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57EB" w14:textId="77777777" w:rsidR="00DE20A7" w:rsidRPr="00A63FD2" w:rsidRDefault="00DE20A7" w:rsidP="00DE20A7">
      <w:pPr>
        <w:outlineLvl w:val="0"/>
        <w:rPr>
          <w:b/>
          <w:sz w:val="22"/>
          <w:szCs w:val="22"/>
          <w:u w:val="single"/>
        </w:rPr>
      </w:pPr>
      <w:bookmarkStart w:id="0" w:name="_Hlk83795821"/>
      <w:r w:rsidRPr="00A63FD2">
        <w:rPr>
          <w:b/>
          <w:sz w:val="22"/>
          <w:szCs w:val="22"/>
          <w:u w:val="single"/>
        </w:rPr>
        <w:t>KISKŐRÖS VÁROS KÉPVISELŐ-TESTÜLETE</w:t>
      </w:r>
    </w:p>
    <w:p w14:paraId="04849D4E" w14:textId="662352CC" w:rsidR="00DE20A7" w:rsidRPr="00A63FD2" w:rsidRDefault="001937F1" w:rsidP="00DE20A7">
      <w:pPr>
        <w:rPr>
          <w:sz w:val="22"/>
          <w:szCs w:val="22"/>
        </w:rPr>
      </w:pPr>
      <w:r w:rsidRPr="00A95EEC">
        <w:rPr>
          <w:sz w:val="22"/>
          <w:szCs w:val="22"/>
        </w:rPr>
        <w:t>4</w:t>
      </w:r>
      <w:r w:rsidR="000F113E">
        <w:rPr>
          <w:sz w:val="22"/>
          <w:szCs w:val="22"/>
        </w:rPr>
        <w:t>-</w:t>
      </w:r>
      <w:r w:rsidR="001675F7">
        <w:rPr>
          <w:sz w:val="22"/>
          <w:szCs w:val="22"/>
        </w:rPr>
        <w:t>12</w:t>
      </w:r>
      <w:r w:rsidR="00DE20A7" w:rsidRPr="00A95EEC">
        <w:rPr>
          <w:sz w:val="22"/>
          <w:szCs w:val="22"/>
        </w:rPr>
        <w:t>/202</w:t>
      </w:r>
      <w:r w:rsidR="002658B1">
        <w:rPr>
          <w:sz w:val="22"/>
          <w:szCs w:val="22"/>
        </w:rPr>
        <w:t>4</w:t>
      </w:r>
      <w:r w:rsidR="00DE20A7" w:rsidRPr="00A95EEC">
        <w:rPr>
          <w:sz w:val="22"/>
          <w:szCs w:val="22"/>
        </w:rPr>
        <w:t xml:space="preserve">. sz. </w:t>
      </w:r>
      <w:proofErr w:type="spellStart"/>
      <w:r w:rsidR="00DE20A7" w:rsidRPr="00A95EEC">
        <w:rPr>
          <w:sz w:val="22"/>
          <w:szCs w:val="22"/>
        </w:rPr>
        <w:t>Képv</w:t>
      </w:r>
      <w:proofErr w:type="spellEnd"/>
      <w:r w:rsidR="00DE20A7" w:rsidRPr="00A95EEC">
        <w:rPr>
          <w:sz w:val="22"/>
          <w:szCs w:val="22"/>
        </w:rPr>
        <w:t>. test. ülés</w:t>
      </w:r>
    </w:p>
    <w:p w14:paraId="343ADE62" w14:textId="77777777" w:rsidR="00F8176C" w:rsidRPr="00A63FD2" w:rsidRDefault="00F8176C" w:rsidP="00BD3A5F">
      <w:pPr>
        <w:tabs>
          <w:tab w:val="left" w:pos="7237"/>
        </w:tabs>
        <w:rPr>
          <w:sz w:val="22"/>
          <w:szCs w:val="22"/>
        </w:rPr>
      </w:pPr>
    </w:p>
    <w:p w14:paraId="2A23C954" w14:textId="77777777" w:rsidR="00FD790F" w:rsidRPr="00A63FD2" w:rsidRDefault="00FD790F" w:rsidP="00BD3A5F">
      <w:pPr>
        <w:tabs>
          <w:tab w:val="left" w:pos="2760"/>
        </w:tabs>
        <w:jc w:val="center"/>
        <w:outlineLvl w:val="0"/>
        <w:rPr>
          <w:b/>
          <w:sz w:val="22"/>
          <w:szCs w:val="22"/>
        </w:rPr>
      </w:pPr>
    </w:p>
    <w:p w14:paraId="39EF6CD0" w14:textId="77777777" w:rsidR="00AB22FE" w:rsidRPr="00A63FD2" w:rsidRDefault="00AB22FE" w:rsidP="00BD3A5F">
      <w:pPr>
        <w:tabs>
          <w:tab w:val="left" w:pos="2760"/>
        </w:tabs>
        <w:jc w:val="center"/>
        <w:outlineLvl w:val="0"/>
        <w:rPr>
          <w:b/>
          <w:sz w:val="22"/>
          <w:szCs w:val="22"/>
        </w:rPr>
      </w:pPr>
      <w:r w:rsidRPr="00A63FD2">
        <w:rPr>
          <w:b/>
          <w:sz w:val="22"/>
          <w:szCs w:val="22"/>
        </w:rPr>
        <w:t>J E G Y Z Ő K Ö N Y V</w:t>
      </w:r>
    </w:p>
    <w:p w14:paraId="312E447A" w14:textId="77777777" w:rsidR="00D16425" w:rsidRPr="00A63FD2" w:rsidRDefault="00D16425" w:rsidP="00BD3A5F">
      <w:pPr>
        <w:jc w:val="both"/>
        <w:rPr>
          <w:b/>
          <w:bCs/>
          <w:sz w:val="22"/>
          <w:szCs w:val="22"/>
          <w:u w:val="single"/>
        </w:rPr>
      </w:pPr>
    </w:p>
    <w:p w14:paraId="5705B8C9" w14:textId="77777777" w:rsidR="00075A74" w:rsidRPr="00A63FD2" w:rsidRDefault="00075A74" w:rsidP="00BD3A5F">
      <w:pPr>
        <w:jc w:val="both"/>
        <w:rPr>
          <w:b/>
          <w:bCs/>
          <w:sz w:val="22"/>
          <w:szCs w:val="22"/>
          <w:u w:val="single"/>
        </w:rPr>
      </w:pPr>
    </w:p>
    <w:p w14:paraId="118EE744" w14:textId="52609ED0" w:rsidR="00AB22FE" w:rsidRPr="00A63FD2" w:rsidRDefault="00AB22FE" w:rsidP="00BD3A5F">
      <w:pPr>
        <w:ind w:left="1560" w:hanging="1560"/>
        <w:jc w:val="both"/>
        <w:rPr>
          <w:sz w:val="22"/>
          <w:szCs w:val="22"/>
        </w:rPr>
      </w:pPr>
      <w:r w:rsidRPr="00A63FD2">
        <w:rPr>
          <w:b/>
          <w:bCs/>
          <w:sz w:val="22"/>
          <w:szCs w:val="22"/>
          <w:u w:val="single"/>
        </w:rPr>
        <w:t>Készült:</w:t>
      </w:r>
      <w:r w:rsidRPr="00A63FD2">
        <w:rPr>
          <w:sz w:val="22"/>
          <w:szCs w:val="22"/>
        </w:rPr>
        <w:tab/>
        <w:t>Kiskőrös Város Képviselő-testülete</w:t>
      </w:r>
      <w:r w:rsidR="006152D9">
        <w:rPr>
          <w:sz w:val="22"/>
          <w:szCs w:val="22"/>
        </w:rPr>
        <w:t xml:space="preserve"> </w:t>
      </w:r>
      <w:r w:rsidRPr="00A63FD2">
        <w:rPr>
          <w:sz w:val="22"/>
          <w:szCs w:val="22"/>
        </w:rPr>
        <w:t>20</w:t>
      </w:r>
      <w:r w:rsidR="00D173E9" w:rsidRPr="00A63FD2">
        <w:rPr>
          <w:sz w:val="22"/>
          <w:szCs w:val="22"/>
        </w:rPr>
        <w:t>2</w:t>
      </w:r>
      <w:r w:rsidR="001675F7">
        <w:rPr>
          <w:sz w:val="22"/>
          <w:szCs w:val="22"/>
        </w:rPr>
        <w:t>5</w:t>
      </w:r>
      <w:r w:rsidR="003A4653" w:rsidRPr="00A63FD2">
        <w:rPr>
          <w:sz w:val="22"/>
          <w:szCs w:val="22"/>
        </w:rPr>
        <w:t>.</w:t>
      </w:r>
      <w:r w:rsidR="006152D9">
        <w:rPr>
          <w:sz w:val="22"/>
          <w:szCs w:val="22"/>
        </w:rPr>
        <w:t xml:space="preserve"> </w:t>
      </w:r>
      <w:r w:rsidR="00783DF4">
        <w:rPr>
          <w:sz w:val="22"/>
          <w:szCs w:val="22"/>
        </w:rPr>
        <w:t xml:space="preserve">szeptember </w:t>
      </w:r>
      <w:r w:rsidR="001675F7">
        <w:rPr>
          <w:sz w:val="22"/>
          <w:szCs w:val="22"/>
        </w:rPr>
        <w:t>24</w:t>
      </w:r>
      <w:r w:rsidR="00783DF4">
        <w:rPr>
          <w:sz w:val="22"/>
          <w:szCs w:val="22"/>
        </w:rPr>
        <w:t>-</w:t>
      </w:r>
      <w:r w:rsidR="001675F7">
        <w:rPr>
          <w:sz w:val="22"/>
          <w:szCs w:val="22"/>
        </w:rPr>
        <w:t>é</w:t>
      </w:r>
      <w:r w:rsidRPr="00A63FD2">
        <w:rPr>
          <w:sz w:val="22"/>
          <w:szCs w:val="22"/>
        </w:rPr>
        <w:t>n (</w:t>
      </w:r>
      <w:r w:rsidR="006D52F9" w:rsidRPr="00A63FD2">
        <w:rPr>
          <w:sz w:val="22"/>
          <w:szCs w:val="22"/>
        </w:rPr>
        <w:t>szerda</w:t>
      </w:r>
      <w:r w:rsidR="00647A79" w:rsidRPr="00A63FD2">
        <w:rPr>
          <w:sz w:val="22"/>
          <w:szCs w:val="22"/>
        </w:rPr>
        <w:t xml:space="preserve">) </w:t>
      </w:r>
      <w:r w:rsidR="006D52F9" w:rsidRPr="00A63FD2">
        <w:rPr>
          <w:sz w:val="22"/>
          <w:szCs w:val="22"/>
        </w:rPr>
        <w:t>14</w:t>
      </w:r>
      <w:r w:rsidR="00647A79" w:rsidRPr="00A63FD2">
        <w:rPr>
          <w:sz w:val="22"/>
          <w:szCs w:val="22"/>
        </w:rPr>
        <w:t>:</w:t>
      </w:r>
      <w:r w:rsidR="0051171D" w:rsidRPr="00A63FD2">
        <w:rPr>
          <w:sz w:val="22"/>
          <w:szCs w:val="22"/>
        </w:rPr>
        <w:t>00</w:t>
      </w:r>
      <w:r w:rsidR="00E71729" w:rsidRPr="00A63FD2">
        <w:rPr>
          <w:sz w:val="22"/>
          <w:szCs w:val="22"/>
        </w:rPr>
        <w:t xml:space="preserve"> órai kezdettel megtartott</w:t>
      </w:r>
      <w:r w:rsidR="006152D9">
        <w:rPr>
          <w:sz w:val="22"/>
          <w:szCs w:val="22"/>
        </w:rPr>
        <w:t xml:space="preserve"> </w:t>
      </w:r>
      <w:r w:rsidR="00E5216C" w:rsidRPr="00A63FD2">
        <w:rPr>
          <w:sz w:val="22"/>
          <w:szCs w:val="22"/>
        </w:rPr>
        <w:t>üléséről</w:t>
      </w:r>
    </w:p>
    <w:p w14:paraId="324AD2ED" w14:textId="77777777" w:rsidR="00460AA8" w:rsidRPr="00900E31" w:rsidRDefault="00460AA8" w:rsidP="00BD3A5F">
      <w:pPr>
        <w:rPr>
          <w:iCs/>
          <w:sz w:val="22"/>
          <w:szCs w:val="22"/>
        </w:rPr>
      </w:pPr>
    </w:p>
    <w:p w14:paraId="7B8AA2EA" w14:textId="77777777" w:rsidR="00AB22FE" w:rsidRPr="00A63FD2" w:rsidRDefault="00AB22FE" w:rsidP="00BD3A5F">
      <w:pPr>
        <w:ind w:left="1620" w:hanging="1620"/>
        <w:jc w:val="both"/>
        <w:rPr>
          <w:sz w:val="22"/>
          <w:szCs w:val="22"/>
        </w:rPr>
      </w:pPr>
      <w:r w:rsidRPr="00A63FD2">
        <w:rPr>
          <w:b/>
          <w:bCs/>
          <w:sz w:val="22"/>
          <w:szCs w:val="22"/>
          <w:u w:val="single"/>
        </w:rPr>
        <w:t>Az ülés helye:</w:t>
      </w:r>
      <w:r w:rsidRPr="00A63FD2">
        <w:rPr>
          <w:sz w:val="22"/>
          <w:szCs w:val="22"/>
        </w:rPr>
        <w:tab/>
      </w:r>
      <w:r w:rsidR="00683082" w:rsidRPr="00A63FD2">
        <w:rPr>
          <w:sz w:val="22"/>
          <w:szCs w:val="22"/>
        </w:rPr>
        <w:t>Kiskőrösi Polgármesteri Hivatal D</w:t>
      </w:r>
      <w:r w:rsidRPr="00A63FD2">
        <w:rPr>
          <w:sz w:val="22"/>
          <w:szCs w:val="22"/>
        </w:rPr>
        <w:t>íszterme</w:t>
      </w:r>
    </w:p>
    <w:p w14:paraId="1098DC87" w14:textId="77777777" w:rsidR="00AB22FE" w:rsidRPr="00A63FD2" w:rsidRDefault="00AB22FE" w:rsidP="00BD3A5F">
      <w:pPr>
        <w:ind w:left="1620"/>
        <w:jc w:val="both"/>
        <w:rPr>
          <w:sz w:val="22"/>
          <w:szCs w:val="22"/>
        </w:rPr>
      </w:pPr>
      <w:r w:rsidRPr="00A63FD2">
        <w:rPr>
          <w:sz w:val="22"/>
          <w:szCs w:val="22"/>
        </w:rPr>
        <w:t xml:space="preserve">(6200 Kiskőrös, Petőfi </w:t>
      </w:r>
      <w:r w:rsidR="001B0A2B" w:rsidRPr="00A63FD2">
        <w:rPr>
          <w:sz w:val="22"/>
          <w:szCs w:val="22"/>
        </w:rPr>
        <w:t xml:space="preserve">Sándor </w:t>
      </w:r>
      <w:r w:rsidRPr="00A63FD2">
        <w:rPr>
          <w:sz w:val="22"/>
          <w:szCs w:val="22"/>
        </w:rPr>
        <w:t>tér 1.)</w:t>
      </w:r>
    </w:p>
    <w:p w14:paraId="5350E1B6" w14:textId="77777777" w:rsidR="00460AA8" w:rsidRPr="00A63FD2" w:rsidRDefault="00460AA8" w:rsidP="00BD3A5F">
      <w:pPr>
        <w:jc w:val="both"/>
        <w:rPr>
          <w:sz w:val="22"/>
          <w:szCs w:val="22"/>
        </w:rPr>
      </w:pPr>
    </w:p>
    <w:p w14:paraId="767FF8F4" w14:textId="77777777" w:rsidR="00F40F3E" w:rsidRDefault="00F40F3E" w:rsidP="00F40F3E">
      <w:pPr>
        <w:jc w:val="both"/>
        <w:rPr>
          <w:sz w:val="22"/>
          <w:szCs w:val="22"/>
        </w:rPr>
      </w:pPr>
    </w:p>
    <w:p w14:paraId="39CD6A8B" w14:textId="53E89335" w:rsidR="001675F7" w:rsidRPr="00F6532F" w:rsidRDefault="001675F7" w:rsidP="001675F7">
      <w:pPr>
        <w:ind w:left="1620" w:hanging="1620"/>
        <w:jc w:val="both"/>
        <w:rPr>
          <w:sz w:val="22"/>
          <w:szCs w:val="22"/>
        </w:rPr>
      </w:pPr>
      <w:r w:rsidRPr="00F6532F">
        <w:rPr>
          <w:b/>
          <w:bCs/>
          <w:sz w:val="22"/>
          <w:szCs w:val="22"/>
          <w:u w:val="single"/>
        </w:rPr>
        <w:t>Jelen vannak:</w:t>
      </w:r>
      <w:r w:rsidRPr="00F6532F">
        <w:rPr>
          <w:sz w:val="22"/>
          <w:szCs w:val="22"/>
        </w:rPr>
        <w:tab/>
        <w:t>Domonyi László polgármester</w:t>
      </w:r>
      <w:r>
        <w:rPr>
          <w:sz w:val="22"/>
          <w:szCs w:val="22"/>
        </w:rPr>
        <w:t>,</w:t>
      </w:r>
      <w:r w:rsidRPr="00430369">
        <w:rPr>
          <w:sz w:val="22"/>
          <w:szCs w:val="22"/>
        </w:rPr>
        <w:t xml:space="preserve"> </w:t>
      </w:r>
      <w:r>
        <w:rPr>
          <w:sz w:val="22"/>
          <w:szCs w:val="22"/>
        </w:rPr>
        <w:t>Ba Edit</w:t>
      </w:r>
      <w:r>
        <w:t xml:space="preserve">, </w:t>
      </w:r>
      <w:r>
        <w:rPr>
          <w:sz w:val="22"/>
          <w:szCs w:val="22"/>
        </w:rPr>
        <w:t>Barkóczi László</w:t>
      </w:r>
      <w:r w:rsidRPr="00F6532F">
        <w:rPr>
          <w:sz w:val="22"/>
          <w:szCs w:val="22"/>
        </w:rPr>
        <w:t>, Filus Tibor</w:t>
      </w:r>
      <w:r>
        <w:rPr>
          <w:sz w:val="22"/>
          <w:szCs w:val="22"/>
        </w:rPr>
        <w:t>,</w:t>
      </w:r>
      <w:r w:rsidRPr="00F6532F">
        <w:rPr>
          <w:sz w:val="22"/>
          <w:szCs w:val="22"/>
        </w:rPr>
        <w:t xml:space="preserve"> Gmoser István</w:t>
      </w:r>
      <w:r>
        <w:rPr>
          <w:sz w:val="22"/>
          <w:szCs w:val="22"/>
        </w:rPr>
        <w:t xml:space="preserve">, Kecskeméti János, Kissné Aszódi Daniella, Kudron Tamás, </w:t>
      </w:r>
      <w:r w:rsidRPr="00F6532F">
        <w:rPr>
          <w:sz w:val="22"/>
          <w:szCs w:val="22"/>
        </w:rPr>
        <w:t>Pethő Attila</w:t>
      </w:r>
      <w:r>
        <w:rPr>
          <w:sz w:val="22"/>
          <w:szCs w:val="22"/>
        </w:rPr>
        <w:t>, , Szabó Adrián, Szedmák Tamás képvi</w:t>
      </w:r>
      <w:r w:rsidRPr="00F6532F">
        <w:rPr>
          <w:sz w:val="22"/>
          <w:szCs w:val="22"/>
        </w:rPr>
        <w:t xml:space="preserve">selők </w:t>
      </w:r>
      <w:r w:rsidRPr="00F6532F">
        <w:rPr>
          <w:bCs/>
          <w:sz w:val="22"/>
          <w:szCs w:val="22"/>
        </w:rPr>
        <w:t>(</w:t>
      </w:r>
      <w:r>
        <w:rPr>
          <w:sz w:val="22"/>
          <w:szCs w:val="22"/>
        </w:rPr>
        <w:t>11</w:t>
      </w:r>
      <w:r w:rsidRPr="00F6532F">
        <w:rPr>
          <w:sz w:val="22"/>
          <w:szCs w:val="22"/>
        </w:rPr>
        <w:t xml:space="preserve"> fő)</w:t>
      </w:r>
    </w:p>
    <w:p w14:paraId="187D1AE9" w14:textId="77777777" w:rsidR="001675F7" w:rsidRPr="00F6532F" w:rsidRDefault="001675F7" w:rsidP="001675F7">
      <w:pPr>
        <w:jc w:val="both"/>
        <w:rPr>
          <w:sz w:val="22"/>
          <w:szCs w:val="22"/>
        </w:rPr>
      </w:pPr>
    </w:p>
    <w:p w14:paraId="127E09E8" w14:textId="77777777" w:rsidR="001675F7" w:rsidRPr="00F6532F" w:rsidRDefault="001675F7" w:rsidP="001675F7">
      <w:pPr>
        <w:ind w:left="1620"/>
        <w:jc w:val="both"/>
        <w:rPr>
          <w:sz w:val="22"/>
          <w:szCs w:val="22"/>
        </w:rPr>
      </w:pPr>
      <w:r>
        <w:rPr>
          <w:sz w:val="22"/>
          <w:szCs w:val="22"/>
        </w:rPr>
        <w:t>dr. Turán Csaba</w:t>
      </w:r>
      <w:r w:rsidRPr="00F6532F">
        <w:rPr>
          <w:sz w:val="22"/>
          <w:szCs w:val="22"/>
        </w:rPr>
        <w:tab/>
      </w:r>
      <w:r w:rsidRPr="00F6532F">
        <w:rPr>
          <w:sz w:val="22"/>
          <w:szCs w:val="22"/>
        </w:rPr>
        <w:tab/>
      </w:r>
      <w:r>
        <w:rPr>
          <w:sz w:val="22"/>
          <w:szCs w:val="22"/>
        </w:rPr>
        <w:tab/>
      </w:r>
      <w:r w:rsidRPr="00F6532F">
        <w:rPr>
          <w:sz w:val="22"/>
          <w:szCs w:val="22"/>
        </w:rPr>
        <w:t>jegyző</w:t>
      </w:r>
    </w:p>
    <w:p w14:paraId="084EB1AC" w14:textId="77777777" w:rsidR="001675F7" w:rsidRPr="00F6532F" w:rsidRDefault="001675F7" w:rsidP="001675F7">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4E02C34A" w14:textId="77777777" w:rsidR="001675F7" w:rsidRDefault="001675F7" w:rsidP="001675F7">
      <w:pPr>
        <w:jc w:val="both"/>
        <w:rPr>
          <w:b/>
          <w:bCs/>
          <w:sz w:val="22"/>
          <w:szCs w:val="22"/>
          <w:u w:val="single"/>
        </w:rPr>
      </w:pPr>
    </w:p>
    <w:p w14:paraId="5B0AC360" w14:textId="77777777" w:rsidR="001675F7" w:rsidRPr="00F6532F" w:rsidRDefault="001675F7" w:rsidP="001675F7">
      <w:pPr>
        <w:ind w:left="1620" w:hanging="1620"/>
        <w:jc w:val="both"/>
        <w:rPr>
          <w:b/>
          <w:bCs/>
          <w:sz w:val="22"/>
          <w:szCs w:val="22"/>
          <w:u w:val="single"/>
        </w:rPr>
      </w:pPr>
    </w:p>
    <w:p w14:paraId="46F61D61" w14:textId="77777777" w:rsidR="001675F7" w:rsidRDefault="001675F7" w:rsidP="001675F7">
      <w:pPr>
        <w:pStyle w:val="Listaszerbekezds"/>
        <w:ind w:left="2832" w:hanging="2832"/>
        <w:jc w:val="both"/>
        <w:rPr>
          <w:sz w:val="22"/>
          <w:szCs w:val="22"/>
        </w:rPr>
      </w:pPr>
      <w:r w:rsidRPr="00F6532F">
        <w:rPr>
          <w:b/>
          <w:sz w:val="22"/>
          <w:szCs w:val="22"/>
          <w:u w:val="single"/>
        </w:rPr>
        <w:t>Meghívottként részt vett:</w:t>
      </w:r>
      <w:r w:rsidRPr="00F6532F">
        <w:rPr>
          <w:sz w:val="22"/>
          <w:szCs w:val="22"/>
        </w:rPr>
        <w:tab/>
        <w:t xml:space="preserve">dr. </w:t>
      </w:r>
      <w:r>
        <w:rPr>
          <w:sz w:val="22"/>
          <w:szCs w:val="22"/>
        </w:rPr>
        <w:t xml:space="preserve">Nagy Gabriella, Aszódiné Nedró Éva, Molnár Éva Kutyifa Sándorné Sinkovicz Csilla </w:t>
      </w:r>
      <w:r w:rsidRPr="003947AB">
        <w:rPr>
          <w:sz w:val="22"/>
          <w:szCs w:val="22"/>
        </w:rPr>
        <w:t>a Polgármesteri Hivatal munkatársa</w:t>
      </w:r>
    </w:p>
    <w:p w14:paraId="6AD1F478" w14:textId="77777777" w:rsidR="001675F7" w:rsidRPr="00F6532F" w:rsidRDefault="001675F7" w:rsidP="001675F7">
      <w:pPr>
        <w:ind w:left="2835" w:hanging="2835"/>
        <w:jc w:val="both"/>
        <w:rPr>
          <w:sz w:val="22"/>
          <w:szCs w:val="22"/>
        </w:rPr>
      </w:pPr>
    </w:p>
    <w:p w14:paraId="75AC007A" w14:textId="77777777" w:rsidR="001675F7" w:rsidRDefault="001675F7" w:rsidP="001675F7">
      <w:pPr>
        <w:ind w:left="2835" w:hanging="3"/>
        <w:jc w:val="both"/>
        <w:rPr>
          <w:sz w:val="22"/>
          <w:szCs w:val="22"/>
        </w:rPr>
      </w:pPr>
    </w:p>
    <w:p w14:paraId="629B4E71" w14:textId="0E484E00" w:rsidR="001675F7" w:rsidRDefault="001675F7" w:rsidP="001675F7">
      <w:r w:rsidRPr="00717E2C">
        <w:rPr>
          <w:b/>
          <w:bCs/>
          <w:sz w:val="22"/>
          <w:szCs w:val="22"/>
          <w:u w:val="single"/>
        </w:rPr>
        <w:t>Távol maradt:</w:t>
      </w:r>
      <w:r w:rsidRPr="00516FD0">
        <w:rPr>
          <w:sz w:val="22"/>
          <w:szCs w:val="22"/>
        </w:rPr>
        <w:t xml:space="preserve"> </w:t>
      </w:r>
      <w:r w:rsidRPr="00F6532F">
        <w:rPr>
          <w:sz w:val="22"/>
          <w:szCs w:val="22"/>
        </w:rPr>
        <w:t>Pohankovics András</w:t>
      </w:r>
      <w:r>
        <w:rPr>
          <w:sz w:val="22"/>
          <w:szCs w:val="22"/>
        </w:rPr>
        <w:t xml:space="preserve"> képviselő (1 fő)</w:t>
      </w:r>
    </w:p>
    <w:p w14:paraId="5ADBDC24" w14:textId="77777777" w:rsidR="00527573" w:rsidRPr="00F40F3E" w:rsidRDefault="00527573" w:rsidP="00F40F3E">
      <w:pPr>
        <w:jc w:val="both"/>
        <w:rPr>
          <w:b/>
          <w:sz w:val="22"/>
          <w:szCs w:val="22"/>
          <w:u w:val="single"/>
        </w:rPr>
      </w:pPr>
    </w:p>
    <w:p w14:paraId="3D07F97D" w14:textId="770D96F7" w:rsidR="0038525B" w:rsidRDefault="006D52F9" w:rsidP="006E6E3A">
      <w:pPr>
        <w:ind w:left="2832" w:hanging="2832"/>
        <w:jc w:val="both"/>
      </w:pPr>
      <w:r w:rsidRPr="00A63FD2">
        <w:rPr>
          <w:b/>
          <w:sz w:val="22"/>
          <w:szCs w:val="22"/>
          <w:u w:val="single"/>
        </w:rPr>
        <w:t>Meghívottként részt vett:</w:t>
      </w:r>
      <w:r w:rsidR="000B1CBF" w:rsidRPr="00A63FD2">
        <w:rPr>
          <w:sz w:val="22"/>
          <w:szCs w:val="22"/>
        </w:rPr>
        <w:tab/>
      </w:r>
      <w:r w:rsidR="0060022A">
        <w:rPr>
          <w:sz w:val="22"/>
          <w:szCs w:val="22"/>
        </w:rPr>
        <w:t>d</w:t>
      </w:r>
      <w:r w:rsidR="00783DF4">
        <w:rPr>
          <w:sz w:val="22"/>
          <w:szCs w:val="22"/>
        </w:rPr>
        <w:t xml:space="preserve">r. </w:t>
      </w:r>
      <w:r w:rsidR="00187995">
        <w:rPr>
          <w:sz w:val="22"/>
          <w:szCs w:val="22"/>
        </w:rPr>
        <w:t>Ördögh Csaba főorvos</w:t>
      </w:r>
      <w:r w:rsidR="00783DF4">
        <w:rPr>
          <w:sz w:val="22"/>
          <w:szCs w:val="22"/>
        </w:rPr>
        <w:t xml:space="preserve">, a Kiskunhalasi Semmelweis Kórház </w:t>
      </w:r>
      <w:r w:rsidR="00187995">
        <w:rPr>
          <w:sz w:val="22"/>
          <w:szCs w:val="22"/>
        </w:rPr>
        <w:t>orvosi</w:t>
      </w:r>
      <w:r w:rsidR="00783DF4">
        <w:rPr>
          <w:sz w:val="22"/>
          <w:szCs w:val="22"/>
        </w:rPr>
        <w:t>gazgatója</w:t>
      </w:r>
      <w:r w:rsidR="00367C5E">
        <w:rPr>
          <w:sz w:val="22"/>
          <w:szCs w:val="22"/>
        </w:rPr>
        <w:t>,</w:t>
      </w:r>
      <w:r w:rsidR="00783DF4">
        <w:rPr>
          <w:sz w:val="22"/>
          <w:szCs w:val="22"/>
        </w:rPr>
        <w:t xml:space="preserve"> </w:t>
      </w:r>
      <w:r w:rsidR="00783DF4" w:rsidRPr="007B3F39">
        <w:rPr>
          <w:sz w:val="22"/>
          <w:szCs w:val="22"/>
        </w:rPr>
        <w:t>dr. Kállayné Major Marina az Egészségügyi, Gyermekjóléti és Szociális Intézmény igazgatója, Csatlós Erzsébet a Kiskőrösi Óvodák igazgatója</w:t>
      </w:r>
      <w:r w:rsidR="00783DF4">
        <w:rPr>
          <w:sz w:val="22"/>
          <w:szCs w:val="22"/>
        </w:rPr>
        <w:t xml:space="preserve">, dr. Filus Erika a Petőfi Szülőház és Emlékmúzeum </w:t>
      </w:r>
      <w:r w:rsidR="007C7637">
        <w:rPr>
          <w:sz w:val="22"/>
          <w:szCs w:val="22"/>
        </w:rPr>
        <w:t>igazgatója</w:t>
      </w:r>
    </w:p>
    <w:p w14:paraId="353BAD42" w14:textId="77777777" w:rsidR="00C66D20" w:rsidRPr="00A63FD2" w:rsidRDefault="00C66D20" w:rsidP="007E0496">
      <w:pPr>
        <w:pStyle w:val="Listaszerbekezds"/>
        <w:ind w:left="2832" w:hanging="2832"/>
        <w:jc w:val="both"/>
        <w:rPr>
          <w:sz w:val="22"/>
          <w:szCs w:val="22"/>
        </w:rPr>
      </w:pPr>
    </w:p>
    <w:p w14:paraId="4D728AFA" w14:textId="4D9ACBDB" w:rsidR="00647A79" w:rsidRPr="00A63FD2" w:rsidRDefault="001D4F59" w:rsidP="00DF6D6E">
      <w:pPr>
        <w:ind w:left="2835" w:hanging="3"/>
        <w:jc w:val="both"/>
        <w:rPr>
          <w:sz w:val="22"/>
          <w:szCs w:val="22"/>
        </w:rPr>
      </w:pPr>
      <w:r w:rsidRPr="000E1086">
        <w:rPr>
          <w:sz w:val="22"/>
          <w:szCs w:val="22"/>
        </w:rPr>
        <w:t>Aszódiné Nedró Éva,</w:t>
      </w:r>
      <w:r w:rsidR="006152D9">
        <w:rPr>
          <w:sz w:val="22"/>
          <w:szCs w:val="22"/>
        </w:rPr>
        <w:t xml:space="preserve"> </w:t>
      </w:r>
      <w:r>
        <w:rPr>
          <w:sz w:val="22"/>
          <w:szCs w:val="22"/>
        </w:rPr>
        <w:t>Molnár Éva,</w:t>
      </w:r>
      <w:r w:rsidR="006152D9">
        <w:rPr>
          <w:sz w:val="22"/>
          <w:szCs w:val="22"/>
        </w:rPr>
        <w:t xml:space="preserve"> </w:t>
      </w:r>
      <w:r w:rsidR="000E1086" w:rsidRPr="000E1086">
        <w:rPr>
          <w:sz w:val="22"/>
          <w:szCs w:val="22"/>
        </w:rPr>
        <w:t>Kutyifa Sándorné</w:t>
      </w:r>
      <w:r w:rsidR="00A66999">
        <w:rPr>
          <w:sz w:val="22"/>
          <w:szCs w:val="22"/>
        </w:rPr>
        <w:t xml:space="preserve"> </w:t>
      </w:r>
      <w:r w:rsidR="00E45F84">
        <w:rPr>
          <w:sz w:val="22"/>
          <w:szCs w:val="22"/>
        </w:rPr>
        <w:t>Sinkovicz Csilla</w:t>
      </w:r>
      <w:r w:rsidR="00783DF4">
        <w:rPr>
          <w:sz w:val="22"/>
          <w:szCs w:val="22"/>
        </w:rPr>
        <w:t xml:space="preserve">, </w:t>
      </w:r>
      <w:r w:rsidR="00A83E2D">
        <w:rPr>
          <w:sz w:val="22"/>
          <w:szCs w:val="22"/>
        </w:rPr>
        <w:t>a</w:t>
      </w:r>
      <w:r w:rsidR="00AA3947" w:rsidRPr="000E1086">
        <w:rPr>
          <w:sz w:val="22"/>
          <w:szCs w:val="22"/>
        </w:rPr>
        <w:t xml:space="preserve"> Polgármesteri Hivatal munkatársai</w:t>
      </w:r>
    </w:p>
    <w:p w14:paraId="3E4A7608" w14:textId="77777777" w:rsidR="00A41344" w:rsidRDefault="00A41344" w:rsidP="00AA3947">
      <w:pPr>
        <w:jc w:val="both"/>
        <w:rPr>
          <w:b/>
          <w:bCs/>
          <w:sz w:val="22"/>
          <w:szCs w:val="22"/>
          <w:u w:val="single"/>
        </w:rPr>
      </w:pPr>
    </w:p>
    <w:p w14:paraId="1C158E0B" w14:textId="77777777" w:rsidR="007D3E80" w:rsidRPr="00A63FD2" w:rsidRDefault="007D3E80" w:rsidP="00AA3947">
      <w:pPr>
        <w:jc w:val="both"/>
        <w:rPr>
          <w:b/>
          <w:bCs/>
          <w:sz w:val="22"/>
          <w:szCs w:val="22"/>
          <w:u w:val="single"/>
        </w:rPr>
      </w:pPr>
    </w:p>
    <w:p w14:paraId="499EE93F" w14:textId="468B6155" w:rsidR="006D52F9" w:rsidRDefault="006D52F9" w:rsidP="006E59C4">
      <w:pPr>
        <w:jc w:val="both"/>
        <w:rPr>
          <w:sz w:val="22"/>
          <w:szCs w:val="22"/>
        </w:rPr>
      </w:pPr>
      <w:r w:rsidRPr="00A63FD2">
        <w:rPr>
          <w:b/>
          <w:sz w:val="22"/>
          <w:szCs w:val="22"/>
        </w:rPr>
        <w:t>Domonyi László</w:t>
      </w:r>
      <w:r w:rsidRPr="00A63FD2">
        <w:rPr>
          <w:sz w:val="22"/>
          <w:szCs w:val="22"/>
        </w:rPr>
        <w:t xml:space="preserve"> polgármester köszöntötte a képviselő-testületi ülésen megjelenteket, megállapította a határozat-képességet és megnyitotta az ülést</w:t>
      </w:r>
      <w:r w:rsidR="00367C5E">
        <w:rPr>
          <w:sz w:val="22"/>
          <w:szCs w:val="22"/>
        </w:rPr>
        <w:t>.</w:t>
      </w:r>
      <w:r w:rsidR="00CB7651" w:rsidRPr="00CB7651">
        <w:t xml:space="preserve"> </w:t>
      </w:r>
    </w:p>
    <w:p w14:paraId="6E118709" w14:textId="77777777" w:rsidR="007720C1" w:rsidRPr="00A63FD2" w:rsidRDefault="007720C1" w:rsidP="006E59C4">
      <w:pPr>
        <w:jc w:val="both"/>
        <w:rPr>
          <w:sz w:val="22"/>
          <w:szCs w:val="22"/>
        </w:rPr>
      </w:pPr>
    </w:p>
    <w:p w14:paraId="2D9CE2FF" w14:textId="77777777" w:rsidR="00CB7651" w:rsidRDefault="00CB7651" w:rsidP="00CB7651">
      <w:pPr>
        <w:jc w:val="both"/>
        <w:rPr>
          <w:sz w:val="22"/>
          <w:szCs w:val="22"/>
        </w:rPr>
      </w:pPr>
      <w:r>
        <w:rPr>
          <w:sz w:val="22"/>
          <w:szCs w:val="22"/>
        </w:rPr>
        <w:t>T</w:t>
      </w:r>
      <w:r w:rsidRPr="00A63FD2">
        <w:rPr>
          <w:sz w:val="22"/>
          <w:szCs w:val="22"/>
        </w:rPr>
        <w:t>ájékoztatta a Képviselő-testületet az 5 millió forint</w:t>
      </w:r>
      <w:r>
        <w:rPr>
          <w:sz w:val="22"/>
          <w:szCs w:val="22"/>
        </w:rPr>
        <w:t xml:space="preserve"> 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 </w:t>
      </w:r>
    </w:p>
    <w:p w14:paraId="76BD2F31" w14:textId="77777777" w:rsidR="00CB7651" w:rsidRDefault="00CB7651" w:rsidP="00CB7651">
      <w:pPr>
        <w:jc w:val="both"/>
        <w:rPr>
          <w:sz w:val="22"/>
          <w:szCs w:val="22"/>
        </w:rPr>
      </w:pPr>
    </w:p>
    <w:p w14:paraId="52C873D8" w14:textId="77777777" w:rsidR="00CB7651" w:rsidRPr="00842FAF" w:rsidRDefault="00CB7651" w:rsidP="00CB7651">
      <w:pPr>
        <w:jc w:val="center"/>
        <w:rPr>
          <w:bCs/>
          <w:caps/>
          <w:sz w:val="22"/>
          <w:szCs w:val="22"/>
        </w:rPr>
      </w:pPr>
      <w:r w:rsidRPr="00842FAF">
        <w:rPr>
          <w:bCs/>
          <w:sz w:val="22"/>
          <w:szCs w:val="22"/>
        </w:rPr>
        <w:t>5 MILLIÓ FORINTOT MEGHALADÓ ÉRTÉKŰ KÖTELEZETTSÉGVÁLLALÁS</w:t>
      </w:r>
    </w:p>
    <w:p w14:paraId="6F1107D9" w14:textId="77777777" w:rsidR="00CB7651" w:rsidRPr="000B6688" w:rsidRDefault="00CB7651" w:rsidP="00CB7651">
      <w:pPr>
        <w:jc w:val="both"/>
        <w:rPr>
          <w:sz w:val="22"/>
          <w:szCs w:val="22"/>
          <w:highlight w:val="yellow"/>
        </w:rPr>
      </w:pPr>
    </w:p>
    <w:p w14:paraId="380A16E1" w14:textId="77777777" w:rsidR="00A83E2D" w:rsidRPr="00A83E2D" w:rsidRDefault="00A83E2D" w:rsidP="00A83E2D">
      <w:pPr>
        <w:pStyle w:val="Listaszerbekezds"/>
        <w:widowControl/>
        <w:numPr>
          <w:ilvl w:val="0"/>
          <w:numId w:val="8"/>
        </w:numPr>
        <w:tabs>
          <w:tab w:val="left" w:pos="2400"/>
        </w:tabs>
        <w:autoSpaceDE/>
        <w:autoSpaceDN/>
        <w:adjustRightInd/>
        <w:spacing w:line="240" w:lineRule="auto"/>
        <w:ind w:left="284" w:hanging="284"/>
        <w:jc w:val="both"/>
        <w:rPr>
          <w:sz w:val="22"/>
          <w:szCs w:val="22"/>
        </w:rPr>
      </w:pPr>
      <w:r w:rsidRPr="00A83E2D">
        <w:rPr>
          <w:sz w:val="22"/>
          <w:szCs w:val="22"/>
        </w:rPr>
        <w:t xml:space="preserve">Az Önkormányzat </w:t>
      </w:r>
      <w:r w:rsidRPr="00A83E2D">
        <w:rPr>
          <w:i/>
          <w:iCs/>
          <w:sz w:val="22"/>
          <w:szCs w:val="22"/>
        </w:rPr>
        <w:t xml:space="preserve">a gépjármű vásárlás </w:t>
      </w:r>
      <w:r w:rsidRPr="00A83E2D">
        <w:rPr>
          <w:sz w:val="22"/>
          <w:szCs w:val="22"/>
        </w:rPr>
        <w:t>tárgyában bruttó 15.040.000,- Ft értékben kötött adásvételi szerződést a HIEZL Autóház Kft.-vel.</w:t>
      </w:r>
    </w:p>
    <w:p w14:paraId="761C8276" w14:textId="77777777" w:rsidR="00A83E2D" w:rsidRDefault="00A83E2D" w:rsidP="00A83E2D">
      <w:pPr>
        <w:tabs>
          <w:tab w:val="center" w:pos="4536"/>
          <w:tab w:val="right" w:pos="9072"/>
        </w:tabs>
      </w:pPr>
    </w:p>
    <w:p w14:paraId="38F67C70" w14:textId="77777777" w:rsidR="00CB7651" w:rsidRPr="000B6688" w:rsidRDefault="00CB7651" w:rsidP="00CB7651">
      <w:pPr>
        <w:tabs>
          <w:tab w:val="left" w:pos="2400"/>
        </w:tabs>
        <w:jc w:val="both"/>
        <w:rPr>
          <w:sz w:val="22"/>
          <w:szCs w:val="22"/>
          <w:highlight w:val="yellow"/>
        </w:rPr>
      </w:pPr>
    </w:p>
    <w:p w14:paraId="4A77E48C" w14:textId="23C684B4" w:rsidR="007E0AD3" w:rsidRPr="00EE5C81" w:rsidRDefault="00CB7651" w:rsidP="00EE5C81">
      <w:pPr>
        <w:jc w:val="both"/>
        <w:rPr>
          <w:sz w:val="22"/>
          <w:szCs w:val="22"/>
        </w:rPr>
      </w:pPr>
      <w:r w:rsidRPr="00EE5C81">
        <w:rPr>
          <w:sz w:val="22"/>
          <w:szCs w:val="22"/>
        </w:rPr>
        <w:t>Ezt követően a polgármester ismertette a napirendi javaslatot, melynek keretében kezdeményezte, hogy</w:t>
      </w:r>
      <w:r w:rsidR="00A035F5" w:rsidRPr="00EE5C81">
        <w:rPr>
          <w:sz w:val="22"/>
          <w:szCs w:val="22"/>
        </w:rPr>
        <w:t xml:space="preserve"> </w:t>
      </w:r>
      <w:r w:rsidR="00EE5C81" w:rsidRPr="00EE5C81">
        <w:rPr>
          <w:sz w:val="22"/>
          <w:szCs w:val="22"/>
        </w:rPr>
        <w:t>8.</w:t>
      </w:r>
      <w:r w:rsidR="00EE5C81" w:rsidRPr="00EE5C81">
        <w:rPr>
          <w:sz w:val="22"/>
          <w:szCs w:val="22"/>
          <w:u w:val="single"/>
        </w:rPr>
        <w:t xml:space="preserve"> </w:t>
      </w:r>
      <w:r w:rsidR="00EE5C81" w:rsidRPr="00EE5C81">
        <w:rPr>
          <w:sz w:val="22"/>
          <w:szCs w:val="22"/>
        </w:rPr>
        <w:t xml:space="preserve">napirendi pontként sürgősséggel kerüljön felvételre </w:t>
      </w:r>
      <w:r w:rsidR="00EE5C81">
        <w:rPr>
          <w:sz w:val="22"/>
          <w:szCs w:val="22"/>
        </w:rPr>
        <w:t xml:space="preserve">a </w:t>
      </w:r>
      <w:r w:rsidR="00EE5C81" w:rsidRPr="00EE5C81">
        <w:rPr>
          <w:sz w:val="22"/>
          <w:szCs w:val="22"/>
        </w:rPr>
        <w:t>„PÁLYÁZAT BENYÚJTÁSA A „KAP-RD57-093-1-25” KÖZÖSSÉGI CÉLÚ FEJLESZTÉSEK TÁMOGATÁSA” KERETÉBEN KIÍRT PÁLYÁZATI FELHÍVÁSRA” tárgyú előterjesztés,</w:t>
      </w:r>
      <w:r w:rsidR="00EE5C81">
        <w:rPr>
          <w:sz w:val="22"/>
          <w:szCs w:val="22"/>
        </w:rPr>
        <w:t xml:space="preserve"> valamint </w:t>
      </w:r>
      <w:r w:rsidR="00EE5C81" w:rsidRPr="00EE5C81">
        <w:rPr>
          <w:sz w:val="22"/>
          <w:szCs w:val="22"/>
        </w:rPr>
        <w:t>11. napirendi pontként sürgősséggel kerüljön felvételre „A KISKŐRÖS, 2448/A/1 HRSZ-Ú, TERMÉSZETBEN KISKŐRÖS, KOSSUTH L. ÚT 21. 1. SZÁM ALATTI INGATLAN ADÁSVÉTELE” tárgyú előterjesztés</w:t>
      </w:r>
      <w:r w:rsidR="00EE5C81">
        <w:rPr>
          <w:sz w:val="22"/>
          <w:szCs w:val="22"/>
        </w:rPr>
        <w:t>.</w:t>
      </w:r>
    </w:p>
    <w:p w14:paraId="1F1FEC28" w14:textId="77777777" w:rsidR="00CB7651" w:rsidRPr="00EE5C81" w:rsidRDefault="00CB7651" w:rsidP="00CB7651">
      <w:pPr>
        <w:jc w:val="both"/>
        <w:rPr>
          <w:sz w:val="22"/>
          <w:szCs w:val="22"/>
        </w:rPr>
      </w:pPr>
      <w:r w:rsidRPr="00EE5C81">
        <w:rPr>
          <w:sz w:val="22"/>
          <w:szCs w:val="22"/>
        </w:rPr>
        <w:lastRenderedPageBreak/>
        <w:t xml:space="preserve">További kérdés, módosító javaslat a napirenddel összefüggésben nem hangzott el, ezért szavazásra bocsátotta azt. </w:t>
      </w:r>
    </w:p>
    <w:p w14:paraId="0CFABB98" w14:textId="07BF3C62" w:rsidR="005B5BB9" w:rsidRPr="00A63FD2" w:rsidRDefault="005B5BB9" w:rsidP="00C52918">
      <w:pPr>
        <w:tabs>
          <w:tab w:val="left" w:pos="2400"/>
        </w:tabs>
        <w:jc w:val="both"/>
        <w:rPr>
          <w:sz w:val="22"/>
          <w:szCs w:val="22"/>
        </w:rPr>
      </w:pPr>
    </w:p>
    <w:p w14:paraId="09FB7204" w14:textId="7F5A0BD7" w:rsidR="00EB02E4" w:rsidRPr="00A63FD2" w:rsidRDefault="0092756B" w:rsidP="00EB02E4">
      <w:pPr>
        <w:jc w:val="both"/>
        <w:rPr>
          <w:sz w:val="22"/>
          <w:szCs w:val="22"/>
        </w:rPr>
      </w:pPr>
      <w:r w:rsidRPr="00A63FD2">
        <w:rPr>
          <w:sz w:val="22"/>
          <w:szCs w:val="22"/>
        </w:rPr>
        <w:t xml:space="preserve">A Képviselő-testület </w:t>
      </w:r>
      <w:r w:rsidR="000E1086">
        <w:rPr>
          <w:sz w:val="22"/>
          <w:szCs w:val="22"/>
        </w:rPr>
        <w:t>1</w:t>
      </w:r>
      <w:r w:rsidR="00EE5C81">
        <w:rPr>
          <w:sz w:val="22"/>
          <w:szCs w:val="22"/>
        </w:rPr>
        <w:t>1</w:t>
      </w:r>
      <w:r w:rsidRPr="00A63FD2">
        <w:rPr>
          <w:sz w:val="22"/>
          <w:szCs w:val="22"/>
        </w:rPr>
        <w:t>„igen” szavazattal a</w:t>
      </w:r>
      <w:r w:rsidR="00343D7D" w:rsidRPr="00A63FD2">
        <w:rPr>
          <w:sz w:val="22"/>
          <w:szCs w:val="22"/>
        </w:rPr>
        <w:t xml:space="preserve">z alábbi napirendet </w:t>
      </w:r>
      <w:r w:rsidRPr="00A63FD2">
        <w:rPr>
          <w:sz w:val="22"/>
          <w:szCs w:val="22"/>
        </w:rPr>
        <w:t>fogadta el:</w:t>
      </w:r>
    </w:p>
    <w:p w14:paraId="12D708E7" w14:textId="77777777" w:rsidR="00C82F71" w:rsidRDefault="00C82F71" w:rsidP="00EB02E4">
      <w:pPr>
        <w:jc w:val="both"/>
        <w:rPr>
          <w:sz w:val="22"/>
          <w:szCs w:val="22"/>
        </w:rPr>
      </w:pPr>
    </w:p>
    <w:p w14:paraId="1FFE50AE" w14:textId="77777777" w:rsidR="00CE1300" w:rsidRPr="00A63FD2" w:rsidRDefault="00CE1300" w:rsidP="00EB02E4">
      <w:pPr>
        <w:jc w:val="both"/>
        <w:rPr>
          <w:sz w:val="22"/>
          <w:szCs w:val="22"/>
        </w:rPr>
      </w:pPr>
    </w:p>
    <w:p w14:paraId="375DF7DF" w14:textId="2AFAFAE8" w:rsidR="00EE5C81" w:rsidRPr="00EE5C81" w:rsidRDefault="00A63FD2" w:rsidP="00EE5C81">
      <w:pPr>
        <w:pStyle w:val="Szvegtrzs"/>
        <w:ind w:left="567" w:hanging="567"/>
        <w:rPr>
          <w:b/>
          <w:sz w:val="22"/>
          <w:szCs w:val="22"/>
        </w:rPr>
      </w:pPr>
      <w:r w:rsidRPr="00EE5C81">
        <w:rPr>
          <w:b/>
          <w:sz w:val="22"/>
          <w:szCs w:val="22"/>
        </w:rPr>
        <w:t>N A P I R E N D:</w:t>
      </w:r>
    </w:p>
    <w:p w14:paraId="4DBEBF16" w14:textId="77777777" w:rsidR="00EE5C81" w:rsidRPr="00EE5C81" w:rsidRDefault="00EE5C81" w:rsidP="00EE5C81">
      <w:pPr>
        <w:pStyle w:val="Listaszerbekezds"/>
        <w:widowControl/>
        <w:numPr>
          <w:ilvl w:val="0"/>
          <w:numId w:val="51"/>
        </w:numPr>
        <w:autoSpaceDE/>
        <w:autoSpaceDN/>
        <w:adjustRightInd/>
        <w:spacing w:line="240" w:lineRule="auto"/>
        <w:jc w:val="both"/>
        <w:rPr>
          <w:bCs/>
          <w:caps/>
          <w:sz w:val="22"/>
          <w:szCs w:val="22"/>
        </w:rPr>
      </w:pPr>
      <w:r w:rsidRPr="00EE5C81">
        <w:rPr>
          <w:bCs/>
          <w:caps/>
          <w:sz w:val="22"/>
          <w:szCs w:val="22"/>
        </w:rPr>
        <w:t>Tájékoztató a JÁRÓBETEG-SZAKELLÁTÁS MŰKÖDÉSÉNEK TAPASZTALATAIRÓL</w:t>
      </w:r>
    </w:p>
    <w:p w14:paraId="29B594D2" w14:textId="77777777" w:rsidR="00EE5C81" w:rsidRPr="00EE5C81" w:rsidRDefault="00EE5C81" w:rsidP="00EE5C81">
      <w:pPr>
        <w:pStyle w:val="Listaszerbekezds"/>
        <w:jc w:val="both"/>
        <w:rPr>
          <w:bCs/>
          <w:caps/>
          <w:sz w:val="22"/>
          <w:szCs w:val="22"/>
        </w:rPr>
      </w:pPr>
    </w:p>
    <w:p w14:paraId="361B105C" w14:textId="77777777" w:rsidR="00EE5C81" w:rsidRPr="00EE5C81" w:rsidRDefault="00EE5C81" w:rsidP="00EE5C81">
      <w:pPr>
        <w:jc w:val="both"/>
        <w:rPr>
          <w:bCs/>
          <w:iCs/>
          <w:sz w:val="22"/>
          <w:szCs w:val="22"/>
        </w:rPr>
      </w:pPr>
      <w:r w:rsidRPr="00EE5C81">
        <w:rPr>
          <w:b/>
          <w:iCs/>
          <w:sz w:val="22"/>
          <w:szCs w:val="22"/>
          <w:u w:val="single"/>
        </w:rPr>
        <w:t>Tájékoztatót tartja</w:t>
      </w:r>
      <w:r w:rsidRPr="00EE5C81">
        <w:rPr>
          <w:b/>
          <w:iCs/>
          <w:sz w:val="22"/>
          <w:szCs w:val="22"/>
        </w:rPr>
        <w:t>:</w:t>
      </w:r>
      <w:r w:rsidRPr="00EE5C81">
        <w:rPr>
          <w:bCs/>
          <w:iCs/>
          <w:sz w:val="22"/>
          <w:szCs w:val="22"/>
        </w:rPr>
        <w:t xml:space="preserve"> Kiskunhalasi Semmelweis Kórház főigazgatója</w:t>
      </w:r>
    </w:p>
    <w:p w14:paraId="474F6B9E" w14:textId="77777777" w:rsidR="00EE5C81" w:rsidRPr="00EE5C81" w:rsidRDefault="00EE5C81" w:rsidP="00EE5C81">
      <w:pPr>
        <w:jc w:val="both"/>
        <w:rPr>
          <w:bCs/>
          <w:i/>
          <w:sz w:val="22"/>
          <w:szCs w:val="22"/>
        </w:rPr>
      </w:pPr>
    </w:p>
    <w:p w14:paraId="4CE07034" w14:textId="77777777" w:rsidR="00EE5C81" w:rsidRPr="00EE5C81" w:rsidRDefault="00EE5C81" w:rsidP="00EE5C81">
      <w:pPr>
        <w:pStyle w:val="Listaszerbekezds"/>
        <w:widowControl/>
        <w:numPr>
          <w:ilvl w:val="0"/>
          <w:numId w:val="51"/>
        </w:numPr>
        <w:autoSpaceDE/>
        <w:autoSpaceDN/>
        <w:adjustRightInd/>
        <w:spacing w:line="240" w:lineRule="auto"/>
        <w:jc w:val="both"/>
        <w:rPr>
          <w:bCs/>
          <w:caps/>
          <w:sz w:val="22"/>
          <w:szCs w:val="22"/>
        </w:rPr>
      </w:pPr>
      <w:r w:rsidRPr="00EE5C81">
        <w:rPr>
          <w:bCs/>
          <w:caps/>
          <w:sz w:val="22"/>
          <w:szCs w:val="22"/>
        </w:rPr>
        <w:t>Beszámoló a petőfi szülőház és emlékmúzeum tevékenységéről</w:t>
      </w:r>
    </w:p>
    <w:p w14:paraId="593D52A1" w14:textId="77777777" w:rsidR="00EE5C81" w:rsidRPr="00EE5C81" w:rsidRDefault="00EE5C81" w:rsidP="00EE5C81">
      <w:pPr>
        <w:pStyle w:val="Listaszerbekezds"/>
        <w:jc w:val="both"/>
        <w:rPr>
          <w:bCs/>
          <w:caps/>
          <w:sz w:val="22"/>
          <w:szCs w:val="22"/>
        </w:rPr>
      </w:pPr>
    </w:p>
    <w:p w14:paraId="2097DF3B" w14:textId="77777777" w:rsidR="00EE5C81" w:rsidRPr="00EE5C81" w:rsidRDefault="00EE5C81" w:rsidP="00EE5C81">
      <w:pPr>
        <w:jc w:val="both"/>
        <w:rPr>
          <w:bCs/>
          <w:iCs/>
          <w:sz w:val="22"/>
          <w:szCs w:val="22"/>
        </w:rPr>
      </w:pPr>
      <w:r w:rsidRPr="00EE5C81">
        <w:rPr>
          <w:b/>
          <w:iCs/>
          <w:sz w:val="22"/>
          <w:szCs w:val="22"/>
          <w:u w:val="single"/>
        </w:rPr>
        <w:t>Előterjesztő:</w:t>
      </w:r>
      <w:r w:rsidRPr="00EE5C81">
        <w:rPr>
          <w:bCs/>
          <w:iCs/>
          <w:sz w:val="22"/>
          <w:szCs w:val="22"/>
        </w:rPr>
        <w:t xml:space="preserve"> </w:t>
      </w:r>
      <w:r w:rsidRPr="00EE5C81">
        <w:rPr>
          <w:bCs/>
          <w:iCs/>
          <w:sz w:val="22"/>
          <w:szCs w:val="22"/>
        </w:rPr>
        <w:tab/>
        <w:t>Polgármester</w:t>
      </w:r>
    </w:p>
    <w:p w14:paraId="7D5B8DC2"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 xml:space="preserve"> </w:t>
      </w:r>
      <w:r w:rsidRPr="00EE5C81">
        <w:rPr>
          <w:sz w:val="22"/>
          <w:szCs w:val="22"/>
        </w:rPr>
        <w:tab/>
        <w:t>Intézményirányítási menedzser</w:t>
      </w:r>
    </w:p>
    <w:p w14:paraId="3C5A3593" w14:textId="77777777" w:rsidR="00EE5C81" w:rsidRPr="00EE5C81" w:rsidRDefault="00EE5C81" w:rsidP="00EE5C81">
      <w:pPr>
        <w:jc w:val="both"/>
        <w:rPr>
          <w:bCs/>
          <w:i/>
          <w:sz w:val="22"/>
          <w:szCs w:val="22"/>
        </w:rPr>
      </w:pPr>
    </w:p>
    <w:p w14:paraId="6BC62A08" w14:textId="77777777" w:rsidR="00EE5C81" w:rsidRPr="00EE5C81" w:rsidRDefault="00EE5C81" w:rsidP="00EE5C81">
      <w:pPr>
        <w:pStyle w:val="Listaszerbekezds"/>
        <w:widowControl/>
        <w:numPr>
          <w:ilvl w:val="0"/>
          <w:numId w:val="51"/>
        </w:numPr>
        <w:autoSpaceDE/>
        <w:autoSpaceDN/>
        <w:adjustRightInd/>
        <w:spacing w:line="240" w:lineRule="auto"/>
        <w:jc w:val="both"/>
        <w:rPr>
          <w:bCs/>
          <w:caps/>
          <w:sz w:val="22"/>
          <w:szCs w:val="22"/>
        </w:rPr>
      </w:pPr>
      <w:r w:rsidRPr="00EE5C81">
        <w:rPr>
          <w:bCs/>
          <w:caps/>
          <w:sz w:val="22"/>
          <w:szCs w:val="22"/>
        </w:rPr>
        <w:t>BESZÁMOLÓ A KISKŐRÖSI ÓVODÁK SZAKMAI TEVÉKENYSÉGÉRŐL</w:t>
      </w:r>
    </w:p>
    <w:p w14:paraId="2C4768BF" w14:textId="77777777" w:rsidR="00EE5C81" w:rsidRPr="00EE5C81" w:rsidRDefault="00EE5C81" w:rsidP="00EE5C81">
      <w:pPr>
        <w:pStyle w:val="Listaszerbekezds"/>
        <w:jc w:val="both"/>
        <w:rPr>
          <w:bCs/>
          <w:caps/>
          <w:sz w:val="22"/>
          <w:szCs w:val="22"/>
        </w:rPr>
      </w:pPr>
    </w:p>
    <w:p w14:paraId="4A8A3A55" w14:textId="77777777" w:rsidR="00EE5C81" w:rsidRPr="00EE5C81" w:rsidRDefault="00EE5C81" w:rsidP="00EE5C81">
      <w:pPr>
        <w:jc w:val="both"/>
        <w:rPr>
          <w:bCs/>
          <w:iCs/>
          <w:sz w:val="22"/>
          <w:szCs w:val="22"/>
        </w:rPr>
      </w:pPr>
      <w:r w:rsidRPr="00EE5C81">
        <w:rPr>
          <w:b/>
          <w:iCs/>
          <w:sz w:val="22"/>
          <w:szCs w:val="22"/>
          <w:u w:val="single"/>
        </w:rPr>
        <w:t>Előterjesztő:</w:t>
      </w:r>
      <w:r w:rsidRPr="00EE5C81">
        <w:rPr>
          <w:bCs/>
          <w:iCs/>
          <w:sz w:val="22"/>
          <w:szCs w:val="22"/>
        </w:rPr>
        <w:t xml:space="preserve"> </w:t>
      </w:r>
      <w:r w:rsidRPr="00EE5C81">
        <w:rPr>
          <w:bCs/>
          <w:iCs/>
          <w:sz w:val="22"/>
          <w:szCs w:val="22"/>
        </w:rPr>
        <w:tab/>
        <w:t>Polgármester</w:t>
      </w:r>
    </w:p>
    <w:p w14:paraId="33ECABA4"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 xml:space="preserve"> </w:t>
      </w:r>
      <w:r w:rsidRPr="00EE5C81">
        <w:rPr>
          <w:sz w:val="22"/>
          <w:szCs w:val="22"/>
        </w:rPr>
        <w:tab/>
        <w:t>Intézményirányítási menedzser</w:t>
      </w:r>
    </w:p>
    <w:p w14:paraId="19818779" w14:textId="77777777" w:rsidR="00EE5C81" w:rsidRPr="00EE5C81" w:rsidRDefault="00EE5C81" w:rsidP="00EE5C81">
      <w:pPr>
        <w:jc w:val="both"/>
        <w:rPr>
          <w:sz w:val="22"/>
          <w:szCs w:val="22"/>
        </w:rPr>
      </w:pPr>
    </w:p>
    <w:p w14:paraId="1936FF15" w14:textId="77777777" w:rsidR="00EE5C81" w:rsidRPr="00EE5C81" w:rsidRDefault="00EE5C81" w:rsidP="00EE5C81">
      <w:pPr>
        <w:pStyle w:val="Cmsor2"/>
        <w:numPr>
          <w:ilvl w:val="0"/>
          <w:numId w:val="51"/>
        </w:numPr>
        <w:tabs>
          <w:tab w:val="left" w:pos="851"/>
          <w:tab w:val="left" w:pos="993"/>
        </w:tabs>
        <w:ind w:left="1117"/>
        <w:jc w:val="both"/>
        <w:rPr>
          <w:sz w:val="22"/>
          <w:szCs w:val="22"/>
        </w:rPr>
      </w:pPr>
      <w:r w:rsidRPr="00EE5C81">
        <w:rPr>
          <w:sz w:val="22"/>
          <w:szCs w:val="22"/>
        </w:rPr>
        <w:t>A 2025. ÉVI KÖLTSÉGVETÉS MÓDOSÍTÁSA</w:t>
      </w:r>
    </w:p>
    <w:p w14:paraId="6DE47F19" w14:textId="77777777" w:rsidR="00EE5C81" w:rsidRPr="00EE5C81" w:rsidRDefault="00EE5C81" w:rsidP="00EE5C81">
      <w:pPr>
        <w:pStyle w:val="Listaszerbekezds"/>
        <w:jc w:val="both"/>
        <w:rPr>
          <w:sz w:val="22"/>
          <w:szCs w:val="22"/>
        </w:rPr>
      </w:pPr>
    </w:p>
    <w:p w14:paraId="71ECE44E"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27FF78DA"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ab/>
        <w:t>Pénzügyi osztályvezető</w:t>
      </w:r>
    </w:p>
    <w:p w14:paraId="0ECC080F" w14:textId="77777777" w:rsidR="00EE5C81" w:rsidRPr="00EE5C81" w:rsidRDefault="00EE5C81" w:rsidP="00EE5C81">
      <w:pPr>
        <w:jc w:val="both"/>
        <w:rPr>
          <w:sz w:val="22"/>
          <w:szCs w:val="22"/>
        </w:rPr>
      </w:pPr>
    </w:p>
    <w:p w14:paraId="445DD827" w14:textId="77777777" w:rsidR="00EE5C81" w:rsidRPr="00EE5C81" w:rsidRDefault="00EE5C81" w:rsidP="00EE5C81">
      <w:pPr>
        <w:pStyle w:val="Listaszerbekezds"/>
        <w:widowControl/>
        <w:numPr>
          <w:ilvl w:val="0"/>
          <w:numId w:val="51"/>
        </w:numPr>
        <w:autoSpaceDE/>
        <w:autoSpaceDN/>
        <w:adjustRightInd/>
        <w:spacing w:line="240" w:lineRule="auto"/>
        <w:rPr>
          <w:bCs/>
          <w:sz w:val="22"/>
          <w:szCs w:val="22"/>
        </w:rPr>
      </w:pPr>
      <w:r w:rsidRPr="00EE5C81">
        <w:rPr>
          <w:bCs/>
          <w:sz w:val="22"/>
          <w:szCs w:val="22"/>
        </w:rPr>
        <w:t>BESZÁMOLÓ A POLGÁRMESTERI HIVATAL 2024. ÉVI TEVÉKENYSÉGÉRŐL</w:t>
      </w:r>
    </w:p>
    <w:p w14:paraId="5F3A2C8E" w14:textId="77777777" w:rsidR="00EE5C81" w:rsidRPr="00EE5C81" w:rsidRDefault="00EE5C81" w:rsidP="00EE5C81">
      <w:pPr>
        <w:jc w:val="both"/>
        <w:rPr>
          <w:b/>
          <w:sz w:val="22"/>
          <w:szCs w:val="22"/>
          <w:u w:val="single"/>
        </w:rPr>
      </w:pPr>
    </w:p>
    <w:p w14:paraId="55CC1C00"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Jegyző</w:t>
      </w:r>
    </w:p>
    <w:p w14:paraId="125B12BB"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ab/>
        <w:t>Jegyző</w:t>
      </w:r>
    </w:p>
    <w:p w14:paraId="4AEA4488" w14:textId="77777777" w:rsidR="00EE5C81" w:rsidRPr="00EE5C81" w:rsidRDefault="00EE5C81" w:rsidP="00EE5C81">
      <w:pPr>
        <w:contextualSpacing/>
        <w:jc w:val="both"/>
        <w:rPr>
          <w:sz w:val="22"/>
          <w:szCs w:val="22"/>
        </w:rPr>
      </w:pPr>
    </w:p>
    <w:p w14:paraId="185402E1" w14:textId="77777777" w:rsidR="00EE5C81" w:rsidRPr="00EE5C81" w:rsidRDefault="00EE5C81" w:rsidP="00EE5C81">
      <w:pPr>
        <w:pStyle w:val="Listaszerbekezds"/>
        <w:widowControl/>
        <w:numPr>
          <w:ilvl w:val="0"/>
          <w:numId w:val="51"/>
        </w:numPr>
        <w:autoSpaceDE/>
        <w:autoSpaceDN/>
        <w:adjustRightInd/>
        <w:spacing w:line="240" w:lineRule="auto"/>
        <w:contextualSpacing/>
        <w:jc w:val="both"/>
        <w:rPr>
          <w:bCs/>
          <w:iCs/>
          <w:caps/>
          <w:sz w:val="22"/>
          <w:szCs w:val="22"/>
        </w:rPr>
      </w:pPr>
      <w:r w:rsidRPr="00EE5C81">
        <w:rPr>
          <w:bCs/>
          <w:iCs/>
          <w:caps/>
          <w:sz w:val="22"/>
          <w:szCs w:val="22"/>
        </w:rPr>
        <w:t>CSATLAKOZÁS A BURSA HUNGARICA FELSŐOKTATÁSI ÖNKORMÁNYZATI ÖSZTÖNDÍJRENDSZER 2026. ÉVI FORDULÓJÁHOZ</w:t>
      </w:r>
    </w:p>
    <w:p w14:paraId="69FF33AC" w14:textId="77777777" w:rsidR="00EE5C81" w:rsidRPr="00EE5C81" w:rsidRDefault="00EE5C81" w:rsidP="00EE5C81">
      <w:pPr>
        <w:pStyle w:val="Listaszerbekezds"/>
        <w:jc w:val="both"/>
        <w:rPr>
          <w:bCs/>
          <w:caps/>
          <w:sz w:val="22"/>
          <w:szCs w:val="22"/>
        </w:rPr>
      </w:pPr>
    </w:p>
    <w:p w14:paraId="7E6E47B0"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67C134F4"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 xml:space="preserve"> </w:t>
      </w:r>
      <w:r w:rsidRPr="00EE5C81">
        <w:rPr>
          <w:sz w:val="22"/>
          <w:szCs w:val="22"/>
        </w:rPr>
        <w:tab/>
        <w:t>Közigazgatási osztályvezető</w:t>
      </w:r>
    </w:p>
    <w:p w14:paraId="7A1964F4" w14:textId="77777777" w:rsidR="00EE5C81" w:rsidRPr="00EE5C81" w:rsidRDefault="00EE5C81" w:rsidP="00EE5C81">
      <w:pPr>
        <w:jc w:val="both"/>
        <w:rPr>
          <w:sz w:val="22"/>
          <w:szCs w:val="22"/>
        </w:rPr>
      </w:pPr>
    </w:p>
    <w:p w14:paraId="3B42EF8F" w14:textId="77777777" w:rsidR="00EE5C81" w:rsidRPr="00EE5C81" w:rsidRDefault="00EE5C81" w:rsidP="00EE5C81">
      <w:pPr>
        <w:pStyle w:val="Listaszerbekezds"/>
        <w:widowControl/>
        <w:numPr>
          <w:ilvl w:val="0"/>
          <w:numId w:val="51"/>
        </w:numPr>
        <w:autoSpaceDE/>
        <w:autoSpaceDN/>
        <w:adjustRightInd/>
        <w:spacing w:line="240" w:lineRule="auto"/>
        <w:contextualSpacing/>
        <w:jc w:val="both"/>
        <w:rPr>
          <w:bCs/>
          <w:iCs/>
          <w:caps/>
          <w:sz w:val="22"/>
          <w:szCs w:val="22"/>
        </w:rPr>
      </w:pPr>
      <w:r w:rsidRPr="00EE5C81">
        <w:rPr>
          <w:bCs/>
          <w:iCs/>
          <w:caps/>
          <w:sz w:val="22"/>
          <w:szCs w:val="22"/>
        </w:rPr>
        <w:t>„ŐSZPOFIK” ÁLLATMENEDÉK ALAPÍTVÁNY TÁMOGATÁSI KÉRELMÉNEK ELBÍRÁLÁSA</w:t>
      </w:r>
    </w:p>
    <w:p w14:paraId="11ED11CD" w14:textId="77777777" w:rsidR="00EE5C81" w:rsidRPr="00EE5C81" w:rsidRDefault="00EE5C81" w:rsidP="00EE5C81">
      <w:pPr>
        <w:pStyle w:val="Listaszerbekezds"/>
        <w:jc w:val="both"/>
        <w:rPr>
          <w:bCs/>
          <w:i/>
          <w:iCs/>
          <w:sz w:val="22"/>
          <w:szCs w:val="22"/>
        </w:rPr>
      </w:pPr>
    </w:p>
    <w:p w14:paraId="4ED09893"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337A1499"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 xml:space="preserve"> </w:t>
      </w:r>
      <w:r w:rsidRPr="00EE5C81">
        <w:rPr>
          <w:sz w:val="22"/>
          <w:szCs w:val="22"/>
        </w:rPr>
        <w:tab/>
        <w:t>Intézményirányítási menedzser</w:t>
      </w:r>
    </w:p>
    <w:p w14:paraId="6D74F936" w14:textId="77777777" w:rsidR="00EE5C81" w:rsidRPr="00EE5C81" w:rsidRDefault="00EE5C81" w:rsidP="00EE5C81">
      <w:pPr>
        <w:jc w:val="both"/>
        <w:rPr>
          <w:sz w:val="22"/>
          <w:szCs w:val="22"/>
        </w:rPr>
      </w:pPr>
    </w:p>
    <w:p w14:paraId="3B897F55" w14:textId="77777777" w:rsidR="00EE5C81" w:rsidRPr="00EE5C81" w:rsidRDefault="00EE5C81" w:rsidP="00EE5C81">
      <w:pPr>
        <w:jc w:val="both"/>
        <w:rPr>
          <w:sz w:val="22"/>
          <w:szCs w:val="22"/>
        </w:rPr>
      </w:pPr>
    </w:p>
    <w:p w14:paraId="24E6BD51" w14:textId="77777777" w:rsidR="00EE5C81" w:rsidRPr="00EE5C81" w:rsidRDefault="00EE5C81" w:rsidP="00EE5C81">
      <w:pPr>
        <w:pStyle w:val="Listaszerbekezds"/>
        <w:widowControl/>
        <w:numPr>
          <w:ilvl w:val="0"/>
          <w:numId w:val="51"/>
        </w:numPr>
        <w:autoSpaceDE/>
        <w:autoSpaceDN/>
        <w:adjustRightInd/>
        <w:spacing w:line="240" w:lineRule="auto"/>
        <w:contextualSpacing/>
        <w:jc w:val="both"/>
        <w:rPr>
          <w:bCs/>
          <w:iCs/>
          <w:caps/>
          <w:sz w:val="22"/>
          <w:szCs w:val="22"/>
        </w:rPr>
      </w:pPr>
      <w:r w:rsidRPr="00EE5C81">
        <w:rPr>
          <w:bCs/>
          <w:iCs/>
          <w:caps/>
          <w:sz w:val="22"/>
          <w:szCs w:val="22"/>
        </w:rPr>
        <w:t>PÁLYÁZAT BENYÚJTÁSA A „KAP-RD57-093-1-25” KÖZÖSSÉGI CÉLÚ FEJLESZTÉSEK TÁMOGATÁSA” KERETÉBEN KIÍRT PÁLYÁZATI FELHÍVÁSRA</w:t>
      </w:r>
    </w:p>
    <w:p w14:paraId="42F9934F" w14:textId="77777777" w:rsidR="00EE5C81" w:rsidRPr="00EE5C81" w:rsidRDefault="00EE5C81" w:rsidP="00EE5C81">
      <w:pPr>
        <w:pStyle w:val="Listaszerbekezds"/>
        <w:jc w:val="both"/>
        <w:rPr>
          <w:bCs/>
          <w:i/>
          <w:iCs/>
          <w:sz w:val="22"/>
          <w:szCs w:val="22"/>
        </w:rPr>
      </w:pPr>
    </w:p>
    <w:p w14:paraId="7B951117"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20BDA5EE"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 xml:space="preserve"> </w:t>
      </w:r>
      <w:r w:rsidRPr="00EE5C81">
        <w:rPr>
          <w:sz w:val="22"/>
          <w:szCs w:val="22"/>
        </w:rPr>
        <w:tab/>
      </w:r>
      <w:proofErr w:type="spellStart"/>
      <w:r w:rsidRPr="00EE5C81">
        <w:rPr>
          <w:sz w:val="22"/>
          <w:szCs w:val="22"/>
        </w:rPr>
        <w:t>Controlling</w:t>
      </w:r>
      <w:proofErr w:type="spellEnd"/>
      <w:r w:rsidRPr="00EE5C81">
        <w:rPr>
          <w:sz w:val="22"/>
          <w:szCs w:val="22"/>
        </w:rPr>
        <w:t xml:space="preserve"> asszisztens</w:t>
      </w:r>
    </w:p>
    <w:p w14:paraId="269357A1" w14:textId="77777777" w:rsidR="00EE5C81" w:rsidRPr="00EE5C81" w:rsidRDefault="00EE5C81" w:rsidP="00EE5C81">
      <w:pPr>
        <w:jc w:val="both"/>
        <w:rPr>
          <w:sz w:val="22"/>
          <w:szCs w:val="22"/>
        </w:rPr>
      </w:pPr>
    </w:p>
    <w:p w14:paraId="7D958FDB" w14:textId="77777777" w:rsidR="00EE5C81" w:rsidRPr="00EE5C81" w:rsidRDefault="00EE5C81" w:rsidP="00EE5C81">
      <w:pPr>
        <w:pStyle w:val="Listaszerbekezds"/>
        <w:widowControl/>
        <w:numPr>
          <w:ilvl w:val="0"/>
          <w:numId w:val="51"/>
        </w:numPr>
        <w:autoSpaceDE/>
        <w:autoSpaceDN/>
        <w:adjustRightInd/>
        <w:spacing w:line="240" w:lineRule="auto"/>
        <w:jc w:val="both"/>
        <w:rPr>
          <w:bCs/>
          <w:sz w:val="22"/>
          <w:szCs w:val="22"/>
        </w:rPr>
      </w:pPr>
      <w:bookmarkStart w:id="1" w:name="_Hlk176848945"/>
      <w:r w:rsidRPr="00EE5C81">
        <w:rPr>
          <w:bCs/>
          <w:sz w:val="22"/>
          <w:szCs w:val="22"/>
        </w:rPr>
        <w:t>EGYÜTT KISKŐRÖSÉRT POLGÁRI EGYESÜLET NÉVHASZNÁLAT IRÁNTI KÉRELME</w:t>
      </w:r>
    </w:p>
    <w:p w14:paraId="6DBCB2A0" w14:textId="77777777" w:rsidR="00EE5C81" w:rsidRPr="00EE5C81" w:rsidRDefault="00EE5C81" w:rsidP="00EE5C81">
      <w:pPr>
        <w:jc w:val="both"/>
        <w:rPr>
          <w:b/>
          <w:sz w:val="22"/>
          <w:szCs w:val="22"/>
          <w:u w:val="single"/>
        </w:rPr>
      </w:pPr>
    </w:p>
    <w:p w14:paraId="7B1D9DE1"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3A3EC763" w14:textId="77777777" w:rsidR="00EE5C81" w:rsidRPr="00EE5C81" w:rsidRDefault="00EE5C81" w:rsidP="00EE5C81">
      <w:pPr>
        <w:jc w:val="both"/>
        <w:rPr>
          <w:sz w:val="22"/>
          <w:szCs w:val="22"/>
        </w:rPr>
      </w:pPr>
      <w:r w:rsidRPr="00EE5C81">
        <w:rPr>
          <w:b/>
          <w:sz w:val="22"/>
          <w:szCs w:val="22"/>
          <w:u w:val="single"/>
        </w:rPr>
        <w:t>Előadó:</w:t>
      </w:r>
      <w:r w:rsidRPr="00EE5C81">
        <w:rPr>
          <w:sz w:val="22"/>
          <w:szCs w:val="22"/>
        </w:rPr>
        <w:tab/>
        <w:t>Önkormányzati asszisztens</w:t>
      </w:r>
    </w:p>
    <w:bookmarkEnd w:id="1"/>
    <w:p w14:paraId="1573E42E" w14:textId="77777777" w:rsidR="00EE5C81" w:rsidRPr="00EE5C81" w:rsidRDefault="00EE5C81" w:rsidP="00EE5C81">
      <w:pPr>
        <w:jc w:val="both"/>
        <w:rPr>
          <w:sz w:val="22"/>
          <w:szCs w:val="22"/>
        </w:rPr>
      </w:pPr>
    </w:p>
    <w:p w14:paraId="1A056991" w14:textId="77777777" w:rsidR="00EE5C81" w:rsidRPr="00EE5C81" w:rsidRDefault="00EE5C81" w:rsidP="00EE5C81">
      <w:pPr>
        <w:pStyle w:val="Listaszerbekezds"/>
        <w:widowControl/>
        <w:numPr>
          <w:ilvl w:val="0"/>
          <w:numId w:val="51"/>
        </w:numPr>
        <w:autoSpaceDE/>
        <w:autoSpaceDN/>
        <w:adjustRightInd/>
        <w:spacing w:line="240" w:lineRule="auto"/>
        <w:jc w:val="both"/>
        <w:rPr>
          <w:sz w:val="22"/>
          <w:szCs w:val="22"/>
        </w:rPr>
      </w:pPr>
      <w:r w:rsidRPr="00EE5C81">
        <w:rPr>
          <w:sz w:val="22"/>
          <w:szCs w:val="22"/>
        </w:rPr>
        <w:lastRenderedPageBreak/>
        <w:t>A KISKŐRÖS, 659 HRSZ-ON NYILVÁNTARTOTT, TERMÉSZETBEN BARTÓK BÉLA UTCÁBAN LÉVŐ INGATLAN TULAJDONJOG ÁTRUHÁZÁSA ADÁSVÉTEL ÚTJÁN</w:t>
      </w:r>
    </w:p>
    <w:p w14:paraId="5CAFA3A2" w14:textId="77777777" w:rsidR="00EE5C81" w:rsidRPr="00EE5C81" w:rsidRDefault="00EE5C81" w:rsidP="00EE5C81">
      <w:pPr>
        <w:jc w:val="both"/>
        <w:rPr>
          <w:b/>
          <w:sz w:val="22"/>
          <w:szCs w:val="22"/>
          <w:u w:val="single"/>
        </w:rPr>
      </w:pPr>
    </w:p>
    <w:p w14:paraId="59257463"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0CEEE172" w14:textId="77777777" w:rsidR="00EE5C81" w:rsidRPr="00EE5C81" w:rsidRDefault="00EE5C81" w:rsidP="00EE5C81">
      <w:pPr>
        <w:jc w:val="both"/>
        <w:rPr>
          <w:bCs/>
          <w:sz w:val="22"/>
          <w:szCs w:val="22"/>
        </w:rPr>
      </w:pPr>
      <w:r w:rsidRPr="00EE5C81">
        <w:rPr>
          <w:b/>
          <w:sz w:val="22"/>
          <w:szCs w:val="22"/>
          <w:u w:val="single"/>
        </w:rPr>
        <w:t>Előadó:</w:t>
      </w:r>
      <w:r w:rsidRPr="00EE5C81">
        <w:rPr>
          <w:bCs/>
          <w:sz w:val="22"/>
          <w:szCs w:val="22"/>
        </w:rPr>
        <w:tab/>
        <w:t>Vagyongazdálkodási referens</w:t>
      </w:r>
      <w:r w:rsidRPr="00EE5C81">
        <w:rPr>
          <w:bCs/>
          <w:sz w:val="22"/>
          <w:szCs w:val="22"/>
        </w:rPr>
        <w:tab/>
      </w:r>
    </w:p>
    <w:p w14:paraId="434B7FF8" w14:textId="77777777" w:rsidR="00EE5C81" w:rsidRPr="00EE5C81" w:rsidRDefault="00EE5C81" w:rsidP="00EE5C81">
      <w:pPr>
        <w:jc w:val="both"/>
        <w:rPr>
          <w:sz w:val="22"/>
          <w:szCs w:val="22"/>
        </w:rPr>
      </w:pPr>
    </w:p>
    <w:p w14:paraId="427937B8" w14:textId="77777777" w:rsidR="00EE5C81" w:rsidRPr="00EE5C81" w:rsidRDefault="00EE5C81" w:rsidP="00EE5C81">
      <w:pPr>
        <w:pStyle w:val="Listaszerbekezds"/>
        <w:widowControl/>
        <w:numPr>
          <w:ilvl w:val="0"/>
          <w:numId w:val="51"/>
        </w:numPr>
        <w:autoSpaceDE/>
        <w:autoSpaceDN/>
        <w:adjustRightInd/>
        <w:spacing w:line="240" w:lineRule="auto"/>
        <w:jc w:val="both"/>
        <w:rPr>
          <w:sz w:val="22"/>
          <w:szCs w:val="22"/>
        </w:rPr>
      </w:pPr>
      <w:r w:rsidRPr="00EE5C81">
        <w:rPr>
          <w:sz w:val="22"/>
          <w:szCs w:val="22"/>
        </w:rPr>
        <w:t>A KISKŐRÖS, 2448/A/1 HRSZ-Ú, TERMÉSZETBEN KISKŐRÖS, KOSSUTH L. ÚT 21. 1. SZÁM ALATTI INGATLAN ADÁSVÉTELE</w:t>
      </w:r>
    </w:p>
    <w:p w14:paraId="3F5B5387" w14:textId="77777777" w:rsidR="00EE5C81" w:rsidRPr="00EE5C81" w:rsidRDefault="00EE5C81" w:rsidP="00EE5C81">
      <w:pPr>
        <w:jc w:val="both"/>
        <w:rPr>
          <w:b/>
          <w:sz w:val="22"/>
          <w:szCs w:val="22"/>
          <w:u w:val="single"/>
        </w:rPr>
      </w:pPr>
    </w:p>
    <w:p w14:paraId="2DA03909" w14:textId="77777777" w:rsidR="00EE5C81" w:rsidRPr="00EE5C81" w:rsidRDefault="00EE5C81" w:rsidP="00EE5C81">
      <w:pPr>
        <w:jc w:val="both"/>
        <w:rPr>
          <w:b/>
          <w:sz w:val="22"/>
          <w:szCs w:val="22"/>
        </w:rPr>
      </w:pPr>
      <w:r w:rsidRPr="00EE5C81">
        <w:rPr>
          <w:b/>
          <w:sz w:val="22"/>
          <w:szCs w:val="22"/>
          <w:u w:val="single"/>
        </w:rPr>
        <w:t>Előterjesztő:</w:t>
      </w:r>
      <w:r w:rsidRPr="00EE5C81">
        <w:rPr>
          <w:b/>
          <w:sz w:val="22"/>
          <w:szCs w:val="22"/>
        </w:rPr>
        <w:t xml:space="preserve"> </w:t>
      </w:r>
      <w:r w:rsidRPr="00EE5C81">
        <w:rPr>
          <w:b/>
          <w:sz w:val="22"/>
          <w:szCs w:val="22"/>
        </w:rPr>
        <w:tab/>
      </w:r>
      <w:r w:rsidRPr="00EE5C81">
        <w:rPr>
          <w:sz w:val="22"/>
          <w:szCs w:val="22"/>
        </w:rPr>
        <w:t>Polgármester</w:t>
      </w:r>
    </w:p>
    <w:p w14:paraId="76B8E3AF" w14:textId="77777777" w:rsidR="00EE5C81" w:rsidRPr="00EE5C81" w:rsidRDefault="00EE5C81" w:rsidP="00EE5C81">
      <w:pPr>
        <w:jc w:val="both"/>
        <w:rPr>
          <w:bCs/>
          <w:sz w:val="22"/>
          <w:szCs w:val="22"/>
        </w:rPr>
      </w:pPr>
      <w:r w:rsidRPr="00EE5C81">
        <w:rPr>
          <w:b/>
          <w:sz w:val="22"/>
          <w:szCs w:val="22"/>
          <w:u w:val="single"/>
        </w:rPr>
        <w:t>Előadó:</w:t>
      </w:r>
      <w:r w:rsidRPr="00EE5C81">
        <w:rPr>
          <w:bCs/>
          <w:sz w:val="22"/>
          <w:szCs w:val="22"/>
        </w:rPr>
        <w:tab/>
        <w:t>Vagyongazdálkodási referens</w:t>
      </w:r>
      <w:r w:rsidRPr="00EE5C81">
        <w:rPr>
          <w:bCs/>
          <w:sz w:val="22"/>
          <w:szCs w:val="22"/>
        </w:rPr>
        <w:tab/>
      </w:r>
    </w:p>
    <w:p w14:paraId="2E03B37A" w14:textId="77777777" w:rsidR="00EE5C81" w:rsidRPr="00EE5C81" w:rsidRDefault="00EE5C81" w:rsidP="00EE5C81">
      <w:pPr>
        <w:jc w:val="both"/>
        <w:rPr>
          <w:sz w:val="22"/>
          <w:szCs w:val="22"/>
        </w:rPr>
      </w:pPr>
    </w:p>
    <w:p w14:paraId="5F090F62" w14:textId="77777777" w:rsidR="00EE5C81" w:rsidRPr="00EE5C81" w:rsidRDefault="00EE5C81" w:rsidP="00911EEF">
      <w:pPr>
        <w:pStyle w:val="Cmsor2"/>
        <w:numPr>
          <w:ilvl w:val="0"/>
          <w:numId w:val="51"/>
        </w:numPr>
        <w:ind w:left="851" w:hanging="425"/>
        <w:jc w:val="both"/>
        <w:rPr>
          <w:sz w:val="22"/>
          <w:szCs w:val="22"/>
        </w:rPr>
      </w:pPr>
      <w:r w:rsidRPr="00EE5C81">
        <w:rPr>
          <w:sz w:val="22"/>
          <w:szCs w:val="22"/>
        </w:rPr>
        <w:t>DÖME GÉZA LAKÁSBÉRLETI JOGVISZONYÁNAK MEGHOSSZABBÍTÁSA</w:t>
      </w:r>
    </w:p>
    <w:p w14:paraId="79A0080D" w14:textId="77777777" w:rsidR="00EE5C81" w:rsidRPr="00EE5C81" w:rsidRDefault="00EE5C81" w:rsidP="00EE5C81">
      <w:pPr>
        <w:pStyle w:val="Listaszerbekezds"/>
        <w:jc w:val="both"/>
        <w:rPr>
          <w:sz w:val="22"/>
          <w:szCs w:val="22"/>
        </w:rPr>
      </w:pPr>
    </w:p>
    <w:p w14:paraId="0B61D8AE" w14:textId="77777777" w:rsidR="00EE5C81" w:rsidRPr="00EE5C81" w:rsidRDefault="00EE5C81" w:rsidP="00EE5C81">
      <w:pPr>
        <w:jc w:val="both"/>
        <w:rPr>
          <w:b/>
          <w:sz w:val="22"/>
          <w:szCs w:val="22"/>
        </w:rPr>
      </w:pPr>
      <w:r w:rsidRPr="00EE5C81">
        <w:rPr>
          <w:b/>
          <w:sz w:val="22"/>
          <w:szCs w:val="22"/>
        </w:rPr>
        <w:t xml:space="preserve">Előterjesztő: </w:t>
      </w:r>
      <w:r w:rsidRPr="00EE5C81">
        <w:rPr>
          <w:b/>
          <w:sz w:val="22"/>
          <w:szCs w:val="22"/>
        </w:rPr>
        <w:tab/>
      </w:r>
      <w:r w:rsidRPr="00EE5C81">
        <w:rPr>
          <w:sz w:val="22"/>
          <w:szCs w:val="22"/>
        </w:rPr>
        <w:t>Polgármester</w:t>
      </w:r>
    </w:p>
    <w:p w14:paraId="43C24BB9" w14:textId="77777777" w:rsidR="00EE5C81" w:rsidRPr="00EE5C81" w:rsidRDefault="00EE5C81" w:rsidP="00EE5C81">
      <w:pPr>
        <w:jc w:val="both"/>
        <w:rPr>
          <w:sz w:val="22"/>
          <w:szCs w:val="22"/>
        </w:rPr>
      </w:pPr>
      <w:r w:rsidRPr="00EE5C81">
        <w:rPr>
          <w:b/>
          <w:sz w:val="22"/>
          <w:szCs w:val="22"/>
        </w:rPr>
        <w:t>Előadó:</w:t>
      </w:r>
      <w:r w:rsidRPr="00EE5C81">
        <w:rPr>
          <w:sz w:val="22"/>
          <w:szCs w:val="22"/>
        </w:rPr>
        <w:tab/>
        <w:t>Szociális ügyintéző</w:t>
      </w:r>
    </w:p>
    <w:p w14:paraId="0FDFE11C" w14:textId="77777777" w:rsidR="00EE5C81" w:rsidRPr="00EE5C81" w:rsidRDefault="00EE5C81" w:rsidP="00EE5C81">
      <w:pPr>
        <w:jc w:val="both"/>
        <w:rPr>
          <w:sz w:val="22"/>
          <w:szCs w:val="22"/>
        </w:rPr>
      </w:pPr>
    </w:p>
    <w:p w14:paraId="1ACBAE0A" w14:textId="77777777" w:rsidR="00EE5C81" w:rsidRPr="00EE5C81" w:rsidRDefault="00EE5C81" w:rsidP="00EE5C81">
      <w:pPr>
        <w:pStyle w:val="Listaszerbekezds"/>
        <w:widowControl/>
        <w:numPr>
          <w:ilvl w:val="0"/>
          <w:numId w:val="51"/>
        </w:numPr>
        <w:autoSpaceDE/>
        <w:autoSpaceDN/>
        <w:adjustRightInd/>
        <w:spacing w:line="240" w:lineRule="auto"/>
        <w:jc w:val="both"/>
        <w:rPr>
          <w:sz w:val="22"/>
          <w:szCs w:val="22"/>
        </w:rPr>
      </w:pPr>
      <w:r w:rsidRPr="00EE5C81">
        <w:rPr>
          <w:sz w:val="22"/>
          <w:szCs w:val="22"/>
        </w:rPr>
        <w:t>INTERPELLÁCIÓK, KÉRDÉSEK, TÁJÉKOZTATÓK, BEJELENTÉSEK</w:t>
      </w:r>
    </w:p>
    <w:p w14:paraId="12E07852" w14:textId="77777777" w:rsidR="00EE5C81" w:rsidRPr="00EE5C81" w:rsidRDefault="00EE5C81" w:rsidP="00EE5C81">
      <w:pPr>
        <w:pStyle w:val="Szvegtrzs"/>
        <w:rPr>
          <w:bCs/>
          <w:sz w:val="22"/>
          <w:szCs w:val="22"/>
        </w:rPr>
      </w:pPr>
    </w:p>
    <w:p w14:paraId="4874AE97" w14:textId="77777777" w:rsidR="00EE5C81" w:rsidRPr="00EE5C81" w:rsidRDefault="00EE5C81" w:rsidP="00EE5C81">
      <w:pPr>
        <w:ind w:left="567" w:hanging="567"/>
        <w:jc w:val="center"/>
        <w:rPr>
          <w:sz w:val="22"/>
          <w:szCs w:val="22"/>
        </w:rPr>
      </w:pPr>
      <w:r w:rsidRPr="00EE5C81">
        <w:rPr>
          <w:sz w:val="22"/>
          <w:szCs w:val="22"/>
        </w:rPr>
        <w:t>__________________________________</w:t>
      </w:r>
    </w:p>
    <w:p w14:paraId="3F5AB7AA" w14:textId="77777777" w:rsidR="00EE5C81" w:rsidRPr="00EE5C81" w:rsidRDefault="00EE5C81" w:rsidP="00EE5C81">
      <w:pPr>
        <w:rPr>
          <w:b/>
          <w:i/>
          <w:sz w:val="22"/>
          <w:szCs w:val="22"/>
        </w:rPr>
      </w:pPr>
    </w:p>
    <w:p w14:paraId="1644C250" w14:textId="77777777" w:rsidR="00EE5C81" w:rsidRPr="00EE5C81" w:rsidRDefault="00EE5C81" w:rsidP="00EE5C81">
      <w:pPr>
        <w:rPr>
          <w:b/>
          <w:i/>
          <w:sz w:val="22"/>
          <w:szCs w:val="22"/>
        </w:rPr>
      </w:pPr>
    </w:p>
    <w:p w14:paraId="66DF2A76" w14:textId="77777777" w:rsidR="00EE5C81" w:rsidRPr="00EE5C81" w:rsidRDefault="00EE5C81" w:rsidP="00EE5C81">
      <w:pPr>
        <w:ind w:left="567" w:hanging="567"/>
        <w:jc w:val="center"/>
        <w:rPr>
          <w:b/>
          <w:i/>
          <w:sz w:val="22"/>
          <w:szCs w:val="22"/>
        </w:rPr>
      </w:pPr>
      <w:r w:rsidRPr="00EE5C81">
        <w:rPr>
          <w:b/>
          <w:i/>
          <w:sz w:val="22"/>
          <w:szCs w:val="22"/>
        </w:rPr>
        <w:t>ZÁRT ÜLÉS</w:t>
      </w:r>
    </w:p>
    <w:p w14:paraId="1A6CE1F0" w14:textId="77777777" w:rsidR="00EE5C81" w:rsidRPr="00EE5C81" w:rsidRDefault="00EE5C81" w:rsidP="00EE5C81">
      <w:pPr>
        <w:jc w:val="both"/>
        <w:rPr>
          <w:sz w:val="22"/>
          <w:szCs w:val="22"/>
        </w:rPr>
      </w:pPr>
    </w:p>
    <w:p w14:paraId="5E246B55" w14:textId="77777777" w:rsidR="00EE5C81" w:rsidRPr="00EE5C81" w:rsidRDefault="00EE5C81" w:rsidP="00EE5C81">
      <w:pPr>
        <w:pStyle w:val="Listaszerbekezds"/>
        <w:widowControl/>
        <w:numPr>
          <w:ilvl w:val="0"/>
          <w:numId w:val="51"/>
        </w:numPr>
        <w:autoSpaceDE/>
        <w:autoSpaceDN/>
        <w:adjustRightInd/>
        <w:spacing w:line="240" w:lineRule="auto"/>
        <w:jc w:val="both"/>
        <w:rPr>
          <w:sz w:val="22"/>
          <w:szCs w:val="22"/>
        </w:rPr>
      </w:pPr>
      <w:r w:rsidRPr="00EE5C81">
        <w:rPr>
          <w:sz w:val="22"/>
          <w:szCs w:val="22"/>
        </w:rPr>
        <w:t>AZ EGÉSZSÉGÜGYI, GYERMEKJÓLÉTI ÉS SZOCIÁLIS INTÉZMÉNY IGAZGATÓI MEGBÍZÁSA</w:t>
      </w:r>
    </w:p>
    <w:p w14:paraId="36369018" w14:textId="77777777" w:rsidR="00EE5C81" w:rsidRPr="00EE5C81" w:rsidRDefault="00EE5C81" w:rsidP="00EE5C81">
      <w:pPr>
        <w:ind w:left="567" w:hanging="567"/>
        <w:jc w:val="both"/>
        <w:rPr>
          <w:sz w:val="22"/>
          <w:szCs w:val="22"/>
        </w:rPr>
      </w:pPr>
    </w:p>
    <w:p w14:paraId="6642B7FE" w14:textId="77777777" w:rsidR="00EE5C81" w:rsidRPr="00EE5C81" w:rsidRDefault="00EE5C81" w:rsidP="00EE5C81">
      <w:pPr>
        <w:ind w:left="567" w:hanging="567"/>
        <w:jc w:val="both"/>
        <w:rPr>
          <w:sz w:val="22"/>
          <w:szCs w:val="22"/>
        </w:rPr>
      </w:pPr>
      <w:r w:rsidRPr="00EE5C81">
        <w:rPr>
          <w:b/>
          <w:sz w:val="22"/>
          <w:szCs w:val="22"/>
          <w:u w:val="single"/>
        </w:rPr>
        <w:t>Előterjesztő:</w:t>
      </w:r>
      <w:r w:rsidRPr="00EE5C81">
        <w:rPr>
          <w:sz w:val="22"/>
          <w:szCs w:val="22"/>
        </w:rPr>
        <w:t xml:space="preserve"> </w:t>
      </w:r>
      <w:r w:rsidRPr="00EE5C81">
        <w:rPr>
          <w:sz w:val="22"/>
          <w:szCs w:val="22"/>
        </w:rPr>
        <w:tab/>
        <w:t>Polgármester</w:t>
      </w:r>
    </w:p>
    <w:p w14:paraId="28996BDC" w14:textId="77777777" w:rsidR="00EE5C81" w:rsidRPr="00EE5C81" w:rsidRDefault="00EE5C81" w:rsidP="00EE5C81">
      <w:pPr>
        <w:ind w:left="567" w:hanging="567"/>
        <w:jc w:val="both"/>
        <w:rPr>
          <w:sz w:val="22"/>
          <w:szCs w:val="22"/>
        </w:rPr>
      </w:pPr>
      <w:r w:rsidRPr="00EE5C81">
        <w:rPr>
          <w:b/>
          <w:sz w:val="22"/>
          <w:szCs w:val="22"/>
          <w:u w:val="single"/>
        </w:rPr>
        <w:t>Előadó:</w:t>
      </w:r>
      <w:r w:rsidRPr="00EE5C81">
        <w:rPr>
          <w:b/>
          <w:sz w:val="22"/>
          <w:szCs w:val="22"/>
        </w:rPr>
        <w:tab/>
      </w:r>
      <w:r w:rsidRPr="00EE5C81">
        <w:rPr>
          <w:sz w:val="22"/>
          <w:szCs w:val="22"/>
        </w:rPr>
        <w:t>Személyzeti és humánerőforrás referens</w:t>
      </w:r>
    </w:p>
    <w:p w14:paraId="20CB8F92" w14:textId="77777777" w:rsidR="00EE5C81" w:rsidRDefault="00EE5C81" w:rsidP="00EE5C81">
      <w:pPr>
        <w:pStyle w:val="Szvegtrzs"/>
        <w:rPr>
          <w:bCs/>
          <w:sz w:val="22"/>
          <w:szCs w:val="22"/>
        </w:rPr>
      </w:pPr>
    </w:p>
    <w:p w14:paraId="5ED30A40" w14:textId="77777777" w:rsidR="000B63AD" w:rsidRDefault="000B63AD" w:rsidP="00C52918">
      <w:pPr>
        <w:rPr>
          <w:sz w:val="22"/>
          <w:szCs w:val="22"/>
        </w:rPr>
      </w:pPr>
    </w:p>
    <w:p w14:paraId="23BF6FD0" w14:textId="77777777" w:rsidR="00CE1300" w:rsidRPr="00C52918" w:rsidRDefault="00CE1300" w:rsidP="00C52918">
      <w:pPr>
        <w:rPr>
          <w:sz w:val="22"/>
          <w:szCs w:val="22"/>
        </w:rPr>
      </w:pPr>
    </w:p>
    <w:p w14:paraId="191948D1" w14:textId="6A9CF9E3" w:rsidR="00F75B6C" w:rsidRDefault="00F75B6C">
      <w:pPr>
        <w:rPr>
          <w:sz w:val="22"/>
          <w:szCs w:val="22"/>
        </w:rPr>
      </w:pPr>
    </w:p>
    <w:p w14:paraId="14692301" w14:textId="77777777" w:rsidR="00F75B6C" w:rsidRDefault="00F75B6C" w:rsidP="00BC34ED">
      <w:pPr>
        <w:pStyle w:val="Listaszerbekezds"/>
        <w:numPr>
          <w:ilvl w:val="0"/>
          <w:numId w:val="9"/>
        </w:numPr>
        <w:jc w:val="center"/>
        <w:rPr>
          <w:b/>
          <w:sz w:val="22"/>
          <w:szCs w:val="22"/>
        </w:rPr>
      </w:pPr>
      <w:r>
        <w:rPr>
          <w:b/>
          <w:sz w:val="22"/>
          <w:szCs w:val="22"/>
        </w:rPr>
        <w:t>napirend</w:t>
      </w:r>
    </w:p>
    <w:p w14:paraId="20709483" w14:textId="77777777" w:rsidR="00F75B6C" w:rsidRDefault="00F75B6C" w:rsidP="00F75B6C">
      <w:pPr>
        <w:rPr>
          <w:b/>
          <w:sz w:val="22"/>
          <w:szCs w:val="22"/>
        </w:rPr>
      </w:pPr>
    </w:p>
    <w:p w14:paraId="1B4A1442" w14:textId="77777777" w:rsidR="00EE5C81" w:rsidRPr="00EE5C81" w:rsidRDefault="00EE5C81" w:rsidP="00EE5C81">
      <w:pPr>
        <w:pStyle w:val="Listaszerbekezds"/>
        <w:widowControl/>
        <w:autoSpaceDE/>
        <w:autoSpaceDN/>
        <w:adjustRightInd/>
        <w:spacing w:line="240" w:lineRule="auto"/>
        <w:ind w:left="720"/>
        <w:jc w:val="both"/>
        <w:rPr>
          <w:bCs/>
          <w:caps/>
          <w:sz w:val="22"/>
          <w:szCs w:val="22"/>
        </w:rPr>
      </w:pPr>
      <w:r w:rsidRPr="00EE5C81">
        <w:rPr>
          <w:bCs/>
          <w:caps/>
          <w:sz w:val="22"/>
          <w:szCs w:val="22"/>
        </w:rPr>
        <w:t>Tájékoztató a JÁRÓBETEG-SZAKELLÁTÁS MŰKÖDÉSÉNEK TAPASZTALATAIRÓL</w:t>
      </w:r>
    </w:p>
    <w:p w14:paraId="5851CDA9" w14:textId="77777777" w:rsidR="008600A1" w:rsidRPr="00F6532F" w:rsidRDefault="008600A1" w:rsidP="008600A1">
      <w:pPr>
        <w:jc w:val="both"/>
        <w:rPr>
          <w:b/>
          <w:bCs/>
          <w:iCs/>
          <w:sz w:val="22"/>
          <w:szCs w:val="22"/>
        </w:rPr>
      </w:pPr>
    </w:p>
    <w:p w14:paraId="554BBE5C" w14:textId="5ADEBAE6" w:rsidR="008600A1" w:rsidRPr="00895866" w:rsidRDefault="008600A1" w:rsidP="008600A1">
      <w:pPr>
        <w:pStyle w:val="Listaszerbekezds"/>
        <w:jc w:val="both"/>
        <w:rPr>
          <w:bCs/>
          <w:iCs/>
          <w:sz w:val="22"/>
          <w:szCs w:val="22"/>
        </w:rPr>
      </w:pPr>
      <w:r w:rsidRPr="00895866">
        <w:rPr>
          <w:b/>
          <w:iCs/>
          <w:sz w:val="22"/>
          <w:szCs w:val="22"/>
          <w:u w:val="single"/>
        </w:rPr>
        <w:t>Tájékoztatót tartja</w:t>
      </w:r>
      <w:r w:rsidRPr="00895866">
        <w:rPr>
          <w:b/>
          <w:iCs/>
          <w:sz w:val="22"/>
          <w:szCs w:val="22"/>
        </w:rPr>
        <w:t>:</w:t>
      </w:r>
      <w:r w:rsidRPr="00895866">
        <w:rPr>
          <w:bCs/>
          <w:iCs/>
          <w:sz w:val="22"/>
          <w:szCs w:val="22"/>
        </w:rPr>
        <w:t xml:space="preserve"> Kiskunhalasi Semmelweis Kórház </w:t>
      </w:r>
      <w:r w:rsidR="00EE5C81">
        <w:rPr>
          <w:bCs/>
          <w:iCs/>
          <w:sz w:val="22"/>
          <w:szCs w:val="22"/>
        </w:rPr>
        <w:t>orvos</w:t>
      </w:r>
      <w:r w:rsidRPr="00895866">
        <w:rPr>
          <w:bCs/>
          <w:iCs/>
          <w:sz w:val="22"/>
          <w:szCs w:val="22"/>
        </w:rPr>
        <w:t>igazgatója</w:t>
      </w:r>
    </w:p>
    <w:p w14:paraId="55D2B3D3" w14:textId="77777777" w:rsidR="008600A1" w:rsidRPr="00F6532F" w:rsidRDefault="008600A1" w:rsidP="008600A1">
      <w:pPr>
        <w:pStyle w:val="Listaszerbekezds"/>
        <w:jc w:val="both"/>
        <w:rPr>
          <w:b/>
          <w:sz w:val="22"/>
          <w:szCs w:val="22"/>
        </w:rPr>
      </w:pPr>
    </w:p>
    <w:p w14:paraId="0F498EC8" w14:textId="7948B9BB" w:rsidR="008600A1" w:rsidRDefault="008600A1" w:rsidP="008600A1">
      <w:pPr>
        <w:pStyle w:val="Listaszerbekezds"/>
        <w:jc w:val="both"/>
        <w:rPr>
          <w:sz w:val="22"/>
          <w:szCs w:val="22"/>
        </w:rPr>
      </w:pPr>
      <w:r w:rsidRPr="00F6532F">
        <w:rPr>
          <w:b/>
          <w:sz w:val="22"/>
          <w:szCs w:val="22"/>
        </w:rPr>
        <w:t>Domonyi László</w:t>
      </w:r>
      <w:r w:rsidRPr="00F6532F">
        <w:rPr>
          <w:b/>
          <w:bCs/>
          <w:sz w:val="22"/>
          <w:szCs w:val="22"/>
        </w:rPr>
        <w:t xml:space="preserve"> polgármester </w:t>
      </w:r>
      <w:r w:rsidRPr="001902C6">
        <w:rPr>
          <w:sz w:val="22"/>
          <w:szCs w:val="22"/>
        </w:rPr>
        <w:t xml:space="preserve">köszöntötte az </w:t>
      </w:r>
      <w:r w:rsidRPr="00895866">
        <w:rPr>
          <w:sz w:val="22"/>
          <w:szCs w:val="22"/>
        </w:rPr>
        <w:t xml:space="preserve">ülésen </w:t>
      </w:r>
      <w:r w:rsidR="0060022A">
        <w:rPr>
          <w:b/>
          <w:bCs/>
          <w:sz w:val="22"/>
          <w:szCs w:val="22"/>
        </w:rPr>
        <w:t>d</w:t>
      </w:r>
      <w:r w:rsidRPr="001902C6">
        <w:rPr>
          <w:b/>
          <w:bCs/>
          <w:sz w:val="22"/>
          <w:szCs w:val="22"/>
        </w:rPr>
        <w:t xml:space="preserve">r. </w:t>
      </w:r>
      <w:r w:rsidR="00EE5C81">
        <w:rPr>
          <w:b/>
          <w:bCs/>
          <w:sz w:val="22"/>
          <w:szCs w:val="22"/>
        </w:rPr>
        <w:t>Ördögh Csabát</w:t>
      </w:r>
      <w:r>
        <w:rPr>
          <w:b/>
          <w:bCs/>
          <w:sz w:val="22"/>
          <w:szCs w:val="22"/>
        </w:rPr>
        <w:t>, a Kiskunhalasi Semmelweis Kórház</w:t>
      </w:r>
      <w:r w:rsidRPr="001902C6">
        <w:rPr>
          <w:b/>
          <w:bCs/>
          <w:sz w:val="22"/>
          <w:szCs w:val="22"/>
        </w:rPr>
        <w:t xml:space="preserve"> </w:t>
      </w:r>
      <w:r w:rsidR="00EE5C81">
        <w:rPr>
          <w:b/>
          <w:bCs/>
          <w:sz w:val="22"/>
          <w:szCs w:val="22"/>
        </w:rPr>
        <w:t>orvos</w:t>
      </w:r>
      <w:r w:rsidRPr="001902C6">
        <w:rPr>
          <w:b/>
          <w:bCs/>
          <w:sz w:val="22"/>
          <w:szCs w:val="22"/>
        </w:rPr>
        <w:t>igazgatóját</w:t>
      </w:r>
      <w:r w:rsidR="008A1BDF">
        <w:rPr>
          <w:sz w:val="22"/>
          <w:szCs w:val="22"/>
        </w:rPr>
        <w:t xml:space="preserve"> </w:t>
      </w:r>
      <w:r w:rsidR="00EE5C81">
        <w:rPr>
          <w:sz w:val="22"/>
          <w:szCs w:val="22"/>
        </w:rPr>
        <w:t>és</w:t>
      </w:r>
      <w:r>
        <w:rPr>
          <w:b/>
          <w:bCs/>
          <w:sz w:val="22"/>
          <w:szCs w:val="22"/>
        </w:rPr>
        <w:t xml:space="preserve"> </w:t>
      </w:r>
      <w:r w:rsidRPr="00895866">
        <w:rPr>
          <w:sz w:val="22"/>
          <w:szCs w:val="22"/>
        </w:rPr>
        <w:t>felkérte a tájékoztató szóbeli megtartására.</w:t>
      </w:r>
    </w:p>
    <w:p w14:paraId="13F73C11" w14:textId="77777777" w:rsidR="008600A1" w:rsidRDefault="008600A1" w:rsidP="008600A1">
      <w:pPr>
        <w:pStyle w:val="Listaszerbekezds"/>
        <w:jc w:val="both"/>
        <w:rPr>
          <w:sz w:val="22"/>
          <w:szCs w:val="22"/>
        </w:rPr>
      </w:pPr>
    </w:p>
    <w:p w14:paraId="4CC4ECCB" w14:textId="3A8C02F9" w:rsidR="002D2D42" w:rsidRPr="00D8207E" w:rsidRDefault="00EE5C81" w:rsidP="008600A1">
      <w:pPr>
        <w:pStyle w:val="Listaszerbekezds"/>
        <w:jc w:val="both"/>
        <w:rPr>
          <w:sz w:val="22"/>
          <w:szCs w:val="22"/>
        </w:rPr>
      </w:pPr>
      <w:r w:rsidRPr="002D2D42">
        <w:rPr>
          <w:b/>
          <w:bCs/>
          <w:sz w:val="22"/>
          <w:szCs w:val="22"/>
        </w:rPr>
        <w:t xml:space="preserve">dr. Ördögh Csaba orvosigazgató </w:t>
      </w:r>
      <w:r w:rsidR="008600A1" w:rsidRPr="002D2D42">
        <w:rPr>
          <w:sz w:val="22"/>
          <w:szCs w:val="22"/>
        </w:rPr>
        <w:t>köszöntötte a jelenlévőket és a televízió nézőit.</w:t>
      </w:r>
      <w:r w:rsidR="008600A1" w:rsidRPr="002D2D42">
        <w:rPr>
          <w:b/>
          <w:bCs/>
          <w:sz w:val="22"/>
          <w:szCs w:val="22"/>
        </w:rPr>
        <w:t xml:space="preserve"> </w:t>
      </w:r>
      <w:r w:rsidR="002D2D42">
        <w:rPr>
          <w:sz w:val="22"/>
          <w:szCs w:val="22"/>
        </w:rPr>
        <w:t xml:space="preserve">Bemutatta </w:t>
      </w:r>
      <w:r w:rsidR="002D2D42" w:rsidRPr="002D2D42">
        <w:rPr>
          <w:sz w:val="22"/>
          <w:szCs w:val="22"/>
        </w:rPr>
        <w:t>a járóbeteg ellátás főbb esetszámait, számait</w:t>
      </w:r>
      <w:r w:rsidR="00A02AFA">
        <w:rPr>
          <w:sz w:val="22"/>
          <w:szCs w:val="22"/>
        </w:rPr>
        <w:t>, mely megmutatja, hogy milyen módon, milyen kapacitással működnek</w:t>
      </w:r>
      <w:r w:rsidR="001879EA">
        <w:rPr>
          <w:sz w:val="22"/>
          <w:szCs w:val="22"/>
        </w:rPr>
        <w:t>. Kiemelendő a labordiagnosztika</w:t>
      </w:r>
      <w:r w:rsidR="00665B77">
        <w:rPr>
          <w:sz w:val="22"/>
          <w:szCs w:val="22"/>
        </w:rPr>
        <w:t>, mely egy külsős cég működtetésében áll</w:t>
      </w:r>
      <w:r w:rsidR="005A4434">
        <w:rPr>
          <w:sz w:val="22"/>
          <w:szCs w:val="22"/>
        </w:rPr>
        <w:t>, a többi szakma tekintetében elmondható, hogy az elmúlt években</w:t>
      </w:r>
      <w:r w:rsidR="00A02AFA">
        <w:rPr>
          <w:sz w:val="22"/>
          <w:szCs w:val="22"/>
        </w:rPr>
        <w:t xml:space="preserve"> </w:t>
      </w:r>
      <w:r w:rsidR="00E936AA">
        <w:rPr>
          <w:sz w:val="22"/>
          <w:szCs w:val="22"/>
        </w:rPr>
        <w:t>csökkent az ellátott járóbetegek száma</w:t>
      </w:r>
      <w:r w:rsidR="00CE4250">
        <w:rPr>
          <w:sz w:val="22"/>
          <w:szCs w:val="22"/>
        </w:rPr>
        <w:t>, mely a bevételi oldal csökkenését is eredményezte.</w:t>
      </w:r>
      <w:r w:rsidR="00BF2219">
        <w:rPr>
          <w:sz w:val="22"/>
          <w:szCs w:val="22"/>
        </w:rPr>
        <w:t xml:space="preserve"> </w:t>
      </w:r>
      <w:r w:rsidR="008F5FBA">
        <w:rPr>
          <w:sz w:val="22"/>
          <w:szCs w:val="22"/>
        </w:rPr>
        <w:t>A kiadási oldal folyamatosan emelkedik, ezért a finanszírozás problémákat okoz</w:t>
      </w:r>
      <w:r w:rsidR="00772A6A">
        <w:rPr>
          <w:sz w:val="22"/>
          <w:szCs w:val="22"/>
        </w:rPr>
        <w:t>, ezt a Kórház próbálja orvosolni.</w:t>
      </w:r>
      <w:r w:rsidR="008B1DDF">
        <w:rPr>
          <w:sz w:val="22"/>
          <w:szCs w:val="22"/>
        </w:rPr>
        <w:t xml:space="preserve"> A kollégák nagyon jó munkát végeznek a szakrendelőben, minden feltétel adott, hogy a legmagasabb szakmai színvonalon történjen az ellátás. </w:t>
      </w:r>
      <w:r w:rsidR="00EE57C1">
        <w:rPr>
          <w:sz w:val="22"/>
          <w:szCs w:val="22"/>
        </w:rPr>
        <w:t>Igyekeznek a szakorvosi óraszámokat kitölteni</w:t>
      </w:r>
      <w:r w:rsidR="0062778B">
        <w:rPr>
          <w:sz w:val="22"/>
          <w:szCs w:val="22"/>
        </w:rPr>
        <w:t>, a várossal nagyon jó az együttműködés, próbálnak olyan megoldásokat találni, mely sok esetben alternatív megoldás is, mellyel a legtöbb szakrendelő a legmagasabb óraszámban működte</w:t>
      </w:r>
      <w:r w:rsidR="00FC0F5F">
        <w:rPr>
          <w:sz w:val="22"/>
          <w:szCs w:val="22"/>
        </w:rPr>
        <w:t>thető.</w:t>
      </w:r>
    </w:p>
    <w:p w14:paraId="0EC80E81" w14:textId="725CDDF6" w:rsidR="008600A1" w:rsidRDefault="00E23C19" w:rsidP="00E23C19">
      <w:pPr>
        <w:pStyle w:val="Listaszerbekezds"/>
        <w:jc w:val="both"/>
        <w:rPr>
          <w:sz w:val="22"/>
          <w:szCs w:val="22"/>
        </w:rPr>
      </w:pPr>
      <w:r>
        <w:rPr>
          <w:sz w:val="22"/>
          <w:szCs w:val="22"/>
        </w:rPr>
        <w:t xml:space="preserve">Megköszönte a város részéről a támogatást, megköszönte a kiskőrösi rendelőben dolgozó minden kollégának az áldozatos munkáját, a rendelőintézethez forduló betegek türelmét. </w:t>
      </w:r>
    </w:p>
    <w:p w14:paraId="2BE1126D" w14:textId="77777777" w:rsidR="008600A1" w:rsidRDefault="008600A1" w:rsidP="008600A1">
      <w:pPr>
        <w:pStyle w:val="Listaszerbekezds"/>
        <w:jc w:val="both"/>
        <w:rPr>
          <w:sz w:val="22"/>
          <w:szCs w:val="22"/>
        </w:rPr>
      </w:pPr>
    </w:p>
    <w:p w14:paraId="5F018BA1" w14:textId="08EEF608" w:rsidR="00E23C19" w:rsidRPr="00E23C19" w:rsidRDefault="00E23C19" w:rsidP="008600A1">
      <w:pPr>
        <w:pStyle w:val="Listaszerbekezds"/>
        <w:jc w:val="both"/>
        <w:rPr>
          <w:sz w:val="22"/>
          <w:szCs w:val="22"/>
        </w:rPr>
      </w:pPr>
      <w:r w:rsidRPr="00E23C19">
        <w:rPr>
          <w:b/>
          <w:bCs/>
          <w:sz w:val="22"/>
          <w:szCs w:val="22"/>
        </w:rPr>
        <w:t xml:space="preserve">Filus Tibor képviselő </w:t>
      </w:r>
      <w:r w:rsidRPr="00E23C19">
        <w:rPr>
          <w:sz w:val="22"/>
          <w:szCs w:val="22"/>
        </w:rPr>
        <w:t xml:space="preserve">a Kiskőrösi rendelőintézet </w:t>
      </w:r>
      <w:r w:rsidR="00502637">
        <w:rPr>
          <w:sz w:val="22"/>
          <w:szCs w:val="22"/>
        </w:rPr>
        <w:t>szakellátottsága</w:t>
      </w:r>
      <w:r w:rsidRPr="00E23C19">
        <w:rPr>
          <w:sz w:val="22"/>
          <w:szCs w:val="22"/>
        </w:rPr>
        <w:t xml:space="preserve"> felől érdeklődött, </w:t>
      </w:r>
      <w:r w:rsidR="00502637">
        <w:rPr>
          <w:sz w:val="22"/>
          <w:szCs w:val="22"/>
        </w:rPr>
        <w:t xml:space="preserve">vannak-e betöltetlen </w:t>
      </w:r>
      <w:r w:rsidR="00502637">
        <w:rPr>
          <w:sz w:val="22"/>
          <w:szCs w:val="22"/>
        </w:rPr>
        <w:lastRenderedPageBreak/>
        <w:t>részlegek</w:t>
      </w:r>
      <w:r w:rsidR="00017701">
        <w:rPr>
          <w:sz w:val="22"/>
          <w:szCs w:val="22"/>
        </w:rPr>
        <w:t>, ha igen tudják-e orvosolni a problémát</w:t>
      </w:r>
      <w:r w:rsidR="009563DA">
        <w:rPr>
          <w:sz w:val="22"/>
          <w:szCs w:val="22"/>
        </w:rPr>
        <w:t>, illetve a kiszolgáló személyzet helyzete érdekelte.</w:t>
      </w:r>
    </w:p>
    <w:p w14:paraId="69389327" w14:textId="77777777" w:rsidR="00E23C19" w:rsidRDefault="00E23C19" w:rsidP="008600A1">
      <w:pPr>
        <w:pStyle w:val="Listaszerbekezds"/>
        <w:jc w:val="both"/>
        <w:rPr>
          <w:b/>
          <w:bCs/>
          <w:sz w:val="22"/>
          <w:szCs w:val="22"/>
        </w:rPr>
      </w:pPr>
    </w:p>
    <w:p w14:paraId="4BB0A413" w14:textId="4946A13D" w:rsidR="00F14183" w:rsidRDefault="00E52FC9" w:rsidP="008600A1">
      <w:pPr>
        <w:pStyle w:val="Listaszerbekezds"/>
        <w:jc w:val="both"/>
        <w:rPr>
          <w:sz w:val="22"/>
          <w:szCs w:val="22"/>
        </w:rPr>
      </w:pPr>
      <w:r w:rsidRPr="002D2D42">
        <w:rPr>
          <w:b/>
          <w:bCs/>
          <w:sz w:val="22"/>
          <w:szCs w:val="22"/>
        </w:rPr>
        <w:t xml:space="preserve">dr. Ördögh Csaba orvosigazgató </w:t>
      </w:r>
      <w:r w:rsidR="00AB78EF" w:rsidRPr="00AB78EF">
        <w:rPr>
          <w:sz w:val="22"/>
          <w:szCs w:val="22"/>
        </w:rPr>
        <w:t xml:space="preserve">válaszában elmondta, hogy </w:t>
      </w:r>
      <w:r w:rsidR="00F14183">
        <w:rPr>
          <w:sz w:val="22"/>
          <w:szCs w:val="22"/>
        </w:rPr>
        <w:t>nagyon jó az együttműködés a kórház és a járóbetegellátás között</w:t>
      </w:r>
      <w:r w:rsidR="00D7576A">
        <w:rPr>
          <w:sz w:val="22"/>
          <w:szCs w:val="22"/>
        </w:rPr>
        <w:t>, mely elengedhetetlen ahhoz, hogy működőképes legyen.</w:t>
      </w:r>
      <w:r w:rsidR="004B1EDB">
        <w:rPr>
          <w:sz w:val="22"/>
          <w:szCs w:val="22"/>
        </w:rPr>
        <w:t xml:space="preserve"> Vannak problémák a szakorvosi órákban, mely országos szinten </w:t>
      </w:r>
      <w:r w:rsidR="00022CEA">
        <w:rPr>
          <w:sz w:val="22"/>
          <w:szCs w:val="22"/>
        </w:rPr>
        <w:t xml:space="preserve">is </w:t>
      </w:r>
      <w:r w:rsidR="004B1EDB">
        <w:rPr>
          <w:sz w:val="22"/>
          <w:szCs w:val="22"/>
        </w:rPr>
        <w:t>problémát jelent, ilyen például a szemészet, mely hiányszakmának számít.</w:t>
      </w:r>
      <w:r w:rsidR="00B256F6">
        <w:rPr>
          <w:sz w:val="22"/>
          <w:szCs w:val="22"/>
        </w:rPr>
        <w:t xml:space="preserve"> Nehéz ezeket a problémákat orvosolni</w:t>
      </w:r>
      <w:r w:rsidR="005A6954">
        <w:rPr>
          <w:sz w:val="22"/>
          <w:szCs w:val="22"/>
        </w:rPr>
        <w:t xml:space="preserve">, de igyekeznek megoldást találni. A szakdolgozói létszám tekintetében elmondta, hogy </w:t>
      </w:r>
      <w:r w:rsidR="00DD6C1E">
        <w:rPr>
          <w:sz w:val="22"/>
          <w:szCs w:val="22"/>
        </w:rPr>
        <w:t>pozitívabb a helyzet, jó a munkaerő</w:t>
      </w:r>
      <w:r w:rsidR="00BA166C">
        <w:rPr>
          <w:sz w:val="22"/>
          <w:szCs w:val="22"/>
        </w:rPr>
        <w:t>, megdicsérte a kollégák munkáját</w:t>
      </w:r>
      <w:r w:rsidR="00273C8E">
        <w:rPr>
          <w:sz w:val="22"/>
          <w:szCs w:val="22"/>
        </w:rPr>
        <w:t xml:space="preserve"> és hozzáállását.</w:t>
      </w:r>
      <w:r w:rsidR="00481F72">
        <w:rPr>
          <w:sz w:val="22"/>
          <w:szCs w:val="22"/>
        </w:rPr>
        <w:t xml:space="preserve"> A hiányszakmákban igyekeznek lépéseket tenni</w:t>
      </w:r>
      <w:r w:rsidR="003C4CCB">
        <w:rPr>
          <w:sz w:val="22"/>
          <w:szCs w:val="22"/>
        </w:rPr>
        <w:t>, bízik benne, hogy a közeljövőben tudják realizálni ezeket.</w:t>
      </w:r>
    </w:p>
    <w:p w14:paraId="6CCE9198" w14:textId="77777777" w:rsidR="00E23C19" w:rsidRDefault="00E23C19" w:rsidP="008600A1">
      <w:pPr>
        <w:pStyle w:val="Listaszerbekezds"/>
        <w:jc w:val="both"/>
        <w:rPr>
          <w:sz w:val="22"/>
          <w:szCs w:val="22"/>
        </w:rPr>
      </w:pPr>
    </w:p>
    <w:p w14:paraId="748CB5D6" w14:textId="4023F5EA" w:rsidR="008600A1" w:rsidRDefault="008600A1" w:rsidP="008600A1">
      <w:pPr>
        <w:pStyle w:val="Listaszerbekezds"/>
        <w:jc w:val="both"/>
        <w:rPr>
          <w:sz w:val="22"/>
          <w:szCs w:val="22"/>
        </w:rPr>
      </w:pPr>
      <w:r w:rsidRPr="00CA04B8">
        <w:rPr>
          <w:b/>
          <w:bCs/>
          <w:sz w:val="22"/>
          <w:szCs w:val="22"/>
        </w:rPr>
        <w:t>Domonyi László polgármester</w:t>
      </w:r>
      <w:r>
        <w:rPr>
          <w:sz w:val="22"/>
          <w:szCs w:val="22"/>
        </w:rPr>
        <w:t xml:space="preserve"> megköszönte a tájékoztatót. </w:t>
      </w:r>
      <w:r w:rsidR="00907094">
        <w:rPr>
          <w:sz w:val="22"/>
          <w:szCs w:val="22"/>
        </w:rPr>
        <w:t>Sok</w:t>
      </w:r>
      <w:r>
        <w:rPr>
          <w:sz w:val="22"/>
          <w:szCs w:val="22"/>
        </w:rPr>
        <w:t xml:space="preserve"> erőt és</w:t>
      </w:r>
      <w:r w:rsidR="00907094">
        <w:rPr>
          <w:sz w:val="22"/>
          <w:szCs w:val="22"/>
        </w:rPr>
        <w:t xml:space="preserve"> jó</w:t>
      </w:r>
      <w:r>
        <w:rPr>
          <w:sz w:val="22"/>
          <w:szCs w:val="22"/>
        </w:rPr>
        <w:t xml:space="preserve"> egészséget kívánt a főigazgatónak és kollégáinak.</w:t>
      </w:r>
    </w:p>
    <w:p w14:paraId="5528D591" w14:textId="77777777" w:rsidR="008600A1" w:rsidRPr="00F6532F" w:rsidRDefault="008600A1" w:rsidP="008600A1">
      <w:pPr>
        <w:pStyle w:val="Listaszerbekezds"/>
        <w:jc w:val="both"/>
        <w:rPr>
          <w:b/>
          <w:sz w:val="22"/>
          <w:szCs w:val="22"/>
        </w:rPr>
      </w:pPr>
    </w:p>
    <w:p w14:paraId="1A95FB36" w14:textId="77777777" w:rsidR="008600A1" w:rsidRPr="00F6532F" w:rsidRDefault="008600A1" w:rsidP="008600A1">
      <w:pPr>
        <w:pBdr>
          <w:bottom w:val="single" w:sz="6" w:space="1" w:color="auto"/>
        </w:pBdr>
        <w:jc w:val="both"/>
        <w:rPr>
          <w:iCs/>
          <w:sz w:val="22"/>
          <w:szCs w:val="22"/>
        </w:rPr>
      </w:pPr>
    </w:p>
    <w:p w14:paraId="37EFF3C2" w14:textId="77777777" w:rsidR="0068045C" w:rsidRDefault="0068045C" w:rsidP="008600A1">
      <w:pPr>
        <w:rPr>
          <w:b/>
          <w:sz w:val="22"/>
          <w:szCs w:val="22"/>
        </w:rPr>
      </w:pPr>
    </w:p>
    <w:p w14:paraId="06D310CD" w14:textId="2785DC93" w:rsidR="008600A1" w:rsidRPr="0068045C" w:rsidRDefault="0068045C" w:rsidP="008600A1">
      <w:pPr>
        <w:rPr>
          <w:bCs/>
          <w:i/>
          <w:iCs/>
          <w:sz w:val="22"/>
          <w:szCs w:val="22"/>
        </w:rPr>
      </w:pPr>
      <w:r w:rsidRPr="0068045C">
        <w:rPr>
          <w:bCs/>
          <w:i/>
          <w:iCs/>
          <w:sz w:val="22"/>
          <w:szCs w:val="22"/>
        </w:rPr>
        <w:t>Pohankovics András képviselő megérkezett a képviselő-testületi ülésre.</w:t>
      </w:r>
      <w:r w:rsidR="008600A1" w:rsidRPr="0068045C">
        <w:rPr>
          <w:bCs/>
          <w:i/>
          <w:iCs/>
          <w:sz w:val="22"/>
          <w:szCs w:val="22"/>
        </w:rPr>
        <w:br w:type="page"/>
      </w:r>
    </w:p>
    <w:p w14:paraId="067BA61F" w14:textId="77777777" w:rsidR="003F4696" w:rsidRPr="00F6532F" w:rsidRDefault="003F4696" w:rsidP="003F4696">
      <w:pPr>
        <w:jc w:val="right"/>
        <w:rPr>
          <w:i/>
          <w:iCs/>
          <w:sz w:val="22"/>
          <w:szCs w:val="22"/>
        </w:rPr>
      </w:pPr>
    </w:p>
    <w:p w14:paraId="33F1A3D0" w14:textId="77777777" w:rsidR="00074F72" w:rsidRPr="00F6532F" w:rsidRDefault="00074F72" w:rsidP="00074F72">
      <w:pPr>
        <w:numPr>
          <w:ilvl w:val="0"/>
          <w:numId w:val="35"/>
        </w:numPr>
        <w:jc w:val="center"/>
        <w:rPr>
          <w:b/>
          <w:sz w:val="22"/>
          <w:szCs w:val="22"/>
        </w:rPr>
      </w:pPr>
      <w:r w:rsidRPr="00F6532F">
        <w:rPr>
          <w:b/>
          <w:sz w:val="22"/>
          <w:szCs w:val="22"/>
        </w:rPr>
        <w:t>napirend</w:t>
      </w:r>
    </w:p>
    <w:p w14:paraId="58263894" w14:textId="77777777" w:rsidR="00074F72" w:rsidRPr="00F6532F" w:rsidRDefault="00074F72" w:rsidP="00074F72">
      <w:pPr>
        <w:rPr>
          <w:b/>
          <w:sz w:val="22"/>
          <w:szCs w:val="22"/>
        </w:rPr>
      </w:pPr>
    </w:p>
    <w:p w14:paraId="4D5573AF" w14:textId="77777777" w:rsidR="00074F72" w:rsidRDefault="00074F72" w:rsidP="00074F72">
      <w:pPr>
        <w:spacing w:line="276" w:lineRule="auto"/>
        <w:jc w:val="center"/>
        <w:rPr>
          <w:bCs/>
          <w:caps/>
          <w:sz w:val="22"/>
          <w:szCs w:val="22"/>
          <w:lang w:eastAsia="en-US" w:bidi="en-US"/>
        </w:rPr>
      </w:pPr>
      <w:r w:rsidRPr="00D83BE2">
        <w:rPr>
          <w:bCs/>
          <w:caps/>
          <w:sz w:val="22"/>
          <w:szCs w:val="22"/>
          <w:lang w:eastAsia="en-US" w:bidi="en-US"/>
        </w:rPr>
        <w:t xml:space="preserve">BESZÁMOLÓ A PETŐFI SZÜLŐHÁZ ÉS EMLÉKMÚZEUM TEVÉKENYSÉGÉRŐL </w:t>
      </w:r>
    </w:p>
    <w:p w14:paraId="6243EC52" w14:textId="77777777" w:rsidR="00074F72" w:rsidRPr="00F6532F" w:rsidRDefault="00074F72" w:rsidP="00074F72">
      <w:pPr>
        <w:spacing w:line="276" w:lineRule="auto"/>
        <w:jc w:val="center"/>
        <w:rPr>
          <w:bCs/>
          <w:i/>
          <w:iCs/>
          <w:sz w:val="22"/>
          <w:szCs w:val="22"/>
          <w:lang w:eastAsia="en-US" w:bidi="en-US"/>
        </w:rPr>
      </w:pPr>
      <w:r w:rsidRPr="00F6532F">
        <w:rPr>
          <w:bCs/>
          <w:i/>
          <w:iCs/>
          <w:caps/>
          <w:sz w:val="22"/>
          <w:szCs w:val="22"/>
          <w:lang w:eastAsia="en-US" w:bidi="en-US"/>
        </w:rPr>
        <w:t>(</w:t>
      </w:r>
      <w:r w:rsidRPr="00F6532F">
        <w:rPr>
          <w:bCs/>
          <w:i/>
          <w:iCs/>
          <w:sz w:val="22"/>
          <w:szCs w:val="22"/>
          <w:lang w:eastAsia="en-US" w:bidi="en-US"/>
        </w:rPr>
        <w:t xml:space="preserve">Írásos előterjesztés a jegyzőkönyvhöz </w:t>
      </w:r>
      <w:r w:rsidRPr="00F6532F">
        <w:rPr>
          <w:i/>
          <w:sz w:val="22"/>
          <w:szCs w:val="22"/>
        </w:rPr>
        <w:t>mellékelve</w:t>
      </w:r>
      <w:r w:rsidRPr="00F6532F">
        <w:rPr>
          <w:bCs/>
          <w:i/>
          <w:iCs/>
          <w:sz w:val="22"/>
          <w:szCs w:val="22"/>
          <w:lang w:eastAsia="en-US" w:bidi="en-US"/>
        </w:rPr>
        <w:t>.)</w:t>
      </w:r>
    </w:p>
    <w:p w14:paraId="62CDE745" w14:textId="77777777" w:rsidR="00074F72" w:rsidRPr="00F6532F" w:rsidRDefault="00074F72" w:rsidP="00074F72">
      <w:pPr>
        <w:jc w:val="both"/>
        <w:rPr>
          <w:b/>
          <w:bCs/>
          <w:iCs/>
          <w:sz w:val="22"/>
          <w:szCs w:val="22"/>
        </w:rPr>
      </w:pPr>
    </w:p>
    <w:p w14:paraId="102E27F9" w14:textId="77777777" w:rsidR="00074F72" w:rsidRPr="00F6532F" w:rsidRDefault="00074F72" w:rsidP="00074F72">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55C03021" w14:textId="1C3EEE84" w:rsidR="00074F72" w:rsidRPr="00F6532F" w:rsidRDefault="00074F72" w:rsidP="00074F72">
      <w:pPr>
        <w:jc w:val="both"/>
        <w:rPr>
          <w:sz w:val="22"/>
          <w:szCs w:val="22"/>
        </w:rPr>
      </w:pPr>
      <w:r w:rsidRPr="00F6532F">
        <w:rPr>
          <w:b/>
          <w:sz w:val="22"/>
          <w:szCs w:val="22"/>
          <w:u w:val="single"/>
        </w:rPr>
        <w:t>Előadó:</w:t>
      </w:r>
      <w:r w:rsidRPr="00F6532F">
        <w:rPr>
          <w:sz w:val="22"/>
          <w:szCs w:val="22"/>
        </w:rPr>
        <w:tab/>
      </w:r>
      <w:r w:rsidR="000812DF">
        <w:rPr>
          <w:sz w:val="22"/>
          <w:szCs w:val="22"/>
        </w:rPr>
        <w:t>Intézményirányítási menedzser</w:t>
      </w:r>
    </w:p>
    <w:p w14:paraId="4903566D" w14:textId="77777777" w:rsidR="00074F72" w:rsidRPr="00F6532F" w:rsidRDefault="00074F72" w:rsidP="00074F72">
      <w:pPr>
        <w:pStyle w:val="Listaszerbekezds"/>
        <w:jc w:val="both"/>
        <w:rPr>
          <w:b/>
          <w:sz w:val="22"/>
          <w:szCs w:val="22"/>
        </w:rPr>
      </w:pPr>
    </w:p>
    <w:p w14:paraId="201777C7" w14:textId="03BBB2BD" w:rsidR="00074F72" w:rsidRPr="00F6532F" w:rsidRDefault="00074F72" w:rsidP="00074F7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1902C6">
        <w:rPr>
          <w:sz w:val="22"/>
          <w:szCs w:val="22"/>
        </w:rPr>
        <w:t xml:space="preserve">köszöntötte az </w:t>
      </w:r>
      <w:r w:rsidRPr="001902C6">
        <w:rPr>
          <w:b/>
          <w:bCs/>
          <w:sz w:val="22"/>
          <w:szCs w:val="22"/>
        </w:rPr>
        <w:t xml:space="preserve">ülésen </w:t>
      </w:r>
      <w:r w:rsidR="0060022A">
        <w:rPr>
          <w:b/>
          <w:bCs/>
          <w:sz w:val="22"/>
          <w:szCs w:val="22"/>
        </w:rPr>
        <w:t>d</w:t>
      </w:r>
      <w:r w:rsidRPr="001902C6">
        <w:rPr>
          <w:b/>
          <w:bCs/>
          <w:sz w:val="22"/>
          <w:szCs w:val="22"/>
        </w:rPr>
        <w:t>r. Filus Erikát, a Petőfi Szülőház és Emlékmúzeum igazgatóját</w:t>
      </w:r>
      <w:r w:rsidRPr="001902C6">
        <w:rPr>
          <w:sz w:val="22"/>
          <w:szCs w:val="22"/>
        </w:rPr>
        <w:t>, majd</w:t>
      </w:r>
      <w:r>
        <w:rPr>
          <w:b/>
          <w:bCs/>
          <w:sz w:val="22"/>
          <w:szCs w:val="22"/>
        </w:rPr>
        <w:t xml:space="preserve"> </w:t>
      </w:r>
      <w:r w:rsidRPr="00F6532F">
        <w:rPr>
          <w:sz w:val="22"/>
          <w:szCs w:val="22"/>
        </w:rPr>
        <w:t xml:space="preserve">az előterjesztés szóbeli ismertetésére felkérte </w:t>
      </w:r>
      <w:r w:rsidRPr="00F6532F">
        <w:rPr>
          <w:b/>
          <w:sz w:val="22"/>
          <w:szCs w:val="22"/>
        </w:rPr>
        <w:t>dr. Nagy Gabriella aljegyzőt.</w:t>
      </w:r>
    </w:p>
    <w:p w14:paraId="3F5AE183" w14:textId="77777777" w:rsidR="00074F72" w:rsidRPr="00F6532F" w:rsidRDefault="00074F72" w:rsidP="00074F72">
      <w:pPr>
        <w:pStyle w:val="Listaszerbekezds"/>
        <w:jc w:val="both"/>
        <w:rPr>
          <w:b/>
          <w:sz w:val="22"/>
          <w:szCs w:val="22"/>
        </w:rPr>
      </w:pPr>
    </w:p>
    <w:p w14:paraId="1C8A3EBA" w14:textId="44F19198" w:rsidR="00074F72" w:rsidRPr="00354375" w:rsidRDefault="0060022A" w:rsidP="00074F72">
      <w:pPr>
        <w:jc w:val="both"/>
        <w:rPr>
          <w:sz w:val="22"/>
          <w:szCs w:val="22"/>
          <w:u w:val="single"/>
        </w:rPr>
      </w:pPr>
      <w:r>
        <w:rPr>
          <w:b/>
          <w:sz w:val="22"/>
          <w:szCs w:val="22"/>
        </w:rPr>
        <w:t>d</w:t>
      </w:r>
      <w:r w:rsidR="00074F72" w:rsidRPr="00F6532F">
        <w:rPr>
          <w:b/>
          <w:sz w:val="22"/>
          <w:szCs w:val="22"/>
        </w:rPr>
        <w:t xml:space="preserve">r. Nagy Gabriella aljegyző </w:t>
      </w:r>
      <w:r w:rsidR="00074F72" w:rsidRPr="00F6532F">
        <w:rPr>
          <w:bCs/>
          <w:sz w:val="22"/>
          <w:szCs w:val="22"/>
        </w:rPr>
        <w:t>elmondta, hogy</w:t>
      </w:r>
      <w:r w:rsidR="00074F72" w:rsidRPr="00F6532F">
        <w:rPr>
          <w:b/>
          <w:sz w:val="22"/>
          <w:szCs w:val="22"/>
        </w:rPr>
        <w:t xml:space="preserve"> </w:t>
      </w:r>
      <w:r w:rsidR="00074F72" w:rsidRPr="007D2907">
        <w:rPr>
          <w:bCs/>
          <w:sz w:val="22"/>
          <w:szCs w:val="22"/>
        </w:rPr>
        <w:t>a vonatkozó jogszabályok rendelkezései szerint a fenntartó</w:t>
      </w:r>
      <w:r w:rsidR="00074F72">
        <w:rPr>
          <w:bCs/>
          <w:sz w:val="22"/>
          <w:szCs w:val="22"/>
        </w:rPr>
        <w:t xml:space="preserve">, azaz Kiskőrös Város Önkormányzat </w:t>
      </w:r>
      <w:r w:rsidR="00074F72" w:rsidRPr="007D2907">
        <w:rPr>
          <w:bCs/>
          <w:sz w:val="22"/>
          <w:szCs w:val="22"/>
        </w:rPr>
        <w:t xml:space="preserve">meghatározza és jóváhagyja a muzeális intézmény éves és középtávú feladatait, így különösen stratégiai tervét, munkatervét és beszámolóját, </w:t>
      </w:r>
      <w:r w:rsidR="0014469B">
        <w:rPr>
          <w:bCs/>
          <w:sz w:val="22"/>
          <w:szCs w:val="22"/>
        </w:rPr>
        <w:t xml:space="preserve">valamint </w:t>
      </w:r>
      <w:r w:rsidR="00074F72" w:rsidRPr="007D2907">
        <w:rPr>
          <w:bCs/>
          <w:sz w:val="22"/>
          <w:szCs w:val="22"/>
        </w:rPr>
        <w:t>fejlesztési és beruházási feladatait</w:t>
      </w:r>
      <w:r w:rsidR="00074F72">
        <w:rPr>
          <w:bCs/>
          <w:sz w:val="22"/>
          <w:szCs w:val="22"/>
        </w:rPr>
        <w:t>. Az előző beszámoló óta eltelt időszakról az intézményvezető elkészítette az írásos előterjesztést, melyet határidőben benyújtott a Képviselő-testület felé. Jelen előterjesztés a beszámolót tartalmazza.</w:t>
      </w:r>
    </w:p>
    <w:p w14:paraId="7E951AC4" w14:textId="77777777" w:rsidR="00074F72" w:rsidRPr="00F6532F" w:rsidRDefault="00074F72" w:rsidP="00074F72">
      <w:pPr>
        <w:jc w:val="both"/>
        <w:rPr>
          <w:b/>
          <w:sz w:val="22"/>
          <w:szCs w:val="22"/>
        </w:rPr>
      </w:pPr>
    </w:p>
    <w:p w14:paraId="2CD4E170" w14:textId="754215E0" w:rsidR="000812DF" w:rsidRDefault="000812DF" w:rsidP="000812DF">
      <w:pPr>
        <w:jc w:val="both"/>
        <w:rPr>
          <w:sz w:val="22"/>
          <w:szCs w:val="22"/>
        </w:rPr>
      </w:pPr>
      <w:bookmarkStart w:id="2" w:name="_Hlk209771846"/>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bookmarkEnd w:id="2"/>
    <w:p w14:paraId="435B58DF" w14:textId="754644A8" w:rsidR="00074F72" w:rsidRDefault="00074F72" w:rsidP="00074F72">
      <w:pPr>
        <w:jc w:val="both"/>
        <w:rPr>
          <w:sz w:val="22"/>
          <w:szCs w:val="22"/>
        </w:rPr>
      </w:pPr>
    </w:p>
    <w:p w14:paraId="5118F975" w14:textId="77777777" w:rsidR="000812DF" w:rsidRDefault="000812DF" w:rsidP="000812DF">
      <w:pPr>
        <w:jc w:val="both"/>
        <w:rPr>
          <w:sz w:val="22"/>
          <w:szCs w:val="22"/>
        </w:rPr>
      </w:pPr>
      <w:bookmarkStart w:id="3" w:name="_Hlk210215412"/>
      <w:r w:rsidRPr="00F6532F">
        <w:rPr>
          <w:sz w:val="22"/>
          <w:szCs w:val="22"/>
        </w:rPr>
        <w:t>Kérdés, hozzászólás nem volt, a polgármester a napirendi pont feletti vitát megnyitotta, majd hozzászólásra jelentkező nem lévén, lezárta és szavazásra bocsátotta a határozat-tervezetet.</w:t>
      </w:r>
    </w:p>
    <w:bookmarkEnd w:id="3"/>
    <w:p w14:paraId="76D70EEC" w14:textId="77777777" w:rsidR="007957E7" w:rsidRPr="00F6532F" w:rsidRDefault="007957E7" w:rsidP="000812DF">
      <w:pPr>
        <w:jc w:val="both"/>
        <w:rPr>
          <w:sz w:val="22"/>
          <w:szCs w:val="22"/>
        </w:rPr>
      </w:pPr>
    </w:p>
    <w:p w14:paraId="03908588" w14:textId="2D0BCF2E" w:rsidR="007957E7" w:rsidRPr="007957E7" w:rsidRDefault="007957E7" w:rsidP="007957E7">
      <w:pPr>
        <w:jc w:val="both"/>
        <w:rPr>
          <w:sz w:val="22"/>
          <w:szCs w:val="22"/>
        </w:rPr>
      </w:pPr>
      <w:bookmarkStart w:id="4" w:name="_Hlk210215403"/>
      <w:r w:rsidRPr="007957E7">
        <w:rPr>
          <w:sz w:val="22"/>
          <w:szCs w:val="22"/>
        </w:rPr>
        <w:t>A Képviselő-testület 1</w:t>
      </w:r>
      <w:r>
        <w:rPr>
          <w:sz w:val="22"/>
          <w:szCs w:val="22"/>
        </w:rPr>
        <w:t>2</w:t>
      </w:r>
      <w:r w:rsidRPr="007957E7">
        <w:rPr>
          <w:sz w:val="22"/>
          <w:szCs w:val="22"/>
        </w:rPr>
        <w:t xml:space="preserve"> „igen” szavazattal az alábbi határozatot hozta:</w:t>
      </w:r>
    </w:p>
    <w:bookmarkEnd w:id="4"/>
    <w:p w14:paraId="4BCE2CC6" w14:textId="77777777" w:rsidR="008F7205" w:rsidRPr="00C25F6F" w:rsidRDefault="008F7205" w:rsidP="008F7205">
      <w:pPr>
        <w:rPr>
          <w:sz w:val="22"/>
          <w:szCs w:val="22"/>
        </w:rPr>
      </w:pPr>
    </w:p>
    <w:p w14:paraId="3F988717" w14:textId="77777777" w:rsidR="008F7205" w:rsidRDefault="008F7205" w:rsidP="008F7205">
      <w:pPr>
        <w:jc w:val="both"/>
        <w:rPr>
          <w:b/>
          <w:sz w:val="22"/>
          <w:szCs w:val="22"/>
          <w:u w:val="single"/>
        </w:rPr>
      </w:pPr>
      <w:r>
        <w:rPr>
          <w:b/>
          <w:sz w:val="22"/>
          <w:szCs w:val="22"/>
          <w:u w:val="single"/>
        </w:rPr>
        <w:t>106</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bookmarkStart w:id="5" w:name="_Hlk204152074"/>
    </w:p>
    <w:bookmarkEnd w:id="5"/>
    <w:p w14:paraId="59834B0E" w14:textId="77777777" w:rsidR="008F7205" w:rsidRDefault="008F7205" w:rsidP="008F7205">
      <w:pPr>
        <w:rPr>
          <w:sz w:val="22"/>
          <w:szCs w:val="22"/>
        </w:rPr>
      </w:pPr>
      <w:r>
        <w:rPr>
          <w:sz w:val="22"/>
          <w:szCs w:val="22"/>
        </w:rPr>
        <w:t xml:space="preserve">Beszámoló a Petőfi Szülőház és Emlékmúzeum tevékenységéről </w:t>
      </w:r>
    </w:p>
    <w:p w14:paraId="5512EAD8" w14:textId="77777777" w:rsidR="008F7205" w:rsidRPr="00C25F6F" w:rsidRDefault="008F7205" w:rsidP="008F7205">
      <w:pPr>
        <w:rPr>
          <w:sz w:val="22"/>
          <w:szCs w:val="22"/>
        </w:rPr>
      </w:pPr>
    </w:p>
    <w:p w14:paraId="51C83EBA" w14:textId="77777777" w:rsidR="008F7205" w:rsidRDefault="008F7205" w:rsidP="008F7205">
      <w:pPr>
        <w:pStyle w:val="Nincstrkz"/>
        <w:jc w:val="center"/>
        <w:rPr>
          <w:b/>
          <w:bCs/>
          <w:sz w:val="22"/>
          <w:szCs w:val="22"/>
        </w:rPr>
      </w:pPr>
      <w:r w:rsidRPr="00C25F6F">
        <w:rPr>
          <w:b/>
          <w:bCs/>
          <w:sz w:val="22"/>
          <w:szCs w:val="22"/>
        </w:rPr>
        <w:t xml:space="preserve">HATÁROZAT </w:t>
      </w:r>
    </w:p>
    <w:p w14:paraId="0A1B52BF" w14:textId="77777777" w:rsidR="008F7205" w:rsidRPr="00C25F6F" w:rsidRDefault="008F7205" w:rsidP="008F7205">
      <w:pPr>
        <w:pStyle w:val="Nincstrkz"/>
        <w:jc w:val="center"/>
        <w:rPr>
          <w:b/>
          <w:bCs/>
          <w:sz w:val="22"/>
          <w:szCs w:val="22"/>
        </w:rPr>
      </w:pPr>
    </w:p>
    <w:p w14:paraId="55420F73" w14:textId="77777777" w:rsidR="008F7205" w:rsidRPr="00DD3CBF" w:rsidRDefault="008F7205" w:rsidP="008F7205">
      <w:pPr>
        <w:jc w:val="both"/>
        <w:rPr>
          <w:sz w:val="22"/>
          <w:szCs w:val="22"/>
        </w:rPr>
      </w:pPr>
      <w:r w:rsidRPr="00DD3CBF">
        <w:rPr>
          <w:sz w:val="22"/>
          <w:szCs w:val="22"/>
        </w:rPr>
        <w:t>A Képviselő-testület a Petőfi Szülőház és Emlékmúzeum szakmai tevékenységéről és működésének feltételeiről szóló beszámolóját jóváhagyja.</w:t>
      </w:r>
    </w:p>
    <w:p w14:paraId="6257931B" w14:textId="77777777" w:rsidR="008F7205" w:rsidRPr="00DD3CBF" w:rsidRDefault="008F7205" w:rsidP="008F7205">
      <w:pPr>
        <w:rPr>
          <w:b/>
          <w:sz w:val="22"/>
          <w:szCs w:val="22"/>
        </w:rPr>
      </w:pPr>
    </w:p>
    <w:p w14:paraId="54B354F7" w14:textId="77777777" w:rsidR="008F7205" w:rsidRPr="00DD3CBF" w:rsidRDefault="008F7205" w:rsidP="008F7205">
      <w:pPr>
        <w:rPr>
          <w:sz w:val="22"/>
          <w:szCs w:val="22"/>
        </w:rPr>
      </w:pPr>
      <w:r w:rsidRPr="00DD3CBF">
        <w:rPr>
          <w:b/>
          <w:sz w:val="22"/>
          <w:szCs w:val="22"/>
          <w:u w:val="single"/>
        </w:rPr>
        <w:t>Felelős:</w:t>
      </w:r>
      <w:r w:rsidRPr="00DD3CBF">
        <w:rPr>
          <w:b/>
          <w:sz w:val="22"/>
          <w:szCs w:val="22"/>
        </w:rPr>
        <w:t xml:space="preserve"> </w:t>
      </w:r>
      <w:r w:rsidRPr="00DD3CBF">
        <w:rPr>
          <w:b/>
          <w:sz w:val="22"/>
          <w:szCs w:val="22"/>
        </w:rPr>
        <w:tab/>
      </w:r>
      <w:r w:rsidRPr="00DD3CBF">
        <w:rPr>
          <w:sz w:val="22"/>
          <w:szCs w:val="22"/>
        </w:rPr>
        <w:t>polgármester</w:t>
      </w:r>
    </w:p>
    <w:p w14:paraId="7ECF5F9E" w14:textId="77777777" w:rsidR="008F7205" w:rsidRDefault="008F7205" w:rsidP="008F7205">
      <w:pPr>
        <w:rPr>
          <w:sz w:val="22"/>
          <w:szCs w:val="22"/>
        </w:rPr>
      </w:pPr>
      <w:r w:rsidRPr="00DD3CBF">
        <w:rPr>
          <w:b/>
          <w:sz w:val="22"/>
          <w:szCs w:val="22"/>
          <w:u w:val="single"/>
        </w:rPr>
        <w:t>Határidő:</w:t>
      </w:r>
      <w:r w:rsidRPr="00DD3CBF">
        <w:rPr>
          <w:b/>
          <w:sz w:val="22"/>
          <w:szCs w:val="22"/>
        </w:rPr>
        <w:t xml:space="preserve"> </w:t>
      </w:r>
      <w:r w:rsidRPr="00DD3CBF">
        <w:rPr>
          <w:b/>
          <w:sz w:val="22"/>
          <w:szCs w:val="22"/>
        </w:rPr>
        <w:tab/>
      </w:r>
      <w:r w:rsidRPr="00DD3CBF">
        <w:rPr>
          <w:sz w:val="22"/>
          <w:szCs w:val="22"/>
        </w:rPr>
        <w:t>azonnal</w:t>
      </w:r>
    </w:p>
    <w:p w14:paraId="67A6C19A" w14:textId="77777777" w:rsidR="00074F72" w:rsidRDefault="00074F72" w:rsidP="00074F72">
      <w:pPr>
        <w:jc w:val="both"/>
        <w:rPr>
          <w:sz w:val="22"/>
          <w:szCs w:val="22"/>
        </w:rPr>
      </w:pPr>
    </w:p>
    <w:p w14:paraId="57C3ADAA" w14:textId="77777777" w:rsidR="00074F72" w:rsidRPr="00986331" w:rsidRDefault="00074F72" w:rsidP="00074F72">
      <w:pPr>
        <w:jc w:val="both"/>
        <w:rPr>
          <w:i/>
          <w:iCs/>
          <w:sz w:val="22"/>
          <w:szCs w:val="22"/>
        </w:rPr>
      </w:pPr>
      <w:r w:rsidRPr="00986331">
        <w:rPr>
          <w:i/>
          <w:iCs/>
          <w:sz w:val="22"/>
          <w:szCs w:val="22"/>
        </w:rPr>
        <w:t>Melléklet a jegyzőkönyvhöz csatolva.</w:t>
      </w:r>
    </w:p>
    <w:p w14:paraId="08EA4015" w14:textId="77777777" w:rsidR="00074F72" w:rsidRPr="00F6532F" w:rsidRDefault="00074F72" w:rsidP="00074F72">
      <w:pPr>
        <w:pBdr>
          <w:bottom w:val="single" w:sz="6" w:space="1" w:color="auto"/>
        </w:pBdr>
        <w:jc w:val="both"/>
        <w:rPr>
          <w:iCs/>
          <w:sz w:val="22"/>
          <w:szCs w:val="22"/>
        </w:rPr>
      </w:pPr>
    </w:p>
    <w:p w14:paraId="1DA919A2" w14:textId="7286BE7F" w:rsidR="00074F72" w:rsidRPr="00F6532F" w:rsidRDefault="00074F72" w:rsidP="00074F72">
      <w:pPr>
        <w:rPr>
          <w:b/>
          <w:sz w:val="22"/>
          <w:szCs w:val="22"/>
        </w:rPr>
      </w:pPr>
    </w:p>
    <w:p w14:paraId="665A7F51" w14:textId="77777777" w:rsidR="00B306E5" w:rsidRDefault="00B306E5" w:rsidP="00B306E5">
      <w:pPr>
        <w:pStyle w:val="Listaszerbekezds"/>
        <w:ind w:left="720"/>
        <w:rPr>
          <w:b/>
          <w:sz w:val="22"/>
          <w:szCs w:val="22"/>
        </w:rPr>
      </w:pPr>
    </w:p>
    <w:p w14:paraId="186C8CA7" w14:textId="77777777" w:rsidR="00B306E5" w:rsidRDefault="00B306E5" w:rsidP="00B306E5">
      <w:pPr>
        <w:pStyle w:val="Listaszerbekezds"/>
        <w:ind w:left="720"/>
        <w:rPr>
          <w:b/>
          <w:sz w:val="22"/>
          <w:szCs w:val="22"/>
        </w:rPr>
      </w:pPr>
    </w:p>
    <w:p w14:paraId="55A29EFE" w14:textId="77777777" w:rsidR="00B306E5" w:rsidRDefault="00B306E5" w:rsidP="00B306E5">
      <w:pPr>
        <w:pStyle w:val="Listaszerbekezds"/>
        <w:ind w:left="720"/>
        <w:rPr>
          <w:b/>
          <w:sz w:val="22"/>
          <w:szCs w:val="22"/>
        </w:rPr>
      </w:pPr>
    </w:p>
    <w:p w14:paraId="7B491192" w14:textId="175C93E6" w:rsidR="00074F72" w:rsidRPr="00F6532F" w:rsidRDefault="00074F72" w:rsidP="00074F72">
      <w:pPr>
        <w:pStyle w:val="Listaszerbekezds"/>
        <w:numPr>
          <w:ilvl w:val="0"/>
          <w:numId w:val="35"/>
        </w:numPr>
        <w:jc w:val="center"/>
        <w:rPr>
          <w:b/>
          <w:sz w:val="22"/>
          <w:szCs w:val="22"/>
        </w:rPr>
      </w:pPr>
      <w:r w:rsidRPr="00F6532F">
        <w:rPr>
          <w:b/>
          <w:sz w:val="22"/>
          <w:szCs w:val="22"/>
        </w:rPr>
        <w:t>napirend</w:t>
      </w:r>
    </w:p>
    <w:p w14:paraId="3D34174F" w14:textId="77777777" w:rsidR="00074F72" w:rsidRPr="00F6532F" w:rsidRDefault="00074F72" w:rsidP="00074F72">
      <w:pPr>
        <w:rPr>
          <w:b/>
          <w:sz w:val="22"/>
          <w:szCs w:val="22"/>
        </w:rPr>
      </w:pPr>
    </w:p>
    <w:p w14:paraId="126F028D" w14:textId="77777777" w:rsidR="00074F72" w:rsidRDefault="00074F72" w:rsidP="00074F72">
      <w:pPr>
        <w:jc w:val="center"/>
        <w:rPr>
          <w:bCs/>
          <w:sz w:val="22"/>
          <w:szCs w:val="22"/>
        </w:rPr>
      </w:pPr>
      <w:r w:rsidRPr="00D83BE2">
        <w:rPr>
          <w:bCs/>
          <w:sz w:val="22"/>
          <w:szCs w:val="22"/>
        </w:rPr>
        <w:t>BESZÁMOLÓ A KISKŐRÖSI ÓVODÁK SZAKMAI TEVÉKENYSÉGÉRŐL</w:t>
      </w:r>
    </w:p>
    <w:p w14:paraId="47C18E53" w14:textId="77777777" w:rsidR="00074F72" w:rsidRPr="00F6532F" w:rsidRDefault="00074F72" w:rsidP="00074F72">
      <w:pPr>
        <w:spacing w:line="276" w:lineRule="auto"/>
        <w:jc w:val="center"/>
        <w:rPr>
          <w:bCs/>
          <w:i/>
          <w:iCs/>
          <w:sz w:val="22"/>
          <w:szCs w:val="22"/>
          <w:lang w:eastAsia="en-US" w:bidi="en-US"/>
        </w:rPr>
      </w:pPr>
      <w:r>
        <w:rPr>
          <w:bCs/>
          <w:i/>
          <w:iCs/>
          <w:sz w:val="22"/>
          <w:szCs w:val="22"/>
          <w:lang w:eastAsia="en-US" w:bidi="en-US"/>
        </w:rPr>
        <w:t>(</w:t>
      </w:r>
      <w:r w:rsidRPr="00F6532F">
        <w:rPr>
          <w:bCs/>
          <w:i/>
          <w:iCs/>
          <w:sz w:val="22"/>
          <w:szCs w:val="22"/>
          <w:lang w:eastAsia="en-US" w:bidi="en-US"/>
        </w:rPr>
        <w:t xml:space="preserve">Írásos előterjesztés a jegyzőkönyvhöz </w:t>
      </w:r>
      <w:r w:rsidRPr="00F6532F">
        <w:rPr>
          <w:i/>
          <w:sz w:val="22"/>
          <w:szCs w:val="22"/>
        </w:rPr>
        <w:t>mellékelve</w:t>
      </w:r>
      <w:r w:rsidRPr="00F6532F">
        <w:rPr>
          <w:bCs/>
          <w:i/>
          <w:iCs/>
          <w:sz w:val="22"/>
          <w:szCs w:val="22"/>
          <w:lang w:eastAsia="en-US" w:bidi="en-US"/>
        </w:rPr>
        <w:t>.)</w:t>
      </w:r>
    </w:p>
    <w:p w14:paraId="677DDB58" w14:textId="77777777" w:rsidR="00074F72" w:rsidRPr="00F6532F" w:rsidRDefault="00074F72" w:rsidP="00074F72">
      <w:pPr>
        <w:jc w:val="both"/>
        <w:rPr>
          <w:b/>
          <w:bCs/>
          <w:iCs/>
          <w:sz w:val="22"/>
          <w:szCs w:val="22"/>
        </w:rPr>
      </w:pPr>
    </w:p>
    <w:p w14:paraId="6254ACF6" w14:textId="77777777" w:rsidR="00074F72" w:rsidRPr="00F6532F" w:rsidRDefault="00074F72" w:rsidP="00074F72">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4A44D492" w14:textId="77777777" w:rsidR="00380331" w:rsidRPr="00F6532F" w:rsidRDefault="00074F72" w:rsidP="00380331">
      <w:pPr>
        <w:jc w:val="both"/>
        <w:rPr>
          <w:sz w:val="22"/>
          <w:szCs w:val="22"/>
        </w:rPr>
      </w:pPr>
      <w:r w:rsidRPr="00F6532F">
        <w:rPr>
          <w:b/>
          <w:sz w:val="22"/>
          <w:szCs w:val="22"/>
          <w:u w:val="single"/>
        </w:rPr>
        <w:t>Előadó:</w:t>
      </w:r>
      <w:r w:rsidRPr="00F6532F">
        <w:rPr>
          <w:sz w:val="22"/>
          <w:szCs w:val="22"/>
        </w:rPr>
        <w:tab/>
      </w:r>
      <w:r w:rsidR="00380331">
        <w:rPr>
          <w:sz w:val="22"/>
          <w:szCs w:val="22"/>
        </w:rPr>
        <w:t>Intézményirányítási menedzser</w:t>
      </w:r>
    </w:p>
    <w:p w14:paraId="0D85300C" w14:textId="77777777" w:rsidR="00380331" w:rsidRDefault="00380331" w:rsidP="00380331">
      <w:pPr>
        <w:jc w:val="both"/>
        <w:rPr>
          <w:b/>
          <w:sz w:val="22"/>
          <w:szCs w:val="22"/>
        </w:rPr>
      </w:pPr>
    </w:p>
    <w:p w14:paraId="7703362F" w14:textId="6D7A7270" w:rsidR="00074F72" w:rsidRPr="00F6532F" w:rsidRDefault="00074F72" w:rsidP="00380331">
      <w:pPr>
        <w:jc w:val="both"/>
        <w:rPr>
          <w:b/>
          <w:sz w:val="22"/>
          <w:szCs w:val="22"/>
        </w:rPr>
      </w:pPr>
      <w:r w:rsidRPr="00F6532F">
        <w:rPr>
          <w:b/>
          <w:sz w:val="22"/>
          <w:szCs w:val="22"/>
        </w:rPr>
        <w:t>Domonyi László</w:t>
      </w:r>
      <w:r w:rsidRPr="00F6532F">
        <w:rPr>
          <w:b/>
          <w:bCs/>
          <w:sz w:val="22"/>
          <w:szCs w:val="22"/>
        </w:rPr>
        <w:t xml:space="preserve"> polgármester</w:t>
      </w:r>
      <w:r>
        <w:rPr>
          <w:b/>
          <w:bCs/>
          <w:sz w:val="22"/>
          <w:szCs w:val="22"/>
        </w:rPr>
        <w:t xml:space="preserve"> </w:t>
      </w:r>
      <w:r w:rsidRPr="0019021B">
        <w:rPr>
          <w:sz w:val="22"/>
          <w:szCs w:val="22"/>
        </w:rPr>
        <w:t xml:space="preserve">köszöntötte az ülésen </w:t>
      </w:r>
      <w:r>
        <w:rPr>
          <w:b/>
          <w:bCs/>
          <w:sz w:val="22"/>
          <w:szCs w:val="22"/>
        </w:rPr>
        <w:t xml:space="preserve">Csatlós Erzsébetet, a Kiskőrösi Óvodák intézményvezetőjét, </w:t>
      </w:r>
      <w:r w:rsidRPr="0019021B">
        <w:rPr>
          <w:sz w:val="22"/>
          <w:szCs w:val="22"/>
        </w:rPr>
        <w:t>majd az</w:t>
      </w:r>
      <w:r w:rsidRPr="00F6532F">
        <w:rPr>
          <w:sz w:val="22"/>
          <w:szCs w:val="22"/>
        </w:rPr>
        <w:t xml:space="preserve"> előterjesztés szóbeli ismertetésére felkérte </w:t>
      </w:r>
      <w:r w:rsidRPr="00F6532F">
        <w:rPr>
          <w:b/>
          <w:sz w:val="22"/>
          <w:szCs w:val="22"/>
        </w:rPr>
        <w:t>dr. Nagy Gabriella aljegyzőt.</w:t>
      </w:r>
    </w:p>
    <w:p w14:paraId="5142A707" w14:textId="77777777" w:rsidR="00074F72" w:rsidRPr="00F6532F" w:rsidRDefault="00074F72" w:rsidP="00074F72">
      <w:pPr>
        <w:pStyle w:val="Listaszerbekezds"/>
        <w:jc w:val="both"/>
        <w:rPr>
          <w:b/>
          <w:sz w:val="22"/>
          <w:szCs w:val="22"/>
        </w:rPr>
      </w:pPr>
    </w:p>
    <w:p w14:paraId="050E9E6C" w14:textId="5E7F3222" w:rsidR="00074F72" w:rsidRPr="00C4549A" w:rsidRDefault="0060022A" w:rsidP="00074F72">
      <w:pPr>
        <w:contextualSpacing/>
        <w:jc w:val="both"/>
        <w:rPr>
          <w:bCs/>
          <w:sz w:val="22"/>
          <w:szCs w:val="22"/>
        </w:rPr>
      </w:pPr>
      <w:r>
        <w:rPr>
          <w:b/>
          <w:sz w:val="22"/>
          <w:szCs w:val="22"/>
        </w:rPr>
        <w:lastRenderedPageBreak/>
        <w:t>d</w:t>
      </w:r>
      <w:r w:rsidR="00074F72" w:rsidRPr="00C4549A">
        <w:rPr>
          <w:b/>
          <w:sz w:val="22"/>
          <w:szCs w:val="22"/>
        </w:rPr>
        <w:t>r. Nagy Gabriella aljegyző</w:t>
      </w:r>
      <w:r w:rsidR="00074F72" w:rsidRPr="00C4549A">
        <w:rPr>
          <w:bCs/>
          <w:sz w:val="22"/>
          <w:szCs w:val="22"/>
        </w:rPr>
        <w:t xml:space="preserve"> elmondta, hogy a </w:t>
      </w:r>
      <w:r w:rsidR="00260767">
        <w:rPr>
          <w:bCs/>
          <w:sz w:val="22"/>
          <w:szCs w:val="22"/>
        </w:rPr>
        <w:t>nemzeti köznevelési törvény</w:t>
      </w:r>
      <w:r w:rsidR="00074F72" w:rsidRPr="00C4549A">
        <w:rPr>
          <w:bCs/>
          <w:sz w:val="22"/>
          <w:szCs w:val="22"/>
        </w:rPr>
        <w:t xml:space="preserve"> rendelkezései szerint a fenntartó tanévenként legfeljebb egy alkalommal kötelezheti az intézményvezetőt arra, hogy az intézmény tevékenységéről átfogó módon beszámoljon.</w:t>
      </w:r>
      <w:r w:rsidR="00074F72">
        <w:rPr>
          <w:bCs/>
          <w:sz w:val="22"/>
          <w:szCs w:val="22"/>
        </w:rPr>
        <w:t xml:space="preserve"> A Képviselő-testület éves munkaterve minden évben tartalmazza ezt a napirendi pontot. Csatlós Erzsébet intézményvezető elkészítette a beszámolót, melyet jelen előterjesztés tartalmaz. </w:t>
      </w:r>
    </w:p>
    <w:p w14:paraId="1CE057C6" w14:textId="77777777" w:rsidR="00074F72" w:rsidRDefault="00074F72" w:rsidP="00074F72">
      <w:pPr>
        <w:pBdr>
          <w:bottom w:val="single" w:sz="6" w:space="1" w:color="auto"/>
        </w:pBdr>
        <w:jc w:val="both"/>
        <w:rPr>
          <w:bCs/>
          <w:sz w:val="22"/>
          <w:szCs w:val="22"/>
        </w:rPr>
      </w:pPr>
    </w:p>
    <w:p w14:paraId="34C59091" w14:textId="3F165FC2" w:rsidR="00B306E5" w:rsidRPr="00B306E5" w:rsidRDefault="00B306E5" w:rsidP="00B306E5">
      <w:pPr>
        <w:pBdr>
          <w:bottom w:val="single" w:sz="6" w:space="1" w:color="auto"/>
        </w:pBdr>
        <w:jc w:val="both"/>
        <w:rPr>
          <w:sz w:val="22"/>
          <w:szCs w:val="22"/>
        </w:rPr>
      </w:pPr>
      <w:r w:rsidRPr="00B306E5">
        <w:rPr>
          <w:b/>
          <w:sz w:val="22"/>
          <w:szCs w:val="22"/>
        </w:rPr>
        <w:t xml:space="preserve">Kissné Aszódi Daniella, </w:t>
      </w:r>
      <w:r w:rsidRPr="00B306E5">
        <w:rPr>
          <w:sz w:val="22"/>
          <w:szCs w:val="22"/>
        </w:rPr>
        <w:t xml:space="preserve">a Társadalompolitikai Bizottság elnöke, </w:t>
      </w:r>
      <w:r w:rsidRPr="00B306E5">
        <w:rPr>
          <w:b/>
          <w:sz w:val="22"/>
          <w:szCs w:val="22"/>
        </w:rPr>
        <w:t>Pohankovics András,</w:t>
      </w:r>
      <w:r w:rsidRPr="00B306E5">
        <w:rPr>
          <w:sz w:val="22"/>
          <w:szCs w:val="22"/>
        </w:rPr>
        <w:t xml:space="preserve"> az Ipari, Mezőgazdasági és Klímapolitikai Bizottság elnöke, </w:t>
      </w:r>
      <w:r w:rsidRPr="00B306E5">
        <w:rPr>
          <w:b/>
          <w:sz w:val="22"/>
          <w:szCs w:val="22"/>
        </w:rPr>
        <w:t xml:space="preserve">Ba Edit, </w:t>
      </w:r>
      <w:r w:rsidRPr="00B306E5">
        <w:rPr>
          <w:sz w:val="22"/>
          <w:szCs w:val="22"/>
        </w:rPr>
        <w:t xml:space="preserve">az Ügyrendi és Összeférhetetlenségi Bizottság elnöke, </w:t>
      </w:r>
      <w:r w:rsidRPr="00B306E5">
        <w:rPr>
          <w:b/>
          <w:bCs/>
          <w:sz w:val="22"/>
          <w:szCs w:val="22"/>
        </w:rPr>
        <w:t>Pethő Attila</w:t>
      </w:r>
      <w:r w:rsidRPr="00B306E5">
        <w:rPr>
          <w:b/>
          <w:sz w:val="22"/>
          <w:szCs w:val="22"/>
        </w:rPr>
        <w:t xml:space="preserve">, </w:t>
      </w:r>
      <w:r w:rsidRPr="00B306E5">
        <w:rPr>
          <w:sz w:val="22"/>
          <w:szCs w:val="22"/>
        </w:rPr>
        <w:t xml:space="preserve">a Pénzügyi Bizottság elnöke, </w:t>
      </w:r>
      <w:r w:rsidRPr="00B306E5">
        <w:rPr>
          <w:b/>
          <w:sz w:val="22"/>
          <w:szCs w:val="22"/>
        </w:rPr>
        <w:t>Szedmák Tamás</w:t>
      </w:r>
      <w:r w:rsidRPr="00B306E5">
        <w:rPr>
          <w:b/>
          <w:bCs/>
          <w:sz w:val="22"/>
          <w:szCs w:val="22"/>
        </w:rPr>
        <w:t>,</w:t>
      </w:r>
      <w:r w:rsidRPr="00B306E5">
        <w:rPr>
          <w:sz w:val="22"/>
          <w:szCs w:val="22"/>
        </w:rPr>
        <w:t xml:space="preserve"> a Kulturális, Turisztikai és Sport Bizottság elnöke bizottságaik nevében a határozat-tervezet elfogadását javasolták.</w:t>
      </w:r>
    </w:p>
    <w:p w14:paraId="7AAF25CB" w14:textId="77777777" w:rsidR="00074F72" w:rsidRDefault="00074F72" w:rsidP="00074F72">
      <w:pPr>
        <w:pBdr>
          <w:bottom w:val="single" w:sz="6" w:space="1" w:color="auto"/>
        </w:pBdr>
        <w:jc w:val="both"/>
        <w:rPr>
          <w:bCs/>
          <w:sz w:val="22"/>
          <w:szCs w:val="22"/>
        </w:rPr>
      </w:pPr>
    </w:p>
    <w:p w14:paraId="3349158F" w14:textId="7BD8533D" w:rsidR="00A20671" w:rsidRDefault="00074F72" w:rsidP="007E7D0B">
      <w:pPr>
        <w:pBdr>
          <w:bottom w:val="single" w:sz="6" w:space="1" w:color="auto"/>
        </w:pBdr>
        <w:jc w:val="both"/>
        <w:rPr>
          <w:sz w:val="22"/>
          <w:szCs w:val="22"/>
        </w:rPr>
      </w:pPr>
      <w:r w:rsidRPr="008D6284">
        <w:rPr>
          <w:b/>
          <w:bCs/>
          <w:sz w:val="22"/>
          <w:szCs w:val="22"/>
        </w:rPr>
        <w:t xml:space="preserve">Csatlós Erzsébet intézményvezető </w:t>
      </w:r>
      <w:r w:rsidRPr="008D6284">
        <w:rPr>
          <w:sz w:val="22"/>
          <w:szCs w:val="22"/>
        </w:rPr>
        <w:t>köszöntötte a jelenlévőket,</w:t>
      </w:r>
      <w:r w:rsidR="00802700" w:rsidRPr="008D6284">
        <w:rPr>
          <w:sz w:val="22"/>
          <w:szCs w:val="22"/>
        </w:rPr>
        <w:t xml:space="preserve"> szóbeli kiegészítésként elmondta, hogy</w:t>
      </w:r>
      <w:r w:rsidR="00350AE8" w:rsidRPr="008D6284">
        <w:rPr>
          <w:sz w:val="22"/>
          <w:szCs w:val="22"/>
        </w:rPr>
        <w:t xml:space="preserve"> 62 kolléga segíti a kiskőrösi óvodások</w:t>
      </w:r>
      <w:r w:rsidR="00367AC1" w:rsidRPr="008D6284">
        <w:rPr>
          <w:sz w:val="22"/>
          <w:szCs w:val="22"/>
        </w:rPr>
        <w:t xml:space="preserve"> nevelését, oktatását</w:t>
      </w:r>
      <w:r w:rsidR="00A20671" w:rsidRPr="008D6284">
        <w:rPr>
          <w:sz w:val="22"/>
          <w:szCs w:val="22"/>
        </w:rPr>
        <w:t>, a humán erőforrás kielégítő az intézményeikben.</w:t>
      </w:r>
      <w:r w:rsidR="007B5297" w:rsidRPr="008D6284">
        <w:rPr>
          <w:sz w:val="22"/>
          <w:szCs w:val="22"/>
        </w:rPr>
        <w:t xml:space="preserve"> Megköszönte a városvezetésnek a segítséget</w:t>
      </w:r>
      <w:r w:rsidR="00F61009" w:rsidRPr="008D6284">
        <w:rPr>
          <w:sz w:val="22"/>
          <w:szCs w:val="22"/>
        </w:rPr>
        <w:t>, 3 dolgozó az Önkormányzat segítségével tudott munkába állni a Kiskőrösi Óvodákban.</w:t>
      </w:r>
      <w:r w:rsidR="000C2671" w:rsidRPr="008D6284">
        <w:rPr>
          <w:sz w:val="22"/>
          <w:szCs w:val="22"/>
        </w:rPr>
        <w:t xml:space="preserve"> A 4 tagintézmény vezetése tekintetében sem történt változás</w:t>
      </w:r>
      <w:r w:rsidR="00807677" w:rsidRPr="008D6284">
        <w:rPr>
          <w:sz w:val="22"/>
          <w:szCs w:val="22"/>
        </w:rPr>
        <w:t>, a tárgyi feltételei az optimumhoz közelítenek</w:t>
      </w:r>
      <w:r w:rsidR="008D6284" w:rsidRPr="008D6284">
        <w:rPr>
          <w:sz w:val="22"/>
          <w:szCs w:val="22"/>
        </w:rPr>
        <w:t>.</w:t>
      </w:r>
      <w:r w:rsidR="004D7C8F" w:rsidRPr="008D6284">
        <w:rPr>
          <w:sz w:val="22"/>
          <w:szCs w:val="22"/>
        </w:rPr>
        <w:t xml:space="preserve"> </w:t>
      </w:r>
      <w:r w:rsidR="008D6284" w:rsidRPr="008D6284">
        <w:rPr>
          <w:sz w:val="22"/>
          <w:szCs w:val="22"/>
        </w:rPr>
        <w:t>N</w:t>
      </w:r>
      <w:r w:rsidR="004D7C8F" w:rsidRPr="008D6284">
        <w:rPr>
          <w:sz w:val="22"/>
          <w:szCs w:val="22"/>
        </w:rPr>
        <w:t>agy beruházások történtek az utóbbi időben</w:t>
      </w:r>
      <w:r w:rsidR="005267C7" w:rsidRPr="008D6284">
        <w:rPr>
          <w:sz w:val="22"/>
          <w:szCs w:val="22"/>
        </w:rPr>
        <w:t xml:space="preserve"> az energetika és a fenntarthatóság jegyében is</w:t>
      </w:r>
      <w:r w:rsidR="008D6284" w:rsidRPr="008D6284">
        <w:rPr>
          <w:sz w:val="22"/>
          <w:szCs w:val="22"/>
        </w:rPr>
        <w:t xml:space="preserve">, ezeket röviden bemutatta és elmondta, hogy </w:t>
      </w:r>
      <w:r w:rsidR="008D6284" w:rsidRPr="008D6284">
        <w:rPr>
          <w:bCs/>
          <w:sz w:val="22"/>
          <w:szCs w:val="22"/>
        </w:rPr>
        <w:t>nagyon hálás ezekért a fejlesztésekért.</w:t>
      </w:r>
      <w:r w:rsidR="00DA7EDA">
        <w:rPr>
          <w:bCs/>
          <w:sz w:val="22"/>
          <w:szCs w:val="22"/>
        </w:rPr>
        <w:t xml:space="preserve"> Nagyon figyelnek az állagmegóvásra, melyet külső szakemberek is mindig megerősítenek.</w:t>
      </w:r>
      <w:r w:rsidR="004138CA">
        <w:rPr>
          <w:bCs/>
          <w:sz w:val="22"/>
          <w:szCs w:val="22"/>
        </w:rPr>
        <w:t xml:space="preserve"> Mind a 4 tagintézményben nagy szülői összefogás van, ennek is sokat köszönhetnek. </w:t>
      </w:r>
      <w:r w:rsidR="003229FE">
        <w:rPr>
          <w:bCs/>
          <w:sz w:val="22"/>
          <w:szCs w:val="22"/>
        </w:rPr>
        <w:t>A  jövőbeni terveik közt szerepel egy mini óvodai csoport kialakítása a normatíva által előírt korhatárt még be nem töltött gyerekek számára</w:t>
      </w:r>
      <w:r w:rsidR="00C201D0">
        <w:rPr>
          <w:bCs/>
          <w:sz w:val="22"/>
          <w:szCs w:val="22"/>
        </w:rPr>
        <w:t>.</w:t>
      </w:r>
      <w:r w:rsidR="0038780D">
        <w:rPr>
          <w:bCs/>
          <w:sz w:val="22"/>
          <w:szCs w:val="22"/>
        </w:rPr>
        <w:t xml:space="preserve"> A tavalyi évet 360 fővel zárták le és az idei évet 334 fővel indították</w:t>
      </w:r>
      <w:r w:rsidR="00395F96">
        <w:rPr>
          <w:bCs/>
          <w:sz w:val="22"/>
          <w:szCs w:val="22"/>
        </w:rPr>
        <w:t>. A sajátos nevelési igényű gyerekek és a beilleszkedési és magatartási nehézségekkel küzdő gyerekek száma is növekedést mutat.</w:t>
      </w:r>
      <w:r w:rsidR="003C58C1">
        <w:rPr>
          <w:bCs/>
          <w:sz w:val="22"/>
          <w:szCs w:val="22"/>
        </w:rPr>
        <w:t xml:space="preserve"> Nagy kihívás az ovi kréta rendszer bevezetése, minden szakmai előmenetel már a digitális rendszerben kezelhető, </w:t>
      </w:r>
      <w:r w:rsidR="009E31D7">
        <w:rPr>
          <w:bCs/>
          <w:sz w:val="22"/>
          <w:szCs w:val="22"/>
        </w:rPr>
        <w:t>de sikeresen vették ezeket az akadályokat.</w:t>
      </w:r>
    </w:p>
    <w:p w14:paraId="26B9FE87" w14:textId="77777777" w:rsidR="00074F72" w:rsidRDefault="00074F72" w:rsidP="007E7D0B">
      <w:pPr>
        <w:pBdr>
          <w:bottom w:val="single" w:sz="6" w:space="1" w:color="auto"/>
        </w:pBdr>
        <w:jc w:val="both"/>
        <w:rPr>
          <w:sz w:val="22"/>
          <w:szCs w:val="22"/>
        </w:rPr>
      </w:pPr>
    </w:p>
    <w:p w14:paraId="48665590" w14:textId="4E62225D" w:rsidR="00074F72" w:rsidRDefault="00074F72" w:rsidP="00074F72">
      <w:pPr>
        <w:pBdr>
          <w:bottom w:val="single" w:sz="6" w:space="1" w:color="auto"/>
        </w:pBdr>
        <w:jc w:val="both"/>
        <w:rPr>
          <w:sz w:val="22"/>
          <w:szCs w:val="22"/>
        </w:rPr>
      </w:pPr>
      <w:r w:rsidRPr="00EA07D3">
        <w:rPr>
          <w:b/>
          <w:bCs/>
          <w:sz w:val="22"/>
          <w:szCs w:val="22"/>
        </w:rPr>
        <w:t>Domonyi László polgármester</w:t>
      </w:r>
      <w:r w:rsidRPr="00EA07D3">
        <w:rPr>
          <w:sz w:val="22"/>
          <w:szCs w:val="22"/>
        </w:rPr>
        <w:t xml:space="preserve"> jó egészséget és </w:t>
      </w:r>
      <w:r w:rsidR="00CD38D8">
        <w:rPr>
          <w:sz w:val="22"/>
          <w:szCs w:val="22"/>
        </w:rPr>
        <w:t xml:space="preserve">sikeres </w:t>
      </w:r>
      <w:r w:rsidRPr="00EA07D3">
        <w:rPr>
          <w:sz w:val="22"/>
          <w:szCs w:val="22"/>
        </w:rPr>
        <w:t>munkát kívá</w:t>
      </w:r>
      <w:r w:rsidR="00CD38D8">
        <w:rPr>
          <w:sz w:val="22"/>
          <w:szCs w:val="22"/>
        </w:rPr>
        <w:t>nt a jövőben is.</w:t>
      </w:r>
    </w:p>
    <w:p w14:paraId="012494BE" w14:textId="77777777" w:rsidR="00471BE6" w:rsidRDefault="00471BE6" w:rsidP="00074F72">
      <w:pPr>
        <w:pBdr>
          <w:bottom w:val="single" w:sz="6" w:space="1" w:color="auto"/>
        </w:pBdr>
        <w:jc w:val="both"/>
        <w:rPr>
          <w:sz w:val="22"/>
          <w:szCs w:val="22"/>
        </w:rPr>
      </w:pPr>
    </w:p>
    <w:p w14:paraId="4CA7FE9D" w14:textId="77777777" w:rsidR="00471BE6" w:rsidRPr="00471BE6" w:rsidRDefault="00471BE6" w:rsidP="00471BE6">
      <w:pPr>
        <w:pBdr>
          <w:bottom w:val="single" w:sz="6" w:space="1" w:color="auto"/>
        </w:pBdr>
        <w:jc w:val="both"/>
        <w:rPr>
          <w:sz w:val="22"/>
          <w:szCs w:val="22"/>
        </w:rPr>
      </w:pPr>
      <w:r w:rsidRPr="00471BE6">
        <w:rPr>
          <w:sz w:val="22"/>
          <w:szCs w:val="22"/>
        </w:rPr>
        <w:t>Kérdés, hozzászólás nem volt, a polgármester a napirendi pont feletti vitát megnyitotta, majd hozzászólásra jelentkező nem lévén, lezárta és szavazásra bocsátotta a határozat-tervezetet.</w:t>
      </w:r>
    </w:p>
    <w:p w14:paraId="65AAF1ED" w14:textId="77777777" w:rsidR="00471BE6" w:rsidRDefault="00471BE6" w:rsidP="00074F72">
      <w:pPr>
        <w:pBdr>
          <w:bottom w:val="single" w:sz="6" w:space="1" w:color="auto"/>
        </w:pBdr>
        <w:jc w:val="both"/>
        <w:rPr>
          <w:sz w:val="22"/>
          <w:szCs w:val="22"/>
        </w:rPr>
      </w:pPr>
    </w:p>
    <w:p w14:paraId="1CF0E902" w14:textId="77777777" w:rsidR="00471BE6" w:rsidRPr="00471BE6" w:rsidRDefault="00471BE6" w:rsidP="00471BE6">
      <w:pPr>
        <w:pBdr>
          <w:bottom w:val="single" w:sz="6" w:space="1" w:color="auto"/>
        </w:pBdr>
        <w:jc w:val="both"/>
        <w:rPr>
          <w:sz w:val="22"/>
          <w:szCs w:val="22"/>
        </w:rPr>
      </w:pPr>
      <w:r w:rsidRPr="00471BE6">
        <w:rPr>
          <w:sz w:val="22"/>
          <w:szCs w:val="22"/>
        </w:rPr>
        <w:t>A Képviselő-testület 12 „igen” szavazattal az alábbi határozatot hozta:</w:t>
      </w:r>
    </w:p>
    <w:p w14:paraId="0197B523" w14:textId="77777777" w:rsidR="00471BE6" w:rsidRDefault="00471BE6" w:rsidP="00074F72">
      <w:pPr>
        <w:pBdr>
          <w:bottom w:val="single" w:sz="6" w:space="1" w:color="auto"/>
        </w:pBdr>
        <w:jc w:val="both"/>
        <w:rPr>
          <w:sz w:val="22"/>
          <w:szCs w:val="22"/>
        </w:rPr>
      </w:pPr>
    </w:p>
    <w:p w14:paraId="0167B2FE" w14:textId="77777777" w:rsidR="00471BE6" w:rsidRPr="00471BE6" w:rsidRDefault="00471BE6" w:rsidP="00471BE6">
      <w:pPr>
        <w:pBdr>
          <w:bottom w:val="single" w:sz="6" w:space="1" w:color="auto"/>
        </w:pBdr>
        <w:jc w:val="both"/>
        <w:rPr>
          <w:b/>
          <w:bCs/>
          <w:sz w:val="22"/>
          <w:szCs w:val="22"/>
          <w:u w:val="single"/>
        </w:rPr>
      </w:pPr>
      <w:r w:rsidRPr="00471BE6">
        <w:rPr>
          <w:b/>
          <w:bCs/>
          <w:sz w:val="22"/>
          <w:szCs w:val="22"/>
          <w:u w:val="single"/>
        </w:rPr>
        <w:t xml:space="preserve">107/2025. sz. </w:t>
      </w:r>
      <w:proofErr w:type="spellStart"/>
      <w:r w:rsidRPr="00471BE6">
        <w:rPr>
          <w:b/>
          <w:bCs/>
          <w:sz w:val="22"/>
          <w:szCs w:val="22"/>
          <w:u w:val="single"/>
        </w:rPr>
        <w:t>Képv</w:t>
      </w:r>
      <w:proofErr w:type="spellEnd"/>
      <w:r w:rsidRPr="00471BE6">
        <w:rPr>
          <w:b/>
          <w:bCs/>
          <w:sz w:val="22"/>
          <w:szCs w:val="22"/>
          <w:u w:val="single"/>
        </w:rPr>
        <w:t>. test. hat.</w:t>
      </w:r>
    </w:p>
    <w:p w14:paraId="024A6104" w14:textId="77777777" w:rsidR="00471BE6" w:rsidRPr="00471BE6" w:rsidRDefault="00471BE6" w:rsidP="00471BE6">
      <w:pPr>
        <w:pBdr>
          <w:bottom w:val="single" w:sz="6" w:space="1" w:color="auto"/>
        </w:pBdr>
        <w:jc w:val="both"/>
        <w:rPr>
          <w:bCs/>
          <w:sz w:val="22"/>
          <w:szCs w:val="22"/>
        </w:rPr>
      </w:pPr>
      <w:r w:rsidRPr="00471BE6">
        <w:rPr>
          <w:bCs/>
          <w:sz w:val="22"/>
          <w:szCs w:val="22"/>
        </w:rPr>
        <w:t xml:space="preserve">Beszámoló a Kiskőrösi Óvodák szakmai tevékenységéről </w:t>
      </w:r>
    </w:p>
    <w:p w14:paraId="7CC932B5" w14:textId="77777777" w:rsidR="00471BE6" w:rsidRPr="00471BE6" w:rsidRDefault="00471BE6" w:rsidP="00471BE6">
      <w:pPr>
        <w:pBdr>
          <w:bottom w:val="single" w:sz="6" w:space="1" w:color="auto"/>
        </w:pBdr>
        <w:jc w:val="both"/>
        <w:rPr>
          <w:bCs/>
          <w:sz w:val="22"/>
          <w:szCs w:val="22"/>
        </w:rPr>
      </w:pPr>
    </w:p>
    <w:p w14:paraId="4DAB4310" w14:textId="74B03A5B" w:rsidR="00471BE6" w:rsidRPr="00471BE6" w:rsidRDefault="00471BE6" w:rsidP="00471BE6">
      <w:pPr>
        <w:pBdr>
          <w:bottom w:val="single" w:sz="6" w:space="1" w:color="auto"/>
        </w:pBdr>
        <w:jc w:val="center"/>
        <w:rPr>
          <w:b/>
          <w:bCs/>
          <w:sz w:val="22"/>
          <w:szCs w:val="22"/>
        </w:rPr>
      </w:pPr>
      <w:r w:rsidRPr="00471BE6">
        <w:rPr>
          <w:b/>
          <w:bCs/>
          <w:sz w:val="22"/>
          <w:szCs w:val="22"/>
        </w:rPr>
        <w:t>HATÁROZAT</w:t>
      </w:r>
    </w:p>
    <w:p w14:paraId="3E3899A6" w14:textId="77777777" w:rsidR="00471BE6" w:rsidRPr="00471BE6" w:rsidRDefault="00471BE6" w:rsidP="00471BE6">
      <w:pPr>
        <w:pBdr>
          <w:bottom w:val="single" w:sz="6" w:space="1" w:color="auto"/>
        </w:pBdr>
        <w:jc w:val="both"/>
        <w:rPr>
          <w:b/>
          <w:bCs/>
          <w:sz w:val="22"/>
          <w:szCs w:val="22"/>
        </w:rPr>
      </w:pPr>
    </w:p>
    <w:p w14:paraId="1C6B512B" w14:textId="77777777" w:rsidR="00471BE6" w:rsidRPr="00471BE6" w:rsidRDefault="00471BE6" w:rsidP="00471BE6">
      <w:pPr>
        <w:pBdr>
          <w:bottom w:val="single" w:sz="6" w:space="1" w:color="auto"/>
        </w:pBdr>
        <w:jc w:val="both"/>
        <w:rPr>
          <w:bCs/>
          <w:sz w:val="22"/>
          <w:szCs w:val="22"/>
        </w:rPr>
      </w:pPr>
      <w:r w:rsidRPr="00471BE6">
        <w:rPr>
          <w:bCs/>
          <w:sz w:val="22"/>
          <w:szCs w:val="22"/>
        </w:rPr>
        <w:t>A Képviselő-testület a Kiskőrösi Óvodák 2024. évi szakmai tevékenységéről és működésének feltételeiről szóló beszámolóját a határozat mellékletében foglaltak szerint elfogadja.</w:t>
      </w:r>
    </w:p>
    <w:p w14:paraId="5C15AC9F" w14:textId="77777777" w:rsidR="00471BE6" w:rsidRPr="00471BE6" w:rsidRDefault="00471BE6" w:rsidP="00471BE6">
      <w:pPr>
        <w:pBdr>
          <w:bottom w:val="single" w:sz="6" w:space="1" w:color="auto"/>
        </w:pBdr>
        <w:jc w:val="both"/>
        <w:rPr>
          <w:b/>
          <w:bCs/>
          <w:sz w:val="22"/>
          <w:szCs w:val="22"/>
        </w:rPr>
      </w:pPr>
    </w:p>
    <w:p w14:paraId="468C2CF9" w14:textId="77777777" w:rsidR="00471BE6" w:rsidRPr="00471BE6" w:rsidRDefault="00471BE6" w:rsidP="00471BE6">
      <w:pPr>
        <w:pBdr>
          <w:bottom w:val="single" w:sz="6" w:space="1" w:color="auto"/>
        </w:pBdr>
        <w:jc w:val="both"/>
        <w:rPr>
          <w:bCs/>
          <w:sz w:val="22"/>
          <w:szCs w:val="22"/>
        </w:rPr>
      </w:pPr>
      <w:r w:rsidRPr="00471BE6">
        <w:rPr>
          <w:b/>
          <w:bCs/>
          <w:sz w:val="22"/>
          <w:szCs w:val="22"/>
          <w:u w:val="single"/>
        </w:rPr>
        <w:t>Felelős:</w:t>
      </w:r>
      <w:r w:rsidRPr="00471BE6">
        <w:rPr>
          <w:b/>
          <w:bCs/>
          <w:sz w:val="22"/>
          <w:szCs w:val="22"/>
        </w:rPr>
        <w:t xml:space="preserve"> </w:t>
      </w:r>
      <w:r w:rsidRPr="00471BE6">
        <w:rPr>
          <w:b/>
          <w:bCs/>
          <w:sz w:val="22"/>
          <w:szCs w:val="22"/>
        </w:rPr>
        <w:tab/>
      </w:r>
      <w:r w:rsidRPr="00471BE6">
        <w:rPr>
          <w:bCs/>
          <w:sz w:val="22"/>
          <w:szCs w:val="22"/>
        </w:rPr>
        <w:t>polgármester</w:t>
      </w:r>
    </w:p>
    <w:p w14:paraId="0AA624CD" w14:textId="77777777" w:rsidR="00471BE6" w:rsidRPr="00471BE6" w:rsidRDefault="00471BE6" w:rsidP="00471BE6">
      <w:pPr>
        <w:pBdr>
          <w:bottom w:val="single" w:sz="6" w:space="1" w:color="auto"/>
        </w:pBdr>
        <w:jc w:val="both"/>
        <w:rPr>
          <w:bCs/>
          <w:sz w:val="22"/>
          <w:szCs w:val="22"/>
        </w:rPr>
      </w:pPr>
      <w:r w:rsidRPr="00471BE6">
        <w:rPr>
          <w:b/>
          <w:bCs/>
          <w:sz w:val="22"/>
          <w:szCs w:val="22"/>
          <w:u w:val="single"/>
        </w:rPr>
        <w:t>Határidő:</w:t>
      </w:r>
      <w:r w:rsidRPr="00471BE6">
        <w:rPr>
          <w:b/>
          <w:bCs/>
          <w:sz w:val="22"/>
          <w:szCs w:val="22"/>
        </w:rPr>
        <w:t xml:space="preserve"> </w:t>
      </w:r>
      <w:r w:rsidRPr="00471BE6">
        <w:rPr>
          <w:b/>
          <w:bCs/>
          <w:sz w:val="22"/>
          <w:szCs w:val="22"/>
        </w:rPr>
        <w:tab/>
      </w:r>
      <w:r w:rsidRPr="00471BE6">
        <w:rPr>
          <w:bCs/>
          <w:sz w:val="22"/>
          <w:szCs w:val="22"/>
        </w:rPr>
        <w:t>azonnal</w:t>
      </w:r>
    </w:p>
    <w:p w14:paraId="22DE85DF" w14:textId="77777777" w:rsidR="00471BE6" w:rsidRPr="00471BE6" w:rsidRDefault="00471BE6" w:rsidP="00471BE6">
      <w:pPr>
        <w:pBdr>
          <w:bottom w:val="single" w:sz="6" w:space="1" w:color="auto"/>
        </w:pBdr>
        <w:jc w:val="both"/>
        <w:rPr>
          <w:bCs/>
          <w:sz w:val="22"/>
          <w:szCs w:val="22"/>
        </w:rPr>
      </w:pPr>
    </w:p>
    <w:p w14:paraId="4DC274BB" w14:textId="77777777" w:rsidR="00471BE6" w:rsidRPr="00471BE6" w:rsidRDefault="00471BE6" w:rsidP="00471BE6">
      <w:pPr>
        <w:pBdr>
          <w:bottom w:val="single" w:sz="6" w:space="1" w:color="auto"/>
        </w:pBdr>
        <w:jc w:val="both"/>
        <w:rPr>
          <w:bCs/>
          <w:sz w:val="22"/>
          <w:szCs w:val="22"/>
        </w:rPr>
      </w:pPr>
    </w:p>
    <w:p w14:paraId="4E3D06BB" w14:textId="77777777" w:rsidR="00074F72" w:rsidRDefault="00074F72" w:rsidP="00074F72">
      <w:pPr>
        <w:pBdr>
          <w:bottom w:val="single" w:sz="6" w:space="1" w:color="auto"/>
        </w:pBdr>
        <w:jc w:val="both"/>
        <w:rPr>
          <w:bCs/>
          <w:sz w:val="22"/>
          <w:szCs w:val="22"/>
        </w:rPr>
      </w:pPr>
    </w:p>
    <w:p w14:paraId="16380AB4" w14:textId="77777777" w:rsidR="00074F72" w:rsidRDefault="00074F72" w:rsidP="00074F72">
      <w:pPr>
        <w:pBdr>
          <w:bottom w:val="single" w:sz="6" w:space="1" w:color="auto"/>
        </w:pBdr>
        <w:jc w:val="both"/>
        <w:rPr>
          <w:i/>
          <w:sz w:val="22"/>
          <w:szCs w:val="22"/>
        </w:rPr>
      </w:pPr>
      <w:r>
        <w:rPr>
          <w:i/>
          <w:sz w:val="22"/>
          <w:szCs w:val="22"/>
        </w:rPr>
        <w:t>Melléklet a jegyzőkönyvhöz csatolva.</w:t>
      </w:r>
    </w:p>
    <w:p w14:paraId="7EFF5BE6" w14:textId="77777777" w:rsidR="00074F72" w:rsidRPr="00F6532F" w:rsidRDefault="00074F72" w:rsidP="00074F72">
      <w:pPr>
        <w:pBdr>
          <w:bottom w:val="single" w:sz="6" w:space="1" w:color="auto"/>
        </w:pBdr>
        <w:jc w:val="both"/>
        <w:rPr>
          <w:i/>
          <w:sz w:val="22"/>
          <w:szCs w:val="22"/>
        </w:rPr>
      </w:pPr>
    </w:p>
    <w:p w14:paraId="6D0BBE36" w14:textId="77777777" w:rsidR="00AB2DA2" w:rsidRDefault="00AB2DA2" w:rsidP="00AB2DA2">
      <w:pPr>
        <w:pStyle w:val="Listaszerbekezds"/>
        <w:ind w:left="720"/>
        <w:rPr>
          <w:b/>
          <w:sz w:val="22"/>
          <w:szCs w:val="22"/>
        </w:rPr>
      </w:pPr>
    </w:p>
    <w:p w14:paraId="3ED58A70" w14:textId="77777777" w:rsidR="008341E6" w:rsidRDefault="008341E6" w:rsidP="00AB2DA2">
      <w:pPr>
        <w:pStyle w:val="Listaszerbekezds"/>
        <w:ind w:left="720"/>
        <w:rPr>
          <w:b/>
          <w:sz w:val="22"/>
          <w:szCs w:val="22"/>
        </w:rPr>
      </w:pPr>
    </w:p>
    <w:p w14:paraId="4BB05568" w14:textId="77777777" w:rsidR="008341E6" w:rsidRDefault="008341E6" w:rsidP="00AB2DA2">
      <w:pPr>
        <w:pStyle w:val="Listaszerbekezds"/>
        <w:ind w:left="720"/>
        <w:rPr>
          <w:b/>
          <w:sz w:val="22"/>
          <w:szCs w:val="22"/>
        </w:rPr>
      </w:pPr>
    </w:p>
    <w:p w14:paraId="352969CC" w14:textId="77777777" w:rsidR="008341E6" w:rsidRDefault="008341E6" w:rsidP="00AB2DA2">
      <w:pPr>
        <w:pStyle w:val="Listaszerbekezds"/>
        <w:ind w:left="720"/>
        <w:rPr>
          <w:b/>
          <w:sz w:val="22"/>
          <w:szCs w:val="22"/>
        </w:rPr>
      </w:pPr>
    </w:p>
    <w:p w14:paraId="0EF938F5" w14:textId="77777777" w:rsidR="008341E6" w:rsidRDefault="008341E6" w:rsidP="00AB2DA2">
      <w:pPr>
        <w:pStyle w:val="Listaszerbekezds"/>
        <w:ind w:left="720"/>
        <w:rPr>
          <w:b/>
          <w:sz w:val="22"/>
          <w:szCs w:val="22"/>
        </w:rPr>
      </w:pPr>
    </w:p>
    <w:p w14:paraId="5BF5E1C8" w14:textId="77777777" w:rsidR="008341E6" w:rsidRDefault="008341E6" w:rsidP="00AB2DA2">
      <w:pPr>
        <w:pStyle w:val="Listaszerbekezds"/>
        <w:ind w:left="720"/>
        <w:rPr>
          <w:b/>
          <w:sz w:val="22"/>
          <w:szCs w:val="22"/>
        </w:rPr>
      </w:pPr>
    </w:p>
    <w:p w14:paraId="7257A686" w14:textId="77777777" w:rsidR="008341E6" w:rsidRDefault="008341E6" w:rsidP="00AB2DA2">
      <w:pPr>
        <w:pStyle w:val="Listaszerbekezds"/>
        <w:ind w:left="720"/>
        <w:rPr>
          <w:b/>
          <w:sz w:val="22"/>
          <w:szCs w:val="22"/>
        </w:rPr>
      </w:pPr>
    </w:p>
    <w:p w14:paraId="5C944458" w14:textId="77777777" w:rsidR="00F04663" w:rsidRDefault="00F04663" w:rsidP="00181172">
      <w:pPr>
        <w:rPr>
          <w:b/>
          <w:sz w:val="22"/>
          <w:szCs w:val="22"/>
        </w:rPr>
      </w:pPr>
    </w:p>
    <w:p w14:paraId="51371E85" w14:textId="77777777" w:rsidR="004A18BA" w:rsidRPr="00564731" w:rsidRDefault="004A18BA" w:rsidP="00564731">
      <w:pPr>
        <w:suppressAutoHyphens/>
        <w:jc w:val="both"/>
        <w:rPr>
          <w:rFonts w:eastAsia="Noto Sans CJK SC Regular" w:cs="FreeSans"/>
          <w:kern w:val="2"/>
          <w:sz w:val="22"/>
          <w:szCs w:val="22"/>
          <w:lang w:eastAsia="zh-CN" w:bidi="hi-IN"/>
        </w:rPr>
      </w:pPr>
    </w:p>
    <w:p w14:paraId="284A9740" w14:textId="77777777" w:rsidR="004A18BA" w:rsidRPr="00F6532F" w:rsidRDefault="004A18BA" w:rsidP="00380331">
      <w:pPr>
        <w:pStyle w:val="Listaszerbekezds"/>
        <w:numPr>
          <w:ilvl w:val="0"/>
          <w:numId w:val="35"/>
        </w:numPr>
        <w:jc w:val="center"/>
        <w:rPr>
          <w:b/>
          <w:sz w:val="22"/>
          <w:szCs w:val="22"/>
        </w:rPr>
      </w:pPr>
      <w:r w:rsidRPr="00F6532F">
        <w:rPr>
          <w:b/>
          <w:sz w:val="22"/>
          <w:szCs w:val="22"/>
        </w:rPr>
        <w:lastRenderedPageBreak/>
        <w:t>napirend</w:t>
      </w:r>
    </w:p>
    <w:p w14:paraId="509935AF" w14:textId="77777777" w:rsidR="004A18BA" w:rsidRPr="00F6532F" w:rsidRDefault="004A18BA" w:rsidP="004A18BA">
      <w:pPr>
        <w:rPr>
          <w:b/>
          <w:sz w:val="22"/>
          <w:szCs w:val="22"/>
        </w:rPr>
      </w:pPr>
    </w:p>
    <w:p w14:paraId="20AD66B3" w14:textId="2E5C0930" w:rsidR="004A18BA" w:rsidRPr="00F6532F" w:rsidRDefault="004A18BA" w:rsidP="004A18BA">
      <w:pPr>
        <w:jc w:val="center"/>
        <w:rPr>
          <w:bCs/>
          <w:sz w:val="22"/>
          <w:szCs w:val="22"/>
        </w:rPr>
      </w:pPr>
      <w:r w:rsidRPr="00F6532F">
        <w:rPr>
          <w:bCs/>
          <w:sz w:val="22"/>
          <w:szCs w:val="22"/>
        </w:rPr>
        <w:t>A 202</w:t>
      </w:r>
      <w:r w:rsidR="00380331">
        <w:rPr>
          <w:bCs/>
          <w:sz w:val="22"/>
          <w:szCs w:val="22"/>
        </w:rPr>
        <w:t>5</w:t>
      </w:r>
      <w:r w:rsidRPr="00F6532F">
        <w:rPr>
          <w:bCs/>
          <w:sz w:val="22"/>
          <w:szCs w:val="22"/>
        </w:rPr>
        <w:t>. ÉVI KÖLTSÉGVETÉS MÓDOSÍTÁSA</w:t>
      </w:r>
    </w:p>
    <w:p w14:paraId="374998A0" w14:textId="77777777" w:rsidR="004A18BA" w:rsidRPr="00F6532F" w:rsidRDefault="004A18BA" w:rsidP="004A18BA">
      <w:pPr>
        <w:jc w:val="center"/>
        <w:rPr>
          <w:i/>
          <w:sz w:val="22"/>
          <w:szCs w:val="22"/>
        </w:rPr>
      </w:pPr>
      <w:r w:rsidRPr="00F6532F">
        <w:rPr>
          <w:i/>
          <w:sz w:val="22"/>
          <w:szCs w:val="22"/>
        </w:rPr>
        <w:t>(Írásos előterjesztés a jegyzőkönyvhöz mellékelve.)</w:t>
      </w:r>
    </w:p>
    <w:p w14:paraId="1D71036D" w14:textId="77777777" w:rsidR="004A18BA" w:rsidRPr="00F6532F" w:rsidRDefault="004A18BA" w:rsidP="004A18BA">
      <w:pPr>
        <w:jc w:val="center"/>
        <w:rPr>
          <w:sz w:val="22"/>
          <w:szCs w:val="22"/>
        </w:rPr>
      </w:pPr>
    </w:p>
    <w:p w14:paraId="139D2326" w14:textId="77777777" w:rsidR="004A18BA" w:rsidRPr="00F6532F" w:rsidRDefault="004A18BA" w:rsidP="004A18BA">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0E5A2546" w14:textId="77777777" w:rsidR="004A18BA" w:rsidRPr="00F6532F" w:rsidRDefault="004A18BA" w:rsidP="004A18BA">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Pénzügyi osztályvezető </w:t>
      </w:r>
    </w:p>
    <w:p w14:paraId="3354B84F" w14:textId="77777777" w:rsidR="004A18BA" w:rsidRPr="00F6532F" w:rsidRDefault="004A18BA" w:rsidP="004A18BA">
      <w:pPr>
        <w:jc w:val="both"/>
        <w:rPr>
          <w:b/>
          <w:sz w:val="22"/>
          <w:szCs w:val="22"/>
        </w:rPr>
      </w:pPr>
    </w:p>
    <w:p w14:paraId="542F8C49" w14:textId="77777777" w:rsidR="004A18BA" w:rsidRPr="00F6532F" w:rsidRDefault="004A18BA" w:rsidP="004A18BA">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Molnár Éva pénzügyi osztályvezetőt.</w:t>
      </w:r>
    </w:p>
    <w:p w14:paraId="3F25A157" w14:textId="77777777" w:rsidR="004A18BA" w:rsidRPr="00F6532F" w:rsidRDefault="004A18BA" w:rsidP="00C035AA">
      <w:pPr>
        <w:jc w:val="both"/>
        <w:rPr>
          <w:bCs/>
          <w:sz w:val="22"/>
          <w:szCs w:val="22"/>
        </w:rPr>
      </w:pPr>
    </w:p>
    <w:p w14:paraId="46EAB5A9" w14:textId="04CD0434" w:rsidR="00C035AA" w:rsidRDefault="004A18BA" w:rsidP="00C035AA">
      <w:pPr>
        <w:jc w:val="both"/>
      </w:pPr>
      <w:r w:rsidRPr="00F6532F">
        <w:rPr>
          <w:b/>
          <w:sz w:val="22"/>
          <w:szCs w:val="22"/>
        </w:rPr>
        <w:t xml:space="preserve">Molnár Éva pénzügyi osztályvezető </w:t>
      </w:r>
      <w:r w:rsidRPr="00F6532F">
        <w:rPr>
          <w:bCs/>
          <w:sz w:val="22"/>
          <w:szCs w:val="22"/>
        </w:rPr>
        <w:t>elmondta, hogy</w:t>
      </w:r>
      <w:r w:rsidR="007D3ECD">
        <w:rPr>
          <w:bCs/>
          <w:sz w:val="22"/>
          <w:szCs w:val="22"/>
        </w:rPr>
        <w:t xml:space="preserve"> </w:t>
      </w:r>
      <w:r w:rsidR="00C0264E">
        <w:rPr>
          <w:bCs/>
          <w:sz w:val="22"/>
          <w:szCs w:val="22"/>
        </w:rPr>
        <w:t>átvezetésre kerültek a május</w:t>
      </w:r>
      <w:r w:rsidR="00366A8D">
        <w:rPr>
          <w:bCs/>
          <w:sz w:val="22"/>
          <w:szCs w:val="22"/>
        </w:rPr>
        <w:t>,</w:t>
      </w:r>
      <w:r w:rsidR="00C0264E">
        <w:rPr>
          <w:bCs/>
          <w:sz w:val="22"/>
          <w:szCs w:val="22"/>
        </w:rPr>
        <w:t xml:space="preserve"> június</w:t>
      </w:r>
      <w:r w:rsidR="00366A8D">
        <w:rPr>
          <w:bCs/>
          <w:sz w:val="22"/>
          <w:szCs w:val="22"/>
        </w:rPr>
        <w:t xml:space="preserve"> és július</w:t>
      </w:r>
      <w:r w:rsidR="00C0264E">
        <w:rPr>
          <w:bCs/>
          <w:sz w:val="22"/>
          <w:szCs w:val="22"/>
        </w:rPr>
        <w:t xml:space="preserve"> hónap</w:t>
      </w:r>
      <w:r w:rsidR="00366A8D">
        <w:rPr>
          <w:bCs/>
          <w:sz w:val="22"/>
          <w:szCs w:val="22"/>
        </w:rPr>
        <w:t>ok</w:t>
      </w:r>
      <w:r w:rsidR="00C0264E">
        <w:rPr>
          <w:bCs/>
          <w:sz w:val="22"/>
          <w:szCs w:val="22"/>
        </w:rPr>
        <w:t>ban kifizetett szociális ágazati pótlékok, illetve a májusi normatíva módosítás eredményei.</w:t>
      </w:r>
      <w:r w:rsidR="00BD0877">
        <w:rPr>
          <w:bCs/>
          <w:sz w:val="22"/>
          <w:szCs w:val="22"/>
        </w:rPr>
        <w:t xml:space="preserve"> Beépítésre került bevételi és kiadási oldalon a hivatali működéshez kapott többlettámogatás, átvezetésre kerültek a </w:t>
      </w:r>
      <w:r w:rsidR="005D468D">
        <w:rPr>
          <w:bCs/>
          <w:sz w:val="22"/>
          <w:szCs w:val="22"/>
        </w:rPr>
        <w:t>P</w:t>
      </w:r>
      <w:r w:rsidR="00BD0877">
        <w:rPr>
          <w:bCs/>
          <w:sz w:val="22"/>
          <w:szCs w:val="22"/>
        </w:rPr>
        <w:t>olgármester által nyújtott támogatások, illetve a céltartalékokból történő átcsoportosítások.</w:t>
      </w:r>
      <w:r w:rsidR="00366A8D">
        <w:rPr>
          <w:bCs/>
          <w:sz w:val="22"/>
          <w:szCs w:val="22"/>
        </w:rPr>
        <w:t xml:space="preserve"> A kiemelkedő összegűek mind testületi döntéshez kapcsolódó</w:t>
      </w:r>
      <w:r w:rsidR="005D468D">
        <w:rPr>
          <w:bCs/>
          <w:sz w:val="22"/>
          <w:szCs w:val="22"/>
        </w:rPr>
        <w:t>ak, ilyen a</w:t>
      </w:r>
      <w:r w:rsidR="00366A8D">
        <w:rPr>
          <w:bCs/>
          <w:sz w:val="22"/>
          <w:szCs w:val="22"/>
        </w:rPr>
        <w:t xml:space="preserve"> piac pályázat, </w:t>
      </w:r>
      <w:r w:rsidR="005D468D">
        <w:rPr>
          <w:bCs/>
          <w:sz w:val="22"/>
          <w:szCs w:val="22"/>
        </w:rPr>
        <w:t xml:space="preserve">a </w:t>
      </w:r>
      <w:r w:rsidR="00366A8D">
        <w:rPr>
          <w:bCs/>
          <w:sz w:val="22"/>
          <w:szCs w:val="22"/>
        </w:rPr>
        <w:t>pumpapálya pályázat, szennyvízkezelési megoldások, illetve a Zsinagóga felújítása.</w:t>
      </w:r>
      <w:r w:rsidR="009468DE">
        <w:rPr>
          <w:bCs/>
          <w:sz w:val="22"/>
          <w:szCs w:val="22"/>
        </w:rPr>
        <w:t xml:space="preserve"> Szükséges a tartalék megemelése, ez bevételi </w:t>
      </w:r>
      <w:r w:rsidR="005D468D">
        <w:rPr>
          <w:bCs/>
          <w:sz w:val="22"/>
          <w:szCs w:val="22"/>
        </w:rPr>
        <w:t>előirányzat emelésével, illetve kiadás csökkenéssel lehetséges megoldani.</w:t>
      </w:r>
    </w:p>
    <w:p w14:paraId="446C606F" w14:textId="77777777" w:rsidR="004A18BA" w:rsidRPr="00F6532F" w:rsidRDefault="004A18BA" w:rsidP="004A18BA">
      <w:pPr>
        <w:tabs>
          <w:tab w:val="left" w:pos="567"/>
          <w:tab w:val="right" w:pos="8789"/>
          <w:tab w:val="left" w:pos="9072"/>
        </w:tabs>
        <w:jc w:val="both"/>
        <w:rPr>
          <w:sz w:val="22"/>
          <w:szCs w:val="22"/>
        </w:rPr>
      </w:pPr>
    </w:p>
    <w:p w14:paraId="5BEA1623" w14:textId="43DAAF78" w:rsidR="00380331" w:rsidRDefault="00380331" w:rsidP="00380331">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rendelet</w:t>
      </w:r>
      <w:r w:rsidRPr="002C3574">
        <w:rPr>
          <w:sz w:val="22"/>
          <w:szCs w:val="22"/>
        </w:rPr>
        <w:t>-tervezet elfogadását javasolták.</w:t>
      </w:r>
    </w:p>
    <w:p w14:paraId="3167C616" w14:textId="77777777" w:rsidR="004A18BA" w:rsidRDefault="004A18BA" w:rsidP="004A18BA">
      <w:pPr>
        <w:jc w:val="both"/>
        <w:rPr>
          <w:sz w:val="22"/>
          <w:szCs w:val="22"/>
        </w:rPr>
      </w:pPr>
    </w:p>
    <w:p w14:paraId="0BFE314E" w14:textId="1DB4903D" w:rsidR="00380331" w:rsidRPr="00F6532F" w:rsidRDefault="00380331" w:rsidP="00380331">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7508BCE1" w14:textId="77777777" w:rsidR="004A18BA" w:rsidRPr="00F6532F" w:rsidRDefault="004A18BA" w:rsidP="004A18BA">
      <w:pPr>
        <w:rPr>
          <w:sz w:val="22"/>
          <w:szCs w:val="22"/>
        </w:rPr>
      </w:pPr>
    </w:p>
    <w:p w14:paraId="6B42F541" w14:textId="7FE4E0C2" w:rsidR="004A18BA" w:rsidRPr="00C2721C" w:rsidRDefault="004A18BA" w:rsidP="004A18BA">
      <w:pPr>
        <w:jc w:val="both"/>
        <w:rPr>
          <w:sz w:val="22"/>
          <w:szCs w:val="22"/>
        </w:rPr>
      </w:pPr>
      <w:r w:rsidRPr="00F6532F">
        <w:rPr>
          <w:sz w:val="22"/>
          <w:szCs w:val="22"/>
        </w:rPr>
        <w:t xml:space="preserve">A </w:t>
      </w:r>
      <w:r w:rsidRPr="00C2721C">
        <w:rPr>
          <w:sz w:val="22"/>
          <w:szCs w:val="22"/>
        </w:rPr>
        <w:t>Képviselő-testület 1</w:t>
      </w:r>
      <w:r w:rsidR="00AB5061" w:rsidRPr="00C2721C">
        <w:rPr>
          <w:sz w:val="22"/>
          <w:szCs w:val="22"/>
        </w:rPr>
        <w:t>2</w:t>
      </w:r>
      <w:r w:rsidRPr="00C2721C">
        <w:rPr>
          <w:sz w:val="22"/>
          <w:szCs w:val="22"/>
        </w:rPr>
        <w:t xml:space="preserve"> „igen” szavazattal az alábbi rendeletet alkotta:</w:t>
      </w:r>
    </w:p>
    <w:p w14:paraId="02C79FA6" w14:textId="77777777" w:rsidR="004A18BA" w:rsidRPr="00C2721C" w:rsidRDefault="004A18BA" w:rsidP="004A18BA">
      <w:pPr>
        <w:jc w:val="both"/>
        <w:rPr>
          <w:sz w:val="22"/>
          <w:szCs w:val="22"/>
        </w:rPr>
      </w:pPr>
    </w:p>
    <w:p w14:paraId="233CC2C6" w14:textId="77777777" w:rsidR="00380331" w:rsidRPr="00C2721C" w:rsidRDefault="00380331" w:rsidP="00380331">
      <w:pPr>
        <w:jc w:val="center"/>
        <w:rPr>
          <w:b/>
          <w:sz w:val="22"/>
          <w:szCs w:val="22"/>
        </w:rPr>
      </w:pPr>
      <w:r w:rsidRPr="00C2721C">
        <w:rPr>
          <w:b/>
          <w:sz w:val="22"/>
          <w:szCs w:val="22"/>
        </w:rPr>
        <w:t>KISKŐRÖS VÁROS ÖNKORMÁNYZATA</w:t>
      </w:r>
    </w:p>
    <w:p w14:paraId="6D08F354" w14:textId="77777777" w:rsidR="00380331" w:rsidRPr="00C2721C" w:rsidRDefault="00380331" w:rsidP="00380331">
      <w:pPr>
        <w:jc w:val="center"/>
        <w:rPr>
          <w:b/>
          <w:sz w:val="22"/>
          <w:szCs w:val="22"/>
        </w:rPr>
      </w:pPr>
      <w:r w:rsidRPr="00C2721C">
        <w:rPr>
          <w:b/>
          <w:sz w:val="22"/>
          <w:szCs w:val="22"/>
        </w:rPr>
        <w:t>KÉPVISELŐ-TESTÜLETÉNEK</w:t>
      </w:r>
    </w:p>
    <w:p w14:paraId="0B6BCFB6" w14:textId="48EEA503" w:rsidR="00380331" w:rsidRPr="00C2721C" w:rsidRDefault="00380331" w:rsidP="00380331">
      <w:pPr>
        <w:ind w:left="2836"/>
        <w:rPr>
          <w:b/>
          <w:sz w:val="22"/>
          <w:szCs w:val="22"/>
        </w:rPr>
      </w:pPr>
      <w:r w:rsidRPr="00C2721C">
        <w:rPr>
          <w:b/>
          <w:sz w:val="22"/>
          <w:szCs w:val="22"/>
        </w:rPr>
        <w:t>13/2025.(</w:t>
      </w:r>
      <w:r w:rsidR="00390B9C" w:rsidRPr="00C2721C">
        <w:rPr>
          <w:b/>
          <w:sz w:val="22"/>
          <w:szCs w:val="22"/>
        </w:rPr>
        <w:t>..</w:t>
      </w:r>
      <w:r w:rsidRPr="00C2721C">
        <w:rPr>
          <w:b/>
          <w:sz w:val="22"/>
          <w:szCs w:val="22"/>
        </w:rPr>
        <w:t>.) önkormányzati rendelete</w:t>
      </w:r>
    </w:p>
    <w:p w14:paraId="420C25B3" w14:textId="77777777" w:rsidR="00380331" w:rsidRPr="00C2721C" w:rsidRDefault="00380331" w:rsidP="00380331">
      <w:pPr>
        <w:pStyle w:val="Szvegtrzs"/>
        <w:spacing w:after="0"/>
        <w:jc w:val="center"/>
        <w:rPr>
          <w:b/>
          <w:bCs/>
          <w:sz w:val="22"/>
          <w:szCs w:val="22"/>
        </w:rPr>
      </w:pPr>
      <w:r w:rsidRPr="00C2721C">
        <w:rPr>
          <w:b/>
          <w:bCs/>
          <w:sz w:val="22"/>
          <w:szCs w:val="22"/>
        </w:rPr>
        <w:t>Kiskőrös Város 2025. évi költségvetéséről szóló 3/2025. (II. 20.) önkormányzati rendelet módosításáról</w:t>
      </w:r>
    </w:p>
    <w:p w14:paraId="670F20C9" w14:textId="77777777" w:rsidR="00380331" w:rsidRPr="00C2721C" w:rsidRDefault="00380331" w:rsidP="00380331">
      <w:pPr>
        <w:rPr>
          <w:sz w:val="22"/>
          <w:szCs w:val="22"/>
        </w:rPr>
      </w:pPr>
      <w:r w:rsidRPr="00C2721C">
        <w:rPr>
          <w:sz w:val="22"/>
          <w:szCs w:val="22"/>
        </w:rPr>
        <w:t xml:space="preserve"> </w:t>
      </w:r>
    </w:p>
    <w:p w14:paraId="4A69BA47" w14:textId="77777777" w:rsidR="00380331" w:rsidRPr="00C2721C" w:rsidRDefault="00380331" w:rsidP="00380331">
      <w:pPr>
        <w:pStyle w:val="Szvegtrzs"/>
        <w:spacing w:after="0"/>
        <w:jc w:val="both"/>
        <w:rPr>
          <w:sz w:val="22"/>
          <w:szCs w:val="22"/>
        </w:rPr>
      </w:pPr>
      <w:r w:rsidRPr="00C2721C">
        <w:rPr>
          <w:sz w:val="22"/>
          <w:szCs w:val="22"/>
        </w:rPr>
        <w:t>[1] A rendelet megalkotásának célja az Önkormányzat gazdálkodásának biztosítása, a kiadások pénzügyi teljesítése csak abban az esetben történhet, ha az előirányzatok rendelkezésre állnak.</w:t>
      </w:r>
    </w:p>
    <w:p w14:paraId="551C07EA" w14:textId="77777777" w:rsidR="00380331" w:rsidRPr="00C2721C" w:rsidRDefault="00380331" w:rsidP="00380331">
      <w:pPr>
        <w:pStyle w:val="Szvegtrzs"/>
        <w:spacing w:before="120" w:after="0"/>
        <w:jc w:val="both"/>
        <w:rPr>
          <w:sz w:val="22"/>
          <w:szCs w:val="22"/>
        </w:rPr>
      </w:pPr>
      <w:r w:rsidRPr="00C2721C">
        <w:rPr>
          <w:sz w:val="22"/>
          <w:szCs w:val="22"/>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2F6878D8" w14:textId="77777777" w:rsidR="00380331" w:rsidRPr="00C2721C" w:rsidRDefault="00380331" w:rsidP="00380331">
      <w:pPr>
        <w:pStyle w:val="Szvegtrzs"/>
        <w:spacing w:before="240" w:after="240"/>
        <w:jc w:val="center"/>
        <w:rPr>
          <w:b/>
          <w:bCs/>
          <w:sz w:val="22"/>
          <w:szCs w:val="22"/>
        </w:rPr>
      </w:pPr>
      <w:r w:rsidRPr="00C2721C">
        <w:rPr>
          <w:b/>
          <w:bCs/>
          <w:sz w:val="22"/>
          <w:szCs w:val="22"/>
        </w:rPr>
        <w:t>1. §</w:t>
      </w:r>
    </w:p>
    <w:p w14:paraId="55F0D254" w14:textId="77777777" w:rsidR="00380331" w:rsidRPr="00C2721C" w:rsidRDefault="00380331" w:rsidP="00380331">
      <w:pPr>
        <w:pStyle w:val="Szvegtrzs"/>
        <w:spacing w:after="0"/>
        <w:jc w:val="both"/>
        <w:rPr>
          <w:sz w:val="22"/>
          <w:szCs w:val="22"/>
        </w:rPr>
      </w:pPr>
      <w:r w:rsidRPr="00C2721C">
        <w:rPr>
          <w:sz w:val="22"/>
          <w:szCs w:val="22"/>
        </w:rPr>
        <w:t>(1) A Kiskőrös Város 2025. évi költségvetéséről szóló 3/2025. (II. 20.) önkormányzati rendelet (továbbiakban: Kr.) 3. § (1) bekezdés a) pontja helyébe a következő rendelkezés lép:</w:t>
      </w:r>
    </w:p>
    <w:p w14:paraId="12C1D4E2" w14:textId="77777777" w:rsidR="00380331" w:rsidRPr="00C2721C" w:rsidRDefault="00380331" w:rsidP="00380331">
      <w:pPr>
        <w:pStyle w:val="Szvegtrzs"/>
        <w:spacing w:before="240" w:after="0"/>
        <w:jc w:val="both"/>
        <w:rPr>
          <w:i/>
          <w:iCs/>
          <w:sz w:val="22"/>
          <w:szCs w:val="22"/>
        </w:rPr>
      </w:pPr>
      <w:r w:rsidRPr="00C2721C">
        <w:rPr>
          <w:i/>
          <w:iCs/>
          <w:sz w:val="22"/>
          <w:szCs w:val="22"/>
        </w:rPr>
        <w:t>(A Képviselő-testület Kiskőrös Város 2025. évi költségvetésének)</w:t>
      </w:r>
    </w:p>
    <w:p w14:paraId="311098F3" w14:textId="77777777" w:rsidR="00380331" w:rsidRPr="00C2721C" w:rsidRDefault="00380331" w:rsidP="00380331">
      <w:pPr>
        <w:pStyle w:val="Szvegtrzs"/>
        <w:spacing w:after="0"/>
        <w:ind w:left="580" w:hanging="560"/>
        <w:jc w:val="both"/>
        <w:rPr>
          <w:sz w:val="22"/>
          <w:szCs w:val="22"/>
        </w:rPr>
      </w:pPr>
      <w:r w:rsidRPr="00C2721C">
        <w:rPr>
          <w:sz w:val="22"/>
          <w:szCs w:val="22"/>
        </w:rPr>
        <w:t>„</w:t>
      </w:r>
      <w:r w:rsidRPr="00C2721C">
        <w:rPr>
          <w:i/>
          <w:iCs/>
          <w:sz w:val="22"/>
          <w:szCs w:val="22"/>
        </w:rPr>
        <w:t>a)</w:t>
      </w:r>
      <w:r w:rsidRPr="00C2721C">
        <w:rPr>
          <w:sz w:val="22"/>
          <w:szCs w:val="22"/>
        </w:rPr>
        <w:tab/>
        <w:t xml:space="preserve">költségvetési kiadások főösszegét: </w:t>
      </w:r>
      <w:r w:rsidRPr="00C2721C">
        <w:rPr>
          <w:i/>
          <w:iCs/>
          <w:sz w:val="22"/>
          <w:szCs w:val="22"/>
        </w:rPr>
        <w:t>6.525.099.406</w:t>
      </w:r>
      <w:r w:rsidRPr="00C2721C">
        <w:rPr>
          <w:sz w:val="22"/>
          <w:szCs w:val="22"/>
        </w:rPr>
        <w:t xml:space="preserve"> forintban”</w:t>
      </w:r>
    </w:p>
    <w:p w14:paraId="64C87A9E" w14:textId="77777777" w:rsidR="00380331" w:rsidRPr="00C2721C" w:rsidRDefault="00380331" w:rsidP="00380331">
      <w:pPr>
        <w:pStyle w:val="Szvegtrzs"/>
        <w:spacing w:after="240"/>
        <w:jc w:val="both"/>
        <w:rPr>
          <w:i/>
          <w:iCs/>
          <w:sz w:val="22"/>
          <w:szCs w:val="22"/>
        </w:rPr>
      </w:pPr>
      <w:r w:rsidRPr="00C2721C">
        <w:rPr>
          <w:i/>
          <w:iCs/>
          <w:sz w:val="22"/>
          <w:szCs w:val="22"/>
        </w:rPr>
        <w:t>(állapítja meg.)</w:t>
      </w:r>
    </w:p>
    <w:p w14:paraId="7A14DF27" w14:textId="77777777" w:rsidR="00380331" w:rsidRPr="00C2721C" w:rsidRDefault="00380331" w:rsidP="00380331">
      <w:pPr>
        <w:pStyle w:val="Szvegtrzs"/>
        <w:spacing w:before="240" w:after="0"/>
        <w:jc w:val="both"/>
        <w:rPr>
          <w:sz w:val="22"/>
          <w:szCs w:val="22"/>
        </w:rPr>
      </w:pPr>
      <w:r w:rsidRPr="00C2721C">
        <w:rPr>
          <w:sz w:val="22"/>
          <w:szCs w:val="22"/>
        </w:rPr>
        <w:t>(2) A Kr. 3. § (1) bekezdés c) pontja helyébe a következő rendelkezés lép:</w:t>
      </w:r>
    </w:p>
    <w:p w14:paraId="0DC1E09E" w14:textId="77777777" w:rsidR="00380331" w:rsidRPr="00C2721C" w:rsidRDefault="00380331" w:rsidP="00380331">
      <w:pPr>
        <w:pStyle w:val="Szvegtrzs"/>
        <w:spacing w:before="240" w:after="0"/>
        <w:jc w:val="both"/>
        <w:rPr>
          <w:i/>
          <w:iCs/>
          <w:sz w:val="22"/>
          <w:szCs w:val="22"/>
        </w:rPr>
      </w:pPr>
      <w:r w:rsidRPr="00C2721C">
        <w:rPr>
          <w:i/>
          <w:iCs/>
          <w:sz w:val="22"/>
          <w:szCs w:val="22"/>
        </w:rPr>
        <w:lastRenderedPageBreak/>
        <w:t>(A Képviselő-testület Kiskőrös Város 2025. évi költségvetésének)</w:t>
      </w:r>
    </w:p>
    <w:p w14:paraId="61D2D434" w14:textId="77777777" w:rsidR="00380331" w:rsidRPr="00C2721C" w:rsidRDefault="00380331" w:rsidP="00380331">
      <w:pPr>
        <w:pStyle w:val="Szvegtrzs"/>
        <w:spacing w:after="0"/>
        <w:ind w:left="580" w:hanging="560"/>
        <w:jc w:val="both"/>
        <w:rPr>
          <w:sz w:val="22"/>
          <w:szCs w:val="22"/>
        </w:rPr>
      </w:pPr>
      <w:r w:rsidRPr="00C2721C">
        <w:rPr>
          <w:sz w:val="22"/>
          <w:szCs w:val="22"/>
        </w:rPr>
        <w:t>„</w:t>
      </w:r>
      <w:r w:rsidRPr="00C2721C">
        <w:rPr>
          <w:i/>
          <w:iCs/>
          <w:sz w:val="22"/>
          <w:szCs w:val="22"/>
        </w:rPr>
        <w:t>c)</w:t>
      </w:r>
      <w:r w:rsidRPr="00C2721C">
        <w:rPr>
          <w:sz w:val="22"/>
          <w:szCs w:val="22"/>
        </w:rPr>
        <w:tab/>
        <w:t xml:space="preserve">költségvetési bevételi főösszegét: </w:t>
      </w:r>
      <w:r w:rsidRPr="00C2721C">
        <w:rPr>
          <w:i/>
          <w:iCs/>
          <w:sz w:val="22"/>
          <w:szCs w:val="22"/>
        </w:rPr>
        <w:t>5.063.534.748</w:t>
      </w:r>
      <w:r w:rsidRPr="00C2721C">
        <w:rPr>
          <w:sz w:val="22"/>
          <w:szCs w:val="22"/>
        </w:rPr>
        <w:t xml:space="preserve"> forintban”</w:t>
      </w:r>
    </w:p>
    <w:p w14:paraId="7023C1AE" w14:textId="77777777" w:rsidR="00380331" w:rsidRPr="00C2721C" w:rsidRDefault="00380331" w:rsidP="00380331">
      <w:pPr>
        <w:pStyle w:val="Szvegtrzs"/>
        <w:spacing w:after="240"/>
        <w:jc w:val="both"/>
        <w:rPr>
          <w:i/>
          <w:iCs/>
          <w:sz w:val="22"/>
          <w:szCs w:val="22"/>
        </w:rPr>
      </w:pPr>
      <w:r w:rsidRPr="00C2721C">
        <w:rPr>
          <w:i/>
          <w:iCs/>
          <w:sz w:val="22"/>
          <w:szCs w:val="22"/>
        </w:rPr>
        <w:t>(állapítja meg.)</w:t>
      </w:r>
    </w:p>
    <w:p w14:paraId="26CA148B" w14:textId="77777777" w:rsidR="00380331" w:rsidRPr="00C2721C" w:rsidRDefault="00380331" w:rsidP="00380331">
      <w:pPr>
        <w:pStyle w:val="Szvegtrzs"/>
        <w:spacing w:before="240" w:after="240"/>
        <w:jc w:val="center"/>
        <w:rPr>
          <w:b/>
          <w:bCs/>
          <w:sz w:val="22"/>
          <w:szCs w:val="22"/>
        </w:rPr>
      </w:pPr>
      <w:r w:rsidRPr="00C2721C">
        <w:rPr>
          <w:b/>
          <w:bCs/>
          <w:sz w:val="22"/>
          <w:szCs w:val="22"/>
        </w:rPr>
        <w:t>2. §</w:t>
      </w:r>
    </w:p>
    <w:p w14:paraId="3182D45D" w14:textId="77777777" w:rsidR="00380331" w:rsidRPr="00C2721C" w:rsidRDefault="00380331" w:rsidP="00380331">
      <w:pPr>
        <w:pStyle w:val="Szvegtrzs"/>
        <w:spacing w:after="0"/>
        <w:jc w:val="both"/>
        <w:rPr>
          <w:sz w:val="22"/>
          <w:szCs w:val="22"/>
        </w:rPr>
      </w:pPr>
      <w:r w:rsidRPr="00C2721C">
        <w:rPr>
          <w:sz w:val="22"/>
          <w:szCs w:val="22"/>
        </w:rPr>
        <w:t>A Kr. 6. § (2) bekezdése helyébe a következő rendelkezés lép:</w:t>
      </w:r>
    </w:p>
    <w:p w14:paraId="0319D2A6" w14:textId="77777777" w:rsidR="00380331" w:rsidRPr="00C2721C" w:rsidRDefault="00380331" w:rsidP="00380331">
      <w:pPr>
        <w:pStyle w:val="Szvegtrzs"/>
        <w:spacing w:before="240" w:after="240"/>
        <w:jc w:val="both"/>
        <w:rPr>
          <w:sz w:val="22"/>
          <w:szCs w:val="22"/>
        </w:rPr>
      </w:pPr>
      <w:r w:rsidRPr="00C2721C">
        <w:rPr>
          <w:sz w:val="22"/>
          <w:szCs w:val="22"/>
        </w:rPr>
        <w:t xml:space="preserve">„(2) A céltartalékok összege 85.905.094 forint jelen rendelet 7. mellékletében meghatározott </w:t>
      </w:r>
      <w:proofErr w:type="spellStart"/>
      <w:r w:rsidRPr="00C2721C">
        <w:rPr>
          <w:sz w:val="22"/>
          <w:szCs w:val="22"/>
        </w:rPr>
        <w:t>célonkénti</w:t>
      </w:r>
      <w:proofErr w:type="spellEnd"/>
      <w:r w:rsidRPr="00C2721C">
        <w:rPr>
          <w:sz w:val="22"/>
          <w:szCs w:val="22"/>
        </w:rPr>
        <w:t xml:space="preserve"> bontásban.”</w:t>
      </w:r>
    </w:p>
    <w:p w14:paraId="10B2DC23" w14:textId="77777777" w:rsidR="00380331" w:rsidRPr="00C2721C" w:rsidRDefault="00380331" w:rsidP="00380331">
      <w:pPr>
        <w:pStyle w:val="Szvegtrzs"/>
        <w:spacing w:before="240" w:after="240"/>
        <w:jc w:val="center"/>
        <w:rPr>
          <w:b/>
          <w:bCs/>
          <w:sz w:val="22"/>
          <w:szCs w:val="22"/>
        </w:rPr>
      </w:pPr>
      <w:r w:rsidRPr="00C2721C">
        <w:rPr>
          <w:b/>
          <w:bCs/>
          <w:sz w:val="22"/>
          <w:szCs w:val="22"/>
        </w:rPr>
        <w:t>3. §</w:t>
      </w:r>
    </w:p>
    <w:p w14:paraId="38B3D62D" w14:textId="77777777" w:rsidR="00380331" w:rsidRPr="00C2721C" w:rsidRDefault="00380331" w:rsidP="00380331">
      <w:pPr>
        <w:pStyle w:val="Szvegtrzs"/>
        <w:spacing w:after="0"/>
        <w:jc w:val="both"/>
        <w:rPr>
          <w:sz w:val="22"/>
          <w:szCs w:val="22"/>
        </w:rPr>
      </w:pPr>
      <w:r w:rsidRPr="00C2721C">
        <w:rPr>
          <w:sz w:val="22"/>
          <w:szCs w:val="22"/>
        </w:rPr>
        <w:t>(1) A Kr. 1. melléklete helyébe az 1. melléklet lép.</w:t>
      </w:r>
    </w:p>
    <w:p w14:paraId="662C5450" w14:textId="77777777" w:rsidR="00380331" w:rsidRPr="00C2721C" w:rsidRDefault="00380331" w:rsidP="00380331">
      <w:pPr>
        <w:pStyle w:val="Szvegtrzs"/>
        <w:spacing w:before="240" w:after="0"/>
        <w:jc w:val="both"/>
        <w:rPr>
          <w:sz w:val="22"/>
          <w:szCs w:val="22"/>
        </w:rPr>
      </w:pPr>
      <w:r w:rsidRPr="00C2721C">
        <w:rPr>
          <w:sz w:val="22"/>
          <w:szCs w:val="22"/>
        </w:rPr>
        <w:t>(2) A Kr. 2. melléklete helyébe a 2. melléklet lép.</w:t>
      </w:r>
    </w:p>
    <w:p w14:paraId="4DAB6458" w14:textId="77777777" w:rsidR="00380331" w:rsidRPr="00C2721C" w:rsidRDefault="00380331" w:rsidP="00380331">
      <w:pPr>
        <w:pStyle w:val="Szvegtrzs"/>
        <w:spacing w:before="240" w:after="0"/>
        <w:jc w:val="both"/>
        <w:rPr>
          <w:sz w:val="22"/>
          <w:szCs w:val="22"/>
        </w:rPr>
      </w:pPr>
      <w:r w:rsidRPr="00C2721C">
        <w:rPr>
          <w:sz w:val="22"/>
          <w:szCs w:val="22"/>
        </w:rPr>
        <w:t>(3) A Kr. 3. melléklete helyébe a 3. melléklet lép.</w:t>
      </w:r>
    </w:p>
    <w:p w14:paraId="4335514B" w14:textId="77777777" w:rsidR="00380331" w:rsidRPr="00C2721C" w:rsidRDefault="00380331" w:rsidP="00380331">
      <w:pPr>
        <w:pStyle w:val="Szvegtrzs"/>
        <w:spacing w:before="240" w:after="0"/>
        <w:jc w:val="both"/>
        <w:rPr>
          <w:sz w:val="22"/>
          <w:szCs w:val="22"/>
        </w:rPr>
      </w:pPr>
      <w:r w:rsidRPr="00C2721C">
        <w:rPr>
          <w:sz w:val="22"/>
          <w:szCs w:val="22"/>
        </w:rPr>
        <w:t>(4) A Kr. 4. melléklete helyébe a 4. melléklet lép.</w:t>
      </w:r>
    </w:p>
    <w:p w14:paraId="6F7C9577" w14:textId="77777777" w:rsidR="00380331" w:rsidRPr="00C2721C" w:rsidRDefault="00380331" w:rsidP="00380331">
      <w:pPr>
        <w:pStyle w:val="Szvegtrzs"/>
        <w:spacing w:before="240" w:after="0"/>
        <w:jc w:val="both"/>
        <w:rPr>
          <w:sz w:val="22"/>
          <w:szCs w:val="22"/>
        </w:rPr>
      </w:pPr>
      <w:r w:rsidRPr="00C2721C">
        <w:rPr>
          <w:sz w:val="22"/>
          <w:szCs w:val="22"/>
        </w:rPr>
        <w:t>(5) A Kr. 5. melléklete helyébe az 5. melléklet lép.</w:t>
      </w:r>
    </w:p>
    <w:p w14:paraId="197EF3AA" w14:textId="77777777" w:rsidR="00380331" w:rsidRPr="00C2721C" w:rsidRDefault="00380331" w:rsidP="00380331">
      <w:pPr>
        <w:pStyle w:val="Szvegtrzs"/>
        <w:spacing w:before="240" w:after="0"/>
        <w:jc w:val="both"/>
        <w:rPr>
          <w:sz w:val="22"/>
          <w:szCs w:val="22"/>
        </w:rPr>
      </w:pPr>
      <w:r w:rsidRPr="00C2721C">
        <w:rPr>
          <w:sz w:val="22"/>
          <w:szCs w:val="22"/>
        </w:rPr>
        <w:t>(6) A Kr. 6. melléklete helyébe a 6. melléklet lép.</w:t>
      </w:r>
    </w:p>
    <w:p w14:paraId="365676EF" w14:textId="77777777" w:rsidR="00380331" w:rsidRPr="00C2721C" w:rsidRDefault="00380331" w:rsidP="00380331">
      <w:pPr>
        <w:pStyle w:val="Szvegtrzs"/>
        <w:spacing w:before="240" w:after="0"/>
        <w:jc w:val="both"/>
        <w:rPr>
          <w:sz w:val="22"/>
          <w:szCs w:val="22"/>
        </w:rPr>
      </w:pPr>
      <w:r w:rsidRPr="00C2721C">
        <w:rPr>
          <w:sz w:val="22"/>
          <w:szCs w:val="22"/>
        </w:rPr>
        <w:t>(7) A Kr. 7. melléklete helyébe a 7. melléklet lép.</w:t>
      </w:r>
    </w:p>
    <w:p w14:paraId="2E1D6ED0" w14:textId="77777777" w:rsidR="00380331" w:rsidRPr="00C2721C" w:rsidRDefault="00380331" w:rsidP="00380331">
      <w:pPr>
        <w:pStyle w:val="Szvegtrzs"/>
        <w:spacing w:before="240" w:after="0"/>
        <w:jc w:val="both"/>
        <w:rPr>
          <w:sz w:val="22"/>
          <w:szCs w:val="22"/>
        </w:rPr>
      </w:pPr>
      <w:r w:rsidRPr="00C2721C">
        <w:rPr>
          <w:sz w:val="22"/>
          <w:szCs w:val="22"/>
        </w:rPr>
        <w:t>(8) A Kr. 11. melléklete helyébe a 8. melléklet lép.</w:t>
      </w:r>
    </w:p>
    <w:p w14:paraId="3A31000C" w14:textId="77777777" w:rsidR="00380331" w:rsidRPr="00C2721C" w:rsidRDefault="00380331" w:rsidP="00380331">
      <w:pPr>
        <w:pStyle w:val="Szvegtrzs"/>
        <w:spacing w:before="240" w:after="240"/>
        <w:jc w:val="center"/>
        <w:rPr>
          <w:b/>
          <w:bCs/>
          <w:sz w:val="22"/>
          <w:szCs w:val="22"/>
        </w:rPr>
      </w:pPr>
      <w:r w:rsidRPr="00C2721C">
        <w:rPr>
          <w:b/>
          <w:bCs/>
          <w:sz w:val="22"/>
          <w:szCs w:val="22"/>
        </w:rPr>
        <w:t>4. §</w:t>
      </w:r>
    </w:p>
    <w:p w14:paraId="04DBA813" w14:textId="77777777" w:rsidR="00380331" w:rsidRPr="00C2721C" w:rsidRDefault="00380331" w:rsidP="00380331">
      <w:pPr>
        <w:pStyle w:val="Szvegtrzs"/>
        <w:spacing w:after="0"/>
        <w:jc w:val="both"/>
        <w:rPr>
          <w:sz w:val="22"/>
          <w:szCs w:val="22"/>
        </w:rPr>
      </w:pPr>
      <w:r w:rsidRPr="00C2721C">
        <w:rPr>
          <w:sz w:val="22"/>
          <w:szCs w:val="22"/>
        </w:rPr>
        <w:t>Ez a rendelet a kihirdetését követő napon lép hatályba.</w:t>
      </w:r>
    </w:p>
    <w:p w14:paraId="79CBA0F6" w14:textId="77777777" w:rsidR="00380331" w:rsidRPr="00C2721C" w:rsidRDefault="00380331" w:rsidP="00380331">
      <w:pPr>
        <w:pStyle w:val="Szvegtrzs"/>
        <w:spacing w:after="0"/>
        <w:jc w:val="both"/>
        <w:rPr>
          <w:sz w:val="22"/>
          <w:szCs w:val="22"/>
        </w:rPr>
      </w:pPr>
    </w:p>
    <w:p w14:paraId="58BE0718" w14:textId="14B64DFC" w:rsidR="00765D97" w:rsidRPr="00C2721C" w:rsidRDefault="004A18BA" w:rsidP="00765D97">
      <w:pPr>
        <w:suppressAutoHyphens/>
        <w:jc w:val="both"/>
        <w:rPr>
          <w:i/>
          <w:iCs/>
          <w:sz w:val="22"/>
          <w:szCs w:val="22"/>
        </w:rPr>
      </w:pPr>
      <w:r w:rsidRPr="00C2721C">
        <w:rPr>
          <w:i/>
          <w:iCs/>
          <w:sz w:val="22"/>
          <w:szCs w:val="22"/>
        </w:rPr>
        <w:t>Mellékletek a jegyzőkönyvhöz csatolva.</w:t>
      </w:r>
    </w:p>
    <w:p w14:paraId="0D230CFF" w14:textId="77777777" w:rsidR="00765D97" w:rsidRPr="00C2721C" w:rsidRDefault="00765D97" w:rsidP="00765D97">
      <w:pPr>
        <w:pBdr>
          <w:bottom w:val="single" w:sz="6" w:space="1" w:color="auto"/>
        </w:pBdr>
        <w:tabs>
          <w:tab w:val="center" w:pos="7380"/>
        </w:tabs>
        <w:rPr>
          <w:bCs/>
          <w:i/>
          <w:sz w:val="22"/>
          <w:szCs w:val="22"/>
        </w:rPr>
      </w:pPr>
    </w:p>
    <w:p w14:paraId="621465F5" w14:textId="77777777" w:rsidR="00AB2DA2" w:rsidRDefault="00AB2DA2" w:rsidP="00AB2DA2">
      <w:pPr>
        <w:rPr>
          <w:b/>
          <w:sz w:val="22"/>
          <w:szCs w:val="22"/>
        </w:rPr>
      </w:pPr>
    </w:p>
    <w:p w14:paraId="43985194" w14:textId="77777777" w:rsidR="00AB2DA2" w:rsidRDefault="00AB2DA2" w:rsidP="00AB2DA2">
      <w:pPr>
        <w:rPr>
          <w:b/>
          <w:sz w:val="22"/>
          <w:szCs w:val="22"/>
        </w:rPr>
      </w:pPr>
    </w:p>
    <w:p w14:paraId="457E71FB" w14:textId="77777777" w:rsidR="00AB2DA2" w:rsidRPr="00F6532F" w:rsidRDefault="00AB2DA2" w:rsidP="007957E7">
      <w:pPr>
        <w:pStyle w:val="Listaszerbekezds"/>
        <w:numPr>
          <w:ilvl w:val="0"/>
          <w:numId w:val="35"/>
        </w:numPr>
        <w:jc w:val="center"/>
        <w:rPr>
          <w:b/>
          <w:sz w:val="22"/>
          <w:szCs w:val="22"/>
        </w:rPr>
      </w:pPr>
      <w:r w:rsidRPr="00F6532F">
        <w:rPr>
          <w:b/>
          <w:sz w:val="22"/>
          <w:szCs w:val="22"/>
        </w:rPr>
        <w:t>napirend</w:t>
      </w:r>
    </w:p>
    <w:p w14:paraId="1EE79482" w14:textId="77777777" w:rsidR="00AB2DA2" w:rsidRPr="00F6532F" w:rsidRDefault="00AB2DA2" w:rsidP="00AB2DA2">
      <w:pPr>
        <w:rPr>
          <w:b/>
          <w:sz w:val="22"/>
          <w:szCs w:val="22"/>
        </w:rPr>
      </w:pPr>
    </w:p>
    <w:p w14:paraId="35390F67" w14:textId="47B5EAEE" w:rsidR="00AB2DA2" w:rsidRPr="00B80809" w:rsidRDefault="00AB2DA2" w:rsidP="00AB2DA2">
      <w:pPr>
        <w:jc w:val="center"/>
        <w:rPr>
          <w:b/>
          <w:sz w:val="22"/>
          <w:szCs w:val="22"/>
          <w:u w:val="single"/>
        </w:rPr>
      </w:pPr>
      <w:r w:rsidRPr="00B80809">
        <w:rPr>
          <w:bCs/>
          <w:caps/>
          <w:sz w:val="22"/>
          <w:szCs w:val="22"/>
        </w:rPr>
        <w:t>BESZÁMOLÓ A POLGÁRMESTERI HIVATAL 202</w:t>
      </w:r>
      <w:r w:rsidR="00081925">
        <w:rPr>
          <w:bCs/>
          <w:caps/>
          <w:sz w:val="22"/>
          <w:szCs w:val="22"/>
        </w:rPr>
        <w:t>4</w:t>
      </w:r>
      <w:r w:rsidRPr="00B80809">
        <w:rPr>
          <w:bCs/>
          <w:caps/>
          <w:sz w:val="22"/>
          <w:szCs w:val="22"/>
        </w:rPr>
        <w:t>. ÉVI TEVÉKENYSÉGÉRŐL</w:t>
      </w:r>
    </w:p>
    <w:p w14:paraId="6910A387" w14:textId="77777777" w:rsidR="00AB2DA2" w:rsidRPr="00F6532F" w:rsidRDefault="00AB2DA2" w:rsidP="00AB2DA2">
      <w:pPr>
        <w:jc w:val="center"/>
        <w:rPr>
          <w:i/>
          <w:sz w:val="22"/>
          <w:szCs w:val="22"/>
        </w:rPr>
      </w:pPr>
      <w:r w:rsidRPr="00F6532F">
        <w:rPr>
          <w:i/>
          <w:sz w:val="22"/>
          <w:szCs w:val="22"/>
        </w:rPr>
        <w:t>(Írásos előterjesztés a jegyzőkönyvhöz mellékelve.)</w:t>
      </w:r>
    </w:p>
    <w:p w14:paraId="3E5E6C54" w14:textId="77777777" w:rsidR="00AB2DA2" w:rsidRPr="00F6532F" w:rsidRDefault="00AB2DA2" w:rsidP="00AB2DA2">
      <w:pPr>
        <w:jc w:val="both"/>
        <w:rPr>
          <w:bCs/>
          <w:iCs/>
          <w:sz w:val="22"/>
          <w:szCs w:val="22"/>
        </w:rPr>
      </w:pPr>
    </w:p>
    <w:p w14:paraId="476E96C6" w14:textId="77777777" w:rsidR="00AB2DA2" w:rsidRPr="00F6532F" w:rsidRDefault="00AB2DA2" w:rsidP="00AB2DA2">
      <w:pPr>
        <w:jc w:val="both"/>
        <w:rPr>
          <w:sz w:val="22"/>
          <w:szCs w:val="22"/>
        </w:rPr>
      </w:pPr>
      <w:r w:rsidRPr="00F6532F">
        <w:rPr>
          <w:b/>
          <w:bCs/>
          <w:sz w:val="22"/>
          <w:szCs w:val="22"/>
          <w:u w:val="single"/>
        </w:rPr>
        <w:t>Előterjesztő:</w:t>
      </w:r>
      <w:r w:rsidRPr="00F6532F">
        <w:rPr>
          <w:sz w:val="22"/>
          <w:szCs w:val="22"/>
        </w:rPr>
        <w:tab/>
        <w:t>Polgármester</w:t>
      </w:r>
    </w:p>
    <w:p w14:paraId="789B15F9" w14:textId="77777777" w:rsidR="00AB2DA2" w:rsidRPr="00F6532F" w:rsidRDefault="00AB2DA2" w:rsidP="00AB2DA2">
      <w:pPr>
        <w:jc w:val="both"/>
        <w:rPr>
          <w:sz w:val="22"/>
          <w:szCs w:val="22"/>
        </w:rPr>
      </w:pPr>
      <w:r w:rsidRPr="00F6532F">
        <w:rPr>
          <w:b/>
          <w:bCs/>
          <w:sz w:val="22"/>
          <w:szCs w:val="22"/>
          <w:u w:val="single"/>
        </w:rPr>
        <w:t>Előadó:</w:t>
      </w:r>
      <w:r w:rsidRPr="00F6532F">
        <w:rPr>
          <w:sz w:val="22"/>
          <w:szCs w:val="22"/>
        </w:rPr>
        <w:tab/>
      </w:r>
      <w:r>
        <w:rPr>
          <w:sz w:val="22"/>
          <w:szCs w:val="22"/>
        </w:rPr>
        <w:t>Jegyző</w:t>
      </w:r>
    </w:p>
    <w:p w14:paraId="70A6EECF" w14:textId="77777777" w:rsidR="00AB2DA2" w:rsidRPr="00F6532F" w:rsidRDefault="00AB2DA2" w:rsidP="00AB2DA2">
      <w:pPr>
        <w:jc w:val="both"/>
        <w:rPr>
          <w:b/>
          <w:sz w:val="22"/>
          <w:szCs w:val="22"/>
        </w:rPr>
      </w:pPr>
    </w:p>
    <w:p w14:paraId="4F24770E" w14:textId="07911549" w:rsidR="00AB2DA2" w:rsidRPr="00F6532F" w:rsidRDefault="00AB2DA2" w:rsidP="00AB2DA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 xml:space="preserve">dr. </w:t>
      </w:r>
      <w:r w:rsidR="00081925">
        <w:rPr>
          <w:b/>
          <w:sz w:val="22"/>
          <w:szCs w:val="22"/>
        </w:rPr>
        <w:t xml:space="preserve">Turán Csaba </w:t>
      </w:r>
      <w:r>
        <w:rPr>
          <w:b/>
          <w:sz w:val="22"/>
          <w:szCs w:val="22"/>
        </w:rPr>
        <w:t>jegyzőt.</w:t>
      </w:r>
    </w:p>
    <w:p w14:paraId="44F837AA" w14:textId="77777777" w:rsidR="00AB2DA2" w:rsidRPr="00F6532F" w:rsidRDefault="00AB2DA2" w:rsidP="00AB2DA2">
      <w:pPr>
        <w:pStyle w:val="Listaszerbekezds"/>
        <w:jc w:val="both"/>
        <w:rPr>
          <w:b/>
          <w:sz w:val="22"/>
          <w:szCs w:val="22"/>
        </w:rPr>
      </w:pPr>
    </w:p>
    <w:p w14:paraId="1FC5D74A" w14:textId="7F5BD362" w:rsidR="00C56B3F" w:rsidRDefault="00AB2DA2" w:rsidP="00081925">
      <w:pPr>
        <w:pStyle w:val="Listaszerbekezds"/>
        <w:jc w:val="both"/>
        <w:rPr>
          <w:bCs/>
          <w:sz w:val="22"/>
          <w:szCs w:val="22"/>
        </w:rPr>
      </w:pPr>
      <w:r>
        <w:rPr>
          <w:b/>
          <w:sz w:val="22"/>
          <w:szCs w:val="22"/>
        </w:rPr>
        <w:t>dr</w:t>
      </w:r>
      <w:r w:rsidR="00081925">
        <w:rPr>
          <w:b/>
          <w:sz w:val="22"/>
          <w:szCs w:val="22"/>
        </w:rPr>
        <w:t xml:space="preserve">. Turán Csaba jegyző </w:t>
      </w:r>
      <w:r w:rsidRPr="00F6532F">
        <w:rPr>
          <w:bCs/>
          <w:sz w:val="22"/>
          <w:szCs w:val="22"/>
        </w:rPr>
        <w:t xml:space="preserve">elmondta, hogy </w:t>
      </w:r>
      <w:r>
        <w:rPr>
          <w:bCs/>
          <w:sz w:val="22"/>
          <w:szCs w:val="22"/>
        </w:rPr>
        <w:t xml:space="preserve">Magyarország helyi önkormányzatairól szóló törvény </w:t>
      </w:r>
      <w:r w:rsidR="00C56B3F">
        <w:rPr>
          <w:bCs/>
          <w:sz w:val="22"/>
          <w:szCs w:val="22"/>
        </w:rPr>
        <w:t>kötelezővé teszi a jegyző részére, hogy a hivatal munkájáról minden évben beszámoljon a képviselő-testület részére.</w:t>
      </w:r>
      <w:r w:rsidR="00943342">
        <w:rPr>
          <w:bCs/>
          <w:sz w:val="22"/>
          <w:szCs w:val="22"/>
        </w:rPr>
        <w:t xml:space="preserve"> A határozat-tervezet mellékletét képező beszámolóban összegyűjtésre kerültek azok a feladatok, tevékenységek szervezeti egységenként, melyek </w:t>
      </w:r>
      <w:r w:rsidR="000C3017">
        <w:rPr>
          <w:bCs/>
          <w:sz w:val="22"/>
          <w:szCs w:val="22"/>
        </w:rPr>
        <w:t>bemutatják az önkormányzat működésével kapcsolatos</w:t>
      </w:r>
      <w:r w:rsidR="00B37B29">
        <w:rPr>
          <w:bCs/>
          <w:sz w:val="22"/>
          <w:szCs w:val="22"/>
        </w:rPr>
        <w:t xml:space="preserve"> hivatali munkát, valamint a polgármesteri és a jegyzői hatáskörbe tartozó ügyek</w:t>
      </w:r>
      <w:r w:rsidR="00FE4A42">
        <w:rPr>
          <w:bCs/>
          <w:sz w:val="22"/>
          <w:szCs w:val="22"/>
        </w:rPr>
        <w:t>et a számok tükrében.</w:t>
      </w:r>
    </w:p>
    <w:p w14:paraId="1B2D5ABF" w14:textId="77777777" w:rsidR="00AB2DA2" w:rsidRPr="00F6532F" w:rsidRDefault="00AB2DA2" w:rsidP="00AB2DA2">
      <w:pPr>
        <w:jc w:val="both"/>
        <w:rPr>
          <w:b/>
          <w:sz w:val="22"/>
          <w:szCs w:val="22"/>
        </w:rPr>
      </w:pPr>
    </w:p>
    <w:p w14:paraId="4DEC7226" w14:textId="74721B62" w:rsidR="008974D1" w:rsidRDefault="008974D1" w:rsidP="008974D1">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133991A9" w14:textId="77777777" w:rsidR="00AB2DA2" w:rsidRDefault="00AB2DA2" w:rsidP="00AB2DA2">
      <w:pPr>
        <w:jc w:val="both"/>
        <w:rPr>
          <w:sz w:val="22"/>
          <w:szCs w:val="22"/>
        </w:rPr>
      </w:pPr>
    </w:p>
    <w:p w14:paraId="74EF6F86" w14:textId="48438D1F" w:rsidR="00402F46" w:rsidRDefault="00402F46" w:rsidP="00AB2DA2">
      <w:pPr>
        <w:jc w:val="both"/>
        <w:rPr>
          <w:sz w:val="22"/>
          <w:szCs w:val="22"/>
        </w:rPr>
      </w:pPr>
      <w:r w:rsidRPr="00402F46">
        <w:rPr>
          <w:b/>
          <w:bCs/>
          <w:sz w:val="22"/>
          <w:szCs w:val="22"/>
        </w:rPr>
        <w:t>Domonyi László polgármester</w:t>
      </w:r>
      <w:r>
        <w:rPr>
          <w:sz w:val="22"/>
          <w:szCs w:val="22"/>
        </w:rPr>
        <w:t xml:space="preserve"> megköszönte a Polgármesteri Hivatal dolgozóinak az egész éves munkát, számíthat a város az itt dolgozókra.</w:t>
      </w:r>
    </w:p>
    <w:p w14:paraId="451EFAA5" w14:textId="77777777" w:rsidR="00402F46" w:rsidRPr="00F6532F" w:rsidRDefault="00402F46" w:rsidP="00AB2DA2">
      <w:pPr>
        <w:jc w:val="both"/>
        <w:rPr>
          <w:sz w:val="22"/>
          <w:szCs w:val="22"/>
        </w:rPr>
      </w:pPr>
    </w:p>
    <w:p w14:paraId="2295BB71" w14:textId="77777777" w:rsidR="00AB2DA2" w:rsidRPr="00F6532F" w:rsidRDefault="00AB2DA2" w:rsidP="00AB2DA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544969F" w14:textId="77777777" w:rsidR="00AB2DA2" w:rsidRPr="00F6532F" w:rsidRDefault="00AB2DA2" w:rsidP="00AB2DA2">
      <w:pPr>
        <w:jc w:val="both"/>
        <w:rPr>
          <w:sz w:val="22"/>
          <w:szCs w:val="22"/>
        </w:rPr>
      </w:pPr>
    </w:p>
    <w:p w14:paraId="135330EC" w14:textId="77777777" w:rsidR="00AB2DA2" w:rsidRPr="00F6532F" w:rsidRDefault="00AB2DA2" w:rsidP="00AB2DA2">
      <w:pPr>
        <w:jc w:val="both"/>
        <w:rPr>
          <w:sz w:val="22"/>
          <w:szCs w:val="22"/>
        </w:rPr>
      </w:pPr>
      <w:r w:rsidRPr="00F6532F">
        <w:rPr>
          <w:sz w:val="22"/>
          <w:szCs w:val="22"/>
        </w:rPr>
        <w:t>A Képviselő-testület 1</w:t>
      </w:r>
      <w:r>
        <w:rPr>
          <w:sz w:val="22"/>
          <w:szCs w:val="22"/>
        </w:rPr>
        <w:t>2</w:t>
      </w:r>
      <w:r w:rsidRPr="00F6532F">
        <w:rPr>
          <w:sz w:val="22"/>
          <w:szCs w:val="22"/>
        </w:rPr>
        <w:t xml:space="preserve"> „igen” szavazattal az alábbi határozatot hozta:</w:t>
      </w:r>
    </w:p>
    <w:p w14:paraId="79889B6F" w14:textId="77777777" w:rsidR="00AB2DA2" w:rsidRPr="00F6532F" w:rsidRDefault="00AB2DA2" w:rsidP="00AB2DA2">
      <w:pPr>
        <w:jc w:val="both"/>
        <w:rPr>
          <w:sz w:val="22"/>
          <w:szCs w:val="22"/>
        </w:rPr>
      </w:pPr>
    </w:p>
    <w:p w14:paraId="30070AFA" w14:textId="77777777" w:rsidR="008974D1" w:rsidRPr="008974D1" w:rsidRDefault="008974D1" w:rsidP="008974D1">
      <w:pPr>
        <w:jc w:val="both"/>
        <w:rPr>
          <w:b/>
          <w:sz w:val="22"/>
          <w:szCs w:val="22"/>
          <w:u w:val="single"/>
        </w:rPr>
      </w:pPr>
      <w:r w:rsidRPr="008974D1">
        <w:rPr>
          <w:b/>
          <w:sz w:val="22"/>
          <w:szCs w:val="22"/>
          <w:u w:val="single"/>
        </w:rPr>
        <w:t xml:space="preserve">108/2025. sz. </w:t>
      </w:r>
      <w:proofErr w:type="spellStart"/>
      <w:r w:rsidRPr="008974D1">
        <w:rPr>
          <w:b/>
          <w:sz w:val="22"/>
          <w:szCs w:val="22"/>
          <w:u w:val="single"/>
        </w:rPr>
        <w:t>Képv</w:t>
      </w:r>
      <w:proofErr w:type="spellEnd"/>
      <w:r w:rsidRPr="008974D1">
        <w:rPr>
          <w:b/>
          <w:sz w:val="22"/>
          <w:szCs w:val="22"/>
          <w:u w:val="single"/>
        </w:rPr>
        <w:t>. test. hat.</w:t>
      </w:r>
    </w:p>
    <w:p w14:paraId="193CF4C3" w14:textId="77777777" w:rsidR="008974D1" w:rsidRPr="008974D1" w:rsidRDefault="008974D1" w:rsidP="008974D1">
      <w:pPr>
        <w:rPr>
          <w:bCs/>
          <w:sz w:val="22"/>
          <w:szCs w:val="22"/>
        </w:rPr>
      </w:pPr>
      <w:r w:rsidRPr="008974D1">
        <w:rPr>
          <w:bCs/>
          <w:sz w:val="22"/>
          <w:szCs w:val="22"/>
        </w:rPr>
        <w:t>Beszámoló a Polgármesteri Hivatal 2024. évi tevékenységéről</w:t>
      </w:r>
    </w:p>
    <w:p w14:paraId="52868B72" w14:textId="77777777" w:rsidR="008974D1" w:rsidRPr="008974D1" w:rsidRDefault="008974D1" w:rsidP="008974D1">
      <w:pPr>
        <w:rPr>
          <w:sz w:val="22"/>
          <w:szCs w:val="22"/>
        </w:rPr>
      </w:pPr>
    </w:p>
    <w:p w14:paraId="0EA06D82" w14:textId="77777777" w:rsidR="008974D1" w:rsidRPr="008974D1" w:rsidRDefault="008974D1" w:rsidP="008974D1">
      <w:pPr>
        <w:rPr>
          <w:sz w:val="22"/>
          <w:szCs w:val="22"/>
        </w:rPr>
      </w:pPr>
    </w:p>
    <w:p w14:paraId="3B95C694" w14:textId="77777777" w:rsidR="008974D1" w:rsidRPr="008974D1" w:rsidRDefault="008974D1" w:rsidP="008974D1">
      <w:pPr>
        <w:jc w:val="center"/>
        <w:rPr>
          <w:b/>
          <w:bCs/>
          <w:sz w:val="22"/>
          <w:szCs w:val="22"/>
        </w:rPr>
      </w:pPr>
      <w:r w:rsidRPr="008974D1">
        <w:rPr>
          <w:b/>
          <w:bCs/>
          <w:sz w:val="22"/>
          <w:szCs w:val="22"/>
        </w:rPr>
        <w:t xml:space="preserve">HATÁROZAT </w:t>
      </w:r>
    </w:p>
    <w:p w14:paraId="7BEFF800" w14:textId="77777777" w:rsidR="008974D1" w:rsidRPr="008974D1" w:rsidRDefault="008974D1" w:rsidP="008974D1">
      <w:pPr>
        <w:jc w:val="center"/>
        <w:rPr>
          <w:b/>
          <w:bCs/>
          <w:sz w:val="22"/>
          <w:szCs w:val="22"/>
        </w:rPr>
      </w:pPr>
    </w:p>
    <w:p w14:paraId="400A08D8" w14:textId="77777777" w:rsidR="008974D1" w:rsidRPr="008974D1" w:rsidRDefault="008974D1" w:rsidP="008974D1">
      <w:pPr>
        <w:jc w:val="both"/>
        <w:rPr>
          <w:sz w:val="22"/>
          <w:szCs w:val="22"/>
        </w:rPr>
      </w:pPr>
      <w:r w:rsidRPr="008974D1">
        <w:rPr>
          <w:sz w:val="22"/>
          <w:szCs w:val="22"/>
        </w:rPr>
        <w:t>A Képviselő-testület a Polgármesteri Hivatal 2024. évi tevékenységéről szóló beszámolót a határozat mellékletében foglaltak szerint elfogadja.</w:t>
      </w:r>
    </w:p>
    <w:p w14:paraId="5C020F39" w14:textId="77777777" w:rsidR="008974D1" w:rsidRPr="008974D1" w:rsidRDefault="008974D1" w:rsidP="008974D1">
      <w:pPr>
        <w:jc w:val="both"/>
        <w:rPr>
          <w:sz w:val="22"/>
          <w:szCs w:val="22"/>
        </w:rPr>
      </w:pPr>
    </w:p>
    <w:p w14:paraId="560EE5DB" w14:textId="77777777" w:rsidR="008974D1" w:rsidRPr="008974D1" w:rsidRDefault="008974D1" w:rsidP="008974D1">
      <w:pPr>
        <w:rPr>
          <w:sz w:val="22"/>
          <w:szCs w:val="22"/>
        </w:rPr>
      </w:pPr>
      <w:r w:rsidRPr="008974D1">
        <w:rPr>
          <w:b/>
          <w:sz w:val="22"/>
          <w:szCs w:val="22"/>
          <w:u w:val="single"/>
        </w:rPr>
        <w:t>Felelős:</w:t>
      </w:r>
      <w:r w:rsidRPr="008974D1">
        <w:rPr>
          <w:b/>
          <w:sz w:val="22"/>
          <w:szCs w:val="22"/>
        </w:rPr>
        <w:t xml:space="preserve"> </w:t>
      </w:r>
      <w:r w:rsidRPr="008974D1">
        <w:rPr>
          <w:b/>
          <w:sz w:val="22"/>
          <w:szCs w:val="22"/>
        </w:rPr>
        <w:tab/>
      </w:r>
      <w:r w:rsidRPr="008974D1">
        <w:rPr>
          <w:sz w:val="22"/>
          <w:szCs w:val="22"/>
        </w:rPr>
        <w:t>jegyző</w:t>
      </w:r>
    </w:p>
    <w:p w14:paraId="1494EED5" w14:textId="77777777" w:rsidR="008974D1" w:rsidRPr="008974D1" w:rsidRDefault="008974D1" w:rsidP="008974D1">
      <w:pPr>
        <w:rPr>
          <w:sz w:val="22"/>
          <w:szCs w:val="22"/>
        </w:rPr>
      </w:pPr>
      <w:r w:rsidRPr="008974D1">
        <w:rPr>
          <w:b/>
          <w:sz w:val="22"/>
          <w:szCs w:val="22"/>
          <w:u w:val="single"/>
        </w:rPr>
        <w:t>Határidő:</w:t>
      </w:r>
      <w:r w:rsidRPr="008974D1">
        <w:rPr>
          <w:b/>
          <w:sz w:val="22"/>
          <w:szCs w:val="22"/>
        </w:rPr>
        <w:t xml:space="preserve"> </w:t>
      </w:r>
      <w:r w:rsidRPr="008974D1">
        <w:rPr>
          <w:b/>
          <w:sz w:val="22"/>
          <w:szCs w:val="22"/>
        </w:rPr>
        <w:tab/>
      </w:r>
      <w:r w:rsidRPr="008974D1">
        <w:rPr>
          <w:sz w:val="22"/>
          <w:szCs w:val="22"/>
        </w:rPr>
        <w:t>azonnal</w:t>
      </w:r>
    </w:p>
    <w:p w14:paraId="309B26EA" w14:textId="77777777" w:rsidR="008974D1" w:rsidRPr="008974D1" w:rsidRDefault="008974D1" w:rsidP="008974D1">
      <w:pPr>
        <w:rPr>
          <w:sz w:val="20"/>
          <w:szCs w:val="20"/>
        </w:rPr>
      </w:pPr>
    </w:p>
    <w:p w14:paraId="4B30A810" w14:textId="77777777" w:rsidR="008974D1" w:rsidRPr="008974D1" w:rsidRDefault="008974D1" w:rsidP="008974D1">
      <w:pPr>
        <w:rPr>
          <w:sz w:val="20"/>
          <w:szCs w:val="20"/>
        </w:rPr>
      </w:pPr>
    </w:p>
    <w:p w14:paraId="1DE6B21E" w14:textId="77777777" w:rsidR="00AB2DA2" w:rsidRDefault="00AB2DA2" w:rsidP="00AB2DA2">
      <w:pPr>
        <w:jc w:val="both"/>
        <w:rPr>
          <w:bCs/>
          <w:sz w:val="22"/>
          <w:szCs w:val="22"/>
        </w:rPr>
      </w:pPr>
    </w:p>
    <w:p w14:paraId="364BF39A" w14:textId="77777777" w:rsidR="00AB2DA2" w:rsidRPr="00141DF5" w:rsidRDefault="00AB2DA2" w:rsidP="00AB2DA2">
      <w:pPr>
        <w:jc w:val="both"/>
        <w:rPr>
          <w:bCs/>
          <w:i/>
          <w:iCs/>
          <w:sz w:val="22"/>
          <w:szCs w:val="22"/>
        </w:rPr>
      </w:pPr>
      <w:r w:rsidRPr="00141DF5">
        <w:rPr>
          <w:bCs/>
          <w:i/>
          <w:iCs/>
          <w:sz w:val="22"/>
          <w:szCs w:val="22"/>
        </w:rPr>
        <w:t>Melléklet a jegyzőkönyvhöz csatolva.</w:t>
      </w:r>
    </w:p>
    <w:p w14:paraId="1ACD3875" w14:textId="77777777" w:rsidR="00AB2DA2" w:rsidRPr="00F6532F" w:rsidRDefault="00AB2DA2" w:rsidP="00AB2DA2">
      <w:pPr>
        <w:pBdr>
          <w:bottom w:val="single" w:sz="6" w:space="0" w:color="auto"/>
        </w:pBdr>
        <w:rPr>
          <w:i/>
          <w:iCs/>
          <w:sz w:val="22"/>
          <w:szCs w:val="22"/>
        </w:rPr>
      </w:pPr>
    </w:p>
    <w:p w14:paraId="5FA88796" w14:textId="732FE870" w:rsidR="00DA6440" w:rsidRPr="00B62CF0" w:rsidRDefault="00DA6440" w:rsidP="00B62CF0">
      <w:pPr>
        <w:rPr>
          <w:b/>
          <w:sz w:val="22"/>
          <w:szCs w:val="22"/>
        </w:rPr>
      </w:pPr>
    </w:p>
    <w:p w14:paraId="3A73860B" w14:textId="77777777" w:rsidR="00126625" w:rsidRDefault="00126625" w:rsidP="005B2045">
      <w:pPr>
        <w:pStyle w:val="Szvegtrzs"/>
        <w:spacing w:after="0"/>
        <w:jc w:val="center"/>
        <w:rPr>
          <w:sz w:val="22"/>
          <w:szCs w:val="22"/>
        </w:rPr>
      </w:pPr>
    </w:p>
    <w:p w14:paraId="24D0D5A8" w14:textId="77777777" w:rsidR="00165D9A" w:rsidRPr="00165D9A" w:rsidRDefault="00165D9A" w:rsidP="00B62CF0">
      <w:pPr>
        <w:widowControl w:val="0"/>
        <w:numPr>
          <w:ilvl w:val="0"/>
          <w:numId w:val="35"/>
        </w:numPr>
        <w:autoSpaceDE w:val="0"/>
        <w:autoSpaceDN w:val="0"/>
        <w:adjustRightInd w:val="0"/>
        <w:spacing w:line="100" w:lineRule="atLeast"/>
        <w:jc w:val="center"/>
        <w:rPr>
          <w:b/>
          <w:sz w:val="22"/>
          <w:szCs w:val="22"/>
        </w:rPr>
      </w:pPr>
      <w:r w:rsidRPr="00165D9A">
        <w:rPr>
          <w:b/>
          <w:sz w:val="22"/>
          <w:szCs w:val="22"/>
        </w:rPr>
        <w:t>napirend</w:t>
      </w:r>
    </w:p>
    <w:p w14:paraId="7AA15223" w14:textId="77777777" w:rsidR="00165D9A" w:rsidRPr="00165D9A" w:rsidRDefault="00165D9A" w:rsidP="00165D9A">
      <w:pPr>
        <w:rPr>
          <w:b/>
          <w:sz w:val="22"/>
          <w:szCs w:val="22"/>
        </w:rPr>
      </w:pPr>
    </w:p>
    <w:p w14:paraId="3793C796" w14:textId="40FA3614" w:rsidR="00B62CF0" w:rsidRPr="00B62CF0" w:rsidRDefault="00B62CF0" w:rsidP="00B62CF0">
      <w:pPr>
        <w:jc w:val="center"/>
        <w:rPr>
          <w:bCs/>
          <w:caps/>
          <w:sz w:val="22"/>
          <w:szCs w:val="22"/>
        </w:rPr>
      </w:pPr>
      <w:r w:rsidRPr="00B62CF0">
        <w:rPr>
          <w:bCs/>
          <w:caps/>
          <w:sz w:val="22"/>
          <w:szCs w:val="22"/>
        </w:rPr>
        <w:t>CSATLAKOZÁS A BURSA HUNGARICA FELSŐOKTATÁSI ÖNKORMÁNYZATI ÖSZTÖNDÍJRENDSZER 2026. ÉVI FORDULÓJÁHOZ</w:t>
      </w:r>
    </w:p>
    <w:p w14:paraId="36DBC9AC" w14:textId="38873F4A" w:rsidR="00165D9A" w:rsidRPr="00B62CF0" w:rsidRDefault="00165D9A" w:rsidP="00B62CF0">
      <w:pPr>
        <w:jc w:val="center"/>
        <w:rPr>
          <w:i/>
          <w:sz w:val="22"/>
          <w:szCs w:val="22"/>
        </w:rPr>
      </w:pPr>
      <w:r w:rsidRPr="00B62CF0">
        <w:rPr>
          <w:i/>
          <w:sz w:val="22"/>
          <w:szCs w:val="22"/>
        </w:rPr>
        <w:t>(Írásos előterjesztés a jegyzőkönyvhöz mellékelve.)</w:t>
      </w:r>
    </w:p>
    <w:p w14:paraId="28D4A028" w14:textId="77777777" w:rsidR="00165D9A" w:rsidRPr="00165D9A" w:rsidRDefault="00165D9A" w:rsidP="00B62CF0">
      <w:pPr>
        <w:jc w:val="center"/>
        <w:rPr>
          <w:bCs/>
          <w:iCs/>
          <w:sz w:val="22"/>
          <w:szCs w:val="22"/>
        </w:rPr>
      </w:pPr>
    </w:p>
    <w:p w14:paraId="0010DBC0" w14:textId="77777777" w:rsidR="00165D9A" w:rsidRPr="00165D9A" w:rsidRDefault="00165D9A" w:rsidP="00165D9A">
      <w:pPr>
        <w:jc w:val="both"/>
        <w:rPr>
          <w:bCs/>
          <w:sz w:val="22"/>
          <w:szCs w:val="22"/>
        </w:rPr>
      </w:pPr>
      <w:r w:rsidRPr="00165D9A">
        <w:rPr>
          <w:b/>
          <w:sz w:val="22"/>
          <w:szCs w:val="22"/>
          <w:u w:val="single"/>
        </w:rPr>
        <w:t>Előterjesztő:</w:t>
      </w:r>
      <w:r w:rsidRPr="00165D9A">
        <w:rPr>
          <w:bCs/>
          <w:sz w:val="22"/>
          <w:szCs w:val="22"/>
        </w:rPr>
        <w:t xml:space="preserve"> </w:t>
      </w:r>
      <w:r w:rsidRPr="00165D9A">
        <w:rPr>
          <w:bCs/>
          <w:sz w:val="22"/>
          <w:szCs w:val="22"/>
        </w:rPr>
        <w:tab/>
        <w:t>Polgármester</w:t>
      </w:r>
    </w:p>
    <w:p w14:paraId="21CB1797" w14:textId="79C9401C" w:rsidR="00165D9A" w:rsidRPr="00165D9A" w:rsidRDefault="00165D9A" w:rsidP="00165D9A">
      <w:pPr>
        <w:jc w:val="both"/>
        <w:rPr>
          <w:sz w:val="22"/>
          <w:szCs w:val="22"/>
        </w:rPr>
      </w:pPr>
      <w:r w:rsidRPr="00165D9A">
        <w:rPr>
          <w:b/>
          <w:sz w:val="22"/>
          <w:szCs w:val="22"/>
          <w:u w:val="single"/>
        </w:rPr>
        <w:t>Előadó:</w:t>
      </w:r>
      <w:r w:rsidRPr="00165D9A">
        <w:rPr>
          <w:sz w:val="22"/>
          <w:szCs w:val="22"/>
        </w:rPr>
        <w:t xml:space="preserve"> </w:t>
      </w:r>
      <w:r w:rsidRPr="00165D9A">
        <w:rPr>
          <w:sz w:val="22"/>
          <w:szCs w:val="22"/>
        </w:rPr>
        <w:tab/>
      </w:r>
      <w:r w:rsidR="00B62CF0">
        <w:rPr>
          <w:sz w:val="22"/>
          <w:szCs w:val="22"/>
        </w:rPr>
        <w:t>Közigazgatási osztályvezető</w:t>
      </w:r>
    </w:p>
    <w:p w14:paraId="0754B03C" w14:textId="77777777" w:rsidR="00165D9A" w:rsidRPr="00165D9A" w:rsidRDefault="00165D9A" w:rsidP="00165D9A">
      <w:pPr>
        <w:jc w:val="both"/>
        <w:rPr>
          <w:b/>
          <w:sz w:val="22"/>
          <w:szCs w:val="22"/>
        </w:rPr>
      </w:pPr>
    </w:p>
    <w:p w14:paraId="56F9ADA2" w14:textId="11EA88C0" w:rsidR="00165D9A" w:rsidRPr="00165D9A" w:rsidRDefault="00165D9A" w:rsidP="00165D9A">
      <w:pPr>
        <w:widowControl w:val="0"/>
        <w:autoSpaceDE w:val="0"/>
        <w:autoSpaceDN w:val="0"/>
        <w:adjustRightInd w:val="0"/>
        <w:spacing w:line="100" w:lineRule="atLeast"/>
        <w:jc w:val="both"/>
        <w:rPr>
          <w:b/>
          <w:sz w:val="22"/>
          <w:szCs w:val="22"/>
        </w:rPr>
      </w:pPr>
      <w:r w:rsidRPr="00165D9A">
        <w:rPr>
          <w:b/>
          <w:sz w:val="22"/>
          <w:szCs w:val="22"/>
        </w:rPr>
        <w:t>Domonyi László</w:t>
      </w:r>
      <w:r w:rsidRPr="00165D9A">
        <w:rPr>
          <w:b/>
          <w:bCs/>
          <w:sz w:val="22"/>
          <w:szCs w:val="22"/>
        </w:rPr>
        <w:t xml:space="preserve"> polgármester </w:t>
      </w:r>
      <w:r w:rsidRPr="00165D9A">
        <w:rPr>
          <w:sz w:val="22"/>
          <w:szCs w:val="22"/>
        </w:rPr>
        <w:t xml:space="preserve">az előterjesztés szóbeli ismertetésére felkérte </w:t>
      </w:r>
      <w:r w:rsidR="00B62CF0">
        <w:rPr>
          <w:b/>
          <w:sz w:val="22"/>
          <w:szCs w:val="22"/>
        </w:rPr>
        <w:t>Aszódiné Nedró Éva közigazgatási osztályvezetőt.</w:t>
      </w:r>
    </w:p>
    <w:p w14:paraId="438716C3" w14:textId="77777777" w:rsidR="00165D9A" w:rsidRPr="00165D9A" w:rsidRDefault="00165D9A" w:rsidP="00472C0F">
      <w:pPr>
        <w:jc w:val="both"/>
        <w:rPr>
          <w:bCs/>
          <w:sz w:val="22"/>
          <w:szCs w:val="22"/>
        </w:rPr>
      </w:pPr>
    </w:p>
    <w:p w14:paraId="662C1874" w14:textId="3EEC8AC3" w:rsidR="00B62CF0" w:rsidRPr="007A2668" w:rsidRDefault="00B62CF0" w:rsidP="00B62CF0">
      <w:pPr>
        <w:pStyle w:val="lead"/>
        <w:spacing w:before="0" w:beforeAutospacing="0" w:after="0" w:afterAutospacing="0"/>
        <w:jc w:val="both"/>
        <w:rPr>
          <w:bCs/>
          <w:sz w:val="22"/>
          <w:szCs w:val="22"/>
        </w:rPr>
      </w:pPr>
      <w:r>
        <w:rPr>
          <w:b/>
          <w:sz w:val="22"/>
          <w:szCs w:val="22"/>
        </w:rPr>
        <w:t>Aszódiné Nedró Éva közigazgatási osztályvezető</w:t>
      </w:r>
      <w:r w:rsidRPr="00F6532F">
        <w:rPr>
          <w:b/>
          <w:sz w:val="22"/>
          <w:szCs w:val="22"/>
        </w:rPr>
        <w:t xml:space="preserve"> </w:t>
      </w:r>
      <w:r w:rsidRPr="00F6532F">
        <w:rPr>
          <w:bCs/>
          <w:sz w:val="22"/>
          <w:szCs w:val="22"/>
        </w:rPr>
        <w:t>elmondta, hogy</w:t>
      </w:r>
      <w:r w:rsidR="00AF078F">
        <w:rPr>
          <w:bCs/>
          <w:sz w:val="22"/>
          <w:szCs w:val="22"/>
        </w:rPr>
        <w:t xml:space="preserve"> </w:t>
      </w:r>
      <w:proofErr w:type="spellStart"/>
      <w:r w:rsidR="00AF078F">
        <w:rPr>
          <w:sz w:val="22"/>
          <w:szCs w:val="22"/>
        </w:rPr>
        <w:t>Bursa</w:t>
      </w:r>
      <w:proofErr w:type="spellEnd"/>
      <w:r w:rsidR="00AF078F">
        <w:rPr>
          <w:sz w:val="22"/>
          <w:szCs w:val="22"/>
        </w:rPr>
        <w:t xml:space="preserve"> Hungarica Felsőoktatási Önkormányzati Ösztöndíjrendszer Magyarország Kormánya által </w:t>
      </w:r>
      <w:r w:rsidR="004B73A1">
        <w:rPr>
          <w:sz w:val="22"/>
          <w:szCs w:val="22"/>
        </w:rPr>
        <w:t>az esélyteremtés érdekében a hátrányos helyzetű</w:t>
      </w:r>
      <w:r w:rsidR="00C7747F">
        <w:rPr>
          <w:sz w:val="22"/>
          <w:szCs w:val="22"/>
        </w:rPr>
        <w:t xml:space="preserve"> szociálisan rászoruló fiatalok </w:t>
      </w:r>
      <w:r w:rsidR="00CE419A">
        <w:rPr>
          <w:sz w:val="22"/>
          <w:szCs w:val="22"/>
        </w:rPr>
        <w:t xml:space="preserve">számára a </w:t>
      </w:r>
      <w:r w:rsidR="00C7747F">
        <w:rPr>
          <w:sz w:val="22"/>
          <w:szCs w:val="22"/>
        </w:rPr>
        <w:t>felsőoktatás</w:t>
      </w:r>
      <w:r w:rsidR="0037452D">
        <w:rPr>
          <w:sz w:val="22"/>
          <w:szCs w:val="22"/>
        </w:rPr>
        <w:t xml:space="preserve">ban való részvétel </w:t>
      </w:r>
      <w:r w:rsidR="00C7747F">
        <w:rPr>
          <w:sz w:val="22"/>
          <w:szCs w:val="22"/>
        </w:rPr>
        <w:t>támogatására</w:t>
      </w:r>
      <w:r w:rsidR="0037452D">
        <w:rPr>
          <w:sz w:val="22"/>
          <w:szCs w:val="22"/>
        </w:rPr>
        <w:t xml:space="preserve"> alapított</w:t>
      </w:r>
      <w:r w:rsidR="006A09A8">
        <w:rPr>
          <w:sz w:val="22"/>
          <w:szCs w:val="22"/>
        </w:rPr>
        <w:t xml:space="preserve"> ösztöndíjrendszer</w:t>
      </w:r>
      <w:r w:rsidR="001B76A6">
        <w:rPr>
          <w:sz w:val="22"/>
          <w:szCs w:val="22"/>
        </w:rPr>
        <w:t>. Ennek az ösztöndíjrendszernek a 2026. évi pályázati</w:t>
      </w:r>
      <w:r w:rsidR="00CE419A">
        <w:rPr>
          <w:sz w:val="22"/>
          <w:szCs w:val="22"/>
        </w:rPr>
        <w:t xml:space="preserve"> fordulójához tud most az önkormányzat csatlakozni</w:t>
      </w:r>
      <w:r w:rsidR="0071764D">
        <w:rPr>
          <w:sz w:val="22"/>
          <w:szCs w:val="22"/>
        </w:rPr>
        <w:t xml:space="preserve">. </w:t>
      </w:r>
      <w:r>
        <w:rPr>
          <w:sz w:val="22"/>
          <w:szCs w:val="22"/>
        </w:rPr>
        <w:t>Csatlakozás esetén két fajta pályázat kerül kiírásra. Az „A” típusú pályázat a nappali munkarend szerinti teljes idejű képzésben résztvevő felsőoktatási hallgatók, a „B” típusú pályázat a felsőoktatási tanulmányokat kezdeni kívánó Kiskőrös területén lakóhellyel rendelkező, hátrányos helyzetű, szociálisan rászoruló fiatalok számára kerül kiírásra. A pályázat kiírásának határideje 202</w:t>
      </w:r>
      <w:r w:rsidR="009D2EEF">
        <w:rPr>
          <w:sz w:val="22"/>
          <w:szCs w:val="22"/>
        </w:rPr>
        <w:t>5</w:t>
      </w:r>
      <w:r>
        <w:rPr>
          <w:sz w:val="22"/>
          <w:szCs w:val="22"/>
        </w:rPr>
        <w:t>. október 3</w:t>
      </w:r>
      <w:r w:rsidR="00C12DB6">
        <w:rPr>
          <w:sz w:val="22"/>
          <w:szCs w:val="22"/>
        </w:rPr>
        <w:t>., a</w:t>
      </w:r>
      <w:r>
        <w:rPr>
          <w:sz w:val="22"/>
          <w:szCs w:val="22"/>
        </w:rPr>
        <w:t xml:space="preserve"> pályázati űrlapot az EPER-</w:t>
      </w:r>
      <w:proofErr w:type="spellStart"/>
      <w:r>
        <w:rPr>
          <w:sz w:val="22"/>
          <w:szCs w:val="22"/>
        </w:rPr>
        <w:t>Bursa</w:t>
      </w:r>
      <w:proofErr w:type="spellEnd"/>
      <w:r>
        <w:rPr>
          <w:sz w:val="22"/>
          <w:szCs w:val="22"/>
        </w:rPr>
        <w:t xml:space="preserve"> rendszeren keresztül elektronikusan kell kitölteni. A kitöltött, kinyomtatott és aláírt űrlapot a pályázati felhívásban megjelölt csatolandó mellékletekkel együtt kell a Polgármesteri Hivatal Közigazgatási Osztályán, az emelet 8.számú irodába, egy példányban 202</w:t>
      </w:r>
      <w:r w:rsidR="009858C6">
        <w:rPr>
          <w:sz w:val="22"/>
          <w:szCs w:val="22"/>
        </w:rPr>
        <w:t>4</w:t>
      </w:r>
      <w:r>
        <w:rPr>
          <w:sz w:val="22"/>
          <w:szCs w:val="22"/>
        </w:rPr>
        <w:t xml:space="preserve">. november </w:t>
      </w:r>
      <w:r w:rsidR="009858C6">
        <w:rPr>
          <w:sz w:val="22"/>
          <w:szCs w:val="22"/>
        </w:rPr>
        <w:t>4</w:t>
      </w:r>
      <w:r>
        <w:rPr>
          <w:sz w:val="22"/>
          <w:szCs w:val="22"/>
        </w:rPr>
        <w:t>-ig a pályázóknak benyújtani. Az Eper–</w:t>
      </w:r>
      <w:proofErr w:type="spellStart"/>
      <w:r>
        <w:rPr>
          <w:sz w:val="22"/>
          <w:szCs w:val="22"/>
        </w:rPr>
        <w:t>Bursa</w:t>
      </w:r>
      <w:proofErr w:type="spellEnd"/>
      <w:r>
        <w:rPr>
          <w:sz w:val="22"/>
          <w:szCs w:val="22"/>
        </w:rPr>
        <w:t xml:space="preserve"> rendszer a Nemzeti Kulturális Támogatáskezelő honlapján érhető el. A részletes pályázati kiírások október 3-kát követően megtalálhatóak lesznek a város honlapján. </w:t>
      </w:r>
    </w:p>
    <w:p w14:paraId="63EDC36C" w14:textId="77777777" w:rsidR="00165D9A" w:rsidRPr="00165D9A" w:rsidRDefault="00165D9A" w:rsidP="00165D9A">
      <w:pPr>
        <w:jc w:val="both"/>
        <w:rPr>
          <w:b/>
          <w:sz w:val="22"/>
          <w:szCs w:val="22"/>
        </w:rPr>
      </w:pPr>
    </w:p>
    <w:p w14:paraId="52C2C78F" w14:textId="77777777" w:rsidR="00B62CF0" w:rsidRDefault="00B62CF0" w:rsidP="00B62CF0">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lastRenderedPageBreak/>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3F497676" w14:textId="77777777" w:rsidR="00165D9A" w:rsidRPr="00165D9A" w:rsidRDefault="00165D9A" w:rsidP="00165D9A">
      <w:pPr>
        <w:jc w:val="both"/>
        <w:rPr>
          <w:b/>
          <w:bCs/>
          <w:sz w:val="22"/>
          <w:szCs w:val="22"/>
        </w:rPr>
      </w:pPr>
    </w:p>
    <w:p w14:paraId="2A7CDE91" w14:textId="55D67A92" w:rsidR="009016BB" w:rsidRPr="00F6532F" w:rsidRDefault="009016BB" w:rsidP="009016BB">
      <w:pPr>
        <w:jc w:val="both"/>
        <w:rPr>
          <w:sz w:val="22"/>
          <w:szCs w:val="22"/>
        </w:rPr>
      </w:pPr>
      <w:r w:rsidRPr="00A63FD2">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A63FD2">
        <w:rPr>
          <w:sz w:val="22"/>
          <w:szCs w:val="22"/>
        </w:rPr>
        <w:t>tervezetet.</w:t>
      </w:r>
    </w:p>
    <w:p w14:paraId="72F06E4C" w14:textId="77777777" w:rsidR="00165D9A" w:rsidRPr="00165D9A" w:rsidRDefault="00165D9A" w:rsidP="00165D9A">
      <w:pPr>
        <w:jc w:val="both"/>
        <w:rPr>
          <w:sz w:val="22"/>
          <w:szCs w:val="22"/>
        </w:rPr>
      </w:pPr>
    </w:p>
    <w:p w14:paraId="0CC44091" w14:textId="6743510D" w:rsidR="00165D9A" w:rsidRPr="00165D9A" w:rsidRDefault="00165D9A" w:rsidP="00165D9A">
      <w:pPr>
        <w:jc w:val="both"/>
        <w:rPr>
          <w:sz w:val="22"/>
          <w:szCs w:val="22"/>
        </w:rPr>
      </w:pPr>
      <w:r w:rsidRPr="00165D9A">
        <w:rPr>
          <w:sz w:val="22"/>
          <w:szCs w:val="22"/>
        </w:rPr>
        <w:t>A Képviselő-testület 1</w:t>
      </w:r>
      <w:r>
        <w:rPr>
          <w:sz w:val="22"/>
          <w:szCs w:val="22"/>
        </w:rPr>
        <w:t>2</w:t>
      </w:r>
      <w:r w:rsidRPr="00165D9A">
        <w:rPr>
          <w:sz w:val="22"/>
          <w:szCs w:val="22"/>
        </w:rPr>
        <w:t xml:space="preserve"> „igen” szavazattal az alábbi határozatot hozta:</w:t>
      </w:r>
    </w:p>
    <w:p w14:paraId="752536E8" w14:textId="77777777" w:rsidR="00165D9A" w:rsidRPr="00DA1162" w:rsidRDefault="00165D9A" w:rsidP="00165D9A">
      <w:pPr>
        <w:rPr>
          <w:sz w:val="22"/>
          <w:szCs w:val="22"/>
        </w:rPr>
      </w:pPr>
    </w:p>
    <w:p w14:paraId="1C4F0E8E" w14:textId="77777777" w:rsidR="00B62CF0" w:rsidRDefault="00B62CF0" w:rsidP="00B62CF0">
      <w:pPr>
        <w:jc w:val="both"/>
        <w:rPr>
          <w:b/>
          <w:sz w:val="22"/>
          <w:szCs w:val="22"/>
          <w:u w:val="single"/>
        </w:rPr>
      </w:pPr>
      <w:r>
        <w:rPr>
          <w:b/>
          <w:sz w:val="22"/>
          <w:szCs w:val="22"/>
          <w:u w:val="single"/>
        </w:rPr>
        <w:t>109</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1FEE254B" w14:textId="77777777" w:rsidR="00B62CF0" w:rsidRPr="00933A65" w:rsidRDefault="00B62CF0" w:rsidP="00B62CF0">
      <w:pPr>
        <w:jc w:val="both"/>
        <w:rPr>
          <w:bCs/>
          <w:sz w:val="22"/>
          <w:szCs w:val="22"/>
        </w:rPr>
      </w:pPr>
      <w:r>
        <w:rPr>
          <w:bCs/>
          <w:sz w:val="22"/>
          <w:szCs w:val="22"/>
        </w:rPr>
        <w:t xml:space="preserve">Csatlakozás a </w:t>
      </w:r>
      <w:proofErr w:type="spellStart"/>
      <w:r>
        <w:rPr>
          <w:bCs/>
          <w:sz w:val="22"/>
          <w:szCs w:val="22"/>
        </w:rPr>
        <w:t>Bursa</w:t>
      </w:r>
      <w:proofErr w:type="spellEnd"/>
      <w:r>
        <w:rPr>
          <w:bCs/>
          <w:sz w:val="22"/>
          <w:szCs w:val="22"/>
        </w:rPr>
        <w:t xml:space="preserve"> Hungarica Felsőoktatási Önkormányzati Ösztöndíjrendszer 2026. évi fordulójához </w:t>
      </w:r>
    </w:p>
    <w:p w14:paraId="0E198192" w14:textId="77777777" w:rsidR="00B62CF0" w:rsidRDefault="00B62CF0" w:rsidP="00B62CF0">
      <w:pPr>
        <w:rPr>
          <w:sz w:val="22"/>
          <w:szCs w:val="22"/>
        </w:rPr>
      </w:pPr>
    </w:p>
    <w:p w14:paraId="038C70EB" w14:textId="77777777" w:rsidR="00B62CF0" w:rsidRPr="00C25F6F" w:rsidRDefault="00B62CF0" w:rsidP="00B62CF0">
      <w:pPr>
        <w:rPr>
          <w:sz w:val="22"/>
          <w:szCs w:val="22"/>
        </w:rPr>
      </w:pPr>
    </w:p>
    <w:p w14:paraId="3DD4A7A9" w14:textId="77777777" w:rsidR="00B62CF0" w:rsidRDefault="00B62CF0" w:rsidP="00B62CF0">
      <w:pPr>
        <w:pStyle w:val="Nincstrkz"/>
        <w:jc w:val="center"/>
        <w:rPr>
          <w:b/>
          <w:bCs/>
          <w:sz w:val="22"/>
          <w:szCs w:val="22"/>
        </w:rPr>
      </w:pPr>
      <w:r w:rsidRPr="00C25F6F">
        <w:rPr>
          <w:b/>
          <w:bCs/>
          <w:sz w:val="22"/>
          <w:szCs w:val="22"/>
        </w:rPr>
        <w:t xml:space="preserve">HATÁROZAT </w:t>
      </w:r>
    </w:p>
    <w:p w14:paraId="2230D264" w14:textId="77777777" w:rsidR="00B62CF0" w:rsidRPr="004B6339" w:rsidRDefault="00B62CF0" w:rsidP="00B62CF0">
      <w:pPr>
        <w:pStyle w:val="Nincstrkz"/>
        <w:jc w:val="center"/>
        <w:rPr>
          <w:b/>
          <w:bCs/>
          <w:sz w:val="22"/>
          <w:szCs w:val="22"/>
        </w:rPr>
      </w:pPr>
    </w:p>
    <w:p w14:paraId="4604118E" w14:textId="77777777" w:rsidR="00B62CF0" w:rsidRPr="0052227F" w:rsidRDefault="00B62CF0" w:rsidP="00B62CF0">
      <w:pPr>
        <w:pStyle w:val="Szvegtrzs"/>
        <w:rPr>
          <w:sz w:val="22"/>
          <w:szCs w:val="22"/>
        </w:rPr>
      </w:pPr>
      <w:r w:rsidRPr="0052227F">
        <w:rPr>
          <w:sz w:val="22"/>
          <w:szCs w:val="22"/>
        </w:rPr>
        <w:t xml:space="preserve">A Képviselő-testület </w:t>
      </w:r>
    </w:p>
    <w:p w14:paraId="25225C83" w14:textId="77777777" w:rsidR="00B62CF0" w:rsidRPr="0052227F" w:rsidRDefault="00B62CF0" w:rsidP="00B62CF0">
      <w:pPr>
        <w:pStyle w:val="Szvegtrzs"/>
        <w:numPr>
          <w:ilvl w:val="0"/>
          <w:numId w:val="74"/>
        </w:numPr>
        <w:spacing w:after="0"/>
        <w:jc w:val="both"/>
        <w:rPr>
          <w:sz w:val="22"/>
          <w:szCs w:val="22"/>
        </w:rPr>
      </w:pPr>
      <w:r w:rsidRPr="0052227F">
        <w:rPr>
          <w:sz w:val="22"/>
          <w:szCs w:val="22"/>
        </w:rPr>
        <w:t xml:space="preserve">egyetért azzal, hogy az Önkormányzat csatlakozzon a hátrányos helyzetű, szociálisan rászoruló fiatalok számára a felsőoktatásban való részvétel támogatására alapított </w:t>
      </w:r>
      <w:proofErr w:type="spellStart"/>
      <w:r w:rsidRPr="0052227F">
        <w:rPr>
          <w:sz w:val="22"/>
          <w:szCs w:val="22"/>
        </w:rPr>
        <w:t>Bursa</w:t>
      </w:r>
      <w:proofErr w:type="spellEnd"/>
      <w:r w:rsidRPr="0052227F">
        <w:rPr>
          <w:sz w:val="22"/>
          <w:szCs w:val="22"/>
        </w:rPr>
        <w:t xml:space="preserve"> Hungarica Felsőoktatási Önkormányzati Ösztöndíjrendszer 2026. évi fordulójához, elfogadja a határozat 1. számú melléklete szerinti Általános Szerződés Feltételeket és felhatalmazza a polgármestert a csatlakozási nyilatkozat aláírására.</w:t>
      </w:r>
    </w:p>
    <w:p w14:paraId="3243E4F5" w14:textId="77777777" w:rsidR="00B62CF0" w:rsidRPr="0052227F" w:rsidRDefault="00B62CF0" w:rsidP="00B62CF0">
      <w:pPr>
        <w:jc w:val="both"/>
        <w:rPr>
          <w:sz w:val="22"/>
          <w:szCs w:val="22"/>
        </w:rPr>
      </w:pPr>
    </w:p>
    <w:p w14:paraId="71B35CE6" w14:textId="77777777" w:rsidR="00B62CF0" w:rsidRPr="0052227F" w:rsidRDefault="00B62CF0" w:rsidP="00B62CF0">
      <w:pPr>
        <w:jc w:val="both"/>
        <w:rPr>
          <w:sz w:val="22"/>
          <w:szCs w:val="22"/>
        </w:rPr>
      </w:pPr>
      <w:r w:rsidRPr="0052227F">
        <w:rPr>
          <w:b/>
          <w:bCs/>
          <w:sz w:val="22"/>
          <w:szCs w:val="22"/>
          <w:u w:val="single"/>
        </w:rPr>
        <w:t>Felelős:</w:t>
      </w:r>
      <w:r w:rsidRPr="0052227F">
        <w:rPr>
          <w:sz w:val="22"/>
          <w:szCs w:val="22"/>
        </w:rPr>
        <w:t xml:space="preserve"> </w:t>
      </w:r>
      <w:r>
        <w:rPr>
          <w:sz w:val="22"/>
          <w:szCs w:val="22"/>
        </w:rPr>
        <w:tab/>
      </w:r>
      <w:r w:rsidRPr="0052227F">
        <w:rPr>
          <w:sz w:val="22"/>
          <w:szCs w:val="22"/>
        </w:rPr>
        <w:t>polgármester</w:t>
      </w:r>
    </w:p>
    <w:p w14:paraId="08FFD1DA" w14:textId="77777777" w:rsidR="00B62CF0" w:rsidRPr="0052227F" w:rsidRDefault="00B62CF0" w:rsidP="00B62CF0">
      <w:pPr>
        <w:jc w:val="both"/>
        <w:rPr>
          <w:sz w:val="22"/>
          <w:szCs w:val="22"/>
        </w:rPr>
      </w:pPr>
      <w:r w:rsidRPr="0052227F">
        <w:rPr>
          <w:b/>
          <w:bCs/>
          <w:sz w:val="22"/>
          <w:szCs w:val="22"/>
          <w:u w:val="single"/>
        </w:rPr>
        <w:t>Határidő:</w:t>
      </w:r>
      <w:r w:rsidRPr="0052227F">
        <w:rPr>
          <w:sz w:val="22"/>
          <w:szCs w:val="22"/>
        </w:rPr>
        <w:t xml:space="preserve"> </w:t>
      </w:r>
      <w:r>
        <w:rPr>
          <w:sz w:val="22"/>
          <w:szCs w:val="22"/>
        </w:rPr>
        <w:tab/>
      </w:r>
      <w:r w:rsidRPr="0052227F">
        <w:rPr>
          <w:sz w:val="22"/>
          <w:szCs w:val="22"/>
        </w:rPr>
        <w:t>2025. szeptember 29.</w:t>
      </w:r>
    </w:p>
    <w:p w14:paraId="59225A0E" w14:textId="77777777" w:rsidR="00B62CF0" w:rsidRPr="0052227F" w:rsidRDefault="00B62CF0" w:rsidP="00B62CF0">
      <w:pPr>
        <w:jc w:val="both"/>
        <w:rPr>
          <w:sz w:val="22"/>
          <w:szCs w:val="22"/>
        </w:rPr>
      </w:pPr>
    </w:p>
    <w:p w14:paraId="15E5BE54" w14:textId="77777777" w:rsidR="00B62CF0" w:rsidRPr="0052227F" w:rsidRDefault="00B62CF0" w:rsidP="00B62CF0">
      <w:pPr>
        <w:pStyle w:val="Listaszerbekezds"/>
        <w:widowControl/>
        <w:numPr>
          <w:ilvl w:val="0"/>
          <w:numId w:val="74"/>
        </w:numPr>
        <w:autoSpaceDE/>
        <w:autoSpaceDN/>
        <w:adjustRightInd/>
        <w:spacing w:line="240" w:lineRule="auto"/>
        <w:contextualSpacing/>
        <w:jc w:val="both"/>
        <w:rPr>
          <w:sz w:val="22"/>
          <w:szCs w:val="22"/>
        </w:rPr>
      </w:pPr>
      <w:r w:rsidRPr="0052227F">
        <w:rPr>
          <w:sz w:val="22"/>
          <w:szCs w:val="22"/>
        </w:rPr>
        <w:t>a határozat 2. és 3. számú melléklete szerinti pályázatot írja ki.</w:t>
      </w:r>
    </w:p>
    <w:p w14:paraId="29C35DEE" w14:textId="77777777" w:rsidR="00B62CF0" w:rsidRPr="0052227F" w:rsidRDefault="00B62CF0" w:rsidP="00B62CF0">
      <w:pPr>
        <w:jc w:val="both"/>
        <w:rPr>
          <w:bCs/>
          <w:sz w:val="22"/>
          <w:szCs w:val="22"/>
        </w:rPr>
      </w:pPr>
    </w:p>
    <w:p w14:paraId="46F73CE4" w14:textId="77777777" w:rsidR="00B62CF0" w:rsidRPr="0052227F" w:rsidRDefault="00B62CF0" w:rsidP="00B62CF0">
      <w:pPr>
        <w:jc w:val="both"/>
        <w:rPr>
          <w:sz w:val="22"/>
          <w:szCs w:val="22"/>
        </w:rPr>
      </w:pPr>
      <w:r w:rsidRPr="0052227F">
        <w:rPr>
          <w:b/>
          <w:bCs/>
          <w:sz w:val="22"/>
          <w:szCs w:val="22"/>
          <w:u w:val="single"/>
        </w:rPr>
        <w:t>Felelős:</w:t>
      </w:r>
      <w:r w:rsidRPr="0052227F">
        <w:rPr>
          <w:sz w:val="22"/>
          <w:szCs w:val="22"/>
        </w:rPr>
        <w:t xml:space="preserve"> </w:t>
      </w:r>
      <w:r>
        <w:rPr>
          <w:sz w:val="22"/>
          <w:szCs w:val="22"/>
        </w:rPr>
        <w:tab/>
      </w:r>
      <w:r w:rsidRPr="0052227F">
        <w:rPr>
          <w:sz w:val="22"/>
          <w:szCs w:val="22"/>
        </w:rPr>
        <w:t>polgármester</w:t>
      </w:r>
    </w:p>
    <w:p w14:paraId="15E7D0F8" w14:textId="77777777" w:rsidR="00B62CF0" w:rsidRPr="0052227F" w:rsidRDefault="00B62CF0" w:rsidP="00B62CF0">
      <w:pPr>
        <w:jc w:val="both"/>
        <w:rPr>
          <w:sz w:val="22"/>
          <w:szCs w:val="22"/>
        </w:rPr>
      </w:pPr>
      <w:r w:rsidRPr="0052227F">
        <w:rPr>
          <w:b/>
          <w:bCs/>
          <w:sz w:val="22"/>
          <w:szCs w:val="22"/>
          <w:u w:val="single"/>
        </w:rPr>
        <w:t>Határidő:</w:t>
      </w:r>
      <w:r w:rsidRPr="0052227F">
        <w:rPr>
          <w:sz w:val="22"/>
          <w:szCs w:val="22"/>
        </w:rPr>
        <w:t xml:space="preserve"> </w:t>
      </w:r>
      <w:r>
        <w:rPr>
          <w:sz w:val="22"/>
          <w:szCs w:val="22"/>
        </w:rPr>
        <w:tab/>
      </w:r>
      <w:r w:rsidRPr="0052227F">
        <w:rPr>
          <w:sz w:val="22"/>
          <w:szCs w:val="22"/>
        </w:rPr>
        <w:t>2025. október 3.</w:t>
      </w:r>
    </w:p>
    <w:p w14:paraId="79488146" w14:textId="77777777" w:rsidR="00B62CF0" w:rsidRPr="0052227F" w:rsidRDefault="00B62CF0" w:rsidP="00B62CF0">
      <w:pPr>
        <w:jc w:val="both"/>
        <w:rPr>
          <w:sz w:val="22"/>
          <w:szCs w:val="22"/>
        </w:rPr>
      </w:pPr>
    </w:p>
    <w:p w14:paraId="6D9449B2" w14:textId="77777777" w:rsidR="00B62CF0" w:rsidRPr="0052227F" w:rsidRDefault="00B62CF0" w:rsidP="00B62CF0">
      <w:pPr>
        <w:pStyle w:val="Listaszerbekezds"/>
        <w:widowControl/>
        <w:numPr>
          <w:ilvl w:val="0"/>
          <w:numId w:val="74"/>
        </w:numPr>
        <w:autoSpaceDE/>
        <w:autoSpaceDN/>
        <w:adjustRightInd/>
        <w:spacing w:line="240" w:lineRule="auto"/>
        <w:contextualSpacing/>
        <w:jc w:val="both"/>
        <w:rPr>
          <w:sz w:val="22"/>
          <w:szCs w:val="22"/>
        </w:rPr>
      </w:pPr>
      <w:r w:rsidRPr="0052227F">
        <w:rPr>
          <w:sz w:val="22"/>
          <w:szCs w:val="22"/>
        </w:rPr>
        <w:t xml:space="preserve">a </w:t>
      </w:r>
      <w:proofErr w:type="spellStart"/>
      <w:r w:rsidRPr="0052227F">
        <w:rPr>
          <w:sz w:val="22"/>
          <w:szCs w:val="22"/>
        </w:rPr>
        <w:t>Bursa</w:t>
      </w:r>
      <w:proofErr w:type="spellEnd"/>
      <w:r w:rsidRPr="0052227F">
        <w:rPr>
          <w:sz w:val="22"/>
          <w:szCs w:val="22"/>
        </w:rPr>
        <w:t xml:space="preserve"> Hungarica Felsőoktatási Önkormányzati Ösztöndíjrendszer 2026. évi fordulójában felhasználható előirányzatot 700.000,- Ft, azaz hétszázezer forint összegben határozza meg és kötelezettséget vállal arra, hogy ezt az összeget a város 2026. évi költségvetésében biztosítja.</w:t>
      </w:r>
    </w:p>
    <w:p w14:paraId="6CDC27D3" w14:textId="77777777" w:rsidR="00B62CF0" w:rsidRPr="0052227F" w:rsidRDefault="00B62CF0" w:rsidP="00B62CF0">
      <w:pPr>
        <w:jc w:val="both"/>
        <w:rPr>
          <w:sz w:val="22"/>
          <w:szCs w:val="22"/>
        </w:rPr>
      </w:pPr>
    </w:p>
    <w:p w14:paraId="54F0B4B9" w14:textId="77777777" w:rsidR="00B62CF0" w:rsidRPr="0052227F" w:rsidRDefault="00B62CF0" w:rsidP="00B62CF0">
      <w:pPr>
        <w:jc w:val="both"/>
        <w:rPr>
          <w:sz w:val="22"/>
          <w:szCs w:val="22"/>
        </w:rPr>
      </w:pPr>
      <w:r w:rsidRPr="0052227F">
        <w:rPr>
          <w:b/>
          <w:bCs/>
          <w:sz w:val="22"/>
          <w:szCs w:val="22"/>
          <w:u w:val="single"/>
        </w:rPr>
        <w:t>Felelős:</w:t>
      </w:r>
      <w:r w:rsidRPr="0052227F">
        <w:rPr>
          <w:sz w:val="22"/>
          <w:szCs w:val="22"/>
        </w:rPr>
        <w:t xml:space="preserve"> </w:t>
      </w:r>
      <w:r>
        <w:rPr>
          <w:sz w:val="22"/>
          <w:szCs w:val="22"/>
        </w:rPr>
        <w:tab/>
      </w:r>
      <w:r w:rsidRPr="0052227F">
        <w:rPr>
          <w:sz w:val="22"/>
          <w:szCs w:val="22"/>
        </w:rPr>
        <w:t>polgármester</w:t>
      </w:r>
    </w:p>
    <w:p w14:paraId="31520CC7" w14:textId="77777777" w:rsidR="00B62CF0" w:rsidRPr="0052227F" w:rsidRDefault="00B62CF0" w:rsidP="00B62CF0">
      <w:pPr>
        <w:jc w:val="both"/>
        <w:rPr>
          <w:sz w:val="22"/>
          <w:szCs w:val="22"/>
        </w:rPr>
      </w:pPr>
      <w:r w:rsidRPr="0052227F">
        <w:rPr>
          <w:b/>
          <w:bCs/>
          <w:sz w:val="22"/>
          <w:szCs w:val="22"/>
          <w:u w:val="single"/>
        </w:rPr>
        <w:t>Határidő:</w:t>
      </w:r>
      <w:r w:rsidRPr="0052227F">
        <w:rPr>
          <w:sz w:val="22"/>
          <w:szCs w:val="22"/>
        </w:rPr>
        <w:t xml:space="preserve"> </w:t>
      </w:r>
      <w:r>
        <w:rPr>
          <w:sz w:val="22"/>
          <w:szCs w:val="22"/>
        </w:rPr>
        <w:tab/>
      </w:r>
      <w:r w:rsidRPr="0052227F">
        <w:rPr>
          <w:sz w:val="22"/>
          <w:szCs w:val="22"/>
        </w:rPr>
        <w:t>értelemszerűen</w:t>
      </w:r>
    </w:p>
    <w:p w14:paraId="49C31F82" w14:textId="77777777" w:rsidR="00165D9A" w:rsidRPr="00165D9A" w:rsidRDefault="00165D9A" w:rsidP="00165D9A">
      <w:pPr>
        <w:jc w:val="both"/>
        <w:rPr>
          <w:sz w:val="22"/>
          <w:szCs w:val="22"/>
        </w:rPr>
      </w:pPr>
    </w:p>
    <w:p w14:paraId="5D9CA9BF" w14:textId="77777777" w:rsidR="00165D9A" w:rsidRPr="00165D9A" w:rsidRDefault="00165D9A" w:rsidP="00165D9A">
      <w:pPr>
        <w:suppressAutoHyphens/>
        <w:autoSpaceDE w:val="0"/>
        <w:rPr>
          <w:i/>
          <w:iCs/>
          <w:sz w:val="22"/>
          <w:szCs w:val="22"/>
        </w:rPr>
      </w:pPr>
      <w:r w:rsidRPr="00165D9A">
        <w:rPr>
          <w:i/>
          <w:iCs/>
          <w:sz w:val="22"/>
          <w:szCs w:val="22"/>
        </w:rPr>
        <w:t>Melléklet a jegyzőkönyvhöz csatolva.</w:t>
      </w:r>
    </w:p>
    <w:p w14:paraId="5E28F753" w14:textId="77777777" w:rsidR="00165D9A" w:rsidRPr="00165D9A" w:rsidRDefault="00165D9A" w:rsidP="00165D9A">
      <w:pPr>
        <w:pBdr>
          <w:bottom w:val="single" w:sz="6" w:space="0" w:color="auto"/>
        </w:pBdr>
        <w:rPr>
          <w:i/>
          <w:iCs/>
          <w:sz w:val="22"/>
          <w:szCs w:val="22"/>
        </w:rPr>
      </w:pPr>
    </w:p>
    <w:p w14:paraId="459FD5BA" w14:textId="77777777" w:rsidR="00840E0E" w:rsidRDefault="00840E0E" w:rsidP="00840E0E">
      <w:pPr>
        <w:widowControl w:val="0"/>
        <w:autoSpaceDE w:val="0"/>
        <w:autoSpaceDN w:val="0"/>
        <w:adjustRightInd w:val="0"/>
        <w:spacing w:line="100" w:lineRule="atLeast"/>
        <w:ind w:left="720"/>
        <w:rPr>
          <w:b/>
          <w:sz w:val="22"/>
          <w:szCs w:val="22"/>
        </w:rPr>
      </w:pPr>
    </w:p>
    <w:p w14:paraId="1868137A" w14:textId="77777777" w:rsidR="00840E0E" w:rsidRDefault="00840E0E" w:rsidP="00840E0E">
      <w:pPr>
        <w:widowControl w:val="0"/>
        <w:autoSpaceDE w:val="0"/>
        <w:autoSpaceDN w:val="0"/>
        <w:adjustRightInd w:val="0"/>
        <w:spacing w:line="100" w:lineRule="atLeast"/>
        <w:ind w:left="720"/>
        <w:rPr>
          <w:b/>
          <w:sz w:val="22"/>
          <w:szCs w:val="22"/>
        </w:rPr>
      </w:pPr>
    </w:p>
    <w:p w14:paraId="2B452154" w14:textId="77777777" w:rsidR="009C3952" w:rsidRDefault="009C3952" w:rsidP="00840E0E">
      <w:pPr>
        <w:widowControl w:val="0"/>
        <w:autoSpaceDE w:val="0"/>
        <w:autoSpaceDN w:val="0"/>
        <w:adjustRightInd w:val="0"/>
        <w:spacing w:line="100" w:lineRule="atLeast"/>
        <w:ind w:left="720"/>
        <w:rPr>
          <w:b/>
          <w:sz w:val="22"/>
          <w:szCs w:val="22"/>
        </w:rPr>
      </w:pPr>
    </w:p>
    <w:p w14:paraId="583514EA" w14:textId="77777777" w:rsidR="009C3952" w:rsidRDefault="009C3952" w:rsidP="00840E0E">
      <w:pPr>
        <w:widowControl w:val="0"/>
        <w:autoSpaceDE w:val="0"/>
        <w:autoSpaceDN w:val="0"/>
        <w:adjustRightInd w:val="0"/>
        <w:spacing w:line="100" w:lineRule="atLeast"/>
        <w:ind w:left="720"/>
        <w:rPr>
          <w:b/>
          <w:sz w:val="22"/>
          <w:szCs w:val="22"/>
        </w:rPr>
      </w:pPr>
    </w:p>
    <w:p w14:paraId="78D888F0" w14:textId="77777777" w:rsidR="009C3952" w:rsidRDefault="009C3952" w:rsidP="00840E0E">
      <w:pPr>
        <w:widowControl w:val="0"/>
        <w:autoSpaceDE w:val="0"/>
        <w:autoSpaceDN w:val="0"/>
        <w:adjustRightInd w:val="0"/>
        <w:spacing w:line="100" w:lineRule="atLeast"/>
        <w:ind w:left="720"/>
        <w:rPr>
          <w:b/>
          <w:sz w:val="22"/>
          <w:szCs w:val="22"/>
        </w:rPr>
      </w:pPr>
    </w:p>
    <w:p w14:paraId="73CCD599" w14:textId="77777777" w:rsidR="009C3952" w:rsidRDefault="009C3952" w:rsidP="00840E0E">
      <w:pPr>
        <w:widowControl w:val="0"/>
        <w:autoSpaceDE w:val="0"/>
        <w:autoSpaceDN w:val="0"/>
        <w:adjustRightInd w:val="0"/>
        <w:spacing w:line="100" w:lineRule="atLeast"/>
        <w:ind w:left="720"/>
        <w:rPr>
          <w:b/>
          <w:sz w:val="22"/>
          <w:szCs w:val="22"/>
        </w:rPr>
      </w:pPr>
    </w:p>
    <w:p w14:paraId="58F68F52" w14:textId="77777777" w:rsidR="009C3952" w:rsidRDefault="009C3952" w:rsidP="00840E0E">
      <w:pPr>
        <w:widowControl w:val="0"/>
        <w:autoSpaceDE w:val="0"/>
        <w:autoSpaceDN w:val="0"/>
        <w:adjustRightInd w:val="0"/>
        <w:spacing w:line="100" w:lineRule="atLeast"/>
        <w:ind w:left="720"/>
        <w:rPr>
          <w:b/>
          <w:sz w:val="22"/>
          <w:szCs w:val="22"/>
        </w:rPr>
      </w:pPr>
    </w:p>
    <w:p w14:paraId="407C91D7" w14:textId="77777777" w:rsidR="009C3952" w:rsidRDefault="009C3952" w:rsidP="00840E0E">
      <w:pPr>
        <w:widowControl w:val="0"/>
        <w:autoSpaceDE w:val="0"/>
        <w:autoSpaceDN w:val="0"/>
        <w:adjustRightInd w:val="0"/>
        <w:spacing w:line="100" w:lineRule="atLeast"/>
        <w:ind w:left="720"/>
        <w:rPr>
          <w:b/>
          <w:sz w:val="22"/>
          <w:szCs w:val="22"/>
        </w:rPr>
      </w:pPr>
    </w:p>
    <w:p w14:paraId="7527621B" w14:textId="77777777" w:rsidR="009C3952" w:rsidRDefault="009C3952" w:rsidP="00840E0E">
      <w:pPr>
        <w:widowControl w:val="0"/>
        <w:autoSpaceDE w:val="0"/>
        <w:autoSpaceDN w:val="0"/>
        <w:adjustRightInd w:val="0"/>
        <w:spacing w:line="100" w:lineRule="atLeast"/>
        <w:ind w:left="720"/>
        <w:rPr>
          <w:b/>
          <w:sz w:val="22"/>
          <w:szCs w:val="22"/>
        </w:rPr>
      </w:pPr>
    </w:p>
    <w:p w14:paraId="244CBE6C" w14:textId="77777777" w:rsidR="009C3952" w:rsidRDefault="009C3952" w:rsidP="00840E0E">
      <w:pPr>
        <w:widowControl w:val="0"/>
        <w:autoSpaceDE w:val="0"/>
        <w:autoSpaceDN w:val="0"/>
        <w:adjustRightInd w:val="0"/>
        <w:spacing w:line="100" w:lineRule="atLeast"/>
        <w:ind w:left="720"/>
        <w:rPr>
          <w:b/>
          <w:sz w:val="22"/>
          <w:szCs w:val="22"/>
        </w:rPr>
      </w:pPr>
    </w:p>
    <w:p w14:paraId="2DF7DA66" w14:textId="77777777" w:rsidR="009C3952" w:rsidRDefault="009C3952" w:rsidP="00840E0E">
      <w:pPr>
        <w:widowControl w:val="0"/>
        <w:autoSpaceDE w:val="0"/>
        <w:autoSpaceDN w:val="0"/>
        <w:adjustRightInd w:val="0"/>
        <w:spacing w:line="100" w:lineRule="atLeast"/>
        <w:ind w:left="720"/>
        <w:rPr>
          <w:b/>
          <w:sz w:val="22"/>
          <w:szCs w:val="22"/>
        </w:rPr>
      </w:pPr>
    </w:p>
    <w:p w14:paraId="589E4247" w14:textId="77777777" w:rsidR="009C3952" w:rsidRDefault="009C3952" w:rsidP="00840E0E">
      <w:pPr>
        <w:widowControl w:val="0"/>
        <w:autoSpaceDE w:val="0"/>
        <w:autoSpaceDN w:val="0"/>
        <w:adjustRightInd w:val="0"/>
        <w:spacing w:line="100" w:lineRule="atLeast"/>
        <w:ind w:left="720"/>
        <w:rPr>
          <w:b/>
          <w:sz w:val="22"/>
          <w:szCs w:val="22"/>
        </w:rPr>
      </w:pPr>
    </w:p>
    <w:p w14:paraId="1C986117" w14:textId="77777777" w:rsidR="009C3952" w:rsidRDefault="009C3952" w:rsidP="00840E0E">
      <w:pPr>
        <w:widowControl w:val="0"/>
        <w:autoSpaceDE w:val="0"/>
        <w:autoSpaceDN w:val="0"/>
        <w:adjustRightInd w:val="0"/>
        <w:spacing w:line="100" w:lineRule="atLeast"/>
        <w:ind w:left="720"/>
        <w:rPr>
          <w:b/>
          <w:sz w:val="22"/>
          <w:szCs w:val="22"/>
        </w:rPr>
      </w:pPr>
    </w:p>
    <w:p w14:paraId="285350D8" w14:textId="77777777" w:rsidR="009C3952" w:rsidRDefault="009C3952" w:rsidP="00840E0E">
      <w:pPr>
        <w:widowControl w:val="0"/>
        <w:autoSpaceDE w:val="0"/>
        <w:autoSpaceDN w:val="0"/>
        <w:adjustRightInd w:val="0"/>
        <w:spacing w:line="100" w:lineRule="atLeast"/>
        <w:ind w:left="720"/>
        <w:rPr>
          <w:b/>
          <w:sz w:val="22"/>
          <w:szCs w:val="22"/>
        </w:rPr>
      </w:pPr>
    </w:p>
    <w:p w14:paraId="0B589B7F" w14:textId="77777777" w:rsidR="009C3952" w:rsidRDefault="009C3952" w:rsidP="00840E0E">
      <w:pPr>
        <w:widowControl w:val="0"/>
        <w:autoSpaceDE w:val="0"/>
        <w:autoSpaceDN w:val="0"/>
        <w:adjustRightInd w:val="0"/>
        <w:spacing w:line="100" w:lineRule="atLeast"/>
        <w:ind w:left="720"/>
        <w:rPr>
          <w:b/>
          <w:sz w:val="22"/>
          <w:szCs w:val="22"/>
        </w:rPr>
      </w:pPr>
    </w:p>
    <w:p w14:paraId="24BB6BB5" w14:textId="77777777" w:rsidR="009C3952" w:rsidRDefault="009C3952" w:rsidP="00840E0E">
      <w:pPr>
        <w:widowControl w:val="0"/>
        <w:autoSpaceDE w:val="0"/>
        <w:autoSpaceDN w:val="0"/>
        <w:adjustRightInd w:val="0"/>
        <w:spacing w:line="100" w:lineRule="atLeast"/>
        <w:ind w:left="720"/>
        <w:rPr>
          <w:b/>
          <w:sz w:val="22"/>
          <w:szCs w:val="22"/>
        </w:rPr>
      </w:pPr>
    </w:p>
    <w:p w14:paraId="6F0D702F" w14:textId="77777777" w:rsidR="009C3952" w:rsidRDefault="009C3952" w:rsidP="00840E0E">
      <w:pPr>
        <w:widowControl w:val="0"/>
        <w:autoSpaceDE w:val="0"/>
        <w:autoSpaceDN w:val="0"/>
        <w:adjustRightInd w:val="0"/>
        <w:spacing w:line="100" w:lineRule="atLeast"/>
        <w:ind w:left="720"/>
        <w:rPr>
          <w:b/>
          <w:sz w:val="22"/>
          <w:szCs w:val="22"/>
        </w:rPr>
      </w:pPr>
    </w:p>
    <w:p w14:paraId="18276594" w14:textId="77777777" w:rsidR="009C3952" w:rsidRDefault="009C3952" w:rsidP="00840E0E">
      <w:pPr>
        <w:widowControl w:val="0"/>
        <w:autoSpaceDE w:val="0"/>
        <w:autoSpaceDN w:val="0"/>
        <w:adjustRightInd w:val="0"/>
        <w:spacing w:line="100" w:lineRule="atLeast"/>
        <w:ind w:left="720"/>
        <w:rPr>
          <w:b/>
          <w:sz w:val="22"/>
          <w:szCs w:val="22"/>
        </w:rPr>
      </w:pPr>
    </w:p>
    <w:p w14:paraId="7C422DE2" w14:textId="1FD70F06" w:rsidR="00165D9A" w:rsidRPr="00165D9A" w:rsidRDefault="00165D9A" w:rsidP="00B62CF0">
      <w:pPr>
        <w:widowControl w:val="0"/>
        <w:numPr>
          <w:ilvl w:val="0"/>
          <w:numId w:val="35"/>
        </w:numPr>
        <w:autoSpaceDE w:val="0"/>
        <w:autoSpaceDN w:val="0"/>
        <w:adjustRightInd w:val="0"/>
        <w:spacing w:line="100" w:lineRule="atLeast"/>
        <w:jc w:val="center"/>
        <w:rPr>
          <w:b/>
          <w:sz w:val="22"/>
          <w:szCs w:val="22"/>
        </w:rPr>
      </w:pPr>
      <w:r w:rsidRPr="00165D9A">
        <w:rPr>
          <w:b/>
          <w:sz w:val="22"/>
          <w:szCs w:val="22"/>
        </w:rPr>
        <w:lastRenderedPageBreak/>
        <w:t>napirend</w:t>
      </w:r>
    </w:p>
    <w:p w14:paraId="11E724BA" w14:textId="77777777" w:rsidR="00165D9A" w:rsidRPr="00165D9A" w:rsidRDefault="00165D9A" w:rsidP="00165D9A">
      <w:pPr>
        <w:rPr>
          <w:b/>
          <w:sz w:val="22"/>
          <w:szCs w:val="22"/>
        </w:rPr>
      </w:pPr>
    </w:p>
    <w:p w14:paraId="2925AFBE" w14:textId="19C371A6" w:rsidR="003309EB" w:rsidRPr="003309EB" w:rsidRDefault="003309EB" w:rsidP="003309EB">
      <w:pPr>
        <w:pStyle w:val="Listaszerbekezds"/>
        <w:ind w:left="720"/>
        <w:jc w:val="center"/>
        <w:rPr>
          <w:bCs/>
          <w:caps/>
          <w:sz w:val="22"/>
          <w:szCs w:val="22"/>
        </w:rPr>
      </w:pPr>
      <w:r w:rsidRPr="003309EB">
        <w:rPr>
          <w:bCs/>
          <w:caps/>
          <w:sz w:val="22"/>
          <w:szCs w:val="22"/>
        </w:rPr>
        <w:t>„ŐSZPOFIK” ÁLLATMENEDÉK ALAPÍTVÁNY TÁMOGATÁSI KÉRELMÉNEK ELBÍRÁLÁSA</w:t>
      </w:r>
    </w:p>
    <w:p w14:paraId="0D31DA1B" w14:textId="20796220" w:rsidR="00165D9A" w:rsidRPr="003309EB" w:rsidRDefault="00165D9A" w:rsidP="003309EB">
      <w:pPr>
        <w:pStyle w:val="Listaszerbekezds"/>
        <w:ind w:left="720"/>
        <w:jc w:val="center"/>
        <w:rPr>
          <w:i/>
          <w:sz w:val="22"/>
          <w:szCs w:val="22"/>
        </w:rPr>
      </w:pPr>
      <w:r w:rsidRPr="003309EB">
        <w:rPr>
          <w:i/>
          <w:sz w:val="22"/>
          <w:szCs w:val="22"/>
        </w:rPr>
        <w:t>(Írásos előterjesztés a jegyzőkönyvhöz mellékelve.)</w:t>
      </w:r>
    </w:p>
    <w:p w14:paraId="4C88F7E1" w14:textId="77777777" w:rsidR="00165D9A" w:rsidRPr="00165D9A" w:rsidRDefault="00165D9A" w:rsidP="003309EB">
      <w:pPr>
        <w:jc w:val="center"/>
        <w:rPr>
          <w:bCs/>
          <w:iCs/>
          <w:sz w:val="22"/>
          <w:szCs w:val="22"/>
        </w:rPr>
      </w:pPr>
    </w:p>
    <w:p w14:paraId="3D9A43D0" w14:textId="77777777" w:rsidR="00165D9A" w:rsidRPr="00165D9A" w:rsidRDefault="00165D9A" w:rsidP="00165D9A">
      <w:pPr>
        <w:jc w:val="both"/>
        <w:rPr>
          <w:bCs/>
          <w:sz w:val="22"/>
          <w:szCs w:val="22"/>
        </w:rPr>
      </w:pPr>
      <w:r w:rsidRPr="00165D9A">
        <w:rPr>
          <w:b/>
          <w:sz w:val="22"/>
          <w:szCs w:val="22"/>
          <w:u w:val="single"/>
        </w:rPr>
        <w:t>Előterjesztő:</w:t>
      </w:r>
      <w:r w:rsidRPr="00165D9A">
        <w:rPr>
          <w:bCs/>
          <w:sz w:val="22"/>
          <w:szCs w:val="22"/>
        </w:rPr>
        <w:t xml:space="preserve"> </w:t>
      </w:r>
      <w:r w:rsidRPr="00165D9A">
        <w:rPr>
          <w:bCs/>
          <w:sz w:val="22"/>
          <w:szCs w:val="22"/>
        </w:rPr>
        <w:tab/>
        <w:t>Polgármester</w:t>
      </w:r>
    </w:p>
    <w:p w14:paraId="292B5611" w14:textId="77777777" w:rsidR="003309EB" w:rsidRDefault="00165D9A" w:rsidP="003309EB">
      <w:pPr>
        <w:jc w:val="both"/>
        <w:rPr>
          <w:sz w:val="22"/>
          <w:szCs w:val="22"/>
        </w:rPr>
      </w:pPr>
      <w:r w:rsidRPr="00165D9A">
        <w:rPr>
          <w:b/>
          <w:sz w:val="22"/>
          <w:szCs w:val="22"/>
          <w:u w:val="single"/>
        </w:rPr>
        <w:t>Előadó:</w:t>
      </w:r>
      <w:r w:rsidRPr="00165D9A">
        <w:rPr>
          <w:sz w:val="22"/>
          <w:szCs w:val="22"/>
        </w:rPr>
        <w:t xml:space="preserve"> </w:t>
      </w:r>
      <w:r w:rsidRPr="00165D9A">
        <w:rPr>
          <w:sz w:val="22"/>
          <w:szCs w:val="22"/>
        </w:rPr>
        <w:tab/>
      </w:r>
      <w:r w:rsidR="003309EB">
        <w:rPr>
          <w:sz w:val="22"/>
          <w:szCs w:val="22"/>
        </w:rPr>
        <w:t>I</w:t>
      </w:r>
      <w:r w:rsidR="003309EB" w:rsidRPr="003D7F45">
        <w:rPr>
          <w:sz w:val="22"/>
          <w:szCs w:val="22"/>
        </w:rPr>
        <w:t>ntézményirányítási menedzser</w:t>
      </w:r>
    </w:p>
    <w:p w14:paraId="3EC18BDF" w14:textId="7E919327" w:rsidR="00165D9A" w:rsidRPr="00165D9A" w:rsidRDefault="00165D9A" w:rsidP="00165D9A">
      <w:pPr>
        <w:jc w:val="both"/>
        <w:rPr>
          <w:b/>
          <w:sz w:val="22"/>
          <w:szCs w:val="22"/>
        </w:rPr>
      </w:pPr>
    </w:p>
    <w:p w14:paraId="221FB2C5" w14:textId="57C896A9" w:rsidR="00165D9A" w:rsidRPr="00165D9A" w:rsidRDefault="00165D9A" w:rsidP="00165D9A">
      <w:pPr>
        <w:widowControl w:val="0"/>
        <w:autoSpaceDE w:val="0"/>
        <w:autoSpaceDN w:val="0"/>
        <w:adjustRightInd w:val="0"/>
        <w:spacing w:line="100" w:lineRule="atLeast"/>
        <w:jc w:val="both"/>
        <w:rPr>
          <w:b/>
          <w:sz w:val="22"/>
          <w:szCs w:val="22"/>
        </w:rPr>
      </w:pPr>
      <w:r w:rsidRPr="00165D9A">
        <w:rPr>
          <w:b/>
          <w:sz w:val="22"/>
          <w:szCs w:val="22"/>
        </w:rPr>
        <w:t>Domonyi László</w:t>
      </w:r>
      <w:r w:rsidRPr="00165D9A">
        <w:rPr>
          <w:b/>
          <w:bCs/>
          <w:sz w:val="22"/>
          <w:szCs w:val="22"/>
        </w:rPr>
        <w:t xml:space="preserve"> polgármester </w:t>
      </w:r>
      <w:r w:rsidRPr="00165D9A">
        <w:rPr>
          <w:sz w:val="22"/>
          <w:szCs w:val="22"/>
        </w:rPr>
        <w:t xml:space="preserve">az előterjesztés szóbeli ismertetésére felkérte </w:t>
      </w:r>
      <w:r>
        <w:rPr>
          <w:b/>
          <w:sz w:val="22"/>
          <w:szCs w:val="22"/>
        </w:rPr>
        <w:t>dr. Nagy Gabriella aljegyzőt.</w:t>
      </w:r>
    </w:p>
    <w:p w14:paraId="3519F15B" w14:textId="77777777" w:rsidR="00165D9A" w:rsidRPr="00165D9A" w:rsidRDefault="00165D9A" w:rsidP="00165D9A">
      <w:pPr>
        <w:jc w:val="both"/>
        <w:rPr>
          <w:bCs/>
          <w:sz w:val="22"/>
          <w:szCs w:val="22"/>
        </w:rPr>
      </w:pPr>
    </w:p>
    <w:p w14:paraId="710581D2" w14:textId="5A7D83F4" w:rsidR="00165D9A" w:rsidRDefault="00165D9A" w:rsidP="003309EB">
      <w:pPr>
        <w:pStyle w:val="Nincstrkz"/>
        <w:keepNext/>
        <w:keepLines/>
        <w:jc w:val="both"/>
        <w:rPr>
          <w:bCs/>
          <w:sz w:val="22"/>
          <w:szCs w:val="22"/>
        </w:rPr>
      </w:pPr>
      <w:r>
        <w:rPr>
          <w:b/>
          <w:sz w:val="22"/>
          <w:szCs w:val="22"/>
        </w:rPr>
        <w:t xml:space="preserve">dr. Nagy Gabriella aljegyző </w:t>
      </w:r>
      <w:r w:rsidRPr="00165D9A">
        <w:rPr>
          <w:bCs/>
          <w:sz w:val="22"/>
          <w:szCs w:val="22"/>
        </w:rPr>
        <w:t xml:space="preserve">elmondta, hogy </w:t>
      </w:r>
      <w:r w:rsidR="00C065C0">
        <w:rPr>
          <w:bCs/>
          <w:sz w:val="22"/>
          <w:szCs w:val="22"/>
        </w:rPr>
        <w:t>az „Őszpofik” Állatmenedék Alapítvány évek óta nagy erőkkel dolgozik azon, hogy a kóbor ebek állománya csökkenjen a városban, illetve közegészségügyi és állategészségügyi szempontból is</w:t>
      </w:r>
      <w:r w:rsidR="007C5D7E">
        <w:rPr>
          <w:bCs/>
          <w:sz w:val="22"/>
          <w:szCs w:val="22"/>
        </w:rPr>
        <w:t xml:space="preserve"> kezelve legyen.</w:t>
      </w:r>
      <w:r w:rsidR="001C519B">
        <w:rPr>
          <w:bCs/>
          <w:sz w:val="22"/>
          <w:szCs w:val="22"/>
        </w:rPr>
        <w:t xml:space="preserve"> </w:t>
      </w:r>
      <w:proofErr w:type="spellStart"/>
      <w:r w:rsidR="001C519B">
        <w:rPr>
          <w:bCs/>
          <w:sz w:val="22"/>
          <w:szCs w:val="22"/>
        </w:rPr>
        <w:t>Gubik</w:t>
      </w:r>
      <w:proofErr w:type="spellEnd"/>
      <w:r w:rsidR="001C519B">
        <w:rPr>
          <w:bCs/>
          <w:sz w:val="22"/>
          <w:szCs w:val="22"/>
        </w:rPr>
        <w:t xml:space="preserve"> Ibolya elnök az Igazságügyi Minisztériumhoz pályázatot nyújtott be </w:t>
      </w:r>
      <w:r w:rsidR="006C2C65">
        <w:rPr>
          <w:bCs/>
          <w:sz w:val="22"/>
          <w:szCs w:val="22"/>
        </w:rPr>
        <w:t>az ebek ivartalanítása</w:t>
      </w:r>
      <w:r w:rsidR="005F6A85">
        <w:rPr>
          <w:bCs/>
          <w:sz w:val="22"/>
          <w:szCs w:val="22"/>
        </w:rPr>
        <w:t xml:space="preserve"> </w:t>
      </w:r>
      <w:r w:rsidR="006C2C65">
        <w:rPr>
          <w:bCs/>
          <w:sz w:val="22"/>
          <w:szCs w:val="22"/>
        </w:rPr>
        <w:t>céljából.</w:t>
      </w:r>
      <w:r w:rsidR="0052396E">
        <w:rPr>
          <w:bCs/>
          <w:sz w:val="22"/>
          <w:szCs w:val="22"/>
        </w:rPr>
        <w:t xml:space="preserve"> A pályázat pozitív elbírálásban részesült, </w:t>
      </w:r>
      <w:r w:rsidR="001F59CD">
        <w:rPr>
          <w:bCs/>
          <w:sz w:val="22"/>
          <w:szCs w:val="22"/>
        </w:rPr>
        <w:t xml:space="preserve">az </w:t>
      </w:r>
      <w:r w:rsidR="0052396E">
        <w:rPr>
          <w:bCs/>
          <w:sz w:val="22"/>
          <w:szCs w:val="22"/>
        </w:rPr>
        <w:t>elnyert 400.000,- Ft</w:t>
      </w:r>
      <w:r w:rsidR="00FA7ABA">
        <w:rPr>
          <w:bCs/>
          <w:sz w:val="22"/>
          <w:szCs w:val="22"/>
        </w:rPr>
        <w:t xml:space="preserve"> mellé</w:t>
      </w:r>
      <w:r w:rsidR="001F59CD">
        <w:rPr>
          <w:bCs/>
          <w:sz w:val="22"/>
          <w:szCs w:val="22"/>
        </w:rPr>
        <w:t>,</w:t>
      </w:r>
      <w:r w:rsidR="00FA7ABA">
        <w:rPr>
          <w:bCs/>
          <w:sz w:val="22"/>
          <w:szCs w:val="22"/>
        </w:rPr>
        <w:t xml:space="preserve"> </w:t>
      </w:r>
      <w:r w:rsidR="001F59CD">
        <w:rPr>
          <w:bCs/>
          <w:sz w:val="22"/>
          <w:szCs w:val="22"/>
        </w:rPr>
        <w:t xml:space="preserve">további </w:t>
      </w:r>
      <w:r w:rsidR="00FA7ABA">
        <w:rPr>
          <w:bCs/>
          <w:sz w:val="22"/>
          <w:szCs w:val="22"/>
        </w:rPr>
        <w:t>600.000,-Ft összeg</w:t>
      </w:r>
      <w:r w:rsidR="001F59CD">
        <w:rPr>
          <w:bCs/>
          <w:sz w:val="22"/>
          <w:szCs w:val="22"/>
        </w:rPr>
        <w:t>ű</w:t>
      </w:r>
      <w:r w:rsidR="00FA7ABA">
        <w:rPr>
          <w:bCs/>
          <w:sz w:val="22"/>
          <w:szCs w:val="22"/>
        </w:rPr>
        <w:t xml:space="preserve"> támogatást kér a polgármestertől a fent megjelölt célok megvalósítására.</w:t>
      </w:r>
    </w:p>
    <w:p w14:paraId="7312FF8D" w14:textId="77777777" w:rsidR="00AD43D5" w:rsidRDefault="00AD43D5" w:rsidP="003309EB">
      <w:pPr>
        <w:pStyle w:val="Nincstrkz"/>
        <w:keepNext/>
        <w:keepLines/>
        <w:jc w:val="both"/>
        <w:rPr>
          <w:bCs/>
          <w:sz w:val="22"/>
          <w:szCs w:val="22"/>
        </w:rPr>
      </w:pPr>
    </w:p>
    <w:p w14:paraId="2E767249" w14:textId="77777777" w:rsidR="00AD43D5" w:rsidRDefault="00AD43D5" w:rsidP="00AD43D5">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32178EEC" w14:textId="77777777" w:rsidR="003309EB" w:rsidRDefault="003309EB" w:rsidP="003309EB">
      <w:pPr>
        <w:pStyle w:val="Nincstrkz"/>
        <w:keepNext/>
        <w:keepLines/>
        <w:jc w:val="both"/>
        <w:rPr>
          <w:b/>
          <w:bCs/>
          <w:sz w:val="22"/>
          <w:szCs w:val="22"/>
        </w:rPr>
      </w:pPr>
    </w:p>
    <w:p w14:paraId="0C98446C" w14:textId="77777777" w:rsidR="003309EB" w:rsidRPr="00F6532F" w:rsidRDefault="003309EB" w:rsidP="003309EB">
      <w:pPr>
        <w:jc w:val="both"/>
        <w:rPr>
          <w:sz w:val="22"/>
          <w:szCs w:val="22"/>
        </w:rPr>
      </w:pPr>
      <w:r w:rsidRPr="00A63FD2">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A63FD2">
        <w:rPr>
          <w:sz w:val="22"/>
          <w:szCs w:val="22"/>
        </w:rPr>
        <w:t>tervezetet.</w:t>
      </w:r>
    </w:p>
    <w:p w14:paraId="1C0649CE" w14:textId="77777777" w:rsidR="00165D9A" w:rsidRPr="00165D9A" w:rsidRDefault="00165D9A" w:rsidP="00165D9A">
      <w:pPr>
        <w:jc w:val="both"/>
        <w:rPr>
          <w:sz w:val="22"/>
          <w:szCs w:val="22"/>
        </w:rPr>
      </w:pPr>
    </w:p>
    <w:p w14:paraId="0FE58D49" w14:textId="5168572C" w:rsidR="00165D9A" w:rsidRPr="00165D9A" w:rsidRDefault="00165D9A" w:rsidP="00165D9A">
      <w:pPr>
        <w:jc w:val="both"/>
        <w:rPr>
          <w:sz w:val="22"/>
          <w:szCs w:val="22"/>
        </w:rPr>
      </w:pPr>
      <w:r w:rsidRPr="00165D9A">
        <w:rPr>
          <w:sz w:val="22"/>
          <w:szCs w:val="22"/>
        </w:rPr>
        <w:t>A Képviselő-testület 1</w:t>
      </w:r>
      <w:r>
        <w:rPr>
          <w:sz w:val="22"/>
          <w:szCs w:val="22"/>
        </w:rPr>
        <w:t>2</w:t>
      </w:r>
      <w:r w:rsidRPr="00165D9A">
        <w:rPr>
          <w:sz w:val="22"/>
          <w:szCs w:val="22"/>
        </w:rPr>
        <w:t xml:space="preserve"> „igen” szavazattal az alábbi határozatot hozta:</w:t>
      </w:r>
    </w:p>
    <w:p w14:paraId="7A868F30" w14:textId="77777777" w:rsidR="003309EB" w:rsidRPr="00C25F6F" w:rsidRDefault="003309EB" w:rsidP="003309EB">
      <w:pPr>
        <w:rPr>
          <w:sz w:val="22"/>
          <w:szCs w:val="22"/>
        </w:rPr>
      </w:pPr>
    </w:p>
    <w:p w14:paraId="17301642" w14:textId="77777777" w:rsidR="003309EB" w:rsidRDefault="003309EB" w:rsidP="003309EB">
      <w:pPr>
        <w:jc w:val="both"/>
        <w:rPr>
          <w:b/>
          <w:sz w:val="22"/>
          <w:szCs w:val="22"/>
          <w:u w:val="single"/>
        </w:rPr>
      </w:pPr>
      <w:r>
        <w:rPr>
          <w:b/>
          <w:sz w:val="22"/>
          <w:szCs w:val="22"/>
          <w:u w:val="single"/>
        </w:rPr>
        <w:t>110</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2AD29228" w14:textId="77777777" w:rsidR="003309EB" w:rsidRDefault="003309EB" w:rsidP="003309EB">
      <w:pPr>
        <w:rPr>
          <w:bCs/>
          <w:sz w:val="22"/>
          <w:szCs w:val="22"/>
        </w:rPr>
      </w:pPr>
      <w:r>
        <w:rPr>
          <w:bCs/>
          <w:sz w:val="22"/>
          <w:szCs w:val="22"/>
        </w:rPr>
        <w:t xml:space="preserve">„Őszpofik” Állatmenedék Alapítvány támogatási kérelmének elbírálása </w:t>
      </w:r>
    </w:p>
    <w:p w14:paraId="3EF455C3" w14:textId="4073E705" w:rsidR="003309EB" w:rsidRPr="00C25F6F" w:rsidRDefault="003309EB" w:rsidP="001D7CC9">
      <w:pPr>
        <w:tabs>
          <w:tab w:val="left" w:pos="2460"/>
        </w:tabs>
        <w:rPr>
          <w:sz w:val="22"/>
          <w:szCs w:val="22"/>
        </w:rPr>
      </w:pPr>
    </w:p>
    <w:p w14:paraId="3E8AFE05" w14:textId="77777777" w:rsidR="003309EB" w:rsidRDefault="003309EB" w:rsidP="003309EB">
      <w:pPr>
        <w:pStyle w:val="Nincstrkz"/>
        <w:jc w:val="center"/>
        <w:rPr>
          <w:b/>
          <w:bCs/>
          <w:sz w:val="22"/>
          <w:szCs w:val="22"/>
        </w:rPr>
      </w:pPr>
      <w:r w:rsidRPr="00C25F6F">
        <w:rPr>
          <w:b/>
          <w:bCs/>
          <w:sz w:val="22"/>
          <w:szCs w:val="22"/>
        </w:rPr>
        <w:t xml:space="preserve">HATÁROZAT </w:t>
      </w:r>
    </w:p>
    <w:p w14:paraId="753FDA08" w14:textId="77777777" w:rsidR="003309EB" w:rsidRPr="001F44BD" w:rsidRDefault="003309EB" w:rsidP="003309EB">
      <w:pPr>
        <w:overflowPunct w:val="0"/>
        <w:autoSpaceDE w:val="0"/>
        <w:autoSpaceDN w:val="0"/>
        <w:adjustRightInd w:val="0"/>
        <w:jc w:val="both"/>
        <w:textAlignment w:val="baseline"/>
        <w:rPr>
          <w:bCs/>
          <w:sz w:val="22"/>
          <w:szCs w:val="22"/>
        </w:rPr>
      </w:pPr>
    </w:p>
    <w:p w14:paraId="2D9C6B67" w14:textId="77777777" w:rsidR="003309EB" w:rsidRPr="001F44BD" w:rsidRDefault="003309EB" w:rsidP="003309EB">
      <w:pPr>
        <w:jc w:val="both"/>
        <w:rPr>
          <w:sz w:val="22"/>
          <w:szCs w:val="22"/>
        </w:rPr>
      </w:pPr>
      <w:r w:rsidRPr="001F44BD">
        <w:rPr>
          <w:sz w:val="22"/>
          <w:szCs w:val="22"/>
        </w:rPr>
        <w:t xml:space="preserve">A Képviselő-testület </w:t>
      </w:r>
    </w:p>
    <w:p w14:paraId="64D12A0E" w14:textId="77777777" w:rsidR="003309EB" w:rsidRPr="001F44BD" w:rsidRDefault="003309EB" w:rsidP="003309EB">
      <w:pPr>
        <w:numPr>
          <w:ilvl w:val="0"/>
          <w:numId w:val="75"/>
        </w:numPr>
        <w:spacing w:before="100" w:beforeAutospacing="1" w:after="100" w:afterAutospacing="1"/>
        <w:ind w:left="928"/>
        <w:jc w:val="both"/>
        <w:rPr>
          <w:sz w:val="22"/>
          <w:szCs w:val="22"/>
        </w:rPr>
      </w:pPr>
      <w:r w:rsidRPr="001F44BD">
        <w:rPr>
          <w:sz w:val="22"/>
          <w:szCs w:val="22"/>
        </w:rPr>
        <w:t>egyetért azzal, hogy Kiskőrös Város Önkormányzata az „Őszpofik” Állatmenedék Alapítvány részére 600.000 Ft, azaz hatszázezer forint összegű támogatást nyújtson, Kiskőrös Város Önkormányzatának 2025. évi költségvetésének terhére.</w:t>
      </w:r>
    </w:p>
    <w:p w14:paraId="47473A8B" w14:textId="77777777" w:rsidR="003309EB" w:rsidRPr="001F44BD" w:rsidRDefault="003309EB" w:rsidP="003309EB">
      <w:pPr>
        <w:numPr>
          <w:ilvl w:val="0"/>
          <w:numId w:val="75"/>
        </w:numPr>
        <w:spacing w:before="100" w:beforeAutospacing="1" w:after="100" w:afterAutospacing="1"/>
        <w:ind w:left="928"/>
        <w:jc w:val="both"/>
        <w:rPr>
          <w:sz w:val="22"/>
          <w:szCs w:val="22"/>
        </w:rPr>
      </w:pPr>
      <w:r w:rsidRPr="001F44BD">
        <w:rPr>
          <w:sz w:val="22"/>
          <w:szCs w:val="22"/>
        </w:rPr>
        <w:t>felkéri a polgármestert, hogy a város 2025. évi költségvetésének soron következő módosítását a fenti támogatás figyelembevételével terjessze elő.</w:t>
      </w:r>
    </w:p>
    <w:p w14:paraId="129DD013" w14:textId="77777777" w:rsidR="003309EB" w:rsidRPr="001F44BD" w:rsidRDefault="003309EB" w:rsidP="003309EB">
      <w:pPr>
        <w:numPr>
          <w:ilvl w:val="0"/>
          <w:numId w:val="75"/>
        </w:numPr>
        <w:spacing w:before="100" w:beforeAutospacing="1" w:after="100" w:afterAutospacing="1"/>
        <w:ind w:left="928"/>
        <w:jc w:val="both"/>
        <w:rPr>
          <w:sz w:val="22"/>
          <w:szCs w:val="22"/>
        </w:rPr>
      </w:pPr>
      <w:r w:rsidRPr="001F44BD">
        <w:rPr>
          <w:sz w:val="22"/>
          <w:szCs w:val="22"/>
        </w:rPr>
        <w:t>felhatalmazza a polgármestert a támogatással kapcsolatos jognyilatkozatok megtételére, a támogatási szerződés aláírására</w:t>
      </w:r>
      <w:r w:rsidRPr="001F44BD">
        <w:t>.</w:t>
      </w:r>
    </w:p>
    <w:p w14:paraId="4B4419C1" w14:textId="77777777" w:rsidR="003309EB" w:rsidRPr="001F44BD" w:rsidRDefault="003309EB" w:rsidP="003309EB">
      <w:pPr>
        <w:jc w:val="both"/>
        <w:rPr>
          <w:sz w:val="22"/>
          <w:szCs w:val="22"/>
          <w:lang w:eastAsia="en-US" w:bidi="en-US"/>
        </w:rPr>
      </w:pPr>
      <w:r w:rsidRPr="001F44BD">
        <w:rPr>
          <w:b/>
          <w:sz w:val="22"/>
          <w:szCs w:val="22"/>
          <w:u w:val="single"/>
          <w:lang w:eastAsia="en-US" w:bidi="en-US"/>
        </w:rPr>
        <w:t>Felelős</w:t>
      </w:r>
      <w:r w:rsidRPr="001F44BD">
        <w:rPr>
          <w:b/>
          <w:sz w:val="22"/>
          <w:szCs w:val="22"/>
          <w:lang w:eastAsia="en-US" w:bidi="en-US"/>
        </w:rPr>
        <w:t>:</w:t>
      </w:r>
      <w:r w:rsidRPr="001F44BD">
        <w:rPr>
          <w:sz w:val="22"/>
          <w:szCs w:val="22"/>
          <w:lang w:eastAsia="en-US" w:bidi="en-US"/>
        </w:rPr>
        <w:t xml:space="preserve"> </w:t>
      </w:r>
      <w:r w:rsidRPr="001F44BD">
        <w:rPr>
          <w:sz w:val="22"/>
          <w:szCs w:val="22"/>
          <w:lang w:eastAsia="en-US" w:bidi="en-US"/>
        </w:rPr>
        <w:tab/>
        <w:t>polgármester</w:t>
      </w:r>
    </w:p>
    <w:p w14:paraId="0E9CEB71" w14:textId="77777777" w:rsidR="003309EB" w:rsidRDefault="003309EB" w:rsidP="003309EB">
      <w:pPr>
        <w:jc w:val="both"/>
        <w:rPr>
          <w:sz w:val="22"/>
          <w:szCs w:val="22"/>
          <w:lang w:eastAsia="en-US" w:bidi="en-US"/>
        </w:rPr>
      </w:pPr>
      <w:r w:rsidRPr="001F44BD">
        <w:rPr>
          <w:b/>
          <w:sz w:val="22"/>
          <w:szCs w:val="22"/>
          <w:u w:val="single"/>
          <w:lang w:eastAsia="en-US" w:bidi="en-US"/>
        </w:rPr>
        <w:t>Határidő</w:t>
      </w:r>
      <w:r w:rsidRPr="001F44BD">
        <w:rPr>
          <w:b/>
          <w:sz w:val="22"/>
          <w:szCs w:val="22"/>
          <w:lang w:eastAsia="en-US" w:bidi="en-US"/>
        </w:rPr>
        <w:t>:</w:t>
      </w:r>
      <w:r w:rsidRPr="001F44BD">
        <w:rPr>
          <w:sz w:val="22"/>
          <w:szCs w:val="22"/>
          <w:lang w:eastAsia="en-US" w:bidi="en-US"/>
        </w:rPr>
        <w:t xml:space="preserve"> </w:t>
      </w:r>
      <w:r w:rsidRPr="001F44BD">
        <w:rPr>
          <w:sz w:val="22"/>
          <w:szCs w:val="22"/>
          <w:lang w:eastAsia="en-US" w:bidi="en-US"/>
        </w:rPr>
        <w:tab/>
        <w:t>azonnal</w:t>
      </w:r>
    </w:p>
    <w:p w14:paraId="1D12A09C" w14:textId="77777777" w:rsidR="00165D9A" w:rsidRPr="00165D9A" w:rsidRDefault="00165D9A" w:rsidP="00165D9A">
      <w:pPr>
        <w:pBdr>
          <w:bottom w:val="single" w:sz="6" w:space="0" w:color="auto"/>
        </w:pBdr>
        <w:rPr>
          <w:i/>
          <w:iCs/>
          <w:sz w:val="22"/>
          <w:szCs w:val="22"/>
        </w:rPr>
      </w:pPr>
    </w:p>
    <w:p w14:paraId="415976B2" w14:textId="09507A9C" w:rsidR="00165D9A" w:rsidRPr="003309EB" w:rsidRDefault="003309EB" w:rsidP="00165D9A">
      <w:pPr>
        <w:pStyle w:val="Szvegtrzs"/>
        <w:spacing w:after="0"/>
        <w:jc w:val="both"/>
        <w:rPr>
          <w:bCs/>
          <w:i/>
          <w:iCs/>
          <w:sz w:val="22"/>
          <w:szCs w:val="22"/>
        </w:rPr>
      </w:pPr>
      <w:r w:rsidRPr="003309EB">
        <w:rPr>
          <w:bCs/>
          <w:i/>
          <w:iCs/>
          <w:sz w:val="22"/>
          <w:szCs w:val="22"/>
        </w:rPr>
        <w:t>Domonyi László polgármester 15 perc szünetet rendelt el.</w:t>
      </w:r>
    </w:p>
    <w:p w14:paraId="5F666134" w14:textId="77777777" w:rsidR="00DA6440" w:rsidRDefault="00DA6440" w:rsidP="00DA6440">
      <w:pPr>
        <w:rPr>
          <w:b/>
          <w:sz w:val="22"/>
          <w:szCs w:val="22"/>
        </w:rPr>
      </w:pPr>
    </w:p>
    <w:p w14:paraId="0BD52421" w14:textId="77777777" w:rsidR="009C3952" w:rsidRDefault="009C3952" w:rsidP="00DA6440">
      <w:pPr>
        <w:rPr>
          <w:b/>
          <w:sz w:val="22"/>
          <w:szCs w:val="22"/>
        </w:rPr>
      </w:pPr>
    </w:p>
    <w:p w14:paraId="127F8A0F" w14:textId="77777777" w:rsidR="009C3952" w:rsidRDefault="009C3952" w:rsidP="00DA6440">
      <w:pPr>
        <w:rPr>
          <w:b/>
          <w:sz w:val="22"/>
          <w:szCs w:val="22"/>
        </w:rPr>
      </w:pPr>
    </w:p>
    <w:p w14:paraId="4D810EE8" w14:textId="77777777" w:rsidR="009C3952" w:rsidRDefault="009C3952" w:rsidP="00DA6440">
      <w:pPr>
        <w:rPr>
          <w:b/>
          <w:sz w:val="22"/>
          <w:szCs w:val="22"/>
        </w:rPr>
      </w:pPr>
    </w:p>
    <w:p w14:paraId="20481D44" w14:textId="77777777" w:rsidR="009C3952" w:rsidRDefault="009C3952" w:rsidP="00DA6440">
      <w:pPr>
        <w:rPr>
          <w:b/>
          <w:sz w:val="22"/>
          <w:szCs w:val="22"/>
        </w:rPr>
      </w:pPr>
    </w:p>
    <w:p w14:paraId="10D1548F" w14:textId="77777777" w:rsidR="009C3952" w:rsidRDefault="009C3952" w:rsidP="00DA6440">
      <w:pPr>
        <w:rPr>
          <w:b/>
          <w:sz w:val="22"/>
          <w:szCs w:val="22"/>
        </w:rPr>
      </w:pPr>
    </w:p>
    <w:p w14:paraId="746BC563" w14:textId="77777777" w:rsidR="009C3952" w:rsidRDefault="009C3952" w:rsidP="00DA6440">
      <w:pPr>
        <w:rPr>
          <w:b/>
          <w:sz w:val="22"/>
          <w:szCs w:val="22"/>
        </w:rPr>
      </w:pPr>
    </w:p>
    <w:p w14:paraId="06035C69" w14:textId="77777777" w:rsidR="009C3952" w:rsidRDefault="009C3952" w:rsidP="00DA6440">
      <w:pPr>
        <w:rPr>
          <w:b/>
          <w:sz w:val="22"/>
          <w:szCs w:val="22"/>
        </w:rPr>
      </w:pPr>
    </w:p>
    <w:p w14:paraId="3F1F2003" w14:textId="77777777" w:rsidR="00AD43D5" w:rsidRDefault="00AD43D5" w:rsidP="00AD43D5">
      <w:pPr>
        <w:widowControl w:val="0"/>
        <w:autoSpaceDE w:val="0"/>
        <w:autoSpaceDN w:val="0"/>
        <w:adjustRightInd w:val="0"/>
        <w:spacing w:line="100" w:lineRule="atLeast"/>
        <w:ind w:left="720"/>
        <w:rPr>
          <w:b/>
          <w:sz w:val="22"/>
          <w:szCs w:val="22"/>
        </w:rPr>
      </w:pPr>
    </w:p>
    <w:p w14:paraId="281BD76D" w14:textId="77777777" w:rsidR="00AD43D5" w:rsidRPr="00165D9A" w:rsidRDefault="00AD43D5" w:rsidP="007B5893">
      <w:pPr>
        <w:widowControl w:val="0"/>
        <w:numPr>
          <w:ilvl w:val="0"/>
          <w:numId w:val="89"/>
        </w:numPr>
        <w:autoSpaceDE w:val="0"/>
        <w:autoSpaceDN w:val="0"/>
        <w:adjustRightInd w:val="0"/>
        <w:spacing w:line="100" w:lineRule="atLeast"/>
        <w:jc w:val="center"/>
        <w:rPr>
          <w:b/>
          <w:sz w:val="22"/>
          <w:szCs w:val="22"/>
        </w:rPr>
      </w:pPr>
      <w:r w:rsidRPr="00165D9A">
        <w:rPr>
          <w:b/>
          <w:sz w:val="22"/>
          <w:szCs w:val="22"/>
        </w:rPr>
        <w:lastRenderedPageBreak/>
        <w:t>napirend</w:t>
      </w:r>
    </w:p>
    <w:p w14:paraId="4F243D40" w14:textId="77777777" w:rsidR="00AD43D5" w:rsidRPr="00165D9A" w:rsidRDefault="00AD43D5" w:rsidP="00AD43D5">
      <w:pPr>
        <w:rPr>
          <w:b/>
          <w:sz w:val="22"/>
          <w:szCs w:val="22"/>
        </w:rPr>
      </w:pPr>
    </w:p>
    <w:p w14:paraId="548C5B6C" w14:textId="77777777" w:rsidR="00AD43D5" w:rsidRDefault="00AD43D5" w:rsidP="00AD43D5">
      <w:pPr>
        <w:pStyle w:val="Listaszerbekezds"/>
        <w:ind w:left="720"/>
        <w:jc w:val="center"/>
        <w:rPr>
          <w:bCs/>
          <w:caps/>
          <w:sz w:val="22"/>
          <w:szCs w:val="22"/>
        </w:rPr>
      </w:pPr>
      <w:r w:rsidRPr="00AD43D5">
        <w:rPr>
          <w:bCs/>
          <w:caps/>
          <w:sz w:val="22"/>
          <w:szCs w:val="22"/>
        </w:rPr>
        <w:t xml:space="preserve">PÁLYÁZAT BENYÚJTÁSA A „KAP-RD57-093-1-25” KÖZÖSSÉGI CÉLÚ FEJLESZTÉSEK TÁMOGATÁSA” KERETÉBEN KIÍRT PÁLYÁZATI FELHÍVÁSRA </w:t>
      </w:r>
    </w:p>
    <w:p w14:paraId="2D6EE20E" w14:textId="61E97723" w:rsidR="00AD43D5" w:rsidRPr="003309EB" w:rsidRDefault="00AD43D5" w:rsidP="00AD43D5">
      <w:pPr>
        <w:pStyle w:val="Listaszerbekezds"/>
        <w:ind w:left="720"/>
        <w:jc w:val="center"/>
        <w:rPr>
          <w:i/>
          <w:sz w:val="22"/>
          <w:szCs w:val="22"/>
        </w:rPr>
      </w:pPr>
      <w:r w:rsidRPr="003309EB">
        <w:rPr>
          <w:i/>
          <w:sz w:val="22"/>
          <w:szCs w:val="22"/>
        </w:rPr>
        <w:t>(Írásos előterjesztés a jegyzőkönyvhöz mellékelve.)</w:t>
      </w:r>
    </w:p>
    <w:p w14:paraId="11E30C1B" w14:textId="77777777" w:rsidR="00AD43D5" w:rsidRPr="00165D9A" w:rsidRDefault="00AD43D5" w:rsidP="00AD43D5">
      <w:pPr>
        <w:jc w:val="center"/>
        <w:rPr>
          <w:bCs/>
          <w:iCs/>
          <w:sz w:val="22"/>
          <w:szCs w:val="22"/>
        </w:rPr>
      </w:pPr>
    </w:p>
    <w:p w14:paraId="4E541331" w14:textId="77777777" w:rsidR="00AD43D5" w:rsidRPr="00165D9A" w:rsidRDefault="00AD43D5" w:rsidP="00AD43D5">
      <w:pPr>
        <w:jc w:val="both"/>
        <w:rPr>
          <w:bCs/>
          <w:sz w:val="22"/>
          <w:szCs w:val="22"/>
        </w:rPr>
      </w:pPr>
      <w:r w:rsidRPr="00165D9A">
        <w:rPr>
          <w:b/>
          <w:sz w:val="22"/>
          <w:szCs w:val="22"/>
          <w:u w:val="single"/>
        </w:rPr>
        <w:t>Előterjesztő:</w:t>
      </w:r>
      <w:r w:rsidRPr="00165D9A">
        <w:rPr>
          <w:bCs/>
          <w:sz w:val="22"/>
          <w:szCs w:val="22"/>
        </w:rPr>
        <w:t xml:space="preserve"> </w:t>
      </w:r>
      <w:r w:rsidRPr="00165D9A">
        <w:rPr>
          <w:bCs/>
          <w:sz w:val="22"/>
          <w:szCs w:val="22"/>
        </w:rPr>
        <w:tab/>
        <w:t>Polgármester</w:t>
      </w:r>
    </w:p>
    <w:p w14:paraId="7E88B2A9" w14:textId="77777777" w:rsidR="00AD43D5" w:rsidRDefault="00AD43D5" w:rsidP="00AD43D5">
      <w:pPr>
        <w:jc w:val="both"/>
        <w:rPr>
          <w:sz w:val="22"/>
          <w:szCs w:val="22"/>
        </w:rPr>
      </w:pPr>
      <w:r w:rsidRPr="00165D9A">
        <w:rPr>
          <w:b/>
          <w:sz w:val="22"/>
          <w:szCs w:val="22"/>
          <w:u w:val="single"/>
        </w:rPr>
        <w:t>Előadó:</w:t>
      </w:r>
      <w:r w:rsidRPr="00165D9A">
        <w:rPr>
          <w:sz w:val="22"/>
          <w:szCs w:val="22"/>
        </w:rPr>
        <w:t xml:space="preserve"> </w:t>
      </w:r>
      <w:r w:rsidRPr="00165D9A">
        <w:rPr>
          <w:sz w:val="22"/>
          <w:szCs w:val="22"/>
        </w:rPr>
        <w:tab/>
      </w:r>
      <w:proofErr w:type="spellStart"/>
      <w:r>
        <w:rPr>
          <w:sz w:val="22"/>
          <w:szCs w:val="22"/>
        </w:rPr>
        <w:t>Controlling</w:t>
      </w:r>
      <w:proofErr w:type="spellEnd"/>
      <w:r>
        <w:rPr>
          <w:sz w:val="22"/>
          <w:szCs w:val="22"/>
        </w:rPr>
        <w:t xml:space="preserve"> asszisztens</w:t>
      </w:r>
    </w:p>
    <w:p w14:paraId="30C53200" w14:textId="77777777" w:rsidR="00AD43D5" w:rsidRPr="00165D9A" w:rsidRDefault="00AD43D5" w:rsidP="00AD43D5">
      <w:pPr>
        <w:jc w:val="both"/>
        <w:rPr>
          <w:b/>
          <w:sz w:val="22"/>
          <w:szCs w:val="22"/>
        </w:rPr>
      </w:pPr>
    </w:p>
    <w:p w14:paraId="181BF621" w14:textId="77777777" w:rsidR="00AD43D5" w:rsidRPr="00165D9A" w:rsidRDefault="00AD43D5" w:rsidP="00AD43D5">
      <w:pPr>
        <w:widowControl w:val="0"/>
        <w:autoSpaceDE w:val="0"/>
        <w:autoSpaceDN w:val="0"/>
        <w:adjustRightInd w:val="0"/>
        <w:spacing w:line="100" w:lineRule="atLeast"/>
        <w:jc w:val="both"/>
        <w:rPr>
          <w:b/>
          <w:sz w:val="22"/>
          <w:szCs w:val="22"/>
        </w:rPr>
      </w:pPr>
      <w:r w:rsidRPr="00165D9A">
        <w:rPr>
          <w:b/>
          <w:sz w:val="22"/>
          <w:szCs w:val="22"/>
        </w:rPr>
        <w:t>Domonyi László</w:t>
      </w:r>
      <w:r w:rsidRPr="00165D9A">
        <w:rPr>
          <w:b/>
          <w:bCs/>
          <w:sz w:val="22"/>
          <w:szCs w:val="22"/>
        </w:rPr>
        <w:t xml:space="preserve"> polgármester </w:t>
      </w:r>
      <w:r w:rsidRPr="00165D9A">
        <w:rPr>
          <w:sz w:val="22"/>
          <w:szCs w:val="22"/>
        </w:rPr>
        <w:t xml:space="preserve">az előterjesztés szóbeli ismertetésére felkérte </w:t>
      </w:r>
      <w:r>
        <w:rPr>
          <w:b/>
          <w:sz w:val="22"/>
          <w:szCs w:val="22"/>
        </w:rPr>
        <w:t>dr. Nagy Gabriella aljegyzőt.</w:t>
      </w:r>
    </w:p>
    <w:p w14:paraId="03BE1873" w14:textId="77777777" w:rsidR="00AD43D5" w:rsidRPr="00165D9A" w:rsidRDefault="00AD43D5" w:rsidP="00AD43D5">
      <w:pPr>
        <w:jc w:val="both"/>
        <w:rPr>
          <w:bCs/>
          <w:sz w:val="22"/>
          <w:szCs w:val="22"/>
        </w:rPr>
      </w:pPr>
    </w:p>
    <w:p w14:paraId="57C23FE3" w14:textId="34F3A6DF" w:rsidR="008E433B" w:rsidRPr="00EC5611" w:rsidRDefault="00AD43D5" w:rsidP="008E433B">
      <w:pPr>
        <w:jc w:val="both"/>
        <w:rPr>
          <w:sz w:val="22"/>
          <w:szCs w:val="22"/>
        </w:rPr>
      </w:pPr>
      <w:r>
        <w:rPr>
          <w:b/>
          <w:sz w:val="22"/>
          <w:szCs w:val="22"/>
        </w:rPr>
        <w:t xml:space="preserve">dr. Nagy Gabriella aljegyző </w:t>
      </w:r>
      <w:r w:rsidRPr="00165D9A">
        <w:rPr>
          <w:bCs/>
          <w:sz w:val="22"/>
          <w:szCs w:val="22"/>
        </w:rPr>
        <w:t xml:space="preserve">elmondta, hogy </w:t>
      </w:r>
      <w:r w:rsidR="009C195D">
        <w:rPr>
          <w:bCs/>
          <w:sz w:val="22"/>
          <w:szCs w:val="22"/>
        </w:rPr>
        <w:t>Magyarország Kormánya felhívást tett közzé az Üde Kunság Vidékfejlesztési Egyesület illetékességi területén működő</w:t>
      </w:r>
      <w:r w:rsidR="007A0B27">
        <w:rPr>
          <w:bCs/>
          <w:sz w:val="22"/>
          <w:szCs w:val="22"/>
        </w:rPr>
        <w:t xml:space="preserve"> települési önkormányzatok részére</w:t>
      </w:r>
      <w:r w:rsidR="00324E67">
        <w:rPr>
          <w:bCs/>
          <w:sz w:val="22"/>
          <w:szCs w:val="22"/>
        </w:rPr>
        <w:t xml:space="preserve"> közösségi célú fejlesztések, eszközbeszerzések megvalósítása érdekében.</w:t>
      </w:r>
      <w:r w:rsidR="00F2546C">
        <w:rPr>
          <w:bCs/>
          <w:sz w:val="22"/>
          <w:szCs w:val="22"/>
        </w:rPr>
        <w:t xml:space="preserve"> A pályázat keretében lehetőség nyílik arra, hogy </w:t>
      </w:r>
      <w:r w:rsidR="00F2546C" w:rsidRPr="00EC5611">
        <w:rPr>
          <w:sz w:val="22"/>
          <w:szCs w:val="22"/>
        </w:rPr>
        <w:t xml:space="preserve">a külterületen megvalósuló rendezvényeinkhez 1 db 14 kabinos </w:t>
      </w:r>
      <w:proofErr w:type="spellStart"/>
      <w:r w:rsidR="00F2546C" w:rsidRPr="00EC5611">
        <w:rPr>
          <w:sz w:val="22"/>
          <w:szCs w:val="22"/>
        </w:rPr>
        <w:t>Wc</w:t>
      </w:r>
      <w:proofErr w:type="spellEnd"/>
      <w:r w:rsidR="00F2546C" w:rsidRPr="00EC5611">
        <w:rPr>
          <w:sz w:val="22"/>
          <w:szCs w:val="22"/>
        </w:rPr>
        <w:t xml:space="preserve"> konténert és 4 db alumínium csővázas, 6x3 méteres </w:t>
      </w:r>
      <w:proofErr w:type="spellStart"/>
      <w:r w:rsidR="00F2546C" w:rsidRPr="00EC5611">
        <w:rPr>
          <w:sz w:val="22"/>
          <w:szCs w:val="22"/>
        </w:rPr>
        <w:t>sátrakat</w:t>
      </w:r>
      <w:proofErr w:type="spellEnd"/>
      <w:r w:rsidR="00F2546C" w:rsidRPr="00EC5611">
        <w:rPr>
          <w:sz w:val="22"/>
          <w:szCs w:val="22"/>
        </w:rPr>
        <w:t>, valamint 16 db műanyag, leterhelő talpat szerezzen be Önkormányzatunk.</w:t>
      </w:r>
      <w:r w:rsidR="008E433B">
        <w:rPr>
          <w:sz w:val="22"/>
          <w:szCs w:val="22"/>
        </w:rPr>
        <w:t xml:space="preserve"> A </w:t>
      </w:r>
      <w:r w:rsidR="008E433B" w:rsidRPr="00EC5611">
        <w:rPr>
          <w:sz w:val="22"/>
          <w:szCs w:val="22"/>
        </w:rPr>
        <w:t xml:space="preserve">pályázati kiírás alapján a bruttó 10.454.488,-Ft összköltségű pályázatból bruttó 9.931.764.-Ft vissza nem térítendő támogatásra kíván pályázatot benyújtani, amelyhez 522.724,-Ft önerő biztosítása szükséges. </w:t>
      </w:r>
    </w:p>
    <w:p w14:paraId="665DA7EE" w14:textId="1A696FA9" w:rsidR="00AD43D5" w:rsidRDefault="00AD43D5" w:rsidP="00AD43D5">
      <w:pPr>
        <w:pStyle w:val="Nincstrkz"/>
        <w:keepNext/>
        <w:keepLines/>
        <w:jc w:val="both"/>
        <w:rPr>
          <w:bCs/>
          <w:sz w:val="22"/>
          <w:szCs w:val="22"/>
        </w:rPr>
      </w:pPr>
    </w:p>
    <w:p w14:paraId="3AE2C28D" w14:textId="77777777" w:rsidR="00AD43D5" w:rsidRDefault="00AD43D5" w:rsidP="00AD43D5">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1460F1B2" w14:textId="77777777" w:rsidR="00AD43D5" w:rsidRDefault="00AD43D5" w:rsidP="00AD43D5">
      <w:pPr>
        <w:pStyle w:val="Nincstrkz"/>
        <w:keepNext/>
        <w:keepLines/>
        <w:jc w:val="both"/>
        <w:rPr>
          <w:b/>
          <w:bCs/>
          <w:sz w:val="22"/>
          <w:szCs w:val="22"/>
        </w:rPr>
      </w:pPr>
    </w:p>
    <w:p w14:paraId="6624FDB2" w14:textId="77777777" w:rsidR="00AD43D5" w:rsidRPr="00F6532F" w:rsidRDefault="00AD43D5" w:rsidP="00AD43D5">
      <w:pPr>
        <w:jc w:val="both"/>
        <w:rPr>
          <w:sz w:val="22"/>
          <w:szCs w:val="22"/>
        </w:rPr>
      </w:pPr>
      <w:r w:rsidRPr="00A63FD2">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A63FD2">
        <w:rPr>
          <w:sz w:val="22"/>
          <w:szCs w:val="22"/>
        </w:rPr>
        <w:t>tervezetet.</w:t>
      </w:r>
    </w:p>
    <w:p w14:paraId="3425932C" w14:textId="77777777" w:rsidR="00AD43D5" w:rsidRPr="00165D9A" w:rsidRDefault="00AD43D5" w:rsidP="00AD43D5">
      <w:pPr>
        <w:jc w:val="both"/>
        <w:rPr>
          <w:sz w:val="22"/>
          <w:szCs w:val="22"/>
        </w:rPr>
      </w:pPr>
    </w:p>
    <w:p w14:paraId="208BBBFA" w14:textId="77777777" w:rsidR="00AD43D5" w:rsidRPr="00165D9A" w:rsidRDefault="00AD43D5" w:rsidP="00AD43D5">
      <w:pPr>
        <w:jc w:val="both"/>
        <w:rPr>
          <w:sz w:val="22"/>
          <w:szCs w:val="22"/>
        </w:rPr>
      </w:pPr>
      <w:r w:rsidRPr="00165D9A">
        <w:rPr>
          <w:sz w:val="22"/>
          <w:szCs w:val="22"/>
        </w:rPr>
        <w:t>A Képviselő-testület 1</w:t>
      </w:r>
      <w:r>
        <w:rPr>
          <w:sz w:val="22"/>
          <w:szCs w:val="22"/>
        </w:rPr>
        <w:t>2</w:t>
      </w:r>
      <w:r w:rsidRPr="00165D9A">
        <w:rPr>
          <w:sz w:val="22"/>
          <w:szCs w:val="22"/>
        </w:rPr>
        <w:t xml:space="preserve"> „igen” szavazattal az alábbi határozatot hozta:</w:t>
      </w:r>
    </w:p>
    <w:p w14:paraId="2BB73A1E" w14:textId="77777777" w:rsidR="00AD43D5" w:rsidRPr="00C25F6F" w:rsidRDefault="00AD43D5" w:rsidP="00AD43D5">
      <w:pPr>
        <w:rPr>
          <w:sz w:val="22"/>
          <w:szCs w:val="22"/>
        </w:rPr>
      </w:pPr>
    </w:p>
    <w:p w14:paraId="60E583B2" w14:textId="77777777" w:rsidR="00FE0357" w:rsidRDefault="00FE0357" w:rsidP="00FE0357">
      <w:pPr>
        <w:jc w:val="both"/>
        <w:rPr>
          <w:b/>
          <w:sz w:val="22"/>
          <w:szCs w:val="22"/>
          <w:u w:val="single"/>
        </w:rPr>
      </w:pPr>
      <w:r>
        <w:rPr>
          <w:b/>
          <w:sz w:val="22"/>
          <w:szCs w:val="22"/>
          <w:u w:val="single"/>
        </w:rPr>
        <w:t>111</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5FFA26C8" w14:textId="77777777" w:rsidR="00FE0357" w:rsidRPr="00D602D4" w:rsidRDefault="00FE0357" w:rsidP="00FE0357">
      <w:pPr>
        <w:rPr>
          <w:sz w:val="22"/>
          <w:szCs w:val="22"/>
        </w:rPr>
      </w:pPr>
      <w:r w:rsidRPr="00675B5B">
        <w:rPr>
          <w:sz w:val="22"/>
          <w:szCs w:val="22"/>
        </w:rPr>
        <w:t xml:space="preserve">Pályázat benyújtása a „KAP-RD57-093-1-25” közösségi célú fejlesztések támogatása” keretében kiírt pályázati felhívásra </w:t>
      </w:r>
    </w:p>
    <w:p w14:paraId="1AAEC37D" w14:textId="77777777" w:rsidR="00FE0357" w:rsidRPr="00C25F6F" w:rsidRDefault="00FE0357" w:rsidP="00FE0357">
      <w:pPr>
        <w:rPr>
          <w:sz w:val="22"/>
          <w:szCs w:val="22"/>
        </w:rPr>
      </w:pPr>
    </w:p>
    <w:p w14:paraId="3D8E5D6A" w14:textId="77777777" w:rsidR="00FE0357" w:rsidRPr="001F44BD" w:rsidRDefault="00FE0357" w:rsidP="00FE0357">
      <w:pPr>
        <w:pStyle w:val="Nincstrkz"/>
        <w:jc w:val="center"/>
        <w:rPr>
          <w:b/>
          <w:bCs/>
          <w:sz w:val="22"/>
          <w:szCs w:val="22"/>
        </w:rPr>
      </w:pPr>
      <w:r w:rsidRPr="00C25F6F">
        <w:rPr>
          <w:b/>
          <w:bCs/>
          <w:sz w:val="22"/>
          <w:szCs w:val="22"/>
        </w:rPr>
        <w:t xml:space="preserve">HATÁROZAT </w:t>
      </w:r>
    </w:p>
    <w:p w14:paraId="19A27E88" w14:textId="77777777" w:rsidR="00FE0357" w:rsidRPr="00EC5611" w:rsidRDefault="00FE0357" w:rsidP="00FE0357">
      <w:pPr>
        <w:jc w:val="both"/>
        <w:rPr>
          <w:sz w:val="22"/>
          <w:szCs w:val="22"/>
        </w:rPr>
      </w:pPr>
    </w:p>
    <w:p w14:paraId="09DCE4C7" w14:textId="77777777" w:rsidR="00FE0357" w:rsidRPr="00EC5611" w:rsidRDefault="00FE0357" w:rsidP="00FE0357">
      <w:pPr>
        <w:ind w:left="567" w:hanging="567"/>
        <w:jc w:val="both"/>
        <w:rPr>
          <w:sz w:val="22"/>
          <w:szCs w:val="22"/>
        </w:rPr>
      </w:pPr>
      <w:r w:rsidRPr="00EC5611">
        <w:rPr>
          <w:sz w:val="22"/>
          <w:szCs w:val="22"/>
        </w:rPr>
        <w:t>A Képviselő- testület</w:t>
      </w:r>
    </w:p>
    <w:p w14:paraId="7A4150B3" w14:textId="77777777" w:rsidR="00FE0357" w:rsidRPr="00EC5611" w:rsidRDefault="00FE0357" w:rsidP="00FE0357">
      <w:pPr>
        <w:ind w:left="567" w:hanging="567"/>
        <w:jc w:val="both"/>
        <w:rPr>
          <w:sz w:val="22"/>
          <w:szCs w:val="22"/>
        </w:rPr>
      </w:pPr>
    </w:p>
    <w:p w14:paraId="36C1DBE3" w14:textId="77777777" w:rsidR="00FE0357" w:rsidRPr="00EC5611" w:rsidRDefault="00FE0357" w:rsidP="00FE0357">
      <w:pPr>
        <w:numPr>
          <w:ilvl w:val="0"/>
          <w:numId w:val="88"/>
        </w:numPr>
        <w:jc w:val="both"/>
        <w:rPr>
          <w:sz w:val="22"/>
          <w:szCs w:val="22"/>
        </w:rPr>
      </w:pPr>
      <w:r w:rsidRPr="00EC5611">
        <w:rPr>
          <w:sz w:val="22"/>
          <w:szCs w:val="22"/>
        </w:rPr>
        <w:t xml:space="preserve">egyetért </w:t>
      </w:r>
      <w:r w:rsidRPr="00EC5611">
        <w:rPr>
          <w:color w:val="000000" w:themeColor="text1"/>
          <w:sz w:val="22"/>
          <w:szCs w:val="22"/>
        </w:rPr>
        <w:t xml:space="preserve">külterületi rendezvények megvalósításához szükséges eszközök beszerzésével, </w:t>
      </w:r>
      <w:r w:rsidRPr="00EC5611">
        <w:rPr>
          <w:sz w:val="22"/>
          <w:szCs w:val="22"/>
        </w:rPr>
        <w:t>amelynek összköltsége bruttó 10.454.488.- Ft.</w:t>
      </w:r>
    </w:p>
    <w:p w14:paraId="461D6CDB" w14:textId="77777777" w:rsidR="00FE0357" w:rsidRPr="00EC5611" w:rsidRDefault="00FE0357" w:rsidP="00FE0357">
      <w:pPr>
        <w:pStyle w:val="Listaszerbekezds"/>
        <w:widowControl/>
        <w:numPr>
          <w:ilvl w:val="0"/>
          <w:numId w:val="88"/>
        </w:numPr>
        <w:autoSpaceDE/>
        <w:autoSpaceDN/>
        <w:adjustRightInd/>
        <w:spacing w:before="120" w:after="120" w:line="240" w:lineRule="auto"/>
        <w:contextualSpacing/>
        <w:jc w:val="both"/>
        <w:outlineLvl w:val="0"/>
        <w:rPr>
          <w:sz w:val="22"/>
          <w:szCs w:val="22"/>
        </w:rPr>
      </w:pPr>
      <w:r w:rsidRPr="00EC5611">
        <w:rPr>
          <w:sz w:val="22"/>
          <w:szCs w:val="22"/>
        </w:rPr>
        <w:t xml:space="preserve">egyetért azzal, hogy az eszközbeszerzés megvalósítása érdekében az Önkormányzat pályázatot nyújtson be a </w:t>
      </w:r>
      <w:r w:rsidRPr="00EC5611">
        <w:rPr>
          <w:b/>
          <w:bCs/>
          <w:caps/>
          <w:sz w:val="22"/>
          <w:szCs w:val="22"/>
        </w:rPr>
        <w:t xml:space="preserve">KAP-RD57-093-1-25 </w:t>
      </w:r>
      <w:r w:rsidRPr="00EC5611">
        <w:rPr>
          <w:sz w:val="22"/>
          <w:szCs w:val="22"/>
        </w:rPr>
        <w:t>azonosítószámú</w:t>
      </w:r>
      <w:r w:rsidRPr="00EC5611">
        <w:rPr>
          <w:b/>
          <w:bCs/>
          <w:caps/>
          <w:sz w:val="22"/>
          <w:szCs w:val="22"/>
        </w:rPr>
        <w:t xml:space="preserve"> „K</w:t>
      </w:r>
      <w:r w:rsidRPr="00EC5611">
        <w:rPr>
          <w:b/>
          <w:bCs/>
          <w:sz w:val="22"/>
          <w:szCs w:val="22"/>
        </w:rPr>
        <w:t>özösségi célú fejlesztések támogatása”</w:t>
      </w:r>
      <w:r w:rsidRPr="00EC5611">
        <w:rPr>
          <w:sz w:val="22"/>
          <w:szCs w:val="22"/>
        </w:rPr>
        <w:t xml:space="preserve"> című pályázati kiírás keretében „Eszközbeszerzés Kiskőrös Város Önkormányzatánál” címmel a – 9.931.764,-Ft összegű támogatás elnyerésére.</w:t>
      </w:r>
    </w:p>
    <w:p w14:paraId="71E5DBC8" w14:textId="77777777" w:rsidR="00FE0357" w:rsidRPr="00EC5611" w:rsidRDefault="00FE0357" w:rsidP="00FE0357">
      <w:pPr>
        <w:pStyle w:val="Listaszerbekezds"/>
        <w:spacing w:before="120" w:after="120"/>
        <w:jc w:val="both"/>
        <w:outlineLvl w:val="0"/>
        <w:rPr>
          <w:sz w:val="22"/>
          <w:szCs w:val="22"/>
        </w:rPr>
      </w:pPr>
    </w:p>
    <w:p w14:paraId="1A2D79C6" w14:textId="77777777" w:rsidR="00FE0357" w:rsidRPr="00EC5611" w:rsidRDefault="00FE0357" w:rsidP="00FE0357">
      <w:pPr>
        <w:pStyle w:val="Listaszerbekezds"/>
        <w:widowControl/>
        <w:numPr>
          <w:ilvl w:val="0"/>
          <w:numId w:val="88"/>
        </w:numPr>
        <w:autoSpaceDE/>
        <w:autoSpaceDN/>
        <w:adjustRightInd/>
        <w:spacing w:before="120" w:after="120" w:line="240" w:lineRule="auto"/>
        <w:contextualSpacing/>
        <w:jc w:val="both"/>
        <w:outlineLvl w:val="0"/>
        <w:rPr>
          <w:sz w:val="22"/>
          <w:szCs w:val="22"/>
        </w:rPr>
      </w:pPr>
      <w:r w:rsidRPr="00EC5611">
        <w:rPr>
          <w:sz w:val="22"/>
          <w:szCs w:val="22"/>
        </w:rPr>
        <w:t>az Önkormányzat az 1. pontban meghatározott beruházás megvalósítása érdekében, saját forrásként bruttó 522.724,- Ft összeget biztosít.</w:t>
      </w:r>
    </w:p>
    <w:p w14:paraId="5DA56CFB" w14:textId="77777777" w:rsidR="00FE0357" w:rsidRPr="00EC5611" w:rsidRDefault="00FE0357" w:rsidP="00FE0357">
      <w:pPr>
        <w:pStyle w:val="Listaszerbekezds"/>
        <w:spacing w:before="120" w:after="120"/>
        <w:jc w:val="both"/>
        <w:outlineLvl w:val="0"/>
        <w:rPr>
          <w:sz w:val="22"/>
          <w:szCs w:val="22"/>
        </w:rPr>
      </w:pPr>
    </w:p>
    <w:p w14:paraId="2E52C109" w14:textId="77777777" w:rsidR="00FE0357" w:rsidRPr="00EC5611" w:rsidRDefault="00FE0357" w:rsidP="00FE0357">
      <w:pPr>
        <w:pStyle w:val="Listaszerbekezds"/>
        <w:widowControl/>
        <w:numPr>
          <w:ilvl w:val="0"/>
          <w:numId w:val="88"/>
        </w:numPr>
        <w:autoSpaceDE/>
        <w:autoSpaceDN/>
        <w:adjustRightInd/>
        <w:spacing w:before="120" w:after="120" w:line="240" w:lineRule="auto"/>
        <w:contextualSpacing/>
        <w:jc w:val="both"/>
        <w:outlineLvl w:val="0"/>
        <w:rPr>
          <w:sz w:val="22"/>
          <w:szCs w:val="22"/>
        </w:rPr>
      </w:pPr>
      <w:r w:rsidRPr="00EC5611">
        <w:rPr>
          <w:sz w:val="22"/>
          <w:szCs w:val="22"/>
        </w:rPr>
        <w:t xml:space="preserve">egyetért azzal, hogy a 0324/3 </w:t>
      </w:r>
      <w:proofErr w:type="spellStart"/>
      <w:r w:rsidRPr="00EC5611">
        <w:rPr>
          <w:sz w:val="22"/>
          <w:szCs w:val="22"/>
        </w:rPr>
        <w:t>hrszú</w:t>
      </w:r>
      <w:proofErr w:type="spellEnd"/>
      <w:r w:rsidRPr="00EC5611">
        <w:rPr>
          <w:sz w:val="22"/>
          <w:szCs w:val="22"/>
        </w:rPr>
        <w:t xml:space="preserve"> ingatlanon kerüljenek elhelyezésre és tárolásra a beszerzett eszközök. </w:t>
      </w:r>
    </w:p>
    <w:p w14:paraId="37C446AB" w14:textId="77777777" w:rsidR="00FE0357" w:rsidRPr="00EC5611" w:rsidRDefault="00FE0357" w:rsidP="00FE0357">
      <w:pPr>
        <w:pStyle w:val="Listaszerbekezds"/>
        <w:spacing w:before="120" w:after="120"/>
        <w:jc w:val="both"/>
        <w:outlineLvl w:val="0"/>
        <w:rPr>
          <w:sz w:val="22"/>
          <w:szCs w:val="22"/>
        </w:rPr>
      </w:pPr>
    </w:p>
    <w:p w14:paraId="7FD7E423" w14:textId="77777777" w:rsidR="00FE0357" w:rsidRPr="00EC5611" w:rsidRDefault="00FE0357" w:rsidP="00FE0357">
      <w:pPr>
        <w:pStyle w:val="Listaszerbekezds"/>
        <w:widowControl/>
        <w:numPr>
          <w:ilvl w:val="0"/>
          <w:numId w:val="88"/>
        </w:numPr>
        <w:autoSpaceDE/>
        <w:autoSpaceDN/>
        <w:adjustRightInd/>
        <w:spacing w:before="120" w:after="120" w:line="240" w:lineRule="auto"/>
        <w:contextualSpacing/>
        <w:jc w:val="both"/>
        <w:outlineLvl w:val="0"/>
        <w:rPr>
          <w:sz w:val="22"/>
          <w:szCs w:val="22"/>
        </w:rPr>
      </w:pPr>
      <w:r w:rsidRPr="00EC5611">
        <w:rPr>
          <w:sz w:val="22"/>
          <w:szCs w:val="22"/>
        </w:rPr>
        <w:t xml:space="preserve">felkéri a Polgármestert, hogy a Város 2025. évi költségvetésének soron következő módosítását a fentieknek megfelelően terjessze elő. </w:t>
      </w:r>
    </w:p>
    <w:p w14:paraId="185800A3" w14:textId="77777777" w:rsidR="00FE0357" w:rsidRPr="00D602D4" w:rsidRDefault="00FE0357" w:rsidP="00FE0357">
      <w:pPr>
        <w:numPr>
          <w:ilvl w:val="0"/>
          <w:numId w:val="88"/>
        </w:numPr>
        <w:jc w:val="both"/>
        <w:rPr>
          <w:sz w:val="22"/>
          <w:szCs w:val="22"/>
        </w:rPr>
      </w:pPr>
      <w:r w:rsidRPr="00EC5611">
        <w:rPr>
          <w:sz w:val="22"/>
          <w:szCs w:val="22"/>
        </w:rPr>
        <w:lastRenderedPageBreak/>
        <w:t xml:space="preserve"> felhatalmazza a polgármestert a pályázat benyújtásával és megvalósítással kapcsolatos valamennyi szükséges intézkedés, jognyilatkozat megtételére, valamint nyertes pályázat esetén a Támogatási szerződés aláírására.</w:t>
      </w:r>
    </w:p>
    <w:p w14:paraId="031D32AD" w14:textId="77777777" w:rsidR="00FE0357" w:rsidRPr="00EC5611" w:rsidRDefault="00FE0357" w:rsidP="00FE0357">
      <w:pPr>
        <w:jc w:val="both"/>
        <w:rPr>
          <w:b/>
          <w:sz w:val="22"/>
          <w:szCs w:val="22"/>
          <w:u w:val="single"/>
        </w:rPr>
      </w:pPr>
    </w:p>
    <w:p w14:paraId="122DD8F0" w14:textId="77777777" w:rsidR="00FE0357" w:rsidRPr="00EC5611" w:rsidRDefault="00FE0357" w:rsidP="00FE0357">
      <w:pPr>
        <w:jc w:val="both"/>
        <w:rPr>
          <w:sz w:val="22"/>
          <w:szCs w:val="22"/>
        </w:rPr>
      </w:pPr>
      <w:r w:rsidRPr="00EC5611">
        <w:rPr>
          <w:b/>
          <w:sz w:val="22"/>
          <w:szCs w:val="22"/>
          <w:u w:val="single"/>
        </w:rPr>
        <w:t>Felelős:</w:t>
      </w:r>
      <w:r w:rsidRPr="00EC5611">
        <w:rPr>
          <w:sz w:val="22"/>
          <w:szCs w:val="22"/>
        </w:rPr>
        <w:t xml:space="preserve"> </w:t>
      </w:r>
      <w:r w:rsidRPr="00EC5611">
        <w:rPr>
          <w:sz w:val="22"/>
          <w:szCs w:val="22"/>
        </w:rPr>
        <w:tab/>
        <w:t>polgármester</w:t>
      </w:r>
    </w:p>
    <w:p w14:paraId="03E82A9D" w14:textId="77777777" w:rsidR="00FE0357" w:rsidRPr="00EC5611" w:rsidRDefault="00FE0357" w:rsidP="00FE0357">
      <w:pPr>
        <w:jc w:val="both"/>
        <w:rPr>
          <w:sz w:val="22"/>
          <w:szCs w:val="22"/>
        </w:rPr>
      </w:pPr>
      <w:r w:rsidRPr="00EC5611">
        <w:rPr>
          <w:b/>
          <w:sz w:val="22"/>
          <w:szCs w:val="22"/>
          <w:u w:val="single"/>
        </w:rPr>
        <w:t>Határidő:</w:t>
      </w:r>
      <w:r w:rsidRPr="00EC5611">
        <w:rPr>
          <w:b/>
          <w:sz w:val="22"/>
          <w:szCs w:val="22"/>
        </w:rPr>
        <w:tab/>
      </w:r>
      <w:r w:rsidRPr="00EC5611">
        <w:rPr>
          <w:sz w:val="22"/>
          <w:szCs w:val="22"/>
        </w:rPr>
        <w:t xml:space="preserve"> 2025.09.24.</w:t>
      </w:r>
    </w:p>
    <w:p w14:paraId="1855FD1F" w14:textId="77777777" w:rsidR="00AD43D5" w:rsidRPr="00165D9A" w:rsidRDefault="00AD43D5" w:rsidP="00AD43D5">
      <w:pPr>
        <w:pBdr>
          <w:bottom w:val="single" w:sz="6" w:space="0" w:color="auto"/>
        </w:pBdr>
        <w:rPr>
          <w:i/>
          <w:iCs/>
          <w:sz w:val="22"/>
          <w:szCs w:val="22"/>
        </w:rPr>
      </w:pPr>
    </w:p>
    <w:p w14:paraId="6236AEC4" w14:textId="77777777" w:rsidR="00AD43D5" w:rsidRDefault="00AD43D5" w:rsidP="00AD43D5">
      <w:pPr>
        <w:rPr>
          <w:b/>
          <w:sz w:val="22"/>
          <w:szCs w:val="22"/>
        </w:rPr>
      </w:pPr>
    </w:p>
    <w:p w14:paraId="7E33B4BF" w14:textId="77777777" w:rsidR="00164A89" w:rsidRDefault="00164A89" w:rsidP="00DA6440">
      <w:pPr>
        <w:rPr>
          <w:b/>
          <w:sz w:val="22"/>
          <w:szCs w:val="22"/>
        </w:rPr>
      </w:pPr>
    </w:p>
    <w:p w14:paraId="34C31054" w14:textId="77777777" w:rsidR="00164A89" w:rsidRPr="004866C4" w:rsidRDefault="00164A89" w:rsidP="00DA6440">
      <w:pPr>
        <w:rPr>
          <w:b/>
          <w:sz w:val="22"/>
          <w:szCs w:val="22"/>
        </w:rPr>
      </w:pPr>
    </w:p>
    <w:p w14:paraId="75ABEE51" w14:textId="77777777" w:rsidR="00DA6440" w:rsidRPr="00175BE7" w:rsidRDefault="00DA6440" w:rsidP="007B5893">
      <w:pPr>
        <w:pStyle w:val="Listaszerbekezds"/>
        <w:numPr>
          <w:ilvl w:val="0"/>
          <w:numId w:val="89"/>
        </w:numPr>
        <w:jc w:val="center"/>
        <w:rPr>
          <w:b/>
          <w:sz w:val="22"/>
          <w:szCs w:val="22"/>
        </w:rPr>
      </w:pPr>
      <w:r w:rsidRPr="00175BE7">
        <w:rPr>
          <w:b/>
          <w:sz w:val="22"/>
          <w:szCs w:val="22"/>
        </w:rPr>
        <w:t>napirend</w:t>
      </w:r>
    </w:p>
    <w:p w14:paraId="5FE27EE1" w14:textId="77777777" w:rsidR="00DA6440" w:rsidRPr="00A63FD2" w:rsidRDefault="00DA6440" w:rsidP="00DA6440">
      <w:pPr>
        <w:ind w:left="720"/>
        <w:jc w:val="center"/>
        <w:rPr>
          <w:b/>
          <w:sz w:val="22"/>
          <w:szCs w:val="22"/>
        </w:rPr>
      </w:pPr>
    </w:p>
    <w:p w14:paraId="188864E6" w14:textId="77777777" w:rsidR="00164A89" w:rsidRPr="00164A89" w:rsidRDefault="00164A89" w:rsidP="00164A89">
      <w:pPr>
        <w:pStyle w:val="Listaszerbekezds"/>
        <w:widowControl/>
        <w:autoSpaceDE/>
        <w:autoSpaceDN/>
        <w:adjustRightInd/>
        <w:spacing w:line="240" w:lineRule="auto"/>
        <w:ind w:left="720"/>
        <w:jc w:val="center"/>
        <w:rPr>
          <w:bCs/>
          <w:sz w:val="22"/>
          <w:szCs w:val="22"/>
        </w:rPr>
      </w:pPr>
      <w:r w:rsidRPr="00164A89">
        <w:rPr>
          <w:bCs/>
          <w:sz w:val="22"/>
          <w:szCs w:val="22"/>
        </w:rPr>
        <w:t>EGYÜTT KISKŐRÖSÉRT POLGÁRI EGYESÜLET NÉVHASZNÁLAT IRÁNTI KÉRELME</w:t>
      </w:r>
    </w:p>
    <w:p w14:paraId="661E1E0E" w14:textId="764F8372" w:rsidR="00DA6440" w:rsidRPr="00A63FD2" w:rsidRDefault="00DA6440" w:rsidP="00DA6440">
      <w:pPr>
        <w:jc w:val="center"/>
        <w:rPr>
          <w:i/>
          <w:sz w:val="22"/>
          <w:szCs w:val="22"/>
        </w:rPr>
      </w:pPr>
      <w:r w:rsidRPr="00A63FD2">
        <w:rPr>
          <w:i/>
          <w:sz w:val="22"/>
          <w:szCs w:val="22"/>
        </w:rPr>
        <w:t>(Írásos előterjesztés a jegyzőkönyvhöz mellékelve.)</w:t>
      </w:r>
    </w:p>
    <w:p w14:paraId="2C73FF24" w14:textId="77777777" w:rsidR="00DA6440" w:rsidRPr="00A63FD2" w:rsidRDefault="00DA6440" w:rsidP="00DA6440">
      <w:pPr>
        <w:pStyle w:val="Szvegtrzs"/>
        <w:spacing w:after="0"/>
        <w:rPr>
          <w:b/>
          <w:sz w:val="22"/>
          <w:szCs w:val="22"/>
          <w:u w:val="single"/>
        </w:rPr>
      </w:pPr>
    </w:p>
    <w:p w14:paraId="790FCBCF" w14:textId="77777777" w:rsidR="00DA6440" w:rsidRPr="00A63FD2" w:rsidRDefault="00DA6440" w:rsidP="00DA6440">
      <w:pPr>
        <w:jc w:val="both"/>
        <w:rPr>
          <w:sz w:val="22"/>
          <w:szCs w:val="22"/>
        </w:rPr>
      </w:pPr>
      <w:r w:rsidRPr="00A63FD2">
        <w:rPr>
          <w:b/>
          <w:sz w:val="22"/>
          <w:szCs w:val="22"/>
          <w:u w:val="single"/>
        </w:rPr>
        <w:t>Előterjesztő:</w:t>
      </w:r>
      <w:r w:rsidRPr="00A63FD2">
        <w:rPr>
          <w:sz w:val="22"/>
          <w:szCs w:val="22"/>
        </w:rPr>
        <w:tab/>
        <w:t>Polgármester</w:t>
      </w:r>
    </w:p>
    <w:p w14:paraId="6E0ACC31" w14:textId="016E4041" w:rsidR="00DA6440" w:rsidRPr="00A63FD2" w:rsidRDefault="00DA6440" w:rsidP="00DA6440">
      <w:pPr>
        <w:ind w:right="107"/>
        <w:rPr>
          <w:sz w:val="22"/>
          <w:szCs w:val="22"/>
        </w:rPr>
      </w:pPr>
      <w:r w:rsidRPr="00A63FD2">
        <w:rPr>
          <w:b/>
          <w:bCs/>
          <w:sz w:val="22"/>
          <w:szCs w:val="22"/>
          <w:u w:val="single"/>
        </w:rPr>
        <w:t>Előadó:</w:t>
      </w:r>
      <w:r w:rsidRPr="00A63FD2">
        <w:rPr>
          <w:sz w:val="22"/>
          <w:szCs w:val="22"/>
        </w:rPr>
        <w:tab/>
      </w:r>
      <w:r w:rsidR="00165D9A">
        <w:rPr>
          <w:bCs/>
          <w:sz w:val="22"/>
          <w:szCs w:val="22"/>
        </w:rPr>
        <w:t>Önkormányzati asszisztens</w:t>
      </w:r>
    </w:p>
    <w:p w14:paraId="2F4867B7" w14:textId="77777777" w:rsidR="00DA6440" w:rsidRPr="00A63FD2" w:rsidRDefault="00DA6440" w:rsidP="00DA6440">
      <w:pPr>
        <w:jc w:val="both"/>
        <w:rPr>
          <w:sz w:val="22"/>
          <w:szCs w:val="22"/>
        </w:rPr>
      </w:pPr>
    </w:p>
    <w:p w14:paraId="07BFB153" w14:textId="6B9B28BC" w:rsidR="00DA6440" w:rsidRDefault="00DA6440" w:rsidP="00DA6440">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00165D9A">
        <w:rPr>
          <w:b/>
          <w:sz w:val="22"/>
          <w:szCs w:val="22"/>
        </w:rPr>
        <w:t>dr. Nagy Gabriella aljegyzőt</w:t>
      </w:r>
      <w:r w:rsidR="00D61352">
        <w:rPr>
          <w:b/>
          <w:sz w:val="22"/>
          <w:szCs w:val="22"/>
        </w:rPr>
        <w:t>.</w:t>
      </w:r>
    </w:p>
    <w:p w14:paraId="60026876" w14:textId="77777777" w:rsidR="00DA6440" w:rsidRDefault="00DA6440" w:rsidP="00CF2F7D">
      <w:pPr>
        <w:pStyle w:val="Listaszerbekezds"/>
        <w:jc w:val="both"/>
        <w:rPr>
          <w:b/>
          <w:sz w:val="22"/>
          <w:szCs w:val="22"/>
        </w:rPr>
      </w:pPr>
    </w:p>
    <w:p w14:paraId="267676EF" w14:textId="640479BA" w:rsidR="00E820C3" w:rsidRDefault="00165D9A" w:rsidP="00E92483">
      <w:pPr>
        <w:jc w:val="both"/>
        <w:rPr>
          <w:bCs/>
          <w:sz w:val="22"/>
          <w:szCs w:val="22"/>
        </w:rPr>
      </w:pPr>
      <w:r w:rsidRPr="005F6A85">
        <w:rPr>
          <w:b/>
          <w:sz w:val="22"/>
          <w:szCs w:val="22"/>
        </w:rPr>
        <w:t xml:space="preserve">dr. Nagy Gabriella aljegyző </w:t>
      </w:r>
      <w:r w:rsidR="00DA6440" w:rsidRPr="005F6A85">
        <w:rPr>
          <w:sz w:val="22"/>
          <w:szCs w:val="22"/>
        </w:rPr>
        <w:t>elmondta, hogy</w:t>
      </w:r>
      <w:r w:rsidR="007F0DC3" w:rsidRPr="005F6A85">
        <w:rPr>
          <w:sz w:val="22"/>
          <w:szCs w:val="22"/>
        </w:rPr>
        <w:t xml:space="preserve"> a</w:t>
      </w:r>
      <w:r w:rsidR="004A35FF" w:rsidRPr="005F6A85">
        <w:rPr>
          <w:sz w:val="22"/>
          <w:szCs w:val="22"/>
        </w:rPr>
        <w:t xml:space="preserve"> Kiskőrösi Baráti </w:t>
      </w:r>
      <w:r w:rsidR="00E820C3" w:rsidRPr="005F6A85">
        <w:rPr>
          <w:sz w:val="22"/>
          <w:szCs w:val="22"/>
        </w:rPr>
        <w:t>Társaság</w:t>
      </w:r>
      <w:r w:rsidR="00AC4255" w:rsidRPr="005F6A85">
        <w:rPr>
          <w:rFonts w:eastAsia="Calibri"/>
          <w:bCs/>
          <w:sz w:val="22"/>
          <w:szCs w:val="22"/>
        </w:rPr>
        <w:t xml:space="preserve"> </w:t>
      </w:r>
      <w:r w:rsidR="00E92483" w:rsidRPr="005F6A85">
        <w:rPr>
          <w:bCs/>
          <w:sz w:val="22"/>
          <w:szCs w:val="22"/>
        </w:rPr>
        <w:t>kérelmet nyújtott be Kiskőrös Város Önkormányzatához,</w:t>
      </w:r>
      <w:r w:rsidR="00E820C3" w:rsidRPr="005F6A85">
        <w:rPr>
          <w:bCs/>
          <w:sz w:val="22"/>
          <w:szCs w:val="22"/>
        </w:rPr>
        <w:t xml:space="preserve"> hiszen a Polgári törvénykönyvről szóló törvény</w:t>
      </w:r>
      <w:r w:rsidR="00352F58" w:rsidRPr="005F6A85">
        <w:rPr>
          <w:bCs/>
          <w:sz w:val="22"/>
          <w:szCs w:val="22"/>
        </w:rPr>
        <w:t xml:space="preserve">, </w:t>
      </w:r>
      <w:r w:rsidR="00E820C3" w:rsidRPr="005F6A85">
        <w:rPr>
          <w:bCs/>
          <w:sz w:val="22"/>
          <w:szCs w:val="22"/>
        </w:rPr>
        <w:t>illetve az egy</w:t>
      </w:r>
      <w:r w:rsidR="00E820C3" w:rsidRPr="005F6A85">
        <w:rPr>
          <w:rFonts w:eastAsia="Calibri"/>
          <w:bCs/>
          <w:sz w:val="22"/>
          <w:szCs w:val="22"/>
        </w:rPr>
        <w:t>esülési jogról, a közhasznú jogállásról, valamint a civil szervezetek működéséről és támogatásáról szóló törvény szerint egyesület létrehozására került sor.</w:t>
      </w:r>
      <w:r w:rsidR="00765AF6" w:rsidRPr="005F6A85">
        <w:rPr>
          <w:rFonts w:eastAsia="Calibri"/>
          <w:bCs/>
          <w:sz w:val="22"/>
          <w:szCs w:val="22"/>
        </w:rPr>
        <w:t xml:space="preserve"> Az egyesület elnevezés</w:t>
      </w:r>
      <w:r w:rsidR="00A6141B" w:rsidRPr="005F6A85">
        <w:rPr>
          <w:rFonts w:eastAsia="Calibri"/>
          <w:bCs/>
          <w:sz w:val="22"/>
          <w:szCs w:val="22"/>
        </w:rPr>
        <w:t xml:space="preserve">e megváltozik, de továbbra is </w:t>
      </w:r>
      <w:r w:rsidR="00765AF6" w:rsidRPr="005F6A85">
        <w:rPr>
          <w:rFonts w:eastAsia="Calibri"/>
          <w:bCs/>
          <w:sz w:val="22"/>
          <w:szCs w:val="22"/>
        </w:rPr>
        <w:t>Kiskőrös város nevét kívánják használni, ehhez a képviselő-testület hozzájárulása szükséges</w:t>
      </w:r>
      <w:r w:rsidR="00352F58" w:rsidRPr="005F6A85">
        <w:rPr>
          <w:rFonts w:eastAsia="Calibri"/>
          <w:bCs/>
          <w:sz w:val="22"/>
          <w:szCs w:val="22"/>
        </w:rPr>
        <w:t xml:space="preserve">, ennek értelmében </w:t>
      </w:r>
      <w:r w:rsidR="004F7179" w:rsidRPr="005F6A85">
        <w:rPr>
          <w:rFonts w:eastAsia="Calibri"/>
          <w:bCs/>
          <w:sz w:val="22"/>
          <w:szCs w:val="22"/>
        </w:rPr>
        <w:t>az önkormányzati névhasználatról a képviselő-testületnek kell döntést</w:t>
      </w:r>
      <w:r w:rsidR="004E3A70" w:rsidRPr="005F6A85">
        <w:rPr>
          <w:rFonts w:eastAsia="Calibri"/>
          <w:bCs/>
          <w:sz w:val="22"/>
          <w:szCs w:val="22"/>
        </w:rPr>
        <w:t xml:space="preserve"> </w:t>
      </w:r>
      <w:r w:rsidR="004F7179" w:rsidRPr="005F6A85">
        <w:rPr>
          <w:rFonts w:eastAsia="Calibri"/>
          <w:bCs/>
          <w:sz w:val="22"/>
          <w:szCs w:val="22"/>
        </w:rPr>
        <w:t>hoznia.</w:t>
      </w:r>
    </w:p>
    <w:p w14:paraId="3D043473" w14:textId="4AA37D20" w:rsidR="00445AA8" w:rsidRDefault="00445AA8" w:rsidP="00E92483">
      <w:pPr>
        <w:jc w:val="both"/>
        <w:rPr>
          <w:b/>
          <w:sz w:val="22"/>
          <w:szCs w:val="22"/>
        </w:rPr>
      </w:pPr>
    </w:p>
    <w:p w14:paraId="10E09572" w14:textId="77777777" w:rsidR="004D027A" w:rsidRDefault="004C6179" w:rsidP="004E3A70">
      <w:pPr>
        <w:jc w:val="both"/>
        <w:rPr>
          <w:sz w:val="22"/>
          <w:szCs w:val="22"/>
        </w:rPr>
      </w:pPr>
      <w:r w:rsidRPr="002C3574">
        <w:rPr>
          <w:b/>
          <w:sz w:val="22"/>
          <w:szCs w:val="22"/>
        </w:rPr>
        <w:t xml:space="preserve">Kissné Aszódi Daniella, </w:t>
      </w:r>
      <w:r w:rsidRPr="002C3574">
        <w:rPr>
          <w:sz w:val="22"/>
          <w:szCs w:val="22"/>
        </w:rPr>
        <w:t>a Társadalompolitikai Bizottság elnök</w:t>
      </w:r>
      <w:r w:rsidR="004E3A70">
        <w:rPr>
          <w:sz w:val="22"/>
          <w:szCs w:val="22"/>
        </w:rPr>
        <w:t>e</w:t>
      </w:r>
      <w:r w:rsidRPr="002C3574">
        <w:rPr>
          <w:sz w:val="22"/>
          <w:szCs w:val="22"/>
        </w:rPr>
        <w:t xml:space="preserv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r w:rsidR="004E3A70">
        <w:rPr>
          <w:sz w:val="22"/>
          <w:szCs w:val="22"/>
        </w:rPr>
        <w:t xml:space="preserve"> </w:t>
      </w:r>
    </w:p>
    <w:p w14:paraId="528E525B" w14:textId="198B0710" w:rsidR="004E3A70" w:rsidRDefault="004E3A70" w:rsidP="004E3A70">
      <w:pPr>
        <w:jc w:val="both"/>
        <w:rPr>
          <w:b/>
          <w:bCs/>
          <w:sz w:val="22"/>
          <w:szCs w:val="22"/>
        </w:rPr>
      </w:pPr>
      <w:r w:rsidRPr="002C3574">
        <w:rPr>
          <w:b/>
          <w:sz w:val="22"/>
          <w:szCs w:val="22"/>
        </w:rPr>
        <w:t>Pohankovics András,</w:t>
      </w:r>
      <w:r w:rsidRPr="002C3574">
        <w:rPr>
          <w:sz w:val="22"/>
          <w:szCs w:val="22"/>
        </w:rPr>
        <w:t xml:space="preserve"> az Ipari, Mezőgazdasági és Klímapolitikai Bizottság elnöke</w:t>
      </w:r>
      <w:r>
        <w:rPr>
          <w:sz w:val="22"/>
          <w:szCs w:val="22"/>
        </w:rPr>
        <w:t xml:space="preserve"> elmondta, hogy 2 „tartózkodás” mellett nem javasolták a határozat-tervezet elfogadását.</w:t>
      </w:r>
    </w:p>
    <w:p w14:paraId="72F4E8F1" w14:textId="77777777" w:rsidR="004E3A70" w:rsidRDefault="004E3A70" w:rsidP="004E3A70">
      <w:pPr>
        <w:ind w:firstLine="708"/>
        <w:jc w:val="both"/>
        <w:rPr>
          <w:b/>
          <w:bCs/>
          <w:sz w:val="22"/>
          <w:szCs w:val="22"/>
        </w:rPr>
      </w:pPr>
    </w:p>
    <w:p w14:paraId="6F620721" w14:textId="77777777" w:rsidR="00DA6440" w:rsidRPr="00F6532F" w:rsidRDefault="00DA6440" w:rsidP="00DA6440">
      <w:pPr>
        <w:jc w:val="both"/>
        <w:rPr>
          <w:sz w:val="22"/>
          <w:szCs w:val="22"/>
        </w:rPr>
      </w:pPr>
      <w:r w:rsidRPr="00A63FD2">
        <w:rPr>
          <w:sz w:val="22"/>
          <w:szCs w:val="22"/>
        </w:rPr>
        <w:t>Kérdés, hozzászólás nem volt, a polgármester a napirendi pont feletti vitát megnyitotta, majd hozzászólásra jelentkező nem lévén, lezárta és szavazásra bocsátotta a határozat-tervezetet.</w:t>
      </w:r>
    </w:p>
    <w:p w14:paraId="1EB878FF" w14:textId="77777777" w:rsidR="00DA6440" w:rsidRDefault="00DA6440" w:rsidP="00DA6440">
      <w:pPr>
        <w:jc w:val="both"/>
        <w:rPr>
          <w:sz w:val="22"/>
          <w:szCs w:val="22"/>
        </w:rPr>
      </w:pPr>
    </w:p>
    <w:p w14:paraId="260699CB" w14:textId="5ACF1029" w:rsidR="00DA6440" w:rsidRPr="00971443" w:rsidRDefault="00DA6440" w:rsidP="00DA6440">
      <w:pPr>
        <w:jc w:val="both"/>
        <w:rPr>
          <w:sz w:val="22"/>
          <w:szCs w:val="22"/>
        </w:rPr>
      </w:pPr>
      <w:r w:rsidRPr="00A63FD2">
        <w:rPr>
          <w:sz w:val="22"/>
          <w:szCs w:val="22"/>
        </w:rPr>
        <w:t xml:space="preserve">A Képviselő-testület </w:t>
      </w:r>
      <w:r>
        <w:rPr>
          <w:sz w:val="22"/>
          <w:szCs w:val="22"/>
        </w:rPr>
        <w:t>1</w:t>
      </w:r>
      <w:r w:rsidR="00165D9A">
        <w:rPr>
          <w:sz w:val="22"/>
          <w:szCs w:val="22"/>
        </w:rPr>
        <w:t>2</w:t>
      </w:r>
      <w:r w:rsidRPr="00A63FD2">
        <w:rPr>
          <w:sz w:val="22"/>
          <w:szCs w:val="22"/>
        </w:rPr>
        <w:t xml:space="preserve"> „igen” szavazattal az alábbi határozatot hozta:</w:t>
      </w:r>
    </w:p>
    <w:p w14:paraId="4282881D" w14:textId="77777777" w:rsidR="00081DE5" w:rsidRPr="00DA1162" w:rsidRDefault="00081DE5" w:rsidP="00081DE5">
      <w:pPr>
        <w:rPr>
          <w:sz w:val="22"/>
          <w:szCs w:val="22"/>
        </w:rPr>
      </w:pPr>
    </w:p>
    <w:p w14:paraId="3D182AED" w14:textId="77777777" w:rsidR="004C6179" w:rsidRDefault="004C6179" w:rsidP="004C6179">
      <w:pPr>
        <w:jc w:val="both"/>
        <w:rPr>
          <w:b/>
          <w:sz w:val="22"/>
          <w:szCs w:val="22"/>
          <w:u w:val="single"/>
        </w:rPr>
      </w:pPr>
      <w:r>
        <w:rPr>
          <w:b/>
          <w:sz w:val="22"/>
          <w:szCs w:val="22"/>
          <w:u w:val="single"/>
        </w:rPr>
        <w:t>112</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4E88ABFD" w14:textId="03306CCB" w:rsidR="004C6179" w:rsidRPr="004C6179" w:rsidRDefault="004C6179" w:rsidP="004C6179">
      <w:pPr>
        <w:rPr>
          <w:iCs/>
          <w:sz w:val="22"/>
          <w:szCs w:val="22"/>
        </w:rPr>
      </w:pPr>
      <w:r w:rsidRPr="009070D5">
        <w:rPr>
          <w:iCs/>
          <w:sz w:val="22"/>
          <w:szCs w:val="22"/>
        </w:rPr>
        <w:t>Együtt Kiskőrösért Polgári Egyesület névhasználat iránti kérelme</w:t>
      </w:r>
    </w:p>
    <w:p w14:paraId="6C3AE66B" w14:textId="77777777" w:rsidR="004C6179" w:rsidRPr="00C25F6F" w:rsidRDefault="004C6179" w:rsidP="004C6179">
      <w:pPr>
        <w:rPr>
          <w:sz w:val="22"/>
          <w:szCs w:val="22"/>
        </w:rPr>
      </w:pPr>
    </w:p>
    <w:p w14:paraId="52329A57" w14:textId="27870DFD" w:rsidR="004C6179" w:rsidRPr="004C6179" w:rsidRDefault="004C6179" w:rsidP="004C6179">
      <w:pPr>
        <w:pStyle w:val="Nincstrkz"/>
        <w:jc w:val="center"/>
        <w:rPr>
          <w:b/>
          <w:bCs/>
          <w:sz w:val="22"/>
          <w:szCs w:val="22"/>
        </w:rPr>
      </w:pPr>
      <w:r w:rsidRPr="00C25F6F">
        <w:rPr>
          <w:b/>
          <w:bCs/>
          <w:sz w:val="22"/>
          <w:szCs w:val="22"/>
        </w:rPr>
        <w:t xml:space="preserve">HATÁROZAT </w:t>
      </w:r>
    </w:p>
    <w:p w14:paraId="7A57E327" w14:textId="77777777" w:rsidR="004C6179" w:rsidRPr="006E707B" w:rsidRDefault="004C6179" w:rsidP="004C6179">
      <w:pPr>
        <w:jc w:val="both"/>
        <w:rPr>
          <w:sz w:val="22"/>
          <w:szCs w:val="22"/>
        </w:rPr>
      </w:pPr>
      <w:r w:rsidRPr="006E707B">
        <w:rPr>
          <w:sz w:val="22"/>
          <w:szCs w:val="22"/>
        </w:rPr>
        <w:t xml:space="preserve">A Képviselő-testület </w:t>
      </w:r>
    </w:p>
    <w:p w14:paraId="18B2506C" w14:textId="77777777" w:rsidR="004C6179" w:rsidRPr="006E707B" w:rsidRDefault="004C6179" w:rsidP="004C6179">
      <w:pPr>
        <w:jc w:val="both"/>
        <w:rPr>
          <w:sz w:val="22"/>
          <w:szCs w:val="22"/>
        </w:rPr>
      </w:pPr>
    </w:p>
    <w:p w14:paraId="0BC3FF74" w14:textId="77777777" w:rsidR="004C6179" w:rsidRPr="00454E34" w:rsidRDefault="004C6179" w:rsidP="004C6179">
      <w:pPr>
        <w:numPr>
          <w:ilvl w:val="0"/>
          <w:numId w:val="64"/>
        </w:numPr>
        <w:jc w:val="both"/>
        <w:rPr>
          <w:rFonts w:eastAsia="Calibri"/>
          <w:bCs/>
          <w:sz w:val="22"/>
          <w:szCs w:val="22"/>
        </w:rPr>
      </w:pPr>
      <w:r w:rsidRPr="00454E34">
        <w:rPr>
          <w:rFonts w:eastAsia="Calibri"/>
          <w:bCs/>
          <w:sz w:val="22"/>
          <w:szCs w:val="22"/>
        </w:rPr>
        <w:t>a civil szervezetek bírósági nyilvántartásáról és az ezzel összefüggő eljárási szabályokról szóló 2011 évi CLXXXI. törvény 21. § (4) bekezdésében foglaltakra figyelemmel- hozzájárul ahhoz, hogy</w:t>
      </w:r>
      <w:r w:rsidRPr="00454E34">
        <w:rPr>
          <w:rFonts w:eastAsia="Calibri"/>
          <w:b/>
          <w:bCs/>
          <w:sz w:val="22"/>
          <w:szCs w:val="22"/>
        </w:rPr>
        <w:t xml:space="preserve"> </w:t>
      </w:r>
      <w:r w:rsidRPr="00454E34">
        <w:rPr>
          <w:rFonts w:eastAsia="Calibri"/>
          <w:bCs/>
          <w:sz w:val="22"/>
          <w:szCs w:val="22"/>
        </w:rPr>
        <w:t>a</w:t>
      </w:r>
      <w:r>
        <w:rPr>
          <w:rFonts w:eastAsia="Calibri"/>
          <w:bCs/>
          <w:sz w:val="22"/>
          <w:szCs w:val="22"/>
        </w:rPr>
        <w:t>z</w:t>
      </w:r>
      <w:r w:rsidRPr="00454E34">
        <w:rPr>
          <w:rFonts w:eastAsia="Calibri"/>
          <w:bCs/>
          <w:sz w:val="22"/>
          <w:szCs w:val="22"/>
        </w:rPr>
        <w:t xml:space="preserve"> </w:t>
      </w:r>
      <w:r>
        <w:rPr>
          <w:rFonts w:eastAsia="Calibri"/>
          <w:bCs/>
          <w:sz w:val="22"/>
          <w:szCs w:val="22"/>
        </w:rPr>
        <w:t>Együtt Kiskőrösért Polgári</w:t>
      </w:r>
      <w:r w:rsidRPr="004A756C">
        <w:rPr>
          <w:rFonts w:eastAsia="Calibri"/>
          <w:bCs/>
          <w:sz w:val="22"/>
          <w:szCs w:val="22"/>
        </w:rPr>
        <w:t xml:space="preserve"> Egyesület</w:t>
      </w:r>
      <w:r w:rsidRPr="00454E34">
        <w:rPr>
          <w:rFonts w:eastAsia="Calibri"/>
          <w:bCs/>
          <w:sz w:val="22"/>
          <w:szCs w:val="22"/>
        </w:rPr>
        <w:t xml:space="preserve">, a város nevét az </w:t>
      </w:r>
      <w:r>
        <w:rPr>
          <w:rFonts w:eastAsia="Calibri"/>
          <w:bCs/>
          <w:sz w:val="22"/>
          <w:szCs w:val="22"/>
        </w:rPr>
        <w:t>egyesület</w:t>
      </w:r>
      <w:r w:rsidRPr="00454E34">
        <w:rPr>
          <w:rFonts w:eastAsia="Calibri"/>
          <w:bCs/>
          <w:sz w:val="22"/>
          <w:szCs w:val="22"/>
        </w:rPr>
        <w:t xml:space="preserve"> nevében szerepeltesse.</w:t>
      </w:r>
    </w:p>
    <w:p w14:paraId="792BABCD" w14:textId="77777777" w:rsidR="004C6179" w:rsidRPr="006E707B" w:rsidRDefault="004C6179" w:rsidP="004C6179">
      <w:pPr>
        <w:ind w:left="720"/>
        <w:jc w:val="both"/>
        <w:rPr>
          <w:rFonts w:eastAsia="Calibri"/>
          <w:sz w:val="22"/>
          <w:szCs w:val="22"/>
        </w:rPr>
      </w:pPr>
    </w:p>
    <w:p w14:paraId="1B6ACD30" w14:textId="77777777" w:rsidR="004C6179" w:rsidRPr="006E707B" w:rsidRDefault="004C6179" w:rsidP="004C6179">
      <w:pPr>
        <w:numPr>
          <w:ilvl w:val="0"/>
          <w:numId w:val="64"/>
        </w:numPr>
        <w:jc w:val="both"/>
        <w:rPr>
          <w:rFonts w:eastAsia="Calibri"/>
          <w:sz w:val="22"/>
          <w:szCs w:val="22"/>
        </w:rPr>
      </w:pPr>
      <w:r w:rsidRPr="006E707B">
        <w:rPr>
          <w:rFonts w:eastAsia="Calibri"/>
          <w:sz w:val="22"/>
          <w:szCs w:val="22"/>
        </w:rPr>
        <w:t>felhatalmazza a Polgármestert a névhasználattal kapcsolatos szükséges jognyilatkozatok megtételére</w:t>
      </w:r>
      <w:r>
        <w:rPr>
          <w:rFonts w:eastAsia="Calibri"/>
          <w:sz w:val="22"/>
          <w:szCs w:val="22"/>
        </w:rPr>
        <w:t>.</w:t>
      </w:r>
    </w:p>
    <w:p w14:paraId="6B4E6BB3" w14:textId="77777777" w:rsidR="004C6179" w:rsidRPr="006E707B" w:rsidRDefault="004C6179" w:rsidP="004C6179">
      <w:pPr>
        <w:rPr>
          <w:b/>
          <w:sz w:val="22"/>
          <w:szCs w:val="22"/>
        </w:rPr>
      </w:pPr>
    </w:p>
    <w:p w14:paraId="3A8693E2" w14:textId="77777777" w:rsidR="004C6179" w:rsidRPr="006E707B" w:rsidRDefault="004C6179" w:rsidP="004C6179">
      <w:pPr>
        <w:rPr>
          <w:sz w:val="22"/>
          <w:szCs w:val="22"/>
        </w:rPr>
      </w:pPr>
      <w:r w:rsidRPr="006E707B">
        <w:rPr>
          <w:b/>
          <w:sz w:val="22"/>
          <w:szCs w:val="22"/>
          <w:u w:val="single"/>
        </w:rPr>
        <w:t>Felelős:</w:t>
      </w:r>
      <w:r w:rsidRPr="006E707B">
        <w:rPr>
          <w:b/>
          <w:sz w:val="22"/>
          <w:szCs w:val="22"/>
        </w:rPr>
        <w:t xml:space="preserve"> </w:t>
      </w:r>
      <w:r>
        <w:rPr>
          <w:b/>
          <w:sz w:val="22"/>
          <w:szCs w:val="22"/>
        </w:rPr>
        <w:tab/>
      </w:r>
      <w:r w:rsidRPr="006E707B">
        <w:rPr>
          <w:sz w:val="22"/>
          <w:szCs w:val="22"/>
        </w:rPr>
        <w:t>polgármester</w:t>
      </w:r>
    </w:p>
    <w:p w14:paraId="57E427A2" w14:textId="77777777" w:rsidR="004C6179" w:rsidRPr="006E707B" w:rsidRDefault="004C6179" w:rsidP="004C6179">
      <w:pPr>
        <w:rPr>
          <w:sz w:val="22"/>
          <w:szCs w:val="22"/>
        </w:rPr>
      </w:pPr>
      <w:r w:rsidRPr="00686925">
        <w:rPr>
          <w:b/>
          <w:sz w:val="22"/>
          <w:szCs w:val="22"/>
          <w:u w:val="single"/>
        </w:rPr>
        <w:t>Határidő:</w:t>
      </w:r>
      <w:r w:rsidRPr="006E707B">
        <w:rPr>
          <w:b/>
          <w:sz w:val="22"/>
          <w:szCs w:val="22"/>
        </w:rPr>
        <w:t xml:space="preserve"> </w:t>
      </w:r>
      <w:r>
        <w:rPr>
          <w:b/>
          <w:sz w:val="22"/>
          <w:szCs w:val="22"/>
        </w:rPr>
        <w:tab/>
      </w:r>
      <w:r w:rsidRPr="006E707B">
        <w:rPr>
          <w:sz w:val="22"/>
          <w:szCs w:val="22"/>
        </w:rPr>
        <w:t>azonnal</w:t>
      </w:r>
    </w:p>
    <w:p w14:paraId="54E58C5A" w14:textId="77777777" w:rsidR="004F4E5E" w:rsidRDefault="004F4E5E" w:rsidP="00AF5E1E">
      <w:pPr>
        <w:pBdr>
          <w:bottom w:val="single" w:sz="6" w:space="1" w:color="auto"/>
        </w:pBdr>
        <w:tabs>
          <w:tab w:val="center" w:pos="7380"/>
        </w:tabs>
        <w:rPr>
          <w:bCs/>
          <w:i/>
          <w:sz w:val="22"/>
          <w:szCs w:val="22"/>
        </w:rPr>
      </w:pPr>
      <w:bookmarkStart w:id="6" w:name="_Hlk177724672"/>
    </w:p>
    <w:p w14:paraId="45525BFF" w14:textId="77777777" w:rsidR="00276C70" w:rsidRDefault="00276C70" w:rsidP="00786FD6">
      <w:pPr>
        <w:rPr>
          <w:b/>
          <w:bCs/>
          <w:sz w:val="22"/>
          <w:szCs w:val="22"/>
        </w:rPr>
      </w:pPr>
    </w:p>
    <w:p w14:paraId="41DC95DA" w14:textId="77777777" w:rsidR="008572A0" w:rsidRDefault="008572A0" w:rsidP="00786FD6">
      <w:pPr>
        <w:rPr>
          <w:b/>
          <w:bCs/>
          <w:sz w:val="22"/>
          <w:szCs w:val="22"/>
        </w:rPr>
      </w:pPr>
    </w:p>
    <w:bookmarkEnd w:id="6"/>
    <w:p w14:paraId="42FAD49F" w14:textId="77777777" w:rsidR="00165D9A" w:rsidRDefault="00165D9A" w:rsidP="00786FD6">
      <w:pPr>
        <w:rPr>
          <w:b/>
          <w:bCs/>
          <w:sz w:val="22"/>
          <w:szCs w:val="22"/>
        </w:rPr>
      </w:pPr>
    </w:p>
    <w:p w14:paraId="04B5B73E" w14:textId="77777777" w:rsidR="00413377" w:rsidRPr="00175BE7" w:rsidRDefault="00413377" w:rsidP="004D027A">
      <w:pPr>
        <w:pStyle w:val="Listaszerbekezds"/>
        <w:numPr>
          <w:ilvl w:val="0"/>
          <w:numId w:val="86"/>
        </w:numPr>
        <w:jc w:val="center"/>
        <w:rPr>
          <w:b/>
          <w:sz w:val="22"/>
          <w:szCs w:val="22"/>
        </w:rPr>
      </w:pPr>
      <w:r w:rsidRPr="00175BE7">
        <w:rPr>
          <w:b/>
          <w:sz w:val="22"/>
          <w:szCs w:val="22"/>
        </w:rPr>
        <w:t>napirend</w:t>
      </w:r>
    </w:p>
    <w:p w14:paraId="4A437900" w14:textId="77777777" w:rsidR="00413377" w:rsidRPr="00A63FD2" w:rsidRDefault="00413377" w:rsidP="0004185C">
      <w:pPr>
        <w:ind w:left="720"/>
        <w:jc w:val="center"/>
        <w:rPr>
          <w:b/>
          <w:sz w:val="22"/>
          <w:szCs w:val="22"/>
        </w:rPr>
      </w:pPr>
    </w:p>
    <w:p w14:paraId="22F518D7" w14:textId="77777777" w:rsidR="004D027A" w:rsidRDefault="004D027A" w:rsidP="0004185C">
      <w:pPr>
        <w:pStyle w:val="Listaszerbekezds"/>
        <w:ind w:left="720"/>
        <w:jc w:val="center"/>
        <w:rPr>
          <w:rFonts w:eastAsia="Calibri"/>
          <w:bCs/>
          <w:caps/>
          <w:sz w:val="22"/>
          <w:szCs w:val="22"/>
        </w:rPr>
      </w:pPr>
      <w:r w:rsidRPr="004D027A">
        <w:rPr>
          <w:rFonts w:eastAsia="Calibri"/>
          <w:bCs/>
          <w:caps/>
          <w:sz w:val="22"/>
          <w:szCs w:val="22"/>
        </w:rPr>
        <w:t>A KISKŐRÖS, 659 HRSZ-ON NYILVÁNTARTOTT, TERMÉSZETBEN BARTÓK BÉLA UTCÁBAN LÉVŐ INGATLAN TULAJDONJOG ÁTRUHÁZÁSA ADÁSVÉTEL ÚTJÁN</w:t>
      </w:r>
    </w:p>
    <w:p w14:paraId="3C238DE0" w14:textId="45E2A587" w:rsidR="00413377" w:rsidRPr="0004185C" w:rsidRDefault="004D027A" w:rsidP="0004185C">
      <w:pPr>
        <w:pStyle w:val="Listaszerbekezds"/>
        <w:ind w:left="720"/>
        <w:jc w:val="center"/>
        <w:rPr>
          <w:i/>
          <w:sz w:val="22"/>
          <w:szCs w:val="22"/>
        </w:rPr>
      </w:pPr>
      <w:r w:rsidRPr="004D027A">
        <w:rPr>
          <w:rFonts w:eastAsia="Calibri"/>
          <w:bCs/>
          <w:caps/>
          <w:sz w:val="22"/>
          <w:szCs w:val="22"/>
        </w:rPr>
        <w:t xml:space="preserve"> </w:t>
      </w:r>
      <w:r w:rsidR="00413377" w:rsidRPr="0004185C">
        <w:rPr>
          <w:i/>
          <w:sz w:val="22"/>
          <w:szCs w:val="22"/>
        </w:rPr>
        <w:t>(Írásos előterjesztés a jegyzőkönyvhöz mellékelve.)</w:t>
      </w:r>
    </w:p>
    <w:p w14:paraId="3B06989A" w14:textId="77777777" w:rsidR="00413377" w:rsidRPr="00A63FD2" w:rsidRDefault="00413377" w:rsidP="00413377">
      <w:pPr>
        <w:pStyle w:val="Szvegtrzs"/>
        <w:spacing w:after="0"/>
        <w:rPr>
          <w:b/>
          <w:sz w:val="22"/>
          <w:szCs w:val="22"/>
          <w:u w:val="single"/>
        </w:rPr>
      </w:pPr>
    </w:p>
    <w:p w14:paraId="071917B4" w14:textId="77777777" w:rsidR="00413377" w:rsidRPr="00A63FD2" w:rsidRDefault="00413377" w:rsidP="00413377">
      <w:pPr>
        <w:jc w:val="both"/>
        <w:rPr>
          <w:sz w:val="22"/>
          <w:szCs w:val="22"/>
        </w:rPr>
      </w:pPr>
      <w:r w:rsidRPr="00A63FD2">
        <w:rPr>
          <w:b/>
          <w:sz w:val="22"/>
          <w:szCs w:val="22"/>
          <w:u w:val="single"/>
        </w:rPr>
        <w:t>Előterjesztő:</w:t>
      </w:r>
      <w:r w:rsidRPr="00A63FD2">
        <w:rPr>
          <w:sz w:val="22"/>
          <w:szCs w:val="22"/>
        </w:rPr>
        <w:tab/>
        <w:t>Polgármester</w:t>
      </w:r>
    </w:p>
    <w:p w14:paraId="68AEFA01" w14:textId="78439B51" w:rsidR="00413377" w:rsidRPr="00A63FD2" w:rsidRDefault="00413377" w:rsidP="00413377">
      <w:pPr>
        <w:ind w:right="107"/>
        <w:rPr>
          <w:sz w:val="22"/>
          <w:szCs w:val="22"/>
        </w:rPr>
      </w:pPr>
      <w:r w:rsidRPr="00A63FD2">
        <w:rPr>
          <w:b/>
          <w:bCs/>
          <w:sz w:val="22"/>
          <w:szCs w:val="22"/>
          <w:u w:val="single"/>
        </w:rPr>
        <w:t>Előadó:</w:t>
      </w:r>
      <w:r w:rsidRPr="00A63FD2">
        <w:rPr>
          <w:sz w:val="22"/>
          <w:szCs w:val="22"/>
        </w:rPr>
        <w:tab/>
      </w:r>
      <w:r w:rsidR="0004185C">
        <w:rPr>
          <w:bCs/>
          <w:sz w:val="22"/>
          <w:szCs w:val="22"/>
        </w:rPr>
        <w:t>Vagyongazdálkodási referens</w:t>
      </w:r>
    </w:p>
    <w:p w14:paraId="1BB9D940" w14:textId="77777777" w:rsidR="00413377" w:rsidRPr="00A63FD2" w:rsidRDefault="00413377" w:rsidP="00413377">
      <w:pPr>
        <w:jc w:val="both"/>
        <w:rPr>
          <w:sz w:val="22"/>
          <w:szCs w:val="22"/>
        </w:rPr>
      </w:pPr>
    </w:p>
    <w:p w14:paraId="2191DD6D" w14:textId="21229D49" w:rsidR="00413377" w:rsidRDefault="00413377" w:rsidP="00445AA8">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00140CBB" w:rsidRPr="00140CBB">
        <w:rPr>
          <w:b/>
          <w:bCs/>
          <w:sz w:val="22"/>
          <w:szCs w:val="22"/>
        </w:rPr>
        <w:t>K</w:t>
      </w:r>
      <w:r w:rsidR="0004185C" w:rsidRPr="00140CBB">
        <w:rPr>
          <w:b/>
          <w:bCs/>
          <w:sz w:val="22"/>
          <w:szCs w:val="22"/>
        </w:rPr>
        <w:t>u</w:t>
      </w:r>
      <w:r w:rsidR="0004185C">
        <w:rPr>
          <w:b/>
          <w:sz w:val="22"/>
          <w:szCs w:val="22"/>
        </w:rPr>
        <w:t xml:space="preserve">tyifa Sándorné Sinkovicz Csilla vagyongazdálkodási </w:t>
      </w:r>
      <w:proofErr w:type="spellStart"/>
      <w:r w:rsidR="0004185C">
        <w:rPr>
          <w:b/>
          <w:sz w:val="22"/>
          <w:szCs w:val="22"/>
        </w:rPr>
        <w:t>referenset</w:t>
      </w:r>
      <w:proofErr w:type="spellEnd"/>
      <w:r w:rsidR="0004185C">
        <w:rPr>
          <w:b/>
          <w:sz w:val="22"/>
          <w:szCs w:val="22"/>
        </w:rPr>
        <w:t>.</w:t>
      </w:r>
    </w:p>
    <w:p w14:paraId="5C52A331" w14:textId="77777777" w:rsidR="0004185C" w:rsidRDefault="0004185C" w:rsidP="00445AA8">
      <w:pPr>
        <w:pStyle w:val="Listaszerbekezds"/>
        <w:jc w:val="both"/>
        <w:rPr>
          <w:b/>
          <w:sz w:val="22"/>
          <w:szCs w:val="22"/>
        </w:rPr>
      </w:pPr>
    </w:p>
    <w:p w14:paraId="48393D92" w14:textId="5281E6E1" w:rsidR="001C0DC6" w:rsidRPr="00625B4A" w:rsidRDefault="0004185C" w:rsidP="001C0DC6">
      <w:pPr>
        <w:jc w:val="both"/>
        <w:rPr>
          <w:sz w:val="22"/>
          <w:szCs w:val="22"/>
        </w:rPr>
      </w:pPr>
      <w:r>
        <w:rPr>
          <w:b/>
          <w:sz w:val="22"/>
          <w:szCs w:val="22"/>
        </w:rPr>
        <w:t>Kutyifa Sándorné Sinkovicz Csilla vagyongazdálkodási referens</w:t>
      </w:r>
      <w:r w:rsidR="00165D9A">
        <w:rPr>
          <w:b/>
          <w:sz w:val="22"/>
          <w:szCs w:val="22"/>
        </w:rPr>
        <w:t xml:space="preserve"> </w:t>
      </w:r>
      <w:r w:rsidR="00413377" w:rsidRPr="00A63FD2">
        <w:rPr>
          <w:sz w:val="22"/>
          <w:szCs w:val="22"/>
        </w:rPr>
        <w:t>elmondta, hogy</w:t>
      </w:r>
      <w:r w:rsidR="00E12659" w:rsidRPr="00E12659">
        <w:rPr>
          <w:bCs/>
          <w:sz w:val="22"/>
          <w:szCs w:val="22"/>
        </w:rPr>
        <w:t xml:space="preserve"> </w:t>
      </w:r>
      <w:r w:rsidR="00E12659">
        <w:rPr>
          <w:bCs/>
          <w:sz w:val="22"/>
          <w:szCs w:val="22"/>
        </w:rPr>
        <w:t>Galántai Katalin kérelmezte az Önkormányzat forgalomképes üzleti vagyonát képező Kiskőrös 659 hrsz-</w:t>
      </w:r>
      <w:proofErr w:type="spellStart"/>
      <w:r w:rsidR="00E12659">
        <w:rPr>
          <w:bCs/>
          <w:sz w:val="22"/>
          <w:szCs w:val="22"/>
        </w:rPr>
        <w:t>on</w:t>
      </w:r>
      <w:proofErr w:type="spellEnd"/>
      <w:r w:rsidR="00E12659">
        <w:rPr>
          <w:bCs/>
          <w:sz w:val="22"/>
          <w:szCs w:val="22"/>
        </w:rPr>
        <w:t xml:space="preserve"> nyilvántartott 246 m</w:t>
      </w:r>
      <w:r w:rsidR="00E12659" w:rsidRPr="003C4914">
        <w:rPr>
          <w:bCs/>
          <w:sz w:val="22"/>
          <w:szCs w:val="22"/>
          <w:vertAlign w:val="superscript"/>
        </w:rPr>
        <w:t>2</w:t>
      </w:r>
      <w:r w:rsidR="00E12659">
        <w:rPr>
          <w:bCs/>
          <w:sz w:val="22"/>
          <w:szCs w:val="22"/>
        </w:rPr>
        <w:t xml:space="preserve"> alapterületű</w:t>
      </w:r>
      <w:r w:rsidR="001C0DC6">
        <w:rPr>
          <w:bCs/>
          <w:sz w:val="22"/>
          <w:szCs w:val="22"/>
        </w:rPr>
        <w:t>,</w:t>
      </w:r>
      <w:r w:rsidR="007B5893">
        <w:rPr>
          <w:bCs/>
          <w:sz w:val="22"/>
          <w:szCs w:val="22"/>
        </w:rPr>
        <w:t xml:space="preserve"> </w:t>
      </w:r>
      <w:r w:rsidR="00E12659">
        <w:rPr>
          <w:bCs/>
          <w:sz w:val="22"/>
          <w:szCs w:val="22"/>
        </w:rPr>
        <w:t>a Bartók Béla utcában lévő ingatlan megvásárlását.</w:t>
      </w:r>
      <w:r w:rsidR="007B5893">
        <w:rPr>
          <w:bCs/>
          <w:sz w:val="22"/>
          <w:szCs w:val="22"/>
        </w:rPr>
        <w:t xml:space="preserve"> Az ingatlan területének méretére tekintettel ez a telek önállóan nem beépíthető, az önkormányzati tulajdonú ingatlan a Kérelmező tulajdonában lévő 660 hrsz-ú ingatlannal telekkiegészítésként kerülne összevonásra.</w:t>
      </w:r>
      <w:r w:rsidR="001C0DC6">
        <w:rPr>
          <w:bCs/>
          <w:sz w:val="22"/>
          <w:szCs w:val="22"/>
        </w:rPr>
        <w:t xml:space="preserve"> </w:t>
      </w:r>
      <w:r w:rsidR="001C0DC6">
        <w:rPr>
          <w:sz w:val="22"/>
          <w:szCs w:val="22"/>
        </w:rPr>
        <w:t>Az ingatlan vételára nettó 250.000,-Ft összeg, a</w:t>
      </w:r>
      <w:r w:rsidR="001C0DC6" w:rsidRPr="0098408D">
        <w:rPr>
          <w:sz w:val="22"/>
          <w:szCs w:val="22"/>
        </w:rPr>
        <w:t xml:space="preserve"> tulajdonjog átruházás szerződésben foglalt feltételeinek elfogadásáról a Képviselő-testület dönt.</w:t>
      </w:r>
    </w:p>
    <w:p w14:paraId="56039E71" w14:textId="77777777" w:rsidR="00A64E0A" w:rsidRDefault="00A64E0A" w:rsidP="00A64E0A">
      <w:pPr>
        <w:pStyle w:val="Listaszerbekezds"/>
        <w:jc w:val="both"/>
        <w:rPr>
          <w:sz w:val="22"/>
          <w:szCs w:val="22"/>
        </w:rPr>
      </w:pPr>
    </w:p>
    <w:p w14:paraId="3FEEC5BB" w14:textId="77777777" w:rsidR="0004185C" w:rsidRDefault="0004185C" w:rsidP="0004185C">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64146055" w14:textId="77777777" w:rsidR="00413377" w:rsidRDefault="00413377" w:rsidP="00413377">
      <w:pPr>
        <w:jc w:val="both"/>
        <w:rPr>
          <w:b/>
          <w:bCs/>
          <w:sz w:val="22"/>
          <w:szCs w:val="22"/>
        </w:rPr>
      </w:pPr>
    </w:p>
    <w:p w14:paraId="7CC08853" w14:textId="77777777" w:rsidR="00413377" w:rsidRPr="00F6532F" w:rsidRDefault="00413377" w:rsidP="00413377">
      <w:pPr>
        <w:jc w:val="both"/>
        <w:rPr>
          <w:sz w:val="22"/>
          <w:szCs w:val="22"/>
        </w:rPr>
      </w:pPr>
      <w:r w:rsidRPr="00A63FD2">
        <w:rPr>
          <w:sz w:val="22"/>
          <w:szCs w:val="22"/>
        </w:rPr>
        <w:t>Kérdés, hozzászólás nem volt, a polgármester a napirendi pont feletti vitát megnyitotta, majd hozzászólásra jelentkező nem lévén, lezárta és szavazásra bocsátotta a határozat-tervezetet.</w:t>
      </w:r>
    </w:p>
    <w:p w14:paraId="013AC421" w14:textId="77777777" w:rsidR="00413377" w:rsidRDefault="00413377" w:rsidP="00413377">
      <w:pPr>
        <w:jc w:val="both"/>
        <w:rPr>
          <w:sz w:val="22"/>
          <w:szCs w:val="22"/>
        </w:rPr>
      </w:pPr>
    </w:p>
    <w:p w14:paraId="4682CFB9" w14:textId="6D7173EE" w:rsidR="00413377" w:rsidRPr="00971443" w:rsidRDefault="00413377" w:rsidP="00413377">
      <w:pPr>
        <w:jc w:val="both"/>
        <w:rPr>
          <w:sz w:val="22"/>
          <w:szCs w:val="22"/>
        </w:rPr>
      </w:pPr>
      <w:r w:rsidRPr="00A63FD2">
        <w:rPr>
          <w:sz w:val="22"/>
          <w:szCs w:val="22"/>
        </w:rPr>
        <w:t xml:space="preserve">A Képviselő-testület </w:t>
      </w:r>
      <w:r>
        <w:rPr>
          <w:sz w:val="22"/>
          <w:szCs w:val="22"/>
        </w:rPr>
        <w:t>1</w:t>
      </w:r>
      <w:r w:rsidR="00165D9A">
        <w:rPr>
          <w:sz w:val="22"/>
          <w:szCs w:val="22"/>
        </w:rPr>
        <w:t>2</w:t>
      </w:r>
      <w:r w:rsidRPr="00A63FD2">
        <w:rPr>
          <w:sz w:val="22"/>
          <w:szCs w:val="22"/>
        </w:rPr>
        <w:t xml:space="preserve"> „igen” szavazattal az alábbi határozatot hozta:</w:t>
      </w:r>
    </w:p>
    <w:p w14:paraId="20246C43" w14:textId="77777777" w:rsidR="00413377" w:rsidRPr="00413377" w:rsidRDefault="00413377" w:rsidP="00413377">
      <w:pPr>
        <w:rPr>
          <w:sz w:val="22"/>
          <w:szCs w:val="22"/>
        </w:rPr>
      </w:pPr>
    </w:p>
    <w:p w14:paraId="1E431819" w14:textId="77777777" w:rsidR="0004185C" w:rsidRDefault="0004185C" w:rsidP="0004185C">
      <w:pPr>
        <w:jc w:val="both"/>
        <w:rPr>
          <w:b/>
          <w:sz w:val="22"/>
          <w:szCs w:val="22"/>
          <w:u w:val="single"/>
        </w:rPr>
      </w:pPr>
      <w:r>
        <w:rPr>
          <w:b/>
          <w:sz w:val="22"/>
          <w:szCs w:val="22"/>
          <w:u w:val="single"/>
        </w:rPr>
        <w:t>113</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1495BFD0" w14:textId="0E94F0CF" w:rsidR="0004185C" w:rsidRPr="00C25F6F" w:rsidRDefault="0004185C" w:rsidP="0004185C">
      <w:pPr>
        <w:rPr>
          <w:sz w:val="22"/>
          <w:szCs w:val="22"/>
        </w:rPr>
      </w:pPr>
      <w:r w:rsidRPr="008268DD">
        <w:rPr>
          <w:iCs/>
          <w:sz w:val="22"/>
          <w:szCs w:val="22"/>
        </w:rPr>
        <w:t>A</w:t>
      </w:r>
      <w:r>
        <w:rPr>
          <w:iCs/>
          <w:sz w:val="22"/>
          <w:szCs w:val="22"/>
        </w:rPr>
        <w:t xml:space="preserve"> Kiskőrös</w:t>
      </w:r>
      <w:r w:rsidRPr="008268DD">
        <w:rPr>
          <w:iCs/>
          <w:sz w:val="22"/>
          <w:szCs w:val="22"/>
        </w:rPr>
        <w:t>, 659</w:t>
      </w:r>
      <w:r>
        <w:rPr>
          <w:iCs/>
          <w:sz w:val="22"/>
          <w:szCs w:val="22"/>
        </w:rPr>
        <w:t xml:space="preserve"> hrsz-</w:t>
      </w:r>
      <w:proofErr w:type="spellStart"/>
      <w:r>
        <w:rPr>
          <w:iCs/>
          <w:sz w:val="22"/>
          <w:szCs w:val="22"/>
        </w:rPr>
        <w:t>on</w:t>
      </w:r>
      <w:proofErr w:type="spellEnd"/>
      <w:r>
        <w:rPr>
          <w:iCs/>
          <w:sz w:val="22"/>
          <w:szCs w:val="22"/>
        </w:rPr>
        <w:t xml:space="preserve"> nyilvántartott, természetben Bartók Béla utcában lévő ingatlan tulajdonjog étruházása adásvétel útján </w:t>
      </w:r>
    </w:p>
    <w:p w14:paraId="4FEC549F" w14:textId="77777777" w:rsidR="0004185C" w:rsidRPr="001F44BD" w:rsidRDefault="0004185C" w:rsidP="0004185C">
      <w:pPr>
        <w:pStyle w:val="Nincstrkz"/>
        <w:jc w:val="center"/>
        <w:rPr>
          <w:b/>
          <w:bCs/>
          <w:sz w:val="22"/>
          <w:szCs w:val="22"/>
        </w:rPr>
      </w:pPr>
      <w:r w:rsidRPr="00C25F6F">
        <w:rPr>
          <w:b/>
          <w:bCs/>
          <w:sz w:val="22"/>
          <w:szCs w:val="22"/>
        </w:rPr>
        <w:t xml:space="preserve">HATÁROZAT </w:t>
      </w:r>
    </w:p>
    <w:p w14:paraId="4EC25D9C" w14:textId="77777777" w:rsidR="0004185C" w:rsidRPr="00625B4A" w:rsidRDefault="0004185C" w:rsidP="0004185C">
      <w:pPr>
        <w:jc w:val="both"/>
        <w:rPr>
          <w:sz w:val="22"/>
          <w:szCs w:val="22"/>
        </w:rPr>
      </w:pPr>
    </w:p>
    <w:p w14:paraId="118E0816" w14:textId="77777777" w:rsidR="0004185C" w:rsidRPr="00625B4A" w:rsidRDefault="0004185C" w:rsidP="0004185C">
      <w:pPr>
        <w:jc w:val="both"/>
        <w:rPr>
          <w:sz w:val="22"/>
          <w:szCs w:val="22"/>
        </w:rPr>
      </w:pPr>
      <w:r w:rsidRPr="00625B4A">
        <w:rPr>
          <w:sz w:val="22"/>
          <w:szCs w:val="22"/>
        </w:rPr>
        <w:t>A Képviselő-testület</w:t>
      </w:r>
    </w:p>
    <w:p w14:paraId="10D8E260" w14:textId="77777777" w:rsidR="0004185C" w:rsidRPr="00625B4A" w:rsidRDefault="0004185C" w:rsidP="0004185C">
      <w:pPr>
        <w:pStyle w:val="Listaszerbekezds"/>
        <w:widowControl/>
        <w:numPr>
          <w:ilvl w:val="0"/>
          <w:numId w:val="76"/>
        </w:numPr>
        <w:autoSpaceDE/>
        <w:autoSpaceDN/>
        <w:adjustRightInd/>
        <w:spacing w:line="240" w:lineRule="auto"/>
        <w:contextualSpacing/>
        <w:jc w:val="both"/>
        <w:rPr>
          <w:bCs/>
          <w:sz w:val="22"/>
          <w:szCs w:val="22"/>
        </w:rPr>
      </w:pPr>
      <w:r w:rsidRPr="00625B4A">
        <w:rPr>
          <w:sz w:val="22"/>
          <w:szCs w:val="22"/>
        </w:rPr>
        <w:t xml:space="preserve">hozzájárul Kiskőrös Város Önkormányzata </w:t>
      </w:r>
      <w:r>
        <w:rPr>
          <w:sz w:val="22"/>
          <w:szCs w:val="22"/>
        </w:rPr>
        <w:t xml:space="preserve">forgalomképes üzleti vagyonát </w:t>
      </w:r>
      <w:r w:rsidRPr="00625B4A">
        <w:rPr>
          <w:sz w:val="22"/>
          <w:szCs w:val="22"/>
        </w:rPr>
        <w:t xml:space="preserve">képező Kiskőrös belterület </w:t>
      </w:r>
      <w:r>
        <w:rPr>
          <w:sz w:val="22"/>
          <w:szCs w:val="22"/>
        </w:rPr>
        <w:t>659</w:t>
      </w:r>
      <w:r w:rsidRPr="00625B4A">
        <w:rPr>
          <w:sz w:val="22"/>
          <w:szCs w:val="22"/>
        </w:rPr>
        <w:t xml:space="preserve"> hrsz-</w:t>
      </w:r>
      <w:proofErr w:type="spellStart"/>
      <w:r w:rsidRPr="00625B4A">
        <w:rPr>
          <w:sz w:val="22"/>
          <w:szCs w:val="22"/>
        </w:rPr>
        <w:t>on</w:t>
      </w:r>
      <w:proofErr w:type="spellEnd"/>
      <w:r w:rsidRPr="00625B4A">
        <w:rPr>
          <w:sz w:val="22"/>
          <w:szCs w:val="22"/>
        </w:rPr>
        <w:t xml:space="preserve"> nyilvántartott </w:t>
      </w:r>
      <w:r>
        <w:rPr>
          <w:sz w:val="22"/>
          <w:szCs w:val="22"/>
        </w:rPr>
        <w:t>246</w:t>
      </w:r>
      <w:r w:rsidRPr="00625B4A">
        <w:rPr>
          <w:sz w:val="22"/>
          <w:szCs w:val="22"/>
        </w:rPr>
        <w:t xml:space="preserve"> m</w:t>
      </w:r>
      <w:r w:rsidRPr="00625B4A">
        <w:rPr>
          <w:sz w:val="22"/>
          <w:szCs w:val="22"/>
          <w:vertAlign w:val="superscript"/>
        </w:rPr>
        <w:t>2</w:t>
      </w:r>
      <w:r w:rsidRPr="00625B4A">
        <w:rPr>
          <w:sz w:val="22"/>
          <w:szCs w:val="22"/>
        </w:rPr>
        <w:t xml:space="preserve"> alapterületű, kivett udvar megnevezésű, természetben </w:t>
      </w:r>
      <w:r>
        <w:rPr>
          <w:sz w:val="22"/>
          <w:szCs w:val="22"/>
        </w:rPr>
        <w:t>Bartók Béla utcában lévő</w:t>
      </w:r>
      <w:r w:rsidRPr="00625B4A">
        <w:rPr>
          <w:sz w:val="22"/>
          <w:szCs w:val="22"/>
        </w:rPr>
        <w:t xml:space="preserve"> ingatlan tulajdonjogának, határozat mellékletét képező adásvételi szerződésben foglalt feltételekkel történő átruházásához </w:t>
      </w:r>
      <w:r>
        <w:rPr>
          <w:sz w:val="22"/>
          <w:szCs w:val="22"/>
        </w:rPr>
        <w:t>nettó</w:t>
      </w:r>
      <w:r w:rsidRPr="00625B4A">
        <w:rPr>
          <w:sz w:val="22"/>
          <w:szCs w:val="22"/>
        </w:rPr>
        <w:t xml:space="preserve"> </w:t>
      </w:r>
      <w:r>
        <w:rPr>
          <w:sz w:val="22"/>
          <w:szCs w:val="22"/>
        </w:rPr>
        <w:t>25</w:t>
      </w:r>
      <w:r w:rsidRPr="00625B4A">
        <w:rPr>
          <w:sz w:val="22"/>
          <w:szCs w:val="22"/>
        </w:rPr>
        <w:t xml:space="preserve">0.000,-Ft összegben, </w:t>
      </w:r>
      <w:r>
        <w:rPr>
          <w:sz w:val="22"/>
          <w:szCs w:val="22"/>
        </w:rPr>
        <w:t>Galántai Katalin</w:t>
      </w:r>
      <w:r w:rsidRPr="00625B4A">
        <w:rPr>
          <w:sz w:val="22"/>
          <w:szCs w:val="22"/>
        </w:rPr>
        <w:t xml:space="preserve"> részére.</w:t>
      </w:r>
    </w:p>
    <w:p w14:paraId="6B71410F" w14:textId="77777777" w:rsidR="0004185C" w:rsidRPr="00D30FD6" w:rsidRDefault="0004185C" w:rsidP="0004185C">
      <w:pPr>
        <w:pStyle w:val="Listaszerbekezds"/>
        <w:widowControl/>
        <w:numPr>
          <w:ilvl w:val="0"/>
          <w:numId w:val="76"/>
        </w:numPr>
        <w:autoSpaceDE/>
        <w:autoSpaceDN/>
        <w:adjustRightInd/>
        <w:spacing w:line="240" w:lineRule="auto"/>
        <w:contextualSpacing/>
        <w:jc w:val="both"/>
        <w:rPr>
          <w:bCs/>
          <w:sz w:val="22"/>
          <w:szCs w:val="22"/>
        </w:rPr>
      </w:pPr>
      <w:r w:rsidRPr="00625B4A">
        <w:rPr>
          <w:sz w:val="22"/>
          <w:szCs w:val="22"/>
        </w:rPr>
        <w:t>felhatalmazza</w:t>
      </w:r>
      <w:r>
        <w:rPr>
          <w:sz w:val="22"/>
          <w:szCs w:val="22"/>
        </w:rPr>
        <w:t xml:space="preserve"> a</w:t>
      </w:r>
      <w:r w:rsidRPr="00625B4A">
        <w:rPr>
          <w:sz w:val="22"/>
          <w:szCs w:val="22"/>
        </w:rPr>
        <w:t xml:space="preserve"> polgármestert az adásvételi szerződés aláírására, továbbá az adásvétellel kapcsolatos jognyilatkozatok megtételére, valamint a tulajdonjog ingatlan-nyilvántartásban történő átvezetésére.</w:t>
      </w:r>
    </w:p>
    <w:p w14:paraId="72D9C186" w14:textId="77777777" w:rsidR="0004185C" w:rsidRPr="00625B4A" w:rsidRDefault="0004185C" w:rsidP="0004185C">
      <w:pPr>
        <w:pStyle w:val="Listaszerbekezds"/>
        <w:ind w:left="1080"/>
        <w:jc w:val="both"/>
        <w:rPr>
          <w:bCs/>
          <w:sz w:val="22"/>
          <w:szCs w:val="22"/>
        </w:rPr>
      </w:pPr>
    </w:p>
    <w:p w14:paraId="26E2333C" w14:textId="77777777" w:rsidR="0004185C" w:rsidRPr="00625B4A" w:rsidRDefault="0004185C" w:rsidP="0004185C">
      <w:pPr>
        <w:jc w:val="both"/>
        <w:rPr>
          <w:sz w:val="22"/>
          <w:szCs w:val="22"/>
        </w:rPr>
      </w:pPr>
      <w:r w:rsidRPr="00D30FD6">
        <w:rPr>
          <w:b/>
          <w:sz w:val="22"/>
          <w:szCs w:val="22"/>
          <w:u w:val="single"/>
        </w:rPr>
        <w:t>Felelős:</w:t>
      </w:r>
      <w:r w:rsidRPr="00D30FD6">
        <w:rPr>
          <w:b/>
          <w:sz w:val="22"/>
          <w:szCs w:val="22"/>
        </w:rPr>
        <w:tab/>
      </w:r>
      <w:r w:rsidRPr="00625B4A">
        <w:rPr>
          <w:sz w:val="22"/>
          <w:szCs w:val="22"/>
        </w:rPr>
        <w:t>polgármester</w:t>
      </w:r>
    </w:p>
    <w:p w14:paraId="4ED43A85" w14:textId="77777777" w:rsidR="0004185C" w:rsidRDefault="0004185C" w:rsidP="0004185C">
      <w:pPr>
        <w:jc w:val="both"/>
        <w:rPr>
          <w:sz w:val="22"/>
          <w:szCs w:val="22"/>
        </w:rPr>
      </w:pPr>
      <w:r w:rsidRPr="00D30FD6">
        <w:rPr>
          <w:b/>
          <w:sz w:val="22"/>
          <w:szCs w:val="22"/>
          <w:u w:val="single"/>
        </w:rPr>
        <w:t>Határidő:</w:t>
      </w:r>
      <w:r w:rsidRPr="00625B4A">
        <w:rPr>
          <w:sz w:val="22"/>
          <w:szCs w:val="22"/>
        </w:rPr>
        <w:tab/>
        <w:t>azonnal</w:t>
      </w:r>
    </w:p>
    <w:p w14:paraId="674C2248" w14:textId="77777777" w:rsidR="00165D9A" w:rsidRPr="00577DF3" w:rsidRDefault="00165D9A" w:rsidP="00165D9A">
      <w:pPr>
        <w:autoSpaceDE w:val="0"/>
        <w:autoSpaceDN w:val="0"/>
        <w:adjustRightInd w:val="0"/>
        <w:jc w:val="both"/>
        <w:rPr>
          <w:sz w:val="22"/>
          <w:szCs w:val="22"/>
        </w:rPr>
      </w:pPr>
    </w:p>
    <w:p w14:paraId="1E876440" w14:textId="77777777" w:rsidR="0004185C" w:rsidRPr="0004185C" w:rsidRDefault="0004185C" w:rsidP="0004185C">
      <w:pPr>
        <w:widowControl w:val="0"/>
        <w:jc w:val="right"/>
        <w:rPr>
          <w:bCs/>
          <w:i/>
          <w:iCs/>
          <w:sz w:val="22"/>
          <w:szCs w:val="22"/>
        </w:rPr>
      </w:pPr>
      <w:r w:rsidRPr="0004185C">
        <w:rPr>
          <w:bCs/>
          <w:i/>
          <w:iCs/>
          <w:sz w:val="22"/>
          <w:szCs w:val="22"/>
        </w:rPr>
        <w:t>Melléklet a 113 /2025. sz. Képviselő-testületi határozathoz</w:t>
      </w:r>
    </w:p>
    <w:p w14:paraId="4CF4397F" w14:textId="77777777" w:rsidR="0004185C" w:rsidRPr="0004185C" w:rsidRDefault="0004185C" w:rsidP="00E12659">
      <w:pPr>
        <w:widowControl w:val="0"/>
        <w:rPr>
          <w:b/>
          <w:sz w:val="20"/>
          <w:szCs w:val="20"/>
        </w:rPr>
      </w:pPr>
    </w:p>
    <w:p w14:paraId="73A0B3DE" w14:textId="534CB902" w:rsidR="0004185C" w:rsidRPr="00E12659" w:rsidRDefault="0004185C" w:rsidP="00E12659">
      <w:pPr>
        <w:widowControl w:val="0"/>
        <w:jc w:val="center"/>
        <w:rPr>
          <w:b/>
          <w:sz w:val="32"/>
          <w:szCs w:val="32"/>
        </w:rPr>
      </w:pPr>
      <w:r w:rsidRPr="0004185C">
        <w:rPr>
          <w:b/>
          <w:sz w:val="32"/>
          <w:szCs w:val="32"/>
        </w:rPr>
        <w:t>ADÁSVÉTELI SZERZŐDÉS</w:t>
      </w:r>
    </w:p>
    <w:p w14:paraId="7721396A" w14:textId="77777777" w:rsidR="0004185C" w:rsidRPr="0004185C" w:rsidRDefault="0004185C" w:rsidP="0004185C">
      <w:pPr>
        <w:widowControl w:val="0"/>
        <w:jc w:val="both"/>
        <w:rPr>
          <w:b/>
          <w:sz w:val="20"/>
          <w:szCs w:val="20"/>
        </w:rPr>
      </w:pPr>
    </w:p>
    <w:p w14:paraId="50A49BC1" w14:textId="77777777" w:rsidR="0004185C" w:rsidRPr="0004185C" w:rsidRDefault="0004185C" w:rsidP="0004185C">
      <w:pPr>
        <w:widowControl w:val="0"/>
        <w:jc w:val="both"/>
        <w:rPr>
          <w:sz w:val="20"/>
          <w:szCs w:val="20"/>
        </w:rPr>
      </w:pPr>
      <w:r w:rsidRPr="0004185C">
        <w:rPr>
          <w:sz w:val="20"/>
          <w:szCs w:val="20"/>
        </w:rPr>
        <w:t>Amely létrejött egyrészről</w:t>
      </w:r>
      <w:r w:rsidRPr="0004185C">
        <w:rPr>
          <w:b/>
          <w:sz w:val="20"/>
          <w:szCs w:val="20"/>
        </w:rPr>
        <w:t xml:space="preserve"> </w:t>
      </w:r>
      <w:r w:rsidRPr="0004185C">
        <w:rPr>
          <w:b/>
          <w:bCs/>
          <w:sz w:val="20"/>
          <w:szCs w:val="20"/>
        </w:rPr>
        <w:t xml:space="preserve">KISKŐRÖS VÁROS ÖNKORMÁNYZATA </w:t>
      </w:r>
      <w:r w:rsidRPr="0004185C">
        <w:rPr>
          <w:bCs/>
          <w:sz w:val="20"/>
          <w:szCs w:val="20"/>
        </w:rPr>
        <w:t>(</w:t>
      </w:r>
      <w:r w:rsidRPr="0004185C">
        <w:rPr>
          <w:sz w:val="20"/>
          <w:szCs w:val="20"/>
        </w:rPr>
        <w:t>székhely: 6200 Kiskőrös, Petőfi tér 1. sz., adószám: 15724784-2-03, statisztikai számjel: 15724784-8411-321-03, képviseli: Domonyi László polgármester), mint eladó,</w:t>
      </w:r>
    </w:p>
    <w:p w14:paraId="55F82BE1" w14:textId="77777777" w:rsidR="0004185C" w:rsidRPr="0004185C" w:rsidRDefault="0004185C" w:rsidP="0004185C">
      <w:pPr>
        <w:widowControl w:val="0"/>
        <w:jc w:val="both"/>
        <w:rPr>
          <w:sz w:val="20"/>
          <w:szCs w:val="20"/>
        </w:rPr>
      </w:pPr>
    </w:p>
    <w:p w14:paraId="2CB83EBE" w14:textId="77777777" w:rsidR="0004185C" w:rsidRPr="0004185C" w:rsidRDefault="0004185C" w:rsidP="0004185C">
      <w:pPr>
        <w:widowControl w:val="0"/>
        <w:jc w:val="both"/>
        <w:rPr>
          <w:sz w:val="20"/>
          <w:szCs w:val="20"/>
        </w:rPr>
      </w:pPr>
      <w:r w:rsidRPr="0004185C">
        <w:rPr>
          <w:sz w:val="20"/>
          <w:szCs w:val="20"/>
        </w:rPr>
        <w:lastRenderedPageBreak/>
        <w:t>másrészről</w:t>
      </w:r>
      <w:r w:rsidRPr="0004185C">
        <w:rPr>
          <w:b/>
          <w:sz w:val="20"/>
          <w:szCs w:val="20"/>
        </w:rPr>
        <w:t xml:space="preserve"> GALÁNTAI KATALIN </w:t>
      </w:r>
      <w:r w:rsidRPr="0004185C">
        <w:rPr>
          <w:sz w:val="20"/>
          <w:szCs w:val="20"/>
        </w:rPr>
        <w:t>(születési név:, születési hely: , születés idő:, an:, személyi azonosító:, állampolgárság: magyar, adóazonosító jel: ………………). sz. alatti lakos, mint vevő között, az alábbi tartalommal.</w:t>
      </w:r>
    </w:p>
    <w:p w14:paraId="334BB6FF" w14:textId="77777777" w:rsidR="0004185C" w:rsidRPr="0004185C" w:rsidRDefault="0004185C" w:rsidP="0004185C">
      <w:pPr>
        <w:widowControl w:val="0"/>
        <w:jc w:val="both"/>
        <w:rPr>
          <w:sz w:val="20"/>
          <w:szCs w:val="20"/>
        </w:rPr>
      </w:pPr>
    </w:p>
    <w:p w14:paraId="7AB82269" w14:textId="77777777" w:rsidR="0004185C" w:rsidRPr="0004185C" w:rsidRDefault="0004185C" w:rsidP="0004185C">
      <w:pPr>
        <w:widowControl w:val="0"/>
        <w:jc w:val="both"/>
        <w:rPr>
          <w:sz w:val="20"/>
          <w:szCs w:val="20"/>
        </w:rPr>
      </w:pPr>
    </w:p>
    <w:p w14:paraId="050D04D1" w14:textId="77777777" w:rsidR="0004185C" w:rsidRPr="0004185C" w:rsidRDefault="0004185C" w:rsidP="0004185C">
      <w:pPr>
        <w:widowControl w:val="0"/>
        <w:tabs>
          <w:tab w:val="left" w:pos="2268"/>
        </w:tabs>
        <w:jc w:val="both"/>
        <w:rPr>
          <w:sz w:val="20"/>
          <w:szCs w:val="20"/>
        </w:rPr>
      </w:pPr>
      <w:r w:rsidRPr="0004185C">
        <w:rPr>
          <w:sz w:val="20"/>
          <w:szCs w:val="20"/>
        </w:rPr>
        <w:t xml:space="preserve">1./ Az ingatlan-nyilvántartási adatokból szerződő felek megállapítják, hogy a Kiskőrös, belterület, 659 hrsz-ú, kivett udvar megnevezésű 246 m2 ingatlan 1/1 hányadban Kiskőrös Város Önkormányzata eladó tehermentes tulajdona. </w:t>
      </w:r>
    </w:p>
    <w:p w14:paraId="5F7E8457" w14:textId="77777777" w:rsidR="0004185C" w:rsidRPr="0004185C" w:rsidRDefault="0004185C" w:rsidP="0004185C">
      <w:pPr>
        <w:widowControl w:val="0"/>
        <w:tabs>
          <w:tab w:val="left" w:pos="2268"/>
        </w:tabs>
        <w:jc w:val="both"/>
        <w:rPr>
          <w:sz w:val="20"/>
          <w:szCs w:val="20"/>
        </w:rPr>
      </w:pPr>
    </w:p>
    <w:p w14:paraId="13A7E336" w14:textId="77777777" w:rsidR="0004185C" w:rsidRPr="0004185C" w:rsidRDefault="0004185C" w:rsidP="0004185C">
      <w:pPr>
        <w:widowControl w:val="0"/>
        <w:tabs>
          <w:tab w:val="left" w:pos="2410"/>
        </w:tabs>
        <w:jc w:val="both"/>
        <w:rPr>
          <w:sz w:val="20"/>
          <w:szCs w:val="20"/>
        </w:rPr>
      </w:pPr>
      <w:r w:rsidRPr="0004185C">
        <w:rPr>
          <w:sz w:val="20"/>
          <w:szCs w:val="20"/>
        </w:rPr>
        <w:t xml:space="preserve">2./ Kiskőrös Város Önkormányzata eladó adásvétel jogcímén átruházza Galántai Katalin vevő részére a </w:t>
      </w:r>
      <w:bookmarkStart w:id="7" w:name="_Hlk125018586"/>
      <w:r w:rsidRPr="0004185C">
        <w:rPr>
          <w:b/>
          <w:sz w:val="20"/>
          <w:szCs w:val="20"/>
        </w:rPr>
        <w:t>Kiskőrös, belterület, 659 hrsz-ú</w:t>
      </w:r>
      <w:bookmarkEnd w:id="7"/>
      <w:r w:rsidRPr="0004185C">
        <w:rPr>
          <w:sz w:val="20"/>
          <w:szCs w:val="20"/>
        </w:rPr>
        <w:t xml:space="preserve"> kivett udvar megnevezésű ingatlan </w:t>
      </w:r>
      <w:r w:rsidRPr="0004185C">
        <w:rPr>
          <w:b/>
          <w:sz w:val="20"/>
          <w:szCs w:val="20"/>
        </w:rPr>
        <w:t xml:space="preserve">1/1 </w:t>
      </w:r>
      <w:r w:rsidRPr="0004185C">
        <w:rPr>
          <w:sz w:val="20"/>
          <w:szCs w:val="20"/>
        </w:rPr>
        <w:t xml:space="preserve">tulajdoni hányadát, vevő az átruházást a felek által kölcsönösen elfogadott </w:t>
      </w:r>
      <w:r w:rsidRPr="0004185C">
        <w:rPr>
          <w:bCs/>
          <w:sz w:val="20"/>
          <w:szCs w:val="20"/>
        </w:rPr>
        <w:t>250.000.-Ft</w:t>
      </w:r>
      <w:r w:rsidRPr="0004185C">
        <w:rPr>
          <w:sz w:val="20"/>
          <w:szCs w:val="20"/>
        </w:rPr>
        <w:t xml:space="preserve"> (kettőszázötvenezer forint) vételár fizetéssel elfogadja. Az általános forgalmi adóról szóló törvény alapján a vételár mentes az általános forgalmi adó alól.</w:t>
      </w:r>
    </w:p>
    <w:p w14:paraId="2AC44DC9" w14:textId="77777777" w:rsidR="0004185C" w:rsidRPr="0004185C" w:rsidRDefault="0004185C" w:rsidP="0004185C">
      <w:pPr>
        <w:widowControl w:val="0"/>
        <w:tabs>
          <w:tab w:val="left" w:pos="2410"/>
        </w:tabs>
        <w:jc w:val="both"/>
        <w:rPr>
          <w:sz w:val="20"/>
          <w:szCs w:val="20"/>
        </w:rPr>
      </w:pPr>
    </w:p>
    <w:p w14:paraId="47E8D037" w14:textId="77777777" w:rsidR="0004185C" w:rsidRPr="0004185C" w:rsidRDefault="0004185C" w:rsidP="0004185C">
      <w:pPr>
        <w:widowControl w:val="0"/>
        <w:tabs>
          <w:tab w:val="left" w:pos="2410"/>
        </w:tabs>
        <w:jc w:val="both"/>
        <w:rPr>
          <w:sz w:val="20"/>
          <w:szCs w:val="20"/>
        </w:rPr>
      </w:pPr>
      <w:r w:rsidRPr="0004185C">
        <w:rPr>
          <w:sz w:val="20"/>
          <w:szCs w:val="20"/>
        </w:rPr>
        <w:t>3./ Szerződő felek rögzítik, hogy a beépítetlen terület megnevezésű ingatlanon közműszolgáltatás nincs, az ingatlanon felépítmény nincs.</w:t>
      </w:r>
    </w:p>
    <w:p w14:paraId="4988B0A9" w14:textId="77777777" w:rsidR="0004185C" w:rsidRPr="0004185C" w:rsidRDefault="0004185C" w:rsidP="0004185C">
      <w:pPr>
        <w:widowControl w:val="0"/>
        <w:jc w:val="both"/>
        <w:rPr>
          <w:sz w:val="20"/>
          <w:szCs w:val="20"/>
        </w:rPr>
      </w:pPr>
    </w:p>
    <w:p w14:paraId="1BEE25B4" w14:textId="77777777" w:rsidR="0004185C" w:rsidRPr="0004185C" w:rsidRDefault="0004185C" w:rsidP="0004185C">
      <w:pPr>
        <w:widowControl w:val="0"/>
        <w:jc w:val="both"/>
        <w:rPr>
          <w:sz w:val="20"/>
          <w:szCs w:val="20"/>
        </w:rPr>
      </w:pPr>
      <w:r w:rsidRPr="0004185C">
        <w:rPr>
          <w:sz w:val="20"/>
          <w:szCs w:val="20"/>
        </w:rPr>
        <w:t xml:space="preserve">4./ Vevő az adásvételi szerződés megkötésekor köteles a 250.000.-Ft összegű vételárat az eladó K&amp;H Banknál vezetett 10400621-00027753-00000008 számú bankszámlájára átutalni. </w:t>
      </w:r>
    </w:p>
    <w:p w14:paraId="1A2929DC" w14:textId="77777777" w:rsidR="0004185C" w:rsidRPr="0004185C" w:rsidRDefault="0004185C" w:rsidP="0004185C">
      <w:pPr>
        <w:widowControl w:val="0"/>
        <w:jc w:val="both"/>
        <w:rPr>
          <w:sz w:val="20"/>
          <w:szCs w:val="20"/>
        </w:rPr>
      </w:pPr>
    </w:p>
    <w:p w14:paraId="38378AA1" w14:textId="77777777" w:rsidR="0004185C" w:rsidRPr="0004185C" w:rsidRDefault="0004185C" w:rsidP="0004185C">
      <w:pPr>
        <w:widowControl w:val="0"/>
        <w:jc w:val="both"/>
        <w:rPr>
          <w:sz w:val="20"/>
          <w:szCs w:val="20"/>
        </w:rPr>
      </w:pPr>
      <w:r w:rsidRPr="0004185C">
        <w:rPr>
          <w:sz w:val="20"/>
          <w:szCs w:val="20"/>
        </w:rPr>
        <w:t>5./ Eladó megadja a feltétlen és visszavonhatatlan bejegyzési engedélyt vevő tulajdonjogának adásvétel jogcímén történő ingatlan-nyilvántartási bejegyzéséhez.</w:t>
      </w:r>
    </w:p>
    <w:p w14:paraId="45CE14AF" w14:textId="77777777" w:rsidR="0004185C" w:rsidRPr="0004185C" w:rsidRDefault="0004185C" w:rsidP="0004185C">
      <w:pPr>
        <w:widowControl w:val="0"/>
        <w:jc w:val="both"/>
        <w:rPr>
          <w:sz w:val="20"/>
          <w:szCs w:val="20"/>
        </w:rPr>
      </w:pPr>
    </w:p>
    <w:p w14:paraId="0DFC6162" w14:textId="77777777" w:rsidR="0004185C" w:rsidRPr="0004185C" w:rsidRDefault="0004185C" w:rsidP="0004185C">
      <w:pPr>
        <w:widowControl w:val="0"/>
        <w:jc w:val="both"/>
        <w:rPr>
          <w:sz w:val="20"/>
          <w:szCs w:val="20"/>
        </w:rPr>
      </w:pPr>
      <w:r w:rsidRPr="0004185C">
        <w:rPr>
          <w:sz w:val="20"/>
          <w:szCs w:val="20"/>
        </w:rPr>
        <w:t xml:space="preserve">6./ Kiskőrös Város Önkormányzata jogi személy, az önkormányzat képviselője kijelenti, hogy az adásvételi szerződés tárgyát képező ingatlan értékesítése nem ütközik a nemzeti vagyonról szóló </w:t>
      </w:r>
      <w:r w:rsidRPr="0004185C">
        <w:rPr>
          <w:bCs/>
          <w:sz w:val="20"/>
          <w:szCs w:val="20"/>
        </w:rPr>
        <w:t>2011. évi CXCVI. törvény rendelkezéseibe és a magyar állam a nemzeti vagyonról szóló törvény alapján nem rendelkezik elővásárlási joggal.</w:t>
      </w:r>
    </w:p>
    <w:p w14:paraId="26309DFB" w14:textId="77777777" w:rsidR="0004185C" w:rsidRPr="0004185C" w:rsidRDefault="0004185C" w:rsidP="0004185C">
      <w:pPr>
        <w:widowControl w:val="0"/>
        <w:jc w:val="both"/>
        <w:rPr>
          <w:sz w:val="20"/>
          <w:szCs w:val="20"/>
        </w:rPr>
      </w:pPr>
    </w:p>
    <w:p w14:paraId="3229748F" w14:textId="77777777" w:rsidR="0004185C" w:rsidRPr="0004185C" w:rsidRDefault="0004185C" w:rsidP="0004185C">
      <w:pPr>
        <w:widowControl w:val="0"/>
        <w:jc w:val="both"/>
        <w:rPr>
          <w:sz w:val="20"/>
          <w:szCs w:val="20"/>
        </w:rPr>
      </w:pPr>
      <w:r w:rsidRPr="0004185C">
        <w:rPr>
          <w:sz w:val="20"/>
          <w:szCs w:val="20"/>
        </w:rPr>
        <w:t xml:space="preserve">7./ Kiskőrös Város Önkormányzata …….../2025. sz. Képv.test. határozatával hozzájárult a tulajdonjog átruházáshoz és felhatalmazta Domonyi László polgármestert az adásvételi szerződés aláírására. </w:t>
      </w:r>
    </w:p>
    <w:p w14:paraId="7B696BA3" w14:textId="77777777" w:rsidR="0004185C" w:rsidRPr="0004185C" w:rsidRDefault="0004185C" w:rsidP="0004185C">
      <w:pPr>
        <w:widowControl w:val="0"/>
        <w:jc w:val="both"/>
        <w:rPr>
          <w:sz w:val="20"/>
          <w:szCs w:val="20"/>
        </w:rPr>
      </w:pPr>
    </w:p>
    <w:p w14:paraId="16533651" w14:textId="77777777" w:rsidR="0004185C" w:rsidRPr="0004185C" w:rsidRDefault="0004185C" w:rsidP="0004185C">
      <w:pPr>
        <w:widowControl w:val="0"/>
        <w:jc w:val="both"/>
        <w:rPr>
          <w:sz w:val="20"/>
          <w:szCs w:val="20"/>
        </w:rPr>
      </w:pPr>
      <w:r w:rsidRPr="0004185C">
        <w:rPr>
          <w:sz w:val="20"/>
          <w:szCs w:val="20"/>
        </w:rPr>
        <w:t xml:space="preserve">8./ Az adásvételi szerződéssel kapcsolatos ügyvédi díj, a vagyonszerzési illeték, továbbá az egyéb költség megfizetésére a vevő köteles. </w:t>
      </w:r>
    </w:p>
    <w:p w14:paraId="11577CB2" w14:textId="77777777" w:rsidR="0004185C" w:rsidRPr="0004185C" w:rsidRDefault="0004185C" w:rsidP="0004185C">
      <w:pPr>
        <w:widowControl w:val="0"/>
        <w:jc w:val="both"/>
        <w:rPr>
          <w:sz w:val="20"/>
          <w:szCs w:val="20"/>
        </w:rPr>
      </w:pPr>
      <w:r w:rsidRPr="0004185C">
        <w:rPr>
          <w:sz w:val="20"/>
          <w:szCs w:val="20"/>
        </w:rPr>
        <w:t>Az okiratot ellenjegyző ügyvéd meghatalmazása az adóhatóság előtti képviseletre nem terjed ki, ezért vevő az adásvételi szerződés hatósági jóváhagyását követő 30 napon belül köteles bejelenteni az adóhatóságnál az ingatlan vagyonszerzést a B400e jelű adatlap benyújtásával.</w:t>
      </w:r>
    </w:p>
    <w:p w14:paraId="64578623" w14:textId="77777777" w:rsidR="0004185C" w:rsidRPr="0004185C" w:rsidRDefault="0004185C" w:rsidP="0004185C">
      <w:pPr>
        <w:widowControl w:val="0"/>
        <w:jc w:val="both"/>
        <w:rPr>
          <w:sz w:val="20"/>
          <w:szCs w:val="20"/>
        </w:rPr>
      </w:pPr>
    </w:p>
    <w:p w14:paraId="0CC1E5E1" w14:textId="77777777" w:rsidR="0004185C" w:rsidRPr="0004185C" w:rsidRDefault="0004185C" w:rsidP="0004185C">
      <w:pPr>
        <w:widowControl w:val="0"/>
        <w:tabs>
          <w:tab w:val="left" w:pos="2268"/>
        </w:tabs>
        <w:jc w:val="both"/>
        <w:rPr>
          <w:sz w:val="20"/>
          <w:szCs w:val="20"/>
        </w:rPr>
      </w:pPr>
      <w:r w:rsidRPr="0004185C">
        <w:rPr>
          <w:sz w:val="20"/>
          <w:szCs w:val="20"/>
        </w:rPr>
        <w:t>9./ Eladó átruházza vevőre a 1/1 tulajdoni hányadnak megfelelő ingatlan birtoklási jogát, vevő a vételár megfizetés napján tulajdonosi használat jogcímén birtokba veheti a megvásárolt területet.</w:t>
      </w:r>
    </w:p>
    <w:p w14:paraId="059C9134" w14:textId="77777777" w:rsidR="0004185C" w:rsidRPr="0004185C" w:rsidRDefault="0004185C" w:rsidP="0004185C">
      <w:pPr>
        <w:widowControl w:val="0"/>
        <w:jc w:val="both"/>
        <w:rPr>
          <w:sz w:val="20"/>
          <w:szCs w:val="20"/>
        </w:rPr>
      </w:pPr>
    </w:p>
    <w:p w14:paraId="627B2EA9" w14:textId="77777777" w:rsidR="0004185C" w:rsidRPr="0004185C" w:rsidRDefault="0004185C" w:rsidP="0004185C">
      <w:pPr>
        <w:widowControl w:val="0"/>
        <w:jc w:val="both"/>
        <w:rPr>
          <w:sz w:val="20"/>
          <w:szCs w:val="20"/>
        </w:rPr>
      </w:pPr>
      <w:r w:rsidRPr="0004185C">
        <w:rPr>
          <w:sz w:val="20"/>
          <w:szCs w:val="20"/>
        </w:rPr>
        <w:t>10./ Vevő kijelenti, hogy cselekvőképes magyar állampolgár, ügyleti képessége nem áll korlátozás alatt.</w:t>
      </w:r>
    </w:p>
    <w:p w14:paraId="2ABA0122" w14:textId="77777777" w:rsidR="0004185C" w:rsidRPr="0004185C" w:rsidRDefault="0004185C" w:rsidP="0004185C">
      <w:pPr>
        <w:widowControl w:val="0"/>
        <w:jc w:val="both"/>
        <w:rPr>
          <w:sz w:val="20"/>
          <w:szCs w:val="20"/>
        </w:rPr>
      </w:pPr>
    </w:p>
    <w:p w14:paraId="3CCA32DE" w14:textId="77777777" w:rsidR="0004185C" w:rsidRPr="0004185C" w:rsidRDefault="0004185C" w:rsidP="0004185C">
      <w:pPr>
        <w:widowControl w:val="0"/>
        <w:jc w:val="both"/>
        <w:rPr>
          <w:sz w:val="20"/>
          <w:szCs w:val="20"/>
        </w:rPr>
      </w:pPr>
      <w:r w:rsidRPr="0004185C">
        <w:rPr>
          <w:sz w:val="20"/>
          <w:szCs w:val="20"/>
        </w:rPr>
        <w:t>11./ Szerződő felek az adásvételi szerződés elkészítésére és ellenjegyzésére ügyvédi megbízást adnak dr. Pál György ügyvéd (6200 Kiskőrös, Petőfi tér 9. 1. em. 2.) részére. Szerződő felek kijelentik, hogy egyéb kérdést a szerződésben rögzíteni nem kívánnak, a felek nem kérik az ügyvédi tényvázlat külön okiratba történő felvételét, ezért a szerződés egyben tényvázlatként is szolgál. Az okiratot ellenjegyző ügyvéd a megbízást elfogadja.</w:t>
      </w:r>
    </w:p>
    <w:p w14:paraId="46B3A2E9" w14:textId="77777777" w:rsidR="0004185C" w:rsidRPr="0004185C" w:rsidRDefault="0004185C" w:rsidP="0004185C">
      <w:pPr>
        <w:widowControl w:val="0"/>
        <w:jc w:val="both"/>
        <w:rPr>
          <w:sz w:val="20"/>
          <w:szCs w:val="20"/>
        </w:rPr>
      </w:pPr>
    </w:p>
    <w:p w14:paraId="747DAB38" w14:textId="77777777" w:rsidR="0004185C" w:rsidRPr="0004185C" w:rsidRDefault="0004185C" w:rsidP="0004185C">
      <w:pPr>
        <w:widowControl w:val="0"/>
        <w:jc w:val="both"/>
        <w:rPr>
          <w:sz w:val="18"/>
          <w:szCs w:val="18"/>
        </w:rPr>
      </w:pPr>
      <w:r w:rsidRPr="0004185C">
        <w:rPr>
          <w:sz w:val="18"/>
          <w:szCs w:val="18"/>
        </w:rPr>
        <w:t xml:space="preserve">            Kiskőrös Város Önkormányzata                                    Galántai Katalin                                             Dr. Pál György</w:t>
      </w:r>
    </w:p>
    <w:p w14:paraId="141E76BC" w14:textId="77777777" w:rsidR="0004185C" w:rsidRPr="0004185C" w:rsidRDefault="0004185C" w:rsidP="0004185C">
      <w:pPr>
        <w:widowControl w:val="0"/>
        <w:jc w:val="both"/>
        <w:rPr>
          <w:sz w:val="19"/>
          <w:szCs w:val="19"/>
        </w:rPr>
      </w:pPr>
      <w:r w:rsidRPr="0004185C">
        <w:rPr>
          <w:sz w:val="20"/>
          <w:szCs w:val="20"/>
        </w:rPr>
        <w:t>12./ Szerződő felek a földhivatali tulajdonjog bejegyzési eljárásban meghatalmazást adnak dr. Pál György ügyvéd részére. Az okiratot ellenjegyző ügyvéd a meghatalmazást elfogadja.</w:t>
      </w:r>
    </w:p>
    <w:p w14:paraId="6FBDD9A5" w14:textId="77777777" w:rsidR="0004185C" w:rsidRPr="0004185C" w:rsidRDefault="0004185C" w:rsidP="0004185C">
      <w:pPr>
        <w:widowControl w:val="0"/>
        <w:jc w:val="both"/>
        <w:rPr>
          <w:sz w:val="20"/>
          <w:szCs w:val="20"/>
        </w:rPr>
      </w:pPr>
    </w:p>
    <w:p w14:paraId="6153767E" w14:textId="77777777" w:rsidR="0004185C" w:rsidRPr="0004185C" w:rsidRDefault="0004185C" w:rsidP="0004185C">
      <w:pPr>
        <w:widowControl w:val="0"/>
        <w:jc w:val="both"/>
        <w:rPr>
          <w:sz w:val="20"/>
          <w:szCs w:val="20"/>
        </w:rPr>
      </w:pPr>
      <w:r w:rsidRPr="0004185C">
        <w:rPr>
          <w:sz w:val="20"/>
          <w:szCs w:val="20"/>
        </w:rPr>
        <w:t xml:space="preserve">13./ Az eladó szavatosságot vállal az ingatlan teher-, per-, igénymentességéért, kijelenti, hogy nincs harmadik személynek olyan joga, vagy követelése, amely a vevő tehermentes tulajdonjogszerzését akadályozná és nincs tudomása egyéb olyan körülményről, amely az adásvételi szerződés megkötését, vagy vevő tulajdonszerzését akadályozná. Vevő az ingatlant megtekintett állapotban vásárolja meg. </w:t>
      </w:r>
    </w:p>
    <w:p w14:paraId="59F59ACF" w14:textId="77777777" w:rsidR="0004185C" w:rsidRPr="0004185C" w:rsidRDefault="0004185C" w:rsidP="0004185C">
      <w:pPr>
        <w:widowControl w:val="0"/>
        <w:jc w:val="both"/>
        <w:rPr>
          <w:sz w:val="20"/>
          <w:szCs w:val="20"/>
        </w:rPr>
      </w:pPr>
    </w:p>
    <w:p w14:paraId="3E40EBA3" w14:textId="77777777" w:rsidR="0004185C" w:rsidRPr="0004185C" w:rsidRDefault="0004185C" w:rsidP="0004185C">
      <w:pPr>
        <w:widowControl w:val="0"/>
        <w:jc w:val="both"/>
        <w:rPr>
          <w:sz w:val="20"/>
          <w:szCs w:val="20"/>
        </w:rPr>
      </w:pPr>
      <w:r w:rsidRPr="0004185C">
        <w:rPr>
          <w:sz w:val="20"/>
          <w:szCs w:val="20"/>
        </w:rPr>
        <w:t>14./ Az adásvételi szerződésben nem szabályozott kérdésekben a jogszabályi rendelkezések az irányadók. A felek egybehangzóan kijelentik, hogy az adásvételi szerződés helyesen tartalmazza előzetes tárgyalásaik és egyeztetéseik során kölcsönösen kialakított szerződéses akaratukat, amely a szerződésben foglalt nyilatkozataikkal mindenben megegyezik.</w:t>
      </w:r>
    </w:p>
    <w:p w14:paraId="5B9CB065" w14:textId="77777777" w:rsidR="0004185C" w:rsidRPr="0004185C" w:rsidRDefault="0004185C" w:rsidP="0004185C">
      <w:pPr>
        <w:widowControl w:val="0"/>
        <w:rPr>
          <w:sz w:val="26"/>
          <w:szCs w:val="20"/>
        </w:rPr>
      </w:pPr>
    </w:p>
    <w:p w14:paraId="2527E6EA" w14:textId="77777777" w:rsidR="0004185C" w:rsidRPr="0004185C" w:rsidRDefault="0004185C" w:rsidP="0004185C">
      <w:pPr>
        <w:shd w:val="clear" w:color="auto" w:fill="FFFFFF"/>
        <w:ind w:right="113"/>
        <w:jc w:val="both"/>
        <w:rPr>
          <w:color w:val="000000"/>
          <w:sz w:val="20"/>
          <w:szCs w:val="20"/>
        </w:rPr>
      </w:pPr>
      <w:r w:rsidRPr="0004185C">
        <w:rPr>
          <w:sz w:val="20"/>
          <w:szCs w:val="20"/>
        </w:rPr>
        <w:t>15./ Alulírott szerződő felek tájékoztatást kaptunk arról, hogy a pénzmosási törvény (</w:t>
      </w:r>
      <w:proofErr w:type="spellStart"/>
      <w:r w:rsidRPr="0004185C">
        <w:rPr>
          <w:sz w:val="20"/>
          <w:szCs w:val="20"/>
        </w:rPr>
        <w:t>Pmt</w:t>
      </w:r>
      <w:proofErr w:type="spellEnd"/>
      <w:r w:rsidRPr="0004185C">
        <w:rPr>
          <w:sz w:val="20"/>
          <w:szCs w:val="20"/>
        </w:rPr>
        <w:t xml:space="preserve">) alapján az eljáró ügyvédet ügyfél-átvilágítási kötelezettség terheli, ezért engedélyezzük </w:t>
      </w:r>
      <w:r w:rsidRPr="0004185C">
        <w:rPr>
          <w:color w:val="000000"/>
          <w:sz w:val="20"/>
          <w:szCs w:val="20"/>
        </w:rPr>
        <w:t>az eljáró ügyvéd részére a személyi adatainkat tartalmazó okmányokról fénymásolat készítését. Tájékoztatást kaptunk arról, hogy adataink kizárólag a jelen okirattal összefüggésben kerülnek felhasználásra, a</w:t>
      </w:r>
      <w:r w:rsidRPr="0004185C">
        <w:rPr>
          <w:color w:val="000000"/>
          <w:sz w:val="20"/>
          <w:szCs w:val="20"/>
          <w:shd w:val="clear" w:color="auto" w:fill="FFFFFF"/>
        </w:rPr>
        <w:t xml:space="preserve"> rögzített személyes adatokat az eljáró ügyvéd a megbízásból eredő jogi kötelezettség teljesítése végett kezeli. Adataink kizárólag a jelen okirattal kapcsolatos eljárásban használhatók fel, és a </w:t>
      </w:r>
      <w:r w:rsidRPr="0004185C">
        <w:rPr>
          <w:color w:val="000000"/>
          <w:sz w:val="20"/>
          <w:szCs w:val="20"/>
          <w:shd w:val="clear" w:color="auto" w:fill="FFFFFF"/>
        </w:rPr>
        <w:lastRenderedPageBreak/>
        <w:t xml:space="preserve">jogszabályban előírt </w:t>
      </w:r>
      <w:proofErr w:type="spellStart"/>
      <w:r w:rsidRPr="0004185C">
        <w:rPr>
          <w:color w:val="000000"/>
          <w:sz w:val="20"/>
          <w:szCs w:val="20"/>
          <w:shd w:val="clear" w:color="auto" w:fill="FFFFFF"/>
        </w:rPr>
        <w:t>irattárazási</w:t>
      </w:r>
      <w:proofErr w:type="spellEnd"/>
      <w:r w:rsidRPr="0004185C">
        <w:rPr>
          <w:color w:val="000000"/>
          <w:sz w:val="20"/>
          <w:szCs w:val="20"/>
          <w:shd w:val="clear" w:color="auto" w:fill="FFFFFF"/>
        </w:rPr>
        <w:t xml:space="preserve"> ideig tárolhatók. Hozzájárulunk a rögzített adatok, valamint a kapcsolattartásra szolgáló adatok jogszabályi keretek közötti kezeléséhez, és </w:t>
      </w:r>
      <w:r w:rsidRPr="0004185C">
        <w:rPr>
          <w:color w:val="000000"/>
          <w:sz w:val="20"/>
          <w:szCs w:val="20"/>
        </w:rPr>
        <w:t>kijelentjük, hogy a fenti nyilatkozat megtételekor saját nevünkben járunk el.</w:t>
      </w:r>
    </w:p>
    <w:p w14:paraId="06D258C8" w14:textId="77777777" w:rsidR="0004185C" w:rsidRPr="0004185C" w:rsidRDefault="0004185C" w:rsidP="0004185C">
      <w:pPr>
        <w:widowControl w:val="0"/>
        <w:jc w:val="both"/>
        <w:rPr>
          <w:sz w:val="20"/>
          <w:szCs w:val="20"/>
        </w:rPr>
      </w:pPr>
    </w:p>
    <w:p w14:paraId="4EA4A5DB" w14:textId="77777777" w:rsidR="0004185C" w:rsidRPr="0004185C" w:rsidRDefault="0004185C" w:rsidP="0004185C">
      <w:pPr>
        <w:widowControl w:val="0"/>
        <w:tabs>
          <w:tab w:val="left" w:pos="2410"/>
        </w:tabs>
        <w:jc w:val="both"/>
        <w:rPr>
          <w:sz w:val="20"/>
          <w:szCs w:val="20"/>
        </w:rPr>
      </w:pPr>
      <w:r w:rsidRPr="0004185C">
        <w:rPr>
          <w:sz w:val="20"/>
          <w:szCs w:val="20"/>
        </w:rPr>
        <w:t xml:space="preserve">16./ Szerződő felek azzal a kérelemmel fordulnak a földhivatalhoz, hogy a </w:t>
      </w:r>
      <w:r w:rsidRPr="0004185C">
        <w:rPr>
          <w:b/>
          <w:sz w:val="20"/>
          <w:szCs w:val="20"/>
        </w:rPr>
        <w:t xml:space="preserve">Kiskőrös, belterület, 659 hrsz-ú </w:t>
      </w:r>
      <w:r w:rsidRPr="0004185C">
        <w:rPr>
          <w:sz w:val="20"/>
          <w:szCs w:val="20"/>
        </w:rPr>
        <w:t xml:space="preserve">ingatlanra </w:t>
      </w:r>
      <w:r w:rsidRPr="0004185C">
        <w:rPr>
          <w:b/>
          <w:sz w:val="20"/>
          <w:szCs w:val="20"/>
        </w:rPr>
        <w:t xml:space="preserve">Galántai Katalin </w:t>
      </w:r>
      <w:r w:rsidRPr="0004185C">
        <w:rPr>
          <w:sz w:val="20"/>
          <w:szCs w:val="20"/>
        </w:rPr>
        <w:t>vevő tulajdonjogát 1/1 hányadban adásvétel jogcímén bejegyezni szíveskedjék.</w:t>
      </w:r>
    </w:p>
    <w:p w14:paraId="1D7B9B0D" w14:textId="77777777" w:rsidR="0004185C" w:rsidRPr="0004185C" w:rsidRDefault="0004185C" w:rsidP="0004185C">
      <w:pPr>
        <w:widowControl w:val="0"/>
        <w:jc w:val="both"/>
        <w:rPr>
          <w:sz w:val="20"/>
          <w:szCs w:val="20"/>
        </w:rPr>
      </w:pPr>
    </w:p>
    <w:p w14:paraId="29F8090E" w14:textId="77777777" w:rsidR="0004185C" w:rsidRPr="0004185C" w:rsidRDefault="0004185C" w:rsidP="0004185C">
      <w:pPr>
        <w:widowControl w:val="0"/>
        <w:jc w:val="both"/>
        <w:rPr>
          <w:sz w:val="20"/>
          <w:szCs w:val="20"/>
        </w:rPr>
      </w:pPr>
      <w:r w:rsidRPr="0004185C">
        <w:rPr>
          <w:sz w:val="20"/>
          <w:szCs w:val="20"/>
        </w:rPr>
        <w:t>Szerződő felek egyezően kijelentik, hogy az adásvételi szerződést, mint akaratukkal mindenben megegyezőt, az okiratot ellenjegyző ügyvéd előtt jóváhagyólag aláírták.</w:t>
      </w:r>
    </w:p>
    <w:p w14:paraId="2B8034EE" w14:textId="77777777" w:rsidR="0004185C" w:rsidRPr="0004185C" w:rsidRDefault="0004185C" w:rsidP="0004185C">
      <w:pPr>
        <w:widowControl w:val="0"/>
        <w:jc w:val="both"/>
        <w:rPr>
          <w:sz w:val="20"/>
          <w:szCs w:val="20"/>
        </w:rPr>
      </w:pPr>
    </w:p>
    <w:p w14:paraId="707B55F1" w14:textId="77777777" w:rsidR="0004185C" w:rsidRPr="0004185C" w:rsidRDefault="0004185C" w:rsidP="0004185C">
      <w:pPr>
        <w:widowControl w:val="0"/>
        <w:jc w:val="both"/>
        <w:rPr>
          <w:sz w:val="20"/>
          <w:szCs w:val="20"/>
        </w:rPr>
      </w:pPr>
      <w:r w:rsidRPr="0004185C">
        <w:rPr>
          <w:sz w:val="20"/>
          <w:szCs w:val="20"/>
        </w:rPr>
        <w:t>Kiskőrös, 2025. szeptember ....</w:t>
      </w:r>
    </w:p>
    <w:p w14:paraId="5D838B4C" w14:textId="77777777" w:rsidR="0004185C" w:rsidRPr="0004185C" w:rsidRDefault="0004185C" w:rsidP="0004185C">
      <w:pPr>
        <w:widowControl w:val="0"/>
        <w:jc w:val="both"/>
        <w:rPr>
          <w:sz w:val="20"/>
          <w:szCs w:val="20"/>
        </w:rPr>
      </w:pPr>
    </w:p>
    <w:p w14:paraId="1A83BD0D" w14:textId="77777777" w:rsidR="0004185C" w:rsidRPr="0004185C" w:rsidRDefault="0004185C" w:rsidP="0004185C">
      <w:pPr>
        <w:widowControl w:val="0"/>
        <w:tabs>
          <w:tab w:val="center" w:pos="2268"/>
          <w:tab w:val="center" w:pos="6804"/>
        </w:tabs>
        <w:jc w:val="center"/>
        <w:rPr>
          <w:sz w:val="20"/>
          <w:szCs w:val="20"/>
        </w:rPr>
      </w:pPr>
      <w:r w:rsidRPr="0004185C">
        <w:rPr>
          <w:sz w:val="20"/>
          <w:szCs w:val="20"/>
        </w:rPr>
        <w:t>…………………………………………………</w:t>
      </w:r>
    </w:p>
    <w:p w14:paraId="4AF8586A" w14:textId="77777777" w:rsidR="0004185C" w:rsidRPr="0004185C" w:rsidRDefault="0004185C" w:rsidP="0004185C">
      <w:pPr>
        <w:widowControl w:val="0"/>
        <w:jc w:val="center"/>
        <w:rPr>
          <w:sz w:val="20"/>
          <w:szCs w:val="20"/>
        </w:rPr>
      </w:pPr>
      <w:r w:rsidRPr="0004185C">
        <w:rPr>
          <w:sz w:val="20"/>
          <w:szCs w:val="20"/>
        </w:rPr>
        <w:t>Domonyi László polgármester</w:t>
      </w:r>
    </w:p>
    <w:p w14:paraId="3464B94B" w14:textId="77777777" w:rsidR="0004185C" w:rsidRPr="0004185C" w:rsidRDefault="0004185C" w:rsidP="0004185C">
      <w:pPr>
        <w:widowControl w:val="0"/>
        <w:jc w:val="center"/>
        <w:rPr>
          <w:sz w:val="20"/>
          <w:szCs w:val="20"/>
        </w:rPr>
      </w:pPr>
      <w:r w:rsidRPr="0004185C">
        <w:rPr>
          <w:sz w:val="20"/>
          <w:szCs w:val="20"/>
        </w:rPr>
        <w:t>Kiskőrös Város Önkormányzata</w:t>
      </w:r>
    </w:p>
    <w:p w14:paraId="3411F6B9" w14:textId="41625DD0" w:rsidR="0004185C" w:rsidRPr="0004185C" w:rsidRDefault="0004185C" w:rsidP="00E12659">
      <w:pPr>
        <w:widowControl w:val="0"/>
        <w:jc w:val="center"/>
        <w:rPr>
          <w:sz w:val="20"/>
          <w:szCs w:val="20"/>
        </w:rPr>
      </w:pPr>
      <w:r w:rsidRPr="0004185C">
        <w:rPr>
          <w:sz w:val="20"/>
          <w:szCs w:val="20"/>
        </w:rPr>
        <w:t>eladó képviseletében</w:t>
      </w:r>
    </w:p>
    <w:p w14:paraId="3032E0B7" w14:textId="77777777" w:rsidR="0004185C" w:rsidRPr="0004185C" w:rsidRDefault="0004185C" w:rsidP="0004185C">
      <w:pPr>
        <w:widowControl w:val="0"/>
        <w:jc w:val="center"/>
        <w:rPr>
          <w:sz w:val="20"/>
          <w:szCs w:val="20"/>
        </w:rPr>
      </w:pPr>
      <w:r w:rsidRPr="0004185C">
        <w:rPr>
          <w:sz w:val="20"/>
          <w:szCs w:val="20"/>
        </w:rPr>
        <w:t>Az önkormányzati vagyonról, a vagyon hasznosításáról</w:t>
      </w:r>
    </w:p>
    <w:p w14:paraId="2AE3873A" w14:textId="77777777" w:rsidR="0004185C" w:rsidRPr="0004185C" w:rsidRDefault="0004185C" w:rsidP="0004185C">
      <w:pPr>
        <w:widowControl w:val="0"/>
        <w:jc w:val="center"/>
        <w:rPr>
          <w:sz w:val="20"/>
          <w:szCs w:val="20"/>
        </w:rPr>
      </w:pPr>
      <w:r w:rsidRPr="0004185C">
        <w:rPr>
          <w:sz w:val="20"/>
          <w:szCs w:val="20"/>
        </w:rPr>
        <w:t xml:space="preserve">szóló 26/2012. (XII. 19.) önk. rendelet 11. § (2) </w:t>
      </w:r>
      <w:proofErr w:type="spellStart"/>
      <w:r w:rsidRPr="0004185C">
        <w:rPr>
          <w:sz w:val="20"/>
          <w:szCs w:val="20"/>
        </w:rPr>
        <w:t>bek</w:t>
      </w:r>
      <w:proofErr w:type="spellEnd"/>
      <w:r w:rsidRPr="0004185C">
        <w:rPr>
          <w:sz w:val="20"/>
          <w:szCs w:val="20"/>
        </w:rPr>
        <w:t>.</w:t>
      </w:r>
    </w:p>
    <w:p w14:paraId="75C77F21" w14:textId="77777777" w:rsidR="0004185C" w:rsidRPr="0004185C" w:rsidRDefault="0004185C" w:rsidP="0004185C">
      <w:pPr>
        <w:widowControl w:val="0"/>
        <w:jc w:val="center"/>
        <w:rPr>
          <w:sz w:val="20"/>
          <w:szCs w:val="20"/>
        </w:rPr>
      </w:pPr>
      <w:r w:rsidRPr="0004185C">
        <w:rPr>
          <w:sz w:val="20"/>
          <w:szCs w:val="20"/>
        </w:rPr>
        <w:t xml:space="preserve">alapján </w:t>
      </w:r>
      <w:proofErr w:type="spellStart"/>
      <w:r w:rsidRPr="0004185C">
        <w:rPr>
          <w:sz w:val="20"/>
          <w:szCs w:val="20"/>
        </w:rPr>
        <w:t>ellenjegyzem</w:t>
      </w:r>
      <w:proofErr w:type="spellEnd"/>
      <w:r w:rsidRPr="0004185C">
        <w:rPr>
          <w:sz w:val="20"/>
          <w:szCs w:val="20"/>
        </w:rPr>
        <w:t>:</w:t>
      </w:r>
    </w:p>
    <w:p w14:paraId="1B6F8735" w14:textId="77777777" w:rsidR="0004185C" w:rsidRPr="0004185C" w:rsidRDefault="0004185C" w:rsidP="00E12659">
      <w:pPr>
        <w:widowControl w:val="0"/>
        <w:rPr>
          <w:sz w:val="20"/>
          <w:szCs w:val="20"/>
        </w:rPr>
      </w:pPr>
    </w:p>
    <w:p w14:paraId="20A2B341" w14:textId="77777777" w:rsidR="0004185C" w:rsidRPr="0004185C" w:rsidRDefault="0004185C" w:rsidP="0004185C">
      <w:pPr>
        <w:widowControl w:val="0"/>
        <w:jc w:val="center"/>
        <w:rPr>
          <w:sz w:val="20"/>
          <w:szCs w:val="20"/>
        </w:rPr>
      </w:pPr>
      <w:r w:rsidRPr="0004185C">
        <w:rPr>
          <w:sz w:val="20"/>
          <w:szCs w:val="20"/>
        </w:rPr>
        <w:t>…………………………………….</w:t>
      </w:r>
    </w:p>
    <w:p w14:paraId="0883A4D6" w14:textId="75B5D777" w:rsidR="0004185C" w:rsidRPr="0004185C" w:rsidRDefault="0004185C" w:rsidP="00E12659">
      <w:pPr>
        <w:widowControl w:val="0"/>
        <w:jc w:val="center"/>
        <w:rPr>
          <w:sz w:val="20"/>
          <w:szCs w:val="20"/>
        </w:rPr>
      </w:pPr>
      <w:r w:rsidRPr="0004185C">
        <w:rPr>
          <w:sz w:val="20"/>
          <w:szCs w:val="20"/>
        </w:rPr>
        <w:t>Dr. Turán Csaba jegyző</w:t>
      </w:r>
    </w:p>
    <w:p w14:paraId="3D5764D5" w14:textId="77777777" w:rsidR="0004185C" w:rsidRPr="0004185C" w:rsidRDefault="0004185C" w:rsidP="0004185C">
      <w:pPr>
        <w:widowControl w:val="0"/>
        <w:jc w:val="both"/>
        <w:rPr>
          <w:sz w:val="20"/>
          <w:szCs w:val="20"/>
        </w:rPr>
      </w:pPr>
    </w:p>
    <w:p w14:paraId="5CC416F8" w14:textId="77777777" w:rsidR="0004185C" w:rsidRPr="0004185C" w:rsidRDefault="0004185C" w:rsidP="0004185C">
      <w:pPr>
        <w:widowControl w:val="0"/>
        <w:jc w:val="center"/>
        <w:rPr>
          <w:sz w:val="20"/>
          <w:szCs w:val="20"/>
        </w:rPr>
      </w:pPr>
      <w:r w:rsidRPr="0004185C">
        <w:rPr>
          <w:sz w:val="20"/>
          <w:szCs w:val="20"/>
        </w:rPr>
        <w:t>Galántai Katalin</w:t>
      </w:r>
    </w:p>
    <w:p w14:paraId="5FEC139C" w14:textId="5C17E771" w:rsidR="0004185C" w:rsidRPr="0004185C" w:rsidRDefault="0004185C" w:rsidP="00E12659">
      <w:pPr>
        <w:widowControl w:val="0"/>
        <w:jc w:val="center"/>
        <w:rPr>
          <w:sz w:val="20"/>
          <w:szCs w:val="20"/>
        </w:rPr>
      </w:pPr>
      <w:r w:rsidRPr="0004185C">
        <w:rPr>
          <w:sz w:val="20"/>
          <w:szCs w:val="20"/>
        </w:rPr>
        <w:t>vevő</w:t>
      </w:r>
    </w:p>
    <w:p w14:paraId="7EB9307E" w14:textId="77777777" w:rsidR="0004185C" w:rsidRPr="0004185C" w:rsidRDefault="0004185C" w:rsidP="0004185C">
      <w:pPr>
        <w:widowControl w:val="0"/>
        <w:jc w:val="both"/>
        <w:rPr>
          <w:sz w:val="20"/>
          <w:szCs w:val="20"/>
        </w:rPr>
      </w:pPr>
    </w:p>
    <w:p w14:paraId="21865666" w14:textId="77777777" w:rsidR="0004185C" w:rsidRPr="0004185C" w:rsidRDefault="0004185C" w:rsidP="0004185C">
      <w:pPr>
        <w:widowControl w:val="0"/>
        <w:jc w:val="center"/>
        <w:rPr>
          <w:sz w:val="20"/>
          <w:szCs w:val="20"/>
        </w:rPr>
      </w:pPr>
      <w:bookmarkStart w:id="8" w:name="_Hlk114488842"/>
      <w:r w:rsidRPr="0004185C">
        <w:rPr>
          <w:sz w:val="20"/>
          <w:szCs w:val="20"/>
        </w:rPr>
        <w:t>Ügyvédi ellenjegyzés:</w:t>
      </w:r>
    </w:p>
    <w:p w14:paraId="39AD4E03" w14:textId="77777777" w:rsidR="0004185C" w:rsidRPr="0004185C" w:rsidRDefault="0004185C" w:rsidP="0004185C">
      <w:pPr>
        <w:widowControl w:val="0"/>
        <w:tabs>
          <w:tab w:val="left" w:pos="2268"/>
        </w:tabs>
        <w:jc w:val="both"/>
        <w:rPr>
          <w:sz w:val="20"/>
          <w:szCs w:val="20"/>
        </w:rPr>
      </w:pPr>
      <w:r w:rsidRPr="0004185C">
        <w:rPr>
          <w:sz w:val="20"/>
          <w:szCs w:val="20"/>
        </w:rPr>
        <w:t xml:space="preserve">Alulírott dr. Pál György ügyvéd (kamarai azonosító: 36066654) az okiratot </w:t>
      </w:r>
      <w:proofErr w:type="spellStart"/>
      <w:r w:rsidRPr="0004185C">
        <w:rPr>
          <w:sz w:val="20"/>
          <w:szCs w:val="20"/>
        </w:rPr>
        <w:t>ellenjegyzem</w:t>
      </w:r>
      <w:proofErr w:type="spellEnd"/>
      <w:r w:rsidRPr="0004185C">
        <w:rPr>
          <w:sz w:val="20"/>
          <w:szCs w:val="20"/>
        </w:rPr>
        <w:t xml:space="preserve">, aláírásommal igazolom, hogy jelen okirat mindenben megfelel a hatályos jogszabályi rendelkezéseknek, a szerződő felek kinyilvánított akaratának és tanúsítom az aláírások valódiságát. </w:t>
      </w:r>
    </w:p>
    <w:p w14:paraId="4896A374" w14:textId="77777777" w:rsidR="0004185C" w:rsidRPr="0004185C" w:rsidRDefault="0004185C" w:rsidP="0004185C">
      <w:pPr>
        <w:widowControl w:val="0"/>
        <w:jc w:val="both"/>
        <w:rPr>
          <w:sz w:val="20"/>
          <w:szCs w:val="20"/>
        </w:rPr>
      </w:pPr>
      <w:r w:rsidRPr="0004185C">
        <w:rPr>
          <w:sz w:val="20"/>
          <w:szCs w:val="20"/>
        </w:rPr>
        <w:t xml:space="preserve">Kiskőrös, </w:t>
      </w:r>
      <w:bookmarkEnd w:id="8"/>
      <w:r w:rsidRPr="0004185C">
        <w:rPr>
          <w:sz w:val="20"/>
          <w:szCs w:val="20"/>
        </w:rPr>
        <w:t>2025. szeptember ...</w:t>
      </w:r>
    </w:p>
    <w:p w14:paraId="22B162B6" w14:textId="77777777" w:rsidR="00165D9A" w:rsidRDefault="00165D9A" w:rsidP="00165D9A">
      <w:pPr>
        <w:pBdr>
          <w:bottom w:val="single" w:sz="6" w:space="1" w:color="auto"/>
        </w:pBdr>
        <w:tabs>
          <w:tab w:val="center" w:pos="7380"/>
        </w:tabs>
        <w:rPr>
          <w:bCs/>
          <w:i/>
          <w:sz w:val="22"/>
          <w:szCs w:val="22"/>
        </w:rPr>
      </w:pPr>
    </w:p>
    <w:p w14:paraId="50D7F982" w14:textId="77777777" w:rsidR="00060F9E" w:rsidRDefault="00060F9E" w:rsidP="00060F9E">
      <w:pPr>
        <w:rPr>
          <w:b/>
          <w:bCs/>
          <w:sz w:val="22"/>
          <w:szCs w:val="22"/>
        </w:rPr>
      </w:pPr>
    </w:p>
    <w:p w14:paraId="2DF48405" w14:textId="77777777" w:rsidR="00E12659" w:rsidRDefault="00E12659" w:rsidP="00060F9E">
      <w:pPr>
        <w:rPr>
          <w:b/>
          <w:bCs/>
          <w:sz w:val="22"/>
          <w:szCs w:val="22"/>
        </w:rPr>
      </w:pPr>
    </w:p>
    <w:p w14:paraId="7932190C" w14:textId="77777777" w:rsidR="00060F9E" w:rsidRPr="00175BE7" w:rsidRDefault="00060F9E" w:rsidP="004D027A">
      <w:pPr>
        <w:pStyle w:val="Listaszerbekezds"/>
        <w:numPr>
          <w:ilvl w:val="0"/>
          <w:numId w:val="86"/>
        </w:numPr>
        <w:jc w:val="center"/>
        <w:rPr>
          <w:b/>
          <w:sz w:val="22"/>
          <w:szCs w:val="22"/>
        </w:rPr>
      </w:pPr>
      <w:r w:rsidRPr="00175BE7">
        <w:rPr>
          <w:b/>
          <w:sz w:val="22"/>
          <w:szCs w:val="22"/>
        </w:rPr>
        <w:t>napirend</w:t>
      </w:r>
    </w:p>
    <w:p w14:paraId="11F7D86C" w14:textId="77777777" w:rsidR="00060F9E" w:rsidRPr="00A63FD2" w:rsidRDefault="00060F9E" w:rsidP="00060F9E">
      <w:pPr>
        <w:ind w:left="720"/>
        <w:jc w:val="center"/>
        <w:rPr>
          <w:b/>
          <w:sz w:val="22"/>
          <w:szCs w:val="22"/>
        </w:rPr>
      </w:pPr>
    </w:p>
    <w:p w14:paraId="4AA8582D" w14:textId="1BA2724E" w:rsidR="00060F9E" w:rsidRDefault="00060F9E" w:rsidP="00060F9E">
      <w:pPr>
        <w:pStyle w:val="Listaszerbekezds"/>
        <w:ind w:left="720"/>
        <w:jc w:val="center"/>
        <w:rPr>
          <w:rFonts w:eastAsia="Calibri"/>
          <w:bCs/>
          <w:caps/>
          <w:sz w:val="22"/>
          <w:szCs w:val="22"/>
        </w:rPr>
      </w:pPr>
      <w:r w:rsidRPr="00060F9E">
        <w:rPr>
          <w:rFonts w:eastAsia="Calibri"/>
          <w:bCs/>
          <w:caps/>
          <w:sz w:val="22"/>
          <w:szCs w:val="22"/>
        </w:rPr>
        <w:t>A KISKŐRÖS, 2448/A/1 HRSZ-Ú, TERMÉSZETBEN KISKŐRÖS, KOSSUTH L. ÚT 21. 1. SZÁM ALATTI INGATLAN ADÁSVÉTELE</w:t>
      </w:r>
    </w:p>
    <w:p w14:paraId="7FE06024" w14:textId="3A2C2586" w:rsidR="00060F9E" w:rsidRPr="0004185C" w:rsidRDefault="00060F9E" w:rsidP="00060F9E">
      <w:pPr>
        <w:pStyle w:val="Listaszerbekezds"/>
        <w:ind w:left="720"/>
        <w:jc w:val="center"/>
        <w:rPr>
          <w:i/>
          <w:sz w:val="22"/>
          <w:szCs w:val="22"/>
        </w:rPr>
      </w:pPr>
      <w:r w:rsidRPr="0004185C">
        <w:rPr>
          <w:i/>
          <w:sz w:val="22"/>
          <w:szCs w:val="22"/>
        </w:rPr>
        <w:t>(Írásos előterjesztés a jegyzőkönyvhöz mellékelve.)</w:t>
      </w:r>
    </w:p>
    <w:p w14:paraId="5DD55490" w14:textId="77777777" w:rsidR="00060F9E" w:rsidRPr="00A63FD2" w:rsidRDefault="00060F9E" w:rsidP="00060F9E">
      <w:pPr>
        <w:pStyle w:val="Szvegtrzs"/>
        <w:spacing w:after="0"/>
        <w:jc w:val="center"/>
        <w:rPr>
          <w:b/>
          <w:sz w:val="22"/>
          <w:szCs w:val="22"/>
          <w:u w:val="single"/>
        </w:rPr>
      </w:pPr>
    </w:p>
    <w:p w14:paraId="5C1A1285" w14:textId="77777777" w:rsidR="00060F9E" w:rsidRPr="00A63FD2" w:rsidRDefault="00060F9E" w:rsidP="00060F9E">
      <w:pPr>
        <w:jc w:val="both"/>
        <w:rPr>
          <w:sz w:val="22"/>
          <w:szCs w:val="22"/>
        </w:rPr>
      </w:pPr>
      <w:r w:rsidRPr="00A63FD2">
        <w:rPr>
          <w:b/>
          <w:sz w:val="22"/>
          <w:szCs w:val="22"/>
          <w:u w:val="single"/>
        </w:rPr>
        <w:t>Előterjesztő:</w:t>
      </w:r>
      <w:r w:rsidRPr="00A63FD2">
        <w:rPr>
          <w:sz w:val="22"/>
          <w:szCs w:val="22"/>
        </w:rPr>
        <w:tab/>
        <w:t>Polgármester</w:t>
      </w:r>
    </w:p>
    <w:p w14:paraId="6F455BF8" w14:textId="77777777" w:rsidR="00060F9E" w:rsidRPr="00A63FD2" w:rsidRDefault="00060F9E" w:rsidP="00060F9E">
      <w:pPr>
        <w:ind w:right="107"/>
        <w:rPr>
          <w:sz w:val="22"/>
          <w:szCs w:val="22"/>
        </w:rPr>
      </w:pPr>
      <w:r w:rsidRPr="00A63FD2">
        <w:rPr>
          <w:b/>
          <w:bCs/>
          <w:sz w:val="22"/>
          <w:szCs w:val="22"/>
          <w:u w:val="single"/>
        </w:rPr>
        <w:t>Előadó:</w:t>
      </w:r>
      <w:r w:rsidRPr="00A63FD2">
        <w:rPr>
          <w:sz w:val="22"/>
          <w:szCs w:val="22"/>
        </w:rPr>
        <w:tab/>
      </w:r>
      <w:r>
        <w:rPr>
          <w:bCs/>
          <w:sz w:val="22"/>
          <w:szCs w:val="22"/>
        </w:rPr>
        <w:t>Vagyongazdálkodási referens</w:t>
      </w:r>
    </w:p>
    <w:p w14:paraId="52E62943" w14:textId="77777777" w:rsidR="00060F9E" w:rsidRPr="00A63FD2" w:rsidRDefault="00060F9E" w:rsidP="00060F9E">
      <w:pPr>
        <w:jc w:val="both"/>
        <w:rPr>
          <w:sz w:val="22"/>
          <w:szCs w:val="22"/>
        </w:rPr>
      </w:pPr>
    </w:p>
    <w:p w14:paraId="62C9C608" w14:textId="66146AF4" w:rsidR="00060F9E" w:rsidRDefault="00060F9E" w:rsidP="00060F9E">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007E5E20" w:rsidRPr="007E5E20">
        <w:rPr>
          <w:b/>
          <w:bCs/>
          <w:sz w:val="22"/>
          <w:szCs w:val="22"/>
        </w:rPr>
        <w:t>K</w:t>
      </w:r>
      <w:r w:rsidRPr="007E5E20">
        <w:rPr>
          <w:b/>
          <w:bCs/>
          <w:sz w:val="22"/>
          <w:szCs w:val="22"/>
        </w:rPr>
        <w:t>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71BF00D0" w14:textId="77777777" w:rsidR="00060F9E" w:rsidRDefault="00060F9E" w:rsidP="00060F9E">
      <w:pPr>
        <w:pStyle w:val="Listaszerbekezds"/>
        <w:jc w:val="both"/>
        <w:rPr>
          <w:b/>
          <w:sz w:val="22"/>
          <w:szCs w:val="22"/>
        </w:rPr>
      </w:pPr>
    </w:p>
    <w:p w14:paraId="527DD7C4" w14:textId="1B5B906D" w:rsidR="00A47BD6" w:rsidRDefault="00060F9E" w:rsidP="00F9243E">
      <w:pPr>
        <w:jc w:val="both"/>
      </w:pPr>
      <w:r>
        <w:rPr>
          <w:b/>
          <w:sz w:val="22"/>
          <w:szCs w:val="22"/>
        </w:rPr>
        <w:t xml:space="preserve">Kutyifa Sándorné Sinkovicz Csilla vagyongazdálkodási referens </w:t>
      </w:r>
      <w:r w:rsidRPr="00A63FD2">
        <w:rPr>
          <w:sz w:val="22"/>
          <w:szCs w:val="22"/>
        </w:rPr>
        <w:t>elmondta, hogy</w:t>
      </w:r>
      <w:r w:rsidR="007E5E20" w:rsidRPr="007E5E20">
        <w:rPr>
          <w:sz w:val="22"/>
          <w:szCs w:val="22"/>
        </w:rPr>
        <w:t xml:space="preserve"> </w:t>
      </w:r>
      <w:proofErr w:type="spellStart"/>
      <w:r w:rsidR="007E5E20">
        <w:rPr>
          <w:sz w:val="22"/>
          <w:szCs w:val="22"/>
        </w:rPr>
        <w:t>Tereánszki</w:t>
      </w:r>
      <w:proofErr w:type="spellEnd"/>
      <w:r w:rsidR="007E5E20">
        <w:rPr>
          <w:sz w:val="22"/>
          <w:szCs w:val="22"/>
        </w:rPr>
        <w:t xml:space="preserve"> János, Harangozó Marianna és Rigó Roland Barnabás, a tulajdonukat képező Kiskőrös, Kossuth L. út 21. 1. számú, 124 m</w:t>
      </w:r>
      <w:r w:rsidR="007E5E20" w:rsidRPr="00C50A68">
        <w:rPr>
          <w:sz w:val="22"/>
          <w:szCs w:val="22"/>
          <w:vertAlign w:val="superscript"/>
        </w:rPr>
        <w:t>2</w:t>
      </w:r>
      <w:r w:rsidR="007E5E20">
        <w:rPr>
          <w:sz w:val="22"/>
          <w:szCs w:val="22"/>
        </w:rPr>
        <w:t xml:space="preserve"> alapterületű, kivett lakás megnevezésű ingatlant felajánlották Kiskőrös Város Önkormányzata részére megvásárlásra.</w:t>
      </w:r>
      <w:r w:rsidR="00A47BD6">
        <w:rPr>
          <w:sz w:val="22"/>
          <w:szCs w:val="22"/>
        </w:rPr>
        <w:t xml:space="preserve"> </w:t>
      </w:r>
      <w:r w:rsidR="00A47BD6" w:rsidRPr="00FD4776">
        <w:rPr>
          <w:sz w:val="22"/>
          <w:szCs w:val="22"/>
        </w:rPr>
        <w:t xml:space="preserve">Az ingatlanforgalmi szakértő </w:t>
      </w:r>
      <w:r w:rsidR="00A47BD6">
        <w:rPr>
          <w:sz w:val="22"/>
          <w:szCs w:val="22"/>
        </w:rPr>
        <w:t xml:space="preserve">az </w:t>
      </w:r>
      <w:r w:rsidR="00A47BD6" w:rsidRPr="00FD4776">
        <w:rPr>
          <w:sz w:val="22"/>
          <w:szCs w:val="22"/>
        </w:rPr>
        <w:t xml:space="preserve">ingatlan forgalmi értékét </w:t>
      </w:r>
      <w:r w:rsidR="00A47BD6">
        <w:rPr>
          <w:sz w:val="22"/>
          <w:szCs w:val="22"/>
        </w:rPr>
        <w:t>17</w:t>
      </w:r>
      <w:r w:rsidR="00A47BD6" w:rsidRPr="00FD4776">
        <w:rPr>
          <w:sz w:val="22"/>
          <w:szCs w:val="22"/>
        </w:rPr>
        <w:t>.</w:t>
      </w:r>
      <w:r w:rsidR="00A47BD6">
        <w:rPr>
          <w:sz w:val="22"/>
          <w:szCs w:val="22"/>
        </w:rPr>
        <w:t>5</w:t>
      </w:r>
      <w:r w:rsidR="00A47BD6" w:rsidRPr="00FD4776">
        <w:rPr>
          <w:sz w:val="22"/>
          <w:szCs w:val="22"/>
        </w:rPr>
        <w:t>00.000,-Ft összegben határozta meg</w:t>
      </w:r>
      <w:r w:rsidR="00A47BD6">
        <w:rPr>
          <w:sz w:val="22"/>
          <w:szCs w:val="22"/>
        </w:rPr>
        <w:t>, a</w:t>
      </w:r>
      <w:r w:rsidR="00A47BD6" w:rsidRPr="00FD4776">
        <w:rPr>
          <w:sz w:val="22"/>
          <w:szCs w:val="22"/>
        </w:rPr>
        <w:t xml:space="preserve"> tulajdonos</w:t>
      </w:r>
      <w:r w:rsidR="00A47BD6">
        <w:rPr>
          <w:sz w:val="22"/>
          <w:szCs w:val="22"/>
        </w:rPr>
        <w:t xml:space="preserve">ok a vételárat </w:t>
      </w:r>
      <w:r w:rsidR="00A47BD6" w:rsidRPr="00FD4776">
        <w:rPr>
          <w:sz w:val="22"/>
          <w:szCs w:val="22"/>
        </w:rPr>
        <w:t>elfogadt</w:t>
      </w:r>
      <w:r w:rsidR="00A47BD6">
        <w:rPr>
          <w:sz w:val="22"/>
          <w:szCs w:val="22"/>
        </w:rPr>
        <w:t>ák. Az Önkormányzat az ingatlant bérlakás céljára kívánja hasznosít</w:t>
      </w:r>
      <w:r w:rsidR="00F9243E">
        <w:rPr>
          <w:sz w:val="22"/>
          <w:szCs w:val="22"/>
        </w:rPr>
        <w:t>a</w:t>
      </w:r>
      <w:r w:rsidR="00A47BD6">
        <w:rPr>
          <w:sz w:val="22"/>
          <w:szCs w:val="22"/>
        </w:rPr>
        <w:t>ni</w:t>
      </w:r>
      <w:r w:rsidR="00F9243E">
        <w:rPr>
          <w:sz w:val="22"/>
          <w:szCs w:val="22"/>
        </w:rPr>
        <w:t>.</w:t>
      </w:r>
    </w:p>
    <w:p w14:paraId="57AEF10E" w14:textId="77777777" w:rsidR="00060F9E" w:rsidRDefault="00060F9E" w:rsidP="00060F9E">
      <w:pPr>
        <w:pStyle w:val="Listaszerbekezds"/>
        <w:jc w:val="both"/>
        <w:rPr>
          <w:sz w:val="22"/>
          <w:szCs w:val="22"/>
        </w:rPr>
      </w:pPr>
    </w:p>
    <w:p w14:paraId="6D62999F" w14:textId="77777777" w:rsidR="00060F9E" w:rsidRDefault="00060F9E" w:rsidP="00060F9E">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7AAC6C68" w14:textId="77777777" w:rsidR="00060F9E" w:rsidRDefault="00060F9E" w:rsidP="00060F9E">
      <w:pPr>
        <w:jc w:val="both"/>
        <w:rPr>
          <w:b/>
          <w:bCs/>
          <w:sz w:val="22"/>
          <w:szCs w:val="22"/>
        </w:rPr>
      </w:pPr>
    </w:p>
    <w:p w14:paraId="43C7D787" w14:textId="77777777" w:rsidR="00060F9E" w:rsidRPr="00F6532F" w:rsidRDefault="00060F9E" w:rsidP="00060F9E">
      <w:pPr>
        <w:jc w:val="both"/>
        <w:rPr>
          <w:sz w:val="22"/>
          <w:szCs w:val="22"/>
        </w:rPr>
      </w:pPr>
      <w:r w:rsidRPr="00A63FD2">
        <w:rPr>
          <w:sz w:val="22"/>
          <w:szCs w:val="22"/>
        </w:rPr>
        <w:lastRenderedPageBreak/>
        <w:t>Kérdés, hozzászólás nem volt, a polgármester a napirendi pont feletti vitát megnyitotta, majd hozzászólásra jelentkező nem lévén, lezárta és szavazásra bocsátotta a határozat-tervezetet.</w:t>
      </w:r>
    </w:p>
    <w:p w14:paraId="64A438B9" w14:textId="77777777" w:rsidR="00060F9E" w:rsidRDefault="00060F9E" w:rsidP="00060F9E">
      <w:pPr>
        <w:jc w:val="both"/>
        <w:rPr>
          <w:sz w:val="22"/>
          <w:szCs w:val="22"/>
        </w:rPr>
      </w:pPr>
    </w:p>
    <w:p w14:paraId="0B20F384" w14:textId="77777777" w:rsidR="00060F9E" w:rsidRPr="00971443" w:rsidRDefault="00060F9E" w:rsidP="00060F9E">
      <w:pPr>
        <w:jc w:val="both"/>
        <w:rPr>
          <w:sz w:val="22"/>
          <w:szCs w:val="22"/>
        </w:rPr>
      </w:pPr>
      <w:r w:rsidRPr="00A63FD2">
        <w:rPr>
          <w:sz w:val="22"/>
          <w:szCs w:val="22"/>
        </w:rPr>
        <w:t xml:space="preserve">A Képviselő-testület </w:t>
      </w:r>
      <w:r>
        <w:rPr>
          <w:sz w:val="22"/>
          <w:szCs w:val="22"/>
        </w:rPr>
        <w:t>12</w:t>
      </w:r>
      <w:r w:rsidRPr="00A63FD2">
        <w:rPr>
          <w:sz w:val="22"/>
          <w:szCs w:val="22"/>
        </w:rPr>
        <w:t xml:space="preserve"> „igen” szavazattal az alábbi határozatot hozta:</w:t>
      </w:r>
    </w:p>
    <w:p w14:paraId="0A2ACE6C" w14:textId="77777777" w:rsidR="00060F9E" w:rsidRPr="00413377" w:rsidRDefault="00060F9E" w:rsidP="00060F9E">
      <w:pPr>
        <w:rPr>
          <w:sz w:val="22"/>
          <w:szCs w:val="22"/>
        </w:rPr>
      </w:pPr>
    </w:p>
    <w:p w14:paraId="4273B037" w14:textId="77777777" w:rsidR="00060F9E" w:rsidRDefault="00060F9E" w:rsidP="00060F9E">
      <w:pPr>
        <w:jc w:val="both"/>
        <w:rPr>
          <w:b/>
          <w:sz w:val="22"/>
          <w:szCs w:val="22"/>
          <w:u w:val="single"/>
        </w:rPr>
      </w:pPr>
      <w:r>
        <w:rPr>
          <w:b/>
          <w:sz w:val="22"/>
          <w:szCs w:val="22"/>
          <w:u w:val="single"/>
        </w:rPr>
        <w:t>114</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6B3BF3F6" w14:textId="77777777" w:rsidR="00060F9E" w:rsidRPr="005E7220" w:rsidRDefault="00060F9E" w:rsidP="00060F9E">
      <w:pPr>
        <w:jc w:val="both"/>
        <w:rPr>
          <w:iCs/>
          <w:sz w:val="22"/>
          <w:szCs w:val="22"/>
        </w:rPr>
      </w:pPr>
      <w:r w:rsidRPr="005E7220">
        <w:rPr>
          <w:iCs/>
          <w:sz w:val="22"/>
          <w:szCs w:val="22"/>
        </w:rPr>
        <w:t>A Kiskőrös, 2448/A/1 hrsz-ú, természetben Kiskőrös, Kossuth L. út 21. 1. szám alatti ingatlan adásvétele</w:t>
      </w:r>
    </w:p>
    <w:p w14:paraId="760B173B" w14:textId="77777777" w:rsidR="00060F9E" w:rsidRPr="00C25F6F" w:rsidRDefault="00060F9E" w:rsidP="00060F9E">
      <w:pPr>
        <w:rPr>
          <w:sz w:val="22"/>
          <w:szCs w:val="22"/>
        </w:rPr>
      </w:pPr>
    </w:p>
    <w:p w14:paraId="22871DCF" w14:textId="77777777" w:rsidR="00060F9E" w:rsidRPr="001F44BD" w:rsidRDefault="00060F9E" w:rsidP="00060F9E">
      <w:pPr>
        <w:pStyle w:val="Nincstrkz"/>
        <w:jc w:val="center"/>
        <w:rPr>
          <w:b/>
          <w:bCs/>
          <w:sz w:val="22"/>
          <w:szCs w:val="22"/>
        </w:rPr>
      </w:pPr>
      <w:r w:rsidRPr="00C25F6F">
        <w:rPr>
          <w:b/>
          <w:bCs/>
          <w:sz w:val="22"/>
          <w:szCs w:val="22"/>
        </w:rPr>
        <w:t xml:space="preserve">HATÁROZAT </w:t>
      </w:r>
    </w:p>
    <w:p w14:paraId="7886881E" w14:textId="77777777" w:rsidR="00060F9E" w:rsidRPr="00FD4776" w:rsidRDefault="00060F9E" w:rsidP="00060F9E">
      <w:pPr>
        <w:rPr>
          <w:sz w:val="22"/>
          <w:szCs w:val="22"/>
        </w:rPr>
      </w:pPr>
    </w:p>
    <w:p w14:paraId="5C20E24E" w14:textId="77777777" w:rsidR="00060F9E" w:rsidRDefault="00060F9E" w:rsidP="00060F9E">
      <w:pPr>
        <w:rPr>
          <w:sz w:val="22"/>
          <w:szCs w:val="22"/>
        </w:rPr>
      </w:pPr>
      <w:r w:rsidRPr="00FD4776">
        <w:rPr>
          <w:sz w:val="22"/>
          <w:szCs w:val="22"/>
        </w:rPr>
        <w:t>A Képviselő-testület</w:t>
      </w:r>
    </w:p>
    <w:p w14:paraId="7496AA77" w14:textId="77777777" w:rsidR="00060F9E" w:rsidRPr="00FD4776" w:rsidRDefault="00060F9E" w:rsidP="00060F9E">
      <w:pPr>
        <w:rPr>
          <w:sz w:val="22"/>
          <w:szCs w:val="22"/>
        </w:rPr>
      </w:pPr>
    </w:p>
    <w:p w14:paraId="53169928" w14:textId="77777777" w:rsidR="00060F9E" w:rsidRPr="00FD4776" w:rsidRDefault="00060F9E" w:rsidP="00060F9E">
      <w:pPr>
        <w:pStyle w:val="Listaszerbekezds"/>
        <w:widowControl/>
        <w:numPr>
          <w:ilvl w:val="0"/>
          <w:numId w:val="77"/>
        </w:numPr>
        <w:autoSpaceDE/>
        <w:autoSpaceDN/>
        <w:adjustRightInd/>
        <w:spacing w:line="240" w:lineRule="auto"/>
        <w:contextualSpacing/>
        <w:jc w:val="both"/>
        <w:rPr>
          <w:sz w:val="22"/>
          <w:szCs w:val="22"/>
        </w:rPr>
      </w:pPr>
      <w:r w:rsidRPr="00FD4776">
        <w:rPr>
          <w:sz w:val="22"/>
          <w:szCs w:val="22"/>
        </w:rPr>
        <w:t xml:space="preserve">egyetért azzal, hogy Kiskőrös Város Önkormányzata, lakás- és helyiséggazdálkodás, mint helyben biztosítható önkormányzati közfeladat céljára, visszterhes vagyonátruházás útján megvásárolja </w:t>
      </w:r>
      <w:proofErr w:type="spellStart"/>
      <w:r>
        <w:rPr>
          <w:sz w:val="22"/>
          <w:szCs w:val="22"/>
        </w:rPr>
        <w:t>Tereánszki</w:t>
      </w:r>
      <w:proofErr w:type="spellEnd"/>
      <w:r>
        <w:rPr>
          <w:sz w:val="22"/>
          <w:szCs w:val="22"/>
        </w:rPr>
        <w:t xml:space="preserve"> János 2/4, Harangozó Marianna 1/4 és Rigó Roland Barnabás 1/4 -</w:t>
      </w:r>
      <w:proofErr w:type="spellStart"/>
      <w:r>
        <w:rPr>
          <w:sz w:val="22"/>
          <w:szCs w:val="22"/>
        </w:rPr>
        <w:t>ed</w:t>
      </w:r>
      <w:proofErr w:type="spellEnd"/>
      <w:r>
        <w:rPr>
          <w:sz w:val="22"/>
          <w:szCs w:val="22"/>
        </w:rPr>
        <w:t xml:space="preserve"> </w:t>
      </w:r>
      <w:r w:rsidRPr="00FD4776">
        <w:rPr>
          <w:sz w:val="22"/>
          <w:szCs w:val="22"/>
        </w:rPr>
        <w:t>tulajdon</w:t>
      </w:r>
      <w:r>
        <w:rPr>
          <w:sz w:val="22"/>
          <w:szCs w:val="22"/>
        </w:rPr>
        <w:t>i hányadát</w:t>
      </w:r>
      <w:r w:rsidRPr="00FD4776">
        <w:rPr>
          <w:sz w:val="22"/>
          <w:szCs w:val="22"/>
        </w:rPr>
        <w:t xml:space="preserve"> képező Kiskőrös, </w:t>
      </w:r>
      <w:r>
        <w:rPr>
          <w:sz w:val="22"/>
          <w:szCs w:val="22"/>
        </w:rPr>
        <w:t>2448/A/1</w:t>
      </w:r>
      <w:r w:rsidRPr="00FD4776">
        <w:rPr>
          <w:sz w:val="22"/>
          <w:szCs w:val="22"/>
        </w:rPr>
        <w:t xml:space="preserve"> hrsz-ú, természetben Kiskőrös, </w:t>
      </w:r>
      <w:r>
        <w:rPr>
          <w:sz w:val="22"/>
          <w:szCs w:val="22"/>
        </w:rPr>
        <w:t>Kossuth L. út 21</w:t>
      </w:r>
      <w:r w:rsidRPr="00FD4776">
        <w:rPr>
          <w:sz w:val="22"/>
          <w:szCs w:val="22"/>
        </w:rPr>
        <w:t>.</w:t>
      </w:r>
      <w:r>
        <w:rPr>
          <w:sz w:val="22"/>
          <w:szCs w:val="22"/>
        </w:rPr>
        <w:t xml:space="preserve"> 1. </w:t>
      </w:r>
      <w:r w:rsidRPr="00FD4776">
        <w:rPr>
          <w:sz w:val="22"/>
          <w:szCs w:val="22"/>
        </w:rPr>
        <w:t xml:space="preserve">szám alatti, </w:t>
      </w:r>
      <w:r>
        <w:rPr>
          <w:sz w:val="22"/>
          <w:szCs w:val="22"/>
        </w:rPr>
        <w:t>124</w:t>
      </w:r>
      <w:r w:rsidRPr="00FD4776">
        <w:rPr>
          <w:sz w:val="22"/>
          <w:szCs w:val="22"/>
        </w:rPr>
        <w:t xml:space="preserve"> m</w:t>
      </w:r>
      <w:r w:rsidRPr="00FD4776">
        <w:rPr>
          <w:sz w:val="22"/>
          <w:szCs w:val="22"/>
          <w:vertAlign w:val="superscript"/>
        </w:rPr>
        <w:t>2</w:t>
      </w:r>
      <w:r w:rsidRPr="00FD4776">
        <w:rPr>
          <w:sz w:val="22"/>
          <w:szCs w:val="22"/>
        </w:rPr>
        <w:t xml:space="preserve"> alapterületű, kivett lak</w:t>
      </w:r>
      <w:r>
        <w:rPr>
          <w:sz w:val="22"/>
          <w:szCs w:val="22"/>
        </w:rPr>
        <w:t>ás</w:t>
      </w:r>
      <w:r w:rsidRPr="00FD4776">
        <w:rPr>
          <w:sz w:val="22"/>
          <w:szCs w:val="22"/>
        </w:rPr>
        <w:t xml:space="preserve"> </w:t>
      </w:r>
      <w:r>
        <w:rPr>
          <w:sz w:val="22"/>
          <w:szCs w:val="22"/>
        </w:rPr>
        <w:t>megnevez</w:t>
      </w:r>
      <w:r w:rsidRPr="00FD4776">
        <w:rPr>
          <w:sz w:val="22"/>
          <w:szCs w:val="22"/>
        </w:rPr>
        <w:t>ésű ingatlant</w:t>
      </w:r>
      <w:r>
        <w:rPr>
          <w:sz w:val="22"/>
          <w:szCs w:val="22"/>
        </w:rPr>
        <w:t xml:space="preserve"> a lakáshoz tartozó gépkocsibeállóval és tárolóhelyiséggel</w:t>
      </w:r>
      <w:r w:rsidRPr="00FD4776">
        <w:rPr>
          <w:sz w:val="22"/>
          <w:szCs w:val="22"/>
        </w:rPr>
        <w:t xml:space="preserve">, a határozat </w:t>
      </w:r>
      <w:r>
        <w:rPr>
          <w:sz w:val="22"/>
          <w:szCs w:val="22"/>
        </w:rPr>
        <w:t>m</w:t>
      </w:r>
      <w:r w:rsidRPr="00FD4776">
        <w:rPr>
          <w:sz w:val="22"/>
          <w:szCs w:val="22"/>
        </w:rPr>
        <w:t>ellékletét képező szerződésben foglalt tulajdonjog-átruházási feltételekkel,</w:t>
      </w:r>
    </w:p>
    <w:p w14:paraId="24FE6C2C" w14:textId="77777777" w:rsidR="00060F9E" w:rsidRDefault="00060F9E" w:rsidP="00060F9E">
      <w:pPr>
        <w:pStyle w:val="Szvegtrzsbehzssal3"/>
        <w:numPr>
          <w:ilvl w:val="0"/>
          <w:numId w:val="77"/>
        </w:numPr>
        <w:spacing w:after="0"/>
        <w:jc w:val="both"/>
        <w:rPr>
          <w:sz w:val="22"/>
          <w:szCs w:val="22"/>
        </w:rPr>
      </w:pPr>
      <w:r w:rsidRPr="00FD4776">
        <w:rPr>
          <w:sz w:val="22"/>
          <w:szCs w:val="22"/>
        </w:rPr>
        <w:t>felhatalmazza a polgármestert a határozat melléklet</w:t>
      </w:r>
      <w:r>
        <w:rPr>
          <w:sz w:val="22"/>
          <w:szCs w:val="22"/>
        </w:rPr>
        <w:t>ét képező</w:t>
      </w:r>
      <w:r w:rsidRPr="00FD4776">
        <w:rPr>
          <w:sz w:val="22"/>
          <w:szCs w:val="22"/>
        </w:rPr>
        <w:t xml:space="preserve"> adásvételi szerződés, </w:t>
      </w:r>
      <w:r w:rsidRPr="00FD4776">
        <w:rPr>
          <w:bCs/>
          <w:sz w:val="22"/>
          <w:szCs w:val="22"/>
        </w:rPr>
        <w:t xml:space="preserve">továbbá az azzal összefüggő jognyilatkozatok megtételére és </w:t>
      </w:r>
      <w:r w:rsidRPr="00FD4776">
        <w:rPr>
          <w:sz w:val="22"/>
          <w:szCs w:val="22"/>
        </w:rPr>
        <w:t>aláírására, valamint a tulajdonjog ingatlan-nyilvántartásba történő bejegyeztetésére.</w:t>
      </w:r>
    </w:p>
    <w:p w14:paraId="4F88A941" w14:textId="77777777" w:rsidR="00060F9E" w:rsidRPr="00FD4776" w:rsidRDefault="00060F9E" w:rsidP="00060F9E">
      <w:pPr>
        <w:pStyle w:val="Szvegtrzsbehzssal3"/>
        <w:spacing w:after="0"/>
        <w:ind w:left="720"/>
        <w:jc w:val="both"/>
        <w:rPr>
          <w:sz w:val="22"/>
          <w:szCs w:val="22"/>
        </w:rPr>
      </w:pPr>
    </w:p>
    <w:p w14:paraId="48D1F136" w14:textId="77777777" w:rsidR="00060F9E" w:rsidRPr="00FD4776" w:rsidRDefault="00060F9E" w:rsidP="00060F9E">
      <w:pPr>
        <w:jc w:val="both"/>
        <w:rPr>
          <w:sz w:val="22"/>
          <w:szCs w:val="22"/>
        </w:rPr>
      </w:pPr>
      <w:r w:rsidRPr="00FD4776">
        <w:rPr>
          <w:b/>
          <w:bCs/>
          <w:sz w:val="22"/>
          <w:szCs w:val="22"/>
          <w:u w:val="single"/>
        </w:rPr>
        <w:t>Felelős:</w:t>
      </w:r>
      <w:r w:rsidRPr="00FD4776">
        <w:rPr>
          <w:sz w:val="22"/>
          <w:szCs w:val="22"/>
        </w:rPr>
        <w:tab/>
        <w:t>polgármester</w:t>
      </w:r>
    </w:p>
    <w:p w14:paraId="391F9336" w14:textId="77777777" w:rsidR="00060F9E" w:rsidRPr="00FD4776" w:rsidRDefault="00060F9E" w:rsidP="00060F9E">
      <w:pPr>
        <w:jc w:val="both"/>
        <w:rPr>
          <w:sz w:val="22"/>
          <w:szCs w:val="22"/>
        </w:rPr>
      </w:pPr>
      <w:r w:rsidRPr="00FD4776">
        <w:rPr>
          <w:b/>
          <w:bCs/>
          <w:sz w:val="22"/>
          <w:szCs w:val="22"/>
          <w:u w:val="single"/>
        </w:rPr>
        <w:t>Határidő:</w:t>
      </w:r>
      <w:r w:rsidRPr="00FD4776">
        <w:rPr>
          <w:sz w:val="22"/>
          <w:szCs w:val="22"/>
        </w:rPr>
        <w:tab/>
        <w:t>értelemszerűen</w:t>
      </w:r>
    </w:p>
    <w:p w14:paraId="0A24928C" w14:textId="77777777" w:rsidR="00165D9A" w:rsidRDefault="00165D9A" w:rsidP="00165D9A">
      <w:pPr>
        <w:rPr>
          <w:b/>
          <w:bCs/>
          <w:sz w:val="22"/>
          <w:szCs w:val="22"/>
        </w:rPr>
      </w:pPr>
    </w:p>
    <w:p w14:paraId="5984C615" w14:textId="77777777" w:rsidR="00BB7714" w:rsidRPr="00BB7714" w:rsidRDefault="00BB7714" w:rsidP="00BB7714">
      <w:pPr>
        <w:jc w:val="right"/>
        <w:rPr>
          <w:i/>
          <w:iCs/>
          <w:sz w:val="22"/>
          <w:szCs w:val="22"/>
        </w:rPr>
      </w:pPr>
      <w:r w:rsidRPr="00BB7714">
        <w:rPr>
          <w:i/>
          <w:iCs/>
          <w:sz w:val="22"/>
          <w:szCs w:val="22"/>
        </w:rPr>
        <w:t>Melléklet a 114//2025. sz. Képviselő-testületi határozathoz</w:t>
      </w:r>
    </w:p>
    <w:p w14:paraId="55AFFEED" w14:textId="77777777" w:rsidR="00BB7714" w:rsidRPr="00BB7714" w:rsidRDefault="00BB7714" w:rsidP="00BB7714">
      <w:pPr>
        <w:jc w:val="center"/>
        <w:rPr>
          <w:b/>
          <w:bCs/>
          <w:sz w:val="22"/>
          <w:szCs w:val="22"/>
        </w:rPr>
      </w:pPr>
    </w:p>
    <w:p w14:paraId="4E7F9E30" w14:textId="103F6E4A" w:rsidR="00BB7714" w:rsidRPr="00BB7714" w:rsidRDefault="00BB7714" w:rsidP="00BB7714">
      <w:pPr>
        <w:jc w:val="center"/>
        <w:rPr>
          <w:b/>
          <w:bCs/>
          <w:sz w:val="22"/>
          <w:szCs w:val="22"/>
        </w:rPr>
      </w:pPr>
      <w:r w:rsidRPr="00BB7714">
        <w:rPr>
          <w:b/>
          <w:bCs/>
          <w:sz w:val="22"/>
          <w:szCs w:val="22"/>
        </w:rPr>
        <w:t>Adásvételi szerződés</w:t>
      </w:r>
    </w:p>
    <w:p w14:paraId="10E47AA5" w14:textId="77777777" w:rsidR="00BB7714" w:rsidRPr="00BB7714" w:rsidRDefault="00BB7714" w:rsidP="00BB7714">
      <w:pPr>
        <w:jc w:val="both"/>
        <w:rPr>
          <w:sz w:val="22"/>
          <w:szCs w:val="22"/>
        </w:rPr>
      </w:pPr>
      <w:r w:rsidRPr="00BB7714">
        <w:rPr>
          <w:sz w:val="22"/>
          <w:szCs w:val="22"/>
        </w:rPr>
        <w:t xml:space="preserve">Amely létrejött egyrészről </w:t>
      </w:r>
    </w:p>
    <w:p w14:paraId="2841D24D" w14:textId="77777777" w:rsidR="00BB7714" w:rsidRPr="00BB7714" w:rsidRDefault="00BB7714" w:rsidP="00BB7714">
      <w:pPr>
        <w:jc w:val="both"/>
        <w:rPr>
          <w:sz w:val="22"/>
          <w:szCs w:val="22"/>
        </w:rPr>
      </w:pPr>
      <w:bookmarkStart w:id="9" w:name="_Hlk208840978"/>
      <w:bookmarkStart w:id="10" w:name="_Hlk208842289"/>
      <w:bookmarkStart w:id="11" w:name="_Hlk208842926"/>
      <w:proofErr w:type="spellStart"/>
      <w:r w:rsidRPr="00BB7714">
        <w:rPr>
          <w:b/>
          <w:bCs/>
          <w:sz w:val="22"/>
          <w:szCs w:val="22"/>
        </w:rPr>
        <w:t>Tereánszki</w:t>
      </w:r>
      <w:proofErr w:type="spellEnd"/>
      <w:r w:rsidRPr="00BB7714">
        <w:rPr>
          <w:b/>
          <w:bCs/>
          <w:sz w:val="22"/>
          <w:szCs w:val="22"/>
        </w:rPr>
        <w:t xml:space="preserve"> János</w:t>
      </w:r>
      <w:r w:rsidRPr="00BB7714">
        <w:rPr>
          <w:sz w:val="22"/>
          <w:szCs w:val="22"/>
        </w:rPr>
        <w:t xml:space="preserve"> </w:t>
      </w:r>
      <w:bookmarkEnd w:id="9"/>
      <w:r w:rsidRPr="00BB7714">
        <w:rPr>
          <w:sz w:val="22"/>
          <w:szCs w:val="22"/>
        </w:rPr>
        <w:t>(Születési családi és utóneve:; Születési helye és ideje:.; Anyja neve:; Lakóhelye, értesítési címe:.; Személyi azonosító száma:; Adóazonosító jele:; Állampolgársága:) mint eladó</w:t>
      </w:r>
      <w:r w:rsidRPr="00BB7714">
        <w:rPr>
          <w:b/>
          <w:bCs/>
          <w:sz w:val="22"/>
          <w:szCs w:val="22"/>
        </w:rPr>
        <w:t xml:space="preserve"> </w:t>
      </w:r>
      <w:r w:rsidRPr="00BB7714">
        <w:rPr>
          <w:sz w:val="22"/>
          <w:szCs w:val="22"/>
        </w:rPr>
        <w:t xml:space="preserve">– a továbbiakban mint </w:t>
      </w:r>
      <w:r w:rsidRPr="00BB7714">
        <w:rPr>
          <w:b/>
          <w:bCs/>
          <w:sz w:val="22"/>
          <w:szCs w:val="22"/>
        </w:rPr>
        <w:t xml:space="preserve">Eladó I. </w:t>
      </w:r>
      <w:r w:rsidRPr="00BB7714">
        <w:rPr>
          <w:sz w:val="22"/>
          <w:szCs w:val="22"/>
        </w:rPr>
        <w:t>–, valamint</w:t>
      </w:r>
    </w:p>
    <w:p w14:paraId="002D9CF5" w14:textId="77777777" w:rsidR="00BB7714" w:rsidRPr="00BB7714" w:rsidRDefault="00BB7714" w:rsidP="00BB7714">
      <w:pPr>
        <w:jc w:val="both"/>
        <w:rPr>
          <w:sz w:val="22"/>
          <w:szCs w:val="22"/>
        </w:rPr>
      </w:pPr>
      <w:bookmarkStart w:id="12" w:name="_Hlk208840995"/>
      <w:r w:rsidRPr="00BB7714">
        <w:rPr>
          <w:b/>
          <w:bCs/>
          <w:sz w:val="22"/>
          <w:szCs w:val="22"/>
        </w:rPr>
        <w:t xml:space="preserve">Harangozó Marianna </w:t>
      </w:r>
      <w:bookmarkEnd w:id="12"/>
      <w:r w:rsidRPr="00BB7714">
        <w:rPr>
          <w:sz w:val="22"/>
          <w:szCs w:val="22"/>
        </w:rPr>
        <w:t>(Születési családi és utóneve:; Születési helye és ideje:,.; Anyja neve:; Lakóhelye, értesítési címe:.; Személyi azonosító száma:; Adóazonosító jele:; Állampolgársága:) mint eladó</w:t>
      </w:r>
      <w:r w:rsidRPr="00BB7714">
        <w:rPr>
          <w:b/>
          <w:bCs/>
          <w:sz w:val="22"/>
          <w:szCs w:val="22"/>
        </w:rPr>
        <w:t xml:space="preserve"> </w:t>
      </w:r>
      <w:r w:rsidRPr="00BB7714">
        <w:rPr>
          <w:sz w:val="22"/>
          <w:szCs w:val="22"/>
        </w:rPr>
        <w:t xml:space="preserve">– a továbbiakban mint </w:t>
      </w:r>
      <w:r w:rsidRPr="00BB7714">
        <w:rPr>
          <w:b/>
          <w:bCs/>
          <w:sz w:val="22"/>
          <w:szCs w:val="22"/>
        </w:rPr>
        <w:t xml:space="preserve">Eladó II. </w:t>
      </w:r>
      <w:r w:rsidRPr="00BB7714">
        <w:rPr>
          <w:sz w:val="22"/>
          <w:szCs w:val="22"/>
        </w:rPr>
        <w:t>–, valamint</w:t>
      </w:r>
    </w:p>
    <w:p w14:paraId="70EB1354" w14:textId="77777777" w:rsidR="00BB7714" w:rsidRPr="00BB7714" w:rsidRDefault="00BB7714" w:rsidP="00BB7714">
      <w:pPr>
        <w:jc w:val="both"/>
        <w:rPr>
          <w:b/>
          <w:bCs/>
          <w:sz w:val="22"/>
          <w:szCs w:val="22"/>
        </w:rPr>
      </w:pPr>
      <w:bookmarkStart w:id="13" w:name="_Hlk208841014"/>
      <w:r w:rsidRPr="00BB7714">
        <w:rPr>
          <w:b/>
          <w:bCs/>
          <w:sz w:val="22"/>
          <w:szCs w:val="22"/>
        </w:rPr>
        <w:t xml:space="preserve">Rigó Roland Barnabás </w:t>
      </w:r>
      <w:bookmarkEnd w:id="13"/>
      <w:r w:rsidRPr="00BB7714">
        <w:rPr>
          <w:sz w:val="22"/>
          <w:szCs w:val="22"/>
        </w:rPr>
        <w:t>(Születési családi és utóneve:; Születési helye és ideje:.; Anyja neve:; Lakóhelye, értesítési címe:.; Személyi azonosító száma:; Adóazonosító jele:; Állampolgársága:) mint eladó</w:t>
      </w:r>
      <w:r w:rsidRPr="00BB7714">
        <w:rPr>
          <w:b/>
          <w:bCs/>
          <w:sz w:val="22"/>
          <w:szCs w:val="22"/>
        </w:rPr>
        <w:t xml:space="preserve"> </w:t>
      </w:r>
      <w:r w:rsidRPr="00BB7714">
        <w:rPr>
          <w:sz w:val="22"/>
          <w:szCs w:val="22"/>
        </w:rPr>
        <w:t xml:space="preserve">– a továbbiakban mint </w:t>
      </w:r>
      <w:r w:rsidRPr="00BB7714">
        <w:rPr>
          <w:b/>
          <w:bCs/>
          <w:sz w:val="22"/>
          <w:szCs w:val="22"/>
        </w:rPr>
        <w:t xml:space="preserve">Eladó III.; </w:t>
      </w:r>
      <w:r w:rsidRPr="00BB7714">
        <w:rPr>
          <w:sz w:val="22"/>
          <w:szCs w:val="22"/>
        </w:rPr>
        <w:t xml:space="preserve">Eladó I., Eladó II. és Eladó III. a továbbiakban együtt mint </w:t>
      </w:r>
      <w:r w:rsidRPr="00BB7714">
        <w:rPr>
          <w:b/>
          <w:bCs/>
          <w:sz w:val="22"/>
          <w:szCs w:val="22"/>
        </w:rPr>
        <w:t xml:space="preserve">Eladók </w:t>
      </w:r>
      <w:r w:rsidRPr="00BB7714">
        <w:rPr>
          <w:sz w:val="22"/>
          <w:szCs w:val="22"/>
        </w:rPr>
        <w:t>–</w:t>
      </w:r>
      <w:bookmarkEnd w:id="10"/>
    </w:p>
    <w:p w14:paraId="055183CB" w14:textId="77777777" w:rsidR="00BB7714" w:rsidRPr="00BB7714" w:rsidRDefault="00BB7714" w:rsidP="00BB7714">
      <w:pPr>
        <w:jc w:val="both"/>
        <w:rPr>
          <w:sz w:val="22"/>
          <w:szCs w:val="22"/>
        </w:rPr>
      </w:pPr>
      <w:r w:rsidRPr="00BB7714">
        <w:rPr>
          <w:sz w:val="22"/>
          <w:szCs w:val="22"/>
        </w:rPr>
        <w:t xml:space="preserve">másrészről </w:t>
      </w:r>
    </w:p>
    <w:p w14:paraId="19993BA1" w14:textId="107C6BC7" w:rsidR="00BB7714" w:rsidRPr="00BB7714" w:rsidRDefault="00BB7714" w:rsidP="00BB7714">
      <w:pPr>
        <w:jc w:val="both"/>
        <w:rPr>
          <w:sz w:val="22"/>
          <w:szCs w:val="22"/>
        </w:rPr>
      </w:pPr>
      <w:bookmarkStart w:id="14" w:name="_Hlk208842336"/>
      <w:r w:rsidRPr="00BB7714">
        <w:rPr>
          <w:b/>
          <w:bCs/>
          <w:sz w:val="22"/>
          <w:szCs w:val="22"/>
        </w:rPr>
        <w:t>Kiskőrös Város Önkormányzata</w:t>
      </w:r>
      <w:r w:rsidRPr="00BB7714">
        <w:rPr>
          <w:sz w:val="22"/>
          <w:szCs w:val="22"/>
        </w:rPr>
        <w:t xml:space="preserve"> (Székhelye: 6200 Kiskőrös, Petőfi Sándor tér 1.; Törzskönyvi azonosító szám (PIR): 724782; Adószáma: 15724784-2-03; Statisztikai számjele: 15724784-8411-321-03; Nyilvántartó hatóság: Magyar Államkincstár; Képviseli: Domonyi László Mihály polgármester [lakik: 6200 Kiskőrös, Toldi Miklós u. 6.])</w:t>
      </w:r>
      <w:bookmarkEnd w:id="14"/>
      <w:r w:rsidRPr="00BB7714">
        <w:rPr>
          <w:sz w:val="22"/>
          <w:szCs w:val="22"/>
        </w:rPr>
        <w:t xml:space="preserve"> mint vevő</w:t>
      </w:r>
      <w:r w:rsidRPr="00BB7714">
        <w:rPr>
          <w:b/>
          <w:bCs/>
          <w:sz w:val="22"/>
          <w:szCs w:val="22"/>
        </w:rPr>
        <w:t xml:space="preserve"> </w:t>
      </w:r>
      <w:r w:rsidRPr="00BB7714">
        <w:rPr>
          <w:sz w:val="22"/>
          <w:szCs w:val="22"/>
        </w:rPr>
        <w:t xml:space="preserve">– a továbbiakban, mint </w:t>
      </w:r>
      <w:r w:rsidRPr="00BB7714">
        <w:rPr>
          <w:b/>
          <w:bCs/>
          <w:sz w:val="22"/>
          <w:szCs w:val="22"/>
        </w:rPr>
        <w:t>Vevő</w:t>
      </w:r>
      <w:bookmarkEnd w:id="11"/>
      <w:r w:rsidRPr="00BB7714">
        <w:rPr>
          <w:sz w:val="22"/>
          <w:szCs w:val="22"/>
        </w:rPr>
        <w:t xml:space="preserve">; Eladók és Vevő a továbbiakban együtt </w:t>
      </w:r>
      <w:r w:rsidRPr="00BB7714">
        <w:rPr>
          <w:b/>
          <w:bCs/>
          <w:sz w:val="22"/>
          <w:szCs w:val="22"/>
        </w:rPr>
        <w:t xml:space="preserve">Felek ill. Szerződő felek – </w:t>
      </w:r>
      <w:r w:rsidRPr="00BB7714">
        <w:rPr>
          <w:sz w:val="22"/>
          <w:szCs w:val="22"/>
        </w:rPr>
        <w:t xml:space="preserve">között a mai napon az alábbi feltételek szerint: </w:t>
      </w:r>
    </w:p>
    <w:p w14:paraId="269145D0" w14:textId="77777777" w:rsidR="00BB7714" w:rsidRPr="00BB7714" w:rsidRDefault="00BB7714" w:rsidP="00BB7714">
      <w:pPr>
        <w:jc w:val="center"/>
        <w:rPr>
          <w:b/>
          <w:sz w:val="22"/>
          <w:szCs w:val="22"/>
        </w:rPr>
      </w:pPr>
      <w:r w:rsidRPr="00BB7714">
        <w:rPr>
          <w:b/>
          <w:sz w:val="22"/>
          <w:szCs w:val="22"/>
        </w:rPr>
        <w:t>I. Általános rendelkezések</w:t>
      </w:r>
    </w:p>
    <w:p w14:paraId="2E300A7D" w14:textId="77777777" w:rsidR="00BB7714" w:rsidRPr="00BB7714" w:rsidRDefault="00BB7714" w:rsidP="00BB7714">
      <w:pPr>
        <w:jc w:val="both"/>
        <w:rPr>
          <w:sz w:val="22"/>
          <w:szCs w:val="22"/>
          <w:highlight w:val="yellow"/>
        </w:rPr>
      </w:pPr>
    </w:p>
    <w:p w14:paraId="040F33A8" w14:textId="77777777" w:rsidR="00BB7714" w:rsidRPr="00BB7714" w:rsidRDefault="00BB7714" w:rsidP="00BB7714">
      <w:pPr>
        <w:jc w:val="both"/>
        <w:rPr>
          <w:bCs/>
          <w:sz w:val="22"/>
          <w:szCs w:val="22"/>
        </w:rPr>
      </w:pPr>
      <w:r w:rsidRPr="00BB7714">
        <w:rPr>
          <w:sz w:val="22"/>
          <w:szCs w:val="22"/>
        </w:rPr>
        <w:t xml:space="preserve">1./ Eladók kijelentik, hogy </w:t>
      </w:r>
      <w:bookmarkStart w:id="15" w:name="_Hlk208842375"/>
      <w:r w:rsidRPr="00BB7714">
        <w:rPr>
          <w:sz w:val="22"/>
          <w:szCs w:val="22"/>
        </w:rPr>
        <w:t xml:space="preserve">Eladó I. 2/4-ed arányú, Eladó II. 1/4-ed arányú, valamint Eladó III. 1/4-ed arányú tulajdonát képezi a </w:t>
      </w:r>
      <w:r w:rsidRPr="00BB7714">
        <w:rPr>
          <w:b/>
          <w:bCs/>
          <w:sz w:val="22"/>
          <w:szCs w:val="22"/>
        </w:rPr>
        <w:t>Kiskőrös, belterület 2448/A/1 hrsz.</w:t>
      </w:r>
      <w:r w:rsidRPr="00BB7714">
        <w:rPr>
          <w:sz w:val="22"/>
          <w:szCs w:val="22"/>
        </w:rPr>
        <w:t xml:space="preserve"> alatt felvett, természetben a 6200 Kiskőrös, Kossuth Lajos út 21. 1. „felülvizsgálat alatt” található, mindösszesen 124 m</w:t>
      </w:r>
      <w:r w:rsidRPr="00BB7714">
        <w:rPr>
          <w:sz w:val="22"/>
          <w:szCs w:val="22"/>
          <w:vertAlign w:val="superscript"/>
        </w:rPr>
        <w:t>2</w:t>
      </w:r>
      <w:r w:rsidRPr="00BB7714">
        <w:rPr>
          <w:sz w:val="22"/>
          <w:szCs w:val="22"/>
        </w:rPr>
        <w:t xml:space="preserve"> területű, 2 egész szobás, lakás megjelölésű társasházi ingatlan az alapító okirat szerint az önálló ingatlanhoz tartozó helyiségekkel és eszmei hányaddal (eszmei hányad: 1/7) </w:t>
      </w:r>
      <w:bookmarkEnd w:id="15"/>
      <w:r w:rsidRPr="00BB7714">
        <w:rPr>
          <w:sz w:val="22"/>
          <w:szCs w:val="22"/>
        </w:rPr>
        <w:t xml:space="preserve">– a továbbiakban: </w:t>
      </w:r>
      <w:r w:rsidRPr="00BB7714">
        <w:rPr>
          <w:b/>
          <w:bCs/>
          <w:sz w:val="22"/>
          <w:szCs w:val="22"/>
        </w:rPr>
        <w:t>Ingatlan.</w:t>
      </w:r>
    </w:p>
    <w:p w14:paraId="563D6A21" w14:textId="77777777" w:rsidR="00BB7714" w:rsidRPr="00BB7714" w:rsidRDefault="00BB7714" w:rsidP="00BB7714">
      <w:pPr>
        <w:jc w:val="both"/>
        <w:rPr>
          <w:sz w:val="22"/>
          <w:szCs w:val="22"/>
        </w:rPr>
      </w:pPr>
    </w:p>
    <w:p w14:paraId="0D1D5360" w14:textId="77777777" w:rsidR="00BB7714" w:rsidRPr="00BB7714" w:rsidRDefault="00BB7714" w:rsidP="00BB7714">
      <w:pPr>
        <w:jc w:val="both"/>
        <w:rPr>
          <w:sz w:val="22"/>
          <w:szCs w:val="22"/>
        </w:rPr>
      </w:pPr>
      <w:r w:rsidRPr="00BB7714">
        <w:rPr>
          <w:sz w:val="22"/>
          <w:szCs w:val="22"/>
        </w:rPr>
        <w:t xml:space="preserve">Felek rögzítik, hogy az okiratszerkesztő ügyvédtől átvették az Ingatlan mai napon kelt e-hiteles tulajdoni lapjának egy-egy példányát, valamint annak tartalmát a Felek megismerték. Az Eladók kijelentik és </w:t>
      </w:r>
      <w:r w:rsidRPr="00BB7714">
        <w:rPr>
          <w:sz w:val="22"/>
          <w:szCs w:val="22"/>
        </w:rPr>
        <w:lastRenderedPageBreak/>
        <w:t>szavatolják, hogy az Ingatlan tulajdoni lapjának tartalma mindenben megfelel a valóságnak, teljeskörűen és hitelesen tükrözi az Ingatlanra vonatkozó jogokat és tényeket.</w:t>
      </w:r>
    </w:p>
    <w:p w14:paraId="3914461E" w14:textId="77777777" w:rsidR="00BB7714" w:rsidRPr="00BB7714" w:rsidRDefault="00BB7714" w:rsidP="00BB7714">
      <w:pPr>
        <w:jc w:val="both"/>
        <w:rPr>
          <w:sz w:val="22"/>
          <w:szCs w:val="22"/>
          <w:highlight w:val="yellow"/>
        </w:rPr>
      </w:pPr>
    </w:p>
    <w:p w14:paraId="59D2C83C" w14:textId="77777777" w:rsidR="00BB7714" w:rsidRPr="00BB7714" w:rsidRDefault="00BB7714" w:rsidP="00BB7714">
      <w:pPr>
        <w:jc w:val="both"/>
        <w:rPr>
          <w:sz w:val="22"/>
          <w:szCs w:val="22"/>
        </w:rPr>
      </w:pPr>
      <w:bookmarkStart w:id="16" w:name="_Hlk208840126"/>
      <w:r w:rsidRPr="00BB7714">
        <w:rPr>
          <w:sz w:val="22"/>
          <w:szCs w:val="22"/>
        </w:rPr>
        <w:t xml:space="preserve">2./ Szerződést kötő Felek rögzítik, hogy a szerződés tárgyát képező Ingatlan tulajdoni lapjának e-hiteles példányát, valamint a Kiskőrös, belterület 2448 hrsz.-ú ingatlan (társasházi törzslap) tulajdoni lapjának e-hiteles példányát megvizsgálták és megállapították, hogy a társasházi törzslapon III./1. alatt elővásárlási jog került bejegyzésre, amelynek jogosultja Kiskőrös Város Önkormányzata Vevő (Kiskőrös Város Helyi Építési Szabályzatáról és Szabályozási Tervéről szóló 18/2015 (IX.10.) önkormányzati rendelet módosításáról szóló 18/2024 (XI.28.) önkormányzati rendelet 2. melléklete alapján; bejegyző határozat száma: 250773/2/2025.01.13) – jelen szerződés Eladók és Elővásárlásra jogosult között kerül megkötésre. Ezen túlmenően az Ingatlan tulajdoni lapjára </w:t>
      </w:r>
      <w:proofErr w:type="spellStart"/>
      <w:r w:rsidRPr="00BB7714">
        <w:rPr>
          <w:sz w:val="22"/>
          <w:szCs w:val="22"/>
        </w:rPr>
        <w:t>terhek</w:t>
      </w:r>
      <w:proofErr w:type="spellEnd"/>
      <w:r w:rsidRPr="00BB7714">
        <w:rPr>
          <w:sz w:val="22"/>
          <w:szCs w:val="22"/>
        </w:rPr>
        <w:t xml:space="preserve"> nem kerültek bejegyzésre, azon elintézetlen széljegy nem szerepel.</w:t>
      </w:r>
    </w:p>
    <w:bookmarkEnd w:id="16"/>
    <w:p w14:paraId="06588FC0" w14:textId="77777777" w:rsidR="00BB7714" w:rsidRPr="00BB7714" w:rsidRDefault="00BB7714" w:rsidP="00BB7714">
      <w:pPr>
        <w:jc w:val="both"/>
        <w:rPr>
          <w:sz w:val="22"/>
          <w:szCs w:val="22"/>
          <w:highlight w:val="yellow"/>
        </w:rPr>
      </w:pPr>
    </w:p>
    <w:p w14:paraId="0E8F6616" w14:textId="77777777" w:rsidR="00BB7714" w:rsidRPr="00BB7714" w:rsidRDefault="00BB7714" w:rsidP="00BB7714">
      <w:pPr>
        <w:jc w:val="both"/>
        <w:rPr>
          <w:sz w:val="22"/>
          <w:szCs w:val="22"/>
        </w:rPr>
      </w:pPr>
      <w:r w:rsidRPr="00BB7714">
        <w:rPr>
          <w:sz w:val="22"/>
          <w:szCs w:val="22"/>
        </w:rPr>
        <w:t>3./ Eladók szavatosságot vállalnak az alábbiakért:</w:t>
      </w:r>
    </w:p>
    <w:p w14:paraId="2E4C0959" w14:textId="77777777" w:rsidR="00BB7714" w:rsidRPr="00BB7714" w:rsidRDefault="00BB7714" w:rsidP="00BB7714">
      <w:pPr>
        <w:jc w:val="both"/>
        <w:rPr>
          <w:sz w:val="22"/>
          <w:szCs w:val="22"/>
        </w:rPr>
      </w:pPr>
    </w:p>
    <w:p w14:paraId="360F6D61" w14:textId="77777777" w:rsidR="00BB7714" w:rsidRPr="00BB7714" w:rsidRDefault="00BB7714" w:rsidP="00BB7714">
      <w:pPr>
        <w:jc w:val="both"/>
        <w:rPr>
          <w:sz w:val="22"/>
          <w:szCs w:val="22"/>
        </w:rPr>
      </w:pPr>
      <w:r w:rsidRPr="00BB7714">
        <w:rPr>
          <w:sz w:val="22"/>
          <w:szCs w:val="22"/>
        </w:rPr>
        <w:t xml:space="preserve">3.1. Eladók szavatosságot vállalnak azért, hogy a szerződés tárgyát képező Ingatlan per-, igény- és tehermentes, harmadik személy részére olyan jogot nem engedtek, amely Vevő kizárólagos tulajdonszerzését és birtokba lépését akadályozná, így az Ingatlant nem terhelték meg, arra vonatkozóan vételi jogot harmadik személynek nem engedtek, az Ingatlanra vonatkozóan adásvételi előszerződést vagy végleges szerződést nem kötöttek. Eladók nyilatkoznak továbbá, hogy az Ingatlan gazdasági társaság székhelyeként, </w:t>
      </w:r>
      <w:proofErr w:type="spellStart"/>
      <w:r w:rsidRPr="00BB7714">
        <w:rPr>
          <w:sz w:val="22"/>
          <w:szCs w:val="22"/>
        </w:rPr>
        <w:t>fióktelepeként</w:t>
      </w:r>
      <w:proofErr w:type="spellEnd"/>
      <w:r w:rsidRPr="00BB7714">
        <w:rPr>
          <w:sz w:val="22"/>
          <w:szCs w:val="22"/>
        </w:rPr>
        <w:t xml:space="preserve">, telephelyeként cégjegyzékben való feltüntetésére hozzájárulást senkinek nem adtak, azok bejegyzéséről tudomással nem bírnak. </w:t>
      </w:r>
    </w:p>
    <w:p w14:paraId="08E3F81C" w14:textId="77777777" w:rsidR="00BB7714" w:rsidRPr="00BB7714" w:rsidRDefault="00BB7714" w:rsidP="00BB7714">
      <w:pPr>
        <w:jc w:val="both"/>
        <w:rPr>
          <w:sz w:val="22"/>
          <w:szCs w:val="22"/>
        </w:rPr>
      </w:pPr>
    </w:p>
    <w:p w14:paraId="2CB203CB" w14:textId="77777777" w:rsidR="00BB7714" w:rsidRPr="00BB7714" w:rsidRDefault="00BB7714" w:rsidP="00BB7714">
      <w:pPr>
        <w:jc w:val="both"/>
        <w:rPr>
          <w:sz w:val="22"/>
          <w:szCs w:val="22"/>
        </w:rPr>
      </w:pPr>
      <w:r w:rsidRPr="00BB7714">
        <w:rPr>
          <w:sz w:val="22"/>
          <w:szCs w:val="22"/>
        </w:rPr>
        <w:t xml:space="preserve">3.2. Az Ingatlan a jelen szerződés aláírásakor az Eladók mindösszesen 1/1 arányú tulajdonát képezi, és tulajdonszerzésük a jogszabályokban foglaltaknak mindenben megfelelt, továbbá az Ingatlan köztartozásoktól mentes. </w:t>
      </w:r>
    </w:p>
    <w:p w14:paraId="4448505F" w14:textId="77777777" w:rsidR="00BB7714" w:rsidRPr="00BB7714" w:rsidRDefault="00BB7714" w:rsidP="00BB7714">
      <w:pPr>
        <w:jc w:val="both"/>
        <w:rPr>
          <w:sz w:val="22"/>
          <w:szCs w:val="22"/>
        </w:rPr>
      </w:pPr>
    </w:p>
    <w:p w14:paraId="25402D3F" w14:textId="77777777" w:rsidR="00BB7714" w:rsidRPr="00BB7714" w:rsidRDefault="00BB7714" w:rsidP="00BB7714">
      <w:pPr>
        <w:jc w:val="both"/>
        <w:rPr>
          <w:sz w:val="22"/>
          <w:szCs w:val="22"/>
        </w:rPr>
      </w:pPr>
      <w:r w:rsidRPr="00BB7714">
        <w:rPr>
          <w:sz w:val="22"/>
          <w:szCs w:val="22"/>
        </w:rPr>
        <w:t xml:space="preserve">3.3. Az Ingatlan nem képezi örökségi, házassági vagyonjogi vagy más jogvita tárgyát vagy bizalmi vagyonkezelés tárgyát, az Ingatlant gazdasági társaságba nem apportálták. Eladók nyilatkoznak, hogy az Ingatlan házastársi vagyonközösség részét nem képezi. </w:t>
      </w:r>
    </w:p>
    <w:p w14:paraId="2A149079" w14:textId="77777777" w:rsidR="00BB7714" w:rsidRPr="00BB7714" w:rsidRDefault="00BB7714" w:rsidP="00BB7714">
      <w:pPr>
        <w:jc w:val="both"/>
        <w:rPr>
          <w:sz w:val="22"/>
          <w:szCs w:val="22"/>
        </w:rPr>
      </w:pPr>
    </w:p>
    <w:p w14:paraId="71F7297A" w14:textId="77777777" w:rsidR="00BB7714" w:rsidRPr="00BB7714" w:rsidRDefault="00BB7714" w:rsidP="00BB7714">
      <w:pPr>
        <w:jc w:val="both"/>
        <w:rPr>
          <w:sz w:val="22"/>
          <w:szCs w:val="22"/>
        </w:rPr>
      </w:pPr>
      <w:r w:rsidRPr="00BB7714">
        <w:rPr>
          <w:sz w:val="22"/>
          <w:szCs w:val="22"/>
        </w:rPr>
        <w:t xml:space="preserve">3.4. Az Ingatlan tekintetében nincs folyamatban sem bírósági, sem végrehajtási, sem hatósági, sem pedig más ilyen jellegű eljárás és ennek veszélye nem is fenyeget, valamint az Ingatlanra vonatkozóan nincsen olyan hatósági kötelezés, amely büntetés, bírság megfizetésére, vagy egyéb jogcselekmény végzésére kötelezi az Ingatlan mindenkori tulajdonosát. </w:t>
      </w:r>
    </w:p>
    <w:p w14:paraId="31FF1E03" w14:textId="77777777" w:rsidR="00BB7714" w:rsidRPr="00BB7714" w:rsidRDefault="00BB7714" w:rsidP="00BB7714">
      <w:pPr>
        <w:jc w:val="both"/>
        <w:rPr>
          <w:sz w:val="22"/>
          <w:szCs w:val="22"/>
        </w:rPr>
      </w:pPr>
    </w:p>
    <w:p w14:paraId="232F3A20" w14:textId="77777777" w:rsidR="00BB7714" w:rsidRPr="00BB7714" w:rsidRDefault="00BB7714" w:rsidP="00BB7714">
      <w:pPr>
        <w:jc w:val="both"/>
        <w:rPr>
          <w:sz w:val="22"/>
          <w:szCs w:val="22"/>
        </w:rPr>
      </w:pPr>
      <w:r w:rsidRPr="00BB7714">
        <w:rPr>
          <w:sz w:val="22"/>
          <w:szCs w:val="22"/>
        </w:rPr>
        <w:t>3.5. Az Ingatlan tekintetében elővásárlási jog – a Vevő javára fennálló, jelen szerződés I./2. pontjában rögzített elővásárlási jogon kívül – nem áll fenn, arra jogosult személy nincs, valamint az Ingatlan vonatkozásában harmadik személynek nem áll fenn vételi vagy visszavásárlási joga vagy bérleti vagy használati joga.</w:t>
      </w:r>
    </w:p>
    <w:p w14:paraId="65D599B7" w14:textId="77777777" w:rsidR="00BB7714" w:rsidRPr="00BB7714" w:rsidRDefault="00BB7714" w:rsidP="00BB7714">
      <w:pPr>
        <w:jc w:val="both"/>
        <w:rPr>
          <w:sz w:val="22"/>
          <w:szCs w:val="22"/>
        </w:rPr>
      </w:pPr>
    </w:p>
    <w:p w14:paraId="4E76F53E" w14:textId="77777777" w:rsidR="00BB7714" w:rsidRPr="00BB7714" w:rsidRDefault="00BB7714" w:rsidP="00BB7714">
      <w:pPr>
        <w:jc w:val="both"/>
        <w:rPr>
          <w:sz w:val="22"/>
          <w:szCs w:val="22"/>
        </w:rPr>
      </w:pPr>
      <w:r w:rsidRPr="00BB7714">
        <w:rPr>
          <w:sz w:val="22"/>
          <w:szCs w:val="22"/>
        </w:rPr>
        <w:t>3.6. Az Ingatlan vonatkozásában nem léteznek olyan jogok, kötelezettségek és tények vagy ezekre vonatkozó bejegyzési kérelmek, amelyek az Ingatlan tulajdoni lapján nincsenek feltüntetve.</w:t>
      </w:r>
    </w:p>
    <w:p w14:paraId="44AB3DB7" w14:textId="77777777" w:rsidR="00BB7714" w:rsidRPr="00BB7714" w:rsidRDefault="00BB7714" w:rsidP="00BB7714">
      <w:pPr>
        <w:jc w:val="both"/>
        <w:rPr>
          <w:sz w:val="22"/>
          <w:szCs w:val="22"/>
        </w:rPr>
      </w:pPr>
    </w:p>
    <w:p w14:paraId="786B686C" w14:textId="77777777" w:rsidR="00BB7714" w:rsidRPr="00BB7714" w:rsidRDefault="00BB7714" w:rsidP="00BB7714">
      <w:pPr>
        <w:jc w:val="both"/>
        <w:rPr>
          <w:sz w:val="22"/>
          <w:szCs w:val="22"/>
        </w:rPr>
      </w:pPr>
      <w:r w:rsidRPr="00BB7714">
        <w:rPr>
          <w:sz w:val="22"/>
          <w:szCs w:val="22"/>
        </w:rPr>
        <w:t>3.7. Az Eladók az Ingatlan fenntartása, karbantartása, állagának megőrzése, használata és hasznosítása során a jogszabályi előírásokat és hatósági rendelkezéseket betartották, a szükséges engedélyeket megkapták.</w:t>
      </w:r>
    </w:p>
    <w:p w14:paraId="4B91FA5C" w14:textId="77777777" w:rsidR="00BB7714" w:rsidRPr="00BB7714" w:rsidRDefault="00BB7714" w:rsidP="00BB7714">
      <w:pPr>
        <w:jc w:val="both"/>
        <w:rPr>
          <w:sz w:val="22"/>
          <w:szCs w:val="22"/>
        </w:rPr>
      </w:pPr>
    </w:p>
    <w:p w14:paraId="3A3E7077" w14:textId="77777777" w:rsidR="00BB7714" w:rsidRPr="00BB7714" w:rsidRDefault="00BB7714" w:rsidP="00BB7714">
      <w:pPr>
        <w:jc w:val="both"/>
        <w:rPr>
          <w:sz w:val="22"/>
          <w:szCs w:val="22"/>
        </w:rPr>
      </w:pPr>
      <w:r w:rsidRPr="00BB7714">
        <w:rPr>
          <w:sz w:val="22"/>
          <w:szCs w:val="22"/>
        </w:rPr>
        <w:t>3.8. Az Ingatlanban lévő közműrendszer rendeltetésszerű használatra alkalmas állapotban van.</w:t>
      </w:r>
    </w:p>
    <w:p w14:paraId="086D654B" w14:textId="77777777" w:rsidR="00BB7714" w:rsidRPr="00BB7714" w:rsidRDefault="00BB7714" w:rsidP="00BB7714">
      <w:pPr>
        <w:jc w:val="both"/>
        <w:rPr>
          <w:sz w:val="22"/>
          <w:szCs w:val="22"/>
        </w:rPr>
      </w:pPr>
    </w:p>
    <w:p w14:paraId="67D39C7A" w14:textId="77777777" w:rsidR="00BB7714" w:rsidRPr="00BB7714" w:rsidRDefault="00BB7714" w:rsidP="00BB7714">
      <w:pPr>
        <w:jc w:val="both"/>
        <w:rPr>
          <w:sz w:val="22"/>
          <w:szCs w:val="22"/>
        </w:rPr>
      </w:pPr>
      <w:r w:rsidRPr="00BB7714">
        <w:rPr>
          <w:sz w:val="22"/>
          <w:szCs w:val="22"/>
        </w:rPr>
        <w:t>3.9. Köztartozás, közüzemi díj-, közműszolgáltatói visszakapcsolási díj-, és egyéb, az Ingatlan tulajdonosát, használóját terhelő tartozás, költség, bírság, illetve adók módjára behajtandó tartozás az Ingatlan tekintetében nem áll fenn.</w:t>
      </w:r>
    </w:p>
    <w:p w14:paraId="3C26D0EF" w14:textId="77777777" w:rsidR="00BB7714" w:rsidRPr="00BB7714" w:rsidRDefault="00BB7714" w:rsidP="00BB7714">
      <w:pPr>
        <w:jc w:val="both"/>
        <w:rPr>
          <w:sz w:val="22"/>
          <w:szCs w:val="22"/>
        </w:rPr>
      </w:pPr>
    </w:p>
    <w:p w14:paraId="382A27C8" w14:textId="77777777" w:rsidR="00BB7714" w:rsidRPr="00BB7714" w:rsidRDefault="00BB7714" w:rsidP="00BB7714">
      <w:pPr>
        <w:jc w:val="both"/>
        <w:rPr>
          <w:sz w:val="22"/>
          <w:szCs w:val="22"/>
        </w:rPr>
      </w:pPr>
      <w:r w:rsidRPr="00BB7714">
        <w:rPr>
          <w:sz w:val="22"/>
          <w:szCs w:val="22"/>
        </w:rPr>
        <w:t>3.10. Az Eladók Ingatlannal a Vevő tulajdonjogának megszerzéséig semmilyen jogcímen nem rendelkeznek, azt semmilyen módon nem terhelik meg.</w:t>
      </w:r>
    </w:p>
    <w:p w14:paraId="4444FE05" w14:textId="77777777" w:rsidR="00BB7714" w:rsidRPr="00BB7714" w:rsidRDefault="00BB7714" w:rsidP="00BB7714">
      <w:pPr>
        <w:jc w:val="both"/>
        <w:rPr>
          <w:sz w:val="22"/>
          <w:szCs w:val="22"/>
        </w:rPr>
      </w:pPr>
      <w:r w:rsidRPr="00BB7714">
        <w:rPr>
          <w:sz w:val="22"/>
          <w:szCs w:val="22"/>
        </w:rPr>
        <w:t>3.11. A jelen adásvétel tekintetében az Eladók nem alanyai az általános forgalmi adónak.</w:t>
      </w:r>
    </w:p>
    <w:p w14:paraId="25D1E1E8" w14:textId="77777777" w:rsidR="00BB7714" w:rsidRPr="00BB7714" w:rsidRDefault="00BB7714" w:rsidP="00BB7714">
      <w:pPr>
        <w:jc w:val="both"/>
        <w:rPr>
          <w:sz w:val="22"/>
          <w:szCs w:val="22"/>
        </w:rPr>
      </w:pPr>
    </w:p>
    <w:p w14:paraId="7FD43DD2" w14:textId="77777777" w:rsidR="00BB7714" w:rsidRPr="00BB7714" w:rsidRDefault="00BB7714" w:rsidP="00BB7714">
      <w:pPr>
        <w:jc w:val="both"/>
        <w:rPr>
          <w:sz w:val="22"/>
          <w:szCs w:val="22"/>
        </w:rPr>
      </w:pPr>
      <w:r w:rsidRPr="00BB7714">
        <w:rPr>
          <w:sz w:val="22"/>
          <w:szCs w:val="22"/>
        </w:rPr>
        <w:lastRenderedPageBreak/>
        <w:t>3.12. Eladók rendelkeznek a jelen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0C549881" w14:textId="77777777" w:rsidR="00BB7714" w:rsidRPr="00BB7714" w:rsidRDefault="00BB7714" w:rsidP="00BB7714">
      <w:pPr>
        <w:jc w:val="both"/>
        <w:rPr>
          <w:sz w:val="22"/>
          <w:szCs w:val="22"/>
        </w:rPr>
      </w:pPr>
    </w:p>
    <w:p w14:paraId="246B400B" w14:textId="77777777" w:rsidR="00BB7714" w:rsidRPr="00BB7714" w:rsidRDefault="00BB7714" w:rsidP="00BB7714">
      <w:pPr>
        <w:jc w:val="both"/>
        <w:rPr>
          <w:sz w:val="22"/>
          <w:szCs w:val="22"/>
        </w:rPr>
      </w:pPr>
      <w:r w:rsidRPr="00BB7714">
        <w:rPr>
          <w:sz w:val="22"/>
          <w:szCs w:val="22"/>
        </w:rPr>
        <w:t>3.13. Eladók szavatosságot vállalnak azért, hogy nincs olyan társasházi közgyűlési határozat, kötelezettség, mely a szerződés tárgyát képező Ingatlant terhelné és az még ne került volna megfizetésre Eladók által, amennyiben ilyen kötelezettség utóbb válik ismertté, úgy annak megfizetésére Eladók kötelesek egyetemlegesen.</w:t>
      </w:r>
    </w:p>
    <w:p w14:paraId="41849BCB" w14:textId="77777777" w:rsidR="00BB7714" w:rsidRPr="00BB7714" w:rsidRDefault="00BB7714" w:rsidP="00BB7714">
      <w:pPr>
        <w:jc w:val="both"/>
        <w:rPr>
          <w:sz w:val="22"/>
          <w:szCs w:val="22"/>
        </w:rPr>
      </w:pPr>
    </w:p>
    <w:p w14:paraId="1759A49F" w14:textId="77777777" w:rsidR="00BB7714" w:rsidRPr="00BB7714" w:rsidRDefault="00BB7714" w:rsidP="00BB7714">
      <w:pPr>
        <w:jc w:val="both"/>
        <w:rPr>
          <w:sz w:val="22"/>
          <w:szCs w:val="22"/>
        </w:rPr>
      </w:pPr>
      <w:r w:rsidRPr="00BB7714">
        <w:rPr>
          <w:sz w:val="22"/>
          <w:szCs w:val="22"/>
        </w:rPr>
        <w:t>4./ Szerződést kötő felek rögzítik, hogy Vevő a szerződés tárgyát képező Ingatlan állagával, állapotával, elhelyezkedésével tisztában van, ezen adatok és információk birtokában vásárolja meg az Ingatlant.</w:t>
      </w:r>
    </w:p>
    <w:p w14:paraId="650D347D" w14:textId="77777777" w:rsidR="00BB7714" w:rsidRPr="00BB7714" w:rsidRDefault="00BB7714" w:rsidP="00BB7714">
      <w:pPr>
        <w:jc w:val="both"/>
        <w:rPr>
          <w:sz w:val="22"/>
          <w:szCs w:val="22"/>
        </w:rPr>
      </w:pPr>
    </w:p>
    <w:p w14:paraId="46A37940" w14:textId="77777777" w:rsidR="00BB7714" w:rsidRPr="00BB7714" w:rsidRDefault="00BB7714" w:rsidP="00BB7714">
      <w:pPr>
        <w:jc w:val="both"/>
        <w:rPr>
          <w:sz w:val="22"/>
          <w:szCs w:val="22"/>
        </w:rPr>
      </w:pPr>
      <w:bookmarkStart w:id="17" w:name="_Hlk208840467"/>
      <w:r w:rsidRPr="00BB7714">
        <w:rPr>
          <w:sz w:val="22"/>
          <w:szCs w:val="22"/>
        </w:rPr>
        <w:t>Eladók átadták Vevő részére a 6200 Kiskőrös, Kossuth Lajos út 21. szám alatti társasház alapító okiratának másolatát, amely a tulajdonostársak részére elővásárlási jogot nem biztosít.</w:t>
      </w:r>
    </w:p>
    <w:p w14:paraId="086F5DED" w14:textId="77777777" w:rsidR="00BB7714" w:rsidRPr="00BB7714" w:rsidRDefault="00BB7714" w:rsidP="00BB7714">
      <w:pPr>
        <w:jc w:val="both"/>
        <w:rPr>
          <w:sz w:val="22"/>
          <w:szCs w:val="22"/>
          <w:highlight w:val="yellow"/>
        </w:rPr>
      </w:pPr>
    </w:p>
    <w:bookmarkEnd w:id="17"/>
    <w:p w14:paraId="33730020" w14:textId="77777777" w:rsidR="00BB7714" w:rsidRPr="00BB7714" w:rsidRDefault="00BB7714" w:rsidP="00BB7714">
      <w:pPr>
        <w:jc w:val="both"/>
        <w:rPr>
          <w:sz w:val="22"/>
          <w:szCs w:val="22"/>
        </w:rPr>
      </w:pPr>
      <w:r w:rsidRPr="00BB7714">
        <w:rPr>
          <w:sz w:val="22"/>
          <w:szCs w:val="22"/>
        </w:rPr>
        <w:t xml:space="preserve">Eladók szavatosságot vállalnak azért, illetve tájékoztatják Vevőt, hogy a Társasház tárasház alapító okirata/használati megállapodás alapján az Ingatlan mindenkori tulajdonosa jogosult kizárólagosan használni a szerződés tárgyát képező Kiskőrös, belterület 2448/A/1 hrsz.-ú lakásingatlan bejárati ajtajával szemben állva, attól jobb oldalra található 1 db belső gépkocsi beállót és az amellett található 1 db tárolóhelyiséget, amelyeken feltüntetésre került a jelen szerződés tárgyát képező Ingatlan 6200 Kiskőrös, Kossuth Lajos út 21. 1. címe is. </w:t>
      </w:r>
    </w:p>
    <w:p w14:paraId="5DD899D9" w14:textId="77777777" w:rsidR="00BB7714" w:rsidRPr="00BB7714" w:rsidRDefault="00BB7714" w:rsidP="00BB7714">
      <w:pPr>
        <w:jc w:val="both"/>
        <w:rPr>
          <w:sz w:val="22"/>
          <w:szCs w:val="22"/>
          <w:highlight w:val="yellow"/>
        </w:rPr>
      </w:pPr>
    </w:p>
    <w:p w14:paraId="628DDF7E" w14:textId="5F7B190A" w:rsidR="00BB7714" w:rsidRPr="00BB7714" w:rsidRDefault="00BB7714" w:rsidP="00BB7714">
      <w:pPr>
        <w:jc w:val="both"/>
        <w:rPr>
          <w:sz w:val="22"/>
          <w:szCs w:val="22"/>
        </w:rPr>
      </w:pPr>
      <w:r w:rsidRPr="00BB7714">
        <w:rPr>
          <w:sz w:val="22"/>
          <w:szCs w:val="22"/>
        </w:rPr>
        <w:t>5./ Eladók jelen szerződéssel a Kiskőrös, belterület 2448/A/1 hrsz.-ú Ingatlan mindösszesen 1/1-ed tulajdoni hányadát eladják Vevőnek, Vevő pedig az Ingatlan mindösszesen 1/1-ed tulajdoni hányadát teljes egészében, valamennyi törvényes és természetes tartozékával és alkotórészével együtt jelen szerződéssel Eladóktól megvásárolja.</w:t>
      </w:r>
    </w:p>
    <w:p w14:paraId="77C3DFBA" w14:textId="77777777" w:rsidR="00BB7714" w:rsidRPr="00BB7714" w:rsidRDefault="00BB7714" w:rsidP="00BB7714">
      <w:pPr>
        <w:jc w:val="center"/>
        <w:rPr>
          <w:b/>
          <w:sz w:val="22"/>
          <w:szCs w:val="22"/>
        </w:rPr>
      </w:pPr>
      <w:r w:rsidRPr="00BB7714">
        <w:rPr>
          <w:b/>
          <w:sz w:val="22"/>
          <w:szCs w:val="22"/>
        </w:rPr>
        <w:t>II. Fizetési feltételek</w:t>
      </w:r>
    </w:p>
    <w:p w14:paraId="306AE58C" w14:textId="77777777" w:rsidR="00BB7714" w:rsidRPr="00BB7714" w:rsidRDefault="00BB7714" w:rsidP="00BB7714">
      <w:pPr>
        <w:jc w:val="both"/>
        <w:rPr>
          <w:sz w:val="22"/>
          <w:szCs w:val="22"/>
          <w:highlight w:val="yellow"/>
        </w:rPr>
      </w:pPr>
    </w:p>
    <w:p w14:paraId="0FF4F2D2" w14:textId="77777777" w:rsidR="00BB7714" w:rsidRPr="00BB7714" w:rsidRDefault="00BB7714" w:rsidP="00BB7714">
      <w:pPr>
        <w:jc w:val="both"/>
        <w:rPr>
          <w:sz w:val="22"/>
          <w:szCs w:val="22"/>
          <w:highlight w:val="yellow"/>
        </w:rPr>
      </w:pPr>
      <w:r w:rsidRPr="00BB7714">
        <w:rPr>
          <w:sz w:val="22"/>
          <w:szCs w:val="22"/>
        </w:rPr>
        <w:t xml:space="preserve">1./ Szerződést kötő felek az Ingatlan kölcsönösen kialkudott vételárát mindösszesen </w:t>
      </w:r>
      <w:bookmarkStart w:id="18" w:name="_Hlk208840803"/>
      <w:r w:rsidRPr="00BB7714">
        <w:rPr>
          <w:b/>
          <w:bCs/>
          <w:sz w:val="22"/>
          <w:szCs w:val="22"/>
        </w:rPr>
        <w:t>17.500.000,- Ft</w:t>
      </w:r>
      <w:r w:rsidRPr="00BB7714">
        <w:rPr>
          <w:sz w:val="22"/>
          <w:szCs w:val="22"/>
        </w:rPr>
        <w:t xml:space="preserve">, azaz </w:t>
      </w:r>
      <w:r w:rsidRPr="00BB7714">
        <w:rPr>
          <w:b/>
          <w:bCs/>
          <w:sz w:val="22"/>
          <w:szCs w:val="22"/>
        </w:rPr>
        <w:t>Tizenhétmillió-ötszázezer forint</w:t>
      </w:r>
      <w:r w:rsidRPr="00BB7714">
        <w:rPr>
          <w:sz w:val="22"/>
          <w:szCs w:val="22"/>
        </w:rPr>
        <w:t xml:space="preserve"> </w:t>
      </w:r>
      <w:bookmarkEnd w:id="18"/>
      <w:r w:rsidRPr="00BB7714">
        <w:rPr>
          <w:sz w:val="22"/>
          <w:szCs w:val="22"/>
        </w:rPr>
        <w:t xml:space="preserve">összegben határozzák meg – a továbbiakban: </w:t>
      </w:r>
      <w:r w:rsidRPr="00BB7714">
        <w:rPr>
          <w:b/>
          <w:bCs/>
          <w:sz w:val="22"/>
          <w:szCs w:val="22"/>
        </w:rPr>
        <w:t>Vételár</w:t>
      </w:r>
      <w:r w:rsidRPr="00BB7714">
        <w:rPr>
          <w:sz w:val="22"/>
          <w:szCs w:val="22"/>
        </w:rPr>
        <w:t xml:space="preserve">. </w:t>
      </w:r>
    </w:p>
    <w:p w14:paraId="4314164A" w14:textId="77777777" w:rsidR="00BB7714" w:rsidRPr="00BB7714" w:rsidRDefault="00BB7714" w:rsidP="00BB7714">
      <w:pPr>
        <w:jc w:val="both"/>
        <w:rPr>
          <w:sz w:val="22"/>
          <w:szCs w:val="22"/>
          <w:highlight w:val="yellow"/>
        </w:rPr>
      </w:pPr>
    </w:p>
    <w:p w14:paraId="74A7F0F7" w14:textId="77777777" w:rsidR="00BB7714" w:rsidRPr="00BB7714" w:rsidRDefault="00BB7714" w:rsidP="00BB7714">
      <w:pPr>
        <w:jc w:val="both"/>
        <w:rPr>
          <w:sz w:val="22"/>
          <w:szCs w:val="22"/>
        </w:rPr>
      </w:pPr>
      <w:r w:rsidRPr="00BB7714">
        <w:rPr>
          <w:sz w:val="22"/>
          <w:szCs w:val="22"/>
        </w:rPr>
        <w:t xml:space="preserve">2./ Szerződést kötő felek nyilatkoznak, hogy a II/1. pontban írt Vételárat a piaci és értékviszonyokkal arányban állónak tekintik és lemondanak jelen szerződés feltűnő értékaránytalanság jogcímén történő megtámadási jogukról. </w:t>
      </w:r>
    </w:p>
    <w:p w14:paraId="69D43CFF" w14:textId="77777777" w:rsidR="00BB7714" w:rsidRPr="00BB7714" w:rsidRDefault="00BB7714" w:rsidP="00BB7714">
      <w:pPr>
        <w:jc w:val="both"/>
        <w:rPr>
          <w:sz w:val="22"/>
          <w:szCs w:val="22"/>
          <w:highlight w:val="yellow"/>
        </w:rPr>
      </w:pPr>
    </w:p>
    <w:p w14:paraId="0E34F9DA" w14:textId="77777777" w:rsidR="00BB7714" w:rsidRPr="00BB7714" w:rsidRDefault="00BB7714" w:rsidP="00BB7714">
      <w:pPr>
        <w:jc w:val="both"/>
        <w:rPr>
          <w:sz w:val="22"/>
          <w:szCs w:val="22"/>
        </w:rPr>
      </w:pPr>
      <w:r w:rsidRPr="00BB7714">
        <w:rPr>
          <w:sz w:val="22"/>
          <w:szCs w:val="22"/>
        </w:rPr>
        <w:t xml:space="preserve">3./ </w:t>
      </w:r>
      <w:bookmarkStart w:id="19" w:name="_Hlk208840861"/>
      <w:r w:rsidRPr="00BB7714">
        <w:rPr>
          <w:sz w:val="22"/>
          <w:szCs w:val="22"/>
        </w:rPr>
        <w:t xml:space="preserve">A II/1. pontban írt 17.500.000,- Ft-ból a felek 2.500.000,- Ft-ot, azaz Kettőmillió-ötszázezer forintot foglalónak tekintenek. Felek nyilatkoznak, hogy a foglaló fogalmával, jogi természetével tisztában vannak. Tudomással bírnak arról, hogy a szerződés meghiúsulásáért felelős fél az adott foglaló elveszíti, a kapott foglalót kétszeres összegben köteles visszafizetni. Abban az esetben, amennyiben a szerződés meghiúsulásáért egyik fél sem, vagy mindkét fél felelős, úgy az adott foglaló visszajár. Felek a foglalót a vételárba beszámítják. A foglaló kikötésére feleket jelen szerződésből eredő kötelezettségvállalások megerősítéseként került sor. </w:t>
      </w:r>
    </w:p>
    <w:bookmarkEnd w:id="19"/>
    <w:p w14:paraId="2161D34C" w14:textId="77777777" w:rsidR="00BB7714" w:rsidRPr="00BB7714" w:rsidRDefault="00BB7714" w:rsidP="00BB7714">
      <w:pPr>
        <w:jc w:val="both"/>
        <w:rPr>
          <w:sz w:val="22"/>
          <w:szCs w:val="22"/>
          <w:highlight w:val="yellow"/>
        </w:rPr>
      </w:pPr>
    </w:p>
    <w:p w14:paraId="40F3DFCE" w14:textId="77777777" w:rsidR="00BB7714" w:rsidRPr="00BB7714" w:rsidRDefault="00BB7714" w:rsidP="00BB7714">
      <w:pPr>
        <w:jc w:val="both"/>
        <w:rPr>
          <w:sz w:val="22"/>
          <w:szCs w:val="22"/>
        </w:rPr>
      </w:pPr>
      <w:r w:rsidRPr="00BB7714">
        <w:rPr>
          <w:sz w:val="22"/>
          <w:szCs w:val="22"/>
        </w:rPr>
        <w:t xml:space="preserve">4./ </w:t>
      </w:r>
      <w:bookmarkStart w:id="20" w:name="_Hlk208840955"/>
      <w:r w:rsidRPr="00BB7714">
        <w:rPr>
          <w:sz w:val="22"/>
          <w:szCs w:val="22"/>
        </w:rPr>
        <w:t>Szerződő felek rögzítik, hogy a Vételár Eladókat tulajdoni hányaduk arányában illeti meg, azaz:</w:t>
      </w:r>
    </w:p>
    <w:p w14:paraId="66DDA977" w14:textId="77777777" w:rsidR="00BB7714" w:rsidRPr="00BB7714" w:rsidRDefault="00BB7714" w:rsidP="00BB7714">
      <w:pPr>
        <w:pStyle w:val="Listaszerbekezds"/>
        <w:widowControl/>
        <w:numPr>
          <w:ilvl w:val="0"/>
          <w:numId w:val="79"/>
        </w:numPr>
        <w:autoSpaceDE/>
        <w:autoSpaceDN/>
        <w:adjustRightInd/>
        <w:spacing w:line="240" w:lineRule="auto"/>
        <w:ind w:left="851" w:hanging="491"/>
        <w:contextualSpacing/>
        <w:jc w:val="both"/>
        <w:rPr>
          <w:sz w:val="22"/>
          <w:szCs w:val="22"/>
        </w:rPr>
      </w:pPr>
      <w:r w:rsidRPr="00BB7714">
        <w:rPr>
          <w:sz w:val="22"/>
          <w:szCs w:val="22"/>
        </w:rPr>
        <w:t>Eladó I-t 8.750.000,- Ft, azaz Nyolcmillió-hétszázötvenezer forint illeti meg;</w:t>
      </w:r>
    </w:p>
    <w:p w14:paraId="60BB2CF2" w14:textId="77777777" w:rsidR="00BB7714" w:rsidRPr="00BB7714" w:rsidRDefault="00BB7714" w:rsidP="00BB7714">
      <w:pPr>
        <w:pStyle w:val="Listaszerbekezds"/>
        <w:widowControl/>
        <w:numPr>
          <w:ilvl w:val="0"/>
          <w:numId w:val="79"/>
        </w:numPr>
        <w:autoSpaceDE/>
        <w:autoSpaceDN/>
        <w:adjustRightInd/>
        <w:spacing w:line="240" w:lineRule="auto"/>
        <w:ind w:left="851" w:hanging="491"/>
        <w:contextualSpacing/>
        <w:jc w:val="both"/>
        <w:rPr>
          <w:sz w:val="22"/>
          <w:szCs w:val="22"/>
        </w:rPr>
      </w:pPr>
      <w:r w:rsidRPr="00BB7714">
        <w:rPr>
          <w:sz w:val="22"/>
          <w:szCs w:val="22"/>
        </w:rPr>
        <w:t>Eladó II-t 4.375.000,- Ft, azaz Négymillió-háromszázhetvenötezer forint illeti meg;</w:t>
      </w:r>
    </w:p>
    <w:p w14:paraId="07B81D47" w14:textId="77777777" w:rsidR="00BB7714" w:rsidRPr="00BB7714" w:rsidRDefault="00BB7714" w:rsidP="00BB7714">
      <w:pPr>
        <w:pStyle w:val="Listaszerbekezds"/>
        <w:widowControl/>
        <w:numPr>
          <w:ilvl w:val="0"/>
          <w:numId w:val="79"/>
        </w:numPr>
        <w:autoSpaceDE/>
        <w:autoSpaceDN/>
        <w:adjustRightInd/>
        <w:spacing w:line="240" w:lineRule="auto"/>
        <w:ind w:left="851" w:hanging="491"/>
        <w:contextualSpacing/>
        <w:jc w:val="both"/>
        <w:rPr>
          <w:sz w:val="22"/>
          <w:szCs w:val="22"/>
        </w:rPr>
      </w:pPr>
      <w:r w:rsidRPr="00BB7714">
        <w:rPr>
          <w:sz w:val="22"/>
          <w:szCs w:val="22"/>
        </w:rPr>
        <w:t>Eladó III-t 4.375.000,- Ft, azaz Négymillió-háromszázhetvenötezer forint illeti meg.</w:t>
      </w:r>
    </w:p>
    <w:p w14:paraId="3D47ECB5" w14:textId="77777777" w:rsidR="00BB7714" w:rsidRPr="00BB7714" w:rsidRDefault="00BB7714" w:rsidP="00BB7714">
      <w:pPr>
        <w:jc w:val="both"/>
        <w:rPr>
          <w:sz w:val="22"/>
          <w:szCs w:val="22"/>
        </w:rPr>
      </w:pPr>
    </w:p>
    <w:p w14:paraId="0B50B346" w14:textId="77777777" w:rsidR="00BB7714" w:rsidRPr="00BB7714" w:rsidRDefault="00BB7714" w:rsidP="00BB7714">
      <w:pPr>
        <w:jc w:val="both"/>
        <w:rPr>
          <w:sz w:val="22"/>
          <w:szCs w:val="22"/>
        </w:rPr>
      </w:pPr>
      <w:r w:rsidRPr="00BB7714">
        <w:rPr>
          <w:sz w:val="22"/>
          <w:szCs w:val="22"/>
        </w:rPr>
        <w:t>5./ Vevő a teljes</w:t>
      </w:r>
      <w:r w:rsidRPr="00BB7714">
        <w:rPr>
          <w:color w:val="FF0000"/>
          <w:sz w:val="22"/>
          <w:szCs w:val="22"/>
        </w:rPr>
        <w:t xml:space="preserve"> </w:t>
      </w:r>
      <w:r w:rsidRPr="00BB7714">
        <w:rPr>
          <w:sz w:val="22"/>
          <w:szCs w:val="22"/>
        </w:rPr>
        <w:t>Vételárat jelen adásvételi szerződés aláírását követő 30 napon belül fizeti meg az Eladók részére, az alábbi feltételek együttes teljesülése esetén:</w:t>
      </w:r>
    </w:p>
    <w:p w14:paraId="31FA3DE7" w14:textId="77777777" w:rsidR="00BB7714" w:rsidRPr="00BB7714" w:rsidRDefault="00BB7714" w:rsidP="00BB7714">
      <w:pPr>
        <w:pStyle w:val="Listaszerbekezds"/>
        <w:widowControl/>
        <w:numPr>
          <w:ilvl w:val="0"/>
          <w:numId w:val="78"/>
        </w:numPr>
        <w:autoSpaceDE/>
        <w:autoSpaceDN/>
        <w:adjustRightInd/>
        <w:spacing w:line="240" w:lineRule="auto"/>
        <w:contextualSpacing/>
        <w:jc w:val="both"/>
        <w:rPr>
          <w:b/>
          <w:bCs/>
          <w:sz w:val="22"/>
          <w:szCs w:val="22"/>
        </w:rPr>
      </w:pPr>
      <w:r w:rsidRPr="00BB7714">
        <w:rPr>
          <w:sz w:val="22"/>
          <w:szCs w:val="22"/>
        </w:rPr>
        <w:t xml:space="preserve">Vevő tulajdonjog-fenntartáshoz kapcsolódó vevői jog bejegyzési kérelme a szerződés tárgyát képező Ingatlan tulajdoni lapján minden más széljegyet megelőzően széljegyként feltüntetésre került, vagy Vevő tulajdonjog-fenntartáshoz kapcsolódó vevői joga az Ingatlanra bejegyzésre került, </w:t>
      </w:r>
      <w:r w:rsidRPr="00BB7714">
        <w:rPr>
          <w:b/>
          <w:bCs/>
          <w:sz w:val="22"/>
          <w:szCs w:val="22"/>
        </w:rPr>
        <w:t xml:space="preserve">és </w:t>
      </w:r>
    </w:p>
    <w:p w14:paraId="6825869B" w14:textId="77777777" w:rsidR="00BB7714" w:rsidRPr="00BB7714" w:rsidRDefault="00BB7714" w:rsidP="00BB7714">
      <w:pPr>
        <w:pStyle w:val="Listaszerbekezds"/>
        <w:widowControl/>
        <w:numPr>
          <w:ilvl w:val="0"/>
          <w:numId w:val="78"/>
        </w:numPr>
        <w:autoSpaceDE/>
        <w:autoSpaceDN/>
        <w:adjustRightInd/>
        <w:spacing w:line="240" w:lineRule="auto"/>
        <w:contextualSpacing/>
        <w:jc w:val="both"/>
        <w:rPr>
          <w:sz w:val="22"/>
          <w:szCs w:val="22"/>
        </w:rPr>
      </w:pPr>
      <w:r w:rsidRPr="00BB7714">
        <w:rPr>
          <w:sz w:val="22"/>
          <w:szCs w:val="22"/>
        </w:rPr>
        <w:t>az Ingatlan per-, igény- és tehermentes.</w:t>
      </w:r>
    </w:p>
    <w:bookmarkEnd w:id="20"/>
    <w:p w14:paraId="02A9D14A" w14:textId="77777777" w:rsidR="00BB7714" w:rsidRPr="00BB7714" w:rsidRDefault="00BB7714" w:rsidP="00BB7714">
      <w:pPr>
        <w:jc w:val="both"/>
        <w:rPr>
          <w:sz w:val="22"/>
          <w:szCs w:val="22"/>
        </w:rPr>
      </w:pPr>
    </w:p>
    <w:p w14:paraId="47CEA35A" w14:textId="77777777" w:rsidR="00BB7714" w:rsidRPr="00BB7714" w:rsidRDefault="00BB7714" w:rsidP="00BB7714">
      <w:pPr>
        <w:jc w:val="both"/>
        <w:rPr>
          <w:sz w:val="22"/>
          <w:szCs w:val="22"/>
        </w:rPr>
      </w:pPr>
      <w:bookmarkStart w:id="21" w:name="_Hlk208841122"/>
      <w:r w:rsidRPr="00BB7714">
        <w:rPr>
          <w:sz w:val="22"/>
          <w:szCs w:val="22"/>
        </w:rPr>
        <w:t>Vevő az Eladók részére a teljes Vételárból őket megillető összeget az alábbiak szerint fizeti meg:</w:t>
      </w:r>
    </w:p>
    <w:p w14:paraId="5D5D98A0" w14:textId="77777777" w:rsidR="00BB7714" w:rsidRPr="00BB7714" w:rsidRDefault="00BB7714" w:rsidP="00BB7714">
      <w:pPr>
        <w:pStyle w:val="Listaszerbekezds"/>
        <w:widowControl/>
        <w:numPr>
          <w:ilvl w:val="0"/>
          <w:numId w:val="78"/>
        </w:numPr>
        <w:autoSpaceDE/>
        <w:autoSpaceDN/>
        <w:adjustRightInd/>
        <w:spacing w:line="240" w:lineRule="auto"/>
        <w:contextualSpacing/>
        <w:jc w:val="both"/>
        <w:rPr>
          <w:sz w:val="22"/>
          <w:szCs w:val="22"/>
        </w:rPr>
      </w:pPr>
      <w:bookmarkStart w:id="22" w:name="_Hlk208841109"/>
      <w:r w:rsidRPr="00BB7714">
        <w:rPr>
          <w:sz w:val="22"/>
          <w:szCs w:val="22"/>
        </w:rPr>
        <w:lastRenderedPageBreak/>
        <w:t>Eladó I. részére 8.750.000,- Ft, azaz Nyolcmillió-hétszázötvenezer forint összeget az Eladó I. K&amp;H Bank Zrt. pénzintézetnél vezetett 10404247-94611350-01790000 számú bankszámlájára történő átutalással;</w:t>
      </w:r>
    </w:p>
    <w:p w14:paraId="6AB5164D" w14:textId="77777777" w:rsidR="00BB7714" w:rsidRPr="00BB7714" w:rsidRDefault="00BB7714" w:rsidP="00BB7714">
      <w:pPr>
        <w:pStyle w:val="Listaszerbekezds"/>
        <w:widowControl/>
        <w:numPr>
          <w:ilvl w:val="0"/>
          <w:numId w:val="78"/>
        </w:numPr>
        <w:autoSpaceDE/>
        <w:autoSpaceDN/>
        <w:adjustRightInd/>
        <w:spacing w:line="240" w:lineRule="auto"/>
        <w:contextualSpacing/>
        <w:jc w:val="both"/>
        <w:rPr>
          <w:sz w:val="22"/>
          <w:szCs w:val="22"/>
        </w:rPr>
      </w:pPr>
      <w:r w:rsidRPr="00BB7714">
        <w:rPr>
          <w:sz w:val="22"/>
          <w:szCs w:val="22"/>
        </w:rPr>
        <w:t>Eladó II. részére 4.375.000,- Ft, azaz Négymillió-háromszázhetvenötezer forint összeget az Eladó II. OTP Bank Nyrt. pénzintézetnél vezetett 11773322-40669889-00000000 számú bankszámlájára történő átutalással;</w:t>
      </w:r>
    </w:p>
    <w:p w14:paraId="4025828E" w14:textId="77777777" w:rsidR="00BB7714" w:rsidRPr="00BB7714" w:rsidRDefault="00BB7714" w:rsidP="00BB7714">
      <w:pPr>
        <w:pStyle w:val="Listaszerbekezds"/>
        <w:widowControl/>
        <w:numPr>
          <w:ilvl w:val="0"/>
          <w:numId w:val="78"/>
        </w:numPr>
        <w:autoSpaceDE/>
        <w:autoSpaceDN/>
        <w:adjustRightInd/>
        <w:spacing w:line="240" w:lineRule="auto"/>
        <w:contextualSpacing/>
        <w:jc w:val="both"/>
        <w:rPr>
          <w:sz w:val="22"/>
          <w:szCs w:val="22"/>
        </w:rPr>
      </w:pPr>
      <w:r w:rsidRPr="00BB7714">
        <w:rPr>
          <w:sz w:val="22"/>
          <w:szCs w:val="22"/>
        </w:rPr>
        <w:t>Eladó III. részére 4.375.000,- Ft, azaz Négymillió-háromszázhetvenötezer forint összeget az Eladó III. OTP Bank Nyrt. pénzintézetnél vezetett 11773322-02440244-00000000 számú bankszámlájára történő átutalással.</w:t>
      </w:r>
    </w:p>
    <w:bookmarkEnd w:id="21"/>
    <w:bookmarkEnd w:id="22"/>
    <w:p w14:paraId="7A0E61B7" w14:textId="77777777" w:rsidR="00BB7714" w:rsidRPr="00BB7714" w:rsidRDefault="00BB7714" w:rsidP="00BB7714">
      <w:pPr>
        <w:jc w:val="both"/>
        <w:rPr>
          <w:sz w:val="22"/>
          <w:szCs w:val="22"/>
          <w:highlight w:val="yellow"/>
        </w:rPr>
      </w:pPr>
    </w:p>
    <w:p w14:paraId="14C7AB69" w14:textId="77777777" w:rsidR="00BB7714" w:rsidRPr="00BB7714" w:rsidRDefault="00BB7714" w:rsidP="00BB7714">
      <w:pPr>
        <w:jc w:val="both"/>
        <w:rPr>
          <w:sz w:val="22"/>
          <w:szCs w:val="22"/>
        </w:rPr>
      </w:pPr>
      <w:r w:rsidRPr="00BB7714">
        <w:rPr>
          <w:sz w:val="22"/>
          <w:szCs w:val="22"/>
        </w:rPr>
        <w:t xml:space="preserve">Eladók kötelezettséget vállalnak arra, hogy a teljes Vételárból őket megillető összegek jelen pontban rögzített bankszámlaszámláikon történő jóváírását, az összegek Vevő általi átutalását 3 munkanapon belül e-mail üzenetben igazolják Okiratszerkesztő ügyvéd részére az </w:t>
      </w:r>
      <w:hyperlink r:id="rId8" w:history="1">
        <w:r w:rsidRPr="00BB7714">
          <w:rPr>
            <w:rStyle w:val="Hiperhivatkozs"/>
            <w:sz w:val="22"/>
            <w:szCs w:val="22"/>
          </w:rPr>
          <w:t>office@csvila.hu</w:t>
        </w:r>
      </w:hyperlink>
      <w:r w:rsidRPr="00BB7714">
        <w:rPr>
          <w:sz w:val="22"/>
          <w:szCs w:val="22"/>
        </w:rPr>
        <w:t xml:space="preserve"> e-mail címre történő üzenetküldéssel.</w:t>
      </w:r>
    </w:p>
    <w:p w14:paraId="4B078D6C" w14:textId="77777777" w:rsidR="00BB7714" w:rsidRPr="00BB7714" w:rsidRDefault="00BB7714" w:rsidP="00BB7714">
      <w:pPr>
        <w:jc w:val="both"/>
        <w:rPr>
          <w:sz w:val="22"/>
          <w:szCs w:val="22"/>
        </w:rPr>
      </w:pPr>
    </w:p>
    <w:p w14:paraId="7BC93D80" w14:textId="77777777" w:rsidR="00BB7714" w:rsidRPr="00BB7714" w:rsidRDefault="00BB7714" w:rsidP="00BB7714">
      <w:pPr>
        <w:jc w:val="both"/>
        <w:rPr>
          <w:sz w:val="22"/>
          <w:szCs w:val="22"/>
        </w:rPr>
      </w:pPr>
      <w:r w:rsidRPr="00BB7714">
        <w:rPr>
          <w:sz w:val="22"/>
          <w:szCs w:val="22"/>
        </w:rPr>
        <w:t>6./ Felek a vételárat azon a napon tekintik megfizetettnek, amely napon azok jóváírásra kerültek az Eladók II/4. pontjában rögzített bankszámláin.</w:t>
      </w:r>
    </w:p>
    <w:p w14:paraId="72494C76" w14:textId="77777777" w:rsidR="00BB7714" w:rsidRPr="00BB7714" w:rsidRDefault="00BB7714" w:rsidP="00BB7714">
      <w:pPr>
        <w:jc w:val="both"/>
        <w:rPr>
          <w:sz w:val="22"/>
          <w:szCs w:val="22"/>
          <w:highlight w:val="yellow"/>
        </w:rPr>
      </w:pPr>
    </w:p>
    <w:p w14:paraId="0107398A" w14:textId="77777777" w:rsidR="00BB7714" w:rsidRPr="00BB7714" w:rsidRDefault="00BB7714" w:rsidP="00BB7714">
      <w:pPr>
        <w:jc w:val="both"/>
        <w:rPr>
          <w:sz w:val="22"/>
          <w:szCs w:val="22"/>
        </w:rPr>
      </w:pPr>
      <w:r w:rsidRPr="00BB7714">
        <w:rPr>
          <w:sz w:val="22"/>
          <w:szCs w:val="22"/>
        </w:rPr>
        <w:t xml:space="preserve">7./ Felek rögzítik, hogy abban az esetben, amennyiben a II/1. pontban írt vételárat Vevő Eladók részére megfizeti, úgy Eladóknak semmilyen jogcímen további vagyonjogi követelésük a szerződés tárgyát képező Ingatlan adásvételével kapcsolatban Vevővel szemben nincsen. </w:t>
      </w:r>
    </w:p>
    <w:p w14:paraId="0D37218D" w14:textId="77777777" w:rsidR="00BB7714" w:rsidRPr="00BB7714" w:rsidRDefault="00BB7714" w:rsidP="00BB7714">
      <w:pPr>
        <w:jc w:val="both"/>
        <w:rPr>
          <w:sz w:val="22"/>
          <w:szCs w:val="22"/>
        </w:rPr>
      </w:pPr>
    </w:p>
    <w:p w14:paraId="77BD8665" w14:textId="7F865516" w:rsidR="00BB7714" w:rsidRPr="00BB7714" w:rsidRDefault="00BB7714" w:rsidP="00BB7714">
      <w:pPr>
        <w:jc w:val="both"/>
        <w:rPr>
          <w:sz w:val="22"/>
          <w:szCs w:val="22"/>
        </w:rPr>
      </w:pPr>
      <w:r w:rsidRPr="00BB7714">
        <w:rPr>
          <w:sz w:val="22"/>
          <w:szCs w:val="22"/>
        </w:rPr>
        <w:t>8./ Felek nyilatkoznak, hogy jelen szerződéstől kizárólag a jelen szerződésben meghatározott esetekben, illetve a másik fél súlyos szerződésszegése esetén jogosultak elállni, így abban az esetben, amennyiben Vevő vételár fizetési kötelezettségével esedékességet követő 30 napon túli késedelembe esik, avagy Eladók birtokbaadási kötelezettségükkel esedékességet követő 30 napon túli késedelembe esnek.</w:t>
      </w:r>
    </w:p>
    <w:p w14:paraId="3CD9DA26" w14:textId="77777777" w:rsidR="00BB7714" w:rsidRPr="00BB7714" w:rsidRDefault="00BB7714" w:rsidP="00BB7714">
      <w:pPr>
        <w:jc w:val="center"/>
        <w:rPr>
          <w:b/>
          <w:sz w:val="22"/>
          <w:szCs w:val="22"/>
        </w:rPr>
      </w:pPr>
      <w:r w:rsidRPr="00BB7714">
        <w:rPr>
          <w:b/>
          <w:sz w:val="22"/>
          <w:szCs w:val="22"/>
        </w:rPr>
        <w:t>III. Tulajdonjog átszállása, birtokbaadás</w:t>
      </w:r>
    </w:p>
    <w:p w14:paraId="0C92B302" w14:textId="77777777" w:rsidR="00BB7714" w:rsidRPr="00BB7714" w:rsidRDefault="00BB7714" w:rsidP="00BB7714">
      <w:pPr>
        <w:jc w:val="both"/>
        <w:rPr>
          <w:sz w:val="22"/>
          <w:szCs w:val="22"/>
        </w:rPr>
      </w:pPr>
    </w:p>
    <w:p w14:paraId="72EA06FA" w14:textId="77777777" w:rsidR="00BB7714" w:rsidRPr="00BB7714" w:rsidRDefault="00BB7714" w:rsidP="00BB7714">
      <w:pPr>
        <w:jc w:val="both"/>
        <w:rPr>
          <w:sz w:val="22"/>
          <w:szCs w:val="22"/>
        </w:rPr>
      </w:pPr>
      <w:r w:rsidRPr="00BB7714">
        <w:rPr>
          <w:sz w:val="22"/>
          <w:szCs w:val="22"/>
        </w:rPr>
        <w:t xml:space="preserve">1./ </w:t>
      </w:r>
      <w:bookmarkStart w:id="23" w:name="_Hlk208841426"/>
      <w:r w:rsidRPr="00BB7714">
        <w:rPr>
          <w:sz w:val="22"/>
          <w:szCs w:val="22"/>
        </w:rPr>
        <w:t>Szerződést kötő felek rögzítik, hogy Eladók az Ingatlant a teljes Vételár megfizetését követő 3 napon belül adják Vevő birtokába kiürített, beköltözhető állapotban, birtokbaadási jegyzőkönyv felvétele mellett, amelyben rögzítik a mérőórák állását. A birtokbaadáskor az Eladók kötelesek igazolni a közüzemi díjtartozások, valamint a társasházi közös költség tartozás nemlegességét.</w:t>
      </w:r>
    </w:p>
    <w:p w14:paraId="171A87F4" w14:textId="77777777" w:rsidR="00BB7714" w:rsidRPr="00BB7714" w:rsidRDefault="00BB7714" w:rsidP="00BB7714">
      <w:pPr>
        <w:jc w:val="both"/>
        <w:rPr>
          <w:sz w:val="22"/>
          <w:szCs w:val="22"/>
        </w:rPr>
      </w:pPr>
    </w:p>
    <w:p w14:paraId="6FDE5B1A" w14:textId="77777777" w:rsidR="00BB7714" w:rsidRPr="00BB7714" w:rsidRDefault="00BB7714" w:rsidP="00BB7714">
      <w:pPr>
        <w:jc w:val="both"/>
        <w:rPr>
          <w:sz w:val="22"/>
          <w:szCs w:val="22"/>
        </w:rPr>
      </w:pPr>
      <w:r w:rsidRPr="00BB7714">
        <w:rPr>
          <w:sz w:val="22"/>
          <w:szCs w:val="22"/>
        </w:rPr>
        <w:t xml:space="preserve">Szerződést kötő felek rögzítik, hogy az Ingatlan áram-, gáz- és vízközművekkel ellátott. Az Ingatlan közmű ellátottságával Vevő tisztában van, ennek ismeretében kötik meg felek az adásvételi szerződést. </w:t>
      </w:r>
    </w:p>
    <w:p w14:paraId="4059EEE1" w14:textId="77777777" w:rsidR="00BB7714" w:rsidRPr="00BB7714" w:rsidRDefault="00BB7714" w:rsidP="00BB7714">
      <w:pPr>
        <w:jc w:val="both"/>
        <w:rPr>
          <w:sz w:val="22"/>
          <w:szCs w:val="22"/>
        </w:rPr>
      </w:pPr>
    </w:p>
    <w:p w14:paraId="552E0015" w14:textId="77777777" w:rsidR="00BB7714" w:rsidRPr="00BB7714" w:rsidRDefault="00BB7714" w:rsidP="00BB7714">
      <w:pPr>
        <w:jc w:val="both"/>
        <w:rPr>
          <w:sz w:val="22"/>
          <w:szCs w:val="22"/>
        </w:rPr>
      </w:pPr>
      <w:r w:rsidRPr="00BB7714">
        <w:rPr>
          <w:sz w:val="22"/>
          <w:szCs w:val="22"/>
        </w:rPr>
        <w:t xml:space="preserve">Abban az esetben, amennyiben Eladók birtokbaadási kötelezettségükkel késedelembe esnek, úgy a késedelem idejére napi 5.000,- Ft kötbér megfizetésére kötelesek. </w:t>
      </w:r>
    </w:p>
    <w:bookmarkEnd w:id="23"/>
    <w:p w14:paraId="60C6175E" w14:textId="77777777" w:rsidR="00BB7714" w:rsidRPr="00BB7714" w:rsidRDefault="00BB7714" w:rsidP="00BB7714">
      <w:pPr>
        <w:jc w:val="both"/>
        <w:rPr>
          <w:sz w:val="22"/>
          <w:szCs w:val="22"/>
        </w:rPr>
      </w:pPr>
    </w:p>
    <w:p w14:paraId="2A7B6703" w14:textId="77777777" w:rsidR="00BB7714" w:rsidRPr="00BB7714" w:rsidRDefault="00BB7714" w:rsidP="00BB7714">
      <w:pPr>
        <w:jc w:val="both"/>
        <w:rPr>
          <w:sz w:val="22"/>
          <w:szCs w:val="22"/>
        </w:rPr>
      </w:pPr>
      <w:r w:rsidRPr="00BB7714">
        <w:rPr>
          <w:sz w:val="22"/>
          <w:szCs w:val="22"/>
        </w:rPr>
        <w:t>2./ A birtokbaadásig az Eladók viselik az Ingatlan terheit, míg a birtokbavételtől a Vevő viseli az Ingatlan terheit és szedi hasznait.</w:t>
      </w:r>
    </w:p>
    <w:p w14:paraId="5B2BAD36" w14:textId="77777777" w:rsidR="00BB7714" w:rsidRPr="00BB7714" w:rsidRDefault="00BB7714" w:rsidP="00BB7714">
      <w:pPr>
        <w:jc w:val="both"/>
        <w:rPr>
          <w:sz w:val="22"/>
          <w:szCs w:val="22"/>
          <w:highlight w:val="yellow"/>
        </w:rPr>
      </w:pPr>
    </w:p>
    <w:p w14:paraId="35A0E9A1" w14:textId="77777777" w:rsidR="00BB7714" w:rsidRPr="00BB7714" w:rsidRDefault="00BB7714" w:rsidP="00BB7714">
      <w:pPr>
        <w:jc w:val="both"/>
        <w:rPr>
          <w:sz w:val="22"/>
          <w:szCs w:val="22"/>
        </w:rPr>
      </w:pPr>
      <w:r w:rsidRPr="00BB7714">
        <w:rPr>
          <w:sz w:val="22"/>
          <w:szCs w:val="22"/>
        </w:rPr>
        <w:t>3./ A birtokbaadást követő 15 napon belül a Vevő köteles a közműszolgáltatókkal saját nevére közműszolgáltatási szerződést kötni.</w:t>
      </w:r>
    </w:p>
    <w:p w14:paraId="792F865F" w14:textId="77777777" w:rsidR="00BB7714" w:rsidRPr="00BB7714" w:rsidRDefault="00BB7714" w:rsidP="00BB7714">
      <w:pPr>
        <w:jc w:val="both"/>
        <w:rPr>
          <w:sz w:val="22"/>
          <w:szCs w:val="22"/>
          <w:highlight w:val="yellow"/>
        </w:rPr>
      </w:pPr>
    </w:p>
    <w:p w14:paraId="2F42F641" w14:textId="77777777" w:rsidR="00BB7714" w:rsidRPr="00BB7714" w:rsidRDefault="00BB7714" w:rsidP="00BB7714">
      <w:pPr>
        <w:contextualSpacing/>
        <w:jc w:val="both"/>
        <w:rPr>
          <w:color w:val="000000"/>
          <w:sz w:val="22"/>
          <w:szCs w:val="22"/>
        </w:rPr>
      </w:pPr>
      <w:r w:rsidRPr="00BB7714">
        <w:rPr>
          <w:color w:val="000000"/>
          <w:sz w:val="22"/>
          <w:szCs w:val="22"/>
        </w:rPr>
        <w:t xml:space="preserve">4./ Az Ingatlan tulajdonjoga a Vevőre 1/1 tulajdoni hányadban a teljes Vételár kifizetésével jegyezhető át az Eladókról. </w:t>
      </w:r>
    </w:p>
    <w:p w14:paraId="36EDEC50" w14:textId="77777777" w:rsidR="00BB7714" w:rsidRPr="00BB7714" w:rsidRDefault="00BB7714" w:rsidP="00BB7714">
      <w:pPr>
        <w:contextualSpacing/>
        <w:jc w:val="both"/>
        <w:rPr>
          <w:color w:val="000000"/>
          <w:sz w:val="22"/>
          <w:szCs w:val="22"/>
        </w:rPr>
      </w:pPr>
    </w:p>
    <w:p w14:paraId="608F8497" w14:textId="77777777" w:rsidR="00BB7714" w:rsidRPr="00BB7714" w:rsidRDefault="00BB7714" w:rsidP="00BB7714">
      <w:pPr>
        <w:contextualSpacing/>
        <w:jc w:val="both"/>
        <w:rPr>
          <w:color w:val="000000"/>
          <w:sz w:val="22"/>
          <w:szCs w:val="22"/>
        </w:rPr>
      </w:pPr>
      <w:r w:rsidRPr="00BB7714">
        <w:rPr>
          <w:color w:val="000000"/>
          <w:sz w:val="22"/>
          <w:szCs w:val="22"/>
        </w:rPr>
        <w:t xml:space="preserve">5./ </w:t>
      </w:r>
      <w:r w:rsidRPr="00BB7714">
        <w:rPr>
          <w:bCs/>
          <w:color w:val="000000"/>
          <w:sz w:val="22"/>
          <w:szCs w:val="22"/>
        </w:rPr>
        <w:t>Felek az ingatlan-nyilvántartásról szóló 2021. évi C. törvény és a Ptk. 2025.01.16-tól hatályos vonatkozó jogszabályi rendelkezéseire tekintettel rögzítik, hogy az Eladók tulajdonjogukat a Vételár teljes összegű kiegyenlítéséig fenntartják, azaz az Eladók az Ingatlant a Vételár hiánytalan megfizetéséig a Ptk. 6:216. §-a szerinti ún. tulajdonjog-fenntartással adják el. Az Eladók a tulajdonjog-fenntartás időtartama alatt a Vevő tulajdonszerzésre irányuló jogát – hozzájárulása nélkül – nem csorbíthatja.</w:t>
      </w:r>
    </w:p>
    <w:p w14:paraId="7CDE724A" w14:textId="77777777" w:rsidR="00BB7714" w:rsidRPr="00BB7714" w:rsidRDefault="00BB7714" w:rsidP="00BB7714">
      <w:pPr>
        <w:ind w:left="420"/>
        <w:contextualSpacing/>
        <w:jc w:val="both"/>
        <w:rPr>
          <w:color w:val="000000"/>
          <w:sz w:val="22"/>
          <w:szCs w:val="22"/>
        </w:rPr>
      </w:pPr>
    </w:p>
    <w:p w14:paraId="7CD36E20" w14:textId="77777777" w:rsidR="00BB7714" w:rsidRPr="00BB7714" w:rsidRDefault="00BB7714" w:rsidP="00BB7714">
      <w:pPr>
        <w:jc w:val="both"/>
        <w:rPr>
          <w:bCs/>
          <w:color w:val="000000"/>
          <w:sz w:val="22"/>
          <w:szCs w:val="22"/>
        </w:rPr>
      </w:pPr>
      <w:r w:rsidRPr="00BB7714">
        <w:rPr>
          <w:bCs/>
          <w:color w:val="000000"/>
          <w:sz w:val="22"/>
          <w:szCs w:val="22"/>
        </w:rPr>
        <w:t xml:space="preserve">6./ Eladók jelen szerződés aláírásával egyidejűleg okiratszerkesztő ügyvédnél ügyvédi letétbe helyezik az Ingatlanra vonatkozó tulajdonjog átruházáshoz hozzájáruló nyilatkozatukat (bejegyzési engedély) azzal a </w:t>
      </w:r>
      <w:r w:rsidRPr="00BB7714">
        <w:rPr>
          <w:bCs/>
          <w:color w:val="000000"/>
          <w:sz w:val="22"/>
          <w:szCs w:val="22"/>
        </w:rPr>
        <w:lastRenderedPageBreak/>
        <w:t xml:space="preserve">letevői utasítással, hogy letéteményes abban az esetben és az azt követő 5 munkanapon belül jogosult és köteles azt az illetékes földhivatali osztály felé tulajdonjog bejegyzés iránti kérelemként továbbítani, illetőleg Vevő részére kiadni, amennyiben Felek hitelt érdemlően igazolják a teljes Vételár Vevő által történő megfizetését Eladók részére (igazolás módja: Eladók által aláírt teljes bizonyító </w:t>
      </w:r>
      <w:proofErr w:type="spellStart"/>
      <w:r w:rsidRPr="00BB7714">
        <w:rPr>
          <w:bCs/>
          <w:color w:val="000000"/>
          <w:sz w:val="22"/>
          <w:szCs w:val="22"/>
        </w:rPr>
        <w:t>erejű</w:t>
      </w:r>
      <w:proofErr w:type="spellEnd"/>
      <w:r w:rsidRPr="00BB7714">
        <w:rPr>
          <w:bCs/>
          <w:color w:val="000000"/>
          <w:sz w:val="22"/>
          <w:szCs w:val="22"/>
        </w:rPr>
        <w:t xml:space="preserve"> magánokiratba foglalt vételár-átvételi elismervény vagy pénzintézeti átutalási igazolás).</w:t>
      </w:r>
    </w:p>
    <w:p w14:paraId="5634BB88" w14:textId="77777777" w:rsidR="00BB7714" w:rsidRPr="00BB7714" w:rsidRDefault="00BB7714" w:rsidP="00BB7714">
      <w:pPr>
        <w:jc w:val="both"/>
        <w:rPr>
          <w:bCs/>
          <w:color w:val="000000"/>
          <w:sz w:val="22"/>
          <w:szCs w:val="22"/>
        </w:rPr>
      </w:pPr>
    </w:p>
    <w:p w14:paraId="400B3EA0" w14:textId="77777777" w:rsidR="00BB7714" w:rsidRPr="00BB7714" w:rsidRDefault="00BB7714" w:rsidP="00BB7714">
      <w:pPr>
        <w:jc w:val="both"/>
        <w:rPr>
          <w:b/>
          <w:color w:val="000000"/>
          <w:sz w:val="22"/>
          <w:szCs w:val="22"/>
        </w:rPr>
      </w:pPr>
      <w:r w:rsidRPr="00BB7714">
        <w:rPr>
          <w:bCs/>
          <w:color w:val="000000"/>
          <w:sz w:val="22"/>
          <w:szCs w:val="22"/>
        </w:rPr>
        <w:t xml:space="preserve">7./ Eladók jelen szerződés aláírásával </w:t>
      </w:r>
      <w:r w:rsidRPr="00BB7714">
        <w:rPr>
          <w:b/>
          <w:color w:val="000000"/>
          <w:sz w:val="22"/>
          <w:szCs w:val="22"/>
        </w:rPr>
        <w:t>feltétlen és visszavonhatatlan</w:t>
      </w:r>
      <w:r w:rsidRPr="00BB7714">
        <w:rPr>
          <w:bCs/>
          <w:color w:val="000000"/>
          <w:sz w:val="22"/>
          <w:szCs w:val="22"/>
        </w:rPr>
        <w:t xml:space="preserve"> hozzájárulásukat adják ahhoz, hogy a </w:t>
      </w:r>
      <w:r w:rsidRPr="00BB7714">
        <w:rPr>
          <w:b/>
          <w:bCs/>
          <w:sz w:val="22"/>
          <w:szCs w:val="22"/>
        </w:rPr>
        <w:t>Kiskőrös, belterület 2448/A/1 hrsz.-ú</w:t>
      </w:r>
      <w:r w:rsidRPr="00BB7714">
        <w:rPr>
          <w:b/>
          <w:bCs/>
          <w:color w:val="000000"/>
          <w:sz w:val="22"/>
          <w:szCs w:val="22"/>
        </w:rPr>
        <w:t xml:space="preserve"> ingatlan</w:t>
      </w:r>
      <w:r w:rsidRPr="00BB7714">
        <w:rPr>
          <w:color w:val="000000"/>
          <w:sz w:val="22"/>
          <w:szCs w:val="22"/>
        </w:rPr>
        <w:t xml:space="preserve"> 1/1</w:t>
      </w:r>
      <w:r w:rsidRPr="00BB7714">
        <w:rPr>
          <w:b/>
          <w:bCs/>
          <w:color w:val="000000"/>
          <w:sz w:val="22"/>
          <w:szCs w:val="22"/>
        </w:rPr>
        <w:t xml:space="preserve"> </w:t>
      </w:r>
      <w:r w:rsidRPr="00BB7714">
        <w:rPr>
          <w:bCs/>
          <w:color w:val="000000"/>
          <w:sz w:val="22"/>
          <w:szCs w:val="22"/>
        </w:rPr>
        <w:t xml:space="preserve">tulajdoni hányada vonatkozásában Vevő javára 1/1 tulajdoni hányadban a vevői jog bejegyzése iránti kérelem ingatlanügyi hatósági benyújtásától számított – hat hónap elteltéig a 179/2023. (V. 15.) Korm. rendelet 45. §-a szerinti </w:t>
      </w:r>
      <w:r w:rsidRPr="00BB7714">
        <w:rPr>
          <w:b/>
          <w:color w:val="000000"/>
          <w:sz w:val="22"/>
          <w:szCs w:val="22"/>
        </w:rPr>
        <w:t>tulajdonjog-fenntartáshoz kapcsolódó</w:t>
      </w:r>
      <w:r w:rsidRPr="00BB7714">
        <w:rPr>
          <w:bCs/>
          <w:color w:val="000000"/>
          <w:sz w:val="22"/>
          <w:szCs w:val="22"/>
        </w:rPr>
        <w:t xml:space="preserve"> </w:t>
      </w:r>
      <w:r w:rsidRPr="00BB7714">
        <w:rPr>
          <w:b/>
          <w:color w:val="000000"/>
          <w:sz w:val="22"/>
          <w:szCs w:val="22"/>
        </w:rPr>
        <w:t>vevői jog bejegyzésre kerüljön az ingatlan-nyilvántartásba (adásvétel jogcímén).</w:t>
      </w:r>
    </w:p>
    <w:p w14:paraId="0A6E6163" w14:textId="77777777" w:rsidR="00BB7714" w:rsidRPr="00BB7714" w:rsidRDefault="00BB7714" w:rsidP="00BB7714">
      <w:pPr>
        <w:jc w:val="both"/>
        <w:rPr>
          <w:bCs/>
          <w:color w:val="000000"/>
          <w:sz w:val="22"/>
          <w:szCs w:val="22"/>
        </w:rPr>
      </w:pPr>
    </w:p>
    <w:p w14:paraId="479ABD99" w14:textId="77777777" w:rsidR="00BB7714" w:rsidRPr="00BB7714" w:rsidRDefault="00BB7714" w:rsidP="00BB7714">
      <w:pPr>
        <w:jc w:val="both"/>
        <w:rPr>
          <w:b/>
          <w:color w:val="000000"/>
          <w:sz w:val="22"/>
          <w:szCs w:val="22"/>
        </w:rPr>
      </w:pPr>
      <w:r w:rsidRPr="00BB7714">
        <w:rPr>
          <w:bCs/>
          <w:color w:val="000000"/>
          <w:sz w:val="22"/>
          <w:szCs w:val="22"/>
        </w:rPr>
        <w:t xml:space="preserve">Eladók jelen szerződés aláírásával </w:t>
      </w:r>
      <w:r w:rsidRPr="00BB7714">
        <w:rPr>
          <w:b/>
          <w:color w:val="000000"/>
          <w:sz w:val="22"/>
          <w:szCs w:val="22"/>
        </w:rPr>
        <w:t>feltétlen és visszavonhatatlan</w:t>
      </w:r>
      <w:r w:rsidRPr="00BB7714">
        <w:rPr>
          <w:bCs/>
          <w:color w:val="000000"/>
          <w:sz w:val="22"/>
          <w:szCs w:val="22"/>
        </w:rPr>
        <w:t xml:space="preserve"> hozzájárulásukat adják ahhoz, hogy Vevő jelen adásvételi szerződést a tulajdonjog-fenntartáshoz kapcsolódó vevői jog</w:t>
      </w:r>
      <w:r w:rsidRPr="00BB7714">
        <w:rPr>
          <w:b/>
          <w:color w:val="000000"/>
          <w:sz w:val="22"/>
          <w:szCs w:val="22"/>
        </w:rPr>
        <w:t xml:space="preserve"> </w:t>
      </w:r>
      <w:r w:rsidRPr="00BB7714">
        <w:rPr>
          <w:bCs/>
          <w:color w:val="000000"/>
          <w:sz w:val="22"/>
          <w:szCs w:val="22"/>
        </w:rPr>
        <w:t xml:space="preserve">bejegyzése iránti kérelemmel benyújtsa az illetékes Földhivatali Osztályhoz azzal, hogy Felek a Ptk. 6:216. § (3) bekezdésére figyelemmel közösen kérik a </w:t>
      </w:r>
      <w:r w:rsidRPr="00BB7714">
        <w:rPr>
          <w:b/>
          <w:bCs/>
          <w:sz w:val="22"/>
          <w:szCs w:val="22"/>
        </w:rPr>
        <w:t>Kiskőrös, belterület 2448/A/1 hrsz.</w:t>
      </w:r>
      <w:r w:rsidRPr="00BB7714">
        <w:rPr>
          <w:b/>
          <w:bCs/>
          <w:color w:val="000000"/>
          <w:sz w:val="22"/>
          <w:szCs w:val="22"/>
        </w:rPr>
        <w:t xml:space="preserve">-ú ingatlan </w:t>
      </w:r>
      <w:r w:rsidRPr="00BB7714">
        <w:rPr>
          <w:color w:val="000000"/>
          <w:sz w:val="22"/>
          <w:szCs w:val="22"/>
        </w:rPr>
        <w:t>1/1</w:t>
      </w:r>
      <w:r w:rsidRPr="00BB7714">
        <w:rPr>
          <w:b/>
          <w:bCs/>
          <w:color w:val="000000"/>
          <w:sz w:val="22"/>
          <w:szCs w:val="22"/>
        </w:rPr>
        <w:t xml:space="preserve"> </w:t>
      </w:r>
      <w:r w:rsidRPr="00BB7714">
        <w:rPr>
          <w:bCs/>
          <w:color w:val="000000"/>
          <w:sz w:val="22"/>
          <w:szCs w:val="22"/>
        </w:rPr>
        <w:t xml:space="preserve">tulajdoni hányada vonatkozásában Vevő javára 1/1 tulajdoni hányadban – a vevői jog bejegyzése iránti kérelem ingatlanügyi hatósági benyújtásától számított – hat hónap elteltéig a 179/2023. (V. 15.) Korm. rendelet 45. §-a szerinti </w:t>
      </w:r>
      <w:r w:rsidRPr="00BB7714">
        <w:rPr>
          <w:b/>
          <w:color w:val="000000"/>
          <w:sz w:val="22"/>
          <w:szCs w:val="22"/>
        </w:rPr>
        <w:t>tulajdonjog-fenntartáshoz kapcsolódó</w:t>
      </w:r>
      <w:r w:rsidRPr="00BB7714">
        <w:rPr>
          <w:bCs/>
          <w:color w:val="000000"/>
          <w:sz w:val="22"/>
          <w:szCs w:val="22"/>
        </w:rPr>
        <w:t xml:space="preserve"> </w:t>
      </w:r>
      <w:r w:rsidRPr="00BB7714">
        <w:rPr>
          <w:b/>
          <w:color w:val="000000"/>
          <w:sz w:val="22"/>
          <w:szCs w:val="22"/>
        </w:rPr>
        <w:t>vevői jog bejegyzését</w:t>
      </w:r>
      <w:r w:rsidRPr="00BB7714">
        <w:rPr>
          <w:bCs/>
          <w:color w:val="000000"/>
          <w:sz w:val="22"/>
          <w:szCs w:val="22"/>
        </w:rPr>
        <w:t xml:space="preserve"> az ingatlan-nyilvántartásba </w:t>
      </w:r>
      <w:r w:rsidRPr="00BB7714">
        <w:rPr>
          <w:b/>
          <w:color w:val="000000"/>
          <w:sz w:val="22"/>
          <w:szCs w:val="22"/>
        </w:rPr>
        <w:t>(adásvétel jogcímén).</w:t>
      </w:r>
    </w:p>
    <w:p w14:paraId="16687DFC" w14:textId="77777777" w:rsidR="00BB7714" w:rsidRPr="00BB7714" w:rsidRDefault="00BB7714" w:rsidP="00BB7714">
      <w:pPr>
        <w:jc w:val="both"/>
        <w:rPr>
          <w:bCs/>
          <w:color w:val="000000"/>
          <w:sz w:val="22"/>
          <w:szCs w:val="22"/>
        </w:rPr>
      </w:pPr>
    </w:p>
    <w:p w14:paraId="41B5F980" w14:textId="77777777" w:rsidR="00BB7714" w:rsidRPr="00BB7714" w:rsidRDefault="00BB7714" w:rsidP="00BB7714">
      <w:pPr>
        <w:jc w:val="both"/>
        <w:rPr>
          <w:bCs/>
          <w:color w:val="000000"/>
          <w:sz w:val="22"/>
          <w:szCs w:val="22"/>
        </w:rPr>
      </w:pPr>
      <w:r w:rsidRPr="00BB7714">
        <w:rPr>
          <w:bCs/>
          <w:color w:val="000000"/>
          <w:sz w:val="22"/>
          <w:szCs w:val="22"/>
        </w:rPr>
        <w:t>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7D316BE1" w14:textId="77777777" w:rsidR="00BB7714" w:rsidRPr="00BB7714" w:rsidRDefault="00BB7714" w:rsidP="00BB7714">
      <w:pPr>
        <w:contextualSpacing/>
        <w:jc w:val="both"/>
        <w:rPr>
          <w:color w:val="000000"/>
          <w:sz w:val="22"/>
          <w:szCs w:val="22"/>
        </w:rPr>
      </w:pPr>
    </w:p>
    <w:p w14:paraId="6C048268" w14:textId="77777777" w:rsidR="00BB7714" w:rsidRPr="00BB7714" w:rsidRDefault="00BB7714" w:rsidP="00BB7714">
      <w:pPr>
        <w:tabs>
          <w:tab w:val="left" w:pos="312"/>
        </w:tabs>
        <w:contextualSpacing/>
        <w:jc w:val="both"/>
        <w:rPr>
          <w:color w:val="000000"/>
          <w:sz w:val="22"/>
          <w:szCs w:val="22"/>
        </w:rPr>
      </w:pPr>
      <w:bookmarkStart w:id="24" w:name="_Hlk208841733"/>
      <w:r w:rsidRPr="00BB7714">
        <w:rPr>
          <w:color w:val="000000"/>
          <w:sz w:val="22"/>
          <w:szCs w:val="22"/>
        </w:rPr>
        <w:t xml:space="preserve">8./ Eladók jelen adásvételi szerződés aláírásával </w:t>
      </w:r>
      <w:r w:rsidRPr="00BB7714">
        <w:rPr>
          <w:b/>
          <w:bCs/>
          <w:color w:val="000000"/>
          <w:sz w:val="22"/>
          <w:szCs w:val="22"/>
        </w:rPr>
        <w:t>feltétlen és visszavonhatatlan</w:t>
      </w:r>
      <w:r w:rsidRPr="00BB7714">
        <w:rPr>
          <w:color w:val="000000"/>
          <w:sz w:val="22"/>
          <w:szCs w:val="22"/>
        </w:rPr>
        <w:t xml:space="preserve"> hozzájárulásukat adják ahhoz, hogy </w:t>
      </w:r>
      <w:r w:rsidRPr="00BB7714">
        <w:rPr>
          <w:color w:val="000000"/>
          <w:sz w:val="22"/>
          <w:szCs w:val="22"/>
          <w:u w:val="single"/>
        </w:rPr>
        <w:t>a vételár teljes megfizetésével</w:t>
      </w:r>
      <w:r w:rsidRPr="00BB7714">
        <w:rPr>
          <w:color w:val="000000"/>
          <w:sz w:val="22"/>
          <w:szCs w:val="22"/>
        </w:rPr>
        <w:t xml:space="preserve"> Vevő </w:t>
      </w:r>
      <w:bookmarkStart w:id="25" w:name="_Hlk208842467"/>
      <w:r w:rsidRPr="00BB7714">
        <w:rPr>
          <w:color w:val="000000"/>
          <w:sz w:val="22"/>
          <w:szCs w:val="22"/>
        </w:rPr>
        <w:t xml:space="preserve">tulajdonjoga 1/1 tulajdoni hányadban </w:t>
      </w:r>
      <w:r w:rsidRPr="00BB7714">
        <w:rPr>
          <w:b/>
          <w:bCs/>
          <w:color w:val="000000"/>
          <w:sz w:val="22"/>
          <w:szCs w:val="22"/>
        </w:rPr>
        <w:t>adásvétel jogcímén</w:t>
      </w:r>
      <w:r w:rsidRPr="00BB7714">
        <w:rPr>
          <w:color w:val="000000"/>
          <w:sz w:val="22"/>
          <w:szCs w:val="22"/>
        </w:rPr>
        <w:t xml:space="preserve"> bejegyzésre kerüljön az ingatlan-nyilvántartásba a </w:t>
      </w:r>
      <w:r w:rsidRPr="00BB7714">
        <w:rPr>
          <w:b/>
          <w:bCs/>
          <w:sz w:val="22"/>
          <w:szCs w:val="22"/>
        </w:rPr>
        <w:t>Kiskőrös, belterület 2448/A/1 hrsz.</w:t>
      </w:r>
      <w:r w:rsidRPr="00BB7714">
        <w:rPr>
          <w:sz w:val="22"/>
          <w:szCs w:val="22"/>
        </w:rPr>
        <w:t xml:space="preserve"> </w:t>
      </w:r>
      <w:r w:rsidRPr="00BB7714">
        <w:rPr>
          <w:color w:val="000000"/>
          <w:sz w:val="22"/>
          <w:szCs w:val="22"/>
        </w:rPr>
        <w:t>alatt felvett Ingatlanra, Eladók tulajdonjogának egyidejű törlése mellett.</w:t>
      </w:r>
      <w:bookmarkEnd w:id="25"/>
    </w:p>
    <w:bookmarkEnd w:id="24"/>
    <w:p w14:paraId="54538700" w14:textId="77777777" w:rsidR="00BB7714" w:rsidRPr="00BB7714" w:rsidRDefault="00BB7714" w:rsidP="00BB7714">
      <w:pPr>
        <w:jc w:val="both"/>
        <w:rPr>
          <w:sz w:val="22"/>
          <w:szCs w:val="22"/>
          <w:highlight w:val="yellow"/>
        </w:rPr>
      </w:pPr>
    </w:p>
    <w:p w14:paraId="236EE883" w14:textId="77777777" w:rsidR="00BB7714" w:rsidRPr="00BB7714" w:rsidRDefault="00BB7714" w:rsidP="00BB7714">
      <w:pPr>
        <w:jc w:val="center"/>
        <w:rPr>
          <w:b/>
          <w:sz w:val="22"/>
          <w:szCs w:val="22"/>
        </w:rPr>
      </w:pPr>
      <w:r w:rsidRPr="00BB7714">
        <w:rPr>
          <w:b/>
          <w:sz w:val="22"/>
          <w:szCs w:val="22"/>
        </w:rPr>
        <w:t>IV. Vegyes rendelkezések</w:t>
      </w:r>
    </w:p>
    <w:p w14:paraId="70DAB770" w14:textId="77777777" w:rsidR="00BB7714" w:rsidRPr="00BB7714" w:rsidRDefault="00BB7714" w:rsidP="00BB7714">
      <w:pPr>
        <w:jc w:val="both"/>
        <w:rPr>
          <w:sz w:val="22"/>
          <w:szCs w:val="22"/>
          <w:highlight w:val="yellow"/>
        </w:rPr>
      </w:pPr>
    </w:p>
    <w:p w14:paraId="11BC3954" w14:textId="77777777" w:rsidR="00BB7714" w:rsidRPr="00BB7714" w:rsidRDefault="00BB7714" w:rsidP="00BB7714">
      <w:pPr>
        <w:jc w:val="both"/>
        <w:rPr>
          <w:sz w:val="22"/>
          <w:szCs w:val="22"/>
          <w:highlight w:val="yellow"/>
        </w:rPr>
      </w:pPr>
      <w:r w:rsidRPr="00BB7714">
        <w:rPr>
          <w:sz w:val="22"/>
          <w:szCs w:val="22"/>
        </w:rPr>
        <w:t xml:space="preserve">1./ Jelen szerződés mellékeltét képezi Kiskőrös Város Önkormányzatának a </w:t>
      </w:r>
      <w:r w:rsidRPr="00BB7714">
        <w:rPr>
          <w:sz w:val="22"/>
          <w:szCs w:val="22"/>
          <w:highlight w:val="yellow"/>
        </w:rPr>
        <w:t>……………….</w:t>
      </w:r>
      <w:r w:rsidRPr="00BB7714">
        <w:rPr>
          <w:sz w:val="22"/>
          <w:szCs w:val="22"/>
        </w:rPr>
        <w:t xml:space="preserve"> sz. képviselő-testületi határozata, mely jelen adásvételi szerződés megkötését jóváhagyta.</w:t>
      </w:r>
    </w:p>
    <w:p w14:paraId="7CF005E2" w14:textId="77777777" w:rsidR="00BB7714" w:rsidRPr="00BB7714" w:rsidRDefault="00BB7714" w:rsidP="00BB7714">
      <w:pPr>
        <w:jc w:val="both"/>
        <w:rPr>
          <w:sz w:val="22"/>
          <w:szCs w:val="22"/>
          <w:highlight w:val="yellow"/>
        </w:rPr>
      </w:pPr>
    </w:p>
    <w:p w14:paraId="1F1E9C0D" w14:textId="77777777" w:rsidR="00BB7714" w:rsidRPr="00BB7714" w:rsidRDefault="00BB7714" w:rsidP="00BB7714">
      <w:pPr>
        <w:jc w:val="both"/>
        <w:rPr>
          <w:sz w:val="22"/>
          <w:szCs w:val="22"/>
        </w:rPr>
      </w:pPr>
      <w:r w:rsidRPr="00BB7714">
        <w:rPr>
          <w:sz w:val="22"/>
          <w:szCs w:val="22"/>
        </w:rPr>
        <w:t xml:space="preserve">2./ A jelen szerződés elkészítésével kapcsolatos költségeket, és a földhivatali igazgatási-szolgáltatási díjat Vevő viseli. Felek megállapítják, hogy az 1990. évi XCIII. tv. 5. § (1) </w:t>
      </w:r>
      <w:proofErr w:type="spellStart"/>
      <w:r w:rsidRPr="00BB7714">
        <w:rPr>
          <w:sz w:val="22"/>
          <w:szCs w:val="22"/>
        </w:rPr>
        <w:t>bek</w:t>
      </w:r>
      <w:proofErr w:type="spellEnd"/>
      <w:r w:rsidRPr="00BB7714">
        <w:rPr>
          <w:sz w:val="22"/>
          <w:szCs w:val="22"/>
        </w:rPr>
        <w:t>. b) pontja alapján (teljes személyes illetékmentességben részesülnek a helyi önkormányzatok) az adásvétel mentes a visszterhes vagyonszerzési illeték alól.</w:t>
      </w:r>
    </w:p>
    <w:p w14:paraId="74555664" w14:textId="77777777" w:rsidR="00BB7714" w:rsidRPr="00BB7714" w:rsidRDefault="00BB7714" w:rsidP="00BB7714">
      <w:pPr>
        <w:jc w:val="both"/>
        <w:rPr>
          <w:sz w:val="22"/>
          <w:szCs w:val="22"/>
          <w:highlight w:val="yellow"/>
        </w:rPr>
      </w:pPr>
    </w:p>
    <w:p w14:paraId="08E038F6" w14:textId="77777777" w:rsidR="00BB7714" w:rsidRPr="00BB7714" w:rsidRDefault="00BB7714" w:rsidP="00BB7714">
      <w:pPr>
        <w:jc w:val="both"/>
        <w:rPr>
          <w:sz w:val="22"/>
          <w:szCs w:val="22"/>
        </w:rPr>
      </w:pPr>
      <w:r w:rsidRPr="00BB7714">
        <w:rPr>
          <w:sz w:val="22"/>
          <w:szCs w:val="22"/>
        </w:rPr>
        <w:t xml:space="preserve">3./ Eladók nyilatkoznak, hogy tudomással bírnak arról, hogy a jelen szerződéssel kapcsolatban adóbejelentési-, és a vonatkozó jogszabályok szerint esetlegesen adófizetési kötelezettségük áll fenn. </w:t>
      </w:r>
    </w:p>
    <w:p w14:paraId="1CF5E7F2" w14:textId="77777777" w:rsidR="00BB7714" w:rsidRPr="00BB7714" w:rsidRDefault="00BB7714" w:rsidP="00BB7714">
      <w:pPr>
        <w:jc w:val="both"/>
        <w:rPr>
          <w:sz w:val="22"/>
          <w:szCs w:val="22"/>
        </w:rPr>
      </w:pPr>
    </w:p>
    <w:p w14:paraId="20CFF9B2" w14:textId="77777777" w:rsidR="00BB7714" w:rsidRPr="00BB7714" w:rsidRDefault="00BB7714" w:rsidP="00BB7714">
      <w:pPr>
        <w:jc w:val="both"/>
        <w:rPr>
          <w:sz w:val="22"/>
          <w:szCs w:val="22"/>
        </w:rPr>
      </w:pPr>
      <w:r w:rsidRPr="00BB7714">
        <w:rPr>
          <w:sz w:val="22"/>
          <w:szCs w:val="22"/>
        </w:rPr>
        <w:t xml:space="preserve">4./ Eladók nyilatkoznak, hogy cselekvőképes, nagykorú, magyar állampolgárok. Vevő képviselője pedig kijelenti, hogy Vevő Magyarországon bejegyzett önkormányzat, képviseleti jogosultsága pedig a mai napon is fennáll, továbbá felek nyilatkoznak, hogy szerződéskötési, valamint tulajdonszerzési korlátozás vagy tilalom hatálya alatt nem állnak. </w:t>
      </w:r>
    </w:p>
    <w:p w14:paraId="65AADFC7" w14:textId="77777777" w:rsidR="00BB7714" w:rsidRPr="00BB7714" w:rsidRDefault="00BB7714" w:rsidP="00BB7714">
      <w:pPr>
        <w:jc w:val="both"/>
        <w:rPr>
          <w:sz w:val="22"/>
          <w:szCs w:val="22"/>
        </w:rPr>
      </w:pPr>
    </w:p>
    <w:p w14:paraId="6757C562" w14:textId="77777777" w:rsidR="00BB7714" w:rsidRPr="00BB7714" w:rsidRDefault="00BB7714" w:rsidP="00BB7714">
      <w:pPr>
        <w:jc w:val="both"/>
        <w:rPr>
          <w:sz w:val="22"/>
          <w:szCs w:val="22"/>
        </w:rPr>
      </w:pPr>
      <w:r w:rsidRPr="00BB7714">
        <w:rPr>
          <w:sz w:val="22"/>
          <w:szCs w:val="22"/>
        </w:rPr>
        <w:t xml:space="preserve">5./ Szerződést kötő felek nyilatkoznak, hogy jelen szerződés rendelkezései szerződéses akaratuknak mindenben megfelelnek, így azt ügyvédi tényvázlatként is aláírják. </w:t>
      </w:r>
    </w:p>
    <w:p w14:paraId="2D3C369D" w14:textId="77777777" w:rsidR="00BB7714" w:rsidRPr="00BB7714" w:rsidRDefault="00BB7714" w:rsidP="00BB7714">
      <w:pPr>
        <w:jc w:val="both"/>
        <w:rPr>
          <w:sz w:val="22"/>
          <w:szCs w:val="22"/>
          <w:highlight w:val="yellow"/>
        </w:rPr>
      </w:pPr>
    </w:p>
    <w:p w14:paraId="7A080218" w14:textId="77777777" w:rsidR="00BB7714" w:rsidRPr="00BB7714" w:rsidRDefault="00BB7714" w:rsidP="00BB7714">
      <w:pPr>
        <w:jc w:val="both"/>
        <w:rPr>
          <w:sz w:val="22"/>
          <w:szCs w:val="22"/>
        </w:rPr>
      </w:pPr>
      <w:r w:rsidRPr="00BB7714">
        <w:rPr>
          <w:sz w:val="22"/>
          <w:szCs w:val="22"/>
        </w:rPr>
        <w:lastRenderedPageBreak/>
        <w:t xml:space="preserve">6./ Felek megbízzák és meghatalmazzák a Csvila Ügyvédi Irodát (székhely: 6722 Szeged, Kálvária sgt. 19.; eljáró ügyvéd: Dr. Csvila István; KASZ: 36058615) </w:t>
      </w:r>
      <w:r w:rsidRPr="00BB7714">
        <w:rPr>
          <w:rFonts w:eastAsia="Aptos"/>
          <w:color w:val="000000"/>
          <w:kern w:val="2"/>
          <w:sz w:val="22"/>
          <w:szCs w:val="22"/>
          <w14:ligatures w14:val="standardContextual"/>
        </w:rPr>
        <w:t xml:space="preserve">a jelen adásvételi szerződés elkészítésével, valamint a tulajdonjog fenntartásához kapcsolódó vevői jog bejegyzése, Vevő tulajdonjogának bejegyzése, illetve Eladók tulajdonjogának törlésével kapcsolatos földhivatali eljárásban, valamint a Nemzeti Adó- és Vámhivatal előtt a visszterhes vagyonátruházási illeték kiszabása iránti eljárásban a B400e adatlap benyújtásával, és azzal összefüggésben minden más eljárásban a jogi képviselet ellátásával az ügyvédi tevékenységről szóló 2017. évi LXXVIII. törvény alapján (a továbbiakban </w:t>
      </w:r>
      <w:r w:rsidRPr="00BB7714">
        <w:rPr>
          <w:rFonts w:eastAsia="Aptos"/>
          <w:b/>
          <w:color w:val="000000"/>
          <w:kern w:val="2"/>
          <w:sz w:val="22"/>
          <w:szCs w:val="22"/>
          <w14:ligatures w14:val="standardContextual"/>
        </w:rPr>
        <w:t>Okiratszerkesztő ügyvéd</w:t>
      </w:r>
      <w:r w:rsidRPr="00BB7714">
        <w:rPr>
          <w:rFonts w:eastAsia="Aptos"/>
          <w:color w:val="000000"/>
          <w:kern w:val="2"/>
          <w:sz w:val="22"/>
          <w:szCs w:val="22"/>
          <w14:ligatures w14:val="standardContextual"/>
        </w:rPr>
        <w:t>)</w:t>
      </w:r>
      <w:r w:rsidRPr="00BB7714">
        <w:rPr>
          <w:sz w:val="22"/>
          <w:szCs w:val="22"/>
        </w:rPr>
        <w:t xml:space="preserve">, mely meghatalmazást ellenjegyző ügyvéd jelen szerződés aláírásával is elfogadja. </w:t>
      </w:r>
    </w:p>
    <w:p w14:paraId="2045437D" w14:textId="77777777" w:rsidR="00BB7714" w:rsidRPr="00BB7714" w:rsidRDefault="00BB7714" w:rsidP="00BB7714">
      <w:pPr>
        <w:jc w:val="both"/>
        <w:rPr>
          <w:sz w:val="22"/>
          <w:szCs w:val="22"/>
        </w:rPr>
      </w:pPr>
    </w:p>
    <w:p w14:paraId="1C3AD420" w14:textId="77777777" w:rsidR="00BB7714" w:rsidRPr="00BB7714" w:rsidRDefault="00BB7714" w:rsidP="00BB7714">
      <w:pPr>
        <w:jc w:val="both"/>
        <w:rPr>
          <w:sz w:val="22"/>
          <w:szCs w:val="22"/>
        </w:rPr>
      </w:pPr>
      <w:r w:rsidRPr="00BB7714">
        <w:rPr>
          <w:sz w:val="22"/>
          <w:szCs w:val="22"/>
        </w:rPr>
        <w:t xml:space="preserve">7./ A szerződés egyes rendelkezéseinek érvénytelensége az egész szerződést nem teszi érvénytelenné. Ebben az esetben felek kötelezettséget vállalnak az együttműködésre az érvénytelen rész kiküszöbölésére. </w:t>
      </w:r>
    </w:p>
    <w:p w14:paraId="17E88E91" w14:textId="77777777" w:rsidR="00BB7714" w:rsidRPr="00BB7714" w:rsidRDefault="00BB7714" w:rsidP="00BB7714">
      <w:pPr>
        <w:jc w:val="both"/>
        <w:rPr>
          <w:sz w:val="22"/>
          <w:szCs w:val="22"/>
        </w:rPr>
      </w:pPr>
    </w:p>
    <w:p w14:paraId="4FB21A54" w14:textId="77777777" w:rsidR="00BB7714" w:rsidRPr="00BB7714" w:rsidRDefault="00BB7714" w:rsidP="00BB7714">
      <w:pPr>
        <w:jc w:val="both"/>
        <w:rPr>
          <w:sz w:val="22"/>
          <w:szCs w:val="22"/>
        </w:rPr>
      </w:pPr>
      <w:r w:rsidRPr="00BB7714">
        <w:rPr>
          <w:sz w:val="22"/>
          <w:szCs w:val="22"/>
        </w:rPr>
        <w:t>8./ Okiratszerkesztő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w:t>
      </w:r>
    </w:p>
    <w:p w14:paraId="7EA8F78E" w14:textId="77777777" w:rsidR="00BB7714" w:rsidRPr="00BB7714" w:rsidRDefault="00BB7714" w:rsidP="00BB7714">
      <w:pPr>
        <w:jc w:val="both"/>
        <w:rPr>
          <w:sz w:val="22"/>
          <w:szCs w:val="22"/>
        </w:rPr>
      </w:pPr>
    </w:p>
    <w:p w14:paraId="332E0A22" w14:textId="77777777" w:rsidR="00BB7714" w:rsidRPr="00BB7714" w:rsidRDefault="00BB7714" w:rsidP="00BB7714">
      <w:pPr>
        <w:jc w:val="both"/>
        <w:rPr>
          <w:sz w:val="22"/>
          <w:szCs w:val="22"/>
        </w:rPr>
      </w:pPr>
      <w:r w:rsidRPr="00BB7714">
        <w:rPr>
          <w:sz w:val="22"/>
          <w:szCs w:val="22"/>
        </w:rPr>
        <w:t xml:space="preserve">9./ Az Okiratszerkesztő ügyvéd tájékoztatja Feleket, hogy a 176/2008. (VI.30.) Korm. rendelet 3. § (3) </w:t>
      </w:r>
      <w:proofErr w:type="spellStart"/>
      <w:r w:rsidRPr="00BB7714">
        <w:rPr>
          <w:sz w:val="22"/>
          <w:szCs w:val="22"/>
        </w:rPr>
        <w:t>bek</w:t>
      </w:r>
      <w:proofErr w:type="spellEnd"/>
      <w:r w:rsidRPr="00BB7714">
        <w:rPr>
          <w:sz w:val="22"/>
          <w:szCs w:val="22"/>
        </w:rPr>
        <w:t xml:space="preserve">. értelmében az Eladóknak a szerződés megkötésének napjáig be kell mutatnia az Energetikai tanúsítványt vagy annak másolatát a leendő Vevőnek, és legkésőbb a birtokbaadás napjáig át kell adnia a tanúsítványt vagy annak másolatát a Vevőnek (a továbbiakban Energetikai tanúsítvány). Ez az Eladók kellékszavatossági kötelezettsége körébe tartozik. Jelen szerződés ellenjegyzésének és az ingatlan-nyilvántartási átvezetésnek nem akadálya az energetikai tanúsítvány hiánya. </w:t>
      </w:r>
    </w:p>
    <w:p w14:paraId="08478476" w14:textId="77777777" w:rsidR="00BB7714" w:rsidRPr="00BB7714" w:rsidRDefault="00BB7714" w:rsidP="00BB7714">
      <w:pPr>
        <w:jc w:val="both"/>
        <w:rPr>
          <w:sz w:val="22"/>
          <w:szCs w:val="22"/>
          <w:highlight w:val="yellow"/>
        </w:rPr>
      </w:pPr>
    </w:p>
    <w:p w14:paraId="3AB148A2" w14:textId="77777777" w:rsidR="00BB7714" w:rsidRPr="00BB7714" w:rsidRDefault="00BB7714" w:rsidP="00BB7714">
      <w:pPr>
        <w:jc w:val="both"/>
        <w:rPr>
          <w:rFonts w:eastAsia="Aptos"/>
          <w:color w:val="000000"/>
          <w:kern w:val="2"/>
          <w:sz w:val="22"/>
          <w:szCs w:val="22"/>
          <w14:ligatures w14:val="standardContextual"/>
        </w:rPr>
      </w:pPr>
      <w:r w:rsidRPr="00BB7714">
        <w:rPr>
          <w:sz w:val="22"/>
          <w:szCs w:val="22"/>
        </w:rPr>
        <w:t xml:space="preserve">10./ </w:t>
      </w:r>
      <w:r w:rsidRPr="00BB7714">
        <w:rPr>
          <w:rFonts w:eastAsia="Aptos"/>
          <w:color w:val="000000"/>
          <w:kern w:val="2"/>
          <w:sz w:val="22"/>
          <w:szCs w:val="22"/>
          <w14:ligatures w14:val="standardContextual"/>
        </w:rPr>
        <w:t xml:space="preserve">Felek tudomásul veszik, hogy az okiratszerkesztő ügyvéd a pénzmosás és a terrorizmus finanszírozása megelőzéséről és megakadályozásáról szóló 2017. évi LIII. törvény, az ügyvédi tevékenységről szóló </w:t>
      </w:r>
      <w:r w:rsidRPr="00BB7714">
        <w:rPr>
          <w:bCs/>
          <w:color w:val="000000"/>
          <w:sz w:val="22"/>
          <w:szCs w:val="22"/>
        </w:rPr>
        <w:t>2017. évi LXXVIII.</w:t>
      </w:r>
      <w:r w:rsidRPr="00BB7714">
        <w:rPr>
          <w:rFonts w:eastAsia="Aptos"/>
          <w:color w:val="000000"/>
          <w:kern w:val="2"/>
          <w:sz w:val="22"/>
          <w:szCs w:val="22"/>
          <w14:ligatures w14:val="standardContextual"/>
        </w:rPr>
        <w:t xml:space="preserve"> törvény, valamint a Magyar Ügyvédi Kamara és a Szegedi Ügyvédi Kamara mindenkor hatályos szabályzatai alapján irodája ügyfeleit ellenőrizni köteles.</w:t>
      </w:r>
    </w:p>
    <w:p w14:paraId="3E3C374F" w14:textId="77777777" w:rsidR="00BB7714" w:rsidRPr="00BB7714" w:rsidRDefault="00BB7714" w:rsidP="00BB7714">
      <w:pPr>
        <w:jc w:val="both"/>
        <w:rPr>
          <w:rFonts w:eastAsia="Aptos"/>
          <w:color w:val="000000"/>
          <w:kern w:val="2"/>
          <w:sz w:val="22"/>
          <w:szCs w:val="22"/>
          <w14:ligatures w14:val="standardContextual"/>
        </w:rPr>
      </w:pPr>
      <w:r w:rsidRPr="00BB7714">
        <w:rPr>
          <w:rFonts w:eastAsia="Aptos"/>
          <w:color w:val="000000"/>
          <w:kern w:val="2"/>
          <w:sz w:val="22"/>
          <w:szCs w:val="22"/>
          <w14:ligatures w14:val="standardContextual"/>
        </w:rPr>
        <w:t>Ezen ellenőrzés során az ügyvéd köteles a megbízók által rendelkezésére bocsátott azonosításra alkalmas okiratokról másolatot készíteni és amennyiben ezt szükségesnek látja, az adatokat az IM illetőleg a Belügyminisztérium által működtetett rendszeren keresztül ellenőrizni. Szerződő felek tudomásul veszik azt is, hogy amennyiben az ellenőrzéshez nem járulnak hozzá, úgy az ügyvéd a közreműködését megtagadni köteles. Szerződő felek jelen okirat aláírásával a szükséges ellenőrzéshez és személyes okmányaik fénymásolásához külön is hozzájárulnak.</w:t>
      </w:r>
    </w:p>
    <w:p w14:paraId="27229DFA" w14:textId="77777777" w:rsidR="00BB7714" w:rsidRPr="00BB7714" w:rsidRDefault="00BB7714" w:rsidP="00BB7714">
      <w:pPr>
        <w:ind w:left="420"/>
        <w:contextualSpacing/>
        <w:rPr>
          <w:rFonts w:eastAsia="Aptos"/>
          <w:color w:val="000000"/>
          <w:kern w:val="2"/>
          <w:sz w:val="22"/>
          <w:szCs w:val="22"/>
          <w14:ligatures w14:val="standardContextual"/>
        </w:rPr>
      </w:pPr>
    </w:p>
    <w:p w14:paraId="76135636" w14:textId="77777777" w:rsidR="00BB7714" w:rsidRPr="00BB7714" w:rsidRDefault="00BB7714" w:rsidP="00BB7714">
      <w:pPr>
        <w:jc w:val="both"/>
        <w:rPr>
          <w:rFonts w:eastAsia="Aptos"/>
          <w:color w:val="000000"/>
          <w:kern w:val="2"/>
          <w:sz w:val="22"/>
          <w:szCs w:val="22"/>
          <w14:ligatures w14:val="standardContextual"/>
        </w:rPr>
      </w:pPr>
      <w:r w:rsidRPr="00BB7714">
        <w:rPr>
          <w:rFonts w:eastAsia="Aptos"/>
          <w:color w:val="000000"/>
          <w:kern w:val="2"/>
          <w:sz w:val="22"/>
          <w:szCs w:val="22"/>
          <w14:ligatures w14:val="standardContextual"/>
        </w:rPr>
        <w:t>Felek jelen Ingatlan adásvételi szerződés aláírásával büntetőjogi felelősségük tudatában kijelentik, hogy jelen Ingatlan adásvételi szerződés aláírása során saját nevükben járnak el.</w:t>
      </w:r>
    </w:p>
    <w:p w14:paraId="5EDF4004" w14:textId="77777777" w:rsidR="00BB7714" w:rsidRPr="00BB7714" w:rsidRDefault="00BB7714" w:rsidP="00BB7714">
      <w:pPr>
        <w:jc w:val="both"/>
        <w:rPr>
          <w:sz w:val="22"/>
          <w:szCs w:val="22"/>
          <w:highlight w:val="yellow"/>
        </w:rPr>
      </w:pPr>
    </w:p>
    <w:p w14:paraId="35A7B098" w14:textId="77777777" w:rsidR="00BB7714" w:rsidRPr="00BB7714" w:rsidRDefault="00BB7714" w:rsidP="00BB7714">
      <w:pPr>
        <w:jc w:val="both"/>
        <w:rPr>
          <w:sz w:val="22"/>
          <w:szCs w:val="22"/>
        </w:rPr>
      </w:pPr>
      <w:r w:rsidRPr="00BB7714">
        <w:rPr>
          <w:sz w:val="22"/>
          <w:szCs w:val="22"/>
        </w:rPr>
        <w:t xml:space="preserve">11./ Jelen szerződést a felek közös megegyezéssel írásban módosíthatják a jelen szerződésre előírt alakiságok betartása mellett. </w:t>
      </w:r>
    </w:p>
    <w:p w14:paraId="7D2E9A92" w14:textId="77777777" w:rsidR="00BB7714" w:rsidRPr="00BB7714" w:rsidRDefault="00BB7714" w:rsidP="00BB7714">
      <w:pPr>
        <w:jc w:val="both"/>
        <w:rPr>
          <w:sz w:val="22"/>
          <w:szCs w:val="22"/>
        </w:rPr>
      </w:pPr>
    </w:p>
    <w:p w14:paraId="7FECCDB1" w14:textId="77777777" w:rsidR="00BB7714" w:rsidRPr="00BB7714" w:rsidRDefault="00BB7714" w:rsidP="00BB7714">
      <w:pPr>
        <w:jc w:val="both"/>
        <w:rPr>
          <w:sz w:val="22"/>
          <w:szCs w:val="22"/>
        </w:rPr>
      </w:pPr>
      <w:r w:rsidRPr="00BB7714">
        <w:rPr>
          <w:sz w:val="22"/>
          <w:szCs w:val="22"/>
        </w:rPr>
        <w:t>12./ A jelen szerződésben nem szabályozott kérdések tekintetében a 2013. évi V. tv. (Polgári Törvénykönyv) rendelkezései az irányadóak.</w:t>
      </w:r>
    </w:p>
    <w:p w14:paraId="3A9C0CD7" w14:textId="77777777" w:rsidR="00BB7714" w:rsidRPr="00BB7714" w:rsidRDefault="00BB7714" w:rsidP="00BB7714">
      <w:pPr>
        <w:jc w:val="both"/>
        <w:rPr>
          <w:sz w:val="22"/>
          <w:szCs w:val="22"/>
        </w:rPr>
      </w:pPr>
    </w:p>
    <w:p w14:paraId="0FA57298" w14:textId="77777777" w:rsidR="00BB7714" w:rsidRPr="00BB7714" w:rsidRDefault="00BB7714" w:rsidP="00BB7714">
      <w:pPr>
        <w:jc w:val="both"/>
        <w:rPr>
          <w:sz w:val="22"/>
          <w:szCs w:val="22"/>
        </w:rPr>
      </w:pPr>
      <w:r w:rsidRPr="00BB7714">
        <w:rPr>
          <w:sz w:val="22"/>
          <w:szCs w:val="22"/>
        </w:rPr>
        <w:t xml:space="preserve">Felek a jelen szerződést elolvasást követően, mint akaratukkal mindenben megegyezőt, </w:t>
      </w:r>
      <w:proofErr w:type="spellStart"/>
      <w:r w:rsidRPr="00BB7714">
        <w:rPr>
          <w:sz w:val="22"/>
          <w:szCs w:val="22"/>
        </w:rPr>
        <w:t>helybenhagyólag</w:t>
      </w:r>
      <w:proofErr w:type="spellEnd"/>
      <w:r w:rsidRPr="00BB7714">
        <w:rPr>
          <w:sz w:val="22"/>
          <w:szCs w:val="22"/>
        </w:rPr>
        <w:t xml:space="preserve"> írják alá. </w:t>
      </w:r>
    </w:p>
    <w:p w14:paraId="5929E691" w14:textId="77777777" w:rsidR="00BB7714" w:rsidRPr="00BB7714" w:rsidRDefault="00BB7714" w:rsidP="00BB7714">
      <w:pPr>
        <w:jc w:val="both"/>
        <w:rPr>
          <w:sz w:val="22"/>
          <w:szCs w:val="22"/>
        </w:rPr>
      </w:pPr>
    </w:p>
    <w:p w14:paraId="377F2F1B" w14:textId="77777777" w:rsidR="00BB7714" w:rsidRPr="00BB7714" w:rsidRDefault="00BB7714" w:rsidP="00BB7714">
      <w:pPr>
        <w:rPr>
          <w:sz w:val="22"/>
          <w:szCs w:val="22"/>
        </w:rPr>
      </w:pPr>
      <w:r w:rsidRPr="00BB7714">
        <w:rPr>
          <w:sz w:val="22"/>
          <w:szCs w:val="22"/>
        </w:rPr>
        <w:t>Kiskőrös, 2025. szeptember ...</w:t>
      </w:r>
    </w:p>
    <w:p w14:paraId="0B80AA3F" w14:textId="77777777" w:rsidR="00BB7714" w:rsidRPr="00BB7714" w:rsidRDefault="00BB7714" w:rsidP="00BB7714">
      <w:pPr>
        <w:rPr>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B7714" w:rsidRPr="00BB7714" w14:paraId="02224B6F" w14:textId="77777777" w:rsidTr="002127F5">
        <w:trPr>
          <w:trHeight w:val="1127"/>
        </w:trPr>
        <w:tc>
          <w:tcPr>
            <w:tcW w:w="3020" w:type="dxa"/>
          </w:tcPr>
          <w:p w14:paraId="620FEE74" w14:textId="77777777" w:rsidR="00BB7714" w:rsidRPr="00BB7714" w:rsidRDefault="00BB7714" w:rsidP="002127F5">
            <w:pPr>
              <w:jc w:val="center"/>
              <w:rPr>
                <w:sz w:val="22"/>
                <w:szCs w:val="22"/>
              </w:rPr>
            </w:pPr>
            <w:bookmarkStart w:id="26" w:name="_Hlk208842729"/>
            <w:bookmarkStart w:id="27" w:name="_Hlk208841956"/>
            <w:r w:rsidRPr="00BB7714">
              <w:rPr>
                <w:sz w:val="22"/>
                <w:szCs w:val="22"/>
              </w:rPr>
              <w:t>……………………….</w:t>
            </w:r>
          </w:p>
          <w:p w14:paraId="183BC17E" w14:textId="77777777" w:rsidR="00BB7714" w:rsidRPr="00BB7714" w:rsidRDefault="00BB7714" w:rsidP="002127F5">
            <w:pPr>
              <w:jc w:val="center"/>
              <w:rPr>
                <w:sz w:val="22"/>
                <w:szCs w:val="22"/>
              </w:rPr>
            </w:pPr>
            <w:proofErr w:type="spellStart"/>
            <w:r w:rsidRPr="00BB7714">
              <w:rPr>
                <w:sz w:val="22"/>
                <w:szCs w:val="22"/>
              </w:rPr>
              <w:t>Tereánszki</w:t>
            </w:r>
            <w:proofErr w:type="spellEnd"/>
            <w:r w:rsidRPr="00BB7714">
              <w:rPr>
                <w:sz w:val="22"/>
                <w:szCs w:val="22"/>
              </w:rPr>
              <w:t xml:space="preserve"> János</w:t>
            </w:r>
          </w:p>
          <w:p w14:paraId="477AC116" w14:textId="77777777" w:rsidR="00BB7714" w:rsidRPr="00BB7714" w:rsidRDefault="00BB7714" w:rsidP="002127F5">
            <w:pPr>
              <w:jc w:val="center"/>
              <w:rPr>
                <w:sz w:val="22"/>
                <w:szCs w:val="22"/>
              </w:rPr>
            </w:pPr>
            <w:r w:rsidRPr="00BB7714">
              <w:rPr>
                <w:sz w:val="22"/>
                <w:szCs w:val="22"/>
              </w:rPr>
              <w:t>Eladó I.</w:t>
            </w:r>
          </w:p>
        </w:tc>
        <w:tc>
          <w:tcPr>
            <w:tcW w:w="3021" w:type="dxa"/>
          </w:tcPr>
          <w:p w14:paraId="4B4E3951" w14:textId="77777777" w:rsidR="00BB7714" w:rsidRPr="00BB7714" w:rsidRDefault="00BB7714" w:rsidP="002127F5">
            <w:pPr>
              <w:jc w:val="center"/>
              <w:rPr>
                <w:sz w:val="22"/>
                <w:szCs w:val="22"/>
              </w:rPr>
            </w:pPr>
            <w:r w:rsidRPr="00BB7714">
              <w:rPr>
                <w:sz w:val="22"/>
                <w:szCs w:val="22"/>
              </w:rPr>
              <w:t>……………………….</w:t>
            </w:r>
          </w:p>
          <w:p w14:paraId="12F9A77A" w14:textId="77777777" w:rsidR="00BB7714" w:rsidRPr="00BB7714" w:rsidRDefault="00BB7714" w:rsidP="002127F5">
            <w:pPr>
              <w:jc w:val="center"/>
              <w:rPr>
                <w:sz w:val="22"/>
                <w:szCs w:val="22"/>
              </w:rPr>
            </w:pPr>
            <w:r w:rsidRPr="00BB7714">
              <w:rPr>
                <w:sz w:val="22"/>
                <w:szCs w:val="22"/>
              </w:rPr>
              <w:t>Harangozó Marianna</w:t>
            </w:r>
          </w:p>
          <w:p w14:paraId="0E9ABF00" w14:textId="77777777" w:rsidR="00BB7714" w:rsidRPr="00BB7714" w:rsidRDefault="00BB7714" w:rsidP="002127F5">
            <w:pPr>
              <w:jc w:val="center"/>
              <w:rPr>
                <w:sz w:val="22"/>
                <w:szCs w:val="22"/>
              </w:rPr>
            </w:pPr>
            <w:r w:rsidRPr="00BB7714">
              <w:rPr>
                <w:sz w:val="22"/>
                <w:szCs w:val="22"/>
              </w:rPr>
              <w:t>Eladó II.</w:t>
            </w:r>
          </w:p>
        </w:tc>
        <w:tc>
          <w:tcPr>
            <w:tcW w:w="3021" w:type="dxa"/>
          </w:tcPr>
          <w:p w14:paraId="619E2802" w14:textId="77777777" w:rsidR="00BB7714" w:rsidRPr="00BB7714" w:rsidRDefault="00BB7714" w:rsidP="002127F5">
            <w:pPr>
              <w:jc w:val="center"/>
              <w:rPr>
                <w:sz w:val="22"/>
                <w:szCs w:val="22"/>
              </w:rPr>
            </w:pPr>
            <w:r w:rsidRPr="00BB7714">
              <w:rPr>
                <w:sz w:val="22"/>
                <w:szCs w:val="22"/>
              </w:rPr>
              <w:t>……………………….</w:t>
            </w:r>
          </w:p>
          <w:p w14:paraId="0B71B9BC" w14:textId="77777777" w:rsidR="00BB7714" w:rsidRPr="00BB7714" w:rsidRDefault="00BB7714" w:rsidP="002127F5">
            <w:pPr>
              <w:jc w:val="center"/>
              <w:rPr>
                <w:sz w:val="22"/>
                <w:szCs w:val="22"/>
              </w:rPr>
            </w:pPr>
            <w:r w:rsidRPr="00BB7714">
              <w:rPr>
                <w:sz w:val="22"/>
                <w:szCs w:val="22"/>
              </w:rPr>
              <w:t>Rigó Roland Barnabás</w:t>
            </w:r>
          </w:p>
          <w:p w14:paraId="24EF0F14" w14:textId="77777777" w:rsidR="00BB7714" w:rsidRPr="00BB7714" w:rsidRDefault="00BB7714" w:rsidP="002127F5">
            <w:pPr>
              <w:jc w:val="center"/>
              <w:rPr>
                <w:sz w:val="22"/>
                <w:szCs w:val="22"/>
              </w:rPr>
            </w:pPr>
            <w:r w:rsidRPr="00BB7714">
              <w:rPr>
                <w:sz w:val="22"/>
                <w:szCs w:val="22"/>
              </w:rPr>
              <w:t>Eladó III.</w:t>
            </w:r>
          </w:p>
        </w:tc>
      </w:tr>
      <w:bookmarkEnd w:id="26"/>
    </w:tbl>
    <w:p w14:paraId="0CE01562" w14:textId="77777777" w:rsidR="00BB7714" w:rsidRPr="00BB7714" w:rsidRDefault="00BB7714" w:rsidP="00BB7714">
      <w:pPr>
        <w:rPr>
          <w:sz w:val="22"/>
          <w:szCs w:val="22"/>
        </w:rPr>
      </w:pPr>
    </w:p>
    <w:tbl>
      <w:tblPr>
        <w:tblStyle w:val="Rcsostblzat"/>
        <w:tblW w:w="8892"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2"/>
      </w:tblGrid>
      <w:tr w:rsidR="00BB7714" w:rsidRPr="00BB7714" w14:paraId="2FFAD47C" w14:textId="77777777" w:rsidTr="002127F5">
        <w:tc>
          <w:tcPr>
            <w:tcW w:w="8892" w:type="dxa"/>
          </w:tcPr>
          <w:p w14:paraId="0BA11397" w14:textId="77777777" w:rsidR="00BB7714" w:rsidRPr="00BB7714" w:rsidRDefault="00BB7714" w:rsidP="002127F5">
            <w:pPr>
              <w:jc w:val="center"/>
              <w:rPr>
                <w:sz w:val="22"/>
                <w:szCs w:val="22"/>
              </w:rPr>
            </w:pPr>
            <w:r w:rsidRPr="00BB7714">
              <w:rPr>
                <w:sz w:val="22"/>
                <w:szCs w:val="22"/>
              </w:rPr>
              <w:t>......................................</w:t>
            </w:r>
          </w:p>
          <w:p w14:paraId="3D794A2B" w14:textId="77777777" w:rsidR="00BB7714" w:rsidRPr="00BB7714" w:rsidRDefault="00BB7714" w:rsidP="002127F5">
            <w:pPr>
              <w:jc w:val="center"/>
              <w:rPr>
                <w:sz w:val="22"/>
                <w:szCs w:val="22"/>
              </w:rPr>
            </w:pPr>
            <w:r w:rsidRPr="00BB7714">
              <w:rPr>
                <w:sz w:val="22"/>
                <w:szCs w:val="22"/>
              </w:rPr>
              <w:lastRenderedPageBreak/>
              <w:t xml:space="preserve">Kiskőrös Város Önkormányzata </w:t>
            </w:r>
          </w:p>
          <w:p w14:paraId="711F23F1" w14:textId="77777777" w:rsidR="00BB7714" w:rsidRPr="00BB7714" w:rsidRDefault="00BB7714" w:rsidP="002127F5">
            <w:pPr>
              <w:jc w:val="center"/>
              <w:rPr>
                <w:sz w:val="22"/>
                <w:szCs w:val="22"/>
              </w:rPr>
            </w:pPr>
            <w:proofErr w:type="spellStart"/>
            <w:r w:rsidRPr="00BB7714">
              <w:rPr>
                <w:sz w:val="22"/>
                <w:szCs w:val="22"/>
              </w:rPr>
              <w:t>képv</w:t>
            </w:r>
            <w:proofErr w:type="spellEnd"/>
            <w:r w:rsidRPr="00BB7714">
              <w:rPr>
                <w:sz w:val="22"/>
                <w:szCs w:val="22"/>
              </w:rPr>
              <w:t>.: Domonyi László Mihály polgármester</w:t>
            </w:r>
          </w:p>
          <w:p w14:paraId="52B2C9F6" w14:textId="77777777" w:rsidR="00BB7714" w:rsidRPr="00BB7714" w:rsidRDefault="00BB7714" w:rsidP="002127F5">
            <w:pPr>
              <w:jc w:val="center"/>
              <w:rPr>
                <w:sz w:val="22"/>
                <w:szCs w:val="22"/>
              </w:rPr>
            </w:pPr>
            <w:r w:rsidRPr="00BB7714">
              <w:rPr>
                <w:sz w:val="22"/>
                <w:szCs w:val="22"/>
                <w:lang w:val="es-ES"/>
              </w:rPr>
              <w:t>Vevő</w:t>
            </w:r>
          </w:p>
        </w:tc>
      </w:tr>
      <w:bookmarkEnd w:id="27"/>
    </w:tbl>
    <w:p w14:paraId="44B66506" w14:textId="77777777" w:rsidR="00BB7714" w:rsidRPr="00BB7714" w:rsidRDefault="00BB7714" w:rsidP="00BB7714">
      <w:pPr>
        <w:rPr>
          <w:sz w:val="22"/>
          <w:szCs w:val="22"/>
        </w:rPr>
      </w:pPr>
    </w:p>
    <w:p w14:paraId="244E7810" w14:textId="77777777" w:rsidR="00BB7714" w:rsidRPr="00BB7714" w:rsidRDefault="00BB7714" w:rsidP="00BB7714">
      <w:pPr>
        <w:jc w:val="both"/>
        <w:rPr>
          <w:rFonts w:eastAsia="Calibri"/>
          <w:color w:val="000000"/>
          <w:sz w:val="22"/>
          <w:szCs w:val="22"/>
        </w:rPr>
      </w:pPr>
      <w:r w:rsidRPr="00BB7714">
        <w:rPr>
          <w:rFonts w:eastAsia="Calibri"/>
          <w:color w:val="000000"/>
          <w:sz w:val="22"/>
          <w:szCs w:val="22"/>
        </w:rPr>
        <w:t xml:space="preserve">Dr. Csvila István ügyvéd (Csvila Ügyvédi Iroda, 6722 Szeged, Kálvária sgt. 19., KASZ szám: 36058615) készítettem és </w:t>
      </w:r>
      <w:proofErr w:type="spellStart"/>
      <w:r w:rsidRPr="00BB7714">
        <w:rPr>
          <w:rFonts w:eastAsia="Calibri"/>
          <w:color w:val="000000"/>
          <w:sz w:val="22"/>
          <w:szCs w:val="22"/>
        </w:rPr>
        <w:t>ellenjegyzem</w:t>
      </w:r>
      <w:proofErr w:type="spellEnd"/>
      <w:r w:rsidRPr="00BB7714">
        <w:rPr>
          <w:rFonts w:eastAsia="Calibri"/>
          <w:color w:val="000000"/>
          <w:sz w:val="22"/>
          <w:szCs w:val="22"/>
        </w:rPr>
        <w:t xml:space="preserve"> </w:t>
      </w:r>
      <w:r w:rsidRPr="00BB7714">
        <w:rPr>
          <w:rFonts w:eastAsia="Calibri"/>
          <w:sz w:val="22"/>
          <w:szCs w:val="22"/>
        </w:rPr>
        <w:t>Kiskőrösön, 2025. szeptember ..</w:t>
      </w:r>
      <w:r w:rsidRPr="00BB7714">
        <w:rPr>
          <w:sz w:val="22"/>
          <w:szCs w:val="22"/>
        </w:rPr>
        <w:t>.</w:t>
      </w:r>
      <w:r w:rsidRPr="00BB7714">
        <w:rPr>
          <w:rFonts w:eastAsia="Calibri"/>
          <w:sz w:val="22"/>
          <w:szCs w:val="22"/>
        </w:rPr>
        <w:t xml:space="preserve"> </w:t>
      </w:r>
      <w:r w:rsidRPr="00BB7714">
        <w:rPr>
          <w:rFonts w:eastAsia="Calibri"/>
          <w:color w:val="000000"/>
          <w:sz w:val="22"/>
          <w:szCs w:val="22"/>
        </w:rPr>
        <w:t>napján:</w:t>
      </w:r>
    </w:p>
    <w:p w14:paraId="5E098B56" w14:textId="77777777" w:rsidR="00BB7714" w:rsidRPr="00BB7714" w:rsidRDefault="00BB7714" w:rsidP="00BB7714">
      <w:pPr>
        <w:rPr>
          <w:sz w:val="22"/>
          <w:szCs w:val="22"/>
        </w:rPr>
      </w:pPr>
    </w:p>
    <w:p w14:paraId="199454E1" w14:textId="20B29EE4" w:rsidR="00BB7714" w:rsidRPr="00BB7714" w:rsidRDefault="00BB7714" w:rsidP="00BB7714">
      <w:pPr>
        <w:jc w:val="both"/>
        <w:rPr>
          <w:rFonts w:eastAsia="Calibri"/>
          <w:color w:val="000000"/>
          <w:sz w:val="22"/>
          <w:szCs w:val="22"/>
        </w:rPr>
      </w:pPr>
      <w:r w:rsidRPr="00BB7714">
        <w:rPr>
          <w:rFonts w:eastAsia="Calibri"/>
          <w:color w:val="000000"/>
          <w:sz w:val="22"/>
          <w:szCs w:val="22"/>
        </w:rPr>
        <w:t xml:space="preserve">Az önkormányzati vagyonról, a vagyon hasznosításáról szóló 26/2012. (XII. 19.) önk. rendelet 11. § (2) </w:t>
      </w:r>
      <w:proofErr w:type="spellStart"/>
      <w:r w:rsidRPr="00BB7714">
        <w:rPr>
          <w:rFonts w:eastAsia="Calibri"/>
          <w:color w:val="000000"/>
          <w:sz w:val="22"/>
          <w:szCs w:val="22"/>
        </w:rPr>
        <w:t>bek</w:t>
      </w:r>
      <w:proofErr w:type="spellEnd"/>
      <w:r w:rsidRPr="00BB7714">
        <w:rPr>
          <w:rFonts w:eastAsia="Calibri"/>
          <w:color w:val="000000"/>
          <w:sz w:val="22"/>
          <w:szCs w:val="22"/>
        </w:rPr>
        <w:t xml:space="preserve">. alapján </w:t>
      </w:r>
      <w:proofErr w:type="spellStart"/>
      <w:r w:rsidRPr="00BB7714">
        <w:rPr>
          <w:rFonts w:eastAsia="Calibri"/>
          <w:color w:val="000000"/>
          <w:sz w:val="22"/>
          <w:szCs w:val="22"/>
        </w:rPr>
        <w:t>ellenjegyzem</w:t>
      </w:r>
      <w:proofErr w:type="spellEnd"/>
      <w:r w:rsidRPr="00BB7714">
        <w:rPr>
          <w:rFonts w:eastAsia="Calibri"/>
          <w:color w:val="000000"/>
          <w:sz w:val="22"/>
          <w:szCs w:val="22"/>
        </w:rPr>
        <w:t xml:space="preserve"> Kiskőrösön, </w:t>
      </w:r>
      <w:r w:rsidRPr="00BB7714">
        <w:rPr>
          <w:sz w:val="22"/>
          <w:szCs w:val="22"/>
        </w:rPr>
        <w:t xml:space="preserve">2025. szeptember ... </w:t>
      </w:r>
      <w:r w:rsidRPr="00BB7714">
        <w:rPr>
          <w:rFonts w:eastAsia="Calibri"/>
          <w:color w:val="000000"/>
          <w:sz w:val="22"/>
          <w:szCs w:val="22"/>
        </w:rPr>
        <w:t xml:space="preserve">napján: </w:t>
      </w:r>
    </w:p>
    <w:p w14:paraId="6A88FFB2" w14:textId="77777777" w:rsidR="00BB7714" w:rsidRPr="00BB7714" w:rsidRDefault="00BB7714" w:rsidP="00BB7714">
      <w:pPr>
        <w:jc w:val="center"/>
        <w:rPr>
          <w:rFonts w:eastAsia="Calibri"/>
          <w:color w:val="000000"/>
          <w:sz w:val="22"/>
          <w:szCs w:val="22"/>
        </w:rPr>
      </w:pPr>
      <w:r w:rsidRPr="00BB7714">
        <w:rPr>
          <w:rFonts w:eastAsia="Calibri"/>
          <w:color w:val="000000"/>
          <w:sz w:val="22"/>
          <w:szCs w:val="22"/>
        </w:rPr>
        <w:t>.........................................................</w:t>
      </w:r>
    </w:p>
    <w:p w14:paraId="24C64634" w14:textId="77777777" w:rsidR="00BB7714" w:rsidRPr="00BB7714" w:rsidRDefault="00BB7714" w:rsidP="00BB7714">
      <w:pPr>
        <w:jc w:val="center"/>
        <w:rPr>
          <w:rFonts w:eastAsia="Calibri"/>
          <w:color w:val="000000"/>
          <w:sz w:val="22"/>
          <w:szCs w:val="22"/>
        </w:rPr>
      </w:pPr>
      <w:r w:rsidRPr="00BB7714">
        <w:rPr>
          <w:rFonts w:eastAsia="Calibri"/>
          <w:color w:val="000000"/>
          <w:sz w:val="22"/>
          <w:szCs w:val="22"/>
        </w:rPr>
        <w:t>Dr. Turán Csaba</w:t>
      </w:r>
    </w:p>
    <w:p w14:paraId="0EF7D0C8" w14:textId="53DB5758" w:rsidR="00BB7714" w:rsidRPr="00BB7714" w:rsidRDefault="00BB7714" w:rsidP="00BB7714">
      <w:pPr>
        <w:jc w:val="center"/>
        <w:rPr>
          <w:rFonts w:eastAsia="Calibri"/>
          <w:color w:val="000000"/>
          <w:sz w:val="22"/>
          <w:szCs w:val="22"/>
        </w:rPr>
      </w:pPr>
      <w:r w:rsidRPr="00BB7714">
        <w:rPr>
          <w:rFonts w:eastAsia="Calibri"/>
          <w:color w:val="000000"/>
          <w:sz w:val="22"/>
          <w:szCs w:val="22"/>
        </w:rPr>
        <w:t>Jegyző</w:t>
      </w:r>
    </w:p>
    <w:p w14:paraId="3E4069BD" w14:textId="6041B576" w:rsidR="00BB7714" w:rsidRPr="00BB7714" w:rsidRDefault="00BB7714" w:rsidP="00BB7714">
      <w:pPr>
        <w:rPr>
          <w:rFonts w:eastAsia="Calibri"/>
          <w:color w:val="000000"/>
          <w:sz w:val="22"/>
          <w:szCs w:val="22"/>
        </w:rPr>
      </w:pPr>
      <w:r w:rsidRPr="00BB7714">
        <w:rPr>
          <w:rFonts w:eastAsia="Calibri"/>
          <w:color w:val="000000"/>
          <w:sz w:val="22"/>
          <w:szCs w:val="22"/>
        </w:rPr>
        <w:t xml:space="preserve">Pénzügyileg </w:t>
      </w:r>
      <w:proofErr w:type="spellStart"/>
      <w:r w:rsidRPr="00BB7714">
        <w:rPr>
          <w:rFonts w:eastAsia="Calibri"/>
          <w:color w:val="000000"/>
          <w:sz w:val="22"/>
          <w:szCs w:val="22"/>
        </w:rPr>
        <w:t>ellenjegyzem</w:t>
      </w:r>
      <w:proofErr w:type="spellEnd"/>
      <w:r w:rsidRPr="00BB7714">
        <w:rPr>
          <w:rFonts w:eastAsia="Calibri"/>
          <w:color w:val="000000"/>
          <w:sz w:val="22"/>
          <w:szCs w:val="22"/>
        </w:rPr>
        <w:t xml:space="preserve"> Kiskőrösön, </w:t>
      </w:r>
      <w:r w:rsidRPr="00BB7714">
        <w:rPr>
          <w:sz w:val="22"/>
          <w:szCs w:val="22"/>
        </w:rPr>
        <w:t xml:space="preserve">2025. szeptember …. </w:t>
      </w:r>
      <w:r w:rsidRPr="00BB7714">
        <w:rPr>
          <w:rFonts w:eastAsia="Calibri"/>
          <w:color w:val="000000"/>
          <w:sz w:val="22"/>
          <w:szCs w:val="22"/>
        </w:rPr>
        <w:t>napján:</w:t>
      </w:r>
    </w:p>
    <w:p w14:paraId="48255A7E" w14:textId="77777777" w:rsidR="00BB7714" w:rsidRPr="00BB7714" w:rsidRDefault="00BB7714" w:rsidP="00BB7714">
      <w:pPr>
        <w:jc w:val="center"/>
        <w:rPr>
          <w:rFonts w:eastAsia="Calibri"/>
          <w:color w:val="000000"/>
          <w:sz w:val="22"/>
          <w:szCs w:val="22"/>
        </w:rPr>
      </w:pPr>
      <w:r w:rsidRPr="00BB7714">
        <w:rPr>
          <w:rFonts w:eastAsia="Calibri"/>
          <w:color w:val="000000"/>
          <w:sz w:val="22"/>
          <w:szCs w:val="22"/>
        </w:rPr>
        <w:t>.......................................................................</w:t>
      </w:r>
    </w:p>
    <w:p w14:paraId="5C0D5DA7" w14:textId="77777777" w:rsidR="00BB7714" w:rsidRPr="00BB7714" w:rsidRDefault="00BB7714" w:rsidP="00BB7714">
      <w:pPr>
        <w:jc w:val="center"/>
        <w:rPr>
          <w:rFonts w:eastAsia="Calibri"/>
          <w:color w:val="000000"/>
          <w:sz w:val="22"/>
          <w:szCs w:val="22"/>
        </w:rPr>
      </w:pPr>
      <w:r w:rsidRPr="00BB7714">
        <w:rPr>
          <w:rFonts w:eastAsia="Calibri"/>
          <w:color w:val="000000"/>
          <w:sz w:val="22"/>
          <w:szCs w:val="22"/>
        </w:rPr>
        <w:t>Molnár Éva</w:t>
      </w:r>
    </w:p>
    <w:p w14:paraId="1ED96B6F" w14:textId="699A51D1" w:rsidR="00BB7714" w:rsidRPr="00BB7714" w:rsidRDefault="00BB7714" w:rsidP="00BB7714">
      <w:pPr>
        <w:jc w:val="center"/>
        <w:rPr>
          <w:rFonts w:eastAsia="Calibri"/>
          <w:color w:val="000000"/>
          <w:sz w:val="22"/>
          <w:szCs w:val="22"/>
        </w:rPr>
      </w:pPr>
      <w:r w:rsidRPr="00BB7714">
        <w:rPr>
          <w:rFonts w:eastAsia="Calibri"/>
          <w:color w:val="000000"/>
          <w:sz w:val="22"/>
          <w:szCs w:val="22"/>
        </w:rPr>
        <w:t>pénzügyi osztályvezető</w:t>
      </w:r>
    </w:p>
    <w:p w14:paraId="3B16B0E3" w14:textId="77777777" w:rsidR="00060F9E" w:rsidRPr="00BB7714" w:rsidRDefault="00060F9E" w:rsidP="00060F9E">
      <w:pPr>
        <w:pBdr>
          <w:bottom w:val="single" w:sz="6" w:space="1" w:color="auto"/>
        </w:pBdr>
        <w:tabs>
          <w:tab w:val="center" w:pos="7380"/>
        </w:tabs>
        <w:rPr>
          <w:bCs/>
          <w:i/>
          <w:sz w:val="22"/>
          <w:szCs w:val="22"/>
        </w:rPr>
      </w:pPr>
    </w:p>
    <w:p w14:paraId="3816C1B4" w14:textId="77777777" w:rsidR="00165D9A" w:rsidRPr="00BB7714" w:rsidRDefault="00165D9A" w:rsidP="00165D9A">
      <w:pPr>
        <w:rPr>
          <w:b/>
          <w:bCs/>
          <w:sz w:val="22"/>
          <w:szCs w:val="22"/>
        </w:rPr>
      </w:pPr>
    </w:p>
    <w:p w14:paraId="65BC13ED" w14:textId="27A59E25" w:rsidR="00170DD8" w:rsidRPr="000410CA" w:rsidRDefault="00170DD8" w:rsidP="00170DD8">
      <w:pPr>
        <w:jc w:val="center"/>
        <w:rPr>
          <w:b/>
          <w:sz w:val="22"/>
          <w:szCs w:val="22"/>
        </w:rPr>
      </w:pPr>
      <w:r>
        <w:rPr>
          <w:b/>
          <w:sz w:val="22"/>
          <w:szCs w:val="22"/>
        </w:rPr>
        <w:t>1</w:t>
      </w:r>
      <w:r w:rsidR="009C73BF">
        <w:rPr>
          <w:b/>
          <w:sz w:val="22"/>
          <w:szCs w:val="22"/>
        </w:rPr>
        <w:t>2</w:t>
      </w:r>
      <w:r>
        <w:rPr>
          <w:b/>
          <w:sz w:val="22"/>
          <w:szCs w:val="22"/>
        </w:rPr>
        <w:t xml:space="preserve">. </w:t>
      </w:r>
      <w:r w:rsidRPr="000410CA">
        <w:rPr>
          <w:b/>
          <w:sz w:val="22"/>
          <w:szCs w:val="22"/>
        </w:rPr>
        <w:t>napirend</w:t>
      </w:r>
    </w:p>
    <w:p w14:paraId="7B5567B3" w14:textId="77777777" w:rsidR="00170DD8" w:rsidRPr="00F6532F" w:rsidRDefault="00170DD8" w:rsidP="00170DD8">
      <w:pPr>
        <w:rPr>
          <w:b/>
          <w:sz w:val="22"/>
          <w:szCs w:val="22"/>
        </w:rPr>
      </w:pPr>
    </w:p>
    <w:p w14:paraId="7526B77F" w14:textId="77777777" w:rsidR="00170DD8" w:rsidRDefault="00170DD8" w:rsidP="00170DD8">
      <w:pPr>
        <w:jc w:val="center"/>
        <w:rPr>
          <w:bCs/>
          <w:caps/>
          <w:sz w:val="22"/>
          <w:szCs w:val="22"/>
        </w:rPr>
      </w:pPr>
      <w:r w:rsidRPr="00170DD8">
        <w:rPr>
          <w:bCs/>
          <w:caps/>
          <w:sz w:val="22"/>
          <w:szCs w:val="22"/>
        </w:rPr>
        <w:t>DÖME GÉZA LAKÁSBÉRLETI JOGVISZONYÁNAK MEGHOSSZABBÍTÁSA</w:t>
      </w:r>
      <w:r w:rsidRPr="00D92646">
        <w:rPr>
          <w:bCs/>
          <w:caps/>
          <w:sz w:val="22"/>
          <w:szCs w:val="22"/>
        </w:rPr>
        <w:t xml:space="preserve"> </w:t>
      </w:r>
    </w:p>
    <w:p w14:paraId="1E5CCABB" w14:textId="47AA8E6D" w:rsidR="00170DD8" w:rsidRPr="00F6532F" w:rsidRDefault="00170DD8" w:rsidP="00170DD8">
      <w:pPr>
        <w:jc w:val="center"/>
        <w:rPr>
          <w:i/>
          <w:sz w:val="22"/>
          <w:szCs w:val="22"/>
        </w:rPr>
      </w:pPr>
      <w:r w:rsidRPr="00F6532F">
        <w:rPr>
          <w:i/>
          <w:sz w:val="22"/>
          <w:szCs w:val="22"/>
        </w:rPr>
        <w:t>(Írásos előterjesztés a jegyzőkönyvhöz mellékelve.)</w:t>
      </w:r>
    </w:p>
    <w:p w14:paraId="68DA321C" w14:textId="77777777" w:rsidR="00170DD8" w:rsidRDefault="00170DD8" w:rsidP="00170DD8">
      <w:pPr>
        <w:jc w:val="both"/>
        <w:rPr>
          <w:b/>
          <w:bCs/>
          <w:sz w:val="22"/>
          <w:szCs w:val="22"/>
          <w:u w:val="single"/>
        </w:rPr>
      </w:pPr>
    </w:p>
    <w:p w14:paraId="15C155A2" w14:textId="77777777" w:rsidR="00170DD8" w:rsidRPr="00F6532F" w:rsidRDefault="00170DD8" w:rsidP="00170DD8">
      <w:pPr>
        <w:jc w:val="both"/>
        <w:rPr>
          <w:sz w:val="22"/>
          <w:szCs w:val="22"/>
        </w:rPr>
      </w:pPr>
      <w:r w:rsidRPr="00F6532F">
        <w:rPr>
          <w:b/>
          <w:bCs/>
          <w:sz w:val="22"/>
          <w:szCs w:val="22"/>
          <w:u w:val="single"/>
        </w:rPr>
        <w:t>Előterjesztő:</w:t>
      </w:r>
      <w:r w:rsidRPr="00F6532F">
        <w:rPr>
          <w:sz w:val="22"/>
          <w:szCs w:val="22"/>
        </w:rPr>
        <w:tab/>
        <w:t>Polgármester</w:t>
      </w:r>
    </w:p>
    <w:p w14:paraId="34FEEC30" w14:textId="77777777" w:rsidR="00170DD8" w:rsidRPr="00133552" w:rsidRDefault="00170DD8" w:rsidP="00170DD8">
      <w:pPr>
        <w:jc w:val="both"/>
        <w:rPr>
          <w:sz w:val="22"/>
          <w:szCs w:val="22"/>
        </w:rPr>
      </w:pPr>
      <w:r w:rsidRPr="00F6532F">
        <w:rPr>
          <w:b/>
          <w:bCs/>
          <w:sz w:val="22"/>
          <w:szCs w:val="22"/>
          <w:u w:val="single"/>
        </w:rPr>
        <w:t>Előadó:</w:t>
      </w:r>
      <w:r w:rsidRPr="00F6532F">
        <w:rPr>
          <w:sz w:val="22"/>
          <w:szCs w:val="22"/>
        </w:rPr>
        <w:tab/>
      </w:r>
      <w:r>
        <w:rPr>
          <w:sz w:val="22"/>
          <w:szCs w:val="22"/>
        </w:rPr>
        <w:t>Szociális ügyintéző</w:t>
      </w:r>
    </w:p>
    <w:p w14:paraId="4D6AD73A" w14:textId="77777777" w:rsidR="00170DD8" w:rsidRPr="00F6532F" w:rsidRDefault="00170DD8" w:rsidP="00170DD8">
      <w:pPr>
        <w:jc w:val="both"/>
        <w:rPr>
          <w:b/>
          <w:sz w:val="22"/>
          <w:szCs w:val="22"/>
        </w:rPr>
      </w:pPr>
    </w:p>
    <w:p w14:paraId="16CFA1DE" w14:textId="77777777" w:rsidR="00170DD8" w:rsidRPr="00A63FD2" w:rsidRDefault="00170DD8" w:rsidP="00170DD8">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dr. Nagy Gabriella aljegyzőt.</w:t>
      </w:r>
    </w:p>
    <w:p w14:paraId="3681744D" w14:textId="77777777" w:rsidR="00170DD8" w:rsidRPr="00A63FD2" w:rsidRDefault="00170DD8" w:rsidP="00170DD8">
      <w:pPr>
        <w:jc w:val="both"/>
        <w:rPr>
          <w:bCs/>
          <w:sz w:val="22"/>
          <w:szCs w:val="22"/>
        </w:rPr>
      </w:pPr>
    </w:p>
    <w:p w14:paraId="739604C9" w14:textId="79A6E87B" w:rsidR="009C73BF" w:rsidRDefault="00170DD8" w:rsidP="00170DD8">
      <w:pPr>
        <w:jc w:val="both"/>
        <w:rPr>
          <w:sz w:val="22"/>
          <w:szCs w:val="22"/>
        </w:rPr>
      </w:pPr>
      <w:r>
        <w:rPr>
          <w:b/>
          <w:sz w:val="22"/>
          <w:szCs w:val="22"/>
        </w:rPr>
        <w:t xml:space="preserve">dr. Nagy Gabriella aljegyző </w:t>
      </w:r>
      <w:r w:rsidRPr="00434896">
        <w:rPr>
          <w:sz w:val="22"/>
          <w:szCs w:val="22"/>
        </w:rPr>
        <w:t>elmondta, hogy</w:t>
      </w:r>
      <w:r w:rsidR="009C73BF">
        <w:rPr>
          <w:sz w:val="22"/>
          <w:szCs w:val="22"/>
        </w:rPr>
        <w:t xml:space="preserve"> Döme Géza kérelmező a KEVI Evangélikus Iskola elismert pedagógusa</w:t>
      </w:r>
      <w:r w:rsidR="005E1298">
        <w:rPr>
          <w:sz w:val="22"/>
          <w:szCs w:val="22"/>
        </w:rPr>
        <w:t>, már több éve a Kiskőrös, Liget utca 20. szám alatti lakásban lakik</w:t>
      </w:r>
      <w:r w:rsidR="00722B57">
        <w:rPr>
          <w:sz w:val="22"/>
          <w:szCs w:val="22"/>
        </w:rPr>
        <w:t xml:space="preserve"> és továbbra is szeretné </w:t>
      </w:r>
      <w:r w:rsidR="004461AA">
        <w:rPr>
          <w:sz w:val="22"/>
          <w:szCs w:val="22"/>
        </w:rPr>
        <w:t xml:space="preserve">2 éves időtartamra </w:t>
      </w:r>
      <w:proofErr w:type="spellStart"/>
      <w:r w:rsidR="00722B57">
        <w:rPr>
          <w:sz w:val="22"/>
          <w:szCs w:val="22"/>
        </w:rPr>
        <w:t>meghosszabbíttatni</w:t>
      </w:r>
      <w:proofErr w:type="spellEnd"/>
      <w:r w:rsidR="00722B57">
        <w:rPr>
          <w:sz w:val="22"/>
          <w:szCs w:val="22"/>
        </w:rPr>
        <w:t xml:space="preserve"> a lakásbérleti jogviszonyát</w:t>
      </w:r>
      <w:r w:rsidR="004461AA">
        <w:rPr>
          <w:sz w:val="22"/>
          <w:szCs w:val="22"/>
        </w:rPr>
        <w:t>, ezért kérelmet nyújtott be az Önkormányzathoz.</w:t>
      </w:r>
    </w:p>
    <w:p w14:paraId="59D55464" w14:textId="77777777" w:rsidR="009C73BF" w:rsidRDefault="009C73BF" w:rsidP="00170DD8">
      <w:pPr>
        <w:jc w:val="both"/>
        <w:rPr>
          <w:sz w:val="22"/>
          <w:szCs w:val="22"/>
        </w:rPr>
      </w:pPr>
    </w:p>
    <w:p w14:paraId="53C250AE" w14:textId="26D6BAD9" w:rsidR="00170DD8" w:rsidRPr="0089033C" w:rsidRDefault="00170DD8" w:rsidP="00170DD8">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Pr="002C3574">
        <w:rPr>
          <w:b/>
          <w:sz w:val="22"/>
          <w:szCs w:val="22"/>
        </w:rPr>
        <w:t>Pohankovics András,</w:t>
      </w:r>
      <w:r w:rsidRPr="002C3574">
        <w:rPr>
          <w:sz w:val="22"/>
          <w:szCs w:val="22"/>
        </w:rPr>
        <w:t xml:space="preserve"> az Ipari, Mezőgazdasági és Klímapolitikai Bizottság elnöke,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7ACB9633" w14:textId="77777777" w:rsidR="00170DD8" w:rsidRDefault="00170DD8" w:rsidP="00170DD8">
      <w:pPr>
        <w:jc w:val="both"/>
        <w:rPr>
          <w:sz w:val="22"/>
          <w:szCs w:val="22"/>
        </w:rPr>
      </w:pPr>
    </w:p>
    <w:p w14:paraId="6F4E12FE" w14:textId="77777777" w:rsidR="00170DD8" w:rsidRPr="00F6532F" w:rsidRDefault="00170DD8" w:rsidP="00170DD8">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13B8CD7" w14:textId="77777777" w:rsidR="00170DD8" w:rsidRPr="00F6532F" w:rsidRDefault="00170DD8" w:rsidP="00170DD8">
      <w:pPr>
        <w:jc w:val="both"/>
        <w:rPr>
          <w:sz w:val="22"/>
          <w:szCs w:val="22"/>
        </w:rPr>
      </w:pPr>
    </w:p>
    <w:p w14:paraId="0496E39C" w14:textId="50705226" w:rsidR="00170DD8" w:rsidRPr="00F6532F" w:rsidRDefault="00170DD8" w:rsidP="00170DD8">
      <w:pPr>
        <w:jc w:val="both"/>
        <w:rPr>
          <w:sz w:val="22"/>
          <w:szCs w:val="22"/>
        </w:rPr>
      </w:pPr>
      <w:r w:rsidRPr="00F6532F">
        <w:rPr>
          <w:sz w:val="22"/>
          <w:szCs w:val="22"/>
        </w:rPr>
        <w:t xml:space="preserve">A Képviselő-testület </w:t>
      </w:r>
      <w:r>
        <w:rPr>
          <w:sz w:val="22"/>
          <w:szCs w:val="22"/>
        </w:rPr>
        <w:t>12</w:t>
      </w:r>
      <w:r w:rsidRPr="00F6532F">
        <w:rPr>
          <w:sz w:val="22"/>
          <w:szCs w:val="22"/>
        </w:rPr>
        <w:t xml:space="preserve"> „igen” szavazattal az alábbi határozatot hozta:</w:t>
      </w:r>
    </w:p>
    <w:p w14:paraId="2BA6806F" w14:textId="77777777" w:rsidR="00170DD8" w:rsidRPr="00D33AA2" w:rsidRDefault="00170DD8" w:rsidP="00170DD8">
      <w:pPr>
        <w:rPr>
          <w:sz w:val="22"/>
          <w:szCs w:val="22"/>
        </w:rPr>
      </w:pPr>
    </w:p>
    <w:p w14:paraId="54AD2C71" w14:textId="77777777" w:rsidR="00170DD8" w:rsidRDefault="00170DD8" w:rsidP="00170DD8">
      <w:pPr>
        <w:jc w:val="both"/>
        <w:rPr>
          <w:b/>
          <w:sz w:val="22"/>
          <w:szCs w:val="22"/>
          <w:u w:val="single"/>
        </w:rPr>
      </w:pPr>
      <w:r>
        <w:rPr>
          <w:b/>
          <w:sz w:val="22"/>
          <w:szCs w:val="22"/>
          <w:u w:val="single"/>
        </w:rPr>
        <w:t>115</w:t>
      </w:r>
      <w:r w:rsidRPr="00C25F6F">
        <w:rPr>
          <w:b/>
          <w:sz w:val="22"/>
          <w:szCs w:val="22"/>
          <w:u w:val="single"/>
        </w:rPr>
        <w:t xml:space="preserve">/2025. sz. </w:t>
      </w:r>
      <w:proofErr w:type="spellStart"/>
      <w:r w:rsidRPr="00C25F6F">
        <w:rPr>
          <w:b/>
          <w:sz w:val="22"/>
          <w:szCs w:val="22"/>
          <w:u w:val="single"/>
        </w:rPr>
        <w:t>Képv</w:t>
      </w:r>
      <w:proofErr w:type="spellEnd"/>
      <w:r w:rsidRPr="00C25F6F">
        <w:rPr>
          <w:b/>
          <w:sz w:val="22"/>
          <w:szCs w:val="22"/>
          <w:u w:val="single"/>
        </w:rPr>
        <w:t>. test. hat.</w:t>
      </w:r>
    </w:p>
    <w:p w14:paraId="7BF362EC" w14:textId="30335656" w:rsidR="00170DD8" w:rsidRDefault="00170DD8" w:rsidP="00170DD8">
      <w:pPr>
        <w:jc w:val="both"/>
        <w:rPr>
          <w:sz w:val="22"/>
          <w:szCs w:val="22"/>
        </w:rPr>
      </w:pPr>
      <w:r w:rsidRPr="00665F62">
        <w:rPr>
          <w:sz w:val="22"/>
          <w:szCs w:val="22"/>
        </w:rPr>
        <w:t xml:space="preserve">Döme Géza lakásbérleti jogviszonyának meghosszabbítása </w:t>
      </w:r>
    </w:p>
    <w:p w14:paraId="2DA8ED49" w14:textId="77777777" w:rsidR="00170DD8" w:rsidRPr="00C25F6F" w:rsidRDefault="00170DD8" w:rsidP="00170DD8">
      <w:pPr>
        <w:jc w:val="both"/>
        <w:rPr>
          <w:sz w:val="22"/>
          <w:szCs w:val="22"/>
        </w:rPr>
      </w:pPr>
    </w:p>
    <w:p w14:paraId="4BDEDA27" w14:textId="1DF08BE3" w:rsidR="00170DD8" w:rsidRPr="00170DD8" w:rsidRDefault="00170DD8" w:rsidP="00170DD8">
      <w:pPr>
        <w:pStyle w:val="Nincstrkz"/>
        <w:jc w:val="center"/>
        <w:rPr>
          <w:b/>
          <w:bCs/>
          <w:sz w:val="22"/>
          <w:szCs w:val="22"/>
        </w:rPr>
      </w:pPr>
      <w:r w:rsidRPr="00C25F6F">
        <w:rPr>
          <w:b/>
          <w:bCs/>
          <w:sz w:val="22"/>
          <w:szCs w:val="22"/>
        </w:rPr>
        <w:t xml:space="preserve">HATÁROZAT </w:t>
      </w:r>
    </w:p>
    <w:p w14:paraId="3F63E2F5" w14:textId="77777777" w:rsidR="00170DD8" w:rsidRPr="0052635F" w:rsidRDefault="00170DD8" w:rsidP="00170DD8">
      <w:pPr>
        <w:jc w:val="both"/>
        <w:rPr>
          <w:sz w:val="22"/>
          <w:szCs w:val="22"/>
        </w:rPr>
      </w:pPr>
      <w:r w:rsidRPr="0052635F">
        <w:rPr>
          <w:sz w:val="22"/>
          <w:szCs w:val="22"/>
        </w:rPr>
        <w:t>A Képviselő-testület</w:t>
      </w:r>
    </w:p>
    <w:p w14:paraId="7606B435" w14:textId="77777777" w:rsidR="00170DD8" w:rsidRPr="0052635F" w:rsidRDefault="00170DD8" w:rsidP="00170DD8">
      <w:pPr>
        <w:jc w:val="both"/>
        <w:rPr>
          <w:sz w:val="22"/>
          <w:szCs w:val="22"/>
        </w:rPr>
      </w:pPr>
    </w:p>
    <w:p w14:paraId="7A3C41F9" w14:textId="77777777" w:rsidR="00170DD8" w:rsidRPr="0052635F" w:rsidRDefault="00170DD8" w:rsidP="00170DD8">
      <w:pPr>
        <w:numPr>
          <w:ilvl w:val="0"/>
          <w:numId w:val="80"/>
        </w:numPr>
        <w:tabs>
          <w:tab w:val="left" w:pos="1221"/>
        </w:tabs>
        <w:jc w:val="both"/>
        <w:rPr>
          <w:sz w:val="22"/>
          <w:szCs w:val="22"/>
        </w:rPr>
      </w:pPr>
      <w:r w:rsidRPr="0052635F">
        <w:rPr>
          <w:sz w:val="22"/>
          <w:szCs w:val="22"/>
        </w:rPr>
        <w:t>egyetért azzal, hogy a város szakember ellátottságának biztosítása érdekében, valamint az önkormányzat tulajdonában álló lakások és nem lakás célú helyiségek bérletéről és elidegenítéséről szóló 5/2014. (III.27.) önkormányzati rendelet értelmében Kiskőrös Város Önkormányzatának üzleti vagyonát képező, Kiskőrös belterületi 2521/A/1 helyrajzi számon nyilvántartott, természetben Kiskőrös, Liget utca 20. földszint 1. ajtószám alatti</w:t>
      </w:r>
      <w:r w:rsidRPr="0052635F">
        <w:rPr>
          <w:bCs/>
          <w:sz w:val="22"/>
          <w:szCs w:val="22"/>
        </w:rPr>
        <w:t xml:space="preserve"> 1 szoba, 1 konyha, 1 közlekedő, 1 fürdőszoba, 1 WC, 1 éléskamra, 1 tároló helyiségekből álló 34 m</w:t>
      </w:r>
      <w:r w:rsidRPr="0052635F">
        <w:rPr>
          <w:bCs/>
          <w:sz w:val="22"/>
          <w:szCs w:val="22"/>
          <w:vertAlign w:val="superscript"/>
        </w:rPr>
        <w:t xml:space="preserve">2 </w:t>
      </w:r>
      <w:r w:rsidRPr="0052635F">
        <w:rPr>
          <w:bCs/>
          <w:sz w:val="22"/>
          <w:szCs w:val="22"/>
        </w:rPr>
        <w:t>alapterületű komfortos lakásra  vonatkozóan a bérleti jogviszony Döme Géza részére 2 éves időtartamra, de legfeljebb a Kiskőrösi Petőfi Sándor Evangélikus Óvoda, Általános Iskola, Gimnázium és Technikum intézménynél fennálló munkaviszonya időtartamára meghosszabbításra kerüljön.</w:t>
      </w:r>
    </w:p>
    <w:p w14:paraId="74BBDCDF" w14:textId="77777777" w:rsidR="00170DD8" w:rsidRPr="0052635F" w:rsidRDefault="00170DD8" w:rsidP="00170DD8">
      <w:pPr>
        <w:numPr>
          <w:ilvl w:val="0"/>
          <w:numId w:val="80"/>
        </w:numPr>
        <w:jc w:val="both"/>
        <w:rPr>
          <w:bCs/>
          <w:sz w:val="22"/>
          <w:szCs w:val="22"/>
        </w:rPr>
      </w:pPr>
      <w:r w:rsidRPr="0052635F">
        <w:rPr>
          <w:bCs/>
          <w:sz w:val="22"/>
          <w:szCs w:val="22"/>
        </w:rPr>
        <w:lastRenderedPageBreak/>
        <w:t>felhatalmazza a polgármestert a határozat mellékletét képező módosításokkal egységes szerkezetbe fogalt lakásbérleti szerződés aláírására.</w:t>
      </w:r>
    </w:p>
    <w:p w14:paraId="66155B1C" w14:textId="77777777" w:rsidR="00170DD8" w:rsidRPr="0052635F" w:rsidRDefault="00170DD8" w:rsidP="00170DD8">
      <w:pPr>
        <w:jc w:val="both"/>
        <w:rPr>
          <w:b/>
          <w:bCs/>
          <w:sz w:val="22"/>
          <w:szCs w:val="22"/>
          <w:u w:val="single"/>
        </w:rPr>
      </w:pPr>
    </w:p>
    <w:p w14:paraId="5C552400" w14:textId="77777777" w:rsidR="00170DD8" w:rsidRPr="0052635F" w:rsidRDefault="00170DD8" w:rsidP="00170DD8">
      <w:pPr>
        <w:jc w:val="both"/>
        <w:rPr>
          <w:sz w:val="22"/>
          <w:szCs w:val="22"/>
        </w:rPr>
      </w:pPr>
      <w:r w:rsidRPr="0052635F">
        <w:rPr>
          <w:b/>
          <w:bCs/>
          <w:sz w:val="22"/>
          <w:szCs w:val="22"/>
          <w:u w:val="single"/>
        </w:rPr>
        <w:t>Felelős:</w:t>
      </w:r>
      <w:r w:rsidRPr="0052635F">
        <w:rPr>
          <w:sz w:val="22"/>
          <w:szCs w:val="22"/>
        </w:rPr>
        <w:tab/>
        <w:t>polgármester</w:t>
      </w:r>
    </w:p>
    <w:p w14:paraId="4953043E" w14:textId="77777777" w:rsidR="00170DD8" w:rsidRPr="0052635F" w:rsidRDefault="00170DD8" w:rsidP="00170DD8">
      <w:pPr>
        <w:jc w:val="both"/>
        <w:rPr>
          <w:sz w:val="22"/>
          <w:szCs w:val="22"/>
        </w:rPr>
      </w:pPr>
      <w:r w:rsidRPr="0052635F">
        <w:rPr>
          <w:b/>
          <w:bCs/>
          <w:sz w:val="22"/>
          <w:szCs w:val="22"/>
          <w:u w:val="single"/>
        </w:rPr>
        <w:t>Határidő:</w:t>
      </w:r>
      <w:r w:rsidRPr="0052635F">
        <w:rPr>
          <w:sz w:val="22"/>
          <w:szCs w:val="22"/>
        </w:rPr>
        <w:tab/>
        <w:t>azonnal</w:t>
      </w:r>
    </w:p>
    <w:p w14:paraId="10D69C1D" w14:textId="77777777" w:rsidR="00170DD8" w:rsidRPr="00170DD8" w:rsidRDefault="00170DD8" w:rsidP="00170DD8">
      <w:pPr>
        <w:jc w:val="both"/>
        <w:rPr>
          <w:sz w:val="22"/>
          <w:szCs w:val="22"/>
        </w:rPr>
      </w:pPr>
    </w:p>
    <w:p w14:paraId="793CD813" w14:textId="77777777" w:rsidR="00170DD8" w:rsidRPr="00170DD8" w:rsidRDefault="00170DD8" w:rsidP="00170DD8">
      <w:pPr>
        <w:tabs>
          <w:tab w:val="center" w:pos="7380"/>
        </w:tabs>
        <w:jc w:val="right"/>
        <w:rPr>
          <w:i/>
          <w:sz w:val="22"/>
          <w:szCs w:val="22"/>
        </w:rPr>
      </w:pPr>
      <w:r w:rsidRPr="00170DD8">
        <w:rPr>
          <w:i/>
          <w:sz w:val="22"/>
          <w:szCs w:val="22"/>
        </w:rPr>
        <w:t>Melléklet a 115/2025. számú Képviselő-testületi határozathoz</w:t>
      </w:r>
    </w:p>
    <w:p w14:paraId="0FBED9B1" w14:textId="77777777" w:rsidR="00170DD8" w:rsidRPr="00170DD8" w:rsidRDefault="00170DD8" w:rsidP="00170DD8">
      <w:pPr>
        <w:rPr>
          <w:sz w:val="22"/>
          <w:szCs w:val="22"/>
        </w:rPr>
      </w:pPr>
    </w:p>
    <w:p w14:paraId="27B2197E" w14:textId="77777777" w:rsidR="00170DD8" w:rsidRPr="00170DD8" w:rsidRDefault="00170DD8" w:rsidP="00170DD8">
      <w:pPr>
        <w:pStyle w:val="Cmsor2"/>
        <w:jc w:val="center"/>
        <w:rPr>
          <w:sz w:val="22"/>
          <w:szCs w:val="22"/>
        </w:rPr>
      </w:pPr>
      <w:r w:rsidRPr="00170DD8">
        <w:rPr>
          <w:sz w:val="22"/>
          <w:szCs w:val="22"/>
        </w:rPr>
        <w:t>LAKÁSBÉRLETI SZERZŐDÉS</w:t>
      </w:r>
    </w:p>
    <w:p w14:paraId="7688C778" w14:textId="77777777" w:rsidR="00170DD8" w:rsidRPr="00170DD8" w:rsidRDefault="00170DD8" w:rsidP="00170DD8">
      <w:pPr>
        <w:jc w:val="center"/>
        <w:rPr>
          <w:sz w:val="22"/>
          <w:szCs w:val="22"/>
        </w:rPr>
      </w:pPr>
      <w:r w:rsidRPr="00170DD8">
        <w:rPr>
          <w:sz w:val="22"/>
          <w:szCs w:val="22"/>
        </w:rPr>
        <w:t>a módosításokkal egységes szerkezetben</w:t>
      </w:r>
    </w:p>
    <w:p w14:paraId="44DCBE01" w14:textId="507D590C" w:rsidR="00170DD8" w:rsidRPr="00170DD8" w:rsidRDefault="00170DD8" w:rsidP="00170DD8">
      <w:pPr>
        <w:jc w:val="both"/>
        <w:rPr>
          <w:sz w:val="22"/>
          <w:szCs w:val="22"/>
        </w:rPr>
      </w:pPr>
      <w:r w:rsidRPr="00170DD8">
        <w:rPr>
          <w:sz w:val="22"/>
          <w:szCs w:val="22"/>
        </w:rPr>
        <w:tab/>
      </w:r>
      <w:r w:rsidRPr="00170DD8">
        <w:rPr>
          <w:sz w:val="22"/>
          <w:szCs w:val="22"/>
        </w:rPr>
        <w:tab/>
      </w:r>
    </w:p>
    <w:p w14:paraId="00322C0A" w14:textId="028C785B" w:rsidR="00170DD8" w:rsidRPr="00170DD8" w:rsidRDefault="00170DD8" w:rsidP="00170DD8">
      <w:pPr>
        <w:jc w:val="both"/>
        <w:rPr>
          <w:sz w:val="22"/>
          <w:szCs w:val="22"/>
        </w:rPr>
      </w:pPr>
      <w:r w:rsidRPr="00170DD8">
        <w:rPr>
          <w:sz w:val="22"/>
          <w:szCs w:val="22"/>
        </w:rPr>
        <w:t xml:space="preserve">amely létrejött egyrészről </w:t>
      </w:r>
      <w:r w:rsidRPr="00170DD8">
        <w:rPr>
          <w:b/>
          <w:sz w:val="22"/>
          <w:szCs w:val="22"/>
        </w:rPr>
        <w:t xml:space="preserve">Kiskőrös Város Önkormányzata </w:t>
      </w:r>
      <w:r w:rsidRPr="00170DD8">
        <w:rPr>
          <w:bCs/>
          <w:iCs/>
          <w:sz w:val="22"/>
          <w:szCs w:val="22"/>
        </w:rPr>
        <w:t>(6200 Kiskőrös, Petőfi Sándor tér 1.)</w:t>
      </w:r>
      <w:r w:rsidRPr="00170DD8">
        <w:rPr>
          <w:sz w:val="22"/>
          <w:szCs w:val="22"/>
        </w:rPr>
        <w:t xml:space="preserve"> mint bérbeadó (a továbbiakban: </w:t>
      </w:r>
      <w:r w:rsidRPr="00170DD8">
        <w:rPr>
          <w:b/>
          <w:sz w:val="22"/>
          <w:szCs w:val="22"/>
        </w:rPr>
        <w:t>Bérbeadó)</w:t>
      </w:r>
      <w:r w:rsidRPr="00170DD8">
        <w:rPr>
          <w:sz w:val="22"/>
          <w:szCs w:val="22"/>
        </w:rPr>
        <w:t xml:space="preserve">, (KSH statisztikai számjel: 15724784-8411-321-03, törzskönyvi azonosító szám: 724782, adószám: 15724784-2-03), képviseli Domonyi László polgármester, másrészről </w:t>
      </w:r>
      <w:r w:rsidRPr="00170DD8">
        <w:rPr>
          <w:b/>
          <w:sz w:val="22"/>
          <w:szCs w:val="22"/>
        </w:rPr>
        <w:t xml:space="preserve">Döme Géza </w:t>
      </w:r>
      <w:r w:rsidRPr="00170DD8">
        <w:rPr>
          <w:iCs/>
          <w:color w:val="000000"/>
          <w:sz w:val="22"/>
          <w:szCs w:val="22"/>
        </w:rPr>
        <w:t xml:space="preserve">(születési neve: …………..,  születési hely, idő: ……………………….) </w:t>
      </w:r>
      <w:r w:rsidRPr="00170DD8">
        <w:rPr>
          <w:sz w:val="22"/>
          <w:szCs w:val="22"/>
        </w:rPr>
        <w:t>…………………………. szám alatti lakos, mint bérlő (továbbiakban:</w:t>
      </w:r>
      <w:r w:rsidRPr="00170DD8">
        <w:rPr>
          <w:b/>
          <w:sz w:val="22"/>
          <w:szCs w:val="22"/>
        </w:rPr>
        <w:t xml:space="preserve"> Bérlő</w:t>
      </w:r>
      <w:r w:rsidRPr="00170DD8">
        <w:rPr>
          <w:sz w:val="22"/>
          <w:szCs w:val="22"/>
        </w:rPr>
        <w:t xml:space="preserve">) (a továbbiakban együttesen: </w:t>
      </w:r>
      <w:r w:rsidRPr="00170DD8">
        <w:rPr>
          <w:b/>
          <w:sz w:val="22"/>
          <w:szCs w:val="22"/>
        </w:rPr>
        <w:t>Szerződő Felek</w:t>
      </w:r>
      <w:r w:rsidRPr="00170DD8">
        <w:rPr>
          <w:sz w:val="22"/>
          <w:szCs w:val="22"/>
        </w:rPr>
        <w:t>) között az alulírott napon és helyen, az alábbi feltételek mellett:</w:t>
      </w:r>
    </w:p>
    <w:p w14:paraId="1FD02EBC" w14:textId="77777777" w:rsidR="00170DD8" w:rsidRPr="00170DD8" w:rsidRDefault="00170DD8" w:rsidP="00170DD8">
      <w:pPr>
        <w:pStyle w:val="Listaszerbekezds"/>
        <w:widowControl/>
        <w:numPr>
          <w:ilvl w:val="0"/>
          <w:numId w:val="81"/>
        </w:numPr>
        <w:autoSpaceDE/>
        <w:autoSpaceDN/>
        <w:adjustRightInd/>
        <w:spacing w:line="240" w:lineRule="auto"/>
        <w:contextualSpacing/>
        <w:jc w:val="center"/>
        <w:rPr>
          <w:b/>
          <w:sz w:val="22"/>
          <w:szCs w:val="22"/>
        </w:rPr>
      </w:pPr>
      <w:r w:rsidRPr="00170DD8">
        <w:rPr>
          <w:b/>
          <w:sz w:val="22"/>
          <w:szCs w:val="22"/>
        </w:rPr>
        <w:t>ELŐZMÉNY</w:t>
      </w:r>
    </w:p>
    <w:p w14:paraId="2FCA5D4E" w14:textId="77777777" w:rsidR="00170DD8" w:rsidRPr="00170DD8" w:rsidRDefault="00170DD8" w:rsidP="00170DD8">
      <w:pPr>
        <w:rPr>
          <w:b/>
          <w:sz w:val="22"/>
          <w:szCs w:val="22"/>
        </w:rPr>
      </w:pPr>
    </w:p>
    <w:p w14:paraId="63F4FA53" w14:textId="15769DB2" w:rsidR="00170DD8" w:rsidRPr="00170DD8" w:rsidRDefault="00170DD8" w:rsidP="00170DD8">
      <w:pPr>
        <w:pStyle w:val="Listaszerbekezds"/>
        <w:widowControl/>
        <w:numPr>
          <w:ilvl w:val="0"/>
          <w:numId w:val="84"/>
        </w:numPr>
        <w:autoSpaceDE/>
        <w:autoSpaceDN/>
        <w:adjustRightInd/>
        <w:spacing w:line="240" w:lineRule="auto"/>
        <w:ind w:left="0" w:hanging="284"/>
        <w:contextualSpacing/>
        <w:jc w:val="both"/>
        <w:rPr>
          <w:sz w:val="22"/>
          <w:szCs w:val="22"/>
        </w:rPr>
      </w:pPr>
      <w:r w:rsidRPr="00170DD8">
        <w:rPr>
          <w:sz w:val="22"/>
          <w:szCs w:val="22"/>
        </w:rPr>
        <w:t xml:space="preserve">A Bérbeadó Kiskőrös Város Képviselő-testületének 90/2022. </w:t>
      </w:r>
      <w:r w:rsidRPr="00170DD8">
        <w:rPr>
          <w:i/>
          <w:sz w:val="22"/>
          <w:szCs w:val="22"/>
        </w:rPr>
        <w:t xml:space="preserve">(Kilencven per Kettőezer-huszonkettő) </w:t>
      </w:r>
      <w:r w:rsidRPr="00170DD8">
        <w:rPr>
          <w:sz w:val="22"/>
          <w:szCs w:val="22"/>
        </w:rPr>
        <w:t xml:space="preserve">számú határozata alapján bérbe adta, a Bérlő bérbe vette a Bérbeadó üzleti vagyonát képező, Kiskőrös belterületi 2521/A/1. </w:t>
      </w:r>
      <w:r w:rsidRPr="00170DD8">
        <w:rPr>
          <w:i/>
          <w:sz w:val="22"/>
          <w:szCs w:val="22"/>
        </w:rPr>
        <w:t xml:space="preserve">(Kettőezer-ötszázhuszonegy per A per Egy) </w:t>
      </w:r>
      <w:r w:rsidRPr="00170DD8">
        <w:rPr>
          <w:sz w:val="22"/>
          <w:szCs w:val="22"/>
        </w:rPr>
        <w:t xml:space="preserve">helyrajzi számon nyilvántartott 34 </w:t>
      </w:r>
      <w:r w:rsidRPr="00170DD8">
        <w:rPr>
          <w:i/>
          <w:sz w:val="22"/>
          <w:szCs w:val="22"/>
        </w:rPr>
        <w:t>(Harmincnégy)</w:t>
      </w:r>
      <w:r w:rsidRPr="00170DD8">
        <w:rPr>
          <w:sz w:val="22"/>
          <w:szCs w:val="22"/>
        </w:rPr>
        <w:t xml:space="preserve"> négyzetméter alapterületű természetben </w:t>
      </w:r>
    </w:p>
    <w:p w14:paraId="4834280E" w14:textId="77777777" w:rsidR="00170DD8" w:rsidRPr="00170DD8" w:rsidRDefault="00170DD8" w:rsidP="00170DD8">
      <w:pPr>
        <w:jc w:val="center"/>
        <w:rPr>
          <w:b/>
          <w:sz w:val="22"/>
          <w:szCs w:val="22"/>
        </w:rPr>
      </w:pPr>
      <w:r w:rsidRPr="00170DD8">
        <w:rPr>
          <w:b/>
          <w:sz w:val="22"/>
          <w:szCs w:val="22"/>
        </w:rPr>
        <w:t>Kiskőrös, Liget utca 20. földszint 1. ajtószám</w:t>
      </w:r>
    </w:p>
    <w:p w14:paraId="13F18797" w14:textId="77777777" w:rsidR="00170DD8" w:rsidRPr="00170DD8" w:rsidRDefault="00170DD8" w:rsidP="00170DD8">
      <w:pPr>
        <w:tabs>
          <w:tab w:val="left" w:pos="780"/>
        </w:tabs>
        <w:jc w:val="center"/>
        <w:rPr>
          <w:b/>
          <w:sz w:val="22"/>
          <w:szCs w:val="22"/>
        </w:rPr>
      </w:pPr>
    </w:p>
    <w:p w14:paraId="33EB71EA" w14:textId="77777777" w:rsidR="00170DD8" w:rsidRPr="00170DD8" w:rsidRDefault="00170DD8" w:rsidP="00170DD8">
      <w:pPr>
        <w:pStyle w:val="Listaszerbekezds"/>
        <w:jc w:val="both"/>
        <w:rPr>
          <w:color w:val="000000"/>
          <w:sz w:val="22"/>
          <w:szCs w:val="22"/>
        </w:rPr>
      </w:pPr>
      <w:r w:rsidRPr="00170DD8">
        <w:rPr>
          <w:sz w:val="22"/>
          <w:szCs w:val="22"/>
        </w:rPr>
        <w:t xml:space="preserve">alatt lévő 1 </w:t>
      </w:r>
      <w:r w:rsidRPr="00170DD8">
        <w:rPr>
          <w:i/>
          <w:sz w:val="22"/>
          <w:szCs w:val="22"/>
        </w:rPr>
        <w:t>(Egy)</w:t>
      </w:r>
      <w:r w:rsidRPr="00170DD8">
        <w:rPr>
          <w:sz w:val="22"/>
          <w:szCs w:val="22"/>
        </w:rPr>
        <w:t xml:space="preserve"> szoba, 1 </w:t>
      </w:r>
      <w:r w:rsidRPr="00170DD8">
        <w:rPr>
          <w:i/>
          <w:sz w:val="22"/>
          <w:szCs w:val="22"/>
        </w:rPr>
        <w:t xml:space="preserve">(Egy) </w:t>
      </w:r>
      <w:r w:rsidRPr="00170DD8">
        <w:rPr>
          <w:sz w:val="22"/>
          <w:szCs w:val="22"/>
        </w:rPr>
        <w:t xml:space="preserve">konyha, 1 </w:t>
      </w:r>
      <w:r w:rsidRPr="00170DD8">
        <w:rPr>
          <w:i/>
          <w:sz w:val="22"/>
          <w:szCs w:val="22"/>
        </w:rPr>
        <w:t xml:space="preserve">(Egy) </w:t>
      </w:r>
      <w:r w:rsidRPr="00170DD8">
        <w:rPr>
          <w:sz w:val="22"/>
          <w:szCs w:val="22"/>
        </w:rPr>
        <w:t xml:space="preserve">közlekedő, 1 </w:t>
      </w:r>
      <w:r w:rsidRPr="00170DD8">
        <w:rPr>
          <w:i/>
          <w:sz w:val="22"/>
          <w:szCs w:val="22"/>
        </w:rPr>
        <w:t xml:space="preserve">(Egy) </w:t>
      </w:r>
      <w:r w:rsidRPr="00170DD8">
        <w:rPr>
          <w:sz w:val="22"/>
          <w:szCs w:val="22"/>
        </w:rPr>
        <w:t xml:space="preserve">fürdőszoba, 1 </w:t>
      </w:r>
      <w:r w:rsidRPr="00170DD8">
        <w:rPr>
          <w:i/>
          <w:sz w:val="22"/>
          <w:szCs w:val="22"/>
        </w:rPr>
        <w:t>(Egy)</w:t>
      </w:r>
      <w:r w:rsidRPr="00170DD8">
        <w:rPr>
          <w:sz w:val="22"/>
          <w:szCs w:val="22"/>
        </w:rPr>
        <w:t xml:space="preserve"> WC, 1 </w:t>
      </w:r>
      <w:r w:rsidRPr="00170DD8">
        <w:rPr>
          <w:i/>
          <w:sz w:val="22"/>
          <w:szCs w:val="22"/>
        </w:rPr>
        <w:t>(Egy)</w:t>
      </w:r>
      <w:r w:rsidRPr="00170DD8">
        <w:rPr>
          <w:sz w:val="22"/>
          <w:szCs w:val="22"/>
        </w:rPr>
        <w:t xml:space="preserve"> éléskamra, 1 </w:t>
      </w:r>
      <w:r w:rsidRPr="00170DD8">
        <w:rPr>
          <w:i/>
          <w:sz w:val="22"/>
          <w:szCs w:val="22"/>
        </w:rPr>
        <w:t xml:space="preserve">(Egy) </w:t>
      </w:r>
      <w:r w:rsidRPr="00170DD8">
        <w:rPr>
          <w:sz w:val="22"/>
          <w:szCs w:val="22"/>
        </w:rPr>
        <w:t xml:space="preserve">tároló, helyiségekből álló komfortos lakást 2022. </w:t>
      </w:r>
      <w:r w:rsidRPr="00170DD8">
        <w:rPr>
          <w:i/>
          <w:sz w:val="22"/>
          <w:szCs w:val="22"/>
        </w:rPr>
        <w:t>(Kettőezer-huszonkettő)</w:t>
      </w:r>
      <w:r w:rsidRPr="00170DD8">
        <w:rPr>
          <w:sz w:val="22"/>
          <w:szCs w:val="22"/>
        </w:rPr>
        <w:t xml:space="preserve"> év október hónap 01. </w:t>
      </w:r>
      <w:r w:rsidRPr="00170DD8">
        <w:rPr>
          <w:i/>
          <w:sz w:val="22"/>
          <w:szCs w:val="22"/>
        </w:rPr>
        <w:t>(Első)</w:t>
      </w:r>
      <w:r w:rsidRPr="00170DD8">
        <w:rPr>
          <w:sz w:val="22"/>
          <w:szCs w:val="22"/>
        </w:rPr>
        <w:t xml:space="preserve"> napjától 2023. </w:t>
      </w:r>
      <w:r w:rsidRPr="00170DD8">
        <w:rPr>
          <w:i/>
          <w:sz w:val="22"/>
          <w:szCs w:val="22"/>
        </w:rPr>
        <w:t xml:space="preserve">(Kettőezer-huszonharmadik) </w:t>
      </w:r>
      <w:r w:rsidRPr="00170DD8">
        <w:rPr>
          <w:sz w:val="22"/>
          <w:szCs w:val="22"/>
        </w:rPr>
        <w:t>év</w:t>
      </w:r>
      <w:r w:rsidRPr="00170DD8">
        <w:rPr>
          <w:i/>
          <w:sz w:val="22"/>
          <w:szCs w:val="22"/>
        </w:rPr>
        <w:t xml:space="preserve"> </w:t>
      </w:r>
      <w:r w:rsidRPr="00170DD8">
        <w:rPr>
          <w:sz w:val="22"/>
          <w:szCs w:val="22"/>
        </w:rPr>
        <w:t xml:space="preserve">szeptember hónap 30. </w:t>
      </w:r>
      <w:r w:rsidRPr="00170DD8">
        <w:rPr>
          <w:i/>
          <w:sz w:val="22"/>
          <w:szCs w:val="22"/>
        </w:rPr>
        <w:t>(Harmincadik)</w:t>
      </w:r>
      <w:r w:rsidRPr="00170DD8">
        <w:rPr>
          <w:sz w:val="22"/>
          <w:szCs w:val="22"/>
        </w:rPr>
        <w:t xml:space="preserve"> napjáig 1 </w:t>
      </w:r>
      <w:r w:rsidRPr="00170DD8">
        <w:rPr>
          <w:i/>
          <w:sz w:val="22"/>
          <w:szCs w:val="22"/>
        </w:rPr>
        <w:t xml:space="preserve">(Egy) </w:t>
      </w:r>
      <w:r w:rsidRPr="00170DD8">
        <w:rPr>
          <w:sz w:val="22"/>
          <w:szCs w:val="22"/>
        </w:rPr>
        <w:t>éves időtartamra, de legfeljebb a Kiskőrösi Petőfi Sándor Evangélikus Óvoda, Általános Iskola, Gimnázium és Technikum intézménynél fennálló munkaviszonya időtartamára</w:t>
      </w:r>
      <w:r w:rsidRPr="00170DD8">
        <w:rPr>
          <w:color w:val="000000"/>
          <w:sz w:val="22"/>
          <w:szCs w:val="22"/>
        </w:rPr>
        <w:t>.</w:t>
      </w:r>
    </w:p>
    <w:p w14:paraId="6A7DF17A" w14:textId="77777777" w:rsidR="00170DD8" w:rsidRPr="00170DD8" w:rsidRDefault="00170DD8" w:rsidP="00170DD8">
      <w:pPr>
        <w:pStyle w:val="Listaszerbekezds"/>
        <w:jc w:val="both"/>
        <w:rPr>
          <w:color w:val="000000"/>
          <w:sz w:val="22"/>
          <w:szCs w:val="22"/>
        </w:rPr>
      </w:pPr>
    </w:p>
    <w:p w14:paraId="7CA5BC7E" w14:textId="77777777" w:rsidR="00170DD8" w:rsidRPr="00170DD8" w:rsidRDefault="00170DD8" w:rsidP="00170DD8">
      <w:pPr>
        <w:pStyle w:val="Listaszerbekezds"/>
        <w:ind w:hanging="284"/>
        <w:jc w:val="both"/>
        <w:rPr>
          <w:bCs/>
          <w:iCs/>
          <w:sz w:val="22"/>
          <w:szCs w:val="22"/>
        </w:rPr>
      </w:pPr>
      <w:r w:rsidRPr="00170DD8">
        <w:rPr>
          <w:color w:val="000000"/>
          <w:sz w:val="22"/>
          <w:szCs w:val="22"/>
        </w:rPr>
        <w:t xml:space="preserve">2. </w:t>
      </w:r>
      <w:r w:rsidRPr="00170DD8">
        <w:rPr>
          <w:sz w:val="22"/>
          <w:szCs w:val="22"/>
        </w:rPr>
        <w:t xml:space="preserve">Bérbeadó és Bérlő az 1. pontban megjelölt lakás bérbevételére megkötött szerződését Kiskőrös Város Képviselő-testülete 122/2023. </w:t>
      </w:r>
      <w:r w:rsidRPr="00170DD8">
        <w:rPr>
          <w:i/>
          <w:sz w:val="22"/>
          <w:szCs w:val="22"/>
        </w:rPr>
        <w:t xml:space="preserve">(Százhuszonkettő per </w:t>
      </w:r>
      <w:r w:rsidRPr="00170DD8">
        <w:rPr>
          <w:bCs/>
          <w:i/>
          <w:sz w:val="22"/>
          <w:szCs w:val="22"/>
        </w:rPr>
        <w:t>Kettőezer-huszonhárom)</w:t>
      </w:r>
      <w:r w:rsidRPr="00170DD8">
        <w:rPr>
          <w:bCs/>
          <w:sz w:val="22"/>
          <w:szCs w:val="22"/>
        </w:rPr>
        <w:t xml:space="preserve"> számú határozata alapján </w:t>
      </w:r>
      <w:r w:rsidRPr="00170DD8">
        <w:rPr>
          <w:bCs/>
          <w:iCs/>
          <w:sz w:val="22"/>
          <w:szCs w:val="22"/>
        </w:rPr>
        <w:t xml:space="preserve">közös megegyezéssel </w:t>
      </w:r>
      <w:r w:rsidRPr="00170DD8">
        <w:rPr>
          <w:sz w:val="22"/>
          <w:szCs w:val="22"/>
        </w:rPr>
        <w:t>2023. (</w:t>
      </w:r>
      <w:r w:rsidRPr="00170DD8">
        <w:rPr>
          <w:i/>
          <w:sz w:val="22"/>
          <w:szCs w:val="22"/>
        </w:rPr>
        <w:t>Kettőezer-huszonharmadik</w:t>
      </w:r>
      <w:r w:rsidRPr="00170DD8">
        <w:rPr>
          <w:sz w:val="22"/>
          <w:szCs w:val="22"/>
        </w:rPr>
        <w:t xml:space="preserve">) év október hónap 01. </w:t>
      </w:r>
      <w:r w:rsidRPr="00170DD8">
        <w:rPr>
          <w:i/>
          <w:sz w:val="22"/>
          <w:szCs w:val="22"/>
        </w:rPr>
        <w:t>(Első)</w:t>
      </w:r>
      <w:r w:rsidRPr="00170DD8">
        <w:rPr>
          <w:sz w:val="22"/>
          <w:szCs w:val="22"/>
        </w:rPr>
        <w:t xml:space="preserve"> napjától 2025. (</w:t>
      </w:r>
      <w:r w:rsidRPr="00170DD8">
        <w:rPr>
          <w:i/>
          <w:sz w:val="22"/>
          <w:szCs w:val="22"/>
        </w:rPr>
        <w:t>Kettőezer-huszonötödik)</w:t>
      </w:r>
      <w:r w:rsidRPr="00170DD8">
        <w:rPr>
          <w:sz w:val="22"/>
          <w:szCs w:val="22"/>
        </w:rPr>
        <w:t xml:space="preserve"> év szeptember hónap 30. </w:t>
      </w:r>
      <w:r w:rsidRPr="00170DD8">
        <w:rPr>
          <w:i/>
          <w:sz w:val="22"/>
          <w:szCs w:val="22"/>
        </w:rPr>
        <w:t xml:space="preserve">(Harmincadik) </w:t>
      </w:r>
      <w:r w:rsidRPr="00170DD8">
        <w:rPr>
          <w:sz w:val="22"/>
          <w:szCs w:val="22"/>
        </w:rPr>
        <w:t xml:space="preserve">napjáig </w:t>
      </w:r>
      <w:r w:rsidRPr="00170DD8">
        <w:rPr>
          <w:bCs/>
          <w:iCs/>
          <w:sz w:val="22"/>
          <w:szCs w:val="22"/>
        </w:rPr>
        <w:t xml:space="preserve">2 </w:t>
      </w:r>
      <w:r w:rsidRPr="00170DD8">
        <w:rPr>
          <w:bCs/>
          <w:i/>
          <w:iCs/>
          <w:sz w:val="22"/>
          <w:szCs w:val="22"/>
        </w:rPr>
        <w:t xml:space="preserve">(Kettő) </w:t>
      </w:r>
      <w:r w:rsidRPr="00170DD8">
        <w:rPr>
          <w:bCs/>
          <w:iCs/>
          <w:sz w:val="22"/>
          <w:szCs w:val="22"/>
        </w:rPr>
        <w:t xml:space="preserve">éves időtartamra, de </w:t>
      </w:r>
      <w:r w:rsidRPr="00170DD8">
        <w:rPr>
          <w:color w:val="000000"/>
          <w:sz w:val="22"/>
          <w:szCs w:val="22"/>
        </w:rPr>
        <w:t>legfeljebb a Kiskőrösi Petőfi Sándor Evangélikus Óvoda, Általános Iskola, Gimnázium és Technikum intézménynél fennálló munkaviszonya időtartamára meghosszabbította</w:t>
      </w:r>
      <w:r w:rsidRPr="00170DD8">
        <w:rPr>
          <w:bCs/>
          <w:iCs/>
          <w:sz w:val="22"/>
          <w:szCs w:val="22"/>
        </w:rPr>
        <w:t>.</w:t>
      </w:r>
    </w:p>
    <w:p w14:paraId="7D3D328B" w14:textId="77777777" w:rsidR="00170DD8" w:rsidRPr="00170DD8" w:rsidRDefault="00170DD8" w:rsidP="00170DD8">
      <w:pPr>
        <w:pStyle w:val="Listaszerbekezds"/>
        <w:ind w:hanging="284"/>
        <w:jc w:val="both"/>
        <w:rPr>
          <w:bCs/>
          <w:iCs/>
          <w:sz w:val="22"/>
          <w:szCs w:val="22"/>
        </w:rPr>
      </w:pPr>
    </w:p>
    <w:p w14:paraId="2FC8F99B" w14:textId="77777777" w:rsidR="00170DD8" w:rsidRPr="00170DD8" w:rsidRDefault="00170DD8" w:rsidP="00170DD8">
      <w:pPr>
        <w:pStyle w:val="Listaszerbekezds"/>
        <w:widowControl/>
        <w:numPr>
          <w:ilvl w:val="0"/>
          <w:numId w:val="85"/>
        </w:numPr>
        <w:autoSpaceDE/>
        <w:autoSpaceDN/>
        <w:adjustRightInd/>
        <w:spacing w:line="240" w:lineRule="auto"/>
        <w:ind w:left="0"/>
        <w:contextualSpacing/>
        <w:jc w:val="both"/>
        <w:rPr>
          <w:bCs/>
          <w:iCs/>
          <w:sz w:val="22"/>
          <w:szCs w:val="22"/>
        </w:rPr>
      </w:pPr>
      <w:r w:rsidRPr="00170DD8">
        <w:rPr>
          <w:sz w:val="22"/>
          <w:szCs w:val="22"/>
        </w:rPr>
        <w:t xml:space="preserve">Bérbeadó és Bérlő az 1. pontban megjelölt lakás bérbevételére megkötött szerződését Kiskőrös Város Képviselő-testülete ………./2025. </w:t>
      </w:r>
      <w:r w:rsidRPr="00170DD8">
        <w:rPr>
          <w:i/>
          <w:sz w:val="22"/>
          <w:szCs w:val="22"/>
        </w:rPr>
        <w:t xml:space="preserve">(………………  per </w:t>
      </w:r>
      <w:r w:rsidRPr="00170DD8">
        <w:rPr>
          <w:bCs/>
          <w:i/>
          <w:sz w:val="22"/>
          <w:szCs w:val="22"/>
        </w:rPr>
        <w:t>Kettőezer-huszonöt)</w:t>
      </w:r>
      <w:r w:rsidRPr="00170DD8">
        <w:rPr>
          <w:bCs/>
          <w:sz w:val="22"/>
          <w:szCs w:val="22"/>
        </w:rPr>
        <w:t xml:space="preserve"> számú határozata alapján </w:t>
      </w:r>
      <w:r w:rsidRPr="00170DD8">
        <w:rPr>
          <w:bCs/>
          <w:iCs/>
          <w:sz w:val="22"/>
          <w:szCs w:val="22"/>
        </w:rPr>
        <w:t xml:space="preserve">közös megegyezéssel </w:t>
      </w:r>
      <w:r w:rsidRPr="00170DD8">
        <w:rPr>
          <w:sz w:val="22"/>
          <w:szCs w:val="22"/>
        </w:rPr>
        <w:t>2025. (</w:t>
      </w:r>
      <w:r w:rsidRPr="00170DD8">
        <w:rPr>
          <w:i/>
          <w:sz w:val="22"/>
          <w:szCs w:val="22"/>
        </w:rPr>
        <w:t>Kettőezer-huszonöt</w:t>
      </w:r>
      <w:r w:rsidRPr="00170DD8">
        <w:rPr>
          <w:sz w:val="22"/>
          <w:szCs w:val="22"/>
        </w:rPr>
        <w:t xml:space="preserve">) év október hónap 01. </w:t>
      </w:r>
      <w:r w:rsidRPr="00170DD8">
        <w:rPr>
          <w:i/>
          <w:sz w:val="22"/>
          <w:szCs w:val="22"/>
        </w:rPr>
        <w:t>(Első)</w:t>
      </w:r>
      <w:r w:rsidRPr="00170DD8">
        <w:rPr>
          <w:sz w:val="22"/>
          <w:szCs w:val="22"/>
        </w:rPr>
        <w:t xml:space="preserve"> napjától 2027. (</w:t>
      </w:r>
      <w:r w:rsidRPr="00170DD8">
        <w:rPr>
          <w:i/>
          <w:sz w:val="22"/>
          <w:szCs w:val="22"/>
        </w:rPr>
        <w:t>Kettőezer-huszonhét)</w:t>
      </w:r>
      <w:r w:rsidRPr="00170DD8">
        <w:rPr>
          <w:sz w:val="22"/>
          <w:szCs w:val="22"/>
        </w:rPr>
        <w:t xml:space="preserve"> év szeptember hónap 30. </w:t>
      </w:r>
      <w:r w:rsidRPr="00170DD8">
        <w:rPr>
          <w:i/>
          <w:sz w:val="22"/>
          <w:szCs w:val="22"/>
        </w:rPr>
        <w:t xml:space="preserve">(Harmincadik) </w:t>
      </w:r>
      <w:r w:rsidRPr="00170DD8">
        <w:rPr>
          <w:sz w:val="22"/>
          <w:szCs w:val="22"/>
        </w:rPr>
        <w:t xml:space="preserve">napjáig </w:t>
      </w:r>
      <w:r w:rsidRPr="00170DD8">
        <w:rPr>
          <w:bCs/>
          <w:iCs/>
          <w:sz w:val="22"/>
          <w:szCs w:val="22"/>
        </w:rPr>
        <w:t xml:space="preserve">2 </w:t>
      </w:r>
      <w:r w:rsidRPr="00170DD8">
        <w:rPr>
          <w:bCs/>
          <w:i/>
          <w:iCs/>
          <w:sz w:val="22"/>
          <w:szCs w:val="22"/>
        </w:rPr>
        <w:t xml:space="preserve">(Kettő) </w:t>
      </w:r>
      <w:r w:rsidRPr="00170DD8">
        <w:rPr>
          <w:bCs/>
          <w:iCs/>
          <w:sz w:val="22"/>
          <w:szCs w:val="22"/>
        </w:rPr>
        <w:t xml:space="preserve">éves időtartamra, de </w:t>
      </w:r>
      <w:r w:rsidRPr="00170DD8">
        <w:rPr>
          <w:color w:val="000000"/>
          <w:sz w:val="22"/>
          <w:szCs w:val="22"/>
        </w:rPr>
        <w:t>legfeljebb a Kiskőrösi Petőfi Sándor Evangélikus Óvoda, Általános Iskola, Gimnázium és Technikum intézménynél fennálló munkaviszonya időtartamára meghosszabbítja</w:t>
      </w:r>
      <w:r w:rsidRPr="00170DD8">
        <w:rPr>
          <w:bCs/>
          <w:iCs/>
          <w:sz w:val="22"/>
          <w:szCs w:val="22"/>
        </w:rPr>
        <w:t>.</w:t>
      </w:r>
    </w:p>
    <w:p w14:paraId="3A595F05" w14:textId="77777777" w:rsidR="00170DD8" w:rsidRPr="00170DD8" w:rsidRDefault="00170DD8" w:rsidP="00170DD8">
      <w:pPr>
        <w:tabs>
          <w:tab w:val="left" w:pos="6195"/>
        </w:tabs>
        <w:jc w:val="both"/>
        <w:rPr>
          <w:sz w:val="22"/>
          <w:szCs w:val="22"/>
        </w:rPr>
      </w:pPr>
    </w:p>
    <w:p w14:paraId="119F2653" w14:textId="77777777" w:rsidR="00170DD8" w:rsidRPr="00170DD8" w:rsidRDefault="00170DD8" w:rsidP="00170DD8">
      <w:pPr>
        <w:pStyle w:val="Listaszerbekezds"/>
        <w:widowControl/>
        <w:numPr>
          <w:ilvl w:val="0"/>
          <w:numId w:val="81"/>
        </w:numPr>
        <w:tabs>
          <w:tab w:val="left" w:pos="1221"/>
        </w:tabs>
        <w:autoSpaceDE/>
        <w:autoSpaceDN/>
        <w:adjustRightInd/>
        <w:spacing w:line="240" w:lineRule="auto"/>
        <w:contextualSpacing/>
        <w:jc w:val="center"/>
        <w:rPr>
          <w:b/>
          <w:sz w:val="22"/>
          <w:szCs w:val="22"/>
        </w:rPr>
      </w:pPr>
      <w:r w:rsidRPr="00170DD8">
        <w:rPr>
          <w:b/>
          <w:sz w:val="22"/>
          <w:szCs w:val="22"/>
        </w:rPr>
        <w:t>JOGOK ÉS KÖTELEZETTSÉGEK</w:t>
      </w:r>
    </w:p>
    <w:p w14:paraId="5EBD70AD" w14:textId="77777777" w:rsidR="00170DD8" w:rsidRPr="00170DD8" w:rsidRDefault="00170DD8" w:rsidP="00170DD8">
      <w:pPr>
        <w:tabs>
          <w:tab w:val="left" w:pos="1221"/>
        </w:tabs>
        <w:rPr>
          <w:b/>
          <w:sz w:val="22"/>
          <w:szCs w:val="22"/>
        </w:rPr>
      </w:pPr>
    </w:p>
    <w:p w14:paraId="2498750A"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 xml:space="preserve">Bérlő a lakás használatáért előre, minden hónap 15. </w:t>
      </w:r>
      <w:r w:rsidRPr="00170DD8">
        <w:rPr>
          <w:i/>
          <w:sz w:val="22"/>
          <w:szCs w:val="22"/>
        </w:rPr>
        <w:t>(Tizenötödik)</w:t>
      </w:r>
      <w:r w:rsidRPr="00170DD8">
        <w:rPr>
          <w:sz w:val="22"/>
          <w:szCs w:val="22"/>
        </w:rPr>
        <w:t xml:space="preserve"> napjáig az önkormányzat tulajdonában álló lakások és nem lakáscélú helyiségek bérletéről és elidegenítéséről szóló 5/2014. (III. 27.) önkormányzati rendeletében (a továbbiakban: Rendelet) meghatározott mindenkori lakbért köteles fizetni a Bérbeadónak, a Kereskedelmi és Hitel Banknál vezetett 10400621-50526656-76541369 számú számlájára. A havi lakbér mértéke jelen szerződés aláírásakor négyzetméterenként </w:t>
      </w:r>
      <w:r w:rsidRPr="00170DD8">
        <w:rPr>
          <w:b/>
          <w:sz w:val="22"/>
          <w:szCs w:val="22"/>
        </w:rPr>
        <w:t>415,-Ft, azaz Négyszáz-tizenöt forint</w:t>
      </w:r>
      <w:r w:rsidRPr="00170DD8">
        <w:rPr>
          <w:sz w:val="22"/>
          <w:szCs w:val="22"/>
        </w:rPr>
        <w:t xml:space="preserve">, összesen havi </w:t>
      </w:r>
      <w:r w:rsidRPr="00170DD8">
        <w:rPr>
          <w:b/>
          <w:sz w:val="22"/>
          <w:szCs w:val="22"/>
        </w:rPr>
        <w:t>14.110,- Ft</w:t>
      </w:r>
      <w:r w:rsidRPr="00170DD8">
        <w:rPr>
          <w:b/>
          <w:iCs/>
          <w:sz w:val="22"/>
          <w:szCs w:val="22"/>
        </w:rPr>
        <w:t>, azaz Tizennégyezer-száztíz forint.</w:t>
      </w:r>
      <w:r w:rsidRPr="00170DD8">
        <w:rPr>
          <w:sz w:val="22"/>
          <w:szCs w:val="22"/>
        </w:rPr>
        <w:t xml:space="preserve"> A Bérlő tudomásul veszi, hogy a lakbér összege jogszabály (Rendelet) változása esetén módosulhat. A változás időpontjáról és mértékéről a Bérbeadó írásban értesíti a Bérlőt, az őt érintő változás bekövetkeztét legalább 15 </w:t>
      </w:r>
      <w:r w:rsidRPr="00170DD8">
        <w:rPr>
          <w:i/>
          <w:sz w:val="22"/>
          <w:szCs w:val="22"/>
        </w:rPr>
        <w:t>(Tizenöt)</w:t>
      </w:r>
      <w:r w:rsidRPr="00170DD8">
        <w:rPr>
          <w:sz w:val="22"/>
          <w:szCs w:val="22"/>
        </w:rPr>
        <w:t xml:space="preserve"> nappal megelőzően.</w:t>
      </w:r>
    </w:p>
    <w:p w14:paraId="07CED275"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lastRenderedPageBreak/>
        <w:t xml:space="preserve">A bérlemény használatával együtt járó költségek a Bérlőt terhelik. Bérlő a bérleti díjon felül fizeti a lakás közüzemi díjait - villany, víz, hulladékszállítás -, a közös költséget, a lakásbiztosítás, valamint a bérlet tartama alatt esetleg felmerülő egyéb </w:t>
      </w:r>
      <w:proofErr w:type="spellStart"/>
      <w:r w:rsidRPr="00170DD8">
        <w:rPr>
          <w:sz w:val="22"/>
          <w:szCs w:val="22"/>
        </w:rPr>
        <w:t>terheket</w:t>
      </w:r>
      <w:proofErr w:type="spellEnd"/>
      <w:r w:rsidRPr="00170DD8">
        <w:rPr>
          <w:sz w:val="22"/>
          <w:szCs w:val="22"/>
        </w:rPr>
        <w:t xml:space="preserve"> ( kommunális adó ).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246C9378"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 xml:space="preserve">Bérlő a közüzemi szolgáltatások, - villany, víz, hulladékszállítás -, közös költség lakásbiztosítás; valamint az egyéb </w:t>
      </w:r>
      <w:proofErr w:type="spellStart"/>
      <w:r w:rsidRPr="00170DD8">
        <w:rPr>
          <w:sz w:val="22"/>
          <w:szCs w:val="22"/>
        </w:rPr>
        <w:t>terhek</w:t>
      </w:r>
      <w:proofErr w:type="spellEnd"/>
      <w:r w:rsidRPr="00170DD8">
        <w:rPr>
          <w:sz w:val="22"/>
          <w:szCs w:val="22"/>
        </w:rPr>
        <w:t xml:space="preserve"> díjainak befizetését igazoló eredeti bizonylatokat a számlákon található fizetési határidőt követő hónap 15. </w:t>
      </w:r>
      <w:r w:rsidRPr="00170DD8">
        <w:rPr>
          <w:i/>
          <w:sz w:val="22"/>
          <w:szCs w:val="22"/>
        </w:rPr>
        <w:t>(Tizenötödik)</w:t>
      </w:r>
      <w:r w:rsidRPr="00170DD8">
        <w:rPr>
          <w:sz w:val="22"/>
          <w:szCs w:val="22"/>
        </w:rPr>
        <w:t xml:space="preserve"> és 20</w:t>
      </w:r>
      <w:r w:rsidRPr="00170DD8">
        <w:rPr>
          <w:i/>
          <w:sz w:val="22"/>
          <w:szCs w:val="22"/>
        </w:rPr>
        <w:t>. (Huszadik)</w:t>
      </w:r>
      <w:r w:rsidRPr="00170DD8">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9" w:history="1">
        <w:r w:rsidRPr="00170DD8">
          <w:rPr>
            <w:rStyle w:val="Hiperhivatkozs"/>
            <w:sz w:val="22"/>
            <w:szCs w:val="22"/>
          </w:rPr>
          <w:t>losonczi.erika@kiskoros.hu</w:t>
        </w:r>
      </w:hyperlink>
      <w:r w:rsidRPr="00170DD8">
        <w:rPr>
          <w:sz w:val="22"/>
          <w:szCs w:val="22"/>
        </w:rPr>
        <w:t xml:space="preserve">; telefon: 78/513-120/225-ös vagy a 06/20-413-01-67-es szám, telefax: 78/513-129-es szám. Bérlő hozzájárul, hogy Bérbeadó MVM </w:t>
      </w:r>
      <w:proofErr w:type="spellStart"/>
      <w:r w:rsidRPr="00170DD8">
        <w:rPr>
          <w:sz w:val="22"/>
          <w:szCs w:val="22"/>
        </w:rPr>
        <w:t>Next</w:t>
      </w:r>
      <w:proofErr w:type="spellEnd"/>
      <w:r w:rsidRPr="00170DD8">
        <w:rPr>
          <w:sz w:val="22"/>
          <w:szCs w:val="22"/>
        </w:rPr>
        <w:t xml:space="preserve"> Energiakereskedelmi Zrt. közüzemi szolgáltatótól a villamos-energia, a Kiskunsági Víziközmű-Szolgáltató Kft. közüzemi szolgáltatótól a vízdíj szolgáltatási díj egyenlegéről, valamint az esetleges közüzemi díj tartozásáról a lakásbérleti szerződés időtartama alatt tájékoztatást kérjen.</w:t>
      </w:r>
    </w:p>
    <w:p w14:paraId="74622893"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 xml:space="preserve">A bérleti díj, vagy a bérlemény használatával együtt járó költségek a szerződés II/1. </w:t>
      </w:r>
      <w:r w:rsidRPr="00170DD8">
        <w:rPr>
          <w:i/>
          <w:sz w:val="22"/>
          <w:szCs w:val="22"/>
        </w:rPr>
        <w:t>Kettő per Első)</w:t>
      </w:r>
      <w:r w:rsidRPr="00170DD8">
        <w:rPr>
          <w:sz w:val="22"/>
          <w:szCs w:val="22"/>
        </w:rPr>
        <w:t xml:space="preserve"> pontjában foglalt határidőig történő meg nem fizetése, valamint a fizetést igazoló bizonylatok II/3. </w:t>
      </w:r>
      <w:r w:rsidRPr="00170DD8">
        <w:rPr>
          <w:i/>
          <w:sz w:val="22"/>
          <w:szCs w:val="22"/>
        </w:rPr>
        <w:t>(Kettő per Harmadik)</w:t>
      </w:r>
      <w:r w:rsidRPr="00170DD8">
        <w:rPr>
          <w:sz w:val="22"/>
          <w:szCs w:val="22"/>
        </w:rPr>
        <w:t xml:space="preserve"> pont szerinti be nem mutatása esetén Bérbeadó köteles Bérlőt - következményekre figyelmeztetéssel - a teljesítésre írásban felszólítani. Ha Bérlő a felszólításnak 8 </w:t>
      </w:r>
      <w:r w:rsidRPr="00170DD8">
        <w:rPr>
          <w:i/>
          <w:sz w:val="22"/>
          <w:szCs w:val="22"/>
        </w:rPr>
        <w:t>(Nyolc)</w:t>
      </w:r>
      <w:r w:rsidRPr="00170DD8">
        <w:rPr>
          <w:sz w:val="22"/>
          <w:szCs w:val="22"/>
        </w:rPr>
        <w:t xml:space="preserve"> napon belül nem tesz eleget, Bérbeadó 15 </w:t>
      </w:r>
      <w:r w:rsidRPr="00170DD8">
        <w:rPr>
          <w:i/>
          <w:sz w:val="22"/>
          <w:szCs w:val="22"/>
        </w:rPr>
        <w:t>(Tizenöt)</w:t>
      </w:r>
      <w:r w:rsidRPr="00170DD8">
        <w:rPr>
          <w:sz w:val="22"/>
          <w:szCs w:val="22"/>
        </w:rPr>
        <w:t xml:space="preserve"> napon belül írásban felmondással élhet.</w:t>
      </w:r>
    </w:p>
    <w:p w14:paraId="74BB8244"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 xml:space="preserve">Bérlő kötelezettséget vállal </w:t>
      </w:r>
      <w:r w:rsidRPr="00170DD8">
        <w:rPr>
          <w:iCs/>
          <w:sz w:val="22"/>
          <w:szCs w:val="22"/>
        </w:rPr>
        <w:t>a nemzeti vagyonról szóló 2011. évi CXCVI tv. 11. § (11)</w:t>
      </w:r>
      <w:r w:rsidRPr="00170DD8">
        <w:rPr>
          <w:sz w:val="22"/>
          <w:szCs w:val="22"/>
        </w:rPr>
        <w:t xml:space="preserve"> bekezdés rendelkezéseiben foglaltakra.</w:t>
      </w:r>
    </w:p>
    <w:p w14:paraId="58815613"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Bérbeadó gondoskodik:</w:t>
      </w:r>
    </w:p>
    <w:p w14:paraId="74CFFBFA"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az épület karbantartásáról,</w:t>
      </w:r>
    </w:p>
    <w:p w14:paraId="6A02A74B"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az épület központi berendezéseinek állandó üzemképes állapotáról,</w:t>
      </w:r>
    </w:p>
    <w:p w14:paraId="02D8E3A8"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az épület felújítása, illetőleg a vezetékrendszer meghibásodása miatt a lakáson belül szükséges munkák elvégzéséről.</w:t>
      </w:r>
    </w:p>
    <w:p w14:paraId="55A25DBA"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382940E1" w14:textId="77777777" w:rsidR="00170DD8" w:rsidRPr="00170DD8" w:rsidRDefault="00170DD8" w:rsidP="00170DD8">
      <w:pPr>
        <w:jc w:val="both"/>
        <w:rPr>
          <w:sz w:val="22"/>
          <w:szCs w:val="22"/>
        </w:rPr>
      </w:pPr>
    </w:p>
    <w:p w14:paraId="21AAC1D8"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t xml:space="preserve">Bérlő a lakásbérleti szerződés fennállása alatt köteles életvitelszerűen a lakásban lakni. Bérlő a lakásból történő 2 </w:t>
      </w:r>
      <w:r w:rsidRPr="00170DD8">
        <w:rPr>
          <w:i/>
          <w:sz w:val="22"/>
          <w:szCs w:val="22"/>
        </w:rPr>
        <w:t>(Kettő)</w:t>
      </w:r>
      <w:r w:rsidRPr="00170DD8">
        <w:rPr>
          <w:sz w:val="22"/>
          <w:szCs w:val="22"/>
        </w:rPr>
        <w:t xml:space="preserve"> hónapot meghaladó távollétét és annak időtartamát köteles írásban Bérbeadó részére bejelenteni. A 2 </w:t>
      </w:r>
      <w:r w:rsidRPr="00170DD8">
        <w:rPr>
          <w:i/>
          <w:sz w:val="22"/>
          <w:szCs w:val="22"/>
        </w:rPr>
        <w:t>(Kettő)</w:t>
      </w:r>
      <w:r w:rsidRPr="00170DD8">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2EDB4799" w14:textId="77777777" w:rsidR="00170DD8" w:rsidRPr="00170DD8" w:rsidRDefault="00170DD8" w:rsidP="00170DD8">
      <w:pPr>
        <w:numPr>
          <w:ilvl w:val="0"/>
          <w:numId w:val="82"/>
        </w:numPr>
        <w:jc w:val="both"/>
        <w:rPr>
          <w:sz w:val="22"/>
          <w:szCs w:val="22"/>
        </w:rPr>
      </w:pPr>
      <w:r w:rsidRPr="00170DD8">
        <w:rPr>
          <w:sz w:val="22"/>
          <w:szCs w:val="22"/>
        </w:rPr>
        <w:t xml:space="preserve">Bérlő és a vele </w:t>
      </w:r>
      <w:proofErr w:type="spellStart"/>
      <w:r w:rsidRPr="00170DD8">
        <w:rPr>
          <w:sz w:val="22"/>
          <w:szCs w:val="22"/>
        </w:rPr>
        <w:t>együttlakó</w:t>
      </w:r>
      <w:proofErr w:type="spellEnd"/>
      <w:r w:rsidRPr="00170DD8">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2D56810A" w14:textId="77777777" w:rsidR="00170DD8" w:rsidRPr="00170DD8" w:rsidRDefault="00170DD8" w:rsidP="00170DD8">
      <w:pPr>
        <w:numPr>
          <w:ilvl w:val="0"/>
          <w:numId w:val="82"/>
        </w:numPr>
        <w:jc w:val="both"/>
        <w:rPr>
          <w:sz w:val="22"/>
          <w:szCs w:val="22"/>
        </w:rPr>
      </w:pPr>
      <w:r w:rsidRPr="00170DD8">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6AA128E8" w14:textId="77777777" w:rsidR="00170DD8" w:rsidRPr="00170DD8" w:rsidRDefault="00170DD8" w:rsidP="00170DD8">
      <w:pPr>
        <w:numPr>
          <w:ilvl w:val="0"/>
          <w:numId w:val="82"/>
        </w:numPr>
        <w:jc w:val="both"/>
        <w:rPr>
          <w:sz w:val="22"/>
          <w:szCs w:val="22"/>
        </w:rPr>
      </w:pPr>
      <w:r w:rsidRPr="00170DD8">
        <w:rPr>
          <w:sz w:val="22"/>
          <w:szCs w:val="22"/>
        </w:rPr>
        <w:t>A bérleményben háziállat nem tartható Bérbeadó előzetes írásbeli hozzájárulása nélkül.</w:t>
      </w:r>
    </w:p>
    <w:p w14:paraId="43AB4909" w14:textId="77777777" w:rsidR="00170DD8" w:rsidRPr="00170DD8" w:rsidRDefault="00170DD8" w:rsidP="00170DD8">
      <w:pPr>
        <w:numPr>
          <w:ilvl w:val="0"/>
          <w:numId w:val="82"/>
        </w:numPr>
        <w:jc w:val="both"/>
        <w:rPr>
          <w:sz w:val="22"/>
          <w:szCs w:val="22"/>
        </w:rPr>
      </w:pPr>
      <w:r w:rsidRPr="00170DD8">
        <w:rPr>
          <w:sz w:val="22"/>
          <w:szCs w:val="22"/>
        </w:rPr>
        <w:t>A lakásbérleti szerződés megszűnik, ha:</w:t>
      </w:r>
    </w:p>
    <w:p w14:paraId="1D1DC8AC"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Szerződő Felek a szerződést közös megegyezéssel megszüntetik,</w:t>
      </w:r>
    </w:p>
    <w:p w14:paraId="1AA81F44"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a lakás megsemmisül,</w:t>
      </w:r>
    </w:p>
    <w:p w14:paraId="3EC430B2"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 xml:space="preserve">az arra jogosult felmond, </w:t>
      </w:r>
    </w:p>
    <w:p w14:paraId="078CF0F6"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Bérlő meghal és nincs a lakásbérleti jog folytatására jogosult személy,</w:t>
      </w:r>
    </w:p>
    <w:p w14:paraId="4504CE1B"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 xml:space="preserve">Bérlő a lakást elcseréli, </w:t>
      </w:r>
    </w:p>
    <w:p w14:paraId="6463B93F"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Bérlőt Magyarország területéről kiutasították,</w:t>
      </w:r>
    </w:p>
    <w:p w14:paraId="60C6A51D"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Bérlő lakásbérleti jogviszonyát a bíróság megszünteti,</w:t>
      </w:r>
    </w:p>
    <w:p w14:paraId="3FB933B5"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Bérlő lakásbérleti jogviszonya hatósági határozat folytán megszűnik,</w:t>
      </w:r>
    </w:p>
    <w:p w14:paraId="3F018F5B" w14:textId="77777777" w:rsidR="00170DD8" w:rsidRPr="00170DD8" w:rsidRDefault="00170DD8" w:rsidP="00170DD8">
      <w:pPr>
        <w:pStyle w:val="Listaszerbekezds"/>
        <w:widowControl/>
        <w:numPr>
          <w:ilvl w:val="1"/>
          <w:numId w:val="82"/>
        </w:numPr>
        <w:tabs>
          <w:tab w:val="num" w:pos="284"/>
        </w:tabs>
        <w:autoSpaceDE/>
        <w:autoSpaceDN/>
        <w:adjustRightInd/>
        <w:spacing w:line="240" w:lineRule="auto"/>
        <w:contextualSpacing/>
        <w:jc w:val="both"/>
        <w:rPr>
          <w:sz w:val="22"/>
          <w:szCs w:val="22"/>
        </w:rPr>
      </w:pPr>
      <w:r w:rsidRPr="00170DD8">
        <w:rPr>
          <w:sz w:val="22"/>
          <w:szCs w:val="22"/>
        </w:rPr>
        <w:t>a szerződésben foglalt határozott idő letelik, vagy feltétel bekövetkezik.</w:t>
      </w:r>
    </w:p>
    <w:p w14:paraId="39E55F6A" w14:textId="77777777" w:rsidR="00170DD8" w:rsidRPr="00170DD8" w:rsidRDefault="00170DD8" w:rsidP="00170DD8">
      <w:pPr>
        <w:numPr>
          <w:ilvl w:val="0"/>
          <w:numId w:val="82"/>
        </w:numPr>
        <w:jc w:val="both"/>
        <w:rPr>
          <w:sz w:val="22"/>
          <w:szCs w:val="22"/>
        </w:rPr>
      </w:pPr>
      <w:r w:rsidRPr="00170DD8">
        <w:rPr>
          <w:sz w:val="22"/>
          <w:szCs w:val="22"/>
        </w:rPr>
        <w:lastRenderedPageBreak/>
        <w:t xml:space="preserve"> Bérbeadó részéről történő egyoldalú felmondással szűnik meg a szerződés, amennyiben</w:t>
      </w:r>
    </w:p>
    <w:p w14:paraId="2F8A38AE" w14:textId="77777777" w:rsidR="00170DD8" w:rsidRPr="00170DD8" w:rsidRDefault="00170DD8" w:rsidP="00170DD8">
      <w:pPr>
        <w:pStyle w:val="Listaszerbekezds"/>
        <w:widowControl/>
        <w:numPr>
          <w:ilvl w:val="0"/>
          <w:numId w:val="83"/>
        </w:numPr>
        <w:autoSpaceDE/>
        <w:autoSpaceDN/>
        <w:adjustRightInd/>
        <w:spacing w:line="240" w:lineRule="auto"/>
        <w:contextualSpacing/>
        <w:jc w:val="both"/>
        <w:rPr>
          <w:sz w:val="22"/>
          <w:szCs w:val="22"/>
        </w:rPr>
      </w:pPr>
      <w:r w:rsidRPr="00170DD8">
        <w:rPr>
          <w:sz w:val="22"/>
          <w:szCs w:val="22"/>
        </w:rPr>
        <w:t>Bérlő írásos felszólítás ellenére nem tesz eleget a bérlemény használatával együtt járó, határidőben történő fizetési kötelezettségének,</w:t>
      </w:r>
    </w:p>
    <w:p w14:paraId="64AD3683" w14:textId="77777777" w:rsidR="00170DD8" w:rsidRPr="00170DD8" w:rsidRDefault="00170DD8" w:rsidP="00170DD8">
      <w:pPr>
        <w:pStyle w:val="Listaszerbekezds"/>
        <w:widowControl/>
        <w:numPr>
          <w:ilvl w:val="0"/>
          <w:numId w:val="83"/>
        </w:numPr>
        <w:tabs>
          <w:tab w:val="num" w:pos="993"/>
        </w:tabs>
        <w:autoSpaceDE/>
        <w:autoSpaceDN/>
        <w:adjustRightInd/>
        <w:spacing w:line="240" w:lineRule="auto"/>
        <w:contextualSpacing/>
        <w:jc w:val="both"/>
        <w:rPr>
          <w:sz w:val="22"/>
          <w:szCs w:val="22"/>
        </w:rPr>
      </w:pPr>
      <w:r w:rsidRPr="00170DD8">
        <w:rPr>
          <w:sz w:val="22"/>
          <w:szCs w:val="22"/>
        </w:rPr>
        <w:t>Bérlő, vagy a vele együtt élő személyek, illetve az általuk az ingatlanba beengedett személy az együttélés követelményeivel ellentétes, botrányos, tűrhetetlen magatartást tanúsítanak,</w:t>
      </w:r>
    </w:p>
    <w:p w14:paraId="64112E7B" w14:textId="77777777" w:rsidR="00170DD8" w:rsidRPr="00170DD8" w:rsidRDefault="00170DD8" w:rsidP="00170DD8">
      <w:pPr>
        <w:pStyle w:val="Listaszerbekezds"/>
        <w:widowControl/>
        <w:numPr>
          <w:ilvl w:val="0"/>
          <w:numId w:val="83"/>
        </w:numPr>
        <w:tabs>
          <w:tab w:val="num" w:pos="993"/>
        </w:tabs>
        <w:autoSpaceDE/>
        <w:autoSpaceDN/>
        <w:adjustRightInd/>
        <w:spacing w:line="240" w:lineRule="auto"/>
        <w:contextualSpacing/>
        <w:jc w:val="both"/>
        <w:rPr>
          <w:sz w:val="22"/>
          <w:szCs w:val="22"/>
        </w:rPr>
      </w:pPr>
      <w:r w:rsidRPr="00170DD8">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02311E4C" w14:textId="77777777" w:rsidR="00170DD8" w:rsidRPr="00170DD8" w:rsidRDefault="00170DD8" w:rsidP="00170DD8">
      <w:pPr>
        <w:pStyle w:val="Listaszerbekezds"/>
        <w:widowControl/>
        <w:numPr>
          <w:ilvl w:val="0"/>
          <w:numId w:val="83"/>
        </w:numPr>
        <w:tabs>
          <w:tab w:val="num" w:pos="993"/>
        </w:tabs>
        <w:autoSpaceDE/>
        <w:autoSpaceDN/>
        <w:adjustRightInd/>
        <w:spacing w:line="240" w:lineRule="auto"/>
        <w:contextualSpacing/>
        <w:jc w:val="both"/>
        <w:rPr>
          <w:sz w:val="22"/>
          <w:szCs w:val="22"/>
        </w:rPr>
      </w:pPr>
      <w:r w:rsidRPr="00170DD8">
        <w:rPr>
          <w:sz w:val="22"/>
          <w:szCs w:val="22"/>
        </w:rPr>
        <w:t>Bérlő elmulasztja az őt terhelő karbantartási kötelezettséget,</w:t>
      </w:r>
    </w:p>
    <w:p w14:paraId="3163F585" w14:textId="77777777" w:rsidR="00170DD8" w:rsidRPr="00170DD8" w:rsidRDefault="00170DD8" w:rsidP="00170DD8">
      <w:pPr>
        <w:pStyle w:val="Listaszerbekezds"/>
        <w:widowControl/>
        <w:numPr>
          <w:ilvl w:val="0"/>
          <w:numId w:val="83"/>
        </w:numPr>
        <w:tabs>
          <w:tab w:val="num" w:pos="993"/>
        </w:tabs>
        <w:autoSpaceDE/>
        <w:autoSpaceDN/>
        <w:adjustRightInd/>
        <w:spacing w:line="240" w:lineRule="auto"/>
        <w:contextualSpacing/>
        <w:jc w:val="both"/>
        <w:rPr>
          <w:sz w:val="22"/>
          <w:szCs w:val="22"/>
        </w:rPr>
      </w:pPr>
      <w:r w:rsidRPr="00170DD8">
        <w:rPr>
          <w:sz w:val="22"/>
          <w:szCs w:val="22"/>
        </w:rPr>
        <w:t xml:space="preserve">Bérlő a lakást 2 </w:t>
      </w:r>
      <w:r w:rsidRPr="00170DD8">
        <w:rPr>
          <w:i/>
          <w:sz w:val="22"/>
          <w:szCs w:val="22"/>
        </w:rPr>
        <w:t>(Kettő)</w:t>
      </w:r>
      <w:r w:rsidRPr="00170DD8">
        <w:rPr>
          <w:sz w:val="22"/>
          <w:szCs w:val="22"/>
        </w:rPr>
        <w:t xml:space="preserve"> hónapot meghaladó időre bejelentés és indokolás nélkül elhagyta,</w:t>
      </w:r>
    </w:p>
    <w:p w14:paraId="62CEB3BA" w14:textId="77777777" w:rsidR="00170DD8" w:rsidRPr="00170DD8" w:rsidRDefault="00170DD8" w:rsidP="00170DD8">
      <w:pPr>
        <w:pStyle w:val="Listaszerbekezds"/>
        <w:widowControl/>
        <w:numPr>
          <w:ilvl w:val="0"/>
          <w:numId w:val="83"/>
        </w:numPr>
        <w:tabs>
          <w:tab w:val="num" w:pos="928"/>
        </w:tabs>
        <w:autoSpaceDE/>
        <w:autoSpaceDN/>
        <w:adjustRightInd/>
        <w:spacing w:line="240" w:lineRule="auto"/>
        <w:contextualSpacing/>
        <w:jc w:val="both"/>
        <w:rPr>
          <w:sz w:val="22"/>
          <w:szCs w:val="22"/>
        </w:rPr>
      </w:pPr>
      <w:r w:rsidRPr="00170DD8">
        <w:rPr>
          <w:sz w:val="22"/>
          <w:szCs w:val="22"/>
        </w:rPr>
        <w:t xml:space="preserve">Bérlő Bérbeadó írásos engedélye nélkül a bérleti szerződés 10. </w:t>
      </w:r>
      <w:r w:rsidRPr="00170DD8">
        <w:rPr>
          <w:i/>
          <w:sz w:val="22"/>
          <w:szCs w:val="22"/>
        </w:rPr>
        <w:t>(Tízedik)</w:t>
      </w:r>
      <w:r w:rsidRPr="00170DD8">
        <w:rPr>
          <w:sz w:val="22"/>
          <w:szCs w:val="22"/>
        </w:rPr>
        <w:t xml:space="preserve"> pontjában megnevezetteken kívül más személyt befogad a bérleménybe,</w:t>
      </w:r>
    </w:p>
    <w:p w14:paraId="2ED1D132" w14:textId="77777777" w:rsidR="00170DD8" w:rsidRPr="00170DD8" w:rsidRDefault="00170DD8" w:rsidP="00170DD8">
      <w:pPr>
        <w:pStyle w:val="Listaszerbekezds"/>
        <w:widowControl/>
        <w:numPr>
          <w:ilvl w:val="0"/>
          <w:numId w:val="83"/>
        </w:numPr>
        <w:tabs>
          <w:tab w:val="num" w:pos="928"/>
        </w:tabs>
        <w:autoSpaceDE/>
        <w:autoSpaceDN/>
        <w:adjustRightInd/>
        <w:spacing w:line="240" w:lineRule="auto"/>
        <w:contextualSpacing/>
        <w:jc w:val="both"/>
        <w:rPr>
          <w:sz w:val="22"/>
          <w:szCs w:val="22"/>
        </w:rPr>
      </w:pPr>
      <w:r w:rsidRPr="00170DD8">
        <w:rPr>
          <w:sz w:val="22"/>
          <w:szCs w:val="22"/>
        </w:rPr>
        <w:t>Bérlő bármilyen jogcímen a bérlemény fekvése szerinti településen ingatlanhoz jut,</w:t>
      </w:r>
    </w:p>
    <w:p w14:paraId="425330D9" w14:textId="77777777" w:rsidR="00170DD8" w:rsidRPr="00170DD8" w:rsidRDefault="00170DD8" w:rsidP="00170DD8">
      <w:pPr>
        <w:pStyle w:val="Listaszerbekezds"/>
        <w:widowControl/>
        <w:numPr>
          <w:ilvl w:val="0"/>
          <w:numId w:val="83"/>
        </w:numPr>
        <w:tabs>
          <w:tab w:val="num" w:pos="928"/>
        </w:tabs>
        <w:autoSpaceDE/>
        <w:autoSpaceDN/>
        <w:adjustRightInd/>
        <w:spacing w:line="240" w:lineRule="auto"/>
        <w:contextualSpacing/>
        <w:jc w:val="both"/>
        <w:rPr>
          <w:sz w:val="22"/>
          <w:szCs w:val="22"/>
        </w:rPr>
      </w:pPr>
      <w:r w:rsidRPr="00170DD8">
        <w:rPr>
          <w:sz w:val="22"/>
          <w:szCs w:val="22"/>
        </w:rPr>
        <w:t>a lakás átalakításra, korszerűsítésre, lebontásra kerül,</w:t>
      </w:r>
    </w:p>
    <w:p w14:paraId="0C85CBD4" w14:textId="77777777" w:rsidR="00170DD8" w:rsidRPr="00170DD8" w:rsidRDefault="00170DD8" w:rsidP="00170DD8">
      <w:pPr>
        <w:pStyle w:val="Listaszerbekezds"/>
        <w:widowControl/>
        <w:numPr>
          <w:ilvl w:val="0"/>
          <w:numId w:val="83"/>
        </w:numPr>
        <w:tabs>
          <w:tab w:val="num" w:pos="993"/>
        </w:tabs>
        <w:autoSpaceDE/>
        <w:autoSpaceDN/>
        <w:adjustRightInd/>
        <w:spacing w:line="240" w:lineRule="auto"/>
        <w:contextualSpacing/>
        <w:jc w:val="both"/>
        <w:rPr>
          <w:sz w:val="22"/>
          <w:szCs w:val="22"/>
        </w:rPr>
      </w:pPr>
      <w:r w:rsidRPr="00170DD8">
        <w:rPr>
          <w:sz w:val="22"/>
          <w:szCs w:val="22"/>
        </w:rPr>
        <w:t>Bérlő egyéb szerződésszegése esetén.</w:t>
      </w:r>
    </w:p>
    <w:p w14:paraId="5B331D26" w14:textId="42C74B07" w:rsidR="00170DD8" w:rsidRPr="00B93318" w:rsidRDefault="00170DD8" w:rsidP="00170DD8">
      <w:pPr>
        <w:pStyle w:val="NormlWeb"/>
        <w:numPr>
          <w:ilvl w:val="0"/>
          <w:numId w:val="82"/>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70DD8">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170DD8">
        <w:rPr>
          <w:rFonts w:ascii="Times New Roman" w:hAnsi="Times New Roman" w:cs="Times New Roman"/>
          <w:i/>
          <w:sz w:val="22"/>
          <w:szCs w:val="22"/>
        </w:rPr>
        <w:t>(Tizenöt)</w:t>
      </w:r>
      <w:r w:rsidRPr="00170DD8">
        <w:rPr>
          <w:rFonts w:ascii="Times New Roman" w:hAnsi="Times New Roman" w:cs="Times New Roman"/>
          <w:sz w:val="22"/>
          <w:szCs w:val="22"/>
        </w:rPr>
        <w:t xml:space="preserve"> napon belül írásban felmondással élhet.</w:t>
      </w:r>
    </w:p>
    <w:p w14:paraId="52F22427" w14:textId="77777777" w:rsidR="00170DD8" w:rsidRPr="00170DD8" w:rsidRDefault="00170DD8" w:rsidP="00170DD8">
      <w:pPr>
        <w:pStyle w:val="NormlWeb"/>
        <w:numPr>
          <w:ilvl w:val="0"/>
          <w:numId w:val="82"/>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70DD8">
        <w:rPr>
          <w:rFonts w:ascii="Times New Roman" w:hAnsi="Times New Roman" w:cs="Times New Roman"/>
          <w:sz w:val="22"/>
          <w:szCs w:val="22"/>
        </w:rPr>
        <w:t xml:space="preserve">Ha Bérlő vagy a vele </w:t>
      </w:r>
      <w:proofErr w:type="spellStart"/>
      <w:r w:rsidRPr="00170DD8">
        <w:rPr>
          <w:rFonts w:ascii="Times New Roman" w:hAnsi="Times New Roman" w:cs="Times New Roman"/>
          <w:sz w:val="22"/>
          <w:szCs w:val="22"/>
        </w:rPr>
        <w:t>együttlakó</w:t>
      </w:r>
      <w:proofErr w:type="spellEnd"/>
      <w:r w:rsidRPr="00170DD8">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170DD8">
        <w:rPr>
          <w:rFonts w:ascii="Times New Roman" w:hAnsi="Times New Roman" w:cs="Times New Roman"/>
          <w:i/>
          <w:sz w:val="22"/>
          <w:szCs w:val="22"/>
        </w:rPr>
        <w:t>(Nyolc)</w:t>
      </w:r>
      <w:r w:rsidRPr="00170DD8">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170DD8">
        <w:rPr>
          <w:rFonts w:ascii="Times New Roman" w:hAnsi="Times New Roman" w:cs="Times New Roman"/>
          <w:i/>
          <w:sz w:val="22"/>
          <w:szCs w:val="22"/>
        </w:rPr>
        <w:t>(Nyolc)</w:t>
      </w:r>
      <w:r w:rsidRPr="00170DD8">
        <w:rPr>
          <w:rFonts w:ascii="Times New Roman" w:hAnsi="Times New Roman" w:cs="Times New Roman"/>
          <w:sz w:val="22"/>
          <w:szCs w:val="22"/>
        </w:rPr>
        <w:t xml:space="preserve"> napon belül írásban kell közölni.</w:t>
      </w:r>
    </w:p>
    <w:p w14:paraId="2E61D4D8" w14:textId="77777777" w:rsidR="00170DD8" w:rsidRPr="00170DD8" w:rsidRDefault="00170DD8" w:rsidP="00170DD8">
      <w:pPr>
        <w:pStyle w:val="NormlWeb"/>
        <w:numPr>
          <w:ilvl w:val="0"/>
          <w:numId w:val="82"/>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170DD8">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170DD8">
        <w:rPr>
          <w:rFonts w:ascii="Times New Roman" w:hAnsi="Times New Roman" w:cs="Times New Roman"/>
          <w:i/>
          <w:sz w:val="22"/>
          <w:szCs w:val="22"/>
        </w:rPr>
        <w:t>(Nyolc)</w:t>
      </w:r>
      <w:r w:rsidRPr="00170DD8">
        <w:rPr>
          <w:rFonts w:ascii="Times New Roman" w:hAnsi="Times New Roman" w:cs="Times New Roman"/>
          <w:sz w:val="22"/>
          <w:szCs w:val="22"/>
        </w:rPr>
        <w:t xml:space="preserve"> napon belül írásban kell közölni.</w:t>
      </w:r>
    </w:p>
    <w:p w14:paraId="7A2F32CA" w14:textId="77777777" w:rsidR="00170DD8" w:rsidRPr="00170DD8" w:rsidRDefault="00170DD8" w:rsidP="00170DD8">
      <w:pPr>
        <w:numPr>
          <w:ilvl w:val="0"/>
          <w:numId w:val="82"/>
        </w:numPr>
        <w:jc w:val="both"/>
        <w:rPr>
          <w:sz w:val="22"/>
          <w:szCs w:val="22"/>
        </w:rPr>
      </w:pPr>
      <w:r w:rsidRPr="00170DD8">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7FBC64CB" w14:textId="77777777" w:rsidR="00170DD8" w:rsidRPr="00170DD8" w:rsidRDefault="00170DD8" w:rsidP="00170DD8">
      <w:pPr>
        <w:pStyle w:val="Bekezds"/>
        <w:numPr>
          <w:ilvl w:val="0"/>
          <w:numId w:val="82"/>
        </w:numPr>
        <w:rPr>
          <w:sz w:val="22"/>
          <w:szCs w:val="22"/>
        </w:rPr>
      </w:pPr>
      <w:r w:rsidRPr="00170DD8">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7973B1DC" w14:textId="77777777" w:rsidR="00170DD8" w:rsidRPr="00170DD8" w:rsidRDefault="00170DD8" w:rsidP="00170DD8">
      <w:pPr>
        <w:numPr>
          <w:ilvl w:val="0"/>
          <w:numId w:val="82"/>
        </w:numPr>
        <w:jc w:val="both"/>
        <w:rPr>
          <w:sz w:val="22"/>
          <w:szCs w:val="22"/>
        </w:rPr>
      </w:pPr>
      <w:r w:rsidRPr="00170DD8">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667B3756" w14:textId="77777777" w:rsidR="00170DD8" w:rsidRPr="00170DD8" w:rsidRDefault="00170DD8" w:rsidP="00170DD8">
      <w:pPr>
        <w:numPr>
          <w:ilvl w:val="0"/>
          <w:numId w:val="82"/>
        </w:numPr>
        <w:jc w:val="both"/>
        <w:rPr>
          <w:sz w:val="22"/>
          <w:szCs w:val="22"/>
        </w:rPr>
      </w:pPr>
      <w:r w:rsidRPr="00170DD8">
        <w:rPr>
          <w:sz w:val="22"/>
          <w:szCs w:val="22"/>
        </w:rPr>
        <w:t>Bérlő, illetve Bérlővel együtt költöző személyek jogcím nélküli lakáshasználóvá válnak, ha a lakásbérleti szerződésben vállalt kötelezettségeiknek maradéktalanul nem tesznek eleget.</w:t>
      </w:r>
    </w:p>
    <w:p w14:paraId="2006C62C" w14:textId="77777777" w:rsidR="00170DD8" w:rsidRPr="00170DD8" w:rsidRDefault="00170DD8" w:rsidP="00170DD8">
      <w:pPr>
        <w:pStyle w:val="Szvegblokk"/>
        <w:numPr>
          <w:ilvl w:val="0"/>
          <w:numId w:val="82"/>
        </w:numPr>
        <w:ind w:right="-58"/>
        <w:rPr>
          <w:iCs/>
          <w:sz w:val="22"/>
          <w:szCs w:val="22"/>
        </w:rPr>
      </w:pPr>
      <w:r w:rsidRPr="00170DD8">
        <w:rPr>
          <w:iCs/>
          <w:sz w:val="22"/>
          <w:szCs w:val="22"/>
        </w:rPr>
        <w:t>Bérbeadó részére a lakást jogcím nélkül használó lakáshasználati díjat köteles fizetni, amelynek mértéke:</w:t>
      </w:r>
    </w:p>
    <w:p w14:paraId="3EED36FD" w14:textId="77777777" w:rsidR="00170DD8" w:rsidRPr="00170DD8" w:rsidRDefault="00170DD8" w:rsidP="00170DD8">
      <w:pPr>
        <w:pStyle w:val="Listaszerbekezds"/>
        <w:widowControl/>
        <w:numPr>
          <w:ilvl w:val="2"/>
          <w:numId w:val="82"/>
        </w:numPr>
        <w:tabs>
          <w:tab w:val="num" w:pos="284"/>
        </w:tabs>
        <w:autoSpaceDE/>
        <w:autoSpaceDN/>
        <w:adjustRightInd/>
        <w:spacing w:line="240" w:lineRule="auto"/>
        <w:ind w:right="-58"/>
        <w:contextualSpacing/>
        <w:jc w:val="both"/>
        <w:rPr>
          <w:iCs/>
          <w:sz w:val="22"/>
          <w:szCs w:val="22"/>
        </w:rPr>
      </w:pPr>
      <w:r w:rsidRPr="00170DD8">
        <w:rPr>
          <w:iCs/>
          <w:sz w:val="22"/>
          <w:szCs w:val="22"/>
        </w:rPr>
        <w:t xml:space="preserve">a jogcím nélküli használat első 2 </w:t>
      </w:r>
      <w:r w:rsidRPr="00170DD8">
        <w:rPr>
          <w:i/>
          <w:iCs/>
          <w:sz w:val="22"/>
          <w:szCs w:val="22"/>
        </w:rPr>
        <w:t>(Kettő)</w:t>
      </w:r>
      <w:r w:rsidRPr="00170DD8">
        <w:rPr>
          <w:iCs/>
          <w:sz w:val="22"/>
          <w:szCs w:val="22"/>
        </w:rPr>
        <w:t xml:space="preserve"> hónapjában a lakásra megállapított lakbérrel azonos összeg, ezt követően</w:t>
      </w:r>
    </w:p>
    <w:p w14:paraId="2D6359CF" w14:textId="77777777" w:rsidR="00170DD8" w:rsidRPr="00170DD8" w:rsidRDefault="00170DD8" w:rsidP="00170DD8">
      <w:pPr>
        <w:pStyle w:val="Listaszerbekezds"/>
        <w:widowControl/>
        <w:numPr>
          <w:ilvl w:val="2"/>
          <w:numId w:val="82"/>
        </w:numPr>
        <w:tabs>
          <w:tab w:val="num" w:pos="284"/>
        </w:tabs>
        <w:autoSpaceDE/>
        <w:autoSpaceDN/>
        <w:adjustRightInd/>
        <w:spacing w:line="240" w:lineRule="auto"/>
        <w:ind w:right="-58"/>
        <w:contextualSpacing/>
        <w:jc w:val="both"/>
        <w:rPr>
          <w:iCs/>
          <w:sz w:val="22"/>
          <w:szCs w:val="22"/>
        </w:rPr>
      </w:pPr>
      <w:r w:rsidRPr="00170DD8">
        <w:rPr>
          <w:iCs/>
          <w:sz w:val="22"/>
          <w:szCs w:val="22"/>
        </w:rPr>
        <w:t xml:space="preserve">további 10 </w:t>
      </w:r>
      <w:r w:rsidRPr="00170DD8">
        <w:rPr>
          <w:i/>
          <w:iCs/>
          <w:sz w:val="22"/>
          <w:szCs w:val="22"/>
        </w:rPr>
        <w:t>(Tíz)</w:t>
      </w:r>
      <w:r w:rsidRPr="00170DD8">
        <w:rPr>
          <w:iCs/>
          <w:sz w:val="22"/>
          <w:szCs w:val="22"/>
        </w:rPr>
        <w:t xml:space="preserve"> hónapig annak kétszerese,</w:t>
      </w:r>
    </w:p>
    <w:p w14:paraId="57792221" w14:textId="77777777" w:rsidR="00170DD8" w:rsidRPr="00170DD8" w:rsidRDefault="00170DD8" w:rsidP="00170DD8">
      <w:pPr>
        <w:pStyle w:val="Listaszerbekezds"/>
        <w:widowControl/>
        <w:numPr>
          <w:ilvl w:val="2"/>
          <w:numId w:val="82"/>
        </w:numPr>
        <w:tabs>
          <w:tab w:val="num" w:pos="284"/>
        </w:tabs>
        <w:autoSpaceDE/>
        <w:autoSpaceDN/>
        <w:adjustRightInd/>
        <w:spacing w:line="240" w:lineRule="auto"/>
        <w:ind w:right="-58"/>
        <w:contextualSpacing/>
        <w:jc w:val="both"/>
        <w:rPr>
          <w:iCs/>
          <w:sz w:val="22"/>
          <w:szCs w:val="22"/>
        </w:rPr>
      </w:pPr>
      <w:r w:rsidRPr="00170DD8">
        <w:rPr>
          <w:iCs/>
          <w:sz w:val="22"/>
          <w:szCs w:val="22"/>
        </w:rPr>
        <w:t xml:space="preserve">1 </w:t>
      </w:r>
      <w:r w:rsidRPr="00170DD8">
        <w:rPr>
          <w:i/>
          <w:iCs/>
          <w:sz w:val="22"/>
          <w:szCs w:val="22"/>
        </w:rPr>
        <w:t>(Egy)</w:t>
      </w:r>
      <w:r w:rsidRPr="00170DD8">
        <w:rPr>
          <w:iCs/>
          <w:sz w:val="22"/>
          <w:szCs w:val="22"/>
        </w:rPr>
        <w:t xml:space="preserve"> éven túl annak háromszorosa.</w:t>
      </w:r>
    </w:p>
    <w:p w14:paraId="5D1F3436" w14:textId="77777777" w:rsidR="00170DD8" w:rsidRPr="00170DD8" w:rsidRDefault="00170DD8" w:rsidP="00170DD8">
      <w:pPr>
        <w:numPr>
          <w:ilvl w:val="0"/>
          <w:numId w:val="82"/>
        </w:numPr>
        <w:jc w:val="both"/>
        <w:rPr>
          <w:sz w:val="22"/>
          <w:szCs w:val="22"/>
        </w:rPr>
      </w:pPr>
      <w:r w:rsidRPr="00170DD8">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1122EEDC" w14:textId="77777777" w:rsidR="00170DD8" w:rsidRPr="00170DD8" w:rsidRDefault="00170DD8" w:rsidP="00170DD8">
      <w:pPr>
        <w:numPr>
          <w:ilvl w:val="0"/>
          <w:numId w:val="82"/>
        </w:numPr>
        <w:jc w:val="both"/>
        <w:rPr>
          <w:sz w:val="22"/>
          <w:szCs w:val="22"/>
        </w:rPr>
      </w:pPr>
      <w:r w:rsidRPr="00170DD8">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04322F57" w14:textId="77777777" w:rsidR="00170DD8" w:rsidRPr="00170DD8" w:rsidRDefault="00170DD8" w:rsidP="00170DD8">
      <w:pPr>
        <w:numPr>
          <w:ilvl w:val="0"/>
          <w:numId w:val="82"/>
        </w:numPr>
        <w:jc w:val="both"/>
        <w:rPr>
          <w:sz w:val="22"/>
          <w:szCs w:val="22"/>
        </w:rPr>
      </w:pPr>
      <w:r w:rsidRPr="00170DD8">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144EBFAD" w14:textId="77777777" w:rsidR="00170DD8" w:rsidRPr="00170DD8" w:rsidRDefault="00170DD8" w:rsidP="00170DD8">
      <w:pPr>
        <w:pStyle w:val="Listaszerbekezds"/>
        <w:widowControl/>
        <w:numPr>
          <w:ilvl w:val="0"/>
          <w:numId w:val="82"/>
        </w:numPr>
        <w:autoSpaceDE/>
        <w:autoSpaceDN/>
        <w:adjustRightInd/>
        <w:spacing w:line="240" w:lineRule="auto"/>
        <w:contextualSpacing/>
        <w:jc w:val="both"/>
        <w:rPr>
          <w:sz w:val="22"/>
          <w:szCs w:val="22"/>
        </w:rPr>
      </w:pPr>
      <w:r w:rsidRPr="00170DD8">
        <w:rPr>
          <w:sz w:val="22"/>
          <w:szCs w:val="22"/>
        </w:rPr>
        <w:lastRenderedPageBreak/>
        <w:t xml:space="preserve">Az épületek energetikai jellemzőinek tanúsításáról szóló energetikai tanúsítvány a lakásbérleti szerződés mellékletét képezi. </w:t>
      </w:r>
    </w:p>
    <w:p w14:paraId="2C1C03A0" w14:textId="77777777" w:rsidR="00170DD8" w:rsidRPr="00170DD8" w:rsidRDefault="00170DD8" w:rsidP="00170DD8">
      <w:pPr>
        <w:numPr>
          <w:ilvl w:val="0"/>
          <w:numId w:val="82"/>
        </w:numPr>
        <w:jc w:val="both"/>
        <w:rPr>
          <w:sz w:val="22"/>
          <w:szCs w:val="22"/>
        </w:rPr>
      </w:pPr>
      <w:r w:rsidRPr="00170DD8">
        <w:rPr>
          <w:sz w:val="22"/>
          <w:szCs w:val="22"/>
        </w:rPr>
        <w:t>Szerződésben nem szabályozott kérdésekben a Polgári Törvénykönyvről szóló 2013. évi V. törvény, a Lakás tv. valamint a Rendelet rendelkezései az irányadók.</w:t>
      </w:r>
    </w:p>
    <w:p w14:paraId="3E01C3E8" w14:textId="77777777" w:rsidR="00170DD8" w:rsidRPr="00170DD8" w:rsidRDefault="00170DD8" w:rsidP="00170DD8">
      <w:pPr>
        <w:jc w:val="both"/>
        <w:rPr>
          <w:sz w:val="22"/>
          <w:szCs w:val="22"/>
        </w:rPr>
      </w:pPr>
    </w:p>
    <w:p w14:paraId="64C57AD0" w14:textId="77777777" w:rsidR="00170DD8" w:rsidRPr="00170DD8" w:rsidRDefault="00170DD8" w:rsidP="00170DD8">
      <w:pPr>
        <w:jc w:val="both"/>
        <w:rPr>
          <w:sz w:val="22"/>
          <w:szCs w:val="22"/>
        </w:rPr>
      </w:pPr>
      <w:r w:rsidRPr="00170DD8">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08BD8C9F" w14:textId="77777777" w:rsidR="00170DD8" w:rsidRPr="00170DD8" w:rsidRDefault="00170DD8" w:rsidP="00170DD8">
      <w:pPr>
        <w:ind w:left="426" w:hanging="426"/>
        <w:jc w:val="both"/>
        <w:rPr>
          <w:b/>
          <w:sz w:val="22"/>
          <w:szCs w:val="22"/>
        </w:rPr>
      </w:pPr>
    </w:p>
    <w:p w14:paraId="6AC8560C" w14:textId="77777777" w:rsidR="00170DD8" w:rsidRPr="00170DD8" w:rsidRDefault="00170DD8" w:rsidP="00170DD8">
      <w:pPr>
        <w:ind w:left="426" w:hanging="426"/>
        <w:jc w:val="both"/>
        <w:rPr>
          <w:b/>
          <w:sz w:val="22"/>
          <w:szCs w:val="22"/>
        </w:rPr>
      </w:pPr>
      <w:r w:rsidRPr="00170DD8">
        <w:rPr>
          <w:b/>
          <w:sz w:val="22"/>
          <w:szCs w:val="22"/>
        </w:rPr>
        <w:t xml:space="preserve">Kiskőrös, 2025. szeptember  </w:t>
      </w:r>
    </w:p>
    <w:p w14:paraId="79F3A155" w14:textId="77777777" w:rsidR="00170DD8" w:rsidRPr="00170DD8" w:rsidRDefault="00170DD8" w:rsidP="00170DD8">
      <w:pPr>
        <w:jc w:val="both"/>
        <w:rPr>
          <w:b/>
          <w:sz w:val="22"/>
          <w:szCs w:val="22"/>
        </w:rPr>
      </w:pPr>
    </w:p>
    <w:p w14:paraId="1281415A" w14:textId="77777777" w:rsidR="00170DD8" w:rsidRPr="00170DD8" w:rsidRDefault="00170DD8" w:rsidP="00170DD8">
      <w:pPr>
        <w:ind w:left="426" w:hanging="426"/>
        <w:jc w:val="both"/>
        <w:rPr>
          <w:b/>
          <w:sz w:val="22"/>
          <w:szCs w:val="22"/>
        </w:rPr>
      </w:pPr>
      <w:r w:rsidRPr="00170DD8">
        <w:rPr>
          <w:b/>
          <w:sz w:val="22"/>
          <w:szCs w:val="22"/>
        </w:rPr>
        <w:t>Kiskőrös Város Önkormányzata,</w:t>
      </w:r>
    </w:p>
    <w:p w14:paraId="23AB805F" w14:textId="18AFB05D" w:rsidR="00170DD8" w:rsidRPr="00170DD8" w:rsidRDefault="00170DD8" w:rsidP="00170DD8">
      <w:pPr>
        <w:ind w:left="426" w:hanging="426"/>
        <w:jc w:val="both"/>
        <w:rPr>
          <w:b/>
          <w:sz w:val="22"/>
          <w:szCs w:val="22"/>
        </w:rPr>
      </w:pPr>
      <w:r w:rsidRPr="00170DD8">
        <w:rPr>
          <w:b/>
          <w:sz w:val="22"/>
          <w:szCs w:val="22"/>
        </w:rPr>
        <w:t>mint Bérbeadó képviseletében:</w:t>
      </w:r>
    </w:p>
    <w:p w14:paraId="52BF9601" w14:textId="77777777" w:rsidR="00170DD8" w:rsidRPr="00170DD8" w:rsidRDefault="00170DD8" w:rsidP="00170DD8">
      <w:pPr>
        <w:ind w:left="426" w:hanging="426"/>
        <w:jc w:val="both"/>
        <w:rPr>
          <w:b/>
          <w:sz w:val="22"/>
          <w:szCs w:val="22"/>
        </w:rPr>
      </w:pPr>
    </w:p>
    <w:p w14:paraId="05689349" w14:textId="77777777" w:rsidR="00170DD8" w:rsidRPr="00170DD8" w:rsidRDefault="00170DD8" w:rsidP="00170DD8">
      <w:pPr>
        <w:tabs>
          <w:tab w:val="center" w:pos="2268"/>
          <w:tab w:val="center" w:pos="6804"/>
        </w:tabs>
        <w:jc w:val="both"/>
        <w:rPr>
          <w:b/>
          <w:sz w:val="22"/>
          <w:szCs w:val="22"/>
        </w:rPr>
      </w:pPr>
      <w:r w:rsidRPr="00170DD8">
        <w:rPr>
          <w:b/>
          <w:sz w:val="22"/>
          <w:szCs w:val="22"/>
        </w:rPr>
        <w:tab/>
        <w:t>Domonyi László</w:t>
      </w:r>
      <w:r w:rsidRPr="00170DD8">
        <w:rPr>
          <w:b/>
          <w:sz w:val="22"/>
          <w:szCs w:val="22"/>
        </w:rPr>
        <w:tab/>
        <w:t>Döme Géza</w:t>
      </w:r>
    </w:p>
    <w:p w14:paraId="1E44640F" w14:textId="79785707" w:rsidR="00170DD8" w:rsidRPr="00170DD8" w:rsidRDefault="00170DD8" w:rsidP="00170DD8">
      <w:pPr>
        <w:tabs>
          <w:tab w:val="center" w:pos="2268"/>
          <w:tab w:val="center" w:pos="6804"/>
        </w:tabs>
        <w:jc w:val="both"/>
        <w:rPr>
          <w:b/>
          <w:sz w:val="22"/>
          <w:szCs w:val="22"/>
        </w:rPr>
      </w:pPr>
      <w:r w:rsidRPr="00170DD8">
        <w:rPr>
          <w:b/>
          <w:sz w:val="22"/>
          <w:szCs w:val="22"/>
        </w:rPr>
        <w:tab/>
        <w:t>polgármester</w:t>
      </w:r>
      <w:r w:rsidRPr="00170DD8">
        <w:rPr>
          <w:b/>
          <w:sz w:val="22"/>
          <w:szCs w:val="22"/>
        </w:rPr>
        <w:tab/>
        <w:t>bérlő</w:t>
      </w:r>
    </w:p>
    <w:p w14:paraId="40BF5E87" w14:textId="77777777" w:rsidR="00170DD8" w:rsidRPr="00170DD8" w:rsidRDefault="00170DD8" w:rsidP="00170DD8">
      <w:pPr>
        <w:tabs>
          <w:tab w:val="center" w:pos="2268"/>
          <w:tab w:val="center" w:pos="6804"/>
        </w:tabs>
        <w:jc w:val="both"/>
        <w:rPr>
          <w:b/>
          <w:sz w:val="22"/>
          <w:szCs w:val="22"/>
        </w:rPr>
      </w:pPr>
      <w:proofErr w:type="spellStart"/>
      <w:r w:rsidRPr="00170DD8">
        <w:rPr>
          <w:b/>
          <w:sz w:val="22"/>
          <w:szCs w:val="22"/>
        </w:rPr>
        <w:t>Ellenjegyzem</w:t>
      </w:r>
      <w:proofErr w:type="spellEnd"/>
      <w:r w:rsidRPr="00170DD8">
        <w:rPr>
          <w:b/>
          <w:sz w:val="22"/>
          <w:szCs w:val="22"/>
        </w:rPr>
        <w:t>:</w:t>
      </w:r>
    </w:p>
    <w:p w14:paraId="260F926C" w14:textId="77777777" w:rsidR="00170DD8" w:rsidRPr="00170DD8" w:rsidRDefault="00170DD8" w:rsidP="00170DD8">
      <w:pPr>
        <w:tabs>
          <w:tab w:val="center" w:pos="2268"/>
          <w:tab w:val="center" w:pos="6804"/>
        </w:tabs>
        <w:jc w:val="both"/>
        <w:rPr>
          <w:b/>
          <w:sz w:val="22"/>
          <w:szCs w:val="22"/>
        </w:rPr>
      </w:pPr>
    </w:p>
    <w:p w14:paraId="3E70FDF2" w14:textId="77777777" w:rsidR="00170DD8" w:rsidRPr="00170DD8" w:rsidRDefault="00170DD8" w:rsidP="00170DD8">
      <w:pPr>
        <w:tabs>
          <w:tab w:val="center" w:pos="2268"/>
          <w:tab w:val="center" w:pos="6804"/>
        </w:tabs>
        <w:jc w:val="both"/>
        <w:rPr>
          <w:b/>
          <w:sz w:val="22"/>
          <w:szCs w:val="22"/>
        </w:rPr>
      </w:pPr>
      <w:r w:rsidRPr="00170DD8">
        <w:rPr>
          <w:b/>
          <w:sz w:val="22"/>
          <w:szCs w:val="22"/>
        </w:rPr>
        <w:t xml:space="preserve">                      dr. Turán Csaba</w:t>
      </w:r>
    </w:p>
    <w:p w14:paraId="0FCAF60C" w14:textId="77777777" w:rsidR="00170DD8" w:rsidRPr="00170DD8" w:rsidRDefault="00170DD8" w:rsidP="00170DD8">
      <w:pPr>
        <w:tabs>
          <w:tab w:val="center" w:pos="2268"/>
          <w:tab w:val="center" w:pos="6804"/>
        </w:tabs>
        <w:jc w:val="both"/>
        <w:rPr>
          <w:sz w:val="22"/>
          <w:szCs w:val="22"/>
        </w:rPr>
      </w:pPr>
      <w:r w:rsidRPr="00170DD8">
        <w:rPr>
          <w:b/>
          <w:sz w:val="22"/>
          <w:szCs w:val="22"/>
        </w:rPr>
        <w:t xml:space="preserve">                              jegyző</w:t>
      </w:r>
    </w:p>
    <w:p w14:paraId="784DE89F" w14:textId="77777777" w:rsidR="00170DD8" w:rsidRPr="00170DD8" w:rsidRDefault="00170DD8" w:rsidP="00170DD8">
      <w:pPr>
        <w:rPr>
          <w:sz w:val="22"/>
          <w:szCs w:val="22"/>
        </w:rPr>
      </w:pPr>
    </w:p>
    <w:p w14:paraId="3D1422B9" w14:textId="77777777" w:rsidR="00460563" w:rsidRDefault="00460563" w:rsidP="00786FD6">
      <w:pPr>
        <w:rPr>
          <w:b/>
          <w:bCs/>
          <w:sz w:val="22"/>
          <w:szCs w:val="22"/>
        </w:rPr>
      </w:pPr>
    </w:p>
    <w:p w14:paraId="0AE4419D" w14:textId="77777777" w:rsidR="00170DD8" w:rsidRPr="00BB7714" w:rsidRDefault="00170DD8" w:rsidP="00170DD8">
      <w:pPr>
        <w:pBdr>
          <w:bottom w:val="single" w:sz="6" w:space="1" w:color="auto"/>
        </w:pBdr>
        <w:tabs>
          <w:tab w:val="center" w:pos="7380"/>
        </w:tabs>
        <w:rPr>
          <w:bCs/>
          <w:i/>
          <w:sz w:val="22"/>
          <w:szCs w:val="22"/>
        </w:rPr>
      </w:pPr>
    </w:p>
    <w:p w14:paraId="71B5C899" w14:textId="77777777" w:rsidR="00170DD8" w:rsidRPr="00BB7714" w:rsidRDefault="00170DD8" w:rsidP="00170DD8">
      <w:pPr>
        <w:rPr>
          <w:b/>
          <w:bCs/>
          <w:sz w:val="22"/>
          <w:szCs w:val="22"/>
        </w:rPr>
      </w:pPr>
    </w:p>
    <w:p w14:paraId="63ADC1D0" w14:textId="77777777" w:rsidR="00FE7AE3" w:rsidRDefault="00FE7AE3" w:rsidP="00786FD6">
      <w:pPr>
        <w:rPr>
          <w:b/>
          <w:bCs/>
          <w:sz w:val="22"/>
          <w:szCs w:val="22"/>
        </w:rPr>
      </w:pPr>
    </w:p>
    <w:p w14:paraId="0597D9A1" w14:textId="77777777" w:rsidR="00AA5D20" w:rsidRDefault="00AA5D20" w:rsidP="00786FD6">
      <w:pPr>
        <w:rPr>
          <w:b/>
          <w:bCs/>
          <w:sz w:val="22"/>
          <w:szCs w:val="22"/>
        </w:rPr>
      </w:pPr>
    </w:p>
    <w:p w14:paraId="180FFA5B" w14:textId="3B84B363" w:rsidR="007551A8" w:rsidRPr="007C7B33" w:rsidRDefault="00F27C15" w:rsidP="00B93318">
      <w:pPr>
        <w:pStyle w:val="Listaszerbekezds"/>
        <w:numPr>
          <w:ilvl w:val="0"/>
          <w:numId w:val="91"/>
        </w:numPr>
        <w:spacing w:line="240" w:lineRule="auto"/>
        <w:jc w:val="center"/>
        <w:rPr>
          <w:b/>
          <w:bCs/>
          <w:sz w:val="22"/>
          <w:szCs w:val="22"/>
        </w:rPr>
      </w:pPr>
      <w:r w:rsidRPr="00F27C15">
        <w:rPr>
          <w:b/>
          <w:bCs/>
          <w:sz w:val="22"/>
          <w:szCs w:val="22"/>
        </w:rPr>
        <w:t>INT</w:t>
      </w:r>
      <w:r w:rsidR="007551A8" w:rsidRPr="00F27C15">
        <w:rPr>
          <w:b/>
          <w:bCs/>
          <w:sz w:val="22"/>
          <w:szCs w:val="22"/>
        </w:rPr>
        <w:t>ERPELLÁCIÓK, KÉRDÉSEK, TÁJÉKOZTATÓK, BEJELENTÉSEK</w:t>
      </w:r>
    </w:p>
    <w:p w14:paraId="7185922E" w14:textId="77777777" w:rsidR="00EC627B" w:rsidRDefault="00EC627B" w:rsidP="00460563">
      <w:pPr>
        <w:jc w:val="both"/>
        <w:rPr>
          <w:b/>
          <w:bCs/>
          <w:sz w:val="22"/>
          <w:szCs w:val="22"/>
        </w:rPr>
      </w:pPr>
    </w:p>
    <w:p w14:paraId="450F8F54" w14:textId="060DA2EA" w:rsidR="001234FC" w:rsidRDefault="001234FC" w:rsidP="001234FC">
      <w:pPr>
        <w:jc w:val="both"/>
        <w:rPr>
          <w:sz w:val="22"/>
          <w:szCs w:val="22"/>
        </w:rPr>
      </w:pPr>
      <w:r w:rsidRPr="00BC607E">
        <w:rPr>
          <w:b/>
          <w:bCs/>
          <w:sz w:val="22"/>
          <w:szCs w:val="22"/>
        </w:rPr>
        <w:t>Domonyi László polgármester</w:t>
      </w:r>
      <w:r w:rsidRPr="00BC607E">
        <w:rPr>
          <w:sz w:val="22"/>
          <w:szCs w:val="22"/>
        </w:rPr>
        <w:t xml:space="preserve"> értékelte a Kiskőrösi Szüret és Szlovák Nemzetiségi Napok rendezvényt.</w:t>
      </w:r>
      <w:r>
        <w:rPr>
          <w:sz w:val="22"/>
          <w:szCs w:val="22"/>
        </w:rPr>
        <w:t xml:space="preserve"> Megköszönte a szervezők, közreműködők segítségét. </w:t>
      </w:r>
    </w:p>
    <w:p w14:paraId="6E903F5F" w14:textId="77777777" w:rsidR="001234FC" w:rsidRPr="001234FC" w:rsidRDefault="001234FC" w:rsidP="001234FC">
      <w:pPr>
        <w:jc w:val="both"/>
        <w:rPr>
          <w:sz w:val="22"/>
          <w:szCs w:val="22"/>
        </w:rPr>
      </w:pPr>
    </w:p>
    <w:p w14:paraId="1BB2B87E" w14:textId="2DEC72F9" w:rsidR="0081089A" w:rsidRDefault="001234FC" w:rsidP="0081089A">
      <w:pPr>
        <w:jc w:val="both"/>
        <w:rPr>
          <w:sz w:val="22"/>
          <w:szCs w:val="22"/>
        </w:rPr>
      </w:pPr>
      <w:r w:rsidRPr="001234FC">
        <w:rPr>
          <w:sz w:val="22"/>
          <w:szCs w:val="22"/>
        </w:rPr>
        <w:t>A polgármester tájékoztatta a lakosokat, hogy 202</w:t>
      </w:r>
      <w:r w:rsidR="0081089A">
        <w:rPr>
          <w:sz w:val="22"/>
          <w:szCs w:val="22"/>
        </w:rPr>
        <w:t>5</w:t>
      </w:r>
      <w:r w:rsidRPr="001234FC">
        <w:rPr>
          <w:sz w:val="22"/>
          <w:szCs w:val="22"/>
        </w:rPr>
        <w:t xml:space="preserve">. október 6-án az </w:t>
      </w:r>
      <w:r w:rsidR="0081089A" w:rsidRPr="0081089A">
        <w:rPr>
          <w:sz w:val="22"/>
          <w:szCs w:val="22"/>
        </w:rPr>
        <w:t xml:space="preserve">az Aradi vértanúk halálának 176. évfordulója alkalmából a Petőfi Szülőház és Emlékmúzeum, a </w:t>
      </w:r>
      <w:proofErr w:type="spellStart"/>
      <w:r w:rsidR="0081089A" w:rsidRPr="0081089A">
        <w:rPr>
          <w:sz w:val="22"/>
          <w:szCs w:val="22"/>
        </w:rPr>
        <w:t>Krámer</w:t>
      </w:r>
      <w:proofErr w:type="spellEnd"/>
      <w:r w:rsidR="0081089A" w:rsidRPr="0081089A">
        <w:rPr>
          <w:sz w:val="22"/>
          <w:szCs w:val="22"/>
        </w:rPr>
        <w:t xml:space="preserve"> Alapítvány és Kiskőrös Város Önkormányzata megemlékezést tart. 18.00 órakor Emlékműsor a KSZC Kiskőrösi Wattay Technikum diákjainak előadásában</w:t>
      </w:r>
      <w:r w:rsidR="0081089A">
        <w:rPr>
          <w:sz w:val="22"/>
          <w:szCs w:val="22"/>
        </w:rPr>
        <w:t xml:space="preserve">, </w:t>
      </w:r>
      <w:r w:rsidR="0081089A" w:rsidRPr="0081089A">
        <w:rPr>
          <w:sz w:val="22"/>
          <w:szCs w:val="22"/>
        </w:rPr>
        <w:t>18.30-kor könyvbemutató és dedikálás</w:t>
      </w:r>
      <w:r w:rsidR="0081089A">
        <w:rPr>
          <w:sz w:val="22"/>
          <w:szCs w:val="22"/>
        </w:rPr>
        <w:t xml:space="preserve"> lesz. </w:t>
      </w:r>
      <w:r w:rsidR="0081089A" w:rsidRPr="0081089A">
        <w:rPr>
          <w:sz w:val="22"/>
          <w:szCs w:val="22"/>
        </w:rPr>
        <w:t>Mindenkit szeretettel várnak.</w:t>
      </w:r>
    </w:p>
    <w:p w14:paraId="0EF2BEEB" w14:textId="77777777" w:rsidR="0081089A" w:rsidRPr="0081089A" w:rsidRDefault="0081089A" w:rsidP="0081089A">
      <w:pPr>
        <w:jc w:val="both"/>
        <w:rPr>
          <w:sz w:val="22"/>
          <w:szCs w:val="22"/>
        </w:rPr>
      </w:pPr>
    </w:p>
    <w:p w14:paraId="2423CAA6" w14:textId="0B423268" w:rsidR="0081089A" w:rsidRPr="001234FC" w:rsidRDefault="0081089A" w:rsidP="0081089A">
      <w:pPr>
        <w:jc w:val="both"/>
        <w:rPr>
          <w:sz w:val="22"/>
          <w:szCs w:val="22"/>
        </w:rPr>
      </w:pPr>
      <w:r w:rsidRPr="001234FC">
        <w:rPr>
          <w:sz w:val="22"/>
          <w:szCs w:val="22"/>
        </w:rPr>
        <w:t>A továbbiakban elmondta, hogy 202</w:t>
      </w:r>
      <w:r>
        <w:rPr>
          <w:sz w:val="22"/>
          <w:szCs w:val="22"/>
        </w:rPr>
        <w:t>5</w:t>
      </w:r>
      <w:r w:rsidRPr="001234FC">
        <w:rPr>
          <w:sz w:val="22"/>
          <w:szCs w:val="22"/>
        </w:rPr>
        <w:t xml:space="preserve">. </w:t>
      </w:r>
      <w:r>
        <w:rPr>
          <w:sz w:val="22"/>
          <w:szCs w:val="22"/>
        </w:rPr>
        <w:t>o</w:t>
      </w:r>
      <w:r w:rsidRPr="001234FC">
        <w:rPr>
          <w:sz w:val="22"/>
          <w:szCs w:val="22"/>
        </w:rPr>
        <w:t xml:space="preserve">któber </w:t>
      </w:r>
      <w:r>
        <w:rPr>
          <w:sz w:val="22"/>
          <w:szCs w:val="22"/>
        </w:rPr>
        <w:t>10</w:t>
      </w:r>
      <w:r w:rsidRPr="001234FC">
        <w:rPr>
          <w:sz w:val="22"/>
          <w:szCs w:val="22"/>
        </w:rPr>
        <w:t xml:space="preserve">. </w:t>
      </w:r>
      <w:r>
        <w:rPr>
          <w:sz w:val="22"/>
          <w:szCs w:val="22"/>
        </w:rPr>
        <w:t xml:space="preserve">-én </w:t>
      </w:r>
      <w:r w:rsidRPr="001234FC">
        <w:rPr>
          <w:sz w:val="22"/>
          <w:szCs w:val="22"/>
        </w:rPr>
        <w:t>14 óra</w:t>
      </w:r>
      <w:r>
        <w:rPr>
          <w:sz w:val="22"/>
          <w:szCs w:val="22"/>
        </w:rPr>
        <w:t>kor</w:t>
      </w:r>
      <w:r w:rsidRPr="001234FC">
        <w:rPr>
          <w:sz w:val="22"/>
          <w:szCs w:val="22"/>
        </w:rPr>
        <w:t xml:space="preserve"> Idősek Napja kerül megrendezésre a Petőfi Sándor Művelődési Központ Színháztermében. Mindenkit szeretettel várnak.</w:t>
      </w:r>
    </w:p>
    <w:p w14:paraId="59194A2D" w14:textId="325C79B0" w:rsidR="001234FC" w:rsidRPr="001234FC" w:rsidRDefault="001234FC" w:rsidP="001234FC">
      <w:pPr>
        <w:jc w:val="both"/>
        <w:rPr>
          <w:b/>
          <w:bCs/>
          <w:sz w:val="22"/>
          <w:szCs w:val="22"/>
        </w:rPr>
      </w:pPr>
    </w:p>
    <w:p w14:paraId="2403D553" w14:textId="77777777" w:rsidR="0081089A" w:rsidRDefault="0081089A" w:rsidP="00EC627B">
      <w:pPr>
        <w:jc w:val="both"/>
        <w:rPr>
          <w:sz w:val="22"/>
          <w:szCs w:val="22"/>
        </w:rPr>
      </w:pPr>
      <w:r>
        <w:rPr>
          <w:sz w:val="22"/>
          <w:szCs w:val="22"/>
        </w:rPr>
        <w:t xml:space="preserve">Domonyi László polgármester elmondta, hogy </w:t>
      </w:r>
      <w:r w:rsidRPr="0081089A">
        <w:rPr>
          <w:sz w:val="22"/>
          <w:szCs w:val="22"/>
        </w:rPr>
        <w:t>202</w:t>
      </w:r>
      <w:r>
        <w:rPr>
          <w:sz w:val="22"/>
          <w:szCs w:val="22"/>
        </w:rPr>
        <w:t>5</w:t>
      </w:r>
      <w:r w:rsidRPr="0081089A">
        <w:rPr>
          <w:sz w:val="22"/>
          <w:szCs w:val="22"/>
        </w:rPr>
        <w:t xml:space="preserve">. október 11. </w:t>
      </w:r>
      <w:r>
        <w:rPr>
          <w:sz w:val="22"/>
          <w:szCs w:val="22"/>
        </w:rPr>
        <w:t xml:space="preserve">napján a </w:t>
      </w:r>
      <w:r w:rsidRPr="0081089A">
        <w:rPr>
          <w:sz w:val="22"/>
          <w:szCs w:val="22"/>
        </w:rPr>
        <w:t>Szabadidőpark</w:t>
      </w:r>
      <w:r>
        <w:rPr>
          <w:sz w:val="22"/>
          <w:szCs w:val="22"/>
        </w:rPr>
        <w:t>ban a</w:t>
      </w:r>
      <w:r w:rsidRPr="0081089A">
        <w:rPr>
          <w:sz w:val="22"/>
          <w:szCs w:val="22"/>
        </w:rPr>
        <w:t xml:space="preserve"> XVI. Kiskőrösi Kakaspörkölt Főző Fesztivál kerül megrendezésre. A színpadon egész napos programmal várják a rendezvényre látogatókat. Jelentkezni október 4. szombatig lehet a kiskorosi.kakasporkoltfozo@gmail.com email címen lehet.</w:t>
      </w:r>
    </w:p>
    <w:p w14:paraId="1523F584" w14:textId="77777777" w:rsidR="00E00B8F" w:rsidRDefault="00E00B8F" w:rsidP="00EC627B">
      <w:pPr>
        <w:jc w:val="both"/>
        <w:rPr>
          <w:sz w:val="22"/>
          <w:szCs w:val="22"/>
        </w:rPr>
      </w:pPr>
    </w:p>
    <w:p w14:paraId="421D0048" w14:textId="082E6A3A" w:rsidR="00E00B8F" w:rsidRPr="00E1506A" w:rsidRDefault="00E1506A" w:rsidP="00E00B8F">
      <w:pPr>
        <w:jc w:val="both"/>
        <w:rPr>
          <w:sz w:val="22"/>
          <w:szCs w:val="22"/>
        </w:rPr>
      </w:pPr>
      <w:r w:rsidRPr="00E1506A">
        <w:rPr>
          <w:sz w:val="22"/>
          <w:szCs w:val="22"/>
        </w:rPr>
        <w:t xml:space="preserve">A polgármester </w:t>
      </w:r>
      <w:r w:rsidR="004B40A0" w:rsidRPr="00E1506A">
        <w:rPr>
          <w:sz w:val="22"/>
          <w:szCs w:val="22"/>
        </w:rPr>
        <w:t xml:space="preserve"> </w:t>
      </w:r>
      <w:r w:rsidR="00B37452">
        <w:rPr>
          <w:sz w:val="22"/>
          <w:szCs w:val="22"/>
        </w:rPr>
        <w:t xml:space="preserve">tájékoztatásul elmondta, hogy </w:t>
      </w:r>
      <w:r w:rsidR="00E00B8F" w:rsidRPr="00E1506A">
        <w:rPr>
          <w:sz w:val="22"/>
          <w:szCs w:val="22"/>
        </w:rPr>
        <w:t xml:space="preserve">Kiskőrös Város Önkormányzata, a Petőfi Szülőház és Emlékmúzeum és a </w:t>
      </w:r>
      <w:proofErr w:type="spellStart"/>
      <w:r w:rsidR="00E00B8F" w:rsidRPr="00E1506A">
        <w:rPr>
          <w:sz w:val="22"/>
          <w:szCs w:val="22"/>
        </w:rPr>
        <w:t>Krámer</w:t>
      </w:r>
      <w:proofErr w:type="spellEnd"/>
      <w:r w:rsidR="00E00B8F" w:rsidRPr="00E1506A">
        <w:rPr>
          <w:sz w:val="22"/>
          <w:szCs w:val="22"/>
        </w:rPr>
        <w:t xml:space="preserve"> Alapítvány Petőfi-szülőház megnyitásának 145., Jókai Mór születésének 200. évfordulója tiszteletére ünnepséget szervez 2025. október 17.-én a Petőfi Szülőház és Emlékmúzeumban. Mindenkit szeretettel várnak.</w:t>
      </w:r>
    </w:p>
    <w:p w14:paraId="6DA0A258" w14:textId="77777777" w:rsidR="00E00B8F" w:rsidRPr="00E00B8F" w:rsidRDefault="00E00B8F" w:rsidP="00E00B8F">
      <w:pPr>
        <w:jc w:val="both"/>
        <w:rPr>
          <w:sz w:val="22"/>
          <w:szCs w:val="22"/>
        </w:rPr>
      </w:pPr>
    </w:p>
    <w:p w14:paraId="46810227" w14:textId="46E0AA46" w:rsidR="00E00B8F" w:rsidRPr="00E00B8F" w:rsidRDefault="00B37452" w:rsidP="00E00B8F">
      <w:pPr>
        <w:jc w:val="both"/>
        <w:rPr>
          <w:sz w:val="22"/>
          <w:szCs w:val="22"/>
        </w:rPr>
      </w:pPr>
      <w:r>
        <w:rPr>
          <w:sz w:val="22"/>
          <w:szCs w:val="22"/>
        </w:rPr>
        <w:t xml:space="preserve">A polgármester elmondta, hogy </w:t>
      </w:r>
      <w:r w:rsidR="00E00B8F" w:rsidRPr="00E00B8F">
        <w:rPr>
          <w:sz w:val="22"/>
          <w:szCs w:val="22"/>
        </w:rPr>
        <w:t xml:space="preserve">2025. október 19. </w:t>
      </w:r>
      <w:r>
        <w:rPr>
          <w:sz w:val="22"/>
          <w:szCs w:val="22"/>
        </w:rPr>
        <w:t xml:space="preserve">napján </w:t>
      </w:r>
      <w:r w:rsidR="00E00B8F" w:rsidRPr="00E00B8F">
        <w:rPr>
          <w:sz w:val="22"/>
          <w:szCs w:val="22"/>
        </w:rPr>
        <w:t>10:00 ór</w:t>
      </w:r>
      <w:r>
        <w:rPr>
          <w:sz w:val="22"/>
          <w:szCs w:val="22"/>
        </w:rPr>
        <w:t>ától</w:t>
      </w:r>
      <w:r w:rsidR="00E00B8F" w:rsidRPr="00E00B8F">
        <w:rPr>
          <w:sz w:val="22"/>
          <w:szCs w:val="22"/>
        </w:rPr>
        <w:t xml:space="preserve"> Országos Mazsorett Fesztivál kerül megrendezésre a Petőfi Sándor Művelődési Központban</w:t>
      </w:r>
      <w:r>
        <w:rPr>
          <w:sz w:val="22"/>
          <w:szCs w:val="22"/>
        </w:rPr>
        <w:t>, melyre</w:t>
      </w:r>
      <w:r w:rsidR="00E00B8F" w:rsidRPr="00E00B8F">
        <w:rPr>
          <w:sz w:val="22"/>
          <w:szCs w:val="22"/>
        </w:rPr>
        <w:t xml:space="preserve"> </w:t>
      </w:r>
      <w:r>
        <w:rPr>
          <w:sz w:val="22"/>
          <w:szCs w:val="22"/>
        </w:rPr>
        <w:t>m</w:t>
      </w:r>
      <w:r w:rsidR="00E00B8F" w:rsidRPr="00E00B8F">
        <w:rPr>
          <w:sz w:val="22"/>
          <w:szCs w:val="22"/>
        </w:rPr>
        <w:t>indenkit szeretettel várnak.</w:t>
      </w:r>
    </w:p>
    <w:p w14:paraId="5E3C797E" w14:textId="77777777" w:rsidR="00E00B8F" w:rsidRPr="00E00B8F" w:rsidRDefault="00E00B8F" w:rsidP="00E00B8F">
      <w:pPr>
        <w:jc w:val="both"/>
        <w:rPr>
          <w:sz w:val="22"/>
          <w:szCs w:val="22"/>
        </w:rPr>
      </w:pPr>
    </w:p>
    <w:p w14:paraId="510B4C23" w14:textId="6F61D85E" w:rsidR="00E00B8F" w:rsidRPr="00E00B8F" w:rsidRDefault="00B23FE3" w:rsidP="00E00B8F">
      <w:pPr>
        <w:jc w:val="both"/>
        <w:rPr>
          <w:sz w:val="22"/>
          <w:szCs w:val="22"/>
        </w:rPr>
      </w:pPr>
      <w:r>
        <w:rPr>
          <w:sz w:val="22"/>
          <w:szCs w:val="22"/>
        </w:rPr>
        <w:t>Felhívta a lakosság figyelmét</w:t>
      </w:r>
      <w:r w:rsidR="00B37452">
        <w:rPr>
          <w:sz w:val="22"/>
          <w:szCs w:val="22"/>
        </w:rPr>
        <w:t>, hogy a</w:t>
      </w:r>
      <w:r w:rsidR="00E00B8F" w:rsidRPr="00E00B8F">
        <w:rPr>
          <w:sz w:val="22"/>
          <w:szCs w:val="22"/>
        </w:rPr>
        <w:t xml:space="preserve"> Központi Statisztikai Hivatal Kiskőrös településen a hivatal elnöke által 2025-re engedélyezett, önkéntes adatszolgáltatáson alapuló lakossági adatfelvételt hajt végre. A felmérés első négy hetében van lehetőség a kérdőív interneten való kitöltésére, majd az azt követő időszakban a KSH </w:t>
      </w:r>
      <w:r w:rsidR="00E00B8F" w:rsidRPr="00E00B8F">
        <w:rPr>
          <w:sz w:val="22"/>
          <w:szCs w:val="22"/>
        </w:rPr>
        <w:lastRenderedPageBreak/>
        <w:t xml:space="preserve">megbízásából a </w:t>
      </w:r>
      <w:proofErr w:type="spellStart"/>
      <w:r w:rsidR="00E00B8F" w:rsidRPr="00E00B8F">
        <w:rPr>
          <w:sz w:val="22"/>
          <w:szCs w:val="22"/>
        </w:rPr>
        <w:t>Statek</w:t>
      </w:r>
      <w:proofErr w:type="spellEnd"/>
      <w:r w:rsidR="00E00B8F" w:rsidRPr="00E00B8F">
        <w:rPr>
          <w:sz w:val="22"/>
          <w:szCs w:val="22"/>
        </w:rPr>
        <w:t xml:space="preserve"> Kft. fényképes igazolvánnyal ellátott kérdezői keresik fel azokat, akik személyesen vagy telefonon keresztül szeretnének válaszolni. Az Európai egészségi lakosságfelmérés 2025. szeptember 15. és december 15. közötti időszakban történik. Az adatfelvétel célja a lakosság egészségi állapotának, az azt befolyásoló életmódjának, és az egészségügyi szolgáltatások igénybevételének, az ellátásokkal való elégedettségének vizsgálata. </w:t>
      </w:r>
    </w:p>
    <w:p w14:paraId="4DE07604" w14:textId="77777777" w:rsidR="00E00B8F" w:rsidRPr="00E00B8F" w:rsidRDefault="00E00B8F" w:rsidP="00E00B8F">
      <w:pPr>
        <w:jc w:val="both"/>
        <w:rPr>
          <w:sz w:val="22"/>
          <w:szCs w:val="22"/>
        </w:rPr>
      </w:pPr>
    </w:p>
    <w:p w14:paraId="04A8A2C1" w14:textId="428FD510" w:rsidR="00E00B8F" w:rsidRPr="00E00B8F" w:rsidRDefault="00B23FE3" w:rsidP="00AA410F">
      <w:pPr>
        <w:jc w:val="both"/>
        <w:rPr>
          <w:sz w:val="22"/>
          <w:szCs w:val="22"/>
        </w:rPr>
      </w:pPr>
      <w:r>
        <w:rPr>
          <w:sz w:val="22"/>
          <w:szCs w:val="22"/>
        </w:rPr>
        <w:t xml:space="preserve">Tájékoztatta a lakosságot, hogy a </w:t>
      </w:r>
      <w:r w:rsidR="00E00B8F" w:rsidRPr="00E00B8F">
        <w:rPr>
          <w:sz w:val="22"/>
          <w:szCs w:val="22"/>
        </w:rPr>
        <w:t>Szigligeti utcában a murvás meglévő útalap aszfalt útburkolatot kapott.</w:t>
      </w:r>
      <w:r w:rsidR="00AA410F">
        <w:rPr>
          <w:sz w:val="22"/>
          <w:szCs w:val="22"/>
        </w:rPr>
        <w:t xml:space="preserve"> </w:t>
      </w:r>
      <w:r w:rsidR="00E00B8F" w:rsidRPr="00E00B8F">
        <w:rPr>
          <w:sz w:val="22"/>
          <w:szCs w:val="22"/>
        </w:rPr>
        <w:t>A Venyige utca belterületi szakasza amely murvás útalap volt bitumenes-emulziós útburkolatot kapott.</w:t>
      </w:r>
      <w:r w:rsidR="00AA410F">
        <w:rPr>
          <w:sz w:val="22"/>
          <w:szCs w:val="22"/>
        </w:rPr>
        <w:t xml:space="preserve"> </w:t>
      </w:r>
      <w:r w:rsidR="00E00B8F" w:rsidRPr="00E00B8F">
        <w:rPr>
          <w:sz w:val="22"/>
          <w:szCs w:val="22"/>
        </w:rPr>
        <w:t>Mindkét utcában a Kiskunvíz munkatársai ivóvíz és szennyvíz csatlakozásokat cseréltek.</w:t>
      </w:r>
      <w:r w:rsidR="00AA410F">
        <w:rPr>
          <w:sz w:val="22"/>
          <w:szCs w:val="22"/>
        </w:rPr>
        <w:t xml:space="preserve"> Ezenkívül elmondta, hogy a</w:t>
      </w:r>
      <w:r w:rsidR="00E00B8F" w:rsidRPr="00E00B8F">
        <w:rPr>
          <w:sz w:val="22"/>
          <w:szCs w:val="22"/>
        </w:rPr>
        <w:t xml:space="preserve"> DIMOP_PLUSZ-2.1.1-24-2025-00065 azonosítószámú projekt keretében 223.227.900,-Ft európai uniós támogatást nyert az Önkormányzat energiamenedzsment rendszerek fejlesztésére és bevezetésére. </w:t>
      </w:r>
    </w:p>
    <w:p w14:paraId="763EAFD5" w14:textId="7E6F9B6B" w:rsidR="00EC627B" w:rsidRPr="0081089A" w:rsidRDefault="00EC627B" w:rsidP="00EC627B">
      <w:pPr>
        <w:jc w:val="both"/>
        <w:rPr>
          <w:sz w:val="22"/>
          <w:szCs w:val="22"/>
        </w:rPr>
      </w:pPr>
    </w:p>
    <w:p w14:paraId="5DEC888C" w14:textId="4E7B0D7C" w:rsidR="00EC627B" w:rsidRPr="00460563" w:rsidRDefault="004E5EF7" w:rsidP="00EC627B">
      <w:pPr>
        <w:jc w:val="both"/>
        <w:rPr>
          <w:sz w:val="22"/>
          <w:szCs w:val="22"/>
        </w:rPr>
      </w:pPr>
      <w:r w:rsidRPr="009048B2">
        <w:rPr>
          <w:b/>
          <w:bCs/>
          <w:sz w:val="22"/>
          <w:szCs w:val="22"/>
        </w:rPr>
        <w:t>Sz</w:t>
      </w:r>
      <w:r w:rsidR="00460563" w:rsidRPr="009048B2">
        <w:rPr>
          <w:b/>
          <w:bCs/>
          <w:sz w:val="22"/>
          <w:szCs w:val="22"/>
        </w:rPr>
        <w:t>e</w:t>
      </w:r>
      <w:r w:rsidRPr="009048B2">
        <w:rPr>
          <w:b/>
          <w:bCs/>
          <w:sz w:val="22"/>
          <w:szCs w:val="22"/>
        </w:rPr>
        <w:t>dmák Tamás képviselő</w:t>
      </w:r>
      <w:r w:rsidR="009048B2">
        <w:rPr>
          <w:sz w:val="22"/>
          <w:szCs w:val="22"/>
        </w:rPr>
        <w:t xml:space="preserve"> </w:t>
      </w:r>
      <w:r w:rsidR="001E50E0">
        <w:rPr>
          <w:sz w:val="22"/>
          <w:szCs w:val="22"/>
        </w:rPr>
        <w:t>a nyári rendezvényeket emelte ki</w:t>
      </w:r>
      <w:r w:rsidR="005A445B">
        <w:rPr>
          <w:sz w:val="22"/>
          <w:szCs w:val="22"/>
        </w:rPr>
        <w:t>, azok sikerességéről beszélt, megköszönte a szervezők, közreműködők segítségét.</w:t>
      </w:r>
    </w:p>
    <w:p w14:paraId="59C792A8" w14:textId="77777777" w:rsidR="004E5EF7" w:rsidRPr="00460563" w:rsidRDefault="004E5EF7" w:rsidP="00EC627B">
      <w:pPr>
        <w:jc w:val="both"/>
        <w:rPr>
          <w:sz w:val="22"/>
          <w:szCs w:val="22"/>
        </w:rPr>
      </w:pPr>
    </w:p>
    <w:p w14:paraId="51A95ED9" w14:textId="6444DFBC" w:rsidR="00781D9F" w:rsidRDefault="004E5EF7" w:rsidP="00781D9F">
      <w:pPr>
        <w:jc w:val="both"/>
        <w:rPr>
          <w:sz w:val="22"/>
          <w:szCs w:val="22"/>
        </w:rPr>
      </w:pPr>
      <w:r w:rsidRPr="00F9331C">
        <w:rPr>
          <w:b/>
          <w:bCs/>
          <w:sz w:val="22"/>
          <w:szCs w:val="22"/>
        </w:rPr>
        <w:t>Filus Tibor képviselő</w:t>
      </w:r>
      <w:r w:rsidR="00F06031">
        <w:rPr>
          <w:b/>
          <w:bCs/>
          <w:sz w:val="22"/>
          <w:szCs w:val="22"/>
        </w:rPr>
        <w:t xml:space="preserve"> </w:t>
      </w:r>
      <w:r w:rsidR="00781D9F">
        <w:rPr>
          <w:sz w:val="22"/>
          <w:szCs w:val="22"/>
        </w:rPr>
        <w:t>köszönetet mondott a labdahálóért, melyet felszereltek a sportpályán, valamint a Május 1. utca felöli zárható kapu</w:t>
      </w:r>
      <w:r w:rsidR="00D65B79">
        <w:rPr>
          <w:sz w:val="22"/>
          <w:szCs w:val="22"/>
        </w:rPr>
        <w:t>ért</w:t>
      </w:r>
      <w:r w:rsidR="00781D9F">
        <w:rPr>
          <w:sz w:val="22"/>
          <w:szCs w:val="22"/>
        </w:rPr>
        <w:t xml:space="preserve"> és a klubház megújult homlokzatá</w:t>
      </w:r>
      <w:r w:rsidR="00D65B79">
        <w:rPr>
          <w:sz w:val="22"/>
          <w:szCs w:val="22"/>
        </w:rPr>
        <w:t>ért</w:t>
      </w:r>
      <w:r w:rsidR="00781D9F">
        <w:rPr>
          <w:sz w:val="22"/>
          <w:szCs w:val="22"/>
        </w:rPr>
        <w:t xml:space="preserve"> is.</w:t>
      </w:r>
    </w:p>
    <w:p w14:paraId="4C21C9FD" w14:textId="3C2665D4" w:rsidR="00165D9A" w:rsidRDefault="00781D9F" w:rsidP="00781D9F">
      <w:pPr>
        <w:jc w:val="both"/>
        <w:rPr>
          <w:sz w:val="22"/>
          <w:szCs w:val="22"/>
        </w:rPr>
      </w:pPr>
      <w:r>
        <w:rPr>
          <w:sz w:val="22"/>
          <w:szCs w:val="22"/>
        </w:rPr>
        <w:t xml:space="preserve">Afelől érdeklődött, hogy </w:t>
      </w:r>
      <w:r w:rsidR="001B5139">
        <w:rPr>
          <w:sz w:val="22"/>
          <w:szCs w:val="22"/>
        </w:rPr>
        <w:t>van-e tervben nyitvatartási idő meghatározása a sportpályán, mert véleménye szerint az éjszakai időszakban felesleges nyitva lennie, abban az időszakban zárni kellene a kapukat.</w:t>
      </w:r>
    </w:p>
    <w:p w14:paraId="4C15186A" w14:textId="322EA075" w:rsidR="003D7DA8" w:rsidRDefault="003D7DA8" w:rsidP="00781D9F">
      <w:pPr>
        <w:jc w:val="both"/>
        <w:rPr>
          <w:sz w:val="22"/>
          <w:szCs w:val="22"/>
        </w:rPr>
      </w:pPr>
      <w:r>
        <w:rPr>
          <w:sz w:val="22"/>
          <w:szCs w:val="22"/>
        </w:rPr>
        <w:t xml:space="preserve">Elmondta, hogy beindult az amatőr labdarúgó </w:t>
      </w:r>
      <w:r w:rsidR="0054033F">
        <w:rPr>
          <w:sz w:val="22"/>
          <w:szCs w:val="22"/>
        </w:rPr>
        <w:t>bajnokság az idei szezonban</w:t>
      </w:r>
      <w:r w:rsidR="00E80876">
        <w:rPr>
          <w:sz w:val="22"/>
          <w:szCs w:val="22"/>
        </w:rPr>
        <w:t>, a város fejlesztési tervei közt szerepel, hogy egy villanyfényes labdarúgó pálya kerül kialakításra</w:t>
      </w:r>
      <w:r w:rsidR="009129A8">
        <w:rPr>
          <w:sz w:val="22"/>
          <w:szCs w:val="22"/>
        </w:rPr>
        <w:t xml:space="preserve"> a szabadidőparkban.</w:t>
      </w:r>
      <w:r w:rsidR="003B38FE">
        <w:rPr>
          <w:sz w:val="22"/>
          <w:szCs w:val="22"/>
        </w:rPr>
        <w:t xml:space="preserve"> Megköszönte a küzdősportok házában végrehajtott fejlesztéseket, ki lett festve az épület, légkondicionáló berendezések kerültek felhelyezésre.</w:t>
      </w:r>
    </w:p>
    <w:p w14:paraId="4B9ADD0C" w14:textId="598F36F0" w:rsidR="003B38FE" w:rsidRDefault="003B38FE" w:rsidP="00781D9F">
      <w:pPr>
        <w:jc w:val="both"/>
        <w:rPr>
          <w:sz w:val="22"/>
          <w:szCs w:val="22"/>
        </w:rPr>
      </w:pPr>
      <w:r>
        <w:rPr>
          <w:sz w:val="22"/>
          <w:szCs w:val="22"/>
        </w:rPr>
        <w:t>Felhívta a figyelmet, hogy a Piacnál a Segesvári utca felől gondot okoz a parkolás, már a Rendőrséggel is felvette a kapcsolatot, megállni tilos tábla kihelyezését kérte a probléma megoldása érdekében.</w:t>
      </w:r>
      <w:r w:rsidR="003B02DF">
        <w:rPr>
          <w:sz w:val="22"/>
          <w:szCs w:val="22"/>
        </w:rPr>
        <w:t xml:space="preserve"> </w:t>
      </w:r>
    </w:p>
    <w:p w14:paraId="156F168F" w14:textId="382684DD" w:rsidR="003B02DF" w:rsidRDefault="003B02DF" w:rsidP="00781D9F">
      <w:pPr>
        <w:jc w:val="both"/>
        <w:rPr>
          <w:sz w:val="22"/>
          <w:szCs w:val="22"/>
        </w:rPr>
      </w:pPr>
      <w:r>
        <w:rPr>
          <w:sz w:val="22"/>
          <w:szCs w:val="22"/>
        </w:rPr>
        <w:t xml:space="preserve">Lakossági kérésre jelezte, hogy a </w:t>
      </w:r>
      <w:proofErr w:type="spellStart"/>
      <w:r>
        <w:rPr>
          <w:sz w:val="22"/>
          <w:szCs w:val="22"/>
        </w:rPr>
        <w:t>Damjanich</w:t>
      </w:r>
      <w:proofErr w:type="spellEnd"/>
      <w:r>
        <w:rPr>
          <w:sz w:val="22"/>
          <w:szCs w:val="22"/>
        </w:rPr>
        <w:t xml:space="preserve"> utcában megnövekedett a forgalom és nagyon gyorsan hajtanak az autók, sebességkorlátozó tábla kihelyezését javasolta.</w:t>
      </w:r>
    </w:p>
    <w:p w14:paraId="396BA3C5" w14:textId="77777777" w:rsidR="00781D9F" w:rsidRPr="0060022A" w:rsidRDefault="00781D9F" w:rsidP="00781D9F">
      <w:pPr>
        <w:jc w:val="both"/>
        <w:rPr>
          <w:caps/>
          <w:sz w:val="22"/>
          <w:szCs w:val="22"/>
        </w:rPr>
      </w:pPr>
    </w:p>
    <w:p w14:paraId="0DFFBD4C" w14:textId="16A439D5" w:rsidR="004E5EF7" w:rsidRDefault="00165D9A" w:rsidP="00EC627B">
      <w:pPr>
        <w:jc w:val="both"/>
        <w:rPr>
          <w:sz w:val="22"/>
          <w:szCs w:val="22"/>
        </w:rPr>
      </w:pPr>
      <w:r w:rsidRPr="0060022A">
        <w:rPr>
          <w:b/>
          <w:bCs/>
          <w:sz w:val="22"/>
          <w:szCs w:val="22"/>
        </w:rPr>
        <w:t>Ba Edit képviselő</w:t>
      </w:r>
      <w:r w:rsidR="008E763D" w:rsidRPr="0060022A">
        <w:rPr>
          <w:b/>
          <w:bCs/>
          <w:sz w:val="22"/>
          <w:szCs w:val="22"/>
        </w:rPr>
        <w:t xml:space="preserve"> </w:t>
      </w:r>
      <w:r w:rsidR="0080400D">
        <w:rPr>
          <w:sz w:val="22"/>
          <w:szCs w:val="22"/>
        </w:rPr>
        <w:t xml:space="preserve">lakossági jelzésre szintén a </w:t>
      </w:r>
      <w:proofErr w:type="spellStart"/>
      <w:r w:rsidR="0080400D">
        <w:rPr>
          <w:sz w:val="22"/>
          <w:szCs w:val="22"/>
        </w:rPr>
        <w:t>Damjanich</w:t>
      </w:r>
      <w:proofErr w:type="spellEnd"/>
      <w:r w:rsidR="0080400D">
        <w:rPr>
          <w:sz w:val="22"/>
          <w:szCs w:val="22"/>
        </w:rPr>
        <w:t xml:space="preserve"> utcában előforduló gyorshajtásra kért megoldást, támogatja a sebességkorlátozó tábla kihelyezését.</w:t>
      </w:r>
    </w:p>
    <w:p w14:paraId="5022C3BC" w14:textId="376D2985" w:rsidR="00C93253" w:rsidRDefault="00C93253" w:rsidP="00EC627B">
      <w:pPr>
        <w:jc w:val="both"/>
        <w:rPr>
          <w:sz w:val="22"/>
          <w:szCs w:val="22"/>
        </w:rPr>
      </w:pPr>
      <w:r>
        <w:rPr>
          <w:sz w:val="22"/>
          <w:szCs w:val="22"/>
        </w:rPr>
        <w:t>Elmondta, hogy a Béke utcában jól halad a vízvezetékek cseréje,</w:t>
      </w:r>
      <w:r w:rsidR="009806C4">
        <w:rPr>
          <w:sz w:val="22"/>
          <w:szCs w:val="22"/>
        </w:rPr>
        <w:t xml:space="preserve"> már az ingatlanok rákötése van folyamatban,</w:t>
      </w:r>
      <w:r>
        <w:rPr>
          <w:sz w:val="22"/>
          <w:szCs w:val="22"/>
        </w:rPr>
        <w:t xml:space="preserve"> afelől érdeklődött, hogy ez az útszakasz kap-e majd új útburkolatot.</w:t>
      </w:r>
    </w:p>
    <w:p w14:paraId="7C45F59D" w14:textId="253FCCF4" w:rsidR="002763E6" w:rsidRDefault="002763E6" w:rsidP="00EC627B">
      <w:pPr>
        <w:jc w:val="both"/>
        <w:rPr>
          <w:sz w:val="22"/>
          <w:szCs w:val="22"/>
        </w:rPr>
      </w:pPr>
      <w:r>
        <w:rPr>
          <w:sz w:val="22"/>
          <w:szCs w:val="22"/>
        </w:rPr>
        <w:t>Javasolta az Aradi utcában található kátyúk javítását, valamint a Klapka utca és a Béke utca kereszteződésénél stop tábla kihelyezését.</w:t>
      </w:r>
    </w:p>
    <w:p w14:paraId="656A48C1" w14:textId="77777777" w:rsidR="00A87A51" w:rsidRDefault="00A87A51" w:rsidP="00EC627B">
      <w:pPr>
        <w:jc w:val="both"/>
        <w:rPr>
          <w:sz w:val="22"/>
          <w:szCs w:val="22"/>
        </w:rPr>
      </w:pPr>
    </w:p>
    <w:p w14:paraId="7FDCB147" w14:textId="0BF38DCE" w:rsidR="00A87A51" w:rsidRDefault="00A87A51" w:rsidP="00EC627B">
      <w:pPr>
        <w:jc w:val="both"/>
        <w:rPr>
          <w:sz w:val="22"/>
          <w:szCs w:val="22"/>
        </w:rPr>
      </w:pPr>
      <w:r w:rsidRPr="007B44AE">
        <w:rPr>
          <w:b/>
          <w:bCs/>
          <w:sz w:val="22"/>
          <w:szCs w:val="22"/>
        </w:rPr>
        <w:t>Pohankovics András képviselő</w:t>
      </w:r>
      <w:r w:rsidR="007B44AE">
        <w:rPr>
          <w:sz w:val="22"/>
          <w:szCs w:val="22"/>
        </w:rPr>
        <w:t xml:space="preserve"> megköszönte a város lakosságnak a türelmét, hogy elviselték a hangoskodást a Szüreti napok alkalmával.</w:t>
      </w:r>
    </w:p>
    <w:p w14:paraId="56AC2512" w14:textId="5E7C4B21" w:rsidR="007B44AE" w:rsidRDefault="007B44AE" w:rsidP="00EC627B">
      <w:pPr>
        <w:jc w:val="both"/>
        <w:rPr>
          <w:sz w:val="22"/>
          <w:szCs w:val="22"/>
        </w:rPr>
      </w:pPr>
      <w:r>
        <w:rPr>
          <w:sz w:val="22"/>
          <w:szCs w:val="22"/>
        </w:rPr>
        <w:t xml:space="preserve">Köszönetet mondott a szőlőfelvásárlóknak a gördülékeny </w:t>
      </w:r>
      <w:r w:rsidR="006645E9">
        <w:rPr>
          <w:sz w:val="22"/>
          <w:szCs w:val="22"/>
        </w:rPr>
        <w:t xml:space="preserve">és korrekt </w:t>
      </w:r>
      <w:r>
        <w:rPr>
          <w:sz w:val="22"/>
          <w:szCs w:val="22"/>
        </w:rPr>
        <w:t>felvásárlásért.</w:t>
      </w:r>
    </w:p>
    <w:p w14:paraId="589BE262" w14:textId="0C8F1068" w:rsidR="00776F22" w:rsidRDefault="00447EA0" w:rsidP="00EC627B">
      <w:pPr>
        <w:jc w:val="both"/>
        <w:rPr>
          <w:sz w:val="22"/>
          <w:szCs w:val="22"/>
        </w:rPr>
      </w:pPr>
      <w:r>
        <w:rPr>
          <w:sz w:val="22"/>
          <w:szCs w:val="22"/>
        </w:rPr>
        <w:t xml:space="preserve">Köszönetet mondott a Polgárőrségnek </w:t>
      </w:r>
      <w:r w:rsidR="00776F22">
        <w:rPr>
          <w:sz w:val="22"/>
          <w:szCs w:val="22"/>
        </w:rPr>
        <w:t>a külterületi szemétlerakások</w:t>
      </w:r>
      <w:r>
        <w:rPr>
          <w:sz w:val="22"/>
          <w:szCs w:val="22"/>
        </w:rPr>
        <w:t xml:space="preserve"> kontrollálása miatt, kérte a lakosokat, hogy jelezzék ha ilyet tapasztalnak.</w:t>
      </w:r>
    </w:p>
    <w:p w14:paraId="4EAB734F" w14:textId="77777777" w:rsidR="00E8151B" w:rsidRPr="0060022A" w:rsidRDefault="00E8151B" w:rsidP="00EC627B">
      <w:pPr>
        <w:jc w:val="both"/>
        <w:rPr>
          <w:sz w:val="22"/>
          <w:szCs w:val="22"/>
        </w:rPr>
      </w:pPr>
    </w:p>
    <w:p w14:paraId="6939C5D5" w14:textId="77777777" w:rsidR="00E462B1" w:rsidRPr="0060022A" w:rsidRDefault="00E462B1" w:rsidP="00B05798">
      <w:pPr>
        <w:jc w:val="both"/>
        <w:rPr>
          <w:sz w:val="22"/>
          <w:szCs w:val="22"/>
          <w:highlight w:val="yellow"/>
        </w:rPr>
      </w:pPr>
    </w:p>
    <w:p w14:paraId="612C7F73" w14:textId="77777777" w:rsidR="00E462B1" w:rsidRPr="00735068" w:rsidRDefault="00E462B1" w:rsidP="00B05798">
      <w:pPr>
        <w:jc w:val="both"/>
        <w:rPr>
          <w:sz w:val="22"/>
          <w:szCs w:val="22"/>
          <w:highlight w:val="yellow"/>
        </w:rPr>
      </w:pPr>
    </w:p>
    <w:p w14:paraId="418FCB30" w14:textId="4D26ADA9" w:rsidR="00826D9F" w:rsidRDefault="00826D9F" w:rsidP="00826D9F">
      <w:pPr>
        <w:jc w:val="both"/>
        <w:rPr>
          <w:sz w:val="22"/>
          <w:szCs w:val="22"/>
        </w:rPr>
      </w:pPr>
      <w:r>
        <w:rPr>
          <w:sz w:val="22"/>
          <w:szCs w:val="22"/>
        </w:rPr>
        <w:t xml:space="preserve">További hozzászólás nem volt, így </w:t>
      </w:r>
      <w:r w:rsidRPr="004E2495">
        <w:rPr>
          <w:b/>
          <w:sz w:val="22"/>
          <w:szCs w:val="22"/>
        </w:rPr>
        <w:t>Domonyi László polgármester</w:t>
      </w:r>
      <w:r>
        <w:rPr>
          <w:sz w:val="22"/>
          <w:szCs w:val="22"/>
        </w:rPr>
        <w:t xml:space="preserve"> tájékoztatta a megjelenteket, hogy a következő napirendi pontot a 2011. évi CLXXXIX. törvény 46. § (2) bekezdése alapján zárt ülésen kell tárgyalni, ezért a nyilvános ülést 16.20 órakor bezárta.</w:t>
      </w:r>
    </w:p>
    <w:p w14:paraId="3E864BCB" w14:textId="77777777" w:rsidR="00A07FF9" w:rsidRDefault="00A07FF9" w:rsidP="00B05798">
      <w:pPr>
        <w:jc w:val="both"/>
        <w:rPr>
          <w:sz w:val="22"/>
          <w:szCs w:val="22"/>
        </w:rPr>
      </w:pPr>
    </w:p>
    <w:p w14:paraId="019E24E9" w14:textId="77777777" w:rsidR="00D46D40" w:rsidRDefault="00D46D40" w:rsidP="00B05798">
      <w:pPr>
        <w:jc w:val="both"/>
        <w:rPr>
          <w:sz w:val="22"/>
          <w:szCs w:val="22"/>
        </w:rPr>
      </w:pPr>
    </w:p>
    <w:p w14:paraId="6D4B4F8C" w14:textId="77777777" w:rsidR="00D46D40" w:rsidRPr="0011795E" w:rsidRDefault="00D46D40" w:rsidP="00B05798">
      <w:pPr>
        <w:jc w:val="both"/>
        <w:rPr>
          <w:sz w:val="22"/>
          <w:szCs w:val="22"/>
        </w:rPr>
      </w:pPr>
    </w:p>
    <w:p w14:paraId="4116815D" w14:textId="77777777" w:rsidR="00A07FF9" w:rsidRPr="0011795E" w:rsidRDefault="00A07FF9" w:rsidP="00A07FF9">
      <w:pPr>
        <w:jc w:val="both"/>
        <w:rPr>
          <w:sz w:val="22"/>
          <w:szCs w:val="22"/>
        </w:rPr>
      </w:pPr>
    </w:p>
    <w:p w14:paraId="176DA5BA" w14:textId="77777777" w:rsidR="00A07FF9" w:rsidRPr="0011795E" w:rsidRDefault="00A07FF9" w:rsidP="00A07FF9">
      <w:pPr>
        <w:jc w:val="center"/>
        <w:rPr>
          <w:sz w:val="22"/>
          <w:szCs w:val="22"/>
        </w:rPr>
      </w:pPr>
      <w:proofErr w:type="spellStart"/>
      <w:r w:rsidRPr="0011795E">
        <w:rPr>
          <w:sz w:val="22"/>
          <w:szCs w:val="22"/>
        </w:rPr>
        <w:t>Kmf</w:t>
      </w:r>
      <w:proofErr w:type="spellEnd"/>
      <w:r w:rsidRPr="0011795E">
        <w:rPr>
          <w:sz w:val="22"/>
          <w:szCs w:val="22"/>
        </w:rPr>
        <w:t>.</w:t>
      </w:r>
    </w:p>
    <w:p w14:paraId="33599EE5" w14:textId="77777777" w:rsidR="00A07FF9" w:rsidRPr="0011795E" w:rsidRDefault="00A07FF9" w:rsidP="00E25C12">
      <w:pPr>
        <w:rPr>
          <w:sz w:val="22"/>
          <w:szCs w:val="22"/>
        </w:rPr>
      </w:pPr>
    </w:p>
    <w:p w14:paraId="10319441" w14:textId="77777777" w:rsidR="00A07FF9" w:rsidRPr="0011795E" w:rsidRDefault="00A07FF9" w:rsidP="00A07FF9">
      <w:pPr>
        <w:jc w:val="center"/>
        <w:rPr>
          <w:sz w:val="22"/>
          <w:szCs w:val="22"/>
        </w:rPr>
      </w:pPr>
    </w:p>
    <w:p w14:paraId="59114C04" w14:textId="28295E0A" w:rsidR="00A07FF9" w:rsidRPr="0011795E" w:rsidRDefault="00A07FF9" w:rsidP="00201E0E">
      <w:pPr>
        <w:tabs>
          <w:tab w:val="center" w:pos="1985"/>
          <w:tab w:val="center" w:pos="6804"/>
        </w:tabs>
        <w:ind w:left="567"/>
        <w:jc w:val="both"/>
        <w:rPr>
          <w:sz w:val="22"/>
          <w:szCs w:val="22"/>
        </w:rPr>
      </w:pPr>
      <w:r w:rsidRPr="0011795E">
        <w:rPr>
          <w:sz w:val="22"/>
          <w:szCs w:val="22"/>
        </w:rPr>
        <w:t>Domonyi László</w:t>
      </w:r>
      <w:r w:rsidRPr="0011795E">
        <w:rPr>
          <w:sz w:val="22"/>
          <w:szCs w:val="22"/>
        </w:rPr>
        <w:tab/>
      </w:r>
      <w:r w:rsidRPr="0011795E">
        <w:rPr>
          <w:sz w:val="22"/>
          <w:szCs w:val="22"/>
        </w:rPr>
        <w:tab/>
        <w:t xml:space="preserve">dr. </w:t>
      </w:r>
      <w:r w:rsidR="0009348A">
        <w:rPr>
          <w:sz w:val="22"/>
          <w:szCs w:val="22"/>
        </w:rPr>
        <w:t>Turán Csaba</w:t>
      </w:r>
    </w:p>
    <w:p w14:paraId="616496C1" w14:textId="7DEBCD83" w:rsidR="00D50AB1" w:rsidRPr="00735068" w:rsidRDefault="00A07FF9" w:rsidP="00F429C7">
      <w:pPr>
        <w:tabs>
          <w:tab w:val="center" w:pos="6946"/>
        </w:tabs>
        <w:ind w:left="709"/>
        <w:jc w:val="both"/>
        <w:rPr>
          <w:sz w:val="22"/>
          <w:szCs w:val="22"/>
        </w:rPr>
      </w:pPr>
      <w:r w:rsidRPr="0011795E">
        <w:rPr>
          <w:sz w:val="22"/>
          <w:szCs w:val="22"/>
        </w:rPr>
        <w:t>polgármester</w:t>
      </w:r>
      <w:r w:rsidRPr="0011795E">
        <w:rPr>
          <w:sz w:val="22"/>
          <w:szCs w:val="22"/>
        </w:rPr>
        <w:tab/>
      </w:r>
      <w:r w:rsidRPr="0011795E">
        <w:rPr>
          <w:sz w:val="22"/>
          <w:szCs w:val="22"/>
        </w:rPr>
        <w:tab/>
        <w:t xml:space="preserve">       jegyző</w:t>
      </w:r>
      <w:bookmarkEnd w:id="0"/>
    </w:p>
    <w:sectPr w:rsidR="00D50AB1" w:rsidRPr="00735068" w:rsidSect="00FC66FD">
      <w:footerReference w:type="default" r:id="rId10"/>
      <w:footerReference w:type="first" r:id="rId11"/>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9AEB" w14:textId="77777777" w:rsidR="001400F0" w:rsidRDefault="001400F0" w:rsidP="0050607C">
      <w:r>
        <w:separator/>
      </w:r>
    </w:p>
  </w:endnote>
  <w:endnote w:type="continuationSeparator" w:id="0">
    <w:p w14:paraId="2C5E7FC6" w14:textId="77777777" w:rsidR="001400F0" w:rsidRDefault="001400F0"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Segoe UI Symbol"/>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71D5" w14:textId="43B12E3D" w:rsidR="00422A82" w:rsidRDefault="00422A82">
    <w:pPr>
      <w:pStyle w:val="llb"/>
      <w:spacing w:after="120"/>
      <w:jc w:val="center"/>
    </w:pPr>
    <w:r>
      <w:fldChar w:fldCharType="begin"/>
    </w:r>
    <w:r>
      <w:instrText>PAGE   \* MERGEFORMAT</w:instrText>
    </w:r>
    <w:r>
      <w:fldChar w:fldCharType="separate"/>
    </w:r>
    <w:r w:rsidR="00251AB2">
      <w:rPr>
        <w:noProof/>
      </w:rPr>
      <w:t>21</w:t>
    </w:r>
    <w:r>
      <w:rPr>
        <w:noProof/>
      </w:rPr>
      <w:fldChar w:fldCharType="end"/>
    </w:r>
  </w:p>
  <w:p w14:paraId="168FAACF" w14:textId="77777777" w:rsidR="00422A82" w:rsidRDefault="00422A82" w:rsidP="00E158C4">
    <w:pPr>
      <w:pStyle w:val="llb"/>
      <w:tabs>
        <w:tab w:val="clear" w:pos="4536"/>
        <w:tab w:val="clear" w:pos="9072"/>
        <w:tab w:val="left" w:pos="1710"/>
      </w:tabs>
    </w:pPr>
    <w:r>
      <w:tab/>
    </w:r>
  </w:p>
  <w:p w14:paraId="2098840B" w14:textId="77777777" w:rsidR="00422A82" w:rsidRDefault="00422A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4C0A" w14:textId="7955FD71" w:rsidR="00422A82" w:rsidRDefault="00422A82">
    <w:pPr>
      <w:pStyle w:val="llb"/>
      <w:spacing w:after="120"/>
      <w:jc w:val="center"/>
    </w:pPr>
    <w:r>
      <w:fldChar w:fldCharType="begin"/>
    </w:r>
    <w:r>
      <w:instrText>PAGE   \* MERGEFORMAT</w:instrText>
    </w:r>
    <w:r>
      <w:fldChar w:fldCharType="separate"/>
    </w:r>
    <w:r w:rsidR="00DA2424">
      <w:rPr>
        <w:noProof/>
      </w:rPr>
      <w:t>1</w:t>
    </w:r>
    <w:r>
      <w:rPr>
        <w:noProof/>
      </w:rPr>
      <w:fldChar w:fldCharType="end"/>
    </w:r>
  </w:p>
  <w:p w14:paraId="6DD8F253" w14:textId="77777777" w:rsidR="00422A82" w:rsidRDefault="00422A82">
    <w:pPr>
      <w:pStyle w:val="llb"/>
    </w:pPr>
  </w:p>
  <w:p w14:paraId="36D53A10" w14:textId="77777777" w:rsidR="00422A82" w:rsidRDefault="00422A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0074" w14:textId="77777777" w:rsidR="001400F0" w:rsidRDefault="001400F0" w:rsidP="0050607C">
      <w:r>
        <w:separator/>
      </w:r>
    </w:p>
  </w:footnote>
  <w:footnote w:type="continuationSeparator" w:id="0">
    <w:p w14:paraId="3B89AB2B" w14:textId="77777777" w:rsidR="001400F0" w:rsidRDefault="001400F0"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2826E82"/>
    <w:multiLevelType w:val="hybridMultilevel"/>
    <w:tmpl w:val="18CC94A4"/>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0" w15:restartNumberingAfterBreak="0">
    <w:nsid w:val="0386611D"/>
    <w:multiLevelType w:val="hybridMultilevel"/>
    <w:tmpl w:val="B63CCD78"/>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39D4A7D"/>
    <w:multiLevelType w:val="hybridMultilevel"/>
    <w:tmpl w:val="0944E65E"/>
    <w:lvl w:ilvl="0" w:tplc="E48C8A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3A86604"/>
    <w:multiLevelType w:val="hybridMultilevel"/>
    <w:tmpl w:val="C2664332"/>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3"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FB28F3"/>
    <w:multiLevelType w:val="hybridMultilevel"/>
    <w:tmpl w:val="30B28334"/>
    <w:lvl w:ilvl="0" w:tplc="66FE7E7E">
      <w:start w:val="1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FD62D7C"/>
    <w:multiLevelType w:val="hybridMultilevel"/>
    <w:tmpl w:val="6E0086E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4E13CE"/>
    <w:multiLevelType w:val="hybridMultilevel"/>
    <w:tmpl w:val="0CAEE20A"/>
    <w:lvl w:ilvl="0" w:tplc="5DBC54B4">
      <w:start w:val="17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15E6776"/>
    <w:multiLevelType w:val="hybridMultilevel"/>
    <w:tmpl w:val="ABAE9BD8"/>
    <w:lvl w:ilvl="0" w:tplc="DFAC561A">
      <w:start w:val="9"/>
      <w:numFmt w:val="decimal"/>
      <w:lvlText w:val="%1)"/>
      <w:lvlJc w:val="left"/>
      <w:pPr>
        <w:ind w:left="735" w:hanging="375"/>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1C4519C"/>
    <w:multiLevelType w:val="hybridMultilevel"/>
    <w:tmpl w:val="FD44D44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641714"/>
    <w:multiLevelType w:val="hybridMultilevel"/>
    <w:tmpl w:val="E2E02F9A"/>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16433919"/>
    <w:multiLevelType w:val="hybridMultilevel"/>
    <w:tmpl w:val="157A2EBE"/>
    <w:lvl w:ilvl="0" w:tplc="040E000F">
      <w:start w:val="1"/>
      <w:numFmt w:val="decimal"/>
      <w:lvlText w:val="%1."/>
      <w:lvlJc w:val="left"/>
      <w:pPr>
        <w:ind w:left="502"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167671C8"/>
    <w:multiLevelType w:val="hybridMultilevel"/>
    <w:tmpl w:val="E996B1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6850F25"/>
    <w:multiLevelType w:val="hybridMultilevel"/>
    <w:tmpl w:val="706A1B0A"/>
    <w:lvl w:ilvl="0" w:tplc="26DAC1C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81A486A"/>
    <w:multiLevelType w:val="hybridMultilevel"/>
    <w:tmpl w:val="62C80638"/>
    <w:lvl w:ilvl="0" w:tplc="E146BC10">
      <w:start w:val="3"/>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4" w15:restartNumberingAfterBreak="0">
    <w:nsid w:val="1A625F74"/>
    <w:multiLevelType w:val="hybridMultilevel"/>
    <w:tmpl w:val="77B016DA"/>
    <w:lvl w:ilvl="0" w:tplc="10969E1E">
      <w:start w:val="1"/>
      <w:numFmt w:val="decimal"/>
      <w:lvlText w:val="%1."/>
      <w:lvlJc w:val="left"/>
      <w:pPr>
        <w:tabs>
          <w:tab w:val="num" w:pos="720"/>
        </w:tabs>
        <w:ind w:left="720" w:hanging="360"/>
      </w:pPr>
      <w:rPr>
        <w:b w:val="0"/>
        <w:bCs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1C6D2AF7"/>
    <w:multiLevelType w:val="hybridMultilevel"/>
    <w:tmpl w:val="0EBA6D32"/>
    <w:lvl w:ilvl="0" w:tplc="FAB24028">
      <w:start w:val="3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8" w15:restartNumberingAfterBreak="0">
    <w:nsid w:val="22AD79E0"/>
    <w:multiLevelType w:val="hybridMultilevel"/>
    <w:tmpl w:val="A566D922"/>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2B36BDF"/>
    <w:multiLevelType w:val="hybridMultilevel"/>
    <w:tmpl w:val="493AC85E"/>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8D06DE5"/>
    <w:multiLevelType w:val="hybridMultilevel"/>
    <w:tmpl w:val="C67AEBB4"/>
    <w:lvl w:ilvl="0" w:tplc="2214E1D2">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28FD3387"/>
    <w:multiLevelType w:val="hybridMultilevel"/>
    <w:tmpl w:val="5C7EC9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AC63234"/>
    <w:multiLevelType w:val="hybridMultilevel"/>
    <w:tmpl w:val="6A5A5D54"/>
    <w:lvl w:ilvl="0" w:tplc="B792EBF0">
      <w:start w:val="1"/>
      <w:numFmt w:val="decimal"/>
      <w:lvlText w:val="%1."/>
      <w:lvlJc w:val="left"/>
      <w:pPr>
        <w:ind w:left="720" w:hanging="360"/>
      </w:pPr>
      <w:rPr>
        <w:b w:val="0"/>
        <w:bCs/>
        <w:i w:val="0"/>
        <w:i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3" w15:restartNumberingAfterBreak="0">
    <w:nsid w:val="2C7B2E48"/>
    <w:multiLevelType w:val="hybridMultilevel"/>
    <w:tmpl w:val="81C60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5" w15:restartNumberingAfterBreak="0">
    <w:nsid w:val="32AB13DD"/>
    <w:multiLevelType w:val="hybridMultilevel"/>
    <w:tmpl w:val="53CA014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FC2A52"/>
    <w:multiLevelType w:val="hybridMultilevel"/>
    <w:tmpl w:val="ADB6B40E"/>
    <w:lvl w:ilvl="0" w:tplc="79E0EA08">
      <w:start w:val="1"/>
      <w:numFmt w:val="decimal"/>
      <w:lvlText w:val="%1."/>
      <w:lvlJc w:val="left"/>
      <w:pPr>
        <w:ind w:left="786"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335D382B"/>
    <w:multiLevelType w:val="hybridMultilevel"/>
    <w:tmpl w:val="AF806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BE0D4C"/>
    <w:multiLevelType w:val="hybridMultilevel"/>
    <w:tmpl w:val="18CC94A4"/>
    <w:lvl w:ilvl="0" w:tplc="4F18CE2E">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35924DBE"/>
    <w:multiLevelType w:val="hybridMultilevel"/>
    <w:tmpl w:val="4A089E7A"/>
    <w:lvl w:ilvl="0" w:tplc="89CA9268">
      <w:numFmt w:val="bullet"/>
      <w:lvlText w:val="-"/>
      <w:lvlJc w:val="left"/>
      <w:pPr>
        <w:ind w:left="720" w:hanging="360"/>
      </w:pPr>
      <w:rPr>
        <w:rFonts w:ascii="Times New Roman" w:eastAsia="Times New Roman" w:hAnsi="Times New Roman" w:cs="Times New Roman" w:hint="default"/>
        <w:sz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37562E52"/>
    <w:multiLevelType w:val="hybridMultilevel"/>
    <w:tmpl w:val="C016C63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7627791"/>
    <w:multiLevelType w:val="hybridMultilevel"/>
    <w:tmpl w:val="A838F3FE"/>
    <w:lvl w:ilvl="0" w:tplc="5AE20D9A">
      <w:start w:val="13"/>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7962296"/>
    <w:multiLevelType w:val="hybridMultilevel"/>
    <w:tmpl w:val="EE8641F0"/>
    <w:lvl w:ilvl="0" w:tplc="6972AA08">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7AF7E01"/>
    <w:multiLevelType w:val="hybridMultilevel"/>
    <w:tmpl w:val="D27467D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380B2D13"/>
    <w:multiLevelType w:val="hybridMultilevel"/>
    <w:tmpl w:val="CE82D428"/>
    <w:lvl w:ilvl="0" w:tplc="9DD6B326">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7" w15:restartNumberingAfterBreak="0">
    <w:nsid w:val="39EF40A9"/>
    <w:multiLevelType w:val="singleLevel"/>
    <w:tmpl w:val="5F5A7344"/>
    <w:lvl w:ilvl="0">
      <w:start w:val="1"/>
      <w:numFmt w:val="decimal"/>
      <w:lvlText w:val="%1."/>
      <w:lvlJc w:val="left"/>
      <w:pPr>
        <w:tabs>
          <w:tab w:val="num" w:pos="0"/>
        </w:tabs>
        <w:ind w:left="720" w:hanging="360"/>
      </w:pPr>
      <w:rPr>
        <w:rFonts w:hint="default"/>
        <w:b w:val="0"/>
        <w:sz w:val="22"/>
        <w:szCs w:val="22"/>
      </w:rPr>
    </w:lvl>
  </w:abstractNum>
  <w:abstractNum w:abstractNumId="48" w15:restartNumberingAfterBreak="0">
    <w:nsid w:val="3AFF1622"/>
    <w:multiLevelType w:val="hybridMultilevel"/>
    <w:tmpl w:val="A95A6638"/>
    <w:lvl w:ilvl="0" w:tplc="3042CA22">
      <w:start w:val="8"/>
      <w:numFmt w:val="decimal"/>
      <w:lvlText w:val="%1."/>
      <w:lvlJc w:val="left"/>
      <w:pPr>
        <w:ind w:left="100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3BAF65D7"/>
    <w:multiLevelType w:val="hybridMultilevel"/>
    <w:tmpl w:val="D86C60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C414B49"/>
    <w:multiLevelType w:val="hybridMultilevel"/>
    <w:tmpl w:val="AF806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C762E48"/>
    <w:multiLevelType w:val="hybridMultilevel"/>
    <w:tmpl w:val="ADB6B40E"/>
    <w:lvl w:ilvl="0" w:tplc="79E0EA08">
      <w:start w:val="1"/>
      <w:numFmt w:val="decimal"/>
      <w:lvlText w:val="%1."/>
      <w:lvlJc w:val="left"/>
      <w:pPr>
        <w:ind w:left="786"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3D1F0416"/>
    <w:multiLevelType w:val="hybridMultilevel"/>
    <w:tmpl w:val="0840DB80"/>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F3B08AB"/>
    <w:multiLevelType w:val="hybridMultilevel"/>
    <w:tmpl w:val="A986FF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5" w15:restartNumberingAfterBreak="0">
    <w:nsid w:val="3F6E2BBE"/>
    <w:multiLevelType w:val="hybridMultilevel"/>
    <w:tmpl w:val="18CCC226"/>
    <w:lvl w:ilvl="0" w:tplc="1B8048F8">
      <w:start w:val="1"/>
      <w:numFmt w:val="decimal"/>
      <w:lvlText w:val="%1."/>
      <w:lvlJc w:val="left"/>
      <w:pPr>
        <w:tabs>
          <w:tab w:val="num" w:pos="720"/>
        </w:tabs>
        <w:ind w:left="720" w:hanging="360"/>
      </w:pPr>
    </w:lvl>
    <w:lvl w:ilvl="1" w:tplc="F05C9264">
      <w:start w:val="2011"/>
      <w:numFmt w:val="bullet"/>
      <w:lvlText w:val="-"/>
      <w:lvlJc w:val="left"/>
      <w:pPr>
        <w:tabs>
          <w:tab w:val="num" w:pos="1440"/>
        </w:tabs>
        <w:ind w:left="1440" w:hanging="360"/>
      </w:pPr>
      <w:rPr>
        <w:rFonts w:ascii="Times New Roman" w:eastAsia="Times New Roman"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6" w15:restartNumberingAfterBreak="0">
    <w:nsid w:val="46032AC0"/>
    <w:multiLevelType w:val="hybridMultilevel"/>
    <w:tmpl w:val="5C7EC9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8E2434B"/>
    <w:multiLevelType w:val="hybridMultilevel"/>
    <w:tmpl w:val="8FE4B806"/>
    <w:lvl w:ilvl="0" w:tplc="C45802E6">
      <w:start w:val="1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4A421BF0"/>
    <w:multiLevelType w:val="hybridMultilevel"/>
    <w:tmpl w:val="E118F098"/>
    <w:lvl w:ilvl="0" w:tplc="61AA17C8">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4AFA1C7E"/>
    <w:multiLevelType w:val="hybridMultilevel"/>
    <w:tmpl w:val="8C401B68"/>
    <w:lvl w:ilvl="0" w:tplc="33CC880A">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524F5CC8"/>
    <w:multiLevelType w:val="hybridMultilevel"/>
    <w:tmpl w:val="51DCB9C6"/>
    <w:lvl w:ilvl="0" w:tplc="D6E843F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53F0608B"/>
    <w:multiLevelType w:val="hybridMultilevel"/>
    <w:tmpl w:val="2048E2C0"/>
    <w:lvl w:ilvl="0" w:tplc="57943710">
      <w:start w:val="1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545752D5"/>
    <w:multiLevelType w:val="hybridMultilevel"/>
    <w:tmpl w:val="422CFD08"/>
    <w:lvl w:ilvl="0" w:tplc="A9989778">
      <w:start w:val="1"/>
      <w:numFmt w:val="decimal"/>
      <w:lvlText w:val="%1."/>
      <w:lvlJc w:val="left"/>
      <w:pPr>
        <w:ind w:left="720" w:hanging="360"/>
      </w:pPr>
      <w:rPr>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54E6442B"/>
    <w:multiLevelType w:val="hybridMultilevel"/>
    <w:tmpl w:val="3A3EBCE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83B13B8"/>
    <w:multiLevelType w:val="hybridMultilevel"/>
    <w:tmpl w:val="E2E02F9A"/>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0" w15:restartNumberingAfterBreak="0">
    <w:nsid w:val="590E3D54"/>
    <w:multiLevelType w:val="hybridMultilevel"/>
    <w:tmpl w:val="83443B52"/>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5C2B1A72"/>
    <w:multiLevelType w:val="multilevel"/>
    <w:tmpl w:val="8D2A2652"/>
    <w:lvl w:ilvl="0">
      <w:start w:val="2"/>
      <w:numFmt w:val="decimal"/>
      <w:lvlText w:val="%1"/>
      <w:lvlJc w:val="left"/>
      <w:pPr>
        <w:ind w:left="360" w:hanging="360"/>
      </w:pPr>
      <w:rPr>
        <w:rFonts w:ascii="Corbel" w:hAnsi="Corbel" w:hint="default"/>
      </w:rPr>
    </w:lvl>
    <w:lvl w:ilvl="1">
      <w:start w:val="3"/>
      <w:numFmt w:val="decimal"/>
      <w:lvlText w:val="%1.%2"/>
      <w:lvlJc w:val="left"/>
      <w:pPr>
        <w:ind w:left="360" w:hanging="360"/>
      </w:pPr>
      <w:rPr>
        <w:rFonts w:ascii="Corbel" w:hAnsi="Corbel" w:hint="default"/>
      </w:rPr>
    </w:lvl>
    <w:lvl w:ilvl="2">
      <w:start w:val="1"/>
      <w:numFmt w:val="decimal"/>
      <w:lvlText w:val="%1.%2.%3"/>
      <w:lvlJc w:val="left"/>
      <w:pPr>
        <w:ind w:left="360" w:hanging="360"/>
      </w:pPr>
      <w:rPr>
        <w:rFonts w:ascii="Corbel" w:hAnsi="Corbel" w:hint="default"/>
      </w:rPr>
    </w:lvl>
    <w:lvl w:ilvl="3">
      <w:start w:val="1"/>
      <w:numFmt w:val="decimal"/>
      <w:lvlText w:val="%1.%2.%3.%4"/>
      <w:lvlJc w:val="left"/>
      <w:pPr>
        <w:ind w:left="720" w:hanging="720"/>
      </w:pPr>
      <w:rPr>
        <w:rFonts w:ascii="Corbel" w:hAnsi="Corbel" w:hint="default"/>
      </w:rPr>
    </w:lvl>
    <w:lvl w:ilvl="4">
      <w:start w:val="1"/>
      <w:numFmt w:val="decimal"/>
      <w:lvlText w:val="%1.%2.%3.%4.%5"/>
      <w:lvlJc w:val="left"/>
      <w:pPr>
        <w:ind w:left="720" w:hanging="720"/>
      </w:pPr>
      <w:rPr>
        <w:rFonts w:ascii="Corbel" w:hAnsi="Corbel" w:hint="default"/>
      </w:rPr>
    </w:lvl>
    <w:lvl w:ilvl="5">
      <w:start w:val="1"/>
      <w:numFmt w:val="decimal"/>
      <w:lvlText w:val="%1.%2.%3.%4.%5.%6"/>
      <w:lvlJc w:val="left"/>
      <w:pPr>
        <w:ind w:left="1080" w:hanging="1080"/>
      </w:pPr>
      <w:rPr>
        <w:rFonts w:ascii="Corbel" w:hAnsi="Corbel" w:hint="default"/>
      </w:rPr>
    </w:lvl>
    <w:lvl w:ilvl="6">
      <w:start w:val="1"/>
      <w:numFmt w:val="decimal"/>
      <w:lvlText w:val="%1.%2.%3.%4.%5.%6.%7"/>
      <w:lvlJc w:val="left"/>
      <w:pPr>
        <w:ind w:left="1080" w:hanging="1080"/>
      </w:pPr>
      <w:rPr>
        <w:rFonts w:ascii="Corbel" w:hAnsi="Corbel" w:hint="default"/>
      </w:rPr>
    </w:lvl>
    <w:lvl w:ilvl="7">
      <w:start w:val="1"/>
      <w:numFmt w:val="decimal"/>
      <w:lvlText w:val="%1.%2.%3.%4.%5.%6.%7.%8"/>
      <w:lvlJc w:val="left"/>
      <w:pPr>
        <w:ind w:left="1080" w:hanging="1080"/>
      </w:pPr>
      <w:rPr>
        <w:rFonts w:ascii="Corbel" w:hAnsi="Corbel" w:hint="default"/>
      </w:rPr>
    </w:lvl>
    <w:lvl w:ilvl="8">
      <w:start w:val="1"/>
      <w:numFmt w:val="decimal"/>
      <w:lvlText w:val="%1.%2.%3.%4.%5.%6.%7.%8.%9"/>
      <w:lvlJc w:val="left"/>
      <w:pPr>
        <w:ind w:left="1440" w:hanging="1440"/>
      </w:pPr>
      <w:rPr>
        <w:rFonts w:ascii="Corbel" w:hAnsi="Corbel" w:hint="default"/>
      </w:rPr>
    </w:lvl>
  </w:abstractNum>
  <w:abstractNum w:abstractNumId="73"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74" w15:restartNumberingAfterBreak="0">
    <w:nsid w:val="5D7A5FBC"/>
    <w:multiLevelType w:val="hybridMultilevel"/>
    <w:tmpl w:val="1396DC52"/>
    <w:lvl w:ilvl="0" w:tplc="7E3E8E9E">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5E2E614A"/>
    <w:multiLevelType w:val="hybridMultilevel"/>
    <w:tmpl w:val="8E2A823C"/>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61E7399E"/>
    <w:multiLevelType w:val="multilevel"/>
    <w:tmpl w:val="6EBA5B1C"/>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7"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78" w15:restartNumberingAfterBreak="0">
    <w:nsid w:val="623E38E6"/>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659264EB"/>
    <w:multiLevelType w:val="singleLevel"/>
    <w:tmpl w:val="5F5A7344"/>
    <w:lvl w:ilvl="0">
      <w:start w:val="1"/>
      <w:numFmt w:val="decimal"/>
      <w:lvlText w:val="%1."/>
      <w:lvlJc w:val="left"/>
      <w:pPr>
        <w:tabs>
          <w:tab w:val="num" w:pos="0"/>
        </w:tabs>
        <w:ind w:left="720" w:hanging="360"/>
      </w:pPr>
      <w:rPr>
        <w:rFonts w:hint="default"/>
        <w:b w:val="0"/>
        <w:sz w:val="22"/>
        <w:szCs w:val="22"/>
      </w:rPr>
    </w:lvl>
  </w:abstractNum>
  <w:abstractNum w:abstractNumId="80" w15:restartNumberingAfterBreak="0">
    <w:nsid w:val="66C5657F"/>
    <w:multiLevelType w:val="hybridMultilevel"/>
    <w:tmpl w:val="F348DAA4"/>
    <w:lvl w:ilvl="0" w:tplc="3E525FD4">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68EA2B93"/>
    <w:multiLevelType w:val="hybridMultilevel"/>
    <w:tmpl w:val="AF806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B1E3C1B"/>
    <w:multiLevelType w:val="hybridMultilevel"/>
    <w:tmpl w:val="21FADF52"/>
    <w:lvl w:ilvl="0" w:tplc="8480B158">
      <w:start w:val="6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6ECE240F"/>
    <w:multiLevelType w:val="hybridMultilevel"/>
    <w:tmpl w:val="22F804C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2A45665"/>
    <w:multiLevelType w:val="hybridMultilevel"/>
    <w:tmpl w:val="E72062B0"/>
    <w:lvl w:ilvl="0" w:tplc="D242D380">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738B7D78"/>
    <w:multiLevelType w:val="hybridMultilevel"/>
    <w:tmpl w:val="2BA60C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9" w15:restartNumberingAfterBreak="0">
    <w:nsid w:val="74907C98"/>
    <w:multiLevelType w:val="hybridMultilevel"/>
    <w:tmpl w:val="5DD65530"/>
    <w:lvl w:ilvl="0" w:tplc="040E000F">
      <w:start w:val="24"/>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0" w15:restartNumberingAfterBreak="0">
    <w:nsid w:val="74FA6737"/>
    <w:multiLevelType w:val="hybridMultilevel"/>
    <w:tmpl w:val="AF806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5E47A84"/>
    <w:multiLevelType w:val="hybridMultilevel"/>
    <w:tmpl w:val="08E8182A"/>
    <w:lvl w:ilvl="0" w:tplc="7DEEAEB6">
      <w:start w:val="4"/>
      <w:numFmt w:val="decimal"/>
      <w:lvlText w:val="%1)"/>
      <w:lvlJc w:val="left"/>
      <w:pPr>
        <w:ind w:left="735" w:hanging="375"/>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773468E9"/>
    <w:multiLevelType w:val="hybridMultilevel"/>
    <w:tmpl w:val="D90E6FF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8791409"/>
    <w:multiLevelType w:val="hybridMultilevel"/>
    <w:tmpl w:val="370420C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4" w15:restartNumberingAfterBreak="0">
    <w:nsid w:val="7AAF539A"/>
    <w:multiLevelType w:val="hybridMultilevel"/>
    <w:tmpl w:val="E2E02F9A"/>
    <w:lvl w:ilvl="0" w:tplc="040E0011">
      <w:start w:val="1"/>
      <w:numFmt w:val="decimal"/>
      <w:lvlText w:val="%1)"/>
      <w:lvlJc w:val="left"/>
      <w:pPr>
        <w:ind w:left="780" w:hanging="360"/>
      </w:pPr>
    </w:lvl>
    <w:lvl w:ilvl="1" w:tplc="040E0019">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95" w15:restartNumberingAfterBreak="0">
    <w:nsid w:val="7C1E4F22"/>
    <w:multiLevelType w:val="hybridMultilevel"/>
    <w:tmpl w:val="46243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6" w15:restartNumberingAfterBreak="0">
    <w:nsid w:val="7E0C5A23"/>
    <w:multiLevelType w:val="hybridMultilevel"/>
    <w:tmpl w:val="65C815F4"/>
    <w:lvl w:ilvl="0" w:tplc="2EBC4A02">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7E857D05"/>
    <w:multiLevelType w:val="hybridMultilevel"/>
    <w:tmpl w:val="5C7EC9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65572282">
    <w:abstractNumId w:val="9"/>
  </w:num>
  <w:num w:numId="2" w16cid:durableId="1808084226">
    <w:abstractNumId w:val="0"/>
  </w:num>
  <w:num w:numId="3" w16cid:durableId="1488670828">
    <w:abstractNumId w:val="13"/>
  </w:num>
  <w:num w:numId="4" w16cid:durableId="1018315492">
    <w:abstractNumId w:val="58"/>
  </w:num>
  <w:num w:numId="5" w16cid:durableId="73088260">
    <w:abstractNumId w:val="77"/>
  </w:num>
  <w:num w:numId="6" w16cid:durableId="987854936">
    <w:abstractNumId w:val="62"/>
  </w:num>
  <w:num w:numId="7" w16cid:durableId="553126846">
    <w:abstractNumId w:val="30"/>
  </w:num>
  <w:num w:numId="8" w16cid:durableId="978807659">
    <w:abstractNumId w:val="63"/>
  </w:num>
  <w:num w:numId="9" w16cid:durableId="1222836475">
    <w:abstractNumId w:val="97"/>
  </w:num>
  <w:num w:numId="10" w16cid:durableId="1429346835">
    <w:abstractNumId w:val="71"/>
  </w:num>
  <w:num w:numId="11" w16cid:durableId="425615734">
    <w:abstractNumId w:val="52"/>
  </w:num>
  <w:num w:numId="12" w16cid:durableId="1726219131">
    <w:abstractNumId w:val="51"/>
  </w:num>
  <w:num w:numId="13" w16cid:durableId="1889490556">
    <w:abstractNumId w:val="37"/>
  </w:num>
  <w:num w:numId="14" w16cid:durableId="1966813725">
    <w:abstractNumId w:val="3"/>
  </w:num>
  <w:num w:numId="15" w16cid:durableId="1018435110">
    <w:abstractNumId w:val="79"/>
  </w:num>
  <w:num w:numId="16" w16cid:durableId="585573267">
    <w:abstractNumId w:val="90"/>
  </w:num>
  <w:num w:numId="17" w16cid:durableId="1745225368">
    <w:abstractNumId w:val="81"/>
  </w:num>
  <w:num w:numId="18" w16cid:durableId="169681832">
    <w:abstractNumId w:val="36"/>
  </w:num>
  <w:num w:numId="19" w16cid:durableId="1808545396">
    <w:abstractNumId w:val="33"/>
  </w:num>
  <w:num w:numId="20" w16cid:durableId="1367293988">
    <w:abstractNumId w:val="80"/>
  </w:num>
  <w:num w:numId="21" w16cid:durableId="392512531">
    <w:abstractNumId w:val="83"/>
  </w:num>
  <w:num w:numId="22" w16cid:durableId="1742092305">
    <w:abstractNumId w:val="68"/>
  </w:num>
  <w:num w:numId="23" w16cid:durableId="1180315820">
    <w:abstractNumId w:val="40"/>
  </w:num>
  <w:num w:numId="24" w16cid:durableId="1397047793">
    <w:abstractNumId w:val="96"/>
  </w:num>
  <w:num w:numId="25" w16cid:durableId="1636569551">
    <w:abstractNumId w:val="47"/>
  </w:num>
  <w:num w:numId="26" w16cid:durableId="967319299">
    <w:abstractNumId w:val="86"/>
  </w:num>
  <w:num w:numId="27" w16cid:durableId="614946316">
    <w:abstractNumId w:val="2"/>
  </w:num>
  <w:num w:numId="28" w16cid:durableId="1006440488">
    <w:abstractNumId w:val="87"/>
  </w:num>
  <w:num w:numId="29" w16cid:durableId="496655202">
    <w:abstractNumId w:val="14"/>
  </w:num>
  <w:num w:numId="30" w16cid:durableId="2026590645">
    <w:abstractNumId w:val="78"/>
  </w:num>
  <w:num w:numId="31" w16cid:durableId="1949896734">
    <w:abstractNumId w:val="16"/>
  </w:num>
  <w:num w:numId="32" w16cid:durableId="1019432363">
    <w:abstractNumId w:val="91"/>
  </w:num>
  <w:num w:numId="33" w16cid:durableId="1278029406">
    <w:abstractNumId w:val="17"/>
  </w:num>
  <w:num w:numId="34" w16cid:durableId="1719745305">
    <w:abstractNumId w:val="67"/>
  </w:num>
  <w:num w:numId="35" w16cid:durableId="102775747">
    <w:abstractNumId w:val="10"/>
  </w:num>
  <w:num w:numId="36" w16cid:durableId="467944224">
    <w:abstractNumId w:val="55"/>
  </w:num>
  <w:num w:numId="37" w16cid:durableId="1884098452">
    <w:abstractNumId w:val="15"/>
  </w:num>
  <w:num w:numId="38" w16cid:durableId="1617520880">
    <w:abstractNumId w:val="35"/>
  </w:num>
  <w:num w:numId="39" w16cid:durableId="638732523">
    <w:abstractNumId w:val="95"/>
  </w:num>
  <w:num w:numId="40" w16cid:durableId="883977977">
    <w:abstractNumId w:val="64"/>
  </w:num>
  <w:num w:numId="41" w16cid:durableId="1414811613">
    <w:abstractNumId w:val="22"/>
  </w:num>
  <w:num w:numId="42" w16cid:durableId="894126836">
    <w:abstractNumId w:val="56"/>
  </w:num>
  <w:num w:numId="43" w16cid:durableId="1046637893">
    <w:abstractNumId w:val="43"/>
  </w:num>
  <w:num w:numId="44" w16cid:durableId="2039616951">
    <w:abstractNumId w:val="31"/>
  </w:num>
  <w:num w:numId="45" w16cid:durableId="2064407667">
    <w:abstractNumId w:val="53"/>
  </w:num>
  <w:num w:numId="46" w16cid:durableId="228344661">
    <w:abstractNumId w:val="60"/>
  </w:num>
  <w:num w:numId="47" w16cid:durableId="1024526557">
    <w:abstractNumId w:val="94"/>
  </w:num>
  <w:num w:numId="48" w16cid:durableId="796681973">
    <w:abstractNumId w:val="69"/>
  </w:num>
  <w:num w:numId="49" w16cid:durableId="473379053">
    <w:abstractNumId w:val="19"/>
  </w:num>
  <w:num w:numId="50" w16cid:durableId="6745983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65047525">
    <w:abstractNumId w:val="32"/>
  </w:num>
  <w:num w:numId="52" w16cid:durableId="316108892">
    <w:abstractNumId w:val="18"/>
  </w:num>
  <w:num w:numId="53" w16cid:durableId="904801577">
    <w:abstractNumId w:val="41"/>
  </w:num>
  <w:num w:numId="54" w16cid:durableId="1754275286">
    <w:abstractNumId w:val="28"/>
  </w:num>
  <w:num w:numId="55" w16cid:durableId="1940094434">
    <w:abstractNumId w:val="54"/>
  </w:num>
  <w:num w:numId="56" w16cid:durableId="2121146973">
    <w:abstractNumId w:val="92"/>
  </w:num>
  <w:num w:numId="57" w16cid:durableId="558056646">
    <w:abstractNumId w:val="38"/>
  </w:num>
  <w:num w:numId="58" w16cid:durableId="171724494">
    <w:abstractNumId w:val="29"/>
  </w:num>
  <w:num w:numId="59" w16cid:durableId="356005311">
    <w:abstractNumId w:val="72"/>
  </w:num>
  <w:num w:numId="60" w16cid:durableId="1876844053">
    <w:abstractNumId w:val="70"/>
  </w:num>
  <w:num w:numId="61" w16cid:durableId="3236297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3899783">
    <w:abstractNumId w:val="66"/>
  </w:num>
  <w:num w:numId="63" w16cid:durableId="2144226268">
    <w:abstractNumId w:val="21"/>
  </w:num>
  <w:num w:numId="64" w16cid:durableId="236205863">
    <w:abstractNumId w:val="84"/>
  </w:num>
  <w:num w:numId="65" w16cid:durableId="1062826910">
    <w:abstractNumId w:val="59"/>
  </w:num>
  <w:num w:numId="66" w16cid:durableId="1515723292">
    <w:abstractNumId w:val="24"/>
  </w:num>
  <w:num w:numId="67" w16cid:durableId="564996501">
    <w:abstractNumId w:val="49"/>
  </w:num>
  <w:num w:numId="68" w16cid:durableId="118725806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1950559">
    <w:abstractNumId w:val="8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06998947">
    <w:abstractNumId w:val="44"/>
  </w:num>
  <w:num w:numId="71" w16cid:durableId="2053767367">
    <w:abstractNumId w:val="76"/>
  </w:num>
  <w:num w:numId="72" w16cid:durableId="1375887779">
    <w:abstractNumId w:val="8"/>
  </w:num>
  <w:num w:numId="73" w16cid:durableId="46807336">
    <w:abstractNumId w:val="82"/>
  </w:num>
  <w:num w:numId="74" w16cid:durableId="2075424693">
    <w:abstractNumId w:val="75"/>
  </w:num>
  <w:num w:numId="75" w16cid:durableId="1674258043">
    <w:abstractNumId w:val="12"/>
  </w:num>
  <w:num w:numId="76" w16cid:durableId="846292760">
    <w:abstractNumId w:val="34"/>
  </w:num>
  <w:num w:numId="77" w16cid:durableId="2120836042">
    <w:abstractNumId w:val="88"/>
  </w:num>
  <w:num w:numId="78" w16cid:durableId="1604144206">
    <w:abstractNumId w:val="85"/>
  </w:num>
  <w:num w:numId="79" w16cid:durableId="887568766">
    <w:abstractNumId w:val="61"/>
  </w:num>
  <w:num w:numId="80" w16cid:durableId="17975245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14282633">
    <w:abstractNumId w:val="11"/>
  </w:num>
  <w:num w:numId="82" w16cid:durableId="1254777704">
    <w:abstractNumId w:val="25"/>
  </w:num>
  <w:num w:numId="83" w16cid:durableId="1933125931">
    <w:abstractNumId w:val="73"/>
  </w:num>
  <w:num w:numId="84" w16cid:durableId="414402756">
    <w:abstractNumId w:val="20"/>
  </w:num>
  <w:num w:numId="85" w16cid:durableId="2025085059">
    <w:abstractNumId w:val="23"/>
  </w:num>
  <w:num w:numId="86" w16cid:durableId="1560282427">
    <w:abstractNumId w:val="74"/>
  </w:num>
  <w:num w:numId="87" w16cid:durableId="283577929">
    <w:abstractNumId w:val="45"/>
  </w:num>
  <w:num w:numId="88" w16cid:durableId="134495725">
    <w:abstractNumId w:val="57"/>
  </w:num>
  <w:num w:numId="89" w16cid:durableId="120995865">
    <w:abstractNumId w:val="48"/>
  </w:num>
  <w:num w:numId="90" w16cid:durableId="1727950545">
    <w:abstractNumId w:val="26"/>
  </w:num>
  <w:num w:numId="91" w16cid:durableId="121652806">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28"/>
    <w:rsid w:val="000003A8"/>
    <w:rsid w:val="00000454"/>
    <w:rsid w:val="000004E0"/>
    <w:rsid w:val="000005EC"/>
    <w:rsid w:val="00000813"/>
    <w:rsid w:val="00000849"/>
    <w:rsid w:val="00000886"/>
    <w:rsid w:val="00000892"/>
    <w:rsid w:val="00000946"/>
    <w:rsid w:val="00000E6F"/>
    <w:rsid w:val="00000EF6"/>
    <w:rsid w:val="00001371"/>
    <w:rsid w:val="00001463"/>
    <w:rsid w:val="000018B9"/>
    <w:rsid w:val="00001A2A"/>
    <w:rsid w:val="00001CFA"/>
    <w:rsid w:val="00002355"/>
    <w:rsid w:val="00002526"/>
    <w:rsid w:val="00002729"/>
    <w:rsid w:val="0000278D"/>
    <w:rsid w:val="00002918"/>
    <w:rsid w:val="00002A23"/>
    <w:rsid w:val="00002C68"/>
    <w:rsid w:val="00002FA5"/>
    <w:rsid w:val="000031D2"/>
    <w:rsid w:val="00003290"/>
    <w:rsid w:val="000033B3"/>
    <w:rsid w:val="000034FD"/>
    <w:rsid w:val="00003520"/>
    <w:rsid w:val="000035E9"/>
    <w:rsid w:val="00003648"/>
    <w:rsid w:val="00003784"/>
    <w:rsid w:val="00003921"/>
    <w:rsid w:val="00003A0A"/>
    <w:rsid w:val="00003A8D"/>
    <w:rsid w:val="00003CE9"/>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35"/>
    <w:rsid w:val="00005241"/>
    <w:rsid w:val="0000565E"/>
    <w:rsid w:val="0000590B"/>
    <w:rsid w:val="00005991"/>
    <w:rsid w:val="00005DCE"/>
    <w:rsid w:val="00005FF8"/>
    <w:rsid w:val="00006027"/>
    <w:rsid w:val="00006140"/>
    <w:rsid w:val="000061D3"/>
    <w:rsid w:val="000063B5"/>
    <w:rsid w:val="00006517"/>
    <w:rsid w:val="00006A6F"/>
    <w:rsid w:val="00006BA2"/>
    <w:rsid w:val="00007087"/>
    <w:rsid w:val="00007144"/>
    <w:rsid w:val="00007914"/>
    <w:rsid w:val="00007D48"/>
    <w:rsid w:val="00007E9C"/>
    <w:rsid w:val="0001017D"/>
    <w:rsid w:val="0001022B"/>
    <w:rsid w:val="0001037D"/>
    <w:rsid w:val="00010591"/>
    <w:rsid w:val="000105BC"/>
    <w:rsid w:val="0001069A"/>
    <w:rsid w:val="000106D1"/>
    <w:rsid w:val="000106D9"/>
    <w:rsid w:val="0001091D"/>
    <w:rsid w:val="00010A01"/>
    <w:rsid w:val="00010BC5"/>
    <w:rsid w:val="00010DAB"/>
    <w:rsid w:val="00010EAC"/>
    <w:rsid w:val="00010F7E"/>
    <w:rsid w:val="00011047"/>
    <w:rsid w:val="00011869"/>
    <w:rsid w:val="00011BAD"/>
    <w:rsid w:val="00011E33"/>
    <w:rsid w:val="00011E93"/>
    <w:rsid w:val="00011F02"/>
    <w:rsid w:val="00011F09"/>
    <w:rsid w:val="00012288"/>
    <w:rsid w:val="000124B3"/>
    <w:rsid w:val="00012529"/>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5225"/>
    <w:rsid w:val="000152E6"/>
    <w:rsid w:val="00015410"/>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CA9"/>
    <w:rsid w:val="00016E61"/>
    <w:rsid w:val="00016F00"/>
    <w:rsid w:val="00016FC6"/>
    <w:rsid w:val="000171D3"/>
    <w:rsid w:val="000173FA"/>
    <w:rsid w:val="00017474"/>
    <w:rsid w:val="000174F6"/>
    <w:rsid w:val="00017568"/>
    <w:rsid w:val="000176B3"/>
    <w:rsid w:val="00017701"/>
    <w:rsid w:val="00017843"/>
    <w:rsid w:val="00017B58"/>
    <w:rsid w:val="00017F5D"/>
    <w:rsid w:val="00020301"/>
    <w:rsid w:val="00020329"/>
    <w:rsid w:val="000209B2"/>
    <w:rsid w:val="00020CD7"/>
    <w:rsid w:val="00020D83"/>
    <w:rsid w:val="00020F04"/>
    <w:rsid w:val="00021101"/>
    <w:rsid w:val="000212F5"/>
    <w:rsid w:val="000213AE"/>
    <w:rsid w:val="0002153A"/>
    <w:rsid w:val="000216A1"/>
    <w:rsid w:val="0002174B"/>
    <w:rsid w:val="000217F7"/>
    <w:rsid w:val="00021A97"/>
    <w:rsid w:val="00021C31"/>
    <w:rsid w:val="00021CB5"/>
    <w:rsid w:val="00021DEA"/>
    <w:rsid w:val="00021F4A"/>
    <w:rsid w:val="0002227A"/>
    <w:rsid w:val="000222BA"/>
    <w:rsid w:val="00022420"/>
    <w:rsid w:val="00022437"/>
    <w:rsid w:val="0002283B"/>
    <w:rsid w:val="00022C0C"/>
    <w:rsid w:val="00022C50"/>
    <w:rsid w:val="00022CEA"/>
    <w:rsid w:val="000231D4"/>
    <w:rsid w:val="000235BB"/>
    <w:rsid w:val="000235F6"/>
    <w:rsid w:val="00023701"/>
    <w:rsid w:val="00023703"/>
    <w:rsid w:val="000238A4"/>
    <w:rsid w:val="000239D3"/>
    <w:rsid w:val="00023A6A"/>
    <w:rsid w:val="00023B5D"/>
    <w:rsid w:val="00023CA9"/>
    <w:rsid w:val="00023D2F"/>
    <w:rsid w:val="0002405B"/>
    <w:rsid w:val="000241D3"/>
    <w:rsid w:val="000242D6"/>
    <w:rsid w:val="00024331"/>
    <w:rsid w:val="000243AB"/>
    <w:rsid w:val="000244C4"/>
    <w:rsid w:val="0002461D"/>
    <w:rsid w:val="00024905"/>
    <w:rsid w:val="00024B03"/>
    <w:rsid w:val="0002508D"/>
    <w:rsid w:val="000251E7"/>
    <w:rsid w:val="0002532A"/>
    <w:rsid w:val="000255CF"/>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9B9"/>
    <w:rsid w:val="00026A1E"/>
    <w:rsid w:val="00026AEF"/>
    <w:rsid w:val="00026B7E"/>
    <w:rsid w:val="00026C2D"/>
    <w:rsid w:val="00026C3B"/>
    <w:rsid w:val="00026C90"/>
    <w:rsid w:val="00026E5F"/>
    <w:rsid w:val="00026F36"/>
    <w:rsid w:val="000270ED"/>
    <w:rsid w:val="00027201"/>
    <w:rsid w:val="000272AD"/>
    <w:rsid w:val="00027A45"/>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0C2"/>
    <w:rsid w:val="000314D9"/>
    <w:rsid w:val="0003183D"/>
    <w:rsid w:val="00031BD3"/>
    <w:rsid w:val="00031E5E"/>
    <w:rsid w:val="00031E83"/>
    <w:rsid w:val="00031F15"/>
    <w:rsid w:val="00032258"/>
    <w:rsid w:val="000324CD"/>
    <w:rsid w:val="00032A82"/>
    <w:rsid w:val="00032BAD"/>
    <w:rsid w:val="00032D20"/>
    <w:rsid w:val="00032F9F"/>
    <w:rsid w:val="00033078"/>
    <w:rsid w:val="000330F7"/>
    <w:rsid w:val="00033195"/>
    <w:rsid w:val="000333A2"/>
    <w:rsid w:val="0003341C"/>
    <w:rsid w:val="0003359E"/>
    <w:rsid w:val="00033945"/>
    <w:rsid w:val="00033CB6"/>
    <w:rsid w:val="00033DA3"/>
    <w:rsid w:val="00033E50"/>
    <w:rsid w:val="00033F81"/>
    <w:rsid w:val="00033F8B"/>
    <w:rsid w:val="000342C0"/>
    <w:rsid w:val="00034511"/>
    <w:rsid w:val="000346F3"/>
    <w:rsid w:val="000347C6"/>
    <w:rsid w:val="000347FE"/>
    <w:rsid w:val="00034945"/>
    <w:rsid w:val="00034AC2"/>
    <w:rsid w:val="00034ADF"/>
    <w:rsid w:val="00034AE8"/>
    <w:rsid w:val="00034CDF"/>
    <w:rsid w:val="00034D7D"/>
    <w:rsid w:val="00034F24"/>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434"/>
    <w:rsid w:val="00036C98"/>
    <w:rsid w:val="00036ECE"/>
    <w:rsid w:val="00037059"/>
    <w:rsid w:val="00037110"/>
    <w:rsid w:val="000371AA"/>
    <w:rsid w:val="0003728B"/>
    <w:rsid w:val="00037680"/>
    <w:rsid w:val="00037A67"/>
    <w:rsid w:val="00037CC6"/>
    <w:rsid w:val="00037F73"/>
    <w:rsid w:val="00040064"/>
    <w:rsid w:val="0004018F"/>
    <w:rsid w:val="00040B16"/>
    <w:rsid w:val="00040DEB"/>
    <w:rsid w:val="0004119E"/>
    <w:rsid w:val="00041370"/>
    <w:rsid w:val="000413BA"/>
    <w:rsid w:val="000415FB"/>
    <w:rsid w:val="0004168B"/>
    <w:rsid w:val="0004183A"/>
    <w:rsid w:val="0004185C"/>
    <w:rsid w:val="00041CFB"/>
    <w:rsid w:val="00041ED3"/>
    <w:rsid w:val="000420B8"/>
    <w:rsid w:val="00042333"/>
    <w:rsid w:val="000423CF"/>
    <w:rsid w:val="000423D2"/>
    <w:rsid w:val="0004256F"/>
    <w:rsid w:val="000425A6"/>
    <w:rsid w:val="000426B3"/>
    <w:rsid w:val="0004271E"/>
    <w:rsid w:val="0004282B"/>
    <w:rsid w:val="0004286B"/>
    <w:rsid w:val="000429BF"/>
    <w:rsid w:val="00042FA4"/>
    <w:rsid w:val="00042FD0"/>
    <w:rsid w:val="00043240"/>
    <w:rsid w:val="00043444"/>
    <w:rsid w:val="000435D0"/>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C7"/>
    <w:rsid w:val="00044FF7"/>
    <w:rsid w:val="0004500F"/>
    <w:rsid w:val="00045437"/>
    <w:rsid w:val="000455A1"/>
    <w:rsid w:val="000455BE"/>
    <w:rsid w:val="000455C0"/>
    <w:rsid w:val="000456DE"/>
    <w:rsid w:val="00045A88"/>
    <w:rsid w:val="00045CF1"/>
    <w:rsid w:val="0004603C"/>
    <w:rsid w:val="0004603F"/>
    <w:rsid w:val="000461B3"/>
    <w:rsid w:val="00046780"/>
    <w:rsid w:val="00046D61"/>
    <w:rsid w:val="00046F37"/>
    <w:rsid w:val="0004729B"/>
    <w:rsid w:val="000473A4"/>
    <w:rsid w:val="00047413"/>
    <w:rsid w:val="000475C5"/>
    <w:rsid w:val="00047BD8"/>
    <w:rsid w:val="000500C5"/>
    <w:rsid w:val="00050391"/>
    <w:rsid w:val="00050467"/>
    <w:rsid w:val="00050666"/>
    <w:rsid w:val="000506D2"/>
    <w:rsid w:val="00050925"/>
    <w:rsid w:val="000509A3"/>
    <w:rsid w:val="000509B9"/>
    <w:rsid w:val="00050C4F"/>
    <w:rsid w:val="00050E65"/>
    <w:rsid w:val="0005110D"/>
    <w:rsid w:val="00051265"/>
    <w:rsid w:val="000512BA"/>
    <w:rsid w:val="00051931"/>
    <w:rsid w:val="00051B65"/>
    <w:rsid w:val="00051D24"/>
    <w:rsid w:val="00051D3B"/>
    <w:rsid w:val="00052731"/>
    <w:rsid w:val="000528CA"/>
    <w:rsid w:val="00052BA3"/>
    <w:rsid w:val="00052BAD"/>
    <w:rsid w:val="00052F06"/>
    <w:rsid w:val="00052F6C"/>
    <w:rsid w:val="000531C7"/>
    <w:rsid w:val="0005328E"/>
    <w:rsid w:val="00053556"/>
    <w:rsid w:val="0005364C"/>
    <w:rsid w:val="00053917"/>
    <w:rsid w:val="00053A34"/>
    <w:rsid w:val="00054352"/>
    <w:rsid w:val="00054463"/>
    <w:rsid w:val="00054560"/>
    <w:rsid w:val="00054AB4"/>
    <w:rsid w:val="00054B4D"/>
    <w:rsid w:val="00054C65"/>
    <w:rsid w:val="00055001"/>
    <w:rsid w:val="00055142"/>
    <w:rsid w:val="000556FD"/>
    <w:rsid w:val="00055727"/>
    <w:rsid w:val="000558F7"/>
    <w:rsid w:val="000559C6"/>
    <w:rsid w:val="00055AF2"/>
    <w:rsid w:val="00055C44"/>
    <w:rsid w:val="00055C47"/>
    <w:rsid w:val="00055C6A"/>
    <w:rsid w:val="00055CB2"/>
    <w:rsid w:val="00055E56"/>
    <w:rsid w:val="00055F32"/>
    <w:rsid w:val="0005618C"/>
    <w:rsid w:val="000565AE"/>
    <w:rsid w:val="000566DA"/>
    <w:rsid w:val="00056948"/>
    <w:rsid w:val="00056B27"/>
    <w:rsid w:val="00056C81"/>
    <w:rsid w:val="0005700B"/>
    <w:rsid w:val="00057152"/>
    <w:rsid w:val="00057241"/>
    <w:rsid w:val="000573BA"/>
    <w:rsid w:val="000579A8"/>
    <w:rsid w:val="00057C65"/>
    <w:rsid w:val="00057E6C"/>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0F9E"/>
    <w:rsid w:val="000610DF"/>
    <w:rsid w:val="000612C0"/>
    <w:rsid w:val="000613FB"/>
    <w:rsid w:val="00061B29"/>
    <w:rsid w:val="00061B5E"/>
    <w:rsid w:val="00061B95"/>
    <w:rsid w:val="00061BC8"/>
    <w:rsid w:val="00061C9E"/>
    <w:rsid w:val="00061D4B"/>
    <w:rsid w:val="00062082"/>
    <w:rsid w:val="00062099"/>
    <w:rsid w:val="000620E8"/>
    <w:rsid w:val="0006247D"/>
    <w:rsid w:val="000626EC"/>
    <w:rsid w:val="0006285F"/>
    <w:rsid w:val="00062ABF"/>
    <w:rsid w:val="00062BED"/>
    <w:rsid w:val="00062CE9"/>
    <w:rsid w:val="00062EC1"/>
    <w:rsid w:val="000630BF"/>
    <w:rsid w:val="000633D6"/>
    <w:rsid w:val="000633FE"/>
    <w:rsid w:val="0006357B"/>
    <w:rsid w:val="000637E7"/>
    <w:rsid w:val="000637F2"/>
    <w:rsid w:val="00063A4E"/>
    <w:rsid w:val="00063AC6"/>
    <w:rsid w:val="00063B31"/>
    <w:rsid w:val="00063BC2"/>
    <w:rsid w:val="00063C8B"/>
    <w:rsid w:val="00064300"/>
    <w:rsid w:val="000646A7"/>
    <w:rsid w:val="00064ACB"/>
    <w:rsid w:val="00064D93"/>
    <w:rsid w:val="00064E59"/>
    <w:rsid w:val="00064EBD"/>
    <w:rsid w:val="000650F0"/>
    <w:rsid w:val="000653B3"/>
    <w:rsid w:val="0006552B"/>
    <w:rsid w:val="000656DA"/>
    <w:rsid w:val="00066320"/>
    <w:rsid w:val="000663C2"/>
    <w:rsid w:val="00066505"/>
    <w:rsid w:val="000669C4"/>
    <w:rsid w:val="00066D93"/>
    <w:rsid w:val="00066EFC"/>
    <w:rsid w:val="0006757A"/>
    <w:rsid w:val="000679D7"/>
    <w:rsid w:val="00067A1F"/>
    <w:rsid w:val="00067AA6"/>
    <w:rsid w:val="00067F2F"/>
    <w:rsid w:val="00067F89"/>
    <w:rsid w:val="00070416"/>
    <w:rsid w:val="00070843"/>
    <w:rsid w:val="00070944"/>
    <w:rsid w:val="00070957"/>
    <w:rsid w:val="00070AB7"/>
    <w:rsid w:val="00070BE0"/>
    <w:rsid w:val="00070E23"/>
    <w:rsid w:val="00070F75"/>
    <w:rsid w:val="00071E3D"/>
    <w:rsid w:val="00071F80"/>
    <w:rsid w:val="0007203E"/>
    <w:rsid w:val="0007232E"/>
    <w:rsid w:val="000726FC"/>
    <w:rsid w:val="000727FA"/>
    <w:rsid w:val="00072C16"/>
    <w:rsid w:val="00072CD7"/>
    <w:rsid w:val="00072D8D"/>
    <w:rsid w:val="00072EE0"/>
    <w:rsid w:val="00072FB5"/>
    <w:rsid w:val="00072FB7"/>
    <w:rsid w:val="00073203"/>
    <w:rsid w:val="00073374"/>
    <w:rsid w:val="000735C7"/>
    <w:rsid w:val="00073610"/>
    <w:rsid w:val="00073796"/>
    <w:rsid w:val="000737FA"/>
    <w:rsid w:val="0007396A"/>
    <w:rsid w:val="000739B7"/>
    <w:rsid w:val="000739FB"/>
    <w:rsid w:val="00073E25"/>
    <w:rsid w:val="00073E8A"/>
    <w:rsid w:val="00074061"/>
    <w:rsid w:val="000740C8"/>
    <w:rsid w:val="0007428E"/>
    <w:rsid w:val="0007437B"/>
    <w:rsid w:val="000745BE"/>
    <w:rsid w:val="000747CC"/>
    <w:rsid w:val="000748E3"/>
    <w:rsid w:val="00074DB6"/>
    <w:rsid w:val="00074F16"/>
    <w:rsid w:val="00074F72"/>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D5A"/>
    <w:rsid w:val="00076E53"/>
    <w:rsid w:val="0007718F"/>
    <w:rsid w:val="0007719E"/>
    <w:rsid w:val="000771AA"/>
    <w:rsid w:val="00077203"/>
    <w:rsid w:val="0007721F"/>
    <w:rsid w:val="00077362"/>
    <w:rsid w:val="000779A8"/>
    <w:rsid w:val="00077B46"/>
    <w:rsid w:val="00077BB1"/>
    <w:rsid w:val="00077E1A"/>
    <w:rsid w:val="0008021F"/>
    <w:rsid w:val="0008053F"/>
    <w:rsid w:val="00080586"/>
    <w:rsid w:val="00080845"/>
    <w:rsid w:val="00080897"/>
    <w:rsid w:val="0008098F"/>
    <w:rsid w:val="00080CA8"/>
    <w:rsid w:val="00080DC2"/>
    <w:rsid w:val="00080E89"/>
    <w:rsid w:val="00081051"/>
    <w:rsid w:val="000812DF"/>
    <w:rsid w:val="0008138E"/>
    <w:rsid w:val="000815B5"/>
    <w:rsid w:val="00081756"/>
    <w:rsid w:val="00081766"/>
    <w:rsid w:val="00081822"/>
    <w:rsid w:val="00081925"/>
    <w:rsid w:val="00081945"/>
    <w:rsid w:val="00081DE3"/>
    <w:rsid w:val="00081DE5"/>
    <w:rsid w:val="00081E75"/>
    <w:rsid w:val="00081EDA"/>
    <w:rsid w:val="00081F8B"/>
    <w:rsid w:val="00082194"/>
    <w:rsid w:val="000821E0"/>
    <w:rsid w:val="000821E1"/>
    <w:rsid w:val="00082213"/>
    <w:rsid w:val="00082236"/>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179"/>
    <w:rsid w:val="000843CD"/>
    <w:rsid w:val="00084739"/>
    <w:rsid w:val="000847AD"/>
    <w:rsid w:val="00084C4A"/>
    <w:rsid w:val="00084D83"/>
    <w:rsid w:val="00084DC9"/>
    <w:rsid w:val="00084E0F"/>
    <w:rsid w:val="000853F1"/>
    <w:rsid w:val="00085493"/>
    <w:rsid w:val="000854EC"/>
    <w:rsid w:val="00085518"/>
    <w:rsid w:val="000856BF"/>
    <w:rsid w:val="000859B5"/>
    <w:rsid w:val="00085D0C"/>
    <w:rsid w:val="00085E6C"/>
    <w:rsid w:val="00086133"/>
    <w:rsid w:val="00086299"/>
    <w:rsid w:val="0008661B"/>
    <w:rsid w:val="00086880"/>
    <w:rsid w:val="000869EB"/>
    <w:rsid w:val="00086FCC"/>
    <w:rsid w:val="00087727"/>
    <w:rsid w:val="0008790A"/>
    <w:rsid w:val="00087995"/>
    <w:rsid w:val="00087CDE"/>
    <w:rsid w:val="00087DE3"/>
    <w:rsid w:val="00087EE1"/>
    <w:rsid w:val="00087F3F"/>
    <w:rsid w:val="0009002F"/>
    <w:rsid w:val="000901B0"/>
    <w:rsid w:val="000901BC"/>
    <w:rsid w:val="000907E9"/>
    <w:rsid w:val="000908C8"/>
    <w:rsid w:val="00090936"/>
    <w:rsid w:val="00090A2E"/>
    <w:rsid w:val="00090CAE"/>
    <w:rsid w:val="00090D61"/>
    <w:rsid w:val="00090D84"/>
    <w:rsid w:val="00090DA8"/>
    <w:rsid w:val="00091068"/>
    <w:rsid w:val="0009141E"/>
    <w:rsid w:val="0009149E"/>
    <w:rsid w:val="00091505"/>
    <w:rsid w:val="00091515"/>
    <w:rsid w:val="000915F1"/>
    <w:rsid w:val="00091688"/>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7F5"/>
    <w:rsid w:val="000928C0"/>
    <w:rsid w:val="0009296D"/>
    <w:rsid w:val="00092C10"/>
    <w:rsid w:val="00092CB2"/>
    <w:rsid w:val="00092DDF"/>
    <w:rsid w:val="00092E2A"/>
    <w:rsid w:val="00092E4A"/>
    <w:rsid w:val="00093194"/>
    <w:rsid w:val="0009348A"/>
    <w:rsid w:val="0009355B"/>
    <w:rsid w:val="00093580"/>
    <w:rsid w:val="000937A5"/>
    <w:rsid w:val="000937B1"/>
    <w:rsid w:val="00093840"/>
    <w:rsid w:val="00093910"/>
    <w:rsid w:val="00093B79"/>
    <w:rsid w:val="00093B9B"/>
    <w:rsid w:val="00093C00"/>
    <w:rsid w:val="00093D5E"/>
    <w:rsid w:val="00093DA4"/>
    <w:rsid w:val="00093DBA"/>
    <w:rsid w:val="00093DE6"/>
    <w:rsid w:val="000940E2"/>
    <w:rsid w:val="00094377"/>
    <w:rsid w:val="00094D59"/>
    <w:rsid w:val="00094DAF"/>
    <w:rsid w:val="00094E84"/>
    <w:rsid w:val="00094F09"/>
    <w:rsid w:val="00094F59"/>
    <w:rsid w:val="00094F62"/>
    <w:rsid w:val="0009504E"/>
    <w:rsid w:val="000952DF"/>
    <w:rsid w:val="000953C4"/>
    <w:rsid w:val="0009593B"/>
    <w:rsid w:val="00095D6B"/>
    <w:rsid w:val="00096041"/>
    <w:rsid w:val="000961BC"/>
    <w:rsid w:val="00096409"/>
    <w:rsid w:val="000965EB"/>
    <w:rsid w:val="0009687D"/>
    <w:rsid w:val="0009695D"/>
    <w:rsid w:val="00096B2B"/>
    <w:rsid w:val="00096C38"/>
    <w:rsid w:val="00096D16"/>
    <w:rsid w:val="00096FF7"/>
    <w:rsid w:val="000971BA"/>
    <w:rsid w:val="00097267"/>
    <w:rsid w:val="0009737D"/>
    <w:rsid w:val="0009791B"/>
    <w:rsid w:val="00097932"/>
    <w:rsid w:val="00097AA8"/>
    <w:rsid w:val="00097C1B"/>
    <w:rsid w:val="00097D44"/>
    <w:rsid w:val="000A0080"/>
    <w:rsid w:val="000A00AA"/>
    <w:rsid w:val="000A01D5"/>
    <w:rsid w:val="000A04AA"/>
    <w:rsid w:val="000A076E"/>
    <w:rsid w:val="000A0A2F"/>
    <w:rsid w:val="000A0A66"/>
    <w:rsid w:val="000A0A72"/>
    <w:rsid w:val="000A0D22"/>
    <w:rsid w:val="000A0FA1"/>
    <w:rsid w:val="000A1ADF"/>
    <w:rsid w:val="000A1C02"/>
    <w:rsid w:val="000A1FB5"/>
    <w:rsid w:val="000A2089"/>
    <w:rsid w:val="000A20B2"/>
    <w:rsid w:val="000A20ED"/>
    <w:rsid w:val="000A21F0"/>
    <w:rsid w:val="000A2273"/>
    <w:rsid w:val="000A25A4"/>
    <w:rsid w:val="000A2817"/>
    <w:rsid w:val="000A285F"/>
    <w:rsid w:val="000A2A32"/>
    <w:rsid w:val="000A2B37"/>
    <w:rsid w:val="000A2EBD"/>
    <w:rsid w:val="000A31A4"/>
    <w:rsid w:val="000A31C7"/>
    <w:rsid w:val="000A32A4"/>
    <w:rsid w:val="000A330E"/>
    <w:rsid w:val="000A3588"/>
    <w:rsid w:val="000A35B9"/>
    <w:rsid w:val="000A38D8"/>
    <w:rsid w:val="000A39B1"/>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E7A"/>
    <w:rsid w:val="000A5EF7"/>
    <w:rsid w:val="000A6183"/>
    <w:rsid w:val="000A61DB"/>
    <w:rsid w:val="000A632F"/>
    <w:rsid w:val="000A6996"/>
    <w:rsid w:val="000A6DAE"/>
    <w:rsid w:val="000A6F4F"/>
    <w:rsid w:val="000A70ED"/>
    <w:rsid w:val="000A71C6"/>
    <w:rsid w:val="000A723E"/>
    <w:rsid w:val="000A72F5"/>
    <w:rsid w:val="000A73D6"/>
    <w:rsid w:val="000A7709"/>
    <w:rsid w:val="000A78B9"/>
    <w:rsid w:val="000A7BD6"/>
    <w:rsid w:val="000A7C19"/>
    <w:rsid w:val="000A7E47"/>
    <w:rsid w:val="000A7F53"/>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9F2"/>
    <w:rsid w:val="000B1B5D"/>
    <w:rsid w:val="000B1BD3"/>
    <w:rsid w:val="000B1CBF"/>
    <w:rsid w:val="000B1D70"/>
    <w:rsid w:val="000B209E"/>
    <w:rsid w:val="000B2325"/>
    <w:rsid w:val="000B242D"/>
    <w:rsid w:val="000B24B9"/>
    <w:rsid w:val="000B24F7"/>
    <w:rsid w:val="000B2691"/>
    <w:rsid w:val="000B26E7"/>
    <w:rsid w:val="000B29DA"/>
    <w:rsid w:val="000B2E67"/>
    <w:rsid w:val="000B2FF4"/>
    <w:rsid w:val="000B322C"/>
    <w:rsid w:val="000B35F0"/>
    <w:rsid w:val="000B38DD"/>
    <w:rsid w:val="000B392C"/>
    <w:rsid w:val="000B3A22"/>
    <w:rsid w:val="000B3A60"/>
    <w:rsid w:val="000B3BD1"/>
    <w:rsid w:val="000B459F"/>
    <w:rsid w:val="000B4605"/>
    <w:rsid w:val="000B47B8"/>
    <w:rsid w:val="000B4A74"/>
    <w:rsid w:val="000B4B24"/>
    <w:rsid w:val="000B509D"/>
    <w:rsid w:val="000B50B8"/>
    <w:rsid w:val="000B5130"/>
    <w:rsid w:val="000B5434"/>
    <w:rsid w:val="000B545B"/>
    <w:rsid w:val="000B550D"/>
    <w:rsid w:val="000B57EC"/>
    <w:rsid w:val="000B58B2"/>
    <w:rsid w:val="000B5C89"/>
    <w:rsid w:val="000B5E22"/>
    <w:rsid w:val="000B5E55"/>
    <w:rsid w:val="000B5F1D"/>
    <w:rsid w:val="000B5FB3"/>
    <w:rsid w:val="000B6008"/>
    <w:rsid w:val="000B6053"/>
    <w:rsid w:val="000B6212"/>
    <w:rsid w:val="000B62F2"/>
    <w:rsid w:val="000B63AD"/>
    <w:rsid w:val="000B63B4"/>
    <w:rsid w:val="000B67A4"/>
    <w:rsid w:val="000B6864"/>
    <w:rsid w:val="000B690C"/>
    <w:rsid w:val="000B6B13"/>
    <w:rsid w:val="000B6D9E"/>
    <w:rsid w:val="000B6E5F"/>
    <w:rsid w:val="000B7299"/>
    <w:rsid w:val="000B7398"/>
    <w:rsid w:val="000B77EB"/>
    <w:rsid w:val="000B7995"/>
    <w:rsid w:val="000B7A6B"/>
    <w:rsid w:val="000B7EF0"/>
    <w:rsid w:val="000B7F62"/>
    <w:rsid w:val="000C0364"/>
    <w:rsid w:val="000C0401"/>
    <w:rsid w:val="000C0448"/>
    <w:rsid w:val="000C05C8"/>
    <w:rsid w:val="000C0664"/>
    <w:rsid w:val="000C08EF"/>
    <w:rsid w:val="000C0A27"/>
    <w:rsid w:val="000C0C0E"/>
    <w:rsid w:val="000C0C67"/>
    <w:rsid w:val="000C0D52"/>
    <w:rsid w:val="000C0FDF"/>
    <w:rsid w:val="000C1074"/>
    <w:rsid w:val="000C1184"/>
    <w:rsid w:val="000C1186"/>
    <w:rsid w:val="000C168D"/>
    <w:rsid w:val="000C1864"/>
    <w:rsid w:val="000C18EF"/>
    <w:rsid w:val="000C1974"/>
    <w:rsid w:val="000C1BA2"/>
    <w:rsid w:val="000C1CD8"/>
    <w:rsid w:val="000C215A"/>
    <w:rsid w:val="000C218D"/>
    <w:rsid w:val="000C222A"/>
    <w:rsid w:val="000C234F"/>
    <w:rsid w:val="000C24C3"/>
    <w:rsid w:val="000C2671"/>
    <w:rsid w:val="000C2A48"/>
    <w:rsid w:val="000C2B48"/>
    <w:rsid w:val="000C2D31"/>
    <w:rsid w:val="000C2E1B"/>
    <w:rsid w:val="000C2F1E"/>
    <w:rsid w:val="000C3017"/>
    <w:rsid w:val="000C3658"/>
    <w:rsid w:val="000C36E9"/>
    <w:rsid w:val="000C3719"/>
    <w:rsid w:val="000C37C1"/>
    <w:rsid w:val="000C3C36"/>
    <w:rsid w:val="000C3FB8"/>
    <w:rsid w:val="000C4156"/>
    <w:rsid w:val="000C4204"/>
    <w:rsid w:val="000C472C"/>
    <w:rsid w:val="000C47B8"/>
    <w:rsid w:val="000C486C"/>
    <w:rsid w:val="000C4B46"/>
    <w:rsid w:val="000C4BA2"/>
    <w:rsid w:val="000C5134"/>
    <w:rsid w:val="000C54C0"/>
    <w:rsid w:val="000C57BF"/>
    <w:rsid w:val="000C5A07"/>
    <w:rsid w:val="000C5B34"/>
    <w:rsid w:val="000C5FFA"/>
    <w:rsid w:val="000C665B"/>
    <w:rsid w:val="000C66B9"/>
    <w:rsid w:val="000C6DB9"/>
    <w:rsid w:val="000C7003"/>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C38"/>
    <w:rsid w:val="000D1E77"/>
    <w:rsid w:val="000D1F8E"/>
    <w:rsid w:val="000D201D"/>
    <w:rsid w:val="000D212B"/>
    <w:rsid w:val="000D21C4"/>
    <w:rsid w:val="000D2212"/>
    <w:rsid w:val="000D237C"/>
    <w:rsid w:val="000D242B"/>
    <w:rsid w:val="000D2476"/>
    <w:rsid w:val="000D24FC"/>
    <w:rsid w:val="000D2BA5"/>
    <w:rsid w:val="000D2C10"/>
    <w:rsid w:val="000D2CC8"/>
    <w:rsid w:val="000D2D29"/>
    <w:rsid w:val="000D334B"/>
    <w:rsid w:val="000D344A"/>
    <w:rsid w:val="000D36A3"/>
    <w:rsid w:val="000D3AD3"/>
    <w:rsid w:val="000D3C77"/>
    <w:rsid w:val="000D3FDD"/>
    <w:rsid w:val="000D3FFB"/>
    <w:rsid w:val="000D4273"/>
    <w:rsid w:val="000D439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5315"/>
    <w:rsid w:val="000D532E"/>
    <w:rsid w:val="000D5478"/>
    <w:rsid w:val="000D552D"/>
    <w:rsid w:val="000D571E"/>
    <w:rsid w:val="000D5781"/>
    <w:rsid w:val="000D5E1A"/>
    <w:rsid w:val="000D6353"/>
    <w:rsid w:val="000D63B6"/>
    <w:rsid w:val="000D6658"/>
    <w:rsid w:val="000D6774"/>
    <w:rsid w:val="000D6784"/>
    <w:rsid w:val="000D67C6"/>
    <w:rsid w:val="000D68C9"/>
    <w:rsid w:val="000D69B0"/>
    <w:rsid w:val="000D6BB6"/>
    <w:rsid w:val="000D6D39"/>
    <w:rsid w:val="000D708D"/>
    <w:rsid w:val="000D70CE"/>
    <w:rsid w:val="000D7224"/>
    <w:rsid w:val="000D76C0"/>
    <w:rsid w:val="000D7844"/>
    <w:rsid w:val="000D79B0"/>
    <w:rsid w:val="000D7A01"/>
    <w:rsid w:val="000D7AF9"/>
    <w:rsid w:val="000D7E1B"/>
    <w:rsid w:val="000E0292"/>
    <w:rsid w:val="000E034A"/>
    <w:rsid w:val="000E03A1"/>
    <w:rsid w:val="000E048F"/>
    <w:rsid w:val="000E051E"/>
    <w:rsid w:val="000E0617"/>
    <w:rsid w:val="000E0654"/>
    <w:rsid w:val="000E0988"/>
    <w:rsid w:val="000E0A0C"/>
    <w:rsid w:val="000E0C1C"/>
    <w:rsid w:val="000E0E23"/>
    <w:rsid w:val="000E0EAC"/>
    <w:rsid w:val="000E0F43"/>
    <w:rsid w:val="000E1086"/>
    <w:rsid w:val="000E1190"/>
    <w:rsid w:val="000E11ED"/>
    <w:rsid w:val="000E1226"/>
    <w:rsid w:val="000E123A"/>
    <w:rsid w:val="000E12C6"/>
    <w:rsid w:val="000E13A2"/>
    <w:rsid w:val="000E14FC"/>
    <w:rsid w:val="000E1851"/>
    <w:rsid w:val="000E186C"/>
    <w:rsid w:val="000E1B76"/>
    <w:rsid w:val="000E1EF0"/>
    <w:rsid w:val="000E2720"/>
    <w:rsid w:val="000E27BC"/>
    <w:rsid w:val="000E2C1A"/>
    <w:rsid w:val="000E2EA5"/>
    <w:rsid w:val="000E31A4"/>
    <w:rsid w:val="000E3470"/>
    <w:rsid w:val="000E34D3"/>
    <w:rsid w:val="000E3747"/>
    <w:rsid w:val="000E3787"/>
    <w:rsid w:val="000E3A72"/>
    <w:rsid w:val="000E3DE7"/>
    <w:rsid w:val="000E3E9F"/>
    <w:rsid w:val="000E4020"/>
    <w:rsid w:val="000E4130"/>
    <w:rsid w:val="000E43EF"/>
    <w:rsid w:val="000E46CD"/>
    <w:rsid w:val="000E4908"/>
    <w:rsid w:val="000E494C"/>
    <w:rsid w:val="000E4CC9"/>
    <w:rsid w:val="000E4D96"/>
    <w:rsid w:val="000E50F6"/>
    <w:rsid w:val="000E51B5"/>
    <w:rsid w:val="000E52A1"/>
    <w:rsid w:val="000E5369"/>
    <w:rsid w:val="000E550E"/>
    <w:rsid w:val="000E5672"/>
    <w:rsid w:val="000E5825"/>
    <w:rsid w:val="000E5866"/>
    <w:rsid w:val="000E5C00"/>
    <w:rsid w:val="000E5ECA"/>
    <w:rsid w:val="000E5FAE"/>
    <w:rsid w:val="000E6051"/>
    <w:rsid w:val="000E6298"/>
    <w:rsid w:val="000E62C9"/>
    <w:rsid w:val="000E6472"/>
    <w:rsid w:val="000E67E0"/>
    <w:rsid w:val="000E6D8B"/>
    <w:rsid w:val="000E6F6B"/>
    <w:rsid w:val="000E7424"/>
    <w:rsid w:val="000E75A2"/>
    <w:rsid w:val="000E7621"/>
    <w:rsid w:val="000E7869"/>
    <w:rsid w:val="000E78ED"/>
    <w:rsid w:val="000E79C1"/>
    <w:rsid w:val="000E7BA1"/>
    <w:rsid w:val="000E7C60"/>
    <w:rsid w:val="000E7F28"/>
    <w:rsid w:val="000F031D"/>
    <w:rsid w:val="000F0860"/>
    <w:rsid w:val="000F089A"/>
    <w:rsid w:val="000F09D7"/>
    <w:rsid w:val="000F0A73"/>
    <w:rsid w:val="000F0B59"/>
    <w:rsid w:val="000F0B5C"/>
    <w:rsid w:val="000F0C40"/>
    <w:rsid w:val="000F103F"/>
    <w:rsid w:val="000F113E"/>
    <w:rsid w:val="000F1192"/>
    <w:rsid w:val="000F1418"/>
    <w:rsid w:val="000F1440"/>
    <w:rsid w:val="000F14E9"/>
    <w:rsid w:val="000F1682"/>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426"/>
    <w:rsid w:val="000F3514"/>
    <w:rsid w:val="000F3604"/>
    <w:rsid w:val="000F3763"/>
    <w:rsid w:val="000F37FB"/>
    <w:rsid w:val="000F3B57"/>
    <w:rsid w:val="000F3CD0"/>
    <w:rsid w:val="000F3EB5"/>
    <w:rsid w:val="000F4023"/>
    <w:rsid w:val="000F4026"/>
    <w:rsid w:val="000F4354"/>
    <w:rsid w:val="000F4368"/>
    <w:rsid w:val="000F43DA"/>
    <w:rsid w:val="000F4624"/>
    <w:rsid w:val="000F475E"/>
    <w:rsid w:val="000F4B22"/>
    <w:rsid w:val="000F4D4C"/>
    <w:rsid w:val="000F4D9E"/>
    <w:rsid w:val="000F4F1F"/>
    <w:rsid w:val="000F500A"/>
    <w:rsid w:val="000F522F"/>
    <w:rsid w:val="000F52F3"/>
    <w:rsid w:val="000F54BB"/>
    <w:rsid w:val="000F54DB"/>
    <w:rsid w:val="000F5624"/>
    <w:rsid w:val="000F579D"/>
    <w:rsid w:val="000F585C"/>
    <w:rsid w:val="000F5D0B"/>
    <w:rsid w:val="000F636B"/>
    <w:rsid w:val="000F64A7"/>
    <w:rsid w:val="000F658A"/>
    <w:rsid w:val="000F66EE"/>
    <w:rsid w:val="000F6A82"/>
    <w:rsid w:val="000F6F43"/>
    <w:rsid w:val="000F6F45"/>
    <w:rsid w:val="000F6FAB"/>
    <w:rsid w:val="000F707C"/>
    <w:rsid w:val="000F712F"/>
    <w:rsid w:val="000F7540"/>
    <w:rsid w:val="000F7565"/>
    <w:rsid w:val="000F76A6"/>
    <w:rsid w:val="000F774F"/>
    <w:rsid w:val="000F77CD"/>
    <w:rsid w:val="000F7BDB"/>
    <w:rsid w:val="000F7C79"/>
    <w:rsid w:val="001002DF"/>
    <w:rsid w:val="00100354"/>
    <w:rsid w:val="00100830"/>
    <w:rsid w:val="00100886"/>
    <w:rsid w:val="00100B47"/>
    <w:rsid w:val="00100C91"/>
    <w:rsid w:val="00100CB8"/>
    <w:rsid w:val="00100FB1"/>
    <w:rsid w:val="001012F6"/>
    <w:rsid w:val="00101510"/>
    <w:rsid w:val="00101586"/>
    <w:rsid w:val="001015E2"/>
    <w:rsid w:val="00101979"/>
    <w:rsid w:val="00101A71"/>
    <w:rsid w:val="00101CBD"/>
    <w:rsid w:val="00101CDE"/>
    <w:rsid w:val="00101CFA"/>
    <w:rsid w:val="00101E77"/>
    <w:rsid w:val="00102017"/>
    <w:rsid w:val="0010201F"/>
    <w:rsid w:val="001023BA"/>
    <w:rsid w:val="00102486"/>
    <w:rsid w:val="00102576"/>
    <w:rsid w:val="0010260A"/>
    <w:rsid w:val="001027A9"/>
    <w:rsid w:val="00102B01"/>
    <w:rsid w:val="00102B11"/>
    <w:rsid w:val="00102C31"/>
    <w:rsid w:val="00102E14"/>
    <w:rsid w:val="00102E37"/>
    <w:rsid w:val="00102EE1"/>
    <w:rsid w:val="00102FC9"/>
    <w:rsid w:val="00103408"/>
    <w:rsid w:val="001034FE"/>
    <w:rsid w:val="00103544"/>
    <w:rsid w:val="0010357C"/>
    <w:rsid w:val="001035B4"/>
    <w:rsid w:val="0010396B"/>
    <w:rsid w:val="001039A9"/>
    <w:rsid w:val="00103AFA"/>
    <w:rsid w:val="00103C96"/>
    <w:rsid w:val="00103F0C"/>
    <w:rsid w:val="0010432F"/>
    <w:rsid w:val="0010473C"/>
    <w:rsid w:val="00104BB7"/>
    <w:rsid w:val="00104D8C"/>
    <w:rsid w:val="00104E48"/>
    <w:rsid w:val="00104F39"/>
    <w:rsid w:val="00105167"/>
    <w:rsid w:val="001051CC"/>
    <w:rsid w:val="00105313"/>
    <w:rsid w:val="00105428"/>
    <w:rsid w:val="00105453"/>
    <w:rsid w:val="00105868"/>
    <w:rsid w:val="0010588C"/>
    <w:rsid w:val="00105934"/>
    <w:rsid w:val="00105FD8"/>
    <w:rsid w:val="0010638D"/>
    <w:rsid w:val="00106DF3"/>
    <w:rsid w:val="0010726A"/>
    <w:rsid w:val="0010726C"/>
    <w:rsid w:val="00107282"/>
    <w:rsid w:val="00107357"/>
    <w:rsid w:val="0010785E"/>
    <w:rsid w:val="00107AD5"/>
    <w:rsid w:val="00107ADE"/>
    <w:rsid w:val="00107E8A"/>
    <w:rsid w:val="00107EE7"/>
    <w:rsid w:val="001100EA"/>
    <w:rsid w:val="00110109"/>
    <w:rsid w:val="0011018F"/>
    <w:rsid w:val="00110529"/>
    <w:rsid w:val="001105C6"/>
    <w:rsid w:val="00110A5B"/>
    <w:rsid w:val="00110BC0"/>
    <w:rsid w:val="00110EC5"/>
    <w:rsid w:val="00110EEF"/>
    <w:rsid w:val="00111346"/>
    <w:rsid w:val="00111377"/>
    <w:rsid w:val="00111892"/>
    <w:rsid w:val="00111B0A"/>
    <w:rsid w:val="00111BD3"/>
    <w:rsid w:val="00111E4D"/>
    <w:rsid w:val="00111F24"/>
    <w:rsid w:val="001121A8"/>
    <w:rsid w:val="00112342"/>
    <w:rsid w:val="001127A1"/>
    <w:rsid w:val="001127A3"/>
    <w:rsid w:val="0011295C"/>
    <w:rsid w:val="001129D3"/>
    <w:rsid w:val="00112DB4"/>
    <w:rsid w:val="00112F7A"/>
    <w:rsid w:val="001131BE"/>
    <w:rsid w:val="001133DC"/>
    <w:rsid w:val="00113491"/>
    <w:rsid w:val="001134F8"/>
    <w:rsid w:val="00113521"/>
    <w:rsid w:val="001135FC"/>
    <w:rsid w:val="00113617"/>
    <w:rsid w:val="00113883"/>
    <w:rsid w:val="001138C7"/>
    <w:rsid w:val="00113960"/>
    <w:rsid w:val="00113978"/>
    <w:rsid w:val="00113A27"/>
    <w:rsid w:val="00113A3F"/>
    <w:rsid w:val="00113C3F"/>
    <w:rsid w:val="00113FB6"/>
    <w:rsid w:val="001142B0"/>
    <w:rsid w:val="00114329"/>
    <w:rsid w:val="00114424"/>
    <w:rsid w:val="0011457F"/>
    <w:rsid w:val="001145ED"/>
    <w:rsid w:val="001147AA"/>
    <w:rsid w:val="0011482F"/>
    <w:rsid w:val="00114882"/>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11"/>
    <w:rsid w:val="001157E5"/>
    <w:rsid w:val="0011597B"/>
    <w:rsid w:val="001159E5"/>
    <w:rsid w:val="00115CAE"/>
    <w:rsid w:val="00115D65"/>
    <w:rsid w:val="001163D8"/>
    <w:rsid w:val="001163DD"/>
    <w:rsid w:val="0011641A"/>
    <w:rsid w:val="00116434"/>
    <w:rsid w:val="0011645B"/>
    <w:rsid w:val="00116472"/>
    <w:rsid w:val="0011656D"/>
    <w:rsid w:val="001169BB"/>
    <w:rsid w:val="00116A53"/>
    <w:rsid w:val="00116D49"/>
    <w:rsid w:val="00116E06"/>
    <w:rsid w:val="00116FA7"/>
    <w:rsid w:val="00116FD5"/>
    <w:rsid w:val="001171B3"/>
    <w:rsid w:val="00117577"/>
    <w:rsid w:val="0011763B"/>
    <w:rsid w:val="0011795E"/>
    <w:rsid w:val="00117E92"/>
    <w:rsid w:val="00117F8E"/>
    <w:rsid w:val="0012006B"/>
    <w:rsid w:val="0012016A"/>
    <w:rsid w:val="00120194"/>
    <w:rsid w:val="0012021D"/>
    <w:rsid w:val="0012022C"/>
    <w:rsid w:val="00120426"/>
    <w:rsid w:val="001204FE"/>
    <w:rsid w:val="0012059A"/>
    <w:rsid w:val="001206CA"/>
    <w:rsid w:val="0012074D"/>
    <w:rsid w:val="001209B3"/>
    <w:rsid w:val="00120A6F"/>
    <w:rsid w:val="00120AE1"/>
    <w:rsid w:val="00120F89"/>
    <w:rsid w:val="001211AD"/>
    <w:rsid w:val="00121294"/>
    <w:rsid w:val="001215EA"/>
    <w:rsid w:val="00121A37"/>
    <w:rsid w:val="00121B8D"/>
    <w:rsid w:val="00121C90"/>
    <w:rsid w:val="00121ECF"/>
    <w:rsid w:val="00121EDE"/>
    <w:rsid w:val="0012206E"/>
    <w:rsid w:val="001224A3"/>
    <w:rsid w:val="001224E7"/>
    <w:rsid w:val="001227BE"/>
    <w:rsid w:val="00122839"/>
    <w:rsid w:val="00122A3F"/>
    <w:rsid w:val="00122CD7"/>
    <w:rsid w:val="00122D19"/>
    <w:rsid w:val="00122D49"/>
    <w:rsid w:val="00122F15"/>
    <w:rsid w:val="001230CE"/>
    <w:rsid w:val="001234EF"/>
    <w:rsid w:val="001234FC"/>
    <w:rsid w:val="00123604"/>
    <w:rsid w:val="0012361B"/>
    <w:rsid w:val="0012370F"/>
    <w:rsid w:val="00123819"/>
    <w:rsid w:val="0012383A"/>
    <w:rsid w:val="00123A9D"/>
    <w:rsid w:val="00123E40"/>
    <w:rsid w:val="00123EBC"/>
    <w:rsid w:val="00123F0C"/>
    <w:rsid w:val="001242AB"/>
    <w:rsid w:val="00124563"/>
    <w:rsid w:val="0012459B"/>
    <w:rsid w:val="00124715"/>
    <w:rsid w:val="00124845"/>
    <w:rsid w:val="00124983"/>
    <w:rsid w:val="00124CFF"/>
    <w:rsid w:val="00124E4E"/>
    <w:rsid w:val="00124FC8"/>
    <w:rsid w:val="00125342"/>
    <w:rsid w:val="00125501"/>
    <w:rsid w:val="00125703"/>
    <w:rsid w:val="0012593B"/>
    <w:rsid w:val="00125C49"/>
    <w:rsid w:val="00125E90"/>
    <w:rsid w:val="00125EF7"/>
    <w:rsid w:val="00125FEC"/>
    <w:rsid w:val="001260C9"/>
    <w:rsid w:val="001260D0"/>
    <w:rsid w:val="0012639F"/>
    <w:rsid w:val="00126625"/>
    <w:rsid w:val="00126BD8"/>
    <w:rsid w:val="00126FCD"/>
    <w:rsid w:val="001270C2"/>
    <w:rsid w:val="00127114"/>
    <w:rsid w:val="001274C3"/>
    <w:rsid w:val="00127667"/>
    <w:rsid w:val="001277F8"/>
    <w:rsid w:val="00127840"/>
    <w:rsid w:val="00127A6C"/>
    <w:rsid w:val="00127A94"/>
    <w:rsid w:val="00127B8E"/>
    <w:rsid w:val="00127FC5"/>
    <w:rsid w:val="00130282"/>
    <w:rsid w:val="001302B3"/>
    <w:rsid w:val="001304CD"/>
    <w:rsid w:val="00130597"/>
    <w:rsid w:val="001307AD"/>
    <w:rsid w:val="001307D3"/>
    <w:rsid w:val="0013089D"/>
    <w:rsid w:val="00130AB2"/>
    <w:rsid w:val="00130C5A"/>
    <w:rsid w:val="00130D56"/>
    <w:rsid w:val="00130E46"/>
    <w:rsid w:val="00131014"/>
    <w:rsid w:val="00131045"/>
    <w:rsid w:val="001311AA"/>
    <w:rsid w:val="0013130C"/>
    <w:rsid w:val="00131363"/>
    <w:rsid w:val="001313AE"/>
    <w:rsid w:val="001316B6"/>
    <w:rsid w:val="001316D8"/>
    <w:rsid w:val="001316EB"/>
    <w:rsid w:val="0013198A"/>
    <w:rsid w:val="0013199B"/>
    <w:rsid w:val="00131B7D"/>
    <w:rsid w:val="00131E93"/>
    <w:rsid w:val="00132034"/>
    <w:rsid w:val="001320D5"/>
    <w:rsid w:val="00132814"/>
    <w:rsid w:val="0013283B"/>
    <w:rsid w:val="00132C64"/>
    <w:rsid w:val="00132CB5"/>
    <w:rsid w:val="0013331D"/>
    <w:rsid w:val="0013365F"/>
    <w:rsid w:val="0013379A"/>
    <w:rsid w:val="001338AD"/>
    <w:rsid w:val="001338D6"/>
    <w:rsid w:val="00133921"/>
    <w:rsid w:val="00133CD5"/>
    <w:rsid w:val="001341F7"/>
    <w:rsid w:val="001341FA"/>
    <w:rsid w:val="001346C8"/>
    <w:rsid w:val="00134808"/>
    <w:rsid w:val="00134821"/>
    <w:rsid w:val="00134972"/>
    <w:rsid w:val="00134C69"/>
    <w:rsid w:val="00134D34"/>
    <w:rsid w:val="00134E35"/>
    <w:rsid w:val="00134F70"/>
    <w:rsid w:val="00135046"/>
    <w:rsid w:val="0013508E"/>
    <w:rsid w:val="00135103"/>
    <w:rsid w:val="0013521E"/>
    <w:rsid w:val="001352C9"/>
    <w:rsid w:val="00135328"/>
    <w:rsid w:val="001353F0"/>
    <w:rsid w:val="0013579E"/>
    <w:rsid w:val="0013586C"/>
    <w:rsid w:val="00135F1A"/>
    <w:rsid w:val="001360E6"/>
    <w:rsid w:val="001361DB"/>
    <w:rsid w:val="001363B8"/>
    <w:rsid w:val="0013646A"/>
    <w:rsid w:val="001365B7"/>
    <w:rsid w:val="001365EC"/>
    <w:rsid w:val="00136644"/>
    <w:rsid w:val="001366B7"/>
    <w:rsid w:val="0013680F"/>
    <w:rsid w:val="001368EC"/>
    <w:rsid w:val="00136BCC"/>
    <w:rsid w:val="00136FB7"/>
    <w:rsid w:val="0013732E"/>
    <w:rsid w:val="00137597"/>
    <w:rsid w:val="00137712"/>
    <w:rsid w:val="00137794"/>
    <w:rsid w:val="001377DF"/>
    <w:rsid w:val="00137912"/>
    <w:rsid w:val="00137A4D"/>
    <w:rsid w:val="00137CAC"/>
    <w:rsid w:val="00137DDE"/>
    <w:rsid w:val="0014002F"/>
    <w:rsid w:val="001400F0"/>
    <w:rsid w:val="001402A4"/>
    <w:rsid w:val="0014051A"/>
    <w:rsid w:val="001405C7"/>
    <w:rsid w:val="00140746"/>
    <w:rsid w:val="00140A4A"/>
    <w:rsid w:val="00140C7F"/>
    <w:rsid w:val="00140CBB"/>
    <w:rsid w:val="00140D39"/>
    <w:rsid w:val="00140D66"/>
    <w:rsid w:val="00140DBA"/>
    <w:rsid w:val="00140E40"/>
    <w:rsid w:val="00141524"/>
    <w:rsid w:val="00141697"/>
    <w:rsid w:val="001417C1"/>
    <w:rsid w:val="001417F4"/>
    <w:rsid w:val="0014196A"/>
    <w:rsid w:val="00141A8C"/>
    <w:rsid w:val="00141ADB"/>
    <w:rsid w:val="001420D3"/>
    <w:rsid w:val="00142303"/>
    <w:rsid w:val="0014238C"/>
    <w:rsid w:val="0014251A"/>
    <w:rsid w:val="00142645"/>
    <w:rsid w:val="001427D9"/>
    <w:rsid w:val="00142811"/>
    <w:rsid w:val="001428EC"/>
    <w:rsid w:val="001429A4"/>
    <w:rsid w:val="00142A73"/>
    <w:rsid w:val="00142E7F"/>
    <w:rsid w:val="001433BF"/>
    <w:rsid w:val="001434BB"/>
    <w:rsid w:val="001438A2"/>
    <w:rsid w:val="00143C59"/>
    <w:rsid w:val="00143E8D"/>
    <w:rsid w:val="00143FA6"/>
    <w:rsid w:val="00144001"/>
    <w:rsid w:val="0014469B"/>
    <w:rsid w:val="0014492B"/>
    <w:rsid w:val="001449B1"/>
    <w:rsid w:val="00144AC0"/>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2D8"/>
    <w:rsid w:val="001467C0"/>
    <w:rsid w:val="001469B9"/>
    <w:rsid w:val="00146B0F"/>
    <w:rsid w:val="00146ED6"/>
    <w:rsid w:val="00147052"/>
    <w:rsid w:val="001470D6"/>
    <w:rsid w:val="00147160"/>
    <w:rsid w:val="00147668"/>
    <w:rsid w:val="001476BD"/>
    <w:rsid w:val="00147923"/>
    <w:rsid w:val="00147BAC"/>
    <w:rsid w:val="00147C9D"/>
    <w:rsid w:val="00147DDC"/>
    <w:rsid w:val="00147E5E"/>
    <w:rsid w:val="00150168"/>
    <w:rsid w:val="001501F6"/>
    <w:rsid w:val="0015044C"/>
    <w:rsid w:val="00150514"/>
    <w:rsid w:val="00150601"/>
    <w:rsid w:val="001506A9"/>
    <w:rsid w:val="00150824"/>
    <w:rsid w:val="00150BDB"/>
    <w:rsid w:val="00150CE4"/>
    <w:rsid w:val="00150FEC"/>
    <w:rsid w:val="001511B2"/>
    <w:rsid w:val="00151654"/>
    <w:rsid w:val="001516A9"/>
    <w:rsid w:val="001516CF"/>
    <w:rsid w:val="0015184C"/>
    <w:rsid w:val="00151EDB"/>
    <w:rsid w:val="001520F0"/>
    <w:rsid w:val="00152173"/>
    <w:rsid w:val="00152252"/>
    <w:rsid w:val="00152749"/>
    <w:rsid w:val="00152827"/>
    <w:rsid w:val="0015295F"/>
    <w:rsid w:val="0015299A"/>
    <w:rsid w:val="0015299D"/>
    <w:rsid w:val="001529CE"/>
    <w:rsid w:val="00152A32"/>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50E7"/>
    <w:rsid w:val="001551A9"/>
    <w:rsid w:val="001556B4"/>
    <w:rsid w:val="00155704"/>
    <w:rsid w:val="001557AD"/>
    <w:rsid w:val="00155ACD"/>
    <w:rsid w:val="00155B7B"/>
    <w:rsid w:val="00155C9E"/>
    <w:rsid w:val="00155DD1"/>
    <w:rsid w:val="00155F9B"/>
    <w:rsid w:val="00155FEF"/>
    <w:rsid w:val="00156722"/>
    <w:rsid w:val="001568BF"/>
    <w:rsid w:val="0015694D"/>
    <w:rsid w:val="00156DA8"/>
    <w:rsid w:val="001570D4"/>
    <w:rsid w:val="0015718A"/>
    <w:rsid w:val="001571EB"/>
    <w:rsid w:val="00157597"/>
    <w:rsid w:val="001575C4"/>
    <w:rsid w:val="00157630"/>
    <w:rsid w:val="00157874"/>
    <w:rsid w:val="001578F1"/>
    <w:rsid w:val="0015798C"/>
    <w:rsid w:val="00157A9F"/>
    <w:rsid w:val="00157EC4"/>
    <w:rsid w:val="00157F2D"/>
    <w:rsid w:val="00160002"/>
    <w:rsid w:val="001600B0"/>
    <w:rsid w:val="0016012C"/>
    <w:rsid w:val="0016016B"/>
    <w:rsid w:val="001601D2"/>
    <w:rsid w:val="001603BB"/>
    <w:rsid w:val="00160640"/>
    <w:rsid w:val="00160651"/>
    <w:rsid w:val="001606E2"/>
    <w:rsid w:val="00160A6E"/>
    <w:rsid w:val="00160B6E"/>
    <w:rsid w:val="00161359"/>
    <w:rsid w:val="001613DB"/>
    <w:rsid w:val="00161724"/>
    <w:rsid w:val="0016187C"/>
    <w:rsid w:val="00161B50"/>
    <w:rsid w:val="00161DA7"/>
    <w:rsid w:val="00161E3B"/>
    <w:rsid w:val="0016209A"/>
    <w:rsid w:val="001620FF"/>
    <w:rsid w:val="0016235E"/>
    <w:rsid w:val="001625AD"/>
    <w:rsid w:val="001627A1"/>
    <w:rsid w:val="00162916"/>
    <w:rsid w:val="00162AB2"/>
    <w:rsid w:val="00162B6A"/>
    <w:rsid w:val="00162B8B"/>
    <w:rsid w:val="00162DC5"/>
    <w:rsid w:val="00163148"/>
    <w:rsid w:val="00163166"/>
    <w:rsid w:val="001631E6"/>
    <w:rsid w:val="0016338C"/>
    <w:rsid w:val="001635E3"/>
    <w:rsid w:val="00163626"/>
    <w:rsid w:val="001637B6"/>
    <w:rsid w:val="0016384B"/>
    <w:rsid w:val="0016392B"/>
    <w:rsid w:val="00163ABB"/>
    <w:rsid w:val="00163C83"/>
    <w:rsid w:val="00163DB1"/>
    <w:rsid w:val="001643B9"/>
    <w:rsid w:val="001643E8"/>
    <w:rsid w:val="0016445F"/>
    <w:rsid w:val="00164491"/>
    <w:rsid w:val="001646A2"/>
    <w:rsid w:val="00164745"/>
    <w:rsid w:val="001649E0"/>
    <w:rsid w:val="00164A89"/>
    <w:rsid w:val="00164CD6"/>
    <w:rsid w:val="00164D85"/>
    <w:rsid w:val="00164DE2"/>
    <w:rsid w:val="001650E0"/>
    <w:rsid w:val="0016526A"/>
    <w:rsid w:val="00165501"/>
    <w:rsid w:val="00165502"/>
    <w:rsid w:val="0016559E"/>
    <w:rsid w:val="0016581D"/>
    <w:rsid w:val="001658D2"/>
    <w:rsid w:val="001658E0"/>
    <w:rsid w:val="00165D9A"/>
    <w:rsid w:val="00166080"/>
    <w:rsid w:val="00166184"/>
    <w:rsid w:val="0016623E"/>
    <w:rsid w:val="001662FF"/>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5F7"/>
    <w:rsid w:val="00167687"/>
    <w:rsid w:val="0016780A"/>
    <w:rsid w:val="00167A8C"/>
    <w:rsid w:val="00167C5F"/>
    <w:rsid w:val="00167E01"/>
    <w:rsid w:val="00167FDF"/>
    <w:rsid w:val="00167FE6"/>
    <w:rsid w:val="001700A2"/>
    <w:rsid w:val="0017014A"/>
    <w:rsid w:val="001701A2"/>
    <w:rsid w:val="00170219"/>
    <w:rsid w:val="00170233"/>
    <w:rsid w:val="0017087B"/>
    <w:rsid w:val="00170902"/>
    <w:rsid w:val="00170918"/>
    <w:rsid w:val="00170A7D"/>
    <w:rsid w:val="00170B40"/>
    <w:rsid w:val="00170BB7"/>
    <w:rsid w:val="00170D3C"/>
    <w:rsid w:val="00170DD8"/>
    <w:rsid w:val="00170FC9"/>
    <w:rsid w:val="00171027"/>
    <w:rsid w:val="00171438"/>
    <w:rsid w:val="001714AB"/>
    <w:rsid w:val="00171625"/>
    <w:rsid w:val="0017165F"/>
    <w:rsid w:val="0017168A"/>
    <w:rsid w:val="001717E6"/>
    <w:rsid w:val="00171999"/>
    <w:rsid w:val="00171D79"/>
    <w:rsid w:val="00171E41"/>
    <w:rsid w:val="00171EB7"/>
    <w:rsid w:val="001722AA"/>
    <w:rsid w:val="00172517"/>
    <w:rsid w:val="00172743"/>
    <w:rsid w:val="001727E8"/>
    <w:rsid w:val="00172858"/>
    <w:rsid w:val="00172CAB"/>
    <w:rsid w:val="00173080"/>
    <w:rsid w:val="0017323F"/>
    <w:rsid w:val="0017379E"/>
    <w:rsid w:val="001737B5"/>
    <w:rsid w:val="0017390D"/>
    <w:rsid w:val="00173A71"/>
    <w:rsid w:val="00173C50"/>
    <w:rsid w:val="00173CC7"/>
    <w:rsid w:val="00173D18"/>
    <w:rsid w:val="00173EB8"/>
    <w:rsid w:val="001744B1"/>
    <w:rsid w:val="001745C2"/>
    <w:rsid w:val="001746BA"/>
    <w:rsid w:val="001748B7"/>
    <w:rsid w:val="00174FE5"/>
    <w:rsid w:val="0017542C"/>
    <w:rsid w:val="001754C8"/>
    <w:rsid w:val="00175A9F"/>
    <w:rsid w:val="00175B72"/>
    <w:rsid w:val="00175BE7"/>
    <w:rsid w:val="00175F7F"/>
    <w:rsid w:val="00176157"/>
    <w:rsid w:val="00176272"/>
    <w:rsid w:val="001763A9"/>
    <w:rsid w:val="0017649B"/>
    <w:rsid w:val="001765C6"/>
    <w:rsid w:val="0017664A"/>
    <w:rsid w:val="00176708"/>
    <w:rsid w:val="00176BB9"/>
    <w:rsid w:val="00176E3D"/>
    <w:rsid w:val="00177285"/>
    <w:rsid w:val="00177734"/>
    <w:rsid w:val="00177811"/>
    <w:rsid w:val="00177889"/>
    <w:rsid w:val="00177A2E"/>
    <w:rsid w:val="00177F54"/>
    <w:rsid w:val="001800D0"/>
    <w:rsid w:val="001802FE"/>
    <w:rsid w:val="00180466"/>
    <w:rsid w:val="0018084E"/>
    <w:rsid w:val="001808EE"/>
    <w:rsid w:val="0018093D"/>
    <w:rsid w:val="00180A32"/>
    <w:rsid w:val="00180B01"/>
    <w:rsid w:val="00180BE8"/>
    <w:rsid w:val="00180CBF"/>
    <w:rsid w:val="00181012"/>
    <w:rsid w:val="00181172"/>
    <w:rsid w:val="00181388"/>
    <w:rsid w:val="0018140F"/>
    <w:rsid w:val="00181699"/>
    <w:rsid w:val="001816C2"/>
    <w:rsid w:val="00181997"/>
    <w:rsid w:val="00181A4B"/>
    <w:rsid w:val="00181BA9"/>
    <w:rsid w:val="00181C9D"/>
    <w:rsid w:val="0018215A"/>
    <w:rsid w:val="001821C4"/>
    <w:rsid w:val="00182295"/>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3FD4"/>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A1"/>
    <w:rsid w:val="001856F9"/>
    <w:rsid w:val="0018573B"/>
    <w:rsid w:val="0018580F"/>
    <w:rsid w:val="00185874"/>
    <w:rsid w:val="001859AD"/>
    <w:rsid w:val="00185DD8"/>
    <w:rsid w:val="00185DDD"/>
    <w:rsid w:val="00185F30"/>
    <w:rsid w:val="001861F9"/>
    <w:rsid w:val="0018631A"/>
    <w:rsid w:val="0018685C"/>
    <w:rsid w:val="00186A15"/>
    <w:rsid w:val="00186A90"/>
    <w:rsid w:val="00186CA0"/>
    <w:rsid w:val="00186DF7"/>
    <w:rsid w:val="0018776A"/>
    <w:rsid w:val="00187995"/>
    <w:rsid w:val="001879EA"/>
    <w:rsid w:val="00187A8C"/>
    <w:rsid w:val="00187AB9"/>
    <w:rsid w:val="00187AFC"/>
    <w:rsid w:val="00187B32"/>
    <w:rsid w:val="00187B85"/>
    <w:rsid w:val="00187BA9"/>
    <w:rsid w:val="00190013"/>
    <w:rsid w:val="001903FD"/>
    <w:rsid w:val="0019041C"/>
    <w:rsid w:val="0019076F"/>
    <w:rsid w:val="00190813"/>
    <w:rsid w:val="001908D1"/>
    <w:rsid w:val="001909CC"/>
    <w:rsid w:val="00190D38"/>
    <w:rsid w:val="00190DD2"/>
    <w:rsid w:val="00191041"/>
    <w:rsid w:val="001910E4"/>
    <w:rsid w:val="00191117"/>
    <w:rsid w:val="0019111B"/>
    <w:rsid w:val="00191371"/>
    <w:rsid w:val="00191572"/>
    <w:rsid w:val="0019167C"/>
    <w:rsid w:val="00191968"/>
    <w:rsid w:val="00191BC1"/>
    <w:rsid w:val="00191BCC"/>
    <w:rsid w:val="00191D45"/>
    <w:rsid w:val="00191EEA"/>
    <w:rsid w:val="0019206B"/>
    <w:rsid w:val="001920EA"/>
    <w:rsid w:val="00192313"/>
    <w:rsid w:val="001924D5"/>
    <w:rsid w:val="001924D7"/>
    <w:rsid w:val="0019286B"/>
    <w:rsid w:val="00192A7A"/>
    <w:rsid w:val="00192A7B"/>
    <w:rsid w:val="00192CEF"/>
    <w:rsid w:val="00192D09"/>
    <w:rsid w:val="00192F01"/>
    <w:rsid w:val="00192F81"/>
    <w:rsid w:val="00193707"/>
    <w:rsid w:val="001937F1"/>
    <w:rsid w:val="001940A7"/>
    <w:rsid w:val="001944DF"/>
    <w:rsid w:val="001946A8"/>
    <w:rsid w:val="00194A9A"/>
    <w:rsid w:val="00194B59"/>
    <w:rsid w:val="00194D1A"/>
    <w:rsid w:val="00195064"/>
    <w:rsid w:val="001954A2"/>
    <w:rsid w:val="0019584C"/>
    <w:rsid w:val="001958D8"/>
    <w:rsid w:val="00195CD5"/>
    <w:rsid w:val="00195D01"/>
    <w:rsid w:val="00195E8F"/>
    <w:rsid w:val="00195F69"/>
    <w:rsid w:val="00195FE1"/>
    <w:rsid w:val="00196095"/>
    <w:rsid w:val="001961F4"/>
    <w:rsid w:val="00196386"/>
    <w:rsid w:val="00196517"/>
    <w:rsid w:val="00196532"/>
    <w:rsid w:val="00196579"/>
    <w:rsid w:val="00196856"/>
    <w:rsid w:val="00196B21"/>
    <w:rsid w:val="00196B33"/>
    <w:rsid w:val="00196B97"/>
    <w:rsid w:val="00196C90"/>
    <w:rsid w:val="00196E6B"/>
    <w:rsid w:val="00196F23"/>
    <w:rsid w:val="0019702C"/>
    <w:rsid w:val="001970EA"/>
    <w:rsid w:val="00197149"/>
    <w:rsid w:val="00197266"/>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10E4"/>
    <w:rsid w:val="001A116C"/>
    <w:rsid w:val="001A1258"/>
    <w:rsid w:val="001A12E6"/>
    <w:rsid w:val="001A14ED"/>
    <w:rsid w:val="001A1C28"/>
    <w:rsid w:val="001A22A4"/>
    <w:rsid w:val="001A22DB"/>
    <w:rsid w:val="001A256C"/>
    <w:rsid w:val="001A2578"/>
    <w:rsid w:val="001A269B"/>
    <w:rsid w:val="001A2D9C"/>
    <w:rsid w:val="001A2FC1"/>
    <w:rsid w:val="001A30E9"/>
    <w:rsid w:val="001A346A"/>
    <w:rsid w:val="001A34A6"/>
    <w:rsid w:val="001A3605"/>
    <w:rsid w:val="001A380C"/>
    <w:rsid w:val="001A3ADE"/>
    <w:rsid w:val="001A3DB3"/>
    <w:rsid w:val="001A3E2F"/>
    <w:rsid w:val="001A4295"/>
    <w:rsid w:val="001A4562"/>
    <w:rsid w:val="001A4580"/>
    <w:rsid w:val="001A4629"/>
    <w:rsid w:val="001A4799"/>
    <w:rsid w:val="001A47A6"/>
    <w:rsid w:val="001A4C17"/>
    <w:rsid w:val="001A5248"/>
    <w:rsid w:val="001A526B"/>
    <w:rsid w:val="001A537F"/>
    <w:rsid w:val="001A5759"/>
    <w:rsid w:val="001A584D"/>
    <w:rsid w:val="001A58DB"/>
    <w:rsid w:val="001A5DC5"/>
    <w:rsid w:val="001A5F4E"/>
    <w:rsid w:val="001A6042"/>
    <w:rsid w:val="001A62E6"/>
    <w:rsid w:val="001A6525"/>
    <w:rsid w:val="001A6B89"/>
    <w:rsid w:val="001A6CDF"/>
    <w:rsid w:val="001A6D70"/>
    <w:rsid w:val="001A6D91"/>
    <w:rsid w:val="001A6EE5"/>
    <w:rsid w:val="001A7495"/>
    <w:rsid w:val="001A74A6"/>
    <w:rsid w:val="001A74FE"/>
    <w:rsid w:val="001A7AB8"/>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979"/>
    <w:rsid w:val="001B2AC2"/>
    <w:rsid w:val="001B2B0B"/>
    <w:rsid w:val="001B2CB3"/>
    <w:rsid w:val="001B2E2C"/>
    <w:rsid w:val="001B2F27"/>
    <w:rsid w:val="001B2FFA"/>
    <w:rsid w:val="001B3041"/>
    <w:rsid w:val="001B3112"/>
    <w:rsid w:val="001B32EA"/>
    <w:rsid w:val="001B3483"/>
    <w:rsid w:val="001B360E"/>
    <w:rsid w:val="001B3738"/>
    <w:rsid w:val="001B3E42"/>
    <w:rsid w:val="001B41F0"/>
    <w:rsid w:val="001B42C7"/>
    <w:rsid w:val="001B4954"/>
    <w:rsid w:val="001B4A10"/>
    <w:rsid w:val="001B4B47"/>
    <w:rsid w:val="001B4CBF"/>
    <w:rsid w:val="001B4DE2"/>
    <w:rsid w:val="001B4F1D"/>
    <w:rsid w:val="001B4F1F"/>
    <w:rsid w:val="001B5139"/>
    <w:rsid w:val="001B52C4"/>
    <w:rsid w:val="001B5352"/>
    <w:rsid w:val="001B55FC"/>
    <w:rsid w:val="001B56C5"/>
    <w:rsid w:val="001B577C"/>
    <w:rsid w:val="001B578E"/>
    <w:rsid w:val="001B5AB7"/>
    <w:rsid w:val="001B5DF1"/>
    <w:rsid w:val="001B5E4B"/>
    <w:rsid w:val="001B5FDD"/>
    <w:rsid w:val="001B6327"/>
    <w:rsid w:val="001B6464"/>
    <w:rsid w:val="001B68BF"/>
    <w:rsid w:val="001B69CB"/>
    <w:rsid w:val="001B6AF8"/>
    <w:rsid w:val="001B6B94"/>
    <w:rsid w:val="001B6E29"/>
    <w:rsid w:val="001B6ED5"/>
    <w:rsid w:val="001B7000"/>
    <w:rsid w:val="001B716D"/>
    <w:rsid w:val="001B71FC"/>
    <w:rsid w:val="001B72D2"/>
    <w:rsid w:val="001B7492"/>
    <w:rsid w:val="001B76A6"/>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BDE"/>
    <w:rsid w:val="001C0DC6"/>
    <w:rsid w:val="001C0FF3"/>
    <w:rsid w:val="001C100A"/>
    <w:rsid w:val="001C10CE"/>
    <w:rsid w:val="001C11ED"/>
    <w:rsid w:val="001C122E"/>
    <w:rsid w:val="001C1230"/>
    <w:rsid w:val="001C123F"/>
    <w:rsid w:val="001C1253"/>
    <w:rsid w:val="001C1273"/>
    <w:rsid w:val="001C12FB"/>
    <w:rsid w:val="001C13B1"/>
    <w:rsid w:val="001C148A"/>
    <w:rsid w:val="001C1749"/>
    <w:rsid w:val="001C1795"/>
    <w:rsid w:val="001C1822"/>
    <w:rsid w:val="001C182D"/>
    <w:rsid w:val="001C1AC3"/>
    <w:rsid w:val="001C1C3E"/>
    <w:rsid w:val="001C1D6D"/>
    <w:rsid w:val="001C2398"/>
    <w:rsid w:val="001C2563"/>
    <w:rsid w:val="001C257B"/>
    <w:rsid w:val="001C259C"/>
    <w:rsid w:val="001C2623"/>
    <w:rsid w:val="001C2779"/>
    <w:rsid w:val="001C2796"/>
    <w:rsid w:val="001C2AEC"/>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19B"/>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252"/>
    <w:rsid w:val="001C6533"/>
    <w:rsid w:val="001C69FA"/>
    <w:rsid w:val="001C6AFF"/>
    <w:rsid w:val="001C6B29"/>
    <w:rsid w:val="001C6C10"/>
    <w:rsid w:val="001C6F70"/>
    <w:rsid w:val="001C7053"/>
    <w:rsid w:val="001C706C"/>
    <w:rsid w:val="001C70F4"/>
    <w:rsid w:val="001C7378"/>
    <w:rsid w:val="001C73DA"/>
    <w:rsid w:val="001C7668"/>
    <w:rsid w:val="001C7A38"/>
    <w:rsid w:val="001C7C68"/>
    <w:rsid w:val="001C7CFA"/>
    <w:rsid w:val="001D0065"/>
    <w:rsid w:val="001D0405"/>
    <w:rsid w:val="001D0B3B"/>
    <w:rsid w:val="001D0DD0"/>
    <w:rsid w:val="001D0EC3"/>
    <w:rsid w:val="001D0F18"/>
    <w:rsid w:val="001D1169"/>
    <w:rsid w:val="001D1170"/>
    <w:rsid w:val="001D14CE"/>
    <w:rsid w:val="001D1500"/>
    <w:rsid w:val="001D16B3"/>
    <w:rsid w:val="001D1785"/>
    <w:rsid w:val="001D17AE"/>
    <w:rsid w:val="001D1C52"/>
    <w:rsid w:val="001D1C90"/>
    <w:rsid w:val="001D1CE9"/>
    <w:rsid w:val="001D1F65"/>
    <w:rsid w:val="001D2290"/>
    <w:rsid w:val="001D2402"/>
    <w:rsid w:val="001D25D5"/>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AF3"/>
    <w:rsid w:val="001D3DB3"/>
    <w:rsid w:val="001D40CB"/>
    <w:rsid w:val="001D416E"/>
    <w:rsid w:val="001D418B"/>
    <w:rsid w:val="001D43F0"/>
    <w:rsid w:val="001D453E"/>
    <w:rsid w:val="001D4617"/>
    <w:rsid w:val="001D46A1"/>
    <w:rsid w:val="001D46DF"/>
    <w:rsid w:val="001D4D78"/>
    <w:rsid w:val="001D4F59"/>
    <w:rsid w:val="001D50B4"/>
    <w:rsid w:val="001D50CA"/>
    <w:rsid w:val="001D50D8"/>
    <w:rsid w:val="001D523F"/>
    <w:rsid w:val="001D5267"/>
    <w:rsid w:val="001D563E"/>
    <w:rsid w:val="001D5CEB"/>
    <w:rsid w:val="001D5F19"/>
    <w:rsid w:val="001D6163"/>
    <w:rsid w:val="001D63E4"/>
    <w:rsid w:val="001D63F2"/>
    <w:rsid w:val="001D65F7"/>
    <w:rsid w:val="001D6AA4"/>
    <w:rsid w:val="001D6AF2"/>
    <w:rsid w:val="001D6D76"/>
    <w:rsid w:val="001D6E75"/>
    <w:rsid w:val="001D6FA2"/>
    <w:rsid w:val="001D70BE"/>
    <w:rsid w:val="001D70E5"/>
    <w:rsid w:val="001D75C4"/>
    <w:rsid w:val="001D7691"/>
    <w:rsid w:val="001D7716"/>
    <w:rsid w:val="001D7867"/>
    <w:rsid w:val="001D79C7"/>
    <w:rsid w:val="001D7CC9"/>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8E6"/>
    <w:rsid w:val="001E0CE3"/>
    <w:rsid w:val="001E0D4C"/>
    <w:rsid w:val="001E0E4B"/>
    <w:rsid w:val="001E0FF3"/>
    <w:rsid w:val="001E14A7"/>
    <w:rsid w:val="001E15CB"/>
    <w:rsid w:val="001E16C8"/>
    <w:rsid w:val="001E19F0"/>
    <w:rsid w:val="001E1AC1"/>
    <w:rsid w:val="001E219D"/>
    <w:rsid w:val="001E2379"/>
    <w:rsid w:val="001E2383"/>
    <w:rsid w:val="001E23A6"/>
    <w:rsid w:val="001E2888"/>
    <w:rsid w:val="001E2BAE"/>
    <w:rsid w:val="001E2C3A"/>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F8A"/>
    <w:rsid w:val="001E50E0"/>
    <w:rsid w:val="001E5198"/>
    <w:rsid w:val="001E5442"/>
    <w:rsid w:val="001E5524"/>
    <w:rsid w:val="001E5BF4"/>
    <w:rsid w:val="001E5D00"/>
    <w:rsid w:val="001E5D7C"/>
    <w:rsid w:val="001E6035"/>
    <w:rsid w:val="001E60E6"/>
    <w:rsid w:val="001E625C"/>
    <w:rsid w:val="001E639B"/>
    <w:rsid w:val="001E646B"/>
    <w:rsid w:val="001E64F7"/>
    <w:rsid w:val="001E655F"/>
    <w:rsid w:val="001E656F"/>
    <w:rsid w:val="001E6833"/>
    <w:rsid w:val="001E687F"/>
    <w:rsid w:val="001E68E2"/>
    <w:rsid w:val="001E69F6"/>
    <w:rsid w:val="001E6AEA"/>
    <w:rsid w:val="001E6B23"/>
    <w:rsid w:val="001E6D22"/>
    <w:rsid w:val="001E708F"/>
    <w:rsid w:val="001E7127"/>
    <w:rsid w:val="001E74AC"/>
    <w:rsid w:val="001E771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D0C"/>
    <w:rsid w:val="001F1DB5"/>
    <w:rsid w:val="001F1F79"/>
    <w:rsid w:val="001F1FAB"/>
    <w:rsid w:val="001F21D9"/>
    <w:rsid w:val="001F220D"/>
    <w:rsid w:val="001F2273"/>
    <w:rsid w:val="001F23B2"/>
    <w:rsid w:val="001F2CCF"/>
    <w:rsid w:val="001F2FE5"/>
    <w:rsid w:val="001F312E"/>
    <w:rsid w:val="001F34A6"/>
    <w:rsid w:val="001F356B"/>
    <w:rsid w:val="001F373E"/>
    <w:rsid w:val="001F39CD"/>
    <w:rsid w:val="001F3B64"/>
    <w:rsid w:val="001F3B9B"/>
    <w:rsid w:val="001F3C14"/>
    <w:rsid w:val="001F3CE5"/>
    <w:rsid w:val="001F3D74"/>
    <w:rsid w:val="001F41A4"/>
    <w:rsid w:val="001F42F6"/>
    <w:rsid w:val="001F446A"/>
    <w:rsid w:val="001F4541"/>
    <w:rsid w:val="001F4684"/>
    <w:rsid w:val="001F46DB"/>
    <w:rsid w:val="001F4770"/>
    <w:rsid w:val="001F47B9"/>
    <w:rsid w:val="001F4A55"/>
    <w:rsid w:val="001F4C76"/>
    <w:rsid w:val="001F4CA1"/>
    <w:rsid w:val="001F4CDE"/>
    <w:rsid w:val="001F4D15"/>
    <w:rsid w:val="001F4D53"/>
    <w:rsid w:val="001F4E86"/>
    <w:rsid w:val="001F5434"/>
    <w:rsid w:val="001F552F"/>
    <w:rsid w:val="001F59CD"/>
    <w:rsid w:val="001F5BCB"/>
    <w:rsid w:val="001F5E9E"/>
    <w:rsid w:val="001F5F5E"/>
    <w:rsid w:val="001F6462"/>
    <w:rsid w:val="001F6705"/>
    <w:rsid w:val="001F67B2"/>
    <w:rsid w:val="001F689E"/>
    <w:rsid w:val="001F6944"/>
    <w:rsid w:val="001F6CEB"/>
    <w:rsid w:val="001F6DE6"/>
    <w:rsid w:val="001F6E40"/>
    <w:rsid w:val="001F6E54"/>
    <w:rsid w:val="001F6F49"/>
    <w:rsid w:val="001F70A7"/>
    <w:rsid w:val="001F7109"/>
    <w:rsid w:val="001F749D"/>
    <w:rsid w:val="001F763C"/>
    <w:rsid w:val="001F7AFA"/>
    <w:rsid w:val="001F7C7E"/>
    <w:rsid w:val="001F7D3C"/>
    <w:rsid w:val="001F7EB0"/>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603"/>
    <w:rsid w:val="0020192D"/>
    <w:rsid w:val="00201972"/>
    <w:rsid w:val="00201D3B"/>
    <w:rsid w:val="00201D53"/>
    <w:rsid w:val="00201D7C"/>
    <w:rsid w:val="00201D8A"/>
    <w:rsid w:val="00201E0E"/>
    <w:rsid w:val="00201E57"/>
    <w:rsid w:val="002023C4"/>
    <w:rsid w:val="002023CB"/>
    <w:rsid w:val="00202602"/>
    <w:rsid w:val="00202882"/>
    <w:rsid w:val="00202926"/>
    <w:rsid w:val="00202A09"/>
    <w:rsid w:val="00202A29"/>
    <w:rsid w:val="00202AB7"/>
    <w:rsid w:val="00202B83"/>
    <w:rsid w:val="00202BC1"/>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A2"/>
    <w:rsid w:val="0020513C"/>
    <w:rsid w:val="002051E8"/>
    <w:rsid w:val="0020522C"/>
    <w:rsid w:val="00205289"/>
    <w:rsid w:val="002052E3"/>
    <w:rsid w:val="00205594"/>
    <w:rsid w:val="002056E1"/>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CC5"/>
    <w:rsid w:val="00206E89"/>
    <w:rsid w:val="00206F21"/>
    <w:rsid w:val="00206F50"/>
    <w:rsid w:val="00207001"/>
    <w:rsid w:val="0020722D"/>
    <w:rsid w:val="00207268"/>
    <w:rsid w:val="00207292"/>
    <w:rsid w:val="0020783C"/>
    <w:rsid w:val="00207877"/>
    <w:rsid w:val="00207B32"/>
    <w:rsid w:val="00207D0C"/>
    <w:rsid w:val="00207D9A"/>
    <w:rsid w:val="0021019E"/>
    <w:rsid w:val="002102B4"/>
    <w:rsid w:val="00210413"/>
    <w:rsid w:val="0021056D"/>
    <w:rsid w:val="00210701"/>
    <w:rsid w:val="00210777"/>
    <w:rsid w:val="002109C0"/>
    <w:rsid w:val="00210A57"/>
    <w:rsid w:val="00210CA2"/>
    <w:rsid w:val="00210E06"/>
    <w:rsid w:val="00210E99"/>
    <w:rsid w:val="00211077"/>
    <w:rsid w:val="002115CC"/>
    <w:rsid w:val="00211622"/>
    <w:rsid w:val="002116FE"/>
    <w:rsid w:val="00211A9F"/>
    <w:rsid w:val="00211D99"/>
    <w:rsid w:val="00212066"/>
    <w:rsid w:val="002122E4"/>
    <w:rsid w:val="00212478"/>
    <w:rsid w:val="0021266F"/>
    <w:rsid w:val="002127F0"/>
    <w:rsid w:val="00212993"/>
    <w:rsid w:val="002129A3"/>
    <w:rsid w:val="00213230"/>
    <w:rsid w:val="0021329C"/>
    <w:rsid w:val="00213370"/>
    <w:rsid w:val="002136D0"/>
    <w:rsid w:val="0021387E"/>
    <w:rsid w:val="00213B59"/>
    <w:rsid w:val="00213E1B"/>
    <w:rsid w:val="00214205"/>
    <w:rsid w:val="002143D4"/>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A8"/>
    <w:rsid w:val="00216E49"/>
    <w:rsid w:val="00216EC6"/>
    <w:rsid w:val="00216EE7"/>
    <w:rsid w:val="0021706A"/>
    <w:rsid w:val="002179A5"/>
    <w:rsid w:val="00217AE6"/>
    <w:rsid w:val="00217E8D"/>
    <w:rsid w:val="00220267"/>
    <w:rsid w:val="002204CA"/>
    <w:rsid w:val="00220511"/>
    <w:rsid w:val="00220536"/>
    <w:rsid w:val="0022064E"/>
    <w:rsid w:val="002206F3"/>
    <w:rsid w:val="00220827"/>
    <w:rsid w:val="002209B0"/>
    <w:rsid w:val="00220B31"/>
    <w:rsid w:val="00220B81"/>
    <w:rsid w:val="00220B90"/>
    <w:rsid w:val="00220ED1"/>
    <w:rsid w:val="002210F9"/>
    <w:rsid w:val="00221412"/>
    <w:rsid w:val="00221745"/>
    <w:rsid w:val="00221834"/>
    <w:rsid w:val="00221B48"/>
    <w:rsid w:val="00221FE6"/>
    <w:rsid w:val="002220C4"/>
    <w:rsid w:val="002222FD"/>
    <w:rsid w:val="00222452"/>
    <w:rsid w:val="0022246D"/>
    <w:rsid w:val="0022267F"/>
    <w:rsid w:val="002226F8"/>
    <w:rsid w:val="00222938"/>
    <w:rsid w:val="00222A50"/>
    <w:rsid w:val="00222A6E"/>
    <w:rsid w:val="00222B51"/>
    <w:rsid w:val="00222C55"/>
    <w:rsid w:val="002230B8"/>
    <w:rsid w:val="0022322B"/>
    <w:rsid w:val="002232D0"/>
    <w:rsid w:val="002234A0"/>
    <w:rsid w:val="002234FD"/>
    <w:rsid w:val="00223570"/>
    <w:rsid w:val="00223696"/>
    <w:rsid w:val="00223781"/>
    <w:rsid w:val="00223936"/>
    <w:rsid w:val="00223B96"/>
    <w:rsid w:val="00223E15"/>
    <w:rsid w:val="00223E85"/>
    <w:rsid w:val="00224196"/>
    <w:rsid w:val="00224249"/>
    <w:rsid w:val="002244AA"/>
    <w:rsid w:val="002245AC"/>
    <w:rsid w:val="00224989"/>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AFC"/>
    <w:rsid w:val="00226C9F"/>
    <w:rsid w:val="00226DB0"/>
    <w:rsid w:val="00226E59"/>
    <w:rsid w:val="002270D6"/>
    <w:rsid w:val="00227250"/>
    <w:rsid w:val="00227497"/>
    <w:rsid w:val="0022751F"/>
    <w:rsid w:val="00227602"/>
    <w:rsid w:val="002276C5"/>
    <w:rsid w:val="002279B4"/>
    <w:rsid w:val="00227D2D"/>
    <w:rsid w:val="00227D6A"/>
    <w:rsid w:val="00227F88"/>
    <w:rsid w:val="0023002B"/>
    <w:rsid w:val="00230144"/>
    <w:rsid w:val="002301F2"/>
    <w:rsid w:val="00230756"/>
    <w:rsid w:val="002307FE"/>
    <w:rsid w:val="00230D96"/>
    <w:rsid w:val="00230DF3"/>
    <w:rsid w:val="00230F55"/>
    <w:rsid w:val="002310D6"/>
    <w:rsid w:val="002314FB"/>
    <w:rsid w:val="00231573"/>
    <w:rsid w:val="002315EF"/>
    <w:rsid w:val="002316EA"/>
    <w:rsid w:val="0023195B"/>
    <w:rsid w:val="00231974"/>
    <w:rsid w:val="00231B28"/>
    <w:rsid w:val="0023202F"/>
    <w:rsid w:val="00232236"/>
    <w:rsid w:val="0023226D"/>
    <w:rsid w:val="00232344"/>
    <w:rsid w:val="002323D0"/>
    <w:rsid w:val="00232525"/>
    <w:rsid w:val="00232547"/>
    <w:rsid w:val="00232806"/>
    <w:rsid w:val="00232B3D"/>
    <w:rsid w:val="00232D3F"/>
    <w:rsid w:val="00233344"/>
    <w:rsid w:val="002333C4"/>
    <w:rsid w:val="0023356F"/>
    <w:rsid w:val="002335F4"/>
    <w:rsid w:val="00233625"/>
    <w:rsid w:val="002338C5"/>
    <w:rsid w:val="00233962"/>
    <w:rsid w:val="00233C68"/>
    <w:rsid w:val="002340BC"/>
    <w:rsid w:val="002340F7"/>
    <w:rsid w:val="0023414A"/>
    <w:rsid w:val="0023417F"/>
    <w:rsid w:val="00234198"/>
    <w:rsid w:val="00234518"/>
    <w:rsid w:val="002345B9"/>
    <w:rsid w:val="0023465E"/>
    <w:rsid w:val="002349CE"/>
    <w:rsid w:val="00234A71"/>
    <w:rsid w:val="00234AE1"/>
    <w:rsid w:val="00234E16"/>
    <w:rsid w:val="0023511F"/>
    <w:rsid w:val="0023517E"/>
    <w:rsid w:val="00235191"/>
    <w:rsid w:val="0023524F"/>
    <w:rsid w:val="00235452"/>
    <w:rsid w:val="002355E8"/>
    <w:rsid w:val="00235A4E"/>
    <w:rsid w:val="00235E92"/>
    <w:rsid w:val="00235EEC"/>
    <w:rsid w:val="00235F66"/>
    <w:rsid w:val="0023613B"/>
    <w:rsid w:val="002364D8"/>
    <w:rsid w:val="002365A9"/>
    <w:rsid w:val="002366CA"/>
    <w:rsid w:val="00236A1F"/>
    <w:rsid w:val="00236A24"/>
    <w:rsid w:val="00236B4F"/>
    <w:rsid w:val="00236D0C"/>
    <w:rsid w:val="00236E60"/>
    <w:rsid w:val="00236F07"/>
    <w:rsid w:val="00236F32"/>
    <w:rsid w:val="002370B5"/>
    <w:rsid w:val="002372C2"/>
    <w:rsid w:val="002375D4"/>
    <w:rsid w:val="00237662"/>
    <w:rsid w:val="002376F1"/>
    <w:rsid w:val="00237A00"/>
    <w:rsid w:val="00237BFA"/>
    <w:rsid w:val="00237C07"/>
    <w:rsid w:val="00237F5D"/>
    <w:rsid w:val="002400D5"/>
    <w:rsid w:val="00240150"/>
    <w:rsid w:val="00240294"/>
    <w:rsid w:val="0024050A"/>
    <w:rsid w:val="002408D5"/>
    <w:rsid w:val="00240998"/>
    <w:rsid w:val="0024133F"/>
    <w:rsid w:val="00241454"/>
    <w:rsid w:val="0024146B"/>
    <w:rsid w:val="00241819"/>
    <w:rsid w:val="00241CD3"/>
    <w:rsid w:val="00241F97"/>
    <w:rsid w:val="0024219A"/>
    <w:rsid w:val="0024225B"/>
    <w:rsid w:val="0024226F"/>
    <w:rsid w:val="002422EF"/>
    <w:rsid w:val="0024270E"/>
    <w:rsid w:val="00242C6A"/>
    <w:rsid w:val="00243308"/>
    <w:rsid w:val="00243417"/>
    <w:rsid w:val="002434C8"/>
    <w:rsid w:val="0024352A"/>
    <w:rsid w:val="0024365A"/>
    <w:rsid w:val="00243692"/>
    <w:rsid w:val="002436BD"/>
    <w:rsid w:val="002436D4"/>
    <w:rsid w:val="002437F7"/>
    <w:rsid w:val="002439DE"/>
    <w:rsid w:val="00243B41"/>
    <w:rsid w:val="00243EBA"/>
    <w:rsid w:val="00244016"/>
    <w:rsid w:val="002441F1"/>
    <w:rsid w:val="00244321"/>
    <w:rsid w:val="00244361"/>
    <w:rsid w:val="002445D6"/>
    <w:rsid w:val="002445E9"/>
    <w:rsid w:val="002446AF"/>
    <w:rsid w:val="0024498B"/>
    <w:rsid w:val="00244A65"/>
    <w:rsid w:val="00244D9A"/>
    <w:rsid w:val="00245130"/>
    <w:rsid w:val="002457D9"/>
    <w:rsid w:val="00245C8B"/>
    <w:rsid w:val="00245D1F"/>
    <w:rsid w:val="0024605A"/>
    <w:rsid w:val="002465EF"/>
    <w:rsid w:val="002465F4"/>
    <w:rsid w:val="0024668D"/>
    <w:rsid w:val="0024668E"/>
    <w:rsid w:val="00246845"/>
    <w:rsid w:val="002468AD"/>
    <w:rsid w:val="0024695E"/>
    <w:rsid w:val="00246A3C"/>
    <w:rsid w:val="00246C2C"/>
    <w:rsid w:val="00246CE7"/>
    <w:rsid w:val="00246F5C"/>
    <w:rsid w:val="00246FB7"/>
    <w:rsid w:val="002470C5"/>
    <w:rsid w:val="002471B8"/>
    <w:rsid w:val="00247299"/>
    <w:rsid w:val="002475A5"/>
    <w:rsid w:val="002475CE"/>
    <w:rsid w:val="0024768A"/>
    <w:rsid w:val="002477F3"/>
    <w:rsid w:val="0024797A"/>
    <w:rsid w:val="002479F6"/>
    <w:rsid w:val="00247E22"/>
    <w:rsid w:val="00247EC3"/>
    <w:rsid w:val="00250672"/>
    <w:rsid w:val="00250741"/>
    <w:rsid w:val="00250772"/>
    <w:rsid w:val="002509C5"/>
    <w:rsid w:val="00250E5B"/>
    <w:rsid w:val="00250E9A"/>
    <w:rsid w:val="00250EF8"/>
    <w:rsid w:val="002510D5"/>
    <w:rsid w:val="002512BD"/>
    <w:rsid w:val="0025165B"/>
    <w:rsid w:val="002518A7"/>
    <w:rsid w:val="00251A10"/>
    <w:rsid w:val="00251AB2"/>
    <w:rsid w:val="00251D8A"/>
    <w:rsid w:val="00251E1C"/>
    <w:rsid w:val="002522B3"/>
    <w:rsid w:val="0025248D"/>
    <w:rsid w:val="0025255B"/>
    <w:rsid w:val="0025268F"/>
    <w:rsid w:val="002526DA"/>
    <w:rsid w:val="00252C88"/>
    <w:rsid w:val="00252E04"/>
    <w:rsid w:val="00252E63"/>
    <w:rsid w:val="00252F85"/>
    <w:rsid w:val="00252FC0"/>
    <w:rsid w:val="00252FD6"/>
    <w:rsid w:val="00253381"/>
    <w:rsid w:val="0025338D"/>
    <w:rsid w:val="00253499"/>
    <w:rsid w:val="002535FD"/>
    <w:rsid w:val="00253CC7"/>
    <w:rsid w:val="00254236"/>
    <w:rsid w:val="002542DF"/>
    <w:rsid w:val="00254309"/>
    <w:rsid w:val="00254560"/>
    <w:rsid w:val="002546E2"/>
    <w:rsid w:val="00254764"/>
    <w:rsid w:val="00254F4B"/>
    <w:rsid w:val="00255006"/>
    <w:rsid w:val="00255823"/>
    <w:rsid w:val="00255930"/>
    <w:rsid w:val="00255963"/>
    <w:rsid w:val="00255AA6"/>
    <w:rsid w:val="00255C69"/>
    <w:rsid w:val="00255FCB"/>
    <w:rsid w:val="00256065"/>
    <w:rsid w:val="002560B7"/>
    <w:rsid w:val="0025611A"/>
    <w:rsid w:val="00256458"/>
    <w:rsid w:val="00256613"/>
    <w:rsid w:val="00256921"/>
    <w:rsid w:val="00256994"/>
    <w:rsid w:val="00256B92"/>
    <w:rsid w:val="00257005"/>
    <w:rsid w:val="0025703E"/>
    <w:rsid w:val="00257129"/>
    <w:rsid w:val="00257373"/>
    <w:rsid w:val="00257438"/>
    <w:rsid w:val="002575B5"/>
    <w:rsid w:val="00257611"/>
    <w:rsid w:val="0025796D"/>
    <w:rsid w:val="002579D9"/>
    <w:rsid w:val="00257B0D"/>
    <w:rsid w:val="00257BEC"/>
    <w:rsid w:val="00257CFE"/>
    <w:rsid w:val="00257E3F"/>
    <w:rsid w:val="00257EFC"/>
    <w:rsid w:val="00260496"/>
    <w:rsid w:val="00260767"/>
    <w:rsid w:val="00260886"/>
    <w:rsid w:val="00260920"/>
    <w:rsid w:val="00260AB1"/>
    <w:rsid w:val="00260AF6"/>
    <w:rsid w:val="00260C38"/>
    <w:rsid w:val="00260C50"/>
    <w:rsid w:val="0026123E"/>
    <w:rsid w:val="00261745"/>
    <w:rsid w:val="002617AF"/>
    <w:rsid w:val="002617D0"/>
    <w:rsid w:val="00261B27"/>
    <w:rsid w:val="00261C98"/>
    <w:rsid w:val="00261D44"/>
    <w:rsid w:val="00261D53"/>
    <w:rsid w:val="00261F4D"/>
    <w:rsid w:val="00261FAC"/>
    <w:rsid w:val="00262056"/>
    <w:rsid w:val="002624C0"/>
    <w:rsid w:val="002627B4"/>
    <w:rsid w:val="00262B20"/>
    <w:rsid w:val="00262D82"/>
    <w:rsid w:val="00262F58"/>
    <w:rsid w:val="00262FBA"/>
    <w:rsid w:val="002630C8"/>
    <w:rsid w:val="00263239"/>
    <w:rsid w:val="00263249"/>
    <w:rsid w:val="00263272"/>
    <w:rsid w:val="00263498"/>
    <w:rsid w:val="002636B1"/>
    <w:rsid w:val="002636FF"/>
    <w:rsid w:val="00263DEF"/>
    <w:rsid w:val="00263E40"/>
    <w:rsid w:val="00263F64"/>
    <w:rsid w:val="00263F6D"/>
    <w:rsid w:val="00264079"/>
    <w:rsid w:val="002641AB"/>
    <w:rsid w:val="002642A9"/>
    <w:rsid w:val="0026444E"/>
    <w:rsid w:val="0026458F"/>
    <w:rsid w:val="002645E1"/>
    <w:rsid w:val="002647E1"/>
    <w:rsid w:val="00264823"/>
    <w:rsid w:val="00264C3E"/>
    <w:rsid w:val="00264C4A"/>
    <w:rsid w:val="00265119"/>
    <w:rsid w:val="00265191"/>
    <w:rsid w:val="00265207"/>
    <w:rsid w:val="00265252"/>
    <w:rsid w:val="00265590"/>
    <w:rsid w:val="00265765"/>
    <w:rsid w:val="0026581F"/>
    <w:rsid w:val="002658B1"/>
    <w:rsid w:val="002658C6"/>
    <w:rsid w:val="00265B1E"/>
    <w:rsid w:val="00265C27"/>
    <w:rsid w:val="00265FCC"/>
    <w:rsid w:val="0026602F"/>
    <w:rsid w:val="0026649D"/>
    <w:rsid w:val="0026655B"/>
    <w:rsid w:val="0026668E"/>
    <w:rsid w:val="002666CB"/>
    <w:rsid w:val="00266704"/>
    <w:rsid w:val="002668C9"/>
    <w:rsid w:val="00266936"/>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9F8"/>
    <w:rsid w:val="00271BF1"/>
    <w:rsid w:val="00271C1F"/>
    <w:rsid w:val="00271C9C"/>
    <w:rsid w:val="002723EE"/>
    <w:rsid w:val="00272529"/>
    <w:rsid w:val="00272C31"/>
    <w:rsid w:val="00272CFE"/>
    <w:rsid w:val="00273009"/>
    <w:rsid w:val="002730AA"/>
    <w:rsid w:val="00273124"/>
    <w:rsid w:val="00273140"/>
    <w:rsid w:val="0027324D"/>
    <w:rsid w:val="0027341C"/>
    <w:rsid w:val="0027345D"/>
    <w:rsid w:val="002735FC"/>
    <w:rsid w:val="00273761"/>
    <w:rsid w:val="00273A1A"/>
    <w:rsid w:val="00273AB1"/>
    <w:rsid w:val="00273C8E"/>
    <w:rsid w:val="00273C94"/>
    <w:rsid w:val="00273CEF"/>
    <w:rsid w:val="00273E6B"/>
    <w:rsid w:val="002743DF"/>
    <w:rsid w:val="002748A2"/>
    <w:rsid w:val="002749E9"/>
    <w:rsid w:val="00274AC5"/>
    <w:rsid w:val="00274D43"/>
    <w:rsid w:val="00274EDF"/>
    <w:rsid w:val="00274F3C"/>
    <w:rsid w:val="00275151"/>
    <w:rsid w:val="00275559"/>
    <w:rsid w:val="002756D7"/>
    <w:rsid w:val="00275866"/>
    <w:rsid w:val="0027590C"/>
    <w:rsid w:val="00275F2C"/>
    <w:rsid w:val="00276050"/>
    <w:rsid w:val="002761D7"/>
    <w:rsid w:val="002763E6"/>
    <w:rsid w:val="00276402"/>
    <w:rsid w:val="002766D6"/>
    <w:rsid w:val="00276730"/>
    <w:rsid w:val="002767A2"/>
    <w:rsid w:val="002768D8"/>
    <w:rsid w:val="002769CF"/>
    <w:rsid w:val="00276ADB"/>
    <w:rsid w:val="00276BD2"/>
    <w:rsid w:val="00276C70"/>
    <w:rsid w:val="00276D13"/>
    <w:rsid w:val="00276E01"/>
    <w:rsid w:val="00276E04"/>
    <w:rsid w:val="00276F6B"/>
    <w:rsid w:val="002770D8"/>
    <w:rsid w:val="0027725E"/>
    <w:rsid w:val="00277306"/>
    <w:rsid w:val="00277574"/>
    <w:rsid w:val="0027758F"/>
    <w:rsid w:val="0027775D"/>
    <w:rsid w:val="00277937"/>
    <w:rsid w:val="00277AB5"/>
    <w:rsid w:val="00277B03"/>
    <w:rsid w:val="00277B48"/>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729"/>
    <w:rsid w:val="00281D44"/>
    <w:rsid w:val="00281E4D"/>
    <w:rsid w:val="002820B9"/>
    <w:rsid w:val="0028218E"/>
    <w:rsid w:val="002822E2"/>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391"/>
    <w:rsid w:val="0028439D"/>
    <w:rsid w:val="0028441D"/>
    <w:rsid w:val="00284532"/>
    <w:rsid w:val="002846E9"/>
    <w:rsid w:val="002846ED"/>
    <w:rsid w:val="00284F72"/>
    <w:rsid w:val="0028508E"/>
    <w:rsid w:val="0028533F"/>
    <w:rsid w:val="00285381"/>
    <w:rsid w:val="002853AF"/>
    <w:rsid w:val="00285471"/>
    <w:rsid w:val="002854C4"/>
    <w:rsid w:val="00285571"/>
    <w:rsid w:val="002855ED"/>
    <w:rsid w:val="002857E7"/>
    <w:rsid w:val="00285A21"/>
    <w:rsid w:val="00285D03"/>
    <w:rsid w:val="00285EA1"/>
    <w:rsid w:val="002861B3"/>
    <w:rsid w:val="00286402"/>
    <w:rsid w:val="002864F4"/>
    <w:rsid w:val="00286779"/>
    <w:rsid w:val="002869AD"/>
    <w:rsid w:val="00286B03"/>
    <w:rsid w:val="00286DF7"/>
    <w:rsid w:val="002870B2"/>
    <w:rsid w:val="0028714B"/>
    <w:rsid w:val="0028775D"/>
    <w:rsid w:val="00287A95"/>
    <w:rsid w:val="00287C20"/>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9C0"/>
    <w:rsid w:val="00291D9F"/>
    <w:rsid w:val="00291DA4"/>
    <w:rsid w:val="00291DDC"/>
    <w:rsid w:val="0029200E"/>
    <w:rsid w:val="002920AC"/>
    <w:rsid w:val="002920C0"/>
    <w:rsid w:val="00292225"/>
    <w:rsid w:val="0029247D"/>
    <w:rsid w:val="0029262E"/>
    <w:rsid w:val="002926E9"/>
    <w:rsid w:val="002927EB"/>
    <w:rsid w:val="00292C35"/>
    <w:rsid w:val="00292E54"/>
    <w:rsid w:val="00292EA4"/>
    <w:rsid w:val="00293365"/>
    <w:rsid w:val="002934C9"/>
    <w:rsid w:val="002934DC"/>
    <w:rsid w:val="00293835"/>
    <w:rsid w:val="00293A18"/>
    <w:rsid w:val="00293CE2"/>
    <w:rsid w:val="00294430"/>
    <w:rsid w:val="00294432"/>
    <w:rsid w:val="00294445"/>
    <w:rsid w:val="002945D7"/>
    <w:rsid w:val="002946C6"/>
    <w:rsid w:val="00294760"/>
    <w:rsid w:val="00294B67"/>
    <w:rsid w:val="00294B74"/>
    <w:rsid w:val="00294D0C"/>
    <w:rsid w:val="0029523F"/>
    <w:rsid w:val="0029539D"/>
    <w:rsid w:val="002954EA"/>
    <w:rsid w:val="002956C4"/>
    <w:rsid w:val="002956F4"/>
    <w:rsid w:val="00295B2D"/>
    <w:rsid w:val="00295BA2"/>
    <w:rsid w:val="00295C6F"/>
    <w:rsid w:val="00295CE9"/>
    <w:rsid w:val="00295D18"/>
    <w:rsid w:val="00295F71"/>
    <w:rsid w:val="0029647E"/>
    <w:rsid w:val="002965B2"/>
    <w:rsid w:val="002965B5"/>
    <w:rsid w:val="002965BA"/>
    <w:rsid w:val="0029675A"/>
    <w:rsid w:val="002968DE"/>
    <w:rsid w:val="002969E3"/>
    <w:rsid w:val="00296D7B"/>
    <w:rsid w:val="00296E1C"/>
    <w:rsid w:val="002970F6"/>
    <w:rsid w:val="00297106"/>
    <w:rsid w:val="00297155"/>
    <w:rsid w:val="002971A7"/>
    <w:rsid w:val="00297451"/>
    <w:rsid w:val="002974AB"/>
    <w:rsid w:val="002976C4"/>
    <w:rsid w:val="002977BD"/>
    <w:rsid w:val="002978BD"/>
    <w:rsid w:val="002978F5"/>
    <w:rsid w:val="002978F9"/>
    <w:rsid w:val="00297A78"/>
    <w:rsid w:val="00297D61"/>
    <w:rsid w:val="00297D6C"/>
    <w:rsid w:val="00297D6F"/>
    <w:rsid w:val="00297EEC"/>
    <w:rsid w:val="00297F6D"/>
    <w:rsid w:val="00297FD8"/>
    <w:rsid w:val="002A02AA"/>
    <w:rsid w:val="002A02AD"/>
    <w:rsid w:val="002A06A6"/>
    <w:rsid w:val="002A0A19"/>
    <w:rsid w:val="002A0B11"/>
    <w:rsid w:val="002A0D76"/>
    <w:rsid w:val="002A0F70"/>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8D"/>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5AD9"/>
    <w:rsid w:val="002A5D3F"/>
    <w:rsid w:val="002A5D46"/>
    <w:rsid w:val="002A61B9"/>
    <w:rsid w:val="002A64D2"/>
    <w:rsid w:val="002A6523"/>
    <w:rsid w:val="002A656F"/>
    <w:rsid w:val="002A65E9"/>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08A2"/>
    <w:rsid w:val="002B10EF"/>
    <w:rsid w:val="002B17E2"/>
    <w:rsid w:val="002B17E3"/>
    <w:rsid w:val="002B184C"/>
    <w:rsid w:val="002B1911"/>
    <w:rsid w:val="002B1B15"/>
    <w:rsid w:val="002B1CEC"/>
    <w:rsid w:val="002B1DC6"/>
    <w:rsid w:val="002B1EA4"/>
    <w:rsid w:val="002B1ED4"/>
    <w:rsid w:val="002B282C"/>
    <w:rsid w:val="002B2BFC"/>
    <w:rsid w:val="002B2DED"/>
    <w:rsid w:val="002B2E67"/>
    <w:rsid w:val="002B2EA9"/>
    <w:rsid w:val="002B3692"/>
    <w:rsid w:val="002B3818"/>
    <w:rsid w:val="002B3891"/>
    <w:rsid w:val="002B39C3"/>
    <w:rsid w:val="002B3A56"/>
    <w:rsid w:val="002B3A59"/>
    <w:rsid w:val="002B3BFB"/>
    <w:rsid w:val="002B3CA5"/>
    <w:rsid w:val="002B4050"/>
    <w:rsid w:val="002B410A"/>
    <w:rsid w:val="002B4162"/>
    <w:rsid w:val="002B439B"/>
    <w:rsid w:val="002B4777"/>
    <w:rsid w:val="002B4A85"/>
    <w:rsid w:val="002B4B0F"/>
    <w:rsid w:val="002B4BC7"/>
    <w:rsid w:val="002B4BF3"/>
    <w:rsid w:val="002B4C9A"/>
    <w:rsid w:val="002B4D7D"/>
    <w:rsid w:val="002B4DA9"/>
    <w:rsid w:val="002B52A5"/>
    <w:rsid w:val="002B56A2"/>
    <w:rsid w:val="002B56D4"/>
    <w:rsid w:val="002B57D4"/>
    <w:rsid w:val="002B586F"/>
    <w:rsid w:val="002B5A97"/>
    <w:rsid w:val="002B5B8B"/>
    <w:rsid w:val="002B5C2F"/>
    <w:rsid w:val="002B5E13"/>
    <w:rsid w:val="002B5EB7"/>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CB"/>
    <w:rsid w:val="002C0331"/>
    <w:rsid w:val="002C0367"/>
    <w:rsid w:val="002C046E"/>
    <w:rsid w:val="002C07DA"/>
    <w:rsid w:val="002C0A24"/>
    <w:rsid w:val="002C0AE0"/>
    <w:rsid w:val="002C0B1A"/>
    <w:rsid w:val="002C0BE8"/>
    <w:rsid w:val="002C0C0F"/>
    <w:rsid w:val="002C0F31"/>
    <w:rsid w:val="002C0F9D"/>
    <w:rsid w:val="002C104C"/>
    <w:rsid w:val="002C12A8"/>
    <w:rsid w:val="002C1855"/>
    <w:rsid w:val="002C1BFD"/>
    <w:rsid w:val="002C1C2E"/>
    <w:rsid w:val="002C1EF0"/>
    <w:rsid w:val="002C20EE"/>
    <w:rsid w:val="002C2228"/>
    <w:rsid w:val="002C2432"/>
    <w:rsid w:val="002C28E0"/>
    <w:rsid w:val="002C29A1"/>
    <w:rsid w:val="002C2AF3"/>
    <w:rsid w:val="002C2B47"/>
    <w:rsid w:val="002C2CE1"/>
    <w:rsid w:val="002C2D8E"/>
    <w:rsid w:val="002C31A3"/>
    <w:rsid w:val="002C33EC"/>
    <w:rsid w:val="002C3484"/>
    <w:rsid w:val="002C365C"/>
    <w:rsid w:val="002C39CE"/>
    <w:rsid w:val="002C3BA7"/>
    <w:rsid w:val="002C3DCD"/>
    <w:rsid w:val="002C418B"/>
    <w:rsid w:val="002C41D9"/>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B4F"/>
    <w:rsid w:val="002D0B75"/>
    <w:rsid w:val="002D0DDB"/>
    <w:rsid w:val="002D0F77"/>
    <w:rsid w:val="002D0F7A"/>
    <w:rsid w:val="002D11E7"/>
    <w:rsid w:val="002D123C"/>
    <w:rsid w:val="002D149B"/>
    <w:rsid w:val="002D1924"/>
    <w:rsid w:val="002D1B04"/>
    <w:rsid w:val="002D1BB6"/>
    <w:rsid w:val="002D1C5D"/>
    <w:rsid w:val="002D1D64"/>
    <w:rsid w:val="002D1DB5"/>
    <w:rsid w:val="002D1EDB"/>
    <w:rsid w:val="002D1F70"/>
    <w:rsid w:val="002D1F7E"/>
    <w:rsid w:val="002D224B"/>
    <w:rsid w:val="002D2346"/>
    <w:rsid w:val="002D2446"/>
    <w:rsid w:val="002D2465"/>
    <w:rsid w:val="002D2476"/>
    <w:rsid w:val="002D257B"/>
    <w:rsid w:val="002D2817"/>
    <w:rsid w:val="002D2AC1"/>
    <w:rsid w:val="002D2BE4"/>
    <w:rsid w:val="002D2D42"/>
    <w:rsid w:val="002D2D7F"/>
    <w:rsid w:val="002D3092"/>
    <w:rsid w:val="002D30AD"/>
    <w:rsid w:val="002D310C"/>
    <w:rsid w:val="002D33D7"/>
    <w:rsid w:val="002D3404"/>
    <w:rsid w:val="002D3630"/>
    <w:rsid w:val="002D3B41"/>
    <w:rsid w:val="002D3B59"/>
    <w:rsid w:val="002D3C4E"/>
    <w:rsid w:val="002D3D28"/>
    <w:rsid w:val="002D3F48"/>
    <w:rsid w:val="002D3FF0"/>
    <w:rsid w:val="002D41B5"/>
    <w:rsid w:val="002D423D"/>
    <w:rsid w:val="002D4443"/>
    <w:rsid w:val="002D4ABE"/>
    <w:rsid w:val="002D4EE4"/>
    <w:rsid w:val="002D4F50"/>
    <w:rsid w:val="002D4F7E"/>
    <w:rsid w:val="002D5094"/>
    <w:rsid w:val="002D50B1"/>
    <w:rsid w:val="002D50B7"/>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E02FE"/>
    <w:rsid w:val="002E0472"/>
    <w:rsid w:val="002E05F9"/>
    <w:rsid w:val="002E06E8"/>
    <w:rsid w:val="002E0832"/>
    <w:rsid w:val="002E0917"/>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36"/>
    <w:rsid w:val="002E1846"/>
    <w:rsid w:val="002E1864"/>
    <w:rsid w:val="002E187D"/>
    <w:rsid w:val="002E191B"/>
    <w:rsid w:val="002E1ACE"/>
    <w:rsid w:val="002E1CAC"/>
    <w:rsid w:val="002E1D2C"/>
    <w:rsid w:val="002E1D85"/>
    <w:rsid w:val="002E1F96"/>
    <w:rsid w:val="002E1FEE"/>
    <w:rsid w:val="002E2194"/>
    <w:rsid w:val="002E23B9"/>
    <w:rsid w:val="002E23E8"/>
    <w:rsid w:val="002E246A"/>
    <w:rsid w:val="002E2565"/>
    <w:rsid w:val="002E2635"/>
    <w:rsid w:val="002E27A3"/>
    <w:rsid w:val="002E2A50"/>
    <w:rsid w:val="002E2ABB"/>
    <w:rsid w:val="002E2B38"/>
    <w:rsid w:val="002E2C36"/>
    <w:rsid w:val="002E2DA6"/>
    <w:rsid w:val="002E2EC9"/>
    <w:rsid w:val="002E3003"/>
    <w:rsid w:val="002E31DA"/>
    <w:rsid w:val="002E3348"/>
    <w:rsid w:val="002E340F"/>
    <w:rsid w:val="002E359F"/>
    <w:rsid w:val="002E35D2"/>
    <w:rsid w:val="002E368F"/>
    <w:rsid w:val="002E37BE"/>
    <w:rsid w:val="002E38BF"/>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55C"/>
    <w:rsid w:val="002E589E"/>
    <w:rsid w:val="002E5A3E"/>
    <w:rsid w:val="002E5BC7"/>
    <w:rsid w:val="002E63E8"/>
    <w:rsid w:val="002E6609"/>
    <w:rsid w:val="002E6BB3"/>
    <w:rsid w:val="002E6F35"/>
    <w:rsid w:val="002E729D"/>
    <w:rsid w:val="002E7425"/>
    <w:rsid w:val="002E7542"/>
    <w:rsid w:val="002E7793"/>
    <w:rsid w:val="002E7811"/>
    <w:rsid w:val="002E7A5F"/>
    <w:rsid w:val="002E7D58"/>
    <w:rsid w:val="002E7F42"/>
    <w:rsid w:val="002F01F1"/>
    <w:rsid w:val="002F02F7"/>
    <w:rsid w:val="002F041E"/>
    <w:rsid w:val="002F06D6"/>
    <w:rsid w:val="002F076B"/>
    <w:rsid w:val="002F0833"/>
    <w:rsid w:val="002F0869"/>
    <w:rsid w:val="002F0C03"/>
    <w:rsid w:val="002F0ED5"/>
    <w:rsid w:val="002F0F58"/>
    <w:rsid w:val="002F0FF2"/>
    <w:rsid w:val="002F1108"/>
    <w:rsid w:val="002F12D4"/>
    <w:rsid w:val="002F15B6"/>
    <w:rsid w:val="002F1681"/>
    <w:rsid w:val="002F172B"/>
    <w:rsid w:val="002F1BE0"/>
    <w:rsid w:val="002F1C9F"/>
    <w:rsid w:val="002F1CB3"/>
    <w:rsid w:val="002F1D24"/>
    <w:rsid w:val="002F1F2F"/>
    <w:rsid w:val="002F208F"/>
    <w:rsid w:val="002F20E9"/>
    <w:rsid w:val="002F2137"/>
    <w:rsid w:val="002F218A"/>
    <w:rsid w:val="002F24AA"/>
    <w:rsid w:val="002F25EF"/>
    <w:rsid w:val="002F2677"/>
    <w:rsid w:val="002F269C"/>
    <w:rsid w:val="002F294C"/>
    <w:rsid w:val="002F2964"/>
    <w:rsid w:val="002F29B5"/>
    <w:rsid w:val="002F2A43"/>
    <w:rsid w:val="002F2B5F"/>
    <w:rsid w:val="002F2B85"/>
    <w:rsid w:val="002F2CF7"/>
    <w:rsid w:val="002F2E20"/>
    <w:rsid w:val="002F2FA8"/>
    <w:rsid w:val="002F332B"/>
    <w:rsid w:val="002F3495"/>
    <w:rsid w:val="002F35C1"/>
    <w:rsid w:val="002F37E3"/>
    <w:rsid w:val="002F39B0"/>
    <w:rsid w:val="002F39E7"/>
    <w:rsid w:val="002F3AA9"/>
    <w:rsid w:val="002F3CB7"/>
    <w:rsid w:val="002F3D45"/>
    <w:rsid w:val="002F3F55"/>
    <w:rsid w:val="002F3FA2"/>
    <w:rsid w:val="002F3FF3"/>
    <w:rsid w:val="002F4278"/>
    <w:rsid w:val="002F427C"/>
    <w:rsid w:val="002F433B"/>
    <w:rsid w:val="002F446A"/>
    <w:rsid w:val="002F4562"/>
    <w:rsid w:val="002F4659"/>
    <w:rsid w:val="002F488A"/>
    <w:rsid w:val="002F49A5"/>
    <w:rsid w:val="002F4B11"/>
    <w:rsid w:val="002F4B59"/>
    <w:rsid w:val="002F4D64"/>
    <w:rsid w:val="002F4E18"/>
    <w:rsid w:val="002F4F70"/>
    <w:rsid w:val="002F5212"/>
    <w:rsid w:val="002F529A"/>
    <w:rsid w:val="002F5324"/>
    <w:rsid w:val="002F53C9"/>
    <w:rsid w:val="002F5458"/>
    <w:rsid w:val="002F55A9"/>
    <w:rsid w:val="002F57FF"/>
    <w:rsid w:val="002F5CC2"/>
    <w:rsid w:val="002F60CB"/>
    <w:rsid w:val="002F6272"/>
    <w:rsid w:val="002F6337"/>
    <w:rsid w:val="002F63AF"/>
    <w:rsid w:val="002F6452"/>
    <w:rsid w:val="002F65AB"/>
    <w:rsid w:val="002F68E5"/>
    <w:rsid w:val="002F6F69"/>
    <w:rsid w:val="002F7272"/>
    <w:rsid w:val="002F7466"/>
    <w:rsid w:val="002F74C7"/>
    <w:rsid w:val="002F75CC"/>
    <w:rsid w:val="002F777A"/>
    <w:rsid w:val="002F78AD"/>
    <w:rsid w:val="002F7CD3"/>
    <w:rsid w:val="002F7F4D"/>
    <w:rsid w:val="002F7F90"/>
    <w:rsid w:val="00300022"/>
    <w:rsid w:val="003002FF"/>
    <w:rsid w:val="003003D8"/>
    <w:rsid w:val="003005B6"/>
    <w:rsid w:val="003008A1"/>
    <w:rsid w:val="003008E3"/>
    <w:rsid w:val="00300FCB"/>
    <w:rsid w:val="00301640"/>
    <w:rsid w:val="003018F2"/>
    <w:rsid w:val="00301940"/>
    <w:rsid w:val="00301E4F"/>
    <w:rsid w:val="0030204B"/>
    <w:rsid w:val="0030218F"/>
    <w:rsid w:val="0030223F"/>
    <w:rsid w:val="003022A1"/>
    <w:rsid w:val="003022D5"/>
    <w:rsid w:val="0030235C"/>
    <w:rsid w:val="00302841"/>
    <w:rsid w:val="00302863"/>
    <w:rsid w:val="00302BCE"/>
    <w:rsid w:val="0030316A"/>
    <w:rsid w:val="00303428"/>
    <w:rsid w:val="00303455"/>
    <w:rsid w:val="0030347D"/>
    <w:rsid w:val="0030356C"/>
    <w:rsid w:val="0030357A"/>
    <w:rsid w:val="003035C7"/>
    <w:rsid w:val="0030373E"/>
    <w:rsid w:val="00303785"/>
    <w:rsid w:val="00303AC6"/>
    <w:rsid w:val="00303B41"/>
    <w:rsid w:val="00303BB4"/>
    <w:rsid w:val="00303CE1"/>
    <w:rsid w:val="00303E80"/>
    <w:rsid w:val="00303E98"/>
    <w:rsid w:val="00303F70"/>
    <w:rsid w:val="00303F7F"/>
    <w:rsid w:val="00303FA8"/>
    <w:rsid w:val="0030408A"/>
    <w:rsid w:val="00304105"/>
    <w:rsid w:val="00304121"/>
    <w:rsid w:val="0030451D"/>
    <w:rsid w:val="0030464C"/>
    <w:rsid w:val="003049C5"/>
    <w:rsid w:val="00304E96"/>
    <w:rsid w:val="00304F0B"/>
    <w:rsid w:val="00305096"/>
    <w:rsid w:val="00305127"/>
    <w:rsid w:val="003058F2"/>
    <w:rsid w:val="003059C1"/>
    <w:rsid w:val="00305CE5"/>
    <w:rsid w:val="00305D4C"/>
    <w:rsid w:val="00305F08"/>
    <w:rsid w:val="003060B4"/>
    <w:rsid w:val="00306116"/>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B44"/>
    <w:rsid w:val="00310B8A"/>
    <w:rsid w:val="00310C60"/>
    <w:rsid w:val="00310CC9"/>
    <w:rsid w:val="00310E64"/>
    <w:rsid w:val="00310EC9"/>
    <w:rsid w:val="00310F3A"/>
    <w:rsid w:val="0031154B"/>
    <w:rsid w:val="00311571"/>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7C"/>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4CD"/>
    <w:rsid w:val="00314702"/>
    <w:rsid w:val="0031486E"/>
    <w:rsid w:val="0031492D"/>
    <w:rsid w:val="0031496F"/>
    <w:rsid w:val="00314B8B"/>
    <w:rsid w:val="00314D96"/>
    <w:rsid w:val="00315123"/>
    <w:rsid w:val="003156A6"/>
    <w:rsid w:val="0031576C"/>
    <w:rsid w:val="00315865"/>
    <w:rsid w:val="00315B87"/>
    <w:rsid w:val="00315C46"/>
    <w:rsid w:val="00315DA2"/>
    <w:rsid w:val="00315FB0"/>
    <w:rsid w:val="00316065"/>
    <w:rsid w:val="00316188"/>
    <w:rsid w:val="003162C0"/>
    <w:rsid w:val="00316368"/>
    <w:rsid w:val="0031658B"/>
    <w:rsid w:val="003167B1"/>
    <w:rsid w:val="00316997"/>
    <w:rsid w:val="00316A43"/>
    <w:rsid w:val="00316BD0"/>
    <w:rsid w:val="00316C89"/>
    <w:rsid w:val="00316E42"/>
    <w:rsid w:val="00316F41"/>
    <w:rsid w:val="003172FC"/>
    <w:rsid w:val="00317301"/>
    <w:rsid w:val="00317395"/>
    <w:rsid w:val="003173EF"/>
    <w:rsid w:val="003175C4"/>
    <w:rsid w:val="00317608"/>
    <w:rsid w:val="0031797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27"/>
    <w:rsid w:val="003212EA"/>
    <w:rsid w:val="00321579"/>
    <w:rsid w:val="003216AF"/>
    <w:rsid w:val="003219DB"/>
    <w:rsid w:val="00321A9D"/>
    <w:rsid w:val="00321AFC"/>
    <w:rsid w:val="00321AFE"/>
    <w:rsid w:val="00321BC0"/>
    <w:rsid w:val="00321C8F"/>
    <w:rsid w:val="00321D2B"/>
    <w:rsid w:val="00321F5C"/>
    <w:rsid w:val="00321FB3"/>
    <w:rsid w:val="0032203D"/>
    <w:rsid w:val="003225C5"/>
    <w:rsid w:val="003225D8"/>
    <w:rsid w:val="003227EB"/>
    <w:rsid w:val="003229F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C44"/>
    <w:rsid w:val="00323FD3"/>
    <w:rsid w:val="0032425F"/>
    <w:rsid w:val="003244DD"/>
    <w:rsid w:val="003246CC"/>
    <w:rsid w:val="003246D4"/>
    <w:rsid w:val="003247D6"/>
    <w:rsid w:val="003249BD"/>
    <w:rsid w:val="00324ADD"/>
    <w:rsid w:val="00324D3F"/>
    <w:rsid w:val="00324E67"/>
    <w:rsid w:val="00324F72"/>
    <w:rsid w:val="0032515E"/>
    <w:rsid w:val="0032530E"/>
    <w:rsid w:val="003255EC"/>
    <w:rsid w:val="003259DC"/>
    <w:rsid w:val="00325CC6"/>
    <w:rsid w:val="00325E65"/>
    <w:rsid w:val="00325EF3"/>
    <w:rsid w:val="00325F5B"/>
    <w:rsid w:val="00325FAD"/>
    <w:rsid w:val="00325FBA"/>
    <w:rsid w:val="0032607D"/>
    <w:rsid w:val="0032620B"/>
    <w:rsid w:val="00326378"/>
    <w:rsid w:val="0032651D"/>
    <w:rsid w:val="003266E7"/>
    <w:rsid w:val="0032671E"/>
    <w:rsid w:val="00326CF2"/>
    <w:rsid w:val="003272B1"/>
    <w:rsid w:val="003273CF"/>
    <w:rsid w:val="00327449"/>
    <w:rsid w:val="00327499"/>
    <w:rsid w:val="003274A7"/>
    <w:rsid w:val="0032760C"/>
    <w:rsid w:val="00327780"/>
    <w:rsid w:val="0032779F"/>
    <w:rsid w:val="00327850"/>
    <w:rsid w:val="00327A90"/>
    <w:rsid w:val="00327D75"/>
    <w:rsid w:val="0033018C"/>
    <w:rsid w:val="003301CF"/>
    <w:rsid w:val="0033027D"/>
    <w:rsid w:val="0033044D"/>
    <w:rsid w:val="003306EC"/>
    <w:rsid w:val="00330866"/>
    <w:rsid w:val="0033095F"/>
    <w:rsid w:val="003309EB"/>
    <w:rsid w:val="00330A56"/>
    <w:rsid w:val="00330C65"/>
    <w:rsid w:val="00330DA1"/>
    <w:rsid w:val="00330E36"/>
    <w:rsid w:val="00330F5F"/>
    <w:rsid w:val="00330F76"/>
    <w:rsid w:val="00331227"/>
    <w:rsid w:val="00331314"/>
    <w:rsid w:val="003319FE"/>
    <w:rsid w:val="00331A16"/>
    <w:rsid w:val="00331A1A"/>
    <w:rsid w:val="00331C79"/>
    <w:rsid w:val="00331E25"/>
    <w:rsid w:val="00331ED7"/>
    <w:rsid w:val="00331FFB"/>
    <w:rsid w:val="0033200E"/>
    <w:rsid w:val="0033225B"/>
    <w:rsid w:val="00332511"/>
    <w:rsid w:val="00332845"/>
    <w:rsid w:val="003328B9"/>
    <w:rsid w:val="00332936"/>
    <w:rsid w:val="00332A2D"/>
    <w:rsid w:val="00332C48"/>
    <w:rsid w:val="00332D0A"/>
    <w:rsid w:val="00332EF8"/>
    <w:rsid w:val="00332FDD"/>
    <w:rsid w:val="00332FF4"/>
    <w:rsid w:val="003331F8"/>
    <w:rsid w:val="00333435"/>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544"/>
    <w:rsid w:val="0033655C"/>
    <w:rsid w:val="00336580"/>
    <w:rsid w:val="003366EB"/>
    <w:rsid w:val="0033683A"/>
    <w:rsid w:val="00336BDB"/>
    <w:rsid w:val="00336E29"/>
    <w:rsid w:val="00336F19"/>
    <w:rsid w:val="00337060"/>
    <w:rsid w:val="00337295"/>
    <w:rsid w:val="003378B1"/>
    <w:rsid w:val="00337952"/>
    <w:rsid w:val="00337A07"/>
    <w:rsid w:val="00337BC4"/>
    <w:rsid w:val="00337C33"/>
    <w:rsid w:val="00337E9A"/>
    <w:rsid w:val="003400E1"/>
    <w:rsid w:val="00340273"/>
    <w:rsid w:val="00340545"/>
    <w:rsid w:val="00340626"/>
    <w:rsid w:val="00340986"/>
    <w:rsid w:val="00340988"/>
    <w:rsid w:val="00340A76"/>
    <w:rsid w:val="00340C16"/>
    <w:rsid w:val="00340F02"/>
    <w:rsid w:val="003410AC"/>
    <w:rsid w:val="003410C5"/>
    <w:rsid w:val="00341233"/>
    <w:rsid w:val="00341318"/>
    <w:rsid w:val="003415AB"/>
    <w:rsid w:val="003415D7"/>
    <w:rsid w:val="0034170C"/>
    <w:rsid w:val="00341982"/>
    <w:rsid w:val="00341A65"/>
    <w:rsid w:val="00341B18"/>
    <w:rsid w:val="00341B57"/>
    <w:rsid w:val="00341BF0"/>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8D"/>
    <w:rsid w:val="0034438C"/>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962"/>
    <w:rsid w:val="003459D8"/>
    <w:rsid w:val="00345E69"/>
    <w:rsid w:val="00345EBD"/>
    <w:rsid w:val="0034603D"/>
    <w:rsid w:val="003463C8"/>
    <w:rsid w:val="00346484"/>
    <w:rsid w:val="00346675"/>
    <w:rsid w:val="00346729"/>
    <w:rsid w:val="0034687E"/>
    <w:rsid w:val="0034688A"/>
    <w:rsid w:val="003469C0"/>
    <w:rsid w:val="00346A14"/>
    <w:rsid w:val="00346A62"/>
    <w:rsid w:val="00346BC3"/>
    <w:rsid w:val="00346D18"/>
    <w:rsid w:val="00346D70"/>
    <w:rsid w:val="0034709A"/>
    <w:rsid w:val="0034727A"/>
    <w:rsid w:val="00347785"/>
    <w:rsid w:val="00347786"/>
    <w:rsid w:val="00347933"/>
    <w:rsid w:val="00347E02"/>
    <w:rsid w:val="00347F37"/>
    <w:rsid w:val="003500CC"/>
    <w:rsid w:val="003502F9"/>
    <w:rsid w:val="00350400"/>
    <w:rsid w:val="00350699"/>
    <w:rsid w:val="0035086F"/>
    <w:rsid w:val="003508DD"/>
    <w:rsid w:val="00350A78"/>
    <w:rsid w:val="00350AE8"/>
    <w:rsid w:val="00350CF1"/>
    <w:rsid w:val="00350D33"/>
    <w:rsid w:val="00350F86"/>
    <w:rsid w:val="00350F8D"/>
    <w:rsid w:val="00351212"/>
    <w:rsid w:val="00351423"/>
    <w:rsid w:val="0035142D"/>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8BE"/>
    <w:rsid w:val="00352A7A"/>
    <w:rsid w:val="00352B07"/>
    <w:rsid w:val="00352EA1"/>
    <w:rsid w:val="00352F58"/>
    <w:rsid w:val="00352F9B"/>
    <w:rsid w:val="00352F9F"/>
    <w:rsid w:val="00353052"/>
    <w:rsid w:val="0035306D"/>
    <w:rsid w:val="0035312D"/>
    <w:rsid w:val="0035328A"/>
    <w:rsid w:val="0035344D"/>
    <w:rsid w:val="00353464"/>
    <w:rsid w:val="00353741"/>
    <w:rsid w:val="003537AD"/>
    <w:rsid w:val="0035381A"/>
    <w:rsid w:val="0035388F"/>
    <w:rsid w:val="003538F3"/>
    <w:rsid w:val="00353DDB"/>
    <w:rsid w:val="00353EF9"/>
    <w:rsid w:val="00353FCA"/>
    <w:rsid w:val="00353FCE"/>
    <w:rsid w:val="003547AD"/>
    <w:rsid w:val="00354E32"/>
    <w:rsid w:val="00354FEB"/>
    <w:rsid w:val="00354FFC"/>
    <w:rsid w:val="00355074"/>
    <w:rsid w:val="00355549"/>
    <w:rsid w:val="003559D4"/>
    <w:rsid w:val="00355BC2"/>
    <w:rsid w:val="00355E01"/>
    <w:rsid w:val="00355EEF"/>
    <w:rsid w:val="00355F4E"/>
    <w:rsid w:val="00356070"/>
    <w:rsid w:val="0035610D"/>
    <w:rsid w:val="00356172"/>
    <w:rsid w:val="003561B7"/>
    <w:rsid w:val="00356211"/>
    <w:rsid w:val="0035698A"/>
    <w:rsid w:val="00356E42"/>
    <w:rsid w:val="00356F0A"/>
    <w:rsid w:val="00356F2F"/>
    <w:rsid w:val="00357056"/>
    <w:rsid w:val="0035773E"/>
    <w:rsid w:val="003578B5"/>
    <w:rsid w:val="00357A0C"/>
    <w:rsid w:val="00357AE0"/>
    <w:rsid w:val="00357D78"/>
    <w:rsid w:val="00357EF6"/>
    <w:rsid w:val="0036013B"/>
    <w:rsid w:val="00360AF8"/>
    <w:rsid w:val="00361156"/>
    <w:rsid w:val="0036125E"/>
    <w:rsid w:val="003613C5"/>
    <w:rsid w:val="0036140F"/>
    <w:rsid w:val="00361539"/>
    <w:rsid w:val="003617AE"/>
    <w:rsid w:val="0036182C"/>
    <w:rsid w:val="00361968"/>
    <w:rsid w:val="00361BE5"/>
    <w:rsid w:val="00361DE7"/>
    <w:rsid w:val="00361F35"/>
    <w:rsid w:val="00362083"/>
    <w:rsid w:val="003621C7"/>
    <w:rsid w:val="00362245"/>
    <w:rsid w:val="0036228B"/>
    <w:rsid w:val="003622AA"/>
    <w:rsid w:val="0036237C"/>
    <w:rsid w:val="003625BF"/>
    <w:rsid w:val="003627BE"/>
    <w:rsid w:val="003628B5"/>
    <w:rsid w:val="00362D61"/>
    <w:rsid w:val="00362DAB"/>
    <w:rsid w:val="00362E73"/>
    <w:rsid w:val="0036322C"/>
    <w:rsid w:val="003632B9"/>
    <w:rsid w:val="00363343"/>
    <w:rsid w:val="0036337C"/>
    <w:rsid w:val="0036350E"/>
    <w:rsid w:val="003635A3"/>
    <w:rsid w:val="003635E0"/>
    <w:rsid w:val="00363ACD"/>
    <w:rsid w:val="00363B12"/>
    <w:rsid w:val="00363D34"/>
    <w:rsid w:val="00363DD6"/>
    <w:rsid w:val="00363E0B"/>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769"/>
    <w:rsid w:val="00365867"/>
    <w:rsid w:val="00365931"/>
    <w:rsid w:val="00365A75"/>
    <w:rsid w:val="00365B9F"/>
    <w:rsid w:val="00365E07"/>
    <w:rsid w:val="00365F33"/>
    <w:rsid w:val="00366025"/>
    <w:rsid w:val="00366213"/>
    <w:rsid w:val="003665AC"/>
    <w:rsid w:val="00366660"/>
    <w:rsid w:val="003669FE"/>
    <w:rsid w:val="00366A15"/>
    <w:rsid w:val="00366A8D"/>
    <w:rsid w:val="00366AFF"/>
    <w:rsid w:val="00366D0F"/>
    <w:rsid w:val="00366D3F"/>
    <w:rsid w:val="00367074"/>
    <w:rsid w:val="00367126"/>
    <w:rsid w:val="00367129"/>
    <w:rsid w:val="003671EB"/>
    <w:rsid w:val="003672B0"/>
    <w:rsid w:val="00367612"/>
    <w:rsid w:val="003677EE"/>
    <w:rsid w:val="0036783B"/>
    <w:rsid w:val="0036790C"/>
    <w:rsid w:val="003679AC"/>
    <w:rsid w:val="00367A08"/>
    <w:rsid w:val="00367AC1"/>
    <w:rsid w:val="00367C1F"/>
    <w:rsid w:val="00367C5E"/>
    <w:rsid w:val="00367CDA"/>
    <w:rsid w:val="00367DFC"/>
    <w:rsid w:val="00367FE5"/>
    <w:rsid w:val="003705BC"/>
    <w:rsid w:val="0037064B"/>
    <w:rsid w:val="00370666"/>
    <w:rsid w:val="003706EF"/>
    <w:rsid w:val="00370793"/>
    <w:rsid w:val="003707AD"/>
    <w:rsid w:val="00370AED"/>
    <w:rsid w:val="00370B22"/>
    <w:rsid w:val="00370FBD"/>
    <w:rsid w:val="0037146F"/>
    <w:rsid w:val="00371847"/>
    <w:rsid w:val="00371956"/>
    <w:rsid w:val="00371C49"/>
    <w:rsid w:val="00371C5F"/>
    <w:rsid w:val="00371CD0"/>
    <w:rsid w:val="00371EB1"/>
    <w:rsid w:val="00371F4D"/>
    <w:rsid w:val="00372048"/>
    <w:rsid w:val="003723CA"/>
    <w:rsid w:val="003724CB"/>
    <w:rsid w:val="003725A8"/>
    <w:rsid w:val="003726D5"/>
    <w:rsid w:val="00372808"/>
    <w:rsid w:val="003729BB"/>
    <w:rsid w:val="00372CB3"/>
    <w:rsid w:val="00372E86"/>
    <w:rsid w:val="00372F5C"/>
    <w:rsid w:val="0037350C"/>
    <w:rsid w:val="003737ED"/>
    <w:rsid w:val="00373BA8"/>
    <w:rsid w:val="00374082"/>
    <w:rsid w:val="00374236"/>
    <w:rsid w:val="003742DB"/>
    <w:rsid w:val="00374337"/>
    <w:rsid w:val="00374479"/>
    <w:rsid w:val="0037449A"/>
    <w:rsid w:val="003744AD"/>
    <w:rsid w:val="0037452D"/>
    <w:rsid w:val="00374741"/>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52D"/>
    <w:rsid w:val="00376662"/>
    <w:rsid w:val="003767A9"/>
    <w:rsid w:val="003768DE"/>
    <w:rsid w:val="00376AE8"/>
    <w:rsid w:val="00377074"/>
    <w:rsid w:val="00377135"/>
    <w:rsid w:val="003773C6"/>
    <w:rsid w:val="003774BD"/>
    <w:rsid w:val="0037750E"/>
    <w:rsid w:val="003776A9"/>
    <w:rsid w:val="003776AC"/>
    <w:rsid w:val="00377701"/>
    <w:rsid w:val="0037785C"/>
    <w:rsid w:val="003778E6"/>
    <w:rsid w:val="00377CA7"/>
    <w:rsid w:val="00377E08"/>
    <w:rsid w:val="00377E62"/>
    <w:rsid w:val="00377ECB"/>
    <w:rsid w:val="003800F5"/>
    <w:rsid w:val="00380174"/>
    <w:rsid w:val="003801D3"/>
    <w:rsid w:val="00380331"/>
    <w:rsid w:val="00380389"/>
    <w:rsid w:val="00380434"/>
    <w:rsid w:val="00380488"/>
    <w:rsid w:val="00380653"/>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A"/>
    <w:rsid w:val="003820BC"/>
    <w:rsid w:val="00382233"/>
    <w:rsid w:val="003822D7"/>
    <w:rsid w:val="00382575"/>
    <w:rsid w:val="00382B5E"/>
    <w:rsid w:val="00382BF1"/>
    <w:rsid w:val="00382D1E"/>
    <w:rsid w:val="00383297"/>
    <w:rsid w:val="00383409"/>
    <w:rsid w:val="00383594"/>
    <w:rsid w:val="003836FC"/>
    <w:rsid w:val="00383A5F"/>
    <w:rsid w:val="00383A65"/>
    <w:rsid w:val="00383ABC"/>
    <w:rsid w:val="00383D78"/>
    <w:rsid w:val="00383D98"/>
    <w:rsid w:val="00383E10"/>
    <w:rsid w:val="00384397"/>
    <w:rsid w:val="0038472F"/>
    <w:rsid w:val="003847A7"/>
    <w:rsid w:val="003848BC"/>
    <w:rsid w:val="00384C8D"/>
    <w:rsid w:val="00384CDC"/>
    <w:rsid w:val="00384CE4"/>
    <w:rsid w:val="00384D2D"/>
    <w:rsid w:val="00384F0A"/>
    <w:rsid w:val="00384F6F"/>
    <w:rsid w:val="0038515D"/>
    <w:rsid w:val="0038525B"/>
    <w:rsid w:val="00385291"/>
    <w:rsid w:val="00385715"/>
    <w:rsid w:val="00385902"/>
    <w:rsid w:val="0038598F"/>
    <w:rsid w:val="00385B4E"/>
    <w:rsid w:val="00385EEC"/>
    <w:rsid w:val="00386390"/>
    <w:rsid w:val="003864A1"/>
    <w:rsid w:val="00386517"/>
    <w:rsid w:val="003865FE"/>
    <w:rsid w:val="003867DC"/>
    <w:rsid w:val="0038694E"/>
    <w:rsid w:val="00386A5B"/>
    <w:rsid w:val="00386AA0"/>
    <w:rsid w:val="00386B52"/>
    <w:rsid w:val="00387048"/>
    <w:rsid w:val="00387065"/>
    <w:rsid w:val="003870E5"/>
    <w:rsid w:val="00387301"/>
    <w:rsid w:val="0038757D"/>
    <w:rsid w:val="0038763B"/>
    <w:rsid w:val="0038780D"/>
    <w:rsid w:val="00387832"/>
    <w:rsid w:val="00387AD0"/>
    <w:rsid w:val="00387BF5"/>
    <w:rsid w:val="00387D70"/>
    <w:rsid w:val="00390048"/>
    <w:rsid w:val="00390697"/>
    <w:rsid w:val="003906AA"/>
    <w:rsid w:val="003906CC"/>
    <w:rsid w:val="00390817"/>
    <w:rsid w:val="00390AA8"/>
    <w:rsid w:val="00390B9C"/>
    <w:rsid w:val="00390CE1"/>
    <w:rsid w:val="00390F1A"/>
    <w:rsid w:val="00390FCF"/>
    <w:rsid w:val="003913C3"/>
    <w:rsid w:val="0039156C"/>
    <w:rsid w:val="00391694"/>
    <w:rsid w:val="003918C8"/>
    <w:rsid w:val="00391B99"/>
    <w:rsid w:val="00391BD0"/>
    <w:rsid w:val="00391CE4"/>
    <w:rsid w:val="00391D06"/>
    <w:rsid w:val="00391D93"/>
    <w:rsid w:val="00391EFE"/>
    <w:rsid w:val="00391F68"/>
    <w:rsid w:val="00392042"/>
    <w:rsid w:val="00392103"/>
    <w:rsid w:val="00392193"/>
    <w:rsid w:val="00392456"/>
    <w:rsid w:val="003924FA"/>
    <w:rsid w:val="00392550"/>
    <w:rsid w:val="003925A4"/>
    <w:rsid w:val="0039279F"/>
    <w:rsid w:val="00392961"/>
    <w:rsid w:val="003929F7"/>
    <w:rsid w:val="00392C0D"/>
    <w:rsid w:val="00392C71"/>
    <w:rsid w:val="00392E1C"/>
    <w:rsid w:val="00393042"/>
    <w:rsid w:val="003930FC"/>
    <w:rsid w:val="00393327"/>
    <w:rsid w:val="003935DB"/>
    <w:rsid w:val="00393749"/>
    <w:rsid w:val="00393870"/>
    <w:rsid w:val="00393CA7"/>
    <w:rsid w:val="00393EBE"/>
    <w:rsid w:val="00393F73"/>
    <w:rsid w:val="003940C1"/>
    <w:rsid w:val="003940C9"/>
    <w:rsid w:val="0039419C"/>
    <w:rsid w:val="003941B4"/>
    <w:rsid w:val="0039449B"/>
    <w:rsid w:val="003944DE"/>
    <w:rsid w:val="003945CE"/>
    <w:rsid w:val="00394717"/>
    <w:rsid w:val="00394B0A"/>
    <w:rsid w:val="00394B9A"/>
    <w:rsid w:val="0039508E"/>
    <w:rsid w:val="00395253"/>
    <w:rsid w:val="0039546F"/>
    <w:rsid w:val="003955A6"/>
    <w:rsid w:val="00395813"/>
    <w:rsid w:val="00395B89"/>
    <w:rsid w:val="00395F96"/>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966"/>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F52"/>
    <w:rsid w:val="003A2168"/>
    <w:rsid w:val="003A2183"/>
    <w:rsid w:val="003A21E6"/>
    <w:rsid w:val="003A26F6"/>
    <w:rsid w:val="003A2823"/>
    <w:rsid w:val="003A2942"/>
    <w:rsid w:val="003A2A34"/>
    <w:rsid w:val="003A2A40"/>
    <w:rsid w:val="003A2A44"/>
    <w:rsid w:val="003A2B32"/>
    <w:rsid w:val="003A2B42"/>
    <w:rsid w:val="003A2B7D"/>
    <w:rsid w:val="003A2EA5"/>
    <w:rsid w:val="003A2EE9"/>
    <w:rsid w:val="003A3081"/>
    <w:rsid w:val="003A30F3"/>
    <w:rsid w:val="003A3281"/>
    <w:rsid w:val="003A3416"/>
    <w:rsid w:val="003A36ED"/>
    <w:rsid w:val="003A36FD"/>
    <w:rsid w:val="003A3B33"/>
    <w:rsid w:val="003A3D6E"/>
    <w:rsid w:val="003A3E4D"/>
    <w:rsid w:val="003A3EC2"/>
    <w:rsid w:val="003A3FA2"/>
    <w:rsid w:val="003A40F9"/>
    <w:rsid w:val="003A41A7"/>
    <w:rsid w:val="003A4229"/>
    <w:rsid w:val="003A4320"/>
    <w:rsid w:val="003A4653"/>
    <w:rsid w:val="003A46A2"/>
    <w:rsid w:val="003A49F9"/>
    <w:rsid w:val="003A4A45"/>
    <w:rsid w:val="003A4CDD"/>
    <w:rsid w:val="003A4CF4"/>
    <w:rsid w:val="003A4F3F"/>
    <w:rsid w:val="003A4F8D"/>
    <w:rsid w:val="003A51B3"/>
    <w:rsid w:val="003A51DE"/>
    <w:rsid w:val="003A5243"/>
    <w:rsid w:val="003A52B5"/>
    <w:rsid w:val="003A53CB"/>
    <w:rsid w:val="003A5476"/>
    <w:rsid w:val="003A5F21"/>
    <w:rsid w:val="003A5FBF"/>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2F"/>
    <w:rsid w:val="003A728D"/>
    <w:rsid w:val="003A72CE"/>
    <w:rsid w:val="003A7584"/>
    <w:rsid w:val="003A777F"/>
    <w:rsid w:val="003A79ED"/>
    <w:rsid w:val="003A7ABD"/>
    <w:rsid w:val="003A7EF0"/>
    <w:rsid w:val="003A7F77"/>
    <w:rsid w:val="003B02DC"/>
    <w:rsid w:val="003B02DF"/>
    <w:rsid w:val="003B0343"/>
    <w:rsid w:val="003B0388"/>
    <w:rsid w:val="003B0614"/>
    <w:rsid w:val="003B064F"/>
    <w:rsid w:val="003B0AE6"/>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732"/>
    <w:rsid w:val="003B38FE"/>
    <w:rsid w:val="003B3BE2"/>
    <w:rsid w:val="003B3D1B"/>
    <w:rsid w:val="003B3DF6"/>
    <w:rsid w:val="003B3E37"/>
    <w:rsid w:val="003B3E5A"/>
    <w:rsid w:val="003B3E8D"/>
    <w:rsid w:val="003B3FC6"/>
    <w:rsid w:val="003B4321"/>
    <w:rsid w:val="003B451A"/>
    <w:rsid w:val="003B45E6"/>
    <w:rsid w:val="003B45EB"/>
    <w:rsid w:val="003B48C6"/>
    <w:rsid w:val="003B4904"/>
    <w:rsid w:val="003B498D"/>
    <w:rsid w:val="003B4BA0"/>
    <w:rsid w:val="003B4C01"/>
    <w:rsid w:val="003B4DD7"/>
    <w:rsid w:val="003B4DFC"/>
    <w:rsid w:val="003B4E84"/>
    <w:rsid w:val="003B533B"/>
    <w:rsid w:val="003B5495"/>
    <w:rsid w:val="003B5A0B"/>
    <w:rsid w:val="003B5A67"/>
    <w:rsid w:val="003B5E02"/>
    <w:rsid w:val="003B5E93"/>
    <w:rsid w:val="003B61BC"/>
    <w:rsid w:val="003B6389"/>
    <w:rsid w:val="003B66F7"/>
    <w:rsid w:val="003B6891"/>
    <w:rsid w:val="003B6B28"/>
    <w:rsid w:val="003B6B37"/>
    <w:rsid w:val="003B6D00"/>
    <w:rsid w:val="003B6EF8"/>
    <w:rsid w:val="003B6FBD"/>
    <w:rsid w:val="003B70F9"/>
    <w:rsid w:val="003B71D5"/>
    <w:rsid w:val="003B74B2"/>
    <w:rsid w:val="003B769B"/>
    <w:rsid w:val="003B76BF"/>
    <w:rsid w:val="003B7877"/>
    <w:rsid w:val="003B7A1D"/>
    <w:rsid w:val="003B7DB7"/>
    <w:rsid w:val="003B7F0B"/>
    <w:rsid w:val="003B7F1F"/>
    <w:rsid w:val="003C0038"/>
    <w:rsid w:val="003C0148"/>
    <w:rsid w:val="003C0317"/>
    <w:rsid w:val="003C0356"/>
    <w:rsid w:val="003C0508"/>
    <w:rsid w:val="003C05F2"/>
    <w:rsid w:val="003C05F3"/>
    <w:rsid w:val="003C093D"/>
    <w:rsid w:val="003C09FC"/>
    <w:rsid w:val="003C0B7D"/>
    <w:rsid w:val="003C0BAC"/>
    <w:rsid w:val="003C0FF9"/>
    <w:rsid w:val="003C1434"/>
    <w:rsid w:val="003C1602"/>
    <w:rsid w:val="003C1807"/>
    <w:rsid w:val="003C1881"/>
    <w:rsid w:val="003C1B3C"/>
    <w:rsid w:val="003C1D56"/>
    <w:rsid w:val="003C1EFE"/>
    <w:rsid w:val="003C1F80"/>
    <w:rsid w:val="003C21E9"/>
    <w:rsid w:val="003C224F"/>
    <w:rsid w:val="003C23D9"/>
    <w:rsid w:val="003C25E8"/>
    <w:rsid w:val="003C261F"/>
    <w:rsid w:val="003C2EEB"/>
    <w:rsid w:val="003C3089"/>
    <w:rsid w:val="003C320E"/>
    <w:rsid w:val="003C32A3"/>
    <w:rsid w:val="003C349B"/>
    <w:rsid w:val="003C34C8"/>
    <w:rsid w:val="003C36C3"/>
    <w:rsid w:val="003C3723"/>
    <w:rsid w:val="003C3A2C"/>
    <w:rsid w:val="003C3A87"/>
    <w:rsid w:val="003C3A97"/>
    <w:rsid w:val="003C3B70"/>
    <w:rsid w:val="003C3B97"/>
    <w:rsid w:val="003C3C23"/>
    <w:rsid w:val="003C3F01"/>
    <w:rsid w:val="003C40DB"/>
    <w:rsid w:val="003C41E8"/>
    <w:rsid w:val="003C4221"/>
    <w:rsid w:val="003C4530"/>
    <w:rsid w:val="003C4AA6"/>
    <w:rsid w:val="003C4CCB"/>
    <w:rsid w:val="003C4CE4"/>
    <w:rsid w:val="003C4E11"/>
    <w:rsid w:val="003C4F92"/>
    <w:rsid w:val="003C5039"/>
    <w:rsid w:val="003C504C"/>
    <w:rsid w:val="003C504D"/>
    <w:rsid w:val="003C5293"/>
    <w:rsid w:val="003C5393"/>
    <w:rsid w:val="003C5410"/>
    <w:rsid w:val="003C5668"/>
    <w:rsid w:val="003C568B"/>
    <w:rsid w:val="003C56CB"/>
    <w:rsid w:val="003C5781"/>
    <w:rsid w:val="003C58C1"/>
    <w:rsid w:val="003C5A3F"/>
    <w:rsid w:val="003C5C5E"/>
    <w:rsid w:val="003C5E21"/>
    <w:rsid w:val="003C5EB5"/>
    <w:rsid w:val="003C6498"/>
    <w:rsid w:val="003C6723"/>
    <w:rsid w:val="003C6A5F"/>
    <w:rsid w:val="003C6B3C"/>
    <w:rsid w:val="003C7181"/>
    <w:rsid w:val="003C739B"/>
    <w:rsid w:val="003C7419"/>
    <w:rsid w:val="003C75A0"/>
    <w:rsid w:val="003C7735"/>
    <w:rsid w:val="003C7750"/>
    <w:rsid w:val="003C7F2E"/>
    <w:rsid w:val="003D0002"/>
    <w:rsid w:val="003D0246"/>
    <w:rsid w:val="003D0454"/>
    <w:rsid w:val="003D0588"/>
    <w:rsid w:val="003D0628"/>
    <w:rsid w:val="003D0C3C"/>
    <w:rsid w:val="003D0D1A"/>
    <w:rsid w:val="003D0F19"/>
    <w:rsid w:val="003D1446"/>
    <w:rsid w:val="003D16DB"/>
    <w:rsid w:val="003D17CF"/>
    <w:rsid w:val="003D18DC"/>
    <w:rsid w:val="003D1B82"/>
    <w:rsid w:val="003D1D2A"/>
    <w:rsid w:val="003D1FF4"/>
    <w:rsid w:val="003D2078"/>
    <w:rsid w:val="003D2090"/>
    <w:rsid w:val="003D2162"/>
    <w:rsid w:val="003D24F6"/>
    <w:rsid w:val="003D26C4"/>
    <w:rsid w:val="003D280B"/>
    <w:rsid w:val="003D291E"/>
    <w:rsid w:val="003D2DB8"/>
    <w:rsid w:val="003D2DBA"/>
    <w:rsid w:val="003D2E57"/>
    <w:rsid w:val="003D2F4A"/>
    <w:rsid w:val="003D2F9A"/>
    <w:rsid w:val="003D31A5"/>
    <w:rsid w:val="003D33FD"/>
    <w:rsid w:val="003D3451"/>
    <w:rsid w:val="003D358B"/>
    <w:rsid w:val="003D3FE9"/>
    <w:rsid w:val="003D405B"/>
    <w:rsid w:val="003D4216"/>
    <w:rsid w:val="003D42E9"/>
    <w:rsid w:val="003D4437"/>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096"/>
    <w:rsid w:val="003D679F"/>
    <w:rsid w:val="003D6851"/>
    <w:rsid w:val="003D695C"/>
    <w:rsid w:val="003D6A59"/>
    <w:rsid w:val="003D6AD6"/>
    <w:rsid w:val="003D6CA4"/>
    <w:rsid w:val="003D7004"/>
    <w:rsid w:val="003D7132"/>
    <w:rsid w:val="003D725F"/>
    <w:rsid w:val="003D735F"/>
    <w:rsid w:val="003D7572"/>
    <w:rsid w:val="003D75D0"/>
    <w:rsid w:val="003D7641"/>
    <w:rsid w:val="003D7687"/>
    <w:rsid w:val="003D772A"/>
    <w:rsid w:val="003D7DA6"/>
    <w:rsid w:val="003D7DA8"/>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260"/>
    <w:rsid w:val="003E130A"/>
    <w:rsid w:val="003E153B"/>
    <w:rsid w:val="003E15D3"/>
    <w:rsid w:val="003E1800"/>
    <w:rsid w:val="003E1AFB"/>
    <w:rsid w:val="003E1B67"/>
    <w:rsid w:val="003E1E34"/>
    <w:rsid w:val="003E1E44"/>
    <w:rsid w:val="003E1EE0"/>
    <w:rsid w:val="003E1F69"/>
    <w:rsid w:val="003E1FBD"/>
    <w:rsid w:val="003E20B1"/>
    <w:rsid w:val="003E2203"/>
    <w:rsid w:val="003E24B8"/>
    <w:rsid w:val="003E24C4"/>
    <w:rsid w:val="003E2908"/>
    <w:rsid w:val="003E2B2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30B"/>
    <w:rsid w:val="003E437C"/>
    <w:rsid w:val="003E4755"/>
    <w:rsid w:val="003E48C8"/>
    <w:rsid w:val="003E4D05"/>
    <w:rsid w:val="003E4D5C"/>
    <w:rsid w:val="003E4EE1"/>
    <w:rsid w:val="003E508B"/>
    <w:rsid w:val="003E526A"/>
    <w:rsid w:val="003E52A0"/>
    <w:rsid w:val="003E5458"/>
    <w:rsid w:val="003E552A"/>
    <w:rsid w:val="003E5BD3"/>
    <w:rsid w:val="003E5BE1"/>
    <w:rsid w:val="003E5EF1"/>
    <w:rsid w:val="003E5FA2"/>
    <w:rsid w:val="003E61B8"/>
    <w:rsid w:val="003E61BF"/>
    <w:rsid w:val="003E6288"/>
    <w:rsid w:val="003E62DF"/>
    <w:rsid w:val="003E65D6"/>
    <w:rsid w:val="003E65DD"/>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BB"/>
    <w:rsid w:val="003E78F0"/>
    <w:rsid w:val="003E79CC"/>
    <w:rsid w:val="003E7B8B"/>
    <w:rsid w:val="003F010A"/>
    <w:rsid w:val="003F0279"/>
    <w:rsid w:val="003F043D"/>
    <w:rsid w:val="003F04E5"/>
    <w:rsid w:val="003F06ED"/>
    <w:rsid w:val="003F080B"/>
    <w:rsid w:val="003F0827"/>
    <w:rsid w:val="003F09BC"/>
    <w:rsid w:val="003F0AFD"/>
    <w:rsid w:val="003F0CDD"/>
    <w:rsid w:val="003F0DDF"/>
    <w:rsid w:val="003F0E78"/>
    <w:rsid w:val="003F0F5C"/>
    <w:rsid w:val="003F1146"/>
    <w:rsid w:val="003F12C0"/>
    <w:rsid w:val="003F16B9"/>
    <w:rsid w:val="003F16E0"/>
    <w:rsid w:val="003F17CA"/>
    <w:rsid w:val="003F1949"/>
    <w:rsid w:val="003F1CE9"/>
    <w:rsid w:val="003F1D6D"/>
    <w:rsid w:val="003F2009"/>
    <w:rsid w:val="003F206B"/>
    <w:rsid w:val="003F231D"/>
    <w:rsid w:val="003F23CE"/>
    <w:rsid w:val="003F249D"/>
    <w:rsid w:val="003F28B5"/>
    <w:rsid w:val="003F2A4E"/>
    <w:rsid w:val="003F2B6C"/>
    <w:rsid w:val="003F2BCE"/>
    <w:rsid w:val="003F2EE8"/>
    <w:rsid w:val="003F3122"/>
    <w:rsid w:val="003F346A"/>
    <w:rsid w:val="003F370A"/>
    <w:rsid w:val="003F3D3F"/>
    <w:rsid w:val="003F3DBD"/>
    <w:rsid w:val="003F3E5C"/>
    <w:rsid w:val="003F3E94"/>
    <w:rsid w:val="003F40E7"/>
    <w:rsid w:val="003F45AD"/>
    <w:rsid w:val="003F45BB"/>
    <w:rsid w:val="003F4696"/>
    <w:rsid w:val="003F4870"/>
    <w:rsid w:val="003F48B7"/>
    <w:rsid w:val="003F4B8D"/>
    <w:rsid w:val="003F4DD2"/>
    <w:rsid w:val="003F4E92"/>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71DB"/>
    <w:rsid w:val="003F72DB"/>
    <w:rsid w:val="003F7311"/>
    <w:rsid w:val="003F74F8"/>
    <w:rsid w:val="003F7535"/>
    <w:rsid w:val="003F7756"/>
    <w:rsid w:val="003F79D3"/>
    <w:rsid w:val="003F7BF3"/>
    <w:rsid w:val="003F7E2B"/>
    <w:rsid w:val="003F7ED2"/>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10B"/>
    <w:rsid w:val="00402397"/>
    <w:rsid w:val="004023B7"/>
    <w:rsid w:val="00402559"/>
    <w:rsid w:val="00402719"/>
    <w:rsid w:val="00402820"/>
    <w:rsid w:val="00402867"/>
    <w:rsid w:val="00402870"/>
    <w:rsid w:val="00402B49"/>
    <w:rsid w:val="00402C6E"/>
    <w:rsid w:val="00402E8C"/>
    <w:rsid w:val="00402F46"/>
    <w:rsid w:val="00402FEA"/>
    <w:rsid w:val="00403387"/>
    <w:rsid w:val="00403849"/>
    <w:rsid w:val="0040398F"/>
    <w:rsid w:val="00403C5F"/>
    <w:rsid w:val="00403DE2"/>
    <w:rsid w:val="00404206"/>
    <w:rsid w:val="004043AB"/>
    <w:rsid w:val="00404448"/>
    <w:rsid w:val="004047A3"/>
    <w:rsid w:val="00404A12"/>
    <w:rsid w:val="00404BBF"/>
    <w:rsid w:val="00404CCC"/>
    <w:rsid w:val="00404FE2"/>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96F"/>
    <w:rsid w:val="00406A4E"/>
    <w:rsid w:val="00406CAD"/>
    <w:rsid w:val="00406E2F"/>
    <w:rsid w:val="00406E58"/>
    <w:rsid w:val="00407093"/>
    <w:rsid w:val="00407889"/>
    <w:rsid w:val="00407C25"/>
    <w:rsid w:val="00410007"/>
    <w:rsid w:val="00410014"/>
    <w:rsid w:val="004100EF"/>
    <w:rsid w:val="0041013E"/>
    <w:rsid w:val="0041024A"/>
    <w:rsid w:val="00410272"/>
    <w:rsid w:val="00410556"/>
    <w:rsid w:val="004106DD"/>
    <w:rsid w:val="00410842"/>
    <w:rsid w:val="0041114A"/>
    <w:rsid w:val="00411233"/>
    <w:rsid w:val="0041133E"/>
    <w:rsid w:val="004113C7"/>
    <w:rsid w:val="004114D5"/>
    <w:rsid w:val="004115B7"/>
    <w:rsid w:val="004116A9"/>
    <w:rsid w:val="00411735"/>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E7D"/>
    <w:rsid w:val="00413116"/>
    <w:rsid w:val="004132D2"/>
    <w:rsid w:val="00413377"/>
    <w:rsid w:val="004138CA"/>
    <w:rsid w:val="004139B7"/>
    <w:rsid w:val="00413A59"/>
    <w:rsid w:val="00413B05"/>
    <w:rsid w:val="00413C41"/>
    <w:rsid w:val="00413E3B"/>
    <w:rsid w:val="00413EAB"/>
    <w:rsid w:val="00413FC6"/>
    <w:rsid w:val="0041406D"/>
    <w:rsid w:val="0041411F"/>
    <w:rsid w:val="004144C2"/>
    <w:rsid w:val="004144E2"/>
    <w:rsid w:val="00414723"/>
    <w:rsid w:val="00414767"/>
    <w:rsid w:val="004148AE"/>
    <w:rsid w:val="00414A9A"/>
    <w:rsid w:val="00414AD6"/>
    <w:rsid w:val="00414ADA"/>
    <w:rsid w:val="00414C14"/>
    <w:rsid w:val="004151AA"/>
    <w:rsid w:val="00415437"/>
    <w:rsid w:val="004154B0"/>
    <w:rsid w:val="0041575D"/>
    <w:rsid w:val="00415BCB"/>
    <w:rsid w:val="00415C99"/>
    <w:rsid w:val="00415DE1"/>
    <w:rsid w:val="00416079"/>
    <w:rsid w:val="004160F6"/>
    <w:rsid w:val="0041612D"/>
    <w:rsid w:val="004161DE"/>
    <w:rsid w:val="00416247"/>
    <w:rsid w:val="00416447"/>
    <w:rsid w:val="00416451"/>
    <w:rsid w:val="0041645B"/>
    <w:rsid w:val="004164D0"/>
    <w:rsid w:val="00416609"/>
    <w:rsid w:val="00416739"/>
    <w:rsid w:val="0041674A"/>
    <w:rsid w:val="0041690C"/>
    <w:rsid w:val="00416B1B"/>
    <w:rsid w:val="00417115"/>
    <w:rsid w:val="00417486"/>
    <w:rsid w:val="004177A9"/>
    <w:rsid w:val="004179A1"/>
    <w:rsid w:val="004179F5"/>
    <w:rsid w:val="00417B24"/>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5F"/>
    <w:rsid w:val="004211EC"/>
    <w:rsid w:val="00421210"/>
    <w:rsid w:val="004214D6"/>
    <w:rsid w:val="0042191D"/>
    <w:rsid w:val="00421B7F"/>
    <w:rsid w:val="00421F15"/>
    <w:rsid w:val="004224B8"/>
    <w:rsid w:val="004227EE"/>
    <w:rsid w:val="00422A82"/>
    <w:rsid w:val="00422D47"/>
    <w:rsid w:val="00422FD1"/>
    <w:rsid w:val="00422FFC"/>
    <w:rsid w:val="00423100"/>
    <w:rsid w:val="0042332D"/>
    <w:rsid w:val="004235BD"/>
    <w:rsid w:val="00423607"/>
    <w:rsid w:val="00423818"/>
    <w:rsid w:val="00423882"/>
    <w:rsid w:val="00423BF9"/>
    <w:rsid w:val="00423F1E"/>
    <w:rsid w:val="00424077"/>
    <w:rsid w:val="00424081"/>
    <w:rsid w:val="00424159"/>
    <w:rsid w:val="004244FB"/>
    <w:rsid w:val="00424521"/>
    <w:rsid w:val="0042457C"/>
    <w:rsid w:val="0042469E"/>
    <w:rsid w:val="004247B4"/>
    <w:rsid w:val="00424868"/>
    <w:rsid w:val="00424942"/>
    <w:rsid w:val="00424C3F"/>
    <w:rsid w:val="00424D07"/>
    <w:rsid w:val="00424D78"/>
    <w:rsid w:val="0042509C"/>
    <w:rsid w:val="0042525D"/>
    <w:rsid w:val="004255A9"/>
    <w:rsid w:val="004255BB"/>
    <w:rsid w:val="0042561B"/>
    <w:rsid w:val="0042564E"/>
    <w:rsid w:val="00425702"/>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0C"/>
    <w:rsid w:val="00426858"/>
    <w:rsid w:val="004268BA"/>
    <w:rsid w:val="00426934"/>
    <w:rsid w:val="00426A4B"/>
    <w:rsid w:val="00426C85"/>
    <w:rsid w:val="00426D71"/>
    <w:rsid w:val="00426F56"/>
    <w:rsid w:val="0042703D"/>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1F7"/>
    <w:rsid w:val="00431222"/>
    <w:rsid w:val="004313E2"/>
    <w:rsid w:val="00431739"/>
    <w:rsid w:val="004319F5"/>
    <w:rsid w:val="00431A16"/>
    <w:rsid w:val="00431A4A"/>
    <w:rsid w:val="00431A4D"/>
    <w:rsid w:val="00431D84"/>
    <w:rsid w:val="00431D95"/>
    <w:rsid w:val="00432022"/>
    <w:rsid w:val="004321A4"/>
    <w:rsid w:val="004326D7"/>
    <w:rsid w:val="00432729"/>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482"/>
    <w:rsid w:val="00434C85"/>
    <w:rsid w:val="00435111"/>
    <w:rsid w:val="004353BD"/>
    <w:rsid w:val="00435564"/>
    <w:rsid w:val="0043581F"/>
    <w:rsid w:val="00435B86"/>
    <w:rsid w:val="00435BB3"/>
    <w:rsid w:val="00435C38"/>
    <w:rsid w:val="00436076"/>
    <w:rsid w:val="00436159"/>
    <w:rsid w:val="00436207"/>
    <w:rsid w:val="004362B2"/>
    <w:rsid w:val="0043649B"/>
    <w:rsid w:val="00436713"/>
    <w:rsid w:val="0043696F"/>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2C1"/>
    <w:rsid w:val="00444703"/>
    <w:rsid w:val="00444AF5"/>
    <w:rsid w:val="00444CC0"/>
    <w:rsid w:val="00444E99"/>
    <w:rsid w:val="0044513D"/>
    <w:rsid w:val="00445337"/>
    <w:rsid w:val="0044533B"/>
    <w:rsid w:val="00445364"/>
    <w:rsid w:val="004453A6"/>
    <w:rsid w:val="0044567F"/>
    <w:rsid w:val="004456B3"/>
    <w:rsid w:val="004458BA"/>
    <w:rsid w:val="00445A13"/>
    <w:rsid w:val="00445AA8"/>
    <w:rsid w:val="00445B6D"/>
    <w:rsid w:val="00445D83"/>
    <w:rsid w:val="00445E2D"/>
    <w:rsid w:val="004460A4"/>
    <w:rsid w:val="0044614C"/>
    <w:rsid w:val="004461AA"/>
    <w:rsid w:val="004461E5"/>
    <w:rsid w:val="0044623F"/>
    <w:rsid w:val="0044630B"/>
    <w:rsid w:val="00446643"/>
    <w:rsid w:val="00446CB5"/>
    <w:rsid w:val="00446DF2"/>
    <w:rsid w:val="00446F9E"/>
    <w:rsid w:val="00447088"/>
    <w:rsid w:val="00447093"/>
    <w:rsid w:val="00447228"/>
    <w:rsid w:val="0044742A"/>
    <w:rsid w:val="00447689"/>
    <w:rsid w:val="004477E5"/>
    <w:rsid w:val="0044785A"/>
    <w:rsid w:val="00447A54"/>
    <w:rsid w:val="00447C5B"/>
    <w:rsid w:val="00447E5C"/>
    <w:rsid w:val="00447EA0"/>
    <w:rsid w:val="00447ED9"/>
    <w:rsid w:val="004504EF"/>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915"/>
    <w:rsid w:val="00452BBB"/>
    <w:rsid w:val="00452BE6"/>
    <w:rsid w:val="00452D28"/>
    <w:rsid w:val="00452D39"/>
    <w:rsid w:val="00452EA9"/>
    <w:rsid w:val="00452F90"/>
    <w:rsid w:val="00453168"/>
    <w:rsid w:val="0045330D"/>
    <w:rsid w:val="004534F7"/>
    <w:rsid w:val="00453679"/>
    <w:rsid w:val="00453D55"/>
    <w:rsid w:val="00453DDF"/>
    <w:rsid w:val="00453E55"/>
    <w:rsid w:val="004542A7"/>
    <w:rsid w:val="004543F5"/>
    <w:rsid w:val="0045444A"/>
    <w:rsid w:val="00454496"/>
    <w:rsid w:val="00454593"/>
    <w:rsid w:val="004545BF"/>
    <w:rsid w:val="00454975"/>
    <w:rsid w:val="00454A0B"/>
    <w:rsid w:val="00454C51"/>
    <w:rsid w:val="00454DE6"/>
    <w:rsid w:val="00454F25"/>
    <w:rsid w:val="00455110"/>
    <w:rsid w:val="00455210"/>
    <w:rsid w:val="00455259"/>
    <w:rsid w:val="004552BC"/>
    <w:rsid w:val="004553DA"/>
    <w:rsid w:val="0045566C"/>
    <w:rsid w:val="004557AB"/>
    <w:rsid w:val="0045581E"/>
    <w:rsid w:val="00455ACB"/>
    <w:rsid w:val="00455DE3"/>
    <w:rsid w:val="00455DE7"/>
    <w:rsid w:val="004560C5"/>
    <w:rsid w:val="0045615A"/>
    <w:rsid w:val="004561B3"/>
    <w:rsid w:val="00456316"/>
    <w:rsid w:val="00456733"/>
    <w:rsid w:val="0045689A"/>
    <w:rsid w:val="004568FB"/>
    <w:rsid w:val="00456B99"/>
    <w:rsid w:val="00456E95"/>
    <w:rsid w:val="00456F29"/>
    <w:rsid w:val="0045712F"/>
    <w:rsid w:val="0045716B"/>
    <w:rsid w:val="0045732D"/>
    <w:rsid w:val="0045749B"/>
    <w:rsid w:val="00457702"/>
    <w:rsid w:val="00457740"/>
    <w:rsid w:val="00457793"/>
    <w:rsid w:val="004577A2"/>
    <w:rsid w:val="00457B36"/>
    <w:rsid w:val="00457E9D"/>
    <w:rsid w:val="0046008C"/>
    <w:rsid w:val="00460229"/>
    <w:rsid w:val="0046037E"/>
    <w:rsid w:val="004604B1"/>
    <w:rsid w:val="00460563"/>
    <w:rsid w:val="0046059D"/>
    <w:rsid w:val="004605D7"/>
    <w:rsid w:val="00460642"/>
    <w:rsid w:val="00460AA8"/>
    <w:rsid w:val="00460F0E"/>
    <w:rsid w:val="004610A5"/>
    <w:rsid w:val="004615C2"/>
    <w:rsid w:val="00461631"/>
    <w:rsid w:val="0046163B"/>
    <w:rsid w:val="0046173D"/>
    <w:rsid w:val="00461783"/>
    <w:rsid w:val="004619D1"/>
    <w:rsid w:val="00461A20"/>
    <w:rsid w:val="00461EF6"/>
    <w:rsid w:val="00461FB2"/>
    <w:rsid w:val="0046211B"/>
    <w:rsid w:val="004621E0"/>
    <w:rsid w:val="004622FD"/>
    <w:rsid w:val="00462403"/>
    <w:rsid w:val="0046245B"/>
    <w:rsid w:val="004627AD"/>
    <w:rsid w:val="004627F7"/>
    <w:rsid w:val="00462973"/>
    <w:rsid w:val="00462A22"/>
    <w:rsid w:val="00462B7C"/>
    <w:rsid w:val="00462BB6"/>
    <w:rsid w:val="00462D1A"/>
    <w:rsid w:val="00462F98"/>
    <w:rsid w:val="004633EB"/>
    <w:rsid w:val="0046376E"/>
    <w:rsid w:val="004637D8"/>
    <w:rsid w:val="00463940"/>
    <w:rsid w:val="00463DAA"/>
    <w:rsid w:val="00463F04"/>
    <w:rsid w:val="0046407A"/>
    <w:rsid w:val="004642E8"/>
    <w:rsid w:val="004642F6"/>
    <w:rsid w:val="00464443"/>
    <w:rsid w:val="00464662"/>
    <w:rsid w:val="00464681"/>
    <w:rsid w:val="00464BCD"/>
    <w:rsid w:val="00464D2D"/>
    <w:rsid w:val="00464E06"/>
    <w:rsid w:val="00464F93"/>
    <w:rsid w:val="0046529E"/>
    <w:rsid w:val="0046534C"/>
    <w:rsid w:val="00465592"/>
    <w:rsid w:val="004656F3"/>
    <w:rsid w:val="004658AF"/>
    <w:rsid w:val="004658C7"/>
    <w:rsid w:val="00465AB5"/>
    <w:rsid w:val="00465B6B"/>
    <w:rsid w:val="00465BB5"/>
    <w:rsid w:val="00465C0C"/>
    <w:rsid w:val="00465C80"/>
    <w:rsid w:val="00465D4E"/>
    <w:rsid w:val="00465E87"/>
    <w:rsid w:val="004660F2"/>
    <w:rsid w:val="004661BA"/>
    <w:rsid w:val="004662E2"/>
    <w:rsid w:val="004663A7"/>
    <w:rsid w:val="00466665"/>
    <w:rsid w:val="00466691"/>
    <w:rsid w:val="004666EA"/>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7006D"/>
    <w:rsid w:val="0047029F"/>
    <w:rsid w:val="0047031E"/>
    <w:rsid w:val="00470687"/>
    <w:rsid w:val="00470758"/>
    <w:rsid w:val="004707CD"/>
    <w:rsid w:val="00470A76"/>
    <w:rsid w:val="00470B00"/>
    <w:rsid w:val="00470B3E"/>
    <w:rsid w:val="00470C45"/>
    <w:rsid w:val="00470EAE"/>
    <w:rsid w:val="00470F16"/>
    <w:rsid w:val="00470F5F"/>
    <w:rsid w:val="004717A1"/>
    <w:rsid w:val="004717D7"/>
    <w:rsid w:val="004718D0"/>
    <w:rsid w:val="00471BE6"/>
    <w:rsid w:val="00471D07"/>
    <w:rsid w:val="00471EFD"/>
    <w:rsid w:val="00472152"/>
    <w:rsid w:val="004721DC"/>
    <w:rsid w:val="0047231D"/>
    <w:rsid w:val="004724EF"/>
    <w:rsid w:val="004726A7"/>
    <w:rsid w:val="00472933"/>
    <w:rsid w:val="0047298A"/>
    <w:rsid w:val="00472998"/>
    <w:rsid w:val="00472C0F"/>
    <w:rsid w:val="00472D0C"/>
    <w:rsid w:val="0047305A"/>
    <w:rsid w:val="00473111"/>
    <w:rsid w:val="004731F1"/>
    <w:rsid w:val="00473319"/>
    <w:rsid w:val="004734B8"/>
    <w:rsid w:val="004734E5"/>
    <w:rsid w:val="004734F1"/>
    <w:rsid w:val="004734FF"/>
    <w:rsid w:val="0047360B"/>
    <w:rsid w:val="00473820"/>
    <w:rsid w:val="004739B8"/>
    <w:rsid w:val="00473A5E"/>
    <w:rsid w:val="00473ADA"/>
    <w:rsid w:val="00473C79"/>
    <w:rsid w:val="00473FD6"/>
    <w:rsid w:val="0047408D"/>
    <w:rsid w:val="004741A2"/>
    <w:rsid w:val="00474455"/>
    <w:rsid w:val="004745B5"/>
    <w:rsid w:val="0047480A"/>
    <w:rsid w:val="00474A14"/>
    <w:rsid w:val="00474BE9"/>
    <w:rsid w:val="00474C31"/>
    <w:rsid w:val="00474D1B"/>
    <w:rsid w:val="00474DE0"/>
    <w:rsid w:val="00475082"/>
    <w:rsid w:val="0047521E"/>
    <w:rsid w:val="00475524"/>
    <w:rsid w:val="00475766"/>
    <w:rsid w:val="00475AF6"/>
    <w:rsid w:val="00475E6F"/>
    <w:rsid w:val="00475ED7"/>
    <w:rsid w:val="00475F8F"/>
    <w:rsid w:val="004760C7"/>
    <w:rsid w:val="004761D0"/>
    <w:rsid w:val="0047626D"/>
    <w:rsid w:val="004765D8"/>
    <w:rsid w:val="004766D5"/>
    <w:rsid w:val="0047698D"/>
    <w:rsid w:val="00476E4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0F9"/>
    <w:rsid w:val="0048113C"/>
    <w:rsid w:val="00481173"/>
    <w:rsid w:val="0048125F"/>
    <w:rsid w:val="0048171D"/>
    <w:rsid w:val="00481904"/>
    <w:rsid w:val="004819FD"/>
    <w:rsid w:val="00481A2F"/>
    <w:rsid w:val="00481B65"/>
    <w:rsid w:val="00481D43"/>
    <w:rsid w:val="00481DCE"/>
    <w:rsid w:val="00481DE5"/>
    <w:rsid w:val="00481F72"/>
    <w:rsid w:val="00482000"/>
    <w:rsid w:val="00482002"/>
    <w:rsid w:val="00482117"/>
    <w:rsid w:val="004821DE"/>
    <w:rsid w:val="00482270"/>
    <w:rsid w:val="00482302"/>
    <w:rsid w:val="00482355"/>
    <w:rsid w:val="0048245E"/>
    <w:rsid w:val="00482607"/>
    <w:rsid w:val="0048261C"/>
    <w:rsid w:val="0048271A"/>
    <w:rsid w:val="004828ED"/>
    <w:rsid w:val="00482989"/>
    <w:rsid w:val="00482B0F"/>
    <w:rsid w:val="00482B56"/>
    <w:rsid w:val="00482C98"/>
    <w:rsid w:val="00482FFE"/>
    <w:rsid w:val="00483062"/>
    <w:rsid w:val="00483228"/>
    <w:rsid w:val="00483299"/>
    <w:rsid w:val="004835FF"/>
    <w:rsid w:val="004836A3"/>
    <w:rsid w:val="004836E9"/>
    <w:rsid w:val="004836EC"/>
    <w:rsid w:val="0048377D"/>
    <w:rsid w:val="004839A9"/>
    <w:rsid w:val="00483A25"/>
    <w:rsid w:val="00483AD7"/>
    <w:rsid w:val="00483B89"/>
    <w:rsid w:val="00483E80"/>
    <w:rsid w:val="004841C6"/>
    <w:rsid w:val="0048437C"/>
    <w:rsid w:val="004843C7"/>
    <w:rsid w:val="004843DA"/>
    <w:rsid w:val="0048450E"/>
    <w:rsid w:val="0048470F"/>
    <w:rsid w:val="00484803"/>
    <w:rsid w:val="00484D21"/>
    <w:rsid w:val="00484E57"/>
    <w:rsid w:val="00484ECF"/>
    <w:rsid w:val="00484F29"/>
    <w:rsid w:val="0048500F"/>
    <w:rsid w:val="00485041"/>
    <w:rsid w:val="004851ED"/>
    <w:rsid w:val="00485484"/>
    <w:rsid w:val="004855BA"/>
    <w:rsid w:val="004855FA"/>
    <w:rsid w:val="0048576C"/>
    <w:rsid w:val="0048596C"/>
    <w:rsid w:val="00485A45"/>
    <w:rsid w:val="00485A87"/>
    <w:rsid w:val="00485BEA"/>
    <w:rsid w:val="00485C38"/>
    <w:rsid w:val="00485D85"/>
    <w:rsid w:val="00485D9E"/>
    <w:rsid w:val="00485DB2"/>
    <w:rsid w:val="00485FB3"/>
    <w:rsid w:val="00486121"/>
    <w:rsid w:val="004866C4"/>
    <w:rsid w:val="00486733"/>
    <w:rsid w:val="0048678A"/>
    <w:rsid w:val="00486890"/>
    <w:rsid w:val="00486A18"/>
    <w:rsid w:val="00486A54"/>
    <w:rsid w:val="00486FA7"/>
    <w:rsid w:val="00487613"/>
    <w:rsid w:val="004878C4"/>
    <w:rsid w:val="0048791A"/>
    <w:rsid w:val="00487A61"/>
    <w:rsid w:val="00487AE3"/>
    <w:rsid w:val="00487B8D"/>
    <w:rsid w:val="00487F96"/>
    <w:rsid w:val="0049004D"/>
    <w:rsid w:val="0049034A"/>
    <w:rsid w:val="004903DF"/>
    <w:rsid w:val="0049043E"/>
    <w:rsid w:val="00490717"/>
    <w:rsid w:val="00490B1D"/>
    <w:rsid w:val="0049134C"/>
    <w:rsid w:val="004913A8"/>
    <w:rsid w:val="004913F1"/>
    <w:rsid w:val="0049181A"/>
    <w:rsid w:val="00491982"/>
    <w:rsid w:val="00491A7A"/>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21"/>
    <w:rsid w:val="00494353"/>
    <w:rsid w:val="00494578"/>
    <w:rsid w:val="00494883"/>
    <w:rsid w:val="00494E4C"/>
    <w:rsid w:val="00494EA0"/>
    <w:rsid w:val="00494EAB"/>
    <w:rsid w:val="0049511E"/>
    <w:rsid w:val="004952DD"/>
    <w:rsid w:val="0049531C"/>
    <w:rsid w:val="004953CB"/>
    <w:rsid w:val="004955E8"/>
    <w:rsid w:val="004956BC"/>
    <w:rsid w:val="00495810"/>
    <w:rsid w:val="00495C44"/>
    <w:rsid w:val="00495CC7"/>
    <w:rsid w:val="00495EE5"/>
    <w:rsid w:val="00495FDA"/>
    <w:rsid w:val="00496007"/>
    <w:rsid w:val="0049606D"/>
    <w:rsid w:val="004960D8"/>
    <w:rsid w:val="00496109"/>
    <w:rsid w:val="0049615A"/>
    <w:rsid w:val="004963BF"/>
    <w:rsid w:val="0049654E"/>
    <w:rsid w:val="00496744"/>
    <w:rsid w:val="00496976"/>
    <w:rsid w:val="004969C7"/>
    <w:rsid w:val="00496B8B"/>
    <w:rsid w:val="00496C16"/>
    <w:rsid w:val="00496DC7"/>
    <w:rsid w:val="00496E0F"/>
    <w:rsid w:val="00497400"/>
    <w:rsid w:val="00497530"/>
    <w:rsid w:val="004977A6"/>
    <w:rsid w:val="004977DC"/>
    <w:rsid w:val="0049798F"/>
    <w:rsid w:val="00497A3B"/>
    <w:rsid w:val="00497B6A"/>
    <w:rsid w:val="00497C53"/>
    <w:rsid w:val="00497D10"/>
    <w:rsid w:val="00497D67"/>
    <w:rsid w:val="004A018B"/>
    <w:rsid w:val="004A01D9"/>
    <w:rsid w:val="004A0444"/>
    <w:rsid w:val="004A0577"/>
    <w:rsid w:val="004A08F1"/>
    <w:rsid w:val="004A095A"/>
    <w:rsid w:val="004A0B0E"/>
    <w:rsid w:val="004A0C2D"/>
    <w:rsid w:val="004A0DD7"/>
    <w:rsid w:val="004A1330"/>
    <w:rsid w:val="004A16E2"/>
    <w:rsid w:val="004A16F9"/>
    <w:rsid w:val="004A18BA"/>
    <w:rsid w:val="004A1A04"/>
    <w:rsid w:val="004A1A5B"/>
    <w:rsid w:val="004A2260"/>
    <w:rsid w:val="004A2267"/>
    <w:rsid w:val="004A22E7"/>
    <w:rsid w:val="004A26AC"/>
    <w:rsid w:val="004A27C1"/>
    <w:rsid w:val="004A28CF"/>
    <w:rsid w:val="004A2900"/>
    <w:rsid w:val="004A3010"/>
    <w:rsid w:val="004A33A7"/>
    <w:rsid w:val="004A35FF"/>
    <w:rsid w:val="004A3645"/>
    <w:rsid w:val="004A3794"/>
    <w:rsid w:val="004A381D"/>
    <w:rsid w:val="004A394D"/>
    <w:rsid w:val="004A3A02"/>
    <w:rsid w:val="004A3B9C"/>
    <w:rsid w:val="004A3BA3"/>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5464"/>
    <w:rsid w:val="004A56DB"/>
    <w:rsid w:val="004A5735"/>
    <w:rsid w:val="004A5A89"/>
    <w:rsid w:val="004A5AB6"/>
    <w:rsid w:val="004A5B8A"/>
    <w:rsid w:val="004A5D57"/>
    <w:rsid w:val="004A6273"/>
    <w:rsid w:val="004A6333"/>
    <w:rsid w:val="004A6489"/>
    <w:rsid w:val="004A6694"/>
    <w:rsid w:val="004A66BC"/>
    <w:rsid w:val="004A67CC"/>
    <w:rsid w:val="004A67FF"/>
    <w:rsid w:val="004A6BEF"/>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0E6"/>
    <w:rsid w:val="004B01E6"/>
    <w:rsid w:val="004B02CD"/>
    <w:rsid w:val="004B0465"/>
    <w:rsid w:val="004B04B7"/>
    <w:rsid w:val="004B07B9"/>
    <w:rsid w:val="004B09EE"/>
    <w:rsid w:val="004B0C89"/>
    <w:rsid w:val="004B0DEA"/>
    <w:rsid w:val="004B103E"/>
    <w:rsid w:val="004B10E7"/>
    <w:rsid w:val="004B115F"/>
    <w:rsid w:val="004B12F1"/>
    <w:rsid w:val="004B13B9"/>
    <w:rsid w:val="004B1546"/>
    <w:rsid w:val="004B15A7"/>
    <w:rsid w:val="004B1787"/>
    <w:rsid w:val="004B1952"/>
    <w:rsid w:val="004B1A20"/>
    <w:rsid w:val="004B1CC2"/>
    <w:rsid w:val="004B1CEF"/>
    <w:rsid w:val="004B1EDB"/>
    <w:rsid w:val="004B1FFD"/>
    <w:rsid w:val="004B2065"/>
    <w:rsid w:val="004B246F"/>
    <w:rsid w:val="004B24D3"/>
    <w:rsid w:val="004B254D"/>
    <w:rsid w:val="004B28F6"/>
    <w:rsid w:val="004B29EB"/>
    <w:rsid w:val="004B2CDB"/>
    <w:rsid w:val="004B2D32"/>
    <w:rsid w:val="004B2EAE"/>
    <w:rsid w:val="004B2FB9"/>
    <w:rsid w:val="004B31DC"/>
    <w:rsid w:val="004B329A"/>
    <w:rsid w:val="004B3354"/>
    <w:rsid w:val="004B347B"/>
    <w:rsid w:val="004B34B5"/>
    <w:rsid w:val="004B34D1"/>
    <w:rsid w:val="004B37AD"/>
    <w:rsid w:val="004B3869"/>
    <w:rsid w:val="004B3B21"/>
    <w:rsid w:val="004B3EC1"/>
    <w:rsid w:val="004B3EDD"/>
    <w:rsid w:val="004B40A0"/>
    <w:rsid w:val="004B40DE"/>
    <w:rsid w:val="004B41D1"/>
    <w:rsid w:val="004B4707"/>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13C"/>
    <w:rsid w:val="004B6395"/>
    <w:rsid w:val="004B662F"/>
    <w:rsid w:val="004B6657"/>
    <w:rsid w:val="004B67F2"/>
    <w:rsid w:val="004B68FD"/>
    <w:rsid w:val="004B69B1"/>
    <w:rsid w:val="004B6B7E"/>
    <w:rsid w:val="004B6BA0"/>
    <w:rsid w:val="004B6C16"/>
    <w:rsid w:val="004B6CB0"/>
    <w:rsid w:val="004B6DCB"/>
    <w:rsid w:val="004B6F41"/>
    <w:rsid w:val="004B73A1"/>
    <w:rsid w:val="004B767D"/>
    <w:rsid w:val="004B772B"/>
    <w:rsid w:val="004B7998"/>
    <w:rsid w:val="004B7BD3"/>
    <w:rsid w:val="004B7CFB"/>
    <w:rsid w:val="004B7DC0"/>
    <w:rsid w:val="004C012F"/>
    <w:rsid w:val="004C0181"/>
    <w:rsid w:val="004C03D6"/>
    <w:rsid w:val="004C04C0"/>
    <w:rsid w:val="004C066F"/>
    <w:rsid w:val="004C083E"/>
    <w:rsid w:val="004C0A10"/>
    <w:rsid w:val="004C0A39"/>
    <w:rsid w:val="004C0AD8"/>
    <w:rsid w:val="004C0F19"/>
    <w:rsid w:val="004C0FBF"/>
    <w:rsid w:val="004C101C"/>
    <w:rsid w:val="004C107D"/>
    <w:rsid w:val="004C11E0"/>
    <w:rsid w:val="004C1226"/>
    <w:rsid w:val="004C1650"/>
    <w:rsid w:val="004C1757"/>
    <w:rsid w:val="004C1CDC"/>
    <w:rsid w:val="004C1D62"/>
    <w:rsid w:val="004C1F28"/>
    <w:rsid w:val="004C2230"/>
    <w:rsid w:val="004C26C3"/>
    <w:rsid w:val="004C28EA"/>
    <w:rsid w:val="004C293B"/>
    <w:rsid w:val="004C2A77"/>
    <w:rsid w:val="004C2B84"/>
    <w:rsid w:val="004C2C4D"/>
    <w:rsid w:val="004C2D4D"/>
    <w:rsid w:val="004C30E7"/>
    <w:rsid w:val="004C32B5"/>
    <w:rsid w:val="004C332C"/>
    <w:rsid w:val="004C34F9"/>
    <w:rsid w:val="004C35B3"/>
    <w:rsid w:val="004C3692"/>
    <w:rsid w:val="004C3750"/>
    <w:rsid w:val="004C3797"/>
    <w:rsid w:val="004C38E8"/>
    <w:rsid w:val="004C3960"/>
    <w:rsid w:val="004C3A25"/>
    <w:rsid w:val="004C3F4B"/>
    <w:rsid w:val="004C455C"/>
    <w:rsid w:val="004C482B"/>
    <w:rsid w:val="004C4FAA"/>
    <w:rsid w:val="004C5003"/>
    <w:rsid w:val="004C52E5"/>
    <w:rsid w:val="004C53AF"/>
    <w:rsid w:val="004C53E8"/>
    <w:rsid w:val="004C5623"/>
    <w:rsid w:val="004C57DB"/>
    <w:rsid w:val="004C5814"/>
    <w:rsid w:val="004C5966"/>
    <w:rsid w:val="004C5D57"/>
    <w:rsid w:val="004C6179"/>
    <w:rsid w:val="004C61FA"/>
    <w:rsid w:val="004C6688"/>
    <w:rsid w:val="004C68E7"/>
    <w:rsid w:val="004C6936"/>
    <w:rsid w:val="004C6A00"/>
    <w:rsid w:val="004C6B0E"/>
    <w:rsid w:val="004C6B7E"/>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FCF"/>
    <w:rsid w:val="004D01F2"/>
    <w:rsid w:val="004D027A"/>
    <w:rsid w:val="004D028B"/>
    <w:rsid w:val="004D0316"/>
    <w:rsid w:val="004D034E"/>
    <w:rsid w:val="004D056C"/>
    <w:rsid w:val="004D058D"/>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478"/>
    <w:rsid w:val="004D265D"/>
    <w:rsid w:val="004D2764"/>
    <w:rsid w:val="004D27FA"/>
    <w:rsid w:val="004D28CE"/>
    <w:rsid w:val="004D2D8E"/>
    <w:rsid w:val="004D31AE"/>
    <w:rsid w:val="004D33D7"/>
    <w:rsid w:val="004D3571"/>
    <w:rsid w:val="004D35EA"/>
    <w:rsid w:val="004D35ED"/>
    <w:rsid w:val="004D365A"/>
    <w:rsid w:val="004D38FA"/>
    <w:rsid w:val="004D3967"/>
    <w:rsid w:val="004D3BDE"/>
    <w:rsid w:val="004D3E6F"/>
    <w:rsid w:val="004D4014"/>
    <w:rsid w:val="004D420E"/>
    <w:rsid w:val="004D4250"/>
    <w:rsid w:val="004D45C4"/>
    <w:rsid w:val="004D4D1D"/>
    <w:rsid w:val="004D4DAB"/>
    <w:rsid w:val="004D514D"/>
    <w:rsid w:val="004D532E"/>
    <w:rsid w:val="004D55B6"/>
    <w:rsid w:val="004D5647"/>
    <w:rsid w:val="004D57B2"/>
    <w:rsid w:val="004D5976"/>
    <w:rsid w:val="004D5C09"/>
    <w:rsid w:val="004D5C67"/>
    <w:rsid w:val="004D5ED4"/>
    <w:rsid w:val="004D5F46"/>
    <w:rsid w:val="004D605B"/>
    <w:rsid w:val="004D606E"/>
    <w:rsid w:val="004D65C6"/>
    <w:rsid w:val="004D677E"/>
    <w:rsid w:val="004D69CE"/>
    <w:rsid w:val="004D6A40"/>
    <w:rsid w:val="004D6BBE"/>
    <w:rsid w:val="004D6D27"/>
    <w:rsid w:val="004D6FBD"/>
    <w:rsid w:val="004D7451"/>
    <w:rsid w:val="004D7479"/>
    <w:rsid w:val="004D748D"/>
    <w:rsid w:val="004D7730"/>
    <w:rsid w:val="004D7AC2"/>
    <w:rsid w:val="004D7B1A"/>
    <w:rsid w:val="004D7B9C"/>
    <w:rsid w:val="004D7C8F"/>
    <w:rsid w:val="004D7E6C"/>
    <w:rsid w:val="004D7E6F"/>
    <w:rsid w:val="004D7F14"/>
    <w:rsid w:val="004E0474"/>
    <w:rsid w:val="004E05ED"/>
    <w:rsid w:val="004E0851"/>
    <w:rsid w:val="004E08FE"/>
    <w:rsid w:val="004E0BC3"/>
    <w:rsid w:val="004E0C73"/>
    <w:rsid w:val="004E0D9E"/>
    <w:rsid w:val="004E0E5D"/>
    <w:rsid w:val="004E0EA1"/>
    <w:rsid w:val="004E0F1A"/>
    <w:rsid w:val="004E1379"/>
    <w:rsid w:val="004E1544"/>
    <w:rsid w:val="004E165F"/>
    <w:rsid w:val="004E16A7"/>
    <w:rsid w:val="004E18A4"/>
    <w:rsid w:val="004E192E"/>
    <w:rsid w:val="004E1977"/>
    <w:rsid w:val="004E19D5"/>
    <w:rsid w:val="004E214A"/>
    <w:rsid w:val="004E22A0"/>
    <w:rsid w:val="004E2495"/>
    <w:rsid w:val="004E24B0"/>
    <w:rsid w:val="004E26EB"/>
    <w:rsid w:val="004E27CE"/>
    <w:rsid w:val="004E28E5"/>
    <w:rsid w:val="004E2B83"/>
    <w:rsid w:val="004E2D98"/>
    <w:rsid w:val="004E3190"/>
    <w:rsid w:val="004E326E"/>
    <w:rsid w:val="004E32B7"/>
    <w:rsid w:val="004E3391"/>
    <w:rsid w:val="004E3873"/>
    <w:rsid w:val="004E3A70"/>
    <w:rsid w:val="004E3BBE"/>
    <w:rsid w:val="004E3C98"/>
    <w:rsid w:val="004E3CF4"/>
    <w:rsid w:val="004E3F26"/>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A38"/>
    <w:rsid w:val="004E5B63"/>
    <w:rsid w:val="004E5EF7"/>
    <w:rsid w:val="004E615E"/>
    <w:rsid w:val="004E6476"/>
    <w:rsid w:val="004E64FE"/>
    <w:rsid w:val="004E671B"/>
    <w:rsid w:val="004E6C2D"/>
    <w:rsid w:val="004E6F28"/>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6CB"/>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FD4"/>
    <w:rsid w:val="004F316F"/>
    <w:rsid w:val="004F3455"/>
    <w:rsid w:val="004F39F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E5E"/>
    <w:rsid w:val="004F4F0C"/>
    <w:rsid w:val="004F50A4"/>
    <w:rsid w:val="004F514E"/>
    <w:rsid w:val="004F523A"/>
    <w:rsid w:val="004F54E0"/>
    <w:rsid w:val="004F5671"/>
    <w:rsid w:val="004F5707"/>
    <w:rsid w:val="004F5908"/>
    <w:rsid w:val="004F5BF8"/>
    <w:rsid w:val="004F5C6C"/>
    <w:rsid w:val="004F5DE5"/>
    <w:rsid w:val="004F5E73"/>
    <w:rsid w:val="004F6030"/>
    <w:rsid w:val="004F607F"/>
    <w:rsid w:val="004F6123"/>
    <w:rsid w:val="004F640C"/>
    <w:rsid w:val="004F6542"/>
    <w:rsid w:val="004F6623"/>
    <w:rsid w:val="004F66CB"/>
    <w:rsid w:val="004F6724"/>
    <w:rsid w:val="004F678E"/>
    <w:rsid w:val="004F689F"/>
    <w:rsid w:val="004F6A9F"/>
    <w:rsid w:val="004F6B94"/>
    <w:rsid w:val="004F6BCC"/>
    <w:rsid w:val="004F6C5F"/>
    <w:rsid w:val="004F6F42"/>
    <w:rsid w:val="004F6F52"/>
    <w:rsid w:val="004F7179"/>
    <w:rsid w:val="004F7253"/>
    <w:rsid w:val="004F763C"/>
    <w:rsid w:val="004F7992"/>
    <w:rsid w:val="004F7AEB"/>
    <w:rsid w:val="004F7B34"/>
    <w:rsid w:val="004F7FA5"/>
    <w:rsid w:val="004F7FDF"/>
    <w:rsid w:val="0050016B"/>
    <w:rsid w:val="0050048F"/>
    <w:rsid w:val="0050055D"/>
    <w:rsid w:val="0050059E"/>
    <w:rsid w:val="00500629"/>
    <w:rsid w:val="00500838"/>
    <w:rsid w:val="00500BC5"/>
    <w:rsid w:val="00500CBC"/>
    <w:rsid w:val="00500D32"/>
    <w:rsid w:val="00500E02"/>
    <w:rsid w:val="00500F9F"/>
    <w:rsid w:val="00500FC4"/>
    <w:rsid w:val="005017DE"/>
    <w:rsid w:val="00501940"/>
    <w:rsid w:val="00501A0D"/>
    <w:rsid w:val="00501A52"/>
    <w:rsid w:val="00501AF6"/>
    <w:rsid w:val="00501B79"/>
    <w:rsid w:val="00501C43"/>
    <w:rsid w:val="00501E64"/>
    <w:rsid w:val="00501E7E"/>
    <w:rsid w:val="00501EB6"/>
    <w:rsid w:val="00502346"/>
    <w:rsid w:val="00502572"/>
    <w:rsid w:val="00502619"/>
    <w:rsid w:val="00502637"/>
    <w:rsid w:val="0050267C"/>
    <w:rsid w:val="005026C1"/>
    <w:rsid w:val="00502E76"/>
    <w:rsid w:val="00502F04"/>
    <w:rsid w:val="00502FAC"/>
    <w:rsid w:val="005030C9"/>
    <w:rsid w:val="00503442"/>
    <w:rsid w:val="005036A7"/>
    <w:rsid w:val="0050378D"/>
    <w:rsid w:val="00503869"/>
    <w:rsid w:val="00503BDC"/>
    <w:rsid w:val="00503C39"/>
    <w:rsid w:val="00503D91"/>
    <w:rsid w:val="00503E30"/>
    <w:rsid w:val="00504033"/>
    <w:rsid w:val="005040A5"/>
    <w:rsid w:val="005040DF"/>
    <w:rsid w:val="00504182"/>
    <w:rsid w:val="0050419F"/>
    <w:rsid w:val="0050430C"/>
    <w:rsid w:val="00504C96"/>
    <w:rsid w:val="00504EF4"/>
    <w:rsid w:val="00504F27"/>
    <w:rsid w:val="00504F3B"/>
    <w:rsid w:val="00504F51"/>
    <w:rsid w:val="00505067"/>
    <w:rsid w:val="005053B8"/>
    <w:rsid w:val="00505EE1"/>
    <w:rsid w:val="00505F30"/>
    <w:rsid w:val="0050607C"/>
    <w:rsid w:val="00506113"/>
    <w:rsid w:val="0050619E"/>
    <w:rsid w:val="005062EC"/>
    <w:rsid w:val="00506368"/>
    <w:rsid w:val="00506427"/>
    <w:rsid w:val="00506522"/>
    <w:rsid w:val="005065B8"/>
    <w:rsid w:val="005065CC"/>
    <w:rsid w:val="00506737"/>
    <w:rsid w:val="005067DA"/>
    <w:rsid w:val="005069DF"/>
    <w:rsid w:val="00506CDB"/>
    <w:rsid w:val="00506E37"/>
    <w:rsid w:val="00506E47"/>
    <w:rsid w:val="00506FFA"/>
    <w:rsid w:val="0050706F"/>
    <w:rsid w:val="00507319"/>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9E9"/>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825"/>
    <w:rsid w:val="005128AA"/>
    <w:rsid w:val="00512A6D"/>
    <w:rsid w:val="00512A98"/>
    <w:rsid w:val="00512C7D"/>
    <w:rsid w:val="00512D78"/>
    <w:rsid w:val="00512F5C"/>
    <w:rsid w:val="00512FAE"/>
    <w:rsid w:val="00513132"/>
    <w:rsid w:val="005131AE"/>
    <w:rsid w:val="0051331E"/>
    <w:rsid w:val="0051338A"/>
    <w:rsid w:val="005134BB"/>
    <w:rsid w:val="00513516"/>
    <w:rsid w:val="00513855"/>
    <w:rsid w:val="005138A2"/>
    <w:rsid w:val="0051390B"/>
    <w:rsid w:val="00513A05"/>
    <w:rsid w:val="00513BC4"/>
    <w:rsid w:val="00513F8F"/>
    <w:rsid w:val="00514021"/>
    <w:rsid w:val="005142AF"/>
    <w:rsid w:val="0051448B"/>
    <w:rsid w:val="00514566"/>
    <w:rsid w:val="00514BB4"/>
    <w:rsid w:val="00514FAC"/>
    <w:rsid w:val="00515365"/>
    <w:rsid w:val="0051546A"/>
    <w:rsid w:val="0051567C"/>
    <w:rsid w:val="00515715"/>
    <w:rsid w:val="0051586F"/>
    <w:rsid w:val="00515922"/>
    <w:rsid w:val="00515B04"/>
    <w:rsid w:val="00515B80"/>
    <w:rsid w:val="00515BD3"/>
    <w:rsid w:val="00515E75"/>
    <w:rsid w:val="00515F51"/>
    <w:rsid w:val="00516161"/>
    <w:rsid w:val="0051638B"/>
    <w:rsid w:val="0051670B"/>
    <w:rsid w:val="00516731"/>
    <w:rsid w:val="00516ADE"/>
    <w:rsid w:val="00517171"/>
    <w:rsid w:val="0051724C"/>
    <w:rsid w:val="005172DC"/>
    <w:rsid w:val="005173C1"/>
    <w:rsid w:val="005176BF"/>
    <w:rsid w:val="005177B0"/>
    <w:rsid w:val="005177CD"/>
    <w:rsid w:val="005178EA"/>
    <w:rsid w:val="00517C0B"/>
    <w:rsid w:val="00517C37"/>
    <w:rsid w:val="00517D7F"/>
    <w:rsid w:val="00517E40"/>
    <w:rsid w:val="005202C4"/>
    <w:rsid w:val="00520370"/>
    <w:rsid w:val="0052044A"/>
    <w:rsid w:val="005205F4"/>
    <w:rsid w:val="00520A77"/>
    <w:rsid w:val="00520B64"/>
    <w:rsid w:val="00520C08"/>
    <w:rsid w:val="00520CE4"/>
    <w:rsid w:val="005211BC"/>
    <w:rsid w:val="00521302"/>
    <w:rsid w:val="005213C2"/>
    <w:rsid w:val="00521721"/>
    <w:rsid w:val="005217C8"/>
    <w:rsid w:val="00521823"/>
    <w:rsid w:val="00521B33"/>
    <w:rsid w:val="00521C0C"/>
    <w:rsid w:val="00521C81"/>
    <w:rsid w:val="00521F92"/>
    <w:rsid w:val="00522003"/>
    <w:rsid w:val="00522015"/>
    <w:rsid w:val="005220BD"/>
    <w:rsid w:val="0052230D"/>
    <w:rsid w:val="0052234A"/>
    <w:rsid w:val="00522734"/>
    <w:rsid w:val="00522A4F"/>
    <w:rsid w:val="00522E85"/>
    <w:rsid w:val="00522FE1"/>
    <w:rsid w:val="005230B6"/>
    <w:rsid w:val="00523121"/>
    <w:rsid w:val="00523306"/>
    <w:rsid w:val="00523551"/>
    <w:rsid w:val="0052368A"/>
    <w:rsid w:val="005236E2"/>
    <w:rsid w:val="005237D1"/>
    <w:rsid w:val="0052394E"/>
    <w:rsid w:val="0052396E"/>
    <w:rsid w:val="00523B1C"/>
    <w:rsid w:val="00523C53"/>
    <w:rsid w:val="00523C9E"/>
    <w:rsid w:val="00523F86"/>
    <w:rsid w:val="00524134"/>
    <w:rsid w:val="00524231"/>
    <w:rsid w:val="00524482"/>
    <w:rsid w:val="0052474F"/>
    <w:rsid w:val="00524828"/>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C7"/>
    <w:rsid w:val="005267EB"/>
    <w:rsid w:val="005269E8"/>
    <w:rsid w:val="00526D51"/>
    <w:rsid w:val="00526D60"/>
    <w:rsid w:val="00526F6A"/>
    <w:rsid w:val="005271E4"/>
    <w:rsid w:val="00527311"/>
    <w:rsid w:val="00527422"/>
    <w:rsid w:val="00527573"/>
    <w:rsid w:val="005278FA"/>
    <w:rsid w:val="0052791E"/>
    <w:rsid w:val="00527961"/>
    <w:rsid w:val="00527AB0"/>
    <w:rsid w:val="00527E03"/>
    <w:rsid w:val="00527F0C"/>
    <w:rsid w:val="005300AC"/>
    <w:rsid w:val="005300BD"/>
    <w:rsid w:val="0053011F"/>
    <w:rsid w:val="005302BC"/>
    <w:rsid w:val="0053039B"/>
    <w:rsid w:val="005308BD"/>
    <w:rsid w:val="00530B09"/>
    <w:rsid w:val="00530B9F"/>
    <w:rsid w:val="00530C34"/>
    <w:rsid w:val="0053108A"/>
    <w:rsid w:val="005312B9"/>
    <w:rsid w:val="00531858"/>
    <w:rsid w:val="005318CC"/>
    <w:rsid w:val="00531B35"/>
    <w:rsid w:val="00531C62"/>
    <w:rsid w:val="00531CC8"/>
    <w:rsid w:val="00531DE3"/>
    <w:rsid w:val="005321C6"/>
    <w:rsid w:val="0053235E"/>
    <w:rsid w:val="005323F0"/>
    <w:rsid w:val="005323FA"/>
    <w:rsid w:val="0053245C"/>
    <w:rsid w:val="005324C7"/>
    <w:rsid w:val="005325F2"/>
    <w:rsid w:val="005329BC"/>
    <w:rsid w:val="00532A57"/>
    <w:rsid w:val="00532BA7"/>
    <w:rsid w:val="00532D94"/>
    <w:rsid w:val="00532DE0"/>
    <w:rsid w:val="00532F27"/>
    <w:rsid w:val="00532F33"/>
    <w:rsid w:val="00533104"/>
    <w:rsid w:val="0053341A"/>
    <w:rsid w:val="0053350E"/>
    <w:rsid w:val="00533586"/>
    <w:rsid w:val="0053378C"/>
    <w:rsid w:val="00533E06"/>
    <w:rsid w:val="005342A6"/>
    <w:rsid w:val="005342BD"/>
    <w:rsid w:val="00534559"/>
    <w:rsid w:val="0053493B"/>
    <w:rsid w:val="00534B74"/>
    <w:rsid w:val="00534F8D"/>
    <w:rsid w:val="005354C7"/>
    <w:rsid w:val="0053555B"/>
    <w:rsid w:val="0053574A"/>
    <w:rsid w:val="005357A9"/>
    <w:rsid w:val="00535A10"/>
    <w:rsid w:val="00535AA4"/>
    <w:rsid w:val="00535E1F"/>
    <w:rsid w:val="00535FAF"/>
    <w:rsid w:val="005361C1"/>
    <w:rsid w:val="005364F3"/>
    <w:rsid w:val="00536513"/>
    <w:rsid w:val="0053659C"/>
    <w:rsid w:val="00536656"/>
    <w:rsid w:val="00536766"/>
    <w:rsid w:val="005368B4"/>
    <w:rsid w:val="00536DDF"/>
    <w:rsid w:val="00536F01"/>
    <w:rsid w:val="005370B7"/>
    <w:rsid w:val="00537486"/>
    <w:rsid w:val="0053766C"/>
    <w:rsid w:val="005376DA"/>
    <w:rsid w:val="00537AFE"/>
    <w:rsid w:val="00537B49"/>
    <w:rsid w:val="00537D48"/>
    <w:rsid w:val="00537E43"/>
    <w:rsid w:val="00537F1C"/>
    <w:rsid w:val="00537F3F"/>
    <w:rsid w:val="00537FF7"/>
    <w:rsid w:val="00537FF8"/>
    <w:rsid w:val="005401B9"/>
    <w:rsid w:val="00540255"/>
    <w:rsid w:val="0054033F"/>
    <w:rsid w:val="0054036F"/>
    <w:rsid w:val="00540379"/>
    <w:rsid w:val="005404BB"/>
    <w:rsid w:val="00540596"/>
    <w:rsid w:val="00540B0F"/>
    <w:rsid w:val="00540B22"/>
    <w:rsid w:val="005414DF"/>
    <w:rsid w:val="0054169F"/>
    <w:rsid w:val="005416C8"/>
    <w:rsid w:val="00541799"/>
    <w:rsid w:val="0054179D"/>
    <w:rsid w:val="005419DD"/>
    <w:rsid w:val="005419F1"/>
    <w:rsid w:val="00541A8E"/>
    <w:rsid w:val="00541BD7"/>
    <w:rsid w:val="00541BE4"/>
    <w:rsid w:val="00541E33"/>
    <w:rsid w:val="00541F7A"/>
    <w:rsid w:val="00541FBB"/>
    <w:rsid w:val="00541FC8"/>
    <w:rsid w:val="00542038"/>
    <w:rsid w:val="00542785"/>
    <w:rsid w:val="00542C0B"/>
    <w:rsid w:val="00542D3B"/>
    <w:rsid w:val="00542D85"/>
    <w:rsid w:val="00542FC2"/>
    <w:rsid w:val="00543025"/>
    <w:rsid w:val="00543534"/>
    <w:rsid w:val="005439CB"/>
    <w:rsid w:val="00543A95"/>
    <w:rsid w:val="00543B61"/>
    <w:rsid w:val="00543BF8"/>
    <w:rsid w:val="00543CF5"/>
    <w:rsid w:val="00543E9A"/>
    <w:rsid w:val="00543F15"/>
    <w:rsid w:val="00544072"/>
    <w:rsid w:val="00544177"/>
    <w:rsid w:val="005441A2"/>
    <w:rsid w:val="005443D2"/>
    <w:rsid w:val="005444BC"/>
    <w:rsid w:val="005448EF"/>
    <w:rsid w:val="00544B07"/>
    <w:rsid w:val="00544CE2"/>
    <w:rsid w:val="00544ECD"/>
    <w:rsid w:val="00544ED9"/>
    <w:rsid w:val="00544F88"/>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90"/>
    <w:rsid w:val="0054648C"/>
    <w:rsid w:val="005465D7"/>
    <w:rsid w:val="0054677C"/>
    <w:rsid w:val="005467FC"/>
    <w:rsid w:val="00546AE4"/>
    <w:rsid w:val="00546D3D"/>
    <w:rsid w:val="00546D93"/>
    <w:rsid w:val="005470A7"/>
    <w:rsid w:val="005473A7"/>
    <w:rsid w:val="00547703"/>
    <w:rsid w:val="00547864"/>
    <w:rsid w:val="00547C54"/>
    <w:rsid w:val="00547FBD"/>
    <w:rsid w:val="00547FE4"/>
    <w:rsid w:val="00550042"/>
    <w:rsid w:val="005500E6"/>
    <w:rsid w:val="005505FD"/>
    <w:rsid w:val="00550677"/>
    <w:rsid w:val="0055069E"/>
    <w:rsid w:val="005508B5"/>
    <w:rsid w:val="00550A19"/>
    <w:rsid w:val="005512CB"/>
    <w:rsid w:val="005512F6"/>
    <w:rsid w:val="005513A9"/>
    <w:rsid w:val="0055146A"/>
    <w:rsid w:val="00551524"/>
    <w:rsid w:val="00551583"/>
    <w:rsid w:val="005515A6"/>
    <w:rsid w:val="00551626"/>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9BD"/>
    <w:rsid w:val="00553B35"/>
    <w:rsid w:val="00553BA3"/>
    <w:rsid w:val="00553EA6"/>
    <w:rsid w:val="00553EBF"/>
    <w:rsid w:val="00553ED8"/>
    <w:rsid w:val="00554009"/>
    <w:rsid w:val="0055407A"/>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351"/>
    <w:rsid w:val="00556476"/>
    <w:rsid w:val="005565A7"/>
    <w:rsid w:val="005566AC"/>
    <w:rsid w:val="00556860"/>
    <w:rsid w:val="00556989"/>
    <w:rsid w:val="00556A58"/>
    <w:rsid w:val="00556AC1"/>
    <w:rsid w:val="00556AF9"/>
    <w:rsid w:val="00556BF0"/>
    <w:rsid w:val="00556C50"/>
    <w:rsid w:val="00556E52"/>
    <w:rsid w:val="00557037"/>
    <w:rsid w:val="00557243"/>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9E3"/>
    <w:rsid w:val="00560B37"/>
    <w:rsid w:val="00560BA5"/>
    <w:rsid w:val="00560BF5"/>
    <w:rsid w:val="00560D8A"/>
    <w:rsid w:val="00560EC4"/>
    <w:rsid w:val="00560ECD"/>
    <w:rsid w:val="00561056"/>
    <w:rsid w:val="0056112B"/>
    <w:rsid w:val="005611B6"/>
    <w:rsid w:val="005612D5"/>
    <w:rsid w:val="00561523"/>
    <w:rsid w:val="00561563"/>
    <w:rsid w:val="00561866"/>
    <w:rsid w:val="00561B19"/>
    <w:rsid w:val="00561D49"/>
    <w:rsid w:val="00561E07"/>
    <w:rsid w:val="00561E2D"/>
    <w:rsid w:val="00561EF7"/>
    <w:rsid w:val="0056211A"/>
    <w:rsid w:val="00562480"/>
    <w:rsid w:val="00562784"/>
    <w:rsid w:val="005628FE"/>
    <w:rsid w:val="00562B04"/>
    <w:rsid w:val="00562B6E"/>
    <w:rsid w:val="00562B82"/>
    <w:rsid w:val="00562DC4"/>
    <w:rsid w:val="005631C6"/>
    <w:rsid w:val="00563285"/>
    <w:rsid w:val="00563304"/>
    <w:rsid w:val="00563374"/>
    <w:rsid w:val="0056357F"/>
    <w:rsid w:val="0056376D"/>
    <w:rsid w:val="00563940"/>
    <w:rsid w:val="00563993"/>
    <w:rsid w:val="00563B79"/>
    <w:rsid w:val="00563F1D"/>
    <w:rsid w:val="0056428B"/>
    <w:rsid w:val="00564424"/>
    <w:rsid w:val="00564428"/>
    <w:rsid w:val="00564523"/>
    <w:rsid w:val="0056469F"/>
    <w:rsid w:val="00564701"/>
    <w:rsid w:val="00564731"/>
    <w:rsid w:val="0056475A"/>
    <w:rsid w:val="00564838"/>
    <w:rsid w:val="00564843"/>
    <w:rsid w:val="005648BC"/>
    <w:rsid w:val="00564B63"/>
    <w:rsid w:val="00564F0B"/>
    <w:rsid w:val="00564FCB"/>
    <w:rsid w:val="00565331"/>
    <w:rsid w:val="00565362"/>
    <w:rsid w:val="0056537E"/>
    <w:rsid w:val="005657AD"/>
    <w:rsid w:val="00565826"/>
    <w:rsid w:val="00565BCB"/>
    <w:rsid w:val="00565C5B"/>
    <w:rsid w:val="00565ED3"/>
    <w:rsid w:val="005660F8"/>
    <w:rsid w:val="0056611E"/>
    <w:rsid w:val="0056612A"/>
    <w:rsid w:val="005663D2"/>
    <w:rsid w:val="00566496"/>
    <w:rsid w:val="005666BE"/>
    <w:rsid w:val="0056692F"/>
    <w:rsid w:val="00566AA3"/>
    <w:rsid w:val="00566C98"/>
    <w:rsid w:val="00566D5C"/>
    <w:rsid w:val="00566DAF"/>
    <w:rsid w:val="0056734E"/>
    <w:rsid w:val="00567356"/>
    <w:rsid w:val="0056769E"/>
    <w:rsid w:val="005678B8"/>
    <w:rsid w:val="00567B4E"/>
    <w:rsid w:val="00567B64"/>
    <w:rsid w:val="00567B6E"/>
    <w:rsid w:val="00567CE9"/>
    <w:rsid w:val="005701F0"/>
    <w:rsid w:val="00570241"/>
    <w:rsid w:val="00570490"/>
    <w:rsid w:val="005704FD"/>
    <w:rsid w:val="00570510"/>
    <w:rsid w:val="00570663"/>
    <w:rsid w:val="0057073E"/>
    <w:rsid w:val="00570794"/>
    <w:rsid w:val="0057088D"/>
    <w:rsid w:val="00570AC8"/>
    <w:rsid w:val="00570B6C"/>
    <w:rsid w:val="00570B74"/>
    <w:rsid w:val="00570DDB"/>
    <w:rsid w:val="005712BD"/>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2ECF"/>
    <w:rsid w:val="0057320E"/>
    <w:rsid w:val="005732B2"/>
    <w:rsid w:val="00573374"/>
    <w:rsid w:val="005733C5"/>
    <w:rsid w:val="00573531"/>
    <w:rsid w:val="00573590"/>
    <w:rsid w:val="005737C5"/>
    <w:rsid w:val="005738DD"/>
    <w:rsid w:val="005739CD"/>
    <w:rsid w:val="00573ABA"/>
    <w:rsid w:val="00573B20"/>
    <w:rsid w:val="00573C34"/>
    <w:rsid w:val="00573EC3"/>
    <w:rsid w:val="0057414D"/>
    <w:rsid w:val="005741C2"/>
    <w:rsid w:val="00574515"/>
    <w:rsid w:val="0057459F"/>
    <w:rsid w:val="005745ED"/>
    <w:rsid w:val="00574A1D"/>
    <w:rsid w:val="00574C94"/>
    <w:rsid w:val="0057519F"/>
    <w:rsid w:val="0057541D"/>
    <w:rsid w:val="0057549D"/>
    <w:rsid w:val="00575509"/>
    <w:rsid w:val="005756D4"/>
    <w:rsid w:val="005756F2"/>
    <w:rsid w:val="00575918"/>
    <w:rsid w:val="005759B2"/>
    <w:rsid w:val="00575A10"/>
    <w:rsid w:val="00575E24"/>
    <w:rsid w:val="00576040"/>
    <w:rsid w:val="005761C4"/>
    <w:rsid w:val="005765E6"/>
    <w:rsid w:val="005766B4"/>
    <w:rsid w:val="005767B2"/>
    <w:rsid w:val="005769B8"/>
    <w:rsid w:val="00576D88"/>
    <w:rsid w:val="00576DBB"/>
    <w:rsid w:val="00576DE0"/>
    <w:rsid w:val="00576F98"/>
    <w:rsid w:val="00577002"/>
    <w:rsid w:val="00577012"/>
    <w:rsid w:val="005770F6"/>
    <w:rsid w:val="00577259"/>
    <w:rsid w:val="005773AA"/>
    <w:rsid w:val="00577575"/>
    <w:rsid w:val="005778B0"/>
    <w:rsid w:val="00577926"/>
    <w:rsid w:val="00577E91"/>
    <w:rsid w:val="00577FB5"/>
    <w:rsid w:val="005800A8"/>
    <w:rsid w:val="00580266"/>
    <w:rsid w:val="00580426"/>
    <w:rsid w:val="00580445"/>
    <w:rsid w:val="005807C6"/>
    <w:rsid w:val="00580BAB"/>
    <w:rsid w:val="00580BD6"/>
    <w:rsid w:val="00580D59"/>
    <w:rsid w:val="00580EED"/>
    <w:rsid w:val="00580F93"/>
    <w:rsid w:val="005811AD"/>
    <w:rsid w:val="00581391"/>
    <w:rsid w:val="0058154B"/>
    <w:rsid w:val="00581964"/>
    <w:rsid w:val="00581AA1"/>
    <w:rsid w:val="00581D3E"/>
    <w:rsid w:val="00581E3C"/>
    <w:rsid w:val="00581F61"/>
    <w:rsid w:val="00581FD0"/>
    <w:rsid w:val="00582399"/>
    <w:rsid w:val="005824AE"/>
    <w:rsid w:val="00582562"/>
    <w:rsid w:val="00582662"/>
    <w:rsid w:val="0058288D"/>
    <w:rsid w:val="00582894"/>
    <w:rsid w:val="00582989"/>
    <w:rsid w:val="00582D6A"/>
    <w:rsid w:val="00582FD0"/>
    <w:rsid w:val="00582FDF"/>
    <w:rsid w:val="00583102"/>
    <w:rsid w:val="00583156"/>
    <w:rsid w:val="0058331B"/>
    <w:rsid w:val="00583655"/>
    <w:rsid w:val="0058371F"/>
    <w:rsid w:val="00583818"/>
    <w:rsid w:val="00583C5D"/>
    <w:rsid w:val="00583E7C"/>
    <w:rsid w:val="00583FCD"/>
    <w:rsid w:val="0058417B"/>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BEE"/>
    <w:rsid w:val="00585C74"/>
    <w:rsid w:val="00585CF1"/>
    <w:rsid w:val="00585E62"/>
    <w:rsid w:val="00585EA9"/>
    <w:rsid w:val="00585EF9"/>
    <w:rsid w:val="00585FEE"/>
    <w:rsid w:val="0058606F"/>
    <w:rsid w:val="005861CE"/>
    <w:rsid w:val="00586309"/>
    <w:rsid w:val="0058647F"/>
    <w:rsid w:val="00586629"/>
    <w:rsid w:val="0058688F"/>
    <w:rsid w:val="005868D5"/>
    <w:rsid w:val="00586C40"/>
    <w:rsid w:val="00586CF1"/>
    <w:rsid w:val="00587322"/>
    <w:rsid w:val="00587572"/>
    <w:rsid w:val="00587654"/>
    <w:rsid w:val="0058781A"/>
    <w:rsid w:val="005879A4"/>
    <w:rsid w:val="00587C68"/>
    <w:rsid w:val="00587E5B"/>
    <w:rsid w:val="0059013F"/>
    <w:rsid w:val="0059027A"/>
    <w:rsid w:val="0059034F"/>
    <w:rsid w:val="0059039F"/>
    <w:rsid w:val="0059062B"/>
    <w:rsid w:val="00590824"/>
    <w:rsid w:val="0059097A"/>
    <w:rsid w:val="00590B33"/>
    <w:rsid w:val="00590BA4"/>
    <w:rsid w:val="00590C1A"/>
    <w:rsid w:val="00590C4C"/>
    <w:rsid w:val="00590CF2"/>
    <w:rsid w:val="00590DE3"/>
    <w:rsid w:val="00590F8D"/>
    <w:rsid w:val="0059114B"/>
    <w:rsid w:val="0059117D"/>
    <w:rsid w:val="0059123C"/>
    <w:rsid w:val="005912B2"/>
    <w:rsid w:val="00591370"/>
    <w:rsid w:val="0059139C"/>
    <w:rsid w:val="005915E1"/>
    <w:rsid w:val="005918F8"/>
    <w:rsid w:val="00591B43"/>
    <w:rsid w:val="00591C50"/>
    <w:rsid w:val="00591D69"/>
    <w:rsid w:val="005920DC"/>
    <w:rsid w:val="005921F0"/>
    <w:rsid w:val="005922EE"/>
    <w:rsid w:val="005927E5"/>
    <w:rsid w:val="00592A1E"/>
    <w:rsid w:val="00592DE3"/>
    <w:rsid w:val="005932A9"/>
    <w:rsid w:val="0059332D"/>
    <w:rsid w:val="005936AD"/>
    <w:rsid w:val="00593892"/>
    <w:rsid w:val="005938ED"/>
    <w:rsid w:val="0059397C"/>
    <w:rsid w:val="005939F4"/>
    <w:rsid w:val="00593DFD"/>
    <w:rsid w:val="00594137"/>
    <w:rsid w:val="00594420"/>
    <w:rsid w:val="005944AD"/>
    <w:rsid w:val="00594657"/>
    <w:rsid w:val="00594785"/>
    <w:rsid w:val="00594890"/>
    <w:rsid w:val="00594B33"/>
    <w:rsid w:val="00594C12"/>
    <w:rsid w:val="00594C8C"/>
    <w:rsid w:val="00594DD5"/>
    <w:rsid w:val="00594E51"/>
    <w:rsid w:val="00595127"/>
    <w:rsid w:val="0059533C"/>
    <w:rsid w:val="005954E9"/>
    <w:rsid w:val="005956C6"/>
    <w:rsid w:val="00595758"/>
    <w:rsid w:val="005957D3"/>
    <w:rsid w:val="005958DC"/>
    <w:rsid w:val="00595933"/>
    <w:rsid w:val="00595C76"/>
    <w:rsid w:val="00596086"/>
    <w:rsid w:val="00596172"/>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92F"/>
    <w:rsid w:val="005A094F"/>
    <w:rsid w:val="005A09C3"/>
    <w:rsid w:val="005A0B9A"/>
    <w:rsid w:val="005A0C66"/>
    <w:rsid w:val="005A0EB7"/>
    <w:rsid w:val="005A0FC4"/>
    <w:rsid w:val="005A10DE"/>
    <w:rsid w:val="005A11B4"/>
    <w:rsid w:val="005A11D5"/>
    <w:rsid w:val="005A138B"/>
    <w:rsid w:val="005A1788"/>
    <w:rsid w:val="005A1974"/>
    <w:rsid w:val="005A1994"/>
    <w:rsid w:val="005A19DA"/>
    <w:rsid w:val="005A1A36"/>
    <w:rsid w:val="005A1B47"/>
    <w:rsid w:val="005A1BE6"/>
    <w:rsid w:val="005A1FDF"/>
    <w:rsid w:val="005A2164"/>
    <w:rsid w:val="005A261D"/>
    <w:rsid w:val="005A26A4"/>
    <w:rsid w:val="005A26B5"/>
    <w:rsid w:val="005A2705"/>
    <w:rsid w:val="005A2794"/>
    <w:rsid w:val="005A27BD"/>
    <w:rsid w:val="005A29DC"/>
    <w:rsid w:val="005A2C0A"/>
    <w:rsid w:val="005A2D0D"/>
    <w:rsid w:val="005A2D20"/>
    <w:rsid w:val="005A2D28"/>
    <w:rsid w:val="005A2DFF"/>
    <w:rsid w:val="005A2F9F"/>
    <w:rsid w:val="005A3317"/>
    <w:rsid w:val="005A3673"/>
    <w:rsid w:val="005A3CA5"/>
    <w:rsid w:val="005A406B"/>
    <w:rsid w:val="005A40E3"/>
    <w:rsid w:val="005A41F9"/>
    <w:rsid w:val="005A4229"/>
    <w:rsid w:val="005A4434"/>
    <w:rsid w:val="005A445B"/>
    <w:rsid w:val="005A44EA"/>
    <w:rsid w:val="005A45FF"/>
    <w:rsid w:val="005A4B7E"/>
    <w:rsid w:val="005A4C90"/>
    <w:rsid w:val="005A52E3"/>
    <w:rsid w:val="005A52F3"/>
    <w:rsid w:val="005A5664"/>
    <w:rsid w:val="005A570F"/>
    <w:rsid w:val="005A5844"/>
    <w:rsid w:val="005A5993"/>
    <w:rsid w:val="005A5AD6"/>
    <w:rsid w:val="005A5D03"/>
    <w:rsid w:val="005A5D79"/>
    <w:rsid w:val="005A5E20"/>
    <w:rsid w:val="005A5EA7"/>
    <w:rsid w:val="005A60A7"/>
    <w:rsid w:val="005A60B7"/>
    <w:rsid w:val="005A6258"/>
    <w:rsid w:val="005A63A4"/>
    <w:rsid w:val="005A65CE"/>
    <w:rsid w:val="005A665B"/>
    <w:rsid w:val="005A6698"/>
    <w:rsid w:val="005A66CB"/>
    <w:rsid w:val="005A68D4"/>
    <w:rsid w:val="005A693F"/>
    <w:rsid w:val="005A6954"/>
    <w:rsid w:val="005A6A47"/>
    <w:rsid w:val="005A6BE9"/>
    <w:rsid w:val="005A6C6C"/>
    <w:rsid w:val="005A71DD"/>
    <w:rsid w:val="005A740C"/>
    <w:rsid w:val="005A7502"/>
    <w:rsid w:val="005A770F"/>
    <w:rsid w:val="005A7893"/>
    <w:rsid w:val="005A79D0"/>
    <w:rsid w:val="005A7A2C"/>
    <w:rsid w:val="005A7A92"/>
    <w:rsid w:val="005A7AAA"/>
    <w:rsid w:val="005A7C2D"/>
    <w:rsid w:val="005A7C5B"/>
    <w:rsid w:val="005A7D71"/>
    <w:rsid w:val="005B029E"/>
    <w:rsid w:val="005B039D"/>
    <w:rsid w:val="005B0668"/>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60"/>
    <w:rsid w:val="005B2045"/>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2E9"/>
    <w:rsid w:val="005B3569"/>
    <w:rsid w:val="005B3710"/>
    <w:rsid w:val="005B380E"/>
    <w:rsid w:val="005B3812"/>
    <w:rsid w:val="005B3875"/>
    <w:rsid w:val="005B3916"/>
    <w:rsid w:val="005B3CFA"/>
    <w:rsid w:val="005B3EDE"/>
    <w:rsid w:val="005B40BE"/>
    <w:rsid w:val="005B45AB"/>
    <w:rsid w:val="005B47AC"/>
    <w:rsid w:val="005B4820"/>
    <w:rsid w:val="005B4843"/>
    <w:rsid w:val="005B4AD6"/>
    <w:rsid w:val="005B50E9"/>
    <w:rsid w:val="005B517A"/>
    <w:rsid w:val="005B5210"/>
    <w:rsid w:val="005B543D"/>
    <w:rsid w:val="005B5547"/>
    <w:rsid w:val="005B56FD"/>
    <w:rsid w:val="005B58F5"/>
    <w:rsid w:val="005B5989"/>
    <w:rsid w:val="005B5A4A"/>
    <w:rsid w:val="005B5BB9"/>
    <w:rsid w:val="005B5F4C"/>
    <w:rsid w:val="005B658E"/>
    <w:rsid w:val="005B6ADB"/>
    <w:rsid w:val="005B6F47"/>
    <w:rsid w:val="005B6F6E"/>
    <w:rsid w:val="005B7056"/>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432"/>
    <w:rsid w:val="005C1A73"/>
    <w:rsid w:val="005C1AFF"/>
    <w:rsid w:val="005C1C76"/>
    <w:rsid w:val="005C1ECD"/>
    <w:rsid w:val="005C240B"/>
    <w:rsid w:val="005C25D9"/>
    <w:rsid w:val="005C2902"/>
    <w:rsid w:val="005C2CEA"/>
    <w:rsid w:val="005C2D77"/>
    <w:rsid w:val="005C2FAF"/>
    <w:rsid w:val="005C322A"/>
    <w:rsid w:val="005C3636"/>
    <w:rsid w:val="005C3893"/>
    <w:rsid w:val="005C396D"/>
    <w:rsid w:val="005C3AA4"/>
    <w:rsid w:val="005C3E7D"/>
    <w:rsid w:val="005C3F5C"/>
    <w:rsid w:val="005C4106"/>
    <w:rsid w:val="005C428A"/>
    <w:rsid w:val="005C42AE"/>
    <w:rsid w:val="005C42D3"/>
    <w:rsid w:val="005C42DB"/>
    <w:rsid w:val="005C46BD"/>
    <w:rsid w:val="005C4A6B"/>
    <w:rsid w:val="005C4B81"/>
    <w:rsid w:val="005C4CB9"/>
    <w:rsid w:val="005C4EF3"/>
    <w:rsid w:val="005C4FAA"/>
    <w:rsid w:val="005C5020"/>
    <w:rsid w:val="005C5468"/>
    <w:rsid w:val="005C557F"/>
    <w:rsid w:val="005C55ED"/>
    <w:rsid w:val="005C5663"/>
    <w:rsid w:val="005C56CF"/>
    <w:rsid w:val="005C5973"/>
    <w:rsid w:val="005C5C00"/>
    <w:rsid w:val="005C5D62"/>
    <w:rsid w:val="005C5FC3"/>
    <w:rsid w:val="005C5FDC"/>
    <w:rsid w:val="005C6232"/>
    <w:rsid w:val="005C64CB"/>
    <w:rsid w:val="005C6561"/>
    <w:rsid w:val="005C6647"/>
    <w:rsid w:val="005C6BBE"/>
    <w:rsid w:val="005C6FC2"/>
    <w:rsid w:val="005C70A9"/>
    <w:rsid w:val="005C752C"/>
    <w:rsid w:val="005C759B"/>
    <w:rsid w:val="005C7670"/>
    <w:rsid w:val="005C77FB"/>
    <w:rsid w:val="005C7BC0"/>
    <w:rsid w:val="005C7CA6"/>
    <w:rsid w:val="005C7E0B"/>
    <w:rsid w:val="005C7EEC"/>
    <w:rsid w:val="005C7F0D"/>
    <w:rsid w:val="005C7FB2"/>
    <w:rsid w:val="005D00A0"/>
    <w:rsid w:val="005D00D7"/>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D41"/>
    <w:rsid w:val="005D1EDD"/>
    <w:rsid w:val="005D23C5"/>
    <w:rsid w:val="005D244A"/>
    <w:rsid w:val="005D2535"/>
    <w:rsid w:val="005D2603"/>
    <w:rsid w:val="005D267D"/>
    <w:rsid w:val="005D2CC6"/>
    <w:rsid w:val="005D2E58"/>
    <w:rsid w:val="005D2EC1"/>
    <w:rsid w:val="005D2F5A"/>
    <w:rsid w:val="005D34A0"/>
    <w:rsid w:val="005D3714"/>
    <w:rsid w:val="005D37CE"/>
    <w:rsid w:val="005D3824"/>
    <w:rsid w:val="005D3A9C"/>
    <w:rsid w:val="005D3D19"/>
    <w:rsid w:val="005D3E54"/>
    <w:rsid w:val="005D4384"/>
    <w:rsid w:val="005D438F"/>
    <w:rsid w:val="005D4562"/>
    <w:rsid w:val="005D45D2"/>
    <w:rsid w:val="005D468D"/>
    <w:rsid w:val="005D4754"/>
    <w:rsid w:val="005D4789"/>
    <w:rsid w:val="005D4D2D"/>
    <w:rsid w:val="005D502D"/>
    <w:rsid w:val="005D5089"/>
    <w:rsid w:val="005D50EB"/>
    <w:rsid w:val="005D53B9"/>
    <w:rsid w:val="005D5567"/>
    <w:rsid w:val="005D5859"/>
    <w:rsid w:val="005D58C9"/>
    <w:rsid w:val="005D5963"/>
    <w:rsid w:val="005D5B33"/>
    <w:rsid w:val="005D5EF8"/>
    <w:rsid w:val="005D60D4"/>
    <w:rsid w:val="005D61AD"/>
    <w:rsid w:val="005D6283"/>
    <w:rsid w:val="005D6339"/>
    <w:rsid w:val="005D663D"/>
    <w:rsid w:val="005D66C1"/>
    <w:rsid w:val="005D67FC"/>
    <w:rsid w:val="005D6B3A"/>
    <w:rsid w:val="005D6BCB"/>
    <w:rsid w:val="005D6D50"/>
    <w:rsid w:val="005D6E55"/>
    <w:rsid w:val="005D6F4C"/>
    <w:rsid w:val="005D7104"/>
    <w:rsid w:val="005D724A"/>
    <w:rsid w:val="005D726A"/>
    <w:rsid w:val="005D7307"/>
    <w:rsid w:val="005D7383"/>
    <w:rsid w:val="005D7455"/>
    <w:rsid w:val="005D7753"/>
    <w:rsid w:val="005D77EE"/>
    <w:rsid w:val="005D7AFA"/>
    <w:rsid w:val="005D7B55"/>
    <w:rsid w:val="005D7CE0"/>
    <w:rsid w:val="005E0267"/>
    <w:rsid w:val="005E050C"/>
    <w:rsid w:val="005E0593"/>
    <w:rsid w:val="005E059D"/>
    <w:rsid w:val="005E07C2"/>
    <w:rsid w:val="005E07FC"/>
    <w:rsid w:val="005E097D"/>
    <w:rsid w:val="005E0E20"/>
    <w:rsid w:val="005E0E89"/>
    <w:rsid w:val="005E117E"/>
    <w:rsid w:val="005E126F"/>
    <w:rsid w:val="005E1298"/>
    <w:rsid w:val="005E137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AA0"/>
    <w:rsid w:val="005E2B80"/>
    <w:rsid w:val="005E2DD7"/>
    <w:rsid w:val="005E319B"/>
    <w:rsid w:val="005E31BC"/>
    <w:rsid w:val="005E3255"/>
    <w:rsid w:val="005E3272"/>
    <w:rsid w:val="005E32EE"/>
    <w:rsid w:val="005E359A"/>
    <w:rsid w:val="005E3941"/>
    <w:rsid w:val="005E39A7"/>
    <w:rsid w:val="005E3B58"/>
    <w:rsid w:val="005E3FAB"/>
    <w:rsid w:val="005E43D0"/>
    <w:rsid w:val="005E45F4"/>
    <w:rsid w:val="005E462B"/>
    <w:rsid w:val="005E4B07"/>
    <w:rsid w:val="005E4CE2"/>
    <w:rsid w:val="005E4D3A"/>
    <w:rsid w:val="005E4DBB"/>
    <w:rsid w:val="005E4E38"/>
    <w:rsid w:val="005E4ECA"/>
    <w:rsid w:val="005E4F9C"/>
    <w:rsid w:val="005E536B"/>
    <w:rsid w:val="005E54AC"/>
    <w:rsid w:val="005E567A"/>
    <w:rsid w:val="005E58F4"/>
    <w:rsid w:val="005E59D8"/>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670"/>
    <w:rsid w:val="005E77D1"/>
    <w:rsid w:val="005E77EA"/>
    <w:rsid w:val="005E7845"/>
    <w:rsid w:val="005E79D6"/>
    <w:rsid w:val="005E7ADC"/>
    <w:rsid w:val="005E7D58"/>
    <w:rsid w:val="005E7DE4"/>
    <w:rsid w:val="005F01C2"/>
    <w:rsid w:val="005F046D"/>
    <w:rsid w:val="005F099C"/>
    <w:rsid w:val="005F0AE4"/>
    <w:rsid w:val="005F0C49"/>
    <w:rsid w:val="005F0CB2"/>
    <w:rsid w:val="005F0E1F"/>
    <w:rsid w:val="005F1115"/>
    <w:rsid w:val="005F1195"/>
    <w:rsid w:val="005F11A8"/>
    <w:rsid w:val="005F11F2"/>
    <w:rsid w:val="005F14D6"/>
    <w:rsid w:val="005F1585"/>
    <w:rsid w:val="005F1765"/>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2F3A"/>
    <w:rsid w:val="005F3070"/>
    <w:rsid w:val="005F3245"/>
    <w:rsid w:val="005F32E0"/>
    <w:rsid w:val="005F35B7"/>
    <w:rsid w:val="005F3678"/>
    <w:rsid w:val="005F3807"/>
    <w:rsid w:val="005F39BE"/>
    <w:rsid w:val="005F3BC0"/>
    <w:rsid w:val="005F3F22"/>
    <w:rsid w:val="005F3F9A"/>
    <w:rsid w:val="005F41DC"/>
    <w:rsid w:val="005F451B"/>
    <w:rsid w:val="005F4528"/>
    <w:rsid w:val="005F4748"/>
    <w:rsid w:val="005F4923"/>
    <w:rsid w:val="005F4A20"/>
    <w:rsid w:val="005F4B7F"/>
    <w:rsid w:val="005F504B"/>
    <w:rsid w:val="005F51E4"/>
    <w:rsid w:val="005F529F"/>
    <w:rsid w:val="005F55D3"/>
    <w:rsid w:val="005F57A2"/>
    <w:rsid w:val="005F57D0"/>
    <w:rsid w:val="005F5954"/>
    <w:rsid w:val="005F5981"/>
    <w:rsid w:val="005F59B5"/>
    <w:rsid w:val="005F59DF"/>
    <w:rsid w:val="005F5E4C"/>
    <w:rsid w:val="005F5F30"/>
    <w:rsid w:val="005F5F8E"/>
    <w:rsid w:val="005F65E8"/>
    <w:rsid w:val="005F667B"/>
    <w:rsid w:val="005F6818"/>
    <w:rsid w:val="005F6A79"/>
    <w:rsid w:val="005F6A85"/>
    <w:rsid w:val="005F75B1"/>
    <w:rsid w:val="005F77FB"/>
    <w:rsid w:val="005F798F"/>
    <w:rsid w:val="005F7B4A"/>
    <w:rsid w:val="00600037"/>
    <w:rsid w:val="0060018B"/>
    <w:rsid w:val="0060022A"/>
    <w:rsid w:val="00600262"/>
    <w:rsid w:val="00600322"/>
    <w:rsid w:val="00600343"/>
    <w:rsid w:val="006003BE"/>
    <w:rsid w:val="006003F3"/>
    <w:rsid w:val="006006B2"/>
    <w:rsid w:val="00600722"/>
    <w:rsid w:val="00600963"/>
    <w:rsid w:val="006009BF"/>
    <w:rsid w:val="00600ACE"/>
    <w:rsid w:val="00600DB8"/>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1D7D"/>
    <w:rsid w:val="00602173"/>
    <w:rsid w:val="00602469"/>
    <w:rsid w:val="0060272A"/>
    <w:rsid w:val="006028C1"/>
    <w:rsid w:val="00602AB1"/>
    <w:rsid w:val="00602C30"/>
    <w:rsid w:val="00602D36"/>
    <w:rsid w:val="00602F93"/>
    <w:rsid w:val="00602FFA"/>
    <w:rsid w:val="00603167"/>
    <w:rsid w:val="00603191"/>
    <w:rsid w:val="00603273"/>
    <w:rsid w:val="006032DE"/>
    <w:rsid w:val="0060331A"/>
    <w:rsid w:val="0060335F"/>
    <w:rsid w:val="00603362"/>
    <w:rsid w:val="006034C8"/>
    <w:rsid w:val="0060371D"/>
    <w:rsid w:val="00603777"/>
    <w:rsid w:val="00603852"/>
    <w:rsid w:val="00603923"/>
    <w:rsid w:val="00603B04"/>
    <w:rsid w:val="00603B2C"/>
    <w:rsid w:val="00603C60"/>
    <w:rsid w:val="00603D03"/>
    <w:rsid w:val="00603D60"/>
    <w:rsid w:val="00603E53"/>
    <w:rsid w:val="00603E9C"/>
    <w:rsid w:val="00603F01"/>
    <w:rsid w:val="00603FF5"/>
    <w:rsid w:val="006042E2"/>
    <w:rsid w:val="0060478F"/>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E68"/>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A8"/>
    <w:rsid w:val="006110B7"/>
    <w:rsid w:val="0061115A"/>
    <w:rsid w:val="00611274"/>
    <w:rsid w:val="006112BD"/>
    <w:rsid w:val="00611303"/>
    <w:rsid w:val="006113AC"/>
    <w:rsid w:val="00611471"/>
    <w:rsid w:val="00611508"/>
    <w:rsid w:val="0061163E"/>
    <w:rsid w:val="00611A8D"/>
    <w:rsid w:val="00611BDE"/>
    <w:rsid w:val="00612994"/>
    <w:rsid w:val="00612AB5"/>
    <w:rsid w:val="00612AD3"/>
    <w:rsid w:val="00612E66"/>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102"/>
    <w:rsid w:val="006142DD"/>
    <w:rsid w:val="00614371"/>
    <w:rsid w:val="0061458E"/>
    <w:rsid w:val="006145DF"/>
    <w:rsid w:val="00614623"/>
    <w:rsid w:val="0061462B"/>
    <w:rsid w:val="00614BE4"/>
    <w:rsid w:val="00614C6D"/>
    <w:rsid w:val="00614C72"/>
    <w:rsid w:val="00614EDA"/>
    <w:rsid w:val="00614F87"/>
    <w:rsid w:val="00615282"/>
    <w:rsid w:val="006152D9"/>
    <w:rsid w:val="00615351"/>
    <w:rsid w:val="00615C59"/>
    <w:rsid w:val="00615CF6"/>
    <w:rsid w:val="00615D60"/>
    <w:rsid w:val="00615F0B"/>
    <w:rsid w:val="00615F55"/>
    <w:rsid w:val="00616081"/>
    <w:rsid w:val="0061609C"/>
    <w:rsid w:val="0061609E"/>
    <w:rsid w:val="00616102"/>
    <w:rsid w:val="00616306"/>
    <w:rsid w:val="00616585"/>
    <w:rsid w:val="00616840"/>
    <w:rsid w:val="0061694B"/>
    <w:rsid w:val="00616956"/>
    <w:rsid w:val="006170ED"/>
    <w:rsid w:val="0061726A"/>
    <w:rsid w:val="0061728D"/>
    <w:rsid w:val="006172BF"/>
    <w:rsid w:val="00617363"/>
    <w:rsid w:val="006173D9"/>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3E5"/>
    <w:rsid w:val="0062144D"/>
    <w:rsid w:val="0062157C"/>
    <w:rsid w:val="00621712"/>
    <w:rsid w:val="00621B36"/>
    <w:rsid w:val="00621C18"/>
    <w:rsid w:val="0062222D"/>
    <w:rsid w:val="006222B6"/>
    <w:rsid w:val="006222DD"/>
    <w:rsid w:val="0062230B"/>
    <w:rsid w:val="00622525"/>
    <w:rsid w:val="00622752"/>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5011"/>
    <w:rsid w:val="00625516"/>
    <w:rsid w:val="00625AE7"/>
    <w:rsid w:val="00625CCF"/>
    <w:rsid w:val="00625E24"/>
    <w:rsid w:val="00625F9E"/>
    <w:rsid w:val="006261D4"/>
    <w:rsid w:val="00626398"/>
    <w:rsid w:val="00626A63"/>
    <w:rsid w:val="00626AE6"/>
    <w:rsid w:val="00626D7B"/>
    <w:rsid w:val="00626ECA"/>
    <w:rsid w:val="00626EFE"/>
    <w:rsid w:val="00626F84"/>
    <w:rsid w:val="00627010"/>
    <w:rsid w:val="006270BE"/>
    <w:rsid w:val="006273B7"/>
    <w:rsid w:val="0062778B"/>
    <w:rsid w:val="0062779B"/>
    <w:rsid w:val="006277FA"/>
    <w:rsid w:val="00627926"/>
    <w:rsid w:val="006279F2"/>
    <w:rsid w:val="00627A2A"/>
    <w:rsid w:val="00627DC8"/>
    <w:rsid w:val="00627F6C"/>
    <w:rsid w:val="00630078"/>
    <w:rsid w:val="0063011B"/>
    <w:rsid w:val="00630190"/>
    <w:rsid w:val="006301DE"/>
    <w:rsid w:val="0063035B"/>
    <w:rsid w:val="00630659"/>
    <w:rsid w:val="00630937"/>
    <w:rsid w:val="00630A90"/>
    <w:rsid w:val="00630D18"/>
    <w:rsid w:val="00630DF3"/>
    <w:rsid w:val="00631022"/>
    <w:rsid w:val="006312C6"/>
    <w:rsid w:val="00631683"/>
    <w:rsid w:val="006316EC"/>
    <w:rsid w:val="006317F1"/>
    <w:rsid w:val="00631957"/>
    <w:rsid w:val="00631AA5"/>
    <w:rsid w:val="00631B6D"/>
    <w:rsid w:val="00631D65"/>
    <w:rsid w:val="00631D6B"/>
    <w:rsid w:val="00631DF3"/>
    <w:rsid w:val="00631F09"/>
    <w:rsid w:val="00632030"/>
    <w:rsid w:val="006320C5"/>
    <w:rsid w:val="00632278"/>
    <w:rsid w:val="006322F1"/>
    <w:rsid w:val="00632456"/>
    <w:rsid w:val="006325F4"/>
    <w:rsid w:val="0063271D"/>
    <w:rsid w:val="00632779"/>
    <w:rsid w:val="00632811"/>
    <w:rsid w:val="0063285B"/>
    <w:rsid w:val="00632A39"/>
    <w:rsid w:val="00633083"/>
    <w:rsid w:val="006331C7"/>
    <w:rsid w:val="00633391"/>
    <w:rsid w:val="0063356C"/>
    <w:rsid w:val="00633693"/>
    <w:rsid w:val="00633DD0"/>
    <w:rsid w:val="0063433F"/>
    <w:rsid w:val="00634581"/>
    <w:rsid w:val="00634934"/>
    <w:rsid w:val="00634EAE"/>
    <w:rsid w:val="00634F1F"/>
    <w:rsid w:val="00634FE6"/>
    <w:rsid w:val="00635999"/>
    <w:rsid w:val="00635B3F"/>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40"/>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DCA"/>
    <w:rsid w:val="00640E8A"/>
    <w:rsid w:val="00640F2E"/>
    <w:rsid w:val="00640FD5"/>
    <w:rsid w:val="006410FD"/>
    <w:rsid w:val="006415A1"/>
    <w:rsid w:val="0064173D"/>
    <w:rsid w:val="0064190A"/>
    <w:rsid w:val="00641AF5"/>
    <w:rsid w:val="00641B37"/>
    <w:rsid w:val="00641B45"/>
    <w:rsid w:val="00641F38"/>
    <w:rsid w:val="00642102"/>
    <w:rsid w:val="00642205"/>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5F4"/>
    <w:rsid w:val="0064364D"/>
    <w:rsid w:val="00643823"/>
    <w:rsid w:val="00643A33"/>
    <w:rsid w:val="00643B12"/>
    <w:rsid w:val="00643BD8"/>
    <w:rsid w:val="00643DAC"/>
    <w:rsid w:val="00643FDF"/>
    <w:rsid w:val="006441EB"/>
    <w:rsid w:val="00644257"/>
    <w:rsid w:val="00644477"/>
    <w:rsid w:val="006447B6"/>
    <w:rsid w:val="00644819"/>
    <w:rsid w:val="00644841"/>
    <w:rsid w:val="006449B5"/>
    <w:rsid w:val="00644B86"/>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D32"/>
    <w:rsid w:val="00646DD2"/>
    <w:rsid w:val="00646F18"/>
    <w:rsid w:val="006471CF"/>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109B"/>
    <w:rsid w:val="0065131E"/>
    <w:rsid w:val="00651378"/>
    <w:rsid w:val="006514C9"/>
    <w:rsid w:val="006518FB"/>
    <w:rsid w:val="006519D3"/>
    <w:rsid w:val="00651EEC"/>
    <w:rsid w:val="00651F16"/>
    <w:rsid w:val="0065208E"/>
    <w:rsid w:val="00652168"/>
    <w:rsid w:val="00652254"/>
    <w:rsid w:val="00652307"/>
    <w:rsid w:val="0065232D"/>
    <w:rsid w:val="006523F9"/>
    <w:rsid w:val="00652614"/>
    <w:rsid w:val="00652A0E"/>
    <w:rsid w:val="00652A92"/>
    <w:rsid w:val="00652BC2"/>
    <w:rsid w:val="00652E16"/>
    <w:rsid w:val="0065327B"/>
    <w:rsid w:val="00653324"/>
    <w:rsid w:val="006536D3"/>
    <w:rsid w:val="0065379F"/>
    <w:rsid w:val="0065387D"/>
    <w:rsid w:val="00653A76"/>
    <w:rsid w:val="00653A9E"/>
    <w:rsid w:val="00653BFC"/>
    <w:rsid w:val="00654537"/>
    <w:rsid w:val="00654C78"/>
    <w:rsid w:val="00654E09"/>
    <w:rsid w:val="00654E17"/>
    <w:rsid w:val="00654F80"/>
    <w:rsid w:val="00655033"/>
    <w:rsid w:val="0065507C"/>
    <w:rsid w:val="00655085"/>
    <w:rsid w:val="00655340"/>
    <w:rsid w:val="00655346"/>
    <w:rsid w:val="006554DA"/>
    <w:rsid w:val="0065563B"/>
    <w:rsid w:val="0065577B"/>
    <w:rsid w:val="00655888"/>
    <w:rsid w:val="00655945"/>
    <w:rsid w:val="00655CC6"/>
    <w:rsid w:val="00655E11"/>
    <w:rsid w:val="00655EC0"/>
    <w:rsid w:val="00656177"/>
    <w:rsid w:val="00656201"/>
    <w:rsid w:val="00656363"/>
    <w:rsid w:val="006563C6"/>
    <w:rsid w:val="006563E6"/>
    <w:rsid w:val="0065647C"/>
    <w:rsid w:val="0065649F"/>
    <w:rsid w:val="0065650F"/>
    <w:rsid w:val="006565E1"/>
    <w:rsid w:val="00656759"/>
    <w:rsid w:val="006569AA"/>
    <w:rsid w:val="00656A56"/>
    <w:rsid w:val="00656CE5"/>
    <w:rsid w:val="00656E5D"/>
    <w:rsid w:val="00657090"/>
    <w:rsid w:val="006570F4"/>
    <w:rsid w:val="0065732F"/>
    <w:rsid w:val="00657340"/>
    <w:rsid w:val="00657414"/>
    <w:rsid w:val="0065765A"/>
    <w:rsid w:val="00657960"/>
    <w:rsid w:val="00657A51"/>
    <w:rsid w:val="00657BBA"/>
    <w:rsid w:val="00657E9B"/>
    <w:rsid w:val="00657EA1"/>
    <w:rsid w:val="00660192"/>
    <w:rsid w:val="006601B1"/>
    <w:rsid w:val="006602A7"/>
    <w:rsid w:val="00660434"/>
    <w:rsid w:val="0066054C"/>
    <w:rsid w:val="006607C2"/>
    <w:rsid w:val="00660DA1"/>
    <w:rsid w:val="0066106C"/>
    <w:rsid w:val="006611BB"/>
    <w:rsid w:val="00661226"/>
    <w:rsid w:val="006612F4"/>
    <w:rsid w:val="00661387"/>
    <w:rsid w:val="006616A1"/>
    <w:rsid w:val="006616AA"/>
    <w:rsid w:val="00661954"/>
    <w:rsid w:val="0066197C"/>
    <w:rsid w:val="00661E0D"/>
    <w:rsid w:val="00662002"/>
    <w:rsid w:val="006622D1"/>
    <w:rsid w:val="00662335"/>
    <w:rsid w:val="006627C3"/>
    <w:rsid w:val="00662869"/>
    <w:rsid w:val="0066294B"/>
    <w:rsid w:val="00662A58"/>
    <w:rsid w:val="0066317C"/>
    <w:rsid w:val="0066333D"/>
    <w:rsid w:val="00663421"/>
    <w:rsid w:val="006634F6"/>
    <w:rsid w:val="00663623"/>
    <w:rsid w:val="006637EB"/>
    <w:rsid w:val="00663A7F"/>
    <w:rsid w:val="00663BE5"/>
    <w:rsid w:val="00663C69"/>
    <w:rsid w:val="00663C75"/>
    <w:rsid w:val="00663E1B"/>
    <w:rsid w:val="00663F7E"/>
    <w:rsid w:val="006640CD"/>
    <w:rsid w:val="006642F1"/>
    <w:rsid w:val="00664352"/>
    <w:rsid w:val="006645E9"/>
    <w:rsid w:val="0066472C"/>
    <w:rsid w:val="00664950"/>
    <w:rsid w:val="006649CA"/>
    <w:rsid w:val="00664A9C"/>
    <w:rsid w:val="00664AB8"/>
    <w:rsid w:val="00664AE3"/>
    <w:rsid w:val="00664BAB"/>
    <w:rsid w:val="00664F51"/>
    <w:rsid w:val="0066513F"/>
    <w:rsid w:val="006651C1"/>
    <w:rsid w:val="00665275"/>
    <w:rsid w:val="00665530"/>
    <w:rsid w:val="0066557F"/>
    <w:rsid w:val="00665968"/>
    <w:rsid w:val="00665B77"/>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DC"/>
    <w:rsid w:val="00667C8D"/>
    <w:rsid w:val="00667CEC"/>
    <w:rsid w:val="00667E4F"/>
    <w:rsid w:val="00667F52"/>
    <w:rsid w:val="00667FE8"/>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09"/>
    <w:rsid w:val="006719A4"/>
    <w:rsid w:val="00671CF6"/>
    <w:rsid w:val="00671FED"/>
    <w:rsid w:val="006720E5"/>
    <w:rsid w:val="0067213A"/>
    <w:rsid w:val="00672201"/>
    <w:rsid w:val="00672239"/>
    <w:rsid w:val="00672360"/>
    <w:rsid w:val="006723EA"/>
    <w:rsid w:val="006724B7"/>
    <w:rsid w:val="006724F7"/>
    <w:rsid w:val="0067254F"/>
    <w:rsid w:val="00672819"/>
    <w:rsid w:val="0067283F"/>
    <w:rsid w:val="006729D3"/>
    <w:rsid w:val="00672A03"/>
    <w:rsid w:val="00672A08"/>
    <w:rsid w:val="00672E29"/>
    <w:rsid w:val="00672EB8"/>
    <w:rsid w:val="00673173"/>
    <w:rsid w:val="006731AC"/>
    <w:rsid w:val="00673258"/>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623"/>
    <w:rsid w:val="006746E9"/>
    <w:rsid w:val="006747D0"/>
    <w:rsid w:val="00674A1B"/>
    <w:rsid w:val="00674AF4"/>
    <w:rsid w:val="00674AFE"/>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A"/>
    <w:rsid w:val="006801B1"/>
    <w:rsid w:val="00680283"/>
    <w:rsid w:val="00680318"/>
    <w:rsid w:val="0068036E"/>
    <w:rsid w:val="0068045C"/>
    <w:rsid w:val="0068050A"/>
    <w:rsid w:val="006809C3"/>
    <w:rsid w:val="00680AB9"/>
    <w:rsid w:val="00680B76"/>
    <w:rsid w:val="00680C1B"/>
    <w:rsid w:val="00680DC7"/>
    <w:rsid w:val="006812A9"/>
    <w:rsid w:val="006812AB"/>
    <w:rsid w:val="0068133B"/>
    <w:rsid w:val="00681470"/>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8F1"/>
    <w:rsid w:val="00683ACE"/>
    <w:rsid w:val="00683D8D"/>
    <w:rsid w:val="00683E7E"/>
    <w:rsid w:val="00684098"/>
    <w:rsid w:val="006841C6"/>
    <w:rsid w:val="0068420E"/>
    <w:rsid w:val="0068427D"/>
    <w:rsid w:val="00684348"/>
    <w:rsid w:val="0068468D"/>
    <w:rsid w:val="0068479B"/>
    <w:rsid w:val="0068489F"/>
    <w:rsid w:val="00684A27"/>
    <w:rsid w:val="00684B0B"/>
    <w:rsid w:val="00684BC3"/>
    <w:rsid w:val="00684F10"/>
    <w:rsid w:val="00684F46"/>
    <w:rsid w:val="006850B0"/>
    <w:rsid w:val="006851F2"/>
    <w:rsid w:val="006855FF"/>
    <w:rsid w:val="00685620"/>
    <w:rsid w:val="006856FB"/>
    <w:rsid w:val="0068570E"/>
    <w:rsid w:val="00685760"/>
    <w:rsid w:val="006857D4"/>
    <w:rsid w:val="00685872"/>
    <w:rsid w:val="00685BB9"/>
    <w:rsid w:val="00685D1A"/>
    <w:rsid w:val="00685F1D"/>
    <w:rsid w:val="0068602C"/>
    <w:rsid w:val="006860BE"/>
    <w:rsid w:val="0068618E"/>
    <w:rsid w:val="006861B5"/>
    <w:rsid w:val="006864DF"/>
    <w:rsid w:val="00686524"/>
    <w:rsid w:val="006867E9"/>
    <w:rsid w:val="0068692A"/>
    <w:rsid w:val="00686BAC"/>
    <w:rsid w:val="00686E0F"/>
    <w:rsid w:val="00687419"/>
    <w:rsid w:val="006874E9"/>
    <w:rsid w:val="006874F6"/>
    <w:rsid w:val="00687653"/>
    <w:rsid w:val="006877EE"/>
    <w:rsid w:val="00687995"/>
    <w:rsid w:val="00687A0F"/>
    <w:rsid w:val="00687C21"/>
    <w:rsid w:val="00687C62"/>
    <w:rsid w:val="006903C3"/>
    <w:rsid w:val="00690605"/>
    <w:rsid w:val="006907B6"/>
    <w:rsid w:val="00690840"/>
    <w:rsid w:val="00690CEB"/>
    <w:rsid w:val="00690DAB"/>
    <w:rsid w:val="00690EED"/>
    <w:rsid w:val="00690F5D"/>
    <w:rsid w:val="006912C6"/>
    <w:rsid w:val="006912E7"/>
    <w:rsid w:val="00691523"/>
    <w:rsid w:val="006915C6"/>
    <w:rsid w:val="00691754"/>
    <w:rsid w:val="00691775"/>
    <w:rsid w:val="00691A6E"/>
    <w:rsid w:val="00691ABA"/>
    <w:rsid w:val="00691ACB"/>
    <w:rsid w:val="00691B9E"/>
    <w:rsid w:val="00691BD0"/>
    <w:rsid w:val="00691D02"/>
    <w:rsid w:val="00691F05"/>
    <w:rsid w:val="00692135"/>
    <w:rsid w:val="0069228E"/>
    <w:rsid w:val="0069235A"/>
    <w:rsid w:val="00692390"/>
    <w:rsid w:val="0069262A"/>
    <w:rsid w:val="00692735"/>
    <w:rsid w:val="00692CF8"/>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BD7"/>
    <w:rsid w:val="00694E4B"/>
    <w:rsid w:val="00694E55"/>
    <w:rsid w:val="006950E7"/>
    <w:rsid w:val="00695110"/>
    <w:rsid w:val="006951BF"/>
    <w:rsid w:val="00695241"/>
    <w:rsid w:val="00695500"/>
    <w:rsid w:val="00695667"/>
    <w:rsid w:val="006956EF"/>
    <w:rsid w:val="0069582D"/>
    <w:rsid w:val="00696078"/>
    <w:rsid w:val="0069607D"/>
    <w:rsid w:val="0069610A"/>
    <w:rsid w:val="006961FE"/>
    <w:rsid w:val="00696275"/>
    <w:rsid w:val="0069631F"/>
    <w:rsid w:val="006963C9"/>
    <w:rsid w:val="00696A71"/>
    <w:rsid w:val="00696B6E"/>
    <w:rsid w:val="00696B9F"/>
    <w:rsid w:val="00696BF6"/>
    <w:rsid w:val="00696C01"/>
    <w:rsid w:val="00696F92"/>
    <w:rsid w:val="0069727D"/>
    <w:rsid w:val="006972CB"/>
    <w:rsid w:val="00697302"/>
    <w:rsid w:val="00697379"/>
    <w:rsid w:val="00697407"/>
    <w:rsid w:val="0069752A"/>
    <w:rsid w:val="006975DE"/>
    <w:rsid w:val="00697798"/>
    <w:rsid w:val="006978C7"/>
    <w:rsid w:val="00697C52"/>
    <w:rsid w:val="00697E59"/>
    <w:rsid w:val="00697E8F"/>
    <w:rsid w:val="006A0088"/>
    <w:rsid w:val="006A01E8"/>
    <w:rsid w:val="006A020A"/>
    <w:rsid w:val="006A0389"/>
    <w:rsid w:val="006A03DD"/>
    <w:rsid w:val="006A0470"/>
    <w:rsid w:val="006A0586"/>
    <w:rsid w:val="006A0880"/>
    <w:rsid w:val="006A08A8"/>
    <w:rsid w:val="006A0978"/>
    <w:rsid w:val="006A09A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8CB"/>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6F5"/>
    <w:rsid w:val="006A5964"/>
    <w:rsid w:val="006A600A"/>
    <w:rsid w:val="006A60CC"/>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4D"/>
    <w:rsid w:val="006B346F"/>
    <w:rsid w:val="006B3512"/>
    <w:rsid w:val="006B3626"/>
    <w:rsid w:val="006B3627"/>
    <w:rsid w:val="006B3654"/>
    <w:rsid w:val="006B372A"/>
    <w:rsid w:val="006B3769"/>
    <w:rsid w:val="006B3900"/>
    <w:rsid w:val="006B39FC"/>
    <w:rsid w:val="006B3B1B"/>
    <w:rsid w:val="006B3F38"/>
    <w:rsid w:val="006B4351"/>
    <w:rsid w:val="006B4476"/>
    <w:rsid w:val="006B4767"/>
    <w:rsid w:val="006B47D2"/>
    <w:rsid w:val="006B49FE"/>
    <w:rsid w:val="006B4B50"/>
    <w:rsid w:val="006B4C28"/>
    <w:rsid w:val="006B4D95"/>
    <w:rsid w:val="006B4F45"/>
    <w:rsid w:val="006B529E"/>
    <w:rsid w:val="006B57FA"/>
    <w:rsid w:val="006B5A5A"/>
    <w:rsid w:val="006B5DA8"/>
    <w:rsid w:val="006B5F51"/>
    <w:rsid w:val="006B63A7"/>
    <w:rsid w:val="006B6485"/>
    <w:rsid w:val="006B657F"/>
    <w:rsid w:val="006B6631"/>
    <w:rsid w:val="006B6854"/>
    <w:rsid w:val="006B6902"/>
    <w:rsid w:val="006B69AA"/>
    <w:rsid w:val="006B6AD5"/>
    <w:rsid w:val="006B6B00"/>
    <w:rsid w:val="006B6B41"/>
    <w:rsid w:val="006B6C68"/>
    <w:rsid w:val="006B6E02"/>
    <w:rsid w:val="006B6F55"/>
    <w:rsid w:val="006B7017"/>
    <w:rsid w:val="006B74EA"/>
    <w:rsid w:val="006B76A7"/>
    <w:rsid w:val="006B76D9"/>
    <w:rsid w:val="006B76F5"/>
    <w:rsid w:val="006B76F8"/>
    <w:rsid w:val="006B78D5"/>
    <w:rsid w:val="006B78FB"/>
    <w:rsid w:val="006B791A"/>
    <w:rsid w:val="006B7925"/>
    <w:rsid w:val="006B7BDB"/>
    <w:rsid w:val="006B7D19"/>
    <w:rsid w:val="006B7D49"/>
    <w:rsid w:val="006C019E"/>
    <w:rsid w:val="006C0474"/>
    <w:rsid w:val="006C0533"/>
    <w:rsid w:val="006C0536"/>
    <w:rsid w:val="006C056A"/>
    <w:rsid w:val="006C062C"/>
    <w:rsid w:val="006C0644"/>
    <w:rsid w:val="006C072E"/>
    <w:rsid w:val="006C0D95"/>
    <w:rsid w:val="006C0FEF"/>
    <w:rsid w:val="006C1162"/>
    <w:rsid w:val="006C125E"/>
    <w:rsid w:val="006C155C"/>
    <w:rsid w:val="006C16EF"/>
    <w:rsid w:val="006C16F7"/>
    <w:rsid w:val="006C19C1"/>
    <w:rsid w:val="006C1A5C"/>
    <w:rsid w:val="006C1C6D"/>
    <w:rsid w:val="006C1C7C"/>
    <w:rsid w:val="006C1D26"/>
    <w:rsid w:val="006C1E74"/>
    <w:rsid w:val="006C1EED"/>
    <w:rsid w:val="006C2045"/>
    <w:rsid w:val="006C226E"/>
    <w:rsid w:val="006C26DF"/>
    <w:rsid w:val="006C2782"/>
    <w:rsid w:val="006C2A00"/>
    <w:rsid w:val="006C2BAE"/>
    <w:rsid w:val="006C2C65"/>
    <w:rsid w:val="006C2E7C"/>
    <w:rsid w:val="006C2FC6"/>
    <w:rsid w:val="006C30F5"/>
    <w:rsid w:val="006C347B"/>
    <w:rsid w:val="006C34B3"/>
    <w:rsid w:val="006C355E"/>
    <w:rsid w:val="006C3674"/>
    <w:rsid w:val="006C37E5"/>
    <w:rsid w:val="006C396E"/>
    <w:rsid w:val="006C3A9B"/>
    <w:rsid w:val="006C3AC3"/>
    <w:rsid w:val="006C3E98"/>
    <w:rsid w:val="006C3FA8"/>
    <w:rsid w:val="006C4130"/>
    <w:rsid w:val="006C4134"/>
    <w:rsid w:val="006C42D0"/>
    <w:rsid w:val="006C449D"/>
    <w:rsid w:val="006C456B"/>
    <w:rsid w:val="006C4614"/>
    <w:rsid w:val="006C46F0"/>
    <w:rsid w:val="006C4904"/>
    <w:rsid w:val="006C4A30"/>
    <w:rsid w:val="006C4CAA"/>
    <w:rsid w:val="006C4CB3"/>
    <w:rsid w:val="006C4CB5"/>
    <w:rsid w:val="006C4E68"/>
    <w:rsid w:val="006C4F72"/>
    <w:rsid w:val="006C4F8F"/>
    <w:rsid w:val="006C51B5"/>
    <w:rsid w:val="006C5213"/>
    <w:rsid w:val="006C523A"/>
    <w:rsid w:val="006C52BE"/>
    <w:rsid w:val="006C5497"/>
    <w:rsid w:val="006C5A48"/>
    <w:rsid w:val="006C5C8E"/>
    <w:rsid w:val="006C5D22"/>
    <w:rsid w:val="006C5E03"/>
    <w:rsid w:val="006C5E8D"/>
    <w:rsid w:val="006C6013"/>
    <w:rsid w:val="006C60AC"/>
    <w:rsid w:val="006C61D1"/>
    <w:rsid w:val="006C641F"/>
    <w:rsid w:val="006C648B"/>
    <w:rsid w:val="006C69D1"/>
    <w:rsid w:val="006C6BE6"/>
    <w:rsid w:val="006C6C80"/>
    <w:rsid w:val="006C6CC8"/>
    <w:rsid w:val="006C6CE7"/>
    <w:rsid w:val="006C6E4A"/>
    <w:rsid w:val="006C6F79"/>
    <w:rsid w:val="006C7074"/>
    <w:rsid w:val="006C7141"/>
    <w:rsid w:val="006C730B"/>
    <w:rsid w:val="006C731F"/>
    <w:rsid w:val="006C73C9"/>
    <w:rsid w:val="006C740E"/>
    <w:rsid w:val="006C765B"/>
    <w:rsid w:val="006C7682"/>
    <w:rsid w:val="006C7930"/>
    <w:rsid w:val="006C7C41"/>
    <w:rsid w:val="006C7D30"/>
    <w:rsid w:val="006C7DAA"/>
    <w:rsid w:val="006C7E17"/>
    <w:rsid w:val="006C7F38"/>
    <w:rsid w:val="006D0148"/>
    <w:rsid w:val="006D01C2"/>
    <w:rsid w:val="006D02FA"/>
    <w:rsid w:val="006D03EC"/>
    <w:rsid w:val="006D043B"/>
    <w:rsid w:val="006D056D"/>
    <w:rsid w:val="006D06B4"/>
    <w:rsid w:val="006D0809"/>
    <w:rsid w:val="006D0817"/>
    <w:rsid w:val="006D0862"/>
    <w:rsid w:val="006D09A1"/>
    <w:rsid w:val="006D09C7"/>
    <w:rsid w:val="006D0BCB"/>
    <w:rsid w:val="006D0D2F"/>
    <w:rsid w:val="006D0D92"/>
    <w:rsid w:val="006D0E7A"/>
    <w:rsid w:val="006D0F05"/>
    <w:rsid w:val="006D1439"/>
    <w:rsid w:val="006D1605"/>
    <w:rsid w:val="006D16F8"/>
    <w:rsid w:val="006D1913"/>
    <w:rsid w:val="006D1916"/>
    <w:rsid w:val="006D198E"/>
    <w:rsid w:val="006D1B4A"/>
    <w:rsid w:val="006D1C8F"/>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560"/>
    <w:rsid w:val="006D46D3"/>
    <w:rsid w:val="006D4CDD"/>
    <w:rsid w:val="006D4E39"/>
    <w:rsid w:val="006D4E8D"/>
    <w:rsid w:val="006D4F8C"/>
    <w:rsid w:val="006D5273"/>
    <w:rsid w:val="006D52F9"/>
    <w:rsid w:val="006D5541"/>
    <w:rsid w:val="006D55D2"/>
    <w:rsid w:val="006D58AA"/>
    <w:rsid w:val="006D58B3"/>
    <w:rsid w:val="006D5B42"/>
    <w:rsid w:val="006D5D9D"/>
    <w:rsid w:val="006D5DF7"/>
    <w:rsid w:val="006D5E0C"/>
    <w:rsid w:val="006D5EA0"/>
    <w:rsid w:val="006D6051"/>
    <w:rsid w:val="006D6143"/>
    <w:rsid w:val="006D6347"/>
    <w:rsid w:val="006D6401"/>
    <w:rsid w:val="006D64A3"/>
    <w:rsid w:val="006D6574"/>
    <w:rsid w:val="006D661C"/>
    <w:rsid w:val="006D67DD"/>
    <w:rsid w:val="006D67E7"/>
    <w:rsid w:val="006D6CFE"/>
    <w:rsid w:val="006D6D7A"/>
    <w:rsid w:val="006D7068"/>
    <w:rsid w:val="006D7126"/>
    <w:rsid w:val="006D726F"/>
    <w:rsid w:val="006D7BC7"/>
    <w:rsid w:val="006D7BFE"/>
    <w:rsid w:val="006D7C2A"/>
    <w:rsid w:val="006D7C99"/>
    <w:rsid w:val="006D7CF3"/>
    <w:rsid w:val="006D7D22"/>
    <w:rsid w:val="006D7F48"/>
    <w:rsid w:val="006D7FC8"/>
    <w:rsid w:val="006E0059"/>
    <w:rsid w:val="006E0093"/>
    <w:rsid w:val="006E01D7"/>
    <w:rsid w:val="006E0310"/>
    <w:rsid w:val="006E0445"/>
    <w:rsid w:val="006E04D3"/>
    <w:rsid w:val="006E05FC"/>
    <w:rsid w:val="006E0883"/>
    <w:rsid w:val="006E09A9"/>
    <w:rsid w:val="006E0BB8"/>
    <w:rsid w:val="006E0C52"/>
    <w:rsid w:val="006E0D23"/>
    <w:rsid w:val="006E0E98"/>
    <w:rsid w:val="006E0EAE"/>
    <w:rsid w:val="006E0F9F"/>
    <w:rsid w:val="006E10D1"/>
    <w:rsid w:val="006E1245"/>
    <w:rsid w:val="006E14A9"/>
    <w:rsid w:val="006E14FC"/>
    <w:rsid w:val="006E1555"/>
    <w:rsid w:val="006E1563"/>
    <w:rsid w:val="006E1571"/>
    <w:rsid w:val="006E15DB"/>
    <w:rsid w:val="006E164E"/>
    <w:rsid w:val="006E174C"/>
    <w:rsid w:val="006E1BDE"/>
    <w:rsid w:val="006E1C5A"/>
    <w:rsid w:val="006E1FD2"/>
    <w:rsid w:val="006E2025"/>
    <w:rsid w:val="006E20AF"/>
    <w:rsid w:val="006E2281"/>
    <w:rsid w:val="006E23E3"/>
    <w:rsid w:val="006E2531"/>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82"/>
    <w:rsid w:val="006E3E8E"/>
    <w:rsid w:val="006E400F"/>
    <w:rsid w:val="006E403B"/>
    <w:rsid w:val="006E418E"/>
    <w:rsid w:val="006E4262"/>
    <w:rsid w:val="006E430F"/>
    <w:rsid w:val="006E4662"/>
    <w:rsid w:val="006E4A29"/>
    <w:rsid w:val="006E4CCE"/>
    <w:rsid w:val="006E4D4D"/>
    <w:rsid w:val="006E4D96"/>
    <w:rsid w:val="006E4F56"/>
    <w:rsid w:val="006E53FF"/>
    <w:rsid w:val="006E557C"/>
    <w:rsid w:val="006E59B6"/>
    <w:rsid w:val="006E59C4"/>
    <w:rsid w:val="006E5AD9"/>
    <w:rsid w:val="006E61E2"/>
    <w:rsid w:val="006E63BA"/>
    <w:rsid w:val="006E65A2"/>
    <w:rsid w:val="006E65DF"/>
    <w:rsid w:val="006E680A"/>
    <w:rsid w:val="006E6C6F"/>
    <w:rsid w:val="006E6DFC"/>
    <w:rsid w:val="006E6E3A"/>
    <w:rsid w:val="006E6E49"/>
    <w:rsid w:val="006E7050"/>
    <w:rsid w:val="006E76F7"/>
    <w:rsid w:val="006E77D4"/>
    <w:rsid w:val="006E7870"/>
    <w:rsid w:val="006E7EA7"/>
    <w:rsid w:val="006E7EDC"/>
    <w:rsid w:val="006F041D"/>
    <w:rsid w:val="006F048C"/>
    <w:rsid w:val="006F04A4"/>
    <w:rsid w:val="006F04FB"/>
    <w:rsid w:val="006F0553"/>
    <w:rsid w:val="006F05B2"/>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63"/>
    <w:rsid w:val="006F3783"/>
    <w:rsid w:val="006F38C4"/>
    <w:rsid w:val="006F3BE8"/>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F3F"/>
    <w:rsid w:val="006F6F65"/>
    <w:rsid w:val="006F7592"/>
    <w:rsid w:val="006F7946"/>
    <w:rsid w:val="006F7B01"/>
    <w:rsid w:val="006F7DF4"/>
    <w:rsid w:val="0070014B"/>
    <w:rsid w:val="007001EA"/>
    <w:rsid w:val="00700251"/>
    <w:rsid w:val="00700294"/>
    <w:rsid w:val="007002E2"/>
    <w:rsid w:val="00700315"/>
    <w:rsid w:val="0070037B"/>
    <w:rsid w:val="00700601"/>
    <w:rsid w:val="00700652"/>
    <w:rsid w:val="00700766"/>
    <w:rsid w:val="0070078C"/>
    <w:rsid w:val="007007E2"/>
    <w:rsid w:val="00700832"/>
    <w:rsid w:val="00700A81"/>
    <w:rsid w:val="00700BF4"/>
    <w:rsid w:val="00700C8A"/>
    <w:rsid w:val="00700ECE"/>
    <w:rsid w:val="00700F27"/>
    <w:rsid w:val="00700F72"/>
    <w:rsid w:val="00700FA0"/>
    <w:rsid w:val="00701035"/>
    <w:rsid w:val="00701100"/>
    <w:rsid w:val="00701573"/>
    <w:rsid w:val="007016D6"/>
    <w:rsid w:val="00701705"/>
    <w:rsid w:val="00701A4D"/>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85F"/>
    <w:rsid w:val="0070493E"/>
    <w:rsid w:val="0070496B"/>
    <w:rsid w:val="00704BA1"/>
    <w:rsid w:val="00704BBD"/>
    <w:rsid w:val="00704BDA"/>
    <w:rsid w:val="00704DC3"/>
    <w:rsid w:val="007050BD"/>
    <w:rsid w:val="00705401"/>
    <w:rsid w:val="0070557B"/>
    <w:rsid w:val="007056AE"/>
    <w:rsid w:val="00705753"/>
    <w:rsid w:val="0070585F"/>
    <w:rsid w:val="00705899"/>
    <w:rsid w:val="007058A4"/>
    <w:rsid w:val="0070595B"/>
    <w:rsid w:val="00705DAE"/>
    <w:rsid w:val="00705F5E"/>
    <w:rsid w:val="007062A4"/>
    <w:rsid w:val="007065A1"/>
    <w:rsid w:val="0070677E"/>
    <w:rsid w:val="00706895"/>
    <w:rsid w:val="00706B6B"/>
    <w:rsid w:val="00706D9F"/>
    <w:rsid w:val="00706E2E"/>
    <w:rsid w:val="00706FF6"/>
    <w:rsid w:val="00707080"/>
    <w:rsid w:val="0070725C"/>
    <w:rsid w:val="00707482"/>
    <w:rsid w:val="00707609"/>
    <w:rsid w:val="00707660"/>
    <w:rsid w:val="00707A27"/>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325"/>
    <w:rsid w:val="0071166E"/>
    <w:rsid w:val="00711793"/>
    <w:rsid w:val="007118C3"/>
    <w:rsid w:val="00711B40"/>
    <w:rsid w:val="00711B60"/>
    <w:rsid w:val="00711D31"/>
    <w:rsid w:val="00711F68"/>
    <w:rsid w:val="007124E3"/>
    <w:rsid w:val="0071278D"/>
    <w:rsid w:val="007128E9"/>
    <w:rsid w:val="00712950"/>
    <w:rsid w:val="00712A3D"/>
    <w:rsid w:val="00712A68"/>
    <w:rsid w:val="00712B15"/>
    <w:rsid w:val="00712B4B"/>
    <w:rsid w:val="00712D2F"/>
    <w:rsid w:val="00713644"/>
    <w:rsid w:val="00713663"/>
    <w:rsid w:val="0071367E"/>
    <w:rsid w:val="007137EC"/>
    <w:rsid w:val="00713B83"/>
    <w:rsid w:val="00713CFD"/>
    <w:rsid w:val="00714074"/>
    <w:rsid w:val="0071415E"/>
    <w:rsid w:val="007142B5"/>
    <w:rsid w:val="007142BA"/>
    <w:rsid w:val="007142FE"/>
    <w:rsid w:val="0071433A"/>
    <w:rsid w:val="0071433C"/>
    <w:rsid w:val="00714A45"/>
    <w:rsid w:val="00714E0B"/>
    <w:rsid w:val="00714F6C"/>
    <w:rsid w:val="0071506F"/>
    <w:rsid w:val="007157EA"/>
    <w:rsid w:val="00715972"/>
    <w:rsid w:val="00715BD5"/>
    <w:rsid w:val="00715E04"/>
    <w:rsid w:val="00715EF2"/>
    <w:rsid w:val="00715F1F"/>
    <w:rsid w:val="0071602B"/>
    <w:rsid w:val="007162BD"/>
    <w:rsid w:val="00716723"/>
    <w:rsid w:val="00716778"/>
    <w:rsid w:val="007167D1"/>
    <w:rsid w:val="00716921"/>
    <w:rsid w:val="007169A7"/>
    <w:rsid w:val="00716A35"/>
    <w:rsid w:val="00717191"/>
    <w:rsid w:val="0071719D"/>
    <w:rsid w:val="00717255"/>
    <w:rsid w:val="00717262"/>
    <w:rsid w:val="0071764D"/>
    <w:rsid w:val="00717BBB"/>
    <w:rsid w:val="00717BF9"/>
    <w:rsid w:val="00717DDE"/>
    <w:rsid w:val="00717F8D"/>
    <w:rsid w:val="007200E2"/>
    <w:rsid w:val="0072012E"/>
    <w:rsid w:val="00720378"/>
    <w:rsid w:val="00720385"/>
    <w:rsid w:val="0072038A"/>
    <w:rsid w:val="007205CA"/>
    <w:rsid w:val="00720601"/>
    <w:rsid w:val="00720818"/>
    <w:rsid w:val="007209A1"/>
    <w:rsid w:val="00720B07"/>
    <w:rsid w:val="00720C21"/>
    <w:rsid w:val="00720EC3"/>
    <w:rsid w:val="00720FA9"/>
    <w:rsid w:val="007214B0"/>
    <w:rsid w:val="00721766"/>
    <w:rsid w:val="0072176E"/>
    <w:rsid w:val="00721914"/>
    <w:rsid w:val="00721D00"/>
    <w:rsid w:val="00721DC7"/>
    <w:rsid w:val="00722024"/>
    <w:rsid w:val="00722042"/>
    <w:rsid w:val="007220A9"/>
    <w:rsid w:val="007220CE"/>
    <w:rsid w:val="00722100"/>
    <w:rsid w:val="007222CE"/>
    <w:rsid w:val="007223DC"/>
    <w:rsid w:val="0072288F"/>
    <w:rsid w:val="007228D5"/>
    <w:rsid w:val="00722958"/>
    <w:rsid w:val="007229E6"/>
    <w:rsid w:val="007229F3"/>
    <w:rsid w:val="00722A41"/>
    <w:rsid w:val="00722B57"/>
    <w:rsid w:val="00722E54"/>
    <w:rsid w:val="0072301C"/>
    <w:rsid w:val="0072345C"/>
    <w:rsid w:val="00723785"/>
    <w:rsid w:val="007237B4"/>
    <w:rsid w:val="007238EC"/>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3C3"/>
    <w:rsid w:val="007255E3"/>
    <w:rsid w:val="007256B8"/>
    <w:rsid w:val="007257C2"/>
    <w:rsid w:val="00725928"/>
    <w:rsid w:val="00725BE7"/>
    <w:rsid w:val="00725E06"/>
    <w:rsid w:val="00725ED6"/>
    <w:rsid w:val="00725F64"/>
    <w:rsid w:val="00726479"/>
    <w:rsid w:val="007267E6"/>
    <w:rsid w:val="0072688F"/>
    <w:rsid w:val="00726940"/>
    <w:rsid w:val="007269CC"/>
    <w:rsid w:val="00726F76"/>
    <w:rsid w:val="00727001"/>
    <w:rsid w:val="0072707B"/>
    <w:rsid w:val="007272A0"/>
    <w:rsid w:val="00727353"/>
    <w:rsid w:val="0072758A"/>
    <w:rsid w:val="0072793E"/>
    <w:rsid w:val="007279D2"/>
    <w:rsid w:val="007279DD"/>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553"/>
    <w:rsid w:val="0073182F"/>
    <w:rsid w:val="0073188F"/>
    <w:rsid w:val="007319C9"/>
    <w:rsid w:val="007319DD"/>
    <w:rsid w:val="00731B0A"/>
    <w:rsid w:val="00731B20"/>
    <w:rsid w:val="00731C79"/>
    <w:rsid w:val="00731DB0"/>
    <w:rsid w:val="00731DB1"/>
    <w:rsid w:val="0073204B"/>
    <w:rsid w:val="00732076"/>
    <w:rsid w:val="0073223D"/>
    <w:rsid w:val="007322E2"/>
    <w:rsid w:val="0073253A"/>
    <w:rsid w:val="007326C1"/>
    <w:rsid w:val="007326E4"/>
    <w:rsid w:val="00732840"/>
    <w:rsid w:val="007328DA"/>
    <w:rsid w:val="00732B72"/>
    <w:rsid w:val="00732C40"/>
    <w:rsid w:val="00732D55"/>
    <w:rsid w:val="00732E5C"/>
    <w:rsid w:val="00732EAB"/>
    <w:rsid w:val="00732EB4"/>
    <w:rsid w:val="00732F1B"/>
    <w:rsid w:val="007330EA"/>
    <w:rsid w:val="007333E4"/>
    <w:rsid w:val="007337CA"/>
    <w:rsid w:val="00733C84"/>
    <w:rsid w:val="007341B2"/>
    <w:rsid w:val="00734466"/>
    <w:rsid w:val="0073464B"/>
    <w:rsid w:val="0073494E"/>
    <w:rsid w:val="00734AA9"/>
    <w:rsid w:val="00734BE9"/>
    <w:rsid w:val="00735068"/>
    <w:rsid w:val="00735180"/>
    <w:rsid w:val="0073533C"/>
    <w:rsid w:val="00735348"/>
    <w:rsid w:val="00735473"/>
    <w:rsid w:val="007354C6"/>
    <w:rsid w:val="0073558F"/>
    <w:rsid w:val="00735953"/>
    <w:rsid w:val="00735BAF"/>
    <w:rsid w:val="00735D88"/>
    <w:rsid w:val="00735FC0"/>
    <w:rsid w:val="00736105"/>
    <w:rsid w:val="00736363"/>
    <w:rsid w:val="007363E5"/>
    <w:rsid w:val="007363EE"/>
    <w:rsid w:val="00736581"/>
    <w:rsid w:val="007365B5"/>
    <w:rsid w:val="007365F1"/>
    <w:rsid w:val="007366CC"/>
    <w:rsid w:val="00736824"/>
    <w:rsid w:val="00736BBD"/>
    <w:rsid w:val="00737118"/>
    <w:rsid w:val="00737131"/>
    <w:rsid w:val="00737140"/>
    <w:rsid w:val="00737496"/>
    <w:rsid w:val="007374B0"/>
    <w:rsid w:val="00737508"/>
    <w:rsid w:val="0073761A"/>
    <w:rsid w:val="007377AC"/>
    <w:rsid w:val="00737A13"/>
    <w:rsid w:val="00737A22"/>
    <w:rsid w:val="00737DA0"/>
    <w:rsid w:val="00740053"/>
    <w:rsid w:val="007400A3"/>
    <w:rsid w:val="00740174"/>
    <w:rsid w:val="00740202"/>
    <w:rsid w:val="00740232"/>
    <w:rsid w:val="00740326"/>
    <w:rsid w:val="00740350"/>
    <w:rsid w:val="00740453"/>
    <w:rsid w:val="00740466"/>
    <w:rsid w:val="00740712"/>
    <w:rsid w:val="007408C8"/>
    <w:rsid w:val="00740C1D"/>
    <w:rsid w:val="00740CA4"/>
    <w:rsid w:val="00740CF2"/>
    <w:rsid w:val="00740F1C"/>
    <w:rsid w:val="00740F2C"/>
    <w:rsid w:val="0074103B"/>
    <w:rsid w:val="00741169"/>
    <w:rsid w:val="007413A3"/>
    <w:rsid w:val="007413B5"/>
    <w:rsid w:val="0074142C"/>
    <w:rsid w:val="007415E7"/>
    <w:rsid w:val="0074168A"/>
    <w:rsid w:val="00741AF3"/>
    <w:rsid w:val="00741B65"/>
    <w:rsid w:val="00741E3C"/>
    <w:rsid w:val="00741F3C"/>
    <w:rsid w:val="00741FF6"/>
    <w:rsid w:val="00742132"/>
    <w:rsid w:val="007424AA"/>
    <w:rsid w:val="007427A9"/>
    <w:rsid w:val="0074288D"/>
    <w:rsid w:val="007428B7"/>
    <w:rsid w:val="007429CF"/>
    <w:rsid w:val="00742A1B"/>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4F26"/>
    <w:rsid w:val="007450DB"/>
    <w:rsid w:val="007450E8"/>
    <w:rsid w:val="00745170"/>
    <w:rsid w:val="00745240"/>
    <w:rsid w:val="0074547B"/>
    <w:rsid w:val="007454E0"/>
    <w:rsid w:val="007459D7"/>
    <w:rsid w:val="007459D8"/>
    <w:rsid w:val="00745B07"/>
    <w:rsid w:val="00745C40"/>
    <w:rsid w:val="00745F19"/>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35A"/>
    <w:rsid w:val="0075042F"/>
    <w:rsid w:val="00750673"/>
    <w:rsid w:val="00750B37"/>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3A6"/>
    <w:rsid w:val="007525E2"/>
    <w:rsid w:val="0075264B"/>
    <w:rsid w:val="007526E7"/>
    <w:rsid w:val="0075292D"/>
    <w:rsid w:val="00752B39"/>
    <w:rsid w:val="00752C34"/>
    <w:rsid w:val="00753103"/>
    <w:rsid w:val="007531F7"/>
    <w:rsid w:val="007532F9"/>
    <w:rsid w:val="0075342E"/>
    <w:rsid w:val="00753543"/>
    <w:rsid w:val="00753688"/>
    <w:rsid w:val="007536BE"/>
    <w:rsid w:val="007538D9"/>
    <w:rsid w:val="007539BE"/>
    <w:rsid w:val="00753BC6"/>
    <w:rsid w:val="00753CBB"/>
    <w:rsid w:val="00753E21"/>
    <w:rsid w:val="007541A1"/>
    <w:rsid w:val="007542F4"/>
    <w:rsid w:val="0075431E"/>
    <w:rsid w:val="007545F5"/>
    <w:rsid w:val="0075483C"/>
    <w:rsid w:val="007548A0"/>
    <w:rsid w:val="007549A0"/>
    <w:rsid w:val="00754A01"/>
    <w:rsid w:val="00754B4D"/>
    <w:rsid w:val="00754C1D"/>
    <w:rsid w:val="00754E37"/>
    <w:rsid w:val="00754E54"/>
    <w:rsid w:val="00754E67"/>
    <w:rsid w:val="00754ED7"/>
    <w:rsid w:val="00754FF5"/>
    <w:rsid w:val="007550CB"/>
    <w:rsid w:val="007551A8"/>
    <w:rsid w:val="00755364"/>
    <w:rsid w:val="00755577"/>
    <w:rsid w:val="007556A0"/>
    <w:rsid w:val="007558C9"/>
    <w:rsid w:val="0075593A"/>
    <w:rsid w:val="0075600D"/>
    <w:rsid w:val="007560AD"/>
    <w:rsid w:val="007560E7"/>
    <w:rsid w:val="00756112"/>
    <w:rsid w:val="0075632F"/>
    <w:rsid w:val="00756439"/>
    <w:rsid w:val="00756447"/>
    <w:rsid w:val="007565B0"/>
    <w:rsid w:val="00756873"/>
    <w:rsid w:val="00756C11"/>
    <w:rsid w:val="00756D73"/>
    <w:rsid w:val="00756D8D"/>
    <w:rsid w:val="00756EE0"/>
    <w:rsid w:val="00756EF2"/>
    <w:rsid w:val="00757114"/>
    <w:rsid w:val="007571D6"/>
    <w:rsid w:val="007574EC"/>
    <w:rsid w:val="00757694"/>
    <w:rsid w:val="007576F2"/>
    <w:rsid w:val="007578AA"/>
    <w:rsid w:val="00757A02"/>
    <w:rsid w:val="00757AE4"/>
    <w:rsid w:val="00757B6C"/>
    <w:rsid w:val="00757D12"/>
    <w:rsid w:val="00757DCC"/>
    <w:rsid w:val="00757ECE"/>
    <w:rsid w:val="00757F7F"/>
    <w:rsid w:val="007601F8"/>
    <w:rsid w:val="0076062F"/>
    <w:rsid w:val="00760941"/>
    <w:rsid w:val="00760BCB"/>
    <w:rsid w:val="00761100"/>
    <w:rsid w:val="00761357"/>
    <w:rsid w:val="00761449"/>
    <w:rsid w:val="0076145A"/>
    <w:rsid w:val="0076149B"/>
    <w:rsid w:val="007615ED"/>
    <w:rsid w:val="0076175F"/>
    <w:rsid w:val="007617D3"/>
    <w:rsid w:val="00761956"/>
    <w:rsid w:val="00761A47"/>
    <w:rsid w:val="00761BA5"/>
    <w:rsid w:val="00761D23"/>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A1F"/>
    <w:rsid w:val="00765AF6"/>
    <w:rsid w:val="00765B5A"/>
    <w:rsid w:val="00765D19"/>
    <w:rsid w:val="00765D97"/>
    <w:rsid w:val="00766084"/>
    <w:rsid w:val="0076625D"/>
    <w:rsid w:val="0076635E"/>
    <w:rsid w:val="0076636D"/>
    <w:rsid w:val="00766398"/>
    <w:rsid w:val="007666E8"/>
    <w:rsid w:val="0076670F"/>
    <w:rsid w:val="00766771"/>
    <w:rsid w:val="0076685C"/>
    <w:rsid w:val="0076689E"/>
    <w:rsid w:val="007668E9"/>
    <w:rsid w:val="00766984"/>
    <w:rsid w:val="00766BDC"/>
    <w:rsid w:val="00766D38"/>
    <w:rsid w:val="00766EDA"/>
    <w:rsid w:val="00767015"/>
    <w:rsid w:val="00767048"/>
    <w:rsid w:val="00767120"/>
    <w:rsid w:val="00767310"/>
    <w:rsid w:val="00767416"/>
    <w:rsid w:val="00767649"/>
    <w:rsid w:val="007677E3"/>
    <w:rsid w:val="0076781C"/>
    <w:rsid w:val="0076799C"/>
    <w:rsid w:val="00767CAF"/>
    <w:rsid w:val="00767D28"/>
    <w:rsid w:val="00770055"/>
    <w:rsid w:val="00770076"/>
    <w:rsid w:val="00770640"/>
    <w:rsid w:val="007706AA"/>
    <w:rsid w:val="00770C1C"/>
    <w:rsid w:val="0077138F"/>
    <w:rsid w:val="007713F5"/>
    <w:rsid w:val="0077146B"/>
    <w:rsid w:val="00771705"/>
    <w:rsid w:val="00771747"/>
    <w:rsid w:val="007719C6"/>
    <w:rsid w:val="00771C05"/>
    <w:rsid w:val="00771CAB"/>
    <w:rsid w:val="00771CFA"/>
    <w:rsid w:val="00771EB9"/>
    <w:rsid w:val="007720C1"/>
    <w:rsid w:val="00772749"/>
    <w:rsid w:val="007729BD"/>
    <w:rsid w:val="00772A6A"/>
    <w:rsid w:val="00772B96"/>
    <w:rsid w:val="00772D86"/>
    <w:rsid w:val="00773022"/>
    <w:rsid w:val="00773070"/>
    <w:rsid w:val="00773193"/>
    <w:rsid w:val="0077354F"/>
    <w:rsid w:val="0077363E"/>
    <w:rsid w:val="007736A8"/>
    <w:rsid w:val="00773A04"/>
    <w:rsid w:val="00773A10"/>
    <w:rsid w:val="00773A22"/>
    <w:rsid w:val="00773A31"/>
    <w:rsid w:val="00773B3E"/>
    <w:rsid w:val="00773BC9"/>
    <w:rsid w:val="00773C70"/>
    <w:rsid w:val="00773E5C"/>
    <w:rsid w:val="0077456A"/>
    <w:rsid w:val="00774876"/>
    <w:rsid w:val="00774881"/>
    <w:rsid w:val="0077498B"/>
    <w:rsid w:val="00774AA5"/>
    <w:rsid w:val="00774B27"/>
    <w:rsid w:val="00774B5C"/>
    <w:rsid w:val="00774DBD"/>
    <w:rsid w:val="00774F33"/>
    <w:rsid w:val="00775107"/>
    <w:rsid w:val="007751FB"/>
    <w:rsid w:val="007752E3"/>
    <w:rsid w:val="007759C6"/>
    <w:rsid w:val="00775E4E"/>
    <w:rsid w:val="007760B9"/>
    <w:rsid w:val="0077635D"/>
    <w:rsid w:val="0077654B"/>
    <w:rsid w:val="00776716"/>
    <w:rsid w:val="00776C37"/>
    <w:rsid w:val="00776DD4"/>
    <w:rsid w:val="00776DFA"/>
    <w:rsid w:val="00776E5C"/>
    <w:rsid w:val="00776F22"/>
    <w:rsid w:val="00776F58"/>
    <w:rsid w:val="00777115"/>
    <w:rsid w:val="007772E5"/>
    <w:rsid w:val="00777521"/>
    <w:rsid w:val="00777559"/>
    <w:rsid w:val="007775B7"/>
    <w:rsid w:val="00777B68"/>
    <w:rsid w:val="00777D22"/>
    <w:rsid w:val="00777FE3"/>
    <w:rsid w:val="007800B0"/>
    <w:rsid w:val="00780238"/>
    <w:rsid w:val="0078031D"/>
    <w:rsid w:val="00780561"/>
    <w:rsid w:val="00780626"/>
    <w:rsid w:val="00780A11"/>
    <w:rsid w:val="00780AF8"/>
    <w:rsid w:val="00780BB1"/>
    <w:rsid w:val="00780D02"/>
    <w:rsid w:val="00780E3E"/>
    <w:rsid w:val="007810B7"/>
    <w:rsid w:val="007810CD"/>
    <w:rsid w:val="007811B1"/>
    <w:rsid w:val="007811CE"/>
    <w:rsid w:val="00781440"/>
    <w:rsid w:val="007814B8"/>
    <w:rsid w:val="00781524"/>
    <w:rsid w:val="00781756"/>
    <w:rsid w:val="007817DE"/>
    <w:rsid w:val="00781C3A"/>
    <w:rsid w:val="00781C58"/>
    <w:rsid w:val="00781D41"/>
    <w:rsid w:val="00781D9F"/>
    <w:rsid w:val="00781DD4"/>
    <w:rsid w:val="00781ECE"/>
    <w:rsid w:val="00782598"/>
    <w:rsid w:val="00782AFF"/>
    <w:rsid w:val="00782C8E"/>
    <w:rsid w:val="00782DAD"/>
    <w:rsid w:val="007831DB"/>
    <w:rsid w:val="007832BA"/>
    <w:rsid w:val="0078334D"/>
    <w:rsid w:val="0078335C"/>
    <w:rsid w:val="007834AA"/>
    <w:rsid w:val="007834F0"/>
    <w:rsid w:val="007834FA"/>
    <w:rsid w:val="00783629"/>
    <w:rsid w:val="00783767"/>
    <w:rsid w:val="007838A9"/>
    <w:rsid w:val="007839E8"/>
    <w:rsid w:val="00783B08"/>
    <w:rsid w:val="00783CEF"/>
    <w:rsid w:val="00783D56"/>
    <w:rsid w:val="00783DF4"/>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F24"/>
    <w:rsid w:val="00786189"/>
    <w:rsid w:val="00786422"/>
    <w:rsid w:val="007864C1"/>
    <w:rsid w:val="00786629"/>
    <w:rsid w:val="007866D3"/>
    <w:rsid w:val="0078677E"/>
    <w:rsid w:val="0078682A"/>
    <w:rsid w:val="00786D79"/>
    <w:rsid w:val="00786EA1"/>
    <w:rsid w:val="00786FD6"/>
    <w:rsid w:val="007870D6"/>
    <w:rsid w:val="007871F4"/>
    <w:rsid w:val="00787219"/>
    <w:rsid w:val="0078729C"/>
    <w:rsid w:val="007874B5"/>
    <w:rsid w:val="007875ED"/>
    <w:rsid w:val="007875F8"/>
    <w:rsid w:val="0078773A"/>
    <w:rsid w:val="00787937"/>
    <w:rsid w:val="00787EA0"/>
    <w:rsid w:val="00787EC5"/>
    <w:rsid w:val="00790030"/>
    <w:rsid w:val="007902E2"/>
    <w:rsid w:val="00790348"/>
    <w:rsid w:val="00790829"/>
    <w:rsid w:val="007910CB"/>
    <w:rsid w:val="00791167"/>
    <w:rsid w:val="0079126B"/>
    <w:rsid w:val="007912B8"/>
    <w:rsid w:val="00791511"/>
    <w:rsid w:val="007916AF"/>
    <w:rsid w:val="00791A94"/>
    <w:rsid w:val="00791EA3"/>
    <w:rsid w:val="00791FF3"/>
    <w:rsid w:val="0079215F"/>
    <w:rsid w:val="007926BE"/>
    <w:rsid w:val="00792ABD"/>
    <w:rsid w:val="00792BF3"/>
    <w:rsid w:val="00792CC4"/>
    <w:rsid w:val="00792E50"/>
    <w:rsid w:val="00792F71"/>
    <w:rsid w:val="0079313D"/>
    <w:rsid w:val="007931C3"/>
    <w:rsid w:val="007931EF"/>
    <w:rsid w:val="0079325F"/>
    <w:rsid w:val="00793419"/>
    <w:rsid w:val="00793576"/>
    <w:rsid w:val="00793B23"/>
    <w:rsid w:val="00793B87"/>
    <w:rsid w:val="00793C97"/>
    <w:rsid w:val="00793D30"/>
    <w:rsid w:val="00793EC2"/>
    <w:rsid w:val="00793F1E"/>
    <w:rsid w:val="00793F43"/>
    <w:rsid w:val="00793FC4"/>
    <w:rsid w:val="00794224"/>
    <w:rsid w:val="00794589"/>
    <w:rsid w:val="00794700"/>
    <w:rsid w:val="00794702"/>
    <w:rsid w:val="00794A4E"/>
    <w:rsid w:val="00794AFB"/>
    <w:rsid w:val="00794B6C"/>
    <w:rsid w:val="00794CD2"/>
    <w:rsid w:val="00794DBE"/>
    <w:rsid w:val="00794DC4"/>
    <w:rsid w:val="00794F4D"/>
    <w:rsid w:val="00795011"/>
    <w:rsid w:val="00795184"/>
    <w:rsid w:val="007952EA"/>
    <w:rsid w:val="007954C7"/>
    <w:rsid w:val="007955C9"/>
    <w:rsid w:val="007956A1"/>
    <w:rsid w:val="007956A4"/>
    <w:rsid w:val="00795731"/>
    <w:rsid w:val="007957E7"/>
    <w:rsid w:val="00795B1A"/>
    <w:rsid w:val="00795B35"/>
    <w:rsid w:val="00795D56"/>
    <w:rsid w:val="00795F6F"/>
    <w:rsid w:val="00796094"/>
    <w:rsid w:val="00796167"/>
    <w:rsid w:val="0079627B"/>
    <w:rsid w:val="00796316"/>
    <w:rsid w:val="00796642"/>
    <w:rsid w:val="0079696F"/>
    <w:rsid w:val="00796BCC"/>
    <w:rsid w:val="00796EE9"/>
    <w:rsid w:val="0079700B"/>
    <w:rsid w:val="007970D6"/>
    <w:rsid w:val="00797383"/>
    <w:rsid w:val="00797445"/>
    <w:rsid w:val="0079768C"/>
    <w:rsid w:val="007977D3"/>
    <w:rsid w:val="00797B2A"/>
    <w:rsid w:val="00797C63"/>
    <w:rsid w:val="00797E7A"/>
    <w:rsid w:val="00797E98"/>
    <w:rsid w:val="007A0118"/>
    <w:rsid w:val="007A030A"/>
    <w:rsid w:val="007A03C9"/>
    <w:rsid w:val="007A0483"/>
    <w:rsid w:val="007A0572"/>
    <w:rsid w:val="007A069C"/>
    <w:rsid w:val="007A06E8"/>
    <w:rsid w:val="007A09AE"/>
    <w:rsid w:val="007A0A1F"/>
    <w:rsid w:val="007A0A90"/>
    <w:rsid w:val="007A0B27"/>
    <w:rsid w:val="007A0BAC"/>
    <w:rsid w:val="007A0C68"/>
    <w:rsid w:val="007A0C82"/>
    <w:rsid w:val="007A0E68"/>
    <w:rsid w:val="007A0F8E"/>
    <w:rsid w:val="007A107A"/>
    <w:rsid w:val="007A10F7"/>
    <w:rsid w:val="007A1199"/>
    <w:rsid w:val="007A15D3"/>
    <w:rsid w:val="007A170D"/>
    <w:rsid w:val="007A1827"/>
    <w:rsid w:val="007A18CF"/>
    <w:rsid w:val="007A1986"/>
    <w:rsid w:val="007A1D0F"/>
    <w:rsid w:val="007A2115"/>
    <w:rsid w:val="007A211A"/>
    <w:rsid w:val="007A252C"/>
    <w:rsid w:val="007A2668"/>
    <w:rsid w:val="007A2A6E"/>
    <w:rsid w:val="007A2DA8"/>
    <w:rsid w:val="007A2E83"/>
    <w:rsid w:val="007A321F"/>
    <w:rsid w:val="007A3292"/>
    <w:rsid w:val="007A392E"/>
    <w:rsid w:val="007A39F4"/>
    <w:rsid w:val="007A3B3E"/>
    <w:rsid w:val="007A3CF3"/>
    <w:rsid w:val="007A3D3B"/>
    <w:rsid w:val="007A3D65"/>
    <w:rsid w:val="007A3DA4"/>
    <w:rsid w:val="007A40E4"/>
    <w:rsid w:val="007A4106"/>
    <w:rsid w:val="007A42F7"/>
    <w:rsid w:val="007A430F"/>
    <w:rsid w:val="007A436E"/>
    <w:rsid w:val="007A45A6"/>
    <w:rsid w:val="007A4745"/>
    <w:rsid w:val="007A4788"/>
    <w:rsid w:val="007A4834"/>
    <w:rsid w:val="007A4859"/>
    <w:rsid w:val="007A493F"/>
    <w:rsid w:val="007A49FF"/>
    <w:rsid w:val="007A4C79"/>
    <w:rsid w:val="007A4E37"/>
    <w:rsid w:val="007A4F66"/>
    <w:rsid w:val="007A5036"/>
    <w:rsid w:val="007A5292"/>
    <w:rsid w:val="007A550F"/>
    <w:rsid w:val="007A55AE"/>
    <w:rsid w:val="007A5711"/>
    <w:rsid w:val="007A5B44"/>
    <w:rsid w:val="007A5C2F"/>
    <w:rsid w:val="007A6004"/>
    <w:rsid w:val="007A60B1"/>
    <w:rsid w:val="007A60F0"/>
    <w:rsid w:val="007A6154"/>
    <w:rsid w:val="007A6182"/>
    <w:rsid w:val="007A63BC"/>
    <w:rsid w:val="007A63C5"/>
    <w:rsid w:val="007A671B"/>
    <w:rsid w:val="007A682F"/>
    <w:rsid w:val="007A6AB8"/>
    <w:rsid w:val="007A6C4F"/>
    <w:rsid w:val="007A6F83"/>
    <w:rsid w:val="007A70FA"/>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10"/>
    <w:rsid w:val="007B07C2"/>
    <w:rsid w:val="007B07CE"/>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C38"/>
    <w:rsid w:val="007B2D6B"/>
    <w:rsid w:val="007B30CF"/>
    <w:rsid w:val="007B339C"/>
    <w:rsid w:val="007B342F"/>
    <w:rsid w:val="007B3724"/>
    <w:rsid w:val="007B37DC"/>
    <w:rsid w:val="007B3E71"/>
    <w:rsid w:val="007B42FF"/>
    <w:rsid w:val="007B4431"/>
    <w:rsid w:val="007B446E"/>
    <w:rsid w:val="007B44A4"/>
    <w:rsid w:val="007B44AE"/>
    <w:rsid w:val="007B44BE"/>
    <w:rsid w:val="007B4869"/>
    <w:rsid w:val="007B4ABF"/>
    <w:rsid w:val="007B4B8F"/>
    <w:rsid w:val="007B4CF8"/>
    <w:rsid w:val="007B4F45"/>
    <w:rsid w:val="007B4FF0"/>
    <w:rsid w:val="007B5118"/>
    <w:rsid w:val="007B5297"/>
    <w:rsid w:val="007B5384"/>
    <w:rsid w:val="007B5641"/>
    <w:rsid w:val="007B56F1"/>
    <w:rsid w:val="007B5700"/>
    <w:rsid w:val="007B5776"/>
    <w:rsid w:val="007B5893"/>
    <w:rsid w:val="007B58BD"/>
    <w:rsid w:val="007B58E4"/>
    <w:rsid w:val="007B5A0B"/>
    <w:rsid w:val="007B5AFC"/>
    <w:rsid w:val="007B5BCA"/>
    <w:rsid w:val="007B5CF3"/>
    <w:rsid w:val="007B5E5F"/>
    <w:rsid w:val="007B5F23"/>
    <w:rsid w:val="007B6062"/>
    <w:rsid w:val="007B61E7"/>
    <w:rsid w:val="007B646B"/>
    <w:rsid w:val="007B6567"/>
    <w:rsid w:val="007B656A"/>
    <w:rsid w:val="007B6619"/>
    <w:rsid w:val="007B661A"/>
    <w:rsid w:val="007B6720"/>
    <w:rsid w:val="007B69AA"/>
    <w:rsid w:val="007B6B19"/>
    <w:rsid w:val="007B6D5A"/>
    <w:rsid w:val="007B6D92"/>
    <w:rsid w:val="007B7399"/>
    <w:rsid w:val="007B7CFB"/>
    <w:rsid w:val="007B7ED1"/>
    <w:rsid w:val="007C01FF"/>
    <w:rsid w:val="007C023D"/>
    <w:rsid w:val="007C030C"/>
    <w:rsid w:val="007C04C2"/>
    <w:rsid w:val="007C07FD"/>
    <w:rsid w:val="007C0926"/>
    <w:rsid w:val="007C0A78"/>
    <w:rsid w:val="007C0CD6"/>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B3E"/>
    <w:rsid w:val="007C4CFE"/>
    <w:rsid w:val="007C4E05"/>
    <w:rsid w:val="007C5049"/>
    <w:rsid w:val="007C50A7"/>
    <w:rsid w:val="007C51C9"/>
    <w:rsid w:val="007C51D6"/>
    <w:rsid w:val="007C5227"/>
    <w:rsid w:val="007C5512"/>
    <w:rsid w:val="007C5602"/>
    <w:rsid w:val="007C5D4A"/>
    <w:rsid w:val="007C5D7E"/>
    <w:rsid w:val="007C60B2"/>
    <w:rsid w:val="007C639D"/>
    <w:rsid w:val="007C65FE"/>
    <w:rsid w:val="007C664C"/>
    <w:rsid w:val="007C693F"/>
    <w:rsid w:val="007C69DA"/>
    <w:rsid w:val="007C6A26"/>
    <w:rsid w:val="007C6B82"/>
    <w:rsid w:val="007C6BBD"/>
    <w:rsid w:val="007C6C02"/>
    <w:rsid w:val="007C6DE4"/>
    <w:rsid w:val="007C708F"/>
    <w:rsid w:val="007C731B"/>
    <w:rsid w:val="007C7574"/>
    <w:rsid w:val="007C75EC"/>
    <w:rsid w:val="007C7631"/>
    <w:rsid w:val="007C7637"/>
    <w:rsid w:val="007C7B33"/>
    <w:rsid w:val="007C7D4D"/>
    <w:rsid w:val="007C7DCB"/>
    <w:rsid w:val="007C7E85"/>
    <w:rsid w:val="007C7EBF"/>
    <w:rsid w:val="007D02AD"/>
    <w:rsid w:val="007D02FB"/>
    <w:rsid w:val="007D030E"/>
    <w:rsid w:val="007D04F6"/>
    <w:rsid w:val="007D0579"/>
    <w:rsid w:val="007D0590"/>
    <w:rsid w:val="007D0747"/>
    <w:rsid w:val="007D07DF"/>
    <w:rsid w:val="007D08E9"/>
    <w:rsid w:val="007D093F"/>
    <w:rsid w:val="007D09CA"/>
    <w:rsid w:val="007D0AFE"/>
    <w:rsid w:val="007D0CC9"/>
    <w:rsid w:val="007D0D84"/>
    <w:rsid w:val="007D10FA"/>
    <w:rsid w:val="007D127B"/>
    <w:rsid w:val="007D1475"/>
    <w:rsid w:val="007D14DE"/>
    <w:rsid w:val="007D14FC"/>
    <w:rsid w:val="007D1692"/>
    <w:rsid w:val="007D177E"/>
    <w:rsid w:val="007D189A"/>
    <w:rsid w:val="007D19AB"/>
    <w:rsid w:val="007D1D4E"/>
    <w:rsid w:val="007D1F23"/>
    <w:rsid w:val="007D1F51"/>
    <w:rsid w:val="007D1FBF"/>
    <w:rsid w:val="007D200F"/>
    <w:rsid w:val="007D2058"/>
    <w:rsid w:val="007D2085"/>
    <w:rsid w:val="007D218C"/>
    <w:rsid w:val="007D2437"/>
    <w:rsid w:val="007D2457"/>
    <w:rsid w:val="007D2FCB"/>
    <w:rsid w:val="007D2FE4"/>
    <w:rsid w:val="007D326B"/>
    <w:rsid w:val="007D3455"/>
    <w:rsid w:val="007D3499"/>
    <w:rsid w:val="007D3926"/>
    <w:rsid w:val="007D395F"/>
    <w:rsid w:val="007D3A1E"/>
    <w:rsid w:val="007D3DA9"/>
    <w:rsid w:val="007D3E80"/>
    <w:rsid w:val="007D3ECD"/>
    <w:rsid w:val="007D3F84"/>
    <w:rsid w:val="007D4108"/>
    <w:rsid w:val="007D4143"/>
    <w:rsid w:val="007D442D"/>
    <w:rsid w:val="007D448D"/>
    <w:rsid w:val="007D4504"/>
    <w:rsid w:val="007D478E"/>
    <w:rsid w:val="007D4860"/>
    <w:rsid w:val="007D499E"/>
    <w:rsid w:val="007D49EA"/>
    <w:rsid w:val="007D4B3D"/>
    <w:rsid w:val="007D4B71"/>
    <w:rsid w:val="007D5192"/>
    <w:rsid w:val="007D5307"/>
    <w:rsid w:val="007D54F4"/>
    <w:rsid w:val="007D551E"/>
    <w:rsid w:val="007D59B9"/>
    <w:rsid w:val="007D59D6"/>
    <w:rsid w:val="007D5A1D"/>
    <w:rsid w:val="007D5AC3"/>
    <w:rsid w:val="007D609E"/>
    <w:rsid w:val="007D6304"/>
    <w:rsid w:val="007D6646"/>
    <w:rsid w:val="007D66B4"/>
    <w:rsid w:val="007D6759"/>
    <w:rsid w:val="007D6761"/>
    <w:rsid w:val="007D6782"/>
    <w:rsid w:val="007D67A9"/>
    <w:rsid w:val="007D6CBA"/>
    <w:rsid w:val="007D6DA8"/>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72"/>
    <w:rsid w:val="007E07E8"/>
    <w:rsid w:val="007E0AC5"/>
    <w:rsid w:val="007E0AD3"/>
    <w:rsid w:val="007E0C5A"/>
    <w:rsid w:val="007E0CF7"/>
    <w:rsid w:val="007E0D22"/>
    <w:rsid w:val="007E0D80"/>
    <w:rsid w:val="007E0E17"/>
    <w:rsid w:val="007E0F9A"/>
    <w:rsid w:val="007E123E"/>
    <w:rsid w:val="007E1A85"/>
    <w:rsid w:val="007E22E4"/>
    <w:rsid w:val="007E2542"/>
    <w:rsid w:val="007E28A0"/>
    <w:rsid w:val="007E2B26"/>
    <w:rsid w:val="007E2D43"/>
    <w:rsid w:val="007E2DB8"/>
    <w:rsid w:val="007E3151"/>
    <w:rsid w:val="007E31C7"/>
    <w:rsid w:val="007E3227"/>
    <w:rsid w:val="007E3267"/>
    <w:rsid w:val="007E330E"/>
    <w:rsid w:val="007E345D"/>
    <w:rsid w:val="007E35C2"/>
    <w:rsid w:val="007E36D6"/>
    <w:rsid w:val="007E3A98"/>
    <w:rsid w:val="007E3C64"/>
    <w:rsid w:val="007E3CEE"/>
    <w:rsid w:val="007E3F48"/>
    <w:rsid w:val="007E447D"/>
    <w:rsid w:val="007E44FC"/>
    <w:rsid w:val="007E466F"/>
    <w:rsid w:val="007E4835"/>
    <w:rsid w:val="007E48BC"/>
    <w:rsid w:val="007E4C76"/>
    <w:rsid w:val="007E4CFE"/>
    <w:rsid w:val="007E4E71"/>
    <w:rsid w:val="007E4FB8"/>
    <w:rsid w:val="007E50D3"/>
    <w:rsid w:val="007E5459"/>
    <w:rsid w:val="007E5671"/>
    <w:rsid w:val="007E5705"/>
    <w:rsid w:val="007E5AB7"/>
    <w:rsid w:val="007E5DDF"/>
    <w:rsid w:val="007E5E20"/>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D0B"/>
    <w:rsid w:val="007E7F7F"/>
    <w:rsid w:val="007F00BE"/>
    <w:rsid w:val="007F0178"/>
    <w:rsid w:val="007F019A"/>
    <w:rsid w:val="007F0261"/>
    <w:rsid w:val="007F02D1"/>
    <w:rsid w:val="007F057F"/>
    <w:rsid w:val="007F0929"/>
    <w:rsid w:val="007F0A7F"/>
    <w:rsid w:val="007F0CF5"/>
    <w:rsid w:val="007F0D4B"/>
    <w:rsid w:val="007F0DC3"/>
    <w:rsid w:val="007F0E06"/>
    <w:rsid w:val="007F0E3A"/>
    <w:rsid w:val="007F0EE0"/>
    <w:rsid w:val="007F0FA0"/>
    <w:rsid w:val="007F1054"/>
    <w:rsid w:val="007F11CA"/>
    <w:rsid w:val="007F121F"/>
    <w:rsid w:val="007F179B"/>
    <w:rsid w:val="007F1CE1"/>
    <w:rsid w:val="007F20A3"/>
    <w:rsid w:val="007F2678"/>
    <w:rsid w:val="007F2966"/>
    <w:rsid w:val="007F2B4E"/>
    <w:rsid w:val="007F2C5F"/>
    <w:rsid w:val="007F2EE1"/>
    <w:rsid w:val="007F3029"/>
    <w:rsid w:val="007F3048"/>
    <w:rsid w:val="007F31C9"/>
    <w:rsid w:val="007F31CD"/>
    <w:rsid w:val="007F325A"/>
    <w:rsid w:val="007F32ED"/>
    <w:rsid w:val="007F331B"/>
    <w:rsid w:val="007F3411"/>
    <w:rsid w:val="007F3579"/>
    <w:rsid w:val="007F3644"/>
    <w:rsid w:val="007F382D"/>
    <w:rsid w:val="007F3941"/>
    <w:rsid w:val="007F3AA2"/>
    <w:rsid w:val="007F3AAF"/>
    <w:rsid w:val="007F3B04"/>
    <w:rsid w:val="007F3ED0"/>
    <w:rsid w:val="007F42F2"/>
    <w:rsid w:val="007F47E7"/>
    <w:rsid w:val="007F4A5A"/>
    <w:rsid w:val="007F4B7A"/>
    <w:rsid w:val="007F5077"/>
    <w:rsid w:val="007F5138"/>
    <w:rsid w:val="007F521A"/>
    <w:rsid w:val="007F55C8"/>
    <w:rsid w:val="007F5615"/>
    <w:rsid w:val="007F577A"/>
    <w:rsid w:val="007F582B"/>
    <w:rsid w:val="007F5944"/>
    <w:rsid w:val="007F596F"/>
    <w:rsid w:val="007F5A2A"/>
    <w:rsid w:val="007F6012"/>
    <w:rsid w:val="007F6049"/>
    <w:rsid w:val="007F648E"/>
    <w:rsid w:val="007F66BA"/>
    <w:rsid w:val="007F6733"/>
    <w:rsid w:val="007F68F8"/>
    <w:rsid w:val="007F69B4"/>
    <w:rsid w:val="007F69C1"/>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700"/>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00D"/>
    <w:rsid w:val="00804197"/>
    <w:rsid w:val="00804494"/>
    <w:rsid w:val="00804A46"/>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1E7"/>
    <w:rsid w:val="00806499"/>
    <w:rsid w:val="00806712"/>
    <w:rsid w:val="008067E0"/>
    <w:rsid w:val="00806809"/>
    <w:rsid w:val="008068DC"/>
    <w:rsid w:val="00806AEC"/>
    <w:rsid w:val="00806B1B"/>
    <w:rsid w:val="00806DA4"/>
    <w:rsid w:val="0080701F"/>
    <w:rsid w:val="00807447"/>
    <w:rsid w:val="00807579"/>
    <w:rsid w:val="00807677"/>
    <w:rsid w:val="00807AA3"/>
    <w:rsid w:val="00807E4F"/>
    <w:rsid w:val="00807F25"/>
    <w:rsid w:val="00810315"/>
    <w:rsid w:val="00810549"/>
    <w:rsid w:val="00810705"/>
    <w:rsid w:val="0081089A"/>
    <w:rsid w:val="00810919"/>
    <w:rsid w:val="00810A1E"/>
    <w:rsid w:val="00810C5B"/>
    <w:rsid w:val="00810DC7"/>
    <w:rsid w:val="00810FA1"/>
    <w:rsid w:val="00811061"/>
    <w:rsid w:val="00811588"/>
    <w:rsid w:val="008116C0"/>
    <w:rsid w:val="00811805"/>
    <w:rsid w:val="008119CC"/>
    <w:rsid w:val="00811AF2"/>
    <w:rsid w:val="00811B4F"/>
    <w:rsid w:val="00811B84"/>
    <w:rsid w:val="00811C3A"/>
    <w:rsid w:val="0081270D"/>
    <w:rsid w:val="0081295B"/>
    <w:rsid w:val="00812A26"/>
    <w:rsid w:val="00812B7C"/>
    <w:rsid w:val="00812C0D"/>
    <w:rsid w:val="00812D86"/>
    <w:rsid w:val="00812D89"/>
    <w:rsid w:val="008134A1"/>
    <w:rsid w:val="00813637"/>
    <w:rsid w:val="00813C34"/>
    <w:rsid w:val="00813EF8"/>
    <w:rsid w:val="008140BC"/>
    <w:rsid w:val="00814185"/>
    <w:rsid w:val="008141F9"/>
    <w:rsid w:val="00814422"/>
    <w:rsid w:val="008144B0"/>
    <w:rsid w:val="008144BD"/>
    <w:rsid w:val="008144C1"/>
    <w:rsid w:val="00814529"/>
    <w:rsid w:val="00814597"/>
    <w:rsid w:val="00814902"/>
    <w:rsid w:val="00814A38"/>
    <w:rsid w:val="00814EF7"/>
    <w:rsid w:val="00814F13"/>
    <w:rsid w:val="00815233"/>
    <w:rsid w:val="008152CC"/>
    <w:rsid w:val="0081590B"/>
    <w:rsid w:val="00815AC3"/>
    <w:rsid w:val="00815CCA"/>
    <w:rsid w:val="00815E54"/>
    <w:rsid w:val="0081602C"/>
    <w:rsid w:val="008160CA"/>
    <w:rsid w:val="00816308"/>
    <w:rsid w:val="00816632"/>
    <w:rsid w:val="0081669B"/>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2DC"/>
    <w:rsid w:val="0082076E"/>
    <w:rsid w:val="00820A0A"/>
    <w:rsid w:val="00820A67"/>
    <w:rsid w:val="00820AED"/>
    <w:rsid w:val="00820BAF"/>
    <w:rsid w:val="00820CA8"/>
    <w:rsid w:val="00820CF8"/>
    <w:rsid w:val="008214FA"/>
    <w:rsid w:val="00821512"/>
    <w:rsid w:val="0082157E"/>
    <w:rsid w:val="008217AE"/>
    <w:rsid w:val="00821AC7"/>
    <w:rsid w:val="00821C1E"/>
    <w:rsid w:val="00821D4C"/>
    <w:rsid w:val="0082251B"/>
    <w:rsid w:val="00822741"/>
    <w:rsid w:val="0082275A"/>
    <w:rsid w:val="008227F3"/>
    <w:rsid w:val="008227F5"/>
    <w:rsid w:val="00822964"/>
    <w:rsid w:val="00822F3E"/>
    <w:rsid w:val="00822F49"/>
    <w:rsid w:val="00822F73"/>
    <w:rsid w:val="00823019"/>
    <w:rsid w:val="00823102"/>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19F"/>
    <w:rsid w:val="008252D0"/>
    <w:rsid w:val="00825380"/>
    <w:rsid w:val="0082549F"/>
    <w:rsid w:val="00825729"/>
    <w:rsid w:val="00825745"/>
    <w:rsid w:val="00825779"/>
    <w:rsid w:val="008258C5"/>
    <w:rsid w:val="00825909"/>
    <w:rsid w:val="00825B5E"/>
    <w:rsid w:val="00825C4E"/>
    <w:rsid w:val="00825DDF"/>
    <w:rsid w:val="00825EC6"/>
    <w:rsid w:val="00825F98"/>
    <w:rsid w:val="00825FEA"/>
    <w:rsid w:val="00826108"/>
    <w:rsid w:val="008261CA"/>
    <w:rsid w:val="008261F3"/>
    <w:rsid w:val="00826223"/>
    <w:rsid w:val="00826226"/>
    <w:rsid w:val="0082635C"/>
    <w:rsid w:val="0082652A"/>
    <w:rsid w:val="0082677E"/>
    <w:rsid w:val="00826915"/>
    <w:rsid w:val="00826964"/>
    <w:rsid w:val="00826D9F"/>
    <w:rsid w:val="008274A0"/>
    <w:rsid w:val="00827533"/>
    <w:rsid w:val="008276F9"/>
    <w:rsid w:val="00827714"/>
    <w:rsid w:val="008277EC"/>
    <w:rsid w:val="00827B9E"/>
    <w:rsid w:val="00827C01"/>
    <w:rsid w:val="00827EE6"/>
    <w:rsid w:val="00827FC8"/>
    <w:rsid w:val="00830015"/>
    <w:rsid w:val="00830369"/>
    <w:rsid w:val="00830414"/>
    <w:rsid w:val="0083095E"/>
    <w:rsid w:val="008309AF"/>
    <w:rsid w:val="00830ADD"/>
    <w:rsid w:val="00830B73"/>
    <w:rsid w:val="00830BEB"/>
    <w:rsid w:val="00830EAB"/>
    <w:rsid w:val="00830F23"/>
    <w:rsid w:val="0083102D"/>
    <w:rsid w:val="008311EF"/>
    <w:rsid w:val="00831232"/>
    <w:rsid w:val="00831356"/>
    <w:rsid w:val="008315A3"/>
    <w:rsid w:val="00831616"/>
    <w:rsid w:val="00831813"/>
    <w:rsid w:val="00831840"/>
    <w:rsid w:val="00831854"/>
    <w:rsid w:val="008318E3"/>
    <w:rsid w:val="00831954"/>
    <w:rsid w:val="00831A8D"/>
    <w:rsid w:val="00831BDA"/>
    <w:rsid w:val="00831D07"/>
    <w:rsid w:val="00831EF7"/>
    <w:rsid w:val="008322C6"/>
    <w:rsid w:val="00832330"/>
    <w:rsid w:val="008324A8"/>
    <w:rsid w:val="008326B4"/>
    <w:rsid w:val="008328B3"/>
    <w:rsid w:val="0083304C"/>
    <w:rsid w:val="008334B2"/>
    <w:rsid w:val="0083356B"/>
    <w:rsid w:val="00833637"/>
    <w:rsid w:val="008337D9"/>
    <w:rsid w:val="00833820"/>
    <w:rsid w:val="00833A86"/>
    <w:rsid w:val="00833C55"/>
    <w:rsid w:val="00833D1E"/>
    <w:rsid w:val="00833E67"/>
    <w:rsid w:val="00833F99"/>
    <w:rsid w:val="00833FCF"/>
    <w:rsid w:val="00834168"/>
    <w:rsid w:val="008341E6"/>
    <w:rsid w:val="00834244"/>
    <w:rsid w:val="008342BA"/>
    <w:rsid w:val="00834304"/>
    <w:rsid w:val="00834332"/>
    <w:rsid w:val="00834391"/>
    <w:rsid w:val="0083442F"/>
    <w:rsid w:val="008345F8"/>
    <w:rsid w:val="00834679"/>
    <w:rsid w:val="00834715"/>
    <w:rsid w:val="0083499B"/>
    <w:rsid w:val="00834CD4"/>
    <w:rsid w:val="00834D26"/>
    <w:rsid w:val="00834D59"/>
    <w:rsid w:val="00834E0D"/>
    <w:rsid w:val="00834F22"/>
    <w:rsid w:val="00835071"/>
    <w:rsid w:val="00835199"/>
    <w:rsid w:val="00835770"/>
    <w:rsid w:val="00835B99"/>
    <w:rsid w:val="00835C18"/>
    <w:rsid w:val="00835C93"/>
    <w:rsid w:val="00835CFE"/>
    <w:rsid w:val="00835DAB"/>
    <w:rsid w:val="00835F13"/>
    <w:rsid w:val="0083612D"/>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A7F"/>
    <w:rsid w:val="00840ACF"/>
    <w:rsid w:val="00840BD7"/>
    <w:rsid w:val="00840C95"/>
    <w:rsid w:val="00840E0E"/>
    <w:rsid w:val="00840F1F"/>
    <w:rsid w:val="008411A2"/>
    <w:rsid w:val="008412B0"/>
    <w:rsid w:val="00841347"/>
    <w:rsid w:val="00841844"/>
    <w:rsid w:val="00841875"/>
    <w:rsid w:val="00841A89"/>
    <w:rsid w:val="00841B10"/>
    <w:rsid w:val="00841B3B"/>
    <w:rsid w:val="00841ED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3300"/>
    <w:rsid w:val="008434F4"/>
    <w:rsid w:val="00843751"/>
    <w:rsid w:val="008437F8"/>
    <w:rsid w:val="00843BF0"/>
    <w:rsid w:val="00843E94"/>
    <w:rsid w:val="00843F5B"/>
    <w:rsid w:val="008441D6"/>
    <w:rsid w:val="00844482"/>
    <w:rsid w:val="008444D9"/>
    <w:rsid w:val="008449A2"/>
    <w:rsid w:val="00844AC3"/>
    <w:rsid w:val="00844CEA"/>
    <w:rsid w:val="00844E41"/>
    <w:rsid w:val="0084504F"/>
    <w:rsid w:val="00845171"/>
    <w:rsid w:val="00845299"/>
    <w:rsid w:val="008453DA"/>
    <w:rsid w:val="00845409"/>
    <w:rsid w:val="0084554A"/>
    <w:rsid w:val="008457DC"/>
    <w:rsid w:val="008459FD"/>
    <w:rsid w:val="00845CA8"/>
    <w:rsid w:val="00845E97"/>
    <w:rsid w:val="00845F79"/>
    <w:rsid w:val="00845FFD"/>
    <w:rsid w:val="00846001"/>
    <w:rsid w:val="00846083"/>
    <w:rsid w:val="00846399"/>
    <w:rsid w:val="00846699"/>
    <w:rsid w:val="008471FD"/>
    <w:rsid w:val="0084732C"/>
    <w:rsid w:val="0084760C"/>
    <w:rsid w:val="00847888"/>
    <w:rsid w:val="00847A13"/>
    <w:rsid w:val="00847C2B"/>
    <w:rsid w:val="00847CDF"/>
    <w:rsid w:val="00847D2D"/>
    <w:rsid w:val="00847D63"/>
    <w:rsid w:val="00847DFD"/>
    <w:rsid w:val="00847E80"/>
    <w:rsid w:val="00847F33"/>
    <w:rsid w:val="008500A2"/>
    <w:rsid w:val="00850760"/>
    <w:rsid w:val="00850B76"/>
    <w:rsid w:val="00850C0D"/>
    <w:rsid w:val="00850C29"/>
    <w:rsid w:val="00850D89"/>
    <w:rsid w:val="00850EED"/>
    <w:rsid w:val="00850F29"/>
    <w:rsid w:val="00850F60"/>
    <w:rsid w:val="00850F6C"/>
    <w:rsid w:val="00851607"/>
    <w:rsid w:val="00851C7C"/>
    <w:rsid w:val="0085203F"/>
    <w:rsid w:val="00852091"/>
    <w:rsid w:val="008522AA"/>
    <w:rsid w:val="008522C9"/>
    <w:rsid w:val="0085230A"/>
    <w:rsid w:val="0085234F"/>
    <w:rsid w:val="00852568"/>
    <w:rsid w:val="00852620"/>
    <w:rsid w:val="00852A86"/>
    <w:rsid w:val="00852D6F"/>
    <w:rsid w:val="00852E12"/>
    <w:rsid w:val="00852F5B"/>
    <w:rsid w:val="008531C7"/>
    <w:rsid w:val="00853A13"/>
    <w:rsid w:val="00853B12"/>
    <w:rsid w:val="00853BE3"/>
    <w:rsid w:val="00853C24"/>
    <w:rsid w:val="00853C39"/>
    <w:rsid w:val="00853E2B"/>
    <w:rsid w:val="008540E2"/>
    <w:rsid w:val="00854187"/>
    <w:rsid w:val="008541B8"/>
    <w:rsid w:val="00854344"/>
    <w:rsid w:val="0085457B"/>
    <w:rsid w:val="00854592"/>
    <w:rsid w:val="008545A2"/>
    <w:rsid w:val="008545E0"/>
    <w:rsid w:val="0085464B"/>
    <w:rsid w:val="008547BB"/>
    <w:rsid w:val="00854859"/>
    <w:rsid w:val="00854AAF"/>
    <w:rsid w:val="00854AC1"/>
    <w:rsid w:val="00854BB1"/>
    <w:rsid w:val="00854C42"/>
    <w:rsid w:val="00854D32"/>
    <w:rsid w:val="00854DC9"/>
    <w:rsid w:val="00854EBB"/>
    <w:rsid w:val="00855045"/>
    <w:rsid w:val="00855107"/>
    <w:rsid w:val="00855110"/>
    <w:rsid w:val="00855154"/>
    <w:rsid w:val="008552C3"/>
    <w:rsid w:val="00855379"/>
    <w:rsid w:val="0085549E"/>
    <w:rsid w:val="008559B5"/>
    <w:rsid w:val="00855A02"/>
    <w:rsid w:val="00855B1D"/>
    <w:rsid w:val="00855EDB"/>
    <w:rsid w:val="008560DA"/>
    <w:rsid w:val="00856173"/>
    <w:rsid w:val="008561AF"/>
    <w:rsid w:val="0085623F"/>
    <w:rsid w:val="008562EA"/>
    <w:rsid w:val="00856502"/>
    <w:rsid w:val="008565A8"/>
    <w:rsid w:val="00856731"/>
    <w:rsid w:val="008568C4"/>
    <w:rsid w:val="00856C89"/>
    <w:rsid w:val="00856FDC"/>
    <w:rsid w:val="008570B9"/>
    <w:rsid w:val="0085712E"/>
    <w:rsid w:val="008571D3"/>
    <w:rsid w:val="008572A0"/>
    <w:rsid w:val="00857319"/>
    <w:rsid w:val="00857570"/>
    <w:rsid w:val="008576BB"/>
    <w:rsid w:val="008577C3"/>
    <w:rsid w:val="0085788D"/>
    <w:rsid w:val="00857B69"/>
    <w:rsid w:val="00857BB2"/>
    <w:rsid w:val="00857EF8"/>
    <w:rsid w:val="008600A1"/>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1E22"/>
    <w:rsid w:val="00862429"/>
    <w:rsid w:val="00862439"/>
    <w:rsid w:val="00862539"/>
    <w:rsid w:val="00862609"/>
    <w:rsid w:val="00862610"/>
    <w:rsid w:val="0086285E"/>
    <w:rsid w:val="008628CF"/>
    <w:rsid w:val="00862A0C"/>
    <w:rsid w:val="00862BA5"/>
    <w:rsid w:val="00862BCB"/>
    <w:rsid w:val="00862BDF"/>
    <w:rsid w:val="00862E02"/>
    <w:rsid w:val="00862E52"/>
    <w:rsid w:val="00862EE9"/>
    <w:rsid w:val="00862F1F"/>
    <w:rsid w:val="00863217"/>
    <w:rsid w:val="0086340F"/>
    <w:rsid w:val="0086345B"/>
    <w:rsid w:val="00863703"/>
    <w:rsid w:val="00863769"/>
    <w:rsid w:val="008637F4"/>
    <w:rsid w:val="00863A1B"/>
    <w:rsid w:val="00863C6F"/>
    <w:rsid w:val="00863C9D"/>
    <w:rsid w:val="00863CFA"/>
    <w:rsid w:val="00864064"/>
    <w:rsid w:val="00864317"/>
    <w:rsid w:val="0086451E"/>
    <w:rsid w:val="0086456B"/>
    <w:rsid w:val="008645E3"/>
    <w:rsid w:val="00864687"/>
    <w:rsid w:val="0086499A"/>
    <w:rsid w:val="008649B2"/>
    <w:rsid w:val="00864B6D"/>
    <w:rsid w:val="00864F36"/>
    <w:rsid w:val="0086501C"/>
    <w:rsid w:val="0086527F"/>
    <w:rsid w:val="00865348"/>
    <w:rsid w:val="008653B1"/>
    <w:rsid w:val="008653B6"/>
    <w:rsid w:val="0086549C"/>
    <w:rsid w:val="00865542"/>
    <w:rsid w:val="008655F3"/>
    <w:rsid w:val="00865A2E"/>
    <w:rsid w:val="00865C43"/>
    <w:rsid w:val="00865C5E"/>
    <w:rsid w:val="00866097"/>
    <w:rsid w:val="008663F9"/>
    <w:rsid w:val="0086644F"/>
    <w:rsid w:val="00866A27"/>
    <w:rsid w:val="00866ACD"/>
    <w:rsid w:val="00866E41"/>
    <w:rsid w:val="00866EC9"/>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6"/>
    <w:rsid w:val="0087071D"/>
    <w:rsid w:val="0087079E"/>
    <w:rsid w:val="008709CD"/>
    <w:rsid w:val="00870E75"/>
    <w:rsid w:val="00870E96"/>
    <w:rsid w:val="00870F17"/>
    <w:rsid w:val="00870FA1"/>
    <w:rsid w:val="00870FA4"/>
    <w:rsid w:val="0087107D"/>
    <w:rsid w:val="00871292"/>
    <w:rsid w:val="008712AC"/>
    <w:rsid w:val="0087149D"/>
    <w:rsid w:val="00871826"/>
    <w:rsid w:val="00871D8B"/>
    <w:rsid w:val="00871F8A"/>
    <w:rsid w:val="00871FD1"/>
    <w:rsid w:val="00872420"/>
    <w:rsid w:val="00872837"/>
    <w:rsid w:val="00872AE8"/>
    <w:rsid w:val="00872CA4"/>
    <w:rsid w:val="00872CD8"/>
    <w:rsid w:val="00872CDB"/>
    <w:rsid w:val="00873000"/>
    <w:rsid w:val="00873128"/>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759"/>
    <w:rsid w:val="0087486C"/>
    <w:rsid w:val="00874A93"/>
    <w:rsid w:val="00874B74"/>
    <w:rsid w:val="00874D8E"/>
    <w:rsid w:val="00874DCF"/>
    <w:rsid w:val="00874FFB"/>
    <w:rsid w:val="00875073"/>
    <w:rsid w:val="0087527D"/>
    <w:rsid w:val="00875379"/>
    <w:rsid w:val="008757F2"/>
    <w:rsid w:val="00875A4F"/>
    <w:rsid w:val="00875A7A"/>
    <w:rsid w:val="00875C7C"/>
    <w:rsid w:val="00875D2A"/>
    <w:rsid w:val="00875DE1"/>
    <w:rsid w:val="0087612E"/>
    <w:rsid w:val="00876461"/>
    <w:rsid w:val="00876912"/>
    <w:rsid w:val="008769E8"/>
    <w:rsid w:val="00876D01"/>
    <w:rsid w:val="00876F0A"/>
    <w:rsid w:val="00876F0C"/>
    <w:rsid w:val="008771F8"/>
    <w:rsid w:val="00877364"/>
    <w:rsid w:val="008774D8"/>
    <w:rsid w:val="0087766F"/>
    <w:rsid w:val="0087783C"/>
    <w:rsid w:val="00877B4B"/>
    <w:rsid w:val="00877C3F"/>
    <w:rsid w:val="00877D55"/>
    <w:rsid w:val="00877D57"/>
    <w:rsid w:val="00877D80"/>
    <w:rsid w:val="00877DAE"/>
    <w:rsid w:val="00877DF9"/>
    <w:rsid w:val="0088004E"/>
    <w:rsid w:val="008801F4"/>
    <w:rsid w:val="00880259"/>
    <w:rsid w:val="0088029C"/>
    <w:rsid w:val="008804DF"/>
    <w:rsid w:val="008805A8"/>
    <w:rsid w:val="00880AE5"/>
    <w:rsid w:val="00880BE5"/>
    <w:rsid w:val="00880C07"/>
    <w:rsid w:val="00880C20"/>
    <w:rsid w:val="00880F49"/>
    <w:rsid w:val="00881250"/>
    <w:rsid w:val="008812B4"/>
    <w:rsid w:val="00881502"/>
    <w:rsid w:val="008815D1"/>
    <w:rsid w:val="00881914"/>
    <w:rsid w:val="00881A31"/>
    <w:rsid w:val="00881B6F"/>
    <w:rsid w:val="00881C03"/>
    <w:rsid w:val="00881D11"/>
    <w:rsid w:val="00881D4B"/>
    <w:rsid w:val="00881ED0"/>
    <w:rsid w:val="00882098"/>
    <w:rsid w:val="00882508"/>
    <w:rsid w:val="00882514"/>
    <w:rsid w:val="00882575"/>
    <w:rsid w:val="00882680"/>
    <w:rsid w:val="008826BB"/>
    <w:rsid w:val="008827E8"/>
    <w:rsid w:val="00882960"/>
    <w:rsid w:val="0088296E"/>
    <w:rsid w:val="00882DA2"/>
    <w:rsid w:val="00882DC5"/>
    <w:rsid w:val="008838DE"/>
    <w:rsid w:val="00883A79"/>
    <w:rsid w:val="00883B9A"/>
    <w:rsid w:val="00883BC1"/>
    <w:rsid w:val="00884918"/>
    <w:rsid w:val="008849BF"/>
    <w:rsid w:val="00884DAD"/>
    <w:rsid w:val="00884E0B"/>
    <w:rsid w:val="00885021"/>
    <w:rsid w:val="008853C4"/>
    <w:rsid w:val="00885499"/>
    <w:rsid w:val="00885708"/>
    <w:rsid w:val="008858A7"/>
    <w:rsid w:val="00885ECE"/>
    <w:rsid w:val="00885F67"/>
    <w:rsid w:val="00886286"/>
    <w:rsid w:val="008864AE"/>
    <w:rsid w:val="0088650A"/>
    <w:rsid w:val="00886A40"/>
    <w:rsid w:val="00886EDE"/>
    <w:rsid w:val="008871E3"/>
    <w:rsid w:val="0088720B"/>
    <w:rsid w:val="0088720C"/>
    <w:rsid w:val="00887929"/>
    <w:rsid w:val="00887A89"/>
    <w:rsid w:val="00887B0A"/>
    <w:rsid w:val="008904E7"/>
    <w:rsid w:val="0089083A"/>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F6E"/>
    <w:rsid w:val="00891F8B"/>
    <w:rsid w:val="00892250"/>
    <w:rsid w:val="00892356"/>
    <w:rsid w:val="00892362"/>
    <w:rsid w:val="0089258D"/>
    <w:rsid w:val="0089272A"/>
    <w:rsid w:val="008927D9"/>
    <w:rsid w:val="00892AA6"/>
    <w:rsid w:val="00892B01"/>
    <w:rsid w:val="0089308F"/>
    <w:rsid w:val="00893452"/>
    <w:rsid w:val="008935F9"/>
    <w:rsid w:val="0089384F"/>
    <w:rsid w:val="0089398D"/>
    <w:rsid w:val="00893A7D"/>
    <w:rsid w:val="00893A7F"/>
    <w:rsid w:val="00893AFB"/>
    <w:rsid w:val="00893C70"/>
    <w:rsid w:val="00893E40"/>
    <w:rsid w:val="00893E4D"/>
    <w:rsid w:val="00893F08"/>
    <w:rsid w:val="00893F86"/>
    <w:rsid w:val="008941AF"/>
    <w:rsid w:val="0089434F"/>
    <w:rsid w:val="0089478D"/>
    <w:rsid w:val="008949EF"/>
    <w:rsid w:val="00894DEA"/>
    <w:rsid w:val="00894F78"/>
    <w:rsid w:val="0089559C"/>
    <w:rsid w:val="0089563B"/>
    <w:rsid w:val="0089578C"/>
    <w:rsid w:val="0089584E"/>
    <w:rsid w:val="00895C23"/>
    <w:rsid w:val="00895CF3"/>
    <w:rsid w:val="00896C6F"/>
    <w:rsid w:val="00896C93"/>
    <w:rsid w:val="00896D7F"/>
    <w:rsid w:val="00896EFE"/>
    <w:rsid w:val="00897030"/>
    <w:rsid w:val="00897068"/>
    <w:rsid w:val="00897090"/>
    <w:rsid w:val="008970A7"/>
    <w:rsid w:val="00897470"/>
    <w:rsid w:val="008974D1"/>
    <w:rsid w:val="008975BD"/>
    <w:rsid w:val="00897662"/>
    <w:rsid w:val="008977BC"/>
    <w:rsid w:val="00897859"/>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B8D"/>
    <w:rsid w:val="008A1BDF"/>
    <w:rsid w:val="008A20F7"/>
    <w:rsid w:val="008A213B"/>
    <w:rsid w:val="008A21C7"/>
    <w:rsid w:val="008A24C3"/>
    <w:rsid w:val="008A281B"/>
    <w:rsid w:val="008A2967"/>
    <w:rsid w:val="008A2B18"/>
    <w:rsid w:val="008A2B38"/>
    <w:rsid w:val="008A2F5D"/>
    <w:rsid w:val="008A2FBD"/>
    <w:rsid w:val="008A2FE2"/>
    <w:rsid w:val="008A3168"/>
    <w:rsid w:val="008A31E6"/>
    <w:rsid w:val="008A32F5"/>
    <w:rsid w:val="008A3617"/>
    <w:rsid w:val="008A362D"/>
    <w:rsid w:val="008A3B97"/>
    <w:rsid w:val="008A3CE1"/>
    <w:rsid w:val="008A3DAD"/>
    <w:rsid w:val="008A3E5D"/>
    <w:rsid w:val="008A3FCB"/>
    <w:rsid w:val="008A41AC"/>
    <w:rsid w:val="008A433E"/>
    <w:rsid w:val="008A4B14"/>
    <w:rsid w:val="008A4B2A"/>
    <w:rsid w:val="008A4B91"/>
    <w:rsid w:val="008A4CD5"/>
    <w:rsid w:val="008A4D6A"/>
    <w:rsid w:val="008A4F5F"/>
    <w:rsid w:val="008A5031"/>
    <w:rsid w:val="008A52A8"/>
    <w:rsid w:val="008A565C"/>
    <w:rsid w:val="008A5670"/>
    <w:rsid w:val="008A57D1"/>
    <w:rsid w:val="008A5FC7"/>
    <w:rsid w:val="008A6063"/>
    <w:rsid w:val="008A6154"/>
    <w:rsid w:val="008A619C"/>
    <w:rsid w:val="008A625B"/>
    <w:rsid w:val="008A68B1"/>
    <w:rsid w:val="008A6A8D"/>
    <w:rsid w:val="008A6EED"/>
    <w:rsid w:val="008A6FD2"/>
    <w:rsid w:val="008A6FF7"/>
    <w:rsid w:val="008A72EC"/>
    <w:rsid w:val="008A755A"/>
    <w:rsid w:val="008A772A"/>
    <w:rsid w:val="008A77D2"/>
    <w:rsid w:val="008A780E"/>
    <w:rsid w:val="008A7B92"/>
    <w:rsid w:val="008A7C8E"/>
    <w:rsid w:val="008A7CDB"/>
    <w:rsid w:val="008B0060"/>
    <w:rsid w:val="008B0073"/>
    <w:rsid w:val="008B00D3"/>
    <w:rsid w:val="008B00E9"/>
    <w:rsid w:val="008B0237"/>
    <w:rsid w:val="008B04A1"/>
    <w:rsid w:val="008B04C8"/>
    <w:rsid w:val="008B0AD3"/>
    <w:rsid w:val="008B0EB6"/>
    <w:rsid w:val="008B0EF2"/>
    <w:rsid w:val="008B1123"/>
    <w:rsid w:val="008B1496"/>
    <w:rsid w:val="008B149E"/>
    <w:rsid w:val="008B14B8"/>
    <w:rsid w:val="008B1950"/>
    <w:rsid w:val="008B1BB2"/>
    <w:rsid w:val="008B1D6D"/>
    <w:rsid w:val="008B1DDF"/>
    <w:rsid w:val="008B2003"/>
    <w:rsid w:val="008B20F5"/>
    <w:rsid w:val="008B234D"/>
    <w:rsid w:val="008B23E5"/>
    <w:rsid w:val="008B264F"/>
    <w:rsid w:val="008B26EB"/>
    <w:rsid w:val="008B27D2"/>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3ED9"/>
    <w:rsid w:val="008B42C0"/>
    <w:rsid w:val="008B43A7"/>
    <w:rsid w:val="008B4433"/>
    <w:rsid w:val="008B450D"/>
    <w:rsid w:val="008B4567"/>
    <w:rsid w:val="008B493D"/>
    <w:rsid w:val="008B4956"/>
    <w:rsid w:val="008B5408"/>
    <w:rsid w:val="008B5469"/>
    <w:rsid w:val="008B54FB"/>
    <w:rsid w:val="008B55F5"/>
    <w:rsid w:val="008B5866"/>
    <w:rsid w:val="008B58C2"/>
    <w:rsid w:val="008B5917"/>
    <w:rsid w:val="008B5AB8"/>
    <w:rsid w:val="008B5C25"/>
    <w:rsid w:val="008B5C37"/>
    <w:rsid w:val="008B5CFB"/>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D00"/>
    <w:rsid w:val="008C0F98"/>
    <w:rsid w:val="008C1256"/>
    <w:rsid w:val="008C148C"/>
    <w:rsid w:val="008C18E2"/>
    <w:rsid w:val="008C1E1D"/>
    <w:rsid w:val="008C1F72"/>
    <w:rsid w:val="008C20D1"/>
    <w:rsid w:val="008C21A6"/>
    <w:rsid w:val="008C2624"/>
    <w:rsid w:val="008C267B"/>
    <w:rsid w:val="008C269A"/>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8F"/>
    <w:rsid w:val="008C41A0"/>
    <w:rsid w:val="008C441E"/>
    <w:rsid w:val="008C452B"/>
    <w:rsid w:val="008C45B4"/>
    <w:rsid w:val="008C4632"/>
    <w:rsid w:val="008C4659"/>
    <w:rsid w:val="008C47F8"/>
    <w:rsid w:val="008C4A96"/>
    <w:rsid w:val="008C4E47"/>
    <w:rsid w:val="008C4E80"/>
    <w:rsid w:val="008C507D"/>
    <w:rsid w:val="008C5251"/>
    <w:rsid w:val="008C535F"/>
    <w:rsid w:val="008C57F8"/>
    <w:rsid w:val="008C5A5E"/>
    <w:rsid w:val="008C5A9C"/>
    <w:rsid w:val="008C5AB2"/>
    <w:rsid w:val="008C5BDF"/>
    <w:rsid w:val="008C5CBF"/>
    <w:rsid w:val="008C5F0E"/>
    <w:rsid w:val="008C5F94"/>
    <w:rsid w:val="008C635E"/>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5F"/>
    <w:rsid w:val="008C7779"/>
    <w:rsid w:val="008C7975"/>
    <w:rsid w:val="008C7A88"/>
    <w:rsid w:val="008C7AF4"/>
    <w:rsid w:val="008C7C91"/>
    <w:rsid w:val="008C7E88"/>
    <w:rsid w:val="008C7FA1"/>
    <w:rsid w:val="008C7FF7"/>
    <w:rsid w:val="008D0035"/>
    <w:rsid w:val="008D020A"/>
    <w:rsid w:val="008D02C6"/>
    <w:rsid w:val="008D0422"/>
    <w:rsid w:val="008D05FF"/>
    <w:rsid w:val="008D0724"/>
    <w:rsid w:val="008D07C0"/>
    <w:rsid w:val="008D0B1D"/>
    <w:rsid w:val="008D0BC1"/>
    <w:rsid w:val="008D0E2D"/>
    <w:rsid w:val="008D0F36"/>
    <w:rsid w:val="008D1332"/>
    <w:rsid w:val="008D149F"/>
    <w:rsid w:val="008D14AB"/>
    <w:rsid w:val="008D15FE"/>
    <w:rsid w:val="008D1813"/>
    <w:rsid w:val="008D18E1"/>
    <w:rsid w:val="008D1939"/>
    <w:rsid w:val="008D19C6"/>
    <w:rsid w:val="008D1BD6"/>
    <w:rsid w:val="008D1C9A"/>
    <w:rsid w:val="008D1D8B"/>
    <w:rsid w:val="008D1F0B"/>
    <w:rsid w:val="008D219B"/>
    <w:rsid w:val="008D26D0"/>
    <w:rsid w:val="008D27CC"/>
    <w:rsid w:val="008D280F"/>
    <w:rsid w:val="008D29EF"/>
    <w:rsid w:val="008D2B06"/>
    <w:rsid w:val="008D2B53"/>
    <w:rsid w:val="008D2CA5"/>
    <w:rsid w:val="008D2E2A"/>
    <w:rsid w:val="008D3002"/>
    <w:rsid w:val="008D308E"/>
    <w:rsid w:val="008D3405"/>
    <w:rsid w:val="008D3506"/>
    <w:rsid w:val="008D3613"/>
    <w:rsid w:val="008D39E2"/>
    <w:rsid w:val="008D3E56"/>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AF0"/>
    <w:rsid w:val="008D5FE2"/>
    <w:rsid w:val="008D60A9"/>
    <w:rsid w:val="008D623E"/>
    <w:rsid w:val="008D6284"/>
    <w:rsid w:val="008D63B2"/>
    <w:rsid w:val="008D651D"/>
    <w:rsid w:val="008D6A21"/>
    <w:rsid w:val="008D6E4A"/>
    <w:rsid w:val="008D722C"/>
    <w:rsid w:val="008D74C4"/>
    <w:rsid w:val="008D7687"/>
    <w:rsid w:val="008D79B9"/>
    <w:rsid w:val="008D7BA0"/>
    <w:rsid w:val="008D7D68"/>
    <w:rsid w:val="008D7DF4"/>
    <w:rsid w:val="008D7E0C"/>
    <w:rsid w:val="008D7F4A"/>
    <w:rsid w:val="008E0077"/>
    <w:rsid w:val="008E0195"/>
    <w:rsid w:val="008E01F5"/>
    <w:rsid w:val="008E051C"/>
    <w:rsid w:val="008E068E"/>
    <w:rsid w:val="008E07AF"/>
    <w:rsid w:val="008E0B49"/>
    <w:rsid w:val="008E0C2F"/>
    <w:rsid w:val="008E1163"/>
    <w:rsid w:val="008E14FA"/>
    <w:rsid w:val="008E16FC"/>
    <w:rsid w:val="008E1881"/>
    <w:rsid w:val="008E192C"/>
    <w:rsid w:val="008E1BA8"/>
    <w:rsid w:val="008E2718"/>
    <w:rsid w:val="008E2819"/>
    <w:rsid w:val="008E2A2B"/>
    <w:rsid w:val="008E2AD8"/>
    <w:rsid w:val="008E2DF0"/>
    <w:rsid w:val="008E2F0E"/>
    <w:rsid w:val="008E31A5"/>
    <w:rsid w:val="008E3423"/>
    <w:rsid w:val="008E346D"/>
    <w:rsid w:val="008E3542"/>
    <w:rsid w:val="008E3877"/>
    <w:rsid w:val="008E39C6"/>
    <w:rsid w:val="008E3A5C"/>
    <w:rsid w:val="008E3C9B"/>
    <w:rsid w:val="008E3EDD"/>
    <w:rsid w:val="008E4026"/>
    <w:rsid w:val="008E4032"/>
    <w:rsid w:val="008E40CF"/>
    <w:rsid w:val="008E433B"/>
    <w:rsid w:val="008E464B"/>
    <w:rsid w:val="008E4839"/>
    <w:rsid w:val="008E4972"/>
    <w:rsid w:val="008E4C29"/>
    <w:rsid w:val="008E4D4D"/>
    <w:rsid w:val="008E4F35"/>
    <w:rsid w:val="008E4F3D"/>
    <w:rsid w:val="008E509C"/>
    <w:rsid w:val="008E5186"/>
    <w:rsid w:val="008E5248"/>
    <w:rsid w:val="008E52C8"/>
    <w:rsid w:val="008E53E2"/>
    <w:rsid w:val="008E541B"/>
    <w:rsid w:val="008E5485"/>
    <w:rsid w:val="008E59D1"/>
    <w:rsid w:val="008E5B87"/>
    <w:rsid w:val="008E5BFA"/>
    <w:rsid w:val="008E5D1D"/>
    <w:rsid w:val="008E5E45"/>
    <w:rsid w:val="008E5F65"/>
    <w:rsid w:val="008E63EA"/>
    <w:rsid w:val="008E65A8"/>
    <w:rsid w:val="008E66D4"/>
    <w:rsid w:val="008E68B5"/>
    <w:rsid w:val="008E68D4"/>
    <w:rsid w:val="008E6CFD"/>
    <w:rsid w:val="008E6E4A"/>
    <w:rsid w:val="008E706F"/>
    <w:rsid w:val="008E734E"/>
    <w:rsid w:val="008E763D"/>
    <w:rsid w:val="008E7890"/>
    <w:rsid w:val="008E79F2"/>
    <w:rsid w:val="008E7A78"/>
    <w:rsid w:val="008E7ACA"/>
    <w:rsid w:val="008E7D55"/>
    <w:rsid w:val="008E7FA7"/>
    <w:rsid w:val="008E7FDE"/>
    <w:rsid w:val="008F01CF"/>
    <w:rsid w:val="008F0308"/>
    <w:rsid w:val="008F0592"/>
    <w:rsid w:val="008F069F"/>
    <w:rsid w:val="008F08F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CB3"/>
    <w:rsid w:val="008F40A2"/>
    <w:rsid w:val="008F4292"/>
    <w:rsid w:val="008F4573"/>
    <w:rsid w:val="008F475C"/>
    <w:rsid w:val="008F47DA"/>
    <w:rsid w:val="008F4870"/>
    <w:rsid w:val="008F4A45"/>
    <w:rsid w:val="008F4BE3"/>
    <w:rsid w:val="008F4CA2"/>
    <w:rsid w:val="008F4E48"/>
    <w:rsid w:val="008F5478"/>
    <w:rsid w:val="008F552C"/>
    <w:rsid w:val="008F56B5"/>
    <w:rsid w:val="008F574D"/>
    <w:rsid w:val="008F5861"/>
    <w:rsid w:val="008F587D"/>
    <w:rsid w:val="008F5945"/>
    <w:rsid w:val="008F59D5"/>
    <w:rsid w:val="008F5B93"/>
    <w:rsid w:val="008F5E70"/>
    <w:rsid w:val="008F5FBA"/>
    <w:rsid w:val="008F6528"/>
    <w:rsid w:val="008F65C4"/>
    <w:rsid w:val="008F671F"/>
    <w:rsid w:val="008F6776"/>
    <w:rsid w:val="008F6956"/>
    <w:rsid w:val="008F69D8"/>
    <w:rsid w:val="008F69F2"/>
    <w:rsid w:val="008F6D74"/>
    <w:rsid w:val="008F6F73"/>
    <w:rsid w:val="008F714F"/>
    <w:rsid w:val="008F7205"/>
    <w:rsid w:val="008F72F7"/>
    <w:rsid w:val="008F7376"/>
    <w:rsid w:val="008F7380"/>
    <w:rsid w:val="008F749A"/>
    <w:rsid w:val="008F7B37"/>
    <w:rsid w:val="008F7CFB"/>
    <w:rsid w:val="008F7D73"/>
    <w:rsid w:val="008F7EDF"/>
    <w:rsid w:val="008F7F31"/>
    <w:rsid w:val="008F7F38"/>
    <w:rsid w:val="009002FA"/>
    <w:rsid w:val="00900833"/>
    <w:rsid w:val="00900A1B"/>
    <w:rsid w:val="00900B6B"/>
    <w:rsid w:val="00900C05"/>
    <w:rsid w:val="00900E31"/>
    <w:rsid w:val="0090100E"/>
    <w:rsid w:val="00901095"/>
    <w:rsid w:val="009015D1"/>
    <w:rsid w:val="009015E1"/>
    <w:rsid w:val="009016BB"/>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0FF"/>
    <w:rsid w:val="00904726"/>
    <w:rsid w:val="0090479B"/>
    <w:rsid w:val="00904859"/>
    <w:rsid w:val="009048B2"/>
    <w:rsid w:val="00904A9A"/>
    <w:rsid w:val="00904C03"/>
    <w:rsid w:val="00904D35"/>
    <w:rsid w:val="00904D83"/>
    <w:rsid w:val="00904F18"/>
    <w:rsid w:val="0090534C"/>
    <w:rsid w:val="0090534D"/>
    <w:rsid w:val="00905419"/>
    <w:rsid w:val="009054F7"/>
    <w:rsid w:val="009055B8"/>
    <w:rsid w:val="009056B1"/>
    <w:rsid w:val="009056C9"/>
    <w:rsid w:val="009057AF"/>
    <w:rsid w:val="009059B9"/>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D3B"/>
    <w:rsid w:val="00906DFB"/>
    <w:rsid w:val="00906EFC"/>
    <w:rsid w:val="00907094"/>
    <w:rsid w:val="00907168"/>
    <w:rsid w:val="0090723D"/>
    <w:rsid w:val="0090724B"/>
    <w:rsid w:val="0090727B"/>
    <w:rsid w:val="0090737A"/>
    <w:rsid w:val="009076A3"/>
    <w:rsid w:val="00907846"/>
    <w:rsid w:val="00907A34"/>
    <w:rsid w:val="00907AFC"/>
    <w:rsid w:val="00907CF4"/>
    <w:rsid w:val="00907E6E"/>
    <w:rsid w:val="00910049"/>
    <w:rsid w:val="00910167"/>
    <w:rsid w:val="009101A4"/>
    <w:rsid w:val="00910475"/>
    <w:rsid w:val="009106B5"/>
    <w:rsid w:val="009113EC"/>
    <w:rsid w:val="00911577"/>
    <w:rsid w:val="0091170D"/>
    <w:rsid w:val="009117BA"/>
    <w:rsid w:val="0091180B"/>
    <w:rsid w:val="009118D5"/>
    <w:rsid w:val="00911947"/>
    <w:rsid w:val="00911A46"/>
    <w:rsid w:val="00911A9C"/>
    <w:rsid w:val="00911B53"/>
    <w:rsid w:val="00911B9A"/>
    <w:rsid w:val="00911EEF"/>
    <w:rsid w:val="00911FFA"/>
    <w:rsid w:val="00912015"/>
    <w:rsid w:val="0091208B"/>
    <w:rsid w:val="009121EE"/>
    <w:rsid w:val="009122D6"/>
    <w:rsid w:val="00912308"/>
    <w:rsid w:val="00912325"/>
    <w:rsid w:val="009125AB"/>
    <w:rsid w:val="009125AD"/>
    <w:rsid w:val="00912604"/>
    <w:rsid w:val="00912765"/>
    <w:rsid w:val="0091276D"/>
    <w:rsid w:val="00912890"/>
    <w:rsid w:val="0091289C"/>
    <w:rsid w:val="009129A8"/>
    <w:rsid w:val="00912A9C"/>
    <w:rsid w:val="00912E23"/>
    <w:rsid w:val="00912F87"/>
    <w:rsid w:val="00912FE5"/>
    <w:rsid w:val="009130AE"/>
    <w:rsid w:val="00913267"/>
    <w:rsid w:val="0091335E"/>
    <w:rsid w:val="0091377C"/>
    <w:rsid w:val="00913828"/>
    <w:rsid w:val="00913940"/>
    <w:rsid w:val="00913A16"/>
    <w:rsid w:val="00913A2C"/>
    <w:rsid w:val="00913BDD"/>
    <w:rsid w:val="00913C51"/>
    <w:rsid w:val="00914015"/>
    <w:rsid w:val="00914199"/>
    <w:rsid w:val="009144FD"/>
    <w:rsid w:val="009145A2"/>
    <w:rsid w:val="00914647"/>
    <w:rsid w:val="00914824"/>
    <w:rsid w:val="00914C2C"/>
    <w:rsid w:val="00914D41"/>
    <w:rsid w:val="00914E6D"/>
    <w:rsid w:val="00914EC5"/>
    <w:rsid w:val="00914F20"/>
    <w:rsid w:val="00914F2C"/>
    <w:rsid w:val="00914F7C"/>
    <w:rsid w:val="00915065"/>
    <w:rsid w:val="00915102"/>
    <w:rsid w:val="009154A7"/>
    <w:rsid w:val="0091557C"/>
    <w:rsid w:val="00915939"/>
    <w:rsid w:val="00915AD6"/>
    <w:rsid w:val="00915BB0"/>
    <w:rsid w:val="00915CBF"/>
    <w:rsid w:val="00915D7E"/>
    <w:rsid w:val="00915E6C"/>
    <w:rsid w:val="00915F09"/>
    <w:rsid w:val="0091618F"/>
    <w:rsid w:val="009161AC"/>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20119"/>
    <w:rsid w:val="009201A1"/>
    <w:rsid w:val="0092027B"/>
    <w:rsid w:val="009206E0"/>
    <w:rsid w:val="009207FC"/>
    <w:rsid w:val="00920956"/>
    <w:rsid w:val="00920BEB"/>
    <w:rsid w:val="00920C28"/>
    <w:rsid w:val="00920D61"/>
    <w:rsid w:val="00920FF3"/>
    <w:rsid w:val="00921271"/>
    <w:rsid w:val="00921594"/>
    <w:rsid w:val="009215C7"/>
    <w:rsid w:val="00921A24"/>
    <w:rsid w:val="00921A3C"/>
    <w:rsid w:val="00921AAC"/>
    <w:rsid w:val="00921C9C"/>
    <w:rsid w:val="00921D13"/>
    <w:rsid w:val="00921D4D"/>
    <w:rsid w:val="00921FBA"/>
    <w:rsid w:val="0092230A"/>
    <w:rsid w:val="00922342"/>
    <w:rsid w:val="0092269A"/>
    <w:rsid w:val="009226D2"/>
    <w:rsid w:val="009226F3"/>
    <w:rsid w:val="00922982"/>
    <w:rsid w:val="00922A91"/>
    <w:rsid w:val="00922E26"/>
    <w:rsid w:val="00922EBD"/>
    <w:rsid w:val="0092340A"/>
    <w:rsid w:val="009234A1"/>
    <w:rsid w:val="0092359D"/>
    <w:rsid w:val="00923679"/>
    <w:rsid w:val="00923772"/>
    <w:rsid w:val="009238C8"/>
    <w:rsid w:val="00923C34"/>
    <w:rsid w:val="00923C7D"/>
    <w:rsid w:val="00923C86"/>
    <w:rsid w:val="00923D57"/>
    <w:rsid w:val="00923EC2"/>
    <w:rsid w:val="00923F49"/>
    <w:rsid w:val="009242CE"/>
    <w:rsid w:val="00924487"/>
    <w:rsid w:val="009244AC"/>
    <w:rsid w:val="009246B4"/>
    <w:rsid w:val="009246BB"/>
    <w:rsid w:val="00924962"/>
    <w:rsid w:val="00924968"/>
    <w:rsid w:val="009249B5"/>
    <w:rsid w:val="00924B52"/>
    <w:rsid w:val="00924C08"/>
    <w:rsid w:val="00924C6C"/>
    <w:rsid w:val="00924D27"/>
    <w:rsid w:val="00924F39"/>
    <w:rsid w:val="0092515C"/>
    <w:rsid w:val="00925244"/>
    <w:rsid w:val="0092570B"/>
    <w:rsid w:val="00925AB7"/>
    <w:rsid w:val="00925B1F"/>
    <w:rsid w:val="00925E19"/>
    <w:rsid w:val="00925EA1"/>
    <w:rsid w:val="00926038"/>
    <w:rsid w:val="00926201"/>
    <w:rsid w:val="0092664A"/>
    <w:rsid w:val="00926677"/>
    <w:rsid w:val="0092668B"/>
    <w:rsid w:val="00926E57"/>
    <w:rsid w:val="00926FD8"/>
    <w:rsid w:val="009270CB"/>
    <w:rsid w:val="00927106"/>
    <w:rsid w:val="009271AD"/>
    <w:rsid w:val="0092731D"/>
    <w:rsid w:val="0092756B"/>
    <w:rsid w:val="0092760B"/>
    <w:rsid w:val="00927919"/>
    <w:rsid w:val="00927A04"/>
    <w:rsid w:val="00927A58"/>
    <w:rsid w:val="00927BBF"/>
    <w:rsid w:val="00927CD8"/>
    <w:rsid w:val="00927E48"/>
    <w:rsid w:val="009300EA"/>
    <w:rsid w:val="0093022B"/>
    <w:rsid w:val="0093026C"/>
    <w:rsid w:val="0093027E"/>
    <w:rsid w:val="00930472"/>
    <w:rsid w:val="009304FA"/>
    <w:rsid w:val="00930905"/>
    <w:rsid w:val="00930918"/>
    <w:rsid w:val="00930BD9"/>
    <w:rsid w:val="00930D4E"/>
    <w:rsid w:val="00930DC8"/>
    <w:rsid w:val="00930EA4"/>
    <w:rsid w:val="00930F63"/>
    <w:rsid w:val="00931014"/>
    <w:rsid w:val="00931131"/>
    <w:rsid w:val="00931213"/>
    <w:rsid w:val="0093141B"/>
    <w:rsid w:val="00931718"/>
    <w:rsid w:val="0093172D"/>
    <w:rsid w:val="009318C4"/>
    <w:rsid w:val="009319D5"/>
    <w:rsid w:val="009319E7"/>
    <w:rsid w:val="00931C8C"/>
    <w:rsid w:val="00931E76"/>
    <w:rsid w:val="00932404"/>
    <w:rsid w:val="00932598"/>
    <w:rsid w:val="009326B0"/>
    <w:rsid w:val="009326F3"/>
    <w:rsid w:val="0093292F"/>
    <w:rsid w:val="00932AC3"/>
    <w:rsid w:val="00932BD4"/>
    <w:rsid w:val="00932DC9"/>
    <w:rsid w:val="00932EB7"/>
    <w:rsid w:val="00932FAC"/>
    <w:rsid w:val="0093317F"/>
    <w:rsid w:val="00933835"/>
    <w:rsid w:val="00933A04"/>
    <w:rsid w:val="00933B13"/>
    <w:rsid w:val="00933B87"/>
    <w:rsid w:val="00933BA3"/>
    <w:rsid w:val="00933BAA"/>
    <w:rsid w:val="00933CC7"/>
    <w:rsid w:val="009344D3"/>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2B4"/>
    <w:rsid w:val="009363C9"/>
    <w:rsid w:val="0093669C"/>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37EFF"/>
    <w:rsid w:val="00940336"/>
    <w:rsid w:val="00940341"/>
    <w:rsid w:val="009403CA"/>
    <w:rsid w:val="009403CB"/>
    <w:rsid w:val="009406F6"/>
    <w:rsid w:val="00940D72"/>
    <w:rsid w:val="00940E06"/>
    <w:rsid w:val="00940E3A"/>
    <w:rsid w:val="00940F71"/>
    <w:rsid w:val="00940FD7"/>
    <w:rsid w:val="0094104A"/>
    <w:rsid w:val="00941567"/>
    <w:rsid w:val="00941771"/>
    <w:rsid w:val="009419BD"/>
    <w:rsid w:val="009419CD"/>
    <w:rsid w:val="00941B73"/>
    <w:rsid w:val="00941E72"/>
    <w:rsid w:val="00941F17"/>
    <w:rsid w:val="0094209F"/>
    <w:rsid w:val="009420B0"/>
    <w:rsid w:val="00942253"/>
    <w:rsid w:val="0094228A"/>
    <w:rsid w:val="009426A6"/>
    <w:rsid w:val="009428C7"/>
    <w:rsid w:val="00942BB3"/>
    <w:rsid w:val="0094308D"/>
    <w:rsid w:val="0094319A"/>
    <w:rsid w:val="009431D6"/>
    <w:rsid w:val="00943342"/>
    <w:rsid w:val="00943646"/>
    <w:rsid w:val="009438F8"/>
    <w:rsid w:val="0094399E"/>
    <w:rsid w:val="009439E8"/>
    <w:rsid w:val="00943A4B"/>
    <w:rsid w:val="00943CD1"/>
    <w:rsid w:val="00943CFD"/>
    <w:rsid w:val="00943D9F"/>
    <w:rsid w:val="009442F8"/>
    <w:rsid w:val="009442FA"/>
    <w:rsid w:val="0094497A"/>
    <w:rsid w:val="00944CDD"/>
    <w:rsid w:val="00945010"/>
    <w:rsid w:val="00945184"/>
    <w:rsid w:val="009451F6"/>
    <w:rsid w:val="009454FA"/>
    <w:rsid w:val="009456EA"/>
    <w:rsid w:val="009458C1"/>
    <w:rsid w:val="00945CAB"/>
    <w:rsid w:val="00945D6B"/>
    <w:rsid w:val="00945DFD"/>
    <w:rsid w:val="00945E43"/>
    <w:rsid w:val="00945F21"/>
    <w:rsid w:val="00945F34"/>
    <w:rsid w:val="00945FA6"/>
    <w:rsid w:val="009463A1"/>
    <w:rsid w:val="009466F1"/>
    <w:rsid w:val="009467DA"/>
    <w:rsid w:val="00946878"/>
    <w:rsid w:val="0094688E"/>
    <w:rsid w:val="009468DE"/>
    <w:rsid w:val="00946ACE"/>
    <w:rsid w:val="00946D66"/>
    <w:rsid w:val="00946EEC"/>
    <w:rsid w:val="00946FA2"/>
    <w:rsid w:val="00947605"/>
    <w:rsid w:val="00947768"/>
    <w:rsid w:val="00947959"/>
    <w:rsid w:val="00947A05"/>
    <w:rsid w:val="00947A29"/>
    <w:rsid w:val="00947AD9"/>
    <w:rsid w:val="00947C73"/>
    <w:rsid w:val="00947D6D"/>
    <w:rsid w:val="00947FE8"/>
    <w:rsid w:val="00947FFE"/>
    <w:rsid w:val="009501C1"/>
    <w:rsid w:val="00950417"/>
    <w:rsid w:val="0095056E"/>
    <w:rsid w:val="0095058E"/>
    <w:rsid w:val="009505E0"/>
    <w:rsid w:val="0095064E"/>
    <w:rsid w:val="00950654"/>
    <w:rsid w:val="00950655"/>
    <w:rsid w:val="00950936"/>
    <w:rsid w:val="0095097C"/>
    <w:rsid w:val="00950A18"/>
    <w:rsid w:val="00951073"/>
    <w:rsid w:val="0095114D"/>
    <w:rsid w:val="009513E6"/>
    <w:rsid w:val="00951513"/>
    <w:rsid w:val="00951713"/>
    <w:rsid w:val="00951724"/>
    <w:rsid w:val="009517C7"/>
    <w:rsid w:val="0095195B"/>
    <w:rsid w:val="00951AF0"/>
    <w:rsid w:val="00951B84"/>
    <w:rsid w:val="00951B97"/>
    <w:rsid w:val="00951D5F"/>
    <w:rsid w:val="00952191"/>
    <w:rsid w:val="00952459"/>
    <w:rsid w:val="009525A2"/>
    <w:rsid w:val="00952768"/>
    <w:rsid w:val="00952812"/>
    <w:rsid w:val="00952A2E"/>
    <w:rsid w:val="00952CAB"/>
    <w:rsid w:val="009531F9"/>
    <w:rsid w:val="009532FC"/>
    <w:rsid w:val="00953357"/>
    <w:rsid w:val="00953619"/>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703"/>
    <w:rsid w:val="0095580E"/>
    <w:rsid w:val="00955A3B"/>
    <w:rsid w:val="00955AD3"/>
    <w:rsid w:val="00955E31"/>
    <w:rsid w:val="00955E7A"/>
    <w:rsid w:val="00955F33"/>
    <w:rsid w:val="00956048"/>
    <w:rsid w:val="009561A0"/>
    <w:rsid w:val="00956353"/>
    <w:rsid w:val="0095639D"/>
    <w:rsid w:val="009563DA"/>
    <w:rsid w:val="0095663A"/>
    <w:rsid w:val="00956902"/>
    <w:rsid w:val="00956BE7"/>
    <w:rsid w:val="00956BFC"/>
    <w:rsid w:val="00956D34"/>
    <w:rsid w:val="00956ECC"/>
    <w:rsid w:val="009570A8"/>
    <w:rsid w:val="00957175"/>
    <w:rsid w:val="009572C7"/>
    <w:rsid w:val="009572F0"/>
    <w:rsid w:val="00957569"/>
    <w:rsid w:val="00957A2B"/>
    <w:rsid w:val="00957AC3"/>
    <w:rsid w:val="00957B62"/>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57"/>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850"/>
    <w:rsid w:val="0096290B"/>
    <w:rsid w:val="00962CBD"/>
    <w:rsid w:val="00962D52"/>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241"/>
    <w:rsid w:val="00964565"/>
    <w:rsid w:val="00964A4C"/>
    <w:rsid w:val="00964A82"/>
    <w:rsid w:val="00964C5D"/>
    <w:rsid w:val="00964E0F"/>
    <w:rsid w:val="00965078"/>
    <w:rsid w:val="009651C9"/>
    <w:rsid w:val="00965295"/>
    <w:rsid w:val="009655FA"/>
    <w:rsid w:val="0096560F"/>
    <w:rsid w:val="0096568C"/>
    <w:rsid w:val="009659C2"/>
    <w:rsid w:val="00965ABC"/>
    <w:rsid w:val="00965BE3"/>
    <w:rsid w:val="00965C82"/>
    <w:rsid w:val="00965E10"/>
    <w:rsid w:val="0096643F"/>
    <w:rsid w:val="0096664C"/>
    <w:rsid w:val="0096696F"/>
    <w:rsid w:val="00966B21"/>
    <w:rsid w:val="00966B31"/>
    <w:rsid w:val="00966E05"/>
    <w:rsid w:val="00966E60"/>
    <w:rsid w:val="009671FA"/>
    <w:rsid w:val="00967468"/>
    <w:rsid w:val="00967527"/>
    <w:rsid w:val="00967647"/>
    <w:rsid w:val="0096767E"/>
    <w:rsid w:val="009676C3"/>
    <w:rsid w:val="00967A52"/>
    <w:rsid w:val="00967BD6"/>
    <w:rsid w:val="00967E48"/>
    <w:rsid w:val="00967EAD"/>
    <w:rsid w:val="00970388"/>
    <w:rsid w:val="00970636"/>
    <w:rsid w:val="009706E0"/>
    <w:rsid w:val="00970980"/>
    <w:rsid w:val="009709DC"/>
    <w:rsid w:val="00970C67"/>
    <w:rsid w:val="00970D2A"/>
    <w:rsid w:val="00971184"/>
    <w:rsid w:val="00971443"/>
    <w:rsid w:val="00971ABA"/>
    <w:rsid w:val="00971E63"/>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41B4"/>
    <w:rsid w:val="00974207"/>
    <w:rsid w:val="009743C8"/>
    <w:rsid w:val="00974470"/>
    <w:rsid w:val="009745BB"/>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034"/>
    <w:rsid w:val="00977109"/>
    <w:rsid w:val="00977244"/>
    <w:rsid w:val="0097725E"/>
    <w:rsid w:val="009775E9"/>
    <w:rsid w:val="00977621"/>
    <w:rsid w:val="00977679"/>
    <w:rsid w:val="00977769"/>
    <w:rsid w:val="00977799"/>
    <w:rsid w:val="00977836"/>
    <w:rsid w:val="009778F2"/>
    <w:rsid w:val="0097791E"/>
    <w:rsid w:val="00977A17"/>
    <w:rsid w:val="00977F39"/>
    <w:rsid w:val="00977F8D"/>
    <w:rsid w:val="0098012C"/>
    <w:rsid w:val="0098025A"/>
    <w:rsid w:val="00980631"/>
    <w:rsid w:val="00980633"/>
    <w:rsid w:val="009806C4"/>
    <w:rsid w:val="009806D7"/>
    <w:rsid w:val="00980713"/>
    <w:rsid w:val="00980722"/>
    <w:rsid w:val="009807C1"/>
    <w:rsid w:val="00980887"/>
    <w:rsid w:val="00980950"/>
    <w:rsid w:val="00980A1E"/>
    <w:rsid w:val="00980A86"/>
    <w:rsid w:val="00980DF5"/>
    <w:rsid w:val="009811D4"/>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865"/>
    <w:rsid w:val="00983A55"/>
    <w:rsid w:val="00983AB8"/>
    <w:rsid w:val="00983B24"/>
    <w:rsid w:val="00983B41"/>
    <w:rsid w:val="00983B96"/>
    <w:rsid w:val="00983C80"/>
    <w:rsid w:val="00984078"/>
    <w:rsid w:val="0098414D"/>
    <w:rsid w:val="009842F5"/>
    <w:rsid w:val="009843D1"/>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8C6"/>
    <w:rsid w:val="00985C6C"/>
    <w:rsid w:val="00985CA1"/>
    <w:rsid w:val="00985F7D"/>
    <w:rsid w:val="0098637E"/>
    <w:rsid w:val="009863FE"/>
    <w:rsid w:val="0098662F"/>
    <w:rsid w:val="00986744"/>
    <w:rsid w:val="0098674A"/>
    <w:rsid w:val="009868C0"/>
    <w:rsid w:val="00986A1B"/>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03"/>
    <w:rsid w:val="009904D8"/>
    <w:rsid w:val="009906AC"/>
    <w:rsid w:val="00990776"/>
    <w:rsid w:val="00990800"/>
    <w:rsid w:val="0099083F"/>
    <w:rsid w:val="0099095A"/>
    <w:rsid w:val="00990B85"/>
    <w:rsid w:val="00990BA5"/>
    <w:rsid w:val="00990BD0"/>
    <w:rsid w:val="00990F48"/>
    <w:rsid w:val="009913CA"/>
    <w:rsid w:val="0099140F"/>
    <w:rsid w:val="009915E6"/>
    <w:rsid w:val="0099172F"/>
    <w:rsid w:val="009918C9"/>
    <w:rsid w:val="00991C30"/>
    <w:rsid w:val="00991D15"/>
    <w:rsid w:val="00991D62"/>
    <w:rsid w:val="00991DC7"/>
    <w:rsid w:val="00991E14"/>
    <w:rsid w:val="00991E37"/>
    <w:rsid w:val="009920C3"/>
    <w:rsid w:val="00992208"/>
    <w:rsid w:val="009924F2"/>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97D"/>
    <w:rsid w:val="00993B25"/>
    <w:rsid w:val="00993D53"/>
    <w:rsid w:val="00993F8A"/>
    <w:rsid w:val="00994435"/>
    <w:rsid w:val="00994691"/>
    <w:rsid w:val="00994742"/>
    <w:rsid w:val="00994833"/>
    <w:rsid w:val="009948B6"/>
    <w:rsid w:val="00994A17"/>
    <w:rsid w:val="00994C15"/>
    <w:rsid w:val="00994C80"/>
    <w:rsid w:val="00994E19"/>
    <w:rsid w:val="00994F24"/>
    <w:rsid w:val="00995392"/>
    <w:rsid w:val="009955BA"/>
    <w:rsid w:val="009957A2"/>
    <w:rsid w:val="009957BE"/>
    <w:rsid w:val="009957FA"/>
    <w:rsid w:val="009958F4"/>
    <w:rsid w:val="00995928"/>
    <w:rsid w:val="00995B1B"/>
    <w:rsid w:val="00995BE1"/>
    <w:rsid w:val="00995CF1"/>
    <w:rsid w:val="00995D7C"/>
    <w:rsid w:val="00995DFC"/>
    <w:rsid w:val="0099645D"/>
    <w:rsid w:val="009964D6"/>
    <w:rsid w:val="009965AD"/>
    <w:rsid w:val="009969FE"/>
    <w:rsid w:val="00996B6D"/>
    <w:rsid w:val="00996BA1"/>
    <w:rsid w:val="00996BD4"/>
    <w:rsid w:val="009970C9"/>
    <w:rsid w:val="009972D8"/>
    <w:rsid w:val="009973C7"/>
    <w:rsid w:val="0099743A"/>
    <w:rsid w:val="00997476"/>
    <w:rsid w:val="00997A70"/>
    <w:rsid w:val="00997AD7"/>
    <w:rsid w:val="00997AEF"/>
    <w:rsid w:val="00997C0A"/>
    <w:rsid w:val="00997C59"/>
    <w:rsid w:val="00997F8C"/>
    <w:rsid w:val="009A0025"/>
    <w:rsid w:val="009A019A"/>
    <w:rsid w:val="009A01E2"/>
    <w:rsid w:val="009A030E"/>
    <w:rsid w:val="009A0881"/>
    <w:rsid w:val="009A09E6"/>
    <w:rsid w:val="009A0E7E"/>
    <w:rsid w:val="009A1099"/>
    <w:rsid w:val="009A1124"/>
    <w:rsid w:val="009A1139"/>
    <w:rsid w:val="009A13B0"/>
    <w:rsid w:val="009A1567"/>
    <w:rsid w:val="009A1883"/>
    <w:rsid w:val="009A1BB3"/>
    <w:rsid w:val="009A1DA7"/>
    <w:rsid w:val="009A2225"/>
    <w:rsid w:val="009A2599"/>
    <w:rsid w:val="009A27C1"/>
    <w:rsid w:val="009A28CC"/>
    <w:rsid w:val="009A2A97"/>
    <w:rsid w:val="009A2A99"/>
    <w:rsid w:val="009A2C08"/>
    <w:rsid w:val="009A2F84"/>
    <w:rsid w:val="009A30B1"/>
    <w:rsid w:val="009A34DF"/>
    <w:rsid w:val="009A360E"/>
    <w:rsid w:val="009A3C24"/>
    <w:rsid w:val="009A3D39"/>
    <w:rsid w:val="009A3EA4"/>
    <w:rsid w:val="009A3F1A"/>
    <w:rsid w:val="009A3F20"/>
    <w:rsid w:val="009A4140"/>
    <w:rsid w:val="009A4490"/>
    <w:rsid w:val="009A4665"/>
    <w:rsid w:val="009A49CB"/>
    <w:rsid w:val="009A4DF0"/>
    <w:rsid w:val="009A55B7"/>
    <w:rsid w:val="009A5A15"/>
    <w:rsid w:val="009A5E62"/>
    <w:rsid w:val="009A5F37"/>
    <w:rsid w:val="009A5FEA"/>
    <w:rsid w:val="009A66AE"/>
    <w:rsid w:val="009A6726"/>
    <w:rsid w:val="009A67B3"/>
    <w:rsid w:val="009A6962"/>
    <w:rsid w:val="009A6F69"/>
    <w:rsid w:val="009A730F"/>
    <w:rsid w:val="009A7369"/>
    <w:rsid w:val="009A762C"/>
    <w:rsid w:val="009A794C"/>
    <w:rsid w:val="009A79FE"/>
    <w:rsid w:val="009A7A9E"/>
    <w:rsid w:val="009A7ADF"/>
    <w:rsid w:val="009B000E"/>
    <w:rsid w:val="009B01A7"/>
    <w:rsid w:val="009B02B4"/>
    <w:rsid w:val="009B03CA"/>
    <w:rsid w:val="009B0400"/>
    <w:rsid w:val="009B040A"/>
    <w:rsid w:val="009B0593"/>
    <w:rsid w:val="009B05CD"/>
    <w:rsid w:val="009B077C"/>
    <w:rsid w:val="009B07A5"/>
    <w:rsid w:val="009B07DC"/>
    <w:rsid w:val="009B07DD"/>
    <w:rsid w:val="009B09E6"/>
    <w:rsid w:val="009B0A78"/>
    <w:rsid w:val="009B0AD4"/>
    <w:rsid w:val="009B0D11"/>
    <w:rsid w:val="009B0D53"/>
    <w:rsid w:val="009B100A"/>
    <w:rsid w:val="009B11F9"/>
    <w:rsid w:val="009B1256"/>
    <w:rsid w:val="009B13A9"/>
    <w:rsid w:val="009B143F"/>
    <w:rsid w:val="009B145B"/>
    <w:rsid w:val="009B16B1"/>
    <w:rsid w:val="009B1726"/>
    <w:rsid w:val="009B188E"/>
    <w:rsid w:val="009B1EC7"/>
    <w:rsid w:val="009B1F8D"/>
    <w:rsid w:val="009B2363"/>
    <w:rsid w:val="009B261C"/>
    <w:rsid w:val="009B275F"/>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31C"/>
    <w:rsid w:val="009B46AF"/>
    <w:rsid w:val="009B4716"/>
    <w:rsid w:val="009B4734"/>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B7"/>
    <w:rsid w:val="009B6167"/>
    <w:rsid w:val="009B62D7"/>
    <w:rsid w:val="009B6367"/>
    <w:rsid w:val="009B63DB"/>
    <w:rsid w:val="009B6569"/>
    <w:rsid w:val="009B68C5"/>
    <w:rsid w:val="009B6960"/>
    <w:rsid w:val="009B6AC7"/>
    <w:rsid w:val="009B6CEB"/>
    <w:rsid w:val="009B6D7B"/>
    <w:rsid w:val="009B71D3"/>
    <w:rsid w:val="009B7331"/>
    <w:rsid w:val="009B73A6"/>
    <w:rsid w:val="009B787C"/>
    <w:rsid w:val="009B79CB"/>
    <w:rsid w:val="009B7C5C"/>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5D"/>
    <w:rsid w:val="009C1967"/>
    <w:rsid w:val="009C1BB6"/>
    <w:rsid w:val="009C1CEC"/>
    <w:rsid w:val="009C1F5B"/>
    <w:rsid w:val="009C2112"/>
    <w:rsid w:val="009C2183"/>
    <w:rsid w:val="009C226D"/>
    <w:rsid w:val="009C23A1"/>
    <w:rsid w:val="009C23F3"/>
    <w:rsid w:val="009C2443"/>
    <w:rsid w:val="009C2481"/>
    <w:rsid w:val="009C2495"/>
    <w:rsid w:val="009C26FE"/>
    <w:rsid w:val="009C27A1"/>
    <w:rsid w:val="009C2BB5"/>
    <w:rsid w:val="009C2CE6"/>
    <w:rsid w:val="009C2F65"/>
    <w:rsid w:val="009C3126"/>
    <w:rsid w:val="009C318A"/>
    <w:rsid w:val="009C31C5"/>
    <w:rsid w:val="009C3346"/>
    <w:rsid w:val="009C37E9"/>
    <w:rsid w:val="009C3952"/>
    <w:rsid w:val="009C3B9D"/>
    <w:rsid w:val="009C3BF4"/>
    <w:rsid w:val="009C3E47"/>
    <w:rsid w:val="009C3FD0"/>
    <w:rsid w:val="009C4019"/>
    <w:rsid w:val="009C448E"/>
    <w:rsid w:val="009C4563"/>
    <w:rsid w:val="009C49AD"/>
    <w:rsid w:val="009C4BA2"/>
    <w:rsid w:val="009C4EC7"/>
    <w:rsid w:val="009C5061"/>
    <w:rsid w:val="009C50AD"/>
    <w:rsid w:val="009C5152"/>
    <w:rsid w:val="009C5238"/>
    <w:rsid w:val="009C54C1"/>
    <w:rsid w:val="009C5545"/>
    <w:rsid w:val="009C55C1"/>
    <w:rsid w:val="009C55FE"/>
    <w:rsid w:val="009C5717"/>
    <w:rsid w:val="009C5808"/>
    <w:rsid w:val="009C5A38"/>
    <w:rsid w:val="009C5E2A"/>
    <w:rsid w:val="009C5E61"/>
    <w:rsid w:val="009C6024"/>
    <w:rsid w:val="009C6151"/>
    <w:rsid w:val="009C6405"/>
    <w:rsid w:val="009C670E"/>
    <w:rsid w:val="009C685E"/>
    <w:rsid w:val="009C6923"/>
    <w:rsid w:val="009C6A74"/>
    <w:rsid w:val="009C6CBB"/>
    <w:rsid w:val="009C6CD6"/>
    <w:rsid w:val="009C6E94"/>
    <w:rsid w:val="009C7220"/>
    <w:rsid w:val="009C73BF"/>
    <w:rsid w:val="009C769A"/>
    <w:rsid w:val="009C7789"/>
    <w:rsid w:val="009C78E6"/>
    <w:rsid w:val="009C7CCF"/>
    <w:rsid w:val="009C7F6B"/>
    <w:rsid w:val="009D0133"/>
    <w:rsid w:val="009D026F"/>
    <w:rsid w:val="009D068A"/>
    <w:rsid w:val="009D0947"/>
    <w:rsid w:val="009D0BBA"/>
    <w:rsid w:val="009D0D39"/>
    <w:rsid w:val="009D0E19"/>
    <w:rsid w:val="009D128C"/>
    <w:rsid w:val="009D1304"/>
    <w:rsid w:val="009D13B5"/>
    <w:rsid w:val="009D14A4"/>
    <w:rsid w:val="009D1552"/>
    <w:rsid w:val="009D1715"/>
    <w:rsid w:val="009D1882"/>
    <w:rsid w:val="009D1A76"/>
    <w:rsid w:val="009D1A99"/>
    <w:rsid w:val="009D1AFA"/>
    <w:rsid w:val="009D1B5E"/>
    <w:rsid w:val="009D1B69"/>
    <w:rsid w:val="009D1CCF"/>
    <w:rsid w:val="009D1CE0"/>
    <w:rsid w:val="009D1D45"/>
    <w:rsid w:val="009D20ED"/>
    <w:rsid w:val="009D242F"/>
    <w:rsid w:val="009D27D9"/>
    <w:rsid w:val="009D2928"/>
    <w:rsid w:val="009D2986"/>
    <w:rsid w:val="009D2D32"/>
    <w:rsid w:val="009D2E06"/>
    <w:rsid w:val="009D2E72"/>
    <w:rsid w:val="009D2EEF"/>
    <w:rsid w:val="009D2F7E"/>
    <w:rsid w:val="009D3878"/>
    <w:rsid w:val="009D3957"/>
    <w:rsid w:val="009D3A40"/>
    <w:rsid w:val="009D3AFA"/>
    <w:rsid w:val="009D3F1D"/>
    <w:rsid w:val="009D409B"/>
    <w:rsid w:val="009D4141"/>
    <w:rsid w:val="009D4167"/>
    <w:rsid w:val="009D42A5"/>
    <w:rsid w:val="009D42D5"/>
    <w:rsid w:val="009D49C7"/>
    <w:rsid w:val="009D4E2C"/>
    <w:rsid w:val="009D50D5"/>
    <w:rsid w:val="009D50D9"/>
    <w:rsid w:val="009D5179"/>
    <w:rsid w:val="009D53F3"/>
    <w:rsid w:val="009D5427"/>
    <w:rsid w:val="009D5ADB"/>
    <w:rsid w:val="009D5AFF"/>
    <w:rsid w:val="009D5BA8"/>
    <w:rsid w:val="009D5BC9"/>
    <w:rsid w:val="009D5C7B"/>
    <w:rsid w:val="009D5C7E"/>
    <w:rsid w:val="009D5E48"/>
    <w:rsid w:val="009D5E4C"/>
    <w:rsid w:val="009D5F09"/>
    <w:rsid w:val="009D6049"/>
    <w:rsid w:val="009D6111"/>
    <w:rsid w:val="009D652E"/>
    <w:rsid w:val="009D65A9"/>
    <w:rsid w:val="009D69A1"/>
    <w:rsid w:val="009D6AB2"/>
    <w:rsid w:val="009D6B43"/>
    <w:rsid w:val="009D6E89"/>
    <w:rsid w:val="009D6EC9"/>
    <w:rsid w:val="009D79C3"/>
    <w:rsid w:val="009D7D07"/>
    <w:rsid w:val="009D7D79"/>
    <w:rsid w:val="009D7EAD"/>
    <w:rsid w:val="009D7F4B"/>
    <w:rsid w:val="009E002F"/>
    <w:rsid w:val="009E012C"/>
    <w:rsid w:val="009E03A9"/>
    <w:rsid w:val="009E06C0"/>
    <w:rsid w:val="009E0773"/>
    <w:rsid w:val="009E08E0"/>
    <w:rsid w:val="009E0C99"/>
    <w:rsid w:val="009E0C9C"/>
    <w:rsid w:val="009E0D68"/>
    <w:rsid w:val="009E0DB7"/>
    <w:rsid w:val="009E0E1F"/>
    <w:rsid w:val="009E0EE7"/>
    <w:rsid w:val="009E0F2D"/>
    <w:rsid w:val="009E172B"/>
    <w:rsid w:val="009E1A32"/>
    <w:rsid w:val="009E1C18"/>
    <w:rsid w:val="009E1EE1"/>
    <w:rsid w:val="009E2193"/>
    <w:rsid w:val="009E2467"/>
    <w:rsid w:val="009E24AE"/>
    <w:rsid w:val="009E24D6"/>
    <w:rsid w:val="009E2518"/>
    <w:rsid w:val="009E2666"/>
    <w:rsid w:val="009E26FB"/>
    <w:rsid w:val="009E28F0"/>
    <w:rsid w:val="009E2984"/>
    <w:rsid w:val="009E2A56"/>
    <w:rsid w:val="009E2BB0"/>
    <w:rsid w:val="009E2BB5"/>
    <w:rsid w:val="009E2F0C"/>
    <w:rsid w:val="009E31D7"/>
    <w:rsid w:val="009E35CE"/>
    <w:rsid w:val="009E3F1F"/>
    <w:rsid w:val="009E3F57"/>
    <w:rsid w:val="009E4361"/>
    <w:rsid w:val="009E43C7"/>
    <w:rsid w:val="009E4444"/>
    <w:rsid w:val="009E445D"/>
    <w:rsid w:val="009E47E9"/>
    <w:rsid w:val="009E4917"/>
    <w:rsid w:val="009E4927"/>
    <w:rsid w:val="009E49F7"/>
    <w:rsid w:val="009E4A06"/>
    <w:rsid w:val="009E4B09"/>
    <w:rsid w:val="009E4BF9"/>
    <w:rsid w:val="009E4E4B"/>
    <w:rsid w:val="009E52B6"/>
    <w:rsid w:val="009E547B"/>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279"/>
    <w:rsid w:val="009E7454"/>
    <w:rsid w:val="009E7569"/>
    <w:rsid w:val="009E764B"/>
    <w:rsid w:val="009E78F2"/>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D2"/>
    <w:rsid w:val="009F26DC"/>
    <w:rsid w:val="009F2711"/>
    <w:rsid w:val="009F272D"/>
    <w:rsid w:val="009F27D1"/>
    <w:rsid w:val="009F2B0E"/>
    <w:rsid w:val="009F2C9A"/>
    <w:rsid w:val="009F2DB2"/>
    <w:rsid w:val="009F3573"/>
    <w:rsid w:val="009F374A"/>
    <w:rsid w:val="009F3B62"/>
    <w:rsid w:val="009F3BA7"/>
    <w:rsid w:val="009F4120"/>
    <w:rsid w:val="009F4175"/>
    <w:rsid w:val="009F42EE"/>
    <w:rsid w:val="009F46C7"/>
    <w:rsid w:val="009F4B4C"/>
    <w:rsid w:val="009F4B9C"/>
    <w:rsid w:val="009F4DE4"/>
    <w:rsid w:val="009F5277"/>
    <w:rsid w:val="009F5632"/>
    <w:rsid w:val="009F56A8"/>
    <w:rsid w:val="009F5764"/>
    <w:rsid w:val="009F5B13"/>
    <w:rsid w:val="009F5C22"/>
    <w:rsid w:val="009F6204"/>
    <w:rsid w:val="009F628F"/>
    <w:rsid w:val="009F6591"/>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5AF"/>
    <w:rsid w:val="00A006D1"/>
    <w:rsid w:val="00A00850"/>
    <w:rsid w:val="00A00985"/>
    <w:rsid w:val="00A00995"/>
    <w:rsid w:val="00A009B1"/>
    <w:rsid w:val="00A00D1F"/>
    <w:rsid w:val="00A00DA3"/>
    <w:rsid w:val="00A00EB6"/>
    <w:rsid w:val="00A00EBD"/>
    <w:rsid w:val="00A011F3"/>
    <w:rsid w:val="00A013C2"/>
    <w:rsid w:val="00A016A1"/>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AFA"/>
    <w:rsid w:val="00A02BC7"/>
    <w:rsid w:val="00A02EDF"/>
    <w:rsid w:val="00A03008"/>
    <w:rsid w:val="00A030B6"/>
    <w:rsid w:val="00A0330B"/>
    <w:rsid w:val="00A033EA"/>
    <w:rsid w:val="00A035F5"/>
    <w:rsid w:val="00A03610"/>
    <w:rsid w:val="00A0362B"/>
    <w:rsid w:val="00A0364A"/>
    <w:rsid w:val="00A03689"/>
    <w:rsid w:val="00A03913"/>
    <w:rsid w:val="00A03ACC"/>
    <w:rsid w:val="00A03B6E"/>
    <w:rsid w:val="00A03FE6"/>
    <w:rsid w:val="00A04086"/>
    <w:rsid w:val="00A04749"/>
    <w:rsid w:val="00A04DE7"/>
    <w:rsid w:val="00A04F5D"/>
    <w:rsid w:val="00A050C6"/>
    <w:rsid w:val="00A051CB"/>
    <w:rsid w:val="00A0599B"/>
    <w:rsid w:val="00A06266"/>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95"/>
    <w:rsid w:val="00A07FF9"/>
    <w:rsid w:val="00A100CD"/>
    <w:rsid w:val="00A10258"/>
    <w:rsid w:val="00A10380"/>
    <w:rsid w:val="00A10574"/>
    <w:rsid w:val="00A10816"/>
    <w:rsid w:val="00A10BE5"/>
    <w:rsid w:val="00A10C33"/>
    <w:rsid w:val="00A11028"/>
    <w:rsid w:val="00A1131E"/>
    <w:rsid w:val="00A1137D"/>
    <w:rsid w:val="00A1166E"/>
    <w:rsid w:val="00A116E7"/>
    <w:rsid w:val="00A1198A"/>
    <w:rsid w:val="00A11AB8"/>
    <w:rsid w:val="00A12149"/>
    <w:rsid w:val="00A12184"/>
    <w:rsid w:val="00A12355"/>
    <w:rsid w:val="00A1240C"/>
    <w:rsid w:val="00A127E8"/>
    <w:rsid w:val="00A12A98"/>
    <w:rsid w:val="00A12B4A"/>
    <w:rsid w:val="00A12CA2"/>
    <w:rsid w:val="00A12EC4"/>
    <w:rsid w:val="00A12F3B"/>
    <w:rsid w:val="00A12F55"/>
    <w:rsid w:val="00A13006"/>
    <w:rsid w:val="00A1301C"/>
    <w:rsid w:val="00A135BE"/>
    <w:rsid w:val="00A1364B"/>
    <w:rsid w:val="00A136E2"/>
    <w:rsid w:val="00A138EE"/>
    <w:rsid w:val="00A13A57"/>
    <w:rsid w:val="00A13A9B"/>
    <w:rsid w:val="00A13CE5"/>
    <w:rsid w:val="00A14054"/>
    <w:rsid w:val="00A1414A"/>
    <w:rsid w:val="00A141DD"/>
    <w:rsid w:val="00A143DF"/>
    <w:rsid w:val="00A1443D"/>
    <w:rsid w:val="00A1445B"/>
    <w:rsid w:val="00A14692"/>
    <w:rsid w:val="00A1487D"/>
    <w:rsid w:val="00A148F5"/>
    <w:rsid w:val="00A14AB9"/>
    <w:rsid w:val="00A14B73"/>
    <w:rsid w:val="00A14BBA"/>
    <w:rsid w:val="00A14BD3"/>
    <w:rsid w:val="00A14CEB"/>
    <w:rsid w:val="00A14D6A"/>
    <w:rsid w:val="00A1511B"/>
    <w:rsid w:val="00A154FC"/>
    <w:rsid w:val="00A156CF"/>
    <w:rsid w:val="00A1586A"/>
    <w:rsid w:val="00A158A5"/>
    <w:rsid w:val="00A159D5"/>
    <w:rsid w:val="00A15A05"/>
    <w:rsid w:val="00A15A09"/>
    <w:rsid w:val="00A15A6B"/>
    <w:rsid w:val="00A1620E"/>
    <w:rsid w:val="00A166BC"/>
    <w:rsid w:val="00A167E1"/>
    <w:rsid w:val="00A16845"/>
    <w:rsid w:val="00A1690F"/>
    <w:rsid w:val="00A16A05"/>
    <w:rsid w:val="00A16B68"/>
    <w:rsid w:val="00A16C36"/>
    <w:rsid w:val="00A17067"/>
    <w:rsid w:val="00A170AD"/>
    <w:rsid w:val="00A17165"/>
    <w:rsid w:val="00A171D3"/>
    <w:rsid w:val="00A17340"/>
    <w:rsid w:val="00A17495"/>
    <w:rsid w:val="00A1757C"/>
    <w:rsid w:val="00A17E61"/>
    <w:rsid w:val="00A17F1A"/>
    <w:rsid w:val="00A17FAC"/>
    <w:rsid w:val="00A2004F"/>
    <w:rsid w:val="00A200A1"/>
    <w:rsid w:val="00A201E0"/>
    <w:rsid w:val="00A2050E"/>
    <w:rsid w:val="00A20516"/>
    <w:rsid w:val="00A20671"/>
    <w:rsid w:val="00A206DD"/>
    <w:rsid w:val="00A20929"/>
    <w:rsid w:val="00A209E3"/>
    <w:rsid w:val="00A20E5C"/>
    <w:rsid w:val="00A20F27"/>
    <w:rsid w:val="00A211C8"/>
    <w:rsid w:val="00A21297"/>
    <w:rsid w:val="00A21447"/>
    <w:rsid w:val="00A215C0"/>
    <w:rsid w:val="00A215F4"/>
    <w:rsid w:val="00A21656"/>
    <w:rsid w:val="00A21C2F"/>
    <w:rsid w:val="00A21F40"/>
    <w:rsid w:val="00A21F50"/>
    <w:rsid w:val="00A222A6"/>
    <w:rsid w:val="00A22357"/>
    <w:rsid w:val="00A2253E"/>
    <w:rsid w:val="00A22AAE"/>
    <w:rsid w:val="00A22ACD"/>
    <w:rsid w:val="00A22F8F"/>
    <w:rsid w:val="00A23209"/>
    <w:rsid w:val="00A233D1"/>
    <w:rsid w:val="00A23408"/>
    <w:rsid w:val="00A234F0"/>
    <w:rsid w:val="00A23533"/>
    <w:rsid w:val="00A2369D"/>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4D"/>
    <w:rsid w:val="00A24EFC"/>
    <w:rsid w:val="00A25035"/>
    <w:rsid w:val="00A250CA"/>
    <w:rsid w:val="00A25414"/>
    <w:rsid w:val="00A25A42"/>
    <w:rsid w:val="00A25B5E"/>
    <w:rsid w:val="00A25B83"/>
    <w:rsid w:val="00A25E75"/>
    <w:rsid w:val="00A25E90"/>
    <w:rsid w:val="00A25ECB"/>
    <w:rsid w:val="00A25F77"/>
    <w:rsid w:val="00A26558"/>
    <w:rsid w:val="00A265D8"/>
    <w:rsid w:val="00A26637"/>
    <w:rsid w:val="00A2685D"/>
    <w:rsid w:val="00A26A64"/>
    <w:rsid w:val="00A26BA6"/>
    <w:rsid w:val="00A26C81"/>
    <w:rsid w:val="00A26C85"/>
    <w:rsid w:val="00A26ED6"/>
    <w:rsid w:val="00A27006"/>
    <w:rsid w:val="00A2707E"/>
    <w:rsid w:val="00A272CE"/>
    <w:rsid w:val="00A272EA"/>
    <w:rsid w:val="00A27495"/>
    <w:rsid w:val="00A27713"/>
    <w:rsid w:val="00A27952"/>
    <w:rsid w:val="00A27B22"/>
    <w:rsid w:val="00A27D5D"/>
    <w:rsid w:val="00A3021F"/>
    <w:rsid w:val="00A30247"/>
    <w:rsid w:val="00A3050F"/>
    <w:rsid w:val="00A30524"/>
    <w:rsid w:val="00A30534"/>
    <w:rsid w:val="00A3061D"/>
    <w:rsid w:val="00A3062F"/>
    <w:rsid w:val="00A30662"/>
    <w:rsid w:val="00A306B5"/>
    <w:rsid w:val="00A30949"/>
    <w:rsid w:val="00A30A0C"/>
    <w:rsid w:val="00A30F10"/>
    <w:rsid w:val="00A31042"/>
    <w:rsid w:val="00A31469"/>
    <w:rsid w:val="00A315B4"/>
    <w:rsid w:val="00A31772"/>
    <w:rsid w:val="00A31B82"/>
    <w:rsid w:val="00A31C22"/>
    <w:rsid w:val="00A31CAF"/>
    <w:rsid w:val="00A31F70"/>
    <w:rsid w:val="00A32499"/>
    <w:rsid w:val="00A32646"/>
    <w:rsid w:val="00A3265A"/>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E59"/>
    <w:rsid w:val="00A344FA"/>
    <w:rsid w:val="00A34533"/>
    <w:rsid w:val="00A34798"/>
    <w:rsid w:val="00A34C18"/>
    <w:rsid w:val="00A34D08"/>
    <w:rsid w:val="00A34F60"/>
    <w:rsid w:val="00A351D6"/>
    <w:rsid w:val="00A3525A"/>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9F"/>
    <w:rsid w:val="00A36DAB"/>
    <w:rsid w:val="00A370D0"/>
    <w:rsid w:val="00A37231"/>
    <w:rsid w:val="00A37407"/>
    <w:rsid w:val="00A37645"/>
    <w:rsid w:val="00A376C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827"/>
    <w:rsid w:val="00A41F40"/>
    <w:rsid w:val="00A4206A"/>
    <w:rsid w:val="00A42072"/>
    <w:rsid w:val="00A420D2"/>
    <w:rsid w:val="00A42251"/>
    <w:rsid w:val="00A42334"/>
    <w:rsid w:val="00A4244E"/>
    <w:rsid w:val="00A42510"/>
    <w:rsid w:val="00A42630"/>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BE"/>
    <w:rsid w:val="00A45416"/>
    <w:rsid w:val="00A455EB"/>
    <w:rsid w:val="00A45631"/>
    <w:rsid w:val="00A45831"/>
    <w:rsid w:val="00A459AD"/>
    <w:rsid w:val="00A45B33"/>
    <w:rsid w:val="00A45C6B"/>
    <w:rsid w:val="00A45D36"/>
    <w:rsid w:val="00A45D37"/>
    <w:rsid w:val="00A45D5A"/>
    <w:rsid w:val="00A45DBC"/>
    <w:rsid w:val="00A45E6E"/>
    <w:rsid w:val="00A45FDF"/>
    <w:rsid w:val="00A46073"/>
    <w:rsid w:val="00A4613D"/>
    <w:rsid w:val="00A46227"/>
    <w:rsid w:val="00A46496"/>
    <w:rsid w:val="00A465CB"/>
    <w:rsid w:val="00A468B0"/>
    <w:rsid w:val="00A468C1"/>
    <w:rsid w:val="00A4692D"/>
    <w:rsid w:val="00A469C3"/>
    <w:rsid w:val="00A46BF0"/>
    <w:rsid w:val="00A46D4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B2A"/>
    <w:rsid w:val="00A47BD6"/>
    <w:rsid w:val="00A47BFB"/>
    <w:rsid w:val="00A47C41"/>
    <w:rsid w:val="00A47E81"/>
    <w:rsid w:val="00A47EC5"/>
    <w:rsid w:val="00A47FC1"/>
    <w:rsid w:val="00A50098"/>
    <w:rsid w:val="00A5016C"/>
    <w:rsid w:val="00A50234"/>
    <w:rsid w:val="00A50238"/>
    <w:rsid w:val="00A503D8"/>
    <w:rsid w:val="00A50502"/>
    <w:rsid w:val="00A506B4"/>
    <w:rsid w:val="00A50A12"/>
    <w:rsid w:val="00A50C5E"/>
    <w:rsid w:val="00A50CAE"/>
    <w:rsid w:val="00A510FF"/>
    <w:rsid w:val="00A51227"/>
    <w:rsid w:val="00A51412"/>
    <w:rsid w:val="00A515C4"/>
    <w:rsid w:val="00A51774"/>
    <w:rsid w:val="00A51A5E"/>
    <w:rsid w:val="00A51A89"/>
    <w:rsid w:val="00A51C4F"/>
    <w:rsid w:val="00A51CBE"/>
    <w:rsid w:val="00A51DB3"/>
    <w:rsid w:val="00A51F58"/>
    <w:rsid w:val="00A5202D"/>
    <w:rsid w:val="00A521DA"/>
    <w:rsid w:val="00A522A4"/>
    <w:rsid w:val="00A52614"/>
    <w:rsid w:val="00A52A96"/>
    <w:rsid w:val="00A53392"/>
    <w:rsid w:val="00A53464"/>
    <w:rsid w:val="00A534AF"/>
    <w:rsid w:val="00A536F8"/>
    <w:rsid w:val="00A540A7"/>
    <w:rsid w:val="00A543A9"/>
    <w:rsid w:val="00A543BD"/>
    <w:rsid w:val="00A54415"/>
    <w:rsid w:val="00A54758"/>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E6"/>
    <w:rsid w:val="00A56050"/>
    <w:rsid w:val="00A5619D"/>
    <w:rsid w:val="00A56262"/>
    <w:rsid w:val="00A56323"/>
    <w:rsid w:val="00A56679"/>
    <w:rsid w:val="00A566FA"/>
    <w:rsid w:val="00A567CE"/>
    <w:rsid w:val="00A5682E"/>
    <w:rsid w:val="00A56908"/>
    <w:rsid w:val="00A56979"/>
    <w:rsid w:val="00A56BFD"/>
    <w:rsid w:val="00A56D64"/>
    <w:rsid w:val="00A57670"/>
    <w:rsid w:val="00A57886"/>
    <w:rsid w:val="00A57C9B"/>
    <w:rsid w:val="00A57E79"/>
    <w:rsid w:val="00A60714"/>
    <w:rsid w:val="00A60749"/>
    <w:rsid w:val="00A607E4"/>
    <w:rsid w:val="00A60A36"/>
    <w:rsid w:val="00A60DC6"/>
    <w:rsid w:val="00A60ED3"/>
    <w:rsid w:val="00A61119"/>
    <w:rsid w:val="00A612BE"/>
    <w:rsid w:val="00A61335"/>
    <w:rsid w:val="00A6133E"/>
    <w:rsid w:val="00A61411"/>
    <w:rsid w:val="00A6141B"/>
    <w:rsid w:val="00A6150B"/>
    <w:rsid w:val="00A615FD"/>
    <w:rsid w:val="00A6185A"/>
    <w:rsid w:val="00A618DF"/>
    <w:rsid w:val="00A619AA"/>
    <w:rsid w:val="00A61B77"/>
    <w:rsid w:val="00A61D23"/>
    <w:rsid w:val="00A61D6F"/>
    <w:rsid w:val="00A61D70"/>
    <w:rsid w:val="00A61D79"/>
    <w:rsid w:val="00A6245A"/>
    <w:rsid w:val="00A6268E"/>
    <w:rsid w:val="00A627BE"/>
    <w:rsid w:val="00A62C72"/>
    <w:rsid w:val="00A62E63"/>
    <w:rsid w:val="00A62E76"/>
    <w:rsid w:val="00A62EB3"/>
    <w:rsid w:val="00A630E9"/>
    <w:rsid w:val="00A6324A"/>
    <w:rsid w:val="00A63261"/>
    <w:rsid w:val="00A63512"/>
    <w:rsid w:val="00A635AA"/>
    <w:rsid w:val="00A63619"/>
    <w:rsid w:val="00A636A9"/>
    <w:rsid w:val="00A637D9"/>
    <w:rsid w:val="00A63A63"/>
    <w:rsid w:val="00A63BC4"/>
    <w:rsid w:val="00A63BE3"/>
    <w:rsid w:val="00A63FD2"/>
    <w:rsid w:val="00A640F3"/>
    <w:rsid w:val="00A64393"/>
    <w:rsid w:val="00A6452F"/>
    <w:rsid w:val="00A645B1"/>
    <w:rsid w:val="00A64793"/>
    <w:rsid w:val="00A647BD"/>
    <w:rsid w:val="00A648A3"/>
    <w:rsid w:val="00A64A79"/>
    <w:rsid w:val="00A64B39"/>
    <w:rsid w:val="00A64E0A"/>
    <w:rsid w:val="00A65177"/>
    <w:rsid w:val="00A651B7"/>
    <w:rsid w:val="00A652AE"/>
    <w:rsid w:val="00A652B6"/>
    <w:rsid w:val="00A653FB"/>
    <w:rsid w:val="00A65595"/>
    <w:rsid w:val="00A656BB"/>
    <w:rsid w:val="00A65BE8"/>
    <w:rsid w:val="00A65F45"/>
    <w:rsid w:val="00A660AF"/>
    <w:rsid w:val="00A661C7"/>
    <w:rsid w:val="00A66506"/>
    <w:rsid w:val="00A66865"/>
    <w:rsid w:val="00A66950"/>
    <w:rsid w:val="00A66999"/>
    <w:rsid w:val="00A66DA6"/>
    <w:rsid w:val="00A66E43"/>
    <w:rsid w:val="00A66FEC"/>
    <w:rsid w:val="00A671DA"/>
    <w:rsid w:val="00A6721B"/>
    <w:rsid w:val="00A67370"/>
    <w:rsid w:val="00A67475"/>
    <w:rsid w:val="00A675B1"/>
    <w:rsid w:val="00A675CF"/>
    <w:rsid w:val="00A67857"/>
    <w:rsid w:val="00A67894"/>
    <w:rsid w:val="00A67931"/>
    <w:rsid w:val="00A67CB0"/>
    <w:rsid w:val="00A67CBB"/>
    <w:rsid w:val="00A67D7E"/>
    <w:rsid w:val="00A67DB0"/>
    <w:rsid w:val="00A70474"/>
    <w:rsid w:val="00A70596"/>
    <w:rsid w:val="00A70617"/>
    <w:rsid w:val="00A7072E"/>
    <w:rsid w:val="00A70A0B"/>
    <w:rsid w:val="00A70B33"/>
    <w:rsid w:val="00A70CD6"/>
    <w:rsid w:val="00A70EF6"/>
    <w:rsid w:val="00A71037"/>
    <w:rsid w:val="00A7106A"/>
    <w:rsid w:val="00A710E5"/>
    <w:rsid w:val="00A71184"/>
    <w:rsid w:val="00A713BC"/>
    <w:rsid w:val="00A713BD"/>
    <w:rsid w:val="00A7143D"/>
    <w:rsid w:val="00A7150C"/>
    <w:rsid w:val="00A71548"/>
    <w:rsid w:val="00A71666"/>
    <w:rsid w:val="00A71696"/>
    <w:rsid w:val="00A716F3"/>
    <w:rsid w:val="00A71758"/>
    <w:rsid w:val="00A71806"/>
    <w:rsid w:val="00A719FF"/>
    <w:rsid w:val="00A71B95"/>
    <w:rsid w:val="00A71F22"/>
    <w:rsid w:val="00A720BF"/>
    <w:rsid w:val="00A720C3"/>
    <w:rsid w:val="00A7221E"/>
    <w:rsid w:val="00A72489"/>
    <w:rsid w:val="00A725BA"/>
    <w:rsid w:val="00A725FB"/>
    <w:rsid w:val="00A726AE"/>
    <w:rsid w:val="00A7273B"/>
    <w:rsid w:val="00A7292E"/>
    <w:rsid w:val="00A72DF2"/>
    <w:rsid w:val="00A72DFB"/>
    <w:rsid w:val="00A72F28"/>
    <w:rsid w:val="00A72F95"/>
    <w:rsid w:val="00A73361"/>
    <w:rsid w:val="00A73D54"/>
    <w:rsid w:val="00A73E1E"/>
    <w:rsid w:val="00A73F50"/>
    <w:rsid w:val="00A74099"/>
    <w:rsid w:val="00A74240"/>
    <w:rsid w:val="00A74696"/>
    <w:rsid w:val="00A746EF"/>
    <w:rsid w:val="00A748D7"/>
    <w:rsid w:val="00A7499B"/>
    <w:rsid w:val="00A74A25"/>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6D4"/>
    <w:rsid w:val="00A76780"/>
    <w:rsid w:val="00A76849"/>
    <w:rsid w:val="00A7686B"/>
    <w:rsid w:val="00A76A50"/>
    <w:rsid w:val="00A76E01"/>
    <w:rsid w:val="00A77263"/>
    <w:rsid w:val="00A7753F"/>
    <w:rsid w:val="00A77753"/>
    <w:rsid w:val="00A77889"/>
    <w:rsid w:val="00A77B9C"/>
    <w:rsid w:val="00A77BAC"/>
    <w:rsid w:val="00A77C36"/>
    <w:rsid w:val="00A77CDC"/>
    <w:rsid w:val="00A77DB2"/>
    <w:rsid w:val="00A77EFE"/>
    <w:rsid w:val="00A80072"/>
    <w:rsid w:val="00A802CD"/>
    <w:rsid w:val="00A802FF"/>
    <w:rsid w:val="00A8030D"/>
    <w:rsid w:val="00A803CB"/>
    <w:rsid w:val="00A8062B"/>
    <w:rsid w:val="00A806D6"/>
    <w:rsid w:val="00A8070F"/>
    <w:rsid w:val="00A807E9"/>
    <w:rsid w:val="00A80968"/>
    <w:rsid w:val="00A80C53"/>
    <w:rsid w:val="00A80D50"/>
    <w:rsid w:val="00A80DC1"/>
    <w:rsid w:val="00A80E8E"/>
    <w:rsid w:val="00A81671"/>
    <w:rsid w:val="00A81724"/>
    <w:rsid w:val="00A817AE"/>
    <w:rsid w:val="00A81BC8"/>
    <w:rsid w:val="00A81D71"/>
    <w:rsid w:val="00A81DE4"/>
    <w:rsid w:val="00A81E2F"/>
    <w:rsid w:val="00A81E84"/>
    <w:rsid w:val="00A81EB3"/>
    <w:rsid w:val="00A81F80"/>
    <w:rsid w:val="00A81F9F"/>
    <w:rsid w:val="00A8200D"/>
    <w:rsid w:val="00A8216B"/>
    <w:rsid w:val="00A8277F"/>
    <w:rsid w:val="00A827AD"/>
    <w:rsid w:val="00A82F92"/>
    <w:rsid w:val="00A83251"/>
    <w:rsid w:val="00A8338E"/>
    <w:rsid w:val="00A8341E"/>
    <w:rsid w:val="00A83532"/>
    <w:rsid w:val="00A8376B"/>
    <w:rsid w:val="00A83A18"/>
    <w:rsid w:val="00A83D8A"/>
    <w:rsid w:val="00A83E2D"/>
    <w:rsid w:val="00A83FE0"/>
    <w:rsid w:val="00A84071"/>
    <w:rsid w:val="00A8414B"/>
    <w:rsid w:val="00A844C2"/>
    <w:rsid w:val="00A844FC"/>
    <w:rsid w:val="00A845DD"/>
    <w:rsid w:val="00A847FF"/>
    <w:rsid w:val="00A84B1C"/>
    <w:rsid w:val="00A84C38"/>
    <w:rsid w:val="00A84E08"/>
    <w:rsid w:val="00A84FDE"/>
    <w:rsid w:val="00A850E2"/>
    <w:rsid w:val="00A853D2"/>
    <w:rsid w:val="00A855F9"/>
    <w:rsid w:val="00A8574E"/>
    <w:rsid w:val="00A85774"/>
    <w:rsid w:val="00A857A4"/>
    <w:rsid w:val="00A85854"/>
    <w:rsid w:val="00A85A06"/>
    <w:rsid w:val="00A85A4D"/>
    <w:rsid w:val="00A85A96"/>
    <w:rsid w:val="00A85F70"/>
    <w:rsid w:val="00A8611A"/>
    <w:rsid w:val="00A86200"/>
    <w:rsid w:val="00A865EB"/>
    <w:rsid w:val="00A86631"/>
    <w:rsid w:val="00A866F8"/>
    <w:rsid w:val="00A86839"/>
    <w:rsid w:val="00A86930"/>
    <w:rsid w:val="00A869B1"/>
    <w:rsid w:val="00A86C46"/>
    <w:rsid w:val="00A86CA9"/>
    <w:rsid w:val="00A86D0B"/>
    <w:rsid w:val="00A870AB"/>
    <w:rsid w:val="00A873BA"/>
    <w:rsid w:val="00A87537"/>
    <w:rsid w:val="00A87A4E"/>
    <w:rsid w:val="00A87A51"/>
    <w:rsid w:val="00A87D26"/>
    <w:rsid w:val="00A87E41"/>
    <w:rsid w:val="00A87E65"/>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ED4"/>
    <w:rsid w:val="00A91F44"/>
    <w:rsid w:val="00A92227"/>
    <w:rsid w:val="00A9238F"/>
    <w:rsid w:val="00A9261F"/>
    <w:rsid w:val="00A92711"/>
    <w:rsid w:val="00A927AD"/>
    <w:rsid w:val="00A927E1"/>
    <w:rsid w:val="00A92BD0"/>
    <w:rsid w:val="00A92C20"/>
    <w:rsid w:val="00A92C72"/>
    <w:rsid w:val="00A92EDD"/>
    <w:rsid w:val="00A93356"/>
    <w:rsid w:val="00A93466"/>
    <w:rsid w:val="00A935DF"/>
    <w:rsid w:val="00A9364B"/>
    <w:rsid w:val="00A939D0"/>
    <w:rsid w:val="00A93A58"/>
    <w:rsid w:val="00A93DAF"/>
    <w:rsid w:val="00A93E9E"/>
    <w:rsid w:val="00A94362"/>
    <w:rsid w:val="00A947E6"/>
    <w:rsid w:val="00A94A71"/>
    <w:rsid w:val="00A94B5D"/>
    <w:rsid w:val="00A94E91"/>
    <w:rsid w:val="00A94F23"/>
    <w:rsid w:val="00A94F3C"/>
    <w:rsid w:val="00A94F51"/>
    <w:rsid w:val="00A94F5C"/>
    <w:rsid w:val="00A94FAA"/>
    <w:rsid w:val="00A9547F"/>
    <w:rsid w:val="00A95580"/>
    <w:rsid w:val="00A95585"/>
    <w:rsid w:val="00A956D6"/>
    <w:rsid w:val="00A95B7A"/>
    <w:rsid w:val="00A95CD5"/>
    <w:rsid w:val="00A95EEC"/>
    <w:rsid w:val="00A9602A"/>
    <w:rsid w:val="00A96171"/>
    <w:rsid w:val="00A961D6"/>
    <w:rsid w:val="00A96344"/>
    <w:rsid w:val="00A9664E"/>
    <w:rsid w:val="00A96758"/>
    <w:rsid w:val="00A968D9"/>
    <w:rsid w:val="00A96C8E"/>
    <w:rsid w:val="00A96D10"/>
    <w:rsid w:val="00A96D70"/>
    <w:rsid w:val="00A96DB4"/>
    <w:rsid w:val="00A972F0"/>
    <w:rsid w:val="00A97358"/>
    <w:rsid w:val="00A97622"/>
    <w:rsid w:val="00A97686"/>
    <w:rsid w:val="00A979F7"/>
    <w:rsid w:val="00A979F8"/>
    <w:rsid w:val="00A97B26"/>
    <w:rsid w:val="00A97B28"/>
    <w:rsid w:val="00A97C14"/>
    <w:rsid w:val="00A97D3D"/>
    <w:rsid w:val="00A97EE9"/>
    <w:rsid w:val="00AA057C"/>
    <w:rsid w:val="00AA0C8D"/>
    <w:rsid w:val="00AA0CBC"/>
    <w:rsid w:val="00AA0F4A"/>
    <w:rsid w:val="00AA112F"/>
    <w:rsid w:val="00AA13B4"/>
    <w:rsid w:val="00AA16C0"/>
    <w:rsid w:val="00AA16D4"/>
    <w:rsid w:val="00AA1730"/>
    <w:rsid w:val="00AA1870"/>
    <w:rsid w:val="00AA188C"/>
    <w:rsid w:val="00AA18CA"/>
    <w:rsid w:val="00AA1B7E"/>
    <w:rsid w:val="00AA1C90"/>
    <w:rsid w:val="00AA1EAB"/>
    <w:rsid w:val="00AA21BB"/>
    <w:rsid w:val="00AA21C2"/>
    <w:rsid w:val="00AA2335"/>
    <w:rsid w:val="00AA23E7"/>
    <w:rsid w:val="00AA2EE2"/>
    <w:rsid w:val="00AA2F93"/>
    <w:rsid w:val="00AA3162"/>
    <w:rsid w:val="00AA31DC"/>
    <w:rsid w:val="00AA325A"/>
    <w:rsid w:val="00AA353E"/>
    <w:rsid w:val="00AA3947"/>
    <w:rsid w:val="00AA39FC"/>
    <w:rsid w:val="00AA3BFD"/>
    <w:rsid w:val="00AA3D21"/>
    <w:rsid w:val="00AA3D65"/>
    <w:rsid w:val="00AA3E1A"/>
    <w:rsid w:val="00AA3FBC"/>
    <w:rsid w:val="00AA4059"/>
    <w:rsid w:val="00AA410F"/>
    <w:rsid w:val="00AA4112"/>
    <w:rsid w:val="00AA44B8"/>
    <w:rsid w:val="00AA4A26"/>
    <w:rsid w:val="00AA4BB9"/>
    <w:rsid w:val="00AA4C65"/>
    <w:rsid w:val="00AA4F2F"/>
    <w:rsid w:val="00AA51C7"/>
    <w:rsid w:val="00AA54E8"/>
    <w:rsid w:val="00AA5778"/>
    <w:rsid w:val="00AA58EB"/>
    <w:rsid w:val="00AA59DA"/>
    <w:rsid w:val="00AA59F9"/>
    <w:rsid w:val="00AA5D20"/>
    <w:rsid w:val="00AA5F03"/>
    <w:rsid w:val="00AA6067"/>
    <w:rsid w:val="00AA60B5"/>
    <w:rsid w:val="00AA62F9"/>
    <w:rsid w:val="00AA6484"/>
    <w:rsid w:val="00AA64EA"/>
    <w:rsid w:val="00AA6E64"/>
    <w:rsid w:val="00AA6FB3"/>
    <w:rsid w:val="00AA72C7"/>
    <w:rsid w:val="00AA735D"/>
    <w:rsid w:val="00AA741B"/>
    <w:rsid w:val="00AA742D"/>
    <w:rsid w:val="00AA768A"/>
    <w:rsid w:val="00AA76CB"/>
    <w:rsid w:val="00AA77A8"/>
    <w:rsid w:val="00AA77DA"/>
    <w:rsid w:val="00AA7C12"/>
    <w:rsid w:val="00AA7C27"/>
    <w:rsid w:val="00AB00C5"/>
    <w:rsid w:val="00AB044C"/>
    <w:rsid w:val="00AB04C8"/>
    <w:rsid w:val="00AB04FD"/>
    <w:rsid w:val="00AB054F"/>
    <w:rsid w:val="00AB06E1"/>
    <w:rsid w:val="00AB08A7"/>
    <w:rsid w:val="00AB0941"/>
    <w:rsid w:val="00AB0B1F"/>
    <w:rsid w:val="00AB0BD7"/>
    <w:rsid w:val="00AB0BDC"/>
    <w:rsid w:val="00AB0CA6"/>
    <w:rsid w:val="00AB0CE8"/>
    <w:rsid w:val="00AB1114"/>
    <w:rsid w:val="00AB166C"/>
    <w:rsid w:val="00AB1769"/>
    <w:rsid w:val="00AB178B"/>
    <w:rsid w:val="00AB18D6"/>
    <w:rsid w:val="00AB18E0"/>
    <w:rsid w:val="00AB1A8D"/>
    <w:rsid w:val="00AB1AF6"/>
    <w:rsid w:val="00AB1B68"/>
    <w:rsid w:val="00AB1C39"/>
    <w:rsid w:val="00AB1C9F"/>
    <w:rsid w:val="00AB1E5A"/>
    <w:rsid w:val="00AB1F5B"/>
    <w:rsid w:val="00AB228B"/>
    <w:rsid w:val="00AB2294"/>
    <w:rsid w:val="00AB22FE"/>
    <w:rsid w:val="00AB2313"/>
    <w:rsid w:val="00AB26F1"/>
    <w:rsid w:val="00AB275D"/>
    <w:rsid w:val="00AB27D2"/>
    <w:rsid w:val="00AB2A8A"/>
    <w:rsid w:val="00AB2D2C"/>
    <w:rsid w:val="00AB2DA2"/>
    <w:rsid w:val="00AB3736"/>
    <w:rsid w:val="00AB386D"/>
    <w:rsid w:val="00AB3A6B"/>
    <w:rsid w:val="00AB3BC7"/>
    <w:rsid w:val="00AB3DCE"/>
    <w:rsid w:val="00AB3E86"/>
    <w:rsid w:val="00AB4001"/>
    <w:rsid w:val="00AB40E9"/>
    <w:rsid w:val="00AB417A"/>
    <w:rsid w:val="00AB4522"/>
    <w:rsid w:val="00AB4553"/>
    <w:rsid w:val="00AB4581"/>
    <w:rsid w:val="00AB466E"/>
    <w:rsid w:val="00AB4AA9"/>
    <w:rsid w:val="00AB4CCA"/>
    <w:rsid w:val="00AB4E20"/>
    <w:rsid w:val="00AB4E2C"/>
    <w:rsid w:val="00AB5061"/>
    <w:rsid w:val="00AB5218"/>
    <w:rsid w:val="00AB534F"/>
    <w:rsid w:val="00AB5680"/>
    <w:rsid w:val="00AB58B0"/>
    <w:rsid w:val="00AB595E"/>
    <w:rsid w:val="00AB59E4"/>
    <w:rsid w:val="00AB5B1E"/>
    <w:rsid w:val="00AB5B9C"/>
    <w:rsid w:val="00AB5CEF"/>
    <w:rsid w:val="00AB5E38"/>
    <w:rsid w:val="00AB60EF"/>
    <w:rsid w:val="00AB60F7"/>
    <w:rsid w:val="00AB6402"/>
    <w:rsid w:val="00AB6558"/>
    <w:rsid w:val="00AB672F"/>
    <w:rsid w:val="00AB67AE"/>
    <w:rsid w:val="00AB6D1E"/>
    <w:rsid w:val="00AB705B"/>
    <w:rsid w:val="00AB705F"/>
    <w:rsid w:val="00AB7218"/>
    <w:rsid w:val="00AB7319"/>
    <w:rsid w:val="00AB74A0"/>
    <w:rsid w:val="00AB74D8"/>
    <w:rsid w:val="00AB7505"/>
    <w:rsid w:val="00AB759E"/>
    <w:rsid w:val="00AB77FE"/>
    <w:rsid w:val="00AB78EF"/>
    <w:rsid w:val="00AB7B75"/>
    <w:rsid w:val="00AB7CE8"/>
    <w:rsid w:val="00AB7DF9"/>
    <w:rsid w:val="00AB7DFD"/>
    <w:rsid w:val="00AB7ECE"/>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425"/>
    <w:rsid w:val="00AC2767"/>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55"/>
    <w:rsid w:val="00AC429C"/>
    <w:rsid w:val="00AC4402"/>
    <w:rsid w:val="00AC448B"/>
    <w:rsid w:val="00AC4695"/>
    <w:rsid w:val="00AC469B"/>
    <w:rsid w:val="00AC4A89"/>
    <w:rsid w:val="00AC4BFD"/>
    <w:rsid w:val="00AC4CA1"/>
    <w:rsid w:val="00AC5062"/>
    <w:rsid w:val="00AC508D"/>
    <w:rsid w:val="00AC511F"/>
    <w:rsid w:val="00AC54C4"/>
    <w:rsid w:val="00AC5649"/>
    <w:rsid w:val="00AC5661"/>
    <w:rsid w:val="00AC5A12"/>
    <w:rsid w:val="00AC6025"/>
    <w:rsid w:val="00AC6174"/>
    <w:rsid w:val="00AC61AC"/>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46D"/>
    <w:rsid w:val="00AD04AA"/>
    <w:rsid w:val="00AD04BF"/>
    <w:rsid w:val="00AD0602"/>
    <w:rsid w:val="00AD0873"/>
    <w:rsid w:val="00AD0BF9"/>
    <w:rsid w:val="00AD0CE9"/>
    <w:rsid w:val="00AD0D71"/>
    <w:rsid w:val="00AD0E81"/>
    <w:rsid w:val="00AD1051"/>
    <w:rsid w:val="00AD1069"/>
    <w:rsid w:val="00AD10B2"/>
    <w:rsid w:val="00AD10DC"/>
    <w:rsid w:val="00AD111B"/>
    <w:rsid w:val="00AD14AC"/>
    <w:rsid w:val="00AD151F"/>
    <w:rsid w:val="00AD16FC"/>
    <w:rsid w:val="00AD1DE8"/>
    <w:rsid w:val="00AD1E73"/>
    <w:rsid w:val="00AD1F8C"/>
    <w:rsid w:val="00AD228B"/>
    <w:rsid w:val="00AD23AC"/>
    <w:rsid w:val="00AD257A"/>
    <w:rsid w:val="00AD27BA"/>
    <w:rsid w:val="00AD295F"/>
    <w:rsid w:val="00AD2960"/>
    <w:rsid w:val="00AD29D1"/>
    <w:rsid w:val="00AD2A60"/>
    <w:rsid w:val="00AD2B7D"/>
    <w:rsid w:val="00AD2BC3"/>
    <w:rsid w:val="00AD2F77"/>
    <w:rsid w:val="00AD3214"/>
    <w:rsid w:val="00AD354A"/>
    <w:rsid w:val="00AD3A29"/>
    <w:rsid w:val="00AD3ADA"/>
    <w:rsid w:val="00AD3BE0"/>
    <w:rsid w:val="00AD3D4C"/>
    <w:rsid w:val="00AD3D5A"/>
    <w:rsid w:val="00AD3EDA"/>
    <w:rsid w:val="00AD3F86"/>
    <w:rsid w:val="00AD4009"/>
    <w:rsid w:val="00AD40D1"/>
    <w:rsid w:val="00AD40F0"/>
    <w:rsid w:val="00AD42CD"/>
    <w:rsid w:val="00AD43D5"/>
    <w:rsid w:val="00AD4433"/>
    <w:rsid w:val="00AD4650"/>
    <w:rsid w:val="00AD4864"/>
    <w:rsid w:val="00AD4ACC"/>
    <w:rsid w:val="00AD4AE0"/>
    <w:rsid w:val="00AD4B2A"/>
    <w:rsid w:val="00AD4C0B"/>
    <w:rsid w:val="00AD4C8A"/>
    <w:rsid w:val="00AD4C9D"/>
    <w:rsid w:val="00AD4CAC"/>
    <w:rsid w:val="00AD50D1"/>
    <w:rsid w:val="00AD514E"/>
    <w:rsid w:val="00AD521D"/>
    <w:rsid w:val="00AD5677"/>
    <w:rsid w:val="00AD569B"/>
    <w:rsid w:val="00AD576E"/>
    <w:rsid w:val="00AD5A04"/>
    <w:rsid w:val="00AD5E30"/>
    <w:rsid w:val="00AD5F7B"/>
    <w:rsid w:val="00AD6075"/>
    <w:rsid w:val="00AD613F"/>
    <w:rsid w:val="00AD6160"/>
    <w:rsid w:val="00AD65B5"/>
    <w:rsid w:val="00AD663C"/>
    <w:rsid w:val="00AD6644"/>
    <w:rsid w:val="00AD6710"/>
    <w:rsid w:val="00AD6CF3"/>
    <w:rsid w:val="00AD6FD8"/>
    <w:rsid w:val="00AD710C"/>
    <w:rsid w:val="00AD7170"/>
    <w:rsid w:val="00AD736E"/>
    <w:rsid w:val="00AD7462"/>
    <w:rsid w:val="00AD7467"/>
    <w:rsid w:val="00AD758D"/>
    <w:rsid w:val="00AD78E7"/>
    <w:rsid w:val="00AD791C"/>
    <w:rsid w:val="00AD79DA"/>
    <w:rsid w:val="00AD7A24"/>
    <w:rsid w:val="00AD7C97"/>
    <w:rsid w:val="00AD7E05"/>
    <w:rsid w:val="00AD7EB0"/>
    <w:rsid w:val="00AE0160"/>
    <w:rsid w:val="00AE01A5"/>
    <w:rsid w:val="00AE024F"/>
    <w:rsid w:val="00AE027E"/>
    <w:rsid w:val="00AE05FF"/>
    <w:rsid w:val="00AE0835"/>
    <w:rsid w:val="00AE08E2"/>
    <w:rsid w:val="00AE094B"/>
    <w:rsid w:val="00AE0A5C"/>
    <w:rsid w:val="00AE0C5D"/>
    <w:rsid w:val="00AE0CAF"/>
    <w:rsid w:val="00AE105E"/>
    <w:rsid w:val="00AE1165"/>
    <w:rsid w:val="00AE1273"/>
    <w:rsid w:val="00AE142B"/>
    <w:rsid w:val="00AE1568"/>
    <w:rsid w:val="00AE1598"/>
    <w:rsid w:val="00AE184F"/>
    <w:rsid w:val="00AE1953"/>
    <w:rsid w:val="00AE195C"/>
    <w:rsid w:val="00AE1A62"/>
    <w:rsid w:val="00AE1BF6"/>
    <w:rsid w:val="00AE1CA8"/>
    <w:rsid w:val="00AE1D41"/>
    <w:rsid w:val="00AE1EDD"/>
    <w:rsid w:val="00AE1FE6"/>
    <w:rsid w:val="00AE21ED"/>
    <w:rsid w:val="00AE238F"/>
    <w:rsid w:val="00AE251B"/>
    <w:rsid w:val="00AE25C4"/>
    <w:rsid w:val="00AE25EA"/>
    <w:rsid w:val="00AE27E3"/>
    <w:rsid w:val="00AE28BD"/>
    <w:rsid w:val="00AE298A"/>
    <w:rsid w:val="00AE2BCF"/>
    <w:rsid w:val="00AE2CE1"/>
    <w:rsid w:val="00AE2FEB"/>
    <w:rsid w:val="00AE309B"/>
    <w:rsid w:val="00AE35C8"/>
    <w:rsid w:val="00AE3733"/>
    <w:rsid w:val="00AE3734"/>
    <w:rsid w:val="00AE3801"/>
    <w:rsid w:val="00AE3912"/>
    <w:rsid w:val="00AE396A"/>
    <w:rsid w:val="00AE3A5F"/>
    <w:rsid w:val="00AE3BA7"/>
    <w:rsid w:val="00AE3CB2"/>
    <w:rsid w:val="00AE3D4F"/>
    <w:rsid w:val="00AE3FEE"/>
    <w:rsid w:val="00AE498B"/>
    <w:rsid w:val="00AE49A9"/>
    <w:rsid w:val="00AE4A5A"/>
    <w:rsid w:val="00AE4AF3"/>
    <w:rsid w:val="00AE4B16"/>
    <w:rsid w:val="00AE4BC1"/>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2"/>
    <w:rsid w:val="00AE73E5"/>
    <w:rsid w:val="00AE758C"/>
    <w:rsid w:val="00AE77B4"/>
    <w:rsid w:val="00AE7875"/>
    <w:rsid w:val="00AE7E8E"/>
    <w:rsid w:val="00AF0050"/>
    <w:rsid w:val="00AF00CE"/>
    <w:rsid w:val="00AF0155"/>
    <w:rsid w:val="00AF04FE"/>
    <w:rsid w:val="00AF0721"/>
    <w:rsid w:val="00AF078F"/>
    <w:rsid w:val="00AF08A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5D8"/>
    <w:rsid w:val="00AF2CDB"/>
    <w:rsid w:val="00AF2CFA"/>
    <w:rsid w:val="00AF2D1C"/>
    <w:rsid w:val="00AF2E71"/>
    <w:rsid w:val="00AF3038"/>
    <w:rsid w:val="00AF30AC"/>
    <w:rsid w:val="00AF3213"/>
    <w:rsid w:val="00AF3BFC"/>
    <w:rsid w:val="00AF3CC9"/>
    <w:rsid w:val="00AF3D62"/>
    <w:rsid w:val="00AF3DE1"/>
    <w:rsid w:val="00AF40C8"/>
    <w:rsid w:val="00AF4370"/>
    <w:rsid w:val="00AF467B"/>
    <w:rsid w:val="00AF4BAD"/>
    <w:rsid w:val="00AF4BBE"/>
    <w:rsid w:val="00AF4E69"/>
    <w:rsid w:val="00AF4E78"/>
    <w:rsid w:val="00AF4ED4"/>
    <w:rsid w:val="00AF5008"/>
    <w:rsid w:val="00AF5009"/>
    <w:rsid w:val="00AF50A3"/>
    <w:rsid w:val="00AF532C"/>
    <w:rsid w:val="00AF5347"/>
    <w:rsid w:val="00AF54F0"/>
    <w:rsid w:val="00AF5595"/>
    <w:rsid w:val="00AF57D8"/>
    <w:rsid w:val="00AF5BF7"/>
    <w:rsid w:val="00AF5BF8"/>
    <w:rsid w:val="00AF5C49"/>
    <w:rsid w:val="00AF5CB4"/>
    <w:rsid w:val="00AF5E1E"/>
    <w:rsid w:val="00AF5F6E"/>
    <w:rsid w:val="00AF620C"/>
    <w:rsid w:val="00AF638F"/>
    <w:rsid w:val="00AF6469"/>
    <w:rsid w:val="00AF6573"/>
    <w:rsid w:val="00AF65D3"/>
    <w:rsid w:val="00AF661E"/>
    <w:rsid w:val="00AF6734"/>
    <w:rsid w:val="00AF68A7"/>
    <w:rsid w:val="00AF6A76"/>
    <w:rsid w:val="00AF6AC6"/>
    <w:rsid w:val="00AF6E24"/>
    <w:rsid w:val="00AF6EAE"/>
    <w:rsid w:val="00AF70AA"/>
    <w:rsid w:val="00AF70E5"/>
    <w:rsid w:val="00AF72D2"/>
    <w:rsid w:val="00AF7317"/>
    <w:rsid w:val="00AF7595"/>
    <w:rsid w:val="00AF7A3A"/>
    <w:rsid w:val="00B00036"/>
    <w:rsid w:val="00B00278"/>
    <w:rsid w:val="00B00409"/>
    <w:rsid w:val="00B004D9"/>
    <w:rsid w:val="00B004E3"/>
    <w:rsid w:val="00B0060A"/>
    <w:rsid w:val="00B0063D"/>
    <w:rsid w:val="00B007BA"/>
    <w:rsid w:val="00B00918"/>
    <w:rsid w:val="00B00948"/>
    <w:rsid w:val="00B009C3"/>
    <w:rsid w:val="00B00CAD"/>
    <w:rsid w:val="00B00E88"/>
    <w:rsid w:val="00B0123B"/>
    <w:rsid w:val="00B012A7"/>
    <w:rsid w:val="00B013B7"/>
    <w:rsid w:val="00B0145A"/>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BD"/>
    <w:rsid w:val="00B037EF"/>
    <w:rsid w:val="00B0383B"/>
    <w:rsid w:val="00B03B9C"/>
    <w:rsid w:val="00B03C51"/>
    <w:rsid w:val="00B03C83"/>
    <w:rsid w:val="00B047A3"/>
    <w:rsid w:val="00B0497D"/>
    <w:rsid w:val="00B04B74"/>
    <w:rsid w:val="00B04BCD"/>
    <w:rsid w:val="00B04CDC"/>
    <w:rsid w:val="00B04D16"/>
    <w:rsid w:val="00B05270"/>
    <w:rsid w:val="00B0541F"/>
    <w:rsid w:val="00B0569D"/>
    <w:rsid w:val="00B05798"/>
    <w:rsid w:val="00B057BD"/>
    <w:rsid w:val="00B05994"/>
    <w:rsid w:val="00B05B27"/>
    <w:rsid w:val="00B05B62"/>
    <w:rsid w:val="00B05C62"/>
    <w:rsid w:val="00B06540"/>
    <w:rsid w:val="00B066CC"/>
    <w:rsid w:val="00B0696B"/>
    <w:rsid w:val="00B06A51"/>
    <w:rsid w:val="00B06A7B"/>
    <w:rsid w:val="00B06B29"/>
    <w:rsid w:val="00B06E50"/>
    <w:rsid w:val="00B06ED4"/>
    <w:rsid w:val="00B06FE7"/>
    <w:rsid w:val="00B070D0"/>
    <w:rsid w:val="00B07269"/>
    <w:rsid w:val="00B07634"/>
    <w:rsid w:val="00B07686"/>
    <w:rsid w:val="00B076D7"/>
    <w:rsid w:val="00B0787C"/>
    <w:rsid w:val="00B07A4F"/>
    <w:rsid w:val="00B07D38"/>
    <w:rsid w:val="00B10208"/>
    <w:rsid w:val="00B10484"/>
    <w:rsid w:val="00B10557"/>
    <w:rsid w:val="00B10926"/>
    <w:rsid w:val="00B10B81"/>
    <w:rsid w:val="00B10BF4"/>
    <w:rsid w:val="00B10D70"/>
    <w:rsid w:val="00B10D8E"/>
    <w:rsid w:val="00B10DA9"/>
    <w:rsid w:val="00B10F12"/>
    <w:rsid w:val="00B11185"/>
    <w:rsid w:val="00B113E6"/>
    <w:rsid w:val="00B11467"/>
    <w:rsid w:val="00B11606"/>
    <w:rsid w:val="00B11824"/>
    <w:rsid w:val="00B1188D"/>
    <w:rsid w:val="00B1198A"/>
    <w:rsid w:val="00B11A42"/>
    <w:rsid w:val="00B11A46"/>
    <w:rsid w:val="00B11ADE"/>
    <w:rsid w:val="00B11CE9"/>
    <w:rsid w:val="00B11FB7"/>
    <w:rsid w:val="00B120EA"/>
    <w:rsid w:val="00B1235D"/>
    <w:rsid w:val="00B12825"/>
    <w:rsid w:val="00B12915"/>
    <w:rsid w:val="00B12DE0"/>
    <w:rsid w:val="00B12EE0"/>
    <w:rsid w:val="00B13818"/>
    <w:rsid w:val="00B13920"/>
    <w:rsid w:val="00B139D7"/>
    <w:rsid w:val="00B13A38"/>
    <w:rsid w:val="00B13CEB"/>
    <w:rsid w:val="00B13E48"/>
    <w:rsid w:val="00B140DF"/>
    <w:rsid w:val="00B1424B"/>
    <w:rsid w:val="00B1436E"/>
    <w:rsid w:val="00B1440C"/>
    <w:rsid w:val="00B146CA"/>
    <w:rsid w:val="00B148C9"/>
    <w:rsid w:val="00B148E4"/>
    <w:rsid w:val="00B1490C"/>
    <w:rsid w:val="00B149CE"/>
    <w:rsid w:val="00B14D6D"/>
    <w:rsid w:val="00B1549D"/>
    <w:rsid w:val="00B1572B"/>
    <w:rsid w:val="00B15938"/>
    <w:rsid w:val="00B15A92"/>
    <w:rsid w:val="00B15BC5"/>
    <w:rsid w:val="00B15E5B"/>
    <w:rsid w:val="00B16101"/>
    <w:rsid w:val="00B16177"/>
    <w:rsid w:val="00B162FF"/>
    <w:rsid w:val="00B16560"/>
    <w:rsid w:val="00B16821"/>
    <w:rsid w:val="00B1685F"/>
    <w:rsid w:val="00B168AD"/>
    <w:rsid w:val="00B168E9"/>
    <w:rsid w:val="00B16A44"/>
    <w:rsid w:val="00B16A76"/>
    <w:rsid w:val="00B16BD5"/>
    <w:rsid w:val="00B16F21"/>
    <w:rsid w:val="00B17129"/>
    <w:rsid w:val="00B1718D"/>
    <w:rsid w:val="00B17191"/>
    <w:rsid w:val="00B1726B"/>
    <w:rsid w:val="00B17647"/>
    <w:rsid w:val="00B17806"/>
    <w:rsid w:val="00B1795B"/>
    <w:rsid w:val="00B1796D"/>
    <w:rsid w:val="00B17BCA"/>
    <w:rsid w:val="00B17FB0"/>
    <w:rsid w:val="00B2053B"/>
    <w:rsid w:val="00B20678"/>
    <w:rsid w:val="00B2081E"/>
    <w:rsid w:val="00B20977"/>
    <w:rsid w:val="00B209CA"/>
    <w:rsid w:val="00B20AE2"/>
    <w:rsid w:val="00B20C54"/>
    <w:rsid w:val="00B21005"/>
    <w:rsid w:val="00B212BE"/>
    <w:rsid w:val="00B21369"/>
    <w:rsid w:val="00B2154F"/>
    <w:rsid w:val="00B21777"/>
    <w:rsid w:val="00B218D2"/>
    <w:rsid w:val="00B218E4"/>
    <w:rsid w:val="00B21946"/>
    <w:rsid w:val="00B21A0B"/>
    <w:rsid w:val="00B21BB9"/>
    <w:rsid w:val="00B220BA"/>
    <w:rsid w:val="00B22146"/>
    <w:rsid w:val="00B2238B"/>
    <w:rsid w:val="00B22517"/>
    <w:rsid w:val="00B225A0"/>
    <w:rsid w:val="00B22615"/>
    <w:rsid w:val="00B22668"/>
    <w:rsid w:val="00B22744"/>
    <w:rsid w:val="00B2297E"/>
    <w:rsid w:val="00B22989"/>
    <w:rsid w:val="00B22CF9"/>
    <w:rsid w:val="00B22E49"/>
    <w:rsid w:val="00B22EC5"/>
    <w:rsid w:val="00B22FAF"/>
    <w:rsid w:val="00B23353"/>
    <w:rsid w:val="00B2336C"/>
    <w:rsid w:val="00B235AB"/>
    <w:rsid w:val="00B2373A"/>
    <w:rsid w:val="00B23BB7"/>
    <w:rsid w:val="00B23EA9"/>
    <w:rsid w:val="00B23FE3"/>
    <w:rsid w:val="00B24513"/>
    <w:rsid w:val="00B24699"/>
    <w:rsid w:val="00B24701"/>
    <w:rsid w:val="00B24724"/>
    <w:rsid w:val="00B2479C"/>
    <w:rsid w:val="00B247F1"/>
    <w:rsid w:val="00B24AD9"/>
    <w:rsid w:val="00B24B1F"/>
    <w:rsid w:val="00B24C9A"/>
    <w:rsid w:val="00B24CE5"/>
    <w:rsid w:val="00B24DA8"/>
    <w:rsid w:val="00B24FC2"/>
    <w:rsid w:val="00B25691"/>
    <w:rsid w:val="00B256F6"/>
    <w:rsid w:val="00B25F02"/>
    <w:rsid w:val="00B2606A"/>
    <w:rsid w:val="00B26092"/>
    <w:rsid w:val="00B263BF"/>
    <w:rsid w:val="00B26535"/>
    <w:rsid w:val="00B2653D"/>
    <w:rsid w:val="00B26576"/>
    <w:rsid w:val="00B26589"/>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D2D"/>
    <w:rsid w:val="00B27D5B"/>
    <w:rsid w:val="00B27DE0"/>
    <w:rsid w:val="00B27F3D"/>
    <w:rsid w:val="00B30279"/>
    <w:rsid w:val="00B302F0"/>
    <w:rsid w:val="00B302F7"/>
    <w:rsid w:val="00B303A4"/>
    <w:rsid w:val="00B3044B"/>
    <w:rsid w:val="00B3059D"/>
    <w:rsid w:val="00B305A4"/>
    <w:rsid w:val="00B30694"/>
    <w:rsid w:val="00B306DE"/>
    <w:rsid w:val="00B306E5"/>
    <w:rsid w:val="00B3094A"/>
    <w:rsid w:val="00B30A22"/>
    <w:rsid w:val="00B30B17"/>
    <w:rsid w:val="00B30BE2"/>
    <w:rsid w:val="00B31362"/>
    <w:rsid w:val="00B313B9"/>
    <w:rsid w:val="00B3144F"/>
    <w:rsid w:val="00B315E9"/>
    <w:rsid w:val="00B31655"/>
    <w:rsid w:val="00B31998"/>
    <w:rsid w:val="00B31F2E"/>
    <w:rsid w:val="00B31F60"/>
    <w:rsid w:val="00B32025"/>
    <w:rsid w:val="00B3241B"/>
    <w:rsid w:val="00B32685"/>
    <w:rsid w:val="00B327A2"/>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D31"/>
    <w:rsid w:val="00B35074"/>
    <w:rsid w:val="00B350C2"/>
    <w:rsid w:val="00B35167"/>
    <w:rsid w:val="00B3519F"/>
    <w:rsid w:val="00B35262"/>
    <w:rsid w:val="00B3580F"/>
    <w:rsid w:val="00B35A70"/>
    <w:rsid w:val="00B35A9F"/>
    <w:rsid w:val="00B35BF6"/>
    <w:rsid w:val="00B35F57"/>
    <w:rsid w:val="00B35F6B"/>
    <w:rsid w:val="00B3604C"/>
    <w:rsid w:val="00B3631E"/>
    <w:rsid w:val="00B36C79"/>
    <w:rsid w:val="00B36CB0"/>
    <w:rsid w:val="00B36E20"/>
    <w:rsid w:val="00B36F40"/>
    <w:rsid w:val="00B370B5"/>
    <w:rsid w:val="00B37330"/>
    <w:rsid w:val="00B373B1"/>
    <w:rsid w:val="00B37452"/>
    <w:rsid w:val="00B374B2"/>
    <w:rsid w:val="00B376D6"/>
    <w:rsid w:val="00B37B29"/>
    <w:rsid w:val="00B37B45"/>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39"/>
    <w:rsid w:val="00B40B79"/>
    <w:rsid w:val="00B40BB4"/>
    <w:rsid w:val="00B40C96"/>
    <w:rsid w:val="00B40D16"/>
    <w:rsid w:val="00B40E9A"/>
    <w:rsid w:val="00B41058"/>
    <w:rsid w:val="00B41173"/>
    <w:rsid w:val="00B41612"/>
    <w:rsid w:val="00B4186A"/>
    <w:rsid w:val="00B418B6"/>
    <w:rsid w:val="00B41A9E"/>
    <w:rsid w:val="00B41CD8"/>
    <w:rsid w:val="00B41D16"/>
    <w:rsid w:val="00B41EB4"/>
    <w:rsid w:val="00B4200B"/>
    <w:rsid w:val="00B42114"/>
    <w:rsid w:val="00B4225A"/>
    <w:rsid w:val="00B42367"/>
    <w:rsid w:val="00B42412"/>
    <w:rsid w:val="00B425DC"/>
    <w:rsid w:val="00B42796"/>
    <w:rsid w:val="00B42883"/>
    <w:rsid w:val="00B42A85"/>
    <w:rsid w:val="00B42CDD"/>
    <w:rsid w:val="00B42D59"/>
    <w:rsid w:val="00B42E53"/>
    <w:rsid w:val="00B4319B"/>
    <w:rsid w:val="00B4387B"/>
    <w:rsid w:val="00B43A6C"/>
    <w:rsid w:val="00B43F26"/>
    <w:rsid w:val="00B44509"/>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BD5"/>
    <w:rsid w:val="00B46CAF"/>
    <w:rsid w:val="00B46DEF"/>
    <w:rsid w:val="00B47247"/>
    <w:rsid w:val="00B472DB"/>
    <w:rsid w:val="00B474E5"/>
    <w:rsid w:val="00B47794"/>
    <w:rsid w:val="00B477A8"/>
    <w:rsid w:val="00B47AA6"/>
    <w:rsid w:val="00B47B16"/>
    <w:rsid w:val="00B47BC0"/>
    <w:rsid w:val="00B47D30"/>
    <w:rsid w:val="00B47EA6"/>
    <w:rsid w:val="00B47F26"/>
    <w:rsid w:val="00B502EF"/>
    <w:rsid w:val="00B50569"/>
    <w:rsid w:val="00B505C7"/>
    <w:rsid w:val="00B507E8"/>
    <w:rsid w:val="00B508B4"/>
    <w:rsid w:val="00B5091B"/>
    <w:rsid w:val="00B5091E"/>
    <w:rsid w:val="00B50B7B"/>
    <w:rsid w:val="00B50BE1"/>
    <w:rsid w:val="00B50D1B"/>
    <w:rsid w:val="00B50D34"/>
    <w:rsid w:val="00B50E15"/>
    <w:rsid w:val="00B50F26"/>
    <w:rsid w:val="00B50F69"/>
    <w:rsid w:val="00B510DC"/>
    <w:rsid w:val="00B5145F"/>
    <w:rsid w:val="00B5154D"/>
    <w:rsid w:val="00B51558"/>
    <w:rsid w:val="00B515AD"/>
    <w:rsid w:val="00B51728"/>
    <w:rsid w:val="00B51796"/>
    <w:rsid w:val="00B51A09"/>
    <w:rsid w:val="00B51A49"/>
    <w:rsid w:val="00B51BCD"/>
    <w:rsid w:val="00B51EF3"/>
    <w:rsid w:val="00B51F1B"/>
    <w:rsid w:val="00B52199"/>
    <w:rsid w:val="00B52260"/>
    <w:rsid w:val="00B52435"/>
    <w:rsid w:val="00B52792"/>
    <w:rsid w:val="00B52E61"/>
    <w:rsid w:val="00B52F0A"/>
    <w:rsid w:val="00B52FB6"/>
    <w:rsid w:val="00B532AF"/>
    <w:rsid w:val="00B5374B"/>
    <w:rsid w:val="00B53774"/>
    <w:rsid w:val="00B537EF"/>
    <w:rsid w:val="00B5382B"/>
    <w:rsid w:val="00B53891"/>
    <w:rsid w:val="00B53A12"/>
    <w:rsid w:val="00B53A13"/>
    <w:rsid w:val="00B53F9F"/>
    <w:rsid w:val="00B53FB4"/>
    <w:rsid w:val="00B54094"/>
    <w:rsid w:val="00B540F7"/>
    <w:rsid w:val="00B54319"/>
    <w:rsid w:val="00B5443E"/>
    <w:rsid w:val="00B546A0"/>
    <w:rsid w:val="00B546E6"/>
    <w:rsid w:val="00B54709"/>
    <w:rsid w:val="00B54F6F"/>
    <w:rsid w:val="00B55031"/>
    <w:rsid w:val="00B55104"/>
    <w:rsid w:val="00B5531E"/>
    <w:rsid w:val="00B55396"/>
    <w:rsid w:val="00B55608"/>
    <w:rsid w:val="00B5597B"/>
    <w:rsid w:val="00B55AFD"/>
    <w:rsid w:val="00B55B7B"/>
    <w:rsid w:val="00B5611C"/>
    <w:rsid w:val="00B5616E"/>
    <w:rsid w:val="00B5626A"/>
    <w:rsid w:val="00B5655D"/>
    <w:rsid w:val="00B56701"/>
    <w:rsid w:val="00B567D4"/>
    <w:rsid w:val="00B56D3F"/>
    <w:rsid w:val="00B56F6B"/>
    <w:rsid w:val="00B575B7"/>
    <w:rsid w:val="00B5761E"/>
    <w:rsid w:val="00B578C0"/>
    <w:rsid w:val="00B57A87"/>
    <w:rsid w:val="00B57BD7"/>
    <w:rsid w:val="00B57DA3"/>
    <w:rsid w:val="00B57E10"/>
    <w:rsid w:val="00B57F3F"/>
    <w:rsid w:val="00B601EE"/>
    <w:rsid w:val="00B602FB"/>
    <w:rsid w:val="00B6046A"/>
    <w:rsid w:val="00B605B2"/>
    <w:rsid w:val="00B609AB"/>
    <w:rsid w:val="00B609E5"/>
    <w:rsid w:val="00B60E0B"/>
    <w:rsid w:val="00B60EF6"/>
    <w:rsid w:val="00B612FF"/>
    <w:rsid w:val="00B61527"/>
    <w:rsid w:val="00B618F0"/>
    <w:rsid w:val="00B61C14"/>
    <w:rsid w:val="00B61CF4"/>
    <w:rsid w:val="00B61D9F"/>
    <w:rsid w:val="00B61ED2"/>
    <w:rsid w:val="00B620D4"/>
    <w:rsid w:val="00B624D5"/>
    <w:rsid w:val="00B6255A"/>
    <w:rsid w:val="00B6256E"/>
    <w:rsid w:val="00B62748"/>
    <w:rsid w:val="00B62769"/>
    <w:rsid w:val="00B62BB5"/>
    <w:rsid w:val="00B62C42"/>
    <w:rsid w:val="00B62C7A"/>
    <w:rsid w:val="00B62CCE"/>
    <w:rsid w:val="00B62CF0"/>
    <w:rsid w:val="00B631AC"/>
    <w:rsid w:val="00B6346B"/>
    <w:rsid w:val="00B63809"/>
    <w:rsid w:val="00B63910"/>
    <w:rsid w:val="00B63CAC"/>
    <w:rsid w:val="00B63EE7"/>
    <w:rsid w:val="00B642B7"/>
    <w:rsid w:val="00B6433A"/>
    <w:rsid w:val="00B643CD"/>
    <w:rsid w:val="00B644FB"/>
    <w:rsid w:val="00B6467E"/>
    <w:rsid w:val="00B64739"/>
    <w:rsid w:val="00B64A8D"/>
    <w:rsid w:val="00B64B0C"/>
    <w:rsid w:val="00B64CB7"/>
    <w:rsid w:val="00B65123"/>
    <w:rsid w:val="00B65259"/>
    <w:rsid w:val="00B655D3"/>
    <w:rsid w:val="00B658F3"/>
    <w:rsid w:val="00B65984"/>
    <w:rsid w:val="00B65D01"/>
    <w:rsid w:val="00B66109"/>
    <w:rsid w:val="00B6631B"/>
    <w:rsid w:val="00B665FC"/>
    <w:rsid w:val="00B666D1"/>
    <w:rsid w:val="00B6684D"/>
    <w:rsid w:val="00B669AE"/>
    <w:rsid w:val="00B66A00"/>
    <w:rsid w:val="00B66A25"/>
    <w:rsid w:val="00B6706B"/>
    <w:rsid w:val="00B67652"/>
    <w:rsid w:val="00B67759"/>
    <w:rsid w:val="00B6777B"/>
    <w:rsid w:val="00B67888"/>
    <w:rsid w:val="00B67B66"/>
    <w:rsid w:val="00B67D94"/>
    <w:rsid w:val="00B67F81"/>
    <w:rsid w:val="00B67F82"/>
    <w:rsid w:val="00B70276"/>
    <w:rsid w:val="00B704BA"/>
    <w:rsid w:val="00B708CC"/>
    <w:rsid w:val="00B70A66"/>
    <w:rsid w:val="00B70D06"/>
    <w:rsid w:val="00B710BC"/>
    <w:rsid w:val="00B714D6"/>
    <w:rsid w:val="00B715E6"/>
    <w:rsid w:val="00B71A58"/>
    <w:rsid w:val="00B71AA7"/>
    <w:rsid w:val="00B71B92"/>
    <w:rsid w:val="00B71BD6"/>
    <w:rsid w:val="00B71C98"/>
    <w:rsid w:val="00B7215C"/>
    <w:rsid w:val="00B722D3"/>
    <w:rsid w:val="00B72313"/>
    <w:rsid w:val="00B7252D"/>
    <w:rsid w:val="00B72697"/>
    <w:rsid w:val="00B72771"/>
    <w:rsid w:val="00B7283F"/>
    <w:rsid w:val="00B72B9B"/>
    <w:rsid w:val="00B72E05"/>
    <w:rsid w:val="00B72F28"/>
    <w:rsid w:val="00B73255"/>
    <w:rsid w:val="00B7330A"/>
    <w:rsid w:val="00B735E5"/>
    <w:rsid w:val="00B736AC"/>
    <w:rsid w:val="00B736F5"/>
    <w:rsid w:val="00B73831"/>
    <w:rsid w:val="00B73832"/>
    <w:rsid w:val="00B73B00"/>
    <w:rsid w:val="00B73D7E"/>
    <w:rsid w:val="00B73E26"/>
    <w:rsid w:val="00B73F17"/>
    <w:rsid w:val="00B74518"/>
    <w:rsid w:val="00B7484E"/>
    <w:rsid w:val="00B749ED"/>
    <w:rsid w:val="00B74AF3"/>
    <w:rsid w:val="00B75057"/>
    <w:rsid w:val="00B750B1"/>
    <w:rsid w:val="00B750D4"/>
    <w:rsid w:val="00B751C0"/>
    <w:rsid w:val="00B7566B"/>
    <w:rsid w:val="00B757D1"/>
    <w:rsid w:val="00B75831"/>
    <w:rsid w:val="00B7595D"/>
    <w:rsid w:val="00B75BBB"/>
    <w:rsid w:val="00B75D79"/>
    <w:rsid w:val="00B761DA"/>
    <w:rsid w:val="00B7650F"/>
    <w:rsid w:val="00B765E7"/>
    <w:rsid w:val="00B7667A"/>
    <w:rsid w:val="00B766EE"/>
    <w:rsid w:val="00B76852"/>
    <w:rsid w:val="00B76941"/>
    <w:rsid w:val="00B76AE3"/>
    <w:rsid w:val="00B76AF0"/>
    <w:rsid w:val="00B76B92"/>
    <w:rsid w:val="00B76BB8"/>
    <w:rsid w:val="00B76C9D"/>
    <w:rsid w:val="00B76CF0"/>
    <w:rsid w:val="00B76DE1"/>
    <w:rsid w:val="00B76E2C"/>
    <w:rsid w:val="00B7718B"/>
    <w:rsid w:val="00B771CD"/>
    <w:rsid w:val="00B772FF"/>
    <w:rsid w:val="00B773E8"/>
    <w:rsid w:val="00B7758F"/>
    <w:rsid w:val="00B77AB3"/>
    <w:rsid w:val="00B77E85"/>
    <w:rsid w:val="00B77F0C"/>
    <w:rsid w:val="00B802D2"/>
    <w:rsid w:val="00B80391"/>
    <w:rsid w:val="00B804F0"/>
    <w:rsid w:val="00B805DC"/>
    <w:rsid w:val="00B80B5A"/>
    <w:rsid w:val="00B80BDE"/>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B2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1FD"/>
    <w:rsid w:val="00B839A5"/>
    <w:rsid w:val="00B83DCA"/>
    <w:rsid w:val="00B83EF1"/>
    <w:rsid w:val="00B84000"/>
    <w:rsid w:val="00B8409E"/>
    <w:rsid w:val="00B840E3"/>
    <w:rsid w:val="00B8423C"/>
    <w:rsid w:val="00B84467"/>
    <w:rsid w:val="00B84586"/>
    <w:rsid w:val="00B846BB"/>
    <w:rsid w:val="00B8470A"/>
    <w:rsid w:val="00B8483C"/>
    <w:rsid w:val="00B84A9D"/>
    <w:rsid w:val="00B84ABF"/>
    <w:rsid w:val="00B84C3D"/>
    <w:rsid w:val="00B84E29"/>
    <w:rsid w:val="00B84FCD"/>
    <w:rsid w:val="00B8526C"/>
    <w:rsid w:val="00B854A9"/>
    <w:rsid w:val="00B856E0"/>
    <w:rsid w:val="00B85733"/>
    <w:rsid w:val="00B8593D"/>
    <w:rsid w:val="00B85FCE"/>
    <w:rsid w:val="00B860E8"/>
    <w:rsid w:val="00B8626D"/>
    <w:rsid w:val="00B862AF"/>
    <w:rsid w:val="00B8634B"/>
    <w:rsid w:val="00B864C2"/>
    <w:rsid w:val="00B865CB"/>
    <w:rsid w:val="00B8667F"/>
    <w:rsid w:val="00B868BF"/>
    <w:rsid w:val="00B86932"/>
    <w:rsid w:val="00B86BBD"/>
    <w:rsid w:val="00B86D03"/>
    <w:rsid w:val="00B86D36"/>
    <w:rsid w:val="00B87262"/>
    <w:rsid w:val="00B8734A"/>
    <w:rsid w:val="00B8734D"/>
    <w:rsid w:val="00B875A2"/>
    <w:rsid w:val="00B87660"/>
    <w:rsid w:val="00B8776F"/>
    <w:rsid w:val="00B8781E"/>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EB6"/>
    <w:rsid w:val="00B90F5B"/>
    <w:rsid w:val="00B90F7C"/>
    <w:rsid w:val="00B91057"/>
    <w:rsid w:val="00B9131A"/>
    <w:rsid w:val="00B913D0"/>
    <w:rsid w:val="00B91409"/>
    <w:rsid w:val="00B9140E"/>
    <w:rsid w:val="00B914FB"/>
    <w:rsid w:val="00B9152F"/>
    <w:rsid w:val="00B918AA"/>
    <w:rsid w:val="00B9192F"/>
    <w:rsid w:val="00B91AC2"/>
    <w:rsid w:val="00B91B18"/>
    <w:rsid w:val="00B91CFB"/>
    <w:rsid w:val="00B91EE4"/>
    <w:rsid w:val="00B91FC4"/>
    <w:rsid w:val="00B921D1"/>
    <w:rsid w:val="00B92644"/>
    <w:rsid w:val="00B928B0"/>
    <w:rsid w:val="00B929D2"/>
    <w:rsid w:val="00B92B54"/>
    <w:rsid w:val="00B92CC5"/>
    <w:rsid w:val="00B92DB7"/>
    <w:rsid w:val="00B92F5A"/>
    <w:rsid w:val="00B931E3"/>
    <w:rsid w:val="00B93318"/>
    <w:rsid w:val="00B93573"/>
    <w:rsid w:val="00B9372E"/>
    <w:rsid w:val="00B93A14"/>
    <w:rsid w:val="00B93BCB"/>
    <w:rsid w:val="00B93CC8"/>
    <w:rsid w:val="00B93E50"/>
    <w:rsid w:val="00B93EE8"/>
    <w:rsid w:val="00B93F02"/>
    <w:rsid w:val="00B93F33"/>
    <w:rsid w:val="00B94090"/>
    <w:rsid w:val="00B94161"/>
    <w:rsid w:val="00B94184"/>
    <w:rsid w:val="00B9449E"/>
    <w:rsid w:val="00B94912"/>
    <w:rsid w:val="00B94B22"/>
    <w:rsid w:val="00B94BD5"/>
    <w:rsid w:val="00B94CFC"/>
    <w:rsid w:val="00B94DE5"/>
    <w:rsid w:val="00B94F09"/>
    <w:rsid w:val="00B9504E"/>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6D81"/>
    <w:rsid w:val="00B97138"/>
    <w:rsid w:val="00B97425"/>
    <w:rsid w:val="00B976B9"/>
    <w:rsid w:val="00B97890"/>
    <w:rsid w:val="00B97A65"/>
    <w:rsid w:val="00B97B15"/>
    <w:rsid w:val="00B97B75"/>
    <w:rsid w:val="00B97BF5"/>
    <w:rsid w:val="00B97E0C"/>
    <w:rsid w:val="00B97F37"/>
    <w:rsid w:val="00BA0091"/>
    <w:rsid w:val="00BA022A"/>
    <w:rsid w:val="00BA027C"/>
    <w:rsid w:val="00BA03A5"/>
    <w:rsid w:val="00BA051A"/>
    <w:rsid w:val="00BA0632"/>
    <w:rsid w:val="00BA0653"/>
    <w:rsid w:val="00BA0970"/>
    <w:rsid w:val="00BA0A40"/>
    <w:rsid w:val="00BA0B01"/>
    <w:rsid w:val="00BA0BA7"/>
    <w:rsid w:val="00BA0BE4"/>
    <w:rsid w:val="00BA0D9A"/>
    <w:rsid w:val="00BA0F8C"/>
    <w:rsid w:val="00BA0FBF"/>
    <w:rsid w:val="00BA1030"/>
    <w:rsid w:val="00BA104E"/>
    <w:rsid w:val="00BA12E4"/>
    <w:rsid w:val="00BA138B"/>
    <w:rsid w:val="00BA166C"/>
    <w:rsid w:val="00BA174A"/>
    <w:rsid w:val="00BA18A9"/>
    <w:rsid w:val="00BA18C0"/>
    <w:rsid w:val="00BA1A80"/>
    <w:rsid w:val="00BA1AA8"/>
    <w:rsid w:val="00BA1ABF"/>
    <w:rsid w:val="00BA1C34"/>
    <w:rsid w:val="00BA1CB5"/>
    <w:rsid w:val="00BA1DC8"/>
    <w:rsid w:val="00BA1EEF"/>
    <w:rsid w:val="00BA1F37"/>
    <w:rsid w:val="00BA202A"/>
    <w:rsid w:val="00BA2426"/>
    <w:rsid w:val="00BA24D9"/>
    <w:rsid w:val="00BA264F"/>
    <w:rsid w:val="00BA271D"/>
    <w:rsid w:val="00BA2D4F"/>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17E"/>
    <w:rsid w:val="00BA6353"/>
    <w:rsid w:val="00BA64C9"/>
    <w:rsid w:val="00BA6782"/>
    <w:rsid w:val="00BA684F"/>
    <w:rsid w:val="00BA6B54"/>
    <w:rsid w:val="00BA71CC"/>
    <w:rsid w:val="00BA7382"/>
    <w:rsid w:val="00BA7AFC"/>
    <w:rsid w:val="00BA7C58"/>
    <w:rsid w:val="00BA7C8D"/>
    <w:rsid w:val="00BA7ECC"/>
    <w:rsid w:val="00BA7EFF"/>
    <w:rsid w:val="00BB0085"/>
    <w:rsid w:val="00BB0225"/>
    <w:rsid w:val="00BB0393"/>
    <w:rsid w:val="00BB0448"/>
    <w:rsid w:val="00BB05E5"/>
    <w:rsid w:val="00BB0618"/>
    <w:rsid w:val="00BB0672"/>
    <w:rsid w:val="00BB0733"/>
    <w:rsid w:val="00BB080D"/>
    <w:rsid w:val="00BB0965"/>
    <w:rsid w:val="00BB0AFB"/>
    <w:rsid w:val="00BB0E31"/>
    <w:rsid w:val="00BB0F41"/>
    <w:rsid w:val="00BB10EC"/>
    <w:rsid w:val="00BB11E7"/>
    <w:rsid w:val="00BB1232"/>
    <w:rsid w:val="00BB137F"/>
    <w:rsid w:val="00BB151C"/>
    <w:rsid w:val="00BB18BD"/>
    <w:rsid w:val="00BB1D64"/>
    <w:rsid w:val="00BB1DED"/>
    <w:rsid w:val="00BB2183"/>
    <w:rsid w:val="00BB22D3"/>
    <w:rsid w:val="00BB25F9"/>
    <w:rsid w:val="00BB2634"/>
    <w:rsid w:val="00BB270F"/>
    <w:rsid w:val="00BB2754"/>
    <w:rsid w:val="00BB2761"/>
    <w:rsid w:val="00BB29F1"/>
    <w:rsid w:val="00BB2B78"/>
    <w:rsid w:val="00BB2BBC"/>
    <w:rsid w:val="00BB2C91"/>
    <w:rsid w:val="00BB2CC5"/>
    <w:rsid w:val="00BB323A"/>
    <w:rsid w:val="00BB3554"/>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EB"/>
    <w:rsid w:val="00BB5135"/>
    <w:rsid w:val="00BB519E"/>
    <w:rsid w:val="00BB5525"/>
    <w:rsid w:val="00BB563A"/>
    <w:rsid w:val="00BB5679"/>
    <w:rsid w:val="00BB5859"/>
    <w:rsid w:val="00BB5925"/>
    <w:rsid w:val="00BB5B3C"/>
    <w:rsid w:val="00BB5C65"/>
    <w:rsid w:val="00BB6427"/>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714"/>
    <w:rsid w:val="00BB7928"/>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8"/>
    <w:rsid w:val="00BC1E6F"/>
    <w:rsid w:val="00BC1EE6"/>
    <w:rsid w:val="00BC20D8"/>
    <w:rsid w:val="00BC22FF"/>
    <w:rsid w:val="00BC24BC"/>
    <w:rsid w:val="00BC25E5"/>
    <w:rsid w:val="00BC275F"/>
    <w:rsid w:val="00BC2AA7"/>
    <w:rsid w:val="00BC2B48"/>
    <w:rsid w:val="00BC2C38"/>
    <w:rsid w:val="00BC2D70"/>
    <w:rsid w:val="00BC2E8E"/>
    <w:rsid w:val="00BC2E99"/>
    <w:rsid w:val="00BC2EF3"/>
    <w:rsid w:val="00BC2F52"/>
    <w:rsid w:val="00BC2F9B"/>
    <w:rsid w:val="00BC2FB9"/>
    <w:rsid w:val="00BC31B0"/>
    <w:rsid w:val="00BC320A"/>
    <w:rsid w:val="00BC326C"/>
    <w:rsid w:val="00BC34ED"/>
    <w:rsid w:val="00BC3553"/>
    <w:rsid w:val="00BC3569"/>
    <w:rsid w:val="00BC36D8"/>
    <w:rsid w:val="00BC382E"/>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E86"/>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F05"/>
    <w:rsid w:val="00BC5F47"/>
    <w:rsid w:val="00BC5FE7"/>
    <w:rsid w:val="00BC6670"/>
    <w:rsid w:val="00BC683D"/>
    <w:rsid w:val="00BC6BB9"/>
    <w:rsid w:val="00BC6ED2"/>
    <w:rsid w:val="00BC6F00"/>
    <w:rsid w:val="00BC7083"/>
    <w:rsid w:val="00BC7160"/>
    <w:rsid w:val="00BC721A"/>
    <w:rsid w:val="00BC7618"/>
    <w:rsid w:val="00BC7930"/>
    <w:rsid w:val="00BC7AB7"/>
    <w:rsid w:val="00BC7AF0"/>
    <w:rsid w:val="00BC7B6C"/>
    <w:rsid w:val="00BC7BEE"/>
    <w:rsid w:val="00BC7E01"/>
    <w:rsid w:val="00BC7FA9"/>
    <w:rsid w:val="00BD0057"/>
    <w:rsid w:val="00BD0063"/>
    <w:rsid w:val="00BD01D7"/>
    <w:rsid w:val="00BD023A"/>
    <w:rsid w:val="00BD0832"/>
    <w:rsid w:val="00BD0877"/>
    <w:rsid w:val="00BD0953"/>
    <w:rsid w:val="00BD0B9C"/>
    <w:rsid w:val="00BD0C6D"/>
    <w:rsid w:val="00BD0C88"/>
    <w:rsid w:val="00BD10C4"/>
    <w:rsid w:val="00BD1156"/>
    <w:rsid w:val="00BD13CB"/>
    <w:rsid w:val="00BD1477"/>
    <w:rsid w:val="00BD15DB"/>
    <w:rsid w:val="00BD1663"/>
    <w:rsid w:val="00BD171A"/>
    <w:rsid w:val="00BD18DE"/>
    <w:rsid w:val="00BD1939"/>
    <w:rsid w:val="00BD1A9A"/>
    <w:rsid w:val="00BD1BC4"/>
    <w:rsid w:val="00BD1D8E"/>
    <w:rsid w:val="00BD1EE5"/>
    <w:rsid w:val="00BD1F20"/>
    <w:rsid w:val="00BD201B"/>
    <w:rsid w:val="00BD2161"/>
    <w:rsid w:val="00BD243E"/>
    <w:rsid w:val="00BD271C"/>
    <w:rsid w:val="00BD28E0"/>
    <w:rsid w:val="00BD291E"/>
    <w:rsid w:val="00BD293C"/>
    <w:rsid w:val="00BD2985"/>
    <w:rsid w:val="00BD29DF"/>
    <w:rsid w:val="00BD2A54"/>
    <w:rsid w:val="00BD2ABA"/>
    <w:rsid w:val="00BD2DF9"/>
    <w:rsid w:val="00BD3026"/>
    <w:rsid w:val="00BD3408"/>
    <w:rsid w:val="00BD37D5"/>
    <w:rsid w:val="00BD38CA"/>
    <w:rsid w:val="00BD390D"/>
    <w:rsid w:val="00BD39E1"/>
    <w:rsid w:val="00BD3A5F"/>
    <w:rsid w:val="00BD3D4A"/>
    <w:rsid w:val="00BD3E24"/>
    <w:rsid w:val="00BD403B"/>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67B"/>
    <w:rsid w:val="00BD5A48"/>
    <w:rsid w:val="00BD5C2E"/>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4E1"/>
    <w:rsid w:val="00BD74E4"/>
    <w:rsid w:val="00BD778B"/>
    <w:rsid w:val="00BD78C0"/>
    <w:rsid w:val="00BD79E6"/>
    <w:rsid w:val="00BD7A45"/>
    <w:rsid w:val="00BD7C29"/>
    <w:rsid w:val="00BE0154"/>
    <w:rsid w:val="00BE020F"/>
    <w:rsid w:val="00BE0368"/>
    <w:rsid w:val="00BE0790"/>
    <w:rsid w:val="00BE07F8"/>
    <w:rsid w:val="00BE0A38"/>
    <w:rsid w:val="00BE0E96"/>
    <w:rsid w:val="00BE110D"/>
    <w:rsid w:val="00BE15E4"/>
    <w:rsid w:val="00BE172D"/>
    <w:rsid w:val="00BE1865"/>
    <w:rsid w:val="00BE1882"/>
    <w:rsid w:val="00BE198B"/>
    <w:rsid w:val="00BE1A41"/>
    <w:rsid w:val="00BE1ADA"/>
    <w:rsid w:val="00BE1B95"/>
    <w:rsid w:val="00BE1C1B"/>
    <w:rsid w:val="00BE1C24"/>
    <w:rsid w:val="00BE202F"/>
    <w:rsid w:val="00BE20F8"/>
    <w:rsid w:val="00BE2165"/>
    <w:rsid w:val="00BE22A6"/>
    <w:rsid w:val="00BE22CE"/>
    <w:rsid w:val="00BE251D"/>
    <w:rsid w:val="00BE26F2"/>
    <w:rsid w:val="00BE2759"/>
    <w:rsid w:val="00BE2964"/>
    <w:rsid w:val="00BE2B1D"/>
    <w:rsid w:val="00BE2C4B"/>
    <w:rsid w:val="00BE3094"/>
    <w:rsid w:val="00BE32B5"/>
    <w:rsid w:val="00BE350A"/>
    <w:rsid w:val="00BE35CA"/>
    <w:rsid w:val="00BE367F"/>
    <w:rsid w:val="00BE37D0"/>
    <w:rsid w:val="00BE39B6"/>
    <w:rsid w:val="00BE3BA2"/>
    <w:rsid w:val="00BE3C68"/>
    <w:rsid w:val="00BE3D01"/>
    <w:rsid w:val="00BE3EBC"/>
    <w:rsid w:val="00BE3F10"/>
    <w:rsid w:val="00BE409A"/>
    <w:rsid w:val="00BE40A7"/>
    <w:rsid w:val="00BE41DB"/>
    <w:rsid w:val="00BE42A5"/>
    <w:rsid w:val="00BE475A"/>
    <w:rsid w:val="00BE486B"/>
    <w:rsid w:val="00BE48E3"/>
    <w:rsid w:val="00BE4954"/>
    <w:rsid w:val="00BE49CE"/>
    <w:rsid w:val="00BE4AB5"/>
    <w:rsid w:val="00BE4BBC"/>
    <w:rsid w:val="00BE4CBD"/>
    <w:rsid w:val="00BE50AF"/>
    <w:rsid w:val="00BE53C0"/>
    <w:rsid w:val="00BE5545"/>
    <w:rsid w:val="00BE5598"/>
    <w:rsid w:val="00BE5B22"/>
    <w:rsid w:val="00BE5CF9"/>
    <w:rsid w:val="00BE5EAF"/>
    <w:rsid w:val="00BE5EC7"/>
    <w:rsid w:val="00BE5FDB"/>
    <w:rsid w:val="00BE618C"/>
    <w:rsid w:val="00BE624F"/>
    <w:rsid w:val="00BE635B"/>
    <w:rsid w:val="00BE636C"/>
    <w:rsid w:val="00BE6787"/>
    <w:rsid w:val="00BE6861"/>
    <w:rsid w:val="00BE6BB4"/>
    <w:rsid w:val="00BE7060"/>
    <w:rsid w:val="00BE7082"/>
    <w:rsid w:val="00BE70FE"/>
    <w:rsid w:val="00BE71D5"/>
    <w:rsid w:val="00BE73C0"/>
    <w:rsid w:val="00BE7418"/>
    <w:rsid w:val="00BE747D"/>
    <w:rsid w:val="00BE751D"/>
    <w:rsid w:val="00BE779E"/>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0EE2"/>
    <w:rsid w:val="00BF1118"/>
    <w:rsid w:val="00BF11A8"/>
    <w:rsid w:val="00BF11F8"/>
    <w:rsid w:val="00BF1203"/>
    <w:rsid w:val="00BF1377"/>
    <w:rsid w:val="00BF149C"/>
    <w:rsid w:val="00BF153B"/>
    <w:rsid w:val="00BF1822"/>
    <w:rsid w:val="00BF197E"/>
    <w:rsid w:val="00BF1C75"/>
    <w:rsid w:val="00BF1D21"/>
    <w:rsid w:val="00BF1EA2"/>
    <w:rsid w:val="00BF1EA3"/>
    <w:rsid w:val="00BF20C4"/>
    <w:rsid w:val="00BF217B"/>
    <w:rsid w:val="00BF2219"/>
    <w:rsid w:val="00BF2257"/>
    <w:rsid w:val="00BF274B"/>
    <w:rsid w:val="00BF2DB9"/>
    <w:rsid w:val="00BF2DEA"/>
    <w:rsid w:val="00BF2E17"/>
    <w:rsid w:val="00BF314E"/>
    <w:rsid w:val="00BF3232"/>
    <w:rsid w:val="00BF327E"/>
    <w:rsid w:val="00BF341F"/>
    <w:rsid w:val="00BF349D"/>
    <w:rsid w:val="00BF35E1"/>
    <w:rsid w:val="00BF3861"/>
    <w:rsid w:val="00BF38E2"/>
    <w:rsid w:val="00BF3B21"/>
    <w:rsid w:val="00BF3D74"/>
    <w:rsid w:val="00BF3F08"/>
    <w:rsid w:val="00BF3FA7"/>
    <w:rsid w:val="00BF420A"/>
    <w:rsid w:val="00BF43A5"/>
    <w:rsid w:val="00BF4458"/>
    <w:rsid w:val="00BF4511"/>
    <w:rsid w:val="00BF4929"/>
    <w:rsid w:val="00BF49BA"/>
    <w:rsid w:val="00BF4A0C"/>
    <w:rsid w:val="00BF4A94"/>
    <w:rsid w:val="00BF4D01"/>
    <w:rsid w:val="00BF4FFA"/>
    <w:rsid w:val="00BF50F1"/>
    <w:rsid w:val="00BF51C3"/>
    <w:rsid w:val="00BF5311"/>
    <w:rsid w:val="00BF56F6"/>
    <w:rsid w:val="00BF571D"/>
    <w:rsid w:val="00BF5846"/>
    <w:rsid w:val="00BF593D"/>
    <w:rsid w:val="00BF59E1"/>
    <w:rsid w:val="00BF5B6E"/>
    <w:rsid w:val="00BF5FFA"/>
    <w:rsid w:val="00BF6025"/>
    <w:rsid w:val="00BF602A"/>
    <w:rsid w:val="00BF6085"/>
    <w:rsid w:val="00BF614B"/>
    <w:rsid w:val="00BF619A"/>
    <w:rsid w:val="00BF62AE"/>
    <w:rsid w:val="00BF65FD"/>
    <w:rsid w:val="00BF6940"/>
    <w:rsid w:val="00BF6A15"/>
    <w:rsid w:val="00BF6A1B"/>
    <w:rsid w:val="00BF6A34"/>
    <w:rsid w:val="00BF6E5A"/>
    <w:rsid w:val="00BF6E6B"/>
    <w:rsid w:val="00BF7144"/>
    <w:rsid w:val="00BF74C2"/>
    <w:rsid w:val="00BF76DF"/>
    <w:rsid w:val="00BF77C1"/>
    <w:rsid w:val="00BF7AFE"/>
    <w:rsid w:val="00BF7D2D"/>
    <w:rsid w:val="00BF7DEB"/>
    <w:rsid w:val="00BF7E30"/>
    <w:rsid w:val="00C00187"/>
    <w:rsid w:val="00C00322"/>
    <w:rsid w:val="00C003E9"/>
    <w:rsid w:val="00C0045E"/>
    <w:rsid w:val="00C0050A"/>
    <w:rsid w:val="00C00837"/>
    <w:rsid w:val="00C00A99"/>
    <w:rsid w:val="00C00CE4"/>
    <w:rsid w:val="00C00E16"/>
    <w:rsid w:val="00C00EFE"/>
    <w:rsid w:val="00C00FEA"/>
    <w:rsid w:val="00C01008"/>
    <w:rsid w:val="00C01033"/>
    <w:rsid w:val="00C0106B"/>
    <w:rsid w:val="00C011D0"/>
    <w:rsid w:val="00C011E2"/>
    <w:rsid w:val="00C01214"/>
    <w:rsid w:val="00C01269"/>
    <w:rsid w:val="00C013D8"/>
    <w:rsid w:val="00C01520"/>
    <w:rsid w:val="00C0153C"/>
    <w:rsid w:val="00C01628"/>
    <w:rsid w:val="00C017DF"/>
    <w:rsid w:val="00C017EB"/>
    <w:rsid w:val="00C017EC"/>
    <w:rsid w:val="00C0189A"/>
    <w:rsid w:val="00C019B2"/>
    <w:rsid w:val="00C01A28"/>
    <w:rsid w:val="00C01C6B"/>
    <w:rsid w:val="00C01CE2"/>
    <w:rsid w:val="00C01DC1"/>
    <w:rsid w:val="00C02047"/>
    <w:rsid w:val="00C020AC"/>
    <w:rsid w:val="00C0221B"/>
    <w:rsid w:val="00C023C2"/>
    <w:rsid w:val="00C02495"/>
    <w:rsid w:val="00C0264E"/>
    <w:rsid w:val="00C0296E"/>
    <w:rsid w:val="00C02CEA"/>
    <w:rsid w:val="00C02EEA"/>
    <w:rsid w:val="00C02F0E"/>
    <w:rsid w:val="00C02F88"/>
    <w:rsid w:val="00C03045"/>
    <w:rsid w:val="00C032D9"/>
    <w:rsid w:val="00C0340F"/>
    <w:rsid w:val="00C035AA"/>
    <w:rsid w:val="00C03714"/>
    <w:rsid w:val="00C0386E"/>
    <w:rsid w:val="00C039CD"/>
    <w:rsid w:val="00C039F0"/>
    <w:rsid w:val="00C03A74"/>
    <w:rsid w:val="00C03C87"/>
    <w:rsid w:val="00C03D38"/>
    <w:rsid w:val="00C03F0B"/>
    <w:rsid w:val="00C040C9"/>
    <w:rsid w:val="00C04586"/>
    <w:rsid w:val="00C04DA7"/>
    <w:rsid w:val="00C04DB6"/>
    <w:rsid w:val="00C04F5B"/>
    <w:rsid w:val="00C05439"/>
    <w:rsid w:val="00C0557C"/>
    <w:rsid w:val="00C0567B"/>
    <w:rsid w:val="00C056AD"/>
    <w:rsid w:val="00C0570E"/>
    <w:rsid w:val="00C05AD3"/>
    <w:rsid w:val="00C05C45"/>
    <w:rsid w:val="00C0627B"/>
    <w:rsid w:val="00C065C0"/>
    <w:rsid w:val="00C066ED"/>
    <w:rsid w:val="00C06840"/>
    <w:rsid w:val="00C06D94"/>
    <w:rsid w:val="00C06E04"/>
    <w:rsid w:val="00C06F03"/>
    <w:rsid w:val="00C06F85"/>
    <w:rsid w:val="00C06FFF"/>
    <w:rsid w:val="00C073B1"/>
    <w:rsid w:val="00C07639"/>
    <w:rsid w:val="00C078BB"/>
    <w:rsid w:val="00C0791B"/>
    <w:rsid w:val="00C079B7"/>
    <w:rsid w:val="00C07CD9"/>
    <w:rsid w:val="00C07D87"/>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4"/>
    <w:rsid w:val="00C10F06"/>
    <w:rsid w:val="00C10FB6"/>
    <w:rsid w:val="00C111E7"/>
    <w:rsid w:val="00C11830"/>
    <w:rsid w:val="00C11A09"/>
    <w:rsid w:val="00C11AC2"/>
    <w:rsid w:val="00C11DC7"/>
    <w:rsid w:val="00C11E7E"/>
    <w:rsid w:val="00C11F87"/>
    <w:rsid w:val="00C122CB"/>
    <w:rsid w:val="00C12422"/>
    <w:rsid w:val="00C12501"/>
    <w:rsid w:val="00C12541"/>
    <w:rsid w:val="00C12787"/>
    <w:rsid w:val="00C127B2"/>
    <w:rsid w:val="00C127EA"/>
    <w:rsid w:val="00C129BE"/>
    <w:rsid w:val="00C129E6"/>
    <w:rsid w:val="00C12AE6"/>
    <w:rsid w:val="00C12BCE"/>
    <w:rsid w:val="00C12DB6"/>
    <w:rsid w:val="00C12DFB"/>
    <w:rsid w:val="00C12E7E"/>
    <w:rsid w:val="00C12F00"/>
    <w:rsid w:val="00C12F67"/>
    <w:rsid w:val="00C13099"/>
    <w:rsid w:val="00C13166"/>
    <w:rsid w:val="00C131D1"/>
    <w:rsid w:val="00C131F7"/>
    <w:rsid w:val="00C131F9"/>
    <w:rsid w:val="00C132A3"/>
    <w:rsid w:val="00C134AF"/>
    <w:rsid w:val="00C135A6"/>
    <w:rsid w:val="00C13877"/>
    <w:rsid w:val="00C13897"/>
    <w:rsid w:val="00C139DC"/>
    <w:rsid w:val="00C13D26"/>
    <w:rsid w:val="00C140BF"/>
    <w:rsid w:val="00C141BF"/>
    <w:rsid w:val="00C14253"/>
    <w:rsid w:val="00C142EA"/>
    <w:rsid w:val="00C143A2"/>
    <w:rsid w:val="00C14588"/>
    <w:rsid w:val="00C1464B"/>
    <w:rsid w:val="00C14829"/>
    <w:rsid w:val="00C14ED5"/>
    <w:rsid w:val="00C150B4"/>
    <w:rsid w:val="00C150C4"/>
    <w:rsid w:val="00C15281"/>
    <w:rsid w:val="00C154C3"/>
    <w:rsid w:val="00C15802"/>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17F6F"/>
    <w:rsid w:val="00C201D0"/>
    <w:rsid w:val="00C20964"/>
    <w:rsid w:val="00C209C8"/>
    <w:rsid w:val="00C20B96"/>
    <w:rsid w:val="00C20D9D"/>
    <w:rsid w:val="00C20F12"/>
    <w:rsid w:val="00C20F4E"/>
    <w:rsid w:val="00C21161"/>
    <w:rsid w:val="00C211D8"/>
    <w:rsid w:val="00C21321"/>
    <w:rsid w:val="00C214B4"/>
    <w:rsid w:val="00C21920"/>
    <w:rsid w:val="00C21CF9"/>
    <w:rsid w:val="00C21E43"/>
    <w:rsid w:val="00C21EA8"/>
    <w:rsid w:val="00C21FB9"/>
    <w:rsid w:val="00C22067"/>
    <w:rsid w:val="00C2225D"/>
    <w:rsid w:val="00C22429"/>
    <w:rsid w:val="00C224EB"/>
    <w:rsid w:val="00C22662"/>
    <w:rsid w:val="00C228A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45F"/>
    <w:rsid w:val="00C2447A"/>
    <w:rsid w:val="00C244F0"/>
    <w:rsid w:val="00C24510"/>
    <w:rsid w:val="00C24688"/>
    <w:rsid w:val="00C24A30"/>
    <w:rsid w:val="00C25364"/>
    <w:rsid w:val="00C25491"/>
    <w:rsid w:val="00C255E8"/>
    <w:rsid w:val="00C256B9"/>
    <w:rsid w:val="00C257A9"/>
    <w:rsid w:val="00C257B6"/>
    <w:rsid w:val="00C2584F"/>
    <w:rsid w:val="00C2593B"/>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1FA"/>
    <w:rsid w:val="00C2721C"/>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220"/>
    <w:rsid w:val="00C3145C"/>
    <w:rsid w:val="00C31613"/>
    <w:rsid w:val="00C3169B"/>
    <w:rsid w:val="00C3169F"/>
    <w:rsid w:val="00C316FE"/>
    <w:rsid w:val="00C317BC"/>
    <w:rsid w:val="00C318F6"/>
    <w:rsid w:val="00C31914"/>
    <w:rsid w:val="00C31A1D"/>
    <w:rsid w:val="00C31B50"/>
    <w:rsid w:val="00C31FB2"/>
    <w:rsid w:val="00C32310"/>
    <w:rsid w:val="00C3252E"/>
    <w:rsid w:val="00C3254D"/>
    <w:rsid w:val="00C3262D"/>
    <w:rsid w:val="00C32882"/>
    <w:rsid w:val="00C328EE"/>
    <w:rsid w:val="00C32CAB"/>
    <w:rsid w:val="00C32DF0"/>
    <w:rsid w:val="00C32E12"/>
    <w:rsid w:val="00C32F3E"/>
    <w:rsid w:val="00C3307D"/>
    <w:rsid w:val="00C33216"/>
    <w:rsid w:val="00C3323D"/>
    <w:rsid w:val="00C332A1"/>
    <w:rsid w:val="00C332A7"/>
    <w:rsid w:val="00C3385E"/>
    <w:rsid w:val="00C33B4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765"/>
    <w:rsid w:val="00C35877"/>
    <w:rsid w:val="00C35953"/>
    <w:rsid w:val="00C35BDB"/>
    <w:rsid w:val="00C35BDE"/>
    <w:rsid w:val="00C35C74"/>
    <w:rsid w:val="00C35C79"/>
    <w:rsid w:val="00C35DD4"/>
    <w:rsid w:val="00C35E09"/>
    <w:rsid w:val="00C36104"/>
    <w:rsid w:val="00C361A5"/>
    <w:rsid w:val="00C361FA"/>
    <w:rsid w:val="00C36294"/>
    <w:rsid w:val="00C364EC"/>
    <w:rsid w:val="00C364EF"/>
    <w:rsid w:val="00C365B4"/>
    <w:rsid w:val="00C369F9"/>
    <w:rsid w:val="00C36B42"/>
    <w:rsid w:val="00C36DB2"/>
    <w:rsid w:val="00C36F41"/>
    <w:rsid w:val="00C36F68"/>
    <w:rsid w:val="00C36FCD"/>
    <w:rsid w:val="00C371CA"/>
    <w:rsid w:val="00C37496"/>
    <w:rsid w:val="00C37743"/>
    <w:rsid w:val="00C37877"/>
    <w:rsid w:val="00C37A8D"/>
    <w:rsid w:val="00C37B9C"/>
    <w:rsid w:val="00C37CBA"/>
    <w:rsid w:val="00C37E7B"/>
    <w:rsid w:val="00C37ECB"/>
    <w:rsid w:val="00C37F83"/>
    <w:rsid w:val="00C40026"/>
    <w:rsid w:val="00C4019A"/>
    <w:rsid w:val="00C406B7"/>
    <w:rsid w:val="00C406F0"/>
    <w:rsid w:val="00C407D9"/>
    <w:rsid w:val="00C409DB"/>
    <w:rsid w:val="00C40D7F"/>
    <w:rsid w:val="00C41098"/>
    <w:rsid w:val="00C4110C"/>
    <w:rsid w:val="00C4160C"/>
    <w:rsid w:val="00C41781"/>
    <w:rsid w:val="00C4193F"/>
    <w:rsid w:val="00C419DA"/>
    <w:rsid w:val="00C41A11"/>
    <w:rsid w:val="00C41D44"/>
    <w:rsid w:val="00C41DFD"/>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6C5"/>
    <w:rsid w:val="00C43901"/>
    <w:rsid w:val="00C439F8"/>
    <w:rsid w:val="00C43A68"/>
    <w:rsid w:val="00C43DFB"/>
    <w:rsid w:val="00C43E15"/>
    <w:rsid w:val="00C43F82"/>
    <w:rsid w:val="00C44006"/>
    <w:rsid w:val="00C441AE"/>
    <w:rsid w:val="00C442A2"/>
    <w:rsid w:val="00C443DE"/>
    <w:rsid w:val="00C444EB"/>
    <w:rsid w:val="00C4450F"/>
    <w:rsid w:val="00C445F9"/>
    <w:rsid w:val="00C44692"/>
    <w:rsid w:val="00C446C9"/>
    <w:rsid w:val="00C449FC"/>
    <w:rsid w:val="00C44CAF"/>
    <w:rsid w:val="00C44FD3"/>
    <w:rsid w:val="00C45000"/>
    <w:rsid w:val="00C4513C"/>
    <w:rsid w:val="00C455C1"/>
    <w:rsid w:val="00C45623"/>
    <w:rsid w:val="00C45727"/>
    <w:rsid w:val="00C457C6"/>
    <w:rsid w:val="00C45B2A"/>
    <w:rsid w:val="00C45BC6"/>
    <w:rsid w:val="00C45BE7"/>
    <w:rsid w:val="00C45F7D"/>
    <w:rsid w:val="00C45FCA"/>
    <w:rsid w:val="00C4607E"/>
    <w:rsid w:val="00C461D1"/>
    <w:rsid w:val="00C461E4"/>
    <w:rsid w:val="00C461FA"/>
    <w:rsid w:val="00C4632F"/>
    <w:rsid w:val="00C46369"/>
    <w:rsid w:val="00C46371"/>
    <w:rsid w:val="00C464D7"/>
    <w:rsid w:val="00C46B10"/>
    <w:rsid w:val="00C46B5C"/>
    <w:rsid w:val="00C46BB8"/>
    <w:rsid w:val="00C46C6B"/>
    <w:rsid w:val="00C46DC9"/>
    <w:rsid w:val="00C46E76"/>
    <w:rsid w:val="00C46E8D"/>
    <w:rsid w:val="00C46EA0"/>
    <w:rsid w:val="00C47148"/>
    <w:rsid w:val="00C472DF"/>
    <w:rsid w:val="00C474F8"/>
    <w:rsid w:val="00C475C8"/>
    <w:rsid w:val="00C47675"/>
    <w:rsid w:val="00C476D9"/>
    <w:rsid w:val="00C478AE"/>
    <w:rsid w:val="00C4795D"/>
    <w:rsid w:val="00C47E10"/>
    <w:rsid w:val="00C50463"/>
    <w:rsid w:val="00C50484"/>
    <w:rsid w:val="00C504AC"/>
    <w:rsid w:val="00C50500"/>
    <w:rsid w:val="00C505FB"/>
    <w:rsid w:val="00C5064D"/>
    <w:rsid w:val="00C5069E"/>
    <w:rsid w:val="00C507B8"/>
    <w:rsid w:val="00C507FC"/>
    <w:rsid w:val="00C50865"/>
    <w:rsid w:val="00C5112A"/>
    <w:rsid w:val="00C51333"/>
    <w:rsid w:val="00C515E8"/>
    <w:rsid w:val="00C51694"/>
    <w:rsid w:val="00C5196B"/>
    <w:rsid w:val="00C519B9"/>
    <w:rsid w:val="00C51A0D"/>
    <w:rsid w:val="00C51C60"/>
    <w:rsid w:val="00C51DE5"/>
    <w:rsid w:val="00C5218B"/>
    <w:rsid w:val="00C52248"/>
    <w:rsid w:val="00C5225E"/>
    <w:rsid w:val="00C523DD"/>
    <w:rsid w:val="00C5280F"/>
    <w:rsid w:val="00C52918"/>
    <w:rsid w:val="00C52AF7"/>
    <w:rsid w:val="00C52B13"/>
    <w:rsid w:val="00C52D6C"/>
    <w:rsid w:val="00C52D91"/>
    <w:rsid w:val="00C52EC2"/>
    <w:rsid w:val="00C53143"/>
    <w:rsid w:val="00C534B8"/>
    <w:rsid w:val="00C537F4"/>
    <w:rsid w:val="00C53B1E"/>
    <w:rsid w:val="00C53C69"/>
    <w:rsid w:val="00C53F98"/>
    <w:rsid w:val="00C5426A"/>
    <w:rsid w:val="00C54279"/>
    <w:rsid w:val="00C542ED"/>
    <w:rsid w:val="00C544AA"/>
    <w:rsid w:val="00C54696"/>
    <w:rsid w:val="00C546AF"/>
    <w:rsid w:val="00C54BE2"/>
    <w:rsid w:val="00C54F4C"/>
    <w:rsid w:val="00C54FAC"/>
    <w:rsid w:val="00C55131"/>
    <w:rsid w:val="00C552A4"/>
    <w:rsid w:val="00C553DB"/>
    <w:rsid w:val="00C5548F"/>
    <w:rsid w:val="00C55995"/>
    <w:rsid w:val="00C55A27"/>
    <w:rsid w:val="00C55B4D"/>
    <w:rsid w:val="00C55B6A"/>
    <w:rsid w:val="00C55D83"/>
    <w:rsid w:val="00C55E30"/>
    <w:rsid w:val="00C55E5C"/>
    <w:rsid w:val="00C55EE5"/>
    <w:rsid w:val="00C55FB1"/>
    <w:rsid w:val="00C55FFB"/>
    <w:rsid w:val="00C56160"/>
    <w:rsid w:val="00C5631B"/>
    <w:rsid w:val="00C56328"/>
    <w:rsid w:val="00C56438"/>
    <w:rsid w:val="00C5650C"/>
    <w:rsid w:val="00C5660E"/>
    <w:rsid w:val="00C5692F"/>
    <w:rsid w:val="00C56B3F"/>
    <w:rsid w:val="00C5706A"/>
    <w:rsid w:val="00C57227"/>
    <w:rsid w:val="00C57353"/>
    <w:rsid w:val="00C57384"/>
    <w:rsid w:val="00C575B1"/>
    <w:rsid w:val="00C5763E"/>
    <w:rsid w:val="00C576E5"/>
    <w:rsid w:val="00C57788"/>
    <w:rsid w:val="00C5789E"/>
    <w:rsid w:val="00C5799A"/>
    <w:rsid w:val="00C57DBE"/>
    <w:rsid w:val="00C600E7"/>
    <w:rsid w:val="00C60131"/>
    <w:rsid w:val="00C601D2"/>
    <w:rsid w:val="00C6045A"/>
    <w:rsid w:val="00C60580"/>
    <w:rsid w:val="00C60707"/>
    <w:rsid w:val="00C607A6"/>
    <w:rsid w:val="00C60B45"/>
    <w:rsid w:val="00C60B4B"/>
    <w:rsid w:val="00C60C18"/>
    <w:rsid w:val="00C60C52"/>
    <w:rsid w:val="00C60F11"/>
    <w:rsid w:val="00C60F30"/>
    <w:rsid w:val="00C60FD5"/>
    <w:rsid w:val="00C6110F"/>
    <w:rsid w:val="00C611F7"/>
    <w:rsid w:val="00C6144E"/>
    <w:rsid w:val="00C6188A"/>
    <w:rsid w:val="00C61B70"/>
    <w:rsid w:val="00C61CBE"/>
    <w:rsid w:val="00C61E6F"/>
    <w:rsid w:val="00C61EE2"/>
    <w:rsid w:val="00C61F74"/>
    <w:rsid w:val="00C623B4"/>
    <w:rsid w:val="00C624A4"/>
    <w:rsid w:val="00C624E5"/>
    <w:rsid w:val="00C6258B"/>
    <w:rsid w:val="00C6260A"/>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3F"/>
    <w:rsid w:val="00C6395C"/>
    <w:rsid w:val="00C63C21"/>
    <w:rsid w:val="00C63F69"/>
    <w:rsid w:val="00C64171"/>
    <w:rsid w:val="00C64405"/>
    <w:rsid w:val="00C6441F"/>
    <w:rsid w:val="00C64497"/>
    <w:rsid w:val="00C6449D"/>
    <w:rsid w:val="00C644C6"/>
    <w:rsid w:val="00C64DA8"/>
    <w:rsid w:val="00C64DF5"/>
    <w:rsid w:val="00C650B9"/>
    <w:rsid w:val="00C652E8"/>
    <w:rsid w:val="00C6559B"/>
    <w:rsid w:val="00C655D8"/>
    <w:rsid w:val="00C657D2"/>
    <w:rsid w:val="00C659FA"/>
    <w:rsid w:val="00C65B9D"/>
    <w:rsid w:val="00C65C47"/>
    <w:rsid w:val="00C65EC4"/>
    <w:rsid w:val="00C6607F"/>
    <w:rsid w:val="00C6651A"/>
    <w:rsid w:val="00C667B7"/>
    <w:rsid w:val="00C668B8"/>
    <w:rsid w:val="00C66ADA"/>
    <w:rsid w:val="00C66D20"/>
    <w:rsid w:val="00C66F48"/>
    <w:rsid w:val="00C66F54"/>
    <w:rsid w:val="00C6716D"/>
    <w:rsid w:val="00C671E5"/>
    <w:rsid w:val="00C67219"/>
    <w:rsid w:val="00C67743"/>
    <w:rsid w:val="00C67C23"/>
    <w:rsid w:val="00C67F3C"/>
    <w:rsid w:val="00C67F90"/>
    <w:rsid w:val="00C7016C"/>
    <w:rsid w:val="00C701C0"/>
    <w:rsid w:val="00C703AA"/>
    <w:rsid w:val="00C703E1"/>
    <w:rsid w:val="00C703E5"/>
    <w:rsid w:val="00C70551"/>
    <w:rsid w:val="00C706C6"/>
    <w:rsid w:val="00C7081E"/>
    <w:rsid w:val="00C70A07"/>
    <w:rsid w:val="00C70A37"/>
    <w:rsid w:val="00C70D93"/>
    <w:rsid w:val="00C71011"/>
    <w:rsid w:val="00C714DD"/>
    <w:rsid w:val="00C714E0"/>
    <w:rsid w:val="00C7159F"/>
    <w:rsid w:val="00C71604"/>
    <w:rsid w:val="00C71741"/>
    <w:rsid w:val="00C7181D"/>
    <w:rsid w:val="00C71D1E"/>
    <w:rsid w:val="00C71D3C"/>
    <w:rsid w:val="00C71DEA"/>
    <w:rsid w:val="00C7206D"/>
    <w:rsid w:val="00C7249B"/>
    <w:rsid w:val="00C727E7"/>
    <w:rsid w:val="00C72C2E"/>
    <w:rsid w:val="00C72D17"/>
    <w:rsid w:val="00C72F61"/>
    <w:rsid w:val="00C73355"/>
    <w:rsid w:val="00C733BA"/>
    <w:rsid w:val="00C73483"/>
    <w:rsid w:val="00C73556"/>
    <w:rsid w:val="00C73800"/>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25B"/>
    <w:rsid w:val="00C75392"/>
    <w:rsid w:val="00C75577"/>
    <w:rsid w:val="00C75672"/>
    <w:rsid w:val="00C757CA"/>
    <w:rsid w:val="00C758CC"/>
    <w:rsid w:val="00C75DB7"/>
    <w:rsid w:val="00C75DFC"/>
    <w:rsid w:val="00C76111"/>
    <w:rsid w:val="00C76393"/>
    <w:rsid w:val="00C76893"/>
    <w:rsid w:val="00C768C0"/>
    <w:rsid w:val="00C768FB"/>
    <w:rsid w:val="00C76A31"/>
    <w:rsid w:val="00C76B56"/>
    <w:rsid w:val="00C76E3A"/>
    <w:rsid w:val="00C772DB"/>
    <w:rsid w:val="00C77301"/>
    <w:rsid w:val="00C77334"/>
    <w:rsid w:val="00C77351"/>
    <w:rsid w:val="00C77449"/>
    <w:rsid w:val="00C7747F"/>
    <w:rsid w:val="00C77493"/>
    <w:rsid w:val="00C774E8"/>
    <w:rsid w:val="00C77552"/>
    <w:rsid w:val="00C77830"/>
    <w:rsid w:val="00C77837"/>
    <w:rsid w:val="00C77B42"/>
    <w:rsid w:val="00C77EE9"/>
    <w:rsid w:val="00C800F2"/>
    <w:rsid w:val="00C8015E"/>
    <w:rsid w:val="00C802B3"/>
    <w:rsid w:val="00C80B74"/>
    <w:rsid w:val="00C80D5E"/>
    <w:rsid w:val="00C80F9E"/>
    <w:rsid w:val="00C81046"/>
    <w:rsid w:val="00C811BE"/>
    <w:rsid w:val="00C8158A"/>
    <w:rsid w:val="00C8160C"/>
    <w:rsid w:val="00C81956"/>
    <w:rsid w:val="00C81B5F"/>
    <w:rsid w:val="00C81EEB"/>
    <w:rsid w:val="00C81FC4"/>
    <w:rsid w:val="00C82397"/>
    <w:rsid w:val="00C823E7"/>
    <w:rsid w:val="00C8249C"/>
    <w:rsid w:val="00C824D1"/>
    <w:rsid w:val="00C824EC"/>
    <w:rsid w:val="00C8274E"/>
    <w:rsid w:val="00C82797"/>
    <w:rsid w:val="00C8284B"/>
    <w:rsid w:val="00C828A6"/>
    <w:rsid w:val="00C828A8"/>
    <w:rsid w:val="00C82975"/>
    <w:rsid w:val="00C82ADD"/>
    <w:rsid w:val="00C82BD8"/>
    <w:rsid w:val="00C82CE1"/>
    <w:rsid w:val="00C82F71"/>
    <w:rsid w:val="00C830B7"/>
    <w:rsid w:val="00C83363"/>
    <w:rsid w:val="00C833DB"/>
    <w:rsid w:val="00C83D4E"/>
    <w:rsid w:val="00C83E9B"/>
    <w:rsid w:val="00C84255"/>
    <w:rsid w:val="00C8471B"/>
    <w:rsid w:val="00C8477D"/>
    <w:rsid w:val="00C8478E"/>
    <w:rsid w:val="00C847D0"/>
    <w:rsid w:val="00C8487F"/>
    <w:rsid w:val="00C848C0"/>
    <w:rsid w:val="00C84AEF"/>
    <w:rsid w:val="00C84D02"/>
    <w:rsid w:val="00C84D6C"/>
    <w:rsid w:val="00C84DD2"/>
    <w:rsid w:val="00C84E24"/>
    <w:rsid w:val="00C84F99"/>
    <w:rsid w:val="00C8516C"/>
    <w:rsid w:val="00C8546F"/>
    <w:rsid w:val="00C854E9"/>
    <w:rsid w:val="00C855C2"/>
    <w:rsid w:val="00C855E7"/>
    <w:rsid w:val="00C8583F"/>
    <w:rsid w:val="00C858EC"/>
    <w:rsid w:val="00C858F8"/>
    <w:rsid w:val="00C85AB3"/>
    <w:rsid w:val="00C85B3D"/>
    <w:rsid w:val="00C85B73"/>
    <w:rsid w:val="00C85C02"/>
    <w:rsid w:val="00C85C68"/>
    <w:rsid w:val="00C85C6B"/>
    <w:rsid w:val="00C85D75"/>
    <w:rsid w:val="00C8602E"/>
    <w:rsid w:val="00C862DA"/>
    <w:rsid w:val="00C86442"/>
    <w:rsid w:val="00C86596"/>
    <w:rsid w:val="00C86632"/>
    <w:rsid w:val="00C8669C"/>
    <w:rsid w:val="00C86A84"/>
    <w:rsid w:val="00C86ED2"/>
    <w:rsid w:val="00C87386"/>
    <w:rsid w:val="00C8757F"/>
    <w:rsid w:val="00C877AD"/>
    <w:rsid w:val="00C877E0"/>
    <w:rsid w:val="00C87961"/>
    <w:rsid w:val="00C87982"/>
    <w:rsid w:val="00C87E2D"/>
    <w:rsid w:val="00C87E3E"/>
    <w:rsid w:val="00C87E4F"/>
    <w:rsid w:val="00C87F8F"/>
    <w:rsid w:val="00C87FA7"/>
    <w:rsid w:val="00C900F4"/>
    <w:rsid w:val="00C90310"/>
    <w:rsid w:val="00C90460"/>
    <w:rsid w:val="00C90733"/>
    <w:rsid w:val="00C90752"/>
    <w:rsid w:val="00C909D2"/>
    <w:rsid w:val="00C90B50"/>
    <w:rsid w:val="00C90CDD"/>
    <w:rsid w:val="00C90DC7"/>
    <w:rsid w:val="00C90F15"/>
    <w:rsid w:val="00C91286"/>
    <w:rsid w:val="00C9160A"/>
    <w:rsid w:val="00C916E8"/>
    <w:rsid w:val="00C91A2F"/>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253"/>
    <w:rsid w:val="00C93558"/>
    <w:rsid w:val="00C9355A"/>
    <w:rsid w:val="00C93659"/>
    <w:rsid w:val="00C9383D"/>
    <w:rsid w:val="00C93850"/>
    <w:rsid w:val="00C93886"/>
    <w:rsid w:val="00C93C6F"/>
    <w:rsid w:val="00C93FD4"/>
    <w:rsid w:val="00C94230"/>
    <w:rsid w:val="00C9451B"/>
    <w:rsid w:val="00C94583"/>
    <w:rsid w:val="00C94817"/>
    <w:rsid w:val="00C94B09"/>
    <w:rsid w:val="00C94CEB"/>
    <w:rsid w:val="00C953B6"/>
    <w:rsid w:val="00C95585"/>
    <w:rsid w:val="00C958A7"/>
    <w:rsid w:val="00C95ACF"/>
    <w:rsid w:val="00C95BDF"/>
    <w:rsid w:val="00C95DB0"/>
    <w:rsid w:val="00C95E36"/>
    <w:rsid w:val="00C95EB8"/>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585"/>
    <w:rsid w:val="00CA0807"/>
    <w:rsid w:val="00CA09DD"/>
    <w:rsid w:val="00CA0A03"/>
    <w:rsid w:val="00CA0BBB"/>
    <w:rsid w:val="00CA0D01"/>
    <w:rsid w:val="00CA0D2B"/>
    <w:rsid w:val="00CA0EBA"/>
    <w:rsid w:val="00CA0EDF"/>
    <w:rsid w:val="00CA0FB5"/>
    <w:rsid w:val="00CA0FC9"/>
    <w:rsid w:val="00CA1296"/>
    <w:rsid w:val="00CA1472"/>
    <w:rsid w:val="00CA1500"/>
    <w:rsid w:val="00CA1590"/>
    <w:rsid w:val="00CA192E"/>
    <w:rsid w:val="00CA1A5A"/>
    <w:rsid w:val="00CA1FB4"/>
    <w:rsid w:val="00CA207A"/>
    <w:rsid w:val="00CA2210"/>
    <w:rsid w:val="00CA227E"/>
    <w:rsid w:val="00CA2383"/>
    <w:rsid w:val="00CA238D"/>
    <w:rsid w:val="00CA23B6"/>
    <w:rsid w:val="00CA247D"/>
    <w:rsid w:val="00CA25F7"/>
    <w:rsid w:val="00CA28D8"/>
    <w:rsid w:val="00CA2CBA"/>
    <w:rsid w:val="00CA2E6E"/>
    <w:rsid w:val="00CA36AF"/>
    <w:rsid w:val="00CA39B2"/>
    <w:rsid w:val="00CA3AFF"/>
    <w:rsid w:val="00CA3C50"/>
    <w:rsid w:val="00CA3C6C"/>
    <w:rsid w:val="00CA3D6D"/>
    <w:rsid w:val="00CA3DAB"/>
    <w:rsid w:val="00CA3DC4"/>
    <w:rsid w:val="00CA3E1C"/>
    <w:rsid w:val="00CA3E47"/>
    <w:rsid w:val="00CA4005"/>
    <w:rsid w:val="00CA4099"/>
    <w:rsid w:val="00CA412B"/>
    <w:rsid w:val="00CA43A6"/>
    <w:rsid w:val="00CA43AE"/>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D10"/>
    <w:rsid w:val="00CA6145"/>
    <w:rsid w:val="00CA64FE"/>
    <w:rsid w:val="00CA680B"/>
    <w:rsid w:val="00CA68B7"/>
    <w:rsid w:val="00CA69C8"/>
    <w:rsid w:val="00CA6D70"/>
    <w:rsid w:val="00CA704B"/>
    <w:rsid w:val="00CA74F2"/>
    <w:rsid w:val="00CA75F2"/>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398"/>
    <w:rsid w:val="00CB16F9"/>
    <w:rsid w:val="00CB1792"/>
    <w:rsid w:val="00CB1819"/>
    <w:rsid w:val="00CB199F"/>
    <w:rsid w:val="00CB1AC6"/>
    <w:rsid w:val="00CB1BBF"/>
    <w:rsid w:val="00CB1C71"/>
    <w:rsid w:val="00CB1E7D"/>
    <w:rsid w:val="00CB1FBE"/>
    <w:rsid w:val="00CB200F"/>
    <w:rsid w:val="00CB213F"/>
    <w:rsid w:val="00CB25F3"/>
    <w:rsid w:val="00CB2686"/>
    <w:rsid w:val="00CB26F3"/>
    <w:rsid w:val="00CB27D3"/>
    <w:rsid w:val="00CB29A1"/>
    <w:rsid w:val="00CB2A96"/>
    <w:rsid w:val="00CB2B89"/>
    <w:rsid w:val="00CB2C9C"/>
    <w:rsid w:val="00CB2CD9"/>
    <w:rsid w:val="00CB2D59"/>
    <w:rsid w:val="00CB3105"/>
    <w:rsid w:val="00CB31AC"/>
    <w:rsid w:val="00CB32D6"/>
    <w:rsid w:val="00CB345C"/>
    <w:rsid w:val="00CB366B"/>
    <w:rsid w:val="00CB396F"/>
    <w:rsid w:val="00CB3B64"/>
    <w:rsid w:val="00CB3B74"/>
    <w:rsid w:val="00CB4254"/>
    <w:rsid w:val="00CB45CE"/>
    <w:rsid w:val="00CB4646"/>
    <w:rsid w:val="00CB4680"/>
    <w:rsid w:val="00CB4C68"/>
    <w:rsid w:val="00CB4FF1"/>
    <w:rsid w:val="00CB5006"/>
    <w:rsid w:val="00CB517D"/>
    <w:rsid w:val="00CB51D0"/>
    <w:rsid w:val="00CB52B5"/>
    <w:rsid w:val="00CB538E"/>
    <w:rsid w:val="00CB564F"/>
    <w:rsid w:val="00CB5820"/>
    <w:rsid w:val="00CB58BE"/>
    <w:rsid w:val="00CB59A6"/>
    <w:rsid w:val="00CB5C2F"/>
    <w:rsid w:val="00CB5CAC"/>
    <w:rsid w:val="00CB5FA6"/>
    <w:rsid w:val="00CB61EB"/>
    <w:rsid w:val="00CB6325"/>
    <w:rsid w:val="00CB6359"/>
    <w:rsid w:val="00CB66A5"/>
    <w:rsid w:val="00CB6BBF"/>
    <w:rsid w:val="00CB6E40"/>
    <w:rsid w:val="00CB6FEE"/>
    <w:rsid w:val="00CB7148"/>
    <w:rsid w:val="00CB719C"/>
    <w:rsid w:val="00CB72A9"/>
    <w:rsid w:val="00CB7376"/>
    <w:rsid w:val="00CB738A"/>
    <w:rsid w:val="00CB7651"/>
    <w:rsid w:val="00CB7A01"/>
    <w:rsid w:val="00CB7A9C"/>
    <w:rsid w:val="00CB7B19"/>
    <w:rsid w:val="00CB7E34"/>
    <w:rsid w:val="00CC00C6"/>
    <w:rsid w:val="00CC01E7"/>
    <w:rsid w:val="00CC0222"/>
    <w:rsid w:val="00CC0358"/>
    <w:rsid w:val="00CC03B0"/>
    <w:rsid w:val="00CC0513"/>
    <w:rsid w:val="00CC0738"/>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535"/>
    <w:rsid w:val="00CC2684"/>
    <w:rsid w:val="00CC272F"/>
    <w:rsid w:val="00CC2DFC"/>
    <w:rsid w:val="00CC2E83"/>
    <w:rsid w:val="00CC2F30"/>
    <w:rsid w:val="00CC31D5"/>
    <w:rsid w:val="00CC34AF"/>
    <w:rsid w:val="00CC35EA"/>
    <w:rsid w:val="00CC36A0"/>
    <w:rsid w:val="00CC36BC"/>
    <w:rsid w:val="00CC3A09"/>
    <w:rsid w:val="00CC3A49"/>
    <w:rsid w:val="00CC3D9C"/>
    <w:rsid w:val="00CC4313"/>
    <w:rsid w:val="00CC44C1"/>
    <w:rsid w:val="00CC4695"/>
    <w:rsid w:val="00CC4B80"/>
    <w:rsid w:val="00CC4BCF"/>
    <w:rsid w:val="00CC4C2F"/>
    <w:rsid w:val="00CC4F29"/>
    <w:rsid w:val="00CC4F8C"/>
    <w:rsid w:val="00CC514A"/>
    <w:rsid w:val="00CC5294"/>
    <w:rsid w:val="00CC54FA"/>
    <w:rsid w:val="00CC562C"/>
    <w:rsid w:val="00CC56AE"/>
    <w:rsid w:val="00CC57DE"/>
    <w:rsid w:val="00CC5C5D"/>
    <w:rsid w:val="00CC6026"/>
    <w:rsid w:val="00CC6079"/>
    <w:rsid w:val="00CC63D7"/>
    <w:rsid w:val="00CC648F"/>
    <w:rsid w:val="00CC6D45"/>
    <w:rsid w:val="00CC6F15"/>
    <w:rsid w:val="00CC7088"/>
    <w:rsid w:val="00CC70E6"/>
    <w:rsid w:val="00CC7306"/>
    <w:rsid w:val="00CC7309"/>
    <w:rsid w:val="00CC7339"/>
    <w:rsid w:val="00CC74CF"/>
    <w:rsid w:val="00CC750D"/>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56"/>
    <w:rsid w:val="00CD2C69"/>
    <w:rsid w:val="00CD2C6D"/>
    <w:rsid w:val="00CD2D4A"/>
    <w:rsid w:val="00CD2FC3"/>
    <w:rsid w:val="00CD3015"/>
    <w:rsid w:val="00CD315B"/>
    <w:rsid w:val="00CD3337"/>
    <w:rsid w:val="00CD340D"/>
    <w:rsid w:val="00CD343C"/>
    <w:rsid w:val="00CD35E2"/>
    <w:rsid w:val="00CD38D8"/>
    <w:rsid w:val="00CD3AE8"/>
    <w:rsid w:val="00CD3FEA"/>
    <w:rsid w:val="00CD40D3"/>
    <w:rsid w:val="00CD4121"/>
    <w:rsid w:val="00CD4174"/>
    <w:rsid w:val="00CD4218"/>
    <w:rsid w:val="00CD438D"/>
    <w:rsid w:val="00CD43A0"/>
    <w:rsid w:val="00CD43AD"/>
    <w:rsid w:val="00CD441D"/>
    <w:rsid w:val="00CD442A"/>
    <w:rsid w:val="00CD4840"/>
    <w:rsid w:val="00CD4950"/>
    <w:rsid w:val="00CD49FE"/>
    <w:rsid w:val="00CD4D31"/>
    <w:rsid w:val="00CD52DC"/>
    <w:rsid w:val="00CD5CD9"/>
    <w:rsid w:val="00CD6664"/>
    <w:rsid w:val="00CD6799"/>
    <w:rsid w:val="00CD6BB3"/>
    <w:rsid w:val="00CD6C82"/>
    <w:rsid w:val="00CD6ECC"/>
    <w:rsid w:val="00CD713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771"/>
    <w:rsid w:val="00CE094C"/>
    <w:rsid w:val="00CE099A"/>
    <w:rsid w:val="00CE0C46"/>
    <w:rsid w:val="00CE0D82"/>
    <w:rsid w:val="00CE0D87"/>
    <w:rsid w:val="00CE0DBF"/>
    <w:rsid w:val="00CE1012"/>
    <w:rsid w:val="00CE11DE"/>
    <w:rsid w:val="00CE1269"/>
    <w:rsid w:val="00CE1300"/>
    <w:rsid w:val="00CE132B"/>
    <w:rsid w:val="00CE13AA"/>
    <w:rsid w:val="00CE146A"/>
    <w:rsid w:val="00CE174E"/>
    <w:rsid w:val="00CE1823"/>
    <w:rsid w:val="00CE18E6"/>
    <w:rsid w:val="00CE19BD"/>
    <w:rsid w:val="00CE1A6C"/>
    <w:rsid w:val="00CE1C9A"/>
    <w:rsid w:val="00CE1CF2"/>
    <w:rsid w:val="00CE1F05"/>
    <w:rsid w:val="00CE1FCD"/>
    <w:rsid w:val="00CE20BD"/>
    <w:rsid w:val="00CE2106"/>
    <w:rsid w:val="00CE2132"/>
    <w:rsid w:val="00CE22EA"/>
    <w:rsid w:val="00CE243C"/>
    <w:rsid w:val="00CE249B"/>
    <w:rsid w:val="00CE2C88"/>
    <w:rsid w:val="00CE330E"/>
    <w:rsid w:val="00CE3396"/>
    <w:rsid w:val="00CE33C2"/>
    <w:rsid w:val="00CE39FA"/>
    <w:rsid w:val="00CE3DEE"/>
    <w:rsid w:val="00CE3E3C"/>
    <w:rsid w:val="00CE419A"/>
    <w:rsid w:val="00CE4250"/>
    <w:rsid w:val="00CE43C8"/>
    <w:rsid w:val="00CE4643"/>
    <w:rsid w:val="00CE4665"/>
    <w:rsid w:val="00CE49AA"/>
    <w:rsid w:val="00CE4AC6"/>
    <w:rsid w:val="00CE5115"/>
    <w:rsid w:val="00CE547C"/>
    <w:rsid w:val="00CE55F7"/>
    <w:rsid w:val="00CE56DE"/>
    <w:rsid w:val="00CE5786"/>
    <w:rsid w:val="00CE58E5"/>
    <w:rsid w:val="00CE5BAC"/>
    <w:rsid w:val="00CE5C15"/>
    <w:rsid w:val="00CE5CF8"/>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A2"/>
    <w:rsid w:val="00CE6FDB"/>
    <w:rsid w:val="00CE70DB"/>
    <w:rsid w:val="00CE7188"/>
    <w:rsid w:val="00CE7279"/>
    <w:rsid w:val="00CE737B"/>
    <w:rsid w:val="00CE7472"/>
    <w:rsid w:val="00CE747D"/>
    <w:rsid w:val="00CE763B"/>
    <w:rsid w:val="00CE7BE5"/>
    <w:rsid w:val="00CE7C59"/>
    <w:rsid w:val="00CE7E77"/>
    <w:rsid w:val="00CE7FF8"/>
    <w:rsid w:val="00CF0156"/>
    <w:rsid w:val="00CF01D9"/>
    <w:rsid w:val="00CF0260"/>
    <w:rsid w:val="00CF0351"/>
    <w:rsid w:val="00CF038F"/>
    <w:rsid w:val="00CF0710"/>
    <w:rsid w:val="00CF0772"/>
    <w:rsid w:val="00CF081C"/>
    <w:rsid w:val="00CF08E4"/>
    <w:rsid w:val="00CF098D"/>
    <w:rsid w:val="00CF09CE"/>
    <w:rsid w:val="00CF0B27"/>
    <w:rsid w:val="00CF0B33"/>
    <w:rsid w:val="00CF0D18"/>
    <w:rsid w:val="00CF0DB8"/>
    <w:rsid w:val="00CF0DF1"/>
    <w:rsid w:val="00CF0E72"/>
    <w:rsid w:val="00CF1195"/>
    <w:rsid w:val="00CF155B"/>
    <w:rsid w:val="00CF1817"/>
    <w:rsid w:val="00CF1904"/>
    <w:rsid w:val="00CF1DF7"/>
    <w:rsid w:val="00CF261D"/>
    <w:rsid w:val="00CF2878"/>
    <w:rsid w:val="00CF2A73"/>
    <w:rsid w:val="00CF2C52"/>
    <w:rsid w:val="00CF2E42"/>
    <w:rsid w:val="00CF2F6F"/>
    <w:rsid w:val="00CF2F7D"/>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954"/>
    <w:rsid w:val="00CF6AD3"/>
    <w:rsid w:val="00CF6BE8"/>
    <w:rsid w:val="00CF6E7A"/>
    <w:rsid w:val="00CF7578"/>
    <w:rsid w:val="00CF7676"/>
    <w:rsid w:val="00CF7779"/>
    <w:rsid w:val="00CF7856"/>
    <w:rsid w:val="00CF7905"/>
    <w:rsid w:val="00CF7C8F"/>
    <w:rsid w:val="00CF7D9D"/>
    <w:rsid w:val="00CF7DA6"/>
    <w:rsid w:val="00D00149"/>
    <w:rsid w:val="00D002E8"/>
    <w:rsid w:val="00D002FB"/>
    <w:rsid w:val="00D00344"/>
    <w:rsid w:val="00D0035A"/>
    <w:rsid w:val="00D0053A"/>
    <w:rsid w:val="00D00649"/>
    <w:rsid w:val="00D00976"/>
    <w:rsid w:val="00D00A34"/>
    <w:rsid w:val="00D00A80"/>
    <w:rsid w:val="00D00F38"/>
    <w:rsid w:val="00D0115D"/>
    <w:rsid w:val="00D01165"/>
    <w:rsid w:val="00D013B4"/>
    <w:rsid w:val="00D01554"/>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E0"/>
    <w:rsid w:val="00D03852"/>
    <w:rsid w:val="00D03A6F"/>
    <w:rsid w:val="00D03CCD"/>
    <w:rsid w:val="00D040BF"/>
    <w:rsid w:val="00D0422D"/>
    <w:rsid w:val="00D043B4"/>
    <w:rsid w:val="00D04460"/>
    <w:rsid w:val="00D044F6"/>
    <w:rsid w:val="00D045F5"/>
    <w:rsid w:val="00D0460E"/>
    <w:rsid w:val="00D0485D"/>
    <w:rsid w:val="00D04980"/>
    <w:rsid w:val="00D049B4"/>
    <w:rsid w:val="00D04BA4"/>
    <w:rsid w:val="00D04BBB"/>
    <w:rsid w:val="00D04D46"/>
    <w:rsid w:val="00D04D88"/>
    <w:rsid w:val="00D04DF3"/>
    <w:rsid w:val="00D04E5B"/>
    <w:rsid w:val="00D050F6"/>
    <w:rsid w:val="00D051F6"/>
    <w:rsid w:val="00D0527B"/>
    <w:rsid w:val="00D052DB"/>
    <w:rsid w:val="00D052E3"/>
    <w:rsid w:val="00D0574B"/>
    <w:rsid w:val="00D05828"/>
    <w:rsid w:val="00D05A0F"/>
    <w:rsid w:val="00D05C09"/>
    <w:rsid w:val="00D05C45"/>
    <w:rsid w:val="00D05CB2"/>
    <w:rsid w:val="00D05D75"/>
    <w:rsid w:val="00D05E13"/>
    <w:rsid w:val="00D05E40"/>
    <w:rsid w:val="00D05E65"/>
    <w:rsid w:val="00D05EF1"/>
    <w:rsid w:val="00D06467"/>
    <w:rsid w:val="00D0651E"/>
    <w:rsid w:val="00D06619"/>
    <w:rsid w:val="00D06780"/>
    <w:rsid w:val="00D0689D"/>
    <w:rsid w:val="00D068AD"/>
    <w:rsid w:val="00D06B62"/>
    <w:rsid w:val="00D06BBC"/>
    <w:rsid w:val="00D06F0E"/>
    <w:rsid w:val="00D070DB"/>
    <w:rsid w:val="00D070F0"/>
    <w:rsid w:val="00D07122"/>
    <w:rsid w:val="00D071DF"/>
    <w:rsid w:val="00D07289"/>
    <w:rsid w:val="00D07582"/>
    <w:rsid w:val="00D075B0"/>
    <w:rsid w:val="00D077AD"/>
    <w:rsid w:val="00D0784B"/>
    <w:rsid w:val="00D07918"/>
    <w:rsid w:val="00D07A6B"/>
    <w:rsid w:val="00D07B1D"/>
    <w:rsid w:val="00D07BBA"/>
    <w:rsid w:val="00D07C26"/>
    <w:rsid w:val="00D07DF0"/>
    <w:rsid w:val="00D101E7"/>
    <w:rsid w:val="00D10227"/>
    <w:rsid w:val="00D1025B"/>
    <w:rsid w:val="00D104E3"/>
    <w:rsid w:val="00D10578"/>
    <w:rsid w:val="00D1059C"/>
    <w:rsid w:val="00D10C95"/>
    <w:rsid w:val="00D10C97"/>
    <w:rsid w:val="00D10CAB"/>
    <w:rsid w:val="00D10DFF"/>
    <w:rsid w:val="00D10E62"/>
    <w:rsid w:val="00D11117"/>
    <w:rsid w:val="00D113BE"/>
    <w:rsid w:val="00D1152C"/>
    <w:rsid w:val="00D11651"/>
    <w:rsid w:val="00D116F4"/>
    <w:rsid w:val="00D11841"/>
    <w:rsid w:val="00D118A6"/>
    <w:rsid w:val="00D11B3B"/>
    <w:rsid w:val="00D11CEE"/>
    <w:rsid w:val="00D11FBC"/>
    <w:rsid w:val="00D120C4"/>
    <w:rsid w:val="00D12128"/>
    <w:rsid w:val="00D129EF"/>
    <w:rsid w:val="00D129FA"/>
    <w:rsid w:val="00D13240"/>
    <w:rsid w:val="00D13455"/>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4E0B"/>
    <w:rsid w:val="00D15295"/>
    <w:rsid w:val="00D1531F"/>
    <w:rsid w:val="00D15337"/>
    <w:rsid w:val="00D15419"/>
    <w:rsid w:val="00D15551"/>
    <w:rsid w:val="00D15573"/>
    <w:rsid w:val="00D15710"/>
    <w:rsid w:val="00D15A28"/>
    <w:rsid w:val="00D15C34"/>
    <w:rsid w:val="00D16134"/>
    <w:rsid w:val="00D16425"/>
    <w:rsid w:val="00D168BC"/>
    <w:rsid w:val="00D169C6"/>
    <w:rsid w:val="00D16A3E"/>
    <w:rsid w:val="00D16CF7"/>
    <w:rsid w:val="00D16D8D"/>
    <w:rsid w:val="00D16EAF"/>
    <w:rsid w:val="00D170CD"/>
    <w:rsid w:val="00D171A9"/>
    <w:rsid w:val="00D17300"/>
    <w:rsid w:val="00D173E9"/>
    <w:rsid w:val="00D17719"/>
    <w:rsid w:val="00D1786C"/>
    <w:rsid w:val="00D17B66"/>
    <w:rsid w:val="00D17D6B"/>
    <w:rsid w:val="00D17DD9"/>
    <w:rsid w:val="00D17E32"/>
    <w:rsid w:val="00D17E7A"/>
    <w:rsid w:val="00D17F1C"/>
    <w:rsid w:val="00D20137"/>
    <w:rsid w:val="00D201DB"/>
    <w:rsid w:val="00D202A2"/>
    <w:rsid w:val="00D205D3"/>
    <w:rsid w:val="00D2063A"/>
    <w:rsid w:val="00D206D0"/>
    <w:rsid w:val="00D207AA"/>
    <w:rsid w:val="00D20CBC"/>
    <w:rsid w:val="00D20FDC"/>
    <w:rsid w:val="00D210E6"/>
    <w:rsid w:val="00D21171"/>
    <w:rsid w:val="00D21181"/>
    <w:rsid w:val="00D21906"/>
    <w:rsid w:val="00D21D0C"/>
    <w:rsid w:val="00D220B7"/>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C5D"/>
    <w:rsid w:val="00D24EE0"/>
    <w:rsid w:val="00D2501E"/>
    <w:rsid w:val="00D25079"/>
    <w:rsid w:val="00D2525D"/>
    <w:rsid w:val="00D25335"/>
    <w:rsid w:val="00D25423"/>
    <w:rsid w:val="00D2547E"/>
    <w:rsid w:val="00D25AB0"/>
    <w:rsid w:val="00D25F8F"/>
    <w:rsid w:val="00D26337"/>
    <w:rsid w:val="00D264E8"/>
    <w:rsid w:val="00D266DE"/>
    <w:rsid w:val="00D2678B"/>
    <w:rsid w:val="00D26B84"/>
    <w:rsid w:val="00D2723F"/>
    <w:rsid w:val="00D272B8"/>
    <w:rsid w:val="00D2749B"/>
    <w:rsid w:val="00D274BA"/>
    <w:rsid w:val="00D275F5"/>
    <w:rsid w:val="00D27676"/>
    <w:rsid w:val="00D2767B"/>
    <w:rsid w:val="00D27B76"/>
    <w:rsid w:val="00D27DA4"/>
    <w:rsid w:val="00D27E84"/>
    <w:rsid w:val="00D27FFD"/>
    <w:rsid w:val="00D30055"/>
    <w:rsid w:val="00D30190"/>
    <w:rsid w:val="00D30215"/>
    <w:rsid w:val="00D304F4"/>
    <w:rsid w:val="00D30573"/>
    <w:rsid w:val="00D30679"/>
    <w:rsid w:val="00D3076A"/>
    <w:rsid w:val="00D30821"/>
    <w:rsid w:val="00D30CF4"/>
    <w:rsid w:val="00D30DFC"/>
    <w:rsid w:val="00D30FC4"/>
    <w:rsid w:val="00D31108"/>
    <w:rsid w:val="00D31481"/>
    <w:rsid w:val="00D314F4"/>
    <w:rsid w:val="00D31AD0"/>
    <w:rsid w:val="00D31BAB"/>
    <w:rsid w:val="00D31BD1"/>
    <w:rsid w:val="00D31C5E"/>
    <w:rsid w:val="00D31CB2"/>
    <w:rsid w:val="00D31F91"/>
    <w:rsid w:val="00D32085"/>
    <w:rsid w:val="00D32215"/>
    <w:rsid w:val="00D32265"/>
    <w:rsid w:val="00D323AD"/>
    <w:rsid w:val="00D32404"/>
    <w:rsid w:val="00D3240C"/>
    <w:rsid w:val="00D32720"/>
    <w:rsid w:val="00D327A3"/>
    <w:rsid w:val="00D32886"/>
    <w:rsid w:val="00D329BC"/>
    <w:rsid w:val="00D32B45"/>
    <w:rsid w:val="00D32C00"/>
    <w:rsid w:val="00D32C47"/>
    <w:rsid w:val="00D32FE7"/>
    <w:rsid w:val="00D32FF4"/>
    <w:rsid w:val="00D3316F"/>
    <w:rsid w:val="00D3323E"/>
    <w:rsid w:val="00D33985"/>
    <w:rsid w:val="00D33A95"/>
    <w:rsid w:val="00D33C7C"/>
    <w:rsid w:val="00D341A7"/>
    <w:rsid w:val="00D341DF"/>
    <w:rsid w:val="00D34471"/>
    <w:rsid w:val="00D344ED"/>
    <w:rsid w:val="00D344F9"/>
    <w:rsid w:val="00D3461D"/>
    <w:rsid w:val="00D3478A"/>
    <w:rsid w:val="00D34827"/>
    <w:rsid w:val="00D349CD"/>
    <w:rsid w:val="00D34B77"/>
    <w:rsid w:val="00D34BDE"/>
    <w:rsid w:val="00D34C67"/>
    <w:rsid w:val="00D35759"/>
    <w:rsid w:val="00D3581B"/>
    <w:rsid w:val="00D35B5A"/>
    <w:rsid w:val="00D35B87"/>
    <w:rsid w:val="00D35E2B"/>
    <w:rsid w:val="00D3645B"/>
    <w:rsid w:val="00D36600"/>
    <w:rsid w:val="00D3660C"/>
    <w:rsid w:val="00D36637"/>
    <w:rsid w:val="00D3669A"/>
    <w:rsid w:val="00D366DD"/>
    <w:rsid w:val="00D369DD"/>
    <w:rsid w:val="00D36AD8"/>
    <w:rsid w:val="00D36C9C"/>
    <w:rsid w:val="00D36CDD"/>
    <w:rsid w:val="00D36D95"/>
    <w:rsid w:val="00D36E05"/>
    <w:rsid w:val="00D36F70"/>
    <w:rsid w:val="00D37390"/>
    <w:rsid w:val="00D3765B"/>
    <w:rsid w:val="00D3788C"/>
    <w:rsid w:val="00D378E4"/>
    <w:rsid w:val="00D37A5D"/>
    <w:rsid w:val="00D37B66"/>
    <w:rsid w:val="00D37D3F"/>
    <w:rsid w:val="00D37E2B"/>
    <w:rsid w:val="00D40083"/>
    <w:rsid w:val="00D40595"/>
    <w:rsid w:val="00D4081D"/>
    <w:rsid w:val="00D408A1"/>
    <w:rsid w:val="00D408EA"/>
    <w:rsid w:val="00D40B17"/>
    <w:rsid w:val="00D40C7D"/>
    <w:rsid w:val="00D40D21"/>
    <w:rsid w:val="00D40D71"/>
    <w:rsid w:val="00D40DBB"/>
    <w:rsid w:val="00D40E5C"/>
    <w:rsid w:val="00D40F40"/>
    <w:rsid w:val="00D41302"/>
    <w:rsid w:val="00D41326"/>
    <w:rsid w:val="00D4137C"/>
    <w:rsid w:val="00D4138C"/>
    <w:rsid w:val="00D4150F"/>
    <w:rsid w:val="00D4182D"/>
    <w:rsid w:val="00D41B11"/>
    <w:rsid w:val="00D41F5C"/>
    <w:rsid w:val="00D420CC"/>
    <w:rsid w:val="00D422D0"/>
    <w:rsid w:val="00D423C3"/>
    <w:rsid w:val="00D42777"/>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949"/>
    <w:rsid w:val="00D44A3F"/>
    <w:rsid w:val="00D44BB8"/>
    <w:rsid w:val="00D44EEE"/>
    <w:rsid w:val="00D4500F"/>
    <w:rsid w:val="00D4513D"/>
    <w:rsid w:val="00D45204"/>
    <w:rsid w:val="00D45649"/>
    <w:rsid w:val="00D457E7"/>
    <w:rsid w:val="00D457FA"/>
    <w:rsid w:val="00D45C14"/>
    <w:rsid w:val="00D45CA2"/>
    <w:rsid w:val="00D45CDD"/>
    <w:rsid w:val="00D45D56"/>
    <w:rsid w:val="00D45E5C"/>
    <w:rsid w:val="00D45EA8"/>
    <w:rsid w:val="00D46115"/>
    <w:rsid w:val="00D46254"/>
    <w:rsid w:val="00D4630D"/>
    <w:rsid w:val="00D4666D"/>
    <w:rsid w:val="00D4676A"/>
    <w:rsid w:val="00D469E1"/>
    <w:rsid w:val="00D46CC5"/>
    <w:rsid w:val="00D46D40"/>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DAE"/>
    <w:rsid w:val="00D520AF"/>
    <w:rsid w:val="00D5218D"/>
    <w:rsid w:val="00D52237"/>
    <w:rsid w:val="00D5229D"/>
    <w:rsid w:val="00D522CA"/>
    <w:rsid w:val="00D5243D"/>
    <w:rsid w:val="00D5280D"/>
    <w:rsid w:val="00D52B7B"/>
    <w:rsid w:val="00D52BFC"/>
    <w:rsid w:val="00D52E8D"/>
    <w:rsid w:val="00D530B0"/>
    <w:rsid w:val="00D53228"/>
    <w:rsid w:val="00D532FE"/>
    <w:rsid w:val="00D53468"/>
    <w:rsid w:val="00D535F6"/>
    <w:rsid w:val="00D538F0"/>
    <w:rsid w:val="00D53D11"/>
    <w:rsid w:val="00D53DF6"/>
    <w:rsid w:val="00D54010"/>
    <w:rsid w:val="00D54622"/>
    <w:rsid w:val="00D54715"/>
    <w:rsid w:val="00D54888"/>
    <w:rsid w:val="00D54B06"/>
    <w:rsid w:val="00D54CF2"/>
    <w:rsid w:val="00D54D9E"/>
    <w:rsid w:val="00D54DE8"/>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75E"/>
    <w:rsid w:val="00D57784"/>
    <w:rsid w:val="00D5778F"/>
    <w:rsid w:val="00D5790A"/>
    <w:rsid w:val="00D57AE1"/>
    <w:rsid w:val="00D57C47"/>
    <w:rsid w:val="00D60131"/>
    <w:rsid w:val="00D602FA"/>
    <w:rsid w:val="00D6043E"/>
    <w:rsid w:val="00D605E7"/>
    <w:rsid w:val="00D60685"/>
    <w:rsid w:val="00D607EA"/>
    <w:rsid w:val="00D60898"/>
    <w:rsid w:val="00D60A49"/>
    <w:rsid w:val="00D60B18"/>
    <w:rsid w:val="00D60EDE"/>
    <w:rsid w:val="00D61148"/>
    <w:rsid w:val="00D6129D"/>
    <w:rsid w:val="00D61352"/>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310"/>
    <w:rsid w:val="00D63566"/>
    <w:rsid w:val="00D63BF0"/>
    <w:rsid w:val="00D63CB8"/>
    <w:rsid w:val="00D642CF"/>
    <w:rsid w:val="00D642DE"/>
    <w:rsid w:val="00D642FE"/>
    <w:rsid w:val="00D64409"/>
    <w:rsid w:val="00D64475"/>
    <w:rsid w:val="00D644A2"/>
    <w:rsid w:val="00D644CE"/>
    <w:rsid w:val="00D6455F"/>
    <w:rsid w:val="00D646F2"/>
    <w:rsid w:val="00D647D8"/>
    <w:rsid w:val="00D64800"/>
    <w:rsid w:val="00D6480E"/>
    <w:rsid w:val="00D64C53"/>
    <w:rsid w:val="00D64E38"/>
    <w:rsid w:val="00D64F71"/>
    <w:rsid w:val="00D650A2"/>
    <w:rsid w:val="00D651EE"/>
    <w:rsid w:val="00D65235"/>
    <w:rsid w:val="00D654D4"/>
    <w:rsid w:val="00D657C4"/>
    <w:rsid w:val="00D657C5"/>
    <w:rsid w:val="00D658EF"/>
    <w:rsid w:val="00D65AFD"/>
    <w:rsid w:val="00D65B79"/>
    <w:rsid w:val="00D65D1F"/>
    <w:rsid w:val="00D65ECC"/>
    <w:rsid w:val="00D65F3B"/>
    <w:rsid w:val="00D65FAC"/>
    <w:rsid w:val="00D6608E"/>
    <w:rsid w:val="00D6623B"/>
    <w:rsid w:val="00D667DF"/>
    <w:rsid w:val="00D66805"/>
    <w:rsid w:val="00D66AE1"/>
    <w:rsid w:val="00D66FA3"/>
    <w:rsid w:val="00D6705F"/>
    <w:rsid w:val="00D67764"/>
    <w:rsid w:val="00D678B7"/>
    <w:rsid w:val="00D67C79"/>
    <w:rsid w:val="00D67E92"/>
    <w:rsid w:val="00D67F30"/>
    <w:rsid w:val="00D67F89"/>
    <w:rsid w:val="00D67FA3"/>
    <w:rsid w:val="00D67FC6"/>
    <w:rsid w:val="00D701E4"/>
    <w:rsid w:val="00D70293"/>
    <w:rsid w:val="00D702AA"/>
    <w:rsid w:val="00D706A4"/>
    <w:rsid w:val="00D7077E"/>
    <w:rsid w:val="00D70E11"/>
    <w:rsid w:val="00D71005"/>
    <w:rsid w:val="00D7114C"/>
    <w:rsid w:val="00D711AE"/>
    <w:rsid w:val="00D713B8"/>
    <w:rsid w:val="00D71482"/>
    <w:rsid w:val="00D7171D"/>
    <w:rsid w:val="00D717C7"/>
    <w:rsid w:val="00D71894"/>
    <w:rsid w:val="00D71998"/>
    <w:rsid w:val="00D719B1"/>
    <w:rsid w:val="00D71E8B"/>
    <w:rsid w:val="00D7201D"/>
    <w:rsid w:val="00D7208E"/>
    <w:rsid w:val="00D72459"/>
    <w:rsid w:val="00D724A9"/>
    <w:rsid w:val="00D7285A"/>
    <w:rsid w:val="00D72D73"/>
    <w:rsid w:val="00D72E58"/>
    <w:rsid w:val="00D73052"/>
    <w:rsid w:val="00D73100"/>
    <w:rsid w:val="00D7311B"/>
    <w:rsid w:val="00D7320A"/>
    <w:rsid w:val="00D7327D"/>
    <w:rsid w:val="00D7344F"/>
    <w:rsid w:val="00D73553"/>
    <w:rsid w:val="00D7365A"/>
    <w:rsid w:val="00D73691"/>
    <w:rsid w:val="00D738F2"/>
    <w:rsid w:val="00D73935"/>
    <w:rsid w:val="00D73BF2"/>
    <w:rsid w:val="00D73C29"/>
    <w:rsid w:val="00D73E81"/>
    <w:rsid w:val="00D73F86"/>
    <w:rsid w:val="00D73FF4"/>
    <w:rsid w:val="00D74193"/>
    <w:rsid w:val="00D741A0"/>
    <w:rsid w:val="00D742BD"/>
    <w:rsid w:val="00D7450A"/>
    <w:rsid w:val="00D74634"/>
    <w:rsid w:val="00D746A5"/>
    <w:rsid w:val="00D74A98"/>
    <w:rsid w:val="00D74C17"/>
    <w:rsid w:val="00D74C19"/>
    <w:rsid w:val="00D74CFA"/>
    <w:rsid w:val="00D74E7C"/>
    <w:rsid w:val="00D74EA9"/>
    <w:rsid w:val="00D74F23"/>
    <w:rsid w:val="00D755E6"/>
    <w:rsid w:val="00D75650"/>
    <w:rsid w:val="00D75658"/>
    <w:rsid w:val="00D75705"/>
    <w:rsid w:val="00D7576A"/>
    <w:rsid w:val="00D75D45"/>
    <w:rsid w:val="00D75D9E"/>
    <w:rsid w:val="00D75E3B"/>
    <w:rsid w:val="00D75E5E"/>
    <w:rsid w:val="00D760E3"/>
    <w:rsid w:val="00D76468"/>
    <w:rsid w:val="00D764D1"/>
    <w:rsid w:val="00D764F6"/>
    <w:rsid w:val="00D7653F"/>
    <w:rsid w:val="00D7665C"/>
    <w:rsid w:val="00D7675C"/>
    <w:rsid w:val="00D76A21"/>
    <w:rsid w:val="00D76A24"/>
    <w:rsid w:val="00D76B67"/>
    <w:rsid w:val="00D76BBE"/>
    <w:rsid w:val="00D76D4F"/>
    <w:rsid w:val="00D76DA7"/>
    <w:rsid w:val="00D77145"/>
    <w:rsid w:val="00D7729F"/>
    <w:rsid w:val="00D772D8"/>
    <w:rsid w:val="00D7736D"/>
    <w:rsid w:val="00D773B6"/>
    <w:rsid w:val="00D773DC"/>
    <w:rsid w:val="00D773F3"/>
    <w:rsid w:val="00D77427"/>
    <w:rsid w:val="00D774CC"/>
    <w:rsid w:val="00D77850"/>
    <w:rsid w:val="00D77950"/>
    <w:rsid w:val="00D77B5C"/>
    <w:rsid w:val="00D77D7A"/>
    <w:rsid w:val="00D77FCB"/>
    <w:rsid w:val="00D802B2"/>
    <w:rsid w:val="00D8039B"/>
    <w:rsid w:val="00D8046D"/>
    <w:rsid w:val="00D804BB"/>
    <w:rsid w:val="00D8055F"/>
    <w:rsid w:val="00D8076F"/>
    <w:rsid w:val="00D80A12"/>
    <w:rsid w:val="00D80B64"/>
    <w:rsid w:val="00D80BF7"/>
    <w:rsid w:val="00D80C76"/>
    <w:rsid w:val="00D80CBF"/>
    <w:rsid w:val="00D80D24"/>
    <w:rsid w:val="00D8114E"/>
    <w:rsid w:val="00D8116C"/>
    <w:rsid w:val="00D811CD"/>
    <w:rsid w:val="00D817C6"/>
    <w:rsid w:val="00D81836"/>
    <w:rsid w:val="00D81868"/>
    <w:rsid w:val="00D81A7C"/>
    <w:rsid w:val="00D81AA8"/>
    <w:rsid w:val="00D8207E"/>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CD3"/>
    <w:rsid w:val="00D83EDD"/>
    <w:rsid w:val="00D8471C"/>
    <w:rsid w:val="00D84847"/>
    <w:rsid w:val="00D849A9"/>
    <w:rsid w:val="00D84A0E"/>
    <w:rsid w:val="00D84A91"/>
    <w:rsid w:val="00D84B1E"/>
    <w:rsid w:val="00D84C9B"/>
    <w:rsid w:val="00D84CF7"/>
    <w:rsid w:val="00D84DD9"/>
    <w:rsid w:val="00D8514C"/>
    <w:rsid w:val="00D851F9"/>
    <w:rsid w:val="00D8549C"/>
    <w:rsid w:val="00D85562"/>
    <w:rsid w:val="00D857FA"/>
    <w:rsid w:val="00D8582D"/>
    <w:rsid w:val="00D858C4"/>
    <w:rsid w:val="00D85CB3"/>
    <w:rsid w:val="00D85DF5"/>
    <w:rsid w:val="00D85EAF"/>
    <w:rsid w:val="00D86270"/>
    <w:rsid w:val="00D862C2"/>
    <w:rsid w:val="00D86472"/>
    <w:rsid w:val="00D865F3"/>
    <w:rsid w:val="00D86A08"/>
    <w:rsid w:val="00D86D0B"/>
    <w:rsid w:val="00D86E46"/>
    <w:rsid w:val="00D86E4F"/>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A1"/>
    <w:rsid w:val="00D926B7"/>
    <w:rsid w:val="00D92A42"/>
    <w:rsid w:val="00D92BEE"/>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473"/>
    <w:rsid w:val="00D946A8"/>
    <w:rsid w:val="00D9470E"/>
    <w:rsid w:val="00D947E0"/>
    <w:rsid w:val="00D94AC6"/>
    <w:rsid w:val="00D94B68"/>
    <w:rsid w:val="00D94D52"/>
    <w:rsid w:val="00D94D88"/>
    <w:rsid w:val="00D94DC5"/>
    <w:rsid w:val="00D953F3"/>
    <w:rsid w:val="00D9545A"/>
    <w:rsid w:val="00D95494"/>
    <w:rsid w:val="00D95581"/>
    <w:rsid w:val="00D95938"/>
    <w:rsid w:val="00D95B7D"/>
    <w:rsid w:val="00D95C32"/>
    <w:rsid w:val="00D95C6A"/>
    <w:rsid w:val="00D95DFA"/>
    <w:rsid w:val="00D95E57"/>
    <w:rsid w:val="00D95E6D"/>
    <w:rsid w:val="00D95FB1"/>
    <w:rsid w:val="00D96BD9"/>
    <w:rsid w:val="00D96CB7"/>
    <w:rsid w:val="00D96D37"/>
    <w:rsid w:val="00D96FCB"/>
    <w:rsid w:val="00D97247"/>
    <w:rsid w:val="00D9764A"/>
    <w:rsid w:val="00D977AD"/>
    <w:rsid w:val="00D9788A"/>
    <w:rsid w:val="00D9797E"/>
    <w:rsid w:val="00D97B77"/>
    <w:rsid w:val="00D97FC4"/>
    <w:rsid w:val="00DA021A"/>
    <w:rsid w:val="00DA04C1"/>
    <w:rsid w:val="00DA091D"/>
    <w:rsid w:val="00DA0931"/>
    <w:rsid w:val="00DA09C4"/>
    <w:rsid w:val="00DA0A72"/>
    <w:rsid w:val="00DA0C19"/>
    <w:rsid w:val="00DA0C97"/>
    <w:rsid w:val="00DA0D19"/>
    <w:rsid w:val="00DA0E18"/>
    <w:rsid w:val="00DA0E43"/>
    <w:rsid w:val="00DA0F32"/>
    <w:rsid w:val="00DA1156"/>
    <w:rsid w:val="00DA13EA"/>
    <w:rsid w:val="00DA14D0"/>
    <w:rsid w:val="00DA1514"/>
    <w:rsid w:val="00DA1579"/>
    <w:rsid w:val="00DA164F"/>
    <w:rsid w:val="00DA19C7"/>
    <w:rsid w:val="00DA1A5D"/>
    <w:rsid w:val="00DA1A7D"/>
    <w:rsid w:val="00DA1DCF"/>
    <w:rsid w:val="00DA1E1A"/>
    <w:rsid w:val="00DA1E66"/>
    <w:rsid w:val="00DA206C"/>
    <w:rsid w:val="00DA210B"/>
    <w:rsid w:val="00DA21B3"/>
    <w:rsid w:val="00DA2424"/>
    <w:rsid w:val="00DA24AD"/>
    <w:rsid w:val="00DA2789"/>
    <w:rsid w:val="00DA27E3"/>
    <w:rsid w:val="00DA2D0E"/>
    <w:rsid w:val="00DA2E88"/>
    <w:rsid w:val="00DA2F10"/>
    <w:rsid w:val="00DA319F"/>
    <w:rsid w:val="00DA31F4"/>
    <w:rsid w:val="00DA31F9"/>
    <w:rsid w:val="00DA323C"/>
    <w:rsid w:val="00DA3254"/>
    <w:rsid w:val="00DA3308"/>
    <w:rsid w:val="00DA3384"/>
    <w:rsid w:val="00DA33B0"/>
    <w:rsid w:val="00DA33D8"/>
    <w:rsid w:val="00DA347A"/>
    <w:rsid w:val="00DA34EC"/>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440"/>
    <w:rsid w:val="00DA656B"/>
    <w:rsid w:val="00DA6638"/>
    <w:rsid w:val="00DA678C"/>
    <w:rsid w:val="00DA6867"/>
    <w:rsid w:val="00DA6932"/>
    <w:rsid w:val="00DA695D"/>
    <w:rsid w:val="00DA6964"/>
    <w:rsid w:val="00DA6A8D"/>
    <w:rsid w:val="00DA6B0F"/>
    <w:rsid w:val="00DA6BEB"/>
    <w:rsid w:val="00DA6D6C"/>
    <w:rsid w:val="00DA7097"/>
    <w:rsid w:val="00DA7247"/>
    <w:rsid w:val="00DA739D"/>
    <w:rsid w:val="00DA74A5"/>
    <w:rsid w:val="00DA74D0"/>
    <w:rsid w:val="00DA756E"/>
    <w:rsid w:val="00DA7774"/>
    <w:rsid w:val="00DA787D"/>
    <w:rsid w:val="00DA796E"/>
    <w:rsid w:val="00DA7996"/>
    <w:rsid w:val="00DA7A5C"/>
    <w:rsid w:val="00DA7BD3"/>
    <w:rsid w:val="00DA7E79"/>
    <w:rsid w:val="00DA7EBC"/>
    <w:rsid w:val="00DA7EDA"/>
    <w:rsid w:val="00DB0083"/>
    <w:rsid w:val="00DB0257"/>
    <w:rsid w:val="00DB03E0"/>
    <w:rsid w:val="00DB091A"/>
    <w:rsid w:val="00DB09C7"/>
    <w:rsid w:val="00DB0A71"/>
    <w:rsid w:val="00DB0B10"/>
    <w:rsid w:val="00DB117B"/>
    <w:rsid w:val="00DB1241"/>
    <w:rsid w:val="00DB1488"/>
    <w:rsid w:val="00DB1675"/>
    <w:rsid w:val="00DB176A"/>
    <w:rsid w:val="00DB1D9D"/>
    <w:rsid w:val="00DB1EC5"/>
    <w:rsid w:val="00DB1F3E"/>
    <w:rsid w:val="00DB205F"/>
    <w:rsid w:val="00DB20AC"/>
    <w:rsid w:val="00DB28BC"/>
    <w:rsid w:val="00DB29EB"/>
    <w:rsid w:val="00DB2F30"/>
    <w:rsid w:val="00DB2FC5"/>
    <w:rsid w:val="00DB2FEB"/>
    <w:rsid w:val="00DB3136"/>
    <w:rsid w:val="00DB3485"/>
    <w:rsid w:val="00DB3642"/>
    <w:rsid w:val="00DB3883"/>
    <w:rsid w:val="00DB3B61"/>
    <w:rsid w:val="00DB3B72"/>
    <w:rsid w:val="00DB4359"/>
    <w:rsid w:val="00DB4405"/>
    <w:rsid w:val="00DB46A8"/>
    <w:rsid w:val="00DB4A8B"/>
    <w:rsid w:val="00DB4AB2"/>
    <w:rsid w:val="00DB4CD1"/>
    <w:rsid w:val="00DB4FF7"/>
    <w:rsid w:val="00DB52E2"/>
    <w:rsid w:val="00DB52F5"/>
    <w:rsid w:val="00DB57E2"/>
    <w:rsid w:val="00DB585B"/>
    <w:rsid w:val="00DB5B19"/>
    <w:rsid w:val="00DB5B92"/>
    <w:rsid w:val="00DB5CA1"/>
    <w:rsid w:val="00DB5CE3"/>
    <w:rsid w:val="00DB5D7A"/>
    <w:rsid w:val="00DB5E41"/>
    <w:rsid w:val="00DB5E9E"/>
    <w:rsid w:val="00DB60C8"/>
    <w:rsid w:val="00DB60CD"/>
    <w:rsid w:val="00DB615C"/>
    <w:rsid w:val="00DB61B4"/>
    <w:rsid w:val="00DB62DD"/>
    <w:rsid w:val="00DB6382"/>
    <w:rsid w:val="00DB6686"/>
    <w:rsid w:val="00DB6966"/>
    <w:rsid w:val="00DB6A89"/>
    <w:rsid w:val="00DB718C"/>
    <w:rsid w:val="00DB732C"/>
    <w:rsid w:val="00DB746A"/>
    <w:rsid w:val="00DB76C2"/>
    <w:rsid w:val="00DB7932"/>
    <w:rsid w:val="00DB7AC1"/>
    <w:rsid w:val="00DB7CF0"/>
    <w:rsid w:val="00DC0246"/>
    <w:rsid w:val="00DC031C"/>
    <w:rsid w:val="00DC03F6"/>
    <w:rsid w:val="00DC052F"/>
    <w:rsid w:val="00DC07D2"/>
    <w:rsid w:val="00DC07F9"/>
    <w:rsid w:val="00DC0CDF"/>
    <w:rsid w:val="00DC0EAC"/>
    <w:rsid w:val="00DC0FAE"/>
    <w:rsid w:val="00DC1020"/>
    <w:rsid w:val="00DC1278"/>
    <w:rsid w:val="00DC169C"/>
    <w:rsid w:val="00DC1797"/>
    <w:rsid w:val="00DC1893"/>
    <w:rsid w:val="00DC198F"/>
    <w:rsid w:val="00DC1B9C"/>
    <w:rsid w:val="00DC1E0A"/>
    <w:rsid w:val="00DC1E40"/>
    <w:rsid w:val="00DC1E89"/>
    <w:rsid w:val="00DC1FE0"/>
    <w:rsid w:val="00DC21E9"/>
    <w:rsid w:val="00DC222A"/>
    <w:rsid w:val="00DC23AD"/>
    <w:rsid w:val="00DC23C4"/>
    <w:rsid w:val="00DC2425"/>
    <w:rsid w:val="00DC2532"/>
    <w:rsid w:val="00DC2B05"/>
    <w:rsid w:val="00DC2BBB"/>
    <w:rsid w:val="00DC2C1C"/>
    <w:rsid w:val="00DC2C82"/>
    <w:rsid w:val="00DC2C9F"/>
    <w:rsid w:val="00DC2E4D"/>
    <w:rsid w:val="00DC3037"/>
    <w:rsid w:val="00DC304B"/>
    <w:rsid w:val="00DC333C"/>
    <w:rsid w:val="00DC352E"/>
    <w:rsid w:val="00DC364D"/>
    <w:rsid w:val="00DC375D"/>
    <w:rsid w:val="00DC3AF0"/>
    <w:rsid w:val="00DC3CBB"/>
    <w:rsid w:val="00DC3E07"/>
    <w:rsid w:val="00DC3E2F"/>
    <w:rsid w:val="00DC3F91"/>
    <w:rsid w:val="00DC40F0"/>
    <w:rsid w:val="00DC42C7"/>
    <w:rsid w:val="00DC4316"/>
    <w:rsid w:val="00DC4401"/>
    <w:rsid w:val="00DC4503"/>
    <w:rsid w:val="00DC4605"/>
    <w:rsid w:val="00DC47D8"/>
    <w:rsid w:val="00DC4854"/>
    <w:rsid w:val="00DC49F2"/>
    <w:rsid w:val="00DC4DCF"/>
    <w:rsid w:val="00DC4EA1"/>
    <w:rsid w:val="00DC50BD"/>
    <w:rsid w:val="00DC5402"/>
    <w:rsid w:val="00DC5420"/>
    <w:rsid w:val="00DC54A6"/>
    <w:rsid w:val="00DC56FA"/>
    <w:rsid w:val="00DC5E67"/>
    <w:rsid w:val="00DC5E90"/>
    <w:rsid w:val="00DC5EBB"/>
    <w:rsid w:val="00DC5F11"/>
    <w:rsid w:val="00DC6008"/>
    <w:rsid w:val="00DC6075"/>
    <w:rsid w:val="00DC61A8"/>
    <w:rsid w:val="00DC65A4"/>
    <w:rsid w:val="00DC65BD"/>
    <w:rsid w:val="00DC68D1"/>
    <w:rsid w:val="00DC695C"/>
    <w:rsid w:val="00DC728B"/>
    <w:rsid w:val="00DC734D"/>
    <w:rsid w:val="00DC7427"/>
    <w:rsid w:val="00DC7489"/>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800"/>
    <w:rsid w:val="00DD2F65"/>
    <w:rsid w:val="00DD2FAC"/>
    <w:rsid w:val="00DD324E"/>
    <w:rsid w:val="00DD328B"/>
    <w:rsid w:val="00DD36E2"/>
    <w:rsid w:val="00DD3869"/>
    <w:rsid w:val="00DD38BF"/>
    <w:rsid w:val="00DD3B16"/>
    <w:rsid w:val="00DD3D2A"/>
    <w:rsid w:val="00DD43F9"/>
    <w:rsid w:val="00DD46F7"/>
    <w:rsid w:val="00DD4894"/>
    <w:rsid w:val="00DD4AE5"/>
    <w:rsid w:val="00DD4C6A"/>
    <w:rsid w:val="00DD4CAD"/>
    <w:rsid w:val="00DD4CC0"/>
    <w:rsid w:val="00DD4D96"/>
    <w:rsid w:val="00DD4EE5"/>
    <w:rsid w:val="00DD4FB9"/>
    <w:rsid w:val="00DD5398"/>
    <w:rsid w:val="00DD54AE"/>
    <w:rsid w:val="00DD55AB"/>
    <w:rsid w:val="00DD55BD"/>
    <w:rsid w:val="00DD55BF"/>
    <w:rsid w:val="00DD5944"/>
    <w:rsid w:val="00DD5AE6"/>
    <w:rsid w:val="00DD5B3E"/>
    <w:rsid w:val="00DD5C9D"/>
    <w:rsid w:val="00DD5EBB"/>
    <w:rsid w:val="00DD5FA9"/>
    <w:rsid w:val="00DD6651"/>
    <w:rsid w:val="00DD665B"/>
    <w:rsid w:val="00DD66F6"/>
    <w:rsid w:val="00DD68A8"/>
    <w:rsid w:val="00DD6B6D"/>
    <w:rsid w:val="00DD6C1E"/>
    <w:rsid w:val="00DD6E5C"/>
    <w:rsid w:val="00DD6E7F"/>
    <w:rsid w:val="00DD7282"/>
    <w:rsid w:val="00DD731A"/>
    <w:rsid w:val="00DD7991"/>
    <w:rsid w:val="00DD7A53"/>
    <w:rsid w:val="00DD7D68"/>
    <w:rsid w:val="00DD7F43"/>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A17"/>
    <w:rsid w:val="00DE1A48"/>
    <w:rsid w:val="00DE1B4B"/>
    <w:rsid w:val="00DE1D94"/>
    <w:rsid w:val="00DE1F4A"/>
    <w:rsid w:val="00DE1FF0"/>
    <w:rsid w:val="00DE2015"/>
    <w:rsid w:val="00DE20A7"/>
    <w:rsid w:val="00DE2222"/>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AF7"/>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D9"/>
    <w:rsid w:val="00DE5802"/>
    <w:rsid w:val="00DE5864"/>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D07"/>
    <w:rsid w:val="00DE7D82"/>
    <w:rsid w:val="00DF013C"/>
    <w:rsid w:val="00DF03A7"/>
    <w:rsid w:val="00DF0EC3"/>
    <w:rsid w:val="00DF109C"/>
    <w:rsid w:val="00DF10C1"/>
    <w:rsid w:val="00DF11B2"/>
    <w:rsid w:val="00DF1317"/>
    <w:rsid w:val="00DF1686"/>
    <w:rsid w:val="00DF175D"/>
    <w:rsid w:val="00DF19C7"/>
    <w:rsid w:val="00DF1A93"/>
    <w:rsid w:val="00DF1BE1"/>
    <w:rsid w:val="00DF1EF7"/>
    <w:rsid w:val="00DF211D"/>
    <w:rsid w:val="00DF21A0"/>
    <w:rsid w:val="00DF2466"/>
    <w:rsid w:val="00DF2506"/>
    <w:rsid w:val="00DF2657"/>
    <w:rsid w:val="00DF2808"/>
    <w:rsid w:val="00DF2905"/>
    <w:rsid w:val="00DF2D72"/>
    <w:rsid w:val="00DF30AA"/>
    <w:rsid w:val="00DF337E"/>
    <w:rsid w:val="00DF36C0"/>
    <w:rsid w:val="00DF3936"/>
    <w:rsid w:val="00DF3B4D"/>
    <w:rsid w:val="00DF3DFA"/>
    <w:rsid w:val="00DF3FD3"/>
    <w:rsid w:val="00DF4057"/>
    <w:rsid w:val="00DF40AB"/>
    <w:rsid w:val="00DF42C8"/>
    <w:rsid w:val="00DF4716"/>
    <w:rsid w:val="00DF47AA"/>
    <w:rsid w:val="00DF481D"/>
    <w:rsid w:val="00DF4852"/>
    <w:rsid w:val="00DF4A5D"/>
    <w:rsid w:val="00DF4B88"/>
    <w:rsid w:val="00DF4D3D"/>
    <w:rsid w:val="00DF4D9F"/>
    <w:rsid w:val="00DF4F7B"/>
    <w:rsid w:val="00DF4FB6"/>
    <w:rsid w:val="00DF503B"/>
    <w:rsid w:val="00DF54EF"/>
    <w:rsid w:val="00DF54F8"/>
    <w:rsid w:val="00DF5B28"/>
    <w:rsid w:val="00DF60F4"/>
    <w:rsid w:val="00DF62EB"/>
    <w:rsid w:val="00DF646B"/>
    <w:rsid w:val="00DF674D"/>
    <w:rsid w:val="00DF6881"/>
    <w:rsid w:val="00DF6A41"/>
    <w:rsid w:val="00DF6B4A"/>
    <w:rsid w:val="00DF6BD0"/>
    <w:rsid w:val="00DF6C51"/>
    <w:rsid w:val="00DF6C76"/>
    <w:rsid w:val="00DF6D6E"/>
    <w:rsid w:val="00DF6DB3"/>
    <w:rsid w:val="00DF71F1"/>
    <w:rsid w:val="00DF7370"/>
    <w:rsid w:val="00DF74A6"/>
    <w:rsid w:val="00DF7631"/>
    <w:rsid w:val="00DF7654"/>
    <w:rsid w:val="00DF77E6"/>
    <w:rsid w:val="00DF788A"/>
    <w:rsid w:val="00DF7BFC"/>
    <w:rsid w:val="00DF7CD9"/>
    <w:rsid w:val="00DF7CF7"/>
    <w:rsid w:val="00DF7D20"/>
    <w:rsid w:val="00DF7DCA"/>
    <w:rsid w:val="00E004C0"/>
    <w:rsid w:val="00E007D0"/>
    <w:rsid w:val="00E00913"/>
    <w:rsid w:val="00E00B8E"/>
    <w:rsid w:val="00E00B8F"/>
    <w:rsid w:val="00E00BB3"/>
    <w:rsid w:val="00E00C2B"/>
    <w:rsid w:val="00E00C34"/>
    <w:rsid w:val="00E00CD6"/>
    <w:rsid w:val="00E00FB4"/>
    <w:rsid w:val="00E012C0"/>
    <w:rsid w:val="00E0147C"/>
    <w:rsid w:val="00E01519"/>
    <w:rsid w:val="00E01577"/>
    <w:rsid w:val="00E016FC"/>
    <w:rsid w:val="00E019AA"/>
    <w:rsid w:val="00E019B5"/>
    <w:rsid w:val="00E01AE6"/>
    <w:rsid w:val="00E01CAD"/>
    <w:rsid w:val="00E01CBA"/>
    <w:rsid w:val="00E01EFE"/>
    <w:rsid w:val="00E02246"/>
    <w:rsid w:val="00E0226A"/>
    <w:rsid w:val="00E024BA"/>
    <w:rsid w:val="00E02EA1"/>
    <w:rsid w:val="00E02EB5"/>
    <w:rsid w:val="00E030B1"/>
    <w:rsid w:val="00E03318"/>
    <w:rsid w:val="00E034FE"/>
    <w:rsid w:val="00E0356E"/>
    <w:rsid w:val="00E037B0"/>
    <w:rsid w:val="00E0392F"/>
    <w:rsid w:val="00E0398F"/>
    <w:rsid w:val="00E03B6B"/>
    <w:rsid w:val="00E03C53"/>
    <w:rsid w:val="00E03CA7"/>
    <w:rsid w:val="00E04077"/>
    <w:rsid w:val="00E044E4"/>
    <w:rsid w:val="00E044F0"/>
    <w:rsid w:val="00E045C6"/>
    <w:rsid w:val="00E045F8"/>
    <w:rsid w:val="00E04643"/>
    <w:rsid w:val="00E0468B"/>
    <w:rsid w:val="00E0497A"/>
    <w:rsid w:val="00E04A32"/>
    <w:rsid w:val="00E04B0C"/>
    <w:rsid w:val="00E04E40"/>
    <w:rsid w:val="00E055D4"/>
    <w:rsid w:val="00E05689"/>
    <w:rsid w:val="00E05694"/>
    <w:rsid w:val="00E05728"/>
    <w:rsid w:val="00E05C00"/>
    <w:rsid w:val="00E05CAD"/>
    <w:rsid w:val="00E05CB2"/>
    <w:rsid w:val="00E05F2A"/>
    <w:rsid w:val="00E05F78"/>
    <w:rsid w:val="00E0603B"/>
    <w:rsid w:val="00E0606C"/>
    <w:rsid w:val="00E06129"/>
    <w:rsid w:val="00E0647C"/>
    <w:rsid w:val="00E065A1"/>
    <w:rsid w:val="00E06832"/>
    <w:rsid w:val="00E068C0"/>
    <w:rsid w:val="00E069C4"/>
    <w:rsid w:val="00E06F5D"/>
    <w:rsid w:val="00E06FDB"/>
    <w:rsid w:val="00E070B3"/>
    <w:rsid w:val="00E07418"/>
    <w:rsid w:val="00E07477"/>
    <w:rsid w:val="00E07592"/>
    <w:rsid w:val="00E07618"/>
    <w:rsid w:val="00E07699"/>
    <w:rsid w:val="00E07871"/>
    <w:rsid w:val="00E07B70"/>
    <w:rsid w:val="00E07C23"/>
    <w:rsid w:val="00E07CC5"/>
    <w:rsid w:val="00E07E2C"/>
    <w:rsid w:val="00E07EA6"/>
    <w:rsid w:val="00E1023A"/>
    <w:rsid w:val="00E104CE"/>
    <w:rsid w:val="00E10635"/>
    <w:rsid w:val="00E108EC"/>
    <w:rsid w:val="00E10BD4"/>
    <w:rsid w:val="00E10FE7"/>
    <w:rsid w:val="00E1119A"/>
    <w:rsid w:val="00E11302"/>
    <w:rsid w:val="00E1130D"/>
    <w:rsid w:val="00E11381"/>
    <w:rsid w:val="00E115EF"/>
    <w:rsid w:val="00E1162A"/>
    <w:rsid w:val="00E11636"/>
    <w:rsid w:val="00E11646"/>
    <w:rsid w:val="00E11B63"/>
    <w:rsid w:val="00E11B93"/>
    <w:rsid w:val="00E122C9"/>
    <w:rsid w:val="00E12445"/>
    <w:rsid w:val="00E12659"/>
    <w:rsid w:val="00E1267C"/>
    <w:rsid w:val="00E128D9"/>
    <w:rsid w:val="00E12920"/>
    <w:rsid w:val="00E12E53"/>
    <w:rsid w:val="00E12F5A"/>
    <w:rsid w:val="00E12FE1"/>
    <w:rsid w:val="00E1302A"/>
    <w:rsid w:val="00E130E1"/>
    <w:rsid w:val="00E1315D"/>
    <w:rsid w:val="00E13642"/>
    <w:rsid w:val="00E13716"/>
    <w:rsid w:val="00E1374D"/>
    <w:rsid w:val="00E13771"/>
    <w:rsid w:val="00E137F6"/>
    <w:rsid w:val="00E139AA"/>
    <w:rsid w:val="00E13A5D"/>
    <w:rsid w:val="00E13EF5"/>
    <w:rsid w:val="00E13F2F"/>
    <w:rsid w:val="00E14077"/>
    <w:rsid w:val="00E140CC"/>
    <w:rsid w:val="00E14453"/>
    <w:rsid w:val="00E144B6"/>
    <w:rsid w:val="00E14A08"/>
    <w:rsid w:val="00E14C42"/>
    <w:rsid w:val="00E14D7A"/>
    <w:rsid w:val="00E14ECC"/>
    <w:rsid w:val="00E14FBA"/>
    <w:rsid w:val="00E1506A"/>
    <w:rsid w:val="00E150F6"/>
    <w:rsid w:val="00E15685"/>
    <w:rsid w:val="00E1569E"/>
    <w:rsid w:val="00E158C4"/>
    <w:rsid w:val="00E15B8A"/>
    <w:rsid w:val="00E15FA9"/>
    <w:rsid w:val="00E1643D"/>
    <w:rsid w:val="00E1649B"/>
    <w:rsid w:val="00E16752"/>
    <w:rsid w:val="00E16AF4"/>
    <w:rsid w:val="00E16B33"/>
    <w:rsid w:val="00E16C26"/>
    <w:rsid w:val="00E16F3F"/>
    <w:rsid w:val="00E170AA"/>
    <w:rsid w:val="00E177FD"/>
    <w:rsid w:val="00E17805"/>
    <w:rsid w:val="00E17906"/>
    <w:rsid w:val="00E17934"/>
    <w:rsid w:val="00E17C5F"/>
    <w:rsid w:val="00E17CDB"/>
    <w:rsid w:val="00E17D07"/>
    <w:rsid w:val="00E200D8"/>
    <w:rsid w:val="00E202CC"/>
    <w:rsid w:val="00E2038E"/>
    <w:rsid w:val="00E203E2"/>
    <w:rsid w:val="00E2099D"/>
    <w:rsid w:val="00E20A80"/>
    <w:rsid w:val="00E20C9A"/>
    <w:rsid w:val="00E211D5"/>
    <w:rsid w:val="00E21281"/>
    <w:rsid w:val="00E21346"/>
    <w:rsid w:val="00E2147A"/>
    <w:rsid w:val="00E214E5"/>
    <w:rsid w:val="00E215F0"/>
    <w:rsid w:val="00E21DFE"/>
    <w:rsid w:val="00E21FA8"/>
    <w:rsid w:val="00E220F7"/>
    <w:rsid w:val="00E22180"/>
    <w:rsid w:val="00E222C7"/>
    <w:rsid w:val="00E2243B"/>
    <w:rsid w:val="00E227E9"/>
    <w:rsid w:val="00E2285F"/>
    <w:rsid w:val="00E22910"/>
    <w:rsid w:val="00E22BF7"/>
    <w:rsid w:val="00E22C3A"/>
    <w:rsid w:val="00E22E15"/>
    <w:rsid w:val="00E22E46"/>
    <w:rsid w:val="00E22E48"/>
    <w:rsid w:val="00E23086"/>
    <w:rsid w:val="00E2320C"/>
    <w:rsid w:val="00E23641"/>
    <w:rsid w:val="00E236A9"/>
    <w:rsid w:val="00E236D7"/>
    <w:rsid w:val="00E23826"/>
    <w:rsid w:val="00E23C19"/>
    <w:rsid w:val="00E24088"/>
    <w:rsid w:val="00E24170"/>
    <w:rsid w:val="00E245FF"/>
    <w:rsid w:val="00E24775"/>
    <w:rsid w:val="00E248FA"/>
    <w:rsid w:val="00E24907"/>
    <w:rsid w:val="00E249FD"/>
    <w:rsid w:val="00E24C5A"/>
    <w:rsid w:val="00E24CC3"/>
    <w:rsid w:val="00E252CD"/>
    <w:rsid w:val="00E25479"/>
    <w:rsid w:val="00E25959"/>
    <w:rsid w:val="00E25AC3"/>
    <w:rsid w:val="00E25B97"/>
    <w:rsid w:val="00E25C12"/>
    <w:rsid w:val="00E25C4C"/>
    <w:rsid w:val="00E25CE0"/>
    <w:rsid w:val="00E25D0D"/>
    <w:rsid w:val="00E25D40"/>
    <w:rsid w:val="00E25EEC"/>
    <w:rsid w:val="00E26015"/>
    <w:rsid w:val="00E2608A"/>
    <w:rsid w:val="00E260B4"/>
    <w:rsid w:val="00E26148"/>
    <w:rsid w:val="00E26314"/>
    <w:rsid w:val="00E26341"/>
    <w:rsid w:val="00E26673"/>
    <w:rsid w:val="00E267DA"/>
    <w:rsid w:val="00E26883"/>
    <w:rsid w:val="00E26ABD"/>
    <w:rsid w:val="00E26D64"/>
    <w:rsid w:val="00E26ED8"/>
    <w:rsid w:val="00E26F4C"/>
    <w:rsid w:val="00E26FE2"/>
    <w:rsid w:val="00E270EC"/>
    <w:rsid w:val="00E27162"/>
    <w:rsid w:val="00E2718B"/>
    <w:rsid w:val="00E27560"/>
    <w:rsid w:val="00E276C8"/>
    <w:rsid w:val="00E277DA"/>
    <w:rsid w:val="00E278B2"/>
    <w:rsid w:val="00E27BDC"/>
    <w:rsid w:val="00E27F0F"/>
    <w:rsid w:val="00E300DD"/>
    <w:rsid w:val="00E306A9"/>
    <w:rsid w:val="00E3076A"/>
    <w:rsid w:val="00E3090A"/>
    <w:rsid w:val="00E30A27"/>
    <w:rsid w:val="00E30BF0"/>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47A"/>
    <w:rsid w:val="00E3257B"/>
    <w:rsid w:val="00E3264E"/>
    <w:rsid w:val="00E326A2"/>
    <w:rsid w:val="00E329EA"/>
    <w:rsid w:val="00E32A09"/>
    <w:rsid w:val="00E32BAA"/>
    <w:rsid w:val="00E32E69"/>
    <w:rsid w:val="00E33072"/>
    <w:rsid w:val="00E332E7"/>
    <w:rsid w:val="00E33717"/>
    <w:rsid w:val="00E33E4D"/>
    <w:rsid w:val="00E340F8"/>
    <w:rsid w:val="00E343C6"/>
    <w:rsid w:val="00E344B2"/>
    <w:rsid w:val="00E34732"/>
    <w:rsid w:val="00E347BC"/>
    <w:rsid w:val="00E3488F"/>
    <w:rsid w:val="00E349E5"/>
    <w:rsid w:val="00E34E08"/>
    <w:rsid w:val="00E35127"/>
    <w:rsid w:val="00E3514A"/>
    <w:rsid w:val="00E3524E"/>
    <w:rsid w:val="00E35256"/>
    <w:rsid w:val="00E35261"/>
    <w:rsid w:val="00E355C1"/>
    <w:rsid w:val="00E3563A"/>
    <w:rsid w:val="00E35645"/>
    <w:rsid w:val="00E357D0"/>
    <w:rsid w:val="00E357D8"/>
    <w:rsid w:val="00E357E3"/>
    <w:rsid w:val="00E359F6"/>
    <w:rsid w:val="00E35C21"/>
    <w:rsid w:val="00E35C61"/>
    <w:rsid w:val="00E35C7E"/>
    <w:rsid w:val="00E35CCC"/>
    <w:rsid w:val="00E35D08"/>
    <w:rsid w:val="00E35D29"/>
    <w:rsid w:val="00E36106"/>
    <w:rsid w:val="00E36E52"/>
    <w:rsid w:val="00E36E65"/>
    <w:rsid w:val="00E372E1"/>
    <w:rsid w:val="00E3777B"/>
    <w:rsid w:val="00E37A04"/>
    <w:rsid w:val="00E37AFB"/>
    <w:rsid w:val="00E37B19"/>
    <w:rsid w:val="00E37C08"/>
    <w:rsid w:val="00E37C7B"/>
    <w:rsid w:val="00E400B9"/>
    <w:rsid w:val="00E40330"/>
    <w:rsid w:val="00E40345"/>
    <w:rsid w:val="00E40697"/>
    <w:rsid w:val="00E406B4"/>
    <w:rsid w:val="00E40A68"/>
    <w:rsid w:val="00E40AFB"/>
    <w:rsid w:val="00E40B43"/>
    <w:rsid w:val="00E40D17"/>
    <w:rsid w:val="00E40E47"/>
    <w:rsid w:val="00E40FEA"/>
    <w:rsid w:val="00E41213"/>
    <w:rsid w:val="00E41254"/>
    <w:rsid w:val="00E414EF"/>
    <w:rsid w:val="00E41659"/>
    <w:rsid w:val="00E417E5"/>
    <w:rsid w:val="00E418E8"/>
    <w:rsid w:val="00E41A74"/>
    <w:rsid w:val="00E41D55"/>
    <w:rsid w:val="00E41DA0"/>
    <w:rsid w:val="00E42056"/>
    <w:rsid w:val="00E4217A"/>
    <w:rsid w:val="00E42591"/>
    <w:rsid w:val="00E425A3"/>
    <w:rsid w:val="00E42614"/>
    <w:rsid w:val="00E427A0"/>
    <w:rsid w:val="00E427BB"/>
    <w:rsid w:val="00E429BF"/>
    <w:rsid w:val="00E42CDC"/>
    <w:rsid w:val="00E42D72"/>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872"/>
    <w:rsid w:val="00E44EA3"/>
    <w:rsid w:val="00E45085"/>
    <w:rsid w:val="00E45090"/>
    <w:rsid w:val="00E451EF"/>
    <w:rsid w:val="00E452AF"/>
    <w:rsid w:val="00E45672"/>
    <w:rsid w:val="00E456B7"/>
    <w:rsid w:val="00E456D5"/>
    <w:rsid w:val="00E456F6"/>
    <w:rsid w:val="00E4591A"/>
    <w:rsid w:val="00E4592F"/>
    <w:rsid w:val="00E45E56"/>
    <w:rsid w:val="00E45F84"/>
    <w:rsid w:val="00E46120"/>
    <w:rsid w:val="00E46220"/>
    <w:rsid w:val="00E462B1"/>
    <w:rsid w:val="00E463C5"/>
    <w:rsid w:val="00E464C5"/>
    <w:rsid w:val="00E46708"/>
    <w:rsid w:val="00E4673A"/>
    <w:rsid w:val="00E46903"/>
    <w:rsid w:val="00E46962"/>
    <w:rsid w:val="00E46CC4"/>
    <w:rsid w:val="00E46FE8"/>
    <w:rsid w:val="00E472E2"/>
    <w:rsid w:val="00E47731"/>
    <w:rsid w:val="00E47907"/>
    <w:rsid w:val="00E47A66"/>
    <w:rsid w:val="00E47D51"/>
    <w:rsid w:val="00E47E0D"/>
    <w:rsid w:val="00E47E8E"/>
    <w:rsid w:val="00E47EA6"/>
    <w:rsid w:val="00E50053"/>
    <w:rsid w:val="00E50070"/>
    <w:rsid w:val="00E50092"/>
    <w:rsid w:val="00E50256"/>
    <w:rsid w:val="00E504B6"/>
    <w:rsid w:val="00E506EC"/>
    <w:rsid w:val="00E5078B"/>
    <w:rsid w:val="00E50822"/>
    <w:rsid w:val="00E508CE"/>
    <w:rsid w:val="00E50AED"/>
    <w:rsid w:val="00E50D95"/>
    <w:rsid w:val="00E510ED"/>
    <w:rsid w:val="00E512A5"/>
    <w:rsid w:val="00E51475"/>
    <w:rsid w:val="00E514EF"/>
    <w:rsid w:val="00E5169B"/>
    <w:rsid w:val="00E51712"/>
    <w:rsid w:val="00E51A61"/>
    <w:rsid w:val="00E51CEC"/>
    <w:rsid w:val="00E51F62"/>
    <w:rsid w:val="00E51F7F"/>
    <w:rsid w:val="00E52027"/>
    <w:rsid w:val="00E5205C"/>
    <w:rsid w:val="00E5216C"/>
    <w:rsid w:val="00E522E4"/>
    <w:rsid w:val="00E52336"/>
    <w:rsid w:val="00E5243B"/>
    <w:rsid w:val="00E524F7"/>
    <w:rsid w:val="00E5255C"/>
    <w:rsid w:val="00E52729"/>
    <w:rsid w:val="00E528CA"/>
    <w:rsid w:val="00E52D02"/>
    <w:rsid w:val="00E52D91"/>
    <w:rsid w:val="00E52FC9"/>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3E"/>
    <w:rsid w:val="00E547E6"/>
    <w:rsid w:val="00E549EC"/>
    <w:rsid w:val="00E54C47"/>
    <w:rsid w:val="00E54FB5"/>
    <w:rsid w:val="00E5525B"/>
    <w:rsid w:val="00E55485"/>
    <w:rsid w:val="00E554DC"/>
    <w:rsid w:val="00E556AD"/>
    <w:rsid w:val="00E5579A"/>
    <w:rsid w:val="00E557D2"/>
    <w:rsid w:val="00E558F3"/>
    <w:rsid w:val="00E559D7"/>
    <w:rsid w:val="00E55BA0"/>
    <w:rsid w:val="00E55BE8"/>
    <w:rsid w:val="00E5600C"/>
    <w:rsid w:val="00E563B2"/>
    <w:rsid w:val="00E563FC"/>
    <w:rsid w:val="00E56547"/>
    <w:rsid w:val="00E56728"/>
    <w:rsid w:val="00E5678D"/>
    <w:rsid w:val="00E568AD"/>
    <w:rsid w:val="00E56BB9"/>
    <w:rsid w:val="00E56CCE"/>
    <w:rsid w:val="00E56CDD"/>
    <w:rsid w:val="00E56E87"/>
    <w:rsid w:val="00E571CF"/>
    <w:rsid w:val="00E5794D"/>
    <w:rsid w:val="00E57AEC"/>
    <w:rsid w:val="00E57AF1"/>
    <w:rsid w:val="00E57B8E"/>
    <w:rsid w:val="00E57EE7"/>
    <w:rsid w:val="00E600F2"/>
    <w:rsid w:val="00E601EB"/>
    <w:rsid w:val="00E6022B"/>
    <w:rsid w:val="00E6023D"/>
    <w:rsid w:val="00E602A7"/>
    <w:rsid w:val="00E603CE"/>
    <w:rsid w:val="00E604FE"/>
    <w:rsid w:val="00E6050F"/>
    <w:rsid w:val="00E60553"/>
    <w:rsid w:val="00E6056F"/>
    <w:rsid w:val="00E60666"/>
    <w:rsid w:val="00E607A0"/>
    <w:rsid w:val="00E60876"/>
    <w:rsid w:val="00E60A8D"/>
    <w:rsid w:val="00E60B45"/>
    <w:rsid w:val="00E60C37"/>
    <w:rsid w:val="00E60C71"/>
    <w:rsid w:val="00E60F28"/>
    <w:rsid w:val="00E610B3"/>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C8"/>
    <w:rsid w:val="00E65412"/>
    <w:rsid w:val="00E6547D"/>
    <w:rsid w:val="00E654BF"/>
    <w:rsid w:val="00E65644"/>
    <w:rsid w:val="00E65858"/>
    <w:rsid w:val="00E65C87"/>
    <w:rsid w:val="00E65D29"/>
    <w:rsid w:val="00E65F0A"/>
    <w:rsid w:val="00E65FFF"/>
    <w:rsid w:val="00E6609A"/>
    <w:rsid w:val="00E6618F"/>
    <w:rsid w:val="00E6623B"/>
    <w:rsid w:val="00E664F7"/>
    <w:rsid w:val="00E665AD"/>
    <w:rsid w:val="00E6663C"/>
    <w:rsid w:val="00E666B0"/>
    <w:rsid w:val="00E667F7"/>
    <w:rsid w:val="00E66A79"/>
    <w:rsid w:val="00E66CA1"/>
    <w:rsid w:val="00E66D42"/>
    <w:rsid w:val="00E66D4A"/>
    <w:rsid w:val="00E66E3D"/>
    <w:rsid w:val="00E67044"/>
    <w:rsid w:val="00E670D3"/>
    <w:rsid w:val="00E671CC"/>
    <w:rsid w:val="00E674A1"/>
    <w:rsid w:val="00E67ABD"/>
    <w:rsid w:val="00E67B4F"/>
    <w:rsid w:val="00E67E1F"/>
    <w:rsid w:val="00E67E36"/>
    <w:rsid w:val="00E70018"/>
    <w:rsid w:val="00E70059"/>
    <w:rsid w:val="00E702CE"/>
    <w:rsid w:val="00E70545"/>
    <w:rsid w:val="00E705B9"/>
    <w:rsid w:val="00E70930"/>
    <w:rsid w:val="00E70A81"/>
    <w:rsid w:val="00E70AB9"/>
    <w:rsid w:val="00E70D63"/>
    <w:rsid w:val="00E70E9F"/>
    <w:rsid w:val="00E70ECD"/>
    <w:rsid w:val="00E71143"/>
    <w:rsid w:val="00E7114C"/>
    <w:rsid w:val="00E71181"/>
    <w:rsid w:val="00E711D7"/>
    <w:rsid w:val="00E71335"/>
    <w:rsid w:val="00E71729"/>
    <w:rsid w:val="00E71AE3"/>
    <w:rsid w:val="00E71B1C"/>
    <w:rsid w:val="00E71BA7"/>
    <w:rsid w:val="00E71C42"/>
    <w:rsid w:val="00E71FE8"/>
    <w:rsid w:val="00E72150"/>
    <w:rsid w:val="00E72521"/>
    <w:rsid w:val="00E72704"/>
    <w:rsid w:val="00E7272C"/>
    <w:rsid w:val="00E7286B"/>
    <w:rsid w:val="00E72941"/>
    <w:rsid w:val="00E72DE6"/>
    <w:rsid w:val="00E72E17"/>
    <w:rsid w:val="00E72E25"/>
    <w:rsid w:val="00E7313A"/>
    <w:rsid w:val="00E731AD"/>
    <w:rsid w:val="00E731C6"/>
    <w:rsid w:val="00E73244"/>
    <w:rsid w:val="00E732C2"/>
    <w:rsid w:val="00E73529"/>
    <w:rsid w:val="00E73591"/>
    <w:rsid w:val="00E735C7"/>
    <w:rsid w:val="00E735E9"/>
    <w:rsid w:val="00E738B3"/>
    <w:rsid w:val="00E738BA"/>
    <w:rsid w:val="00E7391A"/>
    <w:rsid w:val="00E73958"/>
    <w:rsid w:val="00E739FD"/>
    <w:rsid w:val="00E73A97"/>
    <w:rsid w:val="00E73AA6"/>
    <w:rsid w:val="00E73B75"/>
    <w:rsid w:val="00E73C00"/>
    <w:rsid w:val="00E73C76"/>
    <w:rsid w:val="00E73E7E"/>
    <w:rsid w:val="00E73F5C"/>
    <w:rsid w:val="00E741FE"/>
    <w:rsid w:val="00E74226"/>
    <w:rsid w:val="00E747C0"/>
    <w:rsid w:val="00E748CA"/>
    <w:rsid w:val="00E74A15"/>
    <w:rsid w:val="00E7509B"/>
    <w:rsid w:val="00E75131"/>
    <w:rsid w:val="00E751AA"/>
    <w:rsid w:val="00E75281"/>
    <w:rsid w:val="00E75285"/>
    <w:rsid w:val="00E752C4"/>
    <w:rsid w:val="00E75523"/>
    <w:rsid w:val="00E75CF9"/>
    <w:rsid w:val="00E761B5"/>
    <w:rsid w:val="00E762B3"/>
    <w:rsid w:val="00E76515"/>
    <w:rsid w:val="00E769F4"/>
    <w:rsid w:val="00E76BE2"/>
    <w:rsid w:val="00E76CF4"/>
    <w:rsid w:val="00E77766"/>
    <w:rsid w:val="00E7779C"/>
    <w:rsid w:val="00E777AE"/>
    <w:rsid w:val="00E77B04"/>
    <w:rsid w:val="00E77C57"/>
    <w:rsid w:val="00E77F91"/>
    <w:rsid w:val="00E77FF7"/>
    <w:rsid w:val="00E8046E"/>
    <w:rsid w:val="00E80791"/>
    <w:rsid w:val="00E807BC"/>
    <w:rsid w:val="00E80876"/>
    <w:rsid w:val="00E80917"/>
    <w:rsid w:val="00E80AB6"/>
    <w:rsid w:val="00E80CB6"/>
    <w:rsid w:val="00E80DCA"/>
    <w:rsid w:val="00E80EB2"/>
    <w:rsid w:val="00E8151B"/>
    <w:rsid w:val="00E81569"/>
    <w:rsid w:val="00E81D4C"/>
    <w:rsid w:val="00E81E60"/>
    <w:rsid w:val="00E820C3"/>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D6"/>
    <w:rsid w:val="00E83A91"/>
    <w:rsid w:val="00E83BBD"/>
    <w:rsid w:val="00E83FB8"/>
    <w:rsid w:val="00E843D2"/>
    <w:rsid w:val="00E8440A"/>
    <w:rsid w:val="00E84569"/>
    <w:rsid w:val="00E845B7"/>
    <w:rsid w:val="00E8496F"/>
    <w:rsid w:val="00E84FEE"/>
    <w:rsid w:val="00E85417"/>
    <w:rsid w:val="00E85426"/>
    <w:rsid w:val="00E85888"/>
    <w:rsid w:val="00E85A65"/>
    <w:rsid w:val="00E85B3C"/>
    <w:rsid w:val="00E85D7F"/>
    <w:rsid w:val="00E85E0D"/>
    <w:rsid w:val="00E85F9D"/>
    <w:rsid w:val="00E86320"/>
    <w:rsid w:val="00E86824"/>
    <w:rsid w:val="00E868F9"/>
    <w:rsid w:val="00E86AE8"/>
    <w:rsid w:val="00E86BC9"/>
    <w:rsid w:val="00E86BF7"/>
    <w:rsid w:val="00E86E54"/>
    <w:rsid w:val="00E86F54"/>
    <w:rsid w:val="00E86F7D"/>
    <w:rsid w:val="00E86FCE"/>
    <w:rsid w:val="00E8701E"/>
    <w:rsid w:val="00E8705A"/>
    <w:rsid w:val="00E87196"/>
    <w:rsid w:val="00E871EA"/>
    <w:rsid w:val="00E87349"/>
    <w:rsid w:val="00E873D8"/>
    <w:rsid w:val="00E875C3"/>
    <w:rsid w:val="00E8762F"/>
    <w:rsid w:val="00E8763E"/>
    <w:rsid w:val="00E877AA"/>
    <w:rsid w:val="00E87A7D"/>
    <w:rsid w:val="00E87CC8"/>
    <w:rsid w:val="00E87EDB"/>
    <w:rsid w:val="00E90076"/>
    <w:rsid w:val="00E902DC"/>
    <w:rsid w:val="00E903A5"/>
    <w:rsid w:val="00E90416"/>
    <w:rsid w:val="00E9068C"/>
    <w:rsid w:val="00E907F5"/>
    <w:rsid w:val="00E907FB"/>
    <w:rsid w:val="00E9087F"/>
    <w:rsid w:val="00E90910"/>
    <w:rsid w:val="00E90B3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83"/>
    <w:rsid w:val="00E924E1"/>
    <w:rsid w:val="00E925F0"/>
    <w:rsid w:val="00E928B3"/>
    <w:rsid w:val="00E92A3D"/>
    <w:rsid w:val="00E92BC6"/>
    <w:rsid w:val="00E92C60"/>
    <w:rsid w:val="00E92CB7"/>
    <w:rsid w:val="00E92D04"/>
    <w:rsid w:val="00E9301C"/>
    <w:rsid w:val="00E9303D"/>
    <w:rsid w:val="00E930A4"/>
    <w:rsid w:val="00E93471"/>
    <w:rsid w:val="00E93576"/>
    <w:rsid w:val="00E936AA"/>
    <w:rsid w:val="00E93899"/>
    <w:rsid w:val="00E938B8"/>
    <w:rsid w:val="00E93988"/>
    <w:rsid w:val="00E93A8A"/>
    <w:rsid w:val="00E93B1E"/>
    <w:rsid w:val="00E93CFC"/>
    <w:rsid w:val="00E93E3E"/>
    <w:rsid w:val="00E94214"/>
    <w:rsid w:val="00E94246"/>
    <w:rsid w:val="00E94400"/>
    <w:rsid w:val="00E94496"/>
    <w:rsid w:val="00E944B3"/>
    <w:rsid w:val="00E94B8E"/>
    <w:rsid w:val="00E94D34"/>
    <w:rsid w:val="00E94D43"/>
    <w:rsid w:val="00E94D50"/>
    <w:rsid w:val="00E94D80"/>
    <w:rsid w:val="00E94EA7"/>
    <w:rsid w:val="00E94F3C"/>
    <w:rsid w:val="00E94FDC"/>
    <w:rsid w:val="00E950CF"/>
    <w:rsid w:val="00E951A0"/>
    <w:rsid w:val="00E95772"/>
    <w:rsid w:val="00E9577B"/>
    <w:rsid w:val="00E958C9"/>
    <w:rsid w:val="00E95A90"/>
    <w:rsid w:val="00E95D47"/>
    <w:rsid w:val="00E95DA4"/>
    <w:rsid w:val="00E95E2F"/>
    <w:rsid w:val="00E95FFC"/>
    <w:rsid w:val="00E960F7"/>
    <w:rsid w:val="00E960F9"/>
    <w:rsid w:val="00E96162"/>
    <w:rsid w:val="00E964CB"/>
    <w:rsid w:val="00E9652C"/>
    <w:rsid w:val="00E96563"/>
    <w:rsid w:val="00E9657B"/>
    <w:rsid w:val="00E9674D"/>
    <w:rsid w:val="00E96B87"/>
    <w:rsid w:val="00E96C86"/>
    <w:rsid w:val="00E97051"/>
    <w:rsid w:val="00E97066"/>
    <w:rsid w:val="00E97082"/>
    <w:rsid w:val="00E973F0"/>
    <w:rsid w:val="00E975AF"/>
    <w:rsid w:val="00E97822"/>
    <w:rsid w:val="00E9793A"/>
    <w:rsid w:val="00E97959"/>
    <w:rsid w:val="00E979A6"/>
    <w:rsid w:val="00E97A00"/>
    <w:rsid w:val="00E97D4E"/>
    <w:rsid w:val="00EA0019"/>
    <w:rsid w:val="00EA02D5"/>
    <w:rsid w:val="00EA0454"/>
    <w:rsid w:val="00EA045A"/>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9CC"/>
    <w:rsid w:val="00EA29F5"/>
    <w:rsid w:val="00EA2B14"/>
    <w:rsid w:val="00EA2C01"/>
    <w:rsid w:val="00EA2E67"/>
    <w:rsid w:val="00EA2F1A"/>
    <w:rsid w:val="00EA2FB3"/>
    <w:rsid w:val="00EA369F"/>
    <w:rsid w:val="00EA374B"/>
    <w:rsid w:val="00EA387B"/>
    <w:rsid w:val="00EA38B7"/>
    <w:rsid w:val="00EA3B4B"/>
    <w:rsid w:val="00EA3E6E"/>
    <w:rsid w:val="00EA3F83"/>
    <w:rsid w:val="00EA408F"/>
    <w:rsid w:val="00EA4253"/>
    <w:rsid w:val="00EA42B7"/>
    <w:rsid w:val="00EA42CB"/>
    <w:rsid w:val="00EA43DA"/>
    <w:rsid w:val="00EA43E4"/>
    <w:rsid w:val="00EA46C8"/>
    <w:rsid w:val="00EA470A"/>
    <w:rsid w:val="00EA4735"/>
    <w:rsid w:val="00EA4B0C"/>
    <w:rsid w:val="00EA4C8A"/>
    <w:rsid w:val="00EA4E38"/>
    <w:rsid w:val="00EA4F7B"/>
    <w:rsid w:val="00EA5268"/>
    <w:rsid w:val="00EA5403"/>
    <w:rsid w:val="00EA5579"/>
    <w:rsid w:val="00EA565F"/>
    <w:rsid w:val="00EA56CE"/>
    <w:rsid w:val="00EA5A71"/>
    <w:rsid w:val="00EA5F66"/>
    <w:rsid w:val="00EA5FD2"/>
    <w:rsid w:val="00EA6217"/>
    <w:rsid w:val="00EA62AC"/>
    <w:rsid w:val="00EA632A"/>
    <w:rsid w:val="00EA63DB"/>
    <w:rsid w:val="00EA64FA"/>
    <w:rsid w:val="00EA653B"/>
    <w:rsid w:val="00EA65BE"/>
    <w:rsid w:val="00EA6631"/>
    <w:rsid w:val="00EA66D7"/>
    <w:rsid w:val="00EA6A05"/>
    <w:rsid w:val="00EA6AE2"/>
    <w:rsid w:val="00EA6B4A"/>
    <w:rsid w:val="00EA6C13"/>
    <w:rsid w:val="00EA6C40"/>
    <w:rsid w:val="00EA6CC8"/>
    <w:rsid w:val="00EA6DB5"/>
    <w:rsid w:val="00EA6EBE"/>
    <w:rsid w:val="00EA6F63"/>
    <w:rsid w:val="00EA7693"/>
    <w:rsid w:val="00EA7775"/>
    <w:rsid w:val="00EA77F4"/>
    <w:rsid w:val="00EA7A80"/>
    <w:rsid w:val="00EA7A92"/>
    <w:rsid w:val="00EA7AFB"/>
    <w:rsid w:val="00EA7BEB"/>
    <w:rsid w:val="00EA7CE6"/>
    <w:rsid w:val="00EB02E4"/>
    <w:rsid w:val="00EB04F8"/>
    <w:rsid w:val="00EB0831"/>
    <w:rsid w:val="00EB098D"/>
    <w:rsid w:val="00EB0A3A"/>
    <w:rsid w:val="00EB0CCF"/>
    <w:rsid w:val="00EB1002"/>
    <w:rsid w:val="00EB1056"/>
    <w:rsid w:val="00EB105B"/>
    <w:rsid w:val="00EB1072"/>
    <w:rsid w:val="00EB133A"/>
    <w:rsid w:val="00EB14BE"/>
    <w:rsid w:val="00EB1549"/>
    <w:rsid w:val="00EB16B9"/>
    <w:rsid w:val="00EB16CE"/>
    <w:rsid w:val="00EB171E"/>
    <w:rsid w:val="00EB179F"/>
    <w:rsid w:val="00EB1903"/>
    <w:rsid w:val="00EB1A70"/>
    <w:rsid w:val="00EB1A85"/>
    <w:rsid w:val="00EB1AA1"/>
    <w:rsid w:val="00EB1C3F"/>
    <w:rsid w:val="00EB1EBC"/>
    <w:rsid w:val="00EB1FEB"/>
    <w:rsid w:val="00EB20A2"/>
    <w:rsid w:val="00EB2146"/>
    <w:rsid w:val="00EB2319"/>
    <w:rsid w:val="00EB2585"/>
    <w:rsid w:val="00EB2594"/>
    <w:rsid w:val="00EB26BA"/>
    <w:rsid w:val="00EB26FA"/>
    <w:rsid w:val="00EB2886"/>
    <w:rsid w:val="00EB291D"/>
    <w:rsid w:val="00EB2DD8"/>
    <w:rsid w:val="00EB2E53"/>
    <w:rsid w:val="00EB31A8"/>
    <w:rsid w:val="00EB32CD"/>
    <w:rsid w:val="00EB3766"/>
    <w:rsid w:val="00EB3B1E"/>
    <w:rsid w:val="00EB3E5D"/>
    <w:rsid w:val="00EB3F52"/>
    <w:rsid w:val="00EB4009"/>
    <w:rsid w:val="00EB425F"/>
    <w:rsid w:val="00EB4301"/>
    <w:rsid w:val="00EB4372"/>
    <w:rsid w:val="00EB4438"/>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814"/>
    <w:rsid w:val="00EB683F"/>
    <w:rsid w:val="00EB6894"/>
    <w:rsid w:val="00EB68AF"/>
    <w:rsid w:val="00EB695C"/>
    <w:rsid w:val="00EB6A8E"/>
    <w:rsid w:val="00EB6C68"/>
    <w:rsid w:val="00EB6D43"/>
    <w:rsid w:val="00EB705F"/>
    <w:rsid w:val="00EB7069"/>
    <w:rsid w:val="00EB707B"/>
    <w:rsid w:val="00EB70B4"/>
    <w:rsid w:val="00EB7A78"/>
    <w:rsid w:val="00EB7AE6"/>
    <w:rsid w:val="00EB7C08"/>
    <w:rsid w:val="00EB7D2D"/>
    <w:rsid w:val="00EB7EA9"/>
    <w:rsid w:val="00EB7F74"/>
    <w:rsid w:val="00EC0360"/>
    <w:rsid w:val="00EC0511"/>
    <w:rsid w:val="00EC051F"/>
    <w:rsid w:val="00EC0640"/>
    <w:rsid w:val="00EC0B7E"/>
    <w:rsid w:val="00EC0BFC"/>
    <w:rsid w:val="00EC0CCC"/>
    <w:rsid w:val="00EC0D21"/>
    <w:rsid w:val="00EC0DAF"/>
    <w:rsid w:val="00EC111F"/>
    <w:rsid w:val="00EC139C"/>
    <w:rsid w:val="00EC14BE"/>
    <w:rsid w:val="00EC15AC"/>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611"/>
    <w:rsid w:val="00EC36B8"/>
    <w:rsid w:val="00EC3749"/>
    <w:rsid w:val="00EC3832"/>
    <w:rsid w:val="00EC3931"/>
    <w:rsid w:val="00EC39F3"/>
    <w:rsid w:val="00EC421A"/>
    <w:rsid w:val="00EC45F6"/>
    <w:rsid w:val="00EC4617"/>
    <w:rsid w:val="00EC4AC1"/>
    <w:rsid w:val="00EC4D22"/>
    <w:rsid w:val="00EC4DB5"/>
    <w:rsid w:val="00EC5188"/>
    <w:rsid w:val="00EC5227"/>
    <w:rsid w:val="00EC52F2"/>
    <w:rsid w:val="00EC54E9"/>
    <w:rsid w:val="00EC56F5"/>
    <w:rsid w:val="00EC578A"/>
    <w:rsid w:val="00EC585E"/>
    <w:rsid w:val="00EC593B"/>
    <w:rsid w:val="00EC5A3D"/>
    <w:rsid w:val="00EC5E5F"/>
    <w:rsid w:val="00EC5ECA"/>
    <w:rsid w:val="00EC627B"/>
    <w:rsid w:val="00EC628A"/>
    <w:rsid w:val="00EC64D4"/>
    <w:rsid w:val="00EC6663"/>
    <w:rsid w:val="00EC68A0"/>
    <w:rsid w:val="00EC6B48"/>
    <w:rsid w:val="00EC6C09"/>
    <w:rsid w:val="00EC730D"/>
    <w:rsid w:val="00EC75F9"/>
    <w:rsid w:val="00EC76DE"/>
    <w:rsid w:val="00EC7807"/>
    <w:rsid w:val="00EC7BB6"/>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595"/>
    <w:rsid w:val="00ED174B"/>
    <w:rsid w:val="00ED17E4"/>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C88"/>
    <w:rsid w:val="00ED2E5B"/>
    <w:rsid w:val="00ED2EE0"/>
    <w:rsid w:val="00ED2F3C"/>
    <w:rsid w:val="00ED31FA"/>
    <w:rsid w:val="00ED34E1"/>
    <w:rsid w:val="00ED3A67"/>
    <w:rsid w:val="00ED3AC2"/>
    <w:rsid w:val="00ED3CB0"/>
    <w:rsid w:val="00ED40A4"/>
    <w:rsid w:val="00ED42B0"/>
    <w:rsid w:val="00ED42B7"/>
    <w:rsid w:val="00ED4456"/>
    <w:rsid w:val="00ED44AB"/>
    <w:rsid w:val="00ED45D1"/>
    <w:rsid w:val="00ED4637"/>
    <w:rsid w:val="00ED4658"/>
    <w:rsid w:val="00ED4680"/>
    <w:rsid w:val="00ED4779"/>
    <w:rsid w:val="00ED47A7"/>
    <w:rsid w:val="00ED4926"/>
    <w:rsid w:val="00ED4A8F"/>
    <w:rsid w:val="00ED4A92"/>
    <w:rsid w:val="00ED4ACB"/>
    <w:rsid w:val="00ED4B48"/>
    <w:rsid w:val="00ED4D66"/>
    <w:rsid w:val="00ED5083"/>
    <w:rsid w:val="00ED515A"/>
    <w:rsid w:val="00ED5785"/>
    <w:rsid w:val="00ED57C7"/>
    <w:rsid w:val="00ED5A2D"/>
    <w:rsid w:val="00ED5BA6"/>
    <w:rsid w:val="00ED5BD9"/>
    <w:rsid w:val="00ED6025"/>
    <w:rsid w:val="00ED60CC"/>
    <w:rsid w:val="00ED62E1"/>
    <w:rsid w:val="00ED6352"/>
    <w:rsid w:val="00ED64B2"/>
    <w:rsid w:val="00ED6637"/>
    <w:rsid w:val="00ED6644"/>
    <w:rsid w:val="00ED6686"/>
    <w:rsid w:val="00ED66BD"/>
    <w:rsid w:val="00ED676A"/>
    <w:rsid w:val="00ED67B4"/>
    <w:rsid w:val="00ED6DA4"/>
    <w:rsid w:val="00ED6FCD"/>
    <w:rsid w:val="00ED6FD6"/>
    <w:rsid w:val="00ED7082"/>
    <w:rsid w:val="00ED7322"/>
    <w:rsid w:val="00ED73EF"/>
    <w:rsid w:val="00ED743C"/>
    <w:rsid w:val="00ED76C3"/>
    <w:rsid w:val="00ED7C0E"/>
    <w:rsid w:val="00ED7CC0"/>
    <w:rsid w:val="00EE0138"/>
    <w:rsid w:val="00EE022B"/>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21"/>
    <w:rsid w:val="00EE199A"/>
    <w:rsid w:val="00EE19EC"/>
    <w:rsid w:val="00EE1D3C"/>
    <w:rsid w:val="00EE1EC4"/>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1AD"/>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7C1"/>
    <w:rsid w:val="00EE5A26"/>
    <w:rsid w:val="00EE5C81"/>
    <w:rsid w:val="00EE5DB5"/>
    <w:rsid w:val="00EE608F"/>
    <w:rsid w:val="00EE6205"/>
    <w:rsid w:val="00EE624D"/>
    <w:rsid w:val="00EE627D"/>
    <w:rsid w:val="00EE6287"/>
    <w:rsid w:val="00EE6379"/>
    <w:rsid w:val="00EE63DA"/>
    <w:rsid w:val="00EE6412"/>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DA5"/>
    <w:rsid w:val="00EE7EE5"/>
    <w:rsid w:val="00EF01EB"/>
    <w:rsid w:val="00EF039D"/>
    <w:rsid w:val="00EF0491"/>
    <w:rsid w:val="00EF05B5"/>
    <w:rsid w:val="00EF070B"/>
    <w:rsid w:val="00EF072C"/>
    <w:rsid w:val="00EF0904"/>
    <w:rsid w:val="00EF09D9"/>
    <w:rsid w:val="00EF0B49"/>
    <w:rsid w:val="00EF0B69"/>
    <w:rsid w:val="00EF0B6F"/>
    <w:rsid w:val="00EF0DCD"/>
    <w:rsid w:val="00EF0F97"/>
    <w:rsid w:val="00EF12A7"/>
    <w:rsid w:val="00EF17E7"/>
    <w:rsid w:val="00EF1C17"/>
    <w:rsid w:val="00EF1F7E"/>
    <w:rsid w:val="00EF1FB7"/>
    <w:rsid w:val="00EF2118"/>
    <w:rsid w:val="00EF2369"/>
    <w:rsid w:val="00EF23E9"/>
    <w:rsid w:val="00EF25B6"/>
    <w:rsid w:val="00EF2B7F"/>
    <w:rsid w:val="00EF2C7C"/>
    <w:rsid w:val="00EF2D09"/>
    <w:rsid w:val="00EF2E62"/>
    <w:rsid w:val="00EF2F87"/>
    <w:rsid w:val="00EF316D"/>
    <w:rsid w:val="00EF3357"/>
    <w:rsid w:val="00EF337C"/>
    <w:rsid w:val="00EF3394"/>
    <w:rsid w:val="00EF3A94"/>
    <w:rsid w:val="00EF3D2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413"/>
    <w:rsid w:val="00EF5998"/>
    <w:rsid w:val="00EF5F14"/>
    <w:rsid w:val="00EF61CA"/>
    <w:rsid w:val="00EF64B6"/>
    <w:rsid w:val="00EF66D8"/>
    <w:rsid w:val="00EF6844"/>
    <w:rsid w:val="00EF69DD"/>
    <w:rsid w:val="00EF6B35"/>
    <w:rsid w:val="00EF6DA6"/>
    <w:rsid w:val="00EF6E68"/>
    <w:rsid w:val="00EF73CC"/>
    <w:rsid w:val="00EF75EF"/>
    <w:rsid w:val="00EF75F2"/>
    <w:rsid w:val="00EF78C7"/>
    <w:rsid w:val="00EF793B"/>
    <w:rsid w:val="00EF79C7"/>
    <w:rsid w:val="00EF7B54"/>
    <w:rsid w:val="00EF7EA5"/>
    <w:rsid w:val="00EF7FA6"/>
    <w:rsid w:val="00F00325"/>
    <w:rsid w:val="00F003C3"/>
    <w:rsid w:val="00F003F8"/>
    <w:rsid w:val="00F0040E"/>
    <w:rsid w:val="00F0045C"/>
    <w:rsid w:val="00F0050A"/>
    <w:rsid w:val="00F008C6"/>
    <w:rsid w:val="00F0092F"/>
    <w:rsid w:val="00F0095C"/>
    <w:rsid w:val="00F00B17"/>
    <w:rsid w:val="00F00B87"/>
    <w:rsid w:val="00F00BAC"/>
    <w:rsid w:val="00F00C4A"/>
    <w:rsid w:val="00F00F2A"/>
    <w:rsid w:val="00F011EF"/>
    <w:rsid w:val="00F01402"/>
    <w:rsid w:val="00F01427"/>
    <w:rsid w:val="00F01CC8"/>
    <w:rsid w:val="00F0247A"/>
    <w:rsid w:val="00F024F5"/>
    <w:rsid w:val="00F0260A"/>
    <w:rsid w:val="00F0271F"/>
    <w:rsid w:val="00F02807"/>
    <w:rsid w:val="00F02F10"/>
    <w:rsid w:val="00F03063"/>
    <w:rsid w:val="00F0346D"/>
    <w:rsid w:val="00F036E4"/>
    <w:rsid w:val="00F039FF"/>
    <w:rsid w:val="00F03D10"/>
    <w:rsid w:val="00F03D66"/>
    <w:rsid w:val="00F03F33"/>
    <w:rsid w:val="00F03FF8"/>
    <w:rsid w:val="00F040F0"/>
    <w:rsid w:val="00F0413F"/>
    <w:rsid w:val="00F04424"/>
    <w:rsid w:val="00F044AA"/>
    <w:rsid w:val="00F045C3"/>
    <w:rsid w:val="00F04663"/>
    <w:rsid w:val="00F0497D"/>
    <w:rsid w:val="00F04ACC"/>
    <w:rsid w:val="00F04B67"/>
    <w:rsid w:val="00F050F8"/>
    <w:rsid w:val="00F05235"/>
    <w:rsid w:val="00F053A7"/>
    <w:rsid w:val="00F055D5"/>
    <w:rsid w:val="00F05765"/>
    <w:rsid w:val="00F058A7"/>
    <w:rsid w:val="00F05B02"/>
    <w:rsid w:val="00F05BF8"/>
    <w:rsid w:val="00F05D58"/>
    <w:rsid w:val="00F05DDE"/>
    <w:rsid w:val="00F05E84"/>
    <w:rsid w:val="00F06031"/>
    <w:rsid w:val="00F060AA"/>
    <w:rsid w:val="00F06320"/>
    <w:rsid w:val="00F068D6"/>
    <w:rsid w:val="00F069E0"/>
    <w:rsid w:val="00F06A07"/>
    <w:rsid w:val="00F06B10"/>
    <w:rsid w:val="00F06B24"/>
    <w:rsid w:val="00F06B5C"/>
    <w:rsid w:val="00F06D42"/>
    <w:rsid w:val="00F070EB"/>
    <w:rsid w:val="00F07661"/>
    <w:rsid w:val="00F07E78"/>
    <w:rsid w:val="00F07FAC"/>
    <w:rsid w:val="00F101D0"/>
    <w:rsid w:val="00F10304"/>
    <w:rsid w:val="00F10474"/>
    <w:rsid w:val="00F10A38"/>
    <w:rsid w:val="00F10AF5"/>
    <w:rsid w:val="00F10B51"/>
    <w:rsid w:val="00F10B77"/>
    <w:rsid w:val="00F10C3F"/>
    <w:rsid w:val="00F1111B"/>
    <w:rsid w:val="00F111D1"/>
    <w:rsid w:val="00F11446"/>
    <w:rsid w:val="00F1146E"/>
    <w:rsid w:val="00F11582"/>
    <w:rsid w:val="00F1167D"/>
    <w:rsid w:val="00F1180C"/>
    <w:rsid w:val="00F1188C"/>
    <w:rsid w:val="00F118CA"/>
    <w:rsid w:val="00F118D6"/>
    <w:rsid w:val="00F11AE9"/>
    <w:rsid w:val="00F11B82"/>
    <w:rsid w:val="00F11D0D"/>
    <w:rsid w:val="00F11DC8"/>
    <w:rsid w:val="00F11F34"/>
    <w:rsid w:val="00F12203"/>
    <w:rsid w:val="00F12290"/>
    <w:rsid w:val="00F122F8"/>
    <w:rsid w:val="00F125A0"/>
    <w:rsid w:val="00F12765"/>
    <w:rsid w:val="00F129E7"/>
    <w:rsid w:val="00F12A78"/>
    <w:rsid w:val="00F12B84"/>
    <w:rsid w:val="00F12F53"/>
    <w:rsid w:val="00F12F9B"/>
    <w:rsid w:val="00F1309F"/>
    <w:rsid w:val="00F130E0"/>
    <w:rsid w:val="00F1337A"/>
    <w:rsid w:val="00F13815"/>
    <w:rsid w:val="00F13B6D"/>
    <w:rsid w:val="00F13CFA"/>
    <w:rsid w:val="00F13D0B"/>
    <w:rsid w:val="00F13D54"/>
    <w:rsid w:val="00F13D92"/>
    <w:rsid w:val="00F13E92"/>
    <w:rsid w:val="00F13EC7"/>
    <w:rsid w:val="00F13F28"/>
    <w:rsid w:val="00F13FB7"/>
    <w:rsid w:val="00F1402C"/>
    <w:rsid w:val="00F14183"/>
    <w:rsid w:val="00F141C5"/>
    <w:rsid w:val="00F14594"/>
    <w:rsid w:val="00F147BB"/>
    <w:rsid w:val="00F149FA"/>
    <w:rsid w:val="00F14B96"/>
    <w:rsid w:val="00F14CE4"/>
    <w:rsid w:val="00F14D43"/>
    <w:rsid w:val="00F14D4D"/>
    <w:rsid w:val="00F1500E"/>
    <w:rsid w:val="00F15160"/>
    <w:rsid w:val="00F1544A"/>
    <w:rsid w:val="00F15A5A"/>
    <w:rsid w:val="00F15AB8"/>
    <w:rsid w:val="00F15B34"/>
    <w:rsid w:val="00F15F93"/>
    <w:rsid w:val="00F15FBB"/>
    <w:rsid w:val="00F160DC"/>
    <w:rsid w:val="00F1628A"/>
    <w:rsid w:val="00F16536"/>
    <w:rsid w:val="00F1687C"/>
    <w:rsid w:val="00F16A12"/>
    <w:rsid w:val="00F16AFD"/>
    <w:rsid w:val="00F16BD8"/>
    <w:rsid w:val="00F17060"/>
    <w:rsid w:val="00F17186"/>
    <w:rsid w:val="00F17624"/>
    <w:rsid w:val="00F1778F"/>
    <w:rsid w:val="00F17A5E"/>
    <w:rsid w:val="00F17CD6"/>
    <w:rsid w:val="00F17E37"/>
    <w:rsid w:val="00F17E85"/>
    <w:rsid w:val="00F20073"/>
    <w:rsid w:val="00F200D6"/>
    <w:rsid w:val="00F2013F"/>
    <w:rsid w:val="00F202C6"/>
    <w:rsid w:val="00F20415"/>
    <w:rsid w:val="00F204C4"/>
    <w:rsid w:val="00F205A8"/>
    <w:rsid w:val="00F2062A"/>
    <w:rsid w:val="00F2094B"/>
    <w:rsid w:val="00F20A9C"/>
    <w:rsid w:val="00F20B0C"/>
    <w:rsid w:val="00F20EFF"/>
    <w:rsid w:val="00F2104C"/>
    <w:rsid w:val="00F211B9"/>
    <w:rsid w:val="00F2136E"/>
    <w:rsid w:val="00F213AE"/>
    <w:rsid w:val="00F215FE"/>
    <w:rsid w:val="00F21B5D"/>
    <w:rsid w:val="00F21D5B"/>
    <w:rsid w:val="00F21E0B"/>
    <w:rsid w:val="00F21E4B"/>
    <w:rsid w:val="00F22563"/>
    <w:rsid w:val="00F227F3"/>
    <w:rsid w:val="00F22CFC"/>
    <w:rsid w:val="00F22E73"/>
    <w:rsid w:val="00F230FF"/>
    <w:rsid w:val="00F232A9"/>
    <w:rsid w:val="00F23629"/>
    <w:rsid w:val="00F236E3"/>
    <w:rsid w:val="00F23881"/>
    <w:rsid w:val="00F23919"/>
    <w:rsid w:val="00F23935"/>
    <w:rsid w:val="00F23C14"/>
    <w:rsid w:val="00F23C67"/>
    <w:rsid w:val="00F24248"/>
    <w:rsid w:val="00F242F6"/>
    <w:rsid w:val="00F24416"/>
    <w:rsid w:val="00F2450B"/>
    <w:rsid w:val="00F24654"/>
    <w:rsid w:val="00F24B33"/>
    <w:rsid w:val="00F24CE8"/>
    <w:rsid w:val="00F24DAD"/>
    <w:rsid w:val="00F250D7"/>
    <w:rsid w:val="00F2546C"/>
    <w:rsid w:val="00F2558C"/>
    <w:rsid w:val="00F25C0E"/>
    <w:rsid w:val="00F25E00"/>
    <w:rsid w:val="00F25E7B"/>
    <w:rsid w:val="00F25F9F"/>
    <w:rsid w:val="00F26756"/>
    <w:rsid w:val="00F26E76"/>
    <w:rsid w:val="00F26F80"/>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36"/>
    <w:rsid w:val="00F311EE"/>
    <w:rsid w:val="00F31308"/>
    <w:rsid w:val="00F31329"/>
    <w:rsid w:val="00F31488"/>
    <w:rsid w:val="00F31587"/>
    <w:rsid w:val="00F31614"/>
    <w:rsid w:val="00F319DA"/>
    <w:rsid w:val="00F31C2E"/>
    <w:rsid w:val="00F31CD8"/>
    <w:rsid w:val="00F31FDF"/>
    <w:rsid w:val="00F321D7"/>
    <w:rsid w:val="00F32393"/>
    <w:rsid w:val="00F324C3"/>
    <w:rsid w:val="00F326E2"/>
    <w:rsid w:val="00F32969"/>
    <w:rsid w:val="00F32B0C"/>
    <w:rsid w:val="00F32B4D"/>
    <w:rsid w:val="00F32DDA"/>
    <w:rsid w:val="00F33765"/>
    <w:rsid w:val="00F33843"/>
    <w:rsid w:val="00F33901"/>
    <w:rsid w:val="00F33A4E"/>
    <w:rsid w:val="00F33F33"/>
    <w:rsid w:val="00F34134"/>
    <w:rsid w:val="00F342C0"/>
    <w:rsid w:val="00F34602"/>
    <w:rsid w:val="00F3485A"/>
    <w:rsid w:val="00F34A3E"/>
    <w:rsid w:val="00F34E90"/>
    <w:rsid w:val="00F35082"/>
    <w:rsid w:val="00F3511C"/>
    <w:rsid w:val="00F351A3"/>
    <w:rsid w:val="00F3531E"/>
    <w:rsid w:val="00F35404"/>
    <w:rsid w:val="00F354E6"/>
    <w:rsid w:val="00F35906"/>
    <w:rsid w:val="00F35967"/>
    <w:rsid w:val="00F35A0C"/>
    <w:rsid w:val="00F35A59"/>
    <w:rsid w:val="00F35B41"/>
    <w:rsid w:val="00F35ED2"/>
    <w:rsid w:val="00F35F26"/>
    <w:rsid w:val="00F36022"/>
    <w:rsid w:val="00F365D8"/>
    <w:rsid w:val="00F3672F"/>
    <w:rsid w:val="00F36FFE"/>
    <w:rsid w:val="00F37D16"/>
    <w:rsid w:val="00F37DC7"/>
    <w:rsid w:val="00F37EEE"/>
    <w:rsid w:val="00F4025D"/>
    <w:rsid w:val="00F4026B"/>
    <w:rsid w:val="00F402AC"/>
    <w:rsid w:val="00F4034E"/>
    <w:rsid w:val="00F405F0"/>
    <w:rsid w:val="00F40954"/>
    <w:rsid w:val="00F40EA7"/>
    <w:rsid w:val="00F40F3E"/>
    <w:rsid w:val="00F41363"/>
    <w:rsid w:val="00F41A5D"/>
    <w:rsid w:val="00F41BD3"/>
    <w:rsid w:val="00F41C54"/>
    <w:rsid w:val="00F41D05"/>
    <w:rsid w:val="00F41D2B"/>
    <w:rsid w:val="00F41E1C"/>
    <w:rsid w:val="00F41E9E"/>
    <w:rsid w:val="00F41F40"/>
    <w:rsid w:val="00F41FE8"/>
    <w:rsid w:val="00F423A6"/>
    <w:rsid w:val="00F42522"/>
    <w:rsid w:val="00F42750"/>
    <w:rsid w:val="00F429C7"/>
    <w:rsid w:val="00F42A0F"/>
    <w:rsid w:val="00F42C96"/>
    <w:rsid w:val="00F430F5"/>
    <w:rsid w:val="00F431BC"/>
    <w:rsid w:val="00F43486"/>
    <w:rsid w:val="00F43645"/>
    <w:rsid w:val="00F436AA"/>
    <w:rsid w:val="00F437D7"/>
    <w:rsid w:val="00F43C6B"/>
    <w:rsid w:val="00F4409D"/>
    <w:rsid w:val="00F44296"/>
    <w:rsid w:val="00F4450F"/>
    <w:rsid w:val="00F44553"/>
    <w:rsid w:val="00F4463B"/>
    <w:rsid w:val="00F44661"/>
    <w:rsid w:val="00F446FE"/>
    <w:rsid w:val="00F44807"/>
    <w:rsid w:val="00F4485F"/>
    <w:rsid w:val="00F44878"/>
    <w:rsid w:val="00F449E6"/>
    <w:rsid w:val="00F44B10"/>
    <w:rsid w:val="00F44D5A"/>
    <w:rsid w:val="00F44DBE"/>
    <w:rsid w:val="00F44FF2"/>
    <w:rsid w:val="00F4510A"/>
    <w:rsid w:val="00F4526E"/>
    <w:rsid w:val="00F45361"/>
    <w:rsid w:val="00F453CD"/>
    <w:rsid w:val="00F454CB"/>
    <w:rsid w:val="00F4552E"/>
    <w:rsid w:val="00F457C4"/>
    <w:rsid w:val="00F457CF"/>
    <w:rsid w:val="00F45913"/>
    <w:rsid w:val="00F459FF"/>
    <w:rsid w:val="00F45A3D"/>
    <w:rsid w:val="00F45ACC"/>
    <w:rsid w:val="00F45D30"/>
    <w:rsid w:val="00F46028"/>
    <w:rsid w:val="00F460C7"/>
    <w:rsid w:val="00F464BE"/>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D2"/>
    <w:rsid w:val="00F5013B"/>
    <w:rsid w:val="00F5018B"/>
    <w:rsid w:val="00F50555"/>
    <w:rsid w:val="00F509A5"/>
    <w:rsid w:val="00F50B57"/>
    <w:rsid w:val="00F50C63"/>
    <w:rsid w:val="00F50E45"/>
    <w:rsid w:val="00F50F55"/>
    <w:rsid w:val="00F51109"/>
    <w:rsid w:val="00F5141D"/>
    <w:rsid w:val="00F5149C"/>
    <w:rsid w:val="00F5151E"/>
    <w:rsid w:val="00F5157C"/>
    <w:rsid w:val="00F515C2"/>
    <w:rsid w:val="00F5194B"/>
    <w:rsid w:val="00F519BA"/>
    <w:rsid w:val="00F519E5"/>
    <w:rsid w:val="00F51B76"/>
    <w:rsid w:val="00F51CB3"/>
    <w:rsid w:val="00F51D09"/>
    <w:rsid w:val="00F51E57"/>
    <w:rsid w:val="00F51F30"/>
    <w:rsid w:val="00F5208E"/>
    <w:rsid w:val="00F520D9"/>
    <w:rsid w:val="00F52207"/>
    <w:rsid w:val="00F5243D"/>
    <w:rsid w:val="00F5271C"/>
    <w:rsid w:val="00F52A5E"/>
    <w:rsid w:val="00F52BC7"/>
    <w:rsid w:val="00F52BE0"/>
    <w:rsid w:val="00F52F05"/>
    <w:rsid w:val="00F533E7"/>
    <w:rsid w:val="00F53745"/>
    <w:rsid w:val="00F53A16"/>
    <w:rsid w:val="00F53DF6"/>
    <w:rsid w:val="00F54842"/>
    <w:rsid w:val="00F54895"/>
    <w:rsid w:val="00F5494F"/>
    <w:rsid w:val="00F549B0"/>
    <w:rsid w:val="00F549D7"/>
    <w:rsid w:val="00F54A23"/>
    <w:rsid w:val="00F54D48"/>
    <w:rsid w:val="00F54E09"/>
    <w:rsid w:val="00F54F5E"/>
    <w:rsid w:val="00F54FA1"/>
    <w:rsid w:val="00F54FA5"/>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3E8"/>
    <w:rsid w:val="00F57683"/>
    <w:rsid w:val="00F576A3"/>
    <w:rsid w:val="00F576EC"/>
    <w:rsid w:val="00F5799C"/>
    <w:rsid w:val="00F57AE6"/>
    <w:rsid w:val="00F57D6E"/>
    <w:rsid w:val="00F6002A"/>
    <w:rsid w:val="00F60692"/>
    <w:rsid w:val="00F607AC"/>
    <w:rsid w:val="00F60BA5"/>
    <w:rsid w:val="00F60CB8"/>
    <w:rsid w:val="00F60D14"/>
    <w:rsid w:val="00F61009"/>
    <w:rsid w:val="00F61195"/>
    <w:rsid w:val="00F611C1"/>
    <w:rsid w:val="00F6120D"/>
    <w:rsid w:val="00F61307"/>
    <w:rsid w:val="00F6130C"/>
    <w:rsid w:val="00F61464"/>
    <w:rsid w:val="00F614C2"/>
    <w:rsid w:val="00F61692"/>
    <w:rsid w:val="00F61740"/>
    <w:rsid w:val="00F61AFF"/>
    <w:rsid w:val="00F61B58"/>
    <w:rsid w:val="00F61C14"/>
    <w:rsid w:val="00F61D9D"/>
    <w:rsid w:val="00F61DEC"/>
    <w:rsid w:val="00F6200A"/>
    <w:rsid w:val="00F62117"/>
    <w:rsid w:val="00F6221F"/>
    <w:rsid w:val="00F622DB"/>
    <w:rsid w:val="00F625BA"/>
    <w:rsid w:val="00F62681"/>
    <w:rsid w:val="00F627EF"/>
    <w:rsid w:val="00F62926"/>
    <w:rsid w:val="00F62A7D"/>
    <w:rsid w:val="00F62E01"/>
    <w:rsid w:val="00F63032"/>
    <w:rsid w:val="00F6312D"/>
    <w:rsid w:val="00F6314B"/>
    <w:rsid w:val="00F631A8"/>
    <w:rsid w:val="00F631F5"/>
    <w:rsid w:val="00F63A32"/>
    <w:rsid w:val="00F63C1A"/>
    <w:rsid w:val="00F63CC0"/>
    <w:rsid w:val="00F63CDA"/>
    <w:rsid w:val="00F63CF6"/>
    <w:rsid w:val="00F63DF4"/>
    <w:rsid w:val="00F63F1A"/>
    <w:rsid w:val="00F6422A"/>
    <w:rsid w:val="00F6437C"/>
    <w:rsid w:val="00F64635"/>
    <w:rsid w:val="00F649AE"/>
    <w:rsid w:val="00F64AAB"/>
    <w:rsid w:val="00F64CAE"/>
    <w:rsid w:val="00F64D3B"/>
    <w:rsid w:val="00F64E57"/>
    <w:rsid w:val="00F65039"/>
    <w:rsid w:val="00F6525A"/>
    <w:rsid w:val="00F652A5"/>
    <w:rsid w:val="00F65322"/>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738"/>
    <w:rsid w:val="00F66802"/>
    <w:rsid w:val="00F668A0"/>
    <w:rsid w:val="00F66C82"/>
    <w:rsid w:val="00F66CBB"/>
    <w:rsid w:val="00F66CE7"/>
    <w:rsid w:val="00F66D44"/>
    <w:rsid w:val="00F66DC1"/>
    <w:rsid w:val="00F67138"/>
    <w:rsid w:val="00F672ED"/>
    <w:rsid w:val="00F6730D"/>
    <w:rsid w:val="00F67605"/>
    <w:rsid w:val="00F67607"/>
    <w:rsid w:val="00F67691"/>
    <w:rsid w:val="00F67775"/>
    <w:rsid w:val="00F67A26"/>
    <w:rsid w:val="00F67AA4"/>
    <w:rsid w:val="00F67CE2"/>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D"/>
    <w:rsid w:val="00F710AF"/>
    <w:rsid w:val="00F715A4"/>
    <w:rsid w:val="00F717B7"/>
    <w:rsid w:val="00F7180B"/>
    <w:rsid w:val="00F71AB6"/>
    <w:rsid w:val="00F71C54"/>
    <w:rsid w:val="00F71EBA"/>
    <w:rsid w:val="00F71F94"/>
    <w:rsid w:val="00F720F4"/>
    <w:rsid w:val="00F7214C"/>
    <w:rsid w:val="00F721B2"/>
    <w:rsid w:val="00F722D1"/>
    <w:rsid w:val="00F72343"/>
    <w:rsid w:val="00F724CA"/>
    <w:rsid w:val="00F724F8"/>
    <w:rsid w:val="00F72527"/>
    <w:rsid w:val="00F72951"/>
    <w:rsid w:val="00F72963"/>
    <w:rsid w:val="00F72975"/>
    <w:rsid w:val="00F72AD4"/>
    <w:rsid w:val="00F72B78"/>
    <w:rsid w:val="00F72C62"/>
    <w:rsid w:val="00F72E69"/>
    <w:rsid w:val="00F73090"/>
    <w:rsid w:val="00F73091"/>
    <w:rsid w:val="00F731A2"/>
    <w:rsid w:val="00F7341C"/>
    <w:rsid w:val="00F7365C"/>
    <w:rsid w:val="00F7369B"/>
    <w:rsid w:val="00F738D8"/>
    <w:rsid w:val="00F73F29"/>
    <w:rsid w:val="00F73FA3"/>
    <w:rsid w:val="00F74147"/>
    <w:rsid w:val="00F7429A"/>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B6C"/>
    <w:rsid w:val="00F75D55"/>
    <w:rsid w:val="00F75F60"/>
    <w:rsid w:val="00F76055"/>
    <w:rsid w:val="00F7607E"/>
    <w:rsid w:val="00F76165"/>
    <w:rsid w:val="00F762B6"/>
    <w:rsid w:val="00F762F8"/>
    <w:rsid w:val="00F763FE"/>
    <w:rsid w:val="00F767B7"/>
    <w:rsid w:val="00F769F9"/>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685"/>
    <w:rsid w:val="00F81757"/>
    <w:rsid w:val="00F8176C"/>
    <w:rsid w:val="00F817AA"/>
    <w:rsid w:val="00F818EC"/>
    <w:rsid w:val="00F81916"/>
    <w:rsid w:val="00F81C36"/>
    <w:rsid w:val="00F81FD3"/>
    <w:rsid w:val="00F826EF"/>
    <w:rsid w:val="00F829C1"/>
    <w:rsid w:val="00F82BBF"/>
    <w:rsid w:val="00F82E16"/>
    <w:rsid w:val="00F8305A"/>
    <w:rsid w:val="00F83279"/>
    <w:rsid w:val="00F8333D"/>
    <w:rsid w:val="00F835B7"/>
    <w:rsid w:val="00F835F7"/>
    <w:rsid w:val="00F8365B"/>
    <w:rsid w:val="00F836D4"/>
    <w:rsid w:val="00F837CB"/>
    <w:rsid w:val="00F838CA"/>
    <w:rsid w:val="00F839C3"/>
    <w:rsid w:val="00F83A0D"/>
    <w:rsid w:val="00F83C1E"/>
    <w:rsid w:val="00F83D82"/>
    <w:rsid w:val="00F840C5"/>
    <w:rsid w:val="00F84111"/>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DC8"/>
    <w:rsid w:val="00F860D8"/>
    <w:rsid w:val="00F861B9"/>
    <w:rsid w:val="00F86258"/>
    <w:rsid w:val="00F864C7"/>
    <w:rsid w:val="00F8673F"/>
    <w:rsid w:val="00F8677A"/>
    <w:rsid w:val="00F867B8"/>
    <w:rsid w:val="00F8693E"/>
    <w:rsid w:val="00F869B2"/>
    <w:rsid w:val="00F86B88"/>
    <w:rsid w:val="00F8716D"/>
    <w:rsid w:val="00F871FB"/>
    <w:rsid w:val="00F87214"/>
    <w:rsid w:val="00F874B0"/>
    <w:rsid w:val="00F87656"/>
    <w:rsid w:val="00F877E6"/>
    <w:rsid w:val="00F8788E"/>
    <w:rsid w:val="00F87DA3"/>
    <w:rsid w:val="00F87EE8"/>
    <w:rsid w:val="00F87F33"/>
    <w:rsid w:val="00F90091"/>
    <w:rsid w:val="00F9016E"/>
    <w:rsid w:val="00F901F4"/>
    <w:rsid w:val="00F90477"/>
    <w:rsid w:val="00F904E3"/>
    <w:rsid w:val="00F90606"/>
    <w:rsid w:val="00F90917"/>
    <w:rsid w:val="00F90B59"/>
    <w:rsid w:val="00F90DB5"/>
    <w:rsid w:val="00F90F56"/>
    <w:rsid w:val="00F91247"/>
    <w:rsid w:val="00F91341"/>
    <w:rsid w:val="00F91363"/>
    <w:rsid w:val="00F91434"/>
    <w:rsid w:val="00F914D6"/>
    <w:rsid w:val="00F91597"/>
    <w:rsid w:val="00F9165A"/>
    <w:rsid w:val="00F9174A"/>
    <w:rsid w:val="00F91C2B"/>
    <w:rsid w:val="00F91D37"/>
    <w:rsid w:val="00F92114"/>
    <w:rsid w:val="00F92417"/>
    <w:rsid w:val="00F9243E"/>
    <w:rsid w:val="00F924D4"/>
    <w:rsid w:val="00F9256C"/>
    <w:rsid w:val="00F925AB"/>
    <w:rsid w:val="00F927D2"/>
    <w:rsid w:val="00F927F7"/>
    <w:rsid w:val="00F928C3"/>
    <w:rsid w:val="00F929DE"/>
    <w:rsid w:val="00F92BB2"/>
    <w:rsid w:val="00F92BE4"/>
    <w:rsid w:val="00F92DE2"/>
    <w:rsid w:val="00F92E31"/>
    <w:rsid w:val="00F93069"/>
    <w:rsid w:val="00F9319E"/>
    <w:rsid w:val="00F93251"/>
    <w:rsid w:val="00F9326F"/>
    <w:rsid w:val="00F9328D"/>
    <w:rsid w:val="00F9331C"/>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757"/>
    <w:rsid w:val="00F947AF"/>
    <w:rsid w:val="00F947DD"/>
    <w:rsid w:val="00F947E5"/>
    <w:rsid w:val="00F94B5D"/>
    <w:rsid w:val="00F94BB8"/>
    <w:rsid w:val="00F94E2D"/>
    <w:rsid w:val="00F94EE5"/>
    <w:rsid w:val="00F94F30"/>
    <w:rsid w:val="00F9501A"/>
    <w:rsid w:val="00F95345"/>
    <w:rsid w:val="00F953BD"/>
    <w:rsid w:val="00F9542F"/>
    <w:rsid w:val="00F9583A"/>
    <w:rsid w:val="00F9594B"/>
    <w:rsid w:val="00F9596B"/>
    <w:rsid w:val="00F95A56"/>
    <w:rsid w:val="00F95BE9"/>
    <w:rsid w:val="00F95C7B"/>
    <w:rsid w:val="00F95CC9"/>
    <w:rsid w:val="00F95E07"/>
    <w:rsid w:val="00F95E41"/>
    <w:rsid w:val="00F95EEE"/>
    <w:rsid w:val="00F95F82"/>
    <w:rsid w:val="00F9608A"/>
    <w:rsid w:val="00F96191"/>
    <w:rsid w:val="00F9620C"/>
    <w:rsid w:val="00F964C7"/>
    <w:rsid w:val="00F9656B"/>
    <w:rsid w:val="00F967C4"/>
    <w:rsid w:val="00F969E6"/>
    <w:rsid w:val="00F96AB9"/>
    <w:rsid w:val="00F96C1D"/>
    <w:rsid w:val="00F96DD9"/>
    <w:rsid w:val="00F96E83"/>
    <w:rsid w:val="00F96EE8"/>
    <w:rsid w:val="00F96FAC"/>
    <w:rsid w:val="00F96FD2"/>
    <w:rsid w:val="00F9705A"/>
    <w:rsid w:val="00F97693"/>
    <w:rsid w:val="00F9778E"/>
    <w:rsid w:val="00F97D22"/>
    <w:rsid w:val="00F97FC6"/>
    <w:rsid w:val="00FA029E"/>
    <w:rsid w:val="00FA0558"/>
    <w:rsid w:val="00FA06DD"/>
    <w:rsid w:val="00FA07E0"/>
    <w:rsid w:val="00FA07F5"/>
    <w:rsid w:val="00FA0B02"/>
    <w:rsid w:val="00FA0C70"/>
    <w:rsid w:val="00FA0CD4"/>
    <w:rsid w:val="00FA0CD5"/>
    <w:rsid w:val="00FA0D9B"/>
    <w:rsid w:val="00FA0DDC"/>
    <w:rsid w:val="00FA0EC9"/>
    <w:rsid w:val="00FA12A1"/>
    <w:rsid w:val="00FA1433"/>
    <w:rsid w:val="00FA1440"/>
    <w:rsid w:val="00FA17B3"/>
    <w:rsid w:val="00FA1952"/>
    <w:rsid w:val="00FA1958"/>
    <w:rsid w:val="00FA1ABB"/>
    <w:rsid w:val="00FA1BAA"/>
    <w:rsid w:val="00FA1BEC"/>
    <w:rsid w:val="00FA1C06"/>
    <w:rsid w:val="00FA1C71"/>
    <w:rsid w:val="00FA1D1B"/>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C21"/>
    <w:rsid w:val="00FA3DAD"/>
    <w:rsid w:val="00FA4185"/>
    <w:rsid w:val="00FA4645"/>
    <w:rsid w:val="00FA4741"/>
    <w:rsid w:val="00FA47B3"/>
    <w:rsid w:val="00FA47FD"/>
    <w:rsid w:val="00FA4930"/>
    <w:rsid w:val="00FA4BC0"/>
    <w:rsid w:val="00FA4DDB"/>
    <w:rsid w:val="00FA4DF1"/>
    <w:rsid w:val="00FA4EC7"/>
    <w:rsid w:val="00FA4FC6"/>
    <w:rsid w:val="00FA50C3"/>
    <w:rsid w:val="00FA5134"/>
    <w:rsid w:val="00FA51D8"/>
    <w:rsid w:val="00FA5604"/>
    <w:rsid w:val="00FA57BC"/>
    <w:rsid w:val="00FA58AE"/>
    <w:rsid w:val="00FA59F8"/>
    <w:rsid w:val="00FA5A6E"/>
    <w:rsid w:val="00FA5B43"/>
    <w:rsid w:val="00FA5B69"/>
    <w:rsid w:val="00FA5BEA"/>
    <w:rsid w:val="00FA5C31"/>
    <w:rsid w:val="00FA5C3B"/>
    <w:rsid w:val="00FA5C43"/>
    <w:rsid w:val="00FA5CA0"/>
    <w:rsid w:val="00FA5CCF"/>
    <w:rsid w:val="00FA5D3A"/>
    <w:rsid w:val="00FA5DFF"/>
    <w:rsid w:val="00FA5F39"/>
    <w:rsid w:val="00FA6115"/>
    <w:rsid w:val="00FA61DD"/>
    <w:rsid w:val="00FA63EF"/>
    <w:rsid w:val="00FA65A2"/>
    <w:rsid w:val="00FA6DA5"/>
    <w:rsid w:val="00FA6FB5"/>
    <w:rsid w:val="00FA6FF3"/>
    <w:rsid w:val="00FA717C"/>
    <w:rsid w:val="00FA7396"/>
    <w:rsid w:val="00FA73EB"/>
    <w:rsid w:val="00FA77D9"/>
    <w:rsid w:val="00FA7ABA"/>
    <w:rsid w:val="00FA7BC1"/>
    <w:rsid w:val="00FA7E13"/>
    <w:rsid w:val="00FA7FE7"/>
    <w:rsid w:val="00FB0309"/>
    <w:rsid w:val="00FB078F"/>
    <w:rsid w:val="00FB0791"/>
    <w:rsid w:val="00FB0878"/>
    <w:rsid w:val="00FB0951"/>
    <w:rsid w:val="00FB0A19"/>
    <w:rsid w:val="00FB0A50"/>
    <w:rsid w:val="00FB0B7F"/>
    <w:rsid w:val="00FB0D72"/>
    <w:rsid w:val="00FB117D"/>
    <w:rsid w:val="00FB119B"/>
    <w:rsid w:val="00FB14C8"/>
    <w:rsid w:val="00FB155E"/>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B78"/>
    <w:rsid w:val="00FB3F38"/>
    <w:rsid w:val="00FB3FD7"/>
    <w:rsid w:val="00FB40FE"/>
    <w:rsid w:val="00FB4343"/>
    <w:rsid w:val="00FB4674"/>
    <w:rsid w:val="00FB46C3"/>
    <w:rsid w:val="00FB48BB"/>
    <w:rsid w:val="00FB4B3C"/>
    <w:rsid w:val="00FB4C4B"/>
    <w:rsid w:val="00FB4CC2"/>
    <w:rsid w:val="00FB500D"/>
    <w:rsid w:val="00FB50AE"/>
    <w:rsid w:val="00FB515F"/>
    <w:rsid w:val="00FB528B"/>
    <w:rsid w:val="00FB59B4"/>
    <w:rsid w:val="00FB5DB9"/>
    <w:rsid w:val="00FB630E"/>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C0"/>
    <w:rsid w:val="00FB7DE7"/>
    <w:rsid w:val="00FB7FDD"/>
    <w:rsid w:val="00FC00B6"/>
    <w:rsid w:val="00FC052E"/>
    <w:rsid w:val="00FC06E2"/>
    <w:rsid w:val="00FC09AA"/>
    <w:rsid w:val="00FC0A89"/>
    <w:rsid w:val="00FC0B9B"/>
    <w:rsid w:val="00FC0DCC"/>
    <w:rsid w:val="00FC0E80"/>
    <w:rsid w:val="00FC0ED4"/>
    <w:rsid w:val="00FC0F5F"/>
    <w:rsid w:val="00FC0FBE"/>
    <w:rsid w:val="00FC1226"/>
    <w:rsid w:val="00FC1287"/>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947"/>
    <w:rsid w:val="00FC2BC0"/>
    <w:rsid w:val="00FC2E03"/>
    <w:rsid w:val="00FC2E13"/>
    <w:rsid w:val="00FC2F81"/>
    <w:rsid w:val="00FC30BE"/>
    <w:rsid w:val="00FC314A"/>
    <w:rsid w:val="00FC326F"/>
    <w:rsid w:val="00FC331E"/>
    <w:rsid w:val="00FC351B"/>
    <w:rsid w:val="00FC35A9"/>
    <w:rsid w:val="00FC35C3"/>
    <w:rsid w:val="00FC35C5"/>
    <w:rsid w:val="00FC3910"/>
    <w:rsid w:val="00FC3B10"/>
    <w:rsid w:val="00FC3B94"/>
    <w:rsid w:val="00FC3D85"/>
    <w:rsid w:val="00FC3F34"/>
    <w:rsid w:val="00FC4522"/>
    <w:rsid w:val="00FC48A4"/>
    <w:rsid w:val="00FC48B0"/>
    <w:rsid w:val="00FC4BFF"/>
    <w:rsid w:val="00FC4CCE"/>
    <w:rsid w:val="00FC4F48"/>
    <w:rsid w:val="00FC51D2"/>
    <w:rsid w:val="00FC5794"/>
    <w:rsid w:val="00FC58E2"/>
    <w:rsid w:val="00FC5A29"/>
    <w:rsid w:val="00FC6194"/>
    <w:rsid w:val="00FC62B1"/>
    <w:rsid w:val="00FC62B5"/>
    <w:rsid w:val="00FC649B"/>
    <w:rsid w:val="00FC66D5"/>
    <w:rsid w:val="00FC66FD"/>
    <w:rsid w:val="00FC683B"/>
    <w:rsid w:val="00FC6A84"/>
    <w:rsid w:val="00FC6A94"/>
    <w:rsid w:val="00FC6B45"/>
    <w:rsid w:val="00FC6E46"/>
    <w:rsid w:val="00FC709D"/>
    <w:rsid w:val="00FC737D"/>
    <w:rsid w:val="00FC742E"/>
    <w:rsid w:val="00FC7443"/>
    <w:rsid w:val="00FC74FC"/>
    <w:rsid w:val="00FC7524"/>
    <w:rsid w:val="00FC7589"/>
    <w:rsid w:val="00FC762D"/>
    <w:rsid w:val="00FC7869"/>
    <w:rsid w:val="00FC7904"/>
    <w:rsid w:val="00FC7990"/>
    <w:rsid w:val="00FC7ADB"/>
    <w:rsid w:val="00FC7BB5"/>
    <w:rsid w:val="00FC7BED"/>
    <w:rsid w:val="00FC7C85"/>
    <w:rsid w:val="00FC7DC9"/>
    <w:rsid w:val="00FC7F0C"/>
    <w:rsid w:val="00FC7FC4"/>
    <w:rsid w:val="00FD000B"/>
    <w:rsid w:val="00FD0291"/>
    <w:rsid w:val="00FD03FF"/>
    <w:rsid w:val="00FD04F7"/>
    <w:rsid w:val="00FD069C"/>
    <w:rsid w:val="00FD06CF"/>
    <w:rsid w:val="00FD085F"/>
    <w:rsid w:val="00FD0920"/>
    <w:rsid w:val="00FD0A2E"/>
    <w:rsid w:val="00FD0EFA"/>
    <w:rsid w:val="00FD0FCB"/>
    <w:rsid w:val="00FD0FCF"/>
    <w:rsid w:val="00FD10FF"/>
    <w:rsid w:val="00FD113D"/>
    <w:rsid w:val="00FD1518"/>
    <w:rsid w:val="00FD1612"/>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258"/>
    <w:rsid w:val="00FD3273"/>
    <w:rsid w:val="00FD32CB"/>
    <w:rsid w:val="00FD34E6"/>
    <w:rsid w:val="00FD3538"/>
    <w:rsid w:val="00FD374B"/>
    <w:rsid w:val="00FD37D7"/>
    <w:rsid w:val="00FD387C"/>
    <w:rsid w:val="00FD3B26"/>
    <w:rsid w:val="00FD3E25"/>
    <w:rsid w:val="00FD3E73"/>
    <w:rsid w:val="00FD419E"/>
    <w:rsid w:val="00FD43C7"/>
    <w:rsid w:val="00FD4678"/>
    <w:rsid w:val="00FD4805"/>
    <w:rsid w:val="00FD48A6"/>
    <w:rsid w:val="00FD49C5"/>
    <w:rsid w:val="00FD4C95"/>
    <w:rsid w:val="00FD4D9E"/>
    <w:rsid w:val="00FD4DE1"/>
    <w:rsid w:val="00FD4F25"/>
    <w:rsid w:val="00FD5543"/>
    <w:rsid w:val="00FD56C1"/>
    <w:rsid w:val="00FD59B5"/>
    <w:rsid w:val="00FD5B32"/>
    <w:rsid w:val="00FD5BFE"/>
    <w:rsid w:val="00FD60EF"/>
    <w:rsid w:val="00FD6367"/>
    <w:rsid w:val="00FD63CC"/>
    <w:rsid w:val="00FD6417"/>
    <w:rsid w:val="00FD667E"/>
    <w:rsid w:val="00FD673C"/>
    <w:rsid w:val="00FD67D7"/>
    <w:rsid w:val="00FD6B9A"/>
    <w:rsid w:val="00FD6E0E"/>
    <w:rsid w:val="00FD6E37"/>
    <w:rsid w:val="00FD707C"/>
    <w:rsid w:val="00FD7110"/>
    <w:rsid w:val="00FD7352"/>
    <w:rsid w:val="00FD75F6"/>
    <w:rsid w:val="00FD7604"/>
    <w:rsid w:val="00FD790F"/>
    <w:rsid w:val="00FD7B80"/>
    <w:rsid w:val="00FD7CAA"/>
    <w:rsid w:val="00FD7D20"/>
    <w:rsid w:val="00FE0038"/>
    <w:rsid w:val="00FE0086"/>
    <w:rsid w:val="00FE01CB"/>
    <w:rsid w:val="00FE02DB"/>
    <w:rsid w:val="00FE031E"/>
    <w:rsid w:val="00FE0357"/>
    <w:rsid w:val="00FE05D3"/>
    <w:rsid w:val="00FE0636"/>
    <w:rsid w:val="00FE0675"/>
    <w:rsid w:val="00FE0757"/>
    <w:rsid w:val="00FE07F7"/>
    <w:rsid w:val="00FE0D0C"/>
    <w:rsid w:val="00FE0FCC"/>
    <w:rsid w:val="00FE1271"/>
    <w:rsid w:val="00FE13ED"/>
    <w:rsid w:val="00FE14D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8FB"/>
    <w:rsid w:val="00FE3C44"/>
    <w:rsid w:val="00FE3F01"/>
    <w:rsid w:val="00FE3F8C"/>
    <w:rsid w:val="00FE4011"/>
    <w:rsid w:val="00FE42AE"/>
    <w:rsid w:val="00FE4643"/>
    <w:rsid w:val="00FE478F"/>
    <w:rsid w:val="00FE4A42"/>
    <w:rsid w:val="00FE4C48"/>
    <w:rsid w:val="00FE4CAA"/>
    <w:rsid w:val="00FE4F0D"/>
    <w:rsid w:val="00FE4F87"/>
    <w:rsid w:val="00FE5001"/>
    <w:rsid w:val="00FE51A7"/>
    <w:rsid w:val="00FE57A8"/>
    <w:rsid w:val="00FE5B0F"/>
    <w:rsid w:val="00FE5BEF"/>
    <w:rsid w:val="00FE5EF1"/>
    <w:rsid w:val="00FE5FCE"/>
    <w:rsid w:val="00FE604D"/>
    <w:rsid w:val="00FE60B3"/>
    <w:rsid w:val="00FE6101"/>
    <w:rsid w:val="00FE6388"/>
    <w:rsid w:val="00FE65B7"/>
    <w:rsid w:val="00FE66C0"/>
    <w:rsid w:val="00FE6834"/>
    <w:rsid w:val="00FE6F31"/>
    <w:rsid w:val="00FE7773"/>
    <w:rsid w:val="00FE7820"/>
    <w:rsid w:val="00FE7890"/>
    <w:rsid w:val="00FE7929"/>
    <w:rsid w:val="00FE79C1"/>
    <w:rsid w:val="00FE7A7D"/>
    <w:rsid w:val="00FE7AE3"/>
    <w:rsid w:val="00FE7C11"/>
    <w:rsid w:val="00FE7C57"/>
    <w:rsid w:val="00FE7D0F"/>
    <w:rsid w:val="00FE7F28"/>
    <w:rsid w:val="00FF022A"/>
    <w:rsid w:val="00FF0336"/>
    <w:rsid w:val="00FF038D"/>
    <w:rsid w:val="00FF0439"/>
    <w:rsid w:val="00FF05E7"/>
    <w:rsid w:val="00FF08B6"/>
    <w:rsid w:val="00FF0A8A"/>
    <w:rsid w:val="00FF0C01"/>
    <w:rsid w:val="00FF0C1B"/>
    <w:rsid w:val="00FF0CE6"/>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EB7"/>
    <w:rsid w:val="00FF3060"/>
    <w:rsid w:val="00FF30FB"/>
    <w:rsid w:val="00FF366F"/>
    <w:rsid w:val="00FF374A"/>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E0"/>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31808"/>
  <w15:docId w15:val="{C6BFCBC4-2AD1-44D4-94FE-8A32DE21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306E5"/>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nhideWhenUsed/>
    <w:rsid w:val="0050607C"/>
    <w:pPr>
      <w:tabs>
        <w:tab w:val="center" w:pos="4536"/>
        <w:tab w:val="right" w:pos="9072"/>
      </w:tabs>
    </w:pPr>
  </w:style>
  <w:style w:type="character" w:customStyle="1" w:styleId="lfejChar">
    <w:name w:val="Élőfej Char"/>
    <w:aliases w:val="Header1 Char,ƒl?fej Char"/>
    <w:link w:val="lfej"/>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uiPriority w:val="1"/>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qFormat/>
    <w:rsid w:val="00A16845"/>
    <w:pPr>
      <w:jc w:val="center"/>
    </w:pPr>
    <w:rPr>
      <w:b/>
      <w:bCs/>
      <w:u w:val="single"/>
    </w:rPr>
  </w:style>
  <w:style w:type="character" w:customStyle="1" w:styleId="CmChar">
    <w:name w:val="Cím Char"/>
    <w:link w:val="Cm"/>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uiPriority w:val="99"/>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iPriority w:val="99"/>
    <w:unhideWhenUsed/>
    <w:rsid w:val="00F850A5"/>
    <w:rPr>
      <w:rFonts w:ascii="Consolas" w:eastAsia="Calibri" w:hAnsi="Consolas"/>
      <w:sz w:val="21"/>
      <w:szCs w:val="21"/>
      <w:lang w:eastAsia="en-US"/>
    </w:rPr>
  </w:style>
  <w:style w:type="character" w:customStyle="1" w:styleId="CsakszvegChar">
    <w:name w:val="Csak szöveg Char"/>
    <w:link w:val="Csakszveg"/>
    <w:uiPriority w:val="99"/>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link w:val="normalChar"/>
    <w:uiPriority w:val="3"/>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5"/>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6"/>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paragraph" w:customStyle="1" w:styleId="CharCharCharCharCharCharChar0">
    <w:name w:val="Char Char Char Char Char Char Char"/>
    <w:basedOn w:val="Norml"/>
    <w:rsid w:val="00056C81"/>
    <w:pPr>
      <w:spacing w:after="160" w:line="240" w:lineRule="exact"/>
    </w:pPr>
    <w:rPr>
      <w:rFonts w:ascii="Verdana" w:hAnsi="Verdana"/>
      <w:sz w:val="20"/>
      <w:szCs w:val="20"/>
      <w:lang w:val="en-US" w:eastAsia="en-US"/>
    </w:rPr>
  </w:style>
  <w:style w:type="character" w:customStyle="1" w:styleId="normalChar">
    <w:name w:val="normal Char"/>
    <w:basedOn w:val="Bekezdsalapbettpusa"/>
    <w:link w:val="Norml1"/>
    <w:uiPriority w:val="3"/>
    <w:rsid w:val="00235E92"/>
    <w:rPr>
      <w:rFonts w:eastAsia="Times New Roman" w:cs="Times New Roman"/>
      <w:color w:val="000000"/>
      <w:sz w:val="24"/>
      <w:szCs w:val="24"/>
      <w:lang w:eastAsia="ar-SA"/>
    </w:rPr>
  </w:style>
  <w:style w:type="paragraph" w:customStyle="1" w:styleId="tablazatszoveg">
    <w:name w:val="tablazat szoveg"/>
    <w:basedOn w:val="Norml"/>
    <w:uiPriority w:val="3"/>
    <w:qFormat/>
    <w:rsid w:val="00235E92"/>
    <w:pPr>
      <w:widowControl w:val="0"/>
      <w:spacing w:after="60"/>
    </w:pPr>
    <w:rPr>
      <w:rFonts w:ascii="Calibri" w:eastAsia="Calibri" w:hAnsi="Calibri" w:cs="Calibri"/>
      <w:spacing w:val="-2"/>
      <w:w w:val="90"/>
      <w:sz w:val="20"/>
      <w:szCs w:val="20"/>
      <w:lang w:eastAsia="en-US"/>
    </w:rPr>
  </w:style>
  <w:style w:type="table" w:customStyle="1" w:styleId="Rcsostblzat4">
    <w:name w:val="Rácsos táblázat4"/>
    <w:basedOn w:val="Normltblzat"/>
    <w:next w:val="Rcsostblzat"/>
    <w:uiPriority w:val="59"/>
    <w:rsid w:val="002B5B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02792183">
      <w:bodyDiv w:val="1"/>
      <w:marLeft w:val="0"/>
      <w:marRight w:val="0"/>
      <w:marTop w:val="0"/>
      <w:marBottom w:val="0"/>
      <w:divBdr>
        <w:top w:val="none" w:sz="0" w:space="0" w:color="auto"/>
        <w:left w:val="none" w:sz="0" w:space="0" w:color="auto"/>
        <w:bottom w:val="none" w:sz="0" w:space="0" w:color="auto"/>
        <w:right w:val="none" w:sz="0" w:space="0" w:color="auto"/>
      </w:divBdr>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06501400">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082145815">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4638388">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177379274">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19552697">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308731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043939556">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svila.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zocialisigazgatas@kiskoros.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5EA12-3997-46DD-92C3-0BCF0C39E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10576</Words>
  <Characters>72981</Characters>
  <Application>Microsoft Office Word</Application>
  <DocSecurity>0</DocSecurity>
  <Lines>608</Lines>
  <Paragraphs>166</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83391</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2</cp:revision>
  <cp:lastPrinted>2024-10-07T08:45:00Z</cp:lastPrinted>
  <dcterms:created xsi:type="dcterms:W3CDTF">2025-10-08T06:33:00Z</dcterms:created>
  <dcterms:modified xsi:type="dcterms:W3CDTF">2025-10-08T06:33:00Z</dcterms:modified>
</cp:coreProperties>
</file>