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57EB" w14:textId="77777777" w:rsidR="00DE20A7" w:rsidRPr="00A63FD2" w:rsidRDefault="00DE20A7" w:rsidP="00DE20A7">
      <w:pPr>
        <w:outlineLvl w:val="0"/>
        <w:rPr>
          <w:b/>
          <w:sz w:val="22"/>
          <w:szCs w:val="22"/>
          <w:u w:val="single"/>
        </w:rPr>
      </w:pPr>
      <w:bookmarkStart w:id="0" w:name="_Hlk83795821"/>
      <w:r w:rsidRPr="00A63FD2">
        <w:rPr>
          <w:b/>
          <w:sz w:val="22"/>
          <w:szCs w:val="22"/>
          <w:u w:val="single"/>
        </w:rPr>
        <w:t>KISKŐRÖS VÁROS KÉPVISELŐ-TESTÜLETE</w:t>
      </w:r>
    </w:p>
    <w:p w14:paraId="04849D4E" w14:textId="76E23DA6" w:rsidR="00DE20A7" w:rsidRPr="00A63FD2" w:rsidRDefault="001937F1" w:rsidP="00DE20A7">
      <w:pPr>
        <w:rPr>
          <w:sz w:val="22"/>
          <w:szCs w:val="22"/>
        </w:rPr>
      </w:pPr>
      <w:r w:rsidRPr="00A95EEC">
        <w:rPr>
          <w:sz w:val="22"/>
          <w:szCs w:val="22"/>
        </w:rPr>
        <w:t>4</w:t>
      </w:r>
      <w:r w:rsidR="000F113E">
        <w:rPr>
          <w:sz w:val="22"/>
          <w:szCs w:val="22"/>
        </w:rPr>
        <w:t>-</w:t>
      </w:r>
      <w:r w:rsidR="001675F7">
        <w:rPr>
          <w:sz w:val="22"/>
          <w:szCs w:val="22"/>
        </w:rPr>
        <w:t>1</w:t>
      </w:r>
      <w:r w:rsidR="00B428C7">
        <w:rPr>
          <w:sz w:val="22"/>
          <w:szCs w:val="22"/>
        </w:rPr>
        <w:t>3</w:t>
      </w:r>
      <w:r w:rsidR="00DE20A7" w:rsidRPr="00A95EEC">
        <w:rPr>
          <w:sz w:val="22"/>
          <w:szCs w:val="22"/>
        </w:rPr>
        <w:t>/202</w:t>
      </w:r>
      <w:r w:rsidR="002658B1">
        <w:rPr>
          <w:sz w:val="22"/>
          <w:szCs w:val="22"/>
        </w:rPr>
        <w:t>4</w:t>
      </w:r>
      <w:r w:rsidR="00DE20A7" w:rsidRPr="00A95EEC">
        <w:rPr>
          <w:sz w:val="22"/>
          <w:szCs w:val="22"/>
        </w:rPr>
        <w:t xml:space="preserve">. sz. </w:t>
      </w:r>
      <w:proofErr w:type="spellStart"/>
      <w:r w:rsidR="00DE20A7" w:rsidRPr="00A95EEC">
        <w:rPr>
          <w:sz w:val="22"/>
          <w:szCs w:val="22"/>
        </w:rPr>
        <w:t>Képv</w:t>
      </w:r>
      <w:proofErr w:type="spellEnd"/>
      <w:r w:rsidR="00DE20A7" w:rsidRPr="00A95EEC">
        <w:rPr>
          <w:sz w:val="22"/>
          <w:szCs w:val="22"/>
        </w:rPr>
        <w:t>. test. ülés</w:t>
      </w:r>
    </w:p>
    <w:p w14:paraId="343ADE62" w14:textId="77777777" w:rsidR="00F8176C" w:rsidRPr="00A63FD2" w:rsidRDefault="00F8176C" w:rsidP="00BD3A5F">
      <w:pPr>
        <w:tabs>
          <w:tab w:val="left" w:pos="7237"/>
        </w:tabs>
        <w:rPr>
          <w:sz w:val="22"/>
          <w:szCs w:val="22"/>
        </w:rPr>
      </w:pPr>
    </w:p>
    <w:p w14:paraId="2A23C954" w14:textId="77777777" w:rsidR="00FD790F" w:rsidRPr="00A63FD2" w:rsidRDefault="00FD790F" w:rsidP="00BD3A5F">
      <w:pPr>
        <w:tabs>
          <w:tab w:val="left" w:pos="2760"/>
        </w:tabs>
        <w:jc w:val="center"/>
        <w:outlineLvl w:val="0"/>
        <w:rPr>
          <w:b/>
          <w:sz w:val="22"/>
          <w:szCs w:val="22"/>
        </w:rPr>
      </w:pPr>
    </w:p>
    <w:p w14:paraId="39EF6CD0" w14:textId="77777777" w:rsidR="00AB22FE" w:rsidRPr="00A63FD2" w:rsidRDefault="00AB22FE" w:rsidP="00BD3A5F">
      <w:pPr>
        <w:tabs>
          <w:tab w:val="left" w:pos="2760"/>
        </w:tabs>
        <w:jc w:val="center"/>
        <w:outlineLvl w:val="0"/>
        <w:rPr>
          <w:b/>
          <w:sz w:val="22"/>
          <w:szCs w:val="22"/>
        </w:rPr>
      </w:pPr>
      <w:r w:rsidRPr="00A63FD2">
        <w:rPr>
          <w:b/>
          <w:sz w:val="22"/>
          <w:szCs w:val="22"/>
        </w:rPr>
        <w:t>J E G Y Z Ő K Ö N Y V</w:t>
      </w:r>
    </w:p>
    <w:p w14:paraId="312E447A" w14:textId="77777777" w:rsidR="00D16425" w:rsidRPr="00A63FD2" w:rsidRDefault="00D16425" w:rsidP="00BD3A5F">
      <w:pPr>
        <w:jc w:val="both"/>
        <w:rPr>
          <w:b/>
          <w:bCs/>
          <w:sz w:val="22"/>
          <w:szCs w:val="22"/>
          <w:u w:val="single"/>
        </w:rPr>
      </w:pPr>
    </w:p>
    <w:p w14:paraId="5705B8C9" w14:textId="77777777" w:rsidR="00075A74" w:rsidRPr="00A63FD2" w:rsidRDefault="00075A74" w:rsidP="00BD3A5F">
      <w:pPr>
        <w:jc w:val="both"/>
        <w:rPr>
          <w:b/>
          <w:bCs/>
          <w:sz w:val="22"/>
          <w:szCs w:val="22"/>
          <w:u w:val="single"/>
        </w:rPr>
      </w:pPr>
    </w:p>
    <w:p w14:paraId="118EE744" w14:textId="34708417" w:rsidR="00AB22FE" w:rsidRPr="00A63FD2" w:rsidRDefault="00AB22FE" w:rsidP="00BD3A5F">
      <w:pPr>
        <w:ind w:left="1560" w:hanging="1560"/>
        <w:jc w:val="both"/>
        <w:rPr>
          <w:sz w:val="22"/>
          <w:szCs w:val="22"/>
        </w:rPr>
      </w:pPr>
      <w:r w:rsidRPr="00A63FD2">
        <w:rPr>
          <w:b/>
          <w:bCs/>
          <w:sz w:val="22"/>
          <w:szCs w:val="22"/>
          <w:u w:val="single"/>
        </w:rPr>
        <w:t>Készült:</w:t>
      </w:r>
      <w:r w:rsidRPr="00A63FD2">
        <w:rPr>
          <w:sz w:val="22"/>
          <w:szCs w:val="22"/>
        </w:rPr>
        <w:tab/>
        <w:t>Kiskőrös Város Képviselő-testülete</w:t>
      </w:r>
      <w:r w:rsidR="006152D9">
        <w:rPr>
          <w:sz w:val="22"/>
          <w:szCs w:val="22"/>
        </w:rPr>
        <w:t xml:space="preserve"> </w:t>
      </w:r>
      <w:r w:rsidRPr="00A63FD2">
        <w:rPr>
          <w:sz w:val="22"/>
          <w:szCs w:val="22"/>
        </w:rPr>
        <w:t>20</w:t>
      </w:r>
      <w:r w:rsidR="00D173E9" w:rsidRPr="00A63FD2">
        <w:rPr>
          <w:sz w:val="22"/>
          <w:szCs w:val="22"/>
        </w:rPr>
        <w:t>2</w:t>
      </w:r>
      <w:r w:rsidR="001675F7">
        <w:rPr>
          <w:sz w:val="22"/>
          <w:szCs w:val="22"/>
        </w:rPr>
        <w:t>5</w:t>
      </w:r>
      <w:r w:rsidR="003A4653" w:rsidRPr="00A63FD2">
        <w:rPr>
          <w:sz w:val="22"/>
          <w:szCs w:val="22"/>
        </w:rPr>
        <w:t>.</w:t>
      </w:r>
      <w:r w:rsidR="006152D9">
        <w:rPr>
          <w:sz w:val="22"/>
          <w:szCs w:val="22"/>
        </w:rPr>
        <w:t xml:space="preserve"> </w:t>
      </w:r>
      <w:r w:rsidR="00B428C7">
        <w:rPr>
          <w:sz w:val="22"/>
          <w:szCs w:val="22"/>
        </w:rPr>
        <w:t>október 15</w:t>
      </w:r>
      <w:r w:rsidR="00783DF4">
        <w:rPr>
          <w:sz w:val="22"/>
          <w:szCs w:val="22"/>
        </w:rPr>
        <w:t>-</w:t>
      </w:r>
      <w:r w:rsidR="001675F7">
        <w:rPr>
          <w:sz w:val="22"/>
          <w:szCs w:val="22"/>
        </w:rPr>
        <w:t>é</w:t>
      </w:r>
      <w:r w:rsidRPr="00A63FD2">
        <w:rPr>
          <w:sz w:val="22"/>
          <w:szCs w:val="22"/>
        </w:rPr>
        <w:t>n (</w:t>
      </w:r>
      <w:r w:rsidR="006D52F9" w:rsidRPr="00A63FD2">
        <w:rPr>
          <w:sz w:val="22"/>
          <w:szCs w:val="22"/>
        </w:rPr>
        <w:t>szerda</w:t>
      </w:r>
      <w:r w:rsidR="00647A79" w:rsidRPr="00A63FD2">
        <w:rPr>
          <w:sz w:val="22"/>
          <w:szCs w:val="22"/>
        </w:rPr>
        <w:t xml:space="preserve">) </w:t>
      </w:r>
      <w:r w:rsidR="006D52F9" w:rsidRPr="00A63FD2">
        <w:rPr>
          <w:sz w:val="22"/>
          <w:szCs w:val="22"/>
        </w:rPr>
        <w:t>14</w:t>
      </w:r>
      <w:r w:rsidR="00647A79" w:rsidRPr="00A63FD2">
        <w:rPr>
          <w:sz w:val="22"/>
          <w:szCs w:val="22"/>
        </w:rPr>
        <w:t>:</w:t>
      </w:r>
      <w:r w:rsidR="0051171D" w:rsidRPr="00A63FD2">
        <w:rPr>
          <w:sz w:val="22"/>
          <w:szCs w:val="22"/>
        </w:rPr>
        <w:t>00</w:t>
      </w:r>
      <w:r w:rsidR="00E71729" w:rsidRPr="00A63FD2">
        <w:rPr>
          <w:sz w:val="22"/>
          <w:szCs w:val="22"/>
        </w:rPr>
        <w:t xml:space="preserve"> órai kezdettel megtartott</w:t>
      </w:r>
      <w:r w:rsidR="006152D9">
        <w:rPr>
          <w:sz w:val="22"/>
          <w:szCs w:val="22"/>
        </w:rPr>
        <w:t xml:space="preserve"> </w:t>
      </w:r>
      <w:r w:rsidR="00E5216C" w:rsidRPr="00A63FD2">
        <w:rPr>
          <w:sz w:val="22"/>
          <w:szCs w:val="22"/>
        </w:rPr>
        <w:t>üléséről</w:t>
      </w:r>
    </w:p>
    <w:p w14:paraId="324AD2ED" w14:textId="77777777" w:rsidR="00460AA8" w:rsidRPr="00900E31" w:rsidRDefault="00460AA8" w:rsidP="00BD3A5F">
      <w:pPr>
        <w:rPr>
          <w:iCs/>
          <w:sz w:val="22"/>
          <w:szCs w:val="22"/>
        </w:rPr>
      </w:pPr>
    </w:p>
    <w:p w14:paraId="7B8AA2EA" w14:textId="77777777" w:rsidR="00AB22FE" w:rsidRPr="00A63FD2" w:rsidRDefault="00AB22FE" w:rsidP="00BD3A5F">
      <w:pPr>
        <w:ind w:left="1620" w:hanging="1620"/>
        <w:jc w:val="both"/>
        <w:rPr>
          <w:sz w:val="22"/>
          <w:szCs w:val="22"/>
        </w:rPr>
      </w:pPr>
      <w:r w:rsidRPr="00A63FD2">
        <w:rPr>
          <w:b/>
          <w:bCs/>
          <w:sz w:val="22"/>
          <w:szCs w:val="22"/>
          <w:u w:val="single"/>
        </w:rPr>
        <w:t>Az ülés helye:</w:t>
      </w:r>
      <w:r w:rsidRPr="00A63FD2">
        <w:rPr>
          <w:sz w:val="22"/>
          <w:szCs w:val="22"/>
        </w:rPr>
        <w:tab/>
      </w:r>
      <w:r w:rsidR="00683082" w:rsidRPr="00A63FD2">
        <w:rPr>
          <w:sz w:val="22"/>
          <w:szCs w:val="22"/>
        </w:rPr>
        <w:t>Kiskőrösi Polgármesteri Hivatal D</w:t>
      </w:r>
      <w:r w:rsidRPr="00A63FD2">
        <w:rPr>
          <w:sz w:val="22"/>
          <w:szCs w:val="22"/>
        </w:rPr>
        <w:t>íszterme</w:t>
      </w:r>
    </w:p>
    <w:p w14:paraId="1098DC87" w14:textId="77777777" w:rsidR="00AB22FE" w:rsidRPr="00A63FD2" w:rsidRDefault="00AB22FE" w:rsidP="00BD3A5F">
      <w:pPr>
        <w:ind w:left="1620"/>
        <w:jc w:val="both"/>
        <w:rPr>
          <w:sz w:val="22"/>
          <w:szCs w:val="22"/>
        </w:rPr>
      </w:pPr>
      <w:r w:rsidRPr="00A63FD2">
        <w:rPr>
          <w:sz w:val="22"/>
          <w:szCs w:val="22"/>
        </w:rPr>
        <w:t xml:space="preserve">(6200 Kiskőrös, Petőfi </w:t>
      </w:r>
      <w:r w:rsidR="001B0A2B" w:rsidRPr="00A63FD2">
        <w:rPr>
          <w:sz w:val="22"/>
          <w:szCs w:val="22"/>
        </w:rPr>
        <w:t xml:space="preserve">Sándor </w:t>
      </w:r>
      <w:r w:rsidRPr="00A63FD2">
        <w:rPr>
          <w:sz w:val="22"/>
          <w:szCs w:val="22"/>
        </w:rPr>
        <w:t>tér 1.)</w:t>
      </w:r>
    </w:p>
    <w:p w14:paraId="5350E1B6" w14:textId="77777777" w:rsidR="00460AA8" w:rsidRPr="00A63FD2" w:rsidRDefault="00460AA8" w:rsidP="00BD3A5F">
      <w:pPr>
        <w:jc w:val="both"/>
        <w:rPr>
          <w:sz w:val="22"/>
          <w:szCs w:val="22"/>
        </w:rPr>
      </w:pPr>
    </w:p>
    <w:p w14:paraId="767FF8F4" w14:textId="77777777" w:rsidR="00F40F3E" w:rsidRDefault="00F40F3E" w:rsidP="00F40F3E">
      <w:pPr>
        <w:jc w:val="both"/>
        <w:rPr>
          <w:sz w:val="22"/>
          <w:szCs w:val="22"/>
        </w:rPr>
      </w:pPr>
    </w:p>
    <w:p w14:paraId="39CD6A8B" w14:textId="53E89335" w:rsidR="001675F7" w:rsidRPr="00F6532F" w:rsidRDefault="001675F7" w:rsidP="001675F7">
      <w:pPr>
        <w:ind w:left="1620" w:hanging="1620"/>
        <w:jc w:val="both"/>
        <w:rPr>
          <w:sz w:val="22"/>
          <w:szCs w:val="22"/>
        </w:rPr>
      </w:pPr>
      <w:r w:rsidRPr="00F6532F">
        <w:rPr>
          <w:b/>
          <w:bCs/>
          <w:sz w:val="22"/>
          <w:szCs w:val="22"/>
          <w:u w:val="single"/>
        </w:rPr>
        <w:t>Jelen vannak:</w:t>
      </w:r>
      <w:r w:rsidRPr="00F6532F">
        <w:rPr>
          <w:sz w:val="22"/>
          <w:szCs w:val="22"/>
        </w:rPr>
        <w:tab/>
        <w:t>Domonyi László polgármester</w:t>
      </w:r>
      <w:r>
        <w:rPr>
          <w:sz w:val="22"/>
          <w:szCs w:val="22"/>
        </w:rPr>
        <w:t>,</w:t>
      </w:r>
      <w:r w:rsidRPr="00430369">
        <w:rPr>
          <w:sz w:val="22"/>
          <w:szCs w:val="22"/>
        </w:rPr>
        <w:t xml:space="preserve"> </w:t>
      </w:r>
      <w:r>
        <w:rPr>
          <w:sz w:val="22"/>
          <w:szCs w:val="22"/>
        </w:rPr>
        <w:t>Ba Edit</w:t>
      </w:r>
      <w:r>
        <w:t xml:space="preserve">, </w:t>
      </w:r>
      <w:r>
        <w:rPr>
          <w:sz w:val="22"/>
          <w:szCs w:val="22"/>
        </w:rPr>
        <w:t>Barkóczi László</w:t>
      </w:r>
      <w:r w:rsidRPr="00F6532F">
        <w:rPr>
          <w:sz w:val="22"/>
          <w:szCs w:val="22"/>
        </w:rPr>
        <w:t>, Filus Tibor</w:t>
      </w:r>
      <w:r>
        <w:rPr>
          <w:sz w:val="22"/>
          <w:szCs w:val="22"/>
        </w:rPr>
        <w:t>,</w:t>
      </w:r>
      <w:r w:rsidRPr="00F6532F">
        <w:rPr>
          <w:sz w:val="22"/>
          <w:szCs w:val="22"/>
        </w:rPr>
        <w:t xml:space="preserve"> Gmoser István</w:t>
      </w:r>
      <w:r>
        <w:rPr>
          <w:sz w:val="22"/>
          <w:szCs w:val="22"/>
        </w:rPr>
        <w:t xml:space="preserve">, Kecskeméti János, Kissné Aszódi Daniella, Kudron Tamás, </w:t>
      </w:r>
      <w:r w:rsidRPr="00F6532F">
        <w:rPr>
          <w:sz w:val="22"/>
          <w:szCs w:val="22"/>
        </w:rPr>
        <w:t>Pethő Attila</w:t>
      </w:r>
      <w:r>
        <w:rPr>
          <w:sz w:val="22"/>
          <w:szCs w:val="22"/>
        </w:rPr>
        <w:t>, , Szabó Adrián, Szedmák Tamás képvi</w:t>
      </w:r>
      <w:r w:rsidRPr="00F6532F">
        <w:rPr>
          <w:sz w:val="22"/>
          <w:szCs w:val="22"/>
        </w:rPr>
        <w:t xml:space="preserve">selők </w:t>
      </w:r>
      <w:r w:rsidRPr="00F6532F">
        <w:rPr>
          <w:bCs/>
          <w:sz w:val="22"/>
          <w:szCs w:val="22"/>
        </w:rPr>
        <w:t>(</w:t>
      </w:r>
      <w:r>
        <w:rPr>
          <w:sz w:val="22"/>
          <w:szCs w:val="22"/>
        </w:rPr>
        <w:t>11</w:t>
      </w:r>
      <w:r w:rsidRPr="00F6532F">
        <w:rPr>
          <w:sz w:val="22"/>
          <w:szCs w:val="22"/>
        </w:rPr>
        <w:t xml:space="preserve"> fő)</w:t>
      </w:r>
    </w:p>
    <w:p w14:paraId="187D1AE9" w14:textId="77777777" w:rsidR="001675F7" w:rsidRPr="00F6532F" w:rsidRDefault="001675F7" w:rsidP="001675F7">
      <w:pPr>
        <w:jc w:val="both"/>
        <w:rPr>
          <w:sz w:val="22"/>
          <w:szCs w:val="22"/>
        </w:rPr>
      </w:pPr>
    </w:p>
    <w:p w14:paraId="127E09E8" w14:textId="77777777" w:rsidR="001675F7" w:rsidRPr="00F6532F" w:rsidRDefault="001675F7" w:rsidP="001675F7">
      <w:pPr>
        <w:ind w:left="1620"/>
        <w:jc w:val="both"/>
        <w:rPr>
          <w:sz w:val="22"/>
          <w:szCs w:val="22"/>
        </w:rPr>
      </w:pPr>
      <w:r>
        <w:rPr>
          <w:sz w:val="22"/>
          <w:szCs w:val="22"/>
        </w:rPr>
        <w:t>dr. Turán Csaba</w:t>
      </w:r>
      <w:r w:rsidRPr="00F6532F">
        <w:rPr>
          <w:sz w:val="22"/>
          <w:szCs w:val="22"/>
        </w:rPr>
        <w:tab/>
      </w:r>
      <w:r w:rsidRPr="00F6532F">
        <w:rPr>
          <w:sz w:val="22"/>
          <w:szCs w:val="22"/>
        </w:rPr>
        <w:tab/>
      </w:r>
      <w:r>
        <w:rPr>
          <w:sz w:val="22"/>
          <w:szCs w:val="22"/>
        </w:rPr>
        <w:tab/>
      </w:r>
      <w:r w:rsidRPr="00F6532F">
        <w:rPr>
          <w:sz w:val="22"/>
          <w:szCs w:val="22"/>
        </w:rPr>
        <w:t>jegyző</w:t>
      </w:r>
    </w:p>
    <w:p w14:paraId="084EB1AC" w14:textId="77777777" w:rsidR="001675F7" w:rsidRPr="00F6532F" w:rsidRDefault="001675F7" w:rsidP="001675F7">
      <w:pPr>
        <w:ind w:left="1620" w:hanging="1620"/>
        <w:jc w:val="both"/>
        <w:rPr>
          <w:sz w:val="22"/>
          <w:szCs w:val="22"/>
        </w:rPr>
      </w:pPr>
      <w:r w:rsidRPr="00F6532F">
        <w:rPr>
          <w:sz w:val="22"/>
          <w:szCs w:val="22"/>
        </w:rPr>
        <w:tab/>
      </w:r>
      <w:r>
        <w:rPr>
          <w:sz w:val="22"/>
          <w:szCs w:val="22"/>
        </w:rPr>
        <w:t>Lucza Alexandra</w:t>
      </w:r>
      <w:r w:rsidRPr="00F6532F">
        <w:rPr>
          <w:sz w:val="22"/>
          <w:szCs w:val="22"/>
        </w:rPr>
        <w:tab/>
      </w:r>
      <w:r w:rsidRPr="00F6532F">
        <w:rPr>
          <w:sz w:val="22"/>
          <w:szCs w:val="22"/>
        </w:rPr>
        <w:tab/>
      </w:r>
      <w:r w:rsidRPr="00F6532F">
        <w:rPr>
          <w:sz w:val="22"/>
          <w:szCs w:val="22"/>
        </w:rPr>
        <w:tab/>
        <w:t>jegyzőkönyvvezető</w:t>
      </w:r>
    </w:p>
    <w:p w14:paraId="4E02C34A" w14:textId="77777777" w:rsidR="001675F7" w:rsidRDefault="001675F7" w:rsidP="001675F7">
      <w:pPr>
        <w:jc w:val="both"/>
        <w:rPr>
          <w:b/>
          <w:bCs/>
          <w:sz w:val="22"/>
          <w:szCs w:val="22"/>
          <w:u w:val="single"/>
        </w:rPr>
      </w:pPr>
    </w:p>
    <w:p w14:paraId="5B0AC360" w14:textId="77777777" w:rsidR="001675F7" w:rsidRPr="00F6532F" w:rsidRDefault="001675F7" w:rsidP="001675F7">
      <w:pPr>
        <w:ind w:left="1620" w:hanging="1620"/>
        <w:jc w:val="both"/>
        <w:rPr>
          <w:b/>
          <w:bCs/>
          <w:sz w:val="22"/>
          <w:szCs w:val="22"/>
          <w:u w:val="single"/>
        </w:rPr>
      </w:pPr>
    </w:p>
    <w:p w14:paraId="46F61D61" w14:textId="77777777" w:rsidR="001675F7" w:rsidRDefault="001675F7" w:rsidP="001675F7">
      <w:pPr>
        <w:pStyle w:val="Listaszerbekezds"/>
        <w:ind w:left="2832" w:hanging="2832"/>
        <w:jc w:val="both"/>
        <w:rPr>
          <w:sz w:val="22"/>
          <w:szCs w:val="22"/>
        </w:rPr>
      </w:pPr>
      <w:r w:rsidRPr="00F6532F">
        <w:rPr>
          <w:b/>
          <w:sz w:val="22"/>
          <w:szCs w:val="22"/>
          <w:u w:val="single"/>
        </w:rPr>
        <w:t>Meghívottként részt vett:</w:t>
      </w:r>
      <w:r w:rsidRPr="00F6532F">
        <w:rPr>
          <w:sz w:val="22"/>
          <w:szCs w:val="22"/>
        </w:rPr>
        <w:tab/>
        <w:t xml:space="preserve">dr. </w:t>
      </w:r>
      <w:r>
        <w:rPr>
          <w:sz w:val="22"/>
          <w:szCs w:val="22"/>
        </w:rPr>
        <w:t xml:space="preserve">Nagy Gabriella, Aszódiné Nedró Éva, Molnár Éva Kutyifa Sándorné Sinkovicz Csilla </w:t>
      </w:r>
      <w:r w:rsidRPr="003947AB">
        <w:rPr>
          <w:sz w:val="22"/>
          <w:szCs w:val="22"/>
        </w:rPr>
        <w:t>a Polgármesteri Hivatal munkatársa</w:t>
      </w:r>
    </w:p>
    <w:p w14:paraId="6AD1F478" w14:textId="77777777" w:rsidR="001675F7" w:rsidRPr="00F6532F" w:rsidRDefault="001675F7" w:rsidP="001675F7">
      <w:pPr>
        <w:ind w:left="2835" w:hanging="2835"/>
        <w:jc w:val="both"/>
        <w:rPr>
          <w:sz w:val="22"/>
          <w:szCs w:val="22"/>
        </w:rPr>
      </w:pPr>
    </w:p>
    <w:p w14:paraId="75AC007A" w14:textId="77777777" w:rsidR="001675F7" w:rsidRDefault="001675F7" w:rsidP="001675F7">
      <w:pPr>
        <w:ind w:left="2835" w:hanging="3"/>
        <w:jc w:val="both"/>
        <w:rPr>
          <w:sz w:val="22"/>
          <w:szCs w:val="22"/>
        </w:rPr>
      </w:pPr>
    </w:p>
    <w:p w14:paraId="629B4E71" w14:textId="6D43CD65" w:rsidR="001675F7" w:rsidRDefault="001675F7" w:rsidP="001675F7">
      <w:r w:rsidRPr="00717E2C">
        <w:rPr>
          <w:b/>
          <w:bCs/>
          <w:sz w:val="22"/>
          <w:szCs w:val="22"/>
          <w:u w:val="single"/>
        </w:rPr>
        <w:t>Távol maradt:</w:t>
      </w:r>
      <w:r w:rsidRPr="00516FD0">
        <w:rPr>
          <w:sz w:val="22"/>
          <w:szCs w:val="22"/>
        </w:rPr>
        <w:t xml:space="preserve"> </w:t>
      </w:r>
      <w:r w:rsidR="00AD0E5B">
        <w:rPr>
          <w:sz w:val="22"/>
          <w:szCs w:val="22"/>
        </w:rPr>
        <w:t xml:space="preserve">    </w:t>
      </w:r>
      <w:r w:rsidRPr="00F6532F">
        <w:rPr>
          <w:sz w:val="22"/>
          <w:szCs w:val="22"/>
        </w:rPr>
        <w:t>Pohankovics András</w:t>
      </w:r>
      <w:r>
        <w:rPr>
          <w:sz w:val="22"/>
          <w:szCs w:val="22"/>
        </w:rPr>
        <w:t xml:space="preserve"> képviselő (1 fő)</w:t>
      </w:r>
    </w:p>
    <w:p w14:paraId="5ADBDC24" w14:textId="77777777" w:rsidR="00527573" w:rsidRPr="00F40F3E" w:rsidRDefault="00527573" w:rsidP="00F40F3E">
      <w:pPr>
        <w:jc w:val="both"/>
        <w:rPr>
          <w:b/>
          <w:sz w:val="22"/>
          <w:szCs w:val="22"/>
          <w:u w:val="single"/>
        </w:rPr>
      </w:pPr>
    </w:p>
    <w:p w14:paraId="180D014B" w14:textId="107134CA" w:rsidR="00B428C7" w:rsidRDefault="006D52F9" w:rsidP="00B428C7">
      <w:pPr>
        <w:ind w:left="2835" w:hanging="2835"/>
        <w:rPr>
          <w:sz w:val="22"/>
          <w:szCs w:val="22"/>
        </w:rPr>
      </w:pPr>
      <w:r w:rsidRPr="00A63FD2">
        <w:rPr>
          <w:b/>
          <w:sz w:val="22"/>
          <w:szCs w:val="22"/>
          <w:u w:val="single"/>
        </w:rPr>
        <w:t>Meghívottként részt vett:</w:t>
      </w:r>
      <w:r w:rsidR="000B1CBF" w:rsidRPr="00A63FD2">
        <w:rPr>
          <w:sz w:val="22"/>
          <w:szCs w:val="22"/>
        </w:rPr>
        <w:tab/>
      </w:r>
      <w:r w:rsidR="00B428C7">
        <w:rPr>
          <w:sz w:val="22"/>
          <w:szCs w:val="22"/>
        </w:rPr>
        <w:t xml:space="preserve">Font Sándor országgyűlési képviselő, Dr. Csanády Zsolt a Kiskőrösi Tenisz Klub képviselője, </w:t>
      </w:r>
      <w:r w:rsidR="00B428C7" w:rsidRPr="007B3F39">
        <w:rPr>
          <w:sz w:val="22"/>
          <w:szCs w:val="22"/>
        </w:rPr>
        <w:t>Csatlós Erzsébet a Kiskőrösi Óvodák igazgatója</w:t>
      </w:r>
      <w:r w:rsidR="00B428C7">
        <w:rPr>
          <w:sz w:val="22"/>
          <w:szCs w:val="22"/>
        </w:rPr>
        <w:t>, Szabó István a Kőröskom Kft. ügyvezetője</w:t>
      </w:r>
    </w:p>
    <w:p w14:paraId="353BAD42" w14:textId="77777777" w:rsidR="00C66D20" w:rsidRPr="00B428C7" w:rsidRDefault="00C66D20" w:rsidP="00B428C7">
      <w:pPr>
        <w:jc w:val="both"/>
        <w:rPr>
          <w:sz w:val="22"/>
          <w:szCs w:val="22"/>
        </w:rPr>
      </w:pPr>
    </w:p>
    <w:p w14:paraId="4D728AFA" w14:textId="4D9ACBDB" w:rsidR="00647A79" w:rsidRPr="00A63FD2" w:rsidRDefault="001D4F59" w:rsidP="00DF6D6E">
      <w:pPr>
        <w:ind w:left="2835" w:hanging="3"/>
        <w:jc w:val="both"/>
        <w:rPr>
          <w:sz w:val="22"/>
          <w:szCs w:val="22"/>
        </w:rPr>
      </w:pPr>
      <w:r w:rsidRPr="000E1086">
        <w:rPr>
          <w:sz w:val="22"/>
          <w:szCs w:val="22"/>
        </w:rPr>
        <w:t>Aszódiné Nedró Éva,</w:t>
      </w:r>
      <w:r w:rsidR="006152D9">
        <w:rPr>
          <w:sz w:val="22"/>
          <w:szCs w:val="22"/>
        </w:rPr>
        <w:t xml:space="preserve"> </w:t>
      </w:r>
      <w:r>
        <w:rPr>
          <w:sz w:val="22"/>
          <w:szCs w:val="22"/>
        </w:rPr>
        <w:t>Molnár Éva,</w:t>
      </w:r>
      <w:r w:rsidR="006152D9">
        <w:rPr>
          <w:sz w:val="22"/>
          <w:szCs w:val="22"/>
        </w:rPr>
        <w:t xml:space="preserve"> </w:t>
      </w:r>
      <w:r w:rsidR="000E1086" w:rsidRPr="000E1086">
        <w:rPr>
          <w:sz w:val="22"/>
          <w:szCs w:val="22"/>
        </w:rPr>
        <w:t>Kutyifa Sándorné</w:t>
      </w:r>
      <w:r w:rsidR="00A66999">
        <w:rPr>
          <w:sz w:val="22"/>
          <w:szCs w:val="22"/>
        </w:rPr>
        <w:t xml:space="preserve"> </w:t>
      </w:r>
      <w:r w:rsidR="00E45F84">
        <w:rPr>
          <w:sz w:val="22"/>
          <w:szCs w:val="22"/>
        </w:rPr>
        <w:t>Sinkovicz Csilla</w:t>
      </w:r>
      <w:r w:rsidR="00783DF4">
        <w:rPr>
          <w:sz w:val="22"/>
          <w:szCs w:val="22"/>
        </w:rPr>
        <w:t xml:space="preserve">, </w:t>
      </w:r>
      <w:r w:rsidR="00A83E2D">
        <w:rPr>
          <w:sz w:val="22"/>
          <w:szCs w:val="22"/>
        </w:rPr>
        <w:t>a</w:t>
      </w:r>
      <w:r w:rsidR="00AA3947" w:rsidRPr="000E1086">
        <w:rPr>
          <w:sz w:val="22"/>
          <w:szCs w:val="22"/>
        </w:rPr>
        <w:t xml:space="preserve"> Polgármesteri Hivatal munkatársai</w:t>
      </w:r>
    </w:p>
    <w:p w14:paraId="1C158E0B" w14:textId="77777777" w:rsidR="007D3E80" w:rsidRPr="00A63FD2" w:rsidRDefault="007D3E80" w:rsidP="00AA3947">
      <w:pPr>
        <w:jc w:val="both"/>
        <w:rPr>
          <w:b/>
          <w:bCs/>
          <w:sz w:val="22"/>
          <w:szCs w:val="22"/>
          <w:u w:val="single"/>
        </w:rPr>
      </w:pPr>
    </w:p>
    <w:p w14:paraId="499EE93F" w14:textId="468B6155" w:rsidR="006D52F9" w:rsidRDefault="006D52F9" w:rsidP="006E59C4">
      <w:pPr>
        <w:jc w:val="both"/>
        <w:rPr>
          <w:sz w:val="22"/>
          <w:szCs w:val="22"/>
        </w:rPr>
      </w:pPr>
      <w:r w:rsidRPr="00A63FD2">
        <w:rPr>
          <w:b/>
          <w:sz w:val="22"/>
          <w:szCs w:val="22"/>
        </w:rPr>
        <w:t>Domonyi László</w:t>
      </w:r>
      <w:r w:rsidRPr="00A63FD2">
        <w:rPr>
          <w:sz w:val="22"/>
          <w:szCs w:val="22"/>
        </w:rPr>
        <w:t xml:space="preserve"> polgármester köszöntötte a képviselő-testületi ülésen megjelenteket, megállapította a határozat-képességet és megnyitotta az ülést</w:t>
      </w:r>
      <w:r w:rsidR="00367C5E">
        <w:rPr>
          <w:sz w:val="22"/>
          <w:szCs w:val="22"/>
        </w:rPr>
        <w:t>.</w:t>
      </w:r>
      <w:r w:rsidR="00CB7651" w:rsidRPr="00CB7651">
        <w:t xml:space="preserve"> </w:t>
      </w:r>
    </w:p>
    <w:p w14:paraId="6E118709" w14:textId="77777777" w:rsidR="007720C1" w:rsidRPr="00A63FD2" w:rsidRDefault="007720C1" w:rsidP="006E59C4">
      <w:pPr>
        <w:jc w:val="both"/>
        <w:rPr>
          <w:sz w:val="22"/>
          <w:szCs w:val="22"/>
        </w:rPr>
      </w:pPr>
    </w:p>
    <w:p w14:paraId="2D9CE2FF" w14:textId="77777777" w:rsidR="00CB7651" w:rsidRDefault="00CB7651" w:rsidP="00CB7651">
      <w:pPr>
        <w:jc w:val="both"/>
        <w:rPr>
          <w:sz w:val="22"/>
          <w:szCs w:val="22"/>
        </w:rPr>
      </w:pPr>
      <w:r>
        <w:rPr>
          <w:sz w:val="22"/>
          <w:szCs w:val="22"/>
        </w:rPr>
        <w:t>T</w:t>
      </w:r>
      <w:r w:rsidRPr="00A63FD2">
        <w:rPr>
          <w:sz w:val="22"/>
          <w:szCs w:val="22"/>
        </w:rPr>
        <w:t>ájékoztatta a Képviselő-testületet az 5 millió forint</w:t>
      </w:r>
      <w:r>
        <w:rPr>
          <w:sz w:val="22"/>
          <w:szCs w:val="22"/>
        </w:rPr>
        <w:t xml:space="preserve"> értéket</w:t>
      </w:r>
      <w:r w:rsidRPr="00A63FD2">
        <w:rPr>
          <w:sz w:val="22"/>
          <w:szCs w:val="22"/>
        </w:rPr>
        <w:t xml:space="preserve"> meghaladó kötelezettségvállalásokról, valamint jelezte, hogy írásban kiosztásra került a lejárt határidejű képviselő-testületi határozatok végrehajtásáról szóló tájékoztató. </w:t>
      </w:r>
    </w:p>
    <w:p w14:paraId="76BD2F31" w14:textId="77777777" w:rsidR="00CB7651" w:rsidRDefault="00CB7651" w:rsidP="00CB7651">
      <w:pPr>
        <w:jc w:val="both"/>
        <w:rPr>
          <w:sz w:val="22"/>
          <w:szCs w:val="22"/>
        </w:rPr>
      </w:pPr>
    </w:p>
    <w:p w14:paraId="52C873D8" w14:textId="77777777" w:rsidR="00CB7651" w:rsidRPr="00842FAF" w:rsidRDefault="00CB7651" w:rsidP="00CB7651">
      <w:pPr>
        <w:jc w:val="center"/>
        <w:rPr>
          <w:bCs/>
          <w:caps/>
          <w:sz w:val="22"/>
          <w:szCs w:val="22"/>
        </w:rPr>
      </w:pPr>
      <w:r w:rsidRPr="00842FAF">
        <w:rPr>
          <w:bCs/>
          <w:sz w:val="22"/>
          <w:szCs w:val="22"/>
        </w:rPr>
        <w:t>5 MILLIÓ FORINTOT MEGHALADÓ ÉRTÉKŰ KÖTELEZETTSÉGVÁLLALÁS</w:t>
      </w:r>
    </w:p>
    <w:p w14:paraId="6F1107D9" w14:textId="77777777" w:rsidR="00CB7651" w:rsidRPr="000B6688" w:rsidRDefault="00CB7651" w:rsidP="00CB7651">
      <w:pPr>
        <w:jc w:val="both"/>
        <w:rPr>
          <w:sz w:val="22"/>
          <w:szCs w:val="22"/>
          <w:highlight w:val="yellow"/>
        </w:rPr>
      </w:pPr>
    </w:p>
    <w:p w14:paraId="51A3C516" w14:textId="77777777" w:rsidR="00B428C7" w:rsidRPr="00B428C7" w:rsidRDefault="00B428C7">
      <w:pPr>
        <w:pStyle w:val="Listaszerbekezds"/>
        <w:widowControl/>
        <w:numPr>
          <w:ilvl w:val="0"/>
          <w:numId w:val="7"/>
        </w:numPr>
        <w:tabs>
          <w:tab w:val="left" w:pos="2400"/>
        </w:tabs>
        <w:autoSpaceDE/>
        <w:autoSpaceDN/>
        <w:adjustRightInd/>
        <w:spacing w:line="240" w:lineRule="auto"/>
        <w:ind w:left="284" w:hanging="284"/>
        <w:jc w:val="both"/>
        <w:rPr>
          <w:sz w:val="22"/>
          <w:szCs w:val="22"/>
        </w:rPr>
      </w:pPr>
      <w:r w:rsidRPr="00B428C7">
        <w:rPr>
          <w:sz w:val="22"/>
          <w:szCs w:val="22"/>
        </w:rPr>
        <w:t xml:space="preserve">Az Önkormányzat </w:t>
      </w:r>
      <w:r w:rsidRPr="00B428C7">
        <w:rPr>
          <w:i/>
          <w:iCs/>
          <w:sz w:val="22"/>
          <w:szCs w:val="22"/>
        </w:rPr>
        <w:t xml:space="preserve">kerékpáros pumpapálya építési terület előkészítése </w:t>
      </w:r>
      <w:r w:rsidRPr="00B428C7">
        <w:rPr>
          <w:sz w:val="22"/>
          <w:szCs w:val="22"/>
        </w:rPr>
        <w:t xml:space="preserve">tárgyában bruttó 14.180.363,- Ft értékben kötött szerződést a </w:t>
      </w:r>
      <w:proofErr w:type="spellStart"/>
      <w:r w:rsidRPr="00B428C7">
        <w:rPr>
          <w:sz w:val="22"/>
          <w:szCs w:val="22"/>
        </w:rPr>
        <w:t>Jet</w:t>
      </w:r>
      <w:proofErr w:type="spellEnd"/>
      <w:r w:rsidRPr="00B428C7">
        <w:rPr>
          <w:sz w:val="22"/>
          <w:szCs w:val="22"/>
        </w:rPr>
        <w:t xml:space="preserve"> Lake Kft.-vel.</w:t>
      </w:r>
    </w:p>
    <w:p w14:paraId="12CCCBBE" w14:textId="77777777" w:rsidR="00B428C7" w:rsidRPr="00B428C7" w:rsidRDefault="00B428C7" w:rsidP="00B428C7">
      <w:pPr>
        <w:tabs>
          <w:tab w:val="left" w:pos="2400"/>
        </w:tabs>
        <w:jc w:val="both"/>
        <w:rPr>
          <w:sz w:val="22"/>
          <w:szCs w:val="22"/>
        </w:rPr>
      </w:pPr>
    </w:p>
    <w:p w14:paraId="55B0EDF9" w14:textId="77777777" w:rsidR="00B428C7" w:rsidRPr="00B428C7" w:rsidRDefault="00B428C7">
      <w:pPr>
        <w:pStyle w:val="Listaszerbekezds"/>
        <w:widowControl/>
        <w:numPr>
          <w:ilvl w:val="0"/>
          <w:numId w:val="7"/>
        </w:numPr>
        <w:tabs>
          <w:tab w:val="left" w:pos="2400"/>
        </w:tabs>
        <w:autoSpaceDE/>
        <w:autoSpaceDN/>
        <w:adjustRightInd/>
        <w:spacing w:line="240" w:lineRule="auto"/>
        <w:ind w:left="284" w:hanging="284"/>
        <w:jc w:val="both"/>
        <w:rPr>
          <w:sz w:val="22"/>
          <w:szCs w:val="22"/>
        </w:rPr>
      </w:pPr>
      <w:r w:rsidRPr="00B428C7">
        <w:rPr>
          <w:sz w:val="22"/>
          <w:szCs w:val="22"/>
        </w:rPr>
        <w:t xml:space="preserve">Az Önkormányzat </w:t>
      </w:r>
      <w:r w:rsidRPr="00B428C7">
        <w:rPr>
          <w:i/>
          <w:iCs/>
          <w:sz w:val="22"/>
          <w:szCs w:val="22"/>
        </w:rPr>
        <w:t xml:space="preserve">kerékpáros pumpapálya tervezési és kivitelezési feladatok elvégzése </w:t>
      </w:r>
      <w:r w:rsidRPr="00B428C7">
        <w:rPr>
          <w:sz w:val="22"/>
          <w:szCs w:val="22"/>
        </w:rPr>
        <w:t xml:space="preserve">tárgyában bruttó 61.116.667,- Ft értékben kötött szerződést a </w:t>
      </w:r>
      <w:proofErr w:type="spellStart"/>
      <w:r w:rsidRPr="00B428C7">
        <w:rPr>
          <w:sz w:val="22"/>
          <w:szCs w:val="22"/>
        </w:rPr>
        <w:t>Trail</w:t>
      </w:r>
      <w:proofErr w:type="spellEnd"/>
      <w:r w:rsidRPr="00B428C7">
        <w:rPr>
          <w:sz w:val="22"/>
          <w:szCs w:val="22"/>
        </w:rPr>
        <w:t xml:space="preserve"> Art Park Kft.-vel.</w:t>
      </w:r>
    </w:p>
    <w:p w14:paraId="761C8276" w14:textId="77777777" w:rsidR="00A83E2D" w:rsidRPr="00B428C7" w:rsidRDefault="00A83E2D" w:rsidP="00A83E2D">
      <w:pPr>
        <w:tabs>
          <w:tab w:val="center" w:pos="4536"/>
          <w:tab w:val="right" w:pos="9072"/>
        </w:tabs>
        <w:rPr>
          <w:sz w:val="22"/>
          <w:szCs w:val="22"/>
        </w:rPr>
      </w:pPr>
    </w:p>
    <w:p w14:paraId="38F67C70" w14:textId="77777777" w:rsidR="00CB7651" w:rsidRPr="00B428C7" w:rsidRDefault="00CB7651" w:rsidP="00CB7651">
      <w:pPr>
        <w:tabs>
          <w:tab w:val="left" w:pos="2400"/>
        </w:tabs>
        <w:jc w:val="both"/>
        <w:rPr>
          <w:sz w:val="22"/>
          <w:szCs w:val="22"/>
          <w:highlight w:val="yellow"/>
        </w:rPr>
      </w:pPr>
    </w:p>
    <w:p w14:paraId="654CB89A" w14:textId="2B18D293" w:rsidR="00B428C7" w:rsidRDefault="00CB7651" w:rsidP="00B428C7">
      <w:pPr>
        <w:jc w:val="both"/>
        <w:rPr>
          <w:sz w:val="22"/>
          <w:szCs w:val="22"/>
        </w:rPr>
      </w:pPr>
      <w:r w:rsidRPr="00B428C7">
        <w:rPr>
          <w:sz w:val="22"/>
          <w:szCs w:val="22"/>
        </w:rPr>
        <w:t>Ezt követően a polgármester ismertette a napirendi javaslatot, melynek keretében kezdeményezte, hogy</w:t>
      </w:r>
      <w:r w:rsidR="00B428C7">
        <w:rPr>
          <w:sz w:val="22"/>
          <w:szCs w:val="22"/>
        </w:rPr>
        <w:t xml:space="preserve"> sürgősséggel kerüljön felvételre</w:t>
      </w:r>
      <w:r w:rsidR="00A035F5" w:rsidRPr="00B428C7">
        <w:rPr>
          <w:sz w:val="22"/>
          <w:szCs w:val="22"/>
        </w:rPr>
        <w:t xml:space="preserve"> </w:t>
      </w:r>
      <w:r w:rsidR="00B428C7" w:rsidRPr="00B428C7">
        <w:rPr>
          <w:sz w:val="22"/>
          <w:szCs w:val="22"/>
        </w:rPr>
        <w:t>7. napirendi pontként „A KISKŐRÖSI ÓVODÁK PEDAGÓGIAI PROGRAMJA” tárgyú előterjesztés,</w:t>
      </w:r>
      <w:r w:rsidR="00B428C7">
        <w:rPr>
          <w:sz w:val="22"/>
          <w:szCs w:val="22"/>
        </w:rPr>
        <w:t xml:space="preserve"> </w:t>
      </w:r>
      <w:r w:rsidR="00B428C7" w:rsidRPr="00B428C7">
        <w:rPr>
          <w:sz w:val="22"/>
          <w:szCs w:val="22"/>
        </w:rPr>
        <w:t>10. napirendi pontként „AZ ÖNKORMÁNYZATI TULAJDONÚ 2061 HRSZ-Ú KIVETT KÖZTERÜLET RENDELTETÉSŰ INGATLAN MEGHATÁROZOTT RÉSZÉNEK ÁTMINŐSÍTÉSE, ADÁSVÉTEL” tárgyú előterjesztés,</w:t>
      </w:r>
      <w:r w:rsidR="00B428C7">
        <w:rPr>
          <w:sz w:val="22"/>
          <w:szCs w:val="22"/>
        </w:rPr>
        <w:t xml:space="preserve"> </w:t>
      </w:r>
      <w:r w:rsidR="00B428C7" w:rsidRPr="00B428C7">
        <w:rPr>
          <w:sz w:val="22"/>
          <w:szCs w:val="22"/>
        </w:rPr>
        <w:t xml:space="preserve">11. napirendi pontként „A 3103, 3104 ÉS A 3089 </w:t>
      </w:r>
      <w:r w:rsidR="00B428C7" w:rsidRPr="00B428C7">
        <w:rPr>
          <w:sz w:val="22"/>
          <w:szCs w:val="22"/>
        </w:rPr>
        <w:lastRenderedPageBreak/>
        <w:t>HRSZ-Ú INGATLANOK TELEKHATÁR RENDEZÉSE TÁRGYÁBAN FÖLDRÉSZLETEK AJÁNDÉKOZÁSA” tárgyú előterjesztés,</w:t>
      </w:r>
      <w:r w:rsidR="00B428C7">
        <w:rPr>
          <w:sz w:val="22"/>
          <w:szCs w:val="22"/>
        </w:rPr>
        <w:t xml:space="preserve"> valamint </w:t>
      </w:r>
      <w:r w:rsidR="00B428C7" w:rsidRPr="00B428C7">
        <w:rPr>
          <w:sz w:val="22"/>
          <w:szCs w:val="22"/>
        </w:rPr>
        <w:t>12. napirendi pontként „A KISKŐRÖS 4901/20/A/1 HRSZ-ON NYILVÁNTARTOTT, TERMÉSZETBEN DÉLIBÁB UTCA 70. 1. AJTÓSZÁM ALATTI INGATLAN TULAJDONBA VÉTELE ADÁSVÉTEL ÚTJÁN” tárgyú előterjesztés.</w:t>
      </w:r>
    </w:p>
    <w:p w14:paraId="79C05170" w14:textId="77777777" w:rsidR="00B428C7" w:rsidRPr="00B428C7" w:rsidRDefault="00B428C7" w:rsidP="00B428C7">
      <w:pPr>
        <w:jc w:val="both"/>
        <w:rPr>
          <w:caps/>
          <w:sz w:val="22"/>
          <w:szCs w:val="22"/>
        </w:rPr>
      </w:pPr>
    </w:p>
    <w:p w14:paraId="1F1FEC28" w14:textId="4B52CF99" w:rsidR="00CB7651" w:rsidRPr="00B428C7" w:rsidRDefault="00CB7651" w:rsidP="00CB7651">
      <w:pPr>
        <w:jc w:val="both"/>
        <w:rPr>
          <w:sz w:val="22"/>
          <w:szCs w:val="22"/>
        </w:rPr>
      </w:pPr>
      <w:r w:rsidRPr="00B428C7">
        <w:rPr>
          <w:sz w:val="22"/>
          <w:szCs w:val="22"/>
        </w:rPr>
        <w:t xml:space="preserve">További kérdés, módosító javaslat a napirenddel összefüggésben nem hangzott el, ezért szavazásra bocsátotta azt. </w:t>
      </w:r>
    </w:p>
    <w:p w14:paraId="0CFABB98" w14:textId="07BF3C62" w:rsidR="005B5BB9" w:rsidRPr="00A63FD2" w:rsidRDefault="005B5BB9" w:rsidP="00C52918">
      <w:pPr>
        <w:tabs>
          <w:tab w:val="left" w:pos="2400"/>
        </w:tabs>
        <w:jc w:val="both"/>
        <w:rPr>
          <w:sz w:val="22"/>
          <w:szCs w:val="22"/>
        </w:rPr>
      </w:pPr>
    </w:p>
    <w:p w14:paraId="09FB7204" w14:textId="7F5A0BD7" w:rsidR="00EB02E4" w:rsidRPr="00A63FD2" w:rsidRDefault="0092756B" w:rsidP="00EB02E4">
      <w:pPr>
        <w:jc w:val="both"/>
        <w:rPr>
          <w:sz w:val="22"/>
          <w:szCs w:val="22"/>
        </w:rPr>
      </w:pPr>
      <w:r w:rsidRPr="00A63FD2">
        <w:rPr>
          <w:sz w:val="22"/>
          <w:szCs w:val="22"/>
        </w:rPr>
        <w:t xml:space="preserve">A Képviselő-testület </w:t>
      </w:r>
      <w:r w:rsidR="000E1086">
        <w:rPr>
          <w:sz w:val="22"/>
          <w:szCs w:val="22"/>
        </w:rPr>
        <w:t>1</w:t>
      </w:r>
      <w:r w:rsidR="00EE5C81">
        <w:rPr>
          <w:sz w:val="22"/>
          <w:szCs w:val="22"/>
        </w:rPr>
        <w:t>1</w:t>
      </w:r>
      <w:r w:rsidRPr="00A63FD2">
        <w:rPr>
          <w:sz w:val="22"/>
          <w:szCs w:val="22"/>
        </w:rPr>
        <w:t>„igen” szavazattal a</w:t>
      </w:r>
      <w:r w:rsidR="00343D7D" w:rsidRPr="00A63FD2">
        <w:rPr>
          <w:sz w:val="22"/>
          <w:szCs w:val="22"/>
        </w:rPr>
        <w:t xml:space="preserve">z alábbi napirendet </w:t>
      </w:r>
      <w:r w:rsidRPr="00A63FD2">
        <w:rPr>
          <w:sz w:val="22"/>
          <w:szCs w:val="22"/>
        </w:rPr>
        <w:t>fogadta el:</w:t>
      </w:r>
    </w:p>
    <w:p w14:paraId="1FFE50AE" w14:textId="77777777" w:rsidR="00CE1300" w:rsidRPr="00A63FD2" w:rsidRDefault="00CE1300" w:rsidP="00EB02E4">
      <w:pPr>
        <w:jc w:val="both"/>
        <w:rPr>
          <w:sz w:val="22"/>
          <w:szCs w:val="22"/>
        </w:rPr>
      </w:pPr>
    </w:p>
    <w:p w14:paraId="59B6A931" w14:textId="62012182" w:rsidR="00B428C7" w:rsidRPr="00EE5C81" w:rsidRDefault="00A63FD2" w:rsidP="00B428C7">
      <w:pPr>
        <w:pStyle w:val="Szvegtrzs"/>
        <w:ind w:left="567" w:hanging="567"/>
        <w:rPr>
          <w:b/>
          <w:sz w:val="22"/>
          <w:szCs w:val="22"/>
        </w:rPr>
      </w:pPr>
      <w:r w:rsidRPr="00EE5C81">
        <w:rPr>
          <w:b/>
          <w:sz w:val="22"/>
          <w:szCs w:val="22"/>
        </w:rPr>
        <w:t>N A P I R E N D:</w:t>
      </w:r>
    </w:p>
    <w:p w14:paraId="7CB8E831" w14:textId="77777777" w:rsidR="00B428C7" w:rsidRPr="00B428C7" w:rsidRDefault="00B428C7">
      <w:pPr>
        <w:numPr>
          <w:ilvl w:val="0"/>
          <w:numId w:val="13"/>
        </w:numPr>
        <w:contextualSpacing/>
        <w:jc w:val="both"/>
        <w:rPr>
          <w:bCs/>
          <w:caps/>
          <w:sz w:val="22"/>
          <w:szCs w:val="22"/>
        </w:rPr>
      </w:pPr>
      <w:r w:rsidRPr="00B428C7">
        <w:rPr>
          <w:bCs/>
          <w:caps/>
          <w:sz w:val="22"/>
          <w:szCs w:val="22"/>
        </w:rPr>
        <w:t>Tájékoztató a választókerület országgyűlési képviselőjének tevékenységéről</w:t>
      </w:r>
    </w:p>
    <w:p w14:paraId="5CB0925D" w14:textId="77777777" w:rsidR="00B428C7" w:rsidRPr="00B428C7" w:rsidRDefault="00B428C7" w:rsidP="00B428C7">
      <w:pPr>
        <w:ind w:left="720"/>
        <w:contextualSpacing/>
        <w:jc w:val="both"/>
        <w:rPr>
          <w:bCs/>
          <w:caps/>
          <w:sz w:val="22"/>
          <w:szCs w:val="22"/>
        </w:rPr>
      </w:pPr>
    </w:p>
    <w:p w14:paraId="7CEBEFA5" w14:textId="77777777" w:rsidR="00B428C7" w:rsidRPr="00B428C7" w:rsidRDefault="00B428C7" w:rsidP="00B428C7">
      <w:pPr>
        <w:ind w:left="540" w:hanging="540"/>
        <w:jc w:val="both"/>
        <w:rPr>
          <w:iCs/>
          <w:sz w:val="22"/>
          <w:szCs w:val="22"/>
        </w:rPr>
      </w:pPr>
      <w:r w:rsidRPr="00B428C7">
        <w:rPr>
          <w:iCs/>
          <w:sz w:val="22"/>
          <w:szCs w:val="22"/>
          <w:u w:val="single"/>
        </w:rPr>
        <w:t>A tájékoztatót tartja:</w:t>
      </w:r>
      <w:r w:rsidRPr="00B428C7">
        <w:rPr>
          <w:iCs/>
          <w:sz w:val="22"/>
          <w:szCs w:val="22"/>
        </w:rPr>
        <w:tab/>
        <w:t>A választókerület országgyűlési képviselője</w:t>
      </w:r>
    </w:p>
    <w:p w14:paraId="0255826F" w14:textId="77777777" w:rsidR="00B428C7" w:rsidRPr="00B428C7" w:rsidRDefault="00B428C7" w:rsidP="00B428C7">
      <w:pPr>
        <w:ind w:left="540" w:hanging="540"/>
        <w:jc w:val="both"/>
        <w:rPr>
          <w:i/>
          <w:sz w:val="22"/>
          <w:szCs w:val="22"/>
        </w:rPr>
      </w:pPr>
    </w:p>
    <w:p w14:paraId="2579889C" w14:textId="77777777" w:rsidR="00B428C7" w:rsidRPr="00B428C7" w:rsidRDefault="00B428C7">
      <w:pPr>
        <w:numPr>
          <w:ilvl w:val="0"/>
          <w:numId w:val="13"/>
        </w:numPr>
        <w:contextualSpacing/>
        <w:jc w:val="both"/>
        <w:rPr>
          <w:iCs/>
          <w:caps/>
          <w:sz w:val="22"/>
          <w:szCs w:val="22"/>
        </w:rPr>
      </w:pPr>
      <w:bookmarkStart w:id="1" w:name="_Hlk211505076"/>
      <w:r w:rsidRPr="00B428C7">
        <w:rPr>
          <w:iCs/>
          <w:caps/>
          <w:sz w:val="22"/>
          <w:szCs w:val="22"/>
        </w:rPr>
        <w:t>Tájékoztató a Kiskőrösi Tenisz Klub 2025. évi tevékenységéről</w:t>
      </w:r>
    </w:p>
    <w:bookmarkEnd w:id="1"/>
    <w:p w14:paraId="427A8990" w14:textId="77777777" w:rsidR="00B428C7" w:rsidRPr="00B428C7" w:rsidRDefault="00B428C7" w:rsidP="00B428C7">
      <w:pPr>
        <w:ind w:left="720"/>
        <w:contextualSpacing/>
        <w:jc w:val="both"/>
        <w:rPr>
          <w:iCs/>
          <w:caps/>
          <w:sz w:val="22"/>
          <w:szCs w:val="22"/>
        </w:rPr>
      </w:pPr>
    </w:p>
    <w:p w14:paraId="71FC2F54" w14:textId="77777777" w:rsidR="00B428C7" w:rsidRPr="00B428C7" w:rsidRDefault="00B428C7" w:rsidP="00B428C7">
      <w:pPr>
        <w:jc w:val="both"/>
        <w:rPr>
          <w:iCs/>
          <w:sz w:val="22"/>
          <w:szCs w:val="22"/>
        </w:rPr>
      </w:pPr>
      <w:r w:rsidRPr="00B428C7">
        <w:rPr>
          <w:iCs/>
          <w:sz w:val="22"/>
          <w:szCs w:val="22"/>
          <w:u w:val="single"/>
        </w:rPr>
        <w:t>A tájékoztatót tartja:</w:t>
      </w:r>
      <w:r w:rsidRPr="00B428C7">
        <w:rPr>
          <w:iCs/>
          <w:sz w:val="22"/>
          <w:szCs w:val="22"/>
        </w:rPr>
        <w:tab/>
        <w:t>A Kiskőrösi Tenisz Klub képviselője</w:t>
      </w:r>
    </w:p>
    <w:p w14:paraId="72B0976F" w14:textId="77777777" w:rsidR="00B428C7" w:rsidRPr="00B428C7" w:rsidRDefault="00B428C7" w:rsidP="00B428C7">
      <w:pPr>
        <w:jc w:val="both"/>
        <w:rPr>
          <w:bCs/>
          <w:i/>
          <w:sz w:val="22"/>
          <w:szCs w:val="22"/>
        </w:rPr>
      </w:pPr>
    </w:p>
    <w:p w14:paraId="7BAE6925" w14:textId="77777777" w:rsidR="00B428C7" w:rsidRPr="00B428C7" w:rsidRDefault="00B428C7">
      <w:pPr>
        <w:pStyle w:val="Listaszerbekezds"/>
        <w:widowControl/>
        <w:numPr>
          <w:ilvl w:val="0"/>
          <w:numId w:val="13"/>
        </w:numPr>
        <w:autoSpaceDE/>
        <w:autoSpaceDN/>
        <w:adjustRightInd/>
        <w:spacing w:line="240" w:lineRule="auto"/>
        <w:jc w:val="both"/>
        <w:rPr>
          <w:bCs/>
          <w:caps/>
          <w:sz w:val="22"/>
          <w:szCs w:val="22"/>
        </w:rPr>
      </w:pPr>
      <w:r w:rsidRPr="00B428C7">
        <w:rPr>
          <w:bCs/>
          <w:caps/>
          <w:sz w:val="22"/>
          <w:szCs w:val="22"/>
        </w:rPr>
        <w:t>A helyi iparűzési adóról szóló önkormányzati rendelet módosítása</w:t>
      </w:r>
    </w:p>
    <w:p w14:paraId="6D0498F7" w14:textId="77777777" w:rsidR="00B428C7" w:rsidRPr="00B428C7" w:rsidRDefault="00B428C7" w:rsidP="00B428C7">
      <w:pPr>
        <w:pStyle w:val="Listaszerbekezds"/>
        <w:jc w:val="both"/>
        <w:rPr>
          <w:bCs/>
          <w:caps/>
          <w:sz w:val="22"/>
          <w:szCs w:val="22"/>
        </w:rPr>
      </w:pPr>
    </w:p>
    <w:p w14:paraId="646D248E" w14:textId="77777777" w:rsidR="00B428C7" w:rsidRPr="00B428C7" w:rsidRDefault="00B428C7" w:rsidP="00B428C7">
      <w:pPr>
        <w:jc w:val="both"/>
        <w:rPr>
          <w:bCs/>
          <w:iCs/>
          <w:sz w:val="22"/>
          <w:szCs w:val="22"/>
        </w:rPr>
      </w:pPr>
      <w:r w:rsidRPr="00B428C7">
        <w:rPr>
          <w:b/>
          <w:iCs/>
          <w:sz w:val="22"/>
          <w:szCs w:val="22"/>
          <w:u w:val="single"/>
        </w:rPr>
        <w:t>Előterjesztő:</w:t>
      </w:r>
      <w:r w:rsidRPr="00B428C7">
        <w:rPr>
          <w:bCs/>
          <w:iCs/>
          <w:sz w:val="22"/>
          <w:szCs w:val="22"/>
        </w:rPr>
        <w:t xml:space="preserve"> </w:t>
      </w:r>
      <w:r w:rsidRPr="00B428C7">
        <w:rPr>
          <w:bCs/>
          <w:iCs/>
          <w:sz w:val="22"/>
          <w:szCs w:val="22"/>
        </w:rPr>
        <w:tab/>
        <w:t>Polgármester</w:t>
      </w:r>
    </w:p>
    <w:p w14:paraId="4A2039EC" w14:textId="77777777" w:rsidR="00B428C7" w:rsidRPr="00B428C7" w:rsidRDefault="00B428C7" w:rsidP="00B428C7">
      <w:pPr>
        <w:jc w:val="both"/>
        <w:rPr>
          <w:sz w:val="22"/>
          <w:szCs w:val="22"/>
        </w:rPr>
      </w:pPr>
      <w:r w:rsidRPr="00B428C7">
        <w:rPr>
          <w:b/>
          <w:sz w:val="22"/>
          <w:szCs w:val="22"/>
          <w:u w:val="single"/>
        </w:rPr>
        <w:t>Előadó:</w:t>
      </w:r>
      <w:r w:rsidRPr="00B428C7">
        <w:rPr>
          <w:sz w:val="22"/>
          <w:szCs w:val="22"/>
        </w:rPr>
        <w:t xml:space="preserve"> </w:t>
      </w:r>
      <w:r w:rsidRPr="00B428C7">
        <w:rPr>
          <w:sz w:val="22"/>
          <w:szCs w:val="22"/>
        </w:rPr>
        <w:tab/>
        <w:t>Közigazgatási osztályvezető</w:t>
      </w:r>
    </w:p>
    <w:p w14:paraId="515AE082" w14:textId="77777777" w:rsidR="00B428C7" w:rsidRPr="00B428C7" w:rsidRDefault="00B428C7" w:rsidP="00B428C7">
      <w:pPr>
        <w:jc w:val="both"/>
        <w:rPr>
          <w:sz w:val="22"/>
          <w:szCs w:val="22"/>
        </w:rPr>
      </w:pPr>
    </w:p>
    <w:p w14:paraId="2663C9E6" w14:textId="77777777" w:rsidR="00B428C7" w:rsidRPr="00B428C7" w:rsidRDefault="00B428C7">
      <w:pPr>
        <w:pStyle w:val="Listaszerbekezds"/>
        <w:widowControl/>
        <w:numPr>
          <w:ilvl w:val="0"/>
          <w:numId w:val="13"/>
        </w:numPr>
        <w:autoSpaceDE/>
        <w:autoSpaceDN/>
        <w:adjustRightInd/>
        <w:spacing w:line="240" w:lineRule="auto"/>
        <w:jc w:val="both"/>
        <w:rPr>
          <w:sz w:val="22"/>
          <w:szCs w:val="22"/>
        </w:rPr>
      </w:pPr>
      <w:r w:rsidRPr="00B428C7">
        <w:rPr>
          <w:sz w:val="22"/>
          <w:szCs w:val="22"/>
        </w:rPr>
        <w:t>A MAGYARORSZÁGI BAPTISTA EGYHÁZZAL AZ ÉTKEZTETÉS, HÁZI SEGÍTSÉGNYÚJTÁS, IDŐSEK NAPPALI ELLÁTÁSA, TÁMOGATÓ SZOLGÁLTATÁS, FOGYATÉKOS SZEMÉLYEK NAPPALI ELLÁTÁSA BIZTOSÍTÁSÁRA KÖTÖTT ELLÁTÁSI SZERZŐDÉS MEGSZÜNTETÉSE</w:t>
      </w:r>
    </w:p>
    <w:p w14:paraId="5D453AE5" w14:textId="77777777" w:rsidR="00B428C7" w:rsidRPr="00B428C7" w:rsidRDefault="00B428C7" w:rsidP="00B428C7">
      <w:pPr>
        <w:pStyle w:val="Listaszerbekezds"/>
        <w:jc w:val="both"/>
        <w:rPr>
          <w:sz w:val="22"/>
          <w:szCs w:val="22"/>
        </w:rPr>
      </w:pPr>
    </w:p>
    <w:p w14:paraId="43F141D3" w14:textId="77777777" w:rsidR="00B428C7" w:rsidRPr="00B428C7" w:rsidRDefault="00B428C7" w:rsidP="00B428C7">
      <w:pPr>
        <w:jc w:val="both"/>
        <w:rPr>
          <w:b/>
          <w:sz w:val="22"/>
          <w:szCs w:val="22"/>
        </w:rPr>
      </w:pPr>
      <w:r w:rsidRPr="00B428C7">
        <w:rPr>
          <w:b/>
          <w:sz w:val="22"/>
          <w:szCs w:val="22"/>
          <w:u w:val="single"/>
        </w:rPr>
        <w:t>Előterjesztő:</w:t>
      </w:r>
      <w:r w:rsidRPr="00B428C7">
        <w:rPr>
          <w:b/>
          <w:sz w:val="22"/>
          <w:szCs w:val="22"/>
        </w:rPr>
        <w:t xml:space="preserve"> </w:t>
      </w:r>
      <w:r w:rsidRPr="00B428C7">
        <w:rPr>
          <w:b/>
          <w:sz w:val="22"/>
          <w:szCs w:val="22"/>
        </w:rPr>
        <w:tab/>
      </w:r>
      <w:r w:rsidRPr="00B428C7">
        <w:rPr>
          <w:sz w:val="22"/>
          <w:szCs w:val="22"/>
        </w:rPr>
        <w:t>Polgármester</w:t>
      </w:r>
    </w:p>
    <w:p w14:paraId="1977254E" w14:textId="77777777" w:rsidR="00B428C7" w:rsidRPr="00B428C7" w:rsidRDefault="00B428C7" w:rsidP="00B428C7">
      <w:pPr>
        <w:jc w:val="both"/>
        <w:rPr>
          <w:sz w:val="22"/>
          <w:szCs w:val="22"/>
        </w:rPr>
      </w:pPr>
      <w:r w:rsidRPr="00B428C7">
        <w:rPr>
          <w:b/>
          <w:sz w:val="22"/>
          <w:szCs w:val="22"/>
          <w:u w:val="single"/>
        </w:rPr>
        <w:t>Előadó:</w:t>
      </w:r>
      <w:r w:rsidRPr="00B428C7">
        <w:rPr>
          <w:sz w:val="22"/>
          <w:szCs w:val="22"/>
        </w:rPr>
        <w:t xml:space="preserve"> </w:t>
      </w:r>
      <w:r w:rsidRPr="00B428C7">
        <w:rPr>
          <w:sz w:val="22"/>
          <w:szCs w:val="22"/>
        </w:rPr>
        <w:tab/>
        <w:t>Közigazgatási osztályvezető</w:t>
      </w:r>
    </w:p>
    <w:p w14:paraId="0ADED929" w14:textId="77777777" w:rsidR="00B428C7" w:rsidRPr="00B428C7" w:rsidRDefault="00B428C7" w:rsidP="00B428C7">
      <w:pPr>
        <w:pStyle w:val="Listaszerbekezds"/>
        <w:rPr>
          <w:sz w:val="22"/>
          <w:szCs w:val="22"/>
        </w:rPr>
      </w:pPr>
    </w:p>
    <w:p w14:paraId="223DB9BC" w14:textId="77777777" w:rsidR="00B428C7" w:rsidRPr="00B428C7" w:rsidRDefault="00B428C7">
      <w:pPr>
        <w:pStyle w:val="Cmsor2"/>
        <w:numPr>
          <w:ilvl w:val="0"/>
          <w:numId w:val="13"/>
        </w:numPr>
        <w:ind w:left="709" w:hanging="425"/>
        <w:jc w:val="both"/>
        <w:rPr>
          <w:caps/>
          <w:sz w:val="22"/>
          <w:szCs w:val="22"/>
        </w:rPr>
      </w:pPr>
      <w:r w:rsidRPr="00B428C7">
        <w:rPr>
          <w:caps/>
          <w:sz w:val="22"/>
          <w:szCs w:val="22"/>
        </w:rPr>
        <w:t>Ellátási szerződés megkötése az étkeztetés, házi segítségnyújtás, idősek nappali ellátása  biztosítására</w:t>
      </w:r>
    </w:p>
    <w:p w14:paraId="350B31D9" w14:textId="77777777" w:rsidR="00B428C7" w:rsidRPr="00B428C7" w:rsidRDefault="00B428C7" w:rsidP="00B428C7">
      <w:pPr>
        <w:pStyle w:val="Listaszerbekezds"/>
        <w:jc w:val="both"/>
        <w:rPr>
          <w:sz w:val="22"/>
          <w:szCs w:val="22"/>
        </w:rPr>
      </w:pPr>
    </w:p>
    <w:p w14:paraId="09840F6D" w14:textId="77777777" w:rsidR="00B428C7" w:rsidRPr="00B428C7" w:rsidRDefault="00B428C7" w:rsidP="00B428C7">
      <w:pPr>
        <w:jc w:val="both"/>
        <w:rPr>
          <w:b/>
          <w:sz w:val="22"/>
          <w:szCs w:val="22"/>
        </w:rPr>
      </w:pPr>
      <w:r w:rsidRPr="00B428C7">
        <w:rPr>
          <w:b/>
          <w:sz w:val="22"/>
          <w:szCs w:val="22"/>
          <w:u w:val="single"/>
        </w:rPr>
        <w:t>Előterjesztő:</w:t>
      </w:r>
      <w:r w:rsidRPr="00B428C7">
        <w:rPr>
          <w:b/>
          <w:sz w:val="22"/>
          <w:szCs w:val="22"/>
        </w:rPr>
        <w:t xml:space="preserve"> </w:t>
      </w:r>
      <w:r w:rsidRPr="00B428C7">
        <w:rPr>
          <w:b/>
          <w:sz w:val="22"/>
          <w:szCs w:val="22"/>
        </w:rPr>
        <w:tab/>
      </w:r>
      <w:r w:rsidRPr="00B428C7">
        <w:rPr>
          <w:sz w:val="22"/>
          <w:szCs w:val="22"/>
        </w:rPr>
        <w:t>Polgármester</w:t>
      </w:r>
    </w:p>
    <w:p w14:paraId="2A5087EA" w14:textId="77777777" w:rsidR="00B428C7" w:rsidRPr="00B428C7" w:rsidRDefault="00B428C7" w:rsidP="00B428C7">
      <w:pPr>
        <w:jc w:val="both"/>
        <w:rPr>
          <w:sz w:val="22"/>
          <w:szCs w:val="22"/>
        </w:rPr>
      </w:pPr>
      <w:r w:rsidRPr="00B428C7">
        <w:rPr>
          <w:b/>
          <w:sz w:val="22"/>
          <w:szCs w:val="22"/>
          <w:u w:val="single"/>
        </w:rPr>
        <w:t>Előadó:</w:t>
      </w:r>
      <w:r w:rsidRPr="00B428C7">
        <w:rPr>
          <w:sz w:val="22"/>
          <w:szCs w:val="22"/>
        </w:rPr>
        <w:tab/>
        <w:t>Közigazgatási osztályvezető</w:t>
      </w:r>
    </w:p>
    <w:p w14:paraId="6E7AE223" w14:textId="77777777" w:rsidR="00B428C7" w:rsidRPr="00B428C7" w:rsidRDefault="00B428C7" w:rsidP="00B428C7">
      <w:pPr>
        <w:contextualSpacing/>
        <w:jc w:val="both"/>
        <w:rPr>
          <w:sz w:val="22"/>
          <w:szCs w:val="22"/>
        </w:rPr>
      </w:pPr>
    </w:p>
    <w:p w14:paraId="7B425983" w14:textId="77777777" w:rsidR="00B428C7" w:rsidRPr="00B428C7" w:rsidRDefault="00B428C7">
      <w:pPr>
        <w:pStyle w:val="Listaszerbekezds"/>
        <w:widowControl/>
        <w:numPr>
          <w:ilvl w:val="0"/>
          <w:numId w:val="13"/>
        </w:numPr>
        <w:autoSpaceDE/>
        <w:autoSpaceDN/>
        <w:adjustRightInd/>
        <w:spacing w:line="240" w:lineRule="auto"/>
        <w:contextualSpacing/>
        <w:jc w:val="both"/>
        <w:rPr>
          <w:bCs/>
          <w:iCs/>
          <w:caps/>
          <w:sz w:val="22"/>
          <w:szCs w:val="22"/>
        </w:rPr>
      </w:pPr>
      <w:r w:rsidRPr="00B428C7">
        <w:rPr>
          <w:bCs/>
          <w:iCs/>
          <w:caps/>
          <w:sz w:val="22"/>
          <w:szCs w:val="22"/>
        </w:rPr>
        <w:t>Ellátási szerződés megkötése fogyatékos személyek, szenvedélybetegek, pszichiátriai betegek nappali ellátása és támogató szolgáltatás biztosítására</w:t>
      </w:r>
    </w:p>
    <w:p w14:paraId="3B710015" w14:textId="77777777" w:rsidR="00B428C7" w:rsidRPr="00B428C7" w:rsidRDefault="00B428C7" w:rsidP="00B428C7">
      <w:pPr>
        <w:pStyle w:val="Listaszerbekezds"/>
        <w:jc w:val="both"/>
        <w:rPr>
          <w:bCs/>
          <w:caps/>
          <w:sz w:val="22"/>
          <w:szCs w:val="22"/>
        </w:rPr>
      </w:pPr>
    </w:p>
    <w:p w14:paraId="791D0B74" w14:textId="77777777" w:rsidR="00B428C7" w:rsidRPr="00B428C7" w:rsidRDefault="00B428C7" w:rsidP="00B428C7">
      <w:pPr>
        <w:jc w:val="both"/>
        <w:rPr>
          <w:b/>
          <w:sz w:val="22"/>
          <w:szCs w:val="22"/>
        </w:rPr>
      </w:pPr>
      <w:r w:rsidRPr="00B428C7">
        <w:rPr>
          <w:b/>
          <w:sz w:val="22"/>
          <w:szCs w:val="22"/>
          <w:u w:val="single"/>
        </w:rPr>
        <w:t>Előterjesztő:</w:t>
      </w:r>
      <w:r w:rsidRPr="00B428C7">
        <w:rPr>
          <w:b/>
          <w:sz w:val="22"/>
          <w:szCs w:val="22"/>
        </w:rPr>
        <w:t xml:space="preserve"> </w:t>
      </w:r>
      <w:r w:rsidRPr="00B428C7">
        <w:rPr>
          <w:b/>
          <w:sz w:val="22"/>
          <w:szCs w:val="22"/>
        </w:rPr>
        <w:tab/>
      </w:r>
      <w:r w:rsidRPr="00B428C7">
        <w:rPr>
          <w:sz w:val="22"/>
          <w:szCs w:val="22"/>
        </w:rPr>
        <w:t>Polgármester</w:t>
      </w:r>
    </w:p>
    <w:p w14:paraId="6A4D5B92" w14:textId="77777777" w:rsidR="00B428C7" w:rsidRPr="00B428C7" w:rsidRDefault="00B428C7" w:rsidP="00B428C7">
      <w:pPr>
        <w:jc w:val="both"/>
        <w:rPr>
          <w:sz w:val="22"/>
          <w:szCs w:val="22"/>
        </w:rPr>
      </w:pPr>
      <w:r w:rsidRPr="00B428C7">
        <w:rPr>
          <w:b/>
          <w:sz w:val="22"/>
          <w:szCs w:val="22"/>
          <w:u w:val="single"/>
        </w:rPr>
        <w:t>Előadó:</w:t>
      </w:r>
      <w:r w:rsidRPr="00B428C7">
        <w:rPr>
          <w:sz w:val="22"/>
          <w:szCs w:val="22"/>
        </w:rPr>
        <w:t xml:space="preserve"> </w:t>
      </w:r>
      <w:r w:rsidRPr="00B428C7">
        <w:rPr>
          <w:sz w:val="22"/>
          <w:szCs w:val="22"/>
        </w:rPr>
        <w:tab/>
        <w:t>Közigazgatási osztályvezető</w:t>
      </w:r>
    </w:p>
    <w:p w14:paraId="34BEE8C0" w14:textId="77777777" w:rsidR="00B428C7" w:rsidRPr="00B428C7" w:rsidRDefault="00B428C7" w:rsidP="00B428C7">
      <w:pPr>
        <w:jc w:val="both"/>
        <w:rPr>
          <w:sz w:val="22"/>
          <w:szCs w:val="22"/>
        </w:rPr>
      </w:pPr>
    </w:p>
    <w:p w14:paraId="1AF3D921" w14:textId="77777777" w:rsidR="00B428C7" w:rsidRPr="00B428C7" w:rsidRDefault="00B428C7">
      <w:pPr>
        <w:pStyle w:val="Listaszerbekezds"/>
        <w:widowControl/>
        <w:numPr>
          <w:ilvl w:val="0"/>
          <w:numId w:val="13"/>
        </w:numPr>
        <w:autoSpaceDE/>
        <w:autoSpaceDN/>
        <w:adjustRightInd/>
        <w:spacing w:line="240" w:lineRule="auto"/>
        <w:contextualSpacing/>
        <w:jc w:val="both"/>
        <w:rPr>
          <w:bCs/>
          <w:iCs/>
          <w:caps/>
          <w:sz w:val="22"/>
          <w:szCs w:val="22"/>
        </w:rPr>
      </w:pPr>
      <w:r w:rsidRPr="00B428C7">
        <w:rPr>
          <w:bCs/>
          <w:iCs/>
          <w:caps/>
          <w:sz w:val="22"/>
          <w:szCs w:val="22"/>
        </w:rPr>
        <w:t>A KISKŐRÖSI ÓVODÁK PEDAGÓGIAI PROGRAMJA</w:t>
      </w:r>
    </w:p>
    <w:p w14:paraId="17DD967D" w14:textId="77777777" w:rsidR="00B428C7" w:rsidRPr="00B428C7" w:rsidRDefault="00B428C7" w:rsidP="00B428C7">
      <w:pPr>
        <w:pStyle w:val="Listaszerbekezds"/>
        <w:jc w:val="both"/>
        <w:rPr>
          <w:bCs/>
          <w:caps/>
          <w:sz w:val="22"/>
          <w:szCs w:val="22"/>
        </w:rPr>
      </w:pPr>
    </w:p>
    <w:p w14:paraId="2AE30889" w14:textId="77777777" w:rsidR="00B428C7" w:rsidRPr="00B428C7" w:rsidRDefault="00B428C7" w:rsidP="00B428C7">
      <w:pPr>
        <w:jc w:val="both"/>
        <w:rPr>
          <w:b/>
          <w:sz w:val="22"/>
          <w:szCs w:val="22"/>
        </w:rPr>
      </w:pPr>
      <w:r w:rsidRPr="00B428C7">
        <w:rPr>
          <w:b/>
          <w:sz w:val="22"/>
          <w:szCs w:val="22"/>
          <w:u w:val="single"/>
        </w:rPr>
        <w:t>Előterjesztő:</w:t>
      </w:r>
      <w:r w:rsidRPr="00B428C7">
        <w:rPr>
          <w:b/>
          <w:sz w:val="22"/>
          <w:szCs w:val="22"/>
        </w:rPr>
        <w:t xml:space="preserve"> </w:t>
      </w:r>
      <w:r w:rsidRPr="00B428C7">
        <w:rPr>
          <w:b/>
          <w:sz w:val="22"/>
          <w:szCs w:val="22"/>
        </w:rPr>
        <w:tab/>
      </w:r>
      <w:r w:rsidRPr="00B428C7">
        <w:rPr>
          <w:sz w:val="22"/>
          <w:szCs w:val="22"/>
        </w:rPr>
        <w:t>Polgármester</w:t>
      </w:r>
    </w:p>
    <w:p w14:paraId="62CB426A" w14:textId="77777777" w:rsidR="00B428C7" w:rsidRPr="00B428C7" w:rsidRDefault="00B428C7" w:rsidP="00B428C7">
      <w:pPr>
        <w:jc w:val="both"/>
        <w:rPr>
          <w:sz w:val="22"/>
          <w:szCs w:val="22"/>
        </w:rPr>
      </w:pPr>
      <w:r w:rsidRPr="00B428C7">
        <w:rPr>
          <w:b/>
          <w:sz w:val="22"/>
          <w:szCs w:val="22"/>
          <w:u w:val="single"/>
        </w:rPr>
        <w:t>Előadó:</w:t>
      </w:r>
      <w:r w:rsidRPr="00B428C7">
        <w:rPr>
          <w:sz w:val="22"/>
          <w:szCs w:val="22"/>
        </w:rPr>
        <w:t xml:space="preserve"> </w:t>
      </w:r>
      <w:r w:rsidRPr="00B428C7">
        <w:rPr>
          <w:sz w:val="22"/>
          <w:szCs w:val="22"/>
        </w:rPr>
        <w:tab/>
        <w:t>Intézményirányítási menedzser</w:t>
      </w:r>
    </w:p>
    <w:p w14:paraId="19C5CEDB" w14:textId="77777777" w:rsidR="00B428C7" w:rsidRPr="00B428C7" w:rsidRDefault="00B428C7" w:rsidP="00B428C7">
      <w:pPr>
        <w:jc w:val="both"/>
        <w:rPr>
          <w:sz w:val="22"/>
          <w:szCs w:val="22"/>
        </w:rPr>
      </w:pPr>
    </w:p>
    <w:p w14:paraId="549D782E" w14:textId="77777777" w:rsidR="00B428C7" w:rsidRPr="00B428C7" w:rsidRDefault="00B428C7">
      <w:pPr>
        <w:pStyle w:val="Listaszerbekezds"/>
        <w:widowControl/>
        <w:numPr>
          <w:ilvl w:val="0"/>
          <w:numId w:val="13"/>
        </w:numPr>
        <w:autoSpaceDE/>
        <w:autoSpaceDN/>
        <w:adjustRightInd/>
        <w:spacing w:line="240" w:lineRule="auto"/>
        <w:contextualSpacing/>
        <w:jc w:val="both"/>
        <w:rPr>
          <w:bCs/>
          <w:iCs/>
          <w:caps/>
          <w:sz w:val="22"/>
          <w:szCs w:val="22"/>
        </w:rPr>
      </w:pPr>
      <w:r w:rsidRPr="00B428C7">
        <w:rPr>
          <w:bCs/>
          <w:iCs/>
          <w:caps/>
          <w:sz w:val="22"/>
          <w:szCs w:val="22"/>
        </w:rPr>
        <w:t>AZ ÖNKORMÁNYZATI TULAJDONÚ 4356/1 HRSZ-Ú KIVETT KÖZTERÜLET MEGNEVEZÉSŰ INGATLAN MEGHATÁROZOTT TERÜLETRÉSZÉNEK ÁTMINŐSÍTÉSE</w:t>
      </w:r>
    </w:p>
    <w:p w14:paraId="381867A2" w14:textId="77777777" w:rsidR="00B428C7" w:rsidRPr="00B428C7" w:rsidRDefault="00B428C7" w:rsidP="00B428C7">
      <w:pPr>
        <w:pStyle w:val="Listaszerbekezds"/>
        <w:jc w:val="both"/>
        <w:rPr>
          <w:bCs/>
          <w:i/>
          <w:iCs/>
          <w:sz w:val="22"/>
          <w:szCs w:val="22"/>
        </w:rPr>
      </w:pPr>
    </w:p>
    <w:p w14:paraId="1B4C9369" w14:textId="77777777" w:rsidR="00B428C7" w:rsidRPr="00B428C7" w:rsidRDefault="00B428C7" w:rsidP="00B428C7">
      <w:pPr>
        <w:jc w:val="both"/>
        <w:rPr>
          <w:b/>
          <w:sz w:val="22"/>
          <w:szCs w:val="22"/>
        </w:rPr>
      </w:pPr>
      <w:r w:rsidRPr="00B428C7">
        <w:rPr>
          <w:b/>
          <w:sz w:val="22"/>
          <w:szCs w:val="22"/>
          <w:u w:val="single"/>
        </w:rPr>
        <w:t>Előterjesztő:</w:t>
      </w:r>
      <w:r w:rsidRPr="00B428C7">
        <w:rPr>
          <w:b/>
          <w:sz w:val="22"/>
          <w:szCs w:val="22"/>
        </w:rPr>
        <w:t xml:space="preserve"> </w:t>
      </w:r>
      <w:r w:rsidRPr="00B428C7">
        <w:rPr>
          <w:b/>
          <w:sz w:val="22"/>
          <w:szCs w:val="22"/>
        </w:rPr>
        <w:tab/>
      </w:r>
      <w:r w:rsidRPr="00B428C7">
        <w:rPr>
          <w:sz w:val="22"/>
          <w:szCs w:val="22"/>
        </w:rPr>
        <w:t>Polgármester</w:t>
      </w:r>
    </w:p>
    <w:p w14:paraId="63BFE9A6" w14:textId="77777777" w:rsidR="00B428C7" w:rsidRPr="00B428C7" w:rsidRDefault="00B428C7" w:rsidP="00B428C7">
      <w:pPr>
        <w:jc w:val="both"/>
        <w:rPr>
          <w:sz w:val="22"/>
          <w:szCs w:val="22"/>
        </w:rPr>
      </w:pPr>
      <w:r w:rsidRPr="00B428C7">
        <w:rPr>
          <w:b/>
          <w:sz w:val="22"/>
          <w:szCs w:val="22"/>
          <w:u w:val="single"/>
        </w:rPr>
        <w:t>Előadó:</w:t>
      </w:r>
      <w:r w:rsidRPr="00B428C7">
        <w:rPr>
          <w:sz w:val="22"/>
          <w:szCs w:val="22"/>
        </w:rPr>
        <w:t xml:space="preserve"> </w:t>
      </w:r>
      <w:r w:rsidRPr="00B428C7">
        <w:rPr>
          <w:sz w:val="22"/>
          <w:szCs w:val="22"/>
        </w:rPr>
        <w:tab/>
        <w:t>Vagyongazdálkodási referens</w:t>
      </w:r>
    </w:p>
    <w:p w14:paraId="54738295" w14:textId="77777777" w:rsidR="00B428C7" w:rsidRPr="00B428C7" w:rsidRDefault="00B428C7" w:rsidP="00B428C7">
      <w:pPr>
        <w:jc w:val="both"/>
        <w:rPr>
          <w:sz w:val="22"/>
          <w:szCs w:val="22"/>
        </w:rPr>
      </w:pPr>
    </w:p>
    <w:p w14:paraId="6E6582F1" w14:textId="77777777" w:rsidR="00B428C7" w:rsidRPr="00B428C7" w:rsidRDefault="00B428C7">
      <w:pPr>
        <w:pStyle w:val="Listaszerbekezds"/>
        <w:widowControl/>
        <w:numPr>
          <w:ilvl w:val="0"/>
          <w:numId w:val="13"/>
        </w:numPr>
        <w:autoSpaceDE/>
        <w:autoSpaceDN/>
        <w:adjustRightInd/>
        <w:spacing w:line="240" w:lineRule="auto"/>
        <w:jc w:val="both"/>
        <w:rPr>
          <w:bCs/>
          <w:sz w:val="22"/>
          <w:szCs w:val="22"/>
        </w:rPr>
      </w:pPr>
      <w:bookmarkStart w:id="2" w:name="_Hlk176848945"/>
      <w:r w:rsidRPr="00B428C7">
        <w:rPr>
          <w:bCs/>
          <w:sz w:val="22"/>
          <w:szCs w:val="22"/>
        </w:rPr>
        <w:t>KISKŐRÖS, LUTHER MÁRTON TÉR 1. SZÁM ALATTI INGATLAN HELYISÉGEINEK HASZNÁLATA TÁRGYÁBAN MEGKÖTÖTT BÉRLETI SZERZŐDÉSEK MÓDOSÍTÁSA</w:t>
      </w:r>
    </w:p>
    <w:p w14:paraId="475D3835" w14:textId="77777777" w:rsidR="00B428C7" w:rsidRPr="00B428C7" w:rsidRDefault="00B428C7" w:rsidP="00B428C7">
      <w:pPr>
        <w:jc w:val="both"/>
        <w:rPr>
          <w:b/>
          <w:sz w:val="22"/>
          <w:szCs w:val="22"/>
          <w:u w:val="single"/>
        </w:rPr>
      </w:pPr>
    </w:p>
    <w:p w14:paraId="5E422F61" w14:textId="77777777" w:rsidR="00B428C7" w:rsidRPr="00B428C7" w:rsidRDefault="00B428C7" w:rsidP="00B428C7">
      <w:pPr>
        <w:jc w:val="both"/>
        <w:rPr>
          <w:b/>
          <w:sz w:val="22"/>
          <w:szCs w:val="22"/>
        </w:rPr>
      </w:pPr>
      <w:r w:rsidRPr="00B428C7">
        <w:rPr>
          <w:b/>
          <w:sz w:val="22"/>
          <w:szCs w:val="22"/>
          <w:u w:val="single"/>
        </w:rPr>
        <w:t>Előterjesztő:</w:t>
      </w:r>
      <w:r w:rsidRPr="00B428C7">
        <w:rPr>
          <w:b/>
          <w:sz w:val="22"/>
          <w:szCs w:val="22"/>
        </w:rPr>
        <w:t xml:space="preserve"> </w:t>
      </w:r>
      <w:r w:rsidRPr="00B428C7">
        <w:rPr>
          <w:b/>
          <w:sz w:val="22"/>
          <w:szCs w:val="22"/>
        </w:rPr>
        <w:tab/>
      </w:r>
      <w:r w:rsidRPr="00B428C7">
        <w:rPr>
          <w:sz w:val="22"/>
          <w:szCs w:val="22"/>
        </w:rPr>
        <w:t>Polgármester</w:t>
      </w:r>
    </w:p>
    <w:p w14:paraId="2C208C2F" w14:textId="77777777" w:rsidR="00B428C7" w:rsidRPr="00B428C7" w:rsidRDefault="00B428C7" w:rsidP="00B428C7">
      <w:pPr>
        <w:jc w:val="both"/>
        <w:rPr>
          <w:sz w:val="22"/>
          <w:szCs w:val="22"/>
        </w:rPr>
      </w:pPr>
      <w:r w:rsidRPr="00B428C7">
        <w:rPr>
          <w:b/>
          <w:sz w:val="22"/>
          <w:szCs w:val="22"/>
          <w:u w:val="single"/>
        </w:rPr>
        <w:t>Előadó:</w:t>
      </w:r>
      <w:r w:rsidRPr="00B428C7">
        <w:rPr>
          <w:sz w:val="22"/>
          <w:szCs w:val="22"/>
        </w:rPr>
        <w:tab/>
        <w:t>Vagyongazdálkodási referens</w:t>
      </w:r>
    </w:p>
    <w:p w14:paraId="77AEA8C9" w14:textId="77777777" w:rsidR="00B428C7" w:rsidRPr="00B428C7" w:rsidRDefault="00B428C7" w:rsidP="00B428C7">
      <w:pPr>
        <w:jc w:val="both"/>
        <w:rPr>
          <w:sz w:val="22"/>
          <w:szCs w:val="22"/>
        </w:rPr>
      </w:pPr>
    </w:p>
    <w:p w14:paraId="028E0C54" w14:textId="77777777" w:rsidR="00B428C7" w:rsidRPr="00B428C7" w:rsidRDefault="00B428C7">
      <w:pPr>
        <w:pStyle w:val="Listaszerbekezds"/>
        <w:widowControl/>
        <w:numPr>
          <w:ilvl w:val="0"/>
          <w:numId w:val="13"/>
        </w:numPr>
        <w:autoSpaceDE/>
        <w:autoSpaceDN/>
        <w:adjustRightInd/>
        <w:spacing w:line="240" w:lineRule="auto"/>
        <w:jc w:val="both"/>
        <w:rPr>
          <w:bCs/>
          <w:sz w:val="22"/>
          <w:szCs w:val="22"/>
        </w:rPr>
      </w:pPr>
      <w:r w:rsidRPr="00B428C7">
        <w:rPr>
          <w:bCs/>
          <w:sz w:val="22"/>
          <w:szCs w:val="22"/>
        </w:rPr>
        <w:t>AZ ÖNKORMÁNYZATI TULAJDONÚ 2061 HRSZ-Ú KIVETT KÖZTERÜLET RENDELTETÉSŰ INGATLAN MEGHATÁROZOTT RÉSZÉNEK ÁTMINŐSÍTÉSE, ADÁSVÉTEL</w:t>
      </w:r>
    </w:p>
    <w:p w14:paraId="1E7B95CF" w14:textId="77777777" w:rsidR="00B428C7" w:rsidRPr="00B428C7" w:rsidRDefault="00B428C7" w:rsidP="00B428C7">
      <w:pPr>
        <w:jc w:val="both"/>
        <w:rPr>
          <w:b/>
          <w:sz w:val="22"/>
          <w:szCs w:val="22"/>
          <w:u w:val="single"/>
        </w:rPr>
      </w:pPr>
    </w:p>
    <w:p w14:paraId="062EEEE3" w14:textId="77777777" w:rsidR="00B428C7" w:rsidRPr="00B428C7" w:rsidRDefault="00B428C7" w:rsidP="00B428C7">
      <w:pPr>
        <w:jc w:val="both"/>
        <w:rPr>
          <w:b/>
          <w:sz w:val="22"/>
          <w:szCs w:val="22"/>
        </w:rPr>
      </w:pPr>
      <w:r w:rsidRPr="00B428C7">
        <w:rPr>
          <w:b/>
          <w:sz w:val="22"/>
          <w:szCs w:val="22"/>
          <w:u w:val="single"/>
        </w:rPr>
        <w:t>Előterjesztő:</w:t>
      </w:r>
      <w:r w:rsidRPr="00B428C7">
        <w:rPr>
          <w:b/>
          <w:sz w:val="22"/>
          <w:szCs w:val="22"/>
        </w:rPr>
        <w:t xml:space="preserve"> </w:t>
      </w:r>
      <w:r w:rsidRPr="00B428C7">
        <w:rPr>
          <w:b/>
          <w:sz w:val="22"/>
          <w:szCs w:val="22"/>
        </w:rPr>
        <w:tab/>
      </w:r>
      <w:r w:rsidRPr="00B428C7">
        <w:rPr>
          <w:sz w:val="22"/>
          <w:szCs w:val="22"/>
        </w:rPr>
        <w:t>Polgármester</w:t>
      </w:r>
    </w:p>
    <w:p w14:paraId="518F25EC" w14:textId="77777777" w:rsidR="00B428C7" w:rsidRPr="00B428C7" w:rsidRDefault="00B428C7" w:rsidP="00B428C7">
      <w:pPr>
        <w:jc w:val="both"/>
        <w:rPr>
          <w:sz w:val="22"/>
          <w:szCs w:val="22"/>
        </w:rPr>
      </w:pPr>
      <w:r w:rsidRPr="00B428C7">
        <w:rPr>
          <w:b/>
          <w:sz w:val="22"/>
          <w:szCs w:val="22"/>
          <w:u w:val="single"/>
        </w:rPr>
        <w:t>Előadó:</w:t>
      </w:r>
      <w:r w:rsidRPr="00B428C7">
        <w:rPr>
          <w:sz w:val="22"/>
          <w:szCs w:val="22"/>
        </w:rPr>
        <w:tab/>
        <w:t>Vagyongazdálkodási referens</w:t>
      </w:r>
    </w:p>
    <w:p w14:paraId="7BAEB60F" w14:textId="77777777" w:rsidR="00B428C7" w:rsidRPr="00B428C7" w:rsidRDefault="00B428C7" w:rsidP="00B428C7">
      <w:pPr>
        <w:jc w:val="both"/>
        <w:rPr>
          <w:sz w:val="22"/>
          <w:szCs w:val="22"/>
        </w:rPr>
      </w:pPr>
    </w:p>
    <w:bookmarkEnd w:id="2"/>
    <w:p w14:paraId="788B49CB" w14:textId="77777777" w:rsidR="00B428C7" w:rsidRPr="00B428C7" w:rsidRDefault="00B428C7">
      <w:pPr>
        <w:pStyle w:val="Listaszerbekezds"/>
        <w:widowControl/>
        <w:numPr>
          <w:ilvl w:val="0"/>
          <w:numId w:val="13"/>
        </w:numPr>
        <w:autoSpaceDE/>
        <w:autoSpaceDN/>
        <w:adjustRightInd/>
        <w:spacing w:line="240" w:lineRule="auto"/>
        <w:jc w:val="both"/>
        <w:rPr>
          <w:bCs/>
          <w:sz w:val="22"/>
          <w:szCs w:val="22"/>
        </w:rPr>
      </w:pPr>
      <w:r w:rsidRPr="00B428C7">
        <w:rPr>
          <w:bCs/>
          <w:sz w:val="22"/>
          <w:szCs w:val="22"/>
        </w:rPr>
        <w:t>A 3103, 3104 ÉS A 3089 HRSZ-Ú INGATLANOK TELEKHATÁR RENDEZÉSE TÁRGYÁBAN FÖLDRÉSZLETEK AJÁNDÉKOZÁSA</w:t>
      </w:r>
    </w:p>
    <w:p w14:paraId="129AE3C4" w14:textId="77777777" w:rsidR="00B428C7" w:rsidRPr="00B428C7" w:rsidRDefault="00B428C7" w:rsidP="00B428C7">
      <w:pPr>
        <w:jc w:val="both"/>
        <w:rPr>
          <w:b/>
          <w:sz w:val="22"/>
          <w:szCs w:val="22"/>
          <w:u w:val="single"/>
        </w:rPr>
      </w:pPr>
    </w:p>
    <w:p w14:paraId="5B2082C9" w14:textId="77777777" w:rsidR="00B428C7" w:rsidRPr="00B428C7" w:rsidRDefault="00B428C7" w:rsidP="00B428C7">
      <w:pPr>
        <w:jc w:val="both"/>
        <w:rPr>
          <w:b/>
          <w:sz w:val="22"/>
          <w:szCs w:val="22"/>
        </w:rPr>
      </w:pPr>
      <w:r w:rsidRPr="00B428C7">
        <w:rPr>
          <w:b/>
          <w:sz w:val="22"/>
          <w:szCs w:val="22"/>
          <w:u w:val="single"/>
        </w:rPr>
        <w:t>Előterjesztő:</w:t>
      </w:r>
      <w:r w:rsidRPr="00B428C7">
        <w:rPr>
          <w:b/>
          <w:sz w:val="22"/>
          <w:szCs w:val="22"/>
        </w:rPr>
        <w:t xml:space="preserve"> </w:t>
      </w:r>
      <w:r w:rsidRPr="00B428C7">
        <w:rPr>
          <w:b/>
          <w:sz w:val="22"/>
          <w:szCs w:val="22"/>
        </w:rPr>
        <w:tab/>
      </w:r>
      <w:r w:rsidRPr="00B428C7">
        <w:rPr>
          <w:sz w:val="22"/>
          <w:szCs w:val="22"/>
        </w:rPr>
        <w:t>Polgármester</w:t>
      </w:r>
    </w:p>
    <w:p w14:paraId="094635C9" w14:textId="77777777" w:rsidR="00B428C7" w:rsidRPr="00B428C7" w:rsidRDefault="00B428C7" w:rsidP="00B428C7">
      <w:pPr>
        <w:jc w:val="both"/>
        <w:rPr>
          <w:sz w:val="22"/>
          <w:szCs w:val="22"/>
        </w:rPr>
      </w:pPr>
      <w:r w:rsidRPr="00B428C7">
        <w:rPr>
          <w:b/>
          <w:sz w:val="22"/>
          <w:szCs w:val="22"/>
          <w:u w:val="single"/>
        </w:rPr>
        <w:t>Előadó:</w:t>
      </w:r>
      <w:r w:rsidRPr="00B428C7">
        <w:rPr>
          <w:sz w:val="22"/>
          <w:szCs w:val="22"/>
        </w:rPr>
        <w:tab/>
        <w:t>Vagyongazdálkodási referens</w:t>
      </w:r>
    </w:p>
    <w:p w14:paraId="658A0E8C" w14:textId="77777777" w:rsidR="00B428C7" w:rsidRPr="00B428C7" w:rsidRDefault="00B428C7" w:rsidP="00B428C7">
      <w:pPr>
        <w:jc w:val="both"/>
        <w:rPr>
          <w:sz w:val="22"/>
          <w:szCs w:val="22"/>
        </w:rPr>
      </w:pPr>
    </w:p>
    <w:p w14:paraId="7C5D0957" w14:textId="77777777" w:rsidR="00B428C7" w:rsidRPr="00B428C7" w:rsidRDefault="00B428C7">
      <w:pPr>
        <w:pStyle w:val="Listaszerbekezds"/>
        <w:widowControl/>
        <w:numPr>
          <w:ilvl w:val="0"/>
          <w:numId w:val="13"/>
        </w:numPr>
        <w:autoSpaceDE/>
        <w:autoSpaceDN/>
        <w:adjustRightInd/>
        <w:spacing w:line="240" w:lineRule="auto"/>
        <w:jc w:val="both"/>
        <w:rPr>
          <w:bCs/>
          <w:sz w:val="22"/>
          <w:szCs w:val="22"/>
        </w:rPr>
      </w:pPr>
      <w:bookmarkStart w:id="3" w:name="_Hlk211255639"/>
      <w:r w:rsidRPr="00B428C7">
        <w:rPr>
          <w:bCs/>
          <w:sz w:val="22"/>
          <w:szCs w:val="22"/>
        </w:rPr>
        <w:t>A KISKŐRÖS 4901/20/A/1 HRSZ-ON NYILVÁNTARTOTT, TERMÉSZETBEN DÉLIBÁB UTCA 70. 1. AJTÓSZÁM ALATTI INGATLAN TULAJDONBA VÉTELE ADÁSVÉTEL ÚTJÁN</w:t>
      </w:r>
    </w:p>
    <w:bookmarkEnd w:id="3"/>
    <w:p w14:paraId="183C51CF" w14:textId="77777777" w:rsidR="00B428C7" w:rsidRPr="00B428C7" w:rsidRDefault="00B428C7" w:rsidP="00B428C7">
      <w:pPr>
        <w:jc w:val="both"/>
        <w:rPr>
          <w:b/>
          <w:sz w:val="22"/>
          <w:szCs w:val="22"/>
          <w:u w:val="single"/>
        </w:rPr>
      </w:pPr>
    </w:p>
    <w:p w14:paraId="5D1B27C6" w14:textId="77777777" w:rsidR="00B428C7" w:rsidRPr="00B428C7" w:rsidRDefault="00B428C7" w:rsidP="00B428C7">
      <w:pPr>
        <w:jc w:val="both"/>
        <w:rPr>
          <w:b/>
          <w:sz w:val="22"/>
          <w:szCs w:val="22"/>
        </w:rPr>
      </w:pPr>
      <w:r w:rsidRPr="00B428C7">
        <w:rPr>
          <w:b/>
          <w:sz w:val="22"/>
          <w:szCs w:val="22"/>
          <w:u w:val="single"/>
        </w:rPr>
        <w:t>Előterjesztő:</w:t>
      </w:r>
      <w:r w:rsidRPr="00B428C7">
        <w:rPr>
          <w:b/>
          <w:sz w:val="22"/>
          <w:szCs w:val="22"/>
        </w:rPr>
        <w:t xml:space="preserve"> </w:t>
      </w:r>
      <w:r w:rsidRPr="00B428C7">
        <w:rPr>
          <w:b/>
          <w:sz w:val="22"/>
          <w:szCs w:val="22"/>
        </w:rPr>
        <w:tab/>
      </w:r>
      <w:r w:rsidRPr="00B428C7">
        <w:rPr>
          <w:sz w:val="22"/>
          <w:szCs w:val="22"/>
        </w:rPr>
        <w:t>Polgármester</w:t>
      </w:r>
    </w:p>
    <w:p w14:paraId="75D1ABE5" w14:textId="77777777" w:rsidR="00B428C7" w:rsidRPr="00B428C7" w:rsidRDefault="00B428C7" w:rsidP="00B428C7">
      <w:pPr>
        <w:jc w:val="both"/>
        <w:rPr>
          <w:sz w:val="22"/>
          <w:szCs w:val="22"/>
        </w:rPr>
      </w:pPr>
      <w:r w:rsidRPr="00B428C7">
        <w:rPr>
          <w:b/>
          <w:sz w:val="22"/>
          <w:szCs w:val="22"/>
          <w:u w:val="single"/>
        </w:rPr>
        <w:t>Előadó:</w:t>
      </w:r>
      <w:r w:rsidRPr="00B428C7">
        <w:rPr>
          <w:sz w:val="22"/>
          <w:szCs w:val="22"/>
        </w:rPr>
        <w:tab/>
        <w:t>Vagyongazdálkodási referens</w:t>
      </w:r>
    </w:p>
    <w:p w14:paraId="07BC6FA6" w14:textId="77777777" w:rsidR="00B428C7" w:rsidRPr="00B428C7" w:rsidRDefault="00B428C7" w:rsidP="00B428C7">
      <w:pPr>
        <w:jc w:val="both"/>
        <w:rPr>
          <w:sz w:val="22"/>
          <w:szCs w:val="22"/>
        </w:rPr>
      </w:pPr>
    </w:p>
    <w:p w14:paraId="6313E5BB" w14:textId="77777777" w:rsidR="00B428C7" w:rsidRPr="00B428C7" w:rsidRDefault="00B428C7">
      <w:pPr>
        <w:pStyle w:val="Listaszerbekezds"/>
        <w:widowControl/>
        <w:numPr>
          <w:ilvl w:val="0"/>
          <w:numId w:val="13"/>
        </w:numPr>
        <w:autoSpaceDE/>
        <w:autoSpaceDN/>
        <w:adjustRightInd/>
        <w:spacing w:line="240" w:lineRule="auto"/>
        <w:jc w:val="both"/>
        <w:rPr>
          <w:sz w:val="22"/>
          <w:szCs w:val="22"/>
        </w:rPr>
      </w:pPr>
      <w:r w:rsidRPr="00B428C7">
        <w:rPr>
          <w:sz w:val="22"/>
          <w:szCs w:val="22"/>
        </w:rPr>
        <w:t>CHUDI BARBARA LAKÁSBÉRLETI JOGVISZONYÁNAK MEGHOSSZABBÍTÁSA</w:t>
      </w:r>
    </w:p>
    <w:p w14:paraId="0D611A24" w14:textId="77777777" w:rsidR="00B428C7" w:rsidRPr="00B428C7" w:rsidRDefault="00B428C7" w:rsidP="00B428C7">
      <w:pPr>
        <w:jc w:val="both"/>
        <w:rPr>
          <w:b/>
          <w:sz w:val="22"/>
          <w:szCs w:val="22"/>
          <w:u w:val="single"/>
        </w:rPr>
      </w:pPr>
    </w:p>
    <w:p w14:paraId="61349D6F" w14:textId="77777777" w:rsidR="00B428C7" w:rsidRPr="00B428C7" w:rsidRDefault="00B428C7" w:rsidP="00B428C7">
      <w:pPr>
        <w:jc w:val="both"/>
        <w:rPr>
          <w:b/>
          <w:sz w:val="22"/>
          <w:szCs w:val="22"/>
        </w:rPr>
      </w:pPr>
      <w:r w:rsidRPr="00B428C7">
        <w:rPr>
          <w:b/>
          <w:sz w:val="22"/>
          <w:szCs w:val="22"/>
          <w:u w:val="single"/>
        </w:rPr>
        <w:t>Előterjesztő:</w:t>
      </w:r>
      <w:r w:rsidRPr="00B428C7">
        <w:rPr>
          <w:b/>
          <w:sz w:val="22"/>
          <w:szCs w:val="22"/>
        </w:rPr>
        <w:t xml:space="preserve"> </w:t>
      </w:r>
      <w:r w:rsidRPr="00B428C7">
        <w:rPr>
          <w:b/>
          <w:sz w:val="22"/>
          <w:szCs w:val="22"/>
        </w:rPr>
        <w:tab/>
      </w:r>
      <w:r w:rsidRPr="00B428C7">
        <w:rPr>
          <w:sz w:val="22"/>
          <w:szCs w:val="22"/>
        </w:rPr>
        <w:t>Polgármester</w:t>
      </w:r>
    </w:p>
    <w:p w14:paraId="3A889AAB" w14:textId="77777777" w:rsidR="00B428C7" w:rsidRPr="00B428C7" w:rsidRDefault="00B428C7" w:rsidP="00B428C7">
      <w:pPr>
        <w:jc w:val="both"/>
        <w:rPr>
          <w:bCs/>
          <w:sz w:val="22"/>
          <w:szCs w:val="22"/>
        </w:rPr>
      </w:pPr>
      <w:r w:rsidRPr="00B428C7">
        <w:rPr>
          <w:b/>
          <w:sz w:val="22"/>
          <w:szCs w:val="22"/>
          <w:u w:val="single"/>
        </w:rPr>
        <w:t>Előadó:</w:t>
      </w:r>
      <w:r w:rsidRPr="00B428C7">
        <w:rPr>
          <w:bCs/>
          <w:sz w:val="22"/>
          <w:szCs w:val="22"/>
        </w:rPr>
        <w:tab/>
        <w:t>Szociális ügyintéző</w:t>
      </w:r>
      <w:r w:rsidRPr="00B428C7">
        <w:rPr>
          <w:bCs/>
          <w:sz w:val="22"/>
          <w:szCs w:val="22"/>
        </w:rPr>
        <w:tab/>
      </w:r>
    </w:p>
    <w:p w14:paraId="25A268D1" w14:textId="77777777" w:rsidR="00B428C7" w:rsidRPr="00B428C7" w:rsidRDefault="00B428C7" w:rsidP="00B428C7">
      <w:pPr>
        <w:jc w:val="both"/>
        <w:rPr>
          <w:sz w:val="22"/>
          <w:szCs w:val="22"/>
        </w:rPr>
      </w:pPr>
    </w:p>
    <w:p w14:paraId="629BD378" w14:textId="77777777" w:rsidR="00B428C7" w:rsidRPr="00B428C7" w:rsidRDefault="00B428C7">
      <w:pPr>
        <w:pStyle w:val="Listaszerbekezds"/>
        <w:widowControl/>
        <w:numPr>
          <w:ilvl w:val="0"/>
          <w:numId w:val="13"/>
        </w:numPr>
        <w:autoSpaceDE/>
        <w:autoSpaceDN/>
        <w:adjustRightInd/>
        <w:spacing w:line="240" w:lineRule="auto"/>
        <w:jc w:val="both"/>
        <w:rPr>
          <w:sz w:val="22"/>
          <w:szCs w:val="22"/>
        </w:rPr>
      </w:pPr>
      <w:r w:rsidRPr="00B428C7">
        <w:rPr>
          <w:sz w:val="22"/>
          <w:szCs w:val="22"/>
        </w:rPr>
        <w:t>DR. MEZEI TÍMEA LAKÁSBÉRLETI JOGVISZONYÁNAK MEGHOSSZABBÍTÁSA</w:t>
      </w:r>
    </w:p>
    <w:p w14:paraId="0F0C8F9E" w14:textId="77777777" w:rsidR="00B428C7" w:rsidRPr="00B428C7" w:rsidRDefault="00B428C7" w:rsidP="00B428C7">
      <w:pPr>
        <w:jc w:val="both"/>
        <w:rPr>
          <w:b/>
          <w:sz w:val="22"/>
          <w:szCs w:val="22"/>
          <w:u w:val="single"/>
        </w:rPr>
      </w:pPr>
    </w:p>
    <w:p w14:paraId="6FEE5EE3" w14:textId="77777777" w:rsidR="00B428C7" w:rsidRPr="00B428C7" w:rsidRDefault="00B428C7" w:rsidP="00B428C7">
      <w:pPr>
        <w:jc w:val="both"/>
        <w:rPr>
          <w:b/>
          <w:sz w:val="22"/>
          <w:szCs w:val="22"/>
        </w:rPr>
      </w:pPr>
      <w:r w:rsidRPr="00B428C7">
        <w:rPr>
          <w:b/>
          <w:sz w:val="22"/>
          <w:szCs w:val="22"/>
          <w:u w:val="single"/>
        </w:rPr>
        <w:t>Előterjesztő:</w:t>
      </w:r>
      <w:r w:rsidRPr="00B428C7">
        <w:rPr>
          <w:b/>
          <w:sz w:val="22"/>
          <w:szCs w:val="22"/>
        </w:rPr>
        <w:t xml:space="preserve"> </w:t>
      </w:r>
      <w:r w:rsidRPr="00B428C7">
        <w:rPr>
          <w:b/>
          <w:sz w:val="22"/>
          <w:szCs w:val="22"/>
        </w:rPr>
        <w:tab/>
      </w:r>
      <w:r w:rsidRPr="00B428C7">
        <w:rPr>
          <w:sz w:val="22"/>
          <w:szCs w:val="22"/>
        </w:rPr>
        <w:t>Polgármester</w:t>
      </w:r>
    </w:p>
    <w:p w14:paraId="26BB170A" w14:textId="77777777" w:rsidR="00B428C7" w:rsidRPr="00B428C7" w:rsidRDefault="00B428C7" w:rsidP="00B428C7">
      <w:pPr>
        <w:jc w:val="both"/>
        <w:rPr>
          <w:bCs/>
          <w:sz w:val="22"/>
          <w:szCs w:val="22"/>
        </w:rPr>
      </w:pPr>
      <w:r w:rsidRPr="00B428C7">
        <w:rPr>
          <w:b/>
          <w:sz w:val="22"/>
          <w:szCs w:val="22"/>
          <w:u w:val="single"/>
        </w:rPr>
        <w:t>Előadó:</w:t>
      </w:r>
      <w:r w:rsidRPr="00B428C7">
        <w:rPr>
          <w:bCs/>
          <w:sz w:val="22"/>
          <w:szCs w:val="22"/>
        </w:rPr>
        <w:tab/>
        <w:t>Szociális ügyintéző</w:t>
      </w:r>
      <w:r w:rsidRPr="00B428C7">
        <w:rPr>
          <w:bCs/>
          <w:sz w:val="22"/>
          <w:szCs w:val="22"/>
        </w:rPr>
        <w:tab/>
      </w:r>
    </w:p>
    <w:p w14:paraId="726F95C0" w14:textId="77777777" w:rsidR="00B428C7" w:rsidRPr="00B428C7" w:rsidRDefault="00B428C7" w:rsidP="00B428C7">
      <w:pPr>
        <w:jc w:val="both"/>
        <w:rPr>
          <w:sz w:val="22"/>
          <w:szCs w:val="22"/>
        </w:rPr>
      </w:pPr>
    </w:p>
    <w:p w14:paraId="3DD0CCA7" w14:textId="77777777" w:rsidR="00B428C7" w:rsidRPr="00B428C7" w:rsidRDefault="00B428C7">
      <w:pPr>
        <w:pStyle w:val="Listaszerbekezds"/>
        <w:widowControl/>
        <w:numPr>
          <w:ilvl w:val="0"/>
          <w:numId w:val="13"/>
        </w:numPr>
        <w:autoSpaceDE/>
        <w:autoSpaceDN/>
        <w:adjustRightInd/>
        <w:spacing w:line="240" w:lineRule="auto"/>
        <w:jc w:val="both"/>
        <w:rPr>
          <w:sz w:val="22"/>
          <w:szCs w:val="22"/>
        </w:rPr>
      </w:pPr>
      <w:r w:rsidRPr="00B428C7">
        <w:rPr>
          <w:sz w:val="22"/>
          <w:szCs w:val="22"/>
        </w:rPr>
        <w:t>INTERPELLÁCIÓK, KÉRDÉSEK, TÁJÉKOZTATÓK, BEJELENTÉSEK</w:t>
      </w:r>
    </w:p>
    <w:p w14:paraId="0E47FDB6" w14:textId="77777777" w:rsidR="00B428C7" w:rsidRPr="00B428C7" w:rsidRDefault="00B428C7" w:rsidP="00B428C7">
      <w:pPr>
        <w:pStyle w:val="Szvegtrzs"/>
        <w:rPr>
          <w:bCs/>
          <w:sz w:val="22"/>
          <w:szCs w:val="22"/>
        </w:rPr>
      </w:pPr>
    </w:p>
    <w:p w14:paraId="7ADCD6D3" w14:textId="77777777" w:rsidR="00B428C7" w:rsidRDefault="00B428C7" w:rsidP="00B428C7">
      <w:pPr>
        <w:ind w:left="567" w:hanging="567"/>
        <w:rPr>
          <w:sz w:val="22"/>
          <w:szCs w:val="22"/>
        </w:rPr>
      </w:pPr>
    </w:p>
    <w:p w14:paraId="02750CC6" w14:textId="77777777" w:rsidR="007456AF" w:rsidRDefault="007456AF" w:rsidP="00B428C7">
      <w:pPr>
        <w:ind w:left="567" w:hanging="567"/>
        <w:rPr>
          <w:sz w:val="22"/>
          <w:szCs w:val="22"/>
        </w:rPr>
      </w:pPr>
    </w:p>
    <w:p w14:paraId="0CF35244" w14:textId="77777777" w:rsidR="007456AF" w:rsidRDefault="007456AF" w:rsidP="00B428C7">
      <w:pPr>
        <w:ind w:left="567" w:hanging="567"/>
        <w:rPr>
          <w:sz w:val="22"/>
          <w:szCs w:val="22"/>
        </w:rPr>
      </w:pPr>
    </w:p>
    <w:p w14:paraId="53004155" w14:textId="77777777" w:rsidR="007456AF" w:rsidRDefault="007456AF" w:rsidP="00B428C7">
      <w:pPr>
        <w:ind w:left="567" w:hanging="567"/>
        <w:rPr>
          <w:sz w:val="22"/>
          <w:szCs w:val="22"/>
        </w:rPr>
      </w:pPr>
    </w:p>
    <w:p w14:paraId="1C26D1A7" w14:textId="77777777" w:rsidR="007456AF" w:rsidRDefault="007456AF" w:rsidP="00B428C7">
      <w:pPr>
        <w:ind w:left="567" w:hanging="567"/>
        <w:rPr>
          <w:sz w:val="22"/>
          <w:szCs w:val="22"/>
        </w:rPr>
      </w:pPr>
    </w:p>
    <w:p w14:paraId="460FA6BF" w14:textId="77777777" w:rsidR="007456AF" w:rsidRDefault="007456AF" w:rsidP="00B428C7">
      <w:pPr>
        <w:ind w:left="567" w:hanging="567"/>
        <w:rPr>
          <w:sz w:val="22"/>
          <w:szCs w:val="22"/>
        </w:rPr>
      </w:pPr>
    </w:p>
    <w:p w14:paraId="0C863BA4" w14:textId="77777777" w:rsidR="007456AF" w:rsidRDefault="007456AF" w:rsidP="00B428C7">
      <w:pPr>
        <w:ind w:left="567" w:hanging="567"/>
        <w:rPr>
          <w:sz w:val="22"/>
          <w:szCs w:val="22"/>
        </w:rPr>
      </w:pPr>
    </w:p>
    <w:p w14:paraId="73CC4C1E" w14:textId="77777777" w:rsidR="007456AF" w:rsidRDefault="007456AF" w:rsidP="00B428C7">
      <w:pPr>
        <w:ind w:left="567" w:hanging="567"/>
        <w:rPr>
          <w:sz w:val="22"/>
          <w:szCs w:val="22"/>
        </w:rPr>
      </w:pPr>
    </w:p>
    <w:p w14:paraId="7B8794AC" w14:textId="77777777" w:rsidR="007456AF" w:rsidRDefault="007456AF" w:rsidP="00B428C7">
      <w:pPr>
        <w:ind w:left="567" w:hanging="567"/>
        <w:rPr>
          <w:sz w:val="22"/>
          <w:szCs w:val="22"/>
        </w:rPr>
      </w:pPr>
    </w:p>
    <w:p w14:paraId="3C83463C" w14:textId="77777777" w:rsidR="007456AF" w:rsidRDefault="007456AF" w:rsidP="00B428C7">
      <w:pPr>
        <w:ind w:left="567" w:hanging="567"/>
        <w:rPr>
          <w:sz w:val="22"/>
          <w:szCs w:val="22"/>
        </w:rPr>
      </w:pPr>
    </w:p>
    <w:p w14:paraId="79210CCB" w14:textId="77777777" w:rsidR="00B170E3" w:rsidRDefault="00B170E3" w:rsidP="00B428C7">
      <w:pPr>
        <w:ind w:left="567" w:hanging="567"/>
        <w:rPr>
          <w:sz w:val="22"/>
          <w:szCs w:val="22"/>
        </w:rPr>
      </w:pPr>
    </w:p>
    <w:p w14:paraId="5DE746C8" w14:textId="77777777" w:rsidR="00B170E3" w:rsidRDefault="00B170E3" w:rsidP="00B428C7">
      <w:pPr>
        <w:ind w:left="567" w:hanging="567"/>
        <w:rPr>
          <w:sz w:val="22"/>
          <w:szCs w:val="22"/>
        </w:rPr>
      </w:pPr>
    </w:p>
    <w:p w14:paraId="57BB7004" w14:textId="77777777" w:rsidR="007456AF" w:rsidRDefault="007456AF" w:rsidP="00B428C7">
      <w:pPr>
        <w:ind w:left="567" w:hanging="567"/>
        <w:rPr>
          <w:sz w:val="22"/>
          <w:szCs w:val="22"/>
        </w:rPr>
      </w:pPr>
    </w:p>
    <w:p w14:paraId="42749F95" w14:textId="77777777" w:rsidR="007456AF" w:rsidRDefault="007456AF" w:rsidP="00B428C7">
      <w:pPr>
        <w:ind w:left="567" w:hanging="567"/>
        <w:rPr>
          <w:sz w:val="22"/>
          <w:szCs w:val="22"/>
        </w:rPr>
      </w:pPr>
    </w:p>
    <w:p w14:paraId="1605DE01" w14:textId="77777777" w:rsidR="007456AF" w:rsidRPr="00DF0988" w:rsidRDefault="007456AF" w:rsidP="00B428C7">
      <w:pPr>
        <w:ind w:left="567" w:hanging="567"/>
        <w:rPr>
          <w:sz w:val="22"/>
          <w:szCs w:val="22"/>
        </w:rPr>
      </w:pPr>
    </w:p>
    <w:p w14:paraId="5ED30A40" w14:textId="77777777" w:rsidR="000B63AD" w:rsidRDefault="000B63AD" w:rsidP="00C52918">
      <w:pPr>
        <w:rPr>
          <w:sz w:val="22"/>
          <w:szCs w:val="22"/>
        </w:rPr>
      </w:pPr>
    </w:p>
    <w:p w14:paraId="23BF6FD0" w14:textId="77777777" w:rsidR="00CE1300" w:rsidRPr="00C52918" w:rsidRDefault="00CE1300" w:rsidP="00C52918">
      <w:pPr>
        <w:rPr>
          <w:sz w:val="22"/>
          <w:szCs w:val="22"/>
        </w:rPr>
      </w:pPr>
    </w:p>
    <w:p w14:paraId="191948D1" w14:textId="6A9CF9E3" w:rsidR="00F75B6C" w:rsidRDefault="00F75B6C">
      <w:pPr>
        <w:rPr>
          <w:sz w:val="22"/>
          <w:szCs w:val="22"/>
        </w:rPr>
      </w:pPr>
    </w:p>
    <w:p w14:paraId="14692301" w14:textId="77777777" w:rsidR="00F75B6C" w:rsidRDefault="00F75B6C">
      <w:pPr>
        <w:pStyle w:val="Listaszerbekezds"/>
        <w:numPr>
          <w:ilvl w:val="0"/>
          <w:numId w:val="8"/>
        </w:numPr>
        <w:jc w:val="center"/>
        <w:rPr>
          <w:b/>
          <w:sz w:val="22"/>
          <w:szCs w:val="22"/>
        </w:rPr>
      </w:pPr>
      <w:bookmarkStart w:id="4" w:name="_Hlk211505031"/>
      <w:r>
        <w:rPr>
          <w:b/>
          <w:sz w:val="22"/>
          <w:szCs w:val="22"/>
        </w:rPr>
        <w:lastRenderedPageBreak/>
        <w:t>napirend</w:t>
      </w:r>
    </w:p>
    <w:p w14:paraId="20709483" w14:textId="77777777" w:rsidR="00F75B6C" w:rsidRDefault="00F75B6C" w:rsidP="00F75B6C">
      <w:pPr>
        <w:rPr>
          <w:b/>
          <w:sz w:val="22"/>
          <w:szCs w:val="22"/>
        </w:rPr>
      </w:pPr>
    </w:p>
    <w:p w14:paraId="55D2B3D3" w14:textId="07568892" w:rsidR="008600A1" w:rsidRDefault="00767B47" w:rsidP="00767B47">
      <w:pPr>
        <w:pStyle w:val="Listaszerbekezds"/>
        <w:ind w:left="1065"/>
        <w:jc w:val="center"/>
        <w:rPr>
          <w:bCs/>
          <w:caps/>
          <w:sz w:val="22"/>
          <w:szCs w:val="22"/>
        </w:rPr>
      </w:pPr>
      <w:r w:rsidRPr="00767B47">
        <w:rPr>
          <w:bCs/>
          <w:caps/>
          <w:sz w:val="22"/>
          <w:szCs w:val="22"/>
        </w:rPr>
        <w:t>TÁJÉKOZTATÓ A VÁLASZTÓKERÜLET ORSZÁGGYŰLÉSI KÉPVISELŐJÉNEK TEVÉKENYSÉGÉRŐL</w:t>
      </w:r>
    </w:p>
    <w:p w14:paraId="13CBAA72" w14:textId="77777777" w:rsidR="00767B47" w:rsidRPr="00F6532F" w:rsidRDefault="00767B47" w:rsidP="00767B47">
      <w:pPr>
        <w:pStyle w:val="Listaszerbekezds"/>
        <w:ind w:left="1065"/>
        <w:jc w:val="both"/>
        <w:rPr>
          <w:b/>
          <w:sz w:val="22"/>
          <w:szCs w:val="22"/>
        </w:rPr>
      </w:pPr>
    </w:p>
    <w:p w14:paraId="3AA080C3" w14:textId="77777777" w:rsidR="00C651FB" w:rsidRPr="00895866" w:rsidRDefault="00C651FB" w:rsidP="00C651FB">
      <w:pPr>
        <w:pStyle w:val="Listaszerbekezds"/>
        <w:jc w:val="both"/>
        <w:rPr>
          <w:bCs/>
          <w:iCs/>
          <w:sz w:val="22"/>
          <w:szCs w:val="22"/>
        </w:rPr>
      </w:pPr>
      <w:r w:rsidRPr="00895866">
        <w:rPr>
          <w:b/>
          <w:iCs/>
          <w:sz w:val="22"/>
          <w:szCs w:val="22"/>
          <w:u w:val="single"/>
        </w:rPr>
        <w:t>Tájékoztatót tartja</w:t>
      </w:r>
      <w:r w:rsidRPr="00895866">
        <w:rPr>
          <w:b/>
          <w:iCs/>
          <w:sz w:val="22"/>
          <w:szCs w:val="22"/>
        </w:rPr>
        <w:t>:</w:t>
      </w:r>
      <w:r w:rsidRPr="00895866">
        <w:rPr>
          <w:bCs/>
          <w:iCs/>
          <w:sz w:val="22"/>
          <w:szCs w:val="22"/>
        </w:rPr>
        <w:t xml:space="preserve"> A választókerület országgyűlési képviselője</w:t>
      </w:r>
    </w:p>
    <w:p w14:paraId="3A789C1F" w14:textId="77777777" w:rsidR="00C651FB" w:rsidRDefault="00C651FB" w:rsidP="00C651FB">
      <w:pPr>
        <w:pStyle w:val="Listaszerbekezds"/>
        <w:jc w:val="both"/>
        <w:rPr>
          <w:b/>
          <w:sz w:val="22"/>
          <w:szCs w:val="22"/>
        </w:rPr>
      </w:pPr>
    </w:p>
    <w:p w14:paraId="400A1E97" w14:textId="77777777" w:rsidR="00C651FB" w:rsidRPr="00895866" w:rsidRDefault="00C651FB" w:rsidP="00C651FB">
      <w:pPr>
        <w:pStyle w:val="Listaszerbekezds"/>
        <w:jc w:val="both"/>
        <w:rPr>
          <w:sz w:val="22"/>
          <w:szCs w:val="22"/>
        </w:rPr>
      </w:pPr>
      <w:r w:rsidRPr="00F6532F">
        <w:rPr>
          <w:b/>
          <w:sz w:val="22"/>
          <w:szCs w:val="22"/>
        </w:rPr>
        <w:t>Domonyi László</w:t>
      </w:r>
      <w:r w:rsidRPr="00F6532F">
        <w:rPr>
          <w:b/>
          <w:bCs/>
          <w:sz w:val="22"/>
          <w:szCs w:val="22"/>
        </w:rPr>
        <w:t xml:space="preserve"> polgármester </w:t>
      </w:r>
      <w:r w:rsidRPr="001902C6">
        <w:rPr>
          <w:sz w:val="22"/>
          <w:szCs w:val="22"/>
        </w:rPr>
        <w:t xml:space="preserve">köszöntötte az </w:t>
      </w:r>
      <w:r w:rsidRPr="00895866">
        <w:rPr>
          <w:sz w:val="22"/>
          <w:szCs w:val="22"/>
        </w:rPr>
        <w:t xml:space="preserve">ülésen </w:t>
      </w:r>
      <w:r>
        <w:rPr>
          <w:b/>
          <w:bCs/>
          <w:sz w:val="22"/>
          <w:szCs w:val="22"/>
        </w:rPr>
        <w:t>Font Sándor országgyűlési képviselőt,</w:t>
      </w:r>
      <w:r w:rsidRPr="001902C6">
        <w:rPr>
          <w:sz w:val="22"/>
          <w:szCs w:val="22"/>
        </w:rPr>
        <w:t xml:space="preserve"> majd</w:t>
      </w:r>
      <w:r>
        <w:rPr>
          <w:b/>
          <w:bCs/>
          <w:sz w:val="22"/>
          <w:szCs w:val="22"/>
        </w:rPr>
        <w:t xml:space="preserve"> </w:t>
      </w:r>
      <w:r w:rsidRPr="00895866">
        <w:rPr>
          <w:sz w:val="22"/>
          <w:szCs w:val="22"/>
        </w:rPr>
        <w:t>felkérte a tájékoztató szóbeli megtartására.</w:t>
      </w:r>
    </w:p>
    <w:p w14:paraId="5F444BB7" w14:textId="77777777" w:rsidR="00C651FB" w:rsidRDefault="00C651FB" w:rsidP="00C651FB">
      <w:pPr>
        <w:pStyle w:val="Listaszerbekezds"/>
        <w:jc w:val="both"/>
        <w:rPr>
          <w:b/>
          <w:sz w:val="22"/>
          <w:szCs w:val="22"/>
        </w:rPr>
      </w:pPr>
    </w:p>
    <w:p w14:paraId="1FB21140" w14:textId="3588319E" w:rsidR="00C651FB" w:rsidRDefault="00C651FB" w:rsidP="00C651FB">
      <w:pPr>
        <w:pStyle w:val="Listaszerbekezds"/>
        <w:jc w:val="both"/>
        <w:rPr>
          <w:bCs/>
          <w:sz w:val="22"/>
          <w:szCs w:val="22"/>
        </w:rPr>
      </w:pPr>
      <w:r>
        <w:rPr>
          <w:b/>
          <w:sz w:val="22"/>
          <w:szCs w:val="22"/>
        </w:rPr>
        <w:t xml:space="preserve">Font Sándor országgyűlési képviselő </w:t>
      </w:r>
      <w:r w:rsidRPr="00A70ADD">
        <w:rPr>
          <w:bCs/>
          <w:sz w:val="22"/>
          <w:szCs w:val="22"/>
        </w:rPr>
        <w:t>megköszönte a meghívást</w:t>
      </w:r>
      <w:r>
        <w:rPr>
          <w:b/>
          <w:sz w:val="22"/>
          <w:szCs w:val="22"/>
        </w:rPr>
        <w:t xml:space="preserve"> </w:t>
      </w:r>
      <w:r w:rsidRPr="00CE4A50">
        <w:rPr>
          <w:bCs/>
          <w:sz w:val="22"/>
          <w:szCs w:val="22"/>
        </w:rPr>
        <w:t>és</w:t>
      </w:r>
      <w:r>
        <w:rPr>
          <w:b/>
          <w:sz w:val="22"/>
          <w:szCs w:val="22"/>
        </w:rPr>
        <w:t xml:space="preserve"> </w:t>
      </w:r>
      <w:r w:rsidRPr="00A70ADD">
        <w:rPr>
          <w:bCs/>
          <w:sz w:val="22"/>
          <w:szCs w:val="22"/>
        </w:rPr>
        <w:t>elmondta, hogy</w:t>
      </w:r>
      <w:r>
        <w:rPr>
          <w:bCs/>
          <w:sz w:val="22"/>
          <w:szCs w:val="22"/>
        </w:rPr>
        <w:t xml:space="preserve"> amióta Domonyi László polgármester vezeti a testületet, azóta a város minden évben igényt tart a képviselői munká</w:t>
      </w:r>
      <w:r w:rsidR="008A4C85">
        <w:rPr>
          <w:bCs/>
          <w:sz w:val="22"/>
          <w:szCs w:val="22"/>
        </w:rPr>
        <w:t>járól</w:t>
      </w:r>
      <w:r>
        <w:rPr>
          <w:bCs/>
          <w:sz w:val="22"/>
          <w:szCs w:val="22"/>
        </w:rPr>
        <w:t xml:space="preserve"> szóló tájékoztatóra. </w:t>
      </w:r>
      <w:r w:rsidR="00082A9D">
        <w:rPr>
          <w:bCs/>
          <w:sz w:val="22"/>
          <w:szCs w:val="22"/>
        </w:rPr>
        <w:t>Elmondta, hogy Kiskőrös az irigyelt városok között szerepel,</w:t>
      </w:r>
      <w:r w:rsidR="00E50059">
        <w:rPr>
          <w:bCs/>
          <w:sz w:val="22"/>
          <w:szCs w:val="22"/>
        </w:rPr>
        <w:t xml:space="preserve"> mely a tartós városvezetésnek is köszönhető, nem kell újra gondolkodni, hogy a régi városvezetés, hogyan értékeli az új munkáját</w:t>
      </w:r>
      <w:r w:rsidR="00606145">
        <w:rPr>
          <w:bCs/>
          <w:sz w:val="22"/>
          <w:szCs w:val="22"/>
        </w:rPr>
        <w:t>, a választást követően a félbehagyott munka már másnap folytatódni tudott.</w:t>
      </w:r>
      <w:r w:rsidR="00F76BE3">
        <w:rPr>
          <w:bCs/>
          <w:sz w:val="22"/>
          <w:szCs w:val="22"/>
        </w:rPr>
        <w:t xml:space="preserve"> A parlamenti munka tekintetében elmondta, hogy nem történt semmi rendkív</w:t>
      </w:r>
      <w:r w:rsidR="00AF01E4">
        <w:rPr>
          <w:bCs/>
          <w:sz w:val="22"/>
          <w:szCs w:val="22"/>
        </w:rPr>
        <w:t>ü</w:t>
      </w:r>
      <w:r w:rsidR="00F76BE3">
        <w:rPr>
          <w:bCs/>
          <w:sz w:val="22"/>
          <w:szCs w:val="22"/>
        </w:rPr>
        <w:t>li</w:t>
      </w:r>
      <w:r w:rsidR="009A79AB">
        <w:rPr>
          <w:bCs/>
          <w:sz w:val="22"/>
          <w:szCs w:val="22"/>
        </w:rPr>
        <w:t>, ősszel a megszokott rend szerint a költségvetés került elfogadásra és megtörtént az amerikai választás.</w:t>
      </w:r>
      <w:r w:rsidR="00C173A6">
        <w:rPr>
          <w:bCs/>
          <w:sz w:val="22"/>
          <w:szCs w:val="22"/>
        </w:rPr>
        <w:t xml:space="preserve"> Az alaphelyzet az, hogy az orosz-ukrán háború rányomja a bélyegét egész Európára</w:t>
      </w:r>
      <w:r w:rsidR="004B7780">
        <w:rPr>
          <w:bCs/>
          <w:sz w:val="22"/>
          <w:szCs w:val="22"/>
        </w:rPr>
        <w:t>, a háború blokkolja az egész európai gazdaság fejlődését</w:t>
      </w:r>
      <w:r w:rsidR="00A652EA">
        <w:rPr>
          <w:bCs/>
          <w:sz w:val="22"/>
          <w:szCs w:val="22"/>
        </w:rPr>
        <w:t>.</w:t>
      </w:r>
      <w:r w:rsidR="00B85A1E">
        <w:rPr>
          <w:bCs/>
          <w:sz w:val="22"/>
          <w:szCs w:val="22"/>
        </w:rPr>
        <w:t xml:space="preserve"> Magyarország gazdasági növekedésének jelentős </w:t>
      </w:r>
      <w:r w:rsidR="00733B37">
        <w:rPr>
          <w:bCs/>
          <w:sz w:val="22"/>
          <w:szCs w:val="22"/>
        </w:rPr>
        <w:t>adatát az autógyártás</w:t>
      </w:r>
      <w:r w:rsidR="00581E0E">
        <w:rPr>
          <w:bCs/>
          <w:sz w:val="22"/>
          <w:szCs w:val="22"/>
        </w:rPr>
        <w:t xml:space="preserve"> és a hozzá kapcsolódó beszállítói láncok alkotják</w:t>
      </w:r>
      <w:r w:rsidR="00A5169B">
        <w:rPr>
          <w:bCs/>
          <w:sz w:val="22"/>
          <w:szCs w:val="22"/>
        </w:rPr>
        <w:t xml:space="preserve"> és sajnálatos módon </w:t>
      </w:r>
      <w:r w:rsidR="00873AAA">
        <w:rPr>
          <w:bCs/>
          <w:sz w:val="22"/>
          <w:szCs w:val="22"/>
        </w:rPr>
        <w:t>az autóeladások jelentős mértékben csökkentek</w:t>
      </w:r>
      <w:r w:rsidR="00821792">
        <w:rPr>
          <w:bCs/>
          <w:sz w:val="22"/>
          <w:szCs w:val="22"/>
        </w:rPr>
        <w:t>. Nehezebb idők járnak, ennek ellenére gazdaságot élénkítő programok kerültek megindításra, ilyen a 3 %-os otthonteremtési program, a 3 %-os kisvállalkozói hitelprogram</w:t>
      </w:r>
      <w:r w:rsidR="007F3E81">
        <w:rPr>
          <w:bCs/>
          <w:sz w:val="22"/>
          <w:szCs w:val="22"/>
        </w:rPr>
        <w:t>, valamint a</w:t>
      </w:r>
      <w:r w:rsidR="000B2A66">
        <w:rPr>
          <w:bCs/>
          <w:sz w:val="22"/>
          <w:szCs w:val="22"/>
        </w:rPr>
        <w:t xml:space="preserve"> többgyermekes</w:t>
      </w:r>
      <w:r w:rsidR="007F3E81">
        <w:rPr>
          <w:bCs/>
          <w:sz w:val="22"/>
          <w:szCs w:val="22"/>
        </w:rPr>
        <w:t xml:space="preserve"> édesanyákat érintő személyi jövedelemadó mentesség.</w:t>
      </w:r>
      <w:r w:rsidR="000B2A66">
        <w:rPr>
          <w:bCs/>
          <w:sz w:val="22"/>
          <w:szCs w:val="22"/>
        </w:rPr>
        <w:t xml:space="preserve"> A Kormány filozófiája az, hogy nem szenvedhet hátrányt, sőt előnyt kell élvezni annak, aki több gyermeket vállal.</w:t>
      </w:r>
      <w:r w:rsidR="00B10159">
        <w:rPr>
          <w:bCs/>
          <w:sz w:val="22"/>
          <w:szCs w:val="22"/>
        </w:rPr>
        <w:t xml:space="preserve"> Közeledünk a parlamenti választásokhoz, a Tisza párt a legnagyobb kihívója a jelenlegi Kormánynak, akik láthatóan Magyarországot egy hadigazdaságra akarják átállítani.</w:t>
      </w:r>
      <w:r w:rsidR="0050651F">
        <w:rPr>
          <w:bCs/>
          <w:sz w:val="22"/>
          <w:szCs w:val="22"/>
        </w:rPr>
        <w:t xml:space="preserve"> Új világ kezdődik, decemberben megindul </w:t>
      </w:r>
      <w:r w:rsidR="00BA7EA7">
        <w:rPr>
          <w:bCs/>
          <w:sz w:val="22"/>
          <w:szCs w:val="22"/>
        </w:rPr>
        <w:t>a Budapest-Belgrád vasútvonal teherszállítmányozása</w:t>
      </w:r>
      <w:r w:rsidR="001D67F5">
        <w:rPr>
          <w:bCs/>
          <w:sz w:val="22"/>
          <w:szCs w:val="22"/>
        </w:rPr>
        <w:t>, majd ezt követően január, februárban a személyi közlekedés is</w:t>
      </w:r>
      <w:r w:rsidR="00A5169B">
        <w:rPr>
          <w:bCs/>
          <w:sz w:val="22"/>
          <w:szCs w:val="22"/>
        </w:rPr>
        <w:t xml:space="preserve"> elindul. </w:t>
      </w:r>
      <w:r w:rsidR="00767B47">
        <w:rPr>
          <w:bCs/>
          <w:sz w:val="22"/>
          <w:szCs w:val="22"/>
        </w:rPr>
        <w:t>Reméli, hogy a jövő évben is, a parlamenti választásokat követően is tájékoztatást tud adni  képviselői tevékenységéről.</w:t>
      </w:r>
    </w:p>
    <w:p w14:paraId="4887F611" w14:textId="77777777" w:rsidR="00767B47" w:rsidRDefault="00767B47" w:rsidP="00C651FB">
      <w:pPr>
        <w:pStyle w:val="Listaszerbekezds"/>
        <w:jc w:val="both"/>
        <w:rPr>
          <w:bCs/>
          <w:sz w:val="22"/>
          <w:szCs w:val="22"/>
        </w:rPr>
      </w:pPr>
    </w:p>
    <w:p w14:paraId="69389327" w14:textId="1675C682" w:rsidR="00E23C19" w:rsidRPr="00D15D5F" w:rsidRDefault="00C651FB" w:rsidP="008600A1">
      <w:pPr>
        <w:pStyle w:val="Listaszerbekezds"/>
        <w:jc w:val="both"/>
        <w:rPr>
          <w:sz w:val="22"/>
          <w:szCs w:val="22"/>
        </w:rPr>
      </w:pPr>
      <w:r>
        <w:rPr>
          <w:b/>
          <w:bCs/>
          <w:sz w:val="22"/>
          <w:szCs w:val="22"/>
        </w:rPr>
        <w:t>Szedmák Tamás</w:t>
      </w:r>
      <w:r w:rsidR="00E23C19" w:rsidRPr="00E23C19">
        <w:rPr>
          <w:b/>
          <w:bCs/>
          <w:sz w:val="22"/>
          <w:szCs w:val="22"/>
        </w:rPr>
        <w:t xml:space="preserve"> </w:t>
      </w:r>
      <w:r w:rsidR="00E23C19" w:rsidRPr="00D15D5F">
        <w:rPr>
          <w:b/>
          <w:bCs/>
          <w:sz w:val="22"/>
          <w:szCs w:val="22"/>
        </w:rPr>
        <w:t xml:space="preserve">képviselő </w:t>
      </w:r>
      <w:r w:rsidR="00D15D5F" w:rsidRPr="00D15D5F">
        <w:rPr>
          <w:sz w:val="22"/>
          <w:szCs w:val="22"/>
        </w:rPr>
        <w:t>a Budapest-Belgrád vasút személyszállításának menetrendje felől érdeklődött</w:t>
      </w:r>
      <w:r w:rsidR="00E57748">
        <w:rPr>
          <w:sz w:val="22"/>
          <w:szCs w:val="22"/>
        </w:rPr>
        <w:t>, fontos a lakosságnak, hogy egy olyan menetrend induljon, ami a főváros és Kiskőrös közt ingázóknak</w:t>
      </w:r>
      <w:r w:rsidR="00E973BC">
        <w:rPr>
          <w:sz w:val="22"/>
          <w:szCs w:val="22"/>
        </w:rPr>
        <w:t xml:space="preserve"> kedvező legyen.</w:t>
      </w:r>
    </w:p>
    <w:p w14:paraId="3F1DB1E3" w14:textId="77777777" w:rsidR="00CA4025" w:rsidRPr="00D15D5F" w:rsidRDefault="00CA4025" w:rsidP="008600A1">
      <w:pPr>
        <w:pStyle w:val="Listaszerbekezds"/>
        <w:jc w:val="both"/>
        <w:rPr>
          <w:sz w:val="22"/>
          <w:szCs w:val="22"/>
        </w:rPr>
      </w:pPr>
    </w:p>
    <w:p w14:paraId="4BB0A413" w14:textId="6D5633EA" w:rsidR="00F14183" w:rsidRDefault="00C651FB" w:rsidP="008600A1">
      <w:pPr>
        <w:pStyle w:val="Listaszerbekezds"/>
        <w:jc w:val="both"/>
        <w:rPr>
          <w:sz w:val="22"/>
          <w:szCs w:val="22"/>
        </w:rPr>
      </w:pPr>
      <w:r>
        <w:rPr>
          <w:b/>
          <w:sz w:val="22"/>
          <w:szCs w:val="22"/>
        </w:rPr>
        <w:t>Font Sándor országgyűlési képviselő</w:t>
      </w:r>
      <w:r w:rsidR="00E52FC9" w:rsidRPr="002D2D42">
        <w:rPr>
          <w:b/>
          <w:bCs/>
          <w:sz w:val="22"/>
          <w:szCs w:val="22"/>
        </w:rPr>
        <w:t xml:space="preserve"> </w:t>
      </w:r>
      <w:r w:rsidR="00AB78EF" w:rsidRPr="00AB78EF">
        <w:rPr>
          <w:sz w:val="22"/>
          <w:szCs w:val="22"/>
        </w:rPr>
        <w:t>válaszában elmondta, hogy</w:t>
      </w:r>
      <w:r w:rsidR="00E973BC">
        <w:rPr>
          <w:sz w:val="22"/>
          <w:szCs w:val="22"/>
        </w:rPr>
        <w:t xml:space="preserve"> folyamatos az egyeztetés a MÁV munkatársaival, véleményük szerint az indulásnál az eddig használt menetrendeket próbálják használni. Lesznek személyi vonatok, melyek minden megálló helyen megállnak majd, lesznek gyorsvonatok, melyek csak a nagyobb településeken, városok</w:t>
      </w:r>
      <w:r w:rsidR="00B5412F">
        <w:rPr>
          <w:sz w:val="22"/>
          <w:szCs w:val="22"/>
        </w:rPr>
        <w:t>ban</w:t>
      </w:r>
      <w:r w:rsidR="00E973BC">
        <w:rPr>
          <w:sz w:val="22"/>
          <w:szCs w:val="22"/>
        </w:rPr>
        <w:t xml:space="preserve"> állnak meg, </w:t>
      </w:r>
      <w:r w:rsidR="00296E2D">
        <w:rPr>
          <w:sz w:val="22"/>
          <w:szCs w:val="22"/>
        </w:rPr>
        <w:t xml:space="preserve">lesznek nemzetközi járatok, melyek Kiskunhalason, valamint olyan mely csak Budapest és Belgrád útvonalakon áll majd meg. </w:t>
      </w:r>
    </w:p>
    <w:p w14:paraId="108C4C03" w14:textId="77777777" w:rsidR="00C651FB" w:rsidRDefault="00C651FB" w:rsidP="008600A1">
      <w:pPr>
        <w:pStyle w:val="Listaszerbekezds"/>
        <w:jc w:val="both"/>
        <w:rPr>
          <w:sz w:val="22"/>
          <w:szCs w:val="22"/>
        </w:rPr>
      </w:pPr>
    </w:p>
    <w:p w14:paraId="28528C0A" w14:textId="58F8FCFF" w:rsidR="00C651FB" w:rsidRPr="006D3A10" w:rsidRDefault="00C651FB" w:rsidP="008600A1">
      <w:pPr>
        <w:pStyle w:val="Listaszerbekezds"/>
        <w:jc w:val="both"/>
        <w:rPr>
          <w:sz w:val="22"/>
          <w:szCs w:val="22"/>
        </w:rPr>
      </w:pPr>
      <w:r w:rsidRPr="00CA4025">
        <w:rPr>
          <w:b/>
          <w:bCs/>
          <w:sz w:val="22"/>
          <w:szCs w:val="22"/>
        </w:rPr>
        <w:t>Pethő Attila képviselő</w:t>
      </w:r>
      <w:r w:rsidR="006D3A10">
        <w:rPr>
          <w:b/>
          <w:bCs/>
          <w:sz w:val="22"/>
          <w:szCs w:val="22"/>
        </w:rPr>
        <w:t xml:space="preserve"> </w:t>
      </w:r>
      <w:r w:rsidR="006D3A10" w:rsidRPr="006D3A10">
        <w:rPr>
          <w:sz w:val="22"/>
          <w:szCs w:val="22"/>
        </w:rPr>
        <w:t>a szőlőket érintő új betegség felől érdeklődött</w:t>
      </w:r>
      <w:r w:rsidR="00131E56">
        <w:rPr>
          <w:sz w:val="22"/>
          <w:szCs w:val="22"/>
        </w:rPr>
        <w:t>, mely az egész országot érinti.</w:t>
      </w:r>
    </w:p>
    <w:p w14:paraId="6CCE9198" w14:textId="77777777" w:rsidR="00E23C19" w:rsidRPr="006D3A10" w:rsidRDefault="00E23C19" w:rsidP="008600A1">
      <w:pPr>
        <w:pStyle w:val="Listaszerbekezds"/>
        <w:jc w:val="both"/>
        <w:rPr>
          <w:sz w:val="22"/>
          <w:szCs w:val="22"/>
        </w:rPr>
      </w:pPr>
    </w:p>
    <w:p w14:paraId="693DE08E" w14:textId="6CA33015" w:rsidR="00975AFA" w:rsidRPr="00013802" w:rsidRDefault="00CA4025" w:rsidP="008600A1">
      <w:pPr>
        <w:pStyle w:val="Listaszerbekezds"/>
        <w:jc w:val="both"/>
        <w:rPr>
          <w:bCs/>
          <w:sz w:val="22"/>
          <w:szCs w:val="22"/>
        </w:rPr>
      </w:pPr>
      <w:r>
        <w:rPr>
          <w:b/>
          <w:sz w:val="22"/>
          <w:szCs w:val="22"/>
        </w:rPr>
        <w:t>Font Sándor országgyűlési képviselő</w:t>
      </w:r>
      <w:r w:rsidR="000600F7">
        <w:rPr>
          <w:b/>
          <w:sz w:val="22"/>
          <w:szCs w:val="22"/>
        </w:rPr>
        <w:t xml:space="preserve"> </w:t>
      </w:r>
      <w:r w:rsidR="000600F7" w:rsidRPr="000600F7">
        <w:rPr>
          <w:bCs/>
          <w:sz w:val="22"/>
          <w:szCs w:val="22"/>
        </w:rPr>
        <w:t>az elhangzottakra reagálva</w:t>
      </w:r>
      <w:r w:rsidR="00F7527F" w:rsidRPr="000600F7">
        <w:rPr>
          <w:bCs/>
          <w:sz w:val="22"/>
          <w:szCs w:val="22"/>
        </w:rPr>
        <w:t xml:space="preserve"> elmondta, hogy közel egy hónapja ezzel foglalkozik, minden megoldás után utánanézett, kutatókkal beszélt. Ez az egyik legnagyobb veszély, mely a szőlőtermelőket érinti, a </w:t>
      </w:r>
      <w:r w:rsidR="00A5169B">
        <w:rPr>
          <w:bCs/>
          <w:sz w:val="22"/>
          <w:szCs w:val="22"/>
        </w:rPr>
        <w:t xml:space="preserve">betegség a </w:t>
      </w:r>
      <w:r w:rsidR="00F7527F" w:rsidRPr="000600F7">
        <w:rPr>
          <w:bCs/>
          <w:sz w:val="22"/>
          <w:szCs w:val="22"/>
        </w:rPr>
        <w:t>szől</w:t>
      </w:r>
      <w:r w:rsidR="00013802" w:rsidRPr="000600F7">
        <w:rPr>
          <w:bCs/>
          <w:sz w:val="22"/>
          <w:szCs w:val="22"/>
        </w:rPr>
        <w:t>ő</w:t>
      </w:r>
      <w:r w:rsidR="00F7527F" w:rsidRPr="000600F7">
        <w:rPr>
          <w:bCs/>
          <w:sz w:val="22"/>
          <w:szCs w:val="22"/>
        </w:rPr>
        <w:t xml:space="preserve"> nedv keringési</w:t>
      </w:r>
      <w:r w:rsidR="00F7527F" w:rsidRPr="00013802">
        <w:rPr>
          <w:bCs/>
          <w:sz w:val="22"/>
          <w:szCs w:val="22"/>
        </w:rPr>
        <w:t xml:space="preserve"> rendszerébe bekerül, a 3. évre teljesen tönkreteszi a szőlőt. Jelenleg </w:t>
      </w:r>
      <w:r w:rsidR="00A5169B">
        <w:rPr>
          <w:bCs/>
          <w:sz w:val="22"/>
          <w:szCs w:val="22"/>
        </w:rPr>
        <w:t>é</w:t>
      </w:r>
      <w:r w:rsidR="00F7527F" w:rsidRPr="00013802">
        <w:rPr>
          <w:bCs/>
          <w:sz w:val="22"/>
          <w:szCs w:val="22"/>
        </w:rPr>
        <w:t xml:space="preserve">szak, dél </w:t>
      </w:r>
      <w:r w:rsidR="00013802">
        <w:rPr>
          <w:bCs/>
          <w:sz w:val="22"/>
          <w:szCs w:val="22"/>
        </w:rPr>
        <w:t>B</w:t>
      </w:r>
      <w:r w:rsidR="00F7527F" w:rsidRPr="00013802">
        <w:rPr>
          <w:bCs/>
          <w:sz w:val="22"/>
          <w:szCs w:val="22"/>
        </w:rPr>
        <w:t xml:space="preserve">alaton és </w:t>
      </w:r>
      <w:r w:rsidR="00013802">
        <w:rPr>
          <w:bCs/>
          <w:sz w:val="22"/>
          <w:szCs w:val="22"/>
        </w:rPr>
        <w:t>S</w:t>
      </w:r>
      <w:r w:rsidR="00F7527F" w:rsidRPr="00013802">
        <w:rPr>
          <w:bCs/>
          <w:sz w:val="22"/>
          <w:szCs w:val="22"/>
        </w:rPr>
        <w:t>opron környékén tombol</w:t>
      </w:r>
      <w:r w:rsidR="00013802">
        <w:rPr>
          <w:bCs/>
          <w:sz w:val="22"/>
          <w:szCs w:val="22"/>
        </w:rPr>
        <w:t>, mi is az érintett kategóriában vagyunk, a nyáron ért ide hozzánk is. A betegséget az amerikai szőlőkabóca terjeszti</w:t>
      </w:r>
      <w:r w:rsidR="00487574">
        <w:rPr>
          <w:bCs/>
          <w:sz w:val="22"/>
          <w:szCs w:val="22"/>
        </w:rPr>
        <w:t>, védekezés nélkül a teljes szőlőt elpusztítja.</w:t>
      </w:r>
      <w:r w:rsidR="00DC03EF">
        <w:rPr>
          <w:bCs/>
          <w:sz w:val="22"/>
          <w:szCs w:val="22"/>
        </w:rPr>
        <w:t xml:space="preserve"> A fehér szőlőnél idő előtti sárgulás, a vörös szőlőnél vörösödés indul meg, ezt nehéz szakembernek is megállapítani, a labor által adott diagnózis a biztos. Fontos lenne a tüneteket produkáló tőkék megjelölése, ha a tünet beigazolódik, akkor ezt a tőkét gyökerestől el kell távolítani. Szemlélő bizottságokat hoztak létre, és járják be a területeket.</w:t>
      </w:r>
      <w:r w:rsidR="00527F9A">
        <w:rPr>
          <w:bCs/>
          <w:sz w:val="22"/>
          <w:szCs w:val="22"/>
        </w:rPr>
        <w:t xml:space="preserve"> </w:t>
      </w:r>
      <w:r w:rsidR="00975AFA">
        <w:rPr>
          <w:bCs/>
          <w:sz w:val="22"/>
          <w:szCs w:val="22"/>
        </w:rPr>
        <w:t>Fontos az elhanyagolt területek feltárása is, a nem művelt területeken telepszik meg leginkább.</w:t>
      </w:r>
      <w:r w:rsidR="000600F7">
        <w:rPr>
          <w:bCs/>
          <w:sz w:val="22"/>
          <w:szCs w:val="22"/>
        </w:rPr>
        <w:t xml:space="preserve"> Kérte a gazdákat, hogy minden információt jelezzenek a hegybírónak. </w:t>
      </w:r>
    </w:p>
    <w:p w14:paraId="62C51021" w14:textId="77777777" w:rsidR="00CA4025" w:rsidRDefault="00CA4025" w:rsidP="008600A1">
      <w:pPr>
        <w:pStyle w:val="Listaszerbekezds"/>
        <w:jc w:val="both"/>
        <w:rPr>
          <w:b/>
          <w:sz w:val="22"/>
          <w:szCs w:val="22"/>
        </w:rPr>
      </w:pPr>
    </w:p>
    <w:p w14:paraId="0E1B2805" w14:textId="35AD6E61" w:rsidR="00CA4025" w:rsidRPr="00BB51A5" w:rsidRDefault="00CA4025" w:rsidP="008600A1">
      <w:pPr>
        <w:pStyle w:val="Listaszerbekezds"/>
        <w:jc w:val="both"/>
        <w:rPr>
          <w:bCs/>
          <w:sz w:val="22"/>
          <w:szCs w:val="22"/>
        </w:rPr>
      </w:pPr>
      <w:r>
        <w:rPr>
          <w:b/>
          <w:sz w:val="22"/>
          <w:szCs w:val="22"/>
        </w:rPr>
        <w:t>Gmoser István képviselő</w:t>
      </w:r>
      <w:r w:rsidR="00BB51A5">
        <w:rPr>
          <w:b/>
          <w:sz w:val="22"/>
          <w:szCs w:val="22"/>
        </w:rPr>
        <w:t xml:space="preserve"> </w:t>
      </w:r>
      <w:r w:rsidR="00BB51A5" w:rsidRPr="00BB51A5">
        <w:rPr>
          <w:bCs/>
          <w:sz w:val="22"/>
          <w:szCs w:val="22"/>
        </w:rPr>
        <w:t>elmondta, hogy a napokban elkezdődött a Kaskant</w:t>
      </w:r>
      <w:r w:rsidR="00BB51A5">
        <w:rPr>
          <w:bCs/>
          <w:sz w:val="22"/>
          <w:szCs w:val="22"/>
        </w:rPr>
        <w:t>y</w:t>
      </w:r>
      <w:r w:rsidR="00BB51A5" w:rsidRPr="00BB51A5">
        <w:rPr>
          <w:bCs/>
          <w:sz w:val="22"/>
          <w:szCs w:val="22"/>
        </w:rPr>
        <w:t>úi út felújítása</w:t>
      </w:r>
      <w:r w:rsidR="00BB51A5">
        <w:rPr>
          <w:bCs/>
          <w:sz w:val="22"/>
          <w:szCs w:val="22"/>
        </w:rPr>
        <w:t>, mely sok lakos utazását megkönnyíti majd a jövőben</w:t>
      </w:r>
      <w:r w:rsidR="00A536F5">
        <w:rPr>
          <w:bCs/>
          <w:sz w:val="22"/>
          <w:szCs w:val="22"/>
        </w:rPr>
        <w:t>. A Kiskőrös-Erdőtelek-</w:t>
      </w:r>
      <w:proofErr w:type="spellStart"/>
      <w:r w:rsidR="00A536F5">
        <w:rPr>
          <w:bCs/>
          <w:sz w:val="22"/>
          <w:szCs w:val="22"/>
        </w:rPr>
        <w:t>Ökördi</w:t>
      </w:r>
      <w:proofErr w:type="spellEnd"/>
      <w:r w:rsidR="00A536F5">
        <w:rPr>
          <w:bCs/>
          <w:sz w:val="22"/>
          <w:szCs w:val="22"/>
        </w:rPr>
        <w:t xml:space="preserve"> út felújítása felől érdeklődött, várható-e az 5 számjegyű utak felújítása a jövőben.</w:t>
      </w:r>
    </w:p>
    <w:p w14:paraId="7B3C871D" w14:textId="77777777" w:rsidR="00CA4025" w:rsidRPr="00BB51A5" w:rsidRDefault="00CA4025" w:rsidP="008600A1">
      <w:pPr>
        <w:pStyle w:val="Listaszerbekezds"/>
        <w:jc w:val="both"/>
        <w:rPr>
          <w:bCs/>
          <w:sz w:val="22"/>
          <w:szCs w:val="22"/>
        </w:rPr>
      </w:pPr>
    </w:p>
    <w:p w14:paraId="2E63BF3C" w14:textId="5419931D" w:rsidR="00CA4025" w:rsidRPr="00A536F5" w:rsidRDefault="00CA4025" w:rsidP="008600A1">
      <w:pPr>
        <w:pStyle w:val="Listaszerbekezds"/>
        <w:jc w:val="both"/>
        <w:rPr>
          <w:bCs/>
          <w:sz w:val="22"/>
          <w:szCs w:val="22"/>
        </w:rPr>
      </w:pPr>
      <w:r>
        <w:rPr>
          <w:b/>
          <w:sz w:val="22"/>
          <w:szCs w:val="22"/>
        </w:rPr>
        <w:lastRenderedPageBreak/>
        <w:t>Font Sándor országgyűlési képviselő</w:t>
      </w:r>
      <w:r w:rsidR="00A536F5">
        <w:rPr>
          <w:b/>
          <w:sz w:val="22"/>
          <w:szCs w:val="22"/>
        </w:rPr>
        <w:t xml:space="preserve"> </w:t>
      </w:r>
      <w:r w:rsidR="00A536F5" w:rsidRPr="00A536F5">
        <w:rPr>
          <w:bCs/>
          <w:sz w:val="22"/>
          <w:szCs w:val="22"/>
        </w:rPr>
        <w:t xml:space="preserve">válaszában elmondta, hogy </w:t>
      </w:r>
      <w:r w:rsidR="009A03E6">
        <w:rPr>
          <w:bCs/>
          <w:sz w:val="22"/>
          <w:szCs w:val="22"/>
        </w:rPr>
        <w:t xml:space="preserve">nem tud ilyen pályázatról a jövőben, </w:t>
      </w:r>
      <w:r w:rsidR="005D5E0E">
        <w:rPr>
          <w:bCs/>
          <w:sz w:val="22"/>
          <w:szCs w:val="22"/>
        </w:rPr>
        <w:t>a Belügyminisztériumnak van egy útfelújítási programja, szakaszolva ebből fel lehetne újítani. Javasolta, hogy a pályázatokat figyelő munkatársak szóljanak, ha erre vonatkozóan találnak valamit.</w:t>
      </w:r>
    </w:p>
    <w:p w14:paraId="6EB56272" w14:textId="77777777" w:rsidR="00CA4025" w:rsidRPr="00A536F5" w:rsidRDefault="00CA4025" w:rsidP="008600A1">
      <w:pPr>
        <w:pStyle w:val="Listaszerbekezds"/>
        <w:jc w:val="both"/>
        <w:rPr>
          <w:bCs/>
          <w:sz w:val="22"/>
          <w:szCs w:val="22"/>
        </w:rPr>
      </w:pPr>
    </w:p>
    <w:p w14:paraId="748CB5D6" w14:textId="4023F5EA" w:rsidR="008600A1" w:rsidRDefault="008600A1" w:rsidP="008600A1">
      <w:pPr>
        <w:pStyle w:val="Listaszerbekezds"/>
        <w:jc w:val="both"/>
        <w:rPr>
          <w:sz w:val="22"/>
          <w:szCs w:val="22"/>
        </w:rPr>
      </w:pPr>
      <w:r w:rsidRPr="00CA04B8">
        <w:rPr>
          <w:b/>
          <w:bCs/>
          <w:sz w:val="22"/>
          <w:szCs w:val="22"/>
        </w:rPr>
        <w:t>Domonyi László polgármester</w:t>
      </w:r>
      <w:r>
        <w:rPr>
          <w:sz w:val="22"/>
          <w:szCs w:val="22"/>
        </w:rPr>
        <w:t xml:space="preserve"> megköszönte a tájékoztatót. </w:t>
      </w:r>
      <w:r w:rsidR="00907094">
        <w:rPr>
          <w:sz w:val="22"/>
          <w:szCs w:val="22"/>
        </w:rPr>
        <w:t>Sok</w:t>
      </w:r>
      <w:r>
        <w:rPr>
          <w:sz w:val="22"/>
          <w:szCs w:val="22"/>
        </w:rPr>
        <w:t xml:space="preserve"> erőt és</w:t>
      </w:r>
      <w:r w:rsidR="00907094">
        <w:rPr>
          <w:sz w:val="22"/>
          <w:szCs w:val="22"/>
        </w:rPr>
        <w:t xml:space="preserve"> jó</w:t>
      </w:r>
      <w:r>
        <w:rPr>
          <w:sz w:val="22"/>
          <w:szCs w:val="22"/>
        </w:rPr>
        <w:t xml:space="preserve"> egészséget kívánt a főigazgatónak és kollégáinak.</w:t>
      </w:r>
    </w:p>
    <w:p w14:paraId="1A95FB36" w14:textId="77777777" w:rsidR="008600A1" w:rsidRPr="00F6532F" w:rsidRDefault="008600A1" w:rsidP="008600A1">
      <w:pPr>
        <w:pBdr>
          <w:bottom w:val="single" w:sz="6" w:space="1" w:color="auto"/>
        </w:pBdr>
        <w:jc w:val="both"/>
        <w:rPr>
          <w:iCs/>
          <w:sz w:val="22"/>
          <w:szCs w:val="22"/>
        </w:rPr>
      </w:pPr>
    </w:p>
    <w:p w14:paraId="37EFF3C2" w14:textId="77777777" w:rsidR="0068045C" w:rsidRDefault="0068045C" w:rsidP="008600A1">
      <w:pPr>
        <w:rPr>
          <w:b/>
          <w:sz w:val="22"/>
          <w:szCs w:val="22"/>
        </w:rPr>
      </w:pPr>
    </w:p>
    <w:bookmarkEnd w:id="4"/>
    <w:p w14:paraId="067BA61F" w14:textId="77777777" w:rsidR="003F4696" w:rsidRDefault="003F4696" w:rsidP="003F4696">
      <w:pPr>
        <w:jc w:val="right"/>
        <w:rPr>
          <w:i/>
          <w:iCs/>
          <w:sz w:val="22"/>
          <w:szCs w:val="22"/>
        </w:rPr>
      </w:pPr>
    </w:p>
    <w:p w14:paraId="21B319B6" w14:textId="77777777" w:rsidR="009609AF" w:rsidRDefault="009609AF">
      <w:pPr>
        <w:pStyle w:val="Listaszerbekezds"/>
        <w:numPr>
          <w:ilvl w:val="0"/>
          <w:numId w:val="8"/>
        </w:numPr>
        <w:jc w:val="center"/>
        <w:rPr>
          <w:b/>
          <w:sz w:val="22"/>
          <w:szCs w:val="22"/>
        </w:rPr>
      </w:pPr>
      <w:r>
        <w:rPr>
          <w:b/>
          <w:sz w:val="22"/>
          <w:szCs w:val="22"/>
        </w:rPr>
        <w:t>napirend</w:t>
      </w:r>
    </w:p>
    <w:p w14:paraId="6EEE2CC9" w14:textId="77777777" w:rsidR="009609AF" w:rsidRDefault="009609AF" w:rsidP="009609AF">
      <w:pPr>
        <w:rPr>
          <w:b/>
          <w:sz w:val="22"/>
          <w:szCs w:val="22"/>
        </w:rPr>
      </w:pPr>
    </w:p>
    <w:p w14:paraId="717A79F1" w14:textId="77777777" w:rsidR="009609AF" w:rsidRPr="00B428C7" w:rsidRDefault="009609AF" w:rsidP="009609AF">
      <w:pPr>
        <w:ind w:left="720"/>
        <w:contextualSpacing/>
        <w:jc w:val="center"/>
        <w:rPr>
          <w:iCs/>
          <w:caps/>
          <w:sz w:val="22"/>
          <w:szCs w:val="22"/>
        </w:rPr>
      </w:pPr>
      <w:r w:rsidRPr="00B428C7">
        <w:rPr>
          <w:iCs/>
          <w:caps/>
          <w:sz w:val="22"/>
          <w:szCs w:val="22"/>
        </w:rPr>
        <w:t>Tájékoztató a Kiskőrösi Tenisz Klub 2025. évi tevékenységéről</w:t>
      </w:r>
    </w:p>
    <w:p w14:paraId="23C4EC3B" w14:textId="77777777" w:rsidR="009609AF" w:rsidRPr="00F6532F" w:rsidRDefault="009609AF" w:rsidP="009609AF">
      <w:pPr>
        <w:pStyle w:val="Listaszerbekezds"/>
        <w:jc w:val="both"/>
        <w:rPr>
          <w:b/>
          <w:sz w:val="22"/>
          <w:szCs w:val="22"/>
        </w:rPr>
      </w:pPr>
    </w:p>
    <w:p w14:paraId="54A76627" w14:textId="77777777" w:rsidR="009609AF" w:rsidRPr="00895866" w:rsidRDefault="009609AF" w:rsidP="009609AF">
      <w:pPr>
        <w:pStyle w:val="Listaszerbekezds"/>
        <w:jc w:val="both"/>
        <w:rPr>
          <w:bCs/>
          <w:iCs/>
          <w:sz w:val="22"/>
          <w:szCs w:val="22"/>
        </w:rPr>
      </w:pPr>
      <w:r w:rsidRPr="00895866">
        <w:rPr>
          <w:b/>
          <w:iCs/>
          <w:sz w:val="22"/>
          <w:szCs w:val="22"/>
          <w:u w:val="single"/>
        </w:rPr>
        <w:t>Tájékoztatót tartja</w:t>
      </w:r>
      <w:r w:rsidRPr="00895866">
        <w:rPr>
          <w:b/>
          <w:iCs/>
          <w:sz w:val="22"/>
          <w:szCs w:val="22"/>
        </w:rPr>
        <w:t>:</w:t>
      </w:r>
      <w:r w:rsidRPr="00895866">
        <w:rPr>
          <w:bCs/>
          <w:iCs/>
          <w:sz w:val="22"/>
          <w:szCs w:val="22"/>
        </w:rPr>
        <w:t xml:space="preserve"> A választókerület országgyűlési képviselője</w:t>
      </w:r>
    </w:p>
    <w:p w14:paraId="3506D463" w14:textId="77777777" w:rsidR="009609AF" w:rsidRDefault="009609AF" w:rsidP="009609AF">
      <w:pPr>
        <w:pStyle w:val="Listaszerbekezds"/>
        <w:jc w:val="both"/>
        <w:rPr>
          <w:b/>
          <w:sz w:val="22"/>
          <w:szCs w:val="22"/>
        </w:rPr>
      </w:pPr>
    </w:p>
    <w:p w14:paraId="620EBB38" w14:textId="4EB309C9" w:rsidR="009609AF" w:rsidRPr="00895866" w:rsidRDefault="009609AF" w:rsidP="009609AF">
      <w:pPr>
        <w:pStyle w:val="Listaszerbekezds"/>
        <w:jc w:val="both"/>
        <w:rPr>
          <w:sz w:val="22"/>
          <w:szCs w:val="22"/>
        </w:rPr>
      </w:pPr>
      <w:r w:rsidRPr="00F6532F">
        <w:rPr>
          <w:b/>
          <w:sz w:val="22"/>
          <w:szCs w:val="22"/>
        </w:rPr>
        <w:t>Domonyi László</w:t>
      </w:r>
      <w:r w:rsidRPr="00F6532F">
        <w:rPr>
          <w:b/>
          <w:bCs/>
          <w:sz w:val="22"/>
          <w:szCs w:val="22"/>
        </w:rPr>
        <w:t xml:space="preserve"> polgármester </w:t>
      </w:r>
      <w:r w:rsidRPr="001902C6">
        <w:rPr>
          <w:sz w:val="22"/>
          <w:szCs w:val="22"/>
        </w:rPr>
        <w:t xml:space="preserve">köszöntötte az </w:t>
      </w:r>
      <w:r w:rsidRPr="00895866">
        <w:rPr>
          <w:sz w:val="22"/>
          <w:szCs w:val="22"/>
        </w:rPr>
        <w:t xml:space="preserve">ülésen </w:t>
      </w:r>
      <w:r w:rsidR="000023D0">
        <w:rPr>
          <w:b/>
          <w:bCs/>
          <w:sz w:val="22"/>
          <w:szCs w:val="22"/>
        </w:rPr>
        <w:t>Dr. Csanády Zsoltot a Kiskőrösi Tenisz Klub képviselőjét</w:t>
      </w:r>
      <w:r>
        <w:rPr>
          <w:b/>
          <w:bCs/>
          <w:sz w:val="22"/>
          <w:szCs w:val="22"/>
        </w:rPr>
        <w:t>,</w:t>
      </w:r>
      <w:r w:rsidRPr="001902C6">
        <w:rPr>
          <w:sz w:val="22"/>
          <w:szCs w:val="22"/>
        </w:rPr>
        <w:t xml:space="preserve"> majd</w:t>
      </w:r>
      <w:r>
        <w:rPr>
          <w:b/>
          <w:bCs/>
          <w:sz w:val="22"/>
          <w:szCs w:val="22"/>
        </w:rPr>
        <w:t xml:space="preserve"> </w:t>
      </w:r>
      <w:r w:rsidRPr="00895866">
        <w:rPr>
          <w:sz w:val="22"/>
          <w:szCs w:val="22"/>
        </w:rPr>
        <w:t>felkérte a tájékoztató szóbeli megtartására.</w:t>
      </w:r>
    </w:p>
    <w:p w14:paraId="6A314AB4" w14:textId="77777777" w:rsidR="009609AF" w:rsidRDefault="009609AF" w:rsidP="009609AF">
      <w:pPr>
        <w:pStyle w:val="Listaszerbekezds"/>
        <w:jc w:val="both"/>
        <w:rPr>
          <w:b/>
          <w:sz w:val="22"/>
          <w:szCs w:val="22"/>
        </w:rPr>
      </w:pPr>
    </w:p>
    <w:p w14:paraId="000BC2CC" w14:textId="6319AC7C" w:rsidR="009609AF" w:rsidRPr="009328E1" w:rsidRDefault="000023D0" w:rsidP="009609AF">
      <w:pPr>
        <w:pStyle w:val="Listaszerbekezds"/>
        <w:jc w:val="both"/>
        <w:rPr>
          <w:sz w:val="22"/>
          <w:szCs w:val="22"/>
        </w:rPr>
      </w:pPr>
      <w:r>
        <w:rPr>
          <w:b/>
          <w:bCs/>
          <w:sz w:val="22"/>
          <w:szCs w:val="22"/>
        </w:rPr>
        <w:t xml:space="preserve">Dr. Csanády Zsolt a Kiskőrösi Tenisz Klub képviselője </w:t>
      </w:r>
      <w:r w:rsidR="009328E1" w:rsidRPr="009328E1">
        <w:rPr>
          <w:sz w:val="22"/>
          <w:szCs w:val="22"/>
        </w:rPr>
        <w:t xml:space="preserve">elmondta, hogy </w:t>
      </w:r>
      <w:r w:rsidR="00A72D9B">
        <w:rPr>
          <w:sz w:val="22"/>
          <w:szCs w:val="22"/>
        </w:rPr>
        <w:t>2020. október 1. napján Kiskőrös Város Önkormányzata és a Kiskőrösi Tenisz Klub 20 évre szóló ingatlanhasználati szerződést kötött</w:t>
      </w:r>
      <w:r w:rsidR="002C6538">
        <w:rPr>
          <w:sz w:val="22"/>
          <w:szCs w:val="22"/>
        </w:rPr>
        <w:t xml:space="preserve">, melynek értelmében </w:t>
      </w:r>
      <w:r w:rsidR="009A2636">
        <w:rPr>
          <w:sz w:val="22"/>
          <w:szCs w:val="22"/>
        </w:rPr>
        <w:t>a Szabadidőpark területéből 3800 m2-es területet kapott a Teniszklub használatra.</w:t>
      </w:r>
      <w:r w:rsidR="009708F8">
        <w:rPr>
          <w:sz w:val="22"/>
          <w:szCs w:val="22"/>
        </w:rPr>
        <w:t xml:space="preserve"> A szerződés módosításra került 2024. decemberében, amikor a város épített egy két pályás, kemény borítású teniszpályát a régi beton teniszpálya helyére. A város döntése az </w:t>
      </w:r>
      <w:r w:rsidR="00C821C5">
        <w:rPr>
          <w:sz w:val="22"/>
          <w:szCs w:val="22"/>
        </w:rPr>
        <w:t>v</w:t>
      </w:r>
      <w:r w:rsidR="009708F8">
        <w:rPr>
          <w:sz w:val="22"/>
          <w:szCs w:val="22"/>
        </w:rPr>
        <w:t>olt, hogy a használati és felügyeleti jogot átruházza a Kiskőrösi Tenisz Klubra</w:t>
      </w:r>
      <w:r w:rsidR="00B3670A">
        <w:rPr>
          <w:sz w:val="22"/>
          <w:szCs w:val="22"/>
        </w:rPr>
        <w:t xml:space="preserve">. A hármas pálya leválasztásra került egy kerítéssel, a </w:t>
      </w:r>
      <w:r w:rsidR="007019AD">
        <w:rPr>
          <w:sz w:val="22"/>
          <w:szCs w:val="22"/>
        </w:rPr>
        <w:t>P</w:t>
      </w:r>
      <w:r w:rsidR="00B3670A">
        <w:rPr>
          <w:sz w:val="22"/>
          <w:szCs w:val="22"/>
        </w:rPr>
        <w:t>enny felöli rész oldalról megnyitásra került</w:t>
      </w:r>
      <w:r w:rsidR="00FD1AF6">
        <w:rPr>
          <w:sz w:val="22"/>
          <w:szCs w:val="22"/>
        </w:rPr>
        <w:t>, ide bármely lakos be tud menni és szabadon használni tudja a pályát</w:t>
      </w:r>
      <w:r w:rsidR="00796C3B">
        <w:rPr>
          <w:sz w:val="22"/>
          <w:szCs w:val="22"/>
        </w:rPr>
        <w:t xml:space="preserve"> teljesen ingyen.</w:t>
      </w:r>
      <w:r w:rsidR="00735263">
        <w:rPr>
          <w:sz w:val="22"/>
          <w:szCs w:val="22"/>
        </w:rPr>
        <w:t xml:space="preserve"> Az új pályákat is van lehetősége a lakosoknak használni megfelelő cipő használatával.</w:t>
      </w:r>
      <w:r w:rsidR="001B2DF7">
        <w:rPr>
          <w:sz w:val="22"/>
          <w:szCs w:val="22"/>
        </w:rPr>
        <w:t xml:space="preserve"> A pályák zárva tartanak állagmegóvás céljából</w:t>
      </w:r>
      <w:r w:rsidR="006A3831">
        <w:rPr>
          <w:sz w:val="22"/>
          <w:szCs w:val="22"/>
        </w:rPr>
        <w:t>, a kényelem miatt székeket vásároltak, asztalokat, kukákat helyeztek el</w:t>
      </w:r>
      <w:r w:rsidR="00C226CC">
        <w:rPr>
          <w:sz w:val="22"/>
          <w:szCs w:val="22"/>
        </w:rPr>
        <w:t>, elválasztó hálókat szereltek fel</w:t>
      </w:r>
      <w:r w:rsidR="00B65772">
        <w:rPr>
          <w:sz w:val="22"/>
          <w:szCs w:val="22"/>
        </w:rPr>
        <w:t>, teniszbírói széket szereztek be</w:t>
      </w:r>
      <w:r w:rsidR="003F050B">
        <w:rPr>
          <w:sz w:val="22"/>
          <w:szCs w:val="22"/>
        </w:rPr>
        <w:t xml:space="preserve">. A tagok 2 évvel ezelőtt jelentős beruházást végeztek, </w:t>
      </w:r>
      <w:r w:rsidR="00931D7C">
        <w:rPr>
          <w:sz w:val="22"/>
          <w:szCs w:val="22"/>
        </w:rPr>
        <w:t xml:space="preserve">klubház terasz került kialakításra, melyért </w:t>
      </w:r>
      <w:r w:rsidR="003F050B">
        <w:rPr>
          <w:sz w:val="22"/>
          <w:szCs w:val="22"/>
        </w:rPr>
        <w:t>köszöntetet mondott Barkóczi László képviselőnek, aki a folyamatot lebonyolította</w:t>
      </w:r>
      <w:r w:rsidR="00307100">
        <w:rPr>
          <w:sz w:val="22"/>
          <w:szCs w:val="22"/>
        </w:rPr>
        <w:t>.</w:t>
      </w:r>
    </w:p>
    <w:p w14:paraId="185C322B" w14:textId="77777777" w:rsidR="009609AF" w:rsidRPr="00F6532F" w:rsidRDefault="009609AF" w:rsidP="009609AF">
      <w:pPr>
        <w:pBdr>
          <w:bottom w:val="single" w:sz="6" w:space="1" w:color="auto"/>
        </w:pBdr>
        <w:jc w:val="both"/>
        <w:rPr>
          <w:iCs/>
          <w:sz w:val="22"/>
          <w:szCs w:val="22"/>
        </w:rPr>
      </w:pPr>
    </w:p>
    <w:p w14:paraId="23FD5FE2" w14:textId="77777777" w:rsidR="009609AF" w:rsidRDefault="009609AF" w:rsidP="009609AF">
      <w:pPr>
        <w:rPr>
          <w:b/>
          <w:sz w:val="22"/>
          <w:szCs w:val="22"/>
        </w:rPr>
      </w:pPr>
    </w:p>
    <w:p w14:paraId="7EA959E2" w14:textId="77777777" w:rsidR="009609AF" w:rsidRPr="00F6532F" w:rsidRDefault="009609AF" w:rsidP="000023D0">
      <w:pPr>
        <w:rPr>
          <w:i/>
          <w:iCs/>
          <w:sz w:val="22"/>
          <w:szCs w:val="22"/>
        </w:rPr>
      </w:pPr>
    </w:p>
    <w:p w14:paraId="33F1A3D0" w14:textId="77777777" w:rsidR="00074F72" w:rsidRPr="00F6532F" w:rsidRDefault="00074F72">
      <w:pPr>
        <w:numPr>
          <w:ilvl w:val="0"/>
          <w:numId w:val="8"/>
        </w:numPr>
        <w:jc w:val="center"/>
        <w:rPr>
          <w:b/>
          <w:sz w:val="22"/>
          <w:szCs w:val="22"/>
        </w:rPr>
      </w:pPr>
      <w:r w:rsidRPr="00F6532F">
        <w:rPr>
          <w:b/>
          <w:sz w:val="22"/>
          <w:szCs w:val="22"/>
        </w:rPr>
        <w:t>napirend</w:t>
      </w:r>
    </w:p>
    <w:p w14:paraId="58263894" w14:textId="77777777" w:rsidR="00074F72" w:rsidRPr="00F6532F" w:rsidRDefault="00074F72" w:rsidP="00074F72">
      <w:pPr>
        <w:rPr>
          <w:b/>
          <w:sz w:val="22"/>
          <w:szCs w:val="22"/>
        </w:rPr>
      </w:pPr>
    </w:p>
    <w:p w14:paraId="07A20F4C" w14:textId="77777777" w:rsidR="0023402E" w:rsidRDefault="0023402E" w:rsidP="00074F72">
      <w:pPr>
        <w:spacing w:line="276" w:lineRule="auto"/>
        <w:jc w:val="center"/>
        <w:rPr>
          <w:bCs/>
          <w:caps/>
          <w:sz w:val="22"/>
          <w:szCs w:val="22"/>
          <w:lang w:eastAsia="en-US" w:bidi="en-US"/>
        </w:rPr>
      </w:pPr>
      <w:r w:rsidRPr="0023402E">
        <w:rPr>
          <w:bCs/>
          <w:caps/>
          <w:sz w:val="22"/>
          <w:szCs w:val="22"/>
          <w:lang w:eastAsia="en-US" w:bidi="en-US"/>
        </w:rPr>
        <w:t>A HELYI IPARŰZÉSI ADÓRÓL SZÓLÓ ÖNKORMÁNYZATI RENDELET MÓDOSÍTÁSA</w:t>
      </w:r>
    </w:p>
    <w:p w14:paraId="6243EC52" w14:textId="1B903DDD" w:rsidR="00074F72" w:rsidRPr="00F6532F" w:rsidRDefault="0023402E" w:rsidP="00074F72">
      <w:pPr>
        <w:spacing w:line="276" w:lineRule="auto"/>
        <w:jc w:val="center"/>
        <w:rPr>
          <w:bCs/>
          <w:i/>
          <w:iCs/>
          <w:sz w:val="22"/>
          <w:szCs w:val="22"/>
          <w:lang w:eastAsia="en-US" w:bidi="en-US"/>
        </w:rPr>
      </w:pPr>
      <w:r w:rsidRPr="0023402E">
        <w:rPr>
          <w:bCs/>
          <w:caps/>
          <w:sz w:val="22"/>
          <w:szCs w:val="22"/>
          <w:lang w:eastAsia="en-US" w:bidi="en-US"/>
        </w:rPr>
        <w:t xml:space="preserve"> </w:t>
      </w:r>
      <w:r w:rsidR="00074F72" w:rsidRPr="00F6532F">
        <w:rPr>
          <w:bCs/>
          <w:i/>
          <w:iCs/>
          <w:caps/>
          <w:sz w:val="22"/>
          <w:szCs w:val="22"/>
          <w:lang w:eastAsia="en-US" w:bidi="en-US"/>
        </w:rPr>
        <w:t>(</w:t>
      </w:r>
      <w:r w:rsidR="00074F72" w:rsidRPr="00F6532F">
        <w:rPr>
          <w:bCs/>
          <w:i/>
          <w:iCs/>
          <w:sz w:val="22"/>
          <w:szCs w:val="22"/>
          <w:lang w:eastAsia="en-US" w:bidi="en-US"/>
        </w:rPr>
        <w:t xml:space="preserve">Írásos előterjesztés a jegyzőkönyvhöz </w:t>
      </w:r>
      <w:r w:rsidR="00074F72" w:rsidRPr="00F6532F">
        <w:rPr>
          <w:i/>
          <w:sz w:val="22"/>
          <w:szCs w:val="22"/>
        </w:rPr>
        <w:t>mellékelve</w:t>
      </w:r>
      <w:r w:rsidR="00074F72" w:rsidRPr="00F6532F">
        <w:rPr>
          <w:bCs/>
          <w:i/>
          <w:iCs/>
          <w:sz w:val="22"/>
          <w:szCs w:val="22"/>
          <w:lang w:eastAsia="en-US" w:bidi="en-US"/>
        </w:rPr>
        <w:t>.)</w:t>
      </w:r>
    </w:p>
    <w:p w14:paraId="62CDE745" w14:textId="77777777" w:rsidR="00074F72" w:rsidRPr="00F6532F" w:rsidRDefault="00074F72" w:rsidP="00074F72">
      <w:pPr>
        <w:jc w:val="both"/>
        <w:rPr>
          <w:b/>
          <w:bCs/>
          <w:iCs/>
          <w:sz w:val="22"/>
          <w:szCs w:val="22"/>
        </w:rPr>
      </w:pPr>
    </w:p>
    <w:p w14:paraId="102E27F9" w14:textId="77777777" w:rsidR="00074F72" w:rsidRPr="00F6532F" w:rsidRDefault="00074F72" w:rsidP="00074F72">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55C03021" w14:textId="6DB4C3D3" w:rsidR="00074F72" w:rsidRPr="00F6532F" w:rsidRDefault="00074F72" w:rsidP="00074F72">
      <w:pPr>
        <w:jc w:val="both"/>
        <w:rPr>
          <w:sz w:val="22"/>
          <w:szCs w:val="22"/>
        </w:rPr>
      </w:pPr>
      <w:r w:rsidRPr="00F6532F">
        <w:rPr>
          <w:b/>
          <w:sz w:val="22"/>
          <w:szCs w:val="22"/>
          <w:u w:val="single"/>
        </w:rPr>
        <w:t>Előadó:</w:t>
      </w:r>
      <w:r w:rsidRPr="00F6532F">
        <w:rPr>
          <w:sz w:val="22"/>
          <w:szCs w:val="22"/>
        </w:rPr>
        <w:tab/>
      </w:r>
      <w:r w:rsidR="0023402E">
        <w:rPr>
          <w:sz w:val="22"/>
          <w:szCs w:val="22"/>
        </w:rPr>
        <w:t>Közigazgatási osztályvezető</w:t>
      </w:r>
    </w:p>
    <w:p w14:paraId="4903566D" w14:textId="77777777" w:rsidR="00074F72" w:rsidRPr="00F6532F" w:rsidRDefault="00074F72" w:rsidP="00074F72">
      <w:pPr>
        <w:pStyle w:val="Listaszerbekezds"/>
        <w:jc w:val="both"/>
        <w:rPr>
          <w:b/>
          <w:sz w:val="22"/>
          <w:szCs w:val="22"/>
        </w:rPr>
      </w:pPr>
    </w:p>
    <w:p w14:paraId="201777C7" w14:textId="1F351EA2" w:rsidR="00074F72" w:rsidRPr="00F6532F" w:rsidRDefault="00074F72" w:rsidP="00074F72">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0023402E">
        <w:rPr>
          <w:sz w:val="22"/>
          <w:szCs w:val="22"/>
        </w:rPr>
        <w:t>a</w:t>
      </w:r>
      <w:r w:rsidRPr="00F6532F">
        <w:rPr>
          <w:sz w:val="22"/>
          <w:szCs w:val="22"/>
        </w:rPr>
        <w:t xml:space="preserve">z előterjesztés szóbeli ismertetésére felkérte </w:t>
      </w:r>
      <w:r w:rsidR="0023402E">
        <w:rPr>
          <w:b/>
          <w:sz w:val="22"/>
          <w:szCs w:val="22"/>
        </w:rPr>
        <w:t>Aszódiné Nedró Éva közigazgatási osztályvezetőt</w:t>
      </w:r>
      <w:r w:rsidRPr="00F6532F">
        <w:rPr>
          <w:b/>
          <w:sz w:val="22"/>
          <w:szCs w:val="22"/>
        </w:rPr>
        <w:t>.</w:t>
      </w:r>
    </w:p>
    <w:p w14:paraId="3F5AE183" w14:textId="77777777" w:rsidR="00074F72" w:rsidRPr="00F6532F" w:rsidRDefault="00074F72" w:rsidP="00074F72">
      <w:pPr>
        <w:pStyle w:val="Listaszerbekezds"/>
        <w:jc w:val="both"/>
        <w:rPr>
          <w:b/>
          <w:sz w:val="22"/>
          <w:szCs w:val="22"/>
        </w:rPr>
      </w:pPr>
    </w:p>
    <w:p w14:paraId="1C8A3EBA" w14:textId="33139C98" w:rsidR="00074F72" w:rsidRPr="005B1DD1" w:rsidRDefault="0023402E" w:rsidP="0023402E">
      <w:pPr>
        <w:pStyle w:val="Listaszerbekezds"/>
        <w:jc w:val="both"/>
        <w:rPr>
          <w:bCs/>
          <w:sz w:val="22"/>
          <w:szCs w:val="22"/>
        </w:rPr>
      </w:pPr>
      <w:r>
        <w:rPr>
          <w:b/>
          <w:sz w:val="22"/>
          <w:szCs w:val="22"/>
        </w:rPr>
        <w:t xml:space="preserve">Aszódiné Nedró Éva közigazgatási osztályvezető </w:t>
      </w:r>
      <w:r w:rsidR="00074F72" w:rsidRPr="00F6532F">
        <w:rPr>
          <w:bCs/>
          <w:sz w:val="22"/>
          <w:szCs w:val="22"/>
        </w:rPr>
        <w:t>elmondta, hogy</w:t>
      </w:r>
      <w:r w:rsidR="00074F72" w:rsidRPr="00F6532F">
        <w:rPr>
          <w:b/>
          <w:sz w:val="22"/>
          <w:szCs w:val="22"/>
        </w:rPr>
        <w:t xml:space="preserve"> </w:t>
      </w:r>
      <w:r w:rsidR="005B1DD1" w:rsidRPr="005B1DD1">
        <w:rPr>
          <w:bCs/>
          <w:sz w:val="22"/>
          <w:szCs w:val="22"/>
        </w:rPr>
        <w:t>a helyi adókról szól</w:t>
      </w:r>
      <w:r w:rsidR="004E6E8A">
        <w:rPr>
          <w:bCs/>
          <w:sz w:val="22"/>
          <w:szCs w:val="22"/>
        </w:rPr>
        <w:t>ó</w:t>
      </w:r>
      <w:r w:rsidR="005B1DD1" w:rsidRPr="005B1DD1">
        <w:rPr>
          <w:bCs/>
          <w:sz w:val="22"/>
          <w:szCs w:val="22"/>
        </w:rPr>
        <w:t xml:space="preserve"> törvény felhatalmazása alapján</w:t>
      </w:r>
      <w:r w:rsidR="004E6E8A">
        <w:rPr>
          <w:bCs/>
          <w:sz w:val="22"/>
          <w:szCs w:val="22"/>
        </w:rPr>
        <w:t xml:space="preserve"> az önkormányzat a helyi iparűzési adóról szóló önkormányzati rendeletben </w:t>
      </w:r>
      <w:r w:rsidR="009A0C3F">
        <w:rPr>
          <w:bCs/>
          <w:sz w:val="22"/>
          <w:szCs w:val="22"/>
        </w:rPr>
        <w:t xml:space="preserve">adómentességet állapított meg azon háziorvos vállalkozók számára, akiknek a vállalkozási szintű </w:t>
      </w:r>
      <w:r w:rsidR="009D55F7">
        <w:rPr>
          <w:bCs/>
          <w:sz w:val="22"/>
          <w:szCs w:val="22"/>
        </w:rPr>
        <w:t xml:space="preserve">iparűzési adó alapja az adott évben nem haladja meg </w:t>
      </w:r>
      <w:r w:rsidR="00A36C4F">
        <w:rPr>
          <w:bCs/>
          <w:sz w:val="22"/>
          <w:szCs w:val="22"/>
        </w:rPr>
        <w:t>a 20 millió forintot, ezzel is elismerve a város lakosság</w:t>
      </w:r>
      <w:r w:rsidR="00874F3C">
        <w:rPr>
          <w:bCs/>
          <w:sz w:val="22"/>
          <w:szCs w:val="22"/>
        </w:rPr>
        <w:t>a érdekében</w:t>
      </w:r>
      <w:r w:rsidR="00A36C4F">
        <w:rPr>
          <w:bCs/>
          <w:sz w:val="22"/>
          <w:szCs w:val="22"/>
        </w:rPr>
        <w:t xml:space="preserve"> végzett tevékenységüket.</w:t>
      </w:r>
      <w:r w:rsidR="00F53E68">
        <w:rPr>
          <w:bCs/>
          <w:sz w:val="22"/>
          <w:szCs w:val="22"/>
        </w:rPr>
        <w:t xml:space="preserve"> A helyi adókról szóló törvénynek a vállalkozó háziorvosoknak Önkormányzat által adható adómentességre adható kedvezményre vonatkozó szabálya úgy módosult, hogy a 20 millió forint iparűzési adóalap 40 millió forint adóalapra változott.</w:t>
      </w:r>
      <w:r w:rsidR="00441779">
        <w:rPr>
          <w:bCs/>
          <w:sz w:val="22"/>
          <w:szCs w:val="22"/>
        </w:rPr>
        <w:t xml:space="preserve"> Erre tekintettel lehetősége van az Önkormányzatnak, hogy a helyi rendeletben is 40 millió forintra emelje az adóalap mértékét annak érdekében, hogy a vállalkozó háziorvosok élni tudjanak az adómentesség lehetőségével.</w:t>
      </w:r>
      <w:r w:rsidR="00352FFD">
        <w:rPr>
          <w:bCs/>
          <w:sz w:val="22"/>
          <w:szCs w:val="22"/>
        </w:rPr>
        <w:t xml:space="preserve"> A mentesség a 2025. adóévet követő év </w:t>
      </w:r>
      <w:r w:rsidR="00F53E68">
        <w:rPr>
          <w:bCs/>
          <w:sz w:val="22"/>
          <w:szCs w:val="22"/>
        </w:rPr>
        <w:t xml:space="preserve"> </w:t>
      </w:r>
      <w:r w:rsidR="00352FFD">
        <w:rPr>
          <w:bCs/>
          <w:sz w:val="22"/>
          <w:szCs w:val="22"/>
        </w:rPr>
        <w:t>adókötelezettsége tekintetében alkalmazható.</w:t>
      </w:r>
    </w:p>
    <w:p w14:paraId="7E951AC4" w14:textId="77777777" w:rsidR="00074F72" w:rsidRPr="00F6532F" w:rsidRDefault="00074F72" w:rsidP="00074F72">
      <w:pPr>
        <w:jc w:val="both"/>
        <w:rPr>
          <w:b/>
          <w:sz w:val="22"/>
          <w:szCs w:val="22"/>
        </w:rPr>
      </w:pPr>
    </w:p>
    <w:p w14:paraId="2CD4E170" w14:textId="38D33246" w:rsidR="000812DF" w:rsidRDefault="000812DF" w:rsidP="000812DF">
      <w:pPr>
        <w:jc w:val="both"/>
        <w:rPr>
          <w:sz w:val="22"/>
          <w:szCs w:val="22"/>
        </w:rPr>
      </w:pPr>
      <w:bookmarkStart w:id="5" w:name="_Hlk209771846"/>
      <w:r w:rsidRPr="002C3574">
        <w:rPr>
          <w:b/>
          <w:sz w:val="22"/>
          <w:szCs w:val="22"/>
        </w:rPr>
        <w:lastRenderedPageBreak/>
        <w:t xml:space="preserve">Kissné Aszódi Daniella, </w:t>
      </w:r>
      <w:r w:rsidRPr="002C3574">
        <w:rPr>
          <w:sz w:val="22"/>
          <w:szCs w:val="22"/>
        </w:rPr>
        <w:t xml:space="preserve">a Társadalompolitikai Bizottság elnöke, </w:t>
      </w:r>
      <w:r w:rsidR="0023402E">
        <w:rPr>
          <w:b/>
          <w:sz w:val="22"/>
          <w:szCs w:val="22"/>
        </w:rPr>
        <w:t>Kudron Tamás</w:t>
      </w:r>
      <w:r w:rsidRPr="002C3574">
        <w:rPr>
          <w:b/>
          <w:sz w:val="22"/>
          <w:szCs w:val="22"/>
        </w:rPr>
        <w:t>,</w:t>
      </w:r>
      <w:r w:rsidRPr="002C3574">
        <w:rPr>
          <w:sz w:val="22"/>
          <w:szCs w:val="22"/>
        </w:rPr>
        <w:t xml:space="preserve"> az Ipari, Mezőgazdasági és Klímapolitikai Bizottság </w:t>
      </w:r>
      <w:r w:rsidR="0023402E">
        <w:rPr>
          <w:sz w:val="22"/>
          <w:szCs w:val="22"/>
        </w:rPr>
        <w:t>tagja</w:t>
      </w:r>
      <w:r w:rsidRPr="002C3574">
        <w:rPr>
          <w:sz w:val="22"/>
          <w:szCs w:val="22"/>
        </w:rPr>
        <w:t xml:space="preserv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sidR="0023402E">
        <w:rPr>
          <w:sz w:val="22"/>
          <w:szCs w:val="22"/>
        </w:rPr>
        <w:t>rendelet</w:t>
      </w:r>
      <w:r w:rsidRPr="002C3574">
        <w:rPr>
          <w:sz w:val="22"/>
          <w:szCs w:val="22"/>
        </w:rPr>
        <w:t>-tervezet elfogadását javasolták.</w:t>
      </w:r>
    </w:p>
    <w:bookmarkEnd w:id="5"/>
    <w:p w14:paraId="435B58DF" w14:textId="754644A8" w:rsidR="00074F72" w:rsidRDefault="00074F72" w:rsidP="00074F72">
      <w:pPr>
        <w:jc w:val="both"/>
        <w:rPr>
          <w:sz w:val="22"/>
          <w:szCs w:val="22"/>
        </w:rPr>
      </w:pPr>
    </w:p>
    <w:p w14:paraId="5118F975" w14:textId="42F5D772" w:rsidR="000812DF" w:rsidRDefault="000812DF" w:rsidP="000812DF">
      <w:pPr>
        <w:jc w:val="both"/>
        <w:rPr>
          <w:sz w:val="22"/>
          <w:szCs w:val="22"/>
        </w:rPr>
      </w:pPr>
      <w:bookmarkStart w:id="6" w:name="_Hlk210215412"/>
      <w:r w:rsidRPr="00F6532F">
        <w:rPr>
          <w:sz w:val="22"/>
          <w:szCs w:val="22"/>
        </w:rPr>
        <w:t xml:space="preserve">Kérdés, hozzászólás nem volt, a polgármester a napirendi pont feletti vitát megnyitotta, majd hozzászólásra jelentkező nem lévén, lezárta és szavazásra bocsátotta a </w:t>
      </w:r>
      <w:r w:rsidR="0023402E">
        <w:rPr>
          <w:sz w:val="22"/>
          <w:szCs w:val="22"/>
        </w:rPr>
        <w:t>rendeletet</w:t>
      </w:r>
      <w:r w:rsidRPr="00F6532F">
        <w:rPr>
          <w:sz w:val="22"/>
          <w:szCs w:val="22"/>
        </w:rPr>
        <w:t>-tervezetet.</w:t>
      </w:r>
    </w:p>
    <w:bookmarkEnd w:id="6"/>
    <w:p w14:paraId="76D70EEC" w14:textId="77777777" w:rsidR="007957E7" w:rsidRPr="00F6532F" w:rsidRDefault="007957E7" w:rsidP="000812DF">
      <w:pPr>
        <w:jc w:val="both"/>
        <w:rPr>
          <w:sz w:val="22"/>
          <w:szCs w:val="22"/>
        </w:rPr>
      </w:pPr>
    </w:p>
    <w:p w14:paraId="03908588" w14:textId="000E737A" w:rsidR="007957E7" w:rsidRPr="007957E7" w:rsidRDefault="007957E7" w:rsidP="007957E7">
      <w:pPr>
        <w:jc w:val="both"/>
        <w:rPr>
          <w:sz w:val="22"/>
          <w:szCs w:val="22"/>
        </w:rPr>
      </w:pPr>
      <w:bookmarkStart w:id="7" w:name="_Hlk210215403"/>
      <w:r w:rsidRPr="007957E7">
        <w:rPr>
          <w:sz w:val="22"/>
          <w:szCs w:val="22"/>
        </w:rPr>
        <w:t>A Képviselő-testület 1</w:t>
      </w:r>
      <w:r w:rsidR="0023402E">
        <w:rPr>
          <w:sz w:val="22"/>
          <w:szCs w:val="22"/>
        </w:rPr>
        <w:t>1</w:t>
      </w:r>
      <w:r w:rsidRPr="007957E7">
        <w:rPr>
          <w:sz w:val="22"/>
          <w:szCs w:val="22"/>
        </w:rPr>
        <w:t xml:space="preserve"> „igen” szavazattal az alábbi </w:t>
      </w:r>
      <w:r w:rsidR="0023402E">
        <w:rPr>
          <w:sz w:val="22"/>
          <w:szCs w:val="22"/>
        </w:rPr>
        <w:t>rendeletet alkotta</w:t>
      </w:r>
      <w:r w:rsidRPr="007957E7">
        <w:rPr>
          <w:sz w:val="22"/>
          <w:szCs w:val="22"/>
        </w:rPr>
        <w:t>:</w:t>
      </w:r>
    </w:p>
    <w:bookmarkEnd w:id="7"/>
    <w:p w14:paraId="4250C0FB" w14:textId="77777777" w:rsidR="0023402E" w:rsidRPr="00FC602A" w:rsidRDefault="0023402E" w:rsidP="0023402E">
      <w:pPr>
        <w:jc w:val="both"/>
        <w:rPr>
          <w:b/>
          <w:bCs/>
          <w:sz w:val="22"/>
          <w:szCs w:val="22"/>
        </w:rPr>
      </w:pPr>
    </w:p>
    <w:p w14:paraId="2F0847BC" w14:textId="77777777" w:rsidR="0023402E" w:rsidRPr="00FC602A" w:rsidRDefault="0023402E" w:rsidP="0023402E">
      <w:pPr>
        <w:jc w:val="center"/>
        <w:rPr>
          <w:b/>
          <w:sz w:val="22"/>
          <w:szCs w:val="22"/>
        </w:rPr>
      </w:pPr>
      <w:r w:rsidRPr="00FC602A">
        <w:rPr>
          <w:b/>
          <w:sz w:val="22"/>
          <w:szCs w:val="22"/>
        </w:rPr>
        <w:t>KISKŐRÖS VÁROS ÖNKORMÁNYZATA</w:t>
      </w:r>
    </w:p>
    <w:p w14:paraId="6BB4B602" w14:textId="77777777" w:rsidR="0023402E" w:rsidRPr="00FC602A" w:rsidRDefault="0023402E" w:rsidP="0023402E">
      <w:pPr>
        <w:jc w:val="center"/>
        <w:rPr>
          <w:b/>
          <w:sz w:val="22"/>
          <w:szCs w:val="22"/>
        </w:rPr>
      </w:pPr>
      <w:r w:rsidRPr="00FC602A">
        <w:rPr>
          <w:b/>
          <w:sz w:val="22"/>
          <w:szCs w:val="22"/>
        </w:rPr>
        <w:t>KÉPVISELŐ-TESTÜLETÉNEK</w:t>
      </w:r>
    </w:p>
    <w:p w14:paraId="0EB76C35" w14:textId="29EAED4A" w:rsidR="0023402E" w:rsidRPr="00FC602A" w:rsidRDefault="0023402E" w:rsidP="0023402E">
      <w:pPr>
        <w:jc w:val="center"/>
        <w:rPr>
          <w:b/>
          <w:sz w:val="22"/>
          <w:szCs w:val="22"/>
        </w:rPr>
      </w:pPr>
      <w:r>
        <w:rPr>
          <w:b/>
          <w:sz w:val="22"/>
          <w:szCs w:val="22"/>
        </w:rPr>
        <w:t>14</w:t>
      </w:r>
      <w:r w:rsidRPr="00FC602A">
        <w:rPr>
          <w:b/>
          <w:sz w:val="22"/>
          <w:szCs w:val="22"/>
        </w:rPr>
        <w:t>/2025.(</w:t>
      </w:r>
      <w:r>
        <w:rPr>
          <w:b/>
          <w:sz w:val="22"/>
          <w:szCs w:val="22"/>
        </w:rPr>
        <w:t>...</w:t>
      </w:r>
      <w:r w:rsidRPr="00FC602A">
        <w:rPr>
          <w:b/>
          <w:sz w:val="22"/>
          <w:szCs w:val="22"/>
        </w:rPr>
        <w:t>) önkormányzati rendelete</w:t>
      </w:r>
    </w:p>
    <w:p w14:paraId="2DBEDBF0" w14:textId="77777777" w:rsidR="0023402E" w:rsidRPr="00FC602A" w:rsidRDefault="0023402E" w:rsidP="0023402E">
      <w:pPr>
        <w:jc w:val="center"/>
        <w:rPr>
          <w:b/>
          <w:sz w:val="22"/>
          <w:szCs w:val="22"/>
        </w:rPr>
      </w:pPr>
      <w:bookmarkStart w:id="8" w:name="_Hlk49774421"/>
      <w:r w:rsidRPr="00FC602A">
        <w:rPr>
          <w:b/>
          <w:sz w:val="22"/>
          <w:szCs w:val="22"/>
        </w:rPr>
        <w:t>a helyi iparűzési adóról szóló</w:t>
      </w:r>
    </w:p>
    <w:p w14:paraId="0E083FE3" w14:textId="77777777" w:rsidR="0023402E" w:rsidRPr="00FC602A" w:rsidRDefault="0023402E" w:rsidP="0023402E">
      <w:pPr>
        <w:jc w:val="center"/>
        <w:rPr>
          <w:b/>
          <w:sz w:val="22"/>
          <w:szCs w:val="22"/>
        </w:rPr>
      </w:pPr>
      <w:r w:rsidRPr="00FC602A">
        <w:rPr>
          <w:b/>
          <w:sz w:val="22"/>
          <w:szCs w:val="22"/>
        </w:rPr>
        <w:t xml:space="preserve">24/2015. (XI.26.) önkormányzati rendelet </w:t>
      </w:r>
      <w:bookmarkEnd w:id="8"/>
      <w:r w:rsidRPr="00FC602A">
        <w:rPr>
          <w:b/>
          <w:sz w:val="22"/>
          <w:szCs w:val="22"/>
        </w:rPr>
        <w:t>módosításáról</w:t>
      </w:r>
    </w:p>
    <w:p w14:paraId="0586AA48" w14:textId="77777777" w:rsidR="0023402E" w:rsidRPr="00FC602A" w:rsidRDefault="0023402E" w:rsidP="000A4D1E">
      <w:pPr>
        <w:rPr>
          <w:sz w:val="22"/>
          <w:szCs w:val="22"/>
        </w:rPr>
      </w:pPr>
    </w:p>
    <w:p w14:paraId="1A3F2CC1" w14:textId="77777777" w:rsidR="0023402E" w:rsidRPr="00FC602A" w:rsidRDefault="0023402E">
      <w:pPr>
        <w:numPr>
          <w:ilvl w:val="0"/>
          <w:numId w:val="14"/>
        </w:numPr>
        <w:ind w:left="426" w:hanging="426"/>
        <w:jc w:val="both"/>
        <w:rPr>
          <w:sz w:val="22"/>
          <w:szCs w:val="22"/>
        </w:rPr>
      </w:pPr>
      <w:r w:rsidRPr="00FC602A">
        <w:rPr>
          <w:sz w:val="22"/>
          <w:szCs w:val="22"/>
        </w:rPr>
        <w:t>Kiskőrös Város Önkormányzatának Képviselő-testülete a helyi iparűzési adó mértékét, az adókedvezményeket, mentességeket a helyi iparűzési adóról szóló önkormányzati rendeletében határozta meg. A rendeletmódosítás célja, hogy a háziorvos, védőnő vállalkozók továbbra is részesüljenek adómentességben.</w:t>
      </w:r>
    </w:p>
    <w:p w14:paraId="04A49C1E" w14:textId="77777777" w:rsidR="0023402E" w:rsidRPr="00FC602A" w:rsidRDefault="0023402E">
      <w:pPr>
        <w:numPr>
          <w:ilvl w:val="0"/>
          <w:numId w:val="14"/>
        </w:numPr>
        <w:ind w:left="426" w:hanging="426"/>
        <w:contextualSpacing/>
        <w:jc w:val="both"/>
        <w:rPr>
          <w:sz w:val="22"/>
          <w:szCs w:val="22"/>
        </w:rPr>
      </w:pPr>
      <w:r w:rsidRPr="00FC602A">
        <w:rPr>
          <w:bCs/>
          <w:sz w:val="22"/>
          <w:szCs w:val="22"/>
        </w:rPr>
        <w:t>Kiskőrös Város Önkormányzatának Képviselő-testülete a helyi adókról szóló 1990. évi C. törvény 1. § (1) bekezdésében és 39/C. § (1) bekezdésében kapott felhatalmazás alapján, az Alaptörvény 32. cikk (1) bekezdés h) pontjában meghatározott feladatkörében eljárva a következőket rendeli el:</w:t>
      </w:r>
    </w:p>
    <w:p w14:paraId="0E8716AC" w14:textId="77777777" w:rsidR="0023402E" w:rsidRPr="00FC602A" w:rsidRDefault="0023402E" w:rsidP="0023402E">
      <w:pPr>
        <w:jc w:val="both"/>
        <w:rPr>
          <w:sz w:val="22"/>
          <w:szCs w:val="22"/>
        </w:rPr>
      </w:pPr>
    </w:p>
    <w:p w14:paraId="6F7D6EF7" w14:textId="77777777" w:rsidR="0023402E" w:rsidRPr="00FC602A" w:rsidRDefault="0023402E" w:rsidP="0023402E">
      <w:pPr>
        <w:jc w:val="center"/>
        <w:rPr>
          <w:b/>
          <w:bCs/>
          <w:sz w:val="22"/>
          <w:szCs w:val="22"/>
        </w:rPr>
      </w:pPr>
      <w:r w:rsidRPr="00FC602A">
        <w:rPr>
          <w:b/>
          <w:bCs/>
          <w:sz w:val="22"/>
          <w:szCs w:val="22"/>
        </w:rPr>
        <w:t>1.§</w:t>
      </w:r>
    </w:p>
    <w:p w14:paraId="3A16F98F" w14:textId="77777777" w:rsidR="0023402E" w:rsidRPr="00FC602A" w:rsidRDefault="0023402E" w:rsidP="0023402E">
      <w:pPr>
        <w:jc w:val="center"/>
        <w:rPr>
          <w:b/>
          <w:sz w:val="22"/>
          <w:szCs w:val="22"/>
        </w:rPr>
      </w:pPr>
    </w:p>
    <w:p w14:paraId="1E70B84B" w14:textId="77777777" w:rsidR="0023402E" w:rsidRPr="00FC602A" w:rsidRDefault="0023402E" w:rsidP="0023402E">
      <w:pPr>
        <w:pStyle w:val="Szvegtrzs"/>
        <w:rPr>
          <w:sz w:val="22"/>
          <w:szCs w:val="22"/>
        </w:rPr>
      </w:pPr>
      <w:r w:rsidRPr="00FC602A">
        <w:rPr>
          <w:sz w:val="22"/>
          <w:szCs w:val="22"/>
        </w:rPr>
        <w:t>A helyi iparűzési adóról szóló 24/2015. (XI.26.) önkormányzati rendelet 2. § (1) bekezdés b) pontja helyébe a következő rendelkezés lép:</w:t>
      </w:r>
    </w:p>
    <w:p w14:paraId="655AEAD0" w14:textId="77777777" w:rsidR="0023402E" w:rsidRPr="00FC602A" w:rsidRDefault="0023402E" w:rsidP="0023402E">
      <w:pPr>
        <w:pStyle w:val="Szvegtrzs"/>
        <w:spacing w:before="240"/>
        <w:rPr>
          <w:i/>
          <w:iCs/>
          <w:sz w:val="22"/>
          <w:szCs w:val="22"/>
        </w:rPr>
      </w:pPr>
      <w:r w:rsidRPr="00FC602A">
        <w:rPr>
          <w:i/>
          <w:iCs/>
          <w:sz w:val="22"/>
          <w:szCs w:val="22"/>
        </w:rPr>
        <w:t>(Adómentesség illeti meg)</w:t>
      </w:r>
    </w:p>
    <w:p w14:paraId="4E79EF61" w14:textId="2E153C1B" w:rsidR="0023402E" w:rsidRPr="007C5268" w:rsidRDefault="0023402E" w:rsidP="007C5268">
      <w:pPr>
        <w:pStyle w:val="Szvegtrzs"/>
        <w:spacing w:after="240"/>
        <w:ind w:left="580" w:hanging="560"/>
        <w:rPr>
          <w:sz w:val="22"/>
          <w:szCs w:val="22"/>
        </w:rPr>
      </w:pPr>
      <w:r w:rsidRPr="00FC602A">
        <w:rPr>
          <w:sz w:val="22"/>
          <w:szCs w:val="22"/>
        </w:rPr>
        <w:t>„</w:t>
      </w:r>
      <w:r w:rsidRPr="00FC602A">
        <w:rPr>
          <w:i/>
          <w:iCs/>
          <w:sz w:val="22"/>
          <w:szCs w:val="22"/>
        </w:rPr>
        <w:t>b)</w:t>
      </w:r>
      <w:r w:rsidRPr="00FC602A">
        <w:rPr>
          <w:sz w:val="22"/>
          <w:szCs w:val="22"/>
        </w:rPr>
        <w:tab/>
        <w:t>azt a háziorvos, védőnő vállalkozót, akinek a vállalkozási szintű iparűzési adóalapja az adóévben nem haladja meg a 40 millió forintot.”</w:t>
      </w:r>
    </w:p>
    <w:p w14:paraId="36E13B79" w14:textId="77777777" w:rsidR="0023402E" w:rsidRPr="00FC602A" w:rsidRDefault="0023402E" w:rsidP="0023402E">
      <w:pPr>
        <w:jc w:val="center"/>
        <w:rPr>
          <w:b/>
          <w:sz w:val="22"/>
          <w:szCs w:val="22"/>
        </w:rPr>
      </w:pPr>
      <w:r w:rsidRPr="00FC602A">
        <w:rPr>
          <w:b/>
          <w:sz w:val="22"/>
          <w:szCs w:val="22"/>
        </w:rPr>
        <w:t>2. §</w:t>
      </w:r>
    </w:p>
    <w:p w14:paraId="79B3659F" w14:textId="77777777" w:rsidR="0023402E" w:rsidRPr="00FC602A" w:rsidRDefault="0023402E" w:rsidP="0023402E">
      <w:pPr>
        <w:jc w:val="center"/>
        <w:rPr>
          <w:b/>
          <w:sz w:val="22"/>
          <w:szCs w:val="22"/>
        </w:rPr>
      </w:pPr>
    </w:p>
    <w:p w14:paraId="724E8EB4" w14:textId="77777777" w:rsidR="0023402E" w:rsidRPr="00FC602A" w:rsidRDefault="0023402E" w:rsidP="0023402E">
      <w:pPr>
        <w:tabs>
          <w:tab w:val="left" w:pos="1620"/>
        </w:tabs>
        <w:jc w:val="both"/>
        <w:rPr>
          <w:sz w:val="22"/>
          <w:szCs w:val="22"/>
        </w:rPr>
      </w:pPr>
      <w:r w:rsidRPr="00FC602A">
        <w:rPr>
          <w:sz w:val="22"/>
          <w:szCs w:val="22"/>
        </w:rPr>
        <w:t xml:space="preserve">Ez a rendelet 2026. január 1-jén lép hatályba. </w:t>
      </w:r>
    </w:p>
    <w:p w14:paraId="08EA4015" w14:textId="77777777" w:rsidR="00074F72" w:rsidRPr="00F6532F" w:rsidRDefault="00074F72" w:rsidP="00074F72">
      <w:pPr>
        <w:pBdr>
          <w:bottom w:val="single" w:sz="6" w:space="1" w:color="auto"/>
        </w:pBdr>
        <w:jc w:val="both"/>
        <w:rPr>
          <w:iCs/>
          <w:sz w:val="22"/>
          <w:szCs w:val="22"/>
        </w:rPr>
      </w:pPr>
    </w:p>
    <w:p w14:paraId="1DA919A2" w14:textId="7286BE7F" w:rsidR="00074F72" w:rsidRPr="00F6532F" w:rsidRDefault="00074F72" w:rsidP="00074F72">
      <w:pPr>
        <w:rPr>
          <w:b/>
          <w:sz w:val="22"/>
          <w:szCs w:val="22"/>
        </w:rPr>
      </w:pPr>
    </w:p>
    <w:p w14:paraId="186C8CA7" w14:textId="77777777" w:rsidR="00B306E5" w:rsidRPr="007C5268" w:rsidRDefault="00B306E5" w:rsidP="007C5268">
      <w:pPr>
        <w:rPr>
          <w:b/>
          <w:sz w:val="22"/>
          <w:szCs w:val="22"/>
        </w:rPr>
      </w:pPr>
    </w:p>
    <w:p w14:paraId="55A29EFE" w14:textId="77777777" w:rsidR="00B306E5" w:rsidRDefault="00B306E5" w:rsidP="00B306E5">
      <w:pPr>
        <w:pStyle w:val="Listaszerbekezds"/>
        <w:ind w:left="720"/>
        <w:rPr>
          <w:b/>
          <w:sz w:val="22"/>
          <w:szCs w:val="22"/>
        </w:rPr>
      </w:pPr>
    </w:p>
    <w:p w14:paraId="7B491192" w14:textId="175C93E6" w:rsidR="00074F72" w:rsidRPr="00F6532F" w:rsidRDefault="00074F72">
      <w:pPr>
        <w:pStyle w:val="Listaszerbekezds"/>
        <w:numPr>
          <w:ilvl w:val="0"/>
          <w:numId w:val="8"/>
        </w:numPr>
        <w:jc w:val="center"/>
        <w:rPr>
          <w:b/>
          <w:sz w:val="22"/>
          <w:szCs w:val="22"/>
        </w:rPr>
      </w:pPr>
      <w:r w:rsidRPr="00F6532F">
        <w:rPr>
          <w:b/>
          <w:sz w:val="22"/>
          <w:szCs w:val="22"/>
        </w:rPr>
        <w:t>napirend</w:t>
      </w:r>
    </w:p>
    <w:p w14:paraId="3D34174F" w14:textId="77777777" w:rsidR="00074F72" w:rsidRPr="00F6532F" w:rsidRDefault="00074F72" w:rsidP="00074F72">
      <w:pPr>
        <w:rPr>
          <w:b/>
          <w:sz w:val="22"/>
          <w:szCs w:val="22"/>
        </w:rPr>
      </w:pPr>
    </w:p>
    <w:p w14:paraId="58D3E855" w14:textId="3C860DAA" w:rsidR="0095582A" w:rsidRPr="0095582A" w:rsidRDefault="0095582A" w:rsidP="0095582A">
      <w:pPr>
        <w:pStyle w:val="Listaszerbekezds"/>
        <w:spacing w:line="276" w:lineRule="auto"/>
        <w:ind w:left="720"/>
        <w:jc w:val="center"/>
        <w:rPr>
          <w:bCs/>
          <w:sz w:val="22"/>
          <w:szCs w:val="22"/>
        </w:rPr>
      </w:pPr>
      <w:r w:rsidRPr="0095582A">
        <w:rPr>
          <w:bCs/>
          <w:sz w:val="22"/>
          <w:szCs w:val="22"/>
        </w:rPr>
        <w:t>A MAGYARORSZÁGI BAPTISTA EGYHÁZZAL AZ ÉTKEZTETÉS, HÁZI SEGÍTSÉGNYÚJTÁS, IDŐSEK NAPPALI ELLÁTÁSA, TÁMOGATÓ SZOLGÁLTATÁS, FOGYATÉKOS SZEMÉLYEK NAPPALI ELLÁTÁSA BIZTOSÍTÁSÁRA KÖTÖTT ELLÁTÁSI SZERZŐDÉS MEGSZÜNTETÉSE</w:t>
      </w:r>
    </w:p>
    <w:p w14:paraId="47C18E53" w14:textId="26A4C598" w:rsidR="00074F72" w:rsidRPr="0095582A" w:rsidRDefault="00074F72" w:rsidP="0095582A">
      <w:pPr>
        <w:pStyle w:val="Listaszerbekezds"/>
        <w:spacing w:line="276" w:lineRule="auto"/>
        <w:ind w:left="720"/>
        <w:jc w:val="center"/>
        <w:rPr>
          <w:bCs/>
          <w:i/>
          <w:iCs/>
          <w:sz w:val="22"/>
          <w:szCs w:val="22"/>
          <w:lang w:eastAsia="en-US" w:bidi="en-US"/>
        </w:rPr>
      </w:pPr>
      <w:r w:rsidRPr="0095582A">
        <w:rPr>
          <w:bCs/>
          <w:i/>
          <w:iCs/>
          <w:sz w:val="22"/>
          <w:szCs w:val="22"/>
          <w:lang w:eastAsia="en-US" w:bidi="en-US"/>
        </w:rPr>
        <w:t xml:space="preserve">(Írásos előterjesztés a jegyzőkönyvhöz </w:t>
      </w:r>
      <w:r w:rsidRPr="0095582A">
        <w:rPr>
          <w:i/>
          <w:sz w:val="22"/>
          <w:szCs w:val="22"/>
        </w:rPr>
        <w:t>mellékelve</w:t>
      </w:r>
      <w:r w:rsidRPr="0095582A">
        <w:rPr>
          <w:bCs/>
          <w:i/>
          <w:iCs/>
          <w:sz w:val="22"/>
          <w:szCs w:val="22"/>
          <w:lang w:eastAsia="en-US" w:bidi="en-US"/>
        </w:rPr>
        <w:t>.)</w:t>
      </w:r>
    </w:p>
    <w:p w14:paraId="677DDB58" w14:textId="77777777" w:rsidR="00074F72" w:rsidRPr="00F6532F" w:rsidRDefault="00074F72" w:rsidP="00074F72">
      <w:pPr>
        <w:jc w:val="both"/>
        <w:rPr>
          <w:b/>
          <w:bCs/>
          <w:iCs/>
          <w:sz w:val="22"/>
          <w:szCs w:val="22"/>
        </w:rPr>
      </w:pPr>
    </w:p>
    <w:p w14:paraId="6254ACF6" w14:textId="77777777" w:rsidR="00074F72" w:rsidRPr="00F6532F" w:rsidRDefault="00074F72" w:rsidP="00074F72">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0D85300C" w14:textId="27CA2AC0" w:rsidR="00380331" w:rsidRDefault="00074F72" w:rsidP="00380331">
      <w:pPr>
        <w:jc w:val="both"/>
        <w:rPr>
          <w:sz w:val="22"/>
          <w:szCs w:val="22"/>
        </w:rPr>
      </w:pPr>
      <w:r w:rsidRPr="00F6532F">
        <w:rPr>
          <w:b/>
          <w:sz w:val="22"/>
          <w:szCs w:val="22"/>
          <w:u w:val="single"/>
        </w:rPr>
        <w:t>Előadó:</w:t>
      </w:r>
      <w:r w:rsidRPr="00F6532F">
        <w:rPr>
          <w:sz w:val="22"/>
          <w:szCs w:val="22"/>
        </w:rPr>
        <w:tab/>
      </w:r>
      <w:r w:rsidR="0095582A">
        <w:rPr>
          <w:sz w:val="22"/>
          <w:szCs w:val="22"/>
        </w:rPr>
        <w:t>Közigazgatási osztályvezető</w:t>
      </w:r>
    </w:p>
    <w:p w14:paraId="2D9B1C1A" w14:textId="77777777" w:rsidR="0095582A" w:rsidRDefault="0095582A" w:rsidP="00380331">
      <w:pPr>
        <w:jc w:val="both"/>
        <w:rPr>
          <w:sz w:val="22"/>
          <w:szCs w:val="22"/>
        </w:rPr>
      </w:pPr>
    </w:p>
    <w:p w14:paraId="05C7537A" w14:textId="77777777" w:rsidR="0095582A" w:rsidRPr="00F6532F" w:rsidRDefault="0095582A" w:rsidP="0095582A">
      <w:pPr>
        <w:pStyle w:val="Listaszerbekezds"/>
        <w:jc w:val="both"/>
        <w:rPr>
          <w:b/>
          <w:sz w:val="22"/>
          <w:szCs w:val="22"/>
        </w:rPr>
      </w:pPr>
      <w:r w:rsidRPr="00F6532F">
        <w:rPr>
          <w:b/>
          <w:sz w:val="22"/>
          <w:szCs w:val="22"/>
        </w:rPr>
        <w:t>Domonyi László</w:t>
      </w:r>
      <w:r w:rsidRPr="00F6532F">
        <w:rPr>
          <w:b/>
          <w:bCs/>
          <w:sz w:val="22"/>
          <w:szCs w:val="22"/>
        </w:rPr>
        <w:t xml:space="preserve"> polgármester </w:t>
      </w:r>
      <w:r>
        <w:rPr>
          <w:sz w:val="22"/>
          <w:szCs w:val="22"/>
        </w:rPr>
        <w:t>a</w:t>
      </w:r>
      <w:r w:rsidRPr="00F6532F">
        <w:rPr>
          <w:sz w:val="22"/>
          <w:szCs w:val="22"/>
        </w:rPr>
        <w:t xml:space="preserve">z előterjesztés szóbeli ismertetésére felkérte </w:t>
      </w:r>
      <w:r>
        <w:rPr>
          <w:b/>
          <w:sz w:val="22"/>
          <w:szCs w:val="22"/>
        </w:rPr>
        <w:t>Aszódiné Nedró Éva közigazgatási osztályvezetőt</w:t>
      </w:r>
      <w:r w:rsidRPr="00F6532F">
        <w:rPr>
          <w:b/>
          <w:sz w:val="22"/>
          <w:szCs w:val="22"/>
        </w:rPr>
        <w:t>.</w:t>
      </w:r>
    </w:p>
    <w:p w14:paraId="777A3EFD" w14:textId="77777777" w:rsidR="0095582A" w:rsidRDefault="0095582A" w:rsidP="00380331">
      <w:pPr>
        <w:jc w:val="both"/>
        <w:rPr>
          <w:b/>
          <w:sz w:val="22"/>
          <w:szCs w:val="22"/>
        </w:rPr>
      </w:pPr>
    </w:p>
    <w:p w14:paraId="1C65E7B7" w14:textId="2500EEE8" w:rsidR="0095582A" w:rsidRPr="00083C1C" w:rsidRDefault="0095582A" w:rsidP="0095582A">
      <w:pPr>
        <w:pStyle w:val="Listaszerbekezds"/>
        <w:jc w:val="both"/>
        <w:rPr>
          <w:bCs/>
          <w:sz w:val="22"/>
          <w:szCs w:val="22"/>
        </w:rPr>
      </w:pPr>
      <w:r>
        <w:rPr>
          <w:b/>
          <w:sz w:val="22"/>
          <w:szCs w:val="22"/>
        </w:rPr>
        <w:t xml:space="preserve">Aszódiné Nedró Éva közigazgatási osztályvezető </w:t>
      </w:r>
      <w:r w:rsidRPr="00F6532F">
        <w:rPr>
          <w:bCs/>
          <w:sz w:val="22"/>
          <w:szCs w:val="22"/>
        </w:rPr>
        <w:t>elmondta, hogy</w:t>
      </w:r>
      <w:r w:rsidRPr="00F6532F">
        <w:rPr>
          <w:b/>
          <w:sz w:val="22"/>
          <w:szCs w:val="22"/>
        </w:rPr>
        <w:t xml:space="preserve"> </w:t>
      </w:r>
      <w:r w:rsidR="00083C1C" w:rsidRPr="00083C1C">
        <w:rPr>
          <w:bCs/>
          <w:sz w:val="22"/>
          <w:szCs w:val="22"/>
        </w:rPr>
        <w:t xml:space="preserve">Kiskőrös Város </w:t>
      </w:r>
      <w:r w:rsidR="00E9060D">
        <w:rPr>
          <w:bCs/>
          <w:sz w:val="22"/>
          <w:szCs w:val="22"/>
        </w:rPr>
        <w:t>Ö</w:t>
      </w:r>
      <w:r w:rsidR="00083C1C" w:rsidRPr="00083C1C">
        <w:rPr>
          <w:bCs/>
          <w:sz w:val="22"/>
          <w:szCs w:val="22"/>
        </w:rPr>
        <w:t xml:space="preserve">nkormányzata és a </w:t>
      </w:r>
      <w:r w:rsidR="00083C1C" w:rsidRPr="00083C1C">
        <w:rPr>
          <w:bCs/>
          <w:sz w:val="22"/>
          <w:szCs w:val="22"/>
        </w:rPr>
        <w:lastRenderedPageBreak/>
        <w:t>Magyarországi Baptista Egyház</w:t>
      </w:r>
      <w:r w:rsidR="00083C1C">
        <w:rPr>
          <w:bCs/>
          <w:sz w:val="22"/>
          <w:szCs w:val="22"/>
        </w:rPr>
        <w:t xml:space="preserve"> között </w:t>
      </w:r>
      <w:r w:rsidR="00207809">
        <w:rPr>
          <w:bCs/>
          <w:sz w:val="22"/>
          <w:szCs w:val="22"/>
        </w:rPr>
        <w:t xml:space="preserve">a fogyatékos személyek nappali ellátásának biztosítására, valamint az étkeztetés, házi segítségnyújtás, idősek nappali ellátása és támogató szolgáltatás biztosítására jött létre ellátási szerződés. A Magyarországi Baptista Egyház képviselője kérte ezeknek az említett ellátási szerződésnek 2025. december 31. napjával közös megegyezéssel történő megszüntetését, mivel a Magyarországi Baptista Egyház az általa működtetett szociális intézményeket </w:t>
      </w:r>
      <w:r w:rsidR="00231576">
        <w:rPr>
          <w:bCs/>
          <w:sz w:val="22"/>
          <w:szCs w:val="22"/>
        </w:rPr>
        <w:t>és az általuk nyújtott szolgáltatásokat közvetlen fenntartásából más egyházi fenntartóknak</w:t>
      </w:r>
      <w:r w:rsidR="00FE4826">
        <w:rPr>
          <w:bCs/>
          <w:sz w:val="22"/>
          <w:szCs w:val="22"/>
        </w:rPr>
        <w:t>,</w:t>
      </w:r>
      <w:r w:rsidR="00231576">
        <w:rPr>
          <w:bCs/>
          <w:sz w:val="22"/>
          <w:szCs w:val="22"/>
        </w:rPr>
        <w:t xml:space="preserve"> a Baptista Diakóniai Központ és a Sorsfordító Szolgáltató Központ részére kívánja átadni</w:t>
      </w:r>
      <w:r w:rsidR="00922ABA">
        <w:rPr>
          <w:bCs/>
          <w:sz w:val="22"/>
          <w:szCs w:val="22"/>
        </w:rPr>
        <w:t xml:space="preserve"> 2026. január 1. napjával.</w:t>
      </w:r>
      <w:r w:rsidR="00500C4A">
        <w:rPr>
          <w:bCs/>
          <w:sz w:val="22"/>
          <w:szCs w:val="22"/>
        </w:rPr>
        <w:t xml:space="preserve"> Az ellátási szerződések alapján közös megegyezéssel a szerződések bármikor felbonthatóak</w:t>
      </w:r>
      <w:r w:rsidR="00D54D63">
        <w:rPr>
          <w:bCs/>
          <w:sz w:val="22"/>
          <w:szCs w:val="22"/>
        </w:rPr>
        <w:t>.</w:t>
      </w:r>
    </w:p>
    <w:p w14:paraId="0C770FC1" w14:textId="77777777" w:rsidR="0095582A" w:rsidRPr="00083C1C" w:rsidRDefault="0095582A" w:rsidP="0095582A">
      <w:pPr>
        <w:jc w:val="both"/>
        <w:rPr>
          <w:bCs/>
          <w:sz w:val="22"/>
          <w:szCs w:val="22"/>
        </w:rPr>
      </w:pPr>
    </w:p>
    <w:p w14:paraId="4EA42266" w14:textId="152A81C1" w:rsidR="0095582A" w:rsidRDefault="0095582A" w:rsidP="0095582A">
      <w:pPr>
        <w:jc w:val="both"/>
        <w:rPr>
          <w:sz w:val="22"/>
          <w:szCs w:val="22"/>
        </w:rPr>
      </w:pPr>
      <w:r w:rsidRPr="002C3574">
        <w:rPr>
          <w:b/>
          <w:sz w:val="22"/>
          <w:szCs w:val="22"/>
        </w:rPr>
        <w:t xml:space="preserve">Kissné Aszódi Daniella, </w:t>
      </w:r>
      <w:r w:rsidRPr="002C3574">
        <w:rPr>
          <w:sz w:val="22"/>
          <w:szCs w:val="22"/>
        </w:rPr>
        <w:t xml:space="preserve">a Társadalompolitikai Bizottság elnöke, </w:t>
      </w:r>
      <w:r>
        <w:rPr>
          <w:b/>
          <w:sz w:val="22"/>
          <w:szCs w:val="22"/>
        </w:rPr>
        <w:t>Kudron Tamás</w:t>
      </w:r>
      <w:r w:rsidRPr="002C3574">
        <w:rPr>
          <w:b/>
          <w:sz w:val="22"/>
          <w:szCs w:val="22"/>
        </w:rPr>
        <w:t>,</w:t>
      </w:r>
      <w:r w:rsidRPr="002C3574">
        <w:rPr>
          <w:sz w:val="22"/>
          <w:szCs w:val="22"/>
        </w:rPr>
        <w:t xml:space="preserve"> az Ipari, Mezőgazdasági és Klímapolitikai Bizottság </w:t>
      </w:r>
      <w:r>
        <w:rPr>
          <w:sz w:val="22"/>
          <w:szCs w:val="22"/>
        </w:rPr>
        <w:t>tagja</w:t>
      </w:r>
      <w:r w:rsidRPr="002C3574">
        <w:rPr>
          <w:sz w:val="22"/>
          <w:szCs w:val="22"/>
        </w:rPr>
        <w:t xml:space="preserve">, </w:t>
      </w:r>
      <w:r>
        <w:rPr>
          <w:b/>
          <w:sz w:val="22"/>
          <w:szCs w:val="22"/>
        </w:rPr>
        <w:t>Ba Edit</w:t>
      </w:r>
      <w:r w:rsidRPr="002C3574">
        <w:rPr>
          <w:b/>
          <w:sz w:val="22"/>
          <w:szCs w:val="22"/>
        </w:rPr>
        <w:t xml:space="preserve">, </w:t>
      </w:r>
      <w:r w:rsidRPr="002C3574">
        <w:rPr>
          <w:sz w:val="22"/>
          <w:szCs w:val="22"/>
        </w:rPr>
        <w:t xml:space="preserve">az Ügyrendi és Összeférhetetlenségi Bizottság </w:t>
      </w:r>
      <w:r>
        <w:rPr>
          <w:sz w:val="22"/>
          <w:szCs w:val="22"/>
        </w:rPr>
        <w:t>elnöke</w:t>
      </w:r>
      <w:r w:rsidRPr="002C3574">
        <w:rPr>
          <w:sz w:val="22"/>
          <w:szCs w:val="22"/>
        </w:rPr>
        <w:t xml:space="preserve">, </w:t>
      </w:r>
      <w:r w:rsidRPr="002C3574">
        <w:rPr>
          <w:b/>
          <w:bCs/>
          <w:sz w:val="22"/>
          <w:szCs w:val="22"/>
        </w:rPr>
        <w:t>Pethő Attila</w:t>
      </w:r>
      <w:r w:rsidRPr="002C3574">
        <w:rPr>
          <w:b/>
          <w:sz w:val="22"/>
          <w:szCs w:val="22"/>
        </w:rPr>
        <w:t xml:space="preserve">, </w:t>
      </w:r>
      <w:r w:rsidRPr="002C3574">
        <w:rPr>
          <w:sz w:val="22"/>
          <w:szCs w:val="22"/>
        </w:rPr>
        <w:t xml:space="preserve">a Pénzügyi Bizottság elnöke, </w:t>
      </w:r>
      <w:r w:rsidRPr="002C3574">
        <w:rPr>
          <w:b/>
          <w:sz w:val="22"/>
          <w:szCs w:val="22"/>
        </w:rPr>
        <w:t>Szedmák Tamás</w:t>
      </w:r>
      <w:r w:rsidRPr="002C3574">
        <w:rPr>
          <w:b/>
          <w:bCs/>
          <w:sz w:val="22"/>
          <w:szCs w:val="22"/>
        </w:rPr>
        <w:t>,</w:t>
      </w:r>
      <w:r w:rsidRPr="002C3574">
        <w:rPr>
          <w:sz w:val="22"/>
          <w:szCs w:val="22"/>
        </w:rPr>
        <w:t xml:space="preserve"> a Kulturális, Turisztikai és Sport Bizottság elnöke bizottságaik nevében a </w:t>
      </w:r>
      <w:r>
        <w:rPr>
          <w:sz w:val="22"/>
          <w:szCs w:val="22"/>
        </w:rPr>
        <w:t>határozat</w:t>
      </w:r>
      <w:r w:rsidRPr="002C3574">
        <w:rPr>
          <w:sz w:val="22"/>
          <w:szCs w:val="22"/>
        </w:rPr>
        <w:t>-tervezet elfogadását javasolták.</w:t>
      </w:r>
    </w:p>
    <w:p w14:paraId="012494BE" w14:textId="77777777" w:rsidR="00471BE6" w:rsidRDefault="00471BE6" w:rsidP="00074F72">
      <w:pPr>
        <w:pBdr>
          <w:bottom w:val="single" w:sz="6" w:space="1" w:color="auto"/>
        </w:pBdr>
        <w:jc w:val="both"/>
        <w:rPr>
          <w:sz w:val="22"/>
          <w:szCs w:val="22"/>
        </w:rPr>
      </w:pPr>
    </w:p>
    <w:p w14:paraId="4CA7FE9D" w14:textId="77777777" w:rsidR="00471BE6" w:rsidRPr="00471BE6" w:rsidRDefault="00471BE6" w:rsidP="00471BE6">
      <w:pPr>
        <w:pBdr>
          <w:bottom w:val="single" w:sz="6" w:space="1" w:color="auto"/>
        </w:pBdr>
        <w:jc w:val="both"/>
        <w:rPr>
          <w:sz w:val="22"/>
          <w:szCs w:val="22"/>
        </w:rPr>
      </w:pPr>
      <w:r w:rsidRPr="00471BE6">
        <w:rPr>
          <w:sz w:val="22"/>
          <w:szCs w:val="22"/>
        </w:rPr>
        <w:t>Kérdés, hozzászólás nem volt, a polgármester a napirendi pont feletti vitát megnyitotta, majd hozzászólásra jelentkező nem lévén, lezárta és szavazásra bocsátotta a határozat-tervezetet.</w:t>
      </w:r>
    </w:p>
    <w:p w14:paraId="65AAF1ED" w14:textId="77777777" w:rsidR="00471BE6" w:rsidRDefault="00471BE6" w:rsidP="00074F72">
      <w:pPr>
        <w:pBdr>
          <w:bottom w:val="single" w:sz="6" w:space="1" w:color="auto"/>
        </w:pBdr>
        <w:jc w:val="both"/>
        <w:rPr>
          <w:sz w:val="22"/>
          <w:szCs w:val="22"/>
        </w:rPr>
      </w:pPr>
    </w:p>
    <w:p w14:paraId="1CF0E902" w14:textId="20A35C39" w:rsidR="00471BE6" w:rsidRPr="00471BE6" w:rsidRDefault="00471BE6" w:rsidP="00471BE6">
      <w:pPr>
        <w:pBdr>
          <w:bottom w:val="single" w:sz="6" w:space="1" w:color="auto"/>
        </w:pBdr>
        <w:jc w:val="both"/>
        <w:rPr>
          <w:sz w:val="22"/>
          <w:szCs w:val="22"/>
        </w:rPr>
      </w:pPr>
      <w:r w:rsidRPr="00471BE6">
        <w:rPr>
          <w:sz w:val="22"/>
          <w:szCs w:val="22"/>
        </w:rPr>
        <w:t>A Képviselő-testület 1</w:t>
      </w:r>
      <w:r w:rsidR="0095582A">
        <w:rPr>
          <w:sz w:val="22"/>
          <w:szCs w:val="22"/>
        </w:rPr>
        <w:t>1</w:t>
      </w:r>
      <w:r w:rsidRPr="00471BE6">
        <w:rPr>
          <w:sz w:val="22"/>
          <w:szCs w:val="22"/>
        </w:rPr>
        <w:t xml:space="preserve"> „igen” szavazattal az alábbi határozatot hozta:</w:t>
      </w:r>
    </w:p>
    <w:p w14:paraId="4C7CE438" w14:textId="4780CC1B" w:rsidR="0095582A" w:rsidRDefault="0095582A" w:rsidP="00074F72">
      <w:pPr>
        <w:pBdr>
          <w:bottom w:val="single" w:sz="6" w:space="1" w:color="auto"/>
        </w:pBdr>
        <w:jc w:val="both"/>
        <w:rPr>
          <w:sz w:val="22"/>
          <w:szCs w:val="22"/>
        </w:rPr>
      </w:pPr>
    </w:p>
    <w:p w14:paraId="0167B2FE" w14:textId="77777777" w:rsidR="00471BE6" w:rsidRPr="00471BE6" w:rsidRDefault="00471BE6" w:rsidP="00471BE6">
      <w:pPr>
        <w:pBdr>
          <w:bottom w:val="single" w:sz="6" w:space="1" w:color="auto"/>
        </w:pBdr>
        <w:jc w:val="both"/>
        <w:rPr>
          <w:b/>
          <w:bCs/>
          <w:sz w:val="22"/>
          <w:szCs w:val="22"/>
          <w:u w:val="single"/>
        </w:rPr>
      </w:pPr>
      <w:r w:rsidRPr="00471BE6">
        <w:rPr>
          <w:b/>
          <w:bCs/>
          <w:sz w:val="22"/>
          <w:szCs w:val="22"/>
          <w:u w:val="single"/>
        </w:rPr>
        <w:t xml:space="preserve">107/2025. sz. </w:t>
      </w:r>
      <w:proofErr w:type="spellStart"/>
      <w:r w:rsidRPr="00471BE6">
        <w:rPr>
          <w:b/>
          <w:bCs/>
          <w:sz w:val="22"/>
          <w:szCs w:val="22"/>
          <w:u w:val="single"/>
        </w:rPr>
        <w:t>Képv</w:t>
      </w:r>
      <w:proofErr w:type="spellEnd"/>
      <w:r w:rsidRPr="00471BE6">
        <w:rPr>
          <w:b/>
          <w:bCs/>
          <w:sz w:val="22"/>
          <w:szCs w:val="22"/>
          <w:u w:val="single"/>
        </w:rPr>
        <w:t>. test. hat.</w:t>
      </w:r>
    </w:p>
    <w:p w14:paraId="7CC932B5" w14:textId="194A1EE5" w:rsidR="00471BE6" w:rsidRDefault="00CF0497" w:rsidP="00471BE6">
      <w:pPr>
        <w:pBdr>
          <w:bottom w:val="single" w:sz="6" w:space="1" w:color="auto"/>
        </w:pBdr>
        <w:jc w:val="both"/>
        <w:rPr>
          <w:sz w:val="22"/>
          <w:szCs w:val="22"/>
        </w:rPr>
      </w:pPr>
      <w:r>
        <w:rPr>
          <w:sz w:val="22"/>
          <w:szCs w:val="22"/>
        </w:rPr>
        <w:t>A Magyarországi Baptista Egyházzal az étkeztetés, házi segítségnyújtás, idősek nappali ellátása, támogató szolgáltatás, fogyatékos személyek nappali ellátása biztosítására kötött ellátási szerződés megszüntetése</w:t>
      </w:r>
    </w:p>
    <w:p w14:paraId="6AD9F769" w14:textId="77777777" w:rsidR="00CF0497" w:rsidRPr="00471BE6" w:rsidRDefault="00CF0497" w:rsidP="00471BE6">
      <w:pPr>
        <w:pBdr>
          <w:bottom w:val="single" w:sz="6" w:space="1" w:color="auto"/>
        </w:pBdr>
        <w:jc w:val="both"/>
        <w:rPr>
          <w:bCs/>
          <w:sz w:val="22"/>
          <w:szCs w:val="22"/>
        </w:rPr>
      </w:pPr>
    </w:p>
    <w:p w14:paraId="4DAB4310" w14:textId="74B03A5B" w:rsidR="00471BE6" w:rsidRPr="00471BE6" w:rsidRDefault="00471BE6" w:rsidP="00471BE6">
      <w:pPr>
        <w:pBdr>
          <w:bottom w:val="single" w:sz="6" w:space="1" w:color="auto"/>
        </w:pBdr>
        <w:jc w:val="center"/>
        <w:rPr>
          <w:b/>
          <w:bCs/>
          <w:sz w:val="22"/>
          <w:szCs w:val="22"/>
        </w:rPr>
      </w:pPr>
      <w:r w:rsidRPr="00471BE6">
        <w:rPr>
          <w:b/>
          <w:bCs/>
          <w:sz w:val="22"/>
          <w:szCs w:val="22"/>
        </w:rPr>
        <w:t>HATÁROZAT</w:t>
      </w:r>
    </w:p>
    <w:p w14:paraId="52F6082A" w14:textId="77777777" w:rsidR="00CF0497" w:rsidRPr="00CF0497" w:rsidRDefault="00CF0497" w:rsidP="00CF0497">
      <w:pPr>
        <w:pBdr>
          <w:bottom w:val="single" w:sz="6" w:space="1" w:color="auto"/>
        </w:pBdr>
        <w:jc w:val="both"/>
        <w:rPr>
          <w:bCs/>
          <w:sz w:val="22"/>
          <w:szCs w:val="22"/>
        </w:rPr>
      </w:pPr>
    </w:p>
    <w:p w14:paraId="43A423E0" w14:textId="77777777" w:rsidR="00CF0497" w:rsidRPr="00CF0497" w:rsidRDefault="00CF0497" w:rsidP="00CF0497">
      <w:pPr>
        <w:pBdr>
          <w:bottom w:val="single" w:sz="6" w:space="1" w:color="auto"/>
        </w:pBdr>
        <w:jc w:val="both"/>
        <w:rPr>
          <w:bCs/>
          <w:sz w:val="22"/>
          <w:szCs w:val="22"/>
        </w:rPr>
      </w:pPr>
      <w:r w:rsidRPr="00CF0497">
        <w:rPr>
          <w:bCs/>
          <w:sz w:val="22"/>
          <w:szCs w:val="22"/>
        </w:rPr>
        <w:t xml:space="preserve">A Képviselő-testület </w:t>
      </w:r>
    </w:p>
    <w:p w14:paraId="0B012271" w14:textId="77777777" w:rsidR="00CF0497" w:rsidRPr="00CF0497" w:rsidRDefault="00CF0497" w:rsidP="00CF0497">
      <w:pPr>
        <w:pBdr>
          <w:bottom w:val="single" w:sz="6" w:space="1" w:color="auto"/>
        </w:pBdr>
        <w:jc w:val="both"/>
        <w:rPr>
          <w:bCs/>
          <w:sz w:val="22"/>
          <w:szCs w:val="22"/>
        </w:rPr>
      </w:pPr>
    </w:p>
    <w:p w14:paraId="45930944" w14:textId="77777777" w:rsidR="00CF0497" w:rsidRPr="00CF0497" w:rsidRDefault="00CF0497" w:rsidP="00CF0497">
      <w:pPr>
        <w:pBdr>
          <w:bottom w:val="single" w:sz="6" w:space="1" w:color="auto"/>
        </w:pBdr>
        <w:ind w:left="705" w:hanging="705"/>
        <w:jc w:val="both"/>
        <w:rPr>
          <w:bCs/>
          <w:sz w:val="22"/>
          <w:szCs w:val="22"/>
        </w:rPr>
      </w:pPr>
      <w:r w:rsidRPr="00CF0497">
        <w:rPr>
          <w:bCs/>
          <w:sz w:val="22"/>
          <w:szCs w:val="22"/>
        </w:rPr>
        <w:t>1.</w:t>
      </w:r>
      <w:r w:rsidRPr="00CF0497">
        <w:rPr>
          <w:bCs/>
          <w:sz w:val="22"/>
          <w:szCs w:val="22"/>
        </w:rPr>
        <w:tab/>
        <w:t>egyetért azzal, hogy Kiskőrös Város Önkormányzata és a Magyarországi Baptista Egyház között 2010.december 3. napján a fogyatékos személyek nappali ellátásának biztosítására létrejött 5052-5/ 2010. számú ellátási szerződés 2025. december 31. napjával, közös megegyezéssel megszüntetésre kerül.</w:t>
      </w:r>
    </w:p>
    <w:p w14:paraId="34D742BB" w14:textId="77777777" w:rsidR="00CF0497" w:rsidRPr="00CF0497" w:rsidRDefault="00CF0497" w:rsidP="00CF0497">
      <w:pPr>
        <w:pBdr>
          <w:bottom w:val="single" w:sz="6" w:space="1" w:color="auto"/>
        </w:pBdr>
        <w:ind w:left="705" w:hanging="705"/>
        <w:jc w:val="both"/>
        <w:rPr>
          <w:bCs/>
          <w:sz w:val="22"/>
          <w:szCs w:val="22"/>
        </w:rPr>
      </w:pPr>
      <w:r w:rsidRPr="00CF0497">
        <w:rPr>
          <w:bCs/>
          <w:sz w:val="22"/>
          <w:szCs w:val="22"/>
        </w:rPr>
        <w:t>2.</w:t>
      </w:r>
      <w:r w:rsidRPr="00CF0497">
        <w:rPr>
          <w:bCs/>
          <w:sz w:val="22"/>
          <w:szCs w:val="22"/>
        </w:rPr>
        <w:tab/>
        <w:t>egyetért azzal, hogy Kiskőrös Város Önkormányzata és a Magyarországi Baptista Egyház között 2022.június 24. napján az étkeztetés, házi segítségnyújtás, idősek nappali ellátása, támogató szolgáltatás biztosítására létrejött 8313-4/2022. számú ellátási szerződés 2025. december 31. napjával, közös megegyezéssel megszüntetésre kerül.</w:t>
      </w:r>
    </w:p>
    <w:p w14:paraId="4127CF48" w14:textId="77777777" w:rsidR="00CF0497" w:rsidRPr="00CF0497" w:rsidRDefault="00CF0497" w:rsidP="00CF0497">
      <w:pPr>
        <w:pBdr>
          <w:bottom w:val="single" w:sz="6" w:space="1" w:color="auto"/>
        </w:pBdr>
        <w:jc w:val="both"/>
        <w:rPr>
          <w:bCs/>
          <w:sz w:val="22"/>
          <w:szCs w:val="22"/>
        </w:rPr>
      </w:pPr>
      <w:r w:rsidRPr="00CF0497">
        <w:rPr>
          <w:bCs/>
          <w:sz w:val="22"/>
          <w:szCs w:val="22"/>
        </w:rPr>
        <w:t>3.</w:t>
      </w:r>
      <w:r w:rsidRPr="00CF0497">
        <w:rPr>
          <w:bCs/>
          <w:sz w:val="22"/>
          <w:szCs w:val="22"/>
        </w:rPr>
        <w:tab/>
        <w:t>felhatalmazza a polgármestert a határozat 1. és 2. melléklete szerinti szerződés aláírására.</w:t>
      </w:r>
    </w:p>
    <w:p w14:paraId="2F47E4B5" w14:textId="77777777" w:rsidR="00CF0497" w:rsidRPr="00CF0497" w:rsidRDefault="00CF0497" w:rsidP="00CF0497">
      <w:pPr>
        <w:pBdr>
          <w:bottom w:val="single" w:sz="6" w:space="1" w:color="auto"/>
        </w:pBdr>
        <w:jc w:val="both"/>
        <w:rPr>
          <w:bCs/>
          <w:sz w:val="22"/>
          <w:szCs w:val="22"/>
        </w:rPr>
      </w:pPr>
    </w:p>
    <w:p w14:paraId="741DCEA4" w14:textId="77777777" w:rsidR="00CF0497" w:rsidRPr="00CF0497" w:rsidRDefault="00CF0497" w:rsidP="00CF0497">
      <w:pPr>
        <w:pBdr>
          <w:bottom w:val="single" w:sz="6" w:space="1" w:color="auto"/>
        </w:pBdr>
        <w:jc w:val="both"/>
        <w:rPr>
          <w:bCs/>
          <w:sz w:val="22"/>
          <w:szCs w:val="22"/>
        </w:rPr>
      </w:pPr>
      <w:r w:rsidRPr="00CF0497">
        <w:rPr>
          <w:b/>
          <w:sz w:val="22"/>
          <w:szCs w:val="22"/>
          <w:u w:val="single"/>
        </w:rPr>
        <w:t>Felelős:</w:t>
      </w:r>
      <w:r w:rsidRPr="00CF0497">
        <w:rPr>
          <w:bCs/>
          <w:sz w:val="22"/>
          <w:szCs w:val="22"/>
        </w:rPr>
        <w:t xml:space="preserve"> </w:t>
      </w:r>
      <w:r w:rsidRPr="00CF0497">
        <w:rPr>
          <w:bCs/>
          <w:sz w:val="22"/>
          <w:szCs w:val="22"/>
        </w:rPr>
        <w:tab/>
        <w:t>polgármester</w:t>
      </w:r>
    </w:p>
    <w:p w14:paraId="22DE85DF" w14:textId="465A0D25" w:rsidR="00471BE6" w:rsidRPr="00471BE6" w:rsidRDefault="00CF0497" w:rsidP="00CF0497">
      <w:pPr>
        <w:pBdr>
          <w:bottom w:val="single" w:sz="6" w:space="1" w:color="auto"/>
        </w:pBdr>
        <w:jc w:val="both"/>
        <w:rPr>
          <w:bCs/>
          <w:sz w:val="22"/>
          <w:szCs w:val="22"/>
        </w:rPr>
      </w:pPr>
      <w:r w:rsidRPr="00CF0497">
        <w:rPr>
          <w:b/>
          <w:sz w:val="22"/>
          <w:szCs w:val="22"/>
          <w:u w:val="single"/>
        </w:rPr>
        <w:t>Határidő:</w:t>
      </w:r>
      <w:r w:rsidRPr="00CF0497">
        <w:rPr>
          <w:bCs/>
          <w:sz w:val="22"/>
          <w:szCs w:val="22"/>
        </w:rPr>
        <w:t xml:space="preserve"> </w:t>
      </w:r>
      <w:r w:rsidRPr="00CF0497">
        <w:rPr>
          <w:bCs/>
          <w:sz w:val="22"/>
          <w:szCs w:val="22"/>
        </w:rPr>
        <w:tab/>
        <w:t>2025. december 31.</w:t>
      </w:r>
    </w:p>
    <w:p w14:paraId="4DC274BB" w14:textId="77777777" w:rsidR="00471BE6" w:rsidRDefault="00471BE6" w:rsidP="00471BE6">
      <w:pPr>
        <w:pBdr>
          <w:bottom w:val="single" w:sz="6" w:space="1" w:color="auto"/>
        </w:pBdr>
        <w:jc w:val="both"/>
        <w:rPr>
          <w:bCs/>
          <w:sz w:val="22"/>
          <w:szCs w:val="22"/>
        </w:rPr>
      </w:pPr>
    </w:p>
    <w:p w14:paraId="76543288" w14:textId="77777777" w:rsidR="00A7708D" w:rsidRDefault="00A7708D" w:rsidP="00471BE6">
      <w:pPr>
        <w:pBdr>
          <w:bottom w:val="single" w:sz="6" w:space="1" w:color="auto"/>
        </w:pBdr>
        <w:jc w:val="both"/>
        <w:rPr>
          <w:bCs/>
          <w:sz w:val="22"/>
          <w:szCs w:val="22"/>
        </w:rPr>
      </w:pPr>
    </w:p>
    <w:p w14:paraId="2E4935BB" w14:textId="77777777" w:rsidR="00A7708D" w:rsidRPr="00471BE6" w:rsidRDefault="00A7708D" w:rsidP="00471BE6">
      <w:pPr>
        <w:pBdr>
          <w:bottom w:val="single" w:sz="6" w:space="1" w:color="auto"/>
        </w:pBdr>
        <w:jc w:val="both"/>
        <w:rPr>
          <w:bCs/>
          <w:sz w:val="22"/>
          <w:szCs w:val="22"/>
        </w:rPr>
      </w:pPr>
    </w:p>
    <w:p w14:paraId="421161A3" w14:textId="77777777" w:rsidR="00A7708D" w:rsidRPr="00A7708D" w:rsidRDefault="00A7708D">
      <w:pPr>
        <w:pStyle w:val="Listaszerbekezds"/>
        <w:widowControl/>
        <w:numPr>
          <w:ilvl w:val="0"/>
          <w:numId w:val="16"/>
        </w:numPr>
        <w:tabs>
          <w:tab w:val="left" w:pos="3960"/>
        </w:tabs>
        <w:autoSpaceDE/>
        <w:autoSpaceDN/>
        <w:adjustRightInd/>
        <w:spacing w:after="200" w:line="276" w:lineRule="auto"/>
        <w:contextualSpacing/>
        <w:jc w:val="right"/>
        <w:rPr>
          <w:i/>
          <w:sz w:val="22"/>
          <w:szCs w:val="22"/>
        </w:rPr>
      </w:pPr>
      <w:r w:rsidRPr="00A7708D">
        <w:rPr>
          <w:i/>
          <w:sz w:val="22"/>
          <w:szCs w:val="22"/>
        </w:rPr>
        <w:t xml:space="preserve">melléklet a 117/ 2025. sz. </w:t>
      </w:r>
      <w:proofErr w:type="spellStart"/>
      <w:r w:rsidRPr="00A7708D">
        <w:rPr>
          <w:i/>
          <w:sz w:val="22"/>
          <w:szCs w:val="22"/>
        </w:rPr>
        <w:t>Képv</w:t>
      </w:r>
      <w:proofErr w:type="spellEnd"/>
      <w:r w:rsidRPr="00A7708D">
        <w:rPr>
          <w:i/>
          <w:sz w:val="22"/>
          <w:szCs w:val="22"/>
        </w:rPr>
        <w:t>. test. határozathoz</w:t>
      </w:r>
    </w:p>
    <w:p w14:paraId="2FDB71FF" w14:textId="77777777" w:rsidR="00A7708D" w:rsidRPr="00AF7E1A" w:rsidRDefault="00A7708D" w:rsidP="00A7708D">
      <w:pPr>
        <w:jc w:val="right"/>
        <w:rPr>
          <w:smallCaps/>
          <w:sz w:val="22"/>
          <w:szCs w:val="22"/>
        </w:rPr>
      </w:pPr>
      <w:r w:rsidRPr="00AF7E1A">
        <w:rPr>
          <w:sz w:val="22"/>
          <w:szCs w:val="22"/>
        </w:rPr>
        <w:t xml:space="preserve">                                                  </w:t>
      </w:r>
    </w:p>
    <w:p w14:paraId="10B11DEE" w14:textId="77777777" w:rsidR="00A7708D" w:rsidRPr="00AF7E1A" w:rsidRDefault="00A7708D" w:rsidP="00A7708D">
      <w:pPr>
        <w:jc w:val="center"/>
        <w:rPr>
          <w:b/>
        </w:rPr>
      </w:pPr>
      <w:r w:rsidRPr="00AF7E1A">
        <w:rPr>
          <w:b/>
        </w:rPr>
        <w:t>ELLÁTÁSI SZERZŐDÉS MEGSZÜNTETÉSE</w:t>
      </w:r>
    </w:p>
    <w:p w14:paraId="75D5E237" w14:textId="77777777" w:rsidR="00A7708D" w:rsidRPr="00AF7E1A" w:rsidRDefault="00A7708D" w:rsidP="00A7708D">
      <w:pPr>
        <w:jc w:val="center"/>
        <w:rPr>
          <w:bCs/>
        </w:rPr>
      </w:pPr>
    </w:p>
    <w:p w14:paraId="29543F02" w14:textId="77777777" w:rsidR="00A7708D" w:rsidRPr="00AF7E1A" w:rsidRDefault="00A7708D" w:rsidP="00A7708D">
      <w:pPr>
        <w:keepNext/>
        <w:jc w:val="both"/>
        <w:outlineLvl w:val="5"/>
        <w:rPr>
          <w:bCs/>
        </w:rPr>
      </w:pPr>
      <w:r w:rsidRPr="00AF7E1A">
        <w:rPr>
          <w:bCs/>
        </w:rPr>
        <w:t xml:space="preserve">amely létrejött egyrészről </w:t>
      </w:r>
      <w:r w:rsidRPr="00AF7E1A">
        <w:rPr>
          <w:b/>
          <w:bCs/>
        </w:rPr>
        <w:t>Kiskőrös Város Önkormányzata</w:t>
      </w:r>
      <w:r w:rsidRPr="00AF7E1A">
        <w:rPr>
          <w:bCs/>
        </w:rPr>
        <w:t xml:space="preserve"> (székhelye: 6200 Kiskőrös, Petőfi tér 1., adószáma:15724784-2-03, képviseli Domonyi László polgármester), </w:t>
      </w:r>
    </w:p>
    <w:p w14:paraId="20020047" w14:textId="77777777" w:rsidR="00A7708D" w:rsidRPr="00AF7E1A" w:rsidRDefault="00A7708D" w:rsidP="00A7708D">
      <w:pPr>
        <w:spacing w:after="200" w:line="276" w:lineRule="auto"/>
        <w:jc w:val="both"/>
        <w:rPr>
          <w:bCs/>
        </w:rPr>
      </w:pPr>
    </w:p>
    <w:p w14:paraId="07D16163" w14:textId="77777777" w:rsidR="00A7708D" w:rsidRPr="00AF7E1A" w:rsidRDefault="00A7708D" w:rsidP="00A7708D">
      <w:pPr>
        <w:spacing w:after="200"/>
        <w:jc w:val="both"/>
        <w:rPr>
          <w:bCs/>
        </w:rPr>
      </w:pPr>
      <w:r w:rsidRPr="00AF7E1A">
        <w:rPr>
          <w:bCs/>
        </w:rPr>
        <w:t xml:space="preserve">másrészről a </w:t>
      </w:r>
      <w:r w:rsidRPr="00AF7E1A">
        <w:rPr>
          <w:b/>
        </w:rPr>
        <w:t>Magyarországi Baptista Egyház</w:t>
      </w:r>
      <w:r w:rsidRPr="00AF7E1A">
        <w:rPr>
          <w:bCs/>
        </w:rPr>
        <w:t xml:space="preserve"> ((székhelye: 1068 Budapest, Benczúr u. 31., adószáma:19818513-2-42, képviseli: Opauszki György</w:t>
      </w:r>
      <w:r>
        <w:rPr>
          <w:bCs/>
        </w:rPr>
        <w:t xml:space="preserve"> képviselő</w:t>
      </w:r>
      <w:r w:rsidRPr="00AF7E1A">
        <w:rPr>
          <w:bCs/>
        </w:rPr>
        <w:t xml:space="preserve">) </w:t>
      </w:r>
    </w:p>
    <w:p w14:paraId="0691D248" w14:textId="77777777" w:rsidR="00A7708D" w:rsidRPr="00AF7E1A" w:rsidRDefault="00A7708D" w:rsidP="00A7708D">
      <w:pPr>
        <w:spacing w:after="200"/>
        <w:jc w:val="both"/>
        <w:rPr>
          <w:bCs/>
        </w:rPr>
      </w:pPr>
      <w:r w:rsidRPr="00AF7E1A">
        <w:rPr>
          <w:bCs/>
        </w:rPr>
        <w:t xml:space="preserve">(a továbbiakban Szerződő Felek) </w:t>
      </w:r>
    </w:p>
    <w:p w14:paraId="233CDA4B" w14:textId="77777777" w:rsidR="00A7708D" w:rsidRPr="00AF7E1A" w:rsidRDefault="00A7708D" w:rsidP="00A7708D">
      <w:pPr>
        <w:spacing w:after="200"/>
        <w:jc w:val="both"/>
        <w:rPr>
          <w:bCs/>
        </w:rPr>
      </w:pPr>
      <w:r w:rsidRPr="00AF7E1A">
        <w:rPr>
          <w:bCs/>
        </w:rPr>
        <w:lastRenderedPageBreak/>
        <w:t>között alulírott helyen és időben az alábbi feltételek mellett:</w:t>
      </w:r>
    </w:p>
    <w:p w14:paraId="708F2352" w14:textId="77777777" w:rsidR="00A7708D" w:rsidRPr="00AF7E1A" w:rsidRDefault="00A7708D">
      <w:pPr>
        <w:numPr>
          <w:ilvl w:val="0"/>
          <w:numId w:val="15"/>
        </w:numPr>
        <w:spacing w:after="200" w:line="276" w:lineRule="auto"/>
        <w:contextualSpacing/>
        <w:jc w:val="both"/>
      </w:pPr>
      <w:r w:rsidRPr="00AF7E1A">
        <w:t>Szerződő Felek megállapítják, hogy közöttük 2010. december 3. napján 5052-5/2010. számú ellátási szerződés jött létre a szociális alapszolgáltatás keretébe tartozó fogyatékos személyek nappali ellátásának biztosítására.</w:t>
      </w:r>
    </w:p>
    <w:p w14:paraId="3E4AE3D8" w14:textId="77777777" w:rsidR="00A7708D" w:rsidRPr="00AF7E1A" w:rsidRDefault="00A7708D">
      <w:pPr>
        <w:numPr>
          <w:ilvl w:val="0"/>
          <w:numId w:val="15"/>
        </w:numPr>
        <w:spacing w:after="200" w:line="276" w:lineRule="auto"/>
        <w:contextualSpacing/>
        <w:jc w:val="both"/>
      </w:pPr>
      <w:r w:rsidRPr="00AF7E1A">
        <w:t>Szerződő Felek kölcsönösen megállapodnak jelen szerződés aláírásával abban, hogy az 1. pontban rögzített - 2022. június 24. napján a 8281-4/2022. számú és 2024. február 23. napján a 937-4/2024. számú szerződéssel módosított – ellátási szerződést 2025. december 31. napjával közös megegyezéssel megszüntetik.</w:t>
      </w:r>
    </w:p>
    <w:p w14:paraId="5A13B467" w14:textId="77777777" w:rsidR="00A7708D" w:rsidRPr="00AF7E1A" w:rsidRDefault="00A7708D">
      <w:pPr>
        <w:numPr>
          <w:ilvl w:val="0"/>
          <w:numId w:val="15"/>
        </w:numPr>
        <w:spacing w:after="200" w:line="276" w:lineRule="auto"/>
        <w:contextualSpacing/>
        <w:jc w:val="both"/>
      </w:pPr>
      <w:r w:rsidRPr="00AF7E1A">
        <w:t>Szerződő Felek kijelentik, hogy a feladat-ellátási szerződés megszüntetésével összefüggésben egymással szemben követelésük nincs és a megszűnést követően egymással szemben követelést nem támasztanak.</w:t>
      </w:r>
    </w:p>
    <w:p w14:paraId="40FCB294" w14:textId="77777777" w:rsidR="00A7708D" w:rsidRPr="00AF7E1A" w:rsidRDefault="00A7708D">
      <w:pPr>
        <w:numPr>
          <w:ilvl w:val="0"/>
          <w:numId w:val="15"/>
        </w:numPr>
        <w:spacing w:after="200" w:line="276" w:lineRule="auto"/>
        <w:contextualSpacing/>
        <w:jc w:val="both"/>
      </w:pPr>
      <w:r w:rsidRPr="00AF7E1A">
        <w:t>Jelen szerződésben nem szabályozott kérdésekben a Polgári Törvénykönyvről szóló 2013. évi V. törvény és a hatályos szociális jogszabályok az irányadók.</w:t>
      </w:r>
    </w:p>
    <w:p w14:paraId="395BA578" w14:textId="77777777" w:rsidR="00A7708D" w:rsidRPr="00AF7E1A" w:rsidRDefault="00A7708D">
      <w:pPr>
        <w:numPr>
          <w:ilvl w:val="0"/>
          <w:numId w:val="15"/>
        </w:numPr>
        <w:spacing w:after="200" w:line="276" w:lineRule="auto"/>
        <w:contextualSpacing/>
        <w:jc w:val="both"/>
      </w:pPr>
      <w:r w:rsidRPr="00AF7E1A">
        <w:t xml:space="preserve">Szerződő </w:t>
      </w:r>
      <w:r>
        <w:t>F</w:t>
      </w:r>
      <w:r w:rsidRPr="00AF7E1A">
        <w:t>elek jelen szerződésből eredő jogviták esetén a hatáskörtől függően a Kiskőrösi Járásbíróság kizárólagos illetékességét kötik ki.</w:t>
      </w:r>
    </w:p>
    <w:p w14:paraId="0BE7ADEF" w14:textId="77777777" w:rsidR="00A7708D" w:rsidRPr="00AF7E1A" w:rsidRDefault="00A7708D" w:rsidP="00A7708D">
      <w:pPr>
        <w:spacing w:after="200"/>
        <w:ind w:left="720"/>
        <w:contextualSpacing/>
        <w:jc w:val="both"/>
      </w:pPr>
    </w:p>
    <w:p w14:paraId="52086C49" w14:textId="77777777" w:rsidR="00A7708D" w:rsidRPr="00AF7E1A" w:rsidRDefault="00A7708D" w:rsidP="00A7708D">
      <w:pPr>
        <w:spacing w:after="200"/>
        <w:ind w:left="720"/>
        <w:contextualSpacing/>
        <w:jc w:val="both"/>
      </w:pPr>
      <w:r w:rsidRPr="00AF7E1A">
        <w:t>A Szerződő Felek képviselői jelen szerződést elolvasás és értelmezés után, mint akaratukkal mindenben megegyezőt jóváhagyólag írták alá.</w:t>
      </w:r>
    </w:p>
    <w:p w14:paraId="282F0AC8" w14:textId="77777777" w:rsidR="00A7708D" w:rsidRPr="00AF7E1A" w:rsidRDefault="00A7708D" w:rsidP="00A7708D">
      <w:pPr>
        <w:spacing w:after="200"/>
        <w:ind w:left="720"/>
        <w:contextualSpacing/>
        <w:jc w:val="both"/>
      </w:pPr>
    </w:p>
    <w:p w14:paraId="7AD92693" w14:textId="1DD59301" w:rsidR="00A7708D" w:rsidRPr="00AF7E1A" w:rsidRDefault="00A7708D" w:rsidP="00B170E3">
      <w:pPr>
        <w:spacing w:after="200" w:line="276" w:lineRule="auto"/>
        <w:jc w:val="both"/>
      </w:pPr>
      <w:r w:rsidRPr="00AF7E1A">
        <w:t xml:space="preserve">Kiskőrös, 2025.                                                            </w:t>
      </w:r>
    </w:p>
    <w:p w14:paraId="77A9D3A7" w14:textId="77777777" w:rsidR="00A7708D" w:rsidRPr="00AF7E1A" w:rsidRDefault="00A7708D" w:rsidP="00A7708D">
      <w:pPr>
        <w:jc w:val="both"/>
      </w:pPr>
      <w:r w:rsidRPr="00AF7E1A">
        <w:t xml:space="preserve">Domonyi László                                                               </w:t>
      </w:r>
      <w:r>
        <w:t xml:space="preserve">              </w:t>
      </w:r>
      <w:r w:rsidRPr="00AF7E1A">
        <w:t xml:space="preserve">Opauszki György       </w:t>
      </w:r>
    </w:p>
    <w:p w14:paraId="4929B06B" w14:textId="77777777" w:rsidR="00A7708D" w:rsidRPr="00AF7E1A" w:rsidRDefault="00A7708D" w:rsidP="00A7708D">
      <w:pPr>
        <w:jc w:val="both"/>
      </w:pPr>
      <w:r w:rsidRPr="00AF7E1A">
        <w:t>polgármester</w:t>
      </w:r>
      <w:r>
        <w:t xml:space="preserve">                                                                                         képviselő</w:t>
      </w:r>
      <w:r w:rsidRPr="00AF7E1A">
        <w:t xml:space="preserve">                                                                           </w:t>
      </w:r>
    </w:p>
    <w:p w14:paraId="46A9A41E" w14:textId="77777777" w:rsidR="00A7708D" w:rsidRPr="00AF7E1A" w:rsidRDefault="00A7708D" w:rsidP="00A7708D">
      <w:pPr>
        <w:jc w:val="both"/>
      </w:pPr>
    </w:p>
    <w:p w14:paraId="7509E9BD" w14:textId="77777777" w:rsidR="00A7708D" w:rsidRPr="00AF7E1A" w:rsidRDefault="00A7708D" w:rsidP="00A7708D">
      <w:pPr>
        <w:jc w:val="both"/>
      </w:pPr>
    </w:p>
    <w:p w14:paraId="1858E582" w14:textId="77777777" w:rsidR="00A7708D" w:rsidRPr="00AF7E1A" w:rsidRDefault="00A7708D" w:rsidP="00A7708D">
      <w:pPr>
        <w:jc w:val="both"/>
      </w:pPr>
      <w:proofErr w:type="spellStart"/>
      <w:r w:rsidRPr="00AF7E1A">
        <w:t>Ellenjegyzem</w:t>
      </w:r>
      <w:proofErr w:type="spellEnd"/>
      <w:r w:rsidRPr="00AF7E1A">
        <w:t xml:space="preserve">: </w:t>
      </w:r>
    </w:p>
    <w:p w14:paraId="25696ACB" w14:textId="77777777" w:rsidR="00A7708D" w:rsidRPr="00AF7E1A" w:rsidRDefault="00A7708D" w:rsidP="00A7708D">
      <w:pPr>
        <w:jc w:val="both"/>
      </w:pPr>
      <w:r w:rsidRPr="00AF7E1A">
        <w:t xml:space="preserve">                                  Dr. Turán Csaba</w:t>
      </w:r>
    </w:p>
    <w:p w14:paraId="5832BAEC" w14:textId="77777777" w:rsidR="00A7708D" w:rsidRPr="002A6140" w:rsidRDefault="00A7708D" w:rsidP="00A7708D">
      <w:pPr>
        <w:jc w:val="both"/>
      </w:pPr>
      <w:r w:rsidRPr="00AF7E1A">
        <w:t xml:space="preserve">                                  jegyző</w:t>
      </w:r>
    </w:p>
    <w:p w14:paraId="10B8A914" w14:textId="77777777" w:rsidR="00A7708D" w:rsidRDefault="00A7708D" w:rsidP="00074F72">
      <w:pPr>
        <w:pBdr>
          <w:bottom w:val="single" w:sz="6" w:space="1" w:color="auto"/>
        </w:pBdr>
        <w:jc w:val="both"/>
        <w:rPr>
          <w:bCs/>
          <w:sz w:val="22"/>
          <w:szCs w:val="22"/>
        </w:rPr>
      </w:pPr>
    </w:p>
    <w:p w14:paraId="51F09B59" w14:textId="77777777" w:rsidR="00A7708D" w:rsidRDefault="00A7708D" w:rsidP="00074F72">
      <w:pPr>
        <w:pBdr>
          <w:bottom w:val="single" w:sz="6" w:space="1" w:color="auto"/>
        </w:pBdr>
        <w:jc w:val="both"/>
        <w:rPr>
          <w:bCs/>
          <w:sz w:val="22"/>
          <w:szCs w:val="22"/>
        </w:rPr>
      </w:pPr>
    </w:p>
    <w:p w14:paraId="25F74A84" w14:textId="77777777" w:rsidR="00A7708D" w:rsidRPr="002B563E" w:rsidRDefault="00A7708D">
      <w:pPr>
        <w:pStyle w:val="Listaszerbekezds"/>
        <w:widowControl/>
        <w:numPr>
          <w:ilvl w:val="0"/>
          <w:numId w:val="17"/>
        </w:numPr>
        <w:tabs>
          <w:tab w:val="left" w:pos="3960"/>
        </w:tabs>
        <w:autoSpaceDE/>
        <w:autoSpaceDN/>
        <w:adjustRightInd/>
        <w:spacing w:after="200" w:line="276" w:lineRule="auto"/>
        <w:contextualSpacing/>
        <w:jc w:val="right"/>
        <w:rPr>
          <w:i/>
          <w:sz w:val="24"/>
          <w:szCs w:val="24"/>
        </w:rPr>
      </w:pPr>
      <w:r w:rsidRPr="002B563E">
        <w:rPr>
          <w:i/>
          <w:sz w:val="24"/>
          <w:szCs w:val="24"/>
        </w:rPr>
        <w:t xml:space="preserve">melléklet a  </w:t>
      </w:r>
      <w:r>
        <w:rPr>
          <w:i/>
          <w:sz w:val="24"/>
          <w:szCs w:val="24"/>
        </w:rPr>
        <w:t>117</w:t>
      </w:r>
      <w:r w:rsidRPr="002B563E">
        <w:rPr>
          <w:i/>
          <w:sz w:val="24"/>
          <w:szCs w:val="24"/>
        </w:rPr>
        <w:t xml:space="preserve">/2025. sz. </w:t>
      </w:r>
      <w:proofErr w:type="spellStart"/>
      <w:r w:rsidRPr="002B563E">
        <w:rPr>
          <w:i/>
          <w:sz w:val="24"/>
          <w:szCs w:val="24"/>
        </w:rPr>
        <w:t>Képv</w:t>
      </w:r>
      <w:proofErr w:type="spellEnd"/>
      <w:r w:rsidRPr="002B563E">
        <w:rPr>
          <w:i/>
          <w:sz w:val="24"/>
          <w:szCs w:val="24"/>
        </w:rPr>
        <w:t>. test. határozathoz</w:t>
      </w:r>
    </w:p>
    <w:p w14:paraId="1AF26FDD" w14:textId="77777777" w:rsidR="00A7708D" w:rsidRPr="002B563E" w:rsidRDefault="00A7708D" w:rsidP="00A7708D">
      <w:pPr>
        <w:jc w:val="right"/>
        <w:rPr>
          <w:smallCaps/>
        </w:rPr>
      </w:pPr>
      <w:r w:rsidRPr="002B563E">
        <w:t xml:space="preserve">                                                  </w:t>
      </w:r>
    </w:p>
    <w:p w14:paraId="61BA36D1" w14:textId="77777777" w:rsidR="00A7708D" w:rsidRPr="002B563E" w:rsidRDefault="00A7708D" w:rsidP="00A7708D">
      <w:pPr>
        <w:jc w:val="center"/>
        <w:rPr>
          <w:b/>
        </w:rPr>
      </w:pPr>
      <w:r w:rsidRPr="002B563E">
        <w:rPr>
          <w:b/>
        </w:rPr>
        <w:t>ELLÁTÁSI SZERZŐDÉS MEGSZÜNTETÉSE</w:t>
      </w:r>
    </w:p>
    <w:p w14:paraId="3FD5DF58" w14:textId="77777777" w:rsidR="00A7708D" w:rsidRPr="002B563E" w:rsidRDefault="00A7708D" w:rsidP="00A7708D">
      <w:pPr>
        <w:jc w:val="center"/>
        <w:rPr>
          <w:bCs/>
        </w:rPr>
      </w:pPr>
    </w:p>
    <w:p w14:paraId="0AE610A2" w14:textId="77777777" w:rsidR="00A7708D" w:rsidRPr="002B563E" w:rsidRDefault="00A7708D" w:rsidP="00A7708D">
      <w:pPr>
        <w:keepNext/>
        <w:jc w:val="both"/>
        <w:outlineLvl w:val="5"/>
        <w:rPr>
          <w:bCs/>
        </w:rPr>
      </w:pPr>
      <w:r w:rsidRPr="002B563E">
        <w:rPr>
          <w:bCs/>
        </w:rPr>
        <w:t xml:space="preserve">amely létrejött egyrészről </w:t>
      </w:r>
      <w:r w:rsidRPr="002B563E">
        <w:rPr>
          <w:b/>
          <w:bCs/>
        </w:rPr>
        <w:t>Kiskőrös Város Önkormányzata</w:t>
      </w:r>
      <w:r w:rsidRPr="002B563E">
        <w:rPr>
          <w:bCs/>
        </w:rPr>
        <w:t xml:space="preserve"> (székhelye: 6200 Kiskőrös, Petőfi tér 1., adószáma:15724784-2-03, képviseli Domonyi László polgármester), </w:t>
      </w:r>
    </w:p>
    <w:p w14:paraId="3718CC47" w14:textId="77777777" w:rsidR="00A7708D" w:rsidRPr="002B563E" w:rsidRDefault="00A7708D" w:rsidP="00A7708D">
      <w:pPr>
        <w:jc w:val="both"/>
        <w:rPr>
          <w:bCs/>
        </w:rPr>
      </w:pPr>
    </w:p>
    <w:p w14:paraId="4D6186D3" w14:textId="77777777" w:rsidR="00A7708D" w:rsidRPr="002B563E" w:rsidRDefault="00A7708D" w:rsidP="00A7708D">
      <w:pPr>
        <w:jc w:val="both"/>
        <w:rPr>
          <w:bCs/>
        </w:rPr>
      </w:pPr>
      <w:r w:rsidRPr="002B563E">
        <w:rPr>
          <w:bCs/>
        </w:rPr>
        <w:t xml:space="preserve">másrészről a </w:t>
      </w:r>
      <w:r w:rsidRPr="002B563E">
        <w:rPr>
          <w:b/>
        </w:rPr>
        <w:t>Magyarországi Baptista Egyház</w:t>
      </w:r>
      <w:r w:rsidRPr="002B563E">
        <w:rPr>
          <w:bCs/>
        </w:rPr>
        <w:t xml:space="preserve"> ((székhelye: 1068 Budapest, Benczúr u. 31., adószáma:19818513-2-42, képviseli: Opauszki György képviselő) </w:t>
      </w:r>
    </w:p>
    <w:p w14:paraId="317E2DFC" w14:textId="77777777" w:rsidR="00A7708D" w:rsidRPr="002B563E" w:rsidRDefault="00A7708D" w:rsidP="00A7708D">
      <w:pPr>
        <w:jc w:val="both"/>
        <w:rPr>
          <w:bCs/>
        </w:rPr>
      </w:pPr>
    </w:p>
    <w:p w14:paraId="50B6F483" w14:textId="77777777" w:rsidR="00A7708D" w:rsidRPr="002B563E" w:rsidRDefault="00A7708D" w:rsidP="00A7708D">
      <w:pPr>
        <w:jc w:val="both"/>
        <w:rPr>
          <w:bCs/>
        </w:rPr>
      </w:pPr>
      <w:r w:rsidRPr="002B563E">
        <w:rPr>
          <w:bCs/>
        </w:rPr>
        <w:t xml:space="preserve">(a továbbiakban Szerződő Felek) </w:t>
      </w:r>
    </w:p>
    <w:p w14:paraId="15CF28DF" w14:textId="77777777" w:rsidR="00A7708D" w:rsidRPr="002B563E" w:rsidRDefault="00A7708D" w:rsidP="00A7708D">
      <w:pPr>
        <w:jc w:val="both"/>
        <w:rPr>
          <w:bCs/>
        </w:rPr>
      </w:pPr>
    </w:p>
    <w:p w14:paraId="475FC056" w14:textId="77777777" w:rsidR="00A7708D" w:rsidRPr="002B563E" w:rsidRDefault="00A7708D" w:rsidP="00A7708D">
      <w:pPr>
        <w:jc w:val="both"/>
        <w:rPr>
          <w:bCs/>
        </w:rPr>
      </w:pPr>
      <w:r w:rsidRPr="002B563E">
        <w:rPr>
          <w:bCs/>
        </w:rPr>
        <w:t>között alulírott helyen és időben az alábbi feltételek mellett:</w:t>
      </w:r>
    </w:p>
    <w:p w14:paraId="3F628E77" w14:textId="77777777" w:rsidR="00A7708D" w:rsidRPr="002B563E" w:rsidRDefault="00A7708D" w:rsidP="00A7708D">
      <w:pPr>
        <w:jc w:val="both"/>
        <w:rPr>
          <w:bCs/>
        </w:rPr>
      </w:pPr>
    </w:p>
    <w:p w14:paraId="4300424C" w14:textId="77777777" w:rsidR="00A7708D" w:rsidRDefault="00A7708D">
      <w:pPr>
        <w:numPr>
          <w:ilvl w:val="0"/>
          <w:numId w:val="15"/>
        </w:numPr>
        <w:jc w:val="both"/>
      </w:pPr>
      <w:r w:rsidRPr="002B563E">
        <w:t>Szerződő Felek megállapítják, hogy közöttük 2022. június 24. napján 8313-4/2022. számú ellátási szerződés jött létre a szociális alapszolgáltatás keretébe tartozó étkeztetés, házi segítségnyújtás, idősek nappali ellátása és támogató szolgáltatás biztosítására.</w:t>
      </w:r>
    </w:p>
    <w:p w14:paraId="7BFC39FE" w14:textId="77777777" w:rsidR="00A7708D" w:rsidRPr="002B563E" w:rsidRDefault="00A7708D" w:rsidP="00A7708D">
      <w:pPr>
        <w:ind w:left="720"/>
        <w:jc w:val="both"/>
      </w:pPr>
    </w:p>
    <w:p w14:paraId="1649C40E" w14:textId="77777777" w:rsidR="00A7708D" w:rsidRDefault="00A7708D">
      <w:pPr>
        <w:numPr>
          <w:ilvl w:val="0"/>
          <w:numId w:val="15"/>
        </w:numPr>
        <w:jc w:val="both"/>
      </w:pPr>
      <w:r w:rsidRPr="002B563E">
        <w:lastRenderedPageBreak/>
        <w:t>Szerződő Felek kölcsönösen megállapodnak jelen szerződés aláírásával abban, hogy az 1. pontban rögzített ellátási szerződést 2025. december 31. napjával közös megegyezéssel megszüntetik.</w:t>
      </w:r>
    </w:p>
    <w:p w14:paraId="26F30D74" w14:textId="77777777" w:rsidR="00A7708D" w:rsidRPr="002B563E" w:rsidRDefault="00A7708D" w:rsidP="00A7708D">
      <w:pPr>
        <w:jc w:val="both"/>
      </w:pPr>
    </w:p>
    <w:p w14:paraId="5557CFBD" w14:textId="77777777" w:rsidR="00A7708D" w:rsidRDefault="00A7708D">
      <w:pPr>
        <w:numPr>
          <w:ilvl w:val="0"/>
          <w:numId w:val="15"/>
        </w:numPr>
        <w:jc w:val="both"/>
      </w:pPr>
      <w:r w:rsidRPr="002B563E">
        <w:t>Szerződő Felek kijelentik, hogy a feladat-ellátási szerződés megszüntetésével összefüggésben egymással szemben követelésük nincs és a megszűnést követően egymással szemben követelést nem támasztanak.</w:t>
      </w:r>
    </w:p>
    <w:p w14:paraId="24C97322" w14:textId="77777777" w:rsidR="00A7708D" w:rsidRPr="002B563E" w:rsidRDefault="00A7708D" w:rsidP="00A7708D">
      <w:pPr>
        <w:jc w:val="both"/>
      </w:pPr>
    </w:p>
    <w:p w14:paraId="5F52A149" w14:textId="77777777" w:rsidR="00A7708D" w:rsidRDefault="00A7708D">
      <w:pPr>
        <w:numPr>
          <w:ilvl w:val="0"/>
          <w:numId w:val="15"/>
        </w:numPr>
        <w:jc w:val="both"/>
      </w:pPr>
      <w:r w:rsidRPr="002B563E">
        <w:t>Jelen szerződésben nem szabályozott kérdésekben a Polgári Törvénykönyvről szóló 2013. évi V. törvény és a hatályos szociális jogszabályok az irányadók.</w:t>
      </w:r>
    </w:p>
    <w:p w14:paraId="000267BB" w14:textId="77777777" w:rsidR="00A7708D" w:rsidRPr="002B563E" w:rsidRDefault="00A7708D" w:rsidP="00A7708D">
      <w:pPr>
        <w:jc w:val="both"/>
      </w:pPr>
    </w:p>
    <w:p w14:paraId="77522E39" w14:textId="77777777" w:rsidR="00A7708D" w:rsidRPr="002B563E" w:rsidRDefault="00A7708D">
      <w:pPr>
        <w:numPr>
          <w:ilvl w:val="0"/>
          <w:numId w:val="15"/>
        </w:numPr>
        <w:jc w:val="both"/>
      </w:pPr>
      <w:r w:rsidRPr="002B563E">
        <w:t>Szerződő Felek jelen szerződésből eredő jogviták esetén a hatáskörtől függően a Kiskőrösi Járásbíróság kizárólagos illetékességét kötik ki.</w:t>
      </w:r>
    </w:p>
    <w:p w14:paraId="26C430E1" w14:textId="77777777" w:rsidR="00A7708D" w:rsidRPr="002B563E" w:rsidRDefault="00A7708D" w:rsidP="00A7708D">
      <w:pPr>
        <w:ind w:left="720"/>
        <w:contextualSpacing/>
        <w:jc w:val="both"/>
      </w:pPr>
    </w:p>
    <w:p w14:paraId="77E5CC49" w14:textId="25755333" w:rsidR="00A7708D" w:rsidRPr="00B170E3" w:rsidRDefault="00A7708D" w:rsidP="00B170E3">
      <w:pPr>
        <w:ind w:left="720"/>
        <w:contextualSpacing/>
        <w:jc w:val="both"/>
      </w:pPr>
      <w:r w:rsidRPr="002B563E">
        <w:t>A Szerződő Felek képviselői jelen szerződést elolvasás és értelmezés után, mint akaratukkal mindenben megegyezőt jóváhagyólag írták alá.</w:t>
      </w:r>
    </w:p>
    <w:p w14:paraId="7DFCF88A" w14:textId="7A1C9909" w:rsidR="00A7708D" w:rsidRPr="002B563E" w:rsidRDefault="00A7708D" w:rsidP="00B170E3">
      <w:pPr>
        <w:spacing w:after="200" w:line="276" w:lineRule="auto"/>
        <w:jc w:val="both"/>
      </w:pPr>
      <w:r w:rsidRPr="002B563E">
        <w:t xml:space="preserve">Kiskőrös, 2025. </w:t>
      </w:r>
    </w:p>
    <w:p w14:paraId="6CD7BDDE" w14:textId="77777777" w:rsidR="00A7708D" w:rsidRPr="002B563E" w:rsidRDefault="00A7708D" w:rsidP="00A7708D">
      <w:pPr>
        <w:jc w:val="both"/>
      </w:pPr>
      <w:r w:rsidRPr="002B563E">
        <w:t xml:space="preserve">Domonyi László                                                                             Opauszki György       </w:t>
      </w:r>
    </w:p>
    <w:p w14:paraId="2B9BD1AE" w14:textId="77777777" w:rsidR="00A7708D" w:rsidRPr="002B563E" w:rsidRDefault="00A7708D" w:rsidP="00A7708D">
      <w:pPr>
        <w:jc w:val="both"/>
      </w:pPr>
      <w:r>
        <w:t xml:space="preserve">    </w:t>
      </w:r>
      <w:r w:rsidRPr="002B563E">
        <w:t xml:space="preserve">polgármester                                                                                      képviselő                                                                           </w:t>
      </w:r>
    </w:p>
    <w:p w14:paraId="72199804" w14:textId="77777777" w:rsidR="00A7708D" w:rsidRPr="002B563E" w:rsidRDefault="00A7708D" w:rsidP="00A7708D">
      <w:pPr>
        <w:jc w:val="both"/>
      </w:pPr>
    </w:p>
    <w:p w14:paraId="56A43135" w14:textId="3804947C" w:rsidR="00A7708D" w:rsidRDefault="00A7708D" w:rsidP="00A7708D">
      <w:pPr>
        <w:jc w:val="both"/>
      </w:pPr>
      <w:proofErr w:type="spellStart"/>
      <w:r w:rsidRPr="002B563E">
        <w:t>Ellenjegyzem</w:t>
      </w:r>
      <w:proofErr w:type="spellEnd"/>
      <w:r w:rsidRPr="002B563E">
        <w:t xml:space="preserve">:                            </w:t>
      </w:r>
    </w:p>
    <w:p w14:paraId="7400B23D" w14:textId="77777777" w:rsidR="00A7708D" w:rsidRDefault="00A7708D" w:rsidP="00A7708D">
      <w:pPr>
        <w:jc w:val="both"/>
      </w:pPr>
    </w:p>
    <w:p w14:paraId="59C2D541" w14:textId="77777777" w:rsidR="00A7708D" w:rsidRPr="002B563E" w:rsidRDefault="00A7708D" w:rsidP="00A7708D">
      <w:pPr>
        <w:jc w:val="both"/>
      </w:pPr>
      <w:r w:rsidRPr="002B563E">
        <w:t>Dr. Turán Csaba</w:t>
      </w:r>
    </w:p>
    <w:p w14:paraId="227C0BA3" w14:textId="77777777" w:rsidR="00A7708D" w:rsidRPr="004F37E1" w:rsidRDefault="00A7708D" w:rsidP="00A7708D">
      <w:pPr>
        <w:jc w:val="both"/>
      </w:pPr>
      <w:r w:rsidRPr="002B563E">
        <w:t xml:space="preserve">      </w:t>
      </w:r>
      <w:r>
        <w:t xml:space="preserve"> </w:t>
      </w:r>
      <w:r w:rsidRPr="002B563E">
        <w:t xml:space="preserve"> jegyző</w:t>
      </w:r>
    </w:p>
    <w:p w14:paraId="7EFF5BE6" w14:textId="77777777" w:rsidR="00074F72" w:rsidRPr="00F6532F" w:rsidRDefault="00074F72" w:rsidP="00074F72">
      <w:pPr>
        <w:pBdr>
          <w:bottom w:val="single" w:sz="6" w:space="1" w:color="auto"/>
        </w:pBdr>
        <w:jc w:val="both"/>
        <w:rPr>
          <w:i/>
          <w:sz w:val="22"/>
          <w:szCs w:val="22"/>
        </w:rPr>
      </w:pPr>
    </w:p>
    <w:p w14:paraId="6D0BBE36" w14:textId="77777777" w:rsidR="00AB2DA2" w:rsidRDefault="00AB2DA2" w:rsidP="00AB2DA2">
      <w:pPr>
        <w:pStyle w:val="Listaszerbekezds"/>
        <w:ind w:left="720"/>
        <w:rPr>
          <w:b/>
          <w:sz w:val="22"/>
          <w:szCs w:val="22"/>
        </w:rPr>
      </w:pPr>
    </w:p>
    <w:p w14:paraId="51371E85" w14:textId="77777777" w:rsidR="004A18BA" w:rsidRPr="00564731" w:rsidRDefault="004A18BA" w:rsidP="00564731">
      <w:pPr>
        <w:suppressAutoHyphens/>
        <w:jc w:val="both"/>
        <w:rPr>
          <w:rFonts w:eastAsia="Noto Sans CJK SC Regular" w:cs="FreeSans"/>
          <w:kern w:val="2"/>
          <w:sz w:val="22"/>
          <w:szCs w:val="22"/>
          <w:lang w:eastAsia="zh-CN" w:bidi="hi-IN"/>
        </w:rPr>
      </w:pPr>
    </w:p>
    <w:p w14:paraId="284A9740" w14:textId="77777777" w:rsidR="004A18BA" w:rsidRPr="00F6532F" w:rsidRDefault="004A18BA">
      <w:pPr>
        <w:pStyle w:val="Listaszerbekezds"/>
        <w:numPr>
          <w:ilvl w:val="0"/>
          <w:numId w:val="8"/>
        </w:numPr>
        <w:jc w:val="center"/>
        <w:rPr>
          <w:b/>
          <w:sz w:val="22"/>
          <w:szCs w:val="22"/>
        </w:rPr>
      </w:pPr>
      <w:r w:rsidRPr="00F6532F">
        <w:rPr>
          <w:b/>
          <w:sz w:val="22"/>
          <w:szCs w:val="22"/>
        </w:rPr>
        <w:t>napirend</w:t>
      </w:r>
    </w:p>
    <w:p w14:paraId="509935AF" w14:textId="77777777" w:rsidR="004A18BA" w:rsidRPr="00F6532F" w:rsidRDefault="004A18BA" w:rsidP="004A18BA">
      <w:pPr>
        <w:rPr>
          <w:b/>
          <w:sz w:val="22"/>
          <w:szCs w:val="22"/>
        </w:rPr>
      </w:pPr>
    </w:p>
    <w:p w14:paraId="2C34060B" w14:textId="77777777" w:rsidR="00092BD9" w:rsidRPr="00092BD9" w:rsidRDefault="00092BD9" w:rsidP="00092BD9">
      <w:pPr>
        <w:keepNext/>
        <w:tabs>
          <w:tab w:val="left" w:pos="851"/>
          <w:tab w:val="left" w:pos="993"/>
        </w:tabs>
        <w:spacing w:line="240" w:lineRule="atLeast"/>
        <w:ind w:left="720"/>
        <w:jc w:val="center"/>
        <w:outlineLvl w:val="1"/>
        <w:rPr>
          <w:caps/>
          <w:sz w:val="22"/>
          <w:szCs w:val="22"/>
        </w:rPr>
      </w:pPr>
      <w:r w:rsidRPr="00092BD9">
        <w:rPr>
          <w:caps/>
          <w:sz w:val="22"/>
          <w:szCs w:val="22"/>
        </w:rPr>
        <w:t>Ellátási szerződés megkötése az étkeztetés, házi segítségnyújtás, idősek nappali ellátása  biztosítására</w:t>
      </w:r>
    </w:p>
    <w:p w14:paraId="374998A0" w14:textId="77777777" w:rsidR="004A18BA" w:rsidRPr="00F6532F" w:rsidRDefault="004A18BA" w:rsidP="004A18BA">
      <w:pPr>
        <w:jc w:val="center"/>
        <w:rPr>
          <w:i/>
          <w:sz w:val="22"/>
          <w:szCs w:val="22"/>
        </w:rPr>
      </w:pPr>
      <w:r w:rsidRPr="00F6532F">
        <w:rPr>
          <w:i/>
          <w:sz w:val="22"/>
          <w:szCs w:val="22"/>
        </w:rPr>
        <w:t>(Írásos előterjesztés a jegyzőkönyvhöz mellékelve.)</w:t>
      </w:r>
    </w:p>
    <w:p w14:paraId="1D71036D" w14:textId="77777777" w:rsidR="004A18BA" w:rsidRPr="00F6532F" w:rsidRDefault="004A18BA" w:rsidP="004A18BA">
      <w:pPr>
        <w:jc w:val="center"/>
        <w:rPr>
          <w:sz w:val="22"/>
          <w:szCs w:val="22"/>
        </w:rPr>
      </w:pPr>
    </w:p>
    <w:p w14:paraId="139D2326" w14:textId="77777777" w:rsidR="004A18BA" w:rsidRPr="00F6532F" w:rsidRDefault="004A18BA" w:rsidP="004A18BA">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1A26E601" w14:textId="77777777" w:rsidR="00D316CC" w:rsidRPr="00D316CC" w:rsidRDefault="00D316CC" w:rsidP="00D316CC">
      <w:pPr>
        <w:jc w:val="both"/>
        <w:rPr>
          <w:bCs/>
          <w:sz w:val="22"/>
          <w:szCs w:val="22"/>
        </w:rPr>
      </w:pPr>
      <w:r w:rsidRPr="00D316CC">
        <w:rPr>
          <w:b/>
          <w:sz w:val="22"/>
          <w:szCs w:val="22"/>
          <w:u w:val="single"/>
        </w:rPr>
        <w:t>Előadó:</w:t>
      </w:r>
      <w:r w:rsidRPr="00D316CC">
        <w:rPr>
          <w:b/>
          <w:sz w:val="22"/>
          <w:szCs w:val="22"/>
        </w:rPr>
        <w:tab/>
      </w:r>
      <w:r w:rsidRPr="00D316CC">
        <w:rPr>
          <w:bCs/>
          <w:sz w:val="22"/>
          <w:szCs w:val="22"/>
        </w:rPr>
        <w:t>Közigazgatási osztályvezető</w:t>
      </w:r>
    </w:p>
    <w:p w14:paraId="61526AE9" w14:textId="77777777" w:rsidR="00D316CC" w:rsidRPr="00D316CC" w:rsidRDefault="00D316CC" w:rsidP="00D316CC">
      <w:pPr>
        <w:jc w:val="both"/>
        <w:rPr>
          <w:b/>
          <w:sz w:val="22"/>
          <w:szCs w:val="22"/>
          <w:u w:val="single"/>
        </w:rPr>
      </w:pPr>
    </w:p>
    <w:p w14:paraId="31DC4F7A" w14:textId="77777777" w:rsidR="00D316CC" w:rsidRPr="00D316CC" w:rsidRDefault="00D316CC" w:rsidP="00D316CC">
      <w:pPr>
        <w:jc w:val="both"/>
        <w:rPr>
          <w:b/>
          <w:sz w:val="22"/>
          <w:szCs w:val="22"/>
        </w:rPr>
      </w:pPr>
      <w:r w:rsidRPr="00D316CC">
        <w:rPr>
          <w:b/>
          <w:sz w:val="22"/>
          <w:szCs w:val="22"/>
        </w:rPr>
        <w:t>Domonyi László</w:t>
      </w:r>
      <w:r w:rsidRPr="00D316CC">
        <w:rPr>
          <w:b/>
          <w:bCs/>
          <w:sz w:val="22"/>
          <w:szCs w:val="22"/>
        </w:rPr>
        <w:t xml:space="preserve"> polgármester </w:t>
      </w:r>
      <w:r w:rsidRPr="00D316CC">
        <w:rPr>
          <w:bCs/>
          <w:sz w:val="22"/>
          <w:szCs w:val="22"/>
        </w:rPr>
        <w:t>az előterjesztés szóbeli ismertetésére felkérte</w:t>
      </w:r>
      <w:r w:rsidRPr="00D316CC">
        <w:rPr>
          <w:b/>
          <w:sz w:val="22"/>
          <w:szCs w:val="22"/>
        </w:rPr>
        <w:t xml:space="preserve"> Aszódiné Nedró Éva közigazgatási osztályvezetőt.</w:t>
      </w:r>
    </w:p>
    <w:p w14:paraId="6BE1C532" w14:textId="77777777" w:rsidR="00D316CC" w:rsidRPr="00D316CC" w:rsidRDefault="00D316CC" w:rsidP="00D316CC">
      <w:pPr>
        <w:jc w:val="both"/>
        <w:rPr>
          <w:b/>
          <w:sz w:val="22"/>
          <w:szCs w:val="22"/>
        </w:rPr>
      </w:pPr>
    </w:p>
    <w:p w14:paraId="4F57131D" w14:textId="752A009E" w:rsidR="00D316CC" w:rsidRPr="00D316CC" w:rsidRDefault="00D316CC" w:rsidP="00D316CC">
      <w:pPr>
        <w:jc w:val="both"/>
        <w:rPr>
          <w:sz w:val="22"/>
          <w:szCs w:val="22"/>
        </w:rPr>
      </w:pPr>
      <w:r w:rsidRPr="00D316CC">
        <w:rPr>
          <w:b/>
          <w:sz w:val="22"/>
          <w:szCs w:val="22"/>
        </w:rPr>
        <w:t xml:space="preserve">Aszódiné Nedró Éva közigazgatási osztályvezető </w:t>
      </w:r>
      <w:r w:rsidRPr="00D316CC">
        <w:rPr>
          <w:sz w:val="22"/>
          <w:szCs w:val="22"/>
        </w:rPr>
        <w:t xml:space="preserve">elmondta, hogy </w:t>
      </w:r>
      <w:r w:rsidR="00123C75">
        <w:rPr>
          <w:sz w:val="22"/>
          <w:szCs w:val="22"/>
        </w:rPr>
        <w:t xml:space="preserve">a Magyarországi Baptista Egyház az általa működtetett Filadelfia Integrált Szociális Intézmény és az intézmény </w:t>
      </w:r>
      <w:r w:rsidR="00DC4338">
        <w:rPr>
          <w:sz w:val="22"/>
          <w:szCs w:val="22"/>
        </w:rPr>
        <w:t xml:space="preserve">által nyújtott szociális szolgáltatások egy részét </w:t>
      </w:r>
      <w:r w:rsidR="00EA5837">
        <w:rPr>
          <w:sz w:val="22"/>
          <w:szCs w:val="22"/>
        </w:rPr>
        <w:t xml:space="preserve">a közvetlen fenntartásából a Baptista Diakóniai Központ részére adja át 2026. január 1. napjával, ezért </w:t>
      </w:r>
      <w:r w:rsidR="001E4548">
        <w:rPr>
          <w:sz w:val="22"/>
          <w:szCs w:val="22"/>
        </w:rPr>
        <w:t>az előző napirendi pontban tárgyaltak szerint a Magyarországi Baptista Egyház és az Önkormányzat között létrejött ellátási szerződés</w:t>
      </w:r>
      <w:r w:rsidR="00431E65">
        <w:rPr>
          <w:sz w:val="22"/>
          <w:szCs w:val="22"/>
        </w:rPr>
        <w:t xml:space="preserve"> közös megegyezéssel megszüntetésre kerül.</w:t>
      </w:r>
      <w:r w:rsidR="00B84649">
        <w:rPr>
          <w:sz w:val="22"/>
          <w:szCs w:val="22"/>
        </w:rPr>
        <w:t xml:space="preserve"> A Baptista Diakóniai Központ képviselője </w:t>
      </w:r>
      <w:r w:rsidR="003E6B51">
        <w:rPr>
          <w:sz w:val="22"/>
          <w:szCs w:val="22"/>
        </w:rPr>
        <w:t>kezdeményezte Kiskőrös Város Önkormányzatánál</w:t>
      </w:r>
      <w:r w:rsidR="000A4489">
        <w:rPr>
          <w:sz w:val="22"/>
          <w:szCs w:val="22"/>
        </w:rPr>
        <w:t xml:space="preserve">, hogy az étkeztetés, házi segítségnyújtás és az idősek nappali ellátása </w:t>
      </w:r>
      <w:r w:rsidR="003C6800">
        <w:rPr>
          <w:sz w:val="22"/>
          <w:szCs w:val="22"/>
        </w:rPr>
        <w:t xml:space="preserve">szociális alapszolgáltatások működtetésére az Önkormányzat és a Baptista </w:t>
      </w:r>
      <w:r w:rsidR="00EF42FC">
        <w:rPr>
          <w:sz w:val="22"/>
          <w:szCs w:val="22"/>
        </w:rPr>
        <w:t>Diakóniai Központ 2026. január 1. napjával kössön ellátási szerződést.</w:t>
      </w:r>
      <w:r w:rsidR="00BC44B0">
        <w:rPr>
          <w:sz w:val="22"/>
          <w:szCs w:val="22"/>
        </w:rPr>
        <w:t xml:space="preserve"> Ellátási szerződés megkötése es</w:t>
      </w:r>
      <w:r w:rsidR="002A24F2">
        <w:rPr>
          <w:sz w:val="22"/>
          <w:szCs w:val="22"/>
        </w:rPr>
        <w:t>etén ezeknek a szociális alapszolgáltatásoknak a működtetése pénzbeli támogatási kötelezettséggel nem terhelné az Önkormányzatot, a Baptista Diakóniai Központ maga gondoskodna ezeknek a szolgáltatásoknak jogszabályban előírt, a működtetéshez szükséges tárgyi, szakmai, működési és személyi feltételeiről.</w:t>
      </w:r>
    </w:p>
    <w:p w14:paraId="5A85146D" w14:textId="77777777" w:rsidR="00D316CC" w:rsidRPr="00D316CC" w:rsidRDefault="00D316CC" w:rsidP="00D316CC">
      <w:pPr>
        <w:jc w:val="both"/>
        <w:rPr>
          <w:b/>
          <w:sz w:val="22"/>
          <w:szCs w:val="22"/>
        </w:rPr>
      </w:pPr>
    </w:p>
    <w:p w14:paraId="3E6D9215" w14:textId="77777777" w:rsidR="00D316CC" w:rsidRPr="00D316CC" w:rsidRDefault="00D316CC" w:rsidP="00D316CC">
      <w:pPr>
        <w:jc w:val="both"/>
        <w:rPr>
          <w:bCs/>
          <w:sz w:val="22"/>
          <w:szCs w:val="22"/>
        </w:rPr>
      </w:pPr>
      <w:r w:rsidRPr="00D316CC">
        <w:rPr>
          <w:b/>
          <w:sz w:val="22"/>
          <w:szCs w:val="22"/>
        </w:rPr>
        <w:t xml:space="preserve">Kissné Aszódi Daniella, </w:t>
      </w:r>
      <w:r w:rsidRPr="00D316CC">
        <w:rPr>
          <w:bCs/>
          <w:sz w:val="22"/>
          <w:szCs w:val="22"/>
        </w:rPr>
        <w:t>a Társadalompolitikai Bizottság elnöke,</w:t>
      </w:r>
      <w:r w:rsidRPr="00D316CC">
        <w:rPr>
          <w:b/>
          <w:sz w:val="22"/>
          <w:szCs w:val="22"/>
        </w:rPr>
        <w:t xml:space="preserve"> Kudron Tamás, </w:t>
      </w:r>
      <w:r w:rsidRPr="00D316CC">
        <w:rPr>
          <w:bCs/>
          <w:sz w:val="22"/>
          <w:szCs w:val="22"/>
        </w:rPr>
        <w:t xml:space="preserve">az Ipari, Mezőgazdasági és Klímapolitikai Bizottság tagja, </w:t>
      </w:r>
      <w:r w:rsidRPr="00D316CC">
        <w:rPr>
          <w:b/>
          <w:sz w:val="22"/>
          <w:szCs w:val="22"/>
        </w:rPr>
        <w:t xml:space="preserve">Ba Edit, </w:t>
      </w:r>
      <w:r w:rsidRPr="00D316CC">
        <w:rPr>
          <w:bCs/>
          <w:sz w:val="22"/>
          <w:szCs w:val="22"/>
        </w:rPr>
        <w:t>az Ügyrendi és Összeférhetetlenségi Bizottság elnöke,</w:t>
      </w:r>
      <w:r w:rsidRPr="00D316CC">
        <w:rPr>
          <w:b/>
          <w:sz w:val="22"/>
          <w:szCs w:val="22"/>
        </w:rPr>
        <w:t xml:space="preserve"> </w:t>
      </w:r>
      <w:r w:rsidRPr="00D316CC">
        <w:rPr>
          <w:b/>
          <w:bCs/>
          <w:sz w:val="22"/>
          <w:szCs w:val="22"/>
        </w:rPr>
        <w:t xml:space="preserve">Pethő </w:t>
      </w:r>
      <w:r w:rsidRPr="00D316CC">
        <w:rPr>
          <w:b/>
          <w:bCs/>
          <w:sz w:val="22"/>
          <w:szCs w:val="22"/>
        </w:rPr>
        <w:lastRenderedPageBreak/>
        <w:t>Attila</w:t>
      </w:r>
      <w:r w:rsidRPr="00D316CC">
        <w:rPr>
          <w:b/>
          <w:sz w:val="22"/>
          <w:szCs w:val="22"/>
        </w:rPr>
        <w:t xml:space="preserve">, </w:t>
      </w:r>
      <w:r w:rsidRPr="00D316CC">
        <w:rPr>
          <w:bCs/>
          <w:sz w:val="22"/>
          <w:szCs w:val="22"/>
        </w:rPr>
        <w:t>a Pénzügyi Bizottság elnöke,</w:t>
      </w:r>
      <w:r w:rsidRPr="00D316CC">
        <w:rPr>
          <w:b/>
          <w:sz w:val="22"/>
          <w:szCs w:val="22"/>
        </w:rPr>
        <w:t xml:space="preserve"> Szedmák Tamás</w:t>
      </w:r>
      <w:r w:rsidRPr="00D316CC">
        <w:rPr>
          <w:b/>
          <w:bCs/>
          <w:sz w:val="22"/>
          <w:szCs w:val="22"/>
        </w:rPr>
        <w:t>,</w:t>
      </w:r>
      <w:r w:rsidRPr="00D316CC">
        <w:rPr>
          <w:b/>
          <w:sz w:val="22"/>
          <w:szCs w:val="22"/>
        </w:rPr>
        <w:t xml:space="preserve"> </w:t>
      </w:r>
      <w:r w:rsidRPr="00D316CC">
        <w:rPr>
          <w:bCs/>
          <w:sz w:val="22"/>
          <w:szCs w:val="22"/>
        </w:rPr>
        <w:t>a Kulturális, Turisztikai és Sport Bizottság elnöke bizottságaik nevében a határozat-tervezet elfogadását javasolták.</w:t>
      </w:r>
    </w:p>
    <w:p w14:paraId="0C8A0C78" w14:textId="77777777" w:rsidR="00D316CC" w:rsidRPr="00D316CC" w:rsidRDefault="00D316CC" w:rsidP="00D316CC">
      <w:pPr>
        <w:jc w:val="both"/>
        <w:rPr>
          <w:b/>
          <w:sz w:val="22"/>
          <w:szCs w:val="22"/>
        </w:rPr>
      </w:pPr>
    </w:p>
    <w:p w14:paraId="0BFE314E" w14:textId="798FACE1" w:rsidR="00380331" w:rsidRPr="00F6532F" w:rsidRDefault="00380331" w:rsidP="00380331">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sidR="00D316CC">
        <w:rPr>
          <w:sz w:val="22"/>
          <w:szCs w:val="22"/>
        </w:rPr>
        <w:t>határozat</w:t>
      </w:r>
      <w:r w:rsidRPr="00F6532F">
        <w:rPr>
          <w:sz w:val="22"/>
          <w:szCs w:val="22"/>
        </w:rPr>
        <w:t>-tervezetet.</w:t>
      </w:r>
    </w:p>
    <w:p w14:paraId="7508BCE1" w14:textId="77777777" w:rsidR="004A18BA" w:rsidRPr="00F6532F" w:rsidRDefault="004A18BA" w:rsidP="004A18BA">
      <w:pPr>
        <w:rPr>
          <w:sz w:val="22"/>
          <w:szCs w:val="22"/>
        </w:rPr>
      </w:pPr>
    </w:p>
    <w:p w14:paraId="6B42F541" w14:textId="1F1D0DDB" w:rsidR="004A18BA" w:rsidRPr="00C2721C" w:rsidRDefault="004A18BA" w:rsidP="004A18BA">
      <w:pPr>
        <w:jc w:val="both"/>
        <w:rPr>
          <w:sz w:val="22"/>
          <w:szCs w:val="22"/>
        </w:rPr>
      </w:pPr>
      <w:r w:rsidRPr="00F6532F">
        <w:rPr>
          <w:sz w:val="22"/>
          <w:szCs w:val="22"/>
        </w:rPr>
        <w:t xml:space="preserve">A </w:t>
      </w:r>
      <w:r w:rsidRPr="00C2721C">
        <w:rPr>
          <w:sz w:val="22"/>
          <w:szCs w:val="22"/>
        </w:rPr>
        <w:t>Képviselő-testület 1</w:t>
      </w:r>
      <w:r w:rsidR="00D316CC">
        <w:rPr>
          <w:sz w:val="22"/>
          <w:szCs w:val="22"/>
        </w:rPr>
        <w:t>1</w:t>
      </w:r>
      <w:r w:rsidRPr="00C2721C">
        <w:rPr>
          <w:sz w:val="22"/>
          <w:szCs w:val="22"/>
        </w:rPr>
        <w:t xml:space="preserve"> „igen” szavazattal az alábbi </w:t>
      </w:r>
      <w:r w:rsidR="00D316CC">
        <w:rPr>
          <w:sz w:val="22"/>
          <w:szCs w:val="22"/>
        </w:rPr>
        <w:t>határozatot hozta</w:t>
      </w:r>
      <w:r w:rsidRPr="00C2721C">
        <w:rPr>
          <w:sz w:val="22"/>
          <w:szCs w:val="22"/>
        </w:rPr>
        <w:t>:</w:t>
      </w:r>
    </w:p>
    <w:p w14:paraId="3E59132F" w14:textId="77777777" w:rsidR="00D316CC" w:rsidRPr="00D316CC" w:rsidRDefault="00D316CC" w:rsidP="00D316CC">
      <w:pPr>
        <w:rPr>
          <w:sz w:val="22"/>
          <w:szCs w:val="22"/>
        </w:rPr>
      </w:pPr>
    </w:p>
    <w:p w14:paraId="7A41D068" w14:textId="77777777" w:rsidR="00D316CC" w:rsidRPr="00D316CC" w:rsidRDefault="00D316CC" w:rsidP="00D316CC">
      <w:pPr>
        <w:jc w:val="both"/>
        <w:rPr>
          <w:b/>
          <w:sz w:val="22"/>
          <w:szCs w:val="22"/>
          <w:u w:val="single"/>
        </w:rPr>
      </w:pPr>
      <w:r w:rsidRPr="00D316CC">
        <w:rPr>
          <w:b/>
          <w:sz w:val="22"/>
          <w:szCs w:val="22"/>
          <w:u w:val="single"/>
        </w:rPr>
        <w:t xml:space="preserve">118/2025. sz. </w:t>
      </w:r>
      <w:proofErr w:type="spellStart"/>
      <w:r w:rsidRPr="00D316CC">
        <w:rPr>
          <w:b/>
          <w:sz w:val="22"/>
          <w:szCs w:val="22"/>
          <w:u w:val="single"/>
        </w:rPr>
        <w:t>Képv</w:t>
      </w:r>
      <w:proofErr w:type="spellEnd"/>
      <w:r w:rsidRPr="00D316CC">
        <w:rPr>
          <w:b/>
          <w:sz w:val="22"/>
          <w:szCs w:val="22"/>
          <w:u w:val="single"/>
        </w:rPr>
        <w:t>. test. hat.</w:t>
      </w:r>
      <w:bookmarkStart w:id="9" w:name="_Hlk204152074"/>
    </w:p>
    <w:p w14:paraId="708B9313" w14:textId="2000E8A1" w:rsidR="00D316CC" w:rsidRPr="00D316CC" w:rsidRDefault="00D316CC" w:rsidP="00D316CC">
      <w:pPr>
        <w:jc w:val="both"/>
        <w:rPr>
          <w:bCs/>
          <w:sz w:val="22"/>
          <w:szCs w:val="22"/>
        </w:rPr>
      </w:pPr>
      <w:r w:rsidRPr="00D316CC">
        <w:rPr>
          <w:bCs/>
          <w:sz w:val="22"/>
          <w:szCs w:val="22"/>
        </w:rPr>
        <w:t xml:space="preserve">Ellátási szerződés megkötése az étkeztetés, házi segítségnyújtás, idősek nappali ellátása biztosítására </w:t>
      </w:r>
    </w:p>
    <w:bookmarkEnd w:id="9"/>
    <w:p w14:paraId="35963CCF" w14:textId="77777777" w:rsidR="00D316CC" w:rsidRPr="00D316CC" w:rsidRDefault="00D316CC" w:rsidP="00D316CC">
      <w:pPr>
        <w:jc w:val="both"/>
        <w:rPr>
          <w:sz w:val="22"/>
          <w:szCs w:val="22"/>
        </w:rPr>
      </w:pPr>
    </w:p>
    <w:p w14:paraId="3B9B3519" w14:textId="59CCC726" w:rsidR="00D316CC" w:rsidRDefault="00D316CC" w:rsidP="00D316CC">
      <w:pPr>
        <w:jc w:val="center"/>
        <w:rPr>
          <w:b/>
          <w:bCs/>
          <w:sz w:val="22"/>
          <w:szCs w:val="22"/>
        </w:rPr>
      </w:pPr>
      <w:r w:rsidRPr="00D316CC">
        <w:rPr>
          <w:b/>
          <w:bCs/>
          <w:sz w:val="22"/>
          <w:szCs w:val="22"/>
        </w:rPr>
        <w:t xml:space="preserve">HATÁROZAT </w:t>
      </w:r>
    </w:p>
    <w:p w14:paraId="11AE3D75" w14:textId="77777777" w:rsidR="00D316CC" w:rsidRPr="00D316CC" w:rsidRDefault="00D316CC" w:rsidP="00D316CC">
      <w:pPr>
        <w:jc w:val="center"/>
        <w:rPr>
          <w:b/>
          <w:bCs/>
          <w:sz w:val="22"/>
          <w:szCs w:val="22"/>
        </w:rPr>
      </w:pPr>
    </w:p>
    <w:p w14:paraId="4C50CDB5" w14:textId="77777777" w:rsidR="00D316CC" w:rsidRPr="00D316CC" w:rsidRDefault="00D316CC" w:rsidP="00D316CC">
      <w:pPr>
        <w:ind w:right="150"/>
        <w:jc w:val="both"/>
        <w:rPr>
          <w:color w:val="000000"/>
          <w:sz w:val="22"/>
          <w:szCs w:val="22"/>
        </w:rPr>
      </w:pPr>
      <w:r w:rsidRPr="00D316CC">
        <w:rPr>
          <w:color w:val="000000"/>
          <w:sz w:val="22"/>
          <w:szCs w:val="22"/>
        </w:rPr>
        <w:t xml:space="preserve">A Képviselő-testület </w:t>
      </w:r>
    </w:p>
    <w:p w14:paraId="52F0797C" w14:textId="77777777" w:rsidR="00D316CC" w:rsidRPr="00D316CC" w:rsidRDefault="00D316CC">
      <w:pPr>
        <w:numPr>
          <w:ilvl w:val="0"/>
          <w:numId w:val="18"/>
        </w:numPr>
        <w:ind w:right="150"/>
        <w:jc w:val="both"/>
        <w:rPr>
          <w:color w:val="000000"/>
          <w:sz w:val="22"/>
          <w:szCs w:val="22"/>
        </w:rPr>
      </w:pPr>
      <w:r w:rsidRPr="00D316CC">
        <w:rPr>
          <w:color w:val="000000"/>
          <w:sz w:val="22"/>
          <w:szCs w:val="22"/>
        </w:rPr>
        <w:t>egyetért azzal, hogy Kiskőrös Város Önkormányzata a szociális igazgatásról és szociális ellátásokról szóló 1993. évi III. törvény 62-63.§-</w:t>
      </w:r>
      <w:proofErr w:type="spellStart"/>
      <w:r w:rsidRPr="00D316CC">
        <w:rPr>
          <w:color w:val="000000"/>
          <w:sz w:val="22"/>
          <w:szCs w:val="22"/>
        </w:rPr>
        <w:t>ai</w:t>
      </w:r>
      <w:proofErr w:type="spellEnd"/>
      <w:r w:rsidRPr="00D316CC">
        <w:rPr>
          <w:color w:val="000000"/>
          <w:sz w:val="22"/>
          <w:szCs w:val="22"/>
        </w:rPr>
        <w:t>, és 65/F.§-a szerinti étkeztetés, házi segítségnyújtás és idősek nappali ellátása szociális alapszolgáltatás biztosítására ellátási szerződést köt a Baptista Diakóniai Központtal (székhely:1063 Budapest, Munkácsy Mihály utca 1.).</w:t>
      </w:r>
    </w:p>
    <w:p w14:paraId="6E7176FD" w14:textId="77777777" w:rsidR="00D316CC" w:rsidRPr="00D316CC" w:rsidRDefault="00D316CC">
      <w:pPr>
        <w:numPr>
          <w:ilvl w:val="0"/>
          <w:numId w:val="18"/>
        </w:numPr>
        <w:ind w:right="150"/>
        <w:jc w:val="both"/>
        <w:rPr>
          <w:color w:val="000000"/>
          <w:sz w:val="22"/>
          <w:szCs w:val="22"/>
        </w:rPr>
      </w:pPr>
      <w:r w:rsidRPr="00D316CC">
        <w:rPr>
          <w:color w:val="000000"/>
          <w:sz w:val="22"/>
          <w:szCs w:val="22"/>
        </w:rPr>
        <w:t>felhatalmazza a polgármestert a határozat mellékletét képező ellátási szerződés aláírására.</w:t>
      </w:r>
    </w:p>
    <w:p w14:paraId="11EECC29" w14:textId="77777777" w:rsidR="00D316CC" w:rsidRPr="00D316CC" w:rsidRDefault="00D316CC" w:rsidP="00D316CC">
      <w:pPr>
        <w:ind w:right="150"/>
        <w:jc w:val="both"/>
        <w:rPr>
          <w:color w:val="000000"/>
          <w:sz w:val="22"/>
          <w:szCs w:val="22"/>
        </w:rPr>
      </w:pPr>
    </w:p>
    <w:p w14:paraId="111B0B4D" w14:textId="77777777" w:rsidR="00D316CC" w:rsidRPr="00D316CC" w:rsidRDefault="00D316CC" w:rsidP="00D316CC">
      <w:pPr>
        <w:jc w:val="both"/>
        <w:rPr>
          <w:sz w:val="22"/>
          <w:szCs w:val="22"/>
        </w:rPr>
      </w:pPr>
      <w:r w:rsidRPr="00D316CC">
        <w:rPr>
          <w:b/>
          <w:bCs/>
          <w:sz w:val="22"/>
          <w:szCs w:val="22"/>
          <w:u w:val="single"/>
        </w:rPr>
        <w:t>Felelős:</w:t>
      </w:r>
      <w:r w:rsidRPr="00D316CC">
        <w:rPr>
          <w:sz w:val="22"/>
          <w:szCs w:val="22"/>
        </w:rPr>
        <w:t xml:space="preserve"> </w:t>
      </w:r>
      <w:r w:rsidRPr="00D316CC">
        <w:rPr>
          <w:sz w:val="22"/>
          <w:szCs w:val="22"/>
        </w:rPr>
        <w:tab/>
        <w:t>polgármester</w:t>
      </w:r>
    </w:p>
    <w:p w14:paraId="558D4A9C" w14:textId="77777777" w:rsidR="00D316CC" w:rsidRPr="00D316CC" w:rsidRDefault="00D316CC" w:rsidP="00D316CC">
      <w:pPr>
        <w:ind w:right="150"/>
        <w:jc w:val="both"/>
        <w:rPr>
          <w:sz w:val="22"/>
          <w:szCs w:val="22"/>
        </w:rPr>
      </w:pPr>
      <w:r w:rsidRPr="00D316CC">
        <w:rPr>
          <w:b/>
          <w:bCs/>
          <w:sz w:val="22"/>
          <w:szCs w:val="22"/>
          <w:u w:val="single"/>
        </w:rPr>
        <w:t>Határidő:</w:t>
      </w:r>
      <w:r w:rsidRPr="00D316CC">
        <w:rPr>
          <w:sz w:val="22"/>
          <w:szCs w:val="22"/>
        </w:rPr>
        <w:t xml:space="preserve"> </w:t>
      </w:r>
      <w:r w:rsidRPr="00D316CC">
        <w:rPr>
          <w:sz w:val="22"/>
          <w:szCs w:val="22"/>
        </w:rPr>
        <w:tab/>
        <w:t>2025. december 31.</w:t>
      </w:r>
    </w:p>
    <w:p w14:paraId="5C535CE3" w14:textId="77777777" w:rsidR="00D316CC" w:rsidRPr="00D316CC" w:rsidRDefault="00D316CC" w:rsidP="00D316CC">
      <w:pPr>
        <w:rPr>
          <w:sz w:val="22"/>
          <w:szCs w:val="22"/>
        </w:rPr>
      </w:pPr>
    </w:p>
    <w:p w14:paraId="4B9E2592" w14:textId="73CC7D40" w:rsidR="00D316CC" w:rsidRPr="00D316CC" w:rsidRDefault="00D316CC" w:rsidP="00D316CC">
      <w:pPr>
        <w:jc w:val="right"/>
        <w:rPr>
          <w:i/>
          <w:sz w:val="22"/>
          <w:szCs w:val="22"/>
        </w:rPr>
      </w:pPr>
      <w:r w:rsidRPr="00D316CC">
        <w:rPr>
          <w:i/>
          <w:sz w:val="22"/>
          <w:szCs w:val="22"/>
        </w:rPr>
        <w:t xml:space="preserve">Melléklet a 118/2025. számú </w:t>
      </w:r>
      <w:proofErr w:type="spellStart"/>
      <w:r w:rsidRPr="00D316CC">
        <w:rPr>
          <w:i/>
          <w:sz w:val="22"/>
          <w:szCs w:val="22"/>
        </w:rPr>
        <w:t>Képv</w:t>
      </w:r>
      <w:proofErr w:type="spellEnd"/>
      <w:r w:rsidRPr="00D316CC">
        <w:rPr>
          <w:i/>
          <w:sz w:val="22"/>
          <w:szCs w:val="22"/>
        </w:rPr>
        <w:t>. test. határozathoz</w:t>
      </w:r>
    </w:p>
    <w:p w14:paraId="0D143D57" w14:textId="77777777" w:rsidR="00D316CC" w:rsidRPr="00D316CC" w:rsidRDefault="00D316CC" w:rsidP="00D316CC">
      <w:pPr>
        <w:jc w:val="center"/>
        <w:rPr>
          <w:sz w:val="22"/>
          <w:szCs w:val="22"/>
        </w:rPr>
      </w:pPr>
    </w:p>
    <w:p w14:paraId="5C81EA47" w14:textId="77777777" w:rsidR="00D316CC" w:rsidRPr="00D316CC" w:rsidRDefault="00D316CC" w:rsidP="00D316CC">
      <w:pPr>
        <w:jc w:val="center"/>
        <w:rPr>
          <w:b/>
          <w:sz w:val="22"/>
          <w:szCs w:val="22"/>
        </w:rPr>
      </w:pPr>
      <w:r w:rsidRPr="00D316CC">
        <w:rPr>
          <w:b/>
          <w:sz w:val="22"/>
          <w:szCs w:val="22"/>
        </w:rPr>
        <w:t>ELLÁTÁSI SZERZŐDÉS</w:t>
      </w:r>
    </w:p>
    <w:p w14:paraId="7F057E0E" w14:textId="77777777" w:rsidR="00D316CC" w:rsidRPr="00D316CC" w:rsidRDefault="00D316CC" w:rsidP="00D316CC">
      <w:pPr>
        <w:jc w:val="center"/>
        <w:rPr>
          <w:b/>
          <w:sz w:val="22"/>
          <w:szCs w:val="22"/>
        </w:rPr>
      </w:pPr>
      <w:r w:rsidRPr="00D316CC">
        <w:rPr>
          <w:b/>
          <w:sz w:val="22"/>
          <w:szCs w:val="22"/>
        </w:rPr>
        <w:t>a szociális alapszolgáltatás keretébe tartozó étkeztetés, házi segítségnyújtás, idősek nappali ellátása biztosítására</w:t>
      </w:r>
    </w:p>
    <w:p w14:paraId="7877AD70" w14:textId="77777777" w:rsidR="00D316CC" w:rsidRPr="00D316CC" w:rsidRDefault="00D316CC" w:rsidP="00D316CC">
      <w:pPr>
        <w:jc w:val="both"/>
        <w:rPr>
          <w:sz w:val="22"/>
          <w:szCs w:val="22"/>
        </w:rPr>
      </w:pPr>
    </w:p>
    <w:p w14:paraId="22459561" w14:textId="77777777" w:rsidR="00D316CC" w:rsidRPr="00D316CC" w:rsidRDefault="00D316CC" w:rsidP="00D316CC">
      <w:pPr>
        <w:jc w:val="both"/>
        <w:rPr>
          <w:sz w:val="22"/>
          <w:szCs w:val="22"/>
        </w:rPr>
      </w:pPr>
      <w:r w:rsidRPr="00D316CC">
        <w:rPr>
          <w:sz w:val="22"/>
          <w:szCs w:val="22"/>
        </w:rPr>
        <w:t xml:space="preserve">amely létrejött egyrészről </w:t>
      </w:r>
    </w:p>
    <w:p w14:paraId="62806F18" w14:textId="77777777" w:rsidR="00D316CC" w:rsidRPr="00D316CC" w:rsidRDefault="00D316CC" w:rsidP="00D316CC">
      <w:pPr>
        <w:jc w:val="both"/>
        <w:rPr>
          <w:sz w:val="22"/>
          <w:szCs w:val="22"/>
        </w:rPr>
      </w:pPr>
    </w:p>
    <w:p w14:paraId="7432E925" w14:textId="77777777" w:rsidR="00D316CC" w:rsidRPr="00D316CC" w:rsidRDefault="00D316CC" w:rsidP="00D316CC">
      <w:pPr>
        <w:jc w:val="both"/>
        <w:rPr>
          <w:sz w:val="22"/>
          <w:szCs w:val="22"/>
        </w:rPr>
      </w:pPr>
      <w:r w:rsidRPr="00D316CC">
        <w:rPr>
          <w:b/>
          <w:sz w:val="22"/>
          <w:szCs w:val="22"/>
        </w:rPr>
        <w:t>Kiskőrös Város Önkormányzata</w:t>
      </w:r>
      <w:r w:rsidRPr="00D316CC">
        <w:rPr>
          <w:sz w:val="22"/>
          <w:szCs w:val="22"/>
        </w:rPr>
        <w:t xml:space="preserve">  </w:t>
      </w:r>
    </w:p>
    <w:p w14:paraId="60273331" w14:textId="77777777" w:rsidR="00D316CC" w:rsidRPr="00D316CC" w:rsidRDefault="00D316CC" w:rsidP="00D316CC">
      <w:pPr>
        <w:jc w:val="both"/>
        <w:rPr>
          <w:sz w:val="22"/>
          <w:szCs w:val="22"/>
        </w:rPr>
      </w:pPr>
      <w:r w:rsidRPr="00D316CC">
        <w:rPr>
          <w:sz w:val="22"/>
          <w:szCs w:val="22"/>
        </w:rPr>
        <w:t xml:space="preserve">székhelye: 6200 Kiskőrös, Petőfi Sándor tér 1. </w:t>
      </w:r>
    </w:p>
    <w:p w14:paraId="5AE3B74A" w14:textId="77777777" w:rsidR="00D316CC" w:rsidRPr="00D316CC" w:rsidRDefault="00D316CC" w:rsidP="00D316CC">
      <w:pPr>
        <w:jc w:val="both"/>
        <w:rPr>
          <w:sz w:val="22"/>
          <w:szCs w:val="22"/>
        </w:rPr>
      </w:pPr>
      <w:r w:rsidRPr="00D316CC">
        <w:rPr>
          <w:sz w:val="22"/>
          <w:szCs w:val="22"/>
        </w:rPr>
        <w:t xml:space="preserve">adószáma: 15724784-2-03, </w:t>
      </w:r>
    </w:p>
    <w:p w14:paraId="6CFB7F93" w14:textId="77777777" w:rsidR="00D316CC" w:rsidRPr="00D316CC" w:rsidRDefault="00D316CC" w:rsidP="00D316CC">
      <w:pPr>
        <w:jc w:val="both"/>
        <w:rPr>
          <w:sz w:val="22"/>
          <w:szCs w:val="22"/>
        </w:rPr>
      </w:pPr>
      <w:r w:rsidRPr="00D316CC">
        <w:rPr>
          <w:sz w:val="22"/>
          <w:szCs w:val="22"/>
        </w:rPr>
        <w:t>képviseli: Domonyi László polgármester</w:t>
      </w:r>
    </w:p>
    <w:p w14:paraId="075A279C" w14:textId="77777777" w:rsidR="00D316CC" w:rsidRPr="00D316CC" w:rsidRDefault="00D316CC" w:rsidP="00D316CC">
      <w:pPr>
        <w:jc w:val="both"/>
        <w:rPr>
          <w:sz w:val="22"/>
          <w:szCs w:val="22"/>
        </w:rPr>
      </w:pPr>
      <w:r w:rsidRPr="00D316CC">
        <w:rPr>
          <w:sz w:val="22"/>
          <w:szCs w:val="22"/>
        </w:rPr>
        <w:t xml:space="preserve">(a továbbiakban: </w:t>
      </w:r>
      <w:r w:rsidRPr="00D316CC">
        <w:rPr>
          <w:b/>
          <w:sz w:val="22"/>
          <w:szCs w:val="22"/>
        </w:rPr>
        <w:t>Önkormányzat)</w:t>
      </w:r>
      <w:r w:rsidRPr="00D316CC">
        <w:rPr>
          <w:sz w:val="22"/>
          <w:szCs w:val="22"/>
        </w:rPr>
        <w:t xml:space="preserve">, </w:t>
      </w:r>
    </w:p>
    <w:p w14:paraId="28AE533B" w14:textId="77777777" w:rsidR="00D316CC" w:rsidRPr="00D316CC" w:rsidRDefault="00D316CC" w:rsidP="00D316CC">
      <w:pPr>
        <w:jc w:val="both"/>
        <w:rPr>
          <w:sz w:val="22"/>
          <w:szCs w:val="22"/>
        </w:rPr>
      </w:pPr>
    </w:p>
    <w:p w14:paraId="42BBC3D1" w14:textId="77777777" w:rsidR="00D316CC" w:rsidRPr="00D316CC" w:rsidRDefault="00D316CC" w:rsidP="00D316CC">
      <w:pPr>
        <w:jc w:val="both"/>
        <w:rPr>
          <w:sz w:val="22"/>
          <w:szCs w:val="22"/>
        </w:rPr>
      </w:pPr>
      <w:r w:rsidRPr="00D316CC">
        <w:rPr>
          <w:sz w:val="22"/>
          <w:szCs w:val="22"/>
        </w:rPr>
        <w:t>másrészről a</w:t>
      </w:r>
    </w:p>
    <w:p w14:paraId="38540A69" w14:textId="77777777" w:rsidR="00D316CC" w:rsidRPr="00D316CC" w:rsidRDefault="00D316CC" w:rsidP="00D316CC">
      <w:pPr>
        <w:jc w:val="both"/>
        <w:rPr>
          <w:b/>
          <w:sz w:val="22"/>
          <w:szCs w:val="22"/>
        </w:rPr>
      </w:pPr>
      <w:bookmarkStart w:id="10" w:name="_Hlk210139525"/>
      <w:r w:rsidRPr="00D316CC">
        <w:rPr>
          <w:b/>
          <w:sz w:val="22"/>
          <w:szCs w:val="22"/>
        </w:rPr>
        <w:t xml:space="preserve">Baptista Diakóniai Központ </w:t>
      </w:r>
    </w:p>
    <w:bookmarkEnd w:id="10"/>
    <w:p w14:paraId="0B201DB0" w14:textId="77777777" w:rsidR="00D316CC" w:rsidRPr="00D316CC" w:rsidRDefault="00D316CC" w:rsidP="00D316CC">
      <w:pPr>
        <w:jc w:val="both"/>
        <w:rPr>
          <w:sz w:val="22"/>
          <w:szCs w:val="22"/>
        </w:rPr>
      </w:pPr>
      <w:r w:rsidRPr="00D316CC">
        <w:rPr>
          <w:sz w:val="22"/>
          <w:szCs w:val="22"/>
        </w:rPr>
        <w:t xml:space="preserve">székhelye: 1063 Budapest, Munkácsy Mihály utca 1. </w:t>
      </w:r>
    </w:p>
    <w:p w14:paraId="6A1F9D9C" w14:textId="77777777" w:rsidR="00D316CC" w:rsidRPr="00D316CC" w:rsidRDefault="00D316CC" w:rsidP="00D316CC">
      <w:pPr>
        <w:jc w:val="both"/>
        <w:rPr>
          <w:b/>
          <w:sz w:val="22"/>
          <w:szCs w:val="22"/>
        </w:rPr>
      </w:pPr>
      <w:r w:rsidRPr="00D316CC">
        <w:rPr>
          <w:sz w:val="22"/>
          <w:szCs w:val="22"/>
        </w:rPr>
        <w:t>adószáma: 18847066-1-42</w:t>
      </w:r>
      <w:r w:rsidRPr="00D316CC">
        <w:rPr>
          <w:b/>
          <w:sz w:val="22"/>
          <w:szCs w:val="22"/>
        </w:rPr>
        <w:t xml:space="preserve">, </w:t>
      </w:r>
    </w:p>
    <w:p w14:paraId="59EE5E1C" w14:textId="77777777" w:rsidR="00D316CC" w:rsidRPr="00D316CC" w:rsidRDefault="00D316CC" w:rsidP="00D316CC">
      <w:pPr>
        <w:jc w:val="both"/>
        <w:rPr>
          <w:sz w:val="22"/>
          <w:szCs w:val="22"/>
        </w:rPr>
      </w:pPr>
      <w:r w:rsidRPr="00D316CC">
        <w:rPr>
          <w:sz w:val="22"/>
          <w:szCs w:val="22"/>
        </w:rPr>
        <w:t xml:space="preserve">képviseli: Kiss Péter  </w:t>
      </w:r>
    </w:p>
    <w:p w14:paraId="289D3C5A" w14:textId="77777777" w:rsidR="00D316CC" w:rsidRPr="00D316CC" w:rsidRDefault="00D316CC" w:rsidP="00D316CC">
      <w:pPr>
        <w:jc w:val="both"/>
        <w:rPr>
          <w:sz w:val="22"/>
          <w:szCs w:val="22"/>
        </w:rPr>
      </w:pPr>
      <w:r w:rsidRPr="00D316CC">
        <w:rPr>
          <w:sz w:val="22"/>
          <w:szCs w:val="22"/>
        </w:rPr>
        <w:t xml:space="preserve">(a továbbiakban: </w:t>
      </w:r>
      <w:r w:rsidRPr="00D316CC">
        <w:rPr>
          <w:b/>
          <w:bCs/>
          <w:sz w:val="22"/>
          <w:szCs w:val="22"/>
        </w:rPr>
        <w:t>Központ</w:t>
      </w:r>
      <w:r w:rsidRPr="00D316CC">
        <w:rPr>
          <w:b/>
          <w:sz w:val="22"/>
          <w:szCs w:val="22"/>
        </w:rPr>
        <w:t>)</w:t>
      </w:r>
    </w:p>
    <w:p w14:paraId="33211CEA" w14:textId="77777777" w:rsidR="00D316CC" w:rsidRPr="00D316CC" w:rsidRDefault="00D316CC" w:rsidP="00D316CC">
      <w:pPr>
        <w:jc w:val="both"/>
        <w:rPr>
          <w:sz w:val="22"/>
          <w:szCs w:val="22"/>
        </w:rPr>
      </w:pPr>
    </w:p>
    <w:p w14:paraId="13EDC9A5" w14:textId="20CAD1F6" w:rsidR="00D316CC" w:rsidRPr="00D316CC" w:rsidRDefault="00D316CC" w:rsidP="00D316CC">
      <w:pPr>
        <w:jc w:val="both"/>
        <w:rPr>
          <w:sz w:val="22"/>
          <w:szCs w:val="22"/>
        </w:rPr>
      </w:pPr>
      <w:r w:rsidRPr="00D316CC">
        <w:rPr>
          <w:sz w:val="22"/>
          <w:szCs w:val="22"/>
        </w:rPr>
        <w:t>a továbbiakban együttesen: Szerződő felek - között, az alulírott napon és helyen, az alábbi feltételek mellett</w:t>
      </w:r>
    </w:p>
    <w:p w14:paraId="245D7112" w14:textId="77777777" w:rsidR="00D316CC" w:rsidRPr="00D316CC" w:rsidRDefault="00D316CC" w:rsidP="00D316CC">
      <w:pPr>
        <w:jc w:val="both"/>
        <w:rPr>
          <w:sz w:val="22"/>
          <w:szCs w:val="22"/>
        </w:rPr>
      </w:pPr>
    </w:p>
    <w:p w14:paraId="2FC786DF" w14:textId="77777777" w:rsidR="00D316CC" w:rsidRPr="00D316CC" w:rsidRDefault="00D316CC" w:rsidP="00D316CC">
      <w:pPr>
        <w:jc w:val="both"/>
        <w:rPr>
          <w:sz w:val="22"/>
          <w:szCs w:val="22"/>
        </w:rPr>
      </w:pPr>
    </w:p>
    <w:p w14:paraId="148DEFDB" w14:textId="77777777" w:rsidR="00D316CC" w:rsidRPr="00D316CC" w:rsidRDefault="00D316CC">
      <w:pPr>
        <w:numPr>
          <w:ilvl w:val="0"/>
          <w:numId w:val="19"/>
        </w:numPr>
        <w:suppressAutoHyphens/>
        <w:jc w:val="both"/>
        <w:rPr>
          <w:sz w:val="22"/>
          <w:szCs w:val="22"/>
        </w:rPr>
      </w:pPr>
      <w:r w:rsidRPr="00D316CC">
        <w:rPr>
          <w:b/>
          <w:sz w:val="22"/>
          <w:szCs w:val="22"/>
        </w:rPr>
        <w:t>Kiskőrös Város Önkormányzata</w:t>
      </w:r>
      <w:r w:rsidRPr="00D316CC">
        <w:rPr>
          <w:sz w:val="22"/>
          <w:szCs w:val="22"/>
        </w:rPr>
        <w:t xml:space="preserve"> – az Szt. 62.§.-63.§-</w:t>
      </w:r>
      <w:proofErr w:type="spellStart"/>
      <w:r w:rsidRPr="00D316CC">
        <w:rPr>
          <w:sz w:val="22"/>
          <w:szCs w:val="22"/>
        </w:rPr>
        <w:t>ai</w:t>
      </w:r>
      <w:proofErr w:type="spellEnd"/>
      <w:r w:rsidRPr="00D316CC">
        <w:rPr>
          <w:sz w:val="22"/>
          <w:szCs w:val="22"/>
        </w:rPr>
        <w:t xml:space="preserve"> és 65/F.§ (1) bekezdés a) pontja szerinti személyes gondoskodást nyújtó</w:t>
      </w:r>
      <w:r w:rsidRPr="00D316CC">
        <w:rPr>
          <w:b/>
          <w:sz w:val="22"/>
          <w:szCs w:val="22"/>
        </w:rPr>
        <w:t>, étkeztetés, házi segítségnyújtás, idősek nappali ellátás</w:t>
      </w:r>
      <w:r w:rsidRPr="00D316CC">
        <w:rPr>
          <w:sz w:val="22"/>
          <w:szCs w:val="22"/>
        </w:rPr>
        <w:t xml:space="preserve">a szociális alapszolgáltatásokat, mint kötelezően biztosítandó önkormányzati feladatot a Baptista Diakóniai Központ fenntartásában működő </w:t>
      </w:r>
      <w:r w:rsidRPr="00D316CC">
        <w:rPr>
          <w:b/>
          <w:bCs/>
          <w:sz w:val="22"/>
          <w:szCs w:val="22"/>
        </w:rPr>
        <w:t xml:space="preserve">Baptista Diakóniai Központ </w:t>
      </w:r>
      <w:r w:rsidRPr="00D316CC">
        <w:rPr>
          <w:b/>
          <w:sz w:val="22"/>
          <w:szCs w:val="22"/>
        </w:rPr>
        <w:t xml:space="preserve">Filadelfia Integrált Szociális Intézményen </w:t>
      </w:r>
      <w:r w:rsidRPr="00D316CC">
        <w:rPr>
          <w:sz w:val="22"/>
          <w:szCs w:val="22"/>
        </w:rPr>
        <w:t>(székhely: 6200 Kiskőrös, Seres Sámuel. u. 12.) keresztül</w:t>
      </w:r>
      <w:r w:rsidRPr="00D316CC">
        <w:rPr>
          <w:b/>
          <w:sz w:val="22"/>
          <w:szCs w:val="22"/>
        </w:rPr>
        <w:t>, ellátási szerződés útján biztosítja.</w:t>
      </w:r>
    </w:p>
    <w:p w14:paraId="24376C0B" w14:textId="77777777" w:rsidR="00D316CC" w:rsidRPr="00D316CC" w:rsidRDefault="00D316CC" w:rsidP="00D316CC">
      <w:pPr>
        <w:suppressAutoHyphens/>
        <w:jc w:val="center"/>
        <w:rPr>
          <w:sz w:val="22"/>
          <w:szCs w:val="22"/>
        </w:rPr>
      </w:pPr>
    </w:p>
    <w:p w14:paraId="7D38A068" w14:textId="77777777" w:rsidR="00D316CC" w:rsidRPr="00D316CC" w:rsidRDefault="00D316CC">
      <w:pPr>
        <w:numPr>
          <w:ilvl w:val="0"/>
          <w:numId w:val="19"/>
        </w:numPr>
        <w:jc w:val="both"/>
        <w:rPr>
          <w:sz w:val="22"/>
          <w:szCs w:val="22"/>
        </w:rPr>
      </w:pPr>
      <w:r w:rsidRPr="00D316CC">
        <w:rPr>
          <w:sz w:val="22"/>
          <w:szCs w:val="22"/>
        </w:rPr>
        <w:t xml:space="preserve">A Központ a jelen szerződés aláírásával kijelenti, hogy a szerződésben meghatározott, általa nyújtott étkeztetés, házi segítségnyújtás, idősek nappali ellátása szociális alapszolgáltatásokra vonatkozó külön </w:t>
      </w:r>
      <w:r w:rsidRPr="00D316CC">
        <w:rPr>
          <w:sz w:val="22"/>
          <w:szCs w:val="22"/>
        </w:rPr>
        <w:lastRenderedPageBreak/>
        <w:t xml:space="preserve">jogszabályokat, szakmai követelményeket, a nyilvántartási kötelezettségeket, az adatvédelem és adatkezelés szabályait ismeri, azokat betartja és betartatja. </w:t>
      </w:r>
    </w:p>
    <w:p w14:paraId="006EC1C0" w14:textId="77777777" w:rsidR="00D316CC" w:rsidRPr="00D316CC" w:rsidRDefault="00D316CC" w:rsidP="00D316CC">
      <w:pPr>
        <w:jc w:val="both"/>
        <w:rPr>
          <w:sz w:val="22"/>
          <w:szCs w:val="22"/>
        </w:rPr>
      </w:pPr>
    </w:p>
    <w:p w14:paraId="340BA1EA" w14:textId="77777777" w:rsidR="00D316CC" w:rsidRPr="00D316CC" w:rsidRDefault="00D316CC">
      <w:pPr>
        <w:numPr>
          <w:ilvl w:val="0"/>
          <w:numId w:val="19"/>
        </w:numPr>
        <w:jc w:val="both"/>
        <w:rPr>
          <w:sz w:val="22"/>
          <w:szCs w:val="22"/>
        </w:rPr>
      </w:pPr>
      <w:r w:rsidRPr="00D316CC">
        <w:rPr>
          <w:sz w:val="22"/>
          <w:szCs w:val="22"/>
        </w:rPr>
        <w:t xml:space="preserve">A Központ vállalja hogy az étkeztetést, házi segítségnyújtást,  idősek nappali ellátását érvényes működési engedély birtokában, az abban foglaltak alapján, a működési engedélyben meghatározott létszámig – étkeztetés esetén  196 fő, házi segítségnyújtás esetén  115 fő, melyből személyi gondozásra vonatkozó ellátotti létszám 39 fő, idősek nappali ellátása esetén  50 fő részére -  a hatályos szakmai </w:t>
      </w:r>
      <w:r w:rsidRPr="00D316CC">
        <w:rPr>
          <w:bCs/>
          <w:sz w:val="22"/>
          <w:szCs w:val="22"/>
        </w:rPr>
        <w:t xml:space="preserve">jogszabályi előírásoknak és szakmai-módszertani követelményeknek megfelelően, továbbá az általa elkészített szakmai program alapján biztosítja Kiskőrös Város Közigazgatási területén. </w:t>
      </w:r>
    </w:p>
    <w:p w14:paraId="3D4F6C92" w14:textId="77777777" w:rsidR="00D316CC" w:rsidRPr="00D316CC" w:rsidRDefault="00D316CC" w:rsidP="00D316CC">
      <w:pPr>
        <w:ind w:left="360"/>
        <w:jc w:val="both"/>
        <w:rPr>
          <w:sz w:val="22"/>
          <w:szCs w:val="22"/>
        </w:rPr>
      </w:pPr>
    </w:p>
    <w:p w14:paraId="2B04E4DC" w14:textId="77777777" w:rsidR="00D316CC" w:rsidRPr="00D316CC" w:rsidRDefault="00D316CC">
      <w:pPr>
        <w:numPr>
          <w:ilvl w:val="0"/>
          <w:numId w:val="19"/>
        </w:numPr>
        <w:jc w:val="both"/>
        <w:rPr>
          <w:sz w:val="22"/>
          <w:szCs w:val="22"/>
        </w:rPr>
      </w:pPr>
      <w:r w:rsidRPr="00D316CC">
        <w:rPr>
          <w:bCs/>
          <w:sz w:val="22"/>
          <w:szCs w:val="22"/>
        </w:rPr>
        <w:t xml:space="preserve">A Központ az </w:t>
      </w:r>
      <w:r w:rsidRPr="00D316CC">
        <w:rPr>
          <w:sz w:val="22"/>
          <w:szCs w:val="22"/>
        </w:rPr>
        <w:t xml:space="preserve">étkeztetés, házi segítségnyújtás, idősek nappali ellátása </w:t>
      </w:r>
      <w:r w:rsidRPr="00D316CC">
        <w:rPr>
          <w:bCs/>
          <w:sz w:val="22"/>
          <w:szCs w:val="22"/>
        </w:rPr>
        <w:t>biztosításához szükséges tárgyi, szakmai, működési és személyi feltételek biztosításáról maga gondoskodik, az ezekkel kapcsolatban felmerülő költségek a Központot terhelik.</w:t>
      </w:r>
    </w:p>
    <w:p w14:paraId="75CC968C" w14:textId="77777777" w:rsidR="00D316CC" w:rsidRPr="00D316CC" w:rsidRDefault="00D316CC" w:rsidP="00D316CC">
      <w:pPr>
        <w:rPr>
          <w:b/>
          <w:sz w:val="22"/>
          <w:szCs w:val="22"/>
        </w:rPr>
      </w:pPr>
    </w:p>
    <w:p w14:paraId="44B875C4" w14:textId="77777777" w:rsidR="00D316CC" w:rsidRPr="00D316CC" w:rsidRDefault="00D316CC">
      <w:pPr>
        <w:numPr>
          <w:ilvl w:val="0"/>
          <w:numId w:val="19"/>
        </w:numPr>
        <w:suppressAutoHyphens/>
        <w:jc w:val="both"/>
        <w:rPr>
          <w:sz w:val="22"/>
          <w:szCs w:val="22"/>
        </w:rPr>
      </w:pPr>
      <w:r w:rsidRPr="00D316CC">
        <w:rPr>
          <w:sz w:val="22"/>
          <w:szCs w:val="22"/>
        </w:rPr>
        <w:t xml:space="preserve">A Szerződő felek megállapodnak abban, hogy az étkeztetés, házi segítségnyújtás, idősek nappali ellátása szociális alapszolgáltatások működéséhez a normatív állami hozzájárulás - vonatkozó jogszabályok szerinti – igénylése és az azzal történő elszámolás az ellátást biztosító Központ hatáskörébe tartozik. </w:t>
      </w:r>
    </w:p>
    <w:p w14:paraId="738AB23F" w14:textId="77777777" w:rsidR="00D316CC" w:rsidRPr="00D316CC" w:rsidRDefault="00D316CC" w:rsidP="00D316CC">
      <w:pPr>
        <w:suppressAutoHyphens/>
        <w:jc w:val="both"/>
        <w:rPr>
          <w:sz w:val="22"/>
          <w:szCs w:val="22"/>
        </w:rPr>
      </w:pPr>
    </w:p>
    <w:p w14:paraId="2AE5171F" w14:textId="77777777" w:rsidR="00D316CC" w:rsidRPr="00D316CC" w:rsidRDefault="00D316CC">
      <w:pPr>
        <w:numPr>
          <w:ilvl w:val="0"/>
          <w:numId w:val="19"/>
        </w:numPr>
        <w:suppressAutoHyphens/>
        <w:jc w:val="both"/>
        <w:rPr>
          <w:sz w:val="22"/>
          <w:szCs w:val="22"/>
        </w:rPr>
      </w:pPr>
      <w:r w:rsidRPr="00D316CC">
        <w:rPr>
          <w:sz w:val="22"/>
          <w:szCs w:val="22"/>
        </w:rPr>
        <w:t>Az ellátási szerződés 1. pontja alapján végzett feladat ellátásához kapcsolódóan az Önkormányzatot a Központ felé pénzbeli hozzájárulási kötelezettség nem terheli.</w:t>
      </w:r>
    </w:p>
    <w:p w14:paraId="31B4BA08" w14:textId="77777777" w:rsidR="00D316CC" w:rsidRPr="00D316CC" w:rsidRDefault="00D316CC" w:rsidP="00D316CC">
      <w:pPr>
        <w:suppressAutoHyphens/>
        <w:jc w:val="both"/>
        <w:rPr>
          <w:sz w:val="22"/>
          <w:szCs w:val="22"/>
        </w:rPr>
      </w:pPr>
    </w:p>
    <w:p w14:paraId="7D51A077" w14:textId="77777777" w:rsidR="00D316CC" w:rsidRPr="00D316CC" w:rsidRDefault="00D316CC">
      <w:pPr>
        <w:numPr>
          <w:ilvl w:val="0"/>
          <w:numId w:val="19"/>
        </w:numPr>
        <w:suppressAutoHyphens/>
        <w:jc w:val="both"/>
        <w:rPr>
          <w:sz w:val="22"/>
          <w:szCs w:val="22"/>
        </w:rPr>
      </w:pPr>
      <w:r w:rsidRPr="00D316CC">
        <w:rPr>
          <w:sz w:val="22"/>
          <w:szCs w:val="22"/>
        </w:rPr>
        <w:t xml:space="preserve">A Központ az étkeztetés, házi segítségnyújtás, idősek nappali ellátása intézményi térítési díját - az </w:t>
      </w:r>
      <w:proofErr w:type="spellStart"/>
      <w:r w:rsidRPr="00D316CC">
        <w:rPr>
          <w:sz w:val="22"/>
          <w:szCs w:val="22"/>
        </w:rPr>
        <w:t>Szt</w:t>
      </w:r>
      <w:proofErr w:type="spellEnd"/>
      <w:r w:rsidRPr="00D316CC">
        <w:rPr>
          <w:sz w:val="22"/>
          <w:szCs w:val="22"/>
        </w:rPr>
        <w:t>-ben, valamint a személyes gondoskodást nyújtó szociális ellátások térítési díjáról szóló 9/1993. (VII.29.) Kormányrendeletben foglalt előírások figyelembevételével – állapítja meg. A megállapított intézményi térítési díjról írásban értesíti az Önkormányzatot.</w:t>
      </w:r>
    </w:p>
    <w:p w14:paraId="3F85F416" w14:textId="77777777" w:rsidR="00D316CC" w:rsidRPr="00D316CC" w:rsidRDefault="00D316CC" w:rsidP="00D316CC">
      <w:pPr>
        <w:suppressAutoHyphens/>
        <w:jc w:val="both"/>
        <w:rPr>
          <w:sz w:val="22"/>
          <w:szCs w:val="22"/>
        </w:rPr>
      </w:pPr>
    </w:p>
    <w:p w14:paraId="10F1B767" w14:textId="77777777" w:rsidR="00D316CC" w:rsidRPr="00D316CC" w:rsidRDefault="00D316CC">
      <w:pPr>
        <w:numPr>
          <w:ilvl w:val="0"/>
          <w:numId w:val="19"/>
        </w:numPr>
        <w:suppressAutoHyphens/>
        <w:jc w:val="both"/>
        <w:rPr>
          <w:sz w:val="22"/>
          <w:szCs w:val="22"/>
        </w:rPr>
      </w:pPr>
      <w:r w:rsidRPr="00D316CC">
        <w:rPr>
          <w:sz w:val="22"/>
          <w:szCs w:val="22"/>
        </w:rPr>
        <w:t>A Központ évente a Szt. által meghatározott rendszerességgel jogosult a térítési díj felülvizsgálatára.</w:t>
      </w:r>
    </w:p>
    <w:p w14:paraId="2415A1DE" w14:textId="77777777" w:rsidR="00D316CC" w:rsidRPr="00D316CC" w:rsidRDefault="00D316CC" w:rsidP="00D316CC">
      <w:pPr>
        <w:suppressAutoHyphens/>
        <w:jc w:val="both"/>
        <w:rPr>
          <w:sz w:val="22"/>
          <w:szCs w:val="22"/>
        </w:rPr>
      </w:pPr>
    </w:p>
    <w:p w14:paraId="6CEF8502" w14:textId="77777777" w:rsidR="00D316CC" w:rsidRPr="00D316CC" w:rsidRDefault="00D316CC">
      <w:pPr>
        <w:numPr>
          <w:ilvl w:val="0"/>
          <w:numId w:val="19"/>
        </w:numPr>
        <w:suppressAutoHyphens/>
        <w:jc w:val="both"/>
        <w:rPr>
          <w:sz w:val="22"/>
          <w:szCs w:val="22"/>
        </w:rPr>
      </w:pPr>
      <w:r w:rsidRPr="00D316CC">
        <w:rPr>
          <w:sz w:val="22"/>
          <w:szCs w:val="22"/>
        </w:rPr>
        <w:t>A szolgáltatásért fizetendő személyi térítési díj csökkentése, elengedése a Központ által meghatározott módon, a jogszabályi előírások figyelembevételével történik.</w:t>
      </w:r>
    </w:p>
    <w:p w14:paraId="3BCE82E1" w14:textId="77777777" w:rsidR="00D316CC" w:rsidRPr="00D316CC" w:rsidRDefault="00D316CC" w:rsidP="00D316CC">
      <w:pPr>
        <w:suppressAutoHyphens/>
        <w:jc w:val="both"/>
        <w:rPr>
          <w:sz w:val="22"/>
          <w:szCs w:val="22"/>
        </w:rPr>
      </w:pPr>
    </w:p>
    <w:p w14:paraId="7C7FD3F7" w14:textId="77777777" w:rsidR="00D316CC" w:rsidRPr="00D316CC" w:rsidRDefault="00D316CC">
      <w:pPr>
        <w:numPr>
          <w:ilvl w:val="0"/>
          <w:numId w:val="19"/>
        </w:numPr>
        <w:suppressAutoHyphens/>
        <w:jc w:val="both"/>
        <w:rPr>
          <w:sz w:val="22"/>
          <w:szCs w:val="22"/>
        </w:rPr>
      </w:pPr>
      <w:r w:rsidRPr="00D316CC">
        <w:rPr>
          <w:sz w:val="22"/>
          <w:szCs w:val="22"/>
        </w:rPr>
        <w:t>A térítési díj a Központ, mint fenntartó saját bevételét képezi, melyet a fenti tevékenységéhez szabadon használhat fel.</w:t>
      </w:r>
    </w:p>
    <w:p w14:paraId="4EF3AFF4" w14:textId="77777777" w:rsidR="00D316CC" w:rsidRPr="00D316CC" w:rsidRDefault="00D316CC" w:rsidP="00D316CC">
      <w:pPr>
        <w:tabs>
          <w:tab w:val="left" w:pos="360"/>
        </w:tabs>
        <w:suppressAutoHyphens/>
        <w:ind w:left="360"/>
        <w:jc w:val="both"/>
        <w:rPr>
          <w:b/>
          <w:sz w:val="22"/>
          <w:szCs w:val="22"/>
        </w:rPr>
      </w:pPr>
    </w:p>
    <w:p w14:paraId="75B1FBFA" w14:textId="77777777" w:rsidR="00D316CC" w:rsidRPr="00D316CC" w:rsidRDefault="00D316CC">
      <w:pPr>
        <w:numPr>
          <w:ilvl w:val="0"/>
          <w:numId w:val="19"/>
        </w:numPr>
        <w:tabs>
          <w:tab w:val="left" w:pos="360"/>
        </w:tabs>
        <w:suppressAutoHyphens/>
        <w:jc w:val="both"/>
        <w:rPr>
          <w:sz w:val="22"/>
          <w:szCs w:val="22"/>
        </w:rPr>
      </w:pPr>
      <w:r w:rsidRPr="00D316CC">
        <w:rPr>
          <w:sz w:val="22"/>
          <w:szCs w:val="22"/>
        </w:rPr>
        <w:t>A Központ a jelen szerződés alapján végzett tevékenységéről minden naptári év március 31. napjáig köteles írásbeli beszámolót készíteni és azt az Önkormányzatnak megküldeni.</w:t>
      </w:r>
    </w:p>
    <w:p w14:paraId="481CABF1" w14:textId="77777777" w:rsidR="00D316CC" w:rsidRPr="00D316CC" w:rsidRDefault="00D316CC" w:rsidP="00D316CC">
      <w:pPr>
        <w:tabs>
          <w:tab w:val="left" w:pos="360"/>
        </w:tabs>
        <w:suppressAutoHyphens/>
        <w:ind w:left="360"/>
        <w:jc w:val="both"/>
        <w:rPr>
          <w:sz w:val="22"/>
          <w:szCs w:val="22"/>
        </w:rPr>
      </w:pPr>
    </w:p>
    <w:p w14:paraId="0EFD1BCA" w14:textId="77777777" w:rsidR="00D316CC" w:rsidRPr="00D316CC" w:rsidRDefault="00D316CC">
      <w:pPr>
        <w:numPr>
          <w:ilvl w:val="0"/>
          <w:numId w:val="19"/>
        </w:numPr>
        <w:tabs>
          <w:tab w:val="left" w:pos="360"/>
        </w:tabs>
        <w:suppressAutoHyphens/>
        <w:jc w:val="both"/>
        <w:rPr>
          <w:sz w:val="22"/>
          <w:szCs w:val="22"/>
        </w:rPr>
      </w:pPr>
      <w:r w:rsidRPr="00D316CC">
        <w:rPr>
          <w:sz w:val="22"/>
          <w:szCs w:val="22"/>
        </w:rPr>
        <w:t>A Központ kötelezettséget vállal arra, hogy a külön jogszabályban meghatározott adatszolgáltatási kötelezettséget az előírásoknak megfelelően teljesíti, a statisztikai adatgyűjtéshez szükséges adatokat az illetékes szervek rendelkezésére bocsátja. A Központ az általa közölt adatok valódiságáért felelősséget vállal.</w:t>
      </w:r>
    </w:p>
    <w:p w14:paraId="1F1FC2B1" w14:textId="77777777" w:rsidR="00D316CC" w:rsidRPr="00D316CC" w:rsidRDefault="00D316CC" w:rsidP="00D316CC">
      <w:pPr>
        <w:tabs>
          <w:tab w:val="left" w:pos="360"/>
        </w:tabs>
        <w:suppressAutoHyphens/>
        <w:jc w:val="both"/>
        <w:rPr>
          <w:sz w:val="22"/>
          <w:szCs w:val="22"/>
        </w:rPr>
      </w:pPr>
    </w:p>
    <w:p w14:paraId="207CBD85" w14:textId="77777777" w:rsidR="00D316CC" w:rsidRPr="00D316CC" w:rsidRDefault="00D316CC">
      <w:pPr>
        <w:numPr>
          <w:ilvl w:val="0"/>
          <w:numId w:val="19"/>
        </w:numPr>
        <w:suppressAutoHyphens/>
        <w:jc w:val="both"/>
        <w:rPr>
          <w:sz w:val="22"/>
          <w:szCs w:val="22"/>
        </w:rPr>
      </w:pPr>
      <w:r w:rsidRPr="00D316CC">
        <w:rPr>
          <w:sz w:val="22"/>
          <w:szCs w:val="22"/>
        </w:rPr>
        <w:t>Az Önkormányzat a Központtól a feladatellátással kapcsolatban bármikor tájékoztatást kérhet, melyet a Központ 15 napon belül írásban köteles megadni.</w:t>
      </w:r>
    </w:p>
    <w:p w14:paraId="6C7F5A26" w14:textId="77777777" w:rsidR="00D316CC" w:rsidRPr="00D316CC" w:rsidRDefault="00D316CC" w:rsidP="00D316CC">
      <w:pPr>
        <w:suppressAutoHyphens/>
        <w:ind w:left="360"/>
        <w:jc w:val="both"/>
        <w:rPr>
          <w:sz w:val="22"/>
          <w:szCs w:val="22"/>
        </w:rPr>
      </w:pPr>
    </w:p>
    <w:p w14:paraId="6CB264E7" w14:textId="77777777" w:rsidR="00D316CC" w:rsidRPr="00D316CC" w:rsidRDefault="00D316CC">
      <w:pPr>
        <w:numPr>
          <w:ilvl w:val="0"/>
          <w:numId w:val="19"/>
        </w:numPr>
        <w:suppressAutoHyphens/>
        <w:jc w:val="both"/>
        <w:rPr>
          <w:sz w:val="22"/>
          <w:szCs w:val="22"/>
        </w:rPr>
      </w:pPr>
      <w:r w:rsidRPr="00D316CC">
        <w:rPr>
          <w:sz w:val="22"/>
          <w:szCs w:val="22"/>
        </w:rPr>
        <w:t xml:space="preserve">A Központ vállalja, hogy az ellátás igénybevételéről szóló szabályok betartásával kapcsolatban az ellátást igénylő felé a tájékoztatási és értesítési kötelezettségének folyamatosan eleget tesz. </w:t>
      </w:r>
    </w:p>
    <w:p w14:paraId="12D5F0ED" w14:textId="77777777" w:rsidR="00D316CC" w:rsidRPr="00D316CC" w:rsidRDefault="00D316CC" w:rsidP="00D316CC">
      <w:pPr>
        <w:suppressAutoHyphens/>
        <w:jc w:val="both"/>
        <w:rPr>
          <w:sz w:val="22"/>
          <w:szCs w:val="22"/>
        </w:rPr>
      </w:pPr>
    </w:p>
    <w:p w14:paraId="34886314" w14:textId="77777777" w:rsidR="00D316CC" w:rsidRPr="00D316CC" w:rsidRDefault="00D316CC">
      <w:pPr>
        <w:numPr>
          <w:ilvl w:val="0"/>
          <w:numId w:val="19"/>
        </w:numPr>
        <w:tabs>
          <w:tab w:val="left" w:pos="360"/>
        </w:tabs>
        <w:suppressAutoHyphens/>
        <w:jc w:val="both"/>
        <w:rPr>
          <w:sz w:val="22"/>
          <w:szCs w:val="22"/>
        </w:rPr>
      </w:pPr>
      <w:r w:rsidRPr="00D316CC">
        <w:rPr>
          <w:sz w:val="22"/>
          <w:szCs w:val="22"/>
        </w:rPr>
        <w:t xml:space="preserve">Az Önkormányzat a tevékenység gyakorlásához szükséges szakmai segítségnyújtással és szakmai információkkal (többek között a jogszabályváltozásokról történő tájékoztatás, pályázati lehetőségekről szóló </w:t>
      </w:r>
      <w:proofErr w:type="spellStart"/>
      <w:r w:rsidRPr="00D316CC">
        <w:rPr>
          <w:sz w:val="22"/>
          <w:szCs w:val="22"/>
        </w:rPr>
        <w:t>tájékoztatás,stb</w:t>
      </w:r>
      <w:proofErr w:type="spellEnd"/>
      <w:r w:rsidRPr="00D316CC">
        <w:rPr>
          <w:sz w:val="22"/>
          <w:szCs w:val="22"/>
        </w:rPr>
        <w:t>.) segíti a Központot a feladat ellátásában.</w:t>
      </w:r>
    </w:p>
    <w:p w14:paraId="6F4DCBD5" w14:textId="77777777" w:rsidR="00D316CC" w:rsidRPr="00D316CC" w:rsidRDefault="00D316CC" w:rsidP="00D316CC">
      <w:pPr>
        <w:rPr>
          <w:sz w:val="22"/>
          <w:szCs w:val="22"/>
        </w:rPr>
      </w:pPr>
    </w:p>
    <w:p w14:paraId="169194DB" w14:textId="77777777" w:rsidR="00D316CC" w:rsidRPr="00D316CC" w:rsidRDefault="00D316CC">
      <w:pPr>
        <w:numPr>
          <w:ilvl w:val="0"/>
          <w:numId w:val="19"/>
        </w:numPr>
        <w:suppressAutoHyphens/>
        <w:jc w:val="both"/>
        <w:rPr>
          <w:sz w:val="22"/>
          <w:szCs w:val="22"/>
        </w:rPr>
      </w:pPr>
      <w:r w:rsidRPr="00D316CC">
        <w:rPr>
          <w:sz w:val="22"/>
          <w:szCs w:val="22"/>
        </w:rPr>
        <w:t xml:space="preserve">A Központ az ellátást </w:t>
      </w:r>
      <w:proofErr w:type="spellStart"/>
      <w:r w:rsidRPr="00D316CC">
        <w:rPr>
          <w:sz w:val="22"/>
          <w:szCs w:val="22"/>
        </w:rPr>
        <w:t>igénybevevő</w:t>
      </w:r>
      <w:proofErr w:type="spellEnd"/>
      <w:r w:rsidRPr="00D316CC">
        <w:rPr>
          <w:sz w:val="22"/>
          <w:szCs w:val="22"/>
        </w:rPr>
        <w:t xml:space="preserve"> (és/vagy törvényes képviselője) által, az ellátás során felmerülő kifogások orvoslásával kapcsolatban az ellátást </w:t>
      </w:r>
      <w:proofErr w:type="spellStart"/>
      <w:r w:rsidRPr="00D316CC">
        <w:rPr>
          <w:sz w:val="22"/>
          <w:szCs w:val="22"/>
        </w:rPr>
        <w:t>igénybevevővel</w:t>
      </w:r>
      <w:proofErr w:type="spellEnd"/>
      <w:r w:rsidRPr="00D316CC">
        <w:rPr>
          <w:sz w:val="22"/>
          <w:szCs w:val="22"/>
        </w:rPr>
        <w:t xml:space="preserve"> kötött megállapodásban foglaltak szerint jár el.  Amennyiben az ellátásra jogosultnak a panasz kivizsgálásával kapcsolatban további </w:t>
      </w:r>
      <w:r w:rsidRPr="00D316CC">
        <w:rPr>
          <w:sz w:val="22"/>
          <w:szCs w:val="22"/>
        </w:rPr>
        <w:lastRenderedPageBreak/>
        <w:t>kifogása van, a Központ az ellátott kérelmére az írásban benyújtott panaszt</w:t>
      </w:r>
      <w:r w:rsidRPr="00D316CC">
        <w:rPr>
          <w:b/>
          <w:bCs/>
          <w:color w:val="FF0000"/>
          <w:sz w:val="22"/>
          <w:szCs w:val="22"/>
        </w:rPr>
        <w:t xml:space="preserve"> –</w:t>
      </w:r>
      <w:r w:rsidRPr="00D316CC">
        <w:rPr>
          <w:color w:val="FF0000"/>
          <w:sz w:val="22"/>
          <w:szCs w:val="22"/>
        </w:rPr>
        <w:t xml:space="preserve"> </w:t>
      </w:r>
      <w:r w:rsidRPr="00D316CC">
        <w:rPr>
          <w:sz w:val="22"/>
          <w:szCs w:val="22"/>
        </w:rPr>
        <w:t>a Központ állásfoglalásával együtt – 15 napon belül eljuttatja az Önkormányzatnak. Az Önkormányzat a hozzá beérkezett panaszt 30 napon belül kivizsgálja, eredményéről írásban értesíti az ellátottat és a Központot.</w:t>
      </w:r>
    </w:p>
    <w:p w14:paraId="6A084D61" w14:textId="77777777" w:rsidR="00D316CC" w:rsidRPr="00D316CC" w:rsidRDefault="00D316CC" w:rsidP="00D316CC">
      <w:pPr>
        <w:suppressAutoHyphens/>
        <w:jc w:val="both"/>
        <w:rPr>
          <w:sz w:val="22"/>
          <w:szCs w:val="22"/>
        </w:rPr>
      </w:pPr>
    </w:p>
    <w:p w14:paraId="5B8D6870" w14:textId="77777777" w:rsidR="00D316CC" w:rsidRPr="00D316CC" w:rsidRDefault="00D316CC">
      <w:pPr>
        <w:numPr>
          <w:ilvl w:val="0"/>
          <w:numId w:val="19"/>
        </w:numPr>
        <w:jc w:val="both"/>
        <w:rPr>
          <w:sz w:val="22"/>
          <w:szCs w:val="22"/>
        </w:rPr>
      </w:pPr>
      <w:r w:rsidRPr="00D316CC">
        <w:rPr>
          <w:sz w:val="22"/>
          <w:szCs w:val="22"/>
        </w:rPr>
        <w:t xml:space="preserve">Az ellátási szerződés 2026. január 1. napjától határozatlan időre jön létre. </w:t>
      </w:r>
    </w:p>
    <w:p w14:paraId="5AEC8799" w14:textId="77777777" w:rsidR="00D316CC" w:rsidRPr="00D316CC" w:rsidRDefault="00D316CC" w:rsidP="00D316CC">
      <w:pPr>
        <w:jc w:val="both"/>
        <w:rPr>
          <w:sz w:val="22"/>
          <w:szCs w:val="22"/>
        </w:rPr>
      </w:pPr>
    </w:p>
    <w:p w14:paraId="3F1ADC89" w14:textId="77777777" w:rsidR="00D316CC" w:rsidRPr="00D316CC" w:rsidRDefault="00D316CC">
      <w:pPr>
        <w:numPr>
          <w:ilvl w:val="0"/>
          <w:numId w:val="19"/>
        </w:numPr>
        <w:suppressAutoHyphens/>
        <w:jc w:val="both"/>
        <w:rPr>
          <w:sz w:val="22"/>
          <w:szCs w:val="22"/>
        </w:rPr>
      </w:pPr>
      <w:r w:rsidRPr="00D316CC">
        <w:rPr>
          <w:sz w:val="22"/>
          <w:szCs w:val="22"/>
        </w:rPr>
        <w:t>A Szerződő felek megállapodnak abban, hogy jelen szerződést bármelyik fél jogosult a másik félhez intézett egyoldalú, írásbeli nyilatkozattal, 6 hónapos felmondási idővel felmondani. A felmondási idő alatt a Központ köteles teljeskörűen ellátni jelen szerződésből adódó feladatait, ennek elmulasztása esetén köteles az ebből eredő károkat és többletköltségeket az Önkormányzat részére megtéríteni.</w:t>
      </w:r>
    </w:p>
    <w:p w14:paraId="048B5974" w14:textId="77777777" w:rsidR="00D316CC" w:rsidRPr="00D316CC" w:rsidRDefault="00D316CC" w:rsidP="00D316CC">
      <w:pPr>
        <w:ind w:left="360"/>
        <w:jc w:val="both"/>
        <w:rPr>
          <w:sz w:val="22"/>
          <w:szCs w:val="22"/>
        </w:rPr>
      </w:pPr>
    </w:p>
    <w:p w14:paraId="70F356E8" w14:textId="77777777" w:rsidR="00D316CC" w:rsidRPr="00D316CC" w:rsidRDefault="00D316CC">
      <w:pPr>
        <w:numPr>
          <w:ilvl w:val="0"/>
          <w:numId w:val="19"/>
        </w:numPr>
        <w:suppressAutoHyphens/>
        <w:jc w:val="both"/>
        <w:rPr>
          <w:sz w:val="22"/>
          <w:szCs w:val="22"/>
        </w:rPr>
      </w:pPr>
      <w:r w:rsidRPr="00D316CC">
        <w:rPr>
          <w:sz w:val="22"/>
          <w:szCs w:val="22"/>
        </w:rPr>
        <w:t xml:space="preserve">A Feladat-ellátási szerződés módosítására, illetve megszüntetésére közös megegyezéssel bármikor lehetőség van.  </w:t>
      </w:r>
    </w:p>
    <w:p w14:paraId="425A0315" w14:textId="77777777" w:rsidR="00D316CC" w:rsidRPr="00D316CC" w:rsidRDefault="00D316CC" w:rsidP="00D316CC">
      <w:pPr>
        <w:jc w:val="both"/>
        <w:rPr>
          <w:sz w:val="22"/>
          <w:szCs w:val="22"/>
        </w:rPr>
      </w:pPr>
    </w:p>
    <w:p w14:paraId="12351FC3" w14:textId="77777777" w:rsidR="00D316CC" w:rsidRPr="00D316CC" w:rsidRDefault="00D316CC">
      <w:pPr>
        <w:numPr>
          <w:ilvl w:val="0"/>
          <w:numId w:val="19"/>
        </w:numPr>
        <w:suppressAutoHyphens/>
        <w:jc w:val="both"/>
        <w:rPr>
          <w:sz w:val="22"/>
          <w:szCs w:val="22"/>
        </w:rPr>
      </w:pPr>
      <w:r w:rsidRPr="00D316CC">
        <w:rPr>
          <w:sz w:val="22"/>
          <w:szCs w:val="22"/>
        </w:rPr>
        <w:t xml:space="preserve">Azonnali hatályú felmondásra a Szerződő felek </w:t>
      </w:r>
      <w:proofErr w:type="spellStart"/>
      <w:r w:rsidRPr="00D316CC">
        <w:rPr>
          <w:sz w:val="22"/>
          <w:szCs w:val="22"/>
        </w:rPr>
        <w:t>bármelyike</w:t>
      </w:r>
      <w:proofErr w:type="spellEnd"/>
      <w:r w:rsidRPr="00D316CC">
        <w:rPr>
          <w:sz w:val="22"/>
          <w:szCs w:val="22"/>
        </w:rPr>
        <w:t xml:space="preserve"> a másik fél súlyos szerződésszegése esetén jogosult, az alábbi szerint:</w:t>
      </w:r>
    </w:p>
    <w:p w14:paraId="1B103B3B" w14:textId="77777777" w:rsidR="00D316CC" w:rsidRPr="00D316CC" w:rsidRDefault="00D316CC">
      <w:pPr>
        <w:numPr>
          <w:ilvl w:val="2"/>
          <w:numId w:val="19"/>
        </w:numPr>
        <w:suppressAutoHyphens/>
        <w:jc w:val="both"/>
        <w:rPr>
          <w:sz w:val="22"/>
          <w:szCs w:val="22"/>
        </w:rPr>
      </w:pPr>
      <w:r w:rsidRPr="00D316CC">
        <w:rPr>
          <w:sz w:val="22"/>
          <w:szCs w:val="22"/>
        </w:rPr>
        <w:t xml:space="preserve">A Szerződő felek súlyos szerződésszegést követnek el, amennyiben jelen szerződésből folyó bármely kötelezettségüknek nem tesznek eleget. </w:t>
      </w:r>
    </w:p>
    <w:p w14:paraId="68A34516" w14:textId="0F00489F" w:rsidR="00D316CC" w:rsidRPr="00B170E3" w:rsidRDefault="00D316CC" w:rsidP="00D316CC">
      <w:pPr>
        <w:numPr>
          <w:ilvl w:val="2"/>
          <w:numId w:val="19"/>
        </w:numPr>
        <w:suppressAutoHyphens/>
        <w:jc w:val="both"/>
        <w:rPr>
          <w:sz w:val="22"/>
          <w:szCs w:val="22"/>
        </w:rPr>
      </w:pPr>
      <w:r w:rsidRPr="00D316CC">
        <w:rPr>
          <w:sz w:val="22"/>
          <w:szCs w:val="22"/>
        </w:rPr>
        <w:t>Azonnali hatályú felmondásnak csak azt követően van helye, amennyiben a sérelmet szenvedett fél a szerződésszegő magatartás kiküszöbölésére vagy következményeinek elhárítására a szerződésszegő felet előzetesen írásban, megfelelő határidő megjelölésével felszólította és ez a határidő eredménytelenül eltelt. Az azonnali hatályú felmondást írásba kell foglalni és indokolni kell. A sérelmet szenvedett fél a felmondás helyett vagy mellett követelheti a másik fél szerződésszegéséből eredő kára megtérítését is.</w:t>
      </w:r>
    </w:p>
    <w:p w14:paraId="5A9E406C" w14:textId="77777777" w:rsidR="00D316CC" w:rsidRPr="00D316CC" w:rsidRDefault="00D316CC" w:rsidP="00D316CC">
      <w:pPr>
        <w:suppressAutoHyphens/>
        <w:jc w:val="center"/>
        <w:rPr>
          <w:b/>
          <w:sz w:val="22"/>
          <w:szCs w:val="22"/>
        </w:rPr>
      </w:pPr>
    </w:p>
    <w:p w14:paraId="041A4A80" w14:textId="77777777" w:rsidR="00D316CC" w:rsidRPr="00D316CC" w:rsidRDefault="00D316CC">
      <w:pPr>
        <w:numPr>
          <w:ilvl w:val="0"/>
          <w:numId w:val="19"/>
        </w:numPr>
        <w:suppressAutoHyphens/>
        <w:jc w:val="both"/>
        <w:rPr>
          <w:sz w:val="22"/>
          <w:szCs w:val="22"/>
        </w:rPr>
      </w:pPr>
      <w:r w:rsidRPr="00D316CC">
        <w:rPr>
          <w:sz w:val="22"/>
          <w:szCs w:val="22"/>
        </w:rPr>
        <w:t xml:space="preserve">Jelen szerződésben nem szabályozott kérdésekben a Polgári Törvénykönyvről szóló 2013. évi V. törvény, a hatályos Szt. és az </w:t>
      </w:r>
      <w:proofErr w:type="spellStart"/>
      <w:r w:rsidRPr="00D316CC">
        <w:rPr>
          <w:sz w:val="22"/>
          <w:szCs w:val="22"/>
        </w:rPr>
        <w:t>Szt-hez</w:t>
      </w:r>
      <w:proofErr w:type="spellEnd"/>
      <w:r w:rsidRPr="00D316CC">
        <w:rPr>
          <w:sz w:val="22"/>
          <w:szCs w:val="22"/>
        </w:rPr>
        <w:t xml:space="preserve"> kapcsolódó jogszabályok rendelkezései az irányadók.</w:t>
      </w:r>
    </w:p>
    <w:p w14:paraId="7FA8CD1D" w14:textId="77777777" w:rsidR="00D316CC" w:rsidRPr="00D316CC" w:rsidRDefault="00D316CC" w:rsidP="00D316CC">
      <w:pPr>
        <w:suppressAutoHyphens/>
        <w:ind w:left="720"/>
        <w:jc w:val="both"/>
        <w:rPr>
          <w:sz w:val="22"/>
          <w:szCs w:val="22"/>
        </w:rPr>
      </w:pPr>
    </w:p>
    <w:p w14:paraId="09D1CFB8" w14:textId="77777777" w:rsidR="00D316CC" w:rsidRPr="00D316CC" w:rsidRDefault="00D316CC">
      <w:pPr>
        <w:numPr>
          <w:ilvl w:val="0"/>
          <w:numId w:val="19"/>
        </w:numPr>
        <w:suppressAutoHyphens/>
        <w:jc w:val="both"/>
        <w:rPr>
          <w:sz w:val="22"/>
          <w:szCs w:val="22"/>
        </w:rPr>
      </w:pPr>
      <w:r w:rsidRPr="00D316CC">
        <w:rPr>
          <w:sz w:val="22"/>
          <w:szCs w:val="22"/>
        </w:rPr>
        <w:t>Szerződő felek jelen szerződésből eredő jogviták esetén a hatáskörtől függően a Kiskőrösi Járásbíróság kizárólagos illetékességét kötik ki.</w:t>
      </w:r>
    </w:p>
    <w:p w14:paraId="511A74D3" w14:textId="77777777" w:rsidR="00D316CC" w:rsidRPr="00D316CC" w:rsidRDefault="00D316CC" w:rsidP="00D316CC">
      <w:pPr>
        <w:ind w:left="720"/>
        <w:contextualSpacing/>
        <w:rPr>
          <w:sz w:val="22"/>
          <w:szCs w:val="22"/>
        </w:rPr>
      </w:pPr>
    </w:p>
    <w:p w14:paraId="7F009838" w14:textId="77777777" w:rsidR="00D316CC" w:rsidRPr="00D316CC" w:rsidRDefault="00D316CC">
      <w:pPr>
        <w:numPr>
          <w:ilvl w:val="0"/>
          <w:numId w:val="19"/>
        </w:numPr>
        <w:contextualSpacing/>
        <w:jc w:val="both"/>
        <w:rPr>
          <w:rFonts w:eastAsia="Calibri"/>
          <w:smallCaps/>
          <w:sz w:val="22"/>
          <w:szCs w:val="22"/>
          <w:lang w:eastAsia="en-US"/>
        </w:rPr>
      </w:pPr>
      <w:r w:rsidRPr="00D316CC">
        <w:rPr>
          <w:rFonts w:eastAsia="Calibri"/>
          <w:sz w:val="22"/>
          <w:szCs w:val="22"/>
          <w:lang w:eastAsia="en-US"/>
        </w:rPr>
        <w:t xml:space="preserve">Jelen ellátási szerződés 4 eredeti példányban készült és azt a Szerződő felek elolvasás és értelmezés után, mint akaratukkal mindenben megegyezőt jóváhagyólag aláírták. </w:t>
      </w:r>
    </w:p>
    <w:p w14:paraId="2B2CDE1D" w14:textId="77777777" w:rsidR="00D316CC" w:rsidRPr="00D316CC" w:rsidRDefault="00D316CC" w:rsidP="00B170E3">
      <w:pPr>
        <w:suppressAutoHyphens/>
        <w:jc w:val="both"/>
        <w:rPr>
          <w:sz w:val="22"/>
          <w:szCs w:val="22"/>
        </w:rPr>
      </w:pPr>
    </w:p>
    <w:p w14:paraId="7351BE5F" w14:textId="77777777" w:rsidR="00D316CC" w:rsidRPr="00D316CC" w:rsidRDefault="00D316CC" w:rsidP="00D316CC">
      <w:pPr>
        <w:jc w:val="both"/>
        <w:rPr>
          <w:sz w:val="22"/>
          <w:szCs w:val="22"/>
        </w:rPr>
      </w:pPr>
      <w:r w:rsidRPr="00D316CC">
        <w:rPr>
          <w:sz w:val="22"/>
          <w:szCs w:val="22"/>
        </w:rPr>
        <w:t>Kiskőrös, 2025.</w:t>
      </w:r>
    </w:p>
    <w:p w14:paraId="2404C844" w14:textId="77777777" w:rsidR="00D316CC" w:rsidRPr="00D316CC" w:rsidRDefault="00D316CC" w:rsidP="00D316CC">
      <w:pPr>
        <w:jc w:val="both"/>
        <w:rPr>
          <w:sz w:val="22"/>
          <w:szCs w:val="22"/>
        </w:rPr>
      </w:pPr>
    </w:p>
    <w:p w14:paraId="627711EC" w14:textId="77777777" w:rsidR="00D316CC" w:rsidRPr="00D316CC" w:rsidRDefault="00D316CC" w:rsidP="00D316CC">
      <w:pPr>
        <w:jc w:val="both"/>
        <w:rPr>
          <w:sz w:val="22"/>
          <w:szCs w:val="22"/>
        </w:rPr>
      </w:pPr>
    </w:p>
    <w:p w14:paraId="0CF7658D" w14:textId="77777777" w:rsidR="00D316CC" w:rsidRPr="00D316CC" w:rsidRDefault="00D316CC" w:rsidP="00D316CC">
      <w:pPr>
        <w:rPr>
          <w:sz w:val="22"/>
          <w:szCs w:val="22"/>
        </w:rPr>
      </w:pPr>
      <w:r w:rsidRPr="00D316CC">
        <w:rPr>
          <w:sz w:val="22"/>
          <w:szCs w:val="22"/>
        </w:rPr>
        <w:t xml:space="preserve">   _____________________________                          ________________________________</w:t>
      </w:r>
    </w:p>
    <w:p w14:paraId="09FF8B66" w14:textId="77777777" w:rsidR="00D316CC" w:rsidRPr="00D316CC" w:rsidRDefault="00D316CC" w:rsidP="00D316CC">
      <w:pPr>
        <w:rPr>
          <w:sz w:val="22"/>
          <w:szCs w:val="22"/>
        </w:rPr>
      </w:pPr>
    </w:p>
    <w:p w14:paraId="2B936BDF" w14:textId="77777777" w:rsidR="00D316CC" w:rsidRPr="00D316CC" w:rsidRDefault="00D316CC" w:rsidP="00D316CC">
      <w:pPr>
        <w:rPr>
          <w:sz w:val="22"/>
          <w:szCs w:val="22"/>
        </w:rPr>
      </w:pPr>
      <w:r w:rsidRPr="00D316CC">
        <w:rPr>
          <w:sz w:val="22"/>
          <w:szCs w:val="22"/>
        </w:rPr>
        <w:t xml:space="preserve">       Domonyi László polgármester                                               Kiss Péter képviselő</w:t>
      </w:r>
    </w:p>
    <w:p w14:paraId="519E1D1B" w14:textId="77777777" w:rsidR="00D316CC" w:rsidRPr="00D316CC" w:rsidRDefault="00D316CC" w:rsidP="00D316CC">
      <w:pPr>
        <w:rPr>
          <w:sz w:val="22"/>
          <w:szCs w:val="22"/>
        </w:rPr>
      </w:pPr>
      <w:r w:rsidRPr="00D316CC">
        <w:rPr>
          <w:sz w:val="22"/>
          <w:szCs w:val="22"/>
        </w:rPr>
        <w:t xml:space="preserve">      Kiskőrös Város Önkormányzata       </w:t>
      </w:r>
      <w:r w:rsidRPr="00D316CC">
        <w:rPr>
          <w:sz w:val="22"/>
          <w:szCs w:val="22"/>
        </w:rPr>
        <w:tab/>
      </w:r>
      <w:r w:rsidRPr="00D316CC">
        <w:rPr>
          <w:sz w:val="22"/>
          <w:szCs w:val="22"/>
        </w:rPr>
        <w:tab/>
        <w:t xml:space="preserve">           Baptista Diakóniai Központ </w:t>
      </w:r>
    </w:p>
    <w:p w14:paraId="39CF7F82" w14:textId="77777777" w:rsidR="00D316CC" w:rsidRPr="00D316CC" w:rsidRDefault="00D316CC" w:rsidP="00D316CC">
      <w:pPr>
        <w:rPr>
          <w:sz w:val="22"/>
          <w:szCs w:val="22"/>
        </w:rPr>
      </w:pPr>
      <w:r w:rsidRPr="00D316CC">
        <w:rPr>
          <w:sz w:val="22"/>
          <w:szCs w:val="22"/>
        </w:rPr>
        <w:t xml:space="preserve">              képviseletében            </w:t>
      </w:r>
      <w:r w:rsidRPr="00D316CC">
        <w:rPr>
          <w:sz w:val="22"/>
          <w:szCs w:val="22"/>
        </w:rPr>
        <w:tab/>
      </w:r>
      <w:r w:rsidRPr="00D316CC">
        <w:rPr>
          <w:sz w:val="22"/>
          <w:szCs w:val="22"/>
        </w:rPr>
        <w:tab/>
      </w:r>
      <w:r w:rsidRPr="00D316CC">
        <w:rPr>
          <w:sz w:val="22"/>
          <w:szCs w:val="22"/>
        </w:rPr>
        <w:tab/>
        <w:t xml:space="preserve">                                 </w:t>
      </w:r>
      <w:proofErr w:type="spellStart"/>
      <w:r w:rsidRPr="00D316CC">
        <w:rPr>
          <w:sz w:val="22"/>
          <w:szCs w:val="22"/>
        </w:rPr>
        <w:t>képviseletében</w:t>
      </w:r>
      <w:proofErr w:type="spellEnd"/>
    </w:p>
    <w:p w14:paraId="685B6AE0" w14:textId="77777777" w:rsidR="00D316CC" w:rsidRPr="00D316CC" w:rsidRDefault="00D316CC" w:rsidP="00D316CC">
      <w:pPr>
        <w:rPr>
          <w:sz w:val="22"/>
          <w:szCs w:val="22"/>
        </w:rPr>
      </w:pPr>
    </w:p>
    <w:p w14:paraId="534FB83F" w14:textId="77777777" w:rsidR="00D316CC" w:rsidRPr="00D316CC" w:rsidRDefault="00D316CC" w:rsidP="00D316CC">
      <w:pPr>
        <w:rPr>
          <w:sz w:val="22"/>
          <w:szCs w:val="22"/>
        </w:rPr>
      </w:pPr>
    </w:p>
    <w:p w14:paraId="345C1AA2" w14:textId="77777777" w:rsidR="00D316CC" w:rsidRPr="00D316CC" w:rsidRDefault="00D316CC" w:rsidP="00D316CC">
      <w:pPr>
        <w:rPr>
          <w:sz w:val="22"/>
          <w:szCs w:val="22"/>
        </w:rPr>
      </w:pPr>
      <w:proofErr w:type="spellStart"/>
      <w:r w:rsidRPr="00D316CC">
        <w:rPr>
          <w:sz w:val="22"/>
          <w:szCs w:val="22"/>
        </w:rPr>
        <w:t>Ellenjegyzem</w:t>
      </w:r>
      <w:proofErr w:type="spellEnd"/>
      <w:r w:rsidRPr="00D316CC">
        <w:rPr>
          <w:sz w:val="22"/>
          <w:szCs w:val="22"/>
        </w:rPr>
        <w:t>:</w:t>
      </w:r>
    </w:p>
    <w:p w14:paraId="4C769935" w14:textId="77777777" w:rsidR="00D316CC" w:rsidRPr="00D316CC" w:rsidRDefault="00D316CC" w:rsidP="00D316CC">
      <w:pPr>
        <w:rPr>
          <w:sz w:val="22"/>
          <w:szCs w:val="22"/>
        </w:rPr>
      </w:pPr>
    </w:p>
    <w:p w14:paraId="49EAA2B3" w14:textId="77777777" w:rsidR="00D316CC" w:rsidRPr="00D316CC" w:rsidRDefault="00D316CC" w:rsidP="00D316CC">
      <w:pPr>
        <w:rPr>
          <w:sz w:val="22"/>
          <w:szCs w:val="22"/>
        </w:rPr>
      </w:pPr>
    </w:p>
    <w:p w14:paraId="4970794E" w14:textId="447DDD98" w:rsidR="00D316CC" w:rsidRPr="00D316CC" w:rsidRDefault="00D316CC" w:rsidP="00D316CC">
      <w:pPr>
        <w:rPr>
          <w:sz w:val="22"/>
          <w:szCs w:val="22"/>
        </w:rPr>
      </w:pPr>
      <w:r w:rsidRPr="00D316CC">
        <w:rPr>
          <w:sz w:val="22"/>
          <w:szCs w:val="22"/>
        </w:rPr>
        <w:t>_____________________________</w:t>
      </w:r>
    </w:p>
    <w:p w14:paraId="7AEA7BBA" w14:textId="77777777" w:rsidR="00D316CC" w:rsidRPr="00D316CC" w:rsidRDefault="00D316CC" w:rsidP="00D316CC">
      <w:pPr>
        <w:rPr>
          <w:sz w:val="22"/>
          <w:szCs w:val="22"/>
        </w:rPr>
      </w:pPr>
      <w:r w:rsidRPr="00D316CC">
        <w:rPr>
          <w:sz w:val="22"/>
          <w:szCs w:val="22"/>
        </w:rPr>
        <w:t>Dr. Turán Csaba</w:t>
      </w:r>
    </w:p>
    <w:p w14:paraId="109978F9" w14:textId="77777777" w:rsidR="00D316CC" w:rsidRPr="00D316CC" w:rsidRDefault="00D316CC" w:rsidP="00D316CC">
      <w:pPr>
        <w:rPr>
          <w:sz w:val="22"/>
          <w:szCs w:val="22"/>
        </w:rPr>
      </w:pPr>
      <w:r w:rsidRPr="00D316CC">
        <w:rPr>
          <w:sz w:val="22"/>
          <w:szCs w:val="22"/>
        </w:rPr>
        <w:t>jegyző</w:t>
      </w:r>
    </w:p>
    <w:p w14:paraId="4D0A9EED" w14:textId="77777777" w:rsidR="00D316CC" w:rsidRDefault="00D316CC" w:rsidP="00765D97">
      <w:pPr>
        <w:suppressAutoHyphens/>
        <w:jc w:val="both"/>
        <w:rPr>
          <w:i/>
          <w:iCs/>
          <w:sz w:val="22"/>
          <w:szCs w:val="22"/>
        </w:rPr>
      </w:pPr>
    </w:p>
    <w:p w14:paraId="0D230CFF" w14:textId="77777777" w:rsidR="00765D97" w:rsidRPr="00C2721C" w:rsidRDefault="00765D97" w:rsidP="00765D97">
      <w:pPr>
        <w:pBdr>
          <w:bottom w:val="single" w:sz="6" w:space="1" w:color="auto"/>
        </w:pBdr>
        <w:tabs>
          <w:tab w:val="center" w:pos="7380"/>
        </w:tabs>
        <w:rPr>
          <w:bCs/>
          <w:i/>
          <w:sz w:val="22"/>
          <w:szCs w:val="22"/>
        </w:rPr>
      </w:pPr>
    </w:p>
    <w:p w14:paraId="621465F5" w14:textId="77777777" w:rsidR="00AB2DA2" w:rsidRDefault="00AB2DA2" w:rsidP="00AB2DA2">
      <w:pPr>
        <w:rPr>
          <w:b/>
          <w:sz w:val="22"/>
          <w:szCs w:val="22"/>
        </w:rPr>
      </w:pPr>
    </w:p>
    <w:p w14:paraId="51BDC6F2" w14:textId="77777777" w:rsidR="00130533" w:rsidRDefault="00130533" w:rsidP="00AB2DA2">
      <w:pPr>
        <w:rPr>
          <w:b/>
          <w:sz w:val="22"/>
          <w:szCs w:val="22"/>
        </w:rPr>
      </w:pPr>
    </w:p>
    <w:p w14:paraId="457E71FB" w14:textId="77777777" w:rsidR="00AB2DA2" w:rsidRPr="00F6532F" w:rsidRDefault="00AB2DA2">
      <w:pPr>
        <w:pStyle w:val="Listaszerbekezds"/>
        <w:numPr>
          <w:ilvl w:val="0"/>
          <w:numId w:val="8"/>
        </w:numPr>
        <w:jc w:val="center"/>
        <w:rPr>
          <w:b/>
          <w:sz w:val="22"/>
          <w:szCs w:val="22"/>
        </w:rPr>
      </w:pPr>
      <w:r w:rsidRPr="00F6532F">
        <w:rPr>
          <w:b/>
          <w:sz w:val="22"/>
          <w:szCs w:val="22"/>
        </w:rPr>
        <w:lastRenderedPageBreak/>
        <w:t>napirend</w:t>
      </w:r>
    </w:p>
    <w:p w14:paraId="1EE79482" w14:textId="77777777" w:rsidR="00AB2DA2" w:rsidRPr="00F6532F" w:rsidRDefault="00AB2DA2" w:rsidP="00AB2DA2">
      <w:pPr>
        <w:rPr>
          <w:b/>
          <w:sz w:val="22"/>
          <w:szCs w:val="22"/>
        </w:rPr>
      </w:pPr>
    </w:p>
    <w:p w14:paraId="2B3F0E03" w14:textId="37320746" w:rsidR="00686597" w:rsidRPr="00686597" w:rsidRDefault="00686597" w:rsidP="00686597">
      <w:pPr>
        <w:pStyle w:val="Listaszerbekezds"/>
        <w:ind w:left="720"/>
        <w:jc w:val="center"/>
        <w:rPr>
          <w:bCs/>
          <w:caps/>
          <w:sz w:val="22"/>
          <w:szCs w:val="22"/>
        </w:rPr>
      </w:pPr>
      <w:r w:rsidRPr="00686597">
        <w:rPr>
          <w:bCs/>
          <w:caps/>
          <w:sz w:val="22"/>
          <w:szCs w:val="22"/>
        </w:rPr>
        <w:t>ELLÁTÁSI SZERZŐDÉS MEGKÖTÉSE FOGYATÉKOS SZEMÉLYEK, SZENVEDÉLYBETEGEK, PSZICHIÁTRIAI BETEGEK NAPPALI ELLÁTÁSA ÉS TÁMOGATÓ SZOLGÁLTATÁS BIZTOSÍTÁSÁRA</w:t>
      </w:r>
    </w:p>
    <w:p w14:paraId="6910A387" w14:textId="2FD9EC76" w:rsidR="00AB2DA2" w:rsidRPr="00686597" w:rsidRDefault="00AB2DA2" w:rsidP="00686597">
      <w:pPr>
        <w:pStyle w:val="Listaszerbekezds"/>
        <w:ind w:left="720"/>
        <w:jc w:val="center"/>
        <w:rPr>
          <w:i/>
          <w:sz w:val="22"/>
          <w:szCs w:val="22"/>
        </w:rPr>
      </w:pPr>
      <w:r w:rsidRPr="00686597">
        <w:rPr>
          <w:i/>
          <w:sz w:val="22"/>
          <w:szCs w:val="22"/>
        </w:rPr>
        <w:t>(Írásos előterjesztés a jegyzőkönyvhöz mellékelve.)</w:t>
      </w:r>
    </w:p>
    <w:p w14:paraId="3E5E6C54" w14:textId="77777777" w:rsidR="00AB2DA2" w:rsidRPr="00F6532F" w:rsidRDefault="00AB2DA2" w:rsidP="00686597">
      <w:pPr>
        <w:jc w:val="center"/>
        <w:rPr>
          <w:bCs/>
          <w:iCs/>
          <w:sz w:val="22"/>
          <w:szCs w:val="22"/>
        </w:rPr>
      </w:pPr>
    </w:p>
    <w:p w14:paraId="476E96C6" w14:textId="77777777" w:rsidR="00AB2DA2" w:rsidRPr="00F6532F" w:rsidRDefault="00AB2DA2" w:rsidP="00AB2DA2">
      <w:pPr>
        <w:jc w:val="both"/>
        <w:rPr>
          <w:sz w:val="22"/>
          <w:szCs w:val="22"/>
        </w:rPr>
      </w:pPr>
      <w:r w:rsidRPr="00F6532F">
        <w:rPr>
          <w:b/>
          <w:bCs/>
          <w:sz w:val="22"/>
          <w:szCs w:val="22"/>
          <w:u w:val="single"/>
        </w:rPr>
        <w:t>Előterjesztő:</w:t>
      </w:r>
      <w:r w:rsidRPr="00F6532F">
        <w:rPr>
          <w:sz w:val="22"/>
          <w:szCs w:val="22"/>
        </w:rPr>
        <w:tab/>
        <w:t>Polgármester</w:t>
      </w:r>
    </w:p>
    <w:p w14:paraId="2C959681" w14:textId="77777777" w:rsidR="00686597" w:rsidRPr="00D316CC" w:rsidRDefault="00686597" w:rsidP="00686597">
      <w:pPr>
        <w:jc w:val="both"/>
        <w:rPr>
          <w:bCs/>
          <w:sz w:val="22"/>
          <w:szCs w:val="22"/>
        </w:rPr>
      </w:pPr>
      <w:r w:rsidRPr="00D316CC">
        <w:rPr>
          <w:b/>
          <w:sz w:val="22"/>
          <w:szCs w:val="22"/>
          <w:u w:val="single"/>
        </w:rPr>
        <w:t>Előadó:</w:t>
      </w:r>
      <w:r w:rsidRPr="00D316CC">
        <w:rPr>
          <w:b/>
          <w:sz w:val="22"/>
          <w:szCs w:val="22"/>
        </w:rPr>
        <w:tab/>
      </w:r>
      <w:r w:rsidRPr="00D316CC">
        <w:rPr>
          <w:bCs/>
          <w:sz w:val="22"/>
          <w:szCs w:val="22"/>
        </w:rPr>
        <w:t>Közigazgatási osztályvezető</w:t>
      </w:r>
    </w:p>
    <w:p w14:paraId="01BB928E" w14:textId="77777777" w:rsidR="00686597" w:rsidRPr="00D316CC" w:rsidRDefault="00686597" w:rsidP="00686597">
      <w:pPr>
        <w:jc w:val="both"/>
        <w:rPr>
          <w:b/>
          <w:sz w:val="22"/>
          <w:szCs w:val="22"/>
          <w:u w:val="single"/>
        </w:rPr>
      </w:pPr>
    </w:p>
    <w:p w14:paraId="13F21433" w14:textId="77777777" w:rsidR="00686597" w:rsidRPr="00D316CC" w:rsidRDefault="00686597" w:rsidP="00686597">
      <w:pPr>
        <w:jc w:val="both"/>
        <w:rPr>
          <w:b/>
          <w:sz w:val="22"/>
          <w:szCs w:val="22"/>
        </w:rPr>
      </w:pPr>
      <w:r w:rsidRPr="00D316CC">
        <w:rPr>
          <w:b/>
          <w:sz w:val="22"/>
          <w:szCs w:val="22"/>
        </w:rPr>
        <w:t>Domonyi László</w:t>
      </w:r>
      <w:r w:rsidRPr="00D316CC">
        <w:rPr>
          <w:b/>
          <w:bCs/>
          <w:sz w:val="22"/>
          <w:szCs w:val="22"/>
        </w:rPr>
        <w:t xml:space="preserve"> polgármester </w:t>
      </w:r>
      <w:r w:rsidRPr="00D316CC">
        <w:rPr>
          <w:bCs/>
          <w:sz w:val="22"/>
          <w:szCs w:val="22"/>
        </w:rPr>
        <w:t>az előterjesztés szóbeli ismertetésére felkérte</w:t>
      </w:r>
      <w:r w:rsidRPr="00D316CC">
        <w:rPr>
          <w:b/>
          <w:sz w:val="22"/>
          <w:szCs w:val="22"/>
        </w:rPr>
        <w:t xml:space="preserve"> Aszódiné Nedró Éva közigazgatási osztályvezetőt.</w:t>
      </w:r>
    </w:p>
    <w:p w14:paraId="48FDAE5D" w14:textId="77777777" w:rsidR="00686597" w:rsidRPr="00D316CC" w:rsidRDefault="00686597" w:rsidP="00686597">
      <w:pPr>
        <w:jc w:val="both"/>
        <w:rPr>
          <w:b/>
          <w:sz w:val="22"/>
          <w:szCs w:val="22"/>
        </w:rPr>
      </w:pPr>
    </w:p>
    <w:p w14:paraId="4716FB5A" w14:textId="600EE708" w:rsidR="00686597" w:rsidRPr="000C4279" w:rsidRDefault="00686597" w:rsidP="00686597">
      <w:pPr>
        <w:jc w:val="both"/>
      </w:pPr>
      <w:r w:rsidRPr="00D316CC">
        <w:rPr>
          <w:b/>
          <w:sz w:val="22"/>
          <w:szCs w:val="22"/>
        </w:rPr>
        <w:t xml:space="preserve">Aszódiné Nedró Éva közigazgatási osztályvezető </w:t>
      </w:r>
      <w:r w:rsidRPr="00D316CC">
        <w:rPr>
          <w:sz w:val="22"/>
          <w:szCs w:val="22"/>
        </w:rPr>
        <w:t xml:space="preserve">elmondta, hogy </w:t>
      </w:r>
      <w:r w:rsidR="00E418CC">
        <w:rPr>
          <w:sz w:val="22"/>
          <w:szCs w:val="22"/>
        </w:rPr>
        <w:t xml:space="preserve">a Sorsfordító </w:t>
      </w:r>
      <w:r w:rsidR="00E418CC" w:rsidRPr="00962620">
        <w:rPr>
          <w:color w:val="000000"/>
          <w:sz w:val="22"/>
          <w:szCs w:val="22"/>
        </w:rPr>
        <w:t>Szolgáltató Központ</w:t>
      </w:r>
      <w:r w:rsidR="00E418CC">
        <w:rPr>
          <w:color w:val="000000"/>
          <w:sz w:val="22"/>
          <w:szCs w:val="22"/>
        </w:rPr>
        <w:t xml:space="preserve"> képviselője kezdeményezte, hogy az Önkormányzat </w:t>
      </w:r>
      <w:r w:rsidR="002F54FD">
        <w:rPr>
          <w:color w:val="000000"/>
          <w:sz w:val="22"/>
          <w:szCs w:val="22"/>
        </w:rPr>
        <w:t xml:space="preserve">és a </w:t>
      </w:r>
      <w:r w:rsidR="002F54FD">
        <w:rPr>
          <w:sz w:val="22"/>
          <w:szCs w:val="22"/>
        </w:rPr>
        <w:t xml:space="preserve">Sorsfordító </w:t>
      </w:r>
      <w:r w:rsidR="002F54FD" w:rsidRPr="00962620">
        <w:rPr>
          <w:color w:val="000000"/>
          <w:sz w:val="22"/>
          <w:szCs w:val="22"/>
        </w:rPr>
        <w:t>Szolgáltató Központ</w:t>
      </w:r>
      <w:r w:rsidR="002F54FD">
        <w:rPr>
          <w:color w:val="000000"/>
          <w:sz w:val="22"/>
          <w:szCs w:val="22"/>
        </w:rPr>
        <w:t xml:space="preserve"> további két szociális szolgáltatásra, a fogyatékos személyek nappali ellátásának biztosítására és még egy támogató szolgáltatás biztosítására </w:t>
      </w:r>
      <w:r w:rsidR="005B6267">
        <w:rPr>
          <w:color w:val="000000"/>
          <w:sz w:val="22"/>
          <w:szCs w:val="22"/>
        </w:rPr>
        <w:t>kössön ellátási szerződést.</w:t>
      </w:r>
      <w:r w:rsidR="00737BD4">
        <w:rPr>
          <w:color w:val="000000"/>
          <w:sz w:val="22"/>
          <w:szCs w:val="22"/>
        </w:rPr>
        <w:t xml:space="preserve"> Kérelmét azzal indokolta, hogy a fogyatékos személyek nappali ellátását és a támogató szolgáltatást</w:t>
      </w:r>
      <w:r w:rsidR="005D0704">
        <w:rPr>
          <w:color w:val="000000"/>
          <w:sz w:val="22"/>
          <w:szCs w:val="22"/>
        </w:rPr>
        <w:t xml:space="preserve"> az Önkormányzat a Magyarországi Baptista Egyházzal kötött ellátási szerződés</w:t>
      </w:r>
      <w:r w:rsidR="0075762F">
        <w:rPr>
          <w:color w:val="000000"/>
          <w:sz w:val="22"/>
          <w:szCs w:val="22"/>
        </w:rPr>
        <w:t xml:space="preserve">sel látja el és a </w:t>
      </w:r>
      <w:r w:rsidR="0075762F">
        <w:rPr>
          <w:sz w:val="22"/>
          <w:szCs w:val="22"/>
        </w:rPr>
        <w:t xml:space="preserve">Sorsfordító </w:t>
      </w:r>
      <w:r w:rsidR="0075762F" w:rsidRPr="00962620">
        <w:rPr>
          <w:color w:val="000000"/>
          <w:sz w:val="22"/>
          <w:szCs w:val="22"/>
        </w:rPr>
        <w:t>Szolgáltató Központ</w:t>
      </w:r>
      <w:r w:rsidR="0075762F">
        <w:rPr>
          <w:color w:val="000000"/>
          <w:sz w:val="22"/>
          <w:szCs w:val="22"/>
        </w:rPr>
        <w:t xml:space="preserve"> ezeknek a szolgáltatásoknak a biztosítását 2026. január 1. napjától átveszi a Magyarországi Baptista Egyháztól. Ellátási szerződés megkötése esetén </w:t>
      </w:r>
      <w:r w:rsidR="000C4279">
        <w:rPr>
          <w:color w:val="000000"/>
          <w:sz w:val="22"/>
          <w:szCs w:val="22"/>
        </w:rPr>
        <w:t xml:space="preserve">a </w:t>
      </w:r>
      <w:r w:rsidR="000C4279">
        <w:rPr>
          <w:sz w:val="22"/>
          <w:szCs w:val="22"/>
        </w:rPr>
        <w:t xml:space="preserve">Sorsfordító </w:t>
      </w:r>
      <w:r w:rsidR="000C4279" w:rsidRPr="00962620">
        <w:rPr>
          <w:color w:val="000000"/>
          <w:sz w:val="22"/>
          <w:szCs w:val="22"/>
        </w:rPr>
        <w:t>Szolgáltató Központ</w:t>
      </w:r>
      <w:r w:rsidR="000C4279">
        <w:rPr>
          <w:color w:val="000000"/>
          <w:sz w:val="22"/>
          <w:szCs w:val="22"/>
        </w:rPr>
        <w:t xml:space="preserve"> pszichiátriai betegek és szenvedélybetegek, valamint fogyatékos személyek részére nyújtana nappali ellátást, illetve két támogató szolgáltatás működtetésével segítené a városban fogyatékkal élők lakókörnyezetben történő ellátását</w:t>
      </w:r>
      <w:r w:rsidR="003B7258">
        <w:rPr>
          <w:color w:val="000000"/>
          <w:sz w:val="22"/>
          <w:szCs w:val="22"/>
        </w:rPr>
        <w:t xml:space="preserve"> is.</w:t>
      </w:r>
    </w:p>
    <w:p w14:paraId="57B5962B" w14:textId="77777777" w:rsidR="00686597" w:rsidRPr="00D316CC" w:rsidRDefault="00686597" w:rsidP="00686597">
      <w:pPr>
        <w:jc w:val="both"/>
        <w:rPr>
          <w:b/>
          <w:sz w:val="22"/>
          <w:szCs w:val="22"/>
        </w:rPr>
      </w:pPr>
    </w:p>
    <w:p w14:paraId="6C4ECDBB" w14:textId="77777777" w:rsidR="00686597" w:rsidRPr="00D316CC" w:rsidRDefault="00686597" w:rsidP="00686597">
      <w:pPr>
        <w:jc w:val="both"/>
        <w:rPr>
          <w:bCs/>
          <w:sz w:val="22"/>
          <w:szCs w:val="22"/>
        </w:rPr>
      </w:pPr>
      <w:r w:rsidRPr="00D316CC">
        <w:rPr>
          <w:b/>
          <w:sz w:val="22"/>
          <w:szCs w:val="22"/>
        </w:rPr>
        <w:t xml:space="preserve">Kissné Aszódi Daniella, </w:t>
      </w:r>
      <w:r w:rsidRPr="00D316CC">
        <w:rPr>
          <w:bCs/>
          <w:sz w:val="22"/>
          <w:szCs w:val="22"/>
        </w:rPr>
        <w:t>a Társadalompolitikai Bizottság elnöke,</w:t>
      </w:r>
      <w:r w:rsidRPr="00D316CC">
        <w:rPr>
          <w:b/>
          <w:sz w:val="22"/>
          <w:szCs w:val="22"/>
        </w:rPr>
        <w:t xml:space="preserve"> Kudron Tamás, </w:t>
      </w:r>
      <w:r w:rsidRPr="00D316CC">
        <w:rPr>
          <w:bCs/>
          <w:sz w:val="22"/>
          <w:szCs w:val="22"/>
        </w:rPr>
        <w:t xml:space="preserve">az Ipari, Mezőgazdasági és Klímapolitikai Bizottság tagja, </w:t>
      </w:r>
      <w:r w:rsidRPr="00D316CC">
        <w:rPr>
          <w:b/>
          <w:sz w:val="22"/>
          <w:szCs w:val="22"/>
        </w:rPr>
        <w:t xml:space="preserve">Ba Edit, </w:t>
      </w:r>
      <w:r w:rsidRPr="00D316CC">
        <w:rPr>
          <w:bCs/>
          <w:sz w:val="22"/>
          <w:szCs w:val="22"/>
        </w:rPr>
        <w:t>az Ügyrendi és Összeférhetetlenségi Bizottság elnöke,</w:t>
      </w:r>
      <w:r w:rsidRPr="00D316CC">
        <w:rPr>
          <w:b/>
          <w:sz w:val="22"/>
          <w:szCs w:val="22"/>
        </w:rPr>
        <w:t xml:space="preserve"> </w:t>
      </w:r>
      <w:r w:rsidRPr="00D316CC">
        <w:rPr>
          <w:b/>
          <w:bCs/>
          <w:sz w:val="22"/>
          <w:szCs w:val="22"/>
        </w:rPr>
        <w:t>Pethő Attila</w:t>
      </w:r>
      <w:r w:rsidRPr="00D316CC">
        <w:rPr>
          <w:b/>
          <w:sz w:val="22"/>
          <w:szCs w:val="22"/>
        </w:rPr>
        <w:t xml:space="preserve">, </w:t>
      </w:r>
      <w:r w:rsidRPr="00D316CC">
        <w:rPr>
          <w:bCs/>
          <w:sz w:val="22"/>
          <w:szCs w:val="22"/>
        </w:rPr>
        <w:t>a Pénzügyi Bizottság elnöke,</w:t>
      </w:r>
      <w:r w:rsidRPr="00D316CC">
        <w:rPr>
          <w:b/>
          <w:sz w:val="22"/>
          <w:szCs w:val="22"/>
        </w:rPr>
        <w:t xml:space="preserve"> Szedmák Tamás</w:t>
      </w:r>
      <w:r w:rsidRPr="00D316CC">
        <w:rPr>
          <w:b/>
          <w:bCs/>
          <w:sz w:val="22"/>
          <w:szCs w:val="22"/>
        </w:rPr>
        <w:t>,</w:t>
      </w:r>
      <w:r w:rsidRPr="00D316CC">
        <w:rPr>
          <w:b/>
          <w:sz w:val="22"/>
          <w:szCs w:val="22"/>
        </w:rPr>
        <w:t xml:space="preserve"> </w:t>
      </w:r>
      <w:r w:rsidRPr="00D316CC">
        <w:rPr>
          <w:bCs/>
          <w:sz w:val="22"/>
          <w:szCs w:val="22"/>
        </w:rPr>
        <w:t>a Kulturális, Turisztikai és Sport Bizottság elnöke bizottságaik nevében a határozat-tervezet elfogadását javasolták.</w:t>
      </w:r>
    </w:p>
    <w:p w14:paraId="451EFAA5" w14:textId="77777777" w:rsidR="00402F46" w:rsidRPr="00F6532F" w:rsidRDefault="00402F46" w:rsidP="00AB2DA2">
      <w:pPr>
        <w:jc w:val="both"/>
        <w:rPr>
          <w:sz w:val="22"/>
          <w:szCs w:val="22"/>
        </w:rPr>
      </w:pPr>
    </w:p>
    <w:p w14:paraId="2295BB71" w14:textId="77777777" w:rsidR="00AB2DA2" w:rsidRPr="00F6532F" w:rsidRDefault="00AB2DA2" w:rsidP="00AB2DA2">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544969F" w14:textId="77777777" w:rsidR="00AB2DA2" w:rsidRPr="00F6532F" w:rsidRDefault="00AB2DA2" w:rsidP="00AB2DA2">
      <w:pPr>
        <w:jc w:val="both"/>
        <w:rPr>
          <w:sz w:val="22"/>
          <w:szCs w:val="22"/>
        </w:rPr>
      </w:pPr>
    </w:p>
    <w:p w14:paraId="135330EC" w14:textId="35246C5E" w:rsidR="00AB2DA2" w:rsidRPr="00F6532F" w:rsidRDefault="00AB2DA2" w:rsidP="00AB2DA2">
      <w:pPr>
        <w:jc w:val="both"/>
        <w:rPr>
          <w:sz w:val="22"/>
          <w:szCs w:val="22"/>
        </w:rPr>
      </w:pPr>
      <w:r w:rsidRPr="00F6532F">
        <w:rPr>
          <w:sz w:val="22"/>
          <w:szCs w:val="22"/>
        </w:rPr>
        <w:t>A Képviselő-testület 1</w:t>
      </w:r>
      <w:r w:rsidR="00686597">
        <w:rPr>
          <w:sz w:val="22"/>
          <w:szCs w:val="22"/>
        </w:rPr>
        <w:t>1</w:t>
      </w:r>
      <w:r w:rsidRPr="00F6532F">
        <w:rPr>
          <w:sz w:val="22"/>
          <w:szCs w:val="22"/>
        </w:rPr>
        <w:t xml:space="preserve"> „igen” szavazattal az alábbi határozatot hozta:</w:t>
      </w:r>
    </w:p>
    <w:p w14:paraId="79889B6F" w14:textId="77777777" w:rsidR="00AB2DA2" w:rsidRPr="00F6532F" w:rsidRDefault="00AB2DA2" w:rsidP="00AB2DA2">
      <w:pPr>
        <w:jc w:val="both"/>
        <w:rPr>
          <w:sz w:val="22"/>
          <w:szCs w:val="22"/>
        </w:rPr>
      </w:pPr>
    </w:p>
    <w:p w14:paraId="4E097F28" w14:textId="77777777" w:rsidR="00686597" w:rsidRPr="00F148CB" w:rsidRDefault="00686597" w:rsidP="00686597">
      <w:pPr>
        <w:jc w:val="both"/>
        <w:rPr>
          <w:b/>
          <w:sz w:val="22"/>
          <w:szCs w:val="22"/>
          <w:u w:val="single"/>
        </w:rPr>
      </w:pPr>
      <w:r w:rsidRPr="00F148CB">
        <w:rPr>
          <w:b/>
          <w:sz w:val="22"/>
          <w:szCs w:val="22"/>
          <w:u w:val="single"/>
        </w:rPr>
        <w:t>11</w:t>
      </w:r>
      <w:r>
        <w:rPr>
          <w:b/>
          <w:sz w:val="22"/>
          <w:szCs w:val="22"/>
          <w:u w:val="single"/>
        </w:rPr>
        <w:t>9</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46C816D9" w14:textId="6499EB60" w:rsidR="00686597" w:rsidRPr="00686597" w:rsidRDefault="00686597" w:rsidP="00686597">
      <w:pPr>
        <w:rPr>
          <w:sz w:val="22"/>
          <w:szCs w:val="22"/>
        </w:rPr>
      </w:pPr>
      <w:r w:rsidRPr="00962620">
        <w:rPr>
          <w:sz w:val="22"/>
          <w:szCs w:val="22"/>
        </w:rPr>
        <w:t>Ellátási szerződés megkötése fogyatékos személyek, szenvedélybetegek, pszichiátriai betegek nappali ellátása és támogató szolgáltatás biztosítására</w:t>
      </w:r>
    </w:p>
    <w:p w14:paraId="0521521C" w14:textId="77777777" w:rsidR="00686597" w:rsidRPr="00F148CB" w:rsidRDefault="00686597" w:rsidP="00686597">
      <w:pPr>
        <w:jc w:val="both"/>
        <w:rPr>
          <w:sz w:val="22"/>
          <w:szCs w:val="22"/>
        </w:rPr>
      </w:pPr>
    </w:p>
    <w:p w14:paraId="41FCF956" w14:textId="6DEE28A3" w:rsidR="00686597" w:rsidRPr="00686597" w:rsidRDefault="00686597" w:rsidP="00686597">
      <w:pPr>
        <w:pStyle w:val="Nincstrkz"/>
        <w:jc w:val="center"/>
        <w:rPr>
          <w:b/>
          <w:bCs/>
          <w:sz w:val="22"/>
          <w:szCs w:val="22"/>
        </w:rPr>
      </w:pPr>
      <w:r w:rsidRPr="00F148CB">
        <w:rPr>
          <w:b/>
          <w:bCs/>
          <w:sz w:val="22"/>
          <w:szCs w:val="22"/>
        </w:rPr>
        <w:t xml:space="preserve">HATÁROZAT </w:t>
      </w:r>
    </w:p>
    <w:p w14:paraId="20F63E5F" w14:textId="77777777" w:rsidR="00686597" w:rsidRPr="00F148CB" w:rsidRDefault="00686597" w:rsidP="00686597">
      <w:pPr>
        <w:rPr>
          <w:sz w:val="22"/>
          <w:szCs w:val="22"/>
        </w:rPr>
      </w:pPr>
    </w:p>
    <w:p w14:paraId="21C38C18" w14:textId="77777777" w:rsidR="00686597" w:rsidRPr="00962620" w:rsidRDefault="00686597" w:rsidP="00686597">
      <w:pPr>
        <w:ind w:right="150"/>
        <w:jc w:val="both"/>
        <w:rPr>
          <w:color w:val="000000"/>
          <w:sz w:val="22"/>
          <w:szCs w:val="22"/>
        </w:rPr>
      </w:pPr>
      <w:r w:rsidRPr="00962620">
        <w:rPr>
          <w:color w:val="000000"/>
          <w:sz w:val="22"/>
          <w:szCs w:val="22"/>
        </w:rPr>
        <w:t xml:space="preserve">A Képviselő-testület </w:t>
      </w:r>
    </w:p>
    <w:p w14:paraId="65E2366E" w14:textId="77777777" w:rsidR="00686597" w:rsidRPr="00962620" w:rsidRDefault="00686597">
      <w:pPr>
        <w:numPr>
          <w:ilvl w:val="0"/>
          <w:numId w:val="20"/>
        </w:numPr>
        <w:ind w:right="150"/>
        <w:jc w:val="both"/>
        <w:rPr>
          <w:color w:val="000000"/>
          <w:sz w:val="22"/>
          <w:szCs w:val="22"/>
        </w:rPr>
      </w:pPr>
      <w:r w:rsidRPr="00962620">
        <w:rPr>
          <w:color w:val="000000"/>
          <w:sz w:val="22"/>
          <w:szCs w:val="22"/>
        </w:rPr>
        <w:t xml:space="preserve">egyetért azzal, hogy Kiskőrös Város Önkormányzata a szociális igazgatásról és szociális ellátásokról szóló 1993. évi III. törvény 65/C.§-a és 65/F. §-a szerinti támogató szolgáltatás, pszichiátriai betegek, szenvedélybetegek és fogyatékos személyek nappali ellátása szociális alapszolgáltatás biztosítására ellátási szerződést köt a Sorsfordító Szolgáltató Központtal (székhelye: 6200 Kiskőrös, Rákóczi Ferenc utca 12.) </w:t>
      </w:r>
    </w:p>
    <w:p w14:paraId="324EFF44" w14:textId="77777777" w:rsidR="00686597" w:rsidRPr="00962620" w:rsidRDefault="00686597">
      <w:pPr>
        <w:numPr>
          <w:ilvl w:val="0"/>
          <w:numId w:val="20"/>
        </w:numPr>
        <w:ind w:right="150"/>
        <w:jc w:val="both"/>
        <w:rPr>
          <w:color w:val="000000"/>
          <w:sz w:val="22"/>
          <w:szCs w:val="22"/>
        </w:rPr>
      </w:pPr>
      <w:r w:rsidRPr="00962620">
        <w:rPr>
          <w:color w:val="000000"/>
          <w:sz w:val="22"/>
          <w:szCs w:val="22"/>
        </w:rPr>
        <w:t>felhatalmazza a polgármestert a határozat mellékletét képező ellátási szerződés aláírására.</w:t>
      </w:r>
    </w:p>
    <w:p w14:paraId="1BA39D5C" w14:textId="77777777" w:rsidR="00686597" w:rsidRPr="00962620" w:rsidRDefault="00686597" w:rsidP="00686597">
      <w:pPr>
        <w:ind w:right="150"/>
        <w:jc w:val="both"/>
        <w:rPr>
          <w:color w:val="000000"/>
          <w:sz w:val="22"/>
          <w:szCs w:val="22"/>
        </w:rPr>
      </w:pPr>
    </w:p>
    <w:p w14:paraId="6ED89B1A" w14:textId="77777777" w:rsidR="00686597" w:rsidRPr="00962620" w:rsidRDefault="00686597" w:rsidP="00686597">
      <w:pPr>
        <w:jc w:val="both"/>
        <w:rPr>
          <w:sz w:val="22"/>
          <w:szCs w:val="22"/>
        </w:rPr>
      </w:pPr>
      <w:r w:rsidRPr="00962620">
        <w:rPr>
          <w:b/>
          <w:bCs/>
          <w:sz w:val="22"/>
          <w:szCs w:val="22"/>
          <w:u w:val="single"/>
        </w:rPr>
        <w:t>Felelős:</w:t>
      </w:r>
      <w:r w:rsidRPr="00962620">
        <w:rPr>
          <w:sz w:val="22"/>
          <w:szCs w:val="22"/>
        </w:rPr>
        <w:t xml:space="preserve"> </w:t>
      </w:r>
      <w:r w:rsidRPr="00962620">
        <w:rPr>
          <w:sz w:val="22"/>
          <w:szCs w:val="22"/>
        </w:rPr>
        <w:tab/>
        <w:t>polgármester</w:t>
      </w:r>
    </w:p>
    <w:p w14:paraId="06C315A2" w14:textId="77777777" w:rsidR="00686597" w:rsidRPr="00962620" w:rsidRDefault="00686597" w:rsidP="00686597">
      <w:pPr>
        <w:ind w:right="150"/>
        <w:jc w:val="both"/>
        <w:rPr>
          <w:sz w:val="22"/>
          <w:szCs w:val="22"/>
        </w:rPr>
      </w:pPr>
      <w:r w:rsidRPr="00962620">
        <w:rPr>
          <w:b/>
          <w:bCs/>
          <w:sz w:val="22"/>
          <w:szCs w:val="22"/>
          <w:u w:val="single"/>
        </w:rPr>
        <w:t>Határidő:</w:t>
      </w:r>
      <w:r w:rsidRPr="00962620">
        <w:rPr>
          <w:sz w:val="22"/>
          <w:szCs w:val="22"/>
        </w:rPr>
        <w:t xml:space="preserve"> </w:t>
      </w:r>
      <w:r w:rsidRPr="00962620">
        <w:rPr>
          <w:sz w:val="22"/>
          <w:szCs w:val="22"/>
        </w:rPr>
        <w:tab/>
        <w:t>2025. december 31.</w:t>
      </w:r>
    </w:p>
    <w:p w14:paraId="1DE6B21E" w14:textId="77777777" w:rsidR="00AB2DA2" w:rsidRDefault="00AB2DA2" w:rsidP="00AB2DA2">
      <w:pPr>
        <w:jc w:val="both"/>
        <w:rPr>
          <w:bCs/>
          <w:sz w:val="22"/>
          <w:szCs w:val="22"/>
        </w:rPr>
      </w:pPr>
    </w:p>
    <w:p w14:paraId="4D130BFC" w14:textId="77777777" w:rsidR="003B7258" w:rsidRDefault="003B7258" w:rsidP="00AB2DA2">
      <w:pPr>
        <w:jc w:val="both"/>
        <w:rPr>
          <w:bCs/>
          <w:sz w:val="22"/>
          <w:szCs w:val="22"/>
        </w:rPr>
      </w:pPr>
    </w:p>
    <w:p w14:paraId="49DEFC9E" w14:textId="77777777" w:rsidR="003B7258" w:rsidRDefault="003B7258" w:rsidP="00AB2DA2">
      <w:pPr>
        <w:jc w:val="both"/>
        <w:rPr>
          <w:bCs/>
          <w:sz w:val="22"/>
          <w:szCs w:val="22"/>
        </w:rPr>
      </w:pPr>
    </w:p>
    <w:p w14:paraId="06C165A1" w14:textId="77777777" w:rsidR="003B7258" w:rsidRDefault="003B7258" w:rsidP="00AB2DA2">
      <w:pPr>
        <w:jc w:val="both"/>
        <w:rPr>
          <w:bCs/>
          <w:sz w:val="22"/>
          <w:szCs w:val="22"/>
        </w:rPr>
      </w:pPr>
    </w:p>
    <w:p w14:paraId="60FCF600" w14:textId="77777777" w:rsidR="003B7258" w:rsidRDefault="003B7258" w:rsidP="00AB2DA2">
      <w:pPr>
        <w:jc w:val="both"/>
        <w:rPr>
          <w:bCs/>
          <w:sz w:val="22"/>
          <w:szCs w:val="22"/>
        </w:rPr>
      </w:pPr>
    </w:p>
    <w:p w14:paraId="331BE4F8" w14:textId="77777777" w:rsidR="00686597" w:rsidRPr="00686597" w:rsidRDefault="00686597" w:rsidP="00686597">
      <w:pPr>
        <w:jc w:val="both"/>
        <w:rPr>
          <w:sz w:val="22"/>
          <w:szCs w:val="22"/>
        </w:rPr>
      </w:pPr>
    </w:p>
    <w:p w14:paraId="3CF95E25" w14:textId="7991EAEB" w:rsidR="00686597" w:rsidRPr="00686597" w:rsidRDefault="00686597" w:rsidP="00686597">
      <w:pPr>
        <w:jc w:val="right"/>
        <w:rPr>
          <w:i/>
          <w:sz w:val="22"/>
          <w:szCs w:val="22"/>
        </w:rPr>
      </w:pPr>
      <w:r w:rsidRPr="00686597">
        <w:rPr>
          <w:i/>
          <w:sz w:val="22"/>
          <w:szCs w:val="22"/>
        </w:rPr>
        <w:lastRenderedPageBreak/>
        <w:t xml:space="preserve">Melléklet a 119/2025. számú </w:t>
      </w:r>
      <w:proofErr w:type="spellStart"/>
      <w:r w:rsidRPr="00686597">
        <w:rPr>
          <w:i/>
          <w:sz w:val="22"/>
          <w:szCs w:val="22"/>
        </w:rPr>
        <w:t>Képv</w:t>
      </w:r>
      <w:proofErr w:type="spellEnd"/>
      <w:r w:rsidRPr="00686597">
        <w:rPr>
          <w:i/>
          <w:sz w:val="22"/>
          <w:szCs w:val="22"/>
        </w:rPr>
        <w:t>. test. határozathoz</w:t>
      </w:r>
    </w:p>
    <w:p w14:paraId="459D7913" w14:textId="77777777" w:rsidR="00686597" w:rsidRPr="00686597" w:rsidRDefault="00686597" w:rsidP="00686597">
      <w:pPr>
        <w:jc w:val="both"/>
        <w:rPr>
          <w:sz w:val="22"/>
          <w:szCs w:val="22"/>
        </w:rPr>
      </w:pPr>
    </w:p>
    <w:p w14:paraId="453A9A41" w14:textId="77777777" w:rsidR="00686597" w:rsidRPr="00686597" w:rsidRDefault="00686597" w:rsidP="00686597">
      <w:pPr>
        <w:jc w:val="center"/>
        <w:rPr>
          <w:b/>
          <w:sz w:val="22"/>
          <w:szCs w:val="22"/>
        </w:rPr>
      </w:pPr>
      <w:r w:rsidRPr="00686597">
        <w:rPr>
          <w:b/>
          <w:sz w:val="22"/>
          <w:szCs w:val="22"/>
        </w:rPr>
        <w:t>ELLÁTÁSI SZERZŐDÉS</w:t>
      </w:r>
    </w:p>
    <w:p w14:paraId="743C8CF9" w14:textId="77777777" w:rsidR="00686597" w:rsidRPr="00686597" w:rsidRDefault="00686597" w:rsidP="00686597">
      <w:pPr>
        <w:jc w:val="center"/>
        <w:rPr>
          <w:b/>
          <w:sz w:val="22"/>
          <w:szCs w:val="22"/>
        </w:rPr>
      </w:pPr>
      <w:r w:rsidRPr="00686597">
        <w:rPr>
          <w:b/>
          <w:sz w:val="22"/>
          <w:szCs w:val="22"/>
        </w:rPr>
        <w:t>a szociális alapszolgáltatás keretébe tartozó</w:t>
      </w:r>
      <w:r w:rsidRPr="00686597">
        <w:rPr>
          <w:color w:val="000000"/>
          <w:sz w:val="22"/>
          <w:szCs w:val="22"/>
        </w:rPr>
        <w:t xml:space="preserve"> </w:t>
      </w:r>
      <w:r w:rsidRPr="00686597">
        <w:rPr>
          <w:b/>
          <w:bCs/>
          <w:color w:val="000000"/>
          <w:sz w:val="22"/>
          <w:szCs w:val="22"/>
        </w:rPr>
        <w:t>támogató szolgáltatás,</w:t>
      </w:r>
      <w:r w:rsidRPr="00686597">
        <w:rPr>
          <w:b/>
          <w:bCs/>
          <w:sz w:val="22"/>
          <w:szCs w:val="22"/>
        </w:rPr>
        <w:t xml:space="preserve"> </w:t>
      </w:r>
      <w:r w:rsidRPr="00686597">
        <w:rPr>
          <w:b/>
          <w:bCs/>
          <w:color w:val="000000"/>
          <w:sz w:val="22"/>
          <w:szCs w:val="22"/>
        </w:rPr>
        <w:t>pszichiátriai betegek, szenvedélybetegek és fogyatékos személyek nappali ellátása</w:t>
      </w:r>
      <w:r w:rsidRPr="00686597">
        <w:rPr>
          <w:b/>
          <w:sz w:val="22"/>
          <w:szCs w:val="22"/>
        </w:rPr>
        <w:t xml:space="preserve"> biztosítására</w:t>
      </w:r>
    </w:p>
    <w:p w14:paraId="51F912BC" w14:textId="77777777" w:rsidR="00686597" w:rsidRPr="00686597" w:rsidRDefault="00686597" w:rsidP="00686597">
      <w:pPr>
        <w:jc w:val="both"/>
        <w:rPr>
          <w:sz w:val="22"/>
          <w:szCs w:val="22"/>
        </w:rPr>
      </w:pPr>
    </w:p>
    <w:p w14:paraId="5B508DE3" w14:textId="77777777" w:rsidR="00686597" w:rsidRPr="00686597" w:rsidRDefault="00686597" w:rsidP="00686597">
      <w:pPr>
        <w:jc w:val="both"/>
        <w:rPr>
          <w:sz w:val="22"/>
          <w:szCs w:val="22"/>
        </w:rPr>
      </w:pPr>
      <w:r w:rsidRPr="00686597">
        <w:rPr>
          <w:sz w:val="22"/>
          <w:szCs w:val="22"/>
        </w:rPr>
        <w:t xml:space="preserve">amely létrejött egyrészről </w:t>
      </w:r>
    </w:p>
    <w:p w14:paraId="3C602444" w14:textId="77777777" w:rsidR="00686597" w:rsidRPr="00686597" w:rsidRDefault="00686597" w:rsidP="00686597">
      <w:pPr>
        <w:jc w:val="both"/>
        <w:rPr>
          <w:sz w:val="22"/>
          <w:szCs w:val="22"/>
        </w:rPr>
      </w:pPr>
    </w:p>
    <w:p w14:paraId="4F5C26A2" w14:textId="77777777" w:rsidR="00686597" w:rsidRPr="00686597" w:rsidRDefault="00686597" w:rsidP="00686597">
      <w:pPr>
        <w:jc w:val="both"/>
        <w:rPr>
          <w:sz w:val="22"/>
          <w:szCs w:val="22"/>
        </w:rPr>
      </w:pPr>
      <w:r w:rsidRPr="00686597">
        <w:rPr>
          <w:b/>
          <w:sz w:val="22"/>
          <w:szCs w:val="22"/>
        </w:rPr>
        <w:t>Kiskőrös Város Önkormányzata</w:t>
      </w:r>
      <w:r w:rsidRPr="00686597">
        <w:rPr>
          <w:sz w:val="22"/>
          <w:szCs w:val="22"/>
        </w:rPr>
        <w:t xml:space="preserve">  </w:t>
      </w:r>
    </w:p>
    <w:p w14:paraId="1D42FE34" w14:textId="77777777" w:rsidR="00686597" w:rsidRPr="00686597" w:rsidRDefault="00686597" w:rsidP="00686597">
      <w:pPr>
        <w:jc w:val="both"/>
        <w:rPr>
          <w:sz w:val="22"/>
          <w:szCs w:val="22"/>
        </w:rPr>
      </w:pPr>
      <w:r w:rsidRPr="00686597">
        <w:rPr>
          <w:sz w:val="22"/>
          <w:szCs w:val="22"/>
        </w:rPr>
        <w:t xml:space="preserve">székhelye: 6200 Kiskőrös, Petőfi Sándor tér 1. </w:t>
      </w:r>
    </w:p>
    <w:p w14:paraId="2E1ED334" w14:textId="77777777" w:rsidR="00686597" w:rsidRPr="00686597" w:rsidRDefault="00686597" w:rsidP="00686597">
      <w:pPr>
        <w:jc w:val="both"/>
        <w:rPr>
          <w:sz w:val="22"/>
          <w:szCs w:val="22"/>
        </w:rPr>
      </w:pPr>
      <w:r w:rsidRPr="00686597">
        <w:rPr>
          <w:sz w:val="22"/>
          <w:szCs w:val="22"/>
        </w:rPr>
        <w:t xml:space="preserve">adószáma: 15724784-2-03, </w:t>
      </w:r>
    </w:p>
    <w:p w14:paraId="6F994236" w14:textId="77777777" w:rsidR="00686597" w:rsidRPr="00686597" w:rsidRDefault="00686597" w:rsidP="00686597">
      <w:pPr>
        <w:jc w:val="both"/>
        <w:rPr>
          <w:sz w:val="22"/>
          <w:szCs w:val="22"/>
        </w:rPr>
      </w:pPr>
      <w:r w:rsidRPr="00686597">
        <w:rPr>
          <w:sz w:val="22"/>
          <w:szCs w:val="22"/>
        </w:rPr>
        <w:t>képviseli: Domonyi László polgármester</w:t>
      </w:r>
    </w:p>
    <w:p w14:paraId="658E0707" w14:textId="77777777" w:rsidR="00686597" w:rsidRPr="00686597" w:rsidRDefault="00686597" w:rsidP="00686597">
      <w:pPr>
        <w:jc w:val="both"/>
        <w:rPr>
          <w:sz w:val="22"/>
          <w:szCs w:val="22"/>
        </w:rPr>
      </w:pPr>
      <w:r w:rsidRPr="00686597">
        <w:rPr>
          <w:sz w:val="22"/>
          <w:szCs w:val="22"/>
        </w:rPr>
        <w:t xml:space="preserve">(a továbbiakban: </w:t>
      </w:r>
      <w:r w:rsidRPr="00686597">
        <w:rPr>
          <w:b/>
          <w:sz w:val="22"/>
          <w:szCs w:val="22"/>
        </w:rPr>
        <w:t>Önkormányzat)</w:t>
      </w:r>
      <w:r w:rsidRPr="00686597">
        <w:rPr>
          <w:sz w:val="22"/>
          <w:szCs w:val="22"/>
        </w:rPr>
        <w:t xml:space="preserve">, </w:t>
      </w:r>
    </w:p>
    <w:p w14:paraId="14B089A9" w14:textId="77777777" w:rsidR="00686597" w:rsidRPr="00686597" w:rsidRDefault="00686597" w:rsidP="00686597">
      <w:pPr>
        <w:jc w:val="both"/>
        <w:rPr>
          <w:sz w:val="22"/>
          <w:szCs w:val="22"/>
        </w:rPr>
      </w:pPr>
    </w:p>
    <w:p w14:paraId="539DE45F" w14:textId="77777777" w:rsidR="00686597" w:rsidRPr="00686597" w:rsidRDefault="00686597" w:rsidP="00686597">
      <w:pPr>
        <w:jc w:val="both"/>
        <w:rPr>
          <w:sz w:val="22"/>
          <w:szCs w:val="22"/>
        </w:rPr>
      </w:pPr>
      <w:r w:rsidRPr="00686597">
        <w:rPr>
          <w:sz w:val="22"/>
          <w:szCs w:val="22"/>
        </w:rPr>
        <w:t>másrészről a</w:t>
      </w:r>
    </w:p>
    <w:p w14:paraId="6B4EF164" w14:textId="77777777" w:rsidR="00686597" w:rsidRPr="00686597" w:rsidRDefault="00686597" w:rsidP="00686597">
      <w:pPr>
        <w:jc w:val="both"/>
        <w:rPr>
          <w:sz w:val="22"/>
          <w:szCs w:val="22"/>
        </w:rPr>
      </w:pPr>
    </w:p>
    <w:p w14:paraId="4E8F8436" w14:textId="77777777" w:rsidR="00686597" w:rsidRPr="00686597" w:rsidRDefault="00686597" w:rsidP="00686597">
      <w:pPr>
        <w:jc w:val="both"/>
        <w:rPr>
          <w:b/>
          <w:sz w:val="22"/>
          <w:szCs w:val="22"/>
        </w:rPr>
      </w:pPr>
      <w:r w:rsidRPr="00686597">
        <w:rPr>
          <w:b/>
          <w:sz w:val="22"/>
          <w:szCs w:val="22"/>
        </w:rPr>
        <w:t xml:space="preserve">Sorsfordító Szolgáltató Központ </w:t>
      </w:r>
    </w:p>
    <w:p w14:paraId="72CFE142" w14:textId="77777777" w:rsidR="00686597" w:rsidRPr="00686597" w:rsidRDefault="00686597" w:rsidP="00686597">
      <w:pPr>
        <w:jc w:val="both"/>
        <w:rPr>
          <w:sz w:val="22"/>
          <w:szCs w:val="22"/>
        </w:rPr>
      </w:pPr>
      <w:r w:rsidRPr="00686597">
        <w:rPr>
          <w:sz w:val="22"/>
          <w:szCs w:val="22"/>
        </w:rPr>
        <w:t xml:space="preserve">székhelye: 6200 Kiskőrös, Rákóczi Ferenc utca 12. </w:t>
      </w:r>
    </w:p>
    <w:p w14:paraId="2C01926B" w14:textId="77777777" w:rsidR="00686597" w:rsidRPr="00686597" w:rsidRDefault="00686597" w:rsidP="00686597">
      <w:pPr>
        <w:jc w:val="both"/>
        <w:rPr>
          <w:b/>
          <w:sz w:val="22"/>
          <w:szCs w:val="22"/>
        </w:rPr>
      </w:pPr>
      <w:r w:rsidRPr="00686597">
        <w:rPr>
          <w:sz w:val="22"/>
          <w:szCs w:val="22"/>
        </w:rPr>
        <w:t>adószáma: 18515949-1-03</w:t>
      </w:r>
      <w:r w:rsidRPr="00686597">
        <w:rPr>
          <w:b/>
          <w:sz w:val="22"/>
          <w:szCs w:val="22"/>
        </w:rPr>
        <w:t xml:space="preserve">, </w:t>
      </w:r>
    </w:p>
    <w:p w14:paraId="535AED02" w14:textId="77777777" w:rsidR="00686597" w:rsidRPr="00686597" w:rsidRDefault="00686597" w:rsidP="00686597">
      <w:pPr>
        <w:jc w:val="both"/>
        <w:rPr>
          <w:sz w:val="22"/>
          <w:szCs w:val="22"/>
        </w:rPr>
      </w:pPr>
      <w:r w:rsidRPr="00686597">
        <w:rPr>
          <w:sz w:val="22"/>
          <w:szCs w:val="22"/>
        </w:rPr>
        <w:t xml:space="preserve">képviseli: Mészáros Kornél  </w:t>
      </w:r>
    </w:p>
    <w:p w14:paraId="62435345" w14:textId="77777777" w:rsidR="00686597" w:rsidRPr="00686597" w:rsidRDefault="00686597" w:rsidP="00686597">
      <w:pPr>
        <w:jc w:val="both"/>
        <w:rPr>
          <w:sz w:val="22"/>
          <w:szCs w:val="22"/>
        </w:rPr>
      </w:pPr>
      <w:r w:rsidRPr="00686597">
        <w:rPr>
          <w:sz w:val="22"/>
          <w:szCs w:val="22"/>
        </w:rPr>
        <w:t xml:space="preserve">(a továbbiakban: </w:t>
      </w:r>
      <w:r w:rsidRPr="00686597">
        <w:rPr>
          <w:b/>
          <w:bCs/>
          <w:sz w:val="22"/>
          <w:szCs w:val="22"/>
        </w:rPr>
        <w:t>Központ</w:t>
      </w:r>
      <w:r w:rsidRPr="00686597">
        <w:rPr>
          <w:b/>
          <w:sz w:val="22"/>
          <w:szCs w:val="22"/>
        </w:rPr>
        <w:t>)</w:t>
      </w:r>
    </w:p>
    <w:p w14:paraId="4BDE6D56" w14:textId="77777777" w:rsidR="00686597" w:rsidRPr="00686597" w:rsidRDefault="00686597" w:rsidP="00686597">
      <w:pPr>
        <w:jc w:val="both"/>
        <w:rPr>
          <w:sz w:val="22"/>
          <w:szCs w:val="22"/>
        </w:rPr>
      </w:pPr>
    </w:p>
    <w:p w14:paraId="09ABCD20" w14:textId="63765968" w:rsidR="00686597" w:rsidRPr="00686597" w:rsidRDefault="00686597" w:rsidP="00686597">
      <w:pPr>
        <w:jc w:val="both"/>
        <w:rPr>
          <w:sz w:val="22"/>
          <w:szCs w:val="22"/>
        </w:rPr>
      </w:pPr>
      <w:r w:rsidRPr="00686597">
        <w:rPr>
          <w:sz w:val="22"/>
          <w:szCs w:val="22"/>
        </w:rPr>
        <w:t>a továbbiakban együttesen: Szerződő felek - között, az alulírott napon és helyen, az alábbi feltételek mellett:</w:t>
      </w:r>
    </w:p>
    <w:p w14:paraId="1EE906A4" w14:textId="77777777" w:rsidR="00686597" w:rsidRPr="00686597" w:rsidRDefault="00686597" w:rsidP="00686597">
      <w:pPr>
        <w:jc w:val="both"/>
        <w:rPr>
          <w:sz w:val="22"/>
          <w:szCs w:val="22"/>
        </w:rPr>
      </w:pPr>
    </w:p>
    <w:p w14:paraId="6CB07607" w14:textId="77777777" w:rsidR="00686597" w:rsidRPr="00686597" w:rsidRDefault="00686597">
      <w:pPr>
        <w:numPr>
          <w:ilvl w:val="0"/>
          <w:numId w:val="21"/>
        </w:numPr>
        <w:suppressAutoHyphens/>
        <w:jc w:val="both"/>
        <w:rPr>
          <w:sz w:val="22"/>
          <w:szCs w:val="22"/>
        </w:rPr>
      </w:pPr>
      <w:r w:rsidRPr="00686597">
        <w:rPr>
          <w:b/>
          <w:sz w:val="22"/>
          <w:szCs w:val="22"/>
        </w:rPr>
        <w:t>Kiskőrös Város Önkormányzata</w:t>
      </w:r>
      <w:r w:rsidRPr="00686597">
        <w:rPr>
          <w:sz w:val="22"/>
          <w:szCs w:val="22"/>
        </w:rPr>
        <w:t xml:space="preserve"> – az Szt. 65/C.§-a és 65/F.§ (1) bekezdés b)-c) pontja szerinti személyes gondoskodást nyújtó </w:t>
      </w:r>
      <w:r w:rsidRPr="00686597">
        <w:rPr>
          <w:b/>
          <w:bCs/>
          <w:sz w:val="22"/>
          <w:szCs w:val="22"/>
        </w:rPr>
        <w:t>támogató szolgáltatás I. és II.</w:t>
      </w:r>
      <w:r w:rsidRPr="00686597">
        <w:rPr>
          <w:b/>
          <w:sz w:val="22"/>
          <w:szCs w:val="22"/>
        </w:rPr>
        <w:t xml:space="preserve">, </w:t>
      </w:r>
      <w:r w:rsidRPr="00686597">
        <w:rPr>
          <w:b/>
          <w:bCs/>
          <w:sz w:val="22"/>
          <w:szCs w:val="22"/>
        </w:rPr>
        <w:t xml:space="preserve">pszichiátriai betegek, szenvedélybetegek és fogyatékos személyek </w:t>
      </w:r>
      <w:r w:rsidRPr="00686597">
        <w:rPr>
          <w:sz w:val="22"/>
          <w:szCs w:val="22"/>
        </w:rPr>
        <w:t>részére biztosított</w:t>
      </w:r>
      <w:r w:rsidRPr="00686597">
        <w:rPr>
          <w:b/>
          <w:bCs/>
          <w:sz w:val="22"/>
          <w:szCs w:val="22"/>
        </w:rPr>
        <w:t xml:space="preserve"> nappali ellátás</w:t>
      </w:r>
      <w:r w:rsidRPr="00686597">
        <w:rPr>
          <w:b/>
          <w:sz w:val="22"/>
          <w:szCs w:val="22"/>
        </w:rPr>
        <w:t xml:space="preserve"> </w:t>
      </w:r>
      <w:r w:rsidRPr="00686597">
        <w:rPr>
          <w:sz w:val="22"/>
          <w:szCs w:val="22"/>
        </w:rPr>
        <w:t xml:space="preserve">szociális alapszolgáltatásokat a Sorsfordító Szolgáltató Központ fenntartásában működő </w:t>
      </w:r>
      <w:r w:rsidRPr="00686597">
        <w:rPr>
          <w:b/>
          <w:bCs/>
          <w:sz w:val="22"/>
          <w:szCs w:val="22"/>
        </w:rPr>
        <w:t>Sorsok Háza Szociális Intézményen</w:t>
      </w:r>
      <w:r w:rsidRPr="00686597">
        <w:rPr>
          <w:b/>
          <w:sz w:val="22"/>
          <w:szCs w:val="22"/>
        </w:rPr>
        <w:t xml:space="preserve"> </w:t>
      </w:r>
      <w:r w:rsidRPr="00686597">
        <w:rPr>
          <w:sz w:val="22"/>
          <w:szCs w:val="22"/>
        </w:rPr>
        <w:t>(székhely: 6200 Kiskőrös, Rákóczi Ferenc u. 12.) keresztül</w:t>
      </w:r>
      <w:r w:rsidRPr="00686597">
        <w:rPr>
          <w:b/>
          <w:sz w:val="22"/>
          <w:szCs w:val="22"/>
        </w:rPr>
        <w:t>, ellátási szerződés útján biztosítja.</w:t>
      </w:r>
    </w:p>
    <w:p w14:paraId="48ACCA14" w14:textId="77777777" w:rsidR="00686597" w:rsidRPr="00686597" w:rsidRDefault="00686597" w:rsidP="00686597">
      <w:pPr>
        <w:suppressAutoHyphens/>
        <w:jc w:val="both"/>
        <w:rPr>
          <w:sz w:val="22"/>
          <w:szCs w:val="22"/>
        </w:rPr>
      </w:pPr>
    </w:p>
    <w:p w14:paraId="27D12B85" w14:textId="77777777" w:rsidR="00686597" w:rsidRPr="00686597" w:rsidRDefault="00686597">
      <w:pPr>
        <w:numPr>
          <w:ilvl w:val="0"/>
          <w:numId w:val="21"/>
        </w:numPr>
        <w:jc w:val="both"/>
        <w:rPr>
          <w:sz w:val="22"/>
          <w:szCs w:val="22"/>
        </w:rPr>
      </w:pPr>
      <w:r w:rsidRPr="00686597">
        <w:rPr>
          <w:sz w:val="22"/>
          <w:szCs w:val="22"/>
        </w:rPr>
        <w:t>A Központ a jelen szerződés aláírásával kijelenti, hogy a szerződésben meghatározott, általa nyújtott támogató szolgáltatás, pszichiátriai betegek, szenvedélybetegek és fogyatékos személyek részére biztosított nappali ellátás</w:t>
      </w:r>
      <w:r w:rsidRPr="00686597">
        <w:rPr>
          <w:b/>
          <w:sz w:val="22"/>
          <w:szCs w:val="22"/>
        </w:rPr>
        <w:t xml:space="preserve"> </w:t>
      </w:r>
      <w:r w:rsidRPr="00686597">
        <w:rPr>
          <w:sz w:val="22"/>
          <w:szCs w:val="22"/>
        </w:rPr>
        <w:t xml:space="preserve">szociális alapszolgáltatásokra vonatkozó külön jogszabályokat, szakmai követelményeket, a nyilvántartási kötelezettségeket, az adatvédelem és adatkezelés szabályait ismeri, azokat betartja és betartatja. </w:t>
      </w:r>
    </w:p>
    <w:p w14:paraId="1E7F6762" w14:textId="77777777" w:rsidR="00686597" w:rsidRPr="00686597" w:rsidRDefault="00686597" w:rsidP="00686597">
      <w:pPr>
        <w:jc w:val="both"/>
        <w:rPr>
          <w:sz w:val="22"/>
          <w:szCs w:val="22"/>
        </w:rPr>
      </w:pPr>
    </w:p>
    <w:p w14:paraId="18ADDAD1" w14:textId="77777777" w:rsidR="00686597" w:rsidRPr="00686597" w:rsidRDefault="00686597">
      <w:pPr>
        <w:numPr>
          <w:ilvl w:val="0"/>
          <w:numId w:val="21"/>
        </w:numPr>
        <w:jc w:val="both"/>
        <w:rPr>
          <w:sz w:val="22"/>
          <w:szCs w:val="22"/>
        </w:rPr>
      </w:pPr>
      <w:r w:rsidRPr="00686597">
        <w:rPr>
          <w:sz w:val="22"/>
          <w:szCs w:val="22"/>
        </w:rPr>
        <w:t>A Központ vállalja, hogy a támogató szolgáltatást, a pszichiátriai betegek, szenvedélybetegek és fogyatékos személyek részére biztosított nappali ellátást</w:t>
      </w:r>
      <w:r w:rsidRPr="00686597">
        <w:rPr>
          <w:b/>
          <w:sz w:val="22"/>
          <w:szCs w:val="22"/>
        </w:rPr>
        <w:t xml:space="preserve"> </w:t>
      </w:r>
      <w:r w:rsidRPr="00686597">
        <w:rPr>
          <w:sz w:val="22"/>
          <w:szCs w:val="22"/>
        </w:rPr>
        <w:t xml:space="preserve">érvényes működési engedély birtokában, az abban foglaltak alapján, a működési engedélyben meghatározott létszámig – támogató szolgáltatás I.  esetén 20.000 feladatmutatóra, támogató szolgáltatás II.  esetén 7.000 feladatmutatóra, pszichiátriai betegek nappali ellátása esetén 50 fő részére, szenvedélybetegek nappali ellátása esetén 50 fő részére, fogyatékos személyek nappali ellátása esetén 72 fő részére - a hatályos szakmai </w:t>
      </w:r>
      <w:r w:rsidRPr="00686597">
        <w:rPr>
          <w:bCs/>
          <w:sz w:val="22"/>
          <w:szCs w:val="22"/>
        </w:rPr>
        <w:t xml:space="preserve">jogszabályi előírásoknak és szakmai-módszertani követelményeknek megfelelően, továbbá az általa elkészített szakmai program alapján biztosítja Kiskőrös Város Közigazgatási területén. </w:t>
      </w:r>
    </w:p>
    <w:p w14:paraId="60B050F3" w14:textId="77777777" w:rsidR="00686597" w:rsidRPr="00686597" w:rsidRDefault="00686597" w:rsidP="00686597">
      <w:pPr>
        <w:ind w:left="360"/>
        <w:jc w:val="both"/>
        <w:rPr>
          <w:sz w:val="22"/>
          <w:szCs w:val="22"/>
        </w:rPr>
      </w:pPr>
    </w:p>
    <w:p w14:paraId="671E6FFD" w14:textId="77777777" w:rsidR="00686597" w:rsidRPr="00686597" w:rsidRDefault="00686597">
      <w:pPr>
        <w:numPr>
          <w:ilvl w:val="0"/>
          <w:numId w:val="21"/>
        </w:numPr>
        <w:jc w:val="both"/>
        <w:rPr>
          <w:sz w:val="22"/>
          <w:szCs w:val="22"/>
        </w:rPr>
      </w:pPr>
      <w:r w:rsidRPr="00686597">
        <w:rPr>
          <w:bCs/>
          <w:sz w:val="22"/>
          <w:szCs w:val="22"/>
        </w:rPr>
        <w:t xml:space="preserve">A Központ a </w:t>
      </w:r>
      <w:r w:rsidRPr="00686597">
        <w:rPr>
          <w:sz w:val="22"/>
          <w:szCs w:val="22"/>
        </w:rPr>
        <w:t>támogató szolgáltatás I. és II., pszichiátriai betegek, szenvedélybetegek és fogyatékos személyek nappali ellátása</w:t>
      </w:r>
      <w:r w:rsidRPr="00686597">
        <w:rPr>
          <w:b/>
          <w:bCs/>
          <w:sz w:val="22"/>
          <w:szCs w:val="22"/>
        </w:rPr>
        <w:t xml:space="preserve"> </w:t>
      </w:r>
      <w:r w:rsidRPr="00686597">
        <w:rPr>
          <w:bCs/>
          <w:sz w:val="22"/>
          <w:szCs w:val="22"/>
        </w:rPr>
        <w:t>biztosításához szükséges tárgyi, szakmai, működési és személyi feltételek biztosításáról maga gondoskodik, az ezekkel kapcsolatban felmerülő költségek a Központot terhelik.</w:t>
      </w:r>
    </w:p>
    <w:p w14:paraId="15BB2477" w14:textId="77777777" w:rsidR="00686597" w:rsidRPr="00686597" w:rsidRDefault="00686597" w:rsidP="00686597">
      <w:pPr>
        <w:jc w:val="both"/>
        <w:rPr>
          <w:b/>
          <w:sz w:val="22"/>
          <w:szCs w:val="22"/>
        </w:rPr>
      </w:pPr>
    </w:p>
    <w:p w14:paraId="47729DC1" w14:textId="77777777" w:rsidR="00686597" w:rsidRPr="00686597" w:rsidRDefault="00686597">
      <w:pPr>
        <w:numPr>
          <w:ilvl w:val="0"/>
          <w:numId w:val="21"/>
        </w:numPr>
        <w:suppressAutoHyphens/>
        <w:jc w:val="both"/>
        <w:rPr>
          <w:sz w:val="22"/>
          <w:szCs w:val="22"/>
        </w:rPr>
      </w:pPr>
      <w:r w:rsidRPr="00686597">
        <w:rPr>
          <w:sz w:val="22"/>
          <w:szCs w:val="22"/>
        </w:rPr>
        <w:t xml:space="preserve">A Szerződő felek megállapodnak abban, hogy a támogató szolgáltatás I. és II., pszichiátriai betegek, szenvedélybetegek és fogyatékos személyek részére biztosított nappali ellátás szociális alapszolgáltatások működéséhez a normatív állami hozzájárulás - vonatkozó jogszabályok szerinti – igénylése és az azzal történő elszámolás az ellátást biztosító Központ hatáskörébe tartozik. </w:t>
      </w:r>
    </w:p>
    <w:p w14:paraId="131ADB9E" w14:textId="77777777" w:rsidR="00686597" w:rsidRPr="00686597" w:rsidRDefault="00686597" w:rsidP="00686597">
      <w:pPr>
        <w:suppressAutoHyphens/>
        <w:jc w:val="both"/>
        <w:rPr>
          <w:sz w:val="22"/>
          <w:szCs w:val="22"/>
        </w:rPr>
      </w:pPr>
    </w:p>
    <w:p w14:paraId="08680276" w14:textId="77777777" w:rsidR="00686597" w:rsidRPr="00686597" w:rsidRDefault="00686597">
      <w:pPr>
        <w:numPr>
          <w:ilvl w:val="0"/>
          <w:numId w:val="21"/>
        </w:numPr>
        <w:suppressAutoHyphens/>
        <w:jc w:val="both"/>
        <w:rPr>
          <w:sz w:val="22"/>
          <w:szCs w:val="22"/>
        </w:rPr>
      </w:pPr>
      <w:r w:rsidRPr="00686597">
        <w:rPr>
          <w:sz w:val="22"/>
          <w:szCs w:val="22"/>
        </w:rPr>
        <w:lastRenderedPageBreak/>
        <w:t>Az ellátási szerződés 1. pontja alapján végzett feladat ellátásához kapcsolódóan az Önkormányzatot a Központ felé pénzbeli hozzájárulási kötelezettség nem terheli.</w:t>
      </w:r>
    </w:p>
    <w:p w14:paraId="193315FA" w14:textId="77777777" w:rsidR="00686597" w:rsidRPr="00686597" w:rsidRDefault="00686597" w:rsidP="00686597">
      <w:pPr>
        <w:suppressAutoHyphens/>
        <w:jc w:val="both"/>
        <w:rPr>
          <w:sz w:val="22"/>
          <w:szCs w:val="22"/>
        </w:rPr>
      </w:pPr>
    </w:p>
    <w:p w14:paraId="57DED8A2" w14:textId="77777777" w:rsidR="00686597" w:rsidRPr="00686597" w:rsidRDefault="00686597">
      <w:pPr>
        <w:numPr>
          <w:ilvl w:val="0"/>
          <w:numId w:val="21"/>
        </w:numPr>
        <w:suppressAutoHyphens/>
        <w:jc w:val="both"/>
        <w:rPr>
          <w:sz w:val="22"/>
          <w:szCs w:val="22"/>
        </w:rPr>
      </w:pPr>
      <w:r w:rsidRPr="00686597">
        <w:rPr>
          <w:sz w:val="22"/>
          <w:szCs w:val="22"/>
        </w:rPr>
        <w:t>A Központ a</w:t>
      </w:r>
      <w:r w:rsidRPr="00686597">
        <w:rPr>
          <w:b/>
          <w:bCs/>
          <w:sz w:val="22"/>
          <w:szCs w:val="22"/>
        </w:rPr>
        <w:t xml:space="preserve"> </w:t>
      </w:r>
      <w:r w:rsidRPr="00686597">
        <w:rPr>
          <w:sz w:val="22"/>
          <w:szCs w:val="22"/>
        </w:rPr>
        <w:t xml:space="preserve">támogató szolgáltatás I. és II., pszichiátriai betegek, szenvedélybetegek és fogyatékos személyek részére biztosított nappali ellátás intézményi térítési díját - az </w:t>
      </w:r>
      <w:proofErr w:type="spellStart"/>
      <w:r w:rsidRPr="00686597">
        <w:rPr>
          <w:sz w:val="22"/>
          <w:szCs w:val="22"/>
        </w:rPr>
        <w:t>Szt</w:t>
      </w:r>
      <w:proofErr w:type="spellEnd"/>
      <w:r w:rsidRPr="00686597">
        <w:rPr>
          <w:sz w:val="22"/>
          <w:szCs w:val="22"/>
        </w:rPr>
        <w:t>-ben, valamint a személyes gondoskodást nyújtó szociális ellátások térítési díjáról szóló 9/1993. (VII.29.) Kormányrendeletben foglalt előírások figyelembevételével – állapítja meg. A megállapított intézményi térítési díjról írásban értesíti az Önkormányzatot.</w:t>
      </w:r>
    </w:p>
    <w:p w14:paraId="1B299D44" w14:textId="77777777" w:rsidR="00686597" w:rsidRPr="00686597" w:rsidRDefault="00686597" w:rsidP="00686597">
      <w:pPr>
        <w:suppressAutoHyphens/>
        <w:jc w:val="both"/>
        <w:rPr>
          <w:sz w:val="22"/>
          <w:szCs w:val="22"/>
        </w:rPr>
      </w:pPr>
    </w:p>
    <w:p w14:paraId="2682E816" w14:textId="77777777" w:rsidR="00686597" w:rsidRPr="00686597" w:rsidRDefault="00686597">
      <w:pPr>
        <w:numPr>
          <w:ilvl w:val="0"/>
          <w:numId w:val="21"/>
        </w:numPr>
        <w:suppressAutoHyphens/>
        <w:jc w:val="both"/>
        <w:rPr>
          <w:sz w:val="22"/>
          <w:szCs w:val="22"/>
        </w:rPr>
      </w:pPr>
      <w:r w:rsidRPr="00686597">
        <w:rPr>
          <w:sz w:val="22"/>
          <w:szCs w:val="22"/>
        </w:rPr>
        <w:t>A Központ évente a Szt. által meghatározott rendszerességgel jogosult a térítési díj felülvizsgálatára.</w:t>
      </w:r>
    </w:p>
    <w:p w14:paraId="070E582E" w14:textId="77777777" w:rsidR="00686597" w:rsidRPr="00686597" w:rsidRDefault="00686597" w:rsidP="00686597">
      <w:pPr>
        <w:suppressAutoHyphens/>
        <w:jc w:val="both"/>
        <w:rPr>
          <w:sz w:val="22"/>
          <w:szCs w:val="22"/>
        </w:rPr>
      </w:pPr>
    </w:p>
    <w:p w14:paraId="4C599B6D" w14:textId="77777777" w:rsidR="00686597" w:rsidRPr="00686597" w:rsidRDefault="00686597">
      <w:pPr>
        <w:numPr>
          <w:ilvl w:val="0"/>
          <w:numId w:val="21"/>
        </w:numPr>
        <w:suppressAutoHyphens/>
        <w:jc w:val="both"/>
        <w:rPr>
          <w:sz w:val="22"/>
          <w:szCs w:val="22"/>
        </w:rPr>
      </w:pPr>
      <w:r w:rsidRPr="00686597">
        <w:rPr>
          <w:sz w:val="22"/>
          <w:szCs w:val="22"/>
        </w:rPr>
        <w:t>A szolgáltatásért fizetendő személyi térítési díj csökkentése, elengedése a Központ által meghatározott módon, a jogszabályi előírások figyelembevételével történik.</w:t>
      </w:r>
    </w:p>
    <w:p w14:paraId="24AC7FB6" w14:textId="77777777" w:rsidR="00686597" w:rsidRPr="00686597" w:rsidRDefault="00686597" w:rsidP="00686597">
      <w:pPr>
        <w:suppressAutoHyphens/>
        <w:jc w:val="both"/>
        <w:rPr>
          <w:sz w:val="22"/>
          <w:szCs w:val="22"/>
        </w:rPr>
      </w:pPr>
    </w:p>
    <w:p w14:paraId="08AC3E2A" w14:textId="77777777" w:rsidR="00686597" w:rsidRPr="00686597" w:rsidRDefault="00686597">
      <w:pPr>
        <w:numPr>
          <w:ilvl w:val="0"/>
          <w:numId w:val="21"/>
        </w:numPr>
        <w:suppressAutoHyphens/>
        <w:jc w:val="both"/>
        <w:rPr>
          <w:sz w:val="22"/>
          <w:szCs w:val="22"/>
        </w:rPr>
      </w:pPr>
      <w:r w:rsidRPr="00686597">
        <w:rPr>
          <w:sz w:val="22"/>
          <w:szCs w:val="22"/>
        </w:rPr>
        <w:t>A térítési díj a Központ, mint fenntartó saját bevételét képezi, melyet a fenti tevékenységéhez szabadon használhat fel.</w:t>
      </w:r>
    </w:p>
    <w:p w14:paraId="52D98AF4" w14:textId="77777777" w:rsidR="00686597" w:rsidRPr="00686597" w:rsidRDefault="00686597" w:rsidP="00686597">
      <w:pPr>
        <w:tabs>
          <w:tab w:val="left" w:pos="360"/>
        </w:tabs>
        <w:suppressAutoHyphens/>
        <w:ind w:left="360"/>
        <w:jc w:val="both"/>
        <w:rPr>
          <w:b/>
          <w:sz w:val="22"/>
          <w:szCs w:val="22"/>
        </w:rPr>
      </w:pPr>
    </w:p>
    <w:p w14:paraId="7EB4873B" w14:textId="77777777" w:rsidR="00686597" w:rsidRPr="00686597" w:rsidRDefault="00686597">
      <w:pPr>
        <w:numPr>
          <w:ilvl w:val="0"/>
          <w:numId w:val="21"/>
        </w:numPr>
        <w:tabs>
          <w:tab w:val="left" w:pos="360"/>
        </w:tabs>
        <w:suppressAutoHyphens/>
        <w:jc w:val="both"/>
        <w:rPr>
          <w:sz w:val="22"/>
          <w:szCs w:val="22"/>
        </w:rPr>
      </w:pPr>
      <w:r w:rsidRPr="00686597">
        <w:rPr>
          <w:sz w:val="22"/>
          <w:szCs w:val="22"/>
        </w:rPr>
        <w:t>A Központ a jelen szerződés alapján végzett tevékenységéről minden naptári év március 31. napjáig köteles írásbeli beszámolót készíteni és azt az Önkormányzatnak megküldeni.</w:t>
      </w:r>
    </w:p>
    <w:p w14:paraId="6EB4E568" w14:textId="77777777" w:rsidR="00686597" w:rsidRPr="00686597" w:rsidRDefault="00686597" w:rsidP="00686597">
      <w:pPr>
        <w:tabs>
          <w:tab w:val="left" w:pos="360"/>
        </w:tabs>
        <w:suppressAutoHyphens/>
        <w:ind w:left="360"/>
        <w:jc w:val="both"/>
        <w:rPr>
          <w:sz w:val="22"/>
          <w:szCs w:val="22"/>
        </w:rPr>
      </w:pPr>
    </w:p>
    <w:p w14:paraId="2CD1B41A" w14:textId="77777777" w:rsidR="00686597" w:rsidRPr="00686597" w:rsidRDefault="00686597">
      <w:pPr>
        <w:numPr>
          <w:ilvl w:val="0"/>
          <w:numId w:val="21"/>
        </w:numPr>
        <w:tabs>
          <w:tab w:val="left" w:pos="360"/>
        </w:tabs>
        <w:suppressAutoHyphens/>
        <w:jc w:val="both"/>
        <w:rPr>
          <w:sz w:val="22"/>
          <w:szCs w:val="22"/>
        </w:rPr>
      </w:pPr>
      <w:r w:rsidRPr="00686597">
        <w:rPr>
          <w:sz w:val="22"/>
          <w:szCs w:val="22"/>
        </w:rPr>
        <w:t>A Központ kötelezettséget vállal arra, hogy a külön jogszabályban meghatározott adatszolgáltatási kötelezettséget az előírásoknak megfelelően teljesíti, a statisztikai adatgyűjtéshez szükséges adatokat az illetékes szervek rendelkezésére bocsátja. A Központ az általa közölt adatok valódiságáért felelősséget vállal.</w:t>
      </w:r>
    </w:p>
    <w:p w14:paraId="03F723E3" w14:textId="77777777" w:rsidR="00686597" w:rsidRPr="00686597" w:rsidRDefault="00686597" w:rsidP="00686597">
      <w:pPr>
        <w:tabs>
          <w:tab w:val="left" w:pos="360"/>
        </w:tabs>
        <w:suppressAutoHyphens/>
        <w:jc w:val="both"/>
        <w:rPr>
          <w:sz w:val="22"/>
          <w:szCs w:val="22"/>
        </w:rPr>
      </w:pPr>
    </w:p>
    <w:p w14:paraId="3B287828" w14:textId="77777777" w:rsidR="00686597" w:rsidRPr="00686597" w:rsidRDefault="00686597">
      <w:pPr>
        <w:numPr>
          <w:ilvl w:val="0"/>
          <w:numId w:val="21"/>
        </w:numPr>
        <w:suppressAutoHyphens/>
        <w:jc w:val="both"/>
        <w:rPr>
          <w:sz w:val="22"/>
          <w:szCs w:val="22"/>
        </w:rPr>
      </w:pPr>
      <w:r w:rsidRPr="00686597">
        <w:rPr>
          <w:sz w:val="22"/>
          <w:szCs w:val="22"/>
        </w:rPr>
        <w:t>Az Önkormányzat a Központtól a feladatellátással kapcsolatban bármikor tájékoztatást kérhet, melyet a Központ 15 napon belül írásban köteles megadni.</w:t>
      </w:r>
    </w:p>
    <w:p w14:paraId="1A967551" w14:textId="77777777" w:rsidR="00686597" w:rsidRPr="00686597" w:rsidRDefault="00686597" w:rsidP="00686597">
      <w:pPr>
        <w:suppressAutoHyphens/>
        <w:ind w:left="360"/>
        <w:jc w:val="both"/>
        <w:rPr>
          <w:sz w:val="22"/>
          <w:szCs w:val="22"/>
        </w:rPr>
      </w:pPr>
    </w:p>
    <w:p w14:paraId="191F75A7" w14:textId="77777777" w:rsidR="00686597" w:rsidRPr="00686597" w:rsidRDefault="00686597">
      <w:pPr>
        <w:numPr>
          <w:ilvl w:val="0"/>
          <w:numId w:val="21"/>
        </w:numPr>
        <w:suppressAutoHyphens/>
        <w:jc w:val="both"/>
        <w:rPr>
          <w:sz w:val="22"/>
          <w:szCs w:val="22"/>
        </w:rPr>
      </w:pPr>
      <w:r w:rsidRPr="00686597">
        <w:rPr>
          <w:sz w:val="22"/>
          <w:szCs w:val="22"/>
        </w:rPr>
        <w:t xml:space="preserve">A Központ vállalja, hogy az ellátás igénybevételéről szóló szabályok betartásával kapcsolatban az ellátást igénylő felé a tájékoztatási és értesítési kötelezettségének folyamatosan eleget tesz. </w:t>
      </w:r>
    </w:p>
    <w:p w14:paraId="66F1373F" w14:textId="77777777" w:rsidR="00686597" w:rsidRPr="00686597" w:rsidRDefault="00686597" w:rsidP="00686597">
      <w:pPr>
        <w:suppressAutoHyphens/>
        <w:jc w:val="both"/>
        <w:rPr>
          <w:sz w:val="22"/>
          <w:szCs w:val="22"/>
        </w:rPr>
      </w:pPr>
    </w:p>
    <w:p w14:paraId="4EE152D6" w14:textId="77777777" w:rsidR="00686597" w:rsidRPr="00686597" w:rsidRDefault="00686597">
      <w:pPr>
        <w:numPr>
          <w:ilvl w:val="0"/>
          <w:numId w:val="21"/>
        </w:numPr>
        <w:tabs>
          <w:tab w:val="left" w:pos="360"/>
        </w:tabs>
        <w:suppressAutoHyphens/>
        <w:jc w:val="both"/>
        <w:rPr>
          <w:sz w:val="22"/>
          <w:szCs w:val="22"/>
        </w:rPr>
      </w:pPr>
      <w:r w:rsidRPr="00686597">
        <w:rPr>
          <w:sz w:val="22"/>
          <w:szCs w:val="22"/>
        </w:rPr>
        <w:t xml:space="preserve">Az Önkormányzat a tevékenység gyakorlásához szükséges szakmai segítségnyújtással és szakmai információkkal (többek között a jogszabályváltozásokról történő tájékoztatás, pályázati lehetőségekről szóló </w:t>
      </w:r>
      <w:proofErr w:type="spellStart"/>
      <w:r w:rsidRPr="00686597">
        <w:rPr>
          <w:sz w:val="22"/>
          <w:szCs w:val="22"/>
        </w:rPr>
        <w:t>tájékoztatás,stb</w:t>
      </w:r>
      <w:proofErr w:type="spellEnd"/>
      <w:r w:rsidRPr="00686597">
        <w:rPr>
          <w:sz w:val="22"/>
          <w:szCs w:val="22"/>
        </w:rPr>
        <w:t>.) segíti a Központot a feladat ellátásában.</w:t>
      </w:r>
    </w:p>
    <w:p w14:paraId="3533CB9C" w14:textId="77777777" w:rsidR="00686597" w:rsidRPr="00686597" w:rsidRDefault="00686597" w:rsidP="00686597">
      <w:pPr>
        <w:jc w:val="both"/>
        <w:rPr>
          <w:sz w:val="22"/>
          <w:szCs w:val="22"/>
        </w:rPr>
      </w:pPr>
    </w:p>
    <w:p w14:paraId="1F1700C8" w14:textId="77777777" w:rsidR="00686597" w:rsidRPr="00686597" w:rsidRDefault="00686597">
      <w:pPr>
        <w:numPr>
          <w:ilvl w:val="0"/>
          <w:numId w:val="21"/>
        </w:numPr>
        <w:suppressAutoHyphens/>
        <w:jc w:val="both"/>
        <w:rPr>
          <w:sz w:val="22"/>
          <w:szCs w:val="22"/>
        </w:rPr>
      </w:pPr>
      <w:r w:rsidRPr="00686597">
        <w:rPr>
          <w:sz w:val="22"/>
          <w:szCs w:val="22"/>
        </w:rPr>
        <w:t xml:space="preserve">A Központ az ellátást </w:t>
      </w:r>
      <w:proofErr w:type="spellStart"/>
      <w:r w:rsidRPr="00686597">
        <w:rPr>
          <w:sz w:val="22"/>
          <w:szCs w:val="22"/>
        </w:rPr>
        <w:t>igénybevevő</w:t>
      </w:r>
      <w:proofErr w:type="spellEnd"/>
      <w:r w:rsidRPr="00686597">
        <w:rPr>
          <w:sz w:val="22"/>
          <w:szCs w:val="22"/>
        </w:rPr>
        <w:t xml:space="preserve"> (és/vagy törvényes képviselője) által, az ellátás során felmerülő kifogások orvoslásával kapcsolatban az ellátást </w:t>
      </w:r>
      <w:proofErr w:type="spellStart"/>
      <w:r w:rsidRPr="00686597">
        <w:rPr>
          <w:sz w:val="22"/>
          <w:szCs w:val="22"/>
        </w:rPr>
        <w:t>igénybevevővel</w:t>
      </w:r>
      <w:proofErr w:type="spellEnd"/>
      <w:r w:rsidRPr="00686597">
        <w:rPr>
          <w:sz w:val="22"/>
          <w:szCs w:val="22"/>
        </w:rPr>
        <w:t xml:space="preserve"> kötött megállapodásban foglaltak szerint jár el.  Amennyiben az ellátásra jogosultnak a panasz kivizsgálásával kapcsolatban további kifogása van, a Központ az ellátott kérelmére az írásban benyújtott panaszt</w:t>
      </w:r>
      <w:r w:rsidRPr="00686597">
        <w:rPr>
          <w:b/>
          <w:bCs/>
          <w:color w:val="FF0000"/>
          <w:sz w:val="22"/>
          <w:szCs w:val="22"/>
        </w:rPr>
        <w:t xml:space="preserve"> –</w:t>
      </w:r>
      <w:r w:rsidRPr="00686597">
        <w:rPr>
          <w:color w:val="FF0000"/>
          <w:sz w:val="22"/>
          <w:szCs w:val="22"/>
        </w:rPr>
        <w:t xml:space="preserve"> </w:t>
      </w:r>
      <w:r w:rsidRPr="00686597">
        <w:rPr>
          <w:sz w:val="22"/>
          <w:szCs w:val="22"/>
        </w:rPr>
        <w:t>a Központ állásfoglalásával együtt – 15 napon belül eljuttatja az Önkormányzatnak. Az Önkormányzat a hozzá beérkezett panaszt 30 napon belül kivizsgálja, eredményéről írásban értesíti az ellátottat és a Központot.</w:t>
      </w:r>
    </w:p>
    <w:p w14:paraId="5085BBB7" w14:textId="77777777" w:rsidR="00686597" w:rsidRPr="00686597" w:rsidRDefault="00686597" w:rsidP="00686597">
      <w:pPr>
        <w:suppressAutoHyphens/>
        <w:jc w:val="both"/>
        <w:rPr>
          <w:sz w:val="22"/>
          <w:szCs w:val="22"/>
        </w:rPr>
      </w:pPr>
    </w:p>
    <w:p w14:paraId="357F4B20" w14:textId="77777777" w:rsidR="00686597" w:rsidRPr="00686597" w:rsidRDefault="00686597">
      <w:pPr>
        <w:numPr>
          <w:ilvl w:val="0"/>
          <w:numId w:val="21"/>
        </w:numPr>
        <w:jc w:val="both"/>
        <w:rPr>
          <w:sz w:val="22"/>
          <w:szCs w:val="22"/>
        </w:rPr>
      </w:pPr>
      <w:r w:rsidRPr="00686597">
        <w:rPr>
          <w:sz w:val="22"/>
          <w:szCs w:val="22"/>
        </w:rPr>
        <w:t xml:space="preserve">Az ellátási szerződés 2026. január 1. napjától határozatlan időre jön létre. </w:t>
      </w:r>
    </w:p>
    <w:p w14:paraId="6F71D6D3" w14:textId="77777777" w:rsidR="00686597" w:rsidRPr="00686597" w:rsidRDefault="00686597" w:rsidP="00686597">
      <w:pPr>
        <w:jc w:val="both"/>
        <w:rPr>
          <w:sz w:val="22"/>
          <w:szCs w:val="22"/>
        </w:rPr>
      </w:pPr>
    </w:p>
    <w:p w14:paraId="7D4B5270" w14:textId="77777777" w:rsidR="00686597" w:rsidRPr="00686597" w:rsidRDefault="00686597">
      <w:pPr>
        <w:numPr>
          <w:ilvl w:val="0"/>
          <w:numId w:val="21"/>
        </w:numPr>
        <w:suppressAutoHyphens/>
        <w:jc w:val="both"/>
        <w:rPr>
          <w:sz w:val="22"/>
          <w:szCs w:val="22"/>
        </w:rPr>
      </w:pPr>
      <w:r w:rsidRPr="00686597">
        <w:rPr>
          <w:sz w:val="22"/>
          <w:szCs w:val="22"/>
        </w:rPr>
        <w:t>A Szerződő felek megállapodnak abban, hogy jelen szerződést bármelyik fél jogosult a másik félhez intézett egyoldalú, írásbeli nyilatkozattal, 6 hónapos felmondási idővel felmondani. A felmondási idő alatt a Központ köteles teljeskörűen ellátni jelen szerződésből adódó feladatait, ennek elmulasztása esetén köteles az ebből eredő károkat és többletköltségeket az Önkormányzat részére megtéríteni.</w:t>
      </w:r>
    </w:p>
    <w:p w14:paraId="4DA68135" w14:textId="77777777" w:rsidR="00686597" w:rsidRPr="00686597" w:rsidRDefault="00686597" w:rsidP="00686597">
      <w:pPr>
        <w:ind w:left="360"/>
        <w:jc w:val="both"/>
        <w:rPr>
          <w:sz w:val="22"/>
          <w:szCs w:val="22"/>
        </w:rPr>
      </w:pPr>
    </w:p>
    <w:p w14:paraId="07B7A519" w14:textId="77777777" w:rsidR="00686597" w:rsidRPr="00686597" w:rsidRDefault="00686597">
      <w:pPr>
        <w:numPr>
          <w:ilvl w:val="0"/>
          <w:numId w:val="21"/>
        </w:numPr>
        <w:suppressAutoHyphens/>
        <w:jc w:val="both"/>
        <w:rPr>
          <w:sz w:val="22"/>
          <w:szCs w:val="22"/>
        </w:rPr>
      </w:pPr>
      <w:r w:rsidRPr="00686597">
        <w:rPr>
          <w:sz w:val="22"/>
          <w:szCs w:val="22"/>
        </w:rPr>
        <w:t xml:space="preserve">A Feladat-ellátási szerződés módosítására, illetve megszüntetésére közös megegyezéssel bármikor lehetőség van.  </w:t>
      </w:r>
    </w:p>
    <w:p w14:paraId="2B457791" w14:textId="77777777" w:rsidR="00686597" w:rsidRPr="00686597" w:rsidRDefault="00686597" w:rsidP="00686597">
      <w:pPr>
        <w:jc w:val="both"/>
        <w:rPr>
          <w:sz w:val="22"/>
          <w:szCs w:val="22"/>
        </w:rPr>
      </w:pPr>
    </w:p>
    <w:p w14:paraId="2308B418" w14:textId="77777777" w:rsidR="00686597" w:rsidRPr="00686597" w:rsidRDefault="00686597">
      <w:pPr>
        <w:numPr>
          <w:ilvl w:val="0"/>
          <w:numId w:val="21"/>
        </w:numPr>
        <w:suppressAutoHyphens/>
        <w:jc w:val="both"/>
        <w:rPr>
          <w:sz w:val="22"/>
          <w:szCs w:val="22"/>
        </w:rPr>
      </w:pPr>
      <w:r w:rsidRPr="00686597">
        <w:rPr>
          <w:sz w:val="22"/>
          <w:szCs w:val="22"/>
        </w:rPr>
        <w:t xml:space="preserve">Azonnali hatályú felmondásra a Szerződő felek </w:t>
      </w:r>
      <w:proofErr w:type="spellStart"/>
      <w:r w:rsidRPr="00686597">
        <w:rPr>
          <w:sz w:val="22"/>
          <w:szCs w:val="22"/>
        </w:rPr>
        <w:t>bármelyike</w:t>
      </w:r>
      <w:proofErr w:type="spellEnd"/>
      <w:r w:rsidRPr="00686597">
        <w:rPr>
          <w:sz w:val="22"/>
          <w:szCs w:val="22"/>
        </w:rPr>
        <w:t xml:space="preserve"> a másik fél súlyos szerződésszegése esetén jogosult, az alábbi szerint:</w:t>
      </w:r>
    </w:p>
    <w:p w14:paraId="1FF1BBF6" w14:textId="77777777" w:rsidR="00686597" w:rsidRPr="00686597" w:rsidRDefault="00686597">
      <w:pPr>
        <w:numPr>
          <w:ilvl w:val="2"/>
          <w:numId w:val="21"/>
        </w:numPr>
        <w:suppressAutoHyphens/>
        <w:jc w:val="both"/>
        <w:rPr>
          <w:sz w:val="22"/>
          <w:szCs w:val="22"/>
        </w:rPr>
      </w:pPr>
      <w:r w:rsidRPr="00686597">
        <w:rPr>
          <w:sz w:val="22"/>
          <w:szCs w:val="22"/>
        </w:rPr>
        <w:lastRenderedPageBreak/>
        <w:t xml:space="preserve">A Szerződő felek súlyos szerződésszegést követnek el, amennyiben jelen szerződésből folyó bármely kötelezettségüknek nem tesznek eleget. </w:t>
      </w:r>
    </w:p>
    <w:p w14:paraId="17C48B89" w14:textId="77777777" w:rsidR="00686597" w:rsidRPr="00686597" w:rsidRDefault="00686597">
      <w:pPr>
        <w:numPr>
          <w:ilvl w:val="2"/>
          <w:numId w:val="21"/>
        </w:numPr>
        <w:suppressAutoHyphens/>
        <w:jc w:val="both"/>
        <w:rPr>
          <w:sz w:val="22"/>
          <w:szCs w:val="22"/>
        </w:rPr>
      </w:pPr>
      <w:r w:rsidRPr="00686597">
        <w:rPr>
          <w:sz w:val="22"/>
          <w:szCs w:val="22"/>
        </w:rPr>
        <w:t>Azonnali hatályú felmondásnak csak azt követően van helye, amennyiben a sérelmet szenvedett fél a szerződésszegő magatartás kiküszöbölésére vagy következményeinek elhárítására a szerződésszegő felet előzetesen írásban, megfelelő határidő megjelölésével felszólította és ez a határidő eredménytelenül eltelt. Az azonnali hatályú felmondást írásba kell foglalni és indokolni kell. A sérelmet szenvedett fél a felmondás helyett vagy mellett követelheti a másik fél szerződésszegéséből eredő kára megtérítését is.</w:t>
      </w:r>
    </w:p>
    <w:p w14:paraId="5E8FEC69" w14:textId="77777777" w:rsidR="00686597" w:rsidRPr="00686597" w:rsidRDefault="00686597" w:rsidP="00686597">
      <w:pPr>
        <w:suppressAutoHyphens/>
        <w:jc w:val="both"/>
        <w:rPr>
          <w:b/>
          <w:sz w:val="22"/>
          <w:szCs w:val="22"/>
        </w:rPr>
      </w:pPr>
    </w:p>
    <w:p w14:paraId="526D5A73" w14:textId="77777777" w:rsidR="00686597" w:rsidRPr="00686597" w:rsidRDefault="00686597">
      <w:pPr>
        <w:numPr>
          <w:ilvl w:val="0"/>
          <w:numId w:val="21"/>
        </w:numPr>
        <w:suppressAutoHyphens/>
        <w:jc w:val="both"/>
        <w:rPr>
          <w:sz w:val="22"/>
          <w:szCs w:val="22"/>
        </w:rPr>
      </w:pPr>
      <w:r w:rsidRPr="00686597">
        <w:rPr>
          <w:sz w:val="22"/>
          <w:szCs w:val="22"/>
        </w:rPr>
        <w:t xml:space="preserve">Jelen szerződésben nem szabályozott kérdésekben a Polgári Törvénykönyvről szóló 2013. évi V. törvény, a hatályos Szt. és az </w:t>
      </w:r>
      <w:proofErr w:type="spellStart"/>
      <w:r w:rsidRPr="00686597">
        <w:rPr>
          <w:sz w:val="22"/>
          <w:szCs w:val="22"/>
        </w:rPr>
        <w:t>Szt-hez</w:t>
      </w:r>
      <w:proofErr w:type="spellEnd"/>
      <w:r w:rsidRPr="00686597">
        <w:rPr>
          <w:sz w:val="22"/>
          <w:szCs w:val="22"/>
        </w:rPr>
        <w:t xml:space="preserve"> kapcsolódó jogszabályok rendelkezései az irányadók.</w:t>
      </w:r>
    </w:p>
    <w:p w14:paraId="4833D39B" w14:textId="77777777" w:rsidR="00686597" w:rsidRPr="00686597" w:rsidRDefault="00686597" w:rsidP="00686597">
      <w:pPr>
        <w:suppressAutoHyphens/>
        <w:ind w:left="720"/>
        <w:jc w:val="both"/>
        <w:rPr>
          <w:sz w:val="22"/>
          <w:szCs w:val="22"/>
        </w:rPr>
      </w:pPr>
    </w:p>
    <w:p w14:paraId="0749B562" w14:textId="77777777" w:rsidR="00686597" w:rsidRPr="00686597" w:rsidRDefault="00686597">
      <w:pPr>
        <w:numPr>
          <w:ilvl w:val="0"/>
          <w:numId w:val="21"/>
        </w:numPr>
        <w:suppressAutoHyphens/>
        <w:jc w:val="both"/>
        <w:rPr>
          <w:sz w:val="22"/>
          <w:szCs w:val="22"/>
        </w:rPr>
      </w:pPr>
      <w:r w:rsidRPr="00686597">
        <w:rPr>
          <w:sz w:val="22"/>
          <w:szCs w:val="22"/>
        </w:rPr>
        <w:t>Szerződő felek jelen szerződésből eredő jogviták esetén a hatáskörtől függően a Kiskőrösi Járásbíróság kizárólagos illetékességét kötik ki.</w:t>
      </w:r>
    </w:p>
    <w:p w14:paraId="31C01C70" w14:textId="77777777" w:rsidR="00686597" w:rsidRPr="00686597" w:rsidRDefault="00686597" w:rsidP="00686597">
      <w:pPr>
        <w:ind w:left="720"/>
        <w:contextualSpacing/>
        <w:jc w:val="both"/>
        <w:rPr>
          <w:sz w:val="22"/>
          <w:szCs w:val="22"/>
        </w:rPr>
      </w:pPr>
    </w:p>
    <w:p w14:paraId="320FB221" w14:textId="77777777" w:rsidR="00686597" w:rsidRPr="00686597" w:rsidRDefault="00686597">
      <w:pPr>
        <w:numPr>
          <w:ilvl w:val="0"/>
          <w:numId w:val="21"/>
        </w:numPr>
        <w:contextualSpacing/>
        <w:jc w:val="both"/>
        <w:rPr>
          <w:rFonts w:eastAsia="Calibri"/>
          <w:smallCaps/>
          <w:sz w:val="22"/>
          <w:szCs w:val="22"/>
          <w:lang w:eastAsia="en-US"/>
        </w:rPr>
      </w:pPr>
      <w:r w:rsidRPr="00686597">
        <w:rPr>
          <w:rFonts w:eastAsia="Calibri"/>
          <w:sz w:val="22"/>
          <w:szCs w:val="22"/>
          <w:lang w:eastAsia="en-US"/>
        </w:rPr>
        <w:t xml:space="preserve">Jelen ellátási szerződés 4 eredeti példányban készült és azt a Szerződő felek elolvasás és értelmezés után, mint akaratukkal mindenben megegyezőt jóváhagyólag aláírták. </w:t>
      </w:r>
    </w:p>
    <w:p w14:paraId="1F3173BB" w14:textId="77777777" w:rsidR="00686597" w:rsidRPr="00686597" w:rsidRDefault="00686597" w:rsidP="00686597">
      <w:pPr>
        <w:ind w:left="720"/>
        <w:contextualSpacing/>
        <w:jc w:val="both"/>
        <w:rPr>
          <w:rFonts w:eastAsia="Calibri"/>
          <w:smallCaps/>
          <w:sz w:val="22"/>
          <w:szCs w:val="22"/>
          <w:lang w:eastAsia="en-US"/>
        </w:rPr>
      </w:pPr>
    </w:p>
    <w:p w14:paraId="47319B4F" w14:textId="77777777" w:rsidR="00686597" w:rsidRPr="00686597" w:rsidRDefault="00686597">
      <w:pPr>
        <w:numPr>
          <w:ilvl w:val="0"/>
          <w:numId w:val="21"/>
        </w:numPr>
        <w:jc w:val="both"/>
        <w:rPr>
          <w:sz w:val="22"/>
          <w:szCs w:val="22"/>
        </w:rPr>
      </w:pPr>
      <w:r w:rsidRPr="00686597">
        <w:rPr>
          <w:sz w:val="22"/>
          <w:szCs w:val="22"/>
        </w:rPr>
        <w:t xml:space="preserve">Jelen ellátási szerződés aláírásával a 2025. július 25. napján módosított 2024.február 22.napján kötött 938-4/2024. számú ellátási szerződés, </w:t>
      </w:r>
      <w:bookmarkStart w:id="11" w:name="_Hlk210291070"/>
      <w:r w:rsidRPr="00686597">
        <w:rPr>
          <w:sz w:val="22"/>
          <w:szCs w:val="22"/>
        </w:rPr>
        <w:t xml:space="preserve">a 2018. február 22. napján módosított, 2016.június 27. napján kötött 3132-6/2016. számú ellátási szerződés és </w:t>
      </w:r>
      <w:bookmarkEnd w:id="11"/>
      <w:r w:rsidRPr="00686597">
        <w:rPr>
          <w:sz w:val="22"/>
          <w:szCs w:val="22"/>
        </w:rPr>
        <w:t xml:space="preserve">a 2018. február 22. napján módosított, 2015.július 9. napján kötött 3576-5/2015. számú ellátási szerződés 2025. december 31. napjával megszűnik, hatályát veszti. </w:t>
      </w:r>
    </w:p>
    <w:p w14:paraId="49063E72" w14:textId="77777777" w:rsidR="00686597" w:rsidRPr="00686597" w:rsidRDefault="00686597" w:rsidP="00686597">
      <w:pPr>
        <w:suppressAutoHyphens/>
        <w:jc w:val="both"/>
        <w:rPr>
          <w:sz w:val="22"/>
          <w:szCs w:val="22"/>
        </w:rPr>
      </w:pPr>
    </w:p>
    <w:p w14:paraId="0F9668E5" w14:textId="77777777" w:rsidR="00686597" w:rsidRPr="00686597" w:rsidRDefault="00686597" w:rsidP="00686597">
      <w:pPr>
        <w:jc w:val="both"/>
        <w:rPr>
          <w:sz w:val="22"/>
          <w:szCs w:val="22"/>
        </w:rPr>
      </w:pPr>
      <w:r w:rsidRPr="00686597">
        <w:rPr>
          <w:sz w:val="22"/>
          <w:szCs w:val="22"/>
        </w:rPr>
        <w:t>Kiskőrös, 2025.</w:t>
      </w:r>
    </w:p>
    <w:p w14:paraId="7E4C5FE0" w14:textId="77777777" w:rsidR="00686597" w:rsidRPr="00686597" w:rsidRDefault="00686597" w:rsidP="00686597">
      <w:pPr>
        <w:jc w:val="both"/>
        <w:rPr>
          <w:sz w:val="22"/>
          <w:szCs w:val="22"/>
        </w:rPr>
      </w:pPr>
    </w:p>
    <w:p w14:paraId="53071E9E" w14:textId="75E2AF68" w:rsidR="00686597" w:rsidRPr="00686597" w:rsidRDefault="00686597" w:rsidP="00686597">
      <w:pPr>
        <w:jc w:val="both"/>
        <w:rPr>
          <w:sz w:val="22"/>
          <w:szCs w:val="22"/>
        </w:rPr>
      </w:pPr>
      <w:r w:rsidRPr="00686597">
        <w:rPr>
          <w:sz w:val="22"/>
          <w:szCs w:val="22"/>
        </w:rPr>
        <w:t xml:space="preserve">   ___________________________                          ________________________________</w:t>
      </w:r>
    </w:p>
    <w:p w14:paraId="532E722F" w14:textId="77777777" w:rsidR="00686597" w:rsidRPr="00686597" w:rsidRDefault="00686597" w:rsidP="00686597">
      <w:pPr>
        <w:jc w:val="both"/>
        <w:rPr>
          <w:sz w:val="22"/>
          <w:szCs w:val="22"/>
        </w:rPr>
      </w:pPr>
    </w:p>
    <w:p w14:paraId="37DF464C" w14:textId="77777777" w:rsidR="00686597" w:rsidRPr="00686597" w:rsidRDefault="00686597" w:rsidP="00686597">
      <w:pPr>
        <w:jc w:val="both"/>
        <w:rPr>
          <w:sz w:val="22"/>
          <w:szCs w:val="22"/>
        </w:rPr>
      </w:pPr>
      <w:r w:rsidRPr="00686597">
        <w:rPr>
          <w:sz w:val="22"/>
          <w:szCs w:val="22"/>
        </w:rPr>
        <w:t xml:space="preserve">       Domonyi László polgármester                                         Mészáros Kornél képviselő</w:t>
      </w:r>
    </w:p>
    <w:p w14:paraId="0B98A78E" w14:textId="77777777" w:rsidR="00686597" w:rsidRPr="00686597" w:rsidRDefault="00686597" w:rsidP="00686597">
      <w:pPr>
        <w:jc w:val="both"/>
        <w:rPr>
          <w:sz w:val="22"/>
          <w:szCs w:val="22"/>
        </w:rPr>
      </w:pPr>
      <w:r w:rsidRPr="00686597">
        <w:rPr>
          <w:sz w:val="22"/>
          <w:szCs w:val="22"/>
        </w:rPr>
        <w:t xml:space="preserve">      Kiskőrös Város Önkormányzata       </w:t>
      </w:r>
      <w:r w:rsidRPr="00686597">
        <w:rPr>
          <w:sz w:val="22"/>
          <w:szCs w:val="22"/>
        </w:rPr>
        <w:tab/>
      </w:r>
      <w:r w:rsidRPr="00686597">
        <w:rPr>
          <w:sz w:val="22"/>
          <w:szCs w:val="22"/>
        </w:rPr>
        <w:tab/>
        <w:t xml:space="preserve">           Sorsfordító Szolgáltató Központ </w:t>
      </w:r>
    </w:p>
    <w:p w14:paraId="5E632260" w14:textId="4E50CAD7" w:rsidR="00686597" w:rsidRPr="00686597" w:rsidRDefault="00686597" w:rsidP="00686597">
      <w:pPr>
        <w:jc w:val="both"/>
        <w:rPr>
          <w:sz w:val="22"/>
          <w:szCs w:val="22"/>
        </w:rPr>
      </w:pPr>
      <w:r w:rsidRPr="00686597">
        <w:rPr>
          <w:sz w:val="22"/>
          <w:szCs w:val="22"/>
        </w:rPr>
        <w:t xml:space="preserve">              képviseletében            </w:t>
      </w:r>
      <w:r w:rsidRPr="00686597">
        <w:rPr>
          <w:sz w:val="22"/>
          <w:szCs w:val="22"/>
        </w:rPr>
        <w:tab/>
      </w:r>
      <w:r w:rsidRPr="00686597">
        <w:rPr>
          <w:sz w:val="22"/>
          <w:szCs w:val="22"/>
        </w:rPr>
        <w:tab/>
      </w:r>
      <w:r w:rsidRPr="00686597">
        <w:rPr>
          <w:sz w:val="22"/>
          <w:szCs w:val="22"/>
        </w:rPr>
        <w:tab/>
        <w:t xml:space="preserve">                      </w:t>
      </w:r>
      <w:proofErr w:type="spellStart"/>
      <w:r w:rsidRPr="00686597">
        <w:rPr>
          <w:sz w:val="22"/>
          <w:szCs w:val="22"/>
        </w:rPr>
        <w:t>képviseletében</w:t>
      </w:r>
      <w:proofErr w:type="spellEnd"/>
    </w:p>
    <w:p w14:paraId="2C48D519" w14:textId="77777777" w:rsidR="00686597" w:rsidRPr="00686597" w:rsidRDefault="00686597" w:rsidP="00686597">
      <w:pPr>
        <w:jc w:val="both"/>
        <w:rPr>
          <w:sz w:val="22"/>
          <w:szCs w:val="22"/>
        </w:rPr>
      </w:pPr>
    </w:p>
    <w:p w14:paraId="0123E88B" w14:textId="77777777" w:rsidR="00686597" w:rsidRPr="00686597" w:rsidRDefault="00686597" w:rsidP="00686597">
      <w:pPr>
        <w:jc w:val="both"/>
        <w:rPr>
          <w:sz w:val="22"/>
          <w:szCs w:val="22"/>
        </w:rPr>
      </w:pPr>
      <w:proofErr w:type="spellStart"/>
      <w:r w:rsidRPr="00686597">
        <w:rPr>
          <w:sz w:val="22"/>
          <w:szCs w:val="22"/>
        </w:rPr>
        <w:t>Ellenjegyzem</w:t>
      </w:r>
      <w:proofErr w:type="spellEnd"/>
      <w:r w:rsidRPr="00686597">
        <w:rPr>
          <w:sz w:val="22"/>
          <w:szCs w:val="22"/>
        </w:rPr>
        <w:t>:</w:t>
      </w:r>
    </w:p>
    <w:p w14:paraId="5BB5EB0D" w14:textId="77777777" w:rsidR="00686597" w:rsidRPr="00686597" w:rsidRDefault="00686597" w:rsidP="00686597">
      <w:pPr>
        <w:jc w:val="both"/>
        <w:rPr>
          <w:sz w:val="22"/>
          <w:szCs w:val="22"/>
        </w:rPr>
      </w:pPr>
    </w:p>
    <w:p w14:paraId="6D072B56" w14:textId="77777777" w:rsidR="00686597" w:rsidRPr="00686597" w:rsidRDefault="00686597" w:rsidP="00686597">
      <w:pPr>
        <w:jc w:val="both"/>
        <w:rPr>
          <w:sz w:val="22"/>
          <w:szCs w:val="22"/>
        </w:rPr>
      </w:pPr>
      <w:r w:rsidRPr="00686597">
        <w:rPr>
          <w:sz w:val="22"/>
          <w:szCs w:val="22"/>
        </w:rPr>
        <w:t>_______________________________</w:t>
      </w:r>
    </w:p>
    <w:p w14:paraId="4716655F" w14:textId="77777777" w:rsidR="00686597" w:rsidRPr="00686597" w:rsidRDefault="00686597" w:rsidP="00686597">
      <w:pPr>
        <w:jc w:val="both"/>
        <w:rPr>
          <w:sz w:val="22"/>
          <w:szCs w:val="22"/>
        </w:rPr>
      </w:pPr>
      <w:r w:rsidRPr="00686597">
        <w:rPr>
          <w:sz w:val="22"/>
          <w:szCs w:val="22"/>
        </w:rPr>
        <w:t>Dr. Turán Csaba</w:t>
      </w:r>
    </w:p>
    <w:p w14:paraId="1A19B30C" w14:textId="14700D6A" w:rsidR="00686597" w:rsidRPr="00686597" w:rsidRDefault="00686597" w:rsidP="00686597">
      <w:pPr>
        <w:jc w:val="both"/>
        <w:rPr>
          <w:sz w:val="22"/>
          <w:szCs w:val="22"/>
        </w:rPr>
      </w:pPr>
      <w:r w:rsidRPr="00686597">
        <w:rPr>
          <w:sz w:val="22"/>
          <w:szCs w:val="22"/>
        </w:rPr>
        <w:t>jegyző</w:t>
      </w:r>
    </w:p>
    <w:p w14:paraId="1ACD3875" w14:textId="77777777" w:rsidR="00AB2DA2" w:rsidRPr="00F6532F" w:rsidRDefault="00AB2DA2" w:rsidP="00AB2DA2">
      <w:pPr>
        <w:pBdr>
          <w:bottom w:val="single" w:sz="6" w:space="0" w:color="auto"/>
        </w:pBdr>
        <w:rPr>
          <w:i/>
          <w:iCs/>
          <w:sz w:val="22"/>
          <w:szCs w:val="22"/>
        </w:rPr>
      </w:pPr>
    </w:p>
    <w:p w14:paraId="5FA88796" w14:textId="732FE870" w:rsidR="00DA6440" w:rsidRPr="00B62CF0" w:rsidRDefault="00DA6440" w:rsidP="00B62CF0">
      <w:pPr>
        <w:rPr>
          <w:b/>
          <w:sz w:val="22"/>
          <w:szCs w:val="22"/>
        </w:rPr>
      </w:pPr>
    </w:p>
    <w:p w14:paraId="3A73860B" w14:textId="77777777" w:rsidR="00126625" w:rsidRDefault="00126625" w:rsidP="005B2045">
      <w:pPr>
        <w:pStyle w:val="Szvegtrzs"/>
        <w:spacing w:after="0"/>
        <w:jc w:val="center"/>
        <w:rPr>
          <w:sz w:val="22"/>
          <w:szCs w:val="22"/>
        </w:rPr>
      </w:pPr>
    </w:p>
    <w:p w14:paraId="24D0D5A8" w14:textId="77777777" w:rsidR="00165D9A" w:rsidRPr="00165D9A" w:rsidRDefault="00165D9A">
      <w:pPr>
        <w:widowControl w:val="0"/>
        <w:numPr>
          <w:ilvl w:val="0"/>
          <w:numId w:val="8"/>
        </w:numPr>
        <w:autoSpaceDE w:val="0"/>
        <w:autoSpaceDN w:val="0"/>
        <w:adjustRightInd w:val="0"/>
        <w:spacing w:line="100" w:lineRule="atLeast"/>
        <w:jc w:val="center"/>
        <w:rPr>
          <w:b/>
          <w:sz w:val="22"/>
          <w:szCs w:val="22"/>
        </w:rPr>
      </w:pPr>
      <w:r w:rsidRPr="00165D9A">
        <w:rPr>
          <w:b/>
          <w:sz w:val="22"/>
          <w:szCs w:val="22"/>
        </w:rPr>
        <w:t>napirend</w:t>
      </w:r>
    </w:p>
    <w:p w14:paraId="7AA15223" w14:textId="77777777" w:rsidR="00165D9A" w:rsidRPr="00165D9A" w:rsidRDefault="00165D9A" w:rsidP="00165D9A">
      <w:pPr>
        <w:rPr>
          <w:b/>
          <w:sz w:val="22"/>
          <w:szCs w:val="22"/>
        </w:rPr>
      </w:pPr>
    </w:p>
    <w:p w14:paraId="7539F338" w14:textId="77777777" w:rsidR="00686597" w:rsidRPr="00686597" w:rsidRDefault="00686597" w:rsidP="00686597">
      <w:pPr>
        <w:ind w:left="720"/>
        <w:jc w:val="center"/>
        <w:rPr>
          <w:bCs/>
          <w:iCs/>
          <w:caps/>
          <w:sz w:val="22"/>
          <w:szCs w:val="22"/>
        </w:rPr>
      </w:pPr>
      <w:r w:rsidRPr="00686597">
        <w:rPr>
          <w:bCs/>
          <w:iCs/>
          <w:caps/>
          <w:sz w:val="22"/>
          <w:szCs w:val="22"/>
        </w:rPr>
        <w:t>A KISKŐRÖSI ÓVODÁK PEDAGÓGIAI PROGRAMJA</w:t>
      </w:r>
    </w:p>
    <w:p w14:paraId="36DBC9AC" w14:textId="38873F4A" w:rsidR="00165D9A" w:rsidRPr="00B62CF0" w:rsidRDefault="00165D9A" w:rsidP="00B62CF0">
      <w:pPr>
        <w:jc w:val="center"/>
        <w:rPr>
          <w:i/>
          <w:sz w:val="22"/>
          <w:szCs w:val="22"/>
        </w:rPr>
      </w:pPr>
      <w:r w:rsidRPr="00B62CF0">
        <w:rPr>
          <w:i/>
          <w:sz w:val="22"/>
          <w:szCs w:val="22"/>
        </w:rPr>
        <w:t>(Írásos előterjesztés a jegyzőkönyvhöz mellékelve.)</w:t>
      </w:r>
    </w:p>
    <w:p w14:paraId="28D4A028" w14:textId="77777777" w:rsidR="00165D9A" w:rsidRPr="00165D9A" w:rsidRDefault="00165D9A" w:rsidP="00B62CF0">
      <w:pPr>
        <w:jc w:val="center"/>
        <w:rPr>
          <w:bCs/>
          <w:iCs/>
          <w:sz w:val="22"/>
          <w:szCs w:val="22"/>
        </w:rPr>
      </w:pPr>
    </w:p>
    <w:p w14:paraId="0010DBC0" w14:textId="77777777" w:rsidR="00165D9A" w:rsidRPr="00165D9A" w:rsidRDefault="00165D9A" w:rsidP="00165D9A">
      <w:pPr>
        <w:jc w:val="both"/>
        <w:rPr>
          <w:bCs/>
          <w:sz w:val="22"/>
          <w:szCs w:val="22"/>
        </w:rPr>
      </w:pPr>
      <w:r w:rsidRPr="00165D9A">
        <w:rPr>
          <w:b/>
          <w:sz w:val="22"/>
          <w:szCs w:val="22"/>
          <w:u w:val="single"/>
        </w:rPr>
        <w:t>Előterjesztő:</w:t>
      </w:r>
      <w:r w:rsidRPr="00165D9A">
        <w:rPr>
          <w:bCs/>
          <w:sz w:val="22"/>
          <w:szCs w:val="22"/>
        </w:rPr>
        <w:t xml:space="preserve"> </w:t>
      </w:r>
      <w:r w:rsidRPr="00165D9A">
        <w:rPr>
          <w:bCs/>
          <w:sz w:val="22"/>
          <w:szCs w:val="22"/>
        </w:rPr>
        <w:tab/>
        <w:t>Polgármester</w:t>
      </w:r>
    </w:p>
    <w:p w14:paraId="593EB44C" w14:textId="77777777" w:rsidR="00686597" w:rsidRDefault="00165D9A" w:rsidP="00686597">
      <w:pPr>
        <w:jc w:val="both"/>
        <w:rPr>
          <w:sz w:val="22"/>
          <w:szCs w:val="22"/>
        </w:rPr>
      </w:pPr>
      <w:r w:rsidRPr="00165D9A">
        <w:rPr>
          <w:b/>
          <w:sz w:val="22"/>
          <w:szCs w:val="22"/>
          <w:u w:val="single"/>
        </w:rPr>
        <w:t>Előadó:</w:t>
      </w:r>
      <w:r w:rsidRPr="00165D9A">
        <w:rPr>
          <w:sz w:val="22"/>
          <w:szCs w:val="22"/>
        </w:rPr>
        <w:t xml:space="preserve"> </w:t>
      </w:r>
      <w:r w:rsidRPr="00165D9A">
        <w:rPr>
          <w:sz w:val="22"/>
          <w:szCs w:val="22"/>
        </w:rPr>
        <w:tab/>
      </w:r>
      <w:r w:rsidR="00686597">
        <w:rPr>
          <w:sz w:val="22"/>
          <w:szCs w:val="22"/>
        </w:rPr>
        <w:t>Intézményirányítási menedzser</w:t>
      </w:r>
    </w:p>
    <w:p w14:paraId="0754B03C" w14:textId="5597A8F1" w:rsidR="00165D9A" w:rsidRPr="00165D9A" w:rsidRDefault="00165D9A" w:rsidP="00165D9A">
      <w:pPr>
        <w:jc w:val="both"/>
        <w:rPr>
          <w:b/>
          <w:sz w:val="22"/>
          <w:szCs w:val="22"/>
        </w:rPr>
      </w:pPr>
    </w:p>
    <w:p w14:paraId="56F9ADA2" w14:textId="10674DBE" w:rsidR="00165D9A" w:rsidRPr="00165D9A" w:rsidRDefault="00165D9A" w:rsidP="00165D9A">
      <w:pPr>
        <w:widowControl w:val="0"/>
        <w:autoSpaceDE w:val="0"/>
        <w:autoSpaceDN w:val="0"/>
        <w:adjustRightInd w:val="0"/>
        <w:spacing w:line="100" w:lineRule="atLeast"/>
        <w:jc w:val="both"/>
        <w:rPr>
          <w:b/>
          <w:sz w:val="22"/>
          <w:szCs w:val="22"/>
        </w:rPr>
      </w:pPr>
      <w:r w:rsidRPr="00165D9A">
        <w:rPr>
          <w:b/>
          <w:sz w:val="22"/>
          <w:szCs w:val="22"/>
        </w:rPr>
        <w:t>Domonyi László</w:t>
      </w:r>
      <w:r w:rsidRPr="00165D9A">
        <w:rPr>
          <w:b/>
          <w:bCs/>
          <w:sz w:val="22"/>
          <w:szCs w:val="22"/>
        </w:rPr>
        <w:t xml:space="preserve"> polgármester </w:t>
      </w:r>
      <w:r w:rsidR="00856C6F" w:rsidRPr="00856C6F">
        <w:rPr>
          <w:sz w:val="22"/>
          <w:szCs w:val="22"/>
        </w:rPr>
        <w:t>köszöntötte az ülésen Csatlós Erzsébetet, a Kiskőrösi Óvodák igazgatóját,</w:t>
      </w:r>
      <w:r w:rsidR="00856C6F">
        <w:rPr>
          <w:b/>
          <w:bCs/>
          <w:sz w:val="22"/>
          <w:szCs w:val="22"/>
        </w:rPr>
        <w:t xml:space="preserve"> </w:t>
      </w:r>
      <w:r w:rsidRPr="00165D9A">
        <w:rPr>
          <w:sz w:val="22"/>
          <w:szCs w:val="22"/>
        </w:rPr>
        <w:t xml:space="preserve">az előterjesztés szóbeli ismertetésére felkérte </w:t>
      </w:r>
      <w:r w:rsidR="00686597">
        <w:rPr>
          <w:b/>
          <w:sz w:val="22"/>
          <w:szCs w:val="22"/>
        </w:rPr>
        <w:t>dr. Nagy Gabriella aljegyzőt.</w:t>
      </w:r>
    </w:p>
    <w:p w14:paraId="438716C3" w14:textId="77777777" w:rsidR="00165D9A" w:rsidRPr="00165D9A" w:rsidRDefault="00165D9A" w:rsidP="00472C0F">
      <w:pPr>
        <w:jc w:val="both"/>
        <w:rPr>
          <w:bCs/>
          <w:sz w:val="22"/>
          <w:szCs w:val="22"/>
        </w:rPr>
      </w:pPr>
    </w:p>
    <w:p w14:paraId="662C1874" w14:textId="2CEC9CF8" w:rsidR="00B62CF0" w:rsidRPr="00686597" w:rsidRDefault="00686597" w:rsidP="00686597">
      <w:pPr>
        <w:widowControl w:val="0"/>
        <w:autoSpaceDE w:val="0"/>
        <w:autoSpaceDN w:val="0"/>
        <w:adjustRightInd w:val="0"/>
        <w:spacing w:line="100" w:lineRule="atLeast"/>
        <w:jc w:val="both"/>
        <w:rPr>
          <w:b/>
          <w:sz w:val="22"/>
          <w:szCs w:val="22"/>
        </w:rPr>
      </w:pPr>
      <w:r>
        <w:rPr>
          <w:b/>
          <w:sz w:val="22"/>
          <w:szCs w:val="22"/>
        </w:rPr>
        <w:t xml:space="preserve">dr. Nagy Gabriella aljegyző </w:t>
      </w:r>
      <w:r w:rsidR="00B62CF0" w:rsidRPr="00F6532F">
        <w:rPr>
          <w:bCs/>
          <w:sz w:val="22"/>
          <w:szCs w:val="22"/>
        </w:rPr>
        <w:t>elmondta, hogy</w:t>
      </w:r>
      <w:r w:rsidR="00AF078F">
        <w:rPr>
          <w:bCs/>
          <w:sz w:val="22"/>
          <w:szCs w:val="22"/>
        </w:rPr>
        <w:t xml:space="preserve"> </w:t>
      </w:r>
      <w:r w:rsidR="00856C6F">
        <w:rPr>
          <w:bCs/>
          <w:sz w:val="22"/>
          <w:szCs w:val="22"/>
        </w:rPr>
        <w:t>a nemzeti köznevelésről szóló törvény alapján a nevelő és oktató munka az óvodában, az iskolában</w:t>
      </w:r>
      <w:r w:rsidR="00EC1768">
        <w:rPr>
          <w:bCs/>
          <w:sz w:val="22"/>
          <w:szCs w:val="22"/>
        </w:rPr>
        <w:t xml:space="preserve"> és </w:t>
      </w:r>
      <w:r w:rsidR="00856C6F">
        <w:rPr>
          <w:bCs/>
          <w:sz w:val="22"/>
          <w:szCs w:val="22"/>
        </w:rPr>
        <w:t xml:space="preserve">a kollégiumban </w:t>
      </w:r>
      <w:r w:rsidR="00EC1768">
        <w:rPr>
          <w:bCs/>
          <w:sz w:val="22"/>
          <w:szCs w:val="22"/>
        </w:rPr>
        <w:t>pedagógiai program szerint folyik.</w:t>
      </w:r>
      <w:r w:rsidR="0095296E">
        <w:rPr>
          <w:bCs/>
          <w:sz w:val="22"/>
          <w:szCs w:val="22"/>
        </w:rPr>
        <w:t xml:space="preserve"> A pedagógiai programot az óvodában az  igazgató a nevelőtestület bevonásával készítette el</w:t>
      </w:r>
      <w:r w:rsidR="00166BF5">
        <w:rPr>
          <w:bCs/>
          <w:sz w:val="22"/>
          <w:szCs w:val="22"/>
        </w:rPr>
        <w:t xml:space="preserve"> és a fenntartónak kell jóváhagynia. 2025.-től számított 3 éves időszakra vonatkozik</w:t>
      </w:r>
      <w:r w:rsidR="00A25827">
        <w:rPr>
          <w:bCs/>
          <w:sz w:val="22"/>
          <w:szCs w:val="22"/>
        </w:rPr>
        <w:t>, ebben a pedagógiai programban határozz</w:t>
      </w:r>
      <w:r w:rsidR="00FE3736">
        <w:rPr>
          <w:bCs/>
          <w:sz w:val="22"/>
          <w:szCs w:val="22"/>
        </w:rPr>
        <w:t xml:space="preserve">ák </w:t>
      </w:r>
      <w:r w:rsidR="00A25827">
        <w:rPr>
          <w:bCs/>
          <w:sz w:val="22"/>
          <w:szCs w:val="22"/>
        </w:rPr>
        <w:t>meg</w:t>
      </w:r>
      <w:r w:rsidR="00FE3736">
        <w:rPr>
          <w:bCs/>
          <w:sz w:val="22"/>
          <w:szCs w:val="22"/>
        </w:rPr>
        <w:t xml:space="preserve"> </w:t>
      </w:r>
      <w:r w:rsidR="00FE3736">
        <w:rPr>
          <w:bCs/>
          <w:sz w:val="22"/>
          <w:szCs w:val="22"/>
        </w:rPr>
        <w:lastRenderedPageBreak/>
        <w:t>az intézménynél rendelkezésre álló tárgyi, személyi, szervezeti feltételeket</w:t>
      </w:r>
      <w:r w:rsidR="00B01957">
        <w:rPr>
          <w:bCs/>
          <w:sz w:val="22"/>
          <w:szCs w:val="22"/>
        </w:rPr>
        <w:t>. az intézmény kapcsolatrendszerét</w:t>
      </w:r>
      <w:r w:rsidR="00C565BC">
        <w:rPr>
          <w:bCs/>
          <w:sz w:val="22"/>
          <w:szCs w:val="22"/>
        </w:rPr>
        <w:t>, az óvodai nevelés fő feladatait, a gyermeki tevékenység formáit</w:t>
      </w:r>
      <w:r w:rsidR="00FD0CF7">
        <w:rPr>
          <w:bCs/>
          <w:sz w:val="22"/>
          <w:szCs w:val="22"/>
        </w:rPr>
        <w:t>.</w:t>
      </w:r>
      <w:r w:rsidR="00A25827">
        <w:rPr>
          <w:bCs/>
          <w:sz w:val="22"/>
          <w:szCs w:val="22"/>
        </w:rPr>
        <w:t xml:space="preserve"> </w:t>
      </w:r>
    </w:p>
    <w:p w14:paraId="63EDC36C" w14:textId="77777777" w:rsidR="00165D9A" w:rsidRPr="00165D9A" w:rsidRDefault="00165D9A" w:rsidP="00165D9A">
      <w:pPr>
        <w:jc w:val="both"/>
        <w:rPr>
          <w:b/>
          <w:sz w:val="22"/>
          <w:szCs w:val="22"/>
        </w:rPr>
      </w:pPr>
    </w:p>
    <w:p w14:paraId="11FC6BFC" w14:textId="77777777" w:rsidR="00686597" w:rsidRPr="00D316CC" w:rsidRDefault="00686597" w:rsidP="00686597">
      <w:pPr>
        <w:jc w:val="both"/>
        <w:rPr>
          <w:bCs/>
          <w:sz w:val="22"/>
          <w:szCs w:val="22"/>
        </w:rPr>
      </w:pPr>
      <w:r w:rsidRPr="00D316CC">
        <w:rPr>
          <w:b/>
          <w:sz w:val="22"/>
          <w:szCs w:val="22"/>
        </w:rPr>
        <w:t xml:space="preserve">Kissné Aszódi Daniella, </w:t>
      </w:r>
      <w:r w:rsidRPr="00D316CC">
        <w:rPr>
          <w:bCs/>
          <w:sz w:val="22"/>
          <w:szCs w:val="22"/>
        </w:rPr>
        <w:t>a Társadalompolitikai Bizottság elnöke,</w:t>
      </w:r>
      <w:r w:rsidRPr="00D316CC">
        <w:rPr>
          <w:b/>
          <w:sz w:val="22"/>
          <w:szCs w:val="22"/>
        </w:rPr>
        <w:t xml:space="preserve"> Kudron Tamás, </w:t>
      </w:r>
      <w:r w:rsidRPr="00D316CC">
        <w:rPr>
          <w:bCs/>
          <w:sz w:val="22"/>
          <w:szCs w:val="22"/>
        </w:rPr>
        <w:t xml:space="preserve">az Ipari, Mezőgazdasági és Klímapolitikai Bizottság tagja, </w:t>
      </w:r>
      <w:r w:rsidRPr="00D316CC">
        <w:rPr>
          <w:b/>
          <w:sz w:val="22"/>
          <w:szCs w:val="22"/>
        </w:rPr>
        <w:t xml:space="preserve">Ba Edit, </w:t>
      </w:r>
      <w:r w:rsidRPr="00D316CC">
        <w:rPr>
          <w:bCs/>
          <w:sz w:val="22"/>
          <w:szCs w:val="22"/>
        </w:rPr>
        <w:t>az Ügyrendi és Összeférhetetlenségi Bizottság elnöke,</w:t>
      </w:r>
      <w:r w:rsidRPr="00D316CC">
        <w:rPr>
          <w:b/>
          <w:sz w:val="22"/>
          <w:szCs w:val="22"/>
        </w:rPr>
        <w:t xml:space="preserve"> </w:t>
      </w:r>
      <w:r w:rsidRPr="00D316CC">
        <w:rPr>
          <w:b/>
          <w:bCs/>
          <w:sz w:val="22"/>
          <w:szCs w:val="22"/>
        </w:rPr>
        <w:t>Pethő Attila</w:t>
      </w:r>
      <w:r w:rsidRPr="00D316CC">
        <w:rPr>
          <w:b/>
          <w:sz w:val="22"/>
          <w:szCs w:val="22"/>
        </w:rPr>
        <w:t xml:space="preserve">, </w:t>
      </w:r>
      <w:r w:rsidRPr="00D316CC">
        <w:rPr>
          <w:bCs/>
          <w:sz w:val="22"/>
          <w:szCs w:val="22"/>
        </w:rPr>
        <w:t>a Pénzügyi Bizottság elnöke,</w:t>
      </w:r>
      <w:r w:rsidRPr="00D316CC">
        <w:rPr>
          <w:b/>
          <w:sz w:val="22"/>
          <w:szCs w:val="22"/>
        </w:rPr>
        <w:t xml:space="preserve"> Szedmák Tamás</w:t>
      </w:r>
      <w:r w:rsidRPr="00D316CC">
        <w:rPr>
          <w:b/>
          <w:bCs/>
          <w:sz w:val="22"/>
          <w:szCs w:val="22"/>
        </w:rPr>
        <w:t>,</w:t>
      </w:r>
      <w:r w:rsidRPr="00D316CC">
        <w:rPr>
          <w:b/>
          <w:sz w:val="22"/>
          <w:szCs w:val="22"/>
        </w:rPr>
        <w:t xml:space="preserve"> </w:t>
      </w:r>
      <w:r w:rsidRPr="00D316CC">
        <w:rPr>
          <w:bCs/>
          <w:sz w:val="22"/>
          <w:szCs w:val="22"/>
        </w:rPr>
        <w:t>a Kulturális, Turisztikai és Sport Bizottság elnöke bizottságaik nevében a határozat-tervezet elfogadását javasolták.</w:t>
      </w:r>
    </w:p>
    <w:p w14:paraId="3F497676" w14:textId="77777777" w:rsidR="00165D9A" w:rsidRPr="00165D9A" w:rsidRDefault="00165D9A" w:rsidP="00165D9A">
      <w:pPr>
        <w:jc w:val="both"/>
        <w:rPr>
          <w:b/>
          <w:bCs/>
          <w:sz w:val="22"/>
          <w:szCs w:val="22"/>
        </w:rPr>
      </w:pPr>
    </w:p>
    <w:p w14:paraId="2A7CDE91" w14:textId="55D67A92" w:rsidR="009016BB" w:rsidRPr="00F6532F" w:rsidRDefault="009016BB" w:rsidP="009016BB">
      <w:pPr>
        <w:jc w:val="both"/>
        <w:rPr>
          <w:sz w:val="22"/>
          <w:szCs w:val="22"/>
        </w:rPr>
      </w:pPr>
      <w:r w:rsidRPr="00A63FD2">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A63FD2">
        <w:rPr>
          <w:sz w:val="22"/>
          <w:szCs w:val="22"/>
        </w:rPr>
        <w:t>tervezetet.</w:t>
      </w:r>
    </w:p>
    <w:p w14:paraId="72F06E4C" w14:textId="77777777" w:rsidR="00165D9A" w:rsidRPr="00165D9A" w:rsidRDefault="00165D9A" w:rsidP="00165D9A">
      <w:pPr>
        <w:jc w:val="both"/>
        <w:rPr>
          <w:sz w:val="22"/>
          <w:szCs w:val="22"/>
        </w:rPr>
      </w:pPr>
    </w:p>
    <w:p w14:paraId="0CC44091" w14:textId="47E5E53E" w:rsidR="00165D9A" w:rsidRPr="00165D9A" w:rsidRDefault="00165D9A" w:rsidP="00165D9A">
      <w:pPr>
        <w:jc w:val="both"/>
        <w:rPr>
          <w:sz w:val="22"/>
          <w:szCs w:val="22"/>
        </w:rPr>
      </w:pPr>
      <w:r w:rsidRPr="00165D9A">
        <w:rPr>
          <w:sz w:val="22"/>
          <w:szCs w:val="22"/>
        </w:rPr>
        <w:t>A Képviselő-testület 1</w:t>
      </w:r>
      <w:r w:rsidR="00686597">
        <w:rPr>
          <w:sz w:val="22"/>
          <w:szCs w:val="22"/>
        </w:rPr>
        <w:t>1</w:t>
      </w:r>
      <w:r w:rsidRPr="00165D9A">
        <w:rPr>
          <w:sz w:val="22"/>
          <w:szCs w:val="22"/>
        </w:rPr>
        <w:t xml:space="preserve"> „igen” szavazattal az alábbi határozatot hozta:</w:t>
      </w:r>
    </w:p>
    <w:p w14:paraId="752536E8" w14:textId="77777777" w:rsidR="00165D9A" w:rsidRPr="00DA1162" w:rsidRDefault="00165D9A" w:rsidP="00165D9A">
      <w:pPr>
        <w:rPr>
          <w:sz w:val="22"/>
          <w:szCs w:val="22"/>
        </w:rPr>
      </w:pPr>
    </w:p>
    <w:p w14:paraId="2AC38775" w14:textId="77777777" w:rsidR="00686597" w:rsidRPr="00F148CB" w:rsidRDefault="00686597" w:rsidP="00686597">
      <w:pPr>
        <w:jc w:val="both"/>
        <w:rPr>
          <w:b/>
          <w:sz w:val="22"/>
          <w:szCs w:val="22"/>
          <w:u w:val="single"/>
        </w:rPr>
      </w:pPr>
      <w:r w:rsidRPr="00F148CB">
        <w:rPr>
          <w:b/>
          <w:sz w:val="22"/>
          <w:szCs w:val="22"/>
          <w:u w:val="single"/>
        </w:rPr>
        <w:t>1</w:t>
      </w:r>
      <w:r>
        <w:rPr>
          <w:b/>
          <w:sz w:val="22"/>
          <w:szCs w:val="22"/>
          <w:u w:val="single"/>
        </w:rPr>
        <w:t>20</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2A3052E5" w14:textId="77777777" w:rsidR="00686597" w:rsidRDefault="00686597" w:rsidP="00686597">
      <w:pPr>
        <w:pStyle w:val="Cmsor2"/>
        <w:ind w:left="1080" w:hanging="1080"/>
        <w:rPr>
          <w:sz w:val="22"/>
          <w:szCs w:val="22"/>
        </w:rPr>
      </w:pPr>
      <w:r w:rsidRPr="00577BB8">
        <w:rPr>
          <w:sz w:val="22"/>
          <w:szCs w:val="22"/>
        </w:rPr>
        <w:t>A</w:t>
      </w:r>
      <w:r>
        <w:rPr>
          <w:sz w:val="22"/>
          <w:szCs w:val="22"/>
        </w:rPr>
        <w:t xml:space="preserve"> Kiskőrösi Óvodák Pedagógiai Programja</w:t>
      </w:r>
    </w:p>
    <w:p w14:paraId="74245B90" w14:textId="77777777" w:rsidR="00686597" w:rsidRPr="00F148CB" w:rsidRDefault="00686597" w:rsidP="00686597">
      <w:pPr>
        <w:jc w:val="both"/>
        <w:rPr>
          <w:sz w:val="22"/>
          <w:szCs w:val="22"/>
        </w:rPr>
      </w:pPr>
    </w:p>
    <w:p w14:paraId="31D986BE" w14:textId="77777777" w:rsidR="00686597" w:rsidRPr="00F148CB" w:rsidRDefault="00686597" w:rsidP="00686597">
      <w:pPr>
        <w:pStyle w:val="Nincstrkz"/>
        <w:jc w:val="center"/>
        <w:rPr>
          <w:b/>
          <w:bCs/>
          <w:sz w:val="22"/>
          <w:szCs w:val="22"/>
        </w:rPr>
      </w:pPr>
      <w:r w:rsidRPr="00F148CB">
        <w:rPr>
          <w:b/>
          <w:bCs/>
          <w:sz w:val="22"/>
          <w:szCs w:val="22"/>
        </w:rPr>
        <w:t xml:space="preserve">HATÁROZAT </w:t>
      </w:r>
    </w:p>
    <w:p w14:paraId="514E6D5F" w14:textId="77777777" w:rsidR="00686597" w:rsidRPr="00F148CB" w:rsidRDefault="00686597" w:rsidP="00686597">
      <w:pPr>
        <w:rPr>
          <w:sz w:val="22"/>
          <w:szCs w:val="22"/>
        </w:rPr>
      </w:pPr>
    </w:p>
    <w:p w14:paraId="48C6A935" w14:textId="77777777" w:rsidR="00686597" w:rsidRPr="00577BB8" w:rsidRDefault="00686597" w:rsidP="00686597">
      <w:pPr>
        <w:jc w:val="both"/>
        <w:rPr>
          <w:sz w:val="22"/>
          <w:szCs w:val="22"/>
        </w:rPr>
      </w:pPr>
      <w:r w:rsidRPr="00577BB8">
        <w:rPr>
          <w:sz w:val="22"/>
          <w:szCs w:val="22"/>
        </w:rPr>
        <w:t>A Képviselő-testület a Kiskőrösi Óvodák 2025.08.31-2028.09.01 időszakra vonatkozó „Hetedhét nevelési program” elnevezésű pedagógiai programját jóváhagyja.</w:t>
      </w:r>
    </w:p>
    <w:p w14:paraId="08563771" w14:textId="77777777" w:rsidR="00686597" w:rsidRPr="00577BB8" w:rsidRDefault="00686597" w:rsidP="00686597">
      <w:pPr>
        <w:jc w:val="both"/>
        <w:rPr>
          <w:sz w:val="22"/>
          <w:szCs w:val="22"/>
        </w:rPr>
      </w:pPr>
    </w:p>
    <w:p w14:paraId="6E998DB7" w14:textId="77777777" w:rsidR="00686597" w:rsidRPr="00577BB8" w:rsidRDefault="00686597" w:rsidP="00686597">
      <w:pPr>
        <w:pStyle w:val="Szvegtrzs"/>
        <w:rPr>
          <w:sz w:val="22"/>
          <w:szCs w:val="22"/>
        </w:rPr>
      </w:pPr>
      <w:r w:rsidRPr="00577BB8">
        <w:rPr>
          <w:b/>
          <w:bCs/>
          <w:sz w:val="22"/>
          <w:szCs w:val="22"/>
          <w:u w:val="single"/>
        </w:rPr>
        <w:t>Határidő:</w:t>
      </w:r>
      <w:r w:rsidRPr="00577BB8">
        <w:rPr>
          <w:sz w:val="22"/>
          <w:szCs w:val="22"/>
        </w:rPr>
        <w:t xml:space="preserve"> </w:t>
      </w:r>
      <w:r w:rsidRPr="00577BB8">
        <w:rPr>
          <w:sz w:val="22"/>
          <w:szCs w:val="22"/>
        </w:rPr>
        <w:tab/>
        <w:t>azonnal</w:t>
      </w:r>
    </w:p>
    <w:p w14:paraId="13DE9101" w14:textId="77777777" w:rsidR="00686597" w:rsidRPr="00577BB8" w:rsidRDefault="00686597" w:rsidP="00686597">
      <w:pPr>
        <w:pStyle w:val="Szvegtrzs"/>
        <w:rPr>
          <w:sz w:val="22"/>
          <w:szCs w:val="22"/>
        </w:rPr>
      </w:pPr>
      <w:r w:rsidRPr="00577BB8">
        <w:rPr>
          <w:b/>
          <w:bCs/>
          <w:sz w:val="22"/>
          <w:szCs w:val="22"/>
          <w:u w:val="single"/>
        </w:rPr>
        <w:t>Felelős:</w:t>
      </w:r>
      <w:r w:rsidRPr="00577BB8">
        <w:rPr>
          <w:sz w:val="22"/>
          <w:szCs w:val="22"/>
        </w:rPr>
        <w:t xml:space="preserve"> </w:t>
      </w:r>
      <w:r w:rsidRPr="00577BB8">
        <w:rPr>
          <w:sz w:val="22"/>
          <w:szCs w:val="22"/>
        </w:rPr>
        <w:tab/>
        <w:t>polgármester</w:t>
      </w:r>
    </w:p>
    <w:p w14:paraId="5C6DA003" w14:textId="77777777" w:rsidR="00686597" w:rsidRDefault="00686597" w:rsidP="00686597">
      <w:pPr>
        <w:jc w:val="both"/>
        <w:rPr>
          <w:sz w:val="22"/>
          <w:szCs w:val="22"/>
        </w:rPr>
      </w:pPr>
    </w:p>
    <w:p w14:paraId="49C31F82" w14:textId="77777777" w:rsidR="00165D9A" w:rsidRPr="00165D9A" w:rsidRDefault="00165D9A" w:rsidP="00165D9A">
      <w:pPr>
        <w:jc w:val="both"/>
        <w:rPr>
          <w:sz w:val="22"/>
          <w:szCs w:val="22"/>
        </w:rPr>
      </w:pPr>
    </w:p>
    <w:p w14:paraId="5D9CA9BF" w14:textId="77777777" w:rsidR="00165D9A" w:rsidRPr="00165D9A" w:rsidRDefault="00165D9A" w:rsidP="00165D9A">
      <w:pPr>
        <w:suppressAutoHyphens/>
        <w:autoSpaceDE w:val="0"/>
        <w:rPr>
          <w:i/>
          <w:iCs/>
          <w:sz w:val="22"/>
          <w:szCs w:val="22"/>
        </w:rPr>
      </w:pPr>
      <w:r w:rsidRPr="00165D9A">
        <w:rPr>
          <w:i/>
          <w:iCs/>
          <w:sz w:val="22"/>
          <w:szCs w:val="22"/>
        </w:rPr>
        <w:t>Melléklet a jegyzőkönyvhöz csatolva.</w:t>
      </w:r>
    </w:p>
    <w:p w14:paraId="5E28F753" w14:textId="77777777" w:rsidR="00165D9A" w:rsidRPr="00165D9A" w:rsidRDefault="00165D9A" w:rsidP="00165D9A">
      <w:pPr>
        <w:pBdr>
          <w:bottom w:val="single" w:sz="6" w:space="0" w:color="auto"/>
        </w:pBdr>
        <w:rPr>
          <w:i/>
          <w:iCs/>
          <w:sz w:val="22"/>
          <w:szCs w:val="22"/>
        </w:rPr>
      </w:pPr>
    </w:p>
    <w:p w14:paraId="459FD5BA" w14:textId="77777777" w:rsidR="00840E0E" w:rsidRDefault="00840E0E" w:rsidP="00840E0E">
      <w:pPr>
        <w:widowControl w:val="0"/>
        <w:autoSpaceDE w:val="0"/>
        <w:autoSpaceDN w:val="0"/>
        <w:adjustRightInd w:val="0"/>
        <w:spacing w:line="100" w:lineRule="atLeast"/>
        <w:ind w:left="720"/>
        <w:rPr>
          <w:b/>
          <w:sz w:val="22"/>
          <w:szCs w:val="22"/>
        </w:rPr>
      </w:pPr>
    </w:p>
    <w:p w14:paraId="589E4247" w14:textId="2A81E1B6" w:rsidR="009C3952" w:rsidRPr="00EC41D8" w:rsidRDefault="00DA2EF0" w:rsidP="00EC41D8">
      <w:pPr>
        <w:pStyle w:val="Szvegtrzs"/>
        <w:spacing w:after="0"/>
        <w:jc w:val="both"/>
        <w:rPr>
          <w:bCs/>
          <w:i/>
          <w:iCs/>
          <w:sz w:val="22"/>
          <w:szCs w:val="22"/>
        </w:rPr>
      </w:pPr>
      <w:r w:rsidRPr="003309EB">
        <w:rPr>
          <w:bCs/>
          <w:i/>
          <w:iCs/>
          <w:sz w:val="22"/>
          <w:szCs w:val="22"/>
        </w:rPr>
        <w:t>Domonyi László polgármester 15 perc szünetet rendelt el.</w:t>
      </w:r>
    </w:p>
    <w:p w14:paraId="1C986117" w14:textId="77777777" w:rsidR="009C3952" w:rsidRDefault="009C3952" w:rsidP="00840E0E">
      <w:pPr>
        <w:widowControl w:val="0"/>
        <w:autoSpaceDE w:val="0"/>
        <w:autoSpaceDN w:val="0"/>
        <w:adjustRightInd w:val="0"/>
        <w:spacing w:line="100" w:lineRule="atLeast"/>
        <w:ind w:left="720"/>
        <w:rPr>
          <w:b/>
          <w:sz w:val="22"/>
          <w:szCs w:val="22"/>
        </w:rPr>
      </w:pPr>
    </w:p>
    <w:p w14:paraId="18276594" w14:textId="77777777" w:rsidR="009C3952" w:rsidRDefault="009C3952" w:rsidP="008833BF">
      <w:pPr>
        <w:widowControl w:val="0"/>
        <w:autoSpaceDE w:val="0"/>
        <w:autoSpaceDN w:val="0"/>
        <w:adjustRightInd w:val="0"/>
        <w:spacing w:line="100" w:lineRule="atLeast"/>
        <w:rPr>
          <w:b/>
          <w:sz w:val="22"/>
          <w:szCs w:val="22"/>
        </w:rPr>
      </w:pPr>
    </w:p>
    <w:p w14:paraId="7C422DE2" w14:textId="1FD70F06" w:rsidR="00165D9A" w:rsidRPr="00165D9A" w:rsidRDefault="00165D9A">
      <w:pPr>
        <w:widowControl w:val="0"/>
        <w:numPr>
          <w:ilvl w:val="0"/>
          <w:numId w:val="8"/>
        </w:numPr>
        <w:autoSpaceDE w:val="0"/>
        <w:autoSpaceDN w:val="0"/>
        <w:adjustRightInd w:val="0"/>
        <w:spacing w:line="100" w:lineRule="atLeast"/>
        <w:jc w:val="center"/>
        <w:rPr>
          <w:b/>
          <w:sz w:val="22"/>
          <w:szCs w:val="22"/>
        </w:rPr>
      </w:pPr>
      <w:r w:rsidRPr="00165D9A">
        <w:rPr>
          <w:b/>
          <w:sz w:val="22"/>
          <w:szCs w:val="22"/>
        </w:rPr>
        <w:t>napirend</w:t>
      </w:r>
    </w:p>
    <w:p w14:paraId="11E724BA" w14:textId="77777777" w:rsidR="00165D9A" w:rsidRPr="00165D9A" w:rsidRDefault="00165D9A" w:rsidP="00165D9A">
      <w:pPr>
        <w:rPr>
          <w:b/>
          <w:sz w:val="22"/>
          <w:szCs w:val="22"/>
        </w:rPr>
      </w:pPr>
    </w:p>
    <w:p w14:paraId="266D501F" w14:textId="2AC003D2" w:rsidR="00F81D73" w:rsidRPr="00F81D73" w:rsidRDefault="00F81D73" w:rsidP="00F81D73">
      <w:pPr>
        <w:contextualSpacing/>
        <w:jc w:val="center"/>
        <w:rPr>
          <w:rFonts w:eastAsia="Calibri"/>
          <w:bCs/>
          <w:iCs/>
          <w:caps/>
          <w:sz w:val="22"/>
          <w:szCs w:val="22"/>
        </w:rPr>
      </w:pPr>
      <w:r w:rsidRPr="00F81D73">
        <w:rPr>
          <w:rFonts w:eastAsia="Calibri"/>
          <w:bCs/>
          <w:iCs/>
          <w:caps/>
          <w:sz w:val="22"/>
          <w:szCs w:val="22"/>
        </w:rPr>
        <w:t>AZ ÖNKORMÁNYZATI TULAJDONÚ 4356/1 HRSZ-Ú KIVETT KÖZTERÜLET MEGNEVEZÉSŰ INGATLAN MEGHATÁROZOTT TERÜLETRÉSZÉNEK ÁTMINŐSÍTÉSE</w:t>
      </w:r>
    </w:p>
    <w:p w14:paraId="0D31DA1B" w14:textId="4AA77AB8" w:rsidR="00165D9A" w:rsidRPr="003309EB" w:rsidRDefault="00165D9A" w:rsidP="003309EB">
      <w:pPr>
        <w:pStyle w:val="Listaszerbekezds"/>
        <w:ind w:left="720"/>
        <w:jc w:val="center"/>
        <w:rPr>
          <w:i/>
          <w:sz w:val="22"/>
          <w:szCs w:val="22"/>
        </w:rPr>
      </w:pPr>
      <w:r w:rsidRPr="003309EB">
        <w:rPr>
          <w:i/>
          <w:sz w:val="22"/>
          <w:szCs w:val="22"/>
        </w:rPr>
        <w:t>(Írásos előterjesztés a jegyzőkönyvhöz mellékelve.)</w:t>
      </w:r>
    </w:p>
    <w:p w14:paraId="4C88F7E1" w14:textId="77777777" w:rsidR="00165D9A" w:rsidRPr="00165D9A" w:rsidRDefault="00165D9A" w:rsidP="003309EB">
      <w:pPr>
        <w:jc w:val="center"/>
        <w:rPr>
          <w:bCs/>
          <w:iCs/>
          <w:sz w:val="22"/>
          <w:szCs w:val="22"/>
        </w:rPr>
      </w:pPr>
    </w:p>
    <w:p w14:paraId="3D9A43D0" w14:textId="77777777" w:rsidR="00165D9A" w:rsidRPr="00165D9A" w:rsidRDefault="00165D9A" w:rsidP="00165D9A">
      <w:pPr>
        <w:jc w:val="both"/>
        <w:rPr>
          <w:bCs/>
          <w:sz w:val="22"/>
          <w:szCs w:val="22"/>
        </w:rPr>
      </w:pPr>
      <w:r w:rsidRPr="00165D9A">
        <w:rPr>
          <w:b/>
          <w:sz w:val="22"/>
          <w:szCs w:val="22"/>
          <w:u w:val="single"/>
        </w:rPr>
        <w:t>Előterjesztő:</w:t>
      </w:r>
      <w:r w:rsidRPr="00165D9A">
        <w:rPr>
          <w:bCs/>
          <w:sz w:val="22"/>
          <w:szCs w:val="22"/>
        </w:rPr>
        <w:t xml:space="preserve"> </w:t>
      </w:r>
      <w:r w:rsidRPr="00165D9A">
        <w:rPr>
          <w:bCs/>
          <w:sz w:val="22"/>
          <w:szCs w:val="22"/>
        </w:rPr>
        <w:tab/>
        <w:t>Polgármester</w:t>
      </w:r>
    </w:p>
    <w:p w14:paraId="3EC18BDF" w14:textId="618D0BA5" w:rsidR="00165D9A" w:rsidRDefault="00165D9A" w:rsidP="00165D9A">
      <w:pPr>
        <w:jc w:val="both"/>
        <w:rPr>
          <w:sz w:val="22"/>
          <w:szCs w:val="22"/>
        </w:rPr>
      </w:pPr>
      <w:r w:rsidRPr="00165D9A">
        <w:rPr>
          <w:b/>
          <w:sz w:val="22"/>
          <w:szCs w:val="22"/>
          <w:u w:val="single"/>
        </w:rPr>
        <w:t>Előadó:</w:t>
      </w:r>
      <w:r w:rsidRPr="00165D9A">
        <w:rPr>
          <w:sz w:val="22"/>
          <w:szCs w:val="22"/>
        </w:rPr>
        <w:t xml:space="preserve"> </w:t>
      </w:r>
      <w:r w:rsidRPr="00165D9A">
        <w:rPr>
          <w:sz w:val="22"/>
          <w:szCs w:val="22"/>
        </w:rPr>
        <w:tab/>
      </w:r>
      <w:r w:rsidR="00F81D73">
        <w:rPr>
          <w:sz w:val="22"/>
          <w:szCs w:val="22"/>
        </w:rPr>
        <w:t>Vagyongazdálkodási referens</w:t>
      </w:r>
    </w:p>
    <w:p w14:paraId="7AF58383" w14:textId="77777777" w:rsidR="00F81D73" w:rsidRPr="00165D9A" w:rsidRDefault="00F81D73" w:rsidP="00165D9A">
      <w:pPr>
        <w:jc w:val="both"/>
        <w:rPr>
          <w:b/>
          <w:sz w:val="22"/>
          <w:szCs w:val="22"/>
        </w:rPr>
      </w:pPr>
    </w:p>
    <w:p w14:paraId="54403D6B" w14:textId="77777777" w:rsidR="00F81D73" w:rsidRDefault="00F81D73" w:rsidP="00F81D73">
      <w:pPr>
        <w:pStyle w:val="Listaszerbekezds"/>
        <w:jc w:val="both"/>
        <w:rPr>
          <w:b/>
          <w:sz w:val="22"/>
          <w:szCs w:val="22"/>
        </w:rPr>
      </w:pPr>
      <w:r w:rsidRPr="00A63FD2">
        <w:rPr>
          <w:b/>
          <w:sz w:val="22"/>
          <w:szCs w:val="22"/>
        </w:rPr>
        <w:t>Domonyi László</w:t>
      </w:r>
      <w:r w:rsidRPr="00A63FD2">
        <w:rPr>
          <w:b/>
          <w:bCs/>
          <w:sz w:val="22"/>
          <w:szCs w:val="22"/>
        </w:rPr>
        <w:t xml:space="preserve"> polgármester</w:t>
      </w:r>
      <w:r w:rsidRPr="00A63FD2">
        <w:rPr>
          <w:sz w:val="22"/>
          <w:szCs w:val="22"/>
        </w:rPr>
        <w:t xml:space="preserve"> az előterjesztés szóbeli ismertetésére felkérte</w:t>
      </w:r>
      <w:r>
        <w:rPr>
          <w:sz w:val="22"/>
          <w:szCs w:val="22"/>
        </w:rPr>
        <w:t xml:space="preserve"> </w:t>
      </w:r>
      <w:r w:rsidRPr="00140CBB">
        <w:rPr>
          <w:b/>
          <w:bCs/>
          <w:sz w:val="22"/>
          <w:szCs w:val="22"/>
        </w:rPr>
        <w:t>Ku</w:t>
      </w:r>
      <w:r>
        <w:rPr>
          <w:b/>
          <w:sz w:val="22"/>
          <w:szCs w:val="22"/>
        </w:rPr>
        <w:t xml:space="preserve">tyifa Sándorné Sinkovicz Csilla vagyongazdálkodási </w:t>
      </w:r>
      <w:proofErr w:type="spellStart"/>
      <w:r>
        <w:rPr>
          <w:b/>
          <w:sz w:val="22"/>
          <w:szCs w:val="22"/>
        </w:rPr>
        <w:t>referenset</w:t>
      </w:r>
      <w:proofErr w:type="spellEnd"/>
      <w:r>
        <w:rPr>
          <w:b/>
          <w:sz w:val="22"/>
          <w:szCs w:val="22"/>
        </w:rPr>
        <w:t>.</w:t>
      </w:r>
    </w:p>
    <w:p w14:paraId="3F811A3F" w14:textId="77777777" w:rsidR="00F81D73" w:rsidRDefault="00F81D73" w:rsidP="00F81D73">
      <w:pPr>
        <w:pStyle w:val="Listaszerbekezds"/>
        <w:jc w:val="both"/>
        <w:rPr>
          <w:b/>
          <w:sz w:val="22"/>
          <w:szCs w:val="22"/>
        </w:rPr>
      </w:pPr>
    </w:p>
    <w:p w14:paraId="7312FF8D" w14:textId="48C30193" w:rsidR="00AD43D5" w:rsidRDefault="00F81D73" w:rsidP="00B94A4A">
      <w:pPr>
        <w:jc w:val="both"/>
        <w:rPr>
          <w:bCs/>
          <w:sz w:val="22"/>
          <w:szCs w:val="22"/>
        </w:rPr>
      </w:pPr>
      <w:r>
        <w:rPr>
          <w:b/>
          <w:sz w:val="22"/>
          <w:szCs w:val="22"/>
        </w:rPr>
        <w:t xml:space="preserve">Kutyifa Sándorné Sinkovicz Csilla vagyongazdálkodási referens </w:t>
      </w:r>
      <w:r w:rsidRPr="00A63FD2">
        <w:rPr>
          <w:sz w:val="22"/>
          <w:szCs w:val="22"/>
        </w:rPr>
        <w:t>elmondta, hogy</w:t>
      </w:r>
      <w:r w:rsidRPr="00E12659">
        <w:rPr>
          <w:bCs/>
          <w:sz w:val="22"/>
          <w:szCs w:val="22"/>
        </w:rPr>
        <w:t xml:space="preserve"> </w:t>
      </w:r>
      <w:r w:rsidR="006C311B" w:rsidRPr="006C311B">
        <w:rPr>
          <w:bCs/>
          <w:sz w:val="22"/>
          <w:szCs w:val="22"/>
        </w:rPr>
        <w:t>Torgyik Pál kérelmet nyújtott be</w:t>
      </w:r>
      <w:r w:rsidR="006E3E4C">
        <w:rPr>
          <w:bCs/>
          <w:sz w:val="22"/>
          <w:szCs w:val="22"/>
        </w:rPr>
        <w:t xml:space="preserve">, </w:t>
      </w:r>
      <w:r w:rsidR="006C311B" w:rsidRPr="006C311B">
        <w:rPr>
          <w:bCs/>
          <w:sz w:val="22"/>
          <w:szCs w:val="22"/>
        </w:rPr>
        <w:t>melyben a</w:t>
      </w:r>
      <w:r w:rsidR="006E3E4C">
        <w:rPr>
          <w:bCs/>
          <w:sz w:val="22"/>
          <w:szCs w:val="22"/>
        </w:rPr>
        <w:t>z Önkormányzati tulajdonú</w:t>
      </w:r>
      <w:r w:rsidR="0015336F">
        <w:rPr>
          <w:bCs/>
          <w:sz w:val="22"/>
          <w:szCs w:val="22"/>
        </w:rPr>
        <w:t xml:space="preserve"> Petőfi úti járda területéből</w:t>
      </w:r>
      <w:r w:rsidR="006C311B" w:rsidRPr="006C311B">
        <w:rPr>
          <w:bCs/>
          <w:sz w:val="22"/>
          <w:szCs w:val="22"/>
        </w:rPr>
        <w:t xml:space="preserve"> 1 m2 területrész megvásárlását kezdeményezte.</w:t>
      </w:r>
      <w:r w:rsidR="00FC7A04">
        <w:rPr>
          <w:bCs/>
          <w:sz w:val="22"/>
          <w:szCs w:val="22"/>
        </w:rPr>
        <w:t xml:space="preserve"> Tekintettel arra, hogy az </w:t>
      </w:r>
      <w:r w:rsidR="00FC7A04" w:rsidRPr="0017382F">
        <w:rPr>
          <w:sz w:val="22"/>
          <w:szCs w:val="22"/>
        </w:rPr>
        <w:t>ingatlan közfeladat ellátását szolgálja,</w:t>
      </w:r>
      <w:r w:rsidR="00FC7A04">
        <w:rPr>
          <w:sz w:val="22"/>
          <w:szCs w:val="22"/>
        </w:rPr>
        <w:t xml:space="preserve"> </w:t>
      </w:r>
      <w:r w:rsidR="00B512A1">
        <w:rPr>
          <w:sz w:val="22"/>
          <w:szCs w:val="22"/>
        </w:rPr>
        <w:t xml:space="preserve">jogszabály alapján </w:t>
      </w:r>
      <w:r w:rsidR="00FC7A04">
        <w:rPr>
          <w:sz w:val="22"/>
          <w:szCs w:val="22"/>
        </w:rPr>
        <w:t xml:space="preserve">az </w:t>
      </w:r>
      <w:r w:rsidR="00FC7A04" w:rsidRPr="0017382F">
        <w:rPr>
          <w:sz w:val="22"/>
          <w:szCs w:val="22"/>
        </w:rPr>
        <w:t>Önkormányzat forgalomképtelen törzsvagyoná</w:t>
      </w:r>
      <w:r w:rsidR="00FC7A04">
        <w:rPr>
          <w:sz w:val="22"/>
          <w:szCs w:val="22"/>
        </w:rPr>
        <w:t>t képezi.</w:t>
      </w:r>
      <w:r w:rsidR="00B512A1">
        <w:rPr>
          <w:sz w:val="22"/>
          <w:szCs w:val="22"/>
        </w:rPr>
        <w:t xml:space="preserve"> A város rendezési tervében a magánterület és a közterület határvonala kiszabályozásra került.</w:t>
      </w:r>
      <w:r w:rsidR="00B94A4A">
        <w:rPr>
          <w:sz w:val="22"/>
          <w:szCs w:val="22"/>
        </w:rPr>
        <w:t xml:space="preserve"> A kiszabályozott területrész forgalomképtelen törzsvagyoni körből üzleti vagyonba történő átminősítést követően valósulhat meg a földrészlet adásvétele.</w:t>
      </w:r>
      <w:r w:rsidR="00AD3EAA">
        <w:rPr>
          <w:sz w:val="22"/>
          <w:szCs w:val="22"/>
        </w:rPr>
        <w:t xml:space="preserve"> Az átminősítés a képviselő-testület hatásköre.</w:t>
      </w:r>
    </w:p>
    <w:p w14:paraId="393E7AAA" w14:textId="77777777" w:rsidR="00F81D73" w:rsidRDefault="00F81D73" w:rsidP="00F81D73">
      <w:pPr>
        <w:pStyle w:val="Nincstrkz"/>
        <w:keepNext/>
        <w:keepLines/>
        <w:jc w:val="both"/>
        <w:rPr>
          <w:bCs/>
          <w:sz w:val="22"/>
          <w:szCs w:val="22"/>
        </w:rPr>
      </w:pPr>
    </w:p>
    <w:p w14:paraId="2DBABAB4" w14:textId="77777777" w:rsidR="00F81D73" w:rsidRPr="00D316CC" w:rsidRDefault="00F81D73" w:rsidP="00F81D73">
      <w:pPr>
        <w:jc w:val="both"/>
        <w:rPr>
          <w:bCs/>
          <w:sz w:val="22"/>
          <w:szCs w:val="22"/>
        </w:rPr>
      </w:pPr>
      <w:r w:rsidRPr="00D316CC">
        <w:rPr>
          <w:b/>
          <w:sz w:val="22"/>
          <w:szCs w:val="22"/>
        </w:rPr>
        <w:t xml:space="preserve">Kissné Aszódi Daniella, </w:t>
      </w:r>
      <w:r w:rsidRPr="00D316CC">
        <w:rPr>
          <w:bCs/>
          <w:sz w:val="22"/>
          <w:szCs w:val="22"/>
        </w:rPr>
        <w:t>a Társadalompolitikai Bizottság elnöke,</w:t>
      </w:r>
      <w:r w:rsidRPr="00D316CC">
        <w:rPr>
          <w:b/>
          <w:sz w:val="22"/>
          <w:szCs w:val="22"/>
        </w:rPr>
        <w:t xml:space="preserve"> Kudron Tamás, </w:t>
      </w:r>
      <w:r w:rsidRPr="00D316CC">
        <w:rPr>
          <w:bCs/>
          <w:sz w:val="22"/>
          <w:szCs w:val="22"/>
        </w:rPr>
        <w:t xml:space="preserve">az Ipari, Mezőgazdasági és Klímapolitikai Bizottság tagja, </w:t>
      </w:r>
      <w:r w:rsidRPr="00D316CC">
        <w:rPr>
          <w:b/>
          <w:sz w:val="22"/>
          <w:szCs w:val="22"/>
        </w:rPr>
        <w:t xml:space="preserve">Ba Edit, </w:t>
      </w:r>
      <w:r w:rsidRPr="00D316CC">
        <w:rPr>
          <w:bCs/>
          <w:sz w:val="22"/>
          <w:szCs w:val="22"/>
        </w:rPr>
        <w:t>az Ügyrendi és Összeférhetetlenségi Bizottság elnöke,</w:t>
      </w:r>
      <w:r w:rsidRPr="00D316CC">
        <w:rPr>
          <w:b/>
          <w:sz w:val="22"/>
          <w:szCs w:val="22"/>
        </w:rPr>
        <w:t xml:space="preserve"> </w:t>
      </w:r>
      <w:r w:rsidRPr="00D316CC">
        <w:rPr>
          <w:b/>
          <w:bCs/>
          <w:sz w:val="22"/>
          <w:szCs w:val="22"/>
        </w:rPr>
        <w:t>Pethő Attila</w:t>
      </w:r>
      <w:r w:rsidRPr="00D316CC">
        <w:rPr>
          <w:b/>
          <w:sz w:val="22"/>
          <w:szCs w:val="22"/>
        </w:rPr>
        <w:t xml:space="preserve">, </w:t>
      </w:r>
      <w:r w:rsidRPr="00D316CC">
        <w:rPr>
          <w:bCs/>
          <w:sz w:val="22"/>
          <w:szCs w:val="22"/>
        </w:rPr>
        <w:t>a Pénzügyi Bizottság elnöke,</w:t>
      </w:r>
      <w:r w:rsidRPr="00D316CC">
        <w:rPr>
          <w:b/>
          <w:sz w:val="22"/>
          <w:szCs w:val="22"/>
        </w:rPr>
        <w:t xml:space="preserve"> Szedmák Tamás</w:t>
      </w:r>
      <w:r w:rsidRPr="00D316CC">
        <w:rPr>
          <w:b/>
          <w:bCs/>
          <w:sz w:val="22"/>
          <w:szCs w:val="22"/>
        </w:rPr>
        <w:t>,</w:t>
      </w:r>
      <w:r w:rsidRPr="00D316CC">
        <w:rPr>
          <w:b/>
          <w:sz w:val="22"/>
          <w:szCs w:val="22"/>
        </w:rPr>
        <w:t xml:space="preserve"> </w:t>
      </w:r>
      <w:r w:rsidRPr="00D316CC">
        <w:rPr>
          <w:bCs/>
          <w:sz w:val="22"/>
          <w:szCs w:val="22"/>
        </w:rPr>
        <w:t>a Kulturális, Turisztikai és Sport Bizottság elnöke bizottságaik nevében a határozat-tervezet elfogadását javasolták.</w:t>
      </w:r>
    </w:p>
    <w:p w14:paraId="32178EEC" w14:textId="77777777" w:rsidR="003309EB" w:rsidRDefault="003309EB" w:rsidP="003309EB">
      <w:pPr>
        <w:pStyle w:val="Nincstrkz"/>
        <w:keepNext/>
        <w:keepLines/>
        <w:jc w:val="both"/>
        <w:rPr>
          <w:b/>
          <w:bCs/>
          <w:sz w:val="22"/>
          <w:szCs w:val="22"/>
        </w:rPr>
      </w:pPr>
    </w:p>
    <w:p w14:paraId="0C98446C" w14:textId="77777777" w:rsidR="003309EB" w:rsidRPr="00F6532F" w:rsidRDefault="003309EB" w:rsidP="003309EB">
      <w:pPr>
        <w:jc w:val="both"/>
        <w:rPr>
          <w:sz w:val="22"/>
          <w:szCs w:val="22"/>
        </w:rPr>
      </w:pPr>
      <w:r w:rsidRPr="00A63FD2">
        <w:rPr>
          <w:sz w:val="22"/>
          <w:szCs w:val="22"/>
        </w:rPr>
        <w:t xml:space="preserve">Kérdés, hozzászólás nem volt, a polgármester a napirendi pont feletti vitát megnyitotta, majd hozzászólásra jelentkező nem lévén, lezárta és szavazásra bocsátotta a </w:t>
      </w:r>
      <w:r>
        <w:rPr>
          <w:sz w:val="22"/>
          <w:szCs w:val="22"/>
        </w:rPr>
        <w:t>határozat-</w:t>
      </w:r>
      <w:r w:rsidRPr="00A63FD2">
        <w:rPr>
          <w:sz w:val="22"/>
          <w:szCs w:val="22"/>
        </w:rPr>
        <w:t>tervezetet.</w:t>
      </w:r>
    </w:p>
    <w:p w14:paraId="1C0649CE" w14:textId="77777777" w:rsidR="00165D9A" w:rsidRPr="00165D9A" w:rsidRDefault="00165D9A" w:rsidP="00165D9A">
      <w:pPr>
        <w:jc w:val="both"/>
        <w:rPr>
          <w:sz w:val="22"/>
          <w:szCs w:val="22"/>
        </w:rPr>
      </w:pPr>
    </w:p>
    <w:p w14:paraId="0FE58D49" w14:textId="4504587E" w:rsidR="00165D9A" w:rsidRPr="00165D9A" w:rsidRDefault="00165D9A" w:rsidP="00165D9A">
      <w:pPr>
        <w:jc w:val="both"/>
        <w:rPr>
          <w:sz w:val="22"/>
          <w:szCs w:val="22"/>
        </w:rPr>
      </w:pPr>
      <w:r w:rsidRPr="00165D9A">
        <w:rPr>
          <w:sz w:val="22"/>
          <w:szCs w:val="22"/>
        </w:rPr>
        <w:t>A Képviselő-testület 1</w:t>
      </w:r>
      <w:r w:rsidR="00F81D73">
        <w:rPr>
          <w:sz w:val="22"/>
          <w:szCs w:val="22"/>
        </w:rPr>
        <w:t xml:space="preserve">1 </w:t>
      </w:r>
      <w:r w:rsidRPr="00165D9A">
        <w:rPr>
          <w:sz w:val="22"/>
          <w:szCs w:val="22"/>
        </w:rPr>
        <w:t>„igen” szavazattal az alábbi határozatot hozta:</w:t>
      </w:r>
    </w:p>
    <w:p w14:paraId="7A868F30" w14:textId="77777777" w:rsidR="003309EB" w:rsidRPr="00C25F6F" w:rsidRDefault="003309EB" w:rsidP="003309EB">
      <w:pPr>
        <w:rPr>
          <w:sz w:val="22"/>
          <w:szCs w:val="22"/>
        </w:rPr>
      </w:pPr>
    </w:p>
    <w:p w14:paraId="03D938F3" w14:textId="77777777" w:rsidR="008128E4" w:rsidRPr="00F148CB" w:rsidRDefault="008128E4" w:rsidP="008128E4">
      <w:pPr>
        <w:jc w:val="both"/>
        <w:rPr>
          <w:b/>
          <w:sz w:val="22"/>
          <w:szCs w:val="22"/>
          <w:u w:val="single"/>
        </w:rPr>
      </w:pPr>
      <w:r w:rsidRPr="00F148CB">
        <w:rPr>
          <w:b/>
          <w:sz w:val="22"/>
          <w:szCs w:val="22"/>
          <w:u w:val="single"/>
        </w:rPr>
        <w:t>1</w:t>
      </w:r>
      <w:r>
        <w:rPr>
          <w:b/>
          <w:sz w:val="22"/>
          <w:szCs w:val="22"/>
          <w:u w:val="single"/>
        </w:rPr>
        <w:t>21</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725F5CD8" w14:textId="07327FA7" w:rsidR="008128E4" w:rsidRPr="00F148CB" w:rsidRDefault="008128E4" w:rsidP="008128E4">
      <w:pPr>
        <w:jc w:val="both"/>
        <w:rPr>
          <w:sz w:val="22"/>
          <w:szCs w:val="22"/>
        </w:rPr>
      </w:pPr>
      <w:r>
        <w:rPr>
          <w:sz w:val="22"/>
          <w:szCs w:val="22"/>
        </w:rPr>
        <w:t>Az Önkormányzati tulajdonú</w:t>
      </w:r>
      <w:r w:rsidRPr="004264F6">
        <w:rPr>
          <w:sz w:val="22"/>
          <w:szCs w:val="22"/>
        </w:rPr>
        <w:t xml:space="preserve"> 4356/1</w:t>
      </w:r>
      <w:r>
        <w:rPr>
          <w:sz w:val="22"/>
          <w:szCs w:val="22"/>
        </w:rPr>
        <w:t xml:space="preserve"> hrsz-ú kivett közterület megnevezésű ingatlan meghatározott területrészének átminősítése</w:t>
      </w:r>
    </w:p>
    <w:p w14:paraId="4F79B2C5" w14:textId="77777777" w:rsidR="008128E4" w:rsidRPr="00F148CB" w:rsidRDefault="008128E4" w:rsidP="008128E4">
      <w:pPr>
        <w:pStyle w:val="Nincstrkz"/>
        <w:jc w:val="center"/>
        <w:rPr>
          <w:b/>
          <w:bCs/>
          <w:sz w:val="22"/>
          <w:szCs w:val="22"/>
        </w:rPr>
      </w:pPr>
      <w:r w:rsidRPr="00F148CB">
        <w:rPr>
          <w:b/>
          <w:bCs/>
          <w:sz w:val="22"/>
          <w:szCs w:val="22"/>
        </w:rPr>
        <w:t xml:space="preserve">HATÁROZAT </w:t>
      </w:r>
    </w:p>
    <w:p w14:paraId="4FABB6CC" w14:textId="77777777" w:rsidR="008128E4" w:rsidRPr="00F148CB" w:rsidRDefault="008128E4" w:rsidP="008128E4">
      <w:pPr>
        <w:rPr>
          <w:sz w:val="22"/>
          <w:szCs w:val="22"/>
        </w:rPr>
      </w:pPr>
    </w:p>
    <w:p w14:paraId="0990A048" w14:textId="77777777" w:rsidR="008128E4" w:rsidRDefault="008128E4" w:rsidP="008128E4">
      <w:pPr>
        <w:jc w:val="both"/>
        <w:rPr>
          <w:sz w:val="22"/>
          <w:szCs w:val="22"/>
        </w:rPr>
      </w:pPr>
      <w:r w:rsidRPr="0017382F">
        <w:rPr>
          <w:sz w:val="22"/>
          <w:szCs w:val="22"/>
        </w:rPr>
        <w:t xml:space="preserve">A Képviselő-testület </w:t>
      </w:r>
    </w:p>
    <w:p w14:paraId="0C619A6A" w14:textId="77777777" w:rsidR="008128E4" w:rsidRDefault="008128E4" w:rsidP="008128E4">
      <w:pPr>
        <w:jc w:val="both"/>
        <w:rPr>
          <w:sz w:val="22"/>
          <w:szCs w:val="22"/>
        </w:rPr>
      </w:pPr>
    </w:p>
    <w:p w14:paraId="176D8716" w14:textId="77777777" w:rsidR="008128E4" w:rsidRPr="0027503C" w:rsidRDefault="008128E4">
      <w:pPr>
        <w:pStyle w:val="Listaszerbekezds"/>
        <w:widowControl/>
        <w:numPr>
          <w:ilvl w:val="0"/>
          <w:numId w:val="22"/>
        </w:numPr>
        <w:autoSpaceDE/>
        <w:autoSpaceDN/>
        <w:adjustRightInd/>
        <w:spacing w:line="240" w:lineRule="auto"/>
        <w:contextualSpacing/>
        <w:jc w:val="both"/>
        <w:rPr>
          <w:bCs/>
          <w:sz w:val="22"/>
          <w:szCs w:val="22"/>
        </w:rPr>
      </w:pPr>
      <w:r w:rsidRPr="0027503C">
        <w:rPr>
          <w:sz w:val="22"/>
          <w:szCs w:val="22"/>
        </w:rPr>
        <w:t xml:space="preserve">Kiskőrös Város Önkormányzatának kizárólagos tulajdonában lévő, Kiskőrös belterületi </w:t>
      </w:r>
      <w:r>
        <w:rPr>
          <w:sz w:val="22"/>
          <w:szCs w:val="22"/>
        </w:rPr>
        <w:t>4356/1</w:t>
      </w:r>
      <w:r w:rsidRPr="0027503C">
        <w:rPr>
          <w:sz w:val="22"/>
          <w:szCs w:val="22"/>
        </w:rPr>
        <w:t xml:space="preserve"> hrsz-</w:t>
      </w:r>
      <w:proofErr w:type="spellStart"/>
      <w:r w:rsidRPr="0027503C">
        <w:rPr>
          <w:sz w:val="22"/>
          <w:szCs w:val="22"/>
        </w:rPr>
        <w:t>on</w:t>
      </w:r>
      <w:proofErr w:type="spellEnd"/>
      <w:r w:rsidRPr="0027503C">
        <w:rPr>
          <w:sz w:val="22"/>
          <w:szCs w:val="22"/>
        </w:rPr>
        <w:t xml:space="preserve"> nyilvántartott, kivett közterület </w:t>
      </w:r>
      <w:r>
        <w:rPr>
          <w:sz w:val="22"/>
          <w:szCs w:val="22"/>
        </w:rPr>
        <w:t>megnevezé</w:t>
      </w:r>
      <w:r w:rsidRPr="0027503C">
        <w:rPr>
          <w:sz w:val="22"/>
          <w:szCs w:val="22"/>
        </w:rPr>
        <w:t xml:space="preserve">sű, </w:t>
      </w:r>
      <w:r>
        <w:rPr>
          <w:sz w:val="22"/>
          <w:szCs w:val="22"/>
        </w:rPr>
        <w:t>3326</w:t>
      </w:r>
      <w:r w:rsidRPr="0027503C">
        <w:rPr>
          <w:sz w:val="22"/>
          <w:szCs w:val="22"/>
        </w:rPr>
        <w:t xml:space="preserve"> m</w:t>
      </w:r>
      <w:r w:rsidRPr="0027503C">
        <w:rPr>
          <w:sz w:val="22"/>
          <w:szCs w:val="22"/>
          <w:vertAlign w:val="superscript"/>
        </w:rPr>
        <w:t>2</w:t>
      </w:r>
      <w:r w:rsidRPr="0027503C">
        <w:rPr>
          <w:sz w:val="22"/>
          <w:szCs w:val="22"/>
        </w:rPr>
        <w:t xml:space="preserve"> nagyságú </w:t>
      </w:r>
      <w:r>
        <w:rPr>
          <w:sz w:val="22"/>
          <w:szCs w:val="22"/>
        </w:rPr>
        <w:t xml:space="preserve">ingatlan </w:t>
      </w:r>
      <w:r w:rsidRPr="0027503C">
        <w:rPr>
          <w:sz w:val="22"/>
          <w:szCs w:val="22"/>
        </w:rPr>
        <w:t xml:space="preserve">területéből </w:t>
      </w:r>
      <w:r>
        <w:rPr>
          <w:sz w:val="22"/>
          <w:szCs w:val="22"/>
        </w:rPr>
        <w:t>1</w:t>
      </w:r>
      <w:r w:rsidRPr="0027503C">
        <w:rPr>
          <w:sz w:val="22"/>
          <w:szCs w:val="22"/>
        </w:rPr>
        <w:t xml:space="preserve"> m</w:t>
      </w:r>
      <w:r w:rsidRPr="0027503C">
        <w:rPr>
          <w:sz w:val="22"/>
          <w:szCs w:val="22"/>
          <w:vertAlign w:val="superscript"/>
        </w:rPr>
        <w:t>2</w:t>
      </w:r>
      <w:r w:rsidRPr="0027503C">
        <w:rPr>
          <w:sz w:val="22"/>
          <w:szCs w:val="22"/>
        </w:rPr>
        <w:t xml:space="preserve"> nagyságú területrészt forgalomképtelen törzsvagyoni körből forgalomképes üzleti vagyonná átminősíti</w:t>
      </w:r>
      <w:r>
        <w:rPr>
          <w:sz w:val="22"/>
          <w:szCs w:val="22"/>
        </w:rPr>
        <w:t>.</w:t>
      </w:r>
    </w:p>
    <w:p w14:paraId="5FE421C5" w14:textId="77777777" w:rsidR="008128E4" w:rsidRPr="004264F6" w:rsidRDefault="008128E4">
      <w:pPr>
        <w:pStyle w:val="Listaszerbekezds"/>
        <w:widowControl/>
        <w:numPr>
          <w:ilvl w:val="0"/>
          <w:numId w:val="22"/>
        </w:numPr>
        <w:autoSpaceDE/>
        <w:autoSpaceDN/>
        <w:adjustRightInd/>
        <w:spacing w:line="240" w:lineRule="auto"/>
        <w:contextualSpacing/>
        <w:jc w:val="both"/>
        <w:rPr>
          <w:bCs/>
          <w:sz w:val="22"/>
          <w:szCs w:val="22"/>
        </w:rPr>
      </w:pPr>
      <w:r>
        <w:rPr>
          <w:sz w:val="22"/>
          <w:szCs w:val="22"/>
        </w:rPr>
        <w:t>felhatalmazza a polgármestert a 4356/1 és az 1922 hrsz-ú ingatlan telekhatárrendezése tárgyában a telekalakítási eljárás lefolytatására.</w:t>
      </w:r>
    </w:p>
    <w:p w14:paraId="4DF0670B" w14:textId="77777777" w:rsidR="008128E4" w:rsidRPr="00335E7A" w:rsidRDefault="008128E4" w:rsidP="008128E4">
      <w:pPr>
        <w:pStyle w:val="Listaszerbekezds"/>
        <w:ind w:left="720"/>
        <w:contextualSpacing/>
        <w:jc w:val="both"/>
        <w:rPr>
          <w:bCs/>
          <w:sz w:val="22"/>
          <w:szCs w:val="22"/>
        </w:rPr>
      </w:pPr>
    </w:p>
    <w:p w14:paraId="1AAE0117" w14:textId="77777777" w:rsidR="008128E4" w:rsidRPr="0017382F" w:rsidRDefault="008128E4" w:rsidP="008128E4">
      <w:pPr>
        <w:jc w:val="both"/>
        <w:rPr>
          <w:sz w:val="22"/>
          <w:szCs w:val="22"/>
        </w:rPr>
      </w:pPr>
      <w:r w:rsidRPr="0017382F">
        <w:rPr>
          <w:b/>
          <w:bCs/>
          <w:sz w:val="22"/>
          <w:szCs w:val="22"/>
          <w:u w:val="single"/>
        </w:rPr>
        <w:t>Felelős:</w:t>
      </w:r>
      <w:r w:rsidRPr="0017382F">
        <w:rPr>
          <w:sz w:val="22"/>
          <w:szCs w:val="22"/>
        </w:rPr>
        <w:tab/>
        <w:t>polgármester</w:t>
      </w:r>
    </w:p>
    <w:p w14:paraId="206C9F02" w14:textId="77777777" w:rsidR="008128E4" w:rsidRPr="00962620" w:rsidRDefault="008128E4" w:rsidP="008128E4">
      <w:pPr>
        <w:jc w:val="both"/>
        <w:rPr>
          <w:sz w:val="22"/>
          <w:szCs w:val="22"/>
        </w:rPr>
      </w:pPr>
      <w:r w:rsidRPr="0017382F">
        <w:rPr>
          <w:b/>
          <w:bCs/>
          <w:sz w:val="22"/>
          <w:szCs w:val="22"/>
          <w:u w:val="single"/>
        </w:rPr>
        <w:t>Határidő:</w:t>
      </w:r>
      <w:r w:rsidRPr="0017382F">
        <w:rPr>
          <w:sz w:val="22"/>
          <w:szCs w:val="22"/>
        </w:rPr>
        <w:tab/>
        <w:t>azonnal</w:t>
      </w:r>
    </w:p>
    <w:p w14:paraId="1D12A09C" w14:textId="77777777" w:rsidR="00165D9A" w:rsidRPr="00165D9A" w:rsidRDefault="00165D9A" w:rsidP="00165D9A">
      <w:pPr>
        <w:pBdr>
          <w:bottom w:val="single" w:sz="6" w:space="0" w:color="auto"/>
        </w:pBdr>
        <w:rPr>
          <w:i/>
          <w:iCs/>
          <w:sz w:val="22"/>
          <w:szCs w:val="22"/>
        </w:rPr>
      </w:pPr>
    </w:p>
    <w:p w14:paraId="5F666134" w14:textId="77777777" w:rsidR="00DA6440" w:rsidRDefault="00DA6440" w:rsidP="00DA6440">
      <w:pPr>
        <w:rPr>
          <w:b/>
          <w:sz w:val="22"/>
          <w:szCs w:val="22"/>
        </w:rPr>
      </w:pPr>
    </w:p>
    <w:p w14:paraId="10D1548F" w14:textId="77777777" w:rsidR="009C3952" w:rsidRDefault="009C3952" w:rsidP="00DA6440">
      <w:pPr>
        <w:rPr>
          <w:b/>
          <w:sz w:val="22"/>
          <w:szCs w:val="22"/>
        </w:rPr>
      </w:pPr>
    </w:p>
    <w:p w14:paraId="2DF48405" w14:textId="77777777" w:rsidR="00E12659" w:rsidRDefault="00E12659" w:rsidP="00060F9E">
      <w:pPr>
        <w:rPr>
          <w:b/>
          <w:bCs/>
          <w:sz w:val="22"/>
          <w:szCs w:val="22"/>
        </w:rPr>
      </w:pPr>
    </w:p>
    <w:p w14:paraId="7932190C" w14:textId="77777777" w:rsidR="00060F9E" w:rsidRPr="00175BE7" w:rsidRDefault="00060F9E">
      <w:pPr>
        <w:pStyle w:val="Listaszerbekezds"/>
        <w:numPr>
          <w:ilvl w:val="0"/>
          <w:numId w:val="37"/>
        </w:numPr>
        <w:jc w:val="center"/>
        <w:rPr>
          <w:b/>
          <w:sz w:val="22"/>
          <w:szCs w:val="22"/>
        </w:rPr>
      </w:pPr>
      <w:r w:rsidRPr="00175BE7">
        <w:rPr>
          <w:b/>
          <w:sz w:val="22"/>
          <w:szCs w:val="22"/>
        </w:rPr>
        <w:t>napirend</w:t>
      </w:r>
    </w:p>
    <w:p w14:paraId="11F7D86C" w14:textId="77777777" w:rsidR="00060F9E" w:rsidRPr="00A63FD2" w:rsidRDefault="00060F9E" w:rsidP="00060F9E">
      <w:pPr>
        <w:ind w:left="720"/>
        <w:jc w:val="center"/>
        <w:rPr>
          <w:b/>
          <w:sz w:val="22"/>
          <w:szCs w:val="22"/>
        </w:rPr>
      </w:pPr>
    </w:p>
    <w:p w14:paraId="1E9F156A" w14:textId="77777777" w:rsidR="007220C8" w:rsidRPr="007220C8" w:rsidRDefault="007220C8" w:rsidP="007220C8">
      <w:pPr>
        <w:pStyle w:val="Listaszerbekezds"/>
        <w:ind w:left="720"/>
        <w:jc w:val="center"/>
        <w:rPr>
          <w:rFonts w:eastAsia="Calibri"/>
          <w:bCs/>
          <w:caps/>
          <w:sz w:val="22"/>
          <w:szCs w:val="22"/>
        </w:rPr>
      </w:pPr>
      <w:r w:rsidRPr="007220C8">
        <w:rPr>
          <w:rFonts w:eastAsia="Calibri"/>
          <w:bCs/>
          <w:caps/>
          <w:sz w:val="22"/>
          <w:szCs w:val="22"/>
        </w:rPr>
        <w:t>KISKŐRÖS, LUTHER MÁRTON TÉR 1. SZÁM ALATTI INGATLAN HELYISÉGEINEK HASZNÁLATA TÁRGYÁBAN MEGKÖTÖTT BÉRLETI SZERZŐDÉSEK MÓDOSÍTÁSA</w:t>
      </w:r>
    </w:p>
    <w:p w14:paraId="7FE06024" w14:textId="3A2C2586" w:rsidR="00060F9E" w:rsidRPr="0004185C" w:rsidRDefault="00060F9E" w:rsidP="00060F9E">
      <w:pPr>
        <w:pStyle w:val="Listaszerbekezds"/>
        <w:ind w:left="720"/>
        <w:jc w:val="center"/>
        <w:rPr>
          <w:i/>
          <w:sz w:val="22"/>
          <w:szCs w:val="22"/>
        </w:rPr>
      </w:pPr>
      <w:r w:rsidRPr="0004185C">
        <w:rPr>
          <w:i/>
          <w:sz w:val="22"/>
          <w:szCs w:val="22"/>
        </w:rPr>
        <w:t>(Írásos előterjesztés a jegyzőkönyvhöz mellékelve.)</w:t>
      </w:r>
    </w:p>
    <w:p w14:paraId="5DD55490" w14:textId="77777777" w:rsidR="00060F9E" w:rsidRPr="00A63FD2" w:rsidRDefault="00060F9E" w:rsidP="00060F9E">
      <w:pPr>
        <w:pStyle w:val="Szvegtrzs"/>
        <w:spacing w:after="0"/>
        <w:jc w:val="center"/>
        <w:rPr>
          <w:b/>
          <w:sz w:val="22"/>
          <w:szCs w:val="22"/>
          <w:u w:val="single"/>
        </w:rPr>
      </w:pPr>
    </w:p>
    <w:p w14:paraId="5C1A1285" w14:textId="77777777" w:rsidR="00060F9E" w:rsidRPr="00A63FD2" w:rsidRDefault="00060F9E" w:rsidP="00060F9E">
      <w:pPr>
        <w:jc w:val="both"/>
        <w:rPr>
          <w:sz w:val="22"/>
          <w:szCs w:val="22"/>
        </w:rPr>
      </w:pPr>
      <w:r w:rsidRPr="00A63FD2">
        <w:rPr>
          <w:b/>
          <w:sz w:val="22"/>
          <w:szCs w:val="22"/>
          <w:u w:val="single"/>
        </w:rPr>
        <w:t>Előterjesztő:</w:t>
      </w:r>
      <w:r w:rsidRPr="00A63FD2">
        <w:rPr>
          <w:sz w:val="22"/>
          <w:szCs w:val="22"/>
        </w:rPr>
        <w:tab/>
        <w:t>Polgármester</w:t>
      </w:r>
    </w:p>
    <w:p w14:paraId="6F455BF8" w14:textId="77777777" w:rsidR="00060F9E" w:rsidRPr="00A63FD2" w:rsidRDefault="00060F9E" w:rsidP="00060F9E">
      <w:pPr>
        <w:ind w:right="107"/>
        <w:rPr>
          <w:sz w:val="22"/>
          <w:szCs w:val="22"/>
        </w:rPr>
      </w:pPr>
      <w:r w:rsidRPr="00A63FD2">
        <w:rPr>
          <w:b/>
          <w:bCs/>
          <w:sz w:val="22"/>
          <w:szCs w:val="22"/>
          <w:u w:val="single"/>
        </w:rPr>
        <w:t>Előadó:</w:t>
      </w:r>
      <w:r w:rsidRPr="00A63FD2">
        <w:rPr>
          <w:sz w:val="22"/>
          <w:szCs w:val="22"/>
        </w:rPr>
        <w:tab/>
      </w:r>
      <w:r>
        <w:rPr>
          <w:bCs/>
          <w:sz w:val="22"/>
          <w:szCs w:val="22"/>
        </w:rPr>
        <w:t>Vagyongazdálkodási referens</w:t>
      </w:r>
    </w:p>
    <w:p w14:paraId="52E62943" w14:textId="77777777" w:rsidR="00060F9E" w:rsidRPr="00A63FD2" w:rsidRDefault="00060F9E" w:rsidP="00060F9E">
      <w:pPr>
        <w:jc w:val="both"/>
        <w:rPr>
          <w:sz w:val="22"/>
          <w:szCs w:val="22"/>
        </w:rPr>
      </w:pPr>
    </w:p>
    <w:p w14:paraId="62C9C608" w14:textId="79815BBA" w:rsidR="00060F9E" w:rsidRDefault="00060F9E" w:rsidP="00060F9E">
      <w:pPr>
        <w:pStyle w:val="Listaszerbekezds"/>
        <w:jc w:val="both"/>
        <w:rPr>
          <w:b/>
          <w:sz w:val="22"/>
          <w:szCs w:val="22"/>
        </w:rPr>
      </w:pPr>
      <w:r w:rsidRPr="00A63FD2">
        <w:rPr>
          <w:b/>
          <w:sz w:val="22"/>
          <w:szCs w:val="22"/>
        </w:rPr>
        <w:t>Domonyi László</w:t>
      </w:r>
      <w:r w:rsidRPr="00A63FD2">
        <w:rPr>
          <w:b/>
          <w:bCs/>
          <w:sz w:val="22"/>
          <w:szCs w:val="22"/>
        </w:rPr>
        <w:t xml:space="preserve"> polgármester</w:t>
      </w:r>
      <w:r w:rsidRPr="00A63FD2">
        <w:rPr>
          <w:sz w:val="22"/>
          <w:szCs w:val="22"/>
        </w:rPr>
        <w:t xml:space="preserve"> </w:t>
      </w:r>
      <w:r w:rsidR="00BF064A">
        <w:rPr>
          <w:sz w:val="22"/>
          <w:szCs w:val="22"/>
        </w:rPr>
        <w:t xml:space="preserve">felhívta a figyelmet, hogy a határozat-tervezet mellékletében javítás került </w:t>
      </w:r>
      <w:proofErr w:type="spellStart"/>
      <w:r w:rsidR="00BF064A">
        <w:rPr>
          <w:sz w:val="22"/>
          <w:szCs w:val="22"/>
        </w:rPr>
        <w:t>szközlésre</w:t>
      </w:r>
      <w:proofErr w:type="spellEnd"/>
      <w:r w:rsidR="00BF064A">
        <w:rPr>
          <w:sz w:val="22"/>
          <w:szCs w:val="22"/>
        </w:rPr>
        <w:t xml:space="preserve">, mely kiosztásra került a </w:t>
      </w:r>
      <w:proofErr w:type="spellStart"/>
      <w:r w:rsidR="00BF064A">
        <w:rPr>
          <w:sz w:val="22"/>
          <w:szCs w:val="22"/>
        </w:rPr>
        <w:t>képvsielők</w:t>
      </w:r>
      <w:proofErr w:type="spellEnd"/>
      <w:r w:rsidR="00BF064A">
        <w:rPr>
          <w:sz w:val="22"/>
          <w:szCs w:val="22"/>
        </w:rPr>
        <w:t xml:space="preserve"> részére, </w:t>
      </w:r>
      <w:r w:rsidRPr="00A63FD2">
        <w:rPr>
          <w:sz w:val="22"/>
          <w:szCs w:val="22"/>
        </w:rPr>
        <w:t>az előterjesztés szóbeli ismertetésére felkérte</w:t>
      </w:r>
      <w:r>
        <w:rPr>
          <w:sz w:val="22"/>
          <w:szCs w:val="22"/>
        </w:rPr>
        <w:t xml:space="preserve"> </w:t>
      </w:r>
      <w:r w:rsidR="007E5E20" w:rsidRPr="007E5E20">
        <w:rPr>
          <w:b/>
          <w:bCs/>
          <w:sz w:val="22"/>
          <w:szCs w:val="22"/>
        </w:rPr>
        <w:t>K</w:t>
      </w:r>
      <w:r w:rsidRPr="007E5E20">
        <w:rPr>
          <w:b/>
          <w:bCs/>
          <w:sz w:val="22"/>
          <w:szCs w:val="22"/>
        </w:rPr>
        <w:t>u</w:t>
      </w:r>
      <w:r>
        <w:rPr>
          <w:b/>
          <w:sz w:val="22"/>
          <w:szCs w:val="22"/>
        </w:rPr>
        <w:t xml:space="preserve">tyifa Sándorné Sinkovicz Csilla vagyongazdálkodási </w:t>
      </w:r>
      <w:proofErr w:type="spellStart"/>
      <w:r>
        <w:rPr>
          <w:b/>
          <w:sz w:val="22"/>
          <w:szCs w:val="22"/>
        </w:rPr>
        <w:t>referenset</w:t>
      </w:r>
      <w:proofErr w:type="spellEnd"/>
      <w:r>
        <w:rPr>
          <w:b/>
          <w:sz w:val="22"/>
          <w:szCs w:val="22"/>
        </w:rPr>
        <w:t>.</w:t>
      </w:r>
    </w:p>
    <w:p w14:paraId="71BF00D0" w14:textId="77777777" w:rsidR="00060F9E" w:rsidRDefault="00060F9E" w:rsidP="008A2C4C">
      <w:pPr>
        <w:pStyle w:val="Listaszerbekezds"/>
        <w:jc w:val="both"/>
        <w:rPr>
          <w:b/>
          <w:sz w:val="22"/>
          <w:szCs w:val="22"/>
        </w:rPr>
      </w:pPr>
    </w:p>
    <w:p w14:paraId="214CFC45" w14:textId="6FEFEB29" w:rsidR="00A65B83" w:rsidRDefault="00060F9E" w:rsidP="00A65B83">
      <w:pPr>
        <w:jc w:val="both"/>
        <w:rPr>
          <w:sz w:val="22"/>
          <w:szCs w:val="22"/>
        </w:rPr>
      </w:pPr>
      <w:r>
        <w:rPr>
          <w:b/>
          <w:sz w:val="22"/>
          <w:szCs w:val="22"/>
        </w:rPr>
        <w:t xml:space="preserve">Kutyifa Sándorné Sinkovicz Csilla vagyongazdálkodási referens </w:t>
      </w:r>
      <w:r w:rsidRPr="00A63FD2">
        <w:rPr>
          <w:sz w:val="22"/>
          <w:szCs w:val="22"/>
        </w:rPr>
        <w:t>elmondta, hogy</w:t>
      </w:r>
      <w:r w:rsidR="007E5E20" w:rsidRPr="007E5E20">
        <w:rPr>
          <w:sz w:val="22"/>
          <w:szCs w:val="22"/>
        </w:rPr>
        <w:t xml:space="preserve"> </w:t>
      </w:r>
      <w:r w:rsidR="00662934" w:rsidRPr="004D0D6A">
        <w:rPr>
          <w:sz w:val="22"/>
          <w:szCs w:val="22"/>
        </w:rPr>
        <w:t>Kiskőrös Város Önkormányzata kizárólagos tulajdonát képezi a Kiskőrös Luther Márton tér 1. szám alatti ingatlan</w:t>
      </w:r>
      <w:r w:rsidR="00751DBD">
        <w:rPr>
          <w:sz w:val="22"/>
          <w:szCs w:val="22"/>
        </w:rPr>
        <w:t>, melyet az Önkormányzat bérbeadás útján hasznosít.</w:t>
      </w:r>
      <w:r w:rsidR="008A2C4C">
        <w:rPr>
          <w:sz w:val="22"/>
          <w:szCs w:val="22"/>
        </w:rPr>
        <w:t xml:space="preserve"> </w:t>
      </w:r>
      <w:r w:rsidR="008A2C4C" w:rsidRPr="004D0D6A">
        <w:rPr>
          <w:sz w:val="22"/>
          <w:szCs w:val="22"/>
        </w:rPr>
        <w:t>A Nemzeti Agrárgazdasági Kamara</w:t>
      </w:r>
      <w:r w:rsidR="008A2C4C">
        <w:rPr>
          <w:sz w:val="22"/>
          <w:szCs w:val="22"/>
        </w:rPr>
        <w:t xml:space="preserve"> az ingatlan területéből </w:t>
      </w:r>
      <w:r w:rsidR="008A2C4C" w:rsidRPr="004D0D6A">
        <w:rPr>
          <w:sz w:val="22"/>
          <w:szCs w:val="22"/>
        </w:rPr>
        <w:t>4</w:t>
      </w:r>
      <w:r w:rsidR="008A2C4C">
        <w:rPr>
          <w:sz w:val="22"/>
          <w:szCs w:val="22"/>
        </w:rPr>
        <w:t>5</w:t>
      </w:r>
      <w:r w:rsidR="008A2C4C" w:rsidRPr="004D0D6A">
        <w:rPr>
          <w:sz w:val="22"/>
          <w:szCs w:val="22"/>
        </w:rPr>
        <w:t xml:space="preserve"> m</w:t>
      </w:r>
      <w:r w:rsidR="008A2C4C" w:rsidRPr="004D0D6A">
        <w:rPr>
          <w:sz w:val="22"/>
          <w:szCs w:val="22"/>
          <w:vertAlign w:val="superscript"/>
        </w:rPr>
        <w:t>2</w:t>
      </w:r>
      <w:r w:rsidR="008A2C4C">
        <w:rPr>
          <w:sz w:val="22"/>
          <w:szCs w:val="22"/>
          <w:vertAlign w:val="superscript"/>
        </w:rPr>
        <w:t xml:space="preserve"> </w:t>
      </w:r>
      <w:r w:rsidR="008A2C4C">
        <w:t xml:space="preserve">területrészt, </w:t>
      </w:r>
      <w:r w:rsidR="008A2C4C" w:rsidRPr="004D0D6A">
        <w:rPr>
          <w:sz w:val="22"/>
          <w:szCs w:val="22"/>
        </w:rPr>
        <w:t xml:space="preserve">Kiskőrös </w:t>
      </w:r>
      <w:r w:rsidR="008A2C4C" w:rsidRPr="00B170E3">
        <w:rPr>
          <w:sz w:val="22"/>
          <w:szCs w:val="22"/>
        </w:rPr>
        <w:t>Város Hegyközsége 35 m</w:t>
      </w:r>
      <w:r w:rsidR="008A2C4C" w:rsidRPr="00B170E3">
        <w:rPr>
          <w:sz w:val="22"/>
          <w:szCs w:val="22"/>
          <w:vertAlign w:val="superscript"/>
        </w:rPr>
        <w:t>2</w:t>
      </w:r>
      <w:r w:rsidR="008A2C4C" w:rsidRPr="00B170E3">
        <w:t xml:space="preserve"> területrészt</w:t>
      </w:r>
      <w:r w:rsidR="00A06D47" w:rsidRPr="00B170E3">
        <w:t xml:space="preserve"> és az</w:t>
      </w:r>
      <w:r w:rsidR="00A06D47" w:rsidRPr="00B170E3">
        <w:rPr>
          <w:sz w:val="22"/>
          <w:szCs w:val="22"/>
        </w:rPr>
        <w:t xml:space="preserve"> ÜDE-KUNSÁG Vidékfejlesztési Egyesület 23 m</w:t>
      </w:r>
      <w:r w:rsidR="00A06D47" w:rsidRPr="00B170E3">
        <w:rPr>
          <w:sz w:val="22"/>
          <w:szCs w:val="22"/>
          <w:vertAlign w:val="superscript"/>
        </w:rPr>
        <w:t>2</w:t>
      </w:r>
      <w:r w:rsidR="00A06D47" w:rsidRPr="00B170E3">
        <w:rPr>
          <w:sz w:val="22"/>
          <w:szCs w:val="22"/>
        </w:rPr>
        <w:t xml:space="preserve"> területrészt használ</w:t>
      </w:r>
      <w:r w:rsidR="00A65B83" w:rsidRPr="00B170E3">
        <w:rPr>
          <w:sz w:val="22"/>
          <w:szCs w:val="22"/>
        </w:rPr>
        <w:t xml:space="preserve">. Mindhárom szervezet bérleti jogviszonya 2025. október 30. napjával </w:t>
      </w:r>
      <w:r w:rsidR="00B75878" w:rsidRPr="00B170E3">
        <w:rPr>
          <w:sz w:val="22"/>
          <w:szCs w:val="22"/>
        </w:rPr>
        <w:t xml:space="preserve">megszűnik </w:t>
      </w:r>
      <w:r w:rsidR="00A65B83" w:rsidRPr="00B170E3">
        <w:rPr>
          <w:sz w:val="22"/>
          <w:szCs w:val="22"/>
        </w:rPr>
        <w:t xml:space="preserve">és az Önkormányzatnak a helyiségekre önkormányzati feladatok ellátása tekintetében nincs szüksége, ezért </w:t>
      </w:r>
      <w:r w:rsidR="00C21807" w:rsidRPr="00B170E3">
        <w:rPr>
          <w:sz w:val="22"/>
          <w:szCs w:val="22"/>
        </w:rPr>
        <w:t xml:space="preserve">a szervezetek </w:t>
      </w:r>
      <w:r w:rsidR="00A65B83" w:rsidRPr="00B170E3">
        <w:rPr>
          <w:sz w:val="22"/>
          <w:szCs w:val="22"/>
        </w:rPr>
        <w:t>kezdeményezt</w:t>
      </w:r>
      <w:r w:rsidR="00A962C2" w:rsidRPr="00B170E3">
        <w:rPr>
          <w:sz w:val="22"/>
          <w:szCs w:val="22"/>
        </w:rPr>
        <w:t>ék</w:t>
      </w:r>
      <w:r w:rsidR="00A65B83" w:rsidRPr="00B170E3">
        <w:rPr>
          <w:sz w:val="22"/>
          <w:szCs w:val="22"/>
        </w:rPr>
        <w:t xml:space="preserve"> a bérleti szerződések 3 évvel történő meghosszabbítását.</w:t>
      </w:r>
    </w:p>
    <w:p w14:paraId="57AEF10E" w14:textId="77777777" w:rsidR="00060F9E" w:rsidRDefault="00060F9E" w:rsidP="00060F9E">
      <w:pPr>
        <w:pStyle w:val="Listaszerbekezds"/>
        <w:jc w:val="both"/>
        <w:rPr>
          <w:sz w:val="22"/>
          <w:szCs w:val="22"/>
        </w:rPr>
      </w:pPr>
    </w:p>
    <w:p w14:paraId="6D62999F" w14:textId="4D822961" w:rsidR="00060F9E" w:rsidRPr="007220C8" w:rsidRDefault="007220C8" w:rsidP="00060F9E">
      <w:pPr>
        <w:jc w:val="both"/>
        <w:rPr>
          <w:bCs/>
          <w:sz w:val="22"/>
          <w:szCs w:val="22"/>
        </w:rPr>
      </w:pPr>
      <w:r w:rsidRPr="00D316CC">
        <w:rPr>
          <w:b/>
          <w:sz w:val="22"/>
          <w:szCs w:val="22"/>
        </w:rPr>
        <w:t xml:space="preserve">Kissné Aszódi Daniella, </w:t>
      </w:r>
      <w:r w:rsidRPr="00D316CC">
        <w:rPr>
          <w:bCs/>
          <w:sz w:val="22"/>
          <w:szCs w:val="22"/>
        </w:rPr>
        <w:t>a Társadalompolitikai Bizottság elnöke,</w:t>
      </w:r>
      <w:r w:rsidRPr="00D316CC">
        <w:rPr>
          <w:b/>
          <w:sz w:val="22"/>
          <w:szCs w:val="22"/>
        </w:rPr>
        <w:t xml:space="preserve"> Kudron Tamás, </w:t>
      </w:r>
      <w:r w:rsidRPr="00D316CC">
        <w:rPr>
          <w:bCs/>
          <w:sz w:val="22"/>
          <w:szCs w:val="22"/>
        </w:rPr>
        <w:t xml:space="preserve">az Ipari, Mezőgazdasági és Klímapolitikai Bizottság tagja, </w:t>
      </w:r>
      <w:r w:rsidRPr="00D316CC">
        <w:rPr>
          <w:b/>
          <w:sz w:val="22"/>
          <w:szCs w:val="22"/>
        </w:rPr>
        <w:t xml:space="preserve">Ba Edit, </w:t>
      </w:r>
      <w:r w:rsidRPr="00D316CC">
        <w:rPr>
          <w:bCs/>
          <w:sz w:val="22"/>
          <w:szCs w:val="22"/>
        </w:rPr>
        <w:t>az Ügyrendi és Összeférhetetlenségi Bizottság elnöke,</w:t>
      </w:r>
      <w:r w:rsidRPr="00D316CC">
        <w:rPr>
          <w:b/>
          <w:sz w:val="22"/>
          <w:szCs w:val="22"/>
        </w:rPr>
        <w:t xml:space="preserve"> </w:t>
      </w:r>
      <w:r w:rsidRPr="00D316CC">
        <w:rPr>
          <w:b/>
          <w:bCs/>
          <w:sz w:val="22"/>
          <w:szCs w:val="22"/>
        </w:rPr>
        <w:t>Pethő Attila</w:t>
      </w:r>
      <w:r w:rsidRPr="00D316CC">
        <w:rPr>
          <w:b/>
          <w:sz w:val="22"/>
          <w:szCs w:val="22"/>
        </w:rPr>
        <w:t xml:space="preserve">, </w:t>
      </w:r>
      <w:r w:rsidRPr="00D316CC">
        <w:rPr>
          <w:bCs/>
          <w:sz w:val="22"/>
          <w:szCs w:val="22"/>
        </w:rPr>
        <w:t>a Pénzügyi Bizottság elnöke,</w:t>
      </w:r>
      <w:r w:rsidRPr="00D316CC">
        <w:rPr>
          <w:b/>
          <w:sz w:val="22"/>
          <w:szCs w:val="22"/>
        </w:rPr>
        <w:t xml:space="preserve"> Szedmák Tamás</w:t>
      </w:r>
      <w:r w:rsidRPr="00D316CC">
        <w:rPr>
          <w:b/>
          <w:bCs/>
          <w:sz w:val="22"/>
          <w:szCs w:val="22"/>
        </w:rPr>
        <w:t>,</w:t>
      </w:r>
      <w:r w:rsidRPr="00D316CC">
        <w:rPr>
          <w:b/>
          <w:sz w:val="22"/>
          <w:szCs w:val="22"/>
        </w:rPr>
        <w:t xml:space="preserve"> </w:t>
      </w:r>
      <w:r w:rsidRPr="00D316CC">
        <w:rPr>
          <w:bCs/>
          <w:sz w:val="22"/>
          <w:szCs w:val="22"/>
        </w:rPr>
        <w:t>a Kulturális, Turisztikai és Sport Bizottság elnöke bizottságaik nevében a határozat-tervezet elfogadását javasolták.</w:t>
      </w:r>
    </w:p>
    <w:p w14:paraId="7AAC6C68" w14:textId="77777777" w:rsidR="00060F9E" w:rsidRDefault="00060F9E" w:rsidP="00060F9E">
      <w:pPr>
        <w:jc w:val="both"/>
        <w:rPr>
          <w:b/>
          <w:bCs/>
          <w:sz w:val="22"/>
          <w:szCs w:val="22"/>
        </w:rPr>
      </w:pPr>
    </w:p>
    <w:p w14:paraId="43C7D787" w14:textId="77777777" w:rsidR="00060F9E" w:rsidRPr="00F6532F" w:rsidRDefault="00060F9E" w:rsidP="00060F9E">
      <w:pPr>
        <w:jc w:val="both"/>
        <w:rPr>
          <w:sz w:val="22"/>
          <w:szCs w:val="22"/>
        </w:rPr>
      </w:pPr>
      <w:r w:rsidRPr="00A63FD2">
        <w:rPr>
          <w:sz w:val="22"/>
          <w:szCs w:val="22"/>
        </w:rPr>
        <w:t>Kérdés, hozzászólás nem volt, a polgármester a napirendi pont feletti vitát megnyitotta, majd hozzászólásra jelentkező nem lévén, lezárta és szavazásra bocsátotta a határozat-tervezetet.</w:t>
      </w:r>
    </w:p>
    <w:p w14:paraId="64A438B9" w14:textId="77777777" w:rsidR="00060F9E" w:rsidRDefault="00060F9E" w:rsidP="00060F9E">
      <w:pPr>
        <w:jc w:val="both"/>
        <w:rPr>
          <w:sz w:val="22"/>
          <w:szCs w:val="22"/>
        </w:rPr>
      </w:pPr>
    </w:p>
    <w:p w14:paraId="0B20F384" w14:textId="11B59BB7" w:rsidR="00060F9E" w:rsidRPr="00971443" w:rsidRDefault="00060F9E" w:rsidP="00060F9E">
      <w:pPr>
        <w:jc w:val="both"/>
        <w:rPr>
          <w:sz w:val="22"/>
          <w:szCs w:val="22"/>
        </w:rPr>
      </w:pPr>
      <w:r w:rsidRPr="00A63FD2">
        <w:rPr>
          <w:sz w:val="22"/>
          <w:szCs w:val="22"/>
        </w:rPr>
        <w:t xml:space="preserve">A Képviselő-testület </w:t>
      </w:r>
      <w:r>
        <w:rPr>
          <w:sz w:val="22"/>
          <w:szCs w:val="22"/>
        </w:rPr>
        <w:t>1</w:t>
      </w:r>
      <w:r w:rsidR="007220C8">
        <w:rPr>
          <w:sz w:val="22"/>
          <w:szCs w:val="22"/>
        </w:rPr>
        <w:t>1</w:t>
      </w:r>
      <w:r w:rsidRPr="00A63FD2">
        <w:rPr>
          <w:sz w:val="22"/>
          <w:szCs w:val="22"/>
        </w:rPr>
        <w:t xml:space="preserve"> „igen” szavazattal az alábbi határozatot hozta:</w:t>
      </w:r>
    </w:p>
    <w:p w14:paraId="0A2ACE6C" w14:textId="77777777" w:rsidR="00060F9E" w:rsidRPr="00413377" w:rsidRDefault="00060F9E" w:rsidP="00060F9E">
      <w:pPr>
        <w:rPr>
          <w:sz w:val="22"/>
          <w:szCs w:val="22"/>
        </w:rPr>
      </w:pPr>
    </w:p>
    <w:p w14:paraId="69659EB6" w14:textId="77777777" w:rsidR="007220C8" w:rsidRPr="007220C8" w:rsidRDefault="007220C8" w:rsidP="007220C8">
      <w:pPr>
        <w:jc w:val="both"/>
        <w:rPr>
          <w:b/>
          <w:sz w:val="22"/>
          <w:szCs w:val="22"/>
          <w:u w:val="single"/>
        </w:rPr>
      </w:pPr>
      <w:r w:rsidRPr="007220C8">
        <w:rPr>
          <w:b/>
          <w:sz w:val="22"/>
          <w:szCs w:val="22"/>
          <w:u w:val="single"/>
        </w:rPr>
        <w:t xml:space="preserve">122/2025. sz. </w:t>
      </w:r>
      <w:proofErr w:type="spellStart"/>
      <w:r w:rsidRPr="007220C8">
        <w:rPr>
          <w:b/>
          <w:sz w:val="22"/>
          <w:szCs w:val="22"/>
          <w:u w:val="single"/>
        </w:rPr>
        <w:t>Képv</w:t>
      </w:r>
      <w:proofErr w:type="spellEnd"/>
      <w:r w:rsidRPr="007220C8">
        <w:rPr>
          <w:b/>
          <w:sz w:val="22"/>
          <w:szCs w:val="22"/>
          <w:u w:val="single"/>
        </w:rPr>
        <w:t>. test. hat.</w:t>
      </w:r>
    </w:p>
    <w:p w14:paraId="1B8AB798" w14:textId="09DB583A" w:rsidR="007220C8" w:rsidRPr="00B55751" w:rsidRDefault="007220C8" w:rsidP="00B55751">
      <w:pPr>
        <w:jc w:val="both"/>
        <w:rPr>
          <w:bCs/>
          <w:sz w:val="22"/>
          <w:szCs w:val="22"/>
        </w:rPr>
      </w:pPr>
      <w:r w:rsidRPr="007220C8">
        <w:rPr>
          <w:bCs/>
          <w:sz w:val="22"/>
          <w:szCs w:val="22"/>
        </w:rPr>
        <w:t xml:space="preserve">Kiskőrös, Luther Márton tér 1. szám alatti ingatlan helyiségeinek használata tárgyában megkötött bérleti szerződések módosítása </w:t>
      </w:r>
    </w:p>
    <w:p w14:paraId="33B1F971" w14:textId="77777777" w:rsidR="007220C8" w:rsidRPr="007220C8" w:rsidRDefault="007220C8" w:rsidP="007220C8">
      <w:pPr>
        <w:jc w:val="center"/>
        <w:rPr>
          <w:b/>
          <w:bCs/>
          <w:sz w:val="22"/>
          <w:szCs w:val="22"/>
        </w:rPr>
      </w:pPr>
      <w:r w:rsidRPr="007220C8">
        <w:rPr>
          <w:b/>
          <w:bCs/>
          <w:sz w:val="22"/>
          <w:szCs w:val="22"/>
        </w:rPr>
        <w:t xml:space="preserve">HATÁROZAT </w:t>
      </w:r>
    </w:p>
    <w:p w14:paraId="22818E2B" w14:textId="77777777" w:rsidR="007220C8" w:rsidRPr="007220C8" w:rsidRDefault="007220C8" w:rsidP="007220C8">
      <w:pPr>
        <w:rPr>
          <w:sz w:val="22"/>
          <w:szCs w:val="22"/>
        </w:rPr>
      </w:pPr>
    </w:p>
    <w:p w14:paraId="5F37C237" w14:textId="77777777" w:rsidR="007220C8" w:rsidRPr="007220C8" w:rsidRDefault="007220C8" w:rsidP="007220C8">
      <w:pPr>
        <w:jc w:val="both"/>
        <w:rPr>
          <w:sz w:val="22"/>
          <w:szCs w:val="22"/>
        </w:rPr>
      </w:pPr>
      <w:r w:rsidRPr="007220C8">
        <w:rPr>
          <w:sz w:val="22"/>
          <w:szCs w:val="22"/>
        </w:rPr>
        <w:t>A Képviselő-testület</w:t>
      </w:r>
    </w:p>
    <w:p w14:paraId="79229377" w14:textId="77777777" w:rsidR="007220C8" w:rsidRPr="007220C8" w:rsidRDefault="007220C8" w:rsidP="007220C8">
      <w:pPr>
        <w:jc w:val="both"/>
        <w:rPr>
          <w:sz w:val="22"/>
          <w:szCs w:val="22"/>
        </w:rPr>
      </w:pPr>
    </w:p>
    <w:p w14:paraId="3E80341E" w14:textId="77777777" w:rsidR="007220C8" w:rsidRPr="007220C8" w:rsidRDefault="007220C8">
      <w:pPr>
        <w:numPr>
          <w:ilvl w:val="0"/>
          <w:numId w:val="23"/>
        </w:numPr>
        <w:suppressAutoHyphens/>
        <w:autoSpaceDE w:val="0"/>
        <w:jc w:val="both"/>
        <w:rPr>
          <w:bCs/>
          <w:sz w:val="22"/>
          <w:szCs w:val="22"/>
        </w:rPr>
      </w:pPr>
      <w:r w:rsidRPr="007220C8">
        <w:rPr>
          <w:sz w:val="22"/>
          <w:szCs w:val="22"/>
        </w:rPr>
        <w:t xml:space="preserve">egyetért azzal, hogy Kiskőrös Város </w:t>
      </w:r>
      <w:r w:rsidRPr="007220C8">
        <w:rPr>
          <w:bCs/>
          <w:sz w:val="22"/>
          <w:szCs w:val="22"/>
        </w:rPr>
        <w:t xml:space="preserve">Önkormányzata és a </w:t>
      </w:r>
      <w:r w:rsidRPr="007220C8">
        <w:rPr>
          <w:sz w:val="22"/>
          <w:szCs w:val="22"/>
        </w:rPr>
        <w:t xml:space="preserve">Nemzeti Agrárgazdasági Kamara </w:t>
      </w:r>
      <w:r w:rsidRPr="007220C8">
        <w:rPr>
          <w:bCs/>
          <w:sz w:val="22"/>
          <w:szCs w:val="22"/>
        </w:rPr>
        <w:t>között az Önkormányzat kizárólagos tulajdonát képező, Kiskőrös 2677/2 hrsz-</w:t>
      </w:r>
      <w:proofErr w:type="spellStart"/>
      <w:r w:rsidRPr="007220C8">
        <w:rPr>
          <w:bCs/>
          <w:sz w:val="22"/>
          <w:szCs w:val="22"/>
        </w:rPr>
        <w:t>on</w:t>
      </w:r>
      <w:proofErr w:type="spellEnd"/>
      <w:r w:rsidRPr="007220C8">
        <w:rPr>
          <w:bCs/>
          <w:sz w:val="22"/>
          <w:szCs w:val="22"/>
        </w:rPr>
        <w:t xml:space="preserve"> nyilvántartott, kivett irodaház rendeltetésű ingatlanban 16,24</w:t>
      </w:r>
      <w:r w:rsidRPr="007220C8">
        <w:rPr>
          <w:sz w:val="22"/>
          <w:szCs w:val="22"/>
        </w:rPr>
        <w:t xml:space="preserve"> m</w:t>
      </w:r>
      <w:r w:rsidRPr="007220C8">
        <w:rPr>
          <w:sz w:val="22"/>
          <w:szCs w:val="22"/>
          <w:vertAlign w:val="superscript"/>
        </w:rPr>
        <w:t>2</w:t>
      </w:r>
      <w:r w:rsidRPr="007220C8">
        <w:rPr>
          <w:sz w:val="22"/>
          <w:szCs w:val="22"/>
        </w:rPr>
        <w:t xml:space="preserve">, </w:t>
      </w:r>
      <w:r w:rsidRPr="007220C8">
        <w:rPr>
          <w:bCs/>
          <w:sz w:val="22"/>
          <w:szCs w:val="22"/>
        </w:rPr>
        <w:t>16,28</w:t>
      </w:r>
      <w:r w:rsidRPr="007220C8">
        <w:rPr>
          <w:sz w:val="22"/>
          <w:szCs w:val="22"/>
        </w:rPr>
        <w:t xml:space="preserve"> m</w:t>
      </w:r>
      <w:r w:rsidRPr="007220C8">
        <w:rPr>
          <w:sz w:val="22"/>
          <w:szCs w:val="22"/>
          <w:vertAlign w:val="superscript"/>
        </w:rPr>
        <w:t>2</w:t>
      </w:r>
      <w:r w:rsidRPr="007220C8">
        <w:rPr>
          <w:sz w:val="22"/>
          <w:szCs w:val="22"/>
        </w:rPr>
        <w:t xml:space="preserve"> és 12,01 m</w:t>
      </w:r>
      <w:r w:rsidRPr="007220C8">
        <w:rPr>
          <w:sz w:val="22"/>
          <w:szCs w:val="22"/>
          <w:vertAlign w:val="superscript"/>
        </w:rPr>
        <w:t>2</w:t>
      </w:r>
      <w:r w:rsidRPr="007220C8">
        <w:rPr>
          <w:sz w:val="22"/>
          <w:szCs w:val="22"/>
        </w:rPr>
        <w:t xml:space="preserve"> (összesen: 44,53 m</w:t>
      </w:r>
      <w:r w:rsidRPr="007220C8">
        <w:rPr>
          <w:sz w:val="22"/>
          <w:szCs w:val="22"/>
          <w:vertAlign w:val="superscript"/>
        </w:rPr>
        <w:t>2</w:t>
      </w:r>
      <w:r w:rsidRPr="007220C8">
        <w:rPr>
          <w:sz w:val="22"/>
          <w:szCs w:val="22"/>
        </w:rPr>
        <w:t xml:space="preserve">) nagyságú helyiségek használatára </w:t>
      </w:r>
      <w:r w:rsidRPr="007220C8">
        <w:rPr>
          <w:bCs/>
          <w:sz w:val="22"/>
          <w:szCs w:val="22"/>
        </w:rPr>
        <w:t xml:space="preserve">vonatkozó helyiségbérleti szerződés a határozat 1. számú melléklete szerinti tartalommal </w:t>
      </w:r>
      <w:r w:rsidRPr="007220C8">
        <w:rPr>
          <w:sz w:val="22"/>
          <w:szCs w:val="22"/>
        </w:rPr>
        <w:t>módosításra kerüljön.</w:t>
      </w:r>
    </w:p>
    <w:p w14:paraId="575C2E5A" w14:textId="77777777" w:rsidR="007220C8" w:rsidRPr="007220C8" w:rsidRDefault="007220C8">
      <w:pPr>
        <w:numPr>
          <w:ilvl w:val="0"/>
          <w:numId w:val="23"/>
        </w:numPr>
        <w:suppressAutoHyphens/>
        <w:autoSpaceDE w:val="0"/>
        <w:jc w:val="both"/>
        <w:rPr>
          <w:bCs/>
          <w:sz w:val="22"/>
          <w:szCs w:val="22"/>
        </w:rPr>
      </w:pPr>
      <w:r w:rsidRPr="007220C8">
        <w:rPr>
          <w:sz w:val="22"/>
          <w:szCs w:val="22"/>
        </w:rPr>
        <w:t xml:space="preserve">egyetért azzal, hogy Kiskőrös Város </w:t>
      </w:r>
      <w:r w:rsidRPr="007220C8">
        <w:rPr>
          <w:bCs/>
          <w:sz w:val="22"/>
          <w:szCs w:val="22"/>
        </w:rPr>
        <w:t>Önkormányzata és a Kiskőrös Város Hegyközsége között az Önkormányzat kizárólagos tulajdonát képező, Kiskőrös 2677/2 hrsz-</w:t>
      </w:r>
      <w:proofErr w:type="spellStart"/>
      <w:r w:rsidRPr="007220C8">
        <w:rPr>
          <w:bCs/>
          <w:sz w:val="22"/>
          <w:szCs w:val="22"/>
        </w:rPr>
        <w:t>on</w:t>
      </w:r>
      <w:proofErr w:type="spellEnd"/>
      <w:r w:rsidRPr="007220C8">
        <w:rPr>
          <w:bCs/>
          <w:sz w:val="22"/>
          <w:szCs w:val="22"/>
        </w:rPr>
        <w:t xml:space="preserve"> nyilvántartott, kivett irodaház rendeltetésű ingatlanban </w:t>
      </w:r>
      <w:r w:rsidRPr="007220C8">
        <w:rPr>
          <w:sz w:val="22"/>
          <w:szCs w:val="22"/>
        </w:rPr>
        <w:t>35,48 m</w:t>
      </w:r>
      <w:r w:rsidRPr="007220C8">
        <w:rPr>
          <w:sz w:val="22"/>
          <w:szCs w:val="22"/>
          <w:vertAlign w:val="superscript"/>
        </w:rPr>
        <w:t>2</w:t>
      </w:r>
      <w:r w:rsidRPr="007220C8">
        <w:rPr>
          <w:sz w:val="22"/>
          <w:szCs w:val="22"/>
        </w:rPr>
        <w:t xml:space="preserve"> n</w:t>
      </w:r>
      <w:r w:rsidRPr="007220C8">
        <w:rPr>
          <w:bCs/>
          <w:sz w:val="22"/>
          <w:szCs w:val="22"/>
        </w:rPr>
        <w:t xml:space="preserve">agyságú helyiség használatára vonatkozó bérleti szerződés a határozat 2. számú melléklete szerinti tartalommal </w:t>
      </w:r>
      <w:r w:rsidRPr="007220C8">
        <w:rPr>
          <w:sz w:val="22"/>
          <w:szCs w:val="22"/>
        </w:rPr>
        <w:t xml:space="preserve">módosításra kerüljön. </w:t>
      </w:r>
    </w:p>
    <w:p w14:paraId="066B092B" w14:textId="77777777" w:rsidR="007220C8" w:rsidRPr="007220C8" w:rsidRDefault="007220C8">
      <w:pPr>
        <w:numPr>
          <w:ilvl w:val="0"/>
          <w:numId w:val="23"/>
        </w:numPr>
        <w:suppressAutoHyphens/>
        <w:autoSpaceDE w:val="0"/>
        <w:jc w:val="both"/>
        <w:rPr>
          <w:bCs/>
          <w:sz w:val="22"/>
          <w:szCs w:val="22"/>
        </w:rPr>
      </w:pPr>
      <w:r w:rsidRPr="007220C8">
        <w:rPr>
          <w:sz w:val="22"/>
          <w:szCs w:val="22"/>
        </w:rPr>
        <w:t xml:space="preserve">egyetért azzal, hogy Kiskőrös Város </w:t>
      </w:r>
      <w:r w:rsidRPr="007220C8">
        <w:rPr>
          <w:bCs/>
          <w:sz w:val="22"/>
          <w:szCs w:val="22"/>
        </w:rPr>
        <w:t xml:space="preserve">Önkormányzata és az </w:t>
      </w:r>
      <w:r w:rsidRPr="007220C8">
        <w:rPr>
          <w:sz w:val="22"/>
          <w:szCs w:val="22"/>
        </w:rPr>
        <w:t xml:space="preserve">ÜDE-KUNSÁG Vidékfejlesztési Egyesület </w:t>
      </w:r>
      <w:r w:rsidRPr="007220C8">
        <w:rPr>
          <w:bCs/>
          <w:sz w:val="22"/>
          <w:szCs w:val="22"/>
        </w:rPr>
        <w:t>között az Önkormányzat kizárólagos tulajdonát képező, Kiskőrös 2677/2 hrsz-</w:t>
      </w:r>
      <w:proofErr w:type="spellStart"/>
      <w:r w:rsidRPr="007220C8">
        <w:rPr>
          <w:bCs/>
          <w:sz w:val="22"/>
          <w:szCs w:val="22"/>
        </w:rPr>
        <w:t>on</w:t>
      </w:r>
      <w:proofErr w:type="spellEnd"/>
      <w:r w:rsidRPr="007220C8">
        <w:rPr>
          <w:bCs/>
          <w:sz w:val="22"/>
          <w:szCs w:val="22"/>
        </w:rPr>
        <w:t xml:space="preserve"> nyilvántartott, kivett irodaház rendeltetésű ingatlanban </w:t>
      </w:r>
      <w:r w:rsidRPr="007220C8">
        <w:rPr>
          <w:sz w:val="22"/>
          <w:szCs w:val="22"/>
        </w:rPr>
        <w:t>22,48 m</w:t>
      </w:r>
      <w:r w:rsidRPr="007220C8">
        <w:rPr>
          <w:sz w:val="22"/>
          <w:szCs w:val="22"/>
          <w:vertAlign w:val="superscript"/>
        </w:rPr>
        <w:t>2</w:t>
      </w:r>
      <w:r w:rsidRPr="007220C8">
        <w:rPr>
          <w:sz w:val="22"/>
          <w:szCs w:val="22"/>
        </w:rPr>
        <w:t xml:space="preserve"> és 15,82 m</w:t>
      </w:r>
      <w:r w:rsidRPr="007220C8">
        <w:rPr>
          <w:sz w:val="22"/>
          <w:szCs w:val="22"/>
          <w:vertAlign w:val="superscript"/>
        </w:rPr>
        <w:t>2</w:t>
      </w:r>
      <w:r w:rsidRPr="007220C8">
        <w:rPr>
          <w:sz w:val="22"/>
          <w:szCs w:val="22"/>
        </w:rPr>
        <w:t xml:space="preserve"> (összesen: 38,30 m</w:t>
      </w:r>
      <w:r w:rsidRPr="007220C8">
        <w:rPr>
          <w:sz w:val="22"/>
          <w:szCs w:val="22"/>
          <w:vertAlign w:val="superscript"/>
        </w:rPr>
        <w:t>2</w:t>
      </w:r>
      <w:r w:rsidRPr="007220C8">
        <w:rPr>
          <w:sz w:val="22"/>
          <w:szCs w:val="22"/>
        </w:rPr>
        <w:t xml:space="preserve">) nagyságú helyiségek használatára </w:t>
      </w:r>
      <w:r w:rsidRPr="007220C8">
        <w:rPr>
          <w:bCs/>
          <w:sz w:val="22"/>
          <w:szCs w:val="22"/>
        </w:rPr>
        <w:t xml:space="preserve">vonatkozó bérleti szerződés a határozat 3. számú melléklete szerinti tartalommal </w:t>
      </w:r>
      <w:r w:rsidRPr="007220C8">
        <w:rPr>
          <w:sz w:val="22"/>
          <w:szCs w:val="22"/>
        </w:rPr>
        <w:t xml:space="preserve">módosításra kerüljön. </w:t>
      </w:r>
    </w:p>
    <w:p w14:paraId="534B5B43" w14:textId="77777777" w:rsidR="007220C8" w:rsidRPr="007220C8" w:rsidRDefault="007220C8">
      <w:pPr>
        <w:numPr>
          <w:ilvl w:val="0"/>
          <w:numId w:val="23"/>
        </w:numPr>
        <w:jc w:val="both"/>
        <w:rPr>
          <w:bCs/>
          <w:sz w:val="22"/>
          <w:szCs w:val="22"/>
        </w:rPr>
      </w:pPr>
      <w:r w:rsidRPr="007220C8">
        <w:rPr>
          <w:sz w:val="22"/>
          <w:szCs w:val="22"/>
        </w:rPr>
        <w:t>felhatalmazza a polgármestert a határozat 1., 2. és 3. mellékletét képező bérleti szerződések módosításainak aláírására.</w:t>
      </w:r>
    </w:p>
    <w:p w14:paraId="0CF8EC5D" w14:textId="77777777" w:rsidR="007220C8" w:rsidRPr="007220C8" w:rsidRDefault="007220C8" w:rsidP="007220C8">
      <w:pPr>
        <w:jc w:val="both"/>
        <w:rPr>
          <w:b/>
          <w:bCs/>
          <w:sz w:val="22"/>
          <w:szCs w:val="22"/>
          <w:u w:val="single"/>
        </w:rPr>
      </w:pPr>
    </w:p>
    <w:p w14:paraId="44906927" w14:textId="77777777" w:rsidR="007220C8" w:rsidRPr="007220C8" w:rsidRDefault="007220C8" w:rsidP="007220C8">
      <w:pPr>
        <w:jc w:val="both"/>
        <w:rPr>
          <w:sz w:val="22"/>
          <w:szCs w:val="22"/>
        </w:rPr>
      </w:pPr>
      <w:r w:rsidRPr="007220C8">
        <w:rPr>
          <w:b/>
          <w:bCs/>
          <w:sz w:val="22"/>
          <w:szCs w:val="22"/>
          <w:u w:val="single"/>
        </w:rPr>
        <w:t>Felelős:</w:t>
      </w:r>
      <w:r w:rsidRPr="007220C8">
        <w:rPr>
          <w:sz w:val="22"/>
          <w:szCs w:val="22"/>
        </w:rPr>
        <w:tab/>
        <w:t>polgármester</w:t>
      </w:r>
    </w:p>
    <w:p w14:paraId="0A24928C" w14:textId="6CE93B83" w:rsidR="00165D9A" w:rsidRPr="0088367C" w:rsidRDefault="007220C8" w:rsidP="0088367C">
      <w:pPr>
        <w:jc w:val="both"/>
        <w:rPr>
          <w:sz w:val="22"/>
          <w:szCs w:val="22"/>
        </w:rPr>
      </w:pPr>
      <w:r w:rsidRPr="007220C8">
        <w:rPr>
          <w:b/>
          <w:bCs/>
          <w:sz w:val="22"/>
          <w:szCs w:val="22"/>
          <w:u w:val="single"/>
        </w:rPr>
        <w:t>Határidő:</w:t>
      </w:r>
      <w:r w:rsidRPr="007220C8">
        <w:rPr>
          <w:sz w:val="22"/>
          <w:szCs w:val="22"/>
        </w:rPr>
        <w:t xml:space="preserve"> </w:t>
      </w:r>
      <w:r w:rsidRPr="007220C8">
        <w:rPr>
          <w:sz w:val="22"/>
          <w:szCs w:val="22"/>
        </w:rPr>
        <w:tab/>
        <w:t>2025. október 30.</w:t>
      </w:r>
    </w:p>
    <w:p w14:paraId="73B7E10D" w14:textId="77777777" w:rsidR="007220C8" w:rsidRPr="00ED6EDD" w:rsidRDefault="007220C8" w:rsidP="007220C8">
      <w:pPr>
        <w:ind w:left="720"/>
        <w:jc w:val="right"/>
        <w:rPr>
          <w:b/>
          <w:bCs/>
          <w:i/>
          <w:sz w:val="22"/>
          <w:szCs w:val="22"/>
        </w:rPr>
      </w:pPr>
      <w:r w:rsidRPr="00ED6EDD">
        <w:rPr>
          <w:b/>
          <w:bCs/>
          <w:i/>
          <w:sz w:val="22"/>
          <w:szCs w:val="22"/>
        </w:rPr>
        <w:t xml:space="preserve">1. sz. Melléklet a 122/2025. sz. </w:t>
      </w:r>
      <w:proofErr w:type="spellStart"/>
      <w:r w:rsidRPr="00ED6EDD">
        <w:rPr>
          <w:b/>
          <w:bCs/>
          <w:i/>
          <w:sz w:val="22"/>
          <w:szCs w:val="22"/>
        </w:rPr>
        <w:t>Képv</w:t>
      </w:r>
      <w:proofErr w:type="spellEnd"/>
      <w:r w:rsidRPr="00ED6EDD">
        <w:rPr>
          <w:b/>
          <w:bCs/>
          <w:i/>
          <w:sz w:val="22"/>
          <w:szCs w:val="22"/>
        </w:rPr>
        <w:t>. test. határozathoz</w:t>
      </w:r>
    </w:p>
    <w:p w14:paraId="6D1DBB1E" w14:textId="77777777" w:rsidR="00ED6EDD" w:rsidRPr="00ED6EDD" w:rsidRDefault="00ED6EDD" w:rsidP="00ED6EDD">
      <w:pPr>
        <w:pStyle w:val="Cmsor4"/>
        <w:jc w:val="center"/>
        <w:rPr>
          <w:rFonts w:ascii="Times New Roman" w:hAnsi="Times New Roman"/>
          <w:sz w:val="22"/>
          <w:szCs w:val="22"/>
        </w:rPr>
      </w:pPr>
      <w:r w:rsidRPr="00ED6EDD">
        <w:rPr>
          <w:rFonts w:ascii="Times New Roman" w:hAnsi="Times New Roman"/>
          <w:sz w:val="22"/>
          <w:szCs w:val="22"/>
        </w:rPr>
        <w:t xml:space="preserve">HELYISÉGBÉRLETI SZERZŐDÉS </w:t>
      </w:r>
    </w:p>
    <w:p w14:paraId="28F56383" w14:textId="69A4A8B6" w:rsidR="00ED6EDD" w:rsidRPr="0088367C" w:rsidRDefault="00ED6EDD" w:rsidP="0088367C">
      <w:pPr>
        <w:ind w:left="360"/>
        <w:jc w:val="center"/>
        <w:rPr>
          <w:sz w:val="22"/>
          <w:szCs w:val="22"/>
        </w:rPr>
      </w:pPr>
      <w:r w:rsidRPr="00ED6EDD">
        <w:rPr>
          <w:sz w:val="22"/>
          <w:szCs w:val="22"/>
        </w:rPr>
        <w:t>II. számú módosítása</w:t>
      </w:r>
    </w:p>
    <w:p w14:paraId="68F75714" w14:textId="77777777" w:rsidR="00ED6EDD" w:rsidRPr="00ED6EDD" w:rsidRDefault="00ED6EDD" w:rsidP="00ED6EDD">
      <w:pPr>
        <w:pStyle w:val="Cm"/>
        <w:jc w:val="both"/>
        <w:rPr>
          <w:b w:val="0"/>
          <w:bCs w:val="0"/>
          <w:color w:val="000000"/>
          <w:sz w:val="22"/>
          <w:szCs w:val="22"/>
        </w:rPr>
      </w:pPr>
      <w:r w:rsidRPr="00ED6EDD">
        <w:rPr>
          <w:b w:val="0"/>
          <w:color w:val="000000"/>
          <w:sz w:val="22"/>
          <w:szCs w:val="22"/>
        </w:rPr>
        <w:t>amely létrejött egyrészről a</w:t>
      </w:r>
    </w:p>
    <w:p w14:paraId="73D486D5" w14:textId="77777777" w:rsidR="00ED6EDD" w:rsidRPr="00ED6EDD" w:rsidRDefault="00ED6EDD" w:rsidP="00ED6EDD">
      <w:pPr>
        <w:pStyle w:val="Cm"/>
        <w:jc w:val="both"/>
        <w:rPr>
          <w:b w:val="0"/>
          <w:bCs w:val="0"/>
          <w:color w:val="000000"/>
          <w:sz w:val="22"/>
          <w:szCs w:val="22"/>
        </w:rPr>
      </w:pPr>
    </w:p>
    <w:p w14:paraId="3B45A126" w14:textId="77777777" w:rsidR="00ED6EDD" w:rsidRPr="00ED6EDD" w:rsidRDefault="00ED6EDD" w:rsidP="00ED6EDD">
      <w:pPr>
        <w:rPr>
          <w:rFonts w:eastAsia="Calibri"/>
          <w:b/>
          <w:sz w:val="22"/>
          <w:szCs w:val="22"/>
          <w:lang w:eastAsia="en-US"/>
        </w:rPr>
      </w:pPr>
      <w:r w:rsidRPr="00ED6EDD">
        <w:rPr>
          <w:rFonts w:eastAsia="Calibri"/>
          <w:b/>
          <w:sz w:val="22"/>
          <w:szCs w:val="22"/>
          <w:lang w:eastAsia="en-US"/>
        </w:rPr>
        <w:t>Magyar Agrár-, Élelmiszergazdasági és Vidékfejlesztési Kamara</w:t>
      </w:r>
    </w:p>
    <w:p w14:paraId="79440DBC" w14:textId="77777777" w:rsidR="00ED6EDD" w:rsidRPr="00ED6EDD" w:rsidRDefault="00ED6EDD" w:rsidP="00ED6EDD">
      <w:pPr>
        <w:rPr>
          <w:rFonts w:eastAsia="Calibri"/>
          <w:sz w:val="22"/>
          <w:szCs w:val="22"/>
          <w:lang w:eastAsia="en-US"/>
        </w:rPr>
      </w:pPr>
      <w:r w:rsidRPr="00ED6EDD">
        <w:rPr>
          <w:rFonts w:eastAsia="Calibri"/>
          <w:sz w:val="22"/>
          <w:szCs w:val="22"/>
          <w:lang w:eastAsia="en-US"/>
        </w:rPr>
        <w:t xml:space="preserve">székhely: </w:t>
      </w:r>
      <w:r w:rsidRPr="00ED6EDD">
        <w:rPr>
          <w:rFonts w:eastAsia="Calibri"/>
          <w:sz w:val="22"/>
          <w:szCs w:val="22"/>
          <w:lang w:eastAsia="en-US"/>
        </w:rPr>
        <w:tab/>
      </w:r>
      <w:r w:rsidRPr="00ED6EDD">
        <w:rPr>
          <w:rFonts w:eastAsia="Calibri"/>
          <w:sz w:val="22"/>
          <w:szCs w:val="22"/>
          <w:lang w:eastAsia="en-US"/>
        </w:rPr>
        <w:tab/>
      </w:r>
      <w:r w:rsidRPr="00ED6EDD">
        <w:rPr>
          <w:rFonts w:eastAsia="Calibri"/>
          <w:sz w:val="22"/>
          <w:szCs w:val="22"/>
          <w:lang w:eastAsia="en-US"/>
        </w:rPr>
        <w:tab/>
      </w:r>
      <w:r w:rsidRPr="00ED6EDD">
        <w:rPr>
          <w:rFonts w:eastAsia="Calibri"/>
          <w:sz w:val="22"/>
          <w:szCs w:val="22"/>
          <w:lang w:eastAsia="en-US"/>
        </w:rPr>
        <w:tab/>
        <w:t>1115 Budapest, Bartók Béla út 105-113.</w:t>
      </w:r>
    </w:p>
    <w:p w14:paraId="42CFEAD2" w14:textId="77777777" w:rsidR="00ED6EDD" w:rsidRPr="00ED6EDD" w:rsidRDefault="00ED6EDD" w:rsidP="00ED6EDD">
      <w:pPr>
        <w:rPr>
          <w:rFonts w:eastAsia="Calibri"/>
          <w:sz w:val="22"/>
          <w:szCs w:val="22"/>
          <w:lang w:eastAsia="en-US"/>
        </w:rPr>
      </w:pPr>
      <w:r w:rsidRPr="00ED6EDD">
        <w:rPr>
          <w:rFonts w:eastAsia="Calibri"/>
          <w:sz w:val="22"/>
          <w:szCs w:val="22"/>
          <w:lang w:eastAsia="en-US"/>
        </w:rPr>
        <w:t xml:space="preserve">országos </w:t>
      </w:r>
      <w:proofErr w:type="spellStart"/>
      <w:r w:rsidRPr="00ED6EDD">
        <w:rPr>
          <w:rFonts w:eastAsia="Calibri"/>
          <w:sz w:val="22"/>
          <w:szCs w:val="22"/>
          <w:lang w:eastAsia="en-US"/>
        </w:rPr>
        <w:t>nyilvántartásbeli</w:t>
      </w:r>
      <w:proofErr w:type="spellEnd"/>
      <w:r w:rsidRPr="00ED6EDD">
        <w:rPr>
          <w:rFonts w:eastAsia="Calibri"/>
          <w:sz w:val="22"/>
          <w:szCs w:val="22"/>
          <w:lang w:eastAsia="en-US"/>
        </w:rPr>
        <w:t xml:space="preserve"> azonosító:</w:t>
      </w:r>
      <w:r w:rsidRPr="00ED6EDD">
        <w:rPr>
          <w:rFonts w:eastAsia="Calibri"/>
          <w:sz w:val="22"/>
          <w:szCs w:val="22"/>
          <w:lang w:eastAsia="en-US"/>
        </w:rPr>
        <w:tab/>
        <w:t>01-03-0000031</w:t>
      </w:r>
    </w:p>
    <w:p w14:paraId="3D704824" w14:textId="77777777" w:rsidR="00ED6EDD" w:rsidRPr="00ED6EDD" w:rsidRDefault="00ED6EDD" w:rsidP="00ED6EDD">
      <w:pPr>
        <w:rPr>
          <w:rFonts w:eastAsia="Calibri"/>
          <w:sz w:val="22"/>
          <w:szCs w:val="22"/>
          <w:lang w:eastAsia="en-US"/>
        </w:rPr>
      </w:pPr>
      <w:r w:rsidRPr="00ED6EDD">
        <w:rPr>
          <w:rFonts w:eastAsia="Calibri"/>
          <w:sz w:val="22"/>
          <w:szCs w:val="22"/>
          <w:lang w:eastAsia="en-US"/>
        </w:rPr>
        <w:t xml:space="preserve">adószám: </w:t>
      </w:r>
      <w:r w:rsidRPr="00ED6EDD">
        <w:rPr>
          <w:rFonts w:eastAsia="Calibri"/>
          <w:sz w:val="22"/>
          <w:szCs w:val="22"/>
          <w:lang w:eastAsia="en-US"/>
        </w:rPr>
        <w:tab/>
      </w:r>
      <w:r w:rsidRPr="00ED6EDD">
        <w:rPr>
          <w:rFonts w:eastAsia="Calibri"/>
          <w:sz w:val="22"/>
          <w:szCs w:val="22"/>
          <w:lang w:eastAsia="en-US"/>
        </w:rPr>
        <w:tab/>
      </w:r>
      <w:r w:rsidRPr="00ED6EDD">
        <w:rPr>
          <w:rFonts w:eastAsia="Calibri"/>
          <w:sz w:val="22"/>
          <w:szCs w:val="22"/>
          <w:lang w:eastAsia="en-US"/>
        </w:rPr>
        <w:tab/>
      </w:r>
      <w:r w:rsidRPr="00ED6EDD">
        <w:rPr>
          <w:rFonts w:eastAsia="Calibri"/>
          <w:sz w:val="22"/>
          <w:szCs w:val="22"/>
          <w:lang w:eastAsia="en-US"/>
        </w:rPr>
        <w:tab/>
        <w:t>18399257-2-43</w:t>
      </w:r>
      <w:r w:rsidRPr="00ED6EDD">
        <w:rPr>
          <w:rFonts w:eastAsia="Calibri"/>
          <w:sz w:val="22"/>
          <w:szCs w:val="22"/>
          <w:lang w:eastAsia="en-US"/>
        </w:rPr>
        <w:tab/>
      </w:r>
    </w:p>
    <w:p w14:paraId="178C5C5B" w14:textId="77777777" w:rsidR="00ED6EDD" w:rsidRPr="00ED6EDD" w:rsidRDefault="00ED6EDD" w:rsidP="00ED6EDD">
      <w:pPr>
        <w:rPr>
          <w:rFonts w:eastAsia="Calibri"/>
          <w:sz w:val="22"/>
          <w:szCs w:val="22"/>
          <w:lang w:eastAsia="en-US"/>
        </w:rPr>
      </w:pPr>
      <w:r w:rsidRPr="00ED6EDD">
        <w:rPr>
          <w:rFonts w:eastAsia="Calibri"/>
          <w:sz w:val="22"/>
          <w:szCs w:val="22"/>
          <w:lang w:eastAsia="en-US"/>
        </w:rPr>
        <w:t xml:space="preserve">statisztikai számjel: </w:t>
      </w:r>
      <w:r w:rsidRPr="00ED6EDD">
        <w:rPr>
          <w:rFonts w:eastAsia="Calibri"/>
          <w:sz w:val="22"/>
          <w:szCs w:val="22"/>
          <w:lang w:eastAsia="en-US"/>
        </w:rPr>
        <w:tab/>
      </w:r>
      <w:r w:rsidRPr="00ED6EDD">
        <w:rPr>
          <w:rFonts w:eastAsia="Calibri"/>
          <w:sz w:val="22"/>
          <w:szCs w:val="22"/>
          <w:lang w:eastAsia="en-US"/>
        </w:rPr>
        <w:tab/>
      </w:r>
      <w:r w:rsidRPr="00ED6EDD">
        <w:rPr>
          <w:rFonts w:eastAsia="Calibri"/>
          <w:sz w:val="22"/>
          <w:szCs w:val="22"/>
          <w:lang w:eastAsia="en-US"/>
        </w:rPr>
        <w:tab/>
        <w:t>18399257 9499 541 01</w:t>
      </w:r>
    </w:p>
    <w:p w14:paraId="7EBFC946" w14:textId="77777777" w:rsidR="00ED6EDD" w:rsidRPr="00ED6EDD" w:rsidRDefault="00ED6EDD" w:rsidP="00ED6EDD">
      <w:pPr>
        <w:rPr>
          <w:sz w:val="22"/>
          <w:szCs w:val="22"/>
        </w:rPr>
      </w:pPr>
      <w:r w:rsidRPr="00ED6EDD">
        <w:rPr>
          <w:sz w:val="22"/>
          <w:szCs w:val="22"/>
        </w:rPr>
        <w:t xml:space="preserve">bankszámlaszám: </w:t>
      </w:r>
      <w:r w:rsidRPr="00ED6EDD">
        <w:rPr>
          <w:sz w:val="22"/>
          <w:szCs w:val="22"/>
        </w:rPr>
        <w:tab/>
      </w:r>
      <w:r w:rsidRPr="00ED6EDD">
        <w:rPr>
          <w:sz w:val="22"/>
          <w:szCs w:val="22"/>
        </w:rPr>
        <w:tab/>
      </w:r>
      <w:r w:rsidRPr="00ED6EDD">
        <w:rPr>
          <w:sz w:val="22"/>
          <w:szCs w:val="22"/>
        </w:rPr>
        <w:tab/>
        <w:t>OTP Bank Nyrt. 11749008-20189581-00000000</w:t>
      </w:r>
    </w:p>
    <w:p w14:paraId="1E9987CE" w14:textId="77777777" w:rsidR="00ED6EDD" w:rsidRPr="00ED6EDD" w:rsidRDefault="00ED6EDD" w:rsidP="00ED6EDD">
      <w:pPr>
        <w:ind w:left="3540" w:hanging="3540"/>
        <w:rPr>
          <w:rFonts w:eastAsia="Calibri"/>
          <w:sz w:val="22"/>
          <w:szCs w:val="22"/>
          <w:lang w:eastAsia="en-US"/>
        </w:rPr>
      </w:pPr>
      <w:r w:rsidRPr="00ED6EDD">
        <w:rPr>
          <w:rFonts w:eastAsia="Calibri"/>
          <w:sz w:val="22"/>
          <w:szCs w:val="22"/>
          <w:lang w:eastAsia="en-US"/>
        </w:rPr>
        <w:t xml:space="preserve">képviselő: </w:t>
      </w:r>
      <w:r w:rsidRPr="00ED6EDD">
        <w:rPr>
          <w:rFonts w:eastAsia="Calibri"/>
          <w:sz w:val="22"/>
          <w:szCs w:val="22"/>
          <w:lang w:eastAsia="en-US"/>
        </w:rPr>
        <w:tab/>
        <w:t>dr. Molnár Katalin jogi és igazgatási főigazgató-helyettes és Vörösmartiné dr. Deák Izabella vármegyei igazgató együttesen,</w:t>
      </w:r>
    </w:p>
    <w:p w14:paraId="02FBA99B" w14:textId="77777777" w:rsidR="00ED6EDD" w:rsidRPr="00ED6EDD" w:rsidRDefault="00ED6EDD" w:rsidP="00ED6EDD">
      <w:pPr>
        <w:rPr>
          <w:rFonts w:eastAsia="Calibri"/>
          <w:sz w:val="22"/>
          <w:szCs w:val="22"/>
          <w:lang w:eastAsia="en-US"/>
        </w:rPr>
      </w:pPr>
      <w:r w:rsidRPr="00ED6EDD">
        <w:rPr>
          <w:rFonts w:eastAsia="Calibri"/>
          <w:sz w:val="22"/>
          <w:szCs w:val="22"/>
          <w:lang w:eastAsia="en-US"/>
        </w:rPr>
        <w:t xml:space="preserve">mint bérlő (a továbbiakban: </w:t>
      </w:r>
      <w:r w:rsidRPr="00ED6EDD">
        <w:rPr>
          <w:rFonts w:eastAsia="Calibri"/>
          <w:b/>
          <w:sz w:val="22"/>
          <w:szCs w:val="22"/>
          <w:lang w:eastAsia="en-US"/>
        </w:rPr>
        <w:t>Bérlő</w:t>
      </w:r>
      <w:r w:rsidRPr="00ED6EDD">
        <w:rPr>
          <w:rFonts w:eastAsia="Calibri"/>
          <w:sz w:val="22"/>
          <w:szCs w:val="22"/>
          <w:lang w:eastAsia="en-US"/>
        </w:rPr>
        <w:t>)</w:t>
      </w:r>
    </w:p>
    <w:p w14:paraId="0BA64287" w14:textId="77777777" w:rsidR="00ED6EDD" w:rsidRPr="00ED6EDD" w:rsidRDefault="00ED6EDD" w:rsidP="00ED6EDD">
      <w:pPr>
        <w:rPr>
          <w:rFonts w:eastAsia="Calibri"/>
          <w:sz w:val="22"/>
          <w:szCs w:val="22"/>
          <w:lang w:eastAsia="en-US"/>
        </w:rPr>
      </w:pPr>
    </w:p>
    <w:p w14:paraId="0452F6C3" w14:textId="77777777" w:rsidR="00ED6EDD" w:rsidRPr="00ED6EDD" w:rsidRDefault="00ED6EDD" w:rsidP="00ED6EDD">
      <w:pPr>
        <w:pStyle w:val="Cm"/>
        <w:jc w:val="both"/>
        <w:rPr>
          <w:b w:val="0"/>
          <w:bCs w:val="0"/>
          <w:color w:val="000000"/>
          <w:sz w:val="22"/>
          <w:szCs w:val="22"/>
        </w:rPr>
      </w:pPr>
      <w:r w:rsidRPr="00ED6EDD">
        <w:rPr>
          <w:b w:val="0"/>
          <w:color w:val="000000"/>
          <w:sz w:val="22"/>
          <w:szCs w:val="22"/>
        </w:rPr>
        <w:t xml:space="preserve">másrészről a </w:t>
      </w:r>
    </w:p>
    <w:p w14:paraId="7DD14668" w14:textId="77777777" w:rsidR="00ED6EDD" w:rsidRPr="00ED6EDD" w:rsidRDefault="00ED6EDD" w:rsidP="00ED6EDD">
      <w:pPr>
        <w:pStyle w:val="Cm"/>
        <w:jc w:val="both"/>
        <w:rPr>
          <w:b w:val="0"/>
          <w:bCs w:val="0"/>
          <w:color w:val="000000"/>
          <w:sz w:val="22"/>
          <w:szCs w:val="22"/>
        </w:rPr>
      </w:pPr>
    </w:p>
    <w:p w14:paraId="608701D6" w14:textId="77777777" w:rsidR="00ED6EDD" w:rsidRPr="00ED6EDD" w:rsidRDefault="00ED6EDD" w:rsidP="00ED6EDD">
      <w:pPr>
        <w:rPr>
          <w:rFonts w:eastAsia="Calibri"/>
          <w:b/>
          <w:sz w:val="22"/>
          <w:szCs w:val="22"/>
          <w:lang w:eastAsia="en-US"/>
        </w:rPr>
      </w:pPr>
      <w:r w:rsidRPr="00ED6EDD">
        <w:rPr>
          <w:rFonts w:eastAsia="Calibri"/>
          <w:b/>
          <w:sz w:val="22"/>
          <w:szCs w:val="22"/>
          <w:lang w:eastAsia="en-US"/>
        </w:rPr>
        <w:t>Kiskőrös Város Önkormányzata</w:t>
      </w:r>
    </w:p>
    <w:p w14:paraId="365E6402" w14:textId="77777777" w:rsidR="00ED6EDD" w:rsidRPr="00ED6EDD" w:rsidRDefault="00ED6EDD" w:rsidP="00ED6EDD">
      <w:pPr>
        <w:rPr>
          <w:sz w:val="22"/>
          <w:szCs w:val="22"/>
          <w:lang w:eastAsia="en-US"/>
        </w:rPr>
      </w:pPr>
      <w:r w:rsidRPr="00ED6EDD">
        <w:rPr>
          <w:sz w:val="22"/>
          <w:szCs w:val="22"/>
          <w:lang w:eastAsia="en-US"/>
        </w:rPr>
        <w:t xml:space="preserve">székhely: </w:t>
      </w:r>
      <w:r w:rsidRPr="00ED6EDD">
        <w:rPr>
          <w:sz w:val="22"/>
          <w:szCs w:val="22"/>
          <w:lang w:eastAsia="en-US"/>
        </w:rPr>
        <w:tab/>
      </w:r>
      <w:r w:rsidRPr="00ED6EDD">
        <w:rPr>
          <w:sz w:val="22"/>
          <w:szCs w:val="22"/>
          <w:lang w:eastAsia="en-US"/>
        </w:rPr>
        <w:tab/>
      </w:r>
      <w:r w:rsidRPr="00ED6EDD">
        <w:rPr>
          <w:sz w:val="22"/>
          <w:szCs w:val="22"/>
          <w:lang w:eastAsia="en-US"/>
        </w:rPr>
        <w:tab/>
      </w:r>
      <w:r w:rsidRPr="00ED6EDD">
        <w:rPr>
          <w:sz w:val="22"/>
          <w:szCs w:val="22"/>
          <w:lang w:eastAsia="en-US"/>
        </w:rPr>
        <w:tab/>
        <w:t xml:space="preserve">6200 Kiskőrös, Petőfi Sándor tér 1. </w:t>
      </w:r>
    </w:p>
    <w:p w14:paraId="5E2F5E77" w14:textId="77777777" w:rsidR="00ED6EDD" w:rsidRPr="00ED6EDD" w:rsidRDefault="00ED6EDD" w:rsidP="00ED6EDD">
      <w:pPr>
        <w:rPr>
          <w:rFonts w:eastAsia="Calibri"/>
          <w:sz w:val="22"/>
          <w:szCs w:val="22"/>
          <w:lang w:eastAsia="en-US"/>
        </w:rPr>
      </w:pPr>
      <w:r w:rsidRPr="00ED6EDD">
        <w:rPr>
          <w:rFonts w:eastAsia="Calibri"/>
          <w:sz w:val="22"/>
          <w:szCs w:val="22"/>
          <w:lang w:eastAsia="en-US"/>
        </w:rPr>
        <w:t>statisztikai számjele:</w:t>
      </w:r>
      <w:r w:rsidRPr="00ED6EDD">
        <w:rPr>
          <w:rFonts w:eastAsia="Calibri"/>
          <w:sz w:val="22"/>
          <w:szCs w:val="22"/>
          <w:lang w:eastAsia="en-US"/>
        </w:rPr>
        <w:tab/>
      </w:r>
      <w:r w:rsidRPr="00ED6EDD">
        <w:rPr>
          <w:rFonts w:eastAsia="Calibri"/>
          <w:sz w:val="22"/>
          <w:szCs w:val="22"/>
          <w:lang w:eastAsia="en-US"/>
        </w:rPr>
        <w:tab/>
      </w:r>
      <w:r w:rsidRPr="00ED6EDD">
        <w:rPr>
          <w:rFonts w:eastAsia="Calibri"/>
          <w:sz w:val="22"/>
          <w:szCs w:val="22"/>
          <w:lang w:eastAsia="en-US"/>
        </w:rPr>
        <w:tab/>
        <w:t>15724784-8411-321-03</w:t>
      </w:r>
    </w:p>
    <w:p w14:paraId="5A47EED8" w14:textId="77777777" w:rsidR="00ED6EDD" w:rsidRPr="00ED6EDD" w:rsidRDefault="00ED6EDD" w:rsidP="00ED6EDD">
      <w:pPr>
        <w:rPr>
          <w:rFonts w:eastAsia="Calibri"/>
          <w:sz w:val="22"/>
          <w:szCs w:val="22"/>
          <w:lang w:eastAsia="en-US"/>
        </w:rPr>
      </w:pPr>
      <w:r w:rsidRPr="00ED6EDD">
        <w:rPr>
          <w:rFonts w:eastAsia="Calibri"/>
          <w:sz w:val="22"/>
          <w:szCs w:val="22"/>
          <w:lang w:eastAsia="en-US"/>
        </w:rPr>
        <w:t>törzskönyvi azonosító száma:</w:t>
      </w:r>
      <w:r w:rsidRPr="00ED6EDD">
        <w:rPr>
          <w:rFonts w:eastAsia="Calibri"/>
          <w:sz w:val="22"/>
          <w:szCs w:val="22"/>
          <w:lang w:eastAsia="en-US"/>
        </w:rPr>
        <w:tab/>
      </w:r>
      <w:r w:rsidRPr="00ED6EDD">
        <w:rPr>
          <w:rFonts w:eastAsia="Calibri"/>
          <w:sz w:val="22"/>
          <w:szCs w:val="22"/>
          <w:lang w:eastAsia="en-US"/>
        </w:rPr>
        <w:tab/>
        <w:t>724782</w:t>
      </w:r>
    </w:p>
    <w:p w14:paraId="14A2B8BA" w14:textId="77777777" w:rsidR="00ED6EDD" w:rsidRPr="00ED6EDD" w:rsidRDefault="00ED6EDD" w:rsidP="00ED6EDD">
      <w:pPr>
        <w:rPr>
          <w:rFonts w:eastAsia="Calibri"/>
          <w:sz w:val="22"/>
          <w:szCs w:val="22"/>
          <w:lang w:eastAsia="en-US"/>
        </w:rPr>
      </w:pPr>
      <w:r w:rsidRPr="00ED6EDD">
        <w:rPr>
          <w:rFonts w:eastAsia="Calibri"/>
          <w:sz w:val="22"/>
          <w:szCs w:val="22"/>
          <w:lang w:eastAsia="en-US"/>
        </w:rPr>
        <w:t xml:space="preserve">adószám: </w:t>
      </w:r>
      <w:r w:rsidRPr="00ED6EDD">
        <w:rPr>
          <w:rFonts w:eastAsia="Calibri"/>
          <w:sz w:val="22"/>
          <w:szCs w:val="22"/>
          <w:lang w:eastAsia="en-US"/>
        </w:rPr>
        <w:tab/>
      </w:r>
      <w:r w:rsidRPr="00ED6EDD">
        <w:rPr>
          <w:rFonts w:eastAsia="Calibri"/>
          <w:sz w:val="22"/>
          <w:szCs w:val="22"/>
          <w:lang w:eastAsia="en-US"/>
        </w:rPr>
        <w:tab/>
      </w:r>
      <w:r w:rsidRPr="00ED6EDD">
        <w:rPr>
          <w:rFonts w:eastAsia="Calibri"/>
          <w:sz w:val="22"/>
          <w:szCs w:val="22"/>
          <w:lang w:eastAsia="en-US"/>
        </w:rPr>
        <w:tab/>
      </w:r>
      <w:r w:rsidRPr="00ED6EDD">
        <w:rPr>
          <w:rFonts w:eastAsia="Calibri"/>
          <w:sz w:val="22"/>
          <w:szCs w:val="22"/>
          <w:lang w:eastAsia="en-US"/>
        </w:rPr>
        <w:tab/>
        <w:t>15724784-2-03</w:t>
      </w:r>
    </w:p>
    <w:p w14:paraId="41956C65" w14:textId="77777777" w:rsidR="00ED6EDD" w:rsidRPr="00ED6EDD" w:rsidRDefault="00ED6EDD" w:rsidP="00ED6EDD">
      <w:pPr>
        <w:rPr>
          <w:rFonts w:eastAsia="Calibri"/>
          <w:sz w:val="22"/>
          <w:szCs w:val="22"/>
          <w:lang w:eastAsia="en-US"/>
        </w:rPr>
      </w:pPr>
      <w:r w:rsidRPr="00ED6EDD">
        <w:rPr>
          <w:rFonts w:eastAsia="Calibri"/>
          <w:sz w:val="22"/>
          <w:szCs w:val="22"/>
          <w:lang w:eastAsia="en-US"/>
        </w:rPr>
        <w:t xml:space="preserve">bankszámlaszám: </w:t>
      </w:r>
      <w:r w:rsidRPr="00ED6EDD">
        <w:rPr>
          <w:rFonts w:eastAsia="Calibri"/>
          <w:sz w:val="22"/>
          <w:szCs w:val="22"/>
          <w:lang w:eastAsia="en-US"/>
        </w:rPr>
        <w:tab/>
      </w:r>
      <w:r w:rsidRPr="00ED6EDD">
        <w:rPr>
          <w:rFonts w:eastAsia="Calibri"/>
          <w:sz w:val="22"/>
          <w:szCs w:val="22"/>
          <w:lang w:eastAsia="en-US"/>
        </w:rPr>
        <w:tab/>
      </w:r>
      <w:r w:rsidRPr="00ED6EDD">
        <w:rPr>
          <w:rFonts w:eastAsia="Calibri"/>
          <w:sz w:val="22"/>
          <w:szCs w:val="22"/>
          <w:lang w:eastAsia="en-US"/>
        </w:rPr>
        <w:tab/>
        <w:t>K&amp;H Bank 10400621-00027753-00000008</w:t>
      </w:r>
    </w:p>
    <w:p w14:paraId="1C6C3AB5" w14:textId="77777777" w:rsidR="00ED6EDD" w:rsidRPr="00ED6EDD" w:rsidRDefault="00ED6EDD" w:rsidP="00ED6EDD">
      <w:pPr>
        <w:rPr>
          <w:rFonts w:eastAsia="Calibri"/>
          <w:sz w:val="22"/>
          <w:szCs w:val="22"/>
          <w:lang w:eastAsia="en-US"/>
        </w:rPr>
      </w:pPr>
      <w:r w:rsidRPr="00ED6EDD">
        <w:rPr>
          <w:rFonts w:eastAsia="Calibri"/>
          <w:sz w:val="22"/>
          <w:szCs w:val="22"/>
          <w:lang w:eastAsia="en-US"/>
        </w:rPr>
        <w:t>képviselő:</w:t>
      </w:r>
      <w:r w:rsidRPr="00ED6EDD">
        <w:rPr>
          <w:rFonts w:eastAsia="Calibri"/>
          <w:sz w:val="22"/>
          <w:szCs w:val="22"/>
          <w:lang w:eastAsia="en-US"/>
        </w:rPr>
        <w:tab/>
      </w:r>
      <w:r w:rsidRPr="00ED6EDD">
        <w:rPr>
          <w:rFonts w:eastAsia="Calibri"/>
          <w:sz w:val="22"/>
          <w:szCs w:val="22"/>
          <w:lang w:eastAsia="en-US"/>
        </w:rPr>
        <w:tab/>
      </w:r>
      <w:r w:rsidRPr="00ED6EDD">
        <w:rPr>
          <w:rFonts w:eastAsia="Calibri"/>
          <w:sz w:val="22"/>
          <w:szCs w:val="22"/>
          <w:lang w:eastAsia="en-US"/>
        </w:rPr>
        <w:tab/>
      </w:r>
      <w:r w:rsidRPr="00ED6EDD">
        <w:rPr>
          <w:rFonts w:eastAsia="Calibri"/>
          <w:sz w:val="22"/>
          <w:szCs w:val="22"/>
          <w:lang w:eastAsia="en-US"/>
        </w:rPr>
        <w:tab/>
        <w:t>Domonyi László Mihály polgármester</w:t>
      </w:r>
    </w:p>
    <w:p w14:paraId="7F14E753" w14:textId="77777777" w:rsidR="00ED6EDD" w:rsidRPr="00ED6EDD" w:rsidRDefault="00ED6EDD" w:rsidP="00ED6EDD">
      <w:pPr>
        <w:rPr>
          <w:rFonts w:eastAsia="Calibri"/>
          <w:sz w:val="22"/>
          <w:szCs w:val="22"/>
          <w:lang w:eastAsia="en-US"/>
        </w:rPr>
      </w:pPr>
      <w:r w:rsidRPr="00ED6EDD">
        <w:rPr>
          <w:rFonts w:eastAsia="Calibri"/>
          <w:sz w:val="22"/>
          <w:szCs w:val="22"/>
          <w:lang w:eastAsia="en-US"/>
        </w:rPr>
        <w:t xml:space="preserve">mint bérbeadó (a továbbiakban: </w:t>
      </w:r>
      <w:r w:rsidRPr="00ED6EDD">
        <w:rPr>
          <w:rFonts w:eastAsia="Calibri"/>
          <w:b/>
          <w:sz w:val="22"/>
          <w:szCs w:val="22"/>
          <w:lang w:eastAsia="en-US"/>
        </w:rPr>
        <w:t>Bérbeadó</w:t>
      </w:r>
      <w:r w:rsidRPr="00ED6EDD">
        <w:rPr>
          <w:rFonts w:eastAsia="Calibri"/>
          <w:sz w:val="22"/>
          <w:szCs w:val="22"/>
          <w:lang w:eastAsia="en-US"/>
        </w:rPr>
        <w:t>)</w:t>
      </w:r>
    </w:p>
    <w:p w14:paraId="4831AC49" w14:textId="77777777" w:rsidR="00ED6EDD" w:rsidRPr="00ED6EDD" w:rsidRDefault="00ED6EDD" w:rsidP="00ED6EDD">
      <w:pPr>
        <w:rPr>
          <w:rFonts w:eastAsia="Calibri"/>
          <w:sz w:val="22"/>
          <w:szCs w:val="22"/>
          <w:lang w:eastAsia="en-US"/>
        </w:rPr>
      </w:pPr>
    </w:p>
    <w:p w14:paraId="34AB532C" w14:textId="77777777" w:rsidR="00ED6EDD" w:rsidRPr="00ED6EDD" w:rsidRDefault="00ED6EDD" w:rsidP="00ED6EDD">
      <w:pPr>
        <w:numPr>
          <w:ilvl w:val="0"/>
          <w:numId w:val="40"/>
        </w:numPr>
        <w:tabs>
          <w:tab w:val="left" w:pos="284"/>
          <w:tab w:val="left" w:pos="5245"/>
        </w:tabs>
        <w:ind w:left="0" w:firstLine="0"/>
        <w:contextualSpacing/>
        <w:jc w:val="both"/>
        <w:rPr>
          <w:rFonts w:eastAsia="Calibri"/>
          <w:sz w:val="22"/>
          <w:szCs w:val="22"/>
          <w:lang w:eastAsia="en-US"/>
        </w:rPr>
      </w:pPr>
      <w:r w:rsidRPr="00ED6EDD">
        <w:rPr>
          <w:rFonts w:eastAsia="Calibri"/>
          <w:sz w:val="22"/>
          <w:szCs w:val="22"/>
          <w:lang w:eastAsia="en-US"/>
        </w:rPr>
        <w:t>Bérlő és Bérbeadó a továbbiakban együttesen: Felek</w:t>
      </w:r>
      <w:r w:rsidRPr="00ED6EDD">
        <w:rPr>
          <w:rFonts w:eastAsia="Calibri"/>
          <w:sz w:val="22"/>
          <w:szCs w:val="22"/>
          <w:lang w:eastAsia="en-US"/>
        </w:rPr>
        <w:tab/>
        <w:t>- között, az alulírott napon és helyen az alábbi feltételekkel:</w:t>
      </w:r>
    </w:p>
    <w:p w14:paraId="2BA292FB" w14:textId="77777777" w:rsidR="00ED6EDD" w:rsidRPr="00ED6EDD" w:rsidRDefault="00ED6EDD" w:rsidP="00ED6EDD">
      <w:pPr>
        <w:jc w:val="center"/>
        <w:rPr>
          <w:rFonts w:eastAsia="Calibri"/>
          <w:sz w:val="22"/>
          <w:szCs w:val="22"/>
          <w:lang w:eastAsia="en-US"/>
        </w:rPr>
      </w:pPr>
    </w:p>
    <w:p w14:paraId="2E4B0E12" w14:textId="4A9CF1EC" w:rsidR="00ED6EDD" w:rsidRPr="0088367C" w:rsidRDefault="00ED6EDD" w:rsidP="0088367C">
      <w:pPr>
        <w:jc w:val="center"/>
        <w:rPr>
          <w:rFonts w:eastAsia="Calibri"/>
          <w:b/>
          <w:bCs/>
          <w:sz w:val="22"/>
          <w:szCs w:val="22"/>
          <w:lang w:eastAsia="en-US"/>
        </w:rPr>
      </w:pPr>
      <w:r w:rsidRPr="00ED6EDD">
        <w:rPr>
          <w:rFonts w:eastAsia="Calibri"/>
          <w:b/>
          <w:bCs/>
          <w:sz w:val="22"/>
          <w:szCs w:val="22"/>
          <w:lang w:eastAsia="en-US"/>
        </w:rPr>
        <w:t>Előzmények</w:t>
      </w:r>
    </w:p>
    <w:p w14:paraId="10679FE9" w14:textId="77777777" w:rsidR="00ED6EDD" w:rsidRPr="00ED6EDD" w:rsidRDefault="00ED6EDD" w:rsidP="00ED6EDD">
      <w:pPr>
        <w:pStyle w:val="Szvegtrzs"/>
        <w:rPr>
          <w:color w:val="000000"/>
          <w:sz w:val="22"/>
          <w:szCs w:val="22"/>
        </w:rPr>
      </w:pPr>
      <w:r w:rsidRPr="00ED6EDD">
        <w:rPr>
          <w:color w:val="000000" w:themeColor="text1"/>
          <w:sz w:val="22"/>
          <w:szCs w:val="22"/>
        </w:rPr>
        <w:t>A Felek előzményként rögzítik, hogy közöttük 2020. év november 30. napján helyiségbérleti szerződés (a továbbiakban: Szerződés) jött létre, melynek tárgyát az Kiskőrös 2677/2 helyrajzi szám alatt felvett, természetben 6200 Kiskőrös, Luther Márton tér 1. szám alatti 363 m2 nagyságú ingatlanban összesen 44,53 m2 alapterületű - három helyiség képezte. A Szerződés bérleti díjra és számlázásra vonatkozó részeit (11. és 12. pontok) a Felek közös megegyezéssel módosították 2022. december 01. napi hatállyal. A Felek a Szerződést határozott időtartamra 2025. október 30. napjáig kötötték meg.  A Felek között fennálló bérleti jogviszony tovább folytatása érdekében szükségessé vált, hogy a Felek a Szerződést módosítsák.</w:t>
      </w:r>
    </w:p>
    <w:p w14:paraId="726E592D" w14:textId="77777777" w:rsidR="00ED6EDD" w:rsidRPr="00ED6EDD" w:rsidRDefault="00ED6EDD" w:rsidP="00ED6EDD">
      <w:pPr>
        <w:pStyle w:val="Szvegtrzs"/>
        <w:rPr>
          <w:color w:val="000000"/>
          <w:sz w:val="22"/>
          <w:szCs w:val="22"/>
        </w:rPr>
      </w:pPr>
    </w:p>
    <w:p w14:paraId="142BD8CE" w14:textId="01F9C2C7" w:rsidR="00ED6EDD" w:rsidRPr="00ED6EDD" w:rsidRDefault="00ED6EDD" w:rsidP="00ED6EDD">
      <w:pPr>
        <w:pStyle w:val="Szvegtrzs"/>
        <w:rPr>
          <w:color w:val="000000"/>
          <w:sz w:val="22"/>
          <w:szCs w:val="22"/>
        </w:rPr>
      </w:pPr>
      <w:r w:rsidRPr="00ED6EDD">
        <w:rPr>
          <w:color w:val="000000" w:themeColor="text1"/>
          <w:sz w:val="22"/>
          <w:szCs w:val="22"/>
        </w:rPr>
        <w:t>A fentiek alapján a Felek a Szerződést közös megegyezéssel az alábbiak szerint módosítják:</w:t>
      </w:r>
    </w:p>
    <w:p w14:paraId="712923B6" w14:textId="77777777" w:rsidR="00ED6EDD" w:rsidRPr="00ED6EDD" w:rsidRDefault="00ED6EDD" w:rsidP="00ED6EDD">
      <w:pPr>
        <w:pStyle w:val="Szvegtrzs"/>
        <w:numPr>
          <w:ilvl w:val="0"/>
          <w:numId w:val="41"/>
        </w:numPr>
        <w:tabs>
          <w:tab w:val="left" w:pos="284"/>
        </w:tabs>
        <w:spacing w:after="0"/>
        <w:ind w:left="0" w:firstLine="0"/>
        <w:jc w:val="both"/>
        <w:rPr>
          <w:color w:val="000000"/>
          <w:sz w:val="22"/>
          <w:szCs w:val="22"/>
        </w:rPr>
      </w:pPr>
      <w:r w:rsidRPr="00ED6EDD">
        <w:rPr>
          <w:color w:val="000000" w:themeColor="text1"/>
          <w:sz w:val="22"/>
          <w:szCs w:val="22"/>
        </w:rPr>
        <w:t>A Felek a Szerződés 2. pontját az alábbiak szerint módosítják:</w:t>
      </w:r>
    </w:p>
    <w:p w14:paraId="524BE4E4" w14:textId="77777777" w:rsidR="00ED6EDD" w:rsidRPr="00ED6EDD" w:rsidRDefault="00ED6EDD" w:rsidP="00ED6EDD">
      <w:pPr>
        <w:pStyle w:val="Szvegtrzs"/>
        <w:tabs>
          <w:tab w:val="left" w:pos="284"/>
        </w:tabs>
        <w:rPr>
          <w:color w:val="000000" w:themeColor="text1"/>
          <w:sz w:val="22"/>
          <w:szCs w:val="22"/>
        </w:rPr>
      </w:pPr>
    </w:p>
    <w:p w14:paraId="3A0A03C6" w14:textId="65B2102D" w:rsidR="00ED6EDD" w:rsidRPr="0088367C" w:rsidRDefault="00ED6EDD" w:rsidP="0088367C">
      <w:pPr>
        <w:pStyle w:val="Szvegtrzs"/>
        <w:rPr>
          <w:i/>
          <w:iCs/>
          <w:color w:val="000000" w:themeColor="text1"/>
          <w:sz w:val="22"/>
          <w:szCs w:val="22"/>
        </w:rPr>
      </w:pPr>
      <w:r w:rsidRPr="00ED6EDD">
        <w:rPr>
          <w:i/>
          <w:iCs/>
          <w:color w:val="000000" w:themeColor="text1"/>
          <w:sz w:val="22"/>
          <w:szCs w:val="22"/>
        </w:rPr>
        <w:t>„2. Bérlő az 1. pont szerint bérbe vett irodahelyiségeket a Nemzeti Agrárgazdasági Kamara Bács-Kiskun Vármegyei Igazgatósága, falugazdász iroda működtetése és az ezzel kapcsolatos irodai adminisztratív tevékenység céljára veszi bérbe.”</w:t>
      </w:r>
    </w:p>
    <w:p w14:paraId="2D3F85FE" w14:textId="77777777" w:rsidR="00ED6EDD" w:rsidRPr="00ED6EDD" w:rsidRDefault="00ED6EDD" w:rsidP="00ED6EDD">
      <w:pPr>
        <w:pStyle w:val="Szvegtrzs"/>
        <w:tabs>
          <w:tab w:val="left" w:pos="284"/>
        </w:tabs>
        <w:rPr>
          <w:color w:val="000000"/>
          <w:sz w:val="22"/>
          <w:szCs w:val="22"/>
        </w:rPr>
      </w:pPr>
    </w:p>
    <w:p w14:paraId="79042A8D" w14:textId="77777777" w:rsidR="00ED6EDD" w:rsidRPr="00ED6EDD" w:rsidRDefault="00ED6EDD" w:rsidP="00ED6EDD">
      <w:pPr>
        <w:pStyle w:val="Szvegtrzs"/>
        <w:numPr>
          <w:ilvl w:val="0"/>
          <w:numId w:val="41"/>
        </w:numPr>
        <w:tabs>
          <w:tab w:val="left" w:pos="284"/>
        </w:tabs>
        <w:spacing w:after="0"/>
        <w:ind w:left="0" w:firstLine="0"/>
        <w:jc w:val="both"/>
        <w:rPr>
          <w:color w:val="000000"/>
          <w:sz w:val="22"/>
          <w:szCs w:val="22"/>
        </w:rPr>
      </w:pPr>
      <w:r w:rsidRPr="00ED6EDD">
        <w:rPr>
          <w:color w:val="000000" w:themeColor="text1"/>
          <w:sz w:val="22"/>
          <w:szCs w:val="22"/>
        </w:rPr>
        <w:t>A Felek a Szerződés 4. pontját az alábbiak szerint módosítják:</w:t>
      </w:r>
    </w:p>
    <w:p w14:paraId="2FE155CA" w14:textId="77777777" w:rsidR="00ED6EDD" w:rsidRPr="00ED6EDD" w:rsidRDefault="00ED6EDD" w:rsidP="00ED6EDD">
      <w:pPr>
        <w:pStyle w:val="Szvegtrzs"/>
        <w:tabs>
          <w:tab w:val="left" w:pos="284"/>
        </w:tabs>
        <w:rPr>
          <w:color w:val="000000"/>
          <w:sz w:val="22"/>
          <w:szCs w:val="22"/>
        </w:rPr>
      </w:pPr>
      <w:r w:rsidRPr="00ED6EDD">
        <w:rPr>
          <w:color w:val="000000" w:themeColor="text1"/>
          <w:sz w:val="22"/>
          <w:szCs w:val="22"/>
        </w:rPr>
        <w:t xml:space="preserve">  </w:t>
      </w:r>
    </w:p>
    <w:p w14:paraId="72A4F5E1" w14:textId="77777777" w:rsidR="00ED6EDD" w:rsidRPr="00ED6EDD" w:rsidRDefault="00ED6EDD" w:rsidP="00ED6EDD">
      <w:pPr>
        <w:rPr>
          <w:i/>
          <w:sz w:val="22"/>
          <w:szCs w:val="22"/>
        </w:rPr>
      </w:pPr>
      <w:r w:rsidRPr="00ED6EDD">
        <w:rPr>
          <w:i/>
          <w:iCs/>
          <w:color w:val="000000" w:themeColor="text1"/>
          <w:sz w:val="22"/>
          <w:szCs w:val="22"/>
        </w:rPr>
        <w:t xml:space="preserve">„4. </w:t>
      </w:r>
      <w:r w:rsidRPr="00ED6EDD">
        <w:rPr>
          <w:i/>
          <w:sz w:val="22"/>
          <w:szCs w:val="22"/>
        </w:rPr>
        <w:t>„</w:t>
      </w:r>
      <w:r w:rsidRPr="00ED6EDD">
        <w:rPr>
          <w:i/>
          <w:iCs/>
          <w:sz w:val="22"/>
          <w:szCs w:val="22"/>
        </w:rPr>
        <w:t>Jelen megállapodás 2020. november 01. napjától lép hatályba és meghatározott időtartamra, 2028. október 29. napjáig érvényes, de legfeljebb a helyiségbérleti szerződésben meghatározott feltételek fennállásának időtartamára szól</w:t>
      </w:r>
      <w:r w:rsidRPr="00ED6EDD">
        <w:rPr>
          <w:i/>
          <w:sz w:val="22"/>
          <w:szCs w:val="22"/>
        </w:rPr>
        <w:t>.”</w:t>
      </w:r>
    </w:p>
    <w:p w14:paraId="001DB9B8" w14:textId="77777777" w:rsidR="00ED6EDD" w:rsidRPr="00ED6EDD" w:rsidRDefault="00ED6EDD" w:rsidP="00ED6EDD">
      <w:pPr>
        <w:pStyle w:val="Szvegtrzs"/>
        <w:rPr>
          <w:color w:val="000000"/>
          <w:sz w:val="22"/>
          <w:szCs w:val="22"/>
        </w:rPr>
      </w:pPr>
    </w:p>
    <w:p w14:paraId="0F6A88BC" w14:textId="77777777" w:rsidR="00ED6EDD" w:rsidRPr="00ED6EDD" w:rsidRDefault="00ED6EDD" w:rsidP="00ED6EDD">
      <w:pPr>
        <w:pStyle w:val="Szvegtrzs"/>
        <w:numPr>
          <w:ilvl w:val="0"/>
          <w:numId w:val="41"/>
        </w:numPr>
        <w:tabs>
          <w:tab w:val="left" w:pos="284"/>
        </w:tabs>
        <w:spacing w:after="0"/>
        <w:ind w:left="0" w:firstLine="0"/>
        <w:jc w:val="both"/>
        <w:rPr>
          <w:sz w:val="22"/>
          <w:szCs w:val="22"/>
        </w:rPr>
      </w:pPr>
      <w:r w:rsidRPr="00ED6EDD">
        <w:rPr>
          <w:color w:val="000000"/>
          <w:sz w:val="22"/>
          <w:szCs w:val="22"/>
        </w:rPr>
        <w:t xml:space="preserve"> A Felek a Szerződés 12. pontját az alábbi mondattal egészítik ki:</w:t>
      </w:r>
    </w:p>
    <w:p w14:paraId="050C5351" w14:textId="77777777" w:rsidR="00ED6EDD" w:rsidRPr="00ED6EDD" w:rsidRDefault="00ED6EDD" w:rsidP="00ED6EDD">
      <w:pPr>
        <w:pStyle w:val="Szvegtrzs"/>
        <w:tabs>
          <w:tab w:val="left" w:pos="284"/>
        </w:tabs>
        <w:rPr>
          <w:sz w:val="22"/>
          <w:szCs w:val="22"/>
        </w:rPr>
      </w:pPr>
    </w:p>
    <w:p w14:paraId="20B2F7B3" w14:textId="7B237DEA" w:rsidR="00ED6EDD" w:rsidRPr="0088367C" w:rsidRDefault="00ED6EDD" w:rsidP="00ED6EDD">
      <w:pPr>
        <w:pStyle w:val="Szint2"/>
        <w:spacing w:after="120"/>
        <w:rPr>
          <w:i w:val="0"/>
          <w:iCs w:val="0"/>
        </w:rPr>
      </w:pPr>
      <w:r w:rsidRPr="00ED6EDD">
        <w:t xml:space="preserve">„Bérbeadó a kiállított számlát elektronikus úton (pdf formátumban) továbbítja Bérlő részére az alábbi e-mail címére: </w:t>
      </w:r>
      <w:hyperlink r:id="rId8" w:history="1">
        <w:r w:rsidRPr="00ED6EDD">
          <w:rPr>
            <w:rStyle w:val="Hiperhivatkozs"/>
            <w:b/>
            <w:bCs/>
            <w:i w:val="0"/>
            <w:iCs w:val="0"/>
          </w:rPr>
          <w:t>eszamla@nak.hu</w:t>
        </w:r>
      </w:hyperlink>
      <w:r w:rsidRPr="00ED6EDD">
        <w:rPr>
          <w:b/>
          <w:bCs/>
          <w:i w:val="0"/>
          <w:iCs w:val="0"/>
        </w:rPr>
        <w:t>.</w:t>
      </w:r>
      <w:r w:rsidRPr="00ED6EDD">
        <w:rPr>
          <w:i w:val="0"/>
          <w:iCs w:val="0"/>
        </w:rPr>
        <w:t>”</w:t>
      </w:r>
    </w:p>
    <w:p w14:paraId="0CD56240" w14:textId="77777777" w:rsidR="00ED6EDD" w:rsidRPr="00ED6EDD" w:rsidRDefault="00ED6EDD" w:rsidP="00ED6EDD">
      <w:pPr>
        <w:pStyle w:val="Szvegtrzs"/>
        <w:numPr>
          <w:ilvl w:val="0"/>
          <w:numId w:val="41"/>
        </w:numPr>
        <w:tabs>
          <w:tab w:val="left" w:pos="426"/>
        </w:tabs>
        <w:spacing w:after="0"/>
        <w:ind w:left="0" w:firstLine="0"/>
        <w:jc w:val="both"/>
        <w:rPr>
          <w:color w:val="000000"/>
          <w:sz w:val="22"/>
          <w:szCs w:val="22"/>
        </w:rPr>
      </w:pPr>
      <w:r w:rsidRPr="00ED6EDD">
        <w:rPr>
          <w:color w:val="000000"/>
          <w:sz w:val="22"/>
          <w:szCs w:val="22"/>
        </w:rPr>
        <w:t>A Felek a Szerződés 16. pontját az alábbiak szerint pontosítják:</w:t>
      </w:r>
    </w:p>
    <w:p w14:paraId="7126EB04" w14:textId="77777777" w:rsidR="00ED6EDD" w:rsidRPr="00ED6EDD" w:rsidRDefault="00ED6EDD" w:rsidP="00ED6EDD">
      <w:pPr>
        <w:pStyle w:val="Szvegtrzs"/>
        <w:rPr>
          <w:color w:val="000000"/>
          <w:sz w:val="22"/>
          <w:szCs w:val="22"/>
        </w:rPr>
      </w:pPr>
    </w:p>
    <w:p w14:paraId="7D12FA60" w14:textId="77777777" w:rsidR="00ED6EDD" w:rsidRDefault="00ED6EDD" w:rsidP="00ED6EDD">
      <w:pPr>
        <w:pStyle w:val="Szvegtrzs"/>
        <w:rPr>
          <w:i/>
          <w:iCs/>
          <w:color w:val="000000"/>
          <w:sz w:val="22"/>
          <w:szCs w:val="22"/>
        </w:rPr>
      </w:pPr>
      <w:r w:rsidRPr="00ED6EDD">
        <w:rPr>
          <w:i/>
          <w:iCs/>
          <w:color w:val="000000"/>
          <w:sz w:val="22"/>
          <w:szCs w:val="22"/>
        </w:rPr>
        <w:t xml:space="preserve">„Bérlő a jelen szerződés tárgyát képező helyiségeket harmadik személy részére nem adhatja albérletbe, a helyiségek birtokát semmilyen jogcímen nem engedheti át.” </w:t>
      </w:r>
    </w:p>
    <w:p w14:paraId="4393373A" w14:textId="77777777" w:rsidR="0088367C" w:rsidRPr="00ED6EDD" w:rsidRDefault="0088367C" w:rsidP="00ED6EDD">
      <w:pPr>
        <w:pStyle w:val="Szvegtrzs"/>
        <w:rPr>
          <w:i/>
          <w:iCs/>
          <w:color w:val="000000"/>
          <w:sz w:val="22"/>
          <w:szCs w:val="22"/>
        </w:rPr>
      </w:pPr>
    </w:p>
    <w:p w14:paraId="40FF1415" w14:textId="77777777" w:rsidR="00ED6EDD" w:rsidRPr="00ED6EDD" w:rsidRDefault="00ED6EDD" w:rsidP="00ED6EDD">
      <w:pPr>
        <w:pStyle w:val="Szvegtrzs"/>
        <w:numPr>
          <w:ilvl w:val="0"/>
          <w:numId w:val="41"/>
        </w:numPr>
        <w:spacing w:after="0"/>
        <w:ind w:left="0" w:firstLine="0"/>
        <w:jc w:val="both"/>
        <w:rPr>
          <w:color w:val="000000"/>
          <w:sz w:val="22"/>
          <w:szCs w:val="22"/>
        </w:rPr>
      </w:pPr>
      <w:r w:rsidRPr="00ED6EDD">
        <w:rPr>
          <w:color w:val="000000"/>
          <w:sz w:val="22"/>
          <w:szCs w:val="22"/>
        </w:rPr>
        <w:t xml:space="preserve">A Felek a Szerződés 21. pont a) bekezdését hatályon kívül helyezik és a 23. pont helyébe az alábbi lép: </w:t>
      </w:r>
    </w:p>
    <w:p w14:paraId="14B23F33" w14:textId="77777777" w:rsidR="00ED6EDD" w:rsidRPr="00ED6EDD" w:rsidRDefault="00ED6EDD" w:rsidP="00ED6EDD">
      <w:pPr>
        <w:pStyle w:val="Szvegtrzs"/>
        <w:rPr>
          <w:color w:val="000000"/>
          <w:sz w:val="22"/>
          <w:szCs w:val="22"/>
        </w:rPr>
      </w:pPr>
    </w:p>
    <w:p w14:paraId="152F4BA4" w14:textId="77777777" w:rsidR="00ED6EDD" w:rsidRPr="00ED6EDD" w:rsidRDefault="00ED6EDD" w:rsidP="00ED6EDD">
      <w:pPr>
        <w:pStyle w:val="Szvegtrzs"/>
        <w:rPr>
          <w:i/>
          <w:iCs/>
          <w:color w:val="000000"/>
          <w:sz w:val="22"/>
          <w:szCs w:val="22"/>
        </w:rPr>
      </w:pPr>
      <w:r w:rsidRPr="00ED6EDD">
        <w:rPr>
          <w:i/>
          <w:iCs/>
          <w:color w:val="000000"/>
          <w:sz w:val="22"/>
          <w:szCs w:val="22"/>
        </w:rPr>
        <w:t>„Felek a szerződést indokolás nélkül a kézbesítést követő hónap utolsó napjára felmondhatják a szerződést. A felmondást írásban kell közölni.”</w:t>
      </w:r>
    </w:p>
    <w:p w14:paraId="52758A53" w14:textId="77777777" w:rsidR="00ED6EDD" w:rsidRPr="00ED6EDD" w:rsidRDefault="00ED6EDD" w:rsidP="00ED6EDD">
      <w:pPr>
        <w:pStyle w:val="Szvegtrzs"/>
        <w:rPr>
          <w:color w:val="000000"/>
          <w:sz w:val="22"/>
          <w:szCs w:val="22"/>
        </w:rPr>
      </w:pPr>
    </w:p>
    <w:p w14:paraId="02487164" w14:textId="77777777" w:rsidR="00ED6EDD" w:rsidRPr="00ED6EDD" w:rsidRDefault="00ED6EDD" w:rsidP="00ED6EDD">
      <w:pPr>
        <w:pStyle w:val="Szvegtrzs"/>
        <w:numPr>
          <w:ilvl w:val="0"/>
          <w:numId w:val="41"/>
        </w:numPr>
        <w:tabs>
          <w:tab w:val="left" w:pos="284"/>
        </w:tabs>
        <w:spacing w:after="0"/>
        <w:ind w:left="0" w:firstLine="0"/>
        <w:jc w:val="both"/>
        <w:rPr>
          <w:color w:val="000000"/>
          <w:sz w:val="22"/>
          <w:szCs w:val="22"/>
        </w:rPr>
      </w:pPr>
      <w:r w:rsidRPr="00ED6EDD">
        <w:rPr>
          <w:color w:val="000000"/>
          <w:sz w:val="22"/>
          <w:szCs w:val="22"/>
        </w:rPr>
        <w:t>A Felek a Szerződést a következő 24. ponttal egészítik ki, az azt követő pontok számozása a 24. és az azt követő pontok számozása ennek megfelelően megváltozik:</w:t>
      </w:r>
    </w:p>
    <w:p w14:paraId="3032B7A3" w14:textId="77777777" w:rsidR="00ED6EDD" w:rsidRPr="00ED6EDD" w:rsidRDefault="00ED6EDD" w:rsidP="00ED6EDD">
      <w:pPr>
        <w:pStyle w:val="Szvegtrzs"/>
        <w:rPr>
          <w:color w:val="000000"/>
          <w:sz w:val="22"/>
          <w:szCs w:val="22"/>
        </w:rPr>
      </w:pPr>
    </w:p>
    <w:p w14:paraId="24BBA570" w14:textId="77777777" w:rsidR="00ED6EDD" w:rsidRPr="00ED6EDD" w:rsidRDefault="00ED6EDD" w:rsidP="00ED6EDD">
      <w:pPr>
        <w:pStyle w:val="Listaszerbekezds"/>
        <w:keepLines/>
        <w:widowControl/>
        <w:numPr>
          <w:ilvl w:val="0"/>
          <w:numId w:val="42"/>
        </w:numPr>
        <w:tabs>
          <w:tab w:val="left" w:pos="426"/>
        </w:tabs>
        <w:autoSpaceDE/>
        <w:autoSpaceDN/>
        <w:adjustRightInd/>
        <w:spacing w:line="240" w:lineRule="auto"/>
        <w:ind w:hanging="720"/>
        <w:contextualSpacing/>
        <w:jc w:val="both"/>
        <w:rPr>
          <w:i/>
          <w:iCs/>
          <w:sz w:val="22"/>
          <w:szCs w:val="22"/>
          <w:lang w:eastAsia="en-US"/>
        </w:rPr>
      </w:pPr>
      <w:r w:rsidRPr="00ED6EDD">
        <w:rPr>
          <w:i/>
          <w:iCs/>
          <w:sz w:val="22"/>
          <w:szCs w:val="22"/>
          <w:lang w:eastAsia="en-US"/>
        </w:rPr>
        <w:t>Kapcsolattartásra</w:t>
      </w:r>
      <w:r w:rsidRPr="00ED6EDD">
        <w:rPr>
          <w:rFonts w:eastAsia="Calibri"/>
          <w:i/>
          <w:iCs/>
          <w:sz w:val="22"/>
          <w:szCs w:val="22"/>
          <w:lang w:eastAsia="en-US"/>
        </w:rPr>
        <w:t xml:space="preserve"> jogosultak:</w:t>
      </w:r>
    </w:p>
    <w:p w14:paraId="4DC66D2A" w14:textId="77777777" w:rsidR="00ED6EDD" w:rsidRPr="00ED6EDD" w:rsidRDefault="00ED6EDD" w:rsidP="00ED6EDD">
      <w:pPr>
        <w:rPr>
          <w:sz w:val="22"/>
          <w:szCs w:val="22"/>
          <w:lang w:eastAsia="en-US"/>
        </w:rPr>
      </w:pPr>
    </w:p>
    <w:p w14:paraId="5056B5EE" w14:textId="77777777" w:rsidR="00ED6EDD" w:rsidRPr="00ED6EDD" w:rsidRDefault="00ED6EDD" w:rsidP="00ED6EDD">
      <w:pPr>
        <w:contextualSpacing/>
        <w:rPr>
          <w:i/>
          <w:iCs/>
          <w:sz w:val="22"/>
          <w:szCs w:val="22"/>
          <w:lang w:eastAsia="en-US"/>
        </w:rPr>
      </w:pPr>
      <w:r w:rsidRPr="00ED6EDD">
        <w:rPr>
          <w:i/>
          <w:iCs/>
          <w:sz w:val="22"/>
          <w:szCs w:val="22"/>
          <w:lang w:eastAsia="en-US"/>
        </w:rPr>
        <w:t xml:space="preserve">24.1. A Bérlő részéről </w:t>
      </w:r>
      <w:r w:rsidRPr="00ED6EDD">
        <w:rPr>
          <w:i/>
          <w:iCs/>
          <w:sz w:val="22"/>
          <w:szCs w:val="22"/>
        </w:rPr>
        <w:t>nyilatkozattételre jogosultak</w:t>
      </w:r>
      <w:r w:rsidRPr="00ED6EDD">
        <w:rPr>
          <w:i/>
          <w:iCs/>
          <w:sz w:val="22"/>
          <w:szCs w:val="22"/>
          <w:lang w:eastAsia="en-US"/>
        </w:rPr>
        <w:t>:</w:t>
      </w:r>
    </w:p>
    <w:p w14:paraId="298E44DA" w14:textId="77777777" w:rsidR="00ED6EDD" w:rsidRPr="00ED6EDD" w:rsidRDefault="00ED6EDD" w:rsidP="00ED6EDD">
      <w:pPr>
        <w:rPr>
          <w:sz w:val="22"/>
          <w:szCs w:val="22"/>
          <w:lang w:eastAsia="en-US"/>
        </w:rPr>
      </w:pPr>
    </w:p>
    <w:tbl>
      <w:tblPr>
        <w:tblW w:w="8686" w:type="dxa"/>
        <w:tblLook w:val="04A0" w:firstRow="1" w:lastRow="0" w:firstColumn="1" w:lastColumn="0" w:noHBand="0" w:noVBand="1"/>
      </w:tblPr>
      <w:tblGrid>
        <w:gridCol w:w="2644"/>
        <w:gridCol w:w="2743"/>
        <w:gridCol w:w="3299"/>
      </w:tblGrid>
      <w:tr w:rsidR="00ED6EDD" w:rsidRPr="00ED6EDD" w14:paraId="523799B7" w14:textId="77777777" w:rsidTr="005379F1">
        <w:tc>
          <w:tcPr>
            <w:tcW w:w="2644" w:type="dxa"/>
            <w:hideMark/>
          </w:tcPr>
          <w:p w14:paraId="51F42D6B" w14:textId="77777777" w:rsidR="00ED6EDD" w:rsidRPr="00ED6EDD" w:rsidRDefault="00ED6EDD" w:rsidP="005379F1">
            <w:pPr>
              <w:ind w:left="-105"/>
              <w:rPr>
                <w:i/>
                <w:iCs/>
                <w:sz w:val="22"/>
                <w:szCs w:val="22"/>
                <w:lang w:eastAsia="en-US"/>
              </w:rPr>
            </w:pPr>
            <w:r w:rsidRPr="00ED6EDD">
              <w:rPr>
                <w:i/>
                <w:iCs/>
                <w:sz w:val="22"/>
                <w:szCs w:val="22"/>
                <w:lang w:eastAsia="en-US"/>
              </w:rPr>
              <w:t>ügyviteli kérdésekben</w:t>
            </w:r>
          </w:p>
          <w:p w14:paraId="1F7F53FD" w14:textId="77777777" w:rsidR="00ED6EDD" w:rsidRPr="00ED6EDD" w:rsidRDefault="00ED6EDD" w:rsidP="005379F1">
            <w:pPr>
              <w:ind w:left="-105"/>
              <w:rPr>
                <w:sz w:val="22"/>
                <w:szCs w:val="22"/>
                <w:lang w:eastAsia="en-US"/>
              </w:rPr>
            </w:pPr>
          </w:p>
          <w:p w14:paraId="72C5DCE2" w14:textId="77777777" w:rsidR="00ED6EDD" w:rsidRPr="00ED6EDD" w:rsidRDefault="00ED6EDD" w:rsidP="005379F1">
            <w:pPr>
              <w:ind w:left="-105"/>
              <w:rPr>
                <w:sz w:val="22"/>
                <w:szCs w:val="22"/>
                <w:lang w:eastAsia="en-US"/>
              </w:rPr>
            </w:pPr>
          </w:p>
          <w:p w14:paraId="2BB7D159" w14:textId="77777777" w:rsidR="00ED6EDD" w:rsidRPr="00ED6EDD" w:rsidRDefault="00ED6EDD" w:rsidP="005379F1">
            <w:pPr>
              <w:ind w:left="-108"/>
              <w:rPr>
                <w:i/>
                <w:iCs/>
                <w:sz w:val="22"/>
                <w:szCs w:val="22"/>
                <w:lang w:eastAsia="en-US"/>
              </w:rPr>
            </w:pPr>
          </w:p>
          <w:p w14:paraId="45E717ED" w14:textId="77777777" w:rsidR="00ED6EDD" w:rsidRPr="00ED6EDD" w:rsidRDefault="00ED6EDD" w:rsidP="005379F1">
            <w:pPr>
              <w:ind w:left="-108"/>
              <w:rPr>
                <w:i/>
                <w:iCs/>
                <w:sz w:val="22"/>
                <w:szCs w:val="22"/>
                <w:lang w:eastAsia="en-US"/>
              </w:rPr>
            </w:pPr>
            <w:r w:rsidRPr="00ED6EDD">
              <w:rPr>
                <w:i/>
                <w:iCs/>
                <w:sz w:val="22"/>
                <w:szCs w:val="22"/>
                <w:lang w:eastAsia="en-US"/>
              </w:rPr>
              <w:t>szerződéssel kapcsolatos kérdésekben</w:t>
            </w:r>
          </w:p>
        </w:tc>
        <w:tc>
          <w:tcPr>
            <w:tcW w:w="2743" w:type="dxa"/>
            <w:hideMark/>
          </w:tcPr>
          <w:p w14:paraId="4D8DBBB5" w14:textId="77777777" w:rsidR="00ED6EDD" w:rsidRPr="00ED6EDD" w:rsidRDefault="00ED6EDD" w:rsidP="005379F1">
            <w:pPr>
              <w:rPr>
                <w:i/>
                <w:iCs/>
                <w:sz w:val="22"/>
                <w:szCs w:val="22"/>
              </w:rPr>
            </w:pPr>
            <w:r w:rsidRPr="00ED6EDD">
              <w:rPr>
                <w:i/>
                <w:iCs/>
                <w:sz w:val="22"/>
                <w:szCs w:val="22"/>
              </w:rPr>
              <w:lastRenderedPageBreak/>
              <w:t>Vörösmartiné dr. Deák Izabella</w:t>
            </w:r>
          </w:p>
          <w:p w14:paraId="5166FC13" w14:textId="77777777" w:rsidR="00ED6EDD" w:rsidRPr="00ED6EDD" w:rsidRDefault="00ED6EDD" w:rsidP="005379F1">
            <w:pPr>
              <w:rPr>
                <w:i/>
                <w:iCs/>
                <w:sz w:val="22"/>
                <w:szCs w:val="22"/>
                <w:lang w:eastAsia="en-US"/>
              </w:rPr>
            </w:pPr>
            <w:r w:rsidRPr="00ED6EDD">
              <w:rPr>
                <w:i/>
                <w:iCs/>
                <w:sz w:val="22"/>
                <w:szCs w:val="22"/>
                <w:lang w:eastAsia="en-US"/>
              </w:rPr>
              <w:t>vármegyei igazgató</w:t>
            </w:r>
          </w:p>
          <w:p w14:paraId="76E13F43" w14:textId="77777777" w:rsidR="00ED6EDD" w:rsidRPr="00ED6EDD" w:rsidRDefault="00ED6EDD" w:rsidP="005379F1">
            <w:pPr>
              <w:rPr>
                <w:sz w:val="22"/>
                <w:szCs w:val="22"/>
                <w:lang w:eastAsia="en-US"/>
              </w:rPr>
            </w:pPr>
          </w:p>
          <w:p w14:paraId="3A44EFCA" w14:textId="77777777" w:rsidR="00ED6EDD" w:rsidRPr="00ED6EDD" w:rsidRDefault="00ED6EDD" w:rsidP="005379F1">
            <w:pPr>
              <w:rPr>
                <w:i/>
                <w:iCs/>
                <w:sz w:val="22"/>
                <w:szCs w:val="22"/>
                <w:lang w:eastAsia="en-US"/>
              </w:rPr>
            </w:pPr>
            <w:proofErr w:type="spellStart"/>
            <w:r w:rsidRPr="00ED6EDD">
              <w:rPr>
                <w:i/>
                <w:iCs/>
                <w:sz w:val="22"/>
                <w:szCs w:val="22"/>
                <w:lang w:eastAsia="en-US"/>
              </w:rPr>
              <w:t>Stölkler</w:t>
            </w:r>
            <w:proofErr w:type="spellEnd"/>
            <w:r w:rsidRPr="00ED6EDD">
              <w:rPr>
                <w:i/>
                <w:iCs/>
                <w:sz w:val="22"/>
                <w:szCs w:val="22"/>
                <w:lang w:eastAsia="en-US"/>
              </w:rPr>
              <w:t xml:space="preserve"> Tímea</w:t>
            </w:r>
          </w:p>
          <w:p w14:paraId="01AFFB5E" w14:textId="77777777" w:rsidR="00ED6EDD" w:rsidRPr="00ED6EDD" w:rsidRDefault="00ED6EDD" w:rsidP="005379F1">
            <w:pPr>
              <w:rPr>
                <w:i/>
                <w:iCs/>
                <w:sz w:val="22"/>
                <w:szCs w:val="22"/>
                <w:lang w:eastAsia="en-US"/>
              </w:rPr>
            </w:pPr>
            <w:r w:rsidRPr="00ED6EDD">
              <w:rPr>
                <w:i/>
                <w:iCs/>
                <w:sz w:val="22"/>
                <w:szCs w:val="22"/>
                <w:lang w:eastAsia="en-US"/>
              </w:rPr>
              <w:t>üzemeltetési és</w:t>
            </w:r>
          </w:p>
          <w:p w14:paraId="574AF69A" w14:textId="77777777" w:rsidR="00ED6EDD" w:rsidRPr="00ED6EDD" w:rsidRDefault="00ED6EDD" w:rsidP="005379F1">
            <w:pPr>
              <w:rPr>
                <w:i/>
                <w:iCs/>
                <w:sz w:val="22"/>
                <w:szCs w:val="22"/>
                <w:lang w:eastAsia="en-US"/>
              </w:rPr>
            </w:pPr>
            <w:r w:rsidRPr="00ED6EDD">
              <w:rPr>
                <w:i/>
                <w:iCs/>
                <w:sz w:val="22"/>
                <w:szCs w:val="22"/>
                <w:lang w:eastAsia="en-US"/>
              </w:rPr>
              <w:t>szervezési igazgató</w:t>
            </w:r>
          </w:p>
          <w:p w14:paraId="71E3474A" w14:textId="77777777" w:rsidR="00ED6EDD" w:rsidRPr="00ED6EDD" w:rsidRDefault="00ED6EDD" w:rsidP="005379F1">
            <w:pPr>
              <w:ind w:left="142"/>
              <w:rPr>
                <w:sz w:val="22"/>
                <w:szCs w:val="22"/>
                <w:lang w:eastAsia="en-US"/>
              </w:rPr>
            </w:pPr>
          </w:p>
        </w:tc>
        <w:tc>
          <w:tcPr>
            <w:tcW w:w="3299" w:type="dxa"/>
            <w:hideMark/>
          </w:tcPr>
          <w:p w14:paraId="3732CE74" w14:textId="77777777" w:rsidR="00ED6EDD" w:rsidRPr="00ED6EDD" w:rsidRDefault="00ED6EDD" w:rsidP="005379F1">
            <w:pPr>
              <w:ind w:left="142"/>
              <w:rPr>
                <w:sz w:val="22"/>
                <w:szCs w:val="22"/>
                <w:lang w:eastAsia="en-US"/>
              </w:rPr>
            </w:pPr>
            <w:r w:rsidRPr="00ED6EDD">
              <w:rPr>
                <w:sz w:val="22"/>
                <w:szCs w:val="22"/>
                <w:lang w:eastAsia="en-US"/>
              </w:rPr>
              <w:lastRenderedPageBreak/>
              <w:t>tel.: +</w:t>
            </w:r>
            <w:r w:rsidRPr="00ED6EDD">
              <w:rPr>
                <w:rFonts w:ascii="Titillium Web" w:hAnsi="Titillium Web"/>
                <w:color w:val="333333"/>
                <w:sz w:val="22"/>
                <w:szCs w:val="22"/>
                <w:shd w:val="clear" w:color="auto" w:fill="FFFFFF"/>
              </w:rPr>
              <w:t xml:space="preserve"> </w:t>
            </w:r>
            <w:r w:rsidRPr="00ED6EDD">
              <w:rPr>
                <w:sz w:val="22"/>
                <w:szCs w:val="22"/>
                <w:lang w:eastAsia="en-US"/>
              </w:rPr>
              <w:t>36302899572</w:t>
            </w:r>
          </w:p>
          <w:p w14:paraId="332719A0" w14:textId="77777777" w:rsidR="00ED6EDD" w:rsidRPr="00ED6EDD" w:rsidRDefault="00ED6EDD" w:rsidP="005379F1">
            <w:pPr>
              <w:ind w:left="142"/>
              <w:rPr>
                <w:sz w:val="22"/>
                <w:szCs w:val="22"/>
                <w:lang w:eastAsia="en-US"/>
              </w:rPr>
            </w:pPr>
            <w:r w:rsidRPr="00ED6EDD">
              <w:rPr>
                <w:sz w:val="22"/>
                <w:szCs w:val="22"/>
                <w:lang w:eastAsia="en-US"/>
              </w:rPr>
              <w:t>e-mail: deak.izabella@nak.hu</w:t>
            </w:r>
          </w:p>
          <w:p w14:paraId="7E0ECEA9" w14:textId="77777777" w:rsidR="00ED6EDD" w:rsidRPr="00ED6EDD" w:rsidRDefault="00ED6EDD" w:rsidP="005379F1">
            <w:pPr>
              <w:rPr>
                <w:sz w:val="22"/>
                <w:szCs w:val="22"/>
                <w:lang w:eastAsia="en-US"/>
              </w:rPr>
            </w:pPr>
          </w:p>
          <w:p w14:paraId="191B2ACC" w14:textId="77777777" w:rsidR="00ED6EDD" w:rsidRPr="00ED6EDD" w:rsidRDefault="00ED6EDD" w:rsidP="005379F1">
            <w:pPr>
              <w:ind w:left="142"/>
              <w:rPr>
                <w:sz w:val="22"/>
                <w:szCs w:val="22"/>
                <w:lang w:eastAsia="en-US"/>
              </w:rPr>
            </w:pPr>
          </w:p>
          <w:p w14:paraId="4245A243" w14:textId="77777777" w:rsidR="00ED6EDD" w:rsidRPr="00ED6EDD" w:rsidRDefault="00ED6EDD" w:rsidP="005379F1">
            <w:pPr>
              <w:ind w:left="142"/>
              <w:rPr>
                <w:i/>
                <w:iCs/>
                <w:sz w:val="22"/>
                <w:szCs w:val="22"/>
                <w:lang w:eastAsia="en-US"/>
              </w:rPr>
            </w:pPr>
            <w:r w:rsidRPr="00ED6EDD">
              <w:rPr>
                <w:i/>
                <w:iCs/>
                <w:sz w:val="22"/>
                <w:szCs w:val="22"/>
                <w:lang w:eastAsia="en-US"/>
              </w:rPr>
              <w:t xml:space="preserve">tel.: </w:t>
            </w:r>
            <w:r w:rsidRPr="00ED6EDD">
              <w:rPr>
                <w:i/>
                <w:iCs/>
                <w:sz w:val="22"/>
                <w:szCs w:val="22"/>
                <w:lang w:val="en-US" w:eastAsia="en-US"/>
              </w:rPr>
              <w:t>+36 30 565 7172</w:t>
            </w:r>
          </w:p>
          <w:p w14:paraId="046EA921" w14:textId="77777777" w:rsidR="00ED6EDD" w:rsidRPr="00ED6EDD" w:rsidRDefault="00ED6EDD" w:rsidP="005379F1">
            <w:pPr>
              <w:ind w:left="142"/>
              <w:rPr>
                <w:i/>
                <w:iCs/>
                <w:sz w:val="22"/>
                <w:szCs w:val="22"/>
                <w:lang w:eastAsia="en-US"/>
              </w:rPr>
            </w:pPr>
            <w:r w:rsidRPr="00ED6EDD">
              <w:rPr>
                <w:i/>
                <w:iCs/>
                <w:sz w:val="22"/>
                <w:szCs w:val="22"/>
                <w:lang w:eastAsia="en-US"/>
              </w:rPr>
              <w:t xml:space="preserve">e-mail: </w:t>
            </w:r>
            <w:r w:rsidRPr="00ED6EDD">
              <w:rPr>
                <w:i/>
                <w:iCs/>
                <w:sz w:val="22"/>
                <w:szCs w:val="22"/>
                <w:lang w:val="en-US" w:eastAsia="en-US"/>
              </w:rPr>
              <w:t>stolkler.timea@nak.hu</w:t>
            </w:r>
          </w:p>
          <w:p w14:paraId="245B00BA" w14:textId="77777777" w:rsidR="00ED6EDD" w:rsidRPr="00ED6EDD" w:rsidRDefault="00ED6EDD" w:rsidP="005379F1">
            <w:pPr>
              <w:ind w:left="142"/>
              <w:rPr>
                <w:sz w:val="22"/>
                <w:szCs w:val="22"/>
                <w:lang w:eastAsia="en-US"/>
              </w:rPr>
            </w:pPr>
          </w:p>
        </w:tc>
      </w:tr>
    </w:tbl>
    <w:p w14:paraId="3A10D986" w14:textId="77777777" w:rsidR="00ED6EDD" w:rsidRPr="00ED6EDD" w:rsidRDefault="00ED6EDD" w:rsidP="00ED6EDD">
      <w:pPr>
        <w:pStyle w:val="Listaszerbekezds"/>
        <w:tabs>
          <w:tab w:val="left" w:pos="426"/>
        </w:tabs>
        <w:rPr>
          <w:sz w:val="22"/>
          <w:szCs w:val="22"/>
          <w:lang w:eastAsia="en-US"/>
        </w:rPr>
      </w:pPr>
    </w:p>
    <w:p w14:paraId="3375AD91" w14:textId="77777777" w:rsidR="00ED6EDD" w:rsidRPr="00ED6EDD" w:rsidRDefault="00ED6EDD" w:rsidP="00ED6EDD">
      <w:pPr>
        <w:rPr>
          <w:rFonts w:eastAsia="Calibri"/>
          <w:i/>
          <w:iCs/>
          <w:sz w:val="22"/>
          <w:szCs w:val="22"/>
          <w:lang w:eastAsia="en-US"/>
        </w:rPr>
      </w:pPr>
      <w:r w:rsidRPr="00ED6EDD">
        <w:rPr>
          <w:rFonts w:eastAsia="Calibri"/>
          <w:i/>
          <w:iCs/>
          <w:sz w:val="22"/>
          <w:szCs w:val="22"/>
          <w:lang w:eastAsia="en-US"/>
        </w:rPr>
        <w:t xml:space="preserve">24.2 A Bérbeadó részéről </w:t>
      </w:r>
      <w:r w:rsidRPr="00ED6EDD">
        <w:rPr>
          <w:i/>
          <w:iCs/>
          <w:sz w:val="22"/>
          <w:szCs w:val="22"/>
        </w:rPr>
        <w:t>nyilatkozattételre jogosultak</w:t>
      </w:r>
      <w:r w:rsidRPr="00ED6EDD">
        <w:rPr>
          <w:rFonts w:eastAsia="Calibri"/>
          <w:i/>
          <w:iCs/>
          <w:sz w:val="22"/>
          <w:szCs w:val="22"/>
          <w:lang w:eastAsia="en-US"/>
        </w:rPr>
        <w:t>:</w:t>
      </w:r>
    </w:p>
    <w:p w14:paraId="44905CE1" w14:textId="77777777" w:rsidR="00ED6EDD" w:rsidRPr="00ED6EDD" w:rsidRDefault="00ED6EDD" w:rsidP="00ED6EDD">
      <w:pPr>
        <w:rPr>
          <w:i/>
          <w:iCs/>
          <w:sz w:val="22"/>
          <w:szCs w:val="22"/>
          <w:lang w:eastAsia="en-US"/>
        </w:rPr>
      </w:pPr>
    </w:p>
    <w:tbl>
      <w:tblPr>
        <w:tblW w:w="9355" w:type="dxa"/>
        <w:tblLook w:val="04A0" w:firstRow="1" w:lastRow="0" w:firstColumn="1" w:lastColumn="0" w:noHBand="0" w:noVBand="1"/>
      </w:tblPr>
      <w:tblGrid>
        <w:gridCol w:w="2757"/>
        <w:gridCol w:w="2346"/>
        <w:gridCol w:w="4252"/>
      </w:tblGrid>
      <w:tr w:rsidR="00ED6EDD" w:rsidRPr="00ED6EDD" w14:paraId="00D18CBE" w14:textId="77777777" w:rsidTr="005379F1">
        <w:tc>
          <w:tcPr>
            <w:tcW w:w="2757" w:type="dxa"/>
          </w:tcPr>
          <w:p w14:paraId="71480F55" w14:textId="77777777" w:rsidR="00ED6EDD" w:rsidRPr="00ED6EDD" w:rsidRDefault="00ED6EDD" w:rsidP="005379F1">
            <w:pPr>
              <w:rPr>
                <w:i/>
                <w:iCs/>
                <w:sz w:val="22"/>
                <w:szCs w:val="22"/>
                <w:lang w:eastAsia="en-US"/>
              </w:rPr>
            </w:pPr>
            <w:r w:rsidRPr="00ED6EDD">
              <w:rPr>
                <w:i/>
                <w:iCs/>
                <w:sz w:val="22"/>
                <w:szCs w:val="22"/>
                <w:lang w:eastAsia="en-US"/>
              </w:rPr>
              <w:t>ügyviteli és szerződéssel kapcsolatos kérdések tekintetében</w:t>
            </w:r>
          </w:p>
        </w:tc>
        <w:tc>
          <w:tcPr>
            <w:tcW w:w="2346" w:type="dxa"/>
          </w:tcPr>
          <w:p w14:paraId="748129C9" w14:textId="77777777" w:rsidR="00ED6EDD" w:rsidRPr="00ED6EDD" w:rsidRDefault="00ED6EDD" w:rsidP="005379F1">
            <w:pPr>
              <w:rPr>
                <w:i/>
                <w:iCs/>
                <w:sz w:val="22"/>
                <w:szCs w:val="22"/>
                <w:lang w:eastAsia="en-US"/>
              </w:rPr>
            </w:pPr>
            <w:r w:rsidRPr="00ED6EDD">
              <w:rPr>
                <w:i/>
                <w:iCs/>
                <w:sz w:val="22"/>
                <w:szCs w:val="22"/>
                <w:lang w:eastAsia="en-US"/>
              </w:rPr>
              <w:t>.</w:t>
            </w:r>
            <w:r w:rsidRPr="00ED6EDD">
              <w:rPr>
                <w:i/>
                <w:iCs/>
                <w:sz w:val="22"/>
                <w:szCs w:val="22"/>
                <w:highlight w:val="yellow"/>
                <w:lang w:eastAsia="en-US"/>
              </w:rPr>
              <w:t>............................</w:t>
            </w:r>
          </w:p>
        </w:tc>
        <w:tc>
          <w:tcPr>
            <w:tcW w:w="4252" w:type="dxa"/>
          </w:tcPr>
          <w:p w14:paraId="1A2CF23E" w14:textId="77777777" w:rsidR="00ED6EDD" w:rsidRPr="00ED6EDD" w:rsidRDefault="00ED6EDD" w:rsidP="005379F1">
            <w:pPr>
              <w:rPr>
                <w:i/>
                <w:iCs/>
                <w:sz w:val="22"/>
                <w:szCs w:val="22"/>
                <w:lang w:eastAsia="en-US"/>
              </w:rPr>
            </w:pPr>
            <w:r w:rsidRPr="00ED6EDD">
              <w:rPr>
                <w:i/>
                <w:iCs/>
                <w:sz w:val="22"/>
                <w:szCs w:val="22"/>
                <w:lang w:eastAsia="en-US"/>
              </w:rPr>
              <w:t xml:space="preserve">tel.: </w:t>
            </w:r>
            <w:r w:rsidRPr="00ED6EDD">
              <w:rPr>
                <w:i/>
                <w:iCs/>
                <w:sz w:val="22"/>
                <w:szCs w:val="22"/>
                <w:highlight w:val="yellow"/>
                <w:lang w:eastAsia="en-US"/>
              </w:rPr>
              <w:t>....................</w:t>
            </w:r>
          </w:p>
          <w:p w14:paraId="4955EF7E" w14:textId="77777777" w:rsidR="00ED6EDD" w:rsidRPr="00ED6EDD" w:rsidRDefault="00ED6EDD" w:rsidP="005379F1">
            <w:pPr>
              <w:rPr>
                <w:i/>
                <w:iCs/>
                <w:sz w:val="22"/>
                <w:szCs w:val="22"/>
                <w:lang w:eastAsia="en-US"/>
              </w:rPr>
            </w:pPr>
            <w:r w:rsidRPr="00ED6EDD">
              <w:rPr>
                <w:i/>
                <w:iCs/>
                <w:sz w:val="22"/>
                <w:szCs w:val="22"/>
                <w:lang w:eastAsia="en-US"/>
              </w:rPr>
              <w:t xml:space="preserve">e-mail: </w:t>
            </w:r>
            <w:r w:rsidRPr="00ED6EDD">
              <w:rPr>
                <w:i/>
                <w:iCs/>
                <w:sz w:val="22"/>
                <w:szCs w:val="22"/>
                <w:highlight w:val="yellow"/>
                <w:lang w:eastAsia="en-US"/>
              </w:rPr>
              <w:t>.......................</w:t>
            </w:r>
          </w:p>
        </w:tc>
      </w:tr>
    </w:tbl>
    <w:p w14:paraId="021111F2" w14:textId="77777777" w:rsidR="00ED6EDD" w:rsidRPr="00ED6EDD" w:rsidRDefault="00ED6EDD" w:rsidP="00ED6EDD">
      <w:pPr>
        <w:pStyle w:val="Szvegtrzs"/>
        <w:rPr>
          <w:color w:val="000000"/>
          <w:sz w:val="22"/>
          <w:szCs w:val="22"/>
        </w:rPr>
      </w:pPr>
    </w:p>
    <w:p w14:paraId="63EA17E0" w14:textId="77777777" w:rsidR="00ED6EDD" w:rsidRPr="00ED6EDD" w:rsidRDefault="00ED6EDD" w:rsidP="00ED6EDD">
      <w:pPr>
        <w:pStyle w:val="Szvegtrzs"/>
        <w:numPr>
          <w:ilvl w:val="1"/>
          <w:numId w:val="42"/>
        </w:numPr>
        <w:spacing w:after="0"/>
        <w:ind w:left="0" w:firstLine="0"/>
        <w:jc w:val="both"/>
        <w:rPr>
          <w:i/>
          <w:iCs/>
          <w:color w:val="000000"/>
          <w:sz w:val="22"/>
          <w:szCs w:val="22"/>
        </w:rPr>
      </w:pPr>
      <w:r w:rsidRPr="00ED6EDD">
        <w:rPr>
          <w:i/>
          <w:iCs/>
          <w:color w:val="000000"/>
          <w:sz w:val="22"/>
          <w:szCs w:val="22"/>
        </w:rPr>
        <w:t>Felek megállapodnak, hogy az egymás részére a postai szolgáltatásokról szóló jogszabály szerint tértivevény külön szolgáltatással feladott küldeményként kézbesített jognyilatkozataikat,</w:t>
      </w:r>
    </w:p>
    <w:p w14:paraId="26A2E319" w14:textId="77777777" w:rsidR="00ED6EDD" w:rsidRPr="00ED6EDD" w:rsidRDefault="00ED6EDD" w:rsidP="00ED6EDD">
      <w:pPr>
        <w:pStyle w:val="Szvegtrzs"/>
        <w:numPr>
          <w:ilvl w:val="0"/>
          <w:numId w:val="43"/>
        </w:numPr>
        <w:spacing w:after="0"/>
        <w:jc w:val="both"/>
        <w:rPr>
          <w:i/>
          <w:iCs/>
          <w:color w:val="000000"/>
          <w:sz w:val="22"/>
          <w:szCs w:val="22"/>
        </w:rPr>
      </w:pPr>
      <w:r w:rsidRPr="00ED6EDD">
        <w:rPr>
          <w:i/>
          <w:iCs/>
          <w:color w:val="000000"/>
          <w:sz w:val="22"/>
          <w:szCs w:val="22"/>
        </w:rPr>
        <w:t>ha a címzett vagy az átvételre jogosult más személy a küldemény átvételét megtagadta vagy a címzett által bejelentett elérhetőségi címen a kézbesítés a címzett ismeretlensége vagy elköltözése miatt meghiúsult, a kézbesítés megkísérlésének napján,</w:t>
      </w:r>
    </w:p>
    <w:p w14:paraId="51EF04D5" w14:textId="77777777" w:rsidR="00ED6EDD" w:rsidRPr="00ED6EDD" w:rsidRDefault="00ED6EDD" w:rsidP="00ED6EDD">
      <w:pPr>
        <w:pStyle w:val="Szvegtrzs"/>
        <w:numPr>
          <w:ilvl w:val="0"/>
          <w:numId w:val="43"/>
        </w:numPr>
        <w:spacing w:after="0"/>
        <w:jc w:val="both"/>
        <w:rPr>
          <w:i/>
          <w:iCs/>
          <w:color w:val="000000"/>
          <w:sz w:val="22"/>
          <w:szCs w:val="22"/>
        </w:rPr>
      </w:pPr>
      <w:r w:rsidRPr="00ED6EDD">
        <w:rPr>
          <w:i/>
          <w:iCs/>
          <w:color w:val="000000"/>
          <w:sz w:val="22"/>
          <w:szCs w:val="22"/>
        </w:rPr>
        <w:t xml:space="preserve">egyéb esetekben az eredménytelen kézbesítési kísérlet, valamint az értesítés elhelyezésének napját követő ötödik munkanapon </w:t>
      </w:r>
    </w:p>
    <w:p w14:paraId="726BBFC1" w14:textId="01BA7BA6" w:rsidR="00ED6EDD" w:rsidRPr="0088367C" w:rsidRDefault="00ED6EDD" w:rsidP="00ED6EDD">
      <w:pPr>
        <w:pStyle w:val="Szvegtrzs"/>
        <w:rPr>
          <w:i/>
          <w:iCs/>
          <w:color w:val="000000"/>
          <w:sz w:val="22"/>
          <w:szCs w:val="22"/>
          <w:lang w:val="sk-SK"/>
        </w:rPr>
      </w:pPr>
      <w:r w:rsidRPr="00ED6EDD">
        <w:rPr>
          <w:i/>
          <w:iCs/>
          <w:color w:val="000000"/>
          <w:sz w:val="22"/>
          <w:szCs w:val="22"/>
          <w:lang w:val="sk-SK"/>
        </w:rPr>
        <w:t>kézbesítettnek kell tekinteni.</w:t>
      </w:r>
    </w:p>
    <w:p w14:paraId="2AA8546A" w14:textId="77777777" w:rsidR="00ED6EDD" w:rsidRPr="00ED6EDD" w:rsidRDefault="00ED6EDD" w:rsidP="00ED6EDD">
      <w:pPr>
        <w:pStyle w:val="Szvegtrzs"/>
        <w:numPr>
          <w:ilvl w:val="0"/>
          <w:numId w:val="41"/>
        </w:numPr>
        <w:tabs>
          <w:tab w:val="left" w:pos="284"/>
        </w:tabs>
        <w:spacing w:after="0"/>
        <w:ind w:left="0" w:firstLine="0"/>
        <w:jc w:val="both"/>
        <w:rPr>
          <w:color w:val="000000"/>
          <w:sz w:val="22"/>
          <w:szCs w:val="22"/>
        </w:rPr>
      </w:pPr>
      <w:r w:rsidRPr="00ED6EDD">
        <w:rPr>
          <w:color w:val="000000" w:themeColor="text1"/>
          <w:sz w:val="22"/>
          <w:szCs w:val="22"/>
        </w:rPr>
        <w:t xml:space="preserve">A Szerződésnek a jelen szerződésmódosítással nem érintett részei a Szerződés megszűnéséig változatlan tartalommal hatályban maradnak. </w:t>
      </w:r>
    </w:p>
    <w:p w14:paraId="16BB1F62" w14:textId="77777777" w:rsidR="00ED6EDD" w:rsidRPr="00ED6EDD" w:rsidRDefault="00ED6EDD" w:rsidP="00ED6EDD">
      <w:pPr>
        <w:pStyle w:val="Szvegtrzs"/>
        <w:rPr>
          <w:b/>
          <w:bCs/>
          <w:color w:val="000000"/>
          <w:sz w:val="22"/>
          <w:szCs w:val="22"/>
        </w:rPr>
      </w:pPr>
    </w:p>
    <w:p w14:paraId="23AFA0E9" w14:textId="77777777" w:rsidR="00ED6EDD" w:rsidRPr="00ED6EDD" w:rsidRDefault="00ED6EDD" w:rsidP="00ED6EDD">
      <w:pPr>
        <w:pStyle w:val="Szvegtrzs"/>
        <w:numPr>
          <w:ilvl w:val="0"/>
          <w:numId w:val="41"/>
        </w:numPr>
        <w:tabs>
          <w:tab w:val="left" w:pos="426"/>
        </w:tabs>
        <w:spacing w:after="0"/>
        <w:ind w:left="0" w:firstLine="0"/>
        <w:jc w:val="both"/>
        <w:rPr>
          <w:color w:val="000000"/>
          <w:sz w:val="22"/>
          <w:szCs w:val="22"/>
        </w:rPr>
      </w:pPr>
      <w:r w:rsidRPr="00ED6EDD">
        <w:rPr>
          <w:color w:val="000000" w:themeColor="text1"/>
          <w:sz w:val="22"/>
          <w:szCs w:val="22"/>
        </w:rPr>
        <w:t>A Felek rögzítik, hogy jelen szerződésmódosítás az aláírás napján lép hatályba.</w:t>
      </w:r>
    </w:p>
    <w:p w14:paraId="23BCC7DD" w14:textId="77777777" w:rsidR="00ED6EDD" w:rsidRPr="00ED6EDD" w:rsidRDefault="00ED6EDD" w:rsidP="00ED6EDD">
      <w:pPr>
        <w:pStyle w:val="Szvegtrzs"/>
        <w:rPr>
          <w:b/>
          <w:bCs/>
          <w:i/>
          <w:iCs/>
          <w:color w:val="000000"/>
          <w:sz w:val="22"/>
          <w:szCs w:val="22"/>
        </w:rPr>
      </w:pPr>
    </w:p>
    <w:p w14:paraId="1C4C2C20" w14:textId="77777777" w:rsidR="00ED6EDD" w:rsidRPr="00ED6EDD" w:rsidRDefault="00ED6EDD" w:rsidP="00ED6EDD">
      <w:pPr>
        <w:pStyle w:val="Szvegtrzs"/>
        <w:rPr>
          <w:color w:val="000000"/>
          <w:sz w:val="22"/>
          <w:szCs w:val="22"/>
        </w:rPr>
      </w:pPr>
      <w:r w:rsidRPr="00ED6EDD">
        <w:rPr>
          <w:color w:val="000000"/>
          <w:sz w:val="22"/>
          <w:szCs w:val="22"/>
        </w:rPr>
        <w:t>Felek a jelen szerződésmódosítást – amely 3 (három) oldalból áll, továbbá 4 (négy) egymással mindenben megegyező példányban készült, melyből 2 (kettő) eredeti példány a Bérbeadót, míg 2 (kettő) eredeti példány a Bérlőt illeti -, elolvasás és kölcsönös értelmezés után, mint akaratukkal mindenben megegyezőt írták alá.</w:t>
      </w:r>
    </w:p>
    <w:p w14:paraId="56F75CFA" w14:textId="77777777" w:rsidR="00ED6EDD" w:rsidRPr="00ED6EDD" w:rsidRDefault="00ED6EDD" w:rsidP="00ED6EDD">
      <w:pPr>
        <w:tabs>
          <w:tab w:val="left" w:pos="4111"/>
        </w:tabs>
        <w:rPr>
          <w:rFonts w:eastAsia="Calibri"/>
          <w:sz w:val="22"/>
          <w:szCs w:val="22"/>
          <w:lang w:eastAsia="en-US"/>
        </w:rPr>
      </w:pPr>
    </w:p>
    <w:p w14:paraId="6AB6B58A" w14:textId="77777777" w:rsidR="00ED6EDD" w:rsidRPr="00ED6EDD" w:rsidRDefault="00ED6EDD" w:rsidP="00ED6EDD">
      <w:pPr>
        <w:tabs>
          <w:tab w:val="left" w:pos="4111"/>
        </w:tabs>
        <w:rPr>
          <w:rFonts w:eastAsia="Calibri"/>
          <w:sz w:val="22"/>
          <w:szCs w:val="22"/>
          <w:lang w:eastAsia="en-US"/>
        </w:rPr>
      </w:pPr>
      <w:r w:rsidRPr="00ED6EDD">
        <w:rPr>
          <w:rFonts w:eastAsia="Calibri"/>
          <w:sz w:val="22"/>
          <w:szCs w:val="22"/>
          <w:lang w:eastAsia="en-US"/>
        </w:rPr>
        <w:t>Kelt: Budapest, 2025……..….hó…….nap</w:t>
      </w:r>
      <w:r w:rsidRPr="00ED6EDD">
        <w:rPr>
          <w:sz w:val="22"/>
          <w:szCs w:val="22"/>
        </w:rPr>
        <w:tab/>
      </w:r>
      <w:r w:rsidRPr="00ED6EDD">
        <w:rPr>
          <w:rFonts w:eastAsia="Calibri"/>
          <w:sz w:val="22"/>
          <w:szCs w:val="22"/>
          <w:lang w:eastAsia="en-US"/>
        </w:rPr>
        <w:t>Kelt: Kiskőrös, 2025. ……………hó…….nap</w:t>
      </w:r>
    </w:p>
    <w:p w14:paraId="7E5F5D59" w14:textId="77777777" w:rsidR="00ED6EDD" w:rsidRPr="00ED6EDD" w:rsidRDefault="00ED6EDD" w:rsidP="00ED6EDD">
      <w:pPr>
        <w:rPr>
          <w:rFonts w:eastAsia="Calibri"/>
          <w:sz w:val="22"/>
          <w:szCs w:val="22"/>
          <w:lang w:eastAsia="en-US"/>
        </w:rPr>
      </w:pPr>
    </w:p>
    <w:p w14:paraId="7D8CB921" w14:textId="77777777" w:rsidR="00ED6EDD" w:rsidRPr="00ED6EDD" w:rsidRDefault="00ED6EDD" w:rsidP="00ED6EDD">
      <w:pPr>
        <w:rPr>
          <w:rFonts w:eastAsia="Calibri"/>
          <w:sz w:val="22"/>
          <w:szCs w:val="22"/>
          <w:lang w:eastAsia="en-US"/>
        </w:rPr>
      </w:pPr>
    </w:p>
    <w:tbl>
      <w:tblPr>
        <w:tblW w:w="0" w:type="auto"/>
        <w:tblLook w:val="04A0" w:firstRow="1" w:lastRow="0" w:firstColumn="1" w:lastColumn="0" w:noHBand="0" w:noVBand="1"/>
      </w:tblPr>
      <w:tblGrid>
        <w:gridCol w:w="2124"/>
        <w:gridCol w:w="2124"/>
        <w:gridCol w:w="4247"/>
      </w:tblGrid>
      <w:tr w:rsidR="00ED6EDD" w:rsidRPr="00ED6EDD" w14:paraId="4E3A41BA" w14:textId="77777777" w:rsidTr="005379F1">
        <w:tc>
          <w:tcPr>
            <w:tcW w:w="4248" w:type="dxa"/>
            <w:gridSpan w:val="2"/>
          </w:tcPr>
          <w:p w14:paraId="1AA7167C" w14:textId="77777777" w:rsidR="00ED6EDD" w:rsidRPr="00ED6EDD" w:rsidRDefault="00ED6EDD" w:rsidP="005379F1">
            <w:pPr>
              <w:rPr>
                <w:rFonts w:eastAsia="Calibri"/>
                <w:sz w:val="22"/>
                <w:szCs w:val="22"/>
                <w:lang w:eastAsia="en-US"/>
              </w:rPr>
            </w:pPr>
            <w:r w:rsidRPr="00ED6EDD">
              <w:rPr>
                <w:rFonts w:eastAsia="Calibri"/>
                <w:sz w:val="22"/>
                <w:szCs w:val="22"/>
                <w:lang w:eastAsia="en-US"/>
              </w:rPr>
              <w:t>…………………………………………</w:t>
            </w:r>
          </w:p>
        </w:tc>
        <w:tc>
          <w:tcPr>
            <w:tcW w:w="4247" w:type="dxa"/>
          </w:tcPr>
          <w:p w14:paraId="17165151" w14:textId="77777777" w:rsidR="00ED6EDD" w:rsidRPr="00ED6EDD" w:rsidRDefault="00ED6EDD" w:rsidP="005379F1">
            <w:pPr>
              <w:rPr>
                <w:rFonts w:eastAsia="Calibri"/>
                <w:sz w:val="22"/>
                <w:szCs w:val="22"/>
                <w:lang w:eastAsia="en-US"/>
              </w:rPr>
            </w:pPr>
            <w:r w:rsidRPr="00ED6EDD">
              <w:rPr>
                <w:rFonts w:eastAsia="Calibri"/>
                <w:sz w:val="22"/>
                <w:szCs w:val="22"/>
                <w:lang w:eastAsia="en-US"/>
              </w:rPr>
              <w:t>……………………………………………….</w:t>
            </w:r>
          </w:p>
        </w:tc>
      </w:tr>
      <w:tr w:rsidR="00ED6EDD" w:rsidRPr="00ED6EDD" w14:paraId="22642FF0" w14:textId="77777777" w:rsidTr="005379F1">
        <w:trPr>
          <w:trHeight w:val="1125"/>
        </w:trPr>
        <w:tc>
          <w:tcPr>
            <w:tcW w:w="2124" w:type="dxa"/>
          </w:tcPr>
          <w:p w14:paraId="2BF86A58" w14:textId="77777777" w:rsidR="00ED6EDD" w:rsidRPr="00ED6EDD" w:rsidRDefault="00ED6EDD" w:rsidP="005379F1">
            <w:pPr>
              <w:jc w:val="center"/>
              <w:rPr>
                <w:rFonts w:eastAsiaTheme="minorHAnsi"/>
                <w:bCs/>
                <w:sz w:val="22"/>
                <w:szCs w:val="22"/>
                <w:lang w:eastAsia="en-US"/>
              </w:rPr>
            </w:pPr>
            <w:r w:rsidRPr="00ED6EDD">
              <w:rPr>
                <w:rFonts w:eastAsiaTheme="minorHAnsi"/>
                <w:bCs/>
                <w:sz w:val="22"/>
                <w:szCs w:val="22"/>
                <w:lang w:eastAsia="en-US"/>
              </w:rPr>
              <w:t>dr. Molnár Katalin jogi és igazgatási főigazgató-helyettes</w:t>
            </w:r>
          </w:p>
        </w:tc>
        <w:tc>
          <w:tcPr>
            <w:tcW w:w="2124" w:type="dxa"/>
          </w:tcPr>
          <w:p w14:paraId="7414696A" w14:textId="77777777" w:rsidR="00ED6EDD" w:rsidRPr="00ED6EDD" w:rsidRDefault="00ED6EDD" w:rsidP="005379F1">
            <w:pPr>
              <w:jc w:val="center"/>
              <w:rPr>
                <w:rFonts w:eastAsiaTheme="minorHAnsi"/>
                <w:bCs/>
                <w:sz w:val="22"/>
                <w:szCs w:val="22"/>
                <w:lang w:eastAsia="en-US"/>
              </w:rPr>
            </w:pPr>
            <w:r w:rsidRPr="00ED6EDD">
              <w:rPr>
                <w:rFonts w:eastAsiaTheme="minorHAnsi"/>
                <w:bCs/>
                <w:sz w:val="22"/>
                <w:szCs w:val="22"/>
                <w:lang w:eastAsia="en-US"/>
              </w:rPr>
              <w:t>Vörösmartiné dr. Deák Izabella</w:t>
            </w:r>
          </w:p>
          <w:p w14:paraId="4E1CF13B" w14:textId="77777777" w:rsidR="00ED6EDD" w:rsidRPr="00ED6EDD" w:rsidRDefault="00ED6EDD" w:rsidP="005379F1">
            <w:pPr>
              <w:jc w:val="center"/>
              <w:rPr>
                <w:rFonts w:eastAsiaTheme="minorHAnsi"/>
                <w:bCs/>
                <w:sz w:val="22"/>
                <w:szCs w:val="22"/>
                <w:lang w:eastAsia="en-US"/>
              </w:rPr>
            </w:pPr>
            <w:r w:rsidRPr="00ED6EDD">
              <w:rPr>
                <w:rFonts w:eastAsiaTheme="minorHAnsi"/>
                <w:bCs/>
                <w:sz w:val="22"/>
                <w:szCs w:val="22"/>
                <w:lang w:eastAsia="en-US"/>
              </w:rPr>
              <w:t>vármegyei igazgató</w:t>
            </w:r>
          </w:p>
        </w:tc>
        <w:tc>
          <w:tcPr>
            <w:tcW w:w="4247" w:type="dxa"/>
          </w:tcPr>
          <w:p w14:paraId="475F49A9" w14:textId="77777777" w:rsidR="00ED6EDD" w:rsidRPr="00ED6EDD" w:rsidRDefault="00ED6EDD" w:rsidP="005379F1">
            <w:pPr>
              <w:jc w:val="center"/>
              <w:rPr>
                <w:rFonts w:eastAsia="Calibri"/>
                <w:sz w:val="22"/>
                <w:szCs w:val="22"/>
                <w:lang w:eastAsia="en-US"/>
              </w:rPr>
            </w:pPr>
            <w:r w:rsidRPr="00ED6EDD">
              <w:rPr>
                <w:rFonts w:eastAsia="Calibri"/>
                <w:sz w:val="22"/>
                <w:szCs w:val="22"/>
                <w:lang w:eastAsia="en-US"/>
              </w:rPr>
              <w:t>Domony László Mihály</w:t>
            </w:r>
          </w:p>
          <w:p w14:paraId="2D99C172" w14:textId="77777777" w:rsidR="00ED6EDD" w:rsidRPr="00ED6EDD" w:rsidRDefault="00ED6EDD" w:rsidP="005379F1">
            <w:pPr>
              <w:jc w:val="center"/>
              <w:rPr>
                <w:rFonts w:eastAsia="Calibri"/>
                <w:sz w:val="22"/>
                <w:szCs w:val="22"/>
                <w:lang w:eastAsia="en-US"/>
              </w:rPr>
            </w:pPr>
            <w:r w:rsidRPr="00ED6EDD">
              <w:rPr>
                <w:rFonts w:eastAsia="Calibri"/>
                <w:sz w:val="22"/>
                <w:szCs w:val="22"/>
                <w:lang w:eastAsia="en-US"/>
              </w:rPr>
              <w:t>polgármester</w:t>
            </w:r>
          </w:p>
          <w:p w14:paraId="7E9EFF36" w14:textId="77777777" w:rsidR="00ED6EDD" w:rsidRPr="00ED6EDD" w:rsidRDefault="00ED6EDD" w:rsidP="005379F1">
            <w:pPr>
              <w:jc w:val="center"/>
              <w:rPr>
                <w:rFonts w:eastAsia="Calibri"/>
                <w:sz w:val="22"/>
                <w:szCs w:val="22"/>
                <w:lang w:eastAsia="en-US"/>
              </w:rPr>
            </w:pPr>
            <w:r w:rsidRPr="00ED6EDD">
              <w:rPr>
                <w:rFonts w:eastAsia="Calibri"/>
                <w:sz w:val="22"/>
                <w:szCs w:val="22"/>
                <w:lang w:eastAsia="en-US"/>
              </w:rPr>
              <w:t>Kiskőrös Város Önkormányzata</w:t>
            </w:r>
          </w:p>
          <w:p w14:paraId="34B1C1CA" w14:textId="77777777" w:rsidR="00ED6EDD" w:rsidRPr="00ED6EDD" w:rsidRDefault="00ED6EDD" w:rsidP="005379F1">
            <w:pPr>
              <w:jc w:val="center"/>
              <w:rPr>
                <w:rFonts w:eastAsia="Calibri"/>
                <w:sz w:val="22"/>
                <w:szCs w:val="22"/>
                <w:lang w:eastAsia="en-US"/>
              </w:rPr>
            </w:pPr>
            <w:r w:rsidRPr="00ED6EDD">
              <w:rPr>
                <w:rFonts w:eastAsia="Calibri"/>
                <w:sz w:val="22"/>
                <w:szCs w:val="22"/>
                <w:lang w:eastAsia="en-US"/>
              </w:rPr>
              <w:t>Bérbeadó</w:t>
            </w:r>
          </w:p>
        </w:tc>
      </w:tr>
      <w:tr w:rsidR="00ED6EDD" w:rsidRPr="00ED6EDD" w14:paraId="44E31F03" w14:textId="77777777" w:rsidTr="005379F1">
        <w:trPr>
          <w:trHeight w:val="66"/>
        </w:trPr>
        <w:tc>
          <w:tcPr>
            <w:tcW w:w="4248" w:type="dxa"/>
            <w:gridSpan w:val="2"/>
          </w:tcPr>
          <w:p w14:paraId="788FBD96" w14:textId="77777777" w:rsidR="00ED6EDD" w:rsidRPr="00ED6EDD" w:rsidRDefault="00ED6EDD" w:rsidP="005379F1">
            <w:pPr>
              <w:jc w:val="center"/>
              <w:rPr>
                <w:rFonts w:eastAsia="Calibri"/>
                <w:sz w:val="22"/>
                <w:szCs w:val="22"/>
                <w:lang w:eastAsia="en-US"/>
              </w:rPr>
            </w:pPr>
            <w:r w:rsidRPr="00ED6EDD">
              <w:rPr>
                <w:rFonts w:eastAsia="Calibri"/>
                <w:sz w:val="22"/>
                <w:szCs w:val="22"/>
                <w:lang w:eastAsia="en-US"/>
              </w:rPr>
              <w:t xml:space="preserve">Magyar Agrár-, Élelmiszergazdasági és Vidékfejlesztési Kamara </w:t>
            </w:r>
          </w:p>
          <w:p w14:paraId="3D69148F" w14:textId="77777777" w:rsidR="00ED6EDD" w:rsidRPr="00ED6EDD" w:rsidRDefault="00ED6EDD" w:rsidP="005379F1">
            <w:pPr>
              <w:jc w:val="center"/>
              <w:rPr>
                <w:rFonts w:eastAsia="Calibri"/>
                <w:sz w:val="22"/>
                <w:szCs w:val="22"/>
                <w:lang w:eastAsia="en-US"/>
              </w:rPr>
            </w:pPr>
            <w:r w:rsidRPr="00ED6EDD">
              <w:rPr>
                <w:rFonts w:eastAsia="Calibri"/>
                <w:sz w:val="22"/>
                <w:szCs w:val="22"/>
                <w:lang w:eastAsia="en-US"/>
              </w:rPr>
              <w:t>Bérlő</w:t>
            </w:r>
          </w:p>
          <w:p w14:paraId="03468F8A" w14:textId="77777777" w:rsidR="00ED6EDD" w:rsidRPr="00ED6EDD" w:rsidRDefault="00ED6EDD" w:rsidP="005379F1">
            <w:pPr>
              <w:jc w:val="center"/>
              <w:rPr>
                <w:rFonts w:eastAsiaTheme="minorHAnsi"/>
                <w:b/>
                <w:sz w:val="22"/>
                <w:szCs w:val="22"/>
                <w:lang w:eastAsia="en-US"/>
              </w:rPr>
            </w:pPr>
          </w:p>
        </w:tc>
        <w:tc>
          <w:tcPr>
            <w:tcW w:w="4247" w:type="dxa"/>
          </w:tcPr>
          <w:p w14:paraId="44FD4F97" w14:textId="77777777" w:rsidR="00ED6EDD" w:rsidRPr="00ED6EDD" w:rsidRDefault="00ED6EDD" w:rsidP="005379F1">
            <w:pPr>
              <w:jc w:val="center"/>
              <w:rPr>
                <w:rFonts w:eastAsia="Calibri"/>
                <w:sz w:val="22"/>
                <w:szCs w:val="22"/>
                <w:lang w:eastAsia="en-US"/>
              </w:rPr>
            </w:pPr>
          </w:p>
        </w:tc>
      </w:tr>
    </w:tbl>
    <w:p w14:paraId="582987B0" w14:textId="65D8B87E" w:rsidR="00ED6EDD" w:rsidRPr="00ED6EDD" w:rsidRDefault="00ED6EDD" w:rsidP="00ED6EDD">
      <w:pPr>
        <w:tabs>
          <w:tab w:val="left" w:pos="4678"/>
        </w:tabs>
        <w:rPr>
          <w:sz w:val="22"/>
          <w:szCs w:val="22"/>
        </w:rPr>
      </w:pPr>
      <w:r w:rsidRPr="00ED6EDD">
        <w:rPr>
          <w:sz w:val="22"/>
          <w:szCs w:val="22"/>
        </w:rPr>
        <w:tab/>
      </w:r>
      <w:r w:rsidRPr="00ED6EDD">
        <w:rPr>
          <w:sz w:val="22"/>
          <w:szCs w:val="22"/>
        </w:rPr>
        <w:tab/>
      </w:r>
      <w:r w:rsidRPr="00ED6EDD">
        <w:rPr>
          <w:sz w:val="22"/>
          <w:szCs w:val="22"/>
        </w:rPr>
        <w:tab/>
      </w:r>
      <w:r w:rsidRPr="00ED6EDD">
        <w:rPr>
          <w:sz w:val="22"/>
          <w:szCs w:val="22"/>
        </w:rPr>
        <w:tab/>
        <w:t xml:space="preserve"> </w:t>
      </w:r>
      <w:r w:rsidRPr="00ED6EDD">
        <w:rPr>
          <w:sz w:val="22"/>
          <w:szCs w:val="22"/>
        </w:rPr>
        <w:tab/>
      </w:r>
    </w:p>
    <w:p w14:paraId="4C473D5C" w14:textId="77777777" w:rsidR="00ED6EDD" w:rsidRPr="00ED6EDD" w:rsidRDefault="00ED6EDD" w:rsidP="00ED6EDD">
      <w:pPr>
        <w:tabs>
          <w:tab w:val="left" w:pos="4678"/>
        </w:tabs>
        <w:rPr>
          <w:sz w:val="22"/>
          <w:szCs w:val="22"/>
        </w:rPr>
      </w:pPr>
      <w:r w:rsidRPr="00ED6EDD">
        <w:rPr>
          <w:sz w:val="22"/>
          <w:szCs w:val="22"/>
        </w:rPr>
        <w:tab/>
      </w:r>
      <w:proofErr w:type="spellStart"/>
      <w:r w:rsidRPr="00ED6EDD">
        <w:rPr>
          <w:sz w:val="22"/>
          <w:szCs w:val="22"/>
        </w:rPr>
        <w:t>Ellenjegyzem</w:t>
      </w:r>
      <w:proofErr w:type="spellEnd"/>
      <w:r w:rsidRPr="00ED6EDD">
        <w:rPr>
          <w:sz w:val="22"/>
          <w:szCs w:val="22"/>
        </w:rPr>
        <w:t>:</w:t>
      </w:r>
    </w:p>
    <w:p w14:paraId="3ECF076A" w14:textId="77777777" w:rsidR="00ED6EDD" w:rsidRPr="00ED6EDD" w:rsidRDefault="00ED6EDD" w:rsidP="00ED6EDD">
      <w:pPr>
        <w:tabs>
          <w:tab w:val="left" w:pos="4678"/>
        </w:tabs>
        <w:rPr>
          <w:sz w:val="22"/>
          <w:szCs w:val="22"/>
        </w:rPr>
      </w:pPr>
    </w:p>
    <w:p w14:paraId="275C3CA2" w14:textId="77777777" w:rsidR="00ED6EDD" w:rsidRPr="00ED6EDD" w:rsidRDefault="00ED6EDD" w:rsidP="00ED6EDD">
      <w:pPr>
        <w:tabs>
          <w:tab w:val="left" w:pos="4678"/>
        </w:tabs>
        <w:rPr>
          <w:sz w:val="22"/>
          <w:szCs w:val="22"/>
        </w:rPr>
      </w:pPr>
    </w:p>
    <w:p w14:paraId="188EE580" w14:textId="77777777" w:rsidR="00ED6EDD" w:rsidRPr="00ED6EDD" w:rsidRDefault="00ED6EDD" w:rsidP="00ED6EDD">
      <w:pPr>
        <w:tabs>
          <w:tab w:val="left" w:pos="4678"/>
        </w:tabs>
        <w:rPr>
          <w:sz w:val="22"/>
          <w:szCs w:val="22"/>
        </w:rPr>
      </w:pPr>
      <w:r w:rsidRPr="00ED6EDD">
        <w:rPr>
          <w:sz w:val="22"/>
          <w:szCs w:val="22"/>
        </w:rPr>
        <w:tab/>
        <w:t>dr. Turán Csaba</w:t>
      </w:r>
    </w:p>
    <w:p w14:paraId="3D072063" w14:textId="77777777" w:rsidR="00ED6EDD" w:rsidRPr="00ED6EDD" w:rsidRDefault="00ED6EDD" w:rsidP="00ED6EDD">
      <w:pPr>
        <w:rPr>
          <w:sz w:val="22"/>
          <w:szCs w:val="22"/>
        </w:rPr>
      </w:pPr>
      <w:r w:rsidRPr="00ED6EDD">
        <w:rPr>
          <w:sz w:val="22"/>
          <w:szCs w:val="22"/>
        </w:rPr>
        <w:tab/>
      </w:r>
      <w:r w:rsidRPr="00ED6EDD">
        <w:rPr>
          <w:sz w:val="22"/>
          <w:szCs w:val="22"/>
        </w:rPr>
        <w:tab/>
      </w:r>
      <w:r w:rsidRPr="00ED6EDD">
        <w:rPr>
          <w:sz w:val="22"/>
          <w:szCs w:val="22"/>
        </w:rPr>
        <w:tab/>
      </w:r>
      <w:r w:rsidRPr="00ED6EDD">
        <w:rPr>
          <w:sz w:val="22"/>
          <w:szCs w:val="22"/>
        </w:rPr>
        <w:tab/>
      </w:r>
      <w:r w:rsidRPr="00ED6EDD">
        <w:rPr>
          <w:sz w:val="22"/>
          <w:szCs w:val="22"/>
        </w:rPr>
        <w:tab/>
      </w:r>
      <w:r w:rsidRPr="00ED6EDD">
        <w:rPr>
          <w:sz w:val="22"/>
          <w:szCs w:val="22"/>
        </w:rPr>
        <w:tab/>
      </w:r>
      <w:r w:rsidRPr="00ED6EDD">
        <w:rPr>
          <w:sz w:val="22"/>
          <w:szCs w:val="22"/>
        </w:rPr>
        <w:tab/>
        <w:t xml:space="preserve"> jegyző</w:t>
      </w:r>
    </w:p>
    <w:p w14:paraId="55725B58" w14:textId="77777777" w:rsidR="00ED6EDD" w:rsidRPr="00ED6EDD" w:rsidRDefault="00ED6EDD" w:rsidP="00ED6EDD">
      <w:pPr>
        <w:rPr>
          <w:sz w:val="22"/>
          <w:szCs w:val="22"/>
        </w:rPr>
      </w:pPr>
    </w:p>
    <w:p w14:paraId="1F270F98" w14:textId="77777777" w:rsidR="00ED6EDD" w:rsidRPr="00ED6EDD" w:rsidRDefault="00ED6EDD" w:rsidP="00ED6EDD">
      <w:pPr>
        <w:rPr>
          <w:sz w:val="22"/>
          <w:szCs w:val="22"/>
        </w:rPr>
      </w:pPr>
    </w:p>
    <w:p w14:paraId="4F65851D" w14:textId="584D0ACC" w:rsidR="007220C8" w:rsidRDefault="00ED6EDD" w:rsidP="0088367C">
      <w:pPr>
        <w:rPr>
          <w:sz w:val="22"/>
          <w:szCs w:val="22"/>
        </w:rPr>
      </w:pPr>
      <w:r w:rsidRPr="00ED6EDD">
        <w:rPr>
          <w:sz w:val="22"/>
          <w:szCs w:val="22"/>
        </w:rPr>
        <w:tab/>
      </w:r>
      <w:r w:rsidRPr="00ED6EDD">
        <w:rPr>
          <w:sz w:val="22"/>
          <w:szCs w:val="22"/>
        </w:rPr>
        <w:tab/>
      </w:r>
      <w:r w:rsidRPr="00ED6EDD">
        <w:rPr>
          <w:sz w:val="22"/>
          <w:szCs w:val="22"/>
        </w:rPr>
        <w:tab/>
      </w:r>
      <w:r w:rsidRPr="00ED6EDD">
        <w:rPr>
          <w:sz w:val="22"/>
          <w:szCs w:val="22"/>
        </w:rPr>
        <w:tab/>
      </w:r>
      <w:r w:rsidRPr="00ED6EDD">
        <w:rPr>
          <w:sz w:val="22"/>
          <w:szCs w:val="22"/>
        </w:rPr>
        <w:tab/>
      </w:r>
      <w:r w:rsidRPr="00ED6EDD">
        <w:rPr>
          <w:sz w:val="22"/>
          <w:szCs w:val="22"/>
        </w:rPr>
        <w:tab/>
      </w:r>
      <w:r w:rsidRPr="00ED6EDD">
        <w:rPr>
          <w:sz w:val="22"/>
          <w:szCs w:val="22"/>
        </w:rPr>
        <w:tab/>
      </w:r>
      <w:r w:rsidRPr="00ED6EDD">
        <w:rPr>
          <w:sz w:val="22"/>
          <w:szCs w:val="22"/>
        </w:rPr>
        <w:tab/>
      </w:r>
    </w:p>
    <w:p w14:paraId="167B97AB" w14:textId="77777777" w:rsidR="0088367C" w:rsidRDefault="0088367C" w:rsidP="0088367C">
      <w:pPr>
        <w:rPr>
          <w:sz w:val="22"/>
          <w:szCs w:val="22"/>
        </w:rPr>
      </w:pPr>
    </w:p>
    <w:p w14:paraId="384DC517" w14:textId="77777777" w:rsidR="0088367C" w:rsidRDefault="0088367C" w:rsidP="0088367C">
      <w:pPr>
        <w:rPr>
          <w:sz w:val="22"/>
          <w:szCs w:val="22"/>
        </w:rPr>
      </w:pPr>
    </w:p>
    <w:p w14:paraId="7341D5EE" w14:textId="77777777" w:rsidR="0088367C" w:rsidRDefault="0088367C" w:rsidP="0088367C">
      <w:pPr>
        <w:rPr>
          <w:sz w:val="22"/>
          <w:szCs w:val="22"/>
        </w:rPr>
      </w:pPr>
    </w:p>
    <w:p w14:paraId="39EA1FF4" w14:textId="77777777" w:rsidR="0088367C" w:rsidRPr="0088367C" w:rsidRDefault="0088367C" w:rsidP="0088367C">
      <w:pPr>
        <w:rPr>
          <w:sz w:val="22"/>
          <w:szCs w:val="22"/>
        </w:rPr>
      </w:pPr>
    </w:p>
    <w:p w14:paraId="2043355C" w14:textId="77777777" w:rsidR="007220C8" w:rsidRPr="007220C8" w:rsidRDefault="007220C8" w:rsidP="007220C8">
      <w:pPr>
        <w:jc w:val="right"/>
        <w:rPr>
          <w:b/>
          <w:i/>
          <w:iCs/>
          <w:smallCaps/>
          <w:sz w:val="22"/>
          <w:szCs w:val="22"/>
        </w:rPr>
      </w:pPr>
      <w:r w:rsidRPr="007220C8">
        <w:rPr>
          <w:b/>
          <w:i/>
          <w:iCs/>
          <w:sz w:val="22"/>
          <w:szCs w:val="22"/>
        </w:rPr>
        <w:lastRenderedPageBreak/>
        <w:t>2. sz. Melléklet a 122 /2025. sz. Képviselő-testületi határozathoz</w:t>
      </w:r>
    </w:p>
    <w:p w14:paraId="4D62C9BC" w14:textId="77777777" w:rsidR="007220C8" w:rsidRPr="007220C8" w:rsidRDefault="007220C8" w:rsidP="007220C8">
      <w:pPr>
        <w:pStyle w:val="Cmsor4"/>
        <w:spacing w:before="0" w:after="0"/>
        <w:jc w:val="center"/>
        <w:rPr>
          <w:rFonts w:ascii="Times New Roman" w:hAnsi="Times New Roman"/>
          <w:smallCaps/>
          <w:sz w:val="22"/>
          <w:szCs w:val="22"/>
        </w:rPr>
      </w:pPr>
      <w:r w:rsidRPr="007220C8">
        <w:rPr>
          <w:rFonts w:ascii="Times New Roman" w:hAnsi="Times New Roman"/>
          <w:sz w:val="22"/>
          <w:szCs w:val="22"/>
        </w:rPr>
        <w:t xml:space="preserve">BÉRLETI SZERZŐDÉS </w:t>
      </w:r>
    </w:p>
    <w:p w14:paraId="61E21DCB" w14:textId="77777777" w:rsidR="007220C8" w:rsidRPr="007220C8" w:rsidRDefault="007220C8" w:rsidP="007220C8">
      <w:pPr>
        <w:ind w:left="360"/>
        <w:jc w:val="center"/>
        <w:rPr>
          <w:smallCaps/>
          <w:sz w:val="22"/>
          <w:szCs w:val="22"/>
        </w:rPr>
      </w:pPr>
      <w:r w:rsidRPr="007220C8">
        <w:rPr>
          <w:sz w:val="22"/>
          <w:szCs w:val="22"/>
        </w:rPr>
        <w:t>II. számú módosítása</w:t>
      </w:r>
    </w:p>
    <w:p w14:paraId="3A9DCF2F" w14:textId="77777777" w:rsidR="007220C8" w:rsidRPr="007220C8" w:rsidRDefault="007220C8" w:rsidP="007220C8">
      <w:pPr>
        <w:rPr>
          <w:smallCaps/>
          <w:sz w:val="22"/>
          <w:szCs w:val="22"/>
        </w:rPr>
      </w:pPr>
    </w:p>
    <w:p w14:paraId="53222121" w14:textId="77777777" w:rsidR="007220C8" w:rsidRPr="007220C8" w:rsidRDefault="007220C8" w:rsidP="007220C8">
      <w:pPr>
        <w:jc w:val="both"/>
        <w:rPr>
          <w:smallCaps/>
          <w:sz w:val="22"/>
          <w:szCs w:val="22"/>
        </w:rPr>
      </w:pPr>
      <w:r w:rsidRPr="007220C8">
        <w:rPr>
          <w:sz w:val="22"/>
          <w:szCs w:val="22"/>
        </w:rPr>
        <w:t xml:space="preserve">amely létrejött egyrészről: </w:t>
      </w:r>
      <w:r w:rsidRPr="007220C8">
        <w:rPr>
          <w:b/>
          <w:bCs/>
          <w:sz w:val="22"/>
          <w:szCs w:val="22"/>
        </w:rPr>
        <w:t>Kiskőrös Város Önkormányzata</w:t>
      </w:r>
      <w:r w:rsidRPr="007220C8">
        <w:rPr>
          <w:sz w:val="22"/>
          <w:szCs w:val="22"/>
        </w:rPr>
        <w:t xml:space="preserve"> </w:t>
      </w:r>
      <w:r w:rsidRPr="007220C8">
        <w:rPr>
          <w:i/>
          <w:iCs/>
          <w:sz w:val="22"/>
          <w:szCs w:val="22"/>
        </w:rPr>
        <w:t>(székhely: 6200 Kiskőrös, Petőfi Sándor tér 1.</w:t>
      </w:r>
      <w:r w:rsidRPr="007220C8">
        <w:rPr>
          <w:i/>
          <w:sz w:val="22"/>
          <w:szCs w:val="22"/>
        </w:rPr>
        <w:t xml:space="preserve"> adószám: 15724784-2-03, statisztikai számjel: 15724784-8411-321-03, törzskönyvi azonosító szám: 724782, képviseli: Domonyi László Mihály polgármester</w:t>
      </w:r>
      <w:r w:rsidRPr="007220C8">
        <w:rPr>
          <w:i/>
          <w:iCs/>
          <w:sz w:val="22"/>
          <w:szCs w:val="22"/>
        </w:rPr>
        <w:t>)</w:t>
      </w:r>
      <w:r w:rsidRPr="007220C8">
        <w:rPr>
          <w:sz w:val="22"/>
          <w:szCs w:val="22"/>
        </w:rPr>
        <w:t xml:space="preserve">, mint az ingatlan tulajdonosa </w:t>
      </w:r>
      <w:r w:rsidRPr="007220C8">
        <w:rPr>
          <w:b/>
          <w:bCs/>
          <w:i/>
          <w:iCs/>
          <w:sz w:val="22"/>
          <w:szCs w:val="22"/>
        </w:rPr>
        <w:t>(a továbbiakban: Bérbeadó)</w:t>
      </w:r>
      <w:r w:rsidRPr="007220C8">
        <w:rPr>
          <w:sz w:val="22"/>
          <w:szCs w:val="22"/>
        </w:rPr>
        <w:t xml:space="preserve">, </w:t>
      </w:r>
    </w:p>
    <w:p w14:paraId="5F5DCDC5" w14:textId="77777777" w:rsidR="007220C8" w:rsidRPr="007220C8" w:rsidRDefault="007220C8" w:rsidP="007220C8">
      <w:pPr>
        <w:jc w:val="both"/>
        <w:rPr>
          <w:bCs/>
          <w:iCs/>
          <w:smallCaps/>
          <w:sz w:val="22"/>
          <w:szCs w:val="22"/>
        </w:rPr>
      </w:pPr>
      <w:r w:rsidRPr="007220C8">
        <w:rPr>
          <w:sz w:val="22"/>
          <w:szCs w:val="22"/>
        </w:rPr>
        <w:t xml:space="preserve">másrészről: </w:t>
      </w:r>
      <w:r w:rsidRPr="007220C8">
        <w:rPr>
          <w:b/>
          <w:bCs/>
          <w:sz w:val="22"/>
          <w:szCs w:val="22"/>
        </w:rPr>
        <w:t xml:space="preserve">Kiskőrös Város Hegyközsége </w:t>
      </w:r>
      <w:r w:rsidRPr="007220C8">
        <w:rPr>
          <w:i/>
          <w:iCs/>
          <w:sz w:val="22"/>
          <w:szCs w:val="22"/>
        </w:rPr>
        <w:t>(6200 Kiskőrös, Luther tér 1</w:t>
      </w:r>
      <w:r w:rsidRPr="007220C8">
        <w:rPr>
          <w:i/>
          <w:sz w:val="22"/>
          <w:szCs w:val="22"/>
        </w:rPr>
        <w:t xml:space="preserve"> adószám: 18347456-1-03, statisztikai számjel: 18347456-9412-549-03, nyilvántartási szám: 03-03-0001762, képviseli: Kelemen Pál elnök), mint bérlő </w:t>
      </w:r>
      <w:r w:rsidRPr="007220C8">
        <w:rPr>
          <w:b/>
          <w:bCs/>
          <w:i/>
          <w:sz w:val="22"/>
          <w:szCs w:val="22"/>
        </w:rPr>
        <w:t>(a továbbiakban: Bérlő</w:t>
      </w:r>
      <w:r w:rsidRPr="007220C8">
        <w:rPr>
          <w:bCs/>
          <w:i/>
          <w:sz w:val="22"/>
          <w:szCs w:val="22"/>
        </w:rPr>
        <w:t>) (a továbbiakban felek együttesen: Szerződő Felek) között az</w:t>
      </w:r>
      <w:r w:rsidRPr="007220C8">
        <w:rPr>
          <w:bCs/>
          <w:iCs/>
          <w:sz w:val="22"/>
          <w:szCs w:val="22"/>
        </w:rPr>
        <w:t xml:space="preserve"> alulírott napon és helyen, az alábbi feltételek mellett: </w:t>
      </w:r>
    </w:p>
    <w:p w14:paraId="2CABF627" w14:textId="77777777" w:rsidR="007220C8" w:rsidRPr="007220C8" w:rsidRDefault="007220C8" w:rsidP="007220C8">
      <w:pPr>
        <w:jc w:val="both"/>
        <w:rPr>
          <w:bCs/>
          <w:iCs/>
          <w:smallCaps/>
          <w:sz w:val="22"/>
          <w:szCs w:val="22"/>
        </w:rPr>
      </w:pPr>
    </w:p>
    <w:p w14:paraId="5C0F0C1C" w14:textId="77777777" w:rsidR="007220C8" w:rsidRPr="007220C8" w:rsidRDefault="007220C8" w:rsidP="007220C8">
      <w:pPr>
        <w:jc w:val="center"/>
        <w:rPr>
          <w:b/>
          <w:bCs/>
          <w:iCs/>
          <w:smallCaps/>
          <w:sz w:val="22"/>
          <w:szCs w:val="22"/>
        </w:rPr>
      </w:pPr>
      <w:r w:rsidRPr="007220C8">
        <w:rPr>
          <w:b/>
          <w:bCs/>
          <w:iCs/>
          <w:sz w:val="22"/>
          <w:szCs w:val="22"/>
        </w:rPr>
        <w:t>Előzmény:</w:t>
      </w:r>
    </w:p>
    <w:p w14:paraId="48507520" w14:textId="77777777" w:rsidR="007220C8" w:rsidRPr="007220C8" w:rsidRDefault="007220C8" w:rsidP="007220C8">
      <w:pPr>
        <w:jc w:val="both"/>
        <w:rPr>
          <w:bCs/>
          <w:iCs/>
          <w:smallCaps/>
          <w:sz w:val="22"/>
          <w:szCs w:val="22"/>
        </w:rPr>
      </w:pPr>
    </w:p>
    <w:p w14:paraId="51AA1621" w14:textId="77777777" w:rsidR="007220C8" w:rsidRPr="007220C8" w:rsidRDefault="007220C8" w:rsidP="007220C8">
      <w:pPr>
        <w:jc w:val="both"/>
        <w:rPr>
          <w:smallCaps/>
          <w:sz w:val="22"/>
          <w:szCs w:val="22"/>
        </w:rPr>
      </w:pPr>
      <w:r w:rsidRPr="007220C8">
        <w:rPr>
          <w:bCs/>
          <w:iCs/>
          <w:sz w:val="22"/>
          <w:szCs w:val="22"/>
        </w:rPr>
        <w:t xml:space="preserve">Szerződő Felek rögzítik, hogy közöttük 2012. június 08. napján bérleti szerződés (a továbbiakban: Alapszerződés) jött létre </w:t>
      </w:r>
      <w:r w:rsidRPr="007220C8">
        <w:rPr>
          <w:sz w:val="22"/>
          <w:szCs w:val="22"/>
        </w:rPr>
        <w:t>a Bérbeadó kizárólagos tulajdonában lévő, Kiskőrös 2677/2 hrsz-ú, természetben 6200 Kiskőrös, Luther tér 1. szám alatti ingatlan 35,1 m2 nagyságú irodahelyiség bérlete tárgyában. Szerződő Felek az Alapszerződést meghatározott időtartamra, 2022. május 31. napjáig kötötték meg. Bérlő 2022. május 03-i írásbeli nyilatkozata alapján – a veszélyhelyzettel összefüggő átmeneti szabályokról szóló 2021. évi XCIX. törvény 152. § (1) és (6) bekezdéseire figyelemmel – a bérelt irodahelyiségre vonatkozó bérleti jogviszonya 2022. december 31. napjáig meghosszabbodott. A Képviselő-testület 113/2022. sz. határozata alapján Szerződő Felek a bérleti szerződést a közüzemi költségek megosztása, illetve a bérleti szerződés 2025. október 30. napjáig történő meghosszabbítása tárgyában módosították. Tekintettel a bérleti szerződés 2025. október 30. napjával történő megszűnésére, Szerződő Felek közös megegyezéssel a bérleti jogviszonyt további 3 éves időtartamra meghosszabbítják, a bérleti szerződést az alábbiak szerint módosítják:</w:t>
      </w:r>
    </w:p>
    <w:p w14:paraId="051FD119" w14:textId="77777777" w:rsidR="007220C8" w:rsidRPr="007220C8" w:rsidRDefault="007220C8" w:rsidP="007220C8">
      <w:pPr>
        <w:jc w:val="both"/>
        <w:rPr>
          <w:smallCaps/>
          <w:sz w:val="22"/>
          <w:szCs w:val="22"/>
        </w:rPr>
      </w:pPr>
    </w:p>
    <w:p w14:paraId="30A56F25" w14:textId="77777777" w:rsidR="007220C8" w:rsidRPr="007220C8" w:rsidRDefault="007220C8">
      <w:pPr>
        <w:numPr>
          <w:ilvl w:val="0"/>
          <w:numId w:val="25"/>
        </w:numPr>
        <w:jc w:val="both"/>
        <w:rPr>
          <w:i/>
          <w:iCs/>
          <w:smallCaps/>
          <w:sz w:val="22"/>
          <w:szCs w:val="22"/>
        </w:rPr>
      </w:pPr>
      <w:r w:rsidRPr="007220C8">
        <w:rPr>
          <w:sz w:val="22"/>
          <w:szCs w:val="22"/>
        </w:rPr>
        <w:t xml:space="preserve">A Szerződés 10. pontja helyébe az alábbi szövegrész lép: </w:t>
      </w:r>
    </w:p>
    <w:p w14:paraId="55A5A7B8" w14:textId="77777777" w:rsidR="007220C8" w:rsidRPr="007220C8" w:rsidRDefault="007220C8" w:rsidP="007220C8">
      <w:pPr>
        <w:ind w:left="708"/>
        <w:jc w:val="both"/>
        <w:rPr>
          <w:i/>
          <w:iCs/>
          <w:smallCaps/>
          <w:sz w:val="22"/>
          <w:szCs w:val="22"/>
        </w:rPr>
      </w:pPr>
      <w:r w:rsidRPr="007220C8">
        <w:rPr>
          <w:i/>
          <w:iCs/>
          <w:sz w:val="22"/>
          <w:szCs w:val="22"/>
        </w:rPr>
        <w:t>„Jelen megállapodás 2012. június 01. napjától meghatározott időtartamra, 2028. október 29. napjáig érvényes, de legfeljebb a bérleti szerződésben, valamint 89/2012. és a 113/2022. és a        /2025. számú képviselő-testületi határozatban meghatározott feltételek fennállásának időtartamára szól. Felek rögzítik, hogy a Bérlő az 1. és 2. pontban meghatározott helyiségeket 2012. június 01. napjától használja.”</w:t>
      </w:r>
    </w:p>
    <w:p w14:paraId="4F203069" w14:textId="77777777" w:rsidR="007220C8" w:rsidRPr="007220C8" w:rsidRDefault="007220C8">
      <w:pPr>
        <w:numPr>
          <w:ilvl w:val="0"/>
          <w:numId w:val="25"/>
        </w:numPr>
        <w:jc w:val="both"/>
        <w:rPr>
          <w:i/>
          <w:smallCaps/>
          <w:sz w:val="22"/>
          <w:szCs w:val="22"/>
        </w:rPr>
      </w:pPr>
      <w:r w:rsidRPr="007220C8">
        <w:rPr>
          <w:iCs/>
          <w:sz w:val="22"/>
          <w:szCs w:val="22"/>
        </w:rPr>
        <w:t>Az Alapszerződésnek és az I. számú módosításának a jelen szerződésmódosítással nem érintett részei a Szerződés megszűnéséig változatlan tartalommal hatályban maradnak.</w:t>
      </w:r>
    </w:p>
    <w:p w14:paraId="20EDFB92" w14:textId="77777777" w:rsidR="007220C8" w:rsidRPr="007220C8" w:rsidRDefault="007220C8" w:rsidP="007220C8">
      <w:pPr>
        <w:jc w:val="both"/>
        <w:rPr>
          <w:iCs/>
          <w:smallCaps/>
          <w:sz w:val="22"/>
          <w:szCs w:val="22"/>
        </w:rPr>
      </w:pPr>
      <w:r w:rsidRPr="007220C8">
        <w:rPr>
          <w:iCs/>
          <w:sz w:val="22"/>
          <w:szCs w:val="22"/>
        </w:rPr>
        <w:t xml:space="preserve">Szerződő Felek a jelen szerződést – amely 4 egymással mindenben megegyező példányban készült - elolvasás és kölcsönös értelmezés után, mint akaratukkal mindenben megegyezőt, </w:t>
      </w:r>
      <w:proofErr w:type="spellStart"/>
      <w:r w:rsidRPr="007220C8">
        <w:rPr>
          <w:sz w:val="22"/>
          <w:szCs w:val="22"/>
        </w:rPr>
        <w:t>helybenhagyólag</w:t>
      </w:r>
      <w:proofErr w:type="spellEnd"/>
      <w:r w:rsidRPr="007220C8">
        <w:rPr>
          <w:iCs/>
          <w:sz w:val="22"/>
          <w:szCs w:val="22"/>
        </w:rPr>
        <w:t xml:space="preserve"> írták alá.</w:t>
      </w:r>
    </w:p>
    <w:p w14:paraId="64D8D831" w14:textId="77777777" w:rsidR="007220C8" w:rsidRPr="007220C8" w:rsidRDefault="007220C8" w:rsidP="007220C8">
      <w:pPr>
        <w:jc w:val="both"/>
        <w:rPr>
          <w:smallCaps/>
          <w:sz w:val="22"/>
          <w:szCs w:val="22"/>
        </w:rPr>
      </w:pPr>
    </w:p>
    <w:p w14:paraId="6DEACCEE" w14:textId="77777777" w:rsidR="007220C8" w:rsidRPr="007220C8" w:rsidRDefault="007220C8" w:rsidP="007220C8">
      <w:pPr>
        <w:jc w:val="both"/>
        <w:rPr>
          <w:smallCaps/>
          <w:sz w:val="22"/>
          <w:szCs w:val="22"/>
        </w:rPr>
      </w:pPr>
      <w:r w:rsidRPr="007220C8">
        <w:rPr>
          <w:sz w:val="22"/>
          <w:szCs w:val="22"/>
        </w:rPr>
        <w:t>Kiskőrös, 2025. október</w:t>
      </w:r>
    </w:p>
    <w:p w14:paraId="63C4AD56" w14:textId="77777777" w:rsidR="007220C8" w:rsidRPr="007220C8" w:rsidRDefault="007220C8" w:rsidP="007220C8">
      <w:pPr>
        <w:jc w:val="both"/>
        <w:rPr>
          <w:smallCaps/>
          <w:sz w:val="22"/>
          <w:szCs w:val="22"/>
        </w:rPr>
      </w:pPr>
    </w:p>
    <w:p w14:paraId="0B3AA538" w14:textId="77777777" w:rsidR="007220C8" w:rsidRPr="007220C8" w:rsidRDefault="007220C8" w:rsidP="007220C8">
      <w:pPr>
        <w:tabs>
          <w:tab w:val="left" w:pos="4536"/>
        </w:tabs>
        <w:rPr>
          <w:b/>
          <w:bCs/>
          <w:smallCaps/>
          <w:sz w:val="22"/>
          <w:szCs w:val="22"/>
        </w:rPr>
      </w:pPr>
      <w:r w:rsidRPr="007220C8">
        <w:rPr>
          <w:b/>
          <w:bCs/>
          <w:sz w:val="22"/>
          <w:szCs w:val="22"/>
        </w:rPr>
        <w:t>Kiskőrös Város Önkormányzata,</w:t>
      </w:r>
      <w:r w:rsidRPr="007220C8">
        <w:rPr>
          <w:b/>
          <w:bCs/>
          <w:sz w:val="22"/>
          <w:szCs w:val="22"/>
        </w:rPr>
        <w:tab/>
      </w:r>
      <w:r w:rsidRPr="007220C8">
        <w:rPr>
          <w:b/>
          <w:bCs/>
          <w:sz w:val="22"/>
          <w:szCs w:val="22"/>
        </w:rPr>
        <w:tab/>
        <w:t>Kiskőrös Város Hegyközsége</w:t>
      </w:r>
      <w:r w:rsidRPr="007220C8">
        <w:rPr>
          <w:b/>
          <w:sz w:val="22"/>
          <w:szCs w:val="22"/>
        </w:rPr>
        <w:t>,</w:t>
      </w:r>
    </w:p>
    <w:p w14:paraId="63E11B2D" w14:textId="77777777" w:rsidR="007220C8" w:rsidRPr="007220C8" w:rsidRDefault="007220C8" w:rsidP="007220C8">
      <w:pPr>
        <w:tabs>
          <w:tab w:val="left" w:pos="4536"/>
        </w:tabs>
        <w:jc w:val="both"/>
        <w:rPr>
          <w:b/>
          <w:bCs/>
          <w:smallCaps/>
          <w:sz w:val="22"/>
          <w:szCs w:val="22"/>
        </w:rPr>
      </w:pPr>
      <w:r w:rsidRPr="007220C8">
        <w:rPr>
          <w:b/>
          <w:bCs/>
          <w:sz w:val="22"/>
          <w:szCs w:val="22"/>
        </w:rPr>
        <w:t>mint bérbeadó képviseletében:</w:t>
      </w:r>
      <w:r w:rsidRPr="007220C8">
        <w:rPr>
          <w:b/>
          <w:bCs/>
          <w:sz w:val="22"/>
          <w:szCs w:val="22"/>
        </w:rPr>
        <w:tab/>
      </w:r>
      <w:r w:rsidRPr="007220C8">
        <w:rPr>
          <w:b/>
          <w:bCs/>
          <w:sz w:val="22"/>
          <w:szCs w:val="22"/>
        </w:rPr>
        <w:tab/>
        <w:t>mint bérlő képviseletében:</w:t>
      </w:r>
    </w:p>
    <w:p w14:paraId="4DDC7247" w14:textId="77777777" w:rsidR="007220C8" w:rsidRPr="007220C8" w:rsidRDefault="007220C8" w:rsidP="007220C8">
      <w:pPr>
        <w:jc w:val="both"/>
        <w:rPr>
          <w:b/>
          <w:bCs/>
          <w:smallCaps/>
          <w:sz w:val="22"/>
          <w:szCs w:val="22"/>
        </w:rPr>
      </w:pPr>
    </w:p>
    <w:p w14:paraId="1D18DAF9" w14:textId="77777777" w:rsidR="007220C8" w:rsidRPr="007220C8" w:rsidRDefault="007220C8" w:rsidP="007220C8">
      <w:pPr>
        <w:tabs>
          <w:tab w:val="center" w:pos="2268"/>
          <w:tab w:val="center" w:pos="6804"/>
        </w:tabs>
        <w:jc w:val="both"/>
        <w:rPr>
          <w:b/>
          <w:bCs/>
          <w:smallCaps/>
          <w:sz w:val="22"/>
          <w:szCs w:val="22"/>
        </w:rPr>
      </w:pPr>
      <w:r w:rsidRPr="007220C8">
        <w:rPr>
          <w:b/>
          <w:bCs/>
          <w:sz w:val="22"/>
          <w:szCs w:val="22"/>
        </w:rPr>
        <w:tab/>
        <w:t>Domonyi László</w:t>
      </w:r>
      <w:r w:rsidRPr="007220C8">
        <w:rPr>
          <w:b/>
          <w:bCs/>
          <w:sz w:val="22"/>
          <w:szCs w:val="22"/>
        </w:rPr>
        <w:tab/>
        <w:t>Kelemen Pál</w:t>
      </w:r>
    </w:p>
    <w:p w14:paraId="5D953961" w14:textId="77777777" w:rsidR="007220C8" w:rsidRPr="007220C8" w:rsidRDefault="007220C8" w:rsidP="007220C8">
      <w:pPr>
        <w:tabs>
          <w:tab w:val="center" w:pos="2268"/>
          <w:tab w:val="center" w:pos="6804"/>
        </w:tabs>
        <w:jc w:val="both"/>
        <w:rPr>
          <w:b/>
          <w:bCs/>
          <w:smallCaps/>
          <w:sz w:val="22"/>
          <w:szCs w:val="22"/>
        </w:rPr>
      </w:pPr>
      <w:r w:rsidRPr="007220C8">
        <w:rPr>
          <w:b/>
          <w:bCs/>
          <w:sz w:val="22"/>
          <w:szCs w:val="22"/>
        </w:rPr>
        <w:tab/>
        <w:t>polgármester</w:t>
      </w:r>
      <w:r w:rsidRPr="007220C8">
        <w:rPr>
          <w:b/>
          <w:bCs/>
          <w:sz w:val="22"/>
          <w:szCs w:val="22"/>
        </w:rPr>
        <w:tab/>
        <w:t>elnök</w:t>
      </w:r>
    </w:p>
    <w:p w14:paraId="40C71D8C" w14:textId="77777777" w:rsidR="007220C8" w:rsidRPr="007220C8" w:rsidRDefault="007220C8" w:rsidP="007220C8">
      <w:pPr>
        <w:jc w:val="both"/>
        <w:rPr>
          <w:b/>
          <w:bCs/>
          <w:smallCaps/>
          <w:sz w:val="22"/>
          <w:szCs w:val="22"/>
        </w:rPr>
      </w:pPr>
    </w:p>
    <w:p w14:paraId="31C55F7F" w14:textId="77777777" w:rsidR="007220C8" w:rsidRPr="007220C8" w:rsidRDefault="007220C8" w:rsidP="007220C8">
      <w:pPr>
        <w:jc w:val="both"/>
        <w:rPr>
          <w:b/>
          <w:smallCaps/>
          <w:sz w:val="22"/>
          <w:szCs w:val="22"/>
        </w:rPr>
      </w:pPr>
      <w:proofErr w:type="spellStart"/>
      <w:r w:rsidRPr="007220C8">
        <w:rPr>
          <w:b/>
          <w:sz w:val="22"/>
          <w:szCs w:val="22"/>
        </w:rPr>
        <w:t>Ellenjegyzem</w:t>
      </w:r>
      <w:proofErr w:type="spellEnd"/>
      <w:r w:rsidRPr="007220C8">
        <w:rPr>
          <w:b/>
          <w:sz w:val="22"/>
          <w:szCs w:val="22"/>
        </w:rPr>
        <w:t>:</w:t>
      </w:r>
    </w:p>
    <w:p w14:paraId="7BED6A98" w14:textId="77777777" w:rsidR="007220C8" w:rsidRPr="007220C8" w:rsidRDefault="007220C8" w:rsidP="007220C8">
      <w:pPr>
        <w:tabs>
          <w:tab w:val="center" w:pos="2268"/>
        </w:tabs>
        <w:jc w:val="both"/>
        <w:rPr>
          <w:b/>
          <w:smallCaps/>
          <w:sz w:val="22"/>
          <w:szCs w:val="22"/>
        </w:rPr>
      </w:pPr>
      <w:r w:rsidRPr="007220C8">
        <w:rPr>
          <w:b/>
          <w:sz w:val="22"/>
          <w:szCs w:val="22"/>
        </w:rPr>
        <w:tab/>
        <w:t>dr. Turán Csaba</w:t>
      </w:r>
    </w:p>
    <w:p w14:paraId="5E1F32CB" w14:textId="77777777" w:rsidR="007220C8" w:rsidRDefault="007220C8" w:rsidP="007220C8">
      <w:pPr>
        <w:tabs>
          <w:tab w:val="center" w:pos="2268"/>
        </w:tabs>
        <w:jc w:val="both"/>
        <w:rPr>
          <w:b/>
          <w:sz w:val="22"/>
          <w:szCs w:val="22"/>
        </w:rPr>
      </w:pPr>
      <w:r w:rsidRPr="007220C8">
        <w:rPr>
          <w:b/>
          <w:sz w:val="22"/>
          <w:szCs w:val="22"/>
        </w:rPr>
        <w:tab/>
        <w:t>jegyző</w:t>
      </w:r>
    </w:p>
    <w:p w14:paraId="6D3C5F60" w14:textId="77777777" w:rsidR="0088367C" w:rsidRDefault="0088367C" w:rsidP="007220C8">
      <w:pPr>
        <w:tabs>
          <w:tab w:val="center" w:pos="2268"/>
        </w:tabs>
        <w:jc w:val="both"/>
        <w:rPr>
          <w:b/>
          <w:sz w:val="22"/>
          <w:szCs w:val="22"/>
        </w:rPr>
      </w:pPr>
    </w:p>
    <w:p w14:paraId="3742186F" w14:textId="77777777" w:rsidR="0088367C" w:rsidRDefault="0088367C" w:rsidP="007220C8">
      <w:pPr>
        <w:tabs>
          <w:tab w:val="center" w:pos="2268"/>
        </w:tabs>
        <w:jc w:val="both"/>
        <w:rPr>
          <w:b/>
          <w:sz w:val="22"/>
          <w:szCs w:val="22"/>
        </w:rPr>
      </w:pPr>
    </w:p>
    <w:p w14:paraId="6B07A9DA" w14:textId="77777777" w:rsidR="0088367C" w:rsidRDefault="0088367C" w:rsidP="007220C8">
      <w:pPr>
        <w:tabs>
          <w:tab w:val="center" w:pos="2268"/>
        </w:tabs>
        <w:jc w:val="both"/>
        <w:rPr>
          <w:b/>
          <w:sz w:val="22"/>
          <w:szCs w:val="22"/>
        </w:rPr>
      </w:pPr>
    </w:p>
    <w:p w14:paraId="066E5261" w14:textId="77777777" w:rsidR="0088367C" w:rsidRDefault="0088367C" w:rsidP="007220C8">
      <w:pPr>
        <w:tabs>
          <w:tab w:val="center" w:pos="2268"/>
        </w:tabs>
        <w:jc w:val="both"/>
        <w:rPr>
          <w:b/>
          <w:sz w:val="22"/>
          <w:szCs w:val="22"/>
        </w:rPr>
      </w:pPr>
    </w:p>
    <w:p w14:paraId="2C59C970" w14:textId="77777777" w:rsidR="0088367C" w:rsidRPr="007220C8" w:rsidRDefault="0088367C" w:rsidP="007220C8">
      <w:pPr>
        <w:tabs>
          <w:tab w:val="center" w:pos="2268"/>
        </w:tabs>
        <w:jc w:val="both"/>
        <w:rPr>
          <w:b/>
          <w:smallCaps/>
          <w:sz w:val="22"/>
          <w:szCs w:val="22"/>
        </w:rPr>
      </w:pPr>
    </w:p>
    <w:p w14:paraId="2F671E68" w14:textId="77777777" w:rsidR="007220C8" w:rsidRPr="007220C8" w:rsidRDefault="007220C8" w:rsidP="007220C8">
      <w:pPr>
        <w:pStyle w:val="Cmsor4"/>
        <w:jc w:val="right"/>
        <w:rPr>
          <w:rFonts w:ascii="Times New Roman" w:hAnsi="Times New Roman"/>
          <w:i/>
          <w:iCs/>
          <w:smallCaps/>
          <w:sz w:val="22"/>
          <w:szCs w:val="22"/>
        </w:rPr>
      </w:pPr>
      <w:r w:rsidRPr="007220C8">
        <w:rPr>
          <w:rFonts w:ascii="Times New Roman" w:hAnsi="Times New Roman"/>
          <w:i/>
          <w:iCs/>
          <w:sz w:val="22"/>
          <w:szCs w:val="22"/>
        </w:rPr>
        <w:lastRenderedPageBreak/>
        <w:t>3. sz. Melléklet a 122/2025. sz. Képviselő-testületi határozathoz</w:t>
      </w:r>
    </w:p>
    <w:p w14:paraId="22063A46" w14:textId="77777777" w:rsidR="007220C8" w:rsidRPr="007220C8" w:rsidRDefault="007220C8" w:rsidP="007220C8">
      <w:pPr>
        <w:pStyle w:val="Cmsor4"/>
        <w:jc w:val="center"/>
        <w:rPr>
          <w:rFonts w:ascii="Times New Roman" w:hAnsi="Times New Roman"/>
          <w:smallCaps/>
          <w:sz w:val="22"/>
          <w:szCs w:val="22"/>
        </w:rPr>
      </w:pPr>
      <w:r w:rsidRPr="007220C8">
        <w:rPr>
          <w:rFonts w:ascii="Times New Roman" w:hAnsi="Times New Roman"/>
          <w:sz w:val="22"/>
          <w:szCs w:val="22"/>
        </w:rPr>
        <w:t xml:space="preserve">BÉRLETI SZERZŐDÉS </w:t>
      </w:r>
    </w:p>
    <w:p w14:paraId="63F655A3" w14:textId="77777777" w:rsidR="007220C8" w:rsidRPr="007220C8" w:rsidRDefault="007220C8" w:rsidP="007220C8">
      <w:pPr>
        <w:jc w:val="center"/>
        <w:rPr>
          <w:smallCaps/>
          <w:sz w:val="22"/>
          <w:szCs w:val="22"/>
        </w:rPr>
      </w:pPr>
      <w:r w:rsidRPr="007220C8">
        <w:rPr>
          <w:sz w:val="22"/>
          <w:szCs w:val="22"/>
        </w:rPr>
        <w:t>III. számú módosítása</w:t>
      </w:r>
    </w:p>
    <w:p w14:paraId="7C402F9E" w14:textId="77777777" w:rsidR="007220C8" w:rsidRPr="007220C8" w:rsidRDefault="007220C8" w:rsidP="007220C8">
      <w:pPr>
        <w:rPr>
          <w:smallCaps/>
          <w:sz w:val="22"/>
          <w:szCs w:val="22"/>
        </w:rPr>
      </w:pPr>
    </w:p>
    <w:p w14:paraId="456FC5B2" w14:textId="77777777" w:rsidR="007220C8" w:rsidRPr="007220C8" w:rsidRDefault="007220C8" w:rsidP="007220C8">
      <w:pPr>
        <w:jc w:val="both"/>
        <w:rPr>
          <w:smallCaps/>
          <w:sz w:val="22"/>
          <w:szCs w:val="22"/>
        </w:rPr>
      </w:pPr>
      <w:r w:rsidRPr="007220C8">
        <w:rPr>
          <w:sz w:val="22"/>
          <w:szCs w:val="22"/>
        </w:rPr>
        <w:t xml:space="preserve">amely létrejött egyrészről: </w:t>
      </w:r>
      <w:r w:rsidRPr="007220C8">
        <w:rPr>
          <w:b/>
          <w:bCs/>
          <w:sz w:val="22"/>
          <w:szCs w:val="22"/>
        </w:rPr>
        <w:t>Kiskőrös Város Önkormányzata</w:t>
      </w:r>
      <w:r w:rsidRPr="007220C8">
        <w:rPr>
          <w:sz w:val="22"/>
          <w:szCs w:val="22"/>
        </w:rPr>
        <w:t xml:space="preserve"> </w:t>
      </w:r>
      <w:r w:rsidRPr="007220C8">
        <w:rPr>
          <w:i/>
          <w:iCs/>
          <w:sz w:val="22"/>
          <w:szCs w:val="22"/>
        </w:rPr>
        <w:t>(székhely: 6200 Kiskőrös, Petőfi Sándor tér 1.</w:t>
      </w:r>
      <w:r w:rsidRPr="007220C8">
        <w:rPr>
          <w:i/>
          <w:sz w:val="22"/>
          <w:szCs w:val="22"/>
        </w:rPr>
        <w:t xml:space="preserve"> adószám: 15724784-2-03, statisztikai számjel: 15724784-8411-321-03, törzskönyvi azonosító szám: 724782, képviseli: Domonyi László Mihály polgármester</w:t>
      </w:r>
      <w:r w:rsidRPr="007220C8">
        <w:rPr>
          <w:i/>
          <w:iCs/>
          <w:sz w:val="22"/>
          <w:szCs w:val="22"/>
        </w:rPr>
        <w:t>)</w:t>
      </w:r>
      <w:r w:rsidRPr="007220C8">
        <w:rPr>
          <w:sz w:val="22"/>
          <w:szCs w:val="22"/>
        </w:rPr>
        <w:t xml:space="preserve">, mint az ingatlan tulajdonosa </w:t>
      </w:r>
      <w:r w:rsidRPr="007220C8">
        <w:rPr>
          <w:b/>
          <w:bCs/>
          <w:i/>
          <w:iCs/>
          <w:sz w:val="22"/>
          <w:szCs w:val="22"/>
        </w:rPr>
        <w:t>(a továbbiakban: Bérbeadó)</w:t>
      </w:r>
      <w:r w:rsidRPr="007220C8">
        <w:rPr>
          <w:sz w:val="22"/>
          <w:szCs w:val="22"/>
        </w:rPr>
        <w:t xml:space="preserve">, </w:t>
      </w:r>
    </w:p>
    <w:p w14:paraId="6C001CE5" w14:textId="77777777" w:rsidR="007220C8" w:rsidRPr="007220C8" w:rsidRDefault="007220C8" w:rsidP="007220C8">
      <w:pPr>
        <w:jc w:val="both"/>
        <w:rPr>
          <w:bCs/>
          <w:iCs/>
          <w:smallCaps/>
          <w:sz w:val="22"/>
          <w:szCs w:val="22"/>
        </w:rPr>
      </w:pPr>
      <w:r w:rsidRPr="007220C8">
        <w:rPr>
          <w:sz w:val="22"/>
          <w:szCs w:val="22"/>
        </w:rPr>
        <w:t xml:space="preserve">másrészről: </w:t>
      </w:r>
      <w:r w:rsidRPr="007220C8">
        <w:rPr>
          <w:b/>
          <w:sz w:val="22"/>
          <w:szCs w:val="22"/>
        </w:rPr>
        <w:t>ÜDE-KUNSÁG Vidékfejlesztési Egyesület</w:t>
      </w:r>
      <w:r w:rsidRPr="007220C8">
        <w:rPr>
          <w:i/>
          <w:iCs/>
          <w:sz w:val="22"/>
          <w:szCs w:val="22"/>
        </w:rPr>
        <w:t xml:space="preserve"> (6200 Kiskőrös, Luther M. tér 1.</w:t>
      </w:r>
      <w:r w:rsidRPr="007220C8">
        <w:rPr>
          <w:i/>
          <w:sz w:val="22"/>
          <w:szCs w:val="22"/>
        </w:rPr>
        <w:t xml:space="preserve"> adószám: 18281215-1-03, statisztikai számjel: 18281215-8413-529-03, nyilvántartási szám: 03-02-0003229, képviseli: Suhajda Antal elnökségi tag), </w:t>
      </w:r>
      <w:r w:rsidRPr="007220C8">
        <w:rPr>
          <w:sz w:val="22"/>
          <w:szCs w:val="22"/>
        </w:rPr>
        <w:t xml:space="preserve">mint bérlő </w:t>
      </w:r>
      <w:r w:rsidRPr="007220C8">
        <w:rPr>
          <w:b/>
          <w:bCs/>
          <w:i/>
          <w:iCs/>
          <w:sz w:val="22"/>
          <w:szCs w:val="22"/>
        </w:rPr>
        <w:t>(a továbbiakban: Bérlő</w:t>
      </w:r>
      <w:r w:rsidRPr="007220C8">
        <w:rPr>
          <w:bCs/>
          <w:iCs/>
          <w:sz w:val="22"/>
          <w:szCs w:val="22"/>
        </w:rPr>
        <w:t xml:space="preserve">) (a továbbiakban felek együttesen: Szerződő Felek) között az alulírott napon és helyen, az alábbi feltételek mellett: </w:t>
      </w:r>
    </w:p>
    <w:p w14:paraId="5B617839" w14:textId="77777777" w:rsidR="007220C8" w:rsidRPr="007220C8" w:rsidRDefault="007220C8" w:rsidP="007220C8">
      <w:pPr>
        <w:jc w:val="both"/>
        <w:rPr>
          <w:bCs/>
          <w:iCs/>
          <w:smallCaps/>
          <w:sz w:val="22"/>
          <w:szCs w:val="22"/>
        </w:rPr>
      </w:pPr>
    </w:p>
    <w:p w14:paraId="454E0670" w14:textId="77777777" w:rsidR="007220C8" w:rsidRPr="007220C8" w:rsidRDefault="007220C8" w:rsidP="007220C8">
      <w:pPr>
        <w:jc w:val="center"/>
        <w:rPr>
          <w:b/>
          <w:bCs/>
          <w:iCs/>
          <w:smallCaps/>
          <w:sz w:val="22"/>
          <w:szCs w:val="22"/>
        </w:rPr>
      </w:pPr>
      <w:r w:rsidRPr="007220C8">
        <w:rPr>
          <w:b/>
          <w:bCs/>
          <w:iCs/>
          <w:sz w:val="22"/>
          <w:szCs w:val="22"/>
        </w:rPr>
        <w:t>Előzmény:</w:t>
      </w:r>
    </w:p>
    <w:p w14:paraId="5D59C775" w14:textId="77777777" w:rsidR="007220C8" w:rsidRPr="007220C8" w:rsidRDefault="007220C8" w:rsidP="007220C8">
      <w:pPr>
        <w:jc w:val="both"/>
        <w:rPr>
          <w:bCs/>
          <w:iCs/>
          <w:smallCaps/>
          <w:sz w:val="22"/>
          <w:szCs w:val="22"/>
        </w:rPr>
      </w:pPr>
    </w:p>
    <w:p w14:paraId="5845CC5D" w14:textId="77777777" w:rsidR="007220C8" w:rsidRPr="007220C8" w:rsidRDefault="007220C8" w:rsidP="007220C8">
      <w:pPr>
        <w:jc w:val="both"/>
        <w:rPr>
          <w:smallCaps/>
          <w:sz w:val="22"/>
          <w:szCs w:val="22"/>
        </w:rPr>
      </w:pPr>
      <w:r w:rsidRPr="007220C8">
        <w:rPr>
          <w:bCs/>
          <w:iCs/>
          <w:sz w:val="22"/>
          <w:szCs w:val="22"/>
        </w:rPr>
        <w:t xml:space="preserve">Szerződő Felek rögzítik, hogy közöttük 2012. június 08. napján bérleti szerződés (a továbbiakban: Alapszerződés) jött létre, mely 2012. július 11. napján módosításra került, </w:t>
      </w:r>
      <w:r w:rsidRPr="007220C8">
        <w:rPr>
          <w:sz w:val="22"/>
          <w:szCs w:val="22"/>
        </w:rPr>
        <w:t>a Bérbeadó kizárólagos tulajdonában lévő, Kiskőrös 2677/2 hrsz-ú, természetben 6200 Kiskőrös, Luther tér 1. szám alatti ingatlan 22,8 m2 és 15,732 m2 nagyságú irodahelyiségek bérlete tárgyában. Szerződő Felek az Alapszerződést meghatározott időtartamra, 2022. május 31. napjáig kötötték meg. Bérlő 2022. május 09-i írásbeli nyilatkozata alapján – a veszélyhelyzettel összefüggő átmeneti szabályokról szóló 2021. évi XCIX. törvény 152. § (1) és (6) bekezdéseire figyelemmel – a bérelt irodahelyiségekre vonatkozó bérleti jogviszonya 2022. december 31. napjáig meghosszabbodott. A Képviselő-testület 113/2022. sz. határozata alapján Szerződő Felek a bérleti szerződést a közüzemi költségek megosztása, illetve a bérleti szerződés 2025. október 30. napjáig történő meghosszabbítása tárgyában módosították. Tekintettel a bérleti szerződés 2025. október 30. napjával történő megszűnésére, Szerződő Felek közös megegyezéssel a bérleti jogviszonyt további 3 éves időtartamra meghosszabbítják, a bérleti szerződést az alábbiak szerint módosítják:</w:t>
      </w:r>
    </w:p>
    <w:p w14:paraId="08BDE51A" w14:textId="77777777" w:rsidR="007220C8" w:rsidRPr="007220C8" w:rsidRDefault="007220C8" w:rsidP="007220C8">
      <w:pPr>
        <w:jc w:val="both"/>
        <w:rPr>
          <w:smallCaps/>
          <w:sz w:val="22"/>
          <w:szCs w:val="22"/>
        </w:rPr>
      </w:pPr>
    </w:p>
    <w:p w14:paraId="780ADDB3" w14:textId="77777777" w:rsidR="007220C8" w:rsidRPr="007220C8" w:rsidRDefault="007220C8">
      <w:pPr>
        <w:numPr>
          <w:ilvl w:val="0"/>
          <w:numId w:val="26"/>
        </w:numPr>
        <w:jc w:val="both"/>
        <w:rPr>
          <w:smallCaps/>
          <w:sz w:val="22"/>
          <w:szCs w:val="22"/>
        </w:rPr>
      </w:pPr>
      <w:r w:rsidRPr="007220C8">
        <w:rPr>
          <w:sz w:val="22"/>
          <w:szCs w:val="22"/>
        </w:rPr>
        <w:t xml:space="preserve">Az Alapszerződés 8. pontja helyébe az alábbi szövegrész lép: </w:t>
      </w:r>
    </w:p>
    <w:p w14:paraId="53E81243" w14:textId="77777777" w:rsidR="007220C8" w:rsidRPr="007220C8" w:rsidRDefault="007220C8" w:rsidP="007220C8">
      <w:pPr>
        <w:ind w:left="142"/>
        <w:jc w:val="both"/>
        <w:rPr>
          <w:i/>
          <w:iCs/>
          <w:smallCaps/>
          <w:sz w:val="22"/>
          <w:szCs w:val="22"/>
        </w:rPr>
      </w:pPr>
      <w:r w:rsidRPr="007220C8">
        <w:rPr>
          <w:i/>
          <w:iCs/>
          <w:sz w:val="22"/>
          <w:szCs w:val="22"/>
        </w:rPr>
        <w:t>„Jelen megállapodás 2012. június 01. napjától meghatározott időtartamra, 2028. október 29. napjáig érvényes, de legfeljebb a bérleti szerződésben, valamint 87/2012., a 113/2022. és a        /2025. számú képviselő-testületi határozatban meghatározott feltételek fennállásának időtartamára szól</w:t>
      </w:r>
      <w:r w:rsidRPr="007220C8">
        <w:rPr>
          <w:sz w:val="22"/>
          <w:szCs w:val="22"/>
        </w:rPr>
        <w:t>.</w:t>
      </w:r>
      <w:r w:rsidRPr="007220C8">
        <w:rPr>
          <w:i/>
          <w:iCs/>
          <w:sz w:val="22"/>
          <w:szCs w:val="22"/>
        </w:rPr>
        <w:t>”</w:t>
      </w:r>
    </w:p>
    <w:p w14:paraId="09118676" w14:textId="77777777" w:rsidR="007220C8" w:rsidRPr="007220C8" w:rsidRDefault="007220C8" w:rsidP="007220C8">
      <w:pPr>
        <w:ind w:left="142"/>
        <w:jc w:val="both"/>
        <w:rPr>
          <w:smallCaps/>
          <w:sz w:val="22"/>
          <w:szCs w:val="22"/>
        </w:rPr>
      </w:pPr>
    </w:p>
    <w:p w14:paraId="0060027C" w14:textId="77777777" w:rsidR="007220C8" w:rsidRPr="007220C8" w:rsidRDefault="007220C8">
      <w:pPr>
        <w:numPr>
          <w:ilvl w:val="0"/>
          <w:numId w:val="26"/>
        </w:numPr>
        <w:jc w:val="both"/>
        <w:rPr>
          <w:i/>
          <w:smallCaps/>
          <w:sz w:val="22"/>
          <w:szCs w:val="22"/>
        </w:rPr>
      </w:pPr>
      <w:r w:rsidRPr="007220C8">
        <w:rPr>
          <w:iCs/>
          <w:sz w:val="22"/>
          <w:szCs w:val="22"/>
        </w:rPr>
        <w:t>Az Alapszerződésnek az I. és a II. számú módosításának a jelen szerződésmódosítással nem érintett részei a Szerződés megszűnéséig változatlan tartalommal hatályban maradnak.</w:t>
      </w:r>
    </w:p>
    <w:p w14:paraId="7E4C0990" w14:textId="77777777" w:rsidR="007220C8" w:rsidRPr="007220C8" w:rsidRDefault="007220C8" w:rsidP="007220C8">
      <w:pPr>
        <w:ind w:left="720"/>
        <w:jc w:val="both"/>
        <w:rPr>
          <w:iCs/>
          <w:smallCaps/>
          <w:sz w:val="22"/>
          <w:szCs w:val="22"/>
        </w:rPr>
      </w:pPr>
    </w:p>
    <w:p w14:paraId="4617D432" w14:textId="77777777" w:rsidR="007220C8" w:rsidRPr="007220C8" w:rsidRDefault="007220C8" w:rsidP="007220C8">
      <w:pPr>
        <w:jc w:val="both"/>
        <w:rPr>
          <w:iCs/>
          <w:smallCaps/>
          <w:sz w:val="22"/>
          <w:szCs w:val="22"/>
        </w:rPr>
      </w:pPr>
      <w:r w:rsidRPr="007220C8">
        <w:rPr>
          <w:iCs/>
          <w:sz w:val="22"/>
          <w:szCs w:val="22"/>
        </w:rPr>
        <w:t xml:space="preserve">Szerződő Felek a jelen szerződést – amely 4 egymással mindenben megegyező példányban készült - elolvasás és kölcsönös értelmezés után, mint akaratukkal mindenben megegyezőt, </w:t>
      </w:r>
      <w:proofErr w:type="spellStart"/>
      <w:r w:rsidRPr="007220C8">
        <w:rPr>
          <w:sz w:val="22"/>
          <w:szCs w:val="22"/>
        </w:rPr>
        <w:t>helybenhagyólag</w:t>
      </w:r>
      <w:proofErr w:type="spellEnd"/>
      <w:r w:rsidRPr="007220C8">
        <w:rPr>
          <w:iCs/>
          <w:sz w:val="22"/>
          <w:szCs w:val="22"/>
        </w:rPr>
        <w:t xml:space="preserve"> írták alá.</w:t>
      </w:r>
    </w:p>
    <w:p w14:paraId="1B346632" w14:textId="77777777" w:rsidR="007220C8" w:rsidRPr="007220C8" w:rsidRDefault="007220C8" w:rsidP="007220C8">
      <w:pPr>
        <w:jc w:val="both"/>
        <w:rPr>
          <w:smallCaps/>
          <w:sz w:val="22"/>
          <w:szCs w:val="22"/>
        </w:rPr>
      </w:pPr>
    </w:p>
    <w:p w14:paraId="44415272" w14:textId="77777777" w:rsidR="007220C8" w:rsidRPr="007220C8" w:rsidRDefault="007220C8" w:rsidP="007220C8">
      <w:pPr>
        <w:jc w:val="both"/>
        <w:rPr>
          <w:smallCaps/>
          <w:sz w:val="22"/>
          <w:szCs w:val="22"/>
        </w:rPr>
      </w:pPr>
      <w:r w:rsidRPr="007220C8">
        <w:rPr>
          <w:sz w:val="22"/>
          <w:szCs w:val="22"/>
        </w:rPr>
        <w:t xml:space="preserve">Kiskőrös, 2025.október </w:t>
      </w:r>
    </w:p>
    <w:p w14:paraId="1904C7CB" w14:textId="77777777" w:rsidR="007220C8" w:rsidRPr="007220C8" w:rsidRDefault="007220C8" w:rsidP="007220C8">
      <w:pPr>
        <w:jc w:val="both"/>
        <w:rPr>
          <w:smallCaps/>
          <w:sz w:val="22"/>
          <w:szCs w:val="22"/>
        </w:rPr>
      </w:pPr>
    </w:p>
    <w:p w14:paraId="67716B32" w14:textId="77777777" w:rsidR="007220C8" w:rsidRPr="007220C8" w:rsidRDefault="007220C8" w:rsidP="007220C8">
      <w:pPr>
        <w:tabs>
          <w:tab w:val="left" w:pos="4536"/>
        </w:tabs>
        <w:rPr>
          <w:b/>
          <w:bCs/>
          <w:smallCaps/>
          <w:sz w:val="22"/>
          <w:szCs w:val="22"/>
        </w:rPr>
      </w:pPr>
      <w:r w:rsidRPr="007220C8">
        <w:rPr>
          <w:b/>
          <w:bCs/>
          <w:sz w:val="22"/>
          <w:szCs w:val="22"/>
        </w:rPr>
        <w:t>Kiskőrös Város Önkormányzata,</w:t>
      </w:r>
      <w:r w:rsidRPr="007220C8">
        <w:rPr>
          <w:b/>
          <w:bCs/>
          <w:sz w:val="22"/>
          <w:szCs w:val="22"/>
        </w:rPr>
        <w:tab/>
      </w:r>
      <w:r w:rsidRPr="007220C8">
        <w:rPr>
          <w:b/>
          <w:sz w:val="22"/>
          <w:szCs w:val="22"/>
        </w:rPr>
        <w:t>ÜDE-KUNSÁG Vidékfejlesztési Egyesület,</w:t>
      </w:r>
    </w:p>
    <w:p w14:paraId="052A3CB4" w14:textId="77777777" w:rsidR="007220C8" w:rsidRPr="007220C8" w:rsidRDefault="007220C8" w:rsidP="007220C8">
      <w:pPr>
        <w:tabs>
          <w:tab w:val="left" w:pos="4536"/>
        </w:tabs>
        <w:jc w:val="both"/>
        <w:rPr>
          <w:b/>
          <w:bCs/>
          <w:smallCaps/>
          <w:sz w:val="22"/>
          <w:szCs w:val="22"/>
        </w:rPr>
      </w:pPr>
      <w:r w:rsidRPr="007220C8">
        <w:rPr>
          <w:b/>
          <w:bCs/>
          <w:sz w:val="22"/>
          <w:szCs w:val="22"/>
        </w:rPr>
        <w:t xml:space="preserve">mint bérbeadó képviseletében: </w:t>
      </w:r>
      <w:r w:rsidRPr="007220C8">
        <w:rPr>
          <w:b/>
          <w:bCs/>
          <w:sz w:val="22"/>
          <w:szCs w:val="22"/>
        </w:rPr>
        <w:tab/>
        <w:t>mint bérlő képviseletében:</w:t>
      </w:r>
    </w:p>
    <w:p w14:paraId="40676935" w14:textId="77777777" w:rsidR="007220C8" w:rsidRPr="007220C8" w:rsidRDefault="007220C8" w:rsidP="007220C8">
      <w:pPr>
        <w:jc w:val="both"/>
        <w:rPr>
          <w:b/>
          <w:bCs/>
          <w:smallCaps/>
          <w:sz w:val="22"/>
          <w:szCs w:val="22"/>
        </w:rPr>
      </w:pPr>
    </w:p>
    <w:p w14:paraId="5A3BE959" w14:textId="77777777" w:rsidR="007220C8" w:rsidRPr="007220C8" w:rsidRDefault="007220C8" w:rsidP="007220C8">
      <w:pPr>
        <w:tabs>
          <w:tab w:val="center" w:pos="2268"/>
          <w:tab w:val="center" w:pos="6804"/>
        </w:tabs>
        <w:jc w:val="both"/>
        <w:rPr>
          <w:b/>
          <w:bCs/>
          <w:smallCaps/>
          <w:sz w:val="22"/>
          <w:szCs w:val="22"/>
        </w:rPr>
      </w:pPr>
      <w:r w:rsidRPr="007220C8">
        <w:rPr>
          <w:b/>
          <w:bCs/>
          <w:sz w:val="22"/>
          <w:szCs w:val="22"/>
        </w:rPr>
        <w:tab/>
        <w:t>Domonyi László</w:t>
      </w:r>
      <w:r w:rsidRPr="007220C8">
        <w:rPr>
          <w:b/>
          <w:bCs/>
          <w:sz w:val="22"/>
          <w:szCs w:val="22"/>
        </w:rPr>
        <w:tab/>
        <w:t>Suhajda Antal</w:t>
      </w:r>
    </w:p>
    <w:p w14:paraId="4773E608" w14:textId="77777777" w:rsidR="007220C8" w:rsidRPr="007220C8" w:rsidRDefault="007220C8" w:rsidP="007220C8">
      <w:pPr>
        <w:tabs>
          <w:tab w:val="center" w:pos="2268"/>
          <w:tab w:val="center" w:pos="6804"/>
        </w:tabs>
        <w:jc w:val="both"/>
        <w:rPr>
          <w:b/>
          <w:bCs/>
          <w:smallCaps/>
          <w:sz w:val="22"/>
          <w:szCs w:val="22"/>
        </w:rPr>
      </w:pPr>
      <w:r w:rsidRPr="007220C8">
        <w:rPr>
          <w:b/>
          <w:bCs/>
          <w:sz w:val="22"/>
          <w:szCs w:val="22"/>
        </w:rPr>
        <w:tab/>
        <w:t>polgármester</w:t>
      </w:r>
      <w:r w:rsidRPr="007220C8">
        <w:rPr>
          <w:b/>
          <w:bCs/>
          <w:sz w:val="22"/>
          <w:szCs w:val="22"/>
        </w:rPr>
        <w:tab/>
        <w:t>elnökségi tag</w:t>
      </w:r>
    </w:p>
    <w:p w14:paraId="444C8D8F" w14:textId="77777777" w:rsidR="007220C8" w:rsidRPr="007220C8" w:rsidRDefault="007220C8" w:rsidP="007220C8">
      <w:pPr>
        <w:jc w:val="both"/>
        <w:rPr>
          <w:b/>
          <w:bCs/>
          <w:smallCaps/>
          <w:sz w:val="22"/>
          <w:szCs w:val="22"/>
        </w:rPr>
      </w:pPr>
    </w:p>
    <w:p w14:paraId="47DF79D2" w14:textId="77777777" w:rsidR="007220C8" w:rsidRPr="007220C8" w:rsidRDefault="007220C8" w:rsidP="007220C8">
      <w:pPr>
        <w:jc w:val="both"/>
        <w:rPr>
          <w:b/>
          <w:smallCaps/>
          <w:sz w:val="22"/>
          <w:szCs w:val="22"/>
        </w:rPr>
      </w:pPr>
      <w:proofErr w:type="spellStart"/>
      <w:r w:rsidRPr="007220C8">
        <w:rPr>
          <w:b/>
          <w:sz w:val="22"/>
          <w:szCs w:val="22"/>
        </w:rPr>
        <w:t>Ellenjegyzem</w:t>
      </w:r>
      <w:proofErr w:type="spellEnd"/>
      <w:r w:rsidRPr="007220C8">
        <w:rPr>
          <w:b/>
          <w:sz w:val="22"/>
          <w:szCs w:val="22"/>
        </w:rPr>
        <w:t>:</w:t>
      </w:r>
    </w:p>
    <w:p w14:paraId="63514315" w14:textId="77777777" w:rsidR="007220C8" w:rsidRPr="007220C8" w:rsidRDefault="007220C8" w:rsidP="007220C8">
      <w:pPr>
        <w:jc w:val="both"/>
        <w:rPr>
          <w:b/>
          <w:smallCaps/>
          <w:sz w:val="22"/>
          <w:szCs w:val="22"/>
        </w:rPr>
      </w:pPr>
    </w:p>
    <w:p w14:paraId="3F8755A5" w14:textId="77777777" w:rsidR="007220C8" w:rsidRPr="007220C8" w:rsidRDefault="007220C8" w:rsidP="007220C8">
      <w:pPr>
        <w:tabs>
          <w:tab w:val="center" w:pos="2268"/>
        </w:tabs>
        <w:jc w:val="both"/>
        <w:rPr>
          <w:b/>
          <w:smallCaps/>
          <w:sz w:val="22"/>
          <w:szCs w:val="22"/>
        </w:rPr>
      </w:pPr>
      <w:r w:rsidRPr="007220C8">
        <w:rPr>
          <w:b/>
          <w:sz w:val="22"/>
          <w:szCs w:val="22"/>
        </w:rPr>
        <w:tab/>
        <w:t>dr. Turán Csaba</w:t>
      </w:r>
    </w:p>
    <w:p w14:paraId="45ED6CB0" w14:textId="77777777" w:rsidR="007220C8" w:rsidRPr="007220C8" w:rsidRDefault="007220C8" w:rsidP="007220C8">
      <w:pPr>
        <w:tabs>
          <w:tab w:val="center" w:pos="2268"/>
        </w:tabs>
        <w:jc w:val="both"/>
        <w:rPr>
          <w:b/>
          <w:i/>
          <w:smallCaps/>
          <w:sz w:val="22"/>
          <w:szCs w:val="22"/>
        </w:rPr>
      </w:pPr>
      <w:r w:rsidRPr="007220C8">
        <w:rPr>
          <w:b/>
          <w:sz w:val="22"/>
          <w:szCs w:val="22"/>
        </w:rPr>
        <w:tab/>
        <w:t>jegyző</w:t>
      </w:r>
    </w:p>
    <w:p w14:paraId="50F06D20" w14:textId="77777777" w:rsidR="007220C8" w:rsidRPr="00BB7714" w:rsidRDefault="007220C8" w:rsidP="00060F9E">
      <w:pPr>
        <w:pBdr>
          <w:bottom w:val="single" w:sz="6" w:space="1" w:color="auto"/>
        </w:pBdr>
        <w:tabs>
          <w:tab w:val="center" w:pos="7380"/>
        </w:tabs>
        <w:rPr>
          <w:bCs/>
          <w:i/>
          <w:sz w:val="22"/>
          <w:szCs w:val="22"/>
        </w:rPr>
      </w:pPr>
    </w:p>
    <w:p w14:paraId="3816C1B4" w14:textId="77777777" w:rsidR="00165D9A" w:rsidRDefault="00165D9A" w:rsidP="00165D9A">
      <w:pPr>
        <w:rPr>
          <w:b/>
          <w:bCs/>
          <w:sz w:val="22"/>
          <w:szCs w:val="22"/>
        </w:rPr>
      </w:pPr>
    </w:p>
    <w:p w14:paraId="5E833668" w14:textId="77777777" w:rsidR="007220C8" w:rsidRDefault="007220C8" w:rsidP="00165D9A">
      <w:pPr>
        <w:rPr>
          <w:b/>
          <w:bCs/>
          <w:sz w:val="22"/>
          <w:szCs w:val="22"/>
        </w:rPr>
      </w:pPr>
    </w:p>
    <w:p w14:paraId="6C4AE96E" w14:textId="77777777" w:rsidR="0088367C" w:rsidRDefault="0088367C" w:rsidP="00165D9A">
      <w:pPr>
        <w:rPr>
          <w:b/>
          <w:bCs/>
          <w:sz w:val="22"/>
          <w:szCs w:val="22"/>
        </w:rPr>
      </w:pPr>
    </w:p>
    <w:p w14:paraId="7F550D74" w14:textId="77777777" w:rsidR="0088367C" w:rsidRPr="00BB7714" w:rsidRDefault="0088367C" w:rsidP="00165D9A">
      <w:pPr>
        <w:rPr>
          <w:b/>
          <w:bCs/>
          <w:sz w:val="22"/>
          <w:szCs w:val="22"/>
        </w:rPr>
      </w:pPr>
    </w:p>
    <w:p w14:paraId="65BC13ED" w14:textId="51D491EF" w:rsidR="00170DD8" w:rsidRPr="000410CA" w:rsidRDefault="00170DD8" w:rsidP="00170DD8">
      <w:pPr>
        <w:jc w:val="center"/>
        <w:rPr>
          <w:b/>
          <w:sz w:val="22"/>
          <w:szCs w:val="22"/>
        </w:rPr>
      </w:pPr>
      <w:r>
        <w:rPr>
          <w:b/>
          <w:sz w:val="22"/>
          <w:szCs w:val="22"/>
        </w:rPr>
        <w:lastRenderedPageBreak/>
        <w:t>1</w:t>
      </w:r>
      <w:r w:rsidR="00A4384B">
        <w:rPr>
          <w:b/>
          <w:sz w:val="22"/>
          <w:szCs w:val="22"/>
        </w:rPr>
        <w:t>0</w:t>
      </w:r>
      <w:r>
        <w:rPr>
          <w:b/>
          <w:sz w:val="22"/>
          <w:szCs w:val="22"/>
        </w:rPr>
        <w:t xml:space="preserve">. </w:t>
      </w:r>
      <w:r w:rsidRPr="000410CA">
        <w:rPr>
          <w:b/>
          <w:sz w:val="22"/>
          <w:szCs w:val="22"/>
        </w:rPr>
        <w:t>napirend</w:t>
      </w:r>
    </w:p>
    <w:p w14:paraId="7B5567B3" w14:textId="77777777" w:rsidR="00170DD8" w:rsidRPr="00F6532F" w:rsidRDefault="00170DD8" w:rsidP="00170DD8">
      <w:pPr>
        <w:rPr>
          <w:b/>
          <w:sz w:val="22"/>
          <w:szCs w:val="22"/>
        </w:rPr>
      </w:pPr>
    </w:p>
    <w:p w14:paraId="13A2B9C5" w14:textId="77777777" w:rsidR="00A4384B" w:rsidRDefault="00A4384B" w:rsidP="00170DD8">
      <w:pPr>
        <w:jc w:val="center"/>
        <w:rPr>
          <w:bCs/>
          <w:caps/>
          <w:sz w:val="22"/>
          <w:szCs w:val="22"/>
        </w:rPr>
      </w:pPr>
      <w:r w:rsidRPr="00A4384B">
        <w:rPr>
          <w:bCs/>
          <w:caps/>
          <w:sz w:val="22"/>
          <w:szCs w:val="22"/>
        </w:rPr>
        <w:t>AZ ÖNKORMÁNYZATI TULAJDONÚ 2061 HRSZ-Ú KIVETT KÖZTERÜLET RENDELTETÉSŰ INGATLAN MEGHATÁROZOTT RÉSZÉNEK ÁTMINŐSÍTÉSE, ADÁSVÉTEL</w:t>
      </w:r>
    </w:p>
    <w:p w14:paraId="1E5CCABB" w14:textId="607F6DC3" w:rsidR="00170DD8" w:rsidRPr="00F6532F" w:rsidRDefault="00A4384B" w:rsidP="00170DD8">
      <w:pPr>
        <w:jc w:val="center"/>
        <w:rPr>
          <w:i/>
          <w:sz w:val="22"/>
          <w:szCs w:val="22"/>
        </w:rPr>
      </w:pPr>
      <w:r w:rsidRPr="00A4384B">
        <w:rPr>
          <w:bCs/>
          <w:caps/>
          <w:sz w:val="22"/>
          <w:szCs w:val="22"/>
        </w:rPr>
        <w:t xml:space="preserve"> </w:t>
      </w:r>
      <w:r w:rsidR="00170DD8" w:rsidRPr="00F6532F">
        <w:rPr>
          <w:i/>
          <w:sz w:val="22"/>
          <w:szCs w:val="22"/>
        </w:rPr>
        <w:t>(Írásos előterjesztés a jegyzőkönyvhöz mellékelve.)</w:t>
      </w:r>
    </w:p>
    <w:p w14:paraId="68DA321C" w14:textId="77777777" w:rsidR="00170DD8" w:rsidRDefault="00170DD8" w:rsidP="00170DD8">
      <w:pPr>
        <w:jc w:val="both"/>
        <w:rPr>
          <w:b/>
          <w:bCs/>
          <w:sz w:val="22"/>
          <w:szCs w:val="22"/>
          <w:u w:val="single"/>
        </w:rPr>
      </w:pPr>
    </w:p>
    <w:p w14:paraId="15C155A2" w14:textId="77777777" w:rsidR="00170DD8" w:rsidRPr="00F6532F" w:rsidRDefault="00170DD8" w:rsidP="00170DD8">
      <w:pPr>
        <w:jc w:val="both"/>
        <w:rPr>
          <w:sz w:val="22"/>
          <w:szCs w:val="22"/>
        </w:rPr>
      </w:pPr>
      <w:r w:rsidRPr="00F6532F">
        <w:rPr>
          <w:b/>
          <w:bCs/>
          <w:sz w:val="22"/>
          <w:szCs w:val="22"/>
          <w:u w:val="single"/>
        </w:rPr>
        <w:t>Előterjesztő:</w:t>
      </w:r>
      <w:r w:rsidRPr="00F6532F">
        <w:rPr>
          <w:sz w:val="22"/>
          <w:szCs w:val="22"/>
        </w:rPr>
        <w:tab/>
        <w:t>Polgármester</w:t>
      </w:r>
    </w:p>
    <w:p w14:paraId="6E5A1C3A" w14:textId="77777777" w:rsidR="00A4384B" w:rsidRPr="00A63FD2" w:rsidRDefault="00A4384B" w:rsidP="00A4384B">
      <w:pPr>
        <w:ind w:right="107"/>
        <w:rPr>
          <w:sz w:val="22"/>
          <w:szCs w:val="22"/>
        </w:rPr>
      </w:pPr>
      <w:r w:rsidRPr="00A63FD2">
        <w:rPr>
          <w:b/>
          <w:bCs/>
          <w:sz w:val="22"/>
          <w:szCs w:val="22"/>
          <w:u w:val="single"/>
        </w:rPr>
        <w:t>Előadó:</w:t>
      </w:r>
      <w:r w:rsidRPr="00A63FD2">
        <w:rPr>
          <w:sz w:val="22"/>
          <w:szCs w:val="22"/>
        </w:rPr>
        <w:tab/>
      </w:r>
      <w:r>
        <w:rPr>
          <w:bCs/>
          <w:sz w:val="22"/>
          <w:szCs w:val="22"/>
        </w:rPr>
        <w:t>Vagyongazdálkodási referens</w:t>
      </w:r>
    </w:p>
    <w:p w14:paraId="11F9CF0A" w14:textId="77777777" w:rsidR="00A4384B" w:rsidRPr="00A63FD2" w:rsidRDefault="00A4384B" w:rsidP="00A4384B">
      <w:pPr>
        <w:jc w:val="both"/>
        <w:rPr>
          <w:sz w:val="22"/>
          <w:szCs w:val="22"/>
        </w:rPr>
      </w:pPr>
    </w:p>
    <w:p w14:paraId="378870C0" w14:textId="77777777" w:rsidR="00A4384B" w:rsidRDefault="00A4384B" w:rsidP="00A4384B">
      <w:pPr>
        <w:pStyle w:val="Listaszerbekezds"/>
        <w:jc w:val="both"/>
        <w:rPr>
          <w:b/>
          <w:sz w:val="22"/>
          <w:szCs w:val="22"/>
        </w:rPr>
      </w:pPr>
      <w:r w:rsidRPr="00A63FD2">
        <w:rPr>
          <w:b/>
          <w:sz w:val="22"/>
          <w:szCs w:val="22"/>
        </w:rPr>
        <w:t>Domonyi László</w:t>
      </w:r>
      <w:r w:rsidRPr="00A63FD2">
        <w:rPr>
          <w:b/>
          <w:bCs/>
          <w:sz w:val="22"/>
          <w:szCs w:val="22"/>
        </w:rPr>
        <w:t xml:space="preserve"> polgármester</w:t>
      </w:r>
      <w:r w:rsidRPr="00A63FD2">
        <w:rPr>
          <w:sz w:val="22"/>
          <w:szCs w:val="22"/>
        </w:rPr>
        <w:t xml:space="preserve"> az előterjesztés szóbeli ismertetésére felkérte</w:t>
      </w:r>
      <w:r>
        <w:rPr>
          <w:sz w:val="22"/>
          <w:szCs w:val="22"/>
        </w:rPr>
        <w:t xml:space="preserve"> </w:t>
      </w:r>
      <w:r w:rsidRPr="007E5E20">
        <w:rPr>
          <w:b/>
          <w:bCs/>
          <w:sz w:val="22"/>
          <w:szCs w:val="22"/>
        </w:rPr>
        <w:t>Ku</w:t>
      </w:r>
      <w:r>
        <w:rPr>
          <w:b/>
          <w:sz w:val="22"/>
          <w:szCs w:val="22"/>
        </w:rPr>
        <w:t xml:space="preserve">tyifa Sándorné Sinkovicz Csilla vagyongazdálkodási </w:t>
      </w:r>
      <w:proofErr w:type="spellStart"/>
      <w:r>
        <w:rPr>
          <w:b/>
          <w:sz w:val="22"/>
          <w:szCs w:val="22"/>
        </w:rPr>
        <w:t>referenset</w:t>
      </w:r>
      <w:proofErr w:type="spellEnd"/>
      <w:r>
        <w:rPr>
          <w:b/>
          <w:sz w:val="22"/>
          <w:szCs w:val="22"/>
        </w:rPr>
        <w:t>.</w:t>
      </w:r>
    </w:p>
    <w:p w14:paraId="085A3F7C" w14:textId="77777777" w:rsidR="00A4384B" w:rsidRDefault="00A4384B" w:rsidP="00A4384B">
      <w:pPr>
        <w:pStyle w:val="Listaszerbekezds"/>
        <w:jc w:val="both"/>
        <w:rPr>
          <w:b/>
          <w:sz w:val="22"/>
          <w:szCs w:val="22"/>
        </w:rPr>
      </w:pPr>
    </w:p>
    <w:p w14:paraId="402B1131" w14:textId="2A594507" w:rsidR="00FE6D5A" w:rsidRPr="005661A6" w:rsidRDefault="00A4384B" w:rsidP="007B2BA4">
      <w:pPr>
        <w:jc w:val="both"/>
        <w:rPr>
          <w:sz w:val="22"/>
          <w:szCs w:val="22"/>
        </w:rPr>
      </w:pPr>
      <w:r>
        <w:rPr>
          <w:b/>
          <w:sz w:val="22"/>
          <w:szCs w:val="22"/>
        </w:rPr>
        <w:t xml:space="preserve">Kutyifa Sándorné Sinkovicz Csilla vagyongazdálkodási referens </w:t>
      </w:r>
      <w:r w:rsidRPr="00A63FD2">
        <w:rPr>
          <w:sz w:val="22"/>
          <w:szCs w:val="22"/>
        </w:rPr>
        <w:t>elmondta, hogy</w:t>
      </w:r>
      <w:r w:rsidRPr="007E5E20">
        <w:rPr>
          <w:sz w:val="22"/>
          <w:szCs w:val="22"/>
        </w:rPr>
        <w:t xml:space="preserve"> </w:t>
      </w:r>
      <w:r w:rsidR="009F4DFB" w:rsidRPr="00B67DBE">
        <w:rPr>
          <w:sz w:val="22"/>
          <w:szCs w:val="22"/>
        </w:rPr>
        <w:t xml:space="preserve">Kincses </w:t>
      </w:r>
      <w:proofErr w:type="spellStart"/>
      <w:r w:rsidR="009F4DFB" w:rsidRPr="00B67DBE">
        <w:rPr>
          <w:sz w:val="22"/>
          <w:szCs w:val="22"/>
        </w:rPr>
        <w:t>Gusztávné</w:t>
      </w:r>
      <w:proofErr w:type="spellEnd"/>
      <w:r w:rsidR="009F4DFB" w:rsidRPr="00B67DBE">
        <w:rPr>
          <w:sz w:val="22"/>
          <w:szCs w:val="22"/>
        </w:rPr>
        <w:t xml:space="preserve"> </w:t>
      </w:r>
      <w:r w:rsidR="004A5F8C">
        <w:t xml:space="preserve">a </w:t>
      </w:r>
      <w:r w:rsidR="009F4DFB" w:rsidRPr="00B67DBE">
        <w:rPr>
          <w:sz w:val="22"/>
          <w:szCs w:val="22"/>
        </w:rPr>
        <w:t xml:space="preserve">Földhivatali Osztály előtt a </w:t>
      </w:r>
      <w:r w:rsidR="009F4DFB">
        <w:rPr>
          <w:sz w:val="22"/>
          <w:szCs w:val="22"/>
        </w:rPr>
        <w:t xml:space="preserve">tulajdonában lévő </w:t>
      </w:r>
      <w:r w:rsidR="00AE3ED0" w:rsidRPr="00B67DBE">
        <w:rPr>
          <w:sz w:val="22"/>
          <w:szCs w:val="22"/>
        </w:rPr>
        <w:t>2057, 2061 és a 2125 hrsz-</w:t>
      </w:r>
      <w:proofErr w:type="spellStart"/>
      <w:r w:rsidR="00AE3ED0" w:rsidRPr="00B67DBE">
        <w:rPr>
          <w:sz w:val="22"/>
          <w:szCs w:val="22"/>
        </w:rPr>
        <w:t>on</w:t>
      </w:r>
      <w:proofErr w:type="spellEnd"/>
      <w:r w:rsidR="00AE3ED0" w:rsidRPr="00B67DBE">
        <w:rPr>
          <w:sz w:val="22"/>
          <w:szCs w:val="22"/>
        </w:rPr>
        <w:t xml:space="preserve"> nyilvántartott földrészletek telekhatár rendezése érdekében</w:t>
      </w:r>
      <w:r w:rsidR="00AE3ED0">
        <w:rPr>
          <w:sz w:val="22"/>
          <w:szCs w:val="22"/>
        </w:rPr>
        <w:t xml:space="preserve"> </w:t>
      </w:r>
      <w:r w:rsidR="00AE3ED0" w:rsidRPr="00B67DBE">
        <w:rPr>
          <w:sz w:val="22"/>
          <w:szCs w:val="22"/>
        </w:rPr>
        <w:t>telekalakítási eljárás</w:t>
      </w:r>
      <w:r w:rsidR="00AE3ED0">
        <w:rPr>
          <w:sz w:val="22"/>
          <w:szCs w:val="22"/>
        </w:rPr>
        <w:t>t kezdeményezett.</w:t>
      </w:r>
      <w:r w:rsidR="00FE6D5A">
        <w:rPr>
          <w:sz w:val="22"/>
          <w:szCs w:val="22"/>
        </w:rPr>
        <w:t xml:space="preserve"> A telekalakítás eredményeképpen az Aradi utcai</w:t>
      </w:r>
      <w:r w:rsidR="00FE6D5A" w:rsidRPr="00B67DBE">
        <w:rPr>
          <w:sz w:val="22"/>
          <w:szCs w:val="22"/>
        </w:rPr>
        <w:t xml:space="preserve"> ingatlan területéből 18 m</w:t>
      </w:r>
      <w:r w:rsidR="00FE6D5A" w:rsidRPr="00B67DBE">
        <w:rPr>
          <w:sz w:val="22"/>
          <w:szCs w:val="22"/>
          <w:vertAlign w:val="superscript"/>
        </w:rPr>
        <w:t>2</w:t>
      </w:r>
      <w:r w:rsidR="00FE6D5A">
        <w:rPr>
          <w:sz w:val="22"/>
          <w:szCs w:val="22"/>
          <w:vertAlign w:val="superscript"/>
        </w:rPr>
        <w:t xml:space="preserve"> </w:t>
      </w:r>
      <w:r w:rsidR="00FE6D5A">
        <w:rPr>
          <w:sz w:val="22"/>
          <w:szCs w:val="22"/>
        </w:rPr>
        <w:t>területrész olvad be a</w:t>
      </w:r>
      <w:r w:rsidR="007A14A7">
        <w:rPr>
          <w:sz w:val="22"/>
          <w:szCs w:val="22"/>
        </w:rPr>
        <w:t>z ügyfél</w:t>
      </w:r>
      <w:r w:rsidR="00FE6D5A">
        <w:rPr>
          <w:sz w:val="22"/>
          <w:szCs w:val="22"/>
        </w:rPr>
        <w:t xml:space="preserve"> magántulajdonában lévő ingatlanába.</w:t>
      </w:r>
      <w:r w:rsidR="004A5F8C">
        <w:rPr>
          <w:sz w:val="22"/>
          <w:szCs w:val="22"/>
        </w:rPr>
        <w:t xml:space="preserve"> Tekintettel arra, hogy az </w:t>
      </w:r>
      <w:r w:rsidR="00B3154B">
        <w:rPr>
          <w:sz w:val="22"/>
          <w:szCs w:val="22"/>
        </w:rPr>
        <w:t>A</w:t>
      </w:r>
      <w:r w:rsidR="004A5F8C">
        <w:rPr>
          <w:sz w:val="22"/>
          <w:szCs w:val="22"/>
        </w:rPr>
        <w:t>radi utca az Önkormányzat forgalomképtelen törzsvagyon</w:t>
      </w:r>
      <w:r w:rsidR="00B3154B">
        <w:rPr>
          <w:sz w:val="22"/>
          <w:szCs w:val="22"/>
        </w:rPr>
        <w:t>a</w:t>
      </w:r>
      <w:r w:rsidR="00737727">
        <w:rPr>
          <w:sz w:val="22"/>
          <w:szCs w:val="22"/>
        </w:rPr>
        <w:t>,</w:t>
      </w:r>
      <w:r w:rsidR="00B3154B">
        <w:rPr>
          <w:sz w:val="22"/>
          <w:szCs w:val="22"/>
        </w:rPr>
        <w:t xml:space="preserve"> </w:t>
      </w:r>
      <w:r w:rsidR="00B3154B" w:rsidRPr="00B67DBE">
        <w:rPr>
          <w:sz w:val="22"/>
          <w:szCs w:val="22"/>
        </w:rPr>
        <w:t>18 m</w:t>
      </w:r>
      <w:r w:rsidR="00B3154B" w:rsidRPr="00B67DBE">
        <w:rPr>
          <w:sz w:val="22"/>
          <w:szCs w:val="22"/>
          <w:vertAlign w:val="superscript"/>
        </w:rPr>
        <w:t>2</w:t>
      </w:r>
      <w:r w:rsidR="00B3154B" w:rsidRPr="00B67DBE">
        <w:rPr>
          <w:sz w:val="22"/>
          <w:szCs w:val="22"/>
        </w:rPr>
        <w:t xml:space="preserve"> területrész</w:t>
      </w:r>
      <w:r w:rsidR="00B3154B">
        <w:rPr>
          <w:sz w:val="22"/>
          <w:szCs w:val="22"/>
        </w:rPr>
        <w:t xml:space="preserve"> üzleti vagyonná történő átminősítése szükséges.</w:t>
      </w:r>
      <w:r w:rsidR="00D1091A">
        <w:rPr>
          <w:sz w:val="22"/>
          <w:szCs w:val="22"/>
        </w:rPr>
        <w:t xml:space="preserve"> A telekalakítás érinti továbbá az Önkormányzati tulajdonú </w:t>
      </w:r>
      <w:proofErr w:type="spellStart"/>
      <w:r w:rsidR="00D1091A">
        <w:rPr>
          <w:sz w:val="22"/>
          <w:szCs w:val="22"/>
        </w:rPr>
        <w:t>Damjanich</w:t>
      </w:r>
      <w:proofErr w:type="spellEnd"/>
      <w:r w:rsidR="00D1091A">
        <w:rPr>
          <w:sz w:val="22"/>
          <w:szCs w:val="22"/>
        </w:rPr>
        <w:t xml:space="preserve"> utcát is, melynek területére az ügyfél magántulajdonában lévő </w:t>
      </w:r>
      <w:r w:rsidR="00A82911">
        <w:rPr>
          <w:sz w:val="22"/>
          <w:szCs w:val="22"/>
        </w:rPr>
        <w:t>ingatlanából 31</w:t>
      </w:r>
      <w:r w:rsidR="00A82911" w:rsidRPr="00B67DBE">
        <w:rPr>
          <w:sz w:val="22"/>
          <w:szCs w:val="22"/>
        </w:rPr>
        <w:t xml:space="preserve"> m</w:t>
      </w:r>
      <w:r w:rsidR="00A82911" w:rsidRPr="00B67DBE">
        <w:rPr>
          <w:sz w:val="22"/>
          <w:szCs w:val="22"/>
          <w:vertAlign w:val="superscript"/>
        </w:rPr>
        <w:t>2</w:t>
      </w:r>
      <w:r w:rsidR="00A82911">
        <w:rPr>
          <w:sz w:val="22"/>
          <w:szCs w:val="22"/>
          <w:vertAlign w:val="superscript"/>
        </w:rPr>
        <w:t xml:space="preserve"> </w:t>
      </w:r>
      <w:r w:rsidR="00A82911">
        <w:rPr>
          <w:sz w:val="22"/>
          <w:szCs w:val="22"/>
        </w:rPr>
        <w:t xml:space="preserve"> </w:t>
      </w:r>
      <w:r w:rsidR="00EF7354">
        <w:rPr>
          <w:sz w:val="22"/>
          <w:szCs w:val="22"/>
        </w:rPr>
        <w:t xml:space="preserve">területrész olvad a </w:t>
      </w:r>
      <w:proofErr w:type="spellStart"/>
      <w:r w:rsidR="00EF7354">
        <w:rPr>
          <w:sz w:val="22"/>
          <w:szCs w:val="22"/>
        </w:rPr>
        <w:t>Damjanich</w:t>
      </w:r>
      <w:proofErr w:type="spellEnd"/>
      <w:r w:rsidR="00EF7354">
        <w:rPr>
          <w:sz w:val="22"/>
          <w:szCs w:val="22"/>
        </w:rPr>
        <w:t xml:space="preserve"> utca területébe.</w:t>
      </w:r>
      <w:r w:rsidR="007B2BA4">
        <w:rPr>
          <w:sz w:val="22"/>
          <w:szCs w:val="22"/>
        </w:rPr>
        <w:t xml:space="preserve"> A </w:t>
      </w:r>
      <w:r w:rsidR="00737727">
        <w:rPr>
          <w:sz w:val="22"/>
          <w:szCs w:val="22"/>
        </w:rPr>
        <w:t>V</w:t>
      </w:r>
      <w:r w:rsidR="007B2BA4">
        <w:rPr>
          <w:sz w:val="22"/>
          <w:szCs w:val="22"/>
        </w:rPr>
        <w:t xml:space="preserve">áros </w:t>
      </w:r>
      <w:r w:rsidR="00737727">
        <w:rPr>
          <w:sz w:val="22"/>
          <w:szCs w:val="22"/>
        </w:rPr>
        <w:t>T</w:t>
      </w:r>
      <w:r w:rsidR="007B2BA4">
        <w:rPr>
          <w:sz w:val="22"/>
          <w:szCs w:val="22"/>
        </w:rPr>
        <w:t xml:space="preserve">elepülésrendezési </w:t>
      </w:r>
      <w:r w:rsidR="00737727">
        <w:rPr>
          <w:sz w:val="22"/>
          <w:szCs w:val="22"/>
        </w:rPr>
        <w:t>T</w:t>
      </w:r>
      <w:r w:rsidR="007B2BA4">
        <w:rPr>
          <w:sz w:val="22"/>
          <w:szCs w:val="22"/>
        </w:rPr>
        <w:t xml:space="preserve">ervébe a telekhatárrendezés kiszabályozásra került, az adásvétellel érintett </w:t>
      </w:r>
      <w:r w:rsidR="007B2BA4" w:rsidRPr="00B67DBE">
        <w:rPr>
          <w:sz w:val="22"/>
          <w:szCs w:val="22"/>
        </w:rPr>
        <w:t>18 m</w:t>
      </w:r>
      <w:r w:rsidR="007B2BA4" w:rsidRPr="00B67DBE">
        <w:rPr>
          <w:sz w:val="22"/>
          <w:szCs w:val="22"/>
          <w:vertAlign w:val="superscript"/>
        </w:rPr>
        <w:t>2</w:t>
      </w:r>
      <w:r w:rsidR="007B2BA4">
        <w:rPr>
          <w:sz w:val="22"/>
          <w:szCs w:val="22"/>
          <w:vertAlign w:val="superscript"/>
        </w:rPr>
        <w:t xml:space="preserve"> </w:t>
      </w:r>
      <w:r w:rsidR="007B2BA4">
        <w:rPr>
          <w:sz w:val="22"/>
          <w:szCs w:val="22"/>
        </w:rPr>
        <w:t>, illetve 31</w:t>
      </w:r>
      <w:r w:rsidR="007B2BA4" w:rsidRPr="00B67DBE">
        <w:rPr>
          <w:sz w:val="22"/>
          <w:szCs w:val="22"/>
        </w:rPr>
        <w:t xml:space="preserve"> m</w:t>
      </w:r>
      <w:r w:rsidR="007B2BA4" w:rsidRPr="00B67DBE">
        <w:rPr>
          <w:sz w:val="22"/>
          <w:szCs w:val="22"/>
          <w:vertAlign w:val="superscript"/>
        </w:rPr>
        <w:t>2</w:t>
      </w:r>
      <w:r w:rsidR="007B2BA4">
        <w:rPr>
          <w:sz w:val="22"/>
          <w:szCs w:val="22"/>
          <w:vertAlign w:val="superscript"/>
        </w:rPr>
        <w:t xml:space="preserve">  </w:t>
      </w:r>
      <w:r w:rsidR="007B2BA4">
        <w:rPr>
          <w:sz w:val="22"/>
          <w:szCs w:val="22"/>
        </w:rPr>
        <w:t>-es területrész</w:t>
      </w:r>
      <w:r w:rsidR="0068077E">
        <w:rPr>
          <w:sz w:val="22"/>
          <w:szCs w:val="22"/>
        </w:rPr>
        <w:t>t az ingatlanforgalmi szakértő 16.000,-ft/m</w:t>
      </w:r>
      <w:r w:rsidR="0068077E" w:rsidRPr="00DC1A0A">
        <w:rPr>
          <w:sz w:val="22"/>
          <w:szCs w:val="22"/>
          <w:vertAlign w:val="superscript"/>
        </w:rPr>
        <w:t>2</w:t>
      </w:r>
      <w:r w:rsidR="0068077E">
        <w:rPr>
          <w:sz w:val="22"/>
          <w:szCs w:val="22"/>
        </w:rPr>
        <w:t xml:space="preserve"> árban határozta meg.</w:t>
      </w:r>
    </w:p>
    <w:p w14:paraId="767C65F4" w14:textId="77777777" w:rsidR="00A4384B" w:rsidRPr="007220C8" w:rsidRDefault="00A4384B" w:rsidP="00A4384B">
      <w:pPr>
        <w:jc w:val="both"/>
        <w:rPr>
          <w:bCs/>
          <w:sz w:val="22"/>
          <w:szCs w:val="22"/>
        </w:rPr>
      </w:pPr>
      <w:r w:rsidRPr="00D316CC">
        <w:rPr>
          <w:b/>
          <w:sz w:val="22"/>
          <w:szCs w:val="22"/>
        </w:rPr>
        <w:t xml:space="preserve">Kissné Aszódi Daniella, </w:t>
      </w:r>
      <w:r w:rsidRPr="00D316CC">
        <w:rPr>
          <w:bCs/>
          <w:sz w:val="22"/>
          <w:szCs w:val="22"/>
        </w:rPr>
        <w:t>a Társadalompolitikai Bizottság elnöke,</w:t>
      </w:r>
      <w:r w:rsidRPr="00D316CC">
        <w:rPr>
          <w:b/>
          <w:sz w:val="22"/>
          <w:szCs w:val="22"/>
        </w:rPr>
        <w:t xml:space="preserve"> Kudron Tamás, </w:t>
      </w:r>
      <w:r w:rsidRPr="00D316CC">
        <w:rPr>
          <w:bCs/>
          <w:sz w:val="22"/>
          <w:szCs w:val="22"/>
        </w:rPr>
        <w:t xml:space="preserve">az Ipari, Mezőgazdasági és Klímapolitikai Bizottság tagja, </w:t>
      </w:r>
      <w:r w:rsidRPr="00D316CC">
        <w:rPr>
          <w:b/>
          <w:sz w:val="22"/>
          <w:szCs w:val="22"/>
        </w:rPr>
        <w:t xml:space="preserve">Ba Edit, </w:t>
      </w:r>
      <w:r w:rsidRPr="00D316CC">
        <w:rPr>
          <w:bCs/>
          <w:sz w:val="22"/>
          <w:szCs w:val="22"/>
        </w:rPr>
        <w:t>az Ügyrendi és Összeférhetetlenségi Bizottság elnöke,</w:t>
      </w:r>
      <w:r w:rsidRPr="00D316CC">
        <w:rPr>
          <w:b/>
          <w:sz w:val="22"/>
          <w:szCs w:val="22"/>
        </w:rPr>
        <w:t xml:space="preserve"> </w:t>
      </w:r>
      <w:r w:rsidRPr="00D316CC">
        <w:rPr>
          <w:b/>
          <w:bCs/>
          <w:sz w:val="22"/>
          <w:szCs w:val="22"/>
        </w:rPr>
        <w:t>Pethő Attila</w:t>
      </w:r>
      <w:r w:rsidRPr="00D316CC">
        <w:rPr>
          <w:b/>
          <w:sz w:val="22"/>
          <w:szCs w:val="22"/>
        </w:rPr>
        <w:t xml:space="preserve">, </w:t>
      </w:r>
      <w:r w:rsidRPr="00D316CC">
        <w:rPr>
          <w:bCs/>
          <w:sz w:val="22"/>
          <w:szCs w:val="22"/>
        </w:rPr>
        <w:t>a Pénzügyi Bizottság elnöke,</w:t>
      </w:r>
      <w:r w:rsidRPr="00D316CC">
        <w:rPr>
          <w:b/>
          <w:sz w:val="22"/>
          <w:szCs w:val="22"/>
        </w:rPr>
        <w:t xml:space="preserve"> Szedmák Tamás</w:t>
      </w:r>
      <w:r w:rsidRPr="00D316CC">
        <w:rPr>
          <w:b/>
          <w:bCs/>
          <w:sz w:val="22"/>
          <w:szCs w:val="22"/>
        </w:rPr>
        <w:t>,</w:t>
      </w:r>
      <w:r w:rsidRPr="00D316CC">
        <w:rPr>
          <w:b/>
          <w:sz w:val="22"/>
          <w:szCs w:val="22"/>
        </w:rPr>
        <w:t xml:space="preserve"> </w:t>
      </w:r>
      <w:r w:rsidRPr="00D316CC">
        <w:rPr>
          <w:bCs/>
          <w:sz w:val="22"/>
          <w:szCs w:val="22"/>
        </w:rPr>
        <w:t>a Kulturális, Turisztikai és Sport Bizottság elnöke bizottságaik nevében a határozat-tervezet elfogadását javasolták.</w:t>
      </w:r>
    </w:p>
    <w:p w14:paraId="0D2A56EB" w14:textId="77777777" w:rsidR="00A4384B" w:rsidRDefault="00A4384B" w:rsidP="00170DD8">
      <w:pPr>
        <w:jc w:val="both"/>
        <w:rPr>
          <w:sz w:val="22"/>
          <w:szCs w:val="22"/>
        </w:rPr>
      </w:pPr>
    </w:p>
    <w:p w14:paraId="6F4E12FE" w14:textId="1D6029A5" w:rsidR="00170DD8" w:rsidRPr="00F6532F" w:rsidRDefault="00170DD8" w:rsidP="00170DD8">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13B8CD7" w14:textId="77777777" w:rsidR="00170DD8" w:rsidRPr="00F6532F" w:rsidRDefault="00170DD8" w:rsidP="00170DD8">
      <w:pPr>
        <w:jc w:val="both"/>
        <w:rPr>
          <w:sz w:val="22"/>
          <w:szCs w:val="22"/>
        </w:rPr>
      </w:pPr>
    </w:p>
    <w:p w14:paraId="0496E39C" w14:textId="583E1353" w:rsidR="00170DD8" w:rsidRPr="00F6532F" w:rsidRDefault="00170DD8" w:rsidP="00170DD8">
      <w:pPr>
        <w:jc w:val="both"/>
        <w:rPr>
          <w:sz w:val="22"/>
          <w:szCs w:val="22"/>
        </w:rPr>
      </w:pPr>
      <w:r w:rsidRPr="00F6532F">
        <w:rPr>
          <w:sz w:val="22"/>
          <w:szCs w:val="22"/>
        </w:rPr>
        <w:t xml:space="preserve">A Képviselő-testület </w:t>
      </w:r>
      <w:r>
        <w:rPr>
          <w:sz w:val="22"/>
          <w:szCs w:val="22"/>
        </w:rPr>
        <w:t>1</w:t>
      </w:r>
      <w:r w:rsidR="00A4384B">
        <w:rPr>
          <w:sz w:val="22"/>
          <w:szCs w:val="22"/>
        </w:rPr>
        <w:t>1</w:t>
      </w:r>
      <w:r w:rsidRPr="00F6532F">
        <w:rPr>
          <w:sz w:val="22"/>
          <w:szCs w:val="22"/>
        </w:rPr>
        <w:t xml:space="preserve"> „igen” szavazattal az alábbi határozatot hozta:</w:t>
      </w:r>
    </w:p>
    <w:p w14:paraId="2BA6806F" w14:textId="77777777" w:rsidR="00170DD8" w:rsidRPr="00D33AA2" w:rsidRDefault="00170DD8" w:rsidP="00170DD8">
      <w:pPr>
        <w:rPr>
          <w:sz w:val="22"/>
          <w:szCs w:val="22"/>
        </w:rPr>
      </w:pPr>
    </w:p>
    <w:p w14:paraId="79CB2783" w14:textId="77777777" w:rsidR="00A4384B" w:rsidRPr="00F148CB" w:rsidRDefault="00A4384B" w:rsidP="00A4384B">
      <w:pPr>
        <w:jc w:val="both"/>
        <w:rPr>
          <w:b/>
          <w:sz w:val="22"/>
          <w:szCs w:val="22"/>
          <w:u w:val="single"/>
        </w:rPr>
      </w:pPr>
      <w:r w:rsidRPr="00F148CB">
        <w:rPr>
          <w:b/>
          <w:sz w:val="22"/>
          <w:szCs w:val="22"/>
          <w:u w:val="single"/>
        </w:rPr>
        <w:t>1</w:t>
      </w:r>
      <w:r>
        <w:rPr>
          <w:b/>
          <w:sz w:val="22"/>
          <w:szCs w:val="22"/>
          <w:u w:val="single"/>
        </w:rPr>
        <w:t>23</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04AB3FD1" w14:textId="2870DCC6" w:rsidR="00A4384B" w:rsidRPr="00F148CB" w:rsidRDefault="00A4384B" w:rsidP="00A4384B">
      <w:pPr>
        <w:jc w:val="both"/>
        <w:rPr>
          <w:sz w:val="22"/>
          <w:szCs w:val="22"/>
        </w:rPr>
      </w:pPr>
      <w:r w:rsidRPr="00657633">
        <w:rPr>
          <w:sz w:val="22"/>
          <w:szCs w:val="22"/>
        </w:rPr>
        <w:t>Az Önkormányzati tulajdonú 2061 hrsz-ú kivett közterület rendeltetésű ingatlan meghatározott részének átminősítése, adásvétel</w:t>
      </w:r>
    </w:p>
    <w:p w14:paraId="38BBEB54" w14:textId="77777777" w:rsidR="00A4384B" w:rsidRPr="00F148CB" w:rsidRDefault="00A4384B" w:rsidP="00A4384B">
      <w:pPr>
        <w:pStyle w:val="Nincstrkz"/>
        <w:jc w:val="center"/>
        <w:rPr>
          <w:b/>
          <w:bCs/>
          <w:sz w:val="22"/>
          <w:szCs w:val="22"/>
        </w:rPr>
      </w:pPr>
      <w:r w:rsidRPr="00F148CB">
        <w:rPr>
          <w:b/>
          <w:bCs/>
          <w:sz w:val="22"/>
          <w:szCs w:val="22"/>
        </w:rPr>
        <w:t xml:space="preserve">HATÁROZAT </w:t>
      </w:r>
    </w:p>
    <w:p w14:paraId="53F74EC4" w14:textId="77777777" w:rsidR="00A4384B" w:rsidRPr="00F148CB" w:rsidRDefault="00A4384B" w:rsidP="00A4384B">
      <w:pPr>
        <w:rPr>
          <w:sz w:val="22"/>
          <w:szCs w:val="22"/>
        </w:rPr>
      </w:pPr>
    </w:p>
    <w:p w14:paraId="519590C4" w14:textId="77777777" w:rsidR="00A4384B" w:rsidRPr="00B67DBE" w:rsidRDefault="00A4384B" w:rsidP="00A4384B">
      <w:pPr>
        <w:jc w:val="both"/>
        <w:rPr>
          <w:bCs/>
          <w:sz w:val="22"/>
          <w:szCs w:val="22"/>
        </w:rPr>
      </w:pPr>
      <w:r w:rsidRPr="00B67DBE">
        <w:rPr>
          <w:sz w:val="22"/>
          <w:szCs w:val="22"/>
        </w:rPr>
        <w:t xml:space="preserve">A Képviselő-testület </w:t>
      </w:r>
    </w:p>
    <w:p w14:paraId="71DF87B1" w14:textId="77777777" w:rsidR="00A4384B" w:rsidRPr="00B67DBE" w:rsidRDefault="00A4384B" w:rsidP="00A4384B">
      <w:pPr>
        <w:jc w:val="both"/>
        <w:rPr>
          <w:b/>
          <w:bCs/>
          <w:sz w:val="22"/>
          <w:szCs w:val="22"/>
          <w:u w:val="single"/>
        </w:rPr>
      </w:pPr>
    </w:p>
    <w:p w14:paraId="27657EFF" w14:textId="77777777" w:rsidR="00A4384B" w:rsidRPr="00B67DBE" w:rsidRDefault="00A4384B">
      <w:pPr>
        <w:pStyle w:val="Listaszerbekezds"/>
        <w:widowControl/>
        <w:numPr>
          <w:ilvl w:val="0"/>
          <w:numId w:val="9"/>
        </w:numPr>
        <w:autoSpaceDE/>
        <w:autoSpaceDN/>
        <w:adjustRightInd/>
        <w:spacing w:line="240" w:lineRule="auto"/>
        <w:contextualSpacing/>
        <w:jc w:val="both"/>
        <w:rPr>
          <w:bCs/>
          <w:sz w:val="22"/>
          <w:szCs w:val="22"/>
        </w:rPr>
      </w:pPr>
      <w:r w:rsidRPr="00B67DBE">
        <w:rPr>
          <w:sz w:val="22"/>
          <w:szCs w:val="22"/>
        </w:rPr>
        <w:t>Kiskőrös Város Önkormányzatának kizárólagos tulajdonában lévő, Kiskőrös belterületi 2</w:t>
      </w:r>
      <w:r>
        <w:rPr>
          <w:sz w:val="22"/>
          <w:szCs w:val="22"/>
        </w:rPr>
        <w:t>061</w:t>
      </w:r>
      <w:r w:rsidRPr="00B67DBE">
        <w:rPr>
          <w:sz w:val="22"/>
          <w:szCs w:val="22"/>
        </w:rPr>
        <w:t xml:space="preserve"> hrsz-</w:t>
      </w:r>
      <w:proofErr w:type="spellStart"/>
      <w:r w:rsidRPr="00B67DBE">
        <w:rPr>
          <w:sz w:val="22"/>
          <w:szCs w:val="22"/>
        </w:rPr>
        <w:t>on</w:t>
      </w:r>
      <w:proofErr w:type="spellEnd"/>
      <w:r w:rsidRPr="00B67DBE">
        <w:rPr>
          <w:sz w:val="22"/>
          <w:szCs w:val="22"/>
        </w:rPr>
        <w:t xml:space="preserve"> nyilvántartott, kivett közterület rendeltetésű, </w:t>
      </w:r>
      <w:r>
        <w:rPr>
          <w:sz w:val="22"/>
          <w:szCs w:val="22"/>
        </w:rPr>
        <w:t>1061</w:t>
      </w:r>
      <w:r w:rsidRPr="00B67DBE">
        <w:rPr>
          <w:sz w:val="22"/>
          <w:szCs w:val="22"/>
        </w:rPr>
        <w:t xml:space="preserve"> m</w:t>
      </w:r>
      <w:r w:rsidRPr="00B67DBE">
        <w:rPr>
          <w:sz w:val="22"/>
          <w:szCs w:val="22"/>
          <w:vertAlign w:val="superscript"/>
        </w:rPr>
        <w:t>2</w:t>
      </w:r>
      <w:r w:rsidRPr="00B67DBE">
        <w:rPr>
          <w:sz w:val="22"/>
          <w:szCs w:val="22"/>
        </w:rPr>
        <w:t xml:space="preserve"> nagyságú területéből </w:t>
      </w:r>
      <w:r>
        <w:rPr>
          <w:sz w:val="22"/>
          <w:szCs w:val="22"/>
        </w:rPr>
        <w:t>18</w:t>
      </w:r>
      <w:r w:rsidRPr="00B67DBE">
        <w:rPr>
          <w:sz w:val="22"/>
          <w:szCs w:val="22"/>
        </w:rPr>
        <w:t xml:space="preserve"> m</w:t>
      </w:r>
      <w:r w:rsidRPr="00B67DBE">
        <w:rPr>
          <w:sz w:val="22"/>
          <w:szCs w:val="22"/>
          <w:vertAlign w:val="superscript"/>
        </w:rPr>
        <w:t>2</w:t>
      </w:r>
      <w:r w:rsidRPr="00B67DBE">
        <w:rPr>
          <w:sz w:val="22"/>
          <w:szCs w:val="22"/>
        </w:rPr>
        <w:t xml:space="preserve"> nagyságú területrészt forgalomképtelen törzsvagyoni körből forgalomképes üzleti vagyonná átminősíti.</w:t>
      </w:r>
    </w:p>
    <w:p w14:paraId="7BC5D37A" w14:textId="77777777" w:rsidR="00A4384B" w:rsidRPr="00B67DBE" w:rsidRDefault="00A4384B">
      <w:pPr>
        <w:pStyle w:val="Listaszerbekezds"/>
        <w:widowControl/>
        <w:numPr>
          <w:ilvl w:val="0"/>
          <w:numId w:val="9"/>
        </w:numPr>
        <w:autoSpaceDE/>
        <w:autoSpaceDN/>
        <w:adjustRightInd/>
        <w:spacing w:line="240" w:lineRule="auto"/>
        <w:contextualSpacing/>
        <w:jc w:val="both"/>
        <w:rPr>
          <w:bCs/>
          <w:sz w:val="22"/>
          <w:szCs w:val="22"/>
        </w:rPr>
      </w:pPr>
      <w:r>
        <w:rPr>
          <w:sz w:val="22"/>
          <w:szCs w:val="22"/>
        </w:rPr>
        <w:t>egyetért azzal, hogy</w:t>
      </w:r>
      <w:r w:rsidRPr="00B67DBE">
        <w:rPr>
          <w:sz w:val="22"/>
          <w:szCs w:val="22"/>
        </w:rPr>
        <w:t xml:space="preserve"> Kiskőrös Város Önkormányzat</w:t>
      </w:r>
      <w:r>
        <w:rPr>
          <w:sz w:val="22"/>
          <w:szCs w:val="22"/>
        </w:rPr>
        <w:t>a, a Kiskőrös belterület 2125 hrsz-ú kivett közterület (</w:t>
      </w:r>
      <w:proofErr w:type="spellStart"/>
      <w:r>
        <w:rPr>
          <w:sz w:val="22"/>
          <w:szCs w:val="22"/>
        </w:rPr>
        <w:t>Damjanich</w:t>
      </w:r>
      <w:proofErr w:type="spellEnd"/>
      <w:r>
        <w:rPr>
          <w:sz w:val="22"/>
          <w:szCs w:val="22"/>
        </w:rPr>
        <w:t xml:space="preserve"> utca) </w:t>
      </w:r>
      <w:r w:rsidRPr="00B67DBE">
        <w:rPr>
          <w:sz w:val="22"/>
          <w:szCs w:val="22"/>
        </w:rPr>
        <w:t>útszélesítés</w:t>
      </w:r>
      <w:r>
        <w:rPr>
          <w:sz w:val="22"/>
          <w:szCs w:val="22"/>
        </w:rPr>
        <w:t>e</w:t>
      </w:r>
      <w:r w:rsidRPr="00B67DBE">
        <w:rPr>
          <w:sz w:val="22"/>
          <w:szCs w:val="22"/>
        </w:rPr>
        <w:t xml:space="preserve"> céljára a Kiskőrös belterület 2</w:t>
      </w:r>
      <w:r>
        <w:rPr>
          <w:sz w:val="22"/>
          <w:szCs w:val="22"/>
        </w:rPr>
        <w:t>057</w:t>
      </w:r>
      <w:r w:rsidRPr="00B67DBE">
        <w:rPr>
          <w:sz w:val="22"/>
          <w:szCs w:val="22"/>
        </w:rPr>
        <w:t xml:space="preserve"> hrsz-</w:t>
      </w:r>
      <w:proofErr w:type="spellStart"/>
      <w:r w:rsidRPr="00B67DBE">
        <w:rPr>
          <w:sz w:val="22"/>
          <w:szCs w:val="22"/>
        </w:rPr>
        <w:t>on</w:t>
      </w:r>
      <w:proofErr w:type="spellEnd"/>
      <w:r w:rsidRPr="00B67DBE">
        <w:rPr>
          <w:sz w:val="22"/>
          <w:szCs w:val="22"/>
        </w:rPr>
        <w:t xml:space="preserve"> nyilvántartott, kivett </w:t>
      </w:r>
      <w:r>
        <w:rPr>
          <w:sz w:val="22"/>
          <w:szCs w:val="22"/>
        </w:rPr>
        <w:t>udvar, épület</w:t>
      </w:r>
      <w:r w:rsidRPr="00B67DBE">
        <w:rPr>
          <w:sz w:val="22"/>
          <w:szCs w:val="22"/>
        </w:rPr>
        <w:t xml:space="preserve"> megnevezésű ingatla</w:t>
      </w:r>
      <w:r>
        <w:rPr>
          <w:sz w:val="22"/>
          <w:szCs w:val="22"/>
        </w:rPr>
        <w:t>n területéből 31</w:t>
      </w:r>
      <w:r w:rsidRPr="00B67DBE">
        <w:rPr>
          <w:sz w:val="22"/>
          <w:szCs w:val="22"/>
        </w:rPr>
        <w:t xml:space="preserve"> m</w:t>
      </w:r>
      <w:r w:rsidRPr="00B67DBE">
        <w:rPr>
          <w:sz w:val="22"/>
          <w:szCs w:val="22"/>
          <w:vertAlign w:val="superscript"/>
        </w:rPr>
        <w:t>2</w:t>
      </w:r>
      <w:r w:rsidRPr="00B67DBE">
        <w:rPr>
          <w:sz w:val="22"/>
          <w:szCs w:val="22"/>
        </w:rPr>
        <w:t xml:space="preserve"> térmértékű területet </w:t>
      </w:r>
      <w:r>
        <w:rPr>
          <w:sz w:val="22"/>
          <w:szCs w:val="22"/>
        </w:rPr>
        <w:t xml:space="preserve">496.000,-Ft összegben, </w:t>
      </w:r>
      <w:r w:rsidRPr="00B67DBE">
        <w:rPr>
          <w:bCs/>
          <w:sz w:val="22"/>
          <w:szCs w:val="22"/>
        </w:rPr>
        <w:t>a határozat mellékletét képező telekalakítással vegyes adásvételi szerződésben foglalt feltételekkel</w:t>
      </w:r>
      <w:r>
        <w:rPr>
          <w:sz w:val="22"/>
          <w:szCs w:val="22"/>
        </w:rPr>
        <w:t xml:space="preserve"> megvásároljon</w:t>
      </w:r>
      <w:r w:rsidRPr="00B67DBE">
        <w:rPr>
          <w:sz w:val="22"/>
          <w:szCs w:val="22"/>
        </w:rPr>
        <w:t>.</w:t>
      </w:r>
    </w:p>
    <w:p w14:paraId="6F4EDD2A" w14:textId="77777777" w:rsidR="00A4384B" w:rsidRPr="00B67DBE" w:rsidRDefault="00A4384B">
      <w:pPr>
        <w:pStyle w:val="Listaszerbekezds"/>
        <w:widowControl/>
        <w:numPr>
          <w:ilvl w:val="0"/>
          <w:numId w:val="9"/>
        </w:numPr>
        <w:autoSpaceDE/>
        <w:autoSpaceDN/>
        <w:adjustRightInd/>
        <w:spacing w:line="240" w:lineRule="auto"/>
        <w:contextualSpacing/>
        <w:jc w:val="both"/>
        <w:rPr>
          <w:bCs/>
          <w:sz w:val="22"/>
          <w:szCs w:val="22"/>
        </w:rPr>
      </w:pPr>
      <w:r w:rsidRPr="00B67DBE">
        <w:rPr>
          <w:bCs/>
          <w:sz w:val="22"/>
          <w:szCs w:val="22"/>
        </w:rPr>
        <w:t xml:space="preserve">egyetért azzal, hogy </w:t>
      </w:r>
      <w:r>
        <w:rPr>
          <w:bCs/>
          <w:sz w:val="22"/>
          <w:szCs w:val="22"/>
        </w:rPr>
        <w:t>a 2057 hrsz-ú, kivett udvar, épület megnevezésű ingatlan tulajdonosának meghatalmazottja</w:t>
      </w:r>
      <w:r>
        <w:rPr>
          <w:sz w:val="22"/>
          <w:szCs w:val="22"/>
        </w:rPr>
        <w:t xml:space="preserve"> és haszonélvezeti jog jogosultja</w:t>
      </w:r>
      <w:r w:rsidRPr="00B67DBE">
        <w:rPr>
          <w:sz w:val="22"/>
          <w:szCs w:val="22"/>
        </w:rPr>
        <w:t xml:space="preserve"> </w:t>
      </w:r>
      <w:r>
        <w:rPr>
          <w:sz w:val="22"/>
          <w:szCs w:val="22"/>
        </w:rPr>
        <w:t>18</w:t>
      </w:r>
      <w:r w:rsidRPr="00B67DBE">
        <w:rPr>
          <w:bCs/>
          <w:sz w:val="22"/>
          <w:szCs w:val="22"/>
        </w:rPr>
        <w:t xml:space="preserve"> m</w:t>
      </w:r>
      <w:r w:rsidRPr="00B67DBE">
        <w:rPr>
          <w:bCs/>
          <w:sz w:val="22"/>
          <w:szCs w:val="22"/>
          <w:vertAlign w:val="superscript"/>
        </w:rPr>
        <w:t>2</w:t>
      </w:r>
      <w:r w:rsidRPr="00B67DBE">
        <w:rPr>
          <w:bCs/>
          <w:sz w:val="22"/>
          <w:szCs w:val="22"/>
        </w:rPr>
        <w:t xml:space="preserve"> területrészt megvásároljon Kiskőrös Város Önkormányzata tulajdonában lévő 2</w:t>
      </w:r>
      <w:r>
        <w:rPr>
          <w:bCs/>
          <w:sz w:val="22"/>
          <w:szCs w:val="22"/>
        </w:rPr>
        <w:t>061</w:t>
      </w:r>
      <w:r w:rsidRPr="00B67DBE">
        <w:rPr>
          <w:bCs/>
          <w:sz w:val="22"/>
          <w:szCs w:val="22"/>
        </w:rPr>
        <w:t xml:space="preserve"> hrsz-</w:t>
      </w:r>
      <w:proofErr w:type="spellStart"/>
      <w:r w:rsidRPr="00B67DBE">
        <w:rPr>
          <w:bCs/>
          <w:sz w:val="22"/>
          <w:szCs w:val="22"/>
        </w:rPr>
        <w:t>on</w:t>
      </w:r>
      <w:proofErr w:type="spellEnd"/>
      <w:r w:rsidRPr="00B67DBE">
        <w:rPr>
          <w:bCs/>
          <w:sz w:val="22"/>
          <w:szCs w:val="22"/>
        </w:rPr>
        <w:t xml:space="preserve"> nyilvántartott, kivett közterület</w:t>
      </w:r>
      <w:r>
        <w:rPr>
          <w:bCs/>
          <w:sz w:val="22"/>
          <w:szCs w:val="22"/>
        </w:rPr>
        <w:t xml:space="preserve"> (Aradi utca) megnevez</w:t>
      </w:r>
      <w:r w:rsidRPr="00B67DBE">
        <w:rPr>
          <w:bCs/>
          <w:sz w:val="22"/>
          <w:szCs w:val="22"/>
        </w:rPr>
        <w:t>ésű ingatlan területéből</w:t>
      </w:r>
      <w:r>
        <w:rPr>
          <w:bCs/>
          <w:sz w:val="22"/>
          <w:szCs w:val="22"/>
        </w:rPr>
        <w:t xml:space="preserve"> telekhatárának rendezése érdekében</w:t>
      </w:r>
      <w:r w:rsidRPr="00B67DBE">
        <w:rPr>
          <w:bCs/>
          <w:sz w:val="22"/>
          <w:szCs w:val="22"/>
        </w:rPr>
        <w:t xml:space="preserve">, a határozat mellékletét képező telekalakítással vegyes adásvételi szerződésben foglalt feltételekkel, </w:t>
      </w:r>
      <w:r>
        <w:rPr>
          <w:bCs/>
          <w:sz w:val="22"/>
          <w:szCs w:val="22"/>
        </w:rPr>
        <w:t>288</w:t>
      </w:r>
      <w:r w:rsidRPr="00B67DBE">
        <w:rPr>
          <w:bCs/>
          <w:sz w:val="22"/>
          <w:szCs w:val="22"/>
        </w:rPr>
        <w:t xml:space="preserve">.000,-Ft vételáron. </w:t>
      </w:r>
    </w:p>
    <w:p w14:paraId="3F877930" w14:textId="77777777" w:rsidR="00A4384B" w:rsidRPr="00B67DBE" w:rsidRDefault="00A4384B">
      <w:pPr>
        <w:pStyle w:val="Listaszerbekezds"/>
        <w:widowControl/>
        <w:numPr>
          <w:ilvl w:val="0"/>
          <w:numId w:val="9"/>
        </w:numPr>
        <w:autoSpaceDE/>
        <w:autoSpaceDN/>
        <w:adjustRightInd/>
        <w:spacing w:line="240" w:lineRule="auto"/>
        <w:contextualSpacing/>
        <w:jc w:val="both"/>
        <w:rPr>
          <w:sz w:val="22"/>
          <w:szCs w:val="22"/>
        </w:rPr>
      </w:pPr>
      <w:r w:rsidRPr="00B67DBE">
        <w:rPr>
          <w:bCs/>
          <w:sz w:val="22"/>
          <w:szCs w:val="22"/>
        </w:rPr>
        <w:t xml:space="preserve">felhatalmazza a polgármestert a határozat mellékletét képező telekalakítással vegyes adásvételi szerződés, továbbá az azzal összefüggő jognyilatkozatok megtételére és </w:t>
      </w:r>
      <w:r w:rsidRPr="00B67DBE">
        <w:rPr>
          <w:sz w:val="22"/>
          <w:szCs w:val="22"/>
        </w:rPr>
        <w:t>aláírására, valamint a tulajdonjog ingatlan-nyilvántartásba történő bejegyeztetésére.</w:t>
      </w:r>
    </w:p>
    <w:p w14:paraId="4B40F3B0" w14:textId="77777777" w:rsidR="00A4384B" w:rsidRPr="00B67DBE" w:rsidRDefault="00A4384B" w:rsidP="00A4384B">
      <w:pPr>
        <w:jc w:val="both"/>
        <w:rPr>
          <w:b/>
          <w:bCs/>
          <w:sz w:val="22"/>
          <w:szCs w:val="22"/>
          <w:u w:val="single"/>
        </w:rPr>
      </w:pPr>
    </w:p>
    <w:p w14:paraId="15D18B32" w14:textId="77777777" w:rsidR="00A4384B" w:rsidRPr="00B67DBE" w:rsidRDefault="00A4384B" w:rsidP="00A4384B">
      <w:pPr>
        <w:jc w:val="both"/>
        <w:rPr>
          <w:sz w:val="22"/>
          <w:szCs w:val="22"/>
        </w:rPr>
      </w:pPr>
      <w:r w:rsidRPr="00B67DBE">
        <w:rPr>
          <w:b/>
          <w:bCs/>
          <w:sz w:val="22"/>
          <w:szCs w:val="22"/>
          <w:u w:val="single"/>
        </w:rPr>
        <w:lastRenderedPageBreak/>
        <w:t>Felelős:</w:t>
      </w:r>
      <w:r w:rsidRPr="00B67DBE">
        <w:rPr>
          <w:sz w:val="22"/>
          <w:szCs w:val="22"/>
        </w:rPr>
        <w:tab/>
        <w:t>polgármester</w:t>
      </w:r>
    </w:p>
    <w:p w14:paraId="22D5B1FE" w14:textId="77777777" w:rsidR="00A4384B" w:rsidRPr="00B67DBE" w:rsidRDefault="00A4384B" w:rsidP="00A4384B">
      <w:pPr>
        <w:jc w:val="both"/>
        <w:rPr>
          <w:sz w:val="22"/>
          <w:szCs w:val="22"/>
        </w:rPr>
      </w:pPr>
      <w:r w:rsidRPr="00B67DBE">
        <w:rPr>
          <w:b/>
          <w:bCs/>
          <w:sz w:val="22"/>
          <w:szCs w:val="22"/>
          <w:u w:val="single"/>
        </w:rPr>
        <w:t>Határidő:</w:t>
      </w:r>
      <w:r w:rsidRPr="00B67DBE">
        <w:rPr>
          <w:sz w:val="22"/>
          <w:szCs w:val="22"/>
        </w:rPr>
        <w:tab/>
        <w:t>azonnal</w:t>
      </w:r>
    </w:p>
    <w:p w14:paraId="65EC8A14" w14:textId="77777777" w:rsidR="00A4384B" w:rsidRPr="00A4384B" w:rsidRDefault="00A4384B" w:rsidP="00A4384B">
      <w:pPr>
        <w:autoSpaceDE w:val="0"/>
        <w:autoSpaceDN w:val="0"/>
        <w:adjustRightInd w:val="0"/>
        <w:contextualSpacing/>
        <w:jc w:val="right"/>
        <w:rPr>
          <w:b/>
          <w:bCs/>
          <w:i/>
          <w:iCs/>
          <w:sz w:val="22"/>
          <w:szCs w:val="22"/>
        </w:rPr>
      </w:pPr>
      <w:r w:rsidRPr="00A4384B">
        <w:rPr>
          <w:b/>
          <w:bCs/>
          <w:i/>
          <w:iCs/>
          <w:sz w:val="22"/>
          <w:szCs w:val="22"/>
        </w:rPr>
        <w:t>Melléklet a 123/2025. sz. képviselő-testületi határozathoz</w:t>
      </w:r>
    </w:p>
    <w:p w14:paraId="3E7A1DCC" w14:textId="77777777" w:rsidR="00A4384B" w:rsidRPr="00A4384B" w:rsidRDefault="00A4384B" w:rsidP="00A4384B">
      <w:pPr>
        <w:autoSpaceDE w:val="0"/>
        <w:autoSpaceDN w:val="0"/>
        <w:adjustRightInd w:val="0"/>
        <w:contextualSpacing/>
        <w:jc w:val="center"/>
        <w:rPr>
          <w:b/>
          <w:bCs/>
          <w:smallCaps/>
          <w:sz w:val="22"/>
          <w:szCs w:val="22"/>
        </w:rPr>
      </w:pPr>
      <w:r w:rsidRPr="00A4384B">
        <w:rPr>
          <w:b/>
          <w:bCs/>
          <w:smallCaps/>
          <w:sz w:val="22"/>
          <w:szCs w:val="22"/>
        </w:rPr>
        <w:t>Telekalakítással vegyes adásvételi szerződés</w:t>
      </w:r>
    </w:p>
    <w:p w14:paraId="6DD5FC10" w14:textId="77777777" w:rsidR="00A4384B" w:rsidRPr="00A4384B" w:rsidRDefault="00A4384B" w:rsidP="00A4384B">
      <w:pPr>
        <w:contextualSpacing/>
        <w:jc w:val="both"/>
        <w:rPr>
          <w:sz w:val="22"/>
          <w:szCs w:val="22"/>
        </w:rPr>
      </w:pPr>
    </w:p>
    <w:p w14:paraId="4533F3AA" w14:textId="77777777" w:rsidR="00A4384B" w:rsidRPr="00A4384B" w:rsidRDefault="00A4384B" w:rsidP="00A4384B">
      <w:pPr>
        <w:contextualSpacing/>
        <w:jc w:val="both"/>
        <w:rPr>
          <w:sz w:val="22"/>
          <w:szCs w:val="22"/>
        </w:rPr>
      </w:pPr>
      <w:r w:rsidRPr="00A4384B">
        <w:rPr>
          <w:sz w:val="22"/>
          <w:szCs w:val="22"/>
        </w:rPr>
        <w:t>Amely létrejött egyrészről</w:t>
      </w:r>
    </w:p>
    <w:p w14:paraId="7517925A" w14:textId="77777777" w:rsidR="00A4384B" w:rsidRPr="00A4384B" w:rsidRDefault="00A4384B" w:rsidP="00A4384B">
      <w:pPr>
        <w:jc w:val="both"/>
        <w:rPr>
          <w:sz w:val="22"/>
          <w:szCs w:val="22"/>
        </w:rPr>
      </w:pPr>
      <w:r w:rsidRPr="00A4384B">
        <w:rPr>
          <w:b/>
          <w:bCs/>
          <w:sz w:val="22"/>
          <w:szCs w:val="22"/>
        </w:rPr>
        <w:t>Kiskőrös Város Önkormányzata</w:t>
      </w:r>
      <w:r w:rsidRPr="00A4384B">
        <w:rPr>
          <w:sz w:val="22"/>
          <w:szCs w:val="22"/>
        </w:rPr>
        <w:t xml:space="preserve"> (székhelye: 6200 Kiskőrös, Petőfi S. tér 1., Nyilvántartó hatóság: Magyar Államkincstár, Törzskönyvi azonosító szám (PIR): 724782, adószáma: 15724784-2-03, KSH-száma: 15724784-8411-321-03, képviseli: Domonyi László Mihály polgármester, lakik:.) mint tulajdonos – a továbbiakban: </w:t>
      </w:r>
      <w:r w:rsidRPr="00A4384B">
        <w:rPr>
          <w:b/>
          <w:sz w:val="22"/>
          <w:szCs w:val="22"/>
        </w:rPr>
        <w:t xml:space="preserve">Tulajdonos I. </w:t>
      </w:r>
      <w:r w:rsidRPr="00A4384B">
        <w:rPr>
          <w:sz w:val="22"/>
          <w:szCs w:val="22"/>
        </w:rPr>
        <w:t>– másrészről</w:t>
      </w:r>
    </w:p>
    <w:p w14:paraId="24567F7B" w14:textId="77777777" w:rsidR="00A4384B" w:rsidRPr="00A4384B" w:rsidRDefault="00A4384B" w:rsidP="00A4384B">
      <w:pPr>
        <w:jc w:val="both"/>
        <w:rPr>
          <w:sz w:val="22"/>
          <w:szCs w:val="22"/>
        </w:rPr>
      </w:pPr>
    </w:p>
    <w:p w14:paraId="25656408" w14:textId="77777777" w:rsidR="00A4384B" w:rsidRPr="00A4384B" w:rsidRDefault="00A4384B" w:rsidP="00A4384B">
      <w:pPr>
        <w:rPr>
          <w:b/>
          <w:bCs/>
          <w:sz w:val="22"/>
          <w:szCs w:val="22"/>
        </w:rPr>
      </w:pPr>
      <w:r w:rsidRPr="00A4384B">
        <w:rPr>
          <w:b/>
          <w:bCs/>
          <w:sz w:val="22"/>
          <w:szCs w:val="22"/>
        </w:rPr>
        <w:t>Kincses Gusztáv</w:t>
      </w:r>
    </w:p>
    <w:p w14:paraId="3DBB5249" w14:textId="77777777" w:rsidR="00A4384B" w:rsidRPr="00A4384B" w:rsidRDefault="00A4384B" w:rsidP="00A4384B">
      <w:pPr>
        <w:rPr>
          <w:sz w:val="22"/>
          <w:szCs w:val="22"/>
        </w:rPr>
      </w:pPr>
      <w:r w:rsidRPr="00A4384B">
        <w:rPr>
          <w:sz w:val="22"/>
          <w:szCs w:val="22"/>
        </w:rPr>
        <w:t xml:space="preserve">születési név: </w:t>
      </w:r>
    </w:p>
    <w:p w14:paraId="56508A04" w14:textId="77777777" w:rsidR="00A4384B" w:rsidRPr="00A4384B" w:rsidRDefault="00A4384B" w:rsidP="00A4384B">
      <w:pPr>
        <w:rPr>
          <w:sz w:val="22"/>
          <w:szCs w:val="22"/>
        </w:rPr>
      </w:pPr>
      <w:r w:rsidRPr="00A4384B">
        <w:rPr>
          <w:sz w:val="22"/>
          <w:szCs w:val="22"/>
        </w:rPr>
        <w:t xml:space="preserve">szül. hely, idő: </w:t>
      </w:r>
    </w:p>
    <w:p w14:paraId="6ACBB0F0" w14:textId="77777777" w:rsidR="00A4384B" w:rsidRPr="00A4384B" w:rsidRDefault="00A4384B" w:rsidP="00A4384B">
      <w:pPr>
        <w:rPr>
          <w:sz w:val="22"/>
          <w:szCs w:val="22"/>
        </w:rPr>
      </w:pPr>
      <w:r w:rsidRPr="00A4384B">
        <w:rPr>
          <w:sz w:val="22"/>
          <w:szCs w:val="22"/>
        </w:rPr>
        <w:t xml:space="preserve">anyja neve: </w:t>
      </w:r>
    </w:p>
    <w:p w14:paraId="234FE033" w14:textId="77777777" w:rsidR="00A4384B" w:rsidRPr="00A4384B" w:rsidRDefault="00A4384B" w:rsidP="00A4384B">
      <w:pPr>
        <w:rPr>
          <w:sz w:val="22"/>
          <w:szCs w:val="22"/>
        </w:rPr>
      </w:pPr>
      <w:r w:rsidRPr="00A4384B">
        <w:rPr>
          <w:sz w:val="22"/>
          <w:szCs w:val="22"/>
        </w:rPr>
        <w:t xml:space="preserve">lakik: „külföldi cím” - </w:t>
      </w:r>
      <w:r w:rsidRPr="00A4384B">
        <w:rPr>
          <w:sz w:val="22"/>
          <w:szCs w:val="22"/>
          <w:highlight w:val="yellow"/>
        </w:rPr>
        <w:t>…………………………………….</w:t>
      </w:r>
    </w:p>
    <w:p w14:paraId="4A58C57D" w14:textId="77777777" w:rsidR="00A4384B" w:rsidRPr="00A4384B" w:rsidRDefault="00A4384B" w:rsidP="00A4384B">
      <w:pPr>
        <w:rPr>
          <w:sz w:val="22"/>
          <w:szCs w:val="22"/>
        </w:rPr>
      </w:pPr>
      <w:r w:rsidRPr="00A4384B">
        <w:rPr>
          <w:sz w:val="22"/>
          <w:szCs w:val="22"/>
        </w:rPr>
        <w:t xml:space="preserve">értesítési cím: </w:t>
      </w:r>
    </w:p>
    <w:p w14:paraId="4A9D38C2" w14:textId="77777777" w:rsidR="00A4384B" w:rsidRPr="00A4384B" w:rsidRDefault="00A4384B" w:rsidP="00A4384B">
      <w:pPr>
        <w:rPr>
          <w:sz w:val="22"/>
          <w:szCs w:val="22"/>
        </w:rPr>
      </w:pPr>
      <w:r w:rsidRPr="00A4384B">
        <w:rPr>
          <w:sz w:val="22"/>
          <w:szCs w:val="22"/>
        </w:rPr>
        <w:t xml:space="preserve">adóazonosító jel: </w:t>
      </w:r>
    </w:p>
    <w:p w14:paraId="0C9736FB" w14:textId="77777777" w:rsidR="00A4384B" w:rsidRPr="00A4384B" w:rsidRDefault="00A4384B" w:rsidP="00A4384B">
      <w:pPr>
        <w:rPr>
          <w:sz w:val="22"/>
          <w:szCs w:val="22"/>
        </w:rPr>
      </w:pPr>
      <w:proofErr w:type="spellStart"/>
      <w:r w:rsidRPr="00A4384B">
        <w:rPr>
          <w:sz w:val="22"/>
          <w:szCs w:val="22"/>
        </w:rPr>
        <w:t>szem.szám</w:t>
      </w:r>
      <w:proofErr w:type="spellEnd"/>
      <w:r w:rsidRPr="00A4384B">
        <w:rPr>
          <w:sz w:val="22"/>
          <w:szCs w:val="22"/>
        </w:rPr>
        <w:t xml:space="preserve">: </w:t>
      </w:r>
    </w:p>
    <w:p w14:paraId="2025001F" w14:textId="77777777" w:rsidR="00A4384B" w:rsidRPr="00A4384B" w:rsidRDefault="00A4384B" w:rsidP="00A4384B">
      <w:pPr>
        <w:rPr>
          <w:sz w:val="22"/>
          <w:szCs w:val="22"/>
        </w:rPr>
      </w:pPr>
      <w:r w:rsidRPr="00A4384B">
        <w:rPr>
          <w:sz w:val="22"/>
          <w:szCs w:val="22"/>
        </w:rPr>
        <w:t xml:space="preserve">állampolgárság: </w:t>
      </w:r>
    </w:p>
    <w:p w14:paraId="46825CEF" w14:textId="77777777" w:rsidR="00A4384B" w:rsidRPr="00A4384B" w:rsidRDefault="00A4384B" w:rsidP="00A4384B">
      <w:pPr>
        <w:contextualSpacing/>
        <w:jc w:val="both"/>
        <w:rPr>
          <w:bCs/>
          <w:sz w:val="22"/>
          <w:szCs w:val="22"/>
        </w:rPr>
      </w:pPr>
      <w:r w:rsidRPr="00A4384B">
        <w:rPr>
          <w:sz w:val="22"/>
          <w:szCs w:val="22"/>
        </w:rPr>
        <w:t xml:space="preserve">mint tulajdonos – a továbbiakban: </w:t>
      </w:r>
      <w:r w:rsidRPr="00A4384B">
        <w:rPr>
          <w:b/>
          <w:sz w:val="22"/>
          <w:szCs w:val="22"/>
        </w:rPr>
        <w:t xml:space="preserve">Tulajdonos II. – </w:t>
      </w:r>
      <w:r w:rsidRPr="00A4384B">
        <w:rPr>
          <w:bCs/>
          <w:sz w:val="22"/>
          <w:szCs w:val="22"/>
        </w:rPr>
        <w:t>képviseletében mellékelt meghatalmazással igazoltan</w:t>
      </w:r>
    </w:p>
    <w:p w14:paraId="12341518" w14:textId="77777777" w:rsidR="00A4384B" w:rsidRPr="00A4384B" w:rsidRDefault="00A4384B" w:rsidP="00A4384B">
      <w:pPr>
        <w:rPr>
          <w:b/>
          <w:bCs/>
          <w:sz w:val="22"/>
          <w:szCs w:val="22"/>
        </w:rPr>
      </w:pPr>
      <w:r w:rsidRPr="00A4384B">
        <w:rPr>
          <w:b/>
          <w:bCs/>
          <w:sz w:val="22"/>
          <w:szCs w:val="22"/>
        </w:rPr>
        <w:t xml:space="preserve">Kincses </w:t>
      </w:r>
      <w:proofErr w:type="spellStart"/>
      <w:r w:rsidRPr="00A4384B">
        <w:rPr>
          <w:b/>
          <w:bCs/>
          <w:sz w:val="22"/>
          <w:szCs w:val="22"/>
        </w:rPr>
        <w:t>Gusztávné</w:t>
      </w:r>
      <w:proofErr w:type="spellEnd"/>
    </w:p>
    <w:p w14:paraId="7319EC25" w14:textId="77777777" w:rsidR="00A4384B" w:rsidRPr="00A4384B" w:rsidRDefault="00A4384B" w:rsidP="00A4384B">
      <w:pPr>
        <w:rPr>
          <w:sz w:val="22"/>
          <w:szCs w:val="22"/>
        </w:rPr>
      </w:pPr>
      <w:r w:rsidRPr="00A4384B">
        <w:rPr>
          <w:sz w:val="22"/>
          <w:szCs w:val="22"/>
        </w:rPr>
        <w:t xml:space="preserve">születési név: </w:t>
      </w:r>
    </w:p>
    <w:p w14:paraId="44852AA6" w14:textId="77777777" w:rsidR="00A4384B" w:rsidRPr="00A4384B" w:rsidRDefault="00A4384B" w:rsidP="00A4384B">
      <w:pPr>
        <w:rPr>
          <w:sz w:val="22"/>
          <w:szCs w:val="22"/>
        </w:rPr>
      </w:pPr>
      <w:r w:rsidRPr="00A4384B">
        <w:rPr>
          <w:sz w:val="22"/>
          <w:szCs w:val="22"/>
        </w:rPr>
        <w:t>szül. hely, idő:.</w:t>
      </w:r>
    </w:p>
    <w:p w14:paraId="43C1E8AA" w14:textId="77777777" w:rsidR="00A4384B" w:rsidRPr="00A4384B" w:rsidRDefault="00A4384B" w:rsidP="00A4384B">
      <w:pPr>
        <w:rPr>
          <w:sz w:val="22"/>
          <w:szCs w:val="22"/>
        </w:rPr>
      </w:pPr>
      <w:r w:rsidRPr="00A4384B">
        <w:rPr>
          <w:sz w:val="22"/>
          <w:szCs w:val="22"/>
        </w:rPr>
        <w:t xml:space="preserve">anyja neve: </w:t>
      </w:r>
    </w:p>
    <w:p w14:paraId="01078ABE" w14:textId="77777777" w:rsidR="00A4384B" w:rsidRPr="00A4384B" w:rsidRDefault="00A4384B" w:rsidP="00A4384B">
      <w:pPr>
        <w:rPr>
          <w:sz w:val="22"/>
          <w:szCs w:val="22"/>
        </w:rPr>
      </w:pPr>
      <w:r w:rsidRPr="00A4384B">
        <w:rPr>
          <w:sz w:val="22"/>
          <w:szCs w:val="22"/>
        </w:rPr>
        <w:t>lakik:.</w:t>
      </w:r>
    </w:p>
    <w:p w14:paraId="19624B5B" w14:textId="77777777" w:rsidR="00A4384B" w:rsidRPr="00A4384B" w:rsidRDefault="00A4384B" w:rsidP="00A4384B">
      <w:pPr>
        <w:rPr>
          <w:sz w:val="22"/>
          <w:szCs w:val="22"/>
        </w:rPr>
      </w:pPr>
      <w:r w:rsidRPr="00A4384B">
        <w:rPr>
          <w:sz w:val="22"/>
          <w:szCs w:val="22"/>
        </w:rPr>
        <w:t xml:space="preserve">adóazonosító jel: </w:t>
      </w:r>
    </w:p>
    <w:p w14:paraId="6AF19B9A" w14:textId="77777777" w:rsidR="00A4384B" w:rsidRPr="00A4384B" w:rsidRDefault="00A4384B" w:rsidP="00A4384B">
      <w:pPr>
        <w:rPr>
          <w:sz w:val="22"/>
          <w:szCs w:val="22"/>
        </w:rPr>
      </w:pPr>
      <w:proofErr w:type="spellStart"/>
      <w:r w:rsidRPr="00A4384B">
        <w:rPr>
          <w:sz w:val="22"/>
          <w:szCs w:val="22"/>
        </w:rPr>
        <w:t>szem.szám</w:t>
      </w:r>
      <w:proofErr w:type="spellEnd"/>
      <w:r w:rsidRPr="00A4384B">
        <w:rPr>
          <w:sz w:val="22"/>
          <w:szCs w:val="22"/>
        </w:rPr>
        <w:t xml:space="preserve">: </w:t>
      </w:r>
    </w:p>
    <w:p w14:paraId="51EB5B77" w14:textId="77777777" w:rsidR="00A4384B" w:rsidRPr="00A4384B" w:rsidRDefault="00A4384B" w:rsidP="00A4384B">
      <w:pPr>
        <w:rPr>
          <w:sz w:val="22"/>
          <w:szCs w:val="22"/>
        </w:rPr>
      </w:pPr>
      <w:r w:rsidRPr="00A4384B">
        <w:rPr>
          <w:sz w:val="22"/>
          <w:szCs w:val="22"/>
        </w:rPr>
        <w:t xml:space="preserve">állampolgárság: </w:t>
      </w:r>
    </w:p>
    <w:p w14:paraId="4D20D7D8" w14:textId="77777777" w:rsidR="00A4384B" w:rsidRPr="00A4384B" w:rsidRDefault="00A4384B" w:rsidP="00A4384B">
      <w:pPr>
        <w:contextualSpacing/>
        <w:jc w:val="both"/>
        <w:rPr>
          <w:sz w:val="22"/>
          <w:szCs w:val="22"/>
        </w:rPr>
      </w:pPr>
      <w:r w:rsidRPr="00A4384B">
        <w:rPr>
          <w:sz w:val="22"/>
          <w:szCs w:val="22"/>
        </w:rPr>
        <w:t>– másrészről</w:t>
      </w:r>
    </w:p>
    <w:p w14:paraId="00055DBA" w14:textId="77777777" w:rsidR="00A4384B" w:rsidRPr="00A4384B" w:rsidRDefault="00A4384B" w:rsidP="00A4384B">
      <w:pPr>
        <w:contextualSpacing/>
        <w:jc w:val="both"/>
        <w:rPr>
          <w:sz w:val="22"/>
          <w:szCs w:val="22"/>
        </w:rPr>
      </w:pPr>
    </w:p>
    <w:p w14:paraId="68E95D65" w14:textId="77777777" w:rsidR="00A4384B" w:rsidRPr="00A4384B" w:rsidRDefault="00A4384B" w:rsidP="00A4384B">
      <w:pPr>
        <w:rPr>
          <w:b/>
          <w:bCs/>
          <w:sz w:val="22"/>
          <w:szCs w:val="22"/>
        </w:rPr>
      </w:pPr>
      <w:r w:rsidRPr="00A4384B">
        <w:rPr>
          <w:b/>
          <w:bCs/>
          <w:sz w:val="22"/>
          <w:szCs w:val="22"/>
        </w:rPr>
        <w:t>Kincses Gusztáv</w:t>
      </w:r>
    </w:p>
    <w:p w14:paraId="5BB0C7B4" w14:textId="77777777" w:rsidR="00A4384B" w:rsidRPr="00A4384B" w:rsidRDefault="00A4384B" w:rsidP="00A4384B">
      <w:pPr>
        <w:rPr>
          <w:sz w:val="22"/>
          <w:szCs w:val="22"/>
        </w:rPr>
      </w:pPr>
      <w:r w:rsidRPr="00A4384B">
        <w:rPr>
          <w:sz w:val="22"/>
          <w:szCs w:val="22"/>
        </w:rPr>
        <w:t xml:space="preserve">születési név: </w:t>
      </w:r>
    </w:p>
    <w:p w14:paraId="27EA2E31" w14:textId="77777777" w:rsidR="00A4384B" w:rsidRPr="00A4384B" w:rsidRDefault="00A4384B" w:rsidP="00A4384B">
      <w:pPr>
        <w:rPr>
          <w:sz w:val="22"/>
          <w:szCs w:val="22"/>
        </w:rPr>
      </w:pPr>
      <w:r w:rsidRPr="00A4384B">
        <w:rPr>
          <w:sz w:val="22"/>
          <w:szCs w:val="22"/>
        </w:rPr>
        <w:t>szül. hely, idő:.</w:t>
      </w:r>
    </w:p>
    <w:p w14:paraId="5DFAD38F" w14:textId="77777777" w:rsidR="00A4384B" w:rsidRPr="00A4384B" w:rsidRDefault="00A4384B" w:rsidP="00A4384B">
      <w:pPr>
        <w:rPr>
          <w:sz w:val="22"/>
          <w:szCs w:val="22"/>
        </w:rPr>
      </w:pPr>
      <w:r w:rsidRPr="00A4384B">
        <w:rPr>
          <w:sz w:val="22"/>
          <w:szCs w:val="22"/>
        </w:rPr>
        <w:t xml:space="preserve">anyja neve: </w:t>
      </w:r>
    </w:p>
    <w:p w14:paraId="7A92F2E8" w14:textId="77777777" w:rsidR="00A4384B" w:rsidRPr="00A4384B" w:rsidRDefault="00A4384B" w:rsidP="00A4384B">
      <w:pPr>
        <w:rPr>
          <w:sz w:val="22"/>
          <w:szCs w:val="22"/>
        </w:rPr>
      </w:pPr>
      <w:r w:rsidRPr="00A4384B">
        <w:rPr>
          <w:sz w:val="22"/>
          <w:szCs w:val="22"/>
        </w:rPr>
        <w:t xml:space="preserve">lakik: </w:t>
      </w:r>
    </w:p>
    <w:p w14:paraId="727DA5F0" w14:textId="77777777" w:rsidR="00A4384B" w:rsidRPr="00A4384B" w:rsidRDefault="00A4384B" w:rsidP="00A4384B">
      <w:pPr>
        <w:rPr>
          <w:sz w:val="22"/>
          <w:szCs w:val="22"/>
        </w:rPr>
      </w:pPr>
      <w:r w:rsidRPr="00A4384B">
        <w:rPr>
          <w:sz w:val="22"/>
          <w:szCs w:val="22"/>
        </w:rPr>
        <w:t xml:space="preserve">tartózkodási hely/értesítési cím: </w:t>
      </w:r>
    </w:p>
    <w:p w14:paraId="5953EB89" w14:textId="77777777" w:rsidR="00A4384B" w:rsidRPr="00A4384B" w:rsidRDefault="00A4384B" w:rsidP="00A4384B">
      <w:pPr>
        <w:rPr>
          <w:sz w:val="22"/>
          <w:szCs w:val="22"/>
        </w:rPr>
      </w:pPr>
      <w:r w:rsidRPr="00A4384B">
        <w:rPr>
          <w:sz w:val="22"/>
          <w:szCs w:val="22"/>
        </w:rPr>
        <w:t xml:space="preserve">adóazonosító jel: </w:t>
      </w:r>
    </w:p>
    <w:p w14:paraId="037FD0A6" w14:textId="77777777" w:rsidR="00A4384B" w:rsidRPr="00A4384B" w:rsidRDefault="00A4384B" w:rsidP="00A4384B">
      <w:pPr>
        <w:rPr>
          <w:sz w:val="22"/>
          <w:szCs w:val="22"/>
        </w:rPr>
      </w:pPr>
      <w:proofErr w:type="spellStart"/>
      <w:r w:rsidRPr="00A4384B">
        <w:rPr>
          <w:sz w:val="22"/>
          <w:szCs w:val="22"/>
        </w:rPr>
        <w:t>szem.szám</w:t>
      </w:r>
      <w:proofErr w:type="spellEnd"/>
      <w:r w:rsidRPr="00A4384B">
        <w:rPr>
          <w:sz w:val="22"/>
          <w:szCs w:val="22"/>
        </w:rPr>
        <w:t xml:space="preserve">: </w:t>
      </w:r>
    </w:p>
    <w:p w14:paraId="597416AB" w14:textId="77777777" w:rsidR="00A4384B" w:rsidRPr="00A4384B" w:rsidRDefault="00A4384B" w:rsidP="00A4384B">
      <w:pPr>
        <w:rPr>
          <w:sz w:val="22"/>
          <w:szCs w:val="22"/>
        </w:rPr>
      </w:pPr>
      <w:r w:rsidRPr="00A4384B">
        <w:rPr>
          <w:sz w:val="22"/>
          <w:szCs w:val="22"/>
        </w:rPr>
        <w:t xml:space="preserve">állampolgárság: </w:t>
      </w:r>
    </w:p>
    <w:p w14:paraId="559677F6" w14:textId="77777777" w:rsidR="00A4384B" w:rsidRPr="00A4384B" w:rsidRDefault="00A4384B" w:rsidP="00A4384B">
      <w:pPr>
        <w:contextualSpacing/>
        <w:jc w:val="both"/>
        <w:rPr>
          <w:sz w:val="22"/>
          <w:szCs w:val="22"/>
        </w:rPr>
      </w:pPr>
      <w:r w:rsidRPr="00A4384B">
        <w:rPr>
          <w:sz w:val="22"/>
          <w:szCs w:val="22"/>
        </w:rPr>
        <w:t xml:space="preserve">mint haszonélvező – a továbbiakban: </w:t>
      </w:r>
      <w:r w:rsidRPr="00A4384B">
        <w:rPr>
          <w:b/>
          <w:sz w:val="22"/>
          <w:szCs w:val="22"/>
        </w:rPr>
        <w:t xml:space="preserve">Haszonélvező I. </w:t>
      </w:r>
      <w:r w:rsidRPr="00A4384B">
        <w:rPr>
          <w:sz w:val="22"/>
          <w:szCs w:val="22"/>
        </w:rPr>
        <w:t>– másrészről</w:t>
      </w:r>
    </w:p>
    <w:p w14:paraId="0884EA0B" w14:textId="77777777" w:rsidR="00A4384B" w:rsidRPr="00A4384B" w:rsidRDefault="00A4384B" w:rsidP="00A4384B">
      <w:pPr>
        <w:contextualSpacing/>
        <w:jc w:val="both"/>
        <w:rPr>
          <w:sz w:val="22"/>
          <w:szCs w:val="22"/>
        </w:rPr>
      </w:pPr>
    </w:p>
    <w:p w14:paraId="6E135B05" w14:textId="77777777" w:rsidR="00A4384B" w:rsidRPr="00A4384B" w:rsidRDefault="00A4384B" w:rsidP="00A4384B">
      <w:pPr>
        <w:rPr>
          <w:b/>
          <w:bCs/>
          <w:sz w:val="22"/>
          <w:szCs w:val="22"/>
        </w:rPr>
      </w:pPr>
      <w:r w:rsidRPr="00A4384B">
        <w:rPr>
          <w:b/>
          <w:bCs/>
          <w:sz w:val="22"/>
          <w:szCs w:val="22"/>
        </w:rPr>
        <w:t xml:space="preserve">Kincses </w:t>
      </w:r>
      <w:proofErr w:type="spellStart"/>
      <w:r w:rsidRPr="00A4384B">
        <w:rPr>
          <w:b/>
          <w:bCs/>
          <w:sz w:val="22"/>
          <w:szCs w:val="22"/>
        </w:rPr>
        <w:t>Gusztávné</w:t>
      </w:r>
      <w:proofErr w:type="spellEnd"/>
    </w:p>
    <w:p w14:paraId="7797C367" w14:textId="77777777" w:rsidR="00A4384B" w:rsidRPr="00A4384B" w:rsidRDefault="00A4384B" w:rsidP="00A4384B">
      <w:pPr>
        <w:rPr>
          <w:sz w:val="22"/>
          <w:szCs w:val="22"/>
        </w:rPr>
      </w:pPr>
      <w:r w:rsidRPr="00A4384B">
        <w:rPr>
          <w:sz w:val="22"/>
          <w:szCs w:val="22"/>
        </w:rPr>
        <w:t xml:space="preserve">születési név: </w:t>
      </w:r>
    </w:p>
    <w:p w14:paraId="14303889" w14:textId="77777777" w:rsidR="00A4384B" w:rsidRPr="00A4384B" w:rsidRDefault="00A4384B" w:rsidP="00A4384B">
      <w:pPr>
        <w:rPr>
          <w:sz w:val="22"/>
          <w:szCs w:val="22"/>
        </w:rPr>
      </w:pPr>
      <w:r w:rsidRPr="00A4384B">
        <w:rPr>
          <w:sz w:val="22"/>
          <w:szCs w:val="22"/>
        </w:rPr>
        <w:t xml:space="preserve">szül. hely, idő: </w:t>
      </w:r>
    </w:p>
    <w:p w14:paraId="18F5ABD3" w14:textId="77777777" w:rsidR="00A4384B" w:rsidRPr="00A4384B" w:rsidRDefault="00A4384B" w:rsidP="00A4384B">
      <w:pPr>
        <w:rPr>
          <w:sz w:val="22"/>
          <w:szCs w:val="22"/>
        </w:rPr>
      </w:pPr>
      <w:r w:rsidRPr="00A4384B">
        <w:rPr>
          <w:sz w:val="22"/>
          <w:szCs w:val="22"/>
        </w:rPr>
        <w:t xml:space="preserve">anyja neve: </w:t>
      </w:r>
    </w:p>
    <w:p w14:paraId="23CD7F24" w14:textId="77777777" w:rsidR="00A4384B" w:rsidRPr="00A4384B" w:rsidRDefault="00A4384B" w:rsidP="00A4384B">
      <w:pPr>
        <w:rPr>
          <w:sz w:val="22"/>
          <w:szCs w:val="22"/>
        </w:rPr>
      </w:pPr>
      <w:r w:rsidRPr="00A4384B">
        <w:rPr>
          <w:sz w:val="22"/>
          <w:szCs w:val="22"/>
        </w:rPr>
        <w:t>lakik:.</w:t>
      </w:r>
    </w:p>
    <w:p w14:paraId="1D93587B" w14:textId="77777777" w:rsidR="00A4384B" w:rsidRPr="00A4384B" w:rsidRDefault="00A4384B" w:rsidP="00A4384B">
      <w:pPr>
        <w:rPr>
          <w:sz w:val="22"/>
          <w:szCs w:val="22"/>
        </w:rPr>
      </w:pPr>
      <w:r w:rsidRPr="00A4384B">
        <w:rPr>
          <w:sz w:val="22"/>
          <w:szCs w:val="22"/>
        </w:rPr>
        <w:t xml:space="preserve">adóazonosító jel: </w:t>
      </w:r>
    </w:p>
    <w:p w14:paraId="38B61657" w14:textId="77777777" w:rsidR="00A4384B" w:rsidRPr="00A4384B" w:rsidRDefault="00A4384B" w:rsidP="00A4384B">
      <w:pPr>
        <w:rPr>
          <w:sz w:val="22"/>
          <w:szCs w:val="22"/>
        </w:rPr>
      </w:pPr>
      <w:proofErr w:type="spellStart"/>
      <w:r w:rsidRPr="00A4384B">
        <w:rPr>
          <w:sz w:val="22"/>
          <w:szCs w:val="22"/>
        </w:rPr>
        <w:t>szem.szám</w:t>
      </w:r>
      <w:proofErr w:type="spellEnd"/>
      <w:r w:rsidRPr="00A4384B">
        <w:rPr>
          <w:sz w:val="22"/>
          <w:szCs w:val="22"/>
        </w:rPr>
        <w:t xml:space="preserve">: </w:t>
      </w:r>
    </w:p>
    <w:p w14:paraId="3C83CF2A" w14:textId="77777777" w:rsidR="00A4384B" w:rsidRPr="00A4384B" w:rsidRDefault="00A4384B" w:rsidP="00A4384B">
      <w:pPr>
        <w:rPr>
          <w:sz w:val="22"/>
          <w:szCs w:val="22"/>
        </w:rPr>
      </w:pPr>
      <w:r w:rsidRPr="00A4384B">
        <w:rPr>
          <w:sz w:val="22"/>
          <w:szCs w:val="22"/>
        </w:rPr>
        <w:t xml:space="preserve">állampolgárság: </w:t>
      </w:r>
    </w:p>
    <w:p w14:paraId="27AF43A5" w14:textId="77777777" w:rsidR="00A4384B" w:rsidRPr="00A4384B" w:rsidRDefault="00A4384B" w:rsidP="00A4384B">
      <w:pPr>
        <w:contextualSpacing/>
        <w:jc w:val="both"/>
        <w:rPr>
          <w:sz w:val="22"/>
          <w:szCs w:val="22"/>
        </w:rPr>
      </w:pPr>
      <w:r w:rsidRPr="00A4384B">
        <w:rPr>
          <w:sz w:val="22"/>
          <w:szCs w:val="22"/>
        </w:rPr>
        <w:t xml:space="preserve">mint haszonélvező – a továbbiakban: </w:t>
      </w:r>
      <w:r w:rsidRPr="00A4384B">
        <w:rPr>
          <w:b/>
          <w:sz w:val="22"/>
          <w:szCs w:val="22"/>
        </w:rPr>
        <w:t>Haszonélvező II.</w:t>
      </w:r>
    </w:p>
    <w:p w14:paraId="09C2CC10" w14:textId="77777777" w:rsidR="00A4384B" w:rsidRPr="00A4384B" w:rsidRDefault="00A4384B" w:rsidP="00A4384B">
      <w:pPr>
        <w:contextualSpacing/>
        <w:jc w:val="both"/>
        <w:rPr>
          <w:sz w:val="22"/>
          <w:szCs w:val="22"/>
        </w:rPr>
      </w:pPr>
    </w:p>
    <w:p w14:paraId="111B415B" w14:textId="77777777" w:rsidR="00A4384B" w:rsidRPr="00A4384B" w:rsidRDefault="00A4384B" w:rsidP="00A4384B">
      <w:pPr>
        <w:contextualSpacing/>
        <w:jc w:val="both"/>
        <w:rPr>
          <w:sz w:val="22"/>
          <w:szCs w:val="22"/>
        </w:rPr>
      </w:pPr>
      <w:r w:rsidRPr="00A4384B">
        <w:rPr>
          <w:bCs/>
          <w:sz w:val="22"/>
          <w:szCs w:val="22"/>
        </w:rPr>
        <w:t>Tulajdonos I. és Tulajdonos II.</w:t>
      </w:r>
      <w:r w:rsidRPr="00A4384B">
        <w:rPr>
          <w:sz w:val="22"/>
          <w:szCs w:val="22"/>
        </w:rPr>
        <w:t xml:space="preserve"> a továbbiakban együtt:</w:t>
      </w:r>
      <w:r w:rsidRPr="00A4384B">
        <w:rPr>
          <w:b/>
          <w:sz w:val="22"/>
          <w:szCs w:val="22"/>
        </w:rPr>
        <w:t xml:space="preserve"> Felek ill. Szerződő felek</w:t>
      </w:r>
      <w:r w:rsidRPr="00A4384B">
        <w:rPr>
          <w:sz w:val="22"/>
          <w:szCs w:val="22"/>
        </w:rPr>
        <w:t xml:space="preserve"> – között a mai napon az alábbi feltételek szerint:</w:t>
      </w:r>
    </w:p>
    <w:p w14:paraId="5DA6F4BB" w14:textId="77777777" w:rsidR="00A4384B" w:rsidRPr="00A4384B" w:rsidRDefault="00A4384B">
      <w:pPr>
        <w:numPr>
          <w:ilvl w:val="0"/>
          <w:numId w:val="30"/>
        </w:numPr>
        <w:contextualSpacing/>
        <w:jc w:val="center"/>
        <w:rPr>
          <w:b/>
          <w:smallCaps/>
          <w:sz w:val="22"/>
          <w:szCs w:val="22"/>
        </w:rPr>
      </w:pPr>
      <w:r w:rsidRPr="00A4384B">
        <w:rPr>
          <w:b/>
          <w:smallCaps/>
          <w:sz w:val="22"/>
          <w:szCs w:val="22"/>
        </w:rPr>
        <w:t>A szerződés tárgya</w:t>
      </w:r>
    </w:p>
    <w:p w14:paraId="69079E5F" w14:textId="77777777" w:rsidR="00A4384B" w:rsidRPr="00A4384B" w:rsidRDefault="00A4384B" w:rsidP="00A4384B">
      <w:pPr>
        <w:contextualSpacing/>
        <w:jc w:val="both"/>
        <w:rPr>
          <w:sz w:val="22"/>
          <w:szCs w:val="22"/>
        </w:rPr>
      </w:pPr>
    </w:p>
    <w:p w14:paraId="645386B0" w14:textId="77777777" w:rsidR="00A4384B" w:rsidRPr="00A4384B" w:rsidRDefault="00A4384B">
      <w:pPr>
        <w:numPr>
          <w:ilvl w:val="0"/>
          <w:numId w:val="27"/>
        </w:numPr>
        <w:ind w:left="425" w:hanging="425"/>
        <w:contextualSpacing/>
        <w:jc w:val="both"/>
        <w:rPr>
          <w:bCs/>
          <w:sz w:val="22"/>
          <w:szCs w:val="22"/>
        </w:rPr>
      </w:pPr>
      <w:r w:rsidRPr="00A4384B">
        <w:rPr>
          <w:bCs/>
          <w:sz w:val="22"/>
          <w:szCs w:val="22"/>
        </w:rPr>
        <w:lastRenderedPageBreak/>
        <w:t>Szerződő Felek rögzítik, hogy Tulajdonos I. kizárólagos tulajdonában áll:</w:t>
      </w:r>
    </w:p>
    <w:p w14:paraId="73630884" w14:textId="77777777" w:rsidR="00A4384B" w:rsidRPr="00A4384B" w:rsidRDefault="00A4384B">
      <w:pPr>
        <w:numPr>
          <w:ilvl w:val="1"/>
          <w:numId w:val="30"/>
        </w:numPr>
        <w:contextualSpacing/>
        <w:jc w:val="both"/>
        <w:rPr>
          <w:bCs/>
          <w:sz w:val="22"/>
          <w:szCs w:val="22"/>
        </w:rPr>
      </w:pPr>
      <w:r w:rsidRPr="00A4384B">
        <w:rPr>
          <w:bCs/>
          <w:sz w:val="22"/>
          <w:szCs w:val="22"/>
        </w:rPr>
        <w:t xml:space="preserve">a </w:t>
      </w:r>
      <w:r w:rsidRPr="00A4384B">
        <w:rPr>
          <w:b/>
          <w:bCs/>
          <w:sz w:val="22"/>
          <w:szCs w:val="22"/>
        </w:rPr>
        <w:t>Kiskőrös, belterület 2061 hrsz.</w:t>
      </w:r>
      <w:r w:rsidRPr="00A4384B">
        <w:rPr>
          <w:bCs/>
          <w:sz w:val="22"/>
          <w:szCs w:val="22"/>
        </w:rPr>
        <w:t xml:space="preserve"> alatt nyilvántartott, kivett közterület megjelölésű, 1643 m2 területű, természetben 6200 Kiskőrös, Aradi utca „felülvizsgálat alatt” található ingatlan</w:t>
      </w:r>
      <w:r w:rsidRPr="00A4384B">
        <w:rPr>
          <w:b/>
          <w:bCs/>
          <w:sz w:val="22"/>
          <w:szCs w:val="22"/>
        </w:rPr>
        <w:t xml:space="preserve"> 1/1 tulajdoni hányada</w:t>
      </w:r>
      <w:r w:rsidRPr="00A4384B">
        <w:rPr>
          <w:bCs/>
          <w:sz w:val="22"/>
          <w:szCs w:val="22"/>
        </w:rPr>
        <w:t xml:space="preserve"> (a továbbiakban </w:t>
      </w:r>
      <w:r w:rsidRPr="00A4384B">
        <w:rPr>
          <w:b/>
          <w:sz w:val="22"/>
          <w:szCs w:val="22"/>
        </w:rPr>
        <w:t>Ingatlan I.</w:t>
      </w:r>
      <w:r w:rsidRPr="00A4384B">
        <w:rPr>
          <w:bCs/>
          <w:sz w:val="22"/>
          <w:szCs w:val="22"/>
        </w:rPr>
        <w:t>), valamint</w:t>
      </w:r>
    </w:p>
    <w:p w14:paraId="394AB673" w14:textId="77777777" w:rsidR="00A4384B" w:rsidRPr="00A4384B" w:rsidRDefault="00A4384B">
      <w:pPr>
        <w:numPr>
          <w:ilvl w:val="1"/>
          <w:numId w:val="30"/>
        </w:numPr>
        <w:contextualSpacing/>
        <w:jc w:val="both"/>
        <w:rPr>
          <w:bCs/>
          <w:sz w:val="22"/>
          <w:szCs w:val="22"/>
        </w:rPr>
      </w:pPr>
      <w:r w:rsidRPr="00A4384B">
        <w:rPr>
          <w:bCs/>
          <w:sz w:val="22"/>
          <w:szCs w:val="22"/>
        </w:rPr>
        <w:t xml:space="preserve">a </w:t>
      </w:r>
      <w:r w:rsidRPr="00A4384B">
        <w:rPr>
          <w:b/>
          <w:bCs/>
          <w:sz w:val="22"/>
          <w:szCs w:val="22"/>
        </w:rPr>
        <w:t>Kiskőrös, belterület 2125 hrsz.</w:t>
      </w:r>
      <w:r w:rsidRPr="00A4384B">
        <w:rPr>
          <w:bCs/>
          <w:sz w:val="22"/>
          <w:szCs w:val="22"/>
        </w:rPr>
        <w:t xml:space="preserve"> alatt nyilvántartott, kivett közterület megjelölésű, 8156 m2 területű, természetben 6200 Kiskőrös, </w:t>
      </w:r>
      <w:proofErr w:type="spellStart"/>
      <w:r w:rsidRPr="00A4384B">
        <w:rPr>
          <w:bCs/>
          <w:sz w:val="22"/>
          <w:szCs w:val="22"/>
        </w:rPr>
        <w:t>Damjanich</w:t>
      </w:r>
      <w:proofErr w:type="spellEnd"/>
      <w:r w:rsidRPr="00A4384B">
        <w:rPr>
          <w:bCs/>
          <w:sz w:val="22"/>
          <w:szCs w:val="22"/>
        </w:rPr>
        <w:t xml:space="preserve"> János utca „felülvizsgálat alatt” található ingatlan</w:t>
      </w:r>
      <w:r w:rsidRPr="00A4384B">
        <w:rPr>
          <w:b/>
          <w:bCs/>
          <w:sz w:val="22"/>
          <w:szCs w:val="22"/>
        </w:rPr>
        <w:t xml:space="preserve"> 1/1 tulajdoni hányada</w:t>
      </w:r>
      <w:r w:rsidRPr="00A4384B">
        <w:rPr>
          <w:bCs/>
          <w:sz w:val="22"/>
          <w:szCs w:val="22"/>
        </w:rPr>
        <w:t xml:space="preserve"> (a továbbiakban </w:t>
      </w:r>
      <w:r w:rsidRPr="00A4384B">
        <w:rPr>
          <w:b/>
          <w:sz w:val="22"/>
          <w:szCs w:val="22"/>
        </w:rPr>
        <w:t>Ingatlan II.</w:t>
      </w:r>
      <w:r w:rsidRPr="00A4384B">
        <w:rPr>
          <w:bCs/>
          <w:sz w:val="22"/>
          <w:szCs w:val="22"/>
        </w:rPr>
        <w:t>)</w:t>
      </w:r>
    </w:p>
    <w:p w14:paraId="0246356B" w14:textId="77777777" w:rsidR="00A4384B" w:rsidRPr="00A4384B" w:rsidRDefault="00A4384B" w:rsidP="00A4384B">
      <w:pPr>
        <w:ind w:left="425" w:hanging="425"/>
        <w:contextualSpacing/>
        <w:jc w:val="both"/>
        <w:rPr>
          <w:sz w:val="22"/>
          <w:szCs w:val="22"/>
        </w:rPr>
      </w:pPr>
    </w:p>
    <w:p w14:paraId="5A7C02F7" w14:textId="77777777" w:rsidR="00A4384B" w:rsidRPr="00A4384B" w:rsidRDefault="00A4384B">
      <w:pPr>
        <w:numPr>
          <w:ilvl w:val="0"/>
          <w:numId w:val="27"/>
        </w:numPr>
        <w:ind w:left="425" w:hanging="425"/>
        <w:contextualSpacing/>
        <w:jc w:val="both"/>
        <w:rPr>
          <w:bCs/>
          <w:sz w:val="22"/>
          <w:szCs w:val="22"/>
        </w:rPr>
      </w:pPr>
      <w:r w:rsidRPr="00A4384B">
        <w:rPr>
          <w:sz w:val="22"/>
          <w:szCs w:val="22"/>
        </w:rPr>
        <w:t xml:space="preserve">Szerződő Felek rögzítik, hogy </w:t>
      </w:r>
      <w:r w:rsidRPr="00A4384B">
        <w:rPr>
          <w:bCs/>
          <w:sz w:val="22"/>
          <w:szCs w:val="22"/>
        </w:rPr>
        <w:t xml:space="preserve">Tulajdonos II. kizárólagos tulajdonában áll a </w:t>
      </w:r>
      <w:r w:rsidRPr="00A4384B">
        <w:rPr>
          <w:b/>
          <w:bCs/>
          <w:sz w:val="22"/>
          <w:szCs w:val="22"/>
        </w:rPr>
        <w:t>Kiskőrös, belterület 2057 hrsz.</w:t>
      </w:r>
      <w:r w:rsidRPr="00A4384B">
        <w:rPr>
          <w:bCs/>
          <w:sz w:val="22"/>
          <w:szCs w:val="22"/>
        </w:rPr>
        <w:t xml:space="preserve"> alatt nyilvántartott, kivett udvar, épület megjelölésű, 1061 m2 területű, természetben 6200 Kiskőrös, Aradi utca 29. „felülvizsgálat alatt” található ingatlan</w:t>
      </w:r>
      <w:r w:rsidRPr="00A4384B">
        <w:rPr>
          <w:b/>
          <w:bCs/>
          <w:sz w:val="22"/>
          <w:szCs w:val="22"/>
        </w:rPr>
        <w:t xml:space="preserve"> 1/1 tulajdoni hányada</w:t>
      </w:r>
      <w:r w:rsidRPr="00A4384B">
        <w:rPr>
          <w:bCs/>
          <w:sz w:val="22"/>
          <w:szCs w:val="22"/>
        </w:rPr>
        <w:t xml:space="preserve"> (a továbbiakban </w:t>
      </w:r>
      <w:r w:rsidRPr="00A4384B">
        <w:rPr>
          <w:b/>
          <w:sz w:val="22"/>
          <w:szCs w:val="22"/>
        </w:rPr>
        <w:t>Ingatlan III.</w:t>
      </w:r>
      <w:r w:rsidRPr="00A4384B">
        <w:rPr>
          <w:bCs/>
          <w:sz w:val="22"/>
          <w:szCs w:val="22"/>
        </w:rPr>
        <w:t>).</w:t>
      </w:r>
    </w:p>
    <w:p w14:paraId="628AA74E" w14:textId="77777777" w:rsidR="00A4384B" w:rsidRPr="00A4384B" w:rsidRDefault="00A4384B" w:rsidP="00A4384B">
      <w:pPr>
        <w:ind w:left="720"/>
        <w:contextualSpacing/>
        <w:rPr>
          <w:bCs/>
          <w:sz w:val="22"/>
          <w:szCs w:val="22"/>
        </w:rPr>
      </w:pPr>
    </w:p>
    <w:p w14:paraId="7C41498D" w14:textId="77777777" w:rsidR="00A4384B" w:rsidRPr="00A4384B" w:rsidRDefault="00A4384B" w:rsidP="00A4384B">
      <w:pPr>
        <w:ind w:left="425"/>
        <w:contextualSpacing/>
        <w:jc w:val="both"/>
        <w:rPr>
          <w:b/>
          <w:sz w:val="22"/>
          <w:szCs w:val="22"/>
        </w:rPr>
      </w:pPr>
      <w:r w:rsidRPr="00A4384B">
        <w:rPr>
          <w:bCs/>
          <w:sz w:val="22"/>
          <w:szCs w:val="22"/>
        </w:rPr>
        <w:t xml:space="preserve">Ingatlan I., Ingatlan II., és Ingatlan III. a továbbiakban együtt </w:t>
      </w:r>
      <w:r w:rsidRPr="00A4384B">
        <w:rPr>
          <w:b/>
          <w:sz w:val="22"/>
          <w:szCs w:val="22"/>
        </w:rPr>
        <w:t xml:space="preserve">Ingatlanok. </w:t>
      </w:r>
    </w:p>
    <w:p w14:paraId="6FAFADD7" w14:textId="77777777" w:rsidR="00A4384B" w:rsidRPr="00A4384B" w:rsidRDefault="00A4384B" w:rsidP="00A4384B">
      <w:pPr>
        <w:ind w:left="425"/>
        <w:contextualSpacing/>
        <w:jc w:val="both"/>
        <w:rPr>
          <w:bCs/>
          <w:sz w:val="22"/>
          <w:szCs w:val="22"/>
        </w:rPr>
      </w:pPr>
    </w:p>
    <w:p w14:paraId="41AD089E" w14:textId="77777777" w:rsidR="00A4384B" w:rsidRPr="00A4384B" w:rsidRDefault="00A4384B">
      <w:pPr>
        <w:numPr>
          <w:ilvl w:val="0"/>
          <w:numId w:val="27"/>
        </w:numPr>
        <w:ind w:left="425" w:hanging="425"/>
        <w:contextualSpacing/>
        <w:jc w:val="both"/>
        <w:rPr>
          <w:bCs/>
          <w:sz w:val="22"/>
          <w:szCs w:val="22"/>
        </w:rPr>
      </w:pPr>
      <w:r w:rsidRPr="00A4384B">
        <w:rPr>
          <w:bCs/>
          <w:sz w:val="22"/>
          <w:szCs w:val="22"/>
        </w:rPr>
        <w:t>Felek tulajdonjogukat az INYER rendszerből lehívott e-hiteles tulajdoni lap szemlékkel igazolták.</w:t>
      </w:r>
    </w:p>
    <w:p w14:paraId="26306473" w14:textId="77777777" w:rsidR="00A4384B" w:rsidRPr="00A4384B" w:rsidRDefault="00A4384B" w:rsidP="00A4384B">
      <w:pPr>
        <w:ind w:left="720"/>
        <w:contextualSpacing/>
        <w:rPr>
          <w:bCs/>
          <w:sz w:val="22"/>
          <w:szCs w:val="22"/>
        </w:rPr>
      </w:pPr>
    </w:p>
    <w:p w14:paraId="298A5B75" w14:textId="77777777" w:rsidR="00A4384B" w:rsidRPr="00A4384B" w:rsidRDefault="00A4384B" w:rsidP="00A4384B">
      <w:pPr>
        <w:ind w:left="425"/>
        <w:contextualSpacing/>
        <w:jc w:val="both"/>
        <w:rPr>
          <w:bCs/>
          <w:sz w:val="22"/>
          <w:szCs w:val="22"/>
        </w:rPr>
      </w:pPr>
      <w:r w:rsidRPr="00A4384B">
        <w:rPr>
          <w:bCs/>
          <w:sz w:val="22"/>
          <w:szCs w:val="22"/>
        </w:rPr>
        <w:t>Felek rögzítik, hogy az ingatlanok hatályos tulajdoni lapján az alábbi bejegyzések szerepelnek:</w:t>
      </w:r>
    </w:p>
    <w:p w14:paraId="3BE35C83" w14:textId="77777777" w:rsidR="00A4384B" w:rsidRPr="00A4384B" w:rsidRDefault="00A4384B">
      <w:pPr>
        <w:numPr>
          <w:ilvl w:val="1"/>
          <w:numId w:val="30"/>
        </w:numPr>
        <w:ind w:left="850" w:hanging="425"/>
        <w:contextualSpacing/>
        <w:jc w:val="both"/>
        <w:rPr>
          <w:bCs/>
          <w:sz w:val="22"/>
          <w:szCs w:val="22"/>
        </w:rPr>
      </w:pPr>
      <w:r w:rsidRPr="00A4384B">
        <w:rPr>
          <w:bCs/>
          <w:sz w:val="22"/>
          <w:szCs w:val="22"/>
        </w:rPr>
        <w:t>Kiskőrös, belterület 2061 hrsz.</w:t>
      </w:r>
    </w:p>
    <w:p w14:paraId="1C60F298" w14:textId="77777777" w:rsidR="00A4384B" w:rsidRPr="00A4384B" w:rsidRDefault="00A4384B">
      <w:pPr>
        <w:numPr>
          <w:ilvl w:val="2"/>
          <w:numId w:val="30"/>
        </w:numPr>
        <w:ind w:left="1276" w:hanging="425"/>
        <w:contextualSpacing/>
        <w:jc w:val="both"/>
        <w:rPr>
          <w:bCs/>
          <w:sz w:val="22"/>
          <w:szCs w:val="22"/>
        </w:rPr>
      </w:pPr>
      <w:r w:rsidRPr="00A4384B">
        <w:rPr>
          <w:bCs/>
          <w:sz w:val="22"/>
          <w:szCs w:val="22"/>
        </w:rPr>
        <w:t xml:space="preserve">III/1. alatt vezetékjog 552 m2 területre az MVM DÉMÁSZ Áramhálózati Kft. (címe: 6724 Szeged, </w:t>
      </w:r>
      <w:proofErr w:type="spellStart"/>
      <w:r w:rsidRPr="00A4384B">
        <w:rPr>
          <w:bCs/>
          <w:sz w:val="22"/>
          <w:szCs w:val="22"/>
        </w:rPr>
        <w:t>Pulz</w:t>
      </w:r>
      <w:proofErr w:type="spellEnd"/>
      <w:r w:rsidRPr="00A4384B">
        <w:rPr>
          <w:bCs/>
          <w:sz w:val="22"/>
          <w:szCs w:val="22"/>
        </w:rPr>
        <w:t xml:space="preserve"> utca 44.) jogosult javára (bejegyző határozat száma: 42856/2010.08.10)</w:t>
      </w:r>
    </w:p>
    <w:p w14:paraId="4E47855D" w14:textId="77777777" w:rsidR="00A4384B" w:rsidRPr="00A4384B" w:rsidRDefault="00A4384B">
      <w:pPr>
        <w:numPr>
          <w:ilvl w:val="2"/>
          <w:numId w:val="30"/>
        </w:numPr>
        <w:ind w:left="1276" w:hanging="425"/>
        <w:contextualSpacing/>
        <w:jc w:val="both"/>
        <w:rPr>
          <w:bCs/>
          <w:sz w:val="22"/>
          <w:szCs w:val="22"/>
        </w:rPr>
      </w:pPr>
      <w:r w:rsidRPr="00A4384B">
        <w:rPr>
          <w:bCs/>
          <w:sz w:val="22"/>
          <w:szCs w:val="22"/>
        </w:rPr>
        <w:t xml:space="preserve">III/3. alatt telekalakítási eljárás megindítása (ügyszám: 805079/2025) </w:t>
      </w:r>
      <w:r w:rsidRPr="00A4384B">
        <w:rPr>
          <w:sz w:val="22"/>
          <w:szCs w:val="22"/>
        </w:rPr>
        <w:t>Kincses Gusztáv</w:t>
      </w:r>
      <w:r w:rsidRPr="00A4384B">
        <w:rPr>
          <w:bCs/>
          <w:sz w:val="22"/>
          <w:szCs w:val="22"/>
        </w:rPr>
        <w:t xml:space="preserve"> által (bejegyző határozat száma: 256871/2/2025.07.14)</w:t>
      </w:r>
    </w:p>
    <w:p w14:paraId="28D419F4" w14:textId="77777777" w:rsidR="00A4384B" w:rsidRPr="00A4384B" w:rsidRDefault="00A4384B">
      <w:pPr>
        <w:numPr>
          <w:ilvl w:val="1"/>
          <w:numId w:val="30"/>
        </w:numPr>
        <w:ind w:left="850" w:hanging="425"/>
        <w:contextualSpacing/>
        <w:jc w:val="both"/>
        <w:rPr>
          <w:bCs/>
          <w:sz w:val="22"/>
          <w:szCs w:val="22"/>
        </w:rPr>
      </w:pPr>
      <w:r w:rsidRPr="00A4384B">
        <w:rPr>
          <w:bCs/>
          <w:sz w:val="22"/>
          <w:szCs w:val="22"/>
        </w:rPr>
        <w:t>Kiskőrös, belterület 2125 hrsz.</w:t>
      </w:r>
    </w:p>
    <w:p w14:paraId="6BF45EF5" w14:textId="77777777" w:rsidR="00A4384B" w:rsidRPr="00A4384B" w:rsidRDefault="00A4384B">
      <w:pPr>
        <w:numPr>
          <w:ilvl w:val="2"/>
          <w:numId w:val="30"/>
        </w:numPr>
        <w:ind w:left="1276" w:hanging="425"/>
        <w:contextualSpacing/>
        <w:jc w:val="both"/>
        <w:rPr>
          <w:bCs/>
          <w:sz w:val="22"/>
          <w:szCs w:val="22"/>
        </w:rPr>
      </w:pPr>
      <w:r w:rsidRPr="00A4384B">
        <w:rPr>
          <w:bCs/>
          <w:sz w:val="22"/>
          <w:szCs w:val="22"/>
        </w:rPr>
        <w:t>III/1. alatt vezetékjog Kiskőrösi Kábel-Televízió Kft. (címe: 6200 Kiskőrös, Petőfi Sándor tér 3. 4. em.), jogosult javára (bejegyző határozat száma: 45197/2003.12.11)</w:t>
      </w:r>
    </w:p>
    <w:p w14:paraId="18EBDB7C" w14:textId="77777777" w:rsidR="00A4384B" w:rsidRPr="00A4384B" w:rsidRDefault="00A4384B">
      <w:pPr>
        <w:numPr>
          <w:ilvl w:val="2"/>
          <w:numId w:val="30"/>
        </w:numPr>
        <w:ind w:left="1276" w:hanging="425"/>
        <w:contextualSpacing/>
        <w:jc w:val="both"/>
        <w:rPr>
          <w:bCs/>
          <w:sz w:val="22"/>
          <w:szCs w:val="22"/>
        </w:rPr>
      </w:pPr>
      <w:r w:rsidRPr="00A4384B">
        <w:rPr>
          <w:bCs/>
          <w:sz w:val="22"/>
          <w:szCs w:val="22"/>
        </w:rPr>
        <w:t xml:space="preserve">III/2. alatt vezetékjog 1862 m2 területre az MVM DÉMÁSZ Áramhálózati Kft. (címe: 6724 Szeged, </w:t>
      </w:r>
      <w:proofErr w:type="spellStart"/>
      <w:r w:rsidRPr="00A4384B">
        <w:rPr>
          <w:bCs/>
          <w:sz w:val="22"/>
          <w:szCs w:val="22"/>
        </w:rPr>
        <w:t>Pulz</w:t>
      </w:r>
      <w:proofErr w:type="spellEnd"/>
      <w:r w:rsidRPr="00A4384B">
        <w:rPr>
          <w:bCs/>
          <w:sz w:val="22"/>
          <w:szCs w:val="22"/>
        </w:rPr>
        <w:t xml:space="preserve"> utca 44.) jogosult javára (bejegyző határozat száma: 42856/2010.08.10)</w:t>
      </w:r>
    </w:p>
    <w:p w14:paraId="2B4FEEE7" w14:textId="77777777" w:rsidR="00A4384B" w:rsidRPr="00A4384B" w:rsidRDefault="00A4384B">
      <w:pPr>
        <w:numPr>
          <w:ilvl w:val="2"/>
          <w:numId w:val="30"/>
        </w:numPr>
        <w:ind w:left="1276" w:hanging="425"/>
        <w:contextualSpacing/>
        <w:jc w:val="both"/>
        <w:rPr>
          <w:bCs/>
          <w:sz w:val="22"/>
          <w:szCs w:val="22"/>
        </w:rPr>
      </w:pPr>
      <w:r w:rsidRPr="00A4384B">
        <w:rPr>
          <w:bCs/>
          <w:sz w:val="22"/>
          <w:szCs w:val="22"/>
        </w:rPr>
        <w:t xml:space="preserve">III/3. alatt vezetékjog 633 m2 területre az MVM DÉMÁSZ Áramhálózati Kft. (címe: 6724 Szeged, </w:t>
      </w:r>
      <w:proofErr w:type="spellStart"/>
      <w:r w:rsidRPr="00A4384B">
        <w:rPr>
          <w:bCs/>
          <w:sz w:val="22"/>
          <w:szCs w:val="22"/>
        </w:rPr>
        <w:t>Pulz</w:t>
      </w:r>
      <w:proofErr w:type="spellEnd"/>
      <w:r w:rsidRPr="00A4384B">
        <w:rPr>
          <w:bCs/>
          <w:sz w:val="22"/>
          <w:szCs w:val="22"/>
        </w:rPr>
        <w:t xml:space="preserve"> utca 44.) jogosult javára (bejegyző határozat száma: 43803/2011.09.29)</w:t>
      </w:r>
    </w:p>
    <w:p w14:paraId="348CD901" w14:textId="77777777" w:rsidR="00A4384B" w:rsidRPr="00A4384B" w:rsidRDefault="00A4384B">
      <w:pPr>
        <w:numPr>
          <w:ilvl w:val="2"/>
          <w:numId w:val="30"/>
        </w:numPr>
        <w:ind w:left="1276" w:hanging="425"/>
        <w:contextualSpacing/>
        <w:jc w:val="both"/>
        <w:rPr>
          <w:bCs/>
          <w:sz w:val="22"/>
          <w:szCs w:val="22"/>
        </w:rPr>
      </w:pPr>
      <w:r w:rsidRPr="00A4384B">
        <w:rPr>
          <w:bCs/>
          <w:sz w:val="22"/>
          <w:szCs w:val="22"/>
        </w:rPr>
        <w:t xml:space="preserve">III/5. alatt telekalakítási eljárás megindítása (ügyszám: 805079/2025) </w:t>
      </w:r>
      <w:r w:rsidRPr="00A4384B">
        <w:rPr>
          <w:sz w:val="22"/>
          <w:szCs w:val="22"/>
        </w:rPr>
        <w:t>Kincses Gusztáv</w:t>
      </w:r>
      <w:r w:rsidRPr="00A4384B">
        <w:rPr>
          <w:bCs/>
          <w:sz w:val="22"/>
          <w:szCs w:val="22"/>
        </w:rPr>
        <w:t xml:space="preserve"> által (bejegyző határozat száma: 256871/2/2025.07.14)</w:t>
      </w:r>
    </w:p>
    <w:p w14:paraId="1A6DC0F9" w14:textId="77777777" w:rsidR="00A4384B" w:rsidRPr="00A4384B" w:rsidRDefault="00A4384B">
      <w:pPr>
        <w:numPr>
          <w:ilvl w:val="1"/>
          <w:numId w:val="30"/>
        </w:numPr>
        <w:ind w:left="850" w:hanging="425"/>
        <w:contextualSpacing/>
        <w:jc w:val="both"/>
        <w:rPr>
          <w:bCs/>
          <w:sz w:val="22"/>
          <w:szCs w:val="22"/>
        </w:rPr>
      </w:pPr>
      <w:r w:rsidRPr="00A4384B">
        <w:rPr>
          <w:bCs/>
          <w:sz w:val="22"/>
          <w:szCs w:val="22"/>
        </w:rPr>
        <w:t>Kiskőrös, belterület 2057 hrsz.</w:t>
      </w:r>
    </w:p>
    <w:p w14:paraId="7F90E07A" w14:textId="77777777" w:rsidR="00A4384B" w:rsidRPr="00A4384B" w:rsidRDefault="00A4384B">
      <w:pPr>
        <w:numPr>
          <w:ilvl w:val="2"/>
          <w:numId w:val="30"/>
        </w:numPr>
        <w:ind w:left="1276" w:hanging="425"/>
        <w:contextualSpacing/>
        <w:jc w:val="both"/>
        <w:rPr>
          <w:bCs/>
          <w:sz w:val="22"/>
          <w:szCs w:val="22"/>
        </w:rPr>
      </w:pPr>
      <w:r w:rsidRPr="00A4384B">
        <w:rPr>
          <w:bCs/>
          <w:sz w:val="22"/>
          <w:szCs w:val="22"/>
        </w:rPr>
        <w:t>III/7. alatt holtig tartó haszonélvezeti jog Kincses Gusztáv Haszonélvező I. javára (bejegyző határozat száma: 30697/2/1995.01.20)</w:t>
      </w:r>
    </w:p>
    <w:p w14:paraId="7400A838" w14:textId="77777777" w:rsidR="00A4384B" w:rsidRPr="00A4384B" w:rsidRDefault="00A4384B">
      <w:pPr>
        <w:numPr>
          <w:ilvl w:val="2"/>
          <w:numId w:val="30"/>
        </w:numPr>
        <w:ind w:left="1276" w:hanging="425"/>
        <w:contextualSpacing/>
        <w:jc w:val="both"/>
        <w:rPr>
          <w:bCs/>
          <w:sz w:val="22"/>
          <w:szCs w:val="22"/>
        </w:rPr>
      </w:pPr>
      <w:r w:rsidRPr="00A4384B">
        <w:rPr>
          <w:bCs/>
          <w:sz w:val="22"/>
          <w:szCs w:val="22"/>
        </w:rPr>
        <w:t xml:space="preserve">III/8. alatt holtig tartó haszonélvezeti jog Kincses </w:t>
      </w:r>
      <w:proofErr w:type="spellStart"/>
      <w:r w:rsidRPr="00A4384B">
        <w:rPr>
          <w:bCs/>
          <w:sz w:val="22"/>
          <w:szCs w:val="22"/>
        </w:rPr>
        <w:t>Gusztávné</w:t>
      </w:r>
      <w:proofErr w:type="spellEnd"/>
      <w:r w:rsidRPr="00A4384B">
        <w:rPr>
          <w:bCs/>
          <w:sz w:val="22"/>
          <w:szCs w:val="22"/>
        </w:rPr>
        <w:t xml:space="preserve"> Haszonélvező II. javára (bejegyző határozat száma: 30697/2/1995.01.20)</w:t>
      </w:r>
    </w:p>
    <w:p w14:paraId="58426EF1" w14:textId="77777777" w:rsidR="00A4384B" w:rsidRPr="00A4384B" w:rsidRDefault="00A4384B">
      <w:pPr>
        <w:numPr>
          <w:ilvl w:val="2"/>
          <w:numId w:val="30"/>
        </w:numPr>
        <w:ind w:left="1276" w:hanging="425"/>
        <w:contextualSpacing/>
        <w:jc w:val="both"/>
        <w:rPr>
          <w:bCs/>
          <w:sz w:val="22"/>
          <w:szCs w:val="22"/>
        </w:rPr>
      </w:pPr>
      <w:r w:rsidRPr="00A4384B">
        <w:rPr>
          <w:bCs/>
          <w:sz w:val="22"/>
          <w:szCs w:val="22"/>
        </w:rPr>
        <w:t xml:space="preserve">III/10. alatt telekalakítási eljárás megindítása (ügyszám: 805079/2025) </w:t>
      </w:r>
      <w:r w:rsidRPr="00A4384B">
        <w:rPr>
          <w:sz w:val="22"/>
          <w:szCs w:val="22"/>
        </w:rPr>
        <w:t>Kincses Gusztáv</w:t>
      </w:r>
      <w:r w:rsidRPr="00A4384B">
        <w:rPr>
          <w:bCs/>
          <w:sz w:val="22"/>
          <w:szCs w:val="22"/>
        </w:rPr>
        <w:t xml:space="preserve"> által (bejegyző határozat száma: 256871/2/2025.07.14)</w:t>
      </w:r>
    </w:p>
    <w:p w14:paraId="07A70479" w14:textId="77777777" w:rsidR="00A4384B" w:rsidRPr="00A4384B" w:rsidRDefault="00A4384B" w:rsidP="00A4384B">
      <w:pPr>
        <w:ind w:left="1276"/>
        <w:contextualSpacing/>
        <w:jc w:val="both"/>
        <w:rPr>
          <w:bCs/>
          <w:sz w:val="22"/>
          <w:szCs w:val="22"/>
        </w:rPr>
      </w:pPr>
    </w:p>
    <w:p w14:paraId="2D633F2B" w14:textId="77777777" w:rsidR="00A4384B" w:rsidRPr="00A4384B" w:rsidRDefault="00A4384B" w:rsidP="00A4384B">
      <w:pPr>
        <w:ind w:left="425"/>
        <w:contextualSpacing/>
        <w:jc w:val="both"/>
        <w:rPr>
          <w:bCs/>
          <w:sz w:val="22"/>
          <w:szCs w:val="22"/>
        </w:rPr>
      </w:pPr>
      <w:r w:rsidRPr="00A4384B">
        <w:rPr>
          <w:sz w:val="22"/>
          <w:szCs w:val="22"/>
        </w:rPr>
        <w:t>Felek szavatosságot vállalnak azért, hogy az Ingatlanok a fent megjelölteken kívül per- igény- és tehermentesek, továbbá szavatolják azt, hogy harmadik személynek olyan jogot nem engednek, illetve engedtek, amely a másik fél korlátozásmentes tulajdonszerzését és birtokba lépését akadályozná</w:t>
      </w:r>
      <w:r w:rsidRPr="00A4384B">
        <w:rPr>
          <w:bCs/>
          <w:sz w:val="22"/>
          <w:szCs w:val="22"/>
        </w:rPr>
        <w:t>. Felek megállapítják, hogy jelen szerződés megkötésének nincs akadálya.</w:t>
      </w:r>
    </w:p>
    <w:p w14:paraId="537B2AB6" w14:textId="77777777" w:rsidR="00A4384B" w:rsidRPr="00A4384B" w:rsidRDefault="00A4384B" w:rsidP="00A4384B">
      <w:pPr>
        <w:jc w:val="both"/>
        <w:rPr>
          <w:iCs/>
          <w:sz w:val="22"/>
          <w:szCs w:val="22"/>
          <w:highlight w:val="yellow"/>
        </w:rPr>
      </w:pPr>
    </w:p>
    <w:p w14:paraId="37227D02" w14:textId="77777777" w:rsidR="00A4384B" w:rsidRPr="00A4384B" w:rsidRDefault="00A4384B">
      <w:pPr>
        <w:numPr>
          <w:ilvl w:val="0"/>
          <w:numId w:val="30"/>
        </w:numPr>
        <w:jc w:val="center"/>
        <w:rPr>
          <w:b/>
          <w:smallCaps/>
          <w:sz w:val="22"/>
          <w:szCs w:val="22"/>
        </w:rPr>
      </w:pPr>
      <w:r w:rsidRPr="00A4384B">
        <w:rPr>
          <w:b/>
          <w:smallCaps/>
          <w:sz w:val="22"/>
          <w:szCs w:val="22"/>
        </w:rPr>
        <w:t>Telekhatárrendezés</w:t>
      </w:r>
    </w:p>
    <w:p w14:paraId="412276FD" w14:textId="77777777" w:rsidR="00A4384B" w:rsidRPr="00A4384B" w:rsidRDefault="00A4384B" w:rsidP="00A4384B">
      <w:pPr>
        <w:ind w:left="720"/>
        <w:contextualSpacing/>
        <w:rPr>
          <w:sz w:val="22"/>
          <w:szCs w:val="22"/>
        </w:rPr>
      </w:pPr>
    </w:p>
    <w:p w14:paraId="623BA9C4" w14:textId="77777777" w:rsidR="00A4384B" w:rsidRPr="00A4384B" w:rsidRDefault="00A4384B">
      <w:pPr>
        <w:numPr>
          <w:ilvl w:val="0"/>
          <w:numId w:val="32"/>
        </w:numPr>
        <w:ind w:left="426"/>
        <w:contextualSpacing/>
        <w:jc w:val="both"/>
        <w:rPr>
          <w:bCs/>
          <w:sz w:val="22"/>
          <w:szCs w:val="22"/>
        </w:rPr>
      </w:pPr>
      <w:r w:rsidRPr="00A4384B">
        <w:rPr>
          <w:sz w:val="22"/>
          <w:szCs w:val="22"/>
        </w:rPr>
        <w:t>Tulajdonos II. megbízásából Kőrösi Földmérő Iroda Kft. (6200 Kiskőrös, Bajtárs utca 27.) változási vázrajzot készített 7-39/2021 munkaszám alatt, mely változási vázrajz feltünteti a jelen telekhatár rendezéssel létrejövő ingatlanokat a kialakítást követő térmértékkel. A változási vázrajzot a Bács-Kiskun Vármegyei Kormányhivatal Földhivatali Főosztálya Földhivatali Osztály 5. (Kiskőrös) 2025. június 26. napján 553/208/2025 szám alatt záradékolta, és 2025. augusztus 22. napján 805079/10/2025.07.14. ügyszámon engedélyezte.</w:t>
      </w:r>
    </w:p>
    <w:p w14:paraId="25ECA696" w14:textId="77777777" w:rsidR="00A4384B" w:rsidRPr="00A4384B" w:rsidRDefault="00A4384B" w:rsidP="00A4384B">
      <w:pPr>
        <w:ind w:left="785"/>
        <w:contextualSpacing/>
        <w:jc w:val="both"/>
        <w:rPr>
          <w:bCs/>
          <w:sz w:val="22"/>
          <w:szCs w:val="22"/>
        </w:rPr>
      </w:pPr>
    </w:p>
    <w:p w14:paraId="02BF8EEE" w14:textId="77777777" w:rsidR="00A4384B" w:rsidRPr="00A4384B" w:rsidRDefault="00A4384B">
      <w:pPr>
        <w:numPr>
          <w:ilvl w:val="0"/>
          <w:numId w:val="32"/>
        </w:numPr>
        <w:ind w:left="426"/>
        <w:contextualSpacing/>
        <w:jc w:val="both"/>
        <w:rPr>
          <w:bCs/>
          <w:sz w:val="22"/>
          <w:szCs w:val="22"/>
        </w:rPr>
      </w:pPr>
      <w:r w:rsidRPr="00A4384B">
        <w:rPr>
          <w:sz w:val="22"/>
          <w:szCs w:val="22"/>
        </w:rPr>
        <w:t xml:space="preserve">Felek megállapodnak abban, és </w:t>
      </w:r>
      <w:r w:rsidRPr="00A4384B">
        <w:rPr>
          <w:b/>
          <w:bCs/>
          <w:sz w:val="22"/>
          <w:szCs w:val="22"/>
        </w:rPr>
        <w:t xml:space="preserve">feltétlen és visszavonhatatlan hozzájárulásukat adják ahhoz, </w:t>
      </w:r>
      <w:bookmarkStart w:id="12" w:name="_Hlk136956294"/>
      <w:r w:rsidRPr="00A4384B">
        <w:rPr>
          <w:sz w:val="22"/>
          <w:szCs w:val="22"/>
        </w:rPr>
        <w:t>hogy a változási vázrajz szerinti telekalakítás eredményeként az alábbi ingatlanok jöjjenek létre:</w:t>
      </w:r>
    </w:p>
    <w:p w14:paraId="09DAEA0D" w14:textId="77777777" w:rsidR="00A4384B" w:rsidRPr="00A4384B" w:rsidRDefault="00A4384B">
      <w:pPr>
        <w:numPr>
          <w:ilvl w:val="1"/>
          <w:numId w:val="32"/>
        </w:numPr>
        <w:contextualSpacing/>
        <w:jc w:val="both"/>
        <w:rPr>
          <w:bCs/>
          <w:sz w:val="22"/>
          <w:szCs w:val="22"/>
        </w:rPr>
      </w:pPr>
      <w:r w:rsidRPr="00A4384B">
        <w:rPr>
          <w:sz w:val="22"/>
          <w:szCs w:val="22"/>
        </w:rPr>
        <w:lastRenderedPageBreak/>
        <w:t xml:space="preserve">A </w:t>
      </w:r>
      <w:r w:rsidRPr="00A4384B">
        <w:rPr>
          <w:b/>
          <w:bCs/>
          <w:sz w:val="22"/>
          <w:szCs w:val="22"/>
        </w:rPr>
        <w:t>Kiskőrös, belterület 2057 hrsz.</w:t>
      </w:r>
      <w:r w:rsidRPr="00A4384B">
        <w:rPr>
          <w:bCs/>
          <w:sz w:val="22"/>
          <w:szCs w:val="22"/>
        </w:rPr>
        <w:t xml:space="preserve"> alatt nyilvántartott, kivett udvar, épület megjelölésű, 1048 m2 területű, természetben 6200 Kiskőrös, Aradi utca 29. „felülvizsgálat alatt” található ingatlan, amely </w:t>
      </w:r>
      <w:r w:rsidRPr="00A4384B">
        <w:rPr>
          <w:sz w:val="22"/>
          <w:szCs w:val="22"/>
        </w:rPr>
        <w:t>Tulajdonos II. 1061/1079 arányú tulajdonát képezi telekalakítás jogcímén és Tulajdonos I. 18/1079 arányú tulajdonát képezi telekalakítás jogcímén. Az ingatlant változatlanul terheli</w:t>
      </w:r>
    </w:p>
    <w:p w14:paraId="2E51A0EF" w14:textId="77777777" w:rsidR="00A4384B" w:rsidRPr="00A4384B" w:rsidRDefault="00A4384B">
      <w:pPr>
        <w:numPr>
          <w:ilvl w:val="2"/>
          <w:numId w:val="32"/>
        </w:numPr>
        <w:contextualSpacing/>
        <w:jc w:val="both"/>
        <w:rPr>
          <w:bCs/>
          <w:sz w:val="22"/>
          <w:szCs w:val="22"/>
        </w:rPr>
      </w:pPr>
      <w:r w:rsidRPr="00A4384B">
        <w:rPr>
          <w:bCs/>
          <w:sz w:val="22"/>
          <w:szCs w:val="22"/>
        </w:rPr>
        <w:t>Tulajdonos II. tulajdoni hányadát terhelően holtig tartó haszonélvezeti jog Kincses Gusztáv Haszonélvező I. javára (bejegyző határozat száma: 30697/2/1995.01.20)</w:t>
      </w:r>
    </w:p>
    <w:p w14:paraId="0C97C1BE" w14:textId="77777777" w:rsidR="00A4384B" w:rsidRPr="00A4384B" w:rsidRDefault="00A4384B">
      <w:pPr>
        <w:numPr>
          <w:ilvl w:val="2"/>
          <w:numId w:val="32"/>
        </w:numPr>
        <w:contextualSpacing/>
        <w:jc w:val="both"/>
        <w:rPr>
          <w:bCs/>
          <w:sz w:val="22"/>
          <w:szCs w:val="22"/>
        </w:rPr>
      </w:pPr>
      <w:r w:rsidRPr="00A4384B">
        <w:rPr>
          <w:bCs/>
          <w:sz w:val="22"/>
          <w:szCs w:val="22"/>
        </w:rPr>
        <w:t xml:space="preserve">Tulajdonos II. tulajdoni hányadát terhelően holtig tartó haszonélvezeti jog Kincses </w:t>
      </w:r>
      <w:proofErr w:type="spellStart"/>
      <w:r w:rsidRPr="00A4384B">
        <w:rPr>
          <w:bCs/>
          <w:sz w:val="22"/>
          <w:szCs w:val="22"/>
        </w:rPr>
        <w:t>Gusztávné</w:t>
      </w:r>
      <w:proofErr w:type="spellEnd"/>
      <w:r w:rsidRPr="00A4384B">
        <w:rPr>
          <w:bCs/>
          <w:sz w:val="22"/>
          <w:szCs w:val="22"/>
        </w:rPr>
        <w:t xml:space="preserve"> Haszonélvező II. javára (bejegyző határozat száma: 30697/2/1995.01.20)</w:t>
      </w:r>
    </w:p>
    <w:p w14:paraId="34F040D9" w14:textId="77777777" w:rsidR="00A4384B" w:rsidRPr="00A4384B" w:rsidRDefault="00A4384B" w:rsidP="00A4384B">
      <w:pPr>
        <w:ind w:left="785"/>
        <w:jc w:val="both"/>
        <w:rPr>
          <w:bCs/>
          <w:sz w:val="22"/>
          <w:szCs w:val="22"/>
        </w:rPr>
      </w:pPr>
      <w:r w:rsidRPr="00A4384B">
        <w:rPr>
          <w:sz w:val="22"/>
          <w:szCs w:val="22"/>
        </w:rPr>
        <w:t>valamint</w:t>
      </w:r>
    </w:p>
    <w:p w14:paraId="7FF4841B" w14:textId="77777777" w:rsidR="00A4384B" w:rsidRPr="00A4384B" w:rsidRDefault="00A4384B">
      <w:pPr>
        <w:numPr>
          <w:ilvl w:val="1"/>
          <w:numId w:val="32"/>
        </w:numPr>
        <w:contextualSpacing/>
        <w:jc w:val="both"/>
        <w:rPr>
          <w:bCs/>
          <w:sz w:val="22"/>
          <w:szCs w:val="22"/>
        </w:rPr>
      </w:pPr>
      <w:r w:rsidRPr="00A4384B">
        <w:rPr>
          <w:sz w:val="22"/>
          <w:szCs w:val="22"/>
        </w:rPr>
        <w:t xml:space="preserve">A </w:t>
      </w:r>
      <w:r w:rsidRPr="00A4384B">
        <w:rPr>
          <w:b/>
          <w:bCs/>
          <w:sz w:val="22"/>
          <w:szCs w:val="22"/>
        </w:rPr>
        <w:t>Kiskőrös, belterület 2061 hrsz.</w:t>
      </w:r>
      <w:r w:rsidRPr="00A4384B">
        <w:rPr>
          <w:bCs/>
          <w:sz w:val="22"/>
          <w:szCs w:val="22"/>
        </w:rPr>
        <w:t xml:space="preserve"> alatt nyilvántartott, kivett közterület megjelölésű, 1625 m2 területű, természetben 6200 Kiskőrös, Aradi utca „felülvizsgálat alatt” található ingatlan, amely </w:t>
      </w:r>
      <w:r w:rsidRPr="00A4384B">
        <w:rPr>
          <w:sz w:val="22"/>
          <w:szCs w:val="22"/>
        </w:rPr>
        <w:t>Tulajdonos I. 1/1 arányú tulajdonát képezi telekalakítás jogcímén. Az ingatlant változatlanul terheli</w:t>
      </w:r>
    </w:p>
    <w:p w14:paraId="627CFC00" w14:textId="77777777" w:rsidR="00A4384B" w:rsidRPr="00A4384B" w:rsidRDefault="00A4384B">
      <w:pPr>
        <w:numPr>
          <w:ilvl w:val="2"/>
          <w:numId w:val="32"/>
        </w:numPr>
        <w:contextualSpacing/>
        <w:jc w:val="both"/>
        <w:rPr>
          <w:bCs/>
          <w:sz w:val="22"/>
          <w:szCs w:val="22"/>
        </w:rPr>
      </w:pPr>
      <w:r w:rsidRPr="00A4384B">
        <w:rPr>
          <w:bCs/>
          <w:sz w:val="22"/>
          <w:szCs w:val="22"/>
        </w:rPr>
        <w:t xml:space="preserve">vezetékjog 552 m2 területre az MVM DÉMÁSZ Áramhálózati Kft. (címe: 6724 Szeged, </w:t>
      </w:r>
      <w:proofErr w:type="spellStart"/>
      <w:r w:rsidRPr="00A4384B">
        <w:rPr>
          <w:bCs/>
          <w:sz w:val="22"/>
          <w:szCs w:val="22"/>
        </w:rPr>
        <w:t>Pulz</w:t>
      </w:r>
      <w:proofErr w:type="spellEnd"/>
      <w:r w:rsidRPr="00A4384B">
        <w:rPr>
          <w:bCs/>
          <w:sz w:val="22"/>
          <w:szCs w:val="22"/>
        </w:rPr>
        <w:t xml:space="preserve"> utca 44.) jogosult javára (bejegyző határozat száma: 42856/2010.08.10)</w:t>
      </w:r>
    </w:p>
    <w:p w14:paraId="6FDC7BB7" w14:textId="77777777" w:rsidR="00A4384B" w:rsidRPr="00A4384B" w:rsidRDefault="00A4384B" w:rsidP="00A4384B">
      <w:pPr>
        <w:ind w:left="785"/>
        <w:jc w:val="both"/>
        <w:rPr>
          <w:bCs/>
          <w:sz w:val="22"/>
          <w:szCs w:val="22"/>
        </w:rPr>
      </w:pPr>
      <w:r w:rsidRPr="00A4384B">
        <w:rPr>
          <w:sz w:val="22"/>
          <w:szCs w:val="22"/>
        </w:rPr>
        <w:t>valamint</w:t>
      </w:r>
    </w:p>
    <w:p w14:paraId="78831503" w14:textId="77777777" w:rsidR="00A4384B" w:rsidRPr="00A4384B" w:rsidRDefault="00A4384B">
      <w:pPr>
        <w:numPr>
          <w:ilvl w:val="1"/>
          <w:numId w:val="32"/>
        </w:numPr>
        <w:contextualSpacing/>
        <w:jc w:val="both"/>
        <w:rPr>
          <w:bCs/>
          <w:sz w:val="22"/>
          <w:szCs w:val="22"/>
        </w:rPr>
      </w:pPr>
      <w:r w:rsidRPr="00A4384B">
        <w:rPr>
          <w:sz w:val="22"/>
          <w:szCs w:val="22"/>
        </w:rPr>
        <w:t xml:space="preserve">A </w:t>
      </w:r>
      <w:r w:rsidRPr="00A4384B">
        <w:rPr>
          <w:b/>
          <w:bCs/>
          <w:sz w:val="22"/>
          <w:szCs w:val="22"/>
        </w:rPr>
        <w:t>Kiskőrös, belterület 2125 hrsz.</w:t>
      </w:r>
      <w:r w:rsidRPr="00A4384B">
        <w:rPr>
          <w:bCs/>
          <w:sz w:val="22"/>
          <w:szCs w:val="22"/>
        </w:rPr>
        <w:t xml:space="preserve"> alatt nyilvántartott, kivett közterület megjelölésű, 8187 m2 területű, természetben 6200 Kiskőrös, </w:t>
      </w:r>
      <w:proofErr w:type="spellStart"/>
      <w:r w:rsidRPr="00A4384B">
        <w:rPr>
          <w:bCs/>
          <w:sz w:val="22"/>
          <w:szCs w:val="22"/>
        </w:rPr>
        <w:t>Damjanich</w:t>
      </w:r>
      <w:proofErr w:type="spellEnd"/>
      <w:r w:rsidRPr="00A4384B">
        <w:rPr>
          <w:bCs/>
          <w:sz w:val="22"/>
          <w:szCs w:val="22"/>
        </w:rPr>
        <w:t xml:space="preserve"> János utca „felülvizsgálat alatt” található ingatlan, amely </w:t>
      </w:r>
      <w:r w:rsidRPr="00A4384B">
        <w:rPr>
          <w:sz w:val="22"/>
          <w:szCs w:val="22"/>
        </w:rPr>
        <w:t>Tulajdonos II. 31/8187 arányú tulajdonát képezi telekalakítás jogcímén és Tulajdonos I. 8156/8187 arányú tulajdonát képezi telekalakítás jogcímén.</w:t>
      </w:r>
      <w:bookmarkEnd w:id="12"/>
      <w:r w:rsidRPr="00A4384B">
        <w:rPr>
          <w:sz w:val="22"/>
          <w:szCs w:val="22"/>
        </w:rPr>
        <w:t xml:space="preserve"> Az ingatlant terheli</w:t>
      </w:r>
    </w:p>
    <w:p w14:paraId="57CA05E8" w14:textId="77777777" w:rsidR="00A4384B" w:rsidRPr="00A4384B" w:rsidRDefault="00A4384B">
      <w:pPr>
        <w:numPr>
          <w:ilvl w:val="2"/>
          <w:numId w:val="32"/>
        </w:numPr>
        <w:contextualSpacing/>
        <w:jc w:val="both"/>
        <w:rPr>
          <w:bCs/>
          <w:sz w:val="22"/>
          <w:szCs w:val="22"/>
        </w:rPr>
      </w:pPr>
      <w:r w:rsidRPr="00A4384B">
        <w:rPr>
          <w:bCs/>
          <w:sz w:val="22"/>
          <w:szCs w:val="22"/>
        </w:rPr>
        <w:t>vezetékjog Kiskőrösi Kábel-Televízió Kft. (címe: 6200 Kiskőrös, Petőfi Sándor tér 3. 4. em.), jogosult javára (bejegyző határozat száma: 45197/2003.12.11)</w:t>
      </w:r>
    </w:p>
    <w:p w14:paraId="7C516BD2" w14:textId="77777777" w:rsidR="00A4384B" w:rsidRPr="00A4384B" w:rsidRDefault="00A4384B">
      <w:pPr>
        <w:numPr>
          <w:ilvl w:val="2"/>
          <w:numId w:val="32"/>
        </w:numPr>
        <w:contextualSpacing/>
        <w:jc w:val="both"/>
        <w:rPr>
          <w:bCs/>
          <w:sz w:val="22"/>
          <w:szCs w:val="22"/>
        </w:rPr>
      </w:pPr>
      <w:r w:rsidRPr="00A4384B">
        <w:rPr>
          <w:bCs/>
          <w:sz w:val="22"/>
          <w:szCs w:val="22"/>
        </w:rPr>
        <w:t xml:space="preserve">vezetékjog 1862 m2 területre az MVM DÉMÁSZ Áramhálózati Kft. (címe: 6724 Szeged, </w:t>
      </w:r>
      <w:proofErr w:type="spellStart"/>
      <w:r w:rsidRPr="00A4384B">
        <w:rPr>
          <w:bCs/>
          <w:sz w:val="22"/>
          <w:szCs w:val="22"/>
        </w:rPr>
        <w:t>Pulz</w:t>
      </w:r>
      <w:proofErr w:type="spellEnd"/>
      <w:r w:rsidRPr="00A4384B">
        <w:rPr>
          <w:bCs/>
          <w:sz w:val="22"/>
          <w:szCs w:val="22"/>
        </w:rPr>
        <w:t xml:space="preserve"> utca 44.) jogosult javára (bejegyző határozat száma: 42856/2010.08.10)</w:t>
      </w:r>
    </w:p>
    <w:p w14:paraId="5AA24F9F" w14:textId="77777777" w:rsidR="00A4384B" w:rsidRPr="00A4384B" w:rsidRDefault="00A4384B">
      <w:pPr>
        <w:numPr>
          <w:ilvl w:val="2"/>
          <w:numId w:val="32"/>
        </w:numPr>
        <w:contextualSpacing/>
        <w:jc w:val="both"/>
        <w:rPr>
          <w:bCs/>
          <w:sz w:val="22"/>
          <w:szCs w:val="22"/>
        </w:rPr>
      </w:pPr>
      <w:r w:rsidRPr="00A4384B">
        <w:rPr>
          <w:bCs/>
          <w:sz w:val="22"/>
          <w:szCs w:val="22"/>
        </w:rPr>
        <w:t xml:space="preserve">vezetékjog 633 m2 területre az MVM DÉMÁSZ Áramhálózati Kft. (címe: 6724 Szeged, </w:t>
      </w:r>
      <w:proofErr w:type="spellStart"/>
      <w:r w:rsidRPr="00A4384B">
        <w:rPr>
          <w:bCs/>
          <w:sz w:val="22"/>
          <w:szCs w:val="22"/>
        </w:rPr>
        <w:t>Pulz</w:t>
      </w:r>
      <w:proofErr w:type="spellEnd"/>
      <w:r w:rsidRPr="00A4384B">
        <w:rPr>
          <w:bCs/>
          <w:sz w:val="22"/>
          <w:szCs w:val="22"/>
        </w:rPr>
        <w:t xml:space="preserve"> utca 44.) jogosult javára (bejegyző határozat száma: 43803/2011.09.29)</w:t>
      </w:r>
    </w:p>
    <w:p w14:paraId="1FD57C2D" w14:textId="77777777" w:rsidR="00A4384B" w:rsidRPr="00A4384B" w:rsidRDefault="00A4384B">
      <w:pPr>
        <w:numPr>
          <w:ilvl w:val="2"/>
          <w:numId w:val="32"/>
        </w:numPr>
        <w:contextualSpacing/>
        <w:jc w:val="both"/>
        <w:rPr>
          <w:bCs/>
          <w:sz w:val="22"/>
          <w:szCs w:val="22"/>
        </w:rPr>
      </w:pPr>
      <w:r w:rsidRPr="00A4384B">
        <w:rPr>
          <w:bCs/>
          <w:sz w:val="22"/>
          <w:szCs w:val="22"/>
        </w:rPr>
        <w:t>Tulajdonos II. tulajdoni hányadát terhelően holtig tartó haszonélvezeti jog Kincses Gusztáv Haszonélvező I. javára (bejegyző határozat száma: 30697/2/1995.01.20)</w:t>
      </w:r>
    </w:p>
    <w:p w14:paraId="5C099606" w14:textId="77777777" w:rsidR="00A4384B" w:rsidRPr="00A4384B" w:rsidRDefault="00A4384B">
      <w:pPr>
        <w:numPr>
          <w:ilvl w:val="2"/>
          <w:numId w:val="32"/>
        </w:numPr>
        <w:contextualSpacing/>
        <w:jc w:val="both"/>
        <w:rPr>
          <w:bCs/>
          <w:sz w:val="22"/>
          <w:szCs w:val="22"/>
        </w:rPr>
      </w:pPr>
      <w:r w:rsidRPr="00A4384B">
        <w:rPr>
          <w:bCs/>
          <w:sz w:val="22"/>
          <w:szCs w:val="22"/>
        </w:rPr>
        <w:t xml:space="preserve">Tulajdonos II. tulajdoni hányadát terhelően holtig tartó haszonélvezeti jog Kincses </w:t>
      </w:r>
      <w:proofErr w:type="spellStart"/>
      <w:r w:rsidRPr="00A4384B">
        <w:rPr>
          <w:bCs/>
          <w:sz w:val="22"/>
          <w:szCs w:val="22"/>
        </w:rPr>
        <w:t>Gusztávné</w:t>
      </w:r>
      <w:proofErr w:type="spellEnd"/>
      <w:r w:rsidRPr="00A4384B">
        <w:rPr>
          <w:bCs/>
          <w:sz w:val="22"/>
          <w:szCs w:val="22"/>
        </w:rPr>
        <w:t xml:space="preserve"> Haszonélvező II. javára (bejegyző határozat száma: 30697/2/1995.01.20)</w:t>
      </w:r>
    </w:p>
    <w:p w14:paraId="76CD4F8D" w14:textId="77777777" w:rsidR="00A4384B" w:rsidRPr="00A4384B" w:rsidRDefault="00A4384B" w:rsidP="00A4384B">
      <w:pPr>
        <w:jc w:val="both"/>
        <w:rPr>
          <w:bCs/>
          <w:sz w:val="22"/>
          <w:szCs w:val="22"/>
          <w:highlight w:val="yellow"/>
        </w:rPr>
      </w:pPr>
    </w:p>
    <w:p w14:paraId="3D71B93A" w14:textId="77777777" w:rsidR="00A4384B" w:rsidRPr="00A4384B" w:rsidRDefault="00A4384B">
      <w:pPr>
        <w:numPr>
          <w:ilvl w:val="0"/>
          <w:numId w:val="30"/>
        </w:numPr>
        <w:jc w:val="center"/>
        <w:rPr>
          <w:b/>
          <w:smallCaps/>
          <w:sz w:val="22"/>
          <w:szCs w:val="22"/>
        </w:rPr>
      </w:pPr>
      <w:r w:rsidRPr="00A4384B">
        <w:rPr>
          <w:b/>
          <w:smallCaps/>
          <w:sz w:val="22"/>
          <w:szCs w:val="22"/>
        </w:rPr>
        <w:t>Adásvételi szerződés, A tulajdonjog átruházása</w:t>
      </w:r>
    </w:p>
    <w:p w14:paraId="4EDBBA37" w14:textId="77777777" w:rsidR="00A4384B" w:rsidRPr="00A4384B" w:rsidRDefault="00A4384B" w:rsidP="00A4384B">
      <w:pPr>
        <w:jc w:val="both"/>
        <w:rPr>
          <w:b/>
          <w:sz w:val="22"/>
          <w:szCs w:val="22"/>
        </w:rPr>
      </w:pPr>
    </w:p>
    <w:p w14:paraId="5E83A925" w14:textId="77777777" w:rsidR="00A4384B" w:rsidRPr="00A4384B" w:rsidRDefault="00A4384B">
      <w:pPr>
        <w:numPr>
          <w:ilvl w:val="0"/>
          <w:numId w:val="31"/>
        </w:numPr>
        <w:ind w:left="426" w:hanging="426"/>
        <w:jc w:val="both"/>
        <w:rPr>
          <w:sz w:val="22"/>
          <w:szCs w:val="22"/>
        </w:rPr>
      </w:pPr>
      <w:r w:rsidRPr="00A4384B">
        <w:rPr>
          <w:sz w:val="22"/>
          <w:szCs w:val="22"/>
        </w:rPr>
        <w:t>Szerződő felek a telekalakítás eredményeként kialakuló osztatlan közös tulajdont megszüntetik a Kiskőrös, belterület 2057 hrsz-ú és Kiskőrös, belterület 2125 hrsz-ú ingatlanokban a jelen pontban rögzítettek szerint.</w:t>
      </w:r>
    </w:p>
    <w:p w14:paraId="7BFCD01F" w14:textId="77777777" w:rsidR="00A4384B" w:rsidRPr="00A4384B" w:rsidRDefault="00A4384B" w:rsidP="00A4384B">
      <w:pPr>
        <w:ind w:left="426"/>
        <w:jc w:val="both"/>
        <w:rPr>
          <w:sz w:val="22"/>
          <w:szCs w:val="22"/>
        </w:rPr>
      </w:pPr>
    </w:p>
    <w:p w14:paraId="2CC933BE" w14:textId="77777777" w:rsidR="00A4384B" w:rsidRPr="00A4384B" w:rsidRDefault="00A4384B">
      <w:pPr>
        <w:numPr>
          <w:ilvl w:val="0"/>
          <w:numId w:val="31"/>
        </w:numPr>
        <w:ind w:left="426" w:hanging="426"/>
        <w:jc w:val="both"/>
        <w:rPr>
          <w:sz w:val="22"/>
          <w:szCs w:val="22"/>
        </w:rPr>
      </w:pPr>
      <w:r w:rsidRPr="00A4384B">
        <w:rPr>
          <w:sz w:val="22"/>
          <w:szCs w:val="22"/>
        </w:rPr>
        <w:t xml:space="preserve">Haszonélvező I. és Haszonélvező II. jelen szerződés aláírásával ingyenes, feltétlenül és visszavonhatatlanul lemondanak a </w:t>
      </w:r>
      <w:r w:rsidRPr="00A4384B">
        <w:rPr>
          <w:b/>
          <w:bCs/>
          <w:sz w:val="22"/>
          <w:szCs w:val="22"/>
        </w:rPr>
        <w:t>Kiskőrös, belterület 2125 hrsz.</w:t>
      </w:r>
      <w:r w:rsidRPr="00A4384B">
        <w:rPr>
          <w:bCs/>
          <w:sz w:val="22"/>
          <w:szCs w:val="22"/>
        </w:rPr>
        <w:t xml:space="preserve"> alatt nyilvántartott, kivett közterület megjelölésű, 8187 m2 területű, természetben 6200 Kiskőrös, </w:t>
      </w:r>
      <w:proofErr w:type="spellStart"/>
      <w:r w:rsidRPr="00A4384B">
        <w:rPr>
          <w:bCs/>
          <w:sz w:val="22"/>
          <w:szCs w:val="22"/>
        </w:rPr>
        <w:t>Damjanich</w:t>
      </w:r>
      <w:proofErr w:type="spellEnd"/>
      <w:r w:rsidRPr="00A4384B">
        <w:rPr>
          <w:bCs/>
          <w:sz w:val="22"/>
          <w:szCs w:val="22"/>
        </w:rPr>
        <w:t xml:space="preserve"> János utca „felülvizsgálat alatt” található ingatlanban fennálló holtig tartó haszonélvezeti jogukról </w:t>
      </w:r>
      <w:r w:rsidRPr="00A4384B">
        <w:rPr>
          <w:sz w:val="22"/>
          <w:szCs w:val="22"/>
        </w:rPr>
        <w:t>Tulajdonos II. 31/8187 arányú tulajdonát terhelően gyermekük, Tulajdonos II. javára.</w:t>
      </w:r>
    </w:p>
    <w:p w14:paraId="3DD2CAE1" w14:textId="77777777" w:rsidR="00A4384B" w:rsidRPr="00A4384B" w:rsidRDefault="00A4384B" w:rsidP="00A4384B">
      <w:pPr>
        <w:ind w:left="720"/>
        <w:contextualSpacing/>
        <w:rPr>
          <w:sz w:val="22"/>
          <w:szCs w:val="22"/>
        </w:rPr>
      </w:pPr>
    </w:p>
    <w:p w14:paraId="5ABDDED2" w14:textId="77777777" w:rsidR="00A4384B" w:rsidRPr="00A4384B" w:rsidRDefault="00A4384B">
      <w:pPr>
        <w:numPr>
          <w:ilvl w:val="0"/>
          <w:numId w:val="31"/>
        </w:numPr>
        <w:ind w:left="426" w:hanging="426"/>
        <w:jc w:val="both"/>
        <w:rPr>
          <w:sz w:val="22"/>
          <w:szCs w:val="22"/>
        </w:rPr>
      </w:pPr>
      <w:r w:rsidRPr="00A4384B">
        <w:rPr>
          <w:sz w:val="22"/>
          <w:szCs w:val="22"/>
        </w:rPr>
        <w:t xml:space="preserve">Tulajdonos I. a </w:t>
      </w:r>
      <w:bookmarkStart w:id="13" w:name="_Hlk210896020"/>
      <w:r w:rsidRPr="00A4384B">
        <w:rPr>
          <w:b/>
          <w:bCs/>
          <w:sz w:val="22"/>
          <w:szCs w:val="22"/>
        </w:rPr>
        <w:t>Kiskőrös, belterület 2125 hrsz.</w:t>
      </w:r>
      <w:r w:rsidRPr="00A4384B">
        <w:rPr>
          <w:bCs/>
          <w:sz w:val="22"/>
          <w:szCs w:val="22"/>
        </w:rPr>
        <w:t xml:space="preserve"> alatt nyilvántartott, kivett közterület megjelölésű, 8187 m2 területű</w:t>
      </w:r>
      <w:bookmarkEnd w:id="13"/>
      <w:r w:rsidRPr="00A4384B">
        <w:rPr>
          <w:bCs/>
          <w:sz w:val="22"/>
          <w:szCs w:val="22"/>
        </w:rPr>
        <w:t xml:space="preserve">, természetben 6200 Kiskőrös, </w:t>
      </w:r>
      <w:proofErr w:type="spellStart"/>
      <w:r w:rsidRPr="00A4384B">
        <w:rPr>
          <w:bCs/>
          <w:sz w:val="22"/>
          <w:szCs w:val="22"/>
        </w:rPr>
        <w:t>Damjanich</w:t>
      </w:r>
      <w:proofErr w:type="spellEnd"/>
      <w:r w:rsidRPr="00A4384B">
        <w:rPr>
          <w:bCs/>
          <w:sz w:val="22"/>
          <w:szCs w:val="22"/>
        </w:rPr>
        <w:t xml:space="preserve"> János utca „felülvizsgálat alatt” található ingatlanban </w:t>
      </w:r>
      <w:r w:rsidRPr="00A4384B">
        <w:rPr>
          <w:sz w:val="22"/>
          <w:szCs w:val="22"/>
        </w:rPr>
        <w:t xml:space="preserve">Tulajdonos II. 31/187 arányú tulajdoni hányadának ellenértékeként 496.000,- Ft, azaz Négyszázkilencvenhatezer forint megfizetésére köteles Tulajdonos II. részére, Tulajdonos II.                                   számú bankszámlájára utalással. </w:t>
      </w:r>
    </w:p>
    <w:p w14:paraId="411A0A43" w14:textId="77777777" w:rsidR="00A4384B" w:rsidRPr="00A4384B" w:rsidRDefault="00A4384B" w:rsidP="00A4384B">
      <w:pPr>
        <w:ind w:left="720"/>
        <w:contextualSpacing/>
        <w:rPr>
          <w:sz w:val="22"/>
          <w:szCs w:val="22"/>
        </w:rPr>
      </w:pPr>
    </w:p>
    <w:p w14:paraId="1F087C5E" w14:textId="77777777" w:rsidR="00A4384B" w:rsidRPr="00A4384B" w:rsidRDefault="00A4384B" w:rsidP="00A4384B">
      <w:pPr>
        <w:ind w:left="426"/>
        <w:jc w:val="both"/>
        <w:rPr>
          <w:sz w:val="22"/>
          <w:szCs w:val="22"/>
        </w:rPr>
      </w:pPr>
      <w:r w:rsidRPr="00A4384B">
        <w:rPr>
          <w:color w:val="000000"/>
          <w:sz w:val="22"/>
          <w:szCs w:val="22"/>
        </w:rPr>
        <w:t xml:space="preserve">Tulajdonos II. a </w:t>
      </w:r>
      <w:r w:rsidRPr="00A4384B">
        <w:rPr>
          <w:bCs/>
          <w:sz w:val="22"/>
          <w:szCs w:val="22"/>
        </w:rPr>
        <w:t>Kiskőrös, belterület 2125 hrsz</w:t>
      </w:r>
      <w:r w:rsidRPr="00A4384B">
        <w:rPr>
          <w:color w:val="000000"/>
          <w:sz w:val="22"/>
          <w:szCs w:val="22"/>
        </w:rPr>
        <w:t xml:space="preserve">-ú ingatlan </w:t>
      </w:r>
      <w:r w:rsidRPr="00A4384B">
        <w:rPr>
          <w:sz w:val="22"/>
          <w:szCs w:val="22"/>
        </w:rPr>
        <w:t>31/187</w:t>
      </w:r>
      <w:r w:rsidRPr="00A4384B">
        <w:rPr>
          <w:color w:val="000000"/>
          <w:sz w:val="22"/>
          <w:szCs w:val="22"/>
        </w:rPr>
        <w:t>-ad arányú tulajdoni hányadát teljes egészében, valamennyi törvényes és természetes tartozékával és alkatrészével együtt eladja Tulajdonos I-</w:t>
      </w:r>
      <w:proofErr w:type="spellStart"/>
      <w:r w:rsidRPr="00A4384B">
        <w:rPr>
          <w:color w:val="000000"/>
          <w:sz w:val="22"/>
          <w:szCs w:val="22"/>
        </w:rPr>
        <w:t>nek</w:t>
      </w:r>
      <w:proofErr w:type="spellEnd"/>
      <w:r w:rsidRPr="00A4384B">
        <w:rPr>
          <w:color w:val="000000"/>
          <w:sz w:val="22"/>
          <w:szCs w:val="22"/>
        </w:rPr>
        <w:t xml:space="preserve">. Tulajdonos I. a </w:t>
      </w:r>
      <w:r w:rsidRPr="00A4384B">
        <w:rPr>
          <w:bCs/>
          <w:sz w:val="22"/>
          <w:szCs w:val="22"/>
        </w:rPr>
        <w:t>Kiskőrös, belterület 2125 hrsz</w:t>
      </w:r>
      <w:r w:rsidRPr="00A4384B">
        <w:rPr>
          <w:color w:val="000000"/>
          <w:sz w:val="22"/>
          <w:szCs w:val="22"/>
        </w:rPr>
        <w:t xml:space="preserve">-ú ingatlan </w:t>
      </w:r>
      <w:r w:rsidRPr="00A4384B">
        <w:rPr>
          <w:sz w:val="22"/>
          <w:szCs w:val="22"/>
        </w:rPr>
        <w:t>31/187</w:t>
      </w:r>
      <w:r w:rsidRPr="00A4384B">
        <w:rPr>
          <w:color w:val="000000"/>
          <w:sz w:val="22"/>
          <w:szCs w:val="22"/>
        </w:rPr>
        <w:t xml:space="preserve">-ad arányú tulajdoni hányadát </w:t>
      </w:r>
      <w:r w:rsidRPr="00A4384B">
        <w:rPr>
          <w:bCs/>
          <w:sz w:val="22"/>
          <w:szCs w:val="22"/>
        </w:rPr>
        <w:t>teljes egészében, valamennyi törvényes és természetes tartozékával és alkotórészével együtt jelen szerződéssel Tulajdonos II-</w:t>
      </w:r>
      <w:proofErr w:type="spellStart"/>
      <w:r w:rsidRPr="00A4384B">
        <w:rPr>
          <w:bCs/>
          <w:sz w:val="22"/>
          <w:szCs w:val="22"/>
        </w:rPr>
        <w:t>től</w:t>
      </w:r>
      <w:proofErr w:type="spellEnd"/>
      <w:r w:rsidRPr="00A4384B">
        <w:rPr>
          <w:bCs/>
          <w:sz w:val="22"/>
          <w:szCs w:val="22"/>
        </w:rPr>
        <w:t xml:space="preserve"> megvásárolja, nyilatkozik, hogy a </w:t>
      </w:r>
      <w:r w:rsidRPr="00A4384B">
        <w:rPr>
          <w:sz w:val="22"/>
          <w:szCs w:val="22"/>
        </w:rPr>
        <w:t xml:space="preserve">tulajdoni hányad </w:t>
      </w:r>
      <w:r w:rsidRPr="00A4384B">
        <w:rPr>
          <w:bCs/>
          <w:sz w:val="22"/>
          <w:szCs w:val="22"/>
        </w:rPr>
        <w:t xml:space="preserve">elhelyezkedésével, állapotával, állagával tisztában van, és ezek ismeretében köti meg jelen szerződést. </w:t>
      </w:r>
    </w:p>
    <w:p w14:paraId="2397D554" w14:textId="77777777" w:rsidR="00A4384B" w:rsidRPr="00A4384B" w:rsidRDefault="00A4384B" w:rsidP="00A4384B">
      <w:pPr>
        <w:jc w:val="both"/>
        <w:rPr>
          <w:sz w:val="22"/>
          <w:szCs w:val="22"/>
        </w:rPr>
      </w:pPr>
    </w:p>
    <w:p w14:paraId="12DFAD51" w14:textId="77777777" w:rsidR="00A4384B" w:rsidRPr="00A4384B" w:rsidRDefault="00A4384B" w:rsidP="00A4384B">
      <w:pPr>
        <w:ind w:left="426"/>
        <w:jc w:val="both"/>
        <w:rPr>
          <w:sz w:val="22"/>
          <w:szCs w:val="22"/>
        </w:rPr>
      </w:pPr>
      <w:r w:rsidRPr="00A4384B">
        <w:rPr>
          <w:sz w:val="22"/>
          <w:szCs w:val="22"/>
        </w:rPr>
        <w:lastRenderedPageBreak/>
        <w:t>Tulajdonos II. 496.000,- Ft, azaz Négyszázkilencvenhatezer forint megfizetését jelen szerződés aláírásával is elismeri és nyugtázza, és nyilatkozik, hogy Tulajdonos I-</w:t>
      </w:r>
      <w:proofErr w:type="spellStart"/>
      <w:r w:rsidRPr="00A4384B">
        <w:rPr>
          <w:sz w:val="22"/>
          <w:szCs w:val="22"/>
        </w:rPr>
        <w:t>gyel</w:t>
      </w:r>
      <w:proofErr w:type="spellEnd"/>
      <w:r w:rsidRPr="00A4384B">
        <w:rPr>
          <w:sz w:val="22"/>
          <w:szCs w:val="22"/>
        </w:rPr>
        <w:t xml:space="preserve"> szemben a Kiskőrös, belterület 2125 hrsz. alatt nyilvántartott, kivett közterület megjelölésű, 8187 m2 területű ingatlannal összefüggésben további igénye, követelése nincs.</w:t>
      </w:r>
    </w:p>
    <w:p w14:paraId="2A08BFF0" w14:textId="77777777" w:rsidR="00A4384B" w:rsidRPr="00A4384B" w:rsidRDefault="00A4384B" w:rsidP="00A4384B">
      <w:pPr>
        <w:ind w:left="720"/>
        <w:contextualSpacing/>
        <w:rPr>
          <w:sz w:val="22"/>
          <w:szCs w:val="22"/>
        </w:rPr>
      </w:pPr>
    </w:p>
    <w:p w14:paraId="2CB826EA" w14:textId="77777777" w:rsidR="00A4384B" w:rsidRPr="00A4384B" w:rsidRDefault="00A4384B">
      <w:pPr>
        <w:numPr>
          <w:ilvl w:val="0"/>
          <w:numId w:val="31"/>
        </w:numPr>
        <w:ind w:left="426" w:hanging="426"/>
        <w:jc w:val="both"/>
        <w:rPr>
          <w:sz w:val="22"/>
          <w:szCs w:val="22"/>
        </w:rPr>
      </w:pPr>
      <w:r w:rsidRPr="00A4384B">
        <w:rPr>
          <w:sz w:val="22"/>
          <w:szCs w:val="22"/>
        </w:rPr>
        <w:t xml:space="preserve">Tulajdonos II. a </w:t>
      </w:r>
      <w:r w:rsidRPr="00A4384B">
        <w:rPr>
          <w:b/>
          <w:bCs/>
          <w:sz w:val="22"/>
          <w:szCs w:val="22"/>
        </w:rPr>
        <w:t>Kiskőrös, belterület 2057 hrsz.</w:t>
      </w:r>
      <w:r w:rsidRPr="00A4384B">
        <w:rPr>
          <w:bCs/>
          <w:sz w:val="22"/>
          <w:szCs w:val="22"/>
        </w:rPr>
        <w:t xml:space="preserve"> alatt nyilvántartott, kivett udvar, épület megjelölésű, 1048 m2 területű, természetben 6200 Kiskőrös, Aradi utca 29. „felülvizsgálat alatt” található ingatlanban </w:t>
      </w:r>
      <w:r w:rsidRPr="00A4384B">
        <w:rPr>
          <w:sz w:val="22"/>
          <w:szCs w:val="22"/>
        </w:rPr>
        <w:t>Tulajdonos I. 18/1079 arányú tulajdoni hányadának ellenértékeként 288.000,- Ft, azaz Kétszáznyolcvannyolcezer forint megfizetésére köteles, Tulajdonos I. részére, Tulajdonos I.</w:t>
      </w:r>
      <w:r w:rsidRPr="00A4384B">
        <w:rPr>
          <w:color w:val="FF0000"/>
          <w:sz w:val="22"/>
          <w:szCs w:val="22"/>
        </w:rPr>
        <w:t xml:space="preserve">               </w:t>
      </w:r>
      <w:r w:rsidRPr="00A4384B">
        <w:rPr>
          <w:sz w:val="22"/>
          <w:szCs w:val="22"/>
        </w:rPr>
        <w:t xml:space="preserve">számú bankszámlájára utalással. </w:t>
      </w:r>
    </w:p>
    <w:p w14:paraId="2FB9B8D9" w14:textId="77777777" w:rsidR="00A4384B" w:rsidRPr="00A4384B" w:rsidRDefault="00A4384B" w:rsidP="00A4384B">
      <w:pPr>
        <w:ind w:left="426"/>
        <w:jc w:val="both"/>
        <w:rPr>
          <w:sz w:val="22"/>
          <w:szCs w:val="22"/>
        </w:rPr>
      </w:pPr>
    </w:p>
    <w:p w14:paraId="02F52E82" w14:textId="77777777" w:rsidR="00A4384B" w:rsidRPr="00A4384B" w:rsidRDefault="00A4384B" w:rsidP="00A4384B">
      <w:pPr>
        <w:ind w:left="426"/>
        <w:jc w:val="both"/>
        <w:rPr>
          <w:sz w:val="22"/>
          <w:szCs w:val="22"/>
        </w:rPr>
      </w:pPr>
      <w:r w:rsidRPr="00A4384B">
        <w:rPr>
          <w:color w:val="000000"/>
          <w:sz w:val="22"/>
          <w:szCs w:val="22"/>
        </w:rPr>
        <w:t xml:space="preserve">Tulajdonos I. a </w:t>
      </w:r>
      <w:r w:rsidRPr="00A4384B">
        <w:rPr>
          <w:bCs/>
          <w:sz w:val="22"/>
          <w:szCs w:val="22"/>
        </w:rPr>
        <w:t>Kiskőrös, belterület 2057 hrsz</w:t>
      </w:r>
      <w:r w:rsidRPr="00A4384B">
        <w:rPr>
          <w:color w:val="000000"/>
          <w:sz w:val="22"/>
          <w:szCs w:val="22"/>
        </w:rPr>
        <w:t xml:space="preserve">-ú ingatlan </w:t>
      </w:r>
      <w:r w:rsidRPr="00A4384B">
        <w:rPr>
          <w:sz w:val="22"/>
          <w:szCs w:val="22"/>
        </w:rPr>
        <w:t>18/1079</w:t>
      </w:r>
      <w:r w:rsidRPr="00A4384B">
        <w:rPr>
          <w:color w:val="000000"/>
          <w:sz w:val="22"/>
          <w:szCs w:val="22"/>
        </w:rPr>
        <w:t>-ed arányú tulajdoni hányadát teljes egészében, valamennyi törvényes és természetes tartozékával és alkatrészével együtt eladja Tulajdonos II-</w:t>
      </w:r>
      <w:proofErr w:type="spellStart"/>
      <w:r w:rsidRPr="00A4384B">
        <w:rPr>
          <w:color w:val="000000"/>
          <w:sz w:val="22"/>
          <w:szCs w:val="22"/>
        </w:rPr>
        <w:t>nek</w:t>
      </w:r>
      <w:proofErr w:type="spellEnd"/>
      <w:r w:rsidRPr="00A4384B">
        <w:rPr>
          <w:color w:val="000000"/>
          <w:sz w:val="22"/>
          <w:szCs w:val="22"/>
        </w:rPr>
        <w:t xml:space="preserve">. Tulajdonos II. a </w:t>
      </w:r>
      <w:r w:rsidRPr="00A4384B">
        <w:rPr>
          <w:bCs/>
          <w:sz w:val="22"/>
          <w:szCs w:val="22"/>
        </w:rPr>
        <w:t>Kiskőrös, belterület 2057 hrsz</w:t>
      </w:r>
      <w:r w:rsidRPr="00A4384B">
        <w:rPr>
          <w:color w:val="000000"/>
          <w:sz w:val="22"/>
          <w:szCs w:val="22"/>
        </w:rPr>
        <w:t xml:space="preserve">-ú ingatlan </w:t>
      </w:r>
      <w:r w:rsidRPr="00A4384B">
        <w:rPr>
          <w:sz w:val="22"/>
          <w:szCs w:val="22"/>
        </w:rPr>
        <w:t>18/1079</w:t>
      </w:r>
      <w:r w:rsidRPr="00A4384B">
        <w:rPr>
          <w:color w:val="000000"/>
          <w:sz w:val="22"/>
          <w:szCs w:val="22"/>
        </w:rPr>
        <w:t xml:space="preserve">-ed arányú tulajdoni hányadát </w:t>
      </w:r>
      <w:r w:rsidRPr="00A4384B">
        <w:rPr>
          <w:bCs/>
          <w:sz w:val="22"/>
          <w:szCs w:val="22"/>
        </w:rPr>
        <w:t>teljes egészében, valamennyi törvényes és természetes tartozékával és alkotórészével együtt jelen szerződéssel Tulajdonos I-</w:t>
      </w:r>
      <w:proofErr w:type="spellStart"/>
      <w:r w:rsidRPr="00A4384B">
        <w:rPr>
          <w:bCs/>
          <w:sz w:val="22"/>
          <w:szCs w:val="22"/>
        </w:rPr>
        <w:t>től</w:t>
      </w:r>
      <w:proofErr w:type="spellEnd"/>
      <w:r w:rsidRPr="00A4384B">
        <w:rPr>
          <w:bCs/>
          <w:sz w:val="22"/>
          <w:szCs w:val="22"/>
        </w:rPr>
        <w:t xml:space="preserve"> megvásárolja, nyilatkozik, hogy a </w:t>
      </w:r>
      <w:r w:rsidRPr="00A4384B">
        <w:rPr>
          <w:sz w:val="22"/>
          <w:szCs w:val="22"/>
        </w:rPr>
        <w:t xml:space="preserve">tulajdoni hányad </w:t>
      </w:r>
      <w:r w:rsidRPr="00A4384B">
        <w:rPr>
          <w:bCs/>
          <w:sz w:val="22"/>
          <w:szCs w:val="22"/>
        </w:rPr>
        <w:t xml:space="preserve">elhelyezkedésével, állapotával, állagával tisztában van, és ezek ismeretében köti meg jelen szerződést. </w:t>
      </w:r>
    </w:p>
    <w:p w14:paraId="1305E441" w14:textId="77777777" w:rsidR="00A4384B" w:rsidRPr="00A4384B" w:rsidRDefault="00A4384B" w:rsidP="00A4384B">
      <w:pPr>
        <w:ind w:left="426"/>
        <w:jc w:val="both"/>
        <w:rPr>
          <w:sz w:val="22"/>
          <w:szCs w:val="22"/>
        </w:rPr>
      </w:pPr>
    </w:p>
    <w:p w14:paraId="64125FD7" w14:textId="77777777" w:rsidR="00A4384B" w:rsidRPr="00A4384B" w:rsidRDefault="00A4384B" w:rsidP="00A4384B">
      <w:pPr>
        <w:ind w:left="426"/>
        <w:jc w:val="both"/>
        <w:rPr>
          <w:sz w:val="22"/>
          <w:szCs w:val="22"/>
        </w:rPr>
      </w:pPr>
      <w:r w:rsidRPr="00A4384B">
        <w:rPr>
          <w:sz w:val="22"/>
          <w:szCs w:val="22"/>
        </w:rPr>
        <w:t>Tulajdonos I. 288.000,- Ft, azaz Kétszáznyolcvannyolcezer forint megfizetését jelen szerződés aláírásával is elismeri és nyugtázza, és nyilatkozik, hogy Tulajdonos II-vel szemben a Kiskőrös, belterület 2057 hrsz. alatt nyilvántartott, kivett udvar, épület megjelölésű, 1048 m2 területű ingatlannal összefüggésben további igénye, követelése nincs.</w:t>
      </w:r>
    </w:p>
    <w:p w14:paraId="2FF39DDD" w14:textId="77777777" w:rsidR="00A4384B" w:rsidRPr="00A4384B" w:rsidRDefault="00A4384B" w:rsidP="00A4384B">
      <w:pPr>
        <w:ind w:left="1080"/>
        <w:jc w:val="both"/>
        <w:rPr>
          <w:sz w:val="22"/>
          <w:szCs w:val="22"/>
        </w:rPr>
      </w:pPr>
    </w:p>
    <w:p w14:paraId="2FFBEA33" w14:textId="77777777" w:rsidR="00A4384B" w:rsidRPr="00A4384B" w:rsidRDefault="00A4384B">
      <w:pPr>
        <w:numPr>
          <w:ilvl w:val="0"/>
          <w:numId w:val="31"/>
        </w:numPr>
        <w:ind w:left="426" w:hanging="426"/>
        <w:jc w:val="both"/>
        <w:rPr>
          <w:sz w:val="22"/>
          <w:szCs w:val="22"/>
        </w:rPr>
      </w:pPr>
      <w:r w:rsidRPr="00A4384B">
        <w:rPr>
          <w:bCs/>
          <w:sz w:val="22"/>
          <w:szCs w:val="22"/>
        </w:rPr>
        <w:t>Felek szavatosságot vállalnak azért, hogy a III/2. és III/3. pontban rögzített tulajdoni hányadok per-, igény- és tehermentesek – a vezetékjogokon kívül – az kizárólagos tulajdonukat képezi, és jogosultak azokkal rendelkezni. Felek nyilatkoznak továbbá, hogy harmadik személynek olyan jogot nem engedtek, harmadik személynek olyan joga nem áll fenn a III/2. és III/3. pontban rögzített tulajdoni hányadokra vonatkozóan, amely a szerző fél korlátozásmentes tulajdonszerzését megakadályozná, befolyásolná.</w:t>
      </w:r>
    </w:p>
    <w:p w14:paraId="6E5461DE" w14:textId="77777777" w:rsidR="00A4384B" w:rsidRPr="00A4384B" w:rsidRDefault="00A4384B" w:rsidP="00A4384B">
      <w:pPr>
        <w:jc w:val="both"/>
        <w:rPr>
          <w:bCs/>
          <w:sz w:val="22"/>
          <w:szCs w:val="22"/>
        </w:rPr>
      </w:pPr>
      <w:bookmarkStart w:id="14" w:name="_Hlk14690272"/>
    </w:p>
    <w:p w14:paraId="363B7C75" w14:textId="77777777" w:rsidR="00A4384B" w:rsidRPr="00A4384B" w:rsidRDefault="00A4384B" w:rsidP="00A4384B">
      <w:pPr>
        <w:ind w:left="360"/>
        <w:jc w:val="both"/>
        <w:rPr>
          <w:bCs/>
          <w:sz w:val="22"/>
          <w:szCs w:val="22"/>
        </w:rPr>
      </w:pPr>
      <w:r w:rsidRPr="00A4384B">
        <w:rPr>
          <w:color w:val="000000"/>
          <w:sz w:val="22"/>
          <w:szCs w:val="22"/>
        </w:rPr>
        <w:t xml:space="preserve">Szerződést kötő felek rögzítik, hogy a jelen szerződésben írt vételárat a piaci és értékviszonyokkal arányban állónak tekintik, így jelen okirat aláírásával lemondanak a szerződés feltűnő értékaránytalanság jogcímén történő megtámadási jogukról. </w:t>
      </w:r>
      <w:bookmarkEnd w:id="14"/>
    </w:p>
    <w:p w14:paraId="23226341" w14:textId="77777777" w:rsidR="00A4384B" w:rsidRPr="00A4384B" w:rsidRDefault="00A4384B" w:rsidP="00A4384B">
      <w:pPr>
        <w:jc w:val="both"/>
        <w:rPr>
          <w:bCs/>
          <w:sz w:val="22"/>
          <w:szCs w:val="22"/>
        </w:rPr>
      </w:pPr>
    </w:p>
    <w:p w14:paraId="79468AC7" w14:textId="77777777" w:rsidR="00A4384B" w:rsidRPr="00A4384B" w:rsidRDefault="00A4384B">
      <w:pPr>
        <w:numPr>
          <w:ilvl w:val="0"/>
          <w:numId w:val="31"/>
        </w:numPr>
        <w:ind w:left="426" w:hanging="426"/>
        <w:jc w:val="both"/>
        <w:rPr>
          <w:bCs/>
          <w:sz w:val="22"/>
          <w:szCs w:val="22"/>
        </w:rPr>
      </w:pPr>
      <w:r w:rsidRPr="00A4384B">
        <w:rPr>
          <w:bCs/>
          <w:sz w:val="22"/>
          <w:szCs w:val="22"/>
        </w:rPr>
        <w:t>Szerződő felek rögzítik, hogy a tulajdoni hányadoknak megfelelő területet felek jelen szerződés aláírásával egyidejűleg egymás birtokába adták.</w:t>
      </w:r>
    </w:p>
    <w:p w14:paraId="2246F027" w14:textId="77777777" w:rsidR="00A4384B" w:rsidRPr="00A4384B" w:rsidRDefault="00A4384B" w:rsidP="00A4384B">
      <w:pPr>
        <w:contextualSpacing/>
        <w:jc w:val="both"/>
        <w:rPr>
          <w:bCs/>
          <w:sz w:val="22"/>
          <w:szCs w:val="22"/>
        </w:rPr>
      </w:pPr>
    </w:p>
    <w:p w14:paraId="1677C563" w14:textId="77777777" w:rsidR="00A4384B" w:rsidRPr="00A4384B" w:rsidRDefault="00A4384B" w:rsidP="00A4384B">
      <w:pPr>
        <w:jc w:val="center"/>
        <w:rPr>
          <w:b/>
          <w:smallCaps/>
          <w:sz w:val="22"/>
          <w:szCs w:val="22"/>
        </w:rPr>
      </w:pPr>
      <w:r w:rsidRPr="00A4384B">
        <w:rPr>
          <w:b/>
          <w:smallCaps/>
          <w:sz w:val="22"/>
          <w:szCs w:val="22"/>
        </w:rPr>
        <w:t>IV. Tulajdonjog átszállása</w:t>
      </w:r>
    </w:p>
    <w:p w14:paraId="0BDC29CE" w14:textId="77777777" w:rsidR="00A4384B" w:rsidRPr="00A4384B" w:rsidRDefault="00A4384B" w:rsidP="00A4384B">
      <w:pPr>
        <w:contextualSpacing/>
        <w:jc w:val="both"/>
        <w:rPr>
          <w:bCs/>
          <w:sz w:val="22"/>
          <w:szCs w:val="22"/>
        </w:rPr>
      </w:pPr>
    </w:p>
    <w:p w14:paraId="183C7837" w14:textId="77777777" w:rsidR="00A4384B" w:rsidRPr="00A4384B" w:rsidRDefault="00A4384B">
      <w:pPr>
        <w:numPr>
          <w:ilvl w:val="0"/>
          <w:numId w:val="28"/>
        </w:numPr>
        <w:contextualSpacing/>
        <w:jc w:val="both"/>
        <w:rPr>
          <w:sz w:val="22"/>
          <w:szCs w:val="22"/>
        </w:rPr>
      </w:pPr>
      <w:r w:rsidRPr="00A4384B">
        <w:rPr>
          <w:sz w:val="22"/>
          <w:szCs w:val="22"/>
        </w:rPr>
        <w:t xml:space="preserve">Felek jelen szerződés aláírásával </w:t>
      </w:r>
      <w:r w:rsidRPr="00A4384B">
        <w:rPr>
          <w:b/>
          <w:sz w:val="22"/>
          <w:szCs w:val="22"/>
        </w:rPr>
        <w:t>feltétlen és visszavonhatatlan</w:t>
      </w:r>
      <w:r w:rsidRPr="00A4384B">
        <w:rPr>
          <w:sz w:val="22"/>
          <w:szCs w:val="22"/>
        </w:rPr>
        <w:t xml:space="preserve"> hozzájárulásukat adják az alábbiak szerinti telekhatár-rendezéshez, a mellékelt változási vázrajzban foglaltak szerint, valamint a jelen szerződésben foglalt adásvételre tekintettel az alábbiak ingatlan nyilvántartási bejegyzéséhez: </w:t>
      </w:r>
    </w:p>
    <w:p w14:paraId="62DC882E" w14:textId="77777777" w:rsidR="00A4384B" w:rsidRPr="00A4384B" w:rsidRDefault="00A4384B">
      <w:pPr>
        <w:numPr>
          <w:ilvl w:val="1"/>
          <w:numId w:val="28"/>
        </w:numPr>
        <w:contextualSpacing/>
        <w:jc w:val="both"/>
        <w:rPr>
          <w:bCs/>
          <w:sz w:val="22"/>
          <w:szCs w:val="22"/>
        </w:rPr>
      </w:pPr>
      <w:r w:rsidRPr="00A4384B">
        <w:rPr>
          <w:sz w:val="22"/>
          <w:szCs w:val="22"/>
        </w:rPr>
        <w:t xml:space="preserve">Kialakuljon a </w:t>
      </w:r>
      <w:r w:rsidRPr="00A4384B">
        <w:rPr>
          <w:b/>
          <w:bCs/>
          <w:sz w:val="22"/>
          <w:szCs w:val="22"/>
        </w:rPr>
        <w:t>Kiskőrös, belterület 2057 hrsz.</w:t>
      </w:r>
      <w:r w:rsidRPr="00A4384B">
        <w:rPr>
          <w:bCs/>
          <w:sz w:val="22"/>
          <w:szCs w:val="22"/>
        </w:rPr>
        <w:t xml:space="preserve"> alatt nyilvántartott, kivett udvar, épület megjelölésű, 1048 m2 területű, természetben 6200 Kiskőrös, Aradi utca 29. „felülvizsgálat alatt” található ingatlan, amely </w:t>
      </w:r>
      <w:r w:rsidRPr="00A4384B">
        <w:rPr>
          <w:sz w:val="22"/>
          <w:szCs w:val="22"/>
        </w:rPr>
        <w:t>Tulajdonos II. 1/1 arányú tulajdonát képezi telekalakítás és adásvétel jogcímén. Az ingatlant változatlanul terheli</w:t>
      </w:r>
    </w:p>
    <w:p w14:paraId="41614160" w14:textId="77777777" w:rsidR="00A4384B" w:rsidRPr="00A4384B" w:rsidRDefault="00A4384B">
      <w:pPr>
        <w:numPr>
          <w:ilvl w:val="2"/>
          <w:numId w:val="28"/>
        </w:numPr>
        <w:contextualSpacing/>
        <w:jc w:val="both"/>
        <w:rPr>
          <w:bCs/>
          <w:sz w:val="22"/>
          <w:szCs w:val="22"/>
        </w:rPr>
      </w:pPr>
      <w:r w:rsidRPr="00A4384B">
        <w:rPr>
          <w:bCs/>
          <w:sz w:val="22"/>
          <w:szCs w:val="22"/>
        </w:rPr>
        <w:t>Tulajdonos II. tulajdoni hányadán holtig tartó haszonélvezeti jog Kincses Gusztáv Haszonélvező I. javára (bejegyző határozat száma: 30697/2/1995.01.20)</w:t>
      </w:r>
    </w:p>
    <w:p w14:paraId="4B15D298" w14:textId="77777777" w:rsidR="00A4384B" w:rsidRPr="00A4384B" w:rsidRDefault="00A4384B">
      <w:pPr>
        <w:numPr>
          <w:ilvl w:val="2"/>
          <w:numId w:val="28"/>
        </w:numPr>
        <w:contextualSpacing/>
        <w:jc w:val="both"/>
        <w:rPr>
          <w:bCs/>
          <w:sz w:val="22"/>
          <w:szCs w:val="22"/>
        </w:rPr>
      </w:pPr>
      <w:r w:rsidRPr="00A4384B">
        <w:rPr>
          <w:bCs/>
          <w:sz w:val="22"/>
          <w:szCs w:val="22"/>
        </w:rPr>
        <w:t xml:space="preserve">Tulajdonos II. tulajdoni hányadán holtig tartó haszonélvezeti jog Kincses </w:t>
      </w:r>
      <w:proofErr w:type="spellStart"/>
      <w:r w:rsidRPr="00A4384B">
        <w:rPr>
          <w:bCs/>
          <w:sz w:val="22"/>
          <w:szCs w:val="22"/>
        </w:rPr>
        <w:t>Gusztávné</w:t>
      </w:r>
      <w:proofErr w:type="spellEnd"/>
      <w:r w:rsidRPr="00A4384B">
        <w:rPr>
          <w:bCs/>
          <w:sz w:val="22"/>
          <w:szCs w:val="22"/>
        </w:rPr>
        <w:t xml:space="preserve"> Haszonélvező II. javára (bejegyző határozat száma: 30697/2/1995.01.20)</w:t>
      </w:r>
    </w:p>
    <w:p w14:paraId="1F3CFF71" w14:textId="77777777" w:rsidR="00A4384B" w:rsidRPr="00A4384B" w:rsidRDefault="00A4384B" w:rsidP="00A4384B">
      <w:pPr>
        <w:ind w:left="785"/>
        <w:jc w:val="both"/>
        <w:rPr>
          <w:bCs/>
          <w:sz w:val="22"/>
          <w:szCs w:val="22"/>
        </w:rPr>
      </w:pPr>
      <w:r w:rsidRPr="00A4384B">
        <w:rPr>
          <w:sz w:val="22"/>
          <w:szCs w:val="22"/>
        </w:rPr>
        <w:t>valamint</w:t>
      </w:r>
    </w:p>
    <w:p w14:paraId="02204CF3" w14:textId="77777777" w:rsidR="00A4384B" w:rsidRPr="00A4384B" w:rsidRDefault="00A4384B">
      <w:pPr>
        <w:numPr>
          <w:ilvl w:val="1"/>
          <w:numId w:val="28"/>
        </w:numPr>
        <w:contextualSpacing/>
        <w:jc w:val="both"/>
        <w:rPr>
          <w:bCs/>
          <w:sz w:val="22"/>
          <w:szCs w:val="22"/>
        </w:rPr>
      </w:pPr>
      <w:r w:rsidRPr="00A4384B">
        <w:rPr>
          <w:sz w:val="22"/>
          <w:szCs w:val="22"/>
        </w:rPr>
        <w:t xml:space="preserve">Kialakuljon a </w:t>
      </w:r>
      <w:r w:rsidRPr="00A4384B">
        <w:rPr>
          <w:b/>
          <w:bCs/>
          <w:sz w:val="22"/>
          <w:szCs w:val="22"/>
        </w:rPr>
        <w:t>Kiskőrös, belterület 2061 hrsz.</w:t>
      </w:r>
      <w:r w:rsidRPr="00A4384B">
        <w:rPr>
          <w:bCs/>
          <w:sz w:val="22"/>
          <w:szCs w:val="22"/>
        </w:rPr>
        <w:t xml:space="preserve"> alatt nyilvántartott, kivett közterület megjelölésű, 1625 m2 területű, természetben 6200 Kiskőrös, Aradi utca „felülvizsgálat alatt” található ingatlan, amely </w:t>
      </w:r>
      <w:r w:rsidRPr="00A4384B">
        <w:rPr>
          <w:sz w:val="22"/>
          <w:szCs w:val="22"/>
        </w:rPr>
        <w:t>Tulajdonos I. 1/1 arányú tulajdonát képezi telekalakítás jogcímén. Az ingatlant változatlanul terheli</w:t>
      </w:r>
    </w:p>
    <w:p w14:paraId="2C34B0EA" w14:textId="77777777" w:rsidR="00A4384B" w:rsidRPr="00A4384B" w:rsidRDefault="00A4384B">
      <w:pPr>
        <w:numPr>
          <w:ilvl w:val="2"/>
          <w:numId w:val="28"/>
        </w:numPr>
        <w:contextualSpacing/>
        <w:jc w:val="both"/>
        <w:rPr>
          <w:bCs/>
          <w:sz w:val="22"/>
          <w:szCs w:val="22"/>
        </w:rPr>
      </w:pPr>
      <w:r w:rsidRPr="00A4384B">
        <w:rPr>
          <w:bCs/>
          <w:sz w:val="22"/>
          <w:szCs w:val="22"/>
        </w:rPr>
        <w:t xml:space="preserve">vezetékjog 552 m2 területre az MVM DÉMÁSZ Áramhálózati Kft. (címe: 6724 Szeged, </w:t>
      </w:r>
      <w:proofErr w:type="spellStart"/>
      <w:r w:rsidRPr="00A4384B">
        <w:rPr>
          <w:bCs/>
          <w:sz w:val="22"/>
          <w:szCs w:val="22"/>
        </w:rPr>
        <w:t>Pulz</w:t>
      </w:r>
      <w:proofErr w:type="spellEnd"/>
      <w:r w:rsidRPr="00A4384B">
        <w:rPr>
          <w:bCs/>
          <w:sz w:val="22"/>
          <w:szCs w:val="22"/>
        </w:rPr>
        <w:t xml:space="preserve"> utca 44.) jogosult javára (bejegyző határozat száma: 42856/2010.08.10)</w:t>
      </w:r>
    </w:p>
    <w:p w14:paraId="7C73C20B" w14:textId="77777777" w:rsidR="00A4384B" w:rsidRPr="00A4384B" w:rsidRDefault="00A4384B" w:rsidP="00A4384B">
      <w:pPr>
        <w:ind w:left="785"/>
        <w:jc w:val="both"/>
        <w:rPr>
          <w:bCs/>
          <w:sz w:val="22"/>
          <w:szCs w:val="22"/>
        </w:rPr>
      </w:pPr>
      <w:r w:rsidRPr="00A4384B">
        <w:rPr>
          <w:sz w:val="22"/>
          <w:szCs w:val="22"/>
        </w:rPr>
        <w:lastRenderedPageBreak/>
        <w:t>valamint</w:t>
      </w:r>
    </w:p>
    <w:p w14:paraId="7FE82A4F" w14:textId="77777777" w:rsidR="00A4384B" w:rsidRPr="00A4384B" w:rsidRDefault="00A4384B">
      <w:pPr>
        <w:numPr>
          <w:ilvl w:val="1"/>
          <w:numId w:val="28"/>
        </w:numPr>
        <w:contextualSpacing/>
        <w:jc w:val="both"/>
        <w:rPr>
          <w:bCs/>
          <w:sz w:val="22"/>
          <w:szCs w:val="22"/>
        </w:rPr>
      </w:pPr>
      <w:r w:rsidRPr="00A4384B">
        <w:rPr>
          <w:sz w:val="22"/>
          <w:szCs w:val="22"/>
        </w:rPr>
        <w:t xml:space="preserve">Kialakuljon </w:t>
      </w:r>
      <w:bookmarkStart w:id="15" w:name="_Hlk210896745"/>
      <w:r w:rsidRPr="00A4384B">
        <w:rPr>
          <w:sz w:val="22"/>
          <w:szCs w:val="22"/>
        </w:rPr>
        <w:t xml:space="preserve">a </w:t>
      </w:r>
      <w:r w:rsidRPr="00A4384B">
        <w:rPr>
          <w:b/>
          <w:bCs/>
          <w:sz w:val="22"/>
          <w:szCs w:val="22"/>
        </w:rPr>
        <w:t>Kiskőrös, belterület 2125 hrsz.</w:t>
      </w:r>
      <w:r w:rsidRPr="00A4384B">
        <w:rPr>
          <w:bCs/>
          <w:sz w:val="22"/>
          <w:szCs w:val="22"/>
        </w:rPr>
        <w:t xml:space="preserve"> alatt nyilvántartott, kivett közterület megjelölésű, 8187 m2 területű</w:t>
      </w:r>
      <w:bookmarkEnd w:id="15"/>
      <w:r w:rsidRPr="00A4384B">
        <w:rPr>
          <w:bCs/>
          <w:sz w:val="22"/>
          <w:szCs w:val="22"/>
        </w:rPr>
        <w:t xml:space="preserve">, természetben 6200 Kiskőrös, </w:t>
      </w:r>
      <w:proofErr w:type="spellStart"/>
      <w:r w:rsidRPr="00A4384B">
        <w:rPr>
          <w:bCs/>
          <w:sz w:val="22"/>
          <w:szCs w:val="22"/>
        </w:rPr>
        <w:t>Damjanich</w:t>
      </w:r>
      <w:proofErr w:type="spellEnd"/>
      <w:r w:rsidRPr="00A4384B">
        <w:rPr>
          <w:bCs/>
          <w:sz w:val="22"/>
          <w:szCs w:val="22"/>
        </w:rPr>
        <w:t xml:space="preserve"> János utca „felülvizsgálat alatt” található ingatlan, amely </w:t>
      </w:r>
      <w:r w:rsidRPr="00A4384B">
        <w:rPr>
          <w:sz w:val="22"/>
          <w:szCs w:val="22"/>
        </w:rPr>
        <w:t>Tulajdonos I. 1/1 arányú tulajdonát képezi telekalakítás jogcímén. Az ingatlant változatlanul terheli</w:t>
      </w:r>
    </w:p>
    <w:p w14:paraId="08AC24E5" w14:textId="77777777" w:rsidR="00A4384B" w:rsidRPr="00A4384B" w:rsidRDefault="00A4384B">
      <w:pPr>
        <w:numPr>
          <w:ilvl w:val="2"/>
          <w:numId w:val="28"/>
        </w:numPr>
        <w:contextualSpacing/>
        <w:jc w:val="both"/>
        <w:rPr>
          <w:bCs/>
          <w:sz w:val="22"/>
          <w:szCs w:val="22"/>
        </w:rPr>
      </w:pPr>
      <w:r w:rsidRPr="00A4384B">
        <w:rPr>
          <w:bCs/>
          <w:sz w:val="22"/>
          <w:szCs w:val="22"/>
        </w:rPr>
        <w:t>vezetékjog Kiskőrösi Kábel-Televízió Kft. (címe: 6200 Kiskőrös, Petőfi Sándor tér 3. 4. em.), jogosult javára (bejegyző határozat száma: 45197/2003.12.11)</w:t>
      </w:r>
    </w:p>
    <w:p w14:paraId="4F1012F9" w14:textId="77777777" w:rsidR="00A4384B" w:rsidRPr="00A4384B" w:rsidRDefault="00A4384B">
      <w:pPr>
        <w:numPr>
          <w:ilvl w:val="2"/>
          <w:numId w:val="28"/>
        </w:numPr>
        <w:contextualSpacing/>
        <w:jc w:val="both"/>
        <w:rPr>
          <w:bCs/>
          <w:sz w:val="22"/>
          <w:szCs w:val="22"/>
        </w:rPr>
      </w:pPr>
      <w:r w:rsidRPr="00A4384B">
        <w:rPr>
          <w:bCs/>
          <w:sz w:val="22"/>
          <w:szCs w:val="22"/>
        </w:rPr>
        <w:t xml:space="preserve">vezetékjog 1862 m2 területre az MVM DÉMÁSZ Áramhálózati Kft. (címe: 6724 Szeged, </w:t>
      </w:r>
      <w:proofErr w:type="spellStart"/>
      <w:r w:rsidRPr="00A4384B">
        <w:rPr>
          <w:bCs/>
          <w:sz w:val="22"/>
          <w:szCs w:val="22"/>
        </w:rPr>
        <w:t>Pulz</w:t>
      </w:r>
      <w:proofErr w:type="spellEnd"/>
      <w:r w:rsidRPr="00A4384B">
        <w:rPr>
          <w:bCs/>
          <w:sz w:val="22"/>
          <w:szCs w:val="22"/>
        </w:rPr>
        <w:t xml:space="preserve"> utca 44.) jogosult javára (bejegyző határozat száma: 42856/2010.08.10)</w:t>
      </w:r>
    </w:p>
    <w:p w14:paraId="36B4B39F" w14:textId="77777777" w:rsidR="00A4384B" w:rsidRPr="00A4384B" w:rsidRDefault="00A4384B">
      <w:pPr>
        <w:numPr>
          <w:ilvl w:val="2"/>
          <w:numId w:val="28"/>
        </w:numPr>
        <w:contextualSpacing/>
        <w:jc w:val="both"/>
        <w:rPr>
          <w:bCs/>
          <w:sz w:val="22"/>
          <w:szCs w:val="22"/>
        </w:rPr>
      </w:pPr>
      <w:r w:rsidRPr="00A4384B">
        <w:rPr>
          <w:bCs/>
          <w:sz w:val="22"/>
          <w:szCs w:val="22"/>
        </w:rPr>
        <w:t xml:space="preserve">vezetékjog 633 m2 területre az MVM DÉMÁSZ Áramhálózati Kft. (címe: 6724 Szeged, </w:t>
      </w:r>
      <w:proofErr w:type="spellStart"/>
      <w:r w:rsidRPr="00A4384B">
        <w:rPr>
          <w:bCs/>
          <w:sz w:val="22"/>
          <w:szCs w:val="22"/>
        </w:rPr>
        <w:t>Pulz</w:t>
      </w:r>
      <w:proofErr w:type="spellEnd"/>
      <w:r w:rsidRPr="00A4384B">
        <w:rPr>
          <w:bCs/>
          <w:sz w:val="22"/>
          <w:szCs w:val="22"/>
        </w:rPr>
        <w:t xml:space="preserve"> utca 44.) jogosult javára (bejegyző határozat száma: 43803/2011.09.29)</w:t>
      </w:r>
    </w:p>
    <w:p w14:paraId="4D5BBA72" w14:textId="77777777" w:rsidR="00A4384B" w:rsidRPr="00A4384B" w:rsidRDefault="00A4384B" w:rsidP="00A4384B">
      <w:pPr>
        <w:contextualSpacing/>
        <w:jc w:val="both"/>
        <w:rPr>
          <w:sz w:val="22"/>
          <w:szCs w:val="22"/>
        </w:rPr>
      </w:pPr>
    </w:p>
    <w:p w14:paraId="530C7F87" w14:textId="77777777" w:rsidR="00A4384B" w:rsidRPr="00A4384B" w:rsidRDefault="00A4384B">
      <w:pPr>
        <w:numPr>
          <w:ilvl w:val="0"/>
          <w:numId w:val="28"/>
        </w:numPr>
        <w:contextualSpacing/>
        <w:jc w:val="both"/>
        <w:rPr>
          <w:sz w:val="22"/>
          <w:szCs w:val="22"/>
        </w:rPr>
      </w:pPr>
      <w:r w:rsidRPr="00A4384B">
        <w:rPr>
          <w:sz w:val="22"/>
          <w:szCs w:val="22"/>
        </w:rPr>
        <w:t xml:space="preserve">Haszonélvezők feltétlen és visszavonhatatlan hozzájárulásukat adják ahhoz, hogy a Kiskőrös, belterület 2125 hrsz. alatt nyilvántartott, kivett közterület megjelölésű, 8187 m2 területű ingatlanon őket megillető haszonélvezeti jog </w:t>
      </w:r>
      <w:r w:rsidRPr="00A4384B">
        <w:rPr>
          <w:bCs/>
          <w:sz w:val="22"/>
          <w:szCs w:val="22"/>
        </w:rPr>
        <w:t xml:space="preserve">bejegyzése </w:t>
      </w:r>
      <w:r w:rsidRPr="00A4384B">
        <w:rPr>
          <w:color w:val="000000"/>
          <w:sz w:val="22"/>
          <w:szCs w:val="22"/>
        </w:rPr>
        <w:t xml:space="preserve">mellőzésre kerüljön </w:t>
      </w:r>
      <w:r w:rsidRPr="00A4384B">
        <w:rPr>
          <w:sz w:val="22"/>
          <w:szCs w:val="22"/>
        </w:rPr>
        <w:t>az ingyenes lemondásra tekintettel.</w:t>
      </w:r>
    </w:p>
    <w:p w14:paraId="21854F43" w14:textId="77777777" w:rsidR="00A4384B" w:rsidRPr="00A4384B" w:rsidRDefault="00A4384B" w:rsidP="00A4384B">
      <w:pPr>
        <w:ind w:left="360"/>
        <w:contextualSpacing/>
        <w:jc w:val="both"/>
        <w:rPr>
          <w:sz w:val="22"/>
          <w:szCs w:val="22"/>
        </w:rPr>
      </w:pPr>
    </w:p>
    <w:p w14:paraId="123E826D" w14:textId="77777777" w:rsidR="00A4384B" w:rsidRPr="00A4384B" w:rsidRDefault="00A4384B" w:rsidP="00A4384B">
      <w:pPr>
        <w:contextualSpacing/>
        <w:jc w:val="center"/>
        <w:rPr>
          <w:b/>
          <w:smallCaps/>
          <w:sz w:val="22"/>
          <w:szCs w:val="22"/>
        </w:rPr>
      </w:pPr>
      <w:r w:rsidRPr="00A4384B">
        <w:rPr>
          <w:b/>
          <w:smallCaps/>
          <w:sz w:val="22"/>
          <w:szCs w:val="22"/>
        </w:rPr>
        <w:t>V. Vegyes rendelkezések</w:t>
      </w:r>
    </w:p>
    <w:p w14:paraId="031E5536" w14:textId="77777777" w:rsidR="00A4384B" w:rsidRPr="00A4384B" w:rsidRDefault="00A4384B" w:rsidP="00A4384B">
      <w:pPr>
        <w:contextualSpacing/>
        <w:jc w:val="both"/>
        <w:rPr>
          <w:bCs/>
          <w:sz w:val="22"/>
          <w:szCs w:val="22"/>
        </w:rPr>
      </w:pPr>
    </w:p>
    <w:p w14:paraId="3DB7A247" w14:textId="77777777" w:rsidR="00A4384B" w:rsidRPr="00A4384B" w:rsidRDefault="00A4384B">
      <w:pPr>
        <w:numPr>
          <w:ilvl w:val="0"/>
          <w:numId w:val="29"/>
        </w:numPr>
        <w:contextualSpacing/>
        <w:jc w:val="both"/>
        <w:rPr>
          <w:sz w:val="22"/>
          <w:szCs w:val="22"/>
        </w:rPr>
      </w:pPr>
      <w:r w:rsidRPr="00A4384B">
        <w:rPr>
          <w:sz w:val="22"/>
          <w:szCs w:val="22"/>
        </w:rPr>
        <w:t xml:space="preserve">Jelen szerződés mellékletét képezi Kiskőrös Város Önkormányzatának a </w:t>
      </w:r>
      <w:r w:rsidRPr="00A4384B">
        <w:rPr>
          <w:sz w:val="22"/>
          <w:szCs w:val="22"/>
          <w:highlight w:val="yellow"/>
        </w:rPr>
        <w:t>…………/2025. sz</w:t>
      </w:r>
      <w:r w:rsidRPr="00A4384B">
        <w:rPr>
          <w:sz w:val="22"/>
          <w:szCs w:val="22"/>
        </w:rPr>
        <w:t xml:space="preserve">. képviselő-testületi határozata, mely jelen szerződés megkötését jóváhagyta, és felhatalmazta Tulajdonos I. képviseletében eljáró polgármestert a szerződés megkötésére – az </w:t>
      </w:r>
      <w:proofErr w:type="spellStart"/>
      <w:r w:rsidRPr="00A4384B">
        <w:rPr>
          <w:sz w:val="22"/>
          <w:szCs w:val="22"/>
        </w:rPr>
        <w:t>Nftv</w:t>
      </w:r>
      <w:proofErr w:type="spellEnd"/>
      <w:r w:rsidRPr="00A4384B">
        <w:rPr>
          <w:sz w:val="22"/>
          <w:szCs w:val="22"/>
        </w:rPr>
        <w:t>-ben foglalt feltételekkel -.</w:t>
      </w:r>
    </w:p>
    <w:p w14:paraId="48D95756" w14:textId="77777777" w:rsidR="00A4384B" w:rsidRPr="00A4384B" w:rsidRDefault="00A4384B" w:rsidP="00A4384B">
      <w:pPr>
        <w:ind w:left="360"/>
        <w:contextualSpacing/>
        <w:jc w:val="both"/>
        <w:rPr>
          <w:rFonts w:eastAsia="Calibri"/>
          <w:color w:val="000000"/>
          <w:sz w:val="22"/>
          <w:szCs w:val="22"/>
        </w:rPr>
      </w:pPr>
    </w:p>
    <w:p w14:paraId="54F84B0B" w14:textId="77777777" w:rsidR="00A4384B" w:rsidRPr="00A4384B" w:rsidRDefault="00A4384B">
      <w:pPr>
        <w:numPr>
          <w:ilvl w:val="0"/>
          <w:numId w:val="29"/>
        </w:numPr>
        <w:contextualSpacing/>
        <w:jc w:val="both"/>
        <w:rPr>
          <w:sz w:val="22"/>
          <w:szCs w:val="22"/>
        </w:rPr>
      </w:pPr>
      <w:r w:rsidRPr="00A4384B">
        <w:rPr>
          <w:sz w:val="22"/>
          <w:szCs w:val="22"/>
        </w:rPr>
        <w:t xml:space="preserve">Tulajdonos I. képviselője kijelenti, hogy Tulajdonos I. Magyarországon bejegyzett önkormányzat, képviseleti jogosultsága pedig a mai napon is fennáll. Tulajdonos II. </w:t>
      </w:r>
      <w:proofErr w:type="spellStart"/>
      <w:r w:rsidRPr="00A4384B">
        <w:rPr>
          <w:color w:val="FF0000"/>
          <w:sz w:val="22"/>
          <w:szCs w:val="22"/>
        </w:rPr>
        <w:t>é</w:t>
      </w:r>
      <w:r w:rsidRPr="00A4384B">
        <w:rPr>
          <w:strike/>
          <w:color w:val="FF0000"/>
          <w:sz w:val="22"/>
          <w:szCs w:val="22"/>
        </w:rPr>
        <w:t>á</w:t>
      </w:r>
      <w:r w:rsidRPr="00A4384B">
        <w:rPr>
          <w:sz w:val="22"/>
          <w:szCs w:val="22"/>
        </w:rPr>
        <w:t>s</w:t>
      </w:r>
      <w:proofErr w:type="spellEnd"/>
      <w:r w:rsidRPr="00A4384B">
        <w:rPr>
          <w:sz w:val="22"/>
          <w:szCs w:val="22"/>
        </w:rPr>
        <w:t xml:space="preserve"> Haszonélvezők nyilatkoznak, hogy cselekvőképes, nagykorú, magyar állampolgárok. Felek nyilatkoznak, hogy szerződéskötési, valamint tulajdonszerzési korlátozás vagy tilalom hatálya alatt nem állnak. Felek rögzítik, hogy Tulajdonos II. képviseletében meghatalmazott jár el, aki képviseleti jogosultságát jelen szerződés elválaszthatatlan mellékletét képező meghatalmazással igazolta.</w:t>
      </w:r>
    </w:p>
    <w:p w14:paraId="5463C5CD" w14:textId="77777777" w:rsidR="00A4384B" w:rsidRPr="00A4384B" w:rsidRDefault="00A4384B" w:rsidP="00A4384B">
      <w:pPr>
        <w:ind w:left="360"/>
        <w:contextualSpacing/>
        <w:jc w:val="both"/>
        <w:rPr>
          <w:sz w:val="22"/>
          <w:szCs w:val="22"/>
          <w:highlight w:val="yellow"/>
        </w:rPr>
      </w:pPr>
    </w:p>
    <w:p w14:paraId="12A83D64" w14:textId="77777777" w:rsidR="00A4384B" w:rsidRPr="00A4384B" w:rsidRDefault="00A4384B">
      <w:pPr>
        <w:numPr>
          <w:ilvl w:val="0"/>
          <w:numId w:val="29"/>
        </w:numPr>
        <w:contextualSpacing/>
        <w:jc w:val="both"/>
        <w:rPr>
          <w:bCs/>
          <w:sz w:val="22"/>
          <w:szCs w:val="22"/>
        </w:rPr>
      </w:pPr>
      <w:r w:rsidRPr="00A4384B">
        <w:rPr>
          <w:bCs/>
          <w:sz w:val="22"/>
          <w:szCs w:val="22"/>
        </w:rPr>
        <w:t>Felek tudomásul veszik, hogy a jelen adásvételi szerződés megkötésével, a tulajdonosváltozásnak az ingatlan-nyilvántartásba való bejegyzésével kapcsolatos költségei Tulajdonos I-t terhelik.</w:t>
      </w:r>
    </w:p>
    <w:p w14:paraId="5B47D8BA" w14:textId="77777777" w:rsidR="00A4384B" w:rsidRPr="00A4384B" w:rsidRDefault="00A4384B" w:rsidP="00A4384B">
      <w:pPr>
        <w:ind w:left="360"/>
        <w:contextualSpacing/>
        <w:jc w:val="both"/>
        <w:rPr>
          <w:sz w:val="22"/>
          <w:szCs w:val="22"/>
        </w:rPr>
      </w:pPr>
    </w:p>
    <w:p w14:paraId="6E5248A2" w14:textId="77777777" w:rsidR="00A4384B" w:rsidRPr="00A4384B" w:rsidRDefault="00A4384B">
      <w:pPr>
        <w:numPr>
          <w:ilvl w:val="0"/>
          <w:numId w:val="29"/>
        </w:numPr>
        <w:contextualSpacing/>
        <w:jc w:val="both"/>
        <w:rPr>
          <w:bCs/>
          <w:i/>
          <w:iCs/>
          <w:sz w:val="22"/>
          <w:szCs w:val="22"/>
        </w:rPr>
      </w:pPr>
      <w:r w:rsidRPr="00A4384B">
        <w:rPr>
          <w:sz w:val="22"/>
          <w:szCs w:val="22"/>
        </w:rPr>
        <w:t>Tulajdonos II.</w:t>
      </w:r>
      <w:r w:rsidRPr="00A4384B">
        <w:rPr>
          <w:bCs/>
          <w:sz w:val="22"/>
          <w:szCs w:val="22"/>
        </w:rPr>
        <w:t xml:space="preserve"> nyilatkozik, hogy tudomással bír arról, hogy jelen szerződéssel kapcsolatban visszterhes vagyonátruházási illetékfizetési kötelezettsége keletkezik, erre vonatkozó ügyvédi tájékoztatást okiratszerkesztő ügyvédtől megkapta. Okiratszerkesztő ügyvéd tájékoztatja a Feleket, hogy a holtig tartó haszonélvezeti jogról való lemondás ajándékozási szerződés tárgyát képezi, de tekintettel arra, hogy Haszonélvezők a Tulajdonos II. szülei, így az ajándékozási szerződés az </w:t>
      </w:r>
      <w:proofErr w:type="spellStart"/>
      <w:r w:rsidRPr="00A4384B">
        <w:rPr>
          <w:bCs/>
          <w:sz w:val="22"/>
          <w:szCs w:val="22"/>
        </w:rPr>
        <w:t>Itv</w:t>
      </w:r>
      <w:proofErr w:type="spellEnd"/>
      <w:r w:rsidRPr="00A4384B">
        <w:rPr>
          <w:bCs/>
          <w:sz w:val="22"/>
          <w:szCs w:val="22"/>
        </w:rPr>
        <w:t xml:space="preserve">. 17. § (1) </w:t>
      </w:r>
      <w:proofErr w:type="spellStart"/>
      <w:r w:rsidRPr="00A4384B">
        <w:rPr>
          <w:bCs/>
          <w:sz w:val="22"/>
          <w:szCs w:val="22"/>
        </w:rPr>
        <w:t>bek</w:t>
      </w:r>
      <w:proofErr w:type="spellEnd"/>
      <w:r w:rsidRPr="00A4384B">
        <w:rPr>
          <w:bCs/>
          <w:sz w:val="22"/>
          <w:szCs w:val="22"/>
        </w:rPr>
        <w:t xml:space="preserve">. p) pontja alapján mentes az ajándékozási illeték alól. </w:t>
      </w:r>
      <w:r w:rsidRPr="00A4384B">
        <w:rPr>
          <w:sz w:val="22"/>
          <w:szCs w:val="22"/>
        </w:rPr>
        <w:t xml:space="preserve">Az 1990. évi XCIII. tv. 5. § (1) </w:t>
      </w:r>
      <w:proofErr w:type="spellStart"/>
      <w:r w:rsidRPr="00A4384B">
        <w:rPr>
          <w:sz w:val="22"/>
          <w:szCs w:val="22"/>
        </w:rPr>
        <w:t>bek</w:t>
      </w:r>
      <w:proofErr w:type="spellEnd"/>
      <w:r w:rsidRPr="00A4384B">
        <w:rPr>
          <w:sz w:val="22"/>
          <w:szCs w:val="22"/>
        </w:rPr>
        <w:t xml:space="preserve">. b) pontja alapján (teljes személyes illetékmentességben részesülnek a helyi önkormányzatok) az adásvétel a Tulajdonos I. tekintetében mentes a visszterhes vagyonszerzési illeték alól.  </w:t>
      </w:r>
    </w:p>
    <w:p w14:paraId="65B972B9" w14:textId="77777777" w:rsidR="00A4384B" w:rsidRPr="00A4384B" w:rsidRDefault="00A4384B" w:rsidP="00A4384B">
      <w:pPr>
        <w:ind w:left="360"/>
        <w:contextualSpacing/>
        <w:jc w:val="both"/>
        <w:rPr>
          <w:sz w:val="22"/>
          <w:szCs w:val="22"/>
        </w:rPr>
      </w:pPr>
    </w:p>
    <w:p w14:paraId="1673176C" w14:textId="77777777" w:rsidR="00A4384B" w:rsidRPr="00A4384B" w:rsidRDefault="00A4384B">
      <w:pPr>
        <w:numPr>
          <w:ilvl w:val="0"/>
          <w:numId w:val="29"/>
        </w:numPr>
        <w:contextualSpacing/>
        <w:jc w:val="both"/>
        <w:rPr>
          <w:sz w:val="22"/>
          <w:szCs w:val="22"/>
        </w:rPr>
      </w:pPr>
      <w:r w:rsidRPr="00A4384B">
        <w:rPr>
          <w:sz w:val="22"/>
          <w:szCs w:val="22"/>
        </w:rPr>
        <w:t xml:space="preserve">Szerződést kötő felek nyilatkoznak, hogy jelen szerződés rendelkezései szerződéses akaratuknak mindenben megfelelnek, így azt ügyvédi tényvázlatként is aláírják. </w:t>
      </w:r>
    </w:p>
    <w:p w14:paraId="58565982" w14:textId="77777777" w:rsidR="00A4384B" w:rsidRPr="00A4384B" w:rsidRDefault="00A4384B" w:rsidP="00A4384B">
      <w:pPr>
        <w:ind w:left="426"/>
        <w:contextualSpacing/>
        <w:rPr>
          <w:sz w:val="22"/>
          <w:szCs w:val="22"/>
        </w:rPr>
      </w:pPr>
    </w:p>
    <w:p w14:paraId="03B4B0D0" w14:textId="77777777" w:rsidR="00A4384B" w:rsidRPr="00A4384B" w:rsidRDefault="00A4384B">
      <w:pPr>
        <w:numPr>
          <w:ilvl w:val="0"/>
          <w:numId w:val="29"/>
        </w:numPr>
        <w:contextualSpacing/>
        <w:jc w:val="both"/>
        <w:rPr>
          <w:sz w:val="22"/>
          <w:szCs w:val="22"/>
        </w:rPr>
      </w:pPr>
      <w:r w:rsidRPr="00A4384B">
        <w:rPr>
          <w:sz w:val="22"/>
          <w:szCs w:val="22"/>
        </w:rPr>
        <w:t xml:space="preserve">A Felek megbízzák és meghatalmazzák Csvila Ügyvédi Irodát (Székhelye: 6722 Szeged, Kálvária sgt. 19.; Eljáró ügyvéd: Dr. Csvila István; KASZ 36058615) a jelen szerződés elkészítésével, valamint Tulajdonosok tulajdonjogának és Haszonélvezők haszonélvezeti jogának bejegyzésével és a telekalakítás átvezetésével kapcsolatosan, a Bács-Kiskun Vármegyei Kormányhivatal </w:t>
      </w:r>
      <w:r w:rsidRPr="00A4384B">
        <w:rPr>
          <w:color w:val="000000"/>
          <w:sz w:val="22"/>
          <w:szCs w:val="22"/>
        </w:rPr>
        <w:t>Földhivatali Főosztály Földhivatali Osztály 5.</w:t>
      </w:r>
      <w:r w:rsidRPr="00A4384B">
        <w:rPr>
          <w:color w:val="FF0000"/>
          <w:sz w:val="22"/>
          <w:szCs w:val="22"/>
        </w:rPr>
        <w:t xml:space="preserve"> </w:t>
      </w:r>
      <w:r w:rsidRPr="00A4384B">
        <w:rPr>
          <w:sz w:val="22"/>
          <w:szCs w:val="22"/>
        </w:rPr>
        <w:t xml:space="preserve">(Kiskőrös) előtti földhivatali eljárásban, és azzal összefüggésben minden más eljárásban a jogi képviselet ellátásával (a B400e adatlap benyújtására is kiterjedően) az ügyvédi tevékenységről szóló 2017. évi LXXVIII. törvény alapján (a továbbiakban </w:t>
      </w:r>
      <w:r w:rsidRPr="00A4384B">
        <w:rPr>
          <w:b/>
          <w:sz w:val="22"/>
          <w:szCs w:val="22"/>
        </w:rPr>
        <w:t>Okiratszerkesztő ügyvéd</w:t>
      </w:r>
      <w:r w:rsidRPr="00A4384B">
        <w:rPr>
          <w:sz w:val="22"/>
          <w:szCs w:val="22"/>
        </w:rPr>
        <w:t>), mely megbízást és meghatalmazást az ügyvédi iroda jelen okirat eljáró okiratszerkesztő ügyvéd által történő ellenjegyzésével elfogadja.</w:t>
      </w:r>
    </w:p>
    <w:p w14:paraId="45EFD435" w14:textId="77777777" w:rsidR="00A4384B" w:rsidRPr="00A4384B" w:rsidRDefault="00A4384B" w:rsidP="00A4384B">
      <w:pPr>
        <w:ind w:left="360"/>
        <w:contextualSpacing/>
        <w:jc w:val="both"/>
        <w:rPr>
          <w:sz w:val="22"/>
          <w:szCs w:val="22"/>
        </w:rPr>
      </w:pPr>
    </w:p>
    <w:p w14:paraId="1CACDB62" w14:textId="77777777" w:rsidR="00A4384B" w:rsidRPr="00A4384B" w:rsidRDefault="00A4384B">
      <w:pPr>
        <w:numPr>
          <w:ilvl w:val="0"/>
          <w:numId w:val="29"/>
        </w:numPr>
        <w:contextualSpacing/>
        <w:jc w:val="both"/>
        <w:rPr>
          <w:sz w:val="22"/>
          <w:szCs w:val="22"/>
        </w:rPr>
      </w:pPr>
      <w:r w:rsidRPr="00A4384B">
        <w:rPr>
          <w:bCs/>
          <w:sz w:val="22"/>
          <w:szCs w:val="22"/>
        </w:rPr>
        <w:t xml:space="preserve">Felek kötelezettséget vállalnak az együttműködésre. Amennyiben jelen szerződés széljegyzését, a tulajdonjog fenntartáshoz kapcsolódó vevői jog bejegyzését, vagy a teljes vételár megfizetését követően </w:t>
      </w:r>
      <w:r w:rsidRPr="00A4384B">
        <w:rPr>
          <w:bCs/>
          <w:sz w:val="22"/>
          <w:szCs w:val="22"/>
        </w:rPr>
        <w:lastRenderedPageBreak/>
        <w:t xml:space="preserve">vevő tulajdonjoga bejegyzését az illetékes földhivatali osztály megtagadja – különös tekintettel az ingatlan-nyilvántartásról szóló 2021. évi C. törvény és a Ptk. 2025.01.16-tól hatályos vonatkozó jogszabályi rendelkezéseire -, úgy Felek kötelezettséget vállalnak a jelen szerződés ennek megfelelő módosítására – annak lényeges tartalmi elemeit nem érintően. </w:t>
      </w:r>
      <w:r w:rsidRPr="00A4384B">
        <w:rPr>
          <w:sz w:val="22"/>
          <w:szCs w:val="22"/>
        </w:rPr>
        <w:t xml:space="preserve">A szerződés egyes rendelkezéseinek érvénytelensége az egész szerződést nem teszi érvénytelenné. </w:t>
      </w:r>
    </w:p>
    <w:p w14:paraId="2E69082F" w14:textId="77777777" w:rsidR="00A4384B" w:rsidRPr="00A4384B" w:rsidRDefault="00A4384B" w:rsidP="00A4384B">
      <w:pPr>
        <w:ind w:left="360"/>
        <w:contextualSpacing/>
        <w:jc w:val="both"/>
        <w:rPr>
          <w:sz w:val="22"/>
          <w:szCs w:val="22"/>
          <w:highlight w:val="yellow"/>
        </w:rPr>
      </w:pPr>
    </w:p>
    <w:p w14:paraId="0E6BB4CA" w14:textId="77777777" w:rsidR="00A4384B" w:rsidRPr="00A4384B" w:rsidRDefault="00A4384B">
      <w:pPr>
        <w:numPr>
          <w:ilvl w:val="0"/>
          <w:numId w:val="29"/>
        </w:numPr>
        <w:contextualSpacing/>
        <w:jc w:val="both"/>
        <w:rPr>
          <w:sz w:val="22"/>
          <w:szCs w:val="22"/>
        </w:rPr>
      </w:pPr>
      <w:r w:rsidRPr="00A4384B">
        <w:rPr>
          <w:sz w:val="22"/>
          <w:szCs w:val="22"/>
        </w:rPr>
        <w:t xml:space="preserve">Felek tudomásul veszik, hogy az okiratszerkesztő ügyvéd a pénzmosás és a terrorizmus finanszírozása megelőzéséről és megakadályozásáról szóló 2017. évi LIII. törvény, az ügyvédi tevékenységről szóló </w:t>
      </w:r>
      <w:r w:rsidRPr="00A4384B">
        <w:rPr>
          <w:bCs/>
          <w:sz w:val="22"/>
          <w:szCs w:val="22"/>
        </w:rPr>
        <w:t>2017. évi LXXVIII.</w:t>
      </w:r>
      <w:r w:rsidRPr="00A4384B">
        <w:rPr>
          <w:sz w:val="22"/>
          <w:szCs w:val="22"/>
        </w:rPr>
        <w:t xml:space="preserve"> törvény, valamint a Magyar Ügyvédi Kamara és a Szegedi Ügyvédi Kamara mindenkor hatályos szabályzatai alapján irodája ügyfeleit ellenőrizni köteles.</w:t>
      </w:r>
    </w:p>
    <w:p w14:paraId="55036852" w14:textId="77777777" w:rsidR="00A4384B" w:rsidRPr="00A4384B" w:rsidRDefault="00A4384B" w:rsidP="00A4384B">
      <w:pPr>
        <w:ind w:left="360"/>
        <w:contextualSpacing/>
        <w:jc w:val="both"/>
        <w:rPr>
          <w:sz w:val="22"/>
          <w:szCs w:val="22"/>
        </w:rPr>
      </w:pPr>
    </w:p>
    <w:p w14:paraId="7EC601CE" w14:textId="77777777" w:rsidR="00A4384B" w:rsidRPr="00A4384B" w:rsidRDefault="00A4384B">
      <w:pPr>
        <w:numPr>
          <w:ilvl w:val="0"/>
          <w:numId w:val="29"/>
        </w:numPr>
        <w:contextualSpacing/>
        <w:jc w:val="both"/>
        <w:rPr>
          <w:sz w:val="22"/>
          <w:szCs w:val="22"/>
        </w:rPr>
      </w:pPr>
      <w:r w:rsidRPr="00A4384B">
        <w:rPr>
          <w:sz w:val="22"/>
          <w:szCs w:val="22"/>
        </w:rPr>
        <w:t>Ezen ellenőrzés során az ügyvéd köteles a megbízók által rendelkezésére bocsátott azonosításra alkalmas okiratokról másolatot készíteni és amennyiben ezt szükségesnek látja, az adatokat az IM, illetőleg a Belügyminisztérium által működtetett rendszeren keresztül ellenőrizni. Szerződő felek tudomásul veszik azt is, hogy amennyiben az ellenőrzéshez nem járulnak hozzá, úgy az ügyvéd a közreműködését megtagadni köteles. Szerződő felek jelen okirat aláírásával a szükséges ellenőrzéshez és személyes okmányaik fénymásolásához külön is hozzájárulnak.</w:t>
      </w:r>
    </w:p>
    <w:p w14:paraId="0D402AE2" w14:textId="77777777" w:rsidR="00A4384B" w:rsidRPr="00A4384B" w:rsidRDefault="00A4384B" w:rsidP="00A4384B">
      <w:pPr>
        <w:ind w:left="360"/>
        <w:contextualSpacing/>
        <w:jc w:val="both"/>
        <w:rPr>
          <w:sz w:val="22"/>
          <w:szCs w:val="22"/>
        </w:rPr>
      </w:pPr>
    </w:p>
    <w:p w14:paraId="71B9DB11" w14:textId="77777777" w:rsidR="00A4384B" w:rsidRPr="00A4384B" w:rsidRDefault="00A4384B">
      <w:pPr>
        <w:numPr>
          <w:ilvl w:val="0"/>
          <w:numId w:val="29"/>
        </w:numPr>
        <w:contextualSpacing/>
        <w:jc w:val="both"/>
        <w:rPr>
          <w:sz w:val="22"/>
          <w:szCs w:val="22"/>
        </w:rPr>
      </w:pPr>
      <w:r w:rsidRPr="00A4384B">
        <w:rPr>
          <w:sz w:val="22"/>
          <w:szCs w:val="22"/>
        </w:rPr>
        <w:t xml:space="preserve">Jelen szerződés a felek írásban módosíthatják. </w:t>
      </w:r>
    </w:p>
    <w:p w14:paraId="02161982" w14:textId="77777777" w:rsidR="00A4384B" w:rsidRPr="00A4384B" w:rsidRDefault="00A4384B" w:rsidP="00A4384B">
      <w:pPr>
        <w:ind w:left="360"/>
        <w:contextualSpacing/>
        <w:jc w:val="both"/>
        <w:rPr>
          <w:sz w:val="22"/>
          <w:szCs w:val="22"/>
        </w:rPr>
      </w:pPr>
    </w:p>
    <w:p w14:paraId="24DD4D4C" w14:textId="77777777" w:rsidR="00A4384B" w:rsidRPr="00A4384B" w:rsidRDefault="00A4384B">
      <w:pPr>
        <w:numPr>
          <w:ilvl w:val="0"/>
          <w:numId w:val="29"/>
        </w:numPr>
        <w:contextualSpacing/>
        <w:jc w:val="both"/>
        <w:rPr>
          <w:sz w:val="22"/>
          <w:szCs w:val="22"/>
        </w:rPr>
      </w:pPr>
      <w:r w:rsidRPr="00A4384B">
        <w:rPr>
          <w:sz w:val="22"/>
          <w:szCs w:val="22"/>
        </w:rPr>
        <w:t>A jelen szerződésben nem szabályozott kérdések tekintetében a 2013. évi V. tv. (Polgári Törvénykönyv) rendelkezései az irányadóak.</w:t>
      </w:r>
    </w:p>
    <w:p w14:paraId="58EB1183" w14:textId="77777777" w:rsidR="00A4384B" w:rsidRPr="00A4384B" w:rsidRDefault="00A4384B" w:rsidP="00A4384B">
      <w:pPr>
        <w:ind w:left="360"/>
        <w:contextualSpacing/>
        <w:jc w:val="both"/>
        <w:rPr>
          <w:sz w:val="22"/>
          <w:szCs w:val="22"/>
        </w:rPr>
      </w:pPr>
    </w:p>
    <w:p w14:paraId="4D0BA236" w14:textId="77777777" w:rsidR="00A4384B" w:rsidRPr="00A4384B" w:rsidRDefault="00A4384B" w:rsidP="00A4384B">
      <w:pPr>
        <w:jc w:val="both"/>
        <w:rPr>
          <w:sz w:val="22"/>
          <w:szCs w:val="22"/>
        </w:rPr>
      </w:pPr>
      <w:r w:rsidRPr="00A4384B">
        <w:rPr>
          <w:sz w:val="22"/>
          <w:szCs w:val="22"/>
        </w:rPr>
        <w:t xml:space="preserve">Felek a jelen szerződést elolvasást követően, mint akaratukkal mindenben megegyezőt, </w:t>
      </w:r>
      <w:proofErr w:type="spellStart"/>
      <w:r w:rsidRPr="00A4384B">
        <w:rPr>
          <w:sz w:val="22"/>
          <w:szCs w:val="22"/>
        </w:rPr>
        <w:t>helybenhagyólag</w:t>
      </w:r>
      <w:proofErr w:type="spellEnd"/>
      <w:r w:rsidRPr="00A4384B">
        <w:rPr>
          <w:sz w:val="22"/>
          <w:szCs w:val="22"/>
        </w:rPr>
        <w:t xml:space="preserve"> írják alá. </w:t>
      </w:r>
    </w:p>
    <w:p w14:paraId="525AC05E" w14:textId="77777777" w:rsidR="00A4384B" w:rsidRPr="00A4384B" w:rsidRDefault="00A4384B" w:rsidP="00A4384B">
      <w:pPr>
        <w:contextualSpacing/>
        <w:jc w:val="both"/>
        <w:rPr>
          <w:bCs/>
          <w:sz w:val="22"/>
          <w:szCs w:val="22"/>
        </w:rPr>
      </w:pPr>
    </w:p>
    <w:p w14:paraId="7E92AC50" w14:textId="77777777" w:rsidR="00A4384B" w:rsidRPr="00A4384B" w:rsidRDefault="00A4384B" w:rsidP="00A4384B">
      <w:pPr>
        <w:contextualSpacing/>
        <w:jc w:val="both"/>
        <w:rPr>
          <w:bCs/>
          <w:sz w:val="22"/>
          <w:szCs w:val="22"/>
        </w:rPr>
      </w:pPr>
      <w:r w:rsidRPr="00A4384B">
        <w:rPr>
          <w:bCs/>
          <w:sz w:val="22"/>
          <w:szCs w:val="22"/>
        </w:rPr>
        <w:t>Kiskőrös, 2025. október …</w:t>
      </w:r>
    </w:p>
    <w:p w14:paraId="5BE974EB" w14:textId="77777777" w:rsidR="00A4384B" w:rsidRPr="00A4384B" w:rsidRDefault="00A4384B" w:rsidP="00A4384B">
      <w:pPr>
        <w:contextualSpacing/>
        <w:jc w:val="both"/>
        <w:rPr>
          <w:bCs/>
          <w:sz w:val="22"/>
          <w:szCs w:val="22"/>
        </w:rPr>
      </w:pPr>
    </w:p>
    <w:tbl>
      <w:tblPr>
        <w:tblStyle w:val="Rcsostblza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A4384B" w:rsidRPr="00A4384B" w14:paraId="7C804D06" w14:textId="77777777" w:rsidTr="009141B9">
        <w:tc>
          <w:tcPr>
            <w:tcW w:w="4672" w:type="dxa"/>
          </w:tcPr>
          <w:p w14:paraId="26373EF4" w14:textId="77777777" w:rsidR="00A4384B" w:rsidRPr="00A4384B" w:rsidRDefault="00A4384B" w:rsidP="00A4384B">
            <w:pPr>
              <w:jc w:val="center"/>
              <w:rPr>
                <w:rFonts w:ascii="Times New Roman" w:hAnsi="Times New Roman"/>
                <w:sz w:val="22"/>
                <w:szCs w:val="22"/>
              </w:rPr>
            </w:pPr>
            <w:r w:rsidRPr="00A4384B">
              <w:rPr>
                <w:rFonts w:ascii="Times New Roman" w:hAnsi="Times New Roman"/>
                <w:sz w:val="22"/>
                <w:szCs w:val="22"/>
              </w:rPr>
              <w:t>……………………………………..</w:t>
            </w:r>
          </w:p>
          <w:p w14:paraId="3076D97A" w14:textId="77777777" w:rsidR="00A4384B" w:rsidRPr="00A4384B" w:rsidRDefault="00A4384B" w:rsidP="00A4384B">
            <w:pPr>
              <w:jc w:val="center"/>
              <w:rPr>
                <w:rFonts w:ascii="Times New Roman" w:hAnsi="Times New Roman"/>
                <w:sz w:val="22"/>
                <w:szCs w:val="22"/>
              </w:rPr>
            </w:pPr>
            <w:r w:rsidRPr="00A4384B">
              <w:rPr>
                <w:rFonts w:ascii="Times New Roman" w:hAnsi="Times New Roman"/>
                <w:sz w:val="22"/>
                <w:szCs w:val="22"/>
              </w:rPr>
              <w:t>Kiskőrös Város Önkormányzata</w:t>
            </w:r>
          </w:p>
          <w:p w14:paraId="5A81F80F" w14:textId="77777777" w:rsidR="00A4384B" w:rsidRPr="00A4384B" w:rsidRDefault="00A4384B" w:rsidP="00A4384B">
            <w:pPr>
              <w:jc w:val="center"/>
              <w:rPr>
                <w:rFonts w:ascii="Times New Roman" w:hAnsi="Times New Roman"/>
                <w:sz w:val="22"/>
                <w:szCs w:val="22"/>
              </w:rPr>
            </w:pPr>
            <w:proofErr w:type="spellStart"/>
            <w:r w:rsidRPr="00A4384B">
              <w:rPr>
                <w:rFonts w:ascii="Times New Roman" w:hAnsi="Times New Roman"/>
                <w:sz w:val="22"/>
                <w:szCs w:val="22"/>
              </w:rPr>
              <w:t>képv</w:t>
            </w:r>
            <w:proofErr w:type="spellEnd"/>
            <w:r w:rsidRPr="00A4384B">
              <w:rPr>
                <w:rFonts w:ascii="Times New Roman" w:hAnsi="Times New Roman"/>
                <w:sz w:val="22"/>
                <w:szCs w:val="22"/>
              </w:rPr>
              <w:t>.: Domonyi László Mihály polgármester</w:t>
            </w:r>
          </w:p>
          <w:p w14:paraId="47163004" w14:textId="77777777" w:rsidR="00A4384B" w:rsidRPr="00A4384B" w:rsidRDefault="00A4384B" w:rsidP="00A4384B">
            <w:pPr>
              <w:jc w:val="center"/>
              <w:rPr>
                <w:rFonts w:ascii="Times New Roman" w:hAnsi="Times New Roman"/>
                <w:sz w:val="22"/>
                <w:szCs w:val="22"/>
                <w:lang w:val="es-ES"/>
              </w:rPr>
            </w:pPr>
            <w:r w:rsidRPr="00A4384B">
              <w:rPr>
                <w:rFonts w:ascii="Times New Roman" w:hAnsi="Times New Roman"/>
                <w:sz w:val="22"/>
                <w:szCs w:val="22"/>
                <w:lang w:val="es-ES"/>
              </w:rPr>
              <w:t>Tulajdonos I.</w:t>
            </w:r>
          </w:p>
          <w:p w14:paraId="393CD7C1" w14:textId="77777777" w:rsidR="00A4384B" w:rsidRPr="00A4384B" w:rsidRDefault="00A4384B" w:rsidP="00A4384B">
            <w:pPr>
              <w:jc w:val="center"/>
              <w:rPr>
                <w:rFonts w:ascii="Times New Roman" w:hAnsi="Times New Roman"/>
                <w:sz w:val="22"/>
                <w:szCs w:val="22"/>
              </w:rPr>
            </w:pPr>
          </w:p>
        </w:tc>
        <w:tc>
          <w:tcPr>
            <w:tcW w:w="4672" w:type="dxa"/>
          </w:tcPr>
          <w:p w14:paraId="6E2DD9D5" w14:textId="77777777" w:rsidR="00A4384B" w:rsidRPr="00A4384B" w:rsidRDefault="00A4384B" w:rsidP="00A4384B">
            <w:pPr>
              <w:jc w:val="center"/>
              <w:rPr>
                <w:rFonts w:ascii="Times New Roman" w:hAnsi="Times New Roman"/>
                <w:sz w:val="22"/>
                <w:szCs w:val="22"/>
              </w:rPr>
            </w:pPr>
            <w:r w:rsidRPr="00A4384B">
              <w:rPr>
                <w:rFonts w:ascii="Times New Roman" w:hAnsi="Times New Roman"/>
                <w:sz w:val="22"/>
                <w:szCs w:val="22"/>
              </w:rPr>
              <w:t>……………………………………..</w:t>
            </w:r>
          </w:p>
          <w:p w14:paraId="700AAE99" w14:textId="77777777" w:rsidR="00A4384B" w:rsidRPr="00A4384B" w:rsidRDefault="00A4384B" w:rsidP="00A4384B">
            <w:pPr>
              <w:jc w:val="center"/>
              <w:rPr>
                <w:rFonts w:ascii="Times New Roman" w:hAnsi="Times New Roman"/>
                <w:sz w:val="22"/>
                <w:szCs w:val="22"/>
              </w:rPr>
            </w:pPr>
            <w:r w:rsidRPr="00A4384B">
              <w:rPr>
                <w:rFonts w:ascii="Times New Roman" w:hAnsi="Times New Roman"/>
                <w:sz w:val="22"/>
                <w:szCs w:val="22"/>
              </w:rPr>
              <w:t>Kincses Gusztáv</w:t>
            </w:r>
          </w:p>
          <w:p w14:paraId="64D904E9" w14:textId="77777777" w:rsidR="00A4384B" w:rsidRPr="00A4384B" w:rsidRDefault="00A4384B" w:rsidP="00A4384B">
            <w:pPr>
              <w:jc w:val="center"/>
              <w:rPr>
                <w:rFonts w:ascii="Times New Roman" w:hAnsi="Times New Roman"/>
                <w:sz w:val="22"/>
                <w:szCs w:val="22"/>
              </w:rPr>
            </w:pPr>
            <w:r w:rsidRPr="00A4384B">
              <w:rPr>
                <w:rFonts w:ascii="Times New Roman" w:hAnsi="Times New Roman"/>
                <w:sz w:val="22"/>
                <w:szCs w:val="22"/>
              </w:rPr>
              <w:t>Tulajdonos II.</w:t>
            </w:r>
          </w:p>
          <w:p w14:paraId="749E5D0C" w14:textId="77777777" w:rsidR="00A4384B" w:rsidRPr="00A4384B" w:rsidRDefault="00A4384B" w:rsidP="00A4384B">
            <w:pPr>
              <w:jc w:val="center"/>
              <w:rPr>
                <w:rFonts w:ascii="Times New Roman" w:hAnsi="Times New Roman"/>
                <w:sz w:val="22"/>
                <w:szCs w:val="22"/>
              </w:rPr>
            </w:pPr>
            <w:proofErr w:type="spellStart"/>
            <w:r w:rsidRPr="00A4384B">
              <w:rPr>
                <w:rFonts w:ascii="Times New Roman" w:hAnsi="Times New Roman"/>
                <w:sz w:val="22"/>
                <w:szCs w:val="22"/>
              </w:rPr>
              <w:t>Képv</w:t>
            </w:r>
            <w:proofErr w:type="spellEnd"/>
            <w:r w:rsidRPr="00A4384B">
              <w:rPr>
                <w:rFonts w:ascii="Times New Roman" w:hAnsi="Times New Roman"/>
                <w:sz w:val="22"/>
                <w:szCs w:val="22"/>
              </w:rPr>
              <w:t xml:space="preserve">.: Kincses </w:t>
            </w:r>
            <w:proofErr w:type="spellStart"/>
            <w:r w:rsidRPr="00A4384B">
              <w:rPr>
                <w:rFonts w:ascii="Times New Roman" w:hAnsi="Times New Roman"/>
                <w:sz w:val="22"/>
                <w:szCs w:val="22"/>
              </w:rPr>
              <w:t>Gusztávné</w:t>
            </w:r>
            <w:proofErr w:type="spellEnd"/>
            <w:r w:rsidRPr="00A4384B">
              <w:rPr>
                <w:rFonts w:ascii="Times New Roman" w:hAnsi="Times New Roman"/>
                <w:sz w:val="22"/>
                <w:szCs w:val="22"/>
              </w:rPr>
              <w:t xml:space="preserve"> meghatalmazott</w:t>
            </w:r>
          </w:p>
          <w:p w14:paraId="7A647F9B" w14:textId="77777777" w:rsidR="00A4384B" w:rsidRPr="00A4384B" w:rsidRDefault="00A4384B" w:rsidP="00A4384B">
            <w:pPr>
              <w:rPr>
                <w:rFonts w:ascii="Times New Roman" w:hAnsi="Times New Roman"/>
                <w:sz w:val="22"/>
                <w:szCs w:val="22"/>
              </w:rPr>
            </w:pPr>
          </w:p>
        </w:tc>
      </w:tr>
      <w:tr w:rsidR="00A4384B" w:rsidRPr="00A4384B" w14:paraId="326E4E89" w14:textId="77777777" w:rsidTr="009141B9">
        <w:tc>
          <w:tcPr>
            <w:tcW w:w="4672" w:type="dxa"/>
          </w:tcPr>
          <w:p w14:paraId="6117D8C9" w14:textId="77777777" w:rsidR="00A4384B" w:rsidRPr="00A4384B" w:rsidRDefault="00A4384B" w:rsidP="00A4384B">
            <w:pPr>
              <w:jc w:val="center"/>
              <w:rPr>
                <w:rFonts w:ascii="Times New Roman" w:hAnsi="Times New Roman"/>
                <w:sz w:val="22"/>
                <w:szCs w:val="22"/>
              </w:rPr>
            </w:pPr>
            <w:r w:rsidRPr="00A4384B">
              <w:rPr>
                <w:rFonts w:ascii="Times New Roman" w:hAnsi="Times New Roman"/>
                <w:sz w:val="22"/>
                <w:szCs w:val="22"/>
              </w:rPr>
              <w:t>……………………………………..</w:t>
            </w:r>
          </w:p>
          <w:p w14:paraId="6AE48FBA" w14:textId="77777777" w:rsidR="00A4384B" w:rsidRPr="00A4384B" w:rsidRDefault="00A4384B" w:rsidP="00A4384B">
            <w:pPr>
              <w:jc w:val="center"/>
              <w:rPr>
                <w:rFonts w:ascii="Times New Roman" w:hAnsi="Times New Roman"/>
                <w:sz w:val="22"/>
                <w:szCs w:val="22"/>
              </w:rPr>
            </w:pPr>
            <w:r w:rsidRPr="00A4384B">
              <w:rPr>
                <w:rFonts w:ascii="Times New Roman" w:hAnsi="Times New Roman"/>
                <w:sz w:val="22"/>
                <w:szCs w:val="22"/>
              </w:rPr>
              <w:t xml:space="preserve">Kincses Gusztáv </w:t>
            </w:r>
          </w:p>
          <w:p w14:paraId="5D6AC44F" w14:textId="77777777" w:rsidR="00A4384B" w:rsidRPr="00A4384B" w:rsidRDefault="00A4384B" w:rsidP="00A4384B">
            <w:pPr>
              <w:jc w:val="center"/>
              <w:rPr>
                <w:rFonts w:ascii="Times New Roman" w:hAnsi="Times New Roman"/>
                <w:sz w:val="22"/>
                <w:szCs w:val="22"/>
              </w:rPr>
            </w:pPr>
            <w:r w:rsidRPr="00A4384B">
              <w:rPr>
                <w:rFonts w:ascii="Times New Roman" w:hAnsi="Times New Roman"/>
                <w:sz w:val="22"/>
                <w:szCs w:val="22"/>
              </w:rPr>
              <w:t>Haszonélvező I.</w:t>
            </w:r>
          </w:p>
        </w:tc>
        <w:tc>
          <w:tcPr>
            <w:tcW w:w="4672" w:type="dxa"/>
          </w:tcPr>
          <w:p w14:paraId="63FA00B6" w14:textId="77777777" w:rsidR="00A4384B" w:rsidRPr="00A4384B" w:rsidRDefault="00A4384B" w:rsidP="00A4384B">
            <w:pPr>
              <w:jc w:val="center"/>
              <w:rPr>
                <w:rFonts w:ascii="Times New Roman" w:hAnsi="Times New Roman"/>
                <w:sz w:val="22"/>
                <w:szCs w:val="22"/>
              </w:rPr>
            </w:pPr>
            <w:r w:rsidRPr="00A4384B">
              <w:rPr>
                <w:rFonts w:ascii="Times New Roman" w:hAnsi="Times New Roman"/>
                <w:sz w:val="22"/>
                <w:szCs w:val="22"/>
              </w:rPr>
              <w:t>……………………………………..</w:t>
            </w:r>
          </w:p>
          <w:p w14:paraId="08FA232F" w14:textId="77777777" w:rsidR="00A4384B" w:rsidRPr="00A4384B" w:rsidRDefault="00A4384B" w:rsidP="00A4384B">
            <w:pPr>
              <w:jc w:val="center"/>
              <w:rPr>
                <w:rFonts w:ascii="Times New Roman" w:hAnsi="Times New Roman"/>
                <w:sz w:val="22"/>
                <w:szCs w:val="22"/>
              </w:rPr>
            </w:pPr>
            <w:r w:rsidRPr="00A4384B">
              <w:rPr>
                <w:rFonts w:ascii="Times New Roman" w:hAnsi="Times New Roman"/>
                <w:sz w:val="22"/>
                <w:szCs w:val="22"/>
              </w:rPr>
              <w:t xml:space="preserve">Kincses </w:t>
            </w:r>
            <w:proofErr w:type="spellStart"/>
            <w:r w:rsidRPr="00A4384B">
              <w:rPr>
                <w:rFonts w:ascii="Times New Roman" w:hAnsi="Times New Roman"/>
                <w:sz w:val="22"/>
                <w:szCs w:val="22"/>
              </w:rPr>
              <w:t>Gusztávné</w:t>
            </w:r>
            <w:proofErr w:type="spellEnd"/>
          </w:p>
          <w:p w14:paraId="7F24661C" w14:textId="77777777" w:rsidR="00A4384B" w:rsidRPr="00A4384B" w:rsidRDefault="00A4384B" w:rsidP="00A4384B">
            <w:pPr>
              <w:jc w:val="center"/>
              <w:rPr>
                <w:rFonts w:ascii="Times New Roman" w:hAnsi="Times New Roman"/>
                <w:sz w:val="22"/>
                <w:szCs w:val="22"/>
              </w:rPr>
            </w:pPr>
            <w:r w:rsidRPr="00A4384B">
              <w:rPr>
                <w:rFonts w:ascii="Times New Roman" w:hAnsi="Times New Roman"/>
                <w:sz w:val="22"/>
                <w:szCs w:val="22"/>
              </w:rPr>
              <w:t>Haszonélvező II.</w:t>
            </w:r>
          </w:p>
        </w:tc>
      </w:tr>
      <w:tr w:rsidR="00A4384B" w:rsidRPr="00A4384B" w14:paraId="7316B3CC" w14:textId="77777777" w:rsidTr="009141B9">
        <w:tc>
          <w:tcPr>
            <w:tcW w:w="4672" w:type="dxa"/>
          </w:tcPr>
          <w:p w14:paraId="4CC7BC1B" w14:textId="77777777" w:rsidR="00A4384B" w:rsidRPr="00A4384B" w:rsidRDefault="00A4384B" w:rsidP="00A4384B">
            <w:pPr>
              <w:jc w:val="center"/>
              <w:rPr>
                <w:rFonts w:ascii="Times New Roman" w:hAnsi="Times New Roman"/>
                <w:sz w:val="22"/>
                <w:szCs w:val="22"/>
              </w:rPr>
            </w:pPr>
          </w:p>
        </w:tc>
        <w:tc>
          <w:tcPr>
            <w:tcW w:w="4672" w:type="dxa"/>
          </w:tcPr>
          <w:p w14:paraId="25882596" w14:textId="77777777" w:rsidR="00A4384B" w:rsidRPr="00A4384B" w:rsidRDefault="00A4384B" w:rsidP="00A4384B">
            <w:pPr>
              <w:jc w:val="center"/>
              <w:rPr>
                <w:rFonts w:ascii="Times New Roman" w:hAnsi="Times New Roman"/>
                <w:sz w:val="22"/>
                <w:szCs w:val="22"/>
              </w:rPr>
            </w:pPr>
          </w:p>
        </w:tc>
      </w:tr>
    </w:tbl>
    <w:p w14:paraId="48FC7DD0" w14:textId="77777777" w:rsidR="00A4384B" w:rsidRPr="00A4384B" w:rsidRDefault="00A4384B" w:rsidP="00A4384B">
      <w:pPr>
        <w:jc w:val="both"/>
        <w:rPr>
          <w:rFonts w:eastAsia="Calibri"/>
          <w:color w:val="000000"/>
          <w:sz w:val="22"/>
          <w:szCs w:val="22"/>
        </w:rPr>
      </w:pPr>
      <w:r w:rsidRPr="00A4384B">
        <w:rPr>
          <w:rFonts w:eastAsia="Calibri"/>
          <w:color w:val="000000"/>
          <w:sz w:val="22"/>
          <w:szCs w:val="22"/>
        </w:rPr>
        <w:t xml:space="preserve">Dr. Csvila István ügyvéd (Csvila Ügyvédi Iroda, 6722 Szeged, Kálvária sgt. 19., KASZ szám: 36058615) </w:t>
      </w:r>
      <w:proofErr w:type="spellStart"/>
      <w:r w:rsidRPr="00A4384B">
        <w:rPr>
          <w:rFonts w:eastAsia="Calibri"/>
          <w:color w:val="000000"/>
          <w:sz w:val="22"/>
          <w:szCs w:val="22"/>
        </w:rPr>
        <w:t>ellenjegyzem</w:t>
      </w:r>
      <w:proofErr w:type="spellEnd"/>
      <w:r w:rsidRPr="00A4384B">
        <w:rPr>
          <w:rFonts w:eastAsia="Calibri"/>
          <w:color w:val="000000"/>
          <w:sz w:val="22"/>
          <w:szCs w:val="22"/>
        </w:rPr>
        <w:t xml:space="preserve"> </w:t>
      </w:r>
      <w:r w:rsidRPr="00A4384B">
        <w:rPr>
          <w:rFonts w:eastAsia="Calibri"/>
          <w:sz w:val="22"/>
          <w:szCs w:val="22"/>
        </w:rPr>
        <w:t xml:space="preserve">Kiskőrösön, 2025. október …. </w:t>
      </w:r>
      <w:r w:rsidRPr="00A4384B">
        <w:rPr>
          <w:rFonts w:eastAsia="Calibri"/>
          <w:color w:val="000000"/>
          <w:sz w:val="22"/>
          <w:szCs w:val="22"/>
        </w:rPr>
        <w:t>napján:</w:t>
      </w:r>
    </w:p>
    <w:p w14:paraId="19737333" w14:textId="77777777" w:rsidR="00A4384B" w:rsidRPr="00A4384B" w:rsidRDefault="00A4384B" w:rsidP="00A4384B">
      <w:pPr>
        <w:jc w:val="both"/>
        <w:rPr>
          <w:sz w:val="22"/>
          <w:szCs w:val="22"/>
        </w:rPr>
      </w:pPr>
    </w:p>
    <w:p w14:paraId="7D172ECF" w14:textId="77777777" w:rsidR="00A4384B" w:rsidRPr="00A4384B" w:rsidRDefault="00A4384B" w:rsidP="00A4384B">
      <w:pPr>
        <w:jc w:val="both"/>
        <w:rPr>
          <w:rFonts w:eastAsia="Calibri"/>
          <w:color w:val="000000"/>
          <w:sz w:val="22"/>
          <w:szCs w:val="22"/>
        </w:rPr>
      </w:pPr>
      <w:r w:rsidRPr="00A4384B">
        <w:rPr>
          <w:rFonts w:eastAsia="Calibri"/>
          <w:color w:val="000000"/>
          <w:sz w:val="22"/>
          <w:szCs w:val="22"/>
        </w:rPr>
        <w:t xml:space="preserve">Kiskőrös Város Önkormányzata Képviselő-Testületének az önkormányzati vagyonról, a vagyon hasznosításáról szóló 26/2012. (XII. 19.) Önk. rendelet 11. § (2) </w:t>
      </w:r>
      <w:proofErr w:type="spellStart"/>
      <w:r w:rsidRPr="00A4384B">
        <w:rPr>
          <w:rFonts w:eastAsia="Calibri"/>
          <w:color w:val="000000"/>
          <w:sz w:val="22"/>
          <w:szCs w:val="22"/>
        </w:rPr>
        <w:t>bek</w:t>
      </w:r>
      <w:proofErr w:type="spellEnd"/>
      <w:r w:rsidRPr="00A4384B">
        <w:rPr>
          <w:rFonts w:eastAsia="Calibri"/>
          <w:color w:val="000000"/>
          <w:sz w:val="22"/>
          <w:szCs w:val="22"/>
        </w:rPr>
        <w:t xml:space="preserve">. alapján </w:t>
      </w:r>
      <w:proofErr w:type="spellStart"/>
      <w:r w:rsidRPr="00A4384B">
        <w:rPr>
          <w:rFonts w:eastAsia="Calibri"/>
          <w:color w:val="000000"/>
          <w:sz w:val="22"/>
          <w:szCs w:val="22"/>
        </w:rPr>
        <w:t>ellenjegyzem</w:t>
      </w:r>
      <w:proofErr w:type="spellEnd"/>
      <w:r w:rsidRPr="00A4384B">
        <w:rPr>
          <w:rFonts w:eastAsia="Calibri"/>
          <w:color w:val="000000"/>
          <w:sz w:val="22"/>
          <w:szCs w:val="22"/>
        </w:rPr>
        <w:t xml:space="preserve"> Kiskőrösön, </w:t>
      </w:r>
      <w:r w:rsidRPr="00A4384B">
        <w:rPr>
          <w:sz w:val="22"/>
          <w:szCs w:val="22"/>
        </w:rPr>
        <w:t xml:space="preserve">2025. október …. </w:t>
      </w:r>
      <w:r w:rsidRPr="00A4384B">
        <w:rPr>
          <w:rFonts w:eastAsia="Calibri"/>
          <w:color w:val="000000"/>
          <w:sz w:val="22"/>
          <w:szCs w:val="22"/>
        </w:rPr>
        <w:t xml:space="preserve">napján: </w:t>
      </w:r>
    </w:p>
    <w:p w14:paraId="7D6BBFBE" w14:textId="77777777" w:rsidR="00A4384B" w:rsidRPr="00A4384B" w:rsidRDefault="00A4384B" w:rsidP="00A4384B">
      <w:pPr>
        <w:jc w:val="center"/>
        <w:rPr>
          <w:rFonts w:eastAsia="Calibri"/>
          <w:color w:val="000000"/>
          <w:sz w:val="22"/>
          <w:szCs w:val="22"/>
        </w:rPr>
      </w:pPr>
    </w:p>
    <w:p w14:paraId="29A7E8AA" w14:textId="77777777" w:rsidR="00A4384B" w:rsidRPr="00A4384B" w:rsidRDefault="00A4384B" w:rsidP="00A4384B">
      <w:pPr>
        <w:jc w:val="center"/>
        <w:rPr>
          <w:rFonts w:eastAsia="Calibri"/>
          <w:color w:val="000000"/>
          <w:sz w:val="22"/>
          <w:szCs w:val="22"/>
        </w:rPr>
      </w:pPr>
      <w:r w:rsidRPr="00A4384B">
        <w:rPr>
          <w:rFonts w:eastAsia="Calibri"/>
          <w:color w:val="000000"/>
          <w:sz w:val="22"/>
          <w:szCs w:val="22"/>
        </w:rPr>
        <w:t>.........................................................</w:t>
      </w:r>
    </w:p>
    <w:p w14:paraId="2995995A" w14:textId="77777777" w:rsidR="00A4384B" w:rsidRPr="00A4384B" w:rsidRDefault="00A4384B" w:rsidP="00A4384B">
      <w:pPr>
        <w:jc w:val="center"/>
        <w:rPr>
          <w:rFonts w:eastAsia="Calibri"/>
          <w:color w:val="000000"/>
          <w:sz w:val="22"/>
          <w:szCs w:val="22"/>
        </w:rPr>
      </w:pPr>
      <w:r w:rsidRPr="00A4384B">
        <w:rPr>
          <w:rFonts w:eastAsia="Calibri"/>
          <w:color w:val="000000"/>
          <w:sz w:val="22"/>
          <w:szCs w:val="22"/>
        </w:rPr>
        <w:t>Dr. Turán Csaba</w:t>
      </w:r>
    </w:p>
    <w:p w14:paraId="6B28D222" w14:textId="77777777" w:rsidR="00A4384B" w:rsidRPr="00A4384B" w:rsidRDefault="00A4384B" w:rsidP="00A4384B">
      <w:pPr>
        <w:jc w:val="center"/>
        <w:rPr>
          <w:rFonts w:eastAsia="Calibri"/>
          <w:color w:val="000000"/>
          <w:sz w:val="22"/>
          <w:szCs w:val="22"/>
        </w:rPr>
      </w:pPr>
      <w:r w:rsidRPr="00A4384B">
        <w:rPr>
          <w:rFonts w:eastAsia="Calibri"/>
          <w:color w:val="000000"/>
          <w:sz w:val="22"/>
          <w:szCs w:val="22"/>
        </w:rPr>
        <w:t>Jegyző</w:t>
      </w:r>
    </w:p>
    <w:p w14:paraId="18124449" w14:textId="77777777" w:rsidR="00A4384B" w:rsidRPr="00A4384B" w:rsidRDefault="00A4384B" w:rsidP="00A4384B">
      <w:pPr>
        <w:rPr>
          <w:rFonts w:eastAsia="Calibri"/>
          <w:color w:val="000000"/>
          <w:sz w:val="22"/>
          <w:szCs w:val="22"/>
        </w:rPr>
      </w:pPr>
      <w:r w:rsidRPr="00A4384B">
        <w:rPr>
          <w:rFonts w:eastAsia="Calibri"/>
          <w:color w:val="000000"/>
          <w:sz w:val="22"/>
          <w:szCs w:val="22"/>
        </w:rPr>
        <w:t xml:space="preserve">Pénzügyileg </w:t>
      </w:r>
      <w:proofErr w:type="spellStart"/>
      <w:r w:rsidRPr="00A4384B">
        <w:rPr>
          <w:rFonts w:eastAsia="Calibri"/>
          <w:color w:val="000000"/>
          <w:sz w:val="22"/>
          <w:szCs w:val="22"/>
        </w:rPr>
        <w:t>ellenjegyzem</w:t>
      </w:r>
      <w:proofErr w:type="spellEnd"/>
      <w:r w:rsidRPr="00A4384B">
        <w:rPr>
          <w:rFonts w:eastAsia="Calibri"/>
          <w:color w:val="000000"/>
          <w:sz w:val="22"/>
          <w:szCs w:val="22"/>
        </w:rPr>
        <w:t xml:space="preserve"> Kiskőrösön, </w:t>
      </w:r>
      <w:r w:rsidRPr="00A4384B">
        <w:rPr>
          <w:sz w:val="22"/>
          <w:szCs w:val="22"/>
        </w:rPr>
        <w:t xml:space="preserve">2025. október …. </w:t>
      </w:r>
      <w:r w:rsidRPr="00A4384B">
        <w:rPr>
          <w:rFonts w:eastAsia="Calibri"/>
          <w:color w:val="000000"/>
          <w:sz w:val="22"/>
          <w:szCs w:val="22"/>
        </w:rPr>
        <w:t>napján:</w:t>
      </w:r>
    </w:p>
    <w:p w14:paraId="0FD26795" w14:textId="77777777" w:rsidR="00A4384B" w:rsidRPr="00A4384B" w:rsidRDefault="00A4384B" w:rsidP="00A4384B">
      <w:pPr>
        <w:jc w:val="center"/>
        <w:rPr>
          <w:rFonts w:eastAsia="Calibri"/>
          <w:color w:val="000000"/>
          <w:sz w:val="22"/>
          <w:szCs w:val="22"/>
        </w:rPr>
      </w:pPr>
      <w:r w:rsidRPr="00A4384B">
        <w:rPr>
          <w:rFonts w:eastAsia="Calibri"/>
          <w:color w:val="000000"/>
          <w:sz w:val="22"/>
          <w:szCs w:val="22"/>
        </w:rPr>
        <w:t>.......................................................................</w:t>
      </w:r>
    </w:p>
    <w:p w14:paraId="15DC8869" w14:textId="77777777" w:rsidR="00A4384B" w:rsidRPr="00A4384B" w:rsidRDefault="00A4384B" w:rsidP="00A4384B">
      <w:pPr>
        <w:jc w:val="center"/>
        <w:rPr>
          <w:rFonts w:eastAsia="Calibri"/>
          <w:color w:val="000000"/>
          <w:sz w:val="22"/>
          <w:szCs w:val="22"/>
        </w:rPr>
      </w:pPr>
      <w:r w:rsidRPr="00A4384B">
        <w:rPr>
          <w:rFonts w:eastAsia="Calibri"/>
          <w:color w:val="000000"/>
          <w:sz w:val="22"/>
          <w:szCs w:val="22"/>
        </w:rPr>
        <w:t>Molnár Éva</w:t>
      </w:r>
    </w:p>
    <w:p w14:paraId="05066374" w14:textId="5F7DFA1B" w:rsidR="00CD0975" w:rsidRDefault="00A4384B" w:rsidP="00CD0975">
      <w:pPr>
        <w:jc w:val="center"/>
        <w:rPr>
          <w:rFonts w:eastAsia="Calibri"/>
          <w:color w:val="000000"/>
          <w:sz w:val="22"/>
          <w:szCs w:val="22"/>
        </w:rPr>
      </w:pPr>
      <w:r w:rsidRPr="00A4384B">
        <w:rPr>
          <w:rFonts w:eastAsia="Calibri"/>
          <w:color w:val="000000"/>
          <w:sz w:val="22"/>
          <w:szCs w:val="22"/>
        </w:rPr>
        <w:t>pénzügyi osztályvezető</w:t>
      </w:r>
    </w:p>
    <w:p w14:paraId="718A43BB" w14:textId="77777777" w:rsidR="00CD0975" w:rsidRDefault="00CD0975" w:rsidP="00A4384B">
      <w:pPr>
        <w:jc w:val="center"/>
        <w:rPr>
          <w:rFonts w:eastAsia="Calibri"/>
          <w:color w:val="000000"/>
          <w:sz w:val="22"/>
          <w:szCs w:val="22"/>
        </w:rPr>
      </w:pPr>
    </w:p>
    <w:p w14:paraId="4C990656" w14:textId="77777777" w:rsidR="00CD0975" w:rsidRPr="00BB7714" w:rsidRDefault="00CD0975" w:rsidP="00CD0975">
      <w:pPr>
        <w:pBdr>
          <w:bottom w:val="single" w:sz="6" w:space="1" w:color="auto"/>
        </w:pBdr>
        <w:tabs>
          <w:tab w:val="center" w:pos="7380"/>
        </w:tabs>
        <w:rPr>
          <w:bCs/>
          <w:i/>
          <w:sz w:val="22"/>
          <w:szCs w:val="22"/>
        </w:rPr>
      </w:pPr>
    </w:p>
    <w:p w14:paraId="2594FB6B" w14:textId="77777777" w:rsidR="00CD0975" w:rsidRPr="00BB7714" w:rsidRDefault="00CD0975" w:rsidP="00CD0975">
      <w:pPr>
        <w:rPr>
          <w:b/>
          <w:bCs/>
          <w:sz w:val="22"/>
          <w:szCs w:val="22"/>
        </w:rPr>
      </w:pPr>
    </w:p>
    <w:p w14:paraId="5D35CCBA" w14:textId="77777777" w:rsidR="00CD0975" w:rsidRDefault="00CD0975" w:rsidP="006675B6">
      <w:pPr>
        <w:rPr>
          <w:rFonts w:eastAsia="Calibri"/>
          <w:color w:val="000000"/>
          <w:sz w:val="22"/>
          <w:szCs w:val="22"/>
        </w:rPr>
      </w:pPr>
    </w:p>
    <w:p w14:paraId="704362F3" w14:textId="77777777" w:rsidR="0088367C" w:rsidRPr="00A4384B" w:rsidRDefault="0088367C" w:rsidP="006675B6">
      <w:pPr>
        <w:rPr>
          <w:rFonts w:eastAsia="Calibri"/>
          <w:color w:val="000000"/>
          <w:sz w:val="22"/>
          <w:szCs w:val="22"/>
        </w:rPr>
      </w:pPr>
    </w:p>
    <w:p w14:paraId="31420725" w14:textId="68D91CA0" w:rsidR="00CD0975" w:rsidRPr="000410CA" w:rsidRDefault="00CD0975" w:rsidP="00CD0975">
      <w:pPr>
        <w:jc w:val="center"/>
        <w:rPr>
          <w:b/>
          <w:sz w:val="22"/>
          <w:szCs w:val="22"/>
        </w:rPr>
      </w:pPr>
      <w:r>
        <w:rPr>
          <w:b/>
          <w:sz w:val="22"/>
          <w:szCs w:val="22"/>
        </w:rPr>
        <w:lastRenderedPageBreak/>
        <w:t xml:space="preserve">11. </w:t>
      </w:r>
      <w:r w:rsidRPr="000410CA">
        <w:rPr>
          <w:b/>
          <w:sz w:val="22"/>
          <w:szCs w:val="22"/>
        </w:rPr>
        <w:t>napirend</w:t>
      </w:r>
    </w:p>
    <w:p w14:paraId="4D18E57E" w14:textId="77777777" w:rsidR="00CD0975" w:rsidRPr="00F6532F" w:rsidRDefault="00CD0975" w:rsidP="00CD0975">
      <w:pPr>
        <w:rPr>
          <w:b/>
          <w:sz w:val="22"/>
          <w:szCs w:val="22"/>
        </w:rPr>
      </w:pPr>
    </w:p>
    <w:p w14:paraId="1E16DFC3" w14:textId="6E9308F0" w:rsidR="00CD0975" w:rsidRPr="00CD0975" w:rsidRDefault="00CD0975" w:rsidP="00CD0975">
      <w:pPr>
        <w:pStyle w:val="Listaszerbekezds"/>
        <w:ind w:left="1065"/>
        <w:jc w:val="center"/>
        <w:rPr>
          <w:bCs/>
          <w:caps/>
          <w:sz w:val="22"/>
          <w:szCs w:val="22"/>
        </w:rPr>
      </w:pPr>
      <w:r w:rsidRPr="00CD0975">
        <w:rPr>
          <w:bCs/>
          <w:caps/>
          <w:sz w:val="22"/>
          <w:szCs w:val="22"/>
        </w:rPr>
        <w:t>A 3103, 3104 ÉS A 3089 HRSZ-Ú INGATLANOK TELEKHATÁR RENDEZÉSE TÁRGYÁBAN FÖLDRÉSZLETEK AJÁNDÉKOZÁSA</w:t>
      </w:r>
    </w:p>
    <w:p w14:paraId="6DEACD26" w14:textId="7EBCEF33" w:rsidR="00CD0975" w:rsidRPr="00CD0975" w:rsidRDefault="00CD0975" w:rsidP="00CD0975">
      <w:pPr>
        <w:pStyle w:val="Listaszerbekezds"/>
        <w:ind w:left="1065"/>
        <w:jc w:val="center"/>
        <w:rPr>
          <w:i/>
          <w:sz w:val="22"/>
          <w:szCs w:val="22"/>
        </w:rPr>
      </w:pPr>
      <w:r w:rsidRPr="00CD0975">
        <w:rPr>
          <w:i/>
          <w:sz w:val="22"/>
          <w:szCs w:val="22"/>
        </w:rPr>
        <w:t>(Írásos előterjesztés a jegyzőkönyvhöz mellékelve.)</w:t>
      </w:r>
    </w:p>
    <w:p w14:paraId="63CD0FCE" w14:textId="77777777" w:rsidR="00CD0975" w:rsidRDefault="00CD0975" w:rsidP="00CD0975">
      <w:pPr>
        <w:jc w:val="both"/>
        <w:rPr>
          <w:b/>
          <w:bCs/>
          <w:sz w:val="22"/>
          <w:szCs w:val="22"/>
          <w:u w:val="single"/>
        </w:rPr>
      </w:pPr>
    </w:p>
    <w:p w14:paraId="4CE44C58" w14:textId="77777777" w:rsidR="00CD0975" w:rsidRPr="00F6532F" w:rsidRDefault="00CD0975" w:rsidP="00CD0975">
      <w:pPr>
        <w:jc w:val="both"/>
        <w:rPr>
          <w:sz w:val="22"/>
          <w:szCs w:val="22"/>
        </w:rPr>
      </w:pPr>
      <w:r w:rsidRPr="00F6532F">
        <w:rPr>
          <w:b/>
          <w:bCs/>
          <w:sz w:val="22"/>
          <w:szCs w:val="22"/>
          <w:u w:val="single"/>
        </w:rPr>
        <w:t>Előterjesztő:</w:t>
      </w:r>
      <w:r w:rsidRPr="00F6532F">
        <w:rPr>
          <w:sz w:val="22"/>
          <w:szCs w:val="22"/>
        </w:rPr>
        <w:tab/>
        <w:t>Polgármester</w:t>
      </w:r>
    </w:p>
    <w:p w14:paraId="6D51A522" w14:textId="77777777" w:rsidR="00CD0975" w:rsidRPr="00A63FD2" w:rsidRDefault="00CD0975" w:rsidP="00CD0975">
      <w:pPr>
        <w:ind w:right="107"/>
        <w:rPr>
          <w:sz w:val="22"/>
          <w:szCs w:val="22"/>
        </w:rPr>
      </w:pPr>
      <w:r w:rsidRPr="00A63FD2">
        <w:rPr>
          <w:b/>
          <w:bCs/>
          <w:sz w:val="22"/>
          <w:szCs w:val="22"/>
          <w:u w:val="single"/>
        </w:rPr>
        <w:t>Előadó:</w:t>
      </w:r>
      <w:r w:rsidRPr="00A63FD2">
        <w:rPr>
          <w:sz w:val="22"/>
          <w:szCs w:val="22"/>
        </w:rPr>
        <w:tab/>
      </w:r>
      <w:r>
        <w:rPr>
          <w:bCs/>
          <w:sz w:val="22"/>
          <w:szCs w:val="22"/>
        </w:rPr>
        <w:t>Vagyongazdálkodási referens</w:t>
      </w:r>
    </w:p>
    <w:p w14:paraId="7038E908" w14:textId="77777777" w:rsidR="00CD0975" w:rsidRPr="00A63FD2" w:rsidRDefault="00CD0975" w:rsidP="00CD0975">
      <w:pPr>
        <w:jc w:val="both"/>
        <w:rPr>
          <w:sz w:val="22"/>
          <w:szCs w:val="22"/>
        </w:rPr>
      </w:pPr>
    </w:p>
    <w:p w14:paraId="5250D676" w14:textId="77777777" w:rsidR="00CD0975" w:rsidRDefault="00CD0975" w:rsidP="00CD0975">
      <w:pPr>
        <w:pStyle w:val="Listaszerbekezds"/>
        <w:jc w:val="both"/>
        <w:rPr>
          <w:b/>
          <w:sz w:val="22"/>
          <w:szCs w:val="22"/>
        </w:rPr>
      </w:pPr>
      <w:r w:rsidRPr="00A63FD2">
        <w:rPr>
          <w:b/>
          <w:sz w:val="22"/>
          <w:szCs w:val="22"/>
        </w:rPr>
        <w:t>Domonyi László</w:t>
      </w:r>
      <w:r w:rsidRPr="00A63FD2">
        <w:rPr>
          <w:b/>
          <w:bCs/>
          <w:sz w:val="22"/>
          <w:szCs w:val="22"/>
        </w:rPr>
        <w:t xml:space="preserve"> polgármester</w:t>
      </w:r>
      <w:r w:rsidRPr="00A63FD2">
        <w:rPr>
          <w:sz w:val="22"/>
          <w:szCs w:val="22"/>
        </w:rPr>
        <w:t xml:space="preserve"> az előterjesztés szóbeli ismertetésére felkérte</w:t>
      </w:r>
      <w:r>
        <w:rPr>
          <w:sz w:val="22"/>
          <w:szCs w:val="22"/>
        </w:rPr>
        <w:t xml:space="preserve"> </w:t>
      </w:r>
      <w:r w:rsidRPr="007E5E20">
        <w:rPr>
          <w:b/>
          <w:bCs/>
          <w:sz w:val="22"/>
          <w:szCs w:val="22"/>
        </w:rPr>
        <w:t>Ku</w:t>
      </w:r>
      <w:r>
        <w:rPr>
          <w:b/>
          <w:sz w:val="22"/>
          <w:szCs w:val="22"/>
        </w:rPr>
        <w:t xml:space="preserve">tyifa Sándorné Sinkovicz Csilla vagyongazdálkodási </w:t>
      </w:r>
      <w:proofErr w:type="spellStart"/>
      <w:r>
        <w:rPr>
          <w:b/>
          <w:sz w:val="22"/>
          <w:szCs w:val="22"/>
        </w:rPr>
        <w:t>referenset</w:t>
      </w:r>
      <w:proofErr w:type="spellEnd"/>
      <w:r>
        <w:rPr>
          <w:b/>
          <w:sz w:val="22"/>
          <w:szCs w:val="22"/>
        </w:rPr>
        <w:t>.</w:t>
      </w:r>
    </w:p>
    <w:p w14:paraId="02403EC5" w14:textId="77777777" w:rsidR="00CD0975" w:rsidRDefault="00CD0975" w:rsidP="00576993">
      <w:pPr>
        <w:pStyle w:val="Listaszerbekezds"/>
        <w:jc w:val="both"/>
        <w:rPr>
          <w:b/>
          <w:sz w:val="22"/>
          <w:szCs w:val="22"/>
        </w:rPr>
      </w:pPr>
    </w:p>
    <w:p w14:paraId="59A4A56E" w14:textId="4651BE7A" w:rsidR="00576993" w:rsidRDefault="00CD0975" w:rsidP="00576993">
      <w:pPr>
        <w:jc w:val="both"/>
        <w:rPr>
          <w:sz w:val="22"/>
          <w:szCs w:val="22"/>
        </w:rPr>
      </w:pPr>
      <w:r w:rsidRPr="00D73D51">
        <w:rPr>
          <w:b/>
          <w:sz w:val="22"/>
          <w:szCs w:val="22"/>
        </w:rPr>
        <w:t xml:space="preserve">Kutyifa Sándorné Sinkovicz Csilla vagyongazdálkodási referens </w:t>
      </w:r>
      <w:r w:rsidRPr="00D73D51">
        <w:rPr>
          <w:sz w:val="22"/>
          <w:szCs w:val="22"/>
        </w:rPr>
        <w:t xml:space="preserve">elmondta, hogy </w:t>
      </w:r>
      <w:r w:rsidR="006675B6" w:rsidRPr="00D73D51">
        <w:rPr>
          <w:sz w:val="22"/>
          <w:szCs w:val="22"/>
        </w:rPr>
        <w:t>a HUN-BAU HOLDING SZOLGÁLTATÓ Kft. a Földhivatali Osztály előtt a 3103, 3104, 3089 és a 3102 hrsz-</w:t>
      </w:r>
      <w:proofErr w:type="spellStart"/>
      <w:r w:rsidR="006675B6" w:rsidRPr="00D73D51">
        <w:rPr>
          <w:sz w:val="22"/>
          <w:szCs w:val="22"/>
        </w:rPr>
        <w:t>on</w:t>
      </w:r>
      <w:proofErr w:type="spellEnd"/>
      <w:r w:rsidR="006675B6" w:rsidRPr="00D73D51">
        <w:rPr>
          <w:sz w:val="22"/>
          <w:szCs w:val="22"/>
        </w:rPr>
        <w:t xml:space="preserve"> nyilvántartott földrészletek határrendezése érdekében telekalakítási engedélyezési eljárást kezdeményezett.</w:t>
      </w:r>
      <w:r w:rsidR="00C15C15" w:rsidRPr="00D73D51">
        <w:rPr>
          <w:sz w:val="22"/>
          <w:szCs w:val="22"/>
        </w:rPr>
        <w:t xml:space="preserve"> A telekalakítási eljárás eredményeképpen a HUN-BAU HOLDING SZOLGÁLTATÓ Kft. a 3103 és a 3104 hrsz-ú ingatlanok területéből</w:t>
      </w:r>
      <w:r w:rsidR="00576993" w:rsidRPr="00D73D51">
        <w:rPr>
          <w:sz w:val="22"/>
          <w:szCs w:val="22"/>
        </w:rPr>
        <w:t xml:space="preserve"> összesen 47 m</w:t>
      </w:r>
      <w:r w:rsidR="00576993" w:rsidRPr="00D73D51">
        <w:rPr>
          <w:sz w:val="22"/>
          <w:szCs w:val="22"/>
          <w:vertAlign w:val="superscript"/>
        </w:rPr>
        <w:t>2</w:t>
      </w:r>
      <w:r w:rsidR="00D73D51" w:rsidRPr="00D73D51">
        <w:rPr>
          <w:sz w:val="22"/>
          <w:szCs w:val="22"/>
          <w:vertAlign w:val="superscript"/>
        </w:rPr>
        <w:t xml:space="preserve"> </w:t>
      </w:r>
      <w:r w:rsidR="00D73D51" w:rsidRPr="00D73D51">
        <w:rPr>
          <w:sz w:val="22"/>
          <w:szCs w:val="22"/>
        </w:rPr>
        <w:t xml:space="preserve">területrészt </w:t>
      </w:r>
      <w:r w:rsidR="00576993" w:rsidRPr="00D73D51">
        <w:rPr>
          <w:sz w:val="22"/>
          <w:szCs w:val="22"/>
        </w:rPr>
        <w:t>ajándékoz útszélesítés céljára Kiskőrös Város Önkormányzata részére.</w:t>
      </w:r>
      <w:r w:rsidR="00361FE4">
        <w:rPr>
          <w:sz w:val="22"/>
          <w:szCs w:val="22"/>
        </w:rPr>
        <w:t xml:space="preserve"> </w:t>
      </w:r>
      <w:r w:rsidR="00D73D51">
        <w:rPr>
          <w:sz w:val="22"/>
          <w:szCs w:val="22"/>
        </w:rPr>
        <w:t xml:space="preserve">A </w:t>
      </w:r>
      <w:r w:rsidR="008D7AB0" w:rsidRPr="00D73D51">
        <w:rPr>
          <w:sz w:val="22"/>
          <w:szCs w:val="22"/>
        </w:rPr>
        <w:t>Vagyonrendelet szerint a Képviselő-testület jogosult dönteni az ingatlanrész felajánlásáról.</w:t>
      </w:r>
    </w:p>
    <w:p w14:paraId="68C81D33" w14:textId="77777777" w:rsidR="00361FE4" w:rsidRPr="00D73D51" w:rsidRDefault="00361FE4" w:rsidP="00576993">
      <w:pPr>
        <w:jc w:val="both"/>
        <w:rPr>
          <w:sz w:val="22"/>
          <w:szCs w:val="22"/>
        </w:rPr>
      </w:pPr>
    </w:p>
    <w:p w14:paraId="7E41E6A4" w14:textId="77777777" w:rsidR="00CD0975" w:rsidRPr="007220C8" w:rsidRDefault="00CD0975" w:rsidP="00CD0975">
      <w:pPr>
        <w:jc w:val="both"/>
        <w:rPr>
          <w:bCs/>
          <w:sz w:val="22"/>
          <w:szCs w:val="22"/>
        </w:rPr>
      </w:pPr>
      <w:r w:rsidRPr="00D316CC">
        <w:rPr>
          <w:b/>
          <w:sz w:val="22"/>
          <w:szCs w:val="22"/>
        </w:rPr>
        <w:t xml:space="preserve">Kissné Aszódi Daniella, </w:t>
      </w:r>
      <w:r w:rsidRPr="00D316CC">
        <w:rPr>
          <w:bCs/>
          <w:sz w:val="22"/>
          <w:szCs w:val="22"/>
        </w:rPr>
        <w:t>a Társadalompolitikai Bizottság elnöke,</w:t>
      </w:r>
      <w:r w:rsidRPr="00D316CC">
        <w:rPr>
          <w:b/>
          <w:sz w:val="22"/>
          <w:szCs w:val="22"/>
        </w:rPr>
        <w:t xml:space="preserve"> Kudron Tamás, </w:t>
      </w:r>
      <w:r w:rsidRPr="00D316CC">
        <w:rPr>
          <w:bCs/>
          <w:sz w:val="22"/>
          <w:szCs w:val="22"/>
        </w:rPr>
        <w:t xml:space="preserve">az Ipari, Mezőgazdasági és Klímapolitikai Bizottság tagja, </w:t>
      </w:r>
      <w:r w:rsidRPr="00D316CC">
        <w:rPr>
          <w:b/>
          <w:sz w:val="22"/>
          <w:szCs w:val="22"/>
        </w:rPr>
        <w:t xml:space="preserve">Ba Edit, </w:t>
      </w:r>
      <w:r w:rsidRPr="00D316CC">
        <w:rPr>
          <w:bCs/>
          <w:sz w:val="22"/>
          <w:szCs w:val="22"/>
        </w:rPr>
        <w:t>az Ügyrendi és Összeférhetetlenségi Bizottság elnöke,</w:t>
      </w:r>
      <w:r w:rsidRPr="00D316CC">
        <w:rPr>
          <w:b/>
          <w:sz w:val="22"/>
          <w:szCs w:val="22"/>
        </w:rPr>
        <w:t xml:space="preserve"> </w:t>
      </w:r>
      <w:r w:rsidRPr="00D316CC">
        <w:rPr>
          <w:b/>
          <w:bCs/>
          <w:sz w:val="22"/>
          <w:szCs w:val="22"/>
        </w:rPr>
        <w:t>Pethő Attila</w:t>
      </w:r>
      <w:r w:rsidRPr="00D316CC">
        <w:rPr>
          <w:b/>
          <w:sz w:val="22"/>
          <w:szCs w:val="22"/>
        </w:rPr>
        <w:t xml:space="preserve">, </w:t>
      </w:r>
      <w:r w:rsidRPr="00D316CC">
        <w:rPr>
          <w:bCs/>
          <w:sz w:val="22"/>
          <w:szCs w:val="22"/>
        </w:rPr>
        <w:t>a Pénzügyi Bizottság elnöke,</w:t>
      </w:r>
      <w:r w:rsidRPr="00D316CC">
        <w:rPr>
          <w:b/>
          <w:sz w:val="22"/>
          <w:szCs w:val="22"/>
        </w:rPr>
        <w:t xml:space="preserve"> Szedmák Tamás</w:t>
      </w:r>
      <w:r w:rsidRPr="00D316CC">
        <w:rPr>
          <w:b/>
          <w:bCs/>
          <w:sz w:val="22"/>
          <w:szCs w:val="22"/>
        </w:rPr>
        <w:t>,</w:t>
      </w:r>
      <w:r w:rsidRPr="00D316CC">
        <w:rPr>
          <w:b/>
          <w:sz w:val="22"/>
          <w:szCs w:val="22"/>
        </w:rPr>
        <w:t xml:space="preserve"> </w:t>
      </w:r>
      <w:r w:rsidRPr="00D316CC">
        <w:rPr>
          <w:bCs/>
          <w:sz w:val="22"/>
          <w:szCs w:val="22"/>
        </w:rPr>
        <w:t>a Kulturális, Turisztikai és Sport Bizottság elnöke bizottságaik nevében a határozat-tervezet elfogadását javasolták.</w:t>
      </w:r>
    </w:p>
    <w:p w14:paraId="413A26A7" w14:textId="77777777" w:rsidR="00CD0975" w:rsidRDefault="00CD0975" w:rsidP="00CD0975">
      <w:pPr>
        <w:jc w:val="both"/>
        <w:rPr>
          <w:sz w:val="22"/>
          <w:szCs w:val="22"/>
        </w:rPr>
      </w:pPr>
    </w:p>
    <w:p w14:paraId="6EE99EEB" w14:textId="77777777" w:rsidR="00CD0975" w:rsidRPr="00F6532F" w:rsidRDefault="00CD0975" w:rsidP="00CD0975">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13829DCD" w14:textId="77777777" w:rsidR="00CD0975" w:rsidRPr="00F6532F" w:rsidRDefault="00CD0975" w:rsidP="00CD0975">
      <w:pPr>
        <w:jc w:val="both"/>
        <w:rPr>
          <w:sz w:val="22"/>
          <w:szCs w:val="22"/>
        </w:rPr>
      </w:pPr>
    </w:p>
    <w:p w14:paraId="14EC81D7" w14:textId="77777777" w:rsidR="00CD0975" w:rsidRPr="00F6532F" w:rsidRDefault="00CD0975" w:rsidP="00CD0975">
      <w:pPr>
        <w:jc w:val="both"/>
        <w:rPr>
          <w:sz w:val="22"/>
          <w:szCs w:val="22"/>
        </w:rPr>
      </w:pPr>
      <w:r w:rsidRPr="00F6532F">
        <w:rPr>
          <w:sz w:val="22"/>
          <w:szCs w:val="22"/>
        </w:rPr>
        <w:t xml:space="preserve">A Képviselő-testület </w:t>
      </w:r>
      <w:r>
        <w:rPr>
          <w:sz w:val="22"/>
          <w:szCs w:val="22"/>
        </w:rPr>
        <w:t>11</w:t>
      </w:r>
      <w:r w:rsidRPr="00F6532F">
        <w:rPr>
          <w:sz w:val="22"/>
          <w:szCs w:val="22"/>
        </w:rPr>
        <w:t xml:space="preserve"> „igen” szavazattal az alábbi határozatot hozta:</w:t>
      </w:r>
    </w:p>
    <w:p w14:paraId="503DC9B4" w14:textId="77777777" w:rsidR="00CD0975" w:rsidRPr="00D33AA2" w:rsidRDefault="00CD0975" w:rsidP="00CD0975">
      <w:pPr>
        <w:rPr>
          <w:sz w:val="22"/>
          <w:szCs w:val="22"/>
        </w:rPr>
      </w:pPr>
    </w:p>
    <w:p w14:paraId="60653211" w14:textId="77777777" w:rsidR="00CD0975" w:rsidRPr="00CD0975" w:rsidRDefault="00CD0975" w:rsidP="00CD0975">
      <w:pPr>
        <w:jc w:val="both"/>
        <w:rPr>
          <w:b/>
          <w:sz w:val="22"/>
          <w:szCs w:val="22"/>
          <w:u w:val="single"/>
        </w:rPr>
      </w:pPr>
      <w:r w:rsidRPr="00CD0975">
        <w:rPr>
          <w:b/>
          <w:sz w:val="22"/>
          <w:szCs w:val="22"/>
          <w:u w:val="single"/>
        </w:rPr>
        <w:t xml:space="preserve">124/2025. sz. </w:t>
      </w:r>
      <w:proofErr w:type="spellStart"/>
      <w:r w:rsidRPr="00CD0975">
        <w:rPr>
          <w:b/>
          <w:sz w:val="22"/>
          <w:szCs w:val="22"/>
          <w:u w:val="single"/>
        </w:rPr>
        <w:t>Képv</w:t>
      </w:r>
      <w:proofErr w:type="spellEnd"/>
      <w:r w:rsidRPr="00CD0975">
        <w:rPr>
          <w:b/>
          <w:sz w:val="22"/>
          <w:szCs w:val="22"/>
          <w:u w:val="single"/>
        </w:rPr>
        <w:t>. test. hat.</w:t>
      </w:r>
    </w:p>
    <w:p w14:paraId="253EA9DE" w14:textId="77777777" w:rsidR="00CD0975" w:rsidRPr="00CD0975" w:rsidRDefault="00CD0975" w:rsidP="00CD0975">
      <w:pPr>
        <w:jc w:val="both"/>
        <w:rPr>
          <w:sz w:val="22"/>
          <w:szCs w:val="22"/>
        </w:rPr>
      </w:pPr>
      <w:r w:rsidRPr="00CD0975">
        <w:rPr>
          <w:sz w:val="22"/>
          <w:szCs w:val="22"/>
        </w:rPr>
        <w:t xml:space="preserve">A 3103, 3104 és a  3089 HRSZ-Ú ingatlanok telekhatár rendezése tárgyában földrészletek ajándékozása </w:t>
      </w:r>
    </w:p>
    <w:p w14:paraId="6827484B" w14:textId="77777777" w:rsidR="00CD0975" w:rsidRPr="00CD0975" w:rsidRDefault="00CD0975" w:rsidP="00CD0975">
      <w:pPr>
        <w:jc w:val="both"/>
        <w:rPr>
          <w:sz w:val="22"/>
          <w:szCs w:val="22"/>
        </w:rPr>
      </w:pPr>
    </w:p>
    <w:p w14:paraId="460D41C8" w14:textId="77777777" w:rsidR="00CD0975" w:rsidRPr="00CD0975" w:rsidRDefault="00CD0975" w:rsidP="00CD0975">
      <w:pPr>
        <w:jc w:val="center"/>
        <w:rPr>
          <w:b/>
          <w:bCs/>
          <w:sz w:val="22"/>
          <w:szCs w:val="22"/>
        </w:rPr>
      </w:pPr>
      <w:r w:rsidRPr="00CD0975">
        <w:rPr>
          <w:b/>
          <w:bCs/>
          <w:sz w:val="22"/>
          <w:szCs w:val="22"/>
        </w:rPr>
        <w:t xml:space="preserve">HATÁROZAT </w:t>
      </w:r>
    </w:p>
    <w:p w14:paraId="1F1F3737" w14:textId="77777777" w:rsidR="00CD0975" w:rsidRPr="00CD0975" w:rsidRDefault="00CD0975" w:rsidP="00CD0975">
      <w:pPr>
        <w:rPr>
          <w:sz w:val="22"/>
          <w:szCs w:val="22"/>
        </w:rPr>
      </w:pPr>
    </w:p>
    <w:p w14:paraId="0B95EE55" w14:textId="77777777" w:rsidR="00CD0975" w:rsidRPr="00CD0975" w:rsidRDefault="00CD0975" w:rsidP="00CD0975">
      <w:pPr>
        <w:jc w:val="both"/>
        <w:rPr>
          <w:sz w:val="22"/>
          <w:szCs w:val="22"/>
        </w:rPr>
      </w:pPr>
      <w:r w:rsidRPr="00CD0975">
        <w:rPr>
          <w:sz w:val="22"/>
          <w:szCs w:val="22"/>
        </w:rPr>
        <w:t>A Képviselő-testület</w:t>
      </w:r>
    </w:p>
    <w:p w14:paraId="11E4F2F2" w14:textId="77777777" w:rsidR="00CD0975" w:rsidRPr="00CD0975" w:rsidRDefault="00CD0975" w:rsidP="00CD0975">
      <w:pPr>
        <w:jc w:val="both"/>
        <w:rPr>
          <w:sz w:val="22"/>
          <w:szCs w:val="22"/>
        </w:rPr>
      </w:pPr>
    </w:p>
    <w:p w14:paraId="1748ED02" w14:textId="77777777" w:rsidR="00CD0975" w:rsidRPr="00CD0975" w:rsidRDefault="00CD0975">
      <w:pPr>
        <w:numPr>
          <w:ilvl w:val="0"/>
          <w:numId w:val="33"/>
        </w:numPr>
        <w:contextualSpacing/>
        <w:jc w:val="both"/>
        <w:rPr>
          <w:bCs/>
          <w:sz w:val="22"/>
          <w:szCs w:val="22"/>
        </w:rPr>
      </w:pPr>
      <w:r w:rsidRPr="00CD0975">
        <w:rPr>
          <w:sz w:val="22"/>
          <w:szCs w:val="22"/>
        </w:rPr>
        <w:t>köszönettel elfogadja a HUN-BAU HOLDING SZOLGÁLTATÓ Kft., mint a Kiskőrös belterület 3103 hrsz-</w:t>
      </w:r>
      <w:proofErr w:type="spellStart"/>
      <w:r w:rsidRPr="00CD0975">
        <w:rPr>
          <w:sz w:val="22"/>
          <w:szCs w:val="22"/>
        </w:rPr>
        <w:t>on</w:t>
      </w:r>
      <w:proofErr w:type="spellEnd"/>
      <w:r w:rsidRPr="00CD0975">
        <w:rPr>
          <w:sz w:val="22"/>
          <w:szCs w:val="22"/>
        </w:rPr>
        <w:t xml:space="preserve"> nyilvántartott, kivett beépítetlen terület megnevezésű ingatlan tulajdonosa által Kiskőrös Város Önkormányzata részére útszélesítés céljára felajánlott 3 m</w:t>
      </w:r>
      <w:r w:rsidRPr="00CD0975">
        <w:rPr>
          <w:sz w:val="22"/>
          <w:szCs w:val="22"/>
          <w:vertAlign w:val="superscript"/>
        </w:rPr>
        <w:t>2</w:t>
      </w:r>
      <w:r w:rsidRPr="00CD0975">
        <w:rPr>
          <w:sz w:val="22"/>
          <w:szCs w:val="22"/>
        </w:rPr>
        <w:t xml:space="preserve"> térmértékű területet ingyenesen, ajándékozás jogcímén, a határozat mellékletét képező ingatlan megosztási szerződésben foglalt feltételekkel.</w:t>
      </w:r>
    </w:p>
    <w:p w14:paraId="63B916F4" w14:textId="77777777" w:rsidR="00CD0975" w:rsidRPr="00CD0975" w:rsidRDefault="00CD0975">
      <w:pPr>
        <w:numPr>
          <w:ilvl w:val="0"/>
          <w:numId w:val="33"/>
        </w:numPr>
        <w:contextualSpacing/>
        <w:jc w:val="both"/>
        <w:rPr>
          <w:bCs/>
          <w:sz w:val="22"/>
          <w:szCs w:val="22"/>
        </w:rPr>
      </w:pPr>
      <w:r w:rsidRPr="00CD0975">
        <w:rPr>
          <w:sz w:val="22"/>
          <w:szCs w:val="22"/>
        </w:rPr>
        <w:t>köszönettel elfogadja az ERMAN KERESKEDELMI ÉS SZOLGÁLTATÓ Kft., mint a Kiskőrös belterület 3104 hrsz-</w:t>
      </w:r>
      <w:proofErr w:type="spellStart"/>
      <w:r w:rsidRPr="00CD0975">
        <w:rPr>
          <w:sz w:val="22"/>
          <w:szCs w:val="22"/>
        </w:rPr>
        <w:t>on</w:t>
      </w:r>
      <w:proofErr w:type="spellEnd"/>
      <w:r w:rsidRPr="00CD0975">
        <w:rPr>
          <w:sz w:val="22"/>
          <w:szCs w:val="22"/>
        </w:rPr>
        <w:t xml:space="preserve"> nyilvántartott, kivett beépítetlen terület megnevezésű ingatlan tulajdonosa által Kiskőrös Város Önkormányzata részére útszélesítés céljára felajánlott 44 m</w:t>
      </w:r>
      <w:r w:rsidRPr="00CD0975">
        <w:rPr>
          <w:sz w:val="22"/>
          <w:szCs w:val="22"/>
          <w:vertAlign w:val="superscript"/>
        </w:rPr>
        <w:t>2</w:t>
      </w:r>
      <w:r w:rsidRPr="00CD0975">
        <w:rPr>
          <w:sz w:val="22"/>
          <w:szCs w:val="22"/>
        </w:rPr>
        <w:t xml:space="preserve"> térmértékű területet ingyenesen, ajándékozás jogcímén, a határozat mellékletét képező ingatlan megosztási szerződésben foglalt feltételekkel.</w:t>
      </w:r>
    </w:p>
    <w:p w14:paraId="4EB27571" w14:textId="77777777" w:rsidR="00CD0975" w:rsidRPr="00CD0975" w:rsidRDefault="00CD0975">
      <w:pPr>
        <w:numPr>
          <w:ilvl w:val="0"/>
          <w:numId w:val="33"/>
        </w:numPr>
        <w:contextualSpacing/>
        <w:jc w:val="both"/>
        <w:rPr>
          <w:sz w:val="22"/>
          <w:szCs w:val="22"/>
        </w:rPr>
      </w:pPr>
      <w:r w:rsidRPr="00CD0975">
        <w:rPr>
          <w:bCs/>
          <w:sz w:val="22"/>
          <w:szCs w:val="22"/>
        </w:rPr>
        <w:t xml:space="preserve">felhatalmazza a polgármestert a határozat mellékletét képező telekalakítással vegyes ajándékozási szerződés, továbbá az azzal összefüggő jognyilatkozatok megtételére és </w:t>
      </w:r>
      <w:r w:rsidRPr="00CD0975">
        <w:rPr>
          <w:sz w:val="22"/>
          <w:szCs w:val="22"/>
        </w:rPr>
        <w:t>aláírására, valamint a tulajdonjog ingatlan-nyilvántartásba történő bejegyeztetésére.</w:t>
      </w:r>
    </w:p>
    <w:p w14:paraId="2F5051FC" w14:textId="77777777" w:rsidR="00CD0975" w:rsidRPr="00CD0975" w:rsidRDefault="00CD0975" w:rsidP="00CD0975">
      <w:pPr>
        <w:ind w:left="708"/>
        <w:jc w:val="both"/>
        <w:rPr>
          <w:b/>
          <w:bCs/>
          <w:sz w:val="22"/>
          <w:szCs w:val="22"/>
          <w:u w:val="single"/>
        </w:rPr>
      </w:pPr>
    </w:p>
    <w:p w14:paraId="3765F389" w14:textId="77777777" w:rsidR="00CD0975" w:rsidRPr="00CD0975" w:rsidRDefault="00CD0975" w:rsidP="00CD0975">
      <w:pPr>
        <w:ind w:left="708"/>
        <w:jc w:val="both"/>
        <w:rPr>
          <w:sz w:val="22"/>
          <w:szCs w:val="22"/>
        </w:rPr>
      </w:pPr>
      <w:r w:rsidRPr="00CD0975">
        <w:rPr>
          <w:b/>
          <w:bCs/>
          <w:sz w:val="22"/>
          <w:szCs w:val="22"/>
          <w:u w:val="single"/>
        </w:rPr>
        <w:t>Felelős:</w:t>
      </w:r>
      <w:r w:rsidRPr="00CD0975">
        <w:rPr>
          <w:sz w:val="22"/>
          <w:szCs w:val="22"/>
        </w:rPr>
        <w:tab/>
        <w:t>polgármester</w:t>
      </w:r>
    </w:p>
    <w:p w14:paraId="5D3C9114" w14:textId="77777777" w:rsidR="00CD0975" w:rsidRPr="00CD0975" w:rsidRDefault="00CD0975" w:rsidP="00CD0975">
      <w:pPr>
        <w:ind w:left="708"/>
        <w:jc w:val="both"/>
        <w:rPr>
          <w:sz w:val="22"/>
          <w:szCs w:val="22"/>
        </w:rPr>
      </w:pPr>
      <w:r w:rsidRPr="00CD0975">
        <w:rPr>
          <w:b/>
          <w:bCs/>
          <w:sz w:val="22"/>
          <w:szCs w:val="22"/>
          <w:u w:val="single"/>
        </w:rPr>
        <w:t>Határidő:</w:t>
      </w:r>
      <w:r w:rsidRPr="00CD0975">
        <w:rPr>
          <w:sz w:val="22"/>
          <w:szCs w:val="22"/>
        </w:rPr>
        <w:tab/>
        <w:t>azonnal</w:t>
      </w:r>
    </w:p>
    <w:p w14:paraId="20B65DAE" w14:textId="77777777" w:rsidR="00194E4A" w:rsidRDefault="00194E4A" w:rsidP="00170DD8">
      <w:pPr>
        <w:pBdr>
          <w:bottom w:val="single" w:sz="6" w:space="1" w:color="auto"/>
        </w:pBdr>
        <w:tabs>
          <w:tab w:val="center" w:pos="7380"/>
        </w:tabs>
        <w:rPr>
          <w:bCs/>
          <w:i/>
          <w:sz w:val="22"/>
          <w:szCs w:val="22"/>
        </w:rPr>
      </w:pPr>
    </w:p>
    <w:p w14:paraId="70C0AA5B" w14:textId="77777777" w:rsidR="00194E4A" w:rsidRDefault="00194E4A" w:rsidP="00170DD8">
      <w:pPr>
        <w:pBdr>
          <w:bottom w:val="single" w:sz="6" w:space="1" w:color="auto"/>
        </w:pBdr>
        <w:tabs>
          <w:tab w:val="center" w:pos="7380"/>
        </w:tabs>
        <w:rPr>
          <w:bCs/>
          <w:i/>
          <w:sz w:val="22"/>
          <w:szCs w:val="22"/>
        </w:rPr>
      </w:pPr>
    </w:p>
    <w:p w14:paraId="7E092332" w14:textId="77777777" w:rsidR="00194E4A" w:rsidRDefault="00194E4A" w:rsidP="00170DD8">
      <w:pPr>
        <w:pBdr>
          <w:bottom w:val="single" w:sz="6" w:space="1" w:color="auto"/>
        </w:pBdr>
        <w:tabs>
          <w:tab w:val="center" w:pos="7380"/>
        </w:tabs>
        <w:rPr>
          <w:bCs/>
          <w:i/>
          <w:sz w:val="22"/>
          <w:szCs w:val="22"/>
        </w:rPr>
      </w:pPr>
    </w:p>
    <w:p w14:paraId="4D414919" w14:textId="77777777" w:rsidR="00194E4A" w:rsidRDefault="00194E4A" w:rsidP="00170DD8">
      <w:pPr>
        <w:pBdr>
          <w:bottom w:val="single" w:sz="6" w:space="1" w:color="auto"/>
        </w:pBdr>
        <w:tabs>
          <w:tab w:val="center" w:pos="7380"/>
        </w:tabs>
        <w:rPr>
          <w:bCs/>
          <w:i/>
          <w:sz w:val="22"/>
          <w:szCs w:val="22"/>
        </w:rPr>
      </w:pPr>
    </w:p>
    <w:p w14:paraId="3C0DE12B" w14:textId="77777777" w:rsidR="00194E4A" w:rsidRDefault="00194E4A" w:rsidP="00170DD8">
      <w:pPr>
        <w:pBdr>
          <w:bottom w:val="single" w:sz="6" w:space="1" w:color="auto"/>
        </w:pBdr>
        <w:tabs>
          <w:tab w:val="center" w:pos="7380"/>
        </w:tabs>
        <w:rPr>
          <w:bCs/>
          <w:i/>
          <w:sz w:val="22"/>
          <w:szCs w:val="22"/>
        </w:rPr>
      </w:pPr>
    </w:p>
    <w:p w14:paraId="0AE4419D" w14:textId="7B83F5F3" w:rsidR="00170DD8" w:rsidRDefault="00194E4A" w:rsidP="00194E4A">
      <w:pPr>
        <w:pBdr>
          <w:bottom w:val="single" w:sz="6" w:space="1" w:color="auto"/>
        </w:pBdr>
        <w:tabs>
          <w:tab w:val="center" w:pos="7380"/>
        </w:tabs>
        <w:jc w:val="right"/>
        <w:rPr>
          <w:bCs/>
          <w:i/>
          <w:sz w:val="22"/>
          <w:szCs w:val="22"/>
        </w:rPr>
      </w:pPr>
      <w:r>
        <w:rPr>
          <w:bCs/>
          <w:i/>
          <w:sz w:val="22"/>
          <w:szCs w:val="22"/>
        </w:rPr>
        <w:t xml:space="preserve">Melléklet a 124/2025. sz. </w:t>
      </w:r>
      <w:proofErr w:type="spellStart"/>
      <w:r>
        <w:rPr>
          <w:bCs/>
          <w:i/>
          <w:sz w:val="22"/>
          <w:szCs w:val="22"/>
        </w:rPr>
        <w:t>képv</w:t>
      </w:r>
      <w:proofErr w:type="spellEnd"/>
      <w:r>
        <w:rPr>
          <w:bCs/>
          <w:i/>
          <w:sz w:val="22"/>
          <w:szCs w:val="22"/>
        </w:rPr>
        <w:t>. test. határozathoz</w:t>
      </w:r>
    </w:p>
    <w:p w14:paraId="5F193E50" w14:textId="3814C918" w:rsidR="00194E4A" w:rsidRDefault="00194E4A" w:rsidP="00170DD8">
      <w:pPr>
        <w:pBdr>
          <w:bottom w:val="single" w:sz="6" w:space="1" w:color="auto"/>
        </w:pBdr>
        <w:tabs>
          <w:tab w:val="center" w:pos="7380"/>
        </w:tabs>
        <w:rPr>
          <w:bCs/>
          <w:i/>
          <w:sz w:val="22"/>
          <w:szCs w:val="22"/>
        </w:rPr>
      </w:pPr>
      <w:r w:rsidRPr="00194E4A">
        <w:rPr>
          <w:bCs/>
          <w:i/>
          <w:noProof/>
          <w:sz w:val="22"/>
          <w:szCs w:val="22"/>
        </w:rPr>
        <w:drawing>
          <wp:inline distT="0" distB="0" distL="0" distR="0" wp14:anchorId="6108F641" wp14:editId="765FF6C6">
            <wp:extent cx="6120130" cy="8643620"/>
            <wp:effectExtent l="0" t="0" r="0" b="5080"/>
            <wp:docPr id="142017665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643620"/>
                    </a:xfrm>
                    <a:prstGeom prst="rect">
                      <a:avLst/>
                    </a:prstGeom>
                    <a:noFill/>
                    <a:ln>
                      <a:noFill/>
                    </a:ln>
                  </pic:spPr>
                </pic:pic>
              </a:graphicData>
            </a:graphic>
          </wp:inline>
        </w:drawing>
      </w:r>
    </w:p>
    <w:p w14:paraId="35BE56FE" w14:textId="77777777" w:rsidR="00194E4A" w:rsidRDefault="00194E4A" w:rsidP="00170DD8">
      <w:pPr>
        <w:pBdr>
          <w:bottom w:val="single" w:sz="6" w:space="1" w:color="auto"/>
        </w:pBdr>
        <w:tabs>
          <w:tab w:val="center" w:pos="7380"/>
        </w:tabs>
        <w:rPr>
          <w:bCs/>
          <w:i/>
          <w:sz w:val="22"/>
          <w:szCs w:val="22"/>
        </w:rPr>
      </w:pPr>
    </w:p>
    <w:p w14:paraId="6ADD2D7E" w14:textId="67312696" w:rsidR="00194E4A" w:rsidRDefault="00194E4A" w:rsidP="00170DD8">
      <w:pPr>
        <w:pBdr>
          <w:bottom w:val="single" w:sz="6" w:space="1" w:color="auto"/>
        </w:pBdr>
        <w:tabs>
          <w:tab w:val="center" w:pos="7380"/>
        </w:tabs>
        <w:rPr>
          <w:bCs/>
          <w:i/>
          <w:sz w:val="22"/>
          <w:szCs w:val="22"/>
        </w:rPr>
      </w:pPr>
      <w:r w:rsidRPr="00194E4A">
        <w:rPr>
          <w:bCs/>
          <w:i/>
          <w:noProof/>
          <w:sz w:val="22"/>
          <w:szCs w:val="22"/>
        </w:rPr>
        <w:drawing>
          <wp:inline distT="0" distB="0" distL="0" distR="0" wp14:anchorId="52B7BC5B" wp14:editId="6663287A">
            <wp:extent cx="6120130" cy="8643620"/>
            <wp:effectExtent l="0" t="0" r="0" b="5080"/>
            <wp:docPr id="504561540"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8643620"/>
                    </a:xfrm>
                    <a:prstGeom prst="rect">
                      <a:avLst/>
                    </a:prstGeom>
                    <a:noFill/>
                    <a:ln>
                      <a:noFill/>
                    </a:ln>
                  </pic:spPr>
                </pic:pic>
              </a:graphicData>
            </a:graphic>
          </wp:inline>
        </w:drawing>
      </w:r>
    </w:p>
    <w:p w14:paraId="06352889" w14:textId="2C16CF6F" w:rsidR="00194E4A" w:rsidRPr="00BB7714" w:rsidRDefault="00194E4A" w:rsidP="00170DD8">
      <w:pPr>
        <w:pBdr>
          <w:bottom w:val="single" w:sz="6" w:space="1" w:color="auto"/>
        </w:pBdr>
        <w:tabs>
          <w:tab w:val="center" w:pos="7380"/>
        </w:tabs>
        <w:rPr>
          <w:bCs/>
          <w:i/>
          <w:sz w:val="22"/>
          <w:szCs w:val="22"/>
        </w:rPr>
      </w:pPr>
      <w:r w:rsidRPr="00194E4A">
        <w:rPr>
          <w:bCs/>
          <w:i/>
          <w:noProof/>
          <w:sz w:val="22"/>
          <w:szCs w:val="22"/>
        </w:rPr>
        <w:lastRenderedPageBreak/>
        <w:drawing>
          <wp:inline distT="0" distB="0" distL="0" distR="0" wp14:anchorId="60DA015C" wp14:editId="419DFFC0">
            <wp:extent cx="6120130" cy="8643620"/>
            <wp:effectExtent l="0" t="0" r="0" b="5080"/>
            <wp:docPr id="1654365139"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8643620"/>
                    </a:xfrm>
                    <a:prstGeom prst="rect">
                      <a:avLst/>
                    </a:prstGeom>
                    <a:noFill/>
                    <a:ln>
                      <a:noFill/>
                    </a:ln>
                  </pic:spPr>
                </pic:pic>
              </a:graphicData>
            </a:graphic>
          </wp:inline>
        </w:drawing>
      </w:r>
    </w:p>
    <w:p w14:paraId="71B5C899" w14:textId="77777777" w:rsidR="00170DD8" w:rsidRPr="00BB7714" w:rsidRDefault="00170DD8" w:rsidP="00170DD8">
      <w:pPr>
        <w:rPr>
          <w:b/>
          <w:bCs/>
          <w:sz w:val="22"/>
          <w:szCs w:val="22"/>
        </w:rPr>
      </w:pPr>
    </w:p>
    <w:p w14:paraId="63ADC1D0" w14:textId="77777777" w:rsidR="00FE7AE3" w:rsidRDefault="00FE7AE3" w:rsidP="00786FD6">
      <w:pPr>
        <w:rPr>
          <w:b/>
          <w:bCs/>
          <w:sz w:val="22"/>
          <w:szCs w:val="22"/>
        </w:rPr>
      </w:pPr>
    </w:p>
    <w:p w14:paraId="3249083E" w14:textId="77777777" w:rsidR="00BE6598" w:rsidRDefault="00BE6598" w:rsidP="00786FD6">
      <w:pPr>
        <w:rPr>
          <w:b/>
          <w:bCs/>
          <w:sz w:val="22"/>
          <w:szCs w:val="22"/>
        </w:rPr>
      </w:pPr>
    </w:p>
    <w:p w14:paraId="0A8CD9B0" w14:textId="6BFB97D7" w:rsidR="00BE6598" w:rsidRPr="000410CA" w:rsidRDefault="00BE6598" w:rsidP="00BE6598">
      <w:pPr>
        <w:jc w:val="center"/>
        <w:rPr>
          <w:b/>
          <w:sz w:val="22"/>
          <w:szCs w:val="22"/>
        </w:rPr>
      </w:pPr>
      <w:r>
        <w:rPr>
          <w:b/>
          <w:sz w:val="22"/>
          <w:szCs w:val="22"/>
        </w:rPr>
        <w:t>1</w:t>
      </w:r>
      <w:r w:rsidR="00872B5A">
        <w:rPr>
          <w:b/>
          <w:sz w:val="22"/>
          <w:szCs w:val="22"/>
        </w:rPr>
        <w:t>2</w:t>
      </w:r>
      <w:r>
        <w:rPr>
          <w:b/>
          <w:sz w:val="22"/>
          <w:szCs w:val="22"/>
        </w:rPr>
        <w:t xml:space="preserve">. </w:t>
      </w:r>
      <w:r w:rsidRPr="000410CA">
        <w:rPr>
          <w:b/>
          <w:sz w:val="22"/>
          <w:szCs w:val="22"/>
        </w:rPr>
        <w:t>napirend</w:t>
      </w:r>
    </w:p>
    <w:p w14:paraId="5887F3A7" w14:textId="77777777" w:rsidR="00BE6598" w:rsidRPr="00F6532F" w:rsidRDefault="00BE6598" w:rsidP="00BE6598">
      <w:pPr>
        <w:rPr>
          <w:b/>
          <w:sz w:val="22"/>
          <w:szCs w:val="22"/>
        </w:rPr>
      </w:pPr>
    </w:p>
    <w:p w14:paraId="127DC2E5" w14:textId="77777777" w:rsidR="006625C6" w:rsidRPr="006625C6" w:rsidRDefault="006625C6" w:rsidP="006625C6">
      <w:pPr>
        <w:ind w:left="720"/>
        <w:jc w:val="center"/>
        <w:rPr>
          <w:rFonts w:eastAsia="Calibri"/>
          <w:bCs/>
          <w:sz w:val="22"/>
          <w:szCs w:val="22"/>
        </w:rPr>
      </w:pPr>
      <w:r w:rsidRPr="006625C6">
        <w:rPr>
          <w:rFonts w:eastAsia="Calibri"/>
          <w:bCs/>
          <w:sz w:val="22"/>
          <w:szCs w:val="22"/>
        </w:rPr>
        <w:t>A KISKŐRÖS 4901/20/A/1 HRSZ-ON NYILVÁNTARTOTT, TERMÉSZETBEN DÉLIBÁB UTCA 70. 1. AJTÓSZÁM ALATTI INGATLAN TULAJDONBA VÉTELE ADÁSVÉTEL ÚTJÁN</w:t>
      </w:r>
    </w:p>
    <w:p w14:paraId="457855B3" w14:textId="77777777" w:rsidR="00BE6598" w:rsidRPr="00CD0975" w:rsidRDefault="00BE6598" w:rsidP="00BE6598">
      <w:pPr>
        <w:pStyle w:val="Listaszerbekezds"/>
        <w:ind w:left="1065"/>
        <w:jc w:val="center"/>
        <w:rPr>
          <w:i/>
          <w:sz w:val="22"/>
          <w:szCs w:val="22"/>
        </w:rPr>
      </w:pPr>
      <w:r w:rsidRPr="00CD0975">
        <w:rPr>
          <w:i/>
          <w:sz w:val="22"/>
          <w:szCs w:val="22"/>
        </w:rPr>
        <w:t>(Írásos előterjesztés a jegyzőkönyvhöz mellékelve.)</w:t>
      </w:r>
    </w:p>
    <w:p w14:paraId="347C9429" w14:textId="77777777" w:rsidR="00BE6598" w:rsidRDefault="00BE6598" w:rsidP="00BE6598">
      <w:pPr>
        <w:jc w:val="both"/>
        <w:rPr>
          <w:b/>
          <w:bCs/>
          <w:sz w:val="22"/>
          <w:szCs w:val="22"/>
          <w:u w:val="single"/>
        </w:rPr>
      </w:pPr>
    </w:p>
    <w:p w14:paraId="2A4CC475" w14:textId="77777777" w:rsidR="00BE6598" w:rsidRPr="00F6532F" w:rsidRDefault="00BE6598" w:rsidP="00BE6598">
      <w:pPr>
        <w:jc w:val="both"/>
        <w:rPr>
          <w:sz w:val="22"/>
          <w:szCs w:val="22"/>
        </w:rPr>
      </w:pPr>
      <w:r w:rsidRPr="00F6532F">
        <w:rPr>
          <w:b/>
          <w:bCs/>
          <w:sz w:val="22"/>
          <w:szCs w:val="22"/>
          <w:u w:val="single"/>
        </w:rPr>
        <w:t>Előterjesztő:</w:t>
      </w:r>
      <w:r w:rsidRPr="00F6532F">
        <w:rPr>
          <w:sz w:val="22"/>
          <w:szCs w:val="22"/>
        </w:rPr>
        <w:tab/>
        <w:t>Polgármester</w:t>
      </w:r>
    </w:p>
    <w:p w14:paraId="5E1994FE" w14:textId="77777777" w:rsidR="00BE6598" w:rsidRPr="00A63FD2" w:rsidRDefault="00BE6598" w:rsidP="00BE6598">
      <w:pPr>
        <w:ind w:right="107"/>
        <w:rPr>
          <w:sz w:val="22"/>
          <w:szCs w:val="22"/>
        </w:rPr>
      </w:pPr>
      <w:r w:rsidRPr="00A63FD2">
        <w:rPr>
          <w:b/>
          <w:bCs/>
          <w:sz w:val="22"/>
          <w:szCs w:val="22"/>
          <w:u w:val="single"/>
        </w:rPr>
        <w:t>Előadó:</w:t>
      </w:r>
      <w:r w:rsidRPr="00A63FD2">
        <w:rPr>
          <w:sz w:val="22"/>
          <w:szCs w:val="22"/>
        </w:rPr>
        <w:tab/>
      </w:r>
      <w:r>
        <w:rPr>
          <w:bCs/>
          <w:sz w:val="22"/>
          <w:szCs w:val="22"/>
        </w:rPr>
        <w:t>Vagyongazdálkodási referens</w:t>
      </w:r>
    </w:p>
    <w:p w14:paraId="1675C1F9" w14:textId="77777777" w:rsidR="00BE6598" w:rsidRPr="00A63FD2" w:rsidRDefault="00BE6598" w:rsidP="00BE6598">
      <w:pPr>
        <w:jc w:val="both"/>
        <w:rPr>
          <w:sz w:val="22"/>
          <w:szCs w:val="22"/>
        </w:rPr>
      </w:pPr>
    </w:p>
    <w:p w14:paraId="3E9F1DF0" w14:textId="77777777" w:rsidR="00BE6598" w:rsidRDefault="00BE6598" w:rsidP="00BE6598">
      <w:pPr>
        <w:pStyle w:val="Listaszerbekezds"/>
        <w:jc w:val="both"/>
        <w:rPr>
          <w:b/>
          <w:sz w:val="22"/>
          <w:szCs w:val="22"/>
        </w:rPr>
      </w:pPr>
      <w:r w:rsidRPr="00A63FD2">
        <w:rPr>
          <w:b/>
          <w:sz w:val="22"/>
          <w:szCs w:val="22"/>
        </w:rPr>
        <w:t>Domonyi László</w:t>
      </w:r>
      <w:r w:rsidRPr="00A63FD2">
        <w:rPr>
          <w:b/>
          <w:bCs/>
          <w:sz w:val="22"/>
          <w:szCs w:val="22"/>
        </w:rPr>
        <w:t xml:space="preserve"> polgármester</w:t>
      </w:r>
      <w:r w:rsidRPr="00A63FD2">
        <w:rPr>
          <w:sz w:val="22"/>
          <w:szCs w:val="22"/>
        </w:rPr>
        <w:t xml:space="preserve"> az előterjesztés szóbeli ismertetésére felkérte</w:t>
      </w:r>
      <w:r>
        <w:rPr>
          <w:sz w:val="22"/>
          <w:szCs w:val="22"/>
        </w:rPr>
        <w:t xml:space="preserve"> </w:t>
      </w:r>
      <w:r w:rsidRPr="007E5E20">
        <w:rPr>
          <w:b/>
          <w:bCs/>
          <w:sz w:val="22"/>
          <w:szCs w:val="22"/>
        </w:rPr>
        <w:t>Ku</w:t>
      </w:r>
      <w:r>
        <w:rPr>
          <w:b/>
          <w:sz w:val="22"/>
          <w:szCs w:val="22"/>
        </w:rPr>
        <w:t xml:space="preserve">tyifa Sándorné Sinkovicz Csilla vagyongazdálkodási </w:t>
      </w:r>
      <w:proofErr w:type="spellStart"/>
      <w:r>
        <w:rPr>
          <w:b/>
          <w:sz w:val="22"/>
          <w:szCs w:val="22"/>
        </w:rPr>
        <w:t>referenset</w:t>
      </w:r>
      <w:proofErr w:type="spellEnd"/>
      <w:r>
        <w:rPr>
          <w:b/>
          <w:sz w:val="22"/>
          <w:szCs w:val="22"/>
        </w:rPr>
        <w:t>.</w:t>
      </w:r>
    </w:p>
    <w:p w14:paraId="794C47AA" w14:textId="77777777" w:rsidR="00BE6598" w:rsidRDefault="00BE6598" w:rsidP="00BE6598">
      <w:pPr>
        <w:pStyle w:val="Listaszerbekezds"/>
        <w:jc w:val="both"/>
        <w:rPr>
          <w:b/>
          <w:sz w:val="22"/>
          <w:szCs w:val="22"/>
        </w:rPr>
      </w:pPr>
    </w:p>
    <w:p w14:paraId="37F8F616" w14:textId="77777777" w:rsidR="00801AA2" w:rsidRPr="000111AB" w:rsidRDefault="00BE6598" w:rsidP="00801AA2">
      <w:pPr>
        <w:jc w:val="both"/>
        <w:rPr>
          <w:sz w:val="22"/>
          <w:szCs w:val="22"/>
        </w:rPr>
      </w:pPr>
      <w:r>
        <w:rPr>
          <w:b/>
          <w:sz w:val="22"/>
          <w:szCs w:val="22"/>
        </w:rPr>
        <w:t xml:space="preserve">Kutyifa Sándorné Sinkovicz Csilla vagyongazdálkodási referens </w:t>
      </w:r>
      <w:r w:rsidRPr="00A63FD2">
        <w:rPr>
          <w:sz w:val="22"/>
          <w:szCs w:val="22"/>
        </w:rPr>
        <w:t>elmondta, hogy</w:t>
      </w:r>
      <w:r w:rsidRPr="007E5E20">
        <w:rPr>
          <w:sz w:val="22"/>
          <w:szCs w:val="22"/>
        </w:rPr>
        <w:t xml:space="preserve"> </w:t>
      </w:r>
      <w:r w:rsidR="00872B5A" w:rsidRPr="000111AB">
        <w:rPr>
          <w:sz w:val="22"/>
          <w:szCs w:val="22"/>
        </w:rPr>
        <w:t>Rostás Herman a tulajdonában lévő Kiskőrös, Délibáb u. 70. 1. ajtószám alatti, kivett lakás megnevezésű, 54 m</w:t>
      </w:r>
      <w:r w:rsidR="00872B5A" w:rsidRPr="000111AB">
        <w:rPr>
          <w:sz w:val="22"/>
          <w:szCs w:val="22"/>
          <w:vertAlign w:val="superscript"/>
        </w:rPr>
        <w:t xml:space="preserve">2 </w:t>
      </w:r>
      <w:r w:rsidR="00872B5A" w:rsidRPr="000111AB">
        <w:rPr>
          <w:sz w:val="22"/>
          <w:szCs w:val="22"/>
        </w:rPr>
        <w:t>alapterületű ingatlant megvételre felajánlotta Kiskőrös Város Önkormányzata részére.</w:t>
      </w:r>
      <w:r w:rsidR="00A33A55">
        <w:rPr>
          <w:sz w:val="22"/>
          <w:szCs w:val="22"/>
        </w:rPr>
        <w:t xml:space="preserve"> A</w:t>
      </w:r>
      <w:r w:rsidR="00A33A55" w:rsidRPr="000111AB">
        <w:rPr>
          <w:sz w:val="22"/>
          <w:szCs w:val="22"/>
        </w:rPr>
        <w:t>z ingatlanforgalmi szakértő az ingatlan vételárát 6.000.000,-Ft összegben határozta meg</w:t>
      </w:r>
      <w:r w:rsidR="00A33A55">
        <w:rPr>
          <w:sz w:val="22"/>
          <w:szCs w:val="22"/>
        </w:rPr>
        <w:t xml:space="preserve">, </w:t>
      </w:r>
      <w:r w:rsidR="00A33A55" w:rsidRPr="000111AB">
        <w:rPr>
          <w:sz w:val="22"/>
          <w:szCs w:val="22"/>
        </w:rPr>
        <w:t>a megvásárolt ingatlant bérlakás céljára kívánja hasznosítani, ezzel növelve a szociális bérlakások számát.</w:t>
      </w:r>
      <w:r w:rsidR="00801AA2">
        <w:rPr>
          <w:sz w:val="22"/>
          <w:szCs w:val="22"/>
        </w:rPr>
        <w:t xml:space="preserve"> Az Önkormányzat kötelezően ellátandó közfeladata </w:t>
      </w:r>
      <w:proofErr w:type="spellStart"/>
      <w:r w:rsidR="00801AA2" w:rsidRPr="000111AB">
        <w:rPr>
          <w:sz w:val="22"/>
          <w:szCs w:val="22"/>
        </w:rPr>
        <w:t>közfeladata</w:t>
      </w:r>
      <w:proofErr w:type="spellEnd"/>
      <w:r w:rsidR="00801AA2" w:rsidRPr="000111AB">
        <w:rPr>
          <w:sz w:val="22"/>
          <w:szCs w:val="22"/>
        </w:rPr>
        <w:t xml:space="preserve"> a lakás- és helyiséggazdálkodás.</w:t>
      </w:r>
    </w:p>
    <w:p w14:paraId="3614103C" w14:textId="77777777" w:rsidR="00BE6598" w:rsidRDefault="00BE6598" w:rsidP="00BE6598">
      <w:pPr>
        <w:pStyle w:val="Listaszerbekezds"/>
        <w:jc w:val="both"/>
        <w:rPr>
          <w:sz w:val="22"/>
          <w:szCs w:val="22"/>
        </w:rPr>
      </w:pPr>
    </w:p>
    <w:p w14:paraId="3ABF9401" w14:textId="77777777" w:rsidR="00BE6598" w:rsidRPr="007220C8" w:rsidRDefault="00BE6598" w:rsidP="00BE6598">
      <w:pPr>
        <w:jc w:val="both"/>
        <w:rPr>
          <w:bCs/>
          <w:sz w:val="22"/>
          <w:szCs w:val="22"/>
        </w:rPr>
      </w:pPr>
      <w:r w:rsidRPr="00D316CC">
        <w:rPr>
          <w:b/>
          <w:sz w:val="22"/>
          <w:szCs w:val="22"/>
        </w:rPr>
        <w:t xml:space="preserve">Kissné Aszódi Daniella, </w:t>
      </w:r>
      <w:r w:rsidRPr="00D316CC">
        <w:rPr>
          <w:bCs/>
          <w:sz w:val="22"/>
          <w:szCs w:val="22"/>
        </w:rPr>
        <w:t>a Társadalompolitikai Bizottság elnöke,</w:t>
      </w:r>
      <w:r w:rsidRPr="00D316CC">
        <w:rPr>
          <w:b/>
          <w:sz w:val="22"/>
          <w:szCs w:val="22"/>
        </w:rPr>
        <w:t xml:space="preserve"> Kudron Tamás, </w:t>
      </w:r>
      <w:r w:rsidRPr="00D316CC">
        <w:rPr>
          <w:bCs/>
          <w:sz w:val="22"/>
          <w:szCs w:val="22"/>
        </w:rPr>
        <w:t xml:space="preserve">az Ipari, Mezőgazdasági és Klímapolitikai Bizottság tagja, </w:t>
      </w:r>
      <w:r w:rsidRPr="00D316CC">
        <w:rPr>
          <w:b/>
          <w:sz w:val="22"/>
          <w:szCs w:val="22"/>
        </w:rPr>
        <w:t xml:space="preserve">Ba Edit, </w:t>
      </w:r>
      <w:r w:rsidRPr="00D316CC">
        <w:rPr>
          <w:bCs/>
          <w:sz w:val="22"/>
          <w:szCs w:val="22"/>
        </w:rPr>
        <w:t>az Ügyrendi és Összeférhetetlenségi Bizottság elnöke,</w:t>
      </w:r>
      <w:r w:rsidRPr="00D316CC">
        <w:rPr>
          <w:b/>
          <w:sz w:val="22"/>
          <w:szCs w:val="22"/>
        </w:rPr>
        <w:t xml:space="preserve"> </w:t>
      </w:r>
      <w:r w:rsidRPr="00D316CC">
        <w:rPr>
          <w:b/>
          <w:bCs/>
          <w:sz w:val="22"/>
          <w:szCs w:val="22"/>
        </w:rPr>
        <w:t>Pethő Attila</w:t>
      </w:r>
      <w:r w:rsidRPr="00D316CC">
        <w:rPr>
          <w:b/>
          <w:sz w:val="22"/>
          <w:szCs w:val="22"/>
        </w:rPr>
        <w:t xml:space="preserve">, </w:t>
      </w:r>
      <w:r w:rsidRPr="00D316CC">
        <w:rPr>
          <w:bCs/>
          <w:sz w:val="22"/>
          <w:szCs w:val="22"/>
        </w:rPr>
        <w:t>a Pénzügyi Bizottság elnöke,</w:t>
      </w:r>
      <w:r w:rsidRPr="00D316CC">
        <w:rPr>
          <w:b/>
          <w:sz w:val="22"/>
          <w:szCs w:val="22"/>
        </w:rPr>
        <w:t xml:space="preserve"> Szedmák Tamás</w:t>
      </w:r>
      <w:r w:rsidRPr="00D316CC">
        <w:rPr>
          <w:b/>
          <w:bCs/>
          <w:sz w:val="22"/>
          <w:szCs w:val="22"/>
        </w:rPr>
        <w:t>,</w:t>
      </w:r>
      <w:r w:rsidRPr="00D316CC">
        <w:rPr>
          <w:b/>
          <w:sz w:val="22"/>
          <w:szCs w:val="22"/>
        </w:rPr>
        <w:t xml:space="preserve"> </w:t>
      </w:r>
      <w:r w:rsidRPr="00D316CC">
        <w:rPr>
          <w:bCs/>
          <w:sz w:val="22"/>
          <w:szCs w:val="22"/>
        </w:rPr>
        <w:t>a Kulturális, Turisztikai és Sport Bizottság elnöke bizottságaik nevében a határozat-tervezet elfogadását javasolták.</w:t>
      </w:r>
    </w:p>
    <w:p w14:paraId="629DCBC5" w14:textId="77777777" w:rsidR="00BE6598" w:rsidRDefault="00BE6598" w:rsidP="00BE6598">
      <w:pPr>
        <w:jc w:val="both"/>
        <w:rPr>
          <w:sz w:val="22"/>
          <w:szCs w:val="22"/>
        </w:rPr>
      </w:pPr>
    </w:p>
    <w:p w14:paraId="5A9F2380" w14:textId="77777777" w:rsidR="00BE6598" w:rsidRPr="00F6532F" w:rsidRDefault="00BE6598" w:rsidP="00BE6598">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621C4A9" w14:textId="77777777" w:rsidR="00BE6598" w:rsidRPr="00F6532F" w:rsidRDefault="00BE6598" w:rsidP="00BE6598">
      <w:pPr>
        <w:jc w:val="both"/>
        <w:rPr>
          <w:sz w:val="22"/>
          <w:szCs w:val="22"/>
        </w:rPr>
      </w:pPr>
    </w:p>
    <w:p w14:paraId="78825518" w14:textId="77777777" w:rsidR="00BE6598" w:rsidRPr="00F6532F" w:rsidRDefault="00BE6598" w:rsidP="00BE6598">
      <w:pPr>
        <w:jc w:val="both"/>
        <w:rPr>
          <w:sz w:val="22"/>
          <w:szCs w:val="22"/>
        </w:rPr>
      </w:pPr>
      <w:r w:rsidRPr="00F6532F">
        <w:rPr>
          <w:sz w:val="22"/>
          <w:szCs w:val="22"/>
        </w:rPr>
        <w:t xml:space="preserve">A Képviselő-testület </w:t>
      </w:r>
      <w:r>
        <w:rPr>
          <w:sz w:val="22"/>
          <w:szCs w:val="22"/>
        </w:rPr>
        <w:t>11</w:t>
      </w:r>
      <w:r w:rsidRPr="00F6532F">
        <w:rPr>
          <w:sz w:val="22"/>
          <w:szCs w:val="22"/>
        </w:rPr>
        <w:t xml:space="preserve"> „igen” szavazattal az alábbi határozatot hozta:</w:t>
      </w:r>
    </w:p>
    <w:p w14:paraId="45CA0AB6" w14:textId="77777777" w:rsidR="006625C6" w:rsidRPr="006625C6" w:rsidRDefault="006625C6" w:rsidP="006625C6">
      <w:pPr>
        <w:rPr>
          <w:sz w:val="22"/>
          <w:szCs w:val="22"/>
        </w:rPr>
      </w:pPr>
    </w:p>
    <w:p w14:paraId="7309B896" w14:textId="77777777" w:rsidR="006625C6" w:rsidRPr="006625C6" w:rsidRDefault="006625C6" w:rsidP="006625C6">
      <w:pPr>
        <w:jc w:val="both"/>
        <w:rPr>
          <w:b/>
          <w:sz w:val="22"/>
          <w:szCs w:val="22"/>
          <w:u w:val="single"/>
        </w:rPr>
      </w:pPr>
      <w:r w:rsidRPr="006625C6">
        <w:rPr>
          <w:b/>
          <w:sz w:val="22"/>
          <w:szCs w:val="22"/>
          <w:u w:val="single"/>
        </w:rPr>
        <w:t xml:space="preserve">125/2025. sz. </w:t>
      </w:r>
      <w:proofErr w:type="spellStart"/>
      <w:r w:rsidRPr="006625C6">
        <w:rPr>
          <w:b/>
          <w:sz w:val="22"/>
          <w:szCs w:val="22"/>
          <w:u w:val="single"/>
        </w:rPr>
        <w:t>Képv</w:t>
      </w:r>
      <w:proofErr w:type="spellEnd"/>
      <w:r w:rsidRPr="006625C6">
        <w:rPr>
          <w:b/>
          <w:sz w:val="22"/>
          <w:szCs w:val="22"/>
          <w:u w:val="single"/>
        </w:rPr>
        <w:t>. test. hat.</w:t>
      </w:r>
    </w:p>
    <w:p w14:paraId="719423E8" w14:textId="47867E72" w:rsidR="006625C6" w:rsidRDefault="006625C6" w:rsidP="006625C6">
      <w:pPr>
        <w:jc w:val="both"/>
        <w:rPr>
          <w:sz w:val="22"/>
          <w:szCs w:val="22"/>
        </w:rPr>
      </w:pPr>
      <w:r w:rsidRPr="006625C6">
        <w:rPr>
          <w:sz w:val="22"/>
          <w:szCs w:val="22"/>
        </w:rPr>
        <w:t>A Kiskőrös 4901/20/A/1 hrsz-</w:t>
      </w:r>
      <w:proofErr w:type="spellStart"/>
      <w:r w:rsidRPr="006625C6">
        <w:rPr>
          <w:sz w:val="22"/>
          <w:szCs w:val="22"/>
        </w:rPr>
        <w:t>on</w:t>
      </w:r>
      <w:proofErr w:type="spellEnd"/>
      <w:r w:rsidRPr="006625C6">
        <w:rPr>
          <w:sz w:val="22"/>
          <w:szCs w:val="22"/>
        </w:rPr>
        <w:t xml:space="preserve"> nyilvántartott, természetben Délibáb utca 70. 1. ajtószám alatti ingatlan tulajdonba vétele adásvétel útján</w:t>
      </w:r>
    </w:p>
    <w:p w14:paraId="5A12872D" w14:textId="77777777" w:rsidR="0013299B" w:rsidRPr="006625C6" w:rsidRDefault="0013299B" w:rsidP="006625C6">
      <w:pPr>
        <w:jc w:val="both"/>
        <w:rPr>
          <w:sz w:val="22"/>
          <w:szCs w:val="22"/>
        </w:rPr>
      </w:pPr>
    </w:p>
    <w:p w14:paraId="5B327B7C" w14:textId="77777777" w:rsidR="006625C6" w:rsidRPr="006625C6" w:rsidRDefault="006625C6" w:rsidP="006625C6">
      <w:pPr>
        <w:jc w:val="center"/>
        <w:rPr>
          <w:b/>
          <w:bCs/>
          <w:sz w:val="22"/>
          <w:szCs w:val="22"/>
        </w:rPr>
      </w:pPr>
      <w:r w:rsidRPr="006625C6">
        <w:rPr>
          <w:b/>
          <w:bCs/>
          <w:sz w:val="22"/>
          <w:szCs w:val="22"/>
        </w:rPr>
        <w:t xml:space="preserve">HATÁROZAT </w:t>
      </w:r>
    </w:p>
    <w:p w14:paraId="46988588" w14:textId="77777777" w:rsidR="006625C6" w:rsidRPr="006625C6" w:rsidRDefault="006625C6" w:rsidP="006625C6">
      <w:pPr>
        <w:rPr>
          <w:sz w:val="22"/>
          <w:szCs w:val="22"/>
        </w:rPr>
      </w:pPr>
    </w:p>
    <w:p w14:paraId="64478174" w14:textId="77777777" w:rsidR="006625C6" w:rsidRPr="006625C6" w:rsidRDefault="006625C6" w:rsidP="006625C6">
      <w:pPr>
        <w:jc w:val="both"/>
        <w:rPr>
          <w:sz w:val="22"/>
          <w:szCs w:val="22"/>
        </w:rPr>
      </w:pPr>
      <w:r w:rsidRPr="006625C6">
        <w:rPr>
          <w:sz w:val="22"/>
          <w:szCs w:val="22"/>
        </w:rPr>
        <w:t>A Képviselő-testület</w:t>
      </w:r>
    </w:p>
    <w:p w14:paraId="263E312F" w14:textId="77777777" w:rsidR="006625C6" w:rsidRPr="006625C6" w:rsidRDefault="006625C6">
      <w:pPr>
        <w:numPr>
          <w:ilvl w:val="0"/>
          <w:numId w:val="34"/>
        </w:numPr>
        <w:contextualSpacing/>
        <w:jc w:val="both"/>
        <w:rPr>
          <w:bCs/>
          <w:sz w:val="22"/>
          <w:szCs w:val="22"/>
        </w:rPr>
      </w:pPr>
      <w:r w:rsidRPr="006625C6">
        <w:rPr>
          <w:sz w:val="22"/>
          <w:szCs w:val="22"/>
        </w:rPr>
        <w:t>egyetért azzal, hogy Kiskőrös Város Önkormányzata szociális bérlakás céljára megvásárolja Rostás Herman tulajdonában levő 4901/20/A/1</w:t>
      </w:r>
      <w:r w:rsidRPr="006625C6">
        <w:rPr>
          <w:bCs/>
          <w:sz w:val="22"/>
          <w:szCs w:val="22"/>
        </w:rPr>
        <w:t xml:space="preserve"> hrsz-</w:t>
      </w:r>
      <w:proofErr w:type="spellStart"/>
      <w:r w:rsidRPr="006625C6">
        <w:rPr>
          <w:bCs/>
          <w:sz w:val="22"/>
          <w:szCs w:val="22"/>
        </w:rPr>
        <w:t>on</w:t>
      </w:r>
      <w:proofErr w:type="spellEnd"/>
      <w:r w:rsidRPr="006625C6">
        <w:rPr>
          <w:bCs/>
          <w:sz w:val="22"/>
          <w:szCs w:val="22"/>
        </w:rPr>
        <w:t xml:space="preserve"> nyilvántartott, természetben 6200 Kiskőrös, Délibáb utca 70. 1. ajtószám alatti, </w:t>
      </w:r>
      <w:r w:rsidRPr="006625C6">
        <w:rPr>
          <w:sz w:val="22"/>
          <w:szCs w:val="22"/>
        </w:rPr>
        <w:t>kivett lakás megnevezésű, 54 m</w:t>
      </w:r>
      <w:r w:rsidRPr="006625C6">
        <w:rPr>
          <w:sz w:val="22"/>
          <w:szCs w:val="22"/>
          <w:vertAlign w:val="superscript"/>
        </w:rPr>
        <w:t xml:space="preserve">2 </w:t>
      </w:r>
      <w:r w:rsidRPr="006625C6">
        <w:rPr>
          <w:sz w:val="22"/>
          <w:szCs w:val="22"/>
        </w:rPr>
        <w:t>alapterületű ingatlant az Alapító Okiratban meghatározott helyiségekkel és padlástérrel 6.000.000,- Ft vételárért, a határozat mellékletét képező adásvételi-szerződésben foglalt feltételekkel,</w:t>
      </w:r>
    </w:p>
    <w:p w14:paraId="3AF19D15" w14:textId="77777777" w:rsidR="006625C6" w:rsidRPr="006625C6" w:rsidRDefault="006625C6">
      <w:pPr>
        <w:numPr>
          <w:ilvl w:val="0"/>
          <w:numId w:val="34"/>
        </w:numPr>
        <w:contextualSpacing/>
        <w:jc w:val="both"/>
        <w:rPr>
          <w:sz w:val="22"/>
          <w:szCs w:val="22"/>
        </w:rPr>
      </w:pPr>
      <w:r w:rsidRPr="006625C6">
        <w:rPr>
          <w:bCs/>
          <w:sz w:val="22"/>
          <w:szCs w:val="22"/>
        </w:rPr>
        <w:t>felhatalmazza a polgármestert a határozat mellékletét képező adásvételi szerződés aláírására, továbbá az azzal összefüggő jognyilatkozatok megtételére és aláírására, valamint a tulajdonjog ingatlan-nyilvántartásba történő bejegyeztetésére.</w:t>
      </w:r>
    </w:p>
    <w:p w14:paraId="622413A1" w14:textId="77777777" w:rsidR="006625C6" w:rsidRPr="006625C6" w:rsidRDefault="006625C6" w:rsidP="006625C6">
      <w:pPr>
        <w:ind w:left="708"/>
        <w:jc w:val="both"/>
        <w:rPr>
          <w:b/>
          <w:bCs/>
          <w:sz w:val="22"/>
          <w:szCs w:val="22"/>
          <w:u w:val="single"/>
        </w:rPr>
      </w:pPr>
    </w:p>
    <w:p w14:paraId="1D120200" w14:textId="77777777" w:rsidR="006625C6" w:rsidRPr="006625C6" w:rsidRDefault="006625C6" w:rsidP="006625C6">
      <w:pPr>
        <w:ind w:left="708" w:hanging="720"/>
        <w:jc w:val="both"/>
        <w:rPr>
          <w:sz w:val="22"/>
          <w:szCs w:val="22"/>
        </w:rPr>
      </w:pPr>
      <w:r w:rsidRPr="006625C6">
        <w:rPr>
          <w:b/>
          <w:bCs/>
          <w:sz w:val="22"/>
          <w:szCs w:val="22"/>
          <w:u w:val="single"/>
        </w:rPr>
        <w:t>Felelős:</w:t>
      </w:r>
      <w:r w:rsidRPr="006625C6">
        <w:rPr>
          <w:sz w:val="22"/>
          <w:szCs w:val="22"/>
        </w:rPr>
        <w:tab/>
        <w:t>polgármester</w:t>
      </w:r>
    </w:p>
    <w:p w14:paraId="56E36CCD" w14:textId="77777777" w:rsidR="006625C6" w:rsidRPr="006625C6" w:rsidRDefault="006625C6" w:rsidP="006625C6">
      <w:pPr>
        <w:ind w:left="708" w:hanging="720"/>
        <w:jc w:val="both"/>
        <w:rPr>
          <w:sz w:val="22"/>
          <w:szCs w:val="22"/>
        </w:rPr>
      </w:pPr>
      <w:r w:rsidRPr="006625C6">
        <w:rPr>
          <w:b/>
          <w:bCs/>
          <w:sz w:val="22"/>
          <w:szCs w:val="22"/>
          <w:u w:val="single"/>
        </w:rPr>
        <w:t>Határidő:</w:t>
      </w:r>
      <w:r w:rsidRPr="006625C6">
        <w:rPr>
          <w:sz w:val="22"/>
          <w:szCs w:val="22"/>
        </w:rPr>
        <w:tab/>
        <w:t>azonnal</w:t>
      </w:r>
    </w:p>
    <w:p w14:paraId="165C297D" w14:textId="77777777" w:rsidR="006625C6" w:rsidRPr="006625C6" w:rsidRDefault="006625C6" w:rsidP="006625C6">
      <w:pPr>
        <w:jc w:val="right"/>
        <w:rPr>
          <w:b/>
          <w:i/>
          <w:iCs/>
          <w:sz w:val="22"/>
          <w:szCs w:val="22"/>
        </w:rPr>
      </w:pPr>
      <w:r w:rsidRPr="006625C6">
        <w:rPr>
          <w:b/>
          <w:i/>
          <w:iCs/>
          <w:sz w:val="22"/>
          <w:szCs w:val="22"/>
        </w:rPr>
        <w:t>Melléklet a 125 /2025. számú Képviselő-testületi határozathoz</w:t>
      </w:r>
    </w:p>
    <w:p w14:paraId="68B064E4" w14:textId="77777777" w:rsidR="006625C6" w:rsidRPr="006625C6" w:rsidRDefault="006625C6" w:rsidP="006625C6">
      <w:pPr>
        <w:jc w:val="center"/>
        <w:rPr>
          <w:b/>
          <w:sz w:val="22"/>
          <w:szCs w:val="22"/>
        </w:rPr>
      </w:pPr>
    </w:p>
    <w:p w14:paraId="521B7FC7" w14:textId="77777777" w:rsidR="006625C6" w:rsidRPr="006625C6" w:rsidRDefault="006625C6" w:rsidP="006625C6">
      <w:pPr>
        <w:jc w:val="center"/>
        <w:rPr>
          <w:b/>
          <w:sz w:val="22"/>
          <w:szCs w:val="22"/>
        </w:rPr>
      </w:pPr>
      <w:r w:rsidRPr="006625C6">
        <w:rPr>
          <w:b/>
          <w:sz w:val="22"/>
          <w:szCs w:val="22"/>
        </w:rPr>
        <w:t>ADÁSVÉTELI SZERZŐDÉS</w:t>
      </w:r>
    </w:p>
    <w:p w14:paraId="0401E64A" w14:textId="77777777" w:rsidR="006625C6" w:rsidRPr="006625C6" w:rsidRDefault="006625C6" w:rsidP="006625C6">
      <w:pPr>
        <w:rPr>
          <w:sz w:val="22"/>
          <w:szCs w:val="22"/>
        </w:rPr>
      </w:pPr>
    </w:p>
    <w:p w14:paraId="57EC5510" w14:textId="77777777" w:rsidR="006625C6" w:rsidRPr="006625C6" w:rsidRDefault="006625C6" w:rsidP="006625C6">
      <w:pPr>
        <w:jc w:val="both"/>
        <w:rPr>
          <w:sz w:val="22"/>
          <w:szCs w:val="22"/>
        </w:rPr>
      </w:pPr>
      <w:r w:rsidRPr="006625C6">
        <w:rPr>
          <w:sz w:val="22"/>
          <w:szCs w:val="22"/>
        </w:rPr>
        <w:t xml:space="preserve">Amely létrejött egyrészről, </w:t>
      </w:r>
    </w:p>
    <w:p w14:paraId="208818C9" w14:textId="77777777" w:rsidR="006625C6" w:rsidRPr="006625C6" w:rsidRDefault="006625C6" w:rsidP="006625C6">
      <w:pPr>
        <w:jc w:val="both"/>
        <w:rPr>
          <w:sz w:val="22"/>
          <w:szCs w:val="22"/>
        </w:rPr>
      </w:pPr>
      <w:r w:rsidRPr="006625C6">
        <w:rPr>
          <w:b/>
          <w:sz w:val="22"/>
          <w:szCs w:val="22"/>
        </w:rPr>
        <w:t xml:space="preserve">Rostás Herman </w:t>
      </w:r>
      <w:r w:rsidRPr="006625C6">
        <w:rPr>
          <w:sz w:val="22"/>
          <w:szCs w:val="22"/>
        </w:rPr>
        <w:t>(</w:t>
      </w:r>
      <w:proofErr w:type="spellStart"/>
      <w:r w:rsidRPr="006625C6">
        <w:rPr>
          <w:sz w:val="22"/>
          <w:szCs w:val="22"/>
        </w:rPr>
        <w:t>szn</w:t>
      </w:r>
      <w:proofErr w:type="spellEnd"/>
      <w:r w:rsidRPr="006625C6">
        <w:rPr>
          <w:sz w:val="22"/>
          <w:szCs w:val="22"/>
        </w:rPr>
        <w:t xml:space="preserve">.: , szül.: ., an.:   lakik: , </w:t>
      </w:r>
      <w:proofErr w:type="spellStart"/>
      <w:r w:rsidRPr="006625C6">
        <w:rPr>
          <w:sz w:val="22"/>
          <w:szCs w:val="22"/>
        </w:rPr>
        <w:t>szem.szám</w:t>
      </w:r>
      <w:proofErr w:type="spellEnd"/>
      <w:r w:rsidRPr="006625C6">
        <w:rPr>
          <w:sz w:val="22"/>
          <w:szCs w:val="22"/>
        </w:rPr>
        <w:t>: , adóazonosító jele: ),</w:t>
      </w:r>
      <w:r w:rsidRPr="006625C6">
        <w:rPr>
          <w:b/>
          <w:sz w:val="22"/>
          <w:szCs w:val="22"/>
        </w:rPr>
        <w:t xml:space="preserve"> </w:t>
      </w:r>
      <w:r w:rsidRPr="006625C6">
        <w:rPr>
          <w:sz w:val="22"/>
          <w:szCs w:val="22"/>
        </w:rPr>
        <w:t xml:space="preserve">mint </w:t>
      </w:r>
      <w:r w:rsidRPr="006625C6">
        <w:rPr>
          <w:b/>
          <w:sz w:val="22"/>
          <w:szCs w:val="22"/>
        </w:rPr>
        <w:t>Eladó</w:t>
      </w:r>
      <w:r w:rsidRPr="006625C6">
        <w:rPr>
          <w:sz w:val="22"/>
          <w:szCs w:val="22"/>
        </w:rPr>
        <w:t xml:space="preserve"> – továbbiakban Eladó -  és</w:t>
      </w:r>
    </w:p>
    <w:p w14:paraId="202BA5EC" w14:textId="77777777" w:rsidR="006625C6" w:rsidRPr="006625C6" w:rsidRDefault="006625C6" w:rsidP="006625C6">
      <w:pPr>
        <w:jc w:val="both"/>
        <w:rPr>
          <w:sz w:val="22"/>
          <w:szCs w:val="22"/>
        </w:rPr>
      </w:pPr>
      <w:r w:rsidRPr="006625C6">
        <w:rPr>
          <w:b/>
          <w:sz w:val="22"/>
          <w:szCs w:val="22"/>
        </w:rPr>
        <w:lastRenderedPageBreak/>
        <w:t>Kiskőrös Város Önkormányzata</w:t>
      </w:r>
      <w:r w:rsidRPr="006625C6">
        <w:rPr>
          <w:sz w:val="22"/>
          <w:szCs w:val="22"/>
        </w:rPr>
        <w:t xml:space="preserve"> (székhely: 6200 Kiskőrös, Petőfi Sándor tér 1., KSH szám: 15724784-8411-321-03, törzskönyvi azonosító szám: 724782, adószám: 15724784-2-03, </w:t>
      </w:r>
      <w:proofErr w:type="spellStart"/>
      <w:r w:rsidRPr="006625C6">
        <w:rPr>
          <w:sz w:val="22"/>
          <w:szCs w:val="22"/>
        </w:rPr>
        <w:t>képv</w:t>
      </w:r>
      <w:proofErr w:type="spellEnd"/>
      <w:r w:rsidRPr="006625C6">
        <w:rPr>
          <w:sz w:val="22"/>
          <w:szCs w:val="22"/>
        </w:rPr>
        <w:t xml:space="preserve">.: Domonyi László Mihály polgármester), mint </w:t>
      </w:r>
      <w:r w:rsidRPr="006625C6">
        <w:rPr>
          <w:b/>
          <w:sz w:val="22"/>
          <w:szCs w:val="22"/>
        </w:rPr>
        <w:t xml:space="preserve">Vevő </w:t>
      </w:r>
      <w:r w:rsidRPr="006625C6">
        <w:rPr>
          <w:sz w:val="22"/>
          <w:szCs w:val="22"/>
        </w:rPr>
        <w:t xml:space="preserve">– továbbiakban, mint Vevő – között a mai napon az alábbi feltételekkel: </w:t>
      </w:r>
    </w:p>
    <w:p w14:paraId="45890C7A" w14:textId="77777777" w:rsidR="006625C6" w:rsidRPr="006625C6" w:rsidRDefault="006625C6" w:rsidP="006625C6">
      <w:pPr>
        <w:jc w:val="both"/>
        <w:rPr>
          <w:sz w:val="22"/>
          <w:szCs w:val="22"/>
        </w:rPr>
      </w:pPr>
    </w:p>
    <w:p w14:paraId="35B07193" w14:textId="77777777" w:rsidR="006625C6" w:rsidRPr="006625C6" w:rsidRDefault="006625C6" w:rsidP="006625C6">
      <w:pPr>
        <w:jc w:val="center"/>
        <w:rPr>
          <w:b/>
          <w:smallCaps/>
          <w:sz w:val="22"/>
          <w:szCs w:val="22"/>
        </w:rPr>
      </w:pPr>
      <w:r w:rsidRPr="006625C6">
        <w:rPr>
          <w:b/>
          <w:smallCaps/>
          <w:sz w:val="22"/>
          <w:szCs w:val="22"/>
        </w:rPr>
        <w:t>I. Bevezető rendelkezések</w:t>
      </w:r>
    </w:p>
    <w:p w14:paraId="4D01D24B" w14:textId="77777777" w:rsidR="006625C6" w:rsidRPr="006625C6" w:rsidRDefault="006625C6" w:rsidP="006625C6">
      <w:pPr>
        <w:jc w:val="both"/>
        <w:rPr>
          <w:sz w:val="22"/>
          <w:szCs w:val="22"/>
        </w:rPr>
      </w:pPr>
    </w:p>
    <w:p w14:paraId="59ED626F" w14:textId="77777777" w:rsidR="006625C6" w:rsidRPr="006625C6" w:rsidRDefault="006625C6" w:rsidP="006625C6">
      <w:pPr>
        <w:jc w:val="both"/>
        <w:rPr>
          <w:sz w:val="22"/>
          <w:szCs w:val="22"/>
        </w:rPr>
      </w:pPr>
      <w:r w:rsidRPr="006625C6">
        <w:rPr>
          <w:sz w:val="22"/>
          <w:szCs w:val="22"/>
        </w:rPr>
        <w:t xml:space="preserve">1./ Szerződést kötő felek rögzítik, hogy a hatályos ingatlan-nyilvántartás adatai szerint </w:t>
      </w:r>
      <w:r w:rsidRPr="006625C6">
        <w:rPr>
          <w:b/>
          <w:sz w:val="22"/>
          <w:szCs w:val="22"/>
        </w:rPr>
        <w:t>Zsolnai Attila</w:t>
      </w:r>
      <w:r w:rsidRPr="006625C6">
        <w:rPr>
          <w:sz w:val="22"/>
          <w:szCs w:val="22"/>
        </w:rPr>
        <w:t xml:space="preserve"> (</w:t>
      </w:r>
      <w:proofErr w:type="spellStart"/>
      <w:r w:rsidRPr="006625C6">
        <w:rPr>
          <w:sz w:val="22"/>
          <w:szCs w:val="22"/>
        </w:rPr>
        <w:t>szn</w:t>
      </w:r>
      <w:proofErr w:type="spellEnd"/>
      <w:r w:rsidRPr="006625C6">
        <w:rPr>
          <w:sz w:val="22"/>
          <w:szCs w:val="22"/>
        </w:rPr>
        <w:t xml:space="preserve">.:, szül.:., an.:,  lakik:.) 1/1 arányú kizárólagos tulajdonát képezi a </w:t>
      </w:r>
      <w:r w:rsidRPr="006625C6">
        <w:rPr>
          <w:b/>
          <w:sz w:val="22"/>
          <w:szCs w:val="22"/>
        </w:rPr>
        <w:t>Kiskőrös, belterület 4901/20/A/1 hrsz.</w:t>
      </w:r>
      <w:r w:rsidRPr="006625C6">
        <w:rPr>
          <w:sz w:val="22"/>
          <w:szCs w:val="22"/>
        </w:rPr>
        <w:t xml:space="preserve"> alatt felvett, valóságban 6200 Kiskőrös, Délibáb u. 68. (6200 Kiskőrös, Délibáb u. 70. 1 ajtó), társasházi lakás megjelölésű, 54 m2 összterületű ingatlan, azzal, hogy az ingatlanhoz tartoznak az alapító okiratban meghatározott helyiségek, valamint a padlástér, a hozzá tartozó ½ -</w:t>
      </w:r>
      <w:proofErr w:type="spellStart"/>
      <w:r w:rsidRPr="006625C6">
        <w:rPr>
          <w:sz w:val="22"/>
          <w:szCs w:val="22"/>
        </w:rPr>
        <w:t>ed</w:t>
      </w:r>
      <w:proofErr w:type="spellEnd"/>
      <w:r w:rsidRPr="006625C6">
        <w:rPr>
          <w:sz w:val="22"/>
          <w:szCs w:val="22"/>
        </w:rPr>
        <w:t xml:space="preserve"> eszmei közös tulajdoni hányaddal - továbbiakban </w:t>
      </w:r>
      <w:r w:rsidRPr="006625C6">
        <w:rPr>
          <w:b/>
          <w:sz w:val="22"/>
          <w:szCs w:val="22"/>
        </w:rPr>
        <w:t>Ingatlan</w:t>
      </w:r>
      <w:r w:rsidRPr="006625C6">
        <w:rPr>
          <w:sz w:val="22"/>
          <w:szCs w:val="22"/>
        </w:rPr>
        <w:t xml:space="preserve">. </w:t>
      </w:r>
    </w:p>
    <w:p w14:paraId="02E61857" w14:textId="77777777" w:rsidR="006625C6" w:rsidRPr="006625C6" w:rsidRDefault="006625C6" w:rsidP="006625C6">
      <w:pPr>
        <w:jc w:val="both"/>
        <w:rPr>
          <w:sz w:val="22"/>
          <w:szCs w:val="22"/>
        </w:rPr>
      </w:pPr>
    </w:p>
    <w:p w14:paraId="5040772E" w14:textId="1AFAA88C" w:rsidR="006625C6" w:rsidRPr="006625C6" w:rsidRDefault="006625C6" w:rsidP="006625C6">
      <w:pPr>
        <w:jc w:val="both"/>
        <w:rPr>
          <w:sz w:val="22"/>
          <w:szCs w:val="22"/>
        </w:rPr>
      </w:pPr>
      <w:r w:rsidRPr="006625C6">
        <w:rPr>
          <w:sz w:val="22"/>
          <w:szCs w:val="22"/>
        </w:rPr>
        <w:t xml:space="preserve">Felek rögzítik, hogy Eladó az ingatlan-nyilvántartás szerinti tulajdonossal, Zsolnai Attilával 2024.12.06. napján adásvételi szerződést kötött, mely adásvételi szerződést a jelen okiratot is szerkesztő dr. </w:t>
      </w:r>
      <w:proofErr w:type="spellStart"/>
      <w:r w:rsidRPr="006625C6">
        <w:rPr>
          <w:sz w:val="22"/>
          <w:szCs w:val="22"/>
        </w:rPr>
        <w:t>Hauk</w:t>
      </w:r>
      <w:proofErr w:type="spellEnd"/>
      <w:r w:rsidRPr="006625C6">
        <w:rPr>
          <w:sz w:val="22"/>
          <w:szCs w:val="22"/>
        </w:rPr>
        <w:t xml:space="preserve"> Gábor ügyvéd (6200 Kiskőrös, Szarvas u. 2. 2. em. 3., e-mail:) ellenjegyeztt. A hivatkozott adásvételi szerződést, valamint az ahhoz kapcsolódó letéti szerződést Eladó másolatban jelen okirat aláírását megelőzően Vevő részére megküldte, a szerződések eredeti példányait Vevő részére bemutatta, azok tartalmával Vevő teljes körűen tisztában van. A hivatkozott adásvételi szerződés értelmében Eladó az ingatlan-nyilvántartás szerinti tulajdonostól a jelen szerződés tárgyát képező </w:t>
      </w:r>
      <w:r w:rsidRPr="006625C6">
        <w:rPr>
          <w:b/>
          <w:bCs/>
          <w:sz w:val="22"/>
          <w:szCs w:val="22"/>
        </w:rPr>
        <w:t>Ingatlant</w:t>
      </w:r>
      <w:r w:rsidRPr="006625C6">
        <w:rPr>
          <w:sz w:val="22"/>
          <w:szCs w:val="22"/>
        </w:rPr>
        <w:t xml:space="preserve"> megvásárolja, azzal, hogy a vételárat részletekben fizeti meg. A szerződésben írtakkal összhangban az ingatlanügyi hatósághoz benyújtott kérelem alapján az </w:t>
      </w:r>
      <w:r w:rsidRPr="006625C6">
        <w:rPr>
          <w:b/>
          <w:sz w:val="22"/>
          <w:szCs w:val="22"/>
        </w:rPr>
        <w:t>Ingatlan</w:t>
      </w:r>
      <w:r w:rsidRPr="006625C6">
        <w:rPr>
          <w:sz w:val="22"/>
          <w:szCs w:val="22"/>
        </w:rPr>
        <w:t xml:space="preserve"> tulajdoni lapjára eladó javára tulajdonjog fenntartással történt eladás ténye került bejegyzésre III/19. sorszám alatt a 251735/2/2025/2024.12.06. számú bejegyző határozattal. </w:t>
      </w:r>
    </w:p>
    <w:p w14:paraId="5428F4AE" w14:textId="77777777" w:rsidR="006625C6" w:rsidRPr="006625C6" w:rsidRDefault="006625C6" w:rsidP="006625C6">
      <w:pPr>
        <w:jc w:val="both"/>
        <w:rPr>
          <w:sz w:val="22"/>
          <w:szCs w:val="22"/>
        </w:rPr>
      </w:pPr>
    </w:p>
    <w:p w14:paraId="423FA74E" w14:textId="77777777" w:rsidR="006625C6" w:rsidRPr="006625C6" w:rsidRDefault="006625C6" w:rsidP="006625C6">
      <w:pPr>
        <w:jc w:val="both"/>
        <w:rPr>
          <w:sz w:val="22"/>
          <w:szCs w:val="22"/>
        </w:rPr>
      </w:pPr>
      <w:r w:rsidRPr="006625C6">
        <w:rPr>
          <w:sz w:val="22"/>
          <w:szCs w:val="22"/>
        </w:rPr>
        <w:t xml:space="preserve">Eladó jelen okirat aláírásával nyilatkozik, arra vonatkozóan, hogy a Zsolnai Attilával kötött adásvételi szerződésből fakadóan 815.000,- Ft tartozása, azaz Nyolcszáztizenötezer forint tartozása áll fenn vételárhátralék jogcímén, melynek tényét és összegszerűségét Zsolnai Attila írásban elismerte. Eladó bemutatja az ingatlan-nyilvántartás szerinti tulajdonos e-mailen küldött azon nyilatkozatát, mely megerősíti, hogy a hivatkozott adásvételi szerződésből fakadóan Eladónak Zsolnai Attila felé 815.000,-Ft tartozása, azaz Nyolcszáztizenötezer forint tartozása áll fenn, a szerződés hatályos, azt egyik fél sem mondta fel a mai nappal bezárólag. A csatolt okiratokból megállapítható, hogy ha és amennyiben Eladó Zsolnai Attila felé az adásvételi szerződésből fakadó tartozását rendezi, úgy ez esetben a bejegyzési engedély az ügyvédi letétből kiadható és Eladó tulajdonjoga az ingatlan-nyilvántartásba bejegyezhetővé válik. Eladó jelen szerződés kapcsán közbenső tulajdonszerzőnek minősül.  </w:t>
      </w:r>
    </w:p>
    <w:p w14:paraId="1F022AFD" w14:textId="77777777" w:rsidR="006625C6" w:rsidRPr="006625C6" w:rsidRDefault="006625C6" w:rsidP="006625C6">
      <w:pPr>
        <w:jc w:val="both"/>
        <w:rPr>
          <w:sz w:val="22"/>
          <w:szCs w:val="22"/>
        </w:rPr>
      </w:pPr>
    </w:p>
    <w:p w14:paraId="3137E29C" w14:textId="77777777" w:rsidR="006625C6" w:rsidRPr="006625C6" w:rsidRDefault="006625C6" w:rsidP="006625C6">
      <w:pPr>
        <w:jc w:val="both"/>
        <w:rPr>
          <w:sz w:val="22"/>
          <w:szCs w:val="22"/>
        </w:rPr>
      </w:pPr>
      <w:r w:rsidRPr="006625C6">
        <w:rPr>
          <w:sz w:val="22"/>
          <w:szCs w:val="22"/>
        </w:rPr>
        <w:t xml:space="preserve">Az itt írtak alapján a jelen szerződés tárgyát képező </w:t>
      </w:r>
      <w:r w:rsidRPr="006625C6">
        <w:rPr>
          <w:b/>
          <w:sz w:val="22"/>
          <w:szCs w:val="22"/>
        </w:rPr>
        <w:t>Ingatlan</w:t>
      </w:r>
      <w:r w:rsidRPr="006625C6">
        <w:rPr>
          <w:sz w:val="22"/>
          <w:szCs w:val="22"/>
        </w:rPr>
        <w:t xml:space="preserve"> vonatkozásában Eladó a tulajdonjogát e-hiteles tulajdoni lappal, 2024.12.06. napján kötött adásvételi szerződéssel, valamint ügyvédi letéti szerződéssel, továbbá az ingatlan-nyilvántartás szerinti tulajdonos nyilatkozatával igazolja. </w:t>
      </w:r>
    </w:p>
    <w:p w14:paraId="47FD4513" w14:textId="77777777" w:rsidR="006625C6" w:rsidRPr="006625C6" w:rsidRDefault="006625C6" w:rsidP="006625C6">
      <w:pPr>
        <w:jc w:val="both"/>
        <w:rPr>
          <w:sz w:val="22"/>
          <w:szCs w:val="22"/>
        </w:rPr>
      </w:pPr>
    </w:p>
    <w:p w14:paraId="5A4FD1E7" w14:textId="77777777" w:rsidR="006625C6" w:rsidRPr="006625C6" w:rsidRDefault="006625C6" w:rsidP="006625C6">
      <w:pPr>
        <w:jc w:val="both"/>
        <w:rPr>
          <w:sz w:val="22"/>
          <w:szCs w:val="22"/>
        </w:rPr>
      </w:pPr>
      <w:r w:rsidRPr="006625C6">
        <w:rPr>
          <w:sz w:val="22"/>
          <w:szCs w:val="22"/>
        </w:rPr>
        <w:t xml:space="preserve">Eladó szavatosságot vállal azért, hogy az </w:t>
      </w:r>
      <w:r w:rsidRPr="006625C6">
        <w:rPr>
          <w:b/>
          <w:sz w:val="22"/>
          <w:szCs w:val="22"/>
        </w:rPr>
        <w:t xml:space="preserve">Ingatlan </w:t>
      </w:r>
      <w:r w:rsidRPr="006625C6">
        <w:rPr>
          <w:sz w:val="22"/>
          <w:szCs w:val="22"/>
        </w:rPr>
        <w:t xml:space="preserve">a jelen szerződésben írtakon felül per-, igény és tehermentes. Az </w:t>
      </w:r>
      <w:r w:rsidRPr="006625C6">
        <w:rPr>
          <w:b/>
          <w:sz w:val="22"/>
          <w:szCs w:val="22"/>
        </w:rPr>
        <w:t>Ingatlan</w:t>
      </w:r>
      <w:r w:rsidRPr="006625C6">
        <w:rPr>
          <w:sz w:val="22"/>
          <w:szCs w:val="22"/>
        </w:rPr>
        <w:t xml:space="preserve"> tulajdoni lapján elintézetlen széljegy nincs. </w:t>
      </w:r>
    </w:p>
    <w:p w14:paraId="43346941" w14:textId="77777777" w:rsidR="006625C6" w:rsidRPr="006625C6" w:rsidRDefault="006625C6" w:rsidP="006625C6">
      <w:pPr>
        <w:jc w:val="both"/>
        <w:rPr>
          <w:sz w:val="22"/>
          <w:szCs w:val="22"/>
        </w:rPr>
      </w:pPr>
    </w:p>
    <w:p w14:paraId="4CB6B063" w14:textId="77777777" w:rsidR="006625C6" w:rsidRPr="006625C6" w:rsidRDefault="006625C6" w:rsidP="006625C6">
      <w:pPr>
        <w:jc w:val="both"/>
        <w:rPr>
          <w:sz w:val="22"/>
          <w:szCs w:val="22"/>
        </w:rPr>
      </w:pPr>
      <w:r w:rsidRPr="006625C6">
        <w:rPr>
          <w:sz w:val="22"/>
          <w:szCs w:val="22"/>
        </w:rPr>
        <w:t xml:space="preserve">Felek rögzítik, hogy az </w:t>
      </w:r>
      <w:r w:rsidRPr="006625C6">
        <w:rPr>
          <w:b/>
          <w:sz w:val="22"/>
          <w:szCs w:val="22"/>
        </w:rPr>
        <w:t xml:space="preserve">Ingatlan </w:t>
      </w:r>
      <w:r w:rsidRPr="006625C6">
        <w:rPr>
          <w:sz w:val="22"/>
          <w:szCs w:val="22"/>
        </w:rPr>
        <w:t xml:space="preserve">tulajdoni lapján két közigazgatási cím szerepel, melynek tényét felek tudomásul veszik, egyúttal Vevő kötelezettséget vállal arra, hogy miután a tulajdonjoga az ingatlan-nyilvántartásba bejegyzést nyert, ezt követően ezt a problémát az illetékes hatóság felé bejelenti és azt a saját költségén rendezi. </w:t>
      </w:r>
    </w:p>
    <w:p w14:paraId="1799B4A3" w14:textId="77777777" w:rsidR="006625C6" w:rsidRPr="006625C6" w:rsidRDefault="006625C6" w:rsidP="006625C6">
      <w:pPr>
        <w:jc w:val="both"/>
        <w:rPr>
          <w:sz w:val="22"/>
          <w:szCs w:val="22"/>
        </w:rPr>
      </w:pPr>
    </w:p>
    <w:p w14:paraId="7EB38F8D" w14:textId="77777777" w:rsidR="006625C6" w:rsidRPr="006625C6" w:rsidRDefault="006625C6" w:rsidP="006625C6">
      <w:pPr>
        <w:jc w:val="both"/>
        <w:rPr>
          <w:sz w:val="22"/>
          <w:szCs w:val="22"/>
        </w:rPr>
      </w:pPr>
      <w:r w:rsidRPr="006625C6">
        <w:rPr>
          <w:sz w:val="22"/>
          <w:szCs w:val="22"/>
        </w:rPr>
        <w:t xml:space="preserve">Eladó szavatolja, hogy az </w:t>
      </w:r>
      <w:r w:rsidRPr="006625C6">
        <w:rPr>
          <w:b/>
          <w:sz w:val="22"/>
          <w:szCs w:val="22"/>
        </w:rPr>
        <w:t xml:space="preserve">Ingatlant </w:t>
      </w:r>
      <w:r w:rsidRPr="006625C6">
        <w:rPr>
          <w:sz w:val="22"/>
          <w:szCs w:val="22"/>
        </w:rPr>
        <w:t xml:space="preserve">társasházi alapító okiraton, szervezeti működési szabályzaton, szerződésen alapuló elővásárlási vagy a jelen szerződésben rögzített átruházást egyéb módon befolyásoló jog nem terheli. A társasház hatályos alapító okiratát Eladó fénymásolatban Vevő részére átadja. </w:t>
      </w:r>
    </w:p>
    <w:p w14:paraId="49971938" w14:textId="77777777" w:rsidR="006625C6" w:rsidRPr="006625C6" w:rsidRDefault="006625C6" w:rsidP="006625C6">
      <w:pPr>
        <w:jc w:val="both"/>
        <w:rPr>
          <w:sz w:val="22"/>
          <w:szCs w:val="22"/>
        </w:rPr>
      </w:pPr>
    </w:p>
    <w:p w14:paraId="44AF6311" w14:textId="77777777" w:rsidR="006625C6" w:rsidRPr="006625C6" w:rsidRDefault="006625C6" w:rsidP="006625C6">
      <w:pPr>
        <w:jc w:val="both"/>
        <w:rPr>
          <w:sz w:val="22"/>
          <w:szCs w:val="22"/>
        </w:rPr>
      </w:pPr>
      <w:r w:rsidRPr="006625C6">
        <w:rPr>
          <w:sz w:val="22"/>
          <w:szCs w:val="22"/>
        </w:rPr>
        <w:t xml:space="preserve">2./ Eladó eladja, Vevő pedig megvásárolja az </w:t>
      </w:r>
      <w:r w:rsidRPr="006625C6">
        <w:rPr>
          <w:b/>
          <w:sz w:val="22"/>
          <w:szCs w:val="22"/>
        </w:rPr>
        <w:t xml:space="preserve">Ingatlant, </w:t>
      </w:r>
      <w:r w:rsidRPr="006625C6">
        <w:rPr>
          <w:sz w:val="22"/>
          <w:szCs w:val="22"/>
        </w:rPr>
        <w:t xml:space="preserve">általa megtekintett és megismert állapotban. </w:t>
      </w:r>
    </w:p>
    <w:p w14:paraId="17786855" w14:textId="77777777" w:rsidR="006625C6" w:rsidRPr="006625C6" w:rsidRDefault="006625C6" w:rsidP="006625C6">
      <w:pPr>
        <w:jc w:val="both"/>
        <w:rPr>
          <w:sz w:val="22"/>
          <w:szCs w:val="22"/>
        </w:rPr>
      </w:pPr>
    </w:p>
    <w:p w14:paraId="0147409A" w14:textId="77777777" w:rsidR="006625C6" w:rsidRPr="006625C6" w:rsidRDefault="006625C6" w:rsidP="006625C6">
      <w:pPr>
        <w:jc w:val="both"/>
        <w:rPr>
          <w:sz w:val="22"/>
          <w:szCs w:val="22"/>
        </w:rPr>
      </w:pPr>
      <w:r w:rsidRPr="006625C6">
        <w:rPr>
          <w:sz w:val="22"/>
          <w:szCs w:val="22"/>
        </w:rPr>
        <w:t xml:space="preserve">3./ Eladó a jelen fejezetben írtakon túl kijelenti, hogy jelen szerződés családjogi és – az ingatlan-nyilvántartáson kívüli – hitelezővédelmi igényeket nem sért, vagy veszélyeztet - így különösen a családjogi igényekkel összefüggésben – az </w:t>
      </w:r>
      <w:r w:rsidRPr="006625C6">
        <w:rPr>
          <w:b/>
          <w:sz w:val="22"/>
          <w:szCs w:val="22"/>
        </w:rPr>
        <w:t>Ingatlant</w:t>
      </w:r>
      <w:r w:rsidRPr="006625C6">
        <w:rPr>
          <w:sz w:val="22"/>
          <w:szCs w:val="22"/>
        </w:rPr>
        <w:t xml:space="preserve"> a Polgári Törvénykönyvről szóló 2013.évi V. törvény (a </w:t>
      </w:r>
      <w:r w:rsidRPr="006625C6">
        <w:rPr>
          <w:sz w:val="22"/>
          <w:szCs w:val="22"/>
        </w:rPr>
        <w:lastRenderedPageBreak/>
        <w:t xml:space="preserve">továbbiakban: Ptk.) 4:94 szerinti használati jogok nem terheli. Eladó szavatol továbbá azért, hogy harmadik személynek nem áll fenn a tárgyi </w:t>
      </w:r>
      <w:r w:rsidRPr="006625C6">
        <w:rPr>
          <w:b/>
          <w:sz w:val="22"/>
          <w:szCs w:val="22"/>
        </w:rPr>
        <w:t>Ingatlanon</w:t>
      </w:r>
      <w:r w:rsidRPr="006625C6">
        <w:rPr>
          <w:sz w:val="22"/>
          <w:szCs w:val="22"/>
        </w:rPr>
        <w:t xml:space="preserve"> olyan joga, mely a Vevő jelen szerződés alapján történő tulajdonszerzését és birtokba lépését akadályozza vagy korlátozza.</w:t>
      </w:r>
    </w:p>
    <w:p w14:paraId="2585FE82" w14:textId="77777777" w:rsidR="006625C6" w:rsidRPr="006625C6" w:rsidRDefault="006625C6" w:rsidP="006625C6">
      <w:pPr>
        <w:jc w:val="both"/>
        <w:rPr>
          <w:sz w:val="22"/>
          <w:szCs w:val="22"/>
        </w:rPr>
      </w:pPr>
    </w:p>
    <w:p w14:paraId="20817B4D" w14:textId="77777777" w:rsidR="006625C6" w:rsidRPr="006625C6" w:rsidRDefault="006625C6" w:rsidP="006625C6">
      <w:pPr>
        <w:jc w:val="center"/>
        <w:rPr>
          <w:b/>
          <w:smallCaps/>
          <w:sz w:val="22"/>
          <w:szCs w:val="22"/>
        </w:rPr>
      </w:pPr>
      <w:r w:rsidRPr="006625C6">
        <w:rPr>
          <w:b/>
          <w:smallCaps/>
          <w:sz w:val="22"/>
          <w:szCs w:val="22"/>
        </w:rPr>
        <w:t>II. Fizetési feltételek</w:t>
      </w:r>
    </w:p>
    <w:p w14:paraId="2263EF2F" w14:textId="77777777" w:rsidR="006625C6" w:rsidRPr="006625C6" w:rsidRDefault="006625C6" w:rsidP="006625C6">
      <w:pPr>
        <w:jc w:val="center"/>
        <w:rPr>
          <w:b/>
          <w:sz w:val="22"/>
          <w:szCs w:val="22"/>
        </w:rPr>
      </w:pPr>
    </w:p>
    <w:p w14:paraId="6EDBB4BA"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 xml:space="preserve">1./ Felek az </w:t>
      </w:r>
      <w:r w:rsidRPr="006625C6">
        <w:rPr>
          <w:rFonts w:ascii="Times New Roman" w:hAnsi="Times New Roman"/>
          <w:b/>
          <w:sz w:val="22"/>
          <w:szCs w:val="22"/>
        </w:rPr>
        <w:t>Ingatlan</w:t>
      </w:r>
      <w:r w:rsidRPr="006625C6">
        <w:rPr>
          <w:rFonts w:ascii="Times New Roman" w:hAnsi="Times New Roman"/>
          <w:sz w:val="22"/>
          <w:szCs w:val="22"/>
        </w:rPr>
        <w:t xml:space="preserve"> kölcsönösen kialkudott vételárát 6.000.000,- Ft azaz Hatmillió forintban határozzák meg.</w:t>
      </w:r>
    </w:p>
    <w:p w14:paraId="7DB1332C" w14:textId="77777777" w:rsidR="006625C6" w:rsidRPr="006625C6" w:rsidRDefault="006625C6" w:rsidP="006625C6">
      <w:pPr>
        <w:pStyle w:val="Csakszveg"/>
        <w:jc w:val="both"/>
        <w:rPr>
          <w:rFonts w:ascii="Times New Roman" w:hAnsi="Times New Roman"/>
          <w:sz w:val="22"/>
          <w:szCs w:val="22"/>
        </w:rPr>
      </w:pPr>
    </w:p>
    <w:p w14:paraId="1205214A"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2./ Felek megállapodnak abban, hogy Vevő Eladó kifejezett kérése és utasítása alapján jelen okirat aláírásától számított 5 (öt) munkanapon belül 815.000,- Ft  azaz Nyolcszáztizenötezer forintot átutal Zsolnai Attilának a Gránit Banknál vezetett 12100011-17873970 számú bankszámlájára. Az itt írt 815.000,- Ft-ból felek 600.000,- Ft-ot azaz Hatszázezer forintot foglalónak, míg 215.000,- Ft -ot azaz Kettőszáztizenötezer forintot vételárrészletnek tekintenek. Felek a foglaló jogi természetével tisztában vannak, így tudomással bírnak arról, ha és amennyiben jelen szerződés teljesedésbe menése Eladó érdekkörében felmerülő okból hiúsul meg, úgy ez esetben Eladó a foglaló kétszeresének megfelelő összeget köteles a Vevő részére visszafizetni, míg amennyiben a jelen szerződés teljesedésbe menése Vevő érdekkörében felmerülő okból hiúsul meg, úgy ez esetben Vevő a foglalót elveszíti. A foglaló a vételárba beszámít.</w:t>
      </w:r>
    </w:p>
    <w:p w14:paraId="69DAC290" w14:textId="77777777" w:rsidR="006625C6" w:rsidRPr="006625C6" w:rsidRDefault="006625C6" w:rsidP="006625C6">
      <w:pPr>
        <w:pStyle w:val="Csakszveg"/>
        <w:jc w:val="both"/>
        <w:rPr>
          <w:rFonts w:ascii="Times New Roman" w:hAnsi="Times New Roman"/>
          <w:sz w:val="22"/>
          <w:szCs w:val="22"/>
        </w:rPr>
      </w:pPr>
    </w:p>
    <w:p w14:paraId="0866EE60"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 xml:space="preserve">Felek rögzítik, hogy Eladónak az </w:t>
      </w:r>
      <w:r w:rsidRPr="006625C6">
        <w:rPr>
          <w:rFonts w:ascii="Times New Roman" w:hAnsi="Times New Roman"/>
          <w:b/>
          <w:bCs/>
          <w:sz w:val="22"/>
          <w:szCs w:val="22"/>
        </w:rPr>
        <w:t>Ingatlan</w:t>
      </w:r>
      <w:r w:rsidRPr="006625C6">
        <w:rPr>
          <w:rFonts w:ascii="Times New Roman" w:hAnsi="Times New Roman"/>
          <w:sz w:val="22"/>
          <w:szCs w:val="22"/>
        </w:rPr>
        <w:t xml:space="preserve"> használatából fakadóan az MVM </w:t>
      </w:r>
      <w:proofErr w:type="spellStart"/>
      <w:r w:rsidRPr="006625C6">
        <w:rPr>
          <w:rFonts w:ascii="Times New Roman" w:hAnsi="Times New Roman"/>
          <w:sz w:val="22"/>
          <w:szCs w:val="22"/>
        </w:rPr>
        <w:t>Next</w:t>
      </w:r>
      <w:proofErr w:type="spellEnd"/>
      <w:r w:rsidRPr="006625C6">
        <w:rPr>
          <w:rFonts w:ascii="Times New Roman" w:hAnsi="Times New Roman"/>
          <w:sz w:val="22"/>
          <w:szCs w:val="22"/>
        </w:rPr>
        <w:t xml:space="preserve"> Energiakereskedelmi Zrt. felé kifizetetlen villanyszámlák alapján 1.021.000,-Ft azaz Egymillió-huszonegyezer forint, míg a Kiskunsági Víziközmű- Szolgáltató Kft. felé rendezetlen vízszámlák alapján jelenleg összegszerűségében ismeretlen mértékű tartozása áll fenn, melynek tényét Eladó jelen okirat aláírásával kifejezetten elismer, azt semmilyen módon nem vitatja. A Kiskunsági Víziközmű- Szolgáltató Kft. felé fennálló tartozás összegszerűségének feltárása jelenleg folyamatban van. A fennálló tartozás miatt az </w:t>
      </w:r>
      <w:r w:rsidRPr="006625C6">
        <w:rPr>
          <w:rFonts w:ascii="Times New Roman" w:hAnsi="Times New Roman"/>
          <w:b/>
          <w:bCs/>
          <w:sz w:val="22"/>
          <w:szCs w:val="22"/>
        </w:rPr>
        <w:t xml:space="preserve">Ingatlan </w:t>
      </w:r>
      <w:r w:rsidRPr="006625C6">
        <w:rPr>
          <w:rFonts w:ascii="Times New Roman" w:hAnsi="Times New Roman"/>
          <w:sz w:val="22"/>
          <w:szCs w:val="22"/>
        </w:rPr>
        <w:t xml:space="preserve">vonatkozásában a közművek a szolgáltatásukat megszüntették, illetve szűkítették. </w:t>
      </w:r>
    </w:p>
    <w:p w14:paraId="6FD3871A" w14:textId="77777777" w:rsidR="006625C6" w:rsidRPr="006625C6" w:rsidRDefault="006625C6" w:rsidP="006625C6">
      <w:pPr>
        <w:pStyle w:val="Csakszveg"/>
        <w:jc w:val="both"/>
        <w:rPr>
          <w:rFonts w:ascii="Times New Roman" w:hAnsi="Times New Roman"/>
          <w:sz w:val="22"/>
          <w:szCs w:val="22"/>
        </w:rPr>
      </w:pPr>
    </w:p>
    <w:p w14:paraId="20F2F36C"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Felek megállapodása alapján Vevő vállalja, hogy jelen okirat aláírását követő 30 napon belül  Eladónak az Ingatlan használatából fakadó, - összegszerűségében a közművek tájékoztatásából megállapított-  az áram és vízszolgáltatók felé fennálló teljes tartozását kifizeti. Felek megállapodnak abban, hogy a Vevő által a közművek felé kifizetett teljes összeg a vételárba beszámít.</w:t>
      </w:r>
    </w:p>
    <w:p w14:paraId="23713D32" w14:textId="77777777" w:rsidR="006625C6" w:rsidRPr="006625C6" w:rsidRDefault="006625C6" w:rsidP="006625C6">
      <w:pPr>
        <w:pStyle w:val="Csakszveg"/>
        <w:jc w:val="both"/>
        <w:rPr>
          <w:rFonts w:ascii="Times New Roman" w:hAnsi="Times New Roman"/>
          <w:sz w:val="22"/>
          <w:szCs w:val="22"/>
        </w:rPr>
      </w:pPr>
    </w:p>
    <w:p w14:paraId="4A455B2A"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Eladó tudomásul veszi, hogy az utolsó hátralékos vételárrészlet – melyből levonásra kerül az Eladó által Vevőnek az Ingatlan használatából fakadó, a közüzemi szolgáltatók felé kifizetett teljes tartozása- kifizetésének az alábbi konjunktív feltételei vannak:</w:t>
      </w:r>
    </w:p>
    <w:p w14:paraId="61C73658"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 xml:space="preserve">- </w:t>
      </w:r>
      <w:r w:rsidRPr="006625C6">
        <w:rPr>
          <w:rFonts w:ascii="Times New Roman" w:hAnsi="Times New Roman"/>
          <w:sz w:val="22"/>
          <w:szCs w:val="22"/>
        </w:rPr>
        <w:tab/>
        <w:t xml:space="preserve">Az ingatlan-nyilvántartás szerinti tulajdonos, Zsolnai Attila írásban nyilatkozik arról, hogy Eladó a részére az </w:t>
      </w:r>
      <w:r w:rsidRPr="006625C6">
        <w:rPr>
          <w:rFonts w:ascii="Times New Roman" w:hAnsi="Times New Roman"/>
          <w:b/>
          <w:bCs/>
          <w:sz w:val="22"/>
          <w:szCs w:val="22"/>
        </w:rPr>
        <w:t>Ingatlan</w:t>
      </w:r>
      <w:r w:rsidRPr="006625C6">
        <w:rPr>
          <w:rFonts w:ascii="Times New Roman" w:hAnsi="Times New Roman"/>
          <w:sz w:val="22"/>
          <w:szCs w:val="22"/>
        </w:rPr>
        <w:t xml:space="preserve"> teljes vételárát megfizette, így az okiratszerkesztő ügyvéd Eladó részére kiadhatja ügyvédi letétből az </w:t>
      </w:r>
      <w:r w:rsidRPr="006625C6">
        <w:rPr>
          <w:rFonts w:ascii="Times New Roman" w:hAnsi="Times New Roman"/>
          <w:b/>
          <w:bCs/>
          <w:sz w:val="22"/>
          <w:szCs w:val="22"/>
        </w:rPr>
        <w:t>Ingatlanra</w:t>
      </w:r>
      <w:r w:rsidRPr="006625C6">
        <w:rPr>
          <w:rFonts w:ascii="Times New Roman" w:hAnsi="Times New Roman"/>
          <w:sz w:val="22"/>
          <w:szCs w:val="22"/>
        </w:rPr>
        <w:t xml:space="preserve"> vonatkozó bejegyzési engedélyt;</w:t>
      </w:r>
    </w:p>
    <w:p w14:paraId="327CB0E0"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w:t>
      </w:r>
      <w:r w:rsidRPr="006625C6">
        <w:rPr>
          <w:rFonts w:ascii="Times New Roman" w:hAnsi="Times New Roman"/>
          <w:sz w:val="22"/>
          <w:szCs w:val="22"/>
        </w:rPr>
        <w:tab/>
        <w:t>Energetikai tanúsítvány elkészül és átadása megtörtént;</w:t>
      </w:r>
    </w:p>
    <w:p w14:paraId="749A5238"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w:t>
      </w:r>
      <w:r w:rsidRPr="006625C6">
        <w:rPr>
          <w:rFonts w:ascii="Times New Roman" w:hAnsi="Times New Roman"/>
          <w:sz w:val="22"/>
          <w:szCs w:val="22"/>
        </w:rPr>
        <w:tab/>
        <w:t>Eladó tulajdonjoga az ingatlan-nyilvántartásba bejegyzésre került, melynek tényét Vevő felé teher és Vevő tulajdonjog- fenntartáshoz kapcsolódó vevő jog bejegyzésére vonatkozó kérelmén felül széljegymentes, 3 napnál nem régebbi tulajdoni lappal igazolja;</w:t>
      </w:r>
    </w:p>
    <w:p w14:paraId="5F512E2B"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w:t>
      </w:r>
      <w:r w:rsidRPr="006625C6">
        <w:rPr>
          <w:rFonts w:ascii="Times New Roman" w:hAnsi="Times New Roman"/>
          <w:sz w:val="22"/>
          <w:szCs w:val="22"/>
        </w:rPr>
        <w:tab/>
        <w:t xml:space="preserve">Igazolás arról, hogy az </w:t>
      </w:r>
      <w:r w:rsidRPr="006625C6">
        <w:rPr>
          <w:rFonts w:ascii="Times New Roman" w:hAnsi="Times New Roman"/>
          <w:b/>
          <w:bCs/>
          <w:sz w:val="22"/>
          <w:szCs w:val="22"/>
        </w:rPr>
        <w:t>Ingatlan</w:t>
      </w:r>
      <w:r w:rsidRPr="006625C6">
        <w:rPr>
          <w:rFonts w:ascii="Times New Roman" w:hAnsi="Times New Roman"/>
          <w:sz w:val="22"/>
          <w:szCs w:val="22"/>
        </w:rPr>
        <w:t xml:space="preserve"> használatával kapcsolatban Eladónak a MVM </w:t>
      </w:r>
      <w:proofErr w:type="spellStart"/>
      <w:r w:rsidRPr="006625C6">
        <w:rPr>
          <w:rFonts w:ascii="Times New Roman" w:hAnsi="Times New Roman"/>
          <w:sz w:val="22"/>
          <w:szCs w:val="22"/>
        </w:rPr>
        <w:t>Next</w:t>
      </w:r>
      <w:proofErr w:type="spellEnd"/>
      <w:r w:rsidRPr="006625C6">
        <w:rPr>
          <w:rFonts w:ascii="Times New Roman" w:hAnsi="Times New Roman"/>
          <w:sz w:val="22"/>
          <w:szCs w:val="22"/>
        </w:rPr>
        <w:t xml:space="preserve"> Energiakereskedelmi Zrt. és a Kiskunsági Víziközmű- Szolgáltató Kft felé tartozása nem áll fenn.</w:t>
      </w:r>
    </w:p>
    <w:p w14:paraId="48652354" w14:textId="77777777" w:rsidR="006625C6" w:rsidRPr="006625C6" w:rsidRDefault="006625C6" w:rsidP="006625C6">
      <w:pPr>
        <w:pStyle w:val="Csakszveg"/>
        <w:jc w:val="both"/>
        <w:rPr>
          <w:rFonts w:ascii="Times New Roman" w:hAnsi="Times New Roman"/>
          <w:sz w:val="22"/>
          <w:szCs w:val="22"/>
          <w:highlight w:val="yellow"/>
        </w:rPr>
      </w:pPr>
    </w:p>
    <w:p w14:paraId="6B092315"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A konjunktív feltételek közül utolsóként teljesülő feltétel bekövetkezésétől számított 8 munkanapon belül Vevő köteles a hátralékos vételárat megfizetni Rostás Hermannénak K&amp;H Banknál vezetett 10400621-86768275-77741001 számú bankszámlájára.</w:t>
      </w:r>
    </w:p>
    <w:p w14:paraId="5893C71A" w14:textId="77777777" w:rsidR="006625C6" w:rsidRPr="006625C6" w:rsidRDefault="006625C6" w:rsidP="006625C6">
      <w:pPr>
        <w:pStyle w:val="Csakszveg"/>
        <w:jc w:val="both"/>
        <w:rPr>
          <w:rFonts w:ascii="Times New Roman" w:hAnsi="Times New Roman"/>
          <w:sz w:val="22"/>
          <w:szCs w:val="22"/>
        </w:rPr>
      </w:pPr>
    </w:p>
    <w:p w14:paraId="384A0EA2"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 xml:space="preserve">Felek megállapodnak abban, hogy Eladónak a tulajdonjog bejegyzésével kapcsolatos valamennyi költsége – beleértve az igazgatási szolgálgatási díjat is – teljes egészében Eladót terheli. Felek megállapodnak abban, hogy amennyiben a hátralékos vételár kifizetésnek konjunktív feltételei legkésőbb 2025.12.31. napjáig nem következnek be, úgy ez esetben Vevő jogosult jelen szerződéstől egyoldalú jognyilatkozattal elállni a foglaló szabályainak alkalmazása mellett. </w:t>
      </w:r>
    </w:p>
    <w:p w14:paraId="0C201CB2" w14:textId="77777777" w:rsidR="006625C6" w:rsidRPr="006625C6" w:rsidRDefault="006625C6" w:rsidP="006625C6">
      <w:pPr>
        <w:pStyle w:val="Csakszveg"/>
        <w:jc w:val="both"/>
        <w:rPr>
          <w:rFonts w:ascii="Times New Roman" w:hAnsi="Times New Roman"/>
          <w:sz w:val="22"/>
          <w:szCs w:val="22"/>
        </w:rPr>
      </w:pPr>
    </w:p>
    <w:p w14:paraId="46F982D9"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 xml:space="preserve">3./ Felek rögzítik, hogy a jelen szerződésben rögzített vételárat az ingatlan tehermentes vételárának tekintik. Felek szándéka kifejezetten arra irányul, hogy Vevő az </w:t>
      </w:r>
      <w:r w:rsidRPr="006625C6">
        <w:rPr>
          <w:rFonts w:ascii="Times New Roman" w:hAnsi="Times New Roman"/>
          <w:b/>
          <w:sz w:val="22"/>
          <w:szCs w:val="22"/>
        </w:rPr>
        <w:t xml:space="preserve">Ingatlan </w:t>
      </w:r>
      <w:r w:rsidRPr="006625C6">
        <w:rPr>
          <w:rFonts w:ascii="Times New Roman" w:hAnsi="Times New Roman"/>
          <w:sz w:val="22"/>
          <w:szCs w:val="22"/>
        </w:rPr>
        <w:t xml:space="preserve">tehermentes tulajdonjogát szerezze meg. </w:t>
      </w:r>
    </w:p>
    <w:p w14:paraId="6D1DA2C9" w14:textId="77777777" w:rsidR="006625C6" w:rsidRPr="006625C6" w:rsidRDefault="006625C6" w:rsidP="006625C6">
      <w:pPr>
        <w:pStyle w:val="Csakszveg"/>
        <w:jc w:val="both"/>
        <w:rPr>
          <w:rFonts w:ascii="Times New Roman" w:hAnsi="Times New Roman"/>
          <w:sz w:val="22"/>
          <w:szCs w:val="22"/>
        </w:rPr>
      </w:pPr>
    </w:p>
    <w:p w14:paraId="24FADEB3"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 xml:space="preserve">4./ Eladó jelen okirat aláírásával nyilatkozik arra vonatkozóan, hogy a vételár jelen fejezetben rögzített módon történő kifizetéséhez kifejezetten hozzájárul. Eladó az általa megadott bankszámlaszámokat leellenőrizte, azt maga adta meg, a vételár kifizetésének módja kapcsán Vevő az ő utasítása szerint jár el. Felek teljesítés napjának az utolsó részlet fentiekben megjelölt számlán történő jóváírásának napját fogadják el. Felek rögzítik, hogy amennyiben Vevő a fizetési kötelezettségével késedelembe esik és Eladó számára a II. fejezet 5.) pontjában írtaknak megfelelően az elállási jog megnyílik, úgy Eladó azt jogosult vagy gyakorolni, vagy amennyiben azt nem gyakorolja jogosult a Vevővel szemben a mindenkori jegybanki alapkamattal egyező mértékű késedelmi kamat alapul vételével számított késedelemi kamat érvényesítésére a fizetési kötelezettség teljesítésével kapcsolatos késedelembe esést követő naptól kezdődően a kifizetés megtörténtének a napjáig. </w:t>
      </w:r>
    </w:p>
    <w:p w14:paraId="473E3F3C" w14:textId="77777777" w:rsidR="006625C6" w:rsidRPr="006625C6" w:rsidRDefault="006625C6" w:rsidP="006625C6">
      <w:pPr>
        <w:pStyle w:val="Csakszveg"/>
        <w:jc w:val="both"/>
        <w:rPr>
          <w:rFonts w:ascii="Times New Roman" w:hAnsi="Times New Roman"/>
          <w:sz w:val="22"/>
          <w:szCs w:val="22"/>
        </w:rPr>
      </w:pPr>
    </w:p>
    <w:p w14:paraId="3A0CC234"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 xml:space="preserve">5./ Felek megállapodnak abban, hogy amennyiben bármelyik fél a szerződésben rögzített kötelezettségével 15 napot meghaladó késedelembe esik, úgy ez esetben a másik fél köteles őt 15 napos póthatáridő biztosításával írásban teljesítésre felszólítani és ennek eredménytelen elteltét követően jogosult az adásvételi szerződéstől egyoldalú jognyilatkozattal elállni az eredeti állapot helyreállítása, valamint a foglaló szabályainak alkalmazásával. Felek akképpen állapodnak meg, hogy a jelen szerződést értinő jognyilatkozataikat elsőbbségi ajánlott postai küldeményként kötelesek egymás részére a jelen szerződés fejlécében feltüntetett közigazgatási címre eljuttatni és ezzel egyidejűleg kötelesek azokat az okiratszerkesztő ügyvéd részére is megküldeni ajánlott postai küldeményként, azzal, hogy azt a feladástól számított 5. napon kézbesítettnek tekintik, független attól, hogy azt a címzett azt átveszi-e vagy sem. </w:t>
      </w:r>
    </w:p>
    <w:p w14:paraId="168323D4" w14:textId="77777777" w:rsidR="006625C6" w:rsidRPr="006625C6" w:rsidRDefault="006625C6" w:rsidP="006625C6">
      <w:pPr>
        <w:pStyle w:val="Csakszveg"/>
        <w:jc w:val="both"/>
        <w:rPr>
          <w:rFonts w:ascii="Times New Roman" w:hAnsi="Times New Roman"/>
          <w:sz w:val="22"/>
          <w:szCs w:val="22"/>
        </w:rPr>
      </w:pPr>
    </w:p>
    <w:p w14:paraId="400234D0"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 xml:space="preserve">6./ Felek rögzítik, hogy az </w:t>
      </w:r>
      <w:r w:rsidRPr="006625C6">
        <w:rPr>
          <w:rFonts w:ascii="Times New Roman" w:hAnsi="Times New Roman"/>
          <w:b/>
          <w:sz w:val="22"/>
          <w:szCs w:val="22"/>
        </w:rPr>
        <w:t xml:space="preserve">Ingaltan </w:t>
      </w:r>
      <w:r w:rsidRPr="006625C6">
        <w:rPr>
          <w:rFonts w:ascii="Times New Roman" w:hAnsi="Times New Roman"/>
          <w:sz w:val="22"/>
          <w:szCs w:val="22"/>
        </w:rPr>
        <w:t xml:space="preserve">vételárát a környéken irányadó ingatlanárak ismeretében állapították meg, az a helyi forgalmi értékviszonyokkal, valamint a szerződés tartalmával, továbbá az ingatlan méretével és szerződésszerinti állapotával teljes egészében arányban van, így a jelen szerződés feltűnő értékaránytalanság jogcímen történő megtámadási jogukról a szerződés aláírásával kifejezetten és végérvényesen lemondanak. </w:t>
      </w:r>
    </w:p>
    <w:p w14:paraId="2FB0DD44" w14:textId="77777777" w:rsidR="006625C6" w:rsidRPr="006625C6" w:rsidRDefault="006625C6" w:rsidP="006625C6">
      <w:pPr>
        <w:pStyle w:val="Csakszveg"/>
        <w:jc w:val="both"/>
        <w:rPr>
          <w:rFonts w:ascii="Times New Roman" w:hAnsi="Times New Roman"/>
          <w:sz w:val="22"/>
          <w:szCs w:val="22"/>
        </w:rPr>
      </w:pPr>
    </w:p>
    <w:p w14:paraId="2F253B0B"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 xml:space="preserve">7./ Eladó jelen okirat aláírásával kijelenti, hogy a Zsolnai Attilával kötött és Vevő részére bemutatott adásvételi szerződés III. fejezet 1. pontjában írt értéknövelő beruházással kapcsolatban jelen okirat aláírásával valamennyi jogáról lemond, a Vevővel szemben semmilyen ellentételezésre, követelésre nem tart igényt, továbbá tulajdoni igényt sem támaszt. </w:t>
      </w:r>
    </w:p>
    <w:p w14:paraId="4256D775" w14:textId="77777777" w:rsidR="006625C6" w:rsidRPr="006625C6" w:rsidRDefault="006625C6" w:rsidP="006625C6">
      <w:pPr>
        <w:pStyle w:val="Csakszveg"/>
        <w:jc w:val="both"/>
        <w:rPr>
          <w:rFonts w:ascii="Times New Roman" w:hAnsi="Times New Roman"/>
          <w:sz w:val="22"/>
          <w:szCs w:val="22"/>
        </w:rPr>
      </w:pPr>
    </w:p>
    <w:p w14:paraId="189481C4" w14:textId="77777777" w:rsidR="006625C6" w:rsidRPr="006625C6" w:rsidRDefault="006625C6" w:rsidP="006625C6">
      <w:pPr>
        <w:jc w:val="center"/>
        <w:rPr>
          <w:b/>
          <w:smallCaps/>
          <w:sz w:val="22"/>
          <w:szCs w:val="22"/>
        </w:rPr>
      </w:pPr>
      <w:r w:rsidRPr="006625C6">
        <w:rPr>
          <w:b/>
          <w:smallCaps/>
          <w:sz w:val="22"/>
          <w:szCs w:val="22"/>
        </w:rPr>
        <w:t>III. Birtokbaadás, tulajdonjog átszállása</w:t>
      </w:r>
    </w:p>
    <w:p w14:paraId="14430303"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 xml:space="preserve">1./ Felek rögzítik, hogy az </w:t>
      </w:r>
      <w:r w:rsidRPr="006625C6">
        <w:rPr>
          <w:rFonts w:ascii="Times New Roman" w:hAnsi="Times New Roman"/>
          <w:b/>
          <w:sz w:val="22"/>
          <w:szCs w:val="22"/>
        </w:rPr>
        <w:t xml:space="preserve">Ingatlan </w:t>
      </w:r>
      <w:r w:rsidRPr="006625C6">
        <w:rPr>
          <w:rFonts w:ascii="Times New Roman" w:hAnsi="Times New Roman"/>
          <w:sz w:val="22"/>
          <w:szCs w:val="22"/>
        </w:rPr>
        <w:t xml:space="preserve">birtokbaadására az okirat aláírását megelőzően az okirat aláírásának napjával kulcsátadással sor került. A birtokbaadástól, azaz a mai naptól kezdődően Vevő viseli az </w:t>
      </w:r>
      <w:r w:rsidRPr="006625C6">
        <w:rPr>
          <w:rFonts w:ascii="Times New Roman" w:hAnsi="Times New Roman"/>
          <w:b/>
          <w:sz w:val="22"/>
          <w:szCs w:val="22"/>
        </w:rPr>
        <w:t>Ingatlan</w:t>
      </w:r>
      <w:r w:rsidRPr="006625C6">
        <w:rPr>
          <w:rFonts w:ascii="Times New Roman" w:hAnsi="Times New Roman"/>
          <w:sz w:val="22"/>
          <w:szCs w:val="22"/>
        </w:rPr>
        <w:t xml:space="preserve"> terheit, szedi annak hasznait, míg a birtokbaadás napjáig Eladó viseli az </w:t>
      </w:r>
      <w:r w:rsidRPr="006625C6">
        <w:rPr>
          <w:rFonts w:ascii="Times New Roman" w:hAnsi="Times New Roman"/>
          <w:b/>
          <w:sz w:val="22"/>
          <w:szCs w:val="22"/>
        </w:rPr>
        <w:t xml:space="preserve">Ingatlan </w:t>
      </w:r>
      <w:r w:rsidRPr="006625C6">
        <w:rPr>
          <w:rFonts w:ascii="Times New Roman" w:hAnsi="Times New Roman"/>
          <w:sz w:val="22"/>
          <w:szCs w:val="22"/>
        </w:rPr>
        <w:t xml:space="preserve">terheit, szedi annak hasznait. A birtokbaadással a kárveszélyviselés az </w:t>
      </w:r>
      <w:r w:rsidRPr="006625C6">
        <w:rPr>
          <w:rFonts w:ascii="Times New Roman" w:hAnsi="Times New Roman"/>
          <w:b/>
          <w:sz w:val="22"/>
          <w:szCs w:val="22"/>
        </w:rPr>
        <w:t xml:space="preserve">Ingatlan </w:t>
      </w:r>
      <w:r w:rsidRPr="006625C6">
        <w:rPr>
          <w:rFonts w:ascii="Times New Roman" w:hAnsi="Times New Roman"/>
          <w:sz w:val="22"/>
          <w:szCs w:val="22"/>
        </w:rPr>
        <w:t xml:space="preserve">kapcsán Vevőre átszáll. </w:t>
      </w:r>
    </w:p>
    <w:p w14:paraId="69D75684" w14:textId="77777777" w:rsidR="006625C6" w:rsidRPr="006625C6" w:rsidRDefault="006625C6" w:rsidP="006625C6">
      <w:pPr>
        <w:jc w:val="both"/>
        <w:rPr>
          <w:sz w:val="22"/>
          <w:szCs w:val="22"/>
        </w:rPr>
      </w:pPr>
    </w:p>
    <w:p w14:paraId="051EEA49" w14:textId="77777777" w:rsidR="006625C6" w:rsidRPr="006625C6" w:rsidRDefault="006625C6" w:rsidP="006625C6">
      <w:pPr>
        <w:pStyle w:val="Csakszveg"/>
        <w:jc w:val="both"/>
        <w:rPr>
          <w:rFonts w:ascii="Times New Roman" w:hAnsi="Times New Roman"/>
          <w:sz w:val="22"/>
          <w:szCs w:val="22"/>
        </w:rPr>
      </w:pPr>
      <w:r w:rsidRPr="006625C6">
        <w:rPr>
          <w:rFonts w:ascii="Times New Roman" w:hAnsi="Times New Roman"/>
          <w:sz w:val="22"/>
          <w:szCs w:val="22"/>
        </w:rPr>
        <w:t>2</w:t>
      </w:r>
      <w:r w:rsidRPr="006625C6">
        <w:rPr>
          <w:rFonts w:ascii="Times New Roman" w:hAnsi="Times New Roman"/>
          <w:b/>
          <w:sz w:val="22"/>
          <w:szCs w:val="22"/>
        </w:rPr>
        <w:t xml:space="preserve">./ </w:t>
      </w:r>
      <w:r w:rsidRPr="006625C6">
        <w:rPr>
          <w:rFonts w:ascii="Times New Roman" w:hAnsi="Times New Roman"/>
          <w:sz w:val="22"/>
          <w:szCs w:val="22"/>
        </w:rPr>
        <w:t xml:space="preserve">Felek megállapodása alapján </w:t>
      </w:r>
      <w:r w:rsidRPr="006625C6">
        <w:rPr>
          <w:rFonts w:ascii="Times New Roman" w:hAnsi="Times New Roman"/>
          <w:b/>
          <w:bCs/>
          <w:sz w:val="22"/>
          <w:szCs w:val="22"/>
        </w:rPr>
        <w:t>Eladó a teljes vételár kifizetéséig az Ingatlan kapcsán a tulajdonjogát fenntartja.</w:t>
      </w:r>
      <w:r w:rsidRPr="006625C6">
        <w:rPr>
          <w:rFonts w:ascii="Times New Roman" w:hAnsi="Times New Roman"/>
          <w:sz w:val="22"/>
          <w:szCs w:val="22"/>
        </w:rPr>
        <w:t xml:space="preserve"> Felek a Ptk. 6:216 § (3) </w:t>
      </w:r>
      <w:proofErr w:type="spellStart"/>
      <w:r w:rsidRPr="006625C6">
        <w:rPr>
          <w:rFonts w:ascii="Times New Roman" w:hAnsi="Times New Roman"/>
          <w:sz w:val="22"/>
          <w:szCs w:val="22"/>
        </w:rPr>
        <w:t>bek</w:t>
      </w:r>
      <w:proofErr w:type="spellEnd"/>
      <w:r w:rsidRPr="006625C6">
        <w:rPr>
          <w:rFonts w:ascii="Times New Roman" w:hAnsi="Times New Roman"/>
          <w:sz w:val="22"/>
          <w:szCs w:val="22"/>
        </w:rPr>
        <w:t xml:space="preserve">., valamint az ingatlan-nyilvántartásról szóló 2021. évi C tv. 35 § (1) </w:t>
      </w:r>
      <w:proofErr w:type="spellStart"/>
      <w:r w:rsidRPr="006625C6">
        <w:rPr>
          <w:rFonts w:ascii="Times New Roman" w:hAnsi="Times New Roman"/>
          <w:sz w:val="22"/>
          <w:szCs w:val="22"/>
        </w:rPr>
        <w:t>bek</w:t>
      </w:r>
      <w:proofErr w:type="spellEnd"/>
      <w:r w:rsidRPr="006625C6">
        <w:rPr>
          <w:rFonts w:ascii="Times New Roman" w:hAnsi="Times New Roman"/>
          <w:sz w:val="22"/>
          <w:szCs w:val="22"/>
        </w:rPr>
        <w:t xml:space="preserve">. g.) pontja a jelen szerződés aláírásával feltétlen és visszavonhatatlan hozzájárulásukat  adják ahhoz, illetve közösen kérik az illetékes kormányhivatalt, hogy vevő javára a tulajdonjog-fenntartáshoz kapcsolódó vevői jog az </w:t>
      </w:r>
      <w:r w:rsidRPr="006625C6">
        <w:rPr>
          <w:rFonts w:ascii="Times New Roman" w:hAnsi="Times New Roman"/>
          <w:b/>
          <w:bCs/>
          <w:sz w:val="22"/>
          <w:szCs w:val="22"/>
        </w:rPr>
        <w:t xml:space="preserve">Ingatlan </w:t>
      </w:r>
      <w:r w:rsidRPr="006625C6">
        <w:rPr>
          <w:rFonts w:ascii="Times New Roman" w:hAnsi="Times New Roman"/>
          <w:sz w:val="22"/>
          <w:szCs w:val="22"/>
        </w:rPr>
        <w:t xml:space="preserve">teljes egészére vonatkozóan a bejegyzés hatályának kezdetére irányuló időponttól  számított 12 hónapos határozott időre az ingatlan-nyilvántartásba bejegyzésre kerüljön. </w:t>
      </w:r>
    </w:p>
    <w:p w14:paraId="0E0EAE51" w14:textId="77777777" w:rsidR="006625C6" w:rsidRPr="006625C6" w:rsidRDefault="006625C6" w:rsidP="006625C6">
      <w:pPr>
        <w:pStyle w:val="Csakszveg"/>
        <w:jc w:val="both"/>
        <w:rPr>
          <w:rFonts w:ascii="Times New Roman" w:hAnsi="Times New Roman"/>
          <w:sz w:val="22"/>
          <w:szCs w:val="22"/>
        </w:rPr>
      </w:pPr>
    </w:p>
    <w:p w14:paraId="64420AF4" w14:textId="77777777" w:rsidR="006625C6" w:rsidRPr="006625C6" w:rsidRDefault="006625C6" w:rsidP="006625C6">
      <w:pPr>
        <w:pStyle w:val="Default"/>
        <w:jc w:val="both"/>
        <w:rPr>
          <w:sz w:val="22"/>
          <w:szCs w:val="22"/>
        </w:rPr>
      </w:pPr>
      <w:r w:rsidRPr="006625C6">
        <w:rPr>
          <w:sz w:val="22"/>
          <w:szCs w:val="22"/>
        </w:rPr>
        <w:t xml:space="preserve">Eladó jelen szerződés aláírásával egyidejűleg letéti szerződést köt a </w:t>
      </w:r>
      <w:proofErr w:type="spellStart"/>
      <w:r w:rsidRPr="006625C6">
        <w:rPr>
          <w:sz w:val="22"/>
          <w:szCs w:val="22"/>
        </w:rPr>
        <w:t>Hauk</w:t>
      </w:r>
      <w:proofErr w:type="spellEnd"/>
      <w:r w:rsidRPr="006625C6">
        <w:rPr>
          <w:sz w:val="22"/>
          <w:szCs w:val="22"/>
        </w:rPr>
        <w:t xml:space="preserve"> Ügyvédi Irodával (6200 Kiskőrös, Szarvas u. 2. II/3.) mint letéteményessel és letétbe helyezi a bejegyzési engedély 5 példányát azzal, hogy annak tartalma értelmében az adásvételi szerződés tárgyát képező</w:t>
      </w:r>
      <w:r w:rsidRPr="006625C6">
        <w:rPr>
          <w:b/>
          <w:sz w:val="22"/>
          <w:szCs w:val="22"/>
        </w:rPr>
        <w:t xml:space="preserve"> Ingatlanra</w:t>
      </w:r>
      <w:r w:rsidRPr="006625C6">
        <w:rPr>
          <w:sz w:val="22"/>
          <w:szCs w:val="22"/>
        </w:rPr>
        <w:t xml:space="preserve"> a tulajdonjog adásvétel jogcímén Vevő javára 1/1 tulajdon arányban, az ingatlan-nyilvántartásba bejegyzésre kerüljön a teljes vételár kifizetését követően, eladó tulajdonjogának egyidejű törlése mellett. </w:t>
      </w:r>
    </w:p>
    <w:p w14:paraId="54AB0EF4" w14:textId="77777777" w:rsidR="006625C6" w:rsidRPr="006625C6" w:rsidRDefault="006625C6" w:rsidP="006625C6">
      <w:pPr>
        <w:pStyle w:val="Default"/>
        <w:jc w:val="both"/>
        <w:rPr>
          <w:sz w:val="22"/>
          <w:szCs w:val="22"/>
        </w:rPr>
      </w:pPr>
    </w:p>
    <w:p w14:paraId="41697817" w14:textId="77777777" w:rsidR="006625C6" w:rsidRPr="006625C6" w:rsidRDefault="006625C6" w:rsidP="006625C6">
      <w:pPr>
        <w:pStyle w:val="Default"/>
        <w:jc w:val="both"/>
        <w:rPr>
          <w:sz w:val="22"/>
          <w:szCs w:val="22"/>
        </w:rPr>
      </w:pPr>
      <w:r w:rsidRPr="006625C6">
        <w:rPr>
          <w:sz w:val="22"/>
          <w:szCs w:val="22"/>
        </w:rPr>
        <w:t>A letét kiadásának részletes feltételeit felek a letéti szerződésben rögzítik, de már most megállapodnak abban, hogy letéteményes csakis kizárólag abban az esetben jogosult és köteles a nála letétbe helyezett bejegyzési engedélyt 2 munkanapon belül a felek részére – illetve az illetékes hivatalok részére - kiadni, vagy megküldeni ha és amennyiben bármelyik fél a részére hitelt érdemlő módon - Eladó elektronikusan eljuttatott nyilatkozatával, vagy ennek hiányában hitelt érdemlő eredeti banki dokumentációval– igazolja, hogy a teljes vételár maradéktalanul megfizetésre került.</w:t>
      </w:r>
      <w:r w:rsidRPr="006625C6">
        <w:rPr>
          <w:iCs/>
          <w:sz w:val="22"/>
          <w:szCs w:val="22"/>
        </w:rPr>
        <w:t xml:space="preserve"> </w:t>
      </w:r>
      <w:r w:rsidRPr="006625C6">
        <w:rPr>
          <w:sz w:val="22"/>
          <w:szCs w:val="22"/>
        </w:rPr>
        <w:t xml:space="preserve">Eladó köteles haladéktalanul – a jóváírást követő 2 munkanapon </w:t>
      </w:r>
      <w:r w:rsidRPr="006625C6">
        <w:rPr>
          <w:sz w:val="22"/>
          <w:szCs w:val="22"/>
        </w:rPr>
        <w:lastRenderedPageBreak/>
        <w:t xml:space="preserve">belül- tájékoztatni letéteményest e-mail formájában megtett, egyoldalú nyilatkozattal arról, hogy a teljes vételár kifizetésre került. Abban az esetben, amennyiben Eladó a nyilatkozat megtételével 2 napot meghaladó késedelembe esik, úgy a teljes vételár kifizetését Vevő is jogosult igazolni a letéteményes felé hitelt érdemlő banki dokumentációval. </w:t>
      </w:r>
    </w:p>
    <w:p w14:paraId="0630CED8" w14:textId="77777777" w:rsidR="006625C6" w:rsidRPr="006625C6" w:rsidRDefault="006625C6" w:rsidP="006625C6">
      <w:pPr>
        <w:pStyle w:val="Default"/>
        <w:jc w:val="both"/>
        <w:rPr>
          <w:iCs/>
          <w:sz w:val="22"/>
          <w:szCs w:val="22"/>
        </w:rPr>
      </w:pPr>
    </w:p>
    <w:p w14:paraId="197BE8B2" w14:textId="77777777" w:rsidR="006625C6" w:rsidRPr="006625C6" w:rsidRDefault="006625C6" w:rsidP="006625C6">
      <w:pPr>
        <w:jc w:val="center"/>
        <w:rPr>
          <w:b/>
          <w:smallCaps/>
          <w:sz w:val="22"/>
          <w:szCs w:val="22"/>
        </w:rPr>
      </w:pPr>
      <w:r w:rsidRPr="006625C6">
        <w:rPr>
          <w:b/>
          <w:smallCaps/>
          <w:sz w:val="22"/>
          <w:szCs w:val="22"/>
        </w:rPr>
        <w:t>IV. Vegyes rendelkezések</w:t>
      </w:r>
    </w:p>
    <w:p w14:paraId="419ABF4B" w14:textId="77777777" w:rsidR="006625C6" w:rsidRPr="006625C6" w:rsidRDefault="006625C6" w:rsidP="006625C6">
      <w:pPr>
        <w:jc w:val="both"/>
        <w:rPr>
          <w:sz w:val="22"/>
          <w:szCs w:val="22"/>
        </w:rPr>
      </w:pPr>
      <w:r w:rsidRPr="006625C6">
        <w:rPr>
          <w:sz w:val="22"/>
          <w:szCs w:val="22"/>
        </w:rPr>
        <w:t>1./ Felek tudomásul veszik az okiratszerkesztő ügyvéd azon tájékoztatását, hogy a 176/2008 kormányrendelet értelmében az „Ingatlan” vonatkozásában energetikai tanúsítvány elkészítése kötelező, melynek költsége Eladót terheli. Eladó az energetikai tanúsítványt Vevők részére jelen okirat aláírásával átadja, akik annak átvételét elismerik és nyugtázzák. Felek rögzítik, hogy az átadásra kerülő energetikai tanúsítvány száma a következő: HET-……………..</w:t>
      </w:r>
    </w:p>
    <w:p w14:paraId="68A976C9" w14:textId="77777777" w:rsidR="006625C6" w:rsidRPr="006625C6" w:rsidRDefault="006625C6" w:rsidP="006625C6">
      <w:pPr>
        <w:jc w:val="both"/>
        <w:rPr>
          <w:sz w:val="22"/>
          <w:szCs w:val="22"/>
        </w:rPr>
      </w:pPr>
    </w:p>
    <w:p w14:paraId="483EF55B" w14:textId="77777777" w:rsidR="006625C6" w:rsidRPr="006625C6" w:rsidRDefault="006625C6" w:rsidP="006625C6">
      <w:pPr>
        <w:jc w:val="both"/>
        <w:rPr>
          <w:sz w:val="22"/>
          <w:szCs w:val="22"/>
        </w:rPr>
      </w:pPr>
      <w:r w:rsidRPr="006625C6">
        <w:rPr>
          <w:sz w:val="22"/>
          <w:szCs w:val="22"/>
        </w:rPr>
        <w:t xml:space="preserve">A jelen ingatlan-adásvételi szerződést szerkesztő és ellenjegyző ügyvéd tájékoztatja a Feleket, hogy az összekötő és felhasználói berendezésekről, valamint a potenciálisan robbanásveszélyes közegben működő villamos berendezésekről és védelmi rendszerekről szóló 40/2017. (XII. 4.) NGM rendelet 1. mellékletét képező Villamos Műszaki Biztonsági Szabályzat 1.13.2. pontjai értelmében ingatlan tulajdonjogának változásakor (valamint ingatlan bérbeadásakor) a lakóépületekben lévő lakások villamos berendezésén felülvizsgálata kötelezően elvégzendő. A felülvizsgálat elhagyható, ha a következő két feltétel együttesen teljesül: a) fázisonként 32 A-nél nem nagyobb névleges áramerősségű </w:t>
      </w:r>
      <w:proofErr w:type="spellStart"/>
      <w:r w:rsidRPr="006625C6">
        <w:rPr>
          <w:sz w:val="22"/>
          <w:szCs w:val="22"/>
        </w:rPr>
        <w:t>túláramvédelem</w:t>
      </w:r>
      <w:proofErr w:type="spellEnd"/>
      <w:r w:rsidRPr="006625C6">
        <w:rPr>
          <w:sz w:val="22"/>
          <w:szCs w:val="22"/>
        </w:rPr>
        <w:t xml:space="preserve"> van, és b) 30 mA-nél nem nagyobb érzékenységű áram-védőkapcsolóval védettek a felhasználói berendezések. A Felek a tájékoztatást tudomásul vették.</w:t>
      </w:r>
    </w:p>
    <w:p w14:paraId="325772F6" w14:textId="77777777" w:rsidR="006625C6" w:rsidRPr="006625C6" w:rsidRDefault="006625C6" w:rsidP="006625C6">
      <w:pPr>
        <w:jc w:val="both"/>
        <w:rPr>
          <w:sz w:val="22"/>
          <w:szCs w:val="22"/>
        </w:rPr>
      </w:pPr>
    </w:p>
    <w:p w14:paraId="5FE2051B" w14:textId="77777777" w:rsidR="006625C6" w:rsidRPr="006625C6" w:rsidRDefault="006625C6" w:rsidP="006625C6">
      <w:pPr>
        <w:jc w:val="both"/>
        <w:rPr>
          <w:sz w:val="22"/>
          <w:szCs w:val="22"/>
        </w:rPr>
      </w:pPr>
    </w:p>
    <w:p w14:paraId="7CEAD06B" w14:textId="77777777" w:rsidR="006625C6" w:rsidRPr="006625C6" w:rsidRDefault="006625C6" w:rsidP="006625C6">
      <w:pPr>
        <w:jc w:val="both"/>
        <w:rPr>
          <w:sz w:val="22"/>
          <w:szCs w:val="22"/>
        </w:rPr>
      </w:pPr>
      <w:r w:rsidRPr="006625C6">
        <w:rPr>
          <w:sz w:val="22"/>
          <w:szCs w:val="22"/>
        </w:rPr>
        <w:t xml:space="preserve">2./ Felek az okiratszerkesztő ügyvéd tájékoztatását a jelen szerződés kapcsán felmerülő adófizetési, valamint visszterhes vagyonátruházási illeték megfizetésére vonatkozóan megértették, azt tudomásul vették, ennek tudatában írják alá jelen adásvételi szerződést. Eladó jelen okirat aláírásával kijelenti, mely szerint megértette azt az ügyvédi tájékoztatást, hogy mivel az </w:t>
      </w:r>
      <w:r w:rsidRPr="006625C6">
        <w:rPr>
          <w:b/>
          <w:sz w:val="22"/>
          <w:szCs w:val="22"/>
        </w:rPr>
        <w:t xml:space="preserve">Ingatlan </w:t>
      </w:r>
      <w:r w:rsidRPr="006625C6">
        <w:rPr>
          <w:sz w:val="22"/>
          <w:szCs w:val="22"/>
        </w:rPr>
        <w:t xml:space="preserve">tulajdonjogát valószínűsíthetően 2025.-ben szerzi meg és azt 2025.-ben értékesíti, így a beszerzési ár és az eladási ár különbözete után 15 % mértékű SZJA fizetési kötelezettség terheli. Vevő tudomással bír arról, hogy a jelen jogügylet kapcsán az </w:t>
      </w:r>
      <w:r w:rsidRPr="006625C6">
        <w:rPr>
          <w:b/>
          <w:sz w:val="22"/>
          <w:szCs w:val="22"/>
        </w:rPr>
        <w:t xml:space="preserve">Ingatlan </w:t>
      </w:r>
      <w:r w:rsidRPr="006625C6">
        <w:rPr>
          <w:sz w:val="22"/>
          <w:szCs w:val="22"/>
        </w:rPr>
        <w:t>forgalmi értéke 4% -</w:t>
      </w:r>
      <w:proofErr w:type="spellStart"/>
      <w:r w:rsidRPr="006625C6">
        <w:rPr>
          <w:sz w:val="22"/>
          <w:szCs w:val="22"/>
        </w:rPr>
        <w:t>nak</w:t>
      </w:r>
      <w:proofErr w:type="spellEnd"/>
      <w:r w:rsidRPr="006625C6">
        <w:rPr>
          <w:sz w:val="22"/>
          <w:szCs w:val="22"/>
        </w:rPr>
        <w:t xml:space="preserve"> megfelelő mértékű visszterhes vagyonátruházási illeték megfizetésének kötelezettsége terheli. Az </w:t>
      </w:r>
      <w:proofErr w:type="spellStart"/>
      <w:r w:rsidRPr="006625C6">
        <w:rPr>
          <w:sz w:val="22"/>
          <w:szCs w:val="22"/>
        </w:rPr>
        <w:t>Itv</w:t>
      </w:r>
      <w:proofErr w:type="spellEnd"/>
      <w:r w:rsidRPr="006625C6">
        <w:rPr>
          <w:sz w:val="22"/>
          <w:szCs w:val="22"/>
        </w:rPr>
        <w:t xml:space="preserve">. 5 § (1) </w:t>
      </w:r>
      <w:proofErr w:type="spellStart"/>
      <w:r w:rsidRPr="006625C6">
        <w:rPr>
          <w:sz w:val="22"/>
          <w:szCs w:val="22"/>
        </w:rPr>
        <w:t>bek</w:t>
      </w:r>
      <w:proofErr w:type="spellEnd"/>
      <w:r w:rsidRPr="006625C6">
        <w:rPr>
          <w:sz w:val="22"/>
          <w:szCs w:val="22"/>
        </w:rPr>
        <w:t xml:space="preserve">. </w:t>
      </w:r>
      <w:proofErr w:type="spellStart"/>
      <w:r w:rsidRPr="006625C6">
        <w:rPr>
          <w:sz w:val="22"/>
          <w:szCs w:val="22"/>
        </w:rPr>
        <w:t>b.</w:t>
      </w:r>
      <w:proofErr w:type="spellEnd"/>
      <w:r w:rsidRPr="006625C6">
        <w:rPr>
          <w:sz w:val="22"/>
          <w:szCs w:val="22"/>
        </w:rPr>
        <w:t xml:space="preserve">) pontja alapján Vevő illetékmentességre jogosult. Felek megállapodása értelmében jelen ügylet kapcsán az igazgatási szolgáltatási díj, valamint az ügyvédi munkadíj teljes egészében Vevőt terheli. </w:t>
      </w:r>
    </w:p>
    <w:p w14:paraId="574AA37D" w14:textId="77777777" w:rsidR="006625C6" w:rsidRPr="006625C6" w:rsidRDefault="006625C6" w:rsidP="006625C6">
      <w:pPr>
        <w:jc w:val="both"/>
        <w:rPr>
          <w:sz w:val="22"/>
          <w:szCs w:val="22"/>
        </w:rPr>
      </w:pPr>
    </w:p>
    <w:p w14:paraId="656ECDBF" w14:textId="77777777" w:rsidR="006625C6" w:rsidRPr="006625C6" w:rsidRDefault="006625C6" w:rsidP="006625C6">
      <w:pPr>
        <w:jc w:val="both"/>
        <w:rPr>
          <w:sz w:val="22"/>
          <w:szCs w:val="22"/>
        </w:rPr>
      </w:pPr>
      <w:r w:rsidRPr="006625C6">
        <w:rPr>
          <w:sz w:val="22"/>
          <w:szCs w:val="22"/>
        </w:rPr>
        <w:t xml:space="preserve">3./ Vevő nyilatkozik arra vonatkozóan, hogy magyarországi székhellyel rendelkező, helyi önkormányzat, önálló költségvetési szerv, míg Eladó kijelenti, hogy cselekvőképes, nagykorú, magyar állampolgár. Felek egybehangzóan nyilatkozzák, hogy szerződéskötési, valamint tulajdonszerzési korlátozás vagy tilalom alatt nem állnak. </w:t>
      </w:r>
    </w:p>
    <w:p w14:paraId="66D80255" w14:textId="77777777" w:rsidR="006625C6" w:rsidRPr="006625C6" w:rsidRDefault="006625C6" w:rsidP="006625C6">
      <w:pPr>
        <w:jc w:val="both"/>
        <w:rPr>
          <w:sz w:val="22"/>
          <w:szCs w:val="22"/>
        </w:rPr>
      </w:pPr>
    </w:p>
    <w:p w14:paraId="07DE70F1" w14:textId="77777777" w:rsidR="006625C6" w:rsidRPr="006625C6" w:rsidRDefault="006625C6" w:rsidP="006625C6">
      <w:pPr>
        <w:jc w:val="both"/>
        <w:rPr>
          <w:color w:val="000000"/>
          <w:sz w:val="22"/>
          <w:szCs w:val="22"/>
        </w:rPr>
      </w:pPr>
      <w:r w:rsidRPr="006625C6">
        <w:rPr>
          <w:sz w:val="22"/>
          <w:szCs w:val="22"/>
        </w:rPr>
        <w:t xml:space="preserve">4./ </w:t>
      </w:r>
      <w:r w:rsidRPr="006625C6">
        <w:rPr>
          <w:color w:val="000000"/>
          <w:sz w:val="22"/>
          <w:szCs w:val="22"/>
        </w:rPr>
        <w:t>Alulírottak a jelen szerződés aláírásával is hozzájárulnak, hogy az okiratszerkesztő ügyvéd az ügyvédi tevékenységről szóló 2017. évi LXXVIII. törvény (</w:t>
      </w:r>
      <w:proofErr w:type="spellStart"/>
      <w:r w:rsidRPr="006625C6">
        <w:rPr>
          <w:color w:val="000000"/>
          <w:sz w:val="22"/>
          <w:szCs w:val="22"/>
        </w:rPr>
        <w:t>Üttv</w:t>
      </w:r>
      <w:proofErr w:type="spellEnd"/>
      <w:r w:rsidRPr="006625C6">
        <w:rPr>
          <w:color w:val="000000"/>
          <w:sz w:val="22"/>
          <w:szCs w:val="22"/>
        </w:rPr>
        <w:t xml:space="preserve">.). 32. §-ban, a jogügyletek biztonságának erősítése érdekében az ügyvéd által végzendő személyazonosság és igazolvány ellenőrzéssel kapcsolatos eljárás részletes szabályairól és az ellenőrzéssel kapcsolatos ügyek nyilvántartásáról szóló 54/2007. (XII. 21.) IRM rendeletben, valamint a Magyar Ügyvédi Kamara által kiadott, a jogügyletek biztonságának elősegítése érdekében végzendő, valamint az elektronikus aláírás használatával kapcsolatos feladatokról szóló 2/2007. (11.19.) számú szabályzatban írt felhatalmazás alapján megkeresse a Belügyminisztérium Nyilvántartások Vezetéséért Felelős Helyettes Államtitkárságát az okirati ellenjegyzéshez szükséges adat-azonosítás és okmányellenőrzés végett. Felek tudomásul veszik, hogy hozzájárulásuk esetén az adatazonosítás és okmányellenőrzés az </w:t>
      </w:r>
      <w:proofErr w:type="spellStart"/>
      <w:r w:rsidRPr="006625C6">
        <w:rPr>
          <w:color w:val="000000"/>
          <w:sz w:val="22"/>
          <w:szCs w:val="22"/>
        </w:rPr>
        <w:t>Üttv</w:t>
      </w:r>
      <w:proofErr w:type="spellEnd"/>
      <w:r w:rsidRPr="006625C6">
        <w:rPr>
          <w:color w:val="000000"/>
          <w:sz w:val="22"/>
          <w:szCs w:val="22"/>
        </w:rPr>
        <w:t>. 32. § (3) bekezdésében foglaltakra terjedhet ki. Felek tudomásul veszik, hogy az okiratszerkesztő ügyvéd az okirati ellenjegyzés vonatkozásában a közreműködést köteles megtagadni, ha a személyazonosság megállapításához a felek nem szolgáltatnak adatot, vagy nem tudnak bemutatni érvényes igazolványt, vagy az ellenőrzés során az állapítható meg, hogy az igazolvány elvesztését, ellopását vagy megsemmisülését bejelentették és megtalálásának vagy megkerülésének ténye nincs nyilvántartva. Az okiratszerkesztő ügyvéd tájékoztatta a feleket a jelen szerződéshez kapcsolódóan a pénzmosás és a terrorizmus finanszírozása megelőzéséről és megakadályozásáról szóló 2017. évi LIII. törvény (</w:t>
      </w:r>
      <w:proofErr w:type="spellStart"/>
      <w:r w:rsidRPr="006625C6">
        <w:rPr>
          <w:color w:val="000000"/>
          <w:sz w:val="22"/>
          <w:szCs w:val="22"/>
        </w:rPr>
        <w:t>Pmt</w:t>
      </w:r>
      <w:proofErr w:type="spellEnd"/>
      <w:r w:rsidRPr="006625C6">
        <w:rPr>
          <w:color w:val="000000"/>
          <w:sz w:val="22"/>
          <w:szCs w:val="22"/>
        </w:rPr>
        <w:t xml:space="preserve">.) vonatkozó rendelkezéseiről. </w:t>
      </w:r>
    </w:p>
    <w:p w14:paraId="7B9F7CE7" w14:textId="77777777" w:rsidR="006625C6" w:rsidRPr="006625C6" w:rsidRDefault="006625C6" w:rsidP="006625C6">
      <w:pPr>
        <w:jc w:val="both"/>
        <w:rPr>
          <w:color w:val="000000"/>
          <w:sz w:val="22"/>
          <w:szCs w:val="22"/>
        </w:rPr>
      </w:pPr>
    </w:p>
    <w:p w14:paraId="3087A254" w14:textId="77777777" w:rsidR="006625C6" w:rsidRPr="006625C6" w:rsidRDefault="006625C6" w:rsidP="006625C6">
      <w:pPr>
        <w:jc w:val="both"/>
        <w:rPr>
          <w:color w:val="000000"/>
          <w:sz w:val="22"/>
          <w:szCs w:val="22"/>
        </w:rPr>
      </w:pPr>
      <w:r w:rsidRPr="006625C6">
        <w:rPr>
          <w:color w:val="000000"/>
          <w:sz w:val="22"/>
          <w:szCs w:val="22"/>
        </w:rPr>
        <w:lastRenderedPageBreak/>
        <w:t>GDPR tájékoztatás: a rögzített személyes adatokat a szerkesztő és ellenjegyző ügyvéd a megbízásból eredő jogi kötelezettség teljesítése végett kezeli, illetve az ügyfelekkel való kapcsolattartásra szolgáló adatokkal a felek hozzájárulása alapján e célból rendelkezhet. Az adatok kizárólag az ingatlan-nyilvántartási és az ahhoz kapcsolódó eljárásban használhatók fel, és a jogszabályban előírt ideig tárolhatók. Az érintett személynek joga van bármikor kérelmezni a szerkesztő ügyvédtől, adatkezelőtől a rá vonatkozó személyes adatokhoz való hozzáférést, információkiadást, azok helyesbítését, törlését vagy kezelésének korlátozását, és tiltakozhat az ilyen személyes adatok kezelése ellen (ide nem értve a jogszabály alapján kötelezően kezelt adatokat), valamint joga van az adathordozhatósághoz. Joga van a hozzájárulása bármely időpontban történő visszavonásához (ide nem értve a jogszabály alapján kötelezően kezelt adatokat), amely nem érinti a vissza-vonás előtt a hozzájárulás alapján végrehajtott adatkezelés jogszerűségét.</w:t>
      </w:r>
    </w:p>
    <w:p w14:paraId="5E6B4675" w14:textId="77777777" w:rsidR="006625C6" w:rsidRPr="006625C6" w:rsidRDefault="006625C6" w:rsidP="006625C6">
      <w:pPr>
        <w:jc w:val="both"/>
        <w:rPr>
          <w:color w:val="000000"/>
          <w:sz w:val="22"/>
          <w:szCs w:val="22"/>
        </w:rPr>
      </w:pPr>
    </w:p>
    <w:p w14:paraId="547ADD74" w14:textId="77777777" w:rsidR="006625C6" w:rsidRPr="006625C6" w:rsidRDefault="006625C6" w:rsidP="006625C6">
      <w:pPr>
        <w:jc w:val="both"/>
        <w:rPr>
          <w:sz w:val="22"/>
          <w:szCs w:val="22"/>
        </w:rPr>
      </w:pPr>
      <w:r w:rsidRPr="006625C6">
        <w:rPr>
          <w:sz w:val="22"/>
          <w:szCs w:val="22"/>
        </w:rPr>
        <w:t>5./ Szerződést kötő felek rögzítik, hogy Kiskőrös Város Képviselő-testülete a …………-</w:t>
      </w:r>
      <w:proofErr w:type="spellStart"/>
      <w:r w:rsidRPr="006625C6">
        <w:rPr>
          <w:sz w:val="22"/>
          <w:szCs w:val="22"/>
        </w:rPr>
        <w:t>as</w:t>
      </w:r>
      <w:proofErr w:type="spellEnd"/>
      <w:r w:rsidRPr="006625C6">
        <w:rPr>
          <w:sz w:val="22"/>
          <w:szCs w:val="22"/>
        </w:rPr>
        <w:t xml:space="preserve"> számú határozatával a szerződés megkötéséhez hozzájárult, egyúttal felhatalmazta a polgármestert, hogy az adásvételi szerződést, valamint a jogügylettel kapcsolatos egyéb okiratokat (letéti szerződés, birtokbaadási jegyzőkönyv, </w:t>
      </w:r>
      <w:proofErr w:type="spellStart"/>
      <w:r w:rsidRPr="006625C6">
        <w:rPr>
          <w:sz w:val="22"/>
          <w:szCs w:val="22"/>
        </w:rPr>
        <w:t>pénzmosásos</w:t>
      </w:r>
      <w:proofErr w:type="spellEnd"/>
      <w:r w:rsidRPr="006625C6">
        <w:rPr>
          <w:sz w:val="22"/>
          <w:szCs w:val="22"/>
        </w:rPr>
        <w:t xml:space="preserve"> adatlap, egyebek, valamint ezek esetleges módosításait is) aláírja, a szükséges jognyilatkozatokat megtegye. Felek rögzítik, hogy a képviselőtestületi határozat jelen szerződés azzal össze nem tűzött I. számú mellékletét képezi. </w:t>
      </w:r>
    </w:p>
    <w:p w14:paraId="088E9B03" w14:textId="77777777" w:rsidR="006625C6" w:rsidRPr="006625C6" w:rsidRDefault="006625C6" w:rsidP="006625C6">
      <w:pPr>
        <w:jc w:val="both"/>
        <w:rPr>
          <w:sz w:val="22"/>
          <w:szCs w:val="22"/>
        </w:rPr>
      </w:pPr>
    </w:p>
    <w:p w14:paraId="61DD7CD5" w14:textId="77777777" w:rsidR="006625C6" w:rsidRPr="006625C6" w:rsidRDefault="006625C6" w:rsidP="006625C6">
      <w:pPr>
        <w:jc w:val="both"/>
        <w:rPr>
          <w:bCs/>
          <w:sz w:val="22"/>
          <w:szCs w:val="22"/>
        </w:rPr>
      </w:pPr>
      <w:r w:rsidRPr="006625C6">
        <w:rPr>
          <w:sz w:val="22"/>
          <w:szCs w:val="22"/>
        </w:rPr>
        <w:t>6./ A jelen szerződésben nem szabályozott kérdések tekintetében a Ptk. vonatkozó rendelkezési az irányadóak.</w:t>
      </w:r>
    </w:p>
    <w:p w14:paraId="090AE0CF" w14:textId="77777777" w:rsidR="006625C6" w:rsidRPr="006625C6" w:rsidRDefault="006625C6" w:rsidP="006625C6">
      <w:pPr>
        <w:jc w:val="both"/>
        <w:rPr>
          <w:sz w:val="22"/>
          <w:szCs w:val="22"/>
        </w:rPr>
      </w:pPr>
    </w:p>
    <w:p w14:paraId="015F081F" w14:textId="77777777" w:rsidR="006625C6" w:rsidRPr="006625C6" w:rsidRDefault="006625C6" w:rsidP="006625C6">
      <w:pPr>
        <w:jc w:val="both"/>
        <w:rPr>
          <w:sz w:val="22"/>
          <w:szCs w:val="22"/>
        </w:rPr>
      </w:pPr>
      <w:r w:rsidRPr="006625C6">
        <w:rPr>
          <w:sz w:val="22"/>
          <w:szCs w:val="22"/>
        </w:rPr>
        <w:t xml:space="preserve">7./ Felek jelen okirat aláírásával megbízzák a </w:t>
      </w:r>
      <w:proofErr w:type="spellStart"/>
      <w:r w:rsidRPr="006625C6">
        <w:rPr>
          <w:sz w:val="22"/>
          <w:szCs w:val="22"/>
        </w:rPr>
        <w:t>Hauk</w:t>
      </w:r>
      <w:proofErr w:type="spellEnd"/>
      <w:r w:rsidRPr="006625C6">
        <w:rPr>
          <w:sz w:val="22"/>
          <w:szCs w:val="22"/>
        </w:rPr>
        <w:t xml:space="preserve"> Ügyvédi Irodát (6200 Kiskőrös, Szarvas u. 2. II/3.) a jelen szerződés, és a kapcsolódó okiratok megszerkesztésével és ellenjegyzésével, továbbá meghatalmazzák, hogy a jogi képviseletüket az illetékes ingatlanügyi hatóság előtt az ügylet kapcsán teljes jogkörrel ellássa. A meghatalmazás szükség esetén kiterjed az </w:t>
      </w:r>
      <w:proofErr w:type="spellStart"/>
      <w:r w:rsidRPr="006625C6">
        <w:rPr>
          <w:sz w:val="22"/>
          <w:szCs w:val="22"/>
        </w:rPr>
        <w:t>Ákr</w:t>
      </w:r>
      <w:proofErr w:type="spellEnd"/>
      <w:r w:rsidRPr="006625C6">
        <w:rPr>
          <w:sz w:val="22"/>
          <w:szCs w:val="22"/>
        </w:rPr>
        <w:t xml:space="preserve">. az </w:t>
      </w:r>
      <w:proofErr w:type="spellStart"/>
      <w:r w:rsidRPr="006625C6">
        <w:rPr>
          <w:sz w:val="22"/>
          <w:szCs w:val="22"/>
        </w:rPr>
        <w:t>Inytv</w:t>
      </w:r>
      <w:proofErr w:type="spellEnd"/>
      <w:r w:rsidRPr="006625C6">
        <w:rPr>
          <w:sz w:val="22"/>
          <w:szCs w:val="22"/>
        </w:rPr>
        <w:t xml:space="preserve">. Vhr. 126 – 127 § alapján a beadvány (mind az űrlap, mind a magánokirat) javítására és benyújtására, az ingatlan tulajdoni lapjába történő betekintésre, azzal, hogy a megbízás és a meghatalmazás a tulajdonjog fenntartáshoz kapcsolódó vevői jog, valamint Vevő tulajdonjogának bejegyzésével és Eladó tulajdonjogának egyidejű törlésével ér véget. Felek meghatalmazzák az okiratszerkesztő ügyvédet, hogy a B400E adatlapot az illetékes hatóság felé a nevében és képviseletükben megküldje, az ezzel kapcsolatos eljárás során teljes jogkörrel eljárjon. Az ügyvédi iroda részéről eljáró dr. </w:t>
      </w:r>
      <w:proofErr w:type="spellStart"/>
      <w:r w:rsidRPr="006625C6">
        <w:rPr>
          <w:sz w:val="22"/>
          <w:szCs w:val="22"/>
        </w:rPr>
        <w:t>Hauk</w:t>
      </w:r>
      <w:proofErr w:type="spellEnd"/>
      <w:r w:rsidRPr="006625C6">
        <w:rPr>
          <w:sz w:val="22"/>
          <w:szCs w:val="22"/>
        </w:rPr>
        <w:t xml:space="preserve"> Gábor ügyvéd a szerződés ellenjegyzésével a megbízást és a meghatalmazást elfogadja.</w:t>
      </w:r>
    </w:p>
    <w:p w14:paraId="35C7331A" w14:textId="77777777" w:rsidR="006625C6" w:rsidRPr="006625C6" w:rsidRDefault="006625C6" w:rsidP="006625C6">
      <w:pPr>
        <w:jc w:val="both"/>
        <w:rPr>
          <w:sz w:val="22"/>
          <w:szCs w:val="22"/>
        </w:rPr>
      </w:pPr>
    </w:p>
    <w:p w14:paraId="36003BDF" w14:textId="77777777" w:rsidR="006625C6" w:rsidRPr="006625C6" w:rsidRDefault="006625C6" w:rsidP="006625C6">
      <w:pPr>
        <w:jc w:val="both"/>
        <w:rPr>
          <w:sz w:val="22"/>
          <w:szCs w:val="22"/>
        </w:rPr>
      </w:pPr>
      <w:r w:rsidRPr="006625C6">
        <w:rPr>
          <w:sz w:val="22"/>
          <w:szCs w:val="22"/>
        </w:rPr>
        <w:t xml:space="preserve">8./ Felek jelen okirat aláírásával kifejezetten hangsúlyozzák, hogy az okirat szerződéses akaratukkal mindenben megegyezik, így azt ügyvédi tényvázlatként is aláírják. </w:t>
      </w:r>
    </w:p>
    <w:p w14:paraId="4205ADA2" w14:textId="77777777" w:rsidR="006625C6" w:rsidRPr="006625C6" w:rsidRDefault="006625C6" w:rsidP="006625C6">
      <w:pPr>
        <w:jc w:val="both"/>
        <w:rPr>
          <w:sz w:val="22"/>
          <w:szCs w:val="22"/>
        </w:rPr>
      </w:pPr>
    </w:p>
    <w:p w14:paraId="6EE2EE99" w14:textId="77777777" w:rsidR="006625C6" w:rsidRPr="006625C6" w:rsidRDefault="006625C6" w:rsidP="006625C6">
      <w:pPr>
        <w:jc w:val="both"/>
        <w:rPr>
          <w:sz w:val="22"/>
          <w:szCs w:val="22"/>
        </w:rPr>
      </w:pPr>
      <w:r w:rsidRPr="006625C6">
        <w:rPr>
          <w:sz w:val="22"/>
          <w:szCs w:val="22"/>
        </w:rPr>
        <w:t xml:space="preserve">9./ Felek rögzítik, hogy okirat 7 példányban készült, melyből felek 1-1 aláírt példányt az okirat aláírásával egyidejűleg átvesznek. </w:t>
      </w:r>
    </w:p>
    <w:p w14:paraId="12E8601E" w14:textId="77777777" w:rsidR="006625C6" w:rsidRPr="006625C6" w:rsidRDefault="006625C6" w:rsidP="006625C6">
      <w:pPr>
        <w:jc w:val="both"/>
        <w:rPr>
          <w:sz w:val="22"/>
          <w:szCs w:val="22"/>
        </w:rPr>
      </w:pPr>
      <w:r w:rsidRPr="006625C6">
        <w:rPr>
          <w:sz w:val="22"/>
          <w:szCs w:val="22"/>
        </w:rPr>
        <w:t>12./ Felek kijelentik, hogy a jelen szerződés szerződéskötési akaratukat és annak tartalmát teljességében és mindenben megfelelően tartalmazza. Jelen szerződés valamely rendelkezésének esetleges érvénytelensége nem eredményezi a szerződés egyéb részeinek érvénytelenségét. Ilyen esetben a felek az érvénytelenségi ok tudomásukra jutását követően haladéktalanul kötelesek az érvénytelen rendelkezést olyan rendelkezéssel pótolni, amely megfelel a mindenkor hatályos jogszabályoknak és a felek eredeti szerződéskötési akaratának.</w:t>
      </w:r>
    </w:p>
    <w:p w14:paraId="77BC0E2D" w14:textId="77777777" w:rsidR="006625C6" w:rsidRPr="006625C6" w:rsidRDefault="006625C6" w:rsidP="006625C6">
      <w:pPr>
        <w:jc w:val="both"/>
        <w:rPr>
          <w:sz w:val="22"/>
          <w:szCs w:val="22"/>
        </w:rPr>
      </w:pPr>
    </w:p>
    <w:p w14:paraId="0478C5CB" w14:textId="77777777" w:rsidR="006625C6" w:rsidRPr="006625C6" w:rsidRDefault="006625C6" w:rsidP="006625C6">
      <w:pPr>
        <w:jc w:val="both"/>
        <w:rPr>
          <w:sz w:val="22"/>
          <w:szCs w:val="22"/>
        </w:rPr>
      </w:pPr>
      <w:r w:rsidRPr="006625C6">
        <w:rPr>
          <w:sz w:val="22"/>
          <w:szCs w:val="22"/>
        </w:rPr>
        <w:t>13./ Felek jelen szerződésből eredő jogvitáikat elsődlegesen tárgyalásos úton rendezik, ezek sikertelensége esetére a Kiskőrösi Járásbíróság  kizárólagos illetékességében állapodnak meg.</w:t>
      </w:r>
    </w:p>
    <w:p w14:paraId="2848B086" w14:textId="77777777" w:rsidR="006625C6" w:rsidRPr="006625C6" w:rsidRDefault="006625C6" w:rsidP="006625C6">
      <w:pPr>
        <w:jc w:val="both"/>
        <w:rPr>
          <w:sz w:val="22"/>
          <w:szCs w:val="22"/>
        </w:rPr>
      </w:pPr>
    </w:p>
    <w:p w14:paraId="07A8CBDE" w14:textId="77777777" w:rsidR="006625C6" w:rsidRPr="006625C6" w:rsidRDefault="006625C6" w:rsidP="006625C6">
      <w:pPr>
        <w:jc w:val="both"/>
        <w:rPr>
          <w:sz w:val="22"/>
          <w:szCs w:val="22"/>
        </w:rPr>
      </w:pPr>
      <w:r w:rsidRPr="006625C6">
        <w:rPr>
          <w:sz w:val="22"/>
          <w:szCs w:val="22"/>
        </w:rPr>
        <w:t xml:space="preserve">Felek jelen szerződést elolvasás és értelmezést követően, mint akaratukkal mindenben megegyezőt jóváhagyólag írják alá. </w:t>
      </w:r>
    </w:p>
    <w:p w14:paraId="71A1A630" w14:textId="77777777" w:rsidR="006625C6" w:rsidRPr="006625C6" w:rsidRDefault="006625C6" w:rsidP="006625C6">
      <w:pPr>
        <w:jc w:val="both"/>
        <w:rPr>
          <w:sz w:val="22"/>
          <w:szCs w:val="22"/>
        </w:rPr>
      </w:pPr>
    </w:p>
    <w:p w14:paraId="61717586" w14:textId="77777777" w:rsidR="006625C6" w:rsidRPr="006625C6" w:rsidRDefault="006625C6" w:rsidP="006625C6">
      <w:pPr>
        <w:jc w:val="both"/>
        <w:rPr>
          <w:sz w:val="22"/>
          <w:szCs w:val="22"/>
        </w:rPr>
      </w:pPr>
      <w:r w:rsidRPr="006625C6">
        <w:rPr>
          <w:sz w:val="22"/>
          <w:szCs w:val="22"/>
        </w:rPr>
        <w:t>Kiskőrös, 2025……….</w:t>
      </w:r>
      <w:r w:rsidRPr="006625C6">
        <w:rPr>
          <w:sz w:val="22"/>
          <w:szCs w:val="22"/>
        </w:rPr>
        <w:tab/>
      </w:r>
      <w:r w:rsidRPr="006625C6">
        <w:rPr>
          <w:sz w:val="22"/>
          <w:szCs w:val="22"/>
        </w:rPr>
        <w:tab/>
      </w:r>
      <w:r w:rsidRPr="006625C6">
        <w:rPr>
          <w:sz w:val="22"/>
          <w:szCs w:val="22"/>
        </w:rPr>
        <w:tab/>
      </w:r>
      <w:r w:rsidRPr="006625C6">
        <w:rPr>
          <w:sz w:val="22"/>
          <w:szCs w:val="22"/>
        </w:rPr>
        <w:tab/>
        <w:t xml:space="preserve">  </w:t>
      </w:r>
    </w:p>
    <w:p w14:paraId="58B679B5" w14:textId="77777777" w:rsidR="006625C6" w:rsidRPr="006625C6" w:rsidRDefault="006625C6" w:rsidP="006625C6">
      <w:pPr>
        <w:widowControl w:val="0"/>
        <w:jc w:val="both"/>
        <w:rPr>
          <w:bCs/>
          <w:spacing w:val="-2"/>
          <w:sz w:val="22"/>
          <w:szCs w:val="22"/>
        </w:rPr>
      </w:pPr>
    </w:p>
    <w:p w14:paraId="6B680166" w14:textId="77777777" w:rsidR="006625C6" w:rsidRPr="006625C6" w:rsidRDefault="006625C6" w:rsidP="006625C6">
      <w:pPr>
        <w:widowControl w:val="0"/>
        <w:jc w:val="both"/>
        <w:rPr>
          <w:bCs/>
          <w:spacing w:val="-2"/>
          <w:sz w:val="22"/>
          <w:szCs w:val="22"/>
        </w:rPr>
      </w:pPr>
    </w:p>
    <w:p w14:paraId="100A8E6F" w14:textId="77777777" w:rsidR="006625C6" w:rsidRPr="006625C6" w:rsidRDefault="006625C6" w:rsidP="006625C6">
      <w:pPr>
        <w:widowControl w:val="0"/>
        <w:jc w:val="both"/>
        <w:rPr>
          <w:bCs/>
          <w:spacing w:val="-2"/>
          <w:sz w:val="22"/>
          <w:szCs w:val="22"/>
        </w:rPr>
      </w:pPr>
    </w:p>
    <w:p w14:paraId="0006ECDA" w14:textId="77777777" w:rsidR="006625C6" w:rsidRPr="006625C6" w:rsidRDefault="006625C6" w:rsidP="006625C6">
      <w:pPr>
        <w:tabs>
          <w:tab w:val="center" w:pos="2268"/>
          <w:tab w:val="center" w:pos="6804"/>
        </w:tabs>
        <w:rPr>
          <w:bCs/>
          <w:spacing w:val="-2"/>
          <w:sz w:val="22"/>
          <w:szCs w:val="22"/>
        </w:rPr>
      </w:pPr>
      <w:r w:rsidRPr="006625C6">
        <w:rPr>
          <w:bCs/>
          <w:spacing w:val="-2"/>
          <w:sz w:val="22"/>
          <w:szCs w:val="22"/>
        </w:rPr>
        <w:tab/>
        <w:t>Kiskőrös Város Önkormányzata</w:t>
      </w:r>
      <w:r w:rsidRPr="006625C6">
        <w:rPr>
          <w:bCs/>
          <w:spacing w:val="-2"/>
          <w:sz w:val="22"/>
          <w:szCs w:val="22"/>
        </w:rPr>
        <w:tab/>
        <w:t xml:space="preserve">Rostás Herman  </w:t>
      </w:r>
    </w:p>
    <w:p w14:paraId="24B92756" w14:textId="77777777" w:rsidR="006625C6" w:rsidRPr="006625C6" w:rsidRDefault="006625C6" w:rsidP="006625C6">
      <w:pPr>
        <w:tabs>
          <w:tab w:val="center" w:pos="2268"/>
          <w:tab w:val="center" w:pos="6804"/>
        </w:tabs>
        <w:rPr>
          <w:bCs/>
          <w:spacing w:val="-2"/>
          <w:sz w:val="22"/>
          <w:szCs w:val="22"/>
        </w:rPr>
      </w:pPr>
      <w:r w:rsidRPr="006625C6">
        <w:rPr>
          <w:bCs/>
          <w:spacing w:val="-2"/>
          <w:sz w:val="22"/>
          <w:szCs w:val="22"/>
        </w:rPr>
        <w:tab/>
      </w:r>
      <w:proofErr w:type="spellStart"/>
      <w:r w:rsidRPr="006625C6">
        <w:rPr>
          <w:bCs/>
          <w:spacing w:val="-2"/>
          <w:sz w:val="22"/>
          <w:szCs w:val="22"/>
        </w:rPr>
        <w:t>képv</w:t>
      </w:r>
      <w:proofErr w:type="spellEnd"/>
      <w:r w:rsidRPr="006625C6">
        <w:rPr>
          <w:bCs/>
          <w:spacing w:val="-2"/>
          <w:sz w:val="22"/>
          <w:szCs w:val="22"/>
        </w:rPr>
        <w:t>.: Domonyi László Mihály polgármester</w:t>
      </w:r>
      <w:r w:rsidRPr="006625C6">
        <w:rPr>
          <w:bCs/>
          <w:spacing w:val="-2"/>
          <w:sz w:val="22"/>
          <w:szCs w:val="22"/>
        </w:rPr>
        <w:tab/>
      </w:r>
      <w:r w:rsidRPr="006625C6">
        <w:rPr>
          <w:sz w:val="22"/>
          <w:szCs w:val="22"/>
        </w:rPr>
        <w:t>Eladó</w:t>
      </w:r>
      <w:r w:rsidRPr="006625C6">
        <w:rPr>
          <w:bCs/>
          <w:spacing w:val="-2"/>
          <w:sz w:val="22"/>
          <w:szCs w:val="22"/>
        </w:rPr>
        <w:t xml:space="preserve"> </w:t>
      </w:r>
    </w:p>
    <w:p w14:paraId="6E26D44D" w14:textId="77777777" w:rsidR="006625C6" w:rsidRPr="006625C6" w:rsidRDefault="006625C6" w:rsidP="006625C6">
      <w:pPr>
        <w:tabs>
          <w:tab w:val="center" w:pos="2268"/>
          <w:tab w:val="center" w:pos="6804"/>
        </w:tabs>
        <w:rPr>
          <w:sz w:val="22"/>
          <w:szCs w:val="22"/>
        </w:rPr>
      </w:pPr>
      <w:r w:rsidRPr="006625C6">
        <w:rPr>
          <w:sz w:val="22"/>
          <w:szCs w:val="22"/>
        </w:rPr>
        <w:tab/>
        <w:t xml:space="preserve">Vevő </w:t>
      </w:r>
      <w:r w:rsidRPr="006625C6">
        <w:rPr>
          <w:sz w:val="22"/>
          <w:szCs w:val="22"/>
        </w:rPr>
        <w:tab/>
      </w:r>
      <w:r w:rsidRPr="006625C6">
        <w:rPr>
          <w:sz w:val="22"/>
          <w:szCs w:val="22"/>
        </w:rPr>
        <w:tab/>
      </w:r>
      <w:r w:rsidRPr="006625C6">
        <w:rPr>
          <w:sz w:val="22"/>
          <w:szCs w:val="22"/>
        </w:rPr>
        <w:tab/>
      </w:r>
    </w:p>
    <w:p w14:paraId="62AB6F14" w14:textId="77777777" w:rsidR="006625C6" w:rsidRPr="006625C6" w:rsidRDefault="006625C6" w:rsidP="006625C6">
      <w:pPr>
        <w:jc w:val="both"/>
        <w:rPr>
          <w:sz w:val="22"/>
          <w:szCs w:val="22"/>
        </w:rPr>
      </w:pPr>
    </w:p>
    <w:p w14:paraId="65D13BB0" w14:textId="77777777" w:rsidR="006625C6" w:rsidRPr="006625C6" w:rsidRDefault="006625C6" w:rsidP="006625C6">
      <w:pPr>
        <w:jc w:val="both"/>
        <w:rPr>
          <w:sz w:val="22"/>
          <w:szCs w:val="22"/>
        </w:rPr>
      </w:pPr>
    </w:p>
    <w:p w14:paraId="26EBBE95" w14:textId="77777777" w:rsidR="006625C6" w:rsidRPr="006625C6" w:rsidRDefault="006625C6" w:rsidP="006625C6">
      <w:pPr>
        <w:jc w:val="both"/>
        <w:rPr>
          <w:sz w:val="22"/>
          <w:szCs w:val="22"/>
        </w:rPr>
      </w:pPr>
      <w:r w:rsidRPr="006625C6">
        <w:rPr>
          <w:sz w:val="22"/>
          <w:szCs w:val="22"/>
        </w:rPr>
        <w:t>Az önkormányzati vagyonról, a vagyon hasznosításáról</w:t>
      </w:r>
    </w:p>
    <w:p w14:paraId="3CFB2655" w14:textId="77777777" w:rsidR="006625C6" w:rsidRPr="006625C6" w:rsidRDefault="006625C6" w:rsidP="006625C6">
      <w:pPr>
        <w:jc w:val="both"/>
        <w:rPr>
          <w:sz w:val="22"/>
          <w:szCs w:val="22"/>
        </w:rPr>
      </w:pPr>
      <w:r w:rsidRPr="006625C6">
        <w:rPr>
          <w:sz w:val="22"/>
          <w:szCs w:val="22"/>
        </w:rPr>
        <w:t xml:space="preserve">szóló 26/2012. (XII. 19.) önk. rendelet 11. § (2) </w:t>
      </w:r>
      <w:proofErr w:type="spellStart"/>
      <w:r w:rsidRPr="006625C6">
        <w:rPr>
          <w:sz w:val="22"/>
          <w:szCs w:val="22"/>
        </w:rPr>
        <w:t>bek</w:t>
      </w:r>
      <w:proofErr w:type="spellEnd"/>
      <w:r w:rsidRPr="006625C6">
        <w:rPr>
          <w:sz w:val="22"/>
          <w:szCs w:val="22"/>
        </w:rPr>
        <w:t>.</w:t>
      </w:r>
    </w:p>
    <w:p w14:paraId="09FA5A4E" w14:textId="77777777" w:rsidR="006625C6" w:rsidRPr="006625C6" w:rsidRDefault="006625C6" w:rsidP="006625C6">
      <w:pPr>
        <w:tabs>
          <w:tab w:val="left" w:pos="5103"/>
        </w:tabs>
        <w:jc w:val="both"/>
        <w:rPr>
          <w:sz w:val="22"/>
          <w:szCs w:val="22"/>
        </w:rPr>
      </w:pPr>
      <w:r w:rsidRPr="006625C6">
        <w:rPr>
          <w:sz w:val="22"/>
          <w:szCs w:val="22"/>
        </w:rPr>
        <w:t xml:space="preserve">alapján </w:t>
      </w:r>
      <w:proofErr w:type="spellStart"/>
      <w:r w:rsidRPr="006625C6">
        <w:rPr>
          <w:sz w:val="22"/>
          <w:szCs w:val="22"/>
        </w:rPr>
        <w:t>ellenjegyzem</w:t>
      </w:r>
      <w:proofErr w:type="spellEnd"/>
      <w:r w:rsidRPr="006625C6">
        <w:rPr>
          <w:sz w:val="22"/>
          <w:szCs w:val="22"/>
        </w:rPr>
        <w:t>:</w:t>
      </w:r>
      <w:r w:rsidRPr="006625C6">
        <w:rPr>
          <w:sz w:val="22"/>
          <w:szCs w:val="22"/>
        </w:rPr>
        <w:tab/>
        <w:t xml:space="preserve">Pénzügyileg </w:t>
      </w:r>
      <w:proofErr w:type="spellStart"/>
      <w:r w:rsidRPr="006625C6">
        <w:rPr>
          <w:sz w:val="22"/>
          <w:szCs w:val="22"/>
        </w:rPr>
        <w:t>ellenjegyzem</w:t>
      </w:r>
      <w:proofErr w:type="spellEnd"/>
      <w:r w:rsidRPr="006625C6">
        <w:rPr>
          <w:sz w:val="22"/>
          <w:szCs w:val="22"/>
        </w:rPr>
        <w:t>:</w:t>
      </w:r>
    </w:p>
    <w:p w14:paraId="64672A7D" w14:textId="77777777" w:rsidR="006625C6" w:rsidRPr="006625C6" w:rsidRDefault="006625C6" w:rsidP="006625C6">
      <w:pPr>
        <w:tabs>
          <w:tab w:val="left" w:pos="5103"/>
        </w:tabs>
        <w:jc w:val="both"/>
        <w:rPr>
          <w:sz w:val="22"/>
          <w:szCs w:val="22"/>
        </w:rPr>
      </w:pPr>
    </w:p>
    <w:p w14:paraId="64D5FA8A" w14:textId="77777777" w:rsidR="006625C6" w:rsidRPr="006625C6" w:rsidRDefault="006625C6" w:rsidP="006625C6">
      <w:pPr>
        <w:jc w:val="both"/>
        <w:rPr>
          <w:sz w:val="22"/>
          <w:szCs w:val="22"/>
        </w:rPr>
      </w:pPr>
    </w:p>
    <w:p w14:paraId="7FF96701" w14:textId="77777777" w:rsidR="006625C6" w:rsidRPr="006625C6" w:rsidRDefault="006625C6" w:rsidP="006625C6">
      <w:pPr>
        <w:tabs>
          <w:tab w:val="center" w:pos="2268"/>
          <w:tab w:val="center" w:pos="6804"/>
        </w:tabs>
        <w:jc w:val="both"/>
        <w:rPr>
          <w:sz w:val="22"/>
          <w:szCs w:val="22"/>
        </w:rPr>
      </w:pPr>
      <w:r w:rsidRPr="006625C6">
        <w:rPr>
          <w:sz w:val="22"/>
          <w:szCs w:val="22"/>
        </w:rPr>
        <w:tab/>
        <w:t>Dr. Turán Csaba</w:t>
      </w:r>
      <w:r w:rsidRPr="006625C6">
        <w:rPr>
          <w:sz w:val="22"/>
          <w:szCs w:val="22"/>
        </w:rPr>
        <w:tab/>
        <w:t xml:space="preserve">Molnár Éva </w:t>
      </w:r>
    </w:p>
    <w:p w14:paraId="1DF1A0A1" w14:textId="77777777" w:rsidR="006625C6" w:rsidRPr="006625C6" w:rsidRDefault="006625C6" w:rsidP="006625C6">
      <w:pPr>
        <w:tabs>
          <w:tab w:val="center" w:pos="2268"/>
          <w:tab w:val="center" w:pos="6804"/>
        </w:tabs>
        <w:jc w:val="both"/>
        <w:rPr>
          <w:sz w:val="22"/>
          <w:szCs w:val="22"/>
        </w:rPr>
      </w:pPr>
      <w:r w:rsidRPr="006625C6">
        <w:rPr>
          <w:sz w:val="22"/>
          <w:szCs w:val="22"/>
        </w:rPr>
        <w:tab/>
        <w:t>jegyző</w:t>
      </w:r>
      <w:r w:rsidRPr="006625C6">
        <w:rPr>
          <w:sz w:val="22"/>
          <w:szCs w:val="22"/>
        </w:rPr>
        <w:tab/>
        <w:t>pénzügyi osztályvezető</w:t>
      </w:r>
    </w:p>
    <w:p w14:paraId="59ABFF5A" w14:textId="77777777" w:rsidR="006625C6" w:rsidRPr="006625C6" w:rsidRDefault="006625C6" w:rsidP="006625C6">
      <w:pPr>
        <w:tabs>
          <w:tab w:val="center" w:pos="2268"/>
          <w:tab w:val="center" w:pos="6804"/>
        </w:tabs>
        <w:jc w:val="both"/>
        <w:rPr>
          <w:sz w:val="22"/>
          <w:szCs w:val="22"/>
        </w:rPr>
      </w:pPr>
    </w:p>
    <w:p w14:paraId="367008BF" w14:textId="77777777" w:rsidR="006625C6" w:rsidRPr="006625C6" w:rsidRDefault="006625C6" w:rsidP="006625C6">
      <w:pPr>
        <w:tabs>
          <w:tab w:val="center" w:pos="2268"/>
        </w:tabs>
        <w:jc w:val="both"/>
        <w:rPr>
          <w:sz w:val="22"/>
          <w:szCs w:val="22"/>
        </w:rPr>
      </w:pPr>
    </w:p>
    <w:p w14:paraId="030C5431" w14:textId="77777777" w:rsidR="006625C6" w:rsidRPr="006625C6" w:rsidRDefault="006625C6" w:rsidP="006625C6">
      <w:pPr>
        <w:autoSpaceDE w:val="0"/>
        <w:autoSpaceDN w:val="0"/>
        <w:adjustRightInd w:val="0"/>
        <w:jc w:val="both"/>
        <w:rPr>
          <w:sz w:val="22"/>
          <w:szCs w:val="22"/>
        </w:rPr>
      </w:pPr>
      <w:r w:rsidRPr="006625C6">
        <w:rPr>
          <w:sz w:val="22"/>
          <w:szCs w:val="22"/>
        </w:rPr>
        <w:t xml:space="preserve">Alulírott, eljárásra meghatalmazott jogi képviselő dr. </w:t>
      </w:r>
      <w:proofErr w:type="spellStart"/>
      <w:r w:rsidRPr="006625C6">
        <w:rPr>
          <w:sz w:val="22"/>
          <w:szCs w:val="22"/>
        </w:rPr>
        <w:t>Hauk</w:t>
      </w:r>
      <w:proofErr w:type="spellEnd"/>
      <w:r w:rsidRPr="006625C6">
        <w:rPr>
          <w:sz w:val="22"/>
          <w:szCs w:val="22"/>
        </w:rPr>
        <w:t xml:space="preserve"> Gábor ügyvéd (KASZ szám: 36061314) – mint a </w:t>
      </w:r>
      <w:proofErr w:type="spellStart"/>
      <w:r w:rsidRPr="006625C6">
        <w:rPr>
          <w:sz w:val="22"/>
          <w:szCs w:val="22"/>
        </w:rPr>
        <w:t>Hauk</w:t>
      </w:r>
      <w:proofErr w:type="spellEnd"/>
      <w:r w:rsidRPr="006625C6">
        <w:rPr>
          <w:sz w:val="22"/>
          <w:szCs w:val="22"/>
        </w:rPr>
        <w:t xml:space="preserve"> Ügyvédi Iroda 6200 Kiskőrös, Szarvas u. 2. II/ 3. tagja – aláírásommal igazolom, hogy az általam készített jelen okirat mindenben megfelel a hatályos jogszabályi rendelkezéseknek, valamint a felek kinyilvánított akaratát tartalmazza, és az aláírások valódiságát igazolom, az okiratot </w:t>
      </w:r>
      <w:proofErr w:type="spellStart"/>
      <w:r w:rsidRPr="006625C6">
        <w:rPr>
          <w:sz w:val="22"/>
          <w:szCs w:val="22"/>
        </w:rPr>
        <w:t>ellenjegyzem</w:t>
      </w:r>
      <w:proofErr w:type="spellEnd"/>
      <w:r w:rsidRPr="006625C6">
        <w:rPr>
          <w:sz w:val="22"/>
          <w:szCs w:val="22"/>
        </w:rPr>
        <w:t xml:space="preserve"> Kiskőrösön, 2025…... napján </w:t>
      </w:r>
    </w:p>
    <w:p w14:paraId="12CD33D9" w14:textId="77777777" w:rsidR="006625C6" w:rsidRPr="00BB7714" w:rsidRDefault="006625C6" w:rsidP="00BE6598">
      <w:pPr>
        <w:pBdr>
          <w:bottom w:val="single" w:sz="6" w:space="1" w:color="auto"/>
        </w:pBdr>
        <w:tabs>
          <w:tab w:val="center" w:pos="7380"/>
        </w:tabs>
        <w:rPr>
          <w:bCs/>
          <w:i/>
          <w:sz w:val="22"/>
          <w:szCs w:val="22"/>
        </w:rPr>
      </w:pPr>
    </w:p>
    <w:p w14:paraId="3CC23BE4" w14:textId="77777777" w:rsidR="0013299B" w:rsidRDefault="0013299B" w:rsidP="00BE6598">
      <w:pPr>
        <w:rPr>
          <w:b/>
          <w:bCs/>
          <w:sz w:val="22"/>
          <w:szCs w:val="22"/>
        </w:rPr>
      </w:pPr>
    </w:p>
    <w:p w14:paraId="14583F01" w14:textId="77777777" w:rsidR="0013299B" w:rsidRPr="00BB7714" w:rsidRDefault="0013299B" w:rsidP="00BE6598">
      <w:pPr>
        <w:rPr>
          <w:b/>
          <w:bCs/>
          <w:sz w:val="22"/>
          <w:szCs w:val="22"/>
        </w:rPr>
      </w:pPr>
    </w:p>
    <w:p w14:paraId="418B3D60" w14:textId="5C98CE10" w:rsidR="005C0719" w:rsidRPr="000410CA" w:rsidRDefault="005C0719" w:rsidP="005C0719">
      <w:pPr>
        <w:jc w:val="center"/>
        <w:rPr>
          <w:b/>
          <w:sz w:val="22"/>
          <w:szCs w:val="22"/>
        </w:rPr>
      </w:pPr>
      <w:r>
        <w:rPr>
          <w:b/>
          <w:sz w:val="22"/>
          <w:szCs w:val="22"/>
        </w:rPr>
        <w:t xml:space="preserve">13. </w:t>
      </w:r>
      <w:r w:rsidRPr="000410CA">
        <w:rPr>
          <w:b/>
          <w:sz w:val="22"/>
          <w:szCs w:val="22"/>
        </w:rPr>
        <w:t>napirend</w:t>
      </w:r>
    </w:p>
    <w:p w14:paraId="15BE55C2" w14:textId="77777777" w:rsidR="005C0719" w:rsidRPr="00F6532F" w:rsidRDefault="005C0719" w:rsidP="005C0719">
      <w:pPr>
        <w:rPr>
          <w:b/>
          <w:sz w:val="22"/>
          <w:szCs w:val="22"/>
        </w:rPr>
      </w:pPr>
    </w:p>
    <w:p w14:paraId="2F5D69D9" w14:textId="559A272E" w:rsidR="005C0719" w:rsidRPr="00CD0975" w:rsidRDefault="005C0719" w:rsidP="005C0719">
      <w:pPr>
        <w:pStyle w:val="Listaszerbekezds"/>
        <w:ind w:left="1065"/>
        <w:jc w:val="center"/>
        <w:rPr>
          <w:i/>
          <w:sz w:val="22"/>
          <w:szCs w:val="22"/>
        </w:rPr>
      </w:pPr>
      <w:r w:rsidRPr="005C0719">
        <w:rPr>
          <w:rFonts w:eastAsia="Calibri"/>
          <w:bCs/>
          <w:sz w:val="22"/>
          <w:szCs w:val="22"/>
        </w:rPr>
        <w:t xml:space="preserve">CHUDI BARBARA LAKÁSBÉRLETI JOGVISZONYÁNAK MEGHOSSZABBÍTÁSA </w:t>
      </w:r>
      <w:r w:rsidRPr="00CD0975">
        <w:rPr>
          <w:i/>
          <w:sz w:val="22"/>
          <w:szCs w:val="22"/>
        </w:rPr>
        <w:t>(Írásos előterjesztés a jegyzőkönyvhöz mellékelve.)</w:t>
      </w:r>
    </w:p>
    <w:p w14:paraId="2DB274FD" w14:textId="77777777" w:rsidR="005C0719" w:rsidRDefault="005C0719" w:rsidP="005C0719">
      <w:pPr>
        <w:jc w:val="both"/>
        <w:rPr>
          <w:b/>
          <w:bCs/>
          <w:sz w:val="22"/>
          <w:szCs w:val="22"/>
          <w:u w:val="single"/>
        </w:rPr>
      </w:pPr>
    </w:p>
    <w:p w14:paraId="323EC881" w14:textId="77777777" w:rsidR="005C0719" w:rsidRPr="00F6532F" w:rsidRDefault="005C0719" w:rsidP="005C0719">
      <w:pPr>
        <w:jc w:val="both"/>
        <w:rPr>
          <w:sz w:val="22"/>
          <w:szCs w:val="22"/>
        </w:rPr>
      </w:pPr>
      <w:r w:rsidRPr="00F6532F">
        <w:rPr>
          <w:b/>
          <w:bCs/>
          <w:sz w:val="22"/>
          <w:szCs w:val="22"/>
          <w:u w:val="single"/>
        </w:rPr>
        <w:t>Előterjesztő:</w:t>
      </w:r>
      <w:r w:rsidRPr="00F6532F">
        <w:rPr>
          <w:sz w:val="22"/>
          <w:szCs w:val="22"/>
        </w:rPr>
        <w:tab/>
        <w:t>Polgármester</w:t>
      </w:r>
    </w:p>
    <w:p w14:paraId="2D9ED85A" w14:textId="1CCAC2CA" w:rsidR="005C0719" w:rsidRPr="00A63FD2" w:rsidRDefault="005C0719" w:rsidP="005C0719">
      <w:pPr>
        <w:ind w:right="107"/>
        <w:rPr>
          <w:sz w:val="22"/>
          <w:szCs w:val="22"/>
        </w:rPr>
      </w:pPr>
      <w:r w:rsidRPr="00A63FD2">
        <w:rPr>
          <w:b/>
          <w:bCs/>
          <w:sz w:val="22"/>
          <w:szCs w:val="22"/>
          <w:u w:val="single"/>
        </w:rPr>
        <w:t>Előadó:</w:t>
      </w:r>
      <w:r w:rsidRPr="00A63FD2">
        <w:rPr>
          <w:sz w:val="22"/>
          <w:szCs w:val="22"/>
        </w:rPr>
        <w:tab/>
      </w:r>
      <w:r>
        <w:rPr>
          <w:bCs/>
          <w:sz w:val="22"/>
          <w:szCs w:val="22"/>
        </w:rPr>
        <w:t>Szociális ügyintéző</w:t>
      </w:r>
    </w:p>
    <w:p w14:paraId="41DEC638" w14:textId="77777777" w:rsidR="005C0719" w:rsidRPr="00A63FD2" w:rsidRDefault="005C0719" w:rsidP="005C0719">
      <w:pPr>
        <w:jc w:val="both"/>
        <w:rPr>
          <w:sz w:val="22"/>
          <w:szCs w:val="22"/>
        </w:rPr>
      </w:pPr>
    </w:p>
    <w:p w14:paraId="1A671DCD" w14:textId="70A82363" w:rsidR="005C0719" w:rsidRDefault="005C0719" w:rsidP="005C0719">
      <w:pPr>
        <w:pStyle w:val="Listaszerbekezds"/>
        <w:jc w:val="both"/>
        <w:rPr>
          <w:b/>
          <w:sz w:val="22"/>
          <w:szCs w:val="22"/>
        </w:rPr>
      </w:pPr>
      <w:r w:rsidRPr="00A63FD2">
        <w:rPr>
          <w:b/>
          <w:sz w:val="22"/>
          <w:szCs w:val="22"/>
        </w:rPr>
        <w:t>Domonyi László</w:t>
      </w:r>
      <w:r w:rsidRPr="00A63FD2">
        <w:rPr>
          <w:b/>
          <w:bCs/>
          <w:sz w:val="22"/>
          <w:szCs w:val="22"/>
        </w:rPr>
        <w:t xml:space="preserve"> polgármester</w:t>
      </w:r>
      <w:r w:rsidRPr="00A63FD2">
        <w:rPr>
          <w:sz w:val="22"/>
          <w:szCs w:val="22"/>
        </w:rPr>
        <w:t xml:space="preserve"> az előterjesztés szóbeli ismertetésére felkérte</w:t>
      </w:r>
      <w:r>
        <w:rPr>
          <w:sz w:val="22"/>
          <w:szCs w:val="22"/>
        </w:rPr>
        <w:t xml:space="preserve"> </w:t>
      </w:r>
      <w:r>
        <w:rPr>
          <w:b/>
          <w:bCs/>
          <w:sz w:val="22"/>
          <w:szCs w:val="22"/>
        </w:rPr>
        <w:t>dr. Nagy Gabriella aljegyzőt.</w:t>
      </w:r>
    </w:p>
    <w:p w14:paraId="00EEF195" w14:textId="77777777" w:rsidR="005C0719" w:rsidRDefault="005C0719" w:rsidP="005C0719">
      <w:pPr>
        <w:pStyle w:val="Listaszerbekezds"/>
        <w:jc w:val="both"/>
        <w:rPr>
          <w:b/>
          <w:sz w:val="22"/>
          <w:szCs w:val="22"/>
        </w:rPr>
      </w:pPr>
    </w:p>
    <w:p w14:paraId="1BE97B1A" w14:textId="683AF59A" w:rsidR="00EC4418" w:rsidRDefault="005C0719" w:rsidP="00FF7550">
      <w:pPr>
        <w:jc w:val="both"/>
      </w:pPr>
      <w:r>
        <w:rPr>
          <w:b/>
          <w:bCs/>
          <w:sz w:val="22"/>
          <w:szCs w:val="22"/>
        </w:rPr>
        <w:t xml:space="preserve">dr. Nagy Gabriella aljegyző </w:t>
      </w:r>
      <w:r w:rsidRPr="00A63FD2">
        <w:rPr>
          <w:sz w:val="22"/>
          <w:szCs w:val="22"/>
        </w:rPr>
        <w:t>elmondta, hogy</w:t>
      </w:r>
      <w:r w:rsidRPr="007E5E20">
        <w:rPr>
          <w:sz w:val="22"/>
          <w:szCs w:val="22"/>
        </w:rPr>
        <w:t xml:space="preserve"> </w:t>
      </w:r>
      <w:r w:rsidR="00EC4418" w:rsidRPr="00314229">
        <w:rPr>
          <w:sz w:val="22"/>
          <w:szCs w:val="22"/>
        </w:rPr>
        <w:t>Chudi Barbara</w:t>
      </w:r>
      <w:r w:rsidR="00EC4418">
        <w:rPr>
          <w:sz w:val="22"/>
          <w:szCs w:val="22"/>
        </w:rPr>
        <w:t xml:space="preserve"> 2023. óta bérlője a </w:t>
      </w:r>
      <w:r w:rsidR="00EC4418" w:rsidRPr="00314229">
        <w:rPr>
          <w:sz w:val="22"/>
          <w:szCs w:val="22"/>
        </w:rPr>
        <w:t>Kiskőrös, Nagy Imre tér 1.</w:t>
      </w:r>
      <w:r w:rsidR="00723F46">
        <w:rPr>
          <w:sz w:val="22"/>
          <w:szCs w:val="22"/>
        </w:rPr>
        <w:t xml:space="preserve"> </w:t>
      </w:r>
      <w:r w:rsidR="00EC4418" w:rsidRPr="00314229">
        <w:rPr>
          <w:sz w:val="22"/>
          <w:szCs w:val="22"/>
        </w:rPr>
        <w:t>szám alatti 55 m</w:t>
      </w:r>
      <w:r w:rsidR="00EC4418" w:rsidRPr="00314229">
        <w:rPr>
          <w:sz w:val="22"/>
          <w:szCs w:val="22"/>
          <w:vertAlign w:val="superscript"/>
        </w:rPr>
        <w:t>2</w:t>
      </w:r>
      <w:r w:rsidR="00EC4418" w:rsidRPr="00314229">
        <w:rPr>
          <w:sz w:val="22"/>
          <w:szCs w:val="22"/>
        </w:rPr>
        <w:t xml:space="preserve"> alapterületű lakás</w:t>
      </w:r>
      <w:r w:rsidR="00EC4418">
        <w:rPr>
          <w:sz w:val="22"/>
          <w:szCs w:val="22"/>
        </w:rPr>
        <w:t>nak</w:t>
      </w:r>
      <w:r w:rsidR="00B03358">
        <w:rPr>
          <w:sz w:val="22"/>
          <w:szCs w:val="22"/>
        </w:rPr>
        <w:t xml:space="preserve">, lakásbérleti jogviszonya lejárt, azonban kérte annak </w:t>
      </w:r>
      <w:r w:rsidR="00FF7550">
        <w:rPr>
          <w:sz w:val="22"/>
          <w:szCs w:val="22"/>
        </w:rPr>
        <w:t xml:space="preserve"> m</w:t>
      </w:r>
      <w:r w:rsidR="00B03358">
        <w:rPr>
          <w:sz w:val="22"/>
          <w:szCs w:val="22"/>
        </w:rPr>
        <w:t>eghosszabbítását.</w:t>
      </w:r>
      <w:r w:rsidR="00FF7550">
        <w:rPr>
          <w:sz w:val="22"/>
          <w:szCs w:val="22"/>
        </w:rPr>
        <w:t xml:space="preserve"> </w:t>
      </w:r>
      <w:r w:rsidR="00FF7550" w:rsidRPr="00314229">
        <w:rPr>
          <w:sz w:val="22"/>
          <w:szCs w:val="22"/>
        </w:rPr>
        <w:t>Chudi Barbara 2019. január 14. napjától a Kiskőrösi Polgármesteri Hivatal dolgozója kabinet asszisztensi munkakörben</w:t>
      </w:r>
      <w:r w:rsidR="00D54F19">
        <w:rPr>
          <w:sz w:val="22"/>
          <w:szCs w:val="22"/>
        </w:rPr>
        <w:t>, munkájára Kiskőrös Város jegyzője hosszútávon számít, ezért javasolt a lakásbérleti jogviszony meghosszabbítása</w:t>
      </w:r>
      <w:r w:rsidR="00723F46">
        <w:rPr>
          <w:sz w:val="22"/>
          <w:szCs w:val="22"/>
        </w:rPr>
        <w:t>.</w:t>
      </w:r>
    </w:p>
    <w:p w14:paraId="1A36A997" w14:textId="77777777" w:rsidR="005C0719" w:rsidRDefault="005C0719" w:rsidP="005C0719">
      <w:pPr>
        <w:pStyle w:val="Listaszerbekezds"/>
        <w:jc w:val="both"/>
        <w:rPr>
          <w:sz w:val="22"/>
          <w:szCs w:val="22"/>
        </w:rPr>
      </w:pPr>
    </w:p>
    <w:p w14:paraId="3E14CEB0" w14:textId="77777777" w:rsidR="005C0719" w:rsidRPr="007220C8" w:rsidRDefault="005C0719" w:rsidP="005C0719">
      <w:pPr>
        <w:jc w:val="both"/>
        <w:rPr>
          <w:bCs/>
          <w:sz w:val="22"/>
          <w:szCs w:val="22"/>
        </w:rPr>
      </w:pPr>
      <w:r w:rsidRPr="00D316CC">
        <w:rPr>
          <w:b/>
          <w:sz w:val="22"/>
          <w:szCs w:val="22"/>
        </w:rPr>
        <w:t xml:space="preserve">Kissné Aszódi Daniella, </w:t>
      </w:r>
      <w:r w:rsidRPr="00D316CC">
        <w:rPr>
          <w:bCs/>
          <w:sz w:val="22"/>
          <w:szCs w:val="22"/>
        </w:rPr>
        <w:t>a Társadalompolitikai Bizottság elnöke,</w:t>
      </w:r>
      <w:r w:rsidRPr="00D316CC">
        <w:rPr>
          <w:b/>
          <w:sz w:val="22"/>
          <w:szCs w:val="22"/>
        </w:rPr>
        <w:t xml:space="preserve"> Kudron Tamás, </w:t>
      </w:r>
      <w:r w:rsidRPr="00D316CC">
        <w:rPr>
          <w:bCs/>
          <w:sz w:val="22"/>
          <w:szCs w:val="22"/>
        </w:rPr>
        <w:t xml:space="preserve">az Ipari, Mezőgazdasági és Klímapolitikai Bizottság tagja, </w:t>
      </w:r>
      <w:r w:rsidRPr="00D316CC">
        <w:rPr>
          <w:b/>
          <w:sz w:val="22"/>
          <w:szCs w:val="22"/>
        </w:rPr>
        <w:t xml:space="preserve">Ba Edit, </w:t>
      </w:r>
      <w:r w:rsidRPr="00D316CC">
        <w:rPr>
          <w:bCs/>
          <w:sz w:val="22"/>
          <w:szCs w:val="22"/>
        </w:rPr>
        <w:t>az Ügyrendi és Összeférhetetlenségi Bizottság elnöke,</w:t>
      </w:r>
      <w:r w:rsidRPr="00D316CC">
        <w:rPr>
          <w:b/>
          <w:sz w:val="22"/>
          <w:szCs w:val="22"/>
        </w:rPr>
        <w:t xml:space="preserve"> </w:t>
      </w:r>
      <w:r w:rsidRPr="00D316CC">
        <w:rPr>
          <w:b/>
          <w:bCs/>
          <w:sz w:val="22"/>
          <w:szCs w:val="22"/>
        </w:rPr>
        <w:t>Pethő Attila</w:t>
      </w:r>
      <w:r w:rsidRPr="00D316CC">
        <w:rPr>
          <w:b/>
          <w:sz w:val="22"/>
          <w:szCs w:val="22"/>
        </w:rPr>
        <w:t xml:space="preserve">, </w:t>
      </w:r>
      <w:r w:rsidRPr="00D316CC">
        <w:rPr>
          <w:bCs/>
          <w:sz w:val="22"/>
          <w:szCs w:val="22"/>
        </w:rPr>
        <w:t>a Pénzügyi Bizottság elnöke,</w:t>
      </w:r>
      <w:r w:rsidRPr="00D316CC">
        <w:rPr>
          <w:b/>
          <w:sz w:val="22"/>
          <w:szCs w:val="22"/>
        </w:rPr>
        <w:t xml:space="preserve"> Szedmák Tamás</w:t>
      </w:r>
      <w:r w:rsidRPr="00D316CC">
        <w:rPr>
          <w:b/>
          <w:bCs/>
          <w:sz w:val="22"/>
          <w:szCs w:val="22"/>
        </w:rPr>
        <w:t>,</w:t>
      </w:r>
      <w:r w:rsidRPr="00D316CC">
        <w:rPr>
          <w:b/>
          <w:sz w:val="22"/>
          <w:szCs w:val="22"/>
        </w:rPr>
        <w:t xml:space="preserve"> </w:t>
      </w:r>
      <w:r w:rsidRPr="00D316CC">
        <w:rPr>
          <w:bCs/>
          <w:sz w:val="22"/>
          <w:szCs w:val="22"/>
        </w:rPr>
        <w:t>a Kulturális, Turisztikai és Sport Bizottság elnöke bizottságaik nevében a határozat-tervezet elfogadását javasolták.</w:t>
      </w:r>
    </w:p>
    <w:p w14:paraId="3F49FEB1" w14:textId="77777777" w:rsidR="005C0719" w:rsidRDefault="005C0719" w:rsidP="005C0719">
      <w:pPr>
        <w:jc w:val="both"/>
        <w:rPr>
          <w:sz w:val="22"/>
          <w:szCs w:val="22"/>
        </w:rPr>
      </w:pPr>
    </w:p>
    <w:p w14:paraId="14BCB474" w14:textId="77777777" w:rsidR="005C0719" w:rsidRPr="00F6532F" w:rsidRDefault="005C0719" w:rsidP="005C0719">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26638C0D" w14:textId="77777777" w:rsidR="005C0719" w:rsidRPr="00F6532F" w:rsidRDefault="005C0719" w:rsidP="005C0719">
      <w:pPr>
        <w:jc w:val="both"/>
        <w:rPr>
          <w:sz w:val="22"/>
          <w:szCs w:val="22"/>
        </w:rPr>
      </w:pPr>
    </w:p>
    <w:p w14:paraId="54009441" w14:textId="77777777" w:rsidR="005C0719" w:rsidRPr="00F6532F" w:rsidRDefault="005C0719" w:rsidP="005C0719">
      <w:pPr>
        <w:jc w:val="both"/>
        <w:rPr>
          <w:sz w:val="22"/>
          <w:szCs w:val="22"/>
        </w:rPr>
      </w:pPr>
      <w:r w:rsidRPr="00F6532F">
        <w:rPr>
          <w:sz w:val="22"/>
          <w:szCs w:val="22"/>
        </w:rPr>
        <w:t xml:space="preserve">A Képviselő-testület </w:t>
      </w:r>
      <w:r>
        <w:rPr>
          <w:sz w:val="22"/>
          <w:szCs w:val="22"/>
        </w:rPr>
        <w:t>11</w:t>
      </w:r>
      <w:r w:rsidRPr="00F6532F">
        <w:rPr>
          <w:sz w:val="22"/>
          <w:szCs w:val="22"/>
        </w:rPr>
        <w:t xml:space="preserve"> „igen” szavazattal az alábbi határozatot hozta:</w:t>
      </w:r>
    </w:p>
    <w:p w14:paraId="1DB11D92" w14:textId="77777777" w:rsidR="005C0719" w:rsidRPr="006625C6" w:rsidRDefault="005C0719" w:rsidP="005C0719">
      <w:pPr>
        <w:rPr>
          <w:sz w:val="22"/>
          <w:szCs w:val="22"/>
        </w:rPr>
      </w:pPr>
    </w:p>
    <w:p w14:paraId="78F5C2FA" w14:textId="77777777" w:rsidR="005C0719" w:rsidRPr="00F148CB" w:rsidRDefault="005C0719" w:rsidP="005C0719">
      <w:pPr>
        <w:jc w:val="both"/>
        <w:rPr>
          <w:b/>
          <w:sz w:val="22"/>
          <w:szCs w:val="22"/>
          <w:u w:val="single"/>
        </w:rPr>
      </w:pPr>
      <w:r w:rsidRPr="00F148CB">
        <w:rPr>
          <w:b/>
          <w:sz w:val="22"/>
          <w:szCs w:val="22"/>
          <w:u w:val="single"/>
        </w:rPr>
        <w:t>1</w:t>
      </w:r>
      <w:r>
        <w:rPr>
          <w:b/>
          <w:sz w:val="22"/>
          <w:szCs w:val="22"/>
          <w:u w:val="single"/>
        </w:rPr>
        <w:t>26</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0745E87C" w14:textId="77777777" w:rsidR="005C0719" w:rsidRPr="003C0EB2" w:rsidRDefault="005C0719" w:rsidP="005C0719">
      <w:pPr>
        <w:rPr>
          <w:sz w:val="22"/>
          <w:szCs w:val="22"/>
        </w:rPr>
      </w:pPr>
      <w:r>
        <w:rPr>
          <w:sz w:val="22"/>
          <w:szCs w:val="22"/>
        </w:rPr>
        <w:t xml:space="preserve">Chudi Barbara lakásbérleti jogviszonyának meghosszabbítása </w:t>
      </w:r>
    </w:p>
    <w:p w14:paraId="04D1F0EC" w14:textId="77777777" w:rsidR="005C0719" w:rsidRPr="00F148CB" w:rsidRDefault="005C0719" w:rsidP="005C0719">
      <w:pPr>
        <w:jc w:val="both"/>
        <w:rPr>
          <w:sz w:val="22"/>
          <w:szCs w:val="22"/>
        </w:rPr>
      </w:pPr>
    </w:p>
    <w:p w14:paraId="2EC32335" w14:textId="7D711576" w:rsidR="005C0719" w:rsidRPr="005C0719" w:rsidRDefault="005C0719" w:rsidP="005C0719">
      <w:pPr>
        <w:pStyle w:val="Nincstrkz"/>
        <w:jc w:val="center"/>
        <w:rPr>
          <w:b/>
          <w:bCs/>
          <w:sz w:val="22"/>
          <w:szCs w:val="22"/>
        </w:rPr>
      </w:pPr>
      <w:r w:rsidRPr="00F148CB">
        <w:rPr>
          <w:b/>
          <w:bCs/>
          <w:sz w:val="22"/>
          <w:szCs w:val="22"/>
        </w:rPr>
        <w:t xml:space="preserve">HATÁROZAT </w:t>
      </w:r>
    </w:p>
    <w:p w14:paraId="0F2A6BB1" w14:textId="77777777" w:rsidR="005C0719" w:rsidRPr="00314229" w:rsidRDefault="005C0719" w:rsidP="005C0719">
      <w:pPr>
        <w:jc w:val="both"/>
        <w:rPr>
          <w:sz w:val="22"/>
          <w:szCs w:val="22"/>
        </w:rPr>
      </w:pPr>
      <w:r w:rsidRPr="00314229">
        <w:rPr>
          <w:sz w:val="22"/>
          <w:szCs w:val="22"/>
        </w:rPr>
        <w:t>A Képviselő-testület</w:t>
      </w:r>
    </w:p>
    <w:p w14:paraId="69722B0F" w14:textId="77777777" w:rsidR="005C0719" w:rsidRPr="00314229" w:rsidRDefault="005C0719" w:rsidP="005C0719">
      <w:pPr>
        <w:jc w:val="both"/>
        <w:rPr>
          <w:sz w:val="22"/>
          <w:szCs w:val="22"/>
        </w:rPr>
      </w:pPr>
    </w:p>
    <w:p w14:paraId="5BEABC68" w14:textId="77777777" w:rsidR="005C0719" w:rsidRPr="00314229" w:rsidRDefault="005C0719">
      <w:pPr>
        <w:numPr>
          <w:ilvl w:val="0"/>
          <w:numId w:val="10"/>
        </w:numPr>
        <w:tabs>
          <w:tab w:val="left" w:pos="1221"/>
        </w:tabs>
        <w:jc w:val="both"/>
        <w:rPr>
          <w:sz w:val="22"/>
          <w:szCs w:val="22"/>
        </w:rPr>
      </w:pPr>
      <w:r w:rsidRPr="00314229">
        <w:rPr>
          <w:sz w:val="22"/>
          <w:szCs w:val="22"/>
        </w:rPr>
        <w:t>egyetért azzal, hogy a város szakember ellátottságának biztosítása érdekében, valamint az önkormányzat tulajdonában álló lakások és nem lakás célú helyiségek bérletéről és elidegenítéséről szóló 5/2014. (III.27.) önkormányzati rendelet értelmében az Önkormányzat üzleti vagyonát képező, Kiskőrös belterületi 3044 helyrajzi számon nyilvántartott, természetben Kiskőrös, Nagy Imre tér 1. szám alatti 55 m</w:t>
      </w:r>
      <w:r w:rsidRPr="00314229">
        <w:rPr>
          <w:sz w:val="22"/>
          <w:szCs w:val="22"/>
          <w:vertAlign w:val="superscript"/>
        </w:rPr>
        <w:t>2</w:t>
      </w:r>
      <w:r w:rsidRPr="00314229">
        <w:rPr>
          <w:sz w:val="22"/>
          <w:szCs w:val="22"/>
        </w:rPr>
        <w:t xml:space="preserve"> alapterületű 1 előszoba, 1 szoba, 1 konyha-étkező, 1 éléskamra, 1 fürdőszoba, 1 WC, 1 tároló helyiségekből álló összkomfortos lakás</w:t>
      </w:r>
      <w:r w:rsidRPr="00314229">
        <w:rPr>
          <w:bCs/>
          <w:sz w:val="22"/>
          <w:szCs w:val="22"/>
        </w:rPr>
        <w:t xml:space="preserve">t bérbe adja,  Chudi Barbara 6221 Akasztó, Csatornaköz utca 10. szám alatti lakos </w:t>
      </w:r>
      <w:r w:rsidRPr="00314229">
        <w:rPr>
          <w:bCs/>
          <w:sz w:val="22"/>
          <w:szCs w:val="22"/>
        </w:rPr>
        <w:lastRenderedPageBreak/>
        <w:t>részére 2 éves időtartamra, de legfeljebb a Kiskőrösi Polgármesteri Hivatalnál fennálló munkaviszonya időtartamára.</w:t>
      </w:r>
    </w:p>
    <w:p w14:paraId="574AD971" w14:textId="77777777" w:rsidR="005C0719" w:rsidRPr="00314229" w:rsidRDefault="005C0719">
      <w:pPr>
        <w:numPr>
          <w:ilvl w:val="0"/>
          <w:numId w:val="10"/>
        </w:numPr>
        <w:jc w:val="both"/>
        <w:rPr>
          <w:bCs/>
          <w:sz w:val="22"/>
          <w:szCs w:val="22"/>
        </w:rPr>
      </w:pPr>
      <w:r w:rsidRPr="00314229">
        <w:rPr>
          <w:bCs/>
          <w:sz w:val="22"/>
          <w:szCs w:val="22"/>
        </w:rPr>
        <w:t>felhatalmazza a polgármestert a határozat mellékletét képező lakásbérleti szerződés aláírására.</w:t>
      </w:r>
    </w:p>
    <w:p w14:paraId="6D84A0F6" w14:textId="77777777" w:rsidR="005C0719" w:rsidRPr="00314229" w:rsidRDefault="005C0719" w:rsidP="005C0719">
      <w:pPr>
        <w:jc w:val="both"/>
        <w:rPr>
          <w:b/>
          <w:bCs/>
          <w:sz w:val="22"/>
          <w:szCs w:val="22"/>
          <w:u w:val="single"/>
        </w:rPr>
      </w:pPr>
    </w:p>
    <w:p w14:paraId="141FE033" w14:textId="77777777" w:rsidR="005C0719" w:rsidRPr="00314229" w:rsidRDefault="005C0719" w:rsidP="005C0719">
      <w:pPr>
        <w:jc w:val="both"/>
        <w:rPr>
          <w:sz w:val="22"/>
          <w:szCs w:val="22"/>
        </w:rPr>
      </w:pPr>
      <w:r w:rsidRPr="00314229">
        <w:rPr>
          <w:b/>
          <w:bCs/>
          <w:sz w:val="22"/>
          <w:szCs w:val="22"/>
          <w:u w:val="single"/>
        </w:rPr>
        <w:t>Felelős:</w:t>
      </w:r>
      <w:r w:rsidRPr="00314229">
        <w:rPr>
          <w:sz w:val="22"/>
          <w:szCs w:val="22"/>
        </w:rPr>
        <w:tab/>
        <w:t>polgármester</w:t>
      </w:r>
    </w:p>
    <w:p w14:paraId="28D921DE" w14:textId="38ED0749" w:rsidR="005B6571" w:rsidRDefault="005C0719" w:rsidP="005C0719">
      <w:pPr>
        <w:jc w:val="both"/>
        <w:rPr>
          <w:sz w:val="22"/>
          <w:szCs w:val="22"/>
        </w:rPr>
      </w:pPr>
      <w:r w:rsidRPr="00314229">
        <w:rPr>
          <w:b/>
          <w:bCs/>
          <w:sz w:val="22"/>
          <w:szCs w:val="22"/>
          <w:u w:val="single"/>
        </w:rPr>
        <w:t>Határidő:</w:t>
      </w:r>
      <w:r w:rsidRPr="00314229">
        <w:rPr>
          <w:sz w:val="22"/>
          <w:szCs w:val="22"/>
        </w:rPr>
        <w:tab/>
        <w:t>azonnal</w:t>
      </w:r>
    </w:p>
    <w:p w14:paraId="58D72E2F" w14:textId="77777777" w:rsidR="005B6571" w:rsidRPr="005B6571" w:rsidRDefault="005B6571" w:rsidP="005B6571">
      <w:pPr>
        <w:tabs>
          <w:tab w:val="center" w:pos="7380"/>
        </w:tabs>
        <w:jc w:val="right"/>
        <w:rPr>
          <w:i/>
          <w:sz w:val="22"/>
          <w:szCs w:val="22"/>
        </w:rPr>
      </w:pPr>
      <w:r w:rsidRPr="005B6571">
        <w:rPr>
          <w:i/>
          <w:sz w:val="22"/>
          <w:szCs w:val="22"/>
        </w:rPr>
        <w:t>Melléklet a 126/2025. számú Képviselő-testületi határozathoz</w:t>
      </w:r>
    </w:p>
    <w:p w14:paraId="5658A719" w14:textId="77777777" w:rsidR="005B6571" w:rsidRPr="005B6571" w:rsidRDefault="005B6571" w:rsidP="005B6571">
      <w:pPr>
        <w:rPr>
          <w:sz w:val="22"/>
          <w:szCs w:val="22"/>
        </w:rPr>
      </w:pPr>
    </w:p>
    <w:p w14:paraId="220F5F1F" w14:textId="77777777" w:rsidR="005B6571" w:rsidRPr="005B6571" w:rsidRDefault="005B6571" w:rsidP="005B6571">
      <w:pPr>
        <w:pStyle w:val="Cmsor2"/>
        <w:jc w:val="center"/>
        <w:rPr>
          <w:sz w:val="22"/>
          <w:szCs w:val="22"/>
        </w:rPr>
      </w:pPr>
      <w:r w:rsidRPr="005B6571">
        <w:rPr>
          <w:sz w:val="22"/>
          <w:szCs w:val="22"/>
        </w:rPr>
        <w:t>LAKÁSBÉRLETI SZERZŐDÉS</w:t>
      </w:r>
    </w:p>
    <w:p w14:paraId="7FE2437A" w14:textId="05B28C21" w:rsidR="005B6571" w:rsidRPr="005B6571" w:rsidRDefault="005B6571" w:rsidP="005B6571">
      <w:pPr>
        <w:jc w:val="both"/>
        <w:rPr>
          <w:sz w:val="22"/>
          <w:szCs w:val="22"/>
        </w:rPr>
      </w:pPr>
    </w:p>
    <w:p w14:paraId="2643A8D1" w14:textId="77777777" w:rsidR="005B6571" w:rsidRPr="005B6571" w:rsidRDefault="005B6571" w:rsidP="005B6571">
      <w:pPr>
        <w:jc w:val="both"/>
        <w:rPr>
          <w:sz w:val="22"/>
          <w:szCs w:val="22"/>
        </w:rPr>
      </w:pPr>
      <w:r w:rsidRPr="005B6571">
        <w:rPr>
          <w:sz w:val="22"/>
          <w:szCs w:val="22"/>
        </w:rPr>
        <w:t xml:space="preserve">amely létrejött egyrészről </w:t>
      </w:r>
      <w:r w:rsidRPr="005B6571">
        <w:rPr>
          <w:b/>
          <w:sz w:val="22"/>
          <w:szCs w:val="22"/>
        </w:rPr>
        <w:t xml:space="preserve">Kiskőrös Város Önkormányzata </w:t>
      </w:r>
      <w:r w:rsidRPr="005B6571">
        <w:rPr>
          <w:bCs/>
          <w:iCs/>
          <w:sz w:val="22"/>
          <w:szCs w:val="22"/>
        </w:rPr>
        <w:t>(6200 Kiskőrös, Petőfi Sándor tér 1.)</w:t>
      </w:r>
      <w:r w:rsidRPr="005B6571">
        <w:rPr>
          <w:sz w:val="22"/>
          <w:szCs w:val="22"/>
        </w:rPr>
        <w:t xml:space="preserve"> mint bérbeadó (a továbbiakban: </w:t>
      </w:r>
      <w:r w:rsidRPr="005B6571">
        <w:rPr>
          <w:b/>
          <w:sz w:val="22"/>
          <w:szCs w:val="22"/>
        </w:rPr>
        <w:t>Bérbeadó)</w:t>
      </w:r>
      <w:r w:rsidRPr="005B6571">
        <w:rPr>
          <w:sz w:val="22"/>
          <w:szCs w:val="22"/>
        </w:rPr>
        <w:t xml:space="preserve">, (KSH statisztikai számjel: 15724784-8411-321-03, törzskönyvi azonosító szám: 724782, adószám: 15724784-2-03), képviseli Domonyi László polgármester, másrészről </w:t>
      </w:r>
      <w:r w:rsidRPr="005B6571">
        <w:rPr>
          <w:b/>
          <w:sz w:val="22"/>
          <w:szCs w:val="22"/>
        </w:rPr>
        <w:t xml:space="preserve">Chudi Barbara </w:t>
      </w:r>
      <w:r w:rsidRPr="005B6571">
        <w:rPr>
          <w:iCs/>
          <w:color w:val="000000"/>
          <w:sz w:val="22"/>
          <w:szCs w:val="22"/>
        </w:rPr>
        <w:t xml:space="preserve">(születési neve: …………..,  születési hely, idő: ……………………….) </w:t>
      </w:r>
      <w:r w:rsidRPr="005B6571">
        <w:rPr>
          <w:sz w:val="22"/>
          <w:szCs w:val="22"/>
        </w:rPr>
        <w:t>…………………………. szám alatti lakos, mint bérlő (továbbiakban:</w:t>
      </w:r>
      <w:r w:rsidRPr="005B6571">
        <w:rPr>
          <w:b/>
          <w:sz w:val="22"/>
          <w:szCs w:val="22"/>
        </w:rPr>
        <w:t xml:space="preserve"> Bérlő</w:t>
      </w:r>
      <w:r w:rsidRPr="005B6571">
        <w:rPr>
          <w:sz w:val="22"/>
          <w:szCs w:val="22"/>
        </w:rPr>
        <w:t xml:space="preserve">) (a továbbiakban együttesen: </w:t>
      </w:r>
      <w:r w:rsidRPr="005B6571">
        <w:rPr>
          <w:b/>
          <w:sz w:val="22"/>
          <w:szCs w:val="22"/>
        </w:rPr>
        <w:t>Szerződő Felek</w:t>
      </w:r>
      <w:r w:rsidRPr="005B6571">
        <w:rPr>
          <w:sz w:val="22"/>
          <w:szCs w:val="22"/>
        </w:rPr>
        <w:t>) között az alulírott napon és helyen, az alábbi feltételek mellett:</w:t>
      </w:r>
    </w:p>
    <w:p w14:paraId="0CB01965" w14:textId="77777777" w:rsidR="005B6571" w:rsidRPr="005B6571" w:rsidRDefault="005B6571" w:rsidP="005B6571">
      <w:pPr>
        <w:jc w:val="both"/>
        <w:rPr>
          <w:sz w:val="22"/>
          <w:szCs w:val="22"/>
        </w:rPr>
      </w:pPr>
    </w:p>
    <w:p w14:paraId="5ACAE565" w14:textId="77777777" w:rsidR="005B6571" w:rsidRPr="005B6571" w:rsidRDefault="005B6571">
      <w:pPr>
        <w:pStyle w:val="Listaszerbekezds"/>
        <w:widowControl/>
        <w:numPr>
          <w:ilvl w:val="0"/>
          <w:numId w:val="35"/>
        </w:numPr>
        <w:autoSpaceDE/>
        <w:autoSpaceDN/>
        <w:adjustRightInd/>
        <w:spacing w:line="240" w:lineRule="auto"/>
        <w:ind w:left="3686" w:hanging="142"/>
        <w:contextualSpacing/>
        <w:rPr>
          <w:b/>
          <w:sz w:val="22"/>
          <w:szCs w:val="22"/>
        </w:rPr>
      </w:pPr>
      <w:r w:rsidRPr="005B6571">
        <w:rPr>
          <w:b/>
          <w:sz w:val="22"/>
          <w:szCs w:val="22"/>
        </w:rPr>
        <w:t xml:space="preserve"> Előzmény</w:t>
      </w:r>
    </w:p>
    <w:p w14:paraId="0FAD170F" w14:textId="77777777" w:rsidR="005B6571" w:rsidRPr="005B6571" w:rsidRDefault="005B6571" w:rsidP="005B6571">
      <w:pPr>
        <w:jc w:val="both"/>
        <w:rPr>
          <w:sz w:val="22"/>
          <w:szCs w:val="22"/>
        </w:rPr>
      </w:pPr>
    </w:p>
    <w:p w14:paraId="7E5A4BD3" w14:textId="77777777" w:rsidR="005B6571" w:rsidRPr="005B6571" w:rsidRDefault="005B6571" w:rsidP="005B6571">
      <w:pPr>
        <w:jc w:val="both"/>
        <w:rPr>
          <w:sz w:val="22"/>
          <w:szCs w:val="22"/>
        </w:rPr>
      </w:pPr>
      <w:r w:rsidRPr="005B6571">
        <w:rPr>
          <w:sz w:val="22"/>
          <w:szCs w:val="22"/>
        </w:rPr>
        <w:t xml:space="preserve">1. a kiegyensúlyozott, ügyfélközpontú munkavégzése szempontjából. </w:t>
      </w:r>
    </w:p>
    <w:p w14:paraId="691BD263" w14:textId="77777777" w:rsidR="005B6571" w:rsidRPr="005B6571" w:rsidRDefault="005B6571" w:rsidP="005B6571">
      <w:pPr>
        <w:jc w:val="both"/>
        <w:rPr>
          <w:sz w:val="22"/>
          <w:szCs w:val="22"/>
        </w:rPr>
      </w:pPr>
    </w:p>
    <w:p w14:paraId="54D5E34B" w14:textId="2DB68E5A" w:rsidR="005B6571" w:rsidRPr="005B6571" w:rsidRDefault="005B6571" w:rsidP="005B6571">
      <w:pPr>
        <w:tabs>
          <w:tab w:val="left" w:pos="1221"/>
        </w:tabs>
        <w:jc w:val="both"/>
        <w:rPr>
          <w:sz w:val="22"/>
          <w:szCs w:val="22"/>
        </w:rPr>
      </w:pPr>
      <w:r w:rsidRPr="005B6571">
        <w:rPr>
          <w:sz w:val="22"/>
          <w:szCs w:val="22"/>
        </w:rPr>
        <w:t xml:space="preserve">Bérbeadó Kiskőrös Város Képviselő-testületének a 137/2023. </w:t>
      </w:r>
      <w:r w:rsidRPr="005B6571">
        <w:rPr>
          <w:i/>
          <w:sz w:val="22"/>
          <w:szCs w:val="22"/>
        </w:rPr>
        <w:t>(Egyszázharminchét per Kettőezer-huszonhárom)</w:t>
      </w:r>
      <w:r w:rsidRPr="005B6571">
        <w:rPr>
          <w:sz w:val="22"/>
          <w:szCs w:val="22"/>
        </w:rPr>
        <w:t xml:space="preserve"> számú döntése alapján bérbe adta, a Bérlő bérbe vette a Bérbeadó üzleti vagyonát képező, Kiskőrös belterület 3044 </w:t>
      </w:r>
      <w:r w:rsidRPr="005B6571">
        <w:rPr>
          <w:i/>
          <w:sz w:val="22"/>
          <w:szCs w:val="22"/>
        </w:rPr>
        <w:t>(Háromezer-negyvennégy)</w:t>
      </w:r>
      <w:r w:rsidRPr="005B6571">
        <w:rPr>
          <w:sz w:val="22"/>
          <w:szCs w:val="22"/>
        </w:rPr>
        <w:t xml:space="preserve"> helyrajzi számú, 55 </w:t>
      </w:r>
      <w:r w:rsidRPr="005B6571">
        <w:rPr>
          <w:i/>
          <w:sz w:val="22"/>
          <w:szCs w:val="22"/>
        </w:rPr>
        <w:t>(Ötvenöt)</w:t>
      </w:r>
      <w:r w:rsidRPr="005B6571">
        <w:rPr>
          <w:sz w:val="22"/>
          <w:szCs w:val="22"/>
        </w:rPr>
        <w:t xml:space="preserve"> négyzetméter alapterületű, természetben </w:t>
      </w:r>
    </w:p>
    <w:p w14:paraId="2C7D8DC9" w14:textId="77777777" w:rsidR="005B6571" w:rsidRPr="005B6571" w:rsidRDefault="005B6571" w:rsidP="005B6571">
      <w:pPr>
        <w:ind w:left="360"/>
        <w:jc w:val="center"/>
        <w:rPr>
          <w:b/>
          <w:sz w:val="22"/>
          <w:szCs w:val="22"/>
        </w:rPr>
      </w:pPr>
      <w:r w:rsidRPr="005B6571">
        <w:rPr>
          <w:b/>
          <w:sz w:val="22"/>
          <w:szCs w:val="22"/>
        </w:rPr>
        <w:t>Kiskőrös, Nagy Imre tér 1. szám</w:t>
      </w:r>
    </w:p>
    <w:p w14:paraId="67B5342E" w14:textId="77777777" w:rsidR="005B6571" w:rsidRPr="005B6571" w:rsidRDefault="005B6571" w:rsidP="005B6571">
      <w:pPr>
        <w:ind w:left="426" w:hanging="426"/>
        <w:jc w:val="both"/>
        <w:rPr>
          <w:b/>
          <w:sz w:val="22"/>
          <w:szCs w:val="22"/>
        </w:rPr>
      </w:pPr>
    </w:p>
    <w:p w14:paraId="2D9FB296" w14:textId="77777777" w:rsidR="005B6571" w:rsidRPr="005B6571" w:rsidRDefault="005B6571" w:rsidP="005B6571">
      <w:pPr>
        <w:jc w:val="both"/>
        <w:rPr>
          <w:bCs/>
          <w:sz w:val="22"/>
          <w:szCs w:val="22"/>
        </w:rPr>
      </w:pPr>
      <w:r w:rsidRPr="005B6571">
        <w:rPr>
          <w:sz w:val="22"/>
          <w:szCs w:val="22"/>
        </w:rPr>
        <w:t>alatt lévő 1 (</w:t>
      </w:r>
      <w:r w:rsidRPr="005B6571">
        <w:rPr>
          <w:i/>
          <w:sz w:val="22"/>
          <w:szCs w:val="22"/>
        </w:rPr>
        <w:t>Egy</w:t>
      </w:r>
      <w:r w:rsidRPr="005B6571">
        <w:rPr>
          <w:sz w:val="22"/>
          <w:szCs w:val="22"/>
        </w:rPr>
        <w:t>) előszoba, 1 (</w:t>
      </w:r>
      <w:r w:rsidRPr="005B6571">
        <w:rPr>
          <w:i/>
          <w:sz w:val="22"/>
          <w:szCs w:val="22"/>
        </w:rPr>
        <w:t>Egy)</w:t>
      </w:r>
      <w:r w:rsidRPr="005B6571">
        <w:rPr>
          <w:sz w:val="22"/>
          <w:szCs w:val="22"/>
        </w:rPr>
        <w:t xml:space="preserve"> szoba, 1 </w:t>
      </w:r>
      <w:r w:rsidRPr="005B6571">
        <w:rPr>
          <w:i/>
          <w:sz w:val="22"/>
          <w:szCs w:val="22"/>
        </w:rPr>
        <w:t>(Egy)</w:t>
      </w:r>
      <w:r w:rsidRPr="005B6571">
        <w:rPr>
          <w:sz w:val="22"/>
          <w:szCs w:val="22"/>
        </w:rPr>
        <w:t xml:space="preserve"> konyha-étkező, 1 (</w:t>
      </w:r>
      <w:r w:rsidRPr="005B6571">
        <w:rPr>
          <w:i/>
          <w:sz w:val="22"/>
          <w:szCs w:val="22"/>
        </w:rPr>
        <w:t>Egy</w:t>
      </w:r>
      <w:r w:rsidRPr="005B6571">
        <w:rPr>
          <w:sz w:val="22"/>
          <w:szCs w:val="22"/>
        </w:rPr>
        <w:t xml:space="preserve">) éléskamra, 1 </w:t>
      </w:r>
      <w:r w:rsidRPr="005B6571">
        <w:rPr>
          <w:i/>
          <w:sz w:val="22"/>
          <w:szCs w:val="22"/>
        </w:rPr>
        <w:t>(Egy)</w:t>
      </w:r>
      <w:r w:rsidRPr="005B6571">
        <w:rPr>
          <w:sz w:val="22"/>
          <w:szCs w:val="22"/>
        </w:rPr>
        <w:t xml:space="preserve">fürdőszoba, 1 </w:t>
      </w:r>
      <w:r w:rsidRPr="005B6571">
        <w:rPr>
          <w:i/>
          <w:sz w:val="22"/>
          <w:szCs w:val="22"/>
        </w:rPr>
        <w:t>(Egy)</w:t>
      </w:r>
      <w:r w:rsidRPr="005B6571">
        <w:rPr>
          <w:sz w:val="22"/>
          <w:szCs w:val="22"/>
        </w:rPr>
        <w:t xml:space="preserve"> WC, 1 </w:t>
      </w:r>
      <w:r w:rsidRPr="005B6571">
        <w:rPr>
          <w:i/>
          <w:sz w:val="22"/>
          <w:szCs w:val="22"/>
        </w:rPr>
        <w:t>(Egy)</w:t>
      </w:r>
      <w:r w:rsidRPr="005B6571">
        <w:rPr>
          <w:sz w:val="22"/>
          <w:szCs w:val="22"/>
        </w:rPr>
        <w:t xml:space="preserve"> tároló helyiségekből álló összkomfortos lakást, 2023. </w:t>
      </w:r>
      <w:r w:rsidRPr="005B6571">
        <w:rPr>
          <w:i/>
          <w:sz w:val="22"/>
          <w:szCs w:val="22"/>
        </w:rPr>
        <w:t>(Kettőezer-huszonhárom)</w:t>
      </w:r>
      <w:r w:rsidRPr="005B6571">
        <w:rPr>
          <w:sz w:val="22"/>
          <w:szCs w:val="22"/>
        </w:rPr>
        <w:t xml:space="preserve"> év november hónap 01. </w:t>
      </w:r>
      <w:r w:rsidRPr="005B6571">
        <w:rPr>
          <w:i/>
          <w:sz w:val="22"/>
          <w:szCs w:val="22"/>
        </w:rPr>
        <w:t>(Első)</w:t>
      </w:r>
      <w:r w:rsidRPr="005B6571">
        <w:rPr>
          <w:sz w:val="22"/>
          <w:szCs w:val="22"/>
        </w:rPr>
        <w:t xml:space="preserve"> napjától 2025. </w:t>
      </w:r>
      <w:r w:rsidRPr="005B6571">
        <w:rPr>
          <w:i/>
          <w:sz w:val="22"/>
          <w:szCs w:val="22"/>
        </w:rPr>
        <w:t xml:space="preserve">(Kettőezer-huszonötödik) </w:t>
      </w:r>
      <w:r w:rsidRPr="005B6571">
        <w:rPr>
          <w:sz w:val="22"/>
          <w:szCs w:val="22"/>
        </w:rPr>
        <w:t>év</w:t>
      </w:r>
      <w:r w:rsidRPr="005B6571">
        <w:rPr>
          <w:i/>
          <w:sz w:val="22"/>
          <w:szCs w:val="22"/>
        </w:rPr>
        <w:t xml:space="preserve"> </w:t>
      </w:r>
      <w:r w:rsidRPr="005B6571">
        <w:rPr>
          <w:sz w:val="22"/>
          <w:szCs w:val="22"/>
        </w:rPr>
        <w:t xml:space="preserve">október hónap 31. </w:t>
      </w:r>
      <w:r w:rsidRPr="005B6571">
        <w:rPr>
          <w:i/>
          <w:sz w:val="22"/>
          <w:szCs w:val="22"/>
        </w:rPr>
        <w:t>(Harmincegyedik)</w:t>
      </w:r>
      <w:r w:rsidRPr="005B6571">
        <w:rPr>
          <w:sz w:val="22"/>
          <w:szCs w:val="22"/>
        </w:rPr>
        <w:t xml:space="preserve"> napjáig 2 </w:t>
      </w:r>
      <w:r w:rsidRPr="005B6571">
        <w:rPr>
          <w:i/>
          <w:sz w:val="22"/>
          <w:szCs w:val="22"/>
        </w:rPr>
        <w:t xml:space="preserve">(Kettő) </w:t>
      </w:r>
      <w:r w:rsidRPr="005B6571">
        <w:rPr>
          <w:sz w:val="22"/>
          <w:szCs w:val="22"/>
        </w:rPr>
        <w:t xml:space="preserve">éves időtartamra, de legfeljebb </w:t>
      </w:r>
      <w:r w:rsidRPr="005B6571">
        <w:rPr>
          <w:bCs/>
          <w:sz w:val="22"/>
          <w:szCs w:val="22"/>
        </w:rPr>
        <w:t>a Kiskőrösi Polgármesteri Hivatalnál fennálló munkaviszonya időtartamára.</w:t>
      </w:r>
    </w:p>
    <w:p w14:paraId="6292F138" w14:textId="77777777" w:rsidR="005B6571" w:rsidRPr="005B6571" w:rsidRDefault="005B6571" w:rsidP="005B6571">
      <w:pPr>
        <w:jc w:val="both"/>
        <w:rPr>
          <w:sz w:val="22"/>
          <w:szCs w:val="22"/>
        </w:rPr>
      </w:pPr>
    </w:p>
    <w:p w14:paraId="74A2C7C6" w14:textId="4F7FEDA8" w:rsidR="005B6571" w:rsidRPr="005B6571" w:rsidRDefault="005B6571" w:rsidP="005B6571">
      <w:pPr>
        <w:jc w:val="both"/>
        <w:rPr>
          <w:bCs/>
          <w:sz w:val="22"/>
          <w:szCs w:val="22"/>
        </w:rPr>
      </w:pPr>
      <w:r w:rsidRPr="005B6571">
        <w:rPr>
          <w:sz w:val="22"/>
          <w:szCs w:val="22"/>
        </w:rPr>
        <w:t xml:space="preserve"> Bérbeadó és Bérlő az 1. pontban megjelölt lakás bérbevételére megkötött szerződését Kiskőrös Város Képviselő-testülete ……../2025. </w:t>
      </w:r>
      <w:r w:rsidRPr="005B6571">
        <w:rPr>
          <w:i/>
          <w:sz w:val="22"/>
          <w:szCs w:val="22"/>
        </w:rPr>
        <w:t xml:space="preserve">(……………. per Kettőezer-huszonöt) </w:t>
      </w:r>
      <w:r w:rsidRPr="005B6571">
        <w:rPr>
          <w:sz w:val="22"/>
          <w:szCs w:val="22"/>
        </w:rPr>
        <w:t xml:space="preserve">számú határozata alapján közös megegyezéssel 2025. </w:t>
      </w:r>
      <w:r w:rsidRPr="005B6571">
        <w:rPr>
          <w:i/>
          <w:sz w:val="22"/>
          <w:szCs w:val="22"/>
        </w:rPr>
        <w:t>(Kettőezer-huszonötödik)</w:t>
      </w:r>
      <w:r w:rsidRPr="005B6571">
        <w:rPr>
          <w:sz w:val="22"/>
          <w:szCs w:val="22"/>
        </w:rPr>
        <w:t xml:space="preserve"> év november  hónap 01. </w:t>
      </w:r>
      <w:r w:rsidRPr="005B6571">
        <w:rPr>
          <w:i/>
          <w:sz w:val="22"/>
          <w:szCs w:val="22"/>
        </w:rPr>
        <w:t>(Első)</w:t>
      </w:r>
      <w:r w:rsidRPr="005B6571">
        <w:rPr>
          <w:sz w:val="22"/>
          <w:szCs w:val="22"/>
        </w:rPr>
        <w:t xml:space="preserve"> napjától 2027. </w:t>
      </w:r>
      <w:r w:rsidRPr="005B6571">
        <w:rPr>
          <w:i/>
          <w:sz w:val="22"/>
          <w:szCs w:val="22"/>
        </w:rPr>
        <w:t>(Kettőezer-huszonhetedik)</w:t>
      </w:r>
      <w:r w:rsidRPr="005B6571">
        <w:rPr>
          <w:sz w:val="22"/>
          <w:szCs w:val="22"/>
        </w:rPr>
        <w:t xml:space="preserve"> év október hónap 31. </w:t>
      </w:r>
      <w:r w:rsidRPr="005B6571">
        <w:rPr>
          <w:i/>
          <w:sz w:val="22"/>
          <w:szCs w:val="22"/>
        </w:rPr>
        <w:t>(Harmincegyedik)</w:t>
      </w:r>
      <w:r w:rsidRPr="005B6571">
        <w:rPr>
          <w:sz w:val="22"/>
          <w:szCs w:val="22"/>
        </w:rPr>
        <w:t xml:space="preserve"> napjáig terjedő 2 </w:t>
      </w:r>
      <w:r w:rsidRPr="005B6571">
        <w:rPr>
          <w:i/>
          <w:sz w:val="22"/>
          <w:szCs w:val="22"/>
        </w:rPr>
        <w:t>(Kettő)</w:t>
      </w:r>
      <w:r w:rsidRPr="005B6571">
        <w:rPr>
          <w:sz w:val="22"/>
          <w:szCs w:val="22"/>
        </w:rPr>
        <w:t xml:space="preserve"> éves, </w:t>
      </w:r>
      <w:r w:rsidRPr="005B6571">
        <w:rPr>
          <w:bCs/>
          <w:sz w:val="22"/>
          <w:szCs w:val="22"/>
        </w:rPr>
        <w:t>de legfeljebb a Kiskőrösi Polgármesteri Hivatalnál fennálló munkaviszonya időtartamára.</w:t>
      </w:r>
    </w:p>
    <w:p w14:paraId="23D6EB85" w14:textId="77777777" w:rsidR="005B6571" w:rsidRPr="005B6571" w:rsidRDefault="005B6571" w:rsidP="005B6571">
      <w:pPr>
        <w:ind w:left="-142"/>
        <w:rPr>
          <w:sz w:val="22"/>
          <w:szCs w:val="22"/>
        </w:rPr>
      </w:pPr>
    </w:p>
    <w:p w14:paraId="07161913" w14:textId="77777777" w:rsidR="005B6571" w:rsidRPr="005B6571" w:rsidRDefault="005B6571">
      <w:pPr>
        <w:pStyle w:val="Listaszerbekezds"/>
        <w:widowControl/>
        <w:numPr>
          <w:ilvl w:val="0"/>
          <w:numId w:val="35"/>
        </w:numPr>
        <w:tabs>
          <w:tab w:val="left" w:pos="1221"/>
        </w:tabs>
        <w:autoSpaceDE/>
        <w:autoSpaceDN/>
        <w:adjustRightInd/>
        <w:spacing w:line="240" w:lineRule="auto"/>
        <w:contextualSpacing/>
        <w:jc w:val="both"/>
        <w:rPr>
          <w:b/>
          <w:sz w:val="22"/>
          <w:szCs w:val="22"/>
        </w:rPr>
      </w:pPr>
      <w:r w:rsidRPr="005B6571">
        <w:rPr>
          <w:b/>
          <w:sz w:val="22"/>
          <w:szCs w:val="22"/>
        </w:rPr>
        <w:t>Jogok és kötelezettségek</w:t>
      </w:r>
    </w:p>
    <w:p w14:paraId="44440FD6" w14:textId="77777777" w:rsidR="005B6571" w:rsidRPr="005B6571" w:rsidRDefault="005B6571" w:rsidP="005B6571">
      <w:pPr>
        <w:tabs>
          <w:tab w:val="left" w:pos="1221"/>
        </w:tabs>
        <w:rPr>
          <w:b/>
          <w:sz w:val="22"/>
          <w:szCs w:val="22"/>
        </w:rPr>
      </w:pPr>
    </w:p>
    <w:p w14:paraId="02205957"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 xml:space="preserve">Bérlő a lakás használatáért előre, minden hónap 15. </w:t>
      </w:r>
      <w:r w:rsidRPr="005B6571">
        <w:rPr>
          <w:i/>
          <w:sz w:val="22"/>
          <w:szCs w:val="22"/>
        </w:rPr>
        <w:t>(Tizenötödik)</w:t>
      </w:r>
      <w:r w:rsidRPr="005B6571">
        <w:rPr>
          <w:sz w:val="22"/>
          <w:szCs w:val="22"/>
        </w:rPr>
        <w:t xml:space="preserve"> napjáig az önkormányzat tulajdonában álló lakások és nem lakáscélú helyiségek bérletéről és elidegenítéséről szóló 5/2014. (III. 27.) önkormányzati rendeletében (a továbbiakban: Lakásrendelet) meghatározott mindenkori lakbért köteles fizetni Bérbeadónak, Kiskőrös Város Önkormányzata Kereskedelmi és Hitel Banknál vezetett 10400621-50526656-76541369 számú számlájára. A havi lakbér mértéke jelen szerződés aláírásakor négyzetméterenként </w:t>
      </w:r>
      <w:r w:rsidRPr="005B6571">
        <w:rPr>
          <w:b/>
          <w:sz w:val="22"/>
          <w:szCs w:val="22"/>
        </w:rPr>
        <w:t xml:space="preserve">674,-Ft, azaz </w:t>
      </w:r>
      <w:r w:rsidRPr="005B6571">
        <w:rPr>
          <w:b/>
          <w:i/>
          <w:sz w:val="22"/>
          <w:szCs w:val="22"/>
        </w:rPr>
        <w:t>Hatszázhetvennégy forint</w:t>
      </w:r>
      <w:r w:rsidRPr="005B6571">
        <w:rPr>
          <w:sz w:val="22"/>
          <w:szCs w:val="22"/>
        </w:rPr>
        <w:t xml:space="preserve">, összesen havi </w:t>
      </w:r>
      <w:r w:rsidRPr="005B6571">
        <w:rPr>
          <w:b/>
          <w:sz w:val="22"/>
          <w:szCs w:val="22"/>
        </w:rPr>
        <w:t>37.070 Ft</w:t>
      </w:r>
      <w:r w:rsidRPr="005B6571">
        <w:rPr>
          <w:b/>
          <w:iCs/>
          <w:sz w:val="22"/>
          <w:szCs w:val="22"/>
        </w:rPr>
        <w:t xml:space="preserve">, azaz </w:t>
      </w:r>
      <w:r w:rsidRPr="005B6571">
        <w:rPr>
          <w:b/>
          <w:i/>
          <w:iCs/>
          <w:sz w:val="22"/>
          <w:szCs w:val="22"/>
        </w:rPr>
        <w:t>Harminchétezer-hetven forint</w:t>
      </w:r>
      <w:r w:rsidRPr="005B6571">
        <w:rPr>
          <w:i/>
          <w:sz w:val="22"/>
          <w:szCs w:val="22"/>
        </w:rPr>
        <w:t>.</w:t>
      </w:r>
      <w:r w:rsidRPr="005B6571">
        <w:rPr>
          <w:sz w:val="22"/>
          <w:szCs w:val="22"/>
        </w:rPr>
        <w:t xml:space="preserve"> A Bérlő tudomásul veszi, hogy a lakbér összege jogszabály (Lakásrendelet) változása esetén módosulhat. A változás időpontjáról és mértékéről a Bérbeadó írásban értesíti a Bérlőt, az őt érintő változás bekövetkeztét legalább 15 </w:t>
      </w:r>
      <w:r w:rsidRPr="005B6571">
        <w:rPr>
          <w:i/>
          <w:sz w:val="22"/>
          <w:szCs w:val="22"/>
        </w:rPr>
        <w:t>(Tizenöt)</w:t>
      </w:r>
      <w:r w:rsidRPr="005B6571">
        <w:rPr>
          <w:sz w:val="22"/>
          <w:szCs w:val="22"/>
        </w:rPr>
        <w:t xml:space="preserve"> nappal megelőzően.</w:t>
      </w:r>
    </w:p>
    <w:p w14:paraId="2E1014DB"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 xml:space="preserve">A bérlemény használatával együtt járó költségek a Bérlőt terhelik. Bérlő a bérleti díjon felül fizeti a lakás közüzemi díjait - villany, víz, gáz, hulladékszállítás -, valamint a bérlet tartama alatt esetleg felmerülő egyéb </w:t>
      </w:r>
      <w:proofErr w:type="spellStart"/>
      <w:r w:rsidRPr="005B6571">
        <w:rPr>
          <w:sz w:val="22"/>
          <w:szCs w:val="22"/>
        </w:rPr>
        <w:t>terheket</w:t>
      </w:r>
      <w:proofErr w:type="spellEnd"/>
      <w:r w:rsidRPr="005B6571">
        <w:rPr>
          <w:sz w:val="22"/>
          <w:szCs w:val="22"/>
        </w:rPr>
        <w:t xml:space="preserve"> (kommunális adó). Bérlő a bérlemény használatával együtt járó költségeket közvetlenül a szolgáltató szervezetnek fizeti. A Bérbeadót törvényes zálogjog illeti meg - a Bérlő bérleti jogviszonyából fakadó kötelezettségei teljesítésének biztosítása céljából - a Bérlőnek jelen ingatlan területén lévő vagyontárgyaira.</w:t>
      </w:r>
    </w:p>
    <w:p w14:paraId="39FCDC85" w14:textId="4FD75920"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lastRenderedPageBreak/>
        <w:t xml:space="preserve">Bérlő a közüzemi szolgáltatások, - villany, gáz, víz, hulladékszállítás -, valamint az egyéb </w:t>
      </w:r>
      <w:proofErr w:type="spellStart"/>
      <w:r w:rsidRPr="005B6571">
        <w:rPr>
          <w:sz w:val="22"/>
          <w:szCs w:val="22"/>
        </w:rPr>
        <w:t>terhek</w:t>
      </w:r>
      <w:proofErr w:type="spellEnd"/>
      <w:r w:rsidRPr="005B6571">
        <w:rPr>
          <w:sz w:val="22"/>
          <w:szCs w:val="22"/>
        </w:rPr>
        <w:t xml:space="preserve"> díjainak befizetését igazoló eredeti bizonylatokat a számlákon található fizetési határidőt követő hónap 15. </w:t>
      </w:r>
      <w:r w:rsidRPr="005B6571">
        <w:rPr>
          <w:i/>
          <w:sz w:val="22"/>
          <w:szCs w:val="22"/>
        </w:rPr>
        <w:t>(Tizenötödik)</w:t>
      </w:r>
      <w:r w:rsidRPr="005B6571">
        <w:rPr>
          <w:sz w:val="22"/>
          <w:szCs w:val="22"/>
        </w:rPr>
        <w:t xml:space="preserve"> és 20</w:t>
      </w:r>
      <w:r w:rsidRPr="005B6571">
        <w:rPr>
          <w:i/>
          <w:sz w:val="22"/>
          <w:szCs w:val="22"/>
        </w:rPr>
        <w:t>. (Huszadik)</w:t>
      </w:r>
      <w:r w:rsidRPr="005B6571">
        <w:rPr>
          <w:sz w:val="22"/>
          <w:szCs w:val="22"/>
        </w:rPr>
        <w:t xml:space="preserve"> napja között köteles a Kiskőrösi Polgármesteri Hivatal Közigazgatási Osztály Szociális és Igazgatási Csoport, 6200 Kiskőrös, Petőfi Sándor tér 1. szám emelet 8-as számú helyiségében (ügyfélfogadási idő: hétfő: 8,00-12,00 óra, csütörtök: 12,30-18,00 óra között) bemutatni. További elérhetőségek: e-mail: </w:t>
      </w:r>
      <w:hyperlink r:id="rId12" w:history="1">
        <w:r w:rsidR="00B44947">
          <w:rPr>
            <w:rStyle w:val="Hiperhivatkozs"/>
            <w:sz w:val="22"/>
            <w:szCs w:val="22"/>
          </w:rPr>
          <w:t>,</w:t>
        </w:r>
      </w:hyperlink>
      <w:r w:rsidR="00B44947">
        <w:t xml:space="preserve"> </w:t>
      </w:r>
      <w:r w:rsidRPr="005B6571">
        <w:rPr>
          <w:sz w:val="22"/>
          <w:szCs w:val="22"/>
        </w:rPr>
        <w:t xml:space="preserve">; telefon: 78/513-120/225-ös vagy a 06/20-413-01-67-es szám, telefax: 78/513-129-es szám. Bérlő hozzájárul, hogy Bérbeadó MVM </w:t>
      </w:r>
      <w:proofErr w:type="spellStart"/>
      <w:r w:rsidRPr="005B6571">
        <w:rPr>
          <w:sz w:val="22"/>
          <w:szCs w:val="22"/>
        </w:rPr>
        <w:t>Next</w:t>
      </w:r>
      <w:proofErr w:type="spellEnd"/>
      <w:r w:rsidRPr="005B6571">
        <w:rPr>
          <w:sz w:val="22"/>
          <w:szCs w:val="22"/>
        </w:rPr>
        <w:t xml:space="preserve"> Energiakereskedelmi Zrt. közüzemi szolgáltatótól a villamos-energia, a földgázszolgáltatás, valamint a Kiskunsági Víziközmű-Szolgáltató Kft. közüzemi szolgáltatótól a vízdíj szolgáltatási díj egyenlegéről, valamint az esetleges közüzemi díj tartozásáról a lakásbérleti szerződés időtartama alatt tájékoztatást kérjen.</w:t>
      </w:r>
    </w:p>
    <w:p w14:paraId="34A4A552"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 xml:space="preserve">A bérleti díj, vagy a bérlemény használatával együtt járó költségek a szerződés II/1. </w:t>
      </w:r>
      <w:r w:rsidRPr="005B6571">
        <w:rPr>
          <w:i/>
          <w:sz w:val="22"/>
          <w:szCs w:val="22"/>
        </w:rPr>
        <w:t>Kettő per Első)</w:t>
      </w:r>
      <w:r w:rsidRPr="005B6571">
        <w:rPr>
          <w:sz w:val="22"/>
          <w:szCs w:val="22"/>
        </w:rPr>
        <w:t xml:space="preserve"> pontjában foglalt határidőig történő meg nem fizetése, valamint a fizetést igazoló bizonylatok II/3. </w:t>
      </w:r>
      <w:r w:rsidRPr="005B6571">
        <w:rPr>
          <w:i/>
          <w:sz w:val="22"/>
          <w:szCs w:val="22"/>
        </w:rPr>
        <w:t>(Kettő per Harmadik)</w:t>
      </w:r>
      <w:r w:rsidRPr="005B6571">
        <w:rPr>
          <w:sz w:val="22"/>
          <w:szCs w:val="22"/>
        </w:rPr>
        <w:t xml:space="preserve"> pont szerinti be nem mutatása esetén Bérbeadó köteles Bérlőt - következményekre figyelmeztetéssel - a teljesítésre írásban felszólítani. Ha Bérlő a felszólításnak 8 </w:t>
      </w:r>
      <w:r w:rsidRPr="005B6571">
        <w:rPr>
          <w:i/>
          <w:sz w:val="22"/>
          <w:szCs w:val="22"/>
        </w:rPr>
        <w:t>(Nyolc)</w:t>
      </w:r>
      <w:r w:rsidRPr="005B6571">
        <w:rPr>
          <w:sz w:val="22"/>
          <w:szCs w:val="22"/>
        </w:rPr>
        <w:t xml:space="preserve"> napon belül nem tesz eleget, Bérbeadó 15 </w:t>
      </w:r>
      <w:r w:rsidRPr="005B6571">
        <w:rPr>
          <w:i/>
          <w:sz w:val="22"/>
          <w:szCs w:val="22"/>
        </w:rPr>
        <w:t>(Tizenöt)</w:t>
      </w:r>
      <w:r w:rsidRPr="005B6571">
        <w:rPr>
          <w:sz w:val="22"/>
          <w:szCs w:val="22"/>
        </w:rPr>
        <w:t xml:space="preserve"> napon belül írásban felmondással élhet.</w:t>
      </w:r>
    </w:p>
    <w:p w14:paraId="2B670DD0"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 xml:space="preserve">Bérlő kötelezettséget vállal </w:t>
      </w:r>
      <w:r w:rsidRPr="005B6571">
        <w:rPr>
          <w:iCs/>
          <w:sz w:val="22"/>
          <w:szCs w:val="22"/>
        </w:rPr>
        <w:t>a nemzeti vagyonról szóló 2011. évi CXCVI tv. 11. § (11)</w:t>
      </w:r>
      <w:r w:rsidRPr="005B6571">
        <w:rPr>
          <w:sz w:val="22"/>
          <w:szCs w:val="22"/>
        </w:rPr>
        <w:t xml:space="preserve"> bekezdés rendelkezéseiben foglaltakra.</w:t>
      </w:r>
    </w:p>
    <w:p w14:paraId="2B89A1EE"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Bérbeadó gondoskodik:</w:t>
      </w:r>
    </w:p>
    <w:p w14:paraId="5A15F83B"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az épület karbantartásáról,</w:t>
      </w:r>
    </w:p>
    <w:p w14:paraId="17E0E84C"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az épület központi berendezéseinek állandó üzemképes állapotáról,</w:t>
      </w:r>
    </w:p>
    <w:p w14:paraId="2A3C5E90"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az épület felújítása, illetőleg a vezetékrendszer meghibásodása miatt a lakáson belül szükséges munkák elvégzéséről.</w:t>
      </w:r>
    </w:p>
    <w:p w14:paraId="69048191"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Bérlő köteles gondoskodni a lakás burkolatainak, ajtóinak, ablakainak és a lakás berendezéseinek karbantartásáról, felújításáról, a lakás előtti közös használatú épületrész (folyosó, lépcsőház stb.) és a lakás előtti közterület tisztántartásáról. Az ezzel kapcsolatos költségek viselése Bérlőt terheli.</w:t>
      </w:r>
    </w:p>
    <w:p w14:paraId="6CEB8DE9"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 xml:space="preserve">Bérlő a lakásbérleti szerződés fennállása alatt köteles életvitelszerűen a lakásban lakni. Bérlő a lakásból történő 2 </w:t>
      </w:r>
      <w:r w:rsidRPr="005B6571">
        <w:rPr>
          <w:i/>
          <w:sz w:val="22"/>
          <w:szCs w:val="22"/>
        </w:rPr>
        <w:t>(Kettő)</w:t>
      </w:r>
      <w:r w:rsidRPr="005B6571">
        <w:rPr>
          <w:sz w:val="22"/>
          <w:szCs w:val="22"/>
        </w:rPr>
        <w:t xml:space="preserve"> hónapot meghaladó távollétét és annak időtartamát köteles írásban Bérbeadó részére bejelenteni. A 2 </w:t>
      </w:r>
      <w:r w:rsidRPr="005B6571">
        <w:rPr>
          <w:i/>
          <w:sz w:val="22"/>
          <w:szCs w:val="22"/>
        </w:rPr>
        <w:t>(Kettő)</w:t>
      </w:r>
      <w:r w:rsidRPr="005B6571">
        <w:rPr>
          <w:sz w:val="22"/>
          <w:szCs w:val="22"/>
        </w:rPr>
        <w:t xml:space="preserve"> hónapot meghaladó indokolatlan távollét szerződésszegésnek minősül és megalapozza a bérleti szerződés felmondását. A távollét okának fennállását az orvos, a munkáltató, a tanintézet vezetőjének igazolásával, illetőleg más, hitelesnek elfogadható okirattal kell igazolni.</w:t>
      </w:r>
    </w:p>
    <w:p w14:paraId="23B0159D" w14:textId="77777777" w:rsidR="005B6571" w:rsidRPr="005B6571" w:rsidRDefault="005B6571">
      <w:pPr>
        <w:numPr>
          <w:ilvl w:val="0"/>
          <w:numId w:val="11"/>
        </w:numPr>
        <w:jc w:val="both"/>
        <w:rPr>
          <w:sz w:val="22"/>
          <w:szCs w:val="22"/>
        </w:rPr>
      </w:pPr>
      <w:r w:rsidRPr="005B6571">
        <w:rPr>
          <w:sz w:val="22"/>
          <w:szCs w:val="22"/>
        </w:rPr>
        <w:t xml:space="preserve">Bérlő és a vele </w:t>
      </w:r>
      <w:proofErr w:type="spellStart"/>
      <w:r w:rsidRPr="005B6571">
        <w:rPr>
          <w:sz w:val="22"/>
          <w:szCs w:val="22"/>
        </w:rPr>
        <w:t>együttlakó</w:t>
      </w:r>
      <w:proofErr w:type="spellEnd"/>
      <w:r w:rsidRPr="005B6571">
        <w:rPr>
          <w:sz w:val="22"/>
          <w:szCs w:val="22"/>
        </w:rPr>
        <w:t xml:space="preserve"> személyek a lakást rendeltetésszerűen, a szerződésben foglaltaknak megfelelően használhatják. Bérbeadó a rendeltetésszerű használatot, valamint a szerződésben foglalt kötelezettségek teljesítését - Bérlő szükségtelen háborítása nélkül, előzetes bejelentést követően – ellenőrizheti. Bérlő arra alkalmas időben a lakásba történő bejutást biztosítani, és az ellenőrzést tűrni köteles.</w:t>
      </w:r>
    </w:p>
    <w:p w14:paraId="3539E627" w14:textId="77777777" w:rsidR="005B6571" w:rsidRPr="005B6571" w:rsidRDefault="005B6571">
      <w:pPr>
        <w:numPr>
          <w:ilvl w:val="0"/>
          <w:numId w:val="11"/>
        </w:numPr>
        <w:jc w:val="both"/>
        <w:rPr>
          <w:sz w:val="22"/>
          <w:szCs w:val="22"/>
        </w:rPr>
      </w:pPr>
      <w:r w:rsidRPr="005B6571">
        <w:rPr>
          <w:sz w:val="22"/>
          <w:szCs w:val="22"/>
        </w:rPr>
        <w:t>Bérlő a lakásba házastársát, gyermekét, befogadott gyermekének gyermekét, valamint szülőjét Bérbeadó hozzájárulása nélkül is befogadhatja. Bérlő Bérbeadó írásbeli hozzájárulásával a lakásba befogadhatja élettársát és testvérét, ha azok saját lakással nem rendelkeznek. Bérbeadó hozzájárulása nélküli befogadás szerződésszegésnek minősül és megalapozza a lakásbérleti szerződés felmondását.</w:t>
      </w:r>
    </w:p>
    <w:p w14:paraId="093F2FE7" w14:textId="77777777" w:rsidR="005B6571" w:rsidRPr="005B6571" w:rsidRDefault="005B6571">
      <w:pPr>
        <w:numPr>
          <w:ilvl w:val="0"/>
          <w:numId w:val="11"/>
        </w:numPr>
        <w:jc w:val="both"/>
        <w:rPr>
          <w:sz w:val="22"/>
          <w:szCs w:val="22"/>
        </w:rPr>
      </w:pPr>
      <w:r w:rsidRPr="005B6571">
        <w:rPr>
          <w:sz w:val="22"/>
          <w:szCs w:val="22"/>
        </w:rPr>
        <w:t>A bérleményben háziállat nem tartható Bérbeadó előzetes írásbeli hozzájárulása nélkül.</w:t>
      </w:r>
    </w:p>
    <w:p w14:paraId="581D5A34" w14:textId="77777777" w:rsidR="005B6571" w:rsidRPr="005B6571" w:rsidRDefault="005B6571">
      <w:pPr>
        <w:numPr>
          <w:ilvl w:val="0"/>
          <w:numId w:val="11"/>
        </w:numPr>
        <w:jc w:val="both"/>
        <w:rPr>
          <w:sz w:val="22"/>
          <w:szCs w:val="22"/>
        </w:rPr>
      </w:pPr>
      <w:r w:rsidRPr="005B6571">
        <w:rPr>
          <w:sz w:val="22"/>
          <w:szCs w:val="22"/>
        </w:rPr>
        <w:t>A lakásbérleti szerződés megszűnik, ha:</w:t>
      </w:r>
    </w:p>
    <w:p w14:paraId="791A59F3"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Szerződő Felek a szerződést közös megegyezéssel megszüntetik,</w:t>
      </w:r>
    </w:p>
    <w:p w14:paraId="02F9B00C"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a lakás megsemmisül,</w:t>
      </w:r>
    </w:p>
    <w:p w14:paraId="3FE37E12"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 xml:space="preserve">az arra jogosult felmond, </w:t>
      </w:r>
    </w:p>
    <w:p w14:paraId="15685DD9"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Bérlő meghal és nincs a lakásbérleti jog folytatására jogosult személy,</w:t>
      </w:r>
    </w:p>
    <w:p w14:paraId="5FE50820"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 xml:space="preserve">Bérlő a lakást elcseréli, </w:t>
      </w:r>
    </w:p>
    <w:p w14:paraId="7075999A"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Bérlőt Magyarország területéről kiutasították,</w:t>
      </w:r>
    </w:p>
    <w:p w14:paraId="6A928AF3"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Bérlő lakásbérleti jogviszonyát a bíróság megszünteti,</w:t>
      </w:r>
    </w:p>
    <w:p w14:paraId="12E97C99"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Bérlő lakásbérleti jogviszonya hatósági határozat folytán megszűnik,</w:t>
      </w:r>
    </w:p>
    <w:p w14:paraId="225DB7C6"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a szerződésben foglalt határozott idő letelik, vagy feltétel bekövetkezik.</w:t>
      </w:r>
    </w:p>
    <w:p w14:paraId="005FF7A2" w14:textId="77777777" w:rsidR="005B6571" w:rsidRPr="005B6571" w:rsidRDefault="005B6571">
      <w:pPr>
        <w:numPr>
          <w:ilvl w:val="0"/>
          <w:numId w:val="11"/>
        </w:numPr>
        <w:jc w:val="both"/>
        <w:rPr>
          <w:sz w:val="22"/>
          <w:szCs w:val="22"/>
        </w:rPr>
      </w:pPr>
      <w:r w:rsidRPr="005B6571">
        <w:rPr>
          <w:sz w:val="22"/>
          <w:szCs w:val="22"/>
        </w:rPr>
        <w:t xml:space="preserve"> Bérbeadó részéről történő egyoldalú felmondással szűnik meg a szerződés, amennyiben</w:t>
      </w:r>
    </w:p>
    <w:p w14:paraId="7CABA703" w14:textId="77777777" w:rsidR="005B6571" w:rsidRPr="005B6571" w:rsidRDefault="005B6571">
      <w:pPr>
        <w:pStyle w:val="Listaszerbekezds"/>
        <w:widowControl/>
        <w:numPr>
          <w:ilvl w:val="0"/>
          <w:numId w:val="12"/>
        </w:numPr>
        <w:autoSpaceDE/>
        <w:autoSpaceDN/>
        <w:adjustRightInd/>
        <w:spacing w:line="240" w:lineRule="auto"/>
        <w:contextualSpacing/>
        <w:jc w:val="both"/>
        <w:rPr>
          <w:sz w:val="22"/>
          <w:szCs w:val="22"/>
        </w:rPr>
      </w:pPr>
      <w:r w:rsidRPr="005B6571">
        <w:rPr>
          <w:sz w:val="22"/>
          <w:szCs w:val="22"/>
        </w:rPr>
        <w:t>Bérlő írásos felszólítás ellenére nem tesz eleget a bérlemény használatával együtt járó, határidőben történő fizetési kötelezettségének,</w:t>
      </w:r>
    </w:p>
    <w:p w14:paraId="603321E3" w14:textId="77777777" w:rsidR="005B6571" w:rsidRPr="005B6571" w:rsidRDefault="005B6571">
      <w:pPr>
        <w:pStyle w:val="Listaszerbekezds"/>
        <w:widowControl/>
        <w:numPr>
          <w:ilvl w:val="0"/>
          <w:numId w:val="12"/>
        </w:numPr>
        <w:tabs>
          <w:tab w:val="num" w:pos="993"/>
        </w:tabs>
        <w:autoSpaceDE/>
        <w:autoSpaceDN/>
        <w:adjustRightInd/>
        <w:spacing w:line="240" w:lineRule="auto"/>
        <w:contextualSpacing/>
        <w:jc w:val="both"/>
        <w:rPr>
          <w:sz w:val="22"/>
          <w:szCs w:val="22"/>
        </w:rPr>
      </w:pPr>
      <w:r w:rsidRPr="005B6571">
        <w:rPr>
          <w:sz w:val="22"/>
          <w:szCs w:val="22"/>
        </w:rPr>
        <w:t>Bérlő, vagy a vele együtt élő személyek, illetve az általuk az ingatlanba beengedett személy az együttélés követelményeivel ellentétes, botrányos, tűrhetetlen magatartást tanúsítanak,</w:t>
      </w:r>
    </w:p>
    <w:p w14:paraId="24A7FD2C" w14:textId="77777777" w:rsidR="005B6571" w:rsidRPr="005B6571" w:rsidRDefault="005B6571">
      <w:pPr>
        <w:pStyle w:val="Listaszerbekezds"/>
        <w:widowControl/>
        <w:numPr>
          <w:ilvl w:val="0"/>
          <w:numId w:val="12"/>
        </w:numPr>
        <w:tabs>
          <w:tab w:val="num" w:pos="993"/>
        </w:tabs>
        <w:autoSpaceDE/>
        <w:autoSpaceDN/>
        <w:adjustRightInd/>
        <w:spacing w:line="240" w:lineRule="auto"/>
        <w:contextualSpacing/>
        <w:jc w:val="both"/>
        <w:rPr>
          <w:sz w:val="22"/>
          <w:szCs w:val="22"/>
        </w:rPr>
      </w:pPr>
      <w:r w:rsidRPr="005B6571">
        <w:rPr>
          <w:sz w:val="22"/>
          <w:szCs w:val="22"/>
        </w:rPr>
        <w:lastRenderedPageBreak/>
        <w:t>Bérlő vagy a vele együtt élő személyek, illetve az általuk az ingatlanba beengedett személy a lakást, illetve felszerelési tárgyait nem rendeltetésszerűen használja, vagy a többi bérlőt akadályozza bérleményük rendeltetésszerű használatában,</w:t>
      </w:r>
    </w:p>
    <w:p w14:paraId="5BA8568D" w14:textId="77777777" w:rsidR="005B6571" w:rsidRPr="005B6571" w:rsidRDefault="005B6571">
      <w:pPr>
        <w:pStyle w:val="Listaszerbekezds"/>
        <w:widowControl/>
        <w:numPr>
          <w:ilvl w:val="0"/>
          <w:numId w:val="12"/>
        </w:numPr>
        <w:tabs>
          <w:tab w:val="num" w:pos="993"/>
        </w:tabs>
        <w:autoSpaceDE/>
        <w:autoSpaceDN/>
        <w:adjustRightInd/>
        <w:spacing w:line="240" w:lineRule="auto"/>
        <w:contextualSpacing/>
        <w:jc w:val="both"/>
        <w:rPr>
          <w:sz w:val="22"/>
          <w:szCs w:val="22"/>
        </w:rPr>
      </w:pPr>
      <w:r w:rsidRPr="005B6571">
        <w:rPr>
          <w:sz w:val="22"/>
          <w:szCs w:val="22"/>
        </w:rPr>
        <w:t>Bérlő elmulasztja az őt terhelő karbantartási kötelezettséget,</w:t>
      </w:r>
    </w:p>
    <w:p w14:paraId="640D49B2" w14:textId="77777777" w:rsidR="005B6571" w:rsidRPr="005B6571" w:rsidRDefault="005B6571">
      <w:pPr>
        <w:pStyle w:val="Listaszerbekezds"/>
        <w:widowControl/>
        <w:numPr>
          <w:ilvl w:val="0"/>
          <w:numId w:val="12"/>
        </w:numPr>
        <w:tabs>
          <w:tab w:val="num" w:pos="993"/>
        </w:tabs>
        <w:autoSpaceDE/>
        <w:autoSpaceDN/>
        <w:adjustRightInd/>
        <w:spacing w:line="240" w:lineRule="auto"/>
        <w:contextualSpacing/>
        <w:jc w:val="both"/>
        <w:rPr>
          <w:sz w:val="22"/>
          <w:szCs w:val="22"/>
        </w:rPr>
      </w:pPr>
      <w:r w:rsidRPr="005B6571">
        <w:rPr>
          <w:sz w:val="22"/>
          <w:szCs w:val="22"/>
        </w:rPr>
        <w:t xml:space="preserve">Bérlő a lakást 2 </w:t>
      </w:r>
      <w:r w:rsidRPr="005B6571">
        <w:rPr>
          <w:i/>
          <w:sz w:val="22"/>
          <w:szCs w:val="22"/>
        </w:rPr>
        <w:t>(Kettő)</w:t>
      </w:r>
      <w:r w:rsidRPr="005B6571">
        <w:rPr>
          <w:sz w:val="22"/>
          <w:szCs w:val="22"/>
        </w:rPr>
        <w:t xml:space="preserve"> hónapot meghaladó időre bejelentés és indokolás nélkül elhagyta,</w:t>
      </w:r>
    </w:p>
    <w:p w14:paraId="6CD10FC6" w14:textId="77777777" w:rsidR="005B6571" w:rsidRPr="005B6571" w:rsidRDefault="005B6571">
      <w:pPr>
        <w:pStyle w:val="Listaszerbekezds"/>
        <w:widowControl/>
        <w:numPr>
          <w:ilvl w:val="0"/>
          <w:numId w:val="12"/>
        </w:numPr>
        <w:tabs>
          <w:tab w:val="num" w:pos="928"/>
        </w:tabs>
        <w:autoSpaceDE/>
        <w:autoSpaceDN/>
        <w:adjustRightInd/>
        <w:spacing w:line="240" w:lineRule="auto"/>
        <w:contextualSpacing/>
        <w:jc w:val="both"/>
        <w:rPr>
          <w:sz w:val="22"/>
          <w:szCs w:val="22"/>
        </w:rPr>
      </w:pPr>
      <w:r w:rsidRPr="005B6571">
        <w:rPr>
          <w:sz w:val="22"/>
          <w:szCs w:val="22"/>
        </w:rPr>
        <w:t xml:space="preserve">Bérlő Bérbeadó írásos engedélye nélkül a bérleti szerződés 10. </w:t>
      </w:r>
      <w:r w:rsidRPr="005B6571">
        <w:rPr>
          <w:i/>
          <w:sz w:val="22"/>
          <w:szCs w:val="22"/>
        </w:rPr>
        <w:t>(Tízedik)</w:t>
      </w:r>
      <w:r w:rsidRPr="005B6571">
        <w:rPr>
          <w:sz w:val="22"/>
          <w:szCs w:val="22"/>
        </w:rPr>
        <w:t xml:space="preserve"> pontjában megnevezetteken kívül más személyt befogad a bérleménybe,</w:t>
      </w:r>
    </w:p>
    <w:p w14:paraId="2B56FE2A" w14:textId="77777777" w:rsidR="005B6571" w:rsidRPr="005B6571" w:rsidRDefault="005B6571">
      <w:pPr>
        <w:pStyle w:val="Listaszerbekezds"/>
        <w:widowControl/>
        <w:numPr>
          <w:ilvl w:val="0"/>
          <w:numId w:val="12"/>
        </w:numPr>
        <w:tabs>
          <w:tab w:val="num" w:pos="928"/>
        </w:tabs>
        <w:autoSpaceDE/>
        <w:autoSpaceDN/>
        <w:adjustRightInd/>
        <w:spacing w:line="240" w:lineRule="auto"/>
        <w:contextualSpacing/>
        <w:jc w:val="both"/>
        <w:rPr>
          <w:sz w:val="22"/>
          <w:szCs w:val="22"/>
        </w:rPr>
      </w:pPr>
      <w:r w:rsidRPr="005B6571">
        <w:rPr>
          <w:sz w:val="22"/>
          <w:szCs w:val="22"/>
        </w:rPr>
        <w:t>Bérlő bármilyen jogcímen a bérlemény fekvése szerinti településen ingatlanhoz jut,</w:t>
      </w:r>
    </w:p>
    <w:p w14:paraId="43616600" w14:textId="77777777" w:rsidR="005B6571" w:rsidRPr="005B6571" w:rsidRDefault="005B6571">
      <w:pPr>
        <w:pStyle w:val="Listaszerbekezds"/>
        <w:widowControl/>
        <w:numPr>
          <w:ilvl w:val="0"/>
          <w:numId w:val="12"/>
        </w:numPr>
        <w:tabs>
          <w:tab w:val="num" w:pos="928"/>
        </w:tabs>
        <w:autoSpaceDE/>
        <w:autoSpaceDN/>
        <w:adjustRightInd/>
        <w:spacing w:line="240" w:lineRule="auto"/>
        <w:contextualSpacing/>
        <w:jc w:val="both"/>
        <w:rPr>
          <w:sz w:val="22"/>
          <w:szCs w:val="22"/>
        </w:rPr>
      </w:pPr>
      <w:r w:rsidRPr="005B6571">
        <w:rPr>
          <w:sz w:val="22"/>
          <w:szCs w:val="22"/>
        </w:rPr>
        <w:t>a lakás átalakításra, korszerűsítésre, lebontásra kerül,</w:t>
      </w:r>
    </w:p>
    <w:p w14:paraId="0A92F88D" w14:textId="77777777" w:rsidR="005B6571" w:rsidRPr="005B6571" w:rsidRDefault="005B6571">
      <w:pPr>
        <w:pStyle w:val="Listaszerbekezds"/>
        <w:widowControl/>
        <w:numPr>
          <w:ilvl w:val="0"/>
          <w:numId w:val="12"/>
        </w:numPr>
        <w:tabs>
          <w:tab w:val="num" w:pos="993"/>
        </w:tabs>
        <w:autoSpaceDE/>
        <w:autoSpaceDN/>
        <w:adjustRightInd/>
        <w:spacing w:line="240" w:lineRule="auto"/>
        <w:contextualSpacing/>
        <w:jc w:val="both"/>
        <w:rPr>
          <w:sz w:val="22"/>
          <w:szCs w:val="22"/>
        </w:rPr>
      </w:pPr>
      <w:r w:rsidRPr="005B6571">
        <w:rPr>
          <w:sz w:val="22"/>
          <w:szCs w:val="22"/>
        </w:rPr>
        <w:t>Bérlő egyéb szerződésszegése esetén.</w:t>
      </w:r>
    </w:p>
    <w:p w14:paraId="4355F7F0" w14:textId="77777777" w:rsidR="005B6571" w:rsidRPr="005B6571" w:rsidRDefault="005B6571">
      <w:pPr>
        <w:pStyle w:val="NormlWeb"/>
        <w:numPr>
          <w:ilvl w:val="0"/>
          <w:numId w:val="11"/>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5B6571">
        <w:rPr>
          <w:rFonts w:ascii="Times New Roman" w:hAnsi="Times New Roman" w:cs="Times New Roman"/>
          <w:sz w:val="22"/>
          <w:szCs w:val="22"/>
        </w:rPr>
        <w:t xml:space="preserve">Ha Bérlő a szerződésben vállalt, vagy jogszabályban előírt egyéb lényeges kötelezettségét Bérbeadó által írásban megjelölt határidőben nem teljesíti, Bérbeadó a határidőt követő 15 </w:t>
      </w:r>
      <w:r w:rsidRPr="005B6571">
        <w:rPr>
          <w:rFonts w:ascii="Times New Roman" w:hAnsi="Times New Roman" w:cs="Times New Roman"/>
          <w:i/>
          <w:sz w:val="22"/>
          <w:szCs w:val="22"/>
        </w:rPr>
        <w:t>(Tizenöt)</w:t>
      </w:r>
      <w:r w:rsidRPr="005B6571">
        <w:rPr>
          <w:rFonts w:ascii="Times New Roman" w:hAnsi="Times New Roman" w:cs="Times New Roman"/>
          <w:sz w:val="22"/>
          <w:szCs w:val="22"/>
        </w:rPr>
        <w:t xml:space="preserve"> napon belül írásban felmondással élhet.</w:t>
      </w:r>
    </w:p>
    <w:p w14:paraId="54158D4D" w14:textId="77777777" w:rsidR="005B6571" w:rsidRPr="005B6571" w:rsidRDefault="005B6571">
      <w:pPr>
        <w:pStyle w:val="NormlWeb"/>
        <w:numPr>
          <w:ilvl w:val="0"/>
          <w:numId w:val="11"/>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5B6571">
        <w:rPr>
          <w:rFonts w:ascii="Times New Roman" w:hAnsi="Times New Roman" w:cs="Times New Roman"/>
          <w:sz w:val="22"/>
          <w:szCs w:val="22"/>
        </w:rPr>
        <w:t xml:space="preserve">Ha Bérlő vagy a vele </w:t>
      </w:r>
      <w:proofErr w:type="spellStart"/>
      <w:r w:rsidRPr="005B6571">
        <w:rPr>
          <w:rFonts w:ascii="Times New Roman" w:hAnsi="Times New Roman" w:cs="Times New Roman"/>
          <w:sz w:val="22"/>
          <w:szCs w:val="22"/>
        </w:rPr>
        <w:t>együttlakó</w:t>
      </w:r>
      <w:proofErr w:type="spellEnd"/>
      <w:r w:rsidRPr="005B6571">
        <w:rPr>
          <w:rFonts w:ascii="Times New Roman" w:hAnsi="Times New Roman" w:cs="Times New Roman"/>
          <w:sz w:val="22"/>
          <w:szCs w:val="22"/>
        </w:rPr>
        <w:t xml:space="preserve"> személyek magatartása szolgál a felmondás alapjául, Bérbeadó köteles Bérlőt - a következményekre figyelmeztetéssel - a magatartás megszüntetésére vagy megismétlésétől való tartózkodásra a tudomására jutástól számított 8 </w:t>
      </w:r>
      <w:r w:rsidRPr="005B6571">
        <w:rPr>
          <w:rFonts w:ascii="Times New Roman" w:hAnsi="Times New Roman" w:cs="Times New Roman"/>
          <w:i/>
          <w:sz w:val="22"/>
          <w:szCs w:val="22"/>
        </w:rPr>
        <w:t>(Nyolc)</w:t>
      </w:r>
      <w:r w:rsidRPr="005B6571">
        <w:rPr>
          <w:rFonts w:ascii="Times New Roman" w:hAnsi="Times New Roman" w:cs="Times New Roman"/>
          <w:sz w:val="22"/>
          <w:szCs w:val="22"/>
        </w:rPr>
        <w:t xml:space="preserve"> napon belül írásban felszólítani. A felmondást az alapjául szolgáló magatartás folytatásától vagy megismétlésétől számított 8 </w:t>
      </w:r>
      <w:r w:rsidRPr="005B6571">
        <w:rPr>
          <w:rFonts w:ascii="Times New Roman" w:hAnsi="Times New Roman" w:cs="Times New Roman"/>
          <w:i/>
          <w:sz w:val="22"/>
          <w:szCs w:val="22"/>
        </w:rPr>
        <w:t>(Nyolc)</w:t>
      </w:r>
      <w:r w:rsidRPr="005B6571">
        <w:rPr>
          <w:rFonts w:ascii="Times New Roman" w:hAnsi="Times New Roman" w:cs="Times New Roman"/>
          <w:sz w:val="22"/>
          <w:szCs w:val="22"/>
        </w:rPr>
        <w:t xml:space="preserve"> napon belül írásban kell közölni.</w:t>
      </w:r>
    </w:p>
    <w:p w14:paraId="59DA9804" w14:textId="77777777" w:rsidR="005B6571" w:rsidRPr="005B6571" w:rsidRDefault="005B6571">
      <w:pPr>
        <w:pStyle w:val="NormlWeb"/>
        <w:numPr>
          <w:ilvl w:val="0"/>
          <w:numId w:val="11"/>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5B6571">
        <w:rPr>
          <w:rFonts w:ascii="Times New Roman" w:hAnsi="Times New Roman" w:cs="Times New Roman"/>
          <w:sz w:val="22"/>
          <w:szCs w:val="22"/>
        </w:rPr>
        <w:t xml:space="preserve">A felmondást nem kell előzetes felszólításnak megelőznie, ha a kifogásolt magatartás olyan súlyos, hogy Bérbeadótól a szerződés fenntartását nem lehet elvárni. A felmondást a tudomásra jutástól számított 8 </w:t>
      </w:r>
      <w:r w:rsidRPr="005B6571">
        <w:rPr>
          <w:rFonts w:ascii="Times New Roman" w:hAnsi="Times New Roman" w:cs="Times New Roman"/>
          <w:i/>
          <w:sz w:val="22"/>
          <w:szCs w:val="22"/>
        </w:rPr>
        <w:t>(Nyolc)</w:t>
      </w:r>
      <w:r w:rsidRPr="005B6571">
        <w:rPr>
          <w:rFonts w:ascii="Times New Roman" w:hAnsi="Times New Roman" w:cs="Times New Roman"/>
          <w:sz w:val="22"/>
          <w:szCs w:val="22"/>
        </w:rPr>
        <w:t xml:space="preserve"> napon belül írásban kell közölni.</w:t>
      </w:r>
    </w:p>
    <w:p w14:paraId="3206B183" w14:textId="77777777" w:rsidR="005B6571" w:rsidRPr="005B6571" w:rsidRDefault="005B6571">
      <w:pPr>
        <w:numPr>
          <w:ilvl w:val="0"/>
          <w:numId w:val="11"/>
        </w:numPr>
        <w:jc w:val="both"/>
        <w:rPr>
          <w:sz w:val="22"/>
          <w:szCs w:val="22"/>
        </w:rPr>
      </w:pPr>
      <w:r w:rsidRPr="005B6571">
        <w:rPr>
          <w:sz w:val="22"/>
          <w:szCs w:val="22"/>
        </w:rPr>
        <w:t>Bérlő és a vele együtt lakó személyek a bérleti szerződés bármely okból történő megszűnése után – kivéve, ha a szerződés érvényességi ideje meghosszabbításra kerül - elhelyezésre nem tarthatnak igényt, a bérleti jogviszonyt nem folytathatják. Bérbeadónak elhelyezési, illetve kártérítési kötelezettsége nincs.</w:t>
      </w:r>
    </w:p>
    <w:p w14:paraId="45D4C32F" w14:textId="77777777" w:rsidR="005B6571" w:rsidRPr="005B6571" w:rsidRDefault="005B6571">
      <w:pPr>
        <w:pStyle w:val="Bekezds"/>
        <w:numPr>
          <w:ilvl w:val="0"/>
          <w:numId w:val="11"/>
        </w:numPr>
        <w:rPr>
          <w:sz w:val="22"/>
          <w:szCs w:val="22"/>
        </w:rPr>
      </w:pPr>
      <w:r w:rsidRPr="005B6571">
        <w:rPr>
          <w:sz w:val="22"/>
          <w:szCs w:val="22"/>
        </w:rPr>
        <w:t>Jelen szerződés a határozott idő elteltével vagy a feltétel bekövetkezésével minden további jognyilatkozat vagy jogcselekmény nélkül hatályát veszti. Ilyen esetben a szerződés nem alakul át határozatlan idejű jogviszonnyá.</w:t>
      </w:r>
    </w:p>
    <w:p w14:paraId="0E50BEB0" w14:textId="77777777" w:rsidR="005B6571" w:rsidRPr="005B6571" w:rsidRDefault="005B6571">
      <w:pPr>
        <w:numPr>
          <w:ilvl w:val="0"/>
          <w:numId w:val="11"/>
        </w:numPr>
        <w:jc w:val="both"/>
        <w:rPr>
          <w:sz w:val="22"/>
          <w:szCs w:val="22"/>
        </w:rPr>
      </w:pPr>
      <w:r w:rsidRPr="005B6571">
        <w:rPr>
          <w:sz w:val="22"/>
          <w:szCs w:val="22"/>
        </w:rPr>
        <w:t>Bérlő vállalja, hogy a bérleti jogviszony bármilyen jogcímen történő megszűnése esetén - ha jogszabály másként nem rendelkezik - sem maga, sem a vele együtt költözők, illetve együtt lakók stb. részére másik lakást, elhelyezést, illetve pénzbeli térítést nem igényel.</w:t>
      </w:r>
    </w:p>
    <w:p w14:paraId="4AB02CE5" w14:textId="77777777" w:rsidR="005B6571" w:rsidRPr="005B6571" w:rsidRDefault="005B6571">
      <w:pPr>
        <w:numPr>
          <w:ilvl w:val="0"/>
          <w:numId w:val="11"/>
        </w:numPr>
        <w:jc w:val="both"/>
        <w:rPr>
          <w:sz w:val="22"/>
          <w:szCs w:val="22"/>
        </w:rPr>
      </w:pPr>
      <w:r w:rsidRPr="005B6571">
        <w:rPr>
          <w:sz w:val="22"/>
          <w:szCs w:val="22"/>
        </w:rPr>
        <w:t>Bérlő, illetve Bérlővel együtt költöző személyek jogcím nélküli lakáshasználóvá válnak, ha a lakásbérleti szerződésben vállalt kötelezettségeiknek maradéktalanul nem tesznek eleget.</w:t>
      </w:r>
    </w:p>
    <w:p w14:paraId="63B7278E" w14:textId="77777777" w:rsidR="005B6571" w:rsidRPr="005B6571" w:rsidRDefault="005B6571">
      <w:pPr>
        <w:pStyle w:val="Szvegblokk"/>
        <w:numPr>
          <w:ilvl w:val="0"/>
          <w:numId w:val="11"/>
        </w:numPr>
        <w:ind w:right="-58"/>
        <w:rPr>
          <w:iCs/>
          <w:sz w:val="22"/>
          <w:szCs w:val="22"/>
        </w:rPr>
      </w:pPr>
      <w:r w:rsidRPr="005B6571">
        <w:rPr>
          <w:iCs/>
          <w:sz w:val="22"/>
          <w:szCs w:val="22"/>
        </w:rPr>
        <w:t>Bérbeadó részére a lakást jogcím nélkül használó lakáshasználati díjat köteles fizetni, amelynek mértéke:</w:t>
      </w:r>
    </w:p>
    <w:p w14:paraId="04754EAD" w14:textId="77777777" w:rsidR="005B6571" w:rsidRPr="005B6571" w:rsidRDefault="005B6571">
      <w:pPr>
        <w:pStyle w:val="Listaszerbekezds"/>
        <w:widowControl/>
        <w:numPr>
          <w:ilvl w:val="2"/>
          <w:numId w:val="11"/>
        </w:numPr>
        <w:tabs>
          <w:tab w:val="num" w:pos="284"/>
        </w:tabs>
        <w:autoSpaceDE/>
        <w:autoSpaceDN/>
        <w:adjustRightInd/>
        <w:spacing w:line="240" w:lineRule="auto"/>
        <w:ind w:right="-58"/>
        <w:contextualSpacing/>
        <w:jc w:val="both"/>
        <w:rPr>
          <w:iCs/>
          <w:sz w:val="22"/>
          <w:szCs w:val="22"/>
        </w:rPr>
      </w:pPr>
      <w:r w:rsidRPr="005B6571">
        <w:rPr>
          <w:iCs/>
          <w:sz w:val="22"/>
          <w:szCs w:val="22"/>
        </w:rPr>
        <w:t xml:space="preserve">a jogcím nélküli használat első 2 </w:t>
      </w:r>
      <w:r w:rsidRPr="005B6571">
        <w:rPr>
          <w:i/>
          <w:iCs/>
          <w:sz w:val="22"/>
          <w:szCs w:val="22"/>
        </w:rPr>
        <w:t>(Kettő)</w:t>
      </w:r>
      <w:r w:rsidRPr="005B6571">
        <w:rPr>
          <w:iCs/>
          <w:sz w:val="22"/>
          <w:szCs w:val="22"/>
        </w:rPr>
        <w:t xml:space="preserve"> hónapjában a lakásra megállapított lakbérrel azonos összeg, ezt követően</w:t>
      </w:r>
    </w:p>
    <w:p w14:paraId="2357FF64" w14:textId="77777777" w:rsidR="005B6571" w:rsidRPr="005B6571" w:rsidRDefault="005B6571">
      <w:pPr>
        <w:pStyle w:val="Listaszerbekezds"/>
        <w:widowControl/>
        <w:numPr>
          <w:ilvl w:val="2"/>
          <w:numId w:val="11"/>
        </w:numPr>
        <w:tabs>
          <w:tab w:val="num" w:pos="284"/>
        </w:tabs>
        <w:autoSpaceDE/>
        <w:autoSpaceDN/>
        <w:adjustRightInd/>
        <w:spacing w:line="240" w:lineRule="auto"/>
        <w:ind w:right="-58"/>
        <w:contextualSpacing/>
        <w:jc w:val="both"/>
        <w:rPr>
          <w:iCs/>
          <w:sz w:val="22"/>
          <w:szCs w:val="22"/>
        </w:rPr>
      </w:pPr>
      <w:r w:rsidRPr="005B6571">
        <w:rPr>
          <w:iCs/>
          <w:sz w:val="22"/>
          <w:szCs w:val="22"/>
        </w:rPr>
        <w:t xml:space="preserve">további 10 </w:t>
      </w:r>
      <w:r w:rsidRPr="005B6571">
        <w:rPr>
          <w:i/>
          <w:iCs/>
          <w:sz w:val="22"/>
          <w:szCs w:val="22"/>
        </w:rPr>
        <w:t>(Tíz)</w:t>
      </w:r>
      <w:r w:rsidRPr="005B6571">
        <w:rPr>
          <w:iCs/>
          <w:sz w:val="22"/>
          <w:szCs w:val="22"/>
        </w:rPr>
        <w:t xml:space="preserve"> hónapig annak kétszerese,</w:t>
      </w:r>
    </w:p>
    <w:p w14:paraId="01ED702E" w14:textId="77777777" w:rsidR="005B6571" w:rsidRPr="005B6571" w:rsidRDefault="005B6571">
      <w:pPr>
        <w:pStyle w:val="Listaszerbekezds"/>
        <w:widowControl/>
        <w:numPr>
          <w:ilvl w:val="2"/>
          <w:numId w:val="11"/>
        </w:numPr>
        <w:tabs>
          <w:tab w:val="num" w:pos="284"/>
        </w:tabs>
        <w:autoSpaceDE/>
        <w:autoSpaceDN/>
        <w:adjustRightInd/>
        <w:spacing w:line="240" w:lineRule="auto"/>
        <w:ind w:right="-58"/>
        <w:contextualSpacing/>
        <w:jc w:val="both"/>
        <w:rPr>
          <w:iCs/>
          <w:sz w:val="22"/>
          <w:szCs w:val="22"/>
        </w:rPr>
      </w:pPr>
      <w:r w:rsidRPr="005B6571">
        <w:rPr>
          <w:iCs/>
          <w:sz w:val="22"/>
          <w:szCs w:val="22"/>
        </w:rPr>
        <w:t xml:space="preserve">1 </w:t>
      </w:r>
      <w:r w:rsidRPr="005B6571">
        <w:rPr>
          <w:i/>
          <w:iCs/>
          <w:sz w:val="22"/>
          <w:szCs w:val="22"/>
        </w:rPr>
        <w:t>(Egy)</w:t>
      </w:r>
      <w:r w:rsidRPr="005B6571">
        <w:rPr>
          <w:iCs/>
          <w:sz w:val="22"/>
          <w:szCs w:val="22"/>
        </w:rPr>
        <w:t xml:space="preserve"> éven túl annak háromszorosa.</w:t>
      </w:r>
    </w:p>
    <w:p w14:paraId="0CF547D1" w14:textId="77777777" w:rsidR="005B6571" w:rsidRPr="005B6571" w:rsidRDefault="005B6571">
      <w:pPr>
        <w:numPr>
          <w:ilvl w:val="0"/>
          <w:numId w:val="11"/>
        </w:numPr>
        <w:jc w:val="both"/>
        <w:rPr>
          <w:sz w:val="22"/>
          <w:szCs w:val="22"/>
        </w:rPr>
      </w:pPr>
      <w:r w:rsidRPr="005B6571">
        <w:rPr>
          <w:sz w:val="22"/>
          <w:szCs w:val="22"/>
          <w:shd w:val="clear" w:color="auto" w:fill="FFFFFF"/>
        </w:rPr>
        <w:t>Bérbeadó és Bérlő megállapodnak, hogy a lakást Bérlő teszi rendeltetésszerű használatra alkalmassá a beköltözéskor – kivéve a komfortfokozatnak megfelelő lakásberendezéseket - erre való tekintettel a lakás birtokba vételét követően a falfestés, mázolás elvégzésére Bérlő vállal kötelezettséget.</w:t>
      </w:r>
    </w:p>
    <w:p w14:paraId="38D0CBC2" w14:textId="77777777" w:rsidR="005B6571" w:rsidRPr="005B6571" w:rsidRDefault="005B6571">
      <w:pPr>
        <w:numPr>
          <w:ilvl w:val="0"/>
          <w:numId w:val="11"/>
        </w:numPr>
        <w:jc w:val="both"/>
        <w:rPr>
          <w:sz w:val="22"/>
          <w:szCs w:val="22"/>
        </w:rPr>
      </w:pPr>
      <w:r w:rsidRPr="005B6571">
        <w:rPr>
          <w:sz w:val="22"/>
          <w:szCs w:val="22"/>
          <w:shd w:val="clear" w:color="auto" w:fill="FFFFFF"/>
        </w:rPr>
        <w:t>Bérlő jelen szerződés aláírásával feltétlen és visszavonhatatlan kötelezettséget vállal arra, hogy a bérleti szerződés akár a szerződésben, akár az 1993. évi LXXVIII. törvényben (a továbbiakban: Lakás tv.) szabályozott bármely okból történő megszűnése esetén az ingatlant azonnal, minden további feltétel nélkül Bérbeadó rendelkezésére bocsájtja, abból kiköltözik, a lakást kiüríti, és Bérbeadó birtokába visszaadja a bérleti jogviszony megszűnését követő napon.</w:t>
      </w:r>
    </w:p>
    <w:p w14:paraId="3D25B01A" w14:textId="77777777" w:rsidR="005B6571" w:rsidRPr="005B6571" w:rsidRDefault="005B6571">
      <w:pPr>
        <w:numPr>
          <w:ilvl w:val="0"/>
          <w:numId w:val="11"/>
        </w:numPr>
        <w:jc w:val="both"/>
        <w:rPr>
          <w:sz w:val="22"/>
          <w:szCs w:val="22"/>
        </w:rPr>
      </w:pPr>
      <w:r w:rsidRPr="005B6571">
        <w:rPr>
          <w:sz w:val="22"/>
          <w:szCs w:val="22"/>
        </w:rPr>
        <w:t>Bérlő kötelezettséget vállal arra, hogy amennyiben a fentiek szerint birtokbaadási kötelezettségének határidőben nem tesz eleget, Bérbeadónak jogában áll az ingatlant birtokba venni, illetve erre vonatkozóan az illetékes hatóság előtt a végrehajtási eljárást megindítani. Erre tekintettel Bérlő jelen szerződés aláírásával feltétlenül és visszavonhatatlanul, időbeli korlátozás nélkül tűrési kötelezettséget vállal arra az esetre, ha Bérbeadó élni kíván tulajdonosi, illetve igényérvényesítési jogával.</w:t>
      </w:r>
    </w:p>
    <w:p w14:paraId="69E1AFCE" w14:textId="77777777" w:rsidR="005B6571" w:rsidRPr="005B6571" w:rsidRDefault="005B6571">
      <w:pPr>
        <w:numPr>
          <w:ilvl w:val="0"/>
          <w:numId w:val="11"/>
        </w:numPr>
        <w:jc w:val="both"/>
        <w:rPr>
          <w:sz w:val="22"/>
          <w:szCs w:val="22"/>
        </w:rPr>
      </w:pPr>
      <w:r w:rsidRPr="005B6571">
        <w:rPr>
          <w:sz w:val="22"/>
          <w:szCs w:val="22"/>
        </w:rPr>
        <w:t xml:space="preserve">Az épületek energetikai jellemzőinek tanúsításáról szóló energetikai tanúsítvány a lakásbérleti szerződés mellékletét képezi. </w:t>
      </w:r>
    </w:p>
    <w:p w14:paraId="1222744A" w14:textId="77777777" w:rsidR="005B6571" w:rsidRPr="005B6571" w:rsidRDefault="005B6571">
      <w:pPr>
        <w:numPr>
          <w:ilvl w:val="0"/>
          <w:numId w:val="11"/>
        </w:numPr>
        <w:jc w:val="both"/>
        <w:rPr>
          <w:sz w:val="22"/>
          <w:szCs w:val="22"/>
        </w:rPr>
      </w:pPr>
      <w:r w:rsidRPr="005B6571">
        <w:rPr>
          <w:sz w:val="22"/>
          <w:szCs w:val="22"/>
        </w:rPr>
        <w:t>Szerződésben nem szabályozott kérdésekben a Polgári Törvénykönyvről szóló 2013. évi V. törvény, a Lakás tv. valamint a Lakásrendelet rendelkezései az irányadók.</w:t>
      </w:r>
    </w:p>
    <w:p w14:paraId="4ED3F76D" w14:textId="77777777" w:rsidR="005B6571" w:rsidRPr="005B6571" w:rsidRDefault="005B6571" w:rsidP="005B6571">
      <w:pPr>
        <w:jc w:val="both"/>
        <w:rPr>
          <w:sz w:val="22"/>
          <w:szCs w:val="22"/>
        </w:rPr>
      </w:pPr>
    </w:p>
    <w:p w14:paraId="34C7E172" w14:textId="77777777" w:rsidR="005B6571" w:rsidRPr="005B6571" w:rsidRDefault="005B6571" w:rsidP="005B6571">
      <w:pPr>
        <w:jc w:val="both"/>
        <w:rPr>
          <w:sz w:val="22"/>
          <w:szCs w:val="22"/>
        </w:rPr>
      </w:pPr>
      <w:r w:rsidRPr="005B6571">
        <w:rPr>
          <w:sz w:val="22"/>
          <w:szCs w:val="22"/>
        </w:rPr>
        <w:lastRenderedPageBreak/>
        <w:t>A Szerződő Felek egyezően kijelentik, hogy egyéb kérdéseket rögzíteni nem kívánnak, a jogügylettel kapcsolatos tájékoztatást megértették, a szerződés tartalmát, mint tényvázlatot is elfogadják. A bérleti szerződés négy eredeti példányban készült, melyet a felek elolvasás után, mint akaratukkal mindenben megegyezőt jóváhagyólag aláírtak.</w:t>
      </w:r>
    </w:p>
    <w:p w14:paraId="7320ABE0" w14:textId="77777777" w:rsidR="005B6571" w:rsidRPr="005B6571" w:rsidRDefault="005B6571" w:rsidP="005B6571">
      <w:pPr>
        <w:ind w:left="426" w:hanging="426"/>
        <w:jc w:val="both"/>
        <w:rPr>
          <w:b/>
          <w:sz w:val="22"/>
          <w:szCs w:val="22"/>
        </w:rPr>
      </w:pPr>
    </w:p>
    <w:p w14:paraId="476EABEE" w14:textId="77777777" w:rsidR="005B6571" w:rsidRPr="005B6571" w:rsidRDefault="005B6571" w:rsidP="005B6571">
      <w:pPr>
        <w:ind w:left="426" w:hanging="426"/>
        <w:jc w:val="both"/>
        <w:rPr>
          <w:b/>
          <w:sz w:val="22"/>
          <w:szCs w:val="22"/>
        </w:rPr>
      </w:pPr>
      <w:r w:rsidRPr="005B6571">
        <w:rPr>
          <w:b/>
          <w:sz w:val="22"/>
          <w:szCs w:val="22"/>
        </w:rPr>
        <w:t xml:space="preserve">Kiskőrös, 2025. október </w:t>
      </w:r>
    </w:p>
    <w:p w14:paraId="7BC6B787" w14:textId="77777777" w:rsidR="005B6571" w:rsidRPr="005B6571" w:rsidRDefault="005B6571" w:rsidP="005B6571">
      <w:pPr>
        <w:jc w:val="both"/>
        <w:rPr>
          <w:b/>
          <w:sz w:val="22"/>
          <w:szCs w:val="22"/>
        </w:rPr>
      </w:pPr>
    </w:p>
    <w:p w14:paraId="117BAFBB" w14:textId="77777777" w:rsidR="005B6571" w:rsidRPr="005B6571" w:rsidRDefault="005B6571" w:rsidP="005B6571">
      <w:pPr>
        <w:ind w:left="426" w:hanging="426"/>
        <w:jc w:val="both"/>
        <w:rPr>
          <w:b/>
          <w:sz w:val="22"/>
          <w:szCs w:val="22"/>
        </w:rPr>
      </w:pPr>
      <w:r w:rsidRPr="005B6571">
        <w:rPr>
          <w:b/>
          <w:sz w:val="22"/>
          <w:szCs w:val="22"/>
        </w:rPr>
        <w:t>Kiskőrös Város Önkormányzata,</w:t>
      </w:r>
    </w:p>
    <w:p w14:paraId="3B5E4008" w14:textId="7BA2A82B" w:rsidR="005B6571" w:rsidRPr="005B6571" w:rsidRDefault="005B6571" w:rsidP="005B6571">
      <w:pPr>
        <w:ind w:left="426" w:hanging="426"/>
        <w:jc w:val="both"/>
        <w:rPr>
          <w:b/>
          <w:sz w:val="22"/>
          <w:szCs w:val="22"/>
        </w:rPr>
      </w:pPr>
      <w:r w:rsidRPr="005B6571">
        <w:rPr>
          <w:b/>
          <w:sz w:val="22"/>
          <w:szCs w:val="22"/>
        </w:rPr>
        <w:t>mint Bérbeadó képviseletében:</w:t>
      </w:r>
    </w:p>
    <w:p w14:paraId="29CB3478" w14:textId="77777777" w:rsidR="005B6571" w:rsidRPr="005B6571" w:rsidRDefault="005B6571" w:rsidP="005B6571">
      <w:pPr>
        <w:jc w:val="both"/>
        <w:rPr>
          <w:b/>
          <w:sz w:val="22"/>
          <w:szCs w:val="22"/>
        </w:rPr>
      </w:pPr>
    </w:p>
    <w:p w14:paraId="73A8B6F5" w14:textId="77777777" w:rsidR="005B6571" w:rsidRPr="005B6571" w:rsidRDefault="005B6571" w:rsidP="005B6571">
      <w:pPr>
        <w:tabs>
          <w:tab w:val="center" w:pos="2268"/>
          <w:tab w:val="center" w:pos="6804"/>
        </w:tabs>
        <w:jc w:val="both"/>
        <w:rPr>
          <w:b/>
          <w:sz w:val="22"/>
          <w:szCs w:val="22"/>
        </w:rPr>
      </w:pPr>
      <w:r w:rsidRPr="005B6571">
        <w:rPr>
          <w:b/>
          <w:sz w:val="22"/>
          <w:szCs w:val="22"/>
        </w:rPr>
        <w:tab/>
        <w:t>Domonyi László</w:t>
      </w:r>
      <w:r w:rsidRPr="005B6571">
        <w:rPr>
          <w:b/>
          <w:sz w:val="22"/>
          <w:szCs w:val="22"/>
        </w:rPr>
        <w:tab/>
        <w:t>Chudi Barbara</w:t>
      </w:r>
    </w:p>
    <w:p w14:paraId="3F4CD50F" w14:textId="74805DFD" w:rsidR="005B6571" w:rsidRPr="005B6571" w:rsidRDefault="005B6571" w:rsidP="005B6571">
      <w:pPr>
        <w:tabs>
          <w:tab w:val="center" w:pos="2268"/>
          <w:tab w:val="center" w:pos="6804"/>
        </w:tabs>
        <w:jc w:val="both"/>
        <w:rPr>
          <w:b/>
          <w:sz w:val="22"/>
          <w:szCs w:val="22"/>
        </w:rPr>
      </w:pPr>
      <w:r w:rsidRPr="005B6571">
        <w:rPr>
          <w:b/>
          <w:sz w:val="22"/>
          <w:szCs w:val="22"/>
        </w:rPr>
        <w:tab/>
        <w:t>polgármester</w:t>
      </w:r>
      <w:r w:rsidRPr="005B6571">
        <w:rPr>
          <w:b/>
          <w:sz w:val="22"/>
          <w:szCs w:val="22"/>
        </w:rPr>
        <w:tab/>
        <w:t>bérlő</w:t>
      </w:r>
    </w:p>
    <w:p w14:paraId="0196665D" w14:textId="77777777" w:rsidR="005B6571" w:rsidRPr="005B6571" w:rsidRDefault="005B6571" w:rsidP="005B6571">
      <w:pPr>
        <w:tabs>
          <w:tab w:val="center" w:pos="2268"/>
          <w:tab w:val="center" w:pos="6804"/>
        </w:tabs>
        <w:jc w:val="both"/>
        <w:rPr>
          <w:b/>
          <w:sz w:val="22"/>
          <w:szCs w:val="22"/>
        </w:rPr>
      </w:pPr>
    </w:p>
    <w:p w14:paraId="01E19CF6" w14:textId="77777777" w:rsidR="005B6571" w:rsidRPr="005B6571" w:rsidRDefault="005B6571" w:rsidP="005B6571">
      <w:pPr>
        <w:tabs>
          <w:tab w:val="center" w:pos="2268"/>
          <w:tab w:val="center" w:pos="6804"/>
        </w:tabs>
        <w:jc w:val="both"/>
        <w:rPr>
          <w:b/>
          <w:sz w:val="22"/>
          <w:szCs w:val="22"/>
        </w:rPr>
      </w:pPr>
      <w:proofErr w:type="spellStart"/>
      <w:r w:rsidRPr="005B6571">
        <w:rPr>
          <w:b/>
          <w:sz w:val="22"/>
          <w:szCs w:val="22"/>
        </w:rPr>
        <w:t>Ellenjegyzem</w:t>
      </w:r>
      <w:proofErr w:type="spellEnd"/>
      <w:r w:rsidRPr="005B6571">
        <w:rPr>
          <w:b/>
          <w:sz w:val="22"/>
          <w:szCs w:val="22"/>
        </w:rPr>
        <w:t>:</w:t>
      </w:r>
    </w:p>
    <w:p w14:paraId="214B7442" w14:textId="77777777" w:rsidR="005B6571" w:rsidRPr="005B6571" w:rsidRDefault="005B6571" w:rsidP="005B6571">
      <w:pPr>
        <w:tabs>
          <w:tab w:val="center" w:pos="2268"/>
          <w:tab w:val="center" w:pos="6804"/>
        </w:tabs>
        <w:jc w:val="both"/>
        <w:rPr>
          <w:b/>
          <w:sz w:val="22"/>
          <w:szCs w:val="22"/>
        </w:rPr>
      </w:pPr>
    </w:p>
    <w:p w14:paraId="66B7C019" w14:textId="77777777" w:rsidR="005B6571" w:rsidRPr="005B6571" w:rsidRDefault="005B6571" w:rsidP="005B6571">
      <w:pPr>
        <w:tabs>
          <w:tab w:val="center" w:pos="2268"/>
          <w:tab w:val="center" w:pos="6804"/>
        </w:tabs>
        <w:jc w:val="both"/>
        <w:rPr>
          <w:b/>
          <w:sz w:val="22"/>
          <w:szCs w:val="22"/>
        </w:rPr>
      </w:pPr>
      <w:r w:rsidRPr="005B6571">
        <w:rPr>
          <w:b/>
          <w:sz w:val="22"/>
          <w:szCs w:val="22"/>
        </w:rPr>
        <w:t xml:space="preserve">                      dr. Turán Csaba</w:t>
      </w:r>
    </w:p>
    <w:p w14:paraId="32515ACC" w14:textId="77777777" w:rsidR="005B6571" w:rsidRPr="005B6571" w:rsidRDefault="005B6571" w:rsidP="005B6571">
      <w:pPr>
        <w:tabs>
          <w:tab w:val="center" w:pos="2268"/>
          <w:tab w:val="center" w:pos="6804"/>
        </w:tabs>
        <w:jc w:val="both"/>
        <w:rPr>
          <w:sz w:val="22"/>
          <w:szCs w:val="22"/>
        </w:rPr>
      </w:pPr>
      <w:r w:rsidRPr="005B6571">
        <w:rPr>
          <w:b/>
          <w:sz w:val="22"/>
          <w:szCs w:val="22"/>
        </w:rPr>
        <w:t xml:space="preserve">                              jegyző</w:t>
      </w:r>
    </w:p>
    <w:p w14:paraId="7615042C" w14:textId="77777777" w:rsidR="005B6571" w:rsidRDefault="005B6571" w:rsidP="005B6571"/>
    <w:p w14:paraId="489499EC" w14:textId="77777777" w:rsidR="005B6571" w:rsidRPr="00BB7714" w:rsidRDefault="005B6571" w:rsidP="005B6571">
      <w:pPr>
        <w:pBdr>
          <w:bottom w:val="single" w:sz="6" w:space="1" w:color="auto"/>
        </w:pBdr>
        <w:tabs>
          <w:tab w:val="center" w:pos="7380"/>
        </w:tabs>
        <w:rPr>
          <w:bCs/>
          <w:i/>
          <w:sz w:val="22"/>
          <w:szCs w:val="22"/>
        </w:rPr>
      </w:pPr>
    </w:p>
    <w:p w14:paraId="07E1C815" w14:textId="77777777" w:rsidR="005B6571" w:rsidRPr="00BB7714" w:rsidRDefault="005B6571" w:rsidP="005B6571">
      <w:pPr>
        <w:rPr>
          <w:b/>
          <w:bCs/>
          <w:sz w:val="22"/>
          <w:szCs w:val="22"/>
        </w:rPr>
      </w:pPr>
    </w:p>
    <w:p w14:paraId="7BC57CD5" w14:textId="0A8445F2" w:rsidR="005B6571" w:rsidRPr="000410CA" w:rsidRDefault="005B6571" w:rsidP="005B6571">
      <w:pPr>
        <w:jc w:val="center"/>
        <w:rPr>
          <w:b/>
          <w:sz w:val="22"/>
          <w:szCs w:val="22"/>
        </w:rPr>
      </w:pPr>
      <w:r>
        <w:rPr>
          <w:b/>
          <w:sz w:val="22"/>
          <w:szCs w:val="22"/>
        </w:rPr>
        <w:t xml:space="preserve">14. </w:t>
      </w:r>
      <w:r w:rsidRPr="000410CA">
        <w:rPr>
          <w:b/>
          <w:sz w:val="22"/>
          <w:szCs w:val="22"/>
        </w:rPr>
        <w:t>napirend</w:t>
      </w:r>
    </w:p>
    <w:p w14:paraId="6252E1DA" w14:textId="77777777" w:rsidR="005B6571" w:rsidRPr="00F6532F" w:rsidRDefault="005B6571" w:rsidP="005B6571">
      <w:pPr>
        <w:rPr>
          <w:b/>
          <w:sz w:val="22"/>
          <w:szCs w:val="22"/>
        </w:rPr>
      </w:pPr>
    </w:p>
    <w:p w14:paraId="78040B11" w14:textId="77777777" w:rsidR="005B6571" w:rsidRPr="005B6571" w:rsidRDefault="005B6571" w:rsidP="005B6571">
      <w:pPr>
        <w:jc w:val="center"/>
        <w:rPr>
          <w:rFonts w:eastAsia="Calibri"/>
          <w:bCs/>
          <w:sz w:val="22"/>
          <w:szCs w:val="22"/>
        </w:rPr>
      </w:pPr>
      <w:r w:rsidRPr="005B6571">
        <w:rPr>
          <w:rFonts w:eastAsia="Calibri"/>
          <w:bCs/>
          <w:sz w:val="22"/>
          <w:szCs w:val="22"/>
        </w:rPr>
        <w:t>DR. MEZEI TÍMEA LAKÁSBÉRLETI JOGVISZONYÁNAK MEGHOSSZABBÍTÁSA</w:t>
      </w:r>
    </w:p>
    <w:p w14:paraId="20AF4662" w14:textId="0D25A3A8" w:rsidR="005B6571" w:rsidRPr="00CD0975" w:rsidRDefault="005B6571" w:rsidP="005B6571">
      <w:pPr>
        <w:pStyle w:val="Listaszerbekezds"/>
        <w:ind w:left="1065"/>
        <w:jc w:val="center"/>
        <w:rPr>
          <w:i/>
          <w:sz w:val="22"/>
          <w:szCs w:val="22"/>
        </w:rPr>
      </w:pPr>
      <w:r w:rsidRPr="00CD0975">
        <w:rPr>
          <w:i/>
          <w:sz w:val="22"/>
          <w:szCs w:val="22"/>
        </w:rPr>
        <w:t>(Írásos előterjesztés a jegyzőkönyvhöz mellékelve.)</w:t>
      </w:r>
    </w:p>
    <w:p w14:paraId="7F2BDD70" w14:textId="77777777" w:rsidR="005B6571" w:rsidRDefault="005B6571" w:rsidP="005B6571">
      <w:pPr>
        <w:jc w:val="both"/>
        <w:rPr>
          <w:b/>
          <w:bCs/>
          <w:sz w:val="22"/>
          <w:szCs w:val="22"/>
          <w:u w:val="single"/>
        </w:rPr>
      </w:pPr>
    </w:p>
    <w:p w14:paraId="50DB0899" w14:textId="77777777" w:rsidR="005B6571" w:rsidRPr="00F6532F" w:rsidRDefault="005B6571" w:rsidP="005B6571">
      <w:pPr>
        <w:jc w:val="both"/>
        <w:rPr>
          <w:sz w:val="22"/>
          <w:szCs w:val="22"/>
        </w:rPr>
      </w:pPr>
      <w:r w:rsidRPr="00F6532F">
        <w:rPr>
          <w:b/>
          <w:bCs/>
          <w:sz w:val="22"/>
          <w:szCs w:val="22"/>
          <w:u w:val="single"/>
        </w:rPr>
        <w:t>Előterjesztő:</w:t>
      </w:r>
      <w:r w:rsidRPr="00F6532F">
        <w:rPr>
          <w:sz w:val="22"/>
          <w:szCs w:val="22"/>
        </w:rPr>
        <w:tab/>
        <w:t>Polgármester</w:t>
      </w:r>
    </w:p>
    <w:p w14:paraId="7DE5B99C" w14:textId="77777777" w:rsidR="005B6571" w:rsidRPr="00A63FD2" w:rsidRDefault="005B6571" w:rsidP="005B6571">
      <w:pPr>
        <w:ind w:right="107"/>
        <w:rPr>
          <w:sz w:val="22"/>
          <w:szCs w:val="22"/>
        </w:rPr>
      </w:pPr>
      <w:r w:rsidRPr="00A63FD2">
        <w:rPr>
          <w:b/>
          <w:bCs/>
          <w:sz w:val="22"/>
          <w:szCs w:val="22"/>
          <w:u w:val="single"/>
        </w:rPr>
        <w:t>Előadó:</w:t>
      </w:r>
      <w:r w:rsidRPr="00A63FD2">
        <w:rPr>
          <w:sz w:val="22"/>
          <w:szCs w:val="22"/>
        </w:rPr>
        <w:tab/>
      </w:r>
      <w:r>
        <w:rPr>
          <w:bCs/>
          <w:sz w:val="22"/>
          <w:szCs w:val="22"/>
        </w:rPr>
        <w:t>Szociális ügyintéző</w:t>
      </w:r>
    </w:p>
    <w:p w14:paraId="710E8251" w14:textId="77777777" w:rsidR="005B6571" w:rsidRPr="00A63FD2" w:rsidRDefault="005B6571" w:rsidP="005B6571">
      <w:pPr>
        <w:jc w:val="both"/>
        <w:rPr>
          <w:sz w:val="22"/>
          <w:szCs w:val="22"/>
        </w:rPr>
      </w:pPr>
    </w:p>
    <w:p w14:paraId="54AA45F3" w14:textId="77777777" w:rsidR="005B6571" w:rsidRDefault="005B6571" w:rsidP="005B6571">
      <w:pPr>
        <w:pStyle w:val="Listaszerbekezds"/>
        <w:jc w:val="both"/>
        <w:rPr>
          <w:b/>
          <w:sz w:val="22"/>
          <w:szCs w:val="22"/>
        </w:rPr>
      </w:pPr>
      <w:r w:rsidRPr="00A63FD2">
        <w:rPr>
          <w:b/>
          <w:sz w:val="22"/>
          <w:szCs w:val="22"/>
        </w:rPr>
        <w:t>Domonyi László</w:t>
      </w:r>
      <w:r w:rsidRPr="00A63FD2">
        <w:rPr>
          <w:b/>
          <w:bCs/>
          <w:sz w:val="22"/>
          <w:szCs w:val="22"/>
        </w:rPr>
        <w:t xml:space="preserve"> polgármester</w:t>
      </w:r>
      <w:r w:rsidRPr="00A63FD2">
        <w:rPr>
          <w:sz w:val="22"/>
          <w:szCs w:val="22"/>
        </w:rPr>
        <w:t xml:space="preserve"> az előterjesztés szóbeli ismertetésére felkérte</w:t>
      </w:r>
      <w:r>
        <w:rPr>
          <w:sz w:val="22"/>
          <w:szCs w:val="22"/>
        </w:rPr>
        <w:t xml:space="preserve"> </w:t>
      </w:r>
      <w:r>
        <w:rPr>
          <w:b/>
          <w:bCs/>
          <w:sz w:val="22"/>
          <w:szCs w:val="22"/>
        </w:rPr>
        <w:t>dr. Nagy Gabriella aljegyzőt.</w:t>
      </w:r>
    </w:p>
    <w:p w14:paraId="234A641B" w14:textId="77777777" w:rsidR="005B6571" w:rsidRDefault="005B6571" w:rsidP="005B6571">
      <w:pPr>
        <w:pStyle w:val="Listaszerbekezds"/>
        <w:jc w:val="both"/>
        <w:rPr>
          <w:b/>
          <w:sz w:val="22"/>
          <w:szCs w:val="22"/>
        </w:rPr>
      </w:pPr>
    </w:p>
    <w:p w14:paraId="77EF17B4" w14:textId="3BC7F4D4" w:rsidR="005B6571" w:rsidRPr="00E31189" w:rsidRDefault="005B6571" w:rsidP="00E31189">
      <w:pPr>
        <w:jc w:val="both"/>
        <w:rPr>
          <w:sz w:val="22"/>
          <w:szCs w:val="22"/>
        </w:rPr>
      </w:pPr>
      <w:r>
        <w:rPr>
          <w:b/>
          <w:bCs/>
          <w:sz w:val="22"/>
          <w:szCs w:val="22"/>
        </w:rPr>
        <w:t xml:space="preserve">dr. Nagy Gabriella aljegyző </w:t>
      </w:r>
      <w:r w:rsidRPr="00A63FD2">
        <w:rPr>
          <w:sz w:val="22"/>
          <w:szCs w:val="22"/>
        </w:rPr>
        <w:t>elmondta, hogy</w:t>
      </w:r>
      <w:r w:rsidRPr="007E5E20">
        <w:rPr>
          <w:sz w:val="22"/>
          <w:szCs w:val="22"/>
        </w:rPr>
        <w:t xml:space="preserve"> </w:t>
      </w:r>
      <w:r w:rsidR="00723F46" w:rsidRPr="00656944">
        <w:rPr>
          <w:sz w:val="22"/>
          <w:szCs w:val="22"/>
        </w:rPr>
        <w:t>Dr. Mezei Tímea részére 2023. november 01. napjától</w:t>
      </w:r>
      <w:r w:rsidR="00723F46">
        <w:rPr>
          <w:sz w:val="22"/>
          <w:szCs w:val="22"/>
        </w:rPr>
        <w:t xml:space="preserve"> bérlője a </w:t>
      </w:r>
      <w:r w:rsidR="00723F46" w:rsidRPr="00656944">
        <w:rPr>
          <w:sz w:val="22"/>
          <w:szCs w:val="22"/>
        </w:rPr>
        <w:t>Kiskőrös, Árpád utca 1.  4. emelet 13. ajtószám alatti 59 m</w:t>
      </w:r>
      <w:r w:rsidR="00723F46" w:rsidRPr="00656944">
        <w:rPr>
          <w:sz w:val="22"/>
          <w:szCs w:val="22"/>
          <w:vertAlign w:val="superscript"/>
        </w:rPr>
        <w:t>2</w:t>
      </w:r>
      <w:r w:rsidR="00723F46" w:rsidRPr="00656944">
        <w:rPr>
          <w:sz w:val="22"/>
          <w:szCs w:val="22"/>
        </w:rPr>
        <w:t xml:space="preserve"> alapterületű lakás</w:t>
      </w:r>
      <w:r w:rsidR="00723F46">
        <w:rPr>
          <w:sz w:val="22"/>
          <w:szCs w:val="22"/>
        </w:rPr>
        <w:t>nak</w:t>
      </w:r>
      <w:r w:rsidR="00036462">
        <w:rPr>
          <w:sz w:val="22"/>
          <w:szCs w:val="22"/>
        </w:rPr>
        <w:t xml:space="preserve">, </w:t>
      </w:r>
      <w:r w:rsidR="00036462" w:rsidRPr="00656944">
        <w:rPr>
          <w:sz w:val="22"/>
          <w:szCs w:val="22"/>
        </w:rPr>
        <w:t>területi ellátási kötelezettséggel látja el a kiskőrösi 2. számú felnőtt fogorvosi körzet lakosainak fogászati ellátását.</w:t>
      </w:r>
      <w:r w:rsidR="00E31189">
        <w:rPr>
          <w:sz w:val="22"/>
          <w:szCs w:val="22"/>
        </w:rPr>
        <w:t xml:space="preserve"> Kiskőrös Város Önkormányzata hosszútávon számít a munkájára, ezért javasolt a lakásbérleti jogviszonyának meghosszabbítása.</w:t>
      </w:r>
    </w:p>
    <w:p w14:paraId="2A6D4190" w14:textId="77777777" w:rsidR="005B6571" w:rsidRDefault="005B6571" w:rsidP="005B6571">
      <w:pPr>
        <w:pStyle w:val="Listaszerbekezds"/>
        <w:jc w:val="both"/>
        <w:rPr>
          <w:sz w:val="22"/>
          <w:szCs w:val="22"/>
        </w:rPr>
      </w:pPr>
    </w:p>
    <w:p w14:paraId="3C78FDD1" w14:textId="77777777" w:rsidR="005B6571" w:rsidRPr="007220C8" w:rsidRDefault="005B6571" w:rsidP="005B6571">
      <w:pPr>
        <w:jc w:val="both"/>
        <w:rPr>
          <w:bCs/>
          <w:sz w:val="22"/>
          <w:szCs w:val="22"/>
        </w:rPr>
      </w:pPr>
      <w:r w:rsidRPr="00D316CC">
        <w:rPr>
          <w:b/>
          <w:sz w:val="22"/>
          <w:szCs w:val="22"/>
        </w:rPr>
        <w:t xml:space="preserve">Kissné Aszódi Daniella, </w:t>
      </w:r>
      <w:r w:rsidRPr="00D316CC">
        <w:rPr>
          <w:bCs/>
          <w:sz w:val="22"/>
          <w:szCs w:val="22"/>
        </w:rPr>
        <w:t>a Társadalompolitikai Bizottság elnöke,</w:t>
      </w:r>
      <w:r w:rsidRPr="00D316CC">
        <w:rPr>
          <w:b/>
          <w:sz w:val="22"/>
          <w:szCs w:val="22"/>
        </w:rPr>
        <w:t xml:space="preserve"> Kudron Tamás, </w:t>
      </w:r>
      <w:r w:rsidRPr="00D316CC">
        <w:rPr>
          <w:bCs/>
          <w:sz w:val="22"/>
          <w:szCs w:val="22"/>
        </w:rPr>
        <w:t xml:space="preserve">az Ipari, Mezőgazdasági és Klímapolitikai Bizottság tagja, </w:t>
      </w:r>
      <w:r w:rsidRPr="00D316CC">
        <w:rPr>
          <w:b/>
          <w:sz w:val="22"/>
          <w:szCs w:val="22"/>
        </w:rPr>
        <w:t xml:space="preserve">Ba Edit, </w:t>
      </w:r>
      <w:r w:rsidRPr="00D316CC">
        <w:rPr>
          <w:bCs/>
          <w:sz w:val="22"/>
          <w:szCs w:val="22"/>
        </w:rPr>
        <w:t>az Ügyrendi és Összeférhetetlenségi Bizottság elnöke,</w:t>
      </w:r>
      <w:r w:rsidRPr="00D316CC">
        <w:rPr>
          <w:b/>
          <w:sz w:val="22"/>
          <w:szCs w:val="22"/>
        </w:rPr>
        <w:t xml:space="preserve"> </w:t>
      </w:r>
      <w:r w:rsidRPr="00D316CC">
        <w:rPr>
          <w:b/>
          <w:bCs/>
          <w:sz w:val="22"/>
          <w:szCs w:val="22"/>
        </w:rPr>
        <w:t>Pethő Attila</w:t>
      </w:r>
      <w:r w:rsidRPr="00D316CC">
        <w:rPr>
          <w:b/>
          <w:sz w:val="22"/>
          <w:szCs w:val="22"/>
        </w:rPr>
        <w:t xml:space="preserve">, </w:t>
      </w:r>
      <w:r w:rsidRPr="00D316CC">
        <w:rPr>
          <w:bCs/>
          <w:sz w:val="22"/>
          <w:szCs w:val="22"/>
        </w:rPr>
        <w:t>a Pénzügyi Bizottság elnöke,</w:t>
      </w:r>
      <w:r w:rsidRPr="00D316CC">
        <w:rPr>
          <w:b/>
          <w:sz w:val="22"/>
          <w:szCs w:val="22"/>
        </w:rPr>
        <w:t xml:space="preserve"> Szedmák Tamás</w:t>
      </w:r>
      <w:r w:rsidRPr="00D316CC">
        <w:rPr>
          <w:b/>
          <w:bCs/>
          <w:sz w:val="22"/>
          <w:szCs w:val="22"/>
        </w:rPr>
        <w:t>,</w:t>
      </w:r>
      <w:r w:rsidRPr="00D316CC">
        <w:rPr>
          <w:b/>
          <w:sz w:val="22"/>
          <w:szCs w:val="22"/>
        </w:rPr>
        <w:t xml:space="preserve"> </w:t>
      </w:r>
      <w:r w:rsidRPr="00D316CC">
        <w:rPr>
          <w:bCs/>
          <w:sz w:val="22"/>
          <w:szCs w:val="22"/>
        </w:rPr>
        <w:t>a Kulturális, Turisztikai és Sport Bizottság elnöke bizottságaik nevében a határozat-tervezet elfogadását javasolták.</w:t>
      </w:r>
    </w:p>
    <w:p w14:paraId="08ADFFDD" w14:textId="77777777" w:rsidR="005B6571" w:rsidRDefault="005B6571" w:rsidP="005B6571">
      <w:pPr>
        <w:jc w:val="both"/>
        <w:rPr>
          <w:sz w:val="22"/>
          <w:szCs w:val="22"/>
        </w:rPr>
      </w:pPr>
    </w:p>
    <w:p w14:paraId="163D78F6" w14:textId="77777777" w:rsidR="005B6571" w:rsidRPr="00F6532F" w:rsidRDefault="005B6571" w:rsidP="005B6571">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4F562745" w14:textId="77777777" w:rsidR="005B6571" w:rsidRPr="00F6532F" w:rsidRDefault="005B6571" w:rsidP="005B6571">
      <w:pPr>
        <w:jc w:val="both"/>
        <w:rPr>
          <w:sz w:val="22"/>
          <w:szCs w:val="22"/>
        </w:rPr>
      </w:pPr>
    </w:p>
    <w:p w14:paraId="372D5ADB" w14:textId="77777777" w:rsidR="005B6571" w:rsidRPr="00F6532F" w:rsidRDefault="005B6571" w:rsidP="005B6571">
      <w:pPr>
        <w:jc w:val="both"/>
        <w:rPr>
          <w:sz w:val="22"/>
          <w:szCs w:val="22"/>
        </w:rPr>
      </w:pPr>
      <w:r w:rsidRPr="00F6532F">
        <w:rPr>
          <w:sz w:val="22"/>
          <w:szCs w:val="22"/>
        </w:rPr>
        <w:t xml:space="preserve">A Képviselő-testület </w:t>
      </w:r>
      <w:r>
        <w:rPr>
          <w:sz w:val="22"/>
          <w:szCs w:val="22"/>
        </w:rPr>
        <w:t>11</w:t>
      </w:r>
      <w:r w:rsidRPr="00F6532F">
        <w:rPr>
          <w:sz w:val="22"/>
          <w:szCs w:val="22"/>
        </w:rPr>
        <w:t xml:space="preserve"> „igen” szavazattal az alábbi határozatot hozta:</w:t>
      </w:r>
    </w:p>
    <w:p w14:paraId="620366C3" w14:textId="77777777" w:rsidR="005B6571" w:rsidRPr="006625C6" w:rsidRDefault="005B6571" w:rsidP="005B6571">
      <w:pPr>
        <w:rPr>
          <w:sz w:val="22"/>
          <w:szCs w:val="22"/>
        </w:rPr>
      </w:pPr>
    </w:p>
    <w:p w14:paraId="2680D1AF" w14:textId="77777777" w:rsidR="005B6571" w:rsidRPr="00F148CB" w:rsidRDefault="005B6571" w:rsidP="005B6571">
      <w:pPr>
        <w:jc w:val="both"/>
        <w:rPr>
          <w:b/>
          <w:sz w:val="22"/>
          <w:szCs w:val="22"/>
          <w:u w:val="single"/>
        </w:rPr>
      </w:pPr>
      <w:r w:rsidRPr="00F148CB">
        <w:rPr>
          <w:b/>
          <w:sz w:val="22"/>
          <w:szCs w:val="22"/>
          <w:u w:val="single"/>
        </w:rPr>
        <w:t>1</w:t>
      </w:r>
      <w:r>
        <w:rPr>
          <w:b/>
          <w:sz w:val="22"/>
          <w:szCs w:val="22"/>
          <w:u w:val="single"/>
        </w:rPr>
        <w:t>27</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55FB17BA" w14:textId="0A8499AA" w:rsidR="005B6571" w:rsidRDefault="005B6571" w:rsidP="005B6571">
      <w:pPr>
        <w:rPr>
          <w:sz w:val="22"/>
          <w:szCs w:val="22"/>
        </w:rPr>
      </w:pPr>
      <w:r>
        <w:rPr>
          <w:sz w:val="22"/>
          <w:szCs w:val="22"/>
        </w:rPr>
        <w:t xml:space="preserve">Dr. Mezei Tímea lakásbérleti jogviszonyának meghosszabbítása </w:t>
      </w:r>
    </w:p>
    <w:p w14:paraId="6FDBB32A" w14:textId="77777777" w:rsidR="005B6571" w:rsidRPr="00F148CB" w:rsidRDefault="005B6571" w:rsidP="005B6571">
      <w:pPr>
        <w:rPr>
          <w:sz w:val="22"/>
          <w:szCs w:val="22"/>
        </w:rPr>
      </w:pPr>
    </w:p>
    <w:p w14:paraId="3434B4F8" w14:textId="5A75542F" w:rsidR="005B6571" w:rsidRPr="005B6571" w:rsidRDefault="005B6571" w:rsidP="005B6571">
      <w:pPr>
        <w:pStyle w:val="Nincstrkz"/>
        <w:jc w:val="center"/>
        <w:rPr>
          <w:b/>
          <w:bCs/>
          <w:sz w:val="22"/>
          <w:szCs w:val="22"/>
        </w:rPr>
      </w:pPr>
      <w:r w:rsidRPr="00F148CB">
        <w:rPr>
          <w:b/>
          <w:bCs/>
          <w:sz w:val="22"/>
          <w:szCs w:val="22"/>
        </w:rPr>
        <w:t xml:space="preserve">HATÁROZAT </w:t>
      </w:r>
    </w:p>
    <w:p w14:paraId="650F67EE" w14:textId="77777777" w:rsidR="005B6571" w:rsidRPr="00656944" w:rsidRDefault="005B6571" w:rsidP="005B6571">
      <w:pPr>
        <w:jc w:val="both"/>
        <w:rPr>
          <w:sz w:val="22"/>
          <w:szCs w:val="22"/>
        </w:rPr>
      </w:pPr>
      <w:r w:rsidRPr="00656944">
        <w:rPr>
          <w:sz w:val="22"/>
          <w:szCs w:val="22"/>
        </w:rPr>
        <w:t>A Képviselő-testület</w:t>
      </w:r>
    </w:p>
    <w:p w14:paraId="1B130D80" w14:textId="77777777" w:rsidR="005B6571" w:rsidRPr="00656944" w:rsidRDefault="005B6571" w:rsidP="005B6571">
      <w:pPr>
        <w:jc w:val="both"/>
        <w:rPr>
          <w:sz w:val="22"/>
          <w:szCs w:val="22"/>
        </w:rPr>
      </w:pPr>
    </w:p>
    <w:p w14:paraId="44F99A87" w14:textId="77777777" w:rsidR="005B6571" w:rsidRPr="00656944" w:rsidRDefault="005B6571">
      <w:pPr>
        <w:numPr>
          <w:ilvl w:val="0"/>
          <w:numId w:val="36"/>
        </w:numPr>
        <w:tabs>
          <w:tab w:val="left" w:pos="1221"/>
        </w:tabs>
        <w:jc w:val="both"/>
        <w:rPr>
          <w:bCs/>
          <w:sz w:val="22"/>
          <w:szCs w:val="22"/>
        </w:rPr>
      </w:pPr>
      <w:r w:rsidRPr="00656944">
        <w:rPr>
          <w:sz w:val="22"/>
          <w:szCs w:val="22"/>
        </w:rPr>
        <w:t xml:space="preserve">egyetért azzal, hogy a város szakember ellátottságának biztosítása érdekében, valamint az önkormányzat tulajdonában álló lakások és nem lakás célú helyiségek bérletéről és elidegenítéséről szóló 5/2014. (III. 27.) önkormányzati rendelet értelmében az Önkormányzat üzleti vagyonát képező, Kiskőrös belterületi 2646/5/A/13 helyrajzi számon nyilvántartott, természetben  Kiskőrös, Árpád utca 1.  4. emelet 13. ajtószám </w:t>
      </w:r>
      <w:r w:rsidRPr="00656944">
        <w:rPr>
          <w:sz w:val="22"/>
          <w:szCs w:val="22"/>
        </w:rPr>
        <w:lastRenderedPageBreak/>
        <w:t>alatti 2 szoba, 1 konyha, 1 fürdőszoba, 1 WC, 1 éléskamra, 1 közlekedő, 1 tároló helyiségekből álló összkomfortos, 59 m</w:t>
      </w:r>
      <w:r w:rsidRPr="00656944">
        <w:rPr>
          <w:sz w:val="22"/>
          <w:szCs w:val="22"/>
          <w:vertAlign w:val="superscript"/>
        </w:rPr>
        <w:t>2</w:t>
      </w:r>
      <w:r w:rsidRPr="00656944">
        <w:rPr>
          <w:sz w:val="22"/>
          <w:szCs w:val="22"/>
        </w:rPr>
        <w:t xml:space="preserve"> alapterületű lakást bérbe adja</w:t>
      </w:r>
      <w:r w:rsidRPr="00656944">
        <w:rPr>
          <w:bCs/>
          <w:sz w:val="22"/>
          <w:szCs w:val="22"/>
        </w:rPr>
        <w:t xml:space="preserve"> Dr. Mezei Tímea 6230 Soltvadkert, Ifjúság utca 25. 1. emelet 3. ajtószám alatti lakos részére 2 éves időtartamra, de legfeljebb a </w:t>
      </w:r>
      <w:r w:rsidRPr="00656944">
        <w:rPr>
          <w:sz w:val="22"/>
          <w:szCs w:val="22"/>
        </w:rPr>
        <w:t>2. számú felnőtt fogorvosi körzet ellátásá</w:t>
      </w:r>
      <w:r w:rsidRPr="00656944">
        <w:rPr>
          <w:bCs/>
          <w:sz w:val="22"/>
          <w:szCs w:val="22"/>
        </w:rPr>
        <w:t xml:space="preserve">ra megkötött szerződés időtartamára. </w:t>
      </w:r>
    </w:p>
    <w:p w14:paraId="36A9FB45" w14:textId="77777777" w:rsidR="005B6571" w:rsidRPr="00656944" w:rsidRDefault="005B6571">
      <w:pPr>
        <w:numPr>
          <w:ilvl w:val="0"/>
          <w:numId w:val="36"/>
        </w:numPr>
        <w:tabs>
          <w:tab w:val="left" w:pos="1221"/>
        </w:tabs>
        <w:jc w:val="both"/>
        <w:rPr>
          <w:bCs/>
          <w:sz w:val="22"/>
          <w:szCs w:val="22"/>
        </w:rPr>
      </w:pPr>
      <w:r w:rsidRPr="00656944">
        <w:rPr>
          <w:bCs/>
          <w:sz w:val="22"/>
          <w:szCs w:val="22"/>
        </w:rPr>
        <w:t>felhatalmazza a polgármestert a határozat mellékletét képező lakásbérleti szerződés aláírására.</w:t>
      </w:r>
    </w:p>
    <w:p w14:paraId="321951D2" w14:textId="77777777" w:rsidR="005B6571" w:rsidRPr="00656944" w:rsidRDefault="005B6571" w:rsidP="005B6571">
      <w:pPr>
        <w:jc w:val="both"/>
        <w:rPr>
          <w:b/>
          <w:bCs/>
          <w:sz w:val="22"/>
          <w:szCs w:val="22"/>
          <w:u w:val="single"/>
        </w:rPr>
      </w:pPr>
    </w:p>
    <w:p w14:paraId="1064B145" w14:textId="77777777" w:rsidR="005B6571" w:rsidRPr="00656944" w:rsidRDefault="005B6571" w:rsidP="005B6571">
      <w:pPr>
        <w:jc w:val="both"/>
        <w:rPr>
          <w:sz w:val="22"/>
          <w:szCs w:val="22"/>
        </w:rPr>
      </w:pPr>
      <w:r w:rsidRPr="00656944">
        <w:rPr>
          <w:b/>
          <w:bCs/>
          <w:sz w:val="22"/>
          <w:szCs w:val="22"/>
          <w:u w:val="single"/>
        </w:rPr>
        <w:t>Felelős:</w:t>
      </w:r>
      <w:r w:rsidRPr="00656944">
        <w:rPr>
          <w:sz w:val="22"/>
          <w:szCs w:val="22"/>
        </w:rPr>
        <w:tab/>
        <w:t>polgármester</w:t>
      </w:r>
    </w:p>
    <w:p w14:paraId="01F15E97" w14:textId="77777777" w:rsidR="005B6571" w:rsidRPr="00656944" w:rsidRDefault="005B6571" w:rsidP="005B6571">
      <w:pPr>
        <w:jc w:val="both"/>
        <w:rPr>
          <w:sz w:val="22"/>
          <w:szCs w:val="22"/>
        </w:rPr>
      </w:pPr>
      <w:r w:rsidRPr="00656944">
        <w:rPr>
          <w:b/>
          <w:bCs/>
          <w:sz w:val="22"/>
          <w:szCs w:val="22"/>
          <w:u w:val="single"/>
        </w:rPr>
        <w:t>Határidő:</w:t>
      </w:r>
      <w:r w:rsidRPr="00656944">
        <w:rPr>
          <w:sz w:val="22"/>
          <w:szCs w:val="22"/>
        </w:rPr>
        <w:tab/>
        <w:t>azonnal</w:t>
      </w:r>
    </w:p>
    <w:p w14:paraId="23C67503" w14:textId="77777777" w:rsidR="005B6571" w:rsidRPr="00656944" w:rsidRDefault="005B6571" w:rsidP="005B6571">
      <w:pPr>
        <w:jc w:val="both"/>
        <w:rPr>
          <w:sz w:val="22"/>
          <w:szCs w:val="22"/>
        </w:rPr>
      </w:pPr>
    </w:p>
    <w:p w14:paraId="20FF8A83" w14:textId="2C479E08" w:rsidR="005B6571" w:rsidRPr="00194E4A" w:rsidRDefault="005B6571" w:rsidP="00194E4A">
      <w:pPr>
        <w:tabs>
          <w:tab w:val="center" w:pos="7380"/>
        </w:tabs>
        <w:jc w:val="right"/>
        <w:rPr>
          <w:i/>
          <w:sz w:val="22"/>
          <w:szCs w:val="22"/>
        </w:rPr>
      </w:pPr>
      <w:r w:rsidRPr="005B6571">
        <w:rPr>
          <w:i/>
          <w:sz w:val="22"/>
          <w:szCs w:val="22"/>
        </w:rPr>
        <w:t>Melléklet a 127/2025. számú Képviselő-testületi határozathoz</w:t>
      </w:r>
    </w:p>
    <w:p w14:paraId="067186CE" w14:textId="77777777" w:rsidR="005B6571" w:rsidRPr="005B6571" w:rsidRDefault="005B6571" w:rsidP="005B6571">
      <w:pPr>
        <w:rPr>
          <w:sz w:val="22"/>
          <w:szCs w:val="22"/>
        </w:rPr>
      </w:pPr>
    </w:p>
    <w:p w14:paraId="3F06A183" w14:textId="52866316" w:rsidR="005B6571" w:rsidRPr="005B6571" w:rsidRDefault="005B6571" w:rsidP="00194E4A">
      <w:pPr>
        <w:pStyle w:val="Cmsor2"/>
        <w:jc w:val="center"/>
        <w:rPr>
          <w:sz w:val="22"/>
          <w:szCs w:val="22"/>
        </w:rPr>
      </w:pPr>
      <w:r w:rsidRPr="005B6571">
        <w:rPr>
          <w:sz w:val="22"/>
          <w:szCs w:val="22"/>
        </w:rPr>
        <w:t>LAKÁSBÉRLETI SZERZŐDÉS</w:t>
      </w:r>
    </w:p>
    <w:p w14:paraId="7C6F0610" w14:textId="77777777" w:rsidR="005B6571" w:rsidRPr="005B6571" w:rsidRDefault="005B6571" w:rsidP="005B6571">
      <w:pPr>
        <w:jc w:val="both"/>
        <w:rPr>
          <w:sz w:val="22"/>
          <w:szCs w:val="22"/>
        </w:rPr>
      </w:pPr>
      <w:r w:rsidRPr="005B6571">
        <w:rPr>
          <w:sz w:val="22"/>
          <w:szCs w:val="22"/>
        </w:rPr>
        <w:tab/>
      </w:r>
    </w:p>
    <w:p w14:paraId="4A488E18" w14:textId="77777777" w:rsidR="005B6571" w:rsidRPr="005B6571" w:rsidRDefault="005B6571" w:rsidP="005B6571">
      <w:pPr>
        <w:jc w:val="both"/>
        <w:rPr>
          <w:sz w:val="22"/>
          <w:szCs w:val="22"/>
        </w:rPr>
      </w:pPr>
      <w:r w:rsidRPr="005B6571">
        <w:rPr>
          <w:sz w:val="22"/>
          <w:szCs w:val="22"/>
        </w:rPr>
        <w:t xml:space="preserve">amely létrejött egyrészről </w:t>
      </w:r>
      <w:r w:rsidRPr="005B6571">
        <w:rPr>
          <w:b/>
          <w:sz w:val="22"/>
          <w:szCs w:val="22"/>
        </w:rPr>
        <w:t xml:space="preserve">Kiskőrös Város Önkormányzata </w:t>
      </w:r>
      <w:r w:rsidRPr="005B6571">
        <w:rPr>
          <w:bCs/>
          <w:iCs/>
          <w:sz w:val="22"/>
          <w:szCs w:val="22"/>
        </w:rPr>
        <w:t>(6200 Kiskőrös, Petőfi Sándor tér 1.)</w:t>
      </w:r>
      <w:r w:rsidRPr="005B6571">
        <w:rPr>
          <w:sz w:val="22"/>
          <w:szCs w:val="22"/>
        </w:rPr>
        <w:t xml:space="preserve"> mint bérbeadó (a továbbiakban: </w:t>
      </w:r>
      <w:r w:rsidRPr="005B6571">
        <w:rPr>
          <w:b/>
          <w:sz w:val="22"/>
          <w:szCs w:val="22"/>
        </w:rPr>
        <w:t>Bérbeadó)</w:t>
      </w:r>
      <w:r w:rsidRPr="005B6571">
        <w:rPr>
          <w:sz w:val="22"/>
          <w:szCs w:val="22"/>
        </w:rPr>
        <w:t xml:space="preserve">, (KSH statisztikai számjel: 15724784-8411-321-03, törzskönyvi azonosító szám: 724782, adószám: 15724784-2-03), képviseli Domonyi László polgármester, másrészről </w:t>
      </w:r>
      <w:r w:rsidRPr="005B6571">
        <w:rPr>
          <w:b/>
          <w:sz w:val="22"/>
          <w:szCs w:val="22"/>
        </w:rPr>
        <w:t xml:space="preserve">Dr. Mezei Tímea </w:t>
      </w:r>
      <w:r w:rsidRPr="005B6571">
        <w:rPr>
          <w:iCs/>
          <w:color w:val="000000"/>
          <w:sz w:val="22"/>
          <w:szCs w:val="22"/>
        </w:rPr>
        <w:t xml:space="preserve">(születési neve: …………..,  születési hely, idő: ……………………….) </w:t>
      </w:r>
      <w:r w:rsidRPr="005B6571">
        <w:rPr>
          <w:sz w:val="22"/>
          <w:szCs w:val="22"/>
        </w:rPr>
        <w:t>…………………………. szám alatti lakos, mint bérlő (továbbiakban:</w:t>
      </w:r>
      <w:r w:rsidRPr="005B6571">
        <w:rPr>
          <w:b/>
          <w:sz w:val="22"/>
          <w:szCs w:val="22"/>
        </w:rPr>
        <w:t xml:space="preserve"> Bérlő</w:t>
      </w:r>
      <w:r w:rsidRPr="005B6571">
        <w:rPr>
          <w:sz w:val="22"/>
          <w:szCs w:val="22"/>
        </w:rPr>
        <w:t xml:space="preserve">) (a továbbiakban együttesen: </w:t>
      </w:r>
      <w:r w:rsidRPr="005B6571">
        <w:rPr>
          <w:b/>
          <w:sz w:val="22"/>
          <w:szCs w:val="22"/>
        </w:rPr>
        <w:t>Szerződő Felek</w:t>
      </w:r>
      <w:r w:rsidRPr="005B6571">
        <w:rPr>
          <w:sz w:val="22"/>
          <w:szCs w:val="22"/>
        </w:rPr>
        <w:t>) között az alulírott napon és helyen, az alábbi feltételek mellett:</w:t>
      </w:r>
    </w:p>
    <w:p w14:paraId="5C801957" w14:textId="77777777" w:rsidR="005B6571" w:rsidRPr="005B6571" w:rsidRDefault="005B6571" w:rsidP="005B6571">
      <w:pPr>
        <w:jc w:val="both"/>
        <w:rPr>
          <w:sz w:val="22"/>
          <w:szCs w:val="22"/>
        </w:rPr>
      </w:pPr>
    </w:p>
    <w:p w14:paraId="39590AA7" w14:textId="77777777" w:rsidR="005B6571" w:rsidRPr="005B6571" w:rsidRDefault="005B6571">
      <w:pPr>
        <w:pStyle w:val="Listaszerbekezds"/>
        <w:widowControl/>
        <w:numPr>
          <w:ilvl w:val="0"/>
          <w:numId w:val="35"/>
        </w:numPr>
        <w:autoSpaceDE/>
        <w:autoSpaceDN/>
        <w:adjustRightInd/>
        <w:spacing w:line="240" w:lineRule="auto"/>
        <w:ind w:left="3686" w:hanging="142"/>
        <w:contextualSpacing/>
        <w:rPr>
          <w:b/>
          <w:sz w:val="22"/>
          <w:szCs w:val="22"/>
        </w:rPr>
      </w:pPr>
      <w:r w:rsidRPr="005B6571">
        <w:rPr>
          <w:b/>
          <w:sz w:val="22"/>
          <w:szCs w:val="22"/>
        </w:rPr>
        <w:t xml:space="preserve"> Előzmény</w:t>
      </w:r>
    </w:p>
    <w:p w14:paraId="50004BD0" w14:textId="77777777" w:rsidR="005B6571" w:rsidRPr="005B6571" w:rsidRDefault="005B6571" w:rsidP="005B6571">
      <w:pPr>
        <w:jc w:val="both"/>
        <w:rPr>
          <w:sz w:val="22"/>
          <w:szCs w:val="22"/>
        </w:rPr>
      </w:pPr>
    </w:p>
    <w:p w14:paraId="3669471A" w14:textId="77777777" w:rsidR="005B6571" w:rsidRPr="005B6571" w:rsidRDefault="005B6571" w:rsidP="005B6571">
      <w:pPr>
        <w:jc w:val="both"/>
        <w:rPr>
          <w:sz w:val="22"/>
          <w:szCs w:val="22"/>
        </w:rPr>
      </w:pPr>
      <w:r w:rsidRPr="005B6571">
        <w:rPr>
          <w:sz w:val="22"/>
          <w:szCs w:val="22"/>
        </w:rPr>
        <w:t xml:space="preserve">1. A Bérbeadó Kiskőrös Város Önkormányzata Képviselő-testületének 136/2023. </w:t>
      </w:r>
      <w:r w:rsidRPr="005B6571">
        <w:rPr>
          <w:i/>
          <w:sz w:val="22"/>
          <w:szCs w:val="22"/>
        </w:rPr>
        <w:t xml:space="preserve">( Egyszázharminchat per Kettőezer-huszonhárom) </w:t>
      </w:r>
      <w:r w:rsidRPr="005B6571">
        <w:rPr>
          <w:sz w:val="22"/>
          <w:szCs w:val="22"/>
        </w:rPr>
        <w:t>számú döntése alapján bérbe adta, a Bérlő bérbe vette a</w:t>
      </w:r>
      <w:r w:rsidRPr="005B6571">
        <w:rPr>
          <w:i/>
          <w:sz w:val="22"/>
          <w:szCs w:val="22"/>
        </w:rPr>
        <w:t xml:space="preserve"> </w:t>
      </w:r>
      <w:r w:rsidRPr="005B6571">
        <w:rPr>
          <w:sz w:val="22"/>
          <w:szCs w:val="22"/>
        </w:rPr>
        <w:t xml:space="preserve"> Bérbeadó üzleti vagyonát képező, Kiskőrös belterületi 2646/5/A/13</w:t>
      </w:r>
      <w:r w:rsidRPr="005B6571">
        <w:rPr>
          <w:i/>
          <w:sz w:val="22"/>
          <w:szCs w:val="22"/>
        </w:rPr>
        <w:t>. (Kettőezer-hatszáznegyvenhat per öt per A per tizenhárom)</w:t>
      </w:r>
      <w:r w:rsidRPr="005B6571">
        <w:rPr>
          <w:sz w:val="22"/>
          <w:szCs w:val="22"/>
        </w:rPr>
        <w:t xml:space="preserve"> helyrajzi számon nyilvántartott, 59 </w:t>
      </w:r>
      <w:r w:rsidRPr="005B6571">
        <w:rPr>
          <w:i/>
          <w:sz w:val="22"/>
          <w:szCs w:val="22"/>
        </w:rPr>
        <w:t>(Ötvenkilenc)</w:t>
      </w:r>
      <w:r w:rsidRPr="005B6571">
        <w:rPr>
          <w:sz w:val="22"/>
          <w:szCs w:val="22"/>
        </w:rPr>
        <w:t xml:space="preserve"> négyzetméter alapterületű, természetben</w:t>
      </w:r>
    </w:p>
    <w:p w14:paraId="7FD9706E" w14:textId="77777777" w:rsidR="005B6571" w:rsidRPr="005B6571" w:rsidRDefault="005B6571" w:rsidP="005B6571">
      <w:pPr>
        <w:ind w:left="360"/>
        <w:jc w:val="both"/>
        <w:rPr>
          <w:sz w:val="22"/>
          <w:szCs w:val="22"/>
        </w:rPr>
      </w:pPr>
    </w:p>
    <w:p w14:paraId="53BB30CF" w14:textId="77777777" w:rsidR="005B6571" w:rsidRPr="005B6571" w:rsidRDefault="005B6571" w:rsidP="005B6571">
      <w:pPr>
        <w:jc w:val="center"/>
        <w:rPr>
          <w:b/>
          <w:sz w:val="22"/>
          <w:szCs w:val="22"/>
        </w:rPr>
      </w:pPr>
      <w:r w:rsidRPr="005B6571">
        <w:rPr>
          <w:b/>
          <w:sz w:val="22"/>
          <w:szCs w:val="22"/>
        </w:rPr>
        <w:t>Kiskőrös, Árpád utca 1. 4. emelet 13. ajtószám</w:t>
      </w:r>
    </w:p>
    <w:p w14:paraId="4F4C50FC" w14:textId="77777777" w:rsidR="005B6571" w:rsidRPr="005B6571" w:rsidRDefault="005B6571" w:rsidP="005B6571">
      <w:pPr>
        <w:jc w:val="both"/>
        <w:rPr>
          <w:b/>
          <w:sz w:val="22"/>
          <w:szCs w:val="22"/>
        </w:rPr>
      </w:pPr>
    </w:p>
    <w:p w14:paraId="3DCBC0F1" w14:textId="77777777" w:rsidR="005B6571" w:rsidRPr="005B6571" w:rsidRDefault="005B6571" w:rsidP="005B6571">
      <w:pPr>
        <w:jc w:val="both"/>
        <w:rPr>
          <w:bCs/>
          <w:sz w:val="22"/>
          <w:szCs w:val="22"/>
        </w:rPr>
      </w:pPr>
      <w:r w:rsidRPr="005B6571">
        <w:rPr>
          <w:sz w:val="22"/>
          <w:szCs w:val="22"/>
        </w:rPr>
        <w:t xml:space="preserve">alatt lévő 2 </w:t>
      </w:r>
      <w:r w:rsidRPr="005B6571">
        <w:rPr>
          <w:i/>
          <w:sz w:val="22"/>
          <w:szCs w:val="22"/>
        </w:rPr>
        <w:t>(Kettő)</w:t>
      </w:r>
      <w:r w:rsidRPr="005B6571">
        <w:rPr>
          <w:sz w:val="22"/>
          <w:szCs w:val="22"/>
        </w:rPr>
        <w:t xml:space="preserve"> szoba, 1 </w:t>
      </w:r>
      <w:r w:rsidRPr="005B6571">
        <w:rPr>
          <w:i/>
          <w:sz w:val="22"/>
          <w:szCs w:val="22"/>
        </w:rPr>
        <w:t xml:space="preserve">(Egy) </w:t>
      </w:r>
      <w:r w:rsidRPr="005B6571">
        <w:rPr>
          <w:sz w:val="22"/>
          <w:szCs w:val="22"/>
        </w:rPr>
        <w:t xml:space="preserve">konyha, 1 </w:t>
      </w:r>
      <w:r w:rsidRPr="005B6571">
        <w:rPr>
          <w:i/>
          <w:sz w:val="22"/>
          <w:szCs w:val="22"/>
        </w:rPr>
        <w:t xml:space="preserve">(Egy) </w:t>
      </w:r>
      <w:r w:rsidRPr="005B6571">
        <w:rPr>
          <w:sz w:val="22"/>
          <w:szCs w:val="22"/>
        </w:rPr>
        <w:t xml:space="preserve">fürdőszoba,  1 </w:t>
      </w:r>
      <w:r w:rsidRPr="005B6571">
        <w:rPr>
          <w:i/>
          <w:sz w:val="22"/>
          <w:szCs w:val="22"/>
        </w:rPr>
        <w:t>(Egy)</w:t>
      </w:r>
      <w:r w:rsidRPr="005B6571">
        <w:rPr>
          <w:sz w:val="22"/>
          <w:szCs w:val="22"/>
        </w:rPr>
        <w:t xml:space="preserve"> WC, 1 </w:t>
      </w:r>
      <w:r w:rsidRPr="005B6571">
        <w:rPr>
          <w:i/>
          <w:sz w:val="22"/>
          <w:szCs w:val="22"/>
        </w:rPr>
        <w:t>(Egy)</w:t>
      </w:r>
      <w:r w:rsidRPr="005B6571">
        <w:rPr>
          <w:sz w:val="22"/>
          <w:szCs w:val="22"/>
        </w:rPr>
        <w:t xml:space="preserve"> éléskamra, 1 </w:t>
      </w:r>
      <w:r w:rsidRPr="005B6571">
        <w:rPr>
          <w:i/>
          <w:sz w:val="22"/>
          <w:szCs w:val="22"/>
        </w:rPr>
        <w:t>(Egy)</w:t>
      </w:r>
      <w:r w:rsidRPr="005B6571">
        <w:rPr>
          <w:sz w:val="22"/>
          <w:szCs w:val="22"/>
        </w:rPr>
        <w:t xml:space="preserve"> közlekedő, 1 </w:t>
      </w:r>
      <w:r w:rsidRPr="005B6571">
        <w:rPr>
          <w:i/>
          <w:sz w:val="22"/>
          <w:szCs w:val="22"/>
        </w:rPr>
        <w:t xml:space="preserve">(Egy) </w:t>
      </w:r>
      <w:r w:rsidRPr="005B6571">
        <w:rPr>
          <w:sz w:val="22"/>
          <w:szCs w:val="22"/>
        </w:rPr>
        <w:t xml:space="preserve">tároló  helyiségekből álló összkomfortos lakást 2023. </w:t>
      </w:r>
      <w:r w:rsidRPr="005B6571">
        <w:rPr>
          <w:i/>
          <w:sz w:val="22"/>
          <w:szCs w:val="22"/>
        </w:rPr>
        <w:t>(Kettőezer-huszonhárom)</w:t>
      </w:r>
      <w:r w:rsidRPr="005B6571">
        <w:rPr>
          <w:sz w:val="22"/>
          <w:szCs w:val="22"/>
        </w:rPr>
        <w:t xml:space="preserve"> év november hónap 01. </w:t>
      </w:r>
      <w:r w:rsidRPr="005B6571">
        <w:rPr>
          <w:i/>
          <w:sz w:val="22"/>
          <w:szCs w:val="22"/>
        </w:rPr>
        <w:t>(Első)</w:t>
      </w:r>
      <w:r w:rsidRPr="005B6571">
        <w:rPr>
          <w:sz w:val="22"/>
          <w:szCs w:val="22"/>
        </w:rPr>
        <w:t xml:space="preserve"> napjától 2025. </w:t>
      </w:r>
      <w:r w:rsidRPr="005B6571">
        <w:rPr>
          <w:i/>
          <w:sz w:val="22"/>
          <w:szCs w:val="22"/>
        </w:rPr>
        <w:t xml:space="preserve">(Kettőezer-huszonötödik) </w:t>
      </w:r>
      <w:r w:rsidRPr="005B6571">
        <w:rPr>
          <w:sz w:val="22"/>
          <w:szCs w:val="22"/>
        </w:rPr>
        <w:t>év</w:t>
      </w:r>
      <w:r w:rsidRPr="005B6571">
        <w:rPr>
          <w:i/>
          <w:sz w:val="22"/>
          <w:szCs w:val="22"/>
        </w:rPr>
        <w:t xml:space="preserve"> </w:t>
      </w:r>
      <w:r w:rsidRPr="005B6571">
        <w:rPr>
          <w:sz w:val="22"/>
          <w:szCs w:val="22"/>
        </w:rPr>
        <w:t xml:space="preserve">október hónap 31. </w:t>
      </w:r>
      <w:r w:rsidRPr="005B6571">
        <w:rPr>
          <w:i/>
          <w:sz w:val="22"/>
          <w:szCs w:val="22"/>
        </w:rPr>
        <w:t>(Harmincegyedik)</w:t>
      </w:r>
      <w:r w:rsidRPr="005B6571">
        <w:rPr>
          <w:sz w:val="22"/>
          <w:szCs w:val="22"/>
        </w:rPr>
        <w:t xml:space="preserve"> napjáig 2 </w:t>
      </w:r>
      <w:r w:rsidRPr="005B6571">
        <w:rPr>
          <w:i/>
          <w:sz w:val="22"/>
          <w:szCs w:val="22"/>
        </w:rPr>
        <w:t xml:space="preserve">(Kettő) </w:t>
      </w:r>
      <w:r w:rsidRPr="005B6571">
        <w:rPr>
          <w:sz w:val="22"/>
          <w:szCs w:val="22"/>
        </w:rPr>
        <w:t xml:space="preserve">éves időtartamra, de legfeljebb </w:t>
      </w:r>
      <w:r w:rsidRPr="005B6571">
        <w:rPr>
          <w:bCs/>
          <w:sz w:val="22"/>
          <w:szCs w:val="22"/>
        </w:rPr>
        <w:t xml:space="preserve">de legfeljebb </w:t>
      </w:r>
      <w:r w:rsidRPr="005B6571">
        <w:rPr>
          <w:sz w:val="22"/>
          <w:szCs w:val="22"/>
        </w:rPr>
        <w:t>2. számú felnőtt fogorvosi körzet ellátásá</w:t>
      </w:r>
      <w:r w:rsidRPr="005B6571">
        <w:rPr>
          <w:bCs/>
          <w:sz w:val="22"/>
          <w:szCs w:val="22"/>
        </w:rPr>
        <w:t>ra megkötött szerződés időtartamára.</w:t>
      </w:r>
    </w:p>
    <w:p w14:paraId="4CB5BEE2" w14:textId="77777777" w:rsidR="005B6571" w:rsidRPr="005B6571" w:rsidRDefault="005B6571" w:rsidP="005B6571">
      <w:pPr>
        <w:jc w:val="both"/>
        <w:rPr>
          <w:sz w:val="22"/>
          <w:szCs w:val="22"/>
        </w:rPr>
      </w:pPr>
    </w:p>
    <w:p w14:paraId="7368BC11" w14:textId="77777777" w:rsidR="005B6571" w:rsidRPr="005B6571" w:rsidRDefault="005B6571" w:rsidP="005B6571">
      <w:pPr>
        <w:jc w:val="both"/>
        <w:rPr>
          <w:bCs/>
          <w:sz w:val="22"/>
          <w:szCs w:val="22"/>
        </w:rPr>
      </w:pPr>
      <w:r w:rsidRPr="005B6571">
        <w:rPr>
          <w:sz w:val="22"/>
          <w:szCs w:val="22"/>
        </w:rPr>
        <w:t xml:space="preserve">2.   Bérbeadó és Bérlő az 1. pontban megjelölt lakás bérbevételére megkötött szerződését Kiskőrös Város Képviselő-testülete ……../2025. </w:t>
      </w:r>
      <w:r w:rsidRPr="005B6571">
        <w:rPr>
          <w:i/>
          <w:sz w:val="22"/>
          <w:szCs w:val="22"/>
        </w:rPr>
        <w:t xml:space="preserve">(……………. per Kettőezer-huszonöt) </w:t>
      </w:r>
      <w:r w:rsidRPr="005B6571">
        <w:rPr>
          <w:sz w:val="22"/>
          <w:szCs w:val="22"/>
        </w:rPr>
        <w:t xml:space="preserve">számú határozata alapján közös megegyezéssel 2025. </w:t>
      </w:r>
      <w:r w:rsidRPr="005B6571">
        <w:rPr>
          <w:i/>
          <w:sz w:val="22"/>
          <w:szCs w:val="22"/>
        </w:rPr>
        <w:t>(Kettőezer-huszonötödik)</w:t>
      </w:r>
      <w:r w:rsidRPr="005B6571">
        <w:rPr>
          <w:sz w:val="22"/>
          <w:szCs w:val="22"/>
        </w:rPr>
        <w:t xml:space="preserve"> év november  hónap 01. </w:t>
      </w:r>
      <w:r w:rsidRPr="005B6571">
        <w:rPr>
          <w:i/>
          <w:sz w:val="22"/>
          <w:szCs w:val="22"/>
        </w:rPr>
        <w:t>(Első)</w:t>
      </w:r>
      <w:r w:rsidRPr="005B6571">
        <w:rPr>
          <w:sz w:val="22"/>
          <w:szCs w:val="22"/>
        </w:rPr>
        <w:t xml:space="preserve"> napjától 2027. </w:t>
      </w:r>
      <w:r w:rsidRPr="005B6571">
        <w:rPr>
          <w:i/>
          <w:sz w:val="22"/>
          <w:szCs w:val="22"/>
        </w:rPr>
        <w:t>(Kettőezer-huszonhetedik)</w:t>
      </w:r>
      <w:r w:rsidRPr="005B6571">
        <w:rPr>
          <w:sz w:val="22"/>
          <w:szCs w:val="22"/>
        </w:rPr>
        <w:t xml:space="preserve"> év október hónap 31. </w:t>
      </w:r>
      <w:r w:rsidRPr="005B6571">
        <w:rPr>
          <w:i/>
          <w:sz w:val="22"/>
          <w:szCs w:val="22"/>
        </w:rPr>
        <w:t>(Harmincegyedik)</w:t>
      </w:r>
      <w:r w:rsidRPr="005B6571">
        <w:rPr>
          <w:sz w:val="22"/>
          <w:szCs w:val="22"/>
        </w:rPr>
        <w:t xml:space="preserve"> napjáig terjedő 2 </w:t>
      </w:r>
      <w:r w:rsidRPr="005B6571">
        <w:rPr>
          <w:i/>
          <w:sz w:val="22"/>
          <w:szCs w:val="22"/>
        </w:rPr>
        <w:t>(Kettő)</w:t>
      </w:r>
      <w:r w:rsidRPr="005B6571">
        <w:rPr>
          <w:sz w:val="22"/>
          <w:szCs w:val="22"/>
        </w:rPr>
        <w:t xml:space="preserve"> éves, </w:t>
      </w:r>
      <w:r w:rsidRPr="005B6571">
        <w:rPr>
          <w:bCs/>
          <w:sz w:val="22"/>
          <w:szCs w:val="22"/>
        </w:rPr>
        <w:t xml:space="preserve">de legfeljebb </w:t>
      </w:r>
      <w:r w:rsidRPr="005B6571">
        <w:rPr>
          <w:sz w:val="22"/>
          <w:szCs w:val="22"/>
        </w:rPr>
        <w:t>2. számú felnőtt fogorvosi körzet ellátásá</w:t>
      </w:r>
      <w:r w:rsidRPr="005B6571">
        <w:rPr>
          <w:bCs/>
          <w:sz w:val="22"/>
          <w:szCs w:val="22"/>
        </w:rPr>
        <w:t>ra megkötött szerződés időtartamára meghosszabbítja.</w:t>
      </w:r>
    </w:p>
    <w:p w14:paraId="1403BB75" w14:textId="77777777" w:rsidR="005B6571" w:rsidRPr="005B6571" w:rsidRDefault="005B6571" w:rsidP="005B6571">
      <w:pPr>
        <w:jc w:val="both"/>
        <w:rPr>
          <w:sz w:val="22"/>
          <w:szCs w:val="22"/>
        </w:rPr>
      </w:pPr>
    </w:p>
    <w:p w14:paraId="6E3B44E7" w14:textId="77777777" w:rsidR="005B6571" w:rsidRPr="005B6571" w:rsidRDefault="005B6571" w:rsidP="005B6571">
      <w:pPr>
        <w:tabs>
          <w:tab w:val="left" w:pos="1221"/>
        </w:tabs>
        <w:ind w:left="1080"/>
        <w:jc w:val="center"/>
        <w:rPr>
          <w:b/>
          <w:sz w:val="22"/>
          <w:szCs w:val="22"/>
        </w:rPr>
      </w:pPr>
      <w:r w:rsidRPr="005B6571">
        <w:rPr>
          <w:b/>
          <w:sz w:val="22"/>
          <w:szCs w:val="22"/>
        </w:rPr>
        <w:t>II. Jogok és kötelezettségek</w:t>
      </w:r>
    </w:p>
    <w:p w14:paraId="1474B91F" w14:textId="77777777" w:rsidR="005B6571" w:rsidRPr="005B6571" w:rsidRDefault="005B6571" w:rsidP="00194E4A">
      <w:pPr>
        <w:tabs>
          <w:tab w:val="left" w:pos="1221"/>
        </w:tabs>
        <w:rPr>
          <w:b/>
          <w:sz w:val="22"/>
          <w:szCs w:val="22"/>
        </w:rPr>
      </w:pPr>
    </w:p>
    <w:p w14:paraId="5CEE90BC"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 xml:space="preserve">Bérlő a lakás használatáért előre, minden hónap 15. </w:t>
      </w:r>
      <w:r w:rsidRPr="005B6571">
        <w:rPr>
          <w:i/>
          <w:sz w:val="22"/>
          <w:szCs w:val="22"/>
        </w:rPr>
        <w:t>(Tizenötödik)</w:t>
      </w:r>
      <w:r w:rsidRPr="005B6571">
        <w:rPr>
          <w:sz w:val="22"/>
          <w:szCs w:val="22"/>
        </w:rPr>
        <w:t xml:space="preserve"> napjáig az önkormányzat tulajdonában álló lakások és nem lakáscélú helyiségek bérletéről és elidegenítéséről szóló 5/2014. (III. 27.) önkormányzati rendeletében (a továbbiakban: Lakásrendelet) meghatározott mindenkori lakbért köteles fizetni Bérbeadónak, Kiskőrös Város Önkormányzata Kereskedelmi és Hitel Banknál vezetett 10400621-50526656-76541369 számú számlájára. A havi lakbér mértéke jelen szerződés aláírásakor négyzetméterenként </w:t>
      </w:r>
      <w:r w:rsidRPr="005B6571">
        <w:rPr>
          <w:b/>
          <w:sz w:val="22"/>
          <w:szCs w:val="22"/>
        </w:rPr>
        <w:t>674,- Ft</w:t>
      </w:r>
      <w:r w:rsidRPr="005B6571">
        <w:rPr>
          <w:b/>
          <w:i/>
          <w:sz w:val="22"/>
          <w:szCs w:val="22"/>
        </w:rPr>
        <w:t xml:space="preserve">, </w:t>
      </w:r>
      <w:r w:rsidRPr="005B6571">
        <w:rPr>
          <w:b/>
          <w:sz w:val="22"/>
          <w:szCs w:val="22"/>
        </w:rPr>
        <w:t xml:space="preserve">azaz </w:t>
      </w:r>
      <w:r w:rsidRPr="005B6571">
        <w:rPr>
          <w:b/>
          <w:i/>
          <w:sz w:val="22"/>
          <w:szCs w:val="22"/>
        </w:rPr>
        <w:t xml:space="preserve">Hatszázhetvennégy </w:t>
      </w:r>
      <w:r w:rsidRPr="005B6571">
        <w:rPr>
          <w:b/>
          <w:sz w:val="22"/>
          <w:szCs w:val="22"/>
        </w:rPr>
        <w:t>forint, összesen havi 39.766,- Ft</w:t>
      </w:r>
      <w:r w:rsidRPr="005B6571">
        <w:rPr>
          <w:b/>
          <w:iCs/>
          <w:sz w:val="22"/>
          <w:szCs w:val="22"/>
        </w:rPr>
        <w:t xml:space="preserve">, azaz </w:t>
      </w:r>
      <w:r w:rsidRPr="005B6571">
        <w:rPr>
          <w:b/>
          <w:i/>
          <w:iCs/>
          <w:sz w:val="22"/>
          <w:szCs w:val="22"/>
        </w:rPr>
        <w:t xml:space="preserve">Harminckilencezer-hétszázhatvanhat </w:t>
      </w:r>
      <w:r w:rsidRPr="005B6571">
        <w:rPr>
          <w:b/>
          <w:iCs/>
          <w:sz w:val="22"/>
          <w:szCs w:val="22"/>
        </w:rPr>
        <w:t>forint</w:t>
      </w:r>
      <w:r w:rsidRPr="005B6571">
        <w:rPr>
          <w:sz w:val="22"/>
          <w:szCs w:val="22"/>
        </w:rPr>
        <w:t xml:space="preserve">. A Bérlő tudomásul veszi, hogy a lakbér összege jogszabály (Lakásrendelet) változása esetén módosulhat. A változás időpontjáról és mértékéről a Bérbeadó írásban értesíti a Bérlőt, az őt érintő változás bekövetkeztét legalább 15 </w:t>
      </w:r>
      <w:r w:rsidRPr="005B6571">
        <w:rPr>
          <w:i/>
          <w:sz w:val="22"/>
          <w:szCs w:val="22"/>
        </w:rPr>
        <w:t>(Tizenöt)</w:t>
      </w:r>
      <w:r w:rsidRPr="005B6571">
        <w:rPr>
          <w:sz w:val="22"/>
          <w:szCs w:val="22"/>
        </w:rPr>
        <w:t xml:space="preserve"> nappal megelőzően.</w:t>
      </w:r>
    </w:p>
    <w:p w14:paraId="47335829"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 xml:space="preserve">A bérlemény használatával együtt járó költségek a Bérlőt terhelik. Bérlő a bérleti díjon felül fizeti a lakás közüzemi díjait - villany, víz, hulladékszállítás -, a közös költséget, valamint a bérlet tartama alatt esetleg felmerülő egyéb </w:t>
      </w:r>
      <w:proofErr w:type="spellStart"/>
      <w:r w:rsidRPr="005B6571">
        <w:rPr>
          <w:sz w:val="22"/>
          <w:szCs w:val="22"/>
        </w:rPr>
        <w:t>terheket</w:t>
      </w:r>
      <w:proofErr w:type="spellEnd"/>
      <w:r w:rsidRPr="005B6571">
        <w:rPr>
          <w:sz w:val="22"/>
          <w:szCs w:val="22"/>
        </w:rPr>
        <w:t xml:space="preserve"> ( kommunális adó). Bérlő a bérlemény használatával együtt járó költségeket közvetlenül a szolgáltató szervezetnek fizeti. A Bérbeadót törvényes zálogjog illeti meg - a Bérlő bérleti </w:t>
      </w:r>
      <w:r w:rsidRPr="005B6571">
        <w:rPr>
          <w:sz w:val="22"/>
          <w:szCs w:val="22"/>
        </w:rPr>
        <w:lastRenderedPageBreak/>
        <w:t>jogviszonyából fakadó kötelezettségei teljesítésének biztosítása céljából - a Bérlőnek jelen ingatlan területén lévő vagyontárgyaira.</w:t>
      </w:r>
    </w:p>
    <w:p w14:paraId="17C9EAE6"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 xml:space="preserve">Bérlő a közüzemi szolgáltatások, - villany, gáz, víz, hulladékszállítás -, közös költség, valamint az egyéb </w:t>
      </w:r>
      <w:proofErr w:type="spellStart"/>
      <w:r w:rsidRPr="005B6571">
        <w:rPr>
          <w:sz w:val="22"/>
          <w:szCs w:val="22"/>
        </w:rPr>
        <w:t>terhek</w:t>
      </w:r>
      <w:proofErr w:type="spellEnd"/>
      <w:r w:rsidRPr="005B6571">
        <w:rPr>
          <w:sz w:val="22"/>
          <w:szCs w:val="22"/>
        </w:rPr>
        <w:t xml:space="preserve"> díjainak befizetését igazoló eredeti bizonylatokat a számlákon található fizetési határidőt követő hónap 15. </w:t>
      </w:r>
      <w:r w:rsidRPr="005B6571">
        <w:rPr>
          <w:i/>
          <w:sz w:val="22"/>
          <w:szCs w:val="22"/>
        </w:rPr>
        <w:t>(Tizenötödik)</w:t>
      </w:r>
      <w:r w:rsidRPr="005B6571">
        <w:rPr>
          <w:sz w:val="22"/>
          <w:szCs w:val="22"/>
        </w:rPr>
        <w:t xml:space="preserve"> és 20</w:t>
      </w:r>
      <w:r w:rsidRPr="005B6571">
        <w:rPr>
          <w:i/>
          <w:sz w:val="22"/>
          <w:szCs w:val="22"/>
        </w:rPr>
        <w:t>. (Huszadik)</w:t>
      </w:r>
      <w:r w:rsidRPr="005B6571">
        <w:rPr>
          <w:sz w:val="22"/>
          <w:szCs w:val="22"/>
        </w:rPr>
        <w:t xml:space="preserve"> napja között köteles a Kiskőrösi Polgármesteri Hivatal Közigazgatási Osztály Szociális és Igazgatási Csoport, 6200 Kiskőrös, Petőfi Sándor tér 1. szám emelet 8-as számú helyiségében (ügyfélfogadási idő: hétfő: 8,00-12,00 óra, csütörtök 12,30-18,00 óra között) bemutatni. További elérhetőségek: e-mail: </w:t>
      </w:r>
      <w:hyperlink r:id="rId13" w:history="1">
        <w:r w:rsidRPr="005B6571">
          <w:rPr>
            <w:rStyle w:val="Hiperhivatkozs"/>
            <w:sz w:val="22"/>
            <w:szCs w:val="22"/>
          </w:rPr>
          <w:t>losonczi.erika@kiskoros.hu</w:t>
        </w:r>
      </w:hyperlink>
      <w:r w:rsidRPr="005B6571">
        <w:rPr>
          <w:sz w:val="22"/>
          <w:szCs w:val="22"/>
        </w:rPr>
        <w:t xml:space="preserve">; telefon: 78/513-120/225-ös vagy a 06/20-413-01-67-es szám, telefax: 78/513-129-es szám. Bérlő hozzájárul, hogy Bérbeadó MVM </w:t>
      </w:r>
      <w:proofErr w:type="spellStart"/>
      <w:r w:rsidRPr="005B6571">
        <w:rPr>
          <w:sz w:val="22"/>
          <w:szCs w:val="22"/>
        </w:rPr>
        <w:t>Next</w:t>
      </w:r>
      <w:proofErr w:type="spellEnd"/>
      <w:r w:rsidRPr="005B6571">
        <w:rPr>
          <w:sz w:val="22"/>
          <w:szCs w:val="22"/>
        </w:rPr>
        <w:t xml:space="preserve"> Energiakereskedelmi Zrt. közüzemi szolgáltatótól a villamos-energia, a földgázszolgáltatás, valamint a Kiskunsági Víziközmű-Szolgáltató Kft. közüzemi szolgáltatótól a vízdíj szolgáltatási díj egyenlegéről, valamint az esetleges közüzemi díj tartozásáról a lakásbérleti szerződés időtartama alatt tájékoztatást kérjen.</w:t>
      </w:r>
    </w:p>
    <w:p w14:paraId="38453067"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 xml:space="preserve">A bérleti díj, vagy a bérlemény használatával együtt járó költségek a szerződés II/1. </w:t>
      </w:r>
      <w:r w:rsidRPr="005B6571">
        <w:rPr>
          <w:i/>
          <w:sz w:val="22"/>
          <w:szCs w:val="22"/>
        </w:rPr>
        <w:t>Kettő per Első)</w:t>
      </w:r>
      <w:r w:rsidRPr="005B6571">
        <w:rPr>
          <w:sz w:val="22"/>
          <w:szCs w:val="22"/>
        </w:rPr>
        <w:t xml:space="preserve"> pontjában foglalt határidőig történő meg nem fizetése, valamint a fizetést igazoló bizonylatok II/3. </w:t>
      </w:r>
      <w:r w:rsidRPr="005B6571">
        <w:rPr>
          <w:i/>
          <w:sz w:val="22"/>
          <w:szCs w:val="22"/>
        </w:rPr>
        <w:t>(Kettő per Harmadik)</w:t>
      </w:r>
      <w:r w:rsidRPr="005B6571">
        <w:rPr>
          <w:sz w:val="22"/>
          <w:szCs w:val="22"/>
        </w:rPr>
        <w:t xml:space="preserve"> pont szerinti be nem mutatása esetén Bérbeadó köteles Bérlőt - következményekre figyelmeztetéssel - a teljesítésre írásban felszólítani. Ha Bérlő a felszólításnak 8 </w:t>
      </w:r>
      <w:r w:rsidRPr="005B6571">
        <w:rPr>
          <w:i/>
          <w:sz w:val="22"/>
          <w:szCs w:val="22"/>
        </w:rPr>
        <w:t>(Nyolc)</w:t>
      </w:r>
      <w:r w:rsidRPr="005B6571">
        <w:rPr>
          <w:sz w:val="22"/>
          <w:szCs w:val="22"/>
        </w:rPr>
        <w:t xml:space="preserve"> napon belül nem tesz eleget, Bérbeadó 15 </w:t>
      </w:r>
      <w:r w:rsidRPr="005B6571">
        <w:rPr>
          <w:i/>
          <w:sz w:val="22"/>
          <w:szCs w:val="22"/>
        </w:rPr>
        <w:t>(Tizenöt)</w:t>
      </w:r>
      <w:r w:rsidRPr="005B6571">
        <w:rPr>
          <w:sz w:val="22"/>
          <w:szCs w:val="22"/>
        </w:rPr>
        <w:t xml:space="preserve"> napon belül írásban felmondással élhet.</w:t>
      </w:r>
    </w:p>
    <w:p w14:paraId="515EB7C2"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 xml:space="preserve">Bérlő kötelezettséget vállal </w:t>
      </w:r>
      <w:r w:rsidRPr="005B6571">
        <w:rPr>
          <w:iCs/>
          <w:sz w:val="22"/>
          <w:szCs w:val="22"/>
        </w:rPr>
        <w:t>a nemzeti vagyonról szóló 2011. évi CXCVI tv. 11. § (11)</w:t>
      </w:r>
      <w:r w:rsidRPr="005B6571">
        <w:rPr>
          <w:sz w:val="22"/>
          <w:szCs w:val="22"/>
        </w:rPr>
        <w:t xml:space="preserve"> bekezdés rendelkezéseiben foglaltakra.</w:t>
      </w:r>
    </w:p>
    <w:p w14:paraId="39BC6D3C"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Bérbeadó gondoskodik:</w:t>
      </w:r>
    </w:p>
    <w:p w14:paraId="0CB775E2"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az épület karbantartásáról,</w:t>
      </w:r>
    </w:p>
    <w:p w14:paraId="753225D5"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az épület központi berendezéseinek állandó üzemképes állapotáról,</w:t>
      </w:r>
    </w:p>
    <w:p w14:paraId="1FE24834"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az épület felújítása, illetőleg a vezetékrendszer meghibásodása miatt a lakáson belül szükséges munkák elvégzéséről.</w:t>
      </w:r>
    </w:p>
    <w:p w14:paraId="46F8B50D"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Bérlő köteles gondoskodni a lakás burkolatainak, ajtóinak, ablakainak és a lakás berendezéseinek karbantartásáról, felújításáról, a lakás előtti közös használatú épületrész (folyosó, lépcsőház stb.) és a lakás előtti közterület tisztántartásáról. Az ezzel kapcsolatos költségek viselése Bérlőt terheli.</w:t>
      </w:r>
    </w:p>
    <w:p w14:paraId="4E469C79" w14:textId="77777777" w:rsidR="005B6571" w:rsidRPr="005B6571" w:rsidRDefault="005B6571">
      <w:pPr>
        <w:pStyle w:val="Listaszerbekezds"/>
        <w:widowControl/>
        <w:numPr>
          <w:ilvl w:val="0"/>
          <w:numId w:val="11"/>
        </w:numPr>
        <w:autoSpaceDE/>
        <w:autoSpaceDN/>
        <w:adjustRightInd/>
        <w:spacing w:line="240" w:lineRule="auto"/>
        <w:contextualSpacing/>
        <w:jc w:val="both"/>
        <w:rPr>
          <w:sz w:val="22"/>
          <w:szCs w:val="22"/>
        </w:rPr>
      </w:pPr>
      <w:r w:rsidRPr="005B6571">
        <w:rPr>
          <w:sz w:val="22"/>
          <w:szCs w:val="22"/>
        </w:rPr>
        <w:t xml:space="preserve">Bérlő a lakásbérleti szerződés fennállása alatt köteles életvitelszerűen a lakásban lakni. Bérlő a lakásból történő 2 </w:t>
      </w:r>
      <w:r w:rsidRPr="005B6571">
        <w:rPr>
          <w:i/>
          <w:sz w:val="22"/>
          <w:szCs w:val="22"/>
        </w:rPr>
        <w:t>(Kettő)</w:t>
      </w:r>
      <w:r w:rsidRPr="005B6571">
        <w:rPr>
          <w:sz w:val="22"/>
          <w:szCs w:val="22"/>
        </w:rPr>
        <w:t xml:space="preserve"> hónapot meghaladó távollétét és annak időtartamát köteles írásban Bérbeadó részére bejelenteni. A 2 </w:t>
      </w:r>
      <w:r w:rsidRPr="005B6571">
        <w:rPr>
          <w:i/>
          <w:sz w:val="22"/>
          <w:szCs w:val="22"/>
        </w:rPr>
        <w:t>(Kettő)</w:t>
      </w:r>
      <w:r w:rsidRPr="005B6571">
        <w:rPr>
          <w:sz w:val="22"/>
          <w:szCs w:val="22"/>
        </w:rPr>
        <w:t xml:space="preserve"> hónapot meghaladó indokolatlan távollét szerződésszegésnek minősül és megalapozza a bérleti szerződés felmondását. A távollét okának fennállását az orvos, a munkáltató, a tanintézet vezetőjének igazolásával, illetőleg más, hitelesnek elfogadható okirattal kell igazolni.</w:t>
      </w:r>
    </w:p>
    <w:p w14:paraId="05EDA541" w14:textId="77777777" w:rsidR="005B6571" w:rsidRPr="005B6571" w:rsidRDefault="005B6571">
      <w:pPr>
        <w:numPr>
          <w:ilvl w:val="0"/>
          <w:numId w:val="11"/>
        </w:numPr>
        <w:jc w:val="both"/>
        <w:rPr>
          <w:sz w:val="22"/>
          <w:szCs w:val="22"/>
        </w:rPr>
      </w:pPr>
      <w:r w:rsidRPr="005B6571">
        <w:rPr>
          <w:sz w:val="22"/>
          <w:szCs w:val="22"/>
        </w:rPr>
        <w:t xml:space="preserve">Bérlő és a vele </w:t>
      </w:r>
      <w:proofErr w:type="spellStart"/>
      <w:r w:rsidRPr="005B6571">
        <w:rPr>
          <w:sz w:val="22"/>
          <w:szCs w:val="22"/>
        </w:rPr>
        <w:t>együttlakó</w:t>
      </w:r>
      <w:proofErr w:type="spellEnd"/>
      <w:r w:rsidRPr="005B6571">
        <w:rPr>
          <w:sz w:val="22"/>
          <w:szCs w:val="22"/>
        </w:rPr>
        <w:t xml:space="preserve"> személyek a lakást rendeltetésszerűen, a szerződésben foglaltaknak megfelelően használhatják. Bérbeadó a rendeltetésszerű használatot, valamint a szerződésben foglalt kötelezettségek teljesítését - Bérlő szükségtelen háborítása nélkül, előzetes bejelentést követően – ellenőrizheti. Bérlő arra alkalmas időben a lakásba történő bejutást biztosítani, és az ellenőrzést tűrni köteles.</w:t>
      </w:r>
    </w:p>
    <w:p w14:paraId="08E9532F" w14:textId="77777777" w:rsidR="005B6571" w:rsidRPr="005B6571" w:rsidRDefault="005B6571">
      <w:pPr>
        <w:numPr>
          <w:ilvl w:val="0"/>
          <w:numId w:val="11"/>
        </w:numPr>
        <w:jc w:val="both"/>
        <w:rPr>
          <w:sz w:val="22"/>
          <w:szCs w:val="22"/>
        </w:rPr>
      </w:pPr>
      <w:r w:rsidRPr="005B6571">
        <w:rPr>
          <w:sz w:val="22"/>
          <w:szCs w:val="22"/>
        </w:rPr>
        <w:t>Bérlő a lakásba házastársát, gyermekét, befogadott gyermekének gyermekét, valamint szülőjét Bérbeadó hozzájárulása nélkül is befogadhatja. Bérlő Bérbeadó írásbeli hozzájárulásával a lakásba befogadhatja élettársát és testvérét, ha azok saját lakással nem rendelkeznek. Bérbeadó hozzájárulása nélküli befogadás szerződésszegésnek minősül és megalapozza a lakásbérleti szerződés felmondását.</w:t>
      </w:r>
    </w:p>
    <w:p w14:paraId="7A28D7C3" w14:textId="77777777" w:rsidR="005B6571" w:rsidRPr="005B6571" w:rsidRDefault="005B6571">
      <w:pPr>
        <w:numPr>
          <w:ilvl w:val="0"/>
          <w:numId w:val="11"/>
        </w:numPr>
        <w:jc w:val="both"/>
        <w:rPr>
          <w:sz w:val="22"/>
          <w:szCs w:val="22"/>
        </w:rPr>
      </w:pPr>
      <w:r w:rsidRPr="005B6571">
        <w:rPr>
          <w:sz w:val="22"/>
          <w:szCs w:val="22"/>
        </w:rPr>
        <w:t>A bérleményben háziállat nem tartható Bérbeadó előzetes írásbeli hozzájárulása nélkül.</w:t>
      </w:r>
    </w:p>
    <w:p w14:paraId="0BEA3BB2" w14:textId="77777777" w:rsidR="005B6571" w:rsidRPr="005B6571" w:rsidRDefault="005B6571">
      <w:pPr>
        <w:numPr>
          <w:ilvl w:val="0"/>
          <w:numId w:val="11"/>
        </w:numPr>
        <w:jc w:val="both"/>
        <w:rPr>
          <w:sz w:val="22"/>
          <w:szCs w:val="22"/>
        </w:rPr>
      </w:pPr>
      <w:r w:rsidRPr="005B6571">
        <w:rPr>
          <w:sz w:val="22"/>
          <w:szCs w:val="22"/>
        </w:rPr>
        <w:t>A lakásbérleti szerződés megszűnik, ha:</w:t>
      </w:r>
    </w:p>
    <w:p w14:paraId="3400C5DA"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Szerződő Felek a szerződést közös megegyezéssel megszüntetik,</w:t>
      </w:r>
    </w:p>
    <w:p w14:paraId="1CB2F9CA"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a lakás megsemmisül,</w:t>
      </w:r>
    </w:p>
    <w:p w14:paraId="192579B3"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 xml:space="preserve">az arra jogosult felmond, </w:t>
      </w:r>
    </w:p>
    <w:p w14:paraId="4DBA8E29"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Bérlő meghal és nincs a lakásbérleti jog folytatására jogosult személy,</w:t>
      </w:r>
    </w:p>
    <w:p w14:paraId="08EC9556"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 xml:space="preserve">Bérlő a lakást elcseréli, </w:t>
      </w:r>
    </w:p>
    <w:p w14:paraId="7729C0EE"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Bérlőt Magyarország területéről kiutasították,</w:t>
      </w:r>
    </w:p>
    <w:p w14:paraId="17DB6F9C"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Bérlő lakásbérleti jogviszonyát a bíróság megszünteti,</w:t>
      </w:r>
    </w:p>
    <w:p w14:paraId="585584F8"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Bérlő lakásbérleti jogviszonya hatósági határozat folytán megszűnik,</w:t>
      </w:r>
    </w:p>
    <w:p w14:paraId="63DAFB01" w14:textId="77777777" w:rsidR="005B6571" w:rsidRPr="005B6571" w:rsidRDefault="005B6571">
      <w:pPr>
        <w:pStyle w:val="Listaszerbekezds"/>
        <w:widowControl/>
        <w:numPr>
          <w:ilvl w:val="1"/>
          <w:numId w:val="11"/>
        </w:numPr>
        <w:tabs>
          <w:tab w:val="num" w:pos="284"/>
        </w:tabs>
        <w:autoSpaceDE/>
        <w:autoSpaceDN/>
        <w:adjustRightInd/>
        <w:spacing w:line="240" w:lineRule="auto"/>
        <w:contextualSpacing/>
        <w:jc w:val="both"/>
        <w:rPr>
          <w:sz w:val="22"/>
          <w:szCs w:val="22"/>
        </w:rPr>
      </w:pPr>
      <w:r w:rsidRPr="005B6571">
        <w:rPr>
          <w:sz w:val="22"/>
          <w:szCs w:val="22"/>
        </w:rPr>
        <w:t>a szerződésben foglalt határozott idő letelik, vagy feltétel bekövetkezik.</w:t>
      </w:r>
    </w:p>
    <w:p w14:paraId="62DC3831" w14:textId="77777777" w:rsidR="005B6571" w:rsidRPr="005B6571" w:rsidRDefault="005B6571">
      <w:pPr>
        <w:numPr>
          <w:ilvl w:val="0"/>
          <w:numId w:val="11"/>
        </w:numPr>
        <w:jc w:val="both"/>
        <w:rPr>
          <w:sz w:val="22"/>
          <w:szCs w:val="22"/>
        </w:rPr>
      </w:pPr>
      <w:r w:rsidRPr="005B6571">
        <w:rPr>
          <w:sz w:val="22"/>
          <w:szCs w:val="22"/>
        </w:rPr>
        <w:t xml:space="preserve"> Bérbeadó részéről történő egyoldalú felmondással szűnik meg a szerződés, amennyiben</w:t>
      </w:r>
    </w:p>
    <w:p w14:paraId="3564A00B" w14:textId="77777777" w:rsidR="005B6571" w:rsidRPr="005B6571" w:rsidRDefault="005B6571">
      <w:pPr>
        <w:pStyle w:val="Listaszerbekezds"/>
        <w:widowControl/>
        <w:numPr>
          <w:ilvl w:val="0"/>
          <w:numId w:val="12"/>
        </w:numPr>
        <w:autoSpaceDE/>
        <w:autoSpaceDN/>
        <w:adjustRightInd/>
        <w:spacing w:line="240" w:lineRule="auto"/>
        <w:contextualSpacing/>
        <w:jc w:val="both"/>
        <w:rPr>
          <w:sz w:val="22"/>
          <w:szCs w:val="22"/>
        </w:rPr>
      </w:pPr>
      <w:r w:rsidRPr="005B6571">
        <w:rPr>
          <w:sz w:val="22"/>
          <w:szCs w:val="22"/>
        </w:rPr>
        <w:t>Bérlő írásos felszólítás ellenére nem tesz eleget a bérlemény használatával együtt járó, határidőben történő fizetési kötelezettségének,</w:t>
      </w:r>
    </w:p>
    <w:p w14:paraId="705CA394" w14:textId="77777777" w:rsidR="005B6571" w:rsidRPr="005B6571" w:rsidRDefault="005B6571">
      <w:pPr>
        <w:pStyle w:val="Listaszerbekezds"/>
        <w:widowControl/>
        <w:numPr>
          <w:ilvl w:val="0"/>
          <w:numId w:val="12"/>
        </w:numPr>
        <w:tabs>
          <w:tab w:val="num" w:pos="993"/>
        </w:tabs>
        <w:autoSpaceDE/>
        <w:autoSpaceDN/>
        <w:adjustRightInd/>
        <w:spacing w:line="240" w:lineRule="auto"/>
        <w:contextualSpacing/>
        <w:jc w:val="both"/>
        <w:rPr>
          <w:sz w:val="22"/>
          <w:szCs w:val="22"/>
        </w:rPr>
      </w:pPr>
      <w:r w:rsidRPr="005B6571">
        <w:rPr>
          <w:sz w:val="22"/>
          <w:szCs w:val="22"/>
        </w:rPr>
        <w:lastRenderedPageBreak/>
        <w:t>Bérlő, vagy a vele együtt élő személyek, illetve az általuk az ingatlanba beengedett személy az együttélés követelményeivel ellentétes, botrányos, tűrhetetlen magatartást tanúsítanak,</w:t>
      </w:r>
    </w:p>
    <w:p w14:paraId="2CFC5FF3" w14:textId="77777777" w:rsidR="005B6571" w:rsidRPr="005B6571" w:rsidRDefault="005B6571">
      <w:pPr>
        <w:pStyle w:val="Listaszerbekezds"/>
        <w:widowControl/>
        <w:numPr>
          <w:ilvl w:val="0"/>
          <w:numId w:val="12"/>
        </w:numPr>
        <w:tabs>
          <w:tab w:val="num" w:pos="993"/>
        </w:tabs>
        <w:autoSpaceDE/>
        <w:autoSpaceDN/>
        <w:adjustRightInd/>
        <w:spacing w:line="240" w:lineRule="auto"/>
        <w:contextualSpacing/>
        <w:jc w:val="both"/>
        <w:rPr>
          <w:sz w:val="22"/>
          <w:szCs w:val="22"/>
        </w:rPr>
      </w:pPr>
      <w:r w:rsidRPr="005B6571">
        <w:rPr>
          <w:sz w:val="22"/>
          <w:szCs w:val="22"/>
        </w:rPr>
        <w:t>Bérlő vagy a vele együtt élő személyek, illetve az általuk az ingatlanba beengedett személy a lakást, illetve felszerelési tárgyait nem rendeltetésszerűen használja, vagy a többi bérlőt akadályozza bérleményük rendeltetésszerű használatában,</w:t>
      </w:r>
    </w:p>
    <w:p w14:paraId="68F9B86E" w14:textId="77777777" w:rsidR="005B6571" w:rsidRPr="005B6571" w:rsidRDefault="005B6571">
      <w:pPr>
        <w:pStyle w:val="Listaszerbekezds"/>
        <w:widowControl/>
        <w:numPr>
          <w:ilvl w:val="0"/>
          <w:numId w:val="12"/>
        </w:numPr>
        <w:tabs>
          <w:tab w:val="num" w:pos="993"/>
        </w:tabs>
        <w:autoSpaceDE/>
        <w:autoSpaceDN/>
        <w:adjustRightInd/>
        <w:spacing w:line="240" w:lineRule="auto"/>
        <w:contextualSpacing/>
        <w:jc w:val="both"/>
        <w:rPr>
          <w:sz w:val="22"/>
          <w:szCs w:val="22"/>
        </w:rPr>
      </w:pPr>
      <w:r w:rsidRPr="005B6571">
        <w:rPr>
          <w:sz w:val="22"/>
          <w:szCs w:val="22"/>
        </w:rPr>
        <w:t>Bérlő elmulasztja az őt terhelő karbantartási kötelezettséget,</w:t>
      </w:r>
    </w:p>
    <w:p w14:paraId="4F2534EB" w14:textId="77777777" w:rsidR="005B6571" w:rsidRPr="005B6571" w:rsidRDefault="005B6571">
      <w:pPr>
        <w:pStyle w:val="Listaszerbekezds"/>
        <w:widowControl/>
        <w:numPr>
          <w:ilvl w:val="0"/>
          <w:numId w:val="12"/>
        </w:numPr>
        <w:tabs>
          <w:tab w:val="num" w:pos="993"/>
        </w:tabs>
        <w:autoSpaceDE/>
        <w:autoSpaceDN/>
        <w:adjustRightInd/>
        <w:spacing w:line="240" w:lineRule="auto"/>
        <w:contextualSpacing/>
        <w:jc w:val="both"/>
        <w:rPr>
          <w:sz w:val="22"/>
          <w:szCs w:val="22"/>
        </w:rPr>
      </w:pPr>
      <w:r w:rsidRPr="005B6571">
        <w:rPr>
          <w:sz w:val="22"/>
          <w:szCs w:val="22"/>
        </w:rPr>
        <w:t xml:space="preserve">Bérlő a lakást 2 </w:t>
      </w:r>
      <w:r w:rsidRPr="005B6571">
        <w:rPr>
          <w:i/>
          <w:sz w:val="22"/>
          <w:szCs w:val="22"/>
        </w:rPr>
        <w:t>(Kettő)</w:t>
      </w:r>
      <w:r w:rsidRPr="005B6571">
        <w:rPr>
          <w:sz w:val="22"/>
          <w:szCs w:val="22"/>
        </w:rPr>
        <w:t xml:space="preserve"> hónapot meghaladó időre bejelentés és indokolás nélkül elhagyta,</w:t>
      </w:r>
    </w:p>
    <w:p w14:paraId="616BF6DB" w14:textId="77777777" w:rsidR="005B6571" w:rsidRPr="005B6571" w:rsidRDefault="005B6571">
      <w:pPr>
        <w:pStyle w:val="Listaszerbekezds"/>
        <w:widowControl/>
        <w:numPr>
          <w:ilvl w:val="0"/>
          <w:numId w:val="12"/>
        </w:numPr>
        <w:tabs>
          <w:tab w:val="num" w:pos="928"/>
        </w:tabs>
        <w:autoSpaceDE/>
        <w:autoSpaceDN/>
        <w:adjustRightInd/>
        <w:spacing w:line="240" w:lineRule="auto"/>
        <w:contextualSpacing/>
        <w:jc w:val="both"/>
        <w:rPr>
          <w:sz w:val="22"/>
          <w:szCs w:val="22"/>
        </w:rPr>
      </w:pPr>
      <w:r w:rsidRPr="005B6571">
        <w:rPr>
          <w:sz w:val="22"/>
          <w:szCs w:val="22"/>
        </w:rPr>
        <w:t xml:space="preserve">Bérlő Bérbeadó írásos engedélye nélkül a bérleti szerződés 10. </w:t>
      </w:r>
      <w:r w:rsidRPr="005B6571">
        <w:rPr>
          <w:i/>
          <w:sz w:val="22"/>
          <w:szCs w:val="22"/>
        </w:rPr>
        <w:t>(Tízedik)</w:t>
      </w:r>
      <w:r w:rsidRPr="005B6571">
        <w:rPr>
          <w:sz w:val="22"/>
          <w:szCs w:val="22"/>
        </w:rPr>
        <w:t xml:space="preserve"> pontjában megnevezetteken kívül más személyt befogad a bérleménybe,</w:t>
      </w:r>
    </w:p>
    <w:p w14:paraId="05EA2773" w14:textId="77777777" w:rsidR="005B6571" w:rsidRPr="005B6571" w:rsidRDefault="005B6571">
      <w:pPr>
        <w:pStyle w:val="Listaszerbekezds"/>
        <w:widowControl/>
        <w:numPr>
          <w:ilvl w:val="0"/>
          <w:numId w:val="12"/>
        </w:numPr>
        <w:tabs>
          <w:tab w:val="num" w:pos="928"/>
        </w:tabs>
        <w:autoSpaceDE/>
        <w:autoSpaceDN/>
        <w:adjustRightInd/>
        <w:spacing w:line="240" w:lineRule="auto"/>
        <w:contextualSpacing/>
        <w:jc w:val="both"/>
        <w:rPr>
          <w:sz w:val="22"/>
          <w:szCs w:val="22"/>
        </w:rPr>
      </w:pPr>
      <w:r w:rsidRPr="005B6571">
        <w:rPr>
          <w:sz w:val="22"/>
          <w:szCs w:val="22"/>
        </w:rPr>
        <w:t>Bérlő bármilyen jogcímen a bérlemény fekvése szerinti településen ingatlanhoz jut,</w:t>
      </w:r>
    </w:p>
    <w:p w14:paraId="02F80BDF" w14:textId="77777777" w:rsidR="005B6571" w:rsidRPr="005B6571" w:rsidRDefault="005B6571">
      <w:pPr>
        <w:pStyle w:val="Listaszerbekezds"/>
        <w:widowControl/>
        <w:numPr>
          <w:ilvl w:val="0"/>
          <w:numId w:val="12"/>
        </w:numPr>
        <w:tabs>
          <w:tab w:val="num" w:pos="928"/>
        </w:tabs>
        <w:autoSpaceDE/>
        <w:autoSpaceDN/>
        <w:adjustRightInd/>
        <w:spacing w:line="240" w:lineRule="auto"/>
        <w:contextualSpacing/>
        <w:jc w:val="both"/>
        <w:rPr>
          <w:sz w:val="22"/>
          <w:szCs w:val="22"/>
        </w:rPr>
      </w:pPr>
      <w:r w:rsidRPr="005B6571">
        <w:rPr>
          <w:sz w:val="22"/>
          <w:szCs w:val="22"/>
        </w:rPr>
        <w:t>a lakás átalakításra, korszerűsítésre, lebontásra kerül,</w:t>
      </w:r>
    </w:p>
    <w:p w14:paraId="00EC1A1F" w14:textId="77777777" w:rsidR="005B6571" w:rsidRPr="005B6571" w:rsidRDefault="005B6571">
      <w:pPr>
        <w:pStyle w:val="Listaszerbekezds"/>
        <w:widowControl/>
        <w:numPr>
          <w:ilvl w:val="0"/>
          <w:numId w:val="12"/>
        </w:numPr>
        <w:tabs>
          <w:tab w:val="num" w:pos="993"/>
        </w:tabs>
        <w:autoSpaceDE/>
        <w:autoSpaceDN/>
        <w:adjustRightInd/>
        <w:spacing w:line="240" w:lineRule="auto"/>
        <w:contextualSpacing/>
        <w:jc w:val="both"/>
        <w:rPr>
          <w:sz w:val="22"/>
          <w:szCs w:val="22"/>
        </w:rPr>
      </w:pPr>
      <w:r w:rsidRPr="005B6571">
        <w:rPr>
          <w:sz w:val="22"/>
          <w:szCs w:val="22"/>
        </w:rPr>
        <w:t>Bérlő egyéb szerződésszegése esetén.</w:t>
      </w:r>
    </w:p>
    <w:p w14:paraId="7CB2BBE7" w14:textId="77777777" w:rsidR="005B6571" w:rsidRPr="005B6571" w:rsidRDefault="005B6571">
      <w:pPr>
        <w:pStyle w:val="NormlWeb"/>
        <w:numPr>
          <w:ilvl w:val="0"/>
          <w:numId w:val="11"/>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5B6571">
        <w:rPr>
          <w:rFonts w:ascii="Times New Roman" w:hAnsi="Times New Roman" w:cs="Times New Roman"/>
          <w:sz w:val="22"/>
          <w:szCs w:val="22"/>
        </w:rPr>
        <w:t xml:space="preserve">Ha Bérlő a szerződésben vállalt, vagy jogszabályban előírt egyéb lényeges kötelezettségét Bérbeadó által írásban megjelölt határidőben nem teljesíti, Bérbeadó a határidőt követő 15 </w:t>
      </w:r>
      <w:r w:rsidRPr="005B6571">
        <w:rPr>
          <w:rFonts w:ascii="Times New Roman" w:hAnsi="Times New Roman" w:cs="Times New Roman"/>
          <w:i/>
          <w:sz w:val="22"/>
          <w:szCs w:val="22"/>
        </w:rPr>
        <w:t>(Tizenöt)</w:t>
      </w:r>
      <w:r w:rsidRPr="005B6571">
        <w:rPr>
          <w:rFonts w:ascii="Times New Roman" w:hAnsi="Times New Roman" w:cs="Times New Roman"/>
          <w:sz w:val="22"/>
          <w:szCs w:val="22"/>
        </w:rPr>
        <w:t xml:space="preserve"> napon belül írásban felmondással élhet.</w:t>
      </w:r>
    </w:p>
    <w:p w14:paraId="6FDF76EF" w14:textId="77777777" w:rsidR="005B6571" w:rsidRPr="005B6571" w:rsidRDefault="005B6571">
      <w:pPr>
        <w:pStyle w:val="NormlWeb"/>
        <w:numPr>
          <w:ilvl w:val="0"/>
          <w:numId w:val="11"/>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5B6571">
        <w:rPr>
          <w:rFonts w:ascii="Times New Roman" w:hAnsi="Times New Roman" w:cs="Times New Roman"/>
          <w:sz w:val="22"/>
          <w:szCs w:val="22"/>
        </w:rPr>
        <w:t xml:space="preserve">Ha Bérlő vagy a vele </w:t>
      </w:r>
      <w:proofErr w:type="spellStart"/>
      <w:r w:rsidRPr="005B6571">
        <w:rPr>
          <w:rFonts w:ascii="Times New Roman" w:hAnsi="Times New Roman" w:cs="Times New Roman"/>
          <w:sz w:val="22"/>
          <w:szCs w:val="22"/>
        </w:rPr>
        <w:t>együttlakó</w:t>
      </w:r>
      <w:proofErr w:type="spellEnd"/>
      <w:r w:rsidRPr="005B6571">
        <w:rPr>
          <w:rFonts w:ascii="Times New Roman" w:hAnsi="Times New Roman" w:cs="Times New Roman"/>
          <w:sz w:val="22"/>
          <w:szCs w:val="22"/>
        </w:rPr>
        <w:t xml:space="preserve"> személyek magatartása szolgál a felmondás alapjául, Bérbeadó köteles Bérlőt - a következményekre figyelmeztetéssel - a magatartás megszüntetésére vagy megismétlésétől való tartózkodásra a tudomására jutástól számított 8 </w:t>
      </w:r>
      <w:r w:rsidRPr="005B6571">
        <w:rPr>
          <w:rFonts w:ascii="Times New Roman" w:hAnsi="Times New Roman" w:cs="Times New Roman"/>
          <w:i/>
          <w:sz w:val="22"/>
          <w:szCs w:val="22"/>
        </w:rPr>
        <w:t>(Nyolc)</w:t>
      </w:r>
      <w:r w:rsidRPr="005B6571">
        <w:rPr>
          <w:rFonts w:ascii="Times New Roman" w:hAnsi="Times New Roman" w:cs="Times New Roman"/>
          <w:sz w:val="22"/>
          <w:szCs w:val="22"/>
        </w:rPr>
        <w:t xml:space="preserve"> napon belül írásban felszólítani. A felmondást az alapjául szolgáló magatartás folytatásától vagy megismétlésétől számított 8 </w:t>
      </w:r>
      <w:r w:rsidRPr="005B6571">
        <w:rPr>
          <w:rFonts w:ascii="Times New Roman" w:hAnsi="Times New Roman" w:cs="Times New Roman"/>
          <w:i/>
          <w:sz w:val="22"/>
          <w:szCs w:val="22"/>
        </w:rPr>
        <w:t>(Nyolc)</w:t>
      </w:r>
      <w:r w:rsidRPr="005B6571">
        <w:rPr>
          <w:rFonts w:ascii="Times New Roman" w:hAnsi="Times New Roman" w:cs="Times New Roman"/>
          <w:sz w:val="22"/>
          <w:szCs w:val="22"/>
        </w:rPr>
        <w:t xml:space="preserve"> napon belül írásban kell közölni.</w:t>
      </w:r>
    </w:p>
    <w:p w14:paraId="6AE29CBE" w14:textId="77777777" w:rsidR="005B6571" w:rsidRPr="005B6571" w:rsidRDefault="005B6571">
      <w:pPr>
        <w:pStyle w:val="NormlWeb"/>
        <w:numPr>
          <w:ilvl w:val="0"/>
          <w:numId w:val="11"/>
        </w:numPr>
        <w:shd w:val="clear" w:color="auto" w:fill="FFFFFF"/>
        <w:spacing w:before="0" w:beforeAutospacing="0" w:after="0" w:afterAutospacing="0" w:line="240" w:lineRule="atLeast"/>
        <w:ind w:right="150"/>
        <w:jc w:val="both"/>
        <w:rPr>
          <w:rFonts w:ascii="Times New Roman" w:hAnsi="Times New Roman" w:cs="Times New Roman"/>
          <w:sz w:val="22"/>
          <w:szCs w:val="22"/>
        </w:rPr>
      </w:pPr>
      <w:r w:rsidRPr="005B6571">
        <w:rPr>
          <w:rFonts w:ascii="Times New Roman" w:hAnsi="Times New Roman" w:cs="Times New Roman"/>
          <w:sz w:val="22"/>
          <w:szCs w:val="22"/>
        </w:rPr>
        <w:t xml:space="preserve">A felmondást nem kell előzetes felszólításnak megelőznie, ha a kifogásolt magatartás olyan súlyos, hogy Bérbeadótól a szerződés fenntartását nem lehet elvárni. A felmondást a tudomásra jutástól számított 8 </w:t>
      </w:r>
      <w:r w:rsidRPr="005B6571">
        <w:rPr>
          <w:rFonts w:ascii="Times New Roman" w:hAnsi="Times New Roman" w:cs="Times New Roman"/>
          <w:i/>
          <w:sz w:val="22"/>
          <w:szCs w:val="22"/>
        </w:rPr>
        <w:t>(Nyolc)</w:t>
      </w:r>
      <w:r w:rsidRPr="005B6571">
        <w:rPr>
          <w:rFonts w:ascii="Times New Roman" w:hAnsi="Times New Roman" w:cs="Times New Roman"/>
          <w:sz w:val="22"/>
          <w:szCs w:val="22"/>
        </w:rPr>
        <w:t xml:space="preserve"> napon belül írásban kell közölni.</w:t>
      </w:r>
    </w:p>
    <w:p w14:paraId="12A410D9" w14:textId="77777777" w:rsidR="005B6571" w:rsidRPr="005B6571" w:rsidRDefault="005B6571">
      <w:pPr>
        <w:numPr>
          <w:ilvl w:val="0"/>
          <w:numId w:val="11"/>
        </w:numPr>
        <w:jc w:val="both"/>
        <w:rPr>
          <w:sz w:val="22"/>
          <w:szCs w:val="22"/>
        </w:rPr>
      </w:pPr>
      <w:r w:rsidRPr="005B6571">
        <w:rPr>
          <w:sz w:val="22"/>
          <w:szCs w:val="22"/>
        </w:rPr>
        <w:t>Bérlő és a vele együtt lakó személyek a bérleti szerződés bármely okból történő megszűnése után – kivéve, ha a szerződés érvényességi ideje meghosszabbításra kerül - elhelyezésre nem tarthatnak igényt, a bérleti jogviszonyt nem folytathatják. Bérbeadónak elhelyezési, illetve kártérítési kötelezettsége nincs.</w:t>
      </w:r>
    </w:p>
    <w:p w14:paraId="3B2716FF" w14:textId="77777777" w:rsidR="005B6571" w:rsidRPr="005B6571" w:rsidRDefault="005B6571">
      <w:pPr>
        <w:pStyle w:val="Bekezds"/>
        <w:numPr>
          <w:ilvl w:val="0"/>
          <w:numId w:val="11"/>
        </w:numPr>
        <w:rPr>
          <w:sz w:val="22"/>
          <w:szCs w:val="22"/>
        </w:rPr>
      </w:pPr>
      <w:r w:rsidRPr="005B6571">
        <w:rPr>
          <w:sz w:val="22"/>
          <w:szCs w:val="22"/>
        </w:rPr>
        <w:t>Jelen szerződés a határozott idő elteltével vagy a feltétel bekövetkezésével minden további jognyilatkozat vagy jogcselekmény nélkül hatályát veszti. Ilyen esetben a szerződés nem alakul át határozatlan idejű jogviszonnyá.</w:t>
      </w:r>
    </w:p>
    <w:p w14:paraId="65A9F705" w14:textId="77777777" w:rsidR="005B6571" w:rsidRPr="005B6571" w:rsidRDefault="005B6571">
      <w:pPr>
        <w:numPr>
          <w:ilvl w:val="0"/>
          <w:numId w:val="11"/>
        </w:numPr>
        <w:jc w:val="both"/>
        <w:rPr>
          <w:sz w:val="22"/>
          <w:szCs w:val="22"/>
        </w:rPr>
      </w:pPr>
      <w:r w:rsidRPr="005B6571">
        <w:rPr>
          <w:sz w:val="22"/>
          <w:szCs w:val="22"/>
        </w:rPr>
        <w:t>Bérlő vállalja, hogy a bérleti jogviszony bármilyen jogcímen történő megszűnése esetén - ha jogszabály másként nem rendelkezik - sem maga, sem a vele együtt költözők, illetve együtt lakók stb. részére másik lakást, elhelyezést, illetve pénzbeli térítést nem igényel.</w:t>
      </w:r>
    </w:p>
    <w:p w14:paraId="44767879" w14:textId="77777777" w:rsidR="005B6571" w:rsidRPr="005B6571" w:rsidRDefault="005B6571">
      <w:pPr>
        <w:numPr>
          <w:ilvl w:val="0"/>
          <w:numId w:val="11"/>
        </w:numPr>
        <w:jc w:val="both"/>
        <w:rPr>
          <w:sz w:val="22"/>
          <w:szCs w:val="22"/>
        </w:rPr>
      </w:pPr>
      <w:r w:rsidRPr="005B6571">
        <w:rPr>
          <w:sz w:val="22"/>
          <w:szCs w:val="22"/>
        </w:rPr>
        <w:t>Bérlő, illetve Bérlővel együtt költöző személyek jogcím nélküli lakáshasználóvá válnak, ha a lakásbérleti szerződésben vállalt kötelezettségeiknek maradéktalanul nem tesznek eleget.</w:t>
      </w:r>
    </w:p>
    <w:p w14:paraId="0FF884E3" w14:textId="77777777" w:rsidR="005B6571" w:rsidRPr="005B6571" w:rsidRDefault="005B6571">
      <w:pPr>
        <w:pStyle w:val="Szvegblokk"/>
        <w:numPr>
          <w:ilvl w:val="0"/>
          <w:numId w:val="11"/>
        </w:numPr>
        <w:ind w:right="-58"/>
        <w:rPr>
          <w:iCs/>
          <w:sz w:val="22"/>
          <w:szCs w:val="22"/>
        </w:rPr>
      </w:pPr>
      <w:r w:rsidRPr="005B6571">
        <w:rPr>
          <w:iCs/>
          <w:sz w:val="22"/>
          <w:szCs w:val="22"/>
        </w:rPr>
        <w:t>Bérbeadó részére a lakást jogcím nélkül használó lakáshasználati díjat köteles fizetni, amelynek mértéke:</w:t>
      </w:r>
    </w:p>
    <w:p w14:paraId="4C0EC484" w14:textId="77777777" w:rsidR="005B6571" w:rsidRPr="005B6571" w:rsidRDefault="005B6571">
      <w:pPr>
        <w:pStyle w:val="Listaszerbekezds"/>
        <w:widowControl/>
        <w:numPr>
          <w:ilvl w:val="2"/>
          <w:numId w:val="11"/>
        </w:numPr>
        <w:tabs>
          <w:tab w:val="num" w:pos="284"/>
        </w:tabs>
        <w:autoSpaceDE/>
        <w:autoSpaceDN/>
        <w:adjustRightInd/>
        <w:spacing w:line="240" w:lineRule="auto"/>
        <w:ind w:right="-58"/>
        <w:contextualSpacing/>
        <w:jc w:val="both"/>
        <w:rPr>
          <w:iCs/>
          <w:sz w:val="22"/>
          <w:szCs w:val="22"/>
        </w:rPr>
      </w:pPr>
      <w:r w:rsidRPr="005B6571">
        <w:rPr>
          <w:iCs/>
          <w:sz w:val="22"/>
          <w:szCs w:val="22"/>
        </w:rPr>
        <w:t xml:space="preserve">a jogcím nélküli használat első 2 </w:t>
      </w:r>
      <w:r w:rsidRPr="005B6571">
        <w:rPr>
          <w:i/>
          <w:iCs/>
          <w:sz w:val="22"/>
          <w:szCs w:val="22"/>
        </w:rPr>
        <w:t>(Kettő)</w:t>
      </w:r>
      <w:r w:rsidRPr="005B6571">
        <w:rPr>
          <w:iCs/>
          <w:sz w:val="22"/>
          <w:szCs w:val="22"/>
        </w:rPr>
        <w:t xml:space="preserve"> hónapjában a lakásra megállapított lakbérrel azonos összeg, ezt követően</w:t>
      </w:r>
    </w:p>
    <w:p w14:paraId="6D95E3CD" w14:textId="77777777" w:rsidR="005B6571" w:rsidRPr="005B6571" w:rsidRDefault="005B6571">
      <w:pPr>
        <w:pStyle w:val="Listaszerbekezds"/>
        <w:widowControl/>
        <w:numPr>
          <w:ilvl w:val="2"/>
          <w:numId w:val="11"/>
        </w:numPr>
        <w:tabs>
          <w:tab w:val="num" w:pos="284"/>
        </w:tabs>
        <w:autoSpaceDE/>
        <w:autoSpaceDN/>
        <w:adjustRightInd/>
        <w:spacing w:line="240" w:lineRule="auto"/>
        <w:ind w:right="-58"/>
        <w:contextualSpacing/>
        <w:jc w:val="both"/>
        <w:rPr>
          <w:iCs/>
          <w:sz w:val="22"/>
          <w:szCs w:val="22"/>
        </w:rPr>
      </w:pPr>
      <w:r w:rsidRPr="005B6571">
        <w:rPr>
          <w:iCs/>
          <w:sz w:val="22"/>
          <w:szCs w:val="22"/>
        </w:rPr>
        <w:t xml:space="preserve">további 10 </w:t>
      </w:r>
      <w:r w:rsidRPr="005B6571">
        <w:rPr>
          <w:i/>
          <w:iCs/>
          <w:sz w:val="22"/>
          <w:szCs w:val="22"/>
        </w:rPr>
        <w:t>(Tíz)</w:t>
      </w:r>
      <w:r w:rsidRPr="005B6571">
        <w:rPr>
          <w:iCs/>
          <w:sz w:val="22"/>
          <w:szCs w:val="22"/>
        </w:rPr>
        <w:t xml:space="preserve"> hónapig annak kétszerese,</w:t>
      </w:r>
    </w:p>
    <w:p w14:paraId="2A51263C" w14:textId="77777777" w:rsidR="005B6571" w:rsidRPr="005B6571" w:rsidRDefault="005B6571">
      <w:pPr>
        <w:pStyle w:val="Listaszerbekezds"/>
        <w:widowControl/>
        <w:numPr>
          <w:ilvl w:val="2"/>
          <w:numId w:val="11"/>
        </w:numPr>
        <w:tabs>
          <w:tab w:val="num" w:pos="284"/>
        </w:tabs>
        <w:autoSpaceDE/>
        <w:autoSpaceDN/>
        <w:adjustRightInd/>
        <w:spacing w:line="240" w:lineRule="auto"/>
        <w:ind w:right="-58"/>
        <w:contextualSpacing/>
        <w:jc w:val="both"/>
        <w:rPr>
          <w:iCs/>
          <w:sz w:val="22"/>
          <w:szCs w:val="22"/>
        </w:rPr>
      </w:pPr>
      <w:r w:rsidRPr="005B6571">
        <w:rPr>
          <w:iCs/>
          <w:sz w:val="22"/>
          <w:szCs w:val="22"/>
        </w:rPr>
        <w:t xml:space="preserve">1 </w:t>
      </w:r>
      <w:r w:rsidRPr="005B6571">
        <w:rPr>
          <w:i/>
          <w:iCs/>
          <w:sz w:val="22"/>
          <w:szCs w:val="22"/>
        </w:rPr>
        <w:t>(Egy)</w:t>
      </w:r>
      <w:r w:rsidRPr="005B6571">
        <w:rPr>
          <w:iCs/>
          <w:sz w:val="22"/>
          <w:szCs w:val="22"/>
        </w:rPr>
        <w:t xml:space="preserve"> éven túl annak háromszorosa.</w:t>
      </w:r>
    </w:p>
    <w:p w14:paraId="0634A1E5" w14:textId="77777777" w:rsidR="005B6571" w:rsidRPr="005B6571" w:rsidRDefault="005B6571">
      <w:pPr>
        <w:numPr>
          <w:ilvl w:val="0"/>
          <w:numId w:val="11"/>
        </w:numPr>
        <w:jc w:val="both"/>
        <w:rPr>
          <w:sz w:val="22"/>
          <w:szCs w:val="22"/>
        </w:rPr>
      </w:pPr>
      <w:r w:rsidRPr="005B6571">
        <w:rPr>
          <w:sz w:val="22"/>
          <w:szCs w:val="22"/>
          <w:shd w:val="clear" w:color="auto" w:fill="FFFFFF"/>
        </w:rPr>
        <w:t>Bérbeadó és Bérlő megállapodnak, hogy a lakást Bérlő teszi rendeltetésszerű használatra alkalmassá a beköltözéskor – kivéve a komfortfokozatnak megfelelő lakásberendezéseket - erre való tekintettel a lakás birtokba vételét követően a falfestés, mázolás elvégzésére Bérlő vállal kötelezettséget.</w:t>
      </w:r>
    </w:p>
    <w:p w14:paraId="2C33765B" w14:textId="77777777" w:rsidR="005B6571" w:rsidRPr="005B6571" w:rsidRDefault="005B6571">
      <w:pPr>
        <w:numPr>
          <w:ilvl w:val="0"/>
          <w:numId w:val="11"/>
        </w:numPr>
        <w:jc w:val="both"/>
        <w:rPr>
          <w:sz w:val="22"/>
          <w:szCs w:val="22"/>
        </w:rPr>
      </w:pPr>
      <w:r w:rsidRPr="005B6571">
        <w:rPr>
          <w:sz w:val="22"/>
          <w:szCs w:val="22"/>
          <w:shd w:val="clear" w:color="auto" w:fill="FFFFFF"/>
        </w:rPr>
        <w:t>Bérlő jelen szerződés aláírásával feltétlen és visszavonhatatlan kötelezettséget vállal arra, hogy a bérleti szerződés akár a szerződésben, akár az 1993. évi LXXVIII. törvényben (a továbbiakban: Lakás tv.) szabályozott bármely okból történő megszűnése esetén az ingatlant azonnal, minden további feltétel nélkül Bérbeadó rendelkezésére bocsájtja, abból kiköltözik, a lakást kiüríti, és Bérbeadó birtokába visszaadja a bérleti jogviszony megszűnését követő napon.</w:t>
      </w:r>
    </w:p>
    <w:p w14:paraId="4D504252" w14:textId="77777777" w:rsidR="005B6571" w:rsidRPr="005B6571" w:rsidRDefault="005B6571">
      <w:pPr>
        <w:numPr>
          <w:ilvl w:val="0"/>
          <w:numId w:val="11"/>
        </w:numPr>
        <w:jc w:val="both"/>
        <w:rPr>
          <w:sz w:val="22"/>
          <w:szCs w:val="22"/>
        </w:rPr>
      </w:pPr>
      <w:r w:rsidRPr="005B6571">
        <w:rPr>
          <w:sz w:val="22"/>
          <w:szCs w:val="22"/>
        </w:rPr>
        <w:t>Bérlő kötelezettséget vállal arra, hogy amennyiben a fentiek szerint birtokbaadási kötelezettségének határidőben nem tesz eleget, Bérbeadónak jogában áll az ingatlant birtokba venni, illetve erre vonatkozóan az illetékes hatóság előtt a végrehajtási eljárást megindítani. Erre tekintettel Bérlő jelen szerződés aláírásával feltétlenül és visszavonhatatlanul, időbeli korlátozás nélkül tűrési kötelezettséget vállal arra az esetre, ha Bérbeadó élni kíván tulajdonosi, illetve igényérvényesítési jogával.</w:t>
      </w:r>
    </w:p>
    <w:p w14:paraId="1B0D25A6" w14:textId="77777777" w:rsidR="005B6571" w:rsidRPr="005B6571" w:rsidRDefault="005B6571">
      <w:pPr>
        <w:numPr>
          <w:ilvl w:val="0"/>
          <w:numId w:val="11"/>
        </w:numPr>
        <w:jc w:val="both"/>
        <w:rPr>
          <w:sz w:val="22"/>
          <w:szCs w:val="22"/>
        </w:rPr>
      </w:pPr>
      <w:r w:rsidRPr="005B6571">
        <w:rPr>
          <w:sz w:val="22"/>
          <w:szCs w:val="22"/>
        </w:rPr>
        <w:t xml:space="preserve">Az épületek energetikai jellemzőinek tanúsításáról szóló energetikai tanúsítvány a lakásbérleti szerződés mellékletét képezi. </w:t>
      </w:r>
    </w:p>
    <w:p w14:paraId="626A0D52" w14:textId="77777777" w:rsidR="005B6571" w:rsidRPr="005B6571" w:rsidRDefault="005B6571">
      <w:pPr>
        <w:numPr>
          <w:ilvl w:val="0"/>
          <w:numId w:val="11"/>
        </w:numPr>
        <w:jc w:val="both"/>
        <w:rPr>
          <w:sz w:val="22"/>
          <w:szCs w:val="22"/>
        </w:rPr>
      </w:pPr>
      <w:r w:rsidRPr="005B6571">
        <w:rPr>
          <w:sz w:val="22"/>
          <w:szCs w:val="22"/>
        </w:rPr>
        <w:t>Szerződésben nem szabályozott kérdésekben a Polgári Törvénykönyvről szóló 2013. évi V. törvény, a Lakás tv. valamint a Lakásrendelet rendelkezései az irányadók.</w:t>
      </w:r>
    </w:p>
    <w:p w14:paraId="198DEF96" w14:textId="77777777" w:rsidR="005B6571" w:rsidRPr="005B6571" w:rsidRDefault="005B6571" w:rsidP="005B6571">
      <w:pPr>
        <w:jc w:val="both"/>
        <w:rPr>
          <w:sz w:val="22"/>
          <w:szCs w:val="22"/>
        </w:rPr>
      </w:pPr>
    </w:p>
    <w:p w14:paraId="752D1D70" w14:textId="77777777" w:rsidR="005B6571" w:rsidRPr="005B6571" w:rsidRDefault="005B6571" w:rsidP="005B6571">
      <w:pPr>
        <w:jc w:val="both"/>
        <w:rPr>
          <w:sz w:val="22"/>
          <w:szCs w:val="22"/>
        </w:rPr>
      </w:pPr>
      <w:r w:rsidRPr="005B6571">
        <w:rPr>
          <w:sz w:val="22"/>
          <w:szCs w:val="22"/>
        </w:rPr>
        <w:t>A Szerződő Felek egyezően kijelentik, hogy egyéb kérdéseket rögzíteni nem kívánnak, a jogügylettel kapcsolatos tájékoztatást megértették, a szerződés tartalmát, mint tényvázlatot is elfogadják. A bérleti szerződés négy eredeti példányban készült, melyet a felek elolvasás után, mint akaratukkal mindenben megegyezőt jóváhagyólag aláírtak.</w:t>
      </w:r>
    </w:p>
    <w:p w14:paraId="5ECF4A9F" w14:textId="77777777" w:rsidR="005B6571" w:rsidRPr="005B6571" w:rsidRDefault="005B6571" w:rsidP="005B6571">
      <w:pPr>
        <w:ind w:left="426" w:hanging="426"/>
        <w:jc w:val="both"/>
        <w:rPr>
          <w:b/>
          <w:sz w:val="22"/>
          <w:szCs w:val="22"/>
        </w:rPr>
      </w:pPr>
    </w:p>
    <w:p w14:paraId="516E9632" w14:textId="77777777" w:rsidR="005B6571" w:rsidRPr="005B6571" w:rsidRDefault="005B6571" w:rsidP="005B6571">
      <w:pPr>
        <w:ind w:left="426" w:hanging="426"/>
        <w:jc w:val="both"/>
        <w:rPr>
          <w:b/>
          <w:sz w:val="22"/>
          <w:szCs w:val="22"/>
        </w:rPr>
      </w:pPr>
      <w:r w:rsidRPr="005B6571">
        <w:rPr>
          <w:b/>
          <w:sz w:val="22"/>
          <w:szCs w:val="22"/>
        </w:rPr>
        <w:t xml:space="preserve">Kiskőrös, 2025. október </w:t>
      </w:r>
    </w:p>
    <w:p w14:paraId="1A84CD3D" w14:textId="77777777" w:rsidR="005B6571" w:rsidRPr="005B6571" w:rsidRDefault="005B6571" w:rsidP="005B6571">
      <w:pPr>
        <w:jc w:val="both"/>
        <w:rPr>
          <w:b/>
          <w:sz w:val="22"/>
          <w:szCs w:val="22"/>
        </w:rPr>
      </w:pPr>
    </w:p>
    <w:p w14:paraId="73C2652A" w14:textId="77777777" w:rsidR="005B6571" w:rsidRPr="005B6571" w:rsidRDefault="005B6571" w:rsidP="005B6571">
      <w:pPr>
        <w:ind w:left="426" w:hanging="426"/>
        <w:jc w:val="both"/>
        <w:rPr>
          <w:b/>
          <w:sz w:val="22"/>
          <w:szCs w:val="22"/>
        </w:rPr>
      </w:pPr>
      <w:r w:rsidRPr="005B6571">
        <w:rPr>
          <w:b/>
          <w:sz w:val="22"/>
          <w:szCs w:val="22"/>
        </w:rPr>
        <w:t>Kiskőrös Város Önkormányzata,</w:t>
      </w:r>
    </w:p>
    <w:p w14:paraId="03AFEB75" w14:textId="77777777" w:rsidR="005B6571" w:rsidRPr="005B6571" w:rsidRDefault="005B6571" w:rsidP="005B6571">
      <w:pPr>
        <w:ind w:left="426" w:hanging="426"/>
        <w:jc w:val="both"/>
        <w:rPr>
          <w:b/>
          <w:sz w:val="22"/>
          <w:szCs w:val="22"/>
        </w:rPr>
      </w:pPr>
      <w:r w:rsidRPr="005B6571">
        <w:rPr>
          <w:b/>
          <w:sz w:val="22"/>
          <w:szCs w:val="22"/>
        </w:rPr>
        <w:t>mint Bérbeadó képviseletében:</w:t>
      </w:r>
    </w:p>
    <w:p w14:paraId="6AB5EC45" w14:textId="77777777" w:rsidR="005B6571" w:rsidRPr="005B6571" w:rsidRDefault="005B6571" w:rsidP="005B6571">
      <w:pPr>
        <w:jc w:val="both"/>
        <w:rPr>
          <w:b/>
          <w:sz w:val="22"/>
          <w:szCs w:val="22"/>
        </w:rPr>
      </w:pPr>
    </w:p>
    <w:p w14:paraId="6036027C" w14:textId="77777777" w:rsidR="005B6571" w:rsidRPr="005B6571" w:rsidRDefault="005B6571" w:rsidP="005B6571">
      <w:pPr>
        <w:tabs>
          <w:tab w:val="center" w:pos="2268"/>
          <w:tab w:val="center" w:pos="6804"/>
        </w:tabs>
        <w:jc w:val="both"/>
        <w:rPr>
          <w:b/>
          <w:sz w:val="22"/>
          <w:szCs w:val="22"/>
        </w:rPr>
      </w:pPr>
      <w:r w:rsidRPr="005B6571">
        <w:rPr>
          <w:b/>
          <w:sz w:val="22"/>
          <w:szCs w:val="22"/>
        </w:rPr>
        <w:tab/>
        <w:t>Domonyi László</w:t>
      </w:r>
      <w:r w:rsidRPr="005B6571">
        <w:rPr>
          <w:b/>
          <w:sz w:val="22"/>
          <w:szCs w:val="22"/>
        </w:rPr>
        <w:tab/>
        <w:t>Dr. Mezei Tímea</w:t>
      </w:r>
    </w:p>
    <w:p w14:paraId="130A2CB6" w14:textId="77777777" w:rsidR="005B6571" w:rsidRPr="005B6571" w:rsidRDefault="005B6571" w:rsidP="005B6571">
      <w:pPr>
        <w:tabs>
          <w:tab w:val="center" w:pos="2268"/>
          <w:tab w:val="center" w:pos="6804"/>
        </w:tabs>
        <w:jc w:val="both"/>
        <w:rPr>
          <w:b/>
          <w:sz w:val="22"/>
          <w:szCs w:val="22"/>
        </w:rPr>
      </w:pPr>
      <w:r w:rsidRPr="005B6571">
        <w:rPr>
          <w:b/>
          <w:sz w:val="22"/>
          <w:szCs w:val="22"/>
        </w:rPr>
        <w:tab/>
        <w:t>polgármester</w:t>
      </w:r>
      <w:r w:rsidRPr="005B6571">
        <w:rPr>
          <w:b/>
          <w:sz w:val="22"/>
          <w:szCs w:val="22"/>
        </w:rPr>
        <w:tab/>
        <w:t>bérlő</w:t>
      </w:r>
    </w:p>
    <w:p w14:paraId="4D73D763" w14:textId="77777777" w:rsidR="005B6571" w:rsidRPr="005B6571" w:rsidRDefault="005B6571" w:rsidP="005B6571">
      <w:pPr>
        <w:tabs>
          <w:tab w:val="center" w:pos="2268"/>
          <w:tab w:val="center" w:pos="6804"/>
        </w:tabs>
        <w:jc w:val="both"/>
        <w:rPr>
          <w:b/>
          <w:sz w:val="22"/>
          <w:szCs w:val="22"/>
        </w:rPr>
      </w:pPr>
    </w:p>
    <w:p w14:paraId="701ABE4A" w14:textId="77777777" w:rsidR="005B6571" w:rsidRPr="005B6571" w:rsidRDefault="005B6571" w:rsidP="005B6571">
      <w:pPr>
        <w:tabs>
          <w:tab w:val="center" w:pos="2268"/>
          <w:tab w:val="center" w:pos="6804"/>
        </w:tabs>
        <w:jc w:val="both"/>
        <w:rPr>
          <w:b/>
          <w:sz w:val="22"/>
          <w:szCs w:val="22"/>
        </w:rPr>
      </w:pPr>
      <w:proofErr w:type="spellStart"/>
      <w:r w:rsidRPr="005B6571">
        <w:rPr>
          <w:b/>
          <w:sz w:val="22"/>
          <w:szCs w:val="22"/>
        </w:rPr>
        <w:t>Ellenjegyzem</w:t>
      </w:r>
      <w:proofErr w:type="spellEnd"/>
      <w:r w:rsidRPr="005B6571">
        <w:rPr>
          <w:b/>
          <w:sz w:val="22"/>
          <w:szCs w:val="22"/>
        </w:rPr>
        <w:t>:</w:t>
      </w:r>
    </w:p>
    <w:p w14:paraId="4D03081B" w14:textId="77777777" w:rsidR="005B6571" w:rsidRPr="005B6571" w:rsidRDefault="005B6571" w:rsidP="005B6571">
      <w:pPr>
        <w:tabs>
          <w:tab w:val="center" w:pos="2268"/>
          <w:tab w:val="center" w:pos="6804"/>
        </w:tabs>
        <w:jc w:val="both"/>
        <w:rPr>
          <w:b/>
          <w:sz w:val="22"/>
          <w:szCs w:val="22"/>
        </w:rPr>
      </w:pPr>
    </w:p>
    <w:p w14:paraId="19E6AE26" w14:textId="77777777" w:rsidR="005B6571" w:rsidRPr="005B6571" w:rsidRDefault="005B6571" w:rsidP="005B6571">
      <w:pPr>
        <w:tabs>
          <w:tab w:val="center" w:pos="2268"/>
          <w:tab w:val="center" w:pos="6804"/>
        </w:tabs>
        <w:jc w:val="both"/>
        <w:rPr>
          <w:b/>
          <w:sz w:val="22"/>
          <w:szCs w:val="22"/>
        </w:rPr>
      </w:pPr>
    </w:p>
    <w:p w14:paraId="41B3A88B" w14:textId="77777777" w:rsidR="005B6571" w:rsidRPr="005B6571" w:rsidRDefault="005B6571" w:rsidP="005B6571">
      <w:pPr>
        <w:tabs>
          <w:tab w:val="center" w:pos="2268"/>
          <w:tab w:val="center" w:pos="6804"/>
        </w:tabs>
        <w:jc w:val="both"/>
        <w:rPr>
          <w:b/>
          <w:sz w:val="22"/>
          <w:szCs w:val="22"/>
        </w:rPr>
      </w:pPr>
      <w:r w:rsidRPr="005B6571">
        <w:rPr>
          <w:b/>
          <w:sz w:val="22"/>
          <w:szCs w:val="22"/>
        </w:rPr>
        <w:t xml:space="preserve">                      dr. Turán Csaba</w:t>
      </w:r>
    </w:p>
    <w:p w14:paraId="2455B3F0" w14:textId="77777777" w:rsidR="005B6571" w:rsidRPr="005B6571" w:rsidRDefault="005B6571" w:rsidP="005B6571">
      <w:pPr>
        <w:tabs>
          <w:tab w:val="center" w:pos="2268"/>
          <w:tab w:val="center" w:pos="6804"/>
        </w:tabs>
        <w:jc w:val="both"/>
        <w:rPr>
          <w:sz w:val="22"/>
          <w:szCs w:val="22"/>
        </w:rPr>
      </w:pPr>
      <w:r w:rsidRPr="005B6571">
        <w:rPr>
          <w:b/>
          <w:sz w:val="22"/>
          <w:szCs w:val="22"/>
        </w:rPr>
        <w:t xml:space="preserve">                              jegyző</w:t>
      </w:r>
    </w:p>
    <w:p w14:paraId="4FF6318B" w14:textId="77777777" w:rsidR="005B6571" w:rsidRDefault="005B6571" w:rsidP="005B6571">
      <w:pPr>
        <w:jc w:val="both"/>
        <w:rPr>
          <w:sz w:val="22"/>
          <w:szCs w:val="22"/>
        </w:rPr>
      </w:pPr>
    </w:p>
    <w:p w14:paraId="32D787ED" w14:textId="77777777" w:rsidR="005B6571" w:rsidRPr="00BB7714" w:rsidRDefault="005B6571" w:rsidP="005B6571">
      <w:pPr>
        <w:pBdr>
          <w:bottom w:val="single" w:sz="6" w:space="1" w:color="auto"/>
        </w:pBdr>
        <w:tabs>
          <w:tab w:val="center" w:pos="7380"/>
        </w:tabs>
        <w:rPr>
          <w:bCs/>
          <w:i/>
          <w:sz w:val="22"/>
          <w:szCs w:val="22"/>
        </w:rPr>
      </w:pPr>
    </w:p>
    <w:p w14:paraId="11864E31" w14:textId="77777777" w:rsidR="005B6571" w:rsidRPr="00BB7714" w:rsidRDefault="005B6571" w:rsidP="005B6571">
      <w:pPr>
        <w:rPr>
          <w:b/>
          <w:bCs/>
          <w:sz w:val="22"/>
          <w:szCs w:val="22"/>
        </w:rPr>
      </w:pPr>
    </w:p>
    <w:p w14:paraId="0597D9A1" w14:textId="77777777" w:rsidR="00AA5D20" w:rsidRDefault="00AA5D20" w:rsidP="00786FD6">
      <w:pPr>
        <w:rPr>
          <w:b/>
          <w:bCs/>
          <w:sz w:val="22"/>
          <w:szCs w:val="22"/>
        </w:rPr>
      </w:pPr>
    </w:p>
    <w:p w14:paraId="180FFA5B" w14:textId="3B84B363" w:rsidR="007551A8" w:rsidRDefault="00F27C15">
      <w:pPr>
        <w:pStyle w:val="Listaszerbekezds"/>
        <w:numPr>
          <w:ilvl w:val="0"/>
          <w:numId w:val="38"/>
        </w:numPr>
        <w:spacing w:line="240" w:lineRule="auto"/>
        <w:jc w:val="center"/>
        <w:rPr>
          <w:b/>
          <w:bCs/>
          <w:sz w:val="22"/>
          <w:szCs w:val="22"/>
        </w:rPr>
      </w:pPr>
      <w:r w:rsidRPr="00F27C15">
        <w:rPr>
          <w:b/>
          <w:bCs/>
          <w:sz w:val="22"/>
          <w:szCs w:val="22"/>
        </w:rPr>
        <w:t>INT</w:t>
      </w:r>
      <w:r w:rsidR="007551A8" w:rsidRPr="00F27C15">
        <w:rPr>
          <w:b/>
          <w:bCs/>
          <w:sz w:val="22"/>
          <w:szCs w:val="22"/>
        </w:rPr>
        <w:t>ERPELLÁCIÓK, KÉRDÉSEK, TÁJÉKOZTATÓK, BEJELENTÉSEK</w:t>
      </w:r>
    </w:p>
    <w:p w14:paraId="51D96FE8" w14:textId="77777777" w:rsidR="00E0042D" w:rsidRDefault="00E0042D" w:rsidP="00E0042D">
      <w:pPr>
        <w:jc w:val="center"/>
        <w:rPr>
          <w:b/>
          <w:bCs/>
          <w:sz w:val="22"/>
          <w:szCs w:val="22"/>
        </w:rPr>
      </w:pPr>
    </w:p>
    <w:p w14:paraId="3F694713" w14:textId="77777777" w:rsidR="00E0042D" w:rsidRDefault="00E0042D" w:rsidP="00E0042D">
      <w:pPr>
        <w:jc w:val="both"/>
        <w:rPr>
          <w:sz w:val="22"/>
          <w:szCs w:val="22"/>
        </w:rPr>
      </w:pPr>
      <w:r w:rsidRPr="00BC607E">
        <w:rPr>
          <w:b/>
          <w:bCs/>
          <w:sz w:val="22"/>
          <w:szCs w:val="22"/>
        </w:rPr>
        <w:t>Domonyi László polgármester</w:t>
      </w:r>
      <w:r>
        <w:rPr>
          <w:b/>
          <w:bCs/>
          <w:sz w:val="22"/>
          <w:szCs w:val="22"/>
        </w:rPr>
        <w:t xml:space="preserve"> é</w:t>
      </w:r>
      <w:r>
        <w:rPr>
          <w:sz w:val="22"/>
          <w:szCs w:val="22"/>
        </w:rPr>
        <w:t>rtékelte a Kiskőrösi Kakaspörkölt Főző Fesztivált, köszönetet mondott a szervezőknek, rendezőknek és minden résztvevőnek.</w:t>
      </w:r>
    </w:p>
    <w:p w14:paraId="4903D654" w14:textId="77777777" w:rsidR="00E0042D" w:rsidRDefault="00E0042D" w:rsidP="00E0042D">
      <w:pPr>
        <w:jc w:val="both"/>
        <w:rPr>
          <w:sz w:val="22"/>
          <w:szCs w:val="22"/>
        </w:rPr>
      </w:pPr>
    </w:p>
    <w:p w14:paraId="0D60A614" w14:textId="5BCB22C2" w:rsidR="00E0042D" w:rsidRDefault="00E0042D" w:rsidP="00E0042D">
      <w:pPr>
        <w:jc w:val="both"/>
        <w:rPr>
          <w:sz w:val="22"/>
          <w:szCs w:val="22"/>
        </w:rPr>
      </w:pPr>
      <w:r>
        <w:rPr>
          <w:sz w:val="22"/>
          <w:szCs w:val="22"/>
        </w:rPr>
        <w:t>Tájékoztatta a lakosságot, hogy</w:t>
      </w:r>
      <w:r w:rsidRPr="00E0042D">
        <w:t xml:space="preserve"> </w:t>
      </w:r>
      <w:r>
        <w:rPr>
          <w:sz w:val="22"/>
          <w:szCs w:val="22"/>
        </w:rPr>
        <w:t>m</w:t>
      </w:r>
      <w:r w:rsidRPr="00E0042D">
        <w:rPr>
          <w:sz w:val="22"/>
          <w:szCs w:val="22"/>
        </w:rPr>
        <w:t>egépült a multifunkcionális pumpapálya a Záportározó-tó mellett.</w:t>
      </w:r>
      <w:r>
        <w:rPr>
          <w:sz w:val="22"/>
          <w:szCs w:val="22"/>
        </w:rPr>
        <w:t xml:space="preserve"> </w:t>
      </w:r>
      <w:r w:rsidRPr="00E0042D">
        <w:rPr>
          <w:sz w:val="22"/>
          <w:szCs w:val="22"/>
        </w:rPr>
        <w:t>A beruházás az Országos Bringapark Program keretében valósult meg, mintegy 62.715.098 forintos összköltséggel. A támogatás összege 37 629 059 Ft, míg az önkormányzat saját forrásként 25 086 039 forintot biztosított.</w:t>
      </w:r>
      <w:r>
        <w:rPr>
          <w:sz w:val="22"/>
          <w:szCs w:val="22"/>
        </w:rPr>
        <w:t xml:space="preserve"> </w:t>
      </w:r>
      <w:r w:rsidRPr="00E0042D">
        <w:rPr>
          <w:sz w:val="22"/>
          <w:szCs w:val="22"/>
        </w:rPr>
        <w:t>A projekt több szakaszban valósult meg: tervezés és engedélyezés, földmunkák, pályaformázás, burkolatképzés, valamint a kiegészítő elemek és zöldfelület kialakítása. A kivitelezés során nagy figyelmet kapott a vízelvezetés, a terep stabilitása és a biztonság.</w:t>
      </w:r>
      <w:r>
        <w:rPr>
          <w:sz w:val="22"/>
          <w:szCs w:val="22"/>
        </w:rPr>
        <w:t xml:space="preserve"> </w:t>
      </w:r>
      <w:r w:rsidRPr="00E0042D">
        <w:rPr>
          <w:sz w:val="22"/>
          <w:szCs w:val="22"/>
        </w:rPr>
        <w:t>A pumpapálya hozzájárul a város szabadidős kínálatának bővítéséhez és a fiatalok sportolási lehetőségeinek javításához.</w:t>
      </w:r>
      <w:r>
        <w:rPr>
          <w:sz w:val="22"/>
          <w:szCs w:val="22"/>
        </w:rPr>
        <w:t xml:space="preserve"> </w:t>
      </w:r>
      <w:r w:rsidRPr="00E0042D">
        <w:rPr>
          <w:sz w:val="22"/>
          <w:szCs w:val="22"/>
        </w:rPr>
        <w:t xml:space="preserve">Az átadó ünnepségre az ülést követően,  2025. október 15. 17:00 órakor kerül sor, </w:t>
      </w:r>
      <w:proofErr w:type="spellStart"/>
      <w:r w:rsidRPr="00E0042D">
        <w:rPr>
          <w:sz w:val="22"/>
          <w:szCs w:val="22"/>
        </w:rPr>
        <w:t>gyere</w:t>
      </w:r>
      <w:proofErr w:type="spellEnd"/>
      <w:r w:rsidRPr="00E0042D">
        <w:rPr>
          <w:sz w:val="22"/>
          <w:szCs w:val="22"/>
        </w:rPr>
        <w:t xml:space="preserve"> el és próbáld ki elsőként a város sportélményét bringával, gördeszkával vagy rollerrel.</w:t>
      </w:r>
      <w:r>
        <w:rPr>
          <w:sz w:val="22"/>
          <w:szCs w:val="22"/>
        </w:rPr>
        <w:t xml:space="preserve"> </w:t>
      </w:r>
      <w:r w:rsidRPr="00E0042D">
        <w:rPr>
          <w:sz w:val="22"/>
          <w:szCs w:val="22"/>
        </w:rPr>
        <w:t>A pálya 2025 október 16-tól szabadon használható, de csak védőfelszerelésben és saját felelősségre.</w:t>
      </w:r>
    </w:p>
    <w:p w14:paraId="5D1F330B" w14:textId="77777777" w:rsidR="00E0042D" w:rsidRDefault="00E0042D" w:rsidP="00E0042D">
      <w:pPr>
        <w:jc w:val="both"/>
        <w:rPr>
          <w:sz w:val="22"/>
          <w:szCs w:val="22"/>
        </w:rPr>
      </w:pPr>
    </w:p>
    <w:p w14:paraId="698EF6E7" w14:textId="0B093E59" w:rsidR="00BA419A" w:rsidRDefault="00BA419A" w:rsidP="00E0042D">
      <w:pPr>
        <w:jc w:val="both"/>
        <w:rPr>
          <w:sz w:val="22"/>
          <w:szCs w:val="22"/>
        </w:rPr>
      </w:pPr>
      <w:r>
        <w:rPr>
          <w:sz w:val="22"/>
          <w:szCs w:val="22"/>
        </w:rPr>
        <w:t xml:space="preserve">A polgármester felhívta a figyelmet, hogy </w:t>
      </w:r>
      <w:r w:rsidRPr="00BA419A">
        <w:rPr>
          <w:sz w:val="22"/>
          <w:szCs w:val="22"/>
        </w:rPr>
        <w:t xml:space="preserve">Kiskőrös Város Önkormányzata, a Petőfi Szülőház és Emlékmúzeum és a </w:t>
      </w:r>
      <w:proofErr w:type="spellStart"/>
      <w:r w:rsidRPr="00BA419A">
        <w:rPr>
          <w:sz w:val="22"/>
          <w:szCs w:val="22"/>
        </w:rPr>
        <w:t>Krámer</w:t>
      </w:r>
      <w:proofErr w:type="spellEnd"/>
      <w:r w:rsidRPr="00BA419A">
        <w:rPr>
          <w:sz w:val="22"/>
          <w:szCs w:val="22"/>
        </w:rPr>
        <w:t xml:space="preserve"> Alapítvány a Petőfi-szülőház megnyitásának 145., Jókai Mór születésének 200. évfordulója tiszteletére ünnepséget szervez 2025. október 17.-én a Petőfi Szülőház és Emlékmúzeumban. Mindenkit szeretettel várnak.</w:t>
      </w:r>
    </w:p>
    <w:p w14:paraId="02841063" w14:textId="77777777" w:rsidR="00BA419A" w:rsidRDefault="00BA419A" w:rsidP="00E0042D">
      <w:pPr>
        <w:jc w:val="both"/>
        <w:rPr>
          <w:sz w:val="22"/>
          <w:szCs w:val="22"/>
        </w:rPr>
      </w:pPr>
    </w:p>
    <w:p w14:paraId="30E3A205" w14:textId="2F2F6DA1" w:rsidR="00CC6160" w:rsidRPr="00CC6160" w:rsidRDefault="00BA419A" w:rsidP="00CC6160">
      <w:pPr>
        <w:jc w:val="both"/>
        <w:rPr>
          <w:sz w:val="22"/>
          <w:szCs w:val="22"/>
        </w:rPr>
      </w:pPr>
      <w:r w:rsidRPr="00BA419A">
        <w:rPr>
          <w:b/>
          <w:bCs/>
          <w:sz w:val="22"/>
          <w:szCs w:val="22"/>
        </w:rPr>
        <w:t>Domonyi László polgármester</w:t>
      </w:r>
      <w:r w:rsidRPr="00BA419A">
        <w:rPr>
          <w:sz w:val="22"/>
          <w:szCs w:val="22"/>
        </w:rPr>
        <w:t xml:space="preserve"> elmondta, hogy </w:t>
      </w:r>
      <w:r w:rsidR="00CC6160" w:rsidRPr="00CC6160">
        <w:rPr>
          <w:sz w:val="22"/>
          <w:szCs w:val="22"/>
        </w:rPr>
        <w:t>2025. október 19. 13:45 óra Országos Mazsorett Fesztivál kerül megrendezésre a Petőfi Sándor Gimnáziumban</w:t>
      </w:r>
      <w:r>
        <w:rPr>
          <w:sz w:val="22"/>
          <w:szCs w:val="22"/>
        </w:rPr>
        <w:t>, mely rendezvényre m</w:t>
      </w:r>
      <w:r w:rsidR="00CC6160" w:rsidRPr="00CC6160">
        <w:rPr>
          <w:sz w:val="22"/>
          <w:szCs w:val="22"/>
        </w:rPr>
        <w:t>indenkit szeretettel várnak.</w:t>
      </w:r>
    </w:p>
    <w:p w14:paraId="27CB6CEA" w14:textId="77777777" w:rsidR="00CC6160" w:rsidRPr="00CC6160" w:rsidRDefault="00CC6160" w:rsidP="00CC6160">
      <w:pPr>
        <w:jc w:val="both"/>
        <w:rPr>
          <w:b/>
          <w:bCs/>
          <w:sz w:val="22"/>
          <w:szCs w:val="22"/>
        </w:rPr>
      </w:pPr>
    </w:p>
    <w:p w14:paraId="3ECEB72F" w14:textId="16F89041" w:rsidR="00CC6160" w:rsidRPr="00CC6160" w:rsidRDefault="00BA419A" w:rsidP="00BA419A">
      <w:pPr>
        <w:jc w:val="both"/>
        <w:rPr>
          <w:sz w:val="22"/>
          <w:szCs w:val="22"/>
        </w:rPr>
      </w:pPr>
      <w:r w:rsidRPr="00BA419A">
        <w:rPr>
          <w:sz w:val="22"/>
          <w:szCs w:val="22"/>
        </w:rPr>
        <w:t xml:space="preserve">Tájékoztatásul elmondta, hogy </w:t>
      </w:r>
      <w:r w:rsidR="00CC6160" w:rsidRPr="00CC6160">
        <w:rPr>
          <w:sz w:val="22"/>
          <w:szCs w:val="22"/>
        </w:rPr>
        <w:t>2025. október 23. napján Kiskőrös Város Önkormányzata, az 56-os Szövetség és a Magyar Politikai Foglyok Szövetsége szervezésével megemlékezést szervez. 8.00 órakor ünnepélyes zászlófelvonás a Városháza előtt</w:t>
      </w:r>
      <w:r w:rsidRPr="00BA419A">
        <w:rPr>
          <w:sz w:val="22"/>
          <w:szCs w:val="22"/>
        </w:rPr>
        <w:t xml:space="preserve">, </w:t>
      </w:r>
      <w:r w:rsidR="00CC6160" w:rsidRPr="00CC6160">
        <w:rPr>
          <w:sz w:val="22"/>
          <w:szCs w:val="22"/>
        </w:rPr>
        <w:t>17.00 órakor ünnepi szentmise a Szent József Katolikus Templomban</w:t>
      </w:r>
      <w:r w:rsidRPr="00BA419A">
        <w:rPr>
          <w:sz w:val="22"/>
          <w:szCs w:val="22"/>
        </w:rPr>
        <w:t xml:space="preserve">, </w:t>
      </w:r>
      <w:r w:rsidR="00CC6160" w:rsidRPr="00CC6160">
        <w:rPr>
          <w:sz w:val="22"/>
          <w:szCs w:val="22"/>
        </w:rPr>
        <w:t>18.00 órakor az 56-os kopjafánál a Kiskőrösi Evangélikus Középiskola irodalmi műsora. Ünnepi beszédet mond Font Sándor országgyűlési képviselő.</w:t>
      </w:r>
    </w:p>
    <w:p w14:paraId="1B565726" w14:textId="77777777" w:rsidR="00CC6160" w:rsidRPr="00CC6160" w:rsidRDefault="00CC6160" w:rsidP="00CC6160">
      <w:pPr>
        <w:jc w:val="both"/>
        <w:rPr>
          <w:b/>
          <w:bCs/>
          <w:sz w:val="22"/>
          <w:szCs w:val="22"/>
          <w:u w:val="single"/>
        </w:rPr>
      </w:pPr>
    </w:p>
    <w:p w14:paraId="5A5A14CF" w14:textId="77777777" w:rsidR="00CC6160" w:rsidRPr="00CC6160" w:rsidRDefault="00CC6160" w:rsidP="00CC6160">
      <w:pPr>
        <w:jc w:val="both"/>
        <w:rPr>
          <w:b/>
          <w:bCs/>
          <w:sz w:val="22"/>
          <w:szCs w:val="22"/>
          <w:u w:val="single"/>
        </w:rPr>
      </w:pPr>
    </w:p>
    <w:p w14:paraId="5DC94372" w14:textId="4A8AF91F" w:rsidR="00CC6160" w:rsidRPr="00CC6160" w:rsidRDefault="00302830" w:rsidP="00CC6160">
      <w:pPr>
        <w:jc w:val="both"/>
        <w:rPr>
          <w:sz w:val="22"/>
          <w:szCs w:val="22"/>
        </w:rPr>
      </w:pPr>
      <w:r w:rsidRPr="00302830">
        <w:rPr>
          <w:sz w:val="22"/>
          <w:szCs w:val="22"/>
        </w:rPr>
        <w:t xml:space="preserve">Felhívta a figyelmet, hogy </w:t>
      </w:r>
      <w:r w:rsidR="00CC6160" w:rsidRPr="00CC6160">
        <w:rPr>
          <w:sz w:val="22"/>
          <w:szCs w:val="22"/>
        </w:rPr>
        <w:t xml:space="preserve">2025. október 28-án 10-től 12 óráig a Petőfi Sándor Művelődési Központban  a Nemzeti Művelődési Intézet támogatásával a Petőfi Kulturális Program keretein belül Családi program kerül </w:t>
      </w:r>
      <w:r w:rsidR="00CC6160" w:rsidRPr="00CC6160">
        <w:rPr>
          <w:sz w:val="22"/>
          <w:szCs w:val="22"/>
        </w:rPr>
        <w:lastRenderedPageBreak/>
        <w:t>megrendezésre a népművészet jegyében. Játékokkal, táncokkal, mesével és kézműves foglalkozásokkal várnak mindenkit szeretettel.</w:t>
      </w:r>
    </w:p>
    <w:p w14:paraId="0D2D5491" w14:textId="77777777" w:rsidR="00CC6160" w:rsidRPr="00CC6160" w:rsidRDefault="00CC6160" w:rsidP="00CC6160">
      <w:pPr>
        <w:jc w:val="both"/>
        <w:rPr>
          <w:b/>
          <w:bCs/>
          <w:sz w:val="22"/>
          <w:szCs w:val="22"/>
        </w:rPr>
      </w:pPr>
    </w:p>
    <w:p w14:paraId="1F120496" w14:textId="1FE2D3EC" w:rsidR="00CC6160" w:rsidRPr="00CC6160" w:rsidRDefault="00302830" w:rsidP="00302830">
      <w:pPr>
        <w:jc w:val="both"/>
        <w:rPr>
          <w:sz w:val="22"/>
          <w:szCs w:val="22"/>
        </w:rPr>
      </w:pPr>
      <w:r w:rsidRPr="00302830">
        <w:rPr>
          <w:sz w:val="22"/>
          <w:szCs w:val="22"/>
        </w:rPr>
        <w:t>Tájékoz</w:t>
      </w:r>
      <w:r>
        <w:rPr>
          <w:sz w:val="22"/>
          <w:szCs w:val="22"/>
        </w:rPr>
        <w:t>t</w:t>
      </w:r>
      <w:r w:rsidRPr="00302830">
        <w:rPr>
          <w:sz w:val="22"/>
          <w:szCs w:val="22"/>
        </w:rPr>
        <w:t xml:space="preserve">atta a lakosságot, hogy </w:t>
      </w:r>
      <w:r w:rsidR="00CC6160" w:rsidRPr="00CC6160">
        <w:rPr>
          <w:sz w:val="22"/>
          <w:szCs w:val="22"/>
        </w:rPr>
        <w:t>2025. november 19-én 17:00 órától a Kiskőrös Polgármesteri Hivatal Dísztermében Kiskőrös Város Képviselő-testülete közmeghallgatást tart, ahol a város polgárai és a helyben érdekelt szervezetek képviselői bármely közérdekű ügyben kérdést, javaslatot tehetnek. Minden érdeklődőt szeretettel várnak!</w:t>
      </w:r>
    </w:p>
    <w:p w14:paraId="60753999" w14:textId="77777777" w:rsidR="00CC6160" w:rsidRPr="00CC6160" w:rsidRDefault="00CC6160" w:rsidP="00CC6160">
      <w:pPr>
        <w:jc w:val="both"/>
        <w:rPr>
          <w:b/>
          <w:bCs/>
          <w:sz w:val="22"/>
          <w:szCs w:val="22"/>
        </w:rPr>
      </w:pPr>
    </w:p>
    <w:p w14:paraId="6E78C95D" w14:textId="07161741" w:rsidR="00CC6160" w:rsidRPr="00CC6160" w:rsidRDefault="003C46BB" w:rsidP="00CC6160">
      <w:pPr>
        <w:jc w:val="both"/>
        <w:rPr>
          <w:sz w:val="22"/>
          <w:szCs w:val="22"/>
        </w:rPr>
      </w:pPr>
      <w:r w:rsidRPr="003C46BB">
        <w:rPr>
          <w:sz w:val="22"/>
          <w:szCs w:val="22"/>
        </w:rPr>
        <w:t>Felhívta a figyelmet, hogy a</w:t>
      </w:r>
      <w:r w:rsidR="00CC6160" w:rsidRPr="00CC6160">
        <w:rPr>
          <w:sz w:val="22"/>
          <w:szCs w:val="22"/>
        </w:rPr>
        <w:t xml:space="preserve"> Kiskunhalasi Semmelweis Kórház a Szegedi Tudományegyetem Oktató Kórházának Urológiai Osztálya ingyenes vérből kimutatható prosztatarák szűrésre várja a kiskunhalasi és környékbeli 45 év feletti urakat</w:t>
      </w:r>
      <w:r w:rsidRPr="003C46BB">
        <w:rPr>
          <w:sz w:val="22"/>
          <w:szCs w:val="22"/>
        </w:rPr>
        <w:t xml:space="preserve">, </w:t>
      </w:r>
      <w:r w:rsidR="00CC6160" w:rsidRPr="00CC6160">
        <w:rPr>
          <w:sz w:val="22"/>
          <w:szCs w:val="22"/>
        </w:rPr>
        <w:t>2025. november 11-13.</w:t>
      </w:r>
      <w:r w:rsidRPr="003C46BB">
        <w:rPr>
          <w:sz w:val="22"/>
          <w:szCs w:val="22"/>
        </w:rPr>
        <w:t xml:space="preserve">, </w:t>
      </w:r>
      <w:r w:rsidR="00CC6160" w:rsidRPr="00CC6160">
        <w:rPr>
          <w:sz w:val="22"/>
          <w:szCs w:val="22"/>
        </w:rPr>
        <w:t>2025. november 18-20.</w:t>
      </w:r>
      <w:r w:rsidRPr="003C46BB">
        <w:rPr>
          <w:sz w:val="22"/>
          <w:szCs w:val="22"/>
        </w:rPr>
        <w:t xml:space="preserve"> és </w:t>
      </w:r>
      <w:r w:rsidR="00CC6160" w:rsidRPr="00CC6160">
        <w:rPr>
          <w:sz w:val="22"/>
          <w:szCs w:val="22"/>
        </w:rPr>
        <w:t>2025. november 25-27.</w:t>
      </w:r>
      <w:r w:rsidRPr="003C46BB">
        <w:rPr>
          <w:sz w:val="22"/>
          <w:szCs w:val="22"/>
        </w:rPr>
        <w:t>,</w:t>
      </w:r>
      <w:r w:rsidR="00CC6160" w:rsidRPr="00CC6160">
        <w:rPr>
          <w:sz w:val="22"/>
          <w:szCs w:val="22"/>
        </w:rPr>
        <w:t xml:space="preserve"> Kiskunhalasi Semmelweis Kórház, Urológiai szakrendelő</w:t>
      </w:r>
      <w:r w:rsidRPr="003C46BB">
        <w:rPr>
          <w:sz w:val="22"/>
          <w:szCs w:val="22"/>
        </w:rPr>
        <w:t>jében, melyhez e</w:t>
      </w:r>
      <w:r w:rsidR="00CC6160" w:rsidRPr="00CC6160">
        <w:rPr>
          <w:sz w:val="22"/>
          <w:szCs w:val="22"/>
        </w:rPr>
        <w:t>lőzetes telefonos regisztráció szükséges.</w:t>
      </w:r>
    </w:p>
    <w:p w14:paraId="396BA3C5" w14:textId="77777777" w:rsidR="00781D9F" w:rsidRPr="0060022A" w:rsidRDefault="00781D9F" w:rsidP="00781D9F">
      <w:pPr>
        <w:jc w:val="both"/>
        <w:rPr>
          <w:caps/>
          <w:sz w:val="22"/>
          <w:szCs w:val="22"/>
        </w:rPr>
      </w:pPr>
    </w:p>
    <w:p w14:paraId="7C45F59D" w14:textId="2BFB6437" w:rsidR="002763E6" w:rsidRDefault="00165D9A" w:rsidP="003C46BB">
      <w:pPr>
        <w:jc w:val="both"/>
        <w:rPr>
          <w:sz w:val="22"/>
          <w:szCs w:val="22"/>
        </w:rPr>
      </w:pPr>
      <w:r w:rsidRPr="0060022A">
        <w:rPr>
          <w:b/>
          <w:bCs/>
          <w:sz w:val="22"/>
          <w:szCs w:val="22"/>
        </w:rPr>
        <w:t>Ba Edit képviselő</w:t>
      </w:r>
      <w:r w:rsidR="008E763D" w:rsidRPr="0060022A">
        <w:rPr>
          <w:b/>
          <w:bCs/>
          <w:sz w:val="22"/>
          <w:szCs w:val="22"/>
        </w:rPr>
        <w:t xml:space="preserve"> </w:t>
      </w:r>
      <w:r w:rsidR="001659C4">
        <w:rPr>
          <w:sz w:val="22"/>
          <w:szCs w:val="22"/>
        </w:rPr>
        <w:t xml:space="preserve">megköszönte az Önkormányzat gyors reagálását, mert a mai napon kikerültek a sebességkorlátozó táblák a </w:t>
      </w:r>
      <w:proofErr w:type="spellStart"/>
      <w:r w:rsidR="001659C4">
        <w:rPr>
          <w:sz w:val="22"/>
          <w:szCs w:val="22"/>
        </w:rPr>
        <w:t>Damjanich</w:t>
      </w:r>
      <w:proofErr w:type="spellEnd"/>
      <w:r w:rsidR="001659C4">
        <w:rPr>
          <w:sz w:val="22"/>
          <w:szCs w:val="22"/>
        </w:rPr>
        <w:t xml:space="preserve"> utcába, felhívta a lakosok figyelmét, hogy 40-es sebességkorlátozás lépett érvénybe.</w:t>
      </w:r>
    </w:p>
    <w:p w14:paraId="5AAE964E" w14:textId="75825458" w:rsidR="001F4D22" w:rsidRDefault="001F4D22" w:rsidP="003C46BB">
      <w:pPr>
        <w:jc w:val="both"/>
        <w:rPr>
          <w:sz w:val="22"/>
          <w:szCs w:val="22"/>
        </w:rPr>
      </w:pPr>
      <w:r>
        <w:rPr>
          <w:sz w:val="22"/>
          <w:szCs w:val="22"/>
        </w:rPr>
        <w:t xml:space="preserve">Tájékoztatta a lakosokat, hogy a temető környékén és a régi piac </w:t>
      </w:r>
      <w:r w:rsidR="00DE3CAF">
        <w:rPr>
          <w:sz w:val="22"/>
          <w:szCs w:val="22"/>
        </w:rPr>
        <w:t>területén piaci napokon szabad a parkolás</w:t>
      </w:r>
      <w:r w:rsidR="00FE6DEC">
        <w:rPr>
          <w:sz w:val="22"/>
          <w:szCs w:val="22"/>
        </w:rPr>
        <w:t>, kérte, hogy ne a Segesvári utca járdáját használják a parkolásra.</w:t>
      </w:r>
      <w:r w:rsidR="00823BE6">
        <w:rPr>
          <w:sz w:val="22"/>
          <w:szCs w:val="22"/>
        </w:rPr>
        <w:t xml:space="preserve"> Ezen az útszakaszon megrongálódtak a járdák és balesetveszélyessé váltak.</w:t>
      </w:r>
    </w:p>
    <w:p w14:paraId="13AB0CDC" w14:textId="64BC36D0" w:rsidR="00823BE6" w:rsidRDefault="00823BE6" w:rsidP="003C46BB">
      <w:pPr>
        <w:jc w:val="both"/>
        <w:rPr>
          <w:sz w:val="22"/>
          <w:szCs w:val="22"/>
        </w:rPr>
      </w:pPr>
      <w:r>
        <w:rPr>
          <w:sz w:val="22"/>
          <w:szCs w:val="22"/>
        </w:rPr>
        <w:t>Megköszönte a pumpapálya megvalósítását, szeretettel várják a fiatalokat.</w:t>
      </w:r>
      <w:r w:rsidR="00446067">
        <w:rPr>
          <w:sz w:val="22"/>
          <w:szCs w:val="22"/>
        </w:rPr>
        <w:t xml:space="preserve"> Felhívta a figyelmet, hogy a környezetének parkosítása, füvesítése még folyamatban van, kérte, hogy vigyázzanak erre a területre.</w:t>
      </w:r>
    </w:p>
    <w:p w14:paraId="656A48C1" w14:textId="77777777" w:rsidR="00A87A51" w:rsidRDefault="00A87A51" w:rsidP="00EC627B">
      <w:pPr>
        <w:jc w:val="both"/>
        <w:rPr>
          <w:sz w:val="22"/>
          <w:szCs w:val="22"/>
        </w:rPr>
      </w:pPr>
    </w:p>
    <w:p w14:paraId="589BE262" w14:textId="5FE6C7E0" w:rsidR="00776F22" w:rsidRDefault="003C46BB" w:rsidP="003C46BB">
      <w:pPr>
        <w:jc w:val="both"/>
        <w:rPr>
          <w:sz w:val="22"/>
          <w:szCs w:val="22"/>
        </w:rPr>
      </w:pPr>
      <w:r w:rsidRPr="009048B2">
        <w:rPr>
          <w:b/>
          <w:bCs/>
          <w:sz w:val="22"/>
          <w:szCs w:val="22"/>
        </w:rPr>
        <w:t>Szedmák Tamás képviselő</w:t>
      </w:r>
      <w:r>
        <w:rPr>
          <w:sz w:val="22"/>
          <w:szCs w:val="22"/>
        </w:rPr>
        <w:t xml:space="preserve"> </w:t>
      </w:r>
      <w:r w:rsidR="00F42FFD">
        <w:rPr>
          <w:sz w:val="22"/>
          <w:szCs w:val="22"/>
        </w:rPr>
        <w:t>elmondta, hogy néhány évvel ezelőtt a Kossuth Lajos úton az Izsáki úti vasúti átjárónál gyalogos járda került kialakításra</w:t>
      </w:r>
      <w:r w:rsidR="004A4E81">
        <w:rPr>
          <w:sz w:val="22"/>
          <w:szCs w:val="22"/>
        </w:rPr>
        <w:t>, melyet sajnos sokan kerékpárútnak használ</w:t>
      </w:r>
      <w:r w:rsidR="00A42C25">
        <w:rPr>
          <w:sz w:val="22"/>
          <w:szCs w:val="22"/>
        </w:rPr>
        <w:t>na</w:t>
      </w:r>
      <w:r w:rsidR="004A4E81">
        <w:rPr>
          <w:sz w:val="22"/>
          <w:szCs w:val="22"/>
        </w:rPr>
        <w:t>k.</w:t>
      </w:r>
      <w:r w:rsidR="00A07696">
        <w:rPr>
          <w:sz w:val="22"/>
          <w:szCs w:val="22"/>
        </w:rPr>
        <w:t xml:space="preserve"> </w:t>
      </w:r>
      <w:r w:rsidR="00A42C25">
        <w:rPr>
          <w:sz w:val="22"/>
          <w:szCs w:val="22"/>
        </w:rPr>
        <w:t>K</w:t>
      </w:r>
      <w:r w:rsidR="00A07696">
        <w:rPr>
          <w:sz w:val="22"/>
          <w:szCs w:val="22"/>
        </w:rPr>
        <w:t>érte a kerékpárosokat, hogy</w:t>
      </w:r>
      <w:r w:rsidR="00A42C25">
        <w:rPr>
          <w:sz w:val="22"/>
          <w:szCs w:val="22"/>
        </w:rPr>
        <w:t xml:space="preserve"> ezt vegyék figyelembe, itt</w:t>
      </w:r>
      <w:r w:rsidR="00A07696">
        <w:rPr>
          <w:sz w:val="22"/>
          <w:szCs w:val="22"/>
        </w:rPr>
        <w:t xml:space="preserve"> a gyalogosoké az elsőbbség, próbálják meg megoldani a helyzetet.</w:t>
      </w:r>
    </w:p>
    <w:p w14:paraId="4EAB734F" w14:textId="77777777" w:rsidR="00E8151B" w:rsidRPr="0060022A" w:rsidRDefault="00E8151B" w:rsidP="00EC627B">
      <w:pPr>
        <w:jc w:val="both"/>
        <w:rPr>
          <w:sz w:val="22"/>
          <w:szCs w:val="22"/>
        </w:rPr>
      </w:pPr>
    </w:p>
    <w:p w14:paraId="6939C5D5" w14:textId="77777777" w:rsidR="00E462B1" w:rsidRPr="0060022A" w:rsidRDefault="00E462B1" w:rsidP="00B05798">
      <w:pPr>
        <w:jc w:val="both"/>
        <w:rPr>
          <w:sz w:val="22"/>
          <w:szCs w:val="22"/>
          <w:highlight w:val="yellow"/>
        </w:rPr>
      </w:pPr>
    </w:p>
    <w:p w14:paraId="612C7F73" w14:textId="77777777" w:rsidR="00E462B1" w:rsidRPr="00735068" w:rsidRDefault="00E462B1" w:rsidP="00B05798">
      <w:pPr>
        <w:jc w:val="both"/>
        <w:rPr>
          <w:sz w:val="22"/>
          <w:szCs w:val="22"/>
          <w:highlight w:val="yellow"/>
        </w:rPr>
      </w:pPr>
    </w:p>
    <w:p w14:paraId="1F82D4D6" w14:textId="77777777" w:rsidR="00C62BDA" w:rsidRPr="00F6532F" w:rsidRDefault="00C62BDA" w:rsidP="00C62BDA">
      <w:pPr>
        <w:jc w:val="both"/>
        <w:rPr>
          <w:sz w:val="22"/>
          <w:szCs w:val="22"/>
        </w:rPr>
      </w:pPr>
      <w:r w:rsidRPr="00BA2B04">
        <w:rPr>
          <w:sz w:val="22"/>
          <w:szCs w:val="22"/>
        </w:rPr>
        <w:t xml:space="preserve">További hozzászólás nem volt, így </w:t>
      </w:r>
      <w:r w:rsidRPr="00BA2B04">
        <w:rPr>
          <w:b/>
          <w:sz w:val="22"/>
          <w:szCs w:val="22"/>
        </w:rPr>
        <w:t>Domonyi László polgármester</w:t>
      </w:r>
      <w:r w:rsidRPr="00BA2B04">
        <w:rPr>
          <w:sz w:val="22"/>
          <w:szCs w:val="22"/>
        </w:rPr>
        <w:t xml:space="preserve"> az ülést 1</w:t>
      </w:r>
      <w:r>
        <w:rPr>
          <w:sz w:val="22"/>
          <w:szCs w:val="22"/>
        </w:rPr>
        <w:t>6</w:t>
      </w:r>
      <w:r w:rsidRPr="00BA2B04">
        <w:rPr>
          <w:sz w:val="22"/>
          <w:szCs w:val="22"/>
        </w:rPr>
        <w:t>:</w:t>
      </w:r>
      <w:r>
        <w:rPr>
          <w:sz w:val="22"/>
          <w:szCs w:val="22"/>
        </w:rPr>
        <w:t>40</w:t>
      </w:r>
      <w:r w:rsidRPr="00BA2B04">
        <w:rPr>
          <w:sz w:val="22"/>
          <w:szCs w:val="22"/>
        </w:rPr>
        <w:t xml:space="preserve"> órakor bezárta.</w:t>
      </w:r>
    </w:p>
    <w:p w14:paraId="3E864BCB" w14:textId="77777777" w:rsidR="00A07FF9" w:rsidRDefault="00A07FF9" w:rsidP="00B05798">
      <w:pPr>
        <w:jc w:val="both"/>
        <w:rPr>
          <w:sz w:val="22"/>
          <w:szCs w:val="22"/>
        </w:rPr>
      </w:pPr>
    </w:p>
    <w:p w14:paraId="019E24E9" w14:textId="77777777" w:rsidR="00D46D40" w:rsidRDefault="00D46D40" w:rsidP="00B05798">
      <w:pPr>
        <w:jc w:val="both"/>
        <w:rPr>
          <w:sz w:val="22"/>
          <w:szCs w:val="22"/>
        </w:rPr>
      </w:pPr>
    </w:p>
    <w:p w14:paraId="6D4B4F8C" w14:textId="77777777" w:rsidR="00D46D40" w:rsidRPr="0011795E" w:rsidRDefault="00D46D40" w:rsidP="00B05798">
      <w:pPr>
        <w:jc w:val="both"/>
        <w:rPr>
          <w:sz w:val="22"/>
          <w:szCs w:val="22"/>
        </w:rPr>
      </w:pPr>
    </w:p>
    <w:p w14:paraId="4116815D" w14:textId="77777777" w:rsidR="00A07FF9" w:rsidRPr="0011795E" w:rsidRDefault="00A07FF9" w:rsidP="00A07FF9">
      <w:pPr>
        <w:jc w:val="both"/>
        <w:rPr>
          <w:sz w:val="22"/>
          <w:szCs w:val="22"/>
        </w:rPr>
      </w:pPr>
    </w:p>
    <w:p w14:paraId="176DA5BA" w14:textId="77777777" w:rsidR="00A07FF9" w:rsidRPr="0011795E" w:rsidRDefault="00A07FF9" w:rsidP="00A07FF9">
      <w:pPr>
        <w:jc w:val="center"/>
        <w:rPr>
          <w:sz w:val="22"/>
          <w:szCs w:val="22"/>
        </w:rPr>
      </w:pPr>
      <w:proofErr w:type="spellStart"/>
      <w:r w:rsidRPr="0011795E">
        <w:rPr>
          <w:sz w:val="22"/>
          <w:szCs w:val="22"/>
        </w:rPr>
        <w:t>Kmf</w:t>
      </w:r>
      <w:proofErr w:type="spellEnd"/>
      <w:r w:rsidRPr="0011795E">
        <w:rPr>
          <w:sz w:val="22"/>
          <w:szCs w:val="22"/>
        </w:rPr>
        <w:t>.</w:t>
      </w:r>
    </w:p>
    <w:p w14:paraId="33599EE5" w14:textId="77777777" w:rsidR="00A07FF9" w:rsidRPr="0011795E" w:rsidRDefault="00A07FF9" w:rsidP="00E25C12">
      <w:pPr>
        <w:rPr>
          <w:sz w:val="22"/>
          <w:szCs w:val="22"/>
        </w:rPr>
      </w:pPr>
    </w:p>
    <w:p w14:paraId="10319441" w14:textId="77777777" w:rsidR="00A07FF9" w:rsidRPr="0011795E" w:rsidRDefault="00A07FF9" w:rsidP="00A07FF9">
      <w:pPr>
        <w:jc w:val="center"/>
        <w:rPr>
          <w:sz w:val="22"/>
          <w:szCs w:val="22"/>
        </w:rPr>
      </w:pPr>
    </w:p>
    <w:p w14:paraId="59114C04" w14:textId="28295E0A" w:rsidR="00A07FF9" w:rsidRPr="0011795E" w:rsidRDefault="00A07FF9" w:rsidP="00201E0E">
      <w:pPr>
        <w:tabs>
          <w:tab w:val="center" w:pos="1985"/>
          <w:tab w:val="center" w:pos="6804"/>
        </w:tabs>
        <w:ind w:left="567"/>
        <w:jc w:val="both"/>
        <w:rPr>
          <w:sz w:val="22"/>
          <w:szCs w:val="22"/>
        </w:rPr>
      </w:pPr>
      <w:r w:rsidRPr="0011795E">
        <w:rPr>
          <w:sz w:val="22"/>
          <w:szCs w:val="22"/>
        </w:rPr>
        <w:t>Domonyi László</w:t>
      </w:r>
      <w:r w:rsidRPr="0011795E">
        <w:rPr>
          <w:sz w:val="22"/>
          <w:szCs w:val="22"/>
        </w:rPr>
        <w:tab/>
      </w:r>
      <w:r w:rsidRPr="0011795E">
        <w:rPr>
          <w:sz w:val="22"/>
          <w:szCs w:val="22"/>
        </w:rPr>
        <w:tab/>
        <w:t xml:space="preserve">dr. </w:t>
      </w:r>
      <w:r w:rsidR="0009348A">
        <w:rPr>
          <w:sz w:val="22"/>
          <w:szCs w:val="22"/>
        </w:rPr>
        <w:t>Turán Csaba</w:t>
      </w:r>
    </w:p>
    <w:p w14:paraId="616496C1" w14:textId="7DEBCD83" w:rsidR="00D50AB1" w:rsidRPr="00735068" w:rsidRDefault="00A07FF9" w:rsidP="00F429C7">
      <w:pPr>
        <w:tabs>
          <w:tab w:val="center" w:pos="6946"/>
        </w:tabs>
        <w:ind w:left="709"/>
        <w:jc w:val="both"/>
        <w:rPr>
          <w:sz w:val="22"/>
          <w:szCs w:val="22"/>
        </w:rPr>
      </w:pPr>
      <w:r w:rsidRPr="0011795E">
        <w:rPr>
          <w:sz w:val="22"/>
          <w:szCs w:val="22"/>
        </w:rPr>
        <w:t>polgármester</w:t>
      </w:r>
      <w:r w:rsidRPr="0011795E">
        <w:rPr>
          <w:sz w:val="22"/>
          <w:szCs w:val="22"/>
        </w:rPr>
        <w:tab/>
      </w:r>
      <w:r w:rsidRPr="0011795E">
        <w:rPr>
          <w:sz w:val="22"/>
          <w:szCs w:val="22"/>
        </w:rPr>
        <w:tab/>
        <w:t xml:space="preserve">       jegyző</w:t>
      </w:r>
      <w:bookmarkEnd w:id="0"/>
    </w:p>
    <w:sectPr w:rsidR="00D50AB1" w:rsidRPr="00735068" w:rsidSect="00FC66FD">
      <w:footerReference w:type="default" r:id="rId14"/>
      <w:footerReference w:type="first" r:id="rId15"/>
      <w:type w:val="continuous"/>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87B07" w14:textId="77777777" w:rsidR="00360634" w:rsidRDefault="00360634" w:rsidP="0050607C">
      <w:r>
        <w:separator/>
      </w:r>
    </w:p>
  </w:endnote>
  <w:endnote w:type="continuationSeparator" w:id="0">
    <w:p w14:paraId="3FD81CA4" w14:textId="77777777" w:rsidR="00360634" w:rsidRDefault="00360634" w:rsidP="0050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OpenSymbol">
    <w:altName w:val="Segoe UI Symbol"/>
    <w:charset w:val="02"/>
    <w:family w:val="auto"/>
    <w:pitch w:val="default"/>
  </w:font>
  <w:font w:name="Tms Rmn">
    <w:panose1 w:val="020206030405050203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Titillium Web">
    <w:charset w:val="EE"/>
    <w:family w:val="auto"/>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71D5" w14:textId="43B12E3D" w:rsidR="00422A82" w:rsidRDefault="00422A82">
    <w:pPr>
      <w:pStyle w:val="llb"/>
      <w:spacing w:after="120"/>
      <w:jc w:val="center"/>
    </w:pPr>
    <w:r>
      <w:fldChar w:fldCharType="begin"/>
    </w:r>
    <w:r>
      <w:instrText>PAGE   \* MERGEFORMAT</w:instrText>
    </w:r>
    <w:r>
      <w:fldChar w:fldCharType="separate"/>
    </w:r>
    <w:r w:rsidR="00251AB2">
      <w:rPr>
        <w:noProof/>
      </w:rPr>
      <w:t>21</w:t>
    </w:r>
    <w:r>
      <w:rPr>
        <w:noProof/>
      </w:rPr>
      <w:fldChar w:fldCharType="end"/>
    </w:r>
  </w:p>
  <w:p w14:paraId="168FAACF" w14:textId="77777777" w:rsidR="00422A82" w:rsidRDefault="00422A82" w:rsidP="00E158C4">
    <w:pPr>
      <w:pStyle w:val="llb"/>
      <w:tabs>
        <w:tab w:val="clear" w:pos="4536"/>
        <w:tab w:val="clear" w:pos="9072"/>
        <w:tab w:val="left" w:pos="1710"/>
      </w:tabs>
    </w:pPr>
    <w:r>
      <w:tab/>
    </w:r>
  </w:p>
  <w:p w14:paraId="2098840B" w14:textId="77777777" w:rsidR="00422A82" w:rsidRDefault="00422A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4C0A" w14:textId="7955FD71" w:rsidR="00422A82" w:rsidRDefault="00422A82">
    <w:pPr>
      <w:pStyle w:val="llb"/>
      <w:spacing w:after="120"/>
      <w:jc w:val="center"/>
    </w:pPr>
    <w:r>
      <w:fldChar w:fldCharType="begin"/>
    </w:r>
    <w:r>
      <w:instrText>PAGE   \* MERGEFORMAT</w:instrText>
    </w:r>
    <w:r>
      <w:fldChar w:fldCharType="separate"/>
    </w:r>
    <w:r w:rsidR="00DA2424">
      <w:rPr>
        <w:noProof/>
      </w:rPr>
      <w:t>1</w:t>
    </w:r>
    <w:r>
      <w:rPr>
        <w:noProof/>
      </w:rPr>
      <w:fldChar w:fldCharType="end"/>
    </w:r>
  </w:p>
  <w:p w14:paraId="6DD8F253" w14:textId="77777777" w:rsidR="00422A82" w:rsidRDefault="00422A82">
    <w:pPr>
      <w:pStyle w:val="llb"/>
    </w:pPr>
  </w:p>
  <w:p w14:paraId="36D53A10" w14:textId="77777777" w:rsidR="00422A82" w:rsidRDefault="00422A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02590" w14:textId="77777777" w:rsidR="00360634" w:rsidRDefault="00360634" w:rsidP="0050607C">
      <w:r>
        <w:separator/>
      </w:r>
    </w:p>
  </w:footnote>
  <w:footnote w:type="continuationSeparator" w:id="0">
    <w:p w14:paraId="164DF86D" w14:textId="77777777" w:rsidR="00360634" w:rsidRDefault="00360634" w:rsidP="00506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426F6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5EE84EA"/>
    <w:name w:val="WWNum1"/>
    <w:lvl w:ilvl="0">
      <w:start w:val="1"/>
      <w:numFmt w:val="decimal"/>
      <w:lvlText w:val="%1."/>
      <w:lvlJc w:val="left"/>
      <w:pPr>
        <w:ind w:left="360" w:hanging="360"/>
      </w:pPr>
      <w:rPr>
        <w:rFonts w:ascii="Times New Roman" w:hAnsi="Times New Roman" w:cs="Times New Roman" w:hint="default"/>
        <w:b w:val="0"/>
        <w:bCs w:val="0"/>
        <w:strike w:val="0"/>
      </w:rPr>
    </w:lvl>
    <w:lvl w:ilvl="1">
      <w:start w:val="1"/>
      <w:numFmt w:val="decimal"/>
      <w:lvlText w:val="%1.%2."/>
      <w:lvlJc w:val="left"/>
      <w:pPr>
        <w:ind w:left="710" w:hanging="432"/>
      </w:pPr>
    </w:lvl>
    <w:lvl w:ilvl="2">
      <w:start w:val="1"/>
      <w:numFmt w:val="decimal"/>
      <w:lvlText w:val="%1.%2.%3."/>
      <w:lvlJc w:val="left"/>
      <w:pPr>
        <w:ind w:left="1080" w:hanging="504"/>
      </w:pPr>
    </w:lvl>
    <w:lvl w:ilvl="3">
      <w:start w:val="1"/>
      <w:numFmt w:val="decimal"/>
      <w:lvlText w:val="%1.%2.%3.%4."/>
      <w:lvlJc w:val="left"/>
      <w:pPr>
        <w:ind w:left="1440" w:hanging="648"/>
      </w:pPr>
    </w:lvl>
    <w:lvl w:ilvl="4">
      <w:start w:val="1"/>
      <w:numFmt w:val="decimal"/>
      <w:lvlText w:val="%1.%2.%3.%4.%5."/>
      <w:lvlJc w:val="left"/>
      <w:pPr>
        <w:ind w:left="1800" w:hanging="792"/>
      </w:pPr>
    </w:lvl>
    <w:lvl w:ilvl="5">
      <w:start w:val="1"/>
      <w:numFmt w:val="decimal"/>
      <w:lvlText w:val="%1.%2.%3.%4.%5.%6."/>
      <w:lvlJc w:val="left"/>
      <w:pPr>
        <w:ind w:left="2160" w:hanging="936"/>
      </w:pPr>
    </w:lvl>
    <w:lvl w:ilvl="6">
      <w:start w:val="1"/>
      <w:numFmt w:val="decimal"/>
      <w:lvlText w:val="%1.%2.%3.%4.%5.%6.%7."/>
      <w:lvlJc w:val="left"/>
      <w:pPr>
        <w:ind w:left="2520" w:hanging="1080"/>
      </w:pPr>
    </w:lvl>
    <w:lvl w:ilvl="7">
      <w:start w:val="1"/>
      <w:numFmt w:val="decimal"/>
      <w:lvlText w:val="%1.%2.%3.%4.%5.%6.%7.%8."/>
      <w:lvlJc w:val="left"/>
      <w:pPr>
        <w:ind w:left="2880" w:hanging="1224"/>
      </w:pPr>
    </w:lvl>
    <w:lvl w:ilvl="8">
      <w:start w:val="1"/>
      <w:numFmt w:val="decimal"/>
      <w:lvlText w:val="%1.%2.%3.%4.%5.%6.%7.%8.%9."/>
      <w:lvlJc w:val="left"/>
      <w:pPr>
        <w:ind w:left="3240" w:hanging="1440"/>
      </w:pPr>
    </w:lvl>
  </w:abstractNum>
  <w:abstractNum w:abstractNumId="2"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3"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4" w15:restartNumberingAfterBreak="0">
    <w:nsid w:val="00000004"/>
    <w:multiLevelType w:val="multilevel"/>
    <w:tmpl w:val="00000004"/>
    <w:name w:val="WW8Num1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21"/>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8" w15:restartNumberingAfterBreak="0">
    <w:nsid w:val="00777C76"/>
    <w:multiLevelType w:val="hybridMultilevel"/>
    <w:tmpl w:val="B2700834"/>
    <w:lvl w:ilvl="0" w:tplc="67C2E4B6">
      <w:start w:val="1"/>
      <w:numFmt w:val="upperRoman"/>
      <w:lvlText w:val="%1."/>
      <w:lvlJc w:val="left"/>
      <w:pPr>
        <w:ind w:left="3414" w:hanging="72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9" w15:restartNumberingAfterBreak="0">
    <w:nsid w:val="0367326A"/>
    <w:multiLevelType w:val="hybridMultilevel"/>
    <w:tmpl w:val="6726AF86"/>
    <w:lvl w:ilvl="0" w:tplc="29C278B2">
      <w:start w:val="1"/>
      <w:numFmt w:val="bullet"/>
      <w:pStyle w:val="Fcm2felsorols"/>
      <w:lvlText w:val=""/>
      <w:lvlJc w:val="left"/>
      <w:pPr>
        <w:ind w:left="1117" w:hanging="360"/>
      </w:pPr>
      <w:rPr>
        <w:rFonts w:ascii="Symbol" w:hAnsi="Symbol" w:hint="default"/>
      </w:rPr>
    </w:lvl>
    <w:lvl w:ilvl="1" w:tplc="040E0003">
      <w:start w:val="1"/>
      <w:numFmt w:val="bullet"/>
      <w:lvlText w:val="o"/>
      <w:lvlJc w:val="left"/>
      <w:pPr>
        <w:ind w:left="1837" w:hanging="360"/>
      </w:pPr>
      <w:rPr>
        <w:rFonts w:ascii="Courier New" w:hAnsi="Courier New" w:cs="Courier New" w:hint="default"/>
      </w:rPr>
    </w:lvl>
    <w:lvl w:ilvl="2" w:tplc="040E0005" w:tentative="1">
      <w:start w:val="1"/>
      <w:numFmt w:val="bullet"/>
      <w:lvlText w:val=""/>
      <w:lvlJc w:val="left"/>
      <w:pPr>
        <w:ind w:left="2557" w:hanging="360"/>
      </w:pPr>
      <w:rPr>
        <w:rFonts w:ascii="Wingdings" w:hAnsi="Wingdings" w:hint="default"/>
      </w:rPr>
    </w:lvl>
    <w:lvl w:ilvl="3" w:tplc="040E0001" w:tentative="1">
      <w:start w:val="1"/>
      <w:numFmt w:val="bullet"/>
      <w:lvlText w:val=""/>
      <w:lvlJc w:val="left"/>
      <w:pPr>
        <w:ind w:left="3277" w:hanging="360"/>
      </w:pPr>
      <w:rPr>
        <w:rFonts w:ascii="Symbol" w:hAnsi="Symbol" w:hint="default"/>
      </w:rPr>
    </w:lvl>
    <w:lvl w:ilvl="4" w:tplc="040E0003" w:tentative="1">
      <w:start w:val="1"/>
      <w:numFmt w:val="bullet"/>
      <w:lvlText w:val="o"/>
      <w:lvlJc w:val="left"/>
      <w:pPr>
        <w:ind w:left="3997" w:hanging="360"/>
      </w:pPr>
      <w:rPr>
        <w:rFonts w:ascii="Courier New" w:hAnsi="Courier New" w:cs="Courier New" w:hint="default"/>
      </w:rPr>
    </w:lvl>
    <w:lvl w:ilvl="5" w:tplc="040E0005" w:tentative="1">
      <w:start w:val="1"/>
      <w:numFmt w:val="bullet"/>
      <w:lvlText w:val=""/>
      <w:lvlJc w:val="left"/>
      <w:pPr>
        <w:ind w:left="4717" w:hanging="360"/>
      </w:pPr>
      <w:rPr>
        <w:rFonts w:ascii="Wingdings" w:hAnsi="Wingdings" w:hint="default"/>
      </w:rPr>
    </w:lvl>
    <w:lvl w:ilvl="6" w:tplc="040E0001" w:tentative="1">
      <w:start w:val="1"/>
      <w:numFmt w:val="bullet"/>
      <w:lvlText w:val=""/>
      <w:lvlJc w:val="left"/>
      <w:pPr>
        <w:ind w:left="5437" w:hanging="360"/>
      </w:pPr>
      <w:rPr>
        <w:rFonts w:ascii="Symbol" w:hAnsi="Symbol" w:hint="default"/>
      </w:rPr>
    </w:lvl>
    <w:lvl w:ilvl="7" w:tplc="040E0003" w:tentative="1">
      <w:start w:val="1"/>
      <w:numFmt w:val="bullet"/>
      <w:lvlText w:val="o"/>
      <w:lvlJc w:val="left"/>
      <w:pPr>
        <w:ind w:left="6157" w:hanging="360"/>
      </w:pPr>
      <w:rPr>
        <w:rFonts w:ascii="Courier New" w:hAnsi="Courier New" w:cs="Courier New" w:hint="default"/>
      </w:rPr>
    </w:lvl>
    <w:lvl w:ilvl="8" w:tplc="040E0005" w:tentative="1">
      <w:start w:val="1"/>
      <w:numFmt w:val="bullet"/>
      <w:lvlText w:val=""/>
      <w:lvlJc w:val="left"/>
      <w:pPr>
        <w:ind w:left="6877" w:hanging="360"/>
      </w:pPr>
      <w:rPr>
        <w:rFonts w:ascii="Wingdings" w:hAnsi="Wingdings" w:hint="default"/>
      </w:rPr>
    </w:lvl>
  </w:abstractNum>
  <w:abstractNum w:abstractNumId="10"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kett"/>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6D4B4D"/>
    <w:multiLevelType w:val="multilevel"/>
    <w:tmpl w:val="49D60CA8"/>
    <w:lvl w:ilvl="0">
      <w:start w:val="24"/>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8DF7483"/>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0B9221C6"/>
    <w:multiLevelType w:val="hybridMultilevel"/>
    <w:tmpl w:val="53648CFA"/>
    <w:lvl w:ilvl="0" w:tplc="FFFFFFFF">
      <w:start w:val="1"/>
      <w:numFmt w:val="decimal"/>
      <w:lvlText w:val="%1."/>
      <w:lvlJc w:val="left"/>
      <w:pPr>
        <w:tabs>
          <w:tab w:val="num" w:pos="510"/>
        </w:tabs>
        <w:ind w:left="510" w:hanging="360"/>
      </w:pPr>
      <w:rPr>
        <w:rFonts w:ascii="Times" w:eastAsia="Times New Roman" w:hAnsi="Times" w:cs="Times"/>
      </w:rPr>
    </w:lvl>
    <w:lvl w:ilvl="1" w:tplc="FFFFFFFF" w:tentative="1">
      <w:start w:val="1"/>
      <w:numFmt w:val="lowerLetter"/>
      <w:lvlText w:val="%2."/>
      <w:lvlJc w:val="left"/>
      <w:pPr>
        <w:tabs>
          <w:tab w:val="num" w:pos="1230"/>
        </w:tabs>
        <w:ind w:left="1230" w:hanging="360"/>
      </w:pPr>
    </w:lvl>
    <w:lvl w:ilvl="2" w:tplc="FFFFFFFF" w:tentative="1">
      <w:start w:val="1"/>
      <w:numFmt w:val="lowerRoman"/>
      <w:lvlText w:val="%3."/>
      <w:lvlJc w:val="right"/>
      <w:pPr>
        <w:tabs>
          <w:tab w:val="num" w:pos="1950"/>
        </w:tabs>
        <w:ind w:left="1950" w:hanging="180"/>
      </w:pPr>
    </w:lvl>
    <w:lvl w:ilvl="3" w:tplc="FFFFFFFF" w:tentative="1">
      <w:start w:val="1"/>
      <w:numFmt w:val="decimal"/>
      <w:lvlText w:val="%4."/>
      <w:lvlJc w:val="left"/>
      <w:pPr>
        <w:tabs>
          <w:tab w:val="num" w:pos="2670"/>
        </w:tabs>
        <w:ind w:left="2670" w:hanging="360"/>
      </w:pPr>
    </w:lvl>
    <w:lvl w:ilvl="4" w:tplc="FFFFFFFF" w:tentative="1">
      <w:start w:val="1"/>
      <w:numFmt w:val="lowerLetter"/>
      <w:lvlText w:val="%5."/>
      <w:lvlJc w:val="left"/>
      <w:pPr>
        <w:tabs>
          <w:tab w:val="num" w:pos="3390"/>
        </w:tabs>
        <w:ind w:left="3390" w:hanging="360"/>
      </w:pPr>
    </w:lvl>
    <w:lvl w:ilvl="5" w:tplc="FFFFFFFF" w:tentative="1">
      <w:start w:val="1"/>
      <w:numFmt w:val="lowerRoman"/>
      <w:lvlText w:val="%6."/>
      <w:lvlJc w:val="right"/>
      <w:pPr>
        <w:tabs>
          <w:tab w:val="num" w:pos="4110"/>
        </w:tabs>
        <w:ind w:left="4110" w:hanging="180"/>
      </w:pPr>
    </w:lvl>
    <w:lvl w:ilvl="6" w:tplc="FFFFFFFF" w:tentative="1">
      <w:start w:val="1"/>
      <w:numFmt w:val="decimal"/>
      <w:lvlText w:val="%7."/>
      <w:lvlJc w:val="left"/>
      <w:pPr>
        <w:tabs>
          <w:tab w:val="num" w:pos="4830"/>
        </w:tabs>
        <w:ind w:left="4830" w:hanging="360"/>
      </w:pPr>
    </w:lvl>
    <w:lvl w:ilvl="7" w:tplc="FFFFFFFF" w:tentative="1">
      <w:start w:val="1"/>
      <w:numFmt w:val="lowerLetter"/>
      <w:lvlText w:val="%8."/>
      <w:lvlJc w:val="left"/>
      <w:pPr>
        <w:tabs>
          <w:tab w:val="num" w:pos="5550"/>
        </w:tabs>
        <w:ind w:left="5550" w:hanging="360"/>
      </w:pPr>
    </w:lvl>
    <w:lvl w:ilvl="8" w:tplc="FFFFFFFF" w:tentative="1">
      <w:start w:val="1"/>
      <w:numFmt w:val="lowerRoman"/>
      <w:lvlText w:val="%9."/>
      <w:lvlJc w:val="right"/>
      <w:pPr>
        <w:tabs>
          <w:tab w:val="num" w:pos="6270"/>
        </w:tabs>
        <w:ind w:left="6270" w:hanging="180"/>
      </w:pPr>
    </w:lvl>
  </w:abstractNum>
  <w:abstractNum w:abstractNumId="14" w15:restartNumberingAfterBreak="0">
    <w:nsid w:val="17AF5BB3"/>
    <w:multiLevelType w:val="hybridMultilevel"/>
    <w:tmpl w:val="441AF94A"/>
    <w:lvl w:ilvl="0" w:tplc="CDB0701A">
      <w:start w:val="9"/>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86D4471"/>
    <w:multiLevelType w:val="hybridMultilevel"/>
    <w:tmpl w:val="0D7EEC28"/>
    <w:lvl w:ilvl="0" w:tplc="C46CD580">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6" w15:restartNumberingAfterBreak="0">
    <w:nsid w:val="1AE5065F"/>
    <w:multiLevelType w:val="multilevel"/>
    <w:tmpl w:val="58E272A0"/>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225" w:hanging="72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305" w:hanging="108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17" w15:restartNumberingAfterBreak="0">
    <w:nsid w:val="1BF24B07"/>
    <w:multiLevelType w:val="hybridMultilevel"/>
    <w:tmpl w:val="46C0B84C"/>
    <w:lvl w:ilvl="0" w:tplc="040E0019">
      <w:start w:val="1"/>
      <w:numFmt w:val="decimal"/>
      <w:lvlText w:val="%1."/>
      <w:lvlJc w:val="left"/>
      <w:pPr>
        <w:ind w:left="360" w:hanging="360"/>
      </w:pPr>
    </w:lvl>
    <w:lvl w:ilvl="1" w:tplc="A22CF5AC">
      <w:start w:val="1"/>
      <w:numFmt w:val="lowerLetter"/>
      <w:lvlText w:val="%2.)"/>
      <w:lvlJc w:val="left"/>
      <w:pPr>
        <w:ind w:left="1080" w:hanging="360"/>
      </w:pPr>
      <w:rPr>
        <w:rFonts w:hint="default"/>
      </w:rPr>
    </w:lvl>
    <w:lvl w:ilvl="2" w:tplc="AA32C2D6">
      <w:start w:val="1"/>
      <w:numFmt w:val="bullet"/>
      <w:lvlText w:val="-"/>
      <w:lvlJc w:val="left"/>
      <w:pPr>
        <w:ind w:left="1980" w:hanging="360"/>
      </w:pPr>
      <w:rPr>
        <w:rFonts w:ascii="Times New Roman" w:eastAsia="Times New Roman" w:hAnsi="Times New Roman" w:cs="Times New Roman" w:hint="default"/>
      </w:rPr>
    </w:lvl>
    <w:lvl w:ilvl="3" w:tplc="040E000F">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1F856759"/>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13F1618"/>
    <w:multiLevelType w:val="hybridMultilevel"/>
    <w:tmpl w:val="40D24044"/>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1515A66"/>
    <w:multiLevelType w:val="hybridMultilevel"/>
    <w:tmpl w:val="5C6CF646"/>
    <w:lvl w:ilvl="0" w:tplc="9BC67D86">
      <w:start w:val="1"/>
      <w:numFmt w:val="decimal"/>
      <w:lvlText w:val="%1."/>
      <w:lvlJc w:val="left"/>
      <w:pPr>
        <w:tabs>
          <w:tab w:val="num" w:pos="360"/>
        </w:tabs>
        <w:ind w:left="360" w:hanging="360"/>
      </w:pPr>
      <w:rPr>
        <w:b w:val="0"/>
        <w:bCs w:val="0"/>
        <w:i w:val="0"/>
        <w:iCs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1" w15:restartNumberingAfterBreak="0">
    <w:nsid w:val="22013289"/>
    <w:multiLevelType w:val="hybridMultilevel"/>
    <w:tmpl w:val="53648CFA"/>
    <w:lvl w:ilvl="0" w:tplc="FFFFFFFF">
      <w:start w:val="1"/>
      <w:numFmt w:val="decimal"/>
      <w:lvlText w:val="%1."/>
      <w:lvlJc w:val="left"/>
      <w:pPr>
        <w:tabs>
          <w:tab w:val="num" w:pos="510"/>
        </w:tabs>
        <w:ind w:left="510" w:hanging="360"/>
      </w:pPr>
      <w:rPr>
        <w:rFonts w:ascii="Times" w:eastAsia="Times New Roman" w:hAnsi="Times" w:cs="Times"/>
      </w:rPr>
    </w:lvl>
    <w:lvl w:ilvl="1" w:tplc="FFFFFFFF" w:tentative="1">
      <w:start w:val="1"/>
      <w:numFmt w:val="lowerLetter"/>
      <w:lvlText w:val="%2."/>
      <w:lvlJc w:val="left"/>
      <w:pPr>
        <w:tabs>
          <w:tab w:val="num" w:pos="1230"/>
        </w:tabs>
        <w:ind w:left="1230" w:hanging="360"/>
      </w:pPr>
    </w:lvl>
    <w:lvl w:ilvl="2" w:tplc="FFFFFFFF" w:tentative="1">
      <w:start w:val="1"/>
      <w:numFmt w:val="lowerRoman"/>
      <w:lvlText w:val="%3."/>
      <w:lvlJc w:val="right"/>
      <w:pPr>
        <w:tabs>
          <w:tab w:val="num" w:pos="1950"/>
        </w:tabs>
        <w:ind w:left="1950" w:hanging="180"/>
      </w:pPr>
    </w:lvl>
    <w:lvl w:ilvl="3" w:tplc="FFFFFFFF" w:tentative="1">
      <w:start w:val="1"/>
      <w:numFmt w:val="decimal"/>
      <w:lvlText w:val="%4."/>
      <w:lvlJc w:val="left"/>
      <w:pPr>
        <w:tabs>
          <w:tab w:val="num" w:pos="2670"/>
        </w:tabs>
        <w:ind w:left="2670" w:hanging="360"/>
      </w:pPr>
    </w:lvl>
    <w:lvl w:ilvl="4" w:tplc="FFFFFFFF" w:tentative="1">
      <w:start w:val="1"/>
      <w:numFmt w:val="lowerLetter"/>
      <w:lvlText w:val="%5."/>
      <w:lvlJc w:val="left"/>
      <w:pPr>
        <w:tabs>
          <w:tab w:val="num" w:pos="3390"/>
        </w:tabs>
        <w:ind w:left="3390" w:hanging="360"/>
      </w:pPr>
    </w:lvl>
    <w:lvl w:ilvl="5" w:tplc="FFFFFFFF" w:tentative="1">
      <w:start w:val="1"/>
      <w:numFmt w:val="lowerRoman"/>
      <w:lvlText w:val="%6."/>
      <w:lvlJc w:val="right"/>
      <w:pPr>
        <w:tabs>
          <w:tab w:val="num" w:pos="4110"/>
        </w:tabs>
        <w:ind w:left="4110" w:hanging="180"/>
      </w:pPr>
    </w:lvl>
    <w:lvl w:ilvl="6" w:tplc="FFFFFFFF" w:tentative="1">
      <w:start w:val="1"/>
      <w:numFmt w:val="decimal"/>
      <w:lvlText w:val="%7."/>
      <w:lvlJc w:val="left"/>
      <w:pPr>
        <w:tabs>
          <w:tab w:val="num" w:pos="4830"/>
        </w:tabs>
        <w:ind w:left="4830" w:hanging="360"/>
      </w:pPr>
    </w:lvl>
    <w:lvl w:ilvl="7" w:tplc="FFFFFFFF" w:tentative="1">
      <w:start w:val="1"/>
      <w:numFmt w:val="lowerLetter"/>
      <w:lvlText w:val="%8."/>
      <w:lvlJc w:val="left"/>
      <w:pPr>
        <w:tabs>
          <w:tab w:val="num" w:pos="5550"/>
        </w:tabs>
        <w:ind w:left="5550" w:hanging="360"/>
      </w:pPr>
    </w:lvl>
    <w:lvl w:ilvl="8" w:tplc="FFFFFFFF" w:tentative="1">
      <w:start w:val="1"/>
      <w:numFmt w:val="lowerRoman"/>
      <w:lvlText w:val="%9."/>
      <w:lvlJc w:val="right"/>
      <w:pPr>
        <w:tabs>
          <w:tab w:val="num" w:pos="6270"/>
        </w:tabs>
        <w:ind w:left="6270" w:hanging="180"/>
      </w:pPr>
    </w:lvl>
  </w:abstractNum>
  <w:abstractNum w:abstractNumId="22" w15:restartNumberingAfterBreak="0">
    <w:nsid w:val="224B4450"/>
    <w:multiLevelType w:val="hybridMultilevel"/>
    <w:tmpl w:val="2484319E"/>
    <w:lvl w:ilvl="0" w:tplc="FFFFFFFF">
      <w:start w:val="1"/>
      <w:numFmt w:val="decimal"/>
      <w:lvlText w:val="%1."/>
      <w:lvlJc w:val="left"/>
      <w:pPr>
        <w:tabs>
          <w:tab w:val="num" w:pos="720"/>
        </w:tabs>
        <w:ind w:left="720" w:hanging="360"/>
      </w:pPr>
    </w:lvl>
    <w:lvl w:ilvl="1" w:tplc="FFFFFFFF">
      <w:start w:val="1"/>
      <w:numFmt w:val="upperRoman"/>
      <w:lvlText w:val="%2."/>
      <w:lvlJc w:val="left"/>
      <w:pPr>
        <w:tabs>
          <w:tab w:val="num" w:pos="1800"/>
        </w:tabs>
        <w:ind w:left="1800" w:hanging="720"/>
      </w:pPr>
      <w:rPr>
        <w:rFonts w:hint="default"/>
      </w:rPr>
    </w:lvl>
    <w:lvl w:ilvl="2" w:tplc="FFFFFFFF">
      <w:start w:val="1"/>
      <w:numFmt w:val="lowerLetter"/>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645512B"/>
    <w:multiLevelType w:val="hybridMultilevel"/>
    <w:tmpl w:val="2484319E"/>
    <w:lvl w:ilvl="0" w:tplc="040E000F">
      <w:start w:val="1"/>
      <w:numFmt w:val="decimal"/>
      <w:lvlText w:val="%1."/>
      <w:lvlJc w:val="left"/>
      <w:pPr>
        <w:tabs>
          <w:tab w:val="num" w:pos="720"/>
        </w:tabs>
        <w:ind w:left="720" w:hanging="360"/>
      </w:pPr>
    </w:lvl>
    <w:lvl w:ilvl="1" w:tplc="16369778">
      <w:start w:val="1"/>
      <w:numFmt w:val="upperRoman"/>
      <w:lvlText w:val="%2."/>
      <w:lvlJc w:val="left"/>
      <w:pPr>
        <w:tabs>
          <w:tab w:val="num" w:pos="1800"/>
        </w:tabs>
        <w:ind w:left="1800" w:hanging="720"/>
      </w:pPr>
      <w:rPr>
        <w:rFonts w:hint="default"/>
      </w:rPr>
    </w:lvl>
    <w:lvl w:ilvl="2" w:tplc="040E0017">
      <w:start w:val="1"/>
      <w:numFmt w:val="lowerLetter"/>
      <w:lvlText w:val="%3)"/>
      <w:lvlJc w:val="left"/>
      <w:pPr>
        <w:tabs>
          <w:tab w:val="num" w:pos="2340"/>
        </w:tabs>
        <w:ind w:left="2340" w:hanging="36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27E11B10"/>
    <w:multiLevelType w:val="hybridMultilevel"/>
    <w:tmpl w:val="A7B2CC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C5C03D1"/>
    <w:multiLevelType w:val="hybridMultilevel"/>
    <w:tmpl w:val="FFF2B4FC"/>
    <w:lvl w:ilvl="0" w:tplc="90626A9A">
      <w:numFmt w:val="bullet"/>
      <w:lvlText w:val="-"/>
      <w:lvlJc w:val="left"/>
      <w:pPr>
        <w:ind w:left="720" w:hanging="360"/>
      </w:pPr>
      <w:rPr>
        <w:rFonts w:ascii="Times New Roman" w:eastAsia="Calibr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6" w15:restartNumberingAfterBreak="0">
    <w:nsid w:val="2E466470"/>
    <w:multiLevelType w:val="hybridMultilevel"/>
    <w:tmpl w:val="B9D0DADC"/>
    <w:lvl w:ilvl="0" w:tplc="DA324206">
      <w:start w:val="1"/>
      <w:numFmt w:val="upperRoman"/>
      <w:lvlText w:val="%1."/>
      <w:lvlJc w:val="left"/>
      <w:pPr>
        <w:ind w:left="1080" w:hanging="720"/>
      </w:pPr>
      <w:rPr>
        <w:rFonts w:cs="Times New Roman" w:hint="default"/>
      </w:rPr>
    </w:lvl>
    <w:lvl w:ilvl="1" w:tplc="367462EA">
      <w:numFmt w:val="bullet"/>
      <w:lvlText w:val="-"/>
      <w:lvlJc w:val="left"/>
      <w:pPr>
        <w:tabs>
          <w:tab w:val="num" w:pos="1440"/>
        </w:tabs>
        <w:ind w:left="1440" w:hanging="360"/>
      </w:pPr>
      <w:rPr>
        <w:rFonts w:ascii="Segoe UI" w:eastAsia="Times New Roman" w:hAnsi="Segoe UI" w:hint="default"/>
      </w:rPr>
    </w:lvl>
    <w:lvl w:ilvl="2" w:tplc="7882A4CE">
      <w:start w:val="8"/>
      <w:numFmt w:val="bullet"/>
      <w:lvlText w:val="-"/>
      <w:lvlJc w:val="left"/>
      <w:pPr>
        <w:tabs>
          <w:tab w:val="num" w:pos="2340"/>
        </w:tabs>
        <w:ind w:left="2340" w:hanging="360"/>
      </w:pPr>
      <w:rPr>
        <w:rFonts w:ascii="Times New Roman" w:eastAsia="Times New Roman" w:hAnsi="Times New Roman" w:hint="default"/>
        <w:b/>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7" w15:restartNumberingAfterBreak="0">
    <w:nsid w:val="2EE2600E"/>
    <w:multiLevelType w:val="hybridMultilevel"/>
    <w:tmpl w:val="8F6EE870"/>
    <w:lvl w:ilvl="0" w:tplc="3F8E8EF4">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30A150B6"/>
    <w:multiLevelType w:val="hybridMultilevel"/>
    <w:tmpl w:val="BA0C0010"/>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30ED3FE3"/>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3574700E"/>
    <w:multiLevelType w:val="hybridMultilevel"/>
    <w:tmpl w:val="10C48DB8"/>
    <w:name w:val="WW8Num33"/>
    <w:lvl w:ilvl="0" w:tplc="D7B84AD0">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3C195BE8"/>
    <w:multiLevelType w:val="hybridMultilevel"/>
    <w:tmpl w:val="5142E23E"/>
    <w:name w:val="WWNum12"/>
    <w:lvl w:ilvl="0" w:tplc="6366C2BE">
      <w:start w:val="12"/>
      <w:numFmt w:val="decimal"/>
      <w:lvlText w:val="%1."/>
      <w:lvlJc w:val="left"/>
      <w:pPr>
        <w:ind w:left="1080" w:hanging="360"/>
      </w:pPr>
      <w:rPr>
        <w:rFonts w:hint="default"/>
        <w:b/>
        <w:bCs w:val="0"/>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3C276791"/>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48465DBD"/>
    <w:multiLevelType w:val="multilevel"/>
    <w:tmpl w:val="4216B3BE"/>
    <w:lvl w:ilvl="0">
      <w:start w:val="1"/>
      <w:numFmt w:val="decimal"/>
      <w:pStyle w:val="Stlus2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lus1"/>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9160F82"/>
    <w:multiLevelType w:val="hybridMultilevel"/>
    <w:tmpl w:val="F740DB3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5" w15:restartNumberingAfterBreak="0">
    <w:nsid w:val="4D63192C"/>
    <w:multiLevelType w:val="multilevel"/>
    <w:tmpl w:val="84286B70"/>
    <w:styleLink w:val="Irodahivatalos1"/>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E195D0C"/>
    <w:multiLevelType w:val="hybridMultilevel"/>
    <w:tmpl w:val="BF5A7516"/>
    <w:lvl w:ilvl="0" w:tplc="F5A6A914">
      <w:numFmt w:val="bullet"/>
      <w:lvlText w:val="-"/>
      <w:lvlJc w:val="left"/>
      <w:pPr>
        <w:ind w:left="720" w:hanging="360"/>
      </w:pPr>
      <w:rPr>
        <w:rFonts w:ascii="Calibri" w:eastAsia="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538300BC"/>
    <w:multiLevelType w:val="hybridMultilevel"/>
    <w:tmpl w:val="A5205DC0"/>
    <w:name w:val="WW8Num32"/>
    <w:lvl w:ilvl="0" w:tplc="1742BE06">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5B6F07CD"/>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5D3747C9"/>
    <w:multiLevelType w:val="hybridMultilevel"/>
    <w:tmpl w:val="4D562DB2"/>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40" w15:restartNumberingAfterBreak="0">
    <w:nsid w:val="5D5B3B52"/>
    <w:multiLevelType w:val="hybridMultilevel"/>
    <w:tmpl w:val="7388A548"/>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5E82599A"/>
    <w:multiLevelType w:val="hybridMultilevel"/>
    <w:tmpl w:val="E82C76BC"/>
    <w:lvl w:ilvl="0" w:tplc="B6AA383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61721D52"/>
    <w:multiLevelType w:val="hybridMultilevel"/>
    <w:tmpl w:val="E9C851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61844468"/>
    <w:multiLevelType w:val="hybridMultilevel"/>
    <w:tmpl w:val="8BE201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61EA10DA"/>
    <w:multiLevelType w:val="multilevel"/>
    <w:tmpl w:val="F32EE328"/>
    <w:lvl w:ilvl="0">
      <w:start w:val="1"/>
      <w:numFmt w:val="decimal"/>
      <w:lvlText w:val="%1."/>
      <w:lvlJc w:val="left"/>
      <w:pPr>
        <w:tabs>
          <w:tab w:val="num" w:pos="-4434"/>
        </w:tabs>
        <w:ind w:left="-4794" w:firstLine="0"/>
      </w:pPr>
      <w:rPr>
        <w:b w:val="0"/>
        <w:i w:val="0"/>
        <w:sz w:val="24"/>
      </w:rPr>
    </w:lvl>
    <w:lvl w:ilvl="1">
      <w:start w:val="1"/>
      <w:numFmt w:val="lowerLetter"/>
      <w:pStyle w:val="Bekezds2"/>
      <w:lvlText w:val="%2)"/>
      <w:lvlJc w:val="left"/>
      <w:pPr>
        <w:ind w:left="-3714" w:hanging="360"/>
      </w:pPr>
      <w:rPr>
        <w:rFonts w:hint="default"/>
      </w:rPr>
    </w:lvl>
    <w:lvl w:ilvl="2" w:tentative="1">
      <w:start w:val="1"/>
      <w:numFmt w:val="lowerRoman"/>
      <w:lvlText w:val="%3."/>
      <w:lvlJc w:val="right"/>
      <w:pPr>
        <w:ind w:left="-2994" w:hanging="180"/>
      </w:pPr>
    </w:lvl>
    <w:lvl w:ilvl="3" w:tentative="1">
      <w:start w:val="1"/>
      <w:numFmt w:val="decimal"/>
      <w:lvlText w:val="%4."/>
      <w:lvlJc w:val="left"/>
      <w:pPr>
        <w:ind w:left="-2274" w:hanging="360"/>
      </w:pPr>
    </w:lvl>
    <w:lvl w:ilvl="4" w:tentative="1">
      <w:start w:val="1"/>
      <w:numFmt w:val="lowerLetter"/>
      <w:lvlText w:val="%5."/>
      <w:lvlJc w:val="left"/>
      <w:pPr>
        <w:ind w:left="-1554" w:hanging="360"/>
      </w:pPr>
    </w:lvl>
    <w:lvl w:ilvl="5" w:tentative="1">
      <w:start w:val="1"/>
      <w:numFmt w:val="lowerRoman"/>
      <w:lvlText w:val="%6."/>
      <w:lvlJc w:val="right"/>
      <w:pPr>
        <w:ind w:left="-834" w:hanging="180"/>
      </w:pPr>
    </w:lvl>
    <w:lvl w:ilvl="6" w:tentative="1">
      <w:start w:val="1"/>
      <w:numFmt w:val="decimal"/>
      <w:lvlText w:val="%7."/>
      <w:lvlJc w:val="left"/>
      <w:pPr>
        <w:ind w:left="-114" w:hanging="360"/>
      </w:pPr>
    </w:lvl>
    <w:lvl w:ilvl="7" w:tentative="1">
      <w:start w:val="1"/>
      <w:numFmt w:val="lowerLetter"/>
      <w:lvlText w:val="%8."/>
      <w:lvlJc w:val="left"/>
      <w:pPr>
        <w:ind w:left="606" w:hanging="360"/>
      </w:pPr>
    </w:lvl>
    <w:lvl w:ilvl="8" w:tentative="1">
      <w:start w:val="1"/>
      <w:numFmt w:val="lowerRoman"/>
      <w:lvlText w:val="%9."/>
      <w:lvlJc w:val="right"/>
      <w:pPr>
        <w:ind w:left="1326" w:hanging="180"/>
      </w:pPr>
    </w:lvl>
  </w:abstractNum>
  <w:abstractNum w:abstractNumId="45" w15:restartNumberingAfterBreak="0">
    <w:nsid w:val="621219A2"/>
    <w:multiLevelType w:val="hybridMultilevel"/>
    <w:tmpl w:val="44D8844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633064BD"/>
    <w:multiLevelType w:val="hybridMultilevel"/>
    <w:tmpl w:val="DBD63CA0"/>
    <w:lvl w:ilvl="0" w:tplc="040E000F">
      <w:start w:val="1"/>
      <w:numFmt w:val="decimal"/>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7" w15:restartNumberingAfterBreak="0">
    <w:nsid w:val="65CA4D27"/>
    <w:multiLevelType w:val="hybridMultilevel"/>
    <w:tmpl w:val="33140D7C"/>
    <w:lvl w:ilvl="0" w:tplc="0122E2AC">
      <w:start w:val="1"/>
      <w:numFmt w:val="decimal"/>
      <w:lvlText w:val="%1."/>
      <w:lvlJc w:val="left"/>
      <w:pPr>
        <w:tabs>
          <w:tab w:val="num" w:pos="360"/>
        </w:tabs>
        <w:ind w:left="360" w:hanging="360"/>
      </w:pPr>
      <w:rPr>
        <w:rFonts w:hint="default"/>
        <w:b w:val="0"/>
        <w:bCs w:val="0"/>
        <w:i w:val="0"/>
        <w:i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15:restartNumberingAfterBreak="0">
    <w:nsid w:val="74BD4281"/>
    <w:multiLevelType w:val="hybridMultilevel"/>
    <w:tmpl w:val="0492C37A"/>
    <w:lvl w:ilvl="0" w:tplc="A39AB7FE">
      <w:start w:val="15"/>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78006303"/>
    <w:multiLevelType w:val="hybridMultilevel"/>
    <w:tmpl w:val="7FE4E010"/>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7C9C44EC"/>
    <w:multiLevelType w:val="hybridMultilevel"/>
    <w:tmpl w:val="369EB2CC"/>
    <w:lvl w:ilvl="0" w:tplc="4E7C75EE">
      <w:start w:val="1"/>
      <w:numFmt w:val="decimal"/>
      <w:lvlText w:val="%1."/>
      <w:lvlJc w:val="left"/>
      <w:pPr>
        <w:ind w:left="720" w:hanging="360"/>
      </w:pPr>
      <w:rPr>
        <w:rFonts w:hint="default"/>
        <w:i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7E857D05"/>
    <w:multiLevelType w:val="hybridMultilevel"/>
    <w:tmpl w:val="D556C0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265572282">
    <w:abstractNumId w:val="9"/>
  </w:num>
  <w:num w:numId="2" w16cid:durableId="1808084226">
    <w:abstractNumId w:val="0"/>
  </w:num>
  <w:num w:numId="3" w16cid:durableId="1488670828">
    <w:abstractNumId w:val="10"/>
  </w:num>
  <w:num w:numId="4" w16cid:durableId="1018315492">
    <w:abstractNumId w:val="33"/>
  </w:num>
  <w:num w:numId="5" w16cid:durableId="73088260">
    <w:abstractNumId w:val="44"/>
  </w:num>
  <w:num w:numId="6" w16cid:durableId="987854936">
    <w:abstractNumId w:val="35"/>
  </w:num>
  <w:num w:numId="7" w16cid:durableId="978807659">
    <w:abstractNumId w:val="36"/>
  </w:num>
  <w:num w:numId="8" w16cid:durableId="1222836475">
    <w:abstractNumId w:val="51"/>
  </w:num>
  <w:num w:numId="9" w16cid:durableId="1429346835">
    <w:abstractNumId w:val="38"/>
  </w:num>
  <w:num w:numId="10" w16cid:durableId="17975245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4777704">
    <w:abstractNumId w:val="17"/>
  </w:num>
  <w:num w:numId="12" w16cid:durableId="1933125931">
    <w:abstractNumId w:val="39"/>
  </w:num>
  <w:num w:numId="13" w16cid:durableId="1135415834">
    <w:abstractNumId w:val="28"/>
  </w:num>
  <w:num w:numId="14" w16cid:durableId="8112944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821314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1998541">
    <w:abstractNumId w:val="42"/>
  </w:num>
  <w:num w:numId="17" w16cid:durableId="1466123499">
    <w:abstractNumId w:val="49"/>
  </w:num>
  <w:num w:numId="18" w16cid:durableId="12320849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5743085">
    <w:abstractNumId w:val="23"/>
  </w:num>
  <w:num w:numId="20" w16cid:durableId="1598516263">
    <w:abstractNumId w:val="13"/>
  </w:num>
  <w:num w:numId="21" w16cid:durableId="1669093336">
    <w:abstractNumId w:val="22"/>
  </w:num>
  <w:num w:numId="22" w16cid:durableId="290403641">
    <w:abstractNumId w:val="45"/>
  </w:num>
  <w:num w:numId="23" w16cid:durableId="1561332391">
    <w:abstractNumId w:val="43"/>
  </w:num>
  <w:num w:numId="24" w16cid:durableId="1376614793">
    <w:abstractNumId w:val="50"/>
  </w:num>
  <w:num w:numId="25" w16cid:durableId="2791457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6862378">
    <w:abstractNumId w:val="19"/>
  </w:num>
  <w:num w:numId="27" w16cid:durableId="1310211233">
    <w:abstractNumId w:val="12"/>
  </w:num>
  <w:num w:numId="28" w16cid:durableId="372271564">
    <w:abstractNumId w:val="32"/>
  </w:num>
  <w:num w:numId="29" w16cid:durableId="1649674266">
    <w:abstractNumId w:val="29"/>
  </w:num>
  <w:num w:numId="30" w16cid:durableId="141965421">
    <w:abstractNumId w:val="26"/>
  </w:num>
  <w:num w:numId="31" w16cid:durableId="35814522">
    <w:abstractNumId w:val="46"/>
  </w:num>
  <w:num w:numId="32" w16cid:durableId="385766408">
    <w:abstractNumId w:val="16"/>
  </w:num>
  <w:num w:numId="33" w16cid:durableId="1891531202">
    <w:abstractNumId w:val="24"/>
  </w:num>
  <w:num w:numId="34" w16cid:durableId="1659378500">
    <w:abstractNumId w:val="18"/>
  </w:num>
  <w:num w:numId="35" w16cid:durableId="18732237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1373626">
    <w:abstractNumId w:val="47"/>
  </w:num>
  <w:num w:numId="37" w16cid:durableId="2009363717">
    <w:abstractNumId w:val="14"/>
  </w:num>
  <w:num w:numId="38" w16cid:durableId="174542942">
    <w:abstractNumId w:val="48"/>
  </w:num>
  <w:num w:numId="39" w16cid:durableId="1392921832">
    <w:abstractNumId w:val="27"/>
  </w:num>
  <w:num w:numId="40" w16cid:durableId="1397974810">
    <w:abstractNumId w:val="25"/>
  </w:num>
  <w:num w:numId="41" w16cid:durableId="600643352">
    <w:abstractNumId w:val="40"/>
  </w:num>
  <w:num w:numId="42" w16cid:durableId="1840924231">
    <w:abstractNumId w:val="11"/>
  </w:num>
  <w:num w:numId="43" w16cid:durableId="47931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C28"/>
    <w:rsid w:val="000003A8"/>
    <w:rsid w:val="00000454"/>
    <w:rsid w:val="000004E0"/>
    <w:rsid w:val="000005EC"/>
    <w:rsid w:val="00000813"/>
    <w:rsid w:val="00000849"/>
    <w:rsid w:val="00000886"/>
    <w:rsid w:val="00000892"/>
    <w:rsid w:val="00000946"/>
    <w:rsid w:val="00000E6F"/>
    <w:rsid w:val="00000EF6"/>
    <w:rsid w:val="00001371"/>
    <w:rsid w:val="00001463"/>
    <w:rsid w:val="000018B9"/>
    <w:rsid w:val="00001A2A"/>
    <w:rsid w:val="00001CFA"/>
    <w:rsid w:val="00002355"/>
    <w:rsid w:val="000023D0"/>
    <w:rsid w:val="00002526"/>
    <w:rsid w:val="00002729"/>
    <w:rsid w:val="0000278D"/>
    <w:rsid w:val="00002918"/>
    <w:rsid w:val="00002A23"/>
    <w:rsid w:val="00002C68"/>
    <w:rsid w:val="00002FA5"/>
    <w:rsid w:val="000031D2"/>
    <w:rsid w:val="00003290"/>
    <w:rsid w:val="000033B3"/>
    <w:rsid w:val="000034FD"/>
    <w:rsid w:val="00003520"/>
    <w:rsid w:val="000035E9"/>
    <w:rsid w:val="00003648"/>
    <w:rsid w:val="00003784"/>
    <w:rsid w:val="00003921"/>
    <w:rsid w:val="00003A0A"/>
    <w:rsid w:val="00003A8D"/>
    <w:rsid w:val="00003CE9"/>
    <w:rsid w:val="00003F74"/>
    <w:rsid w:val="0000420B"/>
    <w:rsid w:val="0000427C"/>
    <w:rsid w:val="000042DB"/>
    <w:rsid w:val="000042DC"/>
    <w:rsid w:val="00004416"/>
    <w:rsid w:val="000045EB"/>
    <w:rsid w:val="0000472C"/>
    <w:rsid w:val="0000473E"/>
    <w:rsid w:val="00004877"/>
    <w:rsid w:val="000049A3"/>
    <w:rsid w:val="00004A66"/>
    <w:rsid w:val="00004CB4"/>
    <w:rsid w:val="00004CE6"/>
    <w:rsid w:val="00004E26"/>
    <w:rsid w:val="00004E32"/>
    <w:rsid w:val="00004F21"/>
    <w:rsid w:val="00005235"/>
    <w:rsid w:val="00005241"/>
    <w:rsid w:val="0000565E"/>
    <w:rsid w:val="0000590B"/>
    <w:rsid w:val="00005991"/>
    <w:rsid w:val="00005DCE"/>
    <w:rsid w:val="00005FF8"/>
    <w:rsid w:val="00006027"/>
    <w:rsid w:val="00006140"/>
    <w:rsid w:val="000061D3"/>
    <w:rsid w:val="000063B5"/>
    <w:rsid w:val="00006517"/>
    <w:rsid w:val="00006A6F"/>
    <w:rsid w:val="00006BA2"/>
    <w:rsid w:val="00007087"/>
    <w:rsid w:val="00007144"/>
    <w:rsid w:val="00007914"/>
    <w:rsid w:val="00007D48"/>
    <w:rsid w:val="00007E9C"/>
    <w:rsid w:val="0001017D"/>
    <w:rsid w:val="0001022B"/>
    <w:rsid w:val="0001037D"/>
    <w:rsid w:val="00010591"/>
    <w:rsid w:val="000105BC"/>
    <w:rsid w:val="0001069A"/>
    <w:rsid w:val="000106D1"/>
    <w:rsid w:val="000106D9"/>
    <w:rsid w:val="0001091D"/>
    <w:rsid w:val="00010A01"/>
    <w:rsid w:val="00010BC5"/>
    <w:rsid w:val="00010DAB"/>
    <w:rsid w:val="00010EAC"/>
    <w:rsid w:val="00010F7E"/>
    <w:rsid w:val="00011047"/>
    <w:rsid w:val="00011869"/>
    <w:rsid w:val="00011BAD"/>
    <w:rsid w:val="00011E33"/>
    <w:rsid w:val="00011E93"/>
    <w:rsid w:val="00011F02"/>
    <w:rsid w:val="00011F09"/>
    <w:rsid w:val="00012288"/>
    <w:rsid w:val="000124B3"/>
    <w:rsid w:val="00012529"/>
    <w:rsid w:val="00012794"/>
    <w:rsid w:val="00012871"/>
    <w:rsid w:val="00012A1D"/>
    <w:rsid w:val="00012A43"/>
    <w:rsid w:val="00012E77"/>
    <w:rsid w:val="00012ED2"/>
    <w:rsid w:val="00012EF5"/>
    <w:rsid w:val="00013427"/>
    <w:rsid w:val="00013543"/>
    <w:rsid w:val="00013802"/>
    <w:rsid w:val="00013A24"/>
    <w:rsid w:val="00013A5E"/>
    <w:rsid w:val="00013B80"/>
    <w:rsid w:val="00013FE0"/>
    <w:rsid w:val="00014146"/>
    <w:rsid w:val="0001484C"/>
    <w:rsid w:val="00014AA7"/>
    <w:rsid w:val="00014DA4"/>
    <w:rsid w:val="00014DCD"/>
    <w:rsid w:val="00015225"/>
    <w:rsid w:val="000152E6"/>
    <w:rsid w:val="00015410"/>
    <w:rsid w:val="00015781"/>
    <w:rsid w:val="00015A53"/>
    <w:rsid w:val="00015AAC"/>
    <w:rsid w:val="00015BBA"/>
    <w:rsid w:val="00015CB4"/>
    <w:rsid w:val="00015F3A"/>
    <w:rsid w:val="00015F88"/>
    <w:rsid w:val="00015FF6"/>
    <w:rsid w:val="000161BB"/>
    <w:rsid w:val="00016447"/>
    <w:rsid w:val="00016523"/>
    <w:rsid w:val="0001669E"/>
    <w:rsid w:val="0001685D"/>
    <w:rsid w:val="000168CB"/>
    <w:rsid w:val="00016CA9"/>
    <w:rsid w:val="00016E61"/>
    <w:rsid w:val="00016F00"/>
    <w:rsid w:val="00016FC6"/>
    <w:rsid w:val="000171D3"/>
    <w:rsid w:val="000173FA"/>
    <w:rsid w:val="00017474"/>
    <w:rsid w:val="000174F6"/>
    <w:rsid w:val="00017568"/>
    <w:rsid w:val="000176B3"/>
    <w:rsid w:val="00017701"/>
    <w:rsid w:val="00017843"/>
    <w:rsid w:val="00017B58"/>
    <w:rsid w:val="00017F5D"/>
    <w:rsid w:val="00020301"/>
    <w:rsid w:val="00020329"/>
    <w:rsid w:val="000209B2"/>
    <w:rsid w:val="00020CD7"/>
    <w:rsid w:val="00020D83"/>
    <w:rsid w:val="00020F04"/>
    <w:rsid w:val="00021101"/>
    <w:rsid w:val="000212F5"/>
    <w:rsid w:val="000213AE"/>
    <w:rsid w:val="0002153A"/>
    <w:rsid w:val="000216A1"/>
    <w:rsid w:val="0002174B"/>
    <w:rsid w:val="000217F7"/>
    <w:rsid w:val="00021A97"/>
    <w:rsid w:val="00021C31"/>
    <w:rsid w:val="00021CB5"/>
    <w:rsid w:val="00021DEA"/>
    <w:rsid w:val="00021F4A"/>
    <w:rsid w:val="0002227A"/>
    <w:rsid w:val="000222BA"/>
    <w:rsid w:val="00022420"/>
    <w:rsid w:val="00022437"/>
    <w:rsid w:val="0002283B"/>
    <w:rsid w:val="00022C0C"/>
    <w:rsid w:val="00022C50"/>
    <w:rsid w:val="00022CEA"/>
    <w:rsid w:val="000231D4"/>
    <w:rsid w:val="000235BB"/>
    <w:rsid w:val="000235F6"/>
    <w:rsid w:val="00023701"/>
    <w:rsid w:val="00023703"/>
    <w:rsid w:val="000238A4"/>
    <w:rsid w:val="000239D3"/>
    <w:rsid w:val="00023A6A"/>
    <w:rsid w:val="00023B5D"/>
    <w:rsid w:val="00023CA9"/>
    <w:rsid w:val="00023D2F"/>
    <w:rsid w:val="0002405B"/>
    <w:rsid w:val="000241D3"/>
    <w:rsid w:val="000242D6"/>
    <w:rsid w:val="00024331"/>
    <w:rsid w:val="000243AB"/>
    <w:rsid w:val="000244C4"/>
    <w:rsid w:val="0002461D"/>
    <w:rsid w:val="00024905"/>
    <w:rsid w:val="00024B03"/>
    <w:rsid w:val="0002508D"/>
    <w:rsid w:val="000251E7"/>
    <w:rsid w:val="0002532A"/>
    <w:rsid w:val="000255CF"/>
    <w:rsid w:val="000257C2"/>
    <w:rsid w:val="000257C7"/>
    <w:rsid w:val="00025A13"/>
    <w:rsid w:val="00025BEF"/>
    <w:rsid w:val="00025C30"/>
    <w:rsid w:val="00025D37"/>
    <w:rsid w:val="00025EF1"/>
    <w:rsid w:val="00026162"/>
    <w:rsid w:val="000261D4"/>
    <w:rsid w:val="000261E0"/>
    <w:rsid w:val="00026210"/>
    <w:rsid w:val="000263A5"/>
    <w:rsid w:val="0002645A"/>
    <w:rsid w:val="00026484"/>
    <w:rsid w:val="0002661F"/>
    <w:rsid w:val="0002687B"/>
    <w:rsid w:val="000269B9"/>
    <w:rsid w:val="00026A1E"/>
    <w:rsid w:val="00026AEF"/>
    <w:rsid w:val="00026B7E"/>
    <w:rsid w:val="00026C2D"/>
    <w:rsid w:val="00026C3B"/>
    <w:rsid w:val="00026C90"/>
    <w:rsid w:val="00026E5F"/>
    <w:rsid w:val="00026F36"/>
    <w:rsid w:val="000270ED"/>
    <w:rsid w:val="00027201"/>
    <w:rsid w:val="000272AD"/>
    <w:rsid w:val="00027A45"/>
    <w:rsid w:val="00027BC5"/>
    <w:rsid w:val="00027C4F"/>
    <w:rsid w:val="00027CA2"/>
    <w:rsid w:val="00027F0C"/>
    <w:rsid w:val="00030100"/>
    <w:rsid w:val="0003051C"/>
    <w:rsid w:val="000305C7"/>
    <w:rsid w:val="0003061B"/>
    <w:rsid w:val="00030729"/>
    <w:rsid w:val="000308CD"/>
    <w:rsid w:val="00030AB4"/>
    <w:rsid w:val="00030AB7"/>
    <w:rsid w:val="00030AFC"/>
    <w:rsid w:val="00030B16"/>
    <w:rsid w:val="00030E3F"/>
    <w:rsid w:val="00030E58"/>
    <w:rsid w:val="00030F34"/>
    <w:rsid w:val="00030F66"/>
    <w:rsid w:val="00031056"/>
    <w:rsid w:val="000310C2"/>
    <w:rsid w:val="000314D9"/>
    <w:rsid w:val="0003183D"/>
    <w:rsid w:val="00031BD3"/>
    <w:rsid w:val="00031E5E"/>
    <w:rsid w:val="00031E83"/>
    <w:rsid w:val="00031F15"/>
    <w:rsid w:val="00032258"/>
    <w:rsid w:val="000324CD"/>
    <w:rsid w:val="00032A82"/>
    <w:rsid w:val="00032BAD"/>
    <w:rsid w:val="00032D20"/>
    <w:rsid w:val="00032F9F"/>
    <w:rsid w:val="00033078"/>
    <w:rsid w:val="000330F7"/>
    <w:rsid w:val="00033195"/>
    <w:rsid w:val="000333A2"/>
    <w:rsid w:val="0003341C"/>
    <w:rsid w:val="0003359E"/>
    <w:rsid w:val="00033945"/>
    <w:rsid w:val="00033CB6"/>
    <w:rsid w:val="00033DA3"/>
    <w:rsid w:val="00033E50"/>
    <w:rsid w:val="00033F81"/>
    <w:rsid w:val="00033F8B"/>
    <w:rsid w:val="000342C0"/>
    <w:rsid w:val="00034511"/>
    <w:rsid w:val="000346F3"/>
    <w:rsid w:val="000347C6"/>
    <w:rsid w:val="000347FE"/>
    <w:rsid w:val="00034945"/>
    <w:rsid w:val="00034AC2"/>
    <w:rsid w:val="00034ADF"/>
    <w:rsid w:val="00034AE8"/>
    <w:rsid w:val="00034CDF"/>
    <w:rsid w:val="00034D7D"/>
    <w:rsid w:val="00034F24"/>
    <w:rsid w:val="00034F7D"/>
    <w:rsid w:val="00034F8F"/>
    <w:rsid w:val="00035015"/>
    <w:rsid w:val="000351DA"/>
    <w:rsid w:val="000353F1"/>
    <w:rsid w:val="000354EB"/>
    <w:rsid w:val="000355D9"/>
    <w:rsid w:val="0003563B"/>
    <w:rsid w:val="00035738"/>
    <w:rsid w:val="0003587D"/>
    <w:rsid w:val="0003590B"/>
    <w:rsid w:val="00035A7D"/>
    <w:rsid w:val="00035AB4"/>
    <w:rsid w:val="00035DD7"/>
    <w:rsid w:val="00035DE7"/>
    <w:rsid w:val="00035E87"/>
    <w:rsid w:val="00035F41"/>
    <w:rsid w:val="000360B3"/>
    <w:rsid w:val="000360D9"/>
    <w:rsid w:val="00036349"/>
    <w:rsid w:val="00036434"/>
    <w:rsid w:val="00036462"/>
    <w:rsid w:val="00036C98"/>
    <w:rsid w:val="00036ECE"/>
    <w:rsid w:val="00037059"/>
    <w:rsid w:val="00037110"/>
    <w:rsid w:val="000371AA"/>
    <w:rsid w:val="0003728B"/>
    <w:rsid w:val="00037680"/>
    <w:rsid w:val="00037A67"/>
    <w:rsid w:val="00037CC6"/>
    <w:rsid w:val="00037F73"/>
    <w:rsid w:val="00040064"/>
    <w:rsid w:val="0004018F"/>
    <w:rsid w:val="00040B16"/>
    <w:rsid w:val="00040DEB"/>
    <w:rsid w:val="0004119E"/>
    <w:rsid w:val="00041370"/>
    <w:rsid w:val="000413BA"/>
    <w:rsid w:val="000415FB"/>
    <w:rsid w:val="0004168B"/>
    <w:rsid w:val="0004183A"/>
    <w:rsid w:val="0004185C"/>
    <w:rsid w:val="00041CFB"/>
    <w:rsid w:val="00041ED3"/>
    <w:rsid w:val="000420B8"/>
    <w:rsid w:val="00042333"/>
    <w:rsid w:val="000423CF"/>
    <w:rsid w:val="000423D2"/>
    <w:rsid w:val="0004256F"/>
    <w:rsid w:val="000425A6"/>
    <w:rsid w:val="000426B3"/>
    <w:rsid w:val="0004271E"/>
    <w:rsid w:val="0004282B"/>
    <w:rsid w:val="0004286B"/>
    <w:rsid w:val="000429BF"/>
    <w:rsid w:val="00042FA4"/>
    <w:rsid w:val="00042FD0"/>
    <w:rsid w:val="00043240"/>
    <w:rsid w:val="00043444"/>
    <w:rsid w:val="000435D0"/>
    <w:rsid w:val="00043A05"/>
    <w:rsid w:val="00043A2A"/>
    <w:rsid w:val="00043A43"/>
    <w:rsid w:val="00043AF7"/>
    <w:rsid w:val="00043DDA"/>
    <w:rsid w:val="00043EF8"/>
    <w:rsid w:val="0004404F"/>
    <w:rsid w:val="00044412"/>
    <w:rsid w:val="00044481"/>
    <w:rsid w:val="0004451D"/>
    <w:rsid w:val="000447ED"/>
    <w:rsid w:val="00044835"/>
    <w:rsid w:val="00044906"/>
    <w:rsid w:val="00044940"/>
    <w:rsid w:val="00044A03"/>
    <w:rsid w:val="00044A18"/>
    <w:rsid w:val="00044A86"/>
    <w:rsid w:val="00044AC5"/>
    <w:rsid w:val="00044C5A"/>
    <w:rsid w:val="00044CF2"/>
    <w:rsid w:val="00044E8B"/>
    <w:rsid w:val="00044FC7"/>
    <w:rsid w:val="00044FF7"/>
    <w:rsid w:val="0004500F"/>
    <w:rsid w:val="00045437"/>
    <w:rsid w:val="000455A1"/>
    <w:rsid w:val="000455BE"/>
    <w:rsid w:val="000455C0"/>
    <w:rsid w:val="000456DE"/>
    <w:rsid w:val="00045A88"/>
    <w:rsid w:val="00045CF1"/>
    <w:rsid w:val="0004603C"/>
    <w:rsid w:val="0004603F"/>
    <w:rsid w:val="000461B3"/>
    <w:rsid w:val="00046780"/>
    <w:rsid w:val="00046D61"/>
    <w:rsid w:val="00046F37"/>
    <w:rsid w:val="0004729B"/>
    <w:rsid w:val="000473A4"/>
    <w:rsid w:val="00047413"/>
    <w:rsid w:val="000475C5"/>
    <w:rsid w:val="00047BD8"/>
    <w:rsid w:val="000500C5"/>
    <w:rsid w:val="00050391"/>
    <w:rsid w:val="00050467"/>
    <w:rsid w:val="00050666"/>
    <w:rsid w:val="000506D2"/>
    <w:rsid w:val="00050925"/>
    <w:rsid w:val="000509A3"/>
    <w:rsid w:val="000509B9"/>
    <w:rsid w:val="00050C4F"/>
    <w:rsid w:val="00050E65"/>
    <w:rsid w:val="0005110D"/>
    <w:rsid w:val="00051265"/>
    <w:rsid w:val="000512BA"/>
    <w:rsid w:val="00051931"/>
    <w:rsid w:val="00051B65"/>
    <w:rsid w:val="00051D24"/>
    <w:rsid w:val="00051D3B"/>
    <w:rsid w:val="00052731"/>
    <w:rsid w:val="000528CA"/>
    <w:rsid w:val="00052BA3"/>
    <w:rsid w:val="00052BAD"/>
    <w:rsid w:val="00052F06"/>
    <w:rsid w:val="00052F6C"/>
    <w:rsid w:val="000531C7"/>
    <w:rsid w:val="0005328E"/>
    <w:rsid w:val="00053556"/>
    <w:rsid w:val="0005364C"/>
    <w:rsid w:val="00053917"/>
    <w:rsid w:val="00053A34"/>
    <w:rsid w:val="00054352"/>
    <w:rsid w:val="00054463"/>
    <w:rsid w:val="00054560"/>
    <w:rsid w:val="00054AB4"/>
    <w:rsid w:val="00054B4D"/>
    <w:rsid w:val="00054C65"/>
    <w:rsid w:val="00055001"/>
    <w:rsid w:val="00055142"/>
    <w:rsid w:val="000556FD"/>
    <w:rsid w:val="00055727"/>
    <w:rsid w:val="000558F7"/>
    <w:rsid w:val="000559C6"/>
    <w:rsid w:val="00055AF2"/>
    <w:rsid w:val="00055C44"/>
    <w:rsid w:val="00055C47"/>
    <w:rsid w:val="00055C6A"/>
    <w:rsid w:val="00055CB2"/>
    <w:rsid w:val="00055E56"/>
    <w:rsid w:val="00055F32"/>
    <w:rsid w:val="0005618C"/>
    <w:rsid w:val="000565AE"/>
    <w:rsid w:val="000566DA"/>
    <w:rsid w:val="00056948"/>
    <w:rsid w:val="00056B27"/>
    <w:rsid w:val="00056C81"/>
    <w:rsid w:val="0005700B"/>
    <w:rsid w:val="00057152"/>
    <w:rsid w:val="00057241"/>
    <w:rsid w:val="000573BA"/>
    <w:rsid w:val="000579A8"/>
    <w:rsid w:val="00057C65"/>
    <w:rsid w:val="00057E6C"/>
    <w:rsid w:val="00057FA0"/>
    <w:rsid w:val="00060087"/>
    <w:rsid w:val="000600EF"/>
    <w:rsid w:val="000600F7"/>
    <w:rsid w:val="0006013F"/>
    <w:rsid w:val="00060150"/>
    <w:rsid w:val="00060173"/>
    <w:rsid w:val="000601E6"/>
    <w:rsid w:val="000602F8"/>
    <w:rsid w:val="0006030D"/>
    <w:rsid w:val="0006049B"/>
    <w:rsid w:val="000606F1"/>
    <w:rsid w:val="00060712"/>
    <w:rsid w:val="0006094C"/>
    <w:rsid w:val="00060A17"/>
    <w:rsid w:val="00060B19"/>
    <w:rsid w:val="00060CBA"/>
    <w:rsid w:val="00060E9F"/>
    <w:rsid w:val="00060F7E"/>
    <w:rsid w:val="00060F9E"/>
    <w:rsid w:val="000610DF"/>
    <w:rsid w:val="000612C0"/>
    <w:rsid w:val="000613FB"/>
    <w:rsid w:val="00061B29"/>
    <w:rsid w:val="00061B5E"/>
    <w:rsid w:val="00061B95"/>
    <w:rsid w:val="00061BC8"/>
    <w:rsid w:val="00061C9E"/>
    <w:rsid w:val="00061D4B"/>
    <w:rsid w:val="00062082"/>
    <w:rsid w:val="00062099"/>
    <w:rsid w:val="000620E8"/>
    <w:rsid w:val="0006247D"/>
    <w:rsid w:val="000626EC"/>
    <w:rsid w:val="0006285F"/>
    <w:rsid w:val="00062ABF"/>
    <w:rsid w:val="00062BED"/>
    <w:rsid w:val="00062CE9"/>
    <w:rsid w:val="00062EC1"/>
    <w:rsid w:val="000630BF"/>
    <w:rsid w:val="000633D6"/>
    <w:rsid w:val="000633FE"/>
    <w:rsid w:val="0006357B"/>
    <w:rsid w:val="000637E7"/>
    <w:rsid w:val="000637F2"/>
    <w:rsid w:val="00063A4E"/>
    <w:rsid w:val="00063AC6"/>
    <w:rsid w:val="00063B31"/>
    <w:rsid w:val="00063BC2"/>
    <w:rsid w:val="00063C8B"/>
    <w:rsid w:val="00064300"/>
    <w:rsid w:val="000646A7"/>
    <w:rsid w:val="00064ACB"/>
    <w:rsid w:val="00064D93"/>
    <w:rsid w:val="00064E59"/>
    <w:rsid w:val="00064EBD"/>
    <w:rsid w:val="000650F0"/>
    <w:rsid w:val="000653B3"/>
    <w:rsid w:val="0006552B"/>
    <w:rsid w:val="000656DA"/>
    <w:rsid w:val="00066320"/>
    <w:rsid w:val="000663C2"/>
    <w:rsid w:val="00066505"/>
    <w:rsid w:val="000669C4"/>
    <w:rsid w:val="00066D93"/>
    <w:rsid w:val="00066EFC"/>
    <w:rsid w:val="0006757A"/>
    <w:rsid w:val="000679D7"/>
    <w:rsid w:val="00067A1F"/>
    <w:rsid w:val="00067AA6"/>
    <w:rsid w:val="00067F2F"/>
    <w:rsid w:val="00067F89"/>
    <w:rsid w:val="00070416"/>
    <w:rsid w:val="00070843"/>
    <w:rsid w:val="00070944"/>
    <w:rsid w:val="00070957"/>
    <w:rsid w:val="00070AB7"/>
    <w:rsid w:val="00070BE0"/>
    <w:rsid w:val="00070E23"/>
    <w:rsid w:val="00070F75"/>
    <w:rsid w:val="00071E3D"/>
    <w:rsid w:val="00071F80"/>
    <w:rsid w:val="0007203E"/>
    <w:rsid w:val="0007232E"/>
    <w:rsid w:val="000726FC"/>
    <w:rsid w:val="000727FA"/>
    <w:rsid w:val="00072C16"/>
    <w:rsid w:val="00072CD7"/>
    <w:rsid w:val="00072D8D"/>
    <w:rsid w:val="00072EE0"/>
    <w:rsid w:val="00072FB5"/>
    <w:rsid w:val="00072FB7"/>
    <w:rsid w:val="00073203"/>
    <w:rsid w:val="00073374"/>
    <w:rsid w:val="000735C7"/>
    <w:rsid w:val="00073610"/>
    <w:rsid w:val="00073796"/>
    <w:rsid w:val="000737FA"/>
    <w:rsid w:val="0007396A"/>
    <w:rsid w:val="000739B7"/>
    <w:rsid w:val="000739FB"/>
    <w:rsid w:val="00073E25"/>
    <w:rsid w:val="00073E8A"/>
    <w:rsid w:val="00074061"/>
    <w:rsid w:val="000740C8"/>
    <w:rsid w:val="0007428E"/>
    <w:rsid w:val="0007437B"/>
    <w:rsid w:val="000745BE"/>
    <w:rsid w:val="000747CC"/>
    <w:rsid w:val="000748E3"/>
    <w:rsid w:val="00074DB6"/>
    <w:rsid w:val="00074F16"/>
    <w:rsid w:val="00074F72"/>
    <w:rsid w:val="000750E5"/>
    <w:rsid w:val="00075133"/>
    <w:rsid w:val="0007517F"/>
    <w:rsid w:val="000752D9"/>
    <w:rsid w:val="000756CB"/>
    <w:rsid w:val="0007590D"/>
    <w:rsid w:val="000759A7"/>
    <w:rsid w:val="000759B1"/>
    <w:rsid w:val="00075A74"/>
    <w:rsid w:val="00075ABA"/>
    <w:rsid w:val="00075B81"/>
    <w:rsid w:val="00075D4D"/>
    <w:rsid w:val="00075E48"/>
    <w:rsid w:val="00076016"/>
    <w:rsid w:val="00076223"/>
    <w:rsid w:val="0007636A"/>
    <w:rsid w:val="0007646C"/>
    <w:rsid w:val="0007655F"/>
    <w:rsid w:val="000765A0"/>
    <w:rsid w:val="000766C1"/>
    <w:rsid w:val="000766E2"/>
    <w:rsid w:val="0007677E"/>
    <w:rsid w:val="000767B9"/>
    <w:rsid w:val="000768DF"/>
    <w:rsid w:val="00076965"/>
    <w:rsid w:val="00076A2E"/>
    <w:rsid w:val="00076D5A"/>
    <w:rsid w:val="00076E53"/>
    <w:rsid w:val="0007718F"/>
    <w:rsid w:val="0007719E"/>
    <w:rsid w:val="000771AA"/>
    <w:rsid w:val="00077203"/>
    <w:rsid w:val="0007721F"/>
    <w:rsid w:val="00077362"/>
    <w:rsid w:val="000779A8"/>
    <w:rsid w:val="00077B46"/>
    <w:rsid w:val="00077BB1"/>
    <w:rsid w:val="00077E1A"/>
    <w:rsid w:val="0008021F"/>
    <w:rsid w:val="0008053F"/>
    <w:rsid w:val="00080586"/>
    <w:rsid w:val="00080845"/>
    <w:rsid w:val="00080897"/>
    <w:rsid w:val="0008098F"/>
    <w:rsid w:val="00080CA8"/>
    <w:rsid w:val="00080DC2"/>
    <w:rsid w:val="00080E89"/>
    <w:rsid w:val="00081051"/>
    <w:rsid w:val="000812DF"/>
    <w:rsid w:val="0008138E"/>
    <w:rsid w:val="000815B5"/>
    <w:rsid w:val="00081756"/>
    <w:rsid w:val="00081766"/>
    <w:rsid w:val="00081822"/>
    <w:rsid w:val="00081925"/>
    <w:rsid w:val="00081945"/>
    <w:rsid w:val="00081DE3"/>
    <w:rsid w:val="00081DE5"/>
    <w:rsid w:val="00081E75"/>
    <w:rsid w:val="00081EDA"/>
    <w:rsid w:val="00081F8B"/>
    <w:rsid w:val="00082194"/>
    <w:rsid w:val="000821E0"/>
    <w:rsid w:val="000821E1"/>
    <w:rsid w:val="00082213"/>
    <w:rsid w:val="00082236"/>
    <w:rsid w:val="00082635"/>
    <w:rsid w:val="0008266E"/>
    <w:rsid w:val="000826C9"/>
    <w:rsid w:val="000826E5"/>
    <w:rsid w:val="00082A21"/>
    <w:rsid w:val="00082A9D"/>
    <w:rsid w:val="00082E6D"/>
    <w:rsid w:val="00082E94"/>
    <w:rsid w:val="00082F4B"/>
    <w:rsid w:val="000830E7"/>
    <w:rsid w:val="00083244"/>
    <w:rsid w:val="00083445"/>
    <w:rsid w:val="000834B7"/>
    <w:rsid w:val="00083516"/>
    <w:rsid w:val="0008365A"/>
    <w:rsid w:val="000838FD"/>
    <w:rsid w:val="00083932"/>
    <w:rsid w:val="00083BD2"/>
    <w:rsid w:val="00083C1C"/>
    <w:rsid w:val="00083F6D"/>
    <w:rsid w:val="00084179"/>
    <w:rsid w:val="000843CD"/>
    <w:rsid w:val="00084739"/>
    <w:rsid w:val="000847AD"/>
    <w:rsid w:val="00084C4A"/>
    <w:rsid w:val="00084D83"/>
    <w:rsid w:val="00084DC9"/>
    <w:rsid w:val="00084E0F"/>
    <w:rsid w:val="000853F1"/>
    <w:rsid w:val="00085493"/>
    <w:rsid w:val="000854EC"/>
    <w:rsid w:val="00085518"/>
    <w:rsid w:val="000856BF"/>
    <w:rsid w:val="000859B5"/>
    <w:rsid w:val="00085D0C"/>
    <w:rsid w:val="00085E6C"/>
    <w:rsid w:val="00086133"/>
    <w:rsid w:val="00086299"/>
    <w:rsid w:val="0008661B"/>
    <w:rsid w:val="00086880"/>
    <w:rsid w:val="000869EB"/>
    <w:rsid w:val="00086FCC"/>
    <w:rsid w:val="00087727"/>
    <w:rsid w:val="0008790A"/>
    <w:rsid w:val="00087995"/>
    <w:rsid w:val="00087CDE"/>
    <w:rsid w:val="00087DE3"/>
    <w:rsid w:val="00087EE1"/>
    <w:rsid w:val="00087F3F"/>
    <w:rsid w:val="0009002F"/>
    <w:rsid w:val="000901B0"/>
    <w:rsid w:val="000901BC"/>
    <w:rsid w:val="000907E9"/>
    <w:rsid w:val="000908C8"/>
    <w:rsid w:val="00090936"/>
    <w:rsid w:val="00090A2E"/>
    <w:rsid w:val="00090CAE"/>
    <w:rsid w:val="00090D61"/>
    <w:rsid w:val="00090D84"/>
    <w:rsid w:val="00090DA8"/>
    <w:rsid w:val="00090F76"/>
    <w:rsid w:val="00091068"/>
    <w:rsid w:val="0009141E"/>
    <w:rsid w:val="0009149E"/>
    <w:rsid w:val="00091505"/>
    <w:rsid w:val="00091515"/>
    <w:rsid w:val="000915F1"/>
    <w:rsid w:val="00091688"/>
    <w:rsid w:val="000916FD"/>
    <w:rsid w:val="0009183F"/>
    <w:rsid w:val="00091914"/>
    <w:rsid w:val="00091BD7"/>
    <w:rsid w:val="00091C0B"/>
    <w:rsid w:val="00091C1B"/>
    <w:rsid w:val="00091D2E"/>
    <w:rsid w:val="0009210C"/>
    <w:rsid w:val="000921C5"/>
    <w:rsid w:val="000921F0"/>
    <w:rsid w:val="00092304"/>
    <w:rsid w:val="0009251F"/>
    <w:rsid w:val="000925B8"/>
    <w:rsid w:val="00092628"/>
    <w:rsid w:val="000927F5"/>
    <w:rsid w:val="000928C0"/>
    <w:rsid w:val="0009296D"/>
    <w:rsid w:val="00092BD9"/>
    <w:rsid w:val="00092C10"/>
    <w:rsid w:val="00092CB2"/>
    <w:rsid w:val="00092DDF"/>
    <w:rsid w:val="00092E2A"/>
    <w:rsid w:val="00092E4A"/>
    <w:rsid w:val="00093194"/>
    <w:rsid w:val="0009348A"/>
    <w:rsid w:val="0009355B"/>
    <w:rsid w:val="00093580"/>
    <w:rsid w:val="000937A5"/>
    <w:rsid w:val="000937B1"/>
    <w:rsid w:val="00093840"/>
    <w:rsid w:val="00093910"/>
    <w:rsid w:val="00093B79"/>
    <w:rsid w:val="00093B9B"/>
    <w:rsid w:val="00093C00"/>
    <w:rsid w:val="00093D5E"/>
    <w:rsid w:val="00093DA4"/>
    <w:rsid w:val="00093DBA"/>
    <w:rsid w:val="00093DE6"/>
    <w:rsid w:val="000940E2"/>
    <w:rsid w:val="00094377"/>
    <w:rsid w:val="00094D59"/>
    <w:rsid w:val="00094DAF"/>
    <w:rsid w:val="00094E84"/>
    <w:rsid w:val="00094F09"/>
    <w:rsid w:val="00094F59"/>
    <w:rsid w:val="00094F62"/>
    <w:rsid w:val="0009504E"/>
    <w:rsid w:val="000952DF"/>
    <w:rsid w:val="000953C4"/>
    <w:rsid w:val="0009593B"/>
    <w:rsid w:val="00095D6B"/>
    <w:rsid w:val="00096041"/>
    <w:rsid w:val="000961BC"/>
    <w:rsid w:val="00096409"/>
    <w:rsid w:val="000965EB"/>
    <w:rsid w:val="0009687D"/>
    <w:rsid w:val="0009695D"/>
    <w:rsid w:val="00096B2B"/>
    <w:rsid w:val="00096C38"/>
    <w:rsid w:val="00096D16"/>
    <w:rsid w:val="00096FF7"/>
    <w:rsid w:val="000971BA"/>
    <w:rsid w:val="00097267"/>
    <w:rsid w:val="0009737D"/>
    <w:rsid w:val="0009791B"/>
    <w:rsid w:val="00097932"/>
    <w:rsid w:val="00097AA8"/>
    <w:rsid w:val="00097C1B"/>
    <w:rsid w:val="00097D44"/>
    <w:rsid w:val="000A0080"/>
    <w:rsid w:val="000A00AA"/>
    <w:rsid w:val="000A01D5"/>
    <w:rsid w:val="000A04AA"/>
    <w:rsid w:val="000A076E"/>
    <w:rsid w:val="000A0A2F"/>
    <w:rsid w:val="000A0A66"/>
    <w:rsid w:val="000A0A72"/>
    <w:rsid w:val="000A0D22"/>
    <w:rsid w:val="000A0FA1"/>
    <w:rsid w:val="000A1ADF"/>
    <w:rsid w:val="000A1C02"/>
    <w:rsid w:val="000A1FB5"/>
    <w:rsid w:val="000A2089"/>
    <w:rsid w:val="000A20B2"/>
    <w:rsid w:val="000A20ED"/>
    <w:rsid w:val="000A21F0"/>
    <w:rsid w:val="000A2273"/>
    <w:rsid w:val="000A25A4"/>
    <w:rsid w:val="000A2817"/>
    <w:rsid w:val="000A285F"/>
    <w:rsid w:val="000A2A32"/>
    <w:rsid w:val="000A2B37"/>
    <w:rsid w:val="000A2EBD"/>
    <w:rsid w:val="000A31A4"/>
    <w:rsid w:val="000A31C7"/>
    <w:rsid w:val="000A32A4"/>
    <w:rsid w:val="000A330E"/>
    <w:rsid w:val="000A3588"/>
    <w:rsid w:val="000A35B9"/>
    <w:rsid w:val="000A38D8"/>
    <w:rsid w:val="000A39B1"/>
    <w:rsid w:val="000A3B7C"/>
    <w:rsid w:val="000A3BFD"/>
    <w:rsid w:val="000A3E23"/>
    <w:rsid w:val="000A3EED"/>
    <w:rsid w:val="000A439D"/>
    <w:rsid w:val="000A4489"/>
    <w:rsid w:val="000A4497"/>
    <w:rsid w:val="000A450E"/>
    <w:rsid w:val="000A4654"/>
    <w:rsid w:val="000A46B5"/>
    <w:rsid w:val="000A485B"/>
    <w:rsid w:val="000A493C"/>
    <w:rsid w:val="000A4B49"/>
    <w:rsid w:val="000A4BFE"/>
    <w:rsid w:val="000A4D0B"/>
    <w:rsid w:val="000A4D1E"/>
    <w:rsid w:val="000A4D9A"/>
    <w:rsid w:val="000A4EB9"/>
    <w:rsid w:val="000A511B"/>
    <w:rsid w:val="000A52E1"/>
    <w:rsid w:val="000A53FB"/>
    <w:rsid w:val="000A540B"/>
    <w:rsid w:val="000A5580"/>
    <w:rsid w:val="000A5638"/>
    <w:rsid w:val="000A56BF"/>
    <w:rsid w:val="000A5E7A"/>
    <w:rsid w:val="000A5EF7"/>
    <w:rsid w:val="000A6183"/>
    <w:rsid w:val="000A61DB"/>
    <w:rsid w:val="000A632F"/>
    <w:rsid w:val="000A6996"/>
    <w:rsid w:val="000A6DAE"/>
    <w:rsid w:val="000A6F4F"/>
    <w:rsid w:val="000A70ED"/>
    <w:rsid w:val="000A71C6"/>
    <w:rsid w:val="000A723E"/>
    <w:rsid w:val="000A72F5"/>
    <w:rsid w:val="000A73D6"/>
    <w:rsid w:val="000A7709"/>
    <w:rsid w:val="000A78B9"/>
    <w:rsid w:val="000A7BD6"/>
    <w:rsid w:val="000A7C19"/>
    <w:rsid w:val="000A7E47"/>
    <w:rsid w:val="000A7F53"/>
    <w:rsid w:val="000A7FEA"/>
    <w:rsid w:val="000B0002"/>
    <w:rsid w:val="000B0322"/>
    <w:rsid w:val="000B046B"/>
    <w:rsid w:val="000B07EA"/>
    <w:rsid w:val="000B08D5"/>
    <w:rsid w:val="000B0A74"/>
    <w:rsid w:val="000B0E7F"/>
    <w:rsid w:val="000B0F9F"/>
    <w:rsid w:val="000B11FB"/>
    <w:rsid w:val="000B12BF"/>
    <w:rsid w:val="000B131D"/>
    <w:rsid w:val="000B1372"/>
    <w:rsid w:val="000B139E"/>
    <w:rsid w:val="000B13BC"/>
    <w:rsid w:val="000B150C"/>
    <w:rsid w:val="000B19F2"/>
    <w:rsid w:val="000B1B5D"/>
    <w:rsid w:val="000B1BD3"/>
    <w:rsid w:val="000B1CBF"/>
    <w:rsid w:val="000B1D70"/>
    <w:rsid w:val="000B209E"/>
    <w:rsid w:val="000B2325"/>
    <w:rsid w:val="000B242D"/>
    <w:rsid w:val="000B24B9"/>
    <w:rsid w:val="000B24F7"/>
    <w:rsid w:val="000B2691"/>
    <w:rsid w:val="000B26E7"/>
    <w:rsid w:val="000B29DA"/>
    <w:rsid w:val="000B2A66"/>
    <w:rsid w:val="000B2E67"/>
    <w:rsid w:val="000B2FF4"/>
    <w:rsid w:val="000B322C"/>
    <w:rsid w:val="000B35F0"/>
    <w:rsid w:val="000B38DD"/>
    <w:rsid w:val="000B392C"/>
    <w:rsid w:val="000B3A22"/>
    <w:rsid w:val="000B3A60"/>
    <w:rsid w:val="000B3BD1"/>
    <w:rsid w:val="000B459F"/>
    <w:rsid w:val="000B4605"/>
    <w:rsid w:val="000B47B8"/>
    <w:rsid w:val="000B4A74"/>
    <w:rsid w:val="000B4B24"/>
    <w:rsid w:val="000B509D"/>
    <w:rsid w:val="000B50B8"/>
    <w:rsid w:val="000B5130"/>
    <w:rsid w:val="000B5434"/>
    <w:rsid w:val="000B545B"/>
    <w:rsid w:val="000B550D"/>
    <w:rsid w:val="000B57EC"/>
    <w:rsid w:val="000B58B2"/>
    <w:rsid w:val="000B5C89"/>
    <w:rsid w:val="000B5E22"/>
    <w:rsid w:val="000B5E55"/>
    <w:rsid w:val="000B5F1D"/>
    <w:rsid w:val="000B5FB3"/>
    <w:rsid w:val="000B6008"/>
    <w:rsid w:val="000B6053"/>
    <w:rsid w:val="000B6212"/>
    <w:rsid w:val="000B62F2"/>
    <w:rsid w:val="000B63AD"/>
    <w:rsid w:val="000B63B4"/>
    <w:rsid w:val="000B67A4"/>
    <w:rsid w:val="000B6864"/>
    <w:rsid w:val="000B690C"/>
    <w:rsid w:val="000B6B13"/>
    <w:rsid w:val="000B6D9E"/>
    <w:rsid w:val="000B6E5F"/>
    <w:rsid w:val="000B7299"/>
    <w:rsid w:val="000B7398"/>
    <w:rsid w:val="000B77EB"/>
    <w:rsid w:val="000B7995"/>
    <w:rsid w:val="000B7A6B"/>
    <w:rsid w:val="000B7EF0"/>
    <w:rsid w:val="000B7F62"/>
    <w:rsid w:val="000C0364"/>
    <w:rsid w:val="000C0401"/>
    <w:rsid w:val="000C0448"/>
    <w:rsid w:val="000C05C8"/>
    <w:rsid w:val="000C0664"/>
    <w:rsid w:val="000C08EF"/>
    <w:rsid w:val="000C0A27"/>
    <w:rsid w:val="000C0C0E"/>
    <w:rsid w:val="000C0C67"/>
    <w:rsid w:val="000C0D52"/>
    <w:rsid w:val="000C0FDF"/>
    <w:rsid w:val="000C1074"/>
    <w:rsid w:val="000C1184"/>
    <w:rsid w:val="000C1186"/>
    <w:rsid w:val="000C168D"/>
    <w:rsid w:val="000C1864"/>
    <w:rsid w:val="000C18EF"/>
    <w:rsid w:val="000C1974"/>
    <w:rsid w:val="000C1BA2"/>
    <w:rsid w:val="000C1CD8"/>
    <w:rsid w:val="000C215A"/>
    <w:rsid w:val="000C218D"/>
    <w:rsid w:val="000C222A"/>
    <w:rsid w:val="000C234F"/>
    <w:rsid w:val="000C24C3"/>
    <w:rsid w:val="000C2671"/>
    <w:rsid w:val="000C2A48"/>
    <w:rsid w:val="000C2B48"/>
    <w:rsid w:val="000C2D31"/>
    <w:rsid w:val="000C2E1B"/>
    <w:rsid w:val="000C2F1E"/>
    <w:rsid w:val="000C3017"/>
    <w:rsid w:val="000C3658"/>
    <w:rsid w:val="000C36E9"/>
    <w:rsid w:val="000C3719"/>
    <w:rsid w:val="000C37C1"/>
    <w:rsid w:val="000C3C36"/>
    <w:rsid w:val="000C3FB8"/>
    <w:rsid w:val="000C4156"/>
    <w:rsid w:val="000C4204"/>
    <w:rsid w:val="000C4279"/>
    <w:rsid w:val="000C472C"/>
    <w:rsid w:val="000C47B8"/>
    <w:rsid w:val="000C486C"/>
    <w:rsid w:val="000C4B46"/>
    <w:rsid w:val="000C4BA2"/>
    <w:rsid w:val="000C5134"/>
    <w:rsid w:val="000C54C0"/>
    <w:rsid w:val="000C57BF"/>
    <w:rsid w:val="000C5A07"/>
    <w:rsid w:val="000C5B34"/>
    <w:rsid w:val="000C5FFA"/>
    <w:rsid w:val="000C665B"/>
    <w:rsid w:val="000C66B9"/>
    <w:rsid w:val="000C6DB9"/>
    <w:rsid w:val="000C7003"/>
    <w:rsid w:val="000C7326"/>
    <w:rsid w:val="000C73E3"/>
    <w:rsid w:val="000C753D"/>
    <w:rsid w:val="000C75C3"/>
    <w:rsid w:val="000C7666"/>
    <w:rsid w:val="000C767F"/>
    <w:rsid w:val="000C7751"/>
    <w:rsid w:val="000C7CEC"/>
    <w:rsid w:val="000C7FBB"/>
    <w:rsid w:val="000D0114"/>
    <w:rsid w:val="000D020A"/>
    <w:rsid w:val="000D04A3"/>
    <w:rsid w:val="000D04A8"/>
    <w:rsid w:val="000D066C"/>
    <w:rsid w:val="000D0733"/>
    <w:rsid w:val="000D0955"/>
    <w:rsid w:val="000D0AA1"/>
    <w:rsid w:val="000D0BC8"/>
    <w:rsid w:val="000D0EDB"/>
    <w:rsid w:val="000D0F2A"/>
    <w:rsid w:val="000D0F89"/>
    <w:rsid w:val="000D0FD8"/>
    <w:rsid w:val="000D1104"/>
    <w:rsid w:val="000D1126"/>
    <w:rsid w:val="000D1146"/>
    <w:rsid w:val="000D1212"/>
    <w:rsid w:val="000D1221"/>
    <w:rsid w:val="000D127A"/>
    <w:rsid w:val="000D132A"/>
    <w:rsid w:val="000D157B"/>
    <w:rsid w:val="000D162D"/>
    <w:rsid w:val="000D167D"/>
    <w:rsid w:val="000D1C38"/>
    <w:rsid w:val="000D1E77"/>
    <w:rsid w:val="000D1F8E"/>
    <w:rsid w:val="000D201D"/>
    <w:rsid w:val="000D212B"/>
    <w:rsid w:val="000D21C4"/>
    <w:rsid w:val="000D2212"/>
    <w:rsid w:val="000D237C"/>
    <w:rsid w:val="000D242B"/>
    <w:rsid w:val="000D2476"/>
    <w:rsid w:val="000D24FC"/>
    <w:rsid w:val="000D2BA5"/>
    <w:rsid w:val="000D2C10"/>
    <w:rsid w:val="000D2CC8"/>
    <w:rsid w:val="000D2D29"/>
    <w:rsid w:val="000D334B"/>
    <w:rsid w:val="000D344A"/>
    <w:rsid w:val="000D36A3"/>
    <w:rsid w:val="000D3AD3"/>
    <w:rsid w:val="000D3C77"/>
    <w:rsid w:val="000D3FDD"/>
    <w:rsid w:val="000D3FFB"/>
    <w:rsid w:val="000D4273"/>
    <w:rsid w:val="000D439A"/>
    <w:rsid w:val="000D4444"/>
    <w:rsid w:val="000D446A"/>
    <w:rsid w:val="000D4645"/>
    <w:rsid w:val="000D46ED"/>
    <w:rsid w:val="000D474E"/>
    <w:rsid w:val="000D475C"/>
    <w:rsid w:val="000D47F6"/>
    <w:rsid w:val="000D49D0"/>
    <w:rsid w:val="000D4A4D"/>
    <w:rsid w:val="000D4A95"/>
    <w:rsid w:val="000D4ABC"/>
    <w:rsid w:val="000D4AFB"/>
    <w:rsid w:val="000D4BBA"/>
    <w:rsid w:val="000D4BE9"/>
    <w:rsid w:val="000D4C0D"/>
    <w:rsid w:val="000D4C8C"/>
    <w:rsid w:val="000D4DDB"/>
    <w:rsid w:val="000D5315"/>
    <w:rsid w:val="000D532E"/>
    <w:rsid w:val="000D5478"/>
    <w:rsid w:val="000D552D"/>
    <w:rsid w:val="000D571E"/>
    <w:rsid w:val="000D5781"/>
    <w:rsid w:val="000D5E1A"/>
    <w:rsid w:val="000D6353"/>
    <w:rsid w:val="000D63B6"/>
    <w:rsid w:val="000D6658"/>
    <w:rsid w:val="000D6774"/>
    <w:rsid w:val="000D6784"/>
    <w:rsid w:val="000D67C6"/>
    <w:rsid w:val="000D68C9"/>
    <w:rsid w:val="000D69B0"/>
    <w:rsid w:val="000D6BB6"/>
    <w:rsid w:val="000D6D39"/>
    <w:rsid w:val="000D708D"/>
    <w:rsid w:val="000D70CE"/>
    <w:rsid w:val="000D7224"/>
    <w:rsid w:val="000D76C0"/>
    <w:rsid w:val="000D7844"/>
    <w:rsid w:val="000D79B0"/>
    <w:rsid w:val="000D7A01"/>
    <w:rsid w:val="000D7AF9"/>
    <w:rsid w:val="000D7E1B"/>
    <w:rsid w:val="000E0292"/>
    <w:rsid w:val="000E034A"/>
    <w:rsid w:val="000E03A1"/>
    <w:rsid w:val="000E048F"/>
    <w:rsid w:val="000E051E"/>
    <w:rsid w:val="000E0617"/>
    <w:rsid w:val="000E0654"/>
    <w:rsid w:val="000E0988"/>
    <w:rsid w:val="000E0A0C"/>
    <w:rsid w:val="000E0C1C"/>
    <w:rsid w:val="000E0E23"/>
    <w:rsid w:val="000E0EAC"/>
    <w:rsid w:val="000E0F43"/>
    <w:rsid w:val="000E1086"/>
    <w:rsid w:val="000E1190"/>
    <w:rsid w:val="000E11ED"/>
    <w:rsid w:val="000E1226"/>
    <w:rsid w:val="000E123A"/>
    <w:rsid w:val="000E12C6"/>
    <w:rsid w:val="000E13A2"/>
    <w:rsid w:val="000E14FC"/>
    <w:rsid w:val="000E1851"/>
    <w:rsid w:val="000E186C"/>
    <w:rsid w:val="000E1B76"/>
    <w:rsid w:val="000E1EF0"/>
    <w:rsid w:val="000E2720"/>
    <w:rsid w:val="000E27BC"/>
    <w:rsid w:val="000E2C1A"/>
    <w:rsid w:val="000E2EA5"/>
    <w:rsid w:val="000E31A4"/>
    <w:rsid w:val="000E3470"/>
    <w:rsid w:val="000E34D3"/>
    <w:rsid w:val="000E3747"/>
    <w:rsid w:val="000E3787"/>
    <w:rsid w:val="000E3A72"/>
    <w:rsid w:val="000E3DE7"/>
    <w:rsid w:val="000E3E9F"/>
    <w:rsid w:val="000E4020"/>
    <w:rsid w:val="000E4130"/>
    <w:rsid w:val="000E43EF"/>
    <w:rsid w:val="000E46CD"/>
    <w:rsid w:val="000E4908"/>
    <w:rsid w:val="000E494C"/>
    <w:rsid w:val="000E4CC9"/>
    <w:rsid w:val="000E4D96"/>
    <w:rsid w:val="000E50F6"/>
    <w:rsid w:val="000E51B5"/>
    <w:rsid w:val="000E52A1"/>
    <w:rsid w:val="000E5369"/>
    <w:rsid w:val="000E550E"/>
    <w:rsid w:val="000E5672"/>
    <w:rsid w:val="000E5825"/>
    <w:rsid w:val="000E5866"/>
    <w:rsid w:val="000E5C00"/>
    <w:rsid w:val="000E5ECA"/>
    <w:rsid w:val="000E5FAE"/>
    <w:rsid w:val="000E6051"/>
    <w:rsid w:val="000E6298"/>
    <w:rsid w:val="000E62C9"/>
    <w:rsid w:val="000E6472"/>
    <w:rsid w:val="000E67E0"/>
    <w:rsid w:val="000E6D8B"/>
    <w:rsid w:val="000E6F6B"/>
    <w:rsid w:val="000E7424"/>
    <w:rsid w:val="000E75A2"/>
    <w:rsid w:val="000E7621"/>
    <w:rsid w:val="000E7869"/>
    <w:rsid w:val="000E78ED"/>
    <w:rsid w:val="000E79C1"/>
    <w:rsid w:val="000E7BA1"/>
    <w:rsid w:val="000E7C60"/>
    <w:rsid w:val="000E7F28"/>
    <w:rsid w:val="000F031D"/>
    <w:rsid w:val="000F0860"/>
    <w:rsid w:val="000F089A"/>
    <w:rsid w:val="000F09D7"/>
    <w:rsid w:val="000F0A73"/>
    <w:rsid w:val="000F0B59"/>
    <w:rsid w:val="000F0B5C"/>
    <w:rsid w:val="000F0C40"/>
    <w:rsid w:val="000F103F"/>
    <w:rsid w:val="000F113E"/>
    <w:rsid w:val="000F1192"/>
    <w:rsid w:val="000F1418"/>
    <w:rsid w:val="000F1440"/>
    <w:rsid w:val="000F14E9"/>
    <w:rsid w:val="000F1682"/>
    <w:rsid w:val="000F1910"/>
    <w:rsid w:val="000F19CA"/>
    <w:rsid w:val="000F1DEC"/>
    <w:rsid w:val="000F1EEC"/>
    <w:rsid w:val="000F202F"/>
    <w:rsid w:val="000F2113"/>
    <w:rsid w:val="000F22DA"/>
    <w:rsid w:val="000F25FB"/>
    <w:rsid w:val="000F2716"/>
    <w:rsid w:val="000F2757"/>
    <w:rsid w:val="000F28E4"/>
    <w:rsid w:val="000F2C5D"/>
    <w:rsid w:val="000F2C6A"/>
    <w:rsid w:val="000F2D4D"/>
    <w:rsid w:val="000F2DC7"/>
    <w:rsid w:val="000F2FF6"/>
    <w:rsid w:val="000F30AB"/>
    <w:rsid w:val="000F3164"/>
    <w:rsid w:val="000F339E"/>
    <w:rsid w:val="000F3426"/>
    <w:rsid w:val="000F3514"/>
    <w:rsid w:val="000F3604"/>
    <w:rsid w:val="000F3763"/>
    <w:rsid w:val="000F37FB"/>
    <w:rsid w:val="000F3B57"/>
    <w:rsid w:val="000F3CD0"/>
    <w:rsid w:val="000F3EB5"/>
    <w:rsid w:val="000F4023"/>
    <w:rsid w:val="000F4026"/>
    <w:rsid w:val="000F4354"/>
    <w:rsid w:val="000F4368"/>
    <w:rsid w:val="000F43DA"/>
    <w:rsid w:val="000F4624"/>
    <w:rsid w:val="000F475E"/>
    <w:rsid w:val="000F4B22"/>
    <w:rsid w:val="000F4D4C"/>
    <w:rsid w:val="000F4D9E"/>
    <w:rsid w:val="000F4F1F"/>
    <w:rsid w:val="000F500A"/>
    <w:rsid w:val="000F522F"/>
    <w:rsid w:val="000F52F3"/>
    <w:rsid w:val="000F54BB"/>
    <w:rsid w:val="000F54DB"/>
    <w:rsid w:val="000F5624"/>
    <w:rsid w:val="000F579D"/>
    <w:rsid w:val="000F585C"/>
    <w:rsid w:val="000F5D0B"/>
    <w:rsid w:val="000F636B"/>
    <w:rsid w:val="000F64A7"/>
    <w:rsid w:val="000F658A"/>
    <w:rsid w:val="000F66EE"/>
    <w:rsid w:val="000F6A82"/>
    <w:rsid w:val="000F6F43"/>
    <w:rsid w:val="000F6F45"/>
    <w:rsid w:val="000F6FAB"/>
    <w:rsid w:val="000F707C"/>
    <w:rsid w:val="000F712F"/>
    <w:rsid w:val="000F7540"/>
    <w:rsid w:val="000F7565"/>
    <w:rsid w:val="000F76A6"/>
    <w:rsid w:val="000F774F"/>
    <w:rsid w:val="000F77CD"/>
    <w:rsid w:val="000F7BDB"/>
    <w:rsid w:val="000F7C79"/>
    <w:rsid w:val="001002DF"/>
    <w:rsid w:val="00100354"/>
    <w:rsid w:val="00100830"/>
    <w:rsid w:val="00100886"/>
    <w:rsid w:val="00100B47"/>
    <w:rsid w:val="00100C91"/>
    <w:rsid w:val="00100CB8"/>
    <w:rsid w:val="00100FB1"/>
    <w:rsid w:val="001012F6"/>
    <w:rsid w:val="00101510"/>
    <w:rsid w:val="00101586"/>
    <w:rsid w:val="001015E2"/>
    <w:rsid w:val="00101979"/>
    <w:rsid w:val="00101A71"/>
    <w:rsid w:val="00101CBD"/>
    <w:rsid w:val="00101CDE"/>
    <w:rsid w:val="00101CFA"/>
    <w:rsid w:val="00101E77"/>
    <w:rsid w:val="00102017"/>
    <w:rsid w:val="0010201F"/>
    <w:rsid w:val="001023BA"/>
    <w:rsid w:val="00102486"/>
    <w:rsid w:val="00102576"/>
    <w:rsid w:val="0010260A"/>
    <w:rsid w:val="001027A9"/>
    <w:rsid w:val="00102B01"/>
    <w:rsid w:val="00102B11"/>
    <w:rsid w:val="00102C31"/>
    <w:rsid w:val="00102E14"/>
    <w:rsid w:val="00102E37"/>
    <w:rsid w:val="00102EE1"/>
    <w:rsid w:val="00102FC9"/>
    <w:rsid w:val="00103408"/>
    <w:rsid w:val="001034FE"/>
    <w:rsid w:val="00103544"/>
    <w:rsid w:val="0010357C"/>
    <w:rsid w:val="001035B4"/>
    <w:rsid w:val="0010396B"/>
    <w:rsid w:val="001039A9"/>
    <w:rsid w:val="00103AFA"/>
    <w:rsid w:val="00103C96"/>
    <w:rsid w:val="00103F0C"/>
    <w:rsid w:val="0010432F"/>
    <w:rsid w:val="0010473C"/>
    <w:rsid w:val="00104BB7"/>
    <w:rsid w:val="00104D8C"/>
    <w:rsid w:val="00104E48"/>
    <w:rsid w:val="00104F39"/>
    <w:rsid w:val="00105167"/>
    <w:rsid w:val="001051CC"/>
    <w:rsid w:val="00105313"/>
    <w:rsid w:val="00105428"/>
    <w:rsid w:val="00105453"/>
    <w:rsid w:val="00105868"/>
    <w:rsid w:val="0010588C"/>
    <w:rsid w:val="00105934"/>
    <w:rsid w:val="00105FD8"/>
    <w:rsid w:val="0010638D"/>
    <w:rsid w:val="00106DF3"/>
    <w:rsid w:val="0010726A"/>
    <w:rsid w:val="0010726C"/>
    <w:rsid w:val="00107282"/>
    <w:rsid w:val="00107357"/>
    <w:rsid w:val="0010785E"/>
    <w:rsid w:val="00107AD5"/>
    <w:rsid w:val="00107ADE"/>
    <w:rsid w:val="00107E8A"/>
    <w:rsid w:val="00107EE7"/>
    <w:rsid w:val="001100EA"/>
    <w:rsid w:val="00110109"/>
    <w:rsid w:val="0011018F"/>
    <w:rsid w:val="00110529"/>
    <w:rsid w:val="001105C6"/>
    <w:rsid w:val="00110A5B"/>
    <w:rsid w:val="00110BC0"/>
    <w:rsid w:val="00110EC5"/>
    <w:rsid w:val="00110EEF"/>
    <w:rsid w:val="00111346"/>
    <w:rsid w:val="00111377"/>
    <w:rsid w:val="00111892"/>
    <w:rsid w:val="00111B0A"/>
    <w:rsid w:val="00111BD3"/>
    <w:rsid w:val="00111E4D"/>
    <w:rsid w:val="00111F24"/>
    <w:rsid w:val="001121A8"/>
    <w:rsid w:val="00112342"/>
    <w:rsid w:val="001127A1"/>
    <w:rsid w:val="001127A3"/>
    <w:rsid w:val="0011295C"/>
    <w:rsid w:val="001129D3"/>
    <w:rsid w:val="00112DB4"/>
    <w:rsid w:val="00112F7A"/>
    <w:rsid w:val="001131BE"/>
    <w:rsid w:val="001133DC"/>
    <w:rsid w:val="00113491"/>
    <w:rsid w:val="001134F8"/>
    <w:rsid w:val="00113521"/>
    <w:rsid w:val="001135FC"/>
    <w:rsid w:val="00113617"/>
    <w:rsid w:val="00113883"/>
    <w:rsid w:val="001138C7"/>
    <w:rsid w:val="00113960"/>
    <w:rsid w:val="00113978"/>
    <w:rsid w:val="00113A27"/>
    <w:rsid w:val="00113A3F"/>
    <w:rsid w:val="00113C3F"/>
    <w:rsid w:val="00113FB6"/>
    <w:rsid w:val="001142B0"/>
    <w:rsid w:val="00114329"/>
    <w:rsid w:val="00114424"/>
    <w:rsid w:val="0011457F"/>
    <w:rsid w:val="001145ED"/>
    <w:rsid w:val="001147AA"/>
    <w:rsid w:val="0011482F"/>
    <w:rsid w:val="00114882"/>
    <w:rsid w:val="00114A4F"/>
    <w:rsid w:val="00114CBE"/>
    <w:rsid w:val="00114D2B"/>
    <w:rsid w:val="00114D7C"/>
    <w:rsid w:val="00114E0A"/>
    <w:rsid w:val="00114E1C"/>
    <w:rsid w:val="00114F48"/>
    <w:rsid w:val="001150CD"/>
    <w:rsid w:val="0011524F"/>
    <w:rsid w:val="001152C3"/>
    <w:rsid w:val="0011545C"/>
    <w:rsid w:val="0011546A"/>
    <w:rsid w:val="0011547B"/>
    <w:rsid w:val="0011561A"/>
    <w:rsid w:val="00115711"/>
    <w:rsid w:val="001157E5"/>
    <w:rsid w:val="0011597B"/>
    <w:rsid w:val="001159E5"/>
    <w:rsid w:val="00115CAE"/>
    <w:rsid w:val="00115D65"/>
    <w:rsid w:val="001163D8"/>
    <w:rsid w:val="001163DD"/>
    <w:rsid w:val="0011641A"/>
    <w:rsid w:val="00116434"/>
    <w:rsid w:val="0011645B"/>
    <w:rsid w:val="00116472"/>
    <w:rsid w:val="0011656D"/>
    <w:rsid w:val="001169BB"/>
    <w:rsid w:val="00116A53"/>
    <w:rsid w:val="00116D49"/>
    <w:rsid w:val="00116E06"/>
    <w:rsid w:val="00116FA7"/>
    <w:rsid w:val="00116FD5"/>
    <w:rsid w:val="001171B3"/>
    <w:rsid w:val="00117577"/>
    <w:rsid w:val="0011763B"/>
    <w:rsid w:val="0011795E"/>
    <w:rsid w:val="00117E92"/>
    <w:rsid w:val="00117F8E"/>
    <w:rsid w:val="0012006B"/>
    <w:rsid w:val="0012016A"/>
    <w:rsid w:val="00120194"/>
    <w:rsid w:val="0012021D"/>
    <w:rsid w:val="0012022C"/>
    <w:rsid w:val="00120426"/>
    <w:rsid w:val="001204FE"/>
    <w:rsid w:val="0012059A"/>
    <w:rsid w:val="001206CA"/>
    <w:rsid w:val="0012074D"/>
    <w:rsid w:val="001209B3"/>
    <w:rsid w:val="00120A6F"/>
    <w:rsid w:val="00120AE1"/>
    <w:rsid w:val="00120F89"/>
    <w:rsid w:val="001211AD"/>
    <w:rsid w:val="00121294"/>
    <w:rsid w:val="001215EA"/>
    <w:rsid w:val="00121A37"/>
    <w:rsid w:val="00121B8D"/>
    <w:rsid w:val="00121C90"/>
    <w:rsid w:val="00121ECF"/>
    <w:rsid w:val="00121EDE"/>
    <w:rsid w:val="0012206E"/>
    <w:rsid w:val="001224A3"/>
    <w:rsid w:val="001224E7"/>
    <w:rsid w:val="001227BE"/>
    <w:rsid w:val="00122839"/>
    <w:rsid w:val="00122A3F"/>
    <w:rsid w:val="00122CD7"/>
    <w:rsid w:val="00122D19"/>
    <w:rsid w:val="00122D49"/>
    <w:rsid w:val="00122F15"/>
    <w:rsid w:val="001230CE"/>
    <w:rsid w:val="001234EF"/>
    <w:rsid w:val="001234FC"/>
    <w:rsid w:val="00123604"/>
    <w:rsid w:val="0012361B"/>
    <w:rsid w:val="0012370F"/>
    <w:rsid w:val="00123819"/>
    <w:rsid w:val="0012383A"/>
    <w:rsid w:val="00123A9D"/>
    <w:rsid w:val="00123C75"/>
    <w:rsid w:val="00123E40"/>
    <w:rsid w:val="00123EBC"/>
    <w:rsid w:val="00123F0C"/>
    <w:rsid w:val="001242AB"/>
    <w:rsid w:val="00124563"/>
    <w:rsid w:val="0012459B"/>
    <w:rsid w:val="00124715"/>
    <w:rsid w:val="00124845"/>
    <w:rsid w:val="00124983"/>
    <w:rsid w:val="00124CFF"/>
    <w:rsid w:val="00124E4E"/>
    <w:rsid w:val="00124FC8"/>
    <w:rsid w:val="00125342"/>
    <w:rsid w:val="00125501"/>
    <w:rsid w:val="00125703"/>
    <w:rsid w:val="0012593B"/>
    <w:rsid w:val="00125C49"/>
    <w:rsid w:val="00125E90"/>
    <w:rsid w:val="00125EF7"/>
    <w:rsid w:val="00125FEC"/>
    <w:rsid w:val="001260C9"/>
    <w:rsid w:val="001260D0"/>
    <w:rsid w:val="0012639F"/>
    <w:rsid w:val="00126625"/>
    <w:rsid w:val="00126BD8"/>
    <w:rsid w:val="00126FCD"/>
    <w:rsid w:val="001270C2"/>
    <w:rsid w:val="00127114"/>
    <w:rsid w:val="001274C3"/>
    <w:rsid w:val="00127667"/>
    <w:rsid w:val="001277F8"/>
    <w:rsid w:val="00127840"/>
    <w:rsid w:val="00127A6C"/>
    <w:rsid w:val="00127A94"/>
    <w:rsid w:val="00127B8E"/>
    <w:rsid w:val="00127FC5"/>
    <w:rsid w:val="00130282"/>
    <w:rsid w:val="001302B3"/>
    <w:rsid w:val="001304CD"/>
    <w:rsid w:val="00130533"/>
    <w:rsid w:val="00130597"/>
    <w:rsid w:val="00130646"/>
    <w:rsid w:val="001307AD"/>
    <w:rsid w:val="001307D3"/>
    <w:rsid w:val="0013089D"/>
    <w:rsid w:val="00130AB2"/>
    <w:rsid w:val="00130C5A"/>
    <w:rsid w:val="00130D56"/>
    <w:rsid w:val="00130E46"/>
    <w:rsid w:val="00131014"/>
    <w:rsid w:val="00131045"/>
    <w:rsid w:val="001311AA"/>
    <w:rsid w:val="0013130C"/>
    <w:rsid w:val="00131363"/>
    <w:rsid w:val="001313AE"/>
    <w:rsid w:val="001316B6"/>
    <w:rsid w:val="001316D8"/>
    <w:rsid w:val="001316EB"/>
    <w:rsid w:val="0013198A"/>
    <w:rsid w:val="0013199B"/>
    <w:rsid w:val="00131B7D"/>
    <w:rsid w:val="00131E56"/>
    <w:rsid w:val="00131E93"/>
    <w:rsid w:val="00132034"/>
    <w:rsid w:val="001320D5"/>
    <w:rsid w:val="00132814"/>
    <w:rsid w:val="0013283B"/>
    <w:rsid w:val="0013299B"/>
    <w:rsid w:val="00132C64"/>
    <w:rsid w:val="00132CB5"/>
    <w:rsid w:val="0013331D"/>
    <w:rsid w:val="0013365F"/>
    <w:rsid w:val="0013379A"/>
    <w:rsid w:val="001338AD"/>
    <w:rsid w:val="001338D6"/>
    <w:rsid w:val="00133921"/>
    <w:rsid w:val="00133CD5"/>
    <w:rsid w:val="001341F7"/>
    <w:rsid w:val="001341FA"/>
    <w:rsid w:val="001346C8"/>
    <w:rsid w:val="00134808"/>
    <w:rsid w:val="00134821"/>
    <w:rsid w:val="00134972"/>
    <w:rsid w:val="00134C69"/>
    <w:rsid w:val="00134D34"/>
    <w:rsid w:val="00134E35"/>
    <w:rsid w:val="00134F70"/>
    <w:rsid w:val="00135046"/>
    <w:rsid w:val="0013508E"/>
    <w:rsid w:val="00135103"/>
    <w:rsid w:val="0013521E"/>
    <w:rsid w:val="001352C9"/>
    <w:rsid w:val="00135328"/>
    <w:rsid w:val="001353F0"/>
    <w:rsid w:val="0013579E"/>
    <w:rsid w:val="0013586C"/>
    <w:rsid w:val="00135F1A"/>
    <w:rsid w:val="001360E6"/>
    <w:rsid w:val="001361DB"/>
    <w:rsid w:val="001363B8"/>
    <w:rsid w:val="0013646A"/>
    <w:rsid w:val="001365B7"/>
    <w:rsid w:val="001365EC"/>
    <w:rsid w:val="00136644"/>
    <w:rsid w:val="001366B7"/>
    <w:rsid w:val="0013680F"/>
    <w:rsid w:val="001368EC"/>
    <w:rsid w:val="00136BCC"/>
    <w:rsid w:val="00136FB7"/>
    <w:rsid w:val="0013732E"/>
    <w:rsid w:val="00137597"/>
    <w:rsid w:val="00137712"/>
    <w:rsid w:val="00137794"/>
    <w:rsid w:val="001377DF"/>
    <w:rsid w:val="00137912"/>
    <w:rsid w:val="00137A4D"/>
    <w:rsid w:val="00137CAC"/>
    <w:rsid w:val="00137DDE"/>
    <w:rsid w:val="0014002F"/>
    <w:rsid w:val="001400F0"/>
    <w:rsid w:val="001402A4"/>
    <w:rsid w:val="0014051A"/>
    <w:rsid w:val="001405C7"/>
    <w:rsid w:val="00140746"/>
    <w:rsid w:val="00140A4A"/>
    <w:rsid w:val="00140C7F"/>
    <w:rsid w:val="00140CBB"/>
    <w:rsid w:val="00140D39"/>
    <w:rsid w:val="00140D66"/>
    <w:rsid w:val="00140DBA"/>
    <w:rsid w:val="00140E40"/>
    <w:rsid w:val="00141524"/>
    <w:rsid w:val="00141697"/>
    <w:rsid w:val="001417C1"/>
    <w:rsid w:val="001417F4"/>
    <w:rsid w:val="0014196A"/>
    <w:rsid w:val="00141A8C"/>
    <w:rsid w:val="00141ADB"/>
    <w:rsid w:val="001420D3"/>
    <w:rsid w:val="00142303"/>
    <w:rsid w:val="0014238C"/>
    <w:rsid w:val="0014251A"/>
    <w:rsid w:val="00142645"/>
    <w:rsid w:val="001427D9"/>
    <w:rsid w:val="00142811"/>
    <w:rsid w:val="001428EC"/>
    <w:rsid w:val="001429A4"/>
    <w:rsid w:val="00142A73"/>
    <w:rsid w:val="00142E7F"/>
    <w:rsid w:val="001433BF"/>
    <w:rsid w:val="001434BB"/>
    <w:rsid w:val="001438A2"/>
    <w:rsid w:val="00143C59"/>
    <w:rsid w:val="00143E8D"/>
    <w:rsid w:val="00143FA6"/>
    <w:rsid w:val="00144001"/>
    <w:rsid w:val="0014469B"/>
    <w:rsid w:val="0014492B"/>
    <w:rsid w:val="001449B1"/>
    <w:rsid w:val="00144AC0"/>
    <w:rsid w:val="00144CD8"/>
    <w:rsid w:val="00144DB3"/>
    <w:rsid w:val="0014506D"/>
    <w:rsid w:val="001450F0"/>
    <w:rsid w:val="00145269"/>
    <w:rsid w:val="0014534D"/>
    <w:rsid w:val="001454ED"/>
    <w:rsid w:val="00145669"/>
    <w:rsid w:val="001458AC"/>
    <w:rsid w:val="00145B17"/>
    <w:rsid w:val="00145C1E"/>
    <w:rsid w:val="00145EC7"/>
    <w:rsid w:val="00145F4A"/>
    <w:rsid w:val="00145F7D"/>
    <w:rsid w:val="00145FAC"/>
    <w:rsid w:val="0014615C"/>
    <w:rsid w:val="001462D8"/>
    <w:rsid w:val="001467C0"/>
    <w:rsid w:val="001469B9"/>
    <w:rsid w:val="00146B0F"/>
    <w:rsid w:val="00146ED6"/>
    <w:rsid w:val="00147052"/>
    <w:rsid w:val="001470D6"/>
    <w:rsid w:val="00147160"/>
    <w:rsid w:val="00147668"/>
    <w:rsid w:val="001476BD"/>
    <w:rsid w:val="00147923"/>
    <w:rsid w:val="00147BAC"/>
    <w:rsid w:val="00147C9D"/>
    <w:rsid w:val="00147DDC"/>
    <w:rsid w:val="00147E5E"/>
    <w:rsid w:val="00150168"/>
    <w:rsid w:val="001501F6"/>
    <w:rsid w:val="0015044C"/>
    <w:rsid w:val="00150514"/>
    <w:rsid w:val="00150601"/>
    <w:rsid w:val="001506A9"/>
    <w:rsid w:val="00150824"/>
    <w:rsid w:val="00150BDB"/>
    <w:rsid w:val="00150CE4"/>
    <w:rsid w:val="00150FEC"/>
    <w:rsid w:val="001511B2"/>
    <w:rsid w:val="00151654"/>
    <w:rsid w:val="001516A9"/>
    <w:rsid w:val="001516CF"/>
    <w:rsid w:val="0015184C"/>
    <w:rsid w:val="00151EDB"/>
    <w:rsid w:val="001520F0"/>
    <w:rsid w:val="00152173"/>
    <w:rsid w:val="00152252"/>
    <w:rsid w:val="00152749"/>
    <w:rsid w:val="00152827"/>
    <w:rsid w:val="0015295F"/>
    <w:rsid w:val="0015299A"/>
    <w:rsid w:val="0015299D"/>
    <w:rsid w:val="001529CE"/>
    <w:rsid w:val="00152A32"/>
    <w:rsid w:val="00152C86"/>
    <w:rsid w:val="00152F08"/>
    <w:rsid w:val="00152F4E"/>
    <w:rsid w:val="001530C6"/>
    <w:rsid w:val="001530DB"/>
    <w:rsid w:val="0015336F"/>
    <w:rsid w:val="0015346A"/>
    <w:rsid w:val="001534D8"/>
    <w:rsid w:val="001536FA"/>
    <w:rsid w:val="001537E3"/>
    <w:rsid w:val="00153996"/>
    <w:rsid w:val="0015399B"/>
    <w:rsid w:val="00153BB7"/>
    <w:rsid w:val="00153DA2"/>
    <w:rsid w:val="00153DDA"/>
    <w:rsid w:val="00153E8A"/>
    <w:rsid w:val="00154090"/>
    <w:rsid w:val="00154108"/>
    <w:rsid w:val="0015414B"/>
    <w:rsid w:val="00154596"/>
    <w:rsid w:val="00154854"/>
    <w:rsid w:val="00154913"/>
    <w:rsid w:val="00154964"/>
    <w:rsid w:val="001550E7"/>
    <w:rsid w:val="001551A9"/>
    <w:rsid w:val="001556B4"/>
    <w:rsid w:val="00155704"/>
    <w:rsid w:val="001557AD"/>
    <w:rsid w:val="00155ACD"/>
    <w:rsid w:val="00155B7B"/>
    <w:rsid w:val="00155C9E"/>
    <w:rsid w:val="00155DD1"/>
    <w:rsid w:val="00155F9B"/>
    <w:rsid w:val="00155FEF"/>
    <w:rsid w:val="00156722"/>
    <w:rsid w:val="001568BF"/>
    <w:rsid w:val="0015694D"/>
    <w:rsid w:val="00156DA8"/>
    <w:rsid w:val="001570D4"/>
    <w:rsid w:val="0015718A"/>
    <w:rsid w:val="001571EB"/>
    <w:rsid w:val="00157597"/>
    <w:rsid w:val="001575C4"/>
    <w:rsid w:val="00157630"/>
    <w:rsid w:val="00157874"/>
    <w:rsid w:val="001578F1"/>
    <w:rsid w:val="0015798C"/>
    <w:rsid w:val="00157A9F"/>
    <w:rsid w:val="00157EC4"/>
    <w:rsid w:val="00157F2D"/>
    <w:rsid w:val="00160002"/>
    <w:rsid w:val="001600B0"/>
    <w:rsid w:val="0016012C"/>
    <w:rsid w:val="0016016B"/>
    <w:rsid w:val="001601D2"/>
    <w:rsid w:val="001603BB"/>
    <w:rsid w:val="00160640"/>
    <w:rsid w:val="00160651"/>
    <w:rsid w:val="001606E2"/>
    <w:rsid w:val="00160A6E"/>
    <w:rsid w:val="00160B6E"/>
    <w:rsid w:val="00161359"/>
    <w:rsid w:val="001613DB"/>
    <w:rsid w:val="00161724"/>
    <w:rsid w:val="0016187C"/>
    <w:rsid w:val="00161B50"/>
    <w:rsid w:val="00161DA7"/>
    <w:rsid w:val="00161E3B"/>
    <w:rsid w:val="0016209A"/>
    <w:rsid w:val="001620FF"/>
    <w:rsid w:val="0016235E"/>
    <w:rsid w:val="001625AD"/>
    <w:rsid w:val="001627A1"/>
    <w:rsid w:val="00162916"/>
    <w:rsid w:val="00162AB2"/>
    <w:rsid w:val="00162B6A"/>
    <w:rsid w:val="00162B8B"/>
    <w:rsid w:val="00162DC5"/>
    <w:rsid w:val="00163148"/>
    <w:rsid w:val="00163166"/>
    <w:rsid w:val="001631E6"/>
    <w:rsid w:val="0016338C"/>
    <w:rsid w:val="001635E3"/>
    <w:rsid w:val="00163626"/>
    <w:rsid w:val="001637B6"/>
    <w:rsid w:val="0016384B"/>
    <w:rsid w:val="0016392B"/>
    <w:rsid w:val="00163ABB"/>
    <w:rsid w:val="00163C83"/>
    <w:rsid w:val="00163DB1"/>
    <w:rsid w:val="001643B9"/>
    <w:rsid w:val="001643E8"/>
    <w:rsid w:val="0016445F"/>
    <w:rsid w:val="00164491"/>
    <w:rsid w:val="001646A2"/>
    <w:rsid w:val="00164745"/>
    <w:rsid w:val="001649E0"/>
    <w:rsid w:val="00164A89"/>
    <w:rsid w:val="00164CD6"/>
    <w:rsid w:val="00164D85"/>
    <w:rsid w:val="00164DE2"/>
    <w:rsid w:val="001650E0"/>
    <w:rsid w:val="0016526A"/>
    <w:rsid w:val="00165501"/>
    <w:rsid w:val="00165502"/>
    <w:rsid w:val="0016559E"/>
    <w:rsid w:val="0016581D"/>
    <w:rsid w:val="001658D2"/>
    <w:rsid w:val="001658E0"/>
    <w:rsid w:val="001659C4"/>
    <w:rsid w:val="00165D9A"/>
    <w:rsid w:val="00166080"/>
    <w:rsid w:val="00166184"/>
    <w:rsid w:val="0016623E"/>
    <w:rsid w:val="001662FF"/>
    <w:rsid w:val="00166477"/>
    <w:rsid w:val="00166A4C"/>
    <w:rsid w:val="00166A9B"/>
    <w:rsid w:val="00166AF6"/>
    <w:rsid w:val="00166B32"/>
    <w:rsid w:val="00166BF5"/>
    <w:rsid w:val="00166D7F"/>
    <w:rsid w:val="00166E1E"/>
    <w:rsid w:val="00166E50"/>
    <w:rsid w:val="00166E59"/>
    <w:rsid w:val="00166E6A"/>
    <w:rsid w:val="00166FD8"/>
    <w:rsid w:val="001671AD"/>
    <w:rsid w:val="001671DA"/>
    <w:rsid w:val="0016727A"/>
    <w:rsid w:val="001673BC"/>
    <w:rsid w:val="001675F7"/>
    <w:rsid w:val="00167687"/>
    <w:rsid w:val="0016780A"/>
    <w:rsid w:val="00167A8C"/>
    <w:rsid w:val="00167C5F"/>
    <w:rsid w:val="00167E01"/>
    <w:rsid w:val="00167FDF"/>
    <w:rsid w:val="00167FE6"/>
    <w:rsid w:val="001700A2"/>
    <w:rsid w:val="0017014A"/>
    <w:rsid w:val="001701A2"/>
    <w:rsid w:val="00170219"/>
    <w:rsid w:val="00170233"/>
    <w:rsid w:val="0017087B"/>
    <w:rsid w:val="00170902"/>
    <w:rsid w:val="00170918"/>
    <w:rsid w:val="00170A7D"/>
    <w:rsid w:val="00170B40"/>
    <w:rsid w:val="00170BB7"/>
    <w:rsid w:val="00170D3C"/>
    <w:rsid w:val="00170DD8"/>
    <w:rsid w:val="00170FC9"/>
    <w:rsid w:val="00171027"/>
    <w:rsid w:val="00171438"/>
    <w:rsid w:val="001714AB"/>
    <w:rsid w:val="00171625"/>
    <w:rsid w:val="0017165F"/>
    <w:rsid w:val="0017168A"/>
    <w:rsid w:val="001717E6"/>
    <w:rsid w:val="00171999"/>
    <w:rsid w:val="00171D79"/>
    <w:rsid w:val="00171E41"/>
    <w:rsid w:val="00171EB7"/>
    <w:rsid w:val="001722AA"/>
    <w:rsid w:val="00172517"/>
    <w:rsid w:val="00172743"/>
    <w:rsid w:val="001727E8"/>
    <w:rsid w:val="00172858"/>
    <w:rsid w:val="00172CAB"/>
    <w:rsid w:val="00173080"/>
    <w:rsid w:val="0017323F"/>
    <w:rsid w:val="0017379E"/>
    <w:rsid w:val="001737B5"/>
    <w:rsid w:val="0017390D"/>
    <w:rsid w:val="00173A71"/>
    <w:rsid w:val="00173C50"/>
    <w:rsid w:val="00173CC7"/>
    <w:rsid w:val="00173D18"/>
    <w:rsid w:val="00173EB8"/>
    <w:rsid w:val="001744B1"/>
    <w:rsid w:val="001745C2"/>
    <w:rsid w:val="001746BA"/>
    <w:rsid w:val="001748B7"/>
    <w:rsid w:val="00174FE5"/>
    <w:rsid w:val="0017542C"/>
    <w:rsid w:val="001754C8"/>
    <w:rsid w:val="00175A9F"/>
    <w:rsid w:val="00175B72"/>
    <w:rsid w:val="00175BE7"/>
    <w:rsid w:val="00175F7F"/>
    <w:rsid w:val="00176157"/>
    <w:rsid w:val="00176272"/>
    <w:rsid w:val="001763A9"/>
    <w:rsid w:val="0017649B"/>
    <w:rsid w:val="001765C6"/>
    <w:rsid w:val="0017664A"/>
    <w:rsid w:val="00176708"/>
    <w:rsid w:val="00176BB9"/>
    <w:rsid w:val="00176E3D"/>
    <w:rsid w:val="00177285"/>
    <w:rsid w:val="00177734"/>
    <w:rsid w:val="00177811"/>
    <w:rsid w:val="00177889"/>
    <w:rsid w:val="00177A2E"/>
    <w:rsid w:val="00177F54"/>
    <w:rsid w:val="001800D0"/>
    <w:rsid w:val="001802FE"/>
    <w:rsid w:val="00180466"/>
    <w:rsid w:val="0018084E"/>
    <w:rsid w:val="001808EE"/>
    <w:rsid w:val="0018093D"/>
    <w:rsid w:val="00180A32"/>
    <w:rsid w:val="00180B01"/>
    <w:rsid w:val="00180BE8"/>
    <w:rsid w:val="00180CBF"/>
    <w:rsid w:val="00181012"/>
    <w:rsid w:val="00181172"/>
    <w:rsid w:val="00181388"/>
    <w:rsid w:val="0018140F"/>
    <w:rsid w:val="00181699"/>
    <w:rsid w:val="001816C2"/>
    <w:rsid w:val="00181997"/>
    <w:rsid w:val="00181A4B"/>
    <w:rsid w:val="00181BA9"/>
    <w:rsid w:val="00181C9D"/>
    <w:rsid w:val="0018215A"/>
    <w:rsid w:val="001821C4"/>
    <w:rsid w:val="00182295"/>
    <w:rsid w:val="00182331"/>
    <w:rsid w:val="00182438"/>
    <w:rsid w:val="0018253C"/>
    <w:rsid w:val="00182A78"/>
    <w:rsid w:val="00182B4B"/>
    <w:rsid w:val="00182E9C"/>
    <w:rsid w:val="00182EE3"/>
    <w:rsid w:val="00183611"/>
    <w:rsid w:val="00183674"/>
    <w:rsid w:val="00183677"/>
    <w:rsid w:val="001839C0"/>
    <w:rsid w:val="00183B80"/>
    <w:rsid w:val="00183CAB"/>
    <w:rsid w:val="00183CE3"/>
    <w:rsid w:val="00183DA2"/>
    <w:rsid w:val="00183FD4"/>
    <w:rsid w:val="00184049"/>
    <w:rsid w:val="00184117"/>
    <w:rsid w:val="00184261"/>
    <w:rsid w:val="001844BE"/>
    <w:rsid w:val="001845AD"/>
    <w:rsid w:val="001845FE"/>
    <w:rsid w:val="0018476E"/>
    <w:rsid w:val="00184C25"/>
    <w:rsid w:val="00184F62"/>
    <w:rsid w:val="0018534A"/>
    <w:rsid w:val="0018537C"/>
    <w:rsid w:val="00185563"/>
    <w:rsid w:val="001855BA"/>
    <w:rsid w:val="0018565C"/>
    <w:rsid w:val="001856A1"/>
    <w:rsid w:val="001856F9"/>
    <w:rsid w:val="0018573B"/>
    <w:rsid w:val="0018580F"/>
    <w:rsid w:val="00185874"/>
    <w:rsid w:val="001859AD"/>
    <w:rsid w:val="00185DD8"/>
    <w:rsid w:val="00185DDD"/>
    <w:rsid w:val="00185F30"/>
    <w:rsid w:val="001861F9"/>
    <w:rsid w:val="0018631A"/>
    <w:rsid w:val="0018685C"/>
    <w:rsid w:val="00186A15"/>
    <w:rsid w:val="00186A90"/>
    <w:rsid w:val="00186CA0"/>
    <w:rsid w:val="00186DF7"/>
    <w:rsid w:val="0018776A"/>
    <w:rsid w:val="00187995"/>
    <w:rsid w:val="001879EA"/>
    <w:rsid w:val="00187A8C"/>
    <w:rsid w:val="00187AB9"/>
    <w:rsid w:val="00187AFC"/>
    <w:rsid w:val="00187B32"/>
    <w:rsid w:val="00187B85"/>
    <w:rsid w:val="00187BA9"/>
    <w:rsid w:val="00190013"/>
    <w:rsid w:val="001903FD"/>
    <w:rsid w:val="0019041C"/>
    <w:rsid w:val="0019076F"/>
    <w:rsid w:val="00190813"/>
    <w:rsid w:val="001908D1"/>
    <w:rsid w:val="001909CC"/>
    <w:rsid w:val="00190D38"/>
    <w:rsid w:val="00190DD2"/>
    <w:rsid w:val="00191041"/>
    <w:rsid w:val="001910E4"/>
    <w:rsid w:val="00191117"/>
    <w:rsid w:val="0019111B"/>
    <w:rsid w:val="00191371"/>
    <w:rsid w:val="00191572"/>
    <w:rsid w:val="0019167C"/>
    <w:rsid w:val="00191968"/>
    <w:rsid w:val="00191BC1"/>
    <w:rsid w:val="00191BCC"/>
    <w:rsid w:val="00191D45"/>
    <w:rsid w:val="00191EEA"/>
    <w:rsid w:val="0019206B"/>
    <w:rsid w:val="001920EA"/>
    <w:rsid w:val="00192313"/>
    <w:rsid w:val="001924D5"/>
    <w:rsid w:val="001924D7"/>
    <w:rsid w:val="0019265D"/>
    <w:rsid w:val="0019286B"/>
    <w:rsid w:val="00192A7A"/>
    <w:rsid w:val="00192A7B"/>
    <w:rsid w:val="00192CEF"/>
    <w:rsid w:val="00192D09"/>
    <w:rsid w:val="00192F01"/>
    <w:rsid w:val="00192F81"/>
    <w:rsid w:val="00193707"/>
    <w:rsid w:val="001937F1"/>
    <w:rsid w:val="001940A7"/>
    <w:rsid w:val="001944DF"/>
    <w:rsid w:val="001946A8"/>
    <w:rsid w:val="00194A9A"/>
    <w:rsid w:val="00194B59"/>
    <w:rsid w:val="00194D1A"/>
    <w:rsid w:val="00194E4A"/>
    <w:rsid w:val="00195064"/>
    <w:rsid w:val="001954A2"/>
    <w:rsid w:val="0019584C"/>
    <w:rsid w:val="001958D8"/>
    <w:rsid w:val="00195CD5"/>
    <w:rsid w:val="00195D01"/>
    <w:rsid w:val="00195E8F"/>
    <w:rsid w:val="00195F69"/>
    <w:rsid w:val="00195FE1"/>
    <w:rsid w:val="00196095"/>
    <w:rsid w:val="001961F4"/>
    <w:rsid w:val="00196386"/>
    <w:rsid w:val="00196517"/>
    <w:rsid w:val="00196532"/>
    <w:rsid w:val="00196579"/>
    <w:rsid w:val="00196856"/>
    <w:rsid w:val="00196B21"/>
    <w:rsid w:val="00196B33"/>
    <w:rsid w:val="00196B97"/>
    <w:rsid w:val="00196C90"/>
    <w:rsid w:val="00196E6B"/>
    <w:rsid w:val="00196F23"/>
    <w:rsid w:val="0019702C"/>
    <w:rsid w:val="001970EA"/>
    <w:rsid w:val="00197149"/>
    <w:rsid w:val="00197266"/>
    <w:rsid w:val="001975A3"/>
    <w:rsid w:val="00197682"/>
    <w:rsid w:val="001977AC"/>
    <w:rsid w:val="00197993"/>
    <w:rsid w:val="00197A20"/>
    <w:rsid w:val="00197FC6"/>
    <w:rsid w:val="001A0044"/>
    <w:rsid w:val="001A0148"/>
    <w:rsid w:val="001A021D"/>
    <w:rsid w:val="001A025F"/>
    <w:rsid w:val="001A0267"/>
    <w:rsid w:val="001A07C5"/>
    <w:rsid w:val="001A0B07"/>
    <w:rsid w:val="001A0D37"/>
    <w:rsid w:val="001A0DF5"/>
    <w:rsid w:val="001A10E4"/>
    <w:rsid w:val="001A116C"/>
    <w:rsid w:val="001A1258"/>
    <w:rsid w:val="001A12E6"/>
    <w:rsid w:val="001A14ED"/>
    <w:rsid w:val="001A1C28"/>
    <w:rsid w:val="001A22A4"/>
    <w:rsid w:val="001A22DB"/>
    <w:rsid w:val="001A256C"/>
    <w:rsid w:val="001A2578"/>
    <w:rsid w:val="001A269B"/>
    <w:rsid w:val="001A2D9C"/>
    <w:rsid w:val="001A2FC1"/>
    <w:rsid w:val="001A30E9"/>
    <w:rsid w:val="001A346A"/>
    <w:rsid w:val="001A34A6"/>
    <w:rsid w:val="001A3605"/>
    <w:rsid w:val="001A380C"/>
    <w:rsid w:val="001A3ADE"/>
    <w:rsid w:val="001A3DB3"/>
    <w:rsid w:val="001A3E2F"/>
    <w:rsid w:val="001A4295"/>
    <w:rsid w:val="001A4562"/>
    <w:rsid w:val="001A4580"/>
    <w:rsid w:val="001A4629"/>
    <w:rsid w:val="001A4799"/>
    <w:rsid w:val="001A47A6"/>
    <w:rsid w:val="001A4C17"/>
    <w:rsid w:val="001A5248"/>
    <w:rsid w:val="001A526B"/>
    <w:rsid w:val="001A537F"/>
    <w:rsid w:val="001A5759"/>
    <w:rsid w:val="001A584D"/>
    <w:rsid w:val="001A58DB"/>
    <w:rsid w:val="001A5DC5"/>
    <w:rsid w:val="001A5F4E"/>
    <w:rsid w:val="001A6042"/>
    <w:rsid w:val="001A62E6"/>
    <w:rsid w:val="001A6525"/>
    <w:rsid w:val="001A6B89"/>
    <w:rsid w:val="001A6CDF"/>
    <w:rsid w:val="001A6D70"/>
    <w:rsid w:val="001A6D91"/>
    <w:rsid w:val="001A6EE5"/>
    <w:rsid w:val="001A7495"/>
    <w:rsid w:val="001A74A6"/>
    <w:rsid w:val="001A74FE"/>
    <w:rsid w:val="001A7AB8"/>
    <w:rsid w:val="001A7C86"/>
    <w:rsid w:val="001A7ED0"/>
    <w:rsid w:val="001A7F83"/>
    <w:rsid w:val="001B0052"/>
    <w:rsid w:val="001B0225"/>
    <w:rsid w:val="001B063A"/>
    <w:rsid w:val="001B075F"/>
    <w:rsid w:val="001B0973"/>
    <w:rsid w:val="001B0A2B"/>
    <w:rsid w:val="001B0AED"/>
    <w:rsid w:val="001B0B40"/>
    <w:rsid w:val="001B0D7D"/>
    <w:rsid w:val="001B1105"/>
    <w:rsid w:val="001B1147"/>
    <w:rsid w:val="001B1185"/>
    <w:rsid w:val="001B11B2"/>
    <w:rsid w:val="001B1202"/>
    <w:rsid w:val="001B12D1"/>
    <w:rsid w:val="001B14D5"/>
    <w:rsid w:val="001B15C7"/>
    <w:rsid w:val="001B18EB"/>
    <w:rsid w:val="001B1A37"/>
    <w:rsid w:val="001B1B50"/>
    <w:rsid w:val="001B1C53"/>
    <w:rsid w:val="001B1F66"/>
    <w:rsid w:val="001B2214"/>
    <w:rsid w:val="001B248B"/>
    <w:rsid w:val="001B24B6"/>
    <w:rsid w:val="001B24F8"/>
    <w:rsid w:val="001B27B0"/>
    <w:rsid w:val="001B2979"/>
    <w:rsid w:val="001B2AC2"/>
    <w:rsid w:val="001B2B0B"/>
    <w:rsid w:val="001B2CB3"/>
    <w:rsid w:val="001B2DF7"/>
    <w:rsid w:val="001B2E2C"/>
    <w:rsid w:val="001B2F27"/>
    <w:rsid w:val="001B2FFA"/>
    <w:rsid w:val="001B3041"/>
    <w:rsid w:val="001B3112"/>
    <w:rsid w:val="001B32EA"/>
    <w:rsid w:val="001B3483"/>
    <w:rsid w:val="001B360E"/>
    <w:rsid w:val="001B3738"/>
    <w:rsid w:val="001B3A34"/>
    <w:rsid w:val="001B3E42"/>
    <w:rsid w:val="001B41F0"/>
    <w:rsid w:val="001B42C7"/>
    <w:rsid w:val="001B4954"/>
    <w:rsid w:val="001B4A10"/>
    <w:rsid w:val="001B4B47"/>
    <w:rsid w:val="001B4CBF"/>
    <w:rsid w:val="001B4DE2"/>
    <w:rsid w:val="001B4F1D"/>
    <w:rsid w:val="001B4F1F"/>
    <w:rsid w:val="001B5139"/>
    <w:rsid w:val="001B52C4"/>
    <w:rsid w:val="001B5352"/>
    <w:rsid w:val="001B55FC"/>
    <w:rsid w:val="001B56C5"/>
    <w:rsid w:val="001B577C"/>
    <w:rsid w:val="001B578E"/>
    <w:rsid w:val="001B5AB7"/>
    <w:rsid w:val="001B5DF1"/>
    <w:rsid w:val="001B5E4B"/>
    <w:rsid w:val="001B5FDD"/>
    <w:rsid w:val="001B6327"/>
    <w:rsid w:val="001B6464"/>
    <w:rsid w:val="001B68BF"/>
    <w:rsid w:val="001B69CB"/>
    <w:rsid w:val="001B6AF8"/>
    <w:rsid w:val="001B6B94"/>
    <w:rsid w:val="001B6E29"/>
    <w:rsid w:val="001B6ED5"/>
    <w:rsid w:val="001B7000"/>
    <w:rsid w:val="001B716D"/>
    <w:rsid w:val="001B71FC"/>
    <w:rsid w:val="001B72D2"/>
    <w:rsid w:val="001B7492"/>
    <w:rsid w:val="001B76A6"/>
    <w:rsid w:val="001B7764"/>
    <w:rsid w:val="001B79C3"/>
    <w:rsid w:val="001B79EE"/>
    <w:rsid w:val="001B7BA5"/>
    <w:rsid w:val="001B7C40"/>
    <w:rsid w:val="001B7E88"/>
    <w:rsid w:val="001B7F14"/>
    <w:rsid w:val="001C001F"/>
    <w:rsid w:val="001C0156"/>
    <w:rsid w:val="001C016C"/>
    <w:rsid w:val="001C0192"/>
    <w:rsid w:val="001C02E5"/>
    <w:rsid w:val="001C033B"/>
    <w:rsid w:val="001C066D"/>
    <w:rsid w:val="001C0758"/>
    <w:rsid w:val="001C0ACB"/>
    <w:rsid w:val="001C0BDE"/>
    <w:rsid w:val="001C0DC6"/>
    <w:rsid w:val="001C0FF3"/>
    <w:rsid w:val="001C100A"/>
    <w:rsid w:val="001C10CE"/>
    <w:rsid w:val="001C11ED"/>
    <w:rsid w:val="001C122E"/>
    <w:rsid w:val="001C1230"/>
    <w:rsid w:val="001C123F"/>
    <w:rsid w:val="001C1253"/>
    <w:rsid w:val="001C1273"/>
    <w:rsid w:val="001C12FB"/>
    <w:rsid w:val="001C13B1"/>
    <w:rsid w:val="001C148A"/>
    <w:rsid w:val="001C1749"/>
    <w:rsid w:val="001C1795"/>
    <w:rsid w:val="001C1822"/>
    <w:rsid w:val="001C182D"/>
    <w:rsid w:val="001C1AC3"/>
    <w:rsid w:val="001C1C3E"/>
    <w:rsid w:val="001C1D6D"/>
    <w:rsid w:val="001C2398"/>
    <w:rsid w:val="001C2563"/>
    <w:rsid w:val="001C257B"/>
    <w:rsid w:val="001C259C"/>
    <w:rsid w:val="001C2623"/>
    <w:rsid w:val="001C2779"/>
    <w:rsid w:val="001C2796"/>
    <w:rsid w:val="001C2AEC"/>
    <w:rsid w:val="001C2AF2"/>
    <w:rsid w:val="001C2D39"/>
    <w:rsid w:val="001C2E7A"/>
    <w:rsid w:val="001C2F22"/>
    <w:rsid w:val="001C33FC"/>
    <w:rsid w:val="001C3699"/>
    <w:rsid w:val="001C3855"/>
    <w:rsid w:val="001C3A0E"/>
    <w:rsid w:val="001C3ACE"/>
    <w:rsid w:val="001C3C5A"/>
    <w:rsid w:val="001C421C"/>
    <w:rsid w:val="001C4385"/>
    <w:rsid w:val="001C44E3"/>
    <w:rsid w:val="001C478F"/>
    <w:rsid w:val="001C4831"/>
    <w:rsid w:val="001C4968"/>
    <w:rsid w:val="001C5005"/>
    <w:rsid w:val="001C50ED"/>
    <w:rsid w:val="001C5115"/>
    <w:rsid w:val="001C519B"/>
    <w:rsid w:val="001C532C"/>
    <w:rsid w:val="001C536A"/>
    <w:rsid w:val="001C5782"/>
    <w:rsid w:val="001C57DB"/>
    <w:rsid w:val="001C57FD"/>
    <w:rsid w:val="001C58A5"/>
    <w:rsid w:val="001C5919"/>
    <w:rsid w:val="001C5A03"/>
    <w:rsid w:val="001C5A87"/>
    <w:rsid w:val="001C5B7D"/>
    <w:rsid w:val="001C5C93"/>
    <w:rsid w:val="001C6069"/>
    <w:rsid w:val="001C6179"/>
    <w:rsid w:val="001C622F"/>
    <w:rsid w:val="001C6244"/>
    <w:rsid w:val="001C6252"/>
    <w:rsid w:val="001C6533"/>
    <w:rsid w:val="001C69FA"/>
    <w:rsid w:val="001C6AFF"/>
    <w:rsid w:val="001C6B29"/>
    <w:rsid w:val="001C6C10"/>
    <w:rsid w:val="001C6F70"/>
    <w:rsid w:val="001C7053"/>
    <w:rsid w:val="001C706C"/>
    <w:rsid w:val="001C70F4"/>
    <w:rsid w:val="001C7378"/>
    <w:rsid w:val="001C73DA"/>
    <w:rsid w:val="001C7668"/>
    <w:rsid w:val="001C7A38"/>
    <w:rsid w:val="001C7C68"/>
    <w:rsid w:val="001C7CFA"/>
    <w:rsid w:val="001D0065"/>
    <w:rsid w:val="001D0405"/>
    <w:rsid w:val="001D0B3B"/>
    <w:rsid w:val="001D0DD0"/>
    <w:rsid w:val="001D0EC3"/>
    <w:rsid w:val="001D0F18"/>
    <w:rsid w:val="001D1169"/>
    <w:rsid w:val="001D1170"/>
    <w:rsid w:val="001D14CE"/>
    <w:rsid w:val="001D1500"/>
    <w:rsid w:val="001D16B3"/>
    <w:rsid w:val="001D1785"/>
    <w:rsid w:val="001D17AE"/>
    <w:rsid w:val="001D1C52"/>
    <w:rsid w:val="001D1C90"/>
    <w:rsid w:val="001D1CE9"/>
    <w:rsid w:val="001D1F65"/>
    <w:rsid w:val="001D2290"/>
    <w:rsid w:val="001D2402"/>
    <w:rsid w:val="001D25D5"/>
    <w:rsid w:val="001D29F8"/>
    <w:rsid w:val="001D2A2A"/>
    <w:rsid w:val="001D2B5E"/>
    <w:rsid w:val="001D2B96"/>
    <w:rsid w:val="001D2CEE"/>
    <w:rsid w:val="001D30A3"/>
    <w:rsid w:val="001D310C"/>
    <w:rsid w:val="001D3232"/>
    <w:rsid w:val="001D3246"/>
    <w:rsid w:val="001D340D"/>
    <w:rsid w:val="001D3458"/>
    <w:rsid w:val="001D35F2"/>
    <w:rsid w:val="001D3973"/>
    <w:rsid w:val="001D3A5B"/>
    <w:rsid w:val="001D3AF3"/>
    <w:rsid w:val="001D3DB3"/>
    <w:rsid w:val="001D40CB"/>
    <w:rsid w:val="001D416E"/>
    <w:rsid w:val="001D418B"/>
    <w:rsid w:val="001D43F0"/>
    <w:rsid w:val="001D453E"/>
    <w:rsid w:val="001D4617"/>
    <w:rsid w:val="001D46A1"/>
    <w:rsid w:val="001D46DF"/>
    <w:rsid w:val="001D4D78"/>
    <w:rsid w:val="001D4F59"/>
    <w:rsid w:val="001D50B4"/>
    <w:rsid w:val="001D50CA"/>
    <w:rsid w:val="001D50D8"/>
    <w:rsid w:val="001D523F"/>
    <w:rsid w:val="001D5267"/>
    <w:rsid w:val="001D563E"/>
    <w:rsid w:val="001D5CEB"/>
    <w:rsid w:val="001D5F19"/>
    <w:rsid w:val="001D6163"/>
    <w:rsid w:val="001D63E4"/>
    <w:rsid w:val="001D63F2"/>
    <w:rsid w:val="001D65F7"/>
    <w:rsid w:val="001D67F5"/>
    <w:rsid w:val="001D6AA4"/>
    <w:rsid w:val="001D6AF2"/>
    <w:rsid w:val="001D6D76"/>
    <w:rsid w:val="001D6E75"/>
    <w:rsid w:val="001D6FA2"/>
    <w:rsid w:val="001D70BE"/>
    <w:rsid w:val="001D70E5"/>
    <w:rsid w:val="001D75C4"/>
    <w:rsid w:val="001D7691"/>
    <w:rsid w:val="001D7716"/>
    <w:rsid w:val="001D7867"/>
    <w:rsid w:val="001D79C7"/>
    <w:rsid w:val="001D7CC9"/>
    <w:rsid w:val="001D7CF6"/>
    <w:rsid w:val="001D7DFA"/>
    <w:rsid w:val="001D7E09"/>
    <w:rsid w:val="001D7E54"/>
    <w:rsid w:val="001D7EA9"/>
    <w:rsid w:val="001D7F03"/>
    <w:rsid w:val="001D7F1F"/>
    <w:rsid w:val="001E0044"/>
    <w:rsid w:val="001E00F1"/>
    <w:rsid w:val="001E010B"/>
    <w:rsid w:val="001E0190"/>
    <w:rsid w:val="001E01F8"/>
    <w:rsid w:val="001E0384"/>
    <w:rsid w:val="001E06B2"/>
    <w:rsid w:val="001E0848"/>
    <w:rsid w:val="001E08E6"/>
    <w:rsid w:val="001E0CE3"/>
    <w:rsid w:val="001E0D4C"/>
    <w:rsid w:val="001E0E4B"/>
    <w:rsid w:val="001E0FF3"/>
    <w:rsid w:val="001E14A7"/>
    <w:rsid w:val="001E15CB"/>
    <w:rsid w:val="001E16C8"/>
    <w:rsid w:val="001E19F0"/>
    <w:rsid w:val="001E1AC1"/>
    <w:rsid w:val="001E219D"/>
    <w:rsid w:val="001E2379"/>
    <w:rsid w:val="001E2383"/>
    <w:rsid w:val="001E23A6"/>
    <w:rsid w:val="001E2888"/>
    <w:rsid w:val="001E2BAE"/>
    <w:rsid w:val="001E2C3A"/>
    <w:rsid w:val="001E2EE2"/>
    <w:rsid w:val="001E3073"/>
    <w:rsid w:val="001E31CC"/>
    <w:rsid w:val="001E328A"/>
    <w:rsid w:val="001E33FC"/>
    <w:rsid w:val="001E34BF"/>
    <w:rsid w:val="001E36E0"/>
    <w:rsid w:val="001E3B50"/>
    <w:rsid w:val="001E3C65"/>
    <w:rsid w:val="001E3D8B"/>
    <w:rsid w:val="001E3DAE"/>
    <w:rsid w:val="001E3F55"/>
    <w:rsid w:val="001E443A"/>
    <w:rsid w:val="001E4507"/>
    <w:rsid w:val="001E4548"/>
    <w:rsid w:val="001E458A"/>
    <w:rsid w:val="001E472C"/>
    <w:rsid w:val="001E4788"/>
    <w:rsid w:val="001E49A7"/>
    <w:rsid w:val="001E49BA"/>
    <w:rsid w:val="001E49E1"/>
    <w:rsid w:val="001E4AA9"/>
    <w:rsid w:val="001E4B53"/>
    <w:rsid w:val="001E4BCE"/>
    <w:rsid w:val="001E4CE7"/>
    <w:rsid w:val="001E4F8A"/>
    <w:rsid w:val="001E50E0"/>
    <w:rsid w:val="001E5198"/>
    <w:rsid w:val="001E5442"/>
    <w:rsid w:val="001E5524"/>
    <w:rsid w:val="001E5BF4"/>
    <w:rsid w:val="001E5D00"/>
    <w:rsid w:val="001E5D7C"/>
    <w:rsid w:val="001E6035"/>
    <w:rsid w:val="001E60E6"/>
    <w:rsid w:val="001E625C"/>
    <w:rsid w:val="001E639B"/>
    <w:rsid w:val="001E646B"/>
    <w:rsid w:val="001E64F7"/>
    <w:rsid w:val="001E655F"/>
    <w:rsid w:val="001E656F"/>
    <w:rsid w:val="001E6833"/>
    <w:rsid w:val="001E687F"/>
    <w:rsid w:val="001E68E2"/>
    <w:rsid w:val="001E69F6"/>
    <w:rsid w:val="001E6AEA"/>
    <w:rsid w:val="001E6B23"/>
    <w:rsid w:val="001E6D22"/>
    <w:rsid w:val="001E708F"/>
    <w:rsid w:val="001E7127"/>
    <w:rsid w:val="001E74AC"/>
    <w:rsid w:val="001E771C"/>
    <w:rsid w:val="001E7849"/>
    <w:rsid w:val="001E78E7"/>
    <w:rsid w:val="001E79BF"/>
    <w:rsid w:val="001E7D2A"/>
    <w:rsid w:val="001E7F1A"/>
    <w:rsid w:val="001E7FC2"/>
    <w:rsid w:val="001F016B"/>
    <w:rsid w:val="001F01B3"/>
    <w:rsid w:val="001F0203"/>
    <w:rsid w:val="001F040C"/>
    <w:rsid w:val="001F0740"/>
    <w:rsid w:val="001F0809"/>
    <w:rsid w:val="001F0861"/>
    <w:rsid w:val="001F088E"/>
    <w:rsid w:val="001F0BED"/>
    <w:rsid w:val="001F0C4E"/>
    <w:rsid w:val="001F0D9C"/>
    <w:rsid w:val="001F118F"/>
    <w:rsid w:val="001F1520"/>
    <w:rsid w:val="001F1D0C"/>
    <w:rsid w:val="001F1DB5"/>
    <w:rsid w:val="001F1F79"/>
    <w:rsid w:val="001F1FAB"/>
    <w:rsid w:val="001F21D9"/>
    <w:rsid w:val="001F220D"/>
    <w:rsid w:val="001F2273"/>
    <w:rsid w:val="001F23B2"/>
    <w:rsid w:val="001F2CCF"/>
    <w:rsid w:val="001F2FE5"/>
    <w:rsid w:val="001F312E"/>
    <w:rsid w:val="001F34A6"/>
    <w:rsid w:val="001F356B"/>
    <w:rsid w:val="001F373E"/>
    <w:rsid w:val="001F39CD"/>
    <w:rsid w:val="001F3B64"/>
    <w:rsid w:val="001F3B9B"/>
    <w:rsid w:val="001F3C14"/>
    <w:rsid w:val="001F3CE5"/>
    <w:rsid w:val="001F3D74"/>
    <w:rsid w:val="001F41A4"/>
    <w:rsid w:val="001F42F6"/>
    <w:rsid w:val="001F446A"/>
    <w:rsid w:val="001F4541"/>
    <w:rsid w:val="001F4684"/>
    <w:rsid w:val="001F46DB"/>
    <w:rsid w:val="001F4770"/>
    <w:rsid w:val="001F47B9"/>
    <w:rsid w:val="001F4A55"/>
    <w:rsid w:val="001F4C76"/>
    <w:rsid w:val="001F4CA1"/>
    <w:rsid w:val="001F4CDE"/>
    <w:rsid w:val="001F4D15"/>
    <w:rsid w:val="001F4D22"/>
    <w:rsid w:val="001F4D53"/>
    <w:rsid w:val="001F4E86"/>
    <w:rsid w:val="001F5434"/>
    <w:rsid w:val="001F552F"/>
    <w:rsid w:val="001F59CD"/>
    <w:rsid w:val="001F5BCB"/>
    <w:rsid w:val="001F5E9E"/>
    <w:rsid w:val="001F5F5E"/>
    <w:rsid w:val="001F6462"/>
    <w:rsid w:val="001F6705"/>
    <w:rsid w:val="001F67B2"/>
    <w:rsid w:val="001F689E"/>
    <w:rsid w:val="001F6944"/>
    <w:rsid w:val="001F6CEB"/>
    <w:rsid w:val="001F6DE6"/>
    <w:rsid w:val="001F6E40"/>
    <w:rsid w:val="001F6E54"/>
    <w:rsid w:val="001F6F49"/>
    <w:rsid w:val="001F70A7"/>
    <w:rsid w:val="001F7109"/>
    <w:rsid w:val="001F749D"/>
    <w:rsid w:val="001F763C"/>
    <w:rsid w:val="001F7AFA"/>
    <w:rsid w:val="001F7C7E"/>
    <w:rsid w:val="001F7D3C"/>
    <w:rsid w:val="001F7EB0"/>
    <w:rsid w:val="001F7F36"/>
    <w:rsid w:val="002001F1"/>
    <w:rsid w:val="00200267"/>
    <w:rsid w:val="00200361"/>
    <w:rsid w:val="00200441"/>
    <w:rsid w:val="00200560"/>
    <w:rsid w:val="002005EF"/>
    <w:rsid w:val="0020060E"/>
    <w:rsid w:val="002006E7"/>
    <w:rsid w:val="002009D7"/>
    <w:rsid w:val="00200A8D"/>
    <w:rsid w:val="00200C30"/>
    <w:rsid w:val="00200DA3"/>
    <w:rsid w:val="0020114B"/>
    <w:rsid w:val="002015C2"/>
    <w:rsid w:val="00201603"/>
    <w:rsid w:val="0020192D"/>
    <w:rsid w:val="00201972"/>
    <w:rsid w:val="00201D3B"/>
    <w:rsid w:val="00201D53"/>
    <w:rsid w:val="00201D7C"/>
    <w:rsid w:val="00201D8A"/>
    <w:rsid w:val="00201E0E"/>
    <w:rsid w:val="00201E57"/>
    <w:rsid w:val="002023C4"/>
    <w:rsid w:val="002023CB"/>
    <w:rsid w:val="00202602"/>
    <w:rsid w:val="00202882"/>
    <w:rsid w:val="00202926"/>
    <w:rsid w:val="00202A09"/>
    <w:rsid w:val="00202A29"/>
    <w:rsid w:val="00202AB7"/>
    <w:rsid w:val="00202B83"/>
    <w:rsid w:val="00202BC1"/>
    <w:rsid w:val="00202D3B"/>
    <w:rsid w:val="00202DF5"/>
    <w:rsid w:val="00202EBD"/>
    <w:rsid w:val="00203352"/>
    <w:rsid w:val="00203382"/>
    <w:rsid w:val="0020361D"/>
    <w:rsid w:val="0020382B"/>
    <w:rsid w:val="00203B7F"/>
    <w:rsid w:val="00203BFC"/>
    <w:rsid w:val="00203F31"/>
    <w:rsid w:val="00203F87"/>
    <w:rsid w:val="00204001"/>
    <w:rsid w:val="00204229"/>
    <w:rsid w:val="00204256"/>
    <w:rsid w:val="00204567"/>
    <w:rsid w:val="00204810"/>
    <w:rsid w:val="00204B08"/>
    <w:rsid w:val="00204B67"/>
    <w:rsid w:val="00204BBA"/>
    <w:rsid w:val="00204D6E"/>
    <w:rsid w:val="002050A2"/>
    <w:rsid w:val="0020513C"/>
    <w:rsid w:val="002051E8"/>
    <w:rsid w:val="0020522C"/>
    <w:rsid w:val="00205289"/>
    <w:rsid w:val="002052E3"/>
    <w:rsid w:val="00205594"/>
    <w:rsid w:val="002056E1"/>
    <w:rsid w:val="00205775"/>
    <w:rsid w:val="002057E1"/>
    <w:rsid w:val="002057E2"/>
    <w:rsid w:val="002059C3"/>
    <w:rsid w:val="00206050"/>
    <w:rsid w:val="00206294"/>
    <w:rsid w:val="002063FC"/>
    <w:rsid w:val="0020641E"/>
    <w:rsid w:val="002065E6"/>
    <w:rsid w:val="00206672"/>
    <w:rsid w:val="002066BE"/>
    <w:rsid w:val="002066FA"/>
    <w:rsid w:val="00206783"/>
    <w:rsid w:val="00206889"/>
    <w:rsid w:val="0020689B"/>
    <w:rsid w:val="002069EF"/>
    <w:rsid w:val="00206A8B"/>
    <w:rsid w:val="00206CC5"/>
    <w:rsid w:val="00206E89"/>
    <w:rsid w:val="00206F21"/>
    <w:rsid w:val="00206F50"/>
    <w:rsid w:val="00207001"/>
    <w:rsid w:val="0020722D"/>
    <w:rsid w:val="00207268"/>
    <w:rsid w:val="00207292"/>
    <w:rsid w:val="00207809"/>
    <w:rsid w:val="0020783C"/>
    <w:rsid w:val="00207877"/>
    <w:rsid w:val="00207B32"/>
    <w:rsid w:val="00207D0C"/>
    <w:rsid w:val="00207D9A"/>
    <w:rsid w:val="0021019E"/>
    <w:rsid w:val="002102B4"/>
    <w:rsid w:val="00210413"/>
    <w:rsid w:val="0021056D"/>
    <w:rsid w:val="00210701"/>
    <w:rsid w:val="00210777"/>
    <w:rsid w:val="002109C0"/>
    <w:rsid w:val="00210A57"/>
    <w:rsid w:val="00210CA2"/>
    <w:rsid w:val="00210E06"/>
    <w:rsid w:val="00210E99"/>
    <w:rsid w:val="00211077"/>
    <w:rsid w:val="002115CC"/>
    <w:rsid w:val="00211622"/>
    <w:rsid w:val="002116FE"/>
    <w:rsid w:val="00211A9F"/>
    <w:rsid w:val="00211D99"/>
    <w:rsid w:val="00212066"/>
    <w:rsid w:val="002122E4"/>
    <w:rsid w:val="00212478"/>
    <w:rsid w:val="0021266F"/>
    <w:rsid w:val="002127F0"/>
    <w:rsid w:val="00212993"/>
    <w:rsid w:val="002129A3"/>
    <w:rsid w:val="00213230"/>
    <w:rsid w:val="0021329C"/>
    <w:rsid w:val="00213370"/>
    <w:rsid w:val="002136D0"/>
    <w:rsid w:val="0021387E"/>
    <w:rsid w:val="00213B59"/>
    <w:rsid w:val="00213E1B"/>
    <w:rsid w:val="00214205"/>
    <w:rsid w:val="002143D4"/>
    <w:rsid w:val="00214505"/>
    <w:rsid w:val="0021453A"/>
    <w:rsid w:val="0021471D"/>
    <w:rsid w:val="00214721"/>
    <w:rsid w:val="002148DF"/>
    <w:rsid w:val="002149EE"/>
    <w:rsid w:val="00214B57"/>
    <w:rsid w:val="00214F6B"/>
    <w:rsid w:val="0021505E"/>
    <w:rsid w:val="002151DA"/>
    <w:rsid w:val="00215844"/>
    <w:rsid w:val="002158A4"/>
    <w:rsid w:val="00216237"/>
    <w:rsid w:val="00216259"/>
    <w:rsid w:val="002164F4"/>
    <w:rsid w:val="002166C8"/>
    <w:rsid w:val="00216B38"/>
    <w:rsid w:val="00216CA8"/>
    <w:rsid w:val="00216E49"/>
    <w:rsid w:val="00216EC6"/>
    <w:rsid w:val="00216EE7"/>
    <w:rsid w:val="0021706A"/>
    <w:rsid w:val="002179A5"/>
    <w:rsid w:val="00217AE6"/>
    <w:rsid w:val="00217E8D"/>
    <w:rsid w:val="00220267"/>
    <w:rsid w:val="002204CA"/>
    <w:rsid w:val="00220511"/>
    <w:rsid w:val="00220536"/>
    <w:rsid w:val="0022064E"/>
    <w:rsid w:val="002206F3"/>
    <w:rsid w:val="00220827"/>
    <w:rsid w:val="002209B0"/>
    <w:rsid w:val="00220B31"/>
    <w:rsid w:val="00220B81"/>
    <w:rsid w:val="00220B90"/>
    <w:rsid w:val="00220ED1"/>
    <w:rsid w:val="002210F9"/>
    <w:rsid w:val="00221412"/>
    <w:rsid w:val="00221745"/>
    <w:rsid w:val="00221834"/>
    <w:rsid w:val="00221B48"/>
    <w:rsid w:val="00221FE6"/>
    <w:rsid w:val="002220C4"/>
    <w:rsid w:val="002222FD"/>
    <w:rsid w:val="00222452"/>
    <w:rsid w:val="0022246D"/>
    <w:rsid w:val="0022267F"/>
    <w:rsid w:val="002226F8"/>
    <w:rsid w:val="00222938"/>
    <w:rsid w:val="00222A50"/>
    <w:rsid w:val="00222A6E"/>
    <w:rsid w:val="00222B51"/>
    <w:rsid w:val="00222C55"/>
    <w:rsid w:val="002230B8"/>
    <w:rsid w:val="0022322B"/>
    <w:rsid w:val="002232D0"/>
    <w:rsid w:val="002234A0"/>
    <w:rsid w:val="002234FD"/>
    <w:rsid w:val="00223570"/>
    <w:rsid w:val="00223696"/>
    <w:rsid w:val="00223781"/>
    <w:rsid w:val="00223936"/>
    <w:rsid w:val="00223B96"/>
    <w:rsid w:val="00223E15"/>
    <w:rsid w:val="00223E85"/>
    <w:rsid w:val="00224196"/>
    <w:rsid w:val="00224249"/>
    <w:rsid w:val="002244AA"/>
    <w:rsid w:val="002245AC"/>
    <w:rsid w:val="00224989"/>
    <w:rsid w:val="00224C68"/>
    <w:rsid w:val="00224ED7"/>
    <w:rsid w:val="0022504C"/>
    <w:rsid w:val="00225075"/>
    <w:rsid w:val="0022530C"/>
    <w:rsid w:val="00225337"/>
    <w:rsid w:val="002253E7"/>
    <w:rsid w:val="00225915"/>
    <w:rsid w:val="00225B93"/>
    <w:rsid w:val="00225F61"/>
    <w:rsid w:val="00226005"/>
    <w:rsid w:val="00226090"/>
    <w:rsid w:val="00226132"/>
    <w:rsid w:val="002262A9"/>
    <w:rsid w:val="0022666E"/>
    <w:rsid w:val="00226790"/>
    <w:rsid w:val="002267AD"/>
    <w:rsid w:val="002269BC"/>
    <w:rsid w:val="00226AFC"/>
    <w:rsid w:val="00226C9F"/>
    <w:rsid w:val="00226DB0"/>
    <w:rsid w:val="00226E59"/>
    <w:rsid w:val="002270D6"/>
    <w:rsid w:val="00227250"/>
    <w:rsid w:val="00227497"/>
    <w:rsid w:val="0022751F"/>
    <w:rsid w:val="00227602"/>
    <w:rsid w:val="002276C5"/>
    <w:rsid w:val="002279B4"/>
    <w:rsid w:val="00227D2D"/>
    <w:rsid w:val="00227D6A"/>
    <w:rsid w:val="00227F88"/>
    <w:rsid w:val="0023002B"/>
    <w:rsid w:val="00230144"/>
    <w:rsid w:val="002301F2"/>
    <w:rsid w:val="00230756"/>
    <w:rsid w:val="002307FE"/>
    <w:rsid w:val="00230D96"/>
    <w:rsid w:val="00230DF3"/>
    <w:rsid w:val="00230F55"/>
    <w:rsid w:val="002310D6"/>
    <w:rsid w:val="002314FB"/>
    <w:rsid w:val="00231573"/>
    <w:rsid w:val="00231576"/>
    <w:rsid w:val="002315EF"/>
    <w:rsid w:val="002316EA"/>
    <w:rsid w:val="0023195B"/>
    <w:rsid w:val="00231974"/>
    <w:rsid w:val="00231B28"/>
    <w:rsid w:val="0023202F"/>
    <w:rsid w:val="00232236"/>
    <w:rsid w:val="0023226D"/>
    <w:rsid w:val="00232344"/>
    <w:rsid w:val="002323D0"/>
    <w:rsid w:val="00232525"/>
    <w:rsid w:val="00232547"/>
    <w:rsid w:val="00232806"/>
    <w:rsid w:val="00232B3D"/>
    <w:rsid w:val="00232D3F"/>
    <w:rsid w:val="00233344"/>
    <w:rsid w:val="002333C4"/>
    <w:rsid w:val="0023356F"/>
    <w:rsid w:val="002335F4"/>
    <w:rsid w:val="00233625"/>
    <w:rsid w:val="002338C5"/>
    <w:rsid w:val="00233962"/>
    <w:rsid w:val="00233C68"/>
    <w:rsid w:val="0023402E"/>
    <w:rsid w:val="002340BC"/>
    <w:rsid w:val="002340F7"/>
    <w:rsid w:val="0023414A"/>
    <w:rsid w:val="0023417F"/>
    <w:rsid w:val="00234198"/>
    <w:rsid w:val="00234518"/>
    <w:rsid w:val="002345B9"/>
    <w:rsid w:val="0023465E"/>
    <w:rsid w:val="002349CE"/>
    <w:rsid w:val="00234A71"/>
    <w:rsid w:val="00234AE1"/>
    <w:rsid w:val="00234E16"/>
    <w:rsid w:val="0023511F"/>
    <w:rsid w:val="0023517E"/>
    <w:rsid w:val="00235191"/>
    <w:rsid w:val="0023524F"/>
    <w:rsid w:val="00235452"/>
    <w:rsid w:val="002355E8"/>
    <w:rsid w:val="00235A4E"/>
    <w:rsid w:val="00235E92"/>
    <w:rsid w:val="00235EEC"/>
    <w:rsid w:val="00235F66"/>
    <w:rsid w:val="0023613B"/>
    <w:rsid w:val="002364D8"/>
    <w:rsid w:val="002365A9"/>
    <w:rsid w:val="002366CA"/>
    <w:rsid w:val="00236A1F"/>
    <w:rsid w:val="00236A24"/>
    <w:rsid w:val="00236B4F"/>
    <w:rsid w:val="00236D0C"/>
    <w:rsid w:val="00236E60"/>
    <w:rsid w:val="00236F07"/>
    <w:rsid w:val="00236F32"/>
    <w:rsid w:val="002370B5"/>
    <w:rsid w:val="002372C2"/>
    <w:rsid w:val="002375D4"/>
    <w:rsid w:val="00237662"/>
    <w:rsid w:val="002376F1"/>
    <w:rsid w:val="00237A00"/>
    <w:rsid w:val="00237BFA"/>
    <w:rsid w:val="00237C07"/>
    <w:rsid w:val="00237F5D"/>
    <w:rsid w:val="002400D5"/>
    <w:rsid w:val="00240150"/>
    <w:rsid w:val="00240294"/>
    <w:rsid w:val="0024050A"/>
    <w:rsid w:val="002408D5"/>
    <w:rsid w:val="00240998"/>
    <w:rsid w:val="0024133F"/>
    <w:rsid w:val="00241454"/>
    <w:rsid w:val="0024146B"/>
    <w:rsid w:val="00241819"/>
    <w:rsid w:val="00241CD3"/>
    <w:rsid w:val="00241F97"/>
    <w:rsid w:val="0024219A"/>
    <w:rsid w:val="0024225B"/>
    <w:rsid w:val="0024226F"/>
    <w:rsid w:val="002422EF"/>
    <w:rsid w:val="0024270E"/>
    <w:rsid w:val="00242C6A"/>
    <w:rsid w:val="00243308"/>
    <w:rsid w:val="00243417"/>
    <w:rsid w:val="002434C8"/>
    <w:rsid w:val="0024352A"/>
    <w:rsid w:val="0024365A"/>
    <w:rsid w:val="00243692"/>
    <w:rsid w:val="002436BD"/>
    <w:rsid w:val="002436D4"/>
    <w:rsid w:val="002437F7"/>
    <w:rsid w:val="002439DE"/>
    <w:rsid w:val="00243B41"/>
    <w:rsid w:val="00243EBA"/>
    <w:rsid w:val="00244016"/>
    <w:rsid w:val="002441F1"/>
    <w:rsid w:val="00244321"/>
    <w:rsid w:val="00244361"/>
    <w:rsid w:val="002445D6"/>
    <w:rsid w:val="002445E9"/>
    <w:rsid w:val="002446AF"/>
    <w:rsid w:val="0024498B"/>
    <w:rsid w:val="00244A65"/>
    <w:rsid w:val="00244D9A"/>
    <w:rsid w:val="00245130"/>
    <w:rsid w:val="002457D9"/>
    <w:rsid w:val="00245C8B"/>
    <w:rsid w:val="00245D1F"/>
    <w:rsid w:val="0024605A"/>
    <w:rsid w:val="002465EF"/>
    <w:rsid w:val="002465F4"/>
    <w:rsid w:val="0024668D"/>
    <w:rsid w:val="0024668E"/>
    <w:rsid w:val="00246845"/>
    <w:rsid w:val="002468AD"/>
    <w:rsid w:val="0024695E"/>
    <w:rsid w:val="00246A3C"/>
    <w:rsid w:val="00246C2C"/>
    <w:rsid w:val="00246CE7"/>
    <w:rsid w:val="00246F5C"/>
    <w:rsid w:val="00246FB7"/>
    <w:rsid w:val="002470C5"/>
    <w:rsid w:val="002471B8"/>
    <w:rsid w:val="00247299"/>
    <w:rsid w:val="002475A5"/>
    <w:rsid w:val="002475CE"/>
    <w:rsid w:val="0024768A"/>
    <w:rsid w:val="002477F3"/>
    <w:rsid w:val="0024797A"/>
    <w:rsid w:val="002479F6"/>
    <w:rsid w:val="00247E22"/>
    <w:rsid w:val="00247EC3"/>
    <w:rsid w:val="00250672"/>
    <w:rsid w:val="00250741"/>
    <w:rsid w:val="00250772"/>
    <w:rsid w:val="002509C5"/>
    <w:rsid w:val="00250E5B"/>
    <w:rsid w:val="00250E9A"/>
    <w:rsid w:val="00250EF8"/>
    <w:rsid w:val="002510D5"/>
    <w:rsid w:val="002512BD"/>
    <w:rsid w:val="0025165B"/>
    <w:rsid w:val="002518A7"/>
    <w:rsid w:val="00251A10"/>
    <w:rsid w:val="00251AB2"/>
    <w:rsid w:val="00251D8A"/>
    <w:rsid w:val="00251E1C"/>
    <w:rsid w:val="002522B3"/>
    <w:rsid w:val="0025248D"/>
    <w:rsid w:val="0025255B"/>
    <w:rsid w:val="0025268F"/>
    <w:rsid w:val="002526DA"/>
    <w:rsid w:val="00252C88"/>
    <w:rsid w:val="00252E04"/>
    <w:rsid w:val="00252E63"/>
    <w:rsid w:val="00252F85"/>
    <w:rsid w:val="00252FC0"/>
    <w:rsid w:val="00252FD6"/>
    <w:rsid w:val="00253381"/>
    <w:rsid w:val="0025338D"/>
    <w:rsid w:val="00253499"/>
    <w:rsid w:val="002535FD"/>
    <w:rsid w:val="00253CC7"/>
    <w:rsid w:val="00254236"/>
    <w:rsid w:val="002542DF"/>
    <w:rsid w:val="00254309"/>
    <w:rsid w:val="00254560"/>
    <w:rsid w:val="002546E2"/>
    <w:rsid w:val="00254764"/>
    <w:rsid w:val="00254F4B"/>
    <w:rsid w:val="00255006"/>
    <w:rsid w:val="00255823"/>
    <w:rsid w:val="00255930"/>
    <w:rsid w:val="00255963"/>
    <w:rsid w:val="00255AA6"/>
    <w:rsid w:val="00255C69"/>
    <w:rsid w:val="00255FCB"/>
    <w:rsid w:val="00256065"/>
    <w:rsid w:val="002560B7"/>
    <w:rsid w:val="0025611A"/>
    <w:rsid w:val="00256458"/>
    <w:rsid w:val="00256613"/>
    <w:rsid w:val="00256921"/>
    <w:rsid w:val="00256994"/>
    <w:rsid w:val="00256B92"/>
    <w:rsid w:val="00257005"/>
    <w:rsid w:val="0025703E"/>
    <w:rsid w:val="00257129"/>
    <w:rsid w:val="00257373"/>
    <w:rsid w:val="00257438"/>
    <w:rsid w:val="002575B5"/>
    <w:rsid w:val="00257611"/>
    <w:rsid w:val="0025796D"/>
    <w:rsid w:val="002579D9"/>
    <w:rsid w:val="00257B0D"/>
    <w:rsid w:val="00257BEC"/>
    <w:rsid w:val="00257CFE"/>
    <w:rsid w:val="00257E3F"/>
    <w:rsid w:val="00257EFC"/>
    <w:rsid w:val="00260496"/>
    <w:rsid w:val="00260767"/>
    <w:rsid w:val="00260886"/>
    <w:rsid w:val="00260920"/>
    <w:rsid w:val="00260AB1"/>
    <w:rsid w:val="00260AF6"/>
    <w:rsid w:val="00260C38"/>
    <w:rsid w:val="00260C50"/>
    <w:rsid w:val="0026123E"/>
    <w:rsid w:val="00261745"/>
    <w:rsid w:val="002617AF"/>
    <w:rsid w:val="002617D0"/>
    <w:rsid w:val="00261B27"/>
    <w:rsid w:val="00261C98"/>
    <w:rsid w:val="00261D44"/>
    <w:rsid w:val="00261D53"/>
    <w:rsid w:val="00261F4D"/>
    <w:rsid w:val="00261FAC"/>
    <w:rsid w:val="00262056"/>
    <w:rsid w:val="002624C0"/>
    <w:rsid w:val="002627B4"/>
    <w:rsid w:val="00262B20"/>
    <w:rsid w:val="00262D82"/>
    <w:rsid w:val="00262F58"/>
    <w:rsid w:val="00262FBA"/>
    <w:rsid w:val="002630C8"/>
    <w:rsid w:val="00263239"/>
    <w:rsid w:val="00263249"/>
    <w:rsid w:val="00263272"/>
    <w:rsid w:val="00263498"/>
    <w:rsid w:val="002636B1"/>
    <w:rsid w:val="002636FF"/>
    <w:rsid w:val="00263DEF"/>
    <w:rsid w:val="00263E40"/>
    <w:rsid w:val="00263F64"/>
    <w:rsid w:val="00263F6D"/>
    <w:rsid w:val="00264079"/>
    <w:rsid w:val="002641AB"/>
    <w:rsid w:val="002642A9"/>
    <w:rsid w:val="0026444E"/>
    <w:rsid w:val="0026458F"/>
    <w:rsid w:val="002645E1"/>
    <w:rsid w:val="002647E1"/>
    <w:rsid w:val="00264823"/>
    <w:rsid w:val="00264C3E"/>
    <w:rsid w:val="00264C4A"/>
    <w:rsid w:val="00265119"/>
    <w:rsid w:val="00265191"/>
    <w:rsid w:val="00265207"/>
    <w:rsid w:val="00265252"/>
    <w:rsid w:val="00265590"/>
    <w:rsid w:val="00265765"/>
    <w:rsid w:val="0026581F"/>
    <w:rsid w:val="002658B1"/>
    <w:rsid w:val="002658C6"/>
    <w:rsid w:val="00265B1E"/>
    <w:rsid w:val="00265C27"/>
    <w:rsid w:val="00265FCC"/>
    <w:rsid w:val="0026602F"/>
    <w:rsid w:val="0026649D"/>
    <w:rsid w:val="0026655B"/>
    <w:rsid w:val="0026668E"/>
    <w:rsid w:val="002666CB"/>
    <w:rsid w:val="00266704"/>
    <w:rsid w:val="002668C9"/>
    <w:rsid w:val="00266936"/>
    <w:rsid w:val="00266EF2"/>
    <w:rsid w:val="002672D5"/>
    <w:rsid w:val="00267399"/>
    <w:rsid w:val="00267578"/>
    <w:rsid w:val="00267782"/>
    <w:rsid w:val="002679A7"/>
    <w:rsid w:val="00267C9F"/>
    <w:rsid w:val="00267D17"/>
    <w:rsid w:val="00267E7C"/>
    <w:rsid w:val="00270059"/>
    <w:rsid w:val="00270340"/>
    <w:rsid w:val="00270409"/>
    <w:rsid w:val="0027059C"/>
    <w:rsid w:val="002708C4"/>
    <w:rsid w:val="002708E2"/>
    <w:rsid w:val="00270972"/>
    <w:rsid w:val="002709F1"/>
    <w:rsid w:val="00270C63"/>
    <w:rsid w:val="00271053"/>
    <w:rsid w:val="002711A3"/>
    <w:rsid w:val="00271214"/>
    <w:rsid w:val="00271517"/>
    <w:rsid w:val="00271572"/>
    <w:rsid w:val="002719F8"/>
    <w:rsid w:val="00271BF1"/>
    <w:rsid w:val="00271C1F"/>
    <w:rsid w:val="00271C9C"/>
    <w:rsid w:val="002723EE"/>
    <w:rsid w:val="00272529"/>
    <w:rsid w:val="00272C31"/>
    <w:rsid w:val="00272CFE"/>
    <w:rsid w:val="00273009"/>
    <w:rsid w:val="002730AA"/>
    <w:rsid w:val="00273124"/>
    <w:rsid w:val="00273140"/>
    <w:rsid w:val="0027324D"/>
    <w:rsid w:val="0027341C"/>
    <w:rsid w:val="0027345D"/>
    <w:rsid w:val="002735FC"/>
    <w:rsid w:val="00273761"/>
    <w:rsid w:val="00273A1A"/>
    <w:rsid w:val="00273AB1"/>
    <w:rsid w:val="00273C8E"/>
    <w:rsid w:val="00273C94"/>
    <w:rsid w:val="00273CEF"/>
    <w:rsid w:val="00273E6B"/>
    <w:rsid w:val="002743DF"/>
    <w:rsid w:val="002748A2"/>
    <w:rsid w:val="002749E9"/>
    <w:rsid w:val="00274AC5"/>
    <w:rsid w:val="00274D43"/>
    <w:rsid w:val="00274EDF"/>
    <w:rsid w:val="00274F3C"/>
    <w:rsid w:val="00275151"/>
    <w:rsid w:val="00275559"/>
    <w:rsid w:val="002756D7"/>
    <w:rsid w:val="00275866"/>
    <w:rsid w:val="0027590C"/>
    <w:rsid w:val="00275F2C"/>
    <w:rsid w:val="00276050"/>
    <w:rsid w:val="002761D7"/>
    <w:rsid w:val="002763E6"/>
    <w:rsid w:val="00276402"/>
    <w:rsid w:val="002766D6"/>
    <w:rsid w:val="00276730"/>
    <w:rsid w:val="002767A2"/>
    <w:rsid w:val="002768D8"/>
    <w:rsid w:val="002769CF"/>
    <w:rsid w:val="00276ADB"/>
    <w:rsid w:val="00276BD2"/>
    <w:rsid w:val="00276C70"/>
    <w:rsid w:val="00276D13"/>
    <w:rsid w:val="00276E01"/>
    <w:rsid w:val="00276E04"/>
    <w:rsid w:val="00276F6B"/>
    <w:rsid w:val="002770D8"/>
    <w:rsid w:val="0027725E"/>
    <w:rsid w:val="00277306"/>
    <w:rsid w:val="00277574"/>
    <w:rsid w:val="0027758F"/>
    <w:rsid w:val="0027775D"/>
    <w:rsid w:val="00277937"/>
    <w:rsid w:val="00277AB5"/>
    <w:rsid w:val="00277B03"/>
    <w:rsid w:val="00277B48"/>
    <w:rsid w:val="00277D04"/>
    <w:rsid w:val="00280005"/>
    <w:rsid w:val="002800AF"/>
    <w:rsid w:val="002800DB"/>
    <w:rsid w:val="0028025A"/>
    <w:rsid w:val="002802FB"/>
    <w:rsid w:val="0028096C"/>
    <w:rsid w:val="00280A72"/>
    <w:rsid w:val="00280E0E"/>
    <w:rsid w:val="00280E7E"/>
    <w:rsid w:val="002810AC"/>
    <w:rsid w:val="0028123C"/>
    <w:rsid w:val="0028147D"/>
    <w:rsid w:val="002814EA"/>
    <w:rsid w:val="002816D3"/>
    <w:rsid w:val="00281729"/>
    <w:rsid w:val="00281D44"/>
    <w:rsid w:val="00281E4D"/>
    <w:rsid w:val="002820B9"/>
    <w:rsid w:val="0028218E"/>
    <w:rsid w:val="002822E2"/>
    <w:rsid w:val="00282594"/>
    <w:rsid w:val="002827D2"/>
    <w:rsid w:val="00282835"/>
    <w:rsid w:val="00282B4D"/>
    <w:rsid w:val="00282CDF"/>
    <w:rsid w:val="00282D43"/>
    <w:rsid w:val="00283249"/>
    <w:rsid w:val="002836F2"/>
    <w:rsid w:val="00283707"/>
    <w:rsid w:val="00283810"/>
    <w:rsid w:val="00283932"/>
    <w:rsid w:val="00283A13"/>
    <w:rsid w:val="00283A1F"/>
    <w:rsid w:val="00283A3E"/>
    <w:rsid w:val="00283AAD"/>
    <w:rsid w:val="00283BCC"/>
    <w:rsid w:val="00283C0A"/>
    <w:rsid w:val="00283C7C"/>
    <w:rsid w:val="00283CA9"/>
    <w:rsid w:val="00283E3E"/>
    <w:rsid w:val="00283F37"/>
    <w:rsid w:val="00284005"/>
    <w:rsid w:val="002841C9"/>
    <w:rsid w:val="00284391"/>
    <w:rsid w:val="0028439D"/>
    <w:rsid w:val="0028441D"/>
    <w:rsid w:val="00284532"/>
    <w:rsid w:val="002846E9"/>
    <w:rsid w:val="002846ED"/>
    <w:rsid w:val="00284F72"/>
    <w:rsid w:val="0028508E"/>
    <w:rsid w:val="0028533F"/>
    <w:rsid w:val="00285381"/>
    <w:rsid w:val="002853AF"/>
    <w:rsid w:val="00285471"/>
    <w:rsid w:val="002854C4"/>
    <w:rsid w:val="00285571"/>
    <w:rsid w:val="002855ED"/>
    <w:rsid w:val="002857E7"/>
    <w:rsid w:val="00285A21"/>
    <w:rsid w:val="00285D03"/>
    <w:rsid w:val="00285EA1"/>
    <w:rsid w:val="002861B3"/>
    <w:rsid w:val="00286402"/>
    <w:rsid w:val="002864F4"/>
    <w:rsid w:val="00286779"/>
    <w:rsid w:val="002869AD"/>
    <w:rsid w:val="00286B03"/>
    <w:rsid w:val="00286DF7"/>
    <w:rsid w:val="002870B2"/>
    <w:rsid w:val="0028714B"/>
    <w:rsid w:val="0028775D"/>
    <w:rsid w:val="00287A95"/>
    <w:rsid w:val="00287C20"/>
    <w:rsid w:val="00287E3C"/>
    <w:rsid w:val="00290256"/>
    <w:rsid w:val="002906BC"/>
    <w:rsid w:val="00290720"/>
    <w:rsid w:val="0029092C"/>
    <w:rsid w:val="00290A8B"/>
    <w:rsid w:val="00290EBD"/>
    <w:rsid w:val="00290F88"/>
    <w:rsid w:val="0029110D"/>
    <w:rsid w:val="00291262"/>
    <w:rsid w:val="0029127E"/>
    <w:rsid w:val="002914B2"/>
    <w:rsid w:val="00291545"/>
    <w:rsid w:val="00291597"/>
    <w:rsid w:val="002916FA"/>
    <w:rsid w:val="002919C0"/>
    <w:rsid w:val="00291D9F"/>
    <w:rsid w:val="00291DA4"/>
    <w:rsid w:val="00291DDC"/>
    <w:rsid w:val="0029200E"/>
    <w:rsid w:val="002920AC"/>
    <w:rsid w:val="002920C0"/>
    <w:rsid w:val="00292225"/>
    <w:rsid w:val="0029247D"/>
    <w:rsid w:val="0029262E"/>
    <w:rsid w:val="002926E9"/>
    <w:rsid w:val="002927EB"/>
    <w:rsid w:val="00292C35"/>
    <w:rsid w:val="00292E54"/>
    <w:rsid w:val="00292EA4"/>
    <w:rsid w:val="00293365"/>
    <w:rsid w:val="002934C9"/>
    <w:rsid w:val="002934DC"/>
    <w:rsid w:val="00293835"/>
    <w:rsid w:val="00293A18"/>
    <w:rsid w:val="00293CE2"/>
    <w:rsid w:val="00294430"/>
    <w:rsid w:val="00294432"/>
    <w:rsid w:val="00294445"/>
    <w:rsid w:val="002945D7"/>
    <w:rsid w:val="002946C6"/>
    <w:rsid w:val="00294760"/>
    <w:rsid w:val="00294B67"/>
    <w:rsid w:val="00294B74"/>
    <w:rsid w:val="00294D0C"/>
    <w:rsid w:val="0029523F"/>
    <w:rsid w:val="0029539D"/>
    <w:rsid w:val="002954EA"/>
    <w:rsid w:val="002956C4"/>
    <w:rsid w:val="002956F4"/>
    <w:rsid w:val="00295B2D"/>
    <w:rsid w:val="00295BA2"/>
    <w:rsid w:val="00295C6F"/>
    <w:rsid w:val="00295CE9"/>
    <w:rsid w:val="00295D18"/>
    <w:rsid w:val="00295F71"/>
    <w:rsid w:val="0029647E"/>
    <w:rsid w:val="002965B2"/>
    <w:rsid w:val="002965B5"/>
    <w:rsid w:val="002965BA"/>
    <w:rsid w:val="0029675A"/>
    <w:rsid w:val="002968DE"/>
    <w:rsid w:val="002969E3"/>
    <w:rsid w:val="00296D7B"/>
    <w:rsid w:val="00296E1C"/>
    <w:rsid w:val="00296E2D"/>
    <w:rsid w:val="002970F6"/>
    <w:rsid w:val="00297106"/>
    <w:rsid w:val="00297155"/>
    <w:rsid w:val="002971A7"/>
    <w:rsid w:val="00297451"/>
    <w:rsid w:val="002974AB"/>
    <w:rsid w:val="002976C4"/>
    <w:rsid w:val="002977BD"/>
    <w:rsid w:val="002978BD"/>
    <w:rsid w:val="002978F5"/>
    <w:rsid w:val="002978F9"/>
    <w:rsid w:val="00297A78"/>
    <w:rsid w:val="00297D61"/>
    <w:rsid w:val="00297D6C"/>
    <w:rsid w:val="00297D6F"/>
    <w:rsid w:val="00297EEC"/>
    <w:rsid w:val="00297F6D"/>
    <w:rsid w:val="00297FD8"/>
    <w:rsid w:val="002A02AA"/>
    <w:rsid w:val="002A02AD"/>
    <w:rsid w:val="002A06A6"/>
    <w:rsid w:val="002A0A19"/>
    <w:rsid w:val="002A0B11"/>
    <w:rsid w:val="002A0D76"/>
    <w:rsid w:val="002A0F70"/>
    <w:rsid w:val="002A10F3"/>
    <w:rsid w:val="002A131D"/>
    <w:rsid w:val="002A14D4"/>
    <w:rsid w:val="002A15C8"/>
    <w:rsid w:val="002A17C7"/>
    <w:rsid w:val="002A184B"/>
    <w:rsid w:val="002A187D"/>
    <w:rsid w:val="002A1885"/>
    <w:rsid w:val="002A18D9"/>
    <w:rsid w:val="002A1D47"/>
    <w:rsid w:val="002A1DC9"/>
    <w:rsid w:val="002A2108"/>
    <w:rsid w:val="002A21EB"/>
    <w:rsid w:val="002A24F2"/>
    <w:rsid w:val="002A25F0"/>
    <w:rsid w:val="002A2AAF"/>
    <w:rsid w:val="002A2B57"/>
    <w:rsid w:val="002A2B95"/>
    <w:rsid w:val="002A2C9C"/>
    <w:rsid w:val="002A2D7B"/>
    <w:rsid w:val="002A2EDB"/>
    <w:rsid w:val="002A2F9C"/>
    <w:rsid w:val="002A31DE"/>
    <w:rsid w:val="002A3412"/>
    <w:rsid w:val="002A34D8"/>
    <w:rsid w:val="002A383B"/>
    <w:rsid w:val="002A396C"/>
    <w:rsid w:val="002A3A36"/>
    <w:rsid w:val="002A3BD2"/>
    <w:rsid w:val="002A408D"/>
    <w:rsid w:val="002A4258"/>
    <w:rsid w:val="002A4437"/>
    <w:rsid w:val="002A45D8"/>
    <w:rsid w:val="002A47BC"/>
    <w:rsid w:val="002A4882"/>
    <w:rsid w:val="002A492A"/>
    <w:rsid w:val="002A4954"/>
    <w:rsid w:val="002A49AE"/>
    <w:rsid w:val="002A4B23"/>
    <w:rsid w:val="002A4C8C"/>
    <w:rsid w:val="002A4D7F"/>
    <w:rsid w:val="002A4D91"/>
    <w:rsid w:val="002A4ECB"/>
    <w:rsid w:val="002A4F07"/>
    <w:rsid w:val="002A4FD6"/>
    <w:rsid w:val="002A51DE"/>
    <w:rsid w:val="002A5200"/>
    <w:rsid w:val="002A5313"/>
    <w:rsid w:val="002A533A"/>
    <w:rsid w:val="002A54A7"/>
    <w:rsid w:val="002A55A8"/>
    <w:rsid w:val="002A58D6"/>
    <w:rsid w:val="002A5A69"/>
    <w:rsid w:val="002A5AD9"/>
    <w:rsid w:val="002A5D3F"/>
    <w:rsid w:val="002A5D46"/>
    <w:rsid w:val="002A61B9"/>
    <w:rsid w:val="002A64D2"/>
    <w:rsid w:val="002A6523"/>
    <w:rsid w:val="002A656F"/>
    <w:rsid w:val="002A65E9"/>
    <w:rsid w:val="002A671F"/>
    <w:rsid w:val="002A69F0"/>
    <w:rsid w:val="002A6BBC"/>
    <w:rsid w:val="002A6BEB"/>
    <w:rsid w:val="002A6C70"/>
    <w:rsid w:val="002A6E8D"/>
    <w:rsid w:val="002A6F08"/>
    <w:rsid w:val="002A7076"/>
    <w:rsid w:val="002A720A"/>
    <w:rsid w:val="002A735D"/>
    <w:rsid w:val="002A7585"/>
    <w:rsid w:val="002A75EE"/>
    <w:rsid w:val="002A77C7"/>
    <w:rsid w:val="002A78FC"/>
    <w:rsid w:val="002A7B12"/>
    <w:rsid w:val="002A7B6D"/>
    <w:rsid w:val="002A7D4D"/>
    <w:rsid w:val="002B03A2"/>
    <w:rsid w:val="002B04F5"/>
    <w:rsid w:val="002B05C8"/>
    <w:rsid w:val="002B072D"/>
    <w:rsid w:val="002B07DB"/>
    <w:rsid w:val="002B08A2"/>
    <w:rsid w:val="002B10EF"/>
    <w:rsid w:val="002B17E2"/>
    <w:rsid w:val="002B17E3"/>
    <w:rsid w:val="002B184C"/>
    <w:rsid w:val="002B1911"/>
    <w:rsid w:val="002B1B15"/>
    <w:rsid w:val="002B1CEC"/>
    <w:rsid w:val="002B1DC6"/>
    <w:rsid w:val="002B1EA4"/>
    <w:rsid w:val="002B1ED4"/>
    <w:rsid w:val="002B282C"/>
    <w:rsid w:val="002B2BFC"/>
    <w:rsid w:val="002B2DED"/>
    <w:rsid w:val="002B2E67"/>
    <w:rsid w:val="002B2EA9"/>
    <w:rsid w:val="002B3692"/>
    <w:rsid w:val="002B3818"/>
    <w:rsid w:val="002B3891"/>
    <w:rsid w:val="002B39C3"/>
    <w:rsid w:val="002B3A56"/>
    <w:rsid w:val="002B3A59"/>
    <w:rsid w:val="002B3BFB"/>
    <w:rsid w:val="002B3CA5"/>
    <w:rsid w:val="002B4050"/>
    <w:rsid w:val="002B410A"/>
    <w:rsid w:val="002B4162"/>
    <w:rsid w:val="002B439B"/>
    <w:rsid w:val="002B4777"/>
    <w:rsid w:val="002B4A85"/>
    <w:rsid w:val="002B4B0F"/>
    <w:rsid w:val="002B4BC7"/>
    <w:rsid w:val="002B4BF3"/>
    <w:rsid w:val="002B4C9A"/>
    <w:rsid w:val="002B4D7D"/>
    <w:rsid w:val="002B4DA9"/>
    <w:rsid w:val="002B52A5"/>
    <w:rsid w:val="002B56A2"/>
    <w:rsid w:val="002B56D4"/>
    <w:rsid w:val="002B57D4"/>
    <w:rsid w:val="002B586F"/>
    <w:rsid w:val="002B5A97"/>
    <w:rsid w:val="002B5B8B"/>
    <w:rsid w:val="002B5C2F"/>
    <w:rsid w:val="002B5E13"/>
    <w:rsid w:val="002B5EB7"/>
    <w:rsid w:val="002B612D"/>
    <w:rsid w:val="002B625A"/>
    <w:rsid w:val="002B62A0"/>
    <w:rsid w:val="002B6376"/>
    <w:rsid w:val="002B6428"/>
    <w:rsid w:val="002B6620"/>
    <w:rsid w:val="002B66C5"/>
    <w:rsid w:val="002B68CD"/>
    <w:rsid w:val="002B6D1B"/>
    <w:rsid w:val="002B6D9B"/>
    <w:rsid w:val="002B6E18"/>
    <w:rsid w:val="002B6FFF"/>
    <w:rsid w:val="002B766D"/>
    <w:rsid w:val="002B7AEE"/>
    <w:rsid w:val="002B7AFC"/>
    <w:rsid w:val="002B7BDF"/>
    <w:rsid w:val="002B7C8D"/>
    <w:rsid w:val="002B7EA1"/>
    <w:rsid w:val="002B7FE5"/>
    <w:rsid w:val="002C0080"/>
    <w:rsid w:val="002C0163"/>
    <w:rsid w:val="002C01CB"/>
    <w:rsid w:val="002C0331"/>
    <w:rsid w:val="002C0367"/>
    <w:rsid w:val="002C046E"/>
    <w:rsid w:val="002C07DA"/>
    <w:rsid w:val="002C0A24"/>
    <w:rsid w:val="002C0AE0"/>
    <w:rsid w:val="002C0B1A"/>
    <w:rsid w:val="002C0BE8"/>
    <w:rsid w:val="002C0C0F"/>
    <w:rsid w:val="002C0F31"/>
    <w:rsid w:val="002C0F9D"/>
    <w:rsid w:val="002C104C"/>
    <w:rsid w:val="002C12A8"/>
    <w:rsid w:val="002C1855"/>
    <w:rsid w:val="002C1BFD"/>
    <w:rsid w:val="002C1C2E"/>
    <w:rsid w:val="002C1EF0"/>
    <w:rsid w:val="002C20EE"/>
    <w:rsid w:val="002C2228"/>
    <w:rsid w:val="002C2432"/>
    <w:rsid w:val="002C28E0"/>
    <w:rsid w:val="002C29A1"/>
    <w:rsid w:val="002C2AF3"/>
    <w:rsid w:val="002C2B47"/>
    <w:rsid w:val="002C2CE1"/>
    <w:rsid w:val="002C2D8E"/>
    <w:rsid w:val="002C31A3"/>
    <w:rsid w:val="002C33EC"/>
    <w:rsid w:val="002C3484"/>
    <w:rsid w:val="002C365C"/>
    <w:rsid w:val="002C39CE"/>
    <w:rsid w:val="002C3BA7"/>
    <w:rsid w:val="002C3DCD"/>
    <w:rsid w:val="002C418B"/>
    <w:rsid w:val="002C41D9"/>
    <w:rsid w:val="002C4362"/>
    <w:rsid w:val="002C43AF"/>
    <w:rsid w:val="002C4596"/>
    <w:rsid w:val="002C45C7"/>
    <w:rsid w:val="002C4642"/>
    <w:rsid w:val="002C4B4E"/>
    <w:rsid w:val="002C4CDF"/>
    <w:rsid w:val="002C4EFD"/>
    <w:rsid w:val="002C4FD1"/>
    <w:rsid w:val="002C514E"/>
    <w:rsid w:val="002C516F"/>
    <w:rsid w:val="002C524D"/>
    <w:rsid w:val="002C52C1"/>
    <w:rsid w:val="002C52CB"/>
    <w:rsid w:val="002C52FD"/>
    <w:rsid w:val="002C54EC"/>
    <w:rsid w:val="002C5503"/>
    <w:rsid w:val="002C556F"/>
    <w:rsid w:val="002C55F9"/>
    <w:rsid w:val="002C5C16"/>
    <w:rsid w:val="002C5CE1"/>
    <w:rsid w:val="002C5FA8"/>
    <w:rsid w:val="002C6300"/>
    <w:rsid w:val="002C631E"/>
    <w:rsid w:val="002C6538"/>
    <w:rsid w:val="002C656D"/>
    <w:rsid w:val="002C6904"/>
    <w:rsid w:val="002C6A69"/>
    <w:rsid w:val="002C6CCF"/>
    <w:rsid w:val="002C6D76"/>
    <w:rsid w:val="002C6F42"/>
    <w:rsid w:val="002C6FD8"/>
    <w:rsid w:val="002C711E"/>
    <w:rsid w:val="002C722E"/>
    <w:rsid w:val="002C72ED"/>
    <w:rsid w:val="002C73BB"/>
    <w:rsid w:val="002C73D7"/>
    <w:rsid w:val="002C74F5"/>
    <w:rsid w:val="002C788E"/>
    <w:rsid w:val="002C7968"/>
    <w:rsid w:val="002C7B64"/>
    <w:rsid w:val="002C7CEE"/>
    <w:rsid w:val="002C7D73"/>
    <w:rsid w:val="002C7ECE"/>
    <w:rsid w:val="002D0208"/>
    <w:rsid w:val="002D0240"/>
    <w:rsid w:val="002D03CF"/>
    <w:rsid w:val="002D0591"/>
    <w:rsid w:val="002D07F8"/>
    <w:rsid w:val="002D084F"/>
    <w:rsid w:val="002D0997"/>
    <w:rsid w:val="002D09E0"/>
    <w:rsid w:val="002D0B4F"/>
    <w:rsid w:val="002D0B75"/>
    <w:rsid w:val="002D0DDB"/>
    <w:rsid w:val="002D0F77"/>
    <w:rsid w:val="002D0F7A"/>
    <w:rsid w:val="002D11E7"/>
    <w:rsid w:val="002D123C"/>
    <w:rsid w:val="002D149B"/>
    <w:rsid w:val="002D18E0"/>
    <w:rsid w:val="002D1924"/>
    <w:rsid w:val="002D1B04"/>
    <w:rsid w:val="002D1BB6"/>
    <w:rsid w:val="002D1C5D"/>
    <w:rsid w:val="002D1D64"/>
    <w:rsid w:val="002D1DB5"/>
    <w:rsid w:val="002D1EDB"/>
    <w:rsid w:val="002D1F70"/>
    <w:rsid w:val="002D1F7E"/>
    <w:rsid w:val="002D224B"/>
    <w:rsid w:val="002D2346"/>
    <w:rsid w:val="002D2446"/>
    <w:rsid w:val="002D2465"/>
    <w:rsid w:val="002D2476"/>
    <w:rsid w:val="002D257B"/>
    <w:rsid w:val="002D2817"/>
    <w:rsid w:val="002D2AC1"/>
    <w:rsid w:val="002D2BE4"/>
    <w:rsid w:val="002D2D42"/>
    <w:rsid w:val="002D2D7F"/>
    <w:rsid w:val="002D3092"/>
    <w:rsid w:val="002D30AD"/>
    <w:rsid w:val="002D310C"/>
    <w:rsid w:val="002D33D7"/>
    <w:rsid w:val="002D3404"/>
    <w:rsid w:val="002D3630"/>
    <w:rsid w:val="002D3B41"/>
    <w:rsid w:val="002D3B59"/>
    <w:rsid w:val="002D3C4E"/>
    <w:rsid w:val="002D3D28"/>
    <w:rsid w:val="002D3F48"/>
    <w:rsid w:val="002D3FF0"/>
    <w:rsid w:val="002D41B5"/>
    <w:rsid w:val="002D423D"/>
    <w:rsid w:val="002D4443"/>
    <w:rsid w:val="002D4ABE"/>
    <w:rsid w:val="002D4EE4"/>
    <w:rsid w:val="002D4F50"/>
    <w:rsid w:val="002D4F7E"/>
    <w:rsid w:val="002D5094"/>
    <w:rsid w:val="002D50B1"/>
    <w:rsid w:val="002D50B7"/>
    <w:rsid w:val="002D51FA"/>
    <w:rsid w:val="002D530A"/>
    <w:rsid w:val="002D5520"/>
    <w:rsid w:val="002D56E4"/>
    <w:rsid w:val="002D579F"/>
    <w:rsid w:val="002D5AB8"/>
    <w:rsid w:val="002D5D93"/>
    <w:rsid w:val="002D5DCA"/>
    <w:rsid w:val="002D5E1E"/>
    <w:rsid w:val="002D5E35"/>
    <w:rsid w:val="002D5FE5"/>
    <w:rsid w:val="002D616B"/>
    <w:rsid w:val="002D61F6"/>
    <w:rsid w:val="002D63A6"/>
    <w:rsid w:val="002D647F"/>
    <w:rsid w:val="002D66DA"/>
    <w:rsid w:val="002D68A2"/>
    <w:rsid w:val="002D68DE"/>
    <w:rsid w:val="002D69BA"/>
    <w:rsid w:val="002D6CF8"/>
    <w:rsid w:val="002D6E9B"/>
    <w:rsid w:val="002D6EB0"/>
    <w:rsid w:val="002D71E4"/>
    <w:rsid w:val="002D7322"/>
    <w:rsid w:val="002D79BD"/>
    <w:rsid w:val="002D7A82"/>
    <w:rsid w:val="002D7BE5"/>
    <w:rsid w:val="002D7D9D"/>
    <w:rsid w:val="002D7E86"/>
    <w:rsid w:val="002D7F63"/>
    <w:rsid w:val="002D7F97"/>
    <w:rsid w:val="002E02FE"/>
    <w:rsid w:val="002E0472"/>
    <w:rsid w:val="002E05F9"/>
    <w:rsid w:val="002E06E8"/>
    <w:rsid w:val="002E0832"/>
    <w:rsid w:val="002E0917"/>
    <w:rsid w:val="002E09EE"/>
    <w:rsid w:val="002E0B38"/>
    <w:rsid w:val="002E0B66"/>
    <w:rsid w:val="002E0BC6"/>
    <w:rsid w:val="002E0CC9"/>
    <w:rsid w:val="002E0E36"/>
    <w:rsid w:val="002E0FE7"/>
    <w:rsid w:val="002E1039"/>
    <w:rsid w:val="002E1093"/>
    <w:rsid w:val="002E1116"/>
    <w:rsid w:val="002E11D0"/>
    <w:rsid w:val="002E1237"/>
    <w:rsid w:val="002E12F3"/>
    <w:rsid w:val="002E143A"/>
    <w:rsid w:val="002E15AE"/>
    <w:rsid w:val="002E173B"/>
    <w:rsid w:val="002E1836"/>
    <w:rsid w:val="002E1846"/>
    <w:rsid w:val="002E1864"/>
    <w:rsid w:val="002E187D"/>
    <w:rsid w:val="002E191B"/>
    <w:rsid w:val="002E1ACE"/>
    <w:rsid w:val="002E1CAC"/>
    <w:rsid w:val="002E1D2C"/>
    <w:rsid w:val="002E1D85"/>
    <w:rsid w:val="002E1F96"/>
    <w:rsid w:val="002E1FEE"/>
    <w:rsid w:val="002E2194"/>
    <w:rsid w:val="002E23B9"/>
    <w:rsid w:val="002E23E8"/>
    <w:rsid w:val="002E246A"/>
    <w:rsid w:val="002E2565"/>
    <w:rsid w:val="002E2635"/>
    <w:rsid w:val="002E27A3"/>
    <w:rsid w:val="002E2A50"/>
    <w:rsid w:val="002E2ABB"/>
    <w:rsid w:val="002E2B38"/>
    <w:rsid w:val="002E2C36"/>
    <w:rsid w:val="002E2DA6"/>
    <w:rsid w:val="002E2EC9"/>
    <w:rsid w:val="002E3003"/>
    <w:rsid w:val="002E31DA"/>
    <w:rsid w:val="002E3348"/>
    <w:rsid w:val="002E340F"/>
    <w:rsid w:val="002E359F"/>
    <w:rsid w:val="002E35D2"/>
    <w:rsid w:val="002E368F"/>
    <w:rsid w:val="002E37BE"/>
    <w:rsid w:val="002E38BF"/>
    <w:rsid w:val="002E3B2C"/>
    <w:rsid w:val="002E3B36"/>
    <w:rsid w:val="002E3DA3"/>
    <w:rsid w:val="002E427D"/>
    <w:rsid w:val="002E42D3"/>
    <w:rsid w:val="002E43C2"/>
    <w:rsid w:val="002E4603"/>
    <w:rsid w:val="002E4635"/>
    <w:rsid w:val="002E47A7"/>
    <w:rsid w:val="002E487C"/>
    <w:rsid w:val="002E4B3B"/>
    <w:rsid w:val="002E4C94"/>
    <w:rsid w:val="002E4D0A"/>
    <w:rsid w:val="002E4E66"/>
    <w:rsid w:val="002E555C"/>
    <w:rsid w:val="002E589E"/>
    <w:rsid w:val="002E5A3E"/>
    <w:rsid w:val="002E5BC7"/>
    <w:rsid w:val="002E63E8"/>
    <w:rsid w:val="002E6609"/>
    <w:rsid w:val="002E6BB3"/>
    <w:rsid w:val="002E6F35"/>
    <w:rsid w:val="002E729D"/>
    <w:rsid w:val="002E7425"/>
    <w:rsid w:val="002E7542"/>
    <w:rsid w:val="002E7793"/>
    <w:rsid w:val="002E7811"/>
    <w:rsid w:val="002E7A5F"/>
    <w:rsid w:val="002E7D58"/>
    <w:rsid w:val="002E7F42"/>
    <w:rsid w:val="002F01F1"/>
    <w:rsid w:val="002F02F7"/>
    <w:rsid w:val="002F041E"/>
    <w:rsid w:val="002F06D6"/>
    <w:rsid w:val="002F076B"/>
    <w:rsid w:val="002F0833"/>
    <w:rsid w:val="002F0869"/>
    <w:rsid w:val="002F0C03"/>
    <w:rsid w:val="002F0ED5"/>
    <w:rsid w:val="002F0F58"/>
    <w:rsid w:val="002F0FF2"/>
    <w:rsid w:val="002F1108"/>
    <w:rsid w:val="002F12D4"/>
    <w:rsid w:val="002F15B6"/>
    <w:rsid w:val="002F1681"/>
    <w:rsid w:val="002F172B"/>
    <w:rsid w:val="002F1BE0"/>
    <w:rsid w:val="002F1C9F"/>
    <w:rsid w:val="002F1CB3"/>
    <w:rsid w:val="002F1D24"/>
    <w:rsid w:val="002F1F2F"/>
    <w:rsid w:val="002F208F"/>
    <w:rsid w:val="002F20E9"/>
    <w:rsid w:val="002F2137"/>
    <w:rsid w:val="002F218A"/>
    <w:rsid w:val="002F24AA"/>
    <w:rsid w:val="002F25EF"/>
    <w:rsid w:val="002F2677"/>
    <w:rsid w:val="002F269C"/>
    <w:rsid w:val="002F294C"/>
    <w:rsid w:val="002F2964"/>
    <w:rsid w:val="002F29B5"/>
    <w:rsid w:val="002F2A43"/>
    <w:rsid w:val="002F2B5F"/>
    <w:rsid w:val="002F2B85"/>
    <w:rsid w:val="002F2CF7"/>
    <w:rsid w:val="002F2E20"/>
    <w:rsid w:val="002F2FA8"/>
    <w:rsid w:val="002F332B"/>
    <w:rsid w:val="002F3495"/>
    <w:rsid w:val="002F35C1"/>
    <w:rsid w:val="002F37E3"/>
    <w:rsid w:val="002F39B0"/>
    <w:rsid w:val="002F39E7"/>
    <w:rsid w:val="002F3AA9"/>
    <w:rsid w:val="002F3CB7"/>
    <w:rsid w:val="002F3D45"/>
    <w:rsid w:val="002F3F55"/>
    <w:rsid w:val="002F3FA2"/>
    <w:rsid w:val="002F3FF3"/>
    <w:rsid w:val="002F4278"/>
    <w:rsid w:val="002F427C"/>
    <w:rsid w:val="002F433B"/>
    <w:rsid w:val="002F446A"/>
    <w:rsid w:val="002F4562"/>
    <w:rsid w:val="002F4659"/>
    <w:rsid w:val="002F488A"/>
    <w:rsid w:val="002F49A5"/>
    <w:rsid w:val="002F4B11"/>
    <w:rsid w:val="002F4B59"/>
    <w:rsid w:val="002F4D64"/>
    <w:rsid w:val="002F4E18"/>
    <w:rsid w:val="002F4F70"/>
    <w:rsid w:val="002F5212"/>
    <w:rsid w:val="002F529A"/>
    <w:rsid w:val="002F5324"/>
    <w:rsid w:val="002F53C9"/>
    <w:rsid w:val="002F5458"/>
    <w:rsid w:val="002F54FD"/>
    <w:rsid w:val="002F55A9"/>
    <w:rsid w:val="002F57FF"/>
    <w:rsid w:val="002F5CC2"/>
    <w:rsid w:val="002F60CB"/>
    <w:rsid w:val="002F6272"/>
    <w:rsid w:val="002F6337"/>
    <w:rsid w:val="002F63AF"/>
    <w:rsid w:val="002F6452"/>
    <w:rsid w:val="002F65AB"/>
    <w:rsid w:val="002F68E5"/>
    <w:rsid w:val="002F6F69"/>
    <w:rsid w:val="002F7272"/>
    <w:rsid w:val="002F7466"/>
    <w:rsid w:val="002F74C7"/>
    <w:rsid w:val="002F75CC"/>
    <w:rsid w:val="002F777A"/>
    <w:rsid w:val="002F78AD"/>
    <w:rsid w:val="002F7CD3"/>
    <w:rsid w:val="002F7F4D"/>
    <w:rsid w:val="002F7F90"/>
    <w:rsid w:val="00300022"/>
    <w:rsid w:val="003002FF"/>
    <w:rsid w:val="003003D8"/>
    <w:rsid w:val="003005B6"/>
    <w:rsid w:val="003008A1"/>
    <w:rsid w:val="003008E3"/>
    <w:rsid w:val="00300FCB"/>
    <w:rsid w:val="00301640"/>
    <w:rsid w:val="003018F2"/>
    <w:rsid w:val="00301940"/>
    <w:rsid w:val="00301E4F"/>
    <w:rsid w:val="0030204B"/>
    <w:rsid w:val="0030218F"/>
    <w:rsid w:val="0030223F"/>
    <w:rsid w:val="003022A1"/>
    <w:rsid w:val="003022D5"/>
    <w:rsid w:val="0030235C"/>
    <w:rsid w:val="00302830"/>
    <w:rsid w:val="00302841"/>
    <w:rsid w:val="00302863"/>
    <w:rsid w:val="00302BCE"/>
    <w:rsid w:val="0030316A"/>
    <w:rsid w:val="00303428"/>
    <w:rsid w:val="00303455"/>
    <w:rsid w:val="0030347D"/>
    <w:rsid w:val="0030356C"/>
    <w:rsid w:val="0030357A"/>
    <w:rsid w:val="003035C7"/>
    <w:rsid w:val="0030373E"/>
    <w:rsid w:val="00303785"/>
    <w:rsid w:val="00303945"/>
    <w:rsid w:val="00303AC6"/>
    <w:rsid w:val="00303B41"/>
    <w:rsid w:val="00303BB4"/>
    <w:rsid w:val="00303CE1"/>
    <w:rsid w:val="00303E80"/>
    <w:rsid w:val="00303E98"/>
    <w:rsid w:val="00303F70"/>
    <w:rsid w:val="00303F7F"/>
    <w:rsid w:val="00303FA8"/>
    <w:rsid w:val="0030408A"/>
    <w:rsid w:val="00304105"/>
    <w:rsid w:val="00304121"/>
    <w:rsid w:val="0030451D"/>
    <w:rsid w:val="0030464C"/>
    <w:rsid w:val="003049C5"/>
    <w:rsid w:val="00304E96"/>
    <w:rsid w:val="00304F0B"/>
    <w:rsid w:val="00305096"/>
    <w:rsid w:val="00305127"/>
    <w:rsid w:val="003058F2"/>
    <w:rsid w:val="003059C1"/>
    <w:rsid w:val="00305CE5"/>
    <w:rsid w:val="00305D4C"/>
    <w:rsid w:val="00305F08"/>
    <w:rsid w:val="003060B4"/>
    <w:rsid w:val="00306116"/>
    <w:rsid w:val="00306759"/>
    <w:rsid w:val="0030678D"/>
    <w:rsid w:val="00306A3E"/>
    <w:rsid w:val="00306A8D"/>
    <w:rsid w:val="00306B92"/>
    <w:rsid w:val="00306C3D"/>
    <w:rsid w:val="00306C44"/>
    <w:rsid w:val="00306E5C"/>
    <w:rsid w:val="00306FDA"/>
    <w:rsid w:val="0030708A"/>
    <w:rsid w:val="00307100"/>
    <w:rsid w:val="003075E1"/>
    <w:rsid w:val="00307700"/>
    <w:rsid w:val="00307A6F"/>
    <w:rsid w:val="00307E9E"/>
    <w:rsid w:val="00307FCB"/>
    <w:rsid w:val="00310023"/>
    <w:rsid w:val="00310191"/>
    <w:rsid w:val="00310326"/>
    <w:rsid w:val="00310B44"/>
    <w:rsid w:val="00310B8A"/>
    <w:rsid w:val="00310C60"/>
    <w:rsid w:val="00310CC9"/>
    <w:rsid w:val="00310E64"/>
    <w:rsid w:val="00310EC9"/>
    <w:rsid w:val="00310F3A"/>
    <w:rsid w:val="0031154B"/>
    <w:rsid w:val="00311571"/>
    <w:rsid w:val="003115F5"/>
    <w:rsid w:val="003116D0"/>
    <w:rsid w:val="00311753"/>
    <w:rsid w:val="003117C5"/>
    <w:rsid w:val="00311A2B"/>
    <w:rsid w:val="00311BA5"/>
    <w:rsid w:val="00311D73"/>
    <w:rsid w:val="00311F4C"/>
    <w:rsid w:val="0031252A"/>
    <w:rsid w:val="00312644"/>
    <w:rsid w:val="003127CB"/>
    <w:rsid w:val="003127CD"/>
    <w:rsid w:val="003127F7"/>
    <w:rsid w:val="00312835"/>
    <w:rsid w:val="00312A7C"/>
    <w:rsid w:val="00312AB2"/>
    <w:rsid w:val="00312AD3"/>
    <w:rsid w:val="00312B98"/>
    <w:rsid w:val="00312C17"/>
    <w:rsid w:val="00312CC3"/>
    <w:rsid w:val="00312E9E"/>
    <w:rsid w:val="00312FA0"/>
    <w:rsid w:val="00313101"/>
    <w:rsid w:val="0031339F"/>
    <w:rsid w:val="003134D9"/>
    <w:rsid w:val="00313706"/>
    <w:rsid w:val="0031405F"/>
    <w:rsid w:val="003140AE"/>
    <w:rsid w:val="00314107"/>
    <w:rsid w:val="0031416A"/>
    <w:rsid w:val="003144CD"/>
    <w:rsid w:val="00314702"/>
    <w:rsid w:val="0031486E"/>
    <w:rsid w:val="0031492D"/>
    <w:rsid w:val="0031496F"/>
    <w:rsid w:val="00314B8B"/>
    <w:rsid w:val="00314D96"/>
    <w:rsid w:val="00315123"/>
    <w:rsid w:val="003156A6"/>
    <w:rsid w:val="0031576C"/>
    <w:rsid w:val="00315865"/>
    <w:rsid w:val="00315B87"/>
    <w:rsid w:val="00315C46"/>
    <w:rsid w:val="00315DA2"/>
    <w:rsid w:val="00315FB0"/>
    <w:rsid w:val="00316065"/>
    <w:rsid w:val="00316188"/>
    <w:rsid w:val="003162C0"/>
    <w:rsid w:val="00316368"/>
    <w:rsid w:val="0031658B"/>
    <w:rsid w:val="003167B1"/>
    <w:rsid w:val="00316997"/>
    <w:rsid w:val="00316A43"/>
    <w:rsid w:val="00316BD0"/>
    <w:rsid w:val="00316C89"/>
    <w:rsid w:val="00316E42"/>
    <w:rsid w:val="00316F41"/>
    <w:rsid w:val="003172FC"/>
    <w:rsid w:val="00317301"/>
    <w:rsid w:val="00317395"/>
    <w:rsid w:val="003173EF"/>
    <w:rsid w:val="003175C4"/>
    <w:rsid w:val="00317608"/>
    <w:rsid w:val="00317974"/>
    <w:rsid w:val="00317A7C"/>
    <w:rsid w:val="00317B58"/>
    <w:rsid w:val="00317C02"/>
    <w:rsid w:val="00317CC4"/>
    <w:rsid w:val="00317DEA"/>
    <w:rsid w:val="00317E21"/>
    <w:rsid w:val="00317F9D"/>
    <w:rsid w:val="00320069"/>
    <w:rsid w:val="00320120"/>
    <w:rsid w:val="0032021C"/>
    <w:rsid w:val="003202DD"/>
    <w:rsid w:val="00320449"/>
    <w:rsid w:val="003205CC"/>
    <w:rsid w:val="003205E7"/>
    <w:rsid w:val="00320804"/>
    <w:rsid w:val="003208AC"/>
    <w:rsid w:val="00320927"/>
    <w:rsid w:val="003212EA"/>
    <w:rsid w:val="00321579"/>
    <w:rsid w:val="003216AF"/>
    <w:rsid w:val="003219DB"/>
    <w:rsid w:val="00321A9D"/>
    <w:rsid w:val="00321AFC"/>
    <w:rsid w:val="00321AFE"/>
    <w:rsid w:val="00321BC0"/>
    <w:rsid w:val="00321C8F"/>
    <w:rsid w:val="00321D2B"/>
    <w:rsid w:val="00321F5C"/>
    <w:rsid w:val="00321FB3"/>
    <w:rsid w:val="0032203D"/>
    <w:rsid w:val="003225C5"/>
    <w:rsid w:val="003225D8"/>
    <w:rsid w:val="003227EB"/>
    <w:rsid w:val="003229FE"/>
    <w:rsid w:val="00322A8D"/>
    <w:rsid w:val="00322B1C"/>
    <w:rsid w:val="00322BA0"/>
    <w:rsid w:val="00322BB9"/>
    <w:rsid w:val="00322BF2"/>
    <w:rsid w:val="00322C87"/>
    <w:rsid w:val="00322D57"/>
    <w:rsid w:val="003231C4"/>
    <w:rsid w:val="0032328C"/>
    <w:rsid w:val="003232EB"/>
    <w:rsid w:val="003232F1"/>
    <w:rsid w:val="0032359D"/>
    <w:rsid w:val="0032378A"/>
    <w:rsid w:val="003238CB"/>
    <w:rsid w:val="00323B0A"/>
    <w:rsid w:val="00323C44"/>
    <w:rsid w:val="00323FD3"/>
    <w:rsid w:val="0032425F"/>
    <w:rsid w:val="003244DD"/>
    <w:rsid w:val="003246CC"/>
    <w:rsid w:val="003246D4"/>
    <w:rsid w:val="003247D6"/>
    <w:rsid w:val="003249BD"/>
    <w:rsid w:val="00324ADD"/>
    <w:rsid w:val="00324D3F"/>
    <w:rsid w:val="00324E67"/>
    <w:rsid w:val="00324F72"/>
    <w:rsid w:val="0032515E"/>
    <w:rsid w:val="0032530E"/>
    <w:rsid w:val="003255EC"/>
    <w:rsid w:val="003259DC"/>
    <w:rsid w:val="00325CC6"/>
    <w:rsid w:val="00325E65"/>
    <w:rsid w:val="00325EF3"/>
    <w:rsid w:val="00325F5B"/>
    <w:rsid w:val="00325FAD"/>
    <w:rsid w:val="00325FBA"/>
    <w:rsid w:val="0032607D"/>
    <w:rsid w:val="0032620B"/>
    <w:rsid w:val="00326378"/>
    <w:rsid w:val="0032651D"/>
    <w:rsid w:val="003266E7"/>
    <w:rsid w:val="0032671E"/>
    <w:rsid w:val="00326CF2"/>
    <w:rsid w:val="003272B1"/>
    <w:rsid w:val="003273CF"/>
    <w:rsid w:val="00327449"/>
    <w:rsid w:val="00327499"/>
    <w:rsid w:val="003274A7"/>
    <w:rsid w:val="0032760C"/>
    <w:rsid w:val="00327780"/>
    <w:rsid w:val="0032779F"/>
    <w:rsid w:val="00327850"/>
    <w:rsid w:val="00327A90"/>
    <w:rsid w:val="00327D75"/>
    <w:rsid w:val="0033018C"/>
    <w:rsid w:val="003301CF"/>
    <w:rsid w:val="0033027D"/>
    <w:rsid w:val="0033044D"/>
    <w:rsid w:val="003306EC"/>
    <w:rsid w:val="00330866"/>
    <w:rsid w:val="0033095F"/>
    <w:rsid w:val="003309EB"/>
    <w:rsid w:val="00330A56"/>
    <w:rsid w:val="00330C65"/>
    <w:rsid w:val="00330DA1"/>
    <w:rsid w:val="00330E36"/>
    <w:rsid w:val="00330F5F"/>
    <w:rsid w:val="00330F76"/>
    <w:rsid w:val="00331227"/>
    <w:rsid w:val="00331314"/>
    <w:rsid w:val="003319FE"/>
    <w:rsid w:val="00331A16"/>
    <w:rsid w:val="00331A1A"/>
    <w:rsid w:val="00331C79"/>
    <w:rsid w:val="00331E25"/>
    <w:rsid w:val="00331ED7"/>
    <w:rsid w:val="00331FFB"/>
    <w:rsid w:val="0033200E"/>
    <w:rsid w:val="0033225B"/>
    <w:rsid w:val="00332511"/>
    <w:rsid w:val="00332845"/>
    <w:rsid w:val="003328B9"/>
    <w:rsid w:val="00332936"/>
    <w:rsid w:val="00332A2D"/>
    <w:rsid w:val="00332C48"/>
    <w:rsid w:val="00332D0A"/>
    <w:rsid w:val="00332EF8"/>
    <w:rsid w:val="00332FDD"/>
    <w:rsid w:val="00332FF4"/>
    <w:rsid w:val="003331F8"/>
    <w:rsid w:val="00333435"/>
    <w:rsid w:val="00333B9A"/>
    <w:rsid w:val="00333C66"/>
    <w:rsid w:val="00333EF9"/>
    <w:rsid w:val="00333F22"/>
    <w:rsid w:val="00333FC4"/>
    <w:rsid w:val="0033424D"/>
    <w:rsid w:val="00334402"/>
    <w:rsid w:val="0033481C"/>
    <w:rsid w:val="00334954"/>
    <w:rsid w:val="00334AE2"/>
    <w:rsid w:val="00334EEE"/>
    <w:rsid w:val="00334FD8"/>
    <w:rsid w:val="003350C7"/>
    <w:rsid w:val="003350D0"/>
    <w:rsid w:val="003352B6"/>
    <w:rsid w:val="00335379"/>
    <w:rsid w:val="0033563A"/>
    <w:rsid w:val="003356F8"/>
    <w:rsid w:val="00335875"/>
    <w:rsid w:val="00335883"/>
    <w:rsid w:val="003358BC"/>
    <w:rsid w:val="00335915"/>
    <w:rsid w:val="00335AC8"/>
    <w:rsid w:val="00335B8C"/>
    <w:rsid w:val="00335BAD"/>
    <w:rsid w:val="00335C96"/>
    <w:rsid w:val="00335C9E"/>
    <w:rsid w:val="00335E86"/>
    <w:rsid w:val="00335E8F"/>
    <w:rsid w:val="00335F73"/>
    <w:rsid w:val="00335FDC"/>
    <w:rsid w:val="00336068"/>
    <w:rsid w:val="00336544"/>
    <w:rsid w:val="0033655C"/>
    <w:rsid w:val="00336580"/>
    <w:rsid w:val="003366EB"/>
    <w:rsid w:val="0033683A"/>
    <w:rsid w:val="00336BDB"/>
    <w:rsid w:val="00336E29"/>
    <w:rsid w:val="00336F19"/>
    <w:rsid w:val="00337060"/>
    <w:rsid w:val="00337295"/>
    <w:rsid w:val="003378B1"/>
    <w:rsid w:val="00337952"/>
    <w:rsid w:val="00337A07"/>
    <w:rsid w:val="00337BC4"/>
    <w:rsid w:val="00337C33"/>
    <w:rsid w:val="00337E9A"/>
    <w:rsid w:val="003400E1"/>
    <w:rsid w:val="00340273"/>
    <w:rsid w:val="00340545"/>
    <w:rsid w:val="00340626"/>
    <w:rsid w:val="00340986"/>
    <w:rsid w:val="00340988"/>
    <w:rsid w:val="00340A76"/>
    <w:rsid w:val="00340C16"/>
    <w:rsid w:val="00340F02"/>
    <w:rsid w:val="003410AC"/>
    <w:rsid w:val="003410C5"/>
    <w:rsid w:val="00341233"/>
    <w:rsid w:val="00341318"/>
    <w:rsid w:val="0034147F"/>
    <w:rsid w:val="003415AB"/>
    <w:rsid w:val="003415D7"/>
    <w:rsid w:val="0034170C"/>
    <w:rsid w:val="00341982"/>
    <w:rsid w:val="00341A65"/>
    <w:rsid w:val="00341B18"/>
    <w:rsid w:val="00341B57"/>
    <w:rsid w:val="00341BF0"/>
    <w:rsid w:val="00341C6D"/>
    <w:rsid w:val="00341D04"/>
    <w:rsid w:val="00341E9F"/>
    <w:rsid w:val="00341EC2"/>
    <w:rsid w:val="00341FFB"/>
    <w:rsid w:val="0034223F"/>
    <w:rsid w:val="003422C1"/>
    <w:rsid w:val="003424F7"/>
    <w:rsid w:val="003428EC"/>
    <w:rsid w:val="003429FF"/>
    <w:rsid w:val="00342AFF"/>
    <w:rsid w:val="00342E64"/>
    <w:rsid w:val="00342F13"/>
    <w:rsid w:val="0034307A"/>
    <w:rsid w:val="00343421"/>
    <w:rsid w:val="00343750"/>
    <w:rsid w:val="00343903"/>
    <w:rsid w:val="0034391A"/>
    <w:rsid w:val="00343978"/>
    <w:rsid w:val="00343D7D"/>
    <w:rsid w:val="00343EB8"/>
    <w:rsid w:val="00343EE9"/>
    <w:rsid w:val="00343EEC"/>
    <w:rsid w:val="00343EF2"/>
    <w:rsid w:val="0034428D"/>
    <w:rsid w:val="0034438C"/>
    <w:rsid w:val="003445A8"/>
    <w:rsid w:val="00344733"/>
    <w:rsid w:val="00344779"/>
    <w:rsid w:val="00344A48"/>
    <w:rsid w:val="00344BA1"/>
    <w:rsid w:val="00344FBA"/>
    <w:rsid w:val="003452B4"/>
    <w:rsid w:val="003452F7"/>
    <w:rsid w:val="0034536D"/>
    <w:rsid w:val="00345396"/>
    <w:rsid w:val="0034539A"/>
    <w:rsid w:val="0034552E"/>
    <w:rsid w:val="003455A8"/>
    <w:rsid w:val="0034565E"/>
    <w:rsid w:val="00345962"/>
    <w:rsid w:val="003459D8"/>
    <w:rsid w:val="00345E69"/>
    <w:rsid w:val="00345EBD"/>
    <w:rsid w:val="0034603D"/>
    <w:rsid w:val="003463C8"/>
    <w:rsid w:val="00346484"/>
    <w:rsid w:val="00346675"/>
    <w:rsid w:val="00346729"/>
    <w:rsid w:val="0034687E"/>
    <w:rsid w:val="0034688A"/>
    <w:rsid w:val="003469C0"/>
    <w:rsid w:val="00346A14"/>
    <w:rsid w:val="00346A62"/>
    <w:rsid w:val="00346BC3"/>
    <w:rsid w:val="00346D18"/>
    <w:rsid w:val="00346D70"/>
    <w:rsid w:val="0034709A"/>
    <w:rsid w:val="0034727A"/>
    <w:rsid w:val="00347785"/>
    <w:rsid w:val="00347786"/>
    <w:rsid w:val="00347933"/>
    <w:rsid w:val="00347E02"/>
    <w:rsid w:val="00347F37"/>
    <w:rsid w:val="003500CC"/>
    <w:rsid w:val="003502F9"/>
    <w:rsid w:val="00350400"/>
    <w:rsid w:val="00350699"/>
    <w:rsid w:val="0035086F"/>
    <w:rsid w:val="003508DD"/>
    <w:rsid w:val="00350A78"/>
    <w:rsid w:val="00350AE8"/>
    <w:rsid w:val="00350CF1"/>
    <w:rsid w:val="00350D33"/>
    <w:rsid w:val="00350F86"/>
    <w:rsid w:val="00350F8D"/>
    <w:rsid w:val="00351212"/>
    <w:rsid w:val="00351423"/>
    <w:rsid w:val="0035142D"/>
    <w:rsid w:val="0035177D"/>
    <w:rsid w:val="00351825"/>
    <w:rsid w:val="003519A4"/>
    <w:rsid w:val="00351B31"/>
    <w:rsid w:val="00351BE7"/>
    <w:rsid w:val="00351C13"/>
    <w:rsid w:val="00351DE1"/>
    <w:rsid w:val="00351E6E"/>
    <w:rsid w:val="00351EAE"/>
    <w:rsid w:val="00351EDA"/>
    <w:rsid w:val="00351FCE"/>
    <w:rsid w:val="003520F3"/>
    <w:rsid w:val="00352521"/>
    <w:rsid w:val="0035276F"/>
    <w:rsid w:val="003528BE"/>
    <w:rsid w:val="00352A7A"/>
    <w:rsid w:val="00352B07"/>
    <w:rsid w:val="00352EA1"/>
    <w:rsid w:val="00352F58"/>
    <w:rsid w:val="00352F9B"/>
    <w:rsid w:val="00352F9F"/>
    <w:rsid w:val="00352FFD"/>
    <w:rsid w:val="00353052"/>
    <w:rsid w:val="0035306D"/>
    <w:rsid w:val="0035312D"/>
    <w:rsid w:val="0035328A"/>
    <w:rsid w:val="0035344D"/>
    <w:rsid w:val="00353464"/>
    <w:rsid w:val="00353741"/>
    <w:rsid w:val="003537AD"/>
    <w:rsid w:val="0035381A"/>
    <w:rsid w:val="0035388F"/>
    <w:rsid w:val="003538F3"/>
    <w:rsid w:val="00353AD1"/>
    <w:rsid w:val="00353DDB"/>
    <w:rsid w:val="00353EF9"/>
    <w:rsid w:val="00353FCA"/>
    <w:rsid w:val="00353FCE"/>
    <w:rsid w:val="003547AD"/>
    <w:rsid w:val="00354E32"/>
    <w:rsid w:val="00354FEB"/>
    <w:rsid w:val="00354FFC"/>
    <w:rsid w:val="00355074"/>
    <w:rsid w:val="00355549"/>
    <w:rsid w:val="003559D4"/>
    <w:rsid w:val="00355BC2"/>
    <w:rsid w:val="00355E01"/>
    <w:rsid w:val="00355EEF"/>
    <w:rsid w:val="00355F4E"/>
    <w:rsid w:val="00356070"/>
    <w:rsid w:val="0035610D"/>
    <w:rsid w:val="00356172"/>
    <w:rsid w:val="003561B7"/>
    <w:rsid w:val="00356211"/>
    <w:rsid w:val="0035698A"/>
    <w:rsid w:val="00356E42"/>
    <w:rsid w:val="00356F0A"/>
    <w:rsid w:val="00356F2F"/>
    <w:rsid w:val="00357056"/>
    <w:rsid w:val="0035773E"/>
    <w:rsid w:val="003578B5"/>
    <w:rsid w:val="00357A0C"/>
    <w:rsid w:val="00357AE0"/>
    <w:rsid w:val="00357D78"/>
    <w:rsid w:val="00357EF6"/>
    <w:rsid w:val="0036013B"/>
    <w:rsid w:val="00360634"/>
    <w:rsid w:val="00360AF8"/>
    <w:rsid w:val="00361156"/>
    <w:rsid w:val="0036125E"/>
    <w:rsid w:val="003613C5"/>
    <w:rsid w:val="0036140F"/>
    <w:rsid w:val="00361539"/>
    <w:rsid w:val="003617AE"/>
    <w:rsid w:val="0036182C"/>
    <w:rsid w:val="00361968"/>
    <w:rsid w:val="00361BE5"/>
    <w:rsid w:val="00361DE7"/>
    <w:rsid w:val="00361F35"/>
    <w:rsid w:val="00361FE4"/>
    <w:rsid w:val="00362083"/>
    <w:rsid w:val="003621C7"/>
    <w:rsid w:val="00362245"/>
    <w:rsid w:val="0036228B"/>
    <w:rsid w:val="003622AA"/>
    <w:rsid w:val="0036237C"/>
    <w:rsid w:val="003625BF"/>
    <w:rsid w:val="003627BE"/>
    <w:rsid w:val="003628B5"/>
    <w:rsid w:val="00362D61"/>
    <w:rsid w:val="00362DAB"/>
    <w:rsid w:val="00362E73"/>
    <w:rsid w:val="0036322C"/>
    <w:rsid w:val="003632B9"/>
    <w:rsid w:val="00363343"/>
    <w:rsid w:val="0036337C"/>
    <w:rsid w:val="0036350E"/>
    <w:rsid w:val="003635A3"/>
    <w:rsid w:val="003635E0"/>
    <w:rsid w:val="00363ACD"/>
    <w:rsid w:val="00363B12"/>
    <w:rsid w:val="00363D34"/>
    <w:rsid w:val="00363DD6"/>
    <w:rsid w:val="00363E0B"/>
    <w:rsid w:val="00363F8E"/>
    <w:rsid w:val="00364010"/>
    <w:rsid w:val="003644A6"/>
    <w:rsid w:val="00364913"/>
    <w:rsid w:val="00364A4C"/>
    <w:rsid w:val="00364C43"/>
    <w:rsid w:val="00364C5F"/>
    <w:rsid w:val="00364E01"/>
    <w:rsid w:val="00364E21"/>
    <w:rsid w:val="00364F76"/>
    <w:rsid w:val="00365086"/>
    <w:rsid w:val="00365164"/>
    <w:rsid w:val="00365301"/>
    <w:rsid w:val="00365433"/>
    <w:rsid w:val="0036554A"/>
    <w:rsid w:val="00365769"/>
    <w:rsid w:val="00365867"/>
    <w:rsid w:val="00365931"/>
    <w:rsid w:val="00365A75"/>
    <w:rsid w:val="00365B9F"/>
    <w:rsid w:val="00365E07"/>
    <w:rsid w:val="00365F33"/>
    <w:rsid w:val="00366025"/>
    <w:rsid w:val="00366213"/>
    <w:rsid w:val="003665AC"/>
    <w:rsid w:val="00366660"/>
    <w:rsid w:val="003669FE"/>
    <w:rsid w:val="00366A15"/>
    <w:rsid w:val="00366A8D"/>
    <w:rsid w:val="00366AFF"/>
    <w:rsid w:val="00366D0F"/>
    <w:rsid w:val="00366D3F"/>
    <w:rsid w:val="00367074"/>
    <w:rsid w:val="00367126"/>
    <w:rsid w:val="00367129"/>
    <w:rsid w:val="003671EB"/>
    <w:rsid w:val="003672B0"/>
    <w:rsid w:val="00367612"/>
    <w:rsid w:val="003677EE"/>
    <w:rsid w:val="0036783B"/>
    <w:rsid w:val="0036790C"/>
    <w:rsid w:val="003679AC"/>
    <w:rsid w:val="00367A08"/>
    <w:rsid w:val="00367AC1"/>
    <w:rsid w:val="00367C1F"/>
    <w:rsid w:val="00367C5E"/>
    <w:rsid w:val="00367CDA"/>
    <w:rsid w:val="00367DFC"/>
    <w:rsid w:val="00367FE5"/>
    <w:rsid w:val="003705BC"/>
    <w:rsid w:val="0037064B"/>
    <w:rsid w:val="00370666"/>
    <w:rsid w:val="003706EF"/>
    <w:rsid w:val="00370793"/>
    <w:rsid w:val="003707AD"/>
    <w:rsid w:val="00370AED"/>
    <w:rsid w:val="00370B22"/>
    <w:rsid w:val="00370FBD"/>
    <w:rsid w:val="0037146F"/>
    <w:rsid w:val="00371847"/>
    <w:rsid w:val="00371956"/>
    <w:rsid w:val="00371C49"/>
    <w:rsid w:val="00371C5F"/>
    <w:rsid w:val="00371CD0"/>
    <w:rsid w:val="00371EB1"/>
    <w:rsid w:val="00371F4D"/>
    <w:rsid w:val="00372048"/>
    <w:rsid w:val="003723CA"/>
    <w:rsid w:val="003724CB"/>
    <w:rsid w:val="003725A8"/>
    <w:rsid w:val="003726D5"/>
    <w:rsid w:val="00372808"/>
    <w:rsid w:val="003729BB"/>
    <w:rsid w:val="00372CB3"/>
    <w:rsid w:val="00372E86"/>
    <w:rsid w:val="00372F5C"/>
    <w:rsid w:val="0037350C"/>
    <w:rsid w:val="003737ED"/>
    <w:rsid w:val="00373BA8"/>
    <w:rsid w:val="00374082"/>
    <w:rsid w:val="00374236"/>
    <w:rsid w:val="003742DB"/>
    <w:rsid w:val="00374337"/>
    <w:rsid w:val="00374479"/>
    <w:rsid w:val="0037449A"/>
    <w:rsid w:val="003744AD"/>
    <w:rsid w:val="0037452D"/>
    <w:rsid w:val="00374741"/>
    <w:rsid w:val="00374780"/>
    <w:rsid w:val="00374897"/>
    <w:rsid w:val="00374920"/>
    <w:rsid w:val="00374975"/>
    <w:rsid w:val="00374A7E"/>
    <w:rsid w:val="00374AE6"/>
    <w:rsid w:val="00374C47"/>
    <w:rsid w:val="00374D88"/>
    <w:rsid w:val="00374FA3"/>
    <w:rsid w:val="00374FC5"/>
    <w:rsid w:val="00375591"/>
    <w:rsid w:val="003755D8"/>
    <w:rsid w:val="0037561A"/>
    <w:rsid w:val="0037577B"/>
    <w:rsid w:val="00375B0F"/>
    <w:rsid w:val="00375B17"/>
    <w:rsid w:val="00375F1B"/>
    <w:rsid w:val="00375F3B"/>
    <w:rsid w:val="0037623F"/>
    <w:rsid w:val="00376244"/>
    <w:rsid w:val="0037652D"/>
    <w:rsid w:val="00376662"/>
    <w:rsid w:val="003767A9"/>
    <w:rsid w:val="003768DE"/>
    <w:rsid w:val="00376AE8"/>
    <w:rsid w:val="00377074"/>
    <w:rsid w:val="00377135"/>
    <w:rsid w:val="003773C6"/>
    <w:rsid w:val="003774BD"/>
    <w:rsid w:val="0037750E"/>
    <w:rsid w:val="003776A9"/>
    <w:rsid w:val="003776AC"/>
    <w:rsid w:val="00377701"/>
    <w:rsid w:val="0037785C"/>
    <w:rsid w:val="003778E6"/>
    <w:rsid w:val="00377CA7"/>
    <w:rsid w:val="00377E08"/>
    <w:rsid w:val="00377E62"/>
    <w:rsid w:val="00377ECB"/>
    <w:rsid w:val="003800F5"/>
    <w:rsid w:val="00380174"/>
    <w:rsid w:val="003801D3"/>
    <w:rsid w:val="00380331"/>
    <w:rsid w:val="00380389"/>
    <w:rsid w:val="00380434"/>
    <w:rsid w:val="00380488"/>
    <w:rsid w:val="00380653"/>
    <w:rsid w:val="003808DF"/>
    <w:rsid w:val="00380941"/>
    <w:rsid w:val="00380C1D"/>
    <w:rsid w:val="00380F06"/>
    <w:rsid w:val="00380F9C"/>
    <w:rsid w:val="0038107B"/>
    <w:rsid w:val="00381239"/>
    <w:rsid w:val="0038126F"/>
    <w:rsid w:val="0038154E"/>
    <w:rsid w:val="00381587"/>
    <w:rsid w:val="0038167D"/>
    <w:rsid w:val="00381699"/>
    <w:rsid w:val="00381799"/>
    <w:rsid w:val="00381850"/>
    <w:rsid w:val="00381C9D"/>
    <w:rsid w:val="00381DAA"/>
    <w:rsid w:val="003820BC"/>
    <w:rsid w:val="00382233"/>
    <w:rsid w:val="003822D7"/>
    <w:rsid w:val="00382575"/>
    <w:rsid w:val="00382B5E"/>
    <w:rsid w:val="00382BF1"/>
    <w:rsid w:val="00382D1E"/>
    <w:rsid w:val="00383297"/>
    <w:rsid w:val="00383409"/>
    <w:rsid w:val="00383594"/>
    <w:rsid w:val="003836FC"/>
    <w:rsid w:val="00383A5F"/>
    <w:rsid w:val="00383A65"/>
    <w:rsid w:val="00383ABC"/>
    <w:rsid w:val="00383D78"/>
    <w:rsid w:val="00383D98"/>
    <w:rsid w:val="00383E10"/>
    <w:rsid w:val="00384397"/>
    <w:rsid w:val="0038472F"/>
    <w:rsid w:val="003847A7"/>
    <w:rsid w:val="003848BC"/>
    <w:rsid w:val="00384C8D"/>
    <w:rsid w:val="00384CDC"/>
    <w:rsid w:val="00384CE4"/>
    <w:rsid w:val="00384D2D"/>
    <w:rsid w:val="00384F0A"/>
    <w:rsid w:val="00384F6F"/>
    <w:rsid w:val="0038515D"/>
    <w:rsid w:val="0038525B"/>
    <w:rsid w:val="00385291"/>
    <w:rsid w:val="00385715"/>
    <w:rsid w:val="003858BE"/>
    <w:rsid w:val="00385902"/>
    <w:rsid w:val="0038598F"/>
    <w:rsid w:val="00385B4E"/>
    <w:rsid w:val="00385EEC"/>
    <w:rsid w:val="00386390"/>
    <w:rsid w:val="003864A1"/>
    <w:rsid w:val="00386517"/>
    <w:rsid w:val="003865FE"/>
    <w:rsid w:val="003867DC"/>
    <w:rsid w:val="0038694E"/>
    <w:rsid w:val="00386A5B"/>
    <w:rsid w:val="00386AA0"/>
    <w:rsid w:val="00386B52"/>
    <w:rsid w:val="00387048"/>
    <w:rsid w:val="00387065"/>
    <w:rsid w:val="003870E5"/>
    <w:rsid w:val="00387301"/>
    <w:rsid w:val="0038757D"/>
    <w:rsid w:val="0038763B"/>
    <w:rsid w:val="0038780D"/>
    <w:rsid w:val="00387832"/>
    <w:rsid w:val="00387AD0"/>
    <w:rsid w:val="00387BF5"/>
    <w:rsid w:val="00387D70"/>
    <w:rsid w:val="00390048"/>
    <w:rsid w:val="00390697"/>
    <w:rsid w:val="003906AA"/>
    <w:rsid w:val="003906CC"/>
    <w:rsid w:val="00390817"/>
    <w:rsid w:val="00390AA8"/>
    <w:rsid w:val="00390B9C"/>
    <w:rsid w:val="00390CE1"/>
    <w:rsid w:val="00390F1A"/>
    <w:rsid w:val="00390FCF"/>
    <w:rsid w:val="003913C3"/>
    <w:rsid w:val="0039156C"/>
    <w:rsid w:val="00391694"/>
    <w:rsid w:val="003918C8"/>
    <w:rsid w:val="00391B99"/>
    <w:rsid w:val="00391BD0"/>
    <w:rsid w:val="00391CE4"/>
    <w:rsid w:val="00391D06"/>
    <w:rsid w:val="00391D93"/>
    <w:rsid w:val="00391EFE"/>
    <w:rsid w:val="00391F68"/>
    <w:rsid w:val="00392042"/>
    <w:rsid w:val="00392103"/>
    <w:rsid w:val="00392193"/>
    <w:rsid w:val="00392456"/>
    <w:rsid w:val="003924FA"/>
    <w:rsid w:val="00392550"/>
    <w:rsid w:val="003925A4"/>
    <w:rsid w:val="0039279F"/>
    <w:rsid w:val="00392961"/>
    <w:rsid w:val="003929F7"/>
    <w:rsid w:val="00392C0D"/>
    <w:rsid w:val="00392C71"/>
    <w:rsid w:val="00392E1C"/>
    <w:rsid w:val="00393042"/>
    <w:rsid w:val="003930FC"/>
    <w:rsid w:val="00393327"/>
    <w:rsid w:val="003935DB"/>
    <w:rsid w:val="00393749"/>
    <w:rsid w:val="00393870"/>
    <w:rsid w:val="00393CA7"/>
    <w:rsid w:val="00393EBE"/>
    <w:rsid w:val="00393F73"/>
    <w:rsid w:val="003940C1"/>
    <w:rsid w:val="003940C9"/>
    <w:rsid w:val="0039419C"/>
    <w:rsid w:val="003941B4"/>
    <w:rsid w:val="0039449B"/>
    <w:rsid w:val="003944DE"/>
    <w:rsid w:val="003945CE"/>
    <w:rsid w:val="00394717"/>
    <w:rsid w:val="00394B0A"/>
    <w:rsid w:val="00394B9A"/>
    <w:rsid w:val="0039508E"/>
    <w:rsid w:val="00395253"/>
    <w:rsid w:val="0039546F"/>
    <w:rsid w:val="003955A6"/>
    <w:rsid w:val="00395813"/>
    <w:rsid w:val="00395B89"/>
    <w:rsid w:val="00395F96"/>
    <w:rsid w:val="00396076"/>
    <w:rsid w:val="0039618A"/>
    <w:rsid w:val="00396197"/>
    <w:rsid w:val="00396199"/>
    <w:rsid w:val="003962C4"/>
    <w:rsid w:val="0039635F"/>
    <w:rsid w:val="003963F2"/>
    <w:rsid w:val="0039686E"/>
    <w:rsid w:val="00396AF3"/>
    <w:rsid w:val="003972C1"/>
    <w:rsid w:val="0039732B"/>
    <w:rsid w:val="00397581"/>
    <w:rsid w:val="0039760A"/>
    <w:rsid w:val="0039768F"/>
    <w:rsid w:val="0039776E"/>
    <w:rsid w:val="003978AE"/>
    <w:rsid w:val="00397966"/>
    <w:rsid w:val="00397D16"/>
    <w:rsid w:val="00397DB1"/>
    <w:rsid w:val="00397E57"/>
    <w:rsid w:val="00397E74"/>
    <w:rsid w:val="003A006B"/>
    <w:rsid w:val="003A0076"/>
    <w:rsid w:val="003A00AB"/>
    <w:rsid w:val="003A030D"/>
    <w:rsid w:val="003A030E"/>
    <w:rsid w:val="003A0640"/>
    <w:rsid w:val="003A0651"/>
    <w:rsid w:val="003A09CC"/>
    <w:rsid w:val="003A0B9D"/>
    <w:rsid w:val="003A0C25"/>
    <w:rsid w:val="003A0CE9"/>
    <w:rsid w:val="003A1046"/>
    <w:rsid w:val="003A11B3"/>
    <w:rsid w:val="003A11E6"/>
    <w:rsid w:val="003A1628"/>
    <w:rsid w:val="003A1850"/>
    <w:rsid w:val="003A18A7"/>
    <w:rsid w:val="003A1E31"/>
    <w:rsid w:val="003A1F52"/>
    <w:rsid w:val="003A2168"/>
    <w:rsid w:val="003A2183"/>
    <w:rsid w:val="003A21E6"/>
    <w:rsid w:val="003A26F6"/>
    <w:rsid w:val="003A2823"/>
    <w:rsid w:val="003A2942"/>
    <w:rsid w:val="003A2A34"/>
    <w:rsid w:val="003A2A40"/>
    <w:rsid w:val="003A2A44"/>
    <w:rsid w:val="003A2B32"/>
    <w:rsid w:val="003A2B42"/>
    <w:rsid w:val="003A2B7D"/>
    <w:rsid w:val="003A2EA5"/>
    <w:rsid w:val="003A2EE9"/>
    <w:rsid w:val="003A3081"/>
    <w:rsid w:val="003A30F3"/>
    <w:rsid w:val="003A3281"/>
    <w:rsid w:val="003A3416"/>
    <w:rsid w:val="003A36ED"/>
    <w:rsid w:val="003A36FD"/>
    <w:rsid w:val="003A3B33"/>
    <w:rsid w:val="003A3D6E"/>
    <w:rsid w:val="003A3E4D"/>
    <w:rsid w:val="003A3EC2"/>
    <w:rsid w:val="003A3FA2"/>
    <w:rsid w:val="003A40F9"/>
    <w:rsid w:val="003A41A7"/>
    <w:rsid w:val="003A4229"/>
    <w:rsid w:val="003A4320"/>
    <w:rsid w:val="003A4653"/>
    <w:rsid w:val="003A46A2"/>
    <w:rsid w:val="003A49F9"/>
    <w:rsid w:val="003A4A45"/>
    <w:rsid w:val="003A4CDD"/>
    <w:rsid w:val="003A4CF4"/>
    <w:rsid w:val="003A4F3F"/>
    <w:rsid w:val="003A4F8D"/>
    <w:rsid w:val="003A51B3"/>
    <w:rsid w:val="003A51DE"/>
    <w:rsid w:val="003A5243"/>
    <w:rsid w:val="003A52B5"/>
    <w:rsid w:val="003A53CB"/>
    <w:rsid w:val="003A5476"/>
    <w:rsid w:val="003A5F21"/>
    <w:rsid w:val="003A5FBF"/>
    <w:rsid w:val="003A61DE"/>
    <w:rsid w:val="003A620D"/>
    <w:rsid w:val="003A64CE"/>
    <w:rsid w:val="003A6544"/>
    <w:rsid w:val="003A66A6"/>
    <w:rsid w:val="003A69E4"/>
    <w:rsid w:val="003A6B3E"/>
    <w:rsid w:val="003A6B5D"/>
    <w:rsid w:val="003A6C58"/>
    <w:rsid w:val="003A6D49"/>
    <w:rsid w:val="003A6E32"/>
    <w:rsid w:val="003A6E3C"/>
    <w:rsid w:val="003A6F83"/>
    <w:rsid w:val="003A70AC"/>
    <w:rsid w:val="003A717E"/>
    <w:rsid w:val="003A722F"/>
    <w:rsid w:val="003A728D"/>
    <w:rsid w:val="003A72CE"/>
    <w:rsid w:val="003A7584"/>
    <w:rsid w:val="003A777F"/>
    <w:rsid w:val="003A79ED"/>
    <w:rsid w:val="003A7ABD"/>
    <w:rsid w:val="003A7EF0"/>
    <w:rsid w:val="003A7F77"/>
    <w:rsid w:val="003B02DC"/>
    <w:rsid w:val="003B02DF"/>
    <w:rsid w:val="003B0343"/>
    <w:rsid w:val="003B0388"/>
    <w:rsid w:val="003B0614"/>
    <w:rsid w:val="003B064F"/>
    <w:rsid w:val="003B0AE6"/>
    <w:rsid w:val="003B0DDA"/>
    <w:rsid w:val="003B0E20"/>
    <w:rsid w:val="003B102A"/>
    <w:rsid w:val="003B10E9"/>
    <w:rsid w:val="003B12DE"/>
    <w:rsid w:val="003B13DC"/>
    <w:rsid w:val="003B1739"/>
    <w:rsid w:val="003B187B"/>
    <w:rsid w:val="003B1A2B"/>
    <w:rsid w:val="003B1B82"/>
    <w:rsid w:val="003B1C76"/>
    <w:rsid w:val="003B2306"/>
    <w:rsid w:val="003B26A9"/>
    <w:rsid w:val="003B298B"/>
    <w:rsid w:val="003B2D5A"/>
    <w:rsid w:val="003B3029"/>
    <w:rsid w:val="003B31FC"/>
    <w:rsid w:val="003B32FD"/>
    <w:rsid w:val="003B3363"/>
    <w:rsid w:val="003B346D"/>
    <w:rsid w:val="003B3732"/>
    <w:rsid w:val="003B38FE"/>
    <w:rsid w:val="003B3BE2"/>
    <w:rsid w:val="003B3D1B"/>
    <w:rsid w:val="003B3DF6"/>
    <w:rsid w:val="003B3E37"/>
    <w:rsid w:val="003B3E5A"/>
    <w:rsid w:val="003B3E8D"/>
    <w:rsid w:val="003B3FC6"/>
    <w:rsid w:val="003B4321"/>
    <w:rsid w:val="003B451A"/>
    <w:rsid w:val="003B45E6"/>
    <w:rsid w:val="003B45EB"/>
    <w:rsid w:val="003B48C6"/>
    <w:rsid w:val="003B4904"/>
    <w:rsid w:val="003B498D"/>
    <w:rsid w:val="003B4BA0"/>
    <w:rsid w:val="003B4C01"/>
    <w:rsid w:val="003B4DD7"/>
    <w:rsid w:val="003B4DFC"/>
    <w:rsid w:val="003B4E84"/>
    <w:rsid w:val="003B5192"/>
    <w:rsid w:val="003B533B"/>
    <w:rsid w:val="003B5495"/>
    <w:rsid w:val="003B5A0B"/>
    <w:rsid w:val="003B5A67"/>
    <w:rsid w:val="003B5E02"/>
    <w:rsid w:val="003B5E93"/>
    <w:rsid w:val="003B61BC"/>
    <w:rsid w:val="003B6389"/>
    <w:rsid w:val="003B66F7"/>
    <w:rsid w:val="003B6891"/>
    <w:rsid w:val="003B6B28"/>
    <w:rsid w:val="003B6B37"/>
    <w:rsid w:val="003B6D00"/>
    <w:rsid w:val="003B6EF8"/>
    <w:rsid w:val="003B6FBD"/>
    <w:rsid w:val="003B70F9"/>
    <w:rsid w:val="003B71D5"/>
    <w:rsid w:val="003B7258"/>
    <w:rsid w:val="003B74B2"/>
    <w:rsid w:val="003B769B"/>
    <w:rsid w:val="003B76BF"/>
    <w:rsid w:val="003B7877"/>
    <w:rsid w:val="003B7A1D"/>
    <w:rsid w:val="003B7DB7"/>
    <w:rsid w:val="003B7F0B"/>
    <w:rsid w:val="003B7F1F"/>
    <w:rsid w:val="003C0038"/>
    <w:rsid w:val="003C0148"/>
    <w:rsid w:val="003C0317"/>
    <w:rsid w:val="003C0356"/>
    <w:rsid w:val="003C0508"/>
    <w:rsid w:val="003C05F2"/>
    <w:rsid w:val="003C05F3"/>
    <w:rsid w:val="003C093D"/>
    <w:rsid w:val="003C09FC"/>
    <w:rsid w:val="003C0B7D"/>
    <w:rsid w:val="003C0BAC"/>
    <w:rsid w:val="003C0FF9"/>
    <w:rsid w:val="003C1434"/>
    <w:rsid w:val="003C1602"/>
    <w:rsid w:val="003C1807"/>
    <w:rsid w:val="003C1881"/>
    <w:rsid w:val="003C1B3C"/>
    <w:rsid w:val="003C1D56"/>
    <w:rsid w:val="003C1EFE"/>
    <w:rsid w:val="003C1F80"/>
    <w:rsid w:val="003C21E9"/>
    <w:rsid w:val="003C224F"/>
    <w:rsid w:val="003C23D9"/>
    <w:rsid w:val="003C25E8"/>
    <w:rsid w:val="003C261F"/>
    <w:rsid w:val="003C2EEB"/>
    <w:rsid w:val="003C3089"/>
    <w:rsid w:val="003C320E"/>
    <w:rsid w:val="003C32A3"/>
    <w:rsid w:val="003C349B"/>
    <w:rsid w:val="003C34C8"/>
    <w:rsid w:val="003C36C3"/>
    <w:rsid w:val="003C3723"/>
    <w:rsid w:val="003C3A2C"/>
    <w:rsid w:val="003C3A87"/>
    <w:rsid w:val="003C3A97"/>
    <w:rsid w:val="003C3B70"/>
    <w:rsid w:val="003C3B97"/>
    <w:rsid w:val="003C3C23"/>
    <w:rsid w:val="003C3F01"/>
    <w:rsid w:val="003C40DB"/>
    <w:rsid w:val="003C41E8"/>
    <w:rsid w:val="003C4221"/>
    <w:rsid w:val="003C4530"/>
    <w:rsid w:val="003C46BB"/>
    <w:rsid w:val="003C4AA6"/>
    <w:rsid w:val="003C4CCB"/>
    <w:rsid w:val="003C4CE4"/>
    <w:rsid w:val="003C4E11"/>
    <w:rsid w:val="003C4F92"/>
    <w:rsid w:val="003C5039"/>
    <w:rsid w:val="003C504C"/>
    <w:rsid w:val="003C504D"/>
    <w:rsid w:val="003C5293"/>
    <w:rsid w:val="003C5393"/>
    <w:rsid w:val="003C5410"/>
    <w:rsid w:val="003C5668"/>
    <w:rsid w:val="003C568B"/>
    <w:rsid w:val="003C56CB"/>
    <w:rsid w:val="003C5781"/>
    <w:rsid w:val="003C58C1"/>
    <w:rsid w:val="003C5A3F"/>
    <w:rsid w:val="003C5C5E"/>
    <w:rsid w:val="003C5E21"/>
    <w:rsid w:val="003C5EB5"/>
    <w:rsid w:val="003C6498"/>
    <w:rsid w:val="003C6723"/>
    <w:rsid w:val="003C6800"/>
    <w:rsid w:val="003C6A5F"/>
    <w:rsid w:val="003C6B3C"/>
    <w:rsid w:val="003C7181"/>
    <w:rsid w:val="003C739B"/>
    <w:rsid w:val="003C7419"/>
    <w:rsid w:val="003C75A0"/>
    <w:rsid w:val="003C7735"/>
    <w:rsid w:val="003C7750"/>
    <w:rsid w:val="003C7F2E"/>
    <w:rsid w:val="003D0002"/>
    <w:rsid w:val="003D0246"/>
    <w:rsid w:val="003D0454"/>
    <w:rsid w:val="003D0588"/>
    <w:rsid w:val="003D0628"/>
    <w:rsid w:val="003D0C3C"/>
    <w:rsid w:val="003D0D1A"/>
    <w:rsid w:val="003D0F19"/>
    <w:rsid w:val="003D1446"/>
    <w:rsid w:val="003D16DB"/>
    <w:rsid w:val="003D17CF"/>
    <w:rsid w:val="003D18DC"/>
    <w:rsid w:val="003D1B82"/>
    <w:rsid w:val="003D1D2A"/>
    <w:rsid w:val="003D1FF4"/>
    <w:rsid w:val="003D2078"/>
    <w:rsid w:val="003D2090"/>
    <w:rsid w:val="003D2162"/>
    <w:rsid w:val="003D24F6"/>
    <w:rsid w:val="003D26C4"/>
    <w:rsid w:val="003D280B"/>
    <w:rsid w:val="003D291E"/>
    <w:rsid w:val="003D2DB8"/>
    <w:rsid w:val="003D2DBA"/>
    <w:rsid w:val="003D2E57"/>
    <w:rsid w:val="003D2F4A"/>
    <w:rsid w:val="003D2F9A"/>
    <w:rsid w:val="003D31A5"/>
    <w:rsid w:val="003D33FD"/>
    <w:rsid w:val="003D3451"/>
    <w:rsid w:val="003D358B"/>
    <w:rsid w:val="003D3FE9"/>
    <w:rsid w:val="003D405B"/>
    <w:rsid w:val="003D4216"/>
    <w:rsid w:val="003D42E9"/>
    <w:rsid w:val="003D4437"/>
    <w:rsid w:val="003D45D8"/>
    <w:rsid w:val="003D470A"/>
    <w:rsid w:val="003D4748"/>
    <w:rsid w:val="003D485B"/>
    <w:rsid w:val="003D48B6"/>
    <w:rsid w:val="003D4A77"/>
    <w:rsid w:val="003D4CC5"/>
    <w:rsid w:val="003D4D57"/>
    <w:rsid w:val="003D4E61"/>
    <w:rsid w:val="003D4EDD"/>
    <w:rsid w:val="003D4F14"/>
    <w:rsid w:val="003D51AC"/>
    <w:rsid w:val="003D51D5"/>
    <w:rsid w:val="003D53D8"/>
    <w:rsid w:val="003D5672"/>
    <w:rsid w:val="003D570D"/>
    <w:rsid w:val="003D593A"/>
    <w:rsid w:val="003D5ABC"/>
    <w:rsid w:val="003D5CF9"/>
    <w:rsid w:val="003D5CFE"/>
    <w:rsid w:val="003D5D01"/>
    <w:rsid w:val="003D5DC6"/>
    <w:rsid w:val="003D5F13"/>
    <w:rsid w:val="003D6068"/>
    <w:rsid w:val="003D6096"/>
    <w:rsid w:val="003D679F"/>
    <w:rsid w:val="003D6851"/>
    <w:rsid w:val="003D695C"/>
    <w:rsid w:val="003D6A59"/>
    <w:rsid w:val="003D6AD6"/>
    <w:rsid w:val="003D6CA4"/>
    <w:rsid w:val="003D7004"/>
    <w:rsid w:val="003D7132"/>
    <w:rsid w:val="003D725F"/>
    <w:rsid w:val="003D735F"/>
    <w:rsid w:val="003D7572"/>
    <w:rsid w:val="003D75D0"/>
    <w:rsid w:val="003D7641"/>
    <w:rsid w:val="003D7687"/>
    <w:rsid w:val="003D772A"/>
    <w:rsid w:val="003D7DA6"/>
    <w:rsid w:val="003D7DA8"/>
    <w:rsid w:val="003D7F0B"/>
    <w:rsid w:val="003E00E7"/>
    <w:rsid w:val="003E0338"/>
    <w:rsid w:val="003E05BD"/>
    <w:rsid w:val="003E076C"/>
    <w:rsid w:val="003E0915"/>
    <w:rsid w:val="003E0961"/>
    <w:rsid w:val="003E0ACB"/>
    <w:rsid w:val="003E0AE3"/>
    <w:rsid w:val="003E0B0E"/>
    <w:rsid w:val="003E0C56"/>
    <w:rsid w:val="003E0CD0"/>
    <w:rsid w:val="003E0D20"/>
    <w:rsid w:val="003E0D5B"/>
    <w:rsid w:val="003E0DE2"/>
    <w:rsid w:val="003E1260"/>
    <w:rsid w:val="003E130A"/>
    <w:rsid w:val="003E153B"/>
    <w:rsid w:val="003E15D3"/>
    <w:rsid w:val="003E1800"/>
    <w:rsid w:val="003E1AFB"/>
    <w:rsid w:val="003E1B67"/>
    <w:rsid w:val="003E1E34"/>
    <w:rsid w:val="003E1E44"/>
    <w:rsid w:val="003E1EE0"/>
    <w:rsid w:val="003E1F69"/>
    <w:rsid w:val="003E1FBD"/>
    <w:rsid w:val="003E20B1"/>
    <w:rsid w:val="003E2203"/>
    <w:rsid w:val="003E24B8"/>
    <w:rsid w:val="003E24C4"/>
    <w:rsid w:val="003E2908"/>
    <w:rsid w:val="003E2B28"/>
    <w:rsid w:val="003E2F43"/>
    <w:rsid w:val="003E3026"/>
    <w:rsid w:val="003E3071"/>
    <w:rsid w:val="003E30CC"/>
    <w:rsid w:val="003E3445"/>
    <w:rsid w:val="003E34C1"/>
    <w:rsid w:val="003E34D1"/>
    <w:rsid w:val="003E35EA"/>
    <w:rsid w:val="003E3779"/>
    <w:rsid w:val="003E3895"/>
    <w:rsid w:val="003E38D5"/>
    <w:rsid w:val="003E3C1E"/>
    <w:rsid w:val="003E3EE0"/>
    <w:rsid w:val="003E40D8"/>
    <w:rsid w:val="003E415F"/>
    <w:rsid w:val="003E430B"/>
    <w:rsid w:val="003E437C"/>
    <w:rsid w:val="003E4755"/>
    <w:rsid w:val="003E48C8"/>
    <w:rsid w:val="003E4D05"/>
    <w:rsid w:val="003E4D5C"/>
    <w:rsid w:val="003E4EE1"/>
    <w:rsid w:val="003E508B"/>
    <w:rsid w:val="003E526A"/>
    <w:rsid w:val="003E52A0"/>
    <w:rsid w:val="003E5458"/>
    <w:rsid w:val="003E552A"/>
    <w:rsid w:val="003E5BD3"/>
    <w:rsid w:val="003E5BE1"/>
    <w:rsid w:val="003E5EF1"/>
    <w:rsid w:val="003E5FA2"/>
    <w:rsid w:val="003E61B8"/>
    <w:rsid w:val="003E61BF"/>
    <w:rsid w:val="003E6288"/>
    <w:rsid w:val="003E62DF"/>
    <w:rsid w:val="003E65D6"/>
    <w:rsid w:val="003E65DD"/>
    <w:rsid w:val="003E65F3"/>
    <w:rsid w:val="003E66C8"/>
    <w:rsid w:val="003E6723"/>
    <w:rsid w:val="003E68A8"/>
    <w:rsid w:val="003E69D4"/>
    <w:rsid w:val="003E6A2E"/>
    <w:rsid w:val="003E6B51"/>
    <w:rsid w:val="003E6CA2"/>
    <w:rsid w:val="003E6CD2"/>
    <w:rsid w:val="003E6F8F"/>
    <w:rsid w:val="003E713E"/>
    <w:rsid w:val="003E72EA"/>
    <w:rsid w:val="003E759A"/>
    <w:rsid w:val="003E7739"/>
    <w:rsid w:val="003E7777"/>
    <w:rsid w:val="003E786F"/>
    <w:rsid w:val="003E7882"/>
    <w:rsid w:val="003E78BB"/>
    <w:rsid w:val="003E78F0"/>
    <w:rsid w:val="003E79CC"/>
    <w:rsid w:val="003E7B8B"/>
    <w:rsid w:val="003F010A"/>
    <w:rsid w:val="003F0279"/>
    <w:rsid w:val="003F043D"/>
    <w:rsid w:val="003F04E5"/>
    <w:rsid w:val="003F050B"/>
    <w:rsid w:val="003F06ED"/>
    <w:rsid w:val="003F080B"/>
    <w:rsid w:val="003F0827"/>
    <w:rsid w:val="003F09BC"/>
    <w:rsid w:val="003F0AFD"/>
    <w:rsid w:val="003F0CDD"/>
    <w:rsid w:val="003F0DDF"/>
    <w:rsid w:val="003F0E78"/>
    <w:rsid w:val="003F0F5C"/>
    <w:rsid w:val="003F1146"/>
    <w:rsid w:val="003F12C0"/>
    <w:rsid w:val="003F16B9"/>
    <w:rsid w:val="003F16E0"/>
    <w:rsid w:val="003F17CA"/>
    <w:rsid w:val="003F1949"/>
    <w:rsid w:val="003F1CE9"/>
    <w:rsid w:val="003F1D6D"/>
    <w:rsid w:val="003F2009"/>
    <w:rsid w:val="003F206B"/>
    <w:rsid w:val="003F231D"/>
    <w:rsid w:val="003F23CE"/>
    <w:rsid w:val="003F249D"/>
    <w:rsid w:val="003F28B5"/>
    <w:rsid w:val="003F2A4E"/>
    <w:rsid w:val="003F2B6C"/>
    <w:rsid w:val="003F2BCE"/>
    <w:rsid w:val="003F2EE8"/>
    <w:rsid w:val="003F3122"/>
    <w:rsid w:val="003F346A"/>
    <w:rsid w:val="003F370A"/>
    <w:rsid w:val="003F3D3F"/>
    <w:rsid w:val="003F3DBD"/>
    <w:rsid w:val="003F3E5C"/>
    <w:rsid w:val="003F3E94"/>
    <w:rsid w:val="003F40E7"/>
    <w:rsid w:val="003F45AD"/>
    <w:rsid w:val="003F45BB"/>
    <w:rsid w:val="003F4696"/>
    <w:rsid w:val="003F4870"/>
    <w:rsid w:val="003F48B7"/>
    <w:rsid w:val="003F4B8D"/>
    <w:rsid w:val="003F4DD2"/>
    <w:rsid w:val="003F4E92"/>
    <w:rsid w:val="003F5542"/>
    <w:rsid w:val="003F558D"/>
    <w:rsid w:val="003F5621"/>
    <w:rsid w:val="003F56CB"/>
    <w:rsid w:val="003F576E"/>
    <w:rsid w:val="003F5787"/>
    <w:rsid w:val="003F5B45"/>
    <w:rsid w:val="003F5C0F"/>
    <w:rsid w:val="003F5C73"/>
    <w:rsid w:val="003F5EEB"/>
    <w:rsid w:val="003F63AA"/>
    <w:rsid w:val="003F63E6"/>
    <w:rsid w:val="003F63EB"/>
    <w:rsid w:val="003F65F2"/>
    <w:rsid w:val="003F664D"/>
    <w:rsid w:val="003F66FF"/>
    <w:rsid w:val="003F696B"/>
    <w:rsid w:val="003F6CCB"/>
    <w:rsid w:val="003F71DB"/>
    <w:rsid w:val="003F72DB"/>
    <w:rsid w:val="003F7311"/>
    <w:rsid w:val="003F74F8"/>
    <w:rsid w:val="003F7535"/>
    <w:rsid w:val="003F7756"/>
    <w:rsid w:val="003F79D3"/>
    <w:rsid w:val="003F7BF3"/>
    <w:rsid w:val="003F7E2B"/>
    <w:rsid w:val="003F7ED2"/>
    <w:rsid w:val="004000EF"/>
    <w:rsid w:val="004000FC"/>
    <w:rsid w:val="00400399"/>
    <w:rsid w:val="00400432"/>
    <w:rsid w:val="004004CD"/>
    <w:rsid w:val="00400534"/>
    <w:rsid w:val="004005DF"/>
    <w:rsid w:val="00400898"/>
    <w:rsid w:val="00400A04"/>
    <w:rsid w:val="00400DC3"/>
    <w:rsid w:val="00401148"/>
    <w:rsid w:val="004014C7"/>
    <w:rsid w:val="00401604"/>
    <w:rsid w:val="0040171F"/>
    <w:rsid w:val="0040174A"/>
    <w:rsid w:val="0040188F"/>
    <w:rsid w:val="004018FD"/>
    <w:rsid w:val="00401B4D"/>
    <w:rsid w:val="00401CD6"/>
    <w:rsid w:val="00401FC9"/>
    <w:rsid w:val="004020EC"/>
    <w:rsid w:val="0040210B"/>
    <w:rsid w:val="00402397"/>
    <w:rsid w:val="004023B7"/>
    <w:rsid w:val="00402559"/>
    <w:rsid w:val="00402719"/>
    <w:rsid w:val="00402820"/>
    <w:rsid w:val="00402867"/>
    <w:rsid w:val="00402870"/>
    <w:rsid w:val="00402B49"/>
    <w:rsid w:val="00402C6E"/>
    <w:rsid w:val="00402E8C"/>
    <w:rsid w:val="00402F46"/>
    <w:rsid w:val="00402FEA"/>
    <w:rsid w:val="00403387"/>
    <w:rsid w:val="00403849"/>
    <w:rsid w:val="0040398F"/>
    <w:rsid w:val="00403C5F"/>
    <w:rsid w:val="00403DE2"/>
    <w:rsid w:val="00404206"/>
    <w:rsid w:val="004043AB"/>
    <w:rsid w:val="00404448"/>
    <w:rsid w:val="004047A3"/>
    <w:rsid w:val="00404A12"/>
    <w:rsid w:val="00404BBF"/>
    <w:rsid w:val="00404CCC"/>
    <w:rsid w:val="00404FE2"/>
    <w:rsid w:val="004052AB"/>
    <w:rsid w:val="004052C8"/>
    <w:rsid w:val="0040561F"/>
    <w:rsid w:val="00405655"/>
    <w:rsid w:val="0040576F"/>
    <w:rsid w:val="00405A04"/>
    <w:rsid w:val="00405AAC"/>
    <w:rsid w:val="00405B63"/>
    <w:rsid w:val="00405BE9"/>
    <w:rsid w:val="00405CDD"/>
    <w:rsid w:val="00405D4B"/>
    <w:rsid w:val="00405DB1"/>
    <w:rsid w:val="00406007"/>
    <w:rsid w:val="0040625D"/>
    <w:rsid w:val="004064A0"/>
    <w:rsid w:val="00406729"/>
    <w:rsid w:val="00406743"/>
    <w:rsid w:val="0040676E"/>
    <w:rsid w:val="0040696F"/>
    <w:rsid w:val="00406A4E"/>
    <w:rsid w:val="00406CAD"/>
    <w:rsid w:val="00406E2F"/>
    <w:rsid w:val="00406E58"/>
    <w:rsid w:val="00407093"/>
    <w:rsid w:val="00407889"/>
    <w:rsid w:val="00407C25"/>
    <w:rsid w:val="00410007"/>
    <w:rsid w:val="00410014"/>
    <w:rsid w:val="004100EF"/>
    <w:rsid w:val="0041013E"/>
    <w:rsid w:val="0041024A"/>
    <w:rsid w:val="00410272"/>
    <w:rsid w:val="00410556"/>
    <w:rsid w:val="004106DD"/>
    <w:rsid w:val="00410842"/>
    <w:rsid w:val="0041114A"/>
    <w:rsid w:val="00411233"/>
    <w:rsid w:val="0041133E"/>
    <w:rsid w:val="004113C7"/>
    <w:rsid w:val="004114D5"/>
    <w:rsid w:val="004115B7"/>
    <w:rsid w:val="004116A9"/>
    <w:rsid w:val="00411735"/>
    <w:rsid w:val="00411907"/>
    <w:rsid w:val="0041197B"/>
    <w:rsid w:val="004119A8"/>
    <w:rsid w:val="00411AB9"/>
    <w:rsid w:val="00411CCC"/>
    <w:rsid w:val="00411E57"/>
    <w:rsid w:val="00411F04"/>
    <w:rsid w:val="00411FE0"/>
    <w:rsid w:val="00412143"/>
    <w:rsid w:val="004121A5"/>
    <w:rsid w:val="00412776"/>
    <w:rsid w:val="00412918"/>
    <w:rsid w:val="004129D0"/>
    <w:rsid w:val="00412B7F"/>
    <w:rsid w:val="00412D50"/>
    <w:rsid w:val="00412E7D"/>
    <w:rsid w:val="00413116"/>
    <w:rsid w:val="004132D2"/>
    <w:rsid w:val="00413377"/>
    <w:rsid w:val="004138CA"/>
    <w:rsid w:val="004139B7"/>
    <w:rsid w:val="00413A59"/>
    <w:rsid w:val="00413B05"/>
    <w:rsid w:val="00413C41"/>
    <w:rsid w:val="00413E3B"/>
    <w:rsid w:val="00413EAB"/>
    <w:rsid w:val="00413FC6"/>
    <w:rsid w:val="0041406D"/>
    <w:rsid w:val="0041411F"/>
    <w:rsid w:val="004144C2"/>
    <w:rsid w:val="004144E2"/>
    <w:rsid w:val="00414723"/>
    <w:rsid w:val="00414767"/>
    <w:rsid w:val="004148AE"/>
    <w:rsid w:val="00414A9A"/>
    <w:rsid w:val="00414AD6"/>
    <w:rsid w:val="00414ADA"/>
    <w:rsid w:val="00414C14"/>
    <w:rsid w:val="004151AA"/>
    <w:rsid w:val="00415437"/>
    <w:rsid w:val="004154B0"/>
    <w:rsid w:val="0041575D"/>
    <w:rsid w:val="00415BCB"/>
    <w:rsid w:val="00415C99"/>
    <w:rsid w:val="00415DE1"/>
    <w:rsid w:val="00416079"/>
    <w:rsid w:val="004160F6"/>
    <w:rsid w:val="0041612D"/>
    <w:rsid w:val="004161DE"/>
    <w:rsid w:val="00416247"/>
    <w:rsid w:val="00416447"/>
    <w:rsid w:val="00416451"/>
    <w:rsid w:val="0041645B"/>
    <w:rsid w:val="004164D0"/>
    <w:rsid w:val="00416609"/>
    <w:rsid w:val="00416739"/>
    <w:rsid w:val="0041674A"/>
    <w:rsid w:val="0041690C"/>
    <w:rsid w:val="00416B1B"/>
    <w:rsid w:val="00417115"/>
    <w:rsid w:val="00417486"/>
    <w:rsid w:val="004177A9"/>
    <w:rsid w:val="004179A1"/>
    <w:rsid w:val="004179F5"/>
    <w:rsid w:val="00417B24"/>
    <w:rsid w:val="00417B64"/>
    <w:rsid w:val="00417CF5"/>
    <w:rsid w:val="00417E19"/>
    <w:rsid w:val="00417F59"/>
    <w:rsid w:val="00417F5A"/>
    <w:rsid w:val="004200C1"/>
    <w:rsid w:val="004203B4"/>
    <w:rsid w:val="00420534"/>
    <w:rsid w:val="00420742"/>
    <w:rsid w:val="00420797"/>
    <w:rsid w:val="00420831"/>
    <w:rsid w:val="0042087E"/>
    <w:rsid w:val="004209D4"/>
    <w:rsid w:val="00420CC1"/>
    <w:rsid w:val="00420DAF"/>
    <w:rsid w:val="00420DB8"/>
    <w:rsid w:val="0042115E"/>
    <w:rsid w:val="0042115F"/>
    <w:rsid w:val="004211EC"/>
    <w:rsid w:val="00421210"/>
    <w:rsid w:val="004214D6"/>
    <w:rsid w:val="0042191D"/>
    <w:rsid w:val="00421B7F"/>
    <w:rsid w:val="00421F15"/>
    <w:rsid w:val="004224B8"/>
    <w:rsid w:val="004227EE"/>
    <w:rsid w:val="00422A82"/>
    <w:rsid w:val="00422D47"/>
    <w:rsid w:val="00422FD1"/>
    <w:rsid w:val="00422FFC"/>
    <w:rsid w:val="00423100"/>
    <w:rsid w:val="0042332D"/>
    <w:rsid w:val="004235BD"/>
    <w:rsid w:val="00423607"/>
    <w:rsid w:val="00423818"/>
    <w:rsid w:val="00423882"/>
    <w:rsid w:val="00423BF9"/>
    <w:rsid w:val="00423F1E"/>
    <w:rsid w:val="00424077"/>
    <w:rsid w:val="00424081"/>
    <w:rsid w:val="00424159"/>
    <w:rsid w:val="004244FB"/>
    <w:rsid w:val="00424521"/>
    <w:rsid w:val="0042457C"/>
    <w:rsid w:val="0042469E"/>
    <w:rsid w:val="004247B4"/>
    <w:rsid w:val="00424868"/>
    <w:rsid w:val="00424942"/>
    <w:rsid w:val="00424C3F"/>
    <w:rsid w:val="00424D07"/>
    <w:rsid w:val="00424D78"/>
    <w:rsid w:val="0042509C"/>
    <w:rsid w:val="0042525D"/>
    <w:rsid w:val="004255A9"/>
    <w:rsid w:val="004255BB"/>
    <w:rsid w:val="0042561B"/>
    <w:rsid w:val="0042564E"/>
    <w:rsid w:val="00425702"/>
    <w:rsid w:val="00425762"/>
    <w:rsid w:val="0042591C"/>
    <w:rsid w:val="0042595B"/>
    <w:rsid w:val="00425B2B"/>
    <w:rsid w:val="00425C32"/>
    <w:rsid w:val="00425CFF"/>
    <w:rsid w:val="00425D49"/>
    <w:rsid w:val="00425F34"/>
    <w:rsid w:val="00425F50"/>
    <w:rsid w:val="00425FEE"/>
    <w:rsid w:val="00426044"/>
    <w:rsid w:val="0042610E"/>
    <w:rsid w:val="004261CA"/>
    <w:rsid w:val="0042628D"/>
    <w:rsid w:val="00426484"/>
    <w:rsid w:val="004266D0"/>
    <w:rsid w:val="0042680C"/>
    <w:rsid w:val="00426858"/>
    <w:rsid w:val="004268BA"/>
    <w:rsid w:val="00426934"/>
    <w:rsid w:val="00426A4B"/>
    <w:rsid w:val="00426C85"/>
    <w:rsid w:val="00426D71"/>
    <w:rsid w:val="00426F56"/>
    <w:rsid w:val="0042703D"/>
    <w:rsid w:val="0042729B"/>
    <w:rsid w:val="0042739A"/>
    <w:rsid w:val="004276B6"/>
    <w:rsid w:val="004278A5"/>
    <w:rsid w:val="004278A8"/>
    <w:rsid w:val="00427A7C"/>
    <w:rsid w:val="00427A8B"/>
    <w:rsid w:val="00427ADB"/>
    <w:rsid w:val="00427CA7"/>
    <w:rsid w:val="00427CEA"/>
    <w:rsid w:val="00427D79"/>
    <w:rsid w:val="00427EFA"/>
    <w:rsid w:val="0043006F"/>
    <w:rsid w:val="00430076"/>
    <w:rsid w:val="00430192"/>
    <w:rsid w:val="0043021D"/>
    <w:rsid w:val="00430239"/>
    <w:rsid w:val="00430606"/>
    <w:rsid w:val="0043079E"/>
    <w:rsid w:val="004307BE"/>
    <w:rsid w:val="0043080A"/>
    <w:rsid w:val="004308B0"/>
    <w:rsid w:val="004308E4"/>
    <w:rsid w:val="004309F6"/>
    <w:rsid w:val="00430A4F"/>
    <w:rsid w:val="00430DF9"/>
    <w:rsid w:val="00430EAE"/>
    <w:rsid w:val="00430F90"/>
    <w:rsid w:val="00431030"/>
    <w:rsid w:val="004311F7"/>
    <w:rsid w:val="00431222"/>
    <w:rsid w:val="004313E2"/>
    <w:rsid w:val="00431739"/>
    <w:rsid w:val="004319F5"/>
    <w:rsid w:val="00431A16"/>
    <w:rsid w:val="00431A4A"/>
    <w:rsid w:val="00431A4D"/>
    <w:rsid w:val="00431D84"/>
    <w:rsid w:val="00431D95"/>
    <w:rsid w:val="00431E65"/>
    <w:rsid w:val="00432022"/>
    <w:rsid w:val="004321A4"/>
    <w:rsid w:val="004326D7"/>
    <w:rsid w:val="00432729"/>
    <w:rsid w:val="004327A8"/>
    <w:rsid w:val="00432B1D"/>
    <w:rsid w:val="00432D8F"/>
    <w:rsid w:val="004331CF"/>
    <w:rsid w:val="0043336A"/>
    <w:rsid w:val="00433389"/>
    <w:rsid w:val="004334CF"/>
    <w:rsid w:val="004335EF"/>
    <w:rsid w:val="00433664"/>
    <w:rsid w:val="0043369F"/>
    <w:rsid w:val="0043371C"/>
    <w:rsid w:val="00433D72"/>
    <w:rsid w:val="00433E94"/>
    <w:rsid w:val="00433FAB"/>
    <w:rsid w:val="00434152"/>
    <w:rsid w:val="004341A1"/>
    <w:rsid w:val="004341CD"/>
    <w:rsid w:val="00434482"/>
    <w:rsid w:val="00434C85"/>
    <w:rsid w:val="00435111"/>
    <w:rsid w:val="004353BD"/>
    <w:rsid w:val="00435564"/>
    <w:rsid w:val="0043581F"/>
    <w:rsid w:val="00435B86"/>
    <w:rsid w:val="00435BB3"/>
    <w:rsid w:val="00435C38"/>
    <w:rsid w:val="00436076"/>
    <w:rsid w:val="00436159"/>
    <w:rsid w:val="00436207"/>
    <w:rsid w:val="004362B2"/>
    <w:rsid w:val="0043649B"/>
    <w:rsid w:val="00436713"/>
    <w:rsid w:val="0043696F"/>
    <w:rsid w:val="00436E4A"/>
    <w:rsid w:val="00437047"/>
    <w:rsid w:val="00437111"/>
    <w:rsid w:val="0043712C"/>
    <w:rsid w:val="004372BB"/>
    <w:rsid w:val="00437307"/>
    <w:rsid w:val="00437484"/>
    <w:rsid w:val="00437760"/>
    <w:rsid w:val="00437DBD"/>
    <w:rsid w:val="00437E91"/>
    <w:rsid w:val="00437EA0"/>
    <w:rsid w:val="004404D5"/>
    <w:rsid w:val="004404DE"/>
    <w:rsid w:val="004404EA"/>
    <w:rsid w:val="00440836"/>
    <w:rsid w:val="00440875"/>
    <w:rsid w:val="00440887"/>
    <w:rsid w:val="00440ADE"/>
    <w:rsid w:val="00440C85"/>
    <w:rsid w:val="00440EB1"/>
    <w:rsid w:val="00441371"/>
    <w:rsid w:val="0044139A"/>
    <w:rsid w:val="00441561"/>
    <w:rsid w:val="0044170D"/>
    <w:rsid w:val="00441723"/>
    <w:rsid w:val="00441779"/>
    <w:rsid w:val="004419EE"/>
    <w:rsid w:val="00441A9F"/>
    <w:rsid w:val="00441BE6"/>
    <w:rsid w:val="00441E5D"/>
    <w:rsid w:val="00441FF0"/>
    <w:rsid w:val="0044213B"/>
    <w:rsid w:val="0044221C"/>
    <w:rsid w:val="004425C8"/>
    <w:rsid w:val="004425D6"/>
    <w:rsid w:val="004427A4"/>
    <w:rsid w:val="00442A6B"/>
    <w:rsid w:val="00442C2E"/>
    <w:rsid w:val="00442C7A"/>
    <w:rsid w:val="00442EE7"/>
    <w:rsid w:val="00442F4B"/>
    <w:rsid w:val="0044355A"/>
    <w:rsid w:val="0044360F"/>
    <w:rsid w:val="00443886"/>
    <w:rsid w:val="004439CE"/>
    <w:rsid w:val="00443E52"/>
    <w:rsid w:val="00443FD3"/>
    <w:rsid w:val="00444221"/>
    <w:rsid w:val="004442C1"/>
    <w:rsid w:val="00444703"/>
    <w:rsid w:val="00444AF5"/>
    <w:rsid w:val="00444CC0"/>
    <w:rsid w:val="00444E99"/>
    <w:rsid w:val="0044513D"/>
    <w:rsid w:val="00445337"/>
    <w:rsid w:val="0044533B"/>
    <w:rsid w:val="00445364"/>
    <w:rsid w:val="004453A6"/>
    <w:rsid w:val="0044567F"/>
    <w:rsid w:val="004456B3"/>
    <w:rsid w:val="004458BA"/>
    <w:rsid w:val="00445A13"/>
    <w:rsid w:val="00445AA8"/>
    <w:rsid w:val="00445B6D"/>
    <w:rsid w:val="00445D83"/>
    <w:rsid w:val="00445E2D"/>
    <w:rsid w:val="00446067"/>
    <w:rsid w:val="004460A4"/>
    <w:rsid w:val="0044614C"/>
    <w:rsid w:val="004461AA"/>
    <w:rsid w:val="004461E5"/>
    <w:rsid w:val="0044623F"/>
    <w:rsid w:val="0044630B"/>
    <w:rsid w:val="00446643"/>
    <w:rsid w:val="00446CB5"/>
    <w:rsid w:val="00446DF2"/>
    <w:rsid w:val="00446F9E"/>
    <w:rsid w:val="00447088"/>
    <w:rsid w:val="00447093"/>
    <w:rsid w:val="00447228"/>
    <w:rsid w:val="0044742A"/>
    <w:rsid w:val="00447689"/>
    <w:rsid w:val="004477E5"/>
    <w:rsid w:val="0044785A"/>
    <w:rsid w:val="00447A54"/>
    <w:rsid w:val="00447C5B"/>
    <w:rsid w:val="00447E5C"/>
    <w:rsid w:val="00447EA0"/>
    <w:rsid w:val="00447ED9"/>
    <w:rsid w:val="004504EF"/>
    <w:rsid w:val="004504F2"/>
    <w:rsid w:val="0045051A"/>
    <w:rsid w:val="00450780"/>
    <w:rsid w:val="00450BE6"/>
    <w:rsid w:val="00450C45"/>
    <w:rsid w:val="00450F7F"/>
    <w:rsid w:val="0045117B"/>
    <w:rsid w:val="004511D1"/>
    <w:rsid w:val="004518A9"/>
    <w:rsid w:val="004518F1"/>
    <w:rsid w:val="00451962"/>
    <w:rsid w:val="00451990"/>
    <w:rsid w:val="00451B6B"/>
    <w:rsid w:val="00451E5A"/>
    <w:rsid w:val="00451F2F"/>
    <w:rsid w:val="00452049"/>
    <w:rsid w:val="004521B2"/>
    <w:rsid w:val="0045230E"/>
    <w:rsid w:val="00452462"/>
    <w:rsid w:val="00452915"/>
    <w:rsid w:val="00452BBB"/>
    <w:rsid w:val="00452BE6"/>
    <w:rsid w:val="00452D28"/>
    <w:rsid w:val="00452D39"/>
    <w:rsid w:val="00452EA9"/>
    <w:rsid w:val="00452F90"/>
    <w:rsid w:val="00453168"/>
    <w:rsid w:val="0045330D"/>
    <w:rsid w:val="004534F7"/>
    <w:rsid w:val="00453679"/>
    <w:rsid w:val="00453D55"/>
    <w:rsid w:val="00453DDF"/>
    <w:rsid w:val="00453E55"/>
    <w:rsid w:val="004542A7"/>
    <w:rsid w:val="004543F5"/>
    <w:rsid w:val="0045444A"/>
    <w:rsid w:val="00454496"/>
    <w:rsid w:val="00454593"/>
    <w:rsid w:val="004545BF"/>
    <w:rsid w:val="00454975"/>
    <w:rsid w:val="00454A0B"/>
    <w:rsid w:val="00454C51"/>
    <w:rsid w:val="00454DE6"/>
    <w:rsid w:val="00454F25"/>
    <w:rsid w:val="00455110"/>
    <w:rsid w:val="00455210"/>
    <w:rsid w:val="00455259"/>
    <w:rsid w:val="004552BC"/>
    <w:rsid w:val="004553DA"/>
    <w:rsid w:val="0045566C"/>
    <w:rsid w:val="004557AB"/>
    <w:rsid w:val="0045581E"/>
    <w:rsid w:val="00455ACB"/>
    <w:rsid w:val="00455DE3"/>
    <w:rsid w:val="00455DE7"/>
    <w:rsid w:val="004560C5"/>
    <w:rsid w:val="0045615A"/>
    <w:rsid w:val="004561B3"/>
    <w:rsid w:val="00456316"/>
    <w:rsid w:val="00456733"/>
    <w:rsid w:val="0045689A"/>
    <w:rsid w:val="004568FB"/>
    <w:rsid w:val="00456B99"/>
    <w:rsid w:val="00456E95"/>
    <w:rsid w:val="00456F29"/>
    <w:rsid w:val="0045712F"/>
    <w:rsid w:val="0045716B"/>
    <w:rsid w:val="0045732D"/>
    <w:rsid w:val="0045749B"/>
    <w:rsid w:val="00457702"/>
    <w:rsid w:val="00457740"/>
    <w:rsid w:val="00457793"/>
    <w:rsid w:val="004577A2"/>
    <w:rsid w:val="00457B36"/>
    <w:rsid w:val="00457E9D"/>
    <w:rsid w:val="0046008C"/>
    <w:rsid w:val="00460229"/>
    <w:rsid w:val="0046037E"/>
    <w:rsid w:val="004604B1"/>
    <w:rsid w:val="00460563"/>
    <w:rsid w:val="0046059D"/>
    <w:rsid w:val="004605D7"/>
    <w:rsid w:val="00460642"/>
    <w:rsid w:val="00460AA8"/>
    <w:rsid w:val="00460F0E"/>
    <w:rsid w:val="004610A5"/>
    <w:rsid w:val="004615C2"/>
    <w:rsid w:val="00461631"/>
    <w:rsid w:val="0046163B"/>
    <w:rsid w:val="0046173D"/>
    <w:rsid w:val="00461783"/>
    <w:rsid w:val="004619D1"/>
    <w:rsid w:val="00461A20"/>
    <w:rsid w:val="00461EF6"/>
    <w:rsid w:val="00461FB2"/>
    <w:rsid w:val="0046211B"/>
    <w:rsid w:val="004621E0"/>
    <w:rsid w:val="004622FD"/>
    <w:rsid w:val="00462403"/>
    <w:rsid w:val="0046245B"/>
    <w:rsid w:val="004627AD"/>
    <w:rsid w:val="004627F7"/>
    <w:rsid w:val="00462973"/>
    <w:rsid w:val="00462A22"/>
    <w:rsid w:val="00462B7C"/>
    <w:rsid w:val="00462BB6"/>
    <w:rsid w:val="00462D1A"/>
    <w:rsid w:val="00462F98"/>
    <w:rsid w:val="004633EB"/>
    <w:rsid w:val="0046376E"/>
    <w:rsid w:val="004637D8"/>
    <w:rsid w:val="00463940"/>
    <w:rsid w:val="00463DAA"/>
    <w:rsid w:val="00463F04"/>
    <w:rsid w:val="0046407A"/>
    <w:rsid w:val="004642E8"/>
    <w:rsid w:val="004642F6"/>
    <w:rsid w:val="00464443"/>
    <w:rsid w:val="00464662"/>
    <w:rsid w:val="00464681"/>
    <w:rsid w:val="00464BCD"/>
    <w:rsid w:val="00464D2D"/>
    <w:rsid w:val="00464E06"/>
    <w:rsid w:val="00464F93"/>
    <w:rsid w:val="0046529E"/>
    <w:rsid w:val="0046534C"/>
    <w:rsid w:val="00465592"/>
    <w:rsid w:val="004656F3"/>
    <w:rsid w:val="004658AF"/>
    <w:rsid w:val="004658C7"/>
    <w:rsid w:val="00465AB5"/>
    <w:rsid w:val="00465B6B"/>
    <w:rsid w:val="00465BB5"/>
    <w:rsid w:val="00465C0C"/>
    <w:rsid w:val="00465C80"/>
    <w:rsid w:val="00465D4E"/>
    <w:rsid w:val="00465E87"/>
    <w:rsid w:val="004660F2"/>
    <w:rsid w:val="004661BA"/>
    <w:rsid w:val="004662E2"/>
    <w:rsid w:val="004663A7"/>
    <w:rsid w:val="00466665"/>
    <w:rsid w:val="00466691"/>
    <w:rsid w:val="004666EA"/>
    <w:rsid w:val="00466819"/>
    <w:rsid w:val="00466ADC"/>
    <w:rsid w:val="00466D40"/>
    <w:rsid w:val="00466D41"/>
    <w:rsid w:val="00466E03"/>
    <w:rsid w:val="00466FE0"/>
    <w:rsid w:val="00467221"/>
    <w:rsid w:val="0046739F"/>
    <w:rsid w:val="004676E5"/>
    <w:rsid w:val="004676E9"/>
    <w:rsid w:val="004676EF"/>
    <w:rsid w:val="00467703"/>
    <w:rsid w:val="0046790C"/>
    <w:rsid w:val="00467A32"/>
    <w:rsid w:val="00467A7E"/>
    <w:rsid w:val="00467E2A"/>
    <w:rsid w:val="00467EDB"/>
    <w:rsid w:val="0047006D"/>
    <w:rsid w:val="0047029F"/>
    <w:rsid w:val="0047031E"/>
    <w:rsid w:val="00470687"/>
    <w:rsid w:val="00470758"/>
    <w:rsid w:val="004707CD"/>
    <w:rsid w:val="00470A76"/>
    <w:rsid w:val="00470B00"/>
    <w:rsid w:val="00470B3E"/>
    <w:rsid w:val="00470C45"/>
    <w:rsid w:val="00470EAE"/>
    <w:rsid w:val="00470F16"/>
    <w:rsid w:val="00470F5F"/>
    <w:rsid w:val="004717A1"/>
    <w:rsid w:val="004717D7"/>
    <w:rsid w:val="004718D0"/>
    <w:rsid w:val="00471BE6"/>
    <w:rsid w:val="00471D07"/>
    <w:rsid w:val="00471EFD"/>
    <w:rsid w:val="00472152"/>
    <w:rsid w:val="004721DC"/>
    <w:rsid w:val="0047231D"/>
    <w:rsid w:val="004724EF"/>
    <w:rsid w:val="004726A7"/>
    <w:rsid w:val="00472933"/>
    <w:rsid w:val="0047298A"/>
    <w:rsid w:val="00472998"/>
    <w:rsid w:val="00472C0F"/>
    <w:rsid w:val="00472D0C"/>
    <w:rsid w:val="0047305A"/>
    <w:rsid w:val="00473111"/>
    <w:rsid w:val="004731F1"/>
    <w:rsid w:val="00473319"/>
    <w:rsid w:val="004734B8"/>
    <w:rsid w:val="004734E5"/>
    <w:rsid w:val="004734F1"/>
    <w:rsid w:val="004734FF"/>
    <w:rsid w:val="0047360B"/>
    <w:rsid w:val="00473820"/>
    <w:rsid w:val="004739B8"/>
    <w:rsid w:val="00473A5E"/>
    <w:rsid w:val="00473ADA"/>
    <w:rsid w:val="00473C79"/>
    <w:rsid w:val="00473FD6"/>
    <w:rsid w:val="0047408D"/>
    <w:rsid w:val="004741A2"/>
    <w:rsid w:val="00474455"/>
    <w:rsid w:val="004745B5"/>
    <w:rsid w:val="0047480A"/>
    <w:rsid w:val="00474A14"/>
    <w:rsid w:val="00474BE9"/>
    <w:rsid w:val="00474C31"/>
    <w:rsid w:val="00474D1B"/>
    <w:rsid w:val="00474DE0"/>
    <w:rsid w:val="00475082"/>
    <w:rsid w:val="0047521E"/>
    <w:rsid w:val="00475524"/>
    <w:rsid w:val="00475766"/>
    <w:rsid w:val="00475AF6"/>
    <w:rsid w:val="00475E6F"/>
    <w:rsid w:val="00475ED7"/>
    <w:rsid w:val="00475F8F"/>
    <w:rsid w:val="004760C7"/>
    <w:rsid w:val="004761D0"/>
    <w:rsid w:val="0047626D"/>
    <w:rsid w:val="004765D8"/>
    <w:rsid w:val="004766D5"/>
    <w:rsid w:val="0047698D"/>
    <w:rsid w:val="00476E4A"/>
    <w:rsid w:val="004778F4"/>
    <w:rsid w:val="00477A2D"/>
    <w:rsid w:val="00477B97"/>
    <w:rsid w:val="00477BF8"/>
    <w:rsid w:val="00477D6A"/>
    <w:rsid w:val="00477E9A"/>
    <w:rsid w:val="00480167"/>
    <w:rsid w:val="00480394"/>
    <w:rsid w:val="004804F6"/>
    <w:rsid w:val="004807D2"/>
    <w:rsid w:val="00480886"/>
    <w:rsid w:val="004809A0"/>
    <w:rsid w:val="00480A6E"/>
    <w:rsid w:val="00480D1F"/>
    <w:rsid w:val="004810F9"/>
    <w:rsid w:val="0048113C"/>
    <w:rsid w:val="00481173"/>
    <w:rsid w:val="0048125F"/>
    <w:rsid w:val="0048171D"/>
    <w:rsid w:val="00481904"/>
    <w:rsid w:val="004819FD"/>
    <w:rsid w:val="00481A2F"/>
    <w:rsid w:val="00481B65"/>
    <w:rsid w:val="00481D43"/>
    <w:rsid w:val="00481DCE"/>
    <w:rsid w:val="00481DE5"/>
    <w:rsid w:val="00481F72"/>
    <w:rsid w:val="00482000"/>
    <w:rsid w:val="00482002"/>
    <w:rsid w:val="00482117"/>
    <w:rsid w:val="004821DE"/>
    <w:rsid w:val="00482270"/>
    <w:rsid w:val="00482302"/>
    <w:rsid w:val="00482355"/>
    <w:rsid w:val="0048245E"/>
    <w:rsid w:val="00482607"/>
    <w:rsid w:val="0048261C"/>
    <w:rsid w:val="0048271A"/>
    <w:rsid w:val="004828ED"/>
    <w:rsid w:val="00482989"/>
    <w:rsid w:val="00482B0F"/>
    <w:rsid w:val="00482B56"/>
    <w:rsid w:val="00482C98"/>
    <w:rsid w:val="00482FFE"/>
    <w:rsid w:val="00483062"/>
    <w:rsid w:val="00483228"/>
    <w:rsid w:val="00483299"/>
    <w:rsid w:val="004835FF"/>
    <w:rsid w:val="004836A3"/>
    <w:rsid w:val="004836E9"/>
    <w:rsid w:val="004836EC"/>
    <w:rsid w:val="0048377D"/>
    <w:rsid w:val="004839A9"/>
    <w:rsid w:val="00483A25"/>
    <w:rsid w:val="00483AD7"/>
    <w:rsid w:val="00483B89"/>
    <w:rsid w:val="00483E80"/>
    <w:rsid w:val="004841C6"/>
    <w:rsid w:val="0048437C"/>
    <w:rsid w:val="004843C7"/>
    <w:rsid w:val="004843DA"/>
    <w:rsid w:val="0048450E"/>
    <w:rsid w:val="0048470F"/>
    <w:rsid w:val="00484803"/>
    <w:rsid w:val="00484D21"/>
    <w:rsid w:val="00484E57"/>
    <w:rsid w:val="00484ECF"/>
    <w:rsid w:val="00484F29"/>
    <w:rsid w:val="0048500F"/>
    <w:rsid w:val="00485041"/>
    <w:rsid w:val="004851ED"/>
    <w:rsid w:val="00485484"/>
    <w:rsid w:val="004855BA"/>
    <w:rsid w:val="004855FA"/>
    <w:rsid w:val="0048576C"/>
    <w:rsid w:val="0048596C"/>
    <w:rsid w:val="00485A45"/>
    <w:rsid w:val="00485A87"/>
    <w:rsid w:val="00485BEA"/>
    <w:rsid w:val="00485C38"/>
    <w:rsid w:val="00485D85"/>
    <w:rsid w:val="00485D9E"/>
    <w:rsid w:val="00485DB2"/>
    <w:rsid w:val="00485FB3"/>
    <w:rsid w:val="00486121"/>
    <w:rsid w:val="004866C4"/>
    <w:rsid w:val="00486733"/>
    <w:rsid w:val="0048678A"/>
    <w:rsid w:val="00486890"/>
    <w:rsid w:val="00486A18"/>
    <w:rsid w:val="00486A54"/>
    <w:rsid w:val="00486FA7"/>
    <w:rsid w:val="00487574"/>
    <w:rsid w:val="00487613"/>
    <w:rsid w:val="004878C4"/>
    <w:rsid w:val="0048791A"/>
    <w:rsid w:val="00487A61"/>
    <w:rsid w:val="00487AE3"/>
    <w:rsid w:val="00487B8D"/>
    <w:rsid w:val="00487F96"/>
    <w:rsid w:val="0049004D"/>
    <w:rsid w:val="0049034A"/>
    <w:rsid w:val="004903DF"/>
    <w:rsid w:val="0049043E"/>
    <w:rsid w:val="00490717"/>
    <w:rsid w:val="00490B1D"/>
    <w:rsid w:val="0049134C"/>
    <w:rsid w:val="004913A8"/>
    <w:rsid w:val="004913F1"/>
    <w:rsid w:val="0049181A"/>
    <w:rsid w:val="00491982"/>
    <w:rsid w:val="00491A7A"/>
    <w:rsid w:val="00491DF8"/>
    <w:rsid w:val="00491E25"/>
    <w:rsid w:val="00491ED0"/>
    <w:rsid w:val="0049221C"/>
    <w:rsid w:val="004926ED"/>
    <w:rsid w:val="0049275D"/>
    <w:rsid w:val="0049280B"/>
    <w:rsid w:val="004928BB"/>
    <w:rsid w:val="00492D09"/>
    <w:rsid w:val="004930F1"/>
    <w:rsid w:val="004933D4"/>
    <w:rsid w:val="004933DE"/>
    <w:rsid w:val="00493B3E"/>
    <w:rsid w:val="00493B7C"/>
    <w:rsid w:val="00493F21"/>
    <w:rsid w:val="00494353"/>
    <w:rsid w:val="00494578"/>
    <w:rsid w:val="00494883"/>
    <w:rsid w:val="00494E4C"/>
    <w:rsid w:val="00494EA0"/>
    <w:rsid w:val="00494EAB"/>
    <w:rsid w:val="0049511E"/>
    <w:rsid w:val="004952DD"/>
    <w:rsid w:val="0049531C"/>
    <w:rsid w:val="004953CB"/>
    <w:rsid w:val="004955E8"/>
    <w:rsid w:val="004956BC"/>
    <w:rsid w:val="00495810"/>
    <w:rsid w:val="00495C44"/>
    <w:rsid w:val="00495CC7"/>
    <w:rsid w:val="00495EE5"/>
    <w:rsid w:val="00495FDA"/>
    <w:rsid w:val="00496007"/>
    <w:rsid w:val="0049606D"/>
    <w:rsid w:val="004960D8"/>
    <w:rsid w:val="00496109"/>
    <w:rsid w:val="0049615A"/>
    <w:rsid w:val="004963BF"/>
    <w:rsid w:val="0049654E"/>
    <w:rsid w:val="00496744"/>
    <w:rsid w:val="00496976"/>
    <w:rsid w:val="004969C7"/>
    <w:rsid w:val="00496B8B"/>
    <w:rsid w:val="00496C16"/>
    <w:rsid w:val="00496DC7"/>
    <w:rsid w:val="00496E0F"/>
    <w:rsid w:val="00497400"/>
    <w:rsid w:val="00497530"/>
    <w:rsid w:val="004977A6"/>
    <w:rsid w:val="004977DC"/>
    <w:rsid w:val="0049798F"/>
    <w:rsid w:val="00497A3B"/>
    <w:rsid w:val="00497B6A"/>
    <w:rsid w:val="00497C53"/>
    <w:rsid w:val="00497D10"/>
    <w:rsid w:val="00497D67"/>
    <w:rsid w:val="004A018B"/>
    <w:rsid w:val="004A01D9"/>
    <w:rsid w:val="004A0444"/>
    <w:rsid w:val="004A0577"/>
    <w:rsid w:val="004A08F1"/>
    <w:rsid w:val="004A095A"/>
    <w:rsid w:val="004A0B0E"/>
    <w:rsid w:val="004A0C2D"/>
    <w:rsid w:val="004A0DD7"/>
    <w:rsid w:val="004A1330"/>
    <w:rsid w:val="004A16E2"/>
    <w:rsid w:val="004A16F9"/>
    <w:rsid w:val="004A18BA"/>
    <w:rsid w:val="004A1A04"/>
    <w:rsid w:val="004A1A5B"/>
    <w:rsid w:val="004A2260"/>
    <w:rsid w:val="004A2267"/>
    <w:rsid w:val="004A22E7"/>
    <w:rsid w:val="004A26AC"/>
    <w:rsid w:val="004A27C1"/>
    <w:rsid w:val="004A28CF"/>
    <w:rsid w:val="004A2900"/>
    <w:rsid w:val="004A3010"/>
    <w:rsid w:val="004A33A7"/>
    <w:rsid w:val="004A35FF"/>
    <w:rsid w:val="004A3645"/>
    <w:rsid w:val="004A3794"/>
    <w:rsid w:val="004A381D"/>
    <w:rsid w:val="004A394D"/>
    <w:rsid w:val="004A3A02"/>
    <w:rsid w:val="004A3B9C"/>
    <w:rsid w:val="004A3BA3"/>
    <w:rsid w:val="004A3E10"/>
    <w:rsid w:val="004A3FD1"/>
    <w:rsid w:val="004A3FD9"/>
    <w:rsid w:val="004A47D8"/>
    <w:rsid w:val="004A4891"/>
    <w:rsid w:val="004A4BFC"/>
    <w:rsid w:val="004A4CCA"/>
    <w:rsid w:val="004A4CE7"/>
    <w:rsid w:val="004A4D2F"/>
    <w:rsid w:val="004A4DD9"/>
    <w:rsid w:val="004A4E7D"/>
    <w:rsid w:val="004A4E81"/>
    <w:rsid w:val="004A4F10"/>
    <w:rsid w:val="004A4F67"/>
    <w:rsid w:val="004A4F8D"/>
    <w:rsid w:val="004A5464"/>
    <w:rsid w:val="004A56DB"/>
    <w:rsid w:val="004A5735"/>
    <w:rsid w:val="004A5A89"/>
    <w:rsid w:val="004A5AB6"/>
    <w:rsid w:val="004A5B8A"/>
    <w:rsid w:val="004A5D57"/>
    <w:rsid w:val="004A5F8C"/>
    <w:rsid w:val="004A6273"/>
    <w:rsid w:val="004A6333"/>
    <w:rsid w:val="004A6489"/>
    <w:rsid w:val="004A6694"/>
    <w:rsid w:val="004A66BC"/>
    <w:rsid w:val="004A67CC"/>
    <w:rsid w:val="004A67FF"/>
    <w:rsid w:val="004A6BEF"/>
    <w:rsid w:val="004A6C90"/>
    <w:rsid w:val="004A6D2D"/>
    <w:rsid w:val="004A7031"/>
    <w:rsid w:val="004A711E"/>
    <w:rsid w:val="004A7305"/>
    <w:rsid w:val="004A73E6"/>
    <w:rsid w:val="004A73F0"/>
    <w:rsid w:val="004A77A3"/>
    <w:rsid w:val="004A7A08"/>
    <w:rsid w:val="004A7A42"/>
    <w:rsid w:val="004A7BB8"/>
    <w:rsid w:val="004A7E56"/>
    <w:rsid w:val="004A7E5E"/>
    <w:rsid w:val="004A7FCD"/>
    <w:rsid w:val="004B00E6"/>
    <w:rsid w:val="004B01E6"/>
    <w:rsid w:val="004B02CD"/>
    <w:rsid w:val="004B0465"/>
    <w:rsid w:val="004B04B7"/>
    <w:rsid w:val="004B07B9"/>
    <w:rsid w:val="004B09EE"/>
    <w:rsid w:val="004B0C89"/>
    <w:rsid w:val="004B0DEA"/>
    <w:rsid w:val="004B103E"/>
    <w:rsid w:val="004B10E7"/>
    <w:rsid w:val="004B115F"/>
    <w:rsid w:val="004B12F1"/>
    <w:rsid w:val="004B13B9"/>
    <w:rsid w:val="004B1546"/>
    <w:rsid w:val="004B15A7"/>
    <w:rsid w:val="004B1787"/>
    <w:rsid w:val="004B1952"/>
    <w:rsid w:val="004B1A20"/>
    <w:rsid w:val="004B1CC2"/>
    <w:rsid w:val="004B1CEF"/>
    <w:rsid w:val="004B1EDB"/>
    <w:rsid w:val="004B1FFD"/>
    <w:rsid w:val="004B2065"/>
    <w:rsid w:val="004B246F"/>
    <w:rsid w:val="004B24D3"/>
    <w:rsid w:val="004B254D"/>
    <w:rsid w:val="004B28F6"/>
    <w:rsid w:val="004B29EB"/>
    <w:rsid w:val="004B2CDB"/>
    <w:rsid w:val="004B2D32"/>
    <w:rsid w:val="004B2EAE"/>
    <w:rsid w:val="004B2FB9"/>
    <w:rsid w:val="004B31DC"/>
    <w:rsid w:val="004B329A"/>
    <w:rsid w:val="004B3354"/>
    <w:rsid w:val="004B347B"/>
    <w:rsid w:val="004B34B5"/>
    <w:rsid w:val="004B34D1"/>
    <w:rsid w:val="004B37AD"/>
    <w:rsid w:val="004B3869"/>
    <w:rsid w:val="004B3B21"/>
    <w:rsid w:val="004B3EC1"/>
    <w:rsid w:val="004B3EDD"/>
    <w:rsid w:val="004B40A0"/>
    <w:rsid w:val="004B40DE"/>
    <w:rsid w:val="004B41D1"/>
    <w:rsid w:val="004B4707"/>
    <w:rsid w:val="004B4D37"/>
    <w:rsid w:val="004B4E2B"/>
    <w:rsid w:val="004B502E"/>
    <w:rsid w:val="004B508A"/>
    <w:rsid w:val="004B5104"/>
    <w:rsid w:val="004B5137"/>
    <w:rsid w:val="004B531F"/>
    <w:rsid w:val="004B5726"/>
    <w:rsid w:val="004B5728"/>
    <w:rsid w:val="004B584C"/>
    <w:rsid w:val="004B58D3"/>
    <w:rsid w:val="004B5AC0"/>
    <w:rsid w:val="004B5E30"/>
    <w:rsid w:val="004B5FAF"/>
    <w:rsid w:val="004B5FB7"/>
    <w:rsid w:val="004B607A"/>
    <w:rsid w:val="004B60CF"/>
    <w:rsid w:val="004B613C"/>
    <w:rsid w:val="004B6395"/>
    <w:rsid w:val="004B662F"/>
    <w:rsid w:val="004B6657"/>
    <w:rsid w:val="004B67F2"/>
    <w:rsid w:val="004B68FD"/>
    <w:rsid w:val="004B69B1"/>
    <w:rsid w:val="004B6B7E"/>
    <w:rsid w:val="004B6BA0"/>
    <w:rsid w:val="004B6C16"/>
    <w:rsid w:val="004B6CB0"/>
    <w:rsid w:val="004B6DCB"/>
    <w:rsid w:val="004B6F41"/>
    <w:rsid w:val="004B73A1"/>
    <w:rsid w:val="004B767D"/>
    <w:rsid w:val="004B772B"/>
    <w:rsid w:val="004B7780"/>
    <w:rsid w:val="004B7998"/>
    <w:rsid w:val="004B7BD3"/>
    <w:rsid w:val="004B7CFB"/>
    <w:rsid w:val="004B7DC0"/>
    <w:rsid w:val="004C012F"/>
    <w:rsid w:val="004C0181"/>
    <w:rsid w:val="004C03D6"/>
    <w:rsid w:val="004C04C0"/>
    <w:rsid w:val="004C066F"/>
    <w:rsid w:val="004C083E"/>
    <w:rsid w:val="004C0A10"/>
    <w:rsid w:val="004C0A39"/>
    <w:rsid w:val="004C0AD8"/>
    <w:rsid w:val="004C0F19"/>
    <w:rsid w:val="004C0FBF"/>
    <w:rsid w:val="004C101C"/>
    <w:rsid w:val="004C107D"/>
    <w:rsid w:val="004C11E0"/>
    <w:rsid w:val="004C1226"/>
    <w:rsid w:val="004C1650"/>
    <w:rsid w:val="004C1757"/>
    <w:rsid w:val="004C1CDC"/>
    <w:rsid w:val="004C1D62"/>
    <w:rsid w:val="004C1F28"/>
    <w:rsid w:val="004C2230"/>
    <w:rsid w:val="004C26C3"/>
    <w:rsid w:val="004C28EA"/>
    <w:rsid w:val="004C293B"/>
    <w:rsid w:val="004C2A77"/>
    <w:rsid w:val="004C2B84"/>
    <w:rsid w:val="004C2C4D"/>
    <w:rsid w:val="004C2D4D"/>
    <w:rsid w:val="004C30E7"/>
    <w:rsid w:val="004C32B5"/>
    <w:rsid w:val="004C332C"/>
    <w:rsid w:val="004C34F9"/>
    <w:rsid w:val="004C35B3"/>
    <w:rsid w:val="004C3692"/>
    <w:rsid w:val="004C3750"/>
    <w:rsid w:val="004C3797"/>
    <w:rsid w:val="004C38E8"/>
    <w:rsid w:val="004C3960"/>
    <w:rsid w:val="004C3A25"/>
    <w:rsid w:val="004C3F4B"/>
    <w:rsid w:val="004C455C"/>
    <w:rsid w:val="004C482B"/>
    <w:rsid w:val="004C4FAA"/>
    <w:rsid w:val="004C5003"/>
    <w:rsid w:val="004C52E5"/>
    <w:rsid w:val="004C53AF"/>
    <w:rsid w:val="004C53E8"/>
    <w:rsid w:val="004C5623"/>
    <w:rsid w:val="004C57DB"/>
    <w:rsid w:val="004C5814"/>
    <w:rsid w:val="004C5966"/>
    <w:rsid w:val="004C5D57"/>
    <w:rsid w:val="004C6179"/>
    <w:rsid w:val="004C61FA"/>
    <w:rsid w:val="004C6688"/>
    <w:rsid w:val="004C68E7"/>
    <w:rsid w:val="004C6936"/>
    <w:rsid w:val="004C6A00"/>
    <w:rsid w:val="004C6B0E"/>
    <w:rsid w:val="004C6B7E"/>
    <w:rsid w:val="004C6EB6"/>
    <w:rsid w:val="004C6F18"/>
    <w:rsid w:val="004C6FBD"/>
    <w:rsid w:val="004C7152"/>
    <w:rsid w:val="004C721E"/>
    <w:rsid w:val="004C7337"/>
    <w:rsid w:val="004C7370"/>
    <w:rsid w:val="004C7521"/>
    <w:rsid w:val="004C7584"/>
    <w:rsid w:val="004C75E2"/>
    <w:rsid w:val="004C7640"/>
    <w:rsid w:val="004C7A2B"/>
    <w:rsid w:val="004C7DA8"/>
    <w:rsid w:val="004C7DC5"/>
    <w:rsid w:val="004C7FCF"/>
    <w:rsid w:val="004D01F2"/>
    <w:rsid w:val="004D027A"/>
    <w:rsid w:val="004D028B"/>
    <w:rsid w:val="004D0316"/>
    <w:rsid w:val="004D034E"/>
    <w:rsid w:val="004D056C"/>
    <w:rsid w:val="004D058D"/>
    <w:rsid w:val="004D085E"/>
    <w:rsid w:val="004D0901"/>
    <w:rsid w:val="004D09BB"/>
    <w:rsid w:val="004D0E99"/>
    <w:rsid w:val="004D0FCD"/>
    <w:rsid w:val="004D1272"/>
    <w:rsid w:val="004D127A"/>
    <w:rsid w:val="004D15DC"/>
    <w:rsid w:val="004D1604"/>
    <w:rsid w:val="004D16C0"/>
    <w:rsid w:val="004D1AF8"/>
    <w:rsid w:val="004D1B8E"/>
    <w:rsid w:val="004D1CAD"/>
    <w:rsid w:val="004D1CBB"/>
    <w:rsid w:val="004D1CC0"/>
    <w:rsid w:val="004D1DD7"/>
    <w:rsid w:val="004D1E88"/>
    <w:rsid w:val="004D2070"/>
    <w:rsid w:val="004D2478"/>
    <w:rsid w:val="004D265D"/>
    <w:rsid w:val="004D2764"/>
    <w:rsid w:val="004D27FA"/>
    <w:rsid w:val="004D28CE"/>
    <w:rsid w:val="004D2D8E"/>
    <w:rsid w:val="004D31AE"/>
    <w:rsid w:val="004D33D7"/>
    <w:rsid w:val="004D3571"/>
    <w:rsid w:val="004D35EA"/>
    <w:rsid w:val="004D35ED"/>
    <w:rsid w:val="004D365A"/>
    <w:rsid w:val="004D38FA"/>
    <w:rsid w:val="004D3967"/>
    <w:rsid w:val="004D3BDE"/>
    <w:rsid w:val="004D3E6F"/>
    <w:rsid w:val="004D4014"/>
    <w:rsid w:val="004D420E"/>
    <w:rsid w:val="004D4250"/>
    <w:rsid w:val="004D45C4"/>
    <w:rsid w:val="004D4D1D"/>
    <w:rsid w:val="004D4DAB"/>
    <w:rsid w:val="004D514D"/>
    <w:rsid w:val="004D532E"/>
    <w:rsid w:val="004D55B6"/>
    <w:rsid w:val="004D5647"/>
    <w:rsid w:val="004D57B2"/>
    <w:rsid w:val="004D5976"/>
    <w:rsid w:val="004D5C09"/>
    <w:rsid w:val="004D5C67"/>
    <w:rsid w:val="004D5ED4"/>
    <w:rsid w:val="004D5F46"/>
    <w:rsid w:val="004D605B"/>
    <w:rsid w:val="004D606E"/>
    <w:rsid w:val="004D65C6"/>
    <w:rsid w:val="004D677E"/>
    <w:rsid w:val="004D69CE"/>
    <w:rsid w:val="004D6A40"/>
    <w:rsid w:val="004D6BBE"/>
    <w:rsid w:val="004D6D27"/>
    <w:rsid w:val="004D6FBD"/>
    <w:rsid w:val="004D7451"/>
    <w:rsid w:val="004D7479"/>
    <w:rsid w:val="004D748D"/>
    <w:rsid w:val="004D7730"/>
    <w:rsid w:val="004D7AC2"/>
    <w:rsid w:val="004D7B1A"/>
    <w:rsid w:val="004D7B9C"/>
    <w:rsid w:val="004D7C8F"/>
    <w:rsid w:val="004D7E6C"/>
    <w:rsid w:val="004D7E6F"/>
    <w:rsid w:val="004D7F14"/>
    <w:rsid w:val="004E0474"/>
    <w:rsid w:val="004E05ED"/>
    <w:rsid w:val="004E0851"/>
    <w:rsid w:val="004E08FE"/>
    <w:rsid w:val="004E0BC3"/>
    <w:rsid w:val="004E0C73"/>
    <w:rsid w:val="004E0D9E"/>
    <w:rsid w:val="004E0E5D"/>
    <w:rsid w:val="004E0EA1"/>
    <w:rsid w:val="004E0F1A"/>
    <w:rsid w:val="004E1379"/>
    <w:rsid w:val="004E1544"/>
    <w:rsid w:val="004E165F"/>
    <w:rsid w:val="004E16A7"/>
    <w:rsid w:val="004E18A4"/>
    <w:rsid w:val="004E192E"/>
    <w:rsid w:val="004E1977"/>
    <w:rsid w:val="004E19D5"/>
    <w:rsid w:val="004E214A"/>
    <w:rsid w:val="004E22A0"/>
    <w:rsid w:val="004E2495"/>
    <w:rsid w:val="004E24B0"/>
    <w:rsid w:val="004E26EB"/>
    <w:rsid w:val="004E27CE"/>
    <w:rsid w:val="004E28E5"/>
    <w:rsid w:val="004E2B83"/>
    <w:rsid w:val="004E2D98"/>
    <w:rsid w:val="004E3190"/>
    <w:rsid w:val="004E326E"/>
    <w:rsid w:val="004E32B7"/>
    <w:rsid w:val="004E3391"/>
    <w:rsid w:val="004E3873"/>
    <w:rsid w:val="004E3A70"/>
    <w:rsid w:val="004E3BBE"/>
    <w:rsid w:val="004E3C98"/>
    <w:rsid w:val="004E3CF4"/>
    <w:rsid w:val="004E3F26"/>
    <w:rsid w:val="004E4066"/>
    <w:rsid w:val="004E42D1"/>
    <w:rsid w:val="004E450F"/>
    <w:rsid w:val="004E471B"/>
    <w:rsid w:val="004E4757"/>
    <w:rsid w:val="004E47B6"/>
    <w:rsid w:val="004E47DB"/>
    <w:rsid w:val="004E4884"/>
    <w:rsid w:val="004E4A72"/>
    <w:rsid w:val="004E4AE4"/>
    <w:rsid w:val="004E4B88"/>
    <w:rsid w:val="004E4C73"/>
    <w:rsid w:val="004E4C8B"/>
    <w:rsid w:val="004E5010"/>
    <w:rsid w:val="004E5A38"/>
    <w:rsid w:val="004E5B63"/>
    <w:rsid w:val="004E5EF7"/>
    <w:rsid w:val="004E615E"/>
    <w:rsid w:val="004E6476"/>
    <w:rsid w:val="004E64FE"/>
    <w:rsid w:val="004E671B"/>
    <w:rsid w:val="004E6C2D"/>
    <w:rsid w:val="004E6E8A"/>
    <w:rsid w:val="004E6F28"/>
    <w:rsid w:val="004E7098"/>
    <w:rsid w:val="004E7626"/>
    <w:rsid w:val="004E7854"/>
    <w:rsid w:val="004E7AA9"/>
    <w:rsid w:val="004E7ACF"/>
    <w:rsid w:val="004E7C3D"/>
    <w:rsid w:val="004E7DA8"/>
    <w:rsid w:val="004E7DD6"/>
    <w:rsid w:val="004E7DE6"/>
    <w:rsid w:val="004F0044"/>
    <w:rsid w:val="004F00BF"/>
    <w:rsid w:val="004F0171"/>
    <w:rsid w:val="004F0196"/>
    <w:rsid w:val="004F01CC"/>
    <w:rsid w:val="004F022F"/>
    <w:rsid w:val="004F036D"/>
    <w:rsid w:val="004F051A"/>
    <w:rsid w:val="004F06CB"/>
    <w:rsid w:val="004F078A"/>
    <w:rsid w:val="004F083B"/>
    <w:rsid w:val="004F089F"/>
    <w:rsid w:val="004F0F6E"/>
    <w:rsid w:val="004F0F77"/>
    <w:rsid w:val="004F105D"/>
    <w:rsid w:val="004F133B"/>
    <w:rsid w:val="004F16E7"/>
    <w:rsid w:val="004F170D"/>
    <w:rsid w:val="004F1AFC"/>
    <w:rsid w:val="004F1E84"/>
    <w:rsid w:val="004F2150"/>
    <w:rsid w:val="004F2253"/>
    <w:rsid w:val="004F230C"/>
    <w:rsid w:val="004F2913"/>
    <w:rsid w:val="004F2B66"/>
    <w:rsid w:val="004F2C16"/>
    <w:rsid w:val="004F2FD4"/>
    <w:rsid w:val="004F316F"/>
    <w:rsid w:val="004F3455"/>
    <w:rsid w:val="004F39F5"/>
    <w:rsid w:val="004F3A48"/>
    <w:rsid w:val="004F3B5F"/>
    <w:rsid w:val="004F3B8A"/>
    <w:rsid w:val="004F3E13"/>
    <w:rsid w:val="004F3EAA"/>
    <w:rsid w:val="004F3ED1"/>
    <w:rsid w:val="004F4042"/>
    <w:rsid w:val="004F40C3"/>
    <w:rsid w:val="004F42E5"/>
    <w:rsid w:val="004F442C"/>
    <w:rsid w:val="004F46B0"/>
    <w:rsid w:val="004F477A"/>
    <w:rsid w:val="004F4A9F"/>
    <w:rsid w:val="004F4CA0"/>
    <w:rsid w:val="004F4E5E"/>
    <w:rsid w:val="004F4F0C"/>
    <w:rsid w:val="004F50A4"/>
    <w:rsid w:val="004F514E"/>
    <w:rsid w:val="004F523A"/>
    <w:rsid w:val="004F54E0"/>
    <w:rsid w:val="004F5671"/>
    <w:rsid w:val="004F5707"/>
    <w:rsid w:val="004F5908"/>
    <w:rsid w:val="004F5BF8"/>
    <w:rsid w:val="004F5C6C"/>
    <w:rsid w:val="004F5DE5"/>
    <w:rsid w:val="004F5E73"/>
    <w:rsid w:val="004F6030"/>
    <w:rsid w:val="004F607F"/>
    <w:rsid w:val="004F6123"/>
    <w:rsid w:val="004F640C"/>
    <w:rsid w:val="004F6542"/>
    <w:rsid w:val="004F6623"/>
    <w:rsid w:val="004F66CB"/>
    <w:rsid w:val="004F6724"/>
    <w:rsid w:val="004F678E"/>
    <w:rsid w:val="004F689F"/>
    <w:rsid w:val="004F6A9F"/>
    <w:rsid w:val="004F6B94"/>
    <w:rsid w:val="004F6BCC"/>
    <w:rsid w:val="004F6C5F"/>
    <w:rsid w:val="004F6F42"/>
    <w:rsid w:val="004F6F52"/>
    <w:rsid w:val="004F7179"/>
    <w:rsid w:val="004F7253"/>
    <w:rsid w:val="004F763C"/>
    <w:rsid w:val="004F7992"/>
    <w:rsid w:val="004F7AEB"/>
    <w:rsid w:val="004F7B34"/>
    <w:rsid w:val="004F7FA5"/>
    <w:rsid w:val="004F7FDF"/>
    <w:rsid w:val="0050016B"/>
    <w:rsid w:val="0050048F"/>
    <w:rsid w:val="0050055D"/>
    <w:rsid w:val="0050059E"/>
    <w:rsid w:val="00500629"/>
    <w:rsid w:val="00500838"/>
    <w:rsid w:val="00500BC5"/>
    <w:rsid w:val="00500C4A"/>
    <w:rsid w:val="00500CBC"/>
    <w:rsid w:val="00500D32"/>
    <w:rsid w:val="00500E02"/>
    <w:rsid w:val="00500F9F"/>
    <w:rsid w:val="00500FC4"/>
    <w:rsid w:val="005017DE"/>
    <w:rsid w:val="00501940"/>
    <w:rsid w:val="00501A0D"/>
    <w:rsid w:val="00501A52"/>
    <w:rsid w:val="00501AF6"/>
    <w:rsid w:val="00501B79"/>
    <w:rsid w:val="00501C43"/>
    <w:rsid w:val="00501E64"/>
    <w:rsid w:val="00501E7E"/>
    <w:rsid w:val="00501EB6"/>
    <w:rsid w:val="00502346"/>
    <w:rsid w:val="00502572"/>
    <w:rsid w:val="00502619"/>
    <w:rsid w:val="00502637"/>
    <w:rsid w:val="0050267C"/>
    <w:rsid w:val="005026C1"/>
    <w:rsid w:val="00502E76"/>
    <w:rsid w:val="00502F04"/>
    <w:rsid w:val="00502FAC"/>
    <w:rsid w:val="005030C9"/>
    <w:rsid w:val="00503442"/>
    <w:rsid w:val="005036A7"/>
    <w:rsid w:val="0050378D"/>
    <w:rsid w:val="00503869"/>
    <w:rsid w:val="00503BDC"/>
    <w:rsid w:val="00503C39"/>
    <w:rsid w:val="00503D91"/>
    <w:rsid w:val="00503E30"/>
    <w:rsid w:val="00504033"/>
    <w:rsid w:val="005040A5"/>
    <w:rsid w:val="005040DF"/>
    <w:rsid w:val="00504182"/>
    <w:rsid w:val="0050419F"/>
    <w:rsid w:val="0050430C"/>
    <w:rsid w:val="00504C96"/>
    <w:rsid w:val="00504EF4"/>
    <w:rsid w:val="00504F27"/>
    <w:rsid w:val="00504F3B"/>
    <w:rsid w:val="00504F51"/>
    <w:rsid w:val="00505067"/>
    <w:rsid w:val="005053B8"/>
    <w:rsid w:val="00505EE1"/>
    <w:rsid w:val="00505F30"/>
    <w:rsid w:val="0050607C"/>
    <w:rsid w:val="00506113"/>
    <w:rsid w:val="0050619E"/>
    <w:rsid w:val="005062EC"/>
    <w:rsid w:val="00506368"/>
    <w:rsid w:val="00506427"/>
    <w:rsid w:val="0050651F"/>
    <w:rsid w:val="00506522"/>
    <w:rsid w:val="005065B8"/>
    <w:rsid w:val="005065CC"/>
    <w:rsid w:val="00506737"/>
    <w:rsid w:val="005067DA"/>
    <w:rsid w:val="005069DF"/>
    <w:rsid w:val="00506CDB"/>
    <w:rsid w:val="00506E37"/>
    <w:rsid w:val="00506E47"/>
    <w:rsid w:val="00506FFA"/>
    <w:rsid w:val="0050706F"/>
    <w:rsid w:val="00507319"/>
    <w:rsid w:val="00507377"/>
    <w:rsid w:val="005074C3"/>
    <w:rsid w:val="0050751B"/>
    <w:rsid w:val="005075B5"/>
    <w:rsid w:val="0050765F"/>
    <w:rsid w:val="00507876"/>
    <w:rsid w:val="005079DD"/>
    <w:rsid w:val="005079F2"/>
    <w:rsid w:val="00507B0B"/>
    <w:rsid w:val="00507E53"/>
    <w:rsid w:val="0051000D"/>
    <w:rsid w:val="00510380"/>
    <w:rsid w:val="005103E0"/>
    <w:rsid w:val="005104A5"/>
    <w:rsid w:val="005107B9"/>
    <w:rsid w:val="0051080C"/>
    <w:rsid w:val="005108A8"/>
    <w:rsid w:val="005109E9"/>
    <w:rsid w:val="00510A64"/>
    <w:rsid w:val="00510A6B"/>
    <w:rsid w:val="00510B2E"/>
    <w:rsid w:val="00510CD3"/>
    <w:rsid w:val="00510EE5"/>
    <w:rsid w:val="00510F11"/>
    <w:rsid w:val="00510F30"/>
    <w:rsid w:val="005110BD"/>
    <w:rsid w:val="005110CC"/>
    <w:rsid w:val="0051117B"/>
    <w:rsid w:val="00511334"/>
    <w:rsid w:val="005113DF"/>
    <w:rsid w:val="005113FD"/>
    <w:rsid w:val="00511415"/>
    <w:rsid w:val="0051150E"/>
    <w:rsid w:val="0051171D"/>
    <w:rsid w:val="00511794"/>
    <w:rsid w:val="00511873"/>
    <w:rsid w:val="00511C79"/>
    <w:rsid w:val="0051204D"/>
    <w:rsid w:val="00512088"/>
    <w:rsid w:val="005121A1"/>
    <w:rsid w:val="005121B6"/>
    <w:rsid w:val="005121DA"/>
    <w:rsid w:val="005126E5"/>
    <w:rsid w:val="00512825"/>
    <w:rsid w:val="005128AA"/>
    <w:rsid w:val="00512A6D"/>
    <w:rsid w:val="00512A98"/>
    <w:rsid w:val="00512C7D"/>
    <w:rsid w:val="00512D78"/>
    <w:rsid w:val="00512F5C"/>
    <w:rsid w:val="00512FAE"/>
    <w:rsid w:val="00513132"/>
    <w:rsid w:val="005131AE"/>
    <w:rsid w:val="0051331E"/>
    <w:rsid w:val="0051338A"/>
    <w:rsid w:val="005134BB"/>
    <w:rsid w:val="00513516"/>
    <w:rsid w:val="00513855"/>
    <w:rsid w:val="005138A2"/>
    <w:rsid w:val="0051390B"/>
    <w:rsid w:val="00513A05"/>
    <w:rsid w:val="00513BC4"/>
    <w:rsid w:val="00513F8F"/>
    <w:rsid w:val="00514021"/>
    <w:rsid w:val="005142AF"/>
    <w:rsid w:val="0051448B"/>
    <w:rsid w:val="00514566"/>
    <w:rsid w:val="00514BB4"/>
    <w:rsid w:val="00514FAC"/>
    <w:rsid w:val="00515365"/>
    <w:rsid w:val="0051546A"/>
    <w:rsid w:val="0051567C"/>
    <w:rsid w:val="00515715"/>
    <w:rsid w:val="0051586F"/>
    <w:rsid w:val="00515922"/>
    <w:rsid w:val="00515B04"/>
    <w:rsid w:val="00515B80"/>
    <w:rsid w:val="00515BD3"/>
    <w:rsid w:val="00515E75"/>
    <w:rsid w:val="00515F51"/>
    <w:rsid w:val="00516161"/>
    <w:rsid w:val="0051638B"/>
    <w:rsid w:val="0051670B"/>
    <w:rsid w:val="00516731"/>
    <w:rsid w:val="00516ADE"/>
    <w:rsid w:val="00517171"/>
    <w:rsid w:val="0051724C"/>
    <w:rsid w:val="005172DC"/>
    <w:rsid w:val="005173C1"/>
    <w:rsid w:val="005176BF"/>
    <w:rsid w:val="005177B0"/>
    <w:rsid w:val="005177CD"/>
    <w:rsid w:val="005178EA"/>
    <w:rsid w:val="00517C0B"/>
    <w:rsid w:val="00517C37"/>
    <w:rsid w:val="00517D7F"/>
    <w:rsid w:val="00517E40"/>
    <w:rsid w:val="005202C4"/>
    <w:rsid w:val="00520370"/>
    <w:rsid w:val="0052044A"/>
    <w:rsid w:val="005205F4"/>
    <w:rsid w:val="00520A77"/>
    <w:rsid w:val="00520B64"/>
    <w:rsid w:val="00520C08"/>
    <w:rsid w:val="00520CE4"/>
    <w:rsid w:val="005211BC"/>
    <w:rsid w:val="00521302"/>
    <w:rsid w:val="005213C2"/>
    <w:rsid w:val="00521721"/>
    <w:rsid w:val="005217C8"/>
    <w:rsid w:val="00521823"/>
    <w:rsid w:val="00521B33"/>
    <w:rsid w:val="00521C0C"/>
    <w:rsid w:val="00521C81"/>
    <w:rsid w:val="00521F92"/>
    <w:rsid w:val="00522003"/>
    <w:rsid w:val="00522015"/>
    <w:rsid w:val="005220BD"/>
    <w:rsid w:val="0052230D"/>
    <w:rsid w:val="0052234A"/>
    <w:rsid w:val="00522734"/>
    <w:rsid w:val="00522A4F"/>
    <w:rsid w:val="00522E85"/>
    <w:rsid w:val="00522FE1"/>
    <w:rsid w:val="005230B6"/>
    <w:rsid w:val="00523121"/>
    <w:rsid w:val="00523306"/>
    <w:rsid w:val="00523551"/>
    <w:rsid w:val="0052368A"/>
    <w:rsid w:val="005236E2"/>
    <w:rsid w:val="005237D1"/>
    <w:rsid w:val="0052394E"/>
    <w:rsid w:val="0052396E"/>
    <w:rsid w:val="00523B1C"/>
    <w:rsid w:val="00523C53"/>
    <w:rsid w:val="00523C9E"/>
    <w:rsid w:val="00523F86"/>
    <w:rsid w:val="00524134"/>
    <w:rsid w:val="00524231"/>
    <w:rsid w:val="00524482"/>
    <w:rsid w:val="0052474F"/>
    <w:rsid w:val="00524828"/>
    <w:rsid w:val="00524AF1"/>
    <w:rsid w:val="00524BBB"/>
    <w:rsid w:val="00525046"/>
    <w:rsid w:val="00525438"/>
    <w:rsid w:val="005258FC"/>
    <w:rsid w:val="00525E4D"/>
    <w:rsid w:val="00525E9E"/>
    <w:rsid w:val="00525F91"/>
    <w:rsid w:val="00525FEA"/>
    <w:rsid w:val="00525FFA"/>
    <w:rsid w:val="005262E1"/>
    <w:rsid w:val="005264A1"/>
    <w:rsid w:val="00526575"/>
    <w:rsid w:val="00526660"/>
    <w:rsid w:val="0052667B"/>
    <w:rsid w:val="0052679D"/>
    <w:rsid w:val="005267C7"/>
    <w:rsid w:val="005267EB"/>
    <w:rsid w:val="005269E8"/>
    <w:rsid w:val="00526D51"/>
    <w:rsid w:val="00526D60"/>
    <w:rsid w:val="00526F6A"/>
    <w:rsid w:val="005271E4"/>
    <w:rsid w:val="00527311"/>
    <w:rsid w:val="00527422"/>
    <w:rsid w:val="00527573"/>
    <w:rsid w:val="005278FA"/>
    <w:rsid w:val="0052791E"/>
    <w:rsid w:val="00527961"/>
    <w:rsid w:val="00527AB0"/>
    <w:rsid w:val="00527E03"/>
    <w:rsid w:val="00527F0C"/>
    <w:rsid w:val="00527F9A"/>
    <w:rsid w:val="005300AC"/>
    <w:rsid w:val="005300BD"/>
    <w:rsid w:val="0053011F"/>
    <w:rsid w:val="005302BC"/>
    <w:rsid w:val="0053039B"/>
    <w:rsid w:val="005308BD"/>
    <w:rsid w:val="00530B09"/>
    <w:rsid w:val="00530B9F"/>
    <w:rsid w:val="00530C34"/>
    <w:rsid w:val="0053108A"/>
    <w:rsid w:val="005312B9"/>
    <w:rsid w:val="00531858"/>
    <w:rsid w:val="005318CC"/>
    <w:rsid w:val="00531B35"/>
    <w:rsid w:val="00531C62"/>
    <w:rsid w:val="00531CC8"/>
    <w:rsid w:val="00531DE3"/>
    <w:rsid w:val="005321C6"/>
    <w:rsid w:val="0053235E"/>
    <w:rsid w:val="005323F0"/>
    <w:rsid w:val="005323FA"/>
    <w:rsid w:val="0053245C"/>
    <w:rsid w:val="005324C7"/>
    <w:rsid w:val="005325F2"/>
    <w:rsid w:val="005329BC"/>
    <w:rsid w:val="00532A57"/>
    <w:rsid w:val="00532BA7"/>
    <w:rsid w:val="00532D94"/>
    <w:rsid w:val="00532DE0"/>
    <w:rsid w:val="00532F27"/>
    <w:rsid w:val="00532F33"/>
    <w:rsid w:val="00533104"/>
    <w:rsid w:val="0053341A"/>
    <w:rsid w:val="0053350E"/>
    <w:rsid w:val="00533586"/>
    <w:rsid w:val="0053378C"/>
    <w:rsid w:val="00533E06"/>
    <w:rsid w:val="005342A6"/>
    <w:rsid w:val="005342BD"/>
    <w:rsid w:val="00534559"/>
    <w:rsid w:val="0053493B"/>
    <w:rsid w:val="00534B74"/>
    <w:rsid w:val="00534F8D"/>
    <w:rsid w:val="005354C7"/>
    <w:rsid w:val="0053555B"/>
    <w:rsid w:val="0053574A"/>
    <w:rsid w:val="005357A9"/>
    <w:rsid w:val="00535A10"/>
    <w:rsid w:val="00535AA4"/>
    <w:rsid w:val="00535E1F"/>
    <w:rsid w:val="00535FAF"/>
    <w:rsid w:val="005361C1"/>
    <w:rsid w:val="005364F3"/>
    <w:rsid w:val="00536513"/>
    <w:rsid w:val="0053659C"/>
    <w:rsid w:val="00536656"/>
    <w:rsid w:val="00536766"/>
    <w:rsid w:val="005368B4"/>
    <w:rsid w:val="00536DDF"/>
    <w:rsid w:val="00536F01"/>
    <w:rsid w:val="005370B7"/>
    <w:rsid w:val="00537486"/>
    <w:rsid w:val="0053766C"/>
    <w:rsid w:val="005376DA"/>
    <w:rsid w:val="00537AFE"/>
    <w:rsid w:val="00537B49"/>
    <w:rsid w:val="00537D48"/>
    <w:rsid w:val="00537E43"/>
    <w:rsid w:val="00537F1C"/>
    <w:rsid w:val="00537F3F"/>
    <w:rsid w:val="00537FF7"/>
    <w:rsid w:val="00537FF8"/>
    <w:rsid w:val="005401B9"/>
    <w:rsid w:val="00540255"/>
    <w:rsid w:val="0054033F"/>
    <w:rsid w:val="0054036F"/>
    <w:rsid w:val="00540379"/>
    <w:rsid w:val="005404BB"/>
    <w:rsid w:val="00540596"/>
    <w:rsid w:val="00540B0F"/>
    <w:rsid w:val="00540B22"/>
    <w:rsid w:val="005414DF"/>
    <w:rsid w:val="0054169F"/>
    <w:rsid w:val="005416C8"/>
    <w:rsid w:val="00541799"/>
    <w:rsid w:val="0054179D"/>
    <w:rsid w:val="005419DD"/>
    <w:rsid w:val="005419F1"/>
    <w:rsid w:val="00541A8E"/>
    <w:rsid w:val="00541BD7"/>
    <w:rsid w:val="00541BE4"/>
    <w:rsid w:val="00541E33"/>
    <w:rsid w:val="00541F7A"/>
    <w:rsid w:val="00541FBB"/>
    <w:rsid w:val="00541FC8"/>
    <w:rsid w:val="00542038"/>
    <w:rsid w:val="00542785"/>
    <w:rsid w:val="00542C0B"/>
    <w:rsid w:val="00542D3B"/>
    <w:rsid w:val="00542D85"/>
    <w:rsid w:val="00542FC2"/>
    <w:rsid w:val="00543025"/>
    <w:rsid w:val="00543534"/>
    <w:rsid w:val="005439CB"/>
    <w:rsid w:val="00543A01"/>
    <w:rsid w:val="00543A95"/>
    <w:rsid w:val="00543B61"/>
    <w:rsid w:val="00543BF8"/>
    <w:rsid w:val="00543CF5"/>
    <w:rsid w:val="00543E9A"/>
    <w:rsid w:val="00543F15"/>
    <w:rsid w:val="00544072"/>
    <w:rsid w:val="00544177"/>
    <w:rsid w:val="005441A2"/>
    <w:rsid w:val="005443D2"/>
    <w:rsid w:val="005444BC"/>
    <w:rsid w:val="005448EF"/>
    <w:rsid w:val="00544B07"/>
    <w:rsid w:val="00544CE2"/>
    <w:rsid w:val="00544ECD"/>
    <w:rsid w:val="00544ED9"/>
    <w:rsid w:val="00544F88"/>
    <w:rsid w:val="005452A8"/>
    <w:rsid w:val="005453EC"/>
    <w:rsid w:val="0054543D"/>
    <w:rsid w:val="00545485"/>
    <w:rsid w:val="005455E1"/>
    <w:rsid w:val="00545613"/>
    <w:rsid w:val="005456F4"/>
    <w:rsid w:val="005458B5"/>
    <w:rsid w:val="0054594C"/>
    <w:rsid w:val="00545A45"/>
    <w:rsid w:val="00545AF6"/>
    <w:rsid w:val="00545BDB"/>
    <w:rsid w:val="00545D12"/>
    <w:rsid w:val="00545E76"/>
    <w:rsid w:val="00546090"/>
    <w:rsid w:val="0054648C"/>
    <w:rsid w:val="005465D7"/>
    <w:rsid w:val="0054677C"/>
    <w:rsid w:val="005467FC"/>
    <w:rsid w:val="00546AE4"/>
    <w:rsid w:val="00546D3D"/>
    <w:rsid w:val="00546D93"/>
    <w:rsid w:val="005470A7"/>
    <w:rsid w:val="005473A7"/>
    <w:rsid w:val="00547703"/>
    <w:rsid w:val="00547864"/>
    <w:rsid w:val="00547C54"/>
    <w:rsid w:val="00547FBD"/>
    <w:rsid w:val="00547FE4"/>
    <w:rsid w:val="00550042"/>
    <w:rsid w:val="005500E6"/>
    <w:rsid w:val="005505FD"/>
    <w:rsid w:val="00550677"/>
    <w:rsid w:val="0055069E"/>
    <w:rsid w:val="005508B5"/>
    <w:rsid w:val="00550A19"/>
    <w:rsid w:val="005512CB"/>
    <w:rsid w:val="005512F6"/>
    <w:rsid w:val="005513A9"/>
    <w:rsid w:val="0055146A"/>
    <w:rsid w:val="00551524"/>
    <w:rsid w:val="00551583"/>
    <w:rsid w:val="005515A6"/>
    <w:rsid w:val="00551626"/>
    <w:rsid w:val="00551A7A"/>
    <w:rsid w:val="00552020"/>
    <w:rsid w:val="0055203F"/>
    <w:rsid w:val="005521E1"/>
    <w:rsid w:val="005528C4"/>
    <w:rsid w:val="005528C9"/>
    <w:rsid w:val="00552A15"/>
    <w:rsid w:val="00552A21"/>
    <w:rsid w:val="00552C13"/>
    <w:rsid w:val="00552C15"/>
    <w:rsid w:val="00553515"/>
    <w:rsid w:val="00553713"/>
    <w:rsid w:val="00553842"/>
    <w:rsid w:val="005538EB"/>
    <w:rsid w:val="005539BD"/>
    <w:rsid w:val="00553B35"/>
    <w:rsid w:val="00553BA3"/>
    <w:rsid w:val="00553EA6"/>
    <w:rsid w:val="00553EBF"/>
    <w:rsid w:val="00553ED8"/>
    <w:rsid w:val="00554009"/>
    <w:rsid w:val="0055407A"/>
    <w:rsid w:val="005547F2"/>
    <w:rsid w:val="00554E67"/>
    <w:rsid w:val="00554E95"/>
    <w:rsid w:val="00554EA3"/>
    <w:rsid w:val="00554EFD"/>
    <w:rsid w:val="00554FF5"/>
    <w:rsid w:val="005554E4"/>
    <w:rsid w:val="00555621"/>
    <w:rsid w:val="005556B3"/>
    <w:rsid w:val="005557B1"/>
    <w:rsid w:val="00555BE8"/>
    <w:rsid w:val="00555E53"/>
    <w:rsid w:val="00555E61"/>
    <w:rsid w:val="0055634E"/>
    <w:rsid w:val="00556351"/>
    <w:rsid w:val="00556476"/>
    <w:rsid w:val="005565A7"/>
    <w:rsid w:val="005566AC"/>
    <w:rsid w:val="00556860"/>
    <w:rsid w:val="00556989"/>
    <w:rsid w:val="00556A58"/>
    <w:rsid w:val="00556AC1"/>
    <w:rsid w:val="00556AF9"/>
    <w:rsid w:val="00556BF0"/>
    <w:rsid w:val="00556C50"/>
    <w:rsid w:val="00556E52"/>
    <w:rsid w:val="00557037"/>
    <w:rsid w:val="00557243"/>
    <w:rsid w:val="00557294"/>
    <w:rsid w:val="005573E9"/>
    <w:rsid w:val="005574E4"/>
    <w:rsid w:val="00557A0C"/>
    <w:rsid w:val="00557ADF"/>
    <w:rsid w:val="00557AF0"/>
    <w:rsid w:val="005600E6"/>
    <w:rsid w:val="00560125"/>
    <w:rsid w:val="005601B0"/>
    <w:rsid w:val="0056035B"/>
    <w:rsid w:val="00560383"/>
    <w:rsid w:val="005603B4"/>
    <w:rsid w:val="00560776"/>
    <w:rsid w:val="0056078E"/>
    <w:rsid w:val="005609E3"/>
    <w:rsid w:val="00560B37"/>
    <w:rsid w:val="00560BA5"/>
    <w:rsid w:val="00560BF5"/>
    <w:rsid w:val="00560D8A"/>
    <w:rsid w:val="00560EC4"/>
    <w:rsid w:val="00560ECD"/>
    <w:rsid w:val="00561056"/>
    <w:rsid w:val="0056112B"/>
    <w:rsid w:val="005611B6"/>
    <w:rsid w:val="005612D5"/>
    <w:rsid w:val="00561523"/>
    <w:rsid w:val="00561563"/>
    <w:rsid w:val="00561866"/>
    <w:rsid w:val="00561B19"/>
    <w:rsid w:val="00561D49"/>
    <w:rsid w:val="00561E07"/>
    <w:rsid w:val="00561E2D"/>
    <w:rsid w:val="00561EF7"/>
    <w:rsid w:val="0056211A"/>
    <w:rsid w:val="00562480"/>
    <w:rsid w:val="00562784"/>
    <w:rsid w:val="005628FE"/>
    <w:rsid w:val="00562B04"/>
    <w:rsid w:val="00562B6E"/>
    <w:rsid w:val="00562B82"/>
    <w:rsid w:val="00562DC4"/>
    <w:rsid w:val="005631C6"/>
    <w:rsid w:val="00563285"/>
    <w:rsid w:val="00563304"/>
    <w:rsid w:val="00563374"/>
    <w:rsid w:val="0056357F"/>
    <w:rsid w:val="0056376D"/>
    <w:rsid w:val="00563940"/>
    <w:rsid w:val="00563993"/>
    <w:rsid w:val="00563B79"/>
    <w:rsid w:val="00563F1D"/>
    <w:rsid w:val="0056428B"/>
    <w:rsid w:val="00564424"/>
    <w:rsid w:val="00564428"/>
    <w:rsid w:val="00564523"/>
    <w:rsid w:val="0056469F"/>
    <w:rsid w:val="00564701"/>
    <w:rsid w:val="00564731"/>
    <w:rsid w:val="0056475A"/>
    <w:rsid w:val="00564838"/>
    <w:rsid w:val="00564843"/>
    <w:rsid w:val="005648BC"/>
    <w:rsid w:val="00564B63"/>
    <w:rsid w:val="00564F0B"/>
    <w:rsid w:val="00564FCB"/>
    <w:rsid w:val="00565331"/>
    <w:rsid w:val="00565362"/>
    <w:rsid w:val="0056537E"/>
    <w:rsid w:val="005657AD"/>
    <w:rsid w:val="00565826"/>
    <w:rsid w:val="00565BCB"/>
    <w:rsid w:val="00565C5B"/>
    <w:rsid w:val="00565ED3"/>
    <w:rsid w:val="005660F8"/>
    <w:rsid w:val="0056611E"/>
    <w:rsid w:val="0056612A"/>
    <w:rsid w:val="005661A6"/>
    <w:rsid w:val="005663D2"/>
    <w:rsid w:val="00566496"/>
    <w:rsid w:val="005666BE"/>
    <w:rsid w:val="0056692F"/>
    <w:rsid w:val="00566AA3"/>
    <w:rsid w:val="00566C98"/>
    <w:rsid w:val="00566D5C"/>
    <w:rsid w:val="00566DAF"/>
    <w:rsid w:val="0056734E"/>
    <w:rsid w:val="00567356"/>
    <w:rsid w:val="0056769E"/>
    <w:rsid w:val="005678B8"/>
    <w:rsid w:val="00567B4E"/>
    <w:rsid w:val="00567B64"/>
    <w:rsid w:val="00567B6E"/>
    <w:rsid w:val="00567CE9"/>
    <w:rsid w:val="005701F0"/>
    <w:rsid w:val="00570241"/>
    <w:rsid w:val="00570490"/>
    <w:rsid w:val="005704FD"/>
    <w:rsid w:val="00570510"/>
    <w:rsid w:val="00570663"/>
    <w:rsid w:val="0057073E"/>
    <w:rsid w:val="00570794"/>
    <w:rsid w:val="0057088D"/>
    <w:rsid w:val="00570AC8"/>
    <w:rsid w:val="00570B6C"/>
    <w:rsid w:val="00570B74"/>
    <w:rsid w:val="00570DDB"/>
    <w:rsid w:val="005712BD"/>
    <w:rsid w:val="005713F6"/>
    <w:rsid w:val="0057149E"/>
    <w:rsid w:val="005716E9"/>
    <w:rsid w:val="0057189A"/>
    <w:rsid w:val="005718F0"/>
    <w:rsid w:val="00571AD0"/>
    <w:rsid w:val="00572068"/>
    <w:rsid w:val="00572237"/>
    <w:rsid w:val="005722ED"/>
    <w:rsid w:val="0057275F"/>
    <w:rsid w:val="00572859"/>
    <w:rsid w:val="00572A98"/>
    <w:rsid w:val="00572AD7"/>
    <w:rsid w:val="00572DE4"/>
    <w:rsid w:val="00572E94"/>
    <w:rsid w:val="00572ECF"/>
    <w:rsid w:val="0057320E"/>
    <w:rsid w:val="005732B2"/>
    <w:rsid w:val="00573374"/>
    <w:rsid w:val="005733C5"/>
    <w:rsid w:val="00573531"/>
    <w:rsid w:val="00573590"/>
    <w:rsid w:val="005737C5"/>
    <w:rsid w:val="005738DD"/>
    <w:rsid w:val="005739CD"/>
    <w:rsid w:val="00573ABA"/>
    <w:rsid w:val="00573B20"/>
    <w:rsid w:val="00573C34"/>
    <w:rsid w:val="00573EC3"/>
    <w:rsid w:val="0057414D"/>
    <w:rsid w:val="005741C2"/>
    <w:rsid w:val="00574515"/>
    <w:rsid w:val="0057459F"/>
    <w:rsid w:val="005745ED"/>
    <w:rsid w:val="00574A1D"/>
    <w:rsid w:val="00574C94"/>
    <w:rsid w:val="0057519F"/>
    <w:rsid w:val="0057541D"/>
    <w:rsid w:val="0057549D"/>
    <w:rsid w:val="00575509"/>
    <w:rsid w:val="005756D4"/>
    <w:rsid w:val="005756F2"/>
    <w:rsid w:val="00575918"/>
    <w:rsid w:val="005759B2"/>
    <w:rsid w:val="00575A10"/>
    <w:rsid w:val="00575E24"/>
    <w:rsid w:val="00576040"/>
    <w:rsid w:val="005761C4"/>
    <w:rsid w:val="005765E6"/>
    <w:rsid w:val="005766B4"/>
    <w:rsid w:val="005767B2"/>
    <w:rsid w:val="00576993"/>
    <w:rsid w:val="005769B8"/>
    <w:rsid w:val="00576D88"/>
    <w:rsid w:val="00576DBB"/>
    <w:rsid w:val="00576DE0"/>
    <w:rsid w:val="00576F98"/>
    <w:rsid w:val="00577002"/>
    <w:rsid w:val="00577012"/>
    <w:rsid w:val="005770F6"/>
    <w:rsid w:val="00577259"/>
    <w:rsid w:val="005773AA"/>
    <w:rsid w:val="00577575"/>
    <w:rsid w:val="005778B0"/>
    <w:rsid w:val="00577926"/>
    <w:rsid w:val="00577E91"/>
    <w:rsid w:val="00577FB5"/>
    <w:rsid w:val="005800A8"/>
    <w:rsid w:val="00580266"/>
    <w:rsid w:val="00580426"/>
    <w:rsid w:val="00580445"/>
    <w:rsid w:val="005807C6"/>
    <w:rsid w:val="00580BAB"/>
    <w:rsid w:val="00580BD6"/>
    <w:rsid w:val="00580D59"/>
    <w:rsid w:val="00580EED"/>
    <w:rsid w:val="00580F93"/>
    <w:rsid w:val="005811AD"/>
    <w:rsid w:val="00581391"/>
    <w:rsid w:val="0058154B"/>
    <w:rsid w:val="00581964"/>
    <w:rsid w:val="00581AA1"/>
    <w:rsid w:val="00581D3E"/>
    <w:rsid w:val="00581E0E"/>
    <w:rsid w:val="00581E3C"/>
    <w:rsid w:val="00581F61"/>
    <w:rsid w:val="00581FD0"/>
    <w:rsid w:val="00582399"/>
    <w:rsid w:val="005824AE"/>
    <w:rsid w:val="00582562"/>
    <w:rsid w:val="00582662"/>
    <w:rsid w:val="0058288D"/>
    <w:rsid w:val="00582894"/>
    <w:rsid w:val="00582989"/>
    <w:rsid w:val="00582D6A"/>
    <w:rsid w:val="00582FD0"/>
    <w:rsid w:val="00582FDF"/>
    <w:rsid w:val="00583102"/>
    <w:rsid w:val="00583156"/>
    <w:rsid w:val="0058331B"/>
    <w:rsid w:val="00583655"/>
    <w:rsid w:val="0058371F"/>
    <w:rsid w:val="00583818"/>
    <w:rsid w:val="00583C5D"/>
    <w:rsid w:val="00583E7C"/>
    <w:rsid w:val="00583FCD"/>
    <w:rsid w:val="0058417B"/>
    <w:rsid w:val="0058432E"/>
    <w:rsid w:val="005845D1"/>
    <w:rsid w:val="00584823"/>
    <w:rsid w:val="00584940"/>
    <w:rsid w:val="00584A47"/>
    <w:rsid w:val="00584B28"/>
    <w:rsid w:val="0058523C"/>
    <w:rsid w:val="0058524F"/>
    <w:rsid w:val="00585439"/>
    <w:rsid w:val="0058551C"/>
    <w:rsid w:val="005856DF"/>
    <w:rsid w:val="00585745"/>
    <w:rsid w:val="005857AE"/>
    <w:rsid w:val="005857C4"/>
    <w:rsid w:val="0058583B"/>
    <w:rsid w:val="00585BA7"/>
    <w:rsid w:val="00585BEE"/>
    <w:rsid w:val="00585C74"/>
    <w:rsid w:val="00585CF1"/>
    <w:rsid w:val="00585E62"/>
    <w:rsid w:val="00585EA9"/>
    <w:rsid w:val="00585EF9"/>
    <w:rsid w:val="00585FEE"/>
    <w:rsid w:val="0058606F"/>
    <w:rsid w:val="005861CE"/>
    <w:rsid w:val="00586309"/>
    <w:rsid w:val="0058647F"/>
    <w:rsid w:val="00586629"/>
    <w:rsid w:val="0058688F"/>
    <w:rsid w:val="005868D5"/>
    <w:rsid w:val="00586C40"/>
    <w:rsid w:val="00586CF1"/>
    <w:rsid w:val="00587322"/>
    <w:rsid w:val="00587572"/>
    <w:rsid w:val="00587654"/>
    <w:rsid w:val="0058781A"/>
    <w:rsid w:val="005879A4"/>
    <w:rsid w:val="00587C68"/>
    <w:rsid w:val="00587E5B"/>
    <w:rsid w:val="0059013F"/>
    <w:rsid w:val="0059027A"/>
    <w:rsid w:val="0059034F"/>
    <w:rsid w:val="0059039F"/>
    <w:rsid w:val="0059062B"/>
    <w:rsid w:val="00590824"/>
    <w:rsid w:val="0059097A"/>
    <w:rsid w:val="00590B33"/>
    <w:rsid w:val="00590BA4"/>
    <w:rsid w:val="00590C1A"/>
    <w:rsid w:val="00590C4C"/>
    <w:rsid w:val="00590CF2"/>
    <w:rsid w:val="00590DE3"/>
    <w:rsid w:val="00590F8D"/>
    <w:rsid w:val="0059114B"/>
    <w:rsid w:val="0059117D"/>
    <w:rsid w:val="0059123C"/>
    <w:rsid w:val="005912B2"/>
    <w:rsid w:val="00591370"/>
    <w:rsid w:val="0059139C"/>
    <w:rsid w:val="005915E1"/>
    <w:rsid w:val="005918F8"/>
    <w:rsid w:val="00591B43"/>
    <w:rsid w:val="00591C50"/>
    <w:rsid w:val="00591D69"/>
    <w:rsid w:val="005920DC"/>
    <w:rsid w:val="005921F0"/>
    <w:rsid w:val="005922EE"/>
    <w:rsid w:val="005927E5"/>
    <w:rsid w:val="00592A1E"/>
    <w:rsid w:val="00592DE3"/>
    <w:rsid w:val="005932A9"/>
    <w:rsid w:val="0059332D"/>
    <w:rsid w:val="005936AD"/>
    <w:rsid w:val="00593892"/>
    <w:rsid w:val="005938ED"/>
    <w:rsid w:val="0059397C"/>
    <w:rsid w:val="005939F4"/>
    <w:rsid w:val="00593DFD"/>
    <w:rsid w:val="00594137"/>
    <w:rsid w:val="00594420"/>
    <w:rsid w:val="005944AD"/>
    <w:rsid w:val="00594657"/>
    <w:rsid w:val="00594785"/>
    <w:rsid w:val="00594890"/>
    <w:rsid w:val="00594B33"/>
    <w:rsid w:val="00594C12"/>
    <w:rsid w:val="00594C8C"/>
    <w:rsid w:val="00594DD5"/>
    <w:rsid w:val="00594E51"/>
    <w:rsid w:val="00595127"/>
    <w:rsid w:val="0059533C"/>
    <w:rsid w:val="005954E9"/>
    <w:rsid w:val="005956C6"/>
    <w:rsid w:val="00595758"/>
    <w:rsid w:val="005957D3"/>
    <w:rsid w:val="005958DC"/>
    <w:rsid w:val="00595933"/>
    <w:rsid w:val="00595C76"/>
    <w:rsid w:val="00596086"/>
    <w:rsid w:val="00596172"/>
    <w:rsid w:val="00596291"/>
    <w:rsid w:val="005969AE"/>
    <w:rsid w:val="00596A52"/>
    <w:rsid w:val="00596E27"/>
    <w:rsid w:val="00596F89"/>
    <w:rsid w:val="00596F9D"/>
    <w:rsid w:val="00597191"/>
    <w:rsid w:val="005971BF"/>
    <w:rsid w:val="00597529"/>
    <w:rsid w:val="0059767F"/>
    <w:rsid w:val="00597696"/>
    <w:rsid w:val="005977BD"/>
    <w:rsid w:val="00597B20"/>
    <w:rsid w:val="00597C24"/>
    <w:rsid w:val="00597EBD"/>
    <w:rsid w:val="005A017E"/>
    <w:rsid w:val="005A092F"/>
    <w:rsid w:val="005A094F"/>
    <w:rsid w:val="005A09C3"/>
    <w:rsid w:val="005A0B9A"/>
    <w:rsid w:val="005A0C66"/>
    <w:rsid w:val="005A0EB7"/>
    <w:rsid w:val="005A0FC4"/>
    <w:rsid w:val="005A10DE"/>
    <w:rsid w:val="005A11B4"/>
    <w:rsid w:val="005A11D5"/>
    <w:rsid w:val="005A138B"/>
    <w:rsid w:val="005A1788"/>
    <w:rsid w:val="005A1974"/>
    <w:rsid w:val="005A1994"/>
    <w:rsid w:val="005A19DA"/>
    <w:rsid w:val="005A1A36"/>
    <w:rsid w:val="005A1B47"/>
    <w:rsid w:val="005A1BE6"/>
    <w:rsid w:val="005A1FDF"/>
    <w:rsid w:val="005A2164"/>
    <w:rsid w:val="005A261D"/>
    <w:rsid w:val="005A26A4"/>
    <w:rsid w:val="005A26B5"/>
    <w:rsid w:val="005A2705"/>
    <w:rsid w:val="005A2794"/>
    <w:rsid w:val="005A27BD"/>
    <w:rsid w:val="005A29DC"/>
    <w:rsid w:val="005A2C0A"/>
    <w:rsid w:val="005A2D0D"/>
    <w:rsid w:val="005A2D20"/>
    <w:rsid w:val="005A2D28"/>
    <w:rsid w:val="005A2DFF"/>
    <w:rsid w:val="005A2F9F"/>
    <w:rsid w:val="005A3317"/>
    <w:rsid w:val="005A3673"/>
    <w:rsid w:val="005A3CA5"/>
    <w:rsid w:val="005A406B"/>
    <w:rsid w:val="005A40E3"/>
    <w:rsid w:val="005A41F9"/>
    <w:rsid w:val="005A4229"/>
    <w:rsid w:val="005A4434"/>
    <w:rsid w:val="005A445B"/>
    <w:rsid w:val="005A44EA"/>
    <w:rsid w:val="005A45FF"/>
    <w:rsid w:val="005A4B7E"/>
    <w:rsid w:val="005A4C90"/>
    <w:rsid w:val="005A52E3"/>
    <w:rsid w:val="005A52F3"/>
    <w:rsid w:val="005A5664"/>
    <w:rsid w:val="005A570F"/>
    <w:rsid w:val="005A5844"/>
    <w:rsid w:val="005A5993"/>
    <w:rsid w:val="005A5AD6"/>
    <w:rsid w:val="005A5D03"/>
    <w:rsid w:val="005A5D79"/>
    <w:rsid w:val="005A5E20"/>
    <w:rsid w:val="005A5EA7"/>
    <w:rsid w:val="005A60A7"/>
    <w:rsid w:val="005A60B7"/>
    <w:rsid w:val="005A6258"/>
    <w:rsid w:val="005A63A4"/>
    <w:rsid w:val="005A65CE"/>
    <w:rsid w:val="005A665B"/>
    <w:rsid w:val="005A6698"/>
    <w:rsid w:val="005A66CB"/>
    <w:rsid w:val="005A68D4"/>
    <w:rsid w:val="005A693F"/>
    <w:rsid w:val="005A6954"/>
    <w:rsid w:val="005A6A47"/>
    <w:rsid w:val="005A6BE9"/>
    <w:rsid w:val="005A6C6C"/>
    <w:rsid w:val="005A71DD"/>
    <w:rsid w:val="005A740C"/>
    <w:rsid w:val="005A7502"/>
    <w:rsid w:val="005A770F"/>
    <w:rsid w:val="005A7893"/>
    <w:rsid w:val="005A79D0"/>
    <w:rsid w:val="005A7A2C"/>
    <w:rsid w:val="005A7A92"/>
    <w:rsid w:val="005A7AAA"/>
    <w:rsid w:val="005A7C2D"/>
    <w:rsid w:val="005A7C5B"/>
    <w:rsid w:val="005A7D71"/>
    <w:rsid w:val="005B029E"/>
    <w:rsid w:val="005B039D"/>
    <w:rsid w:val="005B0668"/>
    <w:rsid w:val="005B0669"/>
    <w:rsid w:val="005B080D"/>
    <w:rsid w:val="005B0A89"/>
    <w:rsid w:val="005B0BB5"/>
    <w:rsid w:val="005B1079"/>
    <w:rsid w:val="005B129E"/>
    <w:rsid w:val="005B1357"/>
    <w:rsid w:val="005B1474"/>
    <w:rsid w:val="005B16B6"/>
    <w:rsid w:val="005B16D5"/>
    <w:rsid w:val="005B1A72"/>
    <w:rsid w:val="005B1D7A"/>
    <w:rsid w:val="005B1D9A"/>
    <w:rsid w:val="005B1DD1"/>
    <w:rsid w:val="005B1E0A"/>
    <w:rsid w:val="005B1E60"/>
    <w:rsid w:val="005B2045"/>
    <w:rsid w:val="005B2243"/>
    <w:rsid w:val="005B228C"/>
    <w:rsid w:val="005B2674"/>
    <w:rsid w:val="005B2734"/>
    <w:rsid w:val="005B285D"/>
    <w:rsid w:val="005B28FB"/>
    <w:rsid w:val="005B2902"/>
    <w:rsid w:val="005B2B08"/>
    <w:rsid w:val="005B2D95"/>
    <w:rsid w:val="005B2DDA"/>
    <w:rsid w:val="005B2FDF"/>
    <w:rsid w:val="005B317B"/>
    <w:rsid w:val="005B3214"/>
    <w:rsid w:val="005B329F"/>
    <w:rsid w:val="005B32C3"/>
    <w:rsid w:val="005B32E9"/>
    <w:rsid w:val="005B3569"/>
    <w:rsid w:val="005B3710"/>
    <w:rsid w:val="005B380E"/>
    <w:rsid w:val="005B3812"/>
    <w:rsid w:val="005B3875"/>
    <w:rsid w:val="005B3916"/>
    <w:rsid w:val="005B3CFA"/>
    <w:rsid w:val="005B3EDE"/>
    <w:rsid w:val="005B40BE"/>
    <w:rsid w:val="005B45AB"/>
    <w:rsid w:val="005B47AC"/>
    <w:rsid w:val="005B4820"/>
    <w:rsid w:val="005B4843"/>
    <w:rsid w:val="005B4AD6"/>
    <w:rsid w:val="005B50E9"/>
    <w:rsid w:val="005B517A"/>
    <w:rsid w:val="005B5210"/>
    <w:rsid w:val="005B543D"/>
    <w:rsid w:val="005B5547"/>
    <w:rsid w:val="005B56FD"/>
    <w:rsid w:val="005B58F5"/>
    <w:rsid w:val="005B5989"/>
    <w:rsid w:val="005B5A4A"/>
    <w:rsid w:val="005B5BB9"/>
    <w:rsid w:val="005B5F4C"/>
    <w:rsid w:val="005B6267"/>
    <w:rsid w:val="005B6571"/>
    <w:rsid w:val="005B658E"/>
    <w:rsid w:val="005B6ADB"/>
    <w:rsid w:val="005B6F47"/>
    <w:rsid w:val="005B6F6E"/>
    <w:rsid w:val="005B7056"/>
    <w:rsid w:val="005B70AF"/>
    <w:rsid w:val="005B72DB"/>
    <w:rsid w:val="005B7368"/>
    <w:rsid w:val="005B7445"/>
    <w:rsid w:val="005B75C8"/>
    <w:rsid w:val="005B7671"/>
    <w:rsid w:val="005B7765"/>
    <w:rsid w:val="005B7939"/>
    <w:rsid w:val="005B7979"/>
    <w:rsid w:val="005B79FE"/>
    <w:rsid w:val="005B7C7E"/>
    <w:rsid w:val="005B7F39"/>
    <w:rsid w:val="005C00F2"/>
    <w:rsid w:val="005C023A"/>
    <w:rsid w:val="005C02A5"/>
    <w:rsid w:val="005C0366"/>
    <w:rsid w:val="005C0643"/>
    <w:rsid w:val="005C0663"/>
    <w:rsid w:val="005C0719"/>
    <w:rsid w:val="005C084D"/>
    <w:rsid w:val="005C0A8F"/>
    <w:rsid w:val="005C0AFB"/>
    <w:rsid w:val="005C0C28"/>
    <w:rsid w:val="005C0D00"/>
    <w:rsid w:val="005C0D20"/>
    <w:rsid w:val="005C0D5B"/>
    <w:rsid w:val="005C0D6C"/>
    <w:rsid w:val="005C0E5C"/>
    <w:rsid w:val="005C0E71"/>
    <w:rsid w:val="005C0E84"/>
    <w:rsid w:val="005C1168"/>
    <w:rsid w:val="005C1394"/>
    <w:rsid w:val="005C1432"/>
    <w:rsid w:val="005C1A73"/>
    <w:rsid w:val="005C1AFF"/>
    <w:rsid w:val="005C1C76"/>
    <w:rsid w:val="005C1ECD"/>
    <w:rsid w:val="005C240B"/>
    <w:rsid w:val="005C25D9"/>
    <w:rsid w:val="005C2902"/>
    <w:rsid w:val="005C2CEA"/>
    <w:rsid w:val="005C2D77"/>
    <w:rsid w:val="005C2FAF"/>
    <w:rsid w:val="005C322A"/>
    <w:rsid w:val="005C3636"/>
    <w:rsid w:val="005C3893"/>
    <w:rsid w:val="005C396D"/>
    <w:rsid w:val="005C3AA4"/>
    <w:rsid w:val="005C3E7D"/>
    <w:rsid w:val="005C3F5C"/>
    <w:rsid w:val="005C4106"/>
    <w:rsid w:val="005C428A"/>
    <w:rsid w:val="005C42AE"/>
    <w:rsid w:val="005C42D3"/>
    <w:rsid w:val="005C42DB"/>
    <w:rsid w:val="005C46BD"/>
    <w:rsid w:val="005C4A6B"/>
    <w:rsid w:val="005C4B81"/>
    <w:rsid w:val="005C4CB9"/>
    <w:rsid w:val="005C4EF3"/>
    <w:rsid w:val="005C4FAA"/>
    <w:rsid w:val="005C5020"/>
    <w:rsid w:val="005C5468"/>
    <w:rsid w:val="005C557F"/>
    <w:rsid w:val="005C55ED"/>
    <w:rsid w:val="005C5663"/>
    <w:rsid w:val="005C56CF"/>
    <w:rsid w:val="005C5973"/>
    <w:rsid w:val="005C5C00"/>
    <w:rsid w:val="005C5D62"/>
    <w:rsid w:val="005C5FC3"/>
    <w:rsid w:val="005C5FDC"/>
    <w:rsid w:val="005C6232"/>
    <w:rsid w:val="005C64CB"/>
    <w:rsid w:val="005C6561"/>
    <w:rsid w:val="005C6647"/>
    <w:rsid w:val="005C6BBE"/>
    <w:rsid w:val="005C6FC2"/>
    <w:rsid w:val="005C70A9"/>
    <w:rsid w:val="005C752C"/>
    <w:rsid w:val="005C759B"/>
    <w:rsid w:val="005C7670"/>
    <w:rsid w:val="005C77FB"/>
    <w:rsid w:val="005C7BC0"/>
    <w:rsid w:val="005C7CA6"/>
    <w:rsid w:val="005C7E0B"/>
    <w:rsid w:val="005C7EEC"/>
    <w:rsid w:val="005C7F0D"/>
    <w:rsid w:val="005C7FB2"/>
    <w:rsid w:val="005D00A0"/>
    <w:rsid w:val="005D00D7"/>
    <w:rsid w:val="005D03CE"/>
    <w:rsid w:val="005D0704"/>
    <w:rsid w:val="005D086F"/>
    <w:rsid w:val="005D08DE"/>
    <w:rsid w:val="005D0989"/>
    <w:rsid w:val="005D0B9E"/>
    <w:rsid w:val="005D0BEC"/>
    <w:rsid w:val="005D0D9F"/>
    <w:rsid w:val="005D0FDE"/>
    <w:rsid w:val="005D1034"/>
    <w:rsid w:val="005D107E"/>
    <w:rsid w:val="005D141A"/>
    <w:rsid w:val="005D196C"/>
    <w:rsid w:val="005D1A32"/>
    <w:rsid w:val="005D1A9F"/>
    <w:rsid w:val="005D1CE9"/>
    <w:rsid w:val="005D1D41"/>
    <w:rsid w:val="005D1EDD"/>
    <w:rsid w:val="005D23C5"/>
    <w:rsid w:val="005D244A"/>
    <w:rsid w:val="005D2535"/>
    <w:rsid w:val="005D2603"/>
    <w:rsid w:val="005D267D"/>
    <w:rsid w:val="005D2CC6"/>
    <w:rsid w:val="005D2E58"/>
    <w:rsid w:val="005D2EC1"/>
    <w:rsid w:val="005D2F5A"/>
    <w:rsid w:val="005D34A0"/>
    <w:rsid w:val="005D3714"/>
    <w:rsid w:val="005D37CE"/>
    <w:rsid w:val="005D3824"/>
    <w:rsid w:val="005D3A9C"/>
    <w:rsid w:val="005D3D19"/>
    <w:rsid w:val="005D3E54"/>
    <w:rsid w:val="005D4384"/>
    <w:rsid w:val="005D438F"/>
    <w:rsid w:val="005D4562"/>
    <w:rsid w:val="005D45D2"/>
    <w:rsid w:val="005D468D"/>
    <w:rsid w:val="005D4754"/>
    <w:rsid w:val="005D4789"/>
    <w:rsid w:val="005D4D2D"/>
    <w:rsid w:val="005D502D"/>
    <w:rsid w:val="005D5089"/>
    <w:rsid w:val="005D50EB"/>
    <w:rsid w:val="005D53B9"/>
    <w:rsid w:val="005D5567"/>
    <w:rsid w:val="005D5859"/>
    <w:rsid w:val="005D58C9"/>
    <w:rsid w:val="005D5963"/>
    <w:rsid w:val="005D5A68"/>
    <w:rsid w:val="005D5B33"/>
    <w:rsid w:val="005D5E0E"/>
    <w:rsid w:val="005D5EF8"/>
    <w:rsid w:val="005D60D4"/>
    <w:rsid w:val="005D61AD"/>
    <w:rsid w:val="005D6283"/>
    <w:rsid w:val="005D6339"/>
    <w:rsid w:val="005D663D"/>
    <w:rsid w:val="005D66C1"/>
    <w:rsid w:val="005D67FC"/>
    <w:rsid w:val="005D6B3A"/>
    <w:rsid w:val="005D6BCB"/>
    <w:rsid w:val="005D6D50"/>
    <w:rsid w:val="005D6E55"/>
    <w:rsid w:val="005D6F4C"/>
    <w:rsid w:val="005D7104"/>
    <w:rsid w:val="005D724A"/>
    <w:rsid w:val="005D726A"/>
    <w:rsid w:val="005D7307"/>
    <w:rsid w:val="005D7383"/>
    <w:rsid w:val="005D7455"/>
    <w:rsid w:val="005D7753"/>
    <w:rsid w:val="005D77EE"/>
    <w:rsid w:val="005D7AFA"/>
    <w:rsid w:val="005D7B55"/>
    <w:rsid w:val="005D7CE0"/>
    <w:rsid w:val="005E0267"/>
    <w:rsid w:val="005E050C"/>
    <w:rsid w:val="005E0593"/>
    <w:rsid w:val="005E059D"/>
    <w:rsid w:val="005E07C2"/>
    <w:rsid w:val="005E07FC"/>
    <w:rsid w:val="005E097D"/>
    <w:rsid w:val="005E0E20"/>
    <w:rsid w:val="005E0E89"/>
    <w:rsid w:val="005E117E"/>
    <w:rsid w:val="005E126F"/>
    <w:rsid w:val="005E1298"/>
    <w:rsid w:val="005E1378"/>
    <w:rsid w:val="005E1736"/>
    <w:rsid w:val="005E17AE"/>
    <w:rsid w:val="005E1901"/>
    <w:rsid w:val="005E198F"/>
    <w:rsid w:val="005E1A1D"/>
    <w:rsid w:val="005E1B86"/>
    <w:rsid w:val="005E1DD0"/>
    <w:rsid w:val="005E1E1A"/>
    <w:rsid w:val="005E1FBF"/>
    <w:rsid w:val="005E2322"/>
    <w:rsid w:val="005E234A"/>
    <w:rsid w:val="005E259F"/>
    <w:rsid w:val="005E2624"/>
    <w:rsid w:val="005E2880"/>
    <w:rsid w:val="005E29D1"/>
    <w:rsid w:val="005E29EB"/>
    <w:rsid w:val="005E2A40"/>
    <w:rsid w:val="005E2A81"/>
    <w:rsid w:val="005E2AA0"/>
    <w:rsid w:val="005E2B80"/>
    <w:rsid w:val="005E2DD7"/>
    <w:rsid w:val="005E319B"/>
    <w:rsid w:val="005E31BC"/>
    <w:rsid w:val="005E3255"/>
    <w:rsid w:val="005E3272"/>
    <w:rsid w:val="005E32EE"/>
    <w:rsid w:val="005E359A"/>
    <w:rsid w:val="005E3941"/>
    <w:rsid w:val="005E39A7"/>
    <w:rsid w:val="005E3B58"/>
    <w:rsid w:val="005E3FAB"/>
    <w:rsid w:val="005E43D0"/>
    <w:rsid w:val="005E45F4"/>
    <w:rsid w:val="005E462B"/>
    <w:rsid w:val="005E4B07"/>
    <w:rsid w:val="005E4CE2"/>
    <w:rsid w:val="005E4D3A"/>
    <w:rsid w:val="005E4DBB"/>
    <w:rsid w:val="005E4E38"/>
    <w:rsid w:val="005E4ECA"/>
    <w:rsid w:val="005E4F9C"/>
    <w:rsid w:val="005E536B"/>
    <w:rsid w:val="005E54AC"/>
    <w:rsid w:val="005E567A"/>
    <w:rsid w:val="005E58F4"/>
    <w:rsid w:val="005E59D8"/>
    <w:rsid w:val="005E5BFF"/>
    <w:rsid w:val="005E5CE2"/>
    <w:rsid w:val="005E5D87"/>
    <w:rsid w:val="005E5E12"/>
    <w:rsid w:val="005E5E19"/>
    <w:rsid w:val="005E6095"/>
    <w:rsid w:val="005E6438"/>
    <w:rsid w:val="005E64BD"/>
    <w:rsid w:val="005E6658"/>
    <w:rsid w:val="005E6682"/>
    <w:rsid w:val="005E67D0"/>
    <w:rsid w:val="005E6FD6"/>
    <w:rsid w:val="005E70E9"/>
    <w:rsid w:val="005E7132"/>
    <w:rsid w:val="005E73D9"/>
    <w:rsid w:val="005E75D0"/>
    <w:rsid w:val="005E7670"/>
    <w:rsid w:val="005E77D1"/>
    <w:rsid w:val="005E77EA"/>
    <w:rsid w:val="005E7845"/>
    <w:rsid w:val="005E79D6"/>
    <w:rsid w:val="005E7ADC"/>
    <w:rsid w:val="005E7D58"/>
    <w:rsid w:val="005E7DE4"/>
    <w:rsid w:val="005F01C2"/>
    <w:rsid w:val="005F046D"/>
    <w:rsid w:val="005F099C"/>
    <w:rsid w:val="005F0AE4"/>
    <w:rsid w:val="005F0C49"/>
    <w:rsid w:val="005F0CB2"/>
    <w:rsid w:val="005F0E1F"/>
    <w:rsid w:val="005F1115"/>
    <w:rsid w:val="005F1195"/>
    <w:rsid w:val="005F11A8"/>
    <w:rsid w:val="005F11F2"/>
    <w:rsid w:val="005F14D6"/>
    <w:rsid w:val="005F1585"/>
    <w:rsid w:val="005F1765"/>
    <w:rsid w:val="005F18A8"/>
    <w:rsid w:val="005F1905"/>
    <w:rsid w:val="005F19A0"/>
    <w:rsid w:val="005F1B4D"/>
    <w:rsid w:val="005F1EDA"/>
    <w:rsid w:val="005F1F53"/>
    <w:rsid w:val="005F1F86"/>
    <w:rsid w:val="005F1FCF"/>
    <w:rsid w:val="005F210A"/>
    <w:rsid w:val="005F217E"/>
    <w:rsid w:val="005F2685"/>
    <w:rsid w:val="005F2816"/>
    <w:rsid w:val="005F2850"/>
    <w:rsid w:val="005F297C"/>
    <w:rsid w:val="005F2B71"/>
    <w:rsid w:val="005F2C31"/>
    <w:rsid w:val="005F2CC9"/>
    <w:rsid w:val="005F2F24"/>
    <w:rsid w:val="005F2F3A"/>
    <w:rsid w:val="005F3070"/>
    <w:rsid w:val="005F3245"/>
    <w:rsid w:val="005F32E0"/>
    <w:rsid w:val="005F35B7"/>
    <w:rsid w:val="005F3678"/>
    <w:rsid w:val="005F3807"/>
    <w:rsid w:val="005F39BE"/>
    <w:rsid w:val="005F3BC0"/>
    <w:rsid w:val="005F3F22"/>
    <w:rsid w:val="005F3F9A"/>
    <w:rsid w:val="005F41DC"/>
    <w:rsid w:val="005F451B"/>
    <w:rsid w:val="005F4528"/>
    <w:rsid w:val="005F4748"/>
    <w:rsid w:val="005F4923"/>
    <w:rsid w:val="005F4A20"/>
    <w:rsid w:val="005F4B7F"/>
    <w:rsid w:val="005F504B"/>
    <w:rsid w:val="005F51E4"/>
    <w:rsid w:val="005F529F"/>
    <w:rsid w:val="005F55D3"/>
    <w:rsid w:val="005F57A2"/>
    <w:rsid w:val="005F57D0"/>
    <w:rsid w:val="005F5954"/>
    <w:rsid w:val="005F5981"/>
    <w:rsid w:val="005F59B5"/>
    <w:rsid w:val="005F59DF"/>
    <w:rsid w:val="005F5E4C"/>
    <w:rsid w:val="005F5F30"/>
    <w:rsid w:val="005F5F8E"/>
    <w:rsid w:val="005F65E8"/>
    <w:rsid w:val="005F667B"/>
    <w:rsid w:val="005F6818"/>
    <w:rsid w:val="005F6A79"/>
    <w:rsid w:val="005F6A85"/>
    <w:rsid w:val="005F75B1"/>
    <w:rsid w:val="005F77FB"/>
    <w:rsid w:val="005F798F"/>
    <w:rsid w:val="005F7B4A"/>
    <w:rsid w:val="00600037"/>
    <w:rsid w:val="0060018B"/>
    <w:rsid w:val="0060022A"/>
    <w:rsid w:val="00600262"/>
    <w:rsid w:val="00600322"/>
    <w:rsid w:val="00600343"/>
    <w:rsid w:val="006003BE"/>
    <w:rsid w:val="006003F3"/>
    <w:rsid w:val="006006B2"/>
    <w:rsid w:val="00600722"/>
    <w:rsid w:val="00600963"/>
    <w:rsid w:val="006009BF"/>
    <w:rsid w:val="00600ACE"/>
    <w:rsid w:val="00600DB8"/>
    <w:rsid w:val="00600ECF"/>
    <w:rsid w:val="00601010"/>
    <w:rsid w:val="00601080"/>
    <w:rsid w:val="00601170"/>
    <w:rsid w:val="006011FB"/>
    <w:rsid w:val="006017A4"/>
    <w:rsid w:val="006018DF"/>
    <w:rsid w:val="00601930"/>
    <w:rsid w:val="00601A34"/>
    <w:rsid w:val="00601A5F"/>
    <w:rsid w:val="00601AE8"/>
    <w:rsid w:val="00601B1C"/>
    <w:rsid w:val="00601B77"/>
    <w:rsid w:val="00601C0C"/>
    <w:rsid w:val="00601C18"/>
    <w:rsid w:val="00601C6C"/>
    <w:rsid w:val="00601D7D"/>
    <w:rsid w:val="00602173"/>
    <w:rsid w:val="00602469"/>
    <w:rsid w:val="0060272A"/>
    <w:rsid w:val="006028C1"/>
    <w:rsid w:val="00602AB1"/>
    <w:rsid w:val="00602C30"/>
    <w:rsid w:val="00602D36"/>
    <w:rsid w:val="00602F93"/>
    <w:rsid w:val="00602FFA"/>
    <w:rsid w:val="00603167"/>
    <w:rsid w:val="00603191"/>
    <w:rsid w:val="00603273"/>
    <w:rsid w:val="006032DE"/>
    <w:rsid w:val="0060331A"/>
    <w:rsid w:val="0060335F"/>
    <w:rsid w:val="00603362"/>
    <w:rsid w:val="006034C8"/>
    <w:rsid w:val="0060371D"/>
    <w:rsid w:val="00603777"/>
    <w:rsid w:val="00603852"/>
    <w:rsid w:val="00603923"/>
    <w:rsid w:val="00603B04"/>
    <w:rsid w:val="00603B2C"/>
    <w:rsid w:val="00603C60"/>
    <w:rsid w:val="00603D03"/>
    <w:rsid w:val="00603D60"/>
    <w:rsid w:val="00603E53"/>
    <w:rsid w:val="00603E9C"/>
    <w:rsid w:val="00603F01"/>
    <w:rsid w:val="00603FF5"/>
    <w:rsid w:val="006042E2"/>
    <w:rsid w:val="0060478F"/>
    <w:rsid w:val="00604D4A"/>
    <w:rsid w:val="0060509B"/>
    <w:rsid w:val="00605280"/>
    <w:rsid w:val="006054AE"/>
    <w:rsid w:val="006056CE"/>
    <w:rsid w:val="006057A2"/>
    <w:rsid w:val="0060582C"/>
    <w:rsid w:val="006059E2"/>
    <w:rsid w:val="00605A1B"/>
    <w:rsid w:val="00605B12"/>
    <w:rsid w:val="00605C23"/>
    <w:rsid w:val="00605C48"/>
    <w:rsid w:val="00605D1B"/>
    <w:rsid w:val="00606145"/>
    <w:rsid w:val="0060617D"/>
    <w:rsid w:val="006061F3"/>
    <w:rsid w:val="006064B1"/>
    <w:rsid w:val="006065F3"/>
    <w:rsid w:val="006068E1"/>
    <w:rsid w:val="006068EC"/>
    <w:rsid w:val="00606DEB"/>
    <w:rsid w:val="00606E68"/>
    <w:rsid w:val="00606F02"/>
    <w:rsid w:val="00606F9F"/>
    <w:rsid w:val="00606FF5"/>
    <w:rsid w:val="00607079"/>
    <w:rsid w:val="00607463"/>
    <w:rsid w:val="00607735"/>
    <w:rsid w:val="00607A16"/>
    <w:rsid w:val="00607A1A"/>
    <w:rsid w:val="00607A4A"/>
    <w:rsid w:val="00607A89"/>
    <w:rsid w:val="00607AA9"/>
    <w:rsid w:val="00607B3E"/>
    <w:rsid w:val="00607B46"/>
    <w:rsid w:val="00607E29"/>
    <w:rsid w:val="00607E35"/>
    <w:rsid w:val="00607F95"/>
    <w:rsid w:val="00610175"/>
    <w:rsid w:val="006103E8"/>
    <w:rsid w:val="00610566"/>
    <w:rsid w:val="00610F14"/>
    <w:rsid w:val="006110A8"/>
    <w:rsid w:val="006110B7"/>
    <w:rsid w:val="0061115A"/>
    <w:rsid w:val="00611274"/>
    <w:rsid w:val="006112BD"/>
    <w:rsid w:val="00611303"/>
    <w:rsid w:val="006113AC"/>
    <w:rsid w:val="00611471"/>
    <w:rsid w:val="00611508"/>
    <w:rsid w:val="0061163E"/>
    <w:rsid w:val="00611A8D"/>
    <w:rsid w:val="00611BDE"/>
    <w:rsid w:val="00612994"/>
    <w:rsid w:val="00612AB5"/>
    <w:rsid w:val="00612AD3"/>
    <w:rsid w:val="00612E66"/>
    <w:rsid w:val="006131FC"/>
    <w:rsid w:val="00613299"/>
    <w:rsid w:val="0061329B"/>
    <w:rsid w:val="00613540"/>
    <w:rsid w:val="0061367A"/>
    <w:rsid w:val="00613726"/>
    <w:rsid w:val="0061372E"/>
    <w:rsid w:val="006137BC"/>
    <w:rsid w:val="00613874"/>
    <w:rsid w:val="006139FA"/>
    <w:rsid w:val="00613A4C"/>
    <w:rsid w:val="00613AEF"/>
    <w:rsid w:val="00613B0E"/>
    <w:rsid w:val="00613FC5"/>
    <w:rsid w:val="0061400C"/>
    <w:rsid w:val="00614102"/>
    <w:rsid w:val="006142DD"/>
    <w:rsid w:val="00614371"/>
    <w:rsid w:val="0061458E"/>
    <w:rsid w:val="006145DF"/>
    <w:rsid w:val="00614623"/>
    <w:rsid w:val="0061462B"/>
    <w:rsid w:val="00614BE4"/>
    <w:rsid w:val="00614C6D"/>
    <w:rsid w:val="00614C72"/>
    <w:rsid w:val="00614EDA"/>
    <w:rsid w:val="00614F87"/>
    <w:rsid w:val="00615282"/>
    <w:rsid w:val="006152D9"/>
    <w:rsid w:val="00615351"/>
    <w:rsid w:val="00615C59"/>
    <w:rsid w:val="00615CF6"/>
    <w:rsid w:val="00615D60"/>
    <w:rsid w:val="00615F0B"/>
    <w:rsid w:val="00615F55"/>
    <w:rsid w:val="00616081"/>
    <w:rsid w:val="0061609C"/>
    <w:rsid w:val="0061609E"/>
    <w:rsid w:val="00616102"/>
    <w:rsid w:val="00616306"/>
    <w:rsid w:val="00616585"/>
    <w:rsid w:val="00616840"/>
    <w:rsid w:val="0061694B"/>
    <w:rsid w:val="00616956"/>
    <w:rsid w:val="006170ED"/>
    <w:rsid w:val="0061726A"/>
    <w:rsid w:val="0061728D"/>
    <w:rsid w:val="006172BF"/>
    <w:rsid w:val="00617363"/>
    <w:rsid w:val="006173D9"/>
    <w:rsid w:val="00617557"/>
    <w:rsid w:val="00617596"/>
    <w:rsid w:val="00617603"/>
    <w:rsid w:val="00617D1F"/>
    <w:rsid w:val="00617D54"/>
    <w:rsid w:val="00617F11"/>
    <w:rsid w:val="00617FDD"/>
    <w:rsid w:val="00620078"/>
    <w:rsid w:val="006200BE"/>
    <w:rsid w:val="006202E3"/>
    <w:rsid w:val="00620806"/>
    <w:rsid w:val="0062097A"/>
    <w:rsid w:val="00620B09"/>
    <w:rsid w:val="00620DBA"/>
    <w:rsid w:val="00620F7F"/>
    <w:rsid w:val="00621066"/>
    <w:rsid w:val="006211D8"/>
    <w:rsid w:val="006212EF"/>
    <w:rsid w:val="006213E5"/>
    <w:rsid w:val="0062144D"/>
    <w:rsid w:val="0062157C"/>
    <w:rsid w:val="00621712"/>
    <w:rsid w:val="00621B36"/>
    <w:rsid w:val="00621C18"/>
    <w:rsid w:val="0062222D"/>
    <w:rsid w:val="006222B6"/>
    <w:rsid w:val="006222DD"/>
    <w:rsid w:val="0062230B"/>
    <w:rsid w:val="00622525"/>
    <w:rsid w:val="00622752"/>
    <w:rsid w:val="00622B5D"/>
    <w:rsid w:val="00622BBB"/>
    <w:rsid w:val="00622F69"/>
    <w:rsid w:val="00622F9B"/>
    <w:rsid w:val="00622FBF"/>
    <w:rsid w:val="00623043"/>
    <w:rsid w:val="00623108"/>
    <w:rsid w:val="00623170"/>
    <w:rsid w:val="0062325F"/>
    <w:rsid w:val="00623398"/>
    <w:rsid w:val="00623594"/>
    <w:rsid w:val="006235AD"/>
    <w:rsid w:val="00623750"/>
    <w:rsid w:val="0062385A"/>
    <w:rsid w:val="00623926"/>
    <w:rsid w:val="00623BBB"/>
    <w:rsid w:val="00623C8A"/>
    <w:rsid w:val="00624550"/>
    <w:rsid w:val="00624741"/>
    <w:rsid w:val="00624781"/>
    <w:rsid w:val="006247E8"/>
    <w:rsid w:val="00624942"/>
    <w:rsid w:val="00624C91"/>
    <w:rsid w:val="00624CC5"/>
    <w:rsid w:val="00625011"/>
    <w:rsid w:val="00625516"/>
    <w:rsid w:val="00625AE7"/>
    <w:rsid w:val="00625CCF"/>
    <w:rsid w:val="00625E24"/>
    <w:rsid w:val="00625F9E"/>
    <w:rsid w:val="006261D4"/>
    <w:rsid w:val="00626398"/>
    <w:rsid w:val="00626A63"/>
    <w:rsid w:val="00626AE6"/>
    <w:rsid w:val="00626D7B"/>
    <w:rsid w:val="00626ECA"/>
    <w:rsid w:val="00626EFE"/>
    <w:rsid w:val="00626F84"/>
    <w:rsid w:val="00627010"/>
    <w:rsid w:val="006270BE"/>
    <w:rsid w:val="006273B7"/>
    <w:rsid w:val="0062778B"/>
    <w:rsid w:val="0062779B"/>
    <w:rsid w:val="006277FA"/>
    <w:rsid w:val="00627926"/>
    <w:rsid w:val="006279F2"/>
    <w:rsid w:val="00627A2A"/>
    <w:rsid w:val="00627DC8"/>
    <w:rsid w:val="00627F6C"/>
    <w:rsid w:val="00630078"/>
    <w:rsid w:val="0063011B"/>
    <w:rsid w:val="00630190"/>
    <w:rsid w:val="006301DE"/>
    <w:rsid w:val="0063035B"/>
    <w:rsid w:val="00630659"/>
    <w:rsid w:val="00630937"/>
    <w:rsid w:val="00630A90"/>
    <w:rsid w:val="00630D18"/>
    <w:rsid w:val="00630DF3"/>
    <w:rsid w:val="00631022"/>
    <w:rsid w:val="006312C6"/>
    <w:rsid w:val="00631683"/>
    <w:rsid w:val="006316EC"/>
    <w:rsid w:val="006317F1"/>
    <w:rsid w:val="00631957"/>
    <w:rsid w:val="00631AA5"/>
    <w:rsid w:val="00631B6D"/>
    <w:rsid w:val="00631D65"/>
    <w:rsid w:val="00631D6B"/>
    <w:rsid w:val="00631DF3"/>
    <w:rsid w:val="00631F09"/>
    <w:rsid w:val="00632030"/>
    <w:rsid w:val="006320C5"/>
    <w:rsid w:val="00632278"/>
    <w:rsid w:val="006322F1"/>
    <w:rsid w:val="00632456"/>
    <w:rsid w:val="006325F4"/>
    <w:rsid w:val="0063271D"/>
    <w:rsid w:val="00632779"/>
    <w:rsid w:val="00632811"/>
    <w:rsid w:val="0063285B"/>
    <w:rsid w:val="00632A39"/>
    <w:rsid w:val="00633083"/>
    <w:rsid w:val="006331C7"/>
    <w:rsid w:val="00633391"/>
    <w:rsid w:val="0063356C"/>
    <w:rsid w:val="00633693"/>
    <w:rsid w:val="00633DD0"/>
    <w:rsid w:val="0063433F"/>
    <w:rsid w:val="00634581"/>
    <w:rsid w:val="00634934"/>
    <w:rsid w:val="00634EAE"/>
    <w:rsid w:val="00634F1F"/>
    <w:rsid w:val="00634FE6"/>
    <w:rsid w:val="00635999"/>
    <w:rsid w:val="00635B3F"/>
    <w:rsid w:val="00635D25"/>
    <w:rsid w:val="00635D61"/>
    <w:rsid w:val="00635D69"/>
    <w:rsid w:val="00635EE2"/>
    <w:rsid w:val="00636233"/>
    <w:rsid w:val="006363DA"/>
    <w:rsid w:val="006364F5"/>
    <w:rsid w:val="00636684"/>
    <w:rsid w:val="00636A39"/>
    <w:rsid w:val="00636A58"/>
    <w:rsid w:val="00636B51"/>
    <w:rsid w:val="00636D89"/>
    <w:rsid w:val="00636DF9"/>
    <w:rsid w:val="00636E0B"/>
    <w:rsid w:val="00636F43"/>
    <w:rsid w:val="00637064"/>
    <w:rsid w:val="00637084"/>
    <w:rsid w:val="0063718E"/>
    <w:rsid w:val="00637251"/>
    <w:rsid w:val="00637540"/>
    <w:rsid w:val="006375CD"/>
    <w:rsid w:val="00637663"/>
    <w:rsid w:val="00637782"/>
    <w:rsid w:val="0063793C"/>
    <w:rsid w:val="00637BE3"/>
    <w:rsid w:val="00637CAB"/>
    <w:rsid w:val="00637DEA"/>
    <w:rsid w:val="00637E31"/>
    <w:rsid w:val="00637EF4"/>
    <w:rsid w:val="00640187"/>
    <w:rsid w:val="00640570"/>
    <w:rsid w:val="006406D7"/>
    <w:rsid w:val="0064076B"/>
    <w:rsid w:val="00640772"/>
    <w:rsid w:val="0064084F"/>
    <w:rsid w:val="00640A0F"/>
    <w:rsid w:val="00640AED"/>
    <w:rsid w:val="00640B1A"/>
    <w:rsid w:val="00640DCA"/>
    <w:rsid w:val="00640E8A"/>
    <w:rsid w:val="00640F2E"/>
    <w:rsid w:val="00640FD5"/>
    <w:rsid w:val="006410FD"/>
    <w:rsid w:val="006415A1"/>
    <w:rsid w:val="0064173D"/>
    <w:rsid w:val="0064190A"/>
    <w:rsid w:val="00641AF5"/>
    <w:rsid w:val="00641B37"/>
    <w:rsid w:val="00641B45"/>
    <w:rsid w:val="00641F38"/>
    <w:rsid w:val="00642102"/>
    <w:rsid w:val="00642205"/>
    <w:rsid w:val="006422DC"/>
    <w:rsid w:val="00642353"/>
    <w:rsid w:val="006423B0"/>
    <w:rsid w:val="00642549"/>
    <w:rsid w:val="00642586"/>
    <w:rsid w:val="0064263D"/>
    <w:rsid w:val="006426BE"/>
    <w:rsid w:val="006428CA"/>
    <w:rsid w:val="00642988"/>
    <w:rsid w:val="00642B47"/>
    <w:rsid w:val="00642B8B"/>
    <w:rsid w:val="00642BCE"/>
    <w:rsid w:val="00642BEE"/>
    <w:rsid w:val="00642FF0"/>
    <w:rsid w:val="00643014"/>
    <w:rsid w:val="006435F4"/>
    <w:rsid w:val="0064364D"/>
    <w:rsid w:val="00643823"/>
    <w:rsid w:val="00643A33"/>
    <w:rsid w:val="00643B12"/>
    <w:rsid w:val="00643BD8"/>
    <w:rsid w:val="00643DAC"/>
    <w:rsid w:val="00643FDF"/>
    <w:rsid w:val="006441EB"/>
    <w:rsid w:val="00644257"/>
    <w:rsid w:val="00644477"/>
    <w:rsid w:val="006447B6"/>
    <w:rsid w:val="00644819"/>
    <w:rsid w:val="00644841"/>
    <w:rsid w:val="006449B5"/>
    <w:rsid w:val="00644B86"/>
    <w:rsid w:val="00644BE5"/>
    <w:rsid w:val="0064511F"/>
    <w:rsid w:val="006454D3"/>
    <w:rsid w:val="00645647"/>
    <w:rsid w:val="00645785"/>
    <w:rsid w:val="00645B69"/>
    <w:rsid w:val="00645E3D"/>
    <w:rsid w:val="00645E96"/>
    <w:rsid w:val="0064604F"/>
    <w:rsid w:val="006461DC"/>
    <w:rsid w:val="0064641C"/>
    <w:rsid w:val="006465D3"/>
    <w:rsid w:val="006465D9"/>
    <w:rsid w:val="00646853"/>
    <w:rsid w:val="006468C5"/>
    <w:rsid w:val="006468FF"/>
    <w:rsid w:val="00646D32"/>
    <w:rsid w:val="00646DD2"/>
    <w:rsid w:val="00646F18"/>
    <w:rsid w:val="006471CF"/>
    <w:rsid w:val="00647535"/>
    <w:rsid w:val="006475F5"/>
    <w:rsid w:val="00647677"/>
    <w:rsid w:val="006476E2"/>
    <w:rsid w:val="00647A79"/>
    <w:rsid w:val="00647E22"/>
    <w:rsid w:val="00647F1D"/>
    <w:rsid w:val="00647F3D"/>
    <w:rsid w:val="00650069"/>
    <w:rsid w:val="0065056D"/>
    <w:rsid w:val="006505D7"/>
    <w:rsid w:val="00650946"/>
    <w:rsid w:val="00650BC7"/>
    <w:rsid w:val="00650D6C"/>
    <w:rsid w:val="00650D6E"/>
    <w:rsid w:val="00650E39"/>
    <w:rsid w:val="0065109B"/>
    <w:rsid w:val="0065131E"/>
    <w:rsid w:val="00651378"/>
    <w:rsid w:val="006514C9"/>
    <w:rsid w:val="006518FB"/>
    <w:rsid w:val="006519D3"/>
    <w:rsid w:val="00651EEC"/>
    <w:rsid w:val="00651F16"/>
    <w:rsid w:val="0065208E"/>
    <w:rsid w:val="00652168"/>
    <w:rsid w:val="00652254"/>
    <w:rsid w:val="00652307"/>
    <w:rsid w:val="0065232D"/>
    <w:rsid w:val="006523F9"/>
    <w:rsid w:val="00652614"/>
    <w:rsid w:val="00652A0E"/>
    <w:rsid w:val="00652A92"/>
    <w:rsid w:val="00652BC2"/>
    <w:rsid w:val="00652E16"/>
    <w:rsid w:val="0065327B"/>
    <w:rsid w:val="00653324"/>
    <w:rsid w:val="006536D3"/>
    <w:rsid w:val="0065379F"/>
    <w:rsid w:val="0065387D"/>
    <w:rsid w:val="00653A76"/>
    <w:rsid w:val="00653A9E"/>
    <w:rsid w:val="00653BFC"/>
    <w:rsid w:val="00654537"/>
    <w:rsid w:val="00654C78"/>
    <w:rsid w:val="00654E09"/>
    <w:rsid w:val="00654E17"/>
    <w:rsid w:val="00654F80"/>
    <w:rsid w:val="00655033"/>
    <w:rsid w:val="0065507C"/>
    <w:rsid w:val="00655085"/>
    <w:rsid w:val="00655340"/>
    <w:rsid w:val="00655346"/>
    <w:rsid w:val="006554DA"/>
    <w:rsid w:val="0065563B"/>
    <w:rsid w:val="0065577B"/>
    <w:rsid w:val="00655888"/>
    <w:rsid w:val="00655945"/>
    <w:rsid w:val="00655CC6"/>
    <w:rsid w:val="00655E11"/>
    <w:rsid w:val="00655EC0"/>
    <w:rsid w:val="00656177"/>
    <w:rsid w:val="00656201"/>
    <w:rsid w:val="00656363"/>
    <w:rsid w:val="006563C6"/>
    <w:rsid w:val="006563E6"/>
    <w:rsid w:val="0065647C"/>
    <w:rsid w:val="0065649F"/>
    <w:rsid w:val="0065650F"/>
    <w:rsid w:val="006565E1"/>
    <w:rsid w:val="00656759"/>
    <w:rsid w:val="006569AA"/>
    <w:rsid w:val="00656A56"/>
    <w:rsid w:val="00656CE5"/>
    <w:rsid w:val="00656E5D"/>
    <w:rsid w:val="00657090"/>
    <w:rsid w:val="006570F4"/>
    <w:rsid w:val="0065732F"/>
    <w:rsid w:val="00657340"/>
    <w:rsid w:val="00657414"/>
    <w:rsid w:val="0065765A"/>
    <w:rsid w:val="00657960"/>
    <w:rsid w:val="00657A51"/>
    <w:rsid w:val="00657BBA"/>
    <w:rsid w:val="00657E9B"/>
    <w:rsid w:val="00657EA1"/>
    <w:rsid w:val="00660192"/>
    <w:rsid w:val="006601B1"/>
    <w:rsid w:val="006602A7"/>
    <w:rsid w:val="00660434"/>
    <w:rsid w:val="0066054C"/>
    <w:rsid w:val="006607C2"/>
    <w:rsid w:val="00660DA1"/>
    <w:rsid w:val="0066106C"/>
    <w:rsid w:val="006611BB"/>
    <w:rsid w:val="00661226"/>
    <w:rsid w:val="006612F4"/>
    <w:rsid w:val="00661387"/>
    <w:rsid w:val="006616A1"/>
    <w:rsid w:val="006616AA"/>
    <w:rsid w:val="00661954"/>
    <w:rsid w:val="0066197C"/>
    <w:rsid w:val="00661E0D"/>
    <w:rsid w:val="00662002"/>
    <w:rsid w:val="006622D1"/>
    <w:rsid w:val="00662335"/>
    <w:rsid w:val="006625C6"/>
    <w:rsid w:val="006627C3"/>
    <w:rsid w:val="00662869"/>
    <w:rsid w:val="00662934"/>
    <w:rsid w:val="0066294B"/>
    <w:rsid w:val="00662A58"/>
    <w:rsid w:val="0066317C"/>
    <w:rsid w:val="0066333D"/>
    <w:rsid w:val="00663421"/>
    <w:rsid w:val="006634F6"/>
    <w:rsid w:val="00663623"/>
    <w:rsid w:val="006637EB"/>
    <w:rsid w:val="00663A7F"/>
    <w:rsid w:val="00663BE5"/>
    <w:rsid w:val="00663C69"/>
    <w:rsid w:val="00663C75"/>
    <w:rsid w:val="00663E1B"/>
    <w:rsid w:val="00663F7E"/>
    <w:rsid w:val="006640CD"/>
    <w:rsid w:val="006642F1"/>
    <w:rsid w:val="00664352"/>
    <w:rsid w:val="006645E9"/>
    <w:rsid w:val="0066472C"/>
    <w:rsid w:val="00664950"/>
    <w:rsid w:val="006649CA"/>
    <w:rsid w:val="00664A9C"/>
    <w:rsid w:val="00664AB8"/>
    <w:rsid w:val="00664AE3"/>
    <w:rsid w:val="00664BAB"/>
    <w:rsid w:val="00664F51"/>
    <w:rsid w:val="0066513F"/>
    <w:rsid w:val="006651C1"/>
    <w:rsid w:val="00665275"/>
    <w:rsid w:val="00665530"/>
    <w:rsid w:val="0066557F"/>
    <w:rsid w:val="00665968"/>
    <w:rsid w:val="00665B77"/>
    <w:rsid w:val="00665D30"/>
    <w:rsid w:val="00665DA1"/>
    <w:rsid w:val="00665DDF"/>
    <w:rsid w:val="00666050"/>
    <w:rsid w:val="00666121"/>
    <w:rsid w:val="00666317"/>
    <w:rsid w:val="006668C7"/>
    <w:rsid w:val="00666974"/>
    <w:rsid w:val="00666A59"/>
    <w:rsid w:val="00666D81"/>
    <w:rsid w:val="00666EF2"/>
    <w:rsid w:val="00666F9F"/>
    <w:rsid w:val="0066737B"/>
    <w:rsid w:val="006675B6"/>
    <w:rsid w:val="006675C8"/>
    <w:rsid w:val="006675DF"/>
    <w:rsid w:val="00667618"/>
    <w:rsid w:val="006676DC"/>
    <w:rsid w:val="00667C8D"/>
    <w:rsid w:val="00667CEC"/>
    <w:rsid w:val="00667E4F"/>
    <w:rsid w:val="00667F52"/>
    <w:rsid w:val="00667FE8"/>
    <w:rsid w:val="0067051F"/>
    <w:rsid w:val="006705FF"/>
    <w:rsid w:val="0067069B"/>
    <w:rsid w:val="0067089C"/>
    <w:rsid w:val="00670C90"/>
    <w:rsid w:val="00670D44"/>
    <w:rsid w:val="00670DD9"/>
    <w:rsid w:val="00671268"/>
    <w:rsid w:val="006712A7"/>
    <w:rsid w:val="006712A8"/>
    <w:rsid w:val="006717C3"/>
    <w:rsid w:val="00671836"/>
    <w:rsid w:val="00671890"/>
    <w:rsid w:val="006718C6"/>
    <w:rsid w:val="00671909"/>
    <w:rsid w:val="006719A4"/>
    <w:rsid w:val="00671CF6"/>
    <w:rsid w:val="00671FED"/>
    <w:rsid w:val="006720E5"/>
    <w:rsid w:val="0067213A"/>
    <w:rsid w:val="00672201"/>
    <w:rsid w:val="00672239"/>
    <w:rsid w:val="00672360"/>
    <w:rsid w:val="006723EA"/>
    <w:rsid w:val="006724B7"/>
    <w:rsid w:val="006724F7"/>
    <w:rsid w:val="0067254F"/>
    <w:rsid w:val="00672819"/>
    <w:rsid w:val="0067283F"/>
    <w:rsid w:val="006729D3"/>
    <w:rsid w:val="00672A03"/>
    <w:rsid w:val="00672A08"/>
    <w:rsid w:val="00672E29"/>
    <w:rsid w:val="00672EB8"/>
    <w:rsid w:val="00673173"/>
    <w:rsid w:val="006731AC"/>
    <w:rsid w:val="00673258"/>
    <w:rsid w:val="00673729"/>
    <w:rsid w:val="006737F5"/>
    <w:rsid w:val="00673810"/>
    <w:rsid w:val="00673989"/>
    <w:rsid w:val="006739D1"/>
    <w:rsid w:val="006739E0"/>
    <w:rsid w:val="006739FB"/>
    <w:rsid w:val="00673DD3"/>
    <w:rsid w:val="00673EB7"/>
    <w:rsid w:val="00673EB9"/>
    <w:rsid w:val="00673F0F"/>
    <w:rsid w:val="006740C6"/>
    <w:rsid w:val="006742DA"/>
    <w:rsid w:val="006742EF"/>
    <w:rsid w:val="00674623"/>
    <w:rsid w:val="006746E9"/>
    <w:rsid w:val="006747D0"/>
    <w:rsid w:val="00674A1B"/>
    <w:rsid w:val="00674AF4"/>
    <w:rsid w:val="00674AFE"/>
    <w:rsid w:val="00674BA8"/>
    <w:rsid w:val="00674C74"/>
    <w:rsid w:val="00674D27"/>
    <w:rsid w:val="00674D3A"/>
    <w:rsid w:val="00674F0B"/>
    <w:rsid w:val="0067523B"/>
    <w:rsid w:val="00675597"/>
    <w:rsid w:val="006755CE"/>
    <w:rsid w:val="006756B4"/>
    <w:rsid w:val="006757E7"/>
    <w:rsid w:val="006758DC"/>
    <w:rsid w:val="00675B59"/>
    <w:rsid w:val="00675CB4"/>
    <w:rsid w:val="00675CC4"/>
    <w:rsid w:val="00675FBA"/>
    <w:rsid w:val="00675FEE"/>
    <w:rsid w:val="006760BA"/>
    <w:rsid w:val="00676211"/>
    <w:rsid w:val="0067644A"/>
    <w:rsid w:val="0067652B"/>
    <w:rsid w:val="00676539"/>
    <w:rsid w:val="006766D6"/>
    <w:rsid w:val="006768DC"/>
    <w:rsid w:val="00676B68"/>
    <w:rsid w:val="00676BF6"/>
    <w:rsid w:val="00676E69"/>
    <w:rsid w:val="006771BC"/>
    <w:rsid w:val="006776A0"/>
    <w:rsid w:val="006776A6"/>
    <w:rsid w:val="0067781F"/>
    <w:rsid w:val="00677A2B"/>
    <w:rsid w:val="00677A9A"/>
    <w:rsid w:val="006801B1"/>
    <w:rsid w:val="00680283"/>
    <w:rsid w:val="00680318"/>
    <w:rsid w:val="0068036E"/>
    <w:rsid w:val="0068045C"/>
    <w:rsid w:val="0068050A"/>
    <w:rsid w:val="0068077E"/>
    <w:rsid w:val="006809C3"/>
    <w:rsid w:val="00680AB9"/>
    <w:rsid w:val="00680B76"/>
    <w:rsid w:val="00680C1B"/>
    <w:rsid w:val="00680DC7"/>
    <w:rsid w:val="006812A9"/>
    <w:rsid w:val="006812AB"/>
    <w:rsid w:val="0068133B"/>
    <w:rsid w:val="00681470"/>
    <w:rsid w:val="00681B43"/>
    <w:rsid w:val="00681BED"/>
    <w:rsid w:val="00681F3C"/>
    <w:rsid w:val="006822E8"/>
    <w:rsid w:val="0068244B"/>
    <w:rsid w:val="006825BB"/>
    <w:rsid w:val="0068277C"/>
    <w:rsid w:val="00682865"/>
    <w:rsid w:val="006828CB"/>
    <w:rsid w:val="006829BE"/>
    <w:rsid w:val="00682BEA"/>
    <w:rsid w:val="00682C03"/>
    <w:rsid w:val="00682C20"/>
    <w:rsid w:val="00682CDA"/>
    <w:rsid w:val="00682F41"/>
    <w:rsid w:val="00682FAC"/>
    <w:rsid w:val="00683082"/>
    <w:rsid w:val="0068319D"/>
    <w:rsid w:val="00683347"/>
    <w:rsid w:val="0068335C"/>
    <w:rsid w:val="0068335D"/>
    <w:rsid w:val="006838F1"/>
    <w:rsid w:val="00683ACE"/>
    <w:rsid w:val="00683D8D"/>
    <w:rsid w:val="00683E7E"/>
    <w:rsid w:val="00684098"/>
    <w:rsid w:val="006841C6"/>
    <w:rsid w:val="0068420E"/>
    <w:rsid w:val="0068427D"/>
    <w:rsid w:val="00684348"/>
    <w:rsid w:val="0068468D"/>
    <w:rsid w:val="0068479B"/>
    <w:rsid w:val="0068489F"/>
    <w:rsid w:val="00684A27"/>
    <w:rsid w:val="00684B0B"/>
    <w:rsid w:val="00684BC3"/>
    <w:rsid w:val="00684F10"/>
    <w:rsid w:val="00684F46"/>
    <w:rsid w:val="006850B0"/>
    <w:rsid w:val="006851F2"/>
    <w:rsid w:val="006855FF"/>
    <w:rsid w:val="00685620"/>
    <w:rsid w:val="006856FB"/>
    <w:rsid w:val="0068570E"/>
    <w:rsid w:val="00685760"/>
    <w:rsid w:val="006857D4"/>
    <w:rsid w:val="00685872"/>
    <w:rsid w:val="00685BB9"/>
    <w:rsid w:val="00685D1A"/>
    <w:rsid w:val="00685F1D"/>
    <w:rsid w:val="0068602C"/>
    <w:rsid w:val="006860BE"/>
    <w:rsid w:val="0068618E"/>
    <w:rsid w:val="006861B5"/>
    <w:rsid w:val="006864DF"/>
    <w:rsid w:val="00686524"/>
    <w:rsid w:val="00686597"/>
    <w:rsid w:val="006867E9"/>
    <w:rsid w:val="0068692A"/>
    <w:rsid w:val="00686BAC"/>
    <w:rsid w:val="00686E0F"/>
    <w:rsid w:val="00687419"/>
    <w:rsid w:val="006874E9"/>
    <w:rsid w:val="006874F6"/>
    <w:rsid w:val="00687653"/>
    <w:rsid w:val="006877EE"/>
    <w:rsid w:val="00687995"/>
    <w:rsid w:val="00687A0F"/>
    <w:rsid w:val="00687C21"/>
    <w:rsid w:val="00687C62"/>
    <w:rsid w:val="006903C3"/>
    <w:rsid w:val="00690605"/>
    <w:rsid w:val="006907B6"/>
    <w:rsid w:val="00690840"/>
    <w:rsid w:val="00690CEB"/>
    <w:rsid w:val="00690DAB"/>
    <w:rsid w:val="00690EED"/>
    <w:rsid w:val="00690F5D"/>
    <w:rsid w:val="006912C6"/>
    <w:rsid w:val="006912E7"/>
    <w:rsid w:val="00691523"/>
    <w:rsid w:val="006915C6"/>
    <w:rsid w:val="00691754"/>
    <w:rsid w:val="00691775"/>
    <w:rsid w:val="00691A6E"/>
    <w:rsid w:val="00691ABA"/>
    <w:rsid w:val="00691ACB"/>
    <w:rsid w:val="00691B9E"/>
    <w:rsid w:val="00691BD0"/>
    <w:rsid w:val="00691D02"/>
    <w:rsid w:val="00691F05"/>
    <w:rsid w:val="00692135"/>
    <w:rsid w:val="0069228E"/>
    <w:rsid w:val="0069235A"/>
    <w:rsid w:val="00692390"/>
    <w:rsid w:val="0069262A"/>
    <w:rsid w:val="00692735"/>
    <w:rsid w:val="00692CF8"/>
    <w:rsid w:val="006930F6"/>
    <w:rsid w:val="0069354E"/>
    <w:rsid w:val="0069359C"/>
    <w:rsid w:val="00693628"/>
    <w:rsid w:val="00693A08"/>
    <w:rsid w:val="00693B54"/>
    <w:rsid w:val="00693BB7"/>
    <w:rsid w:val="00693C06"/>
    <w:rsid w:val="00693DB2"/>
    <w:rsid w:val="00693E46"/>
    <w:rsid w:val="00693E87"/>
    <w:rsid w:val="0069403D"/>
    <w:rsid w:val="0069404E"/>
    <w:rsid w:val="006940D2"/>
    <w:rsid w:val="00694BD7"/>
    <w:rsid w:val="00694E4B"/>
    <w:rsid w:val="00694E55"/>
    <w:rsid w:val="006950E7"/>
    <w:rsid w:val="00695110"/>
    <w:rsid w:val="006951BF"/>
    <w:rsid w:val="00695241"/>
    <w:rsid w:val="00695500"/>
    <w:rsid w:val="00695667"/>
    <w:rsid w:val="006956EF"/>
    <w:rsid w:val="0069582D"/>
    <w:rsid w:val="00696078"/>
    <w:rsid w:val="0069607D"/>
    <w:rsid w:val="0069610A"/>
    <w:rsid w:val="006961FE"/>
    <w:rsid w:val="00696275"/>
    <w:rsid w:val="0069631F"/>
    <w:rsid w:val="006963C9"/>
    <w:rsid w:val="0069649B"/>
    <w:rsid w:val="00696A71"/>
    <w:rsid w:val="00696B6E"/>
    <w:rsid w:val="00696B9F"/>
    <w:rsid w:val="00696BF6"/>
    <w:rsid w:val="00696C01"/>
    <w:rsid w:val="00696F92"/>
    <w:rsid w:val="0069727D"/>
    <w:rsid w:val="006972CB"/>
    <w:rsid w:val="00697302"/>
    <w:rsid w:val="00697379"/>
    <w:rsid w:val="00697407"/>
    <w:rsid w:val="0069752A"/>
    <w:rsid w:val="006975DE"/>
    <w:rsid w:val="00697798"/>
    <w:rsid w:val="006978C7"/>
    <w:rsid w:val="00697C52"/>
    <w:rsid w:val="00697E59"/>
    <w:rsid w:val="00697E8F"/>
    <w:rsid w:val="006A0088"/>
    <w:rsid w:val="006A01E8"/>
    <w:rsid w:val="006A020A"/>
    <w:rsid w:val="006A0389"/>
    <w:rsid w:val="006A03DD"/>
    <w:rsid w:val="006A0470"/>
    <w:rsid w:val="006A0586"/>
    <w:rsid w:val="006A0880"/>
    <w:rsid w:val="006A08A8"/>
    <w:rsid w:val="006A0978"/>
    <w:rsid w:val="006A09A8"/>
    <w:rsid w:val="006A0D72"/>
    <w:rsid w:val="006A0DD6"/>
    <w:rsid w:val="006A0E93"/>
    <w:rsid w:val="006A0F04"/>
    <w:rsid w:val="006A1057"/>
    <w:rsid w:val="006A10AA"/>
    <w:rsid w:val="006A11CF"/>
    <w:rsid w:val="006A12C1"/>
    <w:rsid w:val="006A1322"/>
    <w:rsid w:val="006A1338"/>
    <w:rsid w:val="006A136E"/>
    <w:rsid w:val="006A1383"/>
    <w:rsid w:val="006A14C8"/>
    <w:rsid w:val="006A1926"/>
    <w:rsid w:val="006A1D32"/>
    <w:rsid w:val="006A1F29"/>
    <w:rsid w:val="006A23B2"/>
    <w:rsid w:val="006A23D3"/>
    <w:rsid w:val="006A2495"/>
    <w:rsid w:val="006A2613"/>
    <w:rsid w:val="006A2710"/>
    <w:rsid w:val="006A28CB"/>
    <w:rsid w:val="006A2942"/>
    <w:rsid w:val="006A296F"/>
    <w:rsid w:val="006A2A4E"/>
    <w:rsid w:val="006A2BD5"/>
    <w:rsid w:val="006A2EE9"/>
    <w:rsid w:val="006A2EF0"/>
    <w:rsid w:val="006A2F8B"/>
    <w:rsid w:val="006A3217"/>
    <w:rsid w:val="006A336A"/>
    <w:rsid w:val="006A3615"/>
    <w:rsid w:val="006A3766"/>
    <w:rsid w:val="006A37EA"/>
    <w:rsid w:val="006A3831"/>
    <w:rsid w:val="006A3BB1"/>
    <w:rsid w:val="006A3D97"/>
    <w:rsid w:val="006A3E05"/>
    <w:rsid w:val="006A3E4A"/>
    <w:rsid w:val="006A40EF"/>
    <w:rsid w:val="006A4162"/>
    <w:rsid w:val="006A4778"/>
    <w:rsid w:val="006A49D4"/>
    <w:rsid w:val="006A49E3"/>
    <w:rsid w:val="006A4B0C"/>
    <w:rsid w:val="006A4C9D"/>
    <w:rsid w:val="006A4DC6"/>
    <w:rsid w:val="006A4FEA"/>
    <w:rsid w:val="006A5094"/>
    <w:rsid w:val="006A5221"/>
    <w:rsid w:val="006A5328"/>
    <w:rsid w:val="006A56F5"/>
    <w:rsid w:val="006A5964"/>
    <w:rsid w:val="006A600A"/>
    <w:rsid w:val="006A60CC"/>
    <w:rsid w:val="006A61F9"/>
    <w:rsid w:val="006A62CB"/>
    <w:rsid w:val="006A63EE"/>
    <w:rsid w:val="006A677D"/>
    <w:rsid w:val="006A6A8B"/>
    <w:rsid w:val="006A6BC2"/>
    <w:rsid w:val="006A6BD2"/>
    <w:rsid w:val="006A6C9F"/>
    <w:rsid w:val="006A6CD8"/>
    <w:rsid w:val="006A6D69"/>
    <w:rsid w:val="006A714A"/>
    <w:rsid w:val="006A7300"/>
    <w:rsid w:val="006A75A8"/>
    <w:rsid w:val="006A7F74"/>
    <w:rsid w:val="006B02C6"/>
    <w:rsid w:val="006B0419"/>
    <w:rsid w:val="006B06AB"/>
    <w:rsid w:val="006B072D"/>
    <w:rsid w:val="006B0789"/>
    <w:rsid w:val="006B0956"/>
    <w:rsid w:val="006B0ABF"/>
    <w:rsid w:val="006B0BE9"/>
    <w:rsid w:val="006B10BF"/>
    <w:rsid w:val="006B10EF"/>
    <w:rsid w:val="006B1150"/>
    <w:rsid w:val="006B11BA"/>
    <w:rsid w:val="006B1252"/>
    <w:rsid w:val="006B154D"/>
    <w:rsid w:val="006B1909"/>
    <w:rsid w:val="006B1A95"/>
    <w:rsid w:val="006B1D35"/>
    <w:rsid w:val="006B1D4F"/>
    <w:rsid w:val="006B1F2E"/>
    <w:rsid w:val="006B206A"/>
    <w:rsid w:val="006B2258"/>
    <w:rsid w:val="006B2339"/>
    <w:rsid w:val="006B2584"/>
    <w:rsid w:val="006B26CF"/>
    <w:rsid w:val="006B2BCE"/>
    <w:rsid w:val="006B2F4D"/>
    <w:rsid w:val="006B346F"/>
    <w:rsid w:val="006B3512"/>
    <w:rsid w:val="006B3626"/>
    <w:rsid w:val="006B3627"/>
    <w:rsid w:val="006B3654"/>
    <w:rsid w:val="006B372A"/>
    <w:rsid w:val="006B3769"/>
    <w:rsid w:val="006B3900"/>
    <w:rsid w:val="006B39FC"/>
    <w:rsid w:val="006B3B1B"/>
    <w:rsid w:val="006B3F38"/>
    <w:rsid w:val="006B4351"/>
    <w:rsid w:val="006B4476"/>
    <w:rsid w:val="006B4767"/>
    <w:rsid w:val="006B47D2"/>
    <w:rsid w:val="006B49FE"/>
    <w:rsid w:val="006B4B50"/>
    <w:rsid w:val="006B4C28"/>
    <w:rsid w:val="006B4D95"/>
    <w:rsid w:val="006B4F45"/>
    <w:rsid w:val="006B529E"/>
    <w:rsid w:val="006B57FA"/>
    <w:rsid w:val="006B5A5A"/>
    <w:rsid w:val="006B5DA8"/>
    <w:rsid w:val="006B5F51"/>
    <w:rsid w:val="006B63A7"/>
    <w:rsid w:val="006B6485"/>
    <w:rsid w:val="006B657F"/>
    <w:rsid w:val="006B6631"/>
    <w:rsid w:val="006B6854"/>
    <w:rsid w:val="006B6902"/>
    <w:rsid w:val="006B69AA"/>
    <w:rsid w:val="006B6AD5"/>
    <w:rsid w:val="006B6B00"/>
    <w:rsid w:val="006B6B41"/>
    <w:rsid w:val="006B6C68"/>
    <w:rsid w:val="006B6E02"/>
    <w:rsid w:val="006B6F55"/>
    <w:rsid w:val="006B7017"/>
    <w:rsid w:val="006B74EA"/>
    <w:rsid w:val="006B76A7"/>
    <w:rsid w:val="006B76D9"/>
    <w:rsid w:val="006B76F5"/>
    <w:rsid w:val="006B76F8"/>
    <w:rsid w:val="006B78D5"/>
    <w:rsid w:val="006B78FB"/>
    <w:rsid w:val="006B791A"/>
    <w:rsid w:val="006B7925"/>
    <w:rsid w:val="006B7BDB"/>
    <w:rsid w:val="006B7D19"/>
    <w:rsid w:val="006B7D49"/>
    <w:rsid w:val="006C019E"/>
    <w:rsid w:val="006C0474"/>
    <w:rsid w:val="006C0533"/>
    <w:rsid w:val="006C0536"/>
    <w:rsid w:val="006C056A"/>
    <w:rsid w:val="006C062C"/>
    <w:rsid w:val="006C0644"/>
    <w:rsid w:val="006C072E"/>
    <w:rsid w:val="006C0D95"/>
    <w:rsid w:val="006C0FEF"/>
    <w:rsid w:val="006C1162"/>
    <w:rsid w:val="006C125E"/>
    <w:rsid w:val="006C155C"/>
    <w:rsid w:val="006C16EF"/>
    <w:rsid w:val="006C16F7"/>
    <w:rsid w:val="006C19C1"/>
    <w:rsid w:val="006C1A5C"/>
    <w:rsid w:val="006C1C6D"/>
    <w:rsid w:val="006C1C7C"/>
    <w:rsid w:val="006C1D26"/>
    <w:rsid w:val="006C1E74"/>
    <w:rsid w:val="006C1EED"/>
    <w:rsid w:val="006C2045"/>
    <w:rsid w:val="006C226E"/>
    <w:rsid w:val="006C26DF"/>
    <w:rsid w:val="006C2782"/>
    <w:rsid w:val="006C2A00"/>
    <w:rsid w:val="006C2BAE"/>
    <w:rsid w:val="006C2C65"/>
    <w:rsid w:val="006C2E7C"/>
    <w:rsid w:val="006C2FC6"/>
    <w:rsid w:val="006C30F5"/>
    <w:rsid w:val="006C311B"/>
    <w:rsid w:val="006C347B"/>
    <w:rsid w:val="006C34B3"/>
    <w:rsid w:val="006C355E"/>
    <w:rsid w:val="006C3674"/>
    <w:rsid w:val="006C37E5"/>
    <w:rsid w:val="006C396E"/>
    <w:rsid w:val="006C3A9B"/>
    <w:rsid w:val="006C3AC3"/>
    <w:rsid w:val="006C3E98"/>
    <w:rsid w:val="006C3FA8"/>
    <w:rsid w:val="006C4130"/>
    <w:rsid w:val="006C4134"/>
    <w:rsid w:val="006C42D0"/>
    <w:rsid w:val="006C449D"/>
    <w:rsid w:val="006C456B"/>
    <w:rsid w:val="006C4614"/>
    <w:rsid w:val="006C46F0"/>
    <w:rsid w:val="006C4904"/>
    <w:rsid w:val="006C4A30"/>
    <w:rsid w:val="006C4CAA"/>
    <w:rsid w:val="006C4CB3"/>
    <w:rsid w:val="006C4CB5"/>
    <w:rsid w:val="006C4E68"/>
    <w:rsid w:val="006C4F72"/>
    <w:rsid w:val="006C4F8F"/>
    <w:rsid w:val="006C51B5"/>
    <w:rsid w:val="006C5213"/>
    <w:rsid w:val="006C523A"/>
    <w:rsid w:val="006C52BE"/>
    <w:rsid w:val="006C5497"/>
    <w:rsid w:val="006C5A48"/>
    <w:rsid w:val="006C5C8E"/>
    <w:rsid w:val="006C5D22"/>
    <w:rsid w:val="006C5E03"/>
    <w:rsid w:val="006C5E8D"/>
    <w:rsid w:val="006C6013"/>
    <w:rsid w:val="006C60AC"/>
    <w:rsid w:val="006C61D1"/>
    <w:rsid w:val="006C641F"/>
    <w:rsid w:val="006C648B"/>
    <w:rsid w:val="006C69D1"/>
    <w:rsid w:val="006C6BE6"/>
    <w:rsid w:val="006C6C80"/>
    <w:rsid w:val="006C6CC8"/>
    <w:rsid w:val="006C6CE7"/>
    <w:rsid w:val="006C6E4A"/>
    <w:rsid w:val="006C6F79"/>
    <w:rsid w:val="006C7074"/>
    <w:rsid w:val="006C7141"/>
    <w:rsid w:val="006C730B"/>
    <w:rsid w:val="006C731F"/>
    <w:rsid w:val="006C73C9"/>
    <w:rsid w:val="006C740E"/>
    <w:rsid w:val="006C765B"/>
    <w:rsid w:val="006C7682"/>
    <w:rsid w:val="006C7930"/>
    <w:rsid w:val="006C7C41"/>
    <w:rsid w:val="006C7D30"/>
    <w:rsid w:val="006C7DAA"/>
    <w:rsid w:val="006C7E17"/>
    <w:rsid w:val="006C7F38"/>
    <w:rsid w:val="006D0148"/>
    <w:rsid w:val="006D01C2"/>
    <w:rsid w:val="006D02FA"/>
    <w:rsid w:val="006D03EC"/>
    <w:rsid w:val="006D043B"/>
    <w:rsid w:val="006D056D"/>
    <w:rsid w:val="006D06B4"/>
    <w:rsid w:val="006D0809"/>
    <w:rsid w:val="006D0817"/>
    <w:rsid w:val="006D0862"/>
    <w:rsid w:val="006D09A1"/>
    <w:rsid w:val="006D09C7"/>
    <w:rsid w:val="006D0BCB"/>
    <w:rsid w:val="006D0D2F"/>
    <w:rsid w:val="006D0D92"/>
    <w:rsid w:val="006D0E7A"/>
    <w:rsid w:val="006D0F05"/>
    <w:rsid w:val="006D1439"/>
    <w:rsid w:val="006D1605"/>
    <w:rsid w:val="006D16F8"/>
    <w:rsid w:val="006D1913"/>
    <w:rsid w:val="006D1916"/>
    <w:rsid w:val="006D198E"/>
    <w:rsid w:val="006D1B4A"/>
    <w:rsid w:val="006D1C8F"/>
    <w:rsid w:val="006D1FB3"/>
    <w:rsid w:val="006D2087"/>
    <w:rsid w:val="006D225D"/>
    <w:rsid w:val="006D2618"/>
    <w:rsid w:val="006D2625"/>
    <w:rsid w:val="006D2BBD"/>
    <w:rsid w:val="006D2C56"/>
    <w:rsid w:val="006D303D"/>
    <w:rsid w:val="006D30BB"/>
    <w:rsid w:val="006D358E"/>
    <w:rsid w:val="006D37DD"/>
    <w:rsid w:val="006D3A10"/>
    <w:rsid w:val="006D3B5F"/>
    <w:rsid w:val="006D4292"/>
    <w:rsid w:val="006D44DC"/>
    <w:rsid w:val="006D4560"/>
    <w:rsid w:val="006D46D3"/>
    <w:rsid w:val="006D4CDD"/>
    <w:rsid w:val="006D4E39"/>
    <w:rsid w:val="006D4E8D"/>
    <w:rsid w:val="006D4F8C"/>
    <w:rsid w:val="006D5273"/>
    <w:rsid w:val="006D52F9"/>
    <w:rsid w:val="006D5541"/>
    <w:rsid w:val="006D55D2"/>
    <w:rsid w:val="006D58AA"/>
    <w:rsid w:val="006D58B3"/>
    <w:rsid w:val="006D5B42"/>
    <w:rsid w:val="006D5D9D"/>
    <w:rsid w:val="006D5DF7"/>
    <w:rsid w:val="006D5E0C"/>
    <w:rsid w:val="006D5EA0"/>
    <w:rsid w:val="006D6051"/>
    <w:rsid w:val="006D6143"/>
    <w:rsid w:val="006D6347"/>
    <w:rsid w:val="006D6401"/>
    <w:rsid w:val="006D64A3"/>
    <w:rsid w:val="006D6574"/>
    <w:rsid w:val="006D661C"/>
    <w:rsid w:val="006D67DD"/>
    <w:rsid w:val="006D67E7"/>
    <w:rsid w:val="006D6CFE"/>
    <w:rsid w:val="006D6D7A"/>
    <w:rsid w:val="006D7068"/>
    <w:rsid w:val="006D7126"/>
    <w:rsid w:val="006D726F"/>
    <w:rsid w:val="006D7BC7"/>
    <w:rsid w:val="006D7BFE"/>
    <w:rsid w:val="006D7C2A"/>
    <w:rsid w:val="006D7C99"/>
    <w:rsid w:val="006D7CF3"/>
    <w:rsid w:val="006D7D22"/>
    <w:rsid w:val="006D7F48"/>
    <w:rsid w:val="006D7FC8"/>
    <w:rsid w:val="006E0059"/>
    <w:rsid w:val="006E0093"/>
    <w:rsid w:val="006E01D7"/>
    <w:rsid w:val="006E0310"/>
    <w:rsid w:val="006E0445"/>
    <w:rsid w:val="006E04D3"/>
    <w:rsid w:val="006E05FC"/>
    <w:rsid w:val="006E0883"/>
    <w:rsid w:val="006E09A9"/>
    <w:rsid w:val="006E0BB8"/>
    <w:rsid w:val="006E0C52"/>
    <w:rsid w:val="006E0D23"/>
    <w:rsid w:val="006E0E98"/>
    <w:rsid w:val="006E0EAE"/>
    <w:rsid w:val="006E0F9F"/>
    <w:rsid w:val="006E10D1"/>
    <w:rsid w:val="006E1245"/>
    <w:rsid w:val="006E14A9"/>
    <w:rsid w:val="006E14FC"/>
    <w:rsid w:val="006E1555"/>
    <w:rsid w:val="006E1563"/>
    <w:rsid w:val="006E1571"/>
    <w:rsid w:val="006E15DB"/>
    <w:rsid w:val="006E164E"/>
    <w:rsid w:val="006E174C"/>
    <w:rsid w:val="006E1BDE"/>
    <w:rsid w:val="006E1C5A"/>
    <w:rsid w:val="006E1FD2"/>
    <w:rsid w:val="006E2025"/>
    <w:rsid w:val="006E20AF"/>
    <w:rsid w:val="006E2281"/>
    <w:rsid w:val="006E23E3"/>
    <w:rsid w:val="006E2531"/>
    <w:rsid w:val="006E25B1"/>
    <w:rsid w:val="006E27D8"/>
    <w:rsid w:val="006E28DE"/>
    <w:rsid w:val="006E29C9"/>
    <w:rsid w:val="006E2AAF"/>
    <w:rsid w:val="006E2BED"/>
    <w:rsid w:val="006E2C3F"/>
    <w:rsid w:val="006E2F68"/>
    <w:rsid w:val="006E2FA7"/>
    <w:rsid w:val="006E301A"/>
    <w:rsid w:val="006E3329"/>
    <w:rsid w:val="006E3396"/>
    <w:rsid w:val="006E35CA"/>
    <w:rsid w:val="006E362E"/>
    <w:rsid w:val="006E3790"/>
    <w:rsid w:val="006E38FA"/>
    <w:rsid w:val="006E3A6C"/>
    <w:rsid w:val="006E3B5B"/>
    <w:rsid w:val="006E3BB7"/>
    <w:rsid w:val="006E3D88"/>
    <w:rsid w:val="006E3E4C"/>
    <w:rsid w:val="006E3E82"/>
    <w:rsid w:val="006E3E8E"/>
    <w:rsid w:val="006E400F"/>
    <w:rsid w:val="006E403B"/>
    <w:rsid w:val="006E418E"/>
    <w:rsid w:val="006E4262"/>
    <w:rsid w:val="006E430F"/>
    <w:rsid w:val="006E4662"/>
    <w:rsid w:val="006E4A29"/>
    <w:rsid w:val="006E4CCE"/>
    <w:rsid w:val="006E4D4D"/>
    <w:rsid w:val="006E4D96"/>
    <w:rsid w:val="006E4F56"/>
    <w:rsid w:val="006E53FF"/>
    <w:rsid w:val="006E557C"/>
    <w:rsid w:val="006E59B6"/>
    <w:rsid w:val="006E59C4"/>
    <w:rsid w:val="006E5AD9"/>
    <w:rsid w:val="006E61E2"/>
    <w:rsid w:val="006E63BA"/>
    <w:rsid w:val="006E65A2"/>
    <w:rsid w:val="006E65DF"/>
    <w:rsid w:val="006E680A"/>
    <w:rsid w:val="006E6C6F"/>
    <w:rsid w:val="006E6DFC"/>
    <w:rsid w:val="006E6E3A"/>
    <w:rsid w:val="006E6E49"/>
    <w:rsid w:val="006E7050"/>
    <w:rsid w:val="006E76F7"/>
    <w:rsid w:val="006E77D4"/>
    <w:rsid w:val="006E7870"/>
    <w:rsid w:val="006E7EA7"/>
    <w:rsid w:val="006E7EDC"/>
    <w:rsid w:val="006F041D"/>
    <w:rsid w:val="006F048C"/>
    <w:rsid w:val="006F04A4"/>
    <w:rsid w:val="006F04FB"/>
    <w:rsid w:val="006F0553"/>
    <w:rsid w:val="006F05B2"/>
    <w:rsid w:val="006F06E0"/>
    <w:rsid w:val="006F0D20"/>
    <w:rsid w:val="006F0E86"/>
    <w:rsid w:val="006F0FA2"/>
    <w:rsid w:val="006F0FD6"/>
    <w:rsid w:val="006F1006"/>
    <w:rsid w:val="006F116C"/>
    <w:rsid w:val="006F1290"/>
    <w:rsid w:val="006F12A2"/>
    <w:rsid w:val="006F13F7"/>
    <w:rsid w:val="006F1411"/>
    <w:rsid w:val="006F1593"/>
    <w:rsid w:val="006F1607"/>
    <w:rsid w:val="006F1689"/>
    <w:rsid w:val="006F1ABD"/>
    <w:rsid w:val="006F1B08"/>
    <w:rsid w:val="006F1B6A"/>
    <w:rsid w:val="006F1C32"/>
    <w:rsid w:val="006F27D8"/>
    <w:rsid w:val="006F286D"/>
    <w:rsid w:val="006F2B2D"/>
    <w:rsid w:val="006F31A8"/>
    <w:rsid w:val="006F31EC"/>
    <w:rsid w:val="006F33C3"/>
    <w:rsid w:val="006F3763"/>
    <w:rsid w:val="006F3783"/>
    <w:rsid w:val="006F38C4"/>
    <w:rsid w:val="006F3BE8"/>
    <w:rsid w:val="006F3F2C"/>
    <w:rsid w:val="006F3F5D"/>
    <w:rsid w:val="006F3FA7"/>
    <w:rsid w:val="006F3FF0"/>
    <w:rsid w:val="006F4067"/>
    <w:rsid w:val="006F40A2"/>
    <w:rsid w:val="006F4116"/>
    <w:rsid w:val="006F42BF"/>
    <w:rsid w:val="006F4371"/>
    <w:rsid w:val="006F4526"/>
    <w:rsid w:val="006F45E0"/>
    <w:rsid w:val="006F4E16"/>
    <w:rsid w:val="006F50BE"/>
    <w:rsid w:val="006F53AA"/>
    <w:rsid w:val="006F559B"/>
    <w:rsid w:val="006F563C"/>
    <w:rsid w:val="006F56FB"/>
    <w:rsid w:val="006F593E"/>
    <w:rsid w:val="006F5B76"/>
    <w:rsid w:val="006F5B92"/>
    <w:rsid w:val="006F5BEB"/>
    <w:rsid w:val="006F5C53"/>
    <w:rsid w:val="006F5DFF"/>
    <w:rsid w:val="006F6006"/>
    <w:rsid w:val="006F60A4"/>
    <w:rsid w:val="006F6176"/>
    <w:rsid w:val="006F6218"/>
    <w:rsid w:val="006F632D"/>
    <w:rsid w:val="006F64B8"/>
    <w:rsid w:val="006F6596"/>
    <w:rsid w:val="006F6637"/>
    <w:rsid w:val="006F6762"/>
    <w:rsid w:val="006F6916"/>
    <w:rsid w:val="006F691F"/>
    <w:rsid w:val="006F6F3F"/>
    <w:rsid w:val="006F6F65"/>
    <w:rsid w:val="006F7592"/>
    <w:rsid w:val="006F7946"/>
    <w:rsid w:val="006F7B01"/>
    <w:rsid w:val="006F7DF4"/>
    <w:rsid w:val="0070014B"/>
    <w:rsid w:val="007001EA"/>
    <w:rsid w:val="00700251"/>
    <w:rsid w:val="00700294"/>
    <w:rsid w:val="007002E2"/>
    <w:rsid w:val="00700315"/>
    <w:rsid w:val="0070037B"/>
    <w:rsid w:val="00700601"/>
    <w:rsid w:val="00700652"/>
    <w:rsid w:val="00700766"/>
    <w:rsid w:val="0070078C"/>
    <w:rsid w:val="007007E2"/>
    <w:rsid w:val="00700832"/>
    <w:rsid w:val="00700A81"/>
    <w:rsid w:val="00700BF4"/>
    <w:rsid w:val="00700C8A"/>
    <w:rsid w:val="00700ECE"/>
    <w:rsid w:val="00700F27"/>
    <w:rsid w:val="00700F72"/>
    <w:rsid w:val="00700FA0"/>
    <w:rsid w:val="00701035"/>
    <w:rsid w:val="00701100"/>
    <w:rsid w:val="00701573"/>
    <w:rsid w:val="007016D6"/>
    <w:rsid w:val="00701705"/>
    <w:rsid w:val="007019AD"/>
    <w:rsid w:val="00701A4D"/>
    <w:rsid w:val="00701FC4"/>
    <w:rsid w:val="00702158"/>
    <w:rsid w:val="007021A9"/>
    <w:rsid w:val="0070234E"/>
    <w:rsid w:val="00702ED7"/>
    <w:rsid w:val="00702F88"/>
    <w:rsid w:val="0070312B"/>
    <w:rsid w:val="00703307"/>
    <w:rsid w:val="007034A6"/>
    <w:rsid w:val="007037AC"/>
    <w:rsid w:val="00703811"/>
    <w:rsid w:val="00703B99"/>
    <w:rsid w:val="00703C15"/>
    <w:rsid w:val="00703CC0"/>
    <w:rsid w:val="00703CCD"/>
    <w:rsid w:val="00703E6D"/>
    <w:rsid w:val="00703F3F"/>
    <w:rsid w:val="007040FC"/>
    <w:rsid w:val="0070419C"/>
    <w:rsid w:val="007041D1"/>
    <w:rsid w:val="00704268"/>
    <w:rsid w:val="00704344"/>
    <w:rsid w:val="007043B2"/>
    <w:rsid w:val="007044B5"/>
    <w:rsid w:val="007044BB"/>
    <w:rsid w:val="00704500"/>
    <w:rsid w:val="0070472F"/>
    <w:rsid w:val="0070473A"/>
    <w:rsid w:val="007047A6"/>
    <w:rsid w:val="0070485F"/>
    <w:rsid w:val="0070493E"/>
    <w:rsid w:val="0070496B"/>
    <w:rsid w:val="00704BA1"/>
    <w:rsid w:val="00704BBD"/>
    <w:rsid w:val="00704BDA"/>
    <w:rsid w:val="00704DC3"/>
    <w:rsid w:val="007050BD"/>
    <w:rsid w:val="00705401"/>
    <w:rsid w:val="0070557B"/>
    <w:rsid w:val="007056AE"/>
    <w:rsid w:val="00705753"/>
    <w:rsid w:val="0070585F"/>
    <w:rsid w:val="00705899"/>
    <w:rsid w:val="007058A4"/>
    <w:rsid w:val="0070595B"/>
    <w:rsid w:val="00705DAE"/>
    <w:rsid w:val="00705F5E"/>
    <w:rsid w:val="007062A4"/>
    <w:rsid w:val="007065A1"/>
    <w:rsid w:val="0070677E"/>
    <w:rsid w:val="00706895"/>
    <w:rsid w:val="00706B6B"/>
    <w:rsid w:val="00706D9F"/>
    <w:rsid w:val="00706E2E"/>
    <w:rsid w:val="00706FF6"/>
    <w:rsid w:val="00707080"/>
    <w:rsid w:val="0070725C"/>
    <w:rsid w:val="00707482"/>
    <w:rsid w:val="00707609"/>
    <w:rsid w:val="00707660"/>
    <w:rsid w:val="00707A27"/>
    <w:rsid w:val="00707D20"/>
    <w:rsid w:val="00707E6B"/>
    <w:rsid w:val="00707EF1"/>
    <w:rsid w:val="007100A9"/>
    <w:rsid w:val="00710125"/>
    <w:rsid w:val="007101A1"/>
    <w:rsid w:val="007104D4"/>
    <w:rsid w:val="00710500"/>
    <w:rsid w:val="00710711"/>
    <w:rsid w:val="007107E1"/>
    <w:rsid w:val="007107EE"/>
    <w:rsid w:val="0071097A"/>
    <w:rsid w:val="00710B29"/>
    <w:rsid w:val="00710D3F"/>
    <w:rsid w:val="00710F86"/>
    <w:rsid w:val="0071103C"/>
    <w:rsid w:val="00711297"/>
    <w:rsid w:val="00711325"/>
    <w:rsid w:val="0071166E"/>
    <w:rsid w:val="00711793"/>
    <w:rsid w:val="007118C3"/>
    <w:rsid w:val="00711B40"/>
    <w:rsid w:val="00711B60"/>
    <w:rsid w:val="00711D31"/>
    <w:rsid w:val="00711F68"/>
    <w:rsid w:val="007124E3"/>
    <w:rsid w:val="0071278D"/>
    <w:rsid w:val="007128E9"/>
    <w:rsid w:val="00712950"/>
    <w:rsid w:val="00712A3D"/>
    <w:rsid w:val="00712A68"/>
    <w:rsid w:val="00712B15"/>
    <w:rsid w:val="00712B4B"/>
    <w:rsid w:val="00712D2F"/>
    <w:rsid w:val="00713644"/>
    <w:rsid w:val="00713663"/>
    <w:rsid w:val="0071367E"/>
    <w:rsid w:val="007137EC"/>
    <w:rsid w:val="00713B83"/>
    <w:rsid w:val="00713CFD"/>
    <w:rsid w:val="00714074"/>
    <w:rsid w:val="0071415E"/>
    <w:rsid w:val="007142B5"/>
    <w:rsid w:val="007142BA"/>
    <w:rsid w:val="007142FE"/>
    <w:rsid w:val="0071433A"/>
    <w:rsid w:val="0071433C"/>
    <w:rsid w:val="00714A45"/>
    <w:rsid w:val="00714E0B"/>
    <w:rsid w:val="00714F6C"/>
    <w:rsid w:val="0071506F"/>
    <w:rsid w:val="007157EA"/>
    <w:rsid w:val="00715972"/>
    <w:rsid w:val="00715BD5"/>
    <w:rsid w:val="00715E04"/>
    <w:rsid w:val="00715EF2"/>
    <w:rsid w:val="00715F1F"/>
    <w:rsid w:val="0071602B"/>
    <w:rsid w:val="007162BD"/>
    <w:rsid w:val="00716723"/>
    <w:rsid w:val="00716778"/>
    <w:rsid w:val="007167D1"/>
    <w:rsid w:val="00716921"/>
    <w:rsid w:val="007169A7"/>
    <w:rsid w:val="00716A35"/>
    <w:rsid w:val="00717191"/>
    <w:rsid w:val="0071719D"/>
    <w:rsid w:val="00717255"/>
    <w:rsid w:val="00717262"/>
    <w:rsid w:val="0071764D"/>
    <w:rsid w:val="00717BBB"/>
    <w:rsid w:val="00717BF9"/>
    <w:rsid w:val="00717DDE"/>
    <w:rsid w:val="00717F8D"/>
    <w:rsid w:val="007200E2"/>
    <w:rsid w:val="0072012E"/>
    <w:rsid w:val="00720378"/>
    <w:rsid w:val="00720385"/>
    <w:rsid w:val="0072038A"/>
    <w:rsid w:val="007205CA"/>
    <w:rsid w:val="00720601"/>
    <w:rsid w:val="00720818"/>
    <w:rsid w:val="007209A1"/>
    <w:rsid w:val="00720B07"/>
    <w:rsid w:val="00720C21"/>
    <w:rsid w:val="00720EC3"/>
    <w:rsid w:val="00720FA9"/>
    <w:rsid w:val="007214B0"/>
    <w:rsid w:val="00721766"/>
    <w:rsid w:val="0072176E"/>
    <w:rsid w:val="00721914"/>
    <w:rsid w:val="00721D00"/>
    <w:rsid w:val="00721DC7"/>
    <w:rsid w:val="00722024"/>
    <w:rsid w:val="00722042"/>
    <w:rsid w:val="007220A9"/>
    <w:rsid w:val="007220C8"/>
    <w:rsid w:val="007220CE"/>
    <w:rsid w:val="00722100"/>
    <w:rsid w:val="007222CE"/>
    <w:rsid w:val="007223DC"/>
    <w:rsid w:val="0072288F"/>
    <w:rsid w:val="007228D5"/>
    <w:rsid w:val="00722958"/>
    <w:rsid w:val="007229E6"/>
    <w:rsid w:val="007229F3"/>
    <w:rsid w:val="00722A41"/>
    <w:rsid w:val="00722B57"/>
    <w:rsid w:val="00722E54"/>
    <w:rsid w:val="0072301C"/>
    <w:rsid w:val="0072345C"/>
    <w:rsid w:val="00723785"/>
    <w:rsid w:val="007237B4"/>
    <w:rsid w:val="007238EC"/>
    <w:rsid w:val="00723978"/>
    <w:rsid w:val="00723B00"/>
    <w:rsid w:val="00723E15"/>
    <w:rsid w:val="00723E5A"/>
    <w:rsid w:val="00723EF9"/>
    <w:rsid w:val="00723F46"/>
    <w:rsid w:val="00723F9C"/>
    <w:rsid w:val="00724114"/>
    <w:rsid w:val="00724238"/>
    <w:rsid w:val="0072432D"/>
    <w:rsid w:val="00724539"/>
    <w:rsid w:val="00724699"/>
    <w:rsid w:val="00724936"/>
    <w:rsid w:val="00724A33"/>
    <w:rsid w:val="00724B89"/>
    <w:rsid w:val="00724D13"/>
    <w:rsid w:val="00724FE8"/>
    <w:rsid w:val="007250BD"/>
    <w:rsid w:val="007253C3"/>
    <w:rsid w:val="007255E3"/>
    <w:rsid w:val="007256B8"/>
    <w:rsid w:val="007257C2"/>
    <w:rsid w:val="00725928"/>
    <w:rsid w:val="00725BE7"/>
    <w:rsid w:val="00725E06"/>
    <w:rsid w:val="00725ED6"/>
    <w:rsid w:val="00725F64"/>
    <w:rsid w:val="00726479"/>
    <w:rsid w:val="007267E6"/>
    <w:rsid w:val="0072688F"/>
    <w:rsid w:val="00726940"/>
    <w:rsid w:val="007269CC"/>
    <w:rsid w:val="00726F76"/>
    <w:rsid w:val="00727001"/>
    <w:rsid w:val="0072707B"/>
    <w:rsid w:val="007272A0"/>
    <w:rsid w:val="00727353"/>
    <w:rsid w:val="0072758A"/>
    <w:rsid w:val="0072793E"/>
    <w:rsid w:val="007279D2"/>
    <w:rsid w:val="007279DD"/>
    <w:rsid w:val="00727ABE"/>
    <w:rsid w:val="00727BCB"/>
    <w:rsid w:val="00727ECD"/>
    <w:rsid w:val="00727FB2"/>
    <w:rsid w:val="0073073F"/>
    <w:rsid w:val="00730828"/>
    <w:rsid w:val="00730A0D"/>
    <w:rsid w:val="00730A8D"/>
    <w:rsid w:val="00730AA5"/>
    <w:rsid w:val="00730C1D"/>
    <w:rsid w:val="007310DE"/>
    <w:rsid w:val="00731347"/>
    <w:rsid w:val="00731383"/>
    <w:rsid w:val="00731422"/>
    <w:rsid w:val="00731553"/>
    <w:rsid w:val="0073182F"/>
    <w:rsid w:val="0073188F"/>
    <w:rsid w:val="007319C9"/>
    <w:rsid w:val="007319DD"/>
    <w:rsid w:val="00731B0A"/>
    <w:rsid w:val="00731B20"/>
    <w:rsid w:val="00731C79"/>
    <w:rsid w:val="00731DB0"/>
    <w:rsid w:val="00731DB1"/>
    <w:rsid w:val="0073204B"/>
    <w:rsid w:val="00732076"/>
    <w:rsid w:val="0073223D"/>
    <w:rsid w:val="007322E2"/>
    <w:rsid w:val="0073253A"/>
    <w:rsid w:val="007326C1"/>
    <w:rsid w:val="007326E4"/>
    <w:rsid w:val="00732840"/>
    <w:rsid w:val="007328DA"/>
    <w:rsid w:val="00732B72"/>
    <w:rsid w:val="00732C40"/>
    <w:rsid w:val="00732D55"/>
    <w:rsid w:val="00732E5C"/>
    <w:rsid w:val="00732EAB"/>
    <w:rsid w:val="00732EB4"/>
    <w:rsid w:val="00732F1B"/>
    <w:rsid w:val="007330EA"/>
    <w:rsid w:val="007333E4"/>
    <w:rsid w:val="007337CA"/>
    <w:rsid w:val="00733B37"/>
    <w:rsid w:val="00733C84"/>
    <w:rsid w:val="007341B2"/>
    <w:rsid w:val="00734466"/>
    <w:rsid w:val="0073464B"/>
    <w:rsid w:val="0073494E"/>
    <w:rsid w:val="00734AA9"/>
    <w:rsid w:val="00734BE9"/>
    <w:rsid w:val="00735068"/>
    <w:rsid w:val="00735180"/>
    <w:rsid w:val="00735263"/>
    <w:rsid w:val="0073533C"/>
    <w:rsid w:val="00735348"/>
    <w:rsid w:val="00735473"/>
    <w:rsid w:val="007354C6"/>
    <w:rsid w:val="0073558F"/>
    <w:rsid w:val="00735953"/>
    <w:rsid w:val="00735BAF"/>
    <w:rsid w:val="00735D88"/>
    <w:rsid w:val="00735FC0"/>
    <w:rsid w:val="00736105"/>
    <w:rsid w:val="00736363"/>
    <w:rsid w:val="007363E5"/>
    <w:rsid w:val="007363EE"/>
    <w:rsid w:val="00736581"/>
    <w:rsid w:val="007365B5"/>
    <w:rsid w:val="007365F1"/>
    <w:rsid w:val="007366CC"/>
    <w:rsid w:val="00736824"/>
    <w:rsid w:val="00736BBD"/>
    <w:rsid w:val="00737118"/>
    <w:rsid w:val="00737131"/>
    <w:rsid w:val="00737140"/>
    <w:rsid w:val="00737496"/>
    <w:rsid w:val="007374B0"/>
    <w:rsid w:val="00737508"/>
    <w:rsid w:val="0073761A"/>
    <w:rsid w:val="00737727"/>
    <w:rsid w:val="007377AC"/>
    <w:rsid w:val="00737A13"/>
    <w:rsid w:val="00737A22"/>
    <w:rsid w:val="00737BD4"/>
    <w:rsid w:val="00737DA0"/>
    <w:rsid w:val="00740053"/>
    <w:rsid w:val="007400A3"/>
    <w:rsid w:val="00740174"/>
    <w:rsid w:val="00740202"/>
    <w:rsid w:val="00740232"/>
    <w:rsid w:val="00740326"/>
    <w:rsid w:val="00740350"/>
    <w:rsid w:val="00740453"/>
    <w:rsid w:val="00740466"/>
    <w:rsid w:val="00740712"/>
    <w:rsid w:val="007408C8"/>
    <w:rsid w:val="00740C1D"/>
    <w:rsid w:val="00740CA4"/>
    <w:rsid w:val="00740CF2"/>
    <w:rsid w:val="00740F1C"/>
    <w:rsid w:val="00740F2C"/>
    <w:rsid w:val="0074103B"/>
    <w:rsid w:val="00741169"/>
    <w:rsid w:val="007413A3"/>
    <w:rsid w:val="007413B5"/>
    <w:rsid w:val="0074142C"/>
    <w:rsid w:val="007415E7"/>
    <w:rsid w:val="0074168A"/>
    <w:rsid w:val="00741AF3"/>
    <w:rsid w:val="00741B65"/>
    <w:rsid w:val="00741E3C"/>
    <w:rsid w:val="00741F3C"/>
    <w:rsid w:val="00741FF6"/>
    <w:rsid w:val="00742132"/>
    <w:rsid w:val="007424AA"/>
    <w:rsid w:val="007427A9"/>
    <w:rsid w:val="0074288D"/>
    <w:rsid w:val="007428B7"/>
    <w:rsid w:val="007429CF"/>
    <w:rsid w:val="00742A1B"/>
    <w:rsid w:val="00742B31"/>
    <w:rsid w:val="00742B91"/>
    <w:rsid w:val="00742D2F"/>
    <w:rsid w:val="00743209"/>
    <w:rsid w:val="007435E3"/>
    <w:rsid w:val="00743AF6"/>
    <w:rsid w:val="00743B70"/>
    <w:rsid w:val="00743CF1"/>
    <w:rsid w:val="00743DFC"/>
    <w:rsid w:val="00743E40"/>
    <w:rsid w:val="00744062"/>
    <w:rsid w:val="007440DD"/>
    <w:rsid w:val="007442EF"/>
    <w:rsid w:val="007443F6"/>
    <w:rsid w:val="0074469D"/>
    <w:rsid w:val="00744711"/>
    <w:rsid w:val="00744830"/>
    <w:rsid w:val="007449F9"/>
    <w:rsid w:val="00744BA7"/>
    <w:rsid w:val="00744C2B"/>
    <w:rsid w:val="00744C46"/>
    <w:rsid w:val="00744CED"/>
    <w:rsid w:val="00744DA5"/>
    <w:rsid w:val="00744DB0"/>
    <w:rsid w:val="00744F26"/>
    <w:rsid w:val="007450DB"/>
    <w:rsid w:val="007450E8"/>
    <w:rsid w:val="00745170"/>
    <w:rsid w:val="00745240"/>
    <w:rsid w:val="0074547B"/>
    <w:rsid w:val="007454E0"/>
    <w:rsid w:val="007456AF"/>
    <w:rsid w:val="007459D7"/>
    <w:rsid w:val="007459D8"/>
    <w:rsid w:val="00745B07"/>
    <w:rsid w:val="00745C40"/>
    <w:rsid w:val="00745F19"/>
    <w:rsid w:val="00745FD0"/>
    <w:rsid w:val="00746021"/>
    <w:rsid w:val="0074665F"/>
    <w:rsid w:val="00746704"/>
    <w:rsid w:val="0074674E"/>
    <w:rsid w:val="00746753"/>
    <w:rsid w:val="007467A5"/>
    <w:rsid w:val="007467AE"/>
    <w:rsid w:val="00746B81"/>
    <w:rsid w:val="00746B9F"/>
    <w:rsid w:val="00746BA8"/>
    <w:rsid w:val="00746BDA"/>
    <w:rsid w:val="0074701E"/>
    <w:rsid w:val="0074709C"/>
    <w:rsid w:val="00747406"/>
    <w:rsid w:val="00747547"/>
    <w:rsid w:val="0074780D"/>
    <w:rsid w:val="00747BC6"/>
    <w:rsid w:val="00747D30"/>
    <w:rsid w:val="00747FA8"/>
    <w:rsid w:val="007502B1"/>
    <w:rsid w:val="0075035A"/>
    <w:rsid w:val="0075042F"/>
    <w:rsid w:val="00750673"/>
    <w:rsid w:val="00750B37"/>
    <w:rsid w:val="00750ED5"/>
    <w:rsid w:val="00750EDA"/>
    <w:rsid w:val="00750FF0"/>
    <w:rsid w:val="0075107B"/>
    <w:rsid w:val="007510E3"/>
    <w:rsid w:val="00751214"/>
    <w:rsid w:val="0075130A"/>
    <w:rsid w:val="007513C0"/>
    <w:rsid w:val="007517FD"/>
    <w:rsid w:val="0075185D"/>
    <w:rsid w:val="007518D0"/>
    <w:rsid w:val="00751D42"/>
    <w:rsid w:val="00751DBD"/>
    <w:rsid w:val="00751FEC"/>
    <w:rsid w:val="00751FF6"/>
    <w:rsid w:val="007523A6"/>
    <w:rsid w:val="007525E2"/>
    <w:rsid w:val="0075264B"/>
    <w:rsid w:val="007526E7"/>
    <w:rsid w:val="0075292D"/>
    <w:rsid w:val="00752B39"/>
    <w:rsid w:val="00752C34"/>
    <w:rsid w:val="00753103"/>
    <w:rsid w:val="007531F7"/>
    <w:rsid w:val="007532F9"/>
    <w:rsid w:val="0075342E"/>
    <w:rsid w:val="00753543"/>
    <w:rsid w:val="00753688"/>
    <w:rsid w:val="007536BE"/>
    <w:rsid w:val="007538D9"/>
    <w:rsid w:val="007539BE"/>
    <w:rsid w:val="00753BC6"/>
    <w:rsid w:val="00753CBB"/>
    <w:rsid w:val="00753E21"/>
    <w:rsid w:val="007541A1"/>
    <w:rsid w:val="007542F4"/>
    <w:rsid w:val="0075431E"/>
    <w:rsid w:val="007545F5"/>
    <w:rsid w:val="0075483C"/>
    <w:rsid w:val="007548A0"/>
    <w:rsid w:val="007549A0"/>
    <w:rsid w:val="00754A01"/>
    <w:rsid w:val="00754B4D"/>
    <w:rsid w:val="00754C1D"/>
    <w:rsid w:val="00754E37"/>
    <w:rsid w:val="00754E54"/>
    <w:rsid w:val="00754E67"/>
    <w:rsid w:val="00754ED7"/>
    <w:rsid w:val="00754FF5"/>
    <w:rsid w:val="007550CB"/>
    <w:rsid w:val="007551A8"/>
    <w:rsid w:val="00755364"/>
    <w:rsid w:val="00755577"/>
    <w:rsid w:val="007556A0"/>
    <w:rsid w:val="007558C9"/>
    <w:rsid w:val="0075593A"/>
    <w:rsid w:val="0075600D"/>
    <w:rsid w:val="007560AD"/>
    <w:rsid w:val="007560E7"/>
    <w:rsid w:val="00756112"/>
    <w:rsid w:val="0075632F"/>
    <w:rsid w:val="00756439"/>
    <w:rsid w:val="00756447"/>
    <w:rsid w:val="007565B0"/>
    <w:rsid w:val="00756873"/>
    <w:rsid w:val="00756C11"/>
    <w:rsid w:val="00756D73"/>
    <w:rsid w:val="00756D8D"/>
    <w:rsid w:val="00756EE0"/>
    <w:rsid w:val="00756EF2"/>
    <w:rsid w:val="00757114"/>
    <w:rsid w:val="007571D6"/>
    <w:rsid w:val="007574EC"/>
    <w:rsid w:val="0075762F"/>
    <w:rsid w:val="00757694"/>
    <w:rsid w:val="007576F2"/>
    <w:rsid w:val="007578AA"/>
    <w:rsid w:val="00757A02"/>
    <w:rsid w:val="00757AE4"/>
    <w:rsid w:val="00757B6C"/>
    <w:rsid w:val="00757D12"/>
    <w:rsid w:val="00757DCC"/>
    <w:rsid w:val="00757ECE"/>
    <w:rsid w:val="00757F7F"/>
    <w:rsid w:val="007601F8"/>
    <w:rsid w:val="0076062F"/>
    <w:rsid w:val="00760941"/>
    <w:rsid w:val="00760BCB"/>
    <w:rsid w:val="00761100"/>
    <w:rsid w:val="00761357"/>
    <w:rsid w:val="00761449"/>
    <w:rsid w:val="0076145A"/>
    <w:rsid w:val="0076149B"/>
    <w:rsid w:val="007615ED"/>
    <w:rsid w:val="0076175F"/>
    <w:rsid w:val="007617D3"/>
    <w:rsid w:val="00761956"/>
    <w:rsid w:val="00761A47"/>
    <w:rsid w:val="00761BA5"/>
    <w:rsid w:val="00761D23"/>
    <w:rsid w:val="00761D2E"/>
    <w:rsid w:val="00761D43"/>
    <w:rsid w:val="00761D70"/>
    <w:rsid w:val="00761DA9"/>
    <w:rsid w:val="00761EA8"/>
    <w:rsid w:val="00762434"/>
    <w:rsid w:val="00762468"/>
    <w:rsid w:val="00762702"/>
    <w:rsid w:val="007629B7"/>
    <w:rsid w:val="00762D1C"/>
    <w:rsid w:val="00762E03"/>
    <w:rsid w:val="00762E42"/>
    <w:rsid w:val="00762EE6"/>
    <w:rsid w:val="00763092"/>
    <w:rsid w:val="007630FA"/>
    <w:rsid w:val="00763129"/>
    <w:rsid w:val="00763412"/>
    <w:rsid w:val="0076355F"/>
    <w:rsid w:val="00763A30"/>
    <w:rsid w:val="00763B59"/>
    <w:rsid w:val="007641CA"/>
    <w:rsid w:val="007649AC"/>
    <w:rsid w:val="00764E13"/>
    <w:rsid w:val="00764E40"/>
    <w:rsid w:val="00765183"/>
    <w:rsid w:val="007652ED"/>
    <w:rsid w:val="00765302"/>
    <w:rsid w:val="007653EA"/>
    <w:rsid w:val="00765529"/>
    <w:rsid w:val="007655EA"/>
    <w:rsid w:val="0076563B"/>
    <w:rsid w:val="00765697"/>
    <w:rsid w:val="00765A1F"/>
    <w:rsid w:val="00765AF6"/>
    <w:rsid w:val="00765B5A"/>
    <w:rsid w:val="00765D19"/>
    <w:rsid w:val="00765D97"/>
    <w:rsid w:val="00766084"/>
    <w:rsid w:val="0076625D"/>
    <w:rsid w:val="0076635E"/>
    <w:rsid w:val="0076636D"/>
    <w:rsid w:val="00766398"/>
    <w:rsid w:val="007666E8"/>
    <w:rsid w:val="0076670F"/>
    <w:rsid w:val="00766771"/>
    <w:rsid w:val="0076685C"/>
    <w:rsid w:val="0076689E"/>
    <w:rsid w:val="007668E9"/>
    <w:rsid w:val="00766984"/>
    <w:rsid w:val="00766BDC"/>
    <w:rsid w:val="00766D38"/>
    <w:rsid w:val="00766EDA"/>
    <w:rsid w:val="00767015"/>
    <w:rsid w:val="00767048"/>
    <w:rsid w:val="00767120"/>
    <w:rsid w:val="00767310"/>
    <w:rsid w:val="00767416"/>
    <w:rsid w:val="00767649"/>
    <w:rsid w:val="007677E3"/>
    <w:rsid w:val="0076781C"/>
    <w:rsid w:val="0076799C"/>
    <w:rsid w:val="00767B47"/>
    <w:rsid w:val="00767CAF"/>
    <w:rsid w:val="00767D28"/>
    <w:rsid w:val="00770055"/>
    <w:rsid w:val="00770076"/>
    <w:rsid w:val="00770640"/>
    <w:rsid w:val="007706AA"/>
    <w:rsid w:val="00770C1C"/>
    <w:rsid w:val="0077138F"/>
    <w:rsid w:val="007713F5"/>
    <w:rsid w:val="0077146B"/>
    <w:rsid w:val="00771705"/>
    <w:rsid w:val="00771747"/>
    <w:rsid w:val="007719C6"/>
    <w:rsid w:val="00771C05"/>
    <w:rsid w:val="00771CAB"/>
    <w:rsid w:val="00771CFA"/>
    <w:rsid w:val="00771EB9"/>
    <w:rsid w:val="007720C1"/>
    <w:rsid w:val="00772749"/>
    <w:rsid w:val="007729BD"/>
    <w:rsid w:val="00772A6A"/>
    <w:rsid w:val="00772B96"/>
    <w:rsid w:val="00772D86"/>
    <w:rsid w:val="00773022"/>
    <w:rsid w:val="00773070"/>
    <w:rsid w:val="00773193"/>
    <w:rsid w:val="0077354F"/>
    <w:rsid w:val="0077363E"/>
    <w:rsid w:val="007736A8"/>
    <w:rsid w:val="00773A04"/>
    <w:rsid w:val="00773A10"/>
    <w:rsid w:val="00773A22"/>
    <w:rsid w:val="00773A31"/>
    <w:rsid w:val="00773B3E"/>
    <w:rsid w:val="00773BC9"/>
    <w:rsid w:val="00773C70"/>
    <w:rsid w:val="00773E5C"/>
    <w:rsid w:val="0077456A"/>
    <w:rsid w:val="00774876"/>
    <w:rsid w:val="00774881"/>
    <w:rsid w:val="0077498B"/>
    <w:rsid w:val="00774AA5"/>
    <w:rsid w:val="00774B27"/>
    <w:rsid w:val="00774B5C"/>
    <w:rsid w:val="00774DBD"/>
    <w:rsid w:val="00774F33"/>
    <w:rsid w:val="00775107"/>
    <w:rsid w:val="007751FB"/>
    <w:rsid w:val="007752E3"/>
    <w:rsid w:val="007759C6"/>
    <w:rsid w:val="00775E4E"/>
    <w:rsid w:val="007760B9"/>
    <w:rsid w:val="0077635D"/>
    <w:rsid w:val="0077654B"/>
    <w:rsid w:val="00776716"/>
    <w:rsid w:val="00776C37"/>
    <w:rsid w:val="00776DD4"/>
    <w:rsid w:val="00776DFA"/>
    <w:rsid w:val="00776E5C"/>
    <w:rsid w:val="00776F22"/>
    <w:rsid w:val="00776F58"/>
    <w:rsid w:val="00777115"/>
    <w:rsid w:val="007772E5"/>
    <w:rsid w:val="00777521"/>
    <w:rsid w:val="00777559"/>
    <w:rsid w:val="007775B7"/>
    <w:rsid w:val="00777B68"/>
    <w:rsid w:val="00777D22"/>
    <w:rsid w:val="00777FE3"/>
    <w:rsid w:val="007800B0"/>
    <w:rsid w:val="00780238"/>
    <w:rsid w:val="0078031D"/>
    <w:rsid w:val="00780561"/>
    <w:rsid w:val="00780626"/>
    <w:rsid w:val="00780A11"/>
    <w:rsid w:val="00780AF8"/>
    <w:rsid w:val="00780BB1"/>
    <w:rsid w:val="00780D02"/>
    <w:rsid w:val="00780E3E"/>
    <w:rsid w:val="007810B7"/>
    <w:rsid w:val="007810CD"/>
    <w:rsid w:val="007811B1"/>
    <w:rsid w:val="007811CE"/>
    <w:rsid w:val="00781440"/>
    <w:rsid w:val="007814B8"/>
    <w:rsid w:val="00781524"/>
    <w:rsid w:val="00781756"/>
    <w:rsid w:val="007817DE"/>
    <w:rsid w:val="00781C3A"/>
    <w:rsid w:val="00781C58"/>
    <w:rsid w:val="00781D41"/>
    <w:rsid w:val="00781D9F"/>
    <w:rsid w:val="00781DD4"/>
    <w:rsid w:val="00781ECE"/>
    <w:rsid w:val="00782598"/>
    <w:rsid w:val="00782AFF"/>
    <w:rsid w:val="00782C8E"/>
    <w:rsid w:val="00782DAD"/>
    <w:rsid w:val="007831DB"/>
    <w:rsid w:val="007832BA"/>
    <w:rsid w:val="0078334D"/>
    <w:rsid w:val="0078335C"/>
    <w:rsid w:val="007834AA"/>
    <w:rsid w:val="007834F0"/>
    <w:rsid w:val="007834FA"/>
    <w:rsid w:val="00783629"/>
    <w:rsid w:val="00783767"/>
    <w:rsid w:val="007838A9"/>
    <w:rsid w:val="007839E8"/>
    <w:rsid w:val="00783B08"/>
    <w:rsid w:val="00783CEF"/>
    <w:rsid w:val="00783D56"/>
    <w:rsid w:val="00783DF4"/>
    <w:rsid w:val="00784003"/>
    <w:rsid w:val="00784081"/>
    <w:rsid w:val="007840A1"/>
    <w:rsid w:val="007840EB"/>
    <w:rsid w:val="00784117"/>
    <w:rsid w:val="0078413C"/>
    <w:rsid w:val="00784238"/>
    <w:rsid w:val="0078449B"/>
    <w:rsid w:val="00784699"/>
    <w:rsid w:val="00784947"/>
    <w:rsid w:val="007849AC"/>
    <w:rsid w:val="00784A7B"/>
    <w:rsid w:val="00784D28"/>
    <w:rsid w:val="00784E85"/>
    <w:rsid w:val="00784E96"/>
    <w:rsid w:val="007852C0"/>
    <w:rsid w:val="007852E4"/>
    <w:rsid w:val="0078539C"/>
    <w:rsid w:val="007854BD"/>
    <w:rsid w:val="007855BB"/>
    <w:rsid w:val="00785747"/>
    <w:rsid w:val="007857FF"/>
    <w:rsid w:val="007859AB"/>
    <w:rsid w:val="00785CCA"/>
    <w:rsid w:val="00785F24"/>
    <w:rsid w:val="00786189"/>
    <w:rsid w:val="00786422"/>
    <w:rsid w:val="007864C1"/>
    <w:rsid w:val="00786629"/>
    <w:rsid w:val="007866D3"/>
    <w:rsid w:val="0078677E"/>
    <w:rsid w:val="0078682A"/>
    <w:rsid w:val="00786D79"/>
    <w:rsid w:val="00786EA1"/>
    <w:rsid w:val="00786FD6"/>
    <w:rsid w:val="007870D6"/>
    <w:rsid w:val="007871F4"/>
    <w:rsid w:val="00787219"/>
    <w:rsid w:val="0078729C"/>
    <w:rsid w:val="007874B5"/>
    <w:rsid w:val="007875ED"/>
    <w:rsid w:val="007875F8"/>
    <w:rsid w:val="0078773A"/>
    <w:rsid w:val="00787937"/>
    <w:rsid w:val="00787EA0"/>
    <w:rsid w:val="00787EC5"/>
    <w:rsid w:val="00790030"/>
    <w:rsid w:val="007902E2"/>
    <w:rsid w:val="00790348"/>
    <w:rsid w:val="00790829"/>
    <w:rsid w:val="007910CB"/>
    <w:rsid w:val="00791167"/>
    <w:rsid w:val="0079126B"/>
    <w:rsid w:val="007912B8"/>
    <w:rsid w:val="00791511"/>
    <w:rsid w:val="007916AF"/>
    <w:rsid w:val="00791A94"/>
    <w:rsid w:val="00791EA3"/>
    <w:rsid w:val="00791FF3"/>
    <w:rsid w:val="0079215F"/>
    <w:rsid w:val="007926BE"/>
    <w:rsid w:val="00792ABD"/>
    <w:rsid w:val="00792BF3"/>
    <w:rsid w:val="00792CC4"/>
    <w:rsid w:val="00792E50"/>
    <w:rsid w:val="00792F71"/>
    <w:rsid w:val="0079313D"/>
    <w:rsid w:val="007931C3"/>
    <w:rsid w:val="007931EF"/>
    <w:rsid w:val="0079325F"/>
    <w:rsid w:val="00793419"/>
    <w:rsid w:val="00793576"/>
    <w:rsid w:val="00793B23"/>
    <w:rsid w:val="00793B87"/>
    <w:rsid w:val="00793C97"/>
    <w:rsid w:val="00793D30"/>
    <w:rsid w:val="00793EC2"/>
    <w:rsid w:val="00793F1E"/>
    <w:rsid w:val="00793F43"/>
    <w:rsid w:val="00793FC4"/>
    <w:rsid w:val="00794224"/>
    <w:rsid w:val="00794589"/>
    <w:rsid w:val="00794700"/>
    <w:rsid w:val="00794702"/>
    <w:rsid w:val="00794A4E"/>
    <w:rsid w:val="00794AFB"/>
    <w:rsid w:val="00794B6C"/>
    <w:rsid w:val="00794CD2"/>
    <w:rsid w:val="00794DBE"/>
    <w:rsid w:val="00794DC4"/>
    <w:rsid w:val="00794F4D"/>
    <w:rsid w:val="00795011"/>
    <w:rsid w:val="00795184"/>
    <w:rsid w:val="007952EA"/>
    <w:rsid w:val="007954C7"/>
    <w:rsid w:val="007955C9"/>
    <w:rsid w:val="007956A1"/>
    <w:rsid w:val="007956A4"/>
    <w:rsid w:val="00795731"/>
    <w:rsid w:val="007957E7"/>
    <w:rsid w:val="00795B1A"/>
    <w:rsid w:val="00795B35"/>
    <w:rsid w:val="00795D56"/>
    <w:rsid w:val="00795F6F"/>
    <w:rsid w:val="00796094"/>
    <w:rsid w:val="00796167"/>
    <w:rsid w:val="0079627B"/>
    <w:rsid w:val="00796316"/>
    <w:rsid w:val="00796642"/>
    <w:rsid w:val="0079696F"/>
    <w:rsid w:val="00796BCC"/>
    <w:rsid w:val="00796C3B"/>
    <w:rsid w:val="00796EE9"/>
    <w:rsid w:val="0079700B"/>
    <w:rsid w:val="007970D6"/>
    <w:rsid w:val="00797383"/>
    <w:rsid w:val="00797445"/>
    <w:rsid w:val="0079768C"/>
    <w:rsid w:val="007977D3"/>
    <w:rsid w:val="00797B2A"/>
    <w:rsid w:val="00797C63"/>
    <w:rsid w:val="00797E7A"/>
    <w:rsid w:val="00797E98"/>
    <w:rsid w:val="007A0118"/>
    <w:rsid w:val="007A030A"/>
    <w:rsid w:val="007A03C9"/>
    <w:rsid w:val="007A0483"/>
    <w:rsid w:val="007A0572"/>
    <w:rsid w:val="007A069C"/>
    <w:rsid w:val="007A06E8"/>
    <w:rsid w:val="007A09AE"/>
    <w:rsid w:val="007A0A1F"/>
    <w:rsid w:val="007A0A90"/>
    <w:rsid w:val="007A0B27"/>
    <w:rsid w:val="007A0BAC"/>
    <w:rsid w:val="007A0C68"/>
    <w:rsid w:val="007A0C82"/>
    <w:rsid w:val="007A0E68"/>
    <w:rsid w:val="007A0F8E"/>
    <w:rsid w:val="007A107A"/>
    <w:rsid w:val="007A10F7"/>
    <w:rsid w:val="007A1199"/>
    <w:rsid w:val="007A14A7"/>
    <w:rsid w:val="007A15D3"/>
    <w:rsid w:val="007A170D"/>
    <w:rsid w:val="007A1827"/>
    <w:rsid w:val="007A18CF"/>
    <w:rsid w:val="007A1986"/>
    <w:rsid w:val="007A1D0F"/>
    <w:rsid w:val="007A2115"/>
    <w:rsid w:val="007A211A"/>
    <w:rsid w:val="007A252C"/>
    <w:rsid w:val="007A2668"/>
    <w:rsid w:val="007A2A6E"/>
    <w:rsid w:val="007A2DA8"/>
    <w:rsid w:val="007A2E83"/>
    <w:rsid w:val="007A321F"/>
    <w:rsid w:val="007A3292"/>
    <w:rsid w:val="007A392E"/>
    <w:rsid w:val="007A39F4"/>
    <w:rsid w:val="007A3B3E"/>
    <w:rsid w:val="007A3CF3"/>
    <w:rsid w:val="007A3D3B"/>
    <w:rsid w:val="007A3D65"/>
    <w:rsid w:val="007A3DA4"/>
    <w:rsid w:val="007A40E4"/>
    <w:rsid w:val="007A4106"/>
    <w:rsid w:val="007A42F7"/>
    <w:rsid w:val="007A430F"/>
    <w:rsid w:val="007A436E"/>
    <w:rsid w:val="007A45A6"/>
    <w:rsid w:val="007A4745"/>
    <w:rsid w:val="007A4788"/>
    <w:rsid w:val="007A4834"/>
    <w:rsid w:val="007A4859"/>
    <w:rsid w:val="007A493F"/>
    <w:rsid w:val="007A49FF"/>
    <w:rsid w:val="007A4C79"/>
    <w:rsid w:val="007A4E37"/>
    <w:rsid w:val="007A4F66"/>
    <w:rsid w:val="007A5036"/>
    <w:rsid w:val="007A5292"/>
    <w:rsid w:val="007A550F"/>
    <w:rsid w:val="007A55AE"/>
    <w:rsid w:val="007A5615"/>
    <w:rsid w:val="007A5711"/>
    <w:rsid w:val="007A5B44"/>
    <w:rsid w:val="007A5C2F"/>
    <w:rsid w:val="007A6004"/>
    <w:rsid w:val="007A60B1"/>
    <w:rsid w:val="007A60F0"/>
    <w:rsid w:val="007A6154"/>
    <w:rsid w:val="007A6182"/>
    <w:rsid w:val="007A63BC"/>
    <w:rsid w:val="007A63C5"/>
    <w:rsid w:val="007A671B"/>
    <w:rsid w:val="007A682F"/>
    <w:rsid w:val="007A6AB8"/>
    <w:rsid w:val="007A6C4F"/>
    <w:rsid w:val="007A6F83"/>
    <w:rsid w:val="007A70FA"/>
    <w:rsid w:val="007A7356"/>
    <w:rsid w:val="007A7420"/>
    <w:rsid w:val="007A75F3"/>
    <w:rsid w:val="007A7708"/>
    <w:rsid w:val="007A771C"/>
    <w:rsid w:val="007A7A4C"/>
    <w:rsid w:val="007A7C40"/>
    <w:rsid w:val="007A7CE6"/>
    <w:rsid w:val="007A7D1B"/>
    <w:rsid w:val="007A7EF7"/>
    <w:rsid w:val="007A7FD0"/>
    <w:rsid w:val="007B003E"/>
    <w:rsid w:val="007B0119"/>
    <w:rsid w:val="007B0687"/>
    <w:rsid w:val="007B0710"/>
    <w:rsid w:val="007B07C2"/>
    <w:rsid w:val="007B07CE"/>
    <w:rsid w:val="007B09E5"/>
    <w:rsid w:val="007B0A9E"/>
    <w:rsid w:val="007B1511"/>
    <w:rsid w:val="007B1576"/>
    <w:rsid w:val="007B16C0"/>
    <w:rsid w:val="007B174F"/>
    <w:rsid w:val="007B1894"/>
    <w:rsid w:val="007B1CF8"/>
    <w:rsid w:val="007B1E70"/>
    <w:rsid w:val="007B1EBD"/>
    <w:rsid w:val="007B20C4"/>
    <w:rsid w:val="007B20CC"/>
    <w:rsid w:val="007B22DF"/>
    <w:rsid w:val="007B272B"/>
    <w:rsid w:val="007B2802"/>
    <w:rsid w:val="007B2922"/>
    <w:rsid w:val="007B2BA4"/>
    <w:rsid w:val="007B2C38"/>
    <w:rsid w:val="007B2D6B"/>
    <w:rsid w:val="007B30CF"/>
    <w:rsid w:val="007B339C"/>
    <w:rsid w:val="007B342F"/>
    <w:rsid w:val="007B3724"/>
    <w:rsid w:val="007B37DC"/>
    <w:rsid w:val="007B3E71"/>
    <w:rsid w:val="007B42FF"/>
    <w:rsid w:val="007B4431"/>
    <w:rsid w:val="007B446E"/>
    <w:rsid w:val="007B44A4"/>
    <w:rsid w:val="007B44AE"/>
    <w:rsid w:val="007B44BE"/>
    <w:rsid w:val="007B4869"/>
    <w:rsid w:val="007B4ABF"/>
    <w:rsid w:val="007B4B8F"/>
    <w:rsid w:val="007B4CF8"/>
    <w:rsid w:val="007B4F45"/>
    <w:rsid w:val="007B4FF0"/>
    <w:rsid w:val="007B5118"/>
    <w:rsid w:val="007B5297"/>
    <w:rsid w:val="007B5384"/>
    <w:rsid w:val="007B5641"/>
    <w:rsid w:val="007B56F1"/>
    <w:rsid w:val="007B5700"/>
    <w:rsid w:val="007B5776"/>
    <w:rsid w:val="007B5893"/>
    <w:rsid w:val="007B58BD"/>
    <w:rsid w:val="007B58E4"/>
    <w:rsid w:val="007B5A0B"/>
    <w:rsid w:val="007B5AFC"/>
    <w:rsid w:val="007B5BCA"/>
    <w:rsid w:val="007B5CF3"/>
    <w:rsid w:val="007B5E5F"/>
    <w:rsid w:val="007B5F23"/>
    <w:rsid w:val="007B6062"/>
    <w:rsid w:val="007B61E7"/>
    <w:rsid w:val="007B646B"/>
    <w:rsid w:val="007B6567"/>
    <w:rsid w:val="007B656A"/>
    <w:rsid w:val="007B6619"/>
    <w:rsid w:val="007B661A"/>
    <w:rsid w:val="007B6720"/>
    <w:rsid w:val="007B69AA"/>
    <w:rsid w:val="007B6B19"/>
    <w:rsid w:val="007B6D5A"/>
    <w:rsid w:val="007B6D92"/>
    <w:rsid w:val="007B7399"/>
    <w:rsid w:val="007B7CFB"/>
    <w:rsid w:val="007B7ED1"/>
    <w:rsid w:val="007C01FF"/>
    <w:rsid w:val="007C023D"/>
    <w:rsid w:val="007C030C"/>
    <w:rsid w:val="007C04C2"/>
    <w:rsid w:val="007C07FD"/>
    <w:rsid w:val="007C0926"/>
    <w:rsid w:val="007C0A78"/>
    <w:rsid w:val="007C0CD6"/>
    <w:rsid w:val="007C11AE"/>
    <w:rsid w:val="007C1432"/>
    <w:rsid w:val="007C1549"/>
    <w:rsid w:val="007C15D1"/>
    <w:rsid w:val="007C16B8"/>
    <w:rsid w:val="007C16D9"/>
    <w:rsid w:val="007C18EB"/>
    <w:rsid w:val="007C19AB"/>
    <w:rsid w:val="007C1BC5"/>
    <w:rsid w:val="007C1BCA"/>
    <w:rsid w:val="007C1CE1"/>
    <w:rsid w:val="007C1CF5"/>
    <w:rsid w:val="007C2304"/>
    <w:rsid w:val="007C2578"/>
    <w:rsid w:val="007C2655"/>
    <w:rsid w:val="007C267D"/>
    <w:rsid w:val="007C27E4"/>
    <w:rsid w:val="007C285B"/>
    <w:rsid w:val="007C28F3"/>
    <w:rsid w:val="007C28F9"/>
    <w:rsid w:val="007C2A87"/>
    <w:rsid w:val="007C2BE6"/>
    <w:rsid w:val="007C2DF5"/>
    <w:rsid w:val="007C3052"/>
    <w:rsid w:val="007C32DC"/>
    <w:rsid w:val="007C35A1"/>
    <w:rsid w:val="007C36E2"/>
    <w:rsid w:val="007C3964"/>
    <w:rsid w:val="007C3A93"/>
    <w:rsid w:val="007C444E"/>
    <w:rsid w:val="007C4463"/>
    <w:rsid w:val="007C4B3E"/>
    <w:rsid w:val="007C4CFE"/>
    <w:rsid w:val="007C4E05"/>
    <w:rsid w:val="007C5049"/>
    <w:rsid w:val="007C50A7"/>
    <w:rsid w:val="007C51C9"/>
    <w:rsid w:val="007C51D6"/>
    <w:rsid w:val="007C5227"/>
    <w:rsid w:val="007C5268"/>
    <w:rsid w:val="007C5512"/>
    <w:rsid w:val="007C5602"/>
    <w:rsid w:val="007C5D4A"/>
    <w:rsid w:val="007C5D7E"/>
    <w:rsid w:val="007C60B2"/>
    <w:rsid w:val="007C639D"/>
    <w:rsid w:val="007C65FE"/>
    <w:rsid w:val="007C664C"/>
    <w:rsid w:val="007C693F"/>
    <w:rsid w:val="007C69DA"/>
    <w:rsid w:val="007C6A26"/>
    <w:rsid w:val="007C6B82"/>
    <w:rsid w:val="007C6BBD"/>
    <w:rsid w:val="007C6C02"/>
    <w:rsid w:val="007C6DE4"/>
    <w:rsid w:val="007C708F"/>
    <w:rsid w:val="007C731B"/>
    <w:rsid w:val="007C7574"/>
    <w:rsid w:val="007C75EC"/>
    <w:rsid w:val="007C7631"/>
    <w:rsid w:val="007C7637"/>
    <w:rsid w:val="007C7B33"/>
    <w:rsid w:val="007C7D4D"/>
    <w:rsid w:val="007C7DCB"/>
    <w:rsid w:val="007C7E85"/>
    <w:rsid w:val="007C7EBF"/>
    <w:rsid w:val="007D02AD"/>
    <w:rsid w:val="007D02FB"/>
    <w:rsid w:val="007D030E"/>
    <w:rsid w:val="007D04F6"/>
    <w:rsid w:val="007D0579"/>
    <w:rsid w:val="007D0590"/>
    <w:rsid w:val="007D0747"/>
    <w:rsid w:val="007D07DF"/>
    <w:rsid w:val="007D08E9"/>
    <w:rsid w:val="007D093F"/>
    <w:rsid w:val="007D09CA"/>
    <w:rsid w:val="007D0AFE"/>
    <w:rsid w:val="007D0CC9"/>
    <w:rsid w:val="007D0D84"/>
    <w:rsid w:val="007D10FA"/>
    <w:rsid w:val="007D127B"/>
    <w:rsid w:val="007D1475"/>
    <w:rsid w:val="007D14DE"/>
    <w:rsid w:val="007D14FC"/>
    <w:rsid w:val="007D1692"/>
    <w:rsid w:val="007D177E"/>
    <w:rsid w:val="007D189A"/>
    <w:rsid w:val="007D19AB"/>
    <w:rsid w:val="007D1D4E"/>
    <w:rsid w:val="007D1F23"/>
    <w:rsid w:val="007D1F51"/>
    <w:rsid w:val="007D1FBF"/>
    <w:rsid w:val="007D200F"/>
    <w:rsid w:val="007D2058"/>
    <w:rsid w:val="007D2085"/>
    <w:rsid w:val="007D218C"/>
    <w:rsid w:val="007D2437"/>
    <w:rsid w:val="007D2457"/>
    <w:rsid w:val="007D2FCB"/>
    <w:rsid w:val="007D2FE4"/>
    <w:rsid w:val="007D326B"/>
    <w:rsid w:val="007D3455"/>
    <w:rsid w:val="007D3499"/>
    <w:rsid w:val="007D3926"/>
    <w:rsid w:val="007D395F"/>
    <w:rsid w:val="007D3A1E"/>
    <w:rsid w:val="007D3DA9"/>
    <w:rsid w:val="007D3E80"/>
    <w:rsid w:val="007D3ECD"/>
    <w:rsid w:val="007D3F84"/>
    <w:rsid w:val="007D4108"/>
    <w:rsid w:val="007D4143"/>
    <w:rsid w:val="007D442D"/>
    <w:rsid w:val="007D448D"/>
    <w:rsid w:val="007D4504"/>
    <w:rsid w:val="007D478E"/>
    <w:rsid w:val="007D4860"/>
    <w:rsid w:val="007D499E"/>
    <w:rsid w:val="007D49EA"/>
    <w:rsid w:val="007D4B3D"/>
    <w:rsid w:val="007D4B71"/>
    <w:rsid w:val="007D5192"/>
    <w:rsid w:val="007D5307"/>
    <w:rsid w:val="007D54F4"/>
    <w:rsid w:val="007D551E"/>
    <w:rsid w:val="007D59B9"/>
    <w:rsid w:val="007D59D6"/>
    <w:rsid w:val="007D5A1D"/>
    <w:rsid w:val="007D5AC3"/>
    <w:rsid w:val="007D609E"/>
    <w:rsid w:val="007D6304"/>
    <w:rsid w:val="007D6646"/>
    <w:rsid w:val="007D66B4"/>
    <w:rsid w:val="007D6759"/>
    <w:rsid w:val="007D6761"/>
    <w:rsid w:val="007D6782"/>
    <w:rsid w:val="007D67A9"/>
    <w:rsid w:val="007D6CBA"/>
    <w:rsid w:val="007D6DA8"/>
    <w:rsid w:val="007D6E85"/>
    <w:rsid w:val="007D6EB6"/>
    <w:rsid w:val="007D701A"/>
    <w:rsid w:val="007D72E4"/>
    <w:rsid w:val="007D7910"/>
    <w:rsid w:val="007D796D"/>
    <w:rsid w:val="007D7A02"/>
    <w:rsid w:val="007E0261"/>
    <w:rsid w:val="007E0394"/>
    <w:rsid w:val="007E0482"/>
    <w:rsid w:val="007E0496"/>
    <w:rsid w:val="007E04A3"/>
    <w:rsid w:val="007E04E1"/>
    <w:rsid w:val="007E0572"/>
    <w:rsid w:val="007E0672"/>
    <w:rsid w:val="007E07E8"/>
    <w:rsid w:val="007E0AC5"/>
    <w:rsid w:val="007E0AD3"/>
    <w:rsid w:val="007E0C5A"/>
    <w:rsid w:val="007E0CF7"/>
    <w:rsid w:val="007E0D22"/>
    <w:rsid w:val="007E0D80"/>
    <w:rsid w:val="007E0E17"/>
    <w:rsid w:val="007E0F9A"/>
    <w:rsid w:val="007E123E"/>
    <w:rsid w:val="007E1A85"/>
    <w:rsid w:val="007E22E4"/>
    <w:rsid w:val="007E2542"/>
    <w:rsid w:val="007E28A0"/>
    <w:rsid w:val="007E2B26"/>
    <w:rsid w:val="007E2D43"/>
    <w:rsid w:val="007E2DB8"/>
    <w:rsid w:val="007E3151"/>
    <w:rsid w:val="007E31C7"/>
    <w:rsid w:val="007E3227"/>
    <w:rsid w:val="007E3267"/>
    <w:rsid w:val="007E330E"/>
    <w:rsid w:val="007E345D"/>
    <w:rsid w:val="007E35C2"/>
    <w:rsid w:val="007E36D6"/>
    <w:rsid w:val="007E3A98"/>
    <w:rsid w:val="007E3C64"/>
    <w:rsid w:val="007E3CEE"/>
    <w:rsid w:val="007E3F48"/>
    <w:rsid w:val="007E447D"/>
    <w:rsid w:val="007E44FC"/>
    <w:rsid w:val="007E466F"/>
    <w:rsid w:val="007E4835"/>
    <w:rsid w:val="007E48BC"/>
    <w:rsid w:val="007E4C76"/>
    <w:rsid w:val="007E4CFE"/>
    <w:rsid w:val="007E4E71"/>
    <w:rsid w:val="007E4FB8"/>
    <w:rsid w:val="007E50D3"/>
    <w:rsid w:val="007E5459"/>
    <w:rsid w:val="007E5671"/>
    <w:rsid w:val="007E5705"/>
    <w:rsid w:val="007E5AB7"/>
    <w:rsid w:val="007E5DDF"/>
    <w:rsid w:val="007E5E20"/>
    <w:rsid w:val="007E5FA1"/>
    <w:rsid w:val="007E61F2"/>
    <w:rsid w:val="007E6265"/>
    <w:rsid w:val="007E637B"/>
    <w:rsid w:val="007E64C0"/>
    <w:rsid w:val="007E682E"/>
    <w:rsid w:val="007E6A0A"/>
    <w:rsid w:val="007E6AAA"/>
    <w:rsid w:val="007E6AEE"/>
    <w:rsid w:val="007E6D3D"/>
    <w:rsid w:val="007E6F99"/>
    <w:rsid w:val="007E6FF2"/>
    <w:rsid w:val="007E70E7"/>
    <w:rsid w:val="007E7413"/>
    <w:rsid w:val="007E78AA"/>
    <w:rsid w:val="007E793C"/>
    <w:rsid w:val="007E7B3D"/>
    <w:rsid w:val="007E7C32"/>
    <w:rsid w:val="007E7D0B"/>
    <w:rsid w:val="007E7F7F"/>
    <w:rsid w:val="007F00BE"/>
    <w:rsid w:val="007F0178"/>
    <w:rsid w:val="007F019A"/>
    <w:rsid w:val="007F0261"/>
    <w:rsid w:val="007F02D1"/>
    <w:rsid w:val="007F057F"/>
    <w:rsid w:val="007F0929"/>
    <w:rsid w:val="007F0A7F"/>
    <w:rsid w:val="007F0CF5"/>
    <w:rsid w:val="007F0D4B"/>
    <w:rsid w:val="007F0DC3"/>
    <w:rsid w:val="007F0E06"/>
    <w:rsid w:val="007F0E3A"/>
    <w:rsid w:val="007F0EE0"/>
    <w:rsid w:val="007F0FA0"/>
    <w:rsid w:val="007F1054"/>
    <w:rsid w:val="007F11CA"/>
    <w:rsid w:val="007F121F"/>
    <w:rsid w:val="007F179B"/>
    <w:rsid w:val="007F1CE1"/>
    <w:rsid w:val="007F20A3"/>
    <w:rsid w:val="007F2678"/>
    <w:rsid w:val="007F2966"/>
    <w:rsid w:val="007F2B4E"/>
    <w:rsid w:val="007F2C5F"/>
    <w:rsid w:val="007F2EE1"/>
    <w:rsid w:val="007F3029"/>
    <w:rsid w:val="007F3048"/>
    <w:rsid w:val="007F31C9"/>
    <w:rsid w:val="007F31CD"/>
    <w:rsid w:val="007F325A"/>
    <w:rsid w:val="007F32ED"/>
    <w:rsid w:val="007F331B"/>
    <w:rsid w:val="007F3411"/>
    <w:rsid w:val="007F3579"/>
    <w:rsid w:val="007F3644"/>
    <w:rsid w:val="007F382D"/>
    <w:rsid w:val="007F3941"/>
    <w:rsid w:val="007F3AA2"/>
    <w:rsid w:val="007F3AAF"/>
    <w:rsid w:val="007F3B04"/>
    <w:rsid w:val="007F3E81"/>
    <w:rsid w:val="007F3ED0"/>
    <w:rsid w:val="007F42F2"/>
    <w:rsid w:val="007F47E7"/>
    <w:rsid w:val="007F4A5A"/>
    <w:rsid w:val="007F4B7A"/>
    <w:rsid w:val="007F5077"/>
    <w:rsid w:val="007F5138"/>
    <w:rsid w:val="007F521A"/>
    <w:rsid w:val="007F55C8"/>
    <w:rsid w:val="007F5615"/>
    <w:rsid w:val="007F577A"/>
    <w:rsid w:val="007F582B"/>
    <w:rsid w:val="007F5944"/>
    <w:rsid w:val="007F596F"/>
    <w:rsid w:val="007F5A2A"/>
    <w:rsid w:val="007F6012"/>
    <w:rsid w:val="007F6049"/>
    <w:rsid w:val="007F648E"/>
    <w:rsid w:val="007F66BA"/>
    <w:rsid w:val="007F6733"/>
    <w:rsid w:val="007F68F8"/>
    <w:rsid w:val="007F69B4"/>
    <w:rsid w:val="007F69C1"/>
    <w:rsid w:val="007F69F3"/>
    <w:rsid w:val="007F6C18"/>
    <w:rsid w:val="007F7159"/>
    <w:rsid w:val="007F7398"/>
    <w:rsid w:val="007F76D8"/>
    <w:rsid w:val="007F7845"/>
    <w:rsid w:val="007F788A"/>
    <w:rsid w:val="007F7897"/>
    <w:rsid w:val="007F7BA4"/>
    <w:rsid w:val="007F7DF2"/>
    <w:rsid w:val="007F7E37"/>
    <w:rsid w:val="007F7FA1"/>
    <w:rsid w:val="00800096"/>
    <w:rsid w:val="00800437"/>
    <w:rsid w:val="0080073D"/>
    <w:rsid w:val="008009E5"/>
    <w:rsid w:val="00800A8D"/>
    <w:rsid w:val="00800CF9"/>
    <w:rsid w:val="00800E6C"/>
    <w:rsid w:val="00800F7C"/>
    <w:rsid w:val="00801209"/>
    <w:rsid w:val="00801334"/>
    <w:rsid w:val="008013F5"/>
    <w:rsid w:val="00801558"/>
    <w:rsid w:val="00801998"/>
    <w:rsid w:val="00801AA2"/>
    <w:rsid w:val="00801B9D"/>
    <w:rsid w:val="00801BF3"/>
    <w:rsid w:val="00801D92"/>
    <w:rsid w:val="00801F97"/>
    <w:rsid w:val="00801FDF"/>
    <w:rsid w:val="0080202C"/>
    <w:rsid w:val="00802168"/>
    <w:rsid w:val="008022A5"/>
    <w:rsid w:val="008022C1"/>
    <w:rsid w:val="00802385"/>
    <w:rsid w:val="008025E1"/>
    <w:rsid w:val="008025F9"/>
    <w:rsid w:val="0080264A"/>
    <w:rsid w:val="008026C7"/>
    <w:rsid w:val="00802700"/>
    <w:rsid w:val="00802BAF"/>
    <w:rsid w:val="00802C0A"/>
    <w:rsid w:val="00802D1B"/>
    <w:rsid w:val="00802DBE"/>
    <w:rsid w:val="008031A8"/>
    <w:rsid w:val="00803264"/>
    <w:rsid w:val="008032C6"/>
    <w:rsid w:val="00803325"/>
    <w:rsid w:val="008033E8"/>
    <w:rsid w:val="008035C9"/>
    <w:rsid w:val="00803693"/>
    <w:rsid w:val="008037E1"/>
    <w:rsid w:val="0080390A"/>
    <w:rsid w:val="00803E13"/>
    <w:rsid w:val="00803E67"/>
    <w:rsid w:val="0080400D"/>
    <w:rsid w:val="00804197"/>
    <w:rsid w:val="00804494"/>
    <w:rsid w:val="00804A46"/>
    <w:rsid w:val="00804EEF"/>
    <w:rsid w:val="00804FFE"/>
    <w:rsid w:val="0080501F"/>
    <w:rsid w:val="00805172"/>
    <w:rsid w:val="0080556E"/>
    <w:rsid w:val="00805570"/>
    <w:rsid w:val="00805628"/>
    <w:rsid w:val="00805719"/>
    <w:rsid w:val="008057C7"/>
    <w:rsid w:val="00805BA4"/>
    <w:rsid w:val="00805BA8"/>
    <w:rsid w:val="00805BB3"/>
    <w:rsid w:val="00805CD4"/>
    <w:rsid w:val="00805CFD"/>
    <w:rsid w:val="00805D22"/>
    <w:rsid w:val="00805E75"/>
    <w:rsid w:val="00805EC0"/>
    <w:rsid w:val="008060FF"/>
    <w:rsid w:val="0080614C"/>
    <w:rsid w:val="008061B9"/>
    <w:rsid w:val="008061E7"/>
    <w:rsid w:val="00806499"/>
    <w:rsid w:val="00806712"/>
    <w:rsid w:val="008067E0"/>
    <w:rsid w:val="00806809"/>
    <w:rsid w:val="008068DC"/>
    <w:rsid w:val="00806AEC"/>
    <w:rsid w:val="00806B1B"/>
    <w:rsid w:val="00806DA4"/>
    <w:rsid w:val="0080701F"/>
    <w:rsid w:val="00807447"/>
    <w:rsid w:val="00807579"/>
    <w:rsid w:val="00807677"/>
    <w:rsid w:val="00807AA3"/>
    <w:rsid w:val="00807E4F"/>
    <w:rsid w:val="00807F25"/>
    <w:rsid w:val="00810315"/>
    <w:rsid w:val="00810549"/>
    <w:rsid w:val="00810705"/>
    <w:rsid w:val="0081089A"/>
    <w:rsid w:val="00810919"/>
    <w:rsid w:val="00810A1E"/>
    <w:rsid w:val="00810C5B"/>
    <w:rsid w:val="00810DC7"/>
    <w:rsid w:val="00810FA1"/>
    <w:rsid w:val="00811061"/>
    <w:rsid w:val="00811588"/>
    <w:rsid w:val="008116C0"/>
    <w:rsid w:val="00811805"/>
    <w:rsid w:val="008119CC"/>
    <w:rsid w:val="00811AF2"/>
    <w:rsid w:val="00811B4F"/>
    <w:rsid w:val="00811B84"/>
    <w:rsid w:val="00811C3A"/>
    <w:rsid w:val="0081270D"/>
    <w:rsid w:val="008128E4"/>
    <w:rsid w:val="0081295B"/>
    <w:rsid w:val="00812A26"/>
    <w:rsid w:val="00812B7C"/>
    <w:rsid w:val="00812C0D"/>
    <w:rsid w:val="00812D86"/>
    <w:rsid w:val="00812D89"/>
    <w:rsid w:val="008134A1"/>
    <w:rsid w:val="00813637"/>
    <w:rsid w:val="00813C34"/>
    <w:rsid w:val="00813EF8"/>
    <w:rsid w:val="008140BC"/>
    <w:rsid w:val="00814185"/>
    <w:rsid w:val="008141F9"/>
    <w:rsid w:val="00814422"/>
    <w:rsid w:val="008144B0"/>
    <w:rsid w:val="008144BD"/>
    <w:rsid w:val="008144C1"/>
    <w:rsid w:val="00814529"/>
    <w:rsid w:val="00814597"/>
    <w:rsid w:val="00814902"/>
    <w:rsid w:val="00814A38"/>
    <w:rsid w:val="00814EF7"/>
    <w:rsid w:val="00814F13"/>
    <w:rsid w:val="00815233"/>
    <w:rsid w:val="008152CC"/>
    <w:rsid w:val="0081590B"/>
    <w:rsid w:val="00815AC3"/>
    <w:rsid w:val="00815CCA"/>
    <w:rsid w:val="00815E54"/>
    <w:rsid w:val="0081602C"/>
    <w:rsid w:val="008160CA"/>
    <w:rsid w:val="00816308"/>
    <w:rsid w:val="00816632"/>
    <w:rsid w:val="0081669B"/>
    <w:rsid w:val="00816ADC"/>
    <w:rsid w:val="00816C07"/>
    <w:rsid w:val="00816DAC"/>
    <w:rsid w:val="00816DBD"/>
    <w:rsid w:val="008170BA"/>
    <w:rsid w:val="00817350"/>
    <w:rsid w:val="008173CE"/>
    <w:rsid w:val="00817568"/>
    <w:rsid w:val="00817584"/>
    <w:rsid w:val="00817832"/>
    <w:rsid w:val="008178E8"/>
    <w:rsid w:val="008179C6"/>
    <w:rsid w:val="008179E2"/>
    <w:rsid w:val="00817AD3"/>
    <w:rsid w:val="00817CD3"/>
    <w:rsid w:val="00817DAB"/>
    <w:rsid w:val="00817FD9"/>
    <w:rsid w:val="008202C6"/>
    <w:rsid w:val="008202DC"/>
    <w:rsid w:val="0082076E"/>
    <w:rsid w:val="00820A0A"/>
    <w:rsid w:val="00820A67"/>
    <w:rsid w:val="00820AED"/>
    <w:rsid w:val="00820BAF"/>
    <w:rsid w:val="00820CA8"/>
    <w:rsid w:val="00820CF8"/>
    <w:rsid w:val="008214FA"/>
    <w:rsid w:val="00821512"/>
    <w:rsid w:val="0082157E"/>
    <w:rsid w:val="00821792"/>
    <w:rsid w:val="008217AE"/>
    <w:rsid w:val="00821AC7"/>
    <w:rsid w:val="00821C1E"/>
    <w:rsid w:val="00821D4C"/>
    <w:rsid w:val="0082251B"/>
    <w:rsid w:val="00822741"/>
    <w:rsid w:val="0082275A"/>
    <w:rsid w:val="008227F3"/>
    <w:rsid w:val="008227F5"/>
    <w:rsid w:val="00822964"/>
    <w:rsid w:val="00822F3E"/>
    <w:rsid w:val="00822F49"/>
    <w:rsid w:val="00822F73"/>
    <w:rsid w:val="00823019"/>
    <w:rsid w:val="00823102"/>
    <w:rsid w:val="008232E9"/>
    <w:rsid w:val="0082332F"/>
    <w:rsid w:val="0082350A"/>
    <w:rsid w:val="008236DF"/>
    <w:rsid w:val="0082384D"/>
    <w:rsid w:val="00823AB8"/>
    <w:rsid w:val="00823BE6"/>
    <w:rsid w:val="00823C03"/>
    <w:rsid w:val="00823CA4"/>
    <w:rsid w:val="00823DE8"/>
    <w:rsid w:val="00823E18"/>
    <w:rsid w:val="00824306"/>
    <w:rsid w:val="008245BB"/>
    <w:rsid w:val="008246BE"/>
    <w:rsid w:val="008247BC"/>
    <w:rsid w:val="00824861"/>
    <w:rsid w:val="00824AAF"/>
    <w:rsid w:val="00824B24"/>
    <w:rsid w:val="0082519F"/>
    <w:rsid w:val="008252D0"/>
    <w:rsid w:val="00825380"/>
    <w:rsid w:val="0082549F"/>
    <w:rsid w:val="00825729"/>
    <w:rsid w:val="00825745"/>
    <w:rsid w:val="00825779"/>
    <w:rsid w:val="008258C5"/>
    <w:rsid w:val="00825909"/>
    <w:rsid w:val="00825B5E"/>
    <w:rsid w:val="00825C4E"/>
    <w:rsid w:val="00825DDF"/>
    <w:rsid w:val="00825EC6"/>
    <w:rsid w:val="00825F98"/>
    <w:rsid w:val="00825FEA"/>
    <w:rsid w:val="00826108"/>
    <w:rsid w:val="008261CA"/>
    <w:rsid w:val="008261F3"/>
    <w:rsid w:val="00826223"/>
    <w:rsid w:val="00826226"/>
    <w:rsid w:val="0082635C"/>
    <w:rsid w:val="0082652A"/>
    <w:rsid w:val="0082677E"/>
    <w:rsid w:val="00826915"/>
    <w:rsid w:val="00826964"/>
    <w:rsid w:val="00826D9F"/>
    <w:rsid w:val="008274A0"/>
    <w:rsid w:val="00827533"/>
    <w:rsid w:val="008276F9"/>
    <w:rsid w:val="00827714"/>
    <w:rsid w:val="008277EC"/>
    <w:rsid w:val="00827B9E"/>
    <w:rsid w:val="00827C01"/>
    <w:rsid w:val="00827EE6"/>
    <w:rsid w:val="00827FC8"/>
    <w:rsid w:val="00830015"/>
    <w:rsid w:val="00830369"/>
    <w:rsid w:val="00830414"/>
    <w:rsid w:val="0083095E"/>
    <w:rsid w:val="008309AF"/>
    <w:rsid w:val="00830ADD"/>
    <w:rsid w:val="00830B73"/>
    <w:rsid w:val="00830BEB"/>
    <w:rsid w:val="00830EAB"/>
    <w:rsid w:val="00830F23"/>
    <w:rsid w:val="0083102D"/>
    <w:rsid w:val="008311EF"/>
    <w:rsid w:val="00831232"/>
    <w:rsid w:val="00831356"/>
    <w:rsid w:val="008315A3"/>
    <w:rsid w:val="00831616"/>
    <w:rsid w:val="00831813"/>
    <w:rsid w:val="00831840"/>
    <w:rsid w:val="00831854"/>
    <w:rsid w:val="008318E3"/>
    <w:rsid w:val="00831954"/>
    <w:rsid w:val="00831A8D"/>
    <w:rsid w:val="00831BDA"/>
    <w:rsid w:val="00831D07"/>
    <w:rsid w:val="00831EF7"/>
    <w:rsid w:val="008322C6"/>
    <w:rsid w:val="00832330"/>
    <w:rsid w:val="008324A8"/>
    <w:rsid w:val="008326B4"/>
    <w:rsid w:val="008328B3"/>
    <w:rsid w:val="0083304C"/>
    <w:rsid w:val="008334B2"/>
    <w:rsid w:val="0083356B"/>
    <w:rsid w:val="00833637"/>
    <w:rsid w:val="008337D9"/>
    <w:rsid w:val="00833820"/>
    <w:rsid w:val="00833A86"/>
    <w:rsid w:val="00833C55"/>
    <w:rsid w:val="00833D1E"/>
    <w:rsid w:val="00833E67"/>
    <w:rsid w:val="00833F99"/>
    <w:rsid w:val="00833FCF"/>
    <w:rsid w:val="00834168"/>
    <w:rsid w:val="008341E6"/>
    <w:rsid w:val="00834244"/>
    <w:rsid w:val="008342BA"/>
    <w:rsid w:val="00834304"/>
    <w:rsid w:val="00834332"/>
    <w:rsid w:val="00834391"/>
    <w:rsid w:val="0083442F"/>
    <w:rsid w:val="008345F8"/>
    <w:rsid w:val="00834679"/>
    <w:rsid w:val="00834715"/>
    <w:rsid w:val="0083499B"/>
    <w:rsid w:val="00834CD4"/>
    <w:rsid w:val="00834D26"/>
    <w:rsid w:val="00834D59"/>
    <w:rsid w:val="00834E0D"/>
    <w:rsid w:val="00834F22"/>
    <w:rsid w:val="00835071"/>
    <w:rsid w:val="00835199"/>
    <w:rsid w:val="00835770"/>
    <w:rsid w:val="00835B99"/>
    <w:rsid w:val="00835C18"/>
    <w:rsid w:val="00835C93"/>
    <w:rsid w:val="00835CFE"/>
    <w:rsid w:val="00835DAB"/>
    <w:rsid w:val="00835F13"/>
    <w:rsid w:val="0083612D"/>
    <w:rsid w:val="008364EF"/>
    <w:rsid w:val="008365C9"/>
    <w:rsid w:val="008368A3"/>
    <w:rsid w:val="00836A51"/>
    <w:rsid w:val="00836A6D"/>
    <w:rsid w:val="00836EC3"/>
    <w:rsid w:val="00836ECC"/>
    <w:rsid w:val="00837008"/>
    <w:rsid w:val="008378FA"/>
    <w:rsid w:val="00837943"/>
    <w:rsid w:val="00837B3B"/>
    <w:rsid w:val="00837BFB"/>
    <w:rsid w:val="00837DC7"/>
    <w:rsid w:val="00837EFB"/>
    <w:rsid w:val="00837F20"/>
    <w:rsid w:val="00840059"/>
    <w:rsid w:val="008400AF"/>
    <w:rsid w:val="0084057F"/>
    <w:rsid w:val="00840758"/>
    <w:rsid w:val="00840A7F"/>
    <w:rsid w:val="00840ACF"/>
    <w:rsid w:val="00840BD7"/>
    <w:rsid w:val="00840C95"/>
    <w:rsid w:val="00840E0E"/>
    <w:rsid w:val="00840F1F"/>
    <w:rsid w:val="008411A2"/>
    <w:rsid w:val="008412B0"/>
    <w:rsid w:val="00841347"/>
    <w:rsid w:val="00841844"/>
    <w:rsid w:val="00841875"/>
    <w:rsid w:val="00841A89"/>
    <w:rsid w:val="00841B10"/>
    <w:rsid w:val="00841B3B"/>
    <w:rsid w:val="00841ED4"/>
    <w:rsid w:val="00842087"/>
    <w:rsid w:val="008421E1"/>
    <w:rsid w:val="0084225C"/>
    <w:rsid w:val="00842298"/>
    <w:rsid w:val="00842354"/>
    <w:rsid w:val="00842363"/>
    <w:rsid w:val="008423D1"/>
    <w:rsid w:val="008423F6"/>
    <w:rsid w:val="008423FE"/>
    <w:rsid w:val="008425BB"/>
    <w:rsid w:val="00842791"/>
    <w:rsid w:val="008427DA"/>
    <w:rsid w:val="0084281F"/>
    <w:rsid w:val="008428CC"/>
    <w:rsid w:val="008429CD"/>
    <w:rsid w:val="008429FF"/>
    <w:rsid w:val="00842ADD"/>
    <w:rsid w:val="00842AFA"/>
    <w:rsid w:val="00843300"/>
    <w:rsid w:val="008434F4"/>
    <w:rsid w:val="00843751"/>
    <w:rsid w:val="008437F8"/>
    <w:rsid w:val="00843BF0"/>
    <w:rsid w:val="00843E94"/>
    <w:rsid w:val="00843F5B"/>
    <w:rsid w:val="008441D6"/>
    <w:rsid w:val="00844482"/>
    <w:rsid w:val="008444D9"/>
    <w:rsid w:val="008449A2"/>
    <w:rsid w:val="00844AC3"/>
    <w:rsid w:val="00844CEA"/>
    <w:rsid w:val="00844E41"/>
    <w:rsid w:val="0084504F"/>
    <w:rsid w:val="00845171"/>
    <w:rsid w:val="00845299"/>
    <w:rsid w:val="008453DA"/>
    <w:rsid w:val="00845409"/>
    <w:rsid w:val="0084554A"/>
    <w:rsid w:val="008457DC"/>
    <w:rsid w:val="008459FD"/>
    <w:rsid w:val="00845CA8"/>
    <w:rsid w:val="00845E97"/>
    <w:rsid w:val="00845F79"/>
    <w:rsid w:val="00845FFD"/>
    <w:rsid w:val="00846001"/>
    <w:rsid w:val="00846083"/>
    <w:rsid w:val="00846399"/>
    <w:rsid w:val="00846699"/>
    <w:rsid w:val="008471FD"/>
    <w:rsid w:val="0084732C"/>
    <w:rsid w:val="0084760C"/>
    <w:rsid w:val="00847888"/>
    <w:rsid w:val="00847A13"/>
    <w:rsid w:val="00847C2B"/>
    <w:rsid w:val="00847CDF"/>
    <w:rsid w:val="00847D2D"/>
    <w:rsid w:val="00847D63"/>
    <w:rsid w:val="00847DFD"/>
    <w:rsid w:val="00847E80"/>
    <w:rsid w:val="00847F33"/>
    <w:rsid w:val="008500A2"/>
    <w:rsid w:val="00850760"/>
    <w:rsid w:val="00850B76"/>
    <w:rsid w:val="00850C0D"/>
    <w:rsid w:val="00850C29"/>
    <w:rsid w:val="00850D89"/>
    <w:rsid w:val="00850EED"/>
    <w:rsid w:val="00850F29"/>
    <w:rsid w:val="00850F60"/>
    <w:rsid w:val="00850F6C"/>
    <w:rsid w:val="00851607"/>
    <w:rsid w:val="00851C7C"/>
    <w:rsid w:val="0085203F"/>
    <w:rsid w:val="00852091"/>
    <w:rsid w:val="008522AA"/>
    <w:rsid w:val="008522C9"/>
    <w:rsid w:val="0085230A"/>
    <w:rsid w:val="0085234F"/>
    <w:rsid w:val="00852568"/>
    <w:rsid w:val="00852620"/>
    <w:rsid w:val="00852A86"/>
    <w:rsid w:val="00852D6F"/>
    <w:rsid w:val="00852E12"/>
    <w:rsid w:val="00852F5B"/>
    <w:rsid w:val="008531C7"/>
    <w:rsid w:val="00853A13"/>
    <w:rsid w:val="00853B12"/>
    <w:rsid w:val="00853BE3"/>
    <w:rsid w:val="00853C24"/>
    <w:rsid w:val="00853C39"/>
    <w:rsid w:val="00853E2B"/>
    <w:rsid w:val="008540E2"/>
    <w:rsid w:val="00854187"/>
    <w:rsid w:val="008541B8"/>
    <w:rsid w:val="00854344"/>
    <w:rsid w:val="0085457B"/>
    <w:rsid w:val="00854592"/>
    <w:rsid w:val="008545A2"/>
    <w:rsid w:val="008545E0"/>
    <w:rsid w:val="0085464B"/>
    <w:rsid w:val="008547BB"/>
    <w:rsid w:val="00854859"/>
    <w:rsid w:val="00854AAF"/>
    <w:rsid w:val="00854AC1"/>
    <w:rsid w:val="00854BB1"/>
    <w:rsid w:val="00854C42"/>
    <w:rsid w:val="00854D32"/>
    <w:rsid w:val="00854DC9"/>
    <w:rsid w:val="00854EBB"/>
    <w:rsid w:val="00855045"/>
    <w:rsid w:val="00855107"/>
    <w:rsid w:val="00855110"/>
    <w:rsid w:val="00855154"/>
    <w:rsid w:val="008552C3"/>
    <w:rsid w:val="00855379"/>
    <w:rsid w:val="0085549E"/>
    <w:rsid w:val="008559B5"/>
    <w:rsid w:val="00855A02"/>
    <w:rsid w:val="00855B1D"/>
    <w:rsid w:val="00855EDB"/>
    <w:rsid w:val="008560DA"/>
    <w:rsid w:val="00856173"/>
    <w:rsid w:val="008561AF"/>
    <w:rsid w:val="0085623F"/>
    <w:rsid w:val="008562EA"/>
    <w:rsid w:val="00856502"/>
    <w:rsid w:val="008565A8"/>
    <w:rsid w:val="00856731"/>
    <w:rsid w:val="008568C4"/>
    <w:rsid w:val="00856C6F"/>
    <w:rsid w:val="00856C89"/>
    <w:rsid w:val="00856FDC"/>
    <w:rsid w:val="008570B9"/>
    <w:rsid w:val="0085712E"/>
    <w:rsid w:val="008571D3"/>
    <w:rsid w:val="008572A0"/>
    <w:rsid w:val="00857319"/>
    <w:rsid w:val="00857570"/>
    <w:rsid w:val="008576BB"/>
    <w:rsid w:val="008577C3"/>
    <w:rsid w:val="0085788D"/>
    <w:rsid w:val="00857B69"/>
    <w:rsid w:val="00857BB2"/>
    <w:rsid w:val="00857EF8"/>
    <w:rsid w:val="008600A1"/>
    <w:rsid w:val="0086024D"/>
    <w:rsid w:val="00860385"/>
    <w:rsid w:val="00860438"/>
    <w:rsid w:val="008605CD"/>
    <w:rsid w:val="0086075E"/>
    <w:rsid w:val="008607BA"/>
    <w:rsid w:val="008608E1"/>
    <w:rsid w:val="00860A22"/>
    <w:rsid w:val="00860BE3"/>
    <w:rsid w:val="00860C63"/>
    <w:rsid w:val="00860C88"/>
    <w:rsid w:val="00860DCA"/>
    <w:rsid w:val="00860E70"/>
    <w:rsid w:val="00860F62"/>
    <w:rsid w:val="00861052"/>
    <w:rsid w:val="00861438"/>
    <w:rsid w:val="008616D8"/>
    <w:rsid w:val="00861774"/>
    <w:rsid w:val="00861A4A"/>
    <w:rsid w:val="00861E22"/>
    <w:rsid w:val="00862429"/>
    <w:rsid w:val="00862439"/>
    <w:rsid w:val="00862539"/>
    <w:rsid w:val="00862609"/>
    <w:rsid w:val="00862610"/>
    <w:rsid w:val="0086285E"/>
    <w:rsid w:val="008628CF"/>
    <w:rsid w:val="00862A0C"/>
    <w:rsid w:val="00862BA5"/>
    <w:rsid w:val="00862BCB"/>
    <w:rsid w:val="00862BDF"/>
    <w:rsid w:val="00862E02"/>
    <w:rsid w:val="00862E52"/>
    <w:rsid w:val="00862EE9"/>
    <w:rsid w:val="00862F1F"/>
    <w:rsid w:val="00863217"/>
    <w:rsid w:val="0086340F"/>
    <w:rsid w:val="0086345B"/>
    <w:rsid w:val="00863703"/>
    <w:rsid w:val="00863769"/>
    <w:rsid w:val="008637F4"/>
    <w:rsid w:val="00863A1B"/>
    <w:rsid w:val="00863C6F"/>
    <w:rsid w:val="00863C9D"/>
    <w:rsid w:val="00863CFA"/>
    <w:rsid w:val="00864064"/>
    <w:rsid w:val="00864317"/>
    <w:rsid w:val="0086451E"/>
    <w:rsid w:val="0086456B"/>
    <w:rsid w:val="008645E3"/>
    <w:rsid w:val="00864687"/>
    <w:rsid w:val="0086499A"/>
    <w:rsid w:val="008649B2"/>
    <w:rsid w:val="00864B6D"/>
    <w:rsid w:val="00864F36"/>
    <w:rsid w:val="0086501C"/>
    <w:rsid w:val="0086527F"/>
    <w:rsid w:val="00865348"/>
    <w:rsid w:val="008653B1"/>
    <w:rsid w:val="008653B6"/>
    <w:rsid w:val="0086549C"/>
    <w:rsid w:val="00865542"/>
    <w:rsid w:val="008655F3"/>
    <w:rsid w:val="00865A2E"/>
    <w:rsid w:val="00865C43"/>
    <w:rsid w:val="00865C5E"/>
    <w:rsid w:val="00866097"/>
    <w:rsid w:val="008663F9"/>
    <w:rsid w:val="0086644F"/>
    <w:rsid w:val="00866A27"/>
    <w:rsid w:val="00866ACD"/>
    <w:rsid w:val="00866E41"/>
    <w:rsid w:val="00866EC9"/>
    <w:rsid w:val="00866F9E"/>
    <w:rsid w:val="0086704B"/>
    <w:rsid w:val="008671E6"/>
    <w:rsid w:val="008674DC"/>
    <w:rsid w:val="00867560"/>
    <w:rsid w:val="0086768F"/>
    <w:rsid w:val="008676C2"/>
    <w:rsid w:val="0086780B"/>
    <w:rsid w:val="008678A0"/>
    <w:rsid w:val="0086793B"/>
    <w:rsid w:val="00867A00"/>
    <w:rsid w:val="00867B77"/>
    <w:rsid w:val="00867C6A"/>
    <w:rsid w:val="00867F8B"/>
    <w:rsid w:val="00870061"/>
    <w:rsid w:val="0087030E"/>
    <w:rsid w:val="0087033D"/>
    <w:rsid w:val="008704A1"/>
    <w:rsid w:val="00870638"/>
    <w:rsid w:val="00870716"/>
    <w:rsid w:val="0087071D"/>
    <w:rsid w:val="0087079E"/>
    <w:rsid w:val="008709CD"/>
    <w:rsid w:val="00870E75"/>
    <w:rsid w:val="00870E96"/>
    <w:rsid w:val="00870F17"/>
    <w:rsid w:val="00870FA1"/>
    <w:rsid w:val="00870FA4"/>
    <w:rsid w:val="0087107D"/>
    <w:rsid w:val="00871292"/>
    <w:rsid w:val="008712AC"/>
    <w:rsid w:val="0087149D"/>
    <w:rsid w:val="00871826"/>
    <w:rsid w:val="00871D8B"/>
    <w:rsid w:val="00871F8A"/>
    <w:rsid w:val="00871FD1"/>
    <w:rsid w:val="00872420"/>
    <w:rsid w:val="00872837"/>
    <w:rsid w:val="00872AE8"/>
    <w:rsid w:val="00872B5A"/>
    <w:rsid w:val="00872CA4"/>
    <w:rsid w:val="00872CD8"/>
    <w:rsid w:val="00872CDB"/>
    <w:rsid w:val="00873000"/>
    <w:rsid w:val="00873128"/>
    <w:rsid w:val="0087320B"/>
    <w:rsid w:val="00873244"/>
    <w:rsid w:val="00873388"/>
    <w:rsid w:val="008733E6"/>
    <w:rsid w:val="0087347B"/>
    <w:rsid w:val="008734FE"/>
    <w:rsid w:val="00873587"/>
    <w:rsid w:val="008736AD"/>
    <w:rsid w:val="008736BA"/>
    <w:rsid w:val="00873881"/>
    <w:rsid w:val="008738F6"/>
    <w:rsid w:val="00873948"/>
    <w:rsid w:val="00873A74"/>
    <w:rsid w:val="00873AAA"/>
    <w:rsid w:val="00873B3A"/>
    <w:rsid w:val="008740F5"/>
    <w:rsid w:val="0087428D"/>
    <w:rsid w:val="0087430D"/>
    <w:rsid w:val="008743CB"/>
    <w:rsid w:val="0087463D"/>
    <w:rsid w:val="00874759"/>
    <w:rsid w:val="0087486C"/>
    <w:rsid w:val="00874A93"/>
    <w:rsid w:val="00874B74"/>
    <w:rsid w:val="00874D8E"/>
    <w:rsid w:val="00874DCF"/>
    <w:rsid w:val="00874F3C"/>
    <w:rsid w:val="00874FFB"/>
    <w:rsid w:val="00875073"/>
    <w:rsid w:val="0087527D"/>
    <w:rsid w:val="00875379"/>
    <w:rsid w:val="008757F2"/>
    <w:rsid w:val="00875A4F"/>
    <w:rsid w:val="00875A7A"/>
    <w:rsid w:val="00875C7C"/>
    <w:rsid w:val="00875D2A"/>
    <w:rsid w:val="00875DE1"/>
    <w:rsid w:val="0087612E"/>
    <w:rsid w:val="00876461"/>
    <w:rsid w:val="00876912"/>
    <w:rsid w:val="008769E8"/>
    <w:rsid w:val="00876D01"/>
    <w:rsid w:val="00876F0A"/>
    <w:rsid w:val="00876F0C"/>
    <w:rsid w:val="008771F8"/>
    <w:rsid w:val="00877364"/>
    <w:rsid w:val="008774D8"/>
    <w:rsid w:val="0087766F"/>
    <w:rsid w:val="0087783C"/>
    <w:rsid w:val="00877B4B"/>
    <w:rsid w:val="00877C3F"/>
    <w:rsid w:val="00877D55"/>
    <w:rsid w:val="00877D57"/>
    <w:rsid w:val="00877D80"/>
    <w:rsid w:val="00877DAE"/>
    <w:rsid w:val="00877DF9"/>
    <w:rsid w:val="0088004E"/>
    <w:rsid w:val="008801F4"/>
    <w:rsid w:val="00880259"/>
    <w:rsid w:val="0088029C"/>
    <w:rsid w:val="008804DF"/>
    <w:rsid w:val="008805A8"/>
    <w:rsid w:val="00880AE5"/>
    <w:rsid w:val="00880BE5"/>
    <w:rsid w:val="00880C07"/>
    <w:rsid w:val="00880C20"/>
    <w:rsid w:val="00880F49"/>
    <w:rsid w:val="00881250"/>
    <w:rsid w:val="008812B4"/>
    <w:rsid w:val="00881502"/>
    <w:rsid w:val="008815D1"/>
    <w:rsid w:val="00881914"/>
    <w:rsid w:val="00881A31"/>
    <w:rsid w:val="00881B6F"/>
    <w:rsid w:val="00881C03"/>
    <w:rsid w:val="00881D11"/>
    <w:rsid w:val="00881D4B"/>
    <w:rsid w:val="00881ED0"/>
    <w:rsid w:val="00882098"/>
    <w:rsid w:val="00882508"/>
    <w:rsid w:val="00882514"/>
    <w:rsid w:val="00882575"/>
    <w:rsid w:val="00882680"/>
    <w:rsid w:val="008826BB"/>
    <w:rsid w:val="008827E8"/>
    <w:rsid w:val="00882960"/>
    <w:rsid w:val="0088296E"/>
    <w:rsid w:val="00882DA2"/>
    <w:rsid w:val="00882DC5"/>
    <w:rsid w:val="008833BF"/>
    <w:rsid w:val="0088367C"/>
    <w:rsid w:val="008838DE"/>
    <w:rsid w:val="00883A79"/>
    <w:rsid w:val="00883B9A"/>
    <w:rsid w:val="00883BC1"/>
    <w:rsid w:val="00884918"/>
    <w:rsid w:val="008849BF"/>
    <w:rsid w:val="00884DAD"/>
    <w:rsid w:val="00884E0B"/>
    <w:rsid w:val="00885021"/>
    <w:rsid w:val="008853C4"/>
    <w:rsid w:val="00885499"/>
    <w:rsid w:val="00885708"/>
    <w:rsid w:val="008858A7"/>
    <w:rsid w:val="00885ECE"/>
    <w:rsid w:val="00885F67"/>
    <w:rsid w:val="00886286"/>
    <w:rsid w:val="008864AE"/>
    <w:rsid w:val="0088650A"/>
    <w:rsid w:val="00886A40"/>
    <w:rsid w:val="00886EDE"/>
    <w:rsid w:val="008871E3"/>
    <w:rsid w:val="0088720B"/>
    <w:rsid w:val="0088720C"/>
    <w:rsid w:val="00887929"/>
    <w:rsid w:val="00887A89"/>
    <w:rsid w:val="00887B0A"/>
    <w:rsid w:val="008904E7"/>
    <w:rsid w:val="0089083A"/>
    <w:rsid w:val="008908CA"/>
    <w:rsid w:val="008908CB"/>
    <w:rsid w:val="00890A18"/>
    <w:rsid w:val="00890A92"/>
    <w:rsid w:val="00890C9D"/>
    <w:rsid w:val="00890D1C"/>
    <w:rsid w:val="00890F0D"/>
    <w:rsid w:val="00890F68"/>
    <w:rsid w:val="0089100D"/>
    <w:rsid w:val="00891372"/>
    <w:rsid w:val="008914C8"/>
    <w:rsid w:val="00891506"/>
    <w:rsid w:val="0089163B"/>
    <w:rsid w:val="00891A78"/>
    <w:rsid w:val="00891C6F"/>
    <w:rsid w:val="00891C8B"/>
    <w:rsid w:val="00891F6E"/>
    <w:rsid w:val="00891F8B"/>
    <w:rsid w:val="00892250"/>
    <w:rsid w:val="00892356"/>
    <w:rsid w:val="00892362"/>
    <w:rsid w:val="0089258D"/>
    <w:rsid w:val="0089272A"/>
    <w:rsid w:val="008927D9"/>
    <w:rsid w:val="00892AA6"/>
    <w:rsid w:val="00892B01"/>
    <w:rsid w:val="0089308F"/>
    <w:rsid w:val="00893452"/>
    <w:rsid w:val="008935F9"/>
    <w:rsid w:val="0089384F"/>
    <w:rsid w:val="0089398D"/>
    <w:rsid w:val="00893A7D"/>
    <w:rsid w:val="00893A7F"/>
    <w:rsid w:val="00893AFB"/>
    <w:rsid w:val="00893C70"/>
    <w:rsid w:val="00893E40"/>
    <w:rsid w:val="00893E4D"/>
    <w:rsid w:val="00893F08"/>
    <w:rsid w:val="00893F86"/>
    <w:rsid w:val="008941AF"/>
    <w:rsid w:val="0089434F"/>
    <w:rsid w:val="0089478D"/>
    <w:rsid w:val="008949EF"/>
    <w:rsid w:val="00894DEA"/>
    <w:rsid w:val="00894F78"/>
    <w:rsid w:val="0089559C"/>
    <w:rsid w:val="0089563B"/>
    <w:rsid w:val="0089578C"/>
    <w:rsid w:val="0089584E"/>
    <w:rsid w:val="00895C23"/>
    <w:rsid w:val="00895CF3"/>
    <w:rsid w:val="00896C6F"/>
    <w:rsid w:val="00896C93"/>
    <w:rsid w:val="00896D7F"/>
    <w:rsid w:val="00896EFE"/>
    <w:rsid w:val="00897030"/>
    <w:rsid w:val="00897068"/>
    <w:rsid w:val="00897090"/>
    <w:rsid w:val="008970A7"/>
    <w:rsid w:val="00897470"/>
    <w:rsid w:val="008974D1"/>
    <w:rsid w:val="008975BD"/>
    <w:rsid w:val="00897662"/>
    <w:rsid w:val="008977BC"/>
    <w:rsid w:val="00897859"/>
    <w:rsid w:val="008979AE"/>
    <w:rsid w:val="008979BD"/>
    <w:rsid w:val="00897A1F"/>
    <w:rsid w:val="00897C5A"/>
    <w:rsid w:val="00897D4C"/>
    <w:rsid w:val="00897DBD"/>
    <w:rsid w:val="00897E88"/>
    <w:rsid w:val="008A0128"/>
    <w:rsid w:val="008A025E"/>
    <w:rsid w:val="008A05EC"/>
    <w:rsid w:val="008A0688"/>
    <w:rsid w:val="008A0954"/>
    <w:rsid w:val="008A0C4B"/>
    <w:rsid w:val="008A0CEF"/>
    <w:rsid w:val="008A0D80"/>
    <w:rsid w:val="008A0E82"/>
    <w:rsid w:val="008A0EF4"/>
    <w:rsid w:val="008A100F"/>
    <w:rsid w:val="008A123C"/>
    <w:rsid w:val="008A1507"/>
    <w:rsid w:val="008A1620"/>
    <w:rsid w:val="008A1B8D"/>
    <w:rsid w:val="008A1BDF"/>
    <w:rsid w:val="008A20F7"/>
    <w:rsid w:val="008A213B"/>
    <w:rsid w:val="008A21C7"/>
    <w:rsid w:val="008A24C3"/>
    <w:rsid w:val="008A281B"/>
    <w:rsid w:val="008A2967"/>
    <w:rsid w:val="008A2B18"/>
    <w:rsid w:val="008A2B38"/>
    <w:rsid w:val="008A2C4C"/>
    <w:rsid w:val="008A2F5D"/>
    <w:rsid w:val="008A2FBD"/>
    <w:rsid w:val="008A2FE2"/>
    <w:rsid w:val="008A3168"/>
    <w:rsid w:val="008A31E6"/>
    <w:rsid w:val="008A32F5"/>
    <w:rsid w:val="008A3617"/>
    <w:rsid w:val="008A362D"/>
    <w:rsid w:val="008A3B97"/>
    <w:rsid w:val="008A3CE1"/>
    <w:rsid w:val="008A3DAD"/>
    <w:rsid w:val="008A3E5D"/>
    <w:rsid w:val="008A3FCB"/>
    <w:rsid w:val="008A41AC"/>
    <w:rsid w:val="008A433E"/>
    <w:rsid w:val="008A4B14"/>
    <w:rsid w:val="008A4B2A"/>
    <w:rsid w:val="008A4B91"/>
    <w:rsid w:val="008A4C85"/>
    <w:rsid w:val="008A4CD5"/>
    <w:rsid w:val="008A4D6A"/>
    <w:rsid w:val="008A4F5F"/>
    <w:rsid w:val="008A5031"/>
    <w:rsid w:val="008A52A8"/>
    <w:rsid w:val="008A565C"/>
    <w:rsid w:val="008A5670"/>
    <w:rsid w:val="008A57D1"/>
    <w:rsid w:val="008A5FC7"/>
    <w:rsid w:val="008A6063"/>
    <w:rsid w:val="008A6154"/>
    <w:rsid w:val="008A619C"/>
    <w:rsid w:val="008A625B"/>
    <w:rsid w:val="008A68B1"/>
    <w:rsid w:val="008A6A8D"/>
    <w:rsid w:val="008A6EED"/>
    <w:rsid w:val="008A6FD2"/>
    <w:rsid w:val="008A6FF7"/>
    <w:rsid w:val="008A72EC"/>
    <w:rsid w:val="008A755A"/>
    <w:rsid w:val="008A772A"/>
    <w:rsid w:val="008A77D2"/>
    <w:rsid w:val="008A780E"/>
    <w:rsid w:val="008A7B92"/>
    <w:rsid w:val="008A7C8E"/>
    <w:rsid w:val="008A7CDB"/>
    <w:rsid w:val="008B0060"/>
    <w:rsid w:val="008B0073"/>
    <w:rsid w:val="008B00D3"/>
    <w:rsid w:val="008B00E9"/>
    <w:rsid w:val="008B0237"/>
    <w:rsid w:val="008B04A1"/>
    <w:rsid w:val="008B04C8"/>
    <w:rsid w:val="008B0AD3"/>
    <w:rsid w:val="008B0EB6"/>
    <w:rsid w:val="008B0EF2"/>
    <w:rsid w:val="008B1123"/>
    <w:rsid w:val="008B1496"/>
    <w:rsid w:val="008B149E"/>
    <w:rsid w:val="008B14B8"/>
    <w:rsid w:val="008B1950"/>
    <w:rsid w:val="008B1BB2"/>
    <w:rsid w:val="008B1D6D"/>
    <w:rsid w:val="008B1DDF"/>
    <w:rsid w:val="008B2003"/>
    <w:rsid w:val="008B20F5"/>
    <w:rsid w:val="008B234D"/>
    <w:rsid w:val="008B23E5"/>
    <w:rsid w:val="008B264F"/>
    <w:rsid w:val="008B26EB"/>
    <w:rsid w:val="008B27D2"/>
    <w:rsid w:val="008B2B41"/>
    <w:rsid w:val="008B2BF5"/>
    <w:rsid w:val="008B2C1B"/>
    <w:rsid w:val="008B2C43"/>
    <w:rsid w:val="008B2CD5"/>
    <w:rsid w:val="008B2D39"/>
    <w:rsid w:val="008B2DDF"/>
    <w:rsid w:val="008B3317"/>
    <w:rsid w:val="008B339F"/>
    <w:rsid w:val="008B351D"/>
    <w:rsid w:val="008B35FB"/>
    <w:rsid w:val="008B3752"/>
    <w:rsid w:val="008B383A"/>
    <w:rsid w:val="008B3905"/>
    <w:rsid w:val="008B3931"/>
    <w:rsid w:val="008B3B3F"/>
    <w:rsid w:val="008B3BAE"/>
    <w:rsid w:val="008B3C0E"/>
    <w:rsid w:val="008B3C9D"/>
    <w:rsid w:val="008B3D25"/>
    <w:rsid w:val="008B3D87"/>
    <w:rsid w:val="008B3ED9"/>
    <w:rsid w:val="008B42C0"/>
    <w:rsid w:val="008B43A7"/>
    <w:rsid w:val="008B4433"/>
    <w:rsid w:val="008B450D"/>
    <w:rsid w:val="008B4567"/>
    <w:rsid w:val="008B493D"/>
    <w:rsid w:val="008B4956"/>
    <w:rsid w:val="008B5408"/>
    <w:rsid w:val="008B5469"/>
    <w:rsid w:val="008B54FB"/>
    <w:rsid w:val="008B55F5"/>
    <w:rsid w:val="008B5866"/>
    <w:rsid w:val="008B58C2"/>
    <w:rsid w:val="008B5917"/>
    <w:rsid w:val="008B5AB8"/>
    <w:rsid w:val="008B5C25"/>
    <w:rsid w:val="008B5C37"/>
    <w:rsid w:val="008B5CFB"/>
    <w:rsid w:val="008B5FF2"/>
    <w:rsid w:val="008B6080"/>
    <w:rsid w:val="008B628F"/>
    <w:rsid w:val="008B62D2"/>
    <w:rsid w:val="008B67D7"/>
    <w:rsid w:val="008B6CF6"/>
    <w:rsid w:val="008B6D4A"/>
    <w:rsid w:val="008B6EED"/>
    <w:rsid w:val="008B70DA"/>
    <w:rsid w:val="008B70FC"/>
    <w:rsid w:val="008B7730"/>
    <w:rsid w:val="008B7777"/>
    <w:rsid w:val="008B78B3"/>
    <w:rsid w:val="008B79FA"/>
    <w:rsid w:val="008B7BCA"/>
    <w:rsid w:val="008B7C7B"/>
    <w:rsid w:val="008B7D33"/>
    <w:rsid w:val="008C03BC"/>
    <w:rsid w:val="008C0672"/>
    <w:rsid w:val="008C0D00"/>
    <w:rsid w:val="008C0F98"/>
    <w:rsid w:val="008C1256"/>
    <w:rsid w:val="008C148C"/>
    <w:rsid w:val="008C18E2"/>
    <w:rsid w:val="008C1E1D"/>
    <w:rsid w:val="008C1F72"/>
    <w:rsid w:val="008C20D1"/>
    <w:rsid w:val="008C21A6"/>
    <w:rsid w:val="008C2624"/>
    <w:rsid w:val="008C267B"/>
    <w:rsid w:val="008C269A"/>
    <w:rsid w:val="008C2969"/>
    <w:rsid w:val="008C29CA"/>
    <w:rsid w:val="008C29F0"/>
    <w:rsid w:val="008C2BE2"/>
    <w:rsid w:val="008C2FD8"/>
    <w:rsid w:val="008C30B7"/>
    <w:rsid w:val="008C317F"/>
    <w:rsid w:val="008C31FE"/>
    <w:rsid w:val="008C3226"/>
    <w:rsid w:val="008C331C"/>
    <w:rsid w:val="008C3356"/>
    <w:rsid w:val="008C3420"/>
    <w:rsid w:val="008C34C4"/>
    <w:rsid w:val="008C37DD"/>
    <w:rsid w:val="008C386B"/>
    <w:rsid w:val="008C3ADF"/>
    <w:rsid w:val="008C3D66"/>
    <w:rsid w:val="008C3DB6"/>
    <w:rsid w:val="008C4160"/>
    <w:rsid w:val="008C418F"/>
    <w:rsid w:val="008C41A0"/>
    <w:rsid w:val="008C441E"/>
    <w:rsid w:val="008C452B"/>
    <w:rsid w:val="008C45B4"/>
    <w:rsid w:val="008C4632"/>
    <w:rsid w:val="008C4659"/>
    <w:rsid w:val="008C47F8"/>
    <w:rsid w:val="008C4A96"/>
    <w:rsid w:val="008C4E47"/>
    <w:rsid w:val="008C4E80"/>
    <w:rsid w:val="008C507D"/>
    <w:rsid w:val="008C5251"/>
    <w:rsid w:val="008C535F"/>
    <w:rsid w:val="008C57F8"/>
    <w:rsid w:val="008C5A5E"/>
    <w:rsid w:val="008C5A9C"/>
    <w:rsid w:val="008C5AB2"/>
    <w:rsid w:val="008C5BDF"/>
    <w:rsid w:val="008C5CBF"/>
    <w:rsid w:val="008C5F0E"/>
    <w:rsid w:val="008C5F94"/>
    <w:rsid w:val="008C635E"/>
    <w:rsid w:val="008C6647"/>
    <w:rsid w:val="008C6730"/>
    <w:rsid w:val="008C675E"/>
    <w:rsid w:val="008C6799"/>
    <w:rsid w:val="008C67FC"/>
    <w:rsid w:val="008C680F"/>
    <w:rsid w:val="008C688E"/>
    <w:rsid w:val="008C6967"/>
    <w:rsid w:val="008C6BD3"/>
    <w:rsid w:val="008C6C50"/>
    <w:rsid w:val="008C6DBC"/>
    <w:rsid w:val="008C6E8A"/>
    <w:rsid w:val="008C6F1C"/>
    <w:rsid w:val="008C6F7E"/>
    <w:rsid w:val="008C6FF4"/>
    <w:rsid w:val="008C709E"/>
    <w:rsid w:val="008C7385"/>
    <w:rsid w:val="008C74B5"/>
    <w:rsid w:val="008C765F"/>
    <w:rsid w:val="008C7779"/>
    <w:rsid w:val="008C7975"/>
    <w:rsid w:val="008C7A88"/>
    <w:rsid w:val="008C7AF4"/>
    <w:rsid w:val="008C7C91"/>
    <w:rsid w:val="008C7E88"/>
    <w:rsid w:val="008C7FA1"/>
    <w:rsid w:val="008C7FF7"/>
    <w:rsid w:val="008D0035"/>
    <w:rsid w:val="008D020A"/>
    <w:rsid w:val="008D02C6"/>
    <w:rsid w:val="008D0422"/>
    <w:rsid w:val="008D05FF"/>
    <w:rsid w:val="008D0724"/>
    <w:rsid w:val="008D07C0"/>
    <w:rsid w:val="008D0B1D"/>
    <w:rsid w:val="008D0BC1"/>
    <w:rsid w:val="008D0E2D"/>
    <w:rsid w:val="008D0F36"/>
    <w:rsid w:val="008D1332"/>
    <w:rsid w:val="008D149F"/>
    <w:rsid w:val="008D14AB"/>
    <w:rsid w:val="008D15FE"/>
    <w:rsid w:val="008D1813"/>
    <w:rsid w:val="008D18E1"/>
    <w:rsid w:val="008D1939"/>
    <w:rsid w:val="008D19C6"/>
    <w:rsid w:val="008D1BD6"/>
    <w:rsid w:val="008D1C9A"/>
    <w:rsid w:val="008D1D8B"/>
    <w:rsid w:val="008D1F0B"/>
    <w:rsid w:val="008D219B"/>
    <w:rsid w:val="008D26D0"/>
    <w:rsid w:val="008D27CC"/>
    <w:rsid w:val="008D280F"/>
    <w:rsid w:val="008D29EF"/>
    <w:rsid w:val="008D2B06"/>
    <w:rsid w:val="008D2B53"/>
    <w:rsid w:val="008D2CA5"/>
    <w:rsid w:val="008D2E2A"/>
    <w:rsid w:val="008D3002"/>
    <w:rsid w:val="008D308E"/>
    <w:rsid w:val="008D3405"/>
    <w:rsid w:val="008D3506"/>
    <w:rsid w:val="008D3613"/>
    <w:rsid w:val="008D39E2"/>
    <w:rsid w:val="008D3E56"/>
    <w:rsid w:val="008D3EF9"/>
    <w:rsid w:val="008D4043"/>
    <w:rsid w:val="008D4079"/>
    <w:rsid w:val="008D446A"/>
    <w:rsid w:val="008D4476"/>
    <w:rsid w:val="008D4674"/>
    <w:rsid w:val="008D4853"/>
    <w:rsid w:val="008D48AB"/>
    <w:rsid w:val="008D4C5E"/>
    <w:rsid w:val="008D4CBB"/>
    <w:rsid w:val="008D4ED4"/>
    <w:rsid w:val="008D5096"/>
    <w:rsid w:val="008D51C5"/>
    <w:rsid w:val="008D54B8"/>
    <w:rsid w:val="008D565F"/>
    <w:rsid w:val="008D56B9"/>
    <w:rsid w:val="008D5847"/>
    <w:rsid w:val="008D5AF0"/>
    <w:rsid w:val="008D5FE2"/>
    <w:rsid w:val="008D60A9"/>
    <w:rsid w:val="008D623E"/>
    <w:rsid w:val="008D6284"/>
    <w:rsid w:val="008D63B2"/>
    <w:rsid w:val="008D651D"/>
    <w:rsid w:val="008D6A21"/>
    <w:rsid w:val="008D6E4A"/>
    <w:rsid w:val="008D722C"/>
    <w:rsid w:val="008D74C4"/>
    <w:rsid w:val="008D7687"/>
    <w:rsid w:val="008D79B9"/>
    <w:rsid w:val="008D7AB0"/>
    <w:rsid w:val="008D7BA0"/>
    <w:rsid w:val="008D7D68"/>
    <w:rsid w:val="008D7DF4"/>
    <w:rsid w:val="008D7E0C"/>
    <w:rsid w:val="008D7F4A"/>
    <w:rsid w:val="008E0077"/>
    <w:rsid w:val="008E0195"/>
    <w:rsid w:val="008E01F5"/>
    <w:rsid w:val="008E051C"/>
    <w:rsid w:val="008E068E"/>
    <w:rsid w:val="008E07AF"/>
    <w:rsid w:val="008E0B49"/>
    <w:rsid w:val="008E0C2F"/>
    <w:rsid w:val="008E1163"/>
    <w:rsid w:val="008E14FA"/>
    <w:rsid w:val="008E16FC"/>
    <w:rsid w:val="008E1881"/>
    <w:rsid w:val="008E192C"/>
    <w:rsid w:val="008E1BA8"/>
    <w:rsid w:val="008E2718"/>
    <w:rsid w:val="008E2819"/>
    <w:rsid w:val="008E2A2B"/>
    <w:rsid w:val="008E2AD8"/>
    <w:rsid w:val="008E2DF0"/>
    <w:rsid w:val="008E2F0E"/>
    <w:rsid w:val="008E31A5"/>
    <w:rsid w:val="008E3423"/>
    <w:rsid w:val="008E346D"/>
    <w:rsid w:val="008E3542"/>
    <w:rsid w:val="008E3877"/>
    <w:rsid w:val="008E39C6"/>
    <w:rsid w:val="008E3A5C"/>
    <w:rsid w:val="008E3C9B"/>
    <w:rsid w:val="008E3EDD"/>
    <w:rsid w:val="008E4026"/>
    <w:rsid w:val="008E4032"/>
    <w:rsid w:val="008E40CF"/>
    <w:rsid w:val="008E433B"/>
    <w:rsid w:val="008E464B"/>
    <w:rsid w:val="008E4839"/>
    <w:rsid w:val="008E4972"/>
    <w:rsid w:val="008E4C29"/>
    <w:rsid w:val="008E4D4D"/>
    <w:rsid w:val="008E4F35"/>
    <w:rsid w:val="008E4F3D"/>
    <w:rsid w:val="008E509C"/>
    <w:rsid w:val="008E5186"/>
    <w:rsid w:val="008E5248"/>
    <w:rsid w:val="008E52C8"/>
    <w:rsid w:val="008E53E2"/>
    <w:rsid w:val="008E541B"/>
    <w:rsid w:val="008E5485"/>
    <w:rsid w:val="008E59D1"/>
    <w:rsid w:val="008E5B87"/>
    <w:rsid w:val="008E5BFA"/>
    <w:rsid w:val="008E5D1D"/>
    <w:rsid w:val="008E5E45"/>
    <w:rsid w:val="008E5F65"/>
    <w:rsid w:val="008E63EA"/>
    <w:rsid w:val="008E65A8"/>
    <w:rsid w:val="008E66D4"/>
    <w:rsid w:val="008E68B5"/>
    <w:rsid w:val="008E68D4"/>
    <w:rsid w:val="008E6CFD"/>
    <w:rsid w:val="008E6E4A"/>
    <w:rsid w:val="008E706F"/>
    <w:rsid w:val="008E734E"/>
    <w:rsid w:val="008E763D"/>
    <w:rsid w:val="008E7890"/>
    <w:rsid w:val="008E79F2"/>
    <w:rsid w:val="008E7A78"/>
    <w:rsid w:val="008E7ACA"/>
    <w:rsid w:val="008E7D55"/>
    <w:rsid w:val="008E7FA7"/>
    <w:rsid w:val="008E7FDE"/>
    <w:rsid w:val="008F01CF"/>
    <w:rsid w:val="008F0308"/>
    <w:rsid w:val="008F0592"/>
    <w:rsid w:val="008F069F"/>
    <w:rsid w:val="008F08F0"/>
    <w:rsid w:val="008F0D42"/>
    <w:rsid w:val="008F0D43"/>
    <w:rsid w:val="008F1513"/>
    <w:rsid w:val="008F181C"/>
    <w:rsid w:val="008F1886"/>
    <w:rsid w:val="008F19E5"/>
    <w:rsid w:val="008F1F6F"/>
    <w:rsid w:val="008F22A6"/>
    <w:rsid w:val="008F239D"/>
    <w:rsid w:val="008F251A"/>
    <w:rsid w:val="008F2582"/>
    <w:rsid w:val="008F266B"/>
    <w:rsid w:val="008F2700"/>
    <w:rsid w:val="008F2780"/>
    <w:rsid w:val="008F2AA6"/>
    <w:rsid w:val="008F2B5E"/>
    <w:rsid w:val="008F2D1E"/>
    <w:rsid w:val="008F2DBA"/>
    <w:rsid w:val="008F32A8"/>
    <w:rsid w:val="008F3589"/>
    <w:rsid w:val="008F3622"/>
    <w:rsid w:val="008F3658"/>
    <w:rsid w:val="008F3733"/>
    <w:rsid w:val="008F38E9"/>
    <w:rsid w:val="008F3A17"/>
    <w:rsid w:val="008F3CB3"/>
    <w:rsid w:val="008F40A2"/>
    <w:rsid w:val="008F4292"/>
    <w:rsid w:val="008F4573"/>
    <w:rsid w:val="008F475C"/>
    <w:rsid w:val="008F47DA"/>
    <w:rsid w:val="008F4870"/>
    <w:rsid w:val="008F4A45"/>
    <w:rsid w:val="008F4BE3"/>
    <w:rsid w:val="008F4CA2"/>
    <w:rsid w:val="008F4E48"/>
    <w:rsid w:val="008F5478"/>
    <w:rsid w:val="008F552C"/>
    <w:rsid w:val="008F56B5"/>
    <w:rsid w:val="008F574D"/>
    <w:rsid w:val="008F5861"/>
    <w:rsid w:val="008F587D"/>
    <w:rsid w:val="008F5945"/>
    <w:rsid w:val="008F59D5"/>
    <w:rsid w:val="008F5B93"/>
    <w:rsid w:val="008F5E70"/>
    <w:rsid w:val="008F5FBA"/>
    <w:rsid w:val="008F6528"/>
    <w:rsid w:val="008F65C4"/>
    <w:rsid w:val="008F671F"/>
    <w:rsid w:val="008F6776"/>
    <w:rsid w:val="008F6956"/>
    <w:rsid w:val="008F69D8"/>
    <w:rsid w:val="008F69F2"/>
    <w:rsid w:val="008F6D74"/>
    <w:rsid w:val="008F6F73"/>
    <w:rsid w:val="008F714F"/>
    <w:rsid w:val="008F7205"/>
    <w:rsid w:val="008F72F7"/>
    <w:rsid w:val="008F7376"/>
    <w:rsid w:val="008F7380"/>
    <w:rsid w:val="008F749A"/>
    <w:rsid w:val="008F7B37"/>
    <w:rsid w:val="008F7CFB"/>
    <w:rsid w:val="008F7D73"/>
    <w:rsid w:val="008F7EDF"/>
    <w:rsid w:val="008F7F31"/>
    <w:rsid w:val="008F7F38"/>
    <w:rsid w:val="009002FA"/>
    <w:rsid w:val="00900833"/>
    <w:rsid w:val="00900A1B"/>
    <w:rsid w:val="00900B6B"/>
    <w:rsid w:val="00900C05"/>
    <w:rsid w:val="00900E31"/>
    <w:rsid w:val="0090100E"/>
    <w:rsid w:val="00901095"/>
    <w:rsid w:val="009015D1"/>
    <w:rsid w:val="009015E1"/>
    <w:rsid w:val="009016BB"/>
    <w:rsid w:val="00901729"/>
    <w:rsid w:val="0090176D"/>
    <w:rsid w:val="0090180D"/>
    <w:rsid w:val="00901B36"/>
    <w:rsid w:val="00901B4F"/>
    <w:rsid w:val="00901C8B"/>
    <w:rsid w:val="00901D9A"/>
    <w:rsid w:val="00901F85"/>
    <w:rsid w:val="00902087"/>
    <w:rsid w:val="009024D0"/>
    <w:rsid w:val="0090251B"/>
    <w:rsid w:val="00902717"/>
    <w:rsid w:val="009027D6"/>
    <w:rsid w:val="009027DF"/>
    <w:rsid w:val="00902823"/>
    <w:rsid w:val="00902A4B"/>
    <w:rsid w:val="00902A7E"/>
    <w:rsid w:val="00902EB4"/>
    <w:rsid w:val="009030D1"/>
    <w:rsid w:val="00903136"/>
    <w:rsid w:val="009032CA"/>
    <w:rsid w:val="00903309"/>
    <w:rsid w:val="00903442"/>
    <w:rsid w:val="009035D0"/>
    <w:rsid w:val="0090377D"/>
    <w:rsid w:val="009038E4"/>
    <w:rsid w:val="00903A30"/>
    <w:rsid w:val="00903BBA"/>
    <w:rsid w:val="00903BF9"/>
    <w:rsid w:val="00903E44"/>
    <w:rsid w:val="00903FD1"/>
    <w:rsid w:val="0090409C"/>
    <w:rsid w:val="009040FF"/>
    <w:rsid w:val="00904726"/>
    <w:rsid w:val="0090479B"/>
    <w:rsid w:val="00904859"/>
    <w:rsid w:val="009048B2"/>
    <w:rsid w:val="00904A9A"/>
    <w:rsid w:val="00904C03"/>
    <w:rsid w:val="00904D35"/>
    <w:rsid w:val="00904D83"/>
    <w:rsid w:val="00904F18"/>
    <w:rsid w:val="0090534C"/>
    <w:rsid w:val="0090534D"/>
    <w:rsid w:val="00905419"/>
    <w:rsid w:val="009054F7"/>
    <w:rsid w:val="009055B8"/>
    <w:rsid w:val="009056B1"/>
    <w:rsid w:val="009056C9"/>
    <w:rsid w:val="009057AF"/>
    <w:rsid w:val="009059B9"/>
    <w:rsid w:val="00905CD7"/>
    <w:rsid w:val="00905E71"/>
    <w:rsid w:val="00905F3B"/>
    <w:rsid w:val="00905F5E"/>
    <w:rsid w:val="00905F60"/>
    <w:rsid w:val="00906016"/>
    <w:rsid w:val="00906094"/>
    <w:rsid w:val="009061A3"/>
    <w:rsid w:val="0090659B"/>
    <w:rsid w:val="009066D1"/>
    <w:rsid w:val="0090671E"/>
    <w:rsid w:val="00906720"/>
    <w:rsid w:val="009068C4"/>
    <w:rsid w:val="00906931"/>
    <w:rsid w:val="009069CD"/>
    <w:rsid w:val="00906D3B"/>
    <w:rsid w:val="00906DFB"/>
    <w:rsid w:val="00906EFC"/>
    <w:rsid w:val="00907094"/>
    <w:rsid w:val="00907168"/>
    <w:rsid w:val="0090723D"/>
    <w:rsid w:val="0090724B"/>
    <w:rsid w:val="0090727B"/>
    <w:rsid w:val="0090737A"/>
    <w:rsid w:val="009076A3"/>
    <w:rsid w:val="00907846"/>
    <w:rsid w:val="00907A34"/>
    <w:rsid w:val="00907AFC"/>
    <w:rsid w:val="00907CF4"/>
    <w:rsid w:val="00907E6E"/>
    <w:rsid w:val="00910049"/>
    <w:rsid w:val="00910167"/>
    <w:rsid w:val="009101A4"/>
    <w:rsid w:val="00910475"/>
    <w:rsid w:val="009106B5"/>
    <w:rsid w:val="009113EC"/>
    <w:rsid w:val="00911577"/>
    <w:rsid w:val="0091170D"/>
    <w:rsid w:val="009117BA"/>
    <w:rsid w:val="0091180B"/>
    <w:rsid w:val="009118D5"/>
    <w:rsid w:val="00911947"/>
    <w:rsid w:val="00911A46"/>
    <w:rsid w:val="00911A9C"/>
    <w:rsid w:val="00911B53"/>
    <w:rsid w:val="00911B9A"/>
    <w:rsid w:val="00911EEF"/>
    <w:rsid w:val="00911FFA"/>
    <w:rsid w:val="00912015"/>
    <w:rsid w:val="0091208B"/>
    <w:rsid w:val="009121EE"/>
    <w:rsid w:val="009122D6"/>
    <w:rsid w:val="00912308"/>
    <w:rsid w:val="00912325"/>
    <w:rsid w:val="009125AB"/>
    <w:rsid w:val="009125AD"/>
    <w:rsid w:val="00912604"/>
    <w:rsid w:val="00912765"/>
    <w:rsid w:val="0091276D"/>
    <w:rsid w:val="00912890"/>
    <w:rsid w:val="0091289C"/>
    <w:rsid w:val="009129A8"/>
    <w:rsid w:val="00912A9C"/>
    <w:rsid w:val="00912E23"/>
    <w:rsid w:val="00912F87"/>
    <w:rsid w:val="00912FE5"/>
    <w:rsid w:val="009130AE"/>
    <w:rsid w:val="00913267"/>
    <w:rsid w:val="0091335E"/>
    <w:rsid w:val="0091377C"/>
    <w:rsid w:val="00913828"/>
    <w:rsid w:val="00913940"/>
    <w:rsid w:val="00913A16"/>
    <w:rsid w:val="00913A2C"/>
    <w:rsid w:val="00913BDD"/>
    <w:rsid w:val="00913C51"/>
    <w:rsid w:val="00914015"/>
    <w:rsid w:val="00914199"/>
    <w:rsid w:val="009144FD"/>
    <w:rsid w:val="009145A2"/>
    <w:rsid w:val="00914647"/>
    <w:rsid w:val="00914824"/>
    <w:rsid w:val="00914C2C"/>
    <w:rsid w:val="00914D41"/>
    <w:rsid w:val="00914E6D"/>
    <w:rsid w:val="00914EC5"/>
    <w:rsid w:val="00914F20"/>
    <w:rsid w:val="00914F2C"/>
    <w:rsid w:val="00914F7C"/>
    <w:rsid w:val="00915065"/>
    <w:rsid w:val="00915102"/>
    <w:rsid w:val="009154A7"/>
    <w:rsid w:val="0091557C"/>
    <w:rsid w:val="00915939"/>
    <w:rsid w:val="00915AD6"/>
    <w:rsid w:val="00915BB0"/>
    <w:rsid w:val="00915CBF"/>
    <w:rsid w:val="00915D7E"/>
    <w:rsid w:val="00915E6C"/>
    <w:rsid w:val="00915F09"/>
    <w:rsid w:val="0091618F"/>
    <w:rsid w:val="009161AC"/>
    <w:rsid w:val="009166B3"/>
    <w:rsid w:val="009169EB"/>
    <w:rsid w:val="00916D5D"/>
    <w:rsid w:val="00916DAD"/>
    <w:rsid w:val="00916F12"/>
    <w:rsid w:val="00917106"/>
    <w:rsid w:val="009172D1"/>
    <w:rsid w:val="00917447"/>
    <w:rsid w:val="0091744A"/>
    <w:rsid w:val="00917762"/>
    <w:rsid w:val="00917792"/>
    <w:rsid w:val="009179F4"/>
    <w:rsid w:val="00917AF6"/>
    <w:rsid w:val="00917C23"/>
    <w:rsid w:val="00917E9D"/>
    <w:rsid w:val="00920119"/>
    <w:rsid w:val="009201A1"/>
    <w:rsid w:val="0092027B"/>
    <w:rsid w:val="009206E0"/>
    <w:rsid w:val="009207FC"/>
    <w:rsid w:val="00920956"/>
    <w:rsid w:val="00920BEB"/>
    <w:rsid w:val="00920C28"/>
    <w:rsid w:val="00920D61"/>
    <w:rsid w:val="00920FF3"/>
    <w:rsid w:val="00921271"/>
    <w:rsid w:val="00921594"/>
    <w:rsid w:val="009215C7"/>
    <w:rsid w:val="00921A24"/>
    <w:rsid w:val="00921A3C"/>
    <w:rsid w:val="00921AAC"/>
    <w:rsid w:val="00921C9C"/>
    <w:rsid w:val="00921D13"/>
    <w:rsid w:val="00921D4D"/>
    <w:rsid w:val="00921FBA"/>
    <w:rsid w:val="0092230A"/>
    <w:rsid w:val="00922342"/>
    <w:rsid w:val="0092269A"/>
    <w:rsid w:val="009226D2"/>
    <w:rsid w:val="009226F3"/>
    <w:rsid w:val="00922982"/>
    <w:rsid w:val="00922A91"/>
    <w:rsid w:val="00922ABA"/>
    <w:rsid w:val="00922E26"/>
    <w:rsid w:val="00922EBD"/>
    <w:rsid w:val="0092340A"/>
    <w:rsid w:val="009234A1"/>
    <w:rsid w:val="0092359D"/>
    <w:rsid w:val="00923679"/>
    <w:rsid w:val="00923772"/>
    <w:rsid w:val="009238C8"/>
    <w:rsid w:val="00923C34"/>
    <w:rsid w:val="00923C7D"/>
    <w:rsid w:val="00923C86"/>
    <w:rsid w:val="00923D57"/>
    <w:rsid w:val="00923EC2"/>
    <w:rsid w:val="00923F49"/>
    <w:rsid w:val="009242CE"/>
    <w:rsid w:val="00924487"/>
    <w:rsid w:val="009244AC"/>
    <w:rsid w:val="009246B4"/>
    <w:rsid w:val="009246BB"/>
    <w:rsid w:val="00924962"/>
    <w:rsid w:val="00924968"/>
    <w:rsid w:val="009249B5"/>
    <w:rsid w:val="00924B52"/>
    <w:rsid w:val="00924C08"/>
    <w:rsid w:val="00924C6C"/>
    <w:rsid w:val="00924D27"/>
    <w:rsid w:val="00924F39"/>
    <w:rsid w:val="0092515C"/>
    <w:rsid w:val="00925244"/>
    <w:rsid w:val="0092570B"/>
    <w:rsid w:val="00925AB7"/>
    <w:rsid w:val="00925B1F"/>
    <w:rsid w:val="00925E19"/>
    <w:rsid w:val="00925EA1"/>
    <w:rsid w:val="00926038"/>
    <w:rsid w:val="00926201"/>
    <w:rsid w:val="0092664A"/>
    <w:rsid w:val="00926677"/>
    <w:rsid w:val="0092668B"/>
    <w:rsid w:val="00926E57"/>
    <w:rsid w:val="00926FD8"/>
    <w:rsid w:val="009270CB"/>
    <w:rsid w:val="00927106"/>
    <w:rsid w:val="009271AD"/>
    <w:rsid w:val="0092731D"/>
    <w:rsid w:val="0092756B"/>
    <w:rsid w:val="0092760B"/>
    <w:rsid w:val="00927919"/>
    <w:rsid w:val="00927A04"/>
    <w:rsid w:val="00927A58"/>
    <w:rsid w:val="00927BBF"/>
    <w:rsid w:val="00927CD8"/>
    <w:rsid w:val="00927E48"/>
    <w:rsid w:val="009300EA"/>
    <w:rsid w:val="0093022B"/>
    <w:rsid w:val="0093026C"/>
    <w:rsid w:val="0093027E"/>
    <w:rsid w:val="00930472"/>
    <w:rsid w:val="009304FA"/>
    <w:rsid w:val="00930905"/>
    <w:rsid w:val="00930918"/>
    <w:rsid w:val="00930BD9"/>
    <w:rsid w:val="00930D4E"/>
    <w:rsid w:val="00930DC8"/>
    <w:rsid w:val="00930EA4"/>
    <w:rsid w:val="00930F63"/>
    <w:rsid w:val="00931014"/>
    <w:rsid w:val="00931131"/>
    <w:rsid w:val="00931213"/>
    <w:rsid w:val="0093141B"/>
    <w:rsid w:val="00931718"/>
    <w:rsid w:val="0093172D"/>
    <w:rsid w:val="009318C4"/>
    <w:rsid w:val="009319D5"/>
    <w:rsid w:val="009319E7"/>
    <w:rsid w:val="00931C8C"/>
    <w:rsid w:val="00931D7C"/>
    <w:rsid w:val="00931E76"/>
    <w:rsid w:val="00932404"/>
    <w:rsid w:val="00932598"/>
    <w:rsid w:val="009326B0"/>
    <w:rsid w:val="009326F3"/>
    <w:rsid w:val="009328E1"/>
    <w:rsid w:val="0093292F"/>
    <w:rsid w:val="00932AC3"/>
    <w:rsid w:val="00932BD4"/>
    <w:rsid w:val="00932DC9"/>
    <w:rsid w:val="00932EB7"/>
    <w:rsid w:val="00932FAC"/>
    <w:rsid w:val="0093317F"/>
    <w:rsid w:val="00933835"/>
    <w:rsid w:val="00933A04"/>
    <w:rsid w:val="00933B13"/>
    <w:rsid w:val="00933B87"/>
    <w:rsid w:val="00933BA3"/>
    <w:rsid w:val="00933BAA"/>
    <w:rsid w:val="00933CC7"/>
    <w:rsid w:val="009344D3"/>
    <w:rsid w:val="009345D6"/>
    <w:rsid w:val="00934638"/>
    <w:rsid w:val="009348D9"/>
    <w:rsid w:val="00934D35"/>
    <w:rsid w:val="00934D9B"/>
    <w:rsid w:val="00934DDA"/>
    <w:rsid w:val="00934F94"/>
    <w:rsid w:val="00934FC0"/>
    <w:rsid w:val="00935137"/>
    <w:rsid w:val="00935143"/>
    <w:rsid w:val="0093527E"/>
    <w:rsid w:val="00935419"/>
    <w:rsid w:val="00935476"/>
    <w:rsid w:val="0093555D"/>
    <w:rsid w:val="009356A3"/>
    <w:rsid w:val="009356AE"/>
    <w:rsid w:val="009357CC"/>
    <w:rsid w:val="00935851"/>
    <w:rsid w:val="0093596C"/>
    <w:rsid w:val="009359B6"/>
    <w:rsid w:val="00935ABB"/>
    <w:rsid w:val="00935C10"/>
    <w:rsid w:val="00935CC8"/>
    <w:rsid w:val="00935E4E"/>
    <w:rsid w:val="0093617A"/>
    <w:rsid w:val="009361E7"/>
    <w:rsid w:val="009362B4"/>
    <w:rsid w:val="009363C9"/>
    <w:rsid w:val="0093669C"/>
    <w:rsid w:val="0093693E"/>
    <w:rsid w:val="00936B69"/>
    <w:rsid w:val="00936BBD"/>
    <w:rsid w:val="00936CE0"/>
    <w:rsid w:val="00936D93"/>
    <w:rsid w:val="00936FD4"/>
    <w:rsid w:val="00936FE8"/>
    <w:rsid w:val="00937227"/>
    <w:rsid w:val="00937274"/>
    <w:rsid w:val="009372F3"/>
    <w:rsid w:val="009375EF"/>
    <w:rsid w:val="009378E0"/>
    <w:rsid w:val="009379C4"/>
    <w:rsid w:val="00937A90"/>
    <w:rsid w:val="00937C3F"/>
    <w:rsid w:val="00937D71"/>
    <w:rsid w:val="00937EFF"/>
    <w:rsid w:val="00940336"/>
    <w:rsid w:val="00940341"/>
    <w:rsid w:val="009403CA"/>
    <w:rsid w:val="009403CB"/>
    <w:rsid w:val="009406F6"/>
    <w:rsid w:val="00940D72"/>
    <w:rsid w:val="00940E06"/>
    <w:rsid w:val="00940E3A"/>
    <w:rsid w:val="00940F71"/>
    <w:rsid w:val="00940FD7"/>
    <w:rsid w:val="0094104A"/>
    <w:rsid w:val="00941567"/>
    <w:rsid w:val="00941771"/>
    <w:rsid w:val="009419BD"/>
    <w:rsid w:val="009419CD"/>
    <w:rsid w:val="00941B73"/>
    <w:rsid w:val="00941E72"/>
    <w:rsid w:val="00941F17"/>
    <w:rsid w:val="0094209F"/>
    <w:rsid w:val="009420B0"/>
    <w:rsid w:val="00942253"/>
    <w:rsid w:val="0094228A"/>
    <w:rsid w:val="009426A6"/>
    <w:rsid w:val="009428C7"/>
    <w:rsid w:val="00942BB3"/>
    <w:rsid w:val="0094308D"/>
    <w:rsid w:val="0094319A"/>
    <w:rsid w:val="009431D6"/>
    <w:rsid w:val="00943342"/>
    <w:rsid w:val="00943646"/>
    <w:rsid w:val="009438F8"/>
    <w:rsid w:val="0094399E"/>
    <w:rsid w:val="009439E8"/>
    <w:rsid w:val="00943A4B"/>
    <w:rsid w:val="00943CD1"/>
    <w:rsid w:val="00943CFD"/>
    <w:rsid w:val="00943D9F"/>
    <w:rsid w:val="009442F8"/>
    <w:rsid w:val="009442FA"/>
    <w:rsid w:val="0094497A"/>
    <w:rsid w:val="00944CDD"/>
    <w:rsid w:val="00945010"/>
    <w:rsid w:val="00945184"/>
    <w:rsid w:val="009451F6"/>
    <w:rsid w:val="009454FA"/>
    <w:rsid w:val="009456EA"/>
    <w:rsid w:val="009458C1"/>
    <w:rsid w:val="00945CAB"/>
    <w:rsid w:val="00945D6B"/>
    <w:rsid w:val="00945DFD"/>
    <w:rsid w:val="00945E43"/>
    <w:rsid w:val="00945F21"/>
    <w:rsid w:val="00945F34"/>
    <w:rsid w:val="00945FA6"/>
    <w:rsid w:val="009463A1"/>
    <w:rsid w:val="009466F1"/>
    <w:rsid w:val="009467DA"/>
    <w:rsid w:val="00946878"/>
    <w:rsid w:val="0094688E"/>
    <w:rsid w:val="009468DE"/>
    <w:rsid w:val="00946ACE"/>
    <w:rsid w:val="00946D66"/>
    <w:rsid w:val="00946EEC"/>
    <w:rsid w:val="00946FA2"/>
    <w:rsid w:val="00947605"/>
    <w:rsid w:val="00947768"/>
    <w:rsid w:val="00947959"/>
    <w:rsid w:val="00947A05"/>
    <w:rsid w:val="00947A29"/>
    <w:rsid w:val="00947AD9"/>
    <w:rsid w:val="00947C73"/>
    <w:rsid w:val="00947D6D"/>
    <w:rsid w:val="00947FE8"/>
    <w:rsid w:val="00947FFE"/>
    <w:rsid w:val="009501C1"/>
    <w:rsid w:val="00950417"/>
    <w:rsid w:val="0095056E"/>
    <w:rsid w:val="0095058E"/>
    <w:rsid w:val="009505E0"/>
    <w:rsid w:val="0095064E"/>
    <w:rsid w:val="00950654"/>
    <w:rsid w:val="00950655"/>
    <w:rsid w:val="00950936"/>
    <w:rsid w:val="0095097C"/>
    <w:rsid w:val="00950A18"/>
    <w:rsid w:val="00951073"/>
    <w:rsid w:val="0095114D"/>
    <w:rsid w:val="009513E6"/>
    <w:rsid w:val="00951513"/>
    <w:rsid w:val="00951713"/>
    <w:rsid w:val="00951724"/>
    <w:rsid w:val="009517C7"/>
    <w:rsid w:val="0095195B"/>
    <w:rsid w:val="00951AF0"/>
    <w:rsid w:val="00951B84"/>
    <w:rsid w:val="00951B97"/>
    <w:rsid w:val="00951D5F"/>
    <w:rsid w:val="00952191"/>
    <w:rsid w:val="00952459"/>
    <w:rsid w:val="009525A2"/>
    <w:rsid w:val="00952768"/>
    <w:rsid w:val="00952812"/>
    <w:rsid w:val="0095296E"/>
    <w:rsid w:val="00952A2E"/>
    <w:rsid w:val="00952CAB"/>
    <w:rsid w:val="009531F9"/>
    <w:rsid w:val="009532FC"/>
    <w:rsid w:val="00953357"/>
    <w:rsid w:val="00953619"/>
    <w:rsid w:val="00953830"/>
    <w:rsid w:val="00953AC2"/>
    <w:rsid w:val="00953D31"/>
    <w:rsid w:val="00953E8A"/>
    <w:rsid w:val="00954050"/>
    <w:rsid w:val="00954920"/>
    <w:rsid w:val="00954B02"/>
    <w:rsid w:val="00954B83"/>
    <w:rsid w:val="00954C61"/>
    <w:rsid w:val="00954D7F"/>
    <w:rsid w:val="00954F00"/>
    <w:rsid w:val="00954F68"/>
    <w:rsid w:val="00954FB8"/>
    <w:rsid w:val="0095504E"/>
    <w:rsid w:val="009550F3"/>
    <w:rsid w:val="009551E9"/>
    <w:rsid w:val="009552E4"/>
    <w:rsid w:val="00955579"/>
    <w:rsid w:val="0095563B"/>
    <w:rsid w:val="00955703"/>
    <w:rsid w:val="0095580E"/>
    <w:rsid w:val="0095582A"/>
    <w:rsid w:val="00955A3B"/>
    <w:rsid w:val="00955AD3"/>
    <w:rsid w:val="00955E31"/>
    <w:rsid w:val="00955E7A"/>
    <w:rsid w:val="00955F33"/>
    <w:rsid w:val="00956048"/>
    <w:rsid w:val="009561A0"/>
    <w:rsid w:val="00956353"/>
    <w:rsid w:val="0095639D"/>
    <w:rsid w:val="009563DA"/>
    <w:rsid w:val="0095663A"/>
    <w:rsid w:val="00956902"/>
    <w:rsid w:val="00956BE7"/>
    <w:rsid w:val="00956BFC"/>
    <w:rsid w:val="00956D34"/>
    <w:rsid w:val="00956ECC"/>
    <w:rsid w:val="009570A8"/>
    <w:rsid w:val="00957175"/>
    <w:rsid w:val="009572C7"/>
    <w:rsid w:val="009572F0"/>
    <w:rsid w:val="00957569"/>
    <w:rsid w:val="00957A2B"/>
    <w:rsid w:val="00957AC3"/>
    <w:rsid w:val="00957B62"/>
    <w:rsid w:val="00957BD9"/>
    <w:rsid w:val="00957ED2"/>
    <w:rsid w:val="0096005E"/>
    <w:rsid w:val="009600C5"/>
    <w:rsid w:val="009601F0"/>
    <w:rsid w:val="009602AC"/>
    <w:rsid w:val="009602DD"/>
    <w:rsid w:val="00960340"/>
    <w:rsid w:val="00960435"/>
    <w:rsid w:val="0096058F"/>
    <w:rsid w:val="00960647"/>
    <w:rsid w:val="0096079F"/>
    <w:rsid w:val="009607C7"/>
    <w:rsid w:val="0096080B"/>
    <w:rsid w:val="0096086F"/>
    <w:rsid w:val="009608BD"/>
    <w:rsid w:val="00960948"/>
    <w:rsid w:val="0096095F"/>
    <w:rsid w:val="00960968"/>
    <w:rsid w:val="009609AF"/>
    <w:rsid w:val="00960AFA"/>
    <w:rsid w:val="00960C05"/>
    <w:rsid w:val="00960C80"/>
    <w:rsid w:val="00960D57"/>
    <w:rsid w:val="00960D9C"/>
    <w:rsid w:val="00960F93"/>
    <w:rsid w:val="00960FFC"/>
    <w:rsid w:val="009615E7"/>
    <w:rsid w:val="00961639"/>
    <w:rsid w:val="00961719"/>
    <w:rsid w:val="00961E9B"/>
    <w:rsid w:val="00961EA5"/>
    <w:rsid w:val="0096217B"/>
    <w:rsid w:val="00962190"/>
    <w:rsid w:val="0096240A"/>
    <w:rsid w:val="00962488"/>
    <w:rsid w:val="0096258B"/>
    <w:rsid w:val="0096267E"/>
    <w:rsid w:val="00962850"/>
    <w:rsid w:val="0096290B"/>
    <w:rsid w:val="00962CBD"/>
    <w:rsid w:val="00962D52"/>
    <w:rsid w:val="00963004"/>
    <w:rsid w:val="00963016"/>
    <w:rsid w:val="00963219"/>
    <w:rsid w:val="0096340B"/>
    <w:rsid w:val="009635E1"/>
    <w:rsid w:val="00963748"/>
    <w:rsid w:val="00963751"/>
    <w:rsid w:val="009637C2"/>
    <w:rsid w:val="009639AE"/>
    <w:rsid w:val="00963B5C"/>
    <w:rsid w:val="00963CCE"/>
    <w:rsid w:val="00963CDC"/>
    <w:rsid w:val="00963D55"/>
    <w:rsid w:val="00963D6A"/>
    <w:rsid w:val="00963DF7"/>
    <w:rsid w:val="00963F04"/>
    <w:rsid w:val="00963F10"/>
    <w:rsid w:val="00964056"/>
    <w:rsid w:val="0096415E"/>
    <w:rsid w:val="00964241"/>
    <w:rsid w:val="00964565"/>
    <w:rsid w:val="00964A4C"/>
    <w:rsid w:val="00964A82"/>
    <w:rsid w:val="00964C5D"/>
    <w:rsid w:val="00964E0F"/>
    <w:rsid w:val="00965078"/>
    <w:rsid w:val="009651C9"/>
    <w:rsid w:val="00965295"/>
    <w:rsid w:val="009655FA"/>
    <w:rsid w:val="0096560F"/>
    <w:rsid w:val="0096568C"/>
    <w:rsid w:val="009659C2"/>
    <w:rsid w:val="00965ABC"/>
    <w:rsid w:val="00965BE3"/>
    <w:rsid w:val="00965C82"/>
    <w:rsid w:val="00965E10"/>
    <w:rsid w:val="0096643F"/>
    <w:rsid w:val="00966565"/>
    <w:rsid w:val="0096664C"/>
    <w:rsid w:val="0096696F"/>
    <w:rsid w:val="00966B21"/>
    <w:rsid w:val="00966B31"/>
    <w:rsid w:val="00966E05"/>
    <w:rsid w:val="00966E60"/>
    <w:rsid w:val="009671FA"/>
    <w:rsid w:val="00967468"/>
    <w:rsid w:val="00967527"/>
    <w:rsid w:val="00967647"/>
    <w:rsid w:val="0096767E"/>
    <w:rsid w:val="009676C3"/>
    <w:rsid w:val="00967A52"/>
    <w:rsid w:val="00967BD6"/>
    <w:rsid w:val="00967E48"/>
    <w:rsid w:val="00967EAD"/>
    <w:rsid w:val="00970388"/>
    <w:rsid w:val="00970636"/>
    <w:rsid w:val="009706E0"/>
    <w:rsid w:val="009708F8"/>
    <w:rsid w:val="00970980"/>
    <w:rsid w:val="009709DC"/>
    <w:rsid w:val="00970C67"/>
    <w:rsid w:val="00970D2A"/>
    <w:rsid w:val="00971184"/>
    <w:rsid w:val="00971443"/>
    <w:rsid w:val="00971ABA"/>
    <w:rsid w:val="00971E63"/>
    <w:rsid w:val="0097224A"/>
    <w:rsid w:val="00972349"/>
    <w:rsid w:val="009724E4"/>
    <w:rsid w:val="00972757"/>
    <w:rsid w:val="009727C0"/>
    <w:rsid w:val="00972830"/>
    <w:rsid w:val="00972BB2"/>
    <w:rsid w:val="00972D81"/>
    <w:rsid w:val="00972FD1"/>
    <w:rsid w:val="00973197"/>
    <w:rsid w:val="00973299"/>
    <w:rsid w:val="00973388"/>
    <w:rsid w:val="0097394E"/>
    <w:rsid w:val="00973A7D"/>
    <w:rsid w:val="00973D4F"/>
    <w:rsid w:val="009741B4"/>
    <w:rsid w:val="00974207"/>
    <w:rsid w:val="009743C8"/>
    <w:rsid w:val="00974470"/>
    <w:rsid w:val="009745BB"/>
    <w:rsid w:val="009747D2"/>
    <w:rsid w:val="009749BA"/>
    <w:rsid w:val="009749D1"/>
    <w:rsid w:val="00974A7A"/>
    <w:rsid w:val="00974AAB"/>
    <w:rsid w:val="00974B39"/>
    <w:rsid w:val="00974BCD"/>
    <w:rsid w:val="00974E5C"/>
    <w:rsid w:val="00974F1C"/>
    <w:rsid w:val="00974F67"/>
    <w:rsid w:val="00974FDC"/>
    <w:rsid w:val="00975107"/>
    <w:rsid w:val="00975132"/>
    <w:rsid w:val="00975411"/>
    <w:rsid w:val="00975440"/>
    <w:rsid w:val="00975480"/>
    <w:rsid w:val="00975634"/>
    <w:rsid w:val="0097567C"/>
    <w:rsid w:val="00975913"/>
    <w:rsid w:val="00975A4B"/>
    <w:rsid w:val="00975AFA"/>
    <w:rsid w:val="00975B39"/>
    <w:rsid w:val="00975BF1"/>
    <w:rsid w:val="00975CE1"/>
    <w:rsid w:val="0097602B"/>
    <w:rsid w:val="00976030"/>
    <w:rsid w:val="00976078"/>
    <w:rsid w:val="00976305"/>
    <w:rsid w:val="009763B0"/>
    <w:rsid w:val="00976625"/>
    <w:rsid w:val="00976909"/>
    <w:rsid w:val="00976C7B"/>
    <w:rsid w:val="00976EFE"/>
    <w:rsid w:val="00976F18"/>
    <w:rsid w:val="00976FC7"/>
    <w:rsid w:val="00977034"/>
    <w:rsid w:val="00977109"/>
    <w:rsid w:val="00977244"/>
    <w:rsid w:val="0097725E"/>
    <w:rsid w:val="009775E9"/>
    <w:rsid w:val="00977621"/>
    <w:rsid w:val="00977679"/>
    <w:rsid w:val="00977769"/>
    <w:rsid w:val="00977799"/>
    <w:rsid w:val="00977836"/>
    <w:rsid w:val="009778F2"/>
    <w:rsid w:val="0097791E"/>
    <w:rsid w:val="00977A17"/>
    <w:rsid w:val="00977F39"/>
    <w:rsid w:val="00977F8D"/>
    <w:rsid w:val="0098012C"/>
    <w:rsid w:val="0098025A"/>
    <w:rsid w:val="00980631"/>
    <w:rsid w:val="00980633"/>
    <w:rsid w:val="009806C4"/>
    <w:rsid w:val="009806D7"/>
    <w:rsid w:val="00980713"/>
    <w:rsid w:val="00980722"/>
    <w:rsid w:val="009807C1"/>
    <w:rsid w:val="00980887"/>
    <w:rsid w:val="00980950"/>
    <w:rsid w:val="00980A1E"/>
    <w:rsid w:val="00980A86"/>
    <w:rsid w:val="00980DF5"/>
    <w:rsid w:val="009811D4"/>
    <w:rsid w:val="009811F6"/>
    <w:rsid w:val="0098122F"/>
    <w:rsid w:val="009815B0"/>
    <w:rsid w:val="00981717"/>
    <w:rsid w:val="0098180F"/>
    <w:rsid w:val="00981824"/>
    <w:rsid w:val="00981C02"/>
    <w:rsid w:val="00981D8E"/>
    <w:rsid w:val="00982103"/>
    <w:rsid w:val="0098210A"/>
    <w:rsid w:val="00982657"/>
    <w:rsid w:val="00982744"/>
    <w:rsid w:val="0098275E"/>
    <w:rsid w:val="00982ADA"/>
    <w:rsid w:val="00982D67"/>
    <w:rsid w:val="00982E76"/>
    <w:rsid w:val="00982FE4"/>
    <w:rsid w:val="00983314"/>
    <w:rsid w:val="00983326"/>
    <w:rsid w:val="0098332E"/>
    <w:rsid w:val="0098335D"/>
    <w:rsid w:val="0098339D"/>
    <w:rsid w:val="00983865"/>
    <w:rsid w:val="00983A55"/>
    <w:rsid w:val="00983AB8"/>
    <w:rsid w:val="00983B24"/>
    <w:rsid w:val="00983B41"/>
    <w:rsid w:val="00983B96"/>
    <w:rsid w:val="00983C80"/>
    <w:rsid w:val="00984078"/>
    <w:rsid w:val="0098414D"/>
    <w:rsid w:val="009842F5"/>
    <w:rsid w:val="009843D1"/>
    <w:rsid w:val="00984680"/>
    <w:rsid w:val="00984796"/>
    <w:rsid w:val="00984C71"/>
    <w:rsid w:val="00984D23"/>
    <w:rsid w:val="00984F06"/>
    <w:rsid w:val="00985039"/>
    <w:rsid w:val="00985096"/>
    <w:rsid w:val="00985104"/>
    <w:rsid w:val="0098513E"/>
    <w:rsid w:val="00985155"/>
    <w:rsid w:val="00985178"/>
    <w:rsid w:val="00985326"/>
    <w:rsid w:val="009853C5"/>
    <w:rsid w:val="00985436"/>
    <w:rsid w:val="0098548B"/>
    <w:rsid w:val="0098550B"/>
    <w:rsid w:val="00985808"/>
    <w:rsid w:val="009858C6"/>
    <w:rsid w:val="00985C6C"/>
    <w:rsid w:val="00985CA1"/>
    <w:rsid w:val="00985F7D"/>
    <w:rsid w:val="0098637E"/>
    <w:rsid w:val="009863FE"/>
    <w:rsid w:val="0098662F"/>
    <w:rsid w:val="00986744"/>
    <w:rsid w:val="0098674A"/>
    <w:rsid w:val="009868C0"/>
    <w:rsid w:val="00986A1B"/>
    <w:rsid w:val="00986BE1"/>
    <w:rsid w:val="00987366"/>
    <w:rsid w:val="0098761D"/>
    <w:rsid w:val="009876FF"/>
    <w:rsid w:val="00987801"/>
    <w:rsid w:val="009878E1"/>
    <w:rsid w:val="00987B50"/>
    <w:rsid w:val="00987C24"/>
    <w:rsid w:val="00987C2E"/>
    <w:rsid w:val="00987D6A"/>
    <w:rsid w:val="00987D78"/>
    <w:rsid w:val="00987E25"/>
    <w:rsid w:val="00987EFC"/>
    <w:rsid w:val="00987F57"/>
    <w:rsid w:val="009900C2"/>
    <w:rsid w:val="00990236"/>
    <w:rsid w:val="0099027D"/>
    <w:rsid w:val="00990403"/>
    <w:rsid w:val="009904D8"/>
    <w:rsid w:val="009906AC"/>
    <w:rsid w:val="00990776"/>
    <w:rsid w:val="00990800"/>
    <w:rsid w:val="0099083F"/>
    <w:rsid w:val="0099095A"/>
    <w:rsid w:val="00990B85"/>
    <w:rsid w:val="00990BA5"/>
    <w:rsid w:val="00990BD0"/>
    <w:rsid w:val="00990F48"/>
    <w:rsid w:val="009913CA"/>
    <w:rsid w:val="0099140F"/>
    <w:rsid w:val="009915E6"/>
    <w:rsid w:val="0099172F"/>
    <w:rsid w:val="009918C9"/>
    <w:rsid w:val="00991C30"/>
    <w:rsid w:val="00991D15"/>
    <w:rsid w:val="00991D62"/>
    <w:rsid w:val="00991DC7"/>
    <w:rsid w:val="00991E14"/>
    <w:rsid w:val="00991E37"/>
    <w:rsid w:val="009920C3"/>
    <w:rsid w:val="00992208"/>
    <w:rsid w:val="009924F2"/>
    <w:rsid w:val="00992559"/>
    <w:rsid w:val="00992642"/>
    <w:rsid w:val="009928B0"/>
    <w:rsid w:val="00992913"/>
    <w:rsid w:val="00992A91"/>
    <w:rsid w:val="00992C42"/>
    <w:rsid w:val="00992C43"/>
    <w:rsid w:val="00992CA4"/>
    <w:rsid w:val="00992DD4"/>
    <w:rsid w:val="00992E1E"/>
    <w:rsid w:val="00992EBF"/>
    <w:rsid w:val="00993019"/>
    <w:rsid w:val="009931A9"/>
    <w:rsid w:val="009932D9"/>
    <w:rsid w:val="009934D2"/>
    <w:rsid w:val="009934F3"/>
    <w:rsid w:val="0099397D"/>
    <w:rsid w:val="00993B25"/>
    <w:rsid w:val="00993D53"/>
    <w:rsid w:val="00993F8A"/>
    <w:rsid w:val="00994435"/>
    <w:rsid w:val="00994691"/>
    <w:rsid w:val="00994742"/>
    <w:rsid w:val="00994833"/>
    <w:rsid w:val="009948B6"/>
    <w:rsid w:val="00994A17"/>
    <w:rsid w:val="00994C15"/>
    <w:rsid w:val="00994C80"/>
    <w:rsid w:val="00994E19"/>
    <w:rsid w:val="00994F24"/>
    <w:rsid w:val="00995392"/>
    <w:rsid w:val="009955BA"/>
    <w:rsid w:val="009957A2"/>
    <w:rsid w:val="009957BE"/>
    <w:rsid w:val="009957FA"/>
    <w:rsid w:val="009958F4"/>
    <w:rsid w:val="00995928"/>
    <w:rsid w:val="00995B1B"/>
    <w:rsid w:val="00995BE1"/>
    <w:rsid w:val="00995CF1"/>
    <w:rsid w:val="00995D7C"/>
    <w:rsid w:val="00995DFC"/>
    <w:rsid w:val="0099645D"/>
    <w:rsid w:val="009964D6"/>
    <w:rsid w:val="009965AD"/>
    <w:rsid w:val="009969FE"/>
    <w:rsid w:val="00996B6D"/>
    <w:rsid w:val="00996BA1"/>
    <w:rsid w:val="00996BD4"/>
    <w:rsid w:val="009970C9"/>
    <w:rsid w:val="009972D8"/>
    <w:rsid w:val="009973C7"/>
    <w:rsid w:val="0099743A"/>
    <w:rsid w:val="00997476"/>
    <w:rsid w:val="00997A70"/>
    <w:rsid w:val="00997AD7"/>
    <w:rsid w:val="00997AEF"/>
    <w:rsid w:val="00997C0A"/>
    <w:rsid w:val="00997C59"/>
    <w:rsid w:val="00997F8C"/>
    <w:rsid w:val="009A0025"/>
    <w:rsid w:val="009A019A"/>
    <w:rsid w:val="009A01E2"/>
    <w:rsid w:val="009A030E"/>
    <w:rsid w:val="009A03E6"/>
    <w:rsid w:val="009A0881"/>
    <w:rsid w:val="009A09E6"/>
    <w:rsid w:val="009A0C3F"/>
    <w:rsid w:val="009A0E7E"/>
    <w:rsid w:val="009A1099"/>
    <w:rsid w:val="009A1124"/>
    <w:rsid w:val="009A1139"/>
    <w:rsid w:val="009A13B0"/>
    <w:rsid w:val="009A1567"/>
    <w:rsid w:val="009A1883"/>
    <w:rsid w:val="009A1BB3"/>
    <w:rsid w:val="009A1DA7"/>
    <w:rsid w:val="009A2225"/>
    <w:rsid w:val="009A2599"/>
    <w:rsid w:val="009A2636"/>
    <w:rsid w:val="009A27C1"/>
    <w:rsid w:val="009A28CC"/>
    <w:rsid w:val="009A2A97"/>
    <w:rsid w:val="009A2A99"/>
    <w:rsid w:val="009A2C08"/>
    <w:rsid w:val="009A2F84"/>
    <w:rsid w:val="009A30B1"/>
    <w:rsid w:val="009A34DF"/>
    <w:rsid w:val="009A360E"/>
    <w:rsid w:val="009A3C24"/>
    <w:rsid w:val="009A3D39"/>
    <w:rsid w:val="009A3EA4"/>
    <w:rsid w:val="009A3F1A"/>
    <w:rsid w:val="009A3F20"/>
    <w:rsid w:val="009A4140"/>
    <w:rsid w:val="009A4490"/>
    <w:rsid w:val="009A4665"/>
    <w:rsid w:val="009A49CB"/>
    <w:rsid w:val="009A4DF0"/>
    <w:rsid w:val="009A55B7"/>
    <w:rsid w:val="009A5A15"/>
    <w:rsid w:val="009A5E62"/>
    <w:rsid w:val="009A5F37"/>
    <w:rsid w:val="009A5FEA"/>
    <w:rsid w:val="009A66AE"/>
    <w:rsid w:val="009A6726"/>
    <w:rsid w:val="009A67B3"/>
    <w:rsid w:val="009A6962"/>
    <w:rsid w:val="009A6F69"/>
    <w:rsid w:val="009A730F"/>
    <w:rsid w:val="009A7369"/>
    <w:rsid w:val="009A762C"/>
    <w:rsid w:val="009A794C"/>
    <w:rsid w:val="009A79AB"/>
    <w:rsid w:val="009A79FE"/>
    <w:rsid w:val="009A7A9E"/>
    <w:rsid w:val="009A7ADF"/>
    <w:rsid w:val="009B000E"/>
    <w:rsid w:val="009B01A7"/>
    <w:rsid w:val="009B02B4"/>
    <w:rsid w:val="009B03CA"/>
    <w:rsid w:val="009B0400"/>
    <w:rsid w:val="009B040A"/>
    <w:rsid w:val="009B0593"/>
    <w:rsid w:val="009B05CD"/>
    <w:rsid w:val="009B077C"/>
    <w:rsid w:val="009B07A5"/>
    <w:rsid w:val="009B07DC"/>
    <w:rsid w:val="009B07DD"/>
    <w:rsid w:val="009B09E6"/>
    <w:rsid w:val="009B0A78"/>
    <w:rsid w:val="009B0AD4"/>
    <w:rsid w:val="009B0D11"/>
    <w:rsid w:val="009B0D53"/>
    <w:rsid w:val="009B100A"/>
    <w:rsid w:val="009B11F9"/>
    <w:rsid w:val="009B1256"/>
    <w:rsid w:val="009B13A9"/>
    <w:rsid w:val="009B143F"/>
    <w:rsid w:val="009B145B"/>
    <w:rsid w:val="009B16B1"/>
    <w:rsid w:val="009B1726"/>
    <w:rsid w:val="009B188E"/>
    <w:rsid w:val="009B1EC7"/>
    <w:rsid w:val="009B1F8D"/>
    <w:rsid w:val="009B2363"/>
    <w:rsid w:val="009B261C"/>
    <w:rsid w:val="009B275F"/>
    <w:rsid w:val="009B2AB2"/>
    <w:rsid w:val="009B2C2C"/>
    <w:rsid w:val="009B2DAB"/>
    <w:rsid w:val="009B2EA9"/>
    <w:rsid w:val="009B2EBB"/>
    <w:rsid w:val="009B2F63"/>
    <w:rsid w:val="009B32EF"/>
    <w:rsid w:val="009B359C"/>
    <w:rsid w:val="009B359F"/>
    <w:rsid w:val="009B375B"/>
    <w:rsid w:val="009B3795"/>
    <w:rsid w:val="009B3834"/>
    <w:rsid w:val="009B3991"/>
    <w:rsid w:val="009B3E9D"/>
    <w:rsid w:val="009B431C"/>
    <w:rsid w:val="009B46AF"/>
    <w:rsid w:val="009B4716"/>
    <w:rsid w:val="009B4734"/>
    <w:rsid w:val="009B49FF"/>
    <w:rsid w:val="009B4A23"/>
    <w:rsid w:val="009B4D7F"/>
    <w:rsid w:val="009B4F82"/>
    <w:rsid w:val="009B4FC2"/>
    <w:rsid w:val="009B4FFE"/>
    <w:rsid w:val="009B52B3"/>
    <w:rsid w:val="009B54F4"/>
    <w:rsid w:val="009B5572"/>
    <w:rsid w:val="009B55C9"/>
    <w:rsid w:val="009B5647"/>
    <w:rsid w:val="009B5879"/>
    <w:rsid w:val="009B5C25"/>
    <w:rsid w:val="009B5D52"/>
    <w:rsid w:val="009B5DAD"/>
    <w:rsid w:val="009B5EB7"/>
    <w:rsid w:val="009B6167"/>
    <w:rsid w:val="009B62D7"/>
    <w:rsid w:val="009B6367"/>
    <w:rsid w:val="009B63DB"/>
    <w:rsid w:val="009B6569"/>
    <w:rsid w:val="009B68C5"/>
    <w:rsid w:val="009B6960"/>
    <w:rsid w:val="009B6AC7"/>
    <w:rsid w:val="009B6CEB"/>
    <w:rsid w:val="009B6D7B"/>
    <w:rsid w:val="009B71D3"/>
    <w:rsid w:val="009B7331"/>
    <w:rsid w:val="009B73A6"/>
    <w:rsid w:val="009B787C"/>
    <w:rsid w:val="009B79CB"/>
    <w:rsid w:val="009B7C5C"/>
    <w:rsid w:val="009B7DF6"/>
    <w:rsid w:val="009B7EF1"/>
    <w:rsid w:val="009B7F0D"/>
    <w:rsid w:val="009C0000"/>
    <w:rsid w:val="009C00E9"/>
    <w:rsid w:val="009C00F7"/>
    <w:rsid w:val="009C0129"/>
    <w:rsid w:val="009C0153"/>
    <w:rsid w:val="009C0172"/>
    <w:rsid w:val="009C0931"/>
    <w:rsid w:val="009C0AFF"/>
    <w:rsid w:val="009C0B7D"/>
    <w:rsid w:val="009C0D03"/>
    <w:rsid w:val="009C0F61"/>
    <w:rsid w:val="009C1229"/>
    <w:rsid w:val="009C1289"/>
    <w:rsid w:val="009C1458"/>
    <w:rsid w:val="009C14C4"/>
    <w:rsid w:val="009C155E"/>
    <w:rsid w:val="009C161C"/>
    <w:rsid w:val="009C163A"/>
    <w:rsid w:val="009C166A"/>
    <w:rsid w:val="009C1786"/>
    <w:rsid w:val="009C195D"/>
    <w:rsid w:val="009C1967"/>
    <w:rsid w:val="009C1BB6"/>
    <w:rsid w:val="009C1CEC"/>
    <w:rsid w:val="009C1F5B"/>
    <w:rsid w:val="009C2112"/>
    <w:rsid w:val="009C2183"/>
    <w:rsid w:val="009C226D"/>
    <w:rsid w:val="009C23A1"/>
    <w:rsid w:val="009C23F3"/>
    <w:rsid w:val="009C2443"/>
    <w:rsid w:val="009C2481"/>
    <w:rsid w:val="009C2495"/>
    <w:rsid w:val="009C26FE"/>
    <w:rsid w:val="009C27A1"/>
    <w:rsid w:val="009C2BB5"/>
    <w:rsid w:val="009C2CE6"/>
    <w:rsid w:val="009C2F65"/>
    <w:rsid w:val="009C3126"/>
    <w:rsid w:val="009C318A"/>
    <w:rsid w:val="009C31C5"/>
    <w:rsid w:val="009C3346"/>
    <w:rsid w:val="009C37E9"/>
    <w:rsid w:val="009C3952"/>
    <w:rsid w:val="009C3B9D"/>
    <w:rsid w:val="009C3BF4"/>
    <w:rsid w:val="009C3E47"/>
    <w:rsid w:val="009C3FD0"/>
    <w:rsid w:val="009C4019"/>
    <w:rsid w:val="009C448E"/>
    <w:rsid w:val="009C4563"/>
    <w:rsid w:val="009C49AD"/>
    <w:rsid w:val="009C4BA2"/>
    <w:rsid w:val="009C4EC7"/>
    <w:rsid w:val="009C5061"/>
    <w:rsid w:val="009C50AD"/>
    <w:rsid w:val="009C5152"/>
    <w:rsid w:val="009C5238"/>
    <w:rsid w:val="009C54C1"/>
    <w:rsid w:val="009C5545"/>
    <w:rsid w:val="009C55C1"/>
    <w:rsid w:val="009C55FE"/>
    <w:rsid w:val="009C5717"/>
    <w:rsid w:val="009C5808"/>
    <w:rsid w:val="009C5A38"/>
    <w:rsid w:val="009C5E2A"/>
    <w:rsid w:val="009C5E61"/>
    <w:rsid w:val="009C6024"/>
    <w:rsid w:val="009C6151"/>
    <w:rsid w:val="009C6405"/>
    <w:rsid w:val="009C670E"/>
    <w:rsid w:val="009C685E"/>
    <w:rsid w:val="009C6923"/>
    <w:rsid w:val="009C6A74"/>
    <w:rsid w:val="009C6CBB"/>
    <w:rsid w:val="009C6CD6"/>
    <w:rsid w:val="009C6E94"/>
    <w:rsid w:val="009C7220"/>
    <w:rsid w:val="009C73BF"/>
    <w:rsid w:val="009C769A"/>
    <w:rsid w:val="009C7789"/>
    <w:rsid w:val="009C78E6"/>
    <w:rsid w:val="009C7CCF"/>
    <w:rsid w:val="009C7F6B"/>
    <w:rsid w:val="009D0133"/>
    <w:rsid w:val="009D026F"/>
    <w:rsid w:val="009D068A"/>
    <w:rsid w:val="009D0947"/>
    <w:rsid w:val="009D0BBA"/>
    <w:rsid w:val="009D0D39"/>
    <w:rsid w:val="009D0E19"/>
    <w:rsid w:val="009D128C"/>
    <w:rsid w:val="009D1304"/>
    <w:rsid w:val="009D13B5"/>
    <w:rsid w:val="009D14A4"/>
    <w:rsid w:val="009D1552"/>
    <w:rsid w:val="009D1715"/>
    <w:rsid w:val="009D1882"/>
    <w:rsid w:val="009D1A76"/>
    <w:rsid w:val="009D1A99"/>
    <w:rsid w:val="009D1AFA"/>
    <w:rsid w:val="009D1B5E"/>
    <w:rsid w:val="009D1B69"/>
    <w:rsid w:val="009D1CCF"/>
    <w:rsid w:val="009D1CE0"/>
    <w:rsid w:val="009D1D45"/>
    <w:rsid w:val="009D20ED"/>
    <w:rsid w:val="009D242F"/>
    <w:rsid w:val="009D27D9"/>
    <w:rsid w:val="009D2928"/>
    <w:rsid w:val="009D2986"/>
    <w:rsid w:val="009D2D32"/>
    <w:rsid w:val="009D2E06"/>
    <w:rsid w:val="009D2E72"/>
    <w:rsid w:val="009D2EEF"/>
    <w:rsid w:val="009D2F7E"/>
    <w:rsid w:val="009D3878"/>
    <w:rsid w:val="009D3957"/>
    <w:rsid w:val="009D3A40"/>
    <w:rsid w:val="009D3AFA"/>
    <w:rsid w:val="009D3F1D"/>
    <w:rsid w:val="009D409B"/>
    <w:rsid w:val="009D4141"/>
    <w:rsid w:val="009D4167"/>
    <w:rsid w:val="009D42A5"/>
    <w:rsid w:val="009D42D5"/>
    <w:rsid w:val="009D49C7"/>
    <w:rsid w:val="009D4E2C"/>
    <w:rsid w:val="009D50D5"/>
    <w:rsid w:val="009D50D9"/>
    <w:rsid w:val="009D5179"/>
    <w:rsid w:val="009D53F3"/>
    <w:rsid w:val="009D5427"/>
    <w:rsid w:val="009D55F7"/>
    <w:rsid w:val="009D5ADB"/>
    <w:rsid w:val="009D5AFF"/>
    <w:rsid w:val="009D5BA8"/>
    <w:rsid w:val="009D5BC9"/>
    <w:rsid w:val="009D5C7B"/>
    <w:rsid w:val="009D5C7E"/>
    <w:rsid w:val="009D5E48"/>
    <w:rsid w:val="009D5E4C"/>
    <w:rsid w:val="009D5F09"/>
    <w:rsid w:val="009D6049"/>
    <w:rsid w:val="009D6111"/>
    <w:rsid w:val="009D652E"/>
    <w:rsid w:val="009D65A9"/>
    <w:rsid w:val="009D69A1"/>
    <w:rsid w:val="009D6AB2"/>
    <w:rsid w:val="009D6B43"/>
    <w:rsid w:val="009D6E89"/>
    <w:rsid w:val="009D6EC9"/>
    <w:rsid w:val="009D79C3"/>
    <w:rsid w:val="009D7D07"/>
    <w:rsid w:val="009D7D79"/>
    <w:rsid w:val="009D7EAD"/>
    <w:rsid w:val="009D7F4B"/>
    <w:rsid w:val="009E002F"/>
    <w:rsid w:val="009E012C"/>
    <w:rsid w:val="009E03A9"/>
    <w:rsid w:val="009E06C0"/>
    <w:rsid w:val="009E0773"/>
    <w:rsid w:val="009E08E0"/>
    <w:rsid w:val="009E0C99"/>
    <w:rsid w:val="009E0C9C"/>
    <w:rsid w:val="009E0D68"/>
    <w:rsid w:val="009E0DB7"/>
    <w:rsid w:val="009E0E1F"/>
    <w:rsid w:val="009E0EE7"/>
    <w:rsid w:val="009E0F2D"/>
    <w:rsid w:val="009E172B"/>
    <w:rsid w:val="009E1A32"/>
    <w:rsid w:val="009E1C18"/>
    <w:rsid w:val="009E1EE1"/>
    <w:rsid w:val="009E2193"/>
    <w:rsid w:val="009E2467"/>
    <w:rsid w:val="009E24AE"/>
    <w:rsid w:val="009E24D6"/>
    <w:rsid w:val="009E2518"/>
    <w:rsid w:val="009E2666"/>
    <w:rsid w:val="009E26FB"/>
    <w:rsid w:val="009E28F0"/>
    <w:rsid w:val="009E2984"/>
    <w:rsid w:val="009E2A56"/>
    <w:rsid w:val="009E2BB0"/>
    <w:rsid w:val="009E2BB5"/>
    <w:rsid w:val="009E2F0C"/>
    <w:rsid w:val="009E31D7"/>
    <w:rsid w:val="009E35CE"/>
    <w:rsid w:val="009E3F1F"/>
    <w:rsid w:val="009E3F57"/>
    <w:rsid w:val="009E4361"/>
    <w:rsid w:val="009E43C7"/>
    <w:rsid w:val="009E4444"/>
    <w:rsid w:val="009E445D"/>
    <w:rsid w:val="009E47E9"/>
    <w:rsid w:val="009E4917"/>
    <w:rsid w:val="009E4927"/>
    <w:rsid w:val="009E49F7"/>
    <w:rsid w:val="009E4A06"/>
    <w:rsid w:val="009E4B09"/>
    <w:rsid w:val="009E4BF9"/>
    <w:rsid w:val="009E4E4B"/>
    <w:rsid w:val="009E52B6"/>
    <w:rsid w:val="009E547B"/>
    <w:rsid w:val="009E57DF"/>
    <w:rsid w:val="009E581A"/>
    <w:rsid w:val="009E59B4"/>
    <w:rsid w:val="009E5AFB"/>
    <w:rsid w:val="009E5C3A"/>
    <w:rsid w:val="009E5C5C"/>
    <w:rsid w:val="009E5D29"/>
    <w:rsid w:val="009E5FE9"/>
    <w:rsid w:val="009E6180"/>
    <w:rsid w:val="009E64AF"/>
    <w:rsid w:val="009E6900"/>
    <w:rsid w:val="009E6A4A"/>
    <w:rsid w:val="009E6B84"/>
    <w:rsid w:val="009E6BB9"/>
    <w:rsid w:val="009E6C92"/>
    <w:rsid w:val="009E6E16"/>
    <w:rsid w:val="009E6ECA"/>
    <w:rsid w:val="009E6FE6"/>
    <w:rsid w:val="009E7010"/>
    <w:rsid w:val="009E70F5"/>
    <w:rsid w:val="009E7279"/>
    <w:rsid w:val="009E7454"/>
    <w:rsid w:val="009E7569"/>
    <w:rsid w:val="009E764B"/>
    <w:rsid w:val="009E78F2"/>
    <w:rsid w:val="009E7B14"/>
    <w:rsid w:val="009E7DBF"/>
    <w:rsid w:val="009F026A"/>
    <w:rsid w:val="009F02B8"/>
    <w:rsid w:val="009F08DD"/>
    <w:rsid w:val="009F0C08"/>
    <w:rsid w:val="009F0D44"/>
    <w:rsid w:val="009F1266"/>
    <w:rsid w:val="009F14C6"/>
    <w:rsid w:val="009F1628"/>
    <w:rsid w:val="009F1690"/>
    <w:rsid w:val="009F1747"/>
    <w:rsid w:val="009F18C6"/>
    <w:rsid w:val="009F1946"/>
    <w:rsid w:val="009F1A2C"/>
    <w:rsid w:val="009F1BC9"/>
    <w:rsid w:val="009F1DC0"/>
    <w:rsid w:val="009F1E95"/>
    <w:rsid w:val="009F24D2"/>
    <w:rsid w:val="009F26DC"/>
    <w:rsid w:val="009F2711"/>
    <w:rsid w:val="009F272D"/>
    <w:rsid w:val="009F27D1"/>
    <w:rsid w:val="009F2B0E"/>
    <w:rsid w:val="009F2C9A"/>
    <w:rsid w:val="009F2DB2"/>
    <w:rsid w:val="009F3573"/>
    <w:rsid w:val="009F374A"/>
    <w:rsid w:val="009F3B62"/>
    <w:rsid w:val="009F3BA7"/>
    <w:rsid w:val="009F4120"/>
    <w:rsid w:val="009F4175"/>
    <w:rsid w:val="009F42EE"/>
    <w:rsid w:val="009F46C7"/>
    <w:rsid w:val="009F4B4C"/>
    <w:rsid w:val="009F4B9C"/>
    <w:rsid w:val="009F4DE4"/>
    <w:rsid w:val="009F4DFB"/>
    <w:rsid w:val="009F5277"/>
    <w:rsid w:val="009F5632"/>
    <w:rsid w:val="009F56A8"/>
    <w:rsid w:val="009F5764"/>
    <w:rsid w:val="009F5B13"/>
    <w:rsid w:val="009F5C22"/>
    <w:rsid w:val="009F6204"/>
    <w:rsid w:val="009F628F"/>
    <w:rsid w:val="009F6591"/>
    <w:rsid w:val="009F666B"/>
    <w:rsid w:val="009F6737"/>
    <w:rsid w:val="009F68BB"/>
    <w:rsid w:val="009F6B25"/>
    <w:rsid w:val="009F6DD7"/>
    <w:rsid w:val="009F6F1F"/>
    <w:rsid w:val="009F738E"/>
    <w:rsid w:val="009F754A"/>
    <w:rsid w:val="009F7640"/>
    <w:rsid w:val="009F7BDC"/>
    <w:rsid w:val="009F7D0F"/>
    <w:rsid w:val="009F7D40"/>
    <w:rsid w:val="009F7DBF"/>
    <w:rsid w:val="00A0051E"/>
    <w:rsid w:val="00A005AF"/>
    <w:rsid w:val="00A006D1"/>
    <w:rsid w:val="00A00850"/>
    <w:rsid w:val="00A00985"/>
    <w:rsid w:val="00A00995"/>
    <w:rsid w:val="00A009B1"/>
    <w:rsid w:val="00A00D1F"/>
    <w:rsid w:val="00A00DA3"/>
    <w:rsid w:val="00A00EB6"/>
    <w:rsid w:val="00A00EBD"/>
    <w:rsid w:val="00A011F3"/>
    <w:rsid w:val="00A013C2"/>
    <w:rsid w:val="00A016A1"/>
    <w:rsid w:val="00A0192A"/>
    <w:rsid w:val="00A019C3"/>
    <w:rsid w:val="00A01D36"/>
    <w:rsid w:val="00A01F13"/>
    <w:rsid w:val="00A01F30"/>
    <w:rsid w:val="00A01FE2"/>
    <w:rsid w:val="00A0208D"/>
    <w:rsid w:val="00A021FE"/>
    <w:rsid w:val="00A023BD"/>
    <w:rsid w:val="00A024BD"/>
    <w:rsid w:val="00A02630"/>
    <w:rsid w:val="00A02680"/>
    <w:rsid w:val="00A02709"/>
    <w:rsid w:val="00A0277F"/>
    <w:rsid w:val="00A02A5B"/>
    <w:rsid w:val="00A02AFA"/>
    <w:rsid w:val="00A02BC7"/>
    <w:rsid w:val="00A02EDF"/>
    <w:rsid w:val="00A03008"/>
    <w:rsid w:val="00A030B6"/>
    <w:rsid w:val="00A0330B"/>
    <w:rsid w:val="00A033EA"/>
    <w:rsid w:val="00A035F5"/>
    <w:rsid w:val="00A03610"/>
    <w:rsid w:val="00A0362B"/>
    <w:rsid w:val="00A0364A"/>
    <w:rsid w:val="00A03689"/>
    <w:rsid w:val="00A03913"/>
    <w:rsid w:val="00A03ACC"/>
    <w:rsid w:val="00A03B6E"/>
    <w:rsid w:val="00A03FE6"/>
    <w:rsid w:val="00A04086"/>
    <w:rsid w:val="00A04749"/>
    <w:rsid w:val="00A04DE7"/>
    <w:rsid w:val="00A04F5D"/>
    <w:rsid w:val="00A050C6"/>
    <w:rsid w:val="00A051CB"/>
    <w:rsid w:val="00A0599B"/>
    <w:rsid w:val="00A06266"/>
    <w:rsid w:val="00A06566"/>
    <w:rsid w:val="00A06599"/>
    <w:rsid w:val="00A065F7"/>
    <w:rsid w:val="00A06704"/>
    <w:rsid w:val="00A06957"/>
    <w:rsid w:val="00A06AEF"/>
    <w:rsid w:val="00A06B5D"/>
    <w:rsid w:val="00A06CB0"/>
    <w:rsid w:val="00A06D47"/>
    <w:rsid w:val="00A0725C"/>
    <w:rsid w:val="00A073F1"/>
    <w:rsid w:val="00A07614"/>
    <w:rsid w:val="00A07696"/>
    <w:rsid w:val="00A076E4"/>
    <w:rsid w:val="00A07760"/>
    <w:rsid w:val="00A0783E"/>
    <w:rsid w:val="00A07970"/>
    <w:rsid w:val="00A07AEF"/>
    <w:rsid w:val="00A07D03"/>
    <w:rsid w:val="00A07D83"/>
    <w:rsid w:val="00A07EC3"/>
    <w:rsid w:val="00A07F31"/>
    <w:rsid w:val="00A07F95"/>
    <w:rsid w:val="00A07FF9"/>
    <w:rsid w:val="00A100CD"/>
    <w:rsid w:val="00A10258"/>
    <w:rsid w:val="00A10380"/>
    <w:rsid w:val="00A10574"/>
    <w:rsid w:val="00A10816"/>
    <w:rsid w:val="00A10BE5"/>
    <w:rsid w:val="00A10C33"/>
    <w:rsid w:val="00A11028"/>
    <w:rsid w:val="00A1131E"/>
    <w:rsid w:val="00A1137D"/>
    <w:rsid w:val="00A1166E"/>
    <w:rsid w:val="00A116E7"/>
    <w:rsid w:val="00A1198A"/>
    <w:rsid w:val="00A11AB8"/>
    <w:rsid w:val="00A12149"/>
    <w:rsid w:val="00A12184"/>
    <w:rsid w:val="00A12355"/>
    <w:rsid w:val="00A1240C"/>
    <w:rsid w:val="00A127E8"/>
    <w:rsid w:val="00A12A98"/>
    <w:rsid w:val="00A12B4A"/>
    <w:rsid w:val="00A12CA2"/>
    <w:rsid w:val="00A12EC4"/>
    <w:rsid w:val="00A12F3B"/>
    <w:rsid w:val="00A12F55"/>
    <w:rsid w:val="00A13006"/>
    <w:rsid w:val="00A1301C"/>
    <w:rsid w:val="00A135BE"/>
    <w:rsid w:val="00A1364B"/>
    <w:rsid w:val="00A136E2"/>
    <w:rsid w:val="00A138EE"/>
    <w:rsid w:val="00A13A57"/>
    <w:rsid w:val="00A13A9B"/>
    <w:rsid w:val="00A13CE5"/>
    <w:rsid w:val="00A14054"/>
    <w:rsid w:val="00A1414A"/>
    <w:rsid w:val="00A141DD"/>
    <w:rsid w:val="00A143DF"/>
    <w:rsid w:val="00A1443D"/>
    <w:rsid w:val="00A1445B"/>
    <w:rsid w:val="00A14692"/>
    <w:rsid w:val="00A1487D"/>
    <w:rsid w:val="00A148F5"/>
    <w:rsid w:val="00A14AB9"/>
    <w:rsid w:val="00A14B73"/>
    <w:rsid w:val="00A14BBA"/>
    <w:rsid w:val="00A14BD3"/>
    <w:rsid w:val="00A14CEB"/>
    <w:rsid w:val="00A14D6A"/>
    <w:rsid w:val="00A1511B"/>
    <w:rsid w:val="00A154FC"/>
    <w:rsid w:val="00A156CF"/>
    <w:rsid w:val="00A1586A"/>
    <w:rsid w:val="00A158A5"/>
    <w:rsid w:val="00A159D5"/>
    <w:rsid w:val="00A15A05"/>
    <w:rsid w:val="00A15A09"/>
    <w:rsid w:val="00A15A6B"/>
    <w:rsid w:val="00A1620E"/>
    <w:rsid w:val="00A166BC"/>
    <w:rsid w:val="00A167E1"/>
    <w:rsid w:val="00A16845"/>
    <w:rsid w:val="00A1690F"/>
    <w:rsid w:val="00A16A05"/>
    <w:rsid w:val="00A16B68"/>
    <w:rsid w:val="00A16C36"/>
    <w:rsid w:val="00A17067"/>
    <w:rsid w:val="00A170AD"/>
    <w:rsid w:val="00A17165"/>
    <w:rsid w:val="00A171D3"/>
    <w:rsid w:val="00A17340"/>
    <w:rsid w:val="00A17495"/>
    <w:rsid w:val="00A1757C"/>
    <w:rsid w:val="00A17E61"/>
    <w:rsid w:val="00A17F1A"/>
    <w:rsid w:val="00A17FAC"/>
    <w:rsid w:val="00A2004F"/>
    <w:rsid w:val="00A200A1"/>
    <w:rsid w:val="00A201E0"/>
    <w:rsid w:val="00A2050E"/>
    <w:rsid w:val="00A20516"/>
    <w:rsid w:val="00A20671"/>
    <w:rsid w:val="00A206DD"/>
    <w:rsid w:val="00A20929"/>
    <w:rsid w:val="00A209E3"/>
    <w:rsid w:val="00A20E5C"/>
    <w:rsid w:val="00A20F27"/>
    <w:rsid w:val="00A211C8"/>
    <w:rsid w:val="00A21297"/>
    <w:rsid w:val="00A21447"/>
    <w:rsid w:val="00A215C0"/>
    <w:rsid w:val="00A215F4"/>
    <w:rsid w:val="00A21656"/>
    <w:rsid w:val="00A21C2F"/>
    <w:rsid w:val="00A21F40"/>
    <w:rsid w:val="00A21F50"/>
    <w:rsid w:val="00A222A6"/>
    <w:rsid w:val="00A22357"/>
    <w:rsid w:val="00A2253E"/>
    <w:rsid w:val="00A22AAE"/>
    <w:rsid w:val="00A22ACD"/>
    <w:rsid w:val="00A22F8F"/>
    <w:rsid w:val="00A23209"/>
    <w:rsid w:val="00A233D1"/>
    <w:rsid w:val="00A23408"/>
    <w:rsid w:val="00A234F0"/>
    <w:rsid w:val="00A23533"/>
    <w:rsid w:val="00A2369D"/>
    <w:rsid w:val="00A2374E"/>
    <w:rsid w:val="00A23A08"/>
    <w:rsid w:val="00A23A39"/>
    <w:rsid w:val="00A23F93"/>
    <w:rsid w:val="00A2422D"/>
    <w:rsid w:val="00A242BE"/>
    <w:rsid w:val="00A24549"/>
    <w:rsid w:val="00A2455F"/>
    <w:rsid w:val="00A246AC"/>
    <w:rsid w:val="00A24A09"/>
    <w:rsid w:val="00A24A63"/>
    <w:rsid w:val="00A24A82"/>
    <w:rsid w:val="00A24B6F"/>
    <w:rsid w:val="00A24CCF"/>
    <w:rsid w:val="00A24D2D"/>
    <w:rsid w:val="00A24E4D"/>
    <w:rsid w:val="00A24EFC"/>
    <w:rsid w:val="00A25035"/>
    <w:rsid w:val="00A250CA"/>
    <w:rsid w:val="00A25414"/>
    <w:rsid w:val="00A25827"/>
    <w:rsid w:val="00A25A42"/>
    <w:rsid w:val="00A25B5E"/>
    <w:rsid w:val="00A25B83"/>
    <w:rsid w:val="00A25E75"/>
    <w:rsid w:val="00A25E90"/>
    <w:rsid w:val="00A25ECB"/>
    <w:rsid w:val="00A25F77"/>
    <w:rsid w:val="00A26558"/>
    <w:rsid w:val="00A265D8"/>
    <w:rsid w:val="00A26637"/>
    <w:rsid w:val="00A2685D"/>
    <w:rsid w:val="00A26A64"/>
    <w:rsid w:val="00A26BA6"/>
    <w:rsid w:val="00A26C81"/>
    <w:rsid w:val="00A26C85"/>
    <w:rsid w:val="00A26ED6"/>
    <w:rsid w:val="00A27006"/>
    <w:rsid w:val="00A2707E"/>
    <w:rsid w:val="00A272CE"/>
    <w:rsid w:val="00A272EA"/>
    <w:rsid w:val="00A27495"/>
    <w:rsid w:val="00A27713"/>
    <w:rsid w:val="00A27952"/>
    <w:rsid w:val="00A27B22"/>
    <w:rsid w:val="00A27D5D"/>
    <w:rsid w:val="00A3021F"/>
    <w:rsid w:val="00A30247"/>
    <w:rsid w:val="00A3050F"/>
    <w:rsid w:val="00A30524"/>
    <w:rsid w:val="00A30534"/>
    <w:rsid w:val="00A3061D"/>
    <w:rsid w:val="00A3062F"/>
    <w:rsid w:val="00A30662"/>
    <w:rsid w:val="00A306B5"/>
    <w:rsid w:val="00A30949"/>
    <w:rsid w:val="00A30A0C"/>
    <w:rsid w:val="00A30F10"/>
    <w:rsid w:val="00A31042"/>
    <w:rsid w:val="00A31469"/>
    <w:rsid w:val="00A315B4"/>
    <w:rsid w:val="00A31772"/>
    <w:rsid w:val="00A31B82"/>
    <w:rsid w:val="00A31C22"/>
    <w:rsid w:val="00A31CAF"/>
    <w:rsid w:val="00A31F70"/>
    <w:rsid w:val="00A32499"/>
    <w:rsid w:val="00A32646"/>
    <w:rsid w:val="00A3265A"/>
    <w:rsid w:val="00A32B21"/>
    <w:rsid w:val="00A32C5E"/>
    <w:rsid w:val="00A32D28"/>
    <w:rsid w:val="00A32D29"/>
    <w:rsid w:val="00A32E0B"/>
    <w:rsid w:val="00A32E56"/>
    <w:rsid w:val="00A32F34"/>
    <w:rsid w:val="00A330AE"/>
    <w:rsid w:val="00A3314D"/>
    <w:rsid w:val="00A33202"/>
    <w:rsid w:val="00A3337F"/>
    <w:rsid w:val="00A33866"/>
    <w:rsid w:val="00A33A55"/>
    <w:rsid w:val="00A33B39"/>
    <w:rsid w:val="00A33BF2"/>
    <w:rsid w:val="00A33E53"/>
    <w:rsid w:val="00A33E59"/>
    <w:rsid w:val="00A344FA"/>
    <w:rsid w:val="00A34533"/>
    <w:rsid w:val="00A34798"/>
    <w:rsid w:val="00A34C18"/>
    <w:rsid w:val="00A34D08"/>
    <w:rsid w:val="00A34F60"/>
    <w:rsid w:val="00A351D6"/>
    <w:rsid w:val="00A3525A"/>
    <w:rsid w:val="00A35418"/>
    <w:rsid w:val="00A35435"/>
    <w:rsid w:val="00A35596"/>
    <w:rsid w:val="00A356FD"/>
    <w:rsid w:val="00A35837"/>
    <w:rsid w:val="00A3584F"/>
    <w:rsid w:val="00A35880"/>
    <w:rsid w:val="00A35941"/>
    <w:rsid w:val="00A35A19"/>
    <w:rsid w:val="00A35AAB"/>
    <w:rsid w:val="00A35CED"/>
    <w:rsid w:val="00A35DED"/>
    <w:rsid w:val="00A36167"/>
    <w:rsid w:val="00A3628D"/>
    <w:rsid w:val="00A362C3"/>
    <w:rsid w:val="00A362C6"/>
    <w:rsid w:val="00A362F1"/>
    <w:rsid w:val="00A363EC"/>
    <w:rsid w:val="00A3695F"/>
    <w:rsid w:val="00A369FC"/>
    <w:rsid w:val="00A36A1E"/>
    <w:rsid w:val="00A36C07"/>
    <w:rsid w:val="00A36C4F"/>
    <w:rsid w:val="00A36D9F"/>
    <w:rsid w:val="00A36DAB"/>
    <w:rsid w:val="00A370D0"/>
    <w:rsid w:val="00A37231"/>
    <w:rsid w:val="00A37407"/>
    <w:rsid w:val="00A37645"/>
    <w:rsid w:val="00A376C4"/>
    <w:rsid w:val="00A378F9"/>
    <w:rsid w:val="00A378FC"/>
    <w:rsid w:val="00A37DA8"/>
    <w:rsid w:val="00A37F93"/>
    <w:rsid w:val="00A40204"/>
    <w:rsid w:val="00A404C5"/>
    <w:rsid w:val="00A407D2"/>
    <w:rsid w:val="00A40A1B"/>
    <w:rsid w:val="00A40A51"/>
    <w:rsid w:val="00A40F55"/>
    <w:rsid w:val="00A41067"/>
    <w:rsid w:val="00A410F3"/>
    <w:rsid w:val="00A41153"/>
    <w:rsid w:val="00A41344"/>
    <w:rsid w:val="00A41505"/>
    <w:rsid w:val="00A41827"/>
    <w:rsid w:val="00A41F40"/>
    <w:rsid w:val="00A4206A"/>
    <w:rsid w:val="00A42072"/>
    <w:rsid w:val="00A420D2"/>
    <w:rsid w:val="00A42251"/>
    <w:rsid w:val="00A42334"/>
    <w:rsid w:val="00A4244E"/>
    <w:rsid w:val="00A42510"/>
    <w:rsid w:val="00A42630"/>
    <w:rsid w:val="00A428A9"/>
    <w:rsid w:val="00A42BE6"/>
    <w:rsid w:val="00A42C25"/>
    <w:rsid w:val="00A42CB1"/>
    <w:rsid w:val="00A42D07"/>
    <w:rsid w:val="00A42FB4"/>
    <w:rsid w:val="00A42FF8"/>
    <w:rsid w:val="00A435F1"/>
    <w:rsid w:val="00A4383D"/>
    <w:rsid w:val="00A4384B"/>
    <w:rsid w:val="00A43B20"/>
    <w:rsid w:val="00A43B6E"/>
    <w:rsid w:val="00A43D6F"/>
    <w:rsid w:val="00A4405B"/>
    <w:rsid w:val="00A440EA"/>
    <w:rsid w:val="00A4413B"/>
    <w:rsid w:val="00A441F7"/>
    <w:rsid w:val="00A44345"/>
    <w:rsid w:val="00A444AB"/>
    <w:rsid w:val="00A448FD"/>
    <w:rsid w:val="00A449C8"/>
    <w:rsid w:val="00A44EB1"/>
    <w:rsid w:val="00A45158"/>
    <w:rsid w:val="00A4518C"/>
    <w:rsid w:val="00A453BE"/>
    <w:rsid w:val="00A45416"/>
    <w:rsid w:val="00A455EB"/>
    <w:rsid w:val="00A45631"/>
    <w:rsid w:val="00A45831"/>
    <w:rsid w:val="00A459AD"/>
    <w:rsid w:val="00A45B33"/>
    <w:rsid w:val="00A45C6B"/>
    <w:rsid w:val="00A45D36"/>
    <w:rsid w:val="00A45D37"/>
    <w:rsid w:val="00A45D5A"/>
    <w:rsid w:val="00A45DBC"/>
    <w:rsid w:val="00A45E6E"/>
    <w:rsid w:val="00A45FDF"/>
    <w:rsid w:val="00A46073"/>
    <w:rsid w:val="00A4613D"/>
    <w:rsid w:val="00A46227"/>
    <w:rsid w:val="00A46496"/>
    <w:rsid w:val="00A465CB"/>
    <w:rsid w:val="00A468B0"/>
    <w:rsid w:val="00A468C1"/>
    <w:rsid w:val="00A4692D"/>
    <w:rsid w:val="00A469C3"/>
    <w:rsid w:val="00A46BF0"/>
    <w:rsid w:val="00A46D40"/>
    <w:rsid w:val="00A46D74"/>
    <w:rsid w:val="00A46DE0"/>
    <w:rsid w:val="00A46FA6"/>
    <w:rsid w:val="00A47148"/>
    <w:rsid w:val="00A471CB"/>
    <w:rsid w:val="00A4725A"/>
    <w:rsid w:val="00A473E9"/>
    <w:rsid w:val="00A4749F"/>
    <w:rsid w:val="00A47546"/>
    <w:rsid w:val="00A4754C"/>
    <w:rsid w:val="00A47624"/>
    <w:rsid w:val="00A477CF"/>
    <w:rsid w:val="00A47817"/>
    <w:rsid w:val="00A47869"/>
    <w:rsid w:val="00A47B2A"/>
    <w:rsid w:val="00A47BD6"/>
    <w:rsid w:val="00A47BFB"/>
    <w:rsid w:val="00A47C41"/>
    <w:rsid w:val="00A47E81"/>
    <w:rsid w:val="00A47EC5"/>
    <w:rsid w:val="00A47FC1"/>
    <w:rsid w:val="00A50098"/>
    <w:rsid w:val="00A5016C"/>
    <w:rsid w:val="00A50234"/>
    <w:rsid w:val="00A50238"/>
    <w:rsid w:val="00A503D8"/>
    <w:rsid w:val="00A50502"/>
    <w:rsid w:val="00A506B4"/>
    <w:rsid w:val="00A50A12"/>
    <w:rsid w:val="00A50C5E"/>
    <w:rsid w:val="00A50CAE"/>
    <w:rsid w:val="00A510FF"/>
    <w:rsid w:val="00A51227"/>
    <w:rsid w:val="00A51412"/>
    <w:rsid w:val="00A515C4"/>
    <w:rsid w:val="00A5169B"/>
    <w:rsid w:val="00A51774"/>
    <w:rsid w:val="00A51A5E"/>
    <w:rsid w:val="00A51A89"/>
    <w:rsid w:val="00A51C4F"/>
    <w:rsid w:val="00A51CBE"/>
    <w:rsid w:val="00A51DB3"/>
    <w:rsid w:val="00A51F58"/>
    <w:rsid w:val="00A5202D"/>
    <w:rsid w:val="00A521DA"/>
    <w:rsid w:val="00A522A4"/>
    <w:rsid w:val="00A52614"/>
    <w:rsid w:val="00A52A96"/>
    <w:rsid w:val="00A53392"/>
    <w:rsid w:val="00A53464"/>
    <w:rsid w:val="00A534AF"/>
    <w:rsid w:val="00A536F5"/>
    <w:rsid w:val="00A536F8"/>
    <w:rsid w:val="00A540A7"/>
    <w:rsid w:val="00A543A9"/>
    <w:rsid w:val="00A543BD"/>
    <w:rsid w:val="00A54415"/>
    <w:rsid w:val="00A54758"/>
    <w:rsid w:val="00A54B0B"/>
    <w:rsid w:val="00A54B28"/>
    <w:rsid w:val="00A54C34"/>
    <w:rsid w:val="00A54C6F"/>
    <w:rsid w:val="00A54D15"/>
    <w:rsid w:val="00A54E69"/>
    <w:rsid w:val="00A55117"/>
    <w:rsid w:val="00A5524C"/>
    <w:rsid w:val="00A552F4"/>
    <w:rsid w:val="00A553AC"/>
    <w:rsid w:val="00A5554E"/>
    <w:rsid w:val="00A55651"/>
    <w:rsid w:val="00A55765"/>
    <w:rsid w:val="00A5581A"/>
    <w:rsid w:val="00A559C6"/>
    <w:rsid w:val="00A55A79"/>
    <w:rsid w:val="00A55AED"/>
    <w:rsid w:val="00A55BD9"/>
    <w:rsid w:val="00A55FE6"/>
    <w:rsid w:val="00A56050"/>
    <w:rsid w:val="00A5619D"/>
    <w:rsid w:val="00A56262"/>
    <w:rsid w:val="00A56323"/>
    <w:rsid w:val="00A56679"/>
    <w:rsid w:val="00A566FA"/>
    <w:rsid w:val="00A567CE"/>
    <w:rsid w:val="00A5682E"/>
    <w:rsid w:val="00A56908"/>
    <w:rsid w:val="00A56979"/>
    <w:rsid w:val="00A56BFD"/>
    <w:rsid w:val="00A56D64"/>
    <w:rsid w:val="00A57670"/>
    <w:rsid w:val="00A57886"/>
    <w:rsid w:val="00A57C9B"/>
    <w:rsid w:val="00A57E79"/>
    <w:rsid w:val="00A60714"/>
    <w:rsid w:val="00A60749"/>
    <w:rsid w:val="00A607E4"/>
    <w:rsid w:val="00A60A36"/>
    <w:rsid w:val="00A60DC6"/>
    <w:rsid w:val="00A60ED3"/>
    <w:rsid w:val="00A61119"/>
    <w:rsid w:val="00A612BE"/>
    <w:rsid w:val="00A61335"/>
    <w:rsid w:val="00A6133E"/>
    <w:rsid w:val="00A61411"/>
    <w:rsid w:val="00A6141B"/>
    <w:rsid w:val="00A6150B"/>
    <w:rsid w:val="00A615FD"/>
    <w:rsid w:val="00A6185A"/>
    <w:rsid w:val="00A618DF"/>
    <w:rsid w:val="00A619AA"/>
    <w:rsid w:val="00A61B77"/>
    <w:rsid w:val="00A61D23"/>
    <w:rsid w:val="00A61D6F"/>
    <w:rsid w:val="00A61D70"/>
    <w:rsid w:val="00A61D79"/>
    <w:rsid w:val="00A6245A"/>
    <w:rsid w:val="00A6268E"/>
    <w:rsid w:val="00A627BE"/>
    <w:rsid w:val="00A62C72"/>
    <w:rsid w:val="00A62E63"/>
    <w:rsid w:val="00A62E76"/>
    <w:rsid w:val="00A62EB3"/>
    <w:rsid w:val="00A630E9"/>
    <w:rsid w:val="00A6324A"/>
    <w:rsid w:val="00A63261"/>
    <w:rsid w:val="00A63512"/>
    <w:rsid w:val="00A635AA"/>
    <w:rsid w:val="00A63619"/>
    <w:rsid w:val="00A636A9"/>
    <w:rsid w:val="00A637D9"/>
    <w:rsid w:val="00A63A63"/>
    <w:rsid w:val="00A63BC4"/>
    <w:rsid w:val="00A63BE3"/>
    <w:rsid w:val="00A63FD2"/>
    <w:rsid w:val="00A640F3"/>
    <w:rsid w:val="00A64393"/>
    <w:rsid w:val="00A6452F"/>
    <w:rsid w:val="00A645B1"/>
    <w:rsid w:val="00A64793"/>
    <w:rsid w:val="00A647BD"/>
    <w:rsid w:val="00A648A3"/>
    <w:rsid w:val="00A64A79"/>
    <w:rsid w:val="00A64B39"/>
    <w:rsid w:val="00A64E0A"/>
    <w:rsid w:val="00A65177"/>
    <w:rsid w:val="00A651B7"/>
    <w:rsid w:val="00A652AE"/>
    <w:rsid w:val="00A652B6"/>
    <w:rsid w:val="00A652EA"/>
    <w:rsid w:val="00A653FB"/>
    <w:rsid w:val="00A65595"/>
    <w:rsid w:val="00A656BB"/>
    <w:rsid w:val="00A65B83"/>
    <w:rsid w:val="00A65BE8"/>
    <w:rsid w:val="00A65F45"/>
    <w:rsid w:val="00A660AF"/>
    <w:rsid w:val="00A661C7"/>
    <w:rsid w:val="00A66506"/>
    <w:rsid w:val="00A66865"/>
    <w:rsid w:val="00A66950"/>
    <w:rsid w:val="00A66999"/>
    <w:rsid w:val="00A66DA6"/>
    <w:rsid w:val="00A66E43"/>
    <w:rsid w:val="00A66FEC"/>
    <w:rsid w:val="00A671DA"/>
    <w:rsid w:val="00A6721B"/>
    <w:rsid w:val="00A67370"/>
    <w:rsid w:val="00A67475"/>
    <w:rsid w:val="00A675B1"/>
    <w:rsid w:val="00A675CF"/>
    <w:rsid w:val="00A67857"/>
    <w:rsid w:val="00A67894"/>
    <w:rsid w:val="00A67931"/>
    <w:rsid w:val="00A67CB0"/>
    <w:rsid w:val="00A67CBB"/>
    <w:rsid w:val="00A67D7E"/>
    <w:rsid w:val="00A67DB0"/>
    <w:rsid w:val="00A70474"/>
    <w:rsid w:val="00A70596"/>
    <w:rsid w:val="00A70617"/>
    <w:rsid w:val="00A7072E"/>
    <w:rsid w:val="00A70A0B"/>
    <w:rsid w:val="00A70B33"/>
    <w:rsid w:val="00A70CD6"/>
    <w:rsid w:val="00A70EF6"/>
    <w:rsid w:val="00A71037"/>
    <w:rsid w:val="00A7106A"/>
    <w:rsid w:val="00A710E5"/>
    <w:rsid w:val="00A71184"/>
    <w:rsid w:val="00A713BC"/>
    <w:rsid w:val="00A713BD"/>
    <w:rsid w:val="00A7143D"/>
    <w:rsid w:val="00A7150C"/>
    <w:rsid w:val="00A71548"/>
    <w:rsid w:val="00A71666"/>
    <w:rsid w:val="00A71696"/>
    <w:rsid w:val="00A716F3"/>
    <w:rsid w:val="00A71758"/>
    <w:rsid w:val="00A71806"/>
    <w:rsid w:val="00A719FF"/>
    <w:rsid w:val="00A71B95"/>
    <w:rsid w:val="00A71F22"/>
    <w:rsid w:val="00A720BF"/>
    <w:rsid w:val="00A720C3"/>
    <w:rsid w:val="00A7221E"/>
    <w:rsid w:val="00A72489"/>
    <w:rsid w:val="00A725BA"/>
    <w:rsid w:val="00A725FB"/>
    <w:rsid w:val="00A726AE"/>
    <w:rsid w:val="00A7273B"/>
    <w:rsid w:val="00A7292E"/>
    <w:rsid w:val="00A72D9B"/>
    <w:rsid w:val="00A72DF2"/>
    <w:rsid w:val="00A72DFB"/>
    <w:rsid w:val="00A72F28"/>
    <w:rsid w:val="00A72F95"/>
    <w:rsid w:val="00A73361"/>
    <w:rsid w:val="00A73D54"/>
    <w:rsid w:val="00A73E1E"/>
    <w:rsid w:val="00A73F50"/>
    <w:rsid w:val="00A74099"/>
    <w:rsid w:val="00A74240"/>
    <w:rsid w:val="00A74696"/>
    <w:rsid w:val="00A746EF"/>
    <w:rsid w:val="00A748D7"/>
    <w:rsid w:val="00A7499B"/>
    <w:rsid w:val="00A74A25"/>
    <w:rsid w:val="00A74EB4"/>
    <w:rsid w:val="00A751BE"/>
    <w:rsid w:val="00A7547D"/>
    <w:rsid w:val="00A75576"/>
    <w:rsid w:val="00A75754"/>
    <w:rsid w:val="00A759D2"/>
    <w:rsid w:val="00A75B76"/>
    <w:rsid w:val="00A75DF6"/>
    <w:rsid w:val="00A75F76"/>
    <w:rsid w:val="00A75FB4"/>
    <w:rsid w:val="00A76043"/>
    <w:rsid w:val="00A7640F"/>
    <w:rsid w:val="00A76485"/>
    <w:rsid w:val="00A764A3"/>
    <w:rsid w:val="00A7661B"/>
    <w:rsid w:val="00A766D4"/>
    <w:rsid w:val="00A76780"/>
    <w:rsid w:val="00A76849"/>
    <w:rsid w:val="00A7686B"/>
    <w:rsid w:val="00A76A50"/>
    <w:rsid w:val="00A76E01"/>
    <w:rsid w:val="00A7708D"/>
    <w:rsid w:val="00A77263"/>
    <w:rsid w:val="00A7753F"/>
    <w:rsid w:val="00A77753"/>
    <w:rsid w:val="00A77889"/>
    <w:rsid w:val="00A77B9C"/>
    <w:rsid w:val="00A77BAC"/>
    <w:rsid w:val="00A77C36"/>
    <w:rsid w:val="00A77CDC"/>
    <w:rsid w:val="00A77DB2"/>
    <w:rsid w:val="00A77EFE"/>
    <w:rsid w:val="00A80072"/>
    <w:rsid w:val="00A802CD"/>
    <w:rsid w:val="00A802FF"/>
    <w:rsid w:val="00A8030D"/>
    <w:rsid w:val="00A803CB"/>
    <w:rsid w:val="00A8062B"/>
    <w:rsid w:val="00A806D6"/>
    <w:rsid w:val="00A8070F"/>
    <w:rsid w:val="00A807E9"/>
    <w:rsid w:val="00A80968"/>
    <w:rsid w:val="00A80C53"/>
    <w:rsid w:val="00A80D50"/>
    <w:rsid w:val="00A80DC1"/>
    <w:rsid w:val="00A80E8E"/>
    <w:rsid w:val="00A81671"/>
    <w:rsid w:val="00A81724"/>
    <w:rsid w:val="00A817AE"/>
    <w:rsid w:val="00A81BC8"/>
    <w:rsid w:val="00A81D71"/>
    <w:rsid w:val="00A81DE4"/>
    <w:rsid w:val="00A81E2F"/>
    <w:rsid w:val="00A81E84"/>
    <w:rsid w:val="00A81EB3"/>
    <w:rsid w:val="00A81F80"/>
    <w:rsid w:val="00A81F9F"/>
    <w:rsid w:val="00A8200D"/>
    <w:rsid w:val="00A8216B"/>
    <w:rsid w:val="00A8277F"/>
    <w:rsid w:val="00A827AD"/>
    <w:rsid w:val="00A82911"/>
    <w:rsid w:val="00A82F92"/>
    <w:rsid w:val="00A83251"/>
    <w:rsid w:val="00A8338E"/>
    <w:rsid w:val="00A8341E"/>
    <w:rsid w:val="00A83532"/>
    <w:rsid w:val="00A8376B"/>
    <w:rsid w:val="00A83A18"/>
    <w:rsid w:val="00A83D8A"/>
    <w:rsid w:val="00A83E2D"/>
    <w:rsid w:val="00A83FE0"/>
    <w:rsid w:val="00A84071"/>
    <w:rsid w:val="00A8414B"/>
    <w:rsid w:val="00A844C2"/>
    <w:rsid w:val="00A844FC"/>
    <w:rsid w:val="00A845DD"/>
    <w:rsid w:val="00A847FF"/>
    <w:rsid w:val="00A84B1C"/>
    <w:rsid w:val="00A84C38"/>
    <w:rsid w:val="00A84E08"/>
    <w:rsid w:val="00A84FDE"/>
    <w:rsid w:val="00A850E2"/>
    <w:rsid w:val="00A853D2"/>
    <w:rsid w:val="00A855F9"/>
    <w:rsid w:val="00A8574E"/>
    <w:rsid w:val="00A85774"/>
    <w:rsid w:val="00A857A4"/>
    <w:rsid w:val="00A85854"/>
    <w:rsid w:val="00A85A06"/>
    <w:rsid w:val="00A85A4D"/>
    <w:rsid w:val="00A85A96"/>
    <w:rsid w:val="00A85F70"/>
    <w:rsid w:val="00A8611A"/>
    <w:rsid w:val="00A86200"/>
    <w:rsid w:val="00A865EB"/>
    <w:rsid w:val="00A86631"/>
    <w:rsid w:val="00A866F8"/>
    <w:rsid w:val="00A86839"/>
    <w:rsid w:val="00A86930"/>
    <w:rsid w:val="00A869B1"/>
    <w:rsid w:val="00A86C46"/>
    <w:rsid w:val="00A86CA9"/>
    <w:rsid w:val="00A86D0B"/>
    <w:rsid w:val="00A870AB"/>
    <w:rsid w:val="00A873BA"/>
    <w:rsid w:val="00A87537"/>
    <w:rsid w:val="00A87A4E"/>
    <w:rsid w:val="00A87A51"/>
    <w:rsid w:val="00A87D26"/>
    <w:rsid w:val="00A87E41"/>
    <w:rsid w:val="00A87E65"/>
    <w:rsid w:val="00A901FD"/>
    <w:rsid w:val="00A9032C"/>
    <w:rsid w:val="00A90473"/>
    <w:rsid w:val="00A90E24"/>
    <w:rsid w:val="00A90E36"/>
    <w:rsid w:val="00A90E4A"/>
    <w:rsid w:val="00A91277"/>
    <w:rsid w:val="00A91293"/>
    <w:rsid w:val="00A912DB"/>
    <w:rsid w:val="00A91470"/>
    <w:rsid w:val="00A91560"/>
    <w:rsid w:val="00A915CB"/>
    <w:rsid w:val="00A9169E"/>
    <w:rsid w:val="00A9187C"/>
    <w:rsid w:val="00A919C9"/>
    <w:rsid w:val="00A919D2"/>
    <w:rsid w:val="00A91ED4"/>
    <w:rsid w:val="00A91F44"/>
    <w:rsid w:val="00A92227"/>
    <w:rsid w:val="00A9238F"/>
    <w:rsid w:val="00A9261F"/>
    <w:rsid w:val="00A92711"/>
    <w:rsid w:val="00A927AD"/>
    <w:rsid w:val="00A927E1"/>
    <w:rsid w:val="00A92BD0"/>
    <w:rsid w:val="00A92C20"/>
    <w:rsid w:val="00A92C72"/>
    <w:rsid w:val="00A92EDD"/>
    <w:rsid w:val="00A93356"/>
    <w:rsid w:val="00A93466"/>
    <w:rsid w:val="00A935DF"/>
    <w:rsid w:val="00A9364B"/>
    <w:rsid w:val="00A939D0"/>
    <w:rsid w:val="00A93A58"/>
    <w:rsid w:val="00A93DAF"/>
    <w:rsid w:val="00A93E9E"/>
    <w:rsid w:val="00A94362"/>
    <w:rsid w:val="00A947E6"/>
    <w:rsid w:val="00A94A71"/>
    <w:rsid w:val="00A94B5D"/>
    <w:rsid w:val="00A94E91"/>
    <w:rsid w:val="00A94F23"/>
    <w:rsid w:val="00A94F3C"/>
    <w:rsid w:val="00A94F51"/>
    <w:rsid w:val="00A94F5C"/>
    <w:rsid w:val="00A94FAA"/>
    <w:rsid w:val="00A9547F"/>
    <w:rsid w:val="00A95580"/>
    <w:rsid w:val="00A95585"/>
    <w:rsid w:val="00A956D6"/>
    <w:rsid w:val="00A95B7A"/>
    <w:rsid w:val="00A95CD5"/>
    <w:rsid w:val="00A95EEC"/>
    <w:rsid w:val="00A9602A"/>
    <w:rsid w:val="00A96171"/>
    <w:rsid w:val="00A961D6"/>
    <w:rsid w:val="00A962C2"/>
    <w:rsid w:val="00A96344"/>
    <w:rsid w:val="00A9664E"/>
    <w:rsid w:val="00A96758"/>
    <w:rsid w:val="00A968D9"/>
    <w:rsid w:val="00A96C8E"/>
    <w:rsid w:val="00A96D10"/>
    <w:rsid w:val="00A96D70"/>
    <w:rsid w:val="00A96DB4"/>
    <w:rsid w:val="00A972F0"/>
    <w:rsid w:val="00A97358"/>
    <w:rsid w:val="00A97622"/>
    <w:rsid w:val="00A97686"/>
    <w:rsid w:val="00A979F7"/>
    <w:rsid w:val="00A979F8"/>
    <w:rsid w:val="00A97B26"/>
    <w:rsid w:val="00A97B28"/>
    <w:rsid w:val="00A97C14"/>
    <w:rsid w:val="00A97D3D"/>
    <w:rsid w:val="00A97EE9"/>
    <w:rsid w:val="00AA057C"/>
    <w:rsid w:val="00AA0C8D"/>
    <w:rsid w:val="00AA0CBC"/>
    <w:rsid w:val="00AA0F4A"/>
    <w:rsid w:val="00AA112F"/>
    <w:rsid w:val="00AA13B4"/>
    <w:rsid w:val="00AA16C0"/>
    <w:rsid w:val="00AA16D4"/>
    <w:rsid w:val="00AA1730"/>
    <w:rsid w:val="00AA1870"/>
    <w:rsid w:val="00AA188C"/>
    <w:rsid w:val="00AA18CA"/>
    <w:rsid w:val="00AA1B7E"/>
    <w:rsid w:val="00AA1C90"/>
    <w:rsid w:val="00AA1EAB"/>
    <w:rsid w:val="00AA21BB"/>
    <w:rsid w:val="00AA21C2"/>
    <w:rsid w:val="00AA2335"/>
    <w:rsid w:val="00AA23E7"/>
    <w:rsid w:val="00AA2EE2"/>
    <w:rsid w:val="00AA2F93"/>
    <w:rsid w:val="00AA3162"/>
    <w:rsid w:val="00AA31DC"/>
    <w:rsid w:val="00AA325A"/>
    <w:rsid w:val="00AA353E"/>
    <w:rsid w:val="00AA3947"/>
    <w:rsid w:val="00AA39FC"/>
    <w:rsid w:val="00AA3BFD"/>
    <w:rsid w:val="00AA3D21"/>
    <w:rsid w:val="00AA3D65"/>
    <w:rsid w:val="00AA3E1A"/>
    <w:rsid w:val="00AA3FBC"/>
    <w:rsid w:val="00AA4059"/>
    <w:rsid w:val="00AA410F"/>
    <w:rsid w:val="00AA4112"/>
    <w:rsid w:val="00AA44B8"/>
    <w:rsid w:val="00AA4A26"/>
    <w:rsid w:val="00AA4BB9"/>
    <w:rsid w:val="00AA4C65"/>
    <w:rsid w:val="00AA4F2F"/>
    <w:rsid w:val="00AA51C7"/>
    <w:rsid w:val="00AA54E8"/>
    <w:rsid w:val="00AA5778"/>
    <w:rsid w:val="00AA58EB"/>
    <w:rsid w:val="00AA59DA"/>
    <w:rsid w:val="00AA59F9"/>
    <w:rsid w:val="00AA5D20"/>
    <w:rsid w:val="00AA5F03"/>
    <w:rsid w:val="00AA6067"/>
    <w:rsid w:val="00AA60B5"/>
    <w:rsid w:val="00AA62F9"/>
    <w:rsid w:val="00AA6484"/>
    <w:rsid w:val="00AA64EA"/>
    <w:rsid w:val="00AA6E64"/>
    <w:rsid w:val="00AA6FB3"/>
    <w:rsid w:val="00AA72C7"/>
    <w:rsid w:val="00AA735D"/>
    <w:rsid w:val="00AA741B"/>
    <w:rsid w:val="00AA742D"/>
    <w:rsid w:val="00AA768A"/>
    <w:rsid w:val="00AA76CB"/>
    <w:rsid w:val="00AA77A8"/>
    <w:rsid w:val="00AA77DA"/>
    <w:rsid w:val="00AA7C12"/>
    <w:rsid w:val="00AA7C27"/>
    <w:rsid w:val="00AB00C5"/>
    <w:rsid w:val="00AB044C"/>
    <w:rsid w:val="00AB04C8"/>
    <w:rsid w:val="00AB04FD"/>
    <w:rsid w:val="00AB054F"/>
    <w:rsid w:val="00AB06E1"/>
    <w:rsid w:val="00AB08A7"/>
    <w:rsid w:val="00AB0941"/>
    <w:rsid w:val="00AB0B1F"/>
    <w:rsid w:val="00AB0BD7"/>
    <w:rsid w:val="00AB0BDC"/>
    <w:rsid w:val="00AB0CA6"/>
    <w:rsid w:val="00AB0CE8"/>
    <w:rsid w:val="00AB1114"/>
    <w:rsid w:val="00AB166C"/>
    <w:rsid w:val="00AB1769"/>
    <w:rsid w:val="00AB178B"/>
    <w:rsid w:val="00AB18D6"/>
    <w:rsid w:val="00AB18E0"/>
    <w:rsid w:val="00AB1A8D"/>
    <w:rsid w:val="00AB1AF6"/>
    <w:rsid w:val="00AB1B68"/>
    <w:rsid w:val="00AB1C39"/>
    <w:rsid w:val="00AB1C9F"/>
    <w:rsid w:val="00AB1E5A"/>
    <w:rsid w:val="00AB1F5B"/>
    <w:rsid w:val="00AB228B"/>
    <w:rsid w:val="00AB2294"/>
    <w:rsid w:val="00AB22FE"/>
    <w:rsid w:val="00AB2313"/>
    <w:rsid w:val="00AB26F1"/>
    <w:rsid w:val="00AB275D"/>
    <w:rsid w:val="00AB27D2"/>
    <w:rsid w:val="00AB2A8A"/>
    <w:rsid w:val="00AB2D2C"/>
    <w:rsid w:val="00AB2DA2"/>
    <w:rsid w:val="00AB3736"/>
    <w:rsid w:val="00AB386D"/>
    <w:rsid w:val="00AB3A6B"/>
    <w:rsid w:val="00AB3BC7"/>
    <w:rsid w:val="00AB3DCE"/>
    <w:rsid w:val="00AB3E86"/>
    <w:rsid w:val="00AB4001"/>
    <w:rsid w:val="00AB40E9"/>
    <w:rsid w:val="00AB417A"/>
    <w:rsid w:val="00AB4522"/>
    <w:rsid w:val="00AB4553"/>
    <w:rsid w:val="00AB4581"/>
    <w:rsid w:val="00AB466E"/>
    <w:rsid w:val="00AB4AA9"/>
    <w:rsid w:val="00AB4CCA"/>
    <w:rsid w:val="00AB4E20"/>
    <w:rsid w:val="00AB4E2C"/>
    <w:rsid w:val="00AB5061"/>
    <w:rsid w:val="00AB5218"/>
    <w:rsid w:val="00AB534F"/>
    <w:rsid w:val="00AB5680"/>
    <w:rsid w:val="00AB58B0"/>
    <w:rsid w:val="00AB595E"/>
    <w:rsid w:val="00AB59E4"/>
    <w:rsid w:val="00AB5B1E"/>
    <w:rsid w:val="00AB5B9C"/>
    <w:rsid w:val="00AB5CEF"/>
    <w:rsid w:val="00AB5E38"/>
    <w:rsid w:val="00AB60EF"/>
    <w:rsid w:val="00AB60F7"/>
    <w:rsid w:val="00AB6402"/>
    <w:rsid w:val="00AB6558"/>
    <w:rsid w:val="00AB672F"/>
    <w:rsid w:val="00AB67AE"/>
    <w:rsid w:val="00AB6D1E"/>
    <w:rsid w:val="00AB705B"/>
    <w:rsid w:val="00AB705F"/>
    <w:rsid w:val="00AB7218"/>
    <w:rsid w:val="00AB7319"/>
    <w:rsid w:val="00AB74A0"/>
    <w:rsid w:val="00AB74D8"/>
    <w:rsid w:val="00AB7505"/>
    <w:rsid w:val="00AB759E"/>
    <w:rsid w:val="00AB77FE"/>
    <w:rsid w:val="00AB78EF"/>
    <w:rsid w:val="00AB7B75"/>
    <w:rsid w:val="00AB7CE8"/>
    <w:rsid w:val="00AB7DF9"/>
    <w:rsid w:val="00AB7DFD"/>
    <w:rsid w:val="00AB7ECE"/>
    <w:rsid w:val="00AC002E"/>
    <w:rsid w:val="00AC02BA"/>
    <w:rsid w:val="00AC0398"/>
    <w:rsid w:val="00AC04C0"/>
    <w:rsid w:val="00AC0857"/>
    <w:rsid w:val="00AC0B47"/>
    <w:rsid w:val="00AC0BC5"/>
    <w:rsid w:val="00AC0E90"/>
    <w:rsid w:val="00AC1024"/>
    <w:rsid w:val="00AC1305"/>
    <w:rsid w:val="00AC1309"/>
    <w:rsid w:val="00AC15D3"/>
    <w:rsid w:val="00AC16C5"/>
    <w:rsid w:val="00AC16DD"/>
    <w:rsid w:val="00AC17BC"/>
    <w:rsid w:val="00AC1833"/>
    <w:rsid w:val="00AC19A0"/>
    <w:rsid w:val="00AC1A58"/>
    <w:rsid w:val="00AC1CE6"/>
    <w:rsid w:val="00AC1DB6"/>
    <w:rsid w:val="00AC1ED2"/>
    <w:rsid w:val="00AC2105"/>
    <w:rsid w:val="00AC2425"/>
    <w:rsid w:val="00AC2767"/>
    <w:rsid w:val="00AC2811"/>
    <w:rsid w:val="00AC28AE"/>
    <w:rsid w:val="00AC2911"/>
    <w:rsid w:val="00AC29CD"/>
    <w:rsid w:val="00AC2C00"/>
    <w:rsid w:val="00AC2EBD"/>
    <w:rsid w:val="00AC2EE8"/>
    <w:rsid w:val="00AC321E"/>
    <w:rsid w:val="00AC337C"/>
    <w:rsid w:val="00AC3532"/>
    <w:rsid w:val="00AC3B19"/>
    <w:rsid w:val="00AC3B26"/>
    <w:rsid w:val="00AC3C29"/>
    <w:rsid w:val="00AC3C5A"/>
    <w:rsid w:val="00AC3F90"/>
    <w:rsid w:val="00AC4255"/>
    <w:rsid w:val="00AC429C"/>
    <w:rsid w:val="00AC4402"/>
    <w:rsid w:val="00AC448B"/>
    <w:rsid w:val="00AC4695"/>
    <w:rsid w:val="00AC469B"/>
    <w:rsid w:val="00AC4A89"/>
    <w:rsid w:val="00AC4BFD"/>
    <w:rsid w:val="00AC4CA1"/>
    <w:rsid w:val="00AC5062"/>
    <w:rsid w:val="00AC508D"/>
    <w:rsid w:val="00AC511F"/>
    <w:rsid w:val="00AC54C4"/>
    <w:rsid w:val="00AC5649"/>
    <w:rsid w:val="00AC5661"/>
    <w:rsid w:val="00AC5A12"/>
    <w:rsid w:val="00AC6025"/>
    <w:rsid w:val="00AC6174"/>
    <w:rsid w:val="00AC61AC"/>
    <w:rsid w:val="00AC652D"/>
    <w:rsid w:val="00AC6AB4"/>
    <w:rsid w:val="00AC7187"/>
    <w:rsid w:val="00AC73F1"/>
    <w:rsid w:val="00AC74B1"/>
    <w:rsid w:val="00AC753C"/>
    <w:rsid w:val="00AC75AF"/>
    <w:rsid w:val="00AC767D"/>
    <w:rsid w:val="00AC791C"/>
    <w:rsid w:val="00AC7E48"/>
    <w:rsid w:val="00AC7F27"/>
    <w:rsid w:val="00AC7F80"/>
    <w:rsid w:val="00AC7FC4"/>
    <w:rsid w:val="00AD004A"/>
    <w:rsid w:val="00AD0110"/>
    <w:rsid w:val="00AD026A"/>
    <w:rsid w:val="00AD02E3"/>
    <w:rsid w:val="00AD046D"/>
    <w:rsid w:val="00AD04AA"/>
    <w:rsid w:val="00AD04BF"/>
    <w:rsid w:val="00AD0602"/>
    <w:rsid w:val="00AD0873"/>
    <w:rsid w:val="00AD0BF9"/>
    <w:rsid w:val="00AD0CE9"/>
    <w:rsid w:val="00AD0D71"/>
    <w:rsid w:val="00AD0E5B"/>
    <w:rsid w:val="00AD0E81"/>
    <w:rsid w:val="00AD1051"/>
    <w:rsid w:val="00AD1069"/>
    <w:rsid w:val="00AD10B2"/>
    <w:rsid w:val="00AD10DC"/>
    <w:rsid w:val="00AD111B"/>
    <w:rsid w:val="00AD14AC"/>
    <w:rsid w:val="00AD151F"/>
    <w:rsid w:val="00AD16FC"/>
    <w:rsid w:val="00AD1DE8"/>
    <w:rsid w:val="00AD1E73"/>
    <w:rsid w:val="00AD1F8C"/>
    <w:rsid w:val="00AD228B"/>
    <w:rsid w:val="00AD23AC"/>
    <w:rsid w:val="00AD257A"/>
    <w:rsid w:val="00AD27BA"/>
    <w:rsid w:val="00AD295F"/>
    <w:rsid w:val="00AD2960"/>
    <w:rsid w:val="00AD29D1"/>
    <w:rsid w:val="00AD2A60"/>
    <w:rsid w:val="00AD2B7D"/>
    <w:rsid w:val="00AD2BC3"/>
    <w:rsid w:val="00AD2F77"/>
    <w:rsid w:val="00AD3214"/>
    <w:rsid w:val="00AD354A"/>
    <w:rsid w:val="00AD3A29"/>
    <w:rsid w:val="00AD3ADA"/>
    <w:rsid w:val="00AD3BE0"/>
    <w:rsid w:val="00AD3D4C"/>
    <w:rsid w:val="00AD3D5A"/>
    <w:rsid w:val="00AD3EAA"/>
    <w:rsid w:val="00AD3EDA"/>
    <w:rsid w:val="00AD3F86"/>
    <w:rsid w:val="00AD4009"/>
    <w:rsid w:val="00AD40D1"/>
    <w:rsid w:val="00AD40F0"/>
    <w:rsid w:val="00AD42CD"/>
    <w:rsid w:val="00AD43D5"/>
    <w:rsid w:val="00AD4433"/>
    <w:rsid w:val="00AD4650"/>
    <w:rsid w:val="00AD4864"/>
    <w:rsid w:val="00AD4ACC"/>
    <w:rsid w:val="00AD4AE0"/>
    <w:rsid w:val="00AD4B2A"/>
    <w:rsid w:val="00AD4C0B"/>
    <w:rsid w:val="00AD4C8A"/>
    <w:rsid w:val="00AD4C9D"/>
    <w:rsid w:val="00AD4CAC"/>
    <w:rsid w:val="00AD50D1"/>
    <w:rsid w:val="00AD514E"/>
    <w:rsid w:val="00AD521D"/>
    <w:rsid w:val="00AD5677"/>
    <w:rsid w:val="00AD569B"/>
    <w:rsid w:val="00AD576E"/>
    <w:rsid w:val="00AD5A04"/>
    <w:rsid w:val="00AD5E30"/>
    <w:rsid w:val="00AD5F7B"/>
    <w:rsid w:val="00AD6075"/>
    <w:rsid w:val="00AD613F"/>
    <w:rsid w:val="00AD6160"/>
    <w:rsid w:val="00AD65B5"/>
    <w:rsid w:val="00AD663C"/>
    <w:rsid w:val="00AD6644"/>
    <w:rsid w:val="00AD6710"/>
    <w:rsid w:val="00AD6CF3"/>
    <w:rsid w:val="00AD6FD8"/>
    <w:rsid w:val="00AD710C"/>
    <w:rsid w:val="00AD7170"/>
    <w:rsid w:val="00AD736E"/>
    <w:rsid w:val="00AD7462"/>
    <w:rsid w:val="00AD7467"/>
    <w:rsid w:val="00AD758D"/>
    <w:rsid w:val="00AD78E7"/>
    <w:rsid w:val="00AD791C"/>
    <w:rsid w:val="00AD79DA"/>
    <w:rsid w:val="00AD7A24"/>
    <w:rsid w:val="00AD7C97"/>
    <w:rsid w:val="00AD7E05"/>
    <w:rsid w:val="00AD7EB0"/>
    <w:rsid w:val="00AE0160"/>
    <w:rsid w:val="00AE01A5"/>
    <w:rsid w:val="00AE024F"/>
    <w:rsid w:val="00AE027E"/>
    <w:rsid w:val="00AE05FF"/>
    <w:rsid w:val="00AE0835"/>
    <w:rsid w:val="00AE08E2"/>
    <w:rsid w:val="00AE094B"/>
    <w:rsid w:val="00AE0A5C"/>
    <w:rsid w:val="00AE0C5D"/>
    <w:rsid w:val="00AE0CAF"/>
    <w:rsid w:val="00AE105E"/>
    <w:rsid w:val="00AE1165"/>
    <w:rsid w:val="00AE1273"/>
    <w:rsid w:val="00AE142B"/>
    <w:rsid w:val="00AE1568"/>
    <w:rsid w:val="00AE1598"/>
    <w:rsid w:val="00AE184F"/>
    <w:rsid w:val="00AE1953"/>
    <w:rsid w:val="00AE195C"/>
    <w:rsid w:val="00AE1A62"/>
    <w:rsid w:val="00AE1BF6"/>
    <w:rsid w:val="00AE1CA8"/>
    <w:rsid w:val="00AE1D41"/>
    <w:rsid w:val="00AE1EDD"/>
    <w:rsid w:val="00AE1FE6"/>
    <w:rsid w:val="00AE21ED"/>
    <w:rsid w:val="00AE238F"/>
    <w:rsid w:val="00AE251B"/>
    <w:rsid w:val="00AE25C4"/>
    <w:rsid w:val="00AE25EA"/>
    <w:rsid w:val="00AE27E3"/>
    <w:rsid w:val="00AE28BD"/>
    <w:rsid w:val="00AE298A"/>
    <w:rsid w:val="00AE2BCF"/>
    <w:rsid w:val="00AE2CE1"/>
    <w:rsid w:val="00AE2FEB"/>
    <w:rsid w:val="00AE309B"/>
    <w:rsid w:val="00AE35C8"/>
    <w:rsid w:val="00AE3733"/>
    <w:rsid w:val="00AE3734"/>
    <w:rsid w:val="00AE3801"/>
    <w:rsid w:val="00AE3912"/>
    <w:rsid w:val="00AE396A"/>
    <w:rsid w:val="00AE3A5F"/>
    <w:rsid w:val="00AE3BA7"/>
    <w:rsid w:val="00AE3CB2"/>
    <w:rsid w:val="00AE3D4F"/>
    <w:rsid w:val="00AE3ED0"/>
    <w:rsid w:val="00AE3FEE"/>
    <w:rsid w:val="00AE498B"/>
    <w:rsid w:val="00AE49A9"/>
    <w:rsid w:val="00AE4A5A"/>
    <w:rsid w:val="00AE4AF3"/>
    <w:rsid w:val="00AE4B16"/>
    <w:rsid w:val="00AE4BC1"/>
    <w:rsid w:val="00AE4FDA"/>
    <w:rsid w:val="00AE4FF6"/>
    <w:rsid w:val="00AE505C"/>
    <w:rsid w:val="00AE505E"/>
    <w:rsid w:val="00AE54F3"/>
    <w:rsid w:val="00AE5614"/>
    <w:rsid w:val="00AE5914"/>
    <w:rsid w:val="00AE5B9D"/>
    <w:rsid w:val="00AE5E7F"/>
    <w:rsid w:val="00AE6029"/>
    <w:rsid w:val="00AE6621"/>
    <w:rsid w:val="00AE6627"/>
    <w:rsid w:val="00AE69A7"/>
    <w:rsid w:val="00AE6C75"/>
    <w:rsid w:val="00AE6E9D"/>
    <w:rsid w:val="00AE6F0F"/>
    <w:rsid w:val="00AE7050"/>
    <w:rsid w:val="00AE7059"/>
    <w:rsid w:val="00AE723B"/>
    <w:rsid w:val="00AE7253"/>
    <w:rsid w:val="00AE72CA"/>
    <w:rsid w:val="00AE73E2"/>
    <w:rsid w:val="00AE73E5"/>
    <w:rsid w:val="00AE758C"/>
    <w:rsid w:val="00AE77B4"/>
    <w:rsid w:val="00AE7875"/>
    <w:rsid w:val="00AE7E8E"/>
    <w:rsid w:val="00AF0050"/>
    <w:rsid w:val="00AF00CE"/>
    <w:rsid w:val="00AF0155"/>
    <w:rsid w:val="00AF01E4"/>
    <w:rsid w:val="00AF04FE"/>
    <w:rsid w:val="00AF0721"/>
    <w:rsid w:val="00AF078F"/>
    <w:rsid w:val="00AF08A1"/>
    <w:rsid w:val="00AF09B0"/>
    <w:rsid w:val="00AF0D77"/>
    <w:rsid w:val="00AF0E22"/>
    <w:rsid w:val="00AF0F63"/>
    <w:rsid w:val="00AF1202"/>
    <w:rsid w:val="00AF165C"/>
    <w:rsid w:val="00AF1933"/>
    <w:rsid w:val="00AF198C"/>
    <w:rsid w:val="00AF1C18"/>
    <w:rsid w:val="00AF1CBE"/>
    <w:rsid w:val="00AF2123"/>
    <w:rsid w:val="00AF22FA"/>
    <w:rsid w:val="00AF22FF"/>
    <w:rsid w:val="00AF241A"/>
    <w:rsid w:val="00AF241D"/>
    <w:rsid w:val="00AF25D8"/>
    <w:rsid w:val="00AF2CDB"/>
    <w:rsid w:val="00AF2CFA"/>
    <w:rsid w:val="00AF2D1C"/>
    <w:rsid w:val="00AF2E71"/>
    <w:rsid w:val="00AF3038"/>
    <w:rsid w:val="00AF30AC"/>
    <w:rsid w:val="00AF3213"/>
    <w:rsid w:val="00AF3BFC"/>
    <w:rsid w:val="00AF3CC9"/>
    <w:rsid w:val="00AF3D62"/>
    <w:rsid w:val="00AF3DE1"/>
    <w:rsid w:val="00AF40C8"/>
    <w:rsid w:val="00AF4370"/>
    <w:rsid w:val="00AF467B"/>
    <w:rsid w:val="00AF4BAD"/>
    <w:rsid w:val="00AF4BBE"/>
    <w:rsid w:val="00AF4E69"/>
    <w:rsid w:val="00AF4E78"/>
    <w:rsid w:val="00AF4ED4"/>
    <w:rsid w:val="00AF5008"/>
    <w:rsid w:val="00AF5009"/>
    <w:rsid w:val="00AF50A3"/>
    <w:rsid w:val="00AF532C"/>
    <w:rsid w:val="00AF5347"/>
    <w:rsid w:val="00AF54F0"/>
    <w:rsid w:val="00AF5595"/>
    <w:rsid w:val="00AF57D8"/>
    <w:rsid w:val="00AF5BF7"/>
    <w:rsid w:val="00AF5BF8"/>
    <w:rsid w:val="00AF5C49"/>
    <w:rsid w:val="00AF5CB4"/>
    <w:rsid w:val="00AF5E1E"/>
    <w:rsid w:val="00AF5F6E"/>
    <w:rsid w:val="00AF620C"/>
    <w:rsid w:val="00AF638F"/>
    <w:rsid w:val="00AF6469"/>
    <w:rsid w:val="00AF6573"/>
    <w:rsid w:val="00AF65D3"/>
    <w:rsid w:val="00AF661E"/>
    <w:rsid w:val="00AF6734"/>
    <w:rsid w:val="00AF68A7"/>
    <w:rsid w:val="00AF6A76"/>
    <w:rsid w:val="00AF6AC6"/>
    <w:rsid w:val="00AF6E24"/>
    <w:rsid w:val="00AF6EAE"/>
    <w:rsid w:val="00AF70AA"/>
    <w:rsid w:val="00AF70E5"/>
    <w:rsid w:val="00AF72D2"/>
    <w:rsid w:val="00AF7317"/>
    <w:rsid w:val="00AF7595"/>
    <w:rsid w:val="00AF7A3A"/>
    <w:rsid w:val="00B00036"/>
    <w:rsid w:val="00B00278"/>
    <w:rsid w:val="00B00409"/>
    <w:rsid w:val="00B004D9"/>
    <w:rsid w:val="00B004E3"/>
    <w:rsid w:val="00B0060A"/>
    <w:rsid w:val="00B0063D"/>
    <w:rsid w:val="00B007BA"/>
    <w:rsid w:val="00B00918"/>
    <w:rsid w:val="00B00948"/>
    <w:rsid w:val="00B009C3"/>
    <w:rsid w:val="00B00CAD"/>
    <w:rsid w:val="00B00E88"/>
    <w:rsid w:val="00B0123B"/>
    <w:rsid w:val="00B012A7"/>
    <w:rsid w:val="00B013B7"/>
    <w:rsid w:val="00B0145A"/>
    <w:rsid w:val="00B015A5"/>
    <w:rsid w:val="00B0172D"/>
    <w:rsid w:val="00B0193F"/>
    <w:rsid w:val="00B01957"/>
    <w:rsid w:val="00B019D6"/>
    <w:rsid w:val="00B01F4C"/>
    <w:rsid w:val="00B020EF"/>
    <w:rsid w:val="00B0220F"/>
    <w:rsid w:val="00B022F4"/>
    <w:rsid w:val="00B024AF"/>
    <w:rsid w:val="00B026F0"/>
    <w:rsid w:val="00B028BB"/>
    <w:rsid w:val="00B02ADD"/>
    <w:rsid w:val="00B02DAC"/>
    <w:rsid w:val="00B02E4F"/>
    <w:rsid w:val="00B02FDF"/>
    <w:rsid w:val="00B0303D"/>
    <w:rsid w:val="00B0304D"/>
    <w:rsid w:val="00B03358"/>
    <w:rsid w:val="00B034BD"/>
    <w:rsid w:val="00B037EF"/>
    <w:rsid w:val="00B0383B"/>
    <w:rsid w:val="00B03B9C"/>
    <w:rsid w:val="00B03C51"/>
    <w:rsid w:val="00B03C83"/>
    <w:rsid w:val="00B047A3"/>
    <w:rsid w:val="00B0497D"/>
    <w:rsid w:val="00B04B74"/>
    <w:rsid w:val="00B04BCD"/>
    <w:rsid w:val="00B04CDC"/>
    <w:rsid w:val="00B04D16"/>
    <w:rsid w:val="00B05270"/>
    <w:rsid w:val="00B0541F"/>
    <w:rsid w:val="00B0569D"/>
    <w:rsid w:val="00B05798"/>
    <w:rsid w:val="00B057BD"/>
    <w:rsid w:val="00B05994"/>
    <w:rsid w:val="00B05B27"/>
    <w:rsid w:val="00B05B62"/>
    <w:rsid w:val="00B05C62"/>
    <w:rsid w:val="00B06540"/>
    <w:rsid w:val="00B066CC"/>
    <w:rsid w:val="00B0696B"/>
    <w:rsid w:val="00B06A51"/>
    <w:rsid w:val="00B06A7B"/>
    <w:rsid w:val="00B06B29"/>
    <w:rsid w:val="00B06E50"/>
    <w:rsid w:val="00B06ED4"/>
    <w:rsid w:val="00B06FE7"/>
    <w:rsid w:val="00B070D0"/>
    <w:rsid w:val="00B07269"/>
    <w:rsid w:val="00B07634"/>
    <w:rsid w:val="00B07686"/>
    <w:rsid w:val="00B076D7"/>
    <w:rsid w:val="00B0787C"/>
    <w:rsid w:val="00B07A4F"/>
    <w:rsid w:val="00B07D38"/>
    <w:rsid w:val="00B10159"/>
    <w:rsid w:val="00B10208"/>
    <w:rsid w:val="00B10484"/>
    <w:rsid w:val="00B10557"/>
    <w:rsid w:val="00B10926"/>
    <w:rsid w:val="00B10B81"/>
    <w:rsid w:val="00B10BF4"/>
    <w:rsid w:val="00B10D70"/>
    <w:rsid w:val="00B10D8E"/>
    <w:rsid w:val="00B10DA9"/>
    <w:rsid w:val="00B10F12"/>
    <w:rsid w:val="00B11185"/>
    <w:rsid w:val="00B113E6"/>
    <w:rsid w:val="00B11467"/>
    <w:rsid w:val="00B11606"/>
    <w:rsid w:val="00B11824"/>
    <w:rsid w:val="00B1188D"/>
    <w:rsid w:val="00B1198A"/>
    <w:rsid w:val="00B11A42"/>
    <w:rsid w:val="00B11A46"/>
    <w:rsid w:val="00B11ADE"/>
    <w:rsid w:val="00B11CE9"/>
    <w:rsid w:val="00B11FB7"/>
    <w:rsid w:val="00B120EA"/>
    <w:rsid w:val="00B1235D"/>
    <w:rsid w:val="00B12825"/>
    <w:rsid w:val="00B12915"/>
    <w:rsid w:val="00B12DE0"/>
    <w:rsid w:val="00B12EE0"/>
    <w:rsid w:val="00B13818"/>
    <w:rsid w:val="00B13920"/>
    <w:rsid w:val="00B139D7"/>
    <w:rsid w:val="00B13A38"/>
    <w:rsid w:val="00B13CEB"/>
    <w:rsid w:val="00B13E48"/>
    <w:rsid w:val="00B140DF"/>
    <w:rsid w:val="00B1424B"/>
    <w:rsid w:val="00B1436E"/>
    <w:rsid w:val="00B1440C"/>
    <w:rsid w:val="00B146CA"/>
    <w:rsid w:val="00B148C9"/>
    <w:rsid w:val="00B148E4"/>
    <w:rsid w:val="00B1490C"/>
    <w:rsid w:val="00B149CE"/>
    <w:rsid w:val="00B14D6D"/>
    <w:rsid w:val="00B1549D"/>
    <w:rsid w:val="00B1572B"/>
    <w:rsid w:val="00B15938"/>
    <w:rsid w:val="00B15A92"/>
    <w:rsid w:val="00B15BC5"/>
    <w:rsid w:val="00B15E5B"/>
    <w:rsid w:val="00B16101"/>
    <w:rsid w:val="00B16177"/>
    <w:rsid w:val="00B162FF"/>
    <w:rsid w:val="00B16560"/>
    <w:rsid w:val="00B16821"/>
    <w:rsid w:val="00B1685F"/>
    <w:rsid w:val="00B168AD"/>
    <w:rsid w:val="00B168E9"/>
    <w:rsid w:val="00B16A44"/>
    <w:rsid w:val="00B16A76"/>
    <w:rsid w:val="00B16BD5"/>
    <w:rsid w:val="00B16F21"/>
    <w:rsid w:val="00B170E3"/>
    <w:rsid w:val="00B17129"/>
    <w:rsid w:val="00B1718D"/>
    <w:rsid w:val="00B17191"/>
    <w:rsid w:val="00B1726B"/>
    <w:rsid w:val="00B17647"/>
    <w:rsid w:val="00B17806"/>
    <w:rsid w:val="00B1795B"/>
    <w:rsid w:val="00B1796D"/>
    <w:rsid w:val="00B17BCA"/>
    <w:rsid w:val="00B17FB0"/>
    <w:rsid w:val="00B2053B"/>
    <w:rsid w:val="00B20678"/>
    <w:rsid w:val="00B2081E"/>
    <w:rsid w:val="00B20977"/>
    <w:rsid w:val="00B209CA"/>
    <w:rsid w:val="00B20AE2"/>
    <w:rsid w:val="00B20C54"/>
    <w:rsid w:val="00B21005"/>
    <w:rsid w:val="00B212BE"/>
    <w:rsid w:val="00B21369"/>
    <w:rsid w:val="00B2154F"/>
    <w:rsid w:val="00B21777"/>
    <w:rsid w:val="00B218D2"/>
    <w:rsid w:val="00B218E4"/>
    <w:rsid w:val="00B21946"/>
    <w:rsid w:val="00B21A0B"/>
    <w:rsid w:val="00B21BB9"/>
    <w:rsid w:val="00B220BA"/>
    <w:rsid w:val="00B22146"/>
    <w:rsid w:val="00B2238B"/>
    <w:rsid w:val="00B22517"/>
    <w:rsid w:val="00B225A0"/>
    <w:rsid w:val="00B22615"/>
    <w:rsid w:val="00B22668"/>
    <w:rsid w:val="00B22744"/>
    <w:rsid w:val="00B2297E"/>
    <w:rsid w:val="00B22989"/>
    <w:rsid w:val="00B22CF9"/>
    <w:rsid w:val="00B22E49"/>
    <w:rsid w:val="00B22EC5"/>
    <w:rsid w:val="00B22FAF"/>
    <w:rsid w:val="00B23353"/>
    <w:rsid w:val="00B2336C"/>
    <w:rsid w:val="00B235AB"/>
    <w:rsid w:val="00B2373A"/>
    <w:rsid w:val="00B23BB7"/>
    <w:rsid w:val="00B23EA9"/>
    <w:rsid w:val="00B23FE3"/>
    <w:rsid w:val="00B24513"/>
    <w:rsid w:val="00B24699"/>
    <w:rsid w:val="00B24701"/>
    <w:rsid w:val="00B24724"/>
    <w:rsid w:val="00B2479C"/>
    <w:rsid w:val="00B247F1"/>
    <w:rsid w:val="00B24AD9"/>
    <w:rsid w:val="00B24B1F"/>
    <w:rsid w:val="00B24C9A"/>
    <w:rsid w:val="00B24CE5"/>
    <w:rsid w:val="00B24DA8"/>
    <w:rsid w:val="00B24FC2"/>
    <w:rsid w:val="00B25691"/>
    <w:rsid w:val="00B256F6"/>
    <w:rsid w:val="00B25F02"/>
    <w:rsid w:val="00B2606A"/>
    <w:rsid w:val="00B26092"/>
    <w:rsid w:val="00B263BF"/>
    <w:rsid w:val="00B26535"/>
    <w:rsid w:val="00B2653D"/>
    <w:rsid w:val="00B26576"/>
    <w:rsid w:val="00B26589"/>
    <w:rsid w:val="00B26713"/>
    <w:rsid w:val="00B267C8"/>
    <w:rsid w:val="00B26ADE"/>
    <w:rsid w:val="00B26AF3"/>
    <w:rsid w:val="00B26C18"/>
    <w:rsid w:val="00B26DC3"/>
    <w:rsid w:val="00B26EAD"/>
    <w:rsid w:val="00B27319"/>
    <w:rsid w:val="00B27581"/>
    <w:rsid w:val="00B2763E"/>
    <w:rsid w:val="00B27786"/>
    <w:rsid w:val="00B277CE"/>
    <w:rsid w:val="00B27969"/>
    <w:rsid w:val="00B279B1"/>
    <w:rsid w:val="00B27AF6"/>
    <w:rsid w:val="00B27D2D"/>
    <w:rsid w:val="00B27D5B"/>
    <w:rsid w:val="00B27DE0"/>
    <w:rsid w:val="00B27F3D"/>
    <w:rsid w:val="00B30279"/>
    <w:rsid w:val="00B302F0"/>
    <w:rsid w:val="00B302F7"/>
    <w:rsid w:val="00B303A4"/>
    <w:rsid w:val="00B3044B"/>
    <w:rsid w:val="00B3059D"/>
    <w:rsid w:val="00B305A4"/>
    <w:rsid w:val="00B30694"/>
    <w:rsid w:val="00B306DE"/>
    <w:rsid w:val="00B306E5"/>
    <w:rsid w:val="00B3094A"/>
    <w:rsid w:val="00B30A22"/>
    <w:rsid w:val="00B30B17"/>
    <w:rsid w:val="00B30BE2"/>
    <w:rsid w:val="00B31362"/>
    <w:rsid w:val="00B313B9"/>
    <w:rsid w:val="00B3144F"/>
    <w:rsid w:val="00B3154B"/>
    <w:rsid w:val="00B315E9"/>
    <w:rsid w:val="00B31655"/>
    <w:rsid w:val="00B31998"/>
    <w:rsid w:val="00B31F2E"/>
    <w:rsid w:val="00B31F60"/>
    <w:rsid w:val="00B32025"/>
    <w:rsid w:val="00B3241B"/>
    <w:rsid w:val="00B32685"/>
    <w:rsid w:val="00B327A2"/>
    <w:rsid w:val="00B32AA9"/>
    <w:rsid w:val="00B32B61"/>
    <w:rsid w:val="00B32BEB"/>
    <w:rsid w:val="00B32C71"/>
    <w:rsid w:val="00B33014"/>
    <w:rsid w:val="00B334A7"/>
    <w:rsid w:val="00B337E9"/>
    <w:rsid w:val="00B338FD"/>
    <w:rsid w:val="00B33AF6"/>
    <w:rsid w:val="00B33B8F"/>
    <w:rsid w:val="00B33E5C"/>
    <w:rsid w:val="00B33F46"/>
    <w:rsid w:val="00B33F51"/>
    <w:rsid w:val="00B34195"/>
    <w:rsid w:val="00B34209"/>
    <w:rsid w:val="00B3431C"/>
    <w:rsid w:val="00B34347"/>
    <w:rsid w:val="00B34356"/>
    <w:rsid w:val="00B3449C"/>
    <w:rsid w:val="00B34958"/>
    <w:rsid w:val="00B349C6"/>
    <w:rsid w:val="00B34A57"/>
    <w:rsid w:val="00B34BBD"/>
    <w:rsid w:val="00B34D31"/>
    <w:rsid w:val="00B35074"/>
    <w:rsid w:val="00B350C2"/>
    <w:rsid w:val="00B35167"/>
    <w:rsid w:val="00B3519F"/>
    <w:rsid w:val="00B35262"/>
    <w:rsid w:val="00B3580F"/>
    <w:rsid w:val="00B35A70"/>
    <w:rsid w:val="00B35A9F"/>
    <w:rsid w:val="00B35BF6"/>
    <w:rsid w:val="00B35F57"/>
    <w:rsid w:val="00B35F6B"/>
    <w:rsid w:val="00B3604C"/>
    <w:rsid w:val="00B3631E"/>
    <w:rsid w:val="00B3670A"/>
    <w:rsid w:val="00B36C79"/>
    <w:rsid w:val="00B36CB0"/>
    <w:rsid w:val="00B36E20"/>
    <w:rsid w:val="00B36F40"/>
    <w:rsid w:val="00B370B5"/>
    <w:rsid w:val="00B37330"/>
    <w:rsid w:val="00B373B1"/>
    <w:rsid w:val="00B37452"/>
    <w:rsid w:val="00B374B2"/>
    <w:rsid w:val="00B376D6"/>
    <w:rsid w:val="00B37B29"/>
    <w:rsid w:val="00B37B45"/>
    <w:rsid w:val="00B37C72"/>
    <w:rsid w:val="00B37D71"/>
    <w:rsid w:val="00B37DB5"/>
    <w:rsid w:val="00B37DF6"/>
    <w:rsid w:val="00B37F2C"/>
    <w:rsid w:val="00B37FE3"/>
    <w:rsid w:val="00B4002A"/>
    <w:rsid w:val="00B4005A"/>
    <w:rsid w:val="00B402A8"/>
    <w:rsid w:val="00B404CB"/>
    <w:rsid w:val="00B404D0"/>
    <w:rsid w:val="00B405F7"/>
    <w:rsid w:val="00B4078E"/>
    <w:rsid w:val="00B407D1"/>
    <w:rsid w:val="00B407F9"/>
    <w:rsid w:val="00B40809"/>
    <w:rsid w:val="00B408FD"/>
    <w:rsid w:val="00B40980"/>
    <w:rsid w:val="00B40A08"/>
    <w:rsid w:val="00B40B39"/>
    <w:rsid w:val="00B40B79"/>
    <w:rsid w:val="00B40BB4"/>
    <w:rsid w:val="00B40C96"/>
    <w:rsid w:val="00B40D16"/>
    <w:rsid w:val="00B40E9A"/>
    <w:rsid w:val="00B41058"/>
    <w:rsid w:val="00B41173"/>
    <w:rsid w:val="00B41612"/>
    <w:rsid w:val="00B4186A"/>
    <w:rsid w:val="00B418B6"/>
    <w:rsid w:val="00B41A9E"/>
    <w:rsid w:val="00B41CD8"/>
    <w:rsid w:val="00B41D16"/>
    <w:rsid w:val="00B41EB4"/>
    <w:rsid w:val="00B4200B"/>
    <w:rsid w:val="00B42114"/>
    <w:rsid w:val="00B4225A"/>
    <w:rsid w:val="00B42367"/>
    <w:rsid w:val="00B42412"/>
    <w:rsid w:val="00B425DC"/>
    <w:rsid w:val="00B42796"/>
    <w:rsid w:val="00B42883"/>
    <w:rsid w:val="00B428C7"/>
    <w:rsid w:val="00B42A85"/>
    <w:rsid w:val="00B42CDD"/>
    <w:rsid w:val="00B42D59"/>
    <w:rsid w:val="00B42E53"/>
    <w:rsid w:val="00B4319B"/>
    <w:rsid w:val="00B4387B"/>
    <w:rsid w:val="00B43A6C"/>
    <w:rsid w:val="00B43F26"/>
    <w:rsid w:val="00B44509"/>
    <w:rsid w:val="00B44626"/>
    <w:rsid w:val="00B447B3"/>
    <w:rsid w:val="00B44947"/>
    <w:rsid w:val="00B44D27"/>
    <w:rsid w:val="00B45151"/>
    <w:rsid w:val="00B45276"/>
    <w:rsid w:val="00B456D5"/>
    <w:rsid w:val="00B45835"/>
    <w:rsid w:val="00B45B3C"/>
    <w:rsid w:val="00B45FF8"/>
    <w:rsid w:val="00B463CC"/>
    <w:rsid w:val="00B46500"/>
    <w:rsid w:val="00B465A5"/>
    <w:rsid w:val="00B4698B"/>
    <w:rsid w:val="00B46B8A"/>
    <w:rsid w:val="00B46BD5"/>
    <w:rsid w:val="00B46CAF"/>
    <w:rsid w:val="00B46DEF"/>
    <w:rsid w:val="00B47247"/>
    <w:rsid w:val="00B472DB"/>
    <w:rsid w:val="00B474E5"/>
    <w:rsid w:val="00B47794"/>
    <w:rsid w:val="00B477A8"/>
    <w:rsid w:val="00B47AA6"/>
    <w:rsid w:val="00B47B16"/>
    <w:rsid w:val="00B47BC0"/>
    <w:rsid w:val="00B47D30"/>
    <w:rsid w:val="00B47EA6"/>
    <w:rsid w:val="00B47F26"/>
    <w:rsid w:val="00B502EF"/>
    <w:rsid w:val="00B50569"/>
    <w:rsid w:val="00B505C7"/>
    <w:rsid w:val="00B507E8"/>
    <w:rsid w:val="00B508B4"/>
    <w:rsid w:val="00B5091B"/>
    <w:rsid w:val="00B5091E"/>
    <w:rsid w:val="00B50B7B"/>
    <w:rsid w:val="00B50BE1"/>
    <w:rsid w:val="00B50D1B"/>
    <w:rsid w:val="00B50D34"/>
    <w:rsid w:val="00B50E15"/>
    <w:rsid w:val="00B50F26"/>
    <w:rsid w:val="00B50F69"/>
    <w:rsid w:val="00B510DC"/>
    <w:rsid w:val="00B512A1"/>
    <w:rsid w:val="00B5145F"/>
    <w:rsid w:val="00B5154D"/>
    <w:rsid w:val="00B51558"/>
    <w:rsid w:val="00B515AD"/>
    <w:rsid w:val="00B51728"/>
    <w:rsid w:val="00B51796"/>
    <w:rsid w:val="00B51A09"/>
    <w:rsid w:val="00B51A49"/>
    <w:rsid w:val="00B51BCD"/>
    <w:rsid w:val="00B51EF3"/>
    <w:rsid w:val="00B51F1B"/>
    <w:rsid w:val="00B52199"/>
    <w:rsid w:val="00B52260"/>
    <w:rsid w:val="00B52435"/>
    <w:rsid w:val="00B52792"/>
    <w:rsid w:val="00B52E61"/>
    <w:rsid w:val="00B52F0A"/>
    <w:rsid w:val="00B52FB6"/>
    <w:rsid w:val="00B532AF"/>
    <w:rsid w:val="00B5374B"/>
    <w:rsid w:val="00B53774"/>
    <w:rsid w:val="00B537EF"/>
    <w:rsid w:val="00B5382B"/>
    <w:rsid w:val="00B53891"/>
    <w:rsid w:val="00B53A12"/>
    <w:rsid w:val="00B53A13"/>
    <w:rsid w:val="00B53F9F"/>
    <w:rsid w:val="00B53FB4"/>
    <w:rsid w:val="00B54094"/>
    <w:rsid w:val="00B540F7"/>
    <w:rsid w:val="00B5412F"/>
    <w:rsid w:val="00B54319"/>
    <w:rsid w:val="00B5443E"/>
    <w:rsid w:val="00B546A0"/>
    <w:rsid w:val="00B546E6"/>
    <w:rsid w:val="00B54709"/>
    <w:rsid w:val="00B54F6F"/>
    <w:rsid w:val="00B55031"/>
    <w:rsid w:val="00B55104"/>
    <w:rsid w:val="00B5531E"/>
    <w:rsid w:val="00B55396"/>
    <w:rsid w:val="00B55608"/>
    <w:rsid w:val="00B55751"/>
    <w:rsid w:val="00B5597B"/>
    <w:rsid w:val="00B55AFD"/>
    <w:rsid w:val="00B55B7B"/>
    <w:rsid w:val="00B5611C"/>
    <w:rsid w:val="00B5616E"/>
    <w:rsid w:val="00B5626A"/>
    <w:rsid w:val="00B5655D"/>
    <w:rsid w:val="00B56701"/>
    <w:rsid w:val="00B567D4"/>
    <w:rsid w:val="00B56D3F"/>
    <w:rsid w:val="00B56F6B"/>
    <w:rsid w:val="00B575B7"/>
    <w:rsid w:val="00B5761E"/>
    <w:rsid w:val="00B578C0"/>
    <w:rsid w:val="00B57A87"/>
    <w:rsid w:val="00B57BD7"/>
    <w:rsid w:val="00B57DA3"/>
    <w:rsid w:val="00B57E10"/>
    <w:rsid w:val="00B57F3F"/>
    <w:rsid w:val="00B601EE"/>
    <w:rsid w:val="00B602FB"/>
    <w:rsid w:val="00B6046A"/>
    <w:rsid w:val="00B605B2"/>
    <w:rsid w:val="00B609AB"/>
    <w:rsid w:val="00B609E5"/>
    <w:rsid w:val="00B60E0B"/>
    <w:rsid w:val="00B60EF6"/>
    <w:rsid w:val="00B612FF"/>
    <w:rsid w:val="00B61527"/>
    <w:rsid w:val="00B618F0"/>
    <w:rsid w:val="00B61C14"/>
    <w:rsid w:val="00B61CF4"/>
    <w:rsid w:val="00B61D9F"/>
    <w:rsid w:val="00B61ED2"/>
    <w:rsid w:val="00B620D4"/>
    <w:rsid w:val="00B624D5"/>
    <w:rsid w:val="00B6255A"/>
    <w:rsid w:val="00B6256E"/>
    <w:rsid w:val="00B62748"/>
    <w:rsid w:val="00B62769"/>
    <w:rsid w:val="00B62BB5"/>
    <w:rsid w:val="00B62C42"/>
    <w:rsid w:val="00B62C7A"/>
    <w:rsid w:val="00B62CCE"/>
    <w:rsid w:val="00B62CF0"/>
    <w:rsid w:val="00B631AC"/>
    <w:rsid w:val="00B6346B"/>
    <w:rsid w:val="00B63809"/>
    <w:rsid w:val="00B63910"/>
    <w:rsid w:val="00B63CAC"/>
    <w:rsid w:val="00B63EE7"/>
    <w:rsid w:val="00B642B7"/>
    <w:rsid w:val="00B6433A"/>
    <w:rsid w:val="00B643CD"/>
    <w:rsid w:val="00B644FB"/>
    <w:rsid w:val="00B6467E"/>
    <w:rsid w:val="00B64739"/>
    <w:rsid w:val="00B64A8D"/>
    <w:rsid w:val="00B64B0C"/>
    <w:rsid w:val="00B64CB7"/>
    <w:rsid w:val="00B65123"/>
    <w:rsid w:val="00B65259"/>
    <w:rsid w:val="00B655D3"/>
    <w:rsid w:val="00B65772"/>
    <w:rsid w:val="00B658F3"/>
    <w:rsid w:val="00B65984"/>
    <w:rsid w:val="00B65D01"/>
    <w:rsid w:val="00B66109"/>
    <w:rsid w:val="00B6631B"/>
    <w:rsid w:val="00B665FC"/>
    <w:rsid w:val="00B666D1"/>
    <w:rsid w:val="00B6684D"/>
    <w:rsid w:val="00B669AE"/>
    <w:rsid w:val="00B66A00"/>
    <w:rsid w:val="00B66A25"/>
    <w:rsid w:val="00B6706B"/>
    <w:rsid w:val="00B67652"/>
    <w:rsid w:val="00B67759"/>
    <w:rsid w:val="00B6777B"/>
    <w:rsid w:val="00B67888"/>
    <w:rsid w:val="00B67B66"/>
    <w:rsid w:val="00B67D94"/>
    <w:rsid w:val="00B67F81"/>
    <w:rsid w:val="00B67F82"/>
    <w:rsid w:val="00B70276"/>
    <w:rsid w:val="00B704BA"/>
    <w:rsid w:val="00B708CC"/>
    <w:rsid w:val="00B70A66"/>
    <w:rsid w:val="00B70D06"/>
    <w:rsid w:val="00B710BC"/>
    <w:rsid w:val="00B714D6"/>
    <w:rsid w:val="00B715E6"/>
    <w:rsid w:val="00B71A58"/>
    <w:rsid w:val="00B71AA7"/>
    <w:rsid w:val="00B71B92"/>
    <w:rsid w:val="00B71BD6"/>
    <w:rsid w:val="00B71C98"/>
    <w:rsid w:val="00B7215C"/>
    <w:rsid w:val="00B722D3"/>
    <w:rsid w:val="00B72313"/>
    <w:rsid w:val="00B7252D"/>
    <w:rsid w:val="00B72697"/>
    <w:rsid w:val="00B72771"/>
    <w:rsid w:val="00B7283F"/>
    <w:rsid w:val="00B72B9B"/>
    <w:rsid w:val="00B72E05"/>
    <w:rsid w:val="00B72F28"/>
    <w:rsid w:val="00B73255"/>
    <w:rsid w:val="00B7330A"/>
    <w:rsid w:val="00B735E5"/>
    <w:rsid w:val="00B736AC"/>
    <w:rsid w:val="00B736F5"/>
    <w:rsid w:val="00B73831"/>
    <w:rsid w:val="00B73832"/>
    <w:rsid w:val="00B73B00"/>
    <w:rsid w:val="00B73D7E"/>
    <w:rsid w:val="00B73E26"/>
    <w:rsid w:val="00B73F17"/>
    <w:rsid w:val="00B74518"/>
    <w:rsid w:val="00B7484E"/>
    <w:rsid w:val="00B749ED"/>
    <w:rsid w:val="00B74AF3"/>
    <w:rsid w:val="00B75057"/>
    <w:rsid w:val="00B750B1"/>
    <w:rsid w:val="00B750D4"/>
    <w:rsid w:val="00B751C0"/>
    <w:rsid w:val="00B7566B"/>
    <w:rsid w:val="00B757D1"/>
    <w:rsid w:val="00B75831"/>
    <w:rsid w:val="00B75878"/>
    <w:rsid w:val="00B7595D"/>
    <w:rsid w:val="00B75BBB"/>
    <w:rsid w:val="00B75D79"/>
    <w:rsid w:val="00B761DA"/>
    <w:rsid w:val="00B7650F"/>
    <w:rsid w:val="00B765E7"/>
    <w:rsid w:val="00B7667A"/>
    <w:rsid w:val="00B766EE"/>
    <w:rsid w:val="00B76852"/>
    <w:rsid w:val="00B76941"/>
    <w:rsid w:val="00B76AE3"/>
    <w:rsid w:val="00B76AF0"/>
    <w:rsid w:val="00B76B92"/>
    <w:rsid w:val="00B76BB8"/>
    <w:rsid w:val="00B76C9D"/>
    <w:rsid w:val="00B76CF0"/>
    <w:rsid w:val="00B76DE1"/>
    <w:rsid w:val="00B76E2C"/>
    <w:rsid w:val="00B7718B"/>
    <w:rsid w:val="00B771CD"/>
    <w:rsid w:val="00B772FF"/>
    <w:rsid w:val="00B773E8"/>
    <w:rsid w:val="00B7758F"/>
    <w:rsid w:val="00B77AB3"/>
    <w:rsid w:val="00B77E85"/>
    <w:rsid w:val="00B77F0C"/>
    <w:rsid w:val="00B802D2"/>
    <w:rsid w:val="00B80391"/>
    <w:rsid w:val="00B804F0"/>
    <w:rsid w:val="00B805DC"/>
    <w:rsid w:val="00B80B5A"/>
    <w:rsid w:val="00B80BDE"/>
    <w:rsid w:val="00B80F5F"/>
    <w:rsid w:val="00B80FB4"/>
    <w:rsid w:val="00B80FE0"/>
    <w:rsid w:val="00B8105C"/>
    <w:rsid w:val="00B81119"/>
    <w:rsid w:val="00B81565"/>
    <w:rsid w:val="00B8159C"/>
    <w:rsid w:val="00B815C1"/>
    <w:rsid w:val="00B8173C"/>
    <w:rsid w:val="00B81757"/>
    <w:rsid w:val="00B817A8"/>
    <w:rsid w:val="00B8180B"/>
    <w:rsid w:val="00B81973"/>
    <w:rsid w:val="00B81978"/>
    <w:rsid w:val="00B819AA"/>
    <w:rsid w:val="00B81B2A"/>
    <w:rsid w:val="00B81CC4"/>
    <w:rsid w:val="00B81E0E"/>
    <w:rsid w:val="00B81EF8"/>
    <w:rsid w:val="00B81F6C"/>
    <w:rsid w:val="00B82025"/>
    <w:rsid w:val="00B821F0"/>
    <w:rsid w:val="00B8254F"/>
    <w:rsid w:val="00B82954"/>
    <w:rsid w:val="00B82970"/>
    <w:rsid w:val="00B82AED"/>
    <w:rsid w:val="00B82BAE"/>
    <w:rsid w:val="00B82D3E"/>
    <w:rsid w:val="00B830A5"/>
    <w:rsid w:val="00B831AD"/>
    <w:rsid w:val="00B831FD"/>
    <w:rsid w:val="00B839A5"/>
    <w:rsid w:val="00B83DCA"/>
    <w:rsid w:val="00B83EF1"/>
    <w:rsid w:val="00B84000"/>
    <w:rsid w:val="00B8409E"/>
    <w:rsid w:val="00B840E3"/>
    <w:rsid w:val="00B8423C"/>
    <w:rsid w:val="00B84467"/>
    <w:rsid w:val="00B84586"/>
    <w:rsid w:val="00B84649"/>
    <w:rsid w:val="00B846BB"/>
    <w:rsid w:val="00B8470A"/>
    <w:rsid w:val="00B8483C"/>
    <w:rsid w:val="00B84A9D"/>
    <w:rsid w:val="00B84ABF"/>
    <w:rsid w:val="00B84C3D"/>
    <w:rsid w:val="00B84E29"/>
    <w:rsid w:val="00B84FCD"/>
    <w:rsid w:val="00B8526C"/>
    <w:rsid w:val="00B854A9"/>
    <w:rsid w:val="00B856E0"/>
    <w:rsid w:val="00B85733"/>
    <w:rsid w:val="00B8593D"/>
    <w:rsid w:val="00B85A1E"/>
    <w:rsid w:val="00B85FCE"/>
    <w:rsid w:val="00B860E8"/>
    <w:rsid w:val="00B8626D"/>
    <w:rsid w:val="00B862AF"/>
    <w:rsid w:val="00B8634B"/>
    <w:rsid w:val="00B864C2"/>
    <w:rsid w:val="00B865CB"/>
    <w:rsid w:val="00B8667F"/>
    <w:rsid w:val="00B868BF"/>
    <w:rsid w:val="00B86932"/>
    <w:rsid w:val="00B86BBD"/>
    <w:rsid w:val="00B86D03"/>
    <w:rsid w:val="00B86D36"/>
    <w:rsid w:val="00B87262"/>
    <w:rsid w:val="00B8734A"/>
    <w:rsid w:val="00B8734D"/>
    <w:rsid w:val="00B875A2"/>
    <w:rsid w:val="00B87660"/>
    <w:rsid w:val="00B8776F"/>
    <w:rsid w:val="00B8781E"/>
    <w:rsid w:val="00B8786E"/>
    <w:rsid w:val="00B878D0"/>
    <w:rsid w:val="00B87A25"/>
    <w:rsid w:val="00B87CDC"/>
    <w:rsid w:val="00B87ED6"/>
    <w:rsid w:val="00B87F93"/>
    <w:rsid w:val="00B90529"/>
    <w:rsid w:val="00B90591"/>
    <w:rsid w:val="00B905D0"/>
    <w:rsid w:val="00B905E8"/>
    <w:rsid w:val="00B906FE"/>
    <w:rsid w:val="00B907E0"/>
    <w:rsid w:val="00B90A86"/>
    <w:rsid w:val="00B90C66"/>
    <w:rsid w:val="00B90EB6"/>
    <w:rsid w:val="00B90F5B"/>
    <w:rsid w:val="00B90F7C"/>
    <w:rsid w:val="00B91057"/>
    <w:rsid w:val="00B9131A"/>
    <w:rsid w:val="00B913D0"/>
    <w:rsid w:val="00B91409"/>
    <w:rsid w:val="00B9140E"/>
    <w:rsid w:val="00B914FB"/>
    <w:rsid w:val="00B9152F"/>
    <w:rsid w:val="00B918AA"/>
    <w:rsid w:val="00B9192F"/>
    <w:rsid w:val="00B91AC2"/>
    <w:rsid w:val="00B91B18"/>
    <w:rsid w:val="00B91CFB"/>
    <w:rsid w:val="00B91EE4"/>
    <w:rsid w:val="00B91FC4"/>
    <w:rsid w:val="00B921D1"/>
    <w:rsid w:val="00B92644"/>
    <w:rsid w:val="00B928B0"/>
    <w:rsid w:val="00B929D2"/>
    <w:rsid w:val="00B92B54"/>
    <w:rsid w:val="00B92CC5"/>
    <w:rsid w:val="00B92DB7"/>
    <w:rsid w:val="00B92F5A"/>
    <w:rsid w:val="00B931E3"/>
    <w:rsid w:val="00B93318"/>
    <w:rsid w:val="00B93573"/>
    <w:rsid w:val="00B9372E"/>
    <w:rsid w:val="00B93A14"/>
    <w:rsid w:val="00B93BCB"/>
    <w:rsid w:val="00B93CC8"/>
    <w:rsid w:val="00B93E50"/>
    <w:rsid w:val="00B93EE8"/>
    <w:rsid w:val="00B93F02"/>
    <w:rsid w:val="00B93F33"/>
    <w:rsid w:val="00B94090"/>
    <w:rsid w:val="00B94161"/>
    <w:rsid w:val="00B94184"/>
    <w:rsid w:val="00B9449E"/>
    <w:rsid w:val="00B94912"/>
    <w:rsid w:val="00B94A4A"/>
    <w:rsid w:val="00B94B22"/>
    <w:rsid w:val="00B94BD5"/>
    <w:rsid w:val="00B94CFC"/>
    <w:rsid w:val="00B94DE5"/>
    <w:rsid w:val="00B94F09"/>
    <w:rsid w:val="00B9504E"/>
    <w:rsid w:val="00B9528A"/>
    <w:rsid w:val="00B952A9"/>
    <w:rsid w:val="00B952B2"/>
    <w:rsid w:val="00B95472"/>
    <w:rsid w:val="00B95510"/>
    <w:rsid w:val="00B955E3"/>
    <w:rsid w:val="00B95772"/>
    <w:rsid w:val="00B95886"/>
    <w:rsid w:val="00B95959"/>
    <w:rsid w:val="00B95D20"/>
    <w:rsid w:val="00B96082"/>
    <w:rsid w:val="00B960B9"/>
    <w:rsid w:val="00B961F9"/>
    <w:rsid w:val="00B96294"/>
    <w:rsid w:val="00B96311"/>
    <w:rsid w:val="00B9642C"/>
    <w:rsid w:val="00B96489"/>
    <w:rsid w:val="00B9651C"/>
    <w:rsid w:val="00B96566"/>
    <w:rsid w:val="00B967CF"/>
    <w:rsid w:val="00B96809"/>
    <w:rsid w:val="00B969BA"/>
    <w:rsid w:val="00B96B4F"/>
    <w:rsid w:val="00B96D81"/>
    <w:rsid w:val="00B97138"/>
    <w:rsid w:val="00B97425"/>
    <w:rsid w:val="00B976B9"/>
    <w:rsid w:val="00B97890"/>
    <w:rsid w:val="00B97A65"/>
    <w:rsid w:val="00B97B15"/>
    <w:rsid w:val="00B97B75"/>
    <w:rsid w:val="00B97BF5"/>
    <w:rsid w:val="00B97E0C"/>
    <w:rsid w:val="00B97F37"/>
    <w:rsid w:val="00BA0091"/>
    <w:rsid w:val="00BA022A"/>
    <w:rsid w:val="00BA027C"/>
    <w:rsid w:val="00BA03A5"/>
    <w:rsid w:val="00BA051A"/>
    <w:rsid w:val="00BA0632"/>
    <w:rsid w:val="00BA0653"/>
    <w:rsid w:val="00BA0970"/>
    <w:rsid w:val="00BA0A40"/>
    <w:rsid w:val="00BA0B01"/>
    <w:rsid w:val="00BA0BA7"/>
    <w:rsid w:val="00BA0BE4"/>
    <w:rsid w:val="00BA0D9A"/>
    <w:rsid w:val="00BA0F8C"/>
    <w:rsid w:val="00BA0FBF"/>
    <w:rsid w:val="00BA1030"/>
    <w:rsid w:val="00BA104E"/>
    <w:rsid w:val="00BA12E4"/>
    <w:rsid w:val="00BA138B"/>
    <w:rsid w:val="00BA166C"/>
    <w:rsid w:val="00BA174A"/>
    <w:rsid w:val="00BA18A9"/>
    <w:rsid w:val="00BA18C0"/>
    <w:rsid w:val="00BA1A80"/>
    <w:rsid w:val="00BA1AA8"/>
    <w:rsid w:val="00BA1ABF"/>
    <w:rsid w:val="00BA1C34"/>
    <w:rsid w:val="00BA1CB5"/>
    <w:rsid w:val="00BA1DC8"/>
    <w:rsid w:val="00BA1EEF"/>
    <w:rsid w:val="00BA1F37"/>
    <w:rsid w:val="00BA202A"/>
    <w:rsid w:val="00BA2426"/>
    <w:rsid w:val="00BA24D9"/>
    <w:rsid w:val="00BA264F"/>
    <w:rsid w:val="00BA271D"/>
    <w:rsid w:val="00BA2D4F"/>
    <w:rsid w:val="00BA2F0A"/>
    <w:rsid w:val="00BA3095"/>
    <w:rsid w:val="00BA30B3"/>
    <w:rsid w:val="00BA3314"/>
    <w:rsid w:val="00BA342D"/>
    <w:rsid w:val="00BA34F1"/>
    <w:rsid w:val="00BA38E1"/>
    <w:rsid w:val="00BA3AF8"/>
    <w:rsid w:val="00BA3E10"/>
    <w:rsid w:val="00BA3F8C"/>
    <w:rsid w:val="00BA40C6"/>
    <w:rsid w:val="00BA411F"/>
    <w:rsid w:val="00BA419A"/>
    <w:rsid w:val="00BA4438"/>
    <w:rsid w:val="00BA44A2"/>
    <w:rsid w:val="00BA4651"/>
    <w:rsid w:val="00BA46E2"/>
    <w:rsid w:val="00BA4807"/>
    <w:rsid w:val="00BA4901"/>
    <w:rsid w:val="00BA4A8B"/>
    <w:rsid w:val="00BA4ABF"/>
    <w:rsid w:val="00BA4F59"/>
    <w:rsid w:val="00BA5015"/>
    <w:rsid w:val="00BA51D2"/>
    <w:rsid w:val="00BA522C"/>
    <w:rsid w:val="00BA526D"/>
    <w:rsid w:val="00BA534B"/>
    <w:rsid w:val="00BA547A"/>
    <w:rsid w:val="00BA56B9"/>
    <w:rsid w:val="00BA5A8D"/>
    <w:rsid w:val="00BA5B9F"/>
    <w:rsid w:val="00BA5DE7"/>
    <w:rsid w:val="00BA60AD"/>
    <w:rsid w:val="00BA617E"/>
    <w:rsid w:val="00BA6353"/>
    <w:rsid w:val="00BA64C9"/>
    <w:rsid w:val="00BA6782"/>
    <w:rsid w:val="00BA684F"/>
    <w:rsid w:val="00BA6B54"/>
    <w:rsid w:val="00BA71CC"/>
    <w:rsid w:val="00BA7382"/>
    <w:rsid w:val="00BA7AFC"/>
    <w:rsid w:val="00BA7C58"/>
    <w:rsid w:val="00BA7C8D"/>
    <w:rsid w:val="00BA7EA7"/>
    <w:rsid w:val="00BA7ECC"/>
    <w:rsid w:val="00BA7EFF"/>
    <w:rsid w:val="00BB0085"/>
    <w:rsid w:val="00BB0225"/>
    <w:rsid w:val="00BB0393"/>
    <w:rsid w:val="00BB0448"/>
    <w:rsid w:val="00BB05E5"/>
    <w:rsid w:val="00BB0618"/>
    <w:rsid w:val="00BB0672"/>
    <w:rsid w:val="00BB0733"/>
    <w:rsid w:val="00BB080D"/>
    <w:rsid w:val="00BB0965"/>
    <w:rsid w:val="00BB0AFB"/>
    <w:rsid w:val="00BB0E31"/>
    <w:rsid w:val="00BB0F41"/>
    <w:rsid w:val="00BB10EC"/>
    <w:rsid w:val="00BB11E7"/>
    <w:rsid w:val="00BB1232"/>
    <w:rsid w:val="00BB137F"/>
    <w:rsid w:val="00BB151C"/>
    <w:rsid w:val="00BB18BD"/>
    <w:rsid w:val="00BB1D64"/>
    <w:rsid w:val="00BB1DED"/>
    <w:rsid w:val="00BB2183"/>
    <w:rsid w:val="00BB22D3"/>
    <w:rsid w:val="00BB25F9"/>
    <w:rsid w:val="00BB2634"/>
    <w:rsid w:val="00BB270F"/>
    <w:rsid w:val="00BB2754"/>
    <w:rsid w:val="00BB2761"/>
    <w:rsid w:val="00BB29F1"/>
    <w:rsid w:val="00BB2B78"/>
    <w:rsid w:val="00BB2BBC"/>
    <w:rsid w:val="00BB2C91"/>
    <w:rsid w:val="00BB2CC5"/>
    <w:rsid w:val="00BB323A"/>
    <w:rsid w:val="00BB3554"/>
    <w:rsid w:val="00BB35B9"/>
    <w:rsid w:val="00BB3764"/>
    <w:rsid w:val="00BB3878"/>
    <w:rsid w:val="00BB3976"/>
    <w:rsid w:val="00BB3999"/>
    <w:rsid w:val="00BB3AB7"/>
    <w:rsid w:val="00BB3E5F"/>
    <w:rsid w:val="00BB4364"/>
    <w:rsid w:val="00BB45FA"/>
    <w:rsid w:val="00BB46E3"/>
    <w:rsid w:val="00BB47B4"/>
    <w:rsid w:val="00BB4A54"/>
    <w:rsid w:val="00BB4AD5"/>
    <w:rsid w:val="00BB4C95"/>
    <w:rsid w:val="00BB4D2A"/>
    <w:rsid w:val="00BB4D43"/>
    <w:rsid w:val="00BB4F9A"/>
    <w:rsid w:val="00BB4FEB"/>
    <w:rsid w:val="00BB5135"/>
    <w:rsid w:val="00BB519E"/>
    <w:rsid w:val="00BB51A5"/>
    <w:rsid w:val="00BB5525"/>
    <w:rsid w:val="00BB563A"/>
    <w:rsid w:val="00BB5679"/>
    <w:rsid w:val="00BB5859"/>
    <w:rsid w:val="00BB5925"/>
    <w:rsid w:val="00BB5B3C"/>
    <w:rsid w:val="00BB5C65"/>
    <w:rsid w:val="00BB6427"/>
    <w:rsid w:val="00BB6625"/>
    <w:rsid w:val="00BB6834"/>
    <w:rsid w:val="00BB6A56"/>
    <w:rsid w:val="00BB6BCA"/>
    <w:rsid w:val="00BB6D97"/>
    <w:rsid w:val="00BB6DC9"/>
    <w:rsid w:val="00BB6E09"/>
    <w:rsid w:val="00BB6EAC"/>
    <w:rsid w:val="00BB6EE7"/>
    <w:rsid w:val="00BB6FC7"/>
    <w:rsid w:val="00BB72A3"/>
    <w:rsid w:val="00BB7391"/>
    <w:rsid w:val="00BB73DE"/>
    <w:rsid w:val="00BB7416"/>
    <w:rsid w:val="00BB75E2"/>
    <w:rsid w:val="00BB75ED"/>
    <w:rsid w:val="00BB7714"/>
    <w:rsid w:val="00BB7928"/>
    <w:rsid w:val="00BB7B7C"/>
    <w:rsid w:val="00BB7CF9"/>
    <w:rsid w:val="00BB7ED8"/>
    <w:rsid w:val="00BC006B"/>
    <w:rsid w:val="00BC02B3"/>
    <w:rsid w:val="00BC03FD"/>
    <w:rsid w:val="00BC0777"/>
    <w:rsid w:val="00BC08C0"/>
    <w:rsid w:val="00BC0C15"/>
    <w:rsid w:val="00BC0EAB"/>
    <w:rsid w:val="00BC1235"/>
    <w:rsid w:val="00BC1364"/>
    <w:rsid w:val="00BC14DD"/>
    <w:rsid w:val="00BC1705"/>
    <w:rsid w:val="00BC18D0"/>
    <w:rsid w:val="00BC1990"/>
    <w:rsid w:val="00BC19E6"/>
    <w:rsid w:val="00BC1A03"/>
    <w:rsid w:val="00BC1AB5"/>
    <w:rsid w:val="00BC1C38"/>
    <w:rsid w:val="00BC1E6F"/>
    <w:rsid w:val="00BC1EE6"/>
    <w:rsid w:val="00BC20D8"/>
    <w:rsid w:val="00BC22FF"/>
    <w:rsid w:val="00BC24BC"/>
    <w:rsid w:val="00BC25E5"/>
    <w:rsid w:val="00BC275F"/>
    <w:rsid w:val="00BC2AA7"/>
    <w:rsid w:val="00BC2B48"/>
    <w:rsid w:val="00BC2C38"/>
    <w:rsid w:val="00BC2D70"/>
    <w:rsid w:val="00BC2E8E"/>
    <w:rsid w:val="00BC2E99"/>
    <w:rsid w:val="00BC2EF3"/>
    <w:rsid w:val="00BC2F52"/>
    <w:rsid w:val="00BC2F9B"/>
    <w:rsid w:val="00BC2FB9"/>
    <w:rsid w:val="00BC31B0"/>
    <w:rsid w:val="00BC320A"/>
    <w:rsid w:val="00BC326C"/>
    <w:rsid w:val="00BC34ED"/>
    <w:rsid w:val="00BC3553"/>
    <w:rsid w:val="00BC3569"/>
    <w:rsid w:val="00BC36D8"/>
    <w:rsid w:val="00BC382E"/>
    <w:rsid w:val="00BC3887"/>
    <w:rsid w:val="00BC38CE"/>
    <w:rsid w:val="00BC3981"/>
    <w:rsid w:val="00BC3B71"/>
    <w:rsid w:val="00BC3CBE"/>
    <w:rsid w:val="00BC3EDD"/>
    <w:rsid w:val="00BC3F2B"/>
    <w:rsid w:val="00BC42A5"/>
    <w:rsid w:val="00BC44AF"/>
    <w:rsid w:val="00BC44B0"/>
    <w:rsid w:val="00BC45B5"/>
    <w:rsid w:val="00BC48C0"/>
    <w:rsid w:val="00BC4993"/>
    <w:rsid w:val="00BC4B5C"/>
    <w:rsid w:val="00BC4B6F"/>
    <w:rsid w:val="00BC4C1C"/>
    <w:rsid w:val="00BC4C4D"/>
    <w:rsid w:val="00BC4E86"/>
    <w:rsid w:val="00BC4FD7"/>
    <w:rsid w:val="00BC5147"/>
    <w:rsid w:val="00BC51C5"/>
    <w:rsid w:val="00BC51DC"/>
    <w:rsid w:val="00BC53EC"/>
    <w:rsid w:val="00BC5438"/>
    <w:rsid w:val="00BC5445"/>
    <w:rsid w:val="00BC5463"/>
    <w:rsid w:val="00BC54EC"/>
    <w:rsid w:val="00BC55BB"/>
    <w:rsid w:val="00BC5713"/>
    <w:rsid w:val="00BC5725"/>
    <w:rsid w:val="00BC57A8"/>
    <w:rsid w:val="00BC58D3"/>
    <w:rsid w:val="00BC59C3"/>
    <w:rsid w:val="00BC5D76"/>
    <w:rsid w:val="00BC5F05"/>
    <w:rsid w:val="00BC5F47"/>
    <w:rsid w:val="00BC5FE7"/>
    <w:rsid w:val="00BC6670"/>
    <w:rsid w:val="00BC683D"/>
    <w:rsid w:val="00BC6BB9"/>
    <w:rsid w:val="00BC6ED2"/>
    <w:rsid w:val="00BC6F00"/>
    <w:rsid w:val="00BC7083"/>
    <w:rsid w:val="00BC7160"/>
    <w:rsid w:val="00BC721A"/>
    <w:rsid w:val="00BC7618"/>
    <w:rsid w:val="00BC7930"/>
    <w:rsid w:val="00BC7AB7"/>
    <w:rsid w:val="00BC7AF0"/>
    <w:rsid w:val="00BC7B6C"/>
    <w:rsid w:val="00BC7BEE"/>
    <w:rsid w:val="00BC7E01"/>
    <w:rsid w:val="00BC7FA9"/>
    <w:rsid w:val="00BD0057"/>
    <w:rsid w:val="00BD0063"/>
    <w:rsid w:val="00BD01D7"/>
    <w:rsid w:val="00BD023A"/>
    <w:rsid w:val="00BD0832"/>
    <w:rsid w:val="00BD0877"/>
    <w:rsid w:val="00BD0953"/>
    <w:rsid w:val="00BD0B9C"/>
    <w:rsid w:val="00BD0C6D"/>
    <w:rsid w:val="00BD0C88"/>
    <w:rsid w:val="00BD10C4"/>
    <w:rsid w:val="00BD1156"/>
    <w:rsid w:val="00BD13CB"/>
    <w:rsid w:val="00BD1477"/>
    <w:rsid w:val="00BD15DB"/>
    <w:rsid w:val="00BD1663"/>
    <w:rsid w:val="00BD171A"/>
    <w:rsid w:val="00BD18DE"/>
    <w:rsid w:val="00BD1939"/>
    <w:rsid w:val="00BD1A9A"/>
    <w:rsid w:val="00BD1BC4"/>
    <w:rsid w:val="00BD1D8E"/>
    <w:rsid w:val="00BD1EE5"/>
    <w:rsid w:val="00BD1F20"/>
    <w:rsid w:val="00BD201B"/>
    <w:rsid w:val="00BD2161"/>
    <w:rsid w:val="00BD243E"/>
    <w:rsid w:val="00BD271C"/>
    <w:rsid w:val="00BD28E0"/>
    <w:rsid w:val="00BD291E"/>
    <w:rsid w:val="00BD293C"/>
    <w:rsid w:val="00BD2985"/>
    <w:rsid w:val="00BD29DF"/>
    <w:rsid w:val="00BD2A54"/>
    <w:rsid w:val="00BD2ABA"/>
    <w:rsid w:val="00BD2DF9"/>
    <w:rsid w:val="00BD3026"/>
    <w:rsid w:val="00BD3408"/>
    <w:rsid w:val="00BD37D5"/>
    <w:rsid w:val="00BD38CA"/>
    <w:rsid w:val="00BD390D"/>
    <w:rsid w:val="00BD39E1"/>
    <w:rsid w:val="00BD3A5F"/>
    <w:rsid w:val="00BD3D4A"/>
    <w:rsid w:val="00BD3E24"/>
    <w:rsid w:val="00BD403B"/>
    <w:rsid w:val="00BD4279"/>
    <w:rsid w:val="00BD4465"/>
    <w:rsid w:val="00BD452A"/>
    <w:rsid w:val="00BD45AB"/>
    <w:rsid w:val="00BD45AF"/>
    <w:rsid w:val="00BD4603"/>
    <w:rsid w:val="00BD46ED"/>
    <w:rsid w:val="00BD4BF9"/>
    <w:rsid w:val="00BD4E01"/>
    <w:rsid w:val="00BD4ECE"/>
    <w:rsid w:val="00BD50A9"/>
    <w:rsid w:val="00BD50D6"/>
    <w:rsid w:val="00BD50DB"/>
    <w:rsid w:val="00BD53C8"/>
    <w:rsid w:val="00BD567B"/>
    <w:rsid w:val="00BD5A48"/>
    <w:rsid w:val="00BD5C2E"/>
    <w:rsid w:val="00BD5FAD"/>
    <w:rsid w:val="00BD5FDF"/>
    <w:rsid w:val="00BD6132"/>
    <w:rsid w:val="00BD6389"/>
    <w:rsid w:val="00BD6398"/>
    <w:rsid w:val="00BD645B"/>
    <w:rsid w:val="00BD6493"/>
    <w:rsid w:val="00BD671C"/>
    <w:rsid w:val="00BD68D7"/>
    <w:rsid w:val="00BD6A30"/>
    <w:rsid w:val="00BD6B75"/>
    <w:rsid w:val="00BD6BBD"/>
    <w:rsid w:val="00BD6BD5"/>
    <w:rsid w:val="00BD727B"/>
    <w:rsid w:val="00BD730B"/>
    <w:rsid w:val="00BD74E1"/>
    <w:rsid w:val="00BD74E4"/>
    <w:rsid w:val="00BD778B"/>
    <w:rsid w:val="00BD78C0"/>
    <w:rsid w:val="00BD79E6"/>
    <w:rsid w:val="00BD7A45"/>
    <w:rsid w:val="00BD7C29"/>
    <w:rsid w:val="00BE0154"/>
    <w:rsid w:val="00BE020F"/>
    <w:rsid w:val="00BE0368"/>
    <w:rsid w:val="00BE0790"/>
    <w:rsid w:val="00BE07F8"/>
    <w:rsid w:val="00BE0A38"/>
    <w:rsid w:val="00BE0E96"/>
    <w:rsid w:val="00BE110D"/>
    <w:rsid w:val="00BE15E4"/>
    <w:rsid w:val="00BE172D"/>
    <w:rsid w:val="00BE1865"/>
    <w:rsid w:val="00BE1882"/>
    <w:rsid w:val="00BE198B"/>
    <w:rsid w:val="00BE1A41"/>
    <w:rsid w:val="00BE1ADA"/>
    <w:rsid w:val="00BE1B95"/>
    <w:rsid w:val="00BE1C1B"/>
    <w:rsid w:val="00BE1C24"/>
    <w:rsid w:val="00BE202F"/>
    <w:rsid w:val="00BE20F8"/>
    <w:rsid w:val="00BE2165"/>
    <w:rsid w:val="00BE22A6"/>
    <w:rsid w:val="00BE22CE"/>
    <w:rsid w:val="00BE251D"/>
    <w:rsid w:val="00BE26F2"/>
    <w:rsid w:val="00BE2759"/>
    <w:rsid w:val="00BE2964"/>
    <w:rsid w:val="00BE2B1D"/>
    <w:rsid w:val="00BE2C4B"/>
    <w:rsid w:val="00BE3094"/>
    <w:rsid w:val="00BE32B5"/>
    <w:rsid w:val="00BE350A"/>
    <w:rsid w:val="00BE35CA"/>
    <w:rsid w:val="00BE367F"/>
    <w:rsid w:val="00BE37D0"/>
    <w:rsid w:val="00BE39B6"/>
    <w:rsid w:val="00BE3BA2"/>
    <w:rsid w:val="00BE3C68"/>
    <w:rsid w:val="00BE3D01"/>
    <w:rsid w:val="00BE3EBC"/>
    <w:rsid w:val="00BE3F10"/>
    <w:rsid w:val="00BE409A"/>
    <w:rsid w:val="00BE40A7"/>
    <w:rsid w:val="00BE41DB"/>
    <w:rsid w:val="00BE42A5"/>
    <w:rsid w:val="00BE475A"/>
    <w:rsid w:val="00BE486B"/>
    <w:rsid w:val="00BE48E3"/>
    <w:rsid w:val="00BE4954"/>
    <w:rsid w:val="00BE49CE"/>
    <w:rsid w:val="00BE4AB5"/>
    <w:rsid w:val="00BE4BBC"/>
    <w:rsid w:val="00BE4CBD"/>
    <w:rsid w:val="00BE50AF"/>
    <w:rsid w:val="00BE53C0"/>
    <w:rsid w:val="00BE5545"/>
    <w:rsid w:val="00BE5598"/>
    <w:rsid w:val="00BE5B22"/>
    <w:rsid w:val="00BE5CF9"/>
    <w:rsid w:val="00BE5EAF"/>
    <w:rsid w:val="00BE5EC7"/>
    <w:rsid w:val="00BE5FDB"/>
    <w:rsid w:val="00BE618C"/>
    <w:rsid w:val="00BE624F"/>
    <w:rsid w:val="00BE635B"/>
    <w:rsid w:val="00BE636C"/>
    <w:rsid w:val="00BE6598"/>
    <w:rsid w:val="00BE6787"/>
    <w:rsid w:val="00BE6861"/>
    <w:rsid w:val="00BE6BB4"/>
    <w:rsid w:val="00BE7060"/>
    <w:rsid w:val="00BE7082"/>
    <w:rsid w:val="00BE70FE"/>
    <w:rsid w:val="00BE71D5"/>
    <w:rsid w:val="00BE73C0"/>
    <w:rsid w:val="00BE7418"/>
    <w:rsid w:val="00BE747D"/>
    <w:rsid w:val="00BE751D"/>
    <w:rsid w:val="00BE779E"/>
    <w:rsid w:val="00BE7BD0"/>
    <w:rsid w:val="00BE7CF1"/>
    <w:rsid w:val="00BE7DDD"/>
    <w:rsid w:val="00BE7F02"/>
    <w:rsid w:val="00BE7FAB"/>
    <w:rsid w:val="00BF008C"/>
    <w:rsid w:val="00BF0201"/>
    <w:rsid w:val="00BF0270"/>
    <w:rsid w:val="00BF02E2"/>
    <w:rsid w:val="00BF04BA"/>
    <w:rsid w:val="00BF064A"/>
    <w:rsid w:val="00BF064B"/>
    <w:rsid w:val="00BF0789"/>
    <w:rsid w:val="00BF0A3A"/>
    <w:rsid w:val="00BF0C0F"/>
    <w:rsid w:val="00BF0C4B"/>
    <w:rsid w:val="00BF0C75"/>
    <w:rsid w:val="00BF0E43"/>
    <w:rsid w:val="00BF0EE2"/>
    <w:rsid w:val="00BF1118"/>
    <w:rsid w:val="00BF11A8"/>
    <w:rsid w:val="00BF11F8"/>
    <w:rsid w:val="00BF1203"/>
    <w:rsid w:val="00BF1377"/>
    <w:rsid w:val="00BF149C"/>
    <w:rsid w:val="00BF153B"/>
    <w:rsid w:val="00BF1822"/>
    <w:rsid w:val="00BF197E"/>
    <w:rsid w:val="00BF1C75"/>
    <w:rsid w:val="00BF1D21"/>
    <w:rsid w:val="00BF1EA2"/>
    <w:rsid w:val="00BF1EA3"/>
    <w:rsid w:val="00BF20C4"/>
    <w:rsid w:val="00BF217B"/>
    <w:rsid w:val="00BF2219"/>
    <w:rsid w:val="00BF2257"/>
    <w:rsid w:val="00BF274B"/>
    <w:rsid w:val="00BF2DB9"/>
    <w:rsid w:val="00BF2DEA"/>
    <w:rsid w:val="00BF2E17"/>
    <w:rsid w:val="00BF314E"/>
    <w:rsid w:val="00BF3232"/>
    <w:rsid w:val="00BF327E"/>
    <w:rsid w:val="00BF341F"/>
    <w:rsid w:val="00BF349D"/>
    <w:rsid w:val="00BF35E1"/>
    <w:rsid w:val="00BF3861"/>
    <w:rsid w:val="00BF38E2"/>
    <w:rsid w:val="00BF3B21"/>
    <w:rsid w:val="00BF3D74"/>
    <w:rsid w:val="00BF3F08"/>
    <w:rsid w:val="00BF3FA7"/>
    <w:rsid w:val="00BF420A"/>
    <w:rsid w:val="00BF43A5"/>
    <w:rsid w:val="00BF4458"/>
    <w:rsid w:val="00BF4511"/>
    <w:rsid w:val="00BF4929"/>
    <w:rsid w:val="00BF49BA"/>
    <w:rsid w:val="00BF4A0C"/>
    <w:rsid w:val="00BF4A94"/>
    <w:rsid w:val="00BF4D01"/>
    <w:rsid w:val="00BF4FFA"/>
    <w:rsid w:val="00BF50F1"/>
    <w:rsid w:val="00BF51C3"/>
    <w:rsid w:val="00BF5311"/>
    <w:rsid w:val="00BF56F6"/>
    <w:rsid w:val="00BF571D"/>
    <w:rsid w:val="00BF5846"/>
    <w:rsid w:val="00BF593D"/>
    <w:rsid w:val="00BF59E1"/>
    <w:rsid w:val="00BF5B6E"/>
    <w:rsid w:val="00BF5FFA"/>
    <w:rsid w:val="00BF6025"/>
    <w:rsid w:val="00BF602A"/>
    <w:rsid w:val="00BF6085"/>
    <w:rsid w:val="00BF614B"/>
    <w:rsid w:val="00BF619A"/>
    <w:rsid w:val="00BF62AE"/>
    <w:rsid w:val="00BF65FD"/>
    <w:rsid w:val="00BF6940"/>
    <w:rsid w:val="00BF6A15"/>
    <w:rsid w:val="00BF6A1B"/>
    <w:rsid w:val="00BF6A34"/>
    <w:rsid w:val="00BF6E5A"/>
    <w:rsid w:val="00BF6E6B"/>
    <w:rsid w:val="00BF7144"/>
    <w:rsid w:val="00BF74C2"/>
    <w:rsid w:val="00BF76DF"/>
    <w:rsid w:val="00BF77C1"/>
    <w:rsid w:val="00BF7AFE"/>
    <w:rsid w:val="00BF7D2D"/>
    <w:rsid w:val="00BF7DEB"/>
    <w:rsid w:val="00BF7E30"/>
    <w:rsid w:val="00C00187"/>
    <w:rsid w:val="00C00322"/>
    <w:rsid w:val="00C003E9"/>
    <w:rsid w:val="00C0045E"/>
    <w:rsid w:val="00C0050A"/>
    <w:rsid w:val="00C00837"/>
    <w:rsid w:val="00C00A99"/>
    <w:rsid w:val="00C00CE4"/>
    <w:rsid w:val="00C00E16"/>
    <w:rsid w:val="00C00EFE"/>
    <w:rsid w:val="00C00FEA"/>
    <w:rsid w:val="00C01008"/>
    <w:rsid w:val="00C01033"/>
    <w:rsid w:val="00C0106B"/>
    <w:rsid w:val="00C011D0"/>
    <w:rsid w:val="00C011E2"/>
    <w:rsid w:val="00C01214"/>
    <w:rsid w:val="00C01269"/>
    <w:rsid w:val="00C013D8"/>
    <w:rsid w:val="00C01520"/>
    <w:rsid w:val="00C0153C"/>
    <w:rsid w:val="00C01628"/>
    <w:rsid w:val="00C017DF"/>
    <w:rsid w:val="00C017EB"/>
    <w:rsid w:val="00C017EC"/>
    <w:rsid w:val="00C0189A"/>
    <w:rsid w:val="00C019B2"/>
    <w:rsid w:val="00C01A28"/>
    <w:rsid w:val="00C01C6B"/>
    <w:rsid w:val="00C01CE2"/>
    <w:rsid w:val="00C01DC1"/>
    <w:rsid w:val="00C02047"/>
    <w:rsid w:val="00C020AC"/>
    <w:rsid w:val="00C0221B"/>
    <w:rsid w:val="00C023C2"/>
    <w:rsid w:val="00C02495"/>
    <w:rsid w:val="00C0264E"/>
    <w:rsid w:val="00C0296E"/>
    <w:rsid w:val="00C02CEA"/>
    <w:rsid w:val="00C02EEA"/>
    <w:rsid w:val="00C02F0E"/>
    <w:rsid w:val="00C02F88"/>
    <w:rsid w:val="00C03045"/>
    <w:rsid w:val="00C032D9"/>
    <w:rsid w:val="00C0340F"/>
    <w:rsid w:val="00C035AA"/>
    <w:rsid w:val="00C03714"/>
    <w:rsid w:val="00C0386E"/>
    <w:rsid w:val="00C039CD"/>
    <w:rsid w:val="00C039F0"/>
    <w:rsid w:val="00C03A74"/>
    <w:rsid w:val="00C03C87"/>
    <w:rsid w:val="00C03D38"/>
    <w:rsid w:val="00C03F0B"/>
    <w:rsid w:val="00C040C9"/>
    <w:rsid w:val="00C04586"/>
    <w:rsid w:val="00C04DA7"/>
    <w:rsid w:val="00C04DB6"/>
    <w:rsid w:val="00C04F5B"/>
    <w:rsid w:val="00C05439"/>
    <w:rsid w:val="00C0557C"/>
    <w:rsid w:val="00C0567B"/>
    <w:rsid w:val="00C056AD"/>
    <w:rsid w:val="00C0570E"/>
    <w:rsid w:val="00C05AD3"/>
    <w:rsid w:val="00C05C45"/>
    <w:rsid w:val="00C0627B"/>
    <w:rsid w:val="00C065C0"/>
    <w:rsid w:val="00C066ED"/>
    <w:rsid w:val="00C06840"/>
    <w:rsid w:val="00C06D94"/>
    <w:rsid w:val="00C06E04"/>
    <w:rsid w:val="00C06F03"/>
    <w:rsid w:val="00C06F85"/>
    <w:rsid w:val="00C06FFF"/>
    <w:rsid w:val="00C073B1"/>
    <w:rsid w:val="00C07639"/>
    <w:rsid w:val="00C078BB"/>
    <w:rsid w:val="00C0791B"/>
    <w:rsid w:val="00C079B7"/>
    <w:rsid w:val="00C07CD9"/>
    <w:rsid w:val="00C07D87"/>
    <w:rsid w:val="00C101E4"/>
    <w:rsid w:val="00C10207"/>
    <w:rsid w:val="00C10254"/>
    <w:rsid w:val="00C10278"/>
    <w:rsid w:val="00C102D3"/>
    <w:rsid w:val="00C102EB"/>
    <w:rsid w:val="00C104AB"/>
    <w:rsid w:val="00C10601"/>
    <w:rsid w:val="00C106A0"/>
    <w:rsid w:val="00C106ED"/>
    <w:rsid w:val="00C10792"/>
    <w:rsid w:val="00C107BE"/>
    <w:rsid w:val="00C10874"/>
    <w:rsid w:val="00C10A08"/>
    <w:rsid w:val="00C10B03"/>
    <w:rsid w:val="00C10D24"/>
    <w:rsid w:val="00C10F06"/>
    <w:rsid w:val="00C10FB6"/>
    <w:rsid w:val="00C111E7"/>
    <w:rsid w:val="00C11830"/>
    <w:rsid w:val="00C11A09"/>
    <w:rsid w:val="00C11AC2"/>
    <w:rsid w:val="00C11DC7"/>
    <w:rsid w:val="00C11E7E"/>
    <w:rsid w:val="00C11F87"/>
    <w:rsid w:val="00C122CB"/>
    <w:rsid w:val="00C12422"/>
    <w:rsid w:val="00C12501"/>
    <w:rsid w:val="00C12541"/>
    <w:rsid w:val="00C12787"/>
    <w:rsid w:val="00C127B2"/>
    <w:rsid w:val="00C127EA"/>
    <w:rsid w:val="00C129BE"/>
    <w:rsid w:val="00C129E6"/>
    <w:rsid w:val="00C12AE6"/>
    <w:rsid w:val="00C12BCE"/>
    <w:rsid w:val="00C12DB6"/>
    <w:rsid w:val="00C12DFB"/>
    <w:rsid w:val="00C12E7E"/>
    <w:rsid w:val="00C12F00"/>
    <w:rsid w:val="00C12F67"/>
    <w:rsid w:val="00C13099"/>
    <w:rsid w:val="00C13166"/>
    <w:rsid w:val="00C131D1"/>
    <w:rsid w:val="00C131F7"/>
    <w:rsid w:val="00C131F9"/>
    <w:rsid w:val="00C132A3"/>
    <w:rsid w:val="00C134AF"/>
    <w:rsid w:val="00C135A6"/>
    <w:rsid w:val="00C13877"/>
    <w:rsid w:val="00C13897"/>
    <w:rsid w:val="00C139DC"/>
    <w:rsid w:val="00C13D26"/>
    <w:rsid w:val="00C140BF"/>
    <w:rsid w:val="00C141BF"/>
    <w:rsid w:val="00C14253"/>
    <w:rsid w:val="00C142EA"/>
    <w:rsid w:val="00C143A2"/>
    <w:rsid w:val="00C14588"/>
    <w:rsid w:val="00C1464B"/>
    <w:rsid w:val="00C14829"/>
    <w:rsid w:val="00C14ED5"/>
    <w:rsid w:val="00C150B4"/>
    <w:rsid w:val="00C150C4"/>
    <w:rsid w:val="00C15281"/>
    <w:rsid w:val="00C154C3"/>
    <w:rsid w:val="00C15802"/>
    <w:rsid w:val="00C15BA6"/>
    <w:rsid w:val="00C15C15"/>
    <w:rsid w:val="00C15C8A"/>
    <w:rsid w:val="00C15CAA"/>
    <w:rsid w:val="00C15D68"/>
    <w:rsid w:val="00C16110"/>
    <w:rsid w:val="00C167CC"/>
    <w:rsid w:val="00C167DE"/>
    <w:rsid w:val="00C167F5"/>
    <w:rsid w:val="00C167F9"/>
    <w:rsid w:val="00C1689B"/>
    <w:rsid w:val="00C16991"/>
    <w:rsid w:val="00C169CF"/>
    <w:rsid w:val="00C16BA1"/>
    <w:rsid w:val="00C16C2E"/>
    <w:rsid w:val="00C16CAB"/>
    <w:rsid w:val="00C16DA8"/>
    <w:rsid w:val="00C16F02"/>
    <w:rsid w:val="00C17085"/>
    <w:rsid w:val="00C170CF"/>
    <w:rsid w:val="00C170F8"/>
    <w:rsid w:val="00C171B4"/>
    <w:rsid w:val="00C173A6"/>
    <w:rsid w:val="00C174DF"/>
    <w:rsid w:val="00C175E9"/>
    <w:rsid w:val="00C17757"/>
    <w:rsid w:val="00C17955"/>
    <w:rsid w:val="00C179A1"/>
    <w:rsid w:val="00C17C0B"/>
    <w:rsid w:val="00C17CA0"/>
    <w:rsid w:val="00C17D1F"/>
    <w:rsid w:val="00C17DD6"/>
    <w:rsid w:val="00C17F4D"/>
    <w:rsid w:val="00C17F6F"/>
    <w:rsid w:val="00C201D0"/>
    <w:rsid w:val="00C20964"/>
    <w:rsid w:val="00C209C8"/>
    <w:rsid w:val="00C20B96"/>
    <w:rsid w:val="00C20D9D"/>
    <w:rsid w:val="00C20F12"/>
    <w:rsid w:val="00C20F4E"/>
    <w:rsid w:val="00C21161"/>
    <w:rsid w:val="00C211D8"/>
    <w:rsid w:val="00C21321"/>
    <w:rsid w:val="00C214B4"/>
    <w:rsid w:val="00C21807"/>
    <w:rsid w:val="00C21920"/>
    <w:rsid w:val="00C21CF9"/>
    <w:rsid w:val="00C21E43"/>
    <w:rsid w:val="00C21EA8"/>
    <w:rsid w:val="00C21FB9"/>
    <w:rsid w:val="00C22067"/>
    <w:rsid w:val="00C2225D"/>
    <w:rsid w:val="00C22429"/>
    <w:rsid w:val="00C224EB"/>
    <w:rsid w:val="00C22662"/>
    <w:rsid w:val="00C226CC"/>
    <w:rsid w:val="00C228A2"/>
    <w:rsid w:val="00C22910"/>
    <w:rsid w:val="00C22953"/>
    <w:rsid w:val="00C22A79"/>
    <w:rsid w:val="00C22A7B"/>
    <w:rsid w:val="00C22B95"/>
    <w:rsid w:val="00C22BB8"/>
    <w:rsid w:val="00C23436"/>
    <w:rsid w:val="00C2367A"/>
    <w:rsid w:val="00C238B3"/>
    <w:rsid w:val="00C2395C"/>
    <w:rsid w:val="00C23B8D"/>
    <w:rsid w:val="00C23ECE"/>
    <w:rsid w:val="00C24056"/>
    <w:rsid w:val="00C24096"/>
    <w:rsid w:val="00C240BE"/>
    <w:rsid w:val="00C24185"/>
    <w:rsid w:val="00C242D9"/>
    <w:rsid w:val="00C2445F"/>
    <w:rsid w:val="00C2447A"/>
    <w:rsid w:val="00C244F0"/>
    <w:rsid w:val="00C24510"/>
    <w:rsid w:val="00C24688"/>
    <w:rsid w:val="00C24A30"/>
    <w:rsid w:val="00C25364"/>
    <w:rsid w:val="00C25491"/>
    <w:rsid w:val="00C255E8"/>
    <w:rsid w:val="00C256B9"/>
    <w:rsid w:val="00C257A9"/>
    <w:rsid w:val="00C257B6"/>
    <w:rsid w:val="00C2584F"/>
    <w:rsid w:val="00C2593B"/>
    <w:rsid w:val="00C25A5B"/>
    <w:rsid w:val="00C25CF3"/>
    <w:rsid w:val="00C25D1D"/>
    <w:rsid w:val="00C25D5C"/>
    <w:rsid w:val="00C25E90"/>
    <w:rsid w:val="00C25EF7"/>
    <w:rsid w:val="00C26477"/>
    <w:rsid w:val="00C26667"/>
    <w:rsid w:val="00C2666C"/>
    <w:rsid w:val="00C267F3"/>
    <w:rsid w:val="00C26841"/>
    <w:rsid w:val="00C26857"/>
    <w:rsid w:val="00C26884"/>
    <w:rsid w:val="00C26BB0"/>
    <w:rsid w:val="00C26C64"/>
    <w:rsid w:val="00C26C99"/>
    <w:rsid w:val="00C26EFD"/>
    <w:rsid w:val="00C271FA"/>
    <w:rsid w:val="00C2721C"/>
    <w:rsid w:val="00C27664"/>
    <w:rsid w:val="00C276A1"/>
    <w:rsid w:val="00C276A7"/>
    <w:rsid w:val="00C276FF"/>
    <w:rsid w:val="00C277C4"/>
    <w:rsid w:val="00C27808"/>
    <w:rsid w:val="00C27A28"/>
    <w:rsid w:val="00C27C01"/>
    <w:rsid w:val="00C27F13"/>
    <w:rsid w:val="00C3036F"/>
    <w:rsid w:val="00C303F9"/>
    <w:rsid w:val="00C30466"/>
    <w:rsid w:val="00C304B4"/>
    <w:rsid w:val="00C30582"/>
    <w:rsid w:val="00C30607"/>
    <w:rsid w:val="00C30639"/>
    <w:rsid w:val="00C30904"/>
    <w:rsid w:val="00C309D2"/>
    <w:rsid w:val="00C30AE5"/>
    <w:rsid w:val="00C30CC3"/>
    <w:rsid w:val="00C3104E"/>
    <w:rsid w:val="00C310C4"/>
    <w:rsid w:val="00C3115F"/>
    <w:rsid w:val="00C311E9"/>
    <w:rsid w:val="00C31220"/>
    <w:rsid w:val="00C3145C"/>
    <w:rsid w:val="00C31613"/>
    <w:rsid w:val="00C3169B"/>
    <w:rsid w:val="00C3169F"/>
    <w:rsid w:val="00C316FE"/>
    <w:rsid w:val="00C317BC"/>
    <w:rsid w:val="00C318F6"/>
    <w:rsid w:val="00C31914"/>
    <w:rsid w:val="00C31A1D"/>
    <w:rsid w:val="00C31B50"/>
    <w:rsid w:val="00C31FB2"/>
    <w:rsid w:val="00C32310"/>
    <w:rsid w:val="00C3252E"/>
    <w:rsid w:val="00C3254D"/>
    <w:rsid w:val="00C3262D"/>
    <w:rsid w:val="00C32882"/>
    <w:rsid w:val="00C328EE"/>
    <w:rsid w:val="00C32CAB"/>
    <w:rsid w:val="00C32DF0"/>
    <w:rsid w:val="00C32E12"/>
    <w:rsid w:val="00C32F3E"/>
    <w:rsid w:val="00C3307D"/>
    <w:rsid w:val="00C33216"/>
    <w:rsid w:val="00C3323D"/>
    <w:rsid w:val="00C332A1"/>
    <w:rsid w:val="00C332A7"/>
    <w:rsid w:val="00C3385E"/>
    <w:rsid w:val="00C33B4E"/>
    <w:rsid w:val="00C33CFE"/>
    <w:rsid w:val="00C34038"/>
    <w:rsid w:val="00C341B3"/>
    <w:rsid w:val="00C344E8"/>
    <w:rsid w:val="00C34542"/>
    <w:rsid w:val="00C348E2"/>
    <w:rsid w:val="00C34AFC"/>
    <w:rsid w:val="00C34BA4"/>
    <w:rsid w:val="00C34BE7"/>
    <w:rsid w:val="00C34D7F"/>
    <w:rsid w:val="00C35106"/>
    <w:rsid w:val="00C3519E"/>
    <w:rsid w:val="00C35260"/>
    <w:rsid w:val="00C353CD"/>
    <w:rsid w:val="00C355F6"/>
    <w:rsid w:val="00C356A1"/>
    <w:rsid w:val="00C35765"/>
    <w:rsid w:val="00C35877"/>
    <w:rsid w:val="00C35953"/>
    <w:rsid w:val="00C35BDB"/>
    <w:rsid w:val="00C35BDE"/>
    <w:rsid w:val="00C35C74"/>
    <w:rsid w:val="00C35C79"/>
    <w:rsid w:val="00C35DD4"/>
    <w:rsid w:val="00C35E09"/>
    <w:rsid w:val="00C36104"/>
    <w:rsid w:val="00C361A5"/>
    <w:rsid w:val="00C361FA"/>
    <w:rsid w:val="00C36294"/>
    <w:rsid w:val="00C364EC"/>
    <w:rsid w:val="00C364EF"/>
    <w:rsid w:val="00C365B4"/>
    <w:rsid w:val="00C369F9"/>
    <w:rsid w:val="00C36B42"/>
    <w:rsid w:val="00C36DB2"/>
    <w:rsid w:val="00C36F41"/>
    <w:rsid w:val="00C36F68"/>
    <w:rsid w:val="00C36FCD"/>
    <w:rsid w:val="00C371CA"/>
    <w:rsid w:val="00C37496"/>
    <w:rsid w:val="00C37743"/>
    <w:rsid w:val="00C37877"/>
    <w:rsid w:val="00C37A8D"/>
    <w:rsid w:val="00C37B9C"/>
    <w:rsid w:val="00C37CBA"/>
    <w:rsid w:val="00C37E7B"/>
    <w:rsid w:val="00C37ECB"/>
    <w:rsid w:val="00C37F83"/>
    <w:rsid w:val="00C40026"/>
    <w:rsid w:val="00C4019A"/>
    <w:rsid w:val="00C406B7"/>
    <w:rsid w:val="00C406F0"/>
    <w:rsid w:val="00C407D9"/>
    <w:rsid w:val="00C409DB"/>
    <w:rsid w:val="00C40D7F"/>
    <w:rsid w:val="00C41098"/>
    <w:rsid w:val="00C4110C"/>
    <w:rsid w:val="00C4160C"/>
    <w:rsid w:val="00C41781"/>
    <w:rsid w:val="00C4193F"/>
    <w:rsid w:val="00C419DA"/>
    <w:rsid w:val="00C41A11"/>
    <w:rsid w:val="00C41D44"/>
    <w:rsid w:val="00C41DFD"/>
    <w:rsid w:val="00C41E16"/>
    <w:rsid w:val="00C41FB0"/>
    <w:rsid w:val="00C420B1"/>
    <w:rsid w:val="00C424AA"/>
    <w:rsid w:val="00C424BA"/>
    <w:rsid w:val="00C425CD"/>
    <w:rsid w:val="00C4276D"/>
    <w:rsid w:val="00C428A1"/>
    <w:rsid w:val="00C42977"/>
    <w:rsid w:val="00C42DF2"/>
    <w:rsid w:val="00C42E00"/>
    <w:rsid w:val="00C431C7"/>
    <w:rsid w:val="00C43312"/>
    <w:rsid w:val="00C4335E"/>
    <w:rsid w:val="00C433E8"/>
    <w:rsid w:val="00C436C5"/>
    <w:rsid w:val="00C43901"/>
    <w:rsid w:val="00C439F8"/>
    <w:rsid w:val="00C43A68"/>
    <w:rsid w:val="00C43DFB"/>
    <w:rsid w:val="00C43E15"/>
    <w:rsid w:val="00C43F82"/>
    <w:rsid w:val="00C44006"/>
    <w:rsid w:val="00C441AE"/>
    <w:rsid w:val="00C442A2"/>
    <w:rsid w:val="00C443DE"/>
    <w:rsid w:val="00C444EB"/>
    <w:rsid w:val="00C4450F"/>
    <w:rsid w:val="00C445F9"/>
    <w:rsid w:val="00C44692"/>
    <w:rsid w:val="00C446C9"/>
    <w:rsid w:val="00C449FC"/>
    <w:rsid w:val="00C44CAF"/>
    <w:rsid w:val="00C44FD3"/>
    <w:rsid w:val="00C45000"/>
    <w:rsid w:val="00C4513C"/>
    <w:rsid w:val="00C455C1"/>
    <w:rsid w:val="00C45623"/>
    <w:rsid w:val="00C45727"/>
    <w:rsid w:val="00C457C6"/>
    <w:rsid w:val="00C45B2A"/>
    <w:rsid w:val="00C45BC6"/>
    <w:rsid w:val="00C45BE7"/>
    <w:rsid w:val="00C45F7D"/>
    <w:rsid w:val="00C45FCA"/>
    <w:rsid w:val="00C4607E"/>
    <w:rsid w:val="00C461D1"/>
    <w:rsid w:val="00C461E4"/>
    <w:rsid w:val="00C461FA"/>
    <w:rsid w:val="00C4632F"/>
    <w:rsid w:val="00C46369"/>
    <w:rsid w:val="00C46371"/>
    <w:rsid w:val="00C464D7"/>
    <w:rsid w:val="00C46B10"/>
    <w:rsid w:val="00C46B5C"/>
    <w:rsid w:val="00C46BB8"/>
    <w:rsid w:val="00C46C6B"/>
    <w:rsid w:val="00C46DC9"/>
    <w:rsid w:val="00C46E76"/>
    <w:rsid w:val="00C46E8D"/>
    <w:rsid w:val="00C46EA0"/>
    <w:rsid w:val="00C47148"/>
    <w:rsid w:val="00C472DF"/>
    <w:rsid w:val="00C474F8"/>
    <w:rsid w:val="00C475C8"/>
    <w:rsid w:val="00C47675"/>
    <w:rsid w:val="00C476D9"/>
    <w:rsid w:val="00C478AE"/>
    <w:rsid w:val="00C4795D"/>
    <w:rsid w:val="00C47E10"/>
    <w:rsid w:val="00C50463"/>
    <w:rsid w:val="00C50484"/>
    <w:rsid w:val="00C504AC"/>
    <w:rsid w:val="00C50500"/>
    <w:rsid w:val="00C505FB"/>
    <w:rsid w:val="00C5064D"/>
    <w:rsid w:val="00C5069E"/>
    <w:rsid w:val="00C507B8"/>
    <w:rsid w:val="00C507FC"/>
    <w:rsid w:val="00C50865"/>
    <w:rsid w:val="00C5112A"/>
    <w:rsid w:val="00C51333"/>
    <w:rsid w:val="00C515E8"/>
    <w:rsid w:val="00C51694"/>
    <w:rsid w:val="00C5196B"/>
    <w:rsid w:val="00C519B9"/>
    <w:rsid w:val="00C51A0D"/>
    <w:rsid w:val="00C51C60"/>
    <w:rsid w:val="00C51DE5"/>
    <w:rsid w:val="00C5218B"/>
    <w:rsid w:val="00C52248"/>
    <w:rsid w:val="00C5225E"/>
    <w:rsid w:val="00C523DD"/>
    <w:rsid w:val="00C5280F"/>
    <w:rsid w:val="00C52918"/>
    <w:rsid w:val="00C52AF7"/>
    <w:rsid w:val="00C52B13"/>
    <w:rsid w:val="00C52D6C"/>
    <w:rsid w:val="00C52D91"/>
    <w:rsid w:val="00C52EC2"/>
    <w:rsid w:val="00C53143"/>
    <w:rsid w:val="00C534B8"/>
    <w:rsid w:val="00C537F4"/>
    <w:rsid w:val="00C53B1E"/>
    <w:rsid w:val="00C53C69"/>
    <w:rsid w:val="00C53F98"/>
    <w:rsid w:val="00C5426A"/>
    <w:rsid w:val="00C54279"/>
    <w:rsid w:val="00C542ED"/>
    <w:rsid w:val="00C544AA"/>
    <w:rsid w:val="00C54696"/>
    <w:rsid w:val="00C546AF"/>
    <w:rsid w:val="00C54BE2"/>
    <w:rsid w:val="00C54F4C"/>
    <w:rsid w:val="00C54FAC"/>
    <w:rsid w:val="00C55131"/>
    <w:rsid w:val="00C552A4"/>
    <w:rsid w:val="00C553DB"/>
    <w:rsid w:val="00C5548F"/>
    <w:rsid w:val="00C55995"/>
    <w:rsid w:val="00C55A27"/>
    <w:rsid w:val="00C55B4D"/>
    <w:rsid w:val="00C55B6A"/>
    <w:rsid w:val="00C55D83"/>
    <w:rsid w:val="00C55E30"/>
    <w:rsid w:val="00C55E5C"/>
    <w:rsid w:val="00C55EE5"/>
    <w:rsid w:val="00C55FB1"/>
    <w:rsid w:val="00C55FFB"/>
    <w:rsid w:val="00C56160"/>
    <w:rsid w:val="00C5631B"/>
    <w:rsid w:val="00C56328"/>
    <w:rsid w:val="00C56438"/>
    <w:rsid w:val="00C5650C"/>
    <w:rsid w:val="00C565BC"/>
    <w:rsid w:val="00C5660E"/>
    <w:rsid w:val="00C5692F"/>
    <w:rsid w:val="00C56B3F"/>
    <w:rsid w:val="00C5706A"/>
    <w:rsid w:val="00C57227"/>
    <w:rsid w:val="00C57353"/>
    <w:rsid w:val="00C57384"/>
    <w:rsid w:val="00C575B1"/>
    <w:rsid w:val="00C5763E"/>
    <w:rsid w:val="00C576E5"/>
    <w:rsid w:val="00C57788"/>
    <w:rsid w:val="00C5789E"/>
    <w:rsid w:val="00C5799A"/>
    <w:rsid w:val="00C57DBE"/>
    <w:rsid w:val="00C600E7"/>
    <w:rsid w:val="00C60131"/>
    <w:rsid w:val="00C601D2"/>
    <w:rsid w:val="00C6045A"/>
    <w:rsid w:val="00C60580"/>
    <w:rsid w:val="00C60707"/>
    <w:rsid w:val="00C607A6"/>
    <w:rsid w:val="00C60B45"/>
    <w:rsid w:val="00C60B4B"/>
    <w:rsid w:val="00C60C18"/>
    <w:rsid w:val="00C60C52"/>
    <w:rsid w:val="00C60F11"/>
    <w:rsid w:val="00C60F30"/>
    <w:rsid w:val="00C60FD5"/>
    <w:rsid w:val="00C6110F"/>
    <w:rsid w:val="00C611F7"/>
    <w:rsid w:val="00C6144E"/>
    <w:rsid w:val="00C6188A"/>
    <w:rsid w:val="00C61B70"/>
    <w:rsid w:val="00C61CBE"/>
    <w:rsid w:val="00C61E6F"/>
    <w:rsid w:val="00C61EE2"/>
    <w:rsid w:val="00C61F74"/>
    <w:rsid w:val="00C623B4"/>
    <w:rsid w:val="00C624A4"/>
    <w:rsid w:val="00C624E5"/>
    <w:rsid w:val="00C6258B"/>
    <w:rsid w:val="00C6260A"/>
    <w:rsid w:val="00C62959"/>
    <w:rsid w:val="00C62964"/>
    <w:rsid w:val="00C62A8B"/>
    <w:rsid w:val="00C62BDA"/>
    <w:rsid w:val="00C62D4C"/>
    <w:rsid w:val="00C62D8C"/>
    <w:rsid w:val="00C62E09"/>
    <w:rsid w:val="00C6302B"/>
    <w:rsid w:val="00C630E0"/>
    <w:rsid w:val="00C63233"/>
    <w:rsid w:val="00C6327F"/>
    <w:rsid w:val="00C6328B"/>
    <w:rsid w:val="00C63433"/>
    <w:rsid w:val="00C63469"/>
    <w:rsid w:val="00C6348A"/>
    <w:rsid w:val="00C635C0"/>
    <w:rsid w:val="00C63897"/>
    <w:rsid w:val="00C63901"/>
    <w:rsid w:val="00C6393F"/>
    <w:rsid w:val="00C6395C"/>
    <w:rsid w:val="00C63C21"/>
    <w:rsid w:val="00C63F69"/>
    <w:rsid w:val="00C64171"/>
    <w:rsid w:val="00C64405"/>
    <w:rsid w:val="00C6441F"/>
    <w:rsid w:val="00C64497"/>
    <w:rsid w:val="00C6449D"/>
    <w:rsid w:val="00C644C6"/>
    <w:rsid w:val="00C64DA8"/>
    <w:rsid w:val="00C64DF5"/>
    <w:rsid w:val="00C650B9"/>
    <w:rsid w:val="00C651FB"/>
    <w:rsid w:val="00C652E8"/>
    <w:rsid w:val="00C6559B"/>
    <w:rsid w:val="00C655D8"/>
    <w:rsid w:val="00C657D2"/>
    <w:rsid w:val="00C659FA"/>
    <w:rsid w:val="00C65B9D"/>
    <w:rsid w:val="00C65C47"/>
    <w:rsid w:val="00C65EC4"/>
    <w:rsid w:val="00C6607F"/>
    <w:rsid w:val="00C6651A"/>
    <w:rsid w:val="00C667B7"/>
    <w:rsid w:val="00C668B8"/>
    <w:rsid w:val="00C66ADA"/>
    <w:rsid w:val="00C66D20"/>
    <w:rsid w:val="00C66F48"/>
    <w:rsid w:val="00C66F54"/>
    <w:rsid w:val="00C6716D"/>
    <w:rsid w:val="00C671E5"/>
    <w:rsid w:val="00C67219"/>
    <w:rsid w:val="00C67743"/>
    <w:rsid w:val="00C67C23"/>
    <w:rsid w:val="00C67F3C"/>
    <w:rsid w:val="00C67F90"/>
    <w:rsid w:val="00C7016C"/>
    <w:rsid w:val="00C701C0"/>
    <w:rsid w:val="00C703AA"/>
    <w:rsid w:val="00C703E1"/>
    <w:rsid w:val="00C703E5"/>
    <w:rsid w:val="00C70551"/>
    <w:rsid w:val="00C706C6"/>
    <w:rsid w:val="00C7081E"/>
    <w:rsid w:val="00C70A07"/>
    <w:rsid w:val="00C70A37"/>
    <w:rsid w:val="00C70D93"/>
    <w:rsid w:val="00C71011"/>
    <w:rsid w:val="00C714DD"/>
    <w:rsid w:val="00C714E0"/>
    <w:rsid w:val="00C7159F"/>
    <w:rsid w:val="00C71604"/>
    <w:rsid w:val="00C71741"/>
    <w:rsid w:val="00C7181D"/>
    <w:rsid w:val="00C71D1E"/>
    <w:rsid w:val="00C71D3C"/>
    <w:rsid w:val="00C71DEA"/>
    <w:rsid w:val="00C7206D"/>
    <w:rsid w:val="00C7249B"/>
    <w:rsid w:val="00C727E7"/>
    <w:rsid w:val="00C72C2E"/>
    <w:rsid w:val="00C72D17"/>
    <w:rsid w:val="00C72F61"/>
    <w:rsid w:val="00C73355"/>
    <w:rsid w:val="00C733BA"/>
    <w:rsid w:val="00C73483"/>
    <w:rsid w:val="00C73556"/>
    <w:rsid w:val="00C73800"/>
    <w:rsid w:val="00C73AB9"/>
    <w:rsid w:val="00C73C7D"/>
    <w:rsid w:val="00C73D72"/>
    <w:rsid w:val="00C73D8C"/>
    <w:rsid w:val="00C73F2B"/>
    <w:rsid w:val="00C73F7B"/>
    <w:rsid w:val="00C7400D"/>
    <w:rsid w:val="00C74097"/>
    <w:rsid w:val="00C742AB"/>
    <w:rsid w:val="00C742B0"/>
    <w:rsid w:val="00C7439C"/>
    <w:rsid w:val="00C746EF"/>
    <w:rsid w:val="00C74912"/>
    <w:rsid w:val="00C749AE"/>
    <w:rsid w:val="00C74DE4"/>
    <w:rsid w:val="00C74EDB"/>
    <w:rsid w:val="00C74FC5"/>
    <w:rsid w:val="00C75029"/>
    <w:rsid w:val="00C75031"/>
    <w:rsid w:val="00C7525B"/>
    <w:rsid w:val="00C75392"/>
    <w:rsid w:val="00C75577"/>
    <w:rsid w:val="00C75672"/>
    <w:rsid w:val="00C757CA"/>
    <w:rsid w:val="00C758CC"/>
    <w:rsid w:val="00C75DB7"/>
    <w:rsid w:val="00C75DFC"/>
    <w:rsid w:val="00C76111"/>
    <w:rsid w:val="00C76393"/>
    <w:rsid w:val="00C76893"/>
    <w:rsid w:val="00C768C0"/>
    <w:rsid w:val="00C768FB"/>
    <w:rsid w:val="00C76A31"/>
    <w:rsid w:val="00C76B56"/>
    <w:rsid w:val="00C76E3A"/>
    <w:rsid w:val="00C772DB"/>
    <w:rsid w:val="00C77301"/>
    <w:rsid w:val="00C77334"/>
    <w:rsid w:val="00C77351"/>
    <w:rsid w:val="00C77449"/>
    <w:rsid w:val="00C7747F"/>
    <w:rsid w:val="00C77493"/>
    <w:rsid w:val="00C774E8"/>
    <w:rsid w:val="00C77552"/>
    <w:rsid w:val="00C77830"/>
    <w:rsid w:val="00C77837"/>
    <w:rsid w:val="00C77B42"/>
    <w:rsid w:val="00C77EE9"/>
    <w:rsid w:val="00C800F2"/>
    <w:rsid w:val="00C8015E"/>
    <w:rsid w:val="00C802B3"/>
    <w:rsid w:val="00C80B74"/>
    <w:rsid w:val="00C80D5E"/>
    <w:rsid w:val="00C80F9E"/>
    <w:rsid w:val="00C81046"/>
    <w:rsid w:val="00C811BE"/>
    <w:rsid w:val="00C8158A"/>
    <w:rsid w:val="00C8160C"/>
    <w:rsid w:val="00C81956"/>
    <w:rsid w:val="00C81B5F"/>
    <w:rsid w:val="00C81EEB"/>
    <w:rsid w:val="00C81FC4"/>
    <w:rsid w:val="00C821C5"/>
    <w:rsid w:val="00C82397"/>
    <w:rsid w:val="00C823E7"/>
    <w:rsid w:val="00C8249C"/>
    <w:rsid w:val="00C824D1"/>
    <w:rsid w:val="00C824EC"/>
    <w:rsid w:val="00C8274E"/>
    <w:rsid w:val="00C82797"/>
    <w:rsid w:val="00C8284B"/>
    <w:rsid w:val="00C828A6"/>
    <w:rsid w:val="00C828A8"/>
    <w:rsid w:val="00C82975"/>
    <w:rsid w:val="00C82ADD"/>
    <w:rsid w:val="00C82BD8"/>
    <w:rsid w:val="00C82CE1"/>
    <w:rsid w:val="00C82F71"/>
    <w:rsid w:val="00C830B7"/>
    <w:rsid w:val="00C83363"/>
    <w:rsid w:val="00C833DB"/>
    <w:rsid w:val="00C8351F"/>
    <w:rsid w:val="00C83D4E"/>
    <w:rsid w:val="00C83E9B"/>
    <w:rsid w:val="00C84255"/>
    <w:rsid w:val="00C8471B"/>
    <w:rsid w:val="00C8477D"/>
    <w:rsid w:val="00C8478E"/>
    <w:rsid w:val="00C847D0"/>
    <w:rsid w:val="00C8487F"/>
    <w:rsid w:val="00C848C0"/>
    <w:rsid w:val="00C84AEF"/>
    <w:rsid w:val="00C84D02"/>
    <w:rsid w:val="00C84D6C"/>
    <w:rsid w:val="00C84DD2"/>
    <w:rsid w:val="00C84E24"/>
    <w:rsid w:val="00C84F99"/>
    <w:rsid w:val="00C8516C"/>
    <w:rsid w:val="00C8546F"/>
    <w:rsid w:val="00C854E9"/>
    <w:rsid w:val="00C855C2"/>
    <w:rsid w:val="00C855E7"/>
    <w:rsid w:val="00C8583F"/>
    <w:rsid w:val="00C858EC"/>
    <w:rsid w:val="00C858F8"/>
    <w:rsid w:val="00C85AB3"/>
    <w:rsid w:val="00C85B3D"/>
    <w:rsid w:val="00C85B73"/>
    <w:rsid w:val="00C85C02"/>
    <w:rsid w:val="00C85C68"/>
    <w:rsid w:val="00C85C6B"/>
    <w:rsid w:val="00C85D75"/>
    <w:rsid w:val="00C8602E"/>
    <w:rsid w:val="00C862DA"/>
    <w:rsid w:val="00C86442"/>
    <w:rsid w:val="00C86596"/>
    <w:rsid w:val="00C86632"/>
    <w:rsid w:val="00C8669C"/>
    <w:rsid w:val="00C86A84"/>
    <w:rsid w:val="00C86ED2"/>
    <w:rsid w:val="00C87386"/>
    <w:rsid w:val="00C8757F"/>
    <w:rsid w:val="00C877AD"/>
    <w:rsid w:val="00C877E0"/>
    <w:rsid w:val="00C87961"/>
    <w:rsid w:val="00C87982"/>
    <w:rsid w:val="00C87E2D"/>
    <w:rsid w:val="00C87E3E"/>
    <w:rsid w:val="00C87E4F"/>
    <w:rsid w:val="00C87F8F"/>
    <w:rsid w:val="00C87FA7"/>
    <w:rsid w:val="00C900F4"/>
    <w:rsid w:val="00C90310"/>
    <w:rsid w:val="00C90460"/>
    <w:rsid w:val="00C90733"/>
    <w:rsid w:val="00C90752"/>
    <w:rsid w:val="00C909D2"/>
    <w:rsid w:val="00C90B50"/>
    <w:rsid w:val="00C90CDD"/>
    <w:rsid w:val="00C90DC7"/>
    <w:rsid w:val="00C90F15"/>
    <w:rsid w:val="00C91286"/>
    <w:rsid w:val="00C9160A"/>
    <w:rsid w:val="00C916E8"/>
    <w:rsid w:val="00C91A2F"/>
    <w:rsid w:val="00C91BE0"/>
    <w:rsid w:val="00C91D83"/>
    <w:rsid w:val="00C91D8E"/>
    <w:rsid w:val="00C91F38"/>
    <w:rsid w:val="00C920D4"/>
    <w:rsid w:val="00C9216F"/>
    <w:rsid w:val="00C92270"/>
    <w:rsid w:val="00C92312"/>
    <w:rsid w:val="00C92430"/>
    <w:rsid w:val="00C924A4"/>
    <w:rsid w:val="00C925B5"/>
    <w:rsid w:val="00C925DD"/>
    <w:rsid w:val="00C92607"/>
    <w:rsid w:val="00C926E5"/>
    <w:rsid w:val="00C92CDC"/>
    <w:rsid w:val="00C92ECC"/>
    <w:rsid w:val="00C92EDB"/>
    <w:rsid w:val="00C92FFC"/>
    <w:rsid w:val="00C93253"/>
    <w:rsid w:val="00C93558"/>
    <w:rsid w:val="00C9355A"/>
    <w:rsid w:val="00C93659"/>
    <w:rsid w:val="00C9383D"/>
    <w:rsid w:val="00C93850"/>
    <w:rsid w:val="00C93886"/>
    <w:rsid w:val="00C93C6F"/>
    <w:rsid w:val="00C93FD4"/>
    <w:rsid w:val="00C94230"/>
    <w:rsid w:val="00C9451B"/>
    <w:rsid w:val="00C94583"/>
    <w:rsid w:val="00C94817"/>
    <w:rsid w:val="00C94B09"/>
    <w:rsid w:val="00C94CEB"/>
    <w:rsid w:val="00C953B6"/>
    <w:rsid w:val="00C95585"/>
    <w:rsid w:val="00C958A7"/>
    <w:rsid w:val="00C95ACF"/>
    <w:rsid w:val="00C95BDF"/>
    <w:rsid w:val="00C95DB0"/>
    <w:rsid w:val="00C95E36"/>
    <w:rsid w:val="00C95EB8"/>
    <w:rsid w:val="00C960C8"/>
    <w:rsid w:val="00C9634A"/>
    <w:rsid w:val="00C9640F"/>
    <w:rsid w:val="00C96652"/>
    <w:rsid w:val="00C968C5"/>
    <w:rsid w:val="00C968E6"/>
    <w:rsid w:val="00C96B20"/>
    <w:rsid w:val="00C96B3F"/>
    <w:rsid w:val="00C96BB3"/>
    <w:rsid w:val="00C96C70"/>
    <w:rsid w:val="00C96C9C"/>
    <w:rsid w:val="00C96D73"/>
    <w:rsid w:val="00C96E4A"/>
    <w:rsid w:val="00C97257"/>
    <w:rsid w:val="00C9728B"/>
    <w:rsid w:val="00C975D0"/>
    <w:rsid w:val="00C9769E"/>
    <w:rsid w:val="00C97793"/>
    <w:rsid w:val="00C97882"/>
    <w:rsid w:val="00C978CE"/>
    <w:rsid w:val="00C979D6"/>
    <w:rsid w:val="00C97BDB"/>
    <w:rsid w:val="00C97F5C"/>
    <w:rsid w:val="00CA035F"/>
    <w:rsid w:val="00CA0412"/>
    <w:rsid w:val="00CA0585"/>
    <w:rsid w:val="00CA0807"/>
    <w:rsid w:val="00CA09DD"/>
    <w:rsid w:val="00CA0A03"/>
    <w:rsid w:val="00CA0BBB"/>
    <w:rsid w:val="00CA0D01"/>
    <w:rsid w:val="00CA0D2B"/>
    <w:rsid w:val="00CA0EBA"/>
    <w:rsid w:val="00CA0EDF"/>
    <w:rsid w:val="00CA0FB5"/>
    <w:rsid w:val="00CA0FC9"/>
    <w:rsid w:val="00CA1296"/>
    <w:rsid w:val="00CA1472"/>
    <w:rsid w:val="00CA1500"/>
    <w:rsid w:val="00CA1590"/>
    <w:rsid w:val="00CA192E"/>
    <w:rsid w:val="00CA1A5A"/>
    <w:rsid w:val="00CA1FB4"/>
    <w:rsid w:val="00CA207A"/>
    <w:rsid w:val="00CA2210"/>
    <w:rsid w:val="00CA227E"/>
    <w:rsid w:val="00CA2383"/>
    <w:rsid w:val="00CA238D"/>
    <w:rsid w:val="00CA23B6"/>
    <w:rsid w:val="00CA247D"/>
    <w:rsid w:val="00CA25F7"/>
    <w:rsid w:val="00CA28D8"/>
    <w:rsid w:val="00CA2CBA"/>
    <w:rsid w:val="00CA2E6E"/>
    <w:rsid w:val="00CA36AF"/>
    <w:rsid w:val="00CA39B2"/>
    <w:rsid w:val="00CA3AFF"/>
    <w:rsid w:val="00CA3C50"/>
    <w:rsid w:val="00CA3C6C"/>
    <w:rsid w:val="00CA3D6D"/>
    <w:rsid w:val="00CA3DAB"/>
    <w:rsid w:val="00CA3DC4"/>
    <w:rsid w:val="00CA3E1C"/>
    <w:rsid w:val="00CA3E47"/>
    <w:rsid w:val="00CA4005"/>
    <w:rsid w:val="00CA4025"/>
    <w:rsid w:val="00CA4099"/>
    <w:rsid w:val="00CA412B"/>
    <w:rsid w:val="00CA43A6"/>
    <w:rsid w:val="00CA43AE"/>
    <w:rsid w:val="00CA48DC"/>
    <w:rsid w:val="00CA4BC7"/>
    <w:rsid w:val="00CA4C76"/>
    <w:rsid w:val="00CA4D01"/>
    <w:rsid w:val="00CA4D2B"/>
    <w:rsid w:val="00CA4DA5"/>
    <w:rsid w:val="00CA4EA9"/>
    <w:rsid w:val="00CA4FCF"/>
    <w:rsid w:val="00CA516E"/>
    <w:rsid w:val="00CA5183"/>
    <w:rsid w:val="00CA52A1"/>
    <w:rsid w:val="00CA587B"/>
    <w:rsid w:val="00CA59CC"/>
    <w:rsid w:val="00CA5A4A"/>
    <w:rsid w:val="00CA5D10"/>
    <w:rsid w:val="00CA6145"/>
    <w:rsid w:val="00CA64FE"/>
    <w:rsid w:val="00CA680B"/>
    <w:rsid w:val="00CA68B7"/>
    <w:rsid w:val="00CA69C8"/>
    <w:rsid w:val="00CA6D70"/>
    <w:rsid w:val="00CA704B"/>
    <w:rsid w:val="00CA74F2"/>
    <w:rsid w:val="00CA75F2"/>
    <w:rsid w:val="00CA79B7"/>
    <w:rsid w:val="00CA7A53"/>
    <w:rsid w:val="00CA7BC0"/>
    <w:rsid w:val="00CA7C63"/>
    <w:rsid w:val="00CA7D4F"/>
    <w:rsid w:val="00CA7D7E"/>
    <w:rsid w:val="00CB0331"/>
    <w:rsid w:val="00CB05A2"/>
    <w:rsid w:val="00CB068D"/>
    <w:rsid w:val="00CB0826"/>
    <w:rsid w:val="00CB086D"/>
    <w:rsid w:val="00CB0DAC"/>
    <w:rsid w:val="00CB1001"/>
    <w:rsid w:val="00CB12C9"/>
    <w:rsid w:val="00CB1398"/>
    <w:rsid w:val="00CB16F9"/>
    <w:rsid w:val="00CB1792"/>
    <w:rsid w:val="00CB1819"/>
    <w:rsid w:val="00CB199F"/>
    <w:rsid w:val="00CB1AC6"/>
    <w:rsid w:val="00CB1BBF"/>
    <w:rsid w:val="00CB1C71"/>
    <w:rsid w:val="00CB1E7D"/>
    <w:rsid w:val="00CB1FBE"/>
    <w:rsid w:val="00CB200F"/>
    <w:rsid w:val="00CB213F"/>
    <w:rsid w:val="00CB25F3"/>
    <w:rsid w:val="00CB2686"/>
    <w:rsid w:val="00CB26F3"/>
    <w:rsid w:val="00CB27D3"/>
    <w:rsid w:val="00CB29A1"/>
    <w:rsid w:val="00CB2A96"/>
    <w:rsid w:val="00CB2B89"/>
    <w:rsid w:val="00CB2C9C"/>
    <w:rsid w:val="00CB2CD9"/>
    <w:rsid w:val="00CB2D59"/>
    <w:rsid w:val="00CB3105"/>
    <w:rsid w:val="00CB31AC"/>
    <w:rsid w:val="00CB32D6"/>
    <w:rsid w:val="00CB345C"/>
    <w:rsid w:val="00CB366B"/>
    <w:rsid w:val="00CB396F"/>
    <w:rsid w:val="00CB3B64"/>
    <w:rsid w:val="00CB3B74"/>
    <w:rsid w:val="00CB4254"/>
    <w:rsid w:val="00CB45CE"/>
    <w:rsid w:val="00CB4646"/>
    <w:rsid w:val="00CB4680"/>
    <w:rsid w:val="00CB4C68"/>
    <w:rsid w:val="00CB4FF1"/>
    <w:rsid w:val="00CB5006"/>
    <w:rsid w:val="00CB517D"/>
    <w:rsid w:val="00CB51D0"/>
    <w:rsid w:val="00CB52B5"/>
    <w:rsid w:val="00CB538E"/>
    <w:rsid w:val="00CB564F"/>
    <w:rsid w:val="00CB5820"/>
    <w:rsid w:val="00CB58BE"/>
    <w:rsid w:val="00CB59A6"/>
    <w:rsid w:val="00CB5C2F"/>
    <w:rsid w:val="00CB5CAC"/>
    <w:rsid w:val="00CB5FA6"/>
    <w:rsid w:val="00CB61EB"/>
    <w:rsid w:val="00CB6325"/>
    <w:rsid w:val="00CB6359"/>
    <w:rsid w:val="00CB66A5"/>
    <w:rsid w:val="00CB6BBF"/>
    <w:rsid w:val="00CB6E40"/>
    <w:rsid w:val="00CB6FEE"/>
    <w:rsid w:val="00CB7148"/>
    <w:rsid w:val="00CB719C"/>
    <w:rsid w:val="00CB72A9"/>
    <w:rsid w:val="00CB7376"/>
    <w:rsid w:val="00CB738A"/>
    <w:rsid w:val="00CB7651"/>
    <w:rsid w:val="00CB7A01"/>
    <w:rsid w:val="00CB7A9C"/>
    <w:rsid w:val="00CB7B19"/>
    <w:rsid w:val="00CB7E34"/>
    <w:rsid w:val="00CC00C6"/>
    <w:rsid w:val="00CC01E7"/>
    <w:rsid w:val="00CC0222"/>
    <w:rsid w:val="00CC0358"/>
    <w:rsid w:val="00CC03B0"/>
    <w:rsid w:val="00CC0513"/>
    <w:rsid w:val="00CC0738"/>
    <w:rsid w:val="00CC0A68"/>
    <w:rsid w:val="00CC0AE4"/>
    <w:rsid w:val="00CC0BEC"/>
    <w:rsid w:val="00CC0DEC"/>
    <w:rsid w:val="00CC0E70"/>
    <w:rsid w:val="00CC0EE2"/>
    <w:rsid w:val="00CC10B2"/>
    <w:rsid w:val="00CC114A"/>
    <w:rsid w:val="00CC14A5"/>
    <w:rsid w:val="00CC1503"/>
    <w:rsid w:val="00CC15DB"/>
    <w:rsid w:val="00CC1A00"/>
    <w:rsid w:val="00CC1AD0"/>
    <w:rsid w:val="00CC1DBC"/>
    <w:rsid w:val="00CC20BE"/>
    <w:rsid w:val="00CC2260"/>
    <w:rsid w:val="00CC22A2"/>
    <w:rsid w:val="00CC248E"/>
    <w:rsid w:val="00CC2535"/>
    <w:rsid w:val="00CC2684"/>
    <w:rsid w:val="00CC272F"/>
    <w:rsid w:val="00CC2DFC"/>
    <w:rsid w:val="00CC2E83"/>
    <w:rsid w:val="00CC2F30"/>
    <w:rsid w:val="00CC3056"/>
    <w:rsid w:val="00CC31D5"/>
    <w:rsid w:val="00CC34AF"/>
    <w:rsid w:val="00CC35EA"/>
    <w:rsid w:val="00CC36A0"/>
    <w:rsid w:val="00CC36BC"/>
    <w:rsid w:val="00CC3A09"/>
    <w:rsid w:val="00CC3A49"/>
    <w:rsid w:val="00CC3D9C"/>
    <w:rsid w:val="00CC4313"/>
    <w:rsid w:val="00CC44C1"/>
    <w:rsid w:val="00CC4695"/>
    <w:rsid w:val="00CC4B80"/>
    <w:rsid w:val="00CC4BCF"/>
    <w:rsid w:val="00CC4C2F"/>
    <w:rsid w:val="00CC4F29"/>
    <w:rsid w:val="00CC4F8C"/>
    <w:rsid w:val="00CC514A"/>
    <w:rsid w:val="00CC5294"/>
    <w:rsid w:val="00CC54FA"/>
    <w:rsid w:val="00CC562C"/>
    <w:rsid w:val="00CC56AE"/>
    <w:rsid w:val="00CC57DE"/>
    <w:rsid w:val="00CC5C5D"/>
    <w:rsid w:val="00CC6026"/>
    <w:rsid w:val="00CC6079"/>
    <w:rsid w:val="00CC6160"/>
    <w:rsid w:val="00CC63D7"/>
    <w:rsid w:val="00CC648F"/>
    <w:rsid w:val="00CC6D45"/>
    <w:rsid w:val="00CC6F15"/>
    <w:rsid w:val="00CC7088"/>
    <w:rsid w:val="00CC70E6"/>
    <w:rsid w:val="00CC7306"/>
    <w:rsid w:val="00CC7309"/>
    <w:rsid w:val="00CC7339"/>
    <w:rsid w:val="00CC74CF"/>
    <w:rsid w:val="00CC750D"/>
    <w:rsid w:val="00CC7588"/>
    <w:rsid w:val="00CC7648"/>
    <w:rsid w:val="00CC7784"/>
    <w:rsid w:val="00CC77BC"/>
    <w:rsid w:val="00CC77D4"/>
    <w:rsid w:val="00CC7879"/>
    <w:rsid w:val="00CC7ADB"/>
    <w:rsid w:val="00CC7BED"/>
    <w:rsid w:val="00CC7C88"/>
    <w:rsid w:val="00CC7DAF"/>
    <w:rsid w:val="00CC7E43"/>
    <w:rsid w:val="00CD015A"/>
    <w:rsid w:val="00CD024B"/>
    <w:rsid w:val="00CD03E6"/>
    <w:rsid w:val="00CD04A7"/>
    <w:rsid w:val="00CD0828"/>
    <w:rsid w:val="00CD08DE"/>
    <w:rsid w:val="00CD0975"/>
    <w:rsid w:val="00CD0B22"/>
    <w:rsid w:val="00CD0B8D"/>
    <w:rsid w:val="00CD0D99"/>
    <w:rsid w:val="00CD0E1D"/>
    <w:rsid w:val="00CD105E"/>
    <w:rsid w:val="00CD10B0"/>
    <w:rsid w:val="00CD12F9"/>
    <w:rsid w:val="00CD14CA"/>
    <w:rsid w:val="00CD1566"/>
    <w:rsid w:val="00CD1865"/>
    <w:rsid w:val="00CD1A7D"/>
    <w:rsid w:val="00CD1BB4"/>
    <w:rsid w:val="00CD1C59"/>
    <w:rsid w:val="00CD1EDA"/>
    <w:rsid w:val="00CD1FC4"/>
    <w:rsid w:val="00CD200F"/>
    <w:rsid w:val="00CD222D"/>
    <w:rsid w:val="00CD25B0"/>
    <w:rsid w:val="00CD26BD"/>
    <w:rsid w:val="00CD29DA"/>
    <w:rsid w:val="00CD2B5E"/>
    <w:rsid w:val="00CD2BE6"/>
    <w:rsid w:val="00CD2C56"/>
    <w:rsid w:val="00CD2C69"/>
    <w:rsid w:val="00CD2C6D"/>
    <w:rsid w:val="00CD2D4A"/>
    <w:rsid w:val="00CD2FC3"/>
    <w:rsid w:val="00CD3015"/>
    <w:rsid w:val="00CD315B"/>
    <w:rsid w:val="00CD3337"/>
    <w:rsid w:val="00CD340D"/>
    <w:rsid w:val="00CD343C"/>
    <w:rsid w:val="00CD35E2"/>
    <w:rsid w:val="00CD38D8"/>
    <w:rsid w:val="00CD3AE8"/>
    <w:rsid w:val="00CD3FEA"/>
    <w:rsid w:val="00CD40D3"/>
    <w:rsid w:val="00CD4121"/>
    <w:rsid w:val="00CD4174"/>
    <w:rsid w:val="00CD4218"/>
    <w:rsid w:val="00CD438D"/>
    <w:rsid w:val="00CD43A0"/>
    <w:rsid w:val="00CD43AD"/>
    <w:rsid w:val="00CD441D"/>
    <w:rsid w:val="00CD442A"/>
    <w:rsid w:val="00CD4840"/>
    <w:rsid w:val="00CD4950"/>
    <w:rsid w:val="00CD49FE"/>
    <w:rsid w:val="00CD4D31"/>
    <w:rsid w:val="00CD52DC"/>
    <w:rsid w:val="00CD5CD9"/>
    <w:rsid w:val="00CD6664"/>
    <w:rsid w:val="00CD6799"/>
    <w:rsid w:val="00CD6BB3"/>
    <w:rsid w:val="00CD6C82"/>
    <w:rsid w:val="00CD6ECC"/>
    <w:rsid w:val="00CD713C"/>
    <w:rsid w:val="00CD724E"/>
    <w:rsid w:val="00CD764F"/>
    <w:rsid w:val="00CD76CA"/>
    <w:rsid w:val="00CD77FA"/>
    <w:rsid w:val="00CD7951"/>
    <w:rsid w:val="00CD795E"/>
    <w:rsid w:val="00CD7A29"/>
    <w:rsid w:val="00CD7B39"/>
    <w:rsid w:val="00CD7E3E"/>
    <w:rsid w:val="00CD7F14"/>
    <w:rsid w:val="00CE0012"/>
    <w:rsid w:val="00CE0234"/>
    <w:rsid w:val="00CE0450"/>
    <w:rsid w:val="00CE05C9"/>
    <w:rsid w:val="00CE065C"/>
    <w:rsid w:val="00CE0771"/>
    <w:rsid w:val="00CE094C"/>
    <w:rsid w:val="00CE099A"/>
    <w:rsid w:val="00CE0C46"/>
    <w:rsid w:val="00CE0D82"/>
    <w:rsid w:val="00CE0D87"/>
    <w:rsid w:val="00CE0DBF"/>
    <w:rsid w:val="00CE1012"/>
    <w:rsid w:val="00CE11DE"/>
    <w:rsid w:val="00CE1269"/>
    <w:rsid w:val="00CE1300"/>
    <w:rsid w:val="00CE132B"/>
    <w:rsid w:val="00CE13AA"/>
    <w:rsid w:val="00CE146A"/>
    <w:rsid w:val="00CE174E"/>
    <w:rsid w:val="00CE1823"/>
    <w:rsid w:val="00CE18E6"/>
    <w:rsid w:val="00CE19BD"/>
    <w:rsid w:val="00CE1A6C"/>
    <w:rsid w:val="00CE1C9A"/>
    <w:rsid w:val="00CE1CF2"/>
    <w:rsid w:val="00CE1F05"/>
    <w:rsid w:val="00CE1FCD"/>
    <w:rsid w:val="00CE20BD"/>
    <w:rsid w:val="00CE2106"/>
    <w:rsid w:val="00CE2132"/>
    <w:rsid w:val="00CE22EA"/>
    <w:rsid w:val="00CE243C"/>
    <w:rsid w:val="00CE249B"/>
    <w:rsid w:val="00CE2C88"/>
    <w:rsid w:val="00CE330E"/>
    <w:rsid w:val="00CE3396"/>
    <w:rsid w:val="00CE33C2"/>
    <w:rsid w:val="00CE39FA"/>
    <w:rsid w:val="00CE3DEE"/>
    <w:rsid w:val="00CE3E3C"/>
    <w:rsid w:val="00CE419A"/>
    <w:rsid w:val="00CE4250"/>
    <w:rsid w:val="00CE43C8"/>
    <w:rsid w:val="00CE4643"/>
    <w:rsid w:val="00CE4665"/>
    <w:rsid w:val="00CE49AA"/>
    <w:rsid w:val="00CE4AC6"/>
    <w:rsid w:val="00CE5115"/>
    <w:rsid w:val="00CE547C"/>
    <w:rsid w:val="00CE55F7"/>
    <w:rsid w:val="00CE56DE"/>
    <w:rsid w:val="00CE5786"/>
    <w:rsid w:val="00CE58E5"/>
    <w:rsid w:val="00CE5BAC"/>
    <w:rsid w:val="00CE5C15"/>
    <w:rsid w:val="00CE5CF8"/>
    <w:rsid w:val="00CE5DD7"/>
    <w:rsid w:val="00CE5E3D"/>
    <w:rsid w:val="00CE5EE6"/>
    <w:rsid w:val="00CE6047"/>
    <w:rsid w:val="00CE62B7"/>
    <w:rsid w:val="00CE6325"/>
    <w:rsid w:val="00CE651A"/>
    <w:rsid w:val="00CE65D6"/>
    <w:rsid w:val="00CE6600"/>
    <w:rsid w:val="00CE66D7"/>
    <w:rsid w:val="00CE673D"/>
    <w:rsid w:val="00CE684C"/>
    <w:rsid w:val="00CE69F9"/>
    <w:rsid w:val="00CE6A1B"/>
    <w:rsid w:val="00CE6D77"/>
    <w:rsid w:val="00CE6FA2"/>
    <w:rsid w:val="00CE6FDB"/>
    <w:rsid w:val="00CE70DB"/>
    <w:rsid w:val="00CE7188"/>
    <w:rsid w:val="00CE7279"/>
    <w:rsid w:val="00CE737B"/>
    <w:rsid w:val="00CE7472"/>
    <w:rsid w:val="00CE747D"/>
    <w:rsid w:val="00CE763B"/>
    <w:rsid w:val="00CE7BE5"/>
    <w:rsid w:val="00CE7C59"/>
    <w:rsid w:val="00CE7E77"/>
    <w:rsid w:val="00CE7FF8"/>
    <w:rsid w:val="00CF0156"/>
    <w:rsid w:val="00CF01D9"/>
    <w:rsid w:val="00CF0260"/>
    <w:rsid w:val="00CF0351"/>
    <w:rsid w:val="00CF038F"/>
    <w:rsid w:val="00CF0497"/>
    <w:rsid w:val="00CF0710"/>
    <w:rsid w:val="00CF0772"/>
    <w:rsid w:val="00CF081C"/>
    <w:rsid w:val="00CF08E4"/>
    <w:rsid w:val="00CF098D"/>
    <w:rsid w:val="00CF09CE"/>
    <w:rsid w:val="00CF0B27"/>
    <w:rsid w:val="00CF0B33"/>
    <w:rsid w:val="00CF0D18"/>
    <w:rsid w:val="00CF0DB8"/>
    <w:rsid w:val="00CF0DF1"/>
    <w:rsid w:val="00CF0E72"/>
    <w:rsid w:val="00CF1195"/>
    <w:rsid w:val="00CF155B"/>
    <w:rsid w:val="00CF1817"/>
    <w:rsid w:val="00CF1904"/>
    <w:rsid w:val="00CF1DF7"/>
    <w:rsid w:val="00CF261D"/>
    <w:rsid w:val="00CF2878"/>
    <w:rsid w:val="00CF2A73"/>
    <w:rsid w:val="00CF2C52"/>
    <w:rsid w:val="00CF2E42"/>
    <w:rsid w:val="00CF2F6F"/>
    <w:rsid w:val="00CF2F7D"/>
    <w:rsid w:val="00CF303C"/>
    <w:rsid w:val="00CF3066"/>
    <w:rsid w:val="00CF32D0"/>
    <w:rsid w:val="00CF3343"/>
    <w:rsid w:val="00CF353A"/>
    <w:rsid w:val="00CF3700"/>
    <w:rsid w:val="00CF3710"/>
    <w:rsid w:val="00CF3DE8"/>
    <w:rsid w:val="00CF409B"/>
    <w:rsid w:val="00CF40A1"/>
    <w:rsid w:val="00CF40ED"/>
    <w:rsid w:val="00CF426B"/>
    <w:rsid w:val="00CF43EB"/>
    <w:rsid w:val="00CF45B3"/>
    <w:rsid w:val="00CF46F3"/>
    <w:rsid w:val="00CF498A"/>
    <w:rsid w:val="00CF4A57"/>
    <w:rsid w:val="00CF4AE4"/>
    <w:rsid w:val="00CF4C46"/>
    <w:rsid w:val="00CF51DE"/>
    <w:rsid w:val="00CF5741"/>
    <w:rsid w:val="00CF5764"/>
    <w:rsid w:val="00CF57D0"/>
    <w:rsid w:val="00CF591E"/>
    <w:rsid w:val="00CF5A1F"/>
    <w:rsid w:val="00CF5A4C"/>
    <w:rsid w:val="00CF5B26"/>
    <w:rsid w:val="00CF5D30"/>
    <w:rsid w:val="00CF60C8"/>
    <w:rsid w:val="00CF60FC"/>
    <w:rsid w:val="00CF62DC"/>
    <w:rsid w:val="00CF647A"/>
    <w:rsid w:val="00CF6690"/>
    <w:rsid w:val="00CF67B6"/>
    <w:rsid w:val="00CF683E"/>
    <w:rsid w:val="00CF6954"/>
    <w:rsid w:val="00CF6AD3"/>
    <w:rsid w:val="00CF6BE8"/>
    <w:rsid w:val="00CF6E7A"/>
    <w:rsid w:val="00CF7578"/>
    <w:rsid w:val="00CF7676"/>
    <w:rsid w:val="00CF7779"/>
    <w:rsid w:val="00CF7856"/>
    <w:rsid w:val="00CF7905"/>
    <w:rsid w:val="00CF7C8F"/>
    <w:rsid w:val="00CF7D9D"/>
    <w:rsid w:val="00CF7DA6"/>
    <w:rsid w:val="00D00149"/>
    <w:rsid w:val="00D002E8"/>
    <w:rsid w:val="00D002FB"/>
    <w:rsid w:val="00D00344"/>
    <w:rsid w:val="00D0035A"/>
    <w:rsid w:val="00D0053A"/>
    <w:rsid w:val="00D00649"/>
    <w:rsid w:val="00D00976"/>
    <w:rsid w:val="00D00A34"/>
    <w:rsid w:val="00D00A80"/>
    <w:rsid w:val="00D00F38"/>
    <w:rsid w:val="00D0115D"/>
    <w:rsid w:val="00D01165"/>
    <w:rsid w:val="00D013B4"/>
    <w:rsid w:val="00D01554"/>
    <w:rsid w:val="00D01CC4"/>
    <w:rsid w:val="00D020B5"/>
    <w:rsid w:val="00D0211A"/>
    <w:rsid w:val="00D02146"/>
    <w:rsid w:val="00D02445"/>
    <w:rsid w:val="00D02729"/>
    <w:rsid w:val="00D027C7"/>
    <w:rsid w:val="00D0291E"/>
    <w:rsid w:val="00D02A69"/>
    <w:rsid w:val="00D02A73"/>
    <w:rsid w:val="00D02C4E"/>
    <w:rsid w:val="00D0306D"/>
    <w:rsid w:val="00D03190"/>
    <w:rsid w:val="00D0320F"/>
    <w:rsid w:val="00D032E0"/>
    <w:rsid w:val="00D03852"/>
    <w:rsid w:val="00D03A6F"/>
    <w:rsid w:val="00D03CCD"/>
    <w:rsid w:val="00D040BF"/>
    <w:rsid w:val="00D0422D"/>
    <w:rsid w:val="00D043B4"/>
    <w:rsid w:val="00D04460"/>
    <w:rsid w:val="00D044F6"/>
    <w:rsid w:val="00D045F5"/>
    <w:rsid w:val="00D0460E"/>
    <w:rsid w:val="00D0485D"/>
    <w:rsid w:val="00D04980"/>
    <w:rsid w:val="00D049B4"/>
    <w:rsid w:val="00D04BA4"/>
    <w:rsid w:val="00D04BBB"/>
    <w:rsid w:val="00D04D46"/>
    <w:rsid w:val="00D04D88"/>
    <w:rsid w:val="00D04DF3"/>
    <w:rsid w:val="00D04E5B"/>
    <w:rsid w:val="00D050F6"/>
    <w:rsid w:val="00D051F6"/>
    <w:rsid w:val="00D0527B"/>
    <w:rsid w:val="00D052DB"/>
    <w:rsid w:val="00D052E3"/>
    <w:rsid w:val="00D0574B"/>
    <w:rsid w:val="00D05828"/>
    <w:rsid w:val="00D05A0F"/>
    <w:rsid w:val="00D05C09"/>
    <w:rsid w:val="00D05C45"/>
    <w:rsid w:val="00D05CB2"/>
    <w:rsid w:val="00D05D75"/>
    <w:rsid w:val="00D05E13"/>
    <w:rsid w:val="00D05E40"/>
    <w:rsid w:val="00D05E65"/>
    <w:rsid w:val="00D05EF1"/>
    <w:rsid w:val="00D06467"/>
    <w:rsid w:val="00D0651E"/>
    <w:rsid w:val="00D06619"/>
    <w:rsid w:val="00D06780"/>
    <w:rsid w:val="00D0689D"/>
    <w:rsid w:val="00D068AD"/>
    <w:rsid w:val="00D06B62"/>
    <w:rsid w:val="00D06BBC"/>
    <w:rsid w:val="00D06F0E"/>
    <w:rsid w:val="00D070DB"/>
    <w:rsid w:val="00D070F0"/>
    <w:rsid w:val="00D07122"/>
    <w:rsid w:val="00D071DF"/>
    <w:rsid w:val="00D07289"/>
    <w:rsid w:val="00D07582"/>
    <w:rsid w:val="00D075B0"/>
    <w:rsid w:val="00D077AD"/>
    <w:rsid w:val="00D0784B"/>
    <w:rsid w:val="00D07918"/>
    <w:rsid w:val="00D07A6B"/>
    <w:rsid w:val="00D07B1D"/>
    <w:rsid w:val="00D07BBA"/>
    <w:rsid w:val="00D07C26"/>
    <w:rsid w:val="00D07DF0"/>
    <w:rsid w:val="00D101E7"/>
    <w:rsid w:val="00D10227"/>
    <w:rsid w:val="00D1025B"/>
    <w:rsid w:val="00D104E3"/>
    <w:rsid w:val="00D10578"/>
    <w:rsid w:val="00D1059C"/>
    <w:rsid w:val="00D1091A"/>
    <w:rsid w:val="00D10C95"/>
    <w:rsid w:val="00D10C97"/>
    <w:rsid w:val="00D10CAB"/>
    <w:rsid w:val="00D10DFF"/>
    <w:rsid w:val="00D10E62"/>
    <w:rsid w:val="00D11117"/>
    <w:rsid w:val="00D11307"/>
    <w:rsid w:val="00D113BE"/>
    <w:rsid w:val="00D1152C"/>
    <w:rsid w:val="00D11651"/>
    <w:rsid w:val="00D116F4"/>
    <w:rsid w:val="00D11841"/>
    <w:rsid w:val="00D118A6"/>
    <w:rsid w:val="00D11B3B"/>
    <w:rsid w:val="00D11CEE"/>
    <w:rsid w:val="00D11EC4"/>
    <w:rsid w:val="00D11FBC"/>
    <w:rsid w:val="00D120C4"/>
    <w:rsid w:val="00D12128"/>
    <w:rsid w:val="00D129EF"/>
    <w:rsid w:val="00D129FA"/>
    <w:rsid w:val="00D13240"/>
    <w:rsid w:val="00D13455"/>
    <w:rsid w:val="00D13A97"/>
    <w:rsid w:val="00D13B74"/>
    <w:rsid w:val="00D13C14"/>
    <w:rsid w:val="00D13C16"/>
    <w:rsid w:val="00D13EFC"/>
    <w:rsid w:val="00D14165"/>
    <w:rsid w:val="00D144C8"/>
    <w:rsid w:val="00D1452B"/>
    <w:rsid w:val="00D14711"/>
    <w:rsid w:val="00D147D7"/>
    <w:rsid w:val="00D1495F"/>
    <w:rsid w:val="00D14960"/>
    <w:rsid w:val="00D14973"/>
    <w:rsid w:val="00D14A48"/>
    <w:rsid w:val="00D14B59"/>
    <w:rsid w:val="00D14B99"/>
    <w:rsid w:val="00D14C4B"/>
    <w:rsid w:val="00D14CD4"/>
    <w:rsid w:val="00D14E0B"/>
    <w:rsid w:val="00D15295"/>
    <w:rsid w:val="00D1531F"/>
    <w:rsid w:val="00D15337"/>
    <w:rsid w:val="00D15419"/>
    <w:rsid w:val="00D15551"/>
    <w:rsid w:val="00D15573"/>
    <w:rsid w:val="00D15710"/>
    <w:rsid w:val="00D15A28"/>
    <w:rsid w:val="00D15C34"/>
    <w:rsid w:val="00D15D5F"/>
    <w:rsid w:val="00D16134"/>
    <w:rsid w:val="00D16425"/>
    <w:rsid w:val="00D168BC"/>
    <w:rsid w:val="00D169C6"/>
    <w:rsid w:val="00D16A3E"/>
    <w:rsid w:val="00D16CF7"/>
    <w:rsid w:val="00D16D8D"/>
    <w:rsid w:val="00D16EAF"/>
    <w:rsid w:val="00D170CD"/>
    <w:rsid w:val="00D171A9"/>
    <w:rsid w:val="00D17300"/>
    <w:rsid w:val="00D173E9"/>
    <w:rsid w:val="00D17719"/>
    <w:rsid w:val="00D1786C"/>
    <w:rsid w:val="00D17B66"/>
    <w:rsid w:val="00D17D6B"/>
    <w:rsid w:val="00D17DD9"/>
    <w:rsid w:val="00D17E32"/>
    <w:rsid w:val="00D17E7A"/>
    <w:rsid w:val="00D17F1C"/>
    <w:rsid w:val="00D20137"/>
    <w:rsid w:val="00D201DB"/>
    <w:rsid w:val="00D202A2"/>
    <w:rsid w:val="00D205D3"/>
    <w:rsid w:val="00D2063A"/>
    <w:rsid w:val="00D206D0"/>
    <w:rsid w:val="00D207AA"/>
    <w:rsid w:val="00D20CBC"/>
    <w:rsid w:val="00D20FDC"/>
    <w:rsid w:val="00D210E6"/>
    <w:rsid w:val="00D21171"/>
    <w:rsid w:val="00D21181"/>
    <w:rsid w:val="00D21906"/>
    <w:rsid w:val="00D21D0C"/>
    <w:rsid w:val="00D220B7"/>
    <w:rsid w:val="00D225E2"/>
    <w:rsid w:val="00D226B4"/>
    <w:rsid w:val="00D2278F"/>
    <w:rsid w:val="00D22ABC"/>
    <w:rsid w:val="00D22DD5"/>
    <w:rsid w:val="00D22EDA"/>
    <w:rsid w:val="00D22FA8"/>
    <w:rsid w:val="00D22FC0"/>
    <w:rsid w:val="00D23026"/>
    <w:rsid w:val="00D230E3"/>
    <w:rsid w:val="00D2320D"/>
    <w:rsid w:val="00D235B6"/>
    <w:rsid w:val="00D23669"/>
    <w:rsid w:val="00D2385E"/>
    <w:rsid w:val="00D239B3"/>
    <w:rsid w:val="00D23B5B"/>
    <w:rsid w:val="00D23D7F"/>
    <w:rsid w:val="00D2400C"/>
    <w:rsid w:val="00D240B0"/>
    <w:rsid w:val="00D24268"/>
    <w:rsid w:val="00D242C1"/>
    <w:rsid w:val="00D24A24"/>
    <w:rsid w:val="00D24C5D"/>
    <w:rsid w:val="00D24EE0"/>
    <w:rsid w:val="00D2501E"/>
    <w:rsid w:val="00D25079"/>
    <w:rsid w:val="00D2525D"/>
    <w:rsid w:val="00D25335"/>
    <w:rsid w:val="00D25423"/>
    <w:rsid w:val="00D2547E"/>
    <w:rsid w:val="00D25AB0"/>
    <w:rsid w:val="00D25F8F"/>
    <w:rsid w:val="00D26337"/>
    <w:rsid w:val="00D264E8"/>
    <w:rsid w:val="00D266DE"/>
    <w:rsid w:val="00D2678B"/>
    <w:rsid w:val="00D26B84"/>
    <w:rsid w:val="00D2723F"/>
    <w:rsid w:val="00D272B8"/>
    <w:rsid w:val="00D2749B"/>
    <w:rsid w:val="00D274BA"/>
    <w:rsid w:val="00D275F5"/>
    <w:rsid w:val="00D27676"/>
    <w:rsid w:val="00D2767B"/>
    <w:rsid w:val="00D27B76"/>
    <w:rsid w:val="00D27DA4"/>
    <w:rsid w:val="00D27E84"/>
    <w:rsid w:val="00D27FFD"/>
    <w:rsid w:val="00D30055"/>
    <w:rsid w:val="00D30190"/>
    <w:rsid w:val="00D30215"/>
    <w:rsid w:val="00D304F4"/>
    <w:rsid w:val="00D30573"/>
    <w:rsid w:val="00D30679"/>
    <w:rsid w:val="00D3076A"/>
    <w:rsid w:val="00D30821"/>
    <w:rsid w:val="00D30CF4"/>
    <w:rsid w:val="00D30DFC"/>
    <w:rsid w:val="00D30FC4"/>
    <w:rsid w:val="00D31108"/>
    <w:rsid w:val="00D31481"/>
    <w:rsid w:val="00D314F4"/>
    <w:rsid w:val="00D316CC"/>
    <w:rsid w:val="00D31AD0"/>
    <w:rsid w:val="00D31BAB"/>
    <w:rsid w:val="00D31BD1"/>
    <w:rsid w:val="00D31C5E"/>
    <w:rsid w:val="00D31CB2"/>
    <w:rsid w:val="00D31F91"/>
    <w:rsid w:val="00D32085"/>
    <w:rsid w:val="00D32215"/>
    <w:rsid w:val="00D32265"/>
    <w:rsid w:val="00D323AD"/>
    <w:rsid w:val="00D32404"/>
    <w:rsid w:val="00D3240C"/>
    <w:rsid w:val="00D32720"/>
    <w:rsid w:val="00D327A3"/>
    <w:rsid w:val="00D32886"/>
    <w:rsid w:val="00D329BC"/>
    <w:rsid w:val="00D32B45"/>
    <w:rsid w:val="00D32C00"/>
    <w:rsid w:val="00D32C47"/>
    <w:rsid w:val="00D32FE7"/>
    <w:rsid w:val="00D32FF4"/>
    <w:rsid w:val="00D3316F"/>
    <w:rsid w:val="00D3323E"/>
    <w:rsid w:val="00D33985"/>
    <w:rsid w:val="00D33A95"/>
    <w:rsid w:val="00D33C7C"/>
    <w:rsid w:val="00D341A7"/>
    <w:rsid w:val="00D341DF"/>
    <w:rsid w:val="00D34471"/>
    <w:rsid w:val="00D344ED"/>
    <w:rsid w:val="00D344F9"/>
    <w:rsid w:val="00D3461D"/>
    <w:rsid w:val="00D3478A"/>
    <w:rsid w:val="00D34827"/>
    <w:rsid w:val="00D349CD"/>
    <w:rsid w:val="00D34B77"/>
    <w:rsid w:val="00D34BDE"/>
    <w:rsid w:val="00D34C67"/>
    <w:rsid w:val="00D35759"/>
    <w:rsid w:val="00D3581B"/>
    <w:rsid w:val="00D35B5A"/>
    <w:rsid w:val="00D35B87"/>
    <w:rsid w:val="00D35E2B"/>
    <w:rsid w:val="00D3645B"/>
    <w:rsid w:val="00D36600"/>
    <w:rsid w:val="00D3660C"/>
    <w:rsid w:val="00D36637"/>
    <w:rsid w:val="00D3669A"/>
    <w:rsid w:val="00D366DD"/>
    <w:rsid w:val="00D369DD"/>
    <w:rsid w:val="00D36AD8"/>
    <w:rsid w:val="00D36C9C"/>
    <w:rsid w:val="00D36CDD"/>
    <w:rsid w:val="00D36D95"/>
    <w:rsid w:val="00D36E05"/>
    <w:rsid w:val="00D36F70"/>
    <w:rsid w:val="00D37390"/>
    <w:rsid w:val="00D3765B"/>
    <w:rsid w:val="00D3788C"/>
    <w:rsid w:val="00D378E4"/>
    <w:rsid w:val="00D37A5D"/>
    <w:rsid w:val="00D37B66"/>
    <w:rsid w:val="00D37D3F"/>
    <w:rsid w:val="00D37E2B"/>
    <w:rsid w:val="00D40083"/>
    <w:rsid w:val="00D40595"/>
    <w:rsid w:val="00D4081D"/>
    <w:rsid w:val="00D408A1"/>
    <w:rsid w:val="00D408EA"/>
    <w:rsid w:val="00D40B17"/>
    <w:rsid w:val="00D40C7D"/>
    <w:rsid w:val="00D40D21"/>
    <w:rsid w:val="00D40D71"/>
    <w:rsid w:val="00D40DBB"/>
    <w:rsid w:val="00D40E5C"/>
    <w:rsid w:val="00D40F40"/>
    <w:rsid w:val="00D41302"/>
    <w:rsid w:val="00D41326"/>
    <w:rsid w:val="00D4137C"/>
    <w:rsid w:val="00D4138C"/>
    <w:rsid w:val="00D4150F"/>
    <w:rsid w:val="00D4182D"/>
    <w:rsid w:val="00D41B11"/>
    <w:rsid w:val="00D41F5C"/>
    <w:rsid w:val="00D420CC"/>
    <w:rsid w:val="00D422D0"/>
    <w:rsid w:val="00D423C3"/>
    <w:rsid w:val="00D42777"/>
    <w:rsid w:val="00D42BCC"/>
    <w:rsid w:val="00D42BF7"/>
    <w:rsid w:val="00D42C0B"/>
    <w:rsid w:val="00D42CF6"/>
    <w:rsid w:val="00D42E47"/>
    <w:rsid w:val="00D430CD"/>
    <w:rsid w:val="00D430F8"/>
    <w:rsid w:val="00D4312E"/>
    <w:rsid w:val="00D435D9"/>
    <w:rsid w:val="00D438D8"/>
    <w:rsid w:val="00D4394C"/>
    <w:rsid w:val="00D439BA"/>
    <w:rsid w:val="00D43C9E"/>
    <w:rsid w:val="00D43EF7"/>
    <w:rsid w:val="00D43F0F"/>
    <w:rsid w:val="00D43F79"/>
    <w:rsid w:val="00D43FB4"/>
    <w:rsid w:val="00D44016"/>
    <w:rsid w:val="00D440AB"/>
    <w:rsid w:val="00D443AE"/>
    <w:rsid w:val="00D447DF"/>
    <w:rsid w:val="00D44949"/>
    <w:rsid w:val="00D44A3F"/>
    <w:rsid w:val="00D44BB8"/>
    <w:rsid w:val="00D44EEE"/>
    <w:rsid w:val="00D4500F"/>
    <w:rsid w:val="00D4513D"/>
    <w:rsid w:val="00D45204"/>
    <w:rsid w:val="00D45649"/>
    <w:rsid w:val="00D457E7"/>
    <w:rsid w:val="00D457FA"/>
    <w:rsid w:val="00D45C14"/>
    <w:rsid w:val="00D45CA2"/>
    <w:rsid w:val="00D45CDD"/>
    <w:rsid w:val="00D45D56"/>
    <w:rsid w:val="00D45E5C"/>
    <w:rsid w:val="00D45EA8"/>
    <w:rsid w:val="00D46115"/>
    <w:rsid w:val="00D46254"/>
    <w:rsid w:val="00D4630D"/>
    <w:rsid w:val="00D4666D"/>
    <w:rsid w:val="00D4676A"/>
    <w:rsid w:val="00D469E1"/>
    <w:rsid w:val="00D46CC5"/>
    <w:rsid w:val="00D46D40"/>
    <w:rsid w:val="00D4706C"/>
    <w:rsid w:val="00D47256"/>
    <w:rsid w:val="00D47432"/>
    <w:rsid w:val="00D47674"/>
    <w:rsid w:val="00D476E1"/>
    <w:rsid w:val="00D47917"/>
    <w:rsid w:val="00D47C6E"/>
    <w:rsid w:val="00D47CB0"/>
    <w:rsid w:val="00D47D14"/>
    <w:rsid w:val="00D47D56"/>
    <w:rsid w:val="00D47DA4"/>
    <w:rsid w:val="00D47EA2"/>
    <w:rsid w:val="00D47EC5"/>
    <w:rsid w:val="00D50331"/>
    <w:rsid w:val="00D50608"/>
    <w:rsid w:val="00D5080D"/>
    <w:rsid w:val="00D508A0"/>
    <w:rsid w:val="00D50A0C"/>
    <w:rsid w:val="00D50AB1"/>
    <w:rsid w:val="00D50FE5"/>
    <w:rsid w:val="00D512D6"/>
    <w:rsid w:val="00D5140B"/>
    <w:rsid w:val="00D514E4"/>
    <w:rsid w:val="00D51DAE"/>
    <w:rsid w:val="00D520AF"/>
    <w:rsid w:val="00D5218D"/>
    <w:rsid w:val="00D52237"/>
    <w:rsid w:val="00D5229D"/>
    <w:rsid w:val="00D522CA"/>
    <w:rsid w:val="00D5243D"/>
    <w:rsid w:val="00D5280D"/>
    <w:rsid w:val="00D52B7B"/>
    <w:rsid w:val="00D52BFC"/>
    <w:rsid w:val="00D52E8D"/>
    <w:rsid w:val="00D530B0"/>
    <w:rsid w:val="00D53228"/>
    <w:rsid w:val="00D532FE"/>
    <w:rsid w:val="00D53468"/>
    <w:rsid w:val="00D535F6"/>
    <w:rsid w:val="00D538F0"/>
    <w:rsid w:val="00D53D11"/>
    <w:rsid w:val="00D53DF6"/>
    <w:rsid w:val="00D54010"/>
    <w:rsid w:val="00D54622"/>
    <w:rsid w:val="00D54715"/>
    <w:rsid w:val="00D54888"/>
    <w:rsid w:val="00D54B06"/>
    <w:rsid w:val="00D54CF2"/>
    <w:rsid w:val="00D54D63"/>
    <w:rsid w:val="00D54D9E"/>
    <w:rsid w:val="00D54DE8"/>
    <w:rsid w:val="00D54F19"/>
    <w:rsid w:val="00D54F4C"/>
    <w:rsid w:val="00D5505D"/>
    <w:rsid w:val="00D553DB"/>
    <w:rsid w:val="00D554B9"/>
    <w:rsid w:val="00D5565D"/>
    <w:rsid w:val="00D5576F"/>
    <w:rsid w:val="00D55821"/>
    <w:rsid w:val="00D55847"/>
    <w:rsid w:val="00D559D2"/>
    <w:rsid w:val="00D55A40"/>
    <w:rsid w:val="00D55BD0"/>
    <w:rsid w:val="00D55E18"/>
    <w:rsid w:val="00D55E26"/>
    <w:rsid w:val="00D55E77"/>
    <w:rsid w:val="00D56155"/>
    <w:rsid w:val="00D56325"/>
    <w:rsid w:val="00D56690"/>
    <w:rsid w:val="00D56791"/>
    <w:rsid w:val="00D5698E"/>
    <w:rsid w:val="00D56BB0"/>
    <w:rsid w:val="00D56DC8"/>
    <w:rsid w:val="00D570B1"/>
    <w:rsid w:val="00D570B9"/>
    <w:rsid w:val="00D57108"/>
    <w:rsid w:val="00D5711B"/>
    <w:rsid w:val="00D57280"/>
    <w:rsid w:val="00D575D0"/>
    <w:rsid w:val="00D5764F"/>
    <w:rsid w:val="00D5775E"/>
    <w:rsid w:val="00D57784"/>
    <w:rsid w:val="00D5778F"/>
    <w:rsid w:val="00D5790A"/>
    <w:rsid w:val="00D57AE1"/>
    <w:rsid w:val="00D57C47"/>
    <w:rsid w:val="00D60131"/>
    <w:rsid w:val="00D602FA"/>
    <w:rsid w:val="00D6043E"/>
    <w:rsid w:val="00D605E7"/>
    <w:rsid w:val="00D60685"/>
    <w:rsid w:val="00D607EA"/>
    <w:rsid w:val="00D60898"/>
    <w:rsid w:val="00D60A49"/>
    <w:rsid w:val="00D60B18"/>
    <w:rsid w:val="00D60EDE"/>
    <w:rsid w:val="00D61148"/>
    <w:rsid w:val="00D6129D"/>
    <w:rsid w:val="00D61352"/>
    <w:rsid w:val="00D61FA6"/>
    <w:rsid w:val="00D62095"/>
    <w:rsid w:val="00D620D6"/>
    <w:rsid w:val="00D6214C"/>
    <w:rsid w:val="00D62199"/>
    <w:rsid w:val="00D624E8"/>
    <w:rsid w:val="00D62591"/>
    <w:rsid w:val="00D62612"/>
    <w:rsid w:val="00D627C0"/>
    <w:rsid w:val="00D628EE"/>
    <w:rsid w:val="00D6296D"/>
    <w:rsid w:val="00D62D4E"/>
    <w:rsid w:val="00D63002"/>
    <w:rsid w:val="00D63067"/>
    <w:rsid w:val="00D630C4"/>
    <w:rsid w:val="00D63210"/>
    <w:rsid w:val="00D63310"/>
    <w:rsid w:val="00D63566"/>
    <w:rsid w:val="00D63BF0"/>
    <w:rsid w:val="00D63CB8"/>
    <w:rsid w:val="00D642CF"/>
    <w:rsid w:val="00D642DE"/>
    <w:rsid w:val="00D642FE"/>
    <w:rsid w:val="00D64409"/>
    <w:rsid w:val="00D64475"/>
    <w:rsid w:val="00D644A2"/>
    <w:rsid w:val="00D644CE"/>
    <w:rsid w:val="00D6455F"/>
    <w:rsid w:val="00D646F2"/>
    <w:rsid w:val="00D647D8"/>
    <w:rsid w:val="00D64800"/>
    <w:rsid w:val="00D6480E"/>
    <w:rsid w:val="00D64C53"/>
    <w:rsid w:val="00D64E38"/>
    <w:rsid w:val="00D64F71"/>
    <w:rsid w:val="00D650A2"/>
    <w:rsid w:val="00D651EE"/>
    <w:rsid w:val="00D65235"/>
    <w:rsid w:val="00D654D4"/>
    <w:rsid w:val="00D657C4"/>
    <w:rsid w:val="00D657C5"/>
    <w:rsid w:val="00D658EF"/>
    <w:rsid w:val="00D65AFD"/>
    <w:rsid w:val="00D65B79"/>
    <w:rsid w:val="00D65D1F"/>
    <w:rsid w:val="00D65ECC"/>
    <w:rsid w:val="00D65F3B"/>
    <w:rsid w:val="00D65FAC"/>
    <w:rsid w:val="00D6608E"/>
    <w:rsid w:val="00D6623B"/>
    <w:rsid w:val="00D667DF"/>
    <w:rsid w:val="00D66805"/>
    <w:rsid w:val="00D66AE1"/>
    <w:rsid w:val="00D66FA3"/>
    <w:rsid w:val="00D6705F"/>
    <w:rsid w:val="00D67764"/>
    <w:rsid w:val="00D678B7"/>
    <w:rsid w:val="00D67C79"/>
    <w:rsid w:val="00D67E92"/>
    <w:rsid w:val="00D67F30"/>
    <w:rsid w:val="00D67F89"/>
    <w:rsid w:val="00D67FA3"/>
    <w:rsid w:val="00D67FC6"/>
    <w:rsid w:val="00D701E4"/>
    <w:rsid w:val="00D70293"/>
    <w:rsid w:val="00D702AA"/>
    <w:rsid w:val="00D706A4"/>
    <w:rsid w:val="00D7077E"/>
    <w:rsid w:val="00D70E11"/>
    <w:rsid w:val="00D71005"/>
    <w:rsid w:val="00D7114C"/>
    <w:rsid w:val="00D711AE"/>
    <w:rsid w:val="00D713B8"/>
    <w:rsid w:val="00D71482"/>
    <w:rsid w:val="00D7171D"/>
    <w:rsid w:val="00D717C7"/>
    <w:rsid w:val="00D71894"/>
    <w:rsid w:val="00D71998"/>
    <w:rsid w:val="00D719B1"/>
    <w:rsid w:val="00D71E8B"/>
    <w:rsid w:val="00D7201D"/>
    <w:rsid w:val="00D7208E"/>
    <w:rsid w:val="00D72459"/>
    <w:rsid w:val="00D724A9"/>
    <w:rsid w:val="00D7285A"/>
    <w:rsid w:val="00D72D73"/>
    <w:rsid w:val="00D72E58"/>
    <w:rsid w:val="00D73052"/>
    <w:rsid w:val="00D73100"/>
    <w:rsid w:val="00D7311B"/>
    <w:rsid w:val="00D7320A"/>
    <w:rsid w:val="00D7327D"/>
    <w:rsid w:val="00D7344F"/>
    <w:rsid w:val="00D73553"/>
    <w:rsid w:val="00D7365A"/>
    <w:rsid w:val="00D73691"/>
    <w:rsid w:val="00D738F2"/>
    <w:rsid w:val="00D73935"/>
    <w:rsid w:val="00D73BF2"/>
    <w:rsid w:val="00D73C29"/>
    <w:rsid w:val="00D73D51"/>
    <w:rsid w:val="00D73E81"/>
    <w:rsid w:val="00D73F86"/>
    <w:rsid w:val="00D73FF4"/>
    <w:rsid w:val="00D74193"/>
    <w:rsid w:val="00D741A0"/>
    <w:rsid w:val="00D742BD"/>
    <w:rsid w:val="00D7450A"/>
    <w:rsid w:val="00D74634"/>
    <w:rsid w:val="00D746A5"/>
    <w:rsid w:val="00D74A98"/>
    <w:rsid w:val="00D74C17"/>
    <w:rsid w:val="00D74C19"/>
    <w:rsid w:val="00D74CFA"/>
    <w:rsid w:val="00D74E7C"/>
    <w:rsid w:val="00D74EA9"/>
    <w:rsid w:val="00D74F23"/>
    <w:rsid w:val="00D755E6"/>
    <w:rsid w:val="00D75650"/>
    <w:rsid w:val="00D75658"/>
    <w:rsid w:val="00D75705"/>
    <w:rsid w:val="00D7576A"/>
    <w:rsid w:val="00D75D45"/>
    <w:rsid w:val="00D75D9E"/>
    <w:rsid w:val="00D75E3B"/>
    <w:rsid w:val="00D75E5E"/>
    <w:rsid w:val="00D760E3"/>
    <w:rsid w:val="00D76468"/>
    <w:rsid w:val="00D764D1"/>
    <w:rsid w:val="00D764F6"/>
    <w:rsid w:val="00D7653F"/>
    <w:rsid w:val="00D7665C"/>
    <w:rsid w:val="00D7675C"/>
    <w:rsid w:val="00D76A21"/>
    <w:rsid w:val="00D76A24"/>
    <w:rsid w:val="00D76B67"/>
    <w:rsid w:val="00D76BBE"/>
    <w:rsid w:val="00D76D4F"/>
    <w:rsid w:val="00D76DA7"/>
    <w:rsid w:val="00D77145"/>
    <w:rsid w:val="00D7729F"/>
    <w:rsid w:val="00D772D8"/>
    <w:rsid w:val="00D7736D"/>
    <w:rsid w:val="00D773B6"/>
    <w:rsid w:val="00D773DC"/>
    <w:rsid w:val="00D773F3"/>
    <w:rsid w:val="00D77427"/>
    <w:rsid w:val="00D774CC"/>
    <w:rsid w:val="00D77850"/>
    <w:rsid w:val="00D77950"/>
    <w:rsid w:val="00D77B5C"/>
    <w:rsid w:val="00D77D7A"/>
    <w:rsid w:val="00D77FCB"/>
    <w:rsid w:val="00D802B2"/>
    <w:rsid w:val="00D8039B"/>
    <w:rsid w:val="00D8046D"/>
    <w:rsid w:val="00D804BB"/>
    <w:rsid w:val="00D8055F"/>
    <w:rsid w:val="00D8076F"/>
    <w:rsid w:val="00D80A12"/>
    <w:rsid w:val="00D80B64"/>
    <w:rsid w:val="00D80BF7"/>
    <w:rsid w:val="00D80C76"/>
    <w:rsid w:val="00D80CBF"/>
    <w:rsid w:val="00D80D24"/>
    <w:rsid w:val="00D8114E"/>
    <w:rsid w:val="00D8116C"/>
    <w:rsid w:val="00D811CD"/>
    <w:rsid w:val="00D817C6"/>
    <w:rsid w:val="00D81836"/>
    <w:rsid w:val="00D81868"/>
    <w:rsid w:val="00D81A7C"/>
    <w:rsid w:val="00D81AA8"/>
    <w:rsid w:val="00D8207E"/>
    <w:rsid w:val="00D82159"/>
    <w:rsid w:val="00D821BF"/>
    <w:rsid w:val="00D826CB"/>
    <w:rsid w:val="00D82BDD"/>
    <w:rsid w:val="00D82EA6"/>
    <w:rsid w:val="00D82F5F"/>
    <w:rsid w:val="00D83063"/>
    <w:rsid w:val="00D8333A"/>
    <w:rsid w:val="00D8377F"/>
    <w:rsid w:val="00D837D0"/>
    <w:rsid w:val="00D83953"/>
    <w:rsid w:val="00D83964"/>
    <w:rsid w:val="00D839C7"/>
    <w:rsid w:val="00D83AA0"/>
    <w:rsid w:val="00D83CD3"/>
    <w:rsid w:val="00D83EDD"/>
    <w:rsid w:val="00D8471C"/>
    <w:rsid w:val="00D84847"/>
    <w:rsid w:val="00D849A9"/>
    <w:rsid w:val="00D84A0E"/>
    <w:rsid w:val="00D84A91"/>
    <w:rsid w:val="00D84B1E"/>
    <w:rsid w:val="00D84C9B"/>
    <w:rsid w:val="00D84CF7"/>
    <w:rsid w:val="00D84DD9"/>
    <w:rsid w:val="00D8514C"/>
    <w:rsid w:val="00D851F9"/>
    <w:rsid w:val="00D8549C"/>
    <w:rsid w:val="00D85562"/>
    <w:rsid w:val="00D857FA"/>
    <w:rsid w:val="00D8582D"/>
    <w:rsid w:val="00D858C4"/>
    <w:rsid w:val="00D85CB3"/>
    <w:rsid w:val="00D85DF5"/>
    <w:rsid w:val="00D85EAF"/>
    <w:rsid w:val="00D86270"/>
    <w:rsid w:val="00D862C2"/>
    <w:rsid w:val="00D86472"/>
    <w:rsid w:val="00D865F3"/>
    <w:rsid w:val="00D86A08"/>
    <w:rsid w:val="00D86D0B"/>
    <w:rsid w:val="00D86E46"/>
    <w:rsid w:val="00D86E4F"/>
    <w:rsid w:val="00D87107"/>
    <w:rsid w:val="00D8718C"/>
    <w:rsid w:val="00D87262"/>
    <w:rsid w:val="00D872EA"/>
    <w:rsid w:val="00D876A7"/>
    <w:rsid w:val="00D87706"/>
    <w:rsid w:val="00D878B9"/>
    <w:rsid w:val="00D878ED"/>
    <w:rsid w:val="00D87C06"/>
    <w:rsid w:val="00D87C0B"/>
    <w:rsid w:val="00D87C78"/>
    <w:rsid w:val="00D87C98"/>
    <w:rsid w:val="00D87F33"/>
    <w:rsid w:val="00D9005F"/>
    <w:rsid w:val="00D904DE"/>
    <w:rsid w:val="00D907FF"/>
    <w:rsid w:val="00D908A1"/>
    <w:rsid w:val="00D908ED"/>
    <w:rsid w:val="00D90BE5"/>
    <w:rsid w:val="00D90F19"/>
    <w:rsid w:val="00D90F4D"/>
    <w:rsid w:val="00D9122F"/>
    <w:rsid w:val="00D913BB"/>
    <w:rsid w:val="00D91549"/>
    <w:rsid w:val="00D91673"/>
    <w:rsid w:val="00D917B8"/>
    <w:rsid w:val="00D9198B"/>
    <w:rsid w:val="00D919D0"/>
    <w:rsid w:val="00D91EEF"/>
    <w:rsid w:val="00D920B1"/>
    <w:rsid w:val="00D921CC"/>
    <w:rsid w:val="00D92234"/>
    <w:rsid w:val="00D92308"/>
    <w:rsid w:val="00D925A1"/>
    <w:rsid w:val="00D926B7"/>
    <w:rsid w:val="00D92A42"/>
    <w:rsid w:val="00D92BEE"/>
    <w:rsid w:val="00D92E8E"/>
    <w:rsid w:val="00D92F25"/>
    <w:rsid w:val="00D92F4D"/>
    <w:rsid w:val="00D932F7"/>
    <w:rsid w:val="00D934D3"/>
    <w:rsid w:val="00D9352A"/>
    <w:rsid w:val="00D938B1"/>
    <w:rsid w:val="00D93995"/>
    <w:rsid w:val="00D939B4"/>
    <w:rsid w:val="00D93A1F"/>
    <w:rsid w:val="00D93A66"/>
    <w:rsid w:val="00D93D86"/>
    <w:rsid w:val="00D93DC0"/>
    <w:rsid w:val="00D93DD6"/>
    <w:rsid w:val="00D93DDF"/>
    <w:rsid w:val="00D9410D"/>
    <w:rsid w:val="00D9414C"/>
    <w:rsid w:val="00D94176"/>
    <w:rsid w:val="00D94473"/>
    <w:rsid w:val="00D946A8"/>
    <w:rsid w:val="00D9470E"/>
    <w:rsid w:val="00D947E0"/>
    <w:rsid w:val="00D94AC6"/>
    <w:rsid w:val="00D94B68"/>
    <w:rsid w:val="00D94D52"/>
    <w:rsid w:val="00D94D88"/>
    <w:rsid w:val="00D94DC5"/>
    <w:rsid w:val="00D953F3"/>
    <w:rsid w:val="00D9545A"/>
    <w:rsid w:val="00D95494"/>
    <w:rsid w:val="00D95581"/>
    <w:rsid w:val="00D95938"/>
    <w:rsid w:val="00D95B7D"/>
    <w:rsid w:val="00D95C32"/>
    <w:rsid w:val="00D95C6A"/>
    <w:rsid w:val="00D95DFA"/>
    <w:rsid w:val="00D95E57"/>
    <w:rsid w:val="00D95E6D"/>
    <w:rsid w:val="00D95FB1"/>
    <w:rsid w:val="00D96BD9"/>
    <w:rsid w:val="00D96CB7"/>
    <w:rsid w:val="00D96D37"/>
    <w:rsid w:val="00D96FCB"/>
    <w:rsid w:val="00D97247"/>
    <w:rsid w:val="00D9764A"/>
    <w:rsid w:val="00D977AD"/>
    <w:rsid w:val="00D9788A"/>
    <w:rsid w:val="00D9797E"/>
    <w:rsid w:val="00D97B77"/>
    <w:rsid w:val="00D97FC4"/>
    <w:rsid w:val="00DA021A"/>
    <w:rsid w:val="00DA04C1"/>
    <w:rsid w:val="00DA091D"/>
    <w:rsid w:val="00DA0931"/>
    <w:rsid w:val="00DA09C4"/>
    <w:rsid w:val="00DA0A72"/>
    <w:rsid w:val="00DA0C19"/>
    <w:rsid w:val="00DA0C97"/>
    <w:rsid w:val="00DA0D19"/>
    <w:rsid w:val="00DA0E18"/>
    <w:rsid w:val="00DA0E43"/>
    <w:rsid w:val="00DA0F32"/>
    <w:rsid w:val="00DA1156"/>
    <w:rsid w:val="00DA13EA"/>
    <w:rsid w:val="00DA14D0"/>
    <w:rsid w:val="00DA1514"/>
    <w:rsid w:val="00DA1579"/>
    <w:rsid w:val="00DA164F"/>
    <w:rsid w:val="00DA19C7"/>
    <w:rsid w:val="00DA1A5D"/>
    <w:rsid w:val="00DA1A7D"/>
    <w:rsid w:val="00DA1DCF"/>
    <w:rsid w:val="00DA1E1A"/>
    <w:rsid w:val="00DA1E66"/>
    <w:rsid w:val="00DA206C"/>
    <w:rsid w:val="00DA210B"/>
    <w:rsid w:val="00DA21B3"/>
    <w:rsid w:val="00DA2424"/>
    <w:rsid w:val="00DA24AD"/>
    <w:rsid w:val="00DA2789"/>
    <w:rsid w:val="00DA27E3"/>
    <w:rsid w:val="00DA2D0E"/>
    <w:rsid w:val="00DA2E88"/>
    <w:rsid w:val="00DA2EF0"/>
    <w:rsid w:val="00DA2F10"/>
    <w:rsid w:val="00DA319F"/>
    <w:rsid w:val="00DA31F4"/>
    <w:rsid w:val="00DA31F9"/>
    <w:rsid w:val="00DA323C"/>
    <w:rsid w:val="00DA3254"/>
    <w:rsid w:val="00DA3308"/>
    <w:rsid w:val="00DA3384"/>
    <w:rsid w:val="00DA33B0"/>
    <w:rsid w:val="00DA33D8"/>
    <w:rsid w:val="00DA347A"/>
    <w:rsid w:val="00DA34EC"/>
    <w:rsid w:val="00DA3776"/>
    <w:rsid w:val="00DA37C6"/>
    <w:rsid w:val="00DA37CB"/>
    <w:rsid w:val="00DA3986"/>
    <w:rsid w:val="00DA3B08"/>
    <w:rsid w:val="00DA3BED"/>
    <w:rsid w:val="00DA3CB3"/>
    <w:rsid w:val="00DA3E77"/>
    <w:rsid w:val="00DA417F"/>
    <w:rsid w:val="00DA4385"/>
    <w:rsid w:val="00DA45A8"/>
    <w:rsid w:val="00DA4883"/>
    <w:rsid w:val="00DA4A80"/>
    <w:rsid w:val="00DA4AF3"/>
    <w:rsid w:val="00DA4BC0"/>
    <w:rsid w:val="00DA4ECE"/>
    <w:rsid w:val="00DA4F80"/>
    <w:rsid w:val="00DA52AB"/>
    <w:rsid w:val="00DA579E"/>
    <w:rsid w:val="00DA5869"/>
    <w:rsid w:val="00DA58A2"/>
    <w:rsid w:val="00DA590D"/>
    <w:rsid w:val="00DA5A2D"/>
    <w:rsid w:val="00DA5BB4"/>
    <w:rsid w:val="00DA5CA5"/>
    <w:rsid w:val="00DA5E0F"/>
    <w:rsid w:val="00DA5EF3"/>
    <w:rsid w:val="00DA5F3E"/>
    <w:rsid w:val="00DA5FE8"/>
    <w:rsid w:val="00DA614F"/>
    <w:rsid w:val="00DA61CB"/>
    <w:rsid w:val="00DA6440"/>
    <w:rsid w:val="00DA656B"/>
    <w:rsid w:val="00DA6638"/>
    <w:rsid w:val="00DA678C"/>
    <w:rsid w:val="00DA6867"/>
    <w:rsid w:val="00DA6932"/>
    <w:rsid w:val="00DA695D"/>
    <w:rsid w:val="00DA6964"/>
    <w:rsid w:val="00DA6A8D"/>
    <w:rsid w:val="00DA6B0F"/>
    <w:rsid w:val="00DA6BEB"/>
    <w:rsid w:val="00DA6D6C"/>
    <w:rsid w:val="00DA7097"/>
    <w:rsid w:val="00DA7247"/>
    <w:rsid w:val="00DA739D"/>
    <w:rsid w:val="00DA74A5"/>
    <w:rsid w:val="00DA74D0"/>
    <w:rsid w:val="00DA756E"/>
    <w:rsid w:val="00DA7774"/>
    <w:rsid w:val="00DA787D"/>
    <w:rsid w:val="00DA796E"/>
    <w:rsid w:val="00DA7996"/>
    <w:rsid w:val="00DA7A5C"/>
    <w:rsid w:val="00DA7BD3"/>
    <w:rsid w:val="00DA7E79"/>
    <w:rsid w:val="00DA7EBC"/>
    <w:rsid w:val="00DA7EDA"/>
    <w:rsid w:val="00DB0083"/>
    <w:rsid w:val="00DB0257"/>
    <w:rsid w:val="00DB03E0"/>
    <w:rsid w:val="00DB091A"/>
    <w:rsid w:val="00DB09C7"/>
    <w:rsid w:val="00DB0A71"/>
    <w:rsid w:val="00DB0B10"/>
    <w:rsid w:val="00DB117B"/>
    <w:rsid w:val="00DB1241"/>
    <w:rsid w:val="00DB1488"/>
    <w:rsid w:val="00DB1675"/>
    <w:rsid w:val="00DB176A"/>
    <w:rsid w:val="00DB1D9D"/>
    <w:rsid w:val="00DB1EC5"/>
    <w:rsid w:val="00DB1F3E"/>
    <w:rsid w:val="00DB205F"/>
    <w:rsid w:val="00DB20AC"/>
    <w:rsid w:val="00DB28BC"/>
    <w:rsid w:val="00DB29EB"/>
    <w:rsid w:val="00DB2F30"/>
    <w:rsid w:val="00DB2FC5"/>
    <w:rsid w:val="00DB2FEB"/>
    <w:rsid w:val="00DB3136"/>
    <w:rsid w:val="00DB3485"/>
    <w:rsid w:val="00DB3642"/>
    <w:rsid w:val="00DB3883"/>
    <w:rsid w:val="00DB3B61"/>
    <w:rsid w:val="00DB3B72"/>
    <w:rsid w:val="00DB4359"/>
    <w:rsid w:val="00DB4405"/>
    <w:rsid w:val="00DB46A8"/>
    <w:rsid w:val="00DB4A8B"/>
    <w:rsid w:val="00DB4AB2"/>
    <w:rsid w:val="00DB4CD1"/>
    <w:rsid w:val="00DB4FF7"/>
    <w:rsid w:val="00DB52E2"/>
    <w:rsid w:val="00DB52F5"/>
    <w:rsid w:val="00DB57E2"/>
    <w:rsid w:val="00DB585B"/>
    <w:rsid w:val="00DB5B19"/>
    <w:rsid w:val="00DB5B92"/>
    <w:rsid w:val="00DB5CA1"/>
    <w:rsid w:val="00DB5CE3"/>
    <w:rsid w:val="00DB5D7A"/>
    <w:rsid w:val="00DB5E41"/>
    <w:rsid w:val="00DB5E9E"/>
    <w:rsid w:val="00DB60C8"/>
    <w:rsid w:val="00DB60CD"/>
    <w:rsid w:val="00DB615C"/>
    <w:rsid w:val="00DB61B4"/>
    <w:rsid w:val="00DB62DD"/>
    <w:rsid w:val="00DB6382"/>
    <w:rsid w:val="00DB6686"/>
    <w:rsid w:val="00DB6966"/>
    <w:rsid w:val="00DB6A89"/>
    <w:rsid w:val="00DB718C"/>
    <w:rsid w:val="00DB732C"/>
    <w:rsid w:val="00DB746A"/>
    <w:rsid w:val="00DB76C2"/>
    <w:rsid w:val="00DB7932"/>
    <w:rsid w:val="00DB7AC1"/>
    <w:rsid w:val="00DB7CF0"/>
    <w:rsid w:val="00DC0246"/>
    <w:rsid w:val="00DC031C"/>
    <w:rsid w:val="00DC03EF"/>
    <w:rsid w:val="00DC03F6"/>
    <w:rsid w:val="00DC052F"/>
    <w:rsid w:val="00DC07D2"/>
    <w:rsid w:val="00DC07F9"/>
    <w:rsid w:val="00DC0CDF"/>
    <w:rsid w:val="00DC0EAC"/>
    <w:rsid w:val="00DC0FAE"/>
    <w:rsid w:val="00DC1020"/>
    <w:rsid w:val="00DC1278"/>
    <w:rsid w:val="00DC169C"/>
    <w:rsid w:val="00DC1797"/>
    <w:rsid w:val="00DC1893"/>
    <w:rsid w:val="00DC198F"/>
    <w:rsid w:val="00DC1B9C"/>
    <w:rsid w:val="00DC1E0A"/>
    <w:rsid w:val="00DC1E40"/>
    <w:rsid w:val="00DC1E89"/>
    <w:rsid w:val="00DC1FE0"/>
    <w:rsid w:val="00DC21E9"/>
    <w:rsid w:val="00DC222A"/>
    <w:rsid w:val="00DC23AD"/>
    <w:rsid w:val="00DC23C4"/>
    <w:rsid w:val="00DC2425"/>
    <w:rsid w:val="00DC2532"/>
    <w:rsid w:val="00DC2B05"/>
    <w:rsid w:val="00DC2BBB"/>
    <w:rsid w:val="00DC2C1C"/>
    <w:rsid w:val="00DC2C82"/>
    <w:rsid w:val="00DC2C9F"/>
    <w:rsid w:val="00DC2E4D"/>
    <w:rsid w:val="00DC3037"/>
    <w:rsid w:val="00DC304B"/>
    <w:rsid w:val="00DC333C"/>
    <w:rsid w:val="00DC352E"/>
    <w:rsid w:val="00DC364D"/>
    <w:rsid w:val="00DC375D"/>
    <w:rsid w:val="00DC3AF0"/>
    <w:rsid w:val="00DC3CBB"/>
    <w:rsid w:val="00DC3E07"/>
    <w:rsid w:val="00DC3E2F"/>
    <w:rsid w:val="00DC3F91"/>
    <w:rsid w:val="00DC40F0"/>
    <w:rsid w:val="00DC42C7"/>
    <w:rsid w:val="00DC4316"/>
    <w:rsid w:val="00DC4338"/>
    <w:rsid w:val="00DC4401"/>
    <w:rsid w:val="00DC4503"/>
    <w:rsid w:val="00DC4605"/>
    <w:rsid w:val="00DC47D8"/>
    <w:rsid w:val="00DC4854"/>
    <w:rsid w:val="00DC49F2"/>
    <w:rsid w:val="00DC4DCF"/>
    <w:rsid w:val="00DC4EA1"/>
    <w:rsid w:val="00DC50BD"/>
    <w:rsid w:val="00DC5402"/>
    <w:rsid w:val="00DC5420"/>
    <w:rsid w:val="00DC54A6"/>
    <w:rsid w:val="00DC56FA"/>
    <w:rsid w:val="00DC5E67"/>
    <w:rsid w:val="00DC5E90"/>
    <w:rsid w:val="00DC5EBB"/>
    <w:rsid w:val="00DC5F11"/>
    <w:rsid w:val="00DC6008"/>
    <w:rsid w:val="00DC6075"/>
    <w:rsid w:val="00DC61A8"/>
    <w:rsid w:val="00DC65A4"/>
    <w:rsid w:val="00DC65BD"/>
    <w:rsid w:val="00DC68D1"/>
    <w:rsid w:val="00DC695C"/>
    <w:rsid w:val="00DC728B"/>
    <w:rsid w:val="00DC734D"/>
    <w:rsid w:val="00DC7427"/>
    <w:rsid w:val="00DC7489"/>
    <w:rsid w:val="00DC74D7"/>
    <w:rsid w:val="00DC75F0"/>
    <w:rsid w:val="00DC76E8"/>
    <w:rsid w:val="00DC76EF"/>
    <w:rsid w:val="00DC78CC"/>
    <w:rsid w:val="00DD0195"/>
    <w:rsid w:val="00DD03DD"/>
    <w:rsid w:val="00DD089D"/>
    <w:rsid w:val="00DD0A18"/>
    <w:rsid w:val="00DD0B3A"/>
    <w:rsid w:val="00DD0C42"/>
    <w:rsid w:val="00DD0E2D"/>
    <w:rsid w:val="00DD10FF"/>
    <w:rsid w:val="00DD11A7"/>
    <w:rsid w:val="00DD16CC"/>
    <w:rsid w:val="00DD1706"/>
    <w:rsid w:val="00DD1829"/>
    <w:rsid w:val="00DD187A"/>
    <w:rsid w:val="00DD1DFB"/>
    <w:rsid w:val="00DD1E05"/>
    <w:rsid w:val="00DD1E7A"/>
    <w:rsid w:val="00DD1F83"/>
    <w:rsid w:val="00DD25AA"/>
    <w:rsid w:val="00DD2800"/>
    <w:rsid w:val="00DD2F65"/>
    <w:rsid w:val="00DD2FAC"/>
    <w:rsid w:val="00DD324E"/>
    <w:rsid w:val="00DD328B"/>
    <w:rsid w:val="00DD36E2"/>
    <w:rsid w:val="00DD3869"/>
    <w:rsid w:val="00DD38BF"/>
    <w:rsid w:val="00DD3B16"/>
    <w:rsid w:val="00DD3D2A"/>
    <w:rsid w:val="00DD43F9"/>
    <w:rsid w:val="00DD46F7"/>
    <w:rsid w:val="00DD4894"/>
    <w:rsid w:val="00DD4AE5"/>
    <w:rsid w:val="00DD4C6A"/>
    <w:rsid w:val="00DD4CAD"/>
    <w:rsid w:val="00DD4CC0"/>
    <w:rsid w:val="00DD4D96"/>
    <w:rsid w:val="00DD4EE5"/>
    <w:rsid w:val="00DD4FB9"/>
    <w:rsid w:val="00DD5398"/>
    <w:rsid w:val="00DD54AE"/>
    <w:rsid w:val="00DD55AB"/>
    <w:rsid w:val="00DD55BD"/>
    <w:rsid w:val="00DD55BF"/>
    <w:rsid w:val="00DD5944"/>
    <w:rsid w:val="00DD5AE6"/>
    <w:rsid w:val="00DD5B3E"/>
    <w:rsid w:val="00DD5C9D"/>
    <w:rsid w:val="00DD5EBB"/>
    <w:rsid w:val="00DD5FA9"/>
    <w:rsid w:val="00DD6651"/>
    <w:rsid w:val="00DD665B"/>
    <w:rsid w:val="00DD66F6"/>
    <w:rsid w:val="00DD68A8"/>
    <w:rsid w:val="00DD6B6D"/>
    <w:rsid w:val="00DD6C1E"/>
    <w:rsid w:val="00DD6E5C"/>
    <w:rsid w:val="00DD6E7F"/>
    <w:rsid w:val="00DD7282"/>
    <w:rsid w:val="00DD731A"/>
    <w:rsid w:val="00DD7991"/>
    <w:rsid w:val="00DD7A53"/>
    <w:rsid w:val="00DD7D68"/>
    <w:rsid w:val="00DD7F43"/>
    <w:rsid w:val="00DE035A"/>
    <w:rsid w:val="00DE04BD"/>
    <w:rsid w:val="00DE052D"/>
    <w:rsid w:val="00DE0646"/>
    <w:rsid w:val="00DE067B"/>
    <w:rsid w:val="00DE06DE"/>
    <w:rsid w:val="00DE0746"/>
    <w:rsid w:val="00DE0782"/>
    <w:rsid w:val="00DE0C19"/>
    <w:rsid w:val="00DE0C55"/>
    <w:rsid w:val="00DE0C8A"/>
    <w:rsid w:val="00DE0E7C"/>
    <w:rsid w:val="00DE0F9C"/>
    <w:rsid w:val="00DE1030"/>
    <w:rsid w:val="00DE1568"/>
    <w:rsid w:val="00DE1A17"/>
    <w:rsid w:val="00DE1A48"/>
    <w:rsid w:val="00DE1B4B"/>
    <w:rsid w:val="00DE1D94"/>
    <w:rsid w:val="00DE1F4A"/>
    <w:rsid w:val="00DE1FF0"/>
    <w:rsid w:val="00DE2015"/>
    <w:rsid w:val="00DE20A7"/>
    <w:rsid w:val="00DE2222"/>
    <w:rsid w:val="00DE2B1F"/>
    <w:rsid w:val="00DE2D1E"/>
    <w:rsid w:val="00DE2F32"/>
    <w:rsid w:val="00DE2F40"/>
    <w:rsid w:val="00DE32C0"/>
    <w:rsid w:val="00DE32EE"/>
    <w:rsid w:val="00DE32F3"/>
    <w:rsid w:val="00DE35AA"/>
    <w:rsid w:val="00DE367D"/>
    <w:rsid w:val="00DE370C"/>
    <w:rsid w:val="00DE3719"/>
    <w:rsid w:val="00DE382C"/>
    <w:rsid w:val="00DE3834"/>
    <w:rsid w:val="00DE3A34"/>
    <w:rsid w:val="00DE3AAC"/>
    <w:rsid w:val="00DE3AF7"/>
    <w:rsid w:val="00DE3B0C"/>
    <w:rsid w:val="00DE3CAF"/>
    <w:rsid w:val="00DE3D40"/>
    <w:rsid w:val="00DE3EF3"/>
    <w:rsid w:val="00DE3FBD"/>
    <w:rsid w:val="00DE41BD"/>
    <w:rsid w:val="00DE4614"/>
    <w:rsid w:val="00DE480C"/>
    <w:rsid w:val="00DE4913"/>
    <w:rsid w:val="00DE4BF7"/>
    <w:rsid w:val="00DE4BFF"/>
    <w:rsid w:val="00DE4D66"/>
    <w:rsid w:val="00DE4EA8"/>
    <w:rsid w:val="00DE4F12"/>
    <w:rsid w:val="00DE5158"/>
    <w:rsid w:val="00DE51C6"/>
    <w:rsid w:val="00DE54EC"/>
    <w:rsid w:val="00DE57D9"/>
    <w:rsid w:val="00DE5802"/>
    <w:rsid w:val="00DE5864"/>
    <w:rsid w:val="00DE5939"/>
    <w:rsid w:val="00DE5BF6"/>
    <w:rsid w:val="00DE5D7D"/>
    <w:rsid w:val="00DE5EAA"/>
    <w:rsid w:val="00DE6044"/>
    <w:rsid w:val="00DE61BD"/>
    <w:rsid w:val="00DE6246"/>
    <w:rsid w:val="00DE6583"/>
    <w:rsid w:val="00DE682F"/>
    <w:rsid w:val="00DE69D2"/>
    <w:rsid w:val="00DE6CBD"/>
    <w:rsid w:val="00DE6DC6"/>
    <w:rsid w:val="00DE6ECD"/>
    <w:rsid w:val="00DE6F3D"/>
    <w:rsid w:val="00DE700E"/>
    <w:rsid w:val="00DE71CB"/>
    <w:rsid w:val="00DE74A2"/>
    <w:rsid w:val="00DE7D07"/>
    <w:rsid w:val="00DE7D82"/>
    <w:rsid w:val="00DF013C"/>
    <w:rsid w:val="00DF03A7"/>
    <w:rsid w:val="00DF0EC3"/>
    <w:rsid w:val="00DF109C"/>
    <w:rsid w:val="00DF10C1"/>
    <w:rsid w:val="00DF11B2"/>
    <w:rsid w:val="00DF1317"/>
    <w:rsid w:val="00DF1686"/>
    <w:rsid w:val="00DF175D"/>
    <w:rsid w:val="00DF19C7"/>
    <w:rsid w:val="00DF1A93"/>
    <w:rsid w:val="00DF1BE1"/>
    <w:rsid w:val="00DF1EF7"/>
    <w:rsid w:val="00DF211D"/>
    <w:rsid w:val="00DF21A0"/>
    <w:rsid w:val="00DF2466"/>
    <w:rsid w:val="00DF2506"/>
    <w:rsid w:val="00DF2657"/>
    <w:rsid w:val="00DF2808"/>
    <w:rsid w:val="00DF2905"/>
    <w:rsid w:val="00DF2D72"/>
    <w:rsid w:val="00DF30AA"/>
    <w:rsid w:val="00DF337E"/>
    <w:rsid w:val="00DF36C0"/>
    <w:rsid w:val="00DF3936"/>
    <w:rsid w:val="00DF3B4D"/>
    <w:rsid w:val="00DF3DFA"/>
    <w:rsid w:val="00DF3FD3"/>
    <w:rsid w:val="00DF4057"/>
    <w:rsid w:val="00DF40AB"/>
    <w:rsid w:val="00DF42C8"/>
    <w:rsid w:val="00DF4716"/>
    <w:rsid w:val="00DF47AA"/>
    <w:rsid w:val="00DF481D"/>
    <w:rsid w:val="00DF4852"/>
    <w:rsid w:val="00DF4A5D"/>
    <w:rsid w:val="00DF4B88"/>
    <w:rsid w:val="00DF4D3D"/>
    <w:rsid w:val="00DF4D9F"/>
    <w:rsid w:val="00DF4F7B"/>
    <w:rsid w:val="00DF4FB6"/>
    <w:rsid w:val="00DF503B"/>
    <w:rsid w:val="00DF54EF"/>
    <w:rsid w:val="00DF54F8"/>
    <w:rsid w:val="00DF5B28"/>
    <w:rsid w:val="00DF60F4"/>
    <w:rsid w:val="00DF62EB"/>
    <w:rsid w:val="00DF646B"/>
    <w:rsid w:val="00DF674D"/>
    <w:rsid w:val="00DF6881"/>
    <w:rsid w:val="00DF6A41"/>
    <w:rsid w:val="00DF6B4A"/>
    <w:rsid w:val="00DF6BD0"/>
    <w:rsid w:val="00DF6C51"/>
    <w:rsid w:val="00DF6C76"/>
    <w:rsid w:val="00DF6D6E"/>
    <w:rsid w:val="00DF6DB3"/>
    <w:rsid w:val="00DF71F1"/>
    <w:rsid w:val="00DF7370"/>
    <w:rsid w:val="00DF74A6"/>
    <w:rsid w:val="00DF7631"/>
    <w:rsid w:val="00DF7654"/>
    <w:rsid w:val="00DF77E6"/>
    <w:rsid w:val="00DF788A"/>
    <w:rsid w:val="00DF7BFC"/>
    <w:rsid w:val="00DF7CD9"/>
    <w:rsid w:val="00DF7CF7"/>
    <w:rsid w:val="00DF7D20"/>
    <w:rsid w:val="00DF7DCA"/>
    <w:rsid w:val="00E0042D"/>
    <w:rsid w:val="00E004C0"/>
    <w:rsid w:val="00E007D0"/>
    <w:rsid w:val="00E00913"/>
    <w:rsid w:val="00E00B8E"/>
    <w:rsid w:val="00E00B8F"/>
    <w:rsid w:val="00E00BB3"/>
    <w:rsid w:val="00E00C2B"/>
    <w:rsid w:val="00E00C34"/>
    <w:rsid w:val="00E00CD6"/>
    <w:rsid w:val="00E00FB4"/>
    <w:rsid w:val="00E012C0"/>
    <w:rsid w:val="00E0147C"/>
    <w:rsid w:val="00E01519"/>
    <w:rsid w:val="00E01577"/>
    <w:rsid w:val="00E016FC"/>
    <w:rsid w:val="00E019AA"/>
    <w:rsid w:val="00E019B5"/>
    <w:rsid w:val="00E01AE6"/>
    <w:rsid w:val="00E01CAD"/>
    <w:rsid w:val="00E01CBA"/>
    <w:rsid w:val="00E01EFE"/>
    <w:rsid w:val="00E02246"/>
    <w:rsid w:val="00E0226A"/>
    <w:rsid w:val="00E024BA"/>
    <w:rsid w:val="00E02EA1"/>
    <w:rsid w:val="00E02EB5"/>
    <w:rsid w:val="00E030B1"/>
    <w:rsid w:val="00E03318"/>
    <w:rsid w:val="00E034FE"/>
    <w:rsid w:val="00E0356E"/>
    <w:rsid w:val="00E037B0"/>
    <w:rsid w:val="00E0392F"/>
    <w:rsid w:val="00E0398F"/>
    <w:rsid w:val="00E03B6B"/>
    <w:rsid w:val="00E03C53"/>
    <w:rsid w:val="00E03CA7"/>
    <w:rsid w:val="00E04077"/>
    <w:rsid w:val="00E044E4"/>
    <w:rsid w:val="00E044F0"/>
    <w:rsid w:val="00E045C6"/>
    <w:rsid w:val="00E045F8"/>
    <w:rsid w:val="00E04643"/>
    <w:rsid w:val="00E0468B"/>
    <w:rsid w:val="00E0497A"/>
    <w:rsid w:val="00E04A32"/>
    <w:rsid w:val="00E04B0C"/>
    <w:rsid w:val="00E04E40"/>
    <w:rsid w:val="00E055D4"/>
    <w:rsid w:val="00E05689"/>
    <w:rsid w:val="00E05694"/>
    <w:rsid w:val="00E05728"/>
    <w:rsid w:val="00E05C00"/>
    <w:rsid w:val="00E05CAD"/>
    <w:rsid w:val="00E05CB2"/>
    <w:rsid w:val="00E05F2A"/>
    <w:rsid w:val="00E05F78"/>
    <w:rsid w:val="00E0603B"/>
    <w:rsid w:val="00E0606C"/>
    <w:rsid w:val="00E06129"/>
    <w:rsid w:val="00E0647C"/>
    <w:rsid w:val="00E065A1"/>
    <w:rsid w:val="00E06832"/>
    <w:rsid w:val="00E068C0"/>
    <w:rsid w:val="00E069C4"/>
    <w:rsid w:val="00E06F5D"/>
    <w:rsid w:val="00E06FDB"/>
    <w:rsid w:val="00E070B3"/>
    <w:rsid w:val="00E07418"/>
    <w:rsid w:val="00E07477"/>
    <w:rsid w:val="00E07592"/>
    <w:rsid w:val="00E07618"/>
    <w:rsid w:val="00E07699"/>
    <w:rsid w:val="00E07871"/>
    <w:rsid w:val="00E07B70"/>
    <w:rsid w:val="00E07C23"/>
    <w:rsid w:val="00E07CC5"/>
    <w:rsid w:val="00E07E2C"/>
    <w:rsid w:val="00E07EA6"/>
    <w:rsid w:val="00E1023A"/>
    <w:rsid w:val="00E104CE"/>
    <w:rsid w:val="00E10635"/>
    <w:rsid w:val="00E108EC"/>
    <w:rsid w:val="00E10BD4"/>
    <w:rsid w:val="00E10FE7"/>
    <w:rsid w:val="00E1119A"/>
    <w:rsid w:val="00E11302"/>
    <w:rsid w:val="00E1130D"/>
    <w:rsid w:val="00E11381"/>
    <w:rsid w:val="00E115EF"/>
    <w:rsid w:val="00E1162A"/>
    <w:rsid w:val="00E11636"/>
    <w:rsid w:val="00E11646"/>
    <w:rsid w:val="00E11B63"/>
    <w:rsid w:val="00E11B93"/>
    <w:rsid w:val="00E122C9"/>
    <w:rsid w:val="00E12445"/>
    <w:rsid w:val="00E12659"/>
    <w:rsid w:val="00E1267C"/>
    <w:rsid w:val="00E128D9"/>
    <w:rsid w:val="00E12920"/>
    <w:rsid w:val="00E12E53"/>
    <w:rsid w:val="00E12F5A"/>
    <w:rsid w:val="00E12FE1"/>
    <w:rsid w:val="00E1302A"/>
    <w:rsid w:val="00E130E1"/>
    <w:rsid w:val="00E1315D"/>
    <w:rsid w:val="00E13642"/>
    <w:rsid w:val="00E13716"/>
    <w:rsid w:val="00E1374D"/>
    <w:rsid w:val="00E13771"/>
    <w:rsid w:val="00E137F6"/>
    <w:rsid w:val="00E139AA"/>
    <w:rsid w:val="00E13A5D"/>
    <w:rsid w:val="00E13EF5"/>
    <w:rsid w:val="00E13F2F"/>
    <w:rsid w:val="00E14077"/>
    <w:rsid w:val="00E140CC"/>
    <w:rsid w:val="00E14453"/>
    <w:rsid w:val="00E144B6"/>
    <w:rsid w:val="00E14A08"/>
    <w:rsid w:val="00E14C42"/>
    <w:rsid w:val="00E14D7A"/>
    <w:rsid w:val="00E14ECC"/>
    <w:rsid w:val="00E14FBA"/>
    <w:rsid w:val="00E1506A"/>
    <w:rsid w:val="00E150F6"/>
    <w:rsid w:val="00E15685"/>
    <w:rsid w:val="00E1569E"/>
    <w:rsid w:val="00E158C4"/>
    <w:rsid w:val="00E15B8A"/>
    <w:rsid w:val="00E15FA9"/>
    <w:rsid w:val="00E1643D"/>
    <w:rsid w:val="00E1649B"/>
    <w:rsid w:val="00E16752"/>
    <w:rsid w:val="00E16AF4"/>
    <w:rsid w:val="00E16B33"/>
    <w:rsid w:val="00E16C26"/>
    <w:rsid w:val="00E16F3F"/>
    <w:rsid w:val="00E170AA"/>
    <w:rsid w:val="00E177FD"/>
    <w:rsid w:val="00E17805"/>
    <w:rsid w:val="00E17906"/>
    <w:rsid w:val="00E17934"/>
    <w:rsid w:val="00E17C5F"/>
    <w:rsid w:val="00E17CDB"/>
    <w:rsid w:val="00E17D07"/>
    <w:rsid w:val="00E200D8"/>
    <w:rsid w:val="00E202CC"/>
    <w:rsid w:val="00E2038E"/>
    <w:rsid w:val="00E203E2"/>
    <w:rsid w:val="00E2099D"/>
    <w:rsid w:val="00E20A80"/>
    <w:rsid w:val="00E20C9A"/>
    <w:rsid w:val="00E211D5"/>
    <w:rsid w:val="00E21281"/>
    <w:rsid w:val="00E21346"/>
    <w:rsid w:val="00E2147A"/>
    <w:rsid w:val="00E214E5"/>
    <w:rsid w:val="00E215F0"/>
    <w:rsid w:val="00E21DFE"/>
    <w:rsid w:val="00E21FA8"/>
    <w:rsid w:val="00E220F7"/>
    <w:rsid w:val="00E22180"/>
    <w:rsid w:val="00E222C7"/>
    <w:rsid w:val="00E2243B"/>
    <w:rsid w:val="00E227E9"/>
    <w:rsid w:val="00E2285F"/>
    <w:rsid w:val="00E22910"/>
    <w:rsid w:val="00E22BF7"/>
    <w:rsid w:val="00E22C3A"/>
    <w:rsid w:val="00E22E15"/>
    <w:rsid w:val="00E22E46"/>
    <w:rsid w:val="00E22E48"/>
    <w:rsid w:val="00E23086"/>
    <w:rsid w:val="00E2320C"/>
    <w:rsid w:val="00E23641"/>
    <w:rsid w:val="00E236A9"/>
    <w:rsid w:val="00E236D7"/>
    <w:rsid w:val="00E23826"/>
    <w:rsid w:val="00E23C19"/>
    <w:rsid w:val="00E24088"/>
    <w:rsid w:val="00E24170"/>
    <w:rsid w:val="00E245FF"/>
    <w:rsid w:val="00E24775"/>
    <w:rsid w:val="00E248FA"/>
    <w:rsid w:val="00E24907"/>
    <w:rsid w:val="00E249FD"/>
    <w:rsid w:val="00E24C5A"/>
    <w:rsid w:val="00E24CC3"/>
    <w:rsid w:val="00E252CD"/>
    <w:rsid w:val="00E25479"/>
    <w:rsid w:val="00E25959"/>
    <w:rsid w:val="00E25AC3"/>
    <w:rsid w:val="00E25B97"/>
    <w:rsid w:val="00E25C12"/>
    <w:rsid w:val="00E25C4C"/>
    <w:rsid w:val="00E25CE0"/>
    <w:rsid w:val="00E25D0D"/>
    <w:rsid w:val="00E25D40"/>
    <w:rsid w:val="00E25EEC"/>
    <w:rsid w:val="00E26015"/>
    <w:rsid w:val="00E2608A"/>
    <w:rsid w:val="00E260B4"/>
    <w:rsid w:val="00E26148"/>
    <w:rsid w:val="00E26314"/>
    <w:rsid w:val="00E26341"/>
    <w:rsid w:val="00E26673"/>
    <w:rsid w:val="00E267DA"/>
    <w:rsid w:val="00E26883"/>
    <w:rsid w:val="00E26ABD"/>
    <w:rsid w:val="00E26D64"/>
    <w:rsid w:val="00E26ED8"/>
    <w:rsid w:val="00E26F4C"/>
    <w:rsid w:val="00E26FE2"/>
    <w:rsid w:val="00E270EC"/>
    <w:rsid w:val="00E27162"/>
    <w:rsid w:val="00E2718B"/>
    <w:rsid w:val="00E27560"/>
    <w:rsid w:val="00E276C8"/>
    <w:rsid w:val="00E277DA"/>
    <w:rsid w:val="00E278B2"/>
    <w:rsid w:val="00E27BDC"/>
    <w:rsid w:val="00E27F0F"/>
    <w:rsid w:val="00E300DD"/>
    <w:rsid w:val="00E306A9"/>
    <w:rsid w:val="00E3076A"/>
    <w:rsid w:val="00E3090A"/>
    <w:rsid w:val="00E30A27"/>
    <w:rsid w:val="00E30BF0"/>
    <w:rsid w:val="00E30E36"/>
    <w:rsid w:val="00E30E9E"/>
    <w:rsid w:val="00E31189"/>
    <w:rsid w:val="00E311A6"/>
    <w:rsid w:val="00E31208"/>
    <w:rsid w:val="00E31269"/>
    <w:rsid w:val="00E31288"/>
    <w:rsid w:val="00E31850"/>
    <w:rsid w:val="00E31BE0"/>
    <w:rsid w:val="00E31C38"/>
    <w:rsid w:val="00E31DBE"/>
    <w:rsid w:val="00E31F89"/>
    <w:rsid w:val="00E3204C"/>
    <w:rsid w:val="00E3229B"/>
    <w:rsid w:val="00E32464"/>
    <w:rsid w:val="00E3247A"/>
    <w:rsid w:val="00E3257B"/>
    <w:rsid w:val="00E3264E"/>
    <w:rsid w:val="00E326A2"/>
    <w:rsid w:val="00E329EA"/>
    <w:rsid w:val="00E32A09"/>
    <w:rsid w:val="00E32BAA"/>
    <w:rsid w:val="00E32E69"/>
    <w:rsid w:val="00E33072"/>
    <w:rsid w:val="00E332E7"/>
    <w:rsid w:val="00E33717"/>
    <w:rsid w:val="00E33E4D"/>
    <w:rsid w:val="00E340F8"/>
    <w:rsid w:val="00E343C6"/>
    <w:rsid w:val="00E344B2"/>
    <w:rsid w:val="00E34732"/>
    <w:rsid w:val="00E347BC"/>
    <w:rsid w:val="00E3488F"/>
    <w:rsid w:val="00E349E5"/>
    <w:rsid w:val="00E34E08"/>
    <w:rsid w:val="00E35127"/>
    <w:rsid w:val="00E3514A"/>
    <w:rsid w:val="00E3524E"/>
    <w:rsid w:val="00E35256"/>
    <w:rsid w:val="00E35261"/>
    <w:rsid w:val="00E355C1"/>
    <w:rsid w:val="00E3563A"/>
    <w:rsid w:val="00E35645"/>
    <w:rsid w:val="00E357D0"/>
    <w:rsid w:val="00E357D8"/>
    <w:rsid w:val="00E357E3"/>
    <w:rsid w:val="00E359F6"/>
    <w:rsid w:val="00E35C21"/>
    <w:rsid w:val="00E35C61"/>
    <w:rsid w:val="00E35C7E"/>
    <w:rsid w:val="00E35CCC"/>
    <w:rsid w:val="00E35D08"/>
    <w:rsid w:val="00E35D29"/>
    <w:rsid w:val="00E36106"/>
    <w:rsid w:val="00E36E52"/>
    <w:rsid w:val="00E36E65"/>
    <w:rsid w:val="00E372E1"/>
    <w:rsid w:val="00E3777B"/>
    <w:rsid w:val="00E37A04"/>
    <w:rsid w:val="00E37AFB"/>
    <w:rsid w:val="00E37B19"/>
    <w:rsid w:val="00E37C08"/>
    <w:rsid w:val="00E37C7B"/>
    <w:rsid w:val="00E400B9"/>
    <w:rsid w:val="00E40330"/>
    <w:rsid w:val="00E40345"/>
    <w:rsid w:val="00E40697"/>
    <w:rsid w:val="00E406B4"/>
    <w:rsid w:val="00E40A68"/>
    <w:rsid w:val="00E40AFB"/>
    <w:rsid w:val="00E40B43"/>
    <w:rsid w:val="00E40D17"/>
    <w:rsid w:val="00E40E47"/>
    <w:rsid w:val="00E40FEA"/>
    <w:rsid w:val="00E41213"/>
    <w:rsid w:val="00E41254"/>
    <w:rsid w:val="00E414EF"/>
    <w:rsid w:val="00E41659"/>
    <w:rsid w:val="00E417E5"/>
    <w:rsid w:val="00E418CC"/>
    <w:rsid w:val="00E418E8"/>
    <w:rsid w:val="00E41A74"/>
    <w:rsid w:val="00E41D55"/>
    <w:rsid w:val="00E41DA0"/>
    <w:rsid w:val="00E42056"/>
    <w:rsid w:val="00E4217A"/>
    <w:rsid w:val="00E42591"/>
    <w:rsid w:val="00E425A3"/>
    <w:rsid w:val="00E42614"/>
    <w:rsid w:val="00E427A0"/>
    <w:rsid w:val="00E427BB"/>
    <w:rsid w:val="00E429BF"/>
    <w:rsid w:val="00E42CDC"/>
    <w:rsid w:val="00E42D72"/>
    <w:rsid w:val="00E42E70"/>
    <w:rsid w:val="00E42FE1"/>
    <w:rsid w:val="00E4304B"/>
    <w:rsid w:val="00E43129"/>
    <w:rsid w:val="00E43257"/>
    <w:rsid w:val="00E434CB"/>
    <w:rsid w:val="00E43613"/>
    <w:rsid w:val="00E43698"/>
    <w:rsid w:val="00E4393F"/>
    <w:rsid w:val="00E43A31"/>
    <w:rsid w:val="00E43C8A"/>
    <w:rsid w:val="00E43C9F"/>
    <w:rsid w:val="00E43CA0"/>
    <w:rsid w:val="00E43DF8"/>
    <w:rsid w:val="00E43EBE"/>
    <w:rsid w:val="00E43F0A"/>
    <w:rsid w:val="00E4404B"/>
    <w:rsid w:val="00E44086"/>
    <w:rsid w:val="00E4447F"/>
    <w:rsid w:val="00E44872"/>
    <w:rsid w:val="00E44EA3"/>
    <w:rsid w:val="00E45085"/>
    <w:rsid w:val="00E45090"/>
    <w:rsid w:val="00E451EF"/>
    <w:rsid w:val="00E452AF"/>
    <w:rsid w:val="00E45672"/>
    <w:rsid w:val="00E456B7"/>
    <w:rsid w:val="00E456D5"/>
    <w:rsid w:val="00E456F6"/>
    <w:rsid w:val="00E4591A"/>
    <w:rsid w:val="00E4592F"/>
    <w:rsid w:val="00E45E56"/>
    <w:rsid w:val="00E45F84"/>
    <w:rsid w:val="00E46120"/>
    <w:rsid w:val="00E46220"/>
    <w:rsid w:val="00E462B1"/>
    <w:rsid w:val="00E463C5"/>
    <w:rsid w:val="00E464C5"/>
    <w:rsid w:val="00E46708"/>
    <w:rsid w:val="00E4673A"/>
    <w:rsid w:val="00E46903"/>
    <w:rsid w:val="00E46962"/>
    <w:rsid w:val="00E46CC4"/>
    <w:rsid w:val="00E46FE8"/>
    <w:rsid w:val="00E472E2"/>
    <w:rsid w:val="00E47731"/>
    <w:rsid w:val="00E47907"/>
    <w:rsid w:val="00E47A66"/>
    <w:rsid w:val="00E47D51"/>
    <w:rsid w:val="00E47E0D"/>
    <w:rsid w:val="00E47E8E"/>
    <w:rsid w:val="00E47EA6"/>
    <w:rsid w:val="00E50053"/>
    <w:rsid w:val="00E50059"/>
    <w:rsid w:val="00E50070"/>
    <w:rsid w:val="00E50092"/>
    <w:rsid w:val="00E50256"/>
    <w:rsid w:val="00E504B6"/>
    <w:rsid w:val="00E506EC"/>
    <w:rsid w:val="00E5078B"/>
    <w:rsid w:val="00E50822"/>
    <w:rsid w:val="00E508CE"/>
    <w:rsid w:val="00E50AED"/>
    <w:rsid w:val="00E50D95"/>
    <w:rsid w:val="00E510ED"/>
    <w:rsid w:val="00E512A5"/>
    <w:rsid w:val="00E51475"/>
    <w:rsid w:val="00E514EF"/>
    <w:rsid w:val="00E5169B"/>
    <w:rsid w:val="00E51712"/>
    <w:rsid w:val="00E51A61"/>
    <w:rsid w:val="00E51CEC"/>
    <w:rsid w:val="00E51F62"/>
    <w:rsid w:val="00E51F7F"/>
    <w:rsid w:val="00E52027"/>
    <w:rsid w:val="00E5205C"/>
    <w:rsid w:val="00E5216C"/>
    <w:rsid w:val="00E522E4"/>
    <w:rsid w:val="00E52336"/>
    <w:rsid w:val="00E5243B"/>
    <w:rsid w:val="00E524F7"/>
    <w:rsid w:val="00E5255C"/>
    <w:rsid w:val="00E52729"/>
    <w:rsid w:val="00E528CA"/>
    <w:rsid w:val="00E52D02"/>
    <w:rsid w:val="00E52D91"/>
    <w:rsid w:val="00E52FC9"/>
    <w:rsid w:val="00E53257"/>
    <w:rsid w:val="00E53381"/>
    <w:rsid w:val="00E533BF"/>
    <w:rsid w:val="00E536DA"/>
    <w:rsid w:val="00E53A15"/>
    <w:rsid w:val="00E53A33"/>
    <w:rsid w:val="00E53B89"/>
    <w:rsid w:val="00E53DC0"/>
    <w:rsid w:val="00E53F4D"/>
    <w:rsid w:val="00E54047"/>
    <w:rsid w:val="00E540DF"/>
    <w:rsid w:val="00E540E8"/>
    <w:rsid w:val="00E544CF"/>
    <w:rsid w:val="00E54669"/>
    <w:rsid w:val="00E5467F"/>
    <w:rsid w:val="00E5473E"/>
    <w:rsid w:val="00E547E6"/>
    <w:rsid w:val="00E549EC"/>
    <w:rsid w:val="00E54C47"/>
    <w:rsid w:val="00E54FB5"/>
    <w:rsid w:val="00E5525B"/>
    <w:rsid w:val="00E55485"/>
    <w:rsid w:val="00E554DC"/>
    <w:rsid w:val="00E556AD"/>
    <w:rsid w:val="00E5579A"/>
    <w:rsid w:val="00E557D2"/>
    <w:rsid w:val="00E558F3"/>
    <w:rsid w:val="00E559D7"/>
    <w:rsid w:val="00E55BA0"/>
    <w:rsid w:val="00E55BE8"/>
    <w:rsid w:val="00E5600C"/>
    <w:rsid w:val="00E563B2"/>
    <w:rsid w:val="00E563FC"/>
    <w:rsid w:val="00E56547"/>
    <w:rsid w:val="00E56728"/>
    <w:rsid w:val="00E5678D"/>
    <w:rsid w:val="00E568AD"/>
    <w:rsid w:val="00E56BB9"/>
    <w:rsid w:val="00E56CCE"/>
    <w:rsid w:val="00E56CDD"/>
    <w:rsid w:val="00E56E87"/>
    <w:rsid w:val="00E571CF"/>
    <w:rsid w:val="00E57748"/>
    <w:rsid w:val="00E5794D"/>
    <w:rsid w:val="00E57AEC"/>
    <w:rsid w:val="00E57AF1"/>
    <w:rsid w:val="00E57B8E"/>
    <w:rsid w:val="00E57EE7"/>
    <w:rsid w:val="00E600F2"/>
    <w:rsid w:val="00E601EB"/>
    <w:rsid w:val="00E6022B"/>
    <w:rsid w:val="00E6023D"/>
    <w:rsid w:val="00E602A7"/>
    <w:rsid w:val="00E603CE"/>
    <w:rsid w:val="00E604FE"/>
    <w:rsid w:val="00E6050F"/>
    <w:rsid w:val="00E60553"/>
    <w:rsid w:val="00E6056F"/>
    <w:rsid w:val="00E60666"/>
    <w:rsid w:val="00E607A0"/>
    <w:rsid w:val="00E60876"/>
    <w:rsid w:val="00E60A8D"/>
    <w:rsid w:val="00E60B45"/>
    <w:rsid w:val="00E60C37"/>
    <w:rsid w:val="00E60C71"/>
    <w:rsid w:val="00E60F28"/>
    <w:rsid w:val="00E610B3"/>
    <w:rsid w:val="00E613FD"/>
    <w:rsid w:val="00E61415"/>
    <w:rsid w:val="00E61611"/>
    <w:rsid w:val="00E61748"/>
    <w:rsid w:val="00E61845"/>
    <w:rsid w:val="00E6191D"/>
    <w:rsid w:val="00E61A73"/>
    <w:rsid w:val="00E61B64"/>
    <w:rsid w:val="00E61C2E"/>
    <w:rsid w:val="00E61E99"/>
    <w:rsid w:val="00E61FD8"/>
    <w:rsid w:val="00E62174"/>
    <w:rsid w:val="00E622CF"/>
    <w:rsid w:val="00E62572"/>
    <w:rsid w:val="00E62774"/>
    <w:rsid w:val="00E62860"/>
    <w:rsid w:val="00E62AD4"/>
    <w:rsid w:val="00E63032"/>
    <w:rsid w:val="00E63558"/>
    <w:rsid w:val="00E63764"/>
    <w:rsid w:val="00E6378F"/>
    <w:rsid w:val="00E63F7D"/>
    <w:rsid w:val="00E63F8C"/>
    <w:rsid w:val="00E6420B"/>
    <w:rsid w:val="00E64515"/>
    <w:rsid w:val="00E645F1"/>
    <w:rsid w:val="00E64615"/>
    <w:rsid w:val="00E64623"/>
    <w:rsid w:val="00E646AE"/>
    <w:rsid w:val="00E647EF"/>
    <w:rsid w:val="00E64C2F"/>
    <w:rsid w:val="00E652C8"/>
    <w:rsid w:val="00E65412"/>
    <w:rsid w:val="00E6547D"/>
    <w:rsid w:val="00E654BF"/>
    <w:rsid w:val="00E65644"/>
    <w:rsid w:val="00E65858"/>
    <w:rsid w:val="00E65C87"/>
    <w:rsid w:val="00E65D29"/>
    <w:rsid w:val="00E65F0A"/>
    <w:rsid w:val="00E65FFF"/>
    <w:rsid w:val="00E6609A"/>
    <w:rsid w:val="00E6618F"/>
    <w:rsid w:val="00E6623B"/>
    <w:rsid w:val="00E664F7"/>
    <w:rsid w:val="00E665AD"/>
    <w:rsid w:val="00E6663C"/>
    <w:rsid w:val="00E666B0"/>
    <w:rsid w:val="00E667F7"/>
    <w:rsid w:val="00E66A79"/>
    <w:rsid w:val="00E66CA1"/>
    <w:rsid w:val="00E66D42"/>
    <w:rsid w:val="00E66D4A"/>
    <w:rsid w:val="00E66E3D"/>
    <w:rsid w:val="00E67044"/>
    <w:rsid w:val="00E670D3"/>
    <w:rsid w:val="00E671CC"/>
    <w:rsid w:val="00E674A1"/>
    <w:rsid w:val="00E67ABD"/>
    <w:rsid w:val="00E67B4F"/>
    <w:rsid w:val="00E67E1F"/>
    <w:rsid w:val="00E67E36"/>
    <w:rsid w:val="00E70018"/>
    <w:rsid w:val="00E70059"/>
    <w:rsid w:val="00E702CE"/>
    <w:rsid w:val="00E70545"/>
    <w:rsid w:val="00E705B9"/>
    <w:rsid w:val="00E70930"/>
    <w:rsid w:val="00E70A81"/>
    <w:rsid w:val="00E70AB9"/>
    <w:rsid w:val="00E70D63"/>
    <w:rsid w:val="00E70E9F"/>
    <w:rsid w:val="00E70ECD"/>
    <w:rsid w:val="00E71143"/>
    <w:rsid w:val="00E7114C"/>
    <w:rsid w:val="00E71181"/>
    <w:rsid w:val="00E711D7"/>
    <w:rsid w:val="00E71335"/>
    <w:rsid w:val="00E71729"/>
    <w:rsid w:val="00E71AE3"/>
    <w:rsid w:val="00E71B1C"/>
    <w:rsid w:val="00E71BA7"/>
    <w:rsid w:val="00E71C42"/>
    <w:rsid w:val="00E71FE8"/>
    <w:rsid w:val="00E72150"/>
    <w:rsid w:val="00E72521"/>
    <w:rsid w:val="00E72704"/>
    <w:rsid w:val="00E7272C"/>
    <w:rsid w:val="00E7286B"/>
    <w:rsid w:val="00E72941"/>
    <w:rsid w:val="00E72DE6"/>
    <w:rsid w:val="00E72E17"/>
    <w:rsid w:val="00E72E25"/>
    <w:rsid w:val="00E7313A"/>
    <w:rsid w:val="00E731AD"/>
    <w:rsid w:val="00E731C6"/>
    <w:rsid w:val="00E73244"/>
    <w:rsid w:val="00E732C2"/>
    <w:rsid w:val="00E73529"/>
    <w:rsid w:val="00E73591"/>
    <w:rsid w:val="00E735C7"/>
    <w:rsid w:val="00E735E9"/>
    <w:rsid w:val="00E738B3"/>
    <w:rsid w:val="00E738BA"/>
    <w:rsid w:val="00E7391A"/>
    <w:rsid w:val="00E73958"/>
    <w:rsid w:val="00E739FD"/>
    <w:rsid w:val="00E73A97"/>
    <w:rsid w:val="00E73AA6"/>
    <w:rsid w:val="00E73B75"/>
    <w:rsid w:val="00E73C00"/>
    <w:rsid w:val="00E73C76"/>
    <w:rsid w:val="00E73E7E"/>
    <w:rsid w:val="00E73F5C"/>
    <w:rsid w:val="00E741FE"/>
    <w:rsid w:val="00E74226"/>
    <w:rsid w:val="00E747C0"/>
    <w:rsid w:val="00E748CA"/>
    <w:rsid w:val="00E74A15"/>
    <w:rsid w:val="00E7509B"/>
    <w:rsid w:val="00E75131"/>
    <w:rsid w:val="00E751AA"/>
    <w:rsid w:val="00E75281"/>
    <w:rsid w:val="00E75285"/>
    <w:rsid w:val="00E752C4"/>
    <w:rsid w:val="00E75523"/>
    <w:rsid w:val="00E75CF9"/>
    <w:rsid w:val="00E761B5"/>
    <w:rsid w:val="00E762B3"/>
    <w:rsid w:val="00E76515"/>
    <w:rsid w:val="00E769F4"/>
    <w:rsid w:val="00E76BE2"/>
    <w:rsid w:val="00E76CF4"/>
    <w:rsid w:val="00E77766"/>
    <w:rsid w:val="00E7779C"/>
    <w:rsid w:val="00E777AE"/>
    <w:rsid w:val="00E77B04"/>
    <w:rsid w:val="00E77C57"/>
    <w:rsid w:val="00E77F91"/>
    <w:rsid w:val="00E77FF7"/>
    <w:rsid w:val="00E8046E"/>
    <w:rsid w:val="00E80791"/>
    <w:rsid w:val="00E807BC"/>
    <w:rsid w:val="00E80876"/>
    <w:rsid w:val="00E80917"/>
    <w:rsid w:val="00E80AB6"/>
    <w:rsid w:val="00E80CB6"/>
    <w:rsid w:val="00E80DCA"/>
    <w:rsid w:val="00E80EB2"/>
    <w:rsid w:val="00E8151B"/>
    <w:rsid w:val="00E81569"/>
    <w:rsid w:val="00E81D4C"/>
    <w:rsid w:val="00E81E60"/>
    <w:rsid w:val="00E820C3"/>
    <w:rsid w:val="00E82163"/>
    <w:rsid w:val="00E82341"/>
    <w:rsid w:val="00E8236C"/>
    <w:rsid w:val="00E82517"/>
    <w:rsid w:val="00E827A5"/>
    <w:rsid w:val="00E82B63"/>
    <w:rsid w:val="00E82D84"/>
    <w:rsid w:val="00E82DAC"/>
    <w:rsid w:val="00E82E1C"/>
    <w:rsid w:val="00E82EC4"/>
    <w:rsid w:val="00E82ED1"/>
    <w:rsid w:val="00E83225"/>
    <w:rsid w:val="00E833DC"/>
    <w:rsid w:val="00E83575"/>
    <w:rsid w:val="00E838D6"/>
    <w:rsid w:val="00E83A91"/>
    <w:rsid w:val="00E83BBD"/>
    <w:rsid w:val="00E83FB8"/>
    <w:rsid w:val="00E843D2"/>
    <w:rsid w:val="00E8440A"/>
    <w:rsid w:val="00E84569"/>
    <w:rsid w:val="00E845B7"/>
    <w:rsid w:val="00E8496F"/>
    <w:rsid w:val="00E84FEE"/>
    <w:rsid w:val="00E85417"/>
    <w:rsid w:val="00E85426"/>
    <w:rsid w:val="00E85888"/>
    <w:rsid w:val="00E85A65"/>
    <w:rsid w:val="00E85B3C"/>
    <w:rsid w:val="00E85D7F"/>
    <w:rsid w:val="00E85E0D"/>
    <w:rsid w:val="00E85F9D"/>
    <w:rsid w:val="00E86320"/>
    <w:rsid w:val="00E86824"/>
    <w:rsid w:val="00E868F9"/>
    <w:rsid w:val="00E86AE8"/>
    <w:rsid w:val="00E86BC9"/>
    <w:rsid w:val="00E86BF7"/>
    <w:rsid w:val="00E86E54"/>
    <w:rsid w:val="00E86F54"/>
    <w:rsid w:val="00E86F7D"/>
    <w:rsid w:val="00E86FCE"/>
    <w:rsid w:val="00E8701E"/>
    <w:rsid w:val="00E8705A"/>
    <w:rsid w:val="00E87196"/>
    <w:rsid w:val="00E871EA"/>
    <w:rsid w:val="00E87349"/>
    <w:rsid w:val="00E873D8"/>
    <w:rsid w:val="00E875C3"/>
    <w:rsid w:val="00E8762F"/>
    <w:rsid w:val="00E8763E"/>
    <w:rsid w:val="00E877AA"/>
    <w:rsid w:val="00E87A7D"/>
    <w:rsid w:val="00E87CC8"/>
    <w:rsid w:val="00E87EDB"/>
    <w:rsid w:val="00E90076"/>
    <w:rsid w:val="00E902DC"/>
    <w:rsid w:val="00E903A5"/>
    <w:rsid w:val="00E90416"/>
    <w:rsid w:val="00E9060D"/>
    <w:rsid w:val="00E9068C"/>
    <w:rsid w:val="00E907F5"/>
    <w:rsid w:val="00E907FB"/>
    <w:rsid w:val="00E9087F"/>
    <w:rsid w:val="00E90910"/>
    <w:rsid w:val="00E90B3B"/>
    <w:rsid w:val="00E90D5F"/>
    <w:rsid w:val="00E90F7A"/>
    <w:rsid w:val="00E911A9"/>
    <w:rsid w:val="00E91331"/>
    <w:rsid w:val="00E913AF"/>
    <w:rsid w:val="00E917C7"/>
    <w:rsid w:val="00E91844"/>
    <w:rsid w:val="00E91939"/>
    <w:rsid w:val="00E91BDD"/>
    <w:rsid w:val="00E91CEA"/>
    <w:rsid w:val="00E91DC7"/>
    <w:rsid w:val="00E91FFB"/>
    <w:rsid w:val="00E9215B"/>
    <w:rsid w:val="00E923A4"/>
    <w:rsid w:val="00E923B6"/>
    <w:rsid w:val="00E92447"/>
    <w:rsid w:val="00E92483"/>
    <w:rsid w:val="00E924E1"/>
    <w:rsid w:val="00E925F0"/>
    <w:rsid w:val="00E928B3"/>
    <w:rsid w:val="00E92A3D"/>
    <w:rsid w:val="00E92BC6"/>
    <w:rsid w:val="00E92C60"/>
    <w:rsid w:val="00E92CB7"/>
    <w:rsid w:val="00E92D04"/>
    <w:rsid w:val="00E9301C"/>
    <w:rsid w:val="00E9303D"/>
    <w:rsid w:val="00E930A4"/>
    <w:rsid w:val="00E93471"/>
    <w:rsid w:val="00E93576"/>
    <w:rsid w:val="00E936AA"/>
    <w:rsid w:val="00E93899"/>
    <w:rsid w:val="00E938B8"/>
    <w:rsid w:val="00E93988"/>
    <w:rsid w:val="00E93A8A"/>
    <w:rsid w:val="00E93B1E"/>
    <w:rsid w:val="00E93CFC"/>
    <w:rsid w:val="00E93E3E"/>
    <w:rsid w:val="00E94214"/>
    <w:rsid w:val="00E94246"/>
    <w:rsid w:val="00E94400"/>
    <w:rsid w:val="00E94496"/>
    <w:rsid w:val="00E944B3"/>
    <w:rsid w:val="00E94B8E"/>
    <w:rsid w:val="00E94D34"/>
    <w:rsid w:val="00E94D43"/>
    <w:rsid w:val="00E94D50"/>
    <w:rsid w:val="00E94D80"/>
    <w:rsid w:val="00E94EA7"/>
    <w:rsid w:val="00E94F3C"/>
    <w:rsid w:val="00E94FDC"/>
    <w:rsid w:val="00E950CF"/>
    <w:rsid w:val="00E951A0"/>
    <w:rsid w:val="00E95772"/>
    <w:rsid w:val="00E9577B"/>
    <w:rsid w:val="00E958C9"/>
    <w:rsid w:val="00E95994"/>
    <w:rsid w:val="00E95A90"/>
    <w:rsid w:val="00E95D47"/>
    <w:rsid w:val="00E95DA4"/>
    <w:rsid w:val="00E95E2F"/>
    <w:rsid w:val="00E95FFC"/>
    <w:rsid w:val="00E960F7"/>
    <w:rsid w:val="00E960F9"/>
    <w:rsid w:val="00E96162"/>
    <w:rsid w:val="00E964CB"/>
    <w:rsid w:val="00E9652C"/>
    <w:rsid w:val="00E96563"/>
    <w:rsid w:val="00E9657B"/>
    <w:rsid w:val="00E9674D"/>
    <w:rsid w:val="00E96B87"/>
    <w:rsid w:val="00E96C86"/>
    <w:rsid w:val="00E97051"/>
    <w:rsid w:val="00E97066"/>
    <w:rsid w:val="00E97082"/>
    <w:rsid w:val="00E973BC"/>
    <w:rsid w:val="00E973F0"/>
    <w:rsid w:val="00E975AF"/>
    <w:rsid w:val="00E97822"/>
    <w:rsid w:val="00E9793A"/>
    <w:rsid w:val="00E97959"/>
    <w:rsid w:val="00E979A6"/>
    <w:rsid w:val="00E97A00"/>
    <w:rsid w:val="00E97D4E"/>
    <w:rsid w:val="00EA0019"/>
    <w:rsid w:val="00EA02D5"/>
    <w:rsid w:val="00EA0454"/>
    <w:rsid w:val="00EA045A"/>
    <w:rsid w:val="00EA06A0"/>
    <w:rsid w:val="00EA08B6"/>
    <w:rsid w:val="00EA08D8"/>
    <w:rsid w:val="00EA08FD"/>
    <w:rsid w:val="00EA0ADE"/>
    <w:rsid w:val="00EA0C76"/>
    <w:rsid w:val="00EA0DDA"/>
    <w:rsid w:val="00EA11CF"/>
    <w:rsid w:val="00EA1459"/>
    <w:rsid w:val="00EA164B"/>
    <w:rsid w:val="00EA17A9"/>
    <w:rsid w:val="00EA1A17"/>
    <w:rsid w:val="00EA1C25"/>
    <w:rsid w:val="00EA1E95"/>
    <w:rsid w:val="00EA204C"/>
    <w:rsid w:val="00EA2150"/>
    <w:rsid w:val="00EA21F0"/>
    <w:rsid w:val="00EA2282"/>
    <w:rsid w:val="00EA29CC"/>
    <w:rsid w:val="00EA29F5"/>
    <w:rsid w:val="00EA2B14"/>
    <w:rsid w:val="00EA2C01"/>
    <w:rsid w:val="00EA2E67"/>
    <w:rsid w:val="00EA2F1A"/>
    <w:rsid w:val="00EA2FB3"/>
    <w:rsid w:val="00EA369F"/>
    <w:rsid w:val="00EA374B"/>
    <w:rsid w:val="00EA387B"/>
    <w:rsid w:val="00EA38B7"/>
    <w:rsid w:val="00EA3B4B"/>
    <w:rsid w:val="00EA3E6E"/>
    <w:rsid w:val="00EA3F83"/>
    <w:rsid w:val="00EA408F"/>
    <w:rsid w:val="00EA4253"/>
    <w:rsid w:val="00EA42B7"/>
    <w:rsid w:val="00EA42CB"/>
    <w:rsid w:val="00EA43DA"/>
    <w:rsid w:val="00EA43E4"/>
    <w:rsid w:val="00EA46C8"/>
    <w:rsid w:val="00EA470A"/>
    <w:rsid w:val="00EA4735"/>
    <w:rsid w:val="00EA4B0C"/>
    <w:rsid w:val="00EA4C8A"/>
    <w:rsid w:val="00EA4E38"/>
    <w:rsid w:val="00EA4F7B"/>
    <w:rsid w:val="00EA5268"/>
    <w:rsid w:val="00EA5403"/>
    <w:rsid w:val="00EA5579"/>
    <w:rsid w:val="00EA565F"/>
    <w:rsid w:val="00EA56CE"/>
    <w:rsid w:val="00EA5837"/>
    <w:rsid w:val="00EA5A71"/>
    <w:rsid w:val="00EA5F66"/>
    <w:rsid w:val="00EA5FD2"/>
    <w:rsid w:val="00EA6217"/>
    <w:rsid w:val="00EA62AC"/>
    <w:rsid w:val="00EA632A"/>
    <w:rsid w:val="00EA63DB"/>
    <w:rsid w:val="00EA64FA"/>
    <w:rsid w:val="00EA653B"/>
    <w:rsid w:val="00EA65BE"/>
    <w:rsid w:val="00EA6631"/>
    <w:rsid w:val="00EA66D7"/>
    <w:rsid w:val="00EA6A05"/>
    <w:rsid w:val="00EA6AE2"/>
    <w:rsid w:val="00EA6B4A"/>
    <w:rsid w:val="00EA6C13"/>
    <w:rsid w:val="00EA6C40"/>
    <w:rsid w:val="00EA6CC8"/>
    <w:rsid w:val="00EA6DB5"/>
    <w:rsid w:val="00EA6EBE"/>
    <w:rsid w:val="00EA6F63"/>
    <w:rsid w:val="00EA7693"/>
    <w:rsid w:val="00EA7775"/>
    <w:rsid w:val="00EA77F4"/>
    <w:rsid w:val="00EA7A80"/>
    <w:rsid w:val="00EA7A92"/>
    <w:rsid w:val="00EA7AFB"/>
    <w:rsid w:val="00EA7BEB"/>
    <w:rsid w:val="00EA7CE6"/>
    <w:rsid w:val="00EB02E4"/>
    <w:rsid w:val="00EB04F8"/>
    <w:rsid w:val="00EB0831"/>
    <w:rsid w:val="00EB098D"/>
    <w:rsid w:val="00EB0A3A"/>
    <w:rsid w:val="00EB0CCF"/>
    <w:rsid w:val="00EB1002"/>
    <w:rsid w:val="00EB1056"/>
    <w:rsid w:val="00EB105B"/>
    <w:rsid w:val="00EB1072"/>
    <w:rsid w:val="00EB133A"/>
    <w:rsid w:val="00EB14BE"/>
    <w:rsid w:val="00EB1549"/>
    <w:rsid w:val="00EB16B9"/>
    <w:rsid w:val="00EB16CE"/>
    <w:rsid w:val="00EB171E"/>
    <w:rsid w:val="00EB179F"/>
    <w:rsid w:val="00EB1903"/>
    <w:rsid w:val="00EB1A70"/>
    <w:rsid w:val="00EB1A85"/>
    <w:rsid w:val="00EB1AA1"/>
    <w:rsid w:val="00EB1C3F"/>
    <w:rsid w:val="00EB1EBC"/>
    <w:rsid w:val="00EB1FEB"/>
    <w:rsid w:val="00EB20A2"/>
    <w:rsid w:val="00EB2146"/>
    <w:rsid w:val="00EB2319"/>
    <w:rsid w:val="00EB2585"/>
    <w:rsid w:val="00EB2594"/>
    <w:rsid w:val="00EB26BA"/>
    <w:rsid w:val="00EB26FA"/>
    <w:rsid w:val="00EB2886"/>
    <w:rsid w:val="00EB291D"/>
    <w:rsid w:val="00EB2DD8"/>
    <w:rsid w:val="00EB2E53"/>
    <w:rsid w:val="00EB31A8"/>
    <w:rsid w:val="00EB32CD"/>
    <w:rsid w:val="00EB3766"/>
    <w:rsid w:val="00EB3B1E"/>
    <w:rsid w:val="00EB3E5D"/>
    <w:rsid w:val="00EB3F52"/>
    <w:rsid w:val="00EB4009"/>
    <w:rsid w:val="00EB425F"/>
    <w:rsid w:val="00EB4301"/>
    <w:rsid w:val="00EB4372"/>
    <w:rsid w:val="00EB4438"/>
    <w:rsid w:val="00EB4606"/>
    <w:rsid w:val="00EB479C"/>
    <w:rsid w:val="00EB482A"/>
    <w:rsid w:val="00EB48ED"/>
    <w:rsid w:val="00EB495E"/>
    <w:rsid w:val="00EB4A3D"/>
    <w:rsid w:val="00EB4B76"/>
    <w:rsid w:val="00EB4BA1"/>
    <w:rsid w:val="00EB4BD4"/>
    <w:rsid w:val="00EB4BFD"/>
    <w:rsid w:val="00EB50DA"/>
    <w:rsid w:val="00EB50EA"/>
    <w:rsid w:val="00EB511D"/>
    <w:rsid w:val="00EB540D"/>
    <w:rsid w:val="00EB5595"/>
    <w:rsid w:val="00EB55A2"/>
    <w:rsid w:val="00EB5802"/>
    <w:rsid w:val="00EB5F70"/>
    <w:rsid w:val="00EB61FF"/>
    <w:rsid w:val="00EB620C"/>
    <w:rsid w:val="00EB626E"/>
    <w:rsid w:val="00EB62F3"/>
    <w:rsid w:val="00EB6609"/>
    <w:rsid w:val="00EB6814"/>
    <w:rsid w:val="00EB683F"/>
    <w:rsid w:val="00EB6894"/>
    <w:rsid w:val="00EB68AF"/>
    <w:rsid w:val="00EB695C"/>
    <w:rsid w:val="00EB6A8E"/>
    <w:rsid w:val="00EB6C68"/>
    <w:rsid w:val="00EB6D43"/>
    <w:rsid w:val="00EB705F"/>
    <w:rsid w:val="00EB7069"/>
    <w:rsid w:val="00EB707B"/>
    <w:rsid w:val="00EB70B4"/>
    <w:rsid w:val="00EB7A78"/>
    <w:rsid w:val="00EB7AE6"/>
    <w:rsid w:val="00EB7C08"/>
    <w:rsid w:val="00EB7D2D"/>
    <w:rsid w:val="00EB7EA9"/>
    <w:rsid w:val="00EB7F74"/>
    <w:rsid w:val="00EC0360"/>
    <w:rsid w:val="00EC0511"/>
    <w:rsid w:val="00EC051F"/>
    <w:rsid w:val="00EC0640"/>
    <w:rsid w:val="00EC0B7E"/>
    <w:rsid w:val="00EC0BFC"/>
    <w:rsid w:val="00EC0CCC"/>
    <w:rsid w:val="00EC0D21"/>
    <w:rsid w:val="00EC0DAF"/>
    <w:rsid w:val="00EC111F"/>
    <w:rsid w:val="00EC139C"/>
    <w:rsid w:val="00EC14BE"/>
    <w:rsid w:val="00EC15AC"/>
    <w:rsid w:val="00EC15B4"/>
    <w:rsid w:val="00EC1654"/>
    <w:rsid w:val="00EC1768"/>
    <w:rsid w:val="00EC184B"/>
    <w:rsid w:val="00EC19A0"/>
    <w:rsid w:val="00EC1A22"/>
    <w:rsid w:val="00EC1A41"/>
    <w:rsid w:val="00EC1A6B"/>
    <w:rsid w:val="00EC1B81"/>
    <w:rsid w:val="00EC1C21"/>
    <w:rsid w:val="00EC1D95"/>
    <w:rsid w:val="00EC1F48"/>
    <w:rsid w:val="00EC24D9"/>
    <w:rsid w:val="00EC25E0"/>
    <w:rsid w:val="00EC2CF1"/>
    <w:rsid w:val="00EC2D0F"/>
    <w:rsid w:val="00EC2E32"/>
    <w:rsid w:val="00EC30A3"/>
    <w:rsid w:val="00EC3228"/>
    <w:rsid w:val="00EC3611"/>
    <w:rsid w:val="00EC36B8"/>
    <w:rsid w:val="00EC3749"/>
    <w:rsid w:val="00EC3832"/>
    <w:rsid w:val="00EC3931"/>
    <w:rsid w:val="00EC39F3"/>
    <w:rsid w:val="00EC41D8"/>
    <w:rsid w:val="00EC421A"/>
    <w:rsid w:val="00EC4418"/>
    <w:rsid w:val="00EC45F6"/>
    <w:rsid w:val="00EC4617"/>
    <w:rsid w:val="00EC4AC1"/>
    <w:rsid w:val="00EC4D22"/>
    <w:rsid w:val="00EC4DB5"/>
    <w:rsid w:val="00EC5188"/>
    <w:rsid w:val="00EC5227"/>
    <w:rsid w:val="00EC52F2"/>
    <w:rsid w:val="00EC54E9"/>
    <w:rsid w:val="00EC56F5"/>
    <w:rsid w:val="00EC578A"/>
    <w:rsid w:val="00EC585E"/>
    <w:rsid w:val="00EC593B"/>
    <w:rsid w:val="00EC5A3D"/>
    <w:rsid w:val="00EC5E5F"/>
    <w:rsid w:val="00EC5ECA"/>
    <w:rsid w:val="00EC627B"/>
    <w:rsid w:val="00EC628A"/>
    <w:rsid w:val="00EC64D4"/>
    <w:rsid w:val="00EC6663"/>
    <w:rsid w:val="00EC68A0"/>
    <w:rsid w:val="00EC6B48"/>
    <w:rsid w:val="00EC6C09"/>
    <w:rsid w:val="00EC730D"/>
    <w:rsid w:val="00EC75F9"/>
    <w:rsid w:val="00EC76DE"/>
    <w:rsid w:val="00EC7807"/>
    <w:rsid w:val="00EC7BB6"/>
    <w:rsid w:val="00EC7C93"/>
    <w:rsid w:val="00EC7DBD"/>
    <w:rsid w:val="00EC7DF7"/>
    <w:rsid w:val="00EC7E8C"/>
    <w:rsid w:val="00EC7EC2"/>
    <w:rsid w:val="00EC7ED8"/>
    <w:rsid w:val="00EC7F46"/>
    <w:rsid w:val="00EC7F65"/>
    <w:rsid w:val="00EC7FEC"/>
    <w:rsid w:val="00ED00E0"/>
    <w:rsid w:val="00ED01D9"/>
    <w:rsid w:val="00ED022A"/>
    <w:rsid w:val="00ED04C5"/>
    <w:rsid w:val="00ED08CF"/>
    <w:rsid w:val="00ED0932"/>
    <w:rsid w:val="00ED09CC"/>
    <w:rsid w:val="00ED0A55"/>
    <w:rsid w:val="00ED0C72"/>
    <w:rsid w:val="00ED0C7B"/>
    <w:rsid w:val="00ED0D93"/>
    <w:rsid w:val="00ED1326"/>
    <w:rsid w:val="00ED137D"/>
    <w:rsid w:val="00ED141B"/>
    <w:rsid w:val="00ED1595"/>
    <w:rsid w:val="00ED174B"/>
    <w:rsid w:val="00ED17E4"/>
    <w:rsid w:val="00ED1844"/>
    <w:rsid w:val="00ED1881"/>
    <w:rsid w:val="00ED1A47"/>
    <w:rsid w:val="00ED1A74"/>
    <w:rsid w:val="00ED1C06"/>
    <w:rsid w:val="00ED1C38"/>
    <w:rsid w:val="00ED1DE6"/>
    <w:rsid w:val="00ED1E6D"/>
    <w:rsid w:val="00ED1F81"/>
    <w:rsid w:val="00ED2556"/>
    <w:rsid w:val="00ED2888"/>
    <w:rsid w:val="00ED28F9"/>
    <w:rsid w:val="00ED295C"/>
    <w:rsid w:val="00ED29B9"/>
    <w:rsid w:val="00ED2C88"/>
    <w:rsid w:val="00ED2E5B"/>
    <w:rsid w:val="00ED2EE0"/>
    <w:rsid w:val="00ED2F3C"/>
    <w:rsid w:val="00ED31FA"/>
    <w:rsid w:val="00ED34E1"/>
    <w:rsid w:val="00ED3A67"/>
    <w:rsid w:val="00ED3AC2"/>
    <w:rsid w:val="00ED3CB0"/>
    <w:rsid w:val="00ED40A4"/>
    <w:rsid w:val="00ED42B0"/>
    <w:rsid w:val="00ED42B7"/>
    <w:rsid w:val="00ED4456"/>
    <w:rsid w:val="00ED44AB"/>
    <w:rsid w:val="00ED45D1"/>
    <w:rsid w:val="00ED4637"/>
    <w:rsid w:val="00ED4658"/>
    <w:rsid w:val="00ED4680"/>
    <w:rsid w:val="00ED4779"/>
    <w:rsid w:val="00ED47A7"/>
    <w:rsid w:val="00ED4926"/>
    <w:rsid w:val="00ED4A8F"/>
    <w:rsid w:val="00ED4A92"/>
    <w:rsid w:val="00ED4ACB"/>
    <w:rsid w:val="00ED4B48"/>
    <w:rsid w:val="00ED4D66"/>
    <w:rsid w:val="00ED5083"/>
    <w:rsid w:val="00ED515A"/>
    <w:rsid w:val="00ED5785"/>
    <w:rsid w:val="00ED57C7"/>
    <w:rsid w:val="00ED5A2D"/>
    <w:rsid w:val="00ED5BA6"/>
    <w:rsid w:val="00ED5BD9"/>
    <w:rsid w:val="00ED6025"/>
    <w:rsid w:val="00ED60CC"/>
    <w:rsid w:val="00ED62E1"/>
    <w:rsid w:val="00ED6352"/>
    <w:rsid w:val="00ED64B2"/>
    <w:rsid w:val="00ED6637"/>
    <w:rsid w:val="00ED6644"/>
    <w:rsid w:val="00ED6686"/>
    <w:rsid w:val="00ED66BD"/>
    <w:rsid w:val="00ED676A"/>
    <w:rsid w:val="00ED67B4"/>
    <w:rsid w:val="00ED6DA4"/>
    <w:rsid w:val="00ED6EDD"/>
    <w:rsid w:val="00ED6FCD"/>
    <w:rsid w:val="00ED6FD6"/>
    <w:rsid w:val="00ED7082"/>
    <w:rsid w:val="00ED7322"/>
    <w:rsid w:val="00ED73EF"/>
    <w:rsid w:val="00ED743C"/>
    <w:rsid w:val="00ED76C3"/>
    <w:rsid w:val="00ED7C0E"/>
    <w:rsid w:val="00ED7CC0"/>
    <w:rsid w:val="00EE0138"/>
    <w:rsid w:val="00EE022B"/>
    <w:rsid w:val="00EE02A3"/>
    <w:rsid w:val="00EE0946"/>
    <w:rsid w:val="00EE0965"/>
    <w:rsid w:val="00EE0B54"/>
    <w:rsid w:val="00EE0B6E"/>
    <w:rsid w:val="00EE0B8A"/>
    <w:rsid w:val="00EE0DCC"/>
    <w:rsid w:val="00EE0DEA"/>
    <w:rsid w:val="00EE0FA1"/>
    <w:rsid w:val="00EE1284"/>
    <w:rsid w:val="00EE1327"/>
    <w:rsid w:val="00EE1378"/>
    <w:rsid w:val="00EE1852"/>
    <w:rsid w:val="00EE1894"/>
    <w:rsid w:val="00EE190F"/>
    <w:rsid w:val="00EE1921"/>
    <w:rsid w:val="00EE199A"/>
    <w:rsid w:val="00EE19EC"/>
    <w:rsid w:val="00EE1D3C"/>
    <w:rsid w:val="00EE1EC4"/>
    <w:rsid w:val="00EE20B1"/>
    <w:rsid w:val="00EE26A2"/>
    <w:rsid w:val="00EE2915"/>
    <w:rsid w:val="00EE2D8C"/>
    <w:rsid w:val="00EE30CF"/>
    <w:rsid w:val="00EE310B"/>
    <w:rsid w:val="00EE330E"/>
    <w:rsid w:val="00EE33AE"/>
    <w:rsid w:val="00EE34F4"/>
    <w:rsid w:val="00EE3799"/>
    <w:rsid w:val="00EE3815"/>
    <w:rsid w:val="00EE3884"/>
    <w:rsid w:val="00EE3C28"/>
    <w:rsid w:val="00EE3F30"/>
    <w:rsid w:val="00EE41AD"/>
    <w:rsid w:val="00EE4561"/>
    <w:rsid w:val="00EE4564"/>
    <w:rsid w:val="00EE4578"/>
    <w:rsid w:val="00EE476F"/>
    <w:rsid w:val="00EE4871"/>
    <w:rsid w:val="00EE48C3"/>
    <w:rsid w:val="00EE497B"/>
    <w:rsid w:val="00EE4B1B"/>
    <w:rsid w:val="00EE4B21"/>
    <w:rsid w:val="00EE4BD2"/>
    <w:rsid w:val="00EE4CA4"/>
    <w:rsid w:val="00EE4D03"/>
    <w:rsid w:val="00EE4FBA"/>
    <w:rsid w:val="00EE50CC"/>
    <w:rsid w:val="00EE55DD"/>
    <w:rsid w:val="00EE5633"/>
    <w:rsid w:val="00EE56FF"/>
    <w:rsid w:val="00EE57C1"/>
    <w:rsid w:val="00EE5A26"/>
    <w:rsid w:val="00EE5C81"/>
    <w:rsid w:val="00EE5DB5"/>
    <w:rsid w:val="00EE608F"/>
    <w:rsid w:val="00EE6205"/>
    <w:rsid w:val="00EE624D"/>
    <w:rsid w:val="00EE627D"/>
    <w:rsid w:val="00EE6287"/>
    <w:rsid w:val="00EE6379"/>
    <w:rsid w:val="00EE63DA"/>
    <w:rsid w:val="00EE6412"/>
    <w:rsid w:val="00EE6874"/>
    <w:rsid w:val="00EE6A13"/>
    <w:rsid w:val="00EE6A9A"/>
    <w:rsid w:val="00EE6CB8"/>
    <w:rsid w:val="00EE6CFF"/>
    <w:rsid w:val="00EE6FB0"/>
    <w:rsid w:val="00EE6FF8"/>
    <w:rsid w:val="00EE7122"/>
    <w:rsid w:val="00EE7192"/>
    <w:rsid w:val="00EE71CD"/>
    <w:rsid w:val="00EE71E0"/>
    <w:rsid w:val="00EE728C"/>
    <w:rsid w:val="00EE72EB"/>
    <w:rsid w:val="00EE7451"/>
    <w:rsid w:val="00EE7695"/>
    <w:rsid w:val="00EE7997"/>
    <w:rsid w:val="00EE7AB8"/>
    <w:rsid w:val="00EE7DA5"/>
    <w:rsid w:val="00EE7EE5"/>
    <w:rsid w:val="00EF01EB"/>
    <w:rsid w:val="00EF039D"/>
    <w:rsid w:val="00EF0491"/>
    <w:rsid w:val="00EF05B5"/>
    <w:rsid w:val="00EF070B"/>
    <w:rsid w:val="00EF072C"/>
    <w:rsid w:val="00EF0904"/>
    <w:rsid w:val="00EF09D9"/>
    <w:rsid w:val="00EF0B49"/>
    <w:rsid w:val="00EF0B69"/>
    <w:rsid w:val="00EF0B6F"/>
    <w:rsid w:val="00EF0DCD"/>
    <w:rsid w:val="00EF0F97"/>
    <w:rsid w:val="00EF12A7"/>
    <w:rsid w:val="00EF17E7"/>
    <w:rsid w:val="00EF1C17"/>
    <w:rsid w:val="00EF1F7E"/>
    <w:rsid w:val="00EF1FB7"/>
    <w:rsid w:val="00EF2118"/>
    <w:rsid w:val="00EF2369"/>
    <w:rsid w:val="00EF23E9"/>
    <w:rsid w:val="00EF25B6"/>
    <w:rsid w:val="00EF2B7F"/>
    <w:rsid w:val="00EF2C7C"/>
    <w:rsid w:val="00EF2D09"/>
    <w:rsid w:val="00EF2E62"/>
    <w:rsid w:val="00EF2F87"/>
    <w:rsid w:val="00EF316D"/>
    <w:rsid w:val="00EF3357"/>
    <w:rsid w:val="00EF337C"/>
    <w:rsid w:val="00EF3394"/>
    <w:rsid w:val="00EF3A94"/>
    <w:rsid w:val="00EF3D2B"/>
    <w:rsid w:val="00EF3F97"/>
    <w:rsid w:val="00EF3FB7"/>
    <w:rsid w:val="00EF40C4"/>
    <w:rsid w:val="00EF412C"/>
    <w:rsid w:val="00EF419B"/>
    <w:rsid w:val="00EF42FC"/>
    <w:rsid w:val="00EF42FF"/>
    <w:rsid w:val="00EF4454"/>
    <w:rsid w:val="00EF45B5"/>
    <w:rsid w:val="00EF4654"/>
    <w:rsid w:val="00EF472B"/>
    <w:rsid w:val="00EF4D4A"/>
    <w:rsid w:val="00EF4DF9"/>
    <w:rsid w:val="00EF4F17"/>
    <w:rsid w:val="00EF5212"/>
    <w:rsid w:val="00EF52C0"/>
    <w:rsid w:val="00EF530D"/>
    <w:rsid w:val="00EF53A7"/>
    <w:rsid w:val="00EF5413"/>
    <w:rsid w:val="00EF5998"/>
    <w:rsid w:val="00EF5F14"/>
    <w:rsid w:val="00EF61CA"/>
    <w:rsid w:val="00EF64B6"/>
    <w:rsid w:val="00EF66D8"/>
    <w:rsid w:val="00EF6844"/>
    <w:rsid w:val="00EF69DD"/>
    <w:rsid w:val="00EF6B35"/>
    <w:rsid w:val="00EF6DA6"/>
    <w:rsid w:val="00EF6E68"/>
    <w:rsid w:val="00EF7354"/>
    <w:rsid w:val="00EF73CC"/>
    <w:rsid w:val="00EF75EF"/>
    <w:rsid w:val="00EF75F2"/>
    <w:rsid w:val="00EF78C7"/>
    <w:rsid w:val="00EF793B"/>
    <w:rsid w:val="00EF79C7"/>
    <w:rsid w:val="00EF7B54"/>
    <w:rsid w:val="00EF7EA5"/>
    <w:rsid w:val="00EF7FA6"/>
    <w:rsid w:val="00F00325"/>
    <w:rsid w:val="00F003C3"/>
    <w:rsid w:val="00F003F8"/>
    <w:rsid w:val="00F0040E"/>
    <w:rsid w:val="00F0045C"/>
    <w:rsid w:val="00F0050A"/>
    <w:rsid w:val="00F008C6"/>
    <w:rsid w:val="00F0092F"/>
    <w:rsid w:val="00F0095C"/>
    <w:rsid w:val="00F00B17"/>
    <w:rsid w:val="00F00B87"/>
    <w:rsid w:val="00F00BAC"/>
    <w:rsid w:val="00F00C4A"/>
    <w:rsid w:val="00F00F2A"/>
    <w:rsid w:val="00F011EF"/>
    <w:rsid w:val="00F01402"/>
    <w:rsid w:val="00F01427"/>
    <w:rsid w:val="00F01CC8"/>
    <w:rsid w:val="00F0247A"/>
    <w:rsid w:val="00F024F5"/>
    <w:rsid w:val="00F0260A"/>
    <w:rsid w:val="00F0271F"/>
    <w:rsid w:val="00F02807"/>
    <w:rsid w:val="00F02F10"/>
    <w:rsid w:val="00F03063"/>
    <w:rsid w:val="00F0346D"/>
    <w:rsid w:val="00F036E4"/>
    <w:rsid w:val="00F039FF"/>
    <w:rsid w:val="00F03D10"/>
    <w:rsid w:val="00F03D66"/>
    <w:rsid w:val="00F03F33"/>
    <w:rsid w:val="00F03FF8"/>
    <w:rsid w:val="00F040F0"/>
    <w:rsid w:val="00F0413F"/>
    <w:rsid w:val="00F04424"/>
    <w:rsid w:val="00F044AA"/>
    <w:rsid w:val="00F045C3"/>
    <w:rsid w:val="00F04663"/>
    <w:rsid w:val="00F0497D"/>
    <w:rsid w:val="00F04ACC"/>
    <w:rsid w:val="00F04B67"/>
    <w:rsid w:val="00F050F8"/>
    <w:rsid w:val="00F05235"/>
    <w:rsid w:val="00F053A7"/>
    <w:rsid w:val="00F055D5"/>
    <w:rsid w:val="00F05765"/>
    <w:rsid w:val="00F058A7"/>
    <w:rsid w:val="00F05B02"/>
    <w:rsid w:val="00F05BF8"/>
    <w:rsid w:val="00F05D58"/>
    <w:rsid w:val="00F05DDE"/>
    <w:rsid w:val="00F05E84"/>
    <w:rsid w:val="00F06031"/>
    <w:rsid w:val="00F060AA"/>
    <w:rsid w:val="00F06320"/>
    <w:rsid w:val="00F068D6"/>
    <w:rsid w:val="00F069E0"/>
    <w:rsid w:val="00F06A07"/>
    <w:rsid w:val="00F06B10"/>
    <w:rsid w:val="00F06B24"/>
    <w:rsid w:val="00F06B5C"/>
    <w:rsid w:val="00F06D42"/>
    <w:rsid w:val="00F070EB"/>
    <w:rsid w:val="00F07661"/>
    <w:rsid w:val="00F07E78"/>
    <w:rsid w:val="00F07FAC"/>
    <w:rsid w:val="00F101D0"/>
    <w:rsid w:val="00F10304"/>
    <w:rsid w:val="00F10474"/>
    <w:rsid w:val="00F10A38"/>
    <w:rsid w:val="00F10AF5"/>
    <w:rsid w:val="00F10B51"/>
    <w:rsid w:val="00F10B77"/>
    <w:rsid w:val="00F10C3F"/>
    <w:rsid w:val="00F1111B"/>
    <w:rsid w:val="00F111D1"/>
    <w:rsid w:val="00F11446"/>
    <w:rsid w:val="00F1146E"/>
    <w:rsid w:val="00F11582"/>
    <w:rsid w:val="00F1167D"/>
    <w:rsid w:val="00F1180C"/>
    <w:rsid w:val="00F1188C"/>
    <w:rsid w:val="00F118CA"/>
    <w:rsid w:val="00F118D6"/>
    <w:rsid w:val="00F11AE9"/>
    <w:rsid w:val="00F11B82"/>
    <w:rsid w:val="00F11D0D"/>
    <w:rsid w:val="00F11DC8"/>
    <w:rsid w:val="00F11F34"/>
    <w:rsid w:val="00F12203"/>
    <w:rsid w:val="00F12290"/>
    <w:rsid w:val="00F122F8"/>
    <w:rsid w:val="00F125A0"/>
    <w:rsid w:val="00F12765"/>
    <w:rsid w:val="00F129E7"/>
    <w:rsid w:val="00F12A78"/>
    <w:rsid w:val="00F12B84"/>
    <w:rsid w:val="00F12F53"/>
    <w:rsid w:val="00F12F9B"/>
    <w:rsid w:val="00F1309F"/>
    <w:rsid w:val="00F130E0"/>
    <w:rsid w:val="00F1337A"/>
    <w:rsid w:val="00F13815"/>
    <w:rsid w:val="00F13B6D"/>
    <w:rsid w:val="00F13CFA"/>
    <w:rsid w:val="00F13D0B"/>
    <w:rsid w:val="00F13D54"/>
    <w:rsid w:val="00F13D92"/>
    <w:rsid w:val="00F13E92"/>
    <w:rsid w:val="00F13EC7"/>
    <w:rsid w:val="00F13F28"/>
    <w:rsid w:val="00F13FB7"/>
    <w:rsid w:val="00F1402C"/>
    <w:rsid w:val="00F14183"/>
    <w:rsid w:val="00F141C5"/>
    <w:rsid w:val="00F14594"/>
    <w:rsid w:val="00F147BB"/>
    <w:rsid w:val="00F149FA"/>
    <w:rsid w:val="00F14B96"/>
    <w:rsid w:val="00F14CE4"/>
    <w:rsid w:val="00F14D43"/>
    <w:rsid w:val="00F14D4D"/>
    <w:rsid w:val="00F1500E"/>
    <w:rsid w:val="00F15160"/>
    <w:rsid w:val="00F1544A"/>
    <w:rsid w:val="00F15A5A"/>
    <w:rsid w:val="00F15AB8"/>
    <w:rsid w:val="00F15B34"/>
    <w:rsid w:val="00F15F93"/>
    <w:rsid w:val="00F15FBB"/>
    <w:rsid w:val="00F160DC"/>
    <w:rsid w:val="00F1628A"/>
    <w:rsid w:val="00F16536"/>
    <w:rsid w:val="00F1687C"/>
    <w:rsid w:val="00F16A12"/>
    <w:rsid w:val="00F16AFD"/>
    <w:rsid w:val="00F16BD8"/>
    <w:rsid w:val="00F17060"/>
    <w:rsid w:val="00F17186"/>
    <w:rsid w:val="00F17624"/>
    <w:rsid w:val="00F1778F"/>
    <w:rsid w:val="00F17A5E"/>
    <w:rsid w:val="00F17CD6"/>
    <w:rsid w:val="00F17E37"/>
    <w:rsid w:val="00F17E85"/>
    <w:rsid w:val="00F20073"/>
    <w:rsid w:val="00F200D6"/>
    <w:rsid w:val="00F2013F"/>
    <w:rsid w:val="00F202C6"/>
    <w:rsid w:val="00F20415"/>
    <w:rsid w:val="00F204C4"/>
    <w:rsid w:val="00F205A8"/>
    <w:rsid w:val="00F2062A"/>
    <w:rsid w:val="00F2094B"/>
    <w:rsid w:val="00F20A9C"/>
    <w:rsid w:val="00F20B0C"/>
    <w:rsid w:val="00F20EFF"/>
    <w:rsid w:val="00F2104C"/>
    <w:rsid w:val="00F211B9"/>
    <w:rsid w:val="00F2136E"/>
    <w:rsid w:val="00F213AE"/>
    <w:rsid w:val="00F215FE"/>
    <w:rsid w:val="00F21B5D"/>
    <w:rsid w:val="00F21D5B"/>
    <w:rsid w:val="00F21E0B"/>
    <w:rsid w:val="00F21E4B"/>
    <w:rsid w:val="00F22563"/>
    <w:rsid w:val="00F227F3"/>
    <w:rsid w:val="00F22CFC"/>
    <w:rsid w:val="00F22E73"/>
    <w:rsid w:val="00F230FF"/>
    <w:rsid w:val="00F232A9"/>
    <w:rsid w:val="00F23629"/>
    <w:rsid w:val="00F236E3"/>
    <w:rsid w:val="00F23881"/>
    <w:rsid w:val="00F23919"/>
    <w:rsid w:val="00F23935"/>
    <w:rsid w:val="00F23C14"/>
    <w:rsid w:val="00F23C67"/>
    <w:rsid w:val="00F24248"/>
    <w:rsid w:val="00F242F6"/>
    <w:rsid w:val="00F24416"/>
    <w:rsid w:val="00F2450B"/>
    <w:rsid w:val="00F24654"/>
    <w:rsid w:val="00F24B33"/>
    <w:rsid w:val="00F24CE8"/>
    <w:rsid w:val="00F24DAD"/>
    <w:rsid w:val="00F250D7"/>
    <w:rsid w:val="00F2546C"/>
    <w:rsid w:val="00F2558C"/>
    <w:rsid w:val="00F25C0E"/>
    <w:rsid w:val="00F25E00"/>
    <w:rsid w:val="00F25E7B"/>
    <w:rsid w:val="00F25F9F"/>
    <w:rsid w:val="00F26756"/>
    <w:rsid w:val="00F26E76"/>
    <w:rsid w:val="00F26F80"/>
    <w:rsid w:val="00F2708F"/>
    <w:rsid w:val="00F2715D"/>
    <w:rsid w:val="00F27592"/>
    <w:rsid w:val="00F276C7"/>
    <w:rsid w:val="00F2791E"/>
    <w:rsid w:val="00F279E8"/>
    <w:rsid w:val="00F27A95"/>
    <w:rsid w:val="00F27C15"/>
    <w:rsid w:val="00F27CC4"/>
    <w:rsid w:val="00F27E46"/>
    <w:rsid w:val="00F27F51"/>
    <w:rsid w:val="00F30358"/>
    <w:rsid w:val="00F30456"/>
    <w:rsid w:val="00F30538"/>
    <w:rsid w:val="00F305F8"/>
    <w:rsid w:val="00F30815"/>
    <w:rsid w:val="00F3081E"/>
    <w:rsid w:val="00F30A34"/>
    <w:rsid w:val="00F30D66"/>
    <w:rsid w:val="00F30DFA"/>
    <w:rsid w:val="00F30EC8"/>
    <w:rsid w:val="00F30EDA"/>
    <w:rsid w:val="00F31014"/>
    <w:rsid w:val="00F31136"/>
    <w:rsid w:val="00F311EE"/>
    <w:rsid w:val="00F31308"/>
    <w:rsid w:val="00F31329"/>
    <w:rsid w:val="00F31488"/>
    <w:rsid w:val="00F31587"/>
    <w:rsid w:val="00F31614"/>
    <w:rsid w:val="00F319DA"/>
    <w:rsid w:val="00F31C2E"/>
    <w:rsid w:val="00F31CD8"/>
    <w:rsid w:val="00F31FDF"/>
    <w:rsid w:val="00F321D7"/>
    <w:rsid w:val="00F32393"/>
    <w:rsid w:val="00F324C3"/>
    <w:rsid w:val="00F326E2"/>
    <w:rsid w:val="00F32969"/>
    <w:rsid w:val="00F32B0C"/>
    <w:rsid w:val="00F32B4D"/>
    <w:rsid w:val="00F32DDA"/>
    <w:rsid w:val="00F33765"/>
    <w:rsid w:val="00F33843"/>
    <w:rsid w:val="00F33901"/>
    <w:rsid w:val="00F33A4E"/>
    <w:rsid w:val="00F33F33"/>
    <w:rsid w:val="00F34134"/>
    <w:rsid w:val="00F342C0"/>
    <w:rsid w:val="00F34602"/>
    <w:rsid w:val="00F3485A"/>
    <w:rsid w:val="00F34A3E"/>
    <w:rsid w:val="00F34E90"/>
    <w:rsid w:val="00F35082"/>
    <w:rsid w:val="00F3511C"/>
    <w:rsid w:val="00F351A3"/>
    <w:rsid w:val="00F3531E"/>
    <w:rsid w:val="00F35404"/>
    <w:rsid w:val="00F354E6"/>
    <w:rsid w:val="00F35906"/>
    <w:rsid w:val="00F35967"/>
    <w:rsid w:val="00F35A0C"/>
    <w:rsid w:val="00F35A59"/>
    <w:rsid w:val="00F35B41"/>
    <w:rsid w:val="00F35ED2"/>
    <w:rsid w:val="00F35F26"/>
    <w:rsid w:val="00F36022"/>
    <w:rsid w:val="00F365D8"/>
    <w:rsid w:val="00F3672F"/>
    <w:rsid w:val="00F36FFE"/>
    <w:rsid w:val="00F37D16"/>
    <w:rsid w:val="00F37DC7"/>
    <w:rsid w:val="00F37EEE"/>
    <w:rsid w:val="00F4025D"/>
    <w:rsid w:val="00F4026B"/>
    <w:rsid w:val="00F402AC"/>
    <w:rsid w:val="00F4034E"/>
    <w:rsid w:val="00F405F0"/>
    <w:rsid w:val="00F40954"/>
    <w:rsid w:val="00F40CC9"/>
    <w:rsid w:val="00F40EA7"/>
    <w:rsid w:val="00F40F3E"/>
    <w:rsid w:val="00F41363"/>
    <w:rsid w:val="00F41A5D"/>
    <w:rsid w:val="00F41BD3"/>
    <w:rsid w:val="00F41C54"/>
    <w:rsid w:val="00F41D05"/>
    <w:rsid w:val="00F41D2B"/>
    <w:rsid w:val="00F41E1C"/>
    <w:rsid w:val="00F41E9E"/>
    <w:rsid w:val="00F41F40"/>
    <w:rsid w:val="00F41FE8"/>
    <w:rsid w:val="00F423A6"/>
    <w:rsid w:val="00F42522"/>
    <w:rsid w:val="00F42750"/>
    <w:rsid w:val="00F429C7"/>
    <w:rsid w:val="00F42A0F"/>
    <w:rsid w:val="00F42C96"/>
    <w:rsid w:val="00F42FFD"/>
    <w:rsid w:val="00F430F5"/>
    <w:rsid w:val="00F431BC"/>
    <w:rsid w:val="00F43486"/>
    <w:rsid w:val="00F43645"/>
    <w:rsid w:val="00F436AA"/>
    <w:rsid w:val="00F437D7"/>
    <w:rsid w:val="00F43C6B"/>
    <w:rsid w:val="00F4409D"/>
    <w:rsid w:val="00F44296"/>
    <w:rsid w:val="00F4450F"/>
    <w:rsid w:val="00F44553"/>
    <w:rsid w:val="00F4463B"/>
    <w:rsid w:val="00F44661"/>
    <w:rsid w:val="00F446FE"/>
    <w:rsid w:val="00F44807"/>
    <w:rsid w:val="00F4485F"/>
    <w:rsid w:val="00F44878"/>
    <w:rsid w:val="00F449E6"/>
    <w:rsid w:val="00F44B10"/>
    <w:rsid w:val="00F44D5A"/>
    <w:rsid w:val="00F44DBE"/>
    <w:rsid w:val="00F44FF2"/>
    <w:rsid w:val="00F4510A"/>
    <w:rsid w:val="00F4526E"/>
    <w:rsid w:val="00F45361"/>
    <w:rsid w:val="00F453CD"/>
    <w:rsid w:val="00F454CB"/>
    <w:rsid w:val="00F4552E"/>
    <w:rsid w:val="00F457C4"/>
    <w:rsid w:val="00F457CF"/>
    <w:rsid w:val="00F45913"/>
    <w:rsid w:val="00F459FF"/>
    <w:rsid w:val="00F45A3D"/>
    <w:rsid w:val="00F45ACC"/>
    <w:rsid w:val="00F45D30"/>
    <w:rsid w:val="00F46028"/>
    <w:rsid w:val="00F460C7"/>
    <w:rsid w:val="00F464BE"/>
    <w:rsid w:val="00F46720"/>
    <w:rsid w:val="00F467DF"/>
    <w:rsid w:val="00F46938"/>
    <w:rsid w:val="00F46BCD"/>
    <w:rsid w:val="00F46F4D"/>
    <w:rsid w:val="00F47034"/>
    <w:rsid w:val="00F47219"/>
    <w:rsid w:val="00F47424"/>
    <w:rsid w:val="00F4748C"/>
    <w:rsid w:val="00F475B6"/>
    <w:rsid w:val="00F4784A"/>
    <w:rsid w:val="00F4796A"/>
    <w:rsid w:val="00F47B64"/>
    <w:rsid w:val="00F47BDC"/>
    <w:rsid w:val="00F47DDE"/>
    <w:rsid w:val="00F47F4C"/>
    <w:rsid w:val="00F500D2"/>
    <w:rsid w:val="00F5013B"/>
    <w:rsid w:val="00F5018B"/>
    <w:rsid w:val="00F50555"/>
    <w:rsid w:val="00F509A5"/>
    <w:rsid w:val="00F50B57"/>
    <w:rsid w:val="00F50C63"/>
    <w:rsid w:val="00F50E45"/>
    <w:rsid w:val="00F50F55"/>
    <w:rsid w:val="00F51109"/>
    <w:rsid w:val="00F5141D"/>
    <w:rsid w:val="00F5149C"/>
    <w:rsid w:val="00F5151E"/>
    <w:rsid w:val="00F5157C"/>
    <w:rsid w:val="00F515C2"/>
    <w:rsid w:val="00F5194B"/>
    <w:rsid w:val="00F519BA"/>
    <w:rsid w:val="00F519E5"/>
    <w:rsid w:val="00F51B76"/>
    <w:rsid w:val="00F51CB3"/>
    <w:rsid w:val="00F51D09"/>
    <w:rsid w:val="00F51E57"/>
    <w:rsid w:val="00F51F30"/>
    <w:rsid w:val="00F5208E"/>
    <w:rsid w:val="00F520D9"/>
    <w:rsid w:val="00F52207"/>
    <w:rsid w:val="00F5243D"/>
    <w:rsid w:val="00F5271C"/>
    <w:rsid w:val="00F52A5E"/>
    <w:rsid w:val="00F52BC7"/>
    <w:rsid w:val="00F52BE0"/>
    <w:rsid w:val="00F52F05"/>
    <w:rsid w:val="00F533E7"/>
    <w:rsid w:val="00F53745"/>
    <w:rsid w:val="00F53A16"/>
    <w:rsid w:val="00F53DF6"/>
    <w:rsid w:val="00F53E68"/>
    <w:rsid w:val="00F54842"/>
    <w:rsid w:val="00F54895"/>
    <w:rsid w:val="00F5494F"/>
    <w:rsid w:val="00F549B0"/>
    <w:rsid w:val="00F549D7"/>
    <w:rsid w:val="00F54A23"/>
    <w:rsid w:val="00F54D48"/>
    <w:rsid w:val="00F54E09"/>
    <w:rsid w:val="00F54F5E"/>
    <w:rsid w:val="00F54FA1"/>
    <w:rsid w:val="00F54FA5"/>
    <w:rsid w:val="00F55497"/>
    <w:rsid w:val="00F55704"/>
    <w:rsid w:val="00F55932"/>
    <w:rsid w:val="00F55B37"/>
    <w:rsid w:val="00F55F68"/>
    <w:rsid w:val="00F55FFD"/>
    <w:rsid w:val="00F56296"/>
    <w:rsid w:val="00F56384"/>
    <w:rsid w:val="00F563B8"/>
    <w:rsid w:val="00F5641D"/>
    <w:rsid w:val="00F564B2"/>
    <w:rsid w:val="00F56569"/>
    <w:rsid w:val="00F56570"/>
    <w:rsid w:val="00F565C7"/>
    <w:rsid w:val="00F566B3"/>
    <w:rsid w:val="00F567D8"/>
    <w:rsid w:val="00F56946"/>
    <w:rsid w:val="00F56BB5"/>
    <w:rsid w:val="00F56C0A"/>
    <w:rsid w:val="00F56D1F"/>
    <w:rsid w:val="00F573E8"/>
    <w:rsid w:val="00F57683"/>
    <w:rsid w:val="00F576A3"/>
    <w:rsid w:val="00F576EC"/>
    <w:rsid w:val="00F5799C"/>
    <w:rsid w:val="00F57AE6"/>
    <w:rsid w:val="00F57D6E"/>
    <w:rsid w:val="00F6002A"/>
    <w:rsid w:val="00F60692"/>
    <w:rsid w:val="00F607AC"/>
    <w:rsid w:val="00F60BA5"/>
    <w:rsid w:val="00F60CB8"/>
    <w:rsid w:val="00F60D14"/>
    <w:rsid w:val="00F61009"/>
    <w:rsid w:val="00F61195"/>
    <w:rsid w:val="00F611C1"/>
    <w:rsid w:val="00F6120D"/>
    <w:rsid w:val="00F61307"/>
    <w:rsid w:val="00F6130C"/>
    <w:rsid w:val="00F61464"/>
    <w:rsid w:val="00F614C2"/>
    <w:rsid w:val="00F61692"/>
    <w:rsid w:val="00F61740"/>
    <w:rsid w:val="00F61AFF"/>
    <w:rsid w:val="00F61B58"/>
    <w:rsid w:val="00F61C14"/>
    <w:rsid w:val="00F61D9D"/>
    <w:rsid w:val="00F61DEC"/>
    <w:rsid w:val="00F6200A"/>
    <w:rsid w:val="00F62117"/>
    <w:rsid w:val="00F6221F"/>
    <w:rsid w:val="00F622DB"/>
    <w:rsid w:val="00F625BA"/>
    <w:rsid w:val="00F62681"/>
    <w:rsid w:val="00F627EF"/>
    <w:rsid w:val="00F62926"/>
    <w:rsid w:val="00F62A7D"/>
    <w:rsid w:val="00F62E01"/>
    <w:rsid w:val="00F63032"/>
    <w:rsid w:val="00F6312D"/>
    <w:rsid w:val="00F6314B"/>
    <w:rsid w:val="00F631A8"/>
    <w:rsid w:val="00F631F5"/>
    <w:rsid w:val="00F63A32"/>
    <w:rsid w:val="00F63C1A"/>
    <w:rsid w:val="00F63CC0"/>
    <w:rsid w:val="00F63CDA"/>
    <w:rsid w:val="00F63CF6"/>
    <w:rsid w:val="00F63DF4"/>
    <w:rsid w:val="00F63F1A"/>
    <w:rsid w:val="00F6422A"/>
    <w:rsid w:val="00F6437C"/>
    <w:rsid w:val="00F64635"/>
    <w:rsid w:val="00F649AE"/>
    <w:rsid w:val="00F64AAB"/>
    <w:rsid w:val="00F64CAE"/>
    <w:rsid w:val="00F64D3B"/>
    <w:rsid w:val="00F64E57"/>
    <w:rsid w:val="00F65039"/>
    <w:rsid w:val="00F6525A"/>
    <w:rsid w:val="00F652A5"/>
    <w:rsid w:val="00F65322"/>
    <w:rsid w:val="00F653FA"/>
    <w:rsid w:val="00F6549F"/>
    <w:rsid w:val="00F6568E"/>
    <w:rsid w:val="00F6574F"/>
    <w:rsid w:val="00F6582A"/>
    <w:rsid w:val="00F659E1"/>
    <w:rsid w:val="00F65B0D"/>
    <w:rsid w:val="00F65F40"/>
    <w:rsid w:val="00F661F4"/>
    <w:rsid w:val="00F662E7"/>
    <w:rsid w:val="00F6638A"/>
    <w:rsid w:val="00F6642C"/>
    <w:rsid w:val="00F665F8"/>
    <w:rsid w:val="00F665FC"/>
    <w:rsid w:val="00F66614"/>
    <w:rsid w:val="00F66738"/>
    <w:rsid w:val="00F66802"/>
    <w:rsid w:val="00F668A0"/>
    <w:rsid w:val="00F66C82"/>
    <w:rsid w:val="00F66CBB"/>
    <w:rsid w:val="00F66CE7"/>
    <w:rsid w:val="00F66D44"/>
    <w:rsid w:val="00F66DC1"/>
    <w:rsid w:val="00F67138"/>
    <w:rsid w:val="00F672ED"/>
    <w:rsid w:val="00F6730D"/>
    <w:rsid w:val="00F67605"/>
    <w:rsid w:val="00F67607"/>
    <w:rsid w:val="00F67691"/>
    <w:rsid w:val="00F67775"/>
    <w:rsid w:val="00F67A26"/>
    <w:rsid w:val="00F67AA4"/>
    <w:rsid w:val="00F67CE2"/>
    <w:rsid w:val="00F67D60"/>
    <w:rsid w:val="00F67E2A"/>
    <w:rsid w:val="00F67EF2"/>
    <w:rsid w:val="00F70381"/>
    <w:rsid w:val="00F703B2"/>
    <w:rsid w:val="00F7042A"/>
    <w:rsid w:val="00F70668"/>
    <w:rsid w:val="00F70940"/>
    <w:rsid w:val="00F70B89"/>
    <w:rsid w:val="00F70C15"/>
    <w:rsid w:val="00F70C92"/>
    <w:rsid w:val="00F70D83"/>
    <w:rsid w:val="00F70F05"/>
    <w:rsid w:val="00F70F6F"/>
    <w:rsid w:val="00F71053"/>
    <w:rsid w:val="00F71082"/>
    <w:rsid w:val="00F710AD"/>
    <w:rsid w:val="00F710AF"/>
    <w:rsid w:val="00F715A4"/>
    <w:rsid w:val="00F717B7"/>
    <w:rsid w:val="00F7180B"/>
    <w:rsid w:val="00F71AB6"/>
    <w:rsid w:val="00F71C54"/>
    <w:rsid w:val="00F71EBA"/>
    <w:rsid w:val="00F71F94"/>
    <w:rsid w:val="00F720F4"/>
    <w:rsid w:val="00F7214C"/>
    <w:rsid w:val="00F721B2"/>
    <w:rsid w:val="00F722D1"/>
    <w:rsid w:val="00F72343"/>
    <w:rsid w:val="00F724CA"/>
    <w:rsid w:val="00F724F8"/>
    <w:rsid w:val="00F72527"/>
    <w:rsid w:val="00F72951"/>
    <w:rsid w:val="00F72963"/>
    <w:rsid w:val="00F72975"/>
    <w:rsid w:val="00F72AD4"/>
    <w:rsid w:val="00F72B78"/>
    <w:rsid w:val="00F72C62"/>
    <w:rsid w:val="00F72E69"/>
    <w:rsid w:val="00F73090"/>
    <w:rsid w:val="00F73091"/>
    <w:rsid w:val="00F731A2"/>
    <w:rsid w:val="00F7341C"/>
    <w:rsid w:val="00F7365C"/>
    <w:rsid w:val="00F7369B"/>
    <w:rsid w:val="00F738D8"/>
    <w:rsid w:val="00F73F29"/>
    <w:rsid w:val="00F73FA3"/>
    <w:rsid w:val="00F74147"/>
    <w:rsid w:val="00F7429A"/>
    <w:rsid w:val="00F7433E"/>
    <w:rsid w:val="00F74476"/>
    <w:rsid w:val="00F745F1"/>
    <w:rsid w:val="00F74755"/>
    <w:rsid w:val="00F7477A"/>
    <w:rsid w:val="00F747B5"/>
    <w:rsid w:val="00F7496B"/>
    <w:rsid w:val="00F749B9"/>
    <w:rsid w:val="00F74A7E"/>
    <w:rsid w:val="00F74ECF"/>
    <w:rsid w:val="00F74FF4"/>
    <w:rsid w:val="00F751BC"/>
    <w:rsid w:val="00F7527F"/>
    <w:rsid w:val="00F75386"/>
    <w:rsid w:val="00F75502"/>
    <w:rsid w:val="00F755C1"/>
    <w:rsid w:val="00F75675"/>
    <w:rsid w:val="00F7593D"/>
    <w:rsid w:val="00F75B6C"/>
    <w:rsid w:val="00F75D55"/>
    <w:rsid w:val="00F75F60"/>
    <w:rsid w:val="00F76055"/>
    <w:rsid w:val="00F7607E"/>
    <w:rsid w:val="00F76165"/>
    <w:rsid w:val="00F762B6"/>
    <w:rsid w:val="00F762F8"/>
    <w:rsid w:val="00F763FE"/>
    <w:rsid w:val="00F767B7"/>
    <w:rsid w:val="00F769F9"/>
    <w:rsid w:val="00F76BE3"/>
    <w:rsid w:val="00F76D79"/>
    <w:rsid w:val="00F76E9A"/>
    <w:rsid w:val="00F7704D"/>
    <w:rsid w:val="00F77121"/>
    <w:rsid w:val="00F77522"/>
    <w:rsid w:val="00F77943"/>
    <w:rsid w:val="00F77A6B"/>
    <w:rsid w:val="00F77DA2"/>
    <w:rsid w:val="00F77F05"/>
    <w:rsid w:val="00F800C8"/>
    <w:rsid w:val="00F80159"/>
    <w:rsid w:val="00F80445"/>
    <w:rsid w:val="00F8052B"/>
    <w:rsid w:val="00F807AC"/>
    <w:rsid w:val="00F80992"/>
    <w:rsid w:val="00F809BE"/>
    <w:rsid w:val="00F80A0B"/>
    <w:rsid w:val="00F80B9F"/>
    <w:rsid w:val="00F80BF1"/>
    <w:rsid w:val="00F80D32"/>
    <w:rsid w:val="00F80E12"/>
    <w:rsid w:val="00F80F1A"/>
    <w:rsid w:val="00F813CC"/>
    <w:rsid w:val="00F81685"/>
    <w:rsid w:val="00F81757"/>
    <w:rsid w:val="00F8176C"/>
    <w:rsid w:val="00F817AA"/>
    <w:rsid w:val="00F818EC"/>
    <w:rsid w:val="00F81916"/>
    <w:rsid w:val="00F81C36"/>
    <w:rsid w:val="00F81D73"/>
    <w:rsid w:val="00F81FD3"/>
    <w:rsid w:val="00F826EF"/>
    <w:rsid w:val="00F829C1"/>
    <w:rsid w:val="00F82BBF"/>
    <w:rsid w:val="00F82E16"/>
    <w:rsid w:val="00F8305A"/>
    <w:rsid w:val="00F83279"/>
    <w:rsid w:val="00F8333D"/>
    <w:rsid w:val="00F835B7"/>
    <w:rsid w:val="00F835F7"/>
    <w:rsid w:val="00F8365B"/>
    <w:rsid w:val="00F836D4"/>
    <w:rsid w:val="00F837CB"/>
    <w:rsid w:val="00F838CA"/>
    <w:rsid w:val="00F839C3"/>
    <w:rsid w:val="00F83A0D"/>
    <w:rsid w:val="00F83C1E"/>
    <w:rsid w:val="00F83D82"/>
    <w:rsid w:val="00F840C5"/>
    <w:rsid w:val="00F84111"/>
    <w:rsid w:val="00F845A1"/>
    <w:rsid w:val="00F846F4"/>
    <w:rsid w:val="00F84758"/>
    <w:rsid w:val="00F84E40"/>
    <w:rsid w:val="00F84EF8"/>
    <w:rsid w:val="00F850A5"/>
    <w:rsid w:val="00F852D8"/>
    <w:rsid w:val="00F852EB"/>
    <w:rsid w:val="00F8549E"/>
    <w:rsid w:val="00F855F8"/>
    <w:rsid w:val="00F85852"/>
    <w:rsid w:val="00F85954"/>
    <w:rsid w:val="00F85A1C"/>
    <w:rsid w:val="00F85A3B"/>
    <w:rsid w:val="00F85DC8"/>
    <w:rsid w:val="00F860D8"/>
    <w:rsid w:val="00F861B9"/>
    <w:rsid w:val="00F86258"/>
    <w:rsid w:val="00F864C7"/>
    <w:rsid w:val="00F8673F"/>
    <w:rsid w:val="00F8677A"/>
    <w:rsid w:val="00F867B8"/>
    <w:rsid w:val="00F8693E"/>
    <w:rsid w:val="00F869B2"/>
    <w:rsid w:val="00F86B88"/>
    <w:rsid w:val="00F8716D"/>
    <w:rsid w:val="00F871FB"/>
    <w:rsid w:val="00F87214"/>
    <w:rsid w:val="00F874B0"/>
    <w:rsid w:val="00F87656"/>
    <w:rsid w:val="00F877E6"/>
    <w:rsid w:val="00F8788E"/>
    <w:rsid w:val="00F87DA3"/>
    <w:rsid w:val="00F87EE8"/>
    <w:rsid w:val="00F87F33"/>
    <w:rsid w:val="00F90091"/>
    <w:rsid w:val="00F9016E"/>
    <w:rsid w:val="00F901F4"/>
    <w:rsid w:val="00F90477"/>
    <w:rsid w:val="00F904E3"/>
    <w:rsid w:val="00F90606"/>
    <w:rsid w:val="00F90917"/>
    <w:rsid w:val="00F90B59"/>
    <w:rsid w:val="00F90DB5"/>
    <w:rsid w:val="00F90F56"/>
    <w:rsid w:val="00F91247"/>
    <w:rsid w:val="00F91341"/>
    <w:rsid w:val="00F91363"/>
    <w:rsid w:val="00F91434"/>
    <w:rsid w:val="00F914D6"/>
    <w:rsid w:val="00F91597"/>
    <w:rsid w:val="00F9165A"/>
    <w:rsid w:val="00F9174A"/>
    <w:rsid w:val="00F91C2B"/>
    <w:rsid w:val="00F91D37"/>
    <w:rsid w:val="00F92114"/>
    <w:rsid w:val="00F92417"/>
    <w:rsid w:val="00F9243E"/>
    <w:rsid w:val="00F924D4"/>
    <w:rsid w:val="00F9256C"/>
    <w:rsid w:val="00F925AB"/>
    <w:rsid w:val="00F927D2"/>
    <w:rsid w:val="00F927F7"/>
    <w:rsid w:val="00F928C3"/>
    <w:rsid w:val="00F929DE"/>
    <w:rsid w:val="00F92BB2"/>
    <w:rsid w:val="00F92BE4"/>
    <w:rsid w:val="00F92DE2"/>
    <w:rsid w:val="00F92E31"/>
    <w:rsid w:val="00F93069"/>
    <w:rsid w:val="00F9319E"/>
    <w:rsid w:val="00F93251"/>
    <w:rsid w:val="00F9326F"/>
    <w:rsid w:val="00F9328D"/>
    <w:rsid w:val="00F9331C"/>
    <w:rsid w:val="00F93382"/>
    <w:rsid w:val="00F935D5"/>
    <w:rsid w:val="00F9369E"/>
    <w:rsid w:val="00F937DE"/>
    <w:rsid w:val="00F93910"/>
    <w:rsid w:val="00F93C0C"/>
    <w:rsid w:val="00F93C73"/>
    <w:rsid w:val="00F93E84"/>
    <w:rsid w:val="00F93ECC"/>
    <w:rsid w:val="00F93EF4"/>
    <w:rsid w:val="00F93F99"/>
    <w:rsid w:val="00F9401F"/>
    <w:rsid w:val="00F940D9"/>
    <w:rsid w:val="00F9419D"/>
    <w:rsid w:val="00F941A9"/>
    <w:rsid w:val="00F942C4"/>
    <w:rsid w:val="00F9442B"/>
    <w:rsid w:val="00F94586"/>
    <w:rsid w:val="00F94757"/>
    <w:rsid w:val="00F947AF"/>
    <w:rsid w:val="00F947DD"/>
    <w:rsid w:val="00F947E5"/>
    <w:rsid w:val="00F94B5D"/>
    <w:rsid w:val="00F94BB8"/>
    <w:rsid w:val="00F94E2D"/>
    <w:rsid w:val="00F94EE5"/>
    <w:rsid w:val="00F94F30"/>
    <w:rsid w:val="00F9501A"/>
    <w:rsid w:val="00F95345"/>
    <w:rsid w:val="00F953BD"/>
    <w:rsid w:val="00F9542F"/>
    <w:rsid w:val="00F9583A"/>
    <w:rsid w:val="00F9594B"/>
    <w:rsid w:val="00F9596B"/>
    <w:rsid w:val="00F95A56"/>
    <w:rsid w:val="00F95BE9"/>
    <w:rsid w:val="00F95C7B"/>
    <w:rsid w:val="00F95CC9"/>
    <w:rsid w:val="00F95E07"/>
    <w:rsid w:val="00F95E41"/>
    <w:rsid w:val="00F95EEE"/>
    <w:rsid w:val="00F95F82"/>
    <w:rsid w:val="00F9608A"/>
    <w:rsid w:val="00F96191"/>
    <w:rsid w:val="00F9620C"/>
    <w:rsid w:val="00F964C7"/>
    <w:rsid w:val="00F9656B"/>
    <w:rsid w:val="00F967C4"/>
    <w:rsid w:val="00F969E6"/>
    <w:rsid w:val="00F96AB9"/>
    <w:rsid w:val="00F96C1D"/>
    <w:rsid w:val="00F96DD9"/>
    <w:rsid w:val="00F96E83"/>
    <w:rsid w:val="00F96EE8"/>
    <w:rsid w:val="00F96FAC"/>
    <w:rsid w:val="00F96FD2"/>
    <w:rsid w:val="00F9705A"/>
    <w:rsid w:val="00F97693"/>
    <w:rsid w:val="00F9778E"/>
    <w:rsid w:val="00F97D22"/>
    <w:rsid w:val="00F97FC6"/>
    <w:rsid w:val="00FA029E"/>
    <w:rsid w:val="00FA0558"/>
    <w:rsid w:val="00FA06DD"/>
    <w:rsid w:val="00FA07E0"/>
    <w:rsid w:val="00FA07F5"/>
    <w:rsid w:val="00FA0B02"/>
    <w:rsid w:val="00FA0C70"/>
    <w:rsid w:val="00FA0CD4"/>
    <w:rsid w:val="00FA0CD5"/>
    <w:rsid w:val="00FA0D9B"/>
    <w:rsid w:val="00FA0DDC"/>
    <w:rsid w:val="00FA0EC9"/>
    <w:rsid w:val="00FA12A1"/>
    <w:rsid w:val="00FA1433"/>
    <w:rsid w:val="00FA1440"/>
    <w:rsid w:val="00FA17B3"/>
    <w:rsid w:val="00FA1952"/>
    <w:rsid w:val="00FA1958"/>
    <w:rsid w:val="00FA1ABB"/>
    <w:rsid w:val="00FA1BAA"/>
    <w:rsid w:val="00FA1BEC"/>
    <w:rsid w:val="00FA1C06"/>
    <w:rsid w:val="00FA1C71"/>
    <w:rsid w:val="00FA1D1B"/>
    <w:rsid w:val="00FA1F57"/>
    <w:rsid w:val="00FA1FFA"/>
    <w:rsid w:val="00FA232C"/>
    <w:rsid w:val="00FA2346"/>
    <w:rsid w:val="00FA2498"/>
    <w:rsid w:val="00FA26FD"/>
    <w:rsid w:val="00FA2B85"/>
    <w:rsid w:val="00FA3051"/>
    <w:rsid w:val="00FA31E5"/>
    <w:rsid w:val="00FA3451"/>
    <w:rsid w:val="00FA34F2"/>
    <w:rsid w:val="00FA35A9"/>
    <w:rsid w:val="00FA3601"/>
    <w:rsid w:val="00FA3631"/>
    <w:rsid w:val="00FA39D5"/>
    <w:rsid w:val="00FA3C21"/>
    <w:rsid w:val="00FA3DAD"/>
    <w:rsid w:val="00FA4185"/>
    <w:rsid w:val="00FA4645"/>
    <w:rsid w:val="00FA4741"/>
    <w:rsid w:val="00FA47B3"/>
    <w:rsid w:val="00FA47FD"/>
    <w:rsid w:val="00FA4930"/>
    <w:rsid w:val="00FA4BC0"/>
    <w:rsid w:val="00FA4DDB"/>
    <w:rsid w:val="00FA4DF1"/>
    <w:rsid w:val="00FA4EC7"/>
    <w:rsid w:val="00FA4FC6"/>
    <w:rsid w:val="00FA50C3"/>
    <w:rsid w:val="00FA5134"/>
    <w:rsid w:val="00FA51D8"/>
    <w:rsid w:val="00FA5604"/>
    <w:rsid w:val="00FA57BC"/>
    <w:rsid w:val="00FA58AE"/>
    <w:rsid w:val="00FA59F8"/>
    <w:rsid w:val="00FA5A6E"/>
    <w:rsid w:val="00FA5B43"/>
    <w:rsid w:val="00FA5B69"/>
    <w:rsid w:val="00FA5BEA"/>
    <w:rsid w:val="00FA5C31"/>
    <w:rsid w:val="00FA5C3B"/>
    <w:rsid w:val="00FA5C43"/>
    <w:rsid w:val="00FA5CA0"/>
    <w:rsid w:val="00FA5CCF"/>
    <w:rsid w:val="00FA5D3A"/>
    <w:rsid w:val="00FA5DFF"/>
    <w:rsid w:val="00FA5F39"/>
    <w:rsid w:val="00FA6115"/>
    <w:rsid w:val="00FA61DD"/>
    <w:rsid w:val="00FA63EF"/>
    <w:rsid w:val="00FA65A2"/>
    <w:rsid w:val="00FA6DA5"/>
    <w:rsid w:val="00FA6FB5"/>
    <w:rsid w:val="00FA6FF3"/>
    <w:rsid w:val="00FA717C"/>
    <w:rsid w:val="00FA7396"/>
    <w:rsid w:val="00FA73EB"/>
    <w:rsid w:val="00FA77D9"/>
    <w:rsid w:val="00FA7ABA"/>
    <w:rsid w:val="00FA7BC1"/>
    <w:rsid w:val="00FA7E13"/>
    <w:rsid w:val="00FA7FE7"/>
    <w:rsid w:val="00FB0309"/>
    <w:rsid w:val="00FB078F"/>
    <w:rsid w:val="00FB0791"/>
    <w:rsid w:val="00FB0878"/>
    <w:rsid w:val="00FB0951"/>
    <w:rsid w:val="00FB0A19"/>
    <w:rsid w:val="00FB0A50"/>
    <w:rsid w:val="00FB0B7F"/>
    <w:rsid w:val="00FB0D72"/>
    <w:rsid w:val="00FB117D"/>
    <w:rsid w:val="00FB119B"/>
    <w:rsid w:val="00FB14C8"/>
    <w:rsid w:val="00FB155E"/>
    <w:rsid w:val="00FB1853"/>
    <w:rsid w:val="00FB1DB6"/>
    <w:rsid w:val="00FB1FC5"/>
    <w:rsid w:val="00FB2065"/>
    <w:rsid w:val="00FB2183"/>
    <w:rsid w:val="00FB23FF"/>
    <w:rsid w:val="00FB2709"/>
    <w:rsid w:val="00FB2738"/>
    <w:rsid w:val="00FB274D"/>
    <w:rsid w:val="00FB2751"/>
    <w:rsid w:val="00FB27B2"/>
    <w:rsid w:val="00FB29F5"/>
    <w:rsid w:val="00FB2B0A"/>
    <w:rsid w:val="00FB2C54"/>
    <w:rsid w:val="00FB2DA1"/>
    <w:rsid w:val="00FB2EDE"/>
    <w:rsid w:val="00FB3115"/>
    <w:rsid w:val="00FB31D8"/>
    <w:rsid w:val="00FB3680"/>
    <w:rsid w:val="00FB3772"/>
    <w:rsid w:val="00FB3B78"/>
    <w:rsid w:val="00FB3F38"/>
    <w:rsid w:val="00FB3FD7"/>
    <w:rsid w:val="00FB40FE"/>
    <w:rsid w:val="00FB4343"/>
    <w:rsid w:val="00FB4674"/>
    <w:rsid w:val="00FB46C3"/>
    <w:rsid w:val="00FB48BB"/>
    <w:rsid w:val="00FB4B3C"/>
    <w:rsid w:val="00FB4C4B"/>
    <w:rsid w:val="00FB4CC2"/>
    <w:rsid w:val="00FB500D"/>
    <w:rsid w:val="00FB50AE"/>
    <w:rsid w:val="00FB515F"/>
    <w:rsid w:val="00FB528B"/>
    <w:rsid w:val="00FB59B4"/>
    <w:rsid w:val="00FB5DB9"/>
    <w:rsid w:val="00FB630E"/>
    <w:rsid w:val="00FB65AF"/>
    <w:rsid w:val="00FB673B"/>
    <w:rsid w:val="00FB6950"/>
    <w:rsid w:val="00FB6ADB"/>
    <w:rsid w:val="00FB6D03"/>
    <w:rsid w:val="00FB6FD0"/>
    <w:rsid w:val="00FB716A"/>
    <w:rsid w:val="00FB7511"/>
    <w:rsid w:val="00FB7682"/>
    <w:rsid w:val="00FB76A8"/>
    <w:rsid w:val="00FB7755"/>
    <w:rsid w:val="00FB7775"/>
    <w:rsid w:val="00FB778E"/>
    <w:rsid w:val="00FB78CF"/>
    <w:rsid w:val="00FB7A23"/>
    <w:rsid w:val="00FB7A96"/>
    <w:rsid w:val="00FB7ABE"/>
    <w:rsid w:val="00FB7AF5"/>
    <w:rsid w:val="00FB7B82"/>
    <w:rsid w:val="00FB7D6C"/>
    <w:rsid w:val="00FB7D86"/>
    <w:rsid w:val="00FB7DC0"/>
    <w:rsid w:val="00FB7DE7"/>
    <w:rsid w:val="00FB7FDD"/>
    <w:rsid w:val="00FC00B6"/>
    <w:rsid w:val="00FC052E"/>
    <w:rsid w:val="00FC06E2"/>
    <w:rsid w:val="00FC09AA"/>
    <w:rsid w:val="00FC0A89"/>
    <w:rsid w:val="00FC0B9B"/>
    <w:rsid w:val="00FC0DCC"/>
    <w:rsid w:val="00FC0E80"/>
    <w:rsid w:val="00FC0ED4"/>
    <w:rsid w:val="00FC0F5F"/>
    <w:rsid w:val="00FC0FBE"/>
    <w:rsid w:val="00FC1226"/>
    <w:rsid w:val="00FC1287"/>
    <w:rsid w:val="00FC12F1"/>
    <w:rsid w:val="00FC13B5"/>
    <w:rsid w:val="00FC1527"/>
    <w:rsid w:val="00FC1538"/>
    <w:rsid w:val="00FC16B6"/>
    <w:rsid w:val="00FC1A30"/>
    <w:rsid w:val="00FC1B7D"/>
    <w:rsid w:val="00FC1BE4"/>
    <w:rsid w:val="00FC1C22"/>
    <w:rsid w:val="00FC1CC1"/>
    <w:rsid w:val="00FC1D80"/>
    <w:rsid w:val="00FC1E81"/>
    <w:rsid w:val="00FC1EB5"/>
    <w:rsid w:val="00FC1FE8"/>
    <w:rsid w:val="00FC204E"/>
    <w:rsid w:val="00FC21FC"/>
    <w:rsid w:val="00FC23C8"/>
    <w:rsid w:val="00FC24DC"/>
    <w:rsid w:val="00FC2548"/>
    <w:rsid w:val="00FC2947"/>
    <w:rsid w:val="00FC2BC0"/>
    <w:rsid w:val="00FC2E03"/>
    <w:rsid w:val="00FC2E13"/>
    <w:rsid w:val="00FC2F81"/>
    <w:rsid w:val="00FC30BE"/>
    <w:rsid w:val="00FC314A"/>
    <w:rsid w:val="00FC326F"/>
    <w:rsid w:val="00FC331E"/>
    <w:rsid w:val="00FC351B"/>
    <w:rsid w:val="00FC35A9"/>
    <w:rsid w:val="00FC35C3"/>
    <w:rsid w:val="00FC35C5"/>
    <w:rsid w:val="00FC3910"/>
    <w:rsid w:val="00FC3B10"/>
    <w:rsid w:val="00FC3B94"/>
    <w:rsid w:val="00FC3D85"/>
    <w:rsid w:val="00FC3F34"/>
    <w:rsid w:val="00FC4522"/>
    <w:rsid w:val="00FC48A4"/>
    <w:rsid w:val="00FC48B0"/>
    <w:rsid w:val="00FC4BFF"/>
    <w:rsid w:val="00FC4CCE"/>
    <w:rsid w:val="00FC4F48"/>
    <w:rsid w:val="00FC51D2"/>
    <w:rsid w:val="00FC5794"/>
    <w:rsid w:val="00FC58E2"/>
    <w:rsid w:val="00FC5A29"/>
    <w:rsid w:val="00FC6194"/>
    <w:rsid w:val="00FC62B1"/>
    <w:rsid w:val="00FC62B5"/>
    <w:rsid w:val="00FC649B"/>
    <w:rsid w:val="00FC66D5"/>
    <w:rsid w:val="00FC66FD"/>
    <w:rsid w:val="00FC683B"/>
    <w:rsid w:val="00FC6A84"/>
    <w:rsid w:val="00FC6A94"/>
    <w:rsid w:val="00FC6B45"/>
    <w:rsid w:val="00FC6E46"/>
    <w:rsid w:val="00FC709D"/>
    <w:rsid w:val="00FC737D"/>
    <w:rsid w:val="00FC742E"/>
    <w:rsid w:val="00FC7443"/>
    <w:rsid w:val="00FC74FC"/>
    <w:rsid w:val="00FC7524"/>
    <w:rsid w:val="00FC7589"/>
    <w:rsid w:val="00FC762D"/>
    <w:rsid w:val="00FC7869"/>
    <w:rsid w:val="00FC7904"/>
    <w:rsid w:val="00FC7990"/>
    <w:rsid w:val="00FC7A04"/>
    <w:rsid w:val="00FC7ADB"/>
    <w:rsid w:val="00FC7BB5"/>
    <w:rsid w:val="00FC7BED"/>
    <w:rsid w:val="00FC7C85"/>
    <w:rsid w:val="00FC7DC9"/>
    <w:rsid w:val="00FC7F0C"/>
    <w:rsid w:val="00FC7FC4"/>
    <w:rsid w:val="00FD000B"/>
    <w:rsid w:val="00FD0291"/>
    <w:rsid w:val="00FD03FF"/>
    <w:rsid w:val="00FD04F7"/>
    <w:rsid w:val="00FD069C"/>
    <w:rsid w:val="00FD06CF"/>
    <w:rsid w:val="00FD085F"/>
    <w:rsid w:val="00FD0920"/>
    <w:rsid w:val="00FD0A2E"/>
    <w:rsid w:val="00FD0CF7"/>
    <w:rsid w:val="00FD0EFA"/>
    <w:rsid w:val="00FD0FCB"/>
    <w:rsid w:val="00FD0FCF"/>
    <w:rsid w:val="00FD10FF"/>
    <w:rsid w:val="00FD113D"/>
    <w:rsid w:val="00FD1518"/>
    <w:rsid w:val="00FD1612"/>
    <w:rsid w:val="00FD1A46"/>
    <w:rsid w:val="00FD1AF6"/>
    <w:rsid w:val="00FD1B49"/>
    <w:rsid w:val="00FD1E19"/>
    <w:rsid w:val="00FD1F6A"/>
    <w:rsid w:val="00FD1FBE"/>
    <w:rsid w:val="00FD1FD2"/>
    <w:rsid w:val="00FD22CF"/>
    <w:rsid w:val="00FD230C"/>
    <w:rsid w:val="00FD2639"/>
    <w:rsid w:val="00FD26D2"/>
    <w:rsid w:val="00FD272A"/>
    <w:rsid w:val="00FD2904"/>
    <w:rsid w:val="00FD2BF4"/>
    <w:rsid w:val="00FD2C0E"/>
    <w:rsid w:val="00FD2C1A"/>
    <w:rsid w:val="00FD2C5A"/>
    <w:rsid w:val="00FD3258"/>
    <w:rsid w:val="00FD3273"/>
    <w:rsid w:val="00FD32CB"/>
    <w:rsid w:val="00FD34E6"/>
    <w:rsid w:val="00FD3538"/>
    <w:rsid w:val="00FD374B"/>
    <w:rsid w:val="00FD37D7"/>
    <w:rsid w:val="00FD387C"/>
    <w:rsid w:val="00FD3B26"/>
    <w:rsid w:val="00FD3E25"/>
    <w:rsid w:val="00FD3E73"/>
    <w:rsid w:val="00FD419E"/>
    <w:rsid w:val="00FD43C7"/>
    <w:rsid w:val="00FD4678"/>
    <w:rsid w:val="00FD4805"/>
    <w:rsid w:val="00FD48A6"/>
    <w:rsid w:val="00FD49C5"/>
    <w:rsid w:val="00FD4C95"/>
    <w:rsid w:val="00FD4D9E"/>
    <w:rsid w:val="00FD4DE1"/>
    <w:rsid w:val="00FD4F25"/>
    <w:rsid w:val="00FD5543"/>
    <w:rsid w:val="00FD56C1"/>
    <w:rsid w:val="00FD59B5"/>
    <w:rsid w:val="00FD5B32"/>
    <w:rsid w:val="00FD5BFE"/>
    <w:rsid w:val="00FD60EF"/>
    <w:rsid w:val="00FD6367"/>
    <w:rsid w:val="00FD63CC"/>
    <w:rsid w:val="00FD6417"/>
    <w:rsid w:val="00FD667E"/>
    <w:rsid w:val="00FD673C"/>
    <w:rsid w:val="00FD67D7"/>
    <w:rsid w:val="00FD6B9A"/>
    <w:rsid w:val="00FD6E0E"/>
    <w:rsid w:val="00FD6E37"/>
    <w:rsid w:val="00FD707C"/>
    <w:rsid w:val="00FD7110"/>
    <w:rsid w:val="00FD7352"/>
    <w:rsid w:val="00FD75F6"/>
    <w:rsid w:val="00FD7604"/>
    <w:rsid w:val="00FD790F"/>
    <w:rsid w:val="00FD7B80"/>
    <w:rsid w:val="00FD7CAA"/>
    <w:rsid w:val="00FD7D20"/>
    <w:rsid w:val="00FE0038"/>
    <w:rsid w:val="00FE0086"/>
    <w:rsid w:val="00FE01CB"/>
    <w:rsid w:val="00FE02DB"/>
    <w:rsid w:val="00FE031E"/>
    <w:rsid w:val="00FE0357"/>
    <w:rsid w:val="00FE05D3"/>
    <w:rsid w:val="00FE0636"/>
    <w:rsid w:val="00FE0675"/>
    <w:rsid w:val="00FE0757"/>
    <w:rsid w:val="00FE07F7"/>
    <w:rsid w:val="00FE0D0C"/>
    <w:rsid w:val="00FE0FCC"/>
    <w:rsid w:val="00FE1271"/>
    <w:rsid w:val="00FE13ED"/>
    <w:rsid w:val="00FE14DF"/>
    <w:rsid w:val="00FE190C"/>
    <w:rsid w:val="00FE19BA"/>
    <w:rsid w:val="00FE1E32"/>
    <w:rsid w:val="00FE2104"/>
    <w:rsid w:val="00FE2178"/>
    <w:rsid w:val="00FE217E"/>
    <w:rsid w:val="00FE21DC"/>
    <w:rsid w:val="00FE2217"/>
    <w:rsid w:val="00FE23EA"/>
    <w:rsid w:val="00FE2400"/>
    <w:rsid w:val="00FE248A"/>
    <w:rsid w:val="00FE24A0"/>
    <w:rsid w:val="00FE2720"/>
    <w:rsid w:val="00FE289B"/>
    <w:rsid w:val="00FE2B5D"/>
    <w:rsid w:val="00FE2C15"/>
    <w:rsid w:val="00FE2CBD"/>
    <w:rsid w:val="00FE2D6F"/>
    <w:rsid w:val="00FE302A"/>
    <w:rsid w:val="00FE3081"/>
    <w:rsid w:val="00FE35C9"/>
    <w:rsid w:val="00FE3736"/>
    <w:rsid w:val="00FE38FB"/>
    <w:rsid w:val="00FE3C44"/>
    <w:rsid w:val="00FE3F01"/>
    <w:rsid w:val="00FE3F8C"/>
    <w:rsid w:val="00FE4011"/>
    <w:rsid w:val="00FE42AE"/>
    <w:rsid w:val="00FE4643"/>
    <w:rsid w:val="00FE478F"/>
    <w:rsid w:val="00FE4826"/>
    <w:rsid w:val="00FE4A42"/>
    <w:rsid w:val="00FE4C48"/>
    <w:rsid w:val="00FE4CAA"/>
    <w:rsid w:val="00FE4F0D"/>
    <w:rsid w:val="00FE4F87"/>
    <w:rsid w:val="00FE5001"/>
    <w:rsid w:val="00FE51A7"/>
    <w:rsid w:val="00FE57A8"/>
    <w:rsid w:val="00FE5B0F"/>
    <w:rsid w:val="00FE5BEF"/>
    <w:rsid w:val="00FE5EF1"/>
    <w:rsid w:val="00FE5FCE"/>
    <w:rsid w:val="00FE604D"/>
    <w:rsid w:val="00FE60B3"/>
    <w:rsid w:val="00FE6101"/>
    <w:rsid w:val="00FE6388"/>
    <w:rsid w:val="00FE65B7"/>
    <w:rsid w:val="00FE66C0"/>
    <w:rsid w:val="00FE6834"/>
    <w:rsid w:val="00FE6D5A"/>
    <w:rsid w:val="00FE6DEC"/>
    <w:rsid w:val="00FE6F31"/>
    <w:rsid w:val="00FE7773"/>
    <w:rsid w:val="00FE7820"/>
    <w:rsid w:val="00FE7890"/>
    <w:rsid w:val="00FE7929"/>
    <w:rsid w:val="00FE79C1"/>
    <w:rsid w:val="00FE7A7D"/>
    <w:rsid w:val="00FE7AE3"/>
    <w:rsid w:val="00FE7C11"/>
    <w:rsid w:val="00FE7C57"/>
    <w:rsid w:val="00FE7D0F"/>
    <w:rsid w:val="00FE7F28"/>
    <w:rsid w:val="00FF022A"/>
    <w:rsid w:val="00FF0336"/>
    <w:rsid w:val="00FF038D"/>
    <w:rsid w:val="00FF0439"/>
    <w:rsid w:val="00FF05E7"/>
    <w:rsid w:val="00FF087F"/>
    <w:rsid w:val="00FF08B6"/>
    <w:rsid w:val="00FF0A8A"/>
    <w:rsid w:val="00FF0C01"/>
    <w:rsid w:val="00FF0C1B"/>
    <w:rsid w:val="00FF0CE6"/>
    <w:rsid w:val="00FF113B"/>
    <w:rsid w:val="00FF12E3"/>
    <w:rsid w:val="00FF15E8"/>
    <w:rsid w:val="00FF160B"/>
    <w:rsid w:val="00FF1EED"/>
    <w:rsid w:val="00FF223E"/>
    <w:rsid w:val="00FF232B"/>
    <w:rsid w:val="00FF2383"/>
    <w:rsid w:val="00FF2399"/>
    <w:rsid w:val="00FF257F"/>
    <w:rsid w:val="00FF2837"/>
    <w:rsid w:val="00FF2859"/>
    <w:rsid w:val="00FF286A"/>
    <w:rsid w:val="00FF2B18"/>
    <w:rsid w:val="00FF2B85"/>
    <w:rsid w:val="00FF2C5D"/>
    <w:rsid w:val="00FF2CD5"/>
    <w:rsid w:val="00FF2CE1"/>
    <w:rsid w:val="00FF2EB7"/>
    <w:rsid w:val="00FF3060"/>
    <w:rsid w:val="00FF30FB"/>
    <w:rsid w:val="00FF366F"/>
    <w:rsid w:val="00FF374A"/>
    <w:rsid w:val="00FF379E"/>
    <w:rsid w:val="00FF39F2"/>
    <w:rsid w:val="00FF3AD6"/>
    <w:rsid w:val="00FF3ADE"/>
    <w:rsid w:val="00FF3B00"/>
    <w:rsid w:val="00FF3D36"/>
    <w:rsid w:val="00FF3E3C"/>
    <w:rsid w:val="00FF3F8E"/>
    <w:rsid w:val="00FF414D"/>
    <w:rsid w:val="00FF4410"/>
    <w:rsid w:val="00FF47D5"/>
    <w:rsid w:val="00FF4938"/>
    <w:rsid w:val="00FF49BF"/>
    <w:rsid w:val="00FF4B17"/>
    <w:rsid w:val="00FF4C25"/>
    <w:rsid w:val="00FF4CA0"/>
    <w:rsid w:val="00FF4D7F"/>
    <w:rsid w:val="00FF4F87"/>
    <w:rsid w:val="00FF57E8"/>
    <w:rsid w:val="00FF5881"/>
    <w:rsid w:val="00FF596B"/>
    <w:rsid w:val="00FF5BDD"/>
    <w:rsid w:val="00FF5EB4"/>
    <w:rsid w:val="00FF5FF2"/>
    <w:rsid w:val="00FF60EE"/>
    <w:rsid w:val="00FF6250"/>
    <w:rsid w:val="00FF62DC"/>
    <w:rsid w:val="00FF6569"/>
    <w:rsid w:val="00FF6748"/>
    <w:rsid w:val="00FF6ACD"/>
    <w:rsid w:val="00FF6CBA"/>
    <w:rsid w:val="00FF6EFD"/>
    <w:rsid w:val="00FF710F"/>
    <w:rsid w:val="00FF71A5"/>
    <w:rsid w:val="00FF71FD"/>
    <w:rsid w:val="00FF73FA"/>
    <w:rsid w:val="00FF7400"/>
    <w:rsid w:val="00FF7550"/>
    <w:rsid w:val="00FF75E0"/>
    <w:rsid w:val="00FF7697"/>
    <w:rsid w:val="00FF7813"/>
    <w:rsid w:val="00FF78A6"/>
    <w:rsid w:val="00FF7989"/>
    <w:rsid w:val="00FF7B83"/>
    <w:rsid w:val="00FF7C27"/>
    <w:rsid w:val="00FF7C3A"/>
    <w:rsid w:val="00FF7C8F"/>
    <w:rsid w:val="00FF7D9C"/>
    <w:rsid w:val="00FF7E4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31808"/>
  <w15:docId w15:val="{C6BFCBC4-2AD1-44D4-94FE-8A32DE21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316CC"/>
    <w:rPr>
      <w:rFonts w:eastAsia="Times New Roman" w:cs="Times New Roman"/>
      <w:sz w:val="24"/>
      <w:szCs w:val="24"/>
    </w:rPr>
  </w:style>
  <w:style w:type="paragraph" w:styleId="Cmsor1">
    <w:name w:val="heading 1"/>
    <w:aliases w:val="H1"/>
    <w:basedOn w:val="Norml"/>
    <w:next w:val="Norml"/>
    <w:link w:val="Cmsor1Char"/>
    <w:uiPriority w:val="1"/>
    <w:qFormat/>
    <w:rsid w:val="001142B0"/>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9"/>
    <w:qFormat/>
    <w:rsid w:val="003D470A"/>
    <w:pPr>
      <w:keepNext/>
      <w:ind w:firstLine="708"/>
      <w:outlineLvl w:val="1"/>
    </w:pPr>
    <w:rPr>
      <w:szCs w:val="20"/>
    </w:rPr>
  </w:style>
  <w:style w:type="paragraph" w:styleId="Cmsor3">
    <w:name w:val="heading 3"/>
    <w:basedOn w:val="Norml"/>
    <w:next w:val="Norml"/>
    <w:link w:val="Cmsor3Char"/>
    <w:uiPriority w:val="1"/>
    <w:unhideWhenUsed/>
    <w:qFormat/>
    <w:rsid w:val="00A16845"/>
    <w:pPr>
      <w:keepNext/>
      <w:spacing w:before="240" w:after="60"/>
      <w:outlineLvl w:val="2"/>
    </w:pPr>
    <w:rPr>
      <w:rFonts w:ascii="Cambria" w:hAnsi="Cambria"/>
      <w:b/>
      <w:bCs/>
      <w:sz w:val="26"/>
      <w:szCs w:val="26"/>
    </w:rPr>
  </w:style>
  <w:style w:type="paragraph" w:styleId="Cmsor4">
    <w:name w:val="heading 4"/>
    <w:basedOn w:val="Norml"/>
    <w:next w:val="Norml"/>
    <w:link w:val="Cmsor4Char"/>
    <w:uiPriority w:val="9"/>
    <w:unhideWhenUsed/>
    <w:qFormat/>
    <w:rsid w:val="006720E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A16845"/>
    <w:pPr>
      <w:spacing w:before="240" w:after="60"/>
      <w:outlineLvl w:val="4"/>
    </w:pPr>
    <w:rPr>
      <w:rFonts w:ascii="Calibri" w:hAnsi="Calibri"/>
      <w:b/>
      <w:bCs/>
      <w:i/>
      <w:iCs/>
      <w:sz w:val="26"/>
      <w:szCs w:val="26"/>
    </w:rPr>
  </w:style>
  <w:style w:type="paragraph" w:styleId="Cmsor6">
    <w:name w:val="heading 6"/>
    <w:basedOn w:val="Norml"/>
    <w:next w:val="Norml"/>
    <w:link w:val="Cmsor6Char"/>
    <w:uiPriority w:val="9"/>
    <w:unhideWhenUsed/>
    <w:qFormat/>
    <w:rsid w:val="00A16845"/>
    <w:pPr>
      <w:spacing w:before="240" w:after="60"/>
      <w:outlineLvl w:val="5"/>
    </w:pPr>
    <w:rPr>
      <w:rFonts w:ascii="Calibri" w:hAnsi="Calibri"/>
      <w:b/>
      <w:bCs/>
      <w:sz w:val="22"/>
      <w:szCs w:val="22"/>
    </w:rPr>
  </w:style>
  <w:style w:type="paragraph" w:styleId="Cmsor7">
    <w:name w:val="heading 7"/>
    <w:basedOn w:val="Norml"/>
    <w:next w:val="Norml"/>
    <w:link w:val="Cmsor7Char"/>
    <w:uiPriority w:val="9"/>
    <w:qFormat/>
    <w:rsid w:val="007775B7"/>
    <w:pPr>
      <w:tabs>
        <w:tab w:val="num" w:pos="0"/>
      </w:tabs>
      <w:jc w:val="both"/>
      <w:outlineLvl w:val="6"/>
    </w:pPr>
    <w:rPr>
      <w:rFonts w:ascii="Arial" w:eastAsia="Calibri" w:hAnsi="Arial"/>
      <w:i/>
      <w:sz w:val="20"/>
      <w:szCs w:val="20"/>
      <w:lang w:eastAsia="en-US"/>
    </w:rPr>
  </w:style>
  <w:style w:type="paragraph" w:styleId="Cmsor8">
    <w:name w:val="heading 8"/>
    <w:basedOn w:val="Norml"/>
    <w:next w:val="Norml"/>
    <w:link w:val="Cmsor8Char"/>
    <w:uiPriority w:val="9"/>
    <w:qFormat/>
    <w:rsid w:val="006222B6"/>
    <w:pPr>
      <w:keepNext/>
      <w:keepLines/>
      <w:spacing w:before="200" w:line="276" w:lineRule="auto"/>
      <w:outlineLvl w:val="7"/>
    </w:pPr>
    <w:rPr>
      <w:rFonts w:ascii="Cambria" w:hAnsi="Cambria"/>
      <w:color w:val="404040"/>
      <w:sz w:val="20"/>
      <w:szCs w:val="20"/>
      <w:lang w:eastAsia="en-US"/>
    </w:rPr>
  </w:style>
  <w:style w:type="paragraph" w:styleId="Cmsor9">
    <w:name w:val="heading 9"/>
    <w:basedOn w:val="Norml"/>
    <w:next w:val="Norml"/>
    <w:link w:val="Cmsor9Char"/>
    <w:uiPriority w:val="9"/>
    <w:unhideWhenUsed/>
    <w:qFormat/>
    <w:rsid w:val="000F77CD"/>
    <w:p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uiPriority w:val="1"/>
    <w:qFormat/>
    <w:rsid w:val="007E682E"/>
    <w:rPr>
      <w:rFonts w:eastAsia="Times New Roman" w:cs="Times New Roman"/>
      <w:sz w:val="24"/>
      <w:szCs w:val="24"/>
    </w:rPr>
  </w:style>
  <w:style w:type="paragraph" w:styleId="Szvegtrzs2">
    <w:name w:val="Body Text 2"/>
    <w:basedOn w:val="Norml"/>
    <w:link w:val="Szvegtrzs2Char"/>
    <w:rsid w:val="00627F6C"/>
    <w:pPr>
      <w:spacing w:after="120" w:line="480" w:lineRule="auto"/>
    </w:pPr>
  </w:style>
  <w:style w:type="character" w:customStyle="1" w:styleId="Szvegtrzs2Char">
    <w:name w:val="Szövegtörzs 2 Char"/>
    <w:link w:val="Szvegtrzs2"/>
    <w:rsid w:val="00627F6C"/>
    <w:rPr>
      <w:rFonts w:eastAsia="Times New Roman" w:cs="Times New Roman"/>
      <w:sz w:val="24"/>
      <w:szCs w:val="24"/>
    </w:rPr>
  </w:style>
  <w:style w:type="paragraph" w:styleId="NormlWeb">
    <w:name w:val="Normal (Web)"/>
    <w:basedOn w:val="Norml"/>
    <w:uiPriority w:val="99"/>
    <w:rsid w:val="00627F6C"/>
    <w:pPr>
      <w:spacing w:before="100" w:beforeAutospacing="1" w:after="100" w:afterAutospacing="1"/>
    </w:pPr>
    <w:rPr>
      <w:rFonts w:ascii="Arial Unicode MS" w:eastAsia="Arial Unicode MS" w:hAnsi="Arial Unicode MS" w:cs="Arial Unicode MS"/>
    </w:rPr>
  </w:style>
  <w:style w:type="paragraph" w:styleId="lfej">
    <w:name w:val="header"/>
    <w:aliases w:val="Header1,ƒl?fej"/>
    <w:basedOn w:val="Norml"/>
    <w:link w:val="lfejChar"/>
    <w:unhideWhenUsed/>
    <w:rsid w:val="0050607C"/>
    <w:pPr>
      <w:tabs>
        <w:tab w:val="center" w:pos="4536"/>
        <w:tab w:val="right" w:pos="9072"/>
      </w:tabs>
    </w:pPr>
  </w:style>
  <w:style w:type="character" w:customStyle="1" w:styleId="lfejChar">
    <w:name w:val="Élőfej Char"/>
    <w:aliases w:val="Header1 Char,ƒl?fej Char"/>
    <w:link w:val="lfej"/>
    <w:qFormat/>
    <w:rsid w:val="0050607C"/>
    <w:rPr>
      <w:rFonts w:eastAsia="Times New Roman" w:cs="Times New Roman"/>
      <w:sz w:val="24"/>
      <w:szCs w:val="24"/>
    </w:rPr>
  </w:style>
  <w:style w:type="paragraph" w:styleId="llb">
    <w:name w:val="footer"/>
    <w:aliases w:val="Footer1"/>
    <w:basedOn w:val="Norml"/>
    <w:link w:val="llbChar"/>
    <w:unhideWhenUsed/>
    <w:rsid w:val="0050607C"/>
    <w:pPr>
      <w:tabs>
        <w:tab w:val="center" w:pos="4536"/>
        <w:tab w:val="right" w:pos="9072"/>
      </w:tabs>
    </w:pPr>
  </w:style>
  <w:style w:type="character" w:customStyle="1" w:styleId="llbChar">
    <w:name w:val="Élőláb Char"/>
    <w:aliases w:val="Footer1 Char"/>
    <w:link w:val="llb"/>
    <w:uiPriority w:val="99"/>
    <w:qFormat/>
    <w:rsid w:val="0050607C"/>
    <w:rPr>
      <w:rFonts w:eastAsia="Times New Roman" w:cs="Times New Roman"/>
      <w:sz w:val="24"/>
      <w:szCs w:val="24"/>
    </w:rPr>
  </w:style>
  <w:style w:type="character" w:customStyle="1" w:styleId="Cmsor2Char">
    <w:name w:val="Címsor 2 Char"/>
    <w:link w:val="Cmsor2"/>
    <w:uiPriority w:val="9"/>
    <w:qFormat/>
    <w:rsid w:val="003D470A"/>
    <w:rPr>
      <w:rFonts w:eastAsia="Times New Roman" w:cs="Times New Roman"/>
      <w:sz w:val="24"/>
    </w:rPr>
  </w:style>
  <w:style w:type="paragraph" w:styleId="Szvegtrzsbehzssal">
    <w:name w:val="Body Text Indent"/>
    <w:basedOn w:val="Norml"/>
    <w:link w:val="SzvegtrzsbehzssalChar"/>
    <w:uiPriority w:val="99"/>
    <w:unhideWhenUsed/>
    <w:rsid w:val="003D470A"/>
    <w:pPr>
      <w:spacing w:after="120"/>
      <w:ind w:left="283"/>
    </w:pPr>
    <w:rPr>
      <w:sz w:val="20"/>
      <w:szCs w:val="20"/>
    </w:rPr>
  </w:style>
  <w:style w:type="character" w:customStyle="1" w:styleId="SzvegtrzsbehzssalChar">
    <w:name w:val="Szövegtörzs behúzással Char"/>
    <w:link w:val="Szvegtrzsbehzssal"/>
    <w:uiPriority w:val="99"/>
    <w:rsid w:val="003D470A"/>
    <w:rPr>
      <w:rFonts w:eastAsia="Times New Roman" w:cs="Times New Roman"/>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1"/>
    <w:qFormat/>
    <w:rsid w:val="003A72CE"/>
    <w:pPr>
      <w:spacing w:after="120"/>
    </w:pPr>
  </w:style>
  <w:style w:type="paragraph" w:styleId="Listaszerbekezds">
    <w:name w:val="List Paragraph"/>
    <w:aliases w:val="Welt L,List Paragraph à moi,lista_2,Számozott lista 1,Eszeri felsorolás,Bullet List,FooterText,numbered,Paragraphe de liste1,Bulletr List Paragraph,列出段落,列出段落1,Listeafsnit1,リスト段落1,Parágrafo da Lista1,Bullet_1,Listaszerű bekezdés3,LIST"/>
    <w:basedOn w:val="Norml"/>
    <w:link w:val="ListaszerbekezdsChar"/>
    <w:uiPriority w:val="34"/>
    <w:qFormat/>
    <w:rsid w:val="001142B0"/>
    <w:pPr>
      <w:widowControl w:val="0"/>
      <w:autoSpaceDE w:val="0"/>
      <w:autoSpaceDN w:val="0"/>
      <w:adjustRightInd w:val="0"/>
      <w:spacing w:line="100" w:lineRule="atLeast"/>
    </w:pPr>
    <w:rPr>
      <w:sz w:val="20"/>
      <w:szCs w:val="20"/>
    </w:rPr>
  </w:style>
  <w:style w:type="paragraph" w:customStyle="1" w:styleId="WW-Szvegtrzsbehzssal3">
    <w:name w:val="WW-Szövegtörzs behúzással 3"/>
    <w:basedOn w:val="Norml"/>
    <w:rsid w:val="00F67E2A"/>
    <w:pPr>
      <w:spacing w:after="120"/>
      <w:ind w:left="283"/>
    </w:pPr>
    <w:rPr>
      <w:sz w:val="16"/>
      <w:szCs w:val="16"/>
      <w:lang w:eastAsia="ar-SA"/>
    </w:rPr>
  </w:style>
  <w:style w:type="paragraph" w:customStyle="1" w:styleId="WW-Szvegtrzsbehzssal2">
    <w:name w:val="WW-Szövegtörzs behúzással 2"/>
    <w:basedOn w:val="Norml"/>
    <w:rsid w:val="00F67E2A"/>
    <w:pPr>
      <w:spacing w:after="120" w:line="480" w:lineRule="auto"/>
      <w:ind w:left="283"/>
    </w:pPr>
    <w:rPr>
      <w:lang w:eastAsia="ar-SA"/>
    </w:rPr>
  </w:style>
  <w:style w:type="paragraph" w:customStyle="1" w:styleId="Default">
    <w:name w:val="Default"/>
    <w:rsid w:val="00F67E2A"/>
    <w:pPr>
      <w:autoSpaceDE w:val="0"/>
      <w:autoSpaceDN w:val="0"/>
      <w:adjustRightInd w:val="0"/>
    </w:pPr>
    <w:rPr>
      <w:rFonts w:cs="Times New Roman"/>
      <w:color w:val="000000"/>
      <w:sz w:val="24"/>
      <w:szCs w:val="24"/>
      <w:lang w:eastAsia="en-US"/>
    </w:rPr>
  </w:style>
  <w:style w:type="character" w:customStyle="1" w:styleId="Cmsor4Char">
    <w:name w:val="Címsor 4 Char"/>
    <w:link w:val="Cmsor4"/>
    <w:uiPriority w:val="9"/>
    <w:rsid w:val="006720E5"/>
    <w:rPr>
      <w:rFonts w:ascii="Calibri" w:eastAsia="Times New Roman" w:hAnsi="Calibri" w:cs="Times New Roman"/>
      <w:b/>
      <w:bCs/>
      <w:sz w:val="28"/>
      <w:szCs w:val="28"/>
    </w:rPr>
  </w:style>
  <w:style w:type="character" w:customStyle="1" w:styleId="Cmsor1Char">
    <w:name w:val="Címsor 1 Char"/>
    <w:aliases w:val="H1 Char"/>
    <w:link w:val="Cmsor1"/>
    <w:uiPriority w:val="1"/>
    <w:qFormat/>
    <w:rsid w:val="00CB26F3"/>
    <w:rPr>
      <w:rFonts w:ascii="Arial" w:eastAsia="Times New Roman" w:hAnsi="Arial" w:cs="Arial"/>
      <w:b/>
      <w:bCs/>
      <w:kern w:val="32"/>
      <w:sz w:val="32"/>
      <w:szCs w:val="32"/>
    </w:rPr>
  </w:style>
  <w:style w:type="character" w:styleId="Oldalszm">
    <w:name w:val="page number"/>
    <w:basedOn w:val="Bekezdsalapbettpusa"/>
    <w:qFormat/>
    <w:rsid w:val="00CB26F3"/>
  </w:style>
  <w:style w:type="character" w:styleId="Hiperhivatkozs">
    <w:name w:val="Hyperlink"/>
    <w:rsid w:val="00CB26F3"/>
    <w:rPr>
      <w:color w:val="0000FF"/>
      <w:u w:val="single"/>
    </w:rPr>
  </w:style>
  <w:style w:type="paragraph" w:styleId="Alcm">
    <w:name w:val="Subtitle"/>
    <w:basedOn w:val="Norml"/>
    <w:link w:val="AlcmChar"/>
    <w:qFormat/>
    <w:rsid w:val="00CB26F3"/>
    <w:pPr>
      <w:jc w:val="center"/>
    </w:pPr>
    <w:rPr>
      <w:b/>
      <w:sz w:val="32"/>
    </w:rPr>
  </w:style>
  <w:style w:type="character" w:customStyle="1" w:styleId="AlcmChar">
    <w:name w:val="Alcím Char"/>
    <w:link w:val="Alcm"/>
    <w:rsid w:val="00CB26F3"/>
    <w:rPr>
      <w:rFonts w:eastAsia="Times New Roman" w:cs="Times New Roman"/>
      <w:b/>
      <w:sz w:val="32"/>
      <w:szCs w:val="24"/>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w:basedOn w:val="Norml"/>
    <w:link w:val="LbjegyzetszvegChar"/>
    <w:autoRedefine/>
    <w:uiPriority w:val="99"/>
    <w:unhideWhenUsed/>
    <w:rsid w:val="00CB26F3"/>
    <w:pPr>
      <w:jc w:val="both"/>
    </w:pPr>
    <w:rPr>
      <w:rFonts w:eastAsia="MS Mincho"/>
      <w:sz w:val="20"/>
      <w:szCs w:val="20"/>
      <w:lang w:eastAsia="ja-JP"/>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link w:val="Lbjegyzetszveg"/>
    <w:uiPriority w:val="99"/>
    <w:rsid w:val="00CB26F3"/>
    <w:rPr>
      <w:rFonts w:eastAsia="MS Mincho" w:cs="Times New Roman"/>
      <w:lang w:eastAsia="ja-JP"/>
    </w:rPr>
  </w:style>
  <w:style w:type="character" w:styleId="Lbjegyzet-hivatkozs">
    <w:name w:val="footnote reference"/>
    <w:aliases w:val="BVI fnr,Footnote symbol,Times 10 Point, Exposant 3 Point,Footnote Reference Number,Exposant 3 Point"/>
    <w:uiPriority w:val="99"/>
    <w:unhideWhenUsed/>
    <w:rsid w:val="00CB26F3"/>
    <w:rPr>
      <w:rFonts w:ascii="Arial" w:hAnsi="Arial" w:cs="Arial" w:hint="default"/>
      <w:vertAlign w:val="superscript"/>
    </w:rPr>
  </w:style>
  <w:style w:type="character" w:customStyle="1" w:styleId="NincstrkzChar">
    <w:name w:val="Nincs térköz Char"/>
    <w:link w:val="Nincstrkz"/>
    <w:uiPriority w:val="1"/>
    <w:rsid w:val="003F17CA"/>
    <w:rPr>
      <w:rFonts w:eastAsia="Times New Roman" w:cs="Times New Roman"/>
      <w:sz w:val="24"/>
      <w:szCs w:val="24"/>
      <w:lang w:val="hu-HU" w:eastAsia="hu-HU" w:bidi="ar-SA"/>
    </w:rPr>
  </w:style>
  <w:style w:type="character" w:styleId="Kiemels2">
    <w:name w:val="Strong"/>
    <w:uiPriority w:val="22"/>
    <w:qFormat/>
    <w:rsid w:val="002C52FD"/>
    <w:rPr>
      <w:b/>
      <w:bCs/>
    </w:rPr>
  </w:style>
  <w:style w:type="character" w:styleId="Mrltotthiperhivatkozs">
    <w:name w:val="FollowedHyperlink"/>
    <w:unhideWhenUsed/>
    <w:rsid w:val="00495810"/>
    <w:rPr>
      <w:color w:val="800080"/>
      <w:u w:val="single"/>
    </w:rPr>
  </w:style>
  <w:style w:type="paragraph" w:customStyle="1" w:styleId="Char">
    <w:name w:val="Char"/>
    <w:basedOn w:val="Norml"/>
    <w:rsid w:val="005F2816"/>
    <w:pPr>
      <w:spacing w:before="120" w:afterLines="50" w:line="240" w:lineRule="exact"/>
      <w:ind w:left="180"/>
    </w:pPr>
    <w:rPr>
      <w:rFonts w:ascii="Verdana" w:hAnsi="Verdana" w:cs="Verdana"/>
      <w:noProof/>
      <w:sz w:val="20"/>
      <w:szCs w:val="20"/>
      <w:lang w:val="en-US" w:eastAsia="en-US"/>
    </w:rPr>
  </w:style>
  <w:style w:type="paragraph" w:customStyle="1" w:styleId="Listaszerbekezds1">
    <w:name w:val="Listaszerű bekezdés1"/>
    <w:basedOn w:val="Norml"/>
    <w:qFormat/>
    <w:rsid w:val="00A83251"/>
    <w:pPr>
      <w:spacing w:after="200" w:line="276" w:lineRule="auto"/>
      <w:ind w:left="708"/>
    </w:pPr>
    <w:rPr>
      <w:rFonts w:ascii="Calibri" w:eastAsia="Calibri" w:hAnsi="Calibri"/>
      <w:sz w:val="22"/>
      <w:szCs w:val="22"/>
      <w:lang w:eastAsia="en-US"/>
    </w:rPr>
  </w:style>
  <w:style w:type="paragraph" w:customStyle="1" w:styleId="CharCharCharCharCharCharChar">
    <w:name w:val="Char Char Char Char Char Char Char"/>
    <w:basedOn w:val="Norml"/>
    <w:rsid w:val="000152E6"/>
    <w:pPr>
      <w:spacing w:after="160" w:line="240" w:lineRule="exact"/>
    </w:pPr>
    <w:rPr>
      <w:rFonts w:ascii="Verdana" w:hAnsi="Verdana"/>
      <w:sz w:val="20"/>
      <w:szCs w:val="20"/>
      <w:lang w:val="en-US" w:eastAsia="en-US"/>
    </w:rPr>
  </w:style>
  <w:style w:type="character" w:customStyle="1" w:styleId="Cmsor5Char">
    <w:name w:val="Címsor 5 Char"/>
    <w:link w:val="Cmsor5"/>
    <w:rsid w:val="00A16845"/>
    <w:rPr>
      <w:rFonts w:ascii="Calibri" w:eastAsia="Times New Roman" w:hAnsi="Calibri" w:cs="Times New Roman"/>
      <w:b/>
      <w:bCs/>
      <w:i/>
      <w:iCs/>
      <w:sz w:val="26"/>
      <w:szCs w:val="26"/>
    </w:rPr>
  </w:style>
  <w:style w:type="character" w:customStyle="1" w:styleId="Cmsor6Char">
    <w:name w:val="Címsor 6 Char"/>
    <w:link w:val="Cmsor6"/>
    <w:rsid w:val="00A16845"/>
    <w:rPr>
      <w:rFonts w:ascii="Calibri" w:eastAsia="Times New Roman" w:hAnsi="Calibri" w:cs="Times New Roman"/>
      <w:b/>
      <w:bCs/>
      <w:sz w:val="22"/>
      <w:szCs w:val="22"/>
    </w:rPr>
  </w:style>
  <w:style w:type="paragraph" w:customStyle="1" w:styleId="Szvegtrzs21">
    <w:name w:val="Szövegtörzs 21"/>
    <w:basedOn w:val="Norml"/>
    <w:rsid w:val="00A16845"/>
    <w:pPr>
      <w:widowControl w:val="0"/>
      <w:overflowPunct w:val="0"/>
      <w:autoSpaceDE w:val="0"/>
      <w:autoSpaceDN w:val="0"/>
      <w:adjustRightInd w:val="0"/>
      <w:textAlignment w:val="baseline"/>
    </w:pPr>
    <w:rPr>
      <w:rFonts w:ascii="Arial" w:hAnsi="Arial"/>
      <w:sz w:val="22"/>
    </w:rPr>
  </w:style>
  <w:style w:type="character" w:customStyle="1" w:styleId="Cmsor3Char">
    <w:name w:val="Címsor 3 Char"/>
    <w:link w:val="Cmsor3"/>
    <w:uiPriority w:val="1"/>
    <w:qFormat/>
    <w:rsid w:val="00A16845"/>
    <w:rPr>
      <w:rFonts w:ascii="Cambria" w:eastAsia="Times New Roman" w:hAnsi="Cambria" w:cs="Times New Roman"/>
      <w:b/>
      <w:bCs/>
      <w:sz w:val="26"/>
      <w:szCs w:val="26"/>
    </w:rPr>
  </w:style>
  <w:style w:type="paragraph" w:styleId="Szvegtrzsbehzssal2">
    <w:name w:val="Body Text Indent 2"/>
    <w:basedOn w:val="Norml"/>
    <w:link w:val="Szvegtrzsbehzssal2Char"/>
    <w:unhideWhenUsed/>
    <w:rsid w:val="00A16845"/>
    <w:pPr>
      <w:spacing w:after="120" w:line="480" w:lineRule="auto"/>
      <w:ind w:left="283"/>
    </w:pPr>
  </w:style>
  <w:style w:type="character" w:customStyle="1" w:styleId="Szvegtrzsbehzssal2Char">
    <w:name w:val="Szövegtörzs behúzással 2 Char"/>
    <w:link w:val="Szvegtrzsbehzssal2"/>
    <w:rsid w:val="00A16845"/>
    <w:rPr>
      <w:rFonts w:eastAsia="Times New Roman" w:cs="Times New Roman"/>
      <w:sz w:val="24"/>
      <w:szCs w:val="24"/>
    </w:rPr>
  </w:style>
  <w:style w:type="paragraph" w:styleId="Cm">
    <w:name w:val="Title"/>
    <w:basedOn w:val="Norml"/>
    <w:link w:val="CmChar"/>
    <w:uiPriority w:val="99"/>
    <w:qFormat/>
    <w:rsid w:val="00A16845"/>
    <w:pPr>
      <w:jc w:val="center"/>
    </w:pPr>
    <w:rPr>
      <w:b/>
      <w:bCs/>
      <w:u w:val="single"/>
    </w:rPr>
  </w:style>
  <w:style w:type="character" w:customStyle="1" w:styleId="CmChar">
    <w:name w:val="Cím Char"/>
    <w:link w:val="Cm"/>
    <w:uiPriority w:val="99"/>
    <w:rsid w:val="00A16845"/>
    <w:rPr>
      <w:rFonts w:eastAsia="Times New Roman" w:cs="Times New Roman"/>
      <w:b/>
      <w:bCs/>
      <w:sz w:val="24"/>
      <w:szCs w:val="24"/>
      <w:u w:val="single"/>
    </w:rPr>
  </w:style>
  <w:style w:type="paragraph" w:styleId="Szvegtrzs3">
    <w:name w:val="Body Text 3"/>
    <w:basedOn w:val="Norml"/>
    <w:link w:val="Szvegtrzs3Char"/>
    <w:unhideWhenUsed/>
    <w:rsid w:val="00F8716D"/>
    <w:pPr>
      <w:spacing w:after="120"/>
    </w:pPr>
    <w:rPr>
      <w:sz w:val="16"/>
      <w:szCs w:val="16"/>
    </w:rPr>
  </w:style>
  <w:style w:type="character" w:customStyle="1" w:styleId="Szvegtrzs3Char">
    <w:name w:val="Szövegtörzs 3 Char"/>
    <w:link w:val="Szvegtrzs3"/>
    <w:rsid w:val="00F8716D"/>
    <w:rPr>
      <w:rFonts w:eastAsia="Times New Roman" w:cs="Times New Roman"/>
      <w:sz w:val="16"/>
      <w:szCs w:val="16"/>
    </w:rPr>
  </w:style>
  <w:style w:type="paragraph" w:styleId="Szvegtrzsbehzssal3">
    <w:name w:val="Body Text Indent 3"/>
    <w:basedOn w:val="Norml"/>
    <w:link w:val="Szvegtrzsbehzssal3Char"/>
    <w:uiPriority w:val="99"/>
    <w:rsid w:val="003E415F"/>
    <w:pPr>
      <w:spacing w:after="120"/>
      <w:ind w:left="283"/>
    </w:pPr>
    <w:rPr>
      <w:sz w:val="16"/>
      <w:szCs w:val="16"/>
    </w:rPr>
  </w:style>
  <w:style w:type="character" w:customStyle="1" w:styleId="Szvegtrzsbehzssal3Char">
    <w:name w:val="Szövegtörzs behúzással 3 Char"/>
    <w:link w:val="Szvegtrzsbehzssal3"/>
    <w:uiPriority w:val="99"/>
    <w:rsid w:val="003E415F"/>
    <w:rPr>
      <w:rFonts w:eastAsia="Times New Roman" w:cs="Times New Roman"/>
      <w:sz w:val="16"/>
      <w:szCs w:val="16"/>
    </w:rPr>
  </w:style>
  <w:style w:type="paragraph" w:customStyle="1" w:styleId="Char0">
    <w:name w:val="Char"/>
    <w:basedOn w:val="Norml"/>
    <w:rsid w:val="00283707"/>
    <w:pPr>
      <w:spacing w:after="160" w:line="240" w:lineRule="exact"/>
    </w:pPr>
    <w:rPr>
      <w:rFonts w:ascii="Verdana" w:hAnsi="Verdana"/>
      <w:sz w:val="20"/>
      <w:szCs w:val="20"/>
      <w:lang w:val="en-US" w:eastAsia="en-US"/>
    </w:rPr>
  </w:style>
  <w:style w:type="character" w:customStyle="1" w:styleId="SzvegtrzsChar">
    <w:name w:val="Szövegtörzs Char"/>
    <w:aliases w:val="normabeh Char,Body Text Char1 Char,Body Text Char Char Char,Body Text Char1 Char Char Char,Body Text Char Char Char Char Char,Body Text Char1 Char Char Char Char Char,Body Text Char Char Char Char Char Char Char,2 Char"/>
    <w:link w:val="Szvegtrzs"/>
    <w:uiPriority w:val="1"/>
    <w:qFormat/>
    <w:rsid w:val="00255963"/>
    <w:rPr>
      <w:rFonts w:eastAsia="Times New Roman" w:cs="Times New Roman"/>
      <w:sz w:val="24"/>
      <w:szCs w:val="24"/>
    </w:rPr>
  </w:style>
  <w:style w:type="table" w:styleId="Rcsostblzat">
    <w:name w:val="Table Grid"/>
    <w:basedOn w:val="Normltblzat"/>
    <w:uiPriority w:val="39"/>
    <w:rsid w:val="00AB759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F6C76"/>
  </w:style>
  <w:style w:type="character" w:customStyle="1" w:styleId="Cmsor9Char">
    <w:name w:val="Címsor 9 Char"/>
    <w:link w:val="Cmsor9"/>
    <w:rsid w:val="000F77CD"/>
    <w:rPr>
      <w:rFonts w:ascii="Cambria" w:eastAsia="Times New Roman" w:hAnsi="Cambria" w:cs="Times New Roman"/>
      <w:sz w:val="22"/>
      <w:szCs w:val="22"/>
    </w:rPr>
  </w:style>
  <w:style w:type="paragraph" w:styleId="Jegyzetszveg">
    <w:name w:val="annotation text"/>
    <w:basedOn w:val="Norml"/>
    <w:link w:val="JegyzetszvegChar"/>
    <w:uiPriority w:val="99"/>
    <w:unhideWhenUsed/>
    <w:rsid w:val="00AE77B4"/>
    <w:pPr>
      <w:widowControl w:val="0"/>
      <w:autoSpaceDE w:val="0"/>
      <w:autoSpaceDN w:val="0"/>
    </w:pPr>
    <w:rPr>
      <w:rFonts w:ascii="Arial" w:hAnsi="Arial"/>
      <w:sz w:val="20"/>
      <w:szCs w:val="20"/>
      <w:lang w:val="en-US" w:eastAsia="en-US"/>
    </w:rPr>
  </w:style>
  <w:style w:type="character" w:customStyle="1" w:styleId="JegyzetszvegChar">
    <w:name w:val="Jegyzetszöveg Char"/>
    <w:link w:val="Jegyzetszveg"/>
    <w:uiPriority w:val="99"/>
    <w:rsid w:val="00AE77B4"/>
    <w:rPr>
      <w:rFonts w:ascii="Arial" w:eastAsia="Times New Roman" w:hAnsi="Arial" w:cs="Times New Roman"/>
      <w:lang w:val="en-US" w:eastAsia="en-US"/>
    </w:rPr>
  </w:style>
  <w:style w:type="paragraph" w:customStyle="1" w:styleId="Bekezds">
    <w:name w:val="Bekezdés"/>
    <w:basedOn w:val="Norml"/>
    <w:uiPriority w:val="99"/>
    <w:rsid w:val="00C03045"/>
    <w:pPr>
      <w:keepLines/>
      <w:ind w:firstLine="202"/>
      <w:jc w:val="both"/>
    </w:pPr>
    <w:rPr>
      <w:szCs w:val="20"/>
      <w:lang w:eastAsia="en-US"/>
    </w:rPr>
  </w:style>
  <w:style w:type="paragraph" w:styleId="Szvegblokk">
    <w:name w:val="Block Text"/>
    <w:basedOn w:val="Norml"/>
    <w:uiPriority w:val="99"/>
    <w:rsid w:val="00C03045"/>
    <w:pPr>
      <w:ind w:left="720" w:right="972"/>
      <w:jc w:val="both"/>
    </w:pPr>
  </w:style>
  <w:style w:type="character" w:customStyle="1" w:styleId="Cmsor8Char">
    <w:name w:val="Címsor 8 Char"/>
    <w:link w:val="Cmsor8"/>
    <w:rsid w:val="006222B6"/>
    <w:rPr>
      <w:rFonts w:ascii="Cambria" w:eastAsia="Times New Roman" w:hAnsi="Cambria" w:cs="Times New Roman"/>
      <w:color w:val="404040"/>
      <w:lang w:eastAsia="en-US"/>
    </w:rPr>
  </w:style>
  <w:style w:type="paragraph" w:customStyle="1" w:styleId="xl33">
    <w:name w:val="xl33"/>
    <w:basedOn w:val="Norml"/>
    <w:rsid w:val="006222B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
    <w:rsid w:val="006222B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2">
    <w:name w:val="xl22"/>
    <w:basedOn w:val="Norml"/>
    <w:rsid w:val="006222B6"/>
    <w:pPr>
      <w:spacing w:before="100" w:beforeAutospacing="1" w:after="100" w:afterAutospacing="1"/>
    </w:pPr>
    <w:rPr>
      <w:rFonts w:ascii="Arial" w:eastAsia="Arial Unicode MS" w:hAnsi="Arial" w:cs="Arial Unicode MS"/>
      <w:b/>
      <w:bCs/>
      <w:sz w:val="16"/>
      <w:szCs w:val="16"/>
    </w:rPr>
  </w:style>
  <w:style w:type="paragraph" w:styleId="Csakszveg">
    <w:name w:val="Plain Text"/>
    <w:basedOn w:val="Norml"/>
    <w:link w:val="CsakszvegChar"/>
    <w:uiPriority w:val="99"/>
    <w:unhideWhenUsed/>
    <w:rsid w:val="00F850A5"/>
    <w:rPr>
      <w:rFonts w:ascii="Consolas" w:eastAsia="Calibri" w:hAnsi="Consolas"/>
      <w:sz w:val="21"/>
      <w:szCs w:val="21"/>
      <w:lang w:eastAsia="en-US"/>
    </w:rPr>
  </w:style>
  <w:style w:type="character" w:customStyle="1" w:styleId="CsakszvegChar">
    <w:name w:val="Csak szöveg Char"/>
    <w:link w:val="Csakszveg"/>
    <w:uiPriority w:val="99"/>
    <w:rsid w:val="00F850A5"/>
    <w:rPr>
      <w:rFonts w:ascii="Consolas" w:hAnsi="Consolas" w:cs="Consolas"/>
      <w:sz w:val="21"/>
      <w:szCs w:val="21"/>
      <w:lang w:eastAsia="en-US"/>
    </w:rPr>
  </w:style>
  <w:style w:type="character" w:customStyle="1" w:styleId="Lbjegyzet-karakterek">
    <w:name w:val="Lábjegyzet-karakterek"/>
    <w:rsid w:val="00AC17BC"/>
  </w:style>
  <w:style w:type="paragraph" w:customStyle="1" w:styleId="Szvegtrzs31">
    <w:name w:val="Szövegtörzs 31"/>
    <w:basedOn w:val="Norml"/>
    <w:rsid w:val="00AC17BC"/>
    <w:pPr>
      <w:suppressAutoHyphens/>
      <w:spacing w:after="120" w:line="100" w:lineRule="atLeast"/>
    </w:pPr>
    <w:rPr>
      <w:kern w:val="1"/>
      <w:sz w:val="16"/>
      <w:szCs w:val="16"/>
      <w:lang w:eastAsia="ar-SA"/>
    </w:rPr>
  </w:style>
  <w:style w:type="paragraph" w:customStyle="1" w:styleId="Lbjegyzetszveg1">
    <w:name w:val="Lábjegyzetszöveg1"/>
    <w:basedOn w:val="Norml"/>
    <w:rsid w:val="00AC17BC"/>
    <w:pPr>
      <w:suppressAutoHyphens/>
      <w:spacing w:line="100" w:lineRule="atLeast"/>
    </w:pPr>
    <w:rPr>
      <w:kern w:val="1"/>
      <w:sz w:val="20"/>
      <w:szCs w:val="20"/>
      <w:lang w:eastAsia="ar-SA"/>
    </w:rPr>
  </w:style>
  <w:style w:type="character" w:customStyle="1" w:styleId="Cmsor7Char">
    <w:name w:val="Címsor 7 Char"/>
    <w:link w:val="Cmsor7"/>
    <w:rsid w:val="007775B7"/>
    <w:rPr>
      <w:rFonts w:ascii="Arial" w:hAnsi="Arial"/>
      <w:i/>
      <w:lang w:eastAsia="en-US"/>
    </w:rPr>
  </w:style>
  <w:style w:type="character" w:customStyle="1" w:styleId="CharChar19">
    <w:name w:val="Char Char19"/>
    <w:rsid w:val="007775B7"/>
    <w:rPr>
      <w:sz w:val="26"/>
      <w:lang w:val="hu-HU" w:eastAsia="hu-HU" w:bidi="ar-SA"/>
    </w:rPr>
  </w:style>
  <w:style w:type="character" w:customStyle="1" w:styleId="CharChar11">
    <w:name w:val="Char Char11"/>
    <w:rsid w:val="007775B7"/>
    <w:rPr>
      <w:rFonts w:ascii="Arial" w:hAnsi="Arial"/>
      <w:sz w:val="22"/>
      <w:lang w:val="hu-HU" w:eastAsia="hu-HU" w:bidi="ar-SA"/>
    </w:rPr>
  </w:style>
  <w:style w:type="paragraph" w:styleId="Kpalrs">
    <w:name w:val="caption"/>
    <w:basedOn w:val="Norml"/>
    <w:next w:val="Norml"/>
    <w:qFormat/>
    <w:rsid w:val="007775B7"/>
    <w:pPr>
      <w:jc w:val="both"/>
    </w:pPr>
    <w:rPr>
      <w:rFonts w:ascii="Garamond" w:eastAsia="Calibri" w:hAnsi="Garamond"/>
      <w:b/>
      <w:bCs/>
      <w:lang w:eastAsia="en-US"/>
    </w:rPr>
  </w:style>
  <w:style w:type="paragraph" w:customStyle="1" w:styleId="Tartalomjegyzkcmsora1">
    <w:name w:val="Tartalomjegyzék címsora1"/>
    <w:basedOn w:val="Cmsor1"/>
    <w:next w:val="Norml"/>
    <w:semiHidden/>
    <w:unhideWhenUsed/>
    <w:qFormat/>
    <w:rsid w:val="007775B7"/>
    <w:pPr>
      <w:keepLines/>
      <w:spacing w:before="480" w:after="0" w:line="276" w:lineRule="auto"/>
      <w:jc w:val="both"/>
      <w:outlineLvl w:val="9"/>
    </w:pPr>
    <w:rPr>
      <w:rFonts w:ascii="Cambria" w:eastAsia="Calibri" w:hAnsi="Cambria"/>
      <w:color w:val="365F91"/>
      <w:kern w:val="0"/>
      <w:sz w:val="28"/>
      <w:szCs w:val="28"/>
      <w:lang w:val="en-US" w:eastAsia="en-US"/>
    </w:rPr>
  </w:style>
  <w:style w:type="paragraph" w:customStyle="1" w:styleId="Fcm2Nri">
    <w:name w:val="Főcím2Nóri"/>
    <w:basedOn w:val="Norml"/>
    <w:qFormat/>
    <w:rsid w:val="007775B7"/>
    <w:pPr>
      <w:ind w:left="397"/>
      <w:jc w:val="both"/>
    </w:pPr>
    <w:rPr>
      <w:rFonts w:ascii="Garamond" w:eastAsia="Calibri" w:hAnsi="Garamond"/>
      <w:lang w:eastAsia="en-US"/>
    </w:rPr>
  </w:style>
  <w:style w:type="paragraph" w:customStyle="1" w:styleId="Fcm2felsorols">
    <w:name w:val="Főcím2_felsorolás"/>
    <w:basedOn w:val="Norml"/>
    <w:qFormat/>
    <w:rsid w:val="007775B7"/>
    <w:pPr>
      <w:numPr>
        <w:numId w:val="1"/>
      </w:numPr>
      <w:jc w:val="both"/>
    </w:pPr>
    <w:rPr>
      <w:rFonts w:ascii="Garamond" w:eastAsia="Calibri" w:hAnsi="Garamond"/>
      <w:lang w:eastAsia="en-US"/>
    </w:rPr>
  </w:style>
  <w:style w:type="paragraph" w:customStyle="1" w:styleId="Fcm1Nri">
    <w:name w:val="Főcím1Nóri"/>
    <w:basedOn w:val="Norml"/>
    <w:qFormat/>
    <w:rsid w:val="007775B7"/>
    <w:pPr>
      <w:jc w:val="both"/>
    </w:pPr>
    <w:rPr>
      <w:rFonts w:ascii="Garamond" w:eastAsia="Calibri" w:hAnsi="Garamond"/>
      <w:lang w:eastAsia="en-US"/>
    </w:rPr>
  </w:style>
  <w:style w:type="paragraph" w:customStyle="1" w:styleId="Fcm1felsorols">
    <w:name w:val="Főcím1_felsorolás"/>
    <w:basedOn w:val="Fcm2felsorols"/>
    <w:qFormat/>
    <w:rsid w:val="007775B7"/>
    <w:pPr>
      <w:numPr>
        <w:numId w:val="0"/>
      </w:numPr>
    </w:pPr>
  </w:style>
  <w:style w:type="character" w:customStyle="1" w:styleId="CharChar8">
    <w:name w:val="Char Char8"/>
    <w:rsid w:val="007775B7"/>
    <w:rPr>
      <w:sz w:val="16"/>
      <w:szCs w:val="16"/>
      <w:lang w:val="hu-HU" w:eastAsia="hu-HU" w:bidi="ar-SA"/>
    </w:rPr>
  </w:style>
  <w:style w:type="character" w:customStyle="1" w:styleId="CharChar7">
    <w:name w:val="Char Char7"/>
    <w:rsid w:val="007775B7"/>
    <w:rPr>
      <w:rFonts w:ascii="Garamond" w:eastAsia="Calibri" w:hAnsi="Garamond" w:cs="Calibri"/>
      <w:sz w:val="24"/>
      <w:szCs w:val="24"/>
      <w:lang w:val="hu-HU" w:eastAsia="en-US" w:bidi="ar-SA"/>
    </w:rPr>
  </w:style>
  <w:style w:type="paragraph" w:customStyle="1" w:styleId="CharCharCharCharChar1">
    <w:name w:val="Char Char Char Char Char1"/>
    <w:basedOn w:val="Norml"/>
    <w:rsid w:val="007775B7"/>
    <w:pPr>
      <w:spacing w:after="160" w:line="240" w:lineRule="exact"/>
    </w:pPr>
    <w:rPr>
      <w:rFonts w:ascii="Verdana" w:hAnsi="Verdana"/>
      <w:sz w:val="20"/>
      <w:szCs w:val="20"/>
      <w:lang w:val="en-US" w:eastAsia="en-US"/>
    </w:rPr>
  </w:style>
  <w:style w:type="paragraph" w:styleId="Buborkszveg">
    <w:name w:val="Balloon Text"/>
    <w:basedOn w:val="Norml"/>
    <w:link w:val="BuborkszvegChar"/>
    <w:uiPriority w:val="99"/>
    <w:qFormat/>
    <w:rsid w:val="007775B7"/>
    <w:rPr>
      <w:rFonts w:ascii="Tahoma" w:eastAsia="Calibri" w:hAnsi="Tahoma"/>
      <w:sz w:val="16"/>
      <w:szCs w:val="16"/>
    </w:rPr>
  </w:style>
  <w:style w:type="character" w:customStyle="1" w:styleId="BuborkszvegChar">
    <w:name w:val="Buborékszöveg Char"/>
    <w:link w:val="Buborkszveg"/>
    <w:uiPriority w:val="99"/>
    <w:qFormat/>
    <w:rsid w:val="007775B7"/>
    <w:rPr>
      <w:rFonts w:ascii="Tahoma" w:hAnsi="Tahoma" w:cs="Times New Roman"/>
      <w:sz w:val="16"/>
      <w:szCs w:val="16"/>
    </w:rPr>
  </w:style>
  <w:style w:type="paragraph" w:customStyle="1" w:styleId="xl64">
    <w:name w:val="xl64"/>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5">
    <w:name w:val="xl65"/>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6">
    <w:name w:val="xl66"/>
    <w:basedOn w:val="Norml"/>
    <w:rsid w:val="007775B7"/>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rPr>
  </w:style>
  <w:style w:type="paragraph" w:customStyle="1" w:styleId="xl67">
    <w:name w:val="xl67"/>
    <w:basedOn w:val="Norml"/>
    <w:rsid w:val="007775B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68">
    <w:name w:val="xl68"/>
    <w:basedOn w:val="Norml"/>
    <w:rsid w:val="007775B7"/>
    <w:pPr>
      <w:spacing w:before="100" w:beforeAutospacing="1" w:after="100" w:afterAutospacing="1"/>
      <w:jc w:val="center"/>
      <w:textAlignment w:val="center"/>
    </w:pPr>
    <w:rPr>
      <w:rFonts w:ascii="Arial Narrow" w:hAnsi="Arial Narrow"/>
      <w:b/>
      <w:bCs/>
      <w:sz w:val="28"/>
      <w:szCs w:val="28"/>
    </w:rPr>
  </w:style>
  <w:style w:type="paragraph" w:customStyle="1" w:styleId="xl69">
    <w:name w:val="xl69"/>
    <w:basedOn w:val="Norml"/>
    <w:rsid w:val="007775B7"/>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70">
    <w:name w:val="xl70"/>
    <w:basedOn w:val="Norml"/>
    <w:rsid w:val="007775B7"/>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character" w:customStyle="1" w:styleId="st">
    <w:name w:val="st"/>
    <w:basedOn w:val="Bekezdsalapbettpusa"/>
    <w:rsid w:val="007775B7"/>
  </w:style>
  <w:style w:type="character" w:styleId="Kiemels">
    <w:name w:val="Emphasis"/>
    <w:uiPriority w:val="20"/>
    <w:qFormat/>
    <w:rsid w:val="007775B7"/>
    <w:rPr>
      <w:i/>
      <w:iCs/>
    </w:rPr>
  </w:style>
  <w:style w:type="character" w:styleId="Jegyzethivatkozs">
    <w:name w:val="annotation reference"/>
    <w:uiPriority w:val="99"/>
    <w:rsid w:val="007775B7"/>
    <w:rPr>
      <w:sz w:val="16"/>
      <w:szCs w:val="16"/>
    </w:rPr>
  </w:style>
  <w:style w:type="paragraph" w:styleId="Megjegyzstrgya">
    <w:name w:val="annotation subject"/>
    <w:basedOn w:val="Jegyzetszveg"/>
    <w:next w:val="Jegyzetszveg"/>
    <w:link w:val="MegjegyzstrgyaChar"/>
    <w:uiPriority w:val="99"/>
    <w:rsid w:val="007775B7"/>
    <w:pPr>
      <w:widowControl/>
      <w:autoSpaceDE/>
      <w:autoSpaceDN/>
    </w:pPr>
    <w:rPr>
      <w:b/>
      <w:bCs/>
    </w:rPr>
  </w:style>
  <w:style w:type="character" w:customStyle="1" w:styleId="MegjegyzstrgyaChar">
    <w:name w:val="Megjegyzés tárgya Char"/>
    <w:link w:val="Megjegyzstrgya"/>
    <w:uiPriority w:val="99"/>
    <w:rsid w:val="007775B7"/>
    <w:rPr>
      <w:rFonts w:ascii="Arial" w:eastAsia="Times New Roman" w:hAnsi="Arial" w:cs="Times New Roman"/>
      <w:b/>
      <w:bCs/>
    </w:rPr>
  </w:style>
  <w:style w:type="paragraph" w:styleId="Felsorols">
    <w:name w:val="List Bullet"/>
    <w:basedOn w:val="Norml"/>
    <w:uiPriority w:val="99"/>
    <w:unhideWhenUsed/>
    <w:rsid w:val="00C83363"/>
    <w:pPr>
      <w:numPr>
        <w:numId w:val="2"/>
      </w:numPr>
      <w:contextualSpacing/>
    </w:pPr>
  </w:style>
  <w:style w:type="paragraph" w:customStyle="1" w:styleId="Alaprtelmezett">
    <w:name w:val="Alapértelmezett"/>
    <w:rsid w:val="00DE7D82"/>
    <w:pPr>
      <w:tabs>
        <w:tab w:val="left" w:pos="709"/>
      </w:tabs>
      <w:suppressAutoHyphens/>
      <w:spacing w:after="200" w:line="276" w:lineRule="auto"/>
    </w:pPr>
    <w:rPr>
      <w:rFonts w:eastAsia="Times New Roman" w:cs="Times New Roman"/>
      <w:color w:val="00000A"/>
      <w:sz w:val="24"/>
      <w:szCs w:val="24"/>
      <w:lang w:eastAsia="en-US" w:bidi="en-US"/>
    </w:rPr>
  </w:style>
  <w:style w:type="paragraph" w:customStyle="1" w:styleId="Felsorol1">
    <w:name w:val="Felsorol1"/>
    <w:basedOn w:val="Norml"/>
    <w:uiPriority w:val="99"/>
    <w:rsid w:val="00720C21"/>
    <w:pPr>
      <w:widowControl w:val="0"/>
      <w:suppressAutoHyphens/>
      <w:ind w:left="284"/>
      <w:jc w:val="both"/>
    </w:pPr>
  </w:style>
  <w:style w:type="paragraph" w:customStyle="1" w:styleId="Szvegtrzs310">
    <w:name w:val="Szövegtörzs 31"/>
    <w:basedOn w:val="Norml"/>
    <w:uiPriority w:val="99"/>
    <w:rsid w:val="00720C21"/>
    <w:pPr>
      <w:widowControl w:val="0"/>
      <w:suppressAutoHyphens/>
      <w:jc w:val="both"/>
    </w:pPr>
  </w:style>
  <w:style w:type="paragraph" w:customStyle="1" w:styleId="Elformzottszveg">
    <w:name w:val="Előformázott szöveg"/>
    <w:basedOn w:val="Norml"/>
    <w:rsid w:val="007A60F0"/>
    <w:pPr>
      <w:widowControl w:val="0"/>
      <w:suppressAutoHyphens/>
    </w:pPr>
    <w:rPr>
      <w:rFonts w:ascii="Courier New" w:eastAsia="NSimSun" w:hAnsi="Courier New" w:cs="Courier New"/>
      <w:kern w:val="1"/>
      <w:sz w:val="20"/>
      <w:szCs w:val="20"/>
      <w:lang w:eastAsia="hi-IN" w:bidi="hi-IN"/>
    </w:rPr>
  </w:style>
  <w:style w:type="paragraph" w:customStyle="1" w:styleId="Norml1">
    <w:name w:val="Normál1"/>
    <w:link w:val="normalChar"/>
    <w:uiPriority w:val="3"/>
    <w:qFormat/>
    <w:rsid w:val="005A60A7"/>
    <w:pPr>
      <w:suppressAutoHyphens/>
      <w:autoSpaceDE w:val="0"/>
    </w:pPr>
    <w:rPr>
      <w:rFonts w:eastAsia="Times New Roman" w:cs="Times New Roman"/>
      <w:color w:val="000000"/>
      <w:sz w:val="24"/>
      <w:szCs w:val="24"/>
      <w:lang w:eastAsia="ar-SA"/>
    </w:rPr>
  </w:style>
  <w:style w:type="paragraph" w:customStyle="1" w:styleId="Listaszerbekezds10">
    <w:name w:val="Listaszerű bekezdés1"/>
    <w:basedOn w:val="Norml"/>
    <w:rsid w:val="00F84EF8"/>
    <w:pPr>
      <w:spacing w:after="200" w:line="276" w:lineRule="auto"/>
      <w:ind w:left="720"/>
    </w:pPr>
    <w:rPr>
      <w:rFonts w:ascii="Lucida Sans Unicode" w:hAnsi="Lucida Sans Unicode"/>
      <w:sz w:val="22"/>
      <w:szCs w:val="22"/>
      <w:lang w:eastAsia="en-US"/>
    </w:rPr>
  </w:style>
  <w:style w:type="paragraph" w:customStyle="1" w:styleId="nincstrkz0">
    <w:name w:val="nincstrkz"/>
    <w:basedOn w:val="Norml"/>
    <w:uiPriority w:val="99"/>
    <w:rsid w:val="00C77552"/>
  </w:style>
  <w:style w:type="paragraph" w:styleId="Lista3">
    <w:name w:val="List 3"/>
    <w:basedOn w:val="Norml"/>
    <w:uiPriority w:val="99"/>
    <w:rsid w:val="00CB068D"/>
    <w:pPr>
      <w:ind w:left="849" w:hanging="283"/>
    </w:pPr>
    <w:rPr>
      <w:rFonts w:eastAsia="Calibri"/>
    </w:rPr>
  </w:style>
  <w:style w:type="paragraph" w:customStyle="1" w:styleId="CharChar3">
    <w:name w:val="Char Char3"/>
    <w:basedOn w:val="Norml"/>
    <w:rsid w:val="004A47D8"/>
    <w:pPr>
      <w:spacing w:after="160" w:line="240" w:lineRule="exact"/>
    </w:pPr>
    <w:rPr>
      <w:rFonts w:ascii="Verdana" w:hAnsi="Verdana"/>
      <w:sz w:val="20"/>
      <w:szCs w:val="20"/>
      <w:lang w:val="en-US" w:eastAsia="en-US"/>
    </w:rPr>
  </w:style>
  <w:style w:type="paragraph" w:customStyle="1" w:styleId="lielparametri">
    <w:name w:val="liel_parametri"/>
    <w:basedOn w:val="Norml"/>
    <w:rsid w:val="00345962"/>
    <w:pPr>
      <w:spacing w:before="80" w:after="80"/>
      <w:ind w:left="340"/>
    </w:pPr>
    <w:rPr>
      <w:rFonts w:ascii="Arial" w:hAnsi="Arial"/>
      <w:sz w:val="20"/>
      <w:szCs w:val="20"/>
      <w:lang w:val="lv-LV" w:eastAsia="en-US"/>
    </w:rPr>
  </w:style>
  <w:style w:type="table" w:customStyle="1" w:styleId="Rcsostblzat1">
    <w:name w:val="Rácsos táblázat1"/>
    <w:basedOn w:val="Normltblzat"/>
    <w:next w:val="Rcsostblzat"/>
    <w:uiPriority w:val="59"/>
    <w:rsid w:val="0034223F"/>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kett">
    <w:name w:val="Stílus_kettő"/>
    <w:basedOn w:val="Listaszerbekezds"/>
    <w:next w:val="Norml"/>
    <w:link w:val="StluskettChar"/>
    <w:qFormat/>
    <w:rsid w:val="00200441"/>
    <w:pPr>
      <w:widowControl/>
      <w:numPr>
        <w:ilvl w:val="1"/>
        <w:numId w:val="3"/>
      </w:numPr>
      <w:tabs>
        <w:tab w:val="left" w:leader="dot" w:pos="9072"/>
        <w:tab w:val="left" w:leader="dot" w:pos="9781"/>
        <w:tab w:val="left" w:leader="dot" w:pos="16443"/>
      </w:tabs>
      <w:autoSpaceDE/>
      <w:autoSpaceDN/>
      <w:adjustRightInd/>
      <w:spacing w:before="240" w:line="240" w:lineRule="auto"/>
      <w:ind w:right="-1"/>
      <w:jc w:val="both"/>
    </w:pPr>
    <w:rPr>
      <w:rFonts w:ascii="Cambria" w:eastAsia="Calibri" w:hAnsi="Cambria" w:cs="Calibri"/>
      <w:sz w:val="22"/>
      <w:szCs w:val="22"/>
      <w:lang w:eastAsia="en-US"/>
    </w:rPr>
  </w:style>
  <w:style w:type="paragraph" w:customStyle="1" w:styleId="Stlus1harom">
    <w:name w:val="Stílus1_harom"/>
    <w:basedOn w:val="Listaszerbekezds"/>
    <w:next w:val="Norml"/>
    <w:link w:val="Stlus1haromChar"/>
    <w:qFormat/>
    <w:rsid w:val="00200441"/>
    <w:pPr>
      <w:widowControl/>
      <w:numPr>
        <w:ilvl w:val="2"/>
        <w:numId w:val="3"/>
      </w:numPr>
      <w:tabs>
        <w:tab w:val="left" w:leader="dot" w:pos="9072"/>
        <w:tab w:val="left" w:leader="dot" w:pos="9781"/>
        <w:tab w:val="left" w:leader="dot" w:pos="16443"/>
      </w:tabs>
      <w:autoSpaceDE/>
      <w:autoSpaceDN/>
      <w:adjustRightInd/>
      <w:spacing w:before="80" w:line="240" w:lineRule="auto"/>
      <w:ind w:right="-1"/>
      <w:jc w:val="both"/>
    </w:pPr>
    <w:rPr>
      <w:rFonts w:ascii="Cambria" w:eastAsia="Calibri" w:hAnsi="Cambria" w:cs="Calibri"/>
      <w:sz w:val="22"/>
      <w:szCs w:val="22"/>
      <w:lang w:eastAsia="en-US"/>
    </w:rPr>
  </w:style>
  <w:style w:type="character" w:customStyle="1" w:styleId="ListaszerbekezdsChar">
    <w:name w:val="Listaszerű bekezdés Char"/>
    <w:aliases w:val="Welt L Char,List Paragraph à moi Char,lista_2 Char,Számozott lista 1 Char,Eszeri felsorolás Char,Bullet List Char,FooterText Char,numbered Char,Paragraphe de liste1 Char,Bulletr List Paragraph Char,列出段落 Char,列出段落1 Char,LIST Char"/>
    <w:link w:val="Listaszerbekezds"/>
    <w:uiPriority w:val="34"/>
    <w:qFormat/>
    <w:rsid w:val="00200441"/>
    <w:rPr>
      <w:rFonts w:eastAsia="Times New Roman" w:cs="Times New Roman"/>
    </w:rPr>
  </w:style>
  <w:style w:type="character" w:customStyle="1" w:styleId="StluskettChar">
    <w:name w:val="Stílus_kettő Char"/>
    <w:link w:val="Stluskett"/>
    <w:rsid w:val="00200441"/>
    <w:rPr>
      <w:rFonts w:ascii="Cambria" w:hAnsi="Cambria"/>
      <w:sz w:val="22"/>
      <w:szCs w:val="22"/>
      <w:lang w:eastAsia="en-US"/>
    </w:rPr>
  </w:style>
  <w:style w:type="character" w:customStyle="1" w:styleId="Stlus1haromChar">
    <w:name w:val="Stílus1_harom Char"/>
    <w:link w:val="Stlus1harom"/>
    <w:rsid w:val="00200441"/>
    <w:rPr>
      <w:rFonts w:ascii="Cambria" w:hAnsi="Cambria"/>
      <w:sz w:val="22"/>
      <w:szCs w:val="22"/>
      <w:lang w:eastAsia="en-US"/>
    </w:rPr>
  </w:style>
  <w:style w:type="paragraph" w:customStyle="1" w:styleId="Stlus222">
    <w:name w:val="Stílus222"/>
    <w:basedOn w:val="Listaszerbekezds"/>
    <w:link w:val="Stlus222Char"/>
    <w:qFormat/>
    <w:rsid w:val="00200441"/>
    <w:pPr>
      <w:widowControl/>
      <w:numPr>
        <w:numId w:val="4"/>
      </w:numPr>
      <w:autoSpaceDE/>
      <w:autoSpaceDN/>
      <w:adjustRightInd/>
      <w:spacing w:line="240" w:lineRule="auto"/>
      <w:contextualSpacing/>
    </w:pPr>
    <w:rPr>
      <w:rFonts w:ascii="Cambria" w:eastAsia="Calibri" w:hAnsi="Cambria" w:cs="Calibri"/>
      <w:b/>
      <w:sz w:val="22"/>
      <w:szCs w:val="22"/>
      <w:lang w:eastAsia="en-US"/>
    </w:rPr>
  </w:style>
  <w:style w:type="character" w:customStyle="1" w:styleId="Stlus222Char">
    <w:name w:val="Stílus222 Char"/>
    <w:link w:val="Stlus222"/>
    <w:rsid w:val="00200441"/>
    <w:rPr>
      <w:rFonts w:ascii="Cambria" w:hAnsi="Cambria"/>
      <w:b/>
      <w:sz w:val="22"/>
      <w:szCs w:val="22"/>
      <w:lang w:eastAsia="en-US"/>
    </w:rPr>
  </w:style>
  <w:style w:type="paragraph" w:customStyle="1" w:styleId="Stlusharom">
    <w:name w:val="Stílus_harom"/>
    <w:basedOn w:val="Norml"/>
    <w:next w:val="Norml"/>
    <w:qFormat/>
    <w:rsid w:val="00200441"/>
    <w:pPr>
      <w:tabs>
        <w:tab w:val="left" w:leader="dot" w:pos="9072"/>
        <w:tab w:val="left" w:leader="dot" w:pos="9781"/>
        <w:tab w:val="left" w:leader="dot" w:pos="16443"/>
      </w:tabs>
      <w:spacing w:before="80"/>
      <w:ind w:left="2557" w:right="-1" w:hanging="360"/>
      <w:jc w:val="both"/>
    </w:pPr>
    <w:rPr>
      <w:rFonts w:ascii="Cambria" w:eastAsia="Calibri" w:hAnsi="Cambria" w:cs="Calibri"/>
      <w:sz w:val="22"/>
      <w:szCs w:val="22"/>
      <w:lang w:eastAsia="en-US"/>
    </w:rPr>
  </w:style>
  <w:style w:type="paragraph" w:customStyle="1" w:styleId="Stlus1">
    <w:name w:val="Stílus1"/>
    <w:basedOn w:val="Listaszerbekezds"/>
    <w:next w:val="Norml"/>
    <w:qFormat/>
    <w:rsid w:val="00200441"/>
    <w:pPr>
      <w:widowControl/>
      <w:numPr>
        <w:ilvl w:val="2"/>
        <w:numId w:val="4"/>
      </w:numPr>
      <w:tabs>
        <w:tab w:val="num" w:pos="360"/>
        <w:tab w:val="right" w:leader="dot" w:pos="1276"/>
        <w:tab w:val="right" w:leader="dot" w:pos="9072"/>
        <w:tab w:val="left" w:leader="dot" w:pos="16443"/>
      </w:tabs>
      <w:autoSpaceDE/>
      <w:autoSpaceDN/>
      <w:adjustRightInd/>
      <w:spacing w:before="120" w:after="120" w:line="240" w:lineRule="auto"/>
      <w:ind w:left="720" w:firstLine="0"/>
      <w:jc w:val="both"/>
    </w:pPr>
    <w:rPr>
      <w:rFonts w:ascii="Cambria" w:eastAsia="Calibri" w:hAnsi="Cambria" w:cs="Calibri"/>
      <w:b/>
      <w:sz w:val="22"/>
      <w:szCs w:val="24"/>
      <w:lang w:eastAsia="en-US"/>
    </w:rPr>
  </w:style>
  <w:style w:type="paragraph" w:customStyle="1" w:styleId="Standard">
    <w:name w:val="Standard"/>
    <w:rsid w:val="00061B5E"/>
    <w:pPr>
      <w:suppressAutoHyphens/>
      <w:autoSpaceDN w:val="0"/>
      <w:textAlignment w:val="baseline"/>
    </w:pPr>
    <w:rPr>
      <w:rFonts w:cs="Times New Roman"/>
      <w:kern w:val="3"/>
      <w:sz w:val="24"/>
      <w:szCs w:val="24"/>
    </w:rPr>
  </w:style>
  <w:style w:type="paragraph" w:customStyle="1" w:styleId="Cmsor">
    <w:name w:val="Címsor"/>
    <w:basedOn w:val="Norml"/>
    <w:next w:val="Szvegtrzs"/>
    <w:qFormat/>
    <w:rsid w:val="00BF0201"/>
    <w:pPr>
      <w:suppressAutoHyphens/>
      <w:jc w:val="center"/>
    </w:pPr>
    <w:rPr>
      <w:b/>
      <w:lang w:eastAsia="zh-CN"/>
    </w:rPr>
  </w:style>
  <w:style w:type="paragraph" w:customStyle="1" w:styleId="Szvegtrzs210">
    <w:name w:val="Szövegtörzs 21"/>
    <w:basedOn w:val="Norml"/>
    <w:rsid w:val="00BF0201"/>
    <w:pPr>
      <w:suppressAutoHyphens/>
      <w:spacing w:after="120" w:line="480" w:lineRule="auto"/>
    </w:pPr>
    <w:rPr>
      <w:lang w:eastAsia="zh-CN"/>
    </w:rPr>
  </w:style>
  <w:style w:type="character" w:customStyle="1" w:styleId="ListLabel1">
    <w:name w:val="ListLabel 1"/>
    <w:qFormat/>
    <w:rsid w:val="005E5E19"/>
    <w:rPr>
      <w:rFonts w:cs="Times New Roman"/>
      <w:b/>
      <w:bCs/>
      <w:w w:val="103"/>
    </w:rPr>
  </w:style>
  <w:style w:type="character" w:customStyle="1" w:styleId="ListLabel2">
    <w:name w:val="ListLabel 2"/>
    <w:qFormat/>
    <w:rsid w:val="005E5E19"/>
    <w:rPr>
      <w:rFonts w:cs="Times New Roman"/>
      <w:b w:val="0"/>
      <w:bCs w:val="0"/>
      <w:spacing w:val="-20"/>
      <w:w w:val="100"/>
      <w:sz w:val="24"/>
      <w:szCs w:val="24"/>
    </w:rPr>
  </w:style>
  <w:style w:type="character" w:customStyle="1" w:styleId="ListLabel3">
    <w:name w:val="ListLabel 3"/>
    <w:qFormat/>
    <w:rsid w:val="005E5E19"/>
    <w:rPr>
      <w:rFonts w:cs="Times New Roman"/>
      <w:b w:val="0"/>
      <w:bCs w:val="0"/>
      <w:spacing w:val="-18"/>
      <w:w w:val="100"/>
    </w:rPr>
  </w:style>
  <w:style w:type="character" w:customStyle="1" w:styleId="ListLabel4">
    <w:name w:val="ListLabel 4"/>
    <w:qFormat/>
    <w:rsid w:val="005E5E19"/>
    <w:rPr>
      <w:rFonts w:cs="Times New Roman"/>
      <w:b w:val="0"/>
      <w:bCs w:val="0"/>
      <w:spacing w:val="-18"/>
      <w:w w:val="100"/>
    </w:rPr>
  </w:style>
  <w:style w:type="character" w:customStyle="1" w:styleId="ListLabel5">
    <w:name w:val="ListLabel 5"/>
    <w:qFormat/>
    <w:rsid w:val="005E5E19"/>
    <w:rPr>
      <w:rFonts w:cs="Times New Roman"/>
      <w:b w:val="0"/>
      <w:bCs w:val="0"/>
      <w:spacing w:val="-22"/>
      <w:w w:val="100"/>
      <w:sz w:val="20"/>
    </w:rPr>
  </w:style>
  <w:style w:type="character" w:customStyle="1" w:styleId="ListLabel6">
    <w:name w:val="ListLabel 6"/>
    <w:qFormat/>
    <w:rsid w:val="005E5E19"/>
    <w:rPr>
      <w:rFonts w:cs="Times New Roman"/>
      <w:b w:val="0"/>
      <w:bCs w:val="0"/>
      <w:spacing w:val="-30"/>
      <w:w w:val="100"/>
      <w:sz w:val="20"/>
    </w:rPr>
  </w:style>
  <w:style w:type="character" w:customStyle="1" w:styleId="ListLabel7">
    <w:name w:val="ListLabel 7"/>
    <w:qFormat/>
    <w:rsid w:val="005E5E19"/>
    <w:rPr>
      <w:rFonts w:cs="Times New Roman"/>
      <w:b w:val="0"/>
      <w:bCs w:val="0"/>
      <w:color w:val="232323"/>
      <w:spacing w:val="-18"/>
      <w:w w:val="100"/>
      <w:sz w:val="20"/>
      <w:szCs w:val="22"/>
    </w:rPr>
  </w:style>
  <w:style w:type="character" w:customStyle="1" w:styleId="ListLabel8">
    <w:name w:val="ListLabel 8"/>
    <w:qFormat/>
    <w:rsid w:val="005E5E19"/>
    <w:rPr>
      <w:rFonts w:cs="Times New Roman"/>
      <w:b w:val="0"/>
      <w:bCs w:val="0"/>
      <w:spacing w:val="-30"/>
      <w:w w:val="100"/>
      <w:sz w:val="20"/>
    </w:rPr>
  </w:style>
  <w:style w:type="character" w:customStyle="1" w:styleId="ListLabel9">
    <w:name w:val="ListLabel 9"/>
    <w:qFormat/>
    <w:rsid w:val="005E5E19"/>
    <w:rPr>
      <w:rFonts w:cs="Times New Roman"/>
      <w:b w:val="0"/>
      <w:bCs w:val="0"/>
      <w:spacing w:val="-15"/>
      <w:w w:val="100"/>
      <w:sz w:val="20"/>
    </w:rPr>
  </w:style>
  <w:style w:type="character" w:customStyle="1" w:styleId="ListLabel10">
    <w:name w:val="ListLabel 10"/>
    <w:qFormat/>
    <w:rsid w:val="005E5E19"/>
    <w:rPr>
      <w:rFonts w:cs="Times New Roman"/>
      <w:b w:val="0"/>
      <w:bCs w:val="0"/>
      <w:spacing w:val="-15"/>
      <w:w w:val="100"/>
    </w:rPr>
  </w:style>
  <w:style w:type="character" w:customStyle="1" w:styleId="ListLabel11">
    <w:name w:val="ListLabel 11"/>
    <w:qFormat/>
    <w:rsid w:val="005E5E19"/>
    <w:rPr>
      <w:rFonts w:cs="Times New Roman"/>
      <w:b w:val="0"/>
      <w:bCs w:val="0"/>
      <w:spacing w:val="-26"/>
      <w:w w:val="101"/>
      <w:sz w:val="20"/>
    </w:rPr>
  </w:style>
  <w:style w:type="character" w:customStyle="1" w:styleId="ListLabel12">
    <w:name w:val="ListLabel 12"/>
    <w:qFormat/>
    <w:rsid w:val="005E5E19"/>
    <w:rPr>
      <w:rFonts w:cs="Times New Roman"/>
      <w:b w:val="0"/>
      <w:bCs w:val="0"/>
      <w:spacing w:val="-15"/>
      <w:w w:val="100"/>
      <w:sz w:val="20"/>
      <w:szCs w:val="20"/>
    </w:rPr>
  </w:style>
  <w:style w:type="character" w:customStyle="1" w:styleId="ListLabel13">
    <w:name w:val="ListLabel 13"/>
    <w:qFormat/>
    <w:rsid w:val="005E5E19"/>
    <w:rPr>
      <w:rFonts w:cs="Times New Roman"/>
      <w:b w:val="0"/>
      <w:bCs w:val="0"/>
      <w:spacing w:val="-22"/>
      <w:w w:val="100"/>
      <w:sz w:val="20"/>
    </w:rPr>
  </w:style>
  <w:style w:type="character" w:customStyle="1" w:styleId="ListLabel14">
    <w:name w:val="ListLabel 14"/>
    <w:qFormat/>
    <w:rsid w:val="005E5E19"/>
    <w:rPr>
      <w:rFonts w:cs="Times New Roman"/>
      <w:b w:val="0"/>
      <w:bCs w:val="0"/>
      <w:spacing w:val="-26"/>
      <w:w w:val="100"/>
      <w:sz w:val="20"/>
      <w:szCs w:val="24"/>
    </w:rPr>
  </w:style>
  <w:style w:type="character" w:customStyle="1" w:styleId="ListLabel15">
    <w:name w:val="ListLabel 15"/>
    <w:qFormat/>
    <w:rsid w:val="005E5E19"/>
    <w:rPr>
      <w:rFonts w:cs="Times New Roman"/>
      <w:b w:val="0"/>
      <w:bCs w:val="0"/>
      <w:i/>
      <w:iCs/>
      <w:color w:val="121212"/>
      <w:spacing w:val="0"/>
      <w:w w:val="83"/>
      <w:sz w:val="24"/>
      <w:szCs w:val="24"/>
    </w:rPr>
  </w:style>
  <w:style w:type="character" w:customStyle="1" w:styleId="ListLabel16">
    <w:name w:val="ListLabel 16"/>
    <w:qFormat/>
    <w:rsid w:val="005E5E19"/>
    <w:rPr>
      <w:rFonts w:cs="Times New Roman"/>
      <w:b w:val="0"/>
      <w:bCs w:val="0"/>
      <w:spacing w:val="-26"/>
      <w:w w:val="100"/>
      <w:sz w:val="20"/>
    </w:rPr>
  </w:style>
  <w:style w:type="character" w:customStyle="1" w:styleId="ListLabel17">
    <w:name w:val="ListLabel 17"/>
    <w:qFormat/>
    <w:rsid w:val="005E5E19"/>
    <w:rPr>
      <w:rFonts w:cs="Times New Roman"/>
      <w:b w:val="0"/>
      <w:bCs w:val="0"/>
      <w:spacing w:val="-22"/>
      <w:w w:val="100"/>
      <w:sz w:val="20"/>
    </w:rPr>
  </w:style>
  <w:style w:type="character" w:customStyle="1" w:styleId="ListLabel18">
    <w:name w:val="ListLabel 18"/>
    <w:qFormat/>
    <w:rsid w:val="005E5E19"/>
    <w:rPr>
      <w:rFonts w:cs="Times New Roman"/>
      <w:b w:val="0"/>
      <w:bCs w:val="0"/>
      <w:spacing w:val="-13"/>
      <w:w w:val="100"/>
      <w:sz w:val="20"/>
    </w:rPr>
  </w:style>
  <w:style w:type="character" w:customStyle="1" w:styleId="ListLabel19">
    <w:name w:val="ListLabel 19"/>
    <w:qFormat/>
    <w:rsid w:val="005E5E19"/>
    <w:rPr>
      <w:rFonts w:cs="Times New Roman"/>
      <w:b w:val="0"/>
      <w:bCs w:val="0"/>
      <w:spacing w:val="-40"/>
      <w:w w:val="100"/>
      <w:sz w:val="20"/>
    </w:rPr>
  </w:style>
  <w:style w:type="character" w:customStyle="1" w:styleId="ListLabel20">
    <w:name w:val="ListLabel 20"/>
    <w:qFormat/>
    <w:rsid w:val="005E5E19"/>
    <w:rPr>
      <w:rFonts w:cs="Times New Roman"/>
      <w:b w:val="0"/>
      <w:bCs w:val="0"/>
      <w:color w:val="1D1D1D"/>
      <w:spacing w:val="23"/>
      <w:w w:val="100"/>
      <w:sz w:val="20"/>
      <w:szCs w:val="24"/>
    </w:rPr>
  </w:style>
  <w:style w:type="character" w:customStyle="1" w:styleId="ListLabel21">
    <w:name w:val="ListLabel 21"/>
    <w:qFormat/>
    <w:rsid w:val="005E5E19"/>
    <w:rPr>
      <w:rFonts w:ascii="Times New Roman" w:hAnsi="Times New Roman" w:cs="Times New Roman"/>
      <w:b/>
      <w:bCs/>
      <w:spacing w:val="-3"/>
      <w:w w:val="100"/>
      <w:sz w:val="20"/>
    </w:rPr>
  </w:style>
  <w:style w:type="character" w:customStyle="1" w:styleId="ListLabel22">
    <w:name w:val="ListLabel 22"/>
    <w:qFormat/>
    <w:rsid w:val="005E5E19"/>
    <w:rPr>
      <w:rFonts w:cs="Times New Roman"/>
      <w:b w:val="0"/>
      <w:bCs w:val="0"/>
      <w:spacing w:val="-40"/>
      <w:w w:val="100"/>
      <w:sz w:val="20"/>
    </w:rPr>
  </w:style>
  <w:style w:type="character" w:customStyle="1" w:styleId="ListLabel23">
    <w:name w:val="ListLabel 23"/>
    <w:qFormat/>
    <w:rsid w:val="005E5E19"/>
    <w:rPr>
      <w:b w:val="0"/>
      <w:spacing w:val="-13"/>
      <w:w w:val="100"/>
      <w:sz w:val="20"/>
    </w:rPr>
  </w:style>
  <w:style w:type="character" w:customStyle="1" w:styleId="ListLabel24">
    <w:name w:val="ListLabel 24"/>
    <w:qFormat/>
    <w:rsid w:val="005E5E19"/>
    <w:rPr>
      <w:rFonts w:cs="Times New Roman"/>
      <w:b w:val="0"/>
      <w:bCs w:val="0"/>
      <w:spacing w:val="-3"/>
      <w:w w:val="100"/>
      <w:sz w:val="20"/>
    </w:rPr>
  </w:style>
  <w:style w:type="character" w:customStyle="1" w:styleId="ListLabel25">
    <w:name w:val="ListLabel 25"/>
    <w:qFormat/>
    <w:rsid w:val="005E5E19"/>
    <w:rPr>
      <w:rFonts w:cs="Times New Roman"/>
      <w:b/>
      <w:bCs/>
      <w:spacing w:val="-11"/>
      <w:w w:val="100"/>
      <w:sz w:val="24"/>
    </w:rPr>
  </w:style>
  <w:style w:type="character" w:customStyle="1" w:styleId="ListLabel26">
    <w:name w:val="ListLabel 26"/>
    <w:qFormat/>
    <w:rsid w:val="005E5E19"/>
    <w:rPr>
      <w:rFonts w:cs="Times New Roman"/>
      <w:b w:val="0"/>
      <w:bCs w:val="0"/>
      <w:color w:val="121212"/>
      <w:spacing w:val="-5"/>
      <w:w w:val="100"/>
      <w:sz w:val="20"/>
      <w:szCs w:val="22"/>
    </w:rPr>
  </w:style>
  <w:style w:type="character" w:customStyle="1" w:styleId="ListLabel27">
    <w:name w:val="ListLabel 27"/>
    <w:qFormat/>
    <w:rsid w:val="005E5E19"/>
    <w:rPr>
      <w:rFonts w:ascii="Times New Roman" w:hAnsi="Times New Roman" w:cs="Times New Roman"/>
      <w:b/>
      <w:bCs/>
      <w:spacing w:val="-9"/>
      <w:w w:val="100"/>
      <w:sz w:val="20"/>
    </w:rPr>
  </w:style>
  <w:style w:type="character" w:customStyle="1" w:styleId="ListLabel28">
    <w:name w:val="ListLabel 28"/>
    <w:qFormat/>
    <w:rsid w:val="005E5E19"/>
    <w:rPr>
      <w:rFonts w:cs="Times New Roman"/>
      <w:b/>
      <w:bCs/>
      <w:spacing w:val="-5"/>
      <w:w w:val="100"/>
      <w:sz w:val="20"/>
    </w:rPr>
  </w:style>
  <w:style w:type="character" w:customStyle="1" w:styleId="ListLabel29">
    <w:name w:val="ListLabel 29"/>
    <w:qFormat/>
    <w:rsid w:val="005E5E19"/>
    <w:rPr>
      <w:rFonts w:ascii="Times New Roman" w:hAnsi="Times New Roman" w:cs="Times New Roman"/>
      <w:b/>
      <w:bCs/>
      <w:spacing w:val="-9"/>
      <w:w w:val="100"/>
      <w:sz w:val="20"/>
    </w:rPr>
  </w:style>
  <w:style w:type="character" w:customStyle="1" w:styleId="ListLabel30">
    <w:name w:val="ListLabel 30"/>
    <w:qFormat/>
    <w:rsid w:val="005E5E19"/>
    <w:rPr>
      <w:rFonts w:cs="Times New Roman"/>
      <w:b w:val="0"/>
      <w:bCs w:val="0"/>
      <w:i/>
      <w:iCs/>
      <w:spacing w:val="-5"/>
      <w:w w:val="90"/>
    </w:rPr>
  </w:style>
  <w:style w:type="character" w:customStyle="1" w:styleId="ListLabel31">
    <w:name w:val="ListLabel 31"/>
    <w:qFormat/>
    <w:rsid w:val="005E5E19"/>
    <w:rPr>
      <w:rFonts w:cs="Palatino Linotype"/>
      <w:b w:val="0"/>
      <w:bCs w:val="0"/>
      <w:color w:val="121212"/>
      <w:w w:val="96"/>
      <w:sz w:val="24"/>
      <w:szCs w:val="24"/>
    </w:rPr>
  </w:style>
  <w:style w:type="character" w:customStyle="1" w:styleId="ListLabel32">
    <w:name w:val="ListLabel 32"/>
    <w:qFormat/>
    <w:rsid w:val="005E5E19"/>
    <w:rPr>
      <w:rFonts w:cs="Times New Roman"/>
      <w:b w:val="0"/>
      <w:bCs w:val="0"/>
      <w:color w:val="121212"/>
      <w:spacing w:val="-5"/>
      <w:w w:val="92"/>
      <w:sz w:val="24"/>
      <w:szCs w:val="24"/>
    </w:rPr>
  </w:style>
  <w:style w:type="character" w:customStyle="1" w:styleId="ListLabel33">
    <w:name w:val="ListLabel 33"/>
    <w:qFormat/>
    <w:rsid w:val="005E5E19"/>
    <w:rPr>
      <w:rFonts w:eastAsia="Times New Roman" w:cs="Times New Roman"/>
      <w:b/>
      <w:bCs w:val="0"/>
      <w:spacing w:val="-3"/>
      <w:w w:val="90"/>
      <w:sz w:val="20"/>
    </w:rPr>
  </w:style>
  <w:style w:type="character" w:customStyle="1" w:styleId="ListLabel34">
    <w:name w:val="ListLabel 34"/>
    <w:qFormat/>
    <w:rsid w:val="005E5E19"/>
    <w:rPr>
      <w:rFonts w:cs="Times New Roman"/>
      <w:spacing w:val="-20"/>
      <w:w w:val="100"/>
      <w:sz w:val="20"/>
    </w:rPr>
  </w:style>
  <w:style w:type="character" w:customStyle="1" w:styleId="ListLabel35">
    <w:name w:val="ListLabel 35"/>
    <w:qFormat/>
    <w:rsid w:val="005E5E19"/>
    <w:rPr>
      <w:rFonts w:cs="Times New Roman"/>
      <w:spacing w:val="-18"/>
      <w:w w:val="100"/>
      <w:sz w:val="20"/>
    </w:rPr>
  </w:style>
  <w:style w:type="character" w:customStyle="1" w:styleId="ListLabel36">
    <w:name w:val="ListLabel 36"/>
    <w:qFormat/>
    <w:rsid w:val="005E5E19"/>
    <w:rPr>
      <w:rFonts w:cs="Times New Roman"/>
      <w:spacing w:val="-18"/>
      <w:w w:val="100"/>
      <w:sz w:val="20"/>
    </w:rPr>
  </w:style>
  <w:style w:type="character" w:customStyle="1" w:styleId="ListLabel37">
    <w:name w:val="ListLabel 37"/>
    <w:qFormat/>
    <w:rsid w:val="005E5E19"/>
    <w:rPr>
      <w:rFonts w:cs="Times New Roman"/>
      <w:b/>
      <w:bCs/>
      <w:spacing w:val="-11"/>
      <w:w w:val="100"/>
    </w:rPr>
  </w:style>
  <w:style w:type="character" w:customStyle="1" w:styleId="ListLabel38">
    <w:name w:val="ListLabel 38"/>
    <w:qFormat/>
    <w:rsid w:val="005E5E19"/>
    <w:rPr>
      <w:rFonts w:cs="Times New Roman"/>
    </w:rPr>
  </w:style>
  <w:style w:type="character" w:customStyle="1" w:styleId="ListLabel39">
    <w:name w:val="ListLabel 39"/>
    <w:qFormat/>
    <w:rsid w:val="005E5E19"/>
    <w:rPr>
      <w:rFonts w:cs="Times New Roman"/>
    </w:rPr>
  </w:style>
  <w:style w:type="character" w:customStyle="1" w:styleId="ListLabel40">
    <w:name w:val="ListLabel 40"/>
    <w:qFormat/>
    <w:rsid w:val="005E5E19"/>
    <w:rPr>
      <w:rFonts w:cs="Times New Roman"/>
    </w:rPr>
  </w:style>
  <w:style w:type="character" w:customStyle="1" w:styleId="ListLabel41">
    <w:name w:val="ListLabel 41"/>
    <w:qFormat/>
    <w:rsid w:val="005E5E19"/>
    <w:rPr>
      <w:rFonts w:cs="Times New Roman"/>
    </w:rPr>
  </w:style>
  <w:style w:type="character" w:customStyle="1" w:styleId="ListLabel42">
    <w:name w:val="ListLabel 42"/>
    <w:qFormat/>
    <w:rsid w:val="005E5E19"/>
    <w:rPr>
      <w:rFonts w:cs="Times New Roman"/>
    </w:rPr>
  </w:style>
  <w:style w:type="character" w:customStyle="1" w:styleId="ListLabel43">
    <w:name w:val="ListLabel 43"/>
    <w:qFormat/>
    <w:rsid w:val="005E5E19"/>
    <w:rPr>
      <w:rFonts w:cs="Times New Roman"/>
    </w:rPr>
  </w:style>
  <w:style w:type="character" w:customStyle="1" w:styleId="ListLabel44">
    <w:name w:val="ListLabel 44"/>
    <w:qFormat/>
    <w:rsid w:val="005E5E19"/>
    <w:rPr>
      <w:rFonts w:cs="Times New Roman"/>
    </w:rPr>
  </w:style>
  <w:style w:type="character" w:customStyle="1" w:styleId="ListLabel45">
    <w:name w:val="ListLabel 45"/>
    <w:qFormat/>
    <w:rsid w:val="005E5E19"/>
    <w:rPr>
      <w:rFonts w:cs="Times New Roman"/>
    </w:rPr>
  </w:style>
  <w:style w:type="character" w:customStyle="1" w:styleId="ListLabel46">
    <w:name w:val="ListLabel 46"/>
    <w:qFormat/>
    <w:rsid w:val="005E5E19"/>
    <w:rPr>
      <w:rFonts w:cs="Times New Roman"/>
    </w:rPr>
  </w:style>
  <w:style w:type="character" w:customStyle="1" w:styleId="ListLabel47">
    <w:name w:val="ListLabel 47"/>
    <w:qFormat/>
    <w:rsid w:val="005E5E19"/>
    <w:rPr>
      <w:rFonts w:cs="Times New Roman"/>
    </w:rPr>
  </w:style>
  <w:style w:type="character" w:customStyle="1" w:styleId="ListLabel48">
    <w:name w:val="ListLabel 48"/>
    <w:qFormat/>
    <w:rsid w:val="005E5E19"/>
    <w:rPr>
      <w:rFonts w:cs="Times New Roman"/>
    </w:rPr>
  </w:style>
  <w:style w:type="character" w:customStyle="1" w:styleId="ListLabel49">
    <w:name w:val="ListLabel 49"/>
    <w:qFormat/>
    <w:rsid w:val="005E5E19"/>
    <w:rPr>
      <w:rFonts w:cs="Times New Roman"/>
    </w:rPr>
  </w:style>
  <w:style w:type="character" w:customStyle="1" w:styleId="ListLabel50">
    <w:name w:val="ListLabel 50"/>
    <w:qFormat/>
    <w:rsid w:val="005E5E19"/>
    <w:rPr>
      <w:rFonts w:cs="Times New Roman"/>
    </w:rPr>
  </w:style>
  <w:style w:type="character" w:customStyle="1" w:styleId="ListLabel51">
    <w:name w:val="ListLabel 51"/>
    <w:qFormat/>
    <w:rsid w:val="005E5E19"/>
    <w:rPr>
      <w:rFonts w:cs="Times New Roman"/>
    </w:rPr>
  </w:style>
  <w:style w:type="character" w:customStyle="1" w:styleId="ListLabel52">
    <w:name w:val="ListLabel 52"/>
    <w:qFormat/>
    <w:rsid w:val="005E5E19"/>
    <w:rPr>
      <w:rFonts w:cs="Times New Roman"/>
    </w:rPr>
  </w:style>
  <w:style w:type="character" w:customStyle="1" w:styleId="ListLabel53">
    <w:name w:val="ListLabel 53"/>
    <w:qFormat/>
    <w:rsid w:val="005E5E19"/>
    <w:rPr>
      <w:rFonts w:cs="Times New Roman"/>
    </w:rPr>
  </w:style>
  <w:style w:type="character" w:customStyle="1" w:styleId="ListLabel54">
    <w:name w:val="ListLabel 54"/>
    <w:qFormat/>
    <w:rsid w:val="005E5E19"/>
    <w:rPr>
      <w:rFonts w:cs="Times New Roman"/>
    </w:rPr>
  </w:style>
  <w:style w:type="character" w:customStyle="1" w:styleId="ListLabel55">
    <w:name w:val="ListLabel 55"/>
    <w:qFormat/>
    <w:rsid w:val="005E5E19"/>
    <w:rPr>
      <w:rFonts w:cs="Times New Roman"/>
    </w:rPr>
  </w:style>
  <w:style w:type="character" w:customStyle="1" w:styleId="ListLabel56">
    <w:name w:val="ListLabel 56"/>
    <w:qFormat/>
    <w:rsid w:val="005E5E19"/>
    <w:rPr>
      <w:rFonts w:cs="Times New Roman"/>
    </w:rPr>
  </w:style>
  <w:style w:type="character" w:customStyle="1" w:styleId="ListLabel57">
    <w:name w:val="ListLabel 57"/>
    <w:qFormat/>
    <w:rsid w:val="005E5E19"/>
    <w:rPr>
      <w:rFonts w:cs="Times New Roman"/>
    </w:rPr>
  </w:style>
  <w:style w:type="character" w:customStyle="1" w:styleId="ListLabel58">
    <w:name w:val="ListLabel 58"/>
    <w:qFormat/>
    <w:rsid w:val="005E5E19"/>
    <w:rPr>
      <w:rFonts w:cs="Times New Roman"/>
    </w:rPr>
  </w:style>
  <w:style w:type="character" w:customStyle="1" w:styleId="ListLabel59">
    <w:name w:val="ListLabel 59"/>
    <w:qFormat/>
    <w:rsid w:val="005E5E19"/>
    <w:rPr>
      <w:rFonts w:cs="Times New Roman"/>
    </w:rPr>
  </w:style>
  <w:style w:type="character" w:customStyle="1" w:styleId="ListLabel60">
    <w:name w:val="ListLabel 60"/>
    <w:qFormat/>
    <w:rsid w:val="005E5E19"/>
    <w:rPr>
      <w:rFonts w:cs="Times New Roman"/>
    </w:rPr>
  </w:style>
  <w:style w:type="character" w:customStyle="1" w:styleId="ListLabel61">
    <w:name w:val="ListLabel 61"/>
    <w:qFormat/>
    <w:rsid w:val="005E5E19"/>
    <w:rPr>
      <w:rFonts w:cs="Times New Roman"/>
    </w:rPr>
  </w:style>
  <w:style w:type="character" w:customStyle="1" w:styleId="ListLabel62">
    <w:name w:val="ListLabel 62"/>
    <w:qFormat/>
    <w:rsid w:val="005E5E19"/>
    <w:rPr>
      <w:rFonts w:cs="Times New Roman"/>
    </w:rPr>
  </w:style>
  <w:style w:type="character" w:customStyle="1" w:styleId="ListLabel63">
    <w:name w:val="ListLabel 63"/>
    <w:qFormat/>
    <w:rsid w:val="005E5E19"/>
    <w:rPr>
      <w:rFonts w:cs="Times New Roman"/>
    </w:rPr>
  </w:style>
  <w:style w:type="character" w:customStyle="1" w:styleId="ListLabel64">
    <w:name w:val="ListLabel 64"/>
    <w:qFormat/>
    <w:rsid w:val="005E5E19"/>
    <w:rPr>
      <w:rFonts w:cs="Times New Roman"/>
    </w:rPr>
  </w:style>
  <w:style w:type="character" w:customStyle="1" w:styleId="ListLabel65">
    <w:name w:val="ListLabel 65"/>
    <w:qFormat/>
    <w:rsid w:val="005E5E19"/>
    <w:rPr>
      <w:rFonts w:cs="Times New Roman"/>
    </w:rPr>
  </w:style>
  <w:style w:type="character" w:customStyle="1" w:styleId="ListLabel66">
    <w:name w:val="ListLabel 66"/>
    <w:qFormat/>
    <w:rsid w:val="005E5E19"/>
    <w:rPr>
      <w:rFonts w:cs="Times New Roman"/>
    </w:rPr>
  </w:style>
  <w:style w:type="character" w:customStyle="1" w:styleId="ListLabel67">
    <w:name w:val="ListLabel 67"/>
    <w:qFormat/>
    <w:rsid w:val="005E5E19"/>
    <w:rPr>
      <w:rFonts w:cs="Times New Roman"/>
    </w:rPr>
  </w:style>
  <w:style w:type="character" w:customStyle="1" w:styleId="ListLabel68">
    <w:name w:val="ListLabel 68"/>
    <w:qFormat/>
    <w:rsid w:val="005E5E19"/>
    <w:rPr>
      <w:rFonts w:cs="Times New Roman"/>
    </w:rPr>
  </w:style>
  <w:style w:type="character" w:customStyle="1" w:styleId="ListLabel69">
    <w:name w:val="ListLabel 69"/>
    <w:qFormat/>
    <w:rsid w:val="005E5E19"/>
    <w:rPr>
      <w:rFonts w:cs="Times New Roman"/>
    </w:rPr>
  </w:style>
  <w:style w:type="character" w:customStyle="1" w:styleId="ListLabel70">
    <w:name w:val="ListLabel 70"/>
    <w:qFormat/>
    <w:rsid w:val="005E5E19"/>
    <w:rPr>
      <w:rFonts w:cs="Times New Roman"/>
    </w:rPr>
  </w:style>
  <w:style w:type="character" w:customStyle="1" w:styleId="ListLabel71">
    <w:name w:val="ListLabel 71"/>
    <w:qFormat/>
    <w:rsid w:val="005E5E19"/>
    <w:rPr>
      <w:rFonts w:cs="Times New Roman"/>
    </w:rPr>
  </w:style>
  <w:style w:type="character" w:customStyle="1" w:styleId="ListLabel72">
    <w:name w:val="ListLabel 72"/>
    <w:qFormat/>
    <w:rsid w:val="005E5E19"/>
    <w:rPr>
      <w:rFonts w:cs="Times New Roman"/>
    </w:rPr>
  </w:style>
  <w:style w:type="character" w:customStyle="1" w:styleId="ListLabel73">
    <w:name w:val="ListLabel 73"/>
    <w:qFormat/>
    <w:rsid w:val="005E5E19"/>
    <w:rPr>
      <w:rFonts w:cs="Times New Roman"/>
    </w:rPr>
  </w:style>
  <w:style w:type="character" w:customStyle="1" w:styleId="ListLabel74">
    <w:name w:val="ListLabel 74"/>
    <w:qFormat/>
    <w:rsid w:val="005E5E19"/>
    <w:rPr>
      <w:rFonts w:cs="Times New Roman"/>
      <w:b w:val="0"/>
      <w:bCs w:val="0"/>
      <w:spacing w:val="-22"/>
      <w:w w:val="100"/>
      <w:sz w:val="20"/>
    </w:rPr>
  </w:style>
  <w:style w:type="character" w:customStyle="1" w:styleId="ListLabel75">
    <w:name w:val="ListLabel 75"/>
    <w:qFormat/>
    <w:rsid w:val="005E5E19"/>
    <w:rPr>
      <w:rFonts w:cs="Symbol"/>
    </w:rPr>
  </w:style>
  <w:style w:type="character" w:customStyle="1" w:styleId="ListLabel76">
    <w:name w:val="ListLabel 76"/>
    <w:qFormat/>
    <w:rsid w:val="005E5E19"/>
    <w:rPr>
      <w:rFonts w:cs="Symbol"/>
    </w:rPr>
  </w:style>
  <w:style w:type="character" w:customStyle="1" w:styleId="ListLabel77">
    <w:name w:val="ListLabel 77"/>
    <w:qFormat/>
    <w:rsid w:val="005E5E19"/>
    <w:rPr>
      <w:rFonts w:cs="Symbol"/>
    </w:rPr>
  </w:style>
  <w:style w:type="character" w:customStyle="1" w:styleId="ListLabel78">
    <w:name w:val="ListLabel 78"/>
    <w:qFormat/>
    <w:rsid w:val="005E5E19"/>
    <w:rPr>
      <w:rFonts w:cs="Symbol"/>
    </w:rPr>
  </w:style>
  <w:style w:type="character" w:customStyle="1" w:styleId="ListLabel79">
    <w:name w:val="ListLabel 79"/>
    <w:qFormat/>
    <w:rsid w:val="005E5E19"/>
    <w:rPr>
      <w:rFonts w:cs="Symbol"/>
    </w:rPr>
  </w:style>
  <w:style w:type="character" w:customStyle="1" w:styleId="ListLabel80">
    <w:name w:val="ListLabel 80"/>
    <w:qFormat/>
    <w:rsid w:val="005E5E19"/>
    <w:rPr>
      <w:rFonts w:cs="Symbol"/>
    </w:rPr>
  </w:style>
  <w:style w:type="character" w:customStyle="1" w:styleId="ListLabel81">
    <w:name w:val="ListLabel 81"/>
    <w:qFormat/>
    <w:rsid w:val="005E5E19"/>
    <w:rPr>
      <w:rFonts w:cs="Symbol"/>
    </w:rPr>
  </w:style>
  <w:style w:type="character" w:customStyle="1" w:styleId="ListLabel82">
    <w:name w:val="ListLabel 82"/>
    <w:qFormat/>
    <w:rsid w:val="005E5E19"/>
    <w:rPr>
      <w:rFonts w:cs="Symbol"/>
    </w:rPr>
  </w:style>
  <w:style w:type="character" w:customStyle="1" w:styleId="ListLabel83">
    <w:name w:val="ListLabel 83"/>
    <w:qFormat/>
    <w:rsid w:val="005E5E19"/>
    <w:rPr>
      <w:rFonts w:cs="Times New Roman"/>
      <w:b w:val="0"/>
      <w:bCs w:val="0"/>
      <w:spacing w:val="-30"/>
      <w:w w:val="100"/>
      <w:sz w:val="20"/>
    </w:rPr>
  </w:style>
  <w:style w:type="character" w:customStyle="1" w:styleId="ListLabel84">
    <w:name w:val="ListLabel 84"/>
    <w:qFormat/>
    <w:rsid w:val="005E5E19"/>
    <w:rPr>
      <w:rFonts w:cs="Symbol"/>
    </w:rPr>
  </w:style>
  <w:style w:type="character" w:customStyle="1" w:styleId="ListLabel85">
    <w:name w:val="ListLabel 85"/>
    <w:qFormat/>
    <w:rsid w:val="005E5E19"/>
    <w:rPr>
      <w:rFonts w:cs="Symbol"/>
    </w:rPr>
  </w:style>
  <w:style w:type="character" w:customStyle="1" w:styleId="ListLabel86">
    <w:name w:val="ListLabel 86"/>
    <w:qFormat/>
    <w:rsid w:val="005E5E19"/>
    <w:rPr>
      <w:rFonts w:cs="Symbol"/>
    </w:rPr>
  </w:style>
  <w:style w:type="character" w:customStyle="1" w:styleId="ListLabel87">
    <w:name w:val="ListLabel 87"/>
    <w:qFormat/>
    <w:rsid w:val="005E5E19"/>
    <w:rPr>
      <w:rFonts w:cs="Symbol"/>
    </w:rPr>
  </w:style>
  <w:style w:type="character" w:customStyle="1" w:styleId="ListLabel88">
    <w:name w:val="ListLabel 88"/>
    <w:qFormat/>
    <w:rsid w:val="005E5E19"/>
    <w:rPr>
      <w:rFonts w:cs="Symbol"/>
    </w:rPr>
  </w:style>
  <w:style w:type="character" w:customStyle="1" w:styleId="ListLabel89">
    <w:name w:val="ListLabel 89"/>
    <w:qFormat/>
    <w:rsid w:val="005E5E19"/>
    <w:rPr>
      <w:rFonts w:cs="Symbol"/>
    </w:rPr>
  </w:style>
  <w:style w:type="character" w:customStyle="1" w:styleId="ListLabel90">
    <w:name w:val="ListLabel 90"/>
    <w:qFormat/>
    <w:rsid w:val="005E5E19"/>
    <w:rPr>
      <w:rFonts w:cs="Symbol"/>
    </w:rPr>
  </w:style>
  <w:style w:type="character" w:customStyle="1" w:styleId="ListLabel91">
    <w:name w:val="ListLabel 91"/>
    <w:qFormat/>
    <w:rsid w:val="005E5E19"/>
    <w:rPr>
      <w:rFonts w:cs="Symbol"/>
    </w:rPr>
  </w:style>
  <w:style w:type="character" w:customStyle="1" w:styleId="ListLabel92">
    <w:name w:val="ListLabel 92"/>
    <w:qFormat/>
    <w:rsid w:val="005E5E19"/>
    <w:rPr>
      <w:rFonts w:cs="Times New Roman"/>
      <w:b w:val="0"/>
      <w:bCs w:val="0"/>
      <w:color w:val="232323"/>
      <w:spacing w:val="-18"/>
      <w:w w:val="100"/>
      <w:sz w:val="20"/>
      <w:szCs w:val="22"/>
    </w:rPr>
  </w:style>
  <w:style w:type="character" w:customStyle="1" w:styleId="ListLabel93">
    <w:name w:val="ListLabel 93"/>
    <w:qFormat/>
    <w:rsid w:val="005E5E19"/>
    <w:rPr>
      <w:rFonts w:cs="Times New Roman"/>
      <w:b w:val="0"/>
      <w:bCs w:val="0"/>
      <w:spacing w:val="-30"/>
      <w:w w:val="100"/>
      <w:sz w:val="20"/>
    </w:rPr>
  </w:style>
  <w:style w:type="character" w:customStyle="1" w:styleId="ListLabel94">
    <w:name w:val="ListLabel 94"/>
    <w:qFormat/>
    <w:rsid w:val="005E5E19"/>
    <w:rPr>
      <w:rFonts w:cs="Symbol"/>
    </w:rPr>
  </w:style>
  <w:style w:type="character" w:customStyle="1" w:styleId="ListLabel95">
    <w:name w:val="ListLabel 95"/>
    <w:qFormat/>
    <w:rsid w:val="005E5E19"/>
    <w:rPr>
      <w:rFonts w:cs="Symbol"/>
    </w:rPr>
  </w:style>
  <w:style w:type="character" w:customStyle="1" w:styleId="ListLabel96">
    <w:name w:val="ListLabel 96"/>
    <w:qFormat/>
    <w:rsid w:val="005E5E19"/>
    <w:rPr>
      <w:rFonts w:cs="Symbol"/>
    </w:rPr>
  </w:style>
  <w:style w:type="character" w:customStyle="1" w:styleId="ListLabel97">
    <w:name w:val="ListLabel 97"/>
    <w:qFormat/>
    <w:rsid w:val="005E5E19"/>
    <w:rPr>
      <w:rFonts w:cs="Symbol"/>
    </w:rPr>
  </w:style>
  <w:style w:type="character" w:customStyle="1" w:styleId="ListLabel98">
    <w:name w:val="ListLabel 98"/>
    <w:qFormat/>
    <w:rsid w:val="005E5E19"/>
    <w:rPr>
      <w:rFonts w:cs="Symbol"/>
    </w:rPr>
  </w:style>
  <w:style w:type="character" w:customStyle="1" w:styleId="ListLabel99">
    <w:name w:val="ListLabel 99"/>
    <w:qFormat/>
    <w:rsid w:val="005E5E19"/>
    <w:rPr>
      <w:rFonts w:cs="Symbol"/>
    </w:rPr>
  </w:style>
  <w:style w:type="character" w:customStyle="1" w:styleId="ListLabel100">
    <w:name w:val="ListLabel 100"/>
    <w:qFormat/>
    <w:rsid w:val="005E5E19"/>
    <w:rPr>
      <w:rFonts w:cs="Symbol"/>
    </w:rPr>
  </w:style>
  <w:style w:type="character" w:customStyle="1" w:styleId="ListLabel101">
    <w:name w:val="ListLabel 101"/>
    <w:qFormat/>
    <w:rsid w:val="005E5E19"/>
    <w:rPr>
      <w:rFonts w:cs="Times New Roman"/>
      <w:b w:val="0"/>
      <w:bCs w:val="0"/>
      <w:spacing w:val="-15"/>
      <w:w w:val="100"/>
      <w:sz w:val="20"/>
    </w:rPr>
  </w:style>
  <w:style w:type="character" w:customStyle="1" w:styleId="ListLabel102">
    <w:name w:val="ListLabel 102"/>
    <w:qFormat/>
    <w:rsid w:val="005E5E19"/>
    <w:rPr>
      <w:rFonts w:cs="Symbol"/>
    </w:rPr>
  </w:style>
  <w:style w:type="character" w:customStyle="1" w:styleId="ListLabel103">
    <w:name w:val="ListLabel 103"/>
    <w:qFormat/>
    <w:rsid w:val="005E5E19"/>
    <w:rPr>
      <w:rFonts w:cs="Symbol"/>
    </w:rPr>
  </w:style>
  <w:style w:type="character" w:customStyle="1" w:styleId="ListLabel104">
    <w:name w:val="ListLabel 104"/>
    <w:qFormat/>
    <w:rsid w:val="005E5E19"/>
    <w:rPr>
      <w:rFonts w:cs="Symbol"/>
    </w:rPr>
  </w:style>
  <w:style w:type="character" w:customStyle="1" w:styleId="ListLabel105">
    <w:name w:val="ListLabel 105"/>
    <w:qFormat/>
    <w:rsid w:val="005E5E19"/>
    <w:rPr>
      <w:rFonts w:cs="Symbol"/>
    </w:rPr>
  </w:style>
  <w:style w:type="character" w:customStyle="1" w:styleId="ListLabel106">
    <w:name w:val="ListLabel 106"/>
    <w:qFormat/>
    <w:rsid w:val="005E5E19"/>
    <w:rPr>
      <w:rFonts w:cs="Symbol"/>
    </w:rPr>
  </w:style>
  <w:style w:type="character" w:customStyle="1" w:styleId="ListLabel107">
    <w:name w:val="ListLabel 107"/>
    <w:qFormat/>
    <w:rsid w:val="005E5E19"/>
    <w:rPr>
      <w:rFonts w:cs="Symbol"/>
    </w:rPr>
  </w:style>
  <w:style w:type="character" w:customStyle="1" w:styleId="ListLabel108">
    <w:name w:val="ListLabel 108"/>
    <w:qFormat/>
    <w:rsid w:val="005E5E19"/>
    <w:rPr>
      <w:rFonts w:cs="Symbol"/>
    </w:rPr>
  </w:style>
  <w:style w:type="character" w:customStyle="1" w:styleId="ListLabel109">
    <w:name w:val="ListLabel 109"/>
    <w:qFormat/>
    <w:rsid w:val="005E5E19"/>
    <w:rPr>
      <w:rFonts w:cs="Symbol"/>
    </w:rPr>
  </w:style>
  <w:style w:type="character" w:customStyle="1" w:styleId="ListLabel110">
    <w:name w:val="ListLabel 110"/>
    <w:qFormat/>
    <w:rsid w:val="005E5E19"/>
    <w:rPr>
      <w:rFonts w:cs="Times New Roman"/>
      <w:b w:val="0"/>
      <w:bCs w:val="0"/>
      <w:spacing w:val="-26"/>
      <w:w w:val="101"/>
      <w:sz w:val="20"/>
    </w:rPr>
  </w:style>
  <w:style w:type="character" w:customStyle="1" w:styleId="ListLabel111">
    <w:name w:val="ListLabel 111"/>
    <w:qFormat/>
    <w:rsid w:val="005E5E19"/>
    <w:rPr>
      <w:rFonts w:cs="Symbol"/>
    </w:rPr>
  </w:style>
  <w:style w:type="character" w:customStyle="1" w:styleId="ListLabel112">
    <w:name w:val="ListLabel 112"/>
    <w:qFormat/>
    <w:rsid w:val="005E5E19"/>
    <w:rPr>
      <w:rFonts w:cs="Symbol"/>
    </w:rPr>
  </w:style>
  <w:style w:type="character" w:customStyle="1" w:styleId="ListLabel113">
    <w:name w:val="ListLabel 113"/>
    <w:qFormat/>
    <w:rsid w:val="005E5E19"/>
    <w:rPr>
      <w:rFonts w:cs="Symbol"/>
    </w:rPr>
  </w:style>
  <w:style w:type="character" w:customStyle="1" w:styleId="ListLabel114">
    <w:name w:val="ListLabel 114"/>
    <w:qFormat/>
    <w:rsid w:val="005E5E19"/>
    <w:rPr>
      <w:rFonts w:cs="Symbol"/>
    </w:rPr>
  </w:style>
  <w:style w:type="character" w:customStyle="1" w:styleId="ListLabel115">
    <w:name w:val="ListLabel 115"/>
    <w:qFormat/>
    <w:rsid w:val="005E5E19"/>
    <w:rPr>
      <w:rFonts w:cs="Symbol"/>
    </w:rPr>
  </w:style>
  <w:style w:type="character" w:customStyle="1" w:styleId="ListLabel116">
    <w:name w:val="ListLabel 116"/>
    <w:qFormat/>
    <w:rsid w:val="005E5E19"/>
    <w:rPr>
      <w:rFonts w:cs="Symbol"/>
    </w:rPr>
  </w:style>
  <w:style w:type="character" w:customStyle="1" w:styleId="ListLabel117">
    <w:name w:val="ListLabel 117"/>
    <w:qFormat/>
    <w:rsid w:val="005E5E19"/>
    <w:rPr>
      <w:rFonts w:cs="Symbol"/>
    </w:rPr>
  </w:style>
  <w:style w:type="character" w:customStyle="1" w:styleId="ListLabel118">
    <w:name w:val="ListLabel 118"/>
    <w:qFormat/>
    <w:rsid w:val="005E5E19"/>
    <w:rPr>
      <w:rFonts w:cs="Symbol"/>
    </w:rPr>
  </w:style>
  <w:style w:type="character" w:customStyle="1" w:styleId="ListLabel119">
    <w:name w:val="ListLabel 119"/>
    <w:qFormat/>
    <w:rsid w:val="005E5E19"/>
    <w:rPr>
      <w:rFonts w:cs="Times New Roman"/>
      <w:b w:val="0"/>
      <w:bCs w:val="0"/>
      <w:spacing w:val="-15"/>
      <w:w w:val="100"/>
      <w:sz w:val="20"/>
      <w:szCs w:val="20"/>
    </w:rPr>
  </w:style>
  <w:style w:type="character" w:customStyle="1" w:styleId="ListLabel120">
    <w:name w:val="ListLabel 120"/>
    <w:qFormat/>
    <w:rsid w:val="005E5E19"/>
    <w:rPr>
      <w:rFonts w:cs="Symbol"/>
    </w:rPr>
  </w:style>
  <w:style w:type="character" w:customStyle="1" w:styleId="ListLabel121">
    <w:name w:val="ListLabel 121"/>
    <w:qFormat/>
    <w:rsid w:val="005E5E19"/>
    <w:rPr>
      <w:rFonts w:cs="Symbol"/>
    </w:rPr>
  </w:style>
  <w:style w:type="character" w:customStyle="1" w:styleId="ListLabel122">
    <w:name w:val="ListLabel 122"/>
    <w:qFormat/>
    <w:rsid w:val="005E5E19"/>
    <w:rPr>
      <w:rFonts w:cs="Symbol"/>
    </w:rPr>
  </w:style>
  <w:style w:type="character" w:customStyle="1" w:styleId="ListLabel123">
    <w:name w:val="ListLabel 123"/>
    <w:qFormat/>
    <w:rsid w:val="005E5E19"/>
    <w:rPr>
      <w:rFonts w:cs="Symbol"/>
    </w:rPr>
  </w:style>
  <w:style w:type="character" w:customStyle="1" w:styleId="ListLabel124">
    <w:name w:val="ListLabel 124"/>
    <w:qFormat/>
    <w:rsid w:val="005E5E19"/>
    <w:rPr>
      <w:rFonts w:cs="Symbol"/>
    </w:rPr>
  </w:style>
  <w:style w:type="character" w:customStyle="1" w:styleId="ListLabel125">
    <w:name w:val="ListLabel 125"/>
    <w:qFormat/>
    <w:rsid w:val="005E5E19"/>
    <w:rPr>
      <w:rFonts w:cs="Symbol"/>
    </w:rPr>
  </w:style>
  <w:style w:type="character" w:customStyle="1" w:styleId="ListLabel126">
    <w:name w:val="ListLabel 126"/>
    <w:qFormat/>
    <w:rsid w:val="005E5E19"/>
    <w:rPr>
      <w:rFonts w:cs="Symbol"/>
    </w:rPr>
  </w:style>
  <w:style w:type="character" w:customStyle="1" w:styleId="ListLabel127">
    <w:name w:val="ListLabel 127"/>
    <w:qFormat/>
    <w:rsid w:val="005E5E19"/>
    <w:rPr>
      <w:rFonts w:cs="Symbol"/>
    </w:rPr>
  </w:style>
  <w:style w:type="character" w:customStyle="1" w:styleId="ListLabel128">
    <w:name w:val="ListLabel 128"/>
    <w:qFormat/>
    <w:rsid w:val="005E5E19"/>
    <w:rPr>
      <w:rFonts w:cs="Times New Roman"/>
      <w:b w:val="0"/>
      <w:bCs w:val="0"/>
      <w:spacing w:val="-22"/>
      <w:w w:val="100"/>
      <w:sz w:val="20"/>
    </w:rPr>
  </w:style>
  <w:style w:type="character" w:customStyle="1" w:styleId="ListLabel129">
    <w:name w:val="ListLabel 129"/>
    <w:qFormat/>
    <w:rsid w:val="005E5E19"/>
    <w:rPr>
      <w:rFonts w:cs="Symbol"/>
    </w:rPr>
  </w:style>
  <w:style w:type="character" w:customStyle="1" w:styleId="ListLabel130">
    <w:name w:val="ListLabel 130"/>
    <w:qFormat/>
    <w:rsid w:val="005E5E19"/>
    <w:rPr>
      <w:rFonts w:cs="Symbol"/>
    </w:rPr>
  </w:style>
  <w:style w:type="character" w:customStyle="1" w:styleId="ListLabel131">
    <w:name w:val="ListLabel 131"/>
    <w:qFormat/>
    <w:rsid w:val="005E5E19"/>
    <w:rPr>
      <w:rFonts w:cs="Symbol"/>
    </w:rPr>
  </w:style>
  <w:style w:type="character" w:customStyle="1" w:styleId="ListLabel132">
    <w:name w:val="ListLabel 132"/>
    <w:qFormat/>
    <w:rsid w:val="005E5E19"/>
    <w:rPr>
      <w:rFonts w:cs="Symbol"/>
    </w:rPr>
  </w:style>
  <w:style w:type="character" w:customStyle="1" w:styleId="ListLabel133">
    <w:name w:val="ListLabel 133"/>
    <w:qFormat/>
    <w:rsid w:val="005E5E19"/>
    <w:rPr>
      <w:rFonts w:cs="Symbol"/>
    </w:rPr>
  </w:style>
  <w:style w:type="character" w:customStyle="1" w:styleId="ListLabel134">
    <w:name w:val="ListLabel 134"/>
    <w:qFormat/>
    <w:rsid w:val="005E5E19"/>
    <w:rPr>
      <w:rFonts w:cs="Symbol"/>
    </w:rPr>
  </w:style>
  <w:style w:type="character" w:customStyle="1" w:styleId="ListLabel135">
    <w:name w:val="ListLabel 135"/>
    <w:qFormat/>
    <w:rsid w:val="005E5E19"/>
    <w:rPr>
      <w:rFonts w:cs="Symbol"/>
    </w:rPr>
  </w:style>
  <w:style w:type="character" w:customStyle="1" w:styleId="ListLabel136">
    <w:name w:val="ListLabel 136"/>
    <w:qFormat/>
    <w:rsid w:val="005E5E19"/>
    <w:rPr>
      <w:rFonts w:cs="Symbol"/>
    </w:rPr>
  </w:style>
  <w:style w:type="character" w:customStyle="1" w:styleId="ListLabel137">
    <w:name w:val="ListLabel 137"/>
    <w:qFormat/>
    <w:rsid w:val="005E5E19"/>
    <w:rPr>
      <w:rFonts w:cs="Times New Roman"/>
      <w:b w:val="0"/>
      <w:bCs w:val="0"/>
      <w:spacing w:val="-26"/>
      <w:w w:val="100"/>
      <w:sz w:val="20"/>
      <w:szCs w:val="24"/>
    </w:rPr>
  </w:style>
  <w:style w:type="character" w:customStyle="1" w:styleId="ListLabel138">
    <w:name w:val="ListLabel 138"/>
    <w:qFormat/>
    <w:rsid w:val="005E5E19"/>
    <w:rPr>
      <w:rFonts w:cs="Symbol"/>
    </w:rPr>
  </w:style>
  <w:style w:type="character" w:customStyle="1" w:styleId="ListLabel139">
    <w:name w:val="ListLabel 139"/>
    <w:qFormat/>
    <w:rsid w:val="005E5E19"/>
    <w:rPr>
      <w:rFonts w:cs="Symbol"/>
    </w:rPr>
  </w:style>
  <w:style w:type="character" w:customStyle="1" w:styleId="ListLabel140">
    <w:name w:val="ListLabel 140"/>
    <w:qFormat/>
    <w:rsid w:val="005E5E19"/>
    <w:rPr>
      <w:rFonts w:cs="Symbol"/>
    </w:rPr>
  </w:style>
  <w:style w:type="character" w:customStyle="1" w:styleId="ListLabel141">
    <w:name w:val="ListLabel 141"/>
    <w:qFormat/>
    <w:rsid w:val="005E5E19"/>
    <w:rPr>
      <w:rFonts w:cs="Symbol"/>
    </w:rPr>
  </w:style>
  <w:style w:type="character" w:customStyle="1" w:styleId="ListLabel142">
    <w:name w:val="ListLabel 142"/>
    <w:qFormat/>
    <w:rsid w:val="005E5E19"/>
    <w:rPr>
      <w:rFonts w:cs="Symbol"/>
    </w:rPr>
  </w:style>
  <w:style w:type="character" w:customStyle="1" w:styleId="ListLabel143">
    <w:name w:val="ListLabel 143"/>
    <w:qFormat/>
    <w:rsid w:val="005E5E19"/>
    <w:rPr>
      <w:rFonts w:cs="Symbol"/>
    </w:rPr>
  </w:style>
  <w:style w:type="character" w:customStyle="1" w:styleId="ListLabel144">
    <w:name w:val="ListLabel 144"/>
    <w:qFormat/>
    <w:rsid w:val="005E5E19"/>
    <w:rPr>
      <w:rFonts w:cs="Symbol"/>
    </w:rPr>
  </w:style>
  <w:style w:type="character" w:customStyle="1" w:styleId="ListLabel145">
    <w:name w:val="ListLabel 145"/>
    <w:qFormat/>
    <w:rsid w:val="005E5E19"/>
    <w:rPr>
      <w:rFonts w:cs="Symbol"/>
    </w:rPr>
  </w:style>
  <w:style w:type="character" w:customStyle="1" w:styleId="ListLabel146">
    <w:name w:val="ListLabel 146"/>
    <w:qFormat/>
    <w:rsid w:val="005E5E19"/>
    <w:rPr>
      <w:rFonts w:cs="Times New Roman"/>
      <w:b w:val="0"/>
      <w:bCs w:val="0"/>
      <w:spacing w:val="-26"/>
      <w:w w:val="100"/>
      <w:sz w:val="20"/>
    </w:rPr>
  </w:style>
  <w:style w:type="character" w:customStyle="1" w:styleId="ListLabel147">
    <w:name w:val="ListLabel 147"/>
    <w:qFormat/>
    <w:rsid w:val="005E5E19"/>
    <w:rPr>
      <w:rFonts w:cs="Symbol"/>
    </w:rPr>
  </w:style>
  <w:style w:type="character" w:customStyle="1" w:styleId="ListLabel148">
    <w:name w:val="ListLabel 148"/>
    <w:qFormat/>
    <w:rsid w:val="005E5E19"/>
    <w:rPr>
      <w:rFonts w:cs="Symbol"/>
    </w:rPr>
  </w:style>
  <w:style w:type="character" w:customStyle="1" w:styleId="ListLabel149">
    <w:name w:val="ListLabel 149"/>
    <w:qFormat/>
    <w:rsid w:val="005E5E19"/>
    <w:rPr>
      <w:rFonts w:cs="Symbol"/>
    </w:rPr>
  </w:style>
  <w:style w:type="character" w:customStyle="1" w:styleId="ListLabel150">
    <w:name w:val="ListLabel 150"/>
    <w:qFormat/>
    <w:rsid w:val="005E5E19"/>
    <w:rPr>
      <w:rFonts w:cs="Symbol"/>
    </w:rPr>
  </w:style>
  <w:style w:type="character" w:customStyle="1" w:styleId="ListLabel151">
    <w:name w:val="ListLabel 151"/>
    <w:qFormat/>
    <w:rsid w:val="005E5E19"/>
    <w:rPr>
      <w:rFonts w:cs="Symbol"/>
    </w:rPr>
  </w:style>
  <w:style w:type="character" w:customStyle="1" w:styleId="ListLabel152">
    <w:name w:val="ListLabel 152"/>
    <w:qFormat/>
    <w:rsid w:val="005E5E19"/>
    <w:rPr>
      <w:rFonts w:cs="Symbol"/>
    </w:rPr>
  </w:style>
  <w:style w:type="character" w:customStyle="1" w:styleId="ListLabel153">
    <w:name w:val="ListLabel 153"/>
    <w:qFormat/>
    <w:rsid w:val="005E5E19"/>
    <w:rPr>
      <w:rFonts w:cs="Symbol"/>
    </w:rPr>
  </w:style>
  <w:style w:type="character" w:customStyle="1" w:styleId="ListLabel154">
    <w:name w:val="ListLabel 154"/>
    <w:qFormat/>
    <w:rsid w:val="005E5E19"/>
    <w:rPr>
      <w:rFonts w:cs="Symbol"/>
    </w:rPr>
  </w:style>
  <w:style w:type="character" w:customStyle="1" w:styleId="ListLabel155">
    <w:name w:val="ListLabel 155"/>
    <w:qFormat/>
    <w:rsid w:val="005E5E19"/>
    <w:rPr>
      <w:rFonts w:cs="Times New Roman"/>
      <w:b w:val="0"/>
      <w:bCs w:val="0"/>
      <w:spacing w:val="-22"/>
      <w:w w:val="100"/>
      <w:sz w:val="20"/>
    </w:rPr>
  </w:style>
  <w:style w:type="character" w:customStyle="1" w:styleId="ListLabel156">
    <w:name w:val="ListLabel 156"/>
    <w:qFormat/>
    <w:rsid w:val="005E5E19"/>
    <w:rPr>
      <w:rFonts w:cs="Symbol"/>
    </w:rPr>
  </w:style>
  <w:style w:type="character" w:customStyle="1" w:styleId="ListLabel157">
    <w:name w:val="ListLabel 157"/>
    <w:qFormat/>
    <w:rsid w:val="005E5E19"/>
    <w:rPr>
      <w:rFonts w:cs="Symbol"/>
    </w:rPr>
  </w:style>
  <w:style w:type="character" w:customStyle="1" w:styleId="ListLabel158">
    <w:name w:val="ListLabel 158"/>
    <w:qFormat/>
    <w:rsid w:val="005E5E19"/>
    <w:rPr>
      <w:rFonts w:cs="Symbol"/>
    </w:rPr>
  </w:style>
  <w:style w:type="character" w:customStyle="1" w:styleId="ListLabel159">
    <w:name w:val="ListLabel 159"/>
    <w:qFormat/>
    <w:rsid w:val="005E5E19"/>
    <w:rPr>
      <w:rFonts w:cs="Symbol"/>
    </w:rPr>
  </w:style>
  <w:style w:type="character" w:customStyle="1" w:styleId="ListLabel160">
    <w:name w:val="ListLabel 160"/>
    <w:qFormat/>
    <w:rsid w:val="005E5E19"/>
    <w:rPr>
      <w:rFonts w:cs="Symbol"/>
    </w:rPr>
  </w:style>
  <w:style w:type="character" w:customStyle="1" w:styleId="ListLabel161">
    <w:name w:val="ListLabel 161"/>
    <w:qFormat/>
    <w:rsid w:val="005E5E19"/>
    <w:rPr>
      <w:rFonts w:cs="Symbol"/>
    </w:rPr>
  </w:style>
  <w:style w:type="character" w:customStyle="1" w:styleId="ListLabel162">
    <w:name w:val="ListLabel 162"/>
    <w:qFormat/>
    <w:rsid w:val="005E5E19"/>
    <w:rPr>
      <w:rFonts w:cs="Symbol"/>
    </w:rPr>
  </w:style>
  <w:style w:type="character" w:customStyle="1" w:styleId="ListLabel163">
    <w:name w:val="ListLabel 163"/>
    <w:qFormat/>
    <w:rsid w:val="005E5E19"/>
    <w:rPr>
      <w:rFonts w:cs="Symbol"/>
    </w:rPr>
  </w:style>
  <w:style w:type="character" w:customStyle="1" w:styleId="ListLabel164">
    <w:name w:val="ListLabel 164"/>
    <w:qFormat/>
    <w:rsid w:val="005E5E19"/>
    <w:rPr>
      <w:rFonts w:cs="Times New Roman"/>
      <w:b w:val="0"/>
      <w:bCs w:val="0"/>
      <w:spacing w:val="-13"/>
      <w:w w:val="100"/>
      <w:sz w:val="20"/>
    </w:rPr>
  </w:style>
  <w:style w:type="character" w:customStyle="1" w:styleId="ListLabel165">
    <w:name w:val="ListLabel 165"/>
    <w:qFormat/>
    <w:rsid w:val="005E5E19"/>
    <w:rPr>
      <w:rFonts w:cs="Times New Roman"/>
      <w:b w:val="0"/>
      <w:bCs w:val="0"/>
      <w:spacing w:val="-40"/>
      <w:w w:val="100"/>
      <w:sz w:val="20"/>
    </w:rPr>
  </w:style>
  <w:style w:type="character" w:customStyle="1" w:styleId="ListLabel166">
    <w:name w:val="ListLabel 166"/>
    <w:qFormat/>
    <w:rsid w:val="005E5E19"/>
    <w:rPr>
      <w:rFonts w:cs="Symbol"/>
    </w:rPr>
  </w:style>
  <w:style w:type="character" w:customStyle="1" w:styleId="ListLabel167">
    <w:name w:val="ListLabel 167"/>
    <w:qFormat/>
    <w:rsid w:val="005E5E19"/>
    <w:rPr>
      <w:rFonts w:cs="Symbol"/>
    </w:rPr>
  </w:style>
  <w:style w:type="character" w:customStyle="1" w:styleId="ListLabel168">
    <w:name w:val="ListLabel 168"/>
    <w:qFormat/>
    <w:rsid w:val="005E5E19"/>
    <w:rPr>
      <w:rFonts w:cs="Symbol"/>
    </w:rPr>
  </w:style>
  <w:style w:type="character" w:customStyle="1" w:styleId="ListLabel169">
    <w:name w:val="ListLabel 169"/>
    <w:qFormat/>
    <w:rsid w:val="005E5E19"/>
    <w:rPr>
      <w:rFonts w:cs="Symbol"/>
    </w:rPr>
  </w:style>
  <w:style w:type="character" w:customStyle="1" w:styleId="ListLabel170">
    <w:name w:val="ListLabel 170"/>
    <w:qFormat/>
    <w:rsid w:val="005E5E19"/>
    <w:rPr>
      <w:rFonts w:cs="Symbol"/>
    </w:rPr>
  </w:style>
  <w:style w:type="character" w:customStyle="1" w:styleId="ListLabel171">
    <w:name w:val="ListLabel 171"/>
    <w:qFormat/>
    <w:rsid w:val="005E5E19"/>
    <w:rPr>
      <w:rFonts w:cs="Symbol"/>
    </w:rPr>
  </w:style>
  <w:style w:type="character" w:customStyle="1" w:styleId="ListLabel172">
    <w:name w:val="ListLabel 172"/>
    <w:qFormat/>
    <w:rsid w:val="005E5E19"/>
    <w:rPr>
      <w:rFonts w:cs="Symbol"/>
    </w:rPr>
  </w:style>
  <w:style w:type="character" w:customStyle="1" w:styleId="ListLabel173">
    <w:name w:val="ListLabel 173"/>
    <w:qFormat/>
    <w:rsid w:val="005E5E19"/>
    <w:rPr>
      <w:rFonts w:cs="Times New Roman"/>
      <w:b w:val="0"/>
      <w:bCs w:val="0"/>
      <w:color w:val="1D1D1D"/>
      <w:spacing w:val="23"/>
      <w:w w:val="100"/>
      <w:sz w:val="20"/>
      <w:szCs w:val="24"/>
    </w:rPr>
  </w:style>
  <w:style w:type="character" w:customStyle="1" w:styleId="ListLabel174">
    <w:name w:val="ListLabel 174"/>
    <w:qFormat/>
    <w:rsid w:val="005E5E19"/>
    <w:rPr>
      <w:rFonts w:ascii="Times New Roman" w:hAnsi="Times New Roman" w:cs="Times New Roman"/>
      <w:b/>
      <w:bCs/>
      <w:spacing w:val="-3"/>
      <w:w w:val="100"/>
      <w:sz w:val="20"/>
    </w:rPr>
  </w:style>
  <w:style w:type="character" w:customStyle="1" w:styleId="ListLabel175">
    <w:name w:val="ListLabel 175"/>
    <w:qFormat/>
    <w:rsid w:val="005E5E19"/>
    <w:rPr>
      <w:rFonts w:cs="Times New Roman"/>
      <w:b w:val="0"/>
      <w:bCs w:val="0"/>
      <w:spacing w:val="-40"/>
      <w:w w:val="100"/>
      <w:sz w:val="20"/>
    </w:rPr>
  </w:style>
  <w:style w:type="character" w:customStyle="1" w:styleId="ListLabel176">
    <w:name w:val="ListLabel 176"/>
    <w:qFormat/>
    <w:rsid w:val="005E5E19"/>
    <w:rPr>
      <w:rFonts w:cs="OpenSymbol"/>
      <w:b w:val="0"/>
      <w:spacing w:val="-13"/>
      <w:w w:val="100"/>
      <w:sz w:val="20"/>
    </w:rPr>
  </w:style>
  <w:style w:type="character" w:customStyle="1" w:styleId="ListLabel177">
    <w:name w:val="ListLabel 177"/>
    <w:qFormat/>
    <w:rsid w:val="005E5E19"/>
    <w:rPr>
      <w:rFonts w:cs="Symbol"/>
    </w:rPr>
  </w:style>
  <w:style w:type="character" w:customStyle="1" w:styleId="ListLabel178">
    <w:name w:val="ListLabel 178"/>
    <w:qFormat/>
    <w:rsid w:val="005E5E19"/>
    <w:rPr>
      <w:rFonts w:cs="Symbol"/>
    </w:rPr>
  </w:style>
  <w:style w:type="character" w:customStyle="1" w:styleId="ListLabel179">
    <w:name w:val="ListLabel 179"/>
    <w:qFormat/>
    <w:rsid w:val="005E5E19"/>
    <w:rPr>
      <w:rFonts w:cs="Symbol"/>
    </w:rPr>
  </w:style>
  <w:style w:type="character" w:customStyle="1" w:styleId="ListLabel180">
    <w:name w:val="ListLabel 180"/>
    <w:qFormat/>
    <w:rsid w:val="005E5E19"/>
    <w:rPr>
      <w:rFonts w:cs="Symbol"/>
    </w:rPr>
  </w:style>
  <w:style w:type="character" w:customStyle="1" w:styleId="ListLabel181">
    <w:name w:val="ListLabel 181"/>
    <w:qFormat/>
    <w:rsid w:val="005E5E19"/>
    <w:rPr>
      <w:rFonts w:cs="Symbol"/>
    </w:rPr>
  </w:style>
  <w:style w:type="character" w:customStyle="1" w:styleId="ListLabel182">
    <w:name w:val="ListLabel 182"/>
    <w:qFormat/>
    <w:rsid w:val="005E5E19"/>
    <w:rPr>
      <w:rFonts w:cs="Times New Roman"/>
      <w:b w:val="0"/>
      <w:bCs w:val="0"/>
      <w:spacing w:val="-3"/>
      <w:w w:val="100"/>
      <w:sz w:val="20"/>
    </w:rPr>
  </w:style>
  <w:style w:type="character" w:customStyle="1" w:styleId="ListLabel183">
    <w:name w:val="ListLabel 183"/>
    <w:qFormat/>
    <w:rsid w:val="005E5E19"/>
    <w:rPr>
      <w:rFonts w:cs="Symbol"/>
    </w:rPr>
  </w:style>
  <w:style w:type="character" w:customStyle="1" w:styleId="ListLabel184">
    <w:name w:val="ListLabel 184"/>
    <w:qFormat/>
    <w:rsid w:val="005E5E19"/>
    <w:rPr>
      <w:rFonts w:cs="Symbol"/>
    </w:rPr>
  </w:style>
  <w:style w:type="character" w:customStyle="1" w:styleId="ListLabel185">
    <w:name w:val="ListLabel 185"/>
    <w:qFormat/>
    <w:rsid w:val="005E5E19"/>
    <w:rPr>
      <w:rFonts w:cs="Symbol"/>
    </w:rPr>
  </w:style>
  <w:style w:type="character" w:customStyle="1" w:styleId="ListLabel186">
    <w:name w:val="ListLabel 186"/>
    <w:qFormat/>
    <w:rsid w:val="005E5E19"/>
    <w:rPr>
      <w:rFonts w:cs="Symbol"/>
    </w:rPr>
  </w:style>
  <w:style w:type="character" w:customStyle="1" w:styleId="ListLabel187">
    <w:name w:val="ListLabel 187"/>
    <w:qFormat/>
    <w:rsid w:val="005E5E19"/>
    <w:rPr>
      <w:rFonts w:cs="Symbol"/>
    </w:rPr>
  </w:style>
  <w:style w:type="character" w:customStyle="1" w:styleId="ListLabel188">
    <w:name w:val="ListLabel 188"/>
    <w:qFormat/>
    <w:rsid w:val="005E5E19"/>
    <w:rPr>
      <w:rFonts w:cs="Symbol"/>
    </w:rPr>
  </w:style>
  <w:style w:type="character" w:customStyle="1" w:styleId="ListLabel189">
    <w:name w:val="ListLabel 189"/>
    <w:qFormat/>
    <w:rsid w:val="005E5E19"/>
    <w:rPr>
      <w:rFonts w:cs="Symbol"/>
    </w:rPr>
  </w:style>
  <w:style w:type="character" w:customStyle="1" w:styleId="ListLabel190">
    <w:name w:val="ListLabel 190"/>
    <w:qFormat/>
    <w:rsid w:val="005E5E19"/>
    <w:rPr>
      <w:rFonts w:cs="Symbol"/>
    </w:rPr>
  </w:style>
  <w:style w:type="character" w:customStyle="1" w:styleId="ListLabel191">
    <w:name w:val="ListLabel 191"/>
    <w:qFormat/>
    <w:rsid w:val="005E5E19"/>
    <w:rPr>
      <w:rFonts w:cs="Times New Roman"/>
      <w:b/>
      <w:bCs/>
      <w:spacing w:val="-11"/>
      <w:w w:val="100"/>
      <w:sz w:val="24"/>
    </w:rPr>
  </w:style>
  <w:style w:type="character" w:customStyle="1" w:styleId="ListLabel192">
    <w:name w:val="ListLabel 192"/>
    <w:qFormat/>
    <w:rsid w:val="005E5E19"/>
    <w:rPr>
      <w:rFonts w:cs="Symbol"/>
    </w:rPr>
  </w:style>
  <w:style w:type="character" w:customStyle="1" w:styleId="ListLabel193">
    <w:name w:val="ListLabel 193"/>
    <w:qFormat/>
    <w:rsid w:val="005E5E19"/>
    <w:rPr>
      <w:rFonts w:cs="Symbol"/>
    </w:rPr>
  </w:style>
  <w:style w:type="character" w:customStyle="1" w:styleId="ListLabel194">
    <w:name w:val="ListLabel 194"/>
    <w:qFormat/>
    <w:rsid w:val="005E5E19"/>
    <w:rPr>
      <w:rFonts w:cs="Symbol"/>
    </w:rPr>
  </w:style>
  <w:style w:type="character" w:customStyle="1" w:styleId="ListLabel195">
    <w:name w:val="ListLabel 195"/>
    <w:qFormat/>
    <w:rsid w:val="005E5E19"/>
    <w:rPr>
      <w:rFonts w:cs="Symbol"/>
    </w:rPr>
  </w:style>
  <w:style w:type="character" w:customStyle="1" w:styleId="ListLabel196">
    <w:name w:val="ListLabel 196"/>
    <w:qFormat/>
    <w:rsid w:val="005E5E19"/>
    <w:rPr>
      <w:rFonts w:cs="Symbol"/>
    </w:rPr>
  </w:style>
  <w:style w:type="character" w:customStyle="1" w:styleId="ListLabel197">
    <w:name w:val="ListLabel 197"/>
    <w:qFormat/>
    <w:rsid w:val="005E5E19"/>
    <w:rPr>
      <w:rFonts w:cs="Symbol"/>
    </w:rPr>
  </w:style>
  <w:style w:type="character" w:customStyle="1" w:styleId="ListLabel198">
    <w:name w:val="ListLabel 198"/>
    <w:qFormat/>
    <w:rsid w:val="005E5E19"/>
    <w:rPr>
      <w:rFonts w:cs="Symbol"/>
    </w:rPr>
  </w:style>
  <w:style w:type="character" w:customStyle="1" w:styleId="ListLabel199">
    <w:name w:val="ListLabel 199"/>
    <w:qFormat/>
    <w:rsid w:val="005E5E19"/>
    <w:rPr>
      <w:rFonts w:cs="Symbol"/>
    </w:rPr>
  </w:style>
  <w:style w:type="character" w:customStyle="1" w:styleId="ListLabel200">
    <w:name w:val="ListLabel 200"/>
    <w:qFormat/>
    <w:rsid w:val="005E5E19"/>
    <w:rPr>
      <w:rFonts w:cs="Times New Roman"/>
      <w:b w:val="0"/>
      <w:bCs w:val="0"/>
      <w:color w:val="121212"/>
      <w:spacing w:val="-5"/>
      <w:w w:val="100"/>
      <w:sz w:val="20"/>
      <w:szCs w:val="22"/>
    </w:rPr>
  </w:style>
  <w:style w:type="character" w:customStyle="1" w:styleId="ListLabel201">
    <w:name w:val="ListLabel 201"/>
    <w:qFormat/>
    <w:rsid w:val="005E5E19"/>
    <w:rPr>
      <w:rFonts w:cs="Symbol"/>
    </w:rPr>
  </w:style>
  <w:style w:type="character" w:customStyle="1" w:styleId="ListLabel202">
    <w:name w:val="ListLabel 202"/>
    <w:qFormat/>
    <w:rsid w:val="005E5E19"/>
    <w:rPr>
      <w:rFonts w:cs="Symbol"/>
    </w:rPr>
  </w:style>
  <w:style w:type="character" w:customStyle="1" w:styleId="ListLabel203">
    <w:name w:val="ListLabel 203"/>
    <w:qFormat/>
    <w:rsid w:val="005E5E19"/>
    <w:rPr>
      <w:rFonts w:cs="Symbol"/>
    </w:rPr>
  </w:style>
  <w:style w:type="character" w:customStyle="1" w:styleId="ListLabel204">
    <w:name w:val="ListLabel 204"/>
    <w:qFormat/>
    <w:rsid w:val="005E5E19"/>
    <w:rPr>
      <w:rFonts w:cs="Symbol"/>
    </w:rPr>
  </w:style>
  <w:style w:type="character" w:customStyle="1" w:styleId="ListLabel205">
    <w:name w:val="ListLabel 205"/>
    <w:qFormat/>
    <w:rsid w:val="005E5E19"/>
    <w:rPr>
      <w:rFonts w:cs="Symbol"/>
    </w:rPr>
  </w:style>
  <w:style w:type="character" w:customStyle="1" w:styleId="ListLabel206">
    <w:name w:val="ListLabel 206"/>
    <w:qFormat/>
    <w:rsid w:val="005E5E19"/>
    <w:rPr>
      <w:rFonts w:cs="Symbol"/>
    </w:rPr>
  </w:style>
  <w:style w:type="character" w:customStyle="1" w:styleId="ListLabel207">
    <w:name w:val="ListLabel 207"/>
    <w:qFormat/>
    <w:rsid w:val="005E5E19"/>
    <w:rPr>
      <w:rFonts w:cs="Symbol"/>
    </w:rPr>
  </w:style>
  <w:style w:type="character" w:customStyle="1" w:styleId="ListLabel208">
    <w:name w:val="ListLabel 208"/>
    <w:qFormat/>
    <w:rsid w:val="005E5E19"/>
    <w:rPr>
      <w:rFonts w:cs="Symbol"/>
    </w:rPr>
  </w:style>
  <w:style w:type="character" w:customStyle="1" w:styleId="ListLabel209">
    <w:name w:val="ListLabel 209"/>
    <w:qFormat/>
    <w:rsid w:val="005E5E19"/>
    <w:rPr>
      <w:rFonts w:ascii="Times New Roman" w:hAnsi="Times New Roman" w:cs="Times New Roman"/>
      <w:b/>
      <w:bCs/>
      <w:spacing w:val="-9"/>
      <w:w w:val="100"/>
      <w:sz w:val="20"/>
    </w:rPr>
  </w:style>
  <w:style w:type="character" w:customStyle="1" w:styleId="ListLabel210">
    <w:name w:val="ListLabel 210"/>
    <w:qFormat/>
    <w:rsid w:val="005E5E19"/>
    <w:rPr>
      <w:rFonts w:cs="Times New Roman"/>
      <w:b/>
      <w:bCs/>
      <w:spacing w:val="-5"/>
      <w:w w:val="100"/>
      <w:sz w:val="20"/>
    </w:rPr>
  </w:style>
  <w:style w:type="character" w:customStyle="1" w:styleId="ListLabel211">
    <w:name w:val="ListLabel 211"/>
    <w:qFormat/>
    <w:rsid w:val="005E5E19"/>
    <w:rPr>
      <w:rFonts w:cs="Symbol"/>
    </w:rPr>
  </w:style>
  <w:style w:type="character" w:customStyle="1" w:styleId="ListLabel212">
    <w:name w:val="ListLabel 212"/>
    <w:qFormat/>
    <w:rsid w:val="005E5E19"/>
    <w:rPr>
      <w:rFonts w:cs="Symbol"/>
    </w:rPr>
  </w:style>
  <w:style w:type="character" w:customStyle="1" w:styleId="ListLabel213">
    <w:name w:val="ListLabel 213"/>
    <w:qFormat/>
    <w:rsid w:val="005E5E19"/>
    <w:rPr>
      <w:rFonts w:cs="Symbol"/>
    </w:rPr>
  </w:style>
  <w:style w:type="character" w:customStyle="1" w:styleId="ListLabel214">
    <w:name w:val="ListLabel 214"/>
    <w:qFormat/>
    <w:rsid w:val="005E5E19"/>
    <w:rPr>
      <w:rFonts w:cs="Symbol"/>
    </w:rPr>
  </w:style>
  <w:style w:type="character" w:customStyle="1" w:styleId="ListLabel215">
    <w:name w:val="ListLabel 215"/>
    <w:qFormat/>
    <w:rsid w:val="005E5E19"/>
    <w:rPr>
      <w:rFonts w:cs="Symbol"/>
    </w:rPr>
  </w:style>
  <w:style w:type="character" w:customStyle="1" w:styleId="ListLabel216">
    <w:name w:val="ListLabel 216"/>
    <w:qFormat/>
    <w:rsid w:val="005E5E19"/>
    <w:rPr>
      <w:rFonts w:cs="Symbol"/>
    </w:rPr>
  </w:style>
  <w:style w:type="character" w:customStyle="1" w:styleId="ListLabel217">
    <w:name w:val="ListLabel 217"/>
    <w:qFormat/>
    <w:rsid w:val="005E5E19"/>
    <w:rPr>
      <w:rFonts w:cs="Symbol"/>
    </w:rPr>
  </w:style>
  <w:style w:type="character" w:customStyle="1" w:styleId="ListLabel218">
    <w:name w:val="ListLabel 218"/>
    <w:qFormat/>
    <w:rsid w:val="005E5E19"/>
    <w:rPr>
      <w:rFonts w:ascii="Times New Roman" w:hAnsi="Times New Roman" w:cs="Times New Roman"/>
      <w:b/>
      <w:bCs/>
      <w:spacing w:val="-9"/>
      <w:w w:val="100"/>
      <w:sz w:val="20"/>
    </w:rPr>
  </w:style>
  <w:style w:type="character" w:customStyle="1" w:styleId="ListLabel219">
    <w:name w:val="ListLabel 219"/>
    <w:qFormat/>
    <w:rsid w:val="005E5E19"/>
    <w:rPr>
      <w:rFonts w:cs="Symbol"/>
    </w:rPr>
  </w:style>
  <w:style w:type="character" w:customStyle="1" w:styleId="ListLabel220">
    <w:name w:val="ListLabel 220"/>
    <w:qFormat/>
    <w:rsid w:val="005E5E19"/>
    <w:rPr>
      <w:rFonts w:cs="Symbol"/>
    </w:rPr>
  </w:style>
  <w:style w:type="character" w:customStyle="1" w:styleId="ListLabel221">
    <w:name w:val="ListLabel 221"/>
    <w:qFormat/>
    <w:rsid w:val="005E5E19"/>
    <w:rPr>
      <w:rFonts w:cs="Symbol"/>
    </w:rPr>
  </w:style>
  <w:style w:type="character" w:customStyle="1" w:styleId="ListLabel222">
    <w:name w:val="ListLabel 222"/>
    <w:qFormat/>
    <w:rsid w:val="005E5E19"/>
    <w:rPr>
      <w:rFonts w:cs="Symbol"/>
    </w:rPr>
  </w:style>
  <w:style w:type="character" w:customStyle="1" w:styleId="ListLabel223">
    <w:name w:val="ListLabel 223"/>
    <w:qFormat/>
    <w:rsid w:val="005E5E19"/>
    <w:rPr>
      <w:rFonts w:cs="Symbol"/>
    </w:rPr>
  </w:style>
  <w:style w:type="character" w:customStyle="1" w:styleId="ListLabel224">
    <w:name w:val="ListLabel 224"/>
    <w:qFormat/>
    <w:rsid w:val="005E5E19"/>
    <w:rPr>
      <w:rFonts w:cs="Symbol"/>
    </w:rPr>
  </w:style>
  <w:style w:type="character" w:customStyle="1" w:styleId="ListLabel225">
    <w:name w:val="ListLabel 225"/>
    <w:qFormat/>
    <w:rsid w:val="005E5E19"/>
    <w:rPr>
      <w:rFonts w:cs="Symbol"/>
    </w:rPr>
  </w:style>
  <w:style w:type="character" w:customStyle="1" w:styleId="ListLabel226">
    <w:name w:val="ListLabel 226"/>
    <w:qFormat/>
    <w:rsid w:val="005E5E19"/>
    <w:rPr>
      <w:rFonts w:cs="Symbol"/>
    </w:rPr>
  </w:style>
  <w:style w:type="character" w:customStyle="1" w:styleId="ListLabel227">
    <w:name w:val="ListLabel 227"/>
    <w:qFormat/>
    <w:rsid w:val="005E5E19"/>
    <w:rPr>
      <w:rFonts w:eastAsia="Times New Roman" w:cs="Times New Roman"/>
      <w:b/>
      <w:bCs w:val="0"/>
      <w:spacing w:val="-3"/>
      <w:w w:val="90"/>
      <w:sz w:val="20"/>
    </w:rPr>
  </w:style>
  <w:style w:type="character" w:customStyle="1" w:styleId="ListLabel228">
    <w:name w:val="ListLabel 228"/>
    <w:qFormat/>
    <w:rsid w:val="005E5E19"/>
    <w:rPr>
      <w:rFonts w:cs="Symbol"/>
    </w:rPr>
  </w:style>
  <w:style w:type="character" w:customStyle="1" w:styleId="ListLabel229">
    <w:name w:val="ListLabel 229"/>
    <w:qFormat/>
    <w:rsid w:val="005E5E19"/>
    <w:rPr>
      <w:rFonts w:cs="Symbol"/>
    </w:rPr>
  </w:style>
  <w:style w:type="character" w:customStyle="1" w:styleId="ListLabel230">
    <w:name w:val="ListLabel 230"/>
    <w:qFormat/>
    <w:rsid w:val="005E5E19"/>
    <w:rPr>
      <w:rFonts w:cs="Symbol"/>
    </w:rPr>
  </w:style>
  <w:style w:type="character" w:customStyle="1" w:styleId="ListLabel231">
    <w:name w:val="ListLabel 231"/>
    <w:qFormat/>
    <w:rsid w:val="005E5E19"/>
    <w:rPr>
      <w:rFonts w:cs="Symbol"/>
    </w:rPr>
  </w:style>
  <w:style w:type="character" w:customStyle="1" w:styleId="ListLabel232">
    <w:name w:val="ListLabel 232"/>
    <w:qFormat/>
    <w:rsid w:val="005E5E19"/>
    <w:rPr>
      <w:rFonts w:cs="Symbol"/>
    </w:rPr>
  </w:style>
  <w:style w:type="character" w:customStyle="1" w:styleId="ListLabel233">
    <w:name w:val="ListLabel 233"/>
    <w:qFormat/>
    <w:rsid w:val="005E5E19"/>
    <w:rPr>
      <w:rFonts w:cs="Symbol"/>
    </w:rPr>
  </w:style>
  <w:style w:type="character" w:customStyle="1" w:styleId="ListLabel234">
    <w:name w:val="ListLabel 234"/>
    <w:qFormat/>
    <w:rsid w:val="005E5E19"/>
    <w:rPr>
      <w:rFonts w:cs="Symbol"/>
    </w:rPr>
  </w:style>
  <w:style w:type="character" w:customStyle="1" w:styleId="ListLabel235">
    <w:name w:val="ListLabel 235"/>
    <w:qFormat/>
    <w:rsid w:val="005E5E19"/>
    <w:rPr>
      <w:rFonts w:cs="Symbol"/>
    </w:rPr>
  </w:style>
  <w:style w:type="character" w:customStyle="1" w:styleId="ListLabel236">
    <w:name w:val="ListLabel 236"/>
    <w:qFormat/>
    <w:rsid w:val="005E5E19"/>
    <w:rPr>
      <w:rFonts w:cs="Times New Roman"/>
      <w:spacing w:val="-20"/>
      <w:w w:val="100"/>
      <w:sz w:val="20"/>
    </w:rPr>
  </w:style>
  <w:style w:type="character" w:customStyle="1" w:styleId="ListLabel237">
    <w:name w:val="ListLabel 237"/>
    <w:qFormat/>
    <w:rsid w:val="005E5E19"/>
    <w:rPr>
      <w:rFonts w:cs="Symbol"/>
    </w:rPr>
  </w:style>
  <w:style w:type="character" w:customStyle="1" w:styleId="ListLabel238">
    <w:name w:val="ListLabel 238"/>
    <w:qFormat/>
    <w:rsid w:val="005E5E19"/>
    <w:rPr>
      <w:rFonts w:cs="Symbol"/>
    </w:rPr>
  </w:style>
  <w:style w:type="character" w:customStyle="1" w:styleId="ListLabel239">
    <w:name w:val="ListLabel 239"/>
    <w:qFormat/>
    <w:rsid w:val="005E5E19"/>
    <w:rPr>
      <w:rFonts w:cs="Symbol"/>
    </w:rPr>
  </w:style>
  <w:style w:type="character" w:customStyle="1" w:styleId="ListLabel240">
    <w:name w:val="ListLabel 240"/>
    <w:qFormat/>
    <w:rsid w:val="005E5E19"/>
    <w:rPr>
      <w:rFonts w:cs="Symbol"/>
    </w:rPr>
  </w:style>
  <w:style w:type="character" w:customStyle="1" w:styleId="ListLabel241">
    <w:name w:val="ListLabel 241"/>
    <w:qFormat/>
    <w:rsid w:val="005E5E19"/>
    <w:rPr>
      <w:rFonts w:cs="Symbol"/>
    </w:rPr>
  </w:style>
  <w:style w:type="character" w:customStyle="1" w:styleId="ListLabel242">
    <w:name w:val="ListLabel 242"/>
    <w:qFormat/>
    <w:rsid w:val="005E5E19"/>
    <w:rPr>
      <w:rFonts w:cs="Symbol"/>
    </w:rPr>
  </w:style>
  <w:style w:type="character" w:customStyle="1" w:styleId="ListLabel243">
    <w:name w:val="ListLabel 243"/>
    <w:qFormat/>
    <w:rsid w:val="005E5E19"/>
    <w:rPr>
      <w:rFonts w:cs="Symbol"/>
    </w:rPr>
  </w:style>
  <w:style w:type="character" w:customStyle="1" w:styleId="ListLabel244">
    <w:name w:val="ListLabel 244"/>
    <w:qFormat/>
    <w:rsid w:val="005E5E19"/>
    <w:rPr>
      <w:rFonts w:cs="Symbol"/>
    </w:rPr>
  </w:style>
  <w:style w:type="character" w:customStyle="1" w:styleId="ListLabel245">
    <w:name w:val="ListLabel 245"/>
    <w:qFormat/>
    <w:rsid w:val="005E5E19"/>
    <w:rPr>
      <w:rFonts w:cs="Times New Roman"/>
      <w:spacing w:val="-18"/>
      <w:w w:val="100"/>
      <w:sz w:val="20"/>
    </w:rPr>
  </w:style>
  <w:style w:type="character" w:customStyle="1" w:styleId="ListLabel246">
    <w:name w:val="ListLabel 246"/>
    <w:qFormat/>
    <w:rsid w:val="005E5E19"/>
    <w:rPr>
      <w:rFonts w:cs="Symbol"/>
    </w:rPr>
  </w:style>
  <w:style w:type="character" w:customStyle="1" w:styleId="ListLabel247">
    <w:name w:val="ListLabel 247"/>
    <w:qFormat/>
    <w:rsid w:val="005E5E19"/>
    <w:rPr>
      <w:rFonts w:cs="Symbol"/>
    </w:rPr>
  </w:style>
  <w:style w:type="character" w:customStyle="1" w:styleId="ListLabel248">
    <w:name w:val="ListLabel 248"/>
    <w:qFormat/>
    <w:rsid w:val="005E5E19"/>
    <w:rPr>
      <w:rFonts w:cs="Symbol"/>
    </w:rPr>
  </w:style>
  <w:style w:type="character" w:customStyle="1" w:styleId="ListLabel249">
    <w:name w:val="ListLabel 249"/>
    <w:qFormat/>
    <w:rsid w:val="005E5E19"/>
    <w:rPr>
      <w:rFonts w:cs="Symbol"/>
    </w:rPr>
  </w:style>
  <w:style w:type="character" w:customStyle="1" w:styleId="ListLabel250">
    <w:name w:val="ListLabel 250"/>
    <w:qFormat/>
    <w:rsid w:val="005E5E19"/>
    <w:rPr>
      <w:rFonts w:cs="Symbol"/>
    </w:rPr>
  </w:style>
  <w:style w:type="character" w:customStyle="1" w:styleId="ListLabel251">
    <w:name w:val="ListLabel 251"/>
    <w:qFormat/>
    <w:rsid w:val="005E5E19"/>
    <w:rPr>
      <w:rFonts w:cs="Symbol"/>
    </w:rPr>
  </w:style>
  <w:style w:type="character" w:customStyle="1" w:styleId="ListLabel252">
    <w:name w:val="ListLabel 252"/>
    <w:qFormat/>
    <w:rsid w:val="005E5E19"/>
    <w:rPr>
      <w:rFonts w:cs="Symbol"/>
    </w:rPr>
  </w:style>
  <w:style w:type="character" w:customStyle="1" w:styleId="ListLabel253">
    <w:name w:val="ListLabel 253"/>
    <w:qFormat/>
    <w:rsid w:val="005E5E19"/>
    <w:rPr>
      <w:rFonts w:cs="Symbol"/>
    </w:rPr>
  </w:style>
  <w:style w:type="character" w:customStyle="1" w:styleId="ListLabel254">
    <w:name w:val="ListLabel 254"/>
    <w:qFormat/>
    <w:rsid w:val="005E5E19"/>
    <w:rPr>
      <w:rFonts w:cs="Times New Roman"/>
      <w:spacing w:val="-18"/>
      <w:w w:val="100"/>
      <w:sz w:val="20"/>
    </w:rPr>
  </w:style>
  <w:style w:type="character" w:customStyle="1" w:styleId="ListLabel255">
    <w:name w:val="ListLabel 255"/>
    <w:qFormat/>
    <w:rsid w:val="005E5E19"/>
    <w:rPr>
      <w:rFonts w:cs="Symbol"/>
    </w:rPr>
  </w:style>
  <w:style w:type="character" w:customStyle="1" w:styleId="ListLabel256">
    <w:name w:val="ListLabel 256"/>
    <w:qFormat/>
    <w:rsid w:val="005E5E19"/>
    <w:rPr>
      <w:rFonts w:cs="Symbol"/>
    </w:rPr>
  </w:style>
  <w:style w:type="character" w:customStyle="1" w:styleId="ListLabel257">
    <w:name w:val="ListLabel 257"/>
    <w:qFormat/>
    <w:rsid w:val="005E5E19"/>
    <w:rPr>
      <w:rFonts w:cs="Symbol"/>
    </w:rPr>
  </w:style>
  <w:style w:type="character" w:customStyle="1" w:styleId="ListLabel258">
    <w:name w:val="ListLabel 258"/>
    <w:qFormat/>
    <w:rsid w:val="005E5E19"/>
    <w:rPr>
      <w:rFonts w:cs="Symbol"/>
    </w:rPr>
  </w:style>
  <w:style w:type="character" w:customStyle="1" w:styleId="ListLabel259">
    <w:name w:val="ListLabel 259"/>
    <w:qFormat/>
    <w:rsid w:val="005E5E19"/>
    <w:rPr>
      <w:rFonts w:cs="Symbol"/>
    </w:rPr>
  </w:style>
  <w:style w:type="character" w:customStyle="1" w:styleId="ListLabel260">
    <w:name w:val="ListLabel 260"/>
    <w:qFormat/>
    <w:rsid w:val="005E5E19"/>
    <w:rPr>
      <w:rFonts w:cs="Symbol"/>
    </w:rPr>
  </w:style>
  <w:style w:type="character" w:customStyle="1" w:styleId="ListLabel261">
    <w:name w:val="ListLabel 261"/>
    <w:qFormat/>
    <w:rsid w:val="005E5E19"/>
    <w:rPr>
      <w:rFonts w:cs="Symbol"/>
    </w:rPr>
  </w:style>
  <w:style w:type="character" w:customStyle="1" w:styleId="ListLabel262">
    <w:name w:val="ListLabel 262"/>
    <w:qFormat/>
    <w:rsid w:val="005E5E19"/>
    <w:rPr>
      <w:rFonts w:cs="Symbol"/>
    </w:rPr>
  </w:style>
  <w:style w:type="paragraph" w:styleId="Lista">
    <w:name w:val="List"/>
    <w:basedOn w:val="Szvegtrzs"/>
    <w:rsid w:val="005E5E19"/>
    <w:pPr>
      <w:widowControl w:val="0"/>
      <w:spacing w:after="0"/>
    </w:pPr>
    <w:rPr>
      <w:rFonts w:cs="Arial"/>
      <w:color w:val="00000A"/>
    </w:rPr>
  </w:style>
  <w:style w:type="paragraph" w:customStyle="1" w:styleId="Trgymutat">
    <w:name w:val="Tárgymutató"/>
    <w:basedOn w:val="Norml"/>
    <w:qFormat/>
    <w:rsid w:val="005E5E19"/>
    <w:pPr>
      <w:widowControl w:val="0"/>
      <w:suppressLineNumbers/>
    </w:pPr>
    <w:rPr>
      <w:rFonts w:cs="Arial"/>
      <w:color w:val="00000A"/>
      <w:sz w:val="22"/>
      <w:szCs w:val="22"/>
    </w:rPr>
  </w:style>
  <w:style w:type="paragraph" w:customStyle="1" w:styleId="TableParagraph">
    <w:name w:val="Table Paragraph"/>
    <w:basedOn w:val="Norml"/>
    <w:uiPriority w:val="1"/>
    <w:qFormat/>
    <w:rsid w:val="005E5E19"/>
    <w:pPr>
      <w:widowControl w:val="0"/>
    </w:pPr>
    <w:rPr>
      <w:color w:val="00000A"/>
    </w:rPr>
  </w:style>
  <w:style w:type="character" w:customStyle="1" w:styleId="SzvegtrzsChar1">
    <w:name w:val="Szövegtörzs Char1"/>
    <w:semiHidden/>
    <w:rsid w:val="0043371C"/>
    <w:rPr>
      <w:rFonts w:ascii="Times New Roman" w:hAnsi="Times New Roman" w:cs="Times New Roman"/>
      <w:color w:val="00000A"/>
      <w:sz w:val="22"/>
      <w:szCs w:val="22"/>
    </w:rPr>
  </w:style>
  <w:style w:type="character" w:customStyle="1" w:styleId="BuborkszvegChar1">
    <w:name w:val="Buborékszöveg Char1"/>
    <w:uiPriority w:val="99"/>
    <w:semiHidden/>
    <w:rsid w:val="0043371C"/>
    <w:rPr>
      <w:rFonts w:ascii="Segoe UI" w:hAnsi="Segoe UI" w:cs="Segoe UI"/>
      <w:color w:val="00000A"/>
      <w:sz w:val="18"/>
      <w:szCs w:val="18"/>
    </w:rPr>
  </w:style>
  <w:style w:type="character" w:customStyle="1" w:styleId="lfejChar1">
    <w:name w:val="Élőfej Char1"/>
    <w:uiPriority w:val="99"/>
    <w:semiHidden/>
    <w:rsid w:val="0043371C"/>
    <w:rPr>
      <w:rFonts w:ascii="Times New Roman" w:hAnsi="Times New Roman" w:cs="Times New Roman"/>
      <w:color w:val="00000A"/>
      <w:sz w:val="22"/>
      <w:szCs w:val="22"/>
    </w:rPr>
  </w:style>
  <w:style w:type="character" w:customStyle="1" w:styleId="llbChar1">
    <w:name w:val="Élőláb Char1"/>
    <w:uiPriority w:val="99"/>
    <w:rsid w:val="0043371C"/>
    <w:rPr>
      <w:rFonts w:ascii="Times New Roman" w:hAnsi="Times New Roman" w:cs="Times New Roman"/>
      <w:color w:val="00000A"/>
      <w:sz w:val="22"/>
      <w:szCs w:val="22"/>
    </w:rPr>
  </w:style>
  <w:style w:type="paragraph" w:customStyle="1" w:styleId="cf0">
    <w:name w:val="cf0"/>
    <w:basedOn w:val="Norml"/>
    <w:rsid w:val="002767A2"/>
    <w:pPr>
      <w:spacing w:before="100" w:beforeAutospacing="1" w:after="100" w:afterAutospacing="1"/>
    </w:pPr>
  </w:style>
  <w:style w:type="character" w:styleId="Finomhivatkozs">
    <w:name w:val="Subtle Reference"/>
    <w:uiPriority w:val="31"/>
    <w:qFormat/>
    <w:rsid w:val="00E12445"/>
    <w:rPr>
      <w:smallCaps/>
      <w:color w:val="5A5A5A"/>
    </w:rPr>
  </w:style>
  <w:style w:type="paragraph" w:customStyle="1" w:styleId="Bekezds2">
    <w:name w:val="Bekezdés2"/>
    <w:basedOn w:val="Norml"/>
    <w:autoRedefine/>
    <w:rsid w:val="00C53F98"/>
    <w:pPr>
      <w:numPr>
        <w:ilvl w:val="1"/>
        <w:numId w:val="5"/>
      </w:numPr>
      <w:overflowPunct w:val="0"/>
      <w:autoSpaceDE w:val="0"/>
      <w:autoSpaceDN w:val="0"/>
      <w:adjustRightInd w:val="0"/>
      <w:spacing w:before="120" w:after="120"/>
      <w:jc w:val="both"/>
      <w:textAlignment w:val="baseline"/>
    </w:pPr>
    <w:rPr>
      <w:noProof/>
      <w:szCs w:val="20"/>
      <w:lang w:eastAsia="en-US"/>
    </w:rPr>
  </w:style>
  <w:style w:type="paragraph" w:customStyle="1" w:styleId="FCm">
    <w:name w:val="FôCím"/>
    <w:uiPriority w:val="99"/>
    <w:rsid w:val="002F5458"/>
    <w:pPr>
      <w:widowControl w:val="0"/>
      <w:autoSpaceDE w:val="0"/>
      <w:autoSpaceDN w:val="0"/>
      <w:adjustRightInd w:val="0"/>
      <w:spacing w:before="480" w:after="240"/>
      <w:jc w:val="center"/>
      <w:outlineLvl w:val="1"/>
    </w:pPr>
    <w:rPr>
      <w:rFonts w:eastAsia="Times New Roman" w:cs="Times New Roman"/>
      <w:b/>
      <w:bCs/>
      <w:sz w:val="28"/>
      <w:szCs w:val="28"/>
    </w:rPr>
  </w:style>
  <w:style w:type="paragraph" w:customStyle="1" w:styleId="CHAPTERTITLE">
    <w:name w:val="CHAPTER TITLE"/>
    <w:rsid w:val="00FD419E"/>
    <w:pPr>
      <w:keepNext/>
      <w:suppressAutoHyphens/>
      <w:spacing w:before="1440" w:after="480" w:line="240" w:lineRule="exact"/>
      <w:jc w:val="center"/>
    </w:pPr>
    <w:rPr>
      <w:rFonts w:ascii="Tms Rmn" w:eastAsia="Arial" w:hAnsi="Tms Rmn" w:cs="Times New Roman"/>
      <w:b/>
      <w:caps/>
      <w:sz w:val="24"/>
      <w:lang w:val="en-GB" w:eastAsia="ar-SA"/>
    </w:rPr>
  </w:style>
  <w:style w:type="numbering" w:customStyle="1" w:styleId="Irodahivatalos1">
    <w:name w:val="Iroda hivatalos 1."/>
    <w:uiPriority w:val="99"/>
    <w:rsid w:val="00200A8D"/>
    <w:pPr>
      <w:numPr>
        <w:numId w:val="6"/>
      </w:numPr>
    </w:pPr>
  </w:style>
  <w:style w:type="paragraph" w:customStyle="1" w:styleId="ListParagraph1">
    <w:name w:val="List Paragraph1"/>
    <w:basedOn w:val="Norml"/>
    <w:uiPriority w:val="99"/>
    <w:rsid w:val="00200A8D"/>
    <w:pPr>
      <w:ind w:left="708"/>
    </w:pPr>
    <w:rPr>
      <w:rFonts w:eastAsia="Calibri"/>
    </w:rPr>
  </w:style>
  <w:style w:type="character" w:customStyle="1" w:styleId="st1">
    <w:name w:val="st1"/>
    <w:rsid w:val="00E37C08"/>
  </w:style>
  <w:style w:type="paragraph" w:customStyle="1" w:styleId="Bekezdscm">
    <w:name w:val="Bekezdés cím"/>
    <w:basedOn w:val="Norml"/>
    <w:rsid w:val="00FA1C71"/>
    <w:pPr>
      <w:suppressAutoHyphens/>
      <w:spacing w:before="480"/>
    </w:pPr>
    <w:rPr>
      <w:b/>
      <w:bCs/>
      <w:lang w:eastAsia="zh-CN"/>
    </w:rPr>
  </w:style>
  <w:style w:type="paragraph" w:customStyle="1" w:styleId="Szvegblokk1">
    <w:name w:val="Szövegblokk1"/>
    <w:basedOn w:val="Norml"/>
    <w:rsid w:val="00D33C7C"/>
    <w:pPr>
      <w:spacing w:after="120"/>
      <w:ind w:left="1134" w:right="1134"/>
    </w:pPr>
    <w:rPr>
      <w:rFonts w:ascii="Tahoma" w:hAnsi="Tahoma"/>
      <w:sz w:val="20"/>
      <w:szCs w:val="20"/>
    </w:rPr>
  </w:style>
  <w:style w:type="character" w:customStyle="1" w:styleId="textexposedshow">
    <w:name w:val="text_exposed_show"/>
    <w:basedOn w:val="Bekezdsalapbettpusa"/>
    <w:rsid w:val="00D33C7C"/>
  </w:style>
  <w:style w:type="table" w:customStyle="1" w:styleId="Rcsostblzat2">
    <w:name w:val="Rácsos táblázat2"/>
    <w:basedOn w:val="Normltblzat"/>
    <w:next w:val="Rcsostblzat"/>
    <w:uiPriority w:val="3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l"/>
    <w:rsid w:val="001C123F"/>
    <w:pPr>
      <w:spacing w:before="100" w:beforeAutospacing="1" w:after="100" w:afterAutospacing="1"/>
    </w:pPr>
  </w:style>
  <w:style w:type="paragraph" w:customStyle="1" w:styleId="Listaszerbekezds2">
    <w:name w:val="Listaszerű bekezdés2"/>
    <w:basedOn w:val="Norml"/>
    <w:rsid w:val="0049275D"/>
    <w:pPr>
      <w:spacing w:after="200" w:line="276" w:lineRule="auto"/>
      <w:ind w:left="720"/>
    </w:pPr>
    <w:rPr>
      <w:rFonts w:ascii="Lucida Sans Unicode" w:hAnsi="Lucida Sans Unicode"/>
      <w:sz w:val="22"/>
      <w:szCs w:val="22"/>
      <w:lang w:eastAsia="en-US"/>
    </w:rPr>
  </w:style>
  <w:style w:type="paragraph" w:customStyle="1" w:styleId="CharCharCharCharCharCharChar0">
    <w:name w:val="Char Char Char Char Char Char Char"/>
    <w:basedOn w:val="Norml"/>
    <w:rsid w:val="00056C81"/>
    <w:pPr>
      <w:spacing w:after="160" w:line="240" w:lineRule="exact"/>
    </w:pPr>
    <w:rPr>
      <w:rFonts w:ascii="Verdana" w:hAnsi="Verdana"/>
      <w:sz w:val="20"/>
      <w:szCs w:val="20"/>
      <w:lang w:val="en-US" w:eastAsia="en-US"/>
    </w:rPr>
  </w:style>
  <w:style w:type="character" w:customStyle="1" w:styleId="normalChar">
    <w:name w:val="normal Char"/>
    <w:basedOn w:val="Bekezdsalapbettpusa"/>
    <w:link w:val="Norml1"/>
    <w:uiPriority w:val="3"/>
    <w:rsid w:val="00235E92"/>
    <w:rPr>
      <w:rFonts w:eastAsia="Times New Roman" w:cs="Times New Roman"/>
      <w:color w:val="000000"/>
      <w:sz w:val="24"/>
      <w:szCs w:val="24"/>
      <w:lang w:eastAsia="ar-SA"/>
    </w:rPr>
  </w:style>
  <w:style w:type="paragraph" w:customStyle="1" w:styleId="tablazatszoveg">
    <w:name w:val="tablazat szoveg"/>
    <w:basedOn w:val="Norml"/>
    <w:uiPriority w:val="3"/>
    <w:qFormat/>
    <w:rsid w:val="00235E92"/>
    <w:pPr>
      <w:widowControl w:val="0"/>
      <w:spacing w:after="60"/>
    </w:pPr>
    <w:rPr>
      <w:rFonts w:ascii="Calibri" w:eastAsia="Calibri" w:hAnsi="Calibri" w:cs="Calibri"/>
      <w:spacing w:val="-2"/>
      <w:w w:val="90"/>
      <w:sz w:val="20"/>
      <w:szCs w:val="20"/>
      <w:lang w:eastAsia="en-US"/>
    </w:rPr>
  </w:style>
  <w:style w:type="table" w:customStyle="1" w:styleId="Rcsostblzat4">
    <w:name w:val="Rácsos táblázat4"/>
    <w:basedOn w:val="Normltblzat"/>
    <w:next w:val="Rcsostblzat"/>
    <w:uiPriority w:val="59"/>
    <w:rsid w:val="002B5B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uiPriority w:val="39"/>
    <w:rsid w:val="00A4384B"/>
    <w:rPr>
      <w:rFonts w:ascii="Aptos" w:eastAsia="Aptos" w:hAnsi="Aptos" w:cs="Times New Roman"/>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int2">
    <w:name w:val="Szint 2"/>
    <w:basedOn w:val="Listaszerbekezds"/>
    <w:link w:val="Szint2Char"/>
    <w:autoRedefine/>
    <w:rsid w:val="00ED6EDD"/>
    <w:pPr>
      <w:widowControl/>
      <w:autoSpaceDE/>
      <w:autoSpaceDN/>
      <w:adjustRightInd/>
      <w:spacing w:line="240" w:lineRule="auto"/>
      <w:jc w:val="both"/>
    </w:pPr>
    <w:rPr>
      <w:i/>
      <w:iCs/>
      <w:sz w:val="22"/>
      <w:szCs w:val="22"/>
      <w:lang w:eastAsia="ja-JP"/>
    </w:rPr>
  </w:style>
  <w:style w:type="character" w:customStyle="1" w:styleId="Szint2Char">
    <w:name w:val="Szint 2 Char"/>
    <w:basedOn w:val="Bekezdsalapbettpusa"/>
    <w:link w:val="Szint2"/>
    <w:rsid w:val="00ED6EDD"/>
    <w:rPr>
      <w:rFonts w:eastAsia="Times New Roman" w:cs="Times New Roman"/>
      <w:i/>
      <w:iCs/>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232">
      <w:bodyDiv w:val="1"/>
      <w:marLeft w:val="0"/>
      <w:marRight w:val="0"/>
      <w:marTop w:val="0"/>
      <w:marBottom w:val="0"/>
      <w:divBdr>
        <w:top w:val="none" w:sz="0" w:space="0" w:color="auto"/>
        <w:left w:val="none" w:sz="0" w:space="0" w:color="auto"/>
        <w:bottom w:val="none" w:sz="0" w:space="0" w:color="auto"/>
        <w:right w:val="none" w:sz="0" w:space="0" w:color="auto"/>
      </w:divBdr>
      <w:divsChild>
        <w:div w:id="388110755">
          <w:marLeft w:val="0"/>
          <w:marRight w:val="0"/>
          <w:marTop w:val="0"/>
          <w:marBottom w:val="0"/>
          <w:divBdr>
            <w:top w:val="none" w:sz="0" w:space="0" w:color="auto"/>
            <w:left w:val="none" w:sz="0" w:space="0" w:color="auto"/>
            <w:bottom w:val="none" w:sz="0" w:space="0" w:color="auto"/>
            <w:right w:val="none" w:sz="0" w:space="0" w:color="auto"/>
          </w:divBdr>
        </w:div>
        <w:div w:id="486483968">
          <w:marLeft w:val="0"/>
          <w:marRight w:val="0"/>
          <w:marTop w:val="0"/>
          <w:marBottom w:val="0"/>
          <w:divBdr>
            <w:top w:val="none" w:sz="0" w:space="0" w:color="auto"/>
            <w:left w:val="none" w:sz="0" w:space="0" w:color="auto"/>
            <w:bottom w:val="none" w:sz="0" w:space="0" w:color="auto"/>
            <w:right w:val="none" w:sz="0" w:space="0" w:color="auto"/>
          </w:divBdr>
        </w:div>
        <w:div w:id="769157605">
          <w:marLeft w:val="0"/>
          <w:marRight w:val="0"/>
          <w:marTop w:val="0"/>
          <w:marBottom w:val="0"/>
          <w:divBdr>
            <w:top w:val="none" w:sz="0" w:space="0" w:color="auto"/>
            <w:left w:val="none" w:sz="0" w:space="0" w:color="auto"/>
            <w:bottom w:val="none" w:sz="0" w:space="0" w:color="auto"/>
            <w:right w:val="none" w:sz="0" w:space="0" w:color="auto"/>
          </w:divBdr>
        </w:div>
        <w:div w:id="1537697796">
          <w:marLeft w:val="0"/>
          <w:marRight w:val="0"/>
          <w:marTop w:val="0"/>
          <w:marBottom w:val="0"/>
          <w:divBdr>
            <w:top w:val="none" w:sz="0" w:space="0" w:color="auto"/>
            <w:left w:val="none" w:sz="0" w:space="0" w:color="auto"/>
            <w:bottom w:val="none" w:sz="0" w:space="0" w:color="auto"/>
            <w:right w:val="none" w:sz="0" w:space="0" w:color="auto"/>
          </w:divBdr>
        </w:div>
        <w:div w:id="2060929904">
          <w:marLeft w:val="0"/>
          <w:marRight w:val="0"/>
          <w:marTop w:val="0"/>
          <w:marBottom w:val="0"/>
          <w:divBdr>
            <w:top w:val="none" w:sz="0" w:space="0" w:color="auto"/>
            <w:left w:val="none" w:sz="0" w:space="0" w:color="auto"/>
            <w:bottom w:val="none" w:sz="0" w:space="0" w:color="auto"/>
            <w:right w:val="none" w:sz="0" w:space="0" w:color="auto"/>
          </w:divBdr>
        </w:div>
      </w:divsChild>
    </w:div>
    <w:div w:id="101809369">
      <w:bodyDiv w:val="1"/>
      <w:marLeft w:val="0"/>
      <w:marRight w:val="0"/>
      <w:marTop w:val="0"/>
      <w:marBottom w:val="0"/>
      <w:divBdr>
        <w:top w:val="none" w:sz="0" w:space="0" w:color="auto"/>
        <w:left w:val="none" w:sz="0" w:space="0" w:color="auto"/>
        <w:bottom w:val="none" w:sz="0" w:space="0" w:color="auto"/>
        <w:right w:val="none" w:sz="0" w:space="0" w:color="auto"/>
      </w:divBdr>
    </w:div>
    <w:div w:id="159347438">
      <w:bodyDiv w:val="1"/>
      <w:marLeft w:val="0"/>
      <w:marRight w:val="0"/>
      <w:marTop w:val="0"/>
      <w:marBottom w:val="0"/>
      <w:divBdr>
        <w:top w:val="none" w:sz="0" w:space="0" w:color="auto"/>
        <w:left w:val="none" w:sz="0" w:space="0" w:color="auto"/>
        <w:bottom w:val="none" w:sz="0" w:space="0" w:color="auto"/>
        <w:right w:val="none" w:sz="0" w:space="0" w:color="auto"/>
      </w:divBdr>
    </w:div>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19781848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21">
          <w:marLeft w:val="446"/>
          <w:marRight w:val="0"/>
          <w:marTop w:val="0"/>
          <w:marBottom w:val="240"/>
          <w:divBdr>
            <w:top w:val="none" w:sz="0" w:space="0" w:color="auto"/>
            <w:left w:val="none" w:sz="0" w:space="0" w:color="auto"/>
            <w:bottom w:val="none" w:sz="0" w:space="0" w:color="auto"/>
            <w:right w:val="none" w:sz="0" w:space="0" w:color="auto"/>
          </w:divBdr>
        </w:div>
      </w:divsChild>
    </w:div>
    <w:div w:id="202792183">
      <w:bodyDiv w:val="1"/>
      <w:marLeft w:val="0"/>
      <w:marRight w:val="0"/>
      <w:marTop w:val="0"/>
      <w:marBottom w:val="0"/>
      <w:divBdr>
        <w:top w:val="none" w:sz="0" w:space="0" w:color="auto"/>
        <w:left w:val="none" w:sz="0" w:space="0" w:color="auto"/>
        <w:bottom w:val="none" w:sz="0" w:space="0" w:color="auto"/>
        <w:right w:val="none" w:sz="0" w:space="0" w:color="auto"/>
      </w:divBdr>
    </w:div>
    <w:div w:id="210652678">
      <w:bodyDiv w:val="1"/>
      <w:marLeft w:val="0"/>
      <w:marRight w:val="0"/>
      <w:marTop w:val="0"/>
      <w:marBottom w:val="0"/>
      <w:divBdr>
        <w:top w:val="none" w:sz="0" w:space="0" w:color="auto"/>
        <w:left w:val="none" w:sz="0" w:space="0" w:color="auto"/>
        <w:bottom w:val="none" w:sz="0" w:space="0" w:color="auto"/>
        <w:right w:val="none" w:sz="0" w:space="0" w:color="auto"/>
      </w:divBdr>
    </w:div>
    <w:div w:id="238902713">
      <w:bodyDiv w:val="1"/>
      <w:marLeft w:val="0"/>
      <w:marRight w:val="0"/>
      <w:marTop w:val="0"/>
      <w:marBottom w:val="0"/>
      <w:divBdr>
        <w:top w:val="none" w:sz="0" w:space="0" w:color="auto"/>
        <w:left w:val="none" w:sz="0" w:space="0" w:color="auto"/>
        <w:bottom w:val="none" w:sz="0" w:space="0" w:color="auto"/>
        <w:right w:val="none" w:sz="0" w:space="0" w:color="auto"/>
      </w:divBdr>
      <w:divsChild>
        <w:div w:id="129830632">
          <w:marLeft w:val="0"/>
          <w:marRight w:val="0"/>
          <w:marTop w:val="0"/>
          <w:marBottom w:val="0"/>
          <w:divBdr>
            <w:top w:val="none" w:sz="0" w:space="0" w:color="auto"/>
            <w:left w:val="none" w:sz="0" w:space="0" w:color="auto"/>
            <w:bottom w:val="none" w:sz="0" w:space="0" w:color="auto"/>
            <w:right w:val="none" w:sz="0" w:space="0" w:color="auto"/>
          </w:divBdr>
        </w:div>
        <w:div w:id="805583359">
          <w:marLeft w:val="0"/>
          <w:marRight w:val="0"/>
          <w:marTop w:val="0"/>
          <w:marBottom w:val="0"/>
          <w:divBdr>
            <w:top w:val="none" w:sz="0" w:space="0" w:color="auto"/>
            <w:left w:val="none" w:sz="0" w:space="0" w:color="auto"/>
            <w:bottom w:val="none" w:sz="0" w:space="0" w:color="auto"/>
            <w:right w:val="none" w:sz="0" w:space="0" w:color="auto"/>
          </w:divBdr>
        </w:div>
        <w:div w:id="1333223018">
          <w:marLeft w:val="0"/>
          <w:marRight w:val="0"/>
          <w:marTop w:val="0"/>
          <w:marBottom w:val="0"/>
          <w:divBdr>
            <w:top w:val="none" w:sz="0" w:space="0" w:color="auto"/>
            <w:left w:val="none" w:sz="0" w:space="0" w:color="auto"/>
            <w:bottom w:val="none" w:sz="0" w:space="0" w:color="auto"/>
            <w:right w:val="none" w:sz="0" w:space="0" w:color="auto"/>
          </w:divBdr>
        </w:div>
        <w:div w:id="1603296726">
          <w:marLeft w:val="0"/>
          <w:marRight w:val="0"/>
          <w:marTop w:val="0"/>
          <w:marBottom w:val="0"/>
          <w:divBdr>
            <w:top w:val="none" w:sz="0" w:space="0" w:color="auto"/>
            <w:left w:val="none" w:sz="0" w:space="0" w:color="auto"/>
            <w:bottom w:val="none" w:sz="0" w:space="0" w:color="auto"/>
            <w:right w:val="none" w:sz="0" w:space="0" w:color="auto"/>
          </w:divBdr>
        </w:div>
        <w:div w:id="1898785840">
          <w:marLeft w:val="0"/>
          <w:marRight w:val="0"/>
          <w:marTop w:val="0"/>
          <w:marBottom w:val="0"/>
          <w:divBdr>
            <w:top w:val="none" w:sz="0" w:space="0" w:color="auto"/>
            <w:left w:val="none" w:sz="0" w:space="0" w:color="auto"/>
            <w:bottom w:val="none" w:sz="0" w:space="0" w:color="auto"/>
            <w:right w:val="none" w:sz="0" w:space="0" w:color="auto"/>
          </w:divBdr>
        </w:div>
      </w:divsChild>
    </w:div>
    <w:div w:id="261423371">
      <w:bodyDiv w:val="1"/>
      <w:marLeft w:val="0"/>
      <w:marRight w:val="0"/>
      <w:marTop w:val="0"/>
      <w:marBottom w:val="0"/>
      <w:divBdr>
        <w:top w:val="none" w:sz="0" w:space="0" w:color="auto"/>
        <w:left w:val="none" w:sz="0" w:space="0" w:color="auto"/>
        <w:bottom w:val="none" w:sz="0" w:space="0" w:color="auto"/>
        <w:right w:val="none" w:sz="0" w:space="0" w:color="auto"/>
      </w:divBdr>
    </w:div>
    <w:div w:id="320161796">
      <w:bodyDiv w:val="1"/>
      <w:marLeft w:val="0"/>
      <w:marRight w:val="0"/>
      <w:marTop w:val="0"/>
      <w:marBottom w:val="0"/>
      <w:divBdr>
        <w:top w:val="none" w:sz="0" w:space="0" w:color="auto"/>
        <w:left w:val="none" w:sz="0" w:space="0" w:color="auto"/>
        <w:bottom w:val="none" w:sz="0" w:space="0" w:color="auto"/>
        <w:right w:val="none" w:sz="0" w:space="0" w:color="auto"/>
      </w:divBdr>
    </w:div>
    <w:div w:id="435298671">
      <w:bodyDiv w:val="1"/>
      <w:marLeft w:val="0"/>
      <w:marRight w:val="0"/>
      <w:marTop w:val="0"/>
      <w:marBottom w:val="0"/>
      <w:divBdr>
        <w:top w:val="none" w:sz="0" w:space="0" w:color="auto"/>
        <w:left w:val="none" w:sz="0" w:space="0" w:color="auto"/>
        <w:bottom w:val="none" w:sz="0" w:space="0" w:color="auto"/>
        <w:right w:val="none" w:sz="0" w:space="0" w:color="auto"/>
      </w:divBdr>
    </w:div>
    <w:div w:id="444539196">
      <w:bodyDiv w:val="1"/>
      <w:marLeft w:val="0"/>
      <w:marRight w:val="0"/>
      <w:marTop w:val="0"/>
      <w:marBottom w:val="0"/>
      <w:divBdr>
        <w:top w:val="none" w:sz="0" w:space="0" w:color="auto"/>
        <w:left w:val="none" w:sz="0" w:space="0" w:color="auto"/>
        <w:bottom w:val="none" w:sz="0" w:space="0" w:color="auto"/>
        <w:right w:val="none" w:sz="0" w:space="0" w:color="auto"/>
      </w:divBdr>
      <w:divsChild>
        <w:div w:id="705300466">
          <w:marLeft w:val="0"/>
          <w:marRight w:val="0"/>
          <w:marTop w:val="0"/>
          <w:marBottom w:val="0"/>
          <w:divBdr>
            <w:top w:val="none" w:sz="0" w:space="0" w:color="auto"/>
            <w:left w:val="none" w:sz="0" w:space="0" w:color="auto"/>
            <w:bottom w:val="none" w:sz="0" w:space="0" w:color="auto"/>
            <w:right w:val="none" w:sz="0" w:space="0" w:color="auto"/>
          </w:divBdr>
        </w:div>
        <w:div w:id="1025904005">
          <w:marLeft w:val="0"/>
          <w:marRight w:val="0"/>
          <w:marTop w:val="0"/>
          <w:marBottom w:val="0"/>
          <w:divBdr>
            <w:top w:val="none" w:sz="0" w:space="0" w:color="auto"/>
            <w:left w:val="none" w:sz="0" w:space="0" w:color="auto"/>
            <w:bottom w:val="none" w:sz="0" w:space="0" w:color="auto"/>
            <w:right w:val="none" w:sz="0" w:space="0" w:color="auto"/>
          </w:divBdr>
        </w:div>
        <w:div w:id="1058435071">
          <w:marLeft w:val="0"/>
          <w:marRight w:val="0"/>
          <w:marTop w:val="0"/>
          <w:marBottom w:val="0"/>
          <w:divBdr>
            <w:top w:val="none" w:sz="0" w:space="0" w:color="auto"/>
            <w:left w:val="none" w:sz="0" w:space="0" w:color="auto"/>
            <w:bottom w:val="none" w:sz="0" w:space="0" w:color="auto"/>
            <w:right w:val="none" w:sz="0" w:space="0" w:color="auto"/>
          </w:divBdr>
        </w:div>
        <w:div w:id="1321075846">
          <w:marLeft w:val="0"/>
          <w:marRight w:val="0"/>
          <w:marTop w:val="0"/>
          <w:marBottom w:val="0"/>
          <w:divBdr>
            <w:top w:val="none" w:sz="0" w:space="0" w:color="auto"/>
            <w:left w:val="none" w:sz="0" w:space="0" w:color="auto"/>
            <w:bottom w:val="none" w:sz="0" w:space="0" w:color="auto"/>
            <w:right w:val="none" w:sz="0" w:space="0" w:color="auto"/>
          </w:divBdr>
        </w:div>
        <w:div w:id="1381780513">
          <w:marLeft w:val="0"/>
          <w:marRight w:val="0"/>
          <w:marTop w:val="0"/>
          <w:marBottom w:val="0"/>
          <w:divBdr>
            <w:top w:val="none" w:sz="0" w:space="0" w:color="auto"/>
            <w:left w:val="none" w:sz="0" w:space="0" w:color="auto"/>
            <w:bottom w:val="none" w:sz="0" w:space="0" w:color="auto"/>
            <w:right w:val="none" w:sz="0" w:space="0" w:color="auto"/>
          </w:divBdr>
        </w:div>
      </w:divsChild>
    </w:div>
    <w:div w:id="510948158">
      <w:bodyDiv w:val="1"/>
      <w:marLeft w:val="0"/>
      <w:marRight w:val="0"/>
      <w:marTop w:val="0"/>
      <w:marBottom w:val="0"/>
      <w:divBdr>
        <w:top w:val="none" w:sz="0" w:space="0" w:color="auto"/>
        <w:left w:val="none" w:sz="0" w:space="0" w:color="auto"/>
        <w:bottom w:val="none" w:sz="0" w:space="0" w:color="auto"/>
        <w:right w:val="none" w:sz="0" w:space="0" w:color="auto"/>
      </w:divBdr>
    </w:div>
    <w:div w:id="520625215">
      <w:bodyDiv w:val="1"/>
      <w:marLeft w:val="0"/>
      <w:marRight w:val="0"/>
      <w:marTop w:val="0"/>
      <w:marBottom w:val="0"/>
      <w:divBdr>
        <w:top w:val="none" w:sz="0" w:space="0" w:color="auto"/>
        <w:left w:val="none" w:sz="0" w:space="0" w:color="auto"/>
        <w:bottom w:val="none" w:sz="0" w:space="0" w:color="auto"/>
        <w:right w:val="none" w:sz="0" w:space="0" w:color="auto"/>
      </w:divBdr>
    </w:div>
    <w:div w:id="543836045">
      <w:bodyDiv w:val="1"/>
      <w:marLeft w:val="0"/>
      <w:marRight w:val="0"/>
      <w:marTop w:val="0"/>
      <w:marBottom w:val="0"/>
      <w:divBdr>
        <w:top w:val="none" w:sz="0" w:space="0" w:color="auto"/>
        <w:left w:val="none" w:sz="0" w:space="0" w:color="auto"/>
        <w:bottom w:val="none" w:sz="0" w:space="0" w:color="auto"/>
        <w:right w:val="none" w:sz="0" w:space="0" w:color="auto"/>
      </w:divBdr>
    </w:div>
    <w:div w:id="574439320">
      <w:bodyDiv w:val="1"/>
      <w:marLeft w:val="0"/>
      <w:marRight w:val="0"/>
      <w:marTop w:val="0"/>
      <w:marBottom w:val="0"/>
      <w:divBdr>
        <w:top w:val="none" w:sz="0" w:space="0" w:color="auto"/>
        <w:left w:val="none" w:sz="0" w:space="0" w:color="auto"/>
        <w:bottom w:val="none" w:sz="0" w:space="0" w:color="auto"/>
        <w:right w:val="none" w:sz="0" w:space="0" w:color="auto"/>
      </w:divBdr>
    </w:div>
    <w:div w:id="591669031">
      <w:bodyDiv w:val="1"/>
      <w:marLeft w:val="0"/>
      <w:marRight w:val="0"/>
      <w:marTop w:val="0"/>
      <w:marBottom w:val="0"/>
      <w:divBdr>
        <w:top w:val="none" w:sz="0" w:space="0" w:color="auto"/>
        <w:left w:val="none" w:sz="0" w:space="0" w:color="auto"/>
        <w:bottom w:val="none" w:sz="0" w:space="0" w:color="auto"/>
        <w:right w:val="none" w:sz="0" w:space="0" w:color="auto"/>
      </w:divBdr>
    </w:div>
    <w:div w:id="606501400">
      <w:bodyDiv w:val="1"/>
      <w:marLeft w:val="0"/>
      <w:marRight w:val="0"/>
      <w:marTop w:val="0"/>
      <w:marBottom w:val="0"/>
      <w:divBdr>
        <w:top w:val="none" w:sz="0" w:space="0" w:color="auto"/>
        <w:left w:val="none" w:sz="0" w:space="0" w:color="auto"/>
        <w:bottom w:val="none" w:sz="0" w:space="0" w:color="auto"/>
        <w:right w:val="none" w:sz="0" w:space="0" w:color="auto"/>
      </w:divBdr>
    </w:div>
    <w:div w:id="611405089">
      <w:bodyDiv w:val="1"/>
      <w:marLeft w:val="0"/>
      <w:marRight w:val="0"/>
      <w:marTop w:val="0"/>
      <w:marBottom w:val="0"/>
      <w:divBdr>
        <w:top w:val="none" w:sz="0" w:space="0" w:color="auto"/>
        <w:left w:val="none" w:sz="0" w:space="0" w:color="auto"/>
        <w:bottom w:val="none" w:sz="0" w:space="0" w:color="auto"/>
        <w:right w:val="none" w:sz="0" w:space="0" w:color="auto"/>
      </w:divBdr>
    </w:div>
    <w:div w:id="613831287">
      <w:bodyDiv w:val="1"/>
      <w:marLeft w:val="0"/>
      <w:marRight w:val="0"/>
      <w:marTop w:val="0"/>
      <w:marBottom w:val="0"/>
      <w:divBdr>
        <w:top w:val="none" w:sz="0" w:space="0" w:color="auto"/>
        <w:left w:val="none" w:sz="0" w:space="0" w:color="auto"/>
        <w:bottom w:val="none" w:sz="0" w:space="0" w:color="auto"/>
        <w:right w:val="none" w:sz="0" w:space="0" w:color="auto"/>
      </w:divBdr>
    </w:div>
    <w:div w:id="626282673">
      <w:bodyDiv w:val="1"/>
      <w:marLeft w:val="0"/>
      <w:marRight w:val="0"/>
      <w:marTop w:val="0"/>
      <w:marBottom w:val="0"/>
      <w:divBdr>
        <w:top w:val="none" w:sz="0" w:space="0" w:color="auto"/>
        <w:left w:val="none" w:sz="0" w:space="0" w:color="auto"/>
        <w:bottom w:val="none" w:sz="0" w:space="0" w:color="auto"/>
        <w:right w:val="none" w:sz="0" w:space="0" w:color="auto"/>
      </w:divBdr>
    </w:div>
    <w:div w:id="641228357">
      <w:bodyDiv w:val="1"/>
      <w:marLeft w:val="0"/>
      <w:marRight w:val="0"/>
      <w:marTop w:val="0"/>
      <w:marBottom w:val="0"/>
      <w:divBdr>
        <w:top w:val="none" w:sz="0" w:space="0" w:color="auto"/>
        <w:left w:val="none" w:sz="0" w:space="0" w:color="auto"/>
        <w:bottom w:val="none" w:sz="0" w:space="0" w:color="auto"/>
        <w:right w:val="none" w:sz="0" w:space="0" w:color="auto"/>
      </w:divBdr>
    </w:div>
    <w:div w:id="643657668">
      <w:bodyDiv w:val="1"/>
      <w:marLeft w:val="0"/>
      <w:marRight w:val="0"/>
      <w:marTop w:val="0"/>
      <w:marBottom w:val="0"/>
      <w:divBdr>
        <w:top w:val="none" w:sz="0" w:space="0" w:color="auto"/>
        <w:left w:val="none" w:sz="0" w:space="0" w:color="auto"/>
        <w:bottom w:val="none" w:sz="0" w:space="0" w:color="auto"/>
        <w:right w:val="none" w:sz="0" w:space="0" w:color="auto"/>
      </w:divBdr>
    </w:div>
    <w:div w:id="673604359">
      <w:bodyDiv w:val="1"/>
      <w:marLeft w:val="0"/>
      <w:marRight w:val="0"/>
      <w:marTop w:val="0"/>
      <w:marBottom w:val="0"/>
      <w:divBdr>
        <w:top w:val="none" w:sz="0" w:space="0" w:color="auto"/>
        <w:left w:val="none" w:sz="0" w:space="0" w:color="auto"/>
        <w:bottom w:val="none" w:sz="0" w:space="0" w:color="auto"/>
        <w:right w:val="none" w:sz="0" w:space="0" w:color="auto"/>
      </w:divBdr>
    </w:div>
    <w:div w:id="688877171">
      <w:bodyDiv w:val="1"/>
      <w:marLeft w:val="0"/>
      <w:marRight w:val="0"/>
      <w:marTop w:val="0"/>
      <w:marBottom w:val="0"/>
      <w:divBdr>
        <w:top w:val="none" w:sz="0" w:space="0" w:color="auto"/>
        <w:left w:val="none" w:sz="0" w:space="0" w:color="auto"/>
        <w:bottom w:val="none" w:sz="0" w:space="0" w:color="auto"/>
        <w:right w:val="none" w:sz="0" w:space="0" w:color="auto"/>
      </w:divBdr>
    </w:div>
    <w:div w:id="690764362">
      <w:bodyDiv w:val="1"/>
      <w:marLeft w:val="0"/>
      <w:marRight w:val="0"/>
      <w:marTop w:val="0"/>
      <w:marBottom w:val="0"/>
      <w:divBdr>
        <w:top w:val="none" w:sz="0" w:space="0" w:color="auto"/>
        <w:left w:val="none" w:sz="0" w:space="0" w:color="auto"/>
        <w:bottom w:val="none" w:sz="0" w:space="0" w:color="auto"/>
        <w:right w:val="none" w:sz="0" w:space="0" w:color="auto"/>
      </w:divBdr>
    </w:div>
    <w:div w:id="695351588">
      <w:bodyDiv w:val="1"/>
      <w:marLeft w:val="0"/>
      <w:marRight w:val="0"/>
      <w:marTop w:val="0"/>
      <w:marBottom w:val="0"/>
      <w:divBdr>
        <w:top w:val="none" w:sz="0" w:space="0" w:color="auto"/>
        <w:left w:val="none" w:sz="0" w:space="0" w:color="auto"/>
        <w:bottom w:val="none" w:sz="0" w:space="0" w:color="auto"/>
        <w:right w:val="none" w:sz="0" w:space="0" w:color="auto"/>
      </w:divBdr>
    </w:div>
    <w:div w:id="697975638">
      <w:bodyDiv w:val="1"/>
      <w:marLeft w:val="0"/>
      <w:marRight w:val="0"/>
      <w:marTop w:val="0"/>
      <w:marBottom w:val="0"/>
      <w:divBdr>
        <w:top w:val="none" w:sz="0" w:space="0" w:color="auto"/>
        <w:left w:val="none" w:sz="0" w:space="0" w:color="auto"/>
        <w:bottom w:val="none" w:sz="0" w:space="0" w:color="auto"/>
        <w:right w:val="none" w:sz="0" w:space="0" w:color="auto"/>
      </w:divBdr>
    </w:div>
    <w:div w:id="704449671">
      <w:bodyDiv w:val="1"/>
      <w:marLeft w:val="0"/>
      <w:marRight w:val="0"/>
      <w:marTop w:val="0"/>
      <w:marBottom w:val="0"/>
      <w:divBdr>
        <w:top w:val="none" w:sz="0" w:space="0" w:color="auto"/>
        <w:left w:val="none" w:sz="0" w:space="0" w:color="auto"/>
        <w:bottom w:val="none" w:sz="0" w:space="0" w:color="auto"/>
        <w:right w:val="none" w:sz="0" w:space="0" w:color="auto"/>
      </w:divBdr>
    </w:div>
    <w:div w:id="713119604">
      <w:bodyDiv w:val="1"/>
      <w:marLeft w:val="0"/>
      <w:marRight w:val="0"/>
      <w:marTop w:val="0"/>
      <w:marBottom w:val="0"/>
      <w:divBdr>
        <w:top w:val="none" w:sz="0" w:space="0" w:color="auto"/>
        <w:left w:val="none" w:sz="0" w:space="0" w:color="auto"/>
        <w:bottom w:val="none" w:sz="0" w:space="0" w:color="auto"/>
        <w:right w:val="none" w:sz="0" w:space="0" w:color="auto"/>
      </w:divBdr>
      <w:divsChild>
        <w:div w:id="379792628">
          <w:marLeft w:val="0"/>
          <w:marRight w:val="0"/>
          <w:marTop w:val="0"/>
          <w:marBottom w:val="0"/>
          <w:divBdr>
            <w:top w:val="none" w:sz="0" w:space="0" w:color="auto"/>
            <w:left w:val="none" w:sz="0" w:space="0" w:color="auto"/>
            <w:bottom w:val="none" w:sz="0" w:space="0" w:color="auto"/>
            <w:right w:val="none" w:sz="0" w:space="0" w:color="auto"/>
          </w:divBdr>
        </w:div>
        <w:div w:id="572277510">
          <w:marLeft w:val="0"/>
          <w:marRight w:val="0"/>
          <w:marTop w:val="0"/>
          <w:marBottom w:val="0"/>
          <w:divBdr>
            <w:top w:val="none" w:sz="0" w:space="0" w:color="auto"/>
            <w:left w:val="none" w:sz="0" w:space="0" w:color="auto"/>
            <w:bottom w:val="none" w:sz="0" w:space="0" w:color="auto"/>
            <w:right w:val="none" w:sz="0" w:space="0" w:color="auto"/>
          </w:divBdr>
        </w:div>
        <w:div w:id="1380671315">
          <w:marLeft w:val="0"/>
          <w:marRight w:val="0"/>
          <w:marTop w:val="0"/>
          <w:marBottom w:val="0"/>
          <w:divBdr>
            <w:top w:val="none" w:sz="0" w:space="0" w:color="auto"/>
            <w:left w:val="none" w:sz="0" w:space="0" w:color="auto"/>
            <w:bottom w:val="none" w:sz="0" w:space="0" w:color="auto"/>
            <w:right w:val="none" w:sz="0" w:space="0" w:color="auto"/>
          </w:divBdr>
        </w:div>
        <w:div w:id="1651323216">
          <w:marLeft w:val="0"/>
          <w:marRight w:val="0"/>
          <w:marTop w:val="0"/>
          <w:marBottom w:val="0"/>
          <w:divBdr>
            <w:top w:val="none" w:sz="0" w:space="0" w:color="auto"/>
            <w:left w:val="none" w:sz="0" w:space="0" w:color="auto"/>
            <w:bottom w:val="none" w:sz="0" w:space="0" w:color="auto"/>
            <w:right w:val="none" w:sz="0" w:space="0" w:color="auto"/>
          </w:divBdr>
        </w:div>
        <w:div w:id="1794211134">
          <w:marLeft w:val="0"/>
          <w:marRight w:val="0"/>
          <w:marTop w:val="0"/>
          <w:marBottom w:val="0"/>
          <w:divBdr>
            <w:top w:val="none" w:sz="0" w:space="0" w:color="auto"/>
            <w:left w:val="none" w:sz="0" w:space="0" w:color="auto"/>
            <w:bottom w:val="none" w:sz="0" w:space="0" w:color="auto"/>
            <w:right w:val="none" w:sz="0" w:space="0" w:color="auto"/>
          </w:divBdr>
        </w:div>
        <w:div w:id="1932272490">
          <w:marLeft w:val="0"/>
          <w:marRight w:val="0"/>
          <w:marTop w:val="0"/>
          <w:marBottom w:val="0"/>
          <w:divBdr>
            <w:top w:val="none" w:sz="0" w:space="0" w:color="auto"/>
            <w:left w:val="none" w:sz="0" w:space="0" w:color="auto"/>
            <w:bottom w:val="none" w:sz="0" w:space="0" w:color="auto"/>
            <w:right w:val="none" w:sz="0" w:space="0" w:color="auto"/>
          </w:divBdr>
        </w:div>
      </w:divsChild>
    </w:div>
    <w:div w:id="756941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4812">
          <w:marLeft w:val="446"/>
          <w:marRight w:val="0"/>
          <w:marTop w:val="0"/>
          <w:marBottom w:val="240"/>
          <w:divBdr>
            <w:top w:val="none" w:sz="0" w:space="0" w:color="auto"/>
            <w:left w:val="none" w:sz="0" w:space="0" w:color="auto"/>
            <w:bottom w:val="none" w:sz="0" w:space="0" w:color="auto"/>
            <w:right w:val="none" w:sz="0" w:space="0" w:color="auto"/>
          </w:divBdr>
        </w:div>
        <w:div w:id="1916814936">
          <w:marLeft w:val="446"/>
          <w:marRight w:val="0"/>
          <w:marTop w:val="0"/>
          <w:marBottom w:val="240"/>
          <w:divBdr>
            <w:top w:val="none" w:sz="0" w:space="0" w:color="auto"/>
            <w:left w:val="none" w:sz="0" w:space="0" w:color="auto"/>
            <w:bottom w:val="none" w:sz="0" w:space="0" w:color="auto"/>
            <w:right w:val="none" w:sz="0" w:space="0" w:color="auto"/>
          </w:divBdr>
        </w:div>
      </w:divsChild>
    </w:div>
    <w:div w:id="761144691">
      <w:bodyDiv w:val="1"/>
      <w:marLeft w:val="0"/>
      <w:marRight w:val="0"/>
      <w:marTop w:val="0"/>
      <w:marBottom w:val="0"/>
      <w:divBdr>
        <w:top w:val="none" w:sz="0" w:space="0" w:color="auto"/>
        <w:left w:val="none" w:sz="0" w:space="0" w:color="auto"/>
        <w:bottom w:val="none" w:sz="0" w:space="0" w:color="auto"/>
        <w:right w:val="none" w:sz="0" w:space="0" w:color="auto"/>
      </w:divBdr>
    </w:div>
    <w:div w:id="786512212">
      <w:bodyDiv w:val="1"/>
      <w:marLeft w:val="0"/>
      <w:marRight w:val="0"/>
      <w:marTop w:val="0"/>
      <w:marBottom w:val="0"/>
      <w:divBdr>
        <w:top w:val="none" w:sz="0" w:space="0" w:color="auto"/>
        <w:left w:val="none" w:sz="0" w:space="0" w:color="auto"/>
        <w:bottom w:val="none" w:sz="0" w:space="0" w:color="auto"/>
        <w:right w:val="none" w:sz="0" w:space="0" w:color="auto"/>
      </w:divBdr>
    </w:div>
    <w:div w:id="905262501">
      <w:bodyDiv w:val="1"/>
      <w:marLeft w:val="0"/>
      <w:marRight w:val="0"/>
      <w:marTop w:val="0"/>
      <w:marBottom w:val="0"/>
      <w:divBdr>
        <w:top w:val="none" w:sz="0" w:space="0" w:color="auto"/>
        <w:left w:val="none" w:sz="0" w:space="0" w:color="auto"/>
        <w:bottom w:val="none" w:sz="0" w:space="0" w:color="auto"/>
        <w:right w:val="none" w:sz="0" w:space="0" w:color="auto"/>
      </w:divBdr>
    </w:div>
    <w:div w:id="911890394">
      <w:bodyDiv w:val="1"/>
      <w:marLeft w:val="0"/>
      <w:marRight w:val="0"/>
      <w:marTop w:val="0"/>
      <w:marBottom w:val="0"/>
      <w:divBdr>
        <w:top w:val="none" w:sz="0" w:space="0" w:color="auto"/>
        <w:left w:val="none" w:sz="0" w:space="0" w:color="auto"/>
        <w:bottom w:val="none" w:sz="0" w:space="0" w:color="auto"/>
        <w:right w:val="none" w:sz="0" w:space="0" w:color="auto"/>
      </w:divBdr>
    </w:div>
    <w:div w:id="986325587">
      <w:bodyDiv w:val="1"/>
      <w:marLeft w:val="0"/>
      <w:marRight w:val="0"/>
      <w:marTop w:val="0"/>
      <w:marBottom w:val="0"/>
      <w:divBdr>
        <w:top w:val="none" w:sz="0" w:space="0" w:color="auto"/>
        <w:left w:val="none" w:sz="0" w:space="0" w:color="auto"/>
        <w:bottom w:val="none" w:sz="0" w:space="0" w:color="auto"/>
        <w:right w:val="none" w:sz="0" w:space="0" w:color="auto"/>
      </w:divBdr>
    </w:div>
    <w:div w:id="997730434">
      <w:bodyDiv w:val="1"/>
      <w:marLeft w:val="0"/>
      <w:marRight w:val="0"/>
      <w:marTop w:val="0"/>
      <w:marBottom w:val="0"/>
      <w:divBdr>
        <w:top w:val="none" w:sz="0" w:space="0" w:color="auto"/>
        <w:left w:val="none" w:sz="0" w:space="0" w:color="auto"/>
        <w:bottom w:val="none" w:sz="0" w:space="0" w:color="auto"/>
        <w:right w:val="none" w:sz="0" w:space="0" w:color="auto"/>
      </w:divBdr>
      <w:divsChild>
        <w:div w:id="4600899">
          <w:marLeft w:val="446"/>
          <w:marRight w:val="0"/>
          <w:marTop w:val="0"/>
          <w:marBottom w:val="0"/>
          <w:divBdr>
            <w:top w:val="none" w:sz="0" w:space="0" w:color="auto"/>
            <w:left w:val="none" w:sz="0" w:space="0" w:color="auto"/>
            <w:bottom w:val="none" w:sz="0" w:space="0" w:color="auto"/>
            <w:right w:val="none" w:sz="0" w:space="0" w:color="auto"/>
          </w:divBdr>
        </w:div>
        <w:div w:id="414135374">
          <w:marLeft w:val="446"/>
          <w:marRight w:val="0"/>
          <w:marTop w:val="0"/>
          <w:marBottom w:val="0"/>
          <w:divBdr>
            <w:top w:val="none" w:sz="0" w:space="0" w:color="auto"/>
            <w:left w:val="none" w:sz="0" w:space="0" w:color="auto"/>
            <w:bottom w:val="none" w:sz="0" w:space="0" w:color="auto"/>
            <w:right w:val="none" w:sz="0" w:space="0" w:color="auto"/>
          </w:divBdr>
        </w:div>
        <w:div w:id="679821904">
          <w:marLeft w:val="446"/>
          <w:marRight w:val="0"/>
          <w:marTop w:val="0"/>
          <w:marBottom w:val="0"/>
          <w:divBdr>
            <w:top w:val="none" w:sz="0" w:space="0" w:color="auto"/>
            <w:left w:val="none" w:sz="0" w:space="0" w:color="auto"/>
            <w:bottom w:val="none" w:sz="0" w:space="0" w:color="auto"/>
            <w:right w:val="none" w:sz="0" w:space="0" w:color="auto"/>
          </w:divBdr>
        </w:div>
        <w:div w:id="917325636">
          <w:marLeft w:val="446"/>
          <w:marRight w:val="0"/>
          <w:marTop w:val="0"/>
          <w:marBottom w:val="0"/>
          <w:divBdr>
            <w:top w:val="none" w:sz="0" w:space="0" w:color="auto"/>
            <w:left w:val="none" w:sz="0" w:space="0" w:color="auto"/>
            <w:bottom w:val="none" w:sz="0" w:space="0" w:color="auto"/>
            <w:right w:val="none" w:sz="0" w:space="0" w:color="auto"/>
          </w:divBdr>
        </w:div>
        <w:div w:id="1197740306">
          <w:marLeft w:val="446"/>
          <w:marRight w:val="0"/>
          <w:marTop w:val="0"/>
          <w:marBottom w:val="0"/>
          <w:divBdr>
            <w:top w:val="none" w:sz="0" w:space="0" w:color="auto"/>
            <w:left w:val="none" w:sz="0" w:space="0" w:color="auto"/>
            <w:bottom w:val="none" w:sz="0" w:space="0" w:color="auto"/>
            <w:right w:val="none" w:sz="0" w:space="0" w:color="auto"/>
          </w:divBdr>
        </w:div>
        <w:div w:id="1788042689">
          <w:marLeft w:val="446"/>
          <w:marRight w:val="0"/>
          <w:marTop w:val="0"/>
          <w:marBottom w:val="0"/>
          <w:divBdr>
            <w:top w:val="none" w:sz="0" w:space="0" w:color="auto"/>
            <w:left w:val="none" w:sz="0" w:space="0" w:color="auto"/>
            <w:bottom w:val="none" w:sz="0" w:space="0" w:color="auto"/>
            <w:right w:val="none" w:sz="0" w:space="0" w:color="auto"/>
          </w:divBdr>
        </w:div>
        <w:div w:id="2144082307">
          <w:marLeft w:val="446"/>
          <w:marRight w:val="0"/>
          <w:marTop w:val="0"/>
          <w:marBottom w:val="0"/>
          <w:divBdr>
            <w:top w:val="none" w:sz="0" w:space="0" w:color="auto"/>
            <w:left w:val="none" w:sz="0" w:space="0" w:color="auto"/>
            <w:bottom w:val="none" w:sz="0" w:space="0" w:color="auto"/>
            <w:right w:val="none" w:sz="0" w:space="0" w:color="auto"/>
          </w:divBdr>
        </w:div>
      </w:divsChild>
    </w:div>
    <w:div w:id="1055859288">
      <w:bodyDiv w:val="1"/>
      <w:marLeft w:val="0"/>
      <w:marRight w:val="0"/>
      <w:marTop w:val="0"/>
      <w:marBottom w:val="0"/>
      <w:divBdr>
        <w:top w:val="none" w:sz="0" w:space="0" w:color="auto"/>
        <w:left w:val="none" w:sz="0" w:space="0" w:color="auto"/>
        <w:bottom w:val="none" w:sz="0" w:space="0" w:color="auto"/>
        <w:right w:val="none" w:sz="0" w:space="0" w:color="auto"/>
      </w:divBdr>
    </w:div>
    <w:div w:id="1057779364">
      <w:bodyDiv w:val="1"/>
      <w:marLeft w:val="0"/>
      <w:marRight w:val="0"/>
      <w:marTop w:val="0"/>
      <w:marBottom w:val="0"/>
      <w:divBdr>
        <w:top w:val="none" w:sz="0" w:space="0" w:color="auto"/>
        <w:left w:val="none" w:sz="0" w:space="0" w:color="auto"/>
        <w:bottom w:val="none" w:sz="0" w:space="0" w:color="auto"/>
        <w:right w:val="none" w:sz="0" w:space="0" w:color="auto"/>
      </w:divBdr>
    </w:div>
    <w:div w:id="1082145815">
      <w:bodyDiv w:val="1"/>
      <w:marLeft w:val="0"/>
      <w:marRight w:val="0"/>
      <w:marTop w:val="0"/>
      <w:marBottom w:val="0"/>
      <w:divBdr>
        <w:top w:val="none" w:sz="0" w:space="0" w:color="auto"/>
        <w:left w:val="none" w:sz="0" w:space="0" w:color="auto"/>
        <w:bottom w:val="none" w:sz="0" w:space="0" w:color="auto"/>
        <w:right w:val="none" w:sz="0" w:space="0" w:color="auto"/>
      </w:divBdr>
    </w:div>
    <w:div w:id="1113327373">
      <w:bodyDiv w:val="1"/>
      <w:marLeft w:val="0"/>
      <w:marRight w:val="0"/>
      <w:marTop w:val="0"/>
      <w:marBottom w:val="0"/>
      <w:divBdr>
        <w:top w:val="none" w:sz="0" w:space="0" w:color="auto"/>
        <w:left w:val="none" w:sz="0" w:space="0" w:color="auto"/>
        <w:bottom w:val="none" w:sz="0" w:space="0" w:color="auto"/>
        <w:right w:val="none" w:sz="0" w:space="0" w:color="auto"/>
      </w:divBdr>
    </w:div>
    <w:div w:id="1124545026">
      <w:bodyDiv w:val="1"/>
      <w:marLeft w:val="0"/>
      <w:marRight w:val="0"/>
      <w:marTop w:val="0"/>
      <w:marBottom w:val="0"/>
      <w:divBdr>
        <w:top w:val="none" w:sz="0" w:space="0" w:color="auto"/>
        <w:left w:val="none" w:sz="0" w:space="0" w:color="auto"/>
        <w:bottom w:val="none" w:sz="0" w:space="0" w:color="auto"/>
        <w:right w:val="none" w:sz="0" w:space="0" w:color="auto"/>
      </w:divBdr>
    </w:div>
    <w:div w:id="1131093304">
      <w:bodyDiv w:val="1"/>
      <w:marLeft w:val="0"/>
      <w:marRight w:val="0"/>
      <w:marTop w:val="0"/>
      <w:marBottom w:val="0"/>
      <w:divBdr>
        <w:top w:val="none" w:sz="0" w:space="0" w:color="auto"/>
        <w:left w:val="none" w:sz="0" w:space="0" w:color="auto"/>
        <w:bottom w:val="none" w:sz="0" w:space="0" w:color="auto"/>
        <w:right w:val="none" w:sz="0" w:space="0" w:color="auto"/>
      </w:divBdr>
    </w:div>
    <w:div w:id="1154638388">
      <w:bodyDiv w:val="1"/>
      <w:marLeft w:val="0"/>
      <w:marRight w:val="0"/>
      <w:marTop w:val="0"/>
      <w:marBottom w:val="0"/>
      <w:divBdr>
        <w:top w:val="none" w:sz="0" w:space="0" w:color="auto"/>
        <w:left w:val="none" w:sz="0" w:space="0" w:color="auto"/>
        <w:bottom w:val="none" w:sz="0" w:space="0" w:color="auto"/>
        <w:right w:val="none" w:sz="0" w:space="0" w:color="auto"/>
      </w:divBdr>
    </w:div>
    <w:div w:id="1164473505">
      <w:bodyDiv w:val="1"/>
      <w:marLeft w:val="0"/>
      <w:marRight w:val="0"/>
      <w:marTop w:val="0"/>
      <w:marBottom w:val="0"/>
      <w:divBdr>
        <w:top w:val="none" w:sz="0" w:space="0" w:color="auto"/>
        <w:left w:val="none" w:sz="0" w:space="0" w:color="auto"/>
        <w:bottom w:val="none" w:sz="0" w:space="0" w:color="auto"/>
        <w:right w:val="none" w:sz="0" w:space="0" w:color="auto"/>
      </w:divBdr>
    </w:div>
    <w:div w:id="1171068989">
      <w:bodyDiv w:val="1"/>
      <w:marLeft w:val="0"/>
      <w:marRight w:val="0"/>
      <w:marTop w:val="0"/>
      <w:marBottom w:val="0"/>
      <w:divBdr>
        <w:top w:val="none" w:sz="0" w:space="0" w:color="auto"/>
        <w:left w:val="none" w:sz="0" w:space="0" w:color="auto"/>
        <w:bottom w:val="none" w:sz="0" w:space="0" w:color="auto"/>
        <w:right w:val="none" w:sz="0" w:space="0" w:color="auto"/>
      </w:divBdr>
    </w:div>
    <w:div w:id="1177379274">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90164242">
      <w:bodyDiv w:val="1"/>
      <w:marLeft w:val="0"/>
      <w:marRight w:val="0"/>
      <w:marTop w:val="0"/>
      <w:marBottom w:val="0"/>
      <w:divBdr>
        <w:top w:val="none" w:sz="0" w:space="0" w:color="auto"/>
        <w:left w:val="none" w:sz="0" w:space="0" w:color="auto"/>
        <w:bottom w:val="none" w:sz="0" w:space="0" w:color="auto"/>
        <w:right w:val="none" w:sz="0" w:space="0" w:color="auto"/>
      </w:divBdr>
    </w:div>
    <w:div w:id="1315531498">
      <w:bodyDiv w:val="1"/>
      <w:marLeft w:val="0"/>
      <w:marRight w:val="0"/>
      <w:marTop w:val="0"/>
      <w:marBottom w:val="0"/>
      <w:divBdr>
        <w:top w:val="none" w:sz="0" w:space="0" w:color="auto"/>
        <w:left w:val="none" w:sz="0" w:space="0" w:color="auto"/>
        <w:bottom w:val="none" w:sz="0" w:space="0" w:color="auto"/>
        <w:right w:val="none" w:sz="0" w:space="0" w:color="auto"/>
      </w:divBdr>
    </w:div>
    <w:div w:id="1340504130">
      <w:bodyDiv w:val="1"/>
      <w:marLeft w:val="0"/>
      <w:marRight w:val="0"/>
      <w:marTop w:val="0"/>
      <w:marBottom w:val="0"/>
      <w:divBdr>
        <w:top w:val="none" w:sz="0" w:space="0" w:color="auto"/>
        <w:left w:val="none" w:sz="0" w:space="0" w:color="auto"/>
        <w:bottom w:val="none" w:sz="0" w:space="0" w:color="auto"/>
        <w:right w:val="none" w:sz="0" w:space="0" w:color="auto"/>
      </w:divBdr>
    </w:div>
    <w:div w:id="1379621093">
      <w:bodyDiv w:val="1"/>
      <w:marLeft w:val="0"/>
      <w:marRight w:val="0"/>
      <w:marTop w:val="0"/>
      <w:marBottom w:val="0"/>
      <w:divBdr>
        <w:top w:val="none" w:sz="0" w:space="0" w:color="auto"/>
        <w:left w:val="none" w:sz="0" w:space="0" w:color="auto"/>
        <w:bottom w:val="none" w:sz="0" w:space="0" w:color="auto"/>
        <w:right w:val="none" w:sz="0" w:space="0" w:color="auto"/>
      </w:divBdr>
    </w:div>
    <w:div w:id="1384524121">
      <w:bodyDiv w:val="1"/>
      <w:marLeft w:val="0"/>
      <w:marRight w:val="0"/>
      <w:marTop w:val="0"/>
      <w:marBottom w:val="0"/>
      <w:divBdr>
        <w:top w:val="none" w:sz="0" w:space="0" w:color="auto"/>
        <w:left w:val="none" w:sz="0" w:space="0" w:color="auto"/>
        <w:bottom w:val="none" w:sz="0" w:space="0" w:color="auto"/>
        <w:right w:val="none" w:sz="0" w:space="0" w:color="auto"/>
      </w:divBdr>
    </w:div>
    <w:div w:id="1529373034">
      <w:bodyDiv w:val="1"/>
      <w:marLeft w:val="0"/>
      <w:marRight w:val="0"/>
      <w:marTop w:val="0"/>
      <w:marBottom w:val="0"/>
      <w:divBdr>
        <w:top w:val="none" w:sz="0" w:space="0" w:color="auto"/>
        <w:left w:val="none" w:sz="0" w:space="0" w:color="auto"/>
        <w:bottom w:val="none" w:sz="0" w:space="0" w:color="auto"/>
        <w:right w:val="none" w:sz="0" w:space="0" w:color="auto"/>
      </w:divBdr>
    </w:div>
    <w:div w:id="1535532186">
      <w:bodyDiv w:val="1"/>
      <w:marLeft w:val="0"/>
      <w:marRight w:val="0"/>
      <w:marTop w:val="0"/>
      <w:marBottom w:val="0"/>
      <w:divBdr>
        <w:top w:val="none" w:sz="0" w:space="0" w:color="auto"/>
        <w:left w:val="none" w:sz="0" w:space="0" w:color="auto"/>
        <w:bottom w:val="none" w:sz="0" w:space="0" w:color="auto"/>
        <w:right w:val="none" w:sz="0" w:space="0" w:color="auto"/>
      </w:divBdr>
    </w:div>
    <w:div w:id="1609770503">
      <w:bodyDiv w:val="1"/>
      <w:marLeft w:val="0"/>
      <w:marRight w:val="0"/>
      <w:marTop w:val="0"/>
      <w:marBottom w:val="0"/>
      <w:divBdr>
        <w:top w:val="none" w:sz="0" w:space="0" w:color="auto"/>
        <w:left w:val="none" w:sz="0" w:space="0" w:color="auto"/>
        <w:bottom w:val="none" w:sz="0" w:space="0" w:color="auto"/>
        <w:right w:val="none" w:sz="0" w:space="0" w:color="auto"/>
      </w:divBdr>
    </w:div>
    <w:div w:id="1648514969">
      <w:bodyDiv w:val="1"/>
      <w:marLeft w:val="0"/>
      <w:marRight w:val="0"/>
      <w:marTop w:val="0"/>
      <w:marBottom w:val="0"/>
      <w:divBdr>
        <w:top w:val="none" w:sz="0" w:space="0" w:color="auto"/>
        <w:left w:val="none" w:sz="0" w:space="0" w:color="auto"/>
        <w:bottom w:val="none" w:sz="0" w:space="0" w:color="auto"/>
        <w:right w:val="none" w:sz="0" w:space="0" w:color="auto"/>
      </w:divBdr>
    </w:div>
    <w:div w:id="1667827908">
      <w:bodyDiv w:val="1"/>
      <w:marLeft w:val="0"/>
      <w:marRight w:val="0"/>
      <w:marTop w:val="0"/>
      <w:marBottom w:val="0"/>
      <w:divBdr>
        <w:top w:val="none" w:sz="0" w:space="0" w:color="auto"/>
        <w:left w:val="none" w:sz="0" w:space="0" w:color="auto"/>
        <w:bottom w:val="none" w:sz="0" w:space="0" w:color="auto"/>
        <w:right w:val="none" w:sz="0" w:space="0" w:color="auto"/>
      </w:divBdr>
    </w:div>
    <w:div w:id="1689746217">
      <w:bodyDiv w:val="1"/>
      <w:marLeft w:val="0"/>
      <w:marRight w:val="0"/>
      <w:marTop w:val="0"/>
      <w:marBottom w:val="0"/>
      <w:divBdr>
        <w:top w:val="none" w:sz="0" w:space="0" w:color="auto"/>
        <w:left w:val="none" w:sz="0" w:space="0" w:color="auto"/>
        <w:bottom w:val="none" w:sz="0" w:space="0" w:color="auto"/>
        <w:right w:val="none" w:sz="0" w:space="0" w:color="auto"/>
      </w:divBdr>
    </w:div>
    <w:div w:id="1716153793">
      <w:bodyDiv w:val="1"/>
      <w:marLeft w:val="0"/>
      <w:marRight w:val="0"/>
      <w:marTop w:val="0"/>
      <w:marBottom w:val="0"/>
      <w:divBdr>
        <w:top w:val="none" w:sz="0" w:space="0" w:color="auto"/>
        <w:left w:val="none" w:sz="0" w:space="0" w:color="auto"/>
        <w:bottom w:val="none" w:sz="0" w:space="0" w:color="auto"/>
        <w:right w:val="none" w:sz="0" w:space="0" w:color="auto"/>
      </w:divBdr>
    </w:div>
    <w:div w:id="1719552697">
      <w:bodyDiv w:val="1"/>
      <w:marLeft w:val="0"/>
      <w:marRight w:val="0"/>
      <w:marTop w:val="0"/>
      <w:marBottom w:val="0"/>
      <w:divBdr>
        <w:top w:val="none" w:sz="0" w:space="0" w:color="auto"/>
        <w:left w:val="none" w:sz="0" w:space="0" w:color="auto"/>
        <w:bottom w:val="none" w:sz="0" w:space="0" w:color="auto"/>
        <w:right w:val="none" w:sz="0" w:space="0" w:color="auto"/>
      </w:divBdr>
    </w:div>
    <w:div w:id="1756248969">
      <w:bodyDiv w:val="1"/>
      <w:marLeft w:val="0"/>
      <w:marRight w:val="0"/>
      <w:marTop w:val="0"/>
      <w:marBottom w:val="0"/>
      <w:divBdr>
        <w:top w:val="none" w:sz="0" w:space="0" w:color="auto"/>
        <w:left w:val="none" w:sz="0" w:space="0" w:color="auto"/>
        <w:bottom w:val="none" w:sz="0" w:space="0" w:color="auto"/>
        <w:right w:val="none" w:sz="0" w:space="0" w:color="auto"/>
      </w:divBdr>
      <w:divsChild>
        <w:div w:id="778178410">
          <w:marLeft w:val="446"/>
          <w:marRight w:val="0"/>
          <w:marTop w:val="0"/>
          <w:marBottom w:val="240"/>
          <w:divBdr>
            <w:top w:val="none" w:sz="0" w:space="0" w:color="auto"/>
            <w:left w:val="none" w:sz="0" w:space="0" w:color="auto"/>
            <w:bottom w:val="none" w:sz="0" w:space="0" w:color="auto"/>
            <w:right w:val="none" w:sz="0" w:space="0" w:color="auto"/>
          </w:divBdr>
        </w:div>
      </w:divsChild>
    </w:div>
    <w:div w:id="1767506379">
      <w:bodyDiv w:val="1"/>
      <w:marLeft w:val="0"/>
      <w:marRight w:val="0"/>
      <w:marTop w:val="0"/>
      <w:marBottom w:val="0"/>
      <w:divBdr>
        <w:top w:val="none" w:sz="0" w:space="0" w:color="auto"/>
        <w:left w:val="none" w:sz="0" w:space="0" w:color="auto"/>
        <w:bottom w:val="none" w:sz="0" w:space="0" w:color="auto"/>
        <w:right w:val="none" w:sz="0" w:space="0" w:color="auto"/>
      </w:divBdr>
    </w:div>
    <w:div w:id="1767772014">
      <w:bodyDiv w:val="1"/>
      <w:marLeft w:val="0"/>
      <w:marRight w:val="0"/>
      <w:marTop w:val="0"/>
      <w:marBottom w:val="0"/>
      <w:divBdr>
        <w:top w:val="none" w:sz="0" w:space="0" w:color="auto"/>
        <w:left w:val="none" w:sz="0" w:space="0" w:color="auto"/>
        <w:bottom w:val="none" w:sz="0" w:space="0" w:color="auto"/>
        <w:right w:val="none" w:sz="0" w:space="0" w:color="auto"/>
      </w:divBdr>
    </w:div>
    <w:div w:id="1778524655">
      <w:bodyDiv w:val="1"/>
      <w:marLeft w:val="0"/>
      <w:marRight w:val="0"/>
      <w:marTop w:val="0"/>
      <w:marBottom w:val="0"/>
      <w:divBdr>
        <w:top w:val="none" w:sz="0" w:space="0" w:color="auto"/>
        <w:left w:val="none" w:sz="0" w:space="0" w:color="auto"/>
        <w:bottom w:val="none" w:sz="0" w:space="0" w:color="auto"/>
        <w:right w:val="none" w:sz="0" w:space="0" w:color="auto"/>
      </w:divBdr>
    </w:div>
    <w:div w:id="1807352904">
      <w:bodyDiv w:val="1"/>
      <w:marLeft w:val="0"/>
      <w:marRight w:val="0"/>
      <w:marTop w:val="0"/>
      <w:marBottom w:val="0"/>
      <w:divBdr>
        <w:top w:val="none" w:sz="0" w:space="0" w:color="auto"/>
        <w:left w:val="none" w:sz="0" w:space="0" w:color="auto"/>
        <w:bottom w:val="none" w:sz="0" w:space="0" w:color="auto"/>
        <w:right w:val="none" w:sz="0" w:space="0" w:color="auto"/>
      </w:divBdr>
    </w:div>
    <w:div w:id="1820805898">
      <w:bodyDiv w:val="1"/>
      <w:marLeft w:val="0"/>
      <w:marRight w:val="0"/>
      <w:marTop w:val="0"/>
      <w:marBottom w:val="0"/>
      <w:divBdr>
        <w:top w:val="none" w:sz="0" w:space="0" w:color="auto"/>
        <w:left w:val="none" w:sz="0" w:space="0" w:color="auto"/>
        <w:bottom w:val="none" w:sz="0" w:space="0" w:color="auto"/>
        <w:right w:val="none" w:sz="0" w:space="0" w:color="auto"/>
      </w:divBdr>
    </w:div>
    <w:div w:id="1825273784">
      <w:bodyDiv w:val="1"/>
      <w:marLeft w:val="0"/>
      <w:marRight w:val="0"/>
      <w:marTop w:val="0"/>
      <w:marBottom w:val="0"/>
      <w:divBdr>
        <w:top w:val="none" w:sz="0" w:space="0" w:color="auto"/>
        <w:left w:val="none" w:sz="0" w:space="0" w:color="auto"/>
        <w:bottom w:val="none" w:sz="0" w:space="0" w:color="auto"/>
        <w:right w:val="none" w:sz="0" w:space="0" w:color="auto"/>
      </w:divBdr>
    </w:div>
    <w:div w:id="1863087314">
      <w:bodyDiv w:val="1"/>
      <w:marLeft w:val="0"/>
      <w:marRight w:val="0"/>
      <w:marTop w:val="0"/>
      <w:marBottom w:val="0"/>
      <w:divBdr>
        <w:top w:val="none" w:sz="0" w:space="0" w:color="auto"/>
        <w:left w:val="none" w:sz="0" w:space="0" w:color="auto"/>
        <w:bottom w:val="none" w:sz="0" w:space="0" w:color="auto"/>
        <w:right w:val="none" w:sz="0" w:space="0" w:color="auto"/>
      </w:divBdr>
    </w:div>
    <w:div w:id="1868367797">
      <w:bodyDiv w:val="1"/>
      <w:marLeft w:val="0"/>
      <w:marRight w:val="0"/>
      <w:marTop w:val="0"/>
      <w:marBottom w:val="0"/>
      <w:divBdr>
        <w:top w:val="none" w:sz="0" w:space="0" w:color="auto"/>
        <w:left w:val="none" w:sz="0" w:space="0" w:color="auto"/>
        <w:bottom w:val="none" w:sz="0" w:space="0" w:color="auto"/>
        <w:right w:val="none" w:sz="0" w:space="0" w:color="auto"/>
      </w:divBdr>
    </w:div>
    <w:div w:id="1904293713">
      <w:bodyDiv w:val="1"/>
      <w:marLeft w:val="0"/>
      <w:marRight w:val="0"/>
      <w:marTop w:val="0"/>
      <w:marBottom w:val="0"/>
      <w:divBdr>
        <w:top w:val="none" w:sz="0" w:space="0" w:color="auto"/>
        <w:left w:val="none" w:sz="0" w:space="0" w:color="auto"/>
        <w:bottom w:val="none" w:sz="0" w:space="0" w:color="auto"/>
        <w:right w:val="none" w:sz="0" w:space="0" w:color="auto"/>
      </w:divBdr>
    </w:div>
    <w:div w:id="1905408735">
      <w:bodyDiv w:val="1"/>
      <w:marLeft w:val="0"/>
      <w:marRight w:val="0"/>
      <w:marTop w:val="0"/>
      <w:marBottom w:val="0"/>
      <w:divBdr>
        <w:top w:val="none" w:sz="0" w:space="0" w:color="auto"/>
        <w:left w:val="none" w:sz="0" w:space="0" w:color="auto"/>
        <w:bottom w:val="none" w:sz="0" w:space="0" w:color="auto"/>
        <w:right w:val="none" w:sz="0" w:space="0" w:color="auto"/>
      </w:divBdr>
    </w:div>
    <w:div w:id="19306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391887">
          <w:marLeft w:val="547"/>
          <w:marRight w:val="0"/>
          <w:marTop w:val="200"/>
          <w:marBottom w:val="0"/>
          <w:divBdr>
            <w:top w:val="none" w:sz="0" w:space="0" w:color="auto"/>
            <w:left w:val="none" w:sz="0" w:space="0" w:color="auto"/>
            <w:bottom w:val="none" w:sz="0" w:space="0" w:color="auto"/>
            <w:right w:val="none" w:sz="0" w:space="0" w:color="auto"/>
          </w:divBdr>
        </w:div>
      </w:divsChild>
    </w:div>
    <w:div w:id="1961107675">
      <w:bodyDiv w:val="1"/>
      <w:marLeft w:val="0"/>
      <w:marRight w:val="0"/>
      <w:marTop w:val="0"/>
      <w:marBottom w:val="0"/>
      <w:divBdr>
        <w:top w:val="none" w:sz="0" w:space="0" w:color="auto"/>
        <w:left w:val="none" w:sz="0" w:space="0" w:color="auto"/>
        <w:bottom w:val="none" w:sz="0" w:space="0" w:color="auto"/>
        <w:right w:val="none" w:sz="0" w:space="0" w:color="auto"/>
      </w:divBdr>
    </w:div>
    <w:div w:id="1997221504">
      <w:bodyDiv w:val="1"/>
      <w:marLeft w:val="0"/>
      <w:marRight w:val="0"/>
      <w:marTop w:val="0"/>
      <w:marBottom w:val="0"/>
      <w:divBdr>
        <w:top w:val="none" w:sz="0" w:space="0" w:color="auto"/>
        <w:left w:val="none" w:sz="0" w:space="0" w:color="auto"/>
        <w:bottom w:val="none" w:sz="0" w:space="0" w:color="auto"/>
        <w:right w:val="none" w:sz="0" w:space="0" w:color="auto"/>
      </w:divBdr>
    </w:div>
    <w:div w:id="2006204684">
      <w:bodyDiv w:val="1"/>
      <w:marLeft w:val="0"/>
      <w:marRight w:val="0"/>
      <w:marTop w:val="0"/>
      <w:marBottom w:val="0"/>
      <w:divBdr>
        <w:top w:val="none" w:sz="0" w:space="0" w:color="auto"/>
        <w:left w:val="none" w:sz="0" w:space="0" w:color="auto"/>
        <w:bottom w:val="none" w:sz="0" w:space="0" w:color="auto"/>
        <w:right w:val="none" w:sz="0" w:space="0" w:color="auto"/>
      </w:divBdr>
    </w:div>
    <w:div w:id="2043939556">
      <w:bodyDiv w:val="1"/>
      <w:marLeft w:val="0"/>
      <w:marRight w:val="0"/>
      <w:marTop w:val="0"/>
      <w:marBottom w:val="0"/>
      <w:divBdr>
        <w:top w:val="none" w:sz="0" w:space="0" w:color="auto"/>
        <w:left w:val="none" w:sz="0" w:space="0" w:color="auto"/>
        <w:bottom w:val="none" w:sz="0" w:space="0" w:color="auto"/>
        <w:right w:val="none" w:sz="0" w:space="0" w:color="auto"/>
      </w:divBdr>
    </w:div>
    <w:div w:id="21086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zamla@nak.hu" TargetMode="External"/><Relationship Id="rId13" Type="http://schemas.openxmlformats.org/officeDocument/2006/relationships/hyperlink" Target="mailto:losonczi.erika@kiskoros.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sonczi.erika@kiskoros.h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75EA12-3997-46DD-92C3-0BCF0C39E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50</Pages>
  <Words>19032</Words>
  <Characters>131321</Characters>
  <Application>Microsoft Office Word</Application>
  <DocSecurity>0</DocSecurity>
  <Lines>1094</Lines>
  <Paragraphs>300</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150053</CharactersWithSpaces>
  <SharedDoc>false</SharedDoc>
  <HLinks>
    <vt:vector size="36" baseType="variant">
      <vt:variant>
        <vt:i4>7274611</vt:i4>
      </vt:variant>
      <vt:variant>
        <vt:i4>15</vt:i4>
      </vt:variant>
      <vt:variant>
        <vt:i4>0</vt:i4>
      </vt:variant>
      <vt:variant>
        <vt:i4>5</vt:i4>
      </vt:variant>
      <vt:variant>
        <vt:lpwstr>https://njt.hu/jogszabaly/1999-43-00-00</vt:lpwstr>
      </vt:variant>
      <vt:variant>
        <vt:lpwstr/>
      </vt:variant>
      <vt:variant>
        <vt:i4>5374019</vt:i4>
      </vt:variant>
      <vt:variant>
        <vt:i4>12</vt:i4>
      </vt:variant>
      <vt:variant>
        <vt:i4>0</vt:i4>
      </vt:variant>
      <vt:variant>
        <vt:i4>5</vt:i4>
      </vt:variant>
      <vt:variant>
        <vt:lpwstr>https://njt.hu/jogszabaly/2011-189-00-00</vt:lpwstr>
      </vt:variant>
      <vt:variant>
        <vt:lpwstr/>
      </vt:variant>
      <vt:variant>
        <vt:i4>7274611</vt:i4>
      </vt:variant>
      <vt:variant>
        <vt:i4>9</vt:i4>
      </vt:variant>
      <vt:variant>
        <vt:i4>0</vt:i4>
      </vt:variant>
      <vt:variant>
        <vt:i4>5</vt:i4>
      </vt:variant>
      <vt:variant>
        <vt:lpwstr>https://njt.hu/jogszabaly/1999-43-00-00</vt:lpwstr>
      </vt:variant>
      <vt:variant>
        <vt:lpwstr/>
      </vt:variant>
      <vt:variant>
        <vt:i4>7274611</vt:i4>
      </vt:variant>
      <vt:variant>
        <vt:i4>6</vt:i4>
      </vt:variant>
      <vt:variant>
        <vt:i4>0</vt:i4>
      </vt:variant>
      <vt:variant>
        <vt:i4>5</vt:i4>
      </vt:variant>
      <vt:variant>
        <vt:lpwstr>https://njt.hu/jogszabaly/1999-43-00-00</vt:lpwstr>
      </vt:variant>
      <vt:variant>
        <vt:lpwstr/>
      </vt:variant>
      <vt:variant>
        <vt:i4>5374019</vt:i4>
      </vt:variant>
      <vt:variant>
        <vt:i4>3</vt:i4>
      </vt:variant>
      <vt:variant>
        <vt:i4>0</vt:i4>
      </vt:variant>
      <vt:variant>
        <vt:i4>5</vt:i4>
      </vt:variant>
      <vt:variant>
        <vt:lpwstr>https://njt.hu/jogszabaly/2011-189-00-00</vt:lpwstr>
      </vt:variant>
      <vt:variant>
        <vt:lpwstr/>
      </vt:variant>
      <vt:variant>
        <vt:i4>7274611</vt:i4>
      </vt:variant>
      <vt:variant>
        <vt:i4>0</vt:i4>
      </vt:variant>
      <vt:variant>
        <vt:i4>0</vt:i4>
      </vt:variant>
      <vt:variant>
        <vt:i4>5</vt:i4>
      </vt:variant>
      <vt:variant>
        <vt:lpwstr>https://njt.hu/jogszabaly/1999-43-00-00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Chudi Barbara</cp:lastModifiedBy>
  <cp:revision>6</cp:revision>
  <cp:lastPrinted>2024-10-07T08:45:00Z</cp:lastPrinted>
  <dcterms:created xsi:type="dcterms:W3CDTF">2025-10-28T07:15:00Z</dcterms:created>
  <dcterms:modified xsi:type="dcterms:W3CDTF">2025-10-28T10:36:00Z</dcterms:modified>
</cp:coreProperties>
</file>