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54C1"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08141F5B" w14:textId="100C4104" w:rsidR="00D16425" w:rsidRDefault="001937F1" w:rsidP="00314DCF">
      <w:pPr>
        <w:rPr>
          <w:sz w:val="22"/>
          <w:szCs w:val="22"/>
        </w:rPr>
      </w:pPr>
      <w:r w:rsidRPr="00F6532F">
        <w:rPr>
          <w:sz w:val="22"/>
          <w:szCs w:val="22"/>
        </w:rPr>
        <w:t>4</w:t>
      </w:r>
      <w:r w:rsidR="000F113E" w:rsidRPr="00F6532F">
        <w:rPr>
          <w:sz w:val="22"/>
          <w:szCs w:val="22"/>
        </w:rPr>
        <w:t>-</w:t>
      </w:r>
      <w:r w:rsidR="00C91B11">
        <w:rPr>
          <w:sz w:val="22"/>
          <w:szCs w:val="22"/>
        </w:rPr>
        <w:t>1</w:t>
      </w:r>
      <w:r w:rsidR="00253C38">
        <w:rPr>
          <w:sz w:val="22"/>
          <w:szCs w:val="22"/>
        </w:rPr>
        <w:t>6</w:t>
      </w:r>
      <w:r w:rsidR="00DE20A7" w:rsidRPr="00F6532F">
        <w:rPr>
          <w:sz w:val="22"/>
          <w:szCs w:val="22"/>
        </w:rPr>
        <w:t>/202</w:t>
      </w:r>
      <w:r w:rsidR="001938E3">
        <w:rPr>
          <w:sz w:val="22"/>
          <w:szCs w:val="22"/>
        </w:rPr>
        <w:t>5</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2776A52D" w14:textId="77777777" w:rsidR="00B83F67" w:rsidRPr="00F6532F" w:rsidRDefault="00B83F67" w:rsidP="00314DCF">
      <w:pPr>
        <w:rPr>
          <w:sz w:val="22"/>
          <w:szCs w:val="22"/>
        </w:rPr>
      </w:pPr>
    </w:p>
    <w:p w14:paraId="070391AC" w14:textId="77777777" w:rsidR="00FD790F" w:rsidRPr="00F6532F" w:rsidRDefault="00FD790F" w:rsidP="00BD3A5F">
      <w:pPr>
        <w:tabs>
          <w:tab w:val="left" w:pos="2760"/>
        </w:tabs>
        <w:jc w:val="center"/>
        <w:outlineLvl w:val="0"/>
        <w:rPr>
          <w:b/>
          <w:sz w:val="22"/>
          <w:szCs w:val="22"/>
        </w:rPr>
      </w:pPr>
    </w:p>
    <w:p w14:paraId="2EF81C06"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66D05DFC" w14:textId="77777777" w:rsidR="00075A74" w:rsidRDefault="00075A74" w:rsidP="00BD3A5F">
      <w:pPr>
        <w:jc w:val="both"/>
        <w:rPr>
          <w:b/>
          <w:bCs/>
          <w:sz w:val="22"/>
          <w:szCs w:val="22"/>
          <w:u w:val="single"/>
        </w:rPr>
      </w:pPr>
    </w:p>
    <w:p w14:paraId="06EEDCCE" w14:textId="77777777" w:rsidR="00B83F67" w:rsidRPr="00F6532F" w:rsidRDefault="00B83F67" w:rsidP="00BD3A5F">
      <w:pPr>
        <w:jc w:val="both"/>
        <w:rPr>
          <w:b/>
          <w:bCs/>
          <w:sz w:val="22"/>
          <w:szCs w:val="22"/>
          <w:u w:val="single"/>
        </w:rPr>
      </w:pPr>
    </w:p>
    <w:p w14:paraId="62B270E0" w14:textId="32F1637E"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E3413A" w:rsidRPr="00F6532F">
        <w:rPr>
          <w:sz w:val="22"/>
          <w:szCs w:val="22"/>
        </w:rPr>
        <w:t xml:space="preserve"> </w:t>
      </w:r>
      <w:r w:rsidRPr="00F6532F">
        <w:rPr>
          <w:sz w:val="22"/>
          <w:szCs w:val="22"/>
        </w:rPr>
        <w:t>20</w:t>
      </w:r>
      <w:r w:rsidR="00D173E9" w:rsidRPr="00F6532F">
        <w:rPr>
          <w:sz w:val="22"/>
          <w:szCs w:val="22"/>
        </w:rPr>
        <w:t>2</w:t>
      </w:r>
      <w:r w:rsidR="001938E3">
        <w:rPr>
          <w:sz w:val="22"/>
          <w:szCs w:val="22"/>
        </w:rPr>
        <w:t>5</w:t>
      </w:r>
      <w:r w:rsidR="003A4653" w:rsidRPr="00F6532F">
        <w:rPr>
          <w:sz w:val="22"/>
          <w:szCs w:val="22"/>
        </w:rPr>
        <w:t>.</w:t>
      </w:r>
      <w:r w:rsidR="00E3413A" w:rsidRPr="00F6532F">
        <w:rPr>
          <w:sz w:val="22"/>
          <w:szCs w:val="22"/>
        </w:rPr>
        <w:t xml:space="preserve"> </w:t>
      </w:r>
      <w:r w:rsidR="00253C38">
        <w:rPr>
          <w:sz w:val="22"/>
          <w:szCs w:val="22"/>
        </w:rPr>
        <w:t>december 10-é</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E3413A" w:rsidRPr="00F6532F">
        <w:rPr>
          <w:sz w:val="22"/>
          <w:szCs w:val="22"/>
        </w:rPr>
        <w:t xml:space="preserve"> </w:t>
      </w:r>
      <w:r w:rsidR="00E5216C" w:rsidRPr="00F6532F">
        <w:rPr>
          <w:sz w:val="22"/>
          <w:szCs w:val="22"/>
        </w:rPr>
        <w:t>üléséről</w:t>
      </w:r>
    </w:p>
    <w:p w14:paraId="72A12387" w14:textId="77777777" w:rsidR="00460AA8" w:rsidRPr="00F6532F" w:rsidRDefault="00460AA8" w:rsidP="00BD3A5F">
      <w:pPr>
        <w:rPr>
          <w:iCs/>
          <w:sz w:val="22"/>
          <w:szCs w:val="22"/>
        </w:rPr>
      </w:pPr>
    </w:p>
    <w:p w14:paraId="2ADCF04C"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78FB6FFE"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6104620D" w14:textId="77777777" w:rsidR="00460AA8" w:rsidRPr="00F6532F" w:rsidRDefault="00460AA8" w:rsidP="00BD3A5F">
      <w:pPr>
        <w:jc w:val="both"/>
        <w:rPr>
          <w:sz w:val="22"/>
          <w:szCs w:val="22"/>
        </w:rPr>
      </w:pPr>
    </w:p>
    <w:p w14:paraId="00327374" w14:textId="7747489D" w:rsidR="0007677E" w:rsidRPr="00F6532F" w:rsidRDefault="00AB22FE" w:rsidP="00BD3A5F">
      <w:pPr>
        <w:ind w:left="1620" w:hanging="1620"/>
        <w:jc w:val="both"/>
        <w:rPr>
          <w:sz w:val="22"/>
          <w:szCs w:val="22"/>
        </w:rPr>
      </w:pPr>
      <w:r w:rsidRPr="00F6532F">
        <w:rPr>
          <w:b/>
          <w:bCs/>
          <w:sz w:val="22"/>
          <w:szCs w:val="22"/>
          <w:u w:val="single"/>
        </w:rPr>
        <w:t>Jelen vannak:</w:t>
      </w:r>
      <w:r w:rsidRPr="00F6532F">
        <w:rPr>
          <w:sz w:val="22"/>
          <w:szCs w:val="22"/>
        </w:rPr>
        <w:tab/>
      </w:r>
      <w:r w:rsidR="00D173E9" w:rsidRPr="00F6532F">
        <w:rPr>
          <w:sz w:val="22"/>
          <w:szCs w:val="22"/>
        </w:rPr>
        <w:t>Domonyi László polgármester,</w:t>
      </w:r>
      <w:r w:rsidR="0077764E" w:rsidRPr="00F6532F">
        <w:rPr>
          <w:sz w:val="22"/>
          <w:szCs w:val="22"/>
        </w:rPr>
        <w:t xml:space="preserve"> </w:t>
      </w:r>
      <w:r w:rsidR="00581D03">
        <w:rPr>
          <w:sz w:val="22"/>
          <w:szCs w:val="22"/>
        </w:rPr>
        <w:t xml:space="preserve">Ba Edit, Barkóczi László, </w:t>
      </w:r>
      <w:r w:rsidR="00D173E9" w:rsidRPr="00F6532F">
        <w:rPr>
          <w:sz w:val="22"/>
          <w:szCs w:val="22"/>
        </w:rPr>
        <w:t>Filus Tibor,</w:t>
      </w:r>
      <w:r w:rsidR="00E3413A" w:rsidRPr="00F6532F">
        <w:rPr>
          <w:sz w:val="22"/>
          <w:szCs w:val="22"/>
        </w:rPr>
        <w:t xml:space="preserve"> </w:t>
      </w:r>
      <w:r w:rsidR="00A272CE" w:rsidRPr="00F6532F">
        <w:rPr>
          <w:sz w:val="22"/>
          <w:szCs w:val="22"/>
        </w:rPr>
        <w:t>Gmoser István</w:t>
      </w:r>
      <w:r w:rsidR="00581D03">
        <w:rPr>
          <w:sz w:val="22"/>
          <w:szCs w:val="22"/>
        </w:rPr>
        <w:t xml:space="preserve">, </w:t>
      </w:r>
      <w:r w:rsidR="00253C38">
        <w:rPr>
          <w:sz w:val="22"/>
          <w:szCs w:val="22"/>
        </w:rPr>
        <w:t xml:space="preserve">Kecskeméti János, </w:t>
      </w:r>
      <w:r w:rsidR="00581D03">
        <w:rPr>
          <w:sz w:val="22"/>
          <w:szCs w:val="22"/>
        </w:rPr>
        <w:t>Kissné Aszódi Daniella, Kudron Tamás,</w:t>
      </w:r>
      <w:r w:rsidR="007B3F39">
        <w:rPr>
          <w:sz w:val="22"/>
          <w:szCs w:val="22"/>
        </w:rPr>
        <w:t xml:space="preserve"> </w:t>
      </w:r>
      <w:r w:rsidR="009B5EB3" w:rsidRPr="00F6532F">
        <w:rPr>
          <w:sz w:val="22"/>
          <w:szCs w:val="22"/>
        </w:rPr>
        <w:t>Pethő Attila,</w:t>
      </w:r>
      <w:r w:rsidR="001938E3" w:rsidRPr="001938E3">
        <w:rPr>
          <w:sz w:val="22"/>
          <w:szCs w:val="22"/>
        </w:rPr>
        <w:t xml:space="preserve"> </w:t>
      </w:r>
      <w:r w:rsidR="001938E3" w:rsidRPr="00F6532F">
        <w:rPr>
          <w:sz w:val="22"/>
          <w:szCs w:val="22"/>
        </w:rPr>
        <w:t>Pohankovics András</w:t>
      </w:r>
      <w:r w:rsidR="001938E3">
        <w:rPr>
          <w:sz w:val="22"/>
          <w:szCs w:val="22"/>
        </w:rPr>
        <w:t>,</w:t>
      </w:r>
      <w:r w:rsidR="00581D03">
        <w:rPr>
          <w:sz w:val="22"/>
          <w:szCs w:val="22"/>
        </w:rPr>
        <w:t xml:space="preserve"> Szabó Adrián,</w:t>
      </w:r>
      <w:r w:rsidR="00C91B11">
        <w:rPr>
          <w:sz w:val="22"/>
          <w:szCs w:val="22"/>
        </w:rPr>
        <w:t xml:space="preserve"> </w:t>
      </w:r>
      <w:r w:rsidR="007B3F39">
        <w:rPr>
          <w:sz w:val="22"/>
          <w:szCs w:val="22"/>
        </w:rPr>
        <w:t>Szedmák Tamás</w:t>
      </w:r>
      <w:r w:rsidR="00581D03">
        <w:rPr>
          <w:sz w:val="22"/>
          <w:szCs w:val="22"/>
        </w:rPr>
        <w:t xml:space="preserve"> képvi</w:t>
      </w:r>
      <w:r w:rsidR="00D173E9" w:rsidRPr="00F6532F">
        <w:rPr>
          <w:sz w:val="22"/>
          <w:szCs w:val="22"/>
        </w:rPr>
        <w:t>selők</w:t>
      </w:r>
      <w:r w:rsidR="00E3413A" w:rsidRPr="00F6532F">
        <w:rPr>
          <w:sz w:val="22"/>
          <w:szCs w:val="22"/>
        </w:rPr>
        <w:t xml:space="preserve"> </w:t>
      </w:r>
      <w:r w:rsidR="0007677E" w:rsidRPr="00F6532F">
        <w:rPr>
          <w:bCs/>
          <w:sz w:val="22"/>
          <w:szCs w:val="22"/>
        </w:rPr>
        <w:t>(</w:t>
      </w:r>
      <w:r w:rsidR="000E1086" w:rsidRPr="00F6532F">
        <w:rPr>
          <w:sz w:val="22"/>
          <w:szCs w:val="22"/>
        </w:rPr>
        <w:t>1</w:t>
      </w:r>
      <w:r w:rsidR="00703088">
        <w:rPr>
          <w:sz w:val="22"/>
          <w:szCs w:val="22"/>
        </w:rPr>
        <w:t>1</w:t>
      </w:r>
      <w:r w:rsidR="0007677E" w:rsidRPr="00F6532F">
        <w:rPr>
          <w:sz w:val="22"/>
          <w:szCs w:val="22"/>
        </w:rPr>
        <w:t xml:space="preserve"> fő)</w:t>
      </w:r>
    </w:p>
    <w:p w14:paraId="2A83DDBE" w14:textId="77777777" w:rsidR="00224249" w:rsidRPr="00F6532F" w:rsidRDefault="00224249" w:rsidP="00BD3A5F">
      <w:pPr>
        <w:jc w:val="both"/>
        <w:rPr>
          <w:sz w:val="22"/>
          <w:szCs w:val="22"/>
        </w:rPr>
      </w:pPr>
    </w:p>
    <w:p w14:paraId="1FDE8922" w14:textId="77777777" w:rsidR="00AB22FE" w:rsidRPr="00F6532F" w:rsidRDefault="009E2518" w:rsidP="00BD3A5F">
      <w:pPr>
        <w:ind w:left="1620"/>
        <w:jc w:val="both"/>
        <w:rPr>
          <w:sz w:val="22"/>
          <w:szCs w:val="22"/>
        </w:rPr>
      </w:pPr>
      <w:r w:rsidRPr="00F6532F">
        <w:rPr>
          <w:sz w:val="22"/>
          <w:szCs w:val="22"/>
        </w:rPr>
        <w:t>d</w:t>
      </w:r>
      <w:r w:rsidR="006B3512" w:rsidRPr="00F6532F">
        <w:rPr>
          <w:sz w:val="22"/>
          <w:szCs w:val="22"/>
        </w:rPr>
        <w:t xml:space="preserve">r. </w:t>
      </w:r>
      <w:r w:rsidR="00343D7D" w:rsidRPr="00F6532F">
        <w:rPr>
          <w:sz w:val="22"/>
          <w:szCs w:val="22"/>
        </w:rPr>
        <w:t>Turán Csaba</w:t>
      </w:r>
      <w:r w:rsidR="006B3512" w:rsidRPr="00F6532F">
        <w:rPr>
          <w:sz w:val="22"/>
          <w:szCs w:val="22"/>
        </w:rPr>
        <w:tab/>
      </w:r>
      <w:r w:rsidR="006B3512" w:rsidRPr="00F6532F">
        <w:rPr>
          <w:sz w:val="22"/>
          <w:szCs w:val="22"/>
        </w:rPr>
        <w:tab/>
      </w:r>
      <w:r w:rsidR="006B3512" w:rsidRPr="00F6532F">
        <w:rPr>
          <w:sz w:val="22"/>
          <w:szCs w:val="22"/>
        </w:rPr>
        <w:tab/>
      </w:r>
      <w:r w:rsidR="00E429BF" w:rsidRPr="00F6532F">
        <w:rPr>
          <w:sz w:val="22"/>
          <w:szCs w:val="22"/>
        </w:rPr>
        <w:t>j</w:t>
      </w:r>
      <w:r w:rsidR="006B3512" w:rsidRPr="00F6532F">
        <w:rPr>
          <w:sz w:val="22"/>
          <w:szCs w:val="22"/>
        </w:rPr>
        <w:t>egyző</w:t>
      </w:r>
    </w:p>
    <w:p w14:paraId="373FADAD" w14:textId="530694E9" w:rsidR="00865542" w:rsidRPr="00F6532F" w:rsidRDefault="00AB22FE" w:rsidP="00AA3947">
      <w:pPr>
        <w:ind w:left="1620" w:hanging="1620"/>
        <w:jc w:val="both"/>
        <w:rPr>
          <w:sz w:val="22"/>
          <w:szCs w:val="22"/>
        </w:rPr>
      </w:pPr>
      <w:r w:rsidRPr="00F6532F">
        <w:rPr>
          <w:sz w:val="22"/>
          <w:szCs w:val="22"/>
        </w:rPr>
        <w:tab/>
      </w:r>
      <w:r w:rsidR="000F3F40">
        <w:rPr>
          <w:sz w:val="22"/>
          <w:szCs w:val="22"/>
        </w:rPr>
        <w:t>Lucza Alexandra</w:t>
      </w:r>
      <w:r w:rsidR="008D2B53" w:rsidRPr="00F6532F">
        <w:rPr>
          <w:sz w:val="22"/>
          <w:szCs w:val="22"/>
        </w:rPr>
        <w:tab/>
      </w:r>
      <w:r w:rsidR="008D2B53" w:rsidRPr="00F6532F">
        <w:rPr>
          <w:sz w:val="22"/>
          <w:szCs w:val="22"/>
        </w:rPr>
        <w:tab/>
      </w:r>
      <w:r w:rsidR="008D2B53" w:rsidRPr="00F6532F">
        <w:rPr>
          <w:sz w:val="22"/>
          <w:szCs w:val="22"/>
        </w:rPr>
        <w:tab/>
        <w:t>jegyzőkönyvvezető</w:t>
      </w:r>
    </w:p>
    <w:p w14:paraId="589C1B35" w14:textId="77777777" w:rsidR="00340353" w:rsidRPr="00F6532F" w:rsidRDefault="00340353" w:rsidP="00340353">
      <w:pPr>
        <w:pStyle w:val="Listaszerbekezds"/>
        <w:ind w:left="2832" w:hanging="2832"/>
        <w:jc w:val="both"/>
        <w:rPr>
          <w:b/>
          <w:bCs/>
          <w:sz w:val="22"/>
          <w:szCs w:val="22"/>
          <w:u w:val="single"/>
        </w:rPr>
      </w:pPr>
    </w:p>
    <w:p w14:paraId="7C4920B0" w14:textId="77777777" w:rsidR="00703088" w:rsidRDefault="00703088" w:rsidP="00AA3947">
      <w:pPr>
        <w:ind w:left="1620" w:hanging="1620"/>
        <w:jc w:val="both"/>
        <w:rPr>
          <w:sz w:val="22"/>
          <w:szCs w:val="22"/>
        </w:rPr>
      </w:pPr>
    </w:p>
    <w:p w14:paraId="3F7F9B4C" w14:textId="77777777" w:rsidR="00703088" w:rsidRPr="00F6532F" w:rsidRDefault="00703088" w:rsidP="00AA3947">
      <w:pPr>
        <w:ind w:left="1620" w:hanging="1620"/>
        <w:jc w:val="both"/>
        <w:rPr>
          <w:sz w:val="22"/>
          <w:szCs w:val="22"/>
        </w:rPr>
      </w:pPr>
    </w:p>
    <w:p w14:paraId="539ED0BF" w14:textId="136100FA" w:rsidR="00E32C99" w:rsidRDefault="00B51CCC" w:rsidP="00E32C99">
      <w:pPr>
        <w:pStyle w:val="Listaszerbekezds"/>
        <w:ind w:left="2832" w:hanging="2832"/>
        <w:jc w:val="both"/>
        <w:rPr>
          <w:sz w:val="22"/>
          <w:szCs w:val="22"/>
        </w:rPr>
      </w:pPr>
      <w:r w:rsidRPr="00F6532F">
        <w:rPr>
          <w:b/>
          <w:sz w:val="22"/>
          <w:szCs w:val="22"/>
          <w:u w:val="single"/>
        </w:rPr>
        <w:t>Meghívottként részt vett:</w:t>
      </w:r>
      <w:r w:rsidRPr="00F6532F">
        <w:rPr>
          <w:sz w:val="22"/>
          <w:szCs w:val="22"/>
        </w:rPr>
        <w:t xml:space="preserve"> </w:t>
      </w:r>
      <w:r w:rsidRPr="00F6532F">
        <w:rPr>
          <w:sz w:val="22"/>
          <w:szCs w:val="22"/>
        </w:rPr>
        <w:tab/>
      </w:r>
      <w:r w:rsidR="000A1EB1">
        <w:rPr>
          <w:sz w:val="22"/>
          <w:szCs w:val="22"/>
        </w:rPr>
        <w:t>Szabados Anna a kiskőrösi Városi Könyvtár igazgatója,</w:t>
      </w:r>
      <w:r w:rsidR="007B3F39" w:rsidRPr="00E32C99">
        <w:rPr>
          <w:sz w:val="22"/>
          <w:szCs w:val="22"/>
        </w:rPr>
        <w:t xml:space="preserve"> Csatlós Erzsébet a Kiskőrösi</w:t>
      </w:r>
      <w:r w:rsidR="007B3F39" w:rsidRPr="007B3F39">
        <w:rPr>
          <w:sz w:val="22"/>
          <w:szCs w:val="22"/>
        </w:rPr>
        <w:t xml:space="preserve"> Óvodák igazgatója</w:t>
      </w:r>
      <w:r w:rsidR="00E32C99">
        <w:rPr>
          <w:sz w:val="22"/>
          <w:szCs w:val="22"/>
        </w:rPr>
        <w:t xml:space="preserve">, </w:t>
      </w:r>
      <w:r w:rsidR="000A1EB1">
        <w:rPr>
          <w:sz w:val="22"/>
          <w:szCs w:val="22"/>
        </w:rPr>
        <w:t>Szabó István</w:t>
      </w:r>
      <w:r w:rsidR="00E32C99" w:rsidRPr="007B3F39">
        <w:rPr>
          <w:sz w:val="22"/>
          <w:szCs w:val="22"/>
        </w:rPr>
        <w:t xml:space="preserve"> a Kőröskom Nonprofit Kft. ügyvezetője</w:t>
      </w:r>
      <w:r w:rsidR="00253C38">
        <w:rPr>
          <w:sz w:val="22"/>
          <w:szCs w:val="22"/>
        </w:rPr>
        <w:t>, Kovács Enikő a Kunság-Média Nonprofit Kft. ügyvezetője</w:t>
      </w:r>
    </w:p>
    <w:p w14:paraId="4DC5EDAA" w14:textId="77777777" w:rsidR="007B3F39" w:rsidRPr="00AF36FC" w:rsidRDefault="007B3F39" w:rsidP="00AF36FC">
      <w:pPr>
        <w:jc w:val="both"/>
        <w:rPr>
          <w:b/>
          <w:sz w:val="22"/>
          <w:szCs w:val="22"/>
          <w:u w:val="single"/>
        </w:rPr>
      </w:pPr>
    </w:p>
    <w:p w14:paraId="5DFBF261" w14:textId="05C81FBD" w:rsidR="00340353" w:rsidRPr="00F6532F" w:rsidRDefault="00340353" w:rsidP="007B3F39">
      <w:pPr>
        <w:pStyle w:val="Listaszerbekezds"/>
        <w:ind w:left="2832"/>
        <w:jc w:val="both"/>
        <w:rPr>
          <w:sz w:val="22"/>
          <w:szCs w:val="22"/>
        </w:rPr>
      </w:pPr>
      <w:r w:rsidRPr="00F6532F">
        <w:rPr>
          <w:sz w:val="22"/>
          <w:szCs w:val="22"/>
        </w:rPr>
        <w:t xml:space="preserve">dr. Nagy Gabriella, </w:t>
      </w:r>
      <w:r w:rsidR="00DF281B">
        <w:rPr>
          <w:sz w:val="22"/>
          <w:szCs w:val="22"/>
        </w:rPr>
        <w:t xml:space="preserve">Aszódiné Nedró Éva, </w:t>
      </w:r>
      <w:r w:rsidRPr="00F6532F">
        <w:rPr>
          <w:sz w:val="22"/>
          <w:szCs w:val="22"/>
        </w:rPr>
        <w:t>Molnár Éva, Kutyifa Sándorné</w:t>
      </w:r>
      <w:r w:rsidR="00C91B11">
        <w:rPr>
          <w:sz w:val="22"/>
          <w:szCs w:val="22"/>
        </w:rPr>
        <w:t xml:space="preserve">, </w:t>
      </w:r>
      <w:r w:rsidRPr="00F6532F">
        <w:rPr>
          <w:sz w:val="22"/>
          <w:szCs w:val="22"/>
        </w:rPr>
        <w:t>a Polgármesteri Hivatal munkatársai</w:t>
      </w:r>
      <w:r w:rsidR="00D57C93" w:rsidRPr="00F6532F">
        <w:rPr>
          <w:sz w:val="22"/>
          <w:szCs w:val="22"/>
        </w:rPr>
        <w:t>.</w:t>
      </w:r>
    </w:p>
    <w:p w14:paraId="5DDB3BE2" w14:textId="258E49C8" w:rsidR="00340353" w:rsidRPr="00F6532F" w:rsidRDefault="00340353" w:rsidP="00340353">
      <w:pPr>
        <w:ind w:left="2835" w:hanging="2835"/>
        <w:jc w:val="both"/>
        <w:rPr>
          <w:sz w:val="22"/>
          <w:szCs w:val="22"/>
        </w:rPr>
      </w:pPr>
    </w:p>
    <w:p w14:paraId="1207B96E" w14:textId="1D93378A" w:rsidR="00B4433D" w:rsidRDefault="00B51CCC" w:rsidP="00B51CCC">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2B8AD78B" w14:textId="77777777" w:rsidR="00B4433D" w:rsidRDefault="00B4433D" w:rsidP="00B51CCC">
      <w:pPr>
        <w:jc w:val="both"/>
        <w:rPr>
          <w:sz w:val="22"/>
          <w:szCs w:val="22"/>
        </w:rPr>
      </w:pPr>
    </w:p>
    <w:p w14:paraId="726265CB" w14:textId="346133AC" w:rsidR="009966BC" w:rsidRDefault="009966BC" w:rsidP="009966BC">
      <w:pPr>
        <w:jc w:val="both"/>
        <w:rPr>
          <w:sz w:val="22"/>
          <w:szCs w:val="22"/>
        </w:rPr>
      </w:pPr>
      <w:r w:rsidRPr="00483062">
        <w:rPr>
          <w:sz w:val="22"/>
          <w:szCs w:val="22"/>
        </w:rPr>
        <w:t>Tájékoztatta a Képviselő-testületet, hogy 5 millió forint</w:t>
      </w:r>
      <w:r>
        <w:rPr>
          <w:sz w:val="22"/>
          <w:szCs w:val="22"/>
        </w:rPr>
        <w:t xml:space="preserve"> </w:t>
      </w:r>
      <w:r w:rsidRPr="00483062">
        <w:rPr>
          <w:sz w:val="22"/>
          <w:szCs w:val="22"/>
        </w:rPr>
        <w:t>értéket meghaladó kötelezettség-vállalás a 202</w:t>
      </w:r>
      <w:r>
        <w:rPr>
          <w:sz w:val="22"/>
          <w:szCs w:val="22"/>
        </w:rPr>
        <w:t>5</w:t>
      </w:r>
      <w:r w:rsidRPr="00483062">
        <w:rPr>
          <w:sz w:val="22"/>
          <w:szCs w:val="22"/>
        </w:rPr>
        <w:t xml:space="preserve">. </w:t>
      </w:r>
      <w:r>
        <w:rPr>
          <w:sz w:val="22"/>
          <w:szCs w:val="22"/>
        </w:rPr>
        <w:t>november 19</w:t>
      </w:r>
      <w:r w:rsidRPr="00483062">
        <w:rPr>
          <w:sz w:val="22"/>
          <w:szCs w:val="22"/>
        </w:rPr>
        <w:t>-i Képviselő-testületi ülés óta nem történt, valamint jelezte, hogy írásban kiosztásra került a lejárt határidejű képviselő-testületi határozatok végrehajtásáról szóló tájékoztató.</w:t>
      </w:r>
    </w:p>
    <w:p w14:paraId="51018DA4" w14:textId="77777777" w:rsidR="005E649E" w:rsidRPr="000B6688" w:rsidRDefault="005E649E" w:rsidP="005E649E">
      <w:pPr>
        <w:tabs>
          <w:tab w:val="left" w:pos="2400"/>
        </w:tabs>
        <w:jc w:val="both"/>
        <w:rPr>
          <w:sz w:val="22"/>
          <w:szCs w:val="22"/>
          <w:highlight w:val="yellow"/>
        </w:rPr>
      </w:pPr>
    </w:p>
    <w:p w14:paraId="069982FC" w14:textId="1784AEED" w:rsidR="00CA7408" w:rsidRPr="00CA7408" w:rsidRDefault="009966BC" w:rsidP="00CA7408">
      <w:pPr>
        <w:tabs>
          <w:tab w:val="left" w:pos="2400"/>
        </w:tabs>
        <w:jc w:val="both"/>
        <w:rPr>
          <w:sz w:val="22"/>
          <w:szCs w:val="22"/>
        </w:rPr>
      </w:pPr>
      <w:r w:rsidRPr="007E09E4">
        <w:rPr>
          <w:sz w:val="22"/>
          <w:szCs w:val="22"/>
        </w:rPr>
        <w:t xml:space="preserve">Ezt követően a polgármester ismertette a napirendi javaslatot, melynek keretében kezdeményezte, </w:t>
      </w:r>
      <w:r w:rsidRPr="00CA7408">
        <w:rPr>
          <w:sz w:val="22"/>
          <w:szCs w:val="22"/>
        </w:rPr>
        <w:t xml:space="preserve">hogy </w:t>
      </w:r>
      <w:r w:rsidR="00CA7408" w:rsidRPr="00CA7408">
        <w:rPr>
          <w:sz w:val="22"/>
          <w:szCs w:val="22"/>
        </w:rPr>
        <w:t>10.</w:t>
      </w:r>
      <w:r w:rsidR="00CA7408" w:rsidRPr="00CA7408">
        <w:rPr>
          <w:sz w:val="22"/>
          <w:szCs w:val="22"/>
          <w:u w:val="single"/>
        </w:rPr>
        <w:t xml:space="preserve"> </w:t>
      </w:r>
      <w:r w:rsidR="00CA7408" w:rsidRPr="00CA7408">
        <w:rPr>
          <w:sz w:val="22"/>
          <w:szCs w:val="22"/>
        </w:rPr>
        <w:t>napirendi pontként sürgősséggel kerüljön felvételre „A TELEKALAKÍTÁSSAL KELETKEZŐ KISKŐRÖS 1751/16 HRSZ-Ú INGATLAN TULAJDONBA VÉTELE ADÁSVÉTEL ÚTJÁN” tárgyú előterjesztés,</w:t>
      </w:r>
    </w:p>
    <w:p w14:paraId="4A42BF69" w14:textId="77777777" w:rsidR="00CA7408" w:rsidRPr="00CA7408" w:rsidRDefault="00CA7408" w:rsidP="00CA7408">
      <w:pPr>
        <w:tabs>
          <w:tab w:val="left" w:pos="2400"/>
        </w:tabs>
        <w:jc w:val="both"/>
        <w:rPr>
          <w:sz w:val="22"/>
          <w:szCs w:val="22"/>
        </w:rPr>
      </w:pPr>
      <w:r w:rsidRPr="00CA7408">
        <w:rPr>
          <w:sz w:val="22"/>
          <w:szCs w:val="22"/>
        </w:rPr>
        <w:t>11. napirendi pontként sürgősséggel kerüljön felvételre „A KISKŐRÖSI 1752, 1750, 1747 ÉS 1849 HRSZ-Ú ÖNKORMÁNYZATI UTAK NYOMVONALÁNAK RENDEZÉSE</w:t>
      </w:r>
      <w:r w:rsidRPr="00CA7408">
        <w:rPr>
          <w:b/>
          <w:i/>
          <w:iCs/>
          <w:sz w:val="22"/>
          <w:szCs w:val="22"/>
        </w:rPr>
        <w:t xml:space="preserve">” </w:t>
      </w:r>
      <w:r w:rsidRPr="00CA7408">
        <w:rPr>
          <w:sz w:val="22"/>
          <w:szCs w:val="22"/>
        </w:rPr>
        <w:t>tárgyú előterjesztés.</w:t>
      </w:r>
    </w:p>
    <w:p w14:paraId="7DB5EC04" w14:textId="77777777" w:rsidR="00CA7408" w:rsidRPr="00CA7408" w:rsidRDefault="00CA7408" w:rsidP="00CA7408">
      <w:pPr>
        <w:tabs>
          <w:tab w:val="left" w:pos="2400"/>
        </w:tabs>
        <w:jc w:val="both"/>
        <w:rPr>
          <w:sz w:val="22"/>
          <w:szCs w:val="22"/>
        </w:rPr>
      </w:pPr>
    </w:p>
    <w:p w14:paraId="2A668A96" w14:textId="6A14537B" w:rsidR="00895866" w:rsidRPr="00A63FD2" w:rsidRDefault="00B76373" w:rsidP="005E649E">
      <w:pPr>
        <w:tabs>
          <w:tab w:val="left" w:pos="2400"/>
        </w:tabs>
        <w:jc w:val="both"/>
        <w:rPr>
          <w:sz w:val="22"/>
          <w:szCs w:val="22"/>
        </w:rPr>
      </w:pPr>
      <w:r w:rsidRPr="00B76373">
        <w:rPr>
          <w:sz w:val="22"/>
          <w:szCs w:val="22"/>
        </w:rPr>
        <w:t xml:space="preserve">Ezt követően a polgármester ismertette a napirendi javaslatot, </w:t>
      </w:r>
      <w:r>
        <w:rPr>
          <w:sz w:val="22"/>
          <w:szCs w:val="22"/>
        </w:rPr>
        <w:t>k</w:t>
      </w:r>
      <w:r w:rsidR="00895866" w:rsidRPr="00A63FD2">
        <w:rPr>
          <w:sz w:val="22"/>
          <w:szCs w:val="22"/>
        </w:rPr>
        <w:t xml:space="preserve">érdés, módosító javaslat a napirenddel összefüggésben nem hangzott el, ezért szavazásra bocsátotta azt. </w:t>
      </w:r>
    </w:p>
    <w:p w14:paraId="690BB40B" w14:textId="77777777" w:rsidR="00783388" w:rsidRPr="00F6532F" w:rsidRDefault="00783388" w:rsidP="00783388">
      <w:pPr>
        <w:jc w:val="both"/>
        <w:rPr>
          <w:sz w:val="22"/>
          <w:szCs w:val="22"/>
        </w:rPr>
      </w:pPr>
    </w:p>
    <w:p w14:paraId="01070B10" w14:textId="25BA3BE0" w:rsidR="00783388" w:rsidRPr="00B83F67" w:rsidRDefault="00783388" w:rsidP="00783388">
      <w:pPr>
        <w:jc w:val="both"/>
        <w:rPr>
          <w:sz w:val="22"/>
          <w:szCs w:val="22"/>
        </w:rPr>
      </w:pPr>
      <w:r w:rsidRPr="00F6532F">
        <w:rPr>
          <w:sz w:val="22"/>
          <w:szCs w:val="22"/>
        </w:rPr>
        <w:t>A Képviselő</w:t>
      </w:r>
      <w:r w:rsidRPr="00B83F67">
        <w:rPr>
          <w:sz w:val="22"/>
          <w:szCs w:val="22"/>
        </w:rPr>
        <w:t>-testület 1</w:t>
      </w:r>
      <w:r w:rsidR="009966BC">
        <w:rPr>
          <w:sz w:val="22"/>
          <w:szCs w:val="22"/>
        </w:rPr>
        <w:t>2</w:t>
      </w:r>
      <w:r w:rsidRPr="00B83F67">
        <w:rPr>
          <w:sz w:val="22"/>
          <w:szCs w:val="22"/>
        </w:rPr>
        <w:t xml:space="preserve"> „igen” szavazattal az alábbi napirendet fogadta el:</w:t>
      </w:r>
    </w:p>
    <w:p w14:paraId="2C9F656A" w14:textId="77777777" w:rsidR="00B83F67" w:rsidRPr="00B83F67" w:rsidRDefault="00B83F67" w:rsidP="00FF6340">
      <w:pPr>
        <w:pStyle w:val="Szvegtrzs"/>
        <w:rPr>
          <w:b/>
          <w:sz w:val="22"/>
          <w:szCs w:val="22"/>
        </w:rPr>
      </w:pPr>
    </w:p>
    <w:p w14:paraId="468C2AA6" w14:textId="59A8CB1E" w:rsidR="00B83F67" w:rsidRPr="00B83F67" w:rsidRDefault="00895866" w:rsidP="00FF6340">
      <w:pPr>
        <w:pStyle w:val="Szvegtrzs"/>
        <w:ind w:left="567" w:hanging="567"/>
        <w:rPr>
          <w:b/>
          <w:sz w:val="22"/>
          <w:szCs w:val="22"/>
        </w:rPr>
      </w:pPr>
      <w:r w:rsidRPr="00B83F67">
        <w:rPr>
          <w:b/>
          <w:sz w:val="22"/>
          <w:szCs w:val="22"/>
        </w:rPr>
        <w:t>N A P I R E N D:</w:t>
      </w:r>
    </w:p>
    <w:p w14:paraId="3943DFF6" w14:textId="77777777" w:rsidR="00CA7408" w:rsidRPr="00CA7408" w:rsidRDefault="00CA7408" w:rsidP="00CA7408">
      <w:pPr>
        <w:numPr>
          <w:ilvl w:val="0"/>
          <w:numId w:val="76"/>
        </w:numPr>
        <w:jc w:val="both"/>
        <w:rPr>
          <w:rFonts w:eastAsia="Calibri"/>
          <w:bCs/>
          <w:caps/>
          <w:sz w:val="22"/>
          <w:szCs w:val="22"/>
        </w:rPr>
      </w:pPr>
      <w:bookmarkStart w:id="1" w:name="_Hlk216351435"/>
      <w:r w:rsidRPr="00CA7408">
        <w:rPr>
          <w:rFonts w:eastAsia="Calibri"/>
          <w:bCs/>
          <w:caps/>
          <w:sz w:val="22"/>
          <w:szCs w:val="22"/>
        </w:rPr>
        <w:t>Beszámoló az alpolgármester 2025. évi munkájáról</w:t>
      </w:r>
    </w:p>
    <w:bookmarkEnd w:id="1"/>
    <w:p w14:paraId="7BF3A90B" w14:textId="77777777" w:rsidR="00CA7408" w:rsidRPr="00CA7408" w:rsidRDefault="00CA7408" w:rsidP="00CA7408">
      <w:pPr>
        <w:ind w:left="720"/>
        <w:jc w:val="both"/>
        <w:rPr>
          <w:rFonts w:eastAsia="Calibri"/>
          <w:bCs/>
          <w:caps/>
          <w:sz w:val="22"/>
          <w:szCs w:val="22"/>
        </w:rPr>
      </w:pPr>
    </w:p>
    <w:p w14:paraId="4DA9128A" w14:textId="77777777" w:rsidR="00CA7408" w:rsidRPr="00CA7408" w:rsidRDefault="00CA7408" w:rsidP="00CA7408">
      <w:pPr>
        <w:jc w:val="both"/>
        <w:rPr>
          <w:bCs/>
          <w:iCs/>
          <w:sz w:val="22"/>
          <w:szCs w:val="22"/>
        </w:rPr>
      </w:pPr>
      <w:r w:rsidRPr="00CA7408">
        <w:rPr>
          <w:b/>
          <w:iCs/>
          <w:sz w:val="22"/>
          <w:szCs w:val="22"/>
          <w:u w:val="single"/>
        </w:rPr>
        <w:t>Előterjesztő:</w:t>
      </w:r>
      <w:r w:rsidRPr="00CA7408">
        <w:rPr>
          <w:bCs/>
          <w:iCs/>
          <w:sz w:val="22"/>
          <w:szCs w:val="22"/>
        </w:rPr>
        <w:t xml:space="preserve"> </w:t>
      </w:r>
      <w:r w:rsidRPr="00CA7408">
        <w:rPr>
          <w:bCs/>
          <w:iCs/>
          <w:sz w:val="22"/>
          <w:szCs w:val="22"/>
        </w:rPr>
        <w:tab/>
        <w:t>Alp</w:t>
      </w:r>
      <w:r w:rsidRPr="00CA7408">
        <w:rPr>
          <w:sz w:val="22"/>
          <w:szCs w:val="22"/>
        </w:rPr>
        <w:t>olgármester</w:t>
      </w:r>
    </w:p>
    <w:p w14:paraId="6A392899"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Alpolgármester</w:t>
      </w:r>
    </w:p>
    <w:p w14:paraId="2DD76813" w14:textId="77777777" w:rsidR="00CA7408" w:rsidRPr="00CA7408" w:rsidRDefault="00CA7408" w:rsidP="00CA7408">
      <w:pPr>
        <w:ind w:left="567" w:hanging="567"/>
        <w:jc w:val="both"/>
        <w:rPr>
          <w:b/>
          <w:sz w:val="22"/>
          <w:szCs w:val="22"/>
        </w:rPr>
      </w:pPr>
    </w:p>
    <w:p w14:paraId="3BC0695C" w14:textId="77777777" w:rsidR="00CA7408" w:rsidRPr="00CA7408" w:rsidRDefault="00CA7408" w:rsidP="00CA7408">
      <w:pPr>
        <w:numPr>
          <w:ilvl w:val="0"/>
          <w:numId w:val="76"/>
        </w:numPr>
        <w:jc w:val="both"/>
        <w:rPr>
          <w:rFonts w:eastAsia="Calibri"/>
          <w:bCs/>
          <w:iCs/>
          <w:sz w:val="22"/>
          <w:szCs w:val="22"/>
        </w:rPr>
      </w:pPr>
      <w:r w:rsidRPr="00CA7408">
        <w:rPr>
          <w:rFonts w:eastAsia="Calibri"/>
          <w:bCs/>
          <w:iCs/>
          <w:sz w:val="22"/>
          <w:szCs w:val="22"/>
        </w:rPr>
        <w:t>TULAJDONOSI HATÁSKÖRÖK GYAKORLÁSA A KUNSÁG-MÉDIA NONPROFIT KFT. -NÉL</w:t>
      </w:r>
    </w:p>
    <w:p w14:paraId="5F96BAB3" w14:textId="77777777" w:rsidR="00CA7408" w:rsidRPr="00CA7408" w:rsidRDefault="00CA7408" w:rsidP="00CA7408">
      <w:pPr>
        <w:jc w:val="both"/>
        <w:rPr>
          <w:b/>
          <w:iCs/>
          <w:sz w:val="22"/>
          <w:szCs w:val="22"/>
          <w:u w:val="single"/>
        </w:rPr>
      </w:pPr>
    </w:p>
    <w:p w14:paraId="34853B6C" w14:textId="77777777" w:rsidR="00CA7408" w:rsidRPr="00CA7408" w:rsidRDefault="00CA7408" w:rsidP="00CA7408">
      <w:pPr>
        <w:jc w:val="both"/>
        <w:rPr>
          <w:bCs/>
          <w:iCs/>
          <w:sz w:val="22"/>
          <w:szCs w:val="22"/>
        </w:rPr>
      </w:pPr>
      <w:r w:rsidRPr="00CA7408">
        <w:rPr>
          <w:b/>
          <w:iCs/>
          <w:sz w:val="22"/>
          <w:szCs w:val="22"/>
          <w:u w:val="single"/>
        </w:rPr>
        <w:t>Előterjesztő:</w:t>
      </w:r>
      <w:r w:rsidRPr="00CA7408">
        <w:rPr>
          <w:bCs/>
          <w:iCs/>
          <w:sz w:val="22"/>
          <w:szCs w:val="22"/>
        </w:rPr>
        <w:t xml:space="preserve"> </w:t>
      </w:r>
      <w:r w:rsidRPr="00CA7408">
        <w:rPr>
          <w:bCs/>
          <w:iCs/>
          <w:sz w:val="22"/>
          <w:szCs w:val="22"/>
        </w:rPr>
        <w:tab/>
        <w:t>Polgármester</w:t>
      </w:r>
    </w:p>
    <w:p w14:paraId="76456244"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Pénzügyi osztályvezető</w:t>
      </w:r>
    </w:p>
    <w:p w14:paraId="5ED7C835" w14:textId="77777777" w:rsidR="00CA7408" w:rsidRPr="00CA7408" w:rsidRDefault="00CA7408" w:rsidP="00CA7408">
      <w:pPr>
        <w:jc w:val="both"/>
        <w:rPr>
          <w:bCs/>
          <w:sz w:val="22"/>
          <w:szCs w:val="22"/>
        </w:rPr>
      </w:pPr>
    </w:p>
    <w:p w14:paraId="17287CB0" w14:textId="77777777" w:rsidR="00CA7408" w:rsidRPr="00CA7408" w:rsidRDefault="00CA7408" w:rsidP="00CA7408">
      <w:pPr>
        <w:numPr>
          <w:ilvl w:val="0"/>
          <w:numId w:val="76"/>
        </w:numPr>
        <w:jc w:val="both"/>
        <w:rPr>
          <w:rFonts w:eastAsia="Calibri"/>
          <w:sz w:val="22"/>
          <w:szCs w:val="22"/>
        </w:rPr>
      </w:pPr>
      <w:r w:rsidRPr="00CA7408">
        <w:rPr>
          <w:rFonts w:eastAsia="Calibri"/>
          <w:caps/>
          <w:sz w:val="22"/>
          <w:szCs w:val="22"/>
        </w:rPr>
        <w:t>A KÉPVISELŐ-TESTÜLET 2026. ÉVI MUNKATERVE</w:t>
      </w:r>
    </w:p>
    <w:p w14:paraId="074420D7" w14:textId="77777777" w:rsidR="00CA7408" w:rsidRPr="00CA7408" w:rsidRDefault="00CA7408" w:rsidP="00CA7408">
      <w:pPr>
        <w:ind w:left="786"/>
        <w:rPr>
          <w:rFonts w:ascii="Calibri" w:eastAsia="Calibri" w:hAnsi="Calibri"/>
          <w:bCs/>
          <w:sz w:val="22"/>
          <w:szCs w:val="22"/>
        </w:rPr>
      </w:pPr>
    </w:p>
    <w:p w14:paraId="5BAC94B9"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06D25507"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Önkormányzati asszisztens</w:t>
      </w:r>
    </w:p>
    <w:p w14:paraId="4E149C86" w14:textId="77777777" w:rsidR="00CA7408" w:rsidRPr="00CA7408" w:rsidRDefault="00CA7408" w:rsidP="00CA7408">
      <w:pPr>
        <w:jc w:val="both"/>
        <w:rPr>
          <w:sz w:val="22"/>
          <w:szCs w:val="22"/>
        </w:rPr>
      </w:pPr>
    </w:p>
    <w:p w14:paraId="07C59640" w14:textId="77777777" w:rsidR="00CA7408" w:rsidRPr="00CA7408" w:rsidRDefault="00CA7408" w:rsidP="00CA7408">
      <w:pPr>
        <w:numPr>
          <w:ilvl w:val="0"/>
          <w:numId w:val="76"/>
        </w:numPr>
        <w:jc w:val="both"/>
        <w:rPr>
          <w:rFonts w:eastAsia="Calibri"/>
          <w:sz w:val="22"/>
          <w:szCs w:val="22"/>
        </w:rPr>
      </w:pPr>
      <w:r w:rsidRPr="00CA7408">
        <w:rPr>
          <w:rFonts w:eastAsia="Calibri"/>
          <w:caps/>
          <w:sz w:val="22"/>
          <w:szCs w:val="22"/>
        </w:rPr>
        <w:t>A 2026. ÉVI BELSŐ ELLENŐRZÉSI MUNKATERV JÓVÁHAGYÁSA</w:t>
      </w:r>
    </w:p>
    <w:p w14:paraId="4221D95C" w14:textId="77777777" w:rsidR="00CA7408" w:rsidRPr="00CA7408" w:rsidRDefault="00CA7408" w:rsidP="00CA7408">
      <w:pPr>
        <w:ind w:left="786"/>
        <w:jc w:val="both"/>
        <w:rPr>
          <w:rFonts w:eastAsia="Calibri"/>
          <w:sz w:val="22"/>
          <w:szCs w:val="22"/>
        </w:rPr>
      </w:pPr>
    </w:p>
    <w:p w14:paraId="279C7C89"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Jegyző</w:t>
      </w:r>
    </w:p>
    <w:p w14:paraId="39624CA4"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 xml:space="preserve">Jegyző </w:t>
      </w:r>
    </w:p>
    <w:p w14:paraId="0B230440" w14:textId="77777777" w:rsidR="00CA7408" w:rsidRPr="00CA7408" w:rsidRDefault="00CA7408" w:rsidP="00CA7408">
      <w:pPr>
        <w:jc w:val="both"/>
        <w:rPr>
          <w:sz w:val="22"/>
          <w:szCs w:val="22"/>
        </w:rPr>
      </w:pPr>
    </w:p>
    <w:p w14:paraId="5966C877" w14:textId="77777777" w:rsidR="00CA7408" w:rsidRPr="00CA7408" w:rsidRDefault="00CA7408" w:rsidP="00CA7408">
      <w:pPr>
        <w:numPr>
          <w:ilvl w:val="0"/>
          <w:numId w:val="76"/>
        </w:numPr>
        <w:jc w:val="both"/>
        <w:rPr>
          <w:rFonts w:eastAsia="Calibri"/>
          <w:sz w:val="22"/>
          <w:szCs w:val="22"/>
        </w:rPr>
      </w:pPr>
      <w:r w:rsidRPr="00CA7408">
        <w:rPr>
          <w:rFonts w:eastAsia="Calibri"/>
          <w:caps/>
          <w:sz w:val="22"/>
          <w:szCs w:val="22"/>
        </w:rPr>
        <w:t>A 2026. évi városi ünnepségek és rendezvények</w:t>
      </w:r>
    </w:p>
    <w:p w14:paraId="5725666E" w14:textId="77777777" w:rsidR="00CA7408" w:rsidRPr="00CA7408" w:rsidRDefault="00CA7408" w:rsidP="00CA7408">
      <w:pPr>
        <w:ind w:left="786"/>
        <w:rPr>
          <w:rFonts w:ascii="Calibri" w:eastAsia="Calibri" w:hAnsi="Calibri"/>
          <w:bCs/>
          <w:sz w:val="22"/>
          <w:szCs w:val="22"/>
        </w:rPr>
      </w:pPr>
    </w:p>
    <w:p w14:paraId="50D764B3"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723EFF97"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Kabinet asszisztens</w:t>
      </w:r>
    </w:p>
    <w:p w14:paraId="75E03884" w14:textId="77777777" w:rsidR="00CA7408" w:rsidRPr="00CA7408" w:rsidRDefault="00CA7408" w:rsidP="00CA7408">
      <w:pPr>
        <w:jc w:val="both"/>
        <w:rPr>
          <w:sz w:val="22"/>
          <w:szCs w:val="22"/>
        </w:rPr>
      </w:pPr>
    </w:p>
    <w:p w14:paraId="35E5191D" w14:textId="77777777" w:rsidR="00CA7408" w:rsidRPr="00CA7408" w:rsidRDefault="00CA7408" w:rsidP="00CA7408">
      <w:pPr>
        <w:numPr>
          <w:ilvl w:val="0"/>
          <w:numId w:val="76"/>
        </w:numPr>
        <w:jc w:val="both"/>
        <w:rPr>
          <w:rFonts w:eastAsia="Calibri"/>
          <w:bCs/>
          <w:sz w:val="22"/>
          <w:szCs w:val="22"/>
        </w:rPr>
      </w:pPr>
      <w:r w:rsidRPr="00CA7408">
        <w:rPr>
          <w:rFonts w:eastAsia="Calibri"/>
          <w:bCs/>
          <w:sz w:val="22"/>
          <w:szCs w:val="22"/>
        </w:rPr>
        <w:t>HELYI ESÉLYEGYENLŐSÉGI PROGRAM FELÜLVIZSGÁLATA</w:t>
      </w:r>
    </w:p>
    <w:p w14:paraId="31013C70" w14:textId="77777777" w:rsidR="00CA7408" w:rsidRPr="00CA7408" w:rsidRDefault="00CA7408" w:rsidP="00CA7408">
      <w:pPr>
        <w:jc w:val="both"/>
        <w:rPr>
          <w:b/>
          <w:sz w:val="22"/>
          <w:szCs w:val="22"/>
          <w:u w:val="single"/>
        </w:rPr>
      </w:pPr>
    </w:p>
    <w:p w14:paraId="1778526E"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7DFF1335"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Személyzeti és humánerőforrás referens</w:t>
      </w:r>
    </w:p>
    <w:p w14:paraId="3D90E2DF" w14:textId="77777777" w:rsidR="00CA7408" w:rsidRPr="00CA7408" w:rsidRDefault="00CA7408" w:rsidP="00CA7408">
      <w:pPr>
        <w:jc w:val="both"/>
        <w:rPr>
          <w:sz w:val="22"/>
          <w:szCs w:val="22"/>
        </w:rPr>
      </w:pPr>
    </w:p>
    <w:p w14:paraId="7A5C6059" w14:textId="77777777" w:rsidR="00CA7408" w:rsidRPr="00CA7408" w:rsidRDefault="00CA7408" w:rsidP="00CA7408">
      <w:pPr>
        <w:numPr>
          <w:ilvl w:val="0"/>
          <w:numId w:val="76"/>
        </w:numPr>
        <w:jc w:val="both"/>
        <w:rPr>
          <w:rFonts w:eastAsia="Calibri"/>
          <w:bCs/>
          <w:sz w:val="22"/>
          <w:szCs w:val="22"/>
        </w:rPr>
      </w:pPr>
      <w:r w:rsidRPr="00CA7408">
        <w:rPr>
          <w:rFonts w:eastAsia="Calibri"/>
          <w:bCs/>
          <w:sz w:val="22"/>
          <w:szCs w:val="22"/>
        </w:rPr>
        <w:t>A 2446 ÉS A 2447 HRSZ-ON NYILVÁNTARTOTT INGATLANOK CSEREÜGYLETE</w:t>
      </w:r>
    </w:p>
    <w:p w14:paraId="44E92048" w14:textId="77777777" w:rsidR="00CA7408" w:rsidRPr="00CA7408" w:rsidRDefault="00CA7408" w:rsidP="00CA7408">
      <w:pPr>
        <w:jc w:val="both"/>
        <w:rPr>
          <w:b/>
          <w:sz w:val="22"/>
          <w:szCs w:val="22"/>
          <w:u w:val="single"/>
        </w:rPr>
      </w:pPr>
    </w:p>
    <w:p w14:paraId="3E883E00"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0BBF69A8"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Vagyongazdálkodási referens</w:t>
      </w:r>
    </w:p>
    <w:p w14:paraId="49451BD6" w14:textId="77777777" w:rsidR="00CA7408" w:rsidRPr="00CA7408" w:rsidRDefault="00CA7408" w:rsidP="00CA7408">
      <w:pPr>
        <w:jc w:val="both"/>
        <w:rPr>
          <w:sz w:val="22"/>
          <w:szCs w:val="22"/>
        </w:rPr>
      </w:pPr>
    </w:p>
    <w:p w14:paraId="7B49B75B" w14:textId="77777777" w:rsidR="00CA7408" w:rsidRPr="00CA7408" w:rsidRDefault="00CA7408" w:rsidP="00CA7408">
      <w:pPr>
        <w:numPr>
          <w:ilvl w:val="0"/>
          <w:numId w:val="76"/>
        </w:numPr>
        <w:jc w:val="both"/>
        <w:rPr>
          <w:rFonts w:eastAsia="Calibri"/>
          <w:bCs/>
          <w:sz w:val="22"/>
          <w:szCs w:val="22"/>
        </w:rPr>
      </w:pPr>
      <w:r w:rsidRPr="00CA7408">
        <w:rPr>
          <w:rFonts w:eastAsia="Calibri"/>
          <w:bCs/>
          <w:sz w:val="22"/>
          <w:szCs w:val="22"/>
        </w:rPr>
        <w:t>A 3676/16 HRSZ-ON NYILVÁNTARTOTT, KIVETT KÖZTERÜLET MEGHATÁROZOTT TERÜLETRÉSZÉNEK TULAJDONJOG ÁTRUHÁZÁSA ADÁSVÉTEL ÚTJÁN</w:t>
      </w:r>
    </w:p>
    <w:p w14:paraId="560C1D5C" w14:textId="77777777" w:rsidR="00CA7408" w:rsidRPr="00CA7408" w:rsidRDefault="00CA7408" w:rsidP="00CA7408">
      <w:pPr>
        <w:jc w:val="both"/>
        <w:rPr>
          <w:b/>
          <w:sz w:val="22"/>
          <w:szCs w:val="22"/>
          <w:u w:val="single"/>
        </w:rPr>
      </w:pPr>
    </w:p>
    <w:p w14:paraId="29CF43A4"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0F62AFAA"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Vagyongazdálkodási referens</w:t>
      </w:r>
    </w:p>
    <w:p w14:paraId="57F9D25D" w14:textId="77777777" w:rsidR="00CA7408" w:rsidRPr="00CA7408" w:rsidRDefault="00CA7408" w:rsidP="00CA7408">
      <w:pPr>
        <w:jc w:val="both"/>
        <w:rPr>
          <w:sz w:val="22"/>
          <w:szCs w:val="22"/>
        </w:rPr>
      </w:pPr>
    </w:p>
    <w:p w14:paraId="2608302C" w14:textId="77777777" w:rsidR="00CA7408" w:rsidRPr="00CA7408" w:rsidRDefault="00CA7408" w:rsidP="00CA7408">
      <w:pPr>
        <w:numPr>
          <w:ilvl w:val="0"/>
          <w:numId w:val="76"/>
        </w:numPr>
        <w:jc w:val="both"/>
        <w:rPr>
          <w:rFonts w:eastAsia="Calibri"/>
          <w:sz w:val="22"/>
          <w:szCs w:val="22"/>
        </w:rPr>
      </w:pPr>
      <w:r w:rsidRPr="00CA7408">
        <w:rPr>
          <w:rFonts w:eastAsia="Calibri"/>
          <w:sz w:val="22"/>
          <w:szCs w:val="22"/>
        </w:rPr>
        <w:t>A KISKŐRÖS, ÁRPÁD UTCA 8. SZÁM ALATTI IRODAHELYISÉG INGYENES HASZNÁLATÁNAK MEGHOSSZABBÍTÁSA AZ ÁLLAMPUSZTAI ORSZÁGOS BÜNTETÉS-VÉGREHAJTÁSI INTÉZET RÉSZÉRE</w:t>
      </w:r>
    </w:p>
    <w:p w14:paraId="232CE187" w14:textId="77777777" w:rsidR="00CA7408" w:rsidRPr="00CA7408" w:rsidRDefault="00CA7408" w:rsidP="00CA7408">
      <w:pPr>
        <w:ind w:left="786"/>
        <w:jc w:val="both"/>
        <w:rPr>
          <w:rFonts w:eastAsia="Calibri"/>
          <w:sz w:val="22"/>
          <w:szCs w:val="22"/>
        </w:rPr>
      </w:pPr>
    </w:p>
    <w:p w14:paraId="0BD4ADD8"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791DFAFA"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Vagyongazdálkodási referens</w:t>
      </w:r>
    </w:p>
    <w:p w14:paraId="0E323BEA" w14:textId="77777777" w:rsidR="00CA7408" w:rsidRPr="00CA7408" w:rsidRDefault="00CA7408" w:rsidP="00CA7408">
      <w:pPr>
        <w:jc w:val="both"/>
        <w:rPr>
          <w:sz w:val="22"/>
          <w:szCs w:val="22"/>
        </w:rPr>
      </w:pPr>
    </w:p>
    <w:p w14:paraId="3831337C" w14:textId="77777777" w:rsidR="00CA7408" w:rsidRPr="00CA7408" w:rsidRDefault="00CA7408" w:rsidP="00CA7408">
      <w:pPr>
        <w:numPr>
          <w:ilvl w:val="0"/>
          <w:numId w:val="76"/>
        </w:numPr>
        <w:jc w:val="both"/>
        <w:rPr>
          <w:rFonts w:eastAsia="Calibri"/>
          <w:sz w:val="22"/>
          <w:szCs w:val="22"/>
        </w:rPr>
      </w:pPr>
      <w:r w:rsidRPr="00CA7408">
        <w:rPr>
          <w:rFonts w:eastAsia="Calibri"/>
          <w:sz w:val="22"/>
          <w:szCs w:val="22"/>
        </w:rPr>
        <w:t>A TELEKALAKÍTÁSSAL KELETKEZŐ KISKŐRÖS 1751/16 HRSZ-Ú INGATLAN TULAJDONBA VÉTELE ADÁSVÉTEL ÚTJÁN</w:t>
      </w:r>
    </w:p>
    <w:p w14:paraId="5290EDB8" w14:textId="77777777" w:rsidR="00CA7408" w:rsidRPr="00CA7408" w:rsidRDefault="00CA7408" w:rsidP="00CA7408">
      <w:pPr>
        <w:ind w:left="786"/>
        <w:jc w:val="both"/>
        <w:rPr>
          <w:rFonts w:eastAsia="Calibri"/>
          <w:sz w:val="22"/>
          <w:szCs w:val="22"/>
        </w:rPr>
      </w:pPr>
    </w:p>
    <w:p w14:paraId="1CFC853C"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1E901D06"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Vagyongazdálkodási referens</w:t>
      </w:r>
    </w:p>
    <w:p w14:paraId="19B63AEF" w14:textId="77777777" w:rsidR="00CA7408" w:rsidRPr="00CA7408" w:rsidRDefault="00CA7408" w:rsidP="00CA7408">
      <w:pPr>
        <w:jc w:val="both"/>
        <w:rPr>
          <w:sz w:val="22"/>
          <w:szCs w:val="22"/>
        </w:rPr>
      </w:pPr>
    </w:p>
    <w:p w14:paraId="7EFFAECC" w14:textId="77777777" w:rsidR="00CA7408" w:rsidRPr="00CA7408" w:rsidRDefault="00CA7408" w:rsidP="00CA7408">
      <w:pPr>
        <w:numPr>
          <w:ilvl w:val="0"/>
          <w:numId w:val="76"/>
        </w:numPr>
        <w:jc w:val="both"/>
        <w:rPr>
          <w:rFonts w:eastAsia="Calibri"/>
          <w:caps/>
          <w:sz w:val="22"/>
          <w:szCs w:val="22"/>
        </w:rPr>
      </w:pPr>
      <w:r w:rsidRPr="00CA7408">
        <w:rPr>
          <w:rFonts w:eastAsia="Calibri"/>
          <w:caps/>
          <w:sz w:val="22"/>
          <w:szCs w:val="22"/>
        </w:rPr>
        <w:t>a kiskőrösi 1752, 1750, 1747 és 1849 hrsz-ú önkormányzati utak nyomvonalának rendezése</w:t>
      </w:r>
    </w:p>
    <w:p w14:paraId="31E1CF5B" w14:textId="77777777" w:rsidR="00CA7408" w:rsidRPr="00CA7408" w:rsidRDefault="00CA7408" w:rsidP="00CA7408">
      <w:pPr>
        <w:ind w:left="786"/>
        <w:jc w:val="both"/>
        <w:rPr>
          <w:rFonts w:eastAsia="Calibri"/>
          <w:sz w:val="22"/>
          <w:szCs w:val="22"/>
        </w:rPr>
      </w:pPr>
    </w:p>
    <w:p w14:paraId="3EDCAAA7"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328BA548"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ab/>
        <w:t>Vagyongazdálkodási referens</w:t>
      </w:r>
    </w:p>
    <w:p w14:paraId="3250821D" w14:textId="77777777" w:rsidR="00CA7408" w:rsidRPr="00CA7408" w:rsidRDefault="00CA7408" w:rsidP="00CA7408">
      <w:pPr>
        <w:jc w:val="both"/>
        <w:rPr>
          <w:sz w:val="22"/>
          <w:szCs w:val="22"/>
        </w:rPr>
      </w:pPr>
    </w:p>
    <w:p w14:paraId="559C6CE6" w14:textId="77777777" w:rsidR="00CA7408" w:rsidRPr="00CA7408" w:rsidRDefault="00CA7408" w:rsidP="00CA7408">
      <w:pPr>
        <w:numPr>
          <w:ilvl w:val="0"/>
          <w:numId w:val="76"/>
        </w:numPr>
        <w:jc w:val="both"/>
        <w:rPr>
          <w:rFonts w:eastAsia="Calibri"/>
          <w:sz w:val="22"/>
          <w:szCs w:val="22"/>
        </w:rPr>
      </w:pPr>
      <w:r w:rsidRPr="00CA7408">
        <w:rPr>
          <w:rFonts w:eastAsia="Calibri"/>
          <w:sz w:val="22"/>
          <w:szCs w:val="22"/>
        </w:rPr>
        <w:t>HORVÁTH TIBOR LAKÁSBÉRLETI JOGVISZONYÁNAK MEGHOSSZABBÍTÁSA</w:t>
      </w:r>
    </w:p>
    <w:p w14:paraId="6D0A8FA4" w14:textId="77777777" w:rsidR="00CA7408" w:rsidRPr="00CA7408" w:rsidRDefault="00CA7408" w:rsidP="00CA7408">
      <w:pPr>
        <w:ind w:left="786"/>
        <w:jc w:val="both"/>
        <w:rPr>
          <w:rFonts w:eastAsia="Calibri"/>
          <w:b/>
          <w:sz w:val="22"/>
          <w:szCs w:val="22"/>
          <w:u w:val="single"/>
        </w:rPr>
      </w:pPr>
    </w:p>
    <w:p w14:paraId="4935697C" w14:textId="77777777" w:rsidR="00CA7408" w:rsidRPr="00CA7408" w:rsidRDefault="00CA7408" w:rsidP="00CA7408">
      <w:pPr>
        <w:jc w:val="both"/>
        <w:rPr>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211C8AE6"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p>
    <w:p w14:paraId="5F094CA7" w14:textId="77777777" w:rsidR="00CA7408" w:rsidRPr="00CA7408" w:rsidRDefault="00CA7408" w:rsidP="00CA7408">
      <w:pPr>
        <w:jc w:val="both"/>
        <w:rPr>
          <w:sz w:val="22"/>
          <w:szCs w:val="22"/>
        </w:rPr>
      </w:pPr>
    </w:p>
    <w:p w14:paraId="02CE9E3B" w14:textId="77777777" w:rsidR="00CA7408" w:rsidRPr="00CA7408" w:rsidRDefault="00CA7408" w:rsidP="00CA7408">
      <w:pPr>
        <w:numPr>
          <w:ilvl w:val="0"/>
          <w:numId w:val="76"/>
        </w:numPr>
        <w:jc w:val="both"/>
        <w:rPr>
          <w:rFonts w:eastAsia="Calibri"/>
          <w:caps/>
          <w:sz w:val="22"/>
          <w:szCs w:val="22"/>
        </w:rPr>
      </w:pPr>
      <w:r w:rsidRPr="00CA7408">
        <w:rPr>
          <w:sz w:val="22"/>
          <w:szCs w:val="22"/>
        </w:rPr>
        <w:t>JAKAB ESZMERALDA</w:t>
      </w:r>
      <w:r w:rsidRPr="00CA7408">
        <w:rPr>
          <w:rFonts w:eastAsia="Calibri"/>
          <w:sz w:val="22"/>
          <w:szCs w:val="22"/>
        </w:rPr>
        <w:t xml:space="preserve"> LAKÁSBÉRLETI JOGVISZONYÁNAK MEGHOSSZABBÍTÁSA</w:t>
      </w:r>
    </w:p>
    <w:p w14:paraId="4B98DEB4" w14:textId="77777777" w:rsidR="00CA7408" w:rsidRPr="00CA7408" w:rsidRDefault="00CA7408" w:rsidP="00CA7408">
      <w:pPr>
        <w:jc w:val="both"/>
        <w:rPr>
          <w:b/>
          <w:sz w:val="22"/>
          <w:szCs w:val="22"/>
          <w:u w:val="single"/>
        </w:rPr>
      </w:pPr>
    </w:p>
    <w:p w14:paraId="42A46BBF"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38C64C63"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r w:rsidRPr="00CA7408">
        <w:rPr>
          <w:sz w:val="22"/>
          <w:szCs w:val="22"/>
        </w:rPr>
        <w:tab/>
      </w:r>
    </w:p>
    <w:p w14:paraId="2A6D4F2D" w14:textId="77777777" w:rsidR="00CA7408" w:rsidRPr="00CA7408" w:rsidRDefault="00CA7408" w:rsidP="00CA7408">
      <w:pPr>
        <w:jc w:val="both"/>
        <w:rPr>
          <w:sz w:val="22"/>
          <w:szCs w:val="22"/>
        </w:rPr>
      </w:pPr>
    </w:p>
    <w:p w14:paraId="3E8349B0" w14:textId="77777777" w:rsidR="00CA7408" w:rsidRPr="00CA7408" w:rsidRDefault="00CA7408" w:rsidP="00CA7408">
      <w:pPr>
        <w:numPr>
          <w:ilvl w:val="0"/>
          <w:numId w:val="76"/>
        </w:numPr>
        <w:jc w:val="both"/>
        <w:rPr>
          <w:caps/>
          <w:sz w:val="22"/>
          <w:szCs w:val="22"/>
        </w:rPr>
      </w:pPr>
      <w:r w:rsidRPr="00CA7408">
        <w:rPr>
          <w:sz w:val="22"/>
          <w:szCs w:val="22"/>
        </w:rPr>
        <w:t>KUNHEGYESI DARINKA LAKÁSBÉRLETI JOGVISZONYÁNAK MEGHOSSZABBÍTÁSA</w:t>
      </w:r>
    </w:p>
    <w:p w14:paraId="4DAEC4B2" w14:textId="77777777" w:rsidR="00CA7408" w:rsidRPr="00CA7408" w:rsidRDefault="00CA7408" w:rsidP="00CA7408">
      <w:pPr>
        <w:jc w:val="both"/>
        <w:rPr>
          <w:b/>
          <w:sz w:val="22"/>
          <w:szCs w:val="22"/>
          <w:u w:val="single"/>
        </w:rPr>
      </w:pPr>
    </w:p>
    <w:p w14:paraId="44BCBFC0"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1814EF7C"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p>
    <w:p w14:paraId="76342D81" w14:textId="77777777" w:rsidR="00CA7408" w:rsidRPr="00CA7408" w:rsidRDefault="00CA7408" w:rsidP="00CA7408">
      <w:pPr>
        <w:jc w:val="both"/>
        <w:rPr>
          <w:sz w:val="22"/>
          <w:szCs w:val="22"/>
        </w:rPr>
      </w:pPr>
    </w:p>
    <w:p w14:paraId="4AC29650" w14:textId="77777777" w:rsidR="00CA7408" w:rsidRPr="00CA7408" w:rsidRDefault="00CA7408" w:rsidP="00CA7408">
      <w:pPr>
        <w:numPr>
          <w:ilvl w:val="0"/>
          <w:numId w:val="76"/>
        </w:numPr>
        <w:jc w:val="both"/>
        <w:rPr>
          <w:rFonts w:eastAsia="Calibri"/>
          <w:caps/>
          <w:sz w:val="22"/>
          <w:szCs w:val="22"/>
        </w:rPr>
      </w:pPr>
      <w:r w:rsidRPr="00CA7408">
        <w:rPr>
          <w:sz w:val="22"/>
          <w:szCs w:val="22"/>
        </w:rPr>
        <w:t>SALAMON BRIGITTA LAKÁSBÉRLETI JOGVISZONYÁNAK MEGHOSSZABBÍTÁSA</w:t>
      </w:r>
    </w:p>
    <w:p w14:paraId="260D5CFF" w14:textId="77777777" w:rsidR="00CA7408" w:rsidRPr="00CA7408" w:rsidRDefault="00CA7408" w:rsidP="00CA7408">
      <w:pPr>
        <w:jc w:val="both"/>
        <w:rPr>
          <w:b/>
          <w:sz w:val="22"/>
          <w:szCs w:val="22"/>
          <w:u w:val="single"/>
        </w:rPr>
      </w:pPr>
    </w:p>
    <w:p w14:paraId="69B5659F"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6F086D6F"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p>
    <w:p w14:paraId="315B3203" w14:textId="77777777" w:rsidR="00CA7408" w:rsidRPr="00CA7408" w:rsidRDefault="00CA7408" w:rsidP="00CA7408">
      <w:pPr>
        <w:jc w:val="both"/>
        <w:rPr>
          <w:sz w:val="22"/>
          <w:szCs w:val="22"/>
        </w:rPr>
      </w:pPr>
    </w:p>
    <w:p w14:paraId="129A6C24" w14:textId="77777777" w:rsidR="00CA7408" w:rsidRPr="00CA7408" w:rsidRDefault="00CA7408" w:rsidP="00CA7408">
      <w:pPr>
        <w:numPr>
          <w:ilvl w:val="0"/>
          <w:numId w:val="76"/>
        </w:numPr>
        <w:jc w:val="both"/>
        <w:rPr>
          <w:rFonts w:eastAsia="Calibri"/>
          <w:sz w:val="22"/>
          <w:szCs w:val="22"/>
        </w:rPr>
      </w:pPr>
      <w:r w:rsidRPr="00CA7408">
        <w:rPr>
          <w:caps/>
          <w:sz w:val="22"/>
          <w:szCs w:val="22"/>
        </w:rPr>
        <w:t xml:space="preserve">Virág </w:t>
      </w:r>
      <w:r w:rsidRPr="00CA7408">
        <w:rPr>
          <w:sz w:val="22"/>
          <w:szCs w:val="22"/>
        </w:rPr>
        <w:t>TÍMEA LAKÁSBÉRLETI JOGVISZONYÁNAK MEGHOSSZABBÍTÁSA</w:t>
      </w:r>
    </w:p>
    <w:p w14:paraId="49336CC1" w14:textId="77777777" w:rsidR="00CA7408" w:rsidRPr="00CA7408" w:rsidRDefault="00CA7408" w:rsidP="00CA7408">
      <w:pPr>
        <w:jc w:val="both"/>
        <w:rPr>
          <w:b/>
          <w:sz w:val="22"/>
          <w:szCs w:val="22"/>
          <w:u w:val="single"/>
        </w:rPr>
      </w:pPr>
    </w:p>
    <w:p w14:paraId="54E0137C"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3358610D"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p>
    <w:p w14:paraId="609003DE" w14:textId="77777777" w:rsidR="00CA7408" w:rsidRPr="00CA7408" w:rsidRDefault="00CA7408" w:rsidP="00CA7408">
      <w:pPr>
        <w:jc w:val="both"/>
        <w:rPr>
          <w:sz w:val="22"/>
          <w:szCs w:val="22"/>
        </w:rPr>
      </w:pPr>
    </w:p>
    <w:p w14:paraId="0FF134D1" w14:textId="77777777" w:rsidR="00CA7408" w:rsidRPr="00CA7408" w:rsidRDefault="00CA7408" w:rsidP="00CA7408">
      <w:pPr>
        <w:numPr>
          <w:ilvl w:val="0"/>
          <w:numId w:val="76"/>
        </w:numPr>
        <w:jc w:val="both"/>
        <w:rPr>
          <w:rFonts w:eastAsia="Calibri"/>
          <w:caps/>
          <w:sz w:val="22"/>
          <w:szCs w:val="22"/>
        </w:rPr>
      </w:pPr>
      <w:r w:rsidRPr="00CA7408">
        <w:rPr>
          <w:sz w:val="22"/>
          <w:szCs w:val="22"/>
        </w:rPr>
        <w:t>KUNHEGYESI BORBÁLA LAKÁSBÉRLETI JOGVISZONYÁNAK MEGHOSSZABBÍTÁSA</w:t>
      </w:r>
    </w:p>
    <w:p w14:paraId="3383EF3F" w14:textId="77777777" w:rsidR="00CA7408" w:rsidRPr="00CA7408" w:rsidRDefault="00CA7408" w:rsidP="00CA7408">
      <w:pPr>
        <w:jc w:val="both"/>
        <w:rPr>
          <w:b/>
          <w:sz w:val="22"/>
          <w:szCs w:val="22"/>
          <w:u w:val="single"/>
        </w:rPr>
      </w:pPr>
    </w:p>
    <w:p w14:paraId="677E1C00" w14:textId="77777777" w:rsidR="00CA7408" w:rsidRPr="00CA7408" w:rsidRDefault="00CA7408" w:rsidP="00CA7408">
      <w:pPr>
        <w:jc w:val="both"/>
        <w:rPr>
          <w:b/>
          <w:sz w:val="22"/>
          <w:szCs w:val="22"/>
        </w:rPr>
      </w:pPr>
      <w:r w:rsidRPr="00CA7408">
        <w:rPr>
          <w:b/>
          <w:sz w:val="22"/>
          <w:szCs w:val="22"/>
          <w:u w:val="single"/>
        </w:rPr>
        <w:t>Előterjesztő:</w:t>
      </w:r>
      <w:r w:rsidRPr="00CA7408">
        <w:rPr>
          <w:b/>
          <w:sz w:val="22"/>
          <w:szCs w:val="22"/>
        </w:rPr>
        <w:t xml:space="preserve"> </w:t>
      </w:r>
      <w:r w:rsidRPr="00CA7408">
        <w:rPr>
          <w:b/>
          <w:sz w:val="22"/>
          <w:szCs w:val="22"/>
        </w:rPr>
        <w:tab/>
      </w:r>
      <w:r w:rsidRPr="00CA7408">
        <w:rPr>
          <w:sz w:val="22"/>
          <w:szCs w:val="22"/>
        </w:rPr>
        <w:t>Polgármester</w:t>
      </w:r>
    </w:p>
    <w:p w14:paraId="6C051D37" w14:textId="77777777" w:rsidR="00CA7408" w:rsidRPr="00CA7408" w:rsidRDefault="00CA7408" w:rsidP="00CA7408">
      <w:pPr>
        <w:jc w:val="both"/>
        <w:rPr>
          <w:sz w:val="22"/>
          <w:szCs w:val="22"/>
        </w:rPr>
      </w:pPr>
      <w:r w:rsidRPr="00CA7408">
        <w:rPr>
          <w:b/>
          <w:sz w:val="22"/>
          <w:szCs w:val="22"/>
          <w:u w:val="single"/>
        </w:rPr>
        <w:t>Előadó:</w:t>
      </w:r>
      <w:r w:rsidRPr="00CA7408">
        <w:rPr>
          <w:sz w:val="22"/>
          <w:szCs w:val="22"/>
        </w:rPr>
        <w:t xml:space="preserve"> </w:t>
      </w:r>
      <w:r w:rsidRPr="00CA7408">
        <w:rPr>
          <w:sz w:val="22"/>
          <w:szCs w:val="22"/>
        </w:rPr>
        <w:tab/>
        <w:t>Szociális ügyintéző</w:t>
      </w:r>
    </w:p>
    <w:p w14:paraId="1B3EB26E" w14:textId="77777777" w:rsidR="00CA7408" w:rsidRPr="00CA7408" w:rsidRDefault="00CA7408" w:rsidP="00CA7408">
      <w:pPr>
        <w:jc w:val="both"/>
        <w:rPr>
          <w:sz w:val="22"/>
          <w:szCs w:val="22"/>
        </w:rPr>
      </w:pPr>
    </w:p>
    <w:p w14:paraId="4F4FEBB8" w14:textId="77777777" w:rsidR="00CA7408" w:rsidRPr="00CA7408" w:rsidRDefault="00CA7408" w:rsidP="00CA7408">
      <w:pPr>
        <w:numPr>
          <w:ilvl w:val="0"/>
          <w:numId w:val="76"/>
        </w:numPr>
        <w:jc w:val="both"/>
        <w:rPr>
          <w:rFonts w:eastAsia="Calibri"/>
          <w:sz w:val="22"/>
          <w:szCs w:val="22"/>
        </w:rPr>
      </w:pPr>
      <w:r w:rsidRPr="00CA7408">
        <w:rPr>
          <w:rFonts w:eastAsia="Calibri"/>
          <w:sz w:val="22"/>
          <w:szCs w:val="22"/>
        </w:rPr>
        <w:t>BESZÁMOLÓ A KÉPVISELŐ-TESTÜLET ÁLLANDÓ BIZOTTSÁGAI 2025. ÉVI TEVÉKENYSÉGÉRŐL</w:t>
      </w:r>
    </w:p>
    <w:p w14:paraId="4812CFCE" w14:textId="77777777" w:rsidR="00CA7408" w:rsidRPr="00CA7408" w:rsidRDefault="00CA7408" w:rsidP="00CA7408">
      <w:pPr>
        <w:ind w:left="567" w:hanging="567"/>
        <w:rPr>
          <w:sz w:val="22"/>
          <w:szCs w:val="22"/>
        </w:rPr>
      </w:pPr>
    </w:p>
    <w:p w14:paraId="14BAE323" w14:textId="77777777" w:rsidR="00CA7408" w:rsidRPr="00CA7408" w:rsidRDefault="00CA7408" w:rsidP="00CA7408">
      <w:pPr>
        <w:ind w:left="567" w:hanging="567"/>
        <w:rPr>
          <w:sz w:val="22"/>
          <w:szCs w:val="22"/>
        </w:rPr>
      </w:pPr>
      <w:r w:rsidRPr="00CA7408">
        <w:rPr>
          <w:b/>
          <w:sz w:val="22"/>
          <w:szCs w:val="22"/>
          <w:u w:val="single"/>
        </w:rPr>
        <w:t>Előterjesztő:</w:t>
      </w:r>
      <w:r w:rsidRPr="00CA7408">
        <w:rPr>
          <w:sz w:val="22"/>
          <w:szCs w:val="22"/>
        </w:rPr>
        <w:tab/>
        <w:t>Bizottságok</w:t>
      </w:r>
    </w:p>
    <w:p w14:paraId="60A86C43" w14:textId="77777777" w:rsidR="00CA7408" w:rsidRPr="00CA7408" w:rsidRDefault="00CA7408" w:rsidP="00CA7408">
      <w:pPr>
        <w:ind w:left="567" w:hanging="567"/>
        <w:rPr>
          <w:sz w:val="22"/>
          <w:szCs w:val="22"/>
        </w:rPr>
      </w:pPr>
    </w:p>
    <w:p w14:paraId="384E292C" w14:textId="77777777" w:rsidR="00CA7408" w:rsidRPr="00CA7408" w:rsidRDefault="00CA7408" w:rsidP="00CA7408">
      <w:pPr>
        <w:numPr>
          <w:ilvl w:val="0"/>
          <w:numId w:val="76"/>
        </w:numPr>
        <w:jc w:val="both"/>
        <w:rPr>
          <w:rFonts w:eastAsia="Calibri"/>
          <w:bCs/>
          <w:i/>
          <w:sz w:val="22"/>
          <w:szCs w:val="22"/>
        </w:rPr>
      </w:pPr>
      <w:r w:rsidRPr="00CA7408">
        <w:rPr>
          <w:rFonts w:eastAsia="Calibri"/>
          <w:bCs/>
          <w:sz w:val="22"/>
          <w:szCs w:val="22"/>
        </w:rPr>
        <w:t>INTERPELLÁCIÓK, KÉRDÉSEK, TÁJÉKOZTATÓK, BEJELENTÉSEK</w:t>
      </w:r>
    </w:p>
    <w:p w14:paraId="6E62916B" w14:textId="77777777" w:rsidR="00B75DFB" w:rsidRPr="00B75DFB" w:rsidRDefault="00B75DFB" w:rsidP="00B75DFB">
      <w:pPr>
        <w:jc w:val="both"/>
        <w:rPr>
          <w:bCs/>
          <w:sz w:val="22"/>
          <w:szCs w:val="22"/>
        </w:rPr>
      </w:pPr>
    </w:p>
    <w:p w14:paraId="2C03EE41" w14:textId="2DD7F03B" w:rsidR="0077764E" w:rsidRPr="00B83F67" w:rsidRDefault="0077764E">
      <w:pPr>
        <w:rPr>
          <w:sz w:val="22"/>
          <w:szCs w:val="22"/>
        </w:rPr>
      </w:pPr>
      <w:r w:rsidRPr="00B83F67">
        <w:rPr>
          <w:sz w:val="22"/>
          <w:szCs w:val="22"/>
        </w:rPr>
        <w:br w:type="page"/>
      </w:r>
    </w:p>
    <w:p w14:paraId="3C6F01EA" w14:textId="77777777" w:rsidR="008468E5" w:rsidRDefault="008468E5" w:rsidP="00791F52">
      <w:pPr>
        <w:rPr>
          <w:b/>
          <w:sz w:val="22"/>
          <w:szCs w:val="22"/>
        </w:rPr>
      </w:pPr>
    </w:p>
    <w:p w14:paraId="6BC3E371" w14:textId="77777777" w:rsidR="00791F52" w:rsidRPr="006743F8" w:rsidRDefault="00791F52" w:rsidP="00CA7408">
      <w:pPr>
        <w:pStyle w:val="Listaszerbekezds"/>
        <w:numPr>
          <w:ilvl w:val="0"/>
          <w:numId w:val="77"/>
        </w:numPr>
        <w:jc w:val="center"/>
        <w:rPr>
          <w:b/>
          <w:bCs/>
          <w:sz w:val="22"/>
          <w:szCs w:val="22"/>
        </w:rPr>
      </w:pPr>
      <w:r w:rsidRPr="006743F8">
        <w:rPr>
          <w:b/>
          <w:bCs/>
          <w:sz w:val="22"/>
          <w:szCs w:val="22"/>
        </w:rPr>
        <w:t>napirend</w:t>
      </w:r>
    </w:p>
    <w:p w14:paraId="54F94A3B" w14:textId="77777777" w:rsidR="00791F52" w:rsidRPr="00F6532F" w:rsidRDefault="00791F52" w:rsidP="00791F52">
      <w:pPr>
        <w:jc w:val="center"/>
        <w:rPr>
          <w:sz w:val="22"/>
          <w:szCs w:val="22"/>
        </w:rPr>
      </w:pPr>
    </w:p>
    <w:p w14:paraId="450F0748" w14:textId="59A14617" w:rsidR="00CA7408" w:rsidRPr="00CA7408" w:rsidRDefault="00CA7408" w:rsidP="00CE20B2">
      <w:pPr>
        <w:pStyle w:val="Listaszerbekezds"/>
        <w:ind w:left="1065"/>
        <w:jc w:val="center"/>
        <w:rPr>
          <w:caps/>
          <w:sz w:val="22"/>
          <w:szCs w:val="22"/>
        </w:rPr>
      </w:pPr>
      <w:r w:rsidRPr="00CA7408">
        <w:rPr>
          <w:caps/>
          <w:sz w:val="22"/>
          <w:szCs w:val="22"/>
        </w:rPr>
        <w:t>BESZÁMOLÓ AZ ALPOLGÁRMESTER 2025. ÉVI MUNKÁJÁRÓL</w:t>
      </w:r>
    </w:p>
    <w:p w14:paraId="22C6FFAC" w14:textId="36751763" w:rsidR="00791F52" w:rsidRPr="00CA7408" w:rsidRDefault="00791F52" w:rsidP="00CE20B2">
      <w:pPr>
        <w:pStyle w:val="Listaszerbekezds"/>
        <w:ind w:left="1065"/>
        <w:jc w:val="center"/>
        <w:rPr>
          <w:i/>
          <w:sz w:val="22"/>
          <w:szCs w:val="22"/>
        </w:rPr>
      </w:pPr>
      <w:r w:rsidRPr="00CA7408">
        <w:rPr>
          <w:i/>
          <w:sz w:val="22"/>
          <w:szCs w:val="22"/>
        </w:rPr>
        <w:t>(Írásos előterjesztés a jegyzőkönyvhöz mellékelve.)</w:t>
      </w:r>
    </w:p>
    <w:p w14:paraId="474B40ED" w14:textId="77777777" w:rsidR="00791F52" w:rsidRPr="00F6532F" w:rsidRDefault="00791F52" w:rsidP="00CE20B2">
      <w:pPr>
        <w:jc w:val="center"/>
        <w:rPr>
          <w:sz w:val="22"/>
          <w:szCs w:val="22"/>
        </w:rPr>
      </w:pPr>
    </w:p>
    <w:p w14:paraId="2D069CF7" w14:textId="4E9A8A27" w:rsidR="00791F52" w:rsidRPr="00F6532F" w:rsidRDefault="00791F52" w:rsidP="00791F52">
      <w:pPr>
        <w:jc w:val="both"/>
        <w:rPr>
          <w:sz w:val="22"/>
          <w:szCs w:val="22"/>
        </w:rPr>
      </w:pPr>
      <w:r w:rsidRPr="00F6532F">
        <w:rPr>
          <w:b/>
          <w:bCs/>
          <w:sz w:val="22"/>
          <w:szCs w:val="22"/>
          <w:u w:val="single"/>
        </w:rPr>
        <w:t>Előterjesztő:</w:t>
      </w:r>
      <w:r w:rsidRPr="00F6532F">
        <w:rPr>
          <w:sz w:val="22"/>
          <w:szCs w:val="22"/>
        </w:rPr>
        <w:tab/>
      </w:r>
      <w:r w:rsidR="00CE20B2">
        <w:rPr>
          <w:sz w:val="22"/>
          <w:szCs w:val="22"/>
        </w:rPr>
        <w:t>Alp</w:t>
      </w:r>
      <w:r w:rsidRPr="00F6532F">
        <w:rPr>
          <w:sz w:val="22"/>
          <w:szCs w:val="22"/>
        </w:rPr>
        <w:t>olgármester</w:t>
      </w:r>
    </w:p>
    <w:p w14:paraId="7E27EC22" w14:textId="77777777" w:rsidR="00CE20B2" w:rsidRPr="00F6532F" w:rsidRDefault="00791F52" w:rsidP="00CE20B2">
      <w:pPr>
        <w:jc w:val="both"/>
        <w:rPr>
          <w:sz w:val="22"/>
          <w:szCs w:val="22"/>
        </w:rPr>
      </w:pPr>
      <w:r w:rsidRPr="00F6532F">
        <w:rPr>
          <w:b/>
          <w:bCs/>
          <w:sz w:val="22"/>
          <w:szCs w:val="22"/>
          <w:u w:val="single"/>
        </w:rPr>
        <w:t>Előadó:</w:t>
      </w:r>
      <w:r w:rsidRPr="00F6532F">
        <w:rPr>
          <w:sz w:val="22"/>
          <w:szCs w:val="22"/>
        </w:rPr>
        <w:tab/>
      </w:r>
      <w:r w:rsidR="00CE20B2">
        <w:rPr>
          <w:sz w:val="22"/>
          <w:szCs w:val="22"/>
        </w:rPr>
        <w:t>Alp</w:t>
      </w:r>
      <w:r w:rsidR="00CE20B2" w:rsidRPr="00F6532F">
        <w:rPr>
          <w:sz w:val="22"/>
          <w:szCs w:val="22"/>
        </w:rPr>
        <w:t>olgármester</w:t>
      </w:r>
    </w:p>
    <w:p w14:paraId="039CD983" w14:textId="77777777" w:rsidR="00CE20B2" w:rsidRDefault="00CE20B2" w:rsidP="00CE20B2">
      <w:pPr>
        <w:jc w:val="both"/>
        <w:rPr>
          <w:b/>
          <w:sz w:val="22"/>
          <w:szCs w:val="22"/>
        </w:rPr>
      </w:pPr>
    </w:p>
    <w:p w14:paraId="6C1BDFE9" w14:textId="6F7311A2" w:rsidR="00791F52" w:rsidRDefault="00791F52" w:rsidP="00CE20B2">
      <w:pPr>
        <w:jc w:val="both"/>
        <w:rPr>
          <w:b/>
          <w:sz w:val="22"/>
          <w:szCs w:val="22"/>
        </w:rPr>
      </w:pPr>
      <w:r w:rsidRPr="00F6532F">
        <w:rPr>
          <w:b/>
          <w:sz w:val="22"/>
          <w:szCs w:val="22"/>
        </w:rPr>
        <w:t>Domonyi László</w:t>
      </w:r>
      <w:r w:rsidRPr="00F6532F">
        <w:rPr>
          <w:b/>
          <w:bCs/>
          <w:sz w:val="22"/>
          <w:szCs w:val="22"/>
        </w:rPr>
        <w:t xml:space="preserve"> polgármester </w:t>
      </w:r>
      <w:r w:rsidRPr="005C77B7">
        <w:rPr>
          <w:sz w:val="22"/>
          <w:szCs w:val="22"/>
        </w:rPr>
        <w:t>az</w:t>
      </w:r>
      <w:r w:rsidRPr="00F6532F">
        <w:rPr>
          <w:sz w:val="22"/>
          <w:szCs w:val="22"/>
        </w:rPr>
        <w:t xml:space="preserve"> előterjesztés szóbeli ismertetésére felkérte </w:t>
      </w:r>
      <w:r w:rsidR="00CE20B2">
        <w:rPr>
          <w:b/>
          <w:sz w:val="22"/>
          <w:szCs w:val="22"/>
        </w:rPr>
        <w:t>Gmoser István alpolgármestert.</w:t>
      </w:r>
    </w:p>
    <w:p w14:paraId="249BA850" w14:textId="77777777" w:rsidR="00CE20B2" w:rsidRPr="00F6532F" w:rsidRDefault="00CE20B2" w:rsidP="00CE20B2">
      <w:pPr>
        <w:jc w:val="both"/>
        <w:rPr>
          <w:b/>
          <w:sz w:val="22"/>
          <w:szCs w:val="22"/>
        </w:rPr>
      </w:pPr>
    </w:p>
    <w:p w14:paraId="5EE0E6EF" w14:textId="2B6A3DF0" w:rsidR="0047281A" w:rsidRDefault="00CE20B2" w:rsidP="0047281A">
      <w:pPr>
        <w:jc w:val="both"/>
        <w:rPr>
          <w:bCs/>
          <w:sz w:val="22"/>
          <w:szCs w:val="22"/>
        </w:rPr>
      </w:pPr>
      <w:r>
        <w:rPr>
          <w:b/>
          <w:sz w:val="22"/>
          <w:szCs w:val="22"/>
        </w:rPr>
        <w:t xml:space="preserve">Gmoser István alpolgármester </w:t>
      </w:r>
      <w:r w:rsidR="00791F52" w:rsidRPr="00B06E9B">
        <w:rPr>
          <w:bCs/>
          <w:sz w:val="22"/>
          <w:szCs w:val="22"/>
        </w:rPr>
        <w:t xml:space="preserve">elmondta, hogy </w:t>
      </w:r>
      <w:r w:rsidR="0085122E">
        <w:rPr>
          <w:bCs/>
          <w:sz w:val="22"/>
          <w:szCs w:val="22"/>
        </w:rPr>
        <w:t>a képviselő-testület a tavalyi év decemberi ülésén elfogadta munkatervét, melyben szerepel az alpolgármester beszámolója</w:t>
      </w:r>
      <w:r w:rsidR="0006039E">
        <w:rPr>
          <w:bCs/>
          <w:sz w:val="22"/>
          <w:szCs w:val="22"/>
        </w:rPr>
        <w:t xml:space="preserve"> a 2025. évi munkájáról.</w:t>
      </w:r>
      <w:r w:rsidR="007043AD">
        <w:rPr>
          <w:bCs/>
          <w:sz w:val="22"/>
          <w:szCs w:val="22"/>
        </w:rPr>
        <w:t xml:space="preserve"> 2024 október 9. napján választotta a képviselő-testület főállású alpolgármesterré, január 1. napjától látja el a városüzemeltetési csoport koordinálását,</w:t>
      </w:r>
      <w:r w:rsidR="00BD1E9F">
        <w:rPr>
          <w:bCs/>
          <w:sz w:val="22"/>
          <w:szCs w:val="22"/>
        </w:rPr>
        <w:t xml:space="preserve"> megköszönte dr. Nagy Gabriella aljegyzőnek a betanítására szánt idejét.</w:t>
      </w:r>
      <w:r w:rsidR="00B959A5">
        <w:rPr>
          <w:bCs/>
          <w:sz w:val="22"/>
          <w:szCs w:val="22"/>
        </w:rPr>
        <w:t xml:space="preserve"> A csoportban 4 fő végzi a munkáját a koordinálása alatt a jegyző jogi irányításával.</w:t>
      </w:r>
      <w:r w:rsidR="007822F9">
        <w:rPr>
          <w:bCs/>
          <w:sz w:val="22"/>
          <w:szCs w:val="22"/>
        </w:rPr>
        <w:t xml:space="preserve"> A Kőröskom és Kőrösszolg </w:t>
      </w:r>
      <w:r w:rsidR="00B31A3C">
        <w:rPr>
          <w:bCs/>
          <w:sz w:val="22"/>
          <w:szCs w:val="22"/>
        </w:rPr>
        <w:t>Kf</w:t>
      </w:r>
      <w:r w:rsidR="007822F9">
        <w:rPr>
          <w:bCs/>
          <w:sz w:val="22"/>
          <w:szCs w:val="22"/>
        </w:rPr>
        <w:t>t.</w:t>
      </w:r>
      <w:r w:rsidR="00B31A3C">
        <w:rPr>
          <w:bCs/>
          <w:sz w:val="22"/>
          <w:szCs w:val="22"/>
        </w:rPr>
        <w:t xml:space="preserve"> ügyvezetőjének személyében is változások voltak, január 1. napjától Szabó István látja el az ügyvezetői feladatokat</w:t>
      </w:r>
      <w:r w:rsidR="00D70672">
        <w:rPr>
          <w:bCs/>
          <w:sz w:val="22"/>
          <w:szCs w:val="22"/>
        </w:rPr>
        <w:t xml:space="preserve">. Véleménye szerint nagyon jó az együttműködés köztük, a városüzemeltetési csoport ellenőrzi és koordinálja a gazdasági társaságok </w:t>
      </w:r>
      <w:r w:rsidR="000A634C">
        <w:rPr>
          <w:bCs/>
          <w:sz w:val="22"/>
          <w:szCs w:val="22"/>
        </w:rPr>
        <w:t xml:space="preserve">tevékenységét, a társaságok által ellátott közfeladatok ellátását és </w:t>
      </w:r>
      <w:r w:rsidR="001144A4">
        <w:rPr>
          <w:bCs/>
          <w:sz w:val="22"/>
          <w:szCs w:val="22"/>
        </w:rPr>
        <w:t xml:space="preserve">a </w:t>
      </w:r>
      <w:r w:rsidR="000A634C">
        <w:rPr>
          <w:bCs/>
          <w:sz w:val="22"/>
          <w:szCs w:val="22"/>
        </w:rPr>
        <w:t xml:space="preserve">támogatásokat </w:t>
      </w:r>
      <w:r w:rsidR="001144A4">
        <w:rPr>
          <w:bCs/>
          <w:sz w:val="22"/>
          <w:szCs w:val="22"/>
        </w:rPr>
        <w:t>felhasználását.</w:t>
      </w:r>
      <w:r w:rsidR="005A48C1">
        <w:rPr>
          <w:bCs/>
          <w:sz w:val="22"/>
          <w:szCs w:val="22"/>
        </w:rPr>
        <w:t xml:space="preserve"> Az elmúlt időszakban a városüzemeltetés elsődleges célja az volt, hogy Kiskőrös városában biztonságos, rendezett és élhető környezetet biztosítsanak</w:t>
      </w:r>
      <w:r w:rsidR="00A42DCF">
        <w:rPr>
          <w:bCs/>
          <w:sz w:val="22"/>
          <w:szCs w:val="22"/>
        </w:rPr>
        <w:t xml:space="preserve"> a lakosság és az ide látogatók számára.</w:t>
      </w:r>
      <w:r w:rsidR="000B431E">
        <w:rPr>
          <w:bCs/>
          <w:sz w:val="22"/>
          <w:szCs w:val="22"/>
        </w:rPr>
        <w:t xml:space="preserve"> Fontosnak tartja a lakossági észrevételekre, problémákra a városüzemeltetés</w:t>
      </w:r>
      <w:r w:rsidR="001C2A16">
        <w:rPr>
          <w:bCs/>
          <w:sz w:val="22"/>
          <w:szCs w:val="22"/>
        </w:rPr>
        <w:t xml:space="preserve"> gyorsan reagáljon.</w:t>
      </w:r>
      <w:r w:rsidR="005277EA">
        <w:rPr>
          <w:bCs/>
          <w:sz w:val="22"/>
          <w:szCs w:val="22"/>
        </w:rPr>
        <w:t xml:space="preserve"> Minden hétfőn stratégiai értekezletet tartanak </w:t>
      </w:r>
      <w:r w:rsidR="002A39AF">
        <w:rPr>
          <w:bCs/>
          <w:sz w:val="22"/>
          <w:szCs w:val="22"/>
        </w:rPr>
        <w:t xml:space="preserve">a </w:t>
      </w:r>
      <w:r w:rsidR="005277EA">
        <w:rPr>
          <w:bCs/>
          <w:sz w:val="22"/>
          <w:szCs w:val="22"/>
        </w:rPr>
        <w:t>Polgármester irányításával, melyen részt vesz a városüzemeltetési csoport, a Kőrösszolg Kft. vezetése, a polgármesteri kabinet vezető és a vagyongazdálkodási referens.</w:t>
      </w:r>
      <w:r w:rsidR="00CB7371">
        <w:rPr>
          <w:bCs/>
          <w:sz w:val="22"/>
          <w:szCs w:val="22"/>
        </w:rPr>
        <w:t xml:space="preserve"> Itt megbeszélik a felmerülő problémákat, az elvégzendő feladatokat, </w:t>
      </w:r>
      <w:r w:rsidR="005E2A53">
        <w:rPr>
          <w:bCs/>
          <w:sz w:val="22"/>
          <w:szCs w:val="22"/>
        </w:rPr>
        <w:t>az adott rendezvények lebonyolításához szükséges feladatokat</w:t>
      </w:r>
      <w:r w:rsidR="002A39AF">
        <w:rPr>
          <w:bCs/>
          <w:sz w:val="22"/>
          <w:szCs w:val="22"/>
        </w:rPr>
        <w:t xml:space="preserve"> és meghatározzák a következő heti munkát.</w:t>
      </w:r>
      <w:r w:rsidR="009B0269">
        <w:rPr>
          <w:bCs/>
          <w:sz w:val="22"/>
          <w:szCs w:val="22"/>
        </w:rPr>
        <w:t xml:space="preserve"> A városüzemeltetési csoporttal minden reggel értekezletet tart, ahol meghatározzák az adott napi feladatokat és minden kolléga beszámol a napi munkájáról</w:t>
      </w:r>
      <w:r w:rsidR="00103EFF">
        <w:rPr>
          <w:bCs/>
          <w:sz w:val="22"/>
          <w:szCs w:val="22"/>
        </w:rPr>
        <w:t>, az adott problémák orvoslásáról.</w:t>
      </w:r>
      <w:r w:rsidR="00AB6845">
        <w:rPr>
          <w:bCs/>
          <w:sz w:val="22"/>
          <w:szCs w:val="22"/>
        </w:rPr>
        <w:t xml:space="preserve"> Minden kedden osztály</w:t>
      </w:r>
      <w:r w:rsidR="00FC7E0C">
        <w:rPr>
          <w:bCs/>
          <w:sz w:val="22"/>
          <w:szCs w:val="22"/>
        </w:rPr>
        <w:t>vezetői értekezletet tartanak, melyen a jegyzővel, az aljegyzővel, a pénzügyi osztályvezetővel és a közigazgatási osztályvezetővel átbeszélik a hivatal ügyeit.</w:t>
      </w:r>
      <w:r w:rsidR="00C73F0C">
        <w:rPr>
          <w:bCs/>
          <w:sz w:val="22"/>
          <w:szCs w:val="22"/>
        </w:rPr>
        <w:t xml:space="preserve"> A városüzemeltetési csoport minden héten tanácskozik a pályázati és koordinációs csoporttal</w:t>
      </w:r>
      <w:r w:rsidR="00565F60">
        <w:rPr>
          <w:bCs/>
          <w:sz w:val="22"/>
          <w:szCs w:val="22"/>
        </w:rPr>
        <w:t xml:space="preserve"> a pályázatok műszaki tartalmáról. Összességében elmondható, hogy a Polgármesteri Hivatalon belül minden osztály és minden csoport összehangoltan dolgozik és számíthat egymásra.</w:t>
      </w:r>
      <w:r w:rsidR="00877B9C">
        <w:rPr>
          <w:bCs/>
          <w:sz w:val="22"/>
          <w:szCs w:val="22"/>
        </w:rPr>
        <w:t xml:space="preserve"> Az intézmények vezetőivel folyamatos a kapcsolattartás</w:t>
      </w:r>
      <w:r w:rsidR="00073891">
        <w:rPr>
          <w:bCs/>
          <w:sz w:val="22"/>
          <w:szCs w:val="22"/>
        </w:rPr>
        <w:t>, probléma esetén rendelkezésükre áll</w:t>
      </w:r>
      <w:r w:rsidR="003E3211">
        <w:rPr>
          <w:bCs/>
          <w:sz w:val="22"/>
          <w:szCs w:val="22"/>
        </w:rPr>
        <w:t>, rendszeresen látogatja őket.</w:t>
      </w:r>
      <w:r w:rsidR="001E1FC7">
        <w:rPr>
          <w:bCs/>
          <w:sz w:val="22"/>
          <w:szCs w:val="22"/>
        </w:rPr>
        <w:t xml:space="preserve"> A tavalyi év végén minden önkormányzati fenntartású intézményre napelem került</w:t>
      </w:r>
      <w:r w:rsidR="00F06801">
        <w:rPr>
          <w:bCs/>
          <w:sz w:val="22"/>
          <w:szCs w:val="22"/>
        </w:rPr>
        <w:t>, melyek az idei év elején beüzemelésre kerültek</w:t>
      </w:r>
      <w:r w:rsidR="00EC1509">
        <w:rPr>
          <w:bCs/>
          <w:sz w:val="22"/>
          <w:szCs w:val="22"/>
        </w:rPr>
        <w:t>, a beruházás hatalmas megtakarítást jelent a városnak.</w:t>
      </w:r>
      <w:r w:rsidR="000B7F45">
        <w:rPr>
          <w:bCs/>
          <w:sz w:val="22"/>
          <w:szCs w:val="22"/>
        </w:rPr>
        <w:t xml:space="preserve"> Napelemek kerültek a küzdősportok házára, a </w:t>
      </w:r>
      <w:proofErr w:type="spellStart"/>
      <w:r w:rsidR="000B7F45">
        <w:rPr>
          <w:bCs/>
          <w:sz w:val="22"/>
          <w:szCs w:val="22"/>
        </w:rPr>
        <w:t>Revaló</w:t>
      </w:r>
      <w:proofErr w:type="spellEnd"/>
      <w:r w:rsidR="000B7F45">
        <w:rPr>
          <w:bCs/>
          <w:sz w:val="22"/>
          <w:szCs w:val="22"/>
        </w:rPr>
        <w:t xml:space="preserve"> Pál Városi Sporttelepre, </w:t>
      </w:r>
      <w:r w:rsidR="00EB7701">
        <w:rPr>
          <w:bCs/>
          <w:sz w:val="22"/>
          <w:szCs w:val="22"/>
        </w:rPr>
        <w:t xml:space="preserve">a Batthyányi óvodára, </w:t>
      </w:r>
      <w:r w:rsidR="006F5C11">
        <w:rPr>
          <w:bCs/>
          <w:sz w:val="22"/>
          <w:szCs w:val="22"/>
        </w:rPr>
        <w:t>az Erdőtelki óvodára, a Szűcsi óvodára,</w:t>
      </w:r>
      <w:r w:rsidR="00B757B7">
        <w:rPr>
          <w:bCs/>
          <w:sz w:val="22"/>
          <w:szCs w:val="22"/>
        </w:rPr>
        <w:t xml:space="preserve"> a piaccsarnokra, a Pátria társasházra, a Művelődési Központra, a Hagyományok Házára</w:t>
      </w:r>
      <w:r w:rsidR="007F0742">
        <w:rPr>
          <w:bCs/>
          <w:sz w:val="22"/>
          <w:szCs w:val="22"/>
        </w:rPr>
        <w:t xml:space="preserve"> és az Egészségügyi, Gyermekjóléti és Szociális Intézmény épületére.</w:t>
      </w:r>
      <w:r w:rsidR="009F080C">
        <w:rPr>
          <w:bCs/>
          <w:sz w:val="22"/>
          <w:szCs w:val="22"/>
        </w:rPr>
        <w:t xml:space="preserve"> Minden önkormányzati intézménybe hűtő-fűtő klíma került telepítésre, melyek </w:t>
      </w:r>
      <w:r w:rsidR="00A77E64">
        <w:rPr>
          <w:bCs/>
          <w:sz w:val="22"/>
          <w:szCs w:val="22"/>
        </w:rPr>
        <w:t>beüzemelése a nyári melegek előtt</w:t>
      </w:r>
      <w:r w:rsidR="002B702B">
        <w:rPr>
          <w:bCs/>
          <w:sz w:val="22"/>
          <w:szCs w:val="22"/>
        </w:rPr>
        <w:t xml:space="preserve"> megtörtént.</w:t>
      </w:r>
      <w:r w:rsidR="00755A39">
        <w:rPr>
          <w:bCs/>
          <w:sz w:val="22"/>
          <w:szCs w:val="22"/>
        </w:rPr>
        <w:t xml:space="preserve"> Kérte az intézményeket, hogy amíg lehet a klímaberendezéseket használják a fűtésre.</w:t>
      </w:r>
    </w:p>
    <w:p w14:paraId="41544676" w14:textId="6710CE6C" w:rsidR="00755A39" w:rsidRPr="00CE20B2" w:rsidRDefault="00755A39" w:rsidP="0047281A">
      <w:pPr>
        <w:jc w:val="both"/>
        <w:rPr>
          <w:b/>
          <w:sz w:val="22"/>
          <w:szCs w:val="22"/>
        </w:rPr>
      </w:pPr>
      <w:r>
        <w:rPr>
          <w:bCs/>
          <w:sz w:val="22"/>
          <w:szCs w:val="22"/>
        </w:rPr>
        <w:t>A sporttelepen labdafogó hálók kerültek kihelyezésre a Május 1. utca és a lövészklub felől</w:t>
      </w:r>
      <w:r w:rsidR="001F7299">
        <w:rPr>
          <w:bCs/>
          <w:sz w:val="22"/>
          <w:szCs w:val="22"/>
        </w:rPr>
        <w:t>, illetve két új kapu is elkészült a Május 1. utca felől, a sporttelep további bővítése a jövő évben várható.</w:t>
      </w:r>
      <w:r w:rsidR="008A1C80">
        <w:rPr>
          <w:bCs/>
          <w:sz w:val="22"/>
          <w:szCs w:val="22"/>
        </w:rPr>
        <w:t xml:space="preserve"> Megvalósult a záportározónál a pumpapálya beruházás is,</w:t>
      </w:r>
      <w:r w:rsidR="00225954">
        <w:rPr>
          <w:bCs/>
          <w:sz w:val="22"/>
          <w:szCs w:val="22"/>
        </w:rPr>
        <w:t xml:space="preserve"> melyet a pályázati és koordinációs csoport koordinált</w:t>
      </w:r>
      <w:r w:rsidR="0060327D">
        <w:rPr>
          <w:bCs/>
          <w:sz w:val="22"/>
          <w:szCs w:val="22"/>
        </w:rPr>
        <w:t xml:space="preserve"> és irányított, de ebben is rendelkezésükre állt a városüzemeltetési csoporttal.</w:t>
      </w:r>
      <w:r w:rsidR="00511B78">
        <w:rPr>
          <w:bCs/>
          <w:sz w:val="22"/>
          <w:szCs w:val="22"/>
        </w:rPr>
        <w:t xml:space="preserve"> A záportározónál konténervécé került kihelyezésre</w:t>
      </w:r>
      <w:r w:rsidR="00F918B2">
        <w:rPr>
          <w:bCs/>
          <w:sz w:val="22"/>
          <w:szCs w:val="22"/>
        </w:rPr>
        <w:t>, melyek hamarosan beüzemelésre kerülnek.</w:t>
      </w:r>
      <w:r w:rsidR="009E6BFE">
        <w:rPr>
          <w:bCs/>
          <w:sz w:val="22"/>
          <w:szCs w:val="22"/>
        </w:rPr>
        <w:t xml:space="preserve"> Az Evangélikus Temető és a piaccsarnok között új kerítés épült, három utca szilárd útburkolatot kapott, </w:t>
      </w:r>
      <w:r w:rsidR="007B778F">
        <w:rPr>
          <w:bCs/>
          <w:sz w:val="22"/>
          <w:szCs w:val="22"/>
        </w:rPr>
        <w:t>több utcában járdaépítés valósult meg</w:t>
      </w:r>
      <w:r w:rsidR="002A1056">
        <w:rPr>
          <w:bCs/>
          <w:sz w:val="22"/>
          <w:szCs w:val="22"/>
        </w:rPr>
        <w:t>, vizes blokk került kialakításra a szlovák tájházban</w:t>
      </w:r>
      <w:r w:rsidR="00025962">
        <w:rPr>
          <w:bCs/>
          <w:sz w:val="22"/>
          <w:szCs w:val="22"/>
        </w:rPr>
        <w:t xml:space="preserve">, átalakításra került a küzdősportok háza, </w:t>
      </w:r>
      <w:r w:rsidR="0026089C">
        <w:rPr>
          <w:bCs/>
          <w:sz w:val="22"/>
          <w:szCs w:val="22"/>
        </w:rPr>
        <w:t>az Idősek otthonában 10 szobát, a nővérszobát és a folyosókat kifestették, illetve átalakításra kerültek a veszélyesnek minősített fürdők is.</w:t>
      </w:r>
      <w:r w:rsidR="009E7ED2">
        <w:rPr>
          <w:bCs/>
          <w:sz w:val="22"/>
          <w:szCs w:val="22"/>
        </w:rPr>
        <w:t xml:space="preserve"> Új utcanévtáblák kerültek kihelyezésre</w:t>
      </w:r>
      <w:r w:rsidR="00084377">
        <w:rPr>
          <w:bCs/>
          <w:sz w:val="22"/>
          <w:szCs w:val="22"/>
        </w:rPr>
        <w:t>, a város padjai lecsiszolásra és lefestésre kerültek</w:t>
      </w:r>
      <w:r w:rsidR="00D06506">
        <w:rPr>
          <w:bCs/>
          <w:sz w:val="22"/>
          <w:szCs w:val="22"/>
        </w:rPr>
        <w:t>, megtörtént a buszpályaudvar fejlesztése is</w:t>
      </w:r>
      <w:r w:rsidR="009D0BC2">
        <w:rPr>
          <w:bCs/>
          <w:sz w:val="22"/>
          <w:szCs w:val="22"/>
        </w:rPr>
        <w:t>, a szoborparkban az elektromos hálózat cseréje</w:t>
      </w:r>
      <w:r w:rsidR="005C2C88">
        <w:rPr>
          <w:bCs/>
          <w:sz w:val="22"/>
          <w:szCs w:val="22"/>
        </w:rPr>
        <w:t xml:space="preserve"> is</w:t>
      </w:r>
      <w:r w:rsidR="009D0BC2">
        <w:rPr>
          <w:bCs/>
          <w:sz w:val="22"/>
          <w:szCs w:val="22"/>
        </w:rPr>
        <w:t xml:space="preserve"> </w:t>
      </w:r>
      <w:r w:rsidR="005C2C88">
        <w:rPr>
          <w:bCs/>
          <w:sz w:val="22"/>
          <w:szCs w:val="22"/>
        </w:rPr>
        <w:t>meg</w:t>
      </w:r>
      <w:r w:rsidR="009D0BC2">
        <w:rPr>
          <w:bCs/>
          <w:sz w:val="22"/>
          <w:szCs w:val="22"/>
        </w:rPr>
        <w:t>történt</w:t>
      </w:r>
      <w:r w:rsidR="005C2C88">
        <w:rPr>
          <w:bCs/>
          <w:sz w:val="22"/>
          <w:szCs w:val="22"/>
        </w:rPr>
        <w:t>.</w:t>
      </w:r>
      <w:r w:rsidR="006A7CA1">
        <w:rPr>
          <w:bCs/>
          <w:sz w:val="22"/>
          <w:szCs w:val="22"/>
        </w:rPr>
        <w:t xml:space="preserve"> A Kőrösszolg Kft. munkájának mindennapos ellenőrzése is feladataik közé tartozik,</w:t>
      </w:r>
      <w:r w:rsidR="00AD03E7">
        <w:rPr>
          <w:bCs/>
          <w:sz w:val="22"/>
          <w:szCs w:val="22"/>
        </w:rPr>
        <w:t xml:space="preserve"> a vadkamerák felszerelésének kös</w:t>
      </w:r>
      <w:r w:rsidR="00A67801">
        <w:rPr>
          <w:bCs/>
          <w:sz w:val="22"/>
          <w:szCs w:val="22"/>
        </w:rPr>
        <w:t>z</w:t>
      </w:r>
      <w:r w:rsidR="00AD03E7">
        <w:rPr>
          <w:bCs/>
          <w:sz w:val="22"/>
          <w:szCs w:val="22"/>
        </w:rPr>
        <w:t>önhetően</w:t>
      </w:r>
      <w:r w:rsidR="006A7CA1">
        <w:rPr>
          <w:bCs/>
          <w:sz w:val="22"/>
          <w:szCs w:val="22"/>
        </w:rPr>
        <w:t xml:space="preserve"> illegális hulladéklerakókat sikerült felszámolniuk az év során</w:t>
      </w:r>
      <w:r w:rsidR="00AD03E7">
        <w:rPr>
          <w:bCs/>
          <w:sz w:val="22"/>
          <w:szCs w:val="22"/>
        </w:rPr>
        <w:t xml:space="preserve">, </w:t>
      </w:r>
      <w:r w:rsidR="00D71206">
        <w:rPr>
          <w:bCs/>
          <w:sz w:val="22"/>
          <w:szCs w:val="22"/>
        </w:rPr>
        <w:t xml:space="preserve">a </w:t>
      </w:r>
      <w:proofErr w:type="spellStart"/>
      <w:r w:rsidR="00D71206">
        <w:rPr>
          <w:bCs/>
          <w:sz w:val="22"/>
          <w:szCs w:val="22"/>
        </w:rPr>
        <w:t>kátyúzás</w:t>
      </w:r>
      <w:proofErr w:type="spellEnd"/>
      <w:r w:rsidR="00D71206">
        <w:rPr>
          <w:bCs/>
          <w:sz w:val="22"/>
          <w:szCs w:val="22"/>
        </w:rPr>
        <w:t xml:space="preserve"> és padkarendezés is megvalósult három ütemben az idei évben</w:t>
      </w:r>
      <w:r w:rsidR="00096BE1">
        <w:rPr>
          <w:bCs/>
          <w:sz w:val="22"/>
          <w:szCs w:val="22"/>
        </w:rPr>
        <w:t>.</w:t>
      </w:r>
      <w:r w:rsidR="00E31D8E">
        <w:rPr>
          <w:bCs/>
          <w:sz w:val="22"/>
          <w:szCs w:val="22"/>
        </w:rPr>
        <w:t xml:space="preserve"> Megtörtént a csapadékelvezető árkok karbantartása </w:t>
      </w:r>
      <w:r w:rsidR="006F6161">
        <w:rPr>
          <w:bCs/>
          <w:sz w:val="22"/>
          <w:szCs w:val="22"/>
        </w:rPr>
        <w:t>és a földutak javítása is.</w:t>
      </w:r>
      <w:r w:rsidR="00FE1D78">
        <w:rPr>
          <w:bCs/>
          <w:sz w:val="22"/>
          <w:szCs w:val="22"/>
        </w:rPr>
        <w:t xml:space="preserve"> Az </w:t>
      </w:r>
      <w:r w:rsidR="00FE1D78">
        <w:rPr>
          <w:bCs/>
          <w:sz w:val="22"/>
          <w:szCs w:val="22"/>
        </w:rPr>
        <w:lastRenderedPageBreak/>
        <w:t>önkormányzati tulajdonú lakások ellenőrzés</w:t>
      </w:r>
      <w:r w:rsidR="004529E3">
        <w:rPr>
          <w:bCs/>
          <w:sz w:val="22"/>
          <w:szCs w:val="22"/>
        </w:rPr>
        <w:t>e</w:t>
      </w:r>
      <w:r w:rsidR="00FE1D78">
        <w:rPr>
          <w:bCs/>
          <w:sz w:val="22"/>
          <w:szCs w:val="22"/>
        </w:rPr>
        <w:t xml:space="preserve"> is folyamatos</w:t>
      </w:r>
      <w:r w:rsidR="004529E3">
        <w:rPr>
          <w:bCs/>
          <w:sz w:val="22"/>
          <w:szCs w:val="22"/>
        </w:rPr>
        <w:t>, több lakásban karbantartási és felújítási munkát végeztek</w:t>
      </w:r>
      <w:r w:rsidR="00FB20A9">
        <w:rPr>
          <w:bCs/>
          <w:sz w:val="22"/>
          <w:szCs w:val="22"/>
        </w:rPr>
        <w:t>.</w:t>
      </w:r>
      <w:r w:rsidR="008253F4">
        <w:rPr>
          <w:bCs/>
          <w:sz w:val="22"/>
          <w:szCs w:val="22"/>
        </w:rPr>
        <w:t xml:space="preserve"> Véleménye szerint a városüzemeltetés az elmúlt időszakban stabil működést, gyors reagálást és fejlesztést biztosított a város számára.</w:t>
      </w:r>
      <w:r w:rsidR="0022270C">
        <w:rPr>
          <w:bCs/>
          <w:sz w:val="22"/>
          <w:szCs w:val="22"/>
        </w:rPr>
        <w:t xml:space="preserve"> Alpolgármesterként rendszeresen részt vesz a város eseményein, rendezvényein, több mint száz eseményen vett részt az idei évben.</w:t>
      </w:r>
      <w:r w:rsidR="004529E3">
        <w:rPr>
          <w:bCs/>
          <w:sz w:val="22"/>
          <w:szCs w:val="22"/>
        </w:rPr>
        <w:t xml:space="preserve"> </w:t>
      </w:r>
      <w:r w:rsidR="00FB0470">
        <w:rPr>
          <w:bCs/>
          <w:sz w:val="22"/>
          <w:szCs w:val="22"/>
        </w:rPr>
        <w:t>A települést képviselte több régiós és vármegyei rendezvényen</w:t>
      </w:r>
      <w:r w:rsidR="0051719D">
        <w:rPr>
          <w:bCs/>
          <w:sz w:val="22"/>
          <w:szCs w:val="22"/>
        </w:rPr>
        <w:t>, fórumokon, ahol a város ér</w:t>
      </w:r>
      <w:r w:rsidR="00C7163B">
        <w:rPr>
          <w:bCs/>
          <w:sz w:val="22"/>
          <w:szCs w:val="22"/>
        </w:rPr>
        <w:t>d</w:t>
      </w:r>
      <w:r w:rsidR="0051719D">
        <w:rPr>
          <w:bCs/>
          <w:sz w:val="22"/>
          <w:szCs w:val="22"/>
        </w:rPr>
        <w:t>ekeit tartotta szem előtt.</w:t>
      </w:r>
      <w:r w:rsidR="00C7163B">
        <w:rPr>
          <w:bCs/>
          <w:sz w:val="22"/>
          <w:szCs w:val="22"/>
        </w:rPr>
        <w:t xml:space="preserve"> Rendszeresen tart fogadóórát, ahol a város lakosai közvetlenül fordulhatnak hozzá kérdéseikkel, javaslataikkal</w:t>
      </w:r>
      <w:r w:rsidR="009F6D43">
        <w:rPr>
          <w:bCs/>
          <w:sz w:val="22"/>
          <w:szCs w:val="22"/>
        </w:rPr>
        <w:t>, igyekszik részt venni minden bizottsági ülésen, segíteni a képviselőtársak munkáját</w:t>
      </w:r>
      <w:r w:rsidR="00FE0761">
        <w:rPr>
          <w:bCs/>
          <w:sz w:val="22"/>
          <w:szCs w:val="22"/>
        </w:rPr>
        <w:t xml:space="preserve"> és a kérdéseikre naprakész választ adni.</w:t>
      </w:r>
      <w:r w:rsidR="00797391">
        <w:rPr>
          <w:bCs/>
          <w:sz w:val="22"/>
          <w:szCs w:val="22"/>
        </w:rPr>
        <w:t xml:space="preserve"> Aktívan dolgozik a testvérvárosi kapcsolatok ápolásán, építésén</w:t>
      </w:r>
      <w:r w:rsidR="008304D5">
        <w:rPr>
          <w:bCs/>
          <w:sz w:val="22"/>
          <w:szCs w:val="22"/>
        </w:rPr>
        <w:t>, az idei évben három testvérvárosban járt</w:t>
      </w:r>
      <w:r w:rsidR="00414307">
        <w:rPr>
          <w:bCs/>
          <w:sz w:val="22"/>
          <w:szCs w:val="22"/>
        </w:rPr>
        <w:t>, ahol erősítette az együttműködést</w:t>
      </w:r>
      <w:r w:rsidR="00467A20">
        <w:rPr>
          <w:bCs/>
          <w:sz w:val="22"/>
          <w:szCs w:val="22"/>
        </w:rPr>
        <w:t>, a közös programok, a tapasztalatcsere megvalósulását.</w:t>
      </w:r>
      <w:r w:rsidR="00BB29C8">
        <w:rPr>
          <w:bCs/>
          <w:sz w:val="22"/>
          <w:szCs w:val="22"/>
        </w:rPr>
        <w:t xml:space="preserve"> Végezetül</w:t>
      </w:r>
      <w:r w:rsidR="00D8080B">
        <w:rPr>
          <w:bCs/>
          <w:sz w:val="22"/>
          <w:szCs w:val="22"/>
        </w:rPr>
        <w:t xml:space="preserve"> megköszönte a lakosoknak a sok pozitív visszajelzést, a hivatal, a kft.-k, az intézmények, a képviselők egész éves munkáját.</w:t>
      </w:r>
    </w:p>
    <w:p w14:paraId="6DB41CB7" w14:textId="77777777" w:rsidR="00791F52" w:rsidRDefault="00791F52" w:rsidP="00791F52">
      <w:pPr>
        <w:pStyle w:val="Listaszerbekezds"/>
        <w:jc w:val="both"/>
        <w:rPr>
          <w:bCs/>
          <w:sz w:val="22"/>
          <w:szCs w:val="22"/>
        </w:rPr>
      </w:pPr>
    </w:p>
    <w:p w14:paraId="551DBE68" w14:textId="670F8A05" w:rsidR="007B683A" w:rsidRDefault="007B683A" w:rsidP="007B683A">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00C24685">
        <w:rPr>
          <w:b/>
          <w:sz w:val="22"/>
          <w:szCs w:val="22"/>
        </w:rPr>
        <w:t>Pohankovics András</w:t>
      </w:r>
      <w:r w:rsidRPr="00F6532F">
        <w:rPr>
          <w:b/>
          <w:sz w:val="22"/>
          <w:szCs w:val="22"/>
        </w:rPr>
        <w:t>,</w:t>
      </w:r>
      <w:r w:rsidRPr="00F6532F">
        <w:rPr>
          <w:sz w:val="22"/>
          <w:szCs w:val="22"/>
        </w:rPr>
        <w:t xml:space="preserve"> az Ipari, Mezőgazdasági és Klímapolitikai Bizottság </w:t>
      </w:r>
      <w:r w:rsidR="00C24685">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0781E305" w14:textId="77777777" w:rsidR="00B7343E" w:rsidRPr="00F6532F" w:rsidRDefault="00B7343E" w:rsidP="007B683A">
      <w:pPr>
        <w:jc w:val="both"/>
        <w:rPr>
          <w:sz w:val="22"/>
          <w:szCs w:val="22"/>
        </w:rPr>
      </w:pPr>
    </w:p>
    <w:p w14:paraId="3D66CD32" w14:textId="6DAD1F9C" w:rsidR="00B7343E" w:rsidRPr="004A1A5B" w:rsidRDefault="00B7343E" w:rsidP="00B7343E">
      <w:pPr>
        <w:jc w:val="both"/>
        <w:rPr>
          <w:bCs/>
          <w:sz w:val="22"/>
          <w:szCs w:val="22"/>
        </w:rPr>
      </w:pPr>
      <w:r>
        <w:rPr>
          <w:b/>
          <w:sz w:val="22"/>
          <w:szCs w:val="22"/>
        </w:rPr>
        <w:t>Gmoser István alpolgármester</w:t>
      </w:r>
      <w:r w:rsidRPr="004A1A5B">
        <w:rPr>
          <w:sz w:val="22"/>
          <w:szCs w:val="22"/>
        </w:rPr>
        <w:t xml:space="preserve"> Magyarország helyi önkormányzatairól szóló 2011. évi CLXXXIX. tv. 49.§ (1) bekezdésére hivatkozva</w:t>
      </w:r>
      <w:r w:rsidRPr="004A1A5B">
        <w:rPr>
          <w:bCs/>
          <w:sz w:val="22"/>
          <w:szCs w:val="22"/>
        </w:rPr>
        <w:t xml:space="preserve"> személyes érintettsége okán a Képviselő-testülettől a döntéshozatalból történő kizárását kérte.</w:t>
      </w:r>
    </w:p>
    <w:p w14:paraId="2BDACDA2" w14:textId="77777777" w:rsidR="00B7343E" w:rsidRPr="004A1A5B" w:rsidRDefault="00B7343E" w:rsidP="00B7343E">
      <w:pPr>
        <w:jc w:val="both"/>
        <w:rPr>
          <w:bCs/>
          <w:sz w:val="22"/>
          <w:szCs w:val="22"/>
        </w:rPr>
      </w:pPr>
    </w:p>
    <w:p w14:paraId="040F8ADC" w14:textId="6559E581" w:rsidR="00B7343E" w:rsidRDefault="00B7343E" w:rsidP="00B7343E">
      <w:pPr>
        <w:jc w:val="both"/>
        <w:rPr>
          <w:b/>
          <w:sz w:val="22"/>
          <w:szCs w:val="22"/>
        </w:rPr>
      </w:pPr>
      <w:r>
        <w:rPr>
          <w:sz w:val="22"/>
          <w:szCs w:val="22"/>
        </w:rPr>
        <w:t>A Képviselő-testület 1</w:t>
      </w:r>
      <w:r w:rsidR="001A1195">
        <w:rPr>
          <w:sz w:val="22"/>
          <w:szCs w:val="22"/>
        </w:rPr>
        <w:t>2</w:t>
      </w:r>
      <w:r w:rsidRPr="004A1A5B">
        <w:rPr>
          <w:sz w:val="22"/>
          <w:szCs w:val="22"/>
        </w:rPr>
        <w:t xml:space="preserve"> „</w:t>
      </w:r>
      <w:r>
        <w:rPr>
          <w:sz w:val="22"/>
          <w:szCs w:val="22"/>
        </w:rPr>
        <w:t>igen</w:t>
      </w:r>
      <w:r w:rsidRPr="004A1A5B">
        <w:rPr>
          <w:sz w:val="22"/>
          <w:szCs w:val="22"/>
        </w:rPr>
        <w:t>”</w:t>
      </w:r>
      <w:r>
        <w:rPr>
          <w:sz w:val="22"/>
          <w:szCs w:val="22"/>
        </w:rPr>
        <w:t xml:space="preserve"> szavazattal</w:t>
      </w:r>
      <w:r w:rsidRPr="004A1A5B">
        <w:rPr>
          <w:sz w:val="22"/>
          <w:szCs w:val="22"/>
        </w:rPr>
        <w:t xml:space="preserve"> </w:t>
      </w:r>
      <w:r>
        <w:rPr>
          <w:sz w:val="22"/>
          <w:szCs w:val="22"/>
        </w:rPr>
        <w:t xml:space="preserve">kizárta </w:t>
      </w:r>
      <w:r w:rsidR="009B6C88" w:rsidRPr="009B6C88">
        <w:rPr>
          <w:bCs/>
          <w:sz w:val="22"/>
          <w:szCs w:val="22"/>
        </w:rPr>
        <w:t>Gmoser István alpolgármestert</w:t>
      </w:r>
      <w:r w:rsidR="009B6C88" w:rsidRPr="004A1A5B">
        <w:rPr>
          <w:sz w:val="22"/>
          <w:szCs w:val="22"/>
        </w:rPr>
        <w:t xml:space="preserve"> </w:t>
      </w:r>
      <w:r w:rsidRPr="004A1A5B">
        <w:rPr>
          <w:sz w:val="22"/>
          <w:szCs w:val="22"/>
        </w:rPr>
        <w:t xml:space="preserve">a döntéshozatalból. </w:t>
      </w:r>
    </w:p>
    <w:p w14:paraId="53E98645" w14:textId="77777777" w:rsidR="00B03D1A" w:rsidRDefault="00B03D1A" w:rsidP="00D7755D">
      <w:pPr>
        <w:ind w:firstLine="708"/>
        <w:jc w:val="both"/>
        <w:rPr>
          <w:sz w:val="22"/>
          <w:szCs w:val="22"/>
        </w:rPr>
      </w:pPr>
    </w:p>
    <w:p w14:paraId="2DDD192D" w14:textId="3AA308CC" w:rsidR="00D7755D" w:rsidRDefault="00D7755D" w:rsidP="00D7755D">
      <w:pPr>
        <w:jc w:val="both"/>
        <w:rPr>
          <w:sz w:val="22"/>
          <w:szCs w:val="22"/>
        </w:rPr>
      </w:pPr>
      <w:r w:rsidRPr="00D7755D">
        <w:rPr>
          <w:b/>
          <w:bCs/>
          <w:sz w:val="22"/>
          <w:szCs w:val="22"/>
        </w:rPr>
        <w:t>Domonyi László polgármester</w:t>
      </w:r>
      <w:r>
        <w:rPr>
          <w:sz w:val="22"/>
          <w:szCs w:val="22"/>
        </w:rPr>
        <w:t xml:space="preserve"> véleménye szerint részletes beszámolót kaptak</w:t>
      </w:r>
      <w:r w:rsidR="00230381">
        <w:rPr>
          <w:sz w:val="22"/>
          <w:szCs w:val="22"/>
        </w:rPr>
        <w:t>, ennek segítségével mindenki beleláthat a hivatal napi munkájába. A 2025-ös évet új csapattal kezdték, sok feladatuk volt, mindenre próbálnak odafigyelni, megköszönte az alpolgármester és a városüzemeltetésben részt vevők munkáját.</w:t>
      </w:r>
    </w:p>
    <w:p w14:paraId="3D8B0AB9" w14:textId="77777777" w:rsidR="00D7755D" w:rsidRDefault="00D7755D" w:rsidP="00D7755D">
      <w:pPr>
        <w:ind w:firstLine="708"/>
        <w:jc w:val="both"/>
        <w:rPr>
          <w:sz w:val="22"/>
          <w:szCs w:val="22"/>
        </w:rPr>
      </w:pPr>
    </w:p>
    <w:p w14:paraId="4B348E4C" w14:textId="77777777" w:rsidR="007B683A" w:rsidRPr="00F6532F" w:rsidRDefault="007B683A" w:rsidP="007B683A">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5909E43" w14:textId="77777777" w:rsidR="00791F52" w:rsidRPr="00F6532F" w:rsidRDefault="00791F52" w:rsidP="00791F52">
      <w:pPr>
        <w:jc w:val="both"/>
        <w:rPr>
          <w:sz w:val="22"/>
          <w:szCs w:val="22"/>
        </w:rPr>
      </w:pPr>
    </w:p>
    <w:p w14:paraId="08142ED5" w14:textId="67EE9ECD" w:rsidR="00791F52" w:rsidRPr="00F6532F" w:rsidRDefault="00791F52" w:rsidP="00791F52">
      <w:pPr>
        <w:jc w:val="both"/>
        <w:rPr>
          <w:sz w:val="22"/>
          <w:szCs w:val="22"/>
        </w:rPr>
      </w:pPr>
      <w:r w:rsidRPr="00F6532F">
        <w:rPr>
          <w:sz w:val="22"/>
          <w:szCs w:val="22"/>
        </w:rPr>
        <w:t>A Képviselő-testület 1</w:t>
      </w:r>
      <w:r w:rsidR="001A1195">
        <w:rPr>
          <w:sz w:val="22"/>
          <w:szCs w:val="22"/>
        </w:rPr>
        <w:t>1</w:t>
      </w:r>
      <w:r w:rsidRPr="00F6532F">
        <w:rPr>
          <w:sz w:val="22"/>
          <w:szCs w:val="22"/>
        </w:rPr>
        <w:t xml:space="preserve"> „igen” szavazattal az alábbi határozatot hozta:</w:t>
      </w:r>
    </w:p>
    <w:p w14:paraId="7A0447F2" w14:textId="77777777" w:rsidR="007B683A" w:rsidRPr="007B683A" w:rsidRDefault="007B683A" w:rsidP="007B683A">
      <w:pPr>
        <w:rPr>
          <w:sz w:val="22"/>
          <w:szCs w:val="22"/>
        </w:rPr>
      </w:pPr>
    </w:p>
    <w:p w14:paraId="074629DF" w14:textId="77777777" w:rsidR="00CE20B2" w:rsidRPr="00CE20B2" w:rsidRDefault="00CE20B2" w:rsidP="00CE20B2">
      <w:pPr>
        <w:jc w:val="both"/>
        <w:rPr>
          <w:b/>
          <w:sz w:val="22"/>
          <w:szCs w:val="22"/>
          <w:u w:val="single"/>
        </w:rPr>
      </w:pPr>
      <w:r w:rsidRPr="00CE20B2">
        <w:rPr>
          <w:b/>
          <w:sz w:val="22"/>
          <w:szCs w:val="22"/>
          <w:u w:val="single"/>
        </w:rPr>
        <w:t xml:space="preserve">136/2025. sz. </w:t>
      </w:r>
      <w:proofErr w:type="spellStart"/>
      <w:r w:rsidRPr="00CE20B2">
        <w:rPr>
          <w:b/>
          <w:sz w:val="22"/>
          <w:szCs w:val="22"/>
          <w:u w:val="single"/>
        </w:rPr>
        <w:t>Képv</w:t>
      </w:r>
      <w:proofErr w:type="spellEnd"/>
      <w:r w:rsidRPr="00CE20B2">
        <w:rPr>
          <w:b/>
          <w:sz w:val="22"/>
          <w:szCs w:val="22"/>
          <w:u w:val="single"/>
        </w:rPr>
        <w:t>. test. hat.</w:t>
      </w:r>
      <w:bookmarkStart w:id="2" w:name="_Hlk204152074"/>
    </w:p>
    <w:bookmarkEnd w:id="2"/>
    <w:p w14:paraId="29C0FBD9" w14:textId="77777777" w:rsidR="00CE20B2" w:rsidRPr="00CE20B2" w:rsidRDefault="00CE20B2" w:rsidP="00CE20B2">
      <w:pPr>
        <w:jc w:val="both"/>
        <w:rPr>
          <w:iCs/>
          <w:sz w:val="22"/>
          <w:szCs w:val="22"/>
          <w:lang w:eastAsia="zh-CN" w:bidi="en-US"/>
        </w:rPr>
      </w:pPr>
      <w:r w:rsidRPr="00CE20B2">
        <w:rPr>
          <w:iCs/>
          <w:sz w:val="22"/>
          <w:szCs w:val="22"/>
          <w:lang w:eastAsia="zh-CN" w:bidi="en-US"/>
        </w:rPr>
        <w:t xml:space="preserve">Beszámoló az alpolgármester 2025. évi munkájáról </w:t>
      </w:r>
    </w:p>
    <w:p w14:paraId="3928622C" w14:textId="77777777" w:rsidR="00CE20B2" w:rsidRPr="00CE20B2" w:rsidRDefault="00CE20B2" w:rsidP="00CE20B2">
      <w:pPr>
        <w:jc w:val="both"/>
        <w:rPr>
          <w:sz w:val="22"/>
          <w:szCs w:val="22"/>
        </w:rPr>
      </w:pPr>
    </w:p>
    <w:p w14:paraId="5D4B006F" w14:textId="77777777" w:rsidR="00CE20B2" w:rsidRPr="00CE20B2" w:rsidRDefault="00CE20B2" w:rsidP="00CE20B2">
      <w:pPr>
        <w:jc w:val="center"/>
        <w:rPr>
          <w:b/>
          <w:bCs/>
          <w:sz w:val="22"/>
          <w:szCs w:val="22"/>
        </w:rPr>
      </w:pPr>
      <w:r w:rsidRPr="00CE20B2">
        <w:rPr>
          <w:b/>
          <w:bCs/>
          <w:sz w:val="22"/>
          <w:szCs w:val="22"/>
        </w:rPr>
        <w:t xml:space="preserve">HATÁROZAT </w:t>
      </w:r>
    </w:p>
    <w:p w14:paraId="7519BD28" w14:textId="77777777" w:rsidR="00CE20B2" w:rsidRPr="00CE20B2" w:rsidRDefault="00CE20B2" w:rsidP="00CE20B2">
      <w:pPr>
        <w:rPr>
          <w:rFonts w:eastAsia="Calibri"/>
          <w:b/>
          <w:sz w:val="22"/>
          <w:szCs w:val="22"/>
          <w:lang w:eastAsia="en-US"/>
        </w:rPr>
      </w:pPr>
    </w:p>
    <w:p w14:paraId="777AAFE6" w14:textId="77777777" w:rsidR="00CE20B2" w:rsidRPr="00CE20B2" w:rsidRDefault="00CE20B2" w:rsidP="00CE20B2">
      <w:pPr>
        <w:jc w:val="both"/>
        <w:rPr>
          <w:rFonts w:eastAsia="Calibri"/>
          <w:sz w:val="22"/>
          <w:szCs w:val="22"/>
          <w:lang w:eastAsia="en-US"/>
        </w:rPr>
      </w:pPr>
      <w:r w:rsidRPr="00CE20B2">
        <w:rPr>
          <w:rFonts w:eastAsia="Calibri"/>
          <w:sz w:val="22"/>
          <w:szCs w:val="22"/>
          <w:lang w:eastAsia="en-US"/>
        </w:rPr>
        <w:t>A Képviselő-testület az alpolgármester 2025. évi beszámolóját a határozat mellékletében foglaltak szerint elfogadja.</w:t>
      </w:r>
    </w:p>
    <w:p w14:paraId="38BAFADF" w14:textId="77777777" w:rsidR="00CE20B2" w:rsidRPr="00CE20B2" w:rsidRDefault="00CE20B2" w:rsidP="00CE20B2">
      <w:pPr>
        <w:tabs>
          <w:tab w:val="left" w:pos="2670"/>
        </w:tabs>
        <w:rPr>
          <w:rFonts w:eastAsia="Calibri"/>
          <w:b/>
          <w:sz w:val="22"/>
          <w:szCs w:val="22"/>
          <w:lang w:eastAsia="en-US"/>
        </w:rPr>
      </w:pPr>
      <w:r w:rsidRPr="00CE20B2">
        <w:rPr>
          <w:rFonts w:eastAsia="Calibri"/>
          <w:b/>
          <w:sz w:val="22"/>
          <w:szCs w:val="22"/>
          <w:lang w:eastAsia="en-US"/>
        </w:rPr>
        <w:tab/>
      </w:r>
    </w:p>
    <w:p w14:paraId="783721A3" w14:textId="77777777" w:rsidR="00CE20B2" w:rsidRPr="00CE20B2" w:rsidRDefault="00CE20B2" w:rsidP="00CE20B2">
      <w:pPr>
        <w:rPr>
          <w:rFonts w:eastAsia="Calibri"/>
          <w:sz w:val="22"/>
          <w:szCs w:val="22"/>
          <w:lang w:eastAsia="en-US"/>
        </w:rPr>
      </w:pPr>
      <w:r w:rsidRPr="00CE20B2">
        <w:rPr>
          <w:rFonts w:eastAsia="Calibri"/>
          <w:b/>
          <w:sz w:val="22"/>
          <w:szCs w:val="22"/>
          <w:u w:val="single"/>
          <w:lang w:eastAsia="en-US"/>
        </w:rPr>
        <w:t>Felelős:</w:t>
      </w:r>
      <w:r w:rsidRPr="00CE20B2">
        <w:rPr>
          <w:rFonts w:eastAsia="Calibri"/>
          <w:b/>
          <w:sz w:val="22"/>
          <w:szCs w:val="22"/>
          <w:lang w:eastAsia="en-US"/>
        </w:rPr>
        <w:t xml:space="preserve"> </w:t>
      </w:r>
      <w:r w:rsidRPr="00CE20B2">
        <w:rPr>
          <w:rFonts w:eastAsia="Calibri"/>
          <w:b/>
          <w:sz w:val="22"/>
          <w:szCs w:val="22"/>
          <w:lang w:eastAsia="en-US"/>
        </w:rPr>
        <w:tab/>
      </w:r>
      <w:r w:rsidRPr="00CE20B2">
        <w:rPr>
          <w:rFonts w:eastAsia="Calibri"/>
          <w:bCs/>
          <w:sz w:val="22"/>
          <w:szCs w:val="22"/>
          <w:lang w:eastAsia="en-US"/>
        </w:rPr>
        <w:t>alpo</w:t>
      </w:r>
      <w:r w:rsidRPr="00CE20B2">
        <w:rPr>
          <w:rFonts w:eastAsia="Calibri"/>
          <w:sz w:val="22"/>
          <w:szCs w:val="22"/>
          <w:lang w:eastAsia="en-US"/>
        </w:rPr>
        <w:t>lgármester</w:t>
      </w:r>
    </w:p>
    <w:p w14:paraId="7612683E" w14:textId="77777777" w:rsidR="00CE20B2" w:rsidRPr="00CE20B2" w:rsidRDefault="00CE20B2" w:rsidP="00CE20B2">
      <w:pPr>
        <w:rPr>
          <w:rFonts w:eastAsia="Calibri"/>
          <w:sz w:val="22"/>
          <w:szCs w:val="22"/>
          <w:lang w:eastAsia="en-US"/>
        </w:rPr>
      </w:pPr>
      <w:r w:rsidRPr="00CE20B2">
        <w:rPr>
          <w:rFonts w:eastAsia="Calibri"/>
          <w:b/>
          <w:sz w:val="22"/>
          <w:szCs w:val="22"/>
          <w:u w:val="single"/>
          <w:lang w:eastAsia="en-US"/>
        </w:rPr>
        <w:t>Határidő:</w:t>
      </w:r>
      <w:r w:rsidRPr="00CE20B2">
        <w:rPr>
          <w:rFonts w:eastAsia="Calibri"/>
          <w:b/>
          <w:sz w:val="22"/>
          <w:szCs w:val="22"/>
          <w:lang w:eastAsia="en-US"/>
        </w:rPr>
        <w:t xml:space="preserve"> </w:t>
      </w:r>
      <w:r w:rsidRPr="00CE20B2">
        <w:rPr>
          <w:rFonts w:eastAsia="Calibri"/>
          <w:b/>
          <w:sz w:val="22"/>
          <w:szCs w:val="22"/>
          <w:lang w:eastAsia="en-US"/>
        </w:rPr>
        <w:tab/>
      </w:r>
      <w:r w:rsidRPr="00CE20B2">
        <w:rPr>
          <w:rFonts w:eastAsia="Calibri"/>
          <w:sz w:val="22"/>
          <w:szCs w:val="22"/>
          <w:lang w:eastAsia="en-US"/>
        </w:rPr>
        <w:t>azonnal</w:t>
      </w:r>
    </w:p>
    <w:p w14:paraId="3B360072" w14:textId="77777777" w:rsidR="00CE20B2" w:rsidRPr="00CE20B2" w:rsidRDefault="00CE20B2" w:rsidP="00CE20B2">
      <w:pPr>
        <w:jc w:val="both"/>
        <w:rPr>
          <w:sz w:val="22"/>
          <w:szCs w:val="22"/>
        </w:rPr>
      </w:pPr>
    </w:p>
    <w:p w14:paraId="0ECD2925" w14:textId="77777777" w:rsidR="00791F52" w:rsidRDefault="00791F52" w:rsidP="00791F52">
      <w:pPr>
        <w:jc w:val="both"/>
        <w:rPr>
          <w:i/>
          <w:iCs/>
          <w:sz w:val="22"/>
          <w:szCs w:val="22"/>
        </w:rPr>
      </w:pPr>
    </w:p>
    <w:p w14:paraId="6FB02B1C" w14:textId="77777777" w:rsidR="00791F52" w:rsidRPr="004547E7" w:rsidRDefault="00791F52" w:rsidP="00791F52">
      <w:pPr>
        <w:jc w:val="both"/>
        <w:rPr>
          <w:i/>
          <w:iCs/>
          <w:sz w:val="22"/>
          <w:szCs w:val="22"/>
        </w:rPr>
      </w:pPr>
      <w:r w:rsidRPr="004547E7">
        <w:rPr>
          <w:i/>
          <w:iCs/>
          <w:sz w:val="22"/>
          <w:szCs w:val="22"/>
        </w:rPr>
        <w:t>Melléklet a jegyzőkönyvhöz csatolva.</w:t>
      </w:r>
    </w:p>
    <w:p w14:paraId="5472B3A0" w14:textId="77777777" w:rsidR="00791F52" w:rsidRDefault="00791F52" w:rsidP="00791F52">
      <w:pPr>
        <w:pBdr>
          <w:bottom w:val="single" w:sz="6" w:space="0" w:color="auto"/>
        </w:pBdr>
        <w:rPr>
          <w:i/>
          <w:iCs/>
          <w:sz w:val="22"/>
          <w:szCs w:val="22"/>
        </w:rPr>
      </w:pPr>
    </w:p>
    <w:p w14:paraId="518F50CD" w14:textId="77777777" w:rsidR="00E254BB" w:rsidRPr="00C0710F" w:rsidRDefault="00E254BB" w:rsidP="00C0710F">
      <w:pPr>
        <w:rPr>
          <w:b/>
          <w:sz w:val="22"/>
          <w:szCs w:val="22"/>
        </w:rPr>
      </w:pPr>
    </w:p>
    <w:p w14:paraId="7743AF30" w14:textId="77777777" w:rsidR="007E5335" w:rsidRDefault="007E5335" w:rsidP="006C14CF">
      <w:pPr>
        <w:rPr>
          <w:bCs/>
          <w:i/>
          <w:iCs/>
          <w:sz w:val="22"/>
          <w:szCs w:val="22"/>
        </w:rPr>
      </w:pPr>
    </w:p>
    <w:p w14:paraId="6671BE38" w14:textId="77777777" w:rsidR="006163EF" w:rsidRPr="00F6532F" w:rsidRDefault="006163EF" w:rsidP="007E5335">
      <w:pPr>
        <w:rPr>
          <w:b/>
          <w:sz w:val="22"/>
          <w:szCs w:val="22"/>
        </w:rPr>
      </w:pPr>
    </w:p>
    <w:p w14:paraId="265A978A" w14:textId="77777777" w:rsidR="00BF1DBB" w:rsidRDefault="00BF1DBB" w:rsidP="006C14CF">
      <w:pPr>
        <w:rPr>
          <w:b/>
          <w:sz w:val="22"/>
          <w:szCs w:val="22"/>
        </w:rPr>
      </w:pPr>
    </w:p>
    <w:p w14:paraId="4A1057CD" w14:textId="77777777" w:rsidR="0041553B" w:rsidRDefault="0041553B" w:rsidP="006C14CF">
      <w:pPr>
        <w:rPr>
          <w:b/>
          <w:sz w:val="22"/>
          <w:szCs w:val="22"/>
        </w:rPr>
      </w:pPr>
    </w:p>
    <w:p w14:paraId="117FE98C" w14:textId="77777777" w:rsidR="0041553B" w:rsidRDefault="0041553B" w:rsidP="006C14CF">
      <w:pPr>
        <w:rPr>
          <w:b/>
          <w:sz w:val="22"/>
          <w:szCs w:val="22"/>
        </w:rPr>
      </w:pPr>
    </w:p>
    <w:p w14:paraId="7C713B52" w14:textId="77777777" w:rsidR="0041553B" w:rsidRDefault="0041553B" w:rsidP="006C14CF">
      <w:pPr>
        <w:rPr>
          <w:b/>
          <w:sz w:val="22"/>
          <w:szCs w:val="22"/>
        </w:rPr>
      </w:pPr>
    </w:p>
    <w:p w14:paraId="3693BBAF" w14:textId="77777777" w:rsidR="0041553B" w:rsidRPr="00F6532F" w:rsidRDefault="0041553B" w:rsidP="006C14CF">
      <w:pPr>
        <w:rPr>
          <w:b/>
          <w:sz w:val="22"/>
          <w:szCs w:val="22"/>
        </w:rPr>
      </w:pPr>
    </w:p>
    <w:p w14:paraId="20C63023" w14:textId="72A1F295" w:rsidR="007D2E6B" w:rsidRPr="00F6532F" w:rsidRDefault="00E73A13" w:rsidP="00CA7408">
      <w:pPr>
        <w:pStyle w:val="Listaszerbekezds"/>
        <w:numPr>
          <w:ilvl w:val="0"/>
          <w:numId w:val="77"/>
        </w:numPr>
        <w:jc w:val="center"/>
        <w:rPr>
          <w:b/>
          <w:sz w:val="22"/>
          <w:szCs w:val="22"/>
        </w:rPr>
      </w:pPr>
      <w:r w:rsidRPr="00F6532F">
        <w:rPr>
          <w:b/>
          <w:sz w:val="22"/>
          <w:szCs w:val="22"/>
        </w:rPr>
        <w:lastRenderedPageBreak/>
        <w:t>napirend</w:t>
      </w:r>
    </w:p>
    <w:p w14:paraId="7CF9AA29" w14:textId="77777777" w:rsidR="00E73A13" w:rsidRPr="00F6532F" w:rsidRDefault="00E73A13" w:rsidP="00E73A13">
      <w:pPr>
        <w:rPr>
          <w:b/>
          <w:sz w:val="22"/>
          <w:szCs w:val="22"/>
        </w:rPr>
      </w:pPr>
    </w:p>
    <w:p w14:paraId="15BADF2C" w14:textId="77777777" w:rsidR="00CE20B2" w:rsidRPr="00CE20B2" w:rsidRDefault="00CE20B2" w:rsidP="00CE20B2">
      <w:pPr>
        <w:ind w:left="786"/>
        <w:jc w:val="center"/>
        <w:rPr>
          <w:rFonts w:eastAsia="Calibri"/>
          <w:bCs/>
          <w:iCs/>
          <w:caps/>
          <w:sz w:val="22"/>
          <w:szCs w:val="22"/>
        </w:rPr>
      </w:pPr>
      <w:r w:rsidRPr="00CE20B2">
        <w:rPr>
          <w:rFonts w:eastAsia="Calibri"/>
          <w:bCs/>
          <w:iCs/>
          <w:caps/>
          <w:sz w:val="22"/>
          <w:szCs w:val="22"/>
        </w:rPr>
        <w:t>TULAJDONOSI HATÁSKÖRÖK GYAKORLÁSA A KUNSÁG-MÉDIA NONPROFIT KFT. -NÉL</w:t>
      </w:r>
    </w:p>
    <w:p w14:paraId="61DC8C6C" w14:textId="5018BF2B" w:rsidR="00E73A13" w:rsidRPr="00F6532F" w:rsidRDefault="00E73A13" w:rsidP="00E73A13">
      <w:pPr>
        <w:jc w:val="center"/>
        <w:rPr>
          <w:i/>
          <w:sz w:val="22"/>
          <w:szCs w:val="22"/>
        </w:rPr>
      </w:pPr>
      <w:r w:rsidRPr="00F6532F">
        <w:rPr>
          <w:i/>
          <w:sz w:val="22"/>
          <w:szCs w:val="22"/>
        </w:rPr>
        <w:t>(Írásos előterjesztés a jegyzőkönyvhöz mellékelve.)</w:t>
      </w:r>
    </w:p>
    <w:p w14:paraId="6503F64E" w14:textId="77777777" w:rsidR="00E73A13" w:rsidRPr="00F6532F" w:rsidRDefault="00E73A13" w:rsidP="00E73A13">
      <w:pPr>
        <w:jc w:val="center"/>
        <w:rPr>
          <w:sz w:val="22"/>
          <w:szCs w:val="22"/>
        </w:rPr>
      </w:pPr>
    </w:p>
    <w:p w14:paraId="089E6F45" w14:textId="77777777" w:rsidR="007A0CEE" w:rsidRPr="00F6532F" w:rsidRDefault="007A0CEE" w:rsidP="007A0CEE">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411F61AA" w14:textId="2FE12315" w:rsidR="007A0CEE" w:rsidRPr="00F6532F" w:rsidRDefault="007A0CEE" w:rsidP="007A0CEE">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DD555A">
        <w:rPr>
          <w:sz w:val="22"/>
          <w:szCs w:val="22"/>
        </w:rPr>
        <w:t>Pénzügyi osztályvezető</w:t>
      </w:r>
      <w:r w:rsidRPr="00F6532F">
        <w:rPr>
          <w:sz w:val="22"/>
          <w:szCs w:val="22"/>
        </w:rPr>
        <w:t xml:space="preserve">  </w:t>
      </w:r>
    </w:p>
    <w:p w14:paraId="6BF2880D" w14:textId="77777777" w:rsidR="007A0CEE" w:rsidRPr="00F6532F" w:rsidRDefault="007A0CEE" w:rsidP="007A0CEE">
      <w:pPr>
        <w:jc w:val="both"/>
        <w:rPr>
          <w:b/>
          <w:sz w:val="22"/>
          <w:szCs w:val="22"/>
        </w:rPr>
      </w:pPr>
    </w:p>
    <w:p w14:paraId="525A5DFF" w14:textId="760CF638" w:rsidR="007A0CEE" w:rsidRPr="00F6532F" w:rsidRDefault="007A0CEE" w:rsidP="007A0CEE">
      <w:pPr>
        <w:jc w:val="both"/>
        <w:rPr>
          <w:b/>
          <w:sz w:val="22"/>
          <w:szCs w:val="22"/>
        </w:rPr>
      </w:pPr>
      <w:r w:rsidRPr="00F6532F">
        <w:rPr>
          <w:b/>
          <w:sz w:val="22"/>
          <w:szCs w:val="22"/>
        </w:rPr>
        <w:t>Domonyi László</w:t>
      </w:r>
      <w:r w:rsidRPr="00F6532F">
        <w:rPr>
          <w:b/>
          <w:bCs/>
          <w:sz w:val="22"/>
          <w:szCs w:val="22"/>
        </w:rPr>
        <w:t xml:space="preserve"> polgármester </w:t>
      </w:r>
      <w:r w:rsidR="00D570A0" w:rsidRPr="00D570A0">
        <w:rPr>
          <w:sz w:val="22"/>
          <w:szCs w:val="22"/>
        </w:rPr>
        <w:t xml:space="preserve">köszöntötte az ülésen </w:t>
      </w:r>
      <w:r w:rsidR="00D570A0">
        <w:rPr>
          <w:b/>
          <w:bCs/>
          <w:sz w:val="22"/>
          <w:szCs w:val="22"/>
        </w:rPr>
        <w:t xml:space="preserve">Kovács Enikőt a Kunság-Média Kft. ügyvezetőjét, </w:t>
      </w:r>
      <w:r w:rsidRPr="00F6532F">
        <w:rPr>
          <w:sz w:val="22"/>
          <w:szCs w:val="22"/>
        </w:rPr>
        <w:t xml:space="preserve">az előterjesztés szóbeli ismertetésére felkérte </w:t>
      </w:r>
      <w:r w:rsidR="00DD555A">
        <w:rPr>
          <w:b/>
          <w:sz w:val="22"/>
          <w:szCs w:val="22"/>
        </w:rPr>
        <w:t>Molnár Éva pénzügyi osztályvezetőt</w:t>
      </w:r>
      <w:r w:rsidR="00786F2E">
        <w:rPr>
          <w:b/>
          <w:sz w:val="22"/>
          <w:szCs w:val="22"/>
        </w:rPr>
        <w:t>.</w:t>
      </w:r>
    </w:p>
    <w:p w14:paraId="6FD4E277" w14:textId="77777777" w:rsidR="007A0CEE" w:rsidRPr="00F6532F" w:rsidRDefault="007A0CEE" w:rsidP="007A0CEE">
      <w:pPr>
        <w:jc w:val="both"/>
        <w:rPr>
          <w:bCs/>
          <w:sz w:val="22"/>
          <w:szCs w:val="22"/>
        </w:rPr>
      </w:pPr>
    </w:p>
    <w:p w14:paraId="199C63AE" w14:textId="4B9C12F4" w:rsidR="00046526" w:rsidRDefault="004C5168" w:rsidP="004C5168">
      <w:pPr>
        <w:jc w:val="both"/>
        <w:rPr>
          <w:bCs/>
          <w:sz w:val="22"/>
          <w:szCs w:val="22"/>
        </w:rPr>
      </w:pPr>
      <w:r>
        <w:rPr>
          <w:b/>
          <w:sz w:val="22"/>
          <w:szCs w:val="22"/>
        </w:rPr>
        <w:t xml:space="preserve">Molnár Éva pénzügyi osztályvezető </w:t>
      </w:r>
      <w:r w:rsidRPr="00E903CD">
        <w:rPr>
          <w:bCs/>
          <w:sz w:val="22"/>
          <w:szCs w:val="22"/>
        </w:rPr>
        <w:t>elmondta,</w:t>
      </w:r>
      <w:r>
        <w:rPr>
          <w:bCs/>
          <w:sz w:val="22"/>
          <w:szCs w:val="22"/>
        </w:rPr>
        <w:t xml:space="preserve"> hogy a K</w:t>
      </w:r>
      <w:r w:rsidR="00046526">
        <w:rPr>
          <w:bCs/>
          <w:sz w:val="22"/>
          <w:szCs w:val="22"/>
        </w:rPr>
        <w:t>unság-Média</w:t>
      </w:r>
      <w:r>
        <w:rPr>
          <w:bCs/>
          <w:sz w:val="22"/>
          <w:szCs w:val="22"/>
        </w:rPr>
        <w:t xml:space="preserve"> Kft. </w:t>
      </w:r>
      <w:r w:rsidRPr="0034693B">
        <w:rPr>
          <w:bCs/>
          <w:sz w:val="22"/>
          <w:szCs w:val="22"/>
        </w:rPr>
        <w:t>100 %-ban Önkormányzat</w:t>
      </w:r>
      <w:r>
        <w:rPr>
          <w:bCs/>
          <w:sz w:val="22"/>
          <w:szCs w:val="22"/>
        </w:rPr>
        <w:t>i</w:t>
      </w:r>
      <w:r w:rsidRPr="0034693B">
        <w:rPr>
          <w:bCs/>
          <w:sz w:val="22"/>
          <w:szCs w:val="22"/>
        </w:rPr>
        <w:t xml:space="preserve"> tulajdon</w:t>
      </w:r>
      <w:r>
        <w:rPr>
          <w:bCs/>
          <w:sz w:val="22"/>
          <w:szCs w:val="22"/>
        </w:rPr>
        <w:t>ú Kft., így</w:t>
      </w:r>
      <w:r w:rsidRPr="004E2D89">
        <w:rPr>
          <w:bCs/>
          <w:sz w:val="22"/>
          <w:szCs w:val="22"/>
        </w:rPr>
        <w:t xml:space="preserve"> az ügyvezető</w:t>
      </w:r>
      <w:r>
        <w:rPr>
          <w:bCs/>
          <w:sz w:val="22"/>
          <w:szCs w:val="22"/>
        </w:rPr>
        <w:t xml:space="preserve"> és a könyvvizsgáló</w:t>
      </w:r>
      <w:r w:rsidRPr="004E2D89">
        <w:rPr>
          <w:bCs/>
          <w:sz w:val="22"/>
          <w:szCs w:val="22"/>
        </w:rPr>
        <w:t xml:space="preserve"> megválasztása a Képviselő-testület hatásköre. </w:t>
      </w:r>
      <w:r w:rsidR="00046526">
        <w:rPr>
          <w:bCs/>
          <w:sz w:val="22"/>
          <w:szCs w:val="22"/>
        </w:rPr>
        <w:t>2024. évbe</w:t>
      </w:r>
      <w:r w:rsidR="004533E7" w:rsidRPr="00D83264">
        <w:rPr>
          <w:bCs/>
          <w:sz w:val="22"/>
          <w:szCs w:val="22"/>
        </w:rPr>
        <w:t>n</w:t>
      </w:r>
      <w:r w:rsidR="00046526">
        <w:rPr>
          <w:bCs/>
          <w:sz w:val="22"/>
          <w:szCs w:val="22"/>
        </w:rPr>
        <w:t xml:space="preserve"> 1 év határozott időtartamra választotta meg a jelenlegi ügyvezetőt és könyvvizsgálót, amennyiben a képviselő-testület úgy dönt, akkor a 2026-os évben, 1 év határozott időtartamra Kovács Enikő látná el az ügyvezetői feladatokat, illetve Sinkovicz János Attila a könyvvizsgálói feladatokat.</w:t>
      </w:r>
    </w:p>
    <w:p w14:paraId="1D8A02B2" w14:textId="77777777" w:rsidR="007A0CEE" w:rsidRPr="00F6532F" w:rsidRDefault="007A0CEE" w:rsidP="00D52605">
      <w:pPr>
        <w:tabs>
          <w:tab w:val="left" w:pos="567"/>
          <w:tab w:val="right" w:pos="8789"/>
          <w:tab w:val="left" w:pos="9072"/>
        </w:tabs>
        <w:jc w:val="both"/>
        <w:rPr>
          <w:sz w:val="22"/>
          <w:szCs w:val="22"/>
        </w:rPr>
      </w:pPr>
    </w:p>
    <w:p w14:paraId="62623988" w14:textId="3A1C1C55" w:rsidR="0030339B" w:rsidRPr="00F6532F" w:rsidRDefault="0030339B" w:rsidP="0030339B">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4C96F92B" w14:textId="77777777" w:rsidR="00AB1F4F" w:rsidRDefault="00AB1F4F" w:rsidP="007A0CEE">
      <w:pPr>
        <w:jc w:val="both"/>
        <w:rPr>
          <w:sz w:val="22"/>
          <w:szCs w:val="22"/>
        </w:rPr>
      </w:pPr>
    </w:p>
    <w:p w14:paraId="219F3F71" w14:textId="62989B25" w:rsidR="00BC1C08" w:rsidRPr="0030339B" w:rsidRDefault="00F83D6C" w:rsidP="007A0CEE">
      <w:pPr>
        <w:jc w:val="both"/>
        <w:rPr>
          <w:sz w:val="22"/>
          <w:szCs w:val="22"/>
        </w:rPr>
      </w:pPr>
      <w:r>
        <w:rPr>
          <w:b/>
          <w:bCs/>
          <w:sz w:val="22"/>
          <w:szCs w:val="22"/>
        </w:rPr>
        <w:t>dr. Turán Csaba jegyző</w:t>
      </w:r>
      <w:r w:rsidR="0030339B">
        <w:rPr>
          <w:b/>
          <w:bCs/>
          <w:sz w:val="22"/>
          <w:szCs w:val="22"/>
        </w:rPr>
        <w:t xml:space="preserve"> </w:t>
      </w:r>
      <w:r w:rsidR="0030339B" w:rsidRPr="0030339B">
        <w:rPr>
          <w:sz w:val="22"/>
          <w:szCs w:val="22"/>
        </w:rPr>
        <w:t>a Felügyelő Bizottság nevében a határozat-tervezet elfogadását javasolta.</w:t>
      </w:r>
    </w:p>
    <w:p w14:paraId="408A673B" w14:textId="77777777" w:rsidR="00BC1C08" w:rsidRDefault="00BC1C08" w:rsidP="007A0CEE">
      <w:pPr>
        <w:jc w:val="both"/>
        <w:rPr>
          <w:sz w:val="22"/>
          <w:szCs w:val="22"/>
        </w:rPr>
      </w:pPr>
    </w:p>
    <w:p w14:paraId="003AA4FE" w14:textId="77777777" w:rsidR="00D570A0" w:rsidRPr="00F6532F" w:rsidRDefault="00D570A0" w:rsidP="00D570A0">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DA7FB39" w14:textId="77777777" w:rsidR="00AB7ACF" w:rsidRPr="00F6532F" w:rsidRDefault="00AB7ACF" w:rsidP="00AB7ACF">
      <w:pPr>
        <w:jc w:val="both"/>
        <w:rPr>
          <w:sz w:val="22"/>
          <w:szCs w:val="22"/>
        </w:rPr>
      </w:pPr>
    </w:p>
    <w:p w14:paraId="3CA83F13" w14:textId="106FE5D9" w:rsidR="007A0CEE" w:rsidRDefault="007A0CEE" w:rsidP="007A0CEE">
      <w:pPr>
        <w:jc w:val="both"/>
        <w:rPr>
          <w:sz w:val="22"/>
          <w:szCs w:val="22"/>
        </w:rPr>
      </w:pPr>
      <w:r w:rsidRPr="00F6532F">
        <w:rPr>
          <w:sz w:val="22"/>
          <w:szCs w:val="22"/>
        </w:rPr>
        <w:t>A Képviselő-testület 1</w:t>
      </w:r>
      <w:r w:rsidR="00CE20B2">
        <w:rPr>
          <w:sz w:val="22"/>
          <w:szCs w:val="22"/>
        </w:rPr>
        <w:t>2</w:t>
      </w:r>
      <w:r w:rsidRPr="00F6532F">
        <w:rPr>
          <w:sz w:val="22"/>
          <w:szCs w:val="22"/>
        </w:rPr>
        <w:t xml:space="preserve"> „igen” szavazattal az alábbi </w:t>
      </w:r>
      <w:r>
        <w:rPr>
          <w:sz w:val="22"/>
          <w:szCs w:val="22"/>
        </w:rPr>
        <w:t>határozatot</w:t>
      </w:r>
      <w:r w:rsidRPr="00F6532F">
        <w:rPr>
          <w:sz w:val="22"/>
          <w:szCs w:val="22"/>
        </w:rPr>
        <w:t xml:space="preserve"> </w:t>
      </w:r>
      <w:r>
        <w:rPr>
          <w:sz w:val="22"/>
          <w:szCs w:val="22"/>
        </w:rPr>
        <w:t>hozta</w:t>
      </w:r>
      <w:r w:rsidRPr="00F6532F">
        <w:rPr>
          <w:sz w:val="22"/>
          <w:szCs w:val="22"/>
        </w:rPr>
        <w:t>:</w:t>
      </w:r>
    </w:p>
    <w:p w14:paraId="4B55024D" w14:textId="77777777" w:rsidR="00BF4727" w:rsidRDefault="00BF4727" w:rsidP="009B64CB">
      <w:pPr>
        <w:jc w:val="both"/>
        <w:rPr>
          <w:sz w:val="22"/>
          <w:szCs w:val="22"/>
        </w:rPr>
      </w:pPr>
    </w:p>
    <w:p w14:paraId="1318E8CD" w14:textId="77777777" w:rsidR="00CE20B2" w:rsidRPr="00CE20B2" w:rsidRDefault="00CE20B2" w:rsidP="00CE20B2">
      <w:pPr>
        <w:jc w:val="both"/>
        <w:rPr>
          <w:b/>
          <w:sz w:val="22"/>
          <w:szCs w:val="22"/>
          <w:u w:val="single"/>
        </w:rPr>
      </w:pPr>
      <w:r w:rsidRPr="00CE20B2">
        <w:rPr>
          <w:b/>
          <w:sz w:val="22"/>
          <w:szCs w:val="22"/>
          <w:u w:val="single"/>
        </w:rPr>
        <w:t xml:space="preserve">137/2025. sz. </w:t>
      </w:r>
      <w:proofErr w:type="spellStart"/>
      <w:r w:rsidRPr="00CE20B2">
        <w:rPr>
          <w:b/>
          <w:sz w:val="22"/>
          <w:szCs w:val="22"/>
          <w:u w:val="single"/>
        </w:rPr>
        <w:t>Képv</w:t>
      </w:r>
      <w:proofErr w:type="spellEnd"/>
      <w:r w:rsidRPr="00CE20B2">
        <w:rPr>
          <w:b/>
          <w:sz w:val="22"/>
          <w:szCs w:val="22"/>
          <w:u w:val="single"/>
        </w:rPr>
        <w:t>. test. hat.</w:t>
      </w:r>
    </w:p>
    <w:p w14:paraId="3DA7C781" w14:textId="77777777" w:rsidR="00CE20B2" w:rsidRPr="00CE20B2" w:rsidRDefault="00CE20B2" w:rsidP="00CE20B2">
      <w:pPr>
        <w:jc w:val="both"/>
        <w:rPr>
          <w:iCs/>
          <w:sz w:val="22"/>
          <w:szCs w:val="22"/>
          <w:lang w:eastAsia="zh-CN" w:bidi="en-US"/>
        </w:rPr>
      </w:pPr>
      <w:r w:rsidRPr="00CE20B2">
        <w:rPr>
          <w:iCs/>
          <w:sz w:val="22"/>
          <w:szCs w:val="22"/>
          <w:lang w:eastAsia="zh-CN" w:bidi="en-US"/>
        </w:rPr>
        <w:t xml:space="preserve">Tulajdonosi hatáskörök gyakorlása a Kunság-Média Nonprofit Kft.-nél </w:t>
      </w:r>
    </w:p>
    <w:p w14:paraId="7D723320" w14:textId="77777777" w:rsidR="00CE20B2" w:rsidRPr="00CE20B2" w:rsidRDefault="00CE20B2" w:rsidP="00CE20B2">
      <w:pPr>
        <w:jc w:val="both"/>
        <w:rPr>
          <w:sz w:val="22"/>
          <w:szCs w:val="22"/>
        </w:rPr>
      </w:pPr>
    </w:p>
    <w:p w14:paraId="71809077" w14:textId="79B05CED" w:rsidR="00CE20B2" w:rsidRPr="00CE20B2" w:rsidRDefault="00CE20B2" w:rsidP="00CE20B2">
      <w:pPr>
        <w:jc w:val="center"/>
        <w:rPr>
          <w:b/>
          <w:bCs/>
          <w:sz w:val="22"/>
          <w:szCs w:val="22"/>
        </w:rPr>
      </w:pPr>
      <w:r w:rsidRPr="00CE20B2">
        <w:rPr>
          <w:b/>
          <w:bCs/>
          <w:sz w:val="22"/>
          <w:szCs w:val="22"/>
        </w:rPr>
        <w:t xml:space="preserve">HATÁROZAT </w:t>
      </w:r>
    </w:p>
    <w:p w14:paraId="6C33176B" w14:textId="77777777" w:rsidR="00CE20B2" w:rsidRPr="00CE20B2" w:rsidRDefault="00CE20B2" w:rsidP="00CE20B2">
      <w:pPr>
        <w:suppressAutoHyphens/>
        <w:ind w:left="720" w:hanging="720"/>
        <w:jc w:val="both"/>
        <w:rPr>
          <w:sz w:val="22"/>
          <w:szCs w:val="22"/>
          <w:lang w:eastAsia="zh-CN" w:bidi="en-US"/>
        </w:rPr>
      </w:pPr>
      <w:r w:rsidRPr="00CE20B2">
        <w:rPr>
          <w:sz w:val="22"/>
          <w:szCs w:val="22"/>
          <w:lang w:eastAsia="zh-CN" w:bidi="en-US"/>
        </w:rPr>
        <w:t xml:space="preserve">A Képviselő-testület </w:t>
      </w:r>
    </w:p>
    <w:p w14:paraId="7F165D2D" w14:textId="77777777" w:rsidR="00CE20B2" w:rsidRPr="00CE20B2" w:rsidRDefault="00CE20B2" w:rsidP="00CE20B2">
      <w:pPr>
        <w:suppressAutoHyphens/>
        <w:ind w:left="720" w:hanging="720"/>
        <w:jc w:val="both"/>
        <w:rPr>
          <w:sz w:val="22"/>
          <w:szCs w:val="22"/>
          <w:lang w:eastAsia="zh-CN" w:bidi="en-US"/>
        </w:rPr>
      </w:pPr>
    </w:p>
    <w:p w14:paraId="18018A8D" w14:textId="77777777" w:rsidR="00CE20B2" w:rsidRPr="00CE20B2" w:rsidRDefault="00CE20B2" w:rsidP="00CE20B2">
      <w:pPr>
        <w:numPr>
          <w:ilvl w:val="0"/>
          <w:numId w:val="79"/>
        </w:numPr>
        <w:suppressAutoHyphens/>
        <w:jc w:val="both"/>
        <w:rPr>
          <w:sz w:val="22"/>
          <w:szCs w:val="22"/>
          <w:lang w:eastAsia="zh-CN" w:bidi="en-US"/>
        </w:rPr>
      </w:pPr>
      <w:r w:rsidRPr="00CE20B2">
        <w:rPr>
          <w:sz w:val="22"/>
          <w:szCs w:val="22"/>
          <w:lang w:eastAsia="zh-CN" w:bidi="en-US"/>
        </w:rPr>
        <w:t>a Kunság-Média Nonprofit Kft. ügyvezetőjének megválasztja Kovács Enikőt (lakcím: 6200 Kiskőrös, Bajza József utca 43.) 2026. január 01. napjától 2026. december 31. napjáig határozott időtartamra. Személyi alapbérét havi bruttó 700.000 Ft-ban – azaz hétszázezer forintban - állapítja meg.</w:t>
      </w:r>
    </w:p>
    <w:p w14:paraId="0E2CF8CD" w14:textId="77777777" w:rsidR="00CE20B2" w:rsidRPr="00CE20B2" w:rsidRDefault="00CE20B2" w:rsidP="00CE20B2">
      <w:pPr>
        <w:suppressAutoHyphens/>
        <w:ind w:left="720"/>
        <w:jc w:val="both"/>
        <w:rPr>
          <w:sz w:val="22"/>
          <w:szCs w:val="22"/>
          <w:lang w:eastAsia="zh-CN" w:bidi="en-US"/>
        </w:rPr>
      </w:pPr>
      <w:r w:rsidRPr="00CE20B2">
        <w:rPr>
          <w:sz w:val="22"/>
          <w:szCs w:val="22"/>
          <w:lang w:eastAsia="zh-CN" w:bidi="en-US"/>
        </w:rPr>
        <w:t xml:space="preserve"> </w:t>
      </w:r>
    </w:p>
    <w:p w14:paraId="6E517F13" w14:textId="77777777" w:rsidR="00CE20B2" w:rsidRPr="00CE20B2" w:rsidRDefault="00CE20B2" w:rsidP="00CE20B2">
      <w:pPr>
        <w:numPr>
          <w:ilvl w:val="0"/>
          <w:numId w:val="79"/>
        </w:numPr>
        <w:suppressAutoHyphens/>
        <w:jc w:val="both"/>
        <w:rPr>
          <w:sz w:val="22"/>
          <w:szCs w:val="22"/>
          <w:lang w:eastAsia="zh-CN" w:bidi="en-US"/>
        </w:rPr>
      </w:pPr>
      <w:r w:rsidRPr="00CE20B2">
        <w:rPr>
          <w:sz w:val="22"/>
          <w:szCs w:val="22"/>
          <w:lang w:eastAsia="zh-CN" w:bidi="en-US"/>
        </w:rPr>
        <w:t>megválasztja Sinkovicz Attila János könyvvizsgálót - (címe: 6200 Kiskőrös, Szent István utca 15., MKVK ny.sz. 005047, Igazságügyi adó- és járulék, könyvszakértő ny.sz. 5283, Adószakértő ny.sz.: 3121394) a Kunság-Média Nonprofit Szolgáltató Kft. könyvvizsgálójának 2026. január 01. napjától 2026. december 31. napjáig határozott időtartamra. A könyvvizsgáló díjazását a fenti időszakra 550 000,-Ft + ÁFA összegben állapítja meg.</w:t>
      </w:r>
    </w:p>
    <w:p w14:paraId="4784FB5B" w14:textId="77777777" w:rsidR="00CE20B2" w:rsidRPr="00CE20B2" w:rsidRDefault="00CE20B2" w:rsidP="00CE20B2">
      <w:pPr>
        <w:suppressAutoHyphens/>
        <w:contextualSpacing/>
        <w:rPr>
          <w:sz w:val="22"/>
          <w:szCs w:val="22"/>
          <w:lang w:eastAsia="zh-CN" w:bidi="en-US"/>
        </w:rPr>
      </w:pPr>
    </w:p>
    <w:p w14:paraId="53ABAAD9" w14:textId="77777777" w:rsidR="00CE20B2" w:rsidRPr="00CE20B2" w:rsidRDefault="00CE20B2" w:rsidP="00CE20B2">
      <w:pPr>
        <w:numPr>
          <w:ilvl w:val="0"/>
          <w:numId w:val="79"/>
        </w:numPr>
        <w:suppressAutoHyphens/>
        <w:jc w:val="both"/>
        <w:rPr>
          <w:sz w:val="22"/>
          <w:szCs w:val="22"/>
          <w:lang w:eastAsia="zh-CN" w:bidi="en-US"/>
        </w:rPr>
      </w:pPr>
      <w:r w:rsidRPr="00CE20B2">
        <w:rPr>
          <w:sz w:val="22"/>
          <w:szCs w:val="22"/>
          <w:lang w:eastAsia="zh-CN" w:bidi="en-US"/>
        </w:rPr>
        <w:t>egyetért azzal, hogy a gazdasági társaság alapító okirata a határozat-tervezet 2. melléklete szerinti tartalommal módosításra kerül.</w:t>
      </w:r>
    </w:p>
    <w:p w14:paraId="7BC62A09" w14:textId="77777777" w:rsidR="00CE20B2" w:rsidRPr="00CE20B2" w:rsidRDefault="00CE20B2" w:rsidP="00CE20B2">
      <w:pPr>
        <w:suppressAutoHyphens/>
        <w:jc w:val="both"/>
        <w:rPr>
          <w:sz w:val="22"/>
          <w:szCs w:val="22"/>
          <w:lang w:eastAsia="zh-CN" w:bidi="en-US"/>
        </w:rPr>
      </w:pPr>
      <w:r w:rsidRPr="00CE20B2">
        <w:rPr>
          <w:sz w:val="22"/>
          <w:szCs w:val="22"/>
          <w:lang w:eastAsia="zh-CN" w:bidi="en-US"/>
        </w:rPr>
        <w:t xml:space="preserve"> </w:t>
      </w:r>
    </w:p>
    <w:p w14:paraId="7C4787FD" w14:textId="77777777" w:rsidR="00CE20B2" w:rsidRPr="00CE20B2" w:rsidRDefault="00CE20B2" w:rsidP="00CE20B2">
      <w:pPr>
        <w:numPr>
          <w:ilvl w:val="0"/>
          <w:numId w:val="79"/>
        </w:numPr>
        <w:suppressAutoHyphens/>
        <w:jc w:val="both"/>
        <w:rPr>
          <w:sz w:val="22"/>
          <w:szCs w:val="22"/>
          <w:lang w:eastAsia="zh-CN" w:bidi="en-US"/>
        </w:rPr>
      </w:pPr>
      <w:r w:rsidRPr="00CE20B2">
        <w:rPr>
          <w:sz w:val="22"/>
          <w:szCs w:val="22"/>
          <w:lang w:eastAsia="zh-CN" w:bidi="en-US"/>
        </w:rPr>
        <w:t>felhatalmazza a Polgármestert ügyvezető munkaszerződés módosításának - határozat 1. melléklete - aláírására és a határozat 3. mellékletét képező egységes szerkezetbe foglalt alapító okirat aláírására. Felkéri az ügyvezetőt, hogy a módosításokkal egységes szerkezetbe foglalt alapító okiratot nyújtsa be a cégnyilvántartást vezető cégbíróságnál.</w:t>
      </w:r>
    </w:p>
    <w:p w14:paraId="5F38E454" w14:textId="77777777" w:rsidR="00CE20B2" w:rsidRPr="00CE20B2" w:rsidRDefault="00CE20B2" w:rsidP="00CE20B2">
      <w:pPr>
        <w:suppressAutoHyphens/>
        <w:rPr>
          <w:b/>
          <w:sz w:val="22"/>
          <w:szCs w:val="22"/>
          <w:u w:val="single"/>
          <w:lang w:eastAsia="zh-CN" w:bidi="en-US"/>
        </w:rPr>
      </w:pPr>
    </w:p>
    <w:p w14:paraId="249C4841" w14:textId="77777777" w:rsidR="00CE20B2" w:rsidRPr="00CE20B2" w:rsidRDefault="00CE20B2" w:rsidP="00CE20B2">
      <w:pPr>
        <w:suppressAutoHyphens/>
        <w:rPr>
          <w:sz w:val="22"/>
          <w:szCs w:val="22"/>
          <w:lang w:eastAsia="zh-CN" w:bidi="en-US"/>
        </w:rPr>
      </w:pPr>
      <w:r w:rsidRPr="00CE20B2">
        <w:rPr>
          <w:b/>
          <w:sz w:val="22"/>
          <w:szCs w:val="22"/>
          <w:u w:val="single"/>
          <w:lang w:eastAsia="zh-CN" w:bidi="en-US"/>
        </w:rPr>
        <w:t>Felelős:</w:t>
      </w:r>
      <w:r w:rsidRPr="00CE20B2">
        <w:rPr>
          <w:sz w:val="22"/>
          <w:szCs w:val="22"/>
          <w:lang w:eastAsia="zh-CN" w:bidi="en-US"/>
        </w:rPr>
        <w:t xml:space="preserve"> </w:t>
      </w:r>
      <w:r w:rsidRPr="00CE20B2">
        <w:rPr>
          <w:sz w:val="22"/>
          <w:szCs w:val="22"/>
          <w:lang w:eastAsia="zh-CN" w:bidi="en-US"/>
        </w:rPr>
        <w:tab/>
        <w:t>polgármester</w:t>
      </w:r>
    </w:p>
    <w:p w14:paraId="1A8CA202" w14:textId="77777777" w:rsidR="00CE20B2" w:rsidRPr="00CE20B2" w:rsidRDefault="00CE20B2" w:rsidP="00CE20B2">
      <w:pPr>
        <w:suppressAutoHyphens/>
        <w:rPr>
          <w:sz w:val="22"/>
          <w:szCs w:val="22"/>
          <w:lang w:eastAsia="zh-CN" w:bidi="en-US"/>
        </w:rPr>
      </w:pPr>
      <w:r w:rsidRPr="00CE20B2">
        <w:rPr>
          <w:sz w:val="22"/>
          <w:szCs w:val="22"/>
          <w:lang w:eastAsia="zh-CN" w:bidi="en-US"/>
        </w:rPr>
        <w:tab/>
      </w:r>
      <w:r w:rsidRPr="00CE20B2">
        <w:rPr>
          <w:sz w:val="22"/>
          <w:szCs w:val="22"/>
          <w:lang w:eastAsia="zh-CN" w:bidi="en-US"/>
        </w:rPr>
        <w:tab/>
        <w:t xml:space="preserve">ügyvezető </w:t>
      </w:r>
    </w:p>
    <w:p w14:paraId="202FE9A4" w14:textId="77777777" w:rsidR="00CE20B2" w:rsidRPr="00CE20B2" w:rsidRDefault="00CE20B2" w:rsidP="00CE20B2">
      <w:pPr>
        <w:suppressAutoHyphens/>
        <w:rPr>
          <w:sz w:val="22"/>
          <w:szCs w:val="22"/>
          <w:lang w:eastAsia="zh-CN" w:bidi="en-US"/>
        </w:rPr>
      </w:pPr>
      <w:r w:rsidRPr="00CE20B2">
        <w:rPr>
          <w:b/>
          <w:sz w:val="22"/>
          <w:szCs w:val="22"/>
          <w:u w:val="single"/>
          <w:lang w:eastAsia="zh-CN" w:bidi="en-US"/>
        </w:rPr>
        <w:t>Határidő:</w:t>
      </w:r>
      <w:r w:rsidRPr="00CE20B2">
        <w:rPr>
          <w:sz w:val="22"/>
          <w:szCs w:val="22"/>
          <w:lang w:eastAsia="zh-CN" w:bidi="en-US"/>
        </w:rPr>
        <w:t xml:space="preserve"> </w:t>
      </w:r>
      <w:r w:rsidRPr="00CE20B2">
        <w:rPr>
          <w:sz w:val="22"/>
          <w:szCs w:val="22"/>
          <w:lang w:eastAsia="zh-CN" w:bidi="en-US"/>
        </w:rPr>
        <w:tab/>
        <w:t>értelemszerűen</w:t>
      </w:r>
    </w:p>
    <w:p w14:paraId="32DEDA79" w14:textId="77777777" w:rsidR="001E5464" w:rsidRPr="001E5464" w:rsidRDefault="001E5464" w:rsidP="001E5464">
      <w:pPr>
        <w:jc w:val="both"/>
        <w:rPr>
          <w:sz w:val="22"/>
          <w:szCs w:val="22"/>
        </w:rPr>
      </w:pPr>
    </w:p>
    <w:p w14:paraId="3407F95F" w14:textId="7C7446A5" w:rsidR="00A5489C" w:rsidRPr="00BF1DBB" w:rsidRDefault="001E5464" w:rsidP="00BF1DBB">
      <w:pPr>
        <w:pBdr>
          <w:bottom w:val="single" w:sz="6" w:space="1" w:color="auto"/>
        </w:pBdr>
        <w:tabs>
          <w:tab w:val="center" w:pos="7380"/>
        </w:tabs>
        <w:rPr>
          <w:bCs/>
          <w:i/>
          <w:sz w:val="22"/>
          <w:szCs w:val="22"/>
        </w:rPr>
      </w:pPr>
      <w:r>
        <w:rPr>
          <w:bCs/>
          <w:i/>
          <w:sz w:val="22"/>
          <w:szCs w:val="22"/>
        </w:rPr>
        <w:t>Mellékletek a jegyzőkönyvhöz csatolva.</w:t>
      </w:r>
    </w:p>
    <w:p w14:paraId="04CD902B" w14:textId="77777777" w:rsidR="0030339B" w:rsidRPr="00C13387" w:rsidRDefault="0030339B" w:rsidP="00C13387">
      <w:pPr>
        <w:rPr>
          <w:b/>
          <w:sz w:val="22"/>
          <w:szCs w:val="22"/>
        </w:rPr>
      </w:pPr>
    </w:p>
    <w:p w14:paraId="42FC5D73" w14:textId="77777777" w:rsidR="0030339B" w:rsidRDefault="0030339B" w:rsidP="0030339B">
      <w:pPr>
        <w:pStyle w:val="Listaszerbekezds"/>
        <w:ind w:left="720"/>
        <w:rPr>
          <w:b/>
          <w:sz w:val="22"/>
          <w:szCs w:val="22"/>
        </w:rPr>
      </w:pPr>
    </w:p>
    <w:p w14:paraId="54990E8A" w14:textId="77777777" w:rsidR="00F83D6C" w:rsidRDefault="00F83D6C" w:rsidP="005B19DD">
      <w:pPr>
        <w:pStyle w:val="Listaszerbekezds"/>
        <w:numPr>
          <w:ilvl w:val="0"/>
          <w:numId w:val="82"/>
        </w:numPr>
        <w:jc w:val="center"/>
        <w:rPr>
          <w:b/>
          <w:bCs/>
          <w:sz w:val="22"/>
          <w:szCs w:val="22"/>
        </w:rPr>
      </w:pPr>
      <w:r w:rsidRPr="00F6532F">
        <w:rPr>
          <w:b/>
          <w:bCs/>
          <w:sz w:val="22"/>
          <w:szCs w:val="22"/>
        </w:rPr>
        <w:t>napirend</w:t>
      </w:r>
    </w:p>
    <w:p w14:paraId="0ECFB341" w14:textId="77777777" w:rsidR="00F83D6C" w:rsidRDefault="00F83D6C" w:rsidP="00F83D6C">
      <w:pPr>
        <w:jc w:val="center"/>
        <w:rPr>
          <w:caps/>
          <w:sz w:val="22"/>
          <w:szCs w:val="22"/>
        </w:rPr>
      </w:pPr>
    </w:p>
    <w:p w14:paraId="511C8666" w14:textId="77777777" w:rsidR="00F83D6C" w:rsidRPr="004864A4" w:rsidRDefault="00F83D6C" w:rsidP="00F83D6C">
      <w:pPr>
        <w:jc w:val="center"/>
        <w:rPr>
          <w:caps/>
          <w:sz w:val="22"/>
          <w:szCs w:val="22"/>
        </w:rPr>
      </w:pPr>
      <w:r w:rsidRPr="004864A4">
        <w:rPr>
          <w:caps/>
          <w:sz w:val="22"/>
          <w:szCs w:val="22"/>
        </w:rPr>
        <w:t>A KÉPVISELŐ-TESTÜLET 2025. ÉVI MUNKATERVE</w:t>
      </w:r>
    </w:p>
    <w:p w14:paraId="4E5CE353" w14:textId="77777777" w:rsidR="00F83D6C" w:rsidRPr="004864A4" w:rsidRDefault="00F83D6C" w:rsidP="00F83D6C">
      <w:pPr>
        <w:jc w:val="center"/>
        <w:rPr>
          <w:i/>
          <w:sz w:val="22"/>
          <w:szCs w:val="22"/>
        </w:rPr>
      </w:pPr>
      <w:r w:rsidRPr="004864A4">
        <w:rPr>
          <w:i/>
          <w:sz w:val="22"/>
          <w:szCs w:val="22"/>
        </w:rPr>
        <w:t>(Írásos előterjesztés a jegyzőkönyvhöz mellékelve.)</w:t>
      </w:r>
    </w:p>
    <w:p w14:paraId="5C89D30C" w14:textId="77777777" w:rsidR="00F83D6C" w:rsidRDefault="00F83D6C" w:rsidP="00F83D6C">
      <w:pPr>
        <w:jc w:val="center"/>
        <w:rPr>
          <w:i/>
          <w:sz w:val="22"/>
          <w:szCs w:val="22"/>
        </w:rPr>
      </w:pPr>
    </w:p>
    <w:p w14:paraId="2E7262C7" w14:textId="77777777" w:rsidR="00F83D6C" w:rsidRPr="00F6532F" w:rsidRDefault="00F83D6C" w:rsidP="00F83D6C">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754449F3" w14:textId="77777777" w:rsidR="00F83D6C" w:rsidRDefault="00F83D6C" w:rsidP="00F83D6C">
      <w:pPr>
        <w:jc w:val="both"/>
        <w:rPr>
          <w:sz w:val="22"/>
          <w:szCs w:val="22"/>
        </w:rPr>
      </w:pPr>
      <w:r w:rsidRPr="00541796">
        <w:rPr>
          <w:b/>
          <w:sz w:val="22"/>
          <w:szCs w:val="22"/>
          <w:u w:val="single"/>
        </w:rPr>
        <w:t>Előadó:</w:t>
      </w:r>
      <w:r w:rsidRPr="00541796">
        <w:rPr>
          <w:sz w:val="22"/>
          <w:szCs w:val="22"/>
        </w:rPr>
        <w:tab/>
      </w:r>
      <w:r>
        <w:rPr>
          <w:sz w:val="22"/>
          <w:szCs w:val="22"/>
        </w:rPr>
        <w:t>Önkormányzati asszisztens</w:t>
      </w:r>
    </w:p>
    <w:p w14:paraId="57D5F16D" w14:textId="77777777" w:rsidR="00F83D6C" w:rsidRDefault="00F83D6C" w:rsidP="00F83D6C">
      <w:pPr>
        <w:jc w:val="both"/>
        <w:rPr>
          <w:sz w:val="22"/>
          <w:szCs w:val="22"/>
        </w:rPr>
      </w:pPr>
    </w:p>
    <w:p w14:paraId="459BD011" w14:textId="42ADE29C" w:rsidR="00F83D6C" w:rsidRDefault="00F83D6C" w:rsidP="00F83D6C">
      <w:pPr>
        <w:jc w:val="both"/>
        <w:rPr>
          <w:b/>
          <w:bCs/>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5034C7">
        <w:rPr>
          <w:b/>
          <w:bCs/>
          <w:sz w:val="22"/>
          <w:szCs w:val="22"/>
        </w:rPr>
        <w:t xml:space="preserve">dr. </w:t>
      </w:r>
      <w:r w:rsidR="009A5455">
        <w:rPr>
          <w:b/>
          <w:bCs/>
          <w:sz w:val="22"/>
          <w:szCs w:val="22"/>
        </w:rPr>
        <w:t>Nagy Gabriella</w:t>
      </w:r>
      <w:r w:rsidRPr="005034C7">
        <w:rPr>
          <w:b/>
          <w:bCs/>
          <w:sz w:val="22"/>
          <w:szCs w:val="22"/>
        </w:rPr>
        <w:t xml:space="preserve"> </w:t>
      </w:r>
      <w:r w:rsidR="009A5455">
        <w:rPr>
          <w:b/>
          <w:bCs/>
          <w:sz w:val="22"/>
          <w:szCs w:val="22"/>
        </w:rPr>
        <w:t>al</w:t>
      </w:r>
      <w:r w:rsidRPr="005034C7">
        <w:rPr>
          <w:b/>
          <w:bCs/>
          <w:sz w:val="22"/>
          <w:szCs w:val="22"/>
        </w:rPr>
        <w:t>jegyző</w:t>
      </w:r>
      <w:r>
        <w:rPr>
          <w:b/>
          <w:bCs/>
          <w:sz w:val="22"/>
          <w:szCs w:val="22"/>
        </w:rPr>
        <w:t>t.</w:t>
      </w:r>
    </w:p>
    <w:p w14:paraId="058A047B" w14:textId="77777777" w:rsidR="00F83D6C" w:rsidRDefault="00F83D6C" w:rsidP="00F83D6C">
      <w:pPr>
        <w:jc w:val="both"/>
        <w:rPr>
          <w:b/>
          <w:bCs/>
          <w:sz w:val="22"/>
          <w:szCs w:val="22"/>
        </w:rPr>
      </w:pPr>
    </w:p>
    <w:p w14:paraId="1A024ABD" w14:textId="5F0765E8" w:rsidR="003777EE" w:rsidRDefault="009A5455" w:rsidP="00F83D6C">
      <w:pPr>
        <w:jc w:val="both"/>
        <w:rPr>
          <w:bCs/>
          <w:sz w:val="22"/>
          <w:szCs w:val="22"/>
        </w:rPr>
      </w:pPr>
      <w:r w:rsidRPr="005034C7">
        <w:rPr>
          <w:b/>
          <w:bCs/>
          <w:sz w:val="22"/>
          <w:szCs w:val="22"/>
        </w:rPr>
        <w:t xml:space="preserve">dr. </w:t>
      </w:r>
      <w:r>
        <w:rPr>
          <w:b/>
          <w:bCs/>
          <w:sz w:val="22"/>
          <w:szCs w:val="22"/>
        </w:rPr>
        <w:t>Nagy Gabriella</w:t>
      </w:r>
      <w:r w:rsidRPr="005034C7">
        <w:rPr>
          <w:b/>
          <w:bCs/>
          <w:sz w:val="22"/>
          <w:szCs w:val="22"/>
        </w:rPr>
        <w:t xml:space="preserve"> </w:t>
      </w:r>
      <w:r>
        <w:rPr>
          <w:b/>
          <w:bCs/>
          <w:sz w:val="22"/>
          <w:szCs w:val="22"/>
        </w:rPr>
        <w:t>al</w:t>
      </w:r>
      <w:r w:rsidRPr="005034C7">
        <w:rPr>
          <w:b/>
          <w:bCs/>
          <w:sz w:val="22"/>
          <w:szCs w:val="22"/>
        </w:rPr>
        <w:t>jegyző</w:t>
      </w:r>
      <w:r>
        <w:rPr>
          <w:b/>
          <w:bCs/>
          <w:sz w:val="22"/>
          <w:szCs w:val="22"/>
        </w:rPr>
        <w:t xml:space="preserve"> </w:t>
      </w:r>
      <w:r w:rsidR="00F83D6C" w:rsidRPr="000D19D1">
        <w:rPr>
          <w:bCs/>
          <w:sz w:val="22"/>
          <w:szCs w:val="22"/>
        </w:rPr>
        <w:t>elmondta, hogy a Képviselő-testület</w:t>
      </w:r>
      <w:r w:rsidR="003777EE">
        <w:rPr>
          <w:bCs/>
          <w:sz w:val="22"/>
          <w:szCs w:val="22"/>
        </w:rPr>
        <w:t xml:space="preserve"> munkatervé</w:t>
      </w:r>
      <w:r w:rsidR="007752DB">
        <w:rPr>
          <w:bCs/>
          <w:sz w:val="22"/>
          <w:szCs w:val="22"/>
        </w:rPr>
        <w:t>nek elfogadását</w:t>
      </w:r>
      <w:r w:rsidR="003777EE">
        <w:rPr>
          <w:bCs/>
          <w:sz w:val="22"/>
          <w:szCs w:val="22"/>
        </w:rPr>
        <w:t xml:space="preserve"> </w:t>
      </w:r>
      <w:r w:rsidR="007752DB">
        <w:rPr>
          <w:bCs/>
          <w:sz w:val="22"/>
          <w:szCs w:val="22"/>
        </w:rPr>
        <w:t>a</w:t>
      </w:r>
      <w:r w:rsidR="007752DB" w:rsidRPr="000D19D1">
        <w:rPr>
          <w:bCs/>
          <w:sz w:val="22"/>
          <w:szCs w:val="22"/>
        </w:rPr>
        <w:t>z önkormányzat szervezeti és működési szabályzata</w:t>
      </w:r>
      <w:r w:rsidR="007752DB">
        <w:rPr>
          <w:bCs/>
          <w:sz w:val="22"/>
          <w:szCs w:val="22"/>
        </w:rPr>
        <w:t xml:space="preserve"> szabályozza.</w:t>
      </w:r>
      <w:r w:rsidR="004F3C2A">
        <w:rPr>
          <w:bCs/>
          <w:sz w:val="22"/>
          <w:szCs w:val="22"/>
        </w:rPr>
        <w:t xml:space="preserve"> A képviselő-testületnek évente kell meghatározni azt, hogy milyen rend szerint fog ülésezni és melyek azok a napirendek melyeket tárgyalni szeretne, illetve szükséges. </w:t>
      </w:r>
      <w:r w:rsidR="004F3C2A" w:rsidRPr="000D19D1">
        <w:rPr>
          <w:bCs/>
          <w:sz w:val="22"/>
          <w:szCs w:val="22"/>
        </w:rPr>
        <w:t>A munkaterv a korábbi évekhez hasonlóan tartalmazza a jogszabály vagy szerződés által megállapított napirendi pontokat, beszámolókat, tájékoztatókat és egyéb fontos információkat a napirendekkel kapcsolatban.</w:t>
      </w:r>
    </w:p>
    <w:p w14:paraId="4DD97EE9" w14:textId="77777777" w:rsidR="00F83D6C" w:rsidRPr="00F6532F" w:rsidRDefault="00F83D6C" w:rsidP="00F83D6C">
      <w:pPr>
        <w:jc w:val="both"/>
        <w:rPr>
          <w:sz w:val="22"/>
          <w:szCs w:val="22"/>
        </w:rPr>
      </w:pPr>
    </w:p>
    <w:p w14:paraId="2BE6A0D0" w14:textId="77777777" w:rsidR="00F83D6C" w:rsidRDefault="00F83D6C" w:rsidP="00F83D6C">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49B4222E" w14:textId="77777777" w:rsidR="00F83D6C" w:rsidRDefault="00F83D6C" w:rsidP="00F83D6C">
      <w:pPr>
        <w:jc w:val="both"/>
        <w:rPr>
          <w:sz w:val="22"/>
          <w:szCs w:val="22"/>
        </w:rPr>
      </w:pPr>
    </w:p>
    <w:p w14:paraId="1E9017A7" w14:textId="77777777" w:rsidR="00F83D6C" w:rsidRPr="00F6532F" w:rsidRDefault="00F83D6C" w:rsidP="00F83D6C">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18E82C73" w14:textId="77777777" w:rsidR="00F83D6C" w:rsidRPr="00F6532F" w:rsidRDefault="00F83D6C" w:rsidP="00F83D6C">
      <w:pPr>
        <w:rPr>
          <w:sz w:val="22"/>
          <w:szCs w:val="22"/>
        </w:rPr>
      </w:pPr>
    </w:p>
    <w:p w14:paraId="1DFDF5E5" w14:textId="77777777" w:rsidR="00F83D6C" w:rsidRDefault="00F83D6C" w:rsidP="00F83D6C">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32CF1BEC" w14:textId="77777777" w:rsidR="00F83D6C" w:rsidRPr="00F6532F" w:rsidRDefault="00F83D6C" w:rsidP="00F83D6C">
      <w:pPr>
        <w:jc w:val="both"/>
        <w:rPr>
          <w:sz w:val="22"/>
          <w:szCs w:val="22"/>
        </w:rPr>
      </w:pPr>
    </w:p>
    <w:p w14:paraId="0BD7EC99" w14:textId="77777777" w:rsidR="00854742" w:rsidRPr="00854742" w:rsidRDefault="00854742" w:rsidP="00854742">
      <w:pPr>
        <w:jc w:val="both"/>
        <w:rPr>
          <w:b/>
          <w:sz w:val="22"/>
          <w:szCs w:val="22"/>
          <w:u w:val="single"/>
        </w:rPr>
      </w:pPr>
      <w:r w:rsidRPr="00854742">
        <w:rPr>
          <w:b/>
          <w:sz w:val="22"/>
          <w:szCs w:val="22"/>
          <w:u w:val="single"/>
        </w:rPr>
        <w:t xml:space="preserve">138/2025. sz. </w:t>
      </w:r>
      <w:proofErr w:type="spellStart"/>
      <w:r w:rsidRPr="00854742">
        <w:rPr>
          <w:b/>
          <w:sz w:val="22"/>
          <w:szCs w:val="22"/>
          <w:u w:val="single"/>
        </w:rPr>
        <w:t>Képv</w:t>
      </w:r>
      <w:proofErr w:type="spellEnd"/>
      <w:r w:rsidRPr="00854742">
        <w:rPr>
          <w:b/>
          <w:sz w:val="22"/>
          <w:szCs w:val="22"/>
          <w:u w:val="single"/>
        </w:rPr>
        <w:t>. test. hat.</w:t>
      </w:r>
    </w:p>
    <w:p w14:paraId="759C73D5" w14:textId="77777777" w:rsidR="00854742" w:rsidRPr="00854742" w:rsidRDefault="00854742" w:rsidP="00854742">
      <w:pPr>
        <w:jc w:val="both"/>
        <w:rPr>
          <w:iCs/>
          <w:sz w:val="22"/>
          <w:szCs w:val="22"/>
          <w:lang w:eastAsia="zh-CN" w:bidi="en-US"/>
        </w:rPr>
      </w:pPr>
      <w:r w:rsidRPr="00854742">
        <w:rPr>
          <w:iCs/>
          <w:sz w:val="22"/>
          <w:szCs w:val="22"/>
          <w:lang w:eastAsia="zh-CN" w:bidi="en-US"/>
        </w:rPr>
        <w:t>A Képviselő-testület 2026. évi munkaterve</w:t>
      </w:r>
    </w:p>
    <w:p w14:paraId="4B1C6F90" w14:textId="77777777" w:rsidR="00854742" w:rsidRPr="00854742" w:rsidRDefault="00854742" w:rsidP="00854742">
      <w:pPr>
        <w:rPr>
          <w:b/>
          <w:bCs/>
          <w:sz w:val="22"/>
          <w:szCs w:val="22"/>
        </w:rPr>
      </w:pPr>
    </w:p>
    <w:p w14:paraId="5B59E4E6" w14:textId="17FA0A87" w:rsidR="00854742" w:rsidRPr="00854742" w:rsidRDefault="00854742" w:rsidP="00854742">
      <w:pPr>
        <w:jc w:val="center"/>
        <w:rPr>
          <w:b/>
          <w:bCs/>
          <w:sz w:val="22"/>
          <w:szCs w:val="22"/>
        </w:rPr>
      </w:pPr>
      <w:r w:rsidRPr="00854742">
        <w:rPr>
          <w:b/>
          <w:bCs/>
          <w:sz w:val="22"/>
          <w:szCs w:val="22"/>
        </w:rPr>
        <w:t xml:space="preserve">HATÁROZAT </w:t>
      </w:r>
    </w:p>
    <w:p w14:paraId="22AF33DB" w14:textId="77777777" w:rsidR="00854742" w:rsidRPr="00854742" w:rsidRDefault="00854742" w:rsidP="00854742">
      <w:pPr>
        <w:suppressAutoHyphens/>
        <w:autoSpaceDE w:val="0"/>
        <w:autoSpaceDN w:val="0"/>
        <w:adjustRightInd w:val="0"/>
        <w:rPr>
          <w:rFonts w:eastAsia="Calibri"/>
          <w:iCs/>
          <w:color w:val="00000A"/>
          <w:kern w:val="1"/>
          <w:sz w:val="22"/>
          <w:szCs w:val="22"/>
        </w:rPr>
      </w:pPr>
      <w:r w:rsidRPr="00854742">
        <w:rPr>
          <w:rFonts w:eastAsia="Calibri"/>
          <w:iCs/>
          <w:color w:val="00000A"/>
          <w:kern w:val="1"/>
          <w:sz w:val="22"/>
          <w:szCs w:val="22"/>
        </w:rPr>
        <w:t>A Képviselő-testület</w:t>
      </w:r>
    </w:p>
    <w:p w14:paraId="36652C67" w14:textId="77777777" w:rsidR="00854742" w:rsidRPr="00854742" w:rsidRDefault="00854742" w:rsidP="00854742">
      <w:pPr>
        <w:suppressAutoHyphens/>
        <w:autoSpaceDE w:val="0"/>
        <w:autoSpaceDN w:val="0"/>
        <w:adjustRightInd w:val="0"/>
        <w:rPr>
          <w:rFonts w:eastAsia="Calibri"/>
          <w:iCs/>
          <w:color w:val="00000A"/>
          <w:kern w:val="1"/>
          <w:sz w:val="22"/>
          <w:szCs w:val="22"/>
        </w:rPr>
      </w:pPr>
    </w:p>
    <w:p w14:paraId="62654F12" w14:textId="77777777" w:rsidR="00854742" w:rsidRPr="00854742" w:rsidRDefault="00854742" w:rsidP="00854742">
      <w:pPr>
        <w:numPr>
          <w:ilvl w:val="0"/>
          <w:numId w:val="81"/>
        </w:numPr>
        <w:suppressAutoHyphens/>
        <w:autoSpaceDE w:val="0"/>
        <w:autoSpaceDN w:val="0"/>
        <w:adjustRightInd w:val="0"/>
        <w:ind w:left="714" w:hanging="357"/>
        <w:jc w:val="both"/>
        <w:rPr>
          <w:rFonts w:eastAsia="Calibri"/>
          <w:iCs/>
          <w:color w:val="00000A"/>
          <w:kern w:val="1"/>
          <w:sz w:val="22"/>
          <w:szCs w:val="22"/>
        </w:rPr>
      </w:pPr>
      <w:r w:rsidRPr="00854742">
        <w:rPr>
          <w:rFonts w:eastAsia="Calibri"/>
          <w:iCs/>
          <w:color w:val="00000A"/>
          <w:kern w:val="1"/>
          <w:sz w:val="22"/>
          <w:szCs w:val="22"/>
        </w:rPr>
        <w:t>a 2026. évi munkatervét a határozat mellékletében foglaltak szerint elfogadja.</w:t>
      </w:r>
    </w:p>
    <w:p w14:paraId="639755B4" w14:textId="77777777" w:rsidR="00854742" w:rsidRPr="00854742" w:rsidRDefault="00854742" w:rsidP="00854742">
      <w:pPr>
        <w:autoSpaceDE w:val="0"/>
        <w:autoSpaceDN w:val="0"/>
        <w:adjustRightInd w:val="0"/>
        <w:ind w:left="714"/>
        <w:jc w:val="both"/>
        <w:rPr>
          <w:rFonts w:eastAsia="Calibri"/>
          <w:iCs/>
          <w:color w:val="00000A"/>
          <w:kern w:val="1"/>
          <w:sz w:val="22"/>
          <w:szCs w:val="22"/>
        </w:rPr>
      </w:pPr>
    </w:p>
    <w:p w14:paraId="3FBFD75F" w14:textId="77777777" w:rsidR="00854742" w:rsidRPr="00854742" w:rsidRDefault="00854742" w:rsidP="00854742">
      <w:pPr>
        <w:numPr>
          <w:ilvl w:val="0"/>
          <w:numId w:val="81"/>
        </w:numPr>
        <w:suppressAutoHyphens/>
        <w:autoSpaceDE w:val="0"/>
        <w:autoSpaceDN w:val="0"/>
        <w:adjustRightInd w:val="0"/>
        <w:ind w:hanging="357"/>
        <w:jc w:val="both"/>
        <w:rPr>
          <w:rFonts w:eastAsia="Calibri"/>
          <w:iCs/>
          <w:color w:val="00000A"/>
          <w:kern w:val="1"/>
          <w:sz w:val="22"/>
          <w:szCs w:val="22"/>
        </w:rPr>
      </w:pPr>
      <w:r w:rsidRPr="00854742">
        <w:rPr>
          <w:rFonts w:eastAsia="Calibri"/>
          <w:color w:val="00000A"/>
          <w:kern w:val="1"/>
          <w:sz w:val="22"/>
          <w:szCs w:val="22"/>
          <w:lang w:eastAsia="en-US"/>
        </w:rPr>
        <w:t>felhatalmazza a polgármestert a munkaterv szükség szerinti módosítására azzal, hogy a módosítást követő rendes képviselő-testületi ülésen erről tájékoztatja a Képviselő-testületet.</w:t>
      </w:r>
    </w:p>
    <w:p w14:paraId="3DB63074" w14:textId="77777777" w:rsidR="00854742" w:rsidRPr="00854742" w:rsidRDefault="00854742" w:rsidP="00854742">
      <w:pPr>
        <w:tabs>
          <w:tab w:val="center" w:pos="6804"/>
        </w:tabs>
        <w:suppressAutoHyphens/>
        <w:jc w:val="both"/>
        <w:rPr>
          <w:color w:val="00000A"/>
          <w:kern w:val="1"/>
          <w:sz w:val="22"/>
          <w:szCs w:val="22"/>
        </w:rPr>
      </w:pPr>
    </w:p>
    <w:p w14:paraId="116D9CEC" w14:textId="77777777" w:rsidR="00854742" w:rsidRPr="00854742" w:rsidRDefault="00854742" w:rsidP="00854742">
      <w:pPr>
        <w:tabs>
          <w:tab w:val="center" w:pos="6804"/>
        </w:tabs>
        <w:suppressAutoHyphens/>
        <w:jc w:val="both"/>
        <w:rPr>
          <w:color w:val="00000A"/>
          <w:kern w:val="1"/>
          <w:sz w:val="22"/>
          <w:szCs w:val="22"/>
        </w:rPr>
      </w:pPr>
    </w:p>
    <w:p w14:paraId="3529C7DA" w14:textId="77777777" w:rsidR="00854742" w:rsidRPr="00854742" w:rsidRDefault="00854742" w:rsidP="00854742">
      <w:pPr>
        <w:suppressAutoHyphens/>
        <w:jc w:val="both"/>
        <w:rPr>
          <w:color w:val="00000A"/>
          <w:kern w:val="1"/>
          <w:sz w:val="22"/>
          <w:szCs w:val="22"/>
        </w:rPr>
      </w:pPr>
      <w:r w:rsidRPr="00854742">
        <w:rPr>
          <w:b/>
          <w:color w:val="00000A"/>
          <w:kern w:val="1"/>
          <w:sz w:val="22"/>
          <w:szCs w:val="22"/>
          <w:u w:val="single"/>
        </w:rPr>
        <w:t>Felelős</w:t>
      </w:r>
      <w:r w:rsidRPr="00854742">
        <w:rPr>
          <w:color w:val="00000A"/>
          <w:kern w:val="1"/>
          <w:sz w:val="22"/>
          <w:szCs w:val="22"/>
        </w:rPr>
        <w:t>:</w:t>
      </w:r>
      <w:r w:rsidRPr="00854742">
        <w:rPr>
          <w:color w:val="00000A"/>
          <w:kern w:val="1"/>
          <w:sz w:val="22"/>
          <w:szCs w:val="22"/>
        </w:rPr>
        <w:tab/>
        <w:t>polgármester</w:t>
      </w:r>
    </w:p>
    <w:p w14:paraId="1EE4BFED" w14:textId="77777777" w:rsidR="00854742" w:rsidRPr="00854742" w:rsidRDefault="00854742" w:rsidP="00854742">
      <w:pPr>
        <w:suppressAutoHyphens/>
        <w:jc w:val="both"/>
        <w:rPr>
          <w:color w:val="00000A"/>
          <w:kern w:val="1"/>
          <w:sz w:val="22"/>
          <w:szCs w:val="22"/>
        </w:rPr>
      </w:pPr>
      <w:r w:rsidRPr="00854742">
        <w:rPr>
          <w:b/>
          <w:color w:val="00000A"/>
          <w:kern w:val="1"/>
          <w:sz w:val="22"/>
          <w:szCs w:val="22"/>
          <w:u w:val="single"/>
        </w:rPr>
        <w:t>Határidő</w:t>
      </w:r>
      <w:r w:rsidRPr="00854742">
        <w:rPr>
          <w:color w:val="00000A"/>
          <w:kern w:val="1"/>
          <w:sz w:val="22"/>
          <w:szCs w:val="22"/>
        </w:rPr>
        <w:t xml:space="preserve">: </w:t>
      </w:r>
      <w:r w:rsidRPr="00854742">
        <w:rPr>
          <w:color w:val="00000A"/>
          <w:kern w:val="1"/>
          <w:sz w:val="22"/>
          <w:szCs w:val="22"/>
        </w:rPr>
        <w:tab/>
        <w:t>értelemszerűen</w:t>
      </w:r>
    </w:p>
    <w:p w14:paraId="48A3B6BF" w14:textId="77777777" w:rsidR="00854742" w:rsidRDefault="00854742" w:rsidP="00854742">
      <w:pPr>
        <w:suppressAutoHyphens/>
        <w:jc w:val="both"/>
        <w:rPr>
          <w:color w:val="00000A"/>
          <w:kern w:val="1"/>
          <w:sz w:val="22"/>
          <w:szCs w:val="22"/>
        </w:rPr>
      </w:pPr>
    </w:p>
    <w:p w14:paraId="6FF5D6BA" w14:textId="77777777" w:rsidR="002747E4" w:rsidRDefault="002747E4" w:rsidP="00854742">
      <w:pPr>
        <w:suppressAutoHyphens/>
        <w:jc w:val="both"/>
        <w:rPr>
          <w:color w:val="00000A"/>
          <w:kern w:val="1"/>
          <w:sz w:val="22"/>
          <w:szCs w:val="22"/>
        </w:rPr>
      </w:pPr>
    </w:p>
    <w:p w14:paraId="1A90CD25" w14:textId="77777777" w:rsidR="002747E4" w:rsidRDefault="002747E4" w:rsidP="00854742">
      <w:pPr>
        <w:suppressAutoHyphens/>
        <w:jc w:val="both"/>
        <w:rPr>
          <w:color w:val="00000A"/>
          <w:kern w:val="1"/>
          <w:sz w:val="22"/>
          <w:szCs w:val="22"/>
        </w:rPr>
      </w:pPr>
    </w:p>
    <w:p w14:paraId="5F2AC038" w14:textId="77777777" w:rsidR="002747E4" w:rsidRPr="00854742" w:rsidRDefault="002747E4" w:rsidP="00854742">
      <w:pPr>
        <w:suppressAutoHyphens/>
        <w:jc w:val="both"/>
        <w:rPr>
          <w:color w:val="00000A"/>
          <w:kern w:val="1"/>
          <w:sz w:val="22"/>
          <w:szCs w:val="22"/>
        </w:rPr>
      </w:pPr>
    </w:p>
    <w:p w14:paraId="6F750E30" w14:textId="67DB3CB3" w:rsidR="00DC2A4E" w:rsidRPr="00DC2A4E" w:rsidRDefault="00DC2A4E" w:rsidP="00DC2A4E">
      <w:pPr>
        <w:tabs>
          <w:tab w:val="center" w:pos="0"/>
        </w:tabs>
        <w:ind w:right="-567"/>
        <w:jc w:val="right"/>
        <w:rPr>
          <w:bCs/>
          <w:i/>
          <w:color w:val="000000"/>
          <w:lang w:eastAsia="ar-SA"/>
        </w:rPr>
      </w:pPr>
      <w:r>
        <w:rPr>
          <w:bCs/>
          <w:i/>
          <w:color w:val="000000"/>
          <w:lang w:eastAsia="ar-SA"/>
        </w:rPr>
        <w:lastRenderedPageBreak/>
        <w:t>M</w:t>
      </w:r>
      <w:r w:rsidRPr="00A41973">
        <w:rPr>
          <w:bCs/>
          <w:i/>
          <w:color w:val="000000"/>
          <w:lang w:eastAsia="ar-SA"/>
        </w:rPr>
        <w:t>elléklet</w:t>
      </w:r>
      <w:r>
        <w:rPr>
          <w:bCs/>
          <w:i/>
          <w:color w:val="000000"/>
          <w:lang w:eastAsia="ar-SA"/>
        </w:rPr>
        <w:t xml:space="preserve"> a 138</w:t>
      </w:r>
      <w:r w:rsidRPr="00A41973">
        <w:rPr>
          <w:bCs/>
          <w:i/>
          <w:color w:val="000000"/>
          <w:lang w:eastAsia="ar-SA"/>
        </w:rPr>
        <w:t>/</w:t>
      </w:r>
      <w:r>
        <w:rPr>
          <w:bCs/>
          <w:i/>
          <w:color w:val="000000"/>
          <w:lang w:eastAsia="ar-SA"/>
        </w:rPr>
        <w:t>2025.</w:t>
      </w:r>
      <w:r w:rsidRPr="00A41973">
        <w:rPr>
          <w:bCs/>
          <w:i/>
          <w:color w:val="000000"/>
          <w:lang w:eastAsia="ar-SA"/>
        </w:rPr>
        <w:t xml:space="preserve"> sz. </w:t>
      </w:r>
      <w:proofErr w:type="spellStart"/>
      <w:r>
        <w:rPr>
          <w:bCs/>
          <w:i/>
          <w:color w:val="000000"/>
          <w:lang w:eastAsia="ar-SA"/>
        </w:rPr>
        <w:t>Képv</w:t>
      </w:r>
      <w:proofErr w:type="spellEnd"/>
      <w:r>
        <w:rPr>
          <w:bCs/>
          <w:i/>
          <w:color w:val="000000"/>
          <w:lang w:eastAsia="ar-SA"/>
        </w:rPr>
        <w:t>. test. határozathoz</w:t>
      </w:r>
      <w:r w:rsidRPr="00AE0680">
        <w:rPr>
          <w:i/>
          <w:sz w:val="22"/>
          <w:szCs w:val="22"/>
        </w:rPr>
        <w:tab/>
      </w:r>
    </w:p>
    <w:p w14:paraId="78AE4670" w14:textId="77777777" w:rsidR="00DC2A4E" w:rsidRPr="005C6364" w:rsidRDefault="00DC2A4E" w:rsidP="00DC2A4E">
      <w:pPr>
        <w:jc w:val="center"/>
        <w:rPr>
          <w:b/>
          <w:sz w:val="22"/>
          <w:szCs w:val="22"/>
        </w:rPr>
      </w:pPr>
      <w:r w:rsidRPr="005C6364">
        <w:rPr>
          <w:b/>
          <w:sz w:val="22"/>
          <w:szCs w:val="22"/>
        </w:rPr>
        <w:t>I.</w:t>
      </w:r>
    </w:p>
    <w:p w14:paraId="50D13265" w14:textId="77777777" w:rsidR="00DC2A4E" w:rsidRPr="005C6364" w:rsidRDefault="00DC2A4E" w:rsidP="00DC2A4E">
      <w:pPr>
        <w:jc w:val="center"/>
        <w:rPr>
          <w:i/>
          <w:sz w:val="22"/>
          <w:szCs w:val="22"/>
        </w:rPr>
      </w:pPr>
      <w:r w:rsidRPr="005C6364">
        <w:rPr>
          <w:i/>
          <w:sz w:val="22"/>
          <w:szCs w:val="22"/>
        </w:rPr>
        <w:t>Az ülés időpontja:</w:t>
      </w:r>
    </w:p>
    <w:p w14:paraId="04872257" w14:textId="77777777" w:rsidR="00DC2A4E" w:rsidRPr="005C6364" w:rsidRDefault="00DC2A4E" w:rsidP="00DC2A4E">
      <w:pPr>
        <w:jc w:val="center"/>
        <w:rPr>
          <w:b/>
          <w:sz w:val="22"/>
          <w:szCs w:val="22"/>
        </w:rPr>
      </w:pPr>
      <w:r w:rsidRPr="005C6364">
        <w:rPr>
          <w:b/>
          <w:sz w:val="22"/>
          <w:szCs w:val="22"/>
        </w:rPr>
        <w:t>202</w:t>
      </w:r>
      <w:r>
        <w:rPr>
          <w:b/>
          <w:sz w:val="22"/>
          <w:szCs w:val="22"/>
        </w:rPr>
        <w:t>6</w:t>
      </w:r>
      <w:r w:rsidRPr="005C6364">
        <w:rPr>
          <w:b/>
          <w:sz w:val="22"/>
          <w:szCs w:val="22"/>
        </w:rPr>
        <w:t>. január 2</w:t>
      </w:r>
      <w:r>
        <w:rPr>
          <w:b/>
          <w:sz w:val="22"/>
          <w:szCs w:val="22"/>
        </w:rPr>
        <w:t>8</w:t>
      </w:r>
      <w:r w:rsidRPr="005C6364">
        <w:rPr>
          <w:b/>
          <w:sz w:val="22"/>
          <w:szCs w:val="22"/>
        </w:rPr>
        <w:t xml:space="preserve">. 14,00 óra </w:t>
      </w:r>
    </w:p>
    <w:p w14:paraId="4F3D0852" w14:textId="77777777" w:rsidR="00DC2A4E" w:rsidRPr="005C6364" w:rsidRDefault="00DC2A4E" w:rsidP="00DC2A4E">
      <w:pPr>
        <w:jc w:val="center"/>
        <w:rPr>
          <w:i/>
          <w:sz w:val="22"/>
          <w:szCs w:val="22"/>
        </w:rPr>
      </w:pPr>
      <w:r w:rsidRPr="005C6364">
        <w:rPr>
          <w:i/>
          <w:sz w:val="22"/>
          <w:szCs w:val="22"/>
        </w:rPr>
        <w:t xml:space="preserve">Az ülés helye: </w:t>
      </w:r>
    </w:p>
    <w:p w14:paraId="73750BC6" w14:textId="77777777" w:rsidR="00DC2A4E" w:rsidRPr="005C6364" w:rsidRDefault="00DC2A4E" w:rsidP="00DC2A4E">
      <w:pPr>
        <w:pBdr>
          <w:bottom w:val="single" w:sz="12" w:space="1" w:color="auto"/>
        </w:pBdr>
        <w:jc w:val="center"/>
        <w:rPr>
          <w:b/>
          <w:sz w:val="22"/>
          <w:szCs w:val="22"/>
        </w:rPr>
      </w:pPr>
      <w:r w:rsidRPr="005C6364">
        <w:rPr>
          <w:b/>
          <w:sz w:val="22"/>
          <w:szCs w:val="22"/>
        </w:rPr>
        <w:t>Városháza Díszterme</w:t>
      </w:r>
    </w:p>
    <w:p w14:paraId="6C51B0E6" w14:textId="77777777" w:rsidR="00DC2A4E" w:rsidRPr="005C6364" w:rsidRDefault="00DC2A4E" w:rsidP="00DC2A4E">
      <w:pPr>
        <w:ind w:left="540" w:firstLine="168"/>
        <w:jc w:val="both"/>
        <w:rPr>
          <w:i/>
          <w:sz w:val="22"/>
          <w:szCs w:val="22"/>
        </w:rPr>
      </w:pPr>
    </w:p>
    <w:p w14:paraId="14FC5F11" w14:textId="77777777" w:rsidR="00DC2A4E" w:rsidRPr="005C6364" w:rsidRDefault="00DC2A4E" w:rsidP="00DC2A4E">
      <w:pPr>
        <w:pStyle w:val="Listaszerbekezds"/>
        <w:widowControl/>
        <w:numPr>
          <w:ilvl w:val="0"/>
          <w:numId w:val="93"/>
        </w:numPr>
        <w:autoSpaceDE/>
        <w:autoSpaceDN/>
        <w:adjustRightInd/>
        <w:spacing w:line="240" w:lineRule="auto"/>
        <w:contextualSpacing/>
        <w:jc w:val="both"/>
        <w:rPr>
          <w:b/>
          <w:sz w:val="22"/>
          <w:szCs w:val="22"/>
        </w:rPr>
      </w:pPr>
      <w:r w:rsidRPr="005C6364">
        <w:rPr>
          <w:b/>
          <w:sz w:val="22"/>
          <w:szCs w:val="22"/>
        </w:rPr>
        <w:t>Tájékoztató a Képviselő-testület állandó bizottságai 202</w:t>
      </w:r>
      <w:r>
        <w:rPr>
          <w:b/>
          <w:sz w:val="22"/>
          <w:szCs w:val="22"/>
        </w:rPr>
        <w:t>6</w:t>
      </w:r>
      <w:r w:rsidRPr="005C6364">
        <w:rPr>
          <w:b/>
          <w:sz w:val="22"/>
          <w:szCs w:val="22"/>
        </w:rPr>
        <w:t>. évi munkatervéről</w:t>
      </w:r>
    </w:p>
    <w:p w14:paraId="30D7DE3A" w14:textId="77777777" w:rsidR="00DC2A4E" w:rsidRPr="005C6364" w:rsidRDefault="00DC2A4E" w:rsidP="00DC2A4E">
      <w:pPr>
        <w:ind w:left="540" w:firstLine="168"/>
        <w:jc w:val="both"/>
        <w:rPr>
          <w:i/>
          <w:sz w:val="22"/>
          <w:szCs w:val="22"/>
        </w:rPr>
      </w:pPr>
      <w:r w:rsidRPr="005C6364">
        <w:rPr>
          <w:i/>
          <w:sz w:val="22"/>
          <w:szCs w:val="22"/>
          <w:u w:val="single"/>
        </w:rPr>
        <w:t>A tájékoztatót tartják:</w:t>
      </w:r>
      <w:r w:rsidRPr="005C6364">
        <w:rPr>
          <w:i/>
          <w:sz w:val="22"/>
          <w:szCs w:val="22"/>
        </w:rPr>
        <w:t xml:space="preserve"> </w:t>
      </w:r>
      <w:r w:rsidRPr="005C6364">
        <w:rPr>
          <w:i/>
          <w:sz w:val="22"/>
          <w:szCs w:val="22"/>
        </w:rPr>
        <w:tab/>
        <w:t>a Képviselő-testület állandó bizottságai</w:t>
      </w:r>
    </w:p>
    <w:p w14:paraId="647522BF" w14:textId="77777777" w:rsidR="00DC2A4E" w:rsidRPr="005C6364" w:rsidRDefault="00DC2A4E" w:rsidP="00DC2A4E">
      <w:pPr>
        <w:jc w:val="both"/>
        <w:rPr>
          <w:i/>
          <w:sz w:val="22"/>
          <w:szCs w:val="22"/>
        </w:rPr>
      </w:pPr>
    </w:p>
    <w:p w14:paraId="7CC2E4C1" w14:textId="77777777" w:rsidR="00DC2A4E" w:rsidRPr="005C6364" w:rsidRDefault="00DC2A4E" w:rsidP="00DC2A4E">
      <w:pPr>
        <w:pStyle w:val="Listaszerbekezds"/>
        <w:widowControl/>
        <w:numPr>
          <w:ilvl w:val="0"/>
          <w:numId w:val="93"/>
        </w:numPr>
        <w:autoSpaceDE/>
        <w:autoSpaceDN/>
        <w:adjustRightInd/>
        <w:spacing w:line="240" w:lineRule="auto"/>
        <w:contextualSpacing/>
        <w:jc w:val="both"/>
        <w:rPr>
          <w:b/>
          <w:sz w:val="22"/>
          <w:szCs w:val="22"/>
        </w:rPr>
      </w:pPr>
      <w:r w:rsidRPr="005C6364">
        <w:rPr>
          <w:b/>
          <w:sz w:val="22"/>
          <w:szCs w:val="22"/>
        </w:rPr>
        <w:t>A Kiskőrösi Települési Értéktár Bizottság beszámolója</w:t>
      </w:r>
    </w:p>
    <w:p w14:paraId="5BCECB7B" w14:textId="77777777" w:rsidR="00DC2A4E" w:rsidRPr="005C6364" w:rsidRDefault="00DC2A4E" w:rsidP="00DC2A4E">
      <w:pPr>
        <w:pStyle w:val="Listaszerbekezds"/>
        <w:jc w:val="both"/>
        <w:rPr>
          <w:i/>
          <w:sz w:val="22"/>
          <w:szCs w:val="22"/>
        </w:rPr>
      </w:pPr>
      <w:r w:rsidRPr="005C6364">
        <w:rPr>
          <w:i/>
          <w:sz w:val="22"/>
          <w:szCs w:val="22"/>
          <w:u w:val="single"/>
        </w:rPr>
        <w:t>A beszámolót tartja:</w:t>
      </w:r>
      <w:r w:rsidRPr="005C6364">
        <w:rPr>
          <w:sz w:val="22"/>
          <w:szCs w:val="22"/>
        </w:rPr>
        <w:t xml:space="preserve"> </w:t>
      </w:r>
      <w:r w:rsidRPr="005C6364">
        <w:rPr>
          <w:sz w:val="22"/>
          <w:szCs w:val="22"/>
        </w:rPr>
        <w:tab/>
      </w:r>
      <w:r w:rsidRPr="005C6364">
        <w:rPr>
          <w:sz w:val="22"/>
          <w:szCs w:val="22"/>
        </w:rPr>
        <w:tab/>
      </w:r>
      <w:r w:rsidRPr="005C6364">
        <w:rPr>
          <w:i/>
          <w:sz w:val="22"/>
          <w:szCs w:val="22"/>
        </w:rPr>
        <w:t>Kiskőrösi Települési Értéktár Bizottság Elnöke</w:t>
      </w:r>
    </w:p>
    <w:p w14:paraId="276101D4" w14:textId="77777777" w:rsidR="00DC2A4E" w:rsidRPr="005C6364" w:rsidRDefault="00DC2A4E" w:rsidP="00DC2A4E">
      <w:pPr>
        <w:pStyle w:val="Listaszerbekezds"/>
        <w:jc w:val="both"/>
        <w:rPr>
          <w:i/>
          <w:sz w:val="22"/>
          <w:szCs w:val="22"/>
        </w:rPr>
      </w:pPr>
      <w:r w:rsidRPr="005C6364">
        <w:rPr>
          <w:i/>
          <w:sz w:val="22"/>
          <w:szCs w:val="22"/>
          <w:u w:val="single"/>
        </w:rPr>
        <w:t>Az előterjesztést véleményezi:</w:t>
      </w:r>
      <w:r w:rsidRPr="005C6364">
        <w:rPr>
          <w:i/>
          <w:sz w:val="22"/>
          <w:szCs w:val="22"/>
        </w:rPr>
        <w:t xml:space="preserve"> </w:t>
      </w:r>
      <w:r w:rsidRPr="005C6364">
        <w:rPr>
          <w:i/>
          <w:sz w:val="22"/>
          <w:szCs w:val="22"/>
        </w:rPr>
        <w:tab/>
        <w:t>Kulturális, Turisztikai és Sport Bizottság</w:t>
      </w:r>
    </w:p>
    <w:p w14:paraId="4F8FFB2E" w14:textId="77777777" w:rsidR="00DC2A4E" w:rsidRPr="005C6364" w:rsidRDefault="00DC2A4E" w:rsidP="00DC2A4E">
      <w:pPr>
        <w:ind w:left="540" w:hanging="540"/>
        <w:jc w:val="both"/>
        <w:rPr>
          <w:i/>
          <w:sz w:val="22"/>
          <w:szCs w:val="22"/>
        </w:rPr>
      </w:pPr>
    </w:p>
    <w:p w14:paraId="61A3F365" w14:textId="77777777" w:rsidR="00DC2A4E" w:rsidRPr="005C6364" w:rsidRDefault="00DC2A4E" w:rsidP="00DC2A4E">
      <w:pPr>
        <w:pStyle w:val="Listaszerbekezds"/>
        <w:widowControl/>
        <w:numPr>
          <w:ilvl w:val="0"/>
          <w:numId w:val="93"/>
        </w:numPr>
        <w:autoSpaceDE/>
        <w:autoSpaceDN/>
        <w:adjustRightInd/>
        <w:spacing w:line="240" w:lineRule="auto"/>
        <w:ind w:right="850"/>
        <w:contextualSpacing/>
        <w:jc w:val="both"/>
        <w:rPr>
          <w:b/>
          <w:sz w:val="22"/>
          <w:szCs w:val="22"/>
        </w:rPr>
      </w:pPr>
      <w:r w:rsidRPr="005C6364">
        <w:rPr>
          <w:b/>
          <w:sz w:val="22"/>
          <w:szCs w:val="22"/>
        </w:rPr>
        <w:t>A 202</w:t>
      </w:r>
      <w:r>
        <w:rPr>
          <w:b/>
          <w:sz w:val="22"/>
          <w:szCs w:val="22"/>
        </w:rPr>
        <w:t>5</w:t>
      </w:r>
      <w:r w:rsidRPr="005C6364">
        <w:rPr>
          <w:b/>
          <w:sz w:val="22"/>
          <w:szCs w:val="22"/>
        </w:rPr>
        <w:t>. évi költségvetés módosítása</w:t>
      </w:r>
    </w:p>
    <w:p w14:paraId="69BD41CE" w14:textId="77777777" w:rsidR="00DC2A4E" w:rsidRPr="005C6364" w:rsidRDefault="00DC2A4E" w:rsidP="00DC2A4E">
      <w:pPr>
        <w:ind w:left="540" w:hanging="540"/>
        <w:jc w:val="both"/>
        <w:rPr>
          <w:i/>
          <w:sz w:val="22"/>
          <w:szCs w:val="22"/>
        </w:rPr>
      </w:pPr>
      <w:r w:rsidRPr="005C6364">
        <w:rPr>
          <w:i/>
          <w:sz w:val="22"/>
          <w:szCs w:val="22"/>
        </w:rPr>
        <w:tab/>
      </w:r>
      <w:r w:rsidRPr="005C6364">
        <w:rPr>
          <w:i/>
          <w:sz w:val="22"/>
          <w:szCs w:val="22"/>
        </w:rPr>
        <w:tab/>
      </w:r>
      <w:r w:rsidRPr="005C6364">
        <w:rPr>
          <w:i/>
          <w:sz w:val="22"/>
          <w:szCs w:val="22"/>
          <w:u w:val="single"/>
        </w:rPr>
        <w:t>Előterjesztő:</w:t>
      </w:r>
      <w:r w:rsidRPr="005C6364">
        <w:rPr>
          <w:i/>
          <w:sz w:val="22"/>
          <w:szCs w:val="22"/>
        </w:rPr>
        <w:tab/>
        <w:t>polgármester</w:t>
      </w:r>
    </w:p>
    <w:p w14:paraId="1C926D0E" w14:textId="77777777" w:rsidR="00DC2A4E" w:rsidRPr="005C6364" w:rsidRDefault="00DC2A4E" w:rsidP="00DC2A4E">
      <w:pPr>
        <w:ind w:left="285" w:firstLine="423"/>
        <w:jc w:val="both"/>
        <w:rPr>
          <w:i/>
          <w:sz w:val="22"/>
          <w:szCs w:val="22"/>
          <w:u w:val="single"/>
        </w:rPr>
      </w:pPr>
      <w:r w:rsidRPr="005C6364">
        <w:rPr>
          <w:i/>
          <w:sz w:val="22"/>
          <w:szCs w:val="22"/>
          <w:u w:val="single"/>
        </w:rPr>
        <w:t>Az előterjesztést véleményezik:</w:t>
      </w:r>
    </w:p>
    <w:p w14:paraId="386E772C" w14:textId="77777777" w:rsidR="00DC2A4E" w:rsidRPr="005C6364" w:rsidRDefault="00DC2A4E" w:rsidP="00DC2A4E">
      <w:pPr>
        <w:numPr>
          <w:ilvl w:val="1"/>
          <w:numId w:val="90"/>
        </w:numPr>
        <w:jc w:val="both"/>
        <w:rPr>
          <w:i/>
          <w:sz w:val="22"/>
          <w:szCs w:val="22"/>
        </w:rPr>
      </w:pPr>
      <w:r w:rsidRPr="005C6364">
        <w:rPr>
          <w:i/>
          <w:sz w:val="22"/>
          <w:szCs w:val="22"/>
        </w:rPr>
        <w:t xml:space="preserve">A Képviselő-testület állandó bizottságai   </w:t>
      </w:r>
    </w:p>
    <w:p w14:paraId="00DE9899" w14:textId="77777777" w:rsidR="00DC2A4E" w:rsidRPr="00003B03" w:rsidRDefault="00DC2A4E" w:rsidP="00DC2A4E">
      <w:pPr>
        <w:ind w:left="540" w:hanging="540"/>
        <w:jc w:val="both"/>
        <w:rPr>
          <w:i/>
          <w:sz w:val="22"/>
          <w:szCs w:val="22"/>
        </w:rPr>
      </w:pPr>
    </w:p>
    <w:p w14:paraId="7690CF3D" w14:textId="77777777" w:rsidR="00DC2A4E" w:rsidRPr="00003B03" w:rsidRDefault="00DC2A4E" w:rsidP="00DC2A4E">
      <w:pPr>
        <w:pStyle w:val="Listaszerbekezds"/>
        <w:widowControl/>
        <w:numPr>
          <w:ilvl w:val="0"/>
          <w:numId w:val="93"/>
        </w:numPr>
        <w:autoSpaceDE/>
        <w:autoSpaceDN/>
        <w:adjustRightInd/>
        <w:spacing w:line="240" w:lineRule="auto"/>
        <w:contextualSpacing/>
        <w:jc w:val="both"/>
        <w:rPr>
          <w:b/>
          <w:sz w:val="22"/>
          <w:szCs w:val="22"/>
        </w:rPr>
      </w:pPr>
      <w:r w:rsidRPr="00003B03">
        <w:rPr>
          <w:b/>
          <w:sz w:val="22"/>
          <w:szCs w:val="22"/>
        </w:rPr>
        <w:t>Az Egészségügyi, Gyermekjóléti és Szociális Intézmény Bölcsődéjének 2026. évi nyári nyitva tartási rendjének jóváhagyása</w:t>
      </w:r>
    </w:p>
    <w:p w14:paraId="2C6B5711" w14:textId="77777777" w:rsidR="00DC2A4E" w:rsidRPr="00003B03" w:rsidRDefault="00DC2A4E" w:rsidP="00DC2A4E">
      <w:pPr>
        <w:pStyle w:val="Listaszerbekezds"/>
        <w:jc w:val="both"/>
        <w:rPr>
          <w:i/>
          <w:sz w:val="22"/>
          <w:szCs w:val="22"/>
        </w:rPr>
      </w:pPr>
      <w:r w:rsidRPr="00003B03">
        <w:rPr>
          <w:i/>
          <w:sz w:val="22"/>
          <w:szCs w:val="22"/>
          <w:u w:val="single"/>
        </w:rPr>
        <w:t>Előterjesztő:</w:t>
      </w:r>
      <w:r w:rsidRPr="00003B03">
        <w:rPr>
          <w:i/>
          <w:sz w:val="22"/>
          <w:szCs w:val="22"/>
        </w:rPr>
        <w:tab/>
        <w:t>polgármester</w:t>
      </w:r>
    </w:p>
    <w:p w14:paraId="2CF7E897" w14:textId="77777777" w:rsidR="00DC2A4E" w:rsidRPr="00003B03" w:rsidRDefault="00DC2A4E" w:rsidP="00DC2A4E">
      <w:pPr>
        <w:pStyle w:val="Listaszerbekezds"/>
        <w:jc w:val="both"/>
        <w:rPr>
          <w:i/>
          <w:sz w:val="22"/>
          <w:szCs w:val="22"/>
          <w:highlight w:val="green"/>
        </w:rPr>
      </w:pPr>
    </w:p>
    <w:p w14:paraId="3DA2B249" w14:textId="77777777" w:rsidR="00DC2A4E" w:rsidRPr="00003B03" w:rsidRDefault="00DC2A4E" w:rsidP="00DC2A4E">
      <w:pPr>
        <w:pStyle w:val="Listaszerbekezds"/>
        <w:widowControl/>
        <w:numPr>
          <w:ilvl w:val="0"/>
          <w:numId w:val="93"/>
        </w:numPr>
        <w:autoSpaceDE/>
        <w:autoSpaceDN/>
        <w:adjustRightInd/>
        <w:spacing w:line="240" w:lineRule="auto"/>
        <w:contextualSpacing/>
        <w:jc w:val="both"/>
        <w:rPr>
          <w:b/>
          <w:bCs/>
          <w:iCs/>
          <w:sz w:val="22"/>
          <w:szCs w:val="22"/>
        </w:rPr>
      </w:pPr>
      <w:r w:rsidRPr="00003B03">
        <w:rPr>
          <w:b/>
          <w:bCs/>
          <w:iCs/>
          <w:sz w:val="22"/>
          <w:szCs w:val="22"/>
        </w:rPr>
        <w:t xml:space="preserve">Általános iskolai felvételi körzetek véleményezése  </w:t>
      </w:r>
    </w:p>
    <w:p w14:paraId="259E74A9" w14:textId="77777777" w:rsidR="00DC2A4E" w:rsidRPr="00003B03" w:rsidRDefault="00DC2A4E" w:rsidP="00DC2A4E">
      <w:pPr>
        <w:pStyle w:val="Listaszerbekezds"/>
        <w:jc w:val="both"/>
        <w:rPr>
          <w:i/>
          <w:sz w:val="22"/>
          <w:szCs w:val="22"/>
        </w:rPr>
      </w:pPr>
      <w:r w:rsidRPr="00003B03">
        <w:rPr>
          <w:i/>
          <w:sz w:val="22"/>
          <w:szCs w:val="22"/>
          <w:u w:val="single"/>
        </w:rPr>
        <w:t>Előterjesztő:</w:t>
      </w:r>
      <w:r w:rsidRPr="00003B03">
        <w:rPr>
          <w:i/>
          <w:sz w:val="22"/>
          <w:szCs w:val="22"/>
        </w:rPr>
        <w:tab/>
        <w:t>polgármester</w:t>
      </w:r>
    </w:p>
    <w:p w14:paraId="4AEE3E93" w14:textId="77777777" w:rsidR="00DC2A4E" w:rsidRPr="00003B03" w:rsidRDefault="00DC2A4E" w:rsidP="00DC2A4E">
      <w:pPr>
        <w:ind w:firstLine="708"/>
        <w:jc w:val="both"/>
        <w:rPr>
          <w:i/>
          <w:sz w:val="22"/>
          <w:szCs w:val="22"/>
          <w:u w:val="single"/>
        </w:rPr>
      </w:pPr>
      <w:r w:rsidRPr="00003B03">
        <w:rPr>
          <w:i/>
          <w:sz w:val="22"/>
          <w:szCs w:val="22"/>
          <w:u w:val="single"/>
        </w:rPr>
        <w:t>Az előterjesztést véleményezik:</w:t>
      </w:r>
    </w:p>
    <w:p w14:paraId="30E37CAC" w14:textId="77777777" w:rsidR="00DC2A4E" w:rsidRPr="00003B03" w:rsidRDefault="00DC2A4E" w:rsidP="00DC2A4E">
      <w:pPr>
        <w:numPr>
          <w:ilvl w:val="1"/>
          <w:numId w:val="90"/>
        </w:numPr>
        <w:jc w:val="both"/>
        <w:rPr>
          <w:i/>
          <w:sz w:val="22"/>
          <w:szCs w:val="22"/>
        </w:rPr>
      </w:pPr>
      <w:r w:rsidRPr="00003B03">
        <w:rPr>
          <w:i/>
          <w:sz w:val="22"/>
          <w:szCs w:val="22"/>
        </w:rPr>
        <w:t>A Képviselő-testület állandó bizottságai</w:t>
      </w:r>
    </w:p>
    <w:p w14:paraId="2232A236" w14:textId="77777777" w:rsidR="00DC2A4E" w:rsidRPr="005C6364" w:rsidRDefault="00DC2A4E" w:rsidP="00DC2A4E">
      <w:pPr>
        <w:pStyle w:val="Listaszerbekezds"/>
        <w:jc w:val="both"/>
        <w:rPr>
          <w:i/>
          <w:sz w:val="22"/>
          <w:szCs w:val="22"/>
        </w:rPr>
      </w:pPr>
    </w:p>
    <w:p w14:paraId="0B85AF49" w14:textId="77777777" w:rsidR="00DC2A4E" w:rsidRPr="005C6364" w:rsidRDefault="00DC2A4E" w:rsidP="00DC2A4E">
      <w:pPr>
        <w:pStyle w:val="Listaszerbekezds"/>
        <w:jc w:val="both"/>
        <w:rPr>
          <w:b/>
          <w:bCs/>
          <w:iCs/>
          <w:sz w:val="22"/>
          <w:szCs w:val="22"/>
        </w:rPr>
      </w:pPr>
    </w:p>
    <w:p w14:paraId="22A249CE" w14:textId="77777777" w:rsidR="00DC2A4E" w:rsidRPr="005C6364" w:rsidRDefault="00DC2A4E" w:rsidP="00DC2A4E">
      <w:pPr>
        <w:jc w:val="both"/>
        <w:rPr>
          <w:b/>
          <w:sz w:val="22"/>
          <w:szCs w:val="22"/>
        </w:rPr>
      </w:pPr>
    </w:p>
    <w:p w14:paraId="46F625D9" w14:textId="77777777" w:rsidR="00DC2A4E" w:rsidRPr="005C6364" w:rsidRDefault="00DC2A4E" w:rsidP="00DC2A4E">
      <w:pPr>
        <w:jc w:val="both"/>
        <w:rPr>
          <w:b/>
          <w:sz w:val="22"/>
          <w:szCs w:val="22"/>
        </w:rPr>
      </w:pPr>
      <w:r w:rsidRPr="005C6364">
        <w:rPr>
          <w:b/>
          <w:sz w:val="22"/>
          <w:szCs w:val="22"/>
          <w:u w:val="single"/>
        </w:rPr>
        <w:t>Az írásos anyagok leadásának határideje:</w:t>
      </w:r>
      <w:r w:rsidRPr="005C6364">
        <w:rPr>
          <w:b/>
          <w:sz w:val="22"/>
          <w:szCs w:val="22"/>
        </w:rPr>
        <w:t xml:space="preserve"> </w:t>
      </w:r>
      <w:r w:rsidRPr="005C6364">
        <w:rPr>
          <w:b/>
          <w:sz w:val="22"/>
          <w:szCs w:val="22"/>
        </w:rPr>
        <w:tab/>
      </w:r>
      <w:r w:rsidRPr="005C6364">
        <w:rPr>
          <w:b/>
          <w:sz w:val="22"/>
          <w:szCs w:val="22"/>
        </w:rPr>
        <w:tab/>
        <w:t>202</w:t>
      </w:r>
      <w:r>
        <w:rPr>
          <w:b/>
          <w:sz w:val="22"/>
          <w:szCs w:val="22"/>
        </w:rPr>
        <w:t>6</w:t>
      </w:r>
      <w:r w:rsidRPr="005C6364">
        <w:rPr>
          <w:b/>
          <w:sz w:val="22"/>
          <w:szCs w:val="22"/>
        </w:rPr>
        <w:t>. január 1</w:t>
      </w:r>
      <w:r>
        <w:rPr>
          <w:b/>
          <w:sz w:val="22"/>
          <w:szCs w:val="22"/>
        </w:rPr>
        <w:t>6</w:t>
      </w:r>
      <w:r w:rsidRPr="005C6364">
        <w:rPr>
          <w:b/>
          <w:sz w:val="22"/>
          <w:szCs w:val="22"/>
        </w:rPr>
        <w:t>.</w:t>
      </w:r>
    </w:p>
    <w:p w14:paraId="6C16D0A5" w14:textId="77777777" w:rsidR="00DC2A4E" w:rsidRPr="005C6364" w:rsidRDefault="00DC2A4E" w:rsidP="00DC2A4E">
      <w:pPr>
        <w:jc w:val="both"/>
        <w:rPr>
          <w:b/>
          <w:sz w:val="22"/>
          <w:szCs w:val="22"/>
        </w:rPr>
      </w:pPr>
      <w:r w:rsidRPr="005C6364">
        <w:rPr>
          <w:b/>
          <w:sz w:val="22"/>
          <w:szCs w:val="22"/>
          <w:u w:val="single"/>
        </w:rPr>
        <w:t>A kézbesítés időpontja:</w:t>
      </w:r>
      <w:r w:rsidRPr="005C6364">
        <w:rPr>
          <w:b/>
          <w:sz w:val="22"/>
          <w:szCs w:val="22"/>
        </w:rPr>
        <w:t xml:space="preserve"> </w:t>
      </w:r>
      <w:r w:rsidRPr="005C6364">
        <w:rPr>
          <w:b/>
          <w:sz w:val="22"/>
          <w:szCs w:val="22"/>
        </w:rPr>
        <w:tab/>
      </w:r>
      <w:r w:rsidRPr="005C6364">
        <w:rPr>
          <w:b/>
          <w:sz w:val="22"/>
          <w:szCs w:val="22"/>
        </w:rPr>
        <w:tab/>
      </w:r>
      <w:r w:rsidRPr="005C6364">
        <w:rPr>
          <w:b/>
          <w:sz w:val="22"/>
          <w:szCs w:val="22"/>
        </w:rPr>
        <w:tab/>
      </w:r>
      <w:r w:rsidRPr="005C6364">
        <w:rPr>
          <w:b/>
          <w:sz w:val="22"/>
          <w:szCs w:val="22"/>
        </w:rPr>
        <w:tab/>
        <w:t>202</w:t>
      </w:r>
      <w:r>
        <w:rPr>
          <w:b/>
          <w:sz w:val="22"/>
          <w:szCs w:val="22"/>
        </w:rPr>
        <w:t>6</w:t>
      </w:r>
      <w:r w:rsidRPr="005C6364">
        <w:rPr>
          <w:b/>
          <w:sz w:val="22"/>
          <w:szCs w:val="22"/>
        </w:rPr>
        <w:t xml:space="preserve">. január </w:t>
      </w:r>
      <w:r>
        <w:rPr>
          <w:b/>
          <w:sz w:val="22"/>
          <w:szCs w:val="22"/>
        </w:rPr>
        <w:t>20</w:t>
      </w:r>
      <w:r w:rsidRPr="005C6364">
        <w:rPr>
          <w:b/>
          <w:sz w:val="22"/>
          <w:szCs w:val="22"/>
        </w:rPr>
        <w:t>.</w:t>
      </w:r>
    </w:p>
    <w:p w14:paraId="71F6F792" w14:textId="77777777" w:rsidR="00DC2A4E" w:rsidRPr="005C6364" w:rsidRDefault="00DC2A4E" w:rsidP="00DC2A4E">
      <w:pPr>
        <w:rPr>
          <w:b/>
          <w:sz w:val="22"/>
          <w:szCs w:val="22"/>
        </w:rPr>
      </w:pPr>
    </w:p>
    <w:p w14:paraId="408BF952" w14:textId="0C02AF79" w:rsidR="00DC2A4E" w:rsidRPr="00AE0680" w:rsidRDefault="00DC2A4E" w:rsidP="00DC2A4E">
      <w:pPr>
        <w:jc w:val="center"/>
        <w:rPr>
          <w:b/>
          <w:sz w:val="22"/>
          <w:szCs w:val="22"/>
        </w:rPr>
      </w:pPr>
      <w:r w:rsidRPr="005C6364">
        <w:rPr>
          <w:b/>
          <w:sz w:val="22"/>
          <w:szCs w:val="22"/>
        </w:rPr>
        <w:t>* * * * *</w:t>
      </w:r>
    </w:p>
    <w:p w14:paraId="54E8A896" w14:textId="77777777" w:rsidR="00DC2A4E" w:rsidRPr="005C6364" w:rsidRDefault="00DC2A4E" w:rsidP="00DC2A4E">
      <w:pPr>
        <w:jc w:val="center"/>
        <w:rPr>
          <w:b/>
          <w:sz w:val="22"/>
          <w:szCs w:val="22"/>
        </w:rPr>
      </w:pPr>
      <w:r w:rsidRPr="005C6364">
        <w:rPr>
          <w:b/>
          <w:sz w:val="22"/>
          <w:szCs w:val="22"/>
        </w:rPr>
        <w:t>II.</w:t>
      </w:r>
    </w:p>
    <w:p w14:paraId="7C986E9C" w14:textId="77777777" w:rsidR="00DC2A4E" w:rsidRPr="005C6364" w:rsidRDefault="00DC2A4E" w:rsidP="00DC2A4E">
      <w:pPr>
        <w:jc w:val="center"/>
        <w:rPr>
          <w:i/>
          <w:sz w:val="22"/>
          <w:szCs w:val="22"/>
        </w:rPr>
      </w:pPr>
      <w:r w:rsidRPr="005C6364">
        <w:rPr>
          <w:i/>
          <w:sz w:val="22"/>
          <w:szCs w:val="22"/>
        </w:rPr>
        <w:t>Az ülés időpontja:</w:t>
      </w:r>
    </w:p>
    <w:p w14:paraId="7ED85AFE" w14:textId="77777777" w:rsidR="00DC2A4E" w:rsidRPr="005C6364" w:rsidRDefault="00DC2A4E" w:rsidP="00DC2A4E">
      <w:pPr>
        <w:jc w:val="center"/>
        <w:rPr>
          <w:b/>
          <w:sz w:val="22"/>
          <w:szCs w:val="22"/>
        </w:rPr>
      </w:pPr>
      <w:r w:rsidRPr="005C6364">
        <w:rPr>
          <w:b/>
          <w:sz w:val="22"/>
          <w:szCs w:val="22"/>
        </w:rPr>
        <w:t>202</w:t>
      </w:r>
      <w:r>
        <w:rPr>
          <w:b/>
          <w:sz w:val="22"/>
          <w:szCs w:val="22"/>
        </w:rPr>
        <w:t>6</w:t>
      </w:r>
      <w:r w:rsidRPr="005C6364">
        <w:rPr>
          <w:b/>
          <w:sz w:val="22"/>
          <w:szCs w:val="22"/>
        </w:rPr>
        <w:t xml:space="preserve">. február </w:t>
      </w:r>
      <w:r>
        <w:rPr>
          <w:b/>
          <w:sz w:val="22"/>
          <w:szCs w:val="22"/>
        </w:rPr>
        <w:t>18</w:t>
      </w:r>
      <w:r w:rsidRPr="005C6364">
        <w:rPr>
          <w:b/>
          <w:sz w:val="22"/>
          <w:szCs w:val="22"/>
        </w:rPr>
        <w:t>. 14,00 óra</w:t>
      </w:r>
    </w:p>
    <w:p w14:paraId="4D27BA15" w14:textId="77777777" w:rsidR="00DC2A4E" w:rsidRPr="005C6364" w:rsidRDefault="00DC2A4E" w:rsidP="00DC2A4E">
      <w:pPr>
        <w:jc w:val="center"/>
        <w:rPr>
          <w:i/>
          <w:sz w:val="22"/>
          <w:szCs w:val="22"/>
        </w:rPr>
      </w:pPr>
      <w:r w:rsidRPr="005C6364">
        <w:rPr>
          <w:i/>
          <w:sz w:val="22"/>
          <w:szCs w:val="22"/>
        </w:rPr>
        <w:t xml:space="preserve">Az ülés helye: </w:t>
      </w:r>
    </w:p>
    <w:p w14:paraId="081AA28E" w14:textId="77777777" w:rsidR="00DC2A4E" w:rsidRPr="005C6364" w:rsidRDefault="00DC2A4E" w:rsidP="00DC2A4E">
      <w:pPr>
        <w:pBdr>
          <w:bottom w:val="single" w:sz="12" w:space="1" w:color="auto"/>
        </w:pBdr>
        <w:jc w:val="center"/>
        <w:rPr>
          <w:b/>
          <w:sz w:val="22"/>
          <w:szCs w:val="22"/>
        </w:rPr>
      </w:pPr>
      <w:r w:rsidRPr="005C6364">
        <w:rPr>
          <w:b/>
          <w:sz w:val="22"/>
          <w:szCs w:val="22"/>
        </w:rPr>
        <w:t>Városháza Díszterme</w:t>
      </w:r>
    </w:p>
    <w:p w14:paraId="00DADCC9" w14:textId="77777777" w:rsidR="00DC2A4E" w:rsidRPr="005C6364" w:rsidRDefault="00DC2A4E" w:rsidP="00DC2A4E">
      <w:pPr>
        <w:jc w:val="both"/>
        <w:rPr>
          <w:sz w:val="22"/>
          <w:szCs w:val="22"/>
        </w:rPr>
      </w:pPr>
    </w:p>
    <w:p w14:paraId="6754AB29" w14:textId="77777777" w:rsidR="00DC2A4E" w:rsidRPr="005C6364" w:rsidRDefault="00DC2A4E" w:rsidP="00DC2A4E">
      <w:pPr>
        <w:pStyle w:val="Listaszerbekezds"/>
        <w:widowControl/>
        <w:numPr>
          <w:ilvl w:val="0"/>
          <w:numId w:val="94"/>
        </w:numPr>
        <w:autoSpaceDE/>
        <w:autoSpaceDN/>
        <w:adjustRightInd/>
        <w:spacing w:line="240" w:lineRule="auto"/>
        <w:contextualSpacing/>
        <w:jc w:val="both"/>
        <w:rPr>
          <w:b/>
          <w:sz w:val="22"/>
          <w:szCs w:val="22"/>
        </w:rPr>
      </w:pPr>
      <w:r w:rsidRPr="005C6364">
        <w:rPr>
          <w:b/>
          <w:sz w:val="22"/>
          <w:szCs w:val="22"/>
        </w:rPr>
        <w:t>Középtávú tervezés</w:t>
      </w:r>
    </w:p>
    <w:p w14:paraId="3637412D" w14:textId="77777777" w:rsidR="00DC2A4E" w:rsidRPr="005C6364" w:rsidRDefault="00DC2A4E" w:rsidP="00DC2A4E">
      <w:pPr>
        <w:ind w:left="540" w:hanging="540"/>
        <w:jc w:val="both"/>
        <w:rPr>
          <w:i/>
          <w:sz w:val="22"/>
          <w:szCs w:val="22"/>
        </w:rPr>
      </w:pPr>
      <w:r w:rsidRPr="005C6364">
        <w:rPr>
          <w:i/>
          <w:sz w:val="22"/>
          <w:szCs w:val="22"/>
        </w:rPr>
        <w:tab/>
      </w:r>
      <w:r w:rsidRPr="005C6364">
        <w:rPr>
          <w:i/>
          <w:sz w:val="22"/>
          <w:szCs w:val="22"/>
        </w:rPr>
        <w:tab/>
      </w:r>
      <w:r w:rsidRPr="005C6364">
        <w:rPr>
          <w:i/>
          <w:sz w:val="22"/>
          <w:szCs w:val="22"/>
          <w:u w:val="single"/>
        </w:rPr>
        <w:t>Előterjesztő:</w:t>
      </w:r>
      <w:r w:rsidRPr="005C6364">
        <w:rPr>
          <w:i/>
          <w:sz w:val="22"/>
          <w:szCs w:val="22"/>
        </w:rPr>
        <w:tab/>
        <w:t>polgármester</w:t>
      </w:r>
    </w:p>
    <w:p w14:paraId="00CC3544" w14:textId="77777777" w:rsidR="00DC2A4E" w:rsidRPr="005C6364" w:rsidRDefault="00DC2A4E" w:rsidP="00DC2A4E">
      <w:pPr>
        <w:ind w:left="360"/>
        <w:jc w:val="both"/>
        <w:rPr>
          <w:b/>
          <w:sz w:val="22"/>
          <w:szCs w:val="22"/>
        </w:rPr>
      </w:pPr>
    </w:p>
    <w:p w14:paraId="352423FB" w14:textId="77777777" w:rsidR="00DC2A4E" w:rsidRPr="005C6364" w:rsidRDefault="00DC2A4E" w:rsidP="00DC2A4E">
      <w:pPr>
        <w:pStyle w:val="Listaszerbekezds"/>
        <w:widowControl/>
        <w:numPr>
          <w:ilvl w:val="0"/>
          <w:numId w:val="94"/>
        </w:numPr>
        <w:autoSpaceDE/>
        <w:autoSpaceDN/>
        <w:adjustRightInd/>
        <w:spacing w:line="240" w:lineRule="auto"/>
        <w:contextualSpacing/>
        <w:jc w:val="both"/>
        <w:rPr>
          <w:b/>
          <w:sz w:val="22"/>
          <w:szCs w:val="22"/>
        </w:rPr>
      </w:pPr>
      <w:r w:rsidRPr="005C6364">
        <w:rPr>
          <w:b/>
          <w:sz w:val="22"/>
          <w:szCs w:val="22"/>
        </w:rPr>
        <w:t>Kiskőrös Város</w:t>
      </w:r>
      <w:r>
        <w:rPr>
          <w:b/>
          <w:sz w:val="22"/>
          <w:szCs w:val="22"/>
        </w:rPr>
        <w:t xml:space="preserve"> </w:t>
      </w:r>
      <w:r w:rsidRPr="005C6364">
        <w:rPr>
          <w:b/>
          <w:sz w:val="22"/>
          <w:szCs w:val="22"/>
        </w:rPr>
        <w:t>202</w:t>
      </w:r>
      <w:r>
        <w:rPr>
          <w:b/>
          <w:sz w:val="22"/>
          <w:szCs w:val="22"/>
        </w:rPr>
        <w:t>6</w:t>
      </w:r>
      <w:r w:rsidRPr="005C6364">
        <w:rPr>
          <w:b/>
          <w:sz w:val="22"/>
          <w:szCs w:val="22"/>
        </w:rPr>
        <w:t>. évi költségvetése</w:t>
      </w:r>
    </w:p>
    <w:p w14:paraId="46852974" w14:textId="77777777" w:rsidR="00DC2A4E" w:rsidRPr="005C6364" w:rsidRDefault="00DC2A4E" w:rsidP="00DC2A4E">
      <w:pPr>
        <w:ind w:left="540" w:hanging="540"/>
        <w:jc w:val="both"/>
        <w:rPr>
          <w:i/>
          <w:sz w:val="22"/>
          <w:szCs w:val="22"/>
        </w:rPr>
      </w:pPr>
      <w:r w:rsidRPr="005C6364">
        <w:rPr>
          <w:sz w:val="22"/>
          <w:szCs w:val="22"/>
        </w:rPr>
        <w:tab/>
      </w:r>
      <w:r w:rsidRPr="005C6364">
        <w:rPr>
          <w:sz w:val="22"/>
          <w:szCs w:val="22"/>
        </w:rPr>
        <w:tab/>
      </w:r>
      <w:r w:rsidRPr="005C6364">
        <w:rPr>
          <w:i/>
          <w:sz w:val="22"/>
          <w:szCs w:val="22"/>
          <w:u w:val="single"/>
        </w:rPr>
        <w:t>Előterjesztő:</w:t>
      </w:r>
      <w:r w:rsidRPr="005C6364">
        <w:rPr>
          <w:i/>
          <w:sz w:val="22"/>
          <w:szCs w:val="22"/>
        </w:rPr>
        <w:tab/>
        <w:t>polgármester</w:t>
      </w:r>
    </w:p>
    <w:p w14:paraId="7D94213D" w14:textId="77777777" w:rsidR="00DC2A4E" w:rsidRPr="005C6364" w:rsidRDefault="00DC2A4E" w:rsidP="00DC2A4E">
      <w:pPr>
        <w:ind w:left="540" w:firstLine="168"/>
        <w:jc w:val="both"/>
        <w:rPr>
          <w:i/>
          <w:sz w:val="22"/>
          <w:szCs w:val="22"/>
          <w:u w:val="single"/>
        </w:rPr>
      </w:pPr>
      <w:r w:rsidRPr="005C6364">
        <w:rPr>
          <w:i/>
          <w:sz w:val="22"/>
          <w:szCs w:val="22"/>
          <w:u w:val="single"/>
        </w:rPr>
        <w:t>Az előterjesztést véleményezik:</w:t>
      </w:r>
    </w:p>
    <w:p w14:paraId="36CC1E71" w14:textId="77777777" w:rsidR="00DC2A4E" w:rsidRPr="005C6364" w:rsidRDefault="00DC2A4E" w:rsidP="00DC2A4E">
      <w:pPr>
        <w:pStyle w:val="Listaszerbekezds"/>
        <w:widowControl/>
        <w:numPr>
          <w:ilvl w:val="1"/>
          <w:numId w:val="90"/>
        </w:numPr>
        <w:autoSpaceDE/>
        <w:autoSpaceDN/>
        <w:adjustRightInd/>
        <w:spacing w:line="240" w:lineRule="auto"/>
        <w:contextualSpacing/>
        <w:jc w:val="both"/>
        <w:rPr>
          <w:i/>
          <w:sz w:val="22"/>
          <w:szCs w:val="22"/>
        </w:rPr>
      </w:pPr>
      <w:r w:rsidRPr="005C6364">
        <w:rPr>
          <w:i/>
          <w:sz w:val="22"/>
          <w:szCs w:val="22"/>
        </w:rPr>
        <w:t>A Képviselő-testület állandó bizottságai</w:t>
      </w:r>
    </w:p>
    <w:p w14:paraId="4FB8A380" w14:textId="77777777" w:rsidR="00DC2A4E" w:rsidRPr="005C6364" w:rsidRDefault="00DC2A4E" w:rsidP="00DC2A4E">
      <w:pPr>
        <w:jc w:val="both"/>
        <w:rPr>
          <w:i/>
          <w:sz w:val="22"/>
          <w:szCs w:val="22"/>
        </w:rPr>
      </w:pPr>
    </w:p>
    <w:p w14:paraId="79654628" w14:textId="77777777" w:rsidR="00DC2A4E" w:rsidRPr="005C6364" w:rsidRDefault="00DC2A4E" w:rsidP="00DC2A4E">
      <w:pPr>
        <w:pStyle w:val="Listaszerbekezds"/>
        <w:widowControl/>
        <w:numPr>
          <w:ilvl w:val="0"/>
          <w:numId w:val="94"/>
        </w:numPr>
        <w:autoSpaceDE/>
        <w:autoSpaceDN/>
        <w:adjustRightInd/>
        <w:spacing w:line="240" w:lineRule="auto"/>
        <w:contextualSpacing/>
        <w:jc w:val="both"/>
        <w:rPr>
          <w:b/>
          <w:sz w:val="22"/>
          <w:szCs w:val="22"/>
        </w:rPr>
      </w:pPr>
      <w:r w:rsidRPr="005C6364">
        <w:rPr>
          <w:b/>
          <w:sz w:val="22"/>
          <w:szCs w:val="22"/>
        </w:rPr>
        <w:t>A polgármester 202</w:t>
      </w:r>
      <w:r>
        <w:rPr>
          <w:b/>
          <w:sz w:val="22"/>
          <w:szCs w:val="22"/>
        </w:rPr>
        <w:t>6</w:t>
      </w:r>
      <w:r w:rsidRPr="005C6364">
        <w:rPr>
          <w:b/>
          <w:sz w:val="22"/>
          <w:szCs w:val="22"/>
        </w:rPr>
        <w:t>. évi szabadság ütemezésének jóváhagyása</w:t>
      </w:r>
    </w:p>
    <w:p w14:paraId="3D415282" w14:textId="77777777" w:rsidR="00DC2A4E" w:rsidRPr="005C6364" w:rsidRDefault="00DC2A4E" w:rsidP="00DC2A4E">
      <w:pPr>
        <w:ind w:left="540" w:firstLine="168"/>
        <w:jc w:val="both"/>
        <w:rPr>
          <w:i/>
          <w:sz w:val="22"/>
          <w:szCs w:val="22"/>
        </w:rPr>
      </w:pPr>
      <w:r w:rsidRPr="005C6364">
        <w:rPr>
          <w:i/>
          <w:sz w:val="22"/>
          <w:szCs w:val="22"/>
          <w:u w:val="single"/>
        </w:rPr>
        <w:t>Előterjesztő:</w:t>
      </w:r>
      <w:r w:rsidRPr="005C6364">
        <w:rPr>
          <w:i/>
          <w:sz w:val="22"/>
          <w:szCs w:val="22"/>
        </w:rPr>
        <w:tab/>
        <w:t>jegyző</w:t>
      </w:r>
    </w:p>
    <w:p w14:paraId="0E072750" w14:textId="77777777" w:rsidR="00DC2A4E" w:rsidRPr="005C6364" w:rsidRDefault="00DC2A4E" w:rsidP="00DC2A4E">
      <w:pPr>
        <w:jc w:val="both"/>
        <w:rPr>
          <w:i/>
          <w:sz w:val="22"/>
          <w:szCs w:val="22"/>
        </w:rPr>
      </w:pPr>
    </w:p>
    <w:p w14:paraId="437BD29F" w14:textId="77777777" w:rsidR="00DC2A4E" w:rsidRPr="005C6364" w:rsidRDefault="00DC2A4E" w:rsidP="00DC2A4E">
      <w:pPr>
        <w:pStyle w:val="Listaszerbekezds"/>
        <w:widowControl/>
        <w:numPr>
          <w:ilvl w:val="0"/>
          <w:numId w:val="94"/>
        </w:numPr>
        <w:autoSpaceDE/>
        <w:autoSpaceDN/>
        <w:adjustRightInd/>
        <w:spacing w:line="240" w:lineRule="auto"/>
        <w:contextualSpacing/>
        <w:jc w:val="both"/>
        <w:rPr>
          <w:b/>
          <w:sz w:val="22"/>
          <w:szCs w:val="22"/>
        </w:rPr>
      </w:pPr>
      <w:r w:rsidRPr="005C6364">
        <w:rPr>
          <w:b/>
          <w:sz w:val="22"/>
          <w:szCs w:val="22"/>
        </w:rPr>
        <w:lastRenderedPageBreak/>
        <w:t>A 202</w:t>
      </w:r>
      <w:r>
        <w:rPr>
          <w:b/>
          <w:sz w:val="22"/>
          <w:szCs w:val="22"/>
        </w:rPr>
        <w:t>6</w:t>
      </w:r>
      <w:r w:rsidRPr="005C6364">
        <w:rPr>
          <w:b/>
          <w:sz w:val="22"/>
          <w:szCs w:val="22"/>
        </w:rPr>
        <w:t>/202</w:t>
      </w:r>
      <w:r>
        <w:rPr>
          <w:b/>
          <w:sz w:val="22"/>
          <w:szCs w:val="22"/>
        </w:rPr>
        <w:t>7</w:t>
      </w:r>
      <w:r w:rsidRPr="005C6364">
        <w:rPr>
          <w:b/>
          <w:sz w:val="22"/>
          <w:szCs w:val="22"/>
        </w:rPr>
        <w:t>-</w:t>
      </w:r>
      <w:r>
        <w:rPr>
          <w:b/>
          <w:sz w:val="22"/>
          <w:szCs w:val="22"/>
        </w:rPr>
        <w:t>e</w:t>
      </w:r>
      <w:r w:rsidRPr="005C6364">
        <w:rPr>
          <w:b/>
          <w:sz w:val="22"/>
          <w:szCs w:val="22"/>
        </w:rPr>
        <w:t>s óvodai nevelési év beiratkozási rendjének és az óvodai felvételi körzeteknek a meghatározása</w:t>
      </w:r>
    </w:p>
    <w:p w14:paraId="004BFE33" w14:textId="77777777" w:rsidR="00DC2A4E" w:rsidRPr="005C6364" w:rsidRDefault="00DC2A4E" w:rsidP="00DC2A4E">
      <w:pPr>
        <w:ind w:left="540" w:firstLine="168"/>
        <w:jc w:val="both"/>
        <w:rPr>
          <w:i/>
          <w:sz w:val="22"/>
          <w:szCs w:val="22"/>
          <w:u w:val="single"/>
        </w:rPr>
      </w:pPr>
      <w:r w:rsidRPr="005C6364">
        <w:rPr>
          <w:i/>
          <w:sz w:val="22"/>
          <w:szCs w:val="22"/>
          <w:u w:val="single"/>
        </w:rPr>
        <w:t>Előterjesztő:</w:t>
      </w:r>
      <w:r w:rsidRPr="005C6364">
        <w:rPr>
          <w:i/>
          <w:sz w:val="22"/>
          <w:szCs w:val="22"/>
        </w:rPr>
        <w:t xml:space="preserve"> </w:t>
      </w:r>
      <w:r w:rsidRPr="005C6364">
        <w:rPr>
          <w:i/>
          <w:sz w:val="22"/>
          <w:szCs w:val="22"/>
        </w:rPr>
        <w:tab/>
        <w:t>polgármester</w:t>
      </w:r>
    </w:p>
    <w:p w14:paraId="7E63953C" w14:textId="77777777" w:rsidR="00DC2A4E" w:rsidRPr="005C6364" w:rsidRDefault="00DC2A4E" w:rsidP="00DC2A4E">
      <w:pPr>
        <w:ind w:left="540" w:firstLine="168"/>
        <w:jc w:val="both"/>
        <w:rPr>
          <w:i/>
          <w:sz w:val="22"/>
          <w:szCs w:val="22"/>
        </w:rPr>
      </w:pPr>
      <w:r w:rsidRPr="005C6364">
        <w:rPr>
          <w:i/>
          <w:sz w:val="22"/>
          <w:szCs w:val="22"/>
          <w:u w:val="single"/>
        </w:rPr>
        <w:t>Az előterjesztést véleményezi:</w:t>
      </w:r>
      <w:r w:rsidRPr="005C6364">
        <w:rPr>
          <w:i/>
          <w:sz w:val="22"/>
          <w:szCs w:val="22"/>
        </w:rPr>
        <w:t xml:space="preserve"> Kulturális, Turisztikai és Sport Bizottság</w:t>
      </w:r>
    </w:p>
    <w:p w14:paraId="4D610D2B" w14:textId="77777777" w:rsidR="00DC2A4E" w:rsidRPr="005C6364" w:rsidRDefault="00DC2A4E" w:rsidP="00DC2A4E">
      <w:pPr>
        <w:ind w:left="540"/>
        <w:jc w:val="both"/>
        <w:rPr>
          <w:i/>
          <w:sz w:val="22"/>
          <w:szCs w:val="22"/>
        </w:rPr>
      </w:pPr>
    </w:p>
    <w:p w14:paraId="1F4301EA" w14:textId="77777777" w:rsidR="00DC2A4E" w:rsidRPr="005C6364" w:rsidRDefault="00DC2A4E" w:rsidP="00DC2A4E">
      <w:pPr>
        <w:pStyle w:val="Listaszerbekezds"/>
        <w:widowControl/>
        <w:numPr>
          <w:ilvl w:val="0"/>
          <w:numId w:val="94"/>
        </w:numPr>
        <w:autoSpaceDE/>
        <w:autoSpaceDN/>
        <w:adjustRightInd/>
        <w:spacing w:line="240" w:lineRule="auto"/>
        <w:contextualSpacing/>
        <w:jc w:val="both"/>
        <w:rPr>
          <w:b/>
          <w:sz w:val="22"/>
          <w:szCs w:val="22"/>
        </w:rPr>
      </w:pPr>
      <w:r w:rsidRPr="005C6364">
        <w:rPr>
          <w:b/>
          <w:sz w:val="22"/>
          <w:szCs w:val="22"/>
        </w:rPr>
        <w:t xml:space="preserve"> Elismerések adományozása</w:t>
      </w:r>
    </w:p>
    <w:p w14:paraId="68AD38EF" w14:textId="77777777" w:rsidR="00DC2A4E" w:rsidRPr="005C6364" w:rsidRDefault="00DC2A4E" w:rsidP="00DC2A4E">
      <w:pPr>
        <w:ind w:left="540" w:firstLine="168"/>
        <w:jc w:val="both"/>
        <w:rPr>
          <w:i/>
          <w:sz w:val="22"/>
          <w:szCs w:val="22"/>
        </w:rPr>
      </w:pPr>
      <w:r w:rsidRPr="005C6364">
        <w:rPr>
          <w:i/>
          <w:sz w:val="22"/>
          <w:szCs w:val="22"/>
          <w:u w:val="single"/>
        </w:rPr>
        <w:t>Előterjesztő:</w:t>
      </w:r>
      <w:r w:rsidRPr="005C6364">
        <w:rPr>
          <w:i/>
          <w:sz w:val="22"/>
          <w:szCs w:val="22"/>
        </w:rPr>
        <w:t xml:space="preserve"> </w:t>
      </w:r>
      <w:r w:rsidRPr="005C6364">
        <w:rPr>
          <w:i/>
          <w:sz w:val="22"/>
          <w:szCs w:val="22"/>
        </w:rPr>
        <w:tab/>
        <w:t>polgármester</w:t>
      </w:r>
    </w:p>
    <w:p w14:paraId="586E1B3D" w14:textId="77777777" w:rsidR="00DC2A4E" w:rsidRDefault="00DC2A4E" w:rsidP="00DC2A4E">
      <w:pPr>
        <w:ind w:left="540" w:firstLine="168"/>
        <w:jc w:val="both"/>
        <w:rPr>
          <w:b/>
          <w:i/>
          <w:sz w:val="22"/>
          <w:szCs w:val="22"/>
        </w:rPr>
      </w:pPr>
      <w:r w:rsidRPr="00960721">
        <w:rPr>
          <w:i/>
          <w:sz w:val="22"/>
          <w:szCs w:val="22"/>
          <w:u w:val="single"/>
        </w:rPr>
        <w:t>Az elismerések adományozására vonatkozó javaslatok leadási határideje</w:t>
      </w:r>
      <w:r w:rsidRPr="005C6364">
        <w:rPr>
          <w:i/>
          <w:sz w:val="22"/>
          <w:szCs w:val="22"/>
        </w:rPr>
        <w:t>:</w:t>
      </w:r>
      <w:r w:rsidRPr="005C6364">
        <w:rPr>
          <w:b/>
          <w:i/>
          <w:sz w:val="22"/>
          <w:szCs w:val="22"/>
        </w:rPr>
        <w:t xml:space="preserve"> 202</w:t>
      </w:r>
      <w:r>
        <w:rPr>
          <w:b/>
          <w:i/>
          <w:sz w:val="22"/>
          <w:szCs w:val="22"/>
        </w:rPr>
        <w:t>6</w:t>
      </w:r>
      <w:r w:rsidRPr="005C6364">
        <w:rPr>
          <w:b/>
          <w:i/>
          <w:sz w:val="22"/>
          <w:szCs w:val="22"/>
        </w:rPr>
        <w:t xml:space="preserve">. </w:t>
      </w:r>
      <w:r>
        <w:rPr>
          <w:b/>
          <w:i/>
          <w:sz w:val="22"/>
          <w:szCs w:val="22"/>
        </w:rPr>
        <w:t>január</w:t>
      </w:r>
      <w:r w:rsidRPr="005C6364">
        <w:rPr>
          <w:b/>
          <w:i/>
          <w:sz w:val="22"/>
          <w:szCs w:val="22"/>
        </w:rPr>
        <w:t xml:space="preserve"> </w:t>
      </w:r>
      <w:r>
        <w:rPr>
          <w:b/>
          <w:i/>
          <w:sz w:val="22"/>
          <w:szCs w:val="22"/>
        </w:rPr>
        <w:t>29</w:t>
      </w:r>
      <w:r w:rsidRPr="005C6364">
        <w:rPr>
          <w:b/>
          <w:i/>
          <w:sz w:val="22"/>
          <w:szCs w:val="22"/>
        </w:rPr>
        <w:t xml:space="preserve">. </w:t>
      </w:r>
    </w:p>
    <w:p w14:paraId="1317DB04" w14:textId="77777777" w:rsidR="00DC2A4E" w:rsidRDefault="00DC2A4E" w:rsidP="00DC2A4E">
      <w:pPr>
        <w:ind w:left="540" w:firstLine="168"/>
        <w:jc w:val="both"/>
        <w:rPr>
          <w:i/>
          <w:sz w:val="22"/>
          <w:szCs w:val="22"/>
        </w:rPr>
      </w:pPr>
    </w:p>
    <w:p w14:paraId="1539D27E" w14:textId="77777777" w:rsidR="00DC2A4E" w:rsidRPr="00255E62" w:rsidRDefault="00DC2A4E" w:rsidP="00DC2A4E">
      <w:pPr>
        <w:pStyle w:val="Listaszerbekezds"/>
        <w:widowControl/>
        <w:numPr>
          <w:ilvl w:val="0"/>
          <w:numId w:val="94"/>
        </w:numPr>
        <w:autoSpaceDE/>
        <w:autoSpaceDN/>
        <w:adjustRightInd/>
        <w:spacing w:line="240" w:lineRule="auto"/>
        <w:contextualSpacing/>
        <w:jc w:val="both"/>
        <w:rPr>
          <w:b/>
          <w:bCs/>
          <w:iCs/>
          <w:sz w:val="22"/>
          <w:szCs w:val="22"/>
        </w:rPr>
      </w:pPr>
      <w:r w:rsidRPr="00255E62">
        <w:rPr>
          <w:b/>
          <w:bCs/>
          <w:iCs/>
          <w:sz w:val="22"/>
          <w:szCs w:val="22"/>
        </w:rPr>
        <w:t>Beszámoló a Város 202</w:t>
      </w:r>
      <w:r>
        <w:rPr>
          <w:b/>
          <w:bCs/>
          <w:iCs/>
          <w:sz w:val="22"/>
          <w:szCs w:val="22"/>
        </w:rPr>
        <w:t>5</w:t>
      </w:r>
      <w:r w:rsidRPr="00255E62">
        <w:rPr>
          <w:b/>
          <w:bCs/>
          <w:iCs/>
          <w:sz w:val="22"/>
          <w:szCs w:val="22"/>
        </w:rPr>
        <w:t>. évi közművelődési és kulturális életében végzett tevékenységéről</w:t>
      </w:r>
    </w:p>
    <w:p w14:paraId="664CDB6D" w14:textId="77777777" w:rsidR="00DC2A4E" w:rsidRPr="007B2BDF" w:rsidRDefault="00DC2A4E" w:rsidP="00DC2A4E">
      <w:pPr>
        <w:pStyle w:val="Listaszerbekezds"/>
        <w:jc w:val="both"/>
        <w:rPr>
          <w:i/>
          <w:sz w:val="22"/>
          <w:szCs w:val="22"/>
        </w:rPr>
      </w:pPr>
      <w:r w:rsidRPr="007B2BDF">
        <w:rPr>
          <w:i/>
          <w:sz w:val="22"/>
          <w:szCs w:val="22"/>
          <w:u w:val="single"/>
        </w:rPr>
        <w:t>Előterjesztő:</w:t>
      </w:r>
      <w:r w:rsidRPr="007B2BDF">
        <w:rPr>
          <w:i/>
          <w:sz w:val="22"/>
          <w:szCs w:val="22"/>
        </w:rPr>
        <w:t xml:space="preserve"> </w:t>
      </w:r>
      <w:r w:rsidRPr="007B2BDF">
        <w:rPr>
          <w:i/>
          <w:sz w:val="22"/>
          <w:szCs w:val="22"/>
        </w:rPr>
        <w:tab/>
        <w:t>polgármester</w:t>
      </w:r>
    </w:p>
    <w:p w14:paraId="2D8AD285" w14:textId="77777777" w:rsidR="00DC2A4E" w:rsidRDefault="00DC2A4E" w:rsidP="00DC2A4E">
      <w:pPr>
        <w:pStyle w:val="Listaszerbekezds"/>
        <w:jc w:val="both"/>
        <w:rPr>
          <w:i/>
          <w:sz w:val="22"/>
          <w:szCs w:val="22"/>
        </w:rPr>
      </w:pPr>
      <w:r w:rsidRPr="007B2BDF">
        <w:rPr>
          <w:i/>
          <w:sz w:val="22"/>
          <w:szCs w:val="22"/>
          <w:u w:val="single"/>
        </w:rPr>
        <w:t>Az előterjesztést véleményezi:</w:t>
      </w:r>
      <w:r w:rsidRPr="007B2BDF">
        <w:rPr>
          <w:i/>
          <w:sz w:val="22"/>
          <w:szCs w:val="22"/>
        </w:rPr>
        <w:t xml:space="preserve"> Kulturális, Turisztikai és Sport Bizottság</w:t>
      </w:r>
    </w:p>
    <w:p w14:paraId="41BAFDB3" w14:textId="77777777" w:rsidR="00DC2A4E" w:rsidRPr="001C2818" w:rsidRDefault="00DC2A4E" w:rsidP="00DC2A4E">
      <w:pPr>
        <w:jc w:val="both"/>
        <w:rPr>
          <w:iCs/>
          <w:strike/>
          <w:sz w:val="22"/>
          <w:szCs w:val="22"/>
          <w:highlight w:val="yellow"/>
        </w:rPr>
      </w:pPr>
    </w:p>
    <w:p w14:paraId="3DA39D82" w14:textId="77777777" w:rsidR="00DC2A4E" w:rsidRPr="001C2818" w:rsidRDefault="00DC2A4E" w:rsidP="00DC2A4E">
      <w:pPr>
        <w:pStyle w:val="Listaszerbekezds"/>
        <w:widowControl/>
        <w:numPr>
          <w:ilvl w:val="0"/>
          <w:numId w:val="94"/>
        </w:numPr>
        <w:autoSpaceDE/>
        <w:autoSpaceDN/>
        <w:adjustRightInd/>
        <w:spacing w:line="240" w:lineRule="auto"/>
        <w:ind w:left="709" w:hanging="283"/>
        <w:contextualSpacing/>
        <w:jc w:val="both"/>
        <w:rPr>
          <w:i/>
          <w:sz w:val="22"/>
          <w:szCs w:val="22"/>
        </w:rPr>
      </w:pPr>
      <w:r w:rsidRPr="001C2818">
        <w:rPr>
          <w:b/>
          <w:bCs/>
          <w:iCs/>
          <w:sz w:val="22"/>
          <w:szCs w:val="22"/>
        </w:rPr>
        <w:t xml:space="preserve">A Petőfi Sándor Művelődési Központ 2026. évi – szolgáltatási terve és  munkaterve </w:t>
      </w:r>
    </w:p>
    <w:p w14:paraId="48DE6A21" w14:textId="77777777" w:rsidR="00DC2A4E" w:rsidRPr="001C2818" w:rsidRDefault="00DC2A4E" w:rsidP="00DC2A4E">
      <w:pPr>
        <w:pStyle w:val="Listaszerbekezds"/>
        <w:ind w:left="708"/>
        <w:jc w:val="both"/>
        <w:rPr>
          <w:i/>
          <w:sz w:val="22"/>
          <w:szCs w:val="22"/>
        </w:rPr>
      </w:pPr>
      <w:r w:rsidRPr="001C2818">
        <w:rPr>
          <w:i/>
          <w:sz w:val="22"/>
          <w:szCs w:val="22"/>
          <w:u w:val="single"/>
        </w:rPr>
        <w:t>Előterjesztő:</w:t>
      </w:r>
      <w:r w:rsidRPr="001C2818">
        <w:rPr>
          <w:i/>
          <w:sz w:val="22"/>
          <w:szCs w:val="22"/>
        </w:rPr>
        <w:t xml:space="preserve"> </w:t>
      </w:r>
      <w:r w:rsidRPr="001C2818">
        <w:rPr>
          <w:i/>
          <w:sz w:val="22"/>
          <w:szCs w:val="22"/>
        </w:rPr>
        <w:tab/>
        <w:t>polgármester</w:t>
      </w:r>
    </w:p>
    <w:p w14:paraId="179A4F07" w14:textId="77777777" w:rsidR="00DC2A4E" w:rsidRPr="001C2818" w:rsidRDefault="00DC2A4E" w:rsidP="00DC2A4E">
      <w:pPr>
        <w:ind w:firstLine="708"/>
        <w:jc w:val="both"/>
        <w:rPr>
          <w:b/>
          <w:sz w:val="22"/>
          <w:szCs w:val="22"/>
          <w:u w:val="single"/>
        </w:rPr>
      </w:pPr>
      <w:r w:rsidRPr="001C2818">
        <w:rPr>
          <w:i/>
          <w:sz w:val="22"/>
          <w:szCs w:val="22"/>
          <w:u w:val="single"/>
        </w:rPr>
        <w:t>Az előterjesztést véleményezi:</w:t>
      </w:r>
      <w:r w:rsidRPr="001C2818">
        <w:rPr>
          <w:sz w:val="22"/>
          <w:szCs w:val="22"/>
        </w:rPr>
        <w:t xml:space="preserve"> </w:t>
      </w:r>
      <w:r w:rsidRPr="001C2818">
        <w:rPr>
          <w:i/>
          <w:sz w:val="22"/>
          <w:szCs w:val="22"/>
        </w:rPr>
        <w:t>Kulturális, Turisztikai és Sport Bizottság</w:t>
      </w:r>
    </w:p>
    <w:p w14:paraId="15D68D9F" w14:textId="77777777" w:rsidR="00DC2A4E" w:rsidRPr="001C2818" w:rsidRDefault="00DC2A4E" w:rsidP="00DC2A4E">
      <w:pPr>
        <w:jc w:val="both"/>
        <w:rPr>
          <w:i/>
          <w:sz w:val="22"/>
          <w:szCs w:val="22"/>
        </w:rPr>
      </w:pPr>
    </w:p>
    <w:p w14:paraId="6303CA93" w14:textId="77777777" w:rsidR="00DC2A4E" w:rsidRPr="005C6364" w:rsidRDefault="00DC2A4E" w:rsidP="00DC2A4E">
      <w:pPr>
        <w:jc w:val="both"/>
        <w:rPr>
          <w:i/>
          <w:sz w:val="22"/>
          <w:szCs w:val="22"/>
        </w:rPr>
      </w:pPr>
    </w:p>
    <w:p w14:paraId="237F63FD" w14:textId="77777777" w:rsidR="00DC2A4E" w:rsidRPr="005C6364" w:rsidRDefault="00DC2A4E" w:rsidP="00DC2A4E">
      <w:pPr>
        <w:jc w:val="both"/>
        <w:rPr>
          <w:b/>
          <w:sz w:val="22"/>
          <w:szCs w:val="22"/>
        </w:rPr>
      </w:pPr>
      <w:r w:rsidRPr="005C6364">
        <w:rPr>
          <w:b/>
          <w:sz w:val="22"/>
          <w:szCs w:val="22"/>
          <w:u w:val="single"/>
        </w:rPr>
        <w:t>Az írásos anyag leadásának határideje:</w:t>
      </w:r>
      <w:r w:rsidRPr="005C6364">
        <w:rPr>
          <w:b/>
          <w:sz w:val="22"/>
          <w:szCs w:val="22"/>
        </w:rPr>
        <w:t xml:space="preserve"> </w:t>
      </w:r>
      <w:r w:rsidRPr="005C6364">
        <w:rPr>
          <w:b/>
          <w:sz w:val="22"/>
          <w:szCs w:val="22"/>
        </w:rPr>
        <w:tab/>
      </w:r>
      <w:r w:rsidRPr="005C6364">
        <w:rPr>
          <w:b/>
          <w:sz w:val="22"/>
          <w:szCs w:val="22"/>
        </w:rPr>
        <w:tab/>
        <w:t>202</w:t>
      </w:r>
      <w:r>
        <w:rPr>
          <w:b/>
          <w:sz w:val="22"/>
          <w:szCs w:val="22"/>
        </w:rPr>
        <w:t>6</w:t>
      </w:r>
      <w:r w:rsidRPr="005C6364">
        <w:rPr>
          <w:b/>
          <w:sz w:val="22"/>
          <w:szCs w:val="22"/>
        </w:rPr>
        <w:t xml:space="preserve">. </w:t>
      </w:r>
      <w:r>
        <w:rPr>
          <w:b/>
          <w:sz w:val="22"/>
          <w:szCs w:val="22"/>
        </w:rPr>
        <w:t>február 6.</w:t>
      </w:r>
      <w:r w:rsidRPr="005C6364">
        <w:rPr>
          <w:b/>
          <w:sz w:val="22"/>
          <w:szCs w:val="22"/>
        </w:rPr>
        <w:t xml:space="preserve"> </w:t>
      </w:r>
    </w:p>
    <w:p w14:paraId="692B9AAD" w14:textId="77777777" w:rsidR="00DC2A4E" w:rsidRPr="005C6364" w:rsidRDefault="00DC2A4E" w:rsidP="00DC2A4E">
      <w:pPr>
        <w:jc w:val="both"/>
        <w:rPr>
          <w:b/>
          <w:sz w:val="22"/>
          <w:szCs w:val="22"/>
        </w:rPr>
      </w:pPr>
      <w:r w:rsidRPr="005C6364">
        <w:rPr>
          <w:b/>
          <w:sz w:val="22"/>
          <w:szCs w:val="22"/>
          <w:u w:val="single"/>
        </w:rPr>
        <w:t>A kézbesítés időpontja:</w:t>
      </w:r>
      <w:r w:rsidRPr="005C6364">
        <w:rPr>
          <w:b/>
          <w:sz w:val="22"/>
          <w:szCs w:val="22"/>
        </w:rPr>
        <w:t xml:space="preserve"> </w:t>
      </w:r>
      <w:r w:rsidRPr="005C6364">
        <w:rPr>
          <w:b/>
          <w:sz w:val="22"/>
          <w:szCs w:val="22"/>
        </w:rPr>
        <w:tab/>
      </w:r>
      <w:r w:rsidRPr="005C6364">
        <w:rPr>
          <w:b/>
          <w:sz w:val="22"/>
          <w:szCs w:val="22"/>
        </w:rPr>
        <w:tab/>
      </w:r>
      <w:r w:rsidRPr="005C6364">
        <w:rPr>
          <w:b/>
          <w:sz w:val="22"/>
          <w:szCs w:val="22"/>
        </w:rPr>
        <w:tab/>
      </w:r>
      <w:r w:rsidRPr="005C6364">
        <w:rPr>
          <w:b/>
          <w:sz w:val="22"/>
          <w:szCs w:val="22"/>
        </w:rPr>
        <w:tab/>
        <w:t>202</w:t>
      </w:r>
      <w:r>
        <w:rPr>
          <w:b/>
          <w:sz w:val="22"/>
          <w:szCs w:val="22"/>
        </w:rPr>
        <w:t>6</w:t>
      </w:r>
      <w:r w:rsidRPr="005C6364">
        <w:rPr>
          <w:b/>
          <w:sz w:val="22"/>
          <w:szCs w:val="22"/>
        </w:rPr>
        <w:t xml:space="preserve">. február </w:t>
      </w:r>
      <w:r>
        <w:rPr>
          <w:b/>
          <w:sz w:val="22"/>
          <w:szCs w:val="22"/>
        </w:rPr>
        <w:t>10</w:t>
      </w:r>
      <w:r w:rsidRPr="005C6364">
        <w:rPr>
          <w:b/>
          <w:sz w:val="22"/>
          <w:szCs w:val="22"/>
        </w:rPr>
        <w:t>.</w:t>
      </w:r>
    </w:p>
    <w:p w14:paraId="6990E46B" w14:textId="77777777" w:rsidR="00DC2A4E" w:rsidRPr="005C6364" w:rsidRDefault="00DC2A4E" w:rsidP="00DC2A4E">
      <w:pPr>
        <w:rPr>
          <w:b/>
          <w:sz w:val="22"/>
          <w:szCs w:val="22"/>
        </w:rPr>
      </w:pPr>
    </w:p>
    <w:p w14:paraId="09BF4D98" w14:textId="5E12600A" w:rsidR="00DC2A4E" w:rsidRDefault="00DC2A4E" w:rsidP="00DC2A4E">
      <w:pPr>
        <w:jc w:val="center"/>
        <w:rPr>
          <w:b/>
          <w:sz w:val="22"/>
          <w:szCs w:val="22"/>
        </w:rPr>
      </w:pPr>
      <w:r w:rsidRPr="005C6364">
        <w:rPr>
          <w:b/>
          <w:sz w:val="22"/>
          <w:szCs w:val="22"/>
        </w:rPr>
        <w:t>* * * * *</w:t>
      </w:r>
    </w:p>
    <w:p w14:paraId="0B106FBA" w14:textId="77777777" w:rsidR="00DC2A4E" w:rsidRPr="00F25EF4" w:rsidRDefault="00DC2A4E" w:rsidP="00DC2A4E">
      <w:pPr>
        <w:jc w:val="center"/>
        <w:rPr>
          <w:b/>
          <w:sz w:val="22"/>
          <w:szCs w:val="22"/>
        </w:rPr>
      </w:pPr>
      <w:r w:rsidRPr="00F25EF4">
        <w:rPr>
          <w:b/>
          <w:sz w:val="22"/>
          <w:szCs w:val="22"/>
        </w:rPr>
        <w:t>III.</w:t>
      </w:r>
    </w:p>
    <w:p w14:paraId="109AEC32" w14:textId="77777777" w:rsidR="00DC2A4E" w:rsidRPr="00A9130E" w:rsidRDefault="00DC2A4E" w:rsidP="00DC2A4E">
      <w:pPr>
        <w:jc w:val="center"/>
        <w:rPr>
          <w:i/>
          <w:sz w:val="22"/>
          <w:szCs w:val="22"/>
        </w:rPr>
      </w:pPr>
      <w:r w:rsidRPr="00F25EF4">
        <w:rPr>
          <w:i/>
          <w:sz w:val="22"/>
          <w:szCs w:val="22"/>
        </w:rPr>
        <w:t xml:space="preserve">Az ülés </w:t>
      </w:r>
      <w:r w:rsidRPr="00A9130E">
        <w:rPr>
          <w:i/>
          <w:sz w:val="22"/>
          <w:szCs w:val="22"/>
        </w:rPr>
        <w:t>időpontja:</w:t>
      </w:r>
    </w:p>
    <w:p w14:paraId="2263E16E" w14:textId="77777777" w:rsidR="00DC2A4E" w:rsidRPr="00A9130E" w:rsidRDefault="00DC2A4E" w:rsidP="00DC2A4E">
      <w:pPr>
        <w:jc w:val="center"/>
        <w:rPr>
          <w:b/>
          <w:sz w:val="22"/>
          <w:szCs w:val="22"/>
        </w:rPr>
      </w:pPr>
      <w:r w:rsidRPr="00A9130E">
        <w:rPr>
          <w:b/>
          <w:sz w:val="22"/>
          <w:szCs w:val="22"/>
        </w:rPr>
        <w:t>202</w:t>
      </w:r>
      <w:r>
        <w:rPr>
          <w:b/>
          <w:sz w:val="22"/>
          <w:szCs w:val="22"/>
        </w:rPr>
        <w:t>6</w:t>
      </w:r>
      <w:r w:rsidRPr="00A9130E">
        <w:rPr>
          <w:b/>
          <w:sz w:val="22"/>
          <w:szCs w:val="22"/>
        </w:rPr>
        <w:t xml:space="preserve">. március </w:t>
      </w:r>
      <w:r>
        <w:rPr>
          <w:b/>
          <w:sz w:val="22"/>
          <w:szCs w:val="22"/>
        </w:rPr>
        <w:t>18</w:t>
      </w:r>
      <w:r w:rsidRPr="00A9130E">
        <w:rPr>
          <w:b/>
          <w:sz w:val="22"/>
          <w:szCs w:val="22"/>
        </w:rPr>
        <w:t>. 14,00 óra</w:t>
      </w:r>
    </w:p>
    <w:p w14:paraId="6CCBF354" w14:textId="77777777" w:rsidR="00DC2A4E" w:rsidRPr="00A9130E" w:rsidRDefault="00DC2A4E" w:rsidP="00DC2A4E">
      <w:pPr>
        <w:jc w:val="center"/>
        <w:rPr>
          <w:i/>
          <w:sz w:val="22"/>
          <w:szCs w:val="22"/>
        </w:rPr>
      </w:pPr>
      <w:r w:rsidRPr="00A9130E">
        <w:rPr>
          <w:i/>
          <w:sz w:val="22"/>
          <w:szCs w:val="22"/>
        </w:rPr>
        <w:t xml:space="preserve">Az ülés helye: </w:t>
      </w:r>
    </w:p>
    <w:p w14:paraId="6742CA76" w14:textId="77777777" w:rsidR="00DC2A4E" w:rsidRPr="00A9130E" w:rsidRDefault="00DC2A4E" w:rsidP="00DC2A4E">
      <w:pPr>
        <w:pBdr>
          <w:bottom w:val="single" w:sz="12" w:space="1" w:color="auto"/>
        </w:pBdr>
        <w:jc w:val="center"/>
        <w:rPr>
          <w:b/>
          <w:sz w:val="22"/>
          <w:szCs w:val="22"/>
        </w:rPr>
      </w:pPr>
      <w:r w:rsidRPr="00A9130E">
        <w:rPr>
          <w:b/>
          <w:sz w:val="22"/>
          <w:szCs w:val="22"/>
        </w:rPr>
        <w:t xml:space="preserve">Városháza Díszterme </w:t>
      </w:r>
    </w:p>
    <w:p w14:paraId="085DEEE8" w14:textId="77777777" w:rsidR="00DC2A4E" w:rsidRPr="00A9130E" w:rsidRDefault="00DC2A4E" w:rsidP="00DC2A4E">
      <w:pPr>
        <w:jc w:val="both"/>
        <w:rPr>
          <w:i/>
          <w:sz w:val="22"/>
          <w:szCs w:val="22"/>
        </w:rPr>
      </w:pPr>
      <w:r w:rsidRPr="00A9130E">
        <w:rPr>
          <w:sz w:val="22"/>
          <w:szCs w:val="22"/>
        </w:rPr>
        <w:t xml:space="preserve"> </w:t>
      </w:r>
    </w:p>
    <w:p w14:paraId="16A2EC30" w14:textId="77777777" w:rsidR="00DC2A4E" w:rsidRPr="00732047" w:rsidRDefault="00DC2A4E" w:rsidP="00DC2A4E">
      <w:pPr>
        <w:pStyle w:val="Listaszerbekezds"/>
        <w:widowControl/>
        <w:numPr>
          <w:ilvl w:val="0"/>
          <w:numId w:val="92"/>
        </w:numPr>
        <w:autoSpaceDE/>
        <w:autoSpaceDN/>
        <w:adjustRightInd/>
        <w:spacing w:line="240" w:lineRule="auto"/>
        <w:contextualSpacing/>
        <w:jc w:val="both"/>
        <w:rPr>
          <w:b/>
          <w:sz w:val="22"/>
          <w:szCs w:val="22"/>
        </w:rPr>
      </w:pPr>
      <w:r w:rsidRPr="00732047">
        <w:rPr>
          <w:b/>
          <w:sz w:val="22"/>
          <w:szCs w:val="22"/>
        </w:rPr>
        <w:t>Tájékoztató a Kiskőrösi Rónaszéki Fürdő üzemeltetéséről</w:t>
      </w:r>
    </w:p>
    <w:p w14:paraId="034B9FDE" w14:textId="77777777" w:rsidR="00DC2A4E" w:rsidRPr="00732047" w:rsidRDefault="00DC2A4E" w:rsidP="00DC2A4E">
      <w:pPr>
        <w:ind w:left="540" w:firstLine="168"/>
        <w:jc w:val="both"/>
        <w:rPr>
          <w:i/>
          <w:sz w:val="22"/>
          <w:szCs w:val="22"/>
        </w:rPr>
      </w:pPr>
      <w:r w:rsidRPr="00732047">
        <w:rPr>
          <w:i/>
          <w:sz w:val="22"/>
          <w:szCs w:val="22"/>
          <w:u w:val="single"/>
        </w:rPr>
        <w:t>A beszámolót tartják:</w:t>
      </w:r>
      <w:r w:rsidRPr="00732047">
        <w:rPr>
          <w:i/>
          <w:sz w:val="22"/>
          <w:szCs w:val="22"/>
        </w:rPr>
        <w:t xml:space="preserve"> Kőrösszolg Nonprofit Kft. ügyvezetője</w:t>
      </w:r>
    </w:p>
    <w:p w14:paraId="0740C47E" w14:textId="77777777" w:rsidR="00DC2A4E" w:rsidRPr="00732047" w:rsidRDefault="00DC2A4E" w:rsidP="00DC2A4E">
      <w:pPr>
        <w:ind w:left="540" w:firstLine="168"/>
        <w:jc w:val="both"/>
        <w:rPr>
          <w:i/>
          <w:sz w:val="22"/>
          <w:szCs w:val="22"/>
        </w:rPr>
      </w:pPr>
    </w:p>
    <w:p w14:paraId="5ABEDC22" w14:textId="77777777" w:rsidR="00DC2A4E" w:rsidRPr="00732047" w:rsidRDefault="00DC2A4E" w:rsidP="00DC2A4E">
      <w:pPr>
        <w:pStyle w:val="Listaszerbekezds"/>
        <w:widowControl/>
        <w:numPr>
          <w:ilvl w:val="0"/>
          <w:numId w:val="92"/>
        </w:numPr>
        <w:autoSpaceDE/>
        <w:autoSpaceDN/>
        <w:adjustRightInd/>
        <w:spacing w:line="240" w:lineRule="auto"/>
        <w:contextualSpacing/>
        <w:jc w:val="both"/>
        <w:rPr>
          <w:b/>
          <w:sz w:val="22"/>
          <w:szCs w:val="22"/>
        </w:rPr>
      </w:pPr>
      <w:r w:rsidRPr="00732047">
        <w:rPr>
          <w:b/>
          <w:sz w:val="22"/>
          <w:szCs w:val="22"/>
        </w:rPr>
        <w:t>Beszámoló a Petőfi Sándor Városi Könyvtár 2025. évi tevékenységéről</w:t>
      </w:r>
    </w:p>
    <w:p w14:paraId="670FE453" w14:textId="77777777" w:rsidR="00DC2A4E" w:rsidRPr="00732047" w:rsidRDefault="00DC2A4E" w:rsidP="00DC2A4E">
      <w:pPr>
        <w:pStyle w:val="Listaszerbekezds"/>
        <w:jc w:val="both"/>
        <w:rPr>
          <w:i/>
          <w:sz w:val="22"/>
          <w:szCs w:val="22"/>
        </w:rPr>
      </w:pPr>
      <w:r w:rsidRPr="00732047">
        <w:rPr>
          <w:i/>
          <w:sz w:val="22"/>
          <w:szCs w:val="22"/>
          <w:u w:val="single"/>
        </w:rPr>
        <w:t>Előterjesztő:</w:t>
      </w:r>
      <w:r w:rsidRPr="00732047">
        <w:rPr>
          <w:i/>
          <w:sz w:val="22"/>
          <w:szCs w:val="22"/>
        </w:rPr>
        <w:tab/>
        <w:t>polgármester</w:t>
      </w:r>
    </w:p>
    <w:p w14:paraId="67B728DB" w14:textId="77777777" w:rsidR="00DC2A4E" w:rsidRPr="00F05857" w:rsidRDefault="00DC2A4E" w:rsidP="00DC2A4E">
      <w:pPr>
        <w:ind w:left="285" w:firstLine="423"/>
        <w:jc w:val="both"/>
        <w:rPr>
          <w:i/>
          <w:sz w:val="22"/>
          <w:szCs w:val="22"/>
          <w:u w:val="single"/>
        </w:rPr>
      </w:pPr>
      <w:r w:rsidRPr="00F05857">
        <w:rPr>
          <w:i/>
          <w:sz w:val="22"/>
          <w:szCs w:val="22"/>
          <w:u w:val="single"/>
        </w:rPr>
        <w:t>Az előterjesztést véleményezik:</w:t>
      </w:r>
    </w:p>
    <w:p w14:paraId="78A73831" w14:textId="77777777" w:rsidR="00DC2A4E" w:rsidRDefault="00DC2A4E" w:rsidP="00DC2A4E">
      <w:pPr>
        <w:numPr>
          <w:ilvl w:val="1"/>
          <w:numId w:val="90"/>
        </w:numPr>
        <w:jc w:val="both"/>
        <w:rPr>
          <w:i/>
          <w:sz w:val="22"/>
          <w:szCs w:val="22"/>
        </w:rPr>
      </w:pPr>
      <w:r w:rsidRPr="0081205E">
        <w:rPr>
          <w:i/>
          <w:sz w:val="22"/>
          <w:szCs w:val="22"/>
        </w:rPr>
        <w:t>Kulturális, Turisztikai és Sport Bizottság</w:t>
      </w:r>
    </w:p>
    <w:p w14:paraId="42239973" w14:textId="77777777" w:rsidR="00DC2A4E" w:rsidRDefault="00DC2A4E" w:rsidP="00DC2A4E">
      <w:pPr>
        <w:ind w:left="1248" w:hanging="540"/>
        <w:jc w:val="both"/>
        <w:rPr>
          <w:b/>
          <w:sz w:val="22"/>
          <w:szCs w:val="22"/>
        </w:rPr>
      </w:pPr>
    </w:p>
    <w:p w14:paraId="6AC2AF1C" w14:textId="77777777" w:rsidR="00DC2A4E" w:rsidRPr="00A9130E" w:rsidRDefault="00DC2A4E" w:rsidP="00DC2A4E">
      <w:pPr>
        <w:ind w:left="540" w:hanging="540"/>
        <w:jc w:val="both"/>
        <w:rPr>
          <w:b/>
          <w:sz w:val="22"/>
          <w:szCs w:val="22"/>
        </w:rPr>
      </w:pPr>
    </w:p>
    <w:p w14:paraId="49C4B94F" w14:textId="77777777" w:rsidR="00DC2A4E" w:rsidRPr="00A9130E" w:rsidRDefault="00DC2A4E" w:rsidP="00DC2A4E">
      <w:pPr>
        <w:jc w:val="both"/>
        <w:rPr>
          <w:b/>
          <w:sz w:val="22"/>
          <w:szCs w:val="22"/>
        </w:rPr>
      </w:pPr>
      <w:r w:rsidRPr="00A9130E">
        <w:rPr>
          <w:b/>
          <w:sz w:val="22"/>
          <w:szCs w:val="22"/>
          <w:u w:val="single"/>
        </w:rPr>
        <w:t>Az írásos anyagok leadásának határideje:</w:t>
      </w:r>
      <w:r w:rsidRPr="00A9130E">
        <w:rPr>
          <w:b/>
          <w:sz w:val="22"/>
          <w:szCs w:val="22"/>
        </w:rPr>
        <w:t xml:space="preserve"> </w:t>
      </w:r>
      <w:r w:rsidRPr="00A9130E">
        <w:rPr>
          <w:b/>
          <w:sz w:val="22"/>
          <w:szCs w:val="22"/>
        </w:rPr>
        <w:tab/>
      </w:r>
      <w:r w:rsidRPr="00A9130E">
        <w:rPr>
          <w:b/>
          <w:sz w:val="22"/>
          <w:szCs w:val="22"/>
        </w:rPr>
        <w:tab/>
      </w:r>
      <w:r w:rsidRPr="00A9130E">
        <w:rPr>
          <w:b/>
          <w:sz w:val="22"/>
          <w:szCs w:val="22"/>
        </w:rPr>
        <w:tab/>
        <w:t>202</w:t>
      </w:r>
      <w:r>
        <w:rPr>
          <w:b/>
          <w:sz w:val="22"/>
          <w:szCs w:val="22"/>
        </w:rPr>
        <w:t>6</w:t>
      </w:r>
      <w:r w:rsidRPr="00A9130E">
        <w:rPr>
          <w:b/>
          <w:sz w:val="22"/>
          <w:szCs w:val="22"/>
        </w:rPr>
        <w:t xml:space="preserve">. március </w:t>
      </w:r>
      <w:r>
        <w:rPr>
          <w:b/>
          <w:sz w:val="22"/>
          <w:szCs w:val="22"/>
        </w:rPr>
        <w:t>6</w:t>
      </w:r>
      <w:r w:rsidRPr="00A9130E">
        <w:rPr>
          <w:b/>
          <w:sz w:val="22"/>
          <w:szCs w:val="22"/>
        </w:rPr>
        <w:t>.</w:t>
      </w:r>
    </w:p>
    <w:p w14:paraId="1B05FA5F" w14:textId="77777777" w:rsidR="00DC2A4E" w:rsidRDefault="00DC2A4E" w:rsidP="00DC2A4E">
      <w:pPr>
        <w:ind w:left="2832" w:hanging="2832"/>
        <w:jc w:val="both"/>
        <w:rPr>
          <w:b/>
          <w:sz w:val="22"/>
          <w:szCs w:val="22"/>
        </w:rPr>
      </w:pPr>
      <w:r w:rsidRPr="00A9130E">
        <w:rPr>
          <w:b/>
          <w:sz w:val="22"/>
          <w:szCs w:val="22"/>
          <w:u w:val="single"/>
        </w:rPr>
        <w:t>A kézbesítés időpontja:</w:t>
      </w:r>
      <w:r w:rsidRPr="00A9130E">
        <w:rPr>
          <w:b/>
          <w:sz w:val="22"/>
          <w:szCs w:val="22"/>
        </w:rPr>
        <w:t xml:space="preserve"> </w:t>
      </w:r>
      <w:r w:rsidRPr="00A9130E">
        <w:rPr>
          <w:b/>
          <w:sz w:val="22"/>
          <w:szCs w:val="22"/>
        </w:rPr>
        <w:tab/>
      </w:r>
      <w:r w:rsidRPr="00A9130E">
        <w:rPr>
          <w:b/>
          <w:sz w:val="22"/>
          <w:szCs w:val="22"/>
        </w:rPr>
        <w:tab/>
      </w:r>
      <w:r w:rsidRPr="00A9130E">
        <w:rPr>
          <w:b/>
          <w:sz w:val="22"/>
          <w:szCs w:val="22"/>
        </w:rPr>
        <w:tab/>
      </w:r>
      <w:r w:rsidRPr="00A9130E">
        <w:rPr>
          <w:b/>
          <w:sz w:val="22"/>
          <w:szCs w:val="22"/>
        </w:rPr>
        <w:tab/>
      </w:r>
      <w:r w:rsidRPr="00A9130E">
        <w:rPr>
          <w:b/>
          <w:sz w:val="22"/>
          <w:szCs w:val="22"/>
        </w:rPr>
        <w:tab/>
        <w:t>202</w:t>
      </w:r>
      <w:r>
        <w:rPr>
          <w:b/>
          <w:sz w:val="22"/>
          <w:szCs w:val="22"/>
        </w:rPr>
        <w:t>6</w:t>
      </w:r>
      <w:r w:rsidRPr="00A9130E">
        <w:rPr>
          <w:b/>
          <w:sz w:val="22"/>
          <w:szCs w:val="22"/>
        </w:rPr>
        <w:t xml:space="preserve">. március </w:t>
      </w:r>
      <w:r>
        <w:rPr>
          <w:b/>
          <w:sz w:val="22"/>
          <w:szCs w:val="22"/>
        </w:rPr>
        <w:t>10</w:t>
      </w:r>
      <w:r w:rsidRPr="00A9130E">
        <w:rPr>
          <w:b/>
          <w:sz w:val="22"/>
          <w:szCs w:val="22"/>
        </w:rPr>
        <w:t>.</w:t>
      </w:r>
    </w:p>
    <w:p w14:paraId="1C59A5D5" w14:textId="77777777" w:rsidR="00DC2A4E" w:rsidRPr="00A9130E" w:rsidRDefault="00DC2A4E" w:rsidP="00DC2A4E">
      <w:pPr>
        <w:jc w:val="both"/>
        <w:rPr>
          <w:b/>
          <w:sz w:val="22"/>
          <w:szCs w:val="22"/>
        </w:rPr>
      </w:pPr>
    </w:p>
    <w:p w14:paraId="7BC50ED7" w14:textId="01FB4A7C" w:rsidR="00DC2A4E" w:rsidRDefault="00DC2A4E" w:rsidP="00DC2A4E">
      <w:pPr>
        <w:ind w:left="3540" w:firstLine="708"/>
        <w:rPr>
          <w:b/>
          <w:sz w:val="22"/>
          <w:szCs w:val="22"/>
        </w:rPr>
      </w:pPr>
      <w:r w:rsidRPr="00AE0680">
        <w:rPr>
          <w:b/>
          <w:sz w:val="22"/>
          <w:szCs w:val="22"/>
        </w:rPr>
        <w:t>* * * * *</w:t>
      </w:r>
    </w:p>
    <w:p w14:paraId="51D75533" w14:textId="77777777" w:rsidR="00DC2A4E" w:rsidRPr="001805D9" w:rsidRDefault="00DC2A4E" w:rsidP="00DC2A4E">
      <w:pPr>
        <w:jc w:val="center"/>
        <w:rPr>
          <w:b/>
          <w:sz w:val="22"/>
          <w:szCs w:val="22"/>
        </w:rPr>
      </w:pPr>
      <w:r w:rsidRPr="001805D9">
        <w:rPr>
          <w:b/>
          <w:sz w:val="22"/>
          <w:szCs w:val="22"/>
        </w:rPr>
        <w:t>IV.</w:t>
      </w:r>
    </w:p>
    <w:p w14:paraId="4CEC728C" w14:textId="77777777" w:rsidR="00DC2A4E" w:rsidRPr="001805D9" w:rsidRDefault="00DC2A4E" w:rsidP="00DC2A4E">
      <w:pPr>
        <w:jc w:val="center"/>
        <w:rPr>
          <w:i/>
          <w:sz w:val="22"/>
          <w:szCs w:val="22"/>
        </w:rPr>
      </w:pPr>
      <w:r w:rsidRPr="001805D9">
        <w:rPr>
          <w:i/>
          <w:sz w:val="22"/>
          <w:szCs w:val="22"/>
        </w:rPr>
        <w:t>Az ülés időpontja:</w:t>
      </w:r>
    </w:p>
    <w:p w14:paraId="25F349B7" w14:textId="77777777" w:rsidR="00DC2A4E" w:rsidRPr="001E77FE" w:rsidRDefault="00DC2A4E" w:rsidP="00DC2A4E">
      <w:pPr>
        <w:jc w:val="center"/>
        <w:rPr>
          <w:b/>
          <w:color w:val="FF0000"/>
          <w:sz w:val="22"/>
          <w:szCs w:val="22"/>
        </w:rPr>
      </w:pPr>
      <w:r w:rsidRPr="001805D9">
        <w:rPr>
          <w:b/>
          <w:sz w:val="22"/>
          <w:szCs w:val="22"/>
        </w:rPr>
        <w:t>202</w:t>
      </w:r>
      <w:r>
        <w:rPr>
          <w:b/>
          <w:sz w:val="22"/>
          <w:szCs w:val="22"/>
        </w:rPr>
        <w:t>6</w:t>
      </w:r>
      <w:r w:rsidRPr="001805D9">
        <w:rPr>
          <w:b/>
          <w:sz w:val="22"/>
          <w:szCs w:val="22"/>
        </w:rPr>
        <w:t xml:space="preserve">. április </w:t>
      </w:r>
      <w:r>
        <w:rPr>
          <w:b/>
          <w:sz w:val="22"/>
          <w:szCs w:val="22"/>
        </w:rPr>
        <w:t>22</w:t>
      </w:r>
      <w:r w:rsidRPr="001805D9">
        <w:rPr>
          <w:b/>
          <w:sz w:val="22"/>
          <w:szCs w:val="22"/>
        </w:rPr>
        <w:t>. 14,00 óra</w:t>
      </w:r>
      <w:r>
        <w:rPr>
          <w:b/>
          <w:sz w:val="22"/>
          <w:szCs w:val="22"/>
        </w:rPr>
        <w:t xml:space="preserve"> </w:t>
      </w:r>
    </w:p>
    <w:p w14:paraId="015FB7B1" w14:textId="77777777" w:rsidR="00DC2A4E" w:rsidRPr="001805D9" w:rsidRDefault="00DC2A4E" w:rsidP="00DC2A4E">
      <w:pPr>
        <w:jc w:val="center"/>
        <w:rPr>
          <w:i/>
          <w:sz w:val="22"/>
          <w:szCs w:val="22"/>
        </w:rPr>
      </w:pPr>
      <w:r w:rsidRPr="001805D9">
        <w:rPr>
          <w:i/>
          <w:sz w:val="22"/>
          <w:szCs w:val="22"/>
        </w:rPr>
        <w:t xml:space="preserve">Az ülés helye: </w:t>
      </w:r>
    </w:p>
    <w:p w14:paraId="5016BC58" w14:textId="77777777" w:rsidR="00DC2A4E" w:rsidRPr="004444F8" w:rsidRDefault="00DC2A4E" w:rsidP="00DC2A4E">
      <w:pPr>
        <w:pBdr>
          <w:bottom w:val="single" w:sz="12" w:space="1" w:color="auto"/>
        </w:pBdr>
        <w:jc w:val="center"/>
        <w:rPr>
          <w:b/>
          <w:sz w:val="22"/>
          <w:szCs w:val="22"/>
        </w:rPr>
      </w:pPr>
      <w:r w:rsidRPr="004444F8">
        <w:rPr>
          <w:b/>
          <w:sz w:val="22"/>
          <w:szCs w:val="22"/>
        </w:rPr>
        <w:t>Városháza Díszterme</w:t>
      </w:r>
    </w:p>
    <w:p w14:paraId="13445AE8" w14:textId="77777777" w:rsidR="00DC2A4E" w:rsidRPr="009A6453" w:rsidRDefault="00DC2A4E" w:rsidP="00DC2A4E">
      <w:pPr>
        <w:pStyle w:val="Listaszerbekezds"/>
        <w:widowControl/>
        <w:numPr>
          <w:ilvl w:val="0"/>
          <w:numId w:val="98"/>
        </w:numPr>
        <w:autoSpaceDE/>
        <w:autoSpaceDN/>
        <w:adjustRightInd/>
        <w:spacing w:line="240" w:lineRule="auto"/>
        <w:contextualSpacing/>
        <w:jc w:val="both"/>
        <w:rPr>
          <w:b/>
          <w:sz w:val="22"/>
          <w:szCs w:val="22"/>
        </w:rPr>
      </w:pPr>
      <w:r w:rsidRPr="009A6453">
        <w:rPr>
          <w:b/>
          <w:sz w:val="22"/>
          <w:szCs w:val="22"/>
        </w:rPr>
        <w:t>Beszámoló a közbiztonság helyzetéről, a Kiskőrösi Rendőrkapitányság a közbiztonság érdekében 2025. évben tett intézkedéseiről és az azokkal kapcsolatos feladatokról</w:t>
      </w:r>
    </w:p>
    <w:p w14:paraId="40603A8B" w14:textId="77777777" w:rsidR="00DC2A4E" w:rsidRPr="00A9130E" w:rsidRDefault="00DC2A4E" w:rsidP="00DC2A4E">
      <w:pPr>
        <w:ind w:left="540" w:firstLine="168"/>
        <w:jc w:val="both"/>
        <w:rPr>
          <w:bCs/>
          <w:i/>
          <w:iCs/>
          <w:sz w:val="22"/>
          <w:szCs w:val="22"/>
        </w:rPr>
      </w:pPr>
      <w:r w:rsidRPr="004444F8">
        <w:rPr>
          <w:i/>
          <w:sz w:val="22"/>
          <w:szCs w:val="22"/>
          <w:u w:val="single"/>
        </w:rPr>
        <w:t>A beszámolót tartja:</w:t>
      </w:r>
      <w:r w:rsidRPr="004444F8">
        <w:rPr>
          <w:i/>
          <w:sz w:val="22"/>
          <w:szCs w:val="22"/>
        </w:rPr>
        <w:t xml:space="preserve"> </w:t>
      </w:r>
      <w:r w:rsidRPr="004444F8">
        <w:rPr>
          <w:bCs/>
          <w:i/>
          <w:iCs/>
          <w:sz w:val="22"/>
          <w:szCs w:val="22"/>
          <w:lang w:eastAsia="x-none"/>
        </w:rPr>
        <w:t>Kiskőrösi Rendőrkapitányság kapitányságvezetője</w:t>
      </w:r>
    </w:p>
    <w:p w14:paraId="46B2AC2E" w14:textId="77777777" w:rsidR="00DC2A4E" w:rsidRPr="00A9130E" w:rsidRDefault="00DC2A4E" w:rsidP="00DC2A4E">
      <w:pPr>
        <w:ind w:left="540" w:firstLine="168"/>
        <w:jc w:val="both"/>
        <w:rPr>
          <w:bCs/>
          <w:i/>
          <w:iCs/>
          <w:sz w:val="22"/>
          <w:szCs w:val="22"/>
        </w:rPr>
      </w:pPr>
    </w:p>
    <w:p w14:paraId="4F8437B4" w14:textId="77777777" w:rsidR="00DC2A4E" w:rsidRPr="001805D9" w:rsidRDefault="00DC2A4E" w:rsidP="00DC2A4E">
      <w:pPr>
        <w:ind w:firstLine="480"/>
        <w:jc w:val="both"/>
        <w:rPr>
          <w:i/>
          <w:sz w:val="22"/>
          <w:szCs w:val="22"/>
        </w:rPr>
      </w:pPr>
    </w:p>
    <w:p w14:paraId="1E59C9D0" w14:textId="77777777" w:rsidR="00DC2A4E" w:rsidRPr="000B4E4A" w:rsidRDefault="00DC2A4E" w:rsidP="00DC2A4E">
      <w:pPr>
        <w:pStyle w:val="Listaszerbekezds"/>
        <w:widowControl/>
        <w:numPr>
          <w:ilvl w:val="0"/>
          <w:numId w:val="98"/>
        </w:numPr>
        <w:autoSpaceDE/>
        <w:autoSpaceDN/>
        <w:adjustRightInd/>
        <w:spacing w:line="240" w:lineRule="auto"/>
        <w:contextualSpacing/>
        <w:jc w:val="both"/>
        <w:rPr>
          <w:b/>
          <w:sz w:val="22"/>
          <w:szCs w:val="22"/>
        </w:rPr>
      </w:pPr>
      <w:r w:rsidRPr="000B4E4A">
        <w:rPr>
          <w:b/>
          <w:sz w:val="22"/>
          <w:szCs w:val="22"/>
        </w:rPr>
        <w:lastRenderedPageBreak/>
        <w:t>Beszámoló a Magyarországi Baptista Egyház Filadelfia Integrált Szociális Intézmény étkeztetés, házi segítségnyújtás, nappali ellátás (idősek klubja), támogató szolgáltatás és fogyatékos személyek nappali ellátása keretében végzett tevékenységéről</w:t>
      </w:r>
    </w:p>
    <w:p w14:paraId="759FE6BC" w14:textId="77777777" w:rsidR="00DC2A4E" w:rsidRPr="001805D9" w:rsidRDefault="00DC2A4E" w:rsidP="00DC2A4E">
      <w:pPr>
        <w:ind w:firstLine="708"/>
        <w:jc w:val="both"/>
        <w:rPr>
          <w:i/>
          <w:sz w:val="22"/>
          <w:szCs w:val="22"/>
        </w:rPr>
      </w:pPr>
      <w:r w:rsidRPr="001805D9">
        <w:rPr>
          <w:i/>
          <w:sz w:val="22"/>
          <w:szCs w:val="22"/>
          <w:u w:val="single"/>
        </w:rPr>
        <w:t>A beszámolót tartja</w:t>
      </w:r>
      <w:r w:rsidRPr="001805D9">
        <w:rPr>
          <w:i/>
          <w:sz w:val="22"/>
          <w:szCs w:val="22"/>
        </w:rPr>
        <w:t>: Magyarországi Baptista Egyház képviselője</w:t>
      </w:r>
    </w:p>
    <w:p w14:paraId="1263A0A7" w14:textId="77777777" w:rsidR="00DC2A4E" w:rsidRPr="001805D9" w:rsidRDefault="00DC2A4E" w:rsidP="00DC2A4E">
      <w:pPr>
        <w:ind w:firstLine="480"/>
        <w:jc w:val="both"/>
        <w:rPr>
          <w:i/>
          <w:sz w:val="22"/>
          <w:szCs w:val="22"/>
        </w:rPr>
      </w:pPr>
    </w:p>
    <w:p w14:paraId="1316DEF1" w14:textId="77777777" w:rsidR="00DC2A4E" w:rsidRPr="000B4E4A" w:rsidRDefault="00DC2A4E" w:rsidP="00DC2A4E">
      <w:pPr>
        <w:pStyle w:val="Listaszerbekezds"/>
        <w:widowControl/>
        <w:numPr>
          <w:ilvl w:val="0"/>
          <w:numId w:val="98"/>
        </w:numPr>
        <w:autoSpaceDE/>
        <w:autoSpaceDN/>
        <w:adjustRightInd/>
        <w:spacing w:line="240" w:lineRule="auto"/>
        <w:contextualSpacing/>
        <w:jc w:val="both"/>
        <w:rPr>
          <w:b/>
          <w:sz w:val="22"/>
          <w:szCs w:val="22"/>
        </w:rPr>
      </w:pPr>
      <w:r w:rsidRPr="000B4E4A">
        <w:rPr>
          <w:b/>
          <w:sz w:val="22"/>
          <w:szCs w:val="22"/>
        </w:rPr>
        <w:t>Beszámoló a Sorsfordító Szolgáltató Központ pszichiátriai betegek nappali ellátása, szenvedélybetegek nappali ellátása és a támogató szolgáltatás feladatainak ellátása keretében végzett tevékenységéről</w:t>
      </w:r>
    </w:p>
    <w:p w14:paraId="6F7386D5" w14:textId="77777777" w:rsidR="00DC2A4E" w:rsidRDefault="00DC2A4E" w:rsidP="00DC2A4E">
      <w:pPr>
        <w:ind w:firstLine="708"/>
        <w:jc w:val="both"/>
        <w:rPr>
          <w:i/>
          <w:sz w:val="22"/>
          <w:szCs w:val="22"/>
        </w:rPr>
      </w:pPr>
      <w:r w:rsidRPr="001805D9">
        <w:rPr>
          <w:i/>
          <w:sz w:val="22"/>
          <w:szCs w:val="22"/>
          <w:u w:val="single"/>
        </w:rPr>
        <w:t>A beszámolót tartja</w:t>
      </w:r>
      <w:r w:rsidRPr="001805D9">
        <w:rPr>
          <w:i/>
          <w:sz w:val="22"/>
          <w:szCs w:val="22"/>
        </w:rPr>
        <w:t>: Sorsfordító Szolgáltató Központ képviselője</w:t>
      </w:r>
    </w:p>
    <w:p w14:paraId="3E089DED" w14:textId="77777777" w:rsidR="00DC2A4E" w:rsidRPr="001805D9" w:rsidRDefault="00DC2A4E" w:rsidP="00DC2A4E">
      <w:pPr>
        <w:jc w:val="both"/>
        <w:rPr>
          <w:i/>
          <w:sz w:val="22"/>
          <w:szCs w:val="22"/>
        </w:rPr>
      </w:pPr>
    </w:p>
    <w:p w14:paraId="6B9F735F" w14:textId="77777777" w:rsidR="00DC2A4E" w:rsidRPr="001805D9" w:rsidRDefault="00DC2A4E" w:rsidP="00DC2A4E">
      <w:pPr>
        <w:ind w:firstLine="480"/>
        <w:jc w:val="both"/>
        <w:rPr>
          <w:i/>
          <w:sz w:val="22"/>
          <w:szCs w:val="22"/>
        </w:rPr>
      </w:pPr>
    </w:p>
    <w:p w14:paraId="5F1A0164" w14:textId="77777777" w:rsidR="00DC2A4E" w:rsidRPr="001805D9" w:rsidRDefault="00DC2A4E" w:rsidP="00DC2A4E">
      <w:pPr>
        <w:jc w:val="both"/>
        <w:rPr>
          <w:b/>
          <w:sz w:val="22"/>
          <w:szCs w:val="22"/>
        </w:rPr>
      </w:pPr>
      <w:r w:rsidRPr="001805D9">
        <w:rPr>
          <w:b/>
          <w:sz w:val="22"/>
          <w:szCs w:val="22"/>
          <w:u w:val="single"/>
        </w:rPr>
        <w:t>Az írásos anyagok leadásának határideje:</w:t>
      </w:r>
      <w:r w:rsidRPr="001805D9">
        <w:rPr>
          <w:b/>
          <w:sz w:val="22"/>
          <w:szCs w:val="22"/>
        </w:rPr>
        <w:t xml:space="preserve"> </w:t>
      </w:r>
      <w:r w:rsidRPr="001805D9">
        <w:rPr>
          <w:b/>
          <w:sz w:val="22"/>
          <w:szCs w:val="22"/>
        </w:rPr>
        <w:tab/>
      </w:r>
      <w:r w:rsidRPr="001805D9">
        <w:rPr>
          <w:b/>
          <w:sz w:val="22"/>
          <w:szCs w:val="22"/>
        </w:rPr>
        <w:tab/>
        <w:t>202</w:t>
      </w:r>
      <w:r>
        <w:rPr>
          <w:b/>
          <w:sz w:val="22"/>
          <w:szCs w:val="22"/>
        </w:rPr>
        <w:t>6</w:t>
      </w:r>
      <w:r w:rsidRPr="001805D9">
        <w:rPr>
          <w:b/>
          <w:sz w:val="22"/>
          <w:szCs w:val="22"/>
        </w:rPr>
        <w:t xml:space="preserve">. április </w:t>
      </w:r>
      <w:r>
        <w:rPr>
          <w:b/>
          <w:sz w:val="22"/>
          <w:szCs w:val="22"/>
        </w:rPr>
        <w:t>10</w:t>
      </w:r>
      <w:r w:rsidRPr="001805D9">
        <w:rPr>
          <w:b/>
          <w:sz w:val="22"/>
          <w:szCs w:val="22"/>
        </w:rPr>
        <w:t xml:space="preserve">. </w:t>
      </w:r>
    </w:p>
    <w:p w14:paraId="03B4392A" w14:textId="77777777" w:rsidR="00DC2A4E" w:rsidRPr="001805D9" w:rsidRDefault="00DC2A4E" w:rsidP="00DC2A4E">
      <w:pPr>
        <w:jc w:val="both"/>
        <w:rPr>
          <w:b/>
          <w:sz w:val="22"/>
          <w:szCs w:val="22"/>
        </w:rPr>
      </w:pPr>
      <w:r w:rsidRPr="001805D9">
        <w:rPr>
          <w:b/>
          <w:sz w:val="22"/>
          <w:szCs w:val="22"/>
          <w:u w:val="single"/>
        </w:rPr>
        <w:t>A kézbesítés időpontja:</w:t>
      </w:r>
      <w:r w:rsidRPr="001805D9">
        <w:rPr>
          <w:b/>
          <w:sz w:val="22"/>
          <w:szCs w:val="22"/>
        </w:rPr>
        <w:t xml:space="preserve"> </w:t>
      </w:r>
      <w:r w:rsidRPr="001805D9">
        <w:rPr>
          <w:b/>
          <w:sz w:val="22"/>
          <w:szCs w:val="22"/>
        </w:rPr>
        <w:tab/>
      </w:r>
      <w:r w:rsidRPr="001805D9">
        <w:rPr>
          <w:b/>
          <w:sz w:val="22"/>
          <w:szCs w:val="22"/>
        </w:rPr>
        <w:tab/>
      </w:r>
      <w:r w:rsidRPr="001805D9">
        <w:rPr>
          <w:b/>
          <w:sz w:val="22"/>
          <w:szCs w:val="22"/>
        </w:rPr>
        <w:tab/>
      </w:r>
      <w:r w:rsidRPr="001805D9">
        <w:rPr>
          <w:b/>
          <w:sz w:val="22"/>
          <w:szCs w:val="22"/>
        </w:rPr>
        <w:tab/>
        <w:t>202</w:t>
      </w:r>
      <w:r>
        <w:rPr>
          <w:b/>
          <w:sz w:val="22"/>
          <w:szCs w:val="22"/>
        </w:rPr>
        <w:t>6</w:t>
      </w:r>
      <w:r w:rsidRPr="001805D9">
        <w:rPr>
          <w:b/>
          <w:sz w:val="22"/>
          <w:szCs w:val="22"/>
        </w:rPr>
        <w:t xml:space="preserve">. április </w:t>
      </w:r>
      <w:r>
        <w:rPr>
          <w:b/>
          <w:sz w:val="22"/>
          <w:szCs w:val="22"/>
        </w:rPr>
        <w:t>14</w:t>
      </w:r>
      <w:r w:rsidRPr="001805D9">
        <w:rPr>
          <w:b/>
          <w:sz w:val="22"/>
          <w:szCs w:val="22"/>
        </w:rPr>
        <w:t>.</w:t>
      </w:r>
    </w:p>
    <w:p w14:paraId="3401BFF3" w14:textId="77777777" w:rsidR="00DC2A4E" w:rsidRPr="001805D9" w:rsidRDefault="00DC2A4E" w:rsidP="00DC2A4E">
      <w:pPr>
        <w:jc w:val="center"/>
        <w:rPr>
          <w:b/>
          <w:sz w:val="22"/>
          <w:szCs w:val="22"/>
        </w:rPr>
      </w:pPr>
    </w:p>
    <w:p w14:paraId="422D8FE4" w14:textId="77777777" w:rsidR="00DC2A4E" w:rsidRPr="001805D9" w:rsidRDefault="00DC2A4E" w:rsidP="00DC2A4E">
      <w:pPr>
        <w:jc w:val="center"/>
        <w:rPr>
          <w:b/>
          <w:sz w:val="22"/>
          <w:szCs w:val="22"/>
        </w:rPr>
      </w:pPr>
    </w:p>
    <w:p w14:paraId="68F5E3A9" w14:textId="77777777" w:rsidR="00DC2A4E" w:rsidRPr="001805D9" w:rsidRDefault="00DC2A4E" w:rsidP="00DC2A4E">
      <w:pPr>
        <w:jc w:val="center"/>
        <w:rPr>
          <w:b/>
          <w:sz w:val="22"/>
          <w:szCs w:val="22"/>
        </w:rPr>
      </w:pPr>
      <w:r w:rsidRPr="001805D9">
        <w:rPr>
          <w:b/>
          <w:sz w:val="22"/>
          <w:szCs w:val="22"/>
        </w:rPr>
        <w:t>* * * * *</w:t>
      </w:r>
    </w:p>
    <w:p w14:paraId="3C2BAF53" w14:textId="77777777" w:rsidR="00DC2A4E" w:rsidRPr="00AE0680" w:rsidRDefault="00DC2A4E" w:rsidP="00DC2A4E">
      <w:pPr>
        <w:jc w:val="center"/>
        <w:rPr>
          <w:b/>
          <w:sz w:val="22"/>
          <w:szCs w:val="22"/>
        </w:rPr>
      </w:pPr>
      <w:r w:rsidRPr="00AE0680">
        <w:rPr>
          <w:b/>
          <w:sz w:val="22"/>
          <w:szCs w:val="22"/>
        </w:rPr>
        <w:t>V.</w:t>
      </w:r>
    </w:p>
    <w:p w14:paraId="72F1D053" w14:textId="77777777" w:rsidR="00DC2A4E" w:rsidRPr="00AE0680" w:rsidRDefault="00DC2A4E" w:rsidP="00DC2A4E">
      <w:pPr>
        <w:jc w:val="center"/>
        <w:rPr>
          <w:i/>
          <w:sz w:val="22"/>
          <w:szCs w:val="22"/>
        </w:rPr>
      </w:pPr>
      <w:r w:rsidRPr="00AE0680">
        <w:rPr>
          <w:i/>
          <w:sz w:val="22"/>
          <w:szCs w:val="22"/>
        </w:rPr>
        <w:t>Az ülés időpontja:</w:t>
      </w:r>
    </w:p>
    <w:p w14:paraId="41D203CD" w14:textId="77777777" w:rsidR="00DC2A4E" w:rsidRPr="001805D9" w:rsidRDefault="00DC2A4E" w:rsidP="00DC2A4E">
      <w:pPr>
        <w:jc w:val="center"/>
        <w:rPr>
          <w:b/>
          <w:sz w:val="22"/>
          <w:szCs w:val="22"/>
        </w:rPr>
      </w:pPr>
      <w:r w:rsidRPr="00AE0680">
        <w:rPr>
          <w:b/>
          <w:sz w:val="22"/>
          <w:szCs w:val="22"/>
        </w:rPr>
        <w:t>202</w:t>
      </w:r>
      <w:r>
        <w:rPr>
          <w:b/>
          <w:sz w:val="22"/>
          <w:szCs w:val="22"/>
        </w:rPr>
        <w:t>6</w:t>
      </w:r>
      <w:r w:rsidRPr="00AE0680">
        <w:rPr>
          <w:b/>
          <w:sz w:val="22"/>
          <w:szCs w:val="22"/>
        </w:rPr>
        <w:t xml:space="preserve">. </w:t>
      </w:r>
      <w:r w:rsidRPr="001805D9">
        <w:rPr>
          <w:b/>
          <w:sz w:val="22"/>
          <w:szCs w:val="22"/>
        </w:rPr>
        <w:t xml:space="preserve">május </w:t>
      </w:r>
      <w:r w:rsidRPr="00B81A50">
        <w:rPr>
          <w:b/>
          <w:sz w:val="22"/>
          <w:szCs w:val="22"/>
        </w:rPr>
        <w:t>2</w:t>
      </w:r>
      <w:r>
        <w:rPr>
          <w:b/>
          <w:sz w:val="22"/>
          <w:szCs w:val="22"/>
        </w:rPr>
        <w:t>7</w:t>
      </w:r>
      <w:r w:rsidRPr="00B81A50">
        <w:rPr>
          <w:b/>
          <w:sz w:val="22"/>
          <w:szCs w:val="22"/>
        </w:rPr>
        <w:t>. 14</w:t>
      </w:r>
      <w:r w:rsidRPr="001805D9">
        <w:rPr>
          <w:b/>
          <w:sz w:val="22"/>
          <w:szCs w:val="22"/>
        </w:rPr>
        <w:t>,00 óra</w:t>
      </w:r>
    </w:p>
    <w:p w14:paraId="30E8AEDC" w14:textId="77777777" w:rsidR="00DC2A4E" w:rsidRPr="001805D9" w:rsidRDefault="00DC2A4E" w:rsidP="00DC2A4E">
      <w:pPr>
        <w:jc w:val="center"/>
        <w:rPr>
          <w:i/>
          <w:sz w:val="22"/>
          <w:szCs w:val="22"/>
        </w:rPr>
      </w:pPr>
      <w:r w:rsidRPr="001805D9">
        <w:rPr>
          <w:i/>
          <w:sz w:val="22"/>
          <w:szCs w:val="22"/>
        </w:rPr>
        <w:t xml:space="preserve">Az ülés helye: </w:t>
      </w:r>
    </w:p>
    <w:p w14:paraId="6988EA29" w14:textId="77777777" w:rsidR="00DC2A4E" w:rsidRPr="001805D9" w:rsidRDefault="00DC2A4E" w:rsidP="00DC2A4E">
      <w:pPr>
        <w:pBdr>
          <w:bottom w:val="single" w:sz="12" w:space="1" w:color="auto"/>
        </w:pBdr>
        <w:jc w:val="center"/>
        <w:rPr>
          <w:b/>
          <w:sz w:val="22"/>
          <w:szCs w:val="22"/>
        </w:rPr>
      </w:pPr>
      <w:r w:rsidRPr="001805D9">
        <w:rPr>
          <w:b/>
          <w:sz w:val="22"/>
          <w:szCs w:val="22"/>
        </w:rPr>
        <w:t>Városháza Díszterme</w:t>
      </w:r>
    </w:p>
    <w:p w14:paraId="448C2898" w14:textId="77777777" w:rsidR="00DC2A4E" w:rsidRPr="001805D9" w:rsidRDefault="00DC2A4E" w:rsidP="00DC2A4E">
      <w:pPr>
        <w:jc w:val="both"/>
        <w:rPr>
          <w:sz w:val="22"/>
          <w:szCs w:val="22"/>
        </w:rPr>
      </w:pPr>
    </w:p>
    <w:p w14:paraId="4FFE392B" w14:textId="77777777" w:rsidR="00DC2A4E" w:rsidRPr="001805D9"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1805D9">
        <w:rPr>
          <w:b/>
          <w:sz w:val="22"/>
          <w:szCs w:val="22"/>
        </w:rPr>
        <w:t>Tájékoztató a háziorvosi, házi gyermekorvosi és fogorvosi szakmai tevékenység ellátásáról</w:t>
      </w:r>
    </w:p>
    <w:p w14:paraId="66E3FA50" w14:textId="77777777" w:rsidR="00DC2A4E" w:rsidRPr="00AE0680" w:rsidRDefault="00DC2A4E" w:rsidP="00DC2A4E">
      <w:pPr>
        <w:ind w:left="540" w:hanging="540"/>
        <w:jc w:val="both"/>
        <w:rPr>
          <w:i/>
          <w:sz w:val="22"/>
          <w:szCs w:val="22"/>
        </w:rPr>
      </w:pPr>
      <w:r w:rsidRPr="00AE0680">
        <w:rPr>
          <w:b/>
          <w:sz w:val="22"/>
          <w:szCs w:val="22"/>
        </w:rPr>
        <w:tab/>
      </w:r>
      <w:r w:rsidRPr="00AE0680">
        <w:rPr>
          <w:b/>
          <w:sz w:val="22"/>
          <w:szCs w:val="22"/>
        </w:rPr>
        <w:tab/>
        <w:t xml:space="preserve"> </w:t>
      </w:r>
      <w:r w:rsidRPr="00AE0680">
        <w:rPr>
          <w:i/>
          <w:sz w:val="22"/>
          <w:szCs w:val="22"/>
          <w:u w:val="single"/>
        </w:rPr>
        <w:t>A tájékoztatót tartja:</w:t>
      </w:r>
      <w:r w:rsidRPr="00AE0680">
        <w:rPr>
          <w:i/>
          <w:sz w:val="22"/>
          <w:szCs w:val="22"/>
        </w:rPr>
        <w:tab/>
        <w:t>érintett háziorvosok</w:t>
      </w:r>
    </w:p>
    <w:p w14:paraId="5306CB25" w14:textId="77777777" w:rsidR="00DC2A4E" w:rsidRPr="00AE0680" w:rsidRDefault="00DC2A4E" w:rsidP="00DC2A4E">
      <w:pPr>
        <w:ind w:left="540" w:hanging="540"/>
        <w:jc w:val="both"/>
        <w:rPr>
          <w:i/>
          <w:sz w:val="22"/>
          <w:szCs w:val="22"/>
        </w:rPr>
      </w:pPr>
    </w:p>
    <w:p w14:paraId="46AC1C7D" w14:textId="77777777" w:rsidR="00DC2A4E" w:rsidRPr="00AE0680"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AE0680">
        <w:rPr>
          <w:b/>
          <w:sz w:val="22"/>
          <w:szCs w:val="22"/>
        </w:rPr>
        <w:t>Tájékoztató a Magyar Vöröskereszt Bács-Kiskun Megyei Szervezetének tevékenységéről</w:t>
      </w:r>
    </w:p>
    <w:p w14:paraId="53CDBD47" w14:textId="77777777" w:rsidR="00DC2A4E" w:rsidRPr="00AE0680" w:rsidRDefault="00DC2A4E" w:rsidP="00DC2A4E">
      <w:pPr>
        <w:pStyle w:val="Listaszerbekezds"/>
        <w:ind w:left="786"/>
        <w:jc w:val="both"/>
        <w:rPr>
          <w:i/>
          <w:sz w:val="22"/>
          <w:szCs w:val="22"/>
        </w:rPr>
      </w:pPr>
      <w:r w:rsidRPr="00AE0680">
        <w:rPr>
          <w:i/>
          <w:sz w:val="22"/>
          <w:szCs w:val="22"/>
          <w:u w:val="single"/>
        </w:rPr>
        <w:t>A tájékoztatót tartja:</w:t>
      </w:r>
      <w:r w:rsidRPr="00AE0680">
        <w:rPr>
          <w:i/>
          <w:sz w:val="22"/>
          <w:szCs w:val="22"/>
        </w:rPr>
        <w:tab/>
        <w:t>területi szervezet vezetője</w:t>
      </w:r>
    </w:p>
    <w:p w14:paraId="16E32CC7" w14:textId="77777777" w:rsidR="00DC2A4E" w:rsidRPr="00AE0680" w:rsidRDefault="00DC2A4E" w:rsidP="00DC2A4E">
      <w:pPr>
        <w:jc w:val="both"/>
        <w:rPr>
          <w:sz w:val="22"/>
          <w:szCs w:val="22"/>
        </w:rPr>
      </w:pPr>
    </w:p>
    <w:p w14:paraId="24399BEC" w14:textId="77777777" w:rsidR="00DC2A4E" w:rsidRPr="00AE0680"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AE0680">
        <w:rPr>
          <w:b/>
          <w:sz w:val="22"/>
          <w:szCs w:val="22"/>
        </w:rPr>
        <w:t>Beszámoló Kiskőrös Város 202</w:t>
      </w:r>
      <w:r>
        <w:rPr>
          <w:b/>
          <w:sz w:val="22"/>
          <w:szCs w:val="22"/>
        </w:rPr>
        <w:t>5</w:t>
      </w:r>
      <w:r w:rsidRPr="00AE0680">
        <w:rPr>
          <w:b/>
          <w:sz w:val="22"/>
          <w:szCs w:val="22"/>
        </w:rPr>
        <w:t>. évi költségvetésének teljesítéséről</w:t>
      </w:r>
    </w:p>
    <w:p w14:paraId="511F671A" w14:textId="77777777" w:rsidR="00DC2A4E" w:rsidRPr="00AE0680" w:rsidRDefault="00DC2A4E" w:rsidP="00DC2A4E">
      <w:pPr>
        <w:ind w:left="78" w:firstLine="70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3CC33D64" w14:textId="77777777" w:rsidR="00DC2A4E" w:rsidRPr="00AE0680" w:rsidRDefault="00DC2A4E" w:rsidP="00DC2A4E">
      <w:pPr>
        <w:ind w:left="78" w:firstLine="708"/>
        <w:jc w:val="both"/>
        <w:rPr>
          <w:i/>
          <w:sz w:val="22"/>
          <w:szCs w:val="22"/>
          <w:u w:val="single"/>
        </w:rPr>
      </w:pPr>
      <w:r w:rsidRPr="00AE0680">
        <w:rPr>
          <w:i/>
          <w:sz w:val="22"/>
          <w:szCs w:val="22"/>
          <w:u w:val="single"/>
        </w:rPr>
        <w:t>Az előterjesztést véleményezik:</w:t>
      </w:r>
    </w:p>
    <w:p w14:paraId="29170337" w14:textId="77777777" w:rsidR="00DC2A4E" w:rsidRPr="00AE0680" w:rsidRDefault="00DC2A4E" w:rsidP="00DC2A4E">
      <w:pPr>
        <w:numPr>
          <w:ilvl w:val="1"/>
          <w:numId w:val="90"/>
        </w:numPr>
        <w:jc w:val="both"/>
        <w:rPr>
          <w:i/>
          <w:sz w:val="22"/>
          <w:szCs w:val="22"/>
        </w:rPr>
      </w:pPr>
      <w:r w:rsidRPr="00AE0680">
        <w:rPr>
          <w:i/>
          <w:sz w:val="22"/>
          <w:szCs w:val="22"/>
        </w:rPr>
        <w:t>A Képviselő-testület állandó bizottságai</w:t>
      </w:r>
    </w:p>
    <w:p w14:paraId="72E31F4E" w14:textId="77777777" w:rsidR="00DC2A4E" w:rsidRPr="00AE0680" w:rsidRDefault="00DC2A4E" w:rsidP="00DC2A4E">
      <w:pPr>
        <w:jc w:val="both"/>
        <w:rPr>
          <w:b/>
          <w:sz w:val="22"/>
          <w:szCs w:val="22"/>
        </w:rPr>
      </w:pPr>
    </w:p>
    <w:p w14:paraId="0E34FABC" w14:textId="77777777" w:rsidR="00DC2A4E" w:rsidRPr="00AE0680"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AE0680">
        <w:rPr>
          <w:b/>
          <w:sz w:val="22"/>
          <w:szCs w:val="22"/>
        </w:rPr>
        <w:t>A 202</w:t>
      </w:r>
      <w:r>
        <w:rPr>
          <w:b/>
          <w:sz w:val="22"/>
          <w:szCs w:val="22"/>
        </w:rPr>
        <w:t>6</w:t>
      </w:r>
      <w:r w:rsidRPr="00AE0680">
        <w:rPr>
          <w:b/>
          <w:sz w:val="22"/>
          <w:szCs w:val="22"/>
        </w:rPr>
        <w:t>. évi költségvetés módosítása</w:t>
      </w:r>
    </w:p>
    <w:p w14:paraId="2183BA77" w14:textId="77777777" w:rsidR="00DC2A4E" w:rsidRPr="00AE0680" w:rsidRDefault="00DC2A4E" w:rsidP="00DC2A4E">
      <w:pPr>
        <w:ind w:left="78" w:firstLine="70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55953B99" w14:textId="77777777" w:rsidR="00DC2A4E" w:rsidRPr="00AE0680" w:rsidRDefault="00DC2A4E" w:rsidP="00DC2A4E">
      <w:pPr>
        <w:ind w:left="78" w:firstLine="708"/>
        <w:jc w:val="both"/>
        <w:rPr>
          <w:i/>
          <w:sz w:val="22"/>
          <w:szCs w:val="22"/>
          <w:u w:val="single"/>
        </w:rPr>
      </w:pPr>
      <w:r w:rsidRPr="00AE0680">
        <w:rPr>
          <w:i/>
          <w:sz w:val="22"/>
          <w:szCs w:val="22"/>
          <w:u w:val="single"/>
        </w:rPr>
        <w:t>Az előterjesztést véleményezik:</w:t>
      </w:r>
    </w:p>
    <w:p w14:paraId="591C4AA7" w14:textId="77777777" w:rsidR="00DC2A4E" w:rsidRPr="00AE0680" w:rsidRDefault="00DC2A4E" w:rsidP="00DC2A4E">
      <w:pPr>
        <w:numPr>
          <w:ilvl w:val="1"/>
          <w:numId w:val="90"/>
        </w:numPr>
        <w:jc w:val="both"/>
        <w:rPr>
          <w:i/>
          <w:sz w:val="22"/>
          <w:szCs w:val="22"/>
        </w:rPr>
      </w:pPr>
      <w:r w:rsidRPr="00AE0680">
        <w:rPr>
          <w:i/>
          <w:sz w:val="22"/>
          <w:szCs w:val="22"/>
        </w:rPr>
        <w:t>A Képviselő-testület állandó bizottságai</w:t>
      </w:r>
    </w:p>
    <w:p w14:paraId="2D68BBFD" w14:textId="77777777" w:rsidR="00DC2A4E" w:rsidRPr="00AE0680" w:rsidRDefault="00DC2A4E" w:rsidP="00DC2A4E">
      <w:pPr>
        <w:jc w:val="both"/>
        <w:rPr>
          <w:i/>
          <w:sz w:val="22"/>
          <w:szCs w:val="22"/>
        </w:rPr>
      </w:pPr>
    </w:p>
    <w:p w14:paraId="2600B227" w14:textId="77777777" w:rsidR="00DC2A4E" w:rsidRPr="00AE0680"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AE0680">
        <w:rPr>
          <w:b/>
          <w:sz w:val="22"/>
          <w:szCs w:val="22"/>
        </w:rPr>
        <w:t>Beszámoló a „Kiskőrös Városért” Alapítvány Kuratóriuma és Felügyelőbizottsága 202</w:t>
      </w:r>
      <w:r>
        <w:rPr>
          <w:b/>
          <w:sz w:val="22"/>
          <w:szCs w:val="22"/>
        </w:rPr>
        <w:t>5</w:t>
      </w:r>
      <w:r w:rsidRPr="00AE0680">
        <w:rPr>
          <w:b/>
          <w:sz w:val="22"/>
          <w:szCs w:val="22"/>
        </w:rPr>
        <w:t>. évi tevékenységéről</w:t>
      </w:r>
    </w:p>
    <w:p w14:paraId="03BF4276" w14:textId="77777777" w:rsidR="00DC2A4E" w:rsidRPr="00AE0680" w:rsidRDefault="00DC2A4E" w:rsidP="00DC2A4E">
      <w:pPr>
        <w:pStyle w:val="Listaszerbekezds"/>
        <w:ind w:left="438" w:firstLine="34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5B65567F" w14:textId="77777777" w:rsidR="00DC2A4E" w:rsidRPr="009A6453" w:rsidRDefault="00DC2A4E" w:rsidP="00DC2A4E">
      <w:pPr>
        <w:ind w:left="540"/>
        <w:jc w:val="both"/>
        <w:rPr>
          <w:i/>
          <w:sz w:val="22"/>
          <w:szCs w:val="22"/>
        </w:rPr>
      </w:pPr>
    </w:p>
    <w:p w14:paraId="59B437BA" w14:textId="77777777" w:rsidR="00DC2A4E" w:rsidRPr="009A6453"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9A6453">
        <w:rPr>
          <w:b/>
          <w:sz w:val="22"/>
          <w:szCs w:val="22"/>
        </w:rPr>
        <w:t>Beszámoló Kiskőrös Hivatásos Tűzoltóság 2025. évi szakmai tevékenységéről</w:t>
      </w:r>
    </w:p>
    <w:p w14:paraId="71CAC27E" w14:textId="77777777" w:rsidR="00DC2A4E" w:rsidRPr="009A6453" w:rsidRDefault="00DC2A4E" w:rsidP="00DC2A4E">
      <w:pPr>
        <w:ind w:left="78" w:firstLine="708"/>
        <w:jc w:val="both"/>
        <w:rPr>
          <w:i/>
          <w:sz w:val="22"/>
          <w:szCs w:val="22"/>
        </w:rPr>
      </w:pPr>
      <w:r w:rsidRPr="009A6453">
        <w:rPr>
          <w:i/>
          <w:sz w:val="22"/>
          <w:szCs w:val="22"/>
          <w:u w:val="single"/>
        </w:rPr>
        <w:t>Beszámolót tartja</w:t>
      </w:r>
      <w:r w:rsidRPr="009A6453">
        <w:rPr>
          <w:i/>
          <w:sz w:val="22"/>
          <w:szCs w:val="22"/>
        </w:rPr>
        <w:t>: Kiskőrös Hivatásos Tűzoltóság parancsnoka</w:t>
      </w:r>
    </w:p>
    <w:p w14:paraId="0A945982" w14:textId="77777777" w:rsidR="00DC2A4E" w:rsidRPr="009A6453" w:rsidRDefault="00DC2A4E" w:rsidP="00DC2A4E">
      <w:pPr>
        <w:ind w:firstLine="708"/>
        <w:jc w:val="both"/>
        <w:rPr>
          <w:i/>
          <w:sz w:val="22"/>
          <w:szCs w:val="22"/>
          <w:u w:val="single"/>
        </w:rPr>
      </w:pPr>
    </w:p>
    <w:p w14:paraId="783A7BE8" w14:textId="77777777" w:rsidR="00DC2A4E" w:rsidRPr="009A6453" w:rsidRDefault="00DC2A4E" w:rsidP="00DC2A4E">
      <w:pPr>
        <w:pStyle w:val="Listaszerbekezds"/>
        <w:widowControl/>
        <w:numPr>
          <w:ilvl w:val="0"/>
          <w:numId w:val="91"/>
        </w:numPr>
        <w:autoSpaceDE/>
        <w:autoSpaceDN/>
        <w:adjustRightInd/>
        <w:spacing w:line="240" w:lineRule="auto"/>
        <w:contextualSpacing/>
        <w:jc w:val="both"/>
        <w:rPr>
          <w:rFonts w:eastAsia="Calibri"/>
          <w:b/>
          <w:sz w:val="22"/>
          <w:szCs w:val="22"/>
        </w:rPr>
      </w:pPr>
      <w:r w:rsidRPr="009A6453">
        <w:rPr>
          <w:rFonts w:eastAsia="Calibri"/>
          <w:b/>
          <w:sz w:val="22"/>
          <w:szCs w:val="22"/>
        </w:rPr>
        <w:t>Beszámoló a Kiskőrös Városi Polgárőr Egyesület 2025. évi tevékenységéről</w:t>
      </w:r>
    </w:p>
    <w:p w14:paraId="76B06F82" w14:textId="77777777" w:rsidR="00DC2A4E" w:rsidRPr="009A6453" w:rsidRDefault="00DC2A4E" w:rsidP="00DC2A4E">
      <w:pPr>
        <w:ind w:left="618" w:firstLine="168"/>
        <w:jc w:val="both"/>
        <w:rPr>
          <w:i/>
          <w:sz w:val="22"/>
          <w:szCs w:val="22"/>
        </w:rPr>
      </w:pPr>
      <w:r w:rsidRPr="009A6453">
        <w:rPr>
          <w:i/>
          <w:sz w:val="22"/>
          <w:szCs w:val="22"/>
          <w:u w:val="single"/>
        </w:rPr>
        <w:t>Beszámolót tartja</w:t>
      </w:r>
      <w:r w:rsidRPr="009A6453">
        <w:rPr>
          <w:i/>
          <w:sz w:val="22"/>
          <w:szCs w:val="22"/>
        </w:rPr>
        <w:t>:</w:t>
      </w:r>
      <w:r w:rsidRPr="009A6453">
        <w:rPr>
          <w:rFonts w:eastAsia="Calibri"/>
          <w:i/>
          <w:sz w:val="22"/>
          <w:szCs w:val="22"/>
        </w:rPr>
        <w:t xml:space="preserve"> Kiskőrös Városi Polgárőr Egyesület Elnöke</w:t>
      </w:r>
    </w:p>
    <w:p w14:paraId="69B2D4B8" w14:textId="77777777" w:rsidR="00DC2A4E" w:rsidRPr="009A6453" w:rsidRDefault="00DC2A4E" w:rsidP="00DC2A4E">
      <w:pPr>
        <w:jc w:val="both"/>
        <w:rPr>
          <w:i/>
          <w:sz w:val="22"/>
          <w:szCs w:val="22"/>
        </w:rPr>
      </w:pPr>
    </w:p>
    <w:p w14:paraId="0C9798D9" w14:textId="77777777" w:rsidR="00DC2A4E" w:rsidRPr="009A6453"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9A6453">
        <w:rPr>
          <w:b/>
          <w:sz w:val="22"/>
          <w:szCs w:val="22"/>
        </w:rPr>
        <w:t>Alapítói hatáskörök gyakorlása a Kőröskom Nonprofit Kft.-nél, a Kft. 2025. évre vonatkozó számviteli törvény szerinti beszámolójának, és 2026. évre vonatkozó pénzügyi tervének elfogadása</w:t>
      </w:r>
    </w:p>
    <w:p w14:paraId="2ECF75EE" w14:textId="77777777" w:rsidR="00DC2A4E" w:rsidRPr="009A6453" w:rsidRDefault="00DC2A4E" w:rsidP="00DC2A4E">
      <w:pPr>
        <w:ind w:left="540" w:hanging="540"/>
        <w:jc w:val="both"/>
        <w:rPr>
          <w:i/>
          <w:sz w:val="22"/>
          <w:szCs w:val="22"/>
        </w:rPr>
      </w:pPr>
      <w:r w:rsidRPr="009A6453">
        <w:rPr>
          <w:b/>
          <w:sz w:val="22"/>
          <w:szCs w:val="22"/>
        </w:rPr>
        <w:tab/>
      </w:r>
      <w:r w:rsidRPr="009A6453">
        <w:rPr>
          <w:b/>
          <w:sz w:val="22"/>
          <w:szCs w:val="22"/>
        </w:rPr>
        <w:tab/>
        <w:t xml:space="preserve"> </w:t>
      </w:r>
      <w:r w:rsidRPr="009A6453">
        <w:rPr>
          <w:i/>
          <w:sz w:val="22"/>
          <w:szCs w:val="22"/>
          <w:u w:val="single"/>
        </w:rPr>
        <w:t>A beszámolót tartja:</w:t>
      </w:r>
      <w:r w:rsidRPr="009A6453">
        <w:rPr>
          <w:i/>
          <w:sz w:val="22"/>
          <w:szCs w:val="22"/>
        </w:rPr>
        <w:tab/>
        <w:t>ügyvezető igazgató</w:t>
      </w:r>
    </w:p>
    <w:p w14:paraId="67EBEEAB" w14:textId="77777777" w:rsidR="00DC2A4E" w:rsidRPr="009A6453" w:rsidRDefault="00DC2A4E" w:rsidP="00DC2A4E">
      <w:pPr>
        <w:ind w:left="540" w:firstLine="168"/>
        <w:jc w:val="both"/>
        <w:rPr>
          <w:i/>
          <w:sz w:val="22"/>
          <w:szCs w:val="22"/>
        </w:rPr>
      </w:pPr>
      <w:r w:rsidRPr="009A6453">
        <w:rPr>
          <w:i/>
          <w:sz w:val="22"/>
          <w:szCs w:val="22"/>
          <w:u w:val="single"/>
        </w:rPr>
        <w:t xml:space="preserve"> Az alapítói hatáskörök gyakorlásának előterjesztője:</w:t>
      </w:r>
      <w:r w:rsidRPr="009A6453">
        <w:rPr>
          <w:i/>
          <w:sz w:val="22"/>
          <w:szCs w:val="22"/>
        </w:rPr>
        <w:t xml:space="preserve"> </w:t>
      </w:r>
      <w:r w:rsidRPr="009A6453">
        <w:rPr>
          <w:i/>
          <w:sz w:val="22"/>
          <w:szCs w:val="22"/>
        </w:rPr>
        <w:tab/>
        <w:t>polgármester</w:t>
      </w:r>
    </w:p>
    <w:p w14:paraId="613013B3" w14:textId="77777777" w:rsidR="00DC2A4E" w:rsidRPr="009A6453" w:rsidRDefault="00DC2A4E" w:rsidP="00DC2A4E">
      <w:pPr>
        <w:ind w:left="567" w:firstLine="141"/>
        <w:jc w:val="both"/>
        <w:rPr>
          <w:i/>
          <w:sz w:val="22"/>
          <w:szCs w:val="22"/>
          <w:u w:val="single"/>
        </w:rPr>
      </w:pPr>
      <w:r w:rsidRPr="009A6453">
        <w:rPr>
          <w:i/>
          <w:sz w:val="22"/>
          <w:szCs w:val="22"/>
          <w:u w:val="single"/>
        </w:rPr>
        <w:lastRenderedPageBreak/>
        <w:t xml:space="preserve"> Az előterjesztést véleményezik:</w:t>
      </w:r>
    </w:p>
    <w:p w14:paraId="0C70A45B" w14:textId="77777777" w:rsidR="00DC2A4E" w:rsidRPr="009A6453" w:rsidRDefault="00DC2A4E" w:rsidP="00DC2A4E">
      <w:pPr>
        <w:numPr>
          <w:ilvl w:val="1"/>
          <w:numId w:val="90"/>
        </w:numPr>
        <w:jc w:val="both"/>
        <w:rPr>
          <w:i/>
          <w:sz w:val="22"/>
          <w:szCs w:val="22"/>
        </w:rPr>
      </w:pPr>
      <w:r w:rsidRPr="009A6453">
        <w:rPr>
          <w:i/>
          <w:sz w:val="22"/>
          <w:szCs w:val="22"/>
        </w:rPr>
        <w:t>Ipari, Mezőgazdasági és Klímapolitikai Bizottság</w:t>
      </w:r>
    </w:p>
    <w:p w14:paraId="585DE0DE" w14:textId="77777777" w:rsidR="00DC2A4E" w:rsidRPr="009A6453" w:rsidRDefault="00DC2A4E" w:rsidP="00DC2A4E">
      <w:pPr>
        <w:numPr>
          <w:ilvl w:val="1"/>
          <w:numId w:val="90"/>
        </w:numPr>
        <w:jc w:val="both"/>
        <w:rPr>
          <w:i/>
          <w:sz w:val="22"/>
          <w:szCs w:val="22"/>
        </w:rPr>
      </w:pPr>
      <w:r w:rsidRPr="009A6453">
        <w:rPr>
          <w:i/>
          <w:sz w:val="22"/>
          <w:szCs w:val="22"/>
        </w:rPr>
        <w:t>Pénzügyi Bizottság</w:t>
      </w:r>
    </w:p>
    <w:p w14:paraId="24888C20" w14:textId="77777777" w:rsidR="00DC2A4E" w:rsidRPr="009A6453" w:rsidRDefault="00DC2A4E" w:rsidP="00DC2A4E">
      <w:pPr>
        <w:jc w:val="both"/>
        <w:rPr>
          <w:i/>
          <w:sz w:val="22"/>
          <w:szCs w:val="22"/>
        </w:rPr>
      </w:pPr>
    </w:p>
    <w:p w14:paraId="25747B8C" w14:textId="77777777" w:rsidR="00DC2A4E" w:rsidRPr="009A6453"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9A6453">
        <w:rPr>
          <w:b/>
          <w:sz w:val="22"/>
          <w:szCs w:val="22"/>
        </w:rPr>
        <w:t>Alapítói hatáskörök gyakorlása a Kőrösszolg Nonprofit Kft.-nél, a Kft. 2025. évre vonatkozó számviteli törvény szerinti beszámolójának, és 2026. évre vonatkozó pénzügyi tervének elfogadása.</w:t>
      </w:r>
    </w:p>
    <w:p w14:paraId="00B46E20" w14:textId="77777777" w:rsidR="00DC2A4E" w:rsidRPr="009A6453" w:rsidRDefault="00DC2A4E" w:rsidP="00DC2A4E">
      <w:pPr>
        <w:ind w:left="618" w:firstLine="168"/>
        <w:jc w:val="both"/>
        <w:rPr>
          <w:i/>
          <w:sz w:val="22"/>
          <w:szCs w:val="22"/>
        </w:rPr>
      </w:pPr>
      <w:r w:rsidRPr="009A6453">
        <w:rPr>
          <w:i/>
          <w:sz w:val="22"/>
          <w:szCs w:val="22"/>
          <w:u w:val="single"/>
        </w:rPr>
        <w:t>A beszámolót tartja:</w:t>
      </w:r>
      <w:r w:rsidRPr="009A6453">
        <w:rPr>
          <w:i/>
          <w:sz w:val="22"/>
          <w:szCs w:val="22"/>
        </w:rPr>
        <w:tab/>
        <w:t>ügyvezető igazgató</w:t>
      </w:r>
    </w:p>
    <w:p w14:paraId="24F160F2" w14:textId="77777777" w:rsidR="00DC2A4E" w:rsidRPr="009A6453" w:rsidRDefault="00DC2A4E" w:rsidP="00DC2A4E">
      <w:pPr>
        <w:ind w:left="618" w:firstLine="168"/>
        <w:jc w:val="both"/>
        <w:rPr>
          <w:i/>
          <w:sz w:val="22"/>
          <w:szCs w:val="22"/>
        </w:rPr>
      </w:pPr>
      <w:r w:rsidRPr="009A6453">
        <w:rPr>
          <w:i/>
          <w:sz w:val="22"/>
          <w:szCs w:val="22"/>
          <w:u w:val="single"/>
        </w:rPr>
        <w:t>Az alapítói hatáskörök gyakorlásának előterjesztője:</w:t>
      </w:r>
      <w:r w:rsidRPr="009A6453">
        <w:rPr>
          <w:i/>
          <w:sz w:val="22"/>
          <w:szCs w:val="22"/>
        </w:rPr>
        <w:t xml:space="preserve"> </w:t>
      </w:r>
      <w:r w:rsidRPr="009A6453">
        <w:rPr>
          <w:i/>
          <w:sz w:val="22"/>
          <w:szCs w:val="22"/>
        </w:rPr>
        <w:tab/>
        <w:t>polgármester</w:t>
      </w:r>
    </w:p>
    <w:p w14:paraId="5B20FAE8" w14:textId="77777777" w:rsidR="00DC2A4E" w:rsidRPr="009A6453" w:rsidRDefault="00DC2A4E" w:rsidP="00DC2A4E">
      <w:pPr>
        <w:ind w:left="645" w:firstLine="141"/>
        <w:jc w:val="both"/>
        <w:rPr>
          <w:i/>
          <w:sz w:val="22"/>
          <w:szCs w:val="22"/>
          <w:u w:val="single"/>
        </w:rPr>
      </w:pPr>
      <w:r w:rsidRPr="009A6453">
        <w:rPr>
          <w:i/>
          <w:sz w:val="22"/>
          <w:szCs w:val="22"/>
          <w:u w:val="single"/>
        </w:rPr>
        <w:t>Az előterjesztést véleményezik:</w:t>
      </w:r>
    </w:p>
    <w:p w14:paraId="1B467734" w14:textId="77777777" w:rsidR="00DC2A4E" w:rsidRPr="009A6453" w:rsidRDefault="00DC2A4E" w:rsidP="00DC2A4E">
      <w:pPr>
        <w:numPr>
          <w:ilvl w:val="1"/>
          <w:numId w:val="90"/>
        </w:numPr>
        <w:jc w:val="both"/>
        <w:rPr>
          <w:i/>
          <w:sz w:val="22"/>
          <w:szCs w:val="22"/>
        </w:rPr>
      </w:pPr>
      <w:r w:rsidRPr="009A6453">
        <w:rPr>
          <w:i/>
          <w:sz w:val="22"/>
          <w:szCs w:val="22"/>
        </w:rPr>
        <w:t>Ipari, Mezőgazdasági és Klímapolitikai Bizottság</w:t>
      </w:r>
    </w:p>
    <w:p w14:paraId="7957CAAC" w14:textId="77777777" w:rsidR="00DC2A4E" w:rsidRPr="009A6453" w:rsidRDefault="00DC2A4E" w:rsidP="00DC2A4E">
      <w:pPr>
        <w:numPr>
          <w:ilvl w:val="1"/>
          <w:numId w:val="90"/>
        </w:numPr>
        <w:jc w:val="both"/>
        <w:rPr>
          <w:i/>
          <w:sz w:val="22"/>
          <w:szCs w:val="22"/>
        </w:rPr>
      </w:pPr>
      <w:r w:rsidRPr="009A6453">
        <w:rPr>
          <w:i/>
          <w:sz w:val="22"/>
          <w:szCs w:val="22"/>
        </w:rPr>
        <w:t>Pénzügyi Bizottság</w:t>
      </w:r>
    </w:p>
    <w:p w14:paraId="38071EF2" w14:textId="77777777" w:rsidR="00DC2A4E" w:rsidRPr="009A6453" w:rsidRDefault="00DC2A4E" w:rsidP="00DC2A4E">
      <w:pPr>
        <w:ind w:left="1797"/>
        <w:jc w:val="both"/>
        <w:rPr>
          <w:i/>
          <w:sz w:val="22"/>
          <w:szCs w:val="22"/>
        </w:rPr>
      </w:pPr>
    </w:p>
    <w:p w14:paraId="043B0A80" w14:textId="77777777" w:rsidR="00DC2A4E" w:rsidRPr="009A6453"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9A6453">
        <w:rPr>
          <w:b/>
          <w:sz w:val="22"/>
          <w:szCs w:val="22"/>
        </w:rPr>
        <w:t>Alapítói hatáskörök gyakorlása a Kunság-Média Nonprofit Kft.-nél, a Kft. 2025. évre vonatkozó számviteli törvény szerinti beszámolójának, és 2026. évre vonatkozó pénzügyi tervének elfogadása.</w:t>
      </w:r>
    </w:p>
    <w:p w14:paraId="680E8925" w14:textId="77777777" w:rsidR="00DC2A4E" w:rsidRPr="00471D95" w:rsidRDefault="00DC2A4E" w:rsidP="00DC2A4E">
      <w:pPr>
        <w:ind w:left="618" w:firstLine="168"/>
        <w:jc w:val="both"/>
        <w:rPr>
          <w:i/>
          <w:sz w:val="22"/>
          <w:szCs w:val="22"/>
        </w:rPr>
      </w:pPr>
      <w:r w:rsidRPr="00471D95">
        <w:rPr>
          <w:i/>
          <w:sz w:val="22"/>
          <w:szCs w:val="22"/>
          <w:u w:val="single"/>
        </w:rPr>
        <w:t>A beszámolót tartja:</w:t>
      </w:r>
      <w:r w:rsidRPr="00471D95">
        <w:rPr>
          <w:i/>
          <w:sz w:val="22"/>
          <w:szCs w:val="22"/>
        </w:rPr>
        <w:tab/>
        <w:t>ügyvezető igazgató</w:t>
      </w:r>
    </w:p>
    <w:p w14:paraId="10B03692" w14:textId="77777777" w:rsidR="00DC2A4E" w:rsidRDefault="00DC2A4E" w:rsidP="00DC2A4E">
      <w:pPr>
        <w:ind w:left="618" w:firstLine="168"/>
        <w:jc w:val="both"/>
        <w:rPr>
          <w:i/>
          <w:sz w:val="22"/>
          <w:szCs w:val="22"/>
        </w:rPr>
      </w:pPr>
      <w:r w:rsidRPr="00471D95">
        <w:rPr>
          <w:i/>
          <w:sz w:val="22"/>
          <w:szCs w:val="22"/>
          <w:u w:val="single"/>
        </w:rPr>
        <w:t>Az alapítói hatáskörök gyakorlásának előterjesztője:</w:t>
      </w:r>
      <w:r w:rsidRPr="00471D95">
        <w:rPr>
          <w:i/>
          <w:sz w:val="22"/>
          <w:szCs w:val="22"/>
        </w:rPr>
        <w:t xml:space="preserve"> </w:t>
      </w:r>
      <w:r w:rsidRPr="00471D95">
        <w:rPr>
          <w:i/>
          <w:sz w:val="22"/>
          <w:szCs w:val="22"/>
        </w:rPr>
        <w:tab/>
        <w:t>polgármester</w:t>
      </w:r>
    </w:p>
    <w:p w14:paraId="532A489E" w14:textId="77777777" w:rsidR="00DC2A4E" w:rsidRPr="00471D95" w:rsidRDefault="00DC2A4E" w:rsidP="00DC2A4E">
      <w:pPr>
        <w:ind w:firstLine="708"/>
        <w:jc w:val="both"/>
        <w:rPr>
          <w:i/>
          <w:sz w:val="22"/>
          <w:szCs w:val="22"/>
          <w:u w:val="single"/>
        </w:rPr>
      </w:pPr>
      <w:r w:rsidRPr="00471D95">
        <w:rPr>
          <w:i/>
          <w:sz w:val="22"/>
          <w:szCs w:val="22"/>
          <w:u w:val="single"/>
        </w:rPr>
        <w:t>Az előterjesztést véleményezik:</w:t>
      </w:r>
    </w:p>
    <w:p w14:paraId="1830BD7A" w14:textId="77777777" w:rsidR="00DC2A4E" w:rsidRPr="0081205E" w:rsidRDefault="00DC2A4E" w:rsidP="00DC2A4E">
      <w:pPr>
        <w:numPr>
          <w:ilvl w:val="1"/>
          <w:numId w:val="90"/>
        </w:numPr>
        <w:jc w:val="both"/>
        <w:rPr>
          <w:i/>
          <w:sz w:val="22"/>
          <w:szCs w:val="22"/>
        </w:rPr>
      </w:pPr>
      <w:r w:rsidRPr="0081205E">
        <w:rPr>
          <w:i/>
          <w:sz w:val="22"/>
          <w:szCs w:val="22"/>
        </w:rPr>
        <w:t>Kulturális, Turisztikai és Sport Bizottság</w:t>
      </w:r>
    </w:p>
    <w:p w14:paraId="20E1B043" w14:textId="77777777" w:rsidR="00DC2A4E" w:rsidRPr="00471D95" w:rsidRDefault="00DC2A4E" w:rsidP="00DC2A4E">
      <w:pPr>
        <w:numPr>
          <w:ilvl w:val="1"/>
          <w:numId w:val="90"/>
        </w:numPr>
        <w:jc w:val="both"/>
        <w:rPr>
          <w:i/>
          <w:sz w:val="22"/>
          <w:szCs w:val="22"/>
        </w:rPr>
      </w:pPr>
      <w:r w:rsidRPr="00471D95">
        <w:rPr>
          <w:i/>
          <w:sz w:val="22"/>
          <w:szCs w:val="22"/>
        </w:rPr>
        <w:t>Pénzügyi Bizottság</w:t>
      </w:r>
    </w:p>
    <w:p w14:paraId="0D33C3FF" w14:textId="77777777" w:rsidR="00DC2A4E" w:rsidRPr="00AE0680" w:rsidRDefault="00DC2A4E" w:rsidP="00DC2A4E">
      <w:pPr>
        <w:jc w:val="both"/>
        <w:rPr>
          <w:i/>
          <w:sz w:val="22"/>
          <w:szCs w:val="22"/>
        </w:rPr>
      </w:pPr>
    </w:p>
    <w:p w14:paraId="15F2D652" w14:textId="77777777" w:rsidR="00DC2A4E" w:rsidRPr="00471D95" w:rsidRDefault="00DC2A4E" w:rsidP="00DC2A4E">
      <w:pPr>
        <w:pStyle w:val="Listaszerbekezds"/>
        <w:widowControl/>
        <w:numPr>
          <w:ilvl w:val="0"/>
          <w:numId w:val="91"/>
        </w:numPr>
        <w:autoSpaceDE/>
        <w:autoSpaceDN/>
        <w:adjustRightInd/>
        <w:spacing w:line="240" w:lineRule="auto"/>
        <w:contextualSpacing/>
        <w:jc w:val="both"/>
        <w:rPr>
          <w:i/>
          <w:sz w:val="22"/>
          <w:szCs w:val="22"/>
        </w:rPr>
      </w:pPr>
      <w:r w:rsidRPr="00471D95">
        <w:rPr>
          <w:b/>
          <w:sz w:val="22"/>
          <w:szCs w:val="22"/>
        </w:rPr>
        <w:t>Összefoglaló jelentés az Önkormányzat 202</w:t>
      </w:r>
      <w:r>
        <w:rPr>
          <w:b/>
          <w:sz w:val="22"/>
          <w:szCs w:val="22"/>
        </w:rPr>
        <w:t>5</w:t>
      </w:r>
      <w:r w:rsidRPr="00471D95">
        <w:rPr>
          <w:b/>
          <w:sz w:val="22"/>
          <w:szCs w:val="22"/>
        </w:rPr>
        <w:t xml:space="preserve">. évi belső ellenőrzéséről </w:t>
      </w:r>
    </w:p>
    <w:p w14:paraId="2014C29C" w14:textId="77777777" w:rsidR="00DC2A4E" w:rsidRPr="00617F22" w:rsidRDefault="00DC2A4E" w:rsidP="00DC2A4E">
      <w:pPr>
        <w:ind w:left="78" w:firstLine="773"/>
        <w:jc w:val="both"/>
        <w:rPr>
          <w:i/>
          <w:sz w:val="22"/>
          <w:szCs w:val="22"/>
        </w:rPr>
      </w:pPr>
      <w:r w:rsidRPr="00617F22">
        <w:rPr>
          <w:i/>
          <w:sz w:val="22"/>
          <w:szCs w:val="22"/>
          <w:u w:val="single"/>
        </w:rPr>
        <w:t>Előterjesztő</w:t>
      </w:r>
      <w:r w:rsidRPr="009A6453">
        <w:rPr>
          <w:i/>
          <w:sz w:val="22"/>
          <w:szCs w:val="22"/>
          <w:u w:val="single"/>
        </w:rPr>
        <w:t>:</w:t>
      </w:r>
      <w:r w:rsidRPr="009A6453">
        <w:rPr>
          <w:i/>
          <w:sz w:val="22"/>
          <w:szCs w:val="22"/>
        </w:rPr>
        <w:t xml:space="preserve">  jegyző</w:t>
      </w:r>
    </w:p>
    <w:p w14:paraId="577AA4B3" w14:textId="77777777" w:rsidR="00DC2A4E" w:rsidRDefault="00DC2A4E" w:rsidP="00DC2A4E">
      <w:pPr>
        <w:ind w:left="1134" w:hanging="1134"/>
        <w:jc w:val="both"/>
        <w:rPr>
          <w:i/>
          <w:sz w:val="22"/>
          <w:szCs w:val="22"/>
        </w:rPr>
      </w:pPr>
      <w:r w:rsidRPr="00AE0680">
        <w:rPr>
          <w:sz w:val="22"/>
          <w:szCs w:val="22"/>
        </w:rPr>
        <w:t xml:space="preserve">            </w:t>
      </w:r>
      <w:r>
        <w:rPr>
          <w:sz w:val="22"/>
          <w:szCs w:val="22"/>
        </w:rPr>
        <w:t xml:space="preserve">   </w:t>
      </w:r>
      <w:r w:rsidRPr="00AE0680">
        <w:rPr>
          <w:i/>
          <w:sz w:val="22"/>
          <w:szCs w:val="22"/>
          <w:u w:val="single"/>
        </w:rPr>
        <w:t>Az előterjesztést véleményezi:</w:t>
      </w:r>
      <w:r w:rsidRPr="00AE0680">
        <w:rPr>
          <w:i/>
          <w:sz w:val="22"/>
          <w:szCs w:val="22"/>
        </w:rPr>
        <w:tab/>
        <w:t>Pénzügyi Bizottság</w:t>
      </w:r>
    </w:p>
    <w:p w14:paraId="170D528D" w14:textId="77777777" w:rsidR="00DC2A4E" w:rsidRPr="00AE0680" w:rsidRDefault="00DC2A4E" w:rsidP="00DC2A4E">
      <w:pPr>
        <w:ind w:left="851" w:hanging="851"/>
        <w:jc w:val="both"/>
        <w:rPr>
          <w:i/>
          <w:sz w:val="22"/>
          <w:szCs w:val="22"/>
        </w:rPr>
      </w:pPr>
    </w:p>
    <w:p w14:paraId="7524B7CC" w14:textId="77777777" w:rsidR="00DC2A4E" w:rsidRPr="00471D95" w:rsidRDefault="00DC2A4E" w:rsidP="00DC2A4E">
      <w:pPr>
        <w:pStyle w:val="Listaszerbekezds"/>
        <w:widowControl/>
        <w:numPr>
          <w:ilvl w:val="0"/>
          <w:numId w:val="91"/>
        </w:numPr>
        <w:autoSpaceDE/>
        <w:autoSpaceDN/>
        <w:adjustRightInd/>
        <w:spacing w:line="240" w:lineRule="auto"/>
        <w:contextualSpacing/>
        <w:jc w:val="both"/>
        <w:rPr>
          <w:b/>
          <w:sz w:val="22"/>
          <w:szCs w:val="22"/>
        </w:rPr>
      </w:pPr>
      <w:r w:rsidRPr="00471D95">
        <w:rPr>
          <w:b/>
          <w:sz w:val="22"/>
          <w:szCs w:val="22"/>
        </w:rPr>
        <w:t>Átfogó értékelés az önkormányzat gyermekjóléti és gyermekvédelmi feladatainak ellátásáról</w:t>
      </w:r>
    </w:p>
    <w:p w14:paraId="1CABFF61" w14:textId="77777777" w:rsidR="00DC2A4E" w:rsidRPr="00AE0680" w:rsidRDefault="00DC2A4E" w:rsidP="00DC2A4E">
      <w:pPr>
        <w:pStyle w:val="Listaszerbekezds"/>
        <w:ind w:left="438" w:firstLine="348"/>
        <w:jc w:val="both"/>
        <w:rPr>
          <w:i/>
          <w:sz w:val="22"/>
          <w:szCs w:val="22"/>
        </w:rPr>
      </w:pPr>
      <w:r w:rsidRPr="00AE0680">
        <w:rPr>
          <w:i/>
          <w:sz w:val="22"/>
          <w:szCs w:val="22"/>
          <w:u w:val="single"/>
        </w:rPr>
        <w:t>Előterjesztő:</w:t>
      </w:r>
      <w:r w:rsidRPr="00AE0680">
        <w:rPr>
          <w:b/>
          <w:sz w:val="22"/>
          <w:szCs w:val="22"/>
        </w:rPr>
        <w:tab/>
        <w:t xml:space="preserve"> </w:t>
      </w:r>
      <w:r>
        <w:rPr>
          <w:i/>
          <w:sz w:val="22"/>
          <w:szCs w:val="22"/>
        </w:rPr>
        <w:t xml:space="preserve">polgármester </w:t>
      </w:r>
    </w:p>
    <w:p w14:paraId="0D70DFDE" w14:textId="77777777" w:rsidR="00DC2A4E" w:rsidRPr="00AE0680" w:rsidRDefault="00DC2A4E" w:rsidP="00DC2A4E">
      <w:pPr>
        <w:ind w:left="78" w:firstLine="708"/>
        <w:jc w:val="both"/>
        <w:rPr>
          <w:i/>
          <w:sz w:val="22"/>
          <w:szCs w:val="22"/>
        </w:rPr>
      </w:pPr>
      <w:r w:rsidRPr="00AE0680">
        <w:rPr>
          <w:i/>
          <w:sz w:val="22"/>
          <w:szCs w:val="22"/>
          <w:u w:val="single"/>
        </w:rPr>
        <w:t>Az előterjesztést véleményezi:</w:t>
      </w:r>
      <w:r w:rsidRPr="00AE0680">
        <w:rPr>
          <w:i/>
          <w:sz w:val="22"/>
          <w:szCs w:val="22"/>
        </w:rPr>
        <w:tab/>
        <w:t>Társadalompolitikai Bizottság</w:t>
      </w:r>
    </w:p>
    <w:p w14:paraId="3E4900E5" w14:textId="77777777" w:rsidR="00DC2A4E" w:rsidRPr="00AE0680" w:rsidRDefault="00DC2A4E" w:rsidP="00DC2A4E">
      <w:pPr>
        <w:jc w:val="both"/>
        <w:rPr>
          <w:b/>
          <w:sz w:val="22"/>
          <w:szCs w:val="22"/>
        </w:rPr>
      </w:pPr>
    </w:p>
    <w:p w14:paraId="11B42258" w14:textId="77777777" w:rsidR="00DC2A4E" w:rsidRPr="00AE0680" w:rsidRDefault="00DC2A4E" w:rsidP="00DC2A4E">
      <w:pPr>
        <w:jc w:val="both"/>
        <w:rPr>
          <w:b/>
          <w:sz w:val="22"/>
          <w:szCs w:val="22"/>
        </w:rPr>
      </w:pPr>
    </w:p>
    <w:p w14:paraId="46963294" w14:textId="77777777" w:rsidR="00DC2A4E" w:rsidRPr="002341D8" w:rsidRDefault="00DC2A4E" w:rsidP="00DC2A4E">
      <w:pPr>
        <w:jc w:val="both"/>
        <w:rPr>
          <w:b/>
          <w:color w:val="FF0000"/>
          <w:sz w:val="22"/>
          <w:szCs w:val="22"/>
        </w:rPr>
      </w:pPr>
      <w:r w:rsidRPr="00AE0680">
        <w:rPr>
          <w:b/>
          <w:sz w:val="22"/>
          <w:szCs w:val="22"/>
          <w:u w:val="single"/>
        </w:rPr>
        <w:t>Az írásos anyagok leadásának határideje:</w:t>
      </w:r>
      <w:r w:rsidRPr="00AE0680">
        <w:rPr>
          <w:b/>
          <w:sz w:val="22"/>
          <w:szCs w:val="22"/>
        </w:rPr>
        <w:t xml:space="preserve"> </w:t>
      </w:r>
      <w:r w:rsidRPr="00AE0680">
        <w:rPr>
          <w:b/>
          <w:sz w:val="22"/>
          <w:szCs w:val="22"/>
        </w:rPr>
        <w:tab/>
      </w:r>
      <w:r w:rsidRPr="00AE0680">
        <w:rPr>
          <w:b/>
          <w:sz w:val="22"/>
          <w:szCs w:val="22"/>
        </w:rPr>
        <w:tab/>
        <w:t>202</w:t>
      </w:r>
      <w:r>
        <w:rPr>
          <w:b/>
          <w:sz w:val="22"/>
          <w:szCs w:val="22"/>
        </w:rPr>
        <w:t>6</w:t>
      </w:r>
      <w:r w:rsidRPr="00AE0680">
        <w:rPr>
          <w:b/>
          <w:sz w:val="22"/>
          <w:szCs w:val="22"/>
        </w:rPr>
        <w:t xml:space="preserve">. május </w:t>
      </w:r>
      <w:r>
        <w:rPr>
          <w:b/>
          <w:sz w:val="22"/>
          <w:szCs w:val="22"/>
        </w:rPr>
        <w:t>15</w:t>
      </w:r>
      <w:r w:rsidRPr="00AE0680">
        <w:rPr>
          <w:b/>
          <w:sz w:val="22"/>
          <w:szCs w:val="22"/>
        </w:rPr>
        <w:t>.</w:t>
      </w:r>
      <w:r>
        <w:rPr>
          <w:b/>
          <w:sz w:val="22"/>
          <w:szCs w:val="22"/>
        </w:rPr>
        <w:t xml:space="preserve"> </w:t>
      </w:r>
    </w:p>
    <w:p w14:paraId="0B1F42D7" w14:textId="77777777" w:rsidR="00DC2A4E" w:rsidRPr="00AE0680" w:rsidRDefault="00DC2A4E" w:rsidP="00DC2A4E">
      <w:pPr>
        <w:jc w:val="both"/>
        <w:rPr>
          <w:b/>
          <w:sz w:val="22"/>
          <w:szCs w:val="22"/>
        </w:rPr>
      </w:pPr>
      <w:r w:rsidRPr="00AE0680">
        <w:rPr>
          <w:b/>
          <w:sz w:val="22"/>
          <w:szCs w:val="22"/>
          <w:u w:val="single"/>
        </w:rPr>
        <w:t>A kézbesítés időpontja:</w:t>
      </w:r>
      <w:r w:rsidRPr="00AE0680">
        <w:rPr>
          <w:b/>
          <w:sz w:val="22"/>
          <w:szCs w:val="22"/>
        </w:rPr>
        <w:t xml:space="preserve"> </w:t>
      </w:r>
      <w:r w:rsidRPr="00AE0680">
        <w:rPr>
          <w:b/>
          <w:sz w:val="22"/>
          <w:szCs w:val="22"/>
        </w:rPr>
        <w:tab/>
      </w:r>
      <w:r w:rsidRPr="00AE0680">
        <w:rPr>
          <w:b/>
          <w:sz w:val="22"/>
          <w:szCs w:val="22"/>
        </w:rPr>
        <w:tab/>
      </w:r>
      <w:r w:rsidRPr="00AE0680">
        <w:rPr>
          <w:b/>
          <w:sz w:val="22"/>
          <w:szCs w:val="22"/>
        </w:rPr>
        <w:tab/>
      </w:r>
      <w:r w:rsidRPr="00AE0680">
        <w:rPr>
          <w:b/>
          <w:sz w:val="22"/>
          <w:szCs w:val="22"/>
        </w:rPr>
        <w:tab/>
        <w:t>202</w:t>
      </w:r>
      <w:r>
        <w:rPr>
          <w:b/>
          <w:sz w:val="22"/>
          <w:szCs w:val="22"/>
        </w:rPr>
        <w:t>6</w:t>
      </w:r>
      <w:r w:rsidRPr="00AE0680">
        <w:rPr>
          <w:b/>
          <w:sz w:val="22"/>
          <w:szCs w:val="22"/>
        </w:rPr>
        <w:t xml:space="preserve">. május </w:t>
      </w:r>
      <w:r>
        <w:rPr>
          <w:b/>
          <w:sz w:val="22"/>
          <w:szCs w:val="22"/>
        </w:rPr>
        <w:t>19</w:t>
      </w:r>
      <w:r w:rsidRPr="00AE0680">
        <w:rPr>
          <w:b/>
          <w:sz w:val="22"/>
          <w:szCs w:val="22"/>
        </w:rPr>
        <w:t>.</w:t>
      </w:r>
    </w:p>
    <w:p w14:paraId="35DA116D" w14:textId="20652B46" w:rsidR="00DC2A4E" w:rsidRPr="00617F22" w:rsidRDefault="00DC2A4E" w:rsidP="00DC2A4E">
      <w:pPr>
        <w:rPr>
          <w:b/>
          <w:color w:val="00B050"/>
          <w:sz w:val="22"/>
          <w:szCs w:val="22"/>
        </w:rPr>
      </w:pPr>
    </w:p>
    <w:p w14:paraId="78E0A040" w14:textId="0CB45475" w:rsidR="00DC2A4E" w:rsidRPr="00AE0680" w:rsidRDefault="00DC2A4E" w:rsidP="00DC2A4E">
      <w:pPr>
        <w:jc w:val="center"/>
        <w:rPr>
          <w:b/>
          <w:sz w:val="22"/>
          <w:szCs w:val="22"/>
        </w:rPr>
      </w:pPr>
      <w:r w:rsidRPr="00AE0680">
        <w:rPr>
          <w:b/>
          <w:sz w:val="22"/>
          <w:szCs w:val="22"/>
        </w:rPr>
        <w:t>* * * *</w:t>
      </w:r>
    </w:p>
    <w:p w14:paraId="5C70C0F8" w14:textId="77777777" w:rsidR="00DC2A4E" w:rsidRPr="00AE0680" w:rsidRDefault="00DC2A4E" w:rsidP="00DC2A4E">
      <w:pPr>
        <w:jc w:val="center"/>
        <w:rPr>
          <w:b/>
          <w:sz w:val="22"/>
          <w:szCs w:val="22"/>
        </w:rPr>
      </w:pPr>
      <w:r w:rsidRPr="00AE0680">
        <w:rPr>
          <w:b/>
          <w:sz w:val="22"/>
          <w:szCs w:val="22"/>
        </w:rPr>
        <w:t>VI.</w:t>
      </w:r>
    </w:p>
    <w:p w14:paraId="6CA7BE89" w14:textId="77777777" w:rsidR="00DC2A4E" w:rsidRPr="00AE0680" w:rsidRDefault="00DC2A4E" w:rsidP="00DC2A4E">
      <w:pPr>
        <w:jc w:val="center"/>
        <w:rPr>
          <w:i/>
          <w:sz w:val="22"/>
          <w:szCs w:val="22"/>
        </w:rPr>
      </w:pPr>
      <w:r w:rsidRPr="00AE0680">
        <w:rPr>
          <w:i/>
          <w:sz w:val="22"/>
          <w:szCs w:val="22"/>
        </w:rPr>
        <w:t>Az ülés időpontja:</w:t>
      </w:r>
    </w:p>
    <w:p w14:paraId="7A4582CE" w14:textId="77777777" w:rsidR="00DC2A4E" w:rsidRPr="001805D9" w:rsidRDefault="00DC2A4E" w:rsidP="00DC2A4E">
      <w:pPr>
        <w:jc w:val="center"/>
        <w:rPr>
          <w:b/>
          <w:sz w:val="22"/>
          <w:szCs w:val="22"/>
        </w:rPr>
      </w:pPr>
      <w:r w:rsidRPr="00AE0680">
        <w:rPr>
          <w:b/>
          <w:sz w:val="22"/>
          <w:szCs w:val="22"/>
        </w:rPr>
        <w:t>202</w:t>
      </w:r>
      <w:r>
        <w:rPr>
          <w:b/>
          <w:sz w:val="22"/>
          <w:szCs w:val="22"/>
        </w:rPr>
        <w:t>6</w:t>
      </w:r>
      <w:r w:rsidRPr="00AE0680">
        <w:rPr>
          <w:b/>
          <w:sz w:val="22"/>
          <w:szCs w:val="22"/>
        </w:rPr>
        <w:t xml:space="preserve">. </w:t>
      </w:r>
      <w:r w:rsidRPr="001805D9">
        <w:rPr>
          <w:b/>
          <w:sz w:val="22"/>
          <w:szCs w:val="22"/>
        </w:rPr>
        <w:t xml:space="preserve">június </w:t>
      </w:r>
      <w:r>
        <w:rPr>
          <w:b/>
          <w:sz w:val="22"/>
          <w:szCs w:val="22"/>
        </w:rPr>
        <w:t>24</w:t>
      </w:r>
      <w:r w:rsidRPr="001805D9">
        <w:rPr>
          <w:b/>
          <w:sz w:val="22"/>
          <w:szCs w:val="22"/>
        </w:rPr>
        <w:t>. 14,00 óra</w:t>
      </w:r>
    </w:p>
    <w:p w14:paraId="57B80E8C" w14:textId="77777777" w:rsidR="00DC2A4E" w:rsidRPr="00AE0680" w:rsidRDefault="00DC2A4E" w:rsidP="00DC2A4E">
      <w:pPr>
        <w:jc w:val="center"/>
        <w:rPr>
          <w:i/>
          <w:sz w:val="22"/>
          <w:szCs w:val="22"/>
        </w:rPr>
      </w:pPr>
      <w:r w:rsidRPr="001805D9">
        <w:rPr>
          <w:i/>
          <w:sz w:val="22"/>
          <w:szCs w:val="22"/>
        </w:rPr>
        <w:t xml:space="preserve">Az ülés </w:t>
      </w:r>
      <w:r w:rsidRPr="00AE0680">
        <w:rPr>
          <w:i/>
          <w:sz w:val="22"/>
          <w:szCs w:val="22"/>
        </w:rPr>
        <w:t xml:space="preserve">helye: </w:t>
      </w:r>
    </w:p>
    <w:p w14:paraId="4B12F87C" w14:textId="77777777" w:rsidR="00DC2A4E" w:rsidRPr="00AE0680" w:rsidRDefault="00DC2A4E" w:rsidP="00DC2A4E">
      <w:pPr>
        <w:pBdr>
          <w:bottom w:val="single" w:sz="12" w:space="1" w:color="auto"/>
        </w:pBdr>
        <w:jc w:val="center"/>
        <w:rPr>
          <w:b/>
          <w:sz w:val="22"/>
          <w:szCs w:val="22"/>
        </w:rPr>
      </w:pPr>
      <w:r w:rsidRPr="00AE0680">
        <w:rPr>
          <w:b/>
          <w:sz w:val="22"/>
          <w:szCs w:val="22"/>
        </w:rPr>
        <w:t>Városháza Díszterme</w:t>
      </w:r>
    </w:p>
    <w:p w14:paraId="31D38EE8" w14:textId="77777777" w:rsidR="00DC2A4E" w:rsidRPr="00AE0680" w:rsidRDefault="00DC2A4E" w:rsidP="00DC2A4E">
      <w:pPr>
        <w:ind w:left="540"/>
        <w:jc w:val="both"/>
        <w:rPr>
          <w:b/>
          <w:i/>
          <w:sz w:val="22"/>
          <w:szCs w:val="22"/>
        </w:rPr>
      </w:pPr>
    </w:p>
    <w:p w14:paraId="1C1E164D" w14:textId="77777777" w:rsidR="00DC2A4E" w:rsidRPr="00471D95"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AE0680">
        <w:rPr>
          <w:b/>
          <w:sz w:val="22"/>
          <w:szCs w:val="22"/>
        </w:rPr>
        <w:t xml:space="preserve">Tájékoztató </w:t>
      </w:r>
      <w:r w:rsidRPr="00471D95">
        <w:rPr>
          <w:b/>
          <w:sz w:val="22"/>
          <w:szCs w:val="22"/>
        </w:rPr>
        <w:t>a közétkeztetési feladatok ellátásáról</w:t>
      </w:r>
    </w:p>
    <w:p w14:paraId="494A4E68" w14:textId="77777777" w:rsidR="00DC2A4E" w:rsidRPr="00471D95" w:rsidRDefault="00DC2A4E" w:rsidP="00DC2A4E">
      <w:pPr>
        <w:ind w:firstLine="708"/>
        <w:jc w:val="both"/>
        <w:rPr>
          <w:i/>
          <w:sz w:val="22"/>
          <w:szCs w:val="22"/>
        </w:rPr>
      </w:pPr>
      <w:r w:rsidRPr="00471D95">
        <w:rPr>
          <w:i/>
          <w:sz w:val="22"/>
          <w:szCs w:val="22"/>
          <w:u w:val="single"/>
        </w:rPr>
        <w:t>Tájékoztatót tartja</w:t>
      </w:r>
      <w:r w:rsidRPr="00471D95">
        <w:rPr>
          <w:i/>
          <w:sz w:val="22"/>
          <w:szCs w:val="22"/>
        </w:rPr>
        <w:t xml:space="preserve">: </w:t>
      </w:r>
      <w:proofErr w:type="spellStart"/>
      <w:r w:rsidRPr="00471D95">
        <w:rPr>
          <w:i/>
          <w:sz w:val="22"/>
          <w:szCs w:val="22"/>
        </w:rPr>
        <w:t>Eatrend</w:t>
      </w:r>
      <w:proofErr w:type="spellEnd"/>
      <w:r w:rsidRPr="00471D95">
        <w:rPr>
          <w:i/>
          <w:sz w:val="22"/>
          <w:szCs w:val="22"/>
        </w:rPr>
        <w:t xml:space="preserve"> Kft. képviselője</w:t>
      </w:r>
    </w:p>
    <w:p w14:paraId="42AEBBBB" w14:textId="77777777" w:rsidR="00DC2A4E" w:rsidRPr="009A6453" w:rsidRDefault="00DC2A4E" w:rsidP="00DC2A4E">
      <w:pPr>
        <w:jc w:val="both"/>
        <w:rPr>
          <w:sz w:val="22"/>
          <w:szCs w:val="22"/>
        </w:rPr>
      </w:pPr>
    </w:p>
    <w:p w14:paraId="4464C781" w14:textId="77777777" w:rsidR="00DC2A4E" w:rsidRPr="009A6453"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9A6453">
        <w:rPr>
          <w:b/>
          <w:sz w:val="22"/>
          <w:szCs w:val="22"/>
        </w:rPr>
        <w:t>Tájékoztató a Kiskőrösi Labdarúgó Klub tevékenységéről</w:t>
      </w:r>
    </w:p>
    <w:p w14:paraId="69468025" w14:textId="77777777" w:rsidR="00DC2A4E" w:rsidRPr="009A6453" w:rsidRDefault="00DC2A4E" w:rsidP="00DC2A4E">
      <w:pPr>
        <w:pStyle w:val="Listaszerbekezds"/>
        <w:ind w:left="360" w:firstLine="348"/>
        <w:jc w:val="both"/>
        <w:rPr>
          <w:i/>
          <w:sz w:val="22"/>
          <w:szCs w:val="22"/>
        </w:rPr>
      </w:pPr>
      <w:r w:rsidRPr="009A6453">
        <w:rPr>
          <w:i/>
          <w:sz w:val="22"/>
          <w:szCs w:val="22"/>
          <w:u w:val="single"/>
        </w:rPr>
        <w:t>Tájékoztatót tartja</w:t>
      </w:r>
      <w:r w:rsidRPr="009A6453">
        <w:rPr>
          <w:i/>
          <w:sz w:val="22"/>
          <w:szCs w:val="22"/>
        </w:rPr>
        <w:t>: Kiskőrösi Labdarúgó Klub elnöke</w:t>
      </w:r>
    </w:p>
    <w:p w14:paraId="50AEF4F1" w14:textId="77777777" w:rsidR="00DC2A4E" w:rsidRPr="009A6453" w:rsidRDefault="00DC2A4E" w:rsidP="00DC2A4E">
      <w:pPr>
        <w:ind w:left="1797"/>
        <w:jc w:val="both"/>
        <w:rPr>
          <w:i/>
          <w:sz w:val="22"/>
          <w:szCs w:val="22"/>
        </w:rPr>
      </w:pPr>
    </w:p>
    <w:p w14:paraId="62F791CC" w14:textId="77777777" w:rsidR="00DC2A4E" w:rsidRPr="009A6453"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9A6453">
        <w:rPr>
          <w:b/>
          <w:sz w:val="22"/>
          <w:szCs w:val="22"/>
        </w:rPr>
        <w:t>Beszámoló a Homokhátsági Regionális Hulladékgazdálkodási Önkormányzati Társulás tevékenységéről</w:t>
      </w:r>
    </w:p>
    <w:p w14:paraId="4EA12D8E" w14:textId="77777777" w:rsidR="00DC2A4E" w:rsidRPr="009A6453" w:rsidRDefault="00DC2A4E" w:rsidP="00DC2A4E">
      <w:pPr>
        <w:ind w:left="78" w:firstLine="708"/>
        <w:jc w:val="both"/>
        <w:rPr>
          <w:i/>
          <w:sz w:val="22"/>
          <w:szCs w:val="22"/>
        </w:rPr>
      </w:pPr>
      <w:r w:rsidRPr="009A6453">
        <w:rPr>
          <w:i/>
          <w:sz w:val="22"/>
          <w:szCs w:val="22"/>
          <w:u w:val="single"/>
        </w:rPr>
        <w:t>Előterjesztő:</w:t>
      </w:r>
      <w:r w:rsidRPr="009A6453">
        <w:rPr>
          <w:i/>
          <w:sz w:val="22"/>
          <w:szCs w:val="22"/>
        </w:rPr>
        <w:t xml:space="preserve"> </w:t>
      </w:r>
      <w:r w:rsidRPr="009A6453">
        <w:rPr>
          <w:i/>
          <w:sz w:val="22"/>
          <w:szCs w:val="22"/>
        </w:rPr>
        <w:tab/>
        <w:t>polgármester</w:t>
      </w:r>
    </w:p>
    <w:p w14:paraId="185D7063" w14:textId="77777777" w:rsidR="00DC2A4E" w:rsidRPr="009A6453" w:rsidRDefault="00DC2A4E" w:rsidP="00DC2A4E">
      <w:pPr>
        <w:jc w:val="both"/>
        <w:rPr>
          <w:i/>
          <w:sz w:val="22"/>
          <w:szCs w:val="22"/>
        </w:rPr>
      </w:pPr>
    </w:p>
    <w:p w14:paraId="53AD4A99" w14:textId="77777777" w:rsidR="00DC2A4E" w:rsidRPr="009A6453"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9A6453">
        <w:rPr>
          <w:b/>
          <w:sz w:val="22"/>
          <w:szCs w:val="22"/>
        </w:rPr>
        <w:t>Tájékoztató Kőrösszolg Kft. 2025. évi a sportfeladatainak ellátásáról</w:t>
      </w:r>
    </w:p>
    <w:p w14:paraId="3A13B81C" w14:textId="77777777" w:rsidR="00DC2A4E" w:rsidRPr="009A6453" w:rsidRDefault="00DC2A4E" w:rsidP="00DC2A4E">
      <w:pPr>
        <w:ind w:firstLine="708"/>
        <w:jc w:val="both"/>
        <w:rPr>
          <w:i/>
          <w:sz w:val="22"/>
          <w:szCs w:val="22"/>
        </w:rPr>
      </w:pPr>
      <w:r w:rsidRPr="009A6453">
        <w:rPr>
          <w:i/>
          <w:sz w:val="22"/>
          <w:szCs w:val="22"/>
          <w:u w:val="single"/>
        </w:rPr>
        <w:t>Előterjesztő:</w:t>
      </w:r>
      <w:r w:rsidRPr="009A6453">
        <w:rPr>
          <w:i/>
          <w:sz w:val="22"/>
          <w:szCs w:val="22"/>
        </w:rPr>
        <w:t xml:space="preserve"> </w:t>
      </w:r>
      <w:r w:rsidRPr="009A6453">
        <w:rPr>
          <w:i/>
          <w:sz w:val="22"/>
          <w:szCs w:val="22"/>
        </w:rPr>
        <w:tab/>
        <w:t>polgármester</w:t>
      </w:r>
    </w:p>
    <w:p w14:paraId="218ACC8F" w14:textId="77777777" w:rsidR="00DC2A4E" w:rsidRPr="009A6453" w:rsidRDefault="00DC2A4E" w:rsidP="00DC2A4E">
      <w:pPr>
        <w:jc w:val="both"/>
        <w:rPr>
          <w:b/>
          <w:sz w:val="22"/>
          <w:szCs w:val="22"/>
        </w:rPr>
      </w:pPr>
    </w:p>
    <w:p w14:paraId="64D6613D" w14:textId="77777777" w:rsidR="00DC2A4E" w:rsidRPr="009A6453"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9A6453">
        <w:rPr>
          <w:b/>
          <w:sz w:val="22"/>
          <w:szCs w:val="22"/>
        </w:rPr>
        <w:t>A 2026/2027-es óvodai nevelési évben indítható óvodai csoportok számának meghatározása</w:t>
      </w:r>
    </w:p>
    <w:p w14:paraId="0F5D5274" w14:textId="77777777" w:rsidR="00DC2A4E" w:rsidRPr="009A6453" w:rsidRDefault="00DC2A4E" w:rsidP="00DC2A4E">
      <w:pPr>
        <w:ind w:firstLine="708"/>
        <w:jc w:val="both"/>
        <w:rPr>
          <w:i/>
          <w:sz w:val="22"/>
          <w:szCs w:val="22"/>
        </w:rPr>
      </w:pPr>
      <w:r w:rsidRPr="009A6453">
        <w:rPr>
          <w:i/>
          <w:sz w:val="22"/>
          <w:szCs w:val="22"/>
          <w:u w:val="single"/>
        </w:rPr>
        <w:t>Előterjesztő</w:t>
      </w:r>
      <w:r w:rsidRPr="009A6453">
        <w:rPr>
          <w:i/>
          <w:sz w:val="22"/>
          <w:szCs w:val="22"/>
        </w:rPr>
        <w:t xml:space="preserve">: </w:t>
      </w:r>
      <w:r w:rsidRPr="009A6453">
        <w:rPr>
          <w:i/>
          <w:sz w:val="22"/>
          <w:szCs w:val="22"/>
        </w:rPr>
        <w:tab/>
        <w:t>polgármester</w:t>
      </w:r>
    </w:p>
    <w:p w14:paraId="0A30F832" w14:textId="77777777" w:rsidR="00DC2A4E" w:rsidRPr="009A6453" w:rsidRDefault="00DC2A4E" w:rsidP="00DC2A4E">
      <w:pPr>
        <w:ind w:left="540" w:hanging="540"/>
        <w:jc w:val="both"/>
        <w:rPr>
          <w:b/>
          <w:sz w:val="22"/>
          <w:szCs w:val="22"/>
        </w:rPr>
      </w:pPr>
    </w:p>
    <w:p w14:paraId="13AE57A8" w14:textId="77777777" w:rsidR="00DC2A4E" w:rsidRPr="00471D95" w:rsidRDefault="00DC2A4E" w:rsidP="00DC2A4E">
      <w:pPr>
        <w:pStyle w:val="Listaszerbekezds"/>
        <w:widowControl/>
        <w:numPr>
          <w:ilvl w:val="0"/>
          <w:numId w:val="10"/>
        </w:numPr>
        <w:autoSpaceDE/>
        <w:autoSpaceDN/>
        <w:adjustRightInd/>
        <w:spacing w:line="240" w:lineRule="auto"/>
        <w:contextualSpacing/>
        <w:jc w:val="both"/>
        <w:rPr>
          <w:b/>
          <w:sz w:val="22"/>
          <w:szCs w:val="22"/>
        </w:rPr>
      </w:pPr>
      <w:r w:rsidRPr="00471D95">
        <w:rPr>
          <w:b/>
          <w:sz w:val="22"/>
          <w:szCs w:val="22"/>
        </w:rPr>
        <w:t xml:space="preserve"> „Kiskőrös Város Szőlészetéért és Borászatáért” díj adományozása</w:t>
      </w:r>
    </w:p>
    <w:p w14:paraId="22657211" w14:textId="77777777" w:rsidR="00DC2A4E" w:rsidRPr="00471D95" w:rsidRDefault="00DC2A4E" w:rsidP="00DC2A4E">
      <w:pPr>
        <w:ind w:firstLine="708"/>
        <w:jc w:val="both"/>
        <w:rPr>
          <w:i/>
          <w:sz w:val="22"/>
          <w:szCs w:val="22"/>
        </w:rPr>
      </w:pPr>
      <w:r w:rsidRPr="00471D95">
        <w:rPr>
          <w:i/>
          <w:sz w:val="22"/>
          <w:szCs w:val="22"/>
          <w:u w:val="single"/>
        </w:rPr>
        <w:t>Előterjesztő:</w:t>
      </w:r>
      <w:r w:rsidRPr="00471D95">
        <w:rPr>
          <w:i/>
          <w:sz w:val="22"/>
          <w:szCs w:val="22"/>
        </w:rPr>
        <w:t xml:space="preserve"> </w:t>
      </w:r>
      <w:r w:rsidRPr="00471D95">
        <w:rPr>
          <w:i/>
          <w:sz w:val="22"/>
          <w:szCs w:val="22"/>
        </w:rPr>
        <w:tab/>
        <w:t>polgármester</w:t>
      </w:r>
    </w:p>
    <w:p w14:paraId="28D5CC32" w14:textId="77777777" w:rsidR="00DC2A4E" w:rsidRPr="00DD0AA5" w:rsidRDefault="00DC2A4E" w:rsidP="00DC2A4E">
      <w:pPr>
        <w:ind w:firstLine="708"/>
        <w:jc w:val="both"/>
        <w:rPr>
          <w:b/>
          <w:i/>
          <w:sz w:val="22"/>
          <w:szCs w:val="22"/>
        </w:rPr>
      </w:pPr>
      <w:r w:rsidRPr="00471D95">
        <w:rPr>
          <w:i/>
          <w:sz w:val="22"/>
          <w:szCs w:val="22"/>
          <w:u w:val="single"/>
        </w:rPr>
        <w:t>A díj adományozására vonatkozó javaslatok leadási határideje:</w:t>
      </w:r>
      <w:r w:rsidRPr="00471D95">
        <w:rPr>
          <w:i/>
          <w:sz w:val="22"/>
          <w:szCs w:val="22"/>
        </w:rPr>
        <w:t xml:space="preserve"> </w:t>
      </w:r>
      <w:r w:rsidRPr="00471D95">
        <w:rPr>
          <w:b/>
          <w:i/>
          <w:sz w:val="22"/>
          <w:szCs w:val="22"/>
        </w:rPr>
        <w:t>202</w:t>
      </w:r>
      <w:r>
        <w:rPr>
          <w:b/>
          <w:i/>
          <w:sz w:val="22"/>
          <w:szCs w:val="22"/>
        </w:rPr>
        <w:t>6</w:t>
      </w:r>
      <w:r w:rsidRPr="00471D95">
        <w:rPr>
          <w:b/>
          <w:i/>
          <w:sz w:val="22"/>
          <w:szCs w:val="22"/>
        </w:rPr>
        <w:t xml:space="preserve">. június </w:t>
      </w:r>
      <w:r>
        <w:rPr>
          <w:b/>
          <w:i/>
          <w:sz w:val="22"/>
          <w:szCs w:val="22"/>
        </w:rPr>
        <w:t>10</w:t>
      </w:r>
      <w:r w:rsidRPr="00471D95">
        <w:rPr>
          <w:b/>
          <w:i/>
          <w:sz w:val="22"/>
          <w:szCs w:val="22"/>
        </w:rPr>
        <w:t xml:space="preserve">. </w:t>
      </w:r>
    </w:p>
    <w:p w14:paraId="27F57157" w14:textId="77777777" w:rsidR="00DC2A4E" w:rsidRPr="00471D95" w:rsidRDefault="00DC2A4E" w:rsidP="00DC2A4E">
      <w:pPr>
        <w:jc w:val="both"/>
        <w:rPr>
          <w:b/>
          <w:sz w:val="22"/>
          <w:szCs w:val="22"/>
        </w:rPr>
      </w:pPr>
    </w:p>
    <w:p w14:paraId="0E09D626" w14:textId="77777777" w:rsidR="00DC2A4E" w:rsidRPr="00471D95" w:rsidRDefault="00DC2A4E" w:rsidP="00DC2A4E">
      <w:pPr>
        <w:jc w:val="both"/>
        <w:rPr>
          <w:b/>
          <w:sz w:val="22"/>
          <w:szCs w:val="22"/>
        </w:rPr>
      </w:pPr>
      <w:r w:rsidRPr="00471D95">
        <w:rPr>
          <w:b/>
          <w:sz w:val="22"/>
          <w:szCs w:val="22"/>
          <w:u w:val="single"/>
        </w:rPr>
        <w:t>Az írásos anyagok leadásának határideje:</w:t>
      </w:r>
      <w:r w:rsidRPr="00471D95">
        <w:rPr>
          <w:b/>
          <w:sz w:val="22"/>
          <w:szCs w:val="22"/>
        </w:rPr>
        <w:t xml:space="preserve"> </w:t>
      </w:r>
      <w:r w:rsidRPr="00471D95">
        <w:rPr>
          <w:b/>
          <w:sz w:val="22"/>
          <w:szCs w:val="22"/>
        </w:rPr>
        <w:tab/>
      </w:r>
      <w:r w:rsidRPr="00471D95">
        <w:rPr>
          <w:b/>
          <w:sz w:val="22"/>
          <w:szCs w:val="22"/>
        </w:rPr>
        <w:tab/>
        <w:t>202</w:t>
      </w:r>
      <w:r>
        <w:rPr>
          <w:b/>
          <w:sz w:val="22"/>
          <w:szCs w:val="22"/>
        </w:rPr>
        <w:t>6</w:t>
      </w:r>
      <w:r w:rsidRPr="00471D95">
        <w:rPr>
          <w:b/>
          <w:sz w:val="22"/>
          <w:szCs w:val="22"/>
        </w:rPr>
        <w:t xml:space="preserve">. június </w:t>
      </w:r>
      <w:r>
        <w:rPr>
          <w:b/>
          <w:sz w:val="22"/>
          <w:szCs w:val="22"/>
        </w:rPr>
        <w:t>12</w:t>
      </w:r>
      <w:r w:rsidRPr="00471D95">
        <w:rPr>
          <w:b/>
          <w:sz w:val="22"/>
          <w:szCs w:val="22"/>
        </w:rPr>
        <w:t>.</w:t>
      </w:r>
    </w:p>
    <w:p w14:paraId="2A69247B" w14:textId="77777777" w:rsidR="00DC2A4E" w:rsidRPr="00471D95" w:rsidRDefault="00DC2A4E" w:rsidP="00DC2A4E">
      <w:pPr>
        <w:jc w:val="both"/>
        <w:rPr>
          <w:b/>
          <w:sz w:val="22"/>
          <w:szCs w:val="22"/>
        </w:rPr>
      </w:pPr>
      <w:r w:rsidRPr="00471D95">
        <w:rPr>
          <w:b/>
          <w:sz w:val="22"/>
          <w:szCs w:val="22"/>
          <w:u w:val="single"/>
        </w:rPr>
        <w:t>A kézbesítés időpontja:</w:t>
      </w:r>
      <w:r w:rsidRPr="00471D95">
        <w:rPr>
          <w:b/>
          <w:sz w:val="22"/>
          <w:szCs w:val="22"/>
        </w:rPr>
        <w:t xml:space="preserve"> </w:t>
      </w:r>
      <w:r w:rsidRPr="00471D95">
        <w:rPr>
          <w:b/>
          <w:sz w:val="22"/>
          <w:szCs w:val="22"/>
        </w:rPr>
        <w:tab/>
      </w:r>
      <w:r w:rsidRPr="00471D95">
        <w:rPr>
          <w:b/>
          <w:sz w:val="22"/>
          <w:szCs w:val="22"/>
        </w:rPr>
        <w:tab/>
      </w:r>
      <w:r w:rsidRPr="00471D95">
        <w:rPr>
          <w:b/>
          <w:sz w:val="22"/>
          <w:szCs w:val="22"/>
        </w:rPr>
        <w:tab/>
      </w:r>
      <w:r w:rsidRPr="00471D95">
        <w:rPr>
          <w:b/>
          <w:sz w:val="22"/>
          <w:szCs w:val="22"/>
        </w:rPr>
        <w:tab/>
        <w:t>202</w:t>
      </w:r>
      <w:r>
        <w:rPr>
          <w:b/>
          <w:sz w:val="22"/>
          <w:szCs w:val="22"/>
        </w:rPr>
        <w:t>6</w:t>
      </w:r>
      <w:r w:rsidRPr="00471D95">
        <w:rPr>
          <w:b/>
          <w:sz w:val="22"/>
          <w:szCs w:val="22"/>
        </w:rPr>
        <w:t>. június 1</w:t>
      </w:r>
      <w:r>
        <w:rPr>
          <w:b/>
          <w:sz w:val="22"/>
          <w:szCs w:val="22"/>
        </w:rPr>
        <w:t>6</w:t>
      </w:r>
      <w:r w:rsidRPr="00471D95">
        <w:rPr>
          <w:b/>
          <w:sz w:val="22"/>
          <w:szCs w:val="22"/>
        </w:rPr>
        <w:t>.</w:t>
      </w:r>
    </w:p>
    <w:p w14:paraId="608C06A7" w14:textId="77777777" w:rsidR="00DC2A4E" w:rsidRPr="00471D95" w:rsidRDefault="00DC2A4E" w:rsidP="00DC2A4E">
      <w:pPr>
        <w:rPr>
          <w:b/>
          <w:sz w:val="22"/>
          <w:szCs w:val="22"/>
        </w:rPr>
      </w:pPr>
    </w:p>
    <w:p w14:paraId="5D36F2C0" w14:textId="7D18D328" w:rsidR="00DC2A4E" w:rsidRDefault="00DC2A4E" w:rsidP="00DC2A4E">
      <w:pPr>
        <w:jc w:val="center"/>
        <w:rPr>
          <w:b/>
          <w:sz w:val="22"/>
          <w:szCs w:val="22"/>
        </w:rPr>
      </w:pPr>
      <w:r w:rsidRPr="00471D95">
        <w:rPr>
          <w:b/>
          <w:sz w:val="22"/>
          <w:szCs w:val="22"/>
        </w:rPr>
        <w:t>* * * * *</w:t>
      </w:r>
    </w:p>
    <w:p w14:paraId="200B85C5" w14:textId="77777777" w:rsidR="00DC2A4E" w:rsidRPr="00AE0680" w:rsidRDefault="00DC2A4E" w:rsidP="00DC2A4E">
      <w:pPr>
        <w:jc w:val="center"/>
        <w:rPr>
          <w:b/>
          <w:sz w:val="22"/>
          <w:szCs w:val="22"/>
        </w:rPr>
      </w:pPr>
      <w:r w:rsidRPr="00AE0680">
        <w:rPr>
          <w:b/>
          <w:sz w:val="22"/>
          <w:szCs w:val="22"/>
        </w:rPr>
        <w:t>VII.</w:t>
      </w:r>
    </w:p>
    <w:p w14:paraId="75179E1F" w14:textId="77777777" w:rsidR="00DC2A4E" w:rsidRPr="001805D9" w:rsidRDefault="00DC2A4E" w:rsidP="00DC2A4E">
      <w:pPr>
        <w:jc w:val="center"/>
        <w:rPr>
          <w:i/>
          <w:sz w:val="22"/>
          <w:szCs w:val="22"/>
        </w:rPr>
      </w:pPr>
      <w:r w:rsidRPr="00AE0680">
        <w:rPr>
          <w:i/>
          <w:sz w:val="22"/>
          <w:szCs w:val="22"/>
        </w:rPr>
        <w:t xml:space="preserve">Az </w:t>
      </w:r>
      <w:r w:rsidRPr="001805D9">
        <w:rPr>
          <w:i/>
          <w:sz w:val="22"/>
          <w:szCs w:val="22"/>
        </w:rPr>
        <w:t>ülés időpontja:</w:t>
      </w:r>
    </w:p>
    <w:p w14:paraId="2619F703" w14:textId="77777777" w:rsidR="00DC2A4E" w:rsidRPr="005C6364" w:rsidRDefault="00DC2A4E" w:rsidP="00DC2A4E">
      <w:pPr>
        <w:jc w:val="center"/>
        <w:rPr>
          <w:b/>
          <w:sz w:val="22"/>
          <w:szCs w:val="22"/>
        </w:rPr>
      </w:pPr>
      <w:r w:rsidRPr="005C6364">
        <w:rPr>
          <w:b/>
          <w:sz w:val="22"/>
          <w:szCs w:val="22"/>
        </w:rPr>
        <w:t>202</w:t>
      </w:r>
      <w:r>
        <w:rPr>
          <w:b/>
          <w:sz w:val="22"/>
          <w:szCs w:val="22"/>
        </w:rPr>
        <w:t>6</w:t>
      </w:r>
      <w:r w:rsidRPr="005C6364">
        <w:rPr>
          <w:b/>
          <w:sz w:val="22"/>
          <w:szCs w:val="22"/>
        </w:rPr>
        <w:t xml:space="preserve">. szeptember </w:t>
      </w:r>
      <w:r>
        <w:rPr>
          <w:b/>
          <w:sz w:val="22"/>
          <w:szCs w:val="22"/>
        </w:rPr>
        <w:t>16</w:t>
      </w:r>
      <w:r w:rsidRPr="005C6364">
        <w:rPr>
          <w:b/>
          <w:sz w:val="22"/>
          <w:szCs w:val="22"/>
        </w:rPr>
        <w:t>. 14,00 óra</w:t>
      </w:r>
    </w:p>
    <w:p w14:paraId="4D25E95C" w14:textId="77777777" w:rsidR="00DC2A4E" w:rsidRPr="005C6364" w:rsidRDefault="00DC2A4E" w:rsidP="00DC2A4E">
      <w:pPr>
        <w:jc w:val="center"/>
        <w:rPr>
          <w:i/>
          <w:sz w:val="22"/>
          <w:szCs w:val="22"/>
        </w:rPr>
      </w:pPr>
      <w:r w:rsidRPr="005C6364">
        <w:rPr>
          <w:i/>
          <w:sz w:val="22"/>
          <w:szCs w:val="22"/>
        </w:rPr>
        <w:t xml:space="preserve">Az ülés helye: </w:t>
      </w:r>
    </w:p>
    <w:p w14:paraId="42763BE6" w14:textId="77777777" w:rsidR="00DC2A4E" w:rsidRPr="005C6364" w:rsidRDefault="00DC2A4E" w:rsidP="00DC2A4E">
      <w:pPr>
        <w:pBdr>
          <w:bottom w:val="single" w:sz="12" w:space="1" w:color="auto"/>
        </w:pBdr>
        <w:jc w:val="center"/>
        <w:rPr>
          <w:b/>
          <w:sz w:val="22"/>
          <w:szCs w:val="22"/>
        </w:rPr>
      </w:pPr>
      <w:r w:rsidRPr="005C6364">
        <w:rPr>
          <w:b/>
          <w:sz w:val="22"/>
          <w:szCs w:val="22"/>
        </w:rPr>
        <w:t>Városháza Díszterme</w:t>
      </w:r>
    </w:p>
    <w:p w14:paraId="4CE4B95A" w14:textId="77777777" w:rsidR="00DC2A4E" w:rsidRPr="005C6364" w:rsidRDefault="00DC2A4E" w:rsidP="00DC2A4E">
      <w:pPr>
        <w:ind w:left="540"/>
        <w:jc w:val="both"/>
        <w:rPr>
          <w:i/>
          <w:sz w:val="22"/>
          <w:szCs w:val="22"/>
          <w:u w:val="single"/>
        </w:rPr>
      </w:pPr>
    </w:p>
    <w:p w14:paraId="7DA78084" w14:textId="77777777" w:rsidR="00DC2A4E" w:rsidRDefault="00DC2A4E" w:rsidP="00DC2A4E">
      <w:pPr>
        <w:pStyle w:val="Listaszerbekezds"/>
        <w:widowControl/>
        <w:numPr>
          <w:ilvl w:val="0"/>
          <w:numId w:val="95"/>
        </w:numPr>
        <w:autoSpaceDE/>
        <w:autoSpaceDN/>
        <w:adjustRightInd/>
        <w:spacing w:line="240" w:lineRule="auto"/>
        <w:contextualSpacing/>
        <w:jc w:val="both"/>
        <w:rPr>
          <w:b/>
          <w:sz w:val="22"/>
          <w:szCs w:val="22"/>
        </w:rPr>
      </w:pPr>
      <w:r w:rsidRPr="005C6364">
        <w:rPr>
          <w:b/>
          <w:sz w:val="22"/>
          <w:szCs w:val="22"/>
        </w:rPr>
        <w:t>Tájékoztató a járóbeteg-szakellátás működésének tapasztalatairól</w:t>
      </w:r>
    </w:p>
    <w:p w14:paraId="1DFA4B74" w14:textId="77777777" w:rsidR="00DC2A4E" w:rsidRDefault="00DC2A4E" w:rsidP="00DC2A4E">
      <w:pPr>
        <w:ind w:left="618" w:firstLine="168"/>
        <w:jc w:val="both"/>
        <w:rPr>
          <w:i/>
          <w:sz w:val="22"/>
          <w:szCs w:val="22"/>
        </w:rPr>
      </w:pPr>
      <w:r w:rsidRPr="005C6364">
        <w:rPr>
          <w:i/>
          <w:sz w:val="22"/>
          <w:szCs w:val="22"/>
          <w:u w:val="single"/>
        </w:rPr>
        <w:t>A tájékoztatót tartja:</w:t>
      </w:r>
      <w:r w:rsidRPr="005C6364">
        <w:rPr>
          <w:i/>
          <w:sz w:val="22"/>
          <w:szCs w:val="22"/>
        </w:rPr>
        <w:t xml:space="preserve"> </w:t>
      </w:r>
      <w:r w:rsidRPr="005C6364">
        <w:rPr>
          <w:i/>
          <w:sz w:val="22"/>
          <w:szCs w:val="22"/>
        </w:rPr>
        <w:tab/>
        <w:t>Kiskunhalasi Semmelweis Kórház főigazgatója</w:t>
      </w:r>
    </w:p>
    <w:p w14:paraId="262D7297" w14:textId="77777777" w:rsidR="00DC2A4E" w:rsidRPr="009A6453" w:rsidRDefault="00DC2A4E" w:rsidP="00DC2A4E">
      <w:pPr>
        <w:jc w:val="both"/>
        <w:rPr>
          <w:i/>
          <w:strike/>
          <w:sz w:val="22"/>
          <w:szCs w:val="22"/>
        </w:rPr>
      </w:pPr>
    </w:p>
    <w:p w14:paraId="3891CF57" w14:textId="77777777" w:rsidR="00DC2A4E" w:rsidRPr="009A6453" w:rsidRDefault="00DC2A4E" w:rsidP="00DC2A4E">
      <w:pPr>
        <w:pStyle w:val="Listaszerbekezds"/>
        <w:widowControl/>
        <w:numPr>
          <w:ilvl w:val="0"/>
          <w:numId w:val="95"/>
        </w:numPr>
        <w:autoSpaceDE/>
        <w:autoSpaceDN/>
        <w:adjustRightInd/>
        <w:spacing w:line="240" w:lineRule="auto"/>
        <w:contextualSpacing/>
        <w:jc w:val="both"/>
        <w:rPr>
          <w:b/>
          <w:sz w:val="22"/>
          <w:szCs w:val="22"/>
        </w:rPr>
      </w:pPr>
      <w:r w:rsidRPr="009A6453">
        <w:rPr>
          <w:b/>
          <w:sz w:val="22"/>
          <w:szCs w:val="22"/>
        </w:rPr>
        <w:t>Beszámoló a Petőfi Szülőház és Emlékmúzeum tevékenységéről</w:t>
      </w:r>
    </w:p>
    <w:p w14:paraId="4CCC1731" w14:textId="77777777" w:rsidR="00DC2A4E" w:rsidRPr="009A6453" w:rsidRDefault="00DC2A4E" w:rsidP="00DC2A4E">
      <w:pPr>
        <w:ind w:left="618" w:firstLine="168"/>
        <w:jc w:val="both"/>
        <w:rPr>
          <w:i/>
          <w:sz w:val="22"/>
          <w:szCs w:val="22"/>
        </w:rPr>
      </w:pPr>
      <w:r w:rsidRPr="009A6453">
        <w:rPr>
          <w:i/>
          <w:sz w:val="22"/>
          <w:szCs w:val="22"/>
          <w:u w:val="single"/>
        </w:rPr>
        <w:t>Előterjesztő:</w:t>
      </w:r>
      <w:r w:rsidRPr="009A6453">
        <w:rPr>
          <w:i/>
          <w:sz w:val="22"/>
          <w:szCs w:val="22"/>
        </w:rPr>
        <w:t xml:space="preserve"> </w:t>
      </w:r>
      <w:r w:rsidRPr="009A6453">
        <w:rPr>
          <w:i/>
          <w:sz w:val="22"/>
          <w:szCs w:val="22"/>
        </w:rPr>
        <w:tab/>
        <w:t>polgármester</w:t>
      </w:r>
    </w:p>
    <w:p w14:paraId="4CA2A3CB" w14:textId="77777777" w:rsidR="00DC2A4E" w:rsidRPr="009A6453" w:rsidRDefault="00DC2A4E" w:rsidP="00DC2A4E">
      <w:pPr>
        <w:ind w:left="618" w:firstLine="168"/>
        <w:jc w:val="both"/>
        <w:rPr>
          <w:i/>
          <w:sz w:val="22"/>
          <w:szCs w:val="22"/>
        </w:rPr>
      </w:pPr>
    </w:p>
    <w:p w14:paraId="1672794B" w14:textId="77777777" w:rsidR="00DC2A4E" w:rsidRPr="009A6453" w:rsidRDefault="00DC2A4E" w:rsidP="00DC2A4E">
      <w:pPr>
        <w:pStyle w:val="Listaszerbekezds"/>
        <w:widowControl/>
        <w:numPr>
          <w:ilvl w:val="0"/>
          <w:numId w:val="95"/>
        </w:numPr>
        <w:autoSpaceDE/>
        <w:autoSpaceDN/>
        <w:adjustRightInd/>
        <w:spacing w:line="240" w:lineRule="auto"/>
        <w:contextualSpacing/>
        <w:jc w:val="both"/>
        <w:rPr>
          <w:b/>
          <w:i/>
          <w:sz w:val="22"/>
          <w:szCs w:val="22"/>
        </w:rPr>
      </w:pPr>
      <w:r w:rsidRPr="009A6453">
        <w:rPr>
          <w:b/>
          <w:sz w:val="22"/>
          <w:szCs w:val="22"/>
        </w:rPr>
        <w:t>Beszámoló a Kiskőrösi Óvodák szakmai tevékenységéről</w:t>
      </w:r>
    </w:p>
    <w:p w14:paraId="40A3DDDB" w14:textId="77777777" w:rsidR="00DC2A4E" w:rsidRPr="009A6453" w:rsidRDefault="00DC2A4E" w:rsidP="00DC2A4E">
      <w:pPr>
        <w:ind w:left="78" w:firstLine="708"/>
        <w:jc w:val="both"/>
        <w:rPr>
          <w:b/>
          <w:i/>
          <w:sz w:val="22"/>
          <w:szCs w:val="22"/>
          <w:u w:val="single"/>
        </w:rPr>
      </w:pPr>
      <w:r w:rsidRPr="009A6453">
        <w:rPr>
          <w:i/>
          <w:sz w:val="22"/>
          <w:szCs w:val="22"/>
          <w:u w:val="single"/>
        </w:rPr>
        <w:t>Előterjesztő</w:t>
      </w:r>
      <w:r w:rsidRPr="009A6453">
        <w:rPr>
          <w:i/>
          <w:sz w:val="22"/>
          <w:szCs w:val="22"/>
        </w:rPr>
        <w:t xml:space="preserve">: </w:t>
      </w:r>
      <w:r w:rsidRPr="009A6453">
        <w:rPr>
          <w:i/>
          <w:sz w:val="22"/>
          <w:szCs w:val="22"/>
        </w:rPr>
        <w:tab/>
        <w:t>polgármester</w:t>
      </w:r>
    </w:p>
    <w:p w14:paraId="6982E975" w14:textId="77777777" w:rsidR="00DC2A4E" w:rsidRPr="00EC1F0F" w:rsidRDefault="00DC2A4E" w:rsidP="00DC2A4E">
      <w:pPr>
        <w:jc w:val="both"/>
        <w:rPr>
          <w:b/>
          <w:sz w:val="22"/>
          <w:szCs w:val="22"/>
        </w:rPr>
      </w:pPr>
    </w:p>
    <w:p w14:paraId="5E43119B" w14:textId="77777777" w:rsidR="00DC2A4E" w:rsidRPr="00CF5BF7" w:rsidRDefault="00DC2A4E" w:rsidP="00DC2A4E">
      <w:pPr>
        <w:pStyle w:val="Listaszerbekezds"/>
        <w:widowControl/>
        <w:numPr>
          <w:ilvl w:val="0"/>
          <w:numId w:val="95"/>
        </w:numPr>
        <w:autoSpaceDE/>
        <w:autoSpaceDN/>
        <w:adjustRightInd/>
        <w:spacing w:line="240" w:lineRule="auto"/>
        <w:contextualSpacing/>
        <w:jc w:val="both"/>
        <w:rPr>
          <w:b/>
          <w:sz w:val="22"/>
          <w:szCs w:val="22"/>
        </w:rPr>
      </w:pPr>
      <w:r w:rsidRPr="005C6364">
        <w:rPr>
          <w:b/>
          <w:bCs/>
          <w:iCs/>
          <w:sz w:val="22"/>
          <w:szCs w:val="22"/>
        </w:rPr>
        <w:t xml:space="preserve">  Beszámoló</w:t>
      </w:r>
      <w:r w:rsidRPr="005C6364">
        <w:rPr>
          <w:b/>
          <w:sz w:val="22"/>
          <w:szCs w:val="22"/>
        </w:rPr>
        <w:t xml:space="preserve"> a Polgármesteri Hivatal 202</w:t>
      </w:r>
      <w:r>
        <w:rPr>
          <w:b/>
          <w:sz w:val="22"/>
          <w:szCs w:val="22"/>
        </w:rPr>
        <w:t>5</w:t>
      </w:r>
      <w:r w:rsidRPr="005C6364">
        <w:rPr>
          <w:b/>
          <w:sz w:val="22"/>
          <w:szCs w:val="22"/>
        </w:rPr>
        <w:t>. évi tevékenységéről</w:t>
      </w:r>
    </w:p>
    <w:p w14:paraId="4E075AEC" w14:textId="77777777" w:rsidR="00DC2A4E" w:rsidRDefault="00DC2A4E" w:rsidP="00DC2A4E">
      <w:pPr>
        <w:ind w:firstLine="708"/>
        <w:jc w:val="both"/>
        <w:rPr>
          <w:i/>
          <w:sz w:val="22"/>
          <w:szCs w:val="22"/>
        </w:rPr>
      </w:pPr>
      <w:r w:rsidRPr="005C6364">
        <w:rPr>
          <w:i/>
          <w:sz w:val="22"/>
          <w:szCs w:val="22"/>
        </w:rPr>
        <w:t xml:space="preserve">  </w:t>
      </w:r>
      <w:r w:rsidRPr="005C6364">
        <w:rPr>
          <w:i/>
          <w:sz w:val="22"/>
          <w:szCs w:val="22"/>
          <w:u w:val="single"/>
        </w:rPr>
        <w:t>Előterjesztő</w:t>
      </w:r>
      <w:r w:rsidRPr="005C6364">
        <w:rPr>
          <w:i/>
          <w:sz w:val="22"/>
          <w:szCs w:val="22"/>
        </w:rPr>
        <w:t>: Jegyző</w:t>
      </w:r>
    </w:p>
    <w:p w14:paraId="0B37F3FE" w14:textId="77777777" w:rsidR="00DC2A4E" w:rsidRDefault="00DC2A4E" w:rsidP="00DC2A4E">
      <w:pPr>
        <w:ind w:firstLine="708"/>
        <w:jc w:val="both"/>
        <w:rPr>
          <w:i/>
          <w:sz w:val="22"/>
          <w:szCs w:val="22"/>
        </w:rPr>
      </w:pPr>
    </w:p>
    <w:p w14:paraId="7C980C18" w14:textId="77777777" w:rsidR="00DC2A4E" w:rsidRPr="00CF5BF7" w:rsidRDefault="00DC2A4E" w:rsidP="00DC2A4E">
      <w:pPr>
        <w:pStyle w:val="Listaszerbekezds"/>
        <w:widowControl/>
        <w:numPr>
          <w:ilvl w:val="0"/>
          <w:numId w:val="95"/>
        </w:numPr>
        <w:autoSpaceDE/>
        <w:autoSpaceDN/>
        <w:adjustRightInd/>
        <w:spacing w:line="240" w:lineRule="auto"/>
        <w:contextualSpacing/>
        <w:jc w:val="both"/>
        <w:rPr>
          <w:b/>
          <w:bCs/>
          <w:iCs/>
          <w:sz w:val="22"/>
          <w:szCs w:val="22"/>
        </w:rPr>
      </w:pPr>
      <w:r w:rsidRPr="00CF5BF7">
        <w:rPr>
          <w:b/>
          <w:bCs/>
          <w:iCs/>
          <w:sz w:val="22"/>
          <w:szCs w:val="22"/>
        </w:rPr>
        <w:t>A 202</w:t>
      </w:r>
      <w:r>
        <w:rPr>
          <w:b/>
          <w:bCs/>
          <w:iCs/>
          <w:sz w:val="22"/>
          <w:szCs w:val="22"/>
        </w:rPr>
        <w:t>6</w:t>
      </w:r>
      <w:r w:rsidRPr="00CF5BF7">
        <w:rPr>
          <w:b/>
          <w:bCs/>
          <w:iCs/>
          <w:sz w:val="22"/>
          <w:szCs w:val="22"/>
        </w:rPr>
        <w:t>. évi költségvetés módosítása</w:t>
      </w:r>
    </w:p>
    <w:p w14:paraId="7014F717" w14:textId="77777777" w:rsidR="00DC2A4E" w:rsidRPr="00AE0680" w:rsidRDefault="00DC2A4E" w:rsidP="00DC2A4E">
      <w:pPr>
        <w:ind w:left="78" w:firstLine="70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6F582FA7" w14:textId="77777777" w:rsidR="00DC2A4E" w:rsidRPr="00AE0680" w:rsidRDefault="00DC2A4E" w:rsidP="00DC2A4E">
      <w:pPr>
        <w:ind w:left="78" w:firstLine="708"/>
        <w:jc w:val="both"/>
        <w:rPr>
          <w:i/>
          <w:sz w:val="22"/>
          <w:szCs w:val="22"/>
          <w:u w:val="single"/>
        </w:rPr>
      </w:pPr>
      <w:r w:rsidRPr="00AE0680">
        <w:rPr>
          <w:i/>
          <w:sz w:val="22"/>
          <w:szCs w:val="22"/>
          <w:u w:val="single"/>
        </w:rPr>
        <w:t>Az előterjesztést véleményezik:</w:t>
      </w:r>
    </w:p>
    <w:p w14:paraId="25291514" w14:textId="77777777" w:rsidR="00DC2A4E" w:rsidRPr="00AE0680" w:rsidRDefault="00DC2A4E" w:rsidP="00DC2A4E">
      <w:pPr>
        <w:numPr>
          <w:ilvl w:val="1"/>
          <w:numId w:val="90"/>
        </w:numPr>
        <w:jc w:val="both"/>
        <w:rPr>
          <w:i/>
          <w:sz w:val="22"/>
          <w:szCs w:val="22"/>
        </w:rPr>
      </w:pPr>
      <w:r w:rsidRPr="00AE0680">
        <w:rPr>
          <w:i/>
          <w:sz w:val="22"/>
          <w:szCs w:val="22"/>
        </w:rPr>
        <w:t>A Képviselő-testület állandó bizottságai</w:t>
      </w:r>
    </w:p>
    <w:p w14:paraId="0E3051DF" w14:textId="77777777" w:rsidR="00DC2A4E" w:rsidRPr="005C6364" w:rsidRDefault="00DC2A4E" w:rsidP="00DC2A4E">
      <w:pPr>
        <w:jc w:val="both"/>
        <w:rPr>
          <w:b/>
          <w:sz w:val="22"/>
          <w:szCs w:val="22"/>
        </w:rPr>
      </w:pPr>
    </w:p>
    <w:p w14:paraId="6EC19F6A" w14:textId="77777777" w:rsidR="00DC2A4E" w:rsidRPr="005C6364" w:rsidRDefault="00DC2A4E" w:rsidP="00DC2A4E">
      <w:pPr>
        <w:jc w:val="both"/>
        <w:rPr>
          <w:b/>
          <w:sz w:val="22"/>
          <w:szCs w:val="22"/>
        </w:rPr>
      </w:pPr>
      <w:r w:rsidRPr="005C6364">
        <w:rPr>
          <w:b/>
          <w:sz w:val="22"/>
          <w:szCs w:val="22"/>
          <w:u w:val="single"/>
        </w:rPr>
        <w:t>Az írásos anyagok leadásának határideje:</w:t>
      </w:r>
      <w:r w:rsidRPr="005C6364">
        <w:rPr>
          <w:b/>
          <w:sz w:val="22"/>
          <w:szCs w:val="22"/>
        </w:rPr>
        <w:t xml:space="preserve"> </w:t>
      </w:r>
      <w:r w:rsidRPr="005C6364">
        <w:rPr>
          <w:b/>
          <w:sz w:val="22"/>
          <w:szCs w:val="22"/>
        </w:rPr>
        <w:tab/>
      </w:r>
      <w:r w:rsidRPr="005C6364">
        <w:rPr>
          <w:b/>
          <w:sz w:val="22"/>
          <w:szCs w:val="22"/>
        </w:rPr>
        <w:tab/>
        <w:t>202</w:t>
      </w:r>
      <w:r>
        <w:rPr>
          <w:b/>
          <w:sz w:val="22"/>
          <w:szCs w:val="22"/>
        </w:rPr>
        <w:t>6</w:t>
      </w:r>
      <w:r w:rsidRPr="005C6364">
        <w:rPr>
          <w:b/>
          <w:sz w:val="22"/>
          <w:szCs w:val="22"/>
        </w:rPr>
        <w:t xml:space="preserve">. szeptember </w:t>
      </w:r>
      <w:r>
        <w:rPr>
          <w:b/>
          <w:sz w:val="22"/>
          <w:szCs w:val="22"/>
        </w:rPr>
        <w:t>4</w:t>
      </w:r>
      <w:r w:rsidRPr="005C6364">
        <w:rPr>
          <w:b/>
          <w:sz w:val="22"/>
          <w:szCs w:val="22"/>
        </w:rPr>
        <w:t>.</w:t>
      </w:r>
    </w:p>
    <w:p w14:paraId="150DA9AF" w14:textId="77777777" w:rsidR="00DC2A4E" w:rsidRPr="00DE554F" w:rsidRDefault="00DC2A4E" w:rsidP="00DC2A4E">
      <w:pPr>
        <w:jc w:val="both"/>
        <w:rPr>
          <w:b/>
          <w:sz w:val="22"/>
          <w:szCs w:val="22"/>
        </w:rPr>
      </w:pPr>
      <w:r w:rsidRPr="005C6364">
        <w:rPr>
          <w:b/>
          <w:sz w:val="22"/>
          <w:szCs w:val="22"/>
          <w:u w:val="single"/>
        </w:rPr>
        <w:t>A kézbesítés időpontja:</w:t>
      </w:r>
      <w:r w:rsidRPr="005C6364">
        <w:rPr>
          <w:b/>
          <w:sz w:val="22"/>
          <w:szCs w:val="22"/>
        </w:rPr>
        <w:t xml:space="preserve"> </w:t>
      </w:r>
      <w:r w:rsidRPr="005C6364">
        <w:rPr>
          <w:b/>
          <w:sz w:val="22"/>
          <w:szCs w:val="22"/>
        </w:rPr>
        <w:tab/>
      </w:r>
      <w:r w:rsidRPr="005C6364">
        <w:rPr>
          <w:b/>
          <w:sz w:val="22"/>
          <w:szCs w:val="22"/>
        </w:rPr>
        <w:tab/>
      </w:r>
      <w:r w:rsidRPr="005C6364">
        <w:rPr>
          <w:b/>
          <w:sz w:val="22"/>
          <w:szCs w:val="22"/>
        </w:rPr>
        <w:tab/>
      </w:r>
      <w:r w:rsidRPr="005C6364">
        <w:rPr>
          <w:b/>
          <w:sz w:val="22"/>
          <w:szCs w:val="22"/>
        </w:rPr>
        <w:tab/>
        <w:t>202</w:t>
      </w:r>
      <w:r>
        <w:rPr>
          <w:b/>
          <w:sz w:val="22"/>
          <w:szCs w:val="22"/>
        </w:rPr>
        <w:t>6</w:t>
      </w:r>
      <w:r w:rsidRPr="005C6364">
        <w:rPr>
          <w:b/>
          <w:sz w:val="22"/>
          <w:szCs w:val="22"/>
        </w:rPr>
        <w:t xml:space="preserve">. szeptember </w:t>
      </w:r>
      <w:r>
        <w:rPr>
          <w:b/>
          <w:sz w:val="22"/>
          <w:szCs w:val="22"/>
        </w:rPr>
        <w:t>8</w:t>
      </w:r>
      <w:r w:rsidRPr="005C6364">
        <w:rPr>
          <w:b/>
          <w:sz w:val="22"/>
          <w:szCs w:val="22"/>
        </w:rPr>
        <w:t>.</w:t>
      </w:r>
    </w:p>
    <w:p w14:paraId="7640F2F9" w14:textId="77777777" w:rsidR="00DC2A4E" w:rsidRPr="00DE554F" w:rsidRDefault="00DC2A4E" w:rsidP="00DC2A4E">
      <w:pPr>
        <w:rPr>
          <w:b/>
          <w:sz w:val="22"/>
          <w:szCs w:val="22"/>
        </w:rPr>
      </w:pPr>
    </w:p>
    <w:p w14:paraId="2F14E630" w14:textId="3C69B0C0" w:rsidR="00DC2A4E" w:rsidRDefault="00DC2A4E" w:rsidP="00DC2A4E">
      <w:pPr>
        <w:jc w:val="center"/>
        <w:rPr>
          <w:b/>
          <w:sz w:val="22"/>
          <w:szCs w:val="22"/>
        </w:rPr>
      </w:pPr>
      <w:r w:rsidRPr="00AE0680">
        <w:rPr>
          <w:b/>
          <w:sz w:val="22"/>
          <w:szCs w:val="22"/>
        </w:rPr>
        <w:t>* * * * *</w:t>
      </w:r>
    </w:p>
    <w:p w14:paraId="4FCF90A9" w14:textId="77777777" w:rsidR="00DC2A4E" w:rsidRPr="00AE0680" w:rsidRDefault="00DC2A4E" w:rsidP="00DC2A4E">
      <w:pPr>
        <w:jc w:val="center"/>
        <w:rPr>
          <w:b/>
          <w:sz w:val="22"/>
          <w:szCs w:val="22"/>
        </w:rPr>
      </w:pPr>
      <w:r>
        <w:rPr>
          <w:b/>
          <w:sz w:val="22"/>
          <w:szCs w:val="22"/>
        </w:rPr>
        <w:t>VII</w:t>
      </w:r>
      <w:r w:rsidRPr="00AE0680">
        <w:rPr>
          <w:b/>
          <w:sz w:val="22"/>
          <w:szCs w:val="22"/>
        </w:rPr>
        <w:t>I.</w:t>
      </w:r>
    </w:p>
    <w:p w14:paraId="68ED84D6" w14:textId="77777777" w:rsidR="00DC2A4E" w:rsidRPr="00AE0680" w:rsidRDefault="00DC2A4E" w:rsidP="00DC2A4E">
      <w:pPr>
        <w:jc w:val="center"/>
        <w:rPr>
          <w:i/>
          <w:sz w:val="22"/>
          <w:szCs w:val="22"/>
        </w:rPr>
      </w:pPr>
      <w:r w:rsidRPr="00AE0680">
        <w:rPr>
          <w:i/>
          <w:sz w:val="22"/>
          <w:szCs w:val="22"/>
        </w:rPr>
        <w:t>Az ülés időpontja:</w:t>
      </w:r>
    </w:p>
    <w:p w14:paraId="7B0DFB60" w14:textId="77777777" w:rsidR="00DC2A4E" w:rsidRPr="001805D9" w:rsidRDefault="00DC2A4E" w:rsidP="00DC2A4E">
      <w:pPr>
        <w:jc w:val="center"/>
        <w:rPr>
          <w:b/>
          <w:sz w:val="22"/>
          <w:szCs w:val="22"/>
        </w:rPr>
      </w:pPr>
      <w:r w:rsidRPr="00AE0680">
        <w:rPr>
          <w:b/>
          <w:sz w:val="22"/>
          <w:szCs w:val="22"/>
        </w:rPr>
        <w:t>202</w:t>
      </w:r>
      <w:r>
        <w:rPr>
          <w:b/>
          <w:sz w:val="22"/>
          <w:szCs w:val="22"/>
        </w:rPr>
        <w:t>6</w:t>
      </w:r>
      <w:r w:rsidRPr="00AE0680">
        <w:rPr>
          <w:b/>
          <w:sz w:val="22"/>
          <w:szCs w:val="22"/>
        </w:rPr>
        <w:t xml:space="preserve">. </w:t>
      </w:r>
      <w:r w:rsidRPr="001805D9">
        <w:rPr>
          <w:b/>
          <w:sz w:val="22"/>
          <w:szCs w:val="22"/>
        </w:rPr>
        <w:t xml:space="preserve">október </w:t>
      </w:r>
      <w:r>
        <w:rPr>
          <w:b/>
          <w:sz w:val="22"/>
          <w:szCs w:val="22"/>
        </w:rPr>
        <w:t>14</w:t>
      </w:r>
      <w:r w:rsidRPr="001805D9">
        <w:rPr>
          <w:b/>
          <w:sz w:val="22"/>
          <w:szCs w:val="22"/>
        </w:rPr>
        <w:t>. 14,00 óra</w:t>
      </w:r>
    </w:p>
    <w:p w14:paraId="627198D2" w14:textId="77777777" w:rsidR="00DC2A4E" w:rsidRPr="001805D9" w:rsidRDefault="00DC2A4E" w:rsidP="00DC2A4E">
      <w:pPr>
        <w:jc w:val="center"/>
        <w:rPr>
          <w:i/>
          <w:sz w:val="22"/>
          <w:szCs w:val="22"/>
        </w:rPr>
      </w:pPr>
      <w:r w:rsidRPr="001805D9">
        <w:rPr>
          <w:i/>
          <w:sz w:val="22"/>
          <w:szCs w:val="22"/>
        </w:rPr>
        <w:t xml:space="preserve">Az ülés helye: </w:t>
      </w:r>
    </w:p>
    <w:p w14:paraId="3B008F60" w14:textId="77777777" w:rsidR="00DC2A4E" w:rsidRPr="00AE0680" w:rsidRDefault="00DC2A4E" w:rsidP="00DC2A4E">
      <w:pPr>
        <w:pBdr>
          <w:bottom w:val="single" w:sz="12" w:space="1" w:color="auto"/>
        </w:pBdr>
        <w:jc w:val="center"/>
        <w:rPr>
          <w:b/>
          <w:sz w:val="22"/>
          <w:szCs w:val="22"/>
        </w:rPr>
      </w:pPr>
      <w:r w:rsidRPr="001805D9">
        <w:rPr>
          <w:b/>
          <w:sz w:val="22"/>
          <w:szCs w:val="22"/>
        </w:rPr>
        <w:t>Városháza Díszterme</w:t>
      </w:r>
    </w:p>
    <w:p w14:paraId="1F891C9C" w14:textId="77777777" w:rsidR="00DC2A4E" w:rsidRPr="00AE0680" w:rsidRDefault="00DC2A4E" w:rsidP="00DC2A4E">
      <w:pPr>
        <w:ind w:left="540" w:hanging="540"/>
        <w:jc w:val="both"/>
        <w:rPr>
          <w:b/>
          <w:sz w:val="22"/>
          <w:szCs w:val="22"/>
        </w:rPr>
      </w:pPr>
    </w:p>
    <w:p w14:paraId="6A1B5221" w14:textId="77777777" w:rsidR="00DC2A4E" w:rsidRPr="00AD659A" w:rsidRDefault="00DC2A4E" w:rsidP="00DC2A4E">
      <w:pPr>
        <w:pStyle w:val="Listaszerbekezds"/>
        <w:widowControl/>
        <w:numPr>
          <w:ilvl w:val="0"/>
          <w:numId w:val="96"/>
        </w:numPr>
        <w:autoSpaceDE/>
        <w:autoSpaceDN/>
        <w:adjustRightInd/>
        <w:spacing w:line="240" w:lineRule="auto"/>
        <w:contextualSpacing/>
        <w:jc w:val="both"/>
        <w:rPr>
          <w:b/>
          <w:sz w:val="22"/>
          <w:szCs w:val="22"/>
        </w:rPr>
      </w:pPr>
      <w:r w:rsidRPr="00AD659A">
        <w:rPr>
          <w:b/>
          <w:sz w:val="22"/>
          <w:szCs w:val="22"/>
        </w:rPr>
        <w:t>Tájékoztató a választókerület országgyűlési képviselőjének tevékenységéről</w:t>
      </w:r>
    </w:p>
    <w:p w14:paraId="352AA470" w14:textId="77777777" w:rsidR="00DC2A4E" w:rsidRDefault="00DC2A4E" w:rsidP="00DC2A4E">
      <w:pPr>
        <w:ind w:left="540" w:hanging="540"/>
        <w:jc w:val="both"/>
        <w:rPr>
          <w:i/>
          <w:sz w:val="22"/>
          <w:szCs w:val="22"/>
        </w:rPr>
      </w:pPr>
      <w:r w:rsidRPr="00AE0680">
        <w:rPr>
          <w:sz w:val="22"/>
          <w:szCs w:val="22"/>
        </w:rPr>
        <w:tab/>
      </w:r>
      <w:r w:rsidRPr="00AE0680">
        <w:rPr>
          <w:sz w:val="22"/>
          <w:szCs w:val="22"/>
        </w:rPr>
        <w:tab/>
      </w:r>
      <w:r w:rsidRPr="00AE0680">
        <w:rPr>
          <w:i/>
          <w:sz w:val="22"/>
          <w:szCs w:val="22"/>
          <w:u w:val="single"/>
        </w:rPr>
        <w:t>A tájékoztatót tartja:</w:t>
      </w:r>
      <w:r w:rsidRPr="00AE0680">
        <w:rPr>
          <w:i/>
          <w:sz w:val="22"/>
          <w:szCs w:val="22"/>
        </w:rPr>
        <w:tab/>
        <w:t>A választókerület országgyűlési képviselője</w:t>
      </w:r>
    </w:p>
    <w:p w14:paraId="3FF33E78" w14:textId="77777777" w:rsidR="00DC2A4E" w:rsidRDefault="00DC2A4E" w:rsidP="00DC2A4E">
      <w:pPr>
        <w:ind w:left="540" w:hanging="540"/>
        <w:jc w:val="both"/>
        <w:rPr>
          <w:i/>
          <w:sz w:val="22"/>
          <w:szCs w:val="22"/>
        </w:rPr>
      </w:pPr>
    </w:p>
    <w:p w14:paraId="71B05D01" w14:textId="77777777" w:rsidR="00DC2A4E" w:rsidRPr="007F7518" w:rsidRDefault="00DC2A4E" w:rsidP="00DC2A4E">
      <w:pPr>
        <w:pStyle w:val="Listaszerbekezds"/>
        <w:widowControl/>
        <w:numPr>
          <w:ilvl w:val="0"/>
          <w:numId w:val="96"/>
        </w:numPr>
        <w:autoSpaceDE/>
        <w:autoSpaceDN/>
        <w:adjustRightInd/>
        <w:spacing w:line="240" w:lineRule="auto"/>
        <w:contextualSpacing/>
        <w:jc w:val="both"/>
        <w:rPr>
          <w:b/>
          <w:bCs/>
          <w:iCs/>
          <w:sz w:val="22"/>
          <w:szCs w:val="22"/>
        </w:rPr>
      </w:pPr>
      <w:r w:rsidRPr="007F7518">
        <w:rPr>
          <w:b/>
          <w:bCs/>
          <w:iCs/>
          <w:sz w:val="22"/>
          <w:szCs w:val="22"/>
        </w:rPr>
        <w:t>Tájékoztató a Kiskőrösi Tenisz Klub 202</w:t>
      </w:r>
      <w:r>
        <w:rPr>
          <w:b/>
          <w:bCs/>
          <w:iCs/>
          <w:sz w:val="22"/>
          <w:szCs w:val="22"/>
        </w:rPr>
        <w:t>6</w:t>
      </w:r>
      <w:r w:rsidRPr="007F7518">
        <w:rPr>
          <w:b/>
          <w:bCs/>
          <w:iCs/>
          <w:sz w:val="22"/>
          <w:szCs w:val="22"/>
        </w:rPr>
        <w:t>. évi tevékenységéről</w:t>
      </w:r>
    </w:p>
    <w:p w14:paraId="15ECE048" w14:textId="77777777" w:rsidR="00DC2A4E" w:rsidRPr="00CA3D21" w:rsidRDefault="00DC2A4E" w:rsidP="00DC2A4E">
      <w:pPr>
        <w:pStyle w:val="Listaszerbekezds"/>
        <w:jc w:val="both"/>
        <w:rPr>
          <w:i/>
          <w:sz w:val="22"/>
          <w:szCs w:val="22"/>
        </w:rPr>
      </w:pPr>
      <w:r w:rsidRPr="00CA3D21">
        <w:rPr>
          <w:i/>
          <w:sz w:val="22"/>
          <w:szCs w:val="22"/>
          <w:u w:val="single"/>
        </w:rPr>
        <w:t>A tájékoztatót tartja:</w:t>
      </w:r>
      <w:r w:rsidRPr="00CA3D21">
        <w:rPr>
          <w:i/>
          <w:sz w:val="22"/>
          <w:szCs w:val="22"/>
        </w:rPr>
        <w:tab/>
        <w:t>A Kiskőrösi Tenisz Klub elnöke</w:t>
      </w:r>
    </w:p>
    <w:p w14:paraId="3B64F9CE" w14:textId="77777777" w:rsidR="00DC2A4E" w:rsidRDefault="00DC2A4E" w:rsidP="00DC2A4E">
      <w:pPr>
        <w:rPr>
          <w:i/>
          <w:sz w:val="22"/>
          <w:szCs w:val="22"/>
        </w:rPr>
      </w:pPr>
    </w:p>
    <w:p w14:paraId="2BD030E6" w14:textId="77777777" w:rsidR="00DC2A4E" w:rsidRDefault="00DC2A4E" w:rsidP="00DC2A4E">
      <w:pPr>
        <w:ind w:left="540" w:hanging="540"/>
        <w:jc w:val="both"/>
        <w:rPr>
          <w:b/>
          <w:sz w:val="22"/>
          <w:szCs w:val="22"/>
        </w:rPr>
      </w:pPr>
    </w:p>
    <w:p w14:paraId="6CF0B1F5" w14:textId="77777777" w:rsidR="00DC2A4E" w:rsidRPr="005C6364" w:rsidRDefault="00DC2A4E" w:rsidP="00DC2A4E">
      <w:pPr>
        <w:ind w:left="540" w:hanging="540"/>
        <w:jc w:val="both"/>
        <w:rPr>
          <w:b/>
          <w:sz w:val="22"/>
          <w:szCs w:val="22"/>
        </w:rPr>
      </w:pPr>
    </w:p>
    <w:p w14:paraId="68E7EC01" w14:textId="77777777" w:rsidR="00DC2A4E" w:rsidRPr="005C6364" w:rsidRDefault="00DC2A4E" w:rsidP="00DC2A4E">
      <w:pPr>
        <w:ind w:left="540" w:hanging="540"/>
        <w:jc w:val="both"/>
        <w:rPr>
          <w:b/>
          <w:sz w:val="22"/>
          <w:szCs w:val="22"/>
        </w:rPr>
      </w:pPr>
      <w:r w:rsidRPr="005C6364">
        <w:rPr>
          <w:b/>
          <w:sz w:val="22"/>
          <w:szCs w:val="22"/>
          <w:u w:val="single"/>
        </w:rPr>
        <w:t>Az írásos anyagok leadásának határideje:</w:t>
      </w:r>
      <w:r w:rsidRPr="005C6364">
        <w:rPr>
          <w:b/>
          <w:sz w:val="22"/>
          <w:szCs w:val="22"/>
        </w:rPr>
        <w:t xml:space="preserve"> </w:t>
      </w:r>
      <w:r w:rsidRPr="005C6364">
        <w:rPr>
          <w:b/>
          <w:sz w:val="22"/>
          <w:szCs w:val="22"/>
        </w:rPr>
        <w:tab/>
      </w:r>
      <w:r w:rsidRPr="005C6364">
        <w:rPr>
          <w:b/>
          <w:sz w:val="22"/>
          <w:szCs w:val="22"/>
        </w:rPr>
        <w:tab/>
        <w:t>202</w:t>
      </w:r>
      <w:r>
        <w:rPr>
          <w:b/>
          <w:sz w:val="22"/>
          <w:szCs w:val="22"/>
        </w:rPr>
        <w:t>6</w:t>
      </w:r>
      <w:r w:rsidRPr="005C6364">
        <w:rPr>
          <w:b/>
          <w:sz w:val="22"/>
          <w:szCs w:val="22"/>
        </w:rPr>
        <w:t xml:space="preserve">. október </w:t>
      </w:r>
      <w:r>
        <w:rPr>
          <w:b/>
          <w:sz w:val="22"/>
          <w:szCs w:val="22"/>
        </w:rPr>
        <w:t>2</w:t>
      </w:r>
      <w:r w:rsidRPr="005C6364">
        <w:rPr>
          <w:b/>
          <w:sz w:val="22"/>
          <w:szCs w:val="22"/>
        </w:rPr>
        <w:t>.</w:t>
      </w:r>
    </w:p>
    <w:p w14:paraId="2455C0B3" w14:textId="77777777" w:rsidR="00DC2A4E" w:rsidRPr="005C6364" w:rsidRDefault="00DC2A4E" w:rsidP="00DC2A4E">
      <w:pPr>
        <w:jc w:val="both"/>
        <w:rPr>
          <w:b/>
          <w:sz w:val="22"/>
          <w:szCs w:val="22"/>
        </w:rPr>
      </w:pPr>
      <w:r w:rsidRPr="005C6364">
        <w:rPr>
          <w:b/>
          <w:sz w:val="22"/>
          <w:szCs w:val="22"/>
          <w:u w:val="single"/>
        </w:rPr>
        <w:t>A kézbesítés időpontja:</w:t>
      </w:r>
      <w:r w:rsidRPr="005C6364">
        <w:rPr>
          <w:b/>
          <w:sz w:val="22"/>
          <w:szCs w:val="22"/>
        </w:rPr>
        <w:t xml:space="preserve"> </w:t>
      </w:r>
      <w:r w:rsidRPr="005C6364">
        <w:rPr>
          <w:b/>
          <w:sz w:val="22"/>
          <w:szCs w:val="22"/>
        </w:rPr>
        <w:tab/>
      </w:r>
      <w:r w:rsidRPr="005C6364">
        <w:rPr>
          <w:b/>
          <w:sz w:val="22"/>
          <w:szCs w:val="22"/>
        </w:rPr>
        <w:tab/>
      </w:r>
      <w:r w:rsidRPr="005C6364">
        <w:rPr>
          <w:b/>
          <w:sz w:val="22"/>
          <w:szCs w:val="22"/>
        </w:rPr>
        <w:tab/>
      </w:r>
      <w:r w:rsidRPr="005C6364">
        <w:rPr>
          <w:b/>
          <w:sz w:val="22"/>
          <w:szCs w:val="22"/>
        </w:rPr>
        <w:tab/>
        <w:t>202</w:t>
      </w:r>
      <w:r>
        <w:rPr>
          <w:b/>
          <w:sz w:val="22"/>
          <w:szCs w:val="22"/>
        </w:rPr>
        <w:t>6</w:t>
      </w:r>
      <w:r w:rsidRPr="005C6364">
        <w:rPr>
          <w:b/>
          <w:sz w:val="22"/>
          <w:szCs w:val="22"/>
        </w:rPr>
        <w:t xml:space="preserve">. október </w:t>
      </w:r>
      <w:r>
        <w:rPr>
          <w:b/>
          <w:sz w:val="22"/>
          <w:szCs w:val="22"/>
        </w:rPr>
        <w:t>6</w:t>
      </w:r>
      <w:r w:rsidRPr="005C6364">
        <w:rPr>
          <w:b/>
          <w:sz w:val="22"/>
          <w:szCs w:val="22"/>
        </w:rPr>
        <w:t>.</w:t>
      </w:r>
    </w:p>
    <w:p w14:paraId="70648724" w14:textId="77777777" w:rsidR="00DC2A4E" w:rsidRPr="005C6364" w:rsidRDefault="00DC2A4E" w:rsidP="00DC2A4E">
      <w:pPr>
        <w:rPr>
          <w:b/>
          <w:sz w:val="22"/>
          <w:szCs w:val="22"/>
        </w:rPr>
      </w:pPr>
    </w:p>
    <w:p w14:paraId="573E5B4A" w14:textId="69DC0726" w:rsidR="00DC2A4E" w:rsidRDefault="00DC2A4E" w:rsidP="00DC2A4E">
      <w:pPr>
        <w:jc w:val="center"/>
        <w:rPr>
          <w:b/>
          <w:sz w:val="22"/>
          <w:szCs w:val="22"/>
        </w:rPr>
      </w:pPr>
      <w:r w:rsidRPr="005C6364">
        <w:rPr>
          <w:b/>
          <w:sz w:val="22"/>
          <w:szCs w:val="22"/>
        </w:rPr>
        <w:t xml:space="preserve">* * * * </w:t>
      </w:r>
    </w:p>
    <w:p w14:paraId="0E410F89" w14:textId="77777777" w:rsidR="00DC2A4E" w:rsidRPr="00AE0680" w:rsidRDefault="00DC2A4E" w:rsidP="00DC2A4E">
      <w:pPr>
        <w:jc w:val="center"/>
        <w:rPr>
          <w:b/>
          <w:sz w:val="22"/>
          <w:szCs w:val="22"/>
        </w:rPr>
      </w:pPr>
      <w:r>
        <w:rPr>
          <w:b/>
          <w:sz w:val="22"/>
          <w:szCs w:val="22"/>
        </w:rPr>
        <w:t>I</w:t>
      </w:r>
      <w:r w:rsidRPr="00AE0680">
        <w:rPr>
          <w:b/>
          <w:sz w:val="22"/>
          <w:szCs w:val="22"/>
        </w:rPr>
        <w:t>X.</w:t>
      </w:r>
    </w:p>
    <w:p w14:paraId="70FDB297" w14:textId="77777777" w:rsidR="00DC2A4E" w:rsidRPr="00AE0680" w:rsidRDefault="00DC2A4E" w:rsidP="00DC2A4E">
      <w:pPr>
        <w:jc w:val="center"/>
        <w:rPr>
          <w:i/>
          <w:sz w:val="22"/>
          <w:szCs w:val="22"/>
        </w:rPr>
      </w:pPr>
      <w:r w:rsidRPr="00AE0680">
        <w:rPr>
          <w:i/>
          <w:sz w:val="22"/>
          <w:szCs w:val="22"/>
        </w:rPr>
        <w:t>Az ülés időpontja:</w:t>
      </w:r>
    </w:p>
    <w:p w14:paraId="4FB9310F" w14:textId="77777777" w:rsidR="00DC2A4E" w:rsidRPr="001805D9" w:rsidRDefault="00DC2A4E" w:rsidP="00DC2A4E">
      <w:pPr>
        <w:jc w:val="center"/>
        <w:rPr>
          <w:b/>
          <w:sz w:val="22"/>
          <w:szCs w:val="22"/>
        </w:rPr>
      </w:pPr>
      <w:r w:rsidRPr="00AE0680">
        <w:rPr>
          <w:b/>
          <w:sz w:val="22"/>
          <w:szCs w:val="22"/>
        </w:rPr>
        <w:t>202</w:t>
      </w:r>
      <w:r>
        <w:rPr>
          <w:b/>
          <w:sz w:val="22"/>
          <w:szCs w:val="22"/>
        </w:rPr>
        <w:t>6</w:t>
      </w:r>
      <w:r w:rsidRPr="00AE0680">
        <w:rPr>
          <w:b/>
          <w:sz w:val="22"/>
          <w:szCs w:val="22"/>
        </w:rPr>
        <w:t xml:space="preserve">. </w:t>
      </w:r>
      <w:r w:rsidRPr="001805D9">
        <w:rPr>
          <w:b/>
          <w:sz w:val="22"/>
          <w:szCs w:val="22"/>
        </w:rPr>
        <w:t xml:space="preserve">november </w:t>
      </w:r>
      <w:r>
        <w:rPr>
          <w:b/>
          <w:sz w:val="22"/>
          <w:szCs w:val="22"/>
        </w:rPr>
        <w:t>18</w:t>
      </w:r>
      <w:r w:rsidRPr="001805D9">
        <w:rPr>
          <w:b/>
          <w:sz w:val="22"/>
          <w:szCs w:val="22"/>
        </w:rPr>
        <w:t>. 14,00 óra</w:t>
      </w:r>
    </w:p>
    <w:p w14:paraId="0E9BDD00" w14:textId="77777777" w:rsidR="00DC2A4E" w:rsidRPr="001805D9" w:rsidRDefault="00DC2A4E" w:rsidP="00DC2A4E">
      <w:pPr>
        <w:jc w:val="center"/>
        <w:rPr>
          <w:i/>
          <w:sz w:val="22"/>
          <w:szCs w:val="22"/>
        </w:rPr>
      </w:pPr>
      <w:r w:rsidRPr="001805D9">
        <w:rPr>
          <w:i/>
          <w:sz w:val="22"/>
          <w:szCs w:val="22"/>
        </w:rPr>
        <w:t xml:space="preserve">Az ülés helye: </w:t>
      </w:r>
    </w:p>
    <w:p w14:paraId="0C7A0698" w14:textId="77777777" w:rsidR="00DC2A4E" w:rsidRPr="001805D9" w:rsidRDefault="00DC2A4E" w:rsidP="00DC2A4E">
      <w:pPr>
        <w:pBdr>
          <w:bottom w:val="single" w:sz="12" w:space="1" w:color="auto"/>
        </w:pBdr>
        <w:jc w:val="center"/>
        <w:rPr>
          <w:b/>
          <w:sz w:val="22"/>
          <w:szCs w:val="22"/>
        </w:rPr>
      </w:pPr>
      <w:r w:rsidRPr="001805D9">
        <w:rPr>
          <w:b/>
          <w:sz w:val="22"/>
          <w:szCs w:val="22"/>
        </w:rPr>
        <w:t>Városháza Díszterme</w:t>
      </w:r>
    </w:p>
    <w:p w14:paraId="405BB489" w14:textId="77777777" w:rsidR="00DC2A4E" w:rsidRPr="001805D9" w:rsidRDefault="00DC2A4E" w:rsidP="00DC2A4E">
      <w:pPr>
        <w:jc w:val="both"/>
        <w:rPr>
          <w:b/>
          <w:sz w:val="22"/>
          <w:szCs w:val="22"/>
        </w:rPr>
      </w:pPr>
    </w:p>
    <w:p w14:paraId="1929B1E8" w14:textId="77777777" w:rsidR="00DC2A4E" w:rsidRPr="004958D3" w:rsidRDefault="00DC2A4E" w:rsidP="00DC2A4E">
      <w:pPr>
        <w:pStyle w:val="Listaszerbekezds"/>
        <w:widowControl/>
        <w:numPr>
          <w:ilvl w:val="0"/>
          <w:numId w:val="100"/>
        </w:numPr>
        <w:autoSpaceDE/>
        <w:autoSpaceDN/>
        <w:adjustRightInd/>
        <w:spacing w:line="240" w:lineRule="auto"/>
        <w:ind w:left="426" w:hanging="284"/>
        <w:contextualSpacing/>
        <w:jc w:val="both"/>
        <w:rPr>
          <w:i/>
          <w:sz w:val="22"/>
          <w:szCs w:val="22"/>
        </w:rPr>
      </w:pPr>
      <w:r w:rsidRPr="004958D3">
        <w:rPr>
          <w:b/>
          <w:sz w:val="22"/>
          <w:szCs w:val="22"/>
        </w:rPr>
        <w:t>A Kiskőrösi Tankerületi Központ tájékoztatója</w:t>
      </w:r>
    </w:p>
    <w:p w14:paraId="6F9AC55B" w14:textId="77777777" w:rsidR="00DC2A4E" w:rsidRPr="004958D3" w:rsidRDefault="00DC2A4E" w:rsidP="00DC2A4E">
      <w:pPr>
        <w:pStyle w:val="Listaszerbekezds"/>
        <w:ind w:left="426"/>
        <w:jc w:val="both"/>
        <w:rPr>
          <w:i/>
          <w:sz w:val="22"/>
          <w:szCs w:val="22"/>
        </w:rPr>
      </w:pPr>
      <w:r w:rsidRPr="004958D3">
        <w:rPr>
          <w:i/>
          <w:sz w:val="22"/>
          <w:szCs w:val="22"/>
          <w:u w:val="single"/>
        </w:rPr>
        <w:t>Tájékoztatót tartja:</w:t>
      </w:r>
      <w:r w:rsidRPr="004958D3">
        <w:rPr>
          <w:i/>
          <w:sz w:val="22"/>
          <w:szCs w:val="22"/>
        </w:rPr>
        <w:t xml:space="preserve"> Kiskőrösi Tankerületi Központ Igazgatója</w:t>
      </w:r>
    </w:p>
    <w:p w14:paraId="1F92171E" w14:textId="77777777" w:rsidR="00DC2A4E" w:rsidRPr="004958D3" w:rsidRDefault="00DC2A4E" w:rsidP="00DC2A4E">
      <w:pPr>
        <w:pStyle w:val="Listaszerbekezds"/>
        <w:jc w:val="both"/>
        <w:rPr>
          <w:i/>
          <w:sz w:val="22"/>
          <w:szCs w:val="22"/>
        </w:rPr>
      </w:pPr>
    </w:p>
    <w:p w14:paraId="428D9278" w14:textId="77777777" w:rsidR="00DC2A4E" w:rsidRPr="004958D3" w:rsidRDefault="00DC2A4E" w:rsidP="00DC2A4E">
      <w:pPr>
        <w:pStyle w:val="Listaszerbekezds"/>
        <w:ind w:left="900"/>
        <w:jc w:val="both"/>
        <w:rPr>
          <w:b/>
          <w:sz w:val="22"/>
          <w:szCs w:val="22"/>
        </w:rPr>
      </w:pPr>
    </w:p>
    <w:p w14:paraId="4C38E4C1" w14:textId="77777777" w:rsidR="00DC2A4E" w:rsidRPr="004958D3" w:rsidRDefault="00DC2A4E" w:rsidP="00DC2A4E">
      <w:pPr>
        <w:pStyle w:val="Listaszerbekezds"/>
        <w:widowControl/>
        <w:numPr>
          <w:ilvl w:val="0"/>
          <w:numId w:val="99"/>
        </w:numPr>
        <w:autoSpaceDE/>
        <w:autoSpaceDN/>
        <w:adjustRightInd/>
        <w:spacing w:line="240" w:lineRule="auto"/>
        <w:contextualSpacing/>
        <w:jc w:val="both"/>
        <w:rPr>
          <w:b/>
          <w:sz w:val="22"/>
          <w:szCs w:val="22"/>
        </w:rPr>
      </w:pPr>
      <w:r w:rsidRPr="004958D3">
        <w:rPr>
          <w:b/>
          <w:sz w:val="22"/>
          <w:szCs w:val="22"/>
        </w:rPr>
        <w:t>A Kiskőrösi Petőfi Sándor Evangélikus Óvoda, Általános Iskola, Gimnázium és Technikum tájékoztatója</w:t>
      </w:r>
    </w:p>
    <w:p w14:paraId="3DAC8DD0" w14:textId="77777777" w:rsidR="00DC2A4E" w:rsidRPr="004958D3" w:rsidRDefault="00DC2A4E" w:rsidP="00DC2A4E">
      <w:pPr>
        <w:ind w:firstLine="480"/>
        <w:jc w:val="both"/>
        <w:rPr>
          <w:bCs/>
          <w:i/>
          <w:iCs/>
          <w:sz w:val="22"/>
          <w:szCs w:val="22"/>
        </w:rPr>
      </w:pPr>
      <w:r w:rsidRPr="004958D3">
        <w:rPr>
          <w:i/>
          <w:sz w:val="22"/>
          <w:szCs w:val="22"/>
          <w:u w:val="single"/>
        </w:rPr>
        <w:t>Tájékoztatót tartja</w:t>
      </w:r>
      <w:r w:rsidRPr="004958D3">
        <w:rPr>
          <w:i/>
          <w:sz w:val="22"/>
          <w:szCs w:val="22"/>
        </w:rPr>
        <w:t xml:space="preserve">: </w:t>
      </w:r>
      <w:r w:rsidRPr="004958D3">
        <w:rPr>
          <w:bCs/>
          <w:i/>
          <w:iCs/>
          <w:sz w:val="22"/>
          <w:szCs w:val="22"/>
        </w:rPr>
        <w:t xml:space="preserve">Kiskőrösi Petőfi Sándor Evangélikus Óvoda, Általános Iskola, Gimnázium  </w:t>
      </w:r>
    </w:p>
    <w:p w14:paraId="1FC94C44" w14:textId="77777777" w:rsidR="00DC2A4E" w:rsidRPr="004958D3" w:rsidRDefault="00DC2A4E" w:rsidP="00DC2A4E">
      <w:pPr>
        <w:ind w:firstLine="480"/>
        <w:jc w:val="both"/>
        <w:rPr>
          <w:i/>
          <w:sz w:val="22"/>
          <w:szCs w:val="22"/>
        </w:rPr>
      </w:pPr>
      <w:r w:rsidRPr="004958D3">
        <w:rPr>
          <w:bCs/>
          <w:i/>
          <w:iCs/>
          <w:sz w:val="22"/>
          <w:szCs w:val="22"/>
        </w:rPr>
        <w:t>és Technikum  Igazgatója</w:t>
      </w:r>
    </w:p>
    <w:p w14:paraId="087F8F2B" w14:textId="77777777" w:rsidR="00DC2A4E" w:rsidRPr="004958D3" w:rsidRDefault="00DC2A4E" w:rsidP="00DC2A4E">
      <w:pPr>
        <w:ind w:left="192" w:firstLine="708"/>
        <w:jc w:val="both"/>
        <w:rPr>
          <w:i/>
          <w:sz w:val="22"/>
          <w:szCs w:val="22"/>
        </w:rPr>
      </w:pPr>
    </w:p>
    <w:p w14:paraId="20A41C85" w14:textId="77777777" w:rsidR="00DC2A4E" w:rsidRPr="004958D3" w:rsidRDefault="00DC2A4E" w:rsidP="00DC2A4E">
      <w:pPr>
        <w:pStyle w:val="Listaszerbekezds"/>
        <w:widowControl/>
        <w:numPr>
          <w:ilvl w:val="0"/>
          <w:numId w:val="99"/>
        </w:numPr>
        <w:autoSpaceDE/>
        <w:autoSpaceDN/>
        <w:adjustRightInd/>
        <w:spacing w:line="240" w:lineRule="auto"/>
        <w:contextualSpacing/>
        <w:jc w:val="both"/>
        <w:rPr>
          <w:b/>
          <w:sz w:val="22"/>
          <w:szCs w:val="22"/>
        </w:rPr>
      </w:pPr>
      <w:r w:rsidRPr="004958D3">
        <w:rPr>
          <w:b/>
          <w:sz w:val="22"/>
          <w:szCs w:val="22"/>
        </w:rPr>
        <w:t xml:space="preserve">A Kiskunhalasi Szakképzési Centrum tájékoztatója  </w:t>
      </w:r>
    </w:p>
    <w:p w14:paraId="52E6E11F" w14:textId="77777777" w:rsidR="00DC2A4E" w:rsidRPr="001805D9" w:rsidRDefault="00DC2A4E" w:rsidP="00DC2A4E">
      <w:pPr>
        <w:ind w:firstLine="480"/>
        <w:jc w:val="both"/>
        <w:rPr>
          <w:i/>
          <w:sz w:val="22"/>
          <w:szCs w:val="22"/>
        </w:rPr>
      </w:pPr>
      <w:r w:rsidRPr="001805D9">
        <w:rPr>
          <w:i/>
          <w:sz w:val="22"/>
          <w:szCs w:val="22"/>
          <w:u w:val="single"/>
        </w:rPr>
        <w:t>Tájékoztatót tartja</w:t>
      </w:r>
      <w:r w:rsidRPr="001805D9">
        <w:rPr>
          <w:i/>
          <w:sz w:val="22"/>
          <w:szCs w:val="22"/>
        </w:rPr>
        <w:t>: Kiskunhalasi Szakképzési Centrum</w:t>
      </w:r>
      <w:r w:rsidRPr="001805D9">
        <w:rPr>
          <w:b/>
          <w:sz w:val="22"/>
          <w:szCs w:val="22"/>
        </w:rPr>
        <w:t xml:space="preserve"> </w:t>
      </w:r>
      <w:r w:rsidRPr="001805D9">
        <w:rPr>
          <w:i/>
          <w:sz w:val="22"/>
          <w:szCs w:val="22"/>
        </w:rPr>
        <w:t xml:space="preserve">Főigazgatója </w:t>
      </w:r>
    </w:p>
    <w:p w14:paraId="7E57550C" w14:textId="77777777" w:rsidR="00DC2A4E" w:rsidRPr="002A5A79" w:rsidRDefault="00DC2A4E" w:rsidP="00DC2A4E">
      <w:pPr>
        <w:pStyle w:val="Listaszerbekezds"/>
        <w:jc w:val="both"/>
        <w:rPr>
          <w:i/>
          <w:sz w:val="22"/>
          <w:szCs w:val="22"/>
        </w:rPr>
      </w:pPr>
    </w:p>
    <w:p w14:paraId="7766B80C" w14:textId="77777777" w:rsidR="00DC2A4E" w:rsidRPr="002A5A79" w:rsidRDefault="00DC2A4E" w:rsidP="00DC2A4E">
      <w:pPr>
        <w:jc w:val="both"/>
        <w:rPr>
          <w:b/>
          <w:sz w:val="22"/>
          <w:szCs w:val="22"/>
        </w:rPr>
      </w:pPr>
    </w:p>
    <w:p w14:paraId="3AAFACF4" w14:textId="77777777" w:rsidR="00DC2A4E" w:rsidRPr="002A5A79" w:rsidRDefault="00DC2A4E" w:rsidP="00DC2A4E">
      <w:pPr>
        <w:numPr>
          <w:ilvl w:val="0"/>
          <w:numId w:val="55"/>
        </w:numPr>
        <w:ind w:left="426"/>
        <w:contextualSpacing/>
        <w:jc w:val="both"/>
        <w:rPr>
          <w:b/>
          <w:sz w:val="22"/>
          <w:szCs w:val="22"/>
        </w:rPr>
      </w:pPr>
      <w:r w:rsidRPr="002A5A79">
        <w:rPr>
          <w:b/>
          <w:sz w:val="22"/>
          <w:szCs w:val="22"/>
        </w:rPr>
        <w:t>Beszámoló az Egészségügyi, Gyermekjóléti és Szociális Intézmény szakmai tevékenységéről</w:t>
      </w:r>
    </w:p>
    <w:p w14:paraId="008AEB94" w14:textId="77777777" w:rsidR="00DC2A4E" w:rsidRPr="00AE0680" w:rsidRDefault="00DC2A4E" w:rsidP="00DC2A4E">
      <w:pPr>
        <w:ind w:firstLine="426"/>
        <w:jc w:val="both"/>
        <w:rPr>
          <w:i/>
          <w:sz w:val="22"/>
          <w:szCs w:val="22"/>
        </w:rPr>
      </w:pPr>
      <w:r w:rsidRPr="001805D9">
        <w:rPr>
          <w:i/>
          <w:sz w:val="22"/>
          <w:szCs w:val="22"/>
          <w:u w:val="single"/>
        </w:rPr>
        <w:t>Előterjesztő:</w:t>
      </w:r>
      <w:r w:rsidRPr="001805D9">
        <w:rPr>
          <w:i/>
          <w:sz w:val="22"/>
          <w:szCs w:val="22"/>
        </w:rPr>
        <w:t xml:space="preserve"> </w:t>
      </w:r>
      <w:r w:rsidRPr="001805D9">
        <w:rPr>
          <w:i/>
          <w:sz w:val="22"/>
          <w:szCs w:val="22"/>
        </w:rPr>
        <w:tab/>
      </w:r>
      <w:r w:rsidRPr="00AE0680">
        <w:rPr>
          <w:i/>
          <w:sz w:val="22"/>
          <w:szCs w:val="22"/>
        </w:rPr>
        <w:t>polgármester</w:t>
      </w:r>
    </w:p>
    <w:p w14:paraId="6C7C458F" w14:textId="77777777" w:rsidR="00DC2A4E" w:rsidRPr="00AE0680" w:rsidRDefault="00DC2A4E" w:rsidP="00DC2A4E">
      <w:pPr>
        <w:rPr>
          <w:b/>
          <w:sz w:val="22"/>
          <w:szCs w:val="22"/>
        </w:rPr>
      </w:pPr>
    </w:p>
    <w:p w14:paraId="76857303" w14:textId="77777777" w:rsidR="00DC2A4E" w:rsidRPr="00AE0680" w:rsidRDefault="00DC2A4E" w:rsidP="00DC2A4E">
      <w:pPr>
        <w:numPr>
          <w:ilvl w:val="0"/>
          <w:numId w:val="55"/>
        </w:numPr>
        <w:ind w:left="426" w:hanging="284"/>
        <w:contextualSpacing/>
        <w:jc w:val="both"/>
        <w:rPr>
          <w:b/>
          <w:sz w:val="22"/>
          <w:szCs w:val="22"/>
        </w:rPr>
      </w:pPr>
      <w:r w:rsidRPr="00AE0680">
        <w:rPr>
          <w:b/>
          <w:sz w:val="22"/>
          <w:szCs w:val="22"/>
        </w:rPr>
        <w:t>Beszámoló a Kiskőrösi Többcélú Kistérségi Társulás</w:t>
      </w:r>
      <w:r w:rsidRPr="00AE0680">
        <w:rPr>
          <w:sz w:val="22"/>
          <w:szCs w:val="22"/>
        </w:rPr>
        <w:t xml:space="preserve"> </w:t>
      </w:r>
      <w:r w:rsidRPr="00AE0680">
        <w:rPr>
          <w:b/>
          <w:sz w:val="22"/>
          <w:szCs w:val="22"/>
        </w:rPr>
        <w:t>tevékenységéről</w:t>
      </w:r>
    </w:p>
    <w:p w14:paraId="789A2D67" w14:textId="77777777" w:rsidR="00DC2A4E" w:rsidRDefault="00DC2A4E" w:rsidP="00DC2A4E">
      <w:pPr>
        <w:ind w:firstLine="426"/>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4DCCB73D" w14:textId="77777777" w:rsidR="00DC2A4E" w:rsidRDefault="00DC2A4E" w:rsidP="00DC2A4E">
      <w:pPr>
        <w:ind w:left="851" w:hanging="143"/>
        <w:jc w:val="both"/>
        <w:rPr>
          <w:i/>
          <w:color w:val="FF0000"/>
          <w:sz w:val="22"/>
          <w:szCs w:val="22"/>
        </w:rPr>
      </w:pPr>
    </w:p>
    <w:p w14:paraId="419E6B83" w14:textId="77777777" w:rsidR="00DC2A4E" w:rsidRPr="00AE0680" w:rsidRDefault="00DC2A4E" w:rsidP="00DC2A4E">
      <w:pPr>
        <w:pStyle w:val="Listaszerbekezds"/>
        <w:widowControl/>
        <w:numPr>
          <w:ilvl w:val="0"/>
          <w:numId w:val="55"/>
        </w:numPr>
        <w:autoSpaceDE/>
        <w:autoSpaceDN/>
        <w:adjustRightInd/>
        <w:spacing w:line="240" w:lineRule="auto"/>
        <w:ind w:left="426" w:hanging="284"/>
        <w:contextualSpacing/>
        <w:jc w:val="both"/>
        <w:rPr>
          <w:b/>
          <w:sz w:val="22"/>
          <w:szCs w:val="22"/>
        </w:rPr>
      </w:pPr>
      <w:r w:rsidRPr="00AE0680">
        <w:rPr>
          <w:b/>
          <w:sz w:val="22"/>
          <w:szCs w:val="22"/>
        </w:rPr>
        <w:t>A 202</w:t>
      </w:r>
      <w:r>
        <w:rPr>
          <w:b/>
          <w:sz w:val="22"/>
          <w:szCs w:val="22"/>
        </w:rPr>
        <w:t>6</w:t>
      </w:r>
      <w:r w:rsidRPr="00AE0680">
        <w:rPr>
          <w:b/>
          <w:sz w:val="22"/>
          <w:szCs w:val="22"/>
        </w:rPr>
        <w:t>. évi költségvetés módosítása</w:t>
      </w:r>
    </w:p>
    <w:p w14:paraId="758F5DF3" w14:textId="77777777" w:rsidR="00DC2A4E" w:rsidRPr="00AE0680" w:rsidRDefault="00DC2A4E" w:rsidP="00DC2A4E">
      <w:pPr>
        <w:ind w:firstLine="426"/>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1814198F" w14:textId="77777777" w:rsidR="00DC2A4E" w:rsidRPr="00AE0680" w:rsidRDefault="00DC2A4E" w:rsidP="00DC2A4E">
      <w:pPr>
        <w:ind w:firstLine="426"/>
        <w:jc w:val="both"/>
        <w:rPr>
          <w:i/>
          <w:sz w:val="22"/>
          <w:szCs w:val="22"/>
          <w:u w:val="single"/>
        </w:rPr>
      </w:pPr>
      <w:r w:rsidRPr="00AE0680">
        <w:rPr>
          <w:i/>
          <w:sz w:val="22"/>
          <w:szCs w:val="22"/>
          <w:u w:val="single"/>
        </w:rPr>
        <w:t>Az előterjesztést véleményezik:</w:t>
      </w:r>
    </w:p>
    <w:p w14:paraId="5625342D" w14:textId="77777777" w:rsidR="00DC2A4E" w:rsidRPr="009A6453" w:rsidRDefault="00DC2A4E" w:rsidP="00DC2A4E">
      <w:pPr>
        <w:numPr>
          <w:ilvl w:val="1"/>
          <w:numId w:val="55"/>
        </w:numPr>
        <w:jc w:val="both"/>
        <w:rPr>
          <w:i/>
          <w:sz w:val="22"/>
          <w:szCs w:val="22"/>
        </w:rPr>
      </w:pPr>
      <w:r w:rsidRPr="00AE0680">
        <w:rPr>
          <w:i/>
          <w:sz w:val="22"/>
          <w:szCs w:val="22"/>
        </w:rPr>
        <w:t xml:space="preserve">A Képviselő-testület állandó </w:t>
      </w:r>
      <w:r w:rsidRPr="005C6364">
        <w:rPr>
          <w:i/>
          <w:sz w:val="22"/>
          <w:szCs w:val="22"/>
        </w:rPr>
        <w:t>bizottságai</w:t>
      </w:r>
    </w:p>
    <w:p w14:paraId="6C4F8926" w14:textId="77777777" w:rsidR="00DC2A4E" w:rsidRPr="00CF5BF7" w:rsidRDefault="00DC2A4E" w:rsidP="00DC2A4E">
      <w:pPr>
        <w:jc w:val="both"/>
        <w:rPr>
          <w:i/>
          <w:color w:val="FF0000"/>
          <w:sz w:val="22"/>
          <w:szCs w:val="22"/>
        </w:rPr>
      </w:pPr>
    </w:p>
    <w:p w14:paraId="424D58BC" w14:textId="77777777" w:rsidR="00DC2A4E" w:rsidRPr="00DE554F" w:rsidRDefault="00DC2A4E" w:rsidP="00DC2A4E">
      <w:pPr>
        <w:jc w:val="both"/>
        <w:rPr>
          <w:b/>
          <w:sz w:val="22"/>
          <w:szCs w:val="22"/>
        </w:rPr>
      </w:pPr>
      <w:r w:rsidRPr="00DE554F">
        <w:rPr>
          <w:b/>
          <w:sz w:val="22"/>
          <w:szCs w:val="22"/>
          <w:u w:val="single"/>
        </w:rPr>
        <w:t>Az írásos anyagok leadásának határideje:</w:t>
      </w:r>
      <w:r w:rsidRPr="00DE554F">
        <w:rPr>
          <w:b/>
          <w:sz w:val="22"/>
          <w:szCs w:val="22"/>
        </w:rPr>
        <w:t xml:space="preserve"> </w:t>
      </w:r>
      <w:r w:rsidRPr="00DE554F">
        <w:rPr>
          <w:b/>
          <w:sz w:val="22"/>
          <w:szCs w:val="22"/>
        </w:rPr>
        <w:tab/>
      </w:r>
      <w:r w:rsidRPr="00DE554F">
        <w:rPr>
          <w:b/>
          <w:sz w:val="22"/>
          <w:szCs w:val="22"/>
        </w:rPr>
        <w:tab/>
        <w:t>202</w:t>
      </w:r>
      <w:r>
        <w:rPr>
          <w:b/>
          <w:sz w:val="22"/>
          <w:szCs w:val="22"/>
        </w:rPr>
        <w:t>6</w:t>
      </w:r>
      <w:r w:rsidRPr="00DE554F">
        <w:rPr>
          <w:b/>
          <w:sz w:val="22"/>
          <w:szCs w:val="22"/>
        </w:rPr>
        <w:t xml:space="preserve">. </w:t>
      </w:r>
      <w:r>
        <w:rPr>
          <w:b/>
          <w:sz w:val="22"/>
          <w:szCs w:val="22"/>
        </w:rPr>
        <w:t>november 6</w:t>
      </w:r>
      <w:r w:rsidRPr="00DE554F">
        <w:rPr>
          <w:b/>
          <w:sz w:val="22"/>
          <w:szCs w:val="22"/>
        </w:rPr>
        <w:t>.</w:t>
      </w:r>
    </w:p>
    <w:p w14:paraId="2C520DB9" w14:textId="77777777" w:rsidR="00DC2A4E" w:rsidRPr="00DE554F" w:rsidRDefault="00DC2A4E" w:rsidP="00DC2A4E">
      <w:pPr>
        <w:jc w:val="both"/>
        <w:rPr>
          <w:b/>
          <w:sz w:val="22"/>
          <w:szCs w:val="22"/>
        </w:rPr>
      </w:pPr>
      <w:r w:rsidRPr="00DE554F">
        <w:rPr>
          <w:b/>
          <w:sz w:val="22"/>
          <w:szCs w:val="22"/>
        </w:rPr>
        <w:t xml:space="preserve"> </w:t>
      </w:r>
      <w:r w:rsidRPr="00DE554F">
        <w:rPr>
          <w:b/>
          <w:sz w:val="22"/>
          <w:szCs w:val="22"/>
          <w:u w:val="single"/>
        </w:rPr>
        <w:t>A kézbesítés időpontja:</w:t>
      </w:r>
      <w:r w:rsidRPr="00DE554F">
        <w:rPr>
          <w:b/>
          <w:sz w:val="22"/>
          <w:szCs w:val="22"/>
        </w:rPr>
        <w:t xml:space="preserve"> </w:t>
      </w:r>
      <w:r w:rsidRPr="00DE554F">
        <w:rPr>
          <w:b/>
          <w:sz w:val="22"/>
          <w:szCs w:val="22"/>
        </w:rPr>
        <w:tab/>
      </w:r>
      <w:r w:rsidRPr="00DE554F">
        <w:rPr>
          <w:b/>
          <w:sz w:val="22"/>
          <w:szCs w:val="22"/>
        </w:rPr>
        <w:tab/>
      </w:r>
      <w:r w:rsidRPr="00DE554F">
        <w:rPr>
          <w:b/>
          <w:sz w:val="22"/>
          <w:szCs w:val="22"/>
        </w:rPr>
        <w:tab/>
      </w:r>
      <w:r w:rsidRPr="00DE554F">
        <w:rPr>
          <w:b/>
          <w:sz w:val="22"/>
          <w:szCs w:val="22"/>
        </w:rPr>
        <w:tab/>
        <w:t>202</w:t>
      </w:r>
      <w:r>
        <w:rPr>
          <w:b/>
          <w:sz w:val="22"/>
          <w:szCs w:val="22"/>
        </w:rPr>
        <w:t>6</w:t>
      </w:r>
      <w:r w:rsidRPr="00DE554F">
        <w:rPr>
          <w:b/>
          <w:sz w:val="22"/>
          <w:szCs w:val="22"/>
        </w:rPr>
        <w:t xml:space="preserve">. november </w:t>
      </w:r>
      <w:r>
        <w:rPr>
          <w:b/>
          <w:sz w:val="22"/>
          <w:szCs w:val="22"/>
        </w:rPr>
        <w:t>10</w:t>
      </w:r>
      <w:r w:rsidRPr="00DE554F">
        <w:rPr>
          <w:b/>
          <w:sz w:val="22"/>
          <w:szCs w:val="22"/>
        </w:rPr>
        <w:t>.</w:t>
      </w:r>
    </w:p>
    <w:p w14:paraId="62E53B7C" w14:textId="77777777" w:rsidR="00DC2A4E" w:rsidRPr="00AE0680" w:rsidRDefault="00DC2A4E" w:rsidP="00DC2A4E">
      <w:pPr>
        <w:rPr>
          <w:b/>
          <w:sz w:val="22"/>
          <w:szCs w:val="22"/>
        </w:rPr>
      </w:pPr>
    </w:p>
    <w:p w14:paraId="4D13DB06" w14:textId="390B39DC" w:rsidR="00DC2A4E" w:rsidRDefault="00DC2A4E" w:rsidP="00DC2A4E">
      <w:pPr>
        <w:jc w:val="center"/>
        <w:rPr>
          <w:b/>
          <w:sz w:val="22"/>
          <w:szCs w:val="22"/>
        </w:rPr>
      </w:pPr>
      <w:r w:rsidRPr="00AE0680">
        <w:rPr>
          <w:b/>
          <w:sz w:val="22"/>
          <w:szCs w:val="22"/>
        </w:rPr>
        <w:t>* * * * *</w:t>
      </w:r>
    </w:p>
    <w:p w14:paraId="0DC64BF3" w14:textId="77777777" w:rsidR="00DC2A4E" w:rsidRPr="005C6364" w:rsidRDefault="00DC2A4E" w:rsidP="00DC2A4E">
      <w:pPr>
        <w:jc w:val="center"/>
        <w:rPr>
          <w:b/>
          <w:sz w:val="22"/>
          <w:szCs w:val="22"/>
        </w:rPr>
      </w:pPr>
    </w:p>
    <w:p w14:paraId="0B5C69CB" w14:textId="77777777" w:rsidR="00DC2A4E" w:rsidRPr="001C1263" w:rsidRDefault="00DC2A4E" w:rsidP="00DC2A4E">
      <w:pPr>
        <w:jc w:val="center"/>
        <w:rPr>
          <w:b/>
          <w:sz w:val="22"/>
          <w:szCs w:val="22"/>
        </w:rPr>
      </w:pPr>
      <w:r w:rsidRPr="001C1263">
        <w:rPr>
          <w:b/>
          <w:sz w:val="22"/>
          <w:szCs w:val="22"/>
        </w:rPr>
        <w:t xml:space="preserve">X. </w:t>
      </w:r>
    </w:p>
    <w:p w14:paraId="73535348" w14:textId="77777777" w:rsidR="00DC2A4E" w:rsidRPr="001C1263" w:rsidRDefault="00DC2A4E" w:rsidP="00DC2A4E">
      <w:pPr>
        <w:jc w:val="center"/>
        <w:rPr>
          <w:i/>
          <w:sz w:val="22"/>
          <w:szCs w:val="22"/>
        </w:rPr>
      </w:pPr>
      <w:r w:rsidRPr="001C1263">
        <w:rPr>
          <w:i/>
          <w:sz w:val="22"/>
          <w:szCs w:val="22"/>
        </w:rPr>
        <w:t>Az ülés időpontja:</w:t>
      </w:r>
    </w:p>
    <w:p w14:paraId="5EAED662" w14:textId="77777777" w:rsidR="00DC2A4E" w:rsidRPr="001C1263" w:rsidRDefault="00DC2A4E" w:rsidP="00DC2A4E">
      <w:pPr>
        <w:jc w:val="center"/>
        <w:rPr>
          <w:b/>
          <w:color w:val="FF0000"/>
          <w:sz w:val="22"/>
          <w:szCs w:val="22"/>
        </w:rPr>
      </w:pPr>
      <w:r w:rsidRPr="001C1263">
        <w:rPr>
          <w:b/>
          <w:sz w:val="22"/>
          <w:szCs w:val="22"/>
        </w:rPr>
        <w:t>202</w:t>
      </w:r>
      <w:r>
        <w:rPr>
          <w:b/>
          <w:sz w:val="22"/>
          <w:szCs w:val="22"/>
        </w:rPr>
        <w:t>6</w:t>
      </w:r>
      <w:r w:rsidRPr="001C1263">
        <w:rPr>
          <w:b/>
          <w:sz w:val="22"/>
          <w:szCs w:val="22"/>
        </w:rPr>
        <w:t xml:space="preserve">. november </w:t>
      </w:r>
      <w:r>
        <w:rPr>
          <w:b/>
          <w:sz w:val="22"/>
          <w:szCs w:val="22"/>
        </w:rPr>
        <w:t>18</w:t>
      </w:r>
      <w:r w:rsidRPr="001C1263">
        <w:rPr>
          <w:b/>
          <w:sz w:val="22"/>
          <w:szCs w:val="22"/>
        </w:rPr>
        <w:t xml:space="preserve">. 17,00 óra </w:t>
      </w:r>
    </w:p>
    <w:p w14:paraId="746356B9" w14:textId="77777777" w:rsidR="00DC2A4E" w:rsidRPr="001C1263" w:rsidRDefault="00DC2A4E" w:rsidP="00DC2A4E">
      <w:pPr>
        <w:jc w:val="center"/>
        <w:rPr>
          <w:i/>
          <w:sz w:val="22"/>
          <w:szCs w:val="22"/>
        </w:rPr>
      </w:pPr>
      <w:r w:rsidRPr="001C1263">
        <w:rPr>
          <w:i/>
          <w:sz w:val="22"/>
          <w:szCs w:val="22"/>
        </w:rPr>
        <w:t xml:space="preserve">Az ülés helye: </w:t>
      </w:r>
    </w:p>
    <w:p w14:paraId="2202F158" w14:textId="77777777" w:rsidR="00DC2A4E" w:rsidRPr="001C1263" w:rsidRDefault="00DC2A4E" w:rsidP="00DC2A4E">
      <w:pPr>
        <w:pBdr>
          <w:bottom w:val="single" w:sz="12" w:space="1" w:color="auto"/>
        </w:pBdr>
        <w:jc w:val="center"/>
        <w:rPr>
          <w:b/>
          <w:sz w:val="22"/>
          <w:szCs w:val="22"/>
        </w:rPr>
      </w:pPr>
      <w:r w:rsidRPr="001C1263">
        <w:rPr>
          <w:b/>
          <w:sz w:val="22"/>
          <w:szCs w:val="22"/>
        </w:rPr>
        <w:t>Városháza Díszterme</w:t>
      </w:r>
    </w:p>
    <w:p w14:paraId="65F17371" w14:textId="77777777" w:rsidR="00DC2A4E" w:rsidRPr="001C1263" w:rsidRDefault="00DC2A4E" w:rsidP="00DC2A4E">
      <w:pPr>
        <w:jc w:val="both"/>
        <w:rPr>
          <w:sz w:val="22"/>
          <w:szCs w:val="22"/>
        </w:rPr>
      </w:pPr>
    </w:p>
    <w:p w14:paraId="7AE691E9" w14:textId="77777777" w:rsidR="00DC2A4E" w:rsidRPr="001C1263" w:rsidRDefault="00DC2A4E" w:rsidP="00DC2A4E">
      <w:pPr>
        <w:jc w:val="center"/>
        <w:rPr>
          <w:b/>
          <w:sz w:val="22"/>
          <w:szCs w:val="22"/>
        </w:rPr>
      </w:pPr>
      <w:r w:rsidRPr="001C1263">
        <w:rPr>
          <w:b/>
          <w:sz w:val="22"/>
          <w:szCs w:val="22"/>
        </w:rPr>
        <w:t xml:space="preserve">K Ö Z M E G H A L </w:t>
      </w:r>
      <w:proofErr w:type="spellStart"/>
      <w:r w:rsidRPr="001C1263">
        <w:rPr>
          <w:b/>
          <w:sz w:val="22"/>
          <w:szCs w:val="22"/>
        </w:rPr>
        <w:t>L</w:t>
      </w:r>
      <w:proofErr w:type="spellEnd"/>
      <w:r w:rsidRPr="001C1263">
        <w:rPr>
          <w:b/>
          <w:sz w:val="22"/>
          <w:szCs w:val="22"/>
        </w:rPr>
        <w:t xml:space="preserve"> G A T Á S</w:t>
      </w:r>
    </w:p>
    <w:p w14:paraId="7A788C01" w14:textId="77777777" w:rsidR="00DC2A4E" w:rsidRPr="001C1263" w:rsidRDefault="00DC2A4E" w:rsidP="00DC2A4E">
      <w:pPr>
        <w:jc w:val="center"/>
        <w:rPr>
          <w:b/>
          <w:sz w:val="16"/>
          <w:szCs w:val="16"/>
        </w:rPr>
      </w:pPr>
    </w:p>
    <w:p w14:paraId="7DA00602" w14:textId="77777777" w:rsidR="00DC2A4E" w:rsidRPr="001C1263" w:rsidRDefault="00DC2A4E" w:rsidP="00DC2A4E">
      <w:pPr>
        <w:jc w:val="center"/>
        <w:rPr>
          <w:b/>
          <w:sz w:val="22"/>
          <w:szCs w:val="22"/>
        </w:rPr>
      </w:pPr>
      <w:r w:rsidRPr="001C1263">
        <w:rPr>
          <w:b/>
          <w:sz w:val="22"/>
          <w:szCs w:val="22"/>
        </w:rPr>
        <w:t>Témája:</w:t>
      </w:r>
    </w:p>
    <w:p w14:paraId="7F138078" w14:textId="77777777" w:rsidR="00DC2A4E" w:rsidRPr="001C1263" w:rsidRDefault="00DC2A4E" w:rsidP="00DC2A4E">
      <w:pPr>
        <w:jc w:val="center"/>
        <w:rPr>
          <w:b/>
          <w:sz w:val="16"/>
          <w:szCs w:val="16"/>
        </w:rPr>
      </w:pPr>
    </w:p>
    <w:p w14:paraId="2A3484A4" w14:textId="77777777" w:rsidR="00DC2A4E" w:rsidRPr="001C1263" w:rsidRDefault="00DC2A4E" w:rsidP="00DC2A4E">
      <w:pPr>
        <w:jc w:val="center"/>
        <w:rPr>
          <w:i/>
          <w:sz w:val="22"/>
          <w:szCs w:val="22"/>
        </w:rPr>
      </w:pPr>
      <w:r w:rsidRPr="001C1263">
        <w:rPr>
          <w:i/>
          <w:sz w:val="22"/>
          <w:szCs w:val="22"/>
        </w:rPr>
        <w:t xml:space="preserve">A </w:t>
      </w:r>
      <w:r w:rsidRPr="001C1263">
        <w:rPr>
          <w:sz w:val="22"/>
          <w:szCs w:val="22"/>
        </w:rPr>
        <w:t>202</w:t>
      </w:r>
      <w:r>
        <w:rPr>
          <w:sz w:val="22"/>
          <w:szCs w:val="22"/>
        </w:rPr>
        <w:t>6</w:t>
      </w:r>
      <w:r w:rsidRPr="001C1263">
        <w:rPr>
          <w:sz w:val="22"/>
          <w:szCs w:val="22"/>
        </w:rPr>
        <w:t>.</w:t>
      </w:r>
      <w:r w:rsidRPr="001C1263">
        <w:rPr>
          <w:i/>
          <w:sz w:val="22"/>
          <w:szCs w:val="22"/>
        </w:rPr>
        <w:t xml:space="preserve"> évi költségvetés</w:t>
      </w:r>
    </w:p>
    <w:p w14:paraId="3BD14399" w14:textId="77777777" w:rsidR="00DC2A4E" w:rsidRPr="001C1263" w:rsidRDefault="00DC2A4E" w:rsidP="00DC2A4E">
      <w:pPr>
        <w:jc w:val="center"/>
        <w:rPr>
          <w:i/>
          <w:sz w:val="22"/>
          <w:szCs w:val="22"/>
        </w:rPr>
      </w:pPr>
      <w:r w:rsidRPr="001C1263">
        <w:rPr>
          <w:i/>
          <w:sz w:val="22"/>
          <w:szCs w:val="22"/>
        </w:rPr>
        <w:t>Lakóhelyi környezet állapotának alakulása</w:t>
      </w:r>
    </w:p>
    <w:p w14:paraId="661B0B03" w14:textId="77777777" w:rsidR="00DC2A4E" w:rsidRPr="001C1263" w:rsidRDefault="00DC2A4E" w:rsidP="00DC2A4E">
      <w:pPr>
        <w:jc w:val="center"/>
        <w:rPr>
          <w:i/>
          <w:sz w:val="16"/>
          <w:szCs w:val="16"/>
        </w:rPr>
      </w:pPr>
    </w:p>
    <w:p w14:paraId="36826867" w14:textId="77777777" w:rsidR="00DC2A4E" w:rsidRPr="001C1263" w:rsidRDefault="00DC2A4E" w:rsidP="00DC2A4E">
      <w:pPr>
        <w:jc w:val="center"/>
        <w:rPr>
          <w:i/>
          <w:sz w:val="22"/>
          <w:szCs w:val="22"/>
        </w:rPr>
      </w:pPr>
    </w:p>
    <w:p w14:paraId="43EC09FD" w14:textId="77777777" w:rsidR="00DC2A4E" w:rsidRPr="001C1263" w:rsidRDefault="00DC2A4E" w:rsidP="00DC2A4E">
      <w:pPr>
        <w:jc w:val="both"/>
        <w:rPr>
          <w:b/>
          <w:sz w:val="22"/>
          <w:szCs w:val="22"/>
        </w:rPr>
      </w:pPr>
      <w:r w:rsidRPr="001C1263">
        <w:rPr>
          <w:b/>
          <w:sz w:val="22"/>
          <w:szCs w:val="22"/>
          <w:u w:val="single"/>
        </w:rPr>
        <w:t>A helyi médiában történő meghirdetés időpontja:</w:t>
      </w:r>
      <w:r w:rsidRPr="001C1263">
        <w:rPr>
          <w:b/>
          <w:sz w:val="22"/>
          <w:szCs w:val="22"/>
        </w:rPr>
        <w:t xml:space="preserve"> </w:t>
      </w:r>
      <w:r w:rsidRPr="001C1263">
        <w:rPr>
          <w:b/>
          <w:sz w:val="22"/>
          <w:szCs w:val="22"/>
        </w:rPr>
        <w:tab/>
      </w:r>
      <w:r w:rsidRPr="001C1263">
        <w:rPr>
          <w:b/>
          <w:sz w:val="22"/>
          <w:szCs w:val="22"/>
        </w:rPr>
        <w:tab/>
        <w:t>202</w:t>
      </w:r>
      <w:r>
        <w:rPr>
          <w:b/>
          <w:sz w:val="22"/>
          <w:szCs w:val="22"/>
        </w:rPr>
        <w:t>6</w:t>
      </w:r>
      <w:r w:rsidRPr="001C1263">
        <w:rPr>
          <w:b/>
          <w:sz w:val="22"/>
          <w:szCs w:val="22"/>
        </w:rPr>
        <w:t xml:space="preserve">. november </w:t>
      </w:r>
      <w:r>
        <w:rPr>
          <w:b/>
          <w:sz w:val="22"/>
          <w:szCs w:val="22"/>
        </w:rPr>
        <w:t>6</w:t>
      </w:r>
      <w:r w:rsidRPr="001C1263">
        <w:rPr>
          <w:b/>
          <w:sz w:val="22"/>
          <w:szCs w:val="22"/>
        </w:rPr>
        <w:t xml:space="preserve">. </w:t>
      </w:r>
    </w:p>
    <w:p w14:paraId="51480F31" w14:textId="77777777" w:rsidR="00DC2A4E" w:rsidRPr="001C1263" w:rsidRDefault="00DC2A4E" w:rsidP="00DC2A4E">
      <w:pPr>
        <w:jc w:val="both"/>
        <w:rPr>
          <w:b/>
          <w:sz w:val="22"/>
          <w:szCs w:val="22"/>
        </w:rPr>
      </w:pPr>
      <w:r w:rsidRPr="001C1263">
        <w:rPr>
          <w:b/>
          <w:sz w:val="22"/>
          <w:szCs w:val="22"/>
          <w:u w:val="single"/>
        </w:rPr>
        <w:t>A kézbesítés időpontja:</w:t>
      </w:r>
      <w:r w:rsidRPr="001C1263">
        <w:rPr>
          <w:b/>
          <w:sz w:val="22"/>
          <w:szCs w:val="22"/>
        </w:rPr>
        <w:t xml:space="preserve"> </w:t>
      </w:r>
      <w:r w:rsidRPr="001C1263">
        <w:rPr>
          <w:b/>
          <w:sz w:val="22"/>
          <w:szCs w:val="22"/>
        </w:rPr>
        <w:tab/>
      </w:r>
      <w:r w:rsidRPr="001C1263">
        <w:rPr>
          <w:b/>
          <w:sz w:val="22"/>
          <w:szCs w:val="22"/>
        </w:rPr>
        <w:tab/>
      </w:r>
      <w:r w:rsidRPr="001C1263">
        <w:rPr>
          <w:b/>
          <w:sz w:val="22"/>
          <w:szCs w:val="22"/>
        </w:rPr>
        <w:tab/>
      </w:r>
      <w:r w:rsidRPr="001C1263">
        <w:rPr>
          <w:b/>
          <w:sz w:val="22"/>
          <w:szCs w:val="22"/>
        </w:rPr>
        <w:tab/>
      </w:r>
      <w:r w:rsidRPr="001C1263">
        <w:rPr>
          <w:b/>
          <w:sz w:val="22"/>
          <w:szCs w:val="22"/>
        </w:rPr>
        <w:tab/>
        <w:t>202</w:t>
      </w:r>
      <w:r>
        <w:rPr>
          <w:b/>
          <w:sz w:val="22"/>
          <w:szCs w:val="22"/>
        </w:rPr>
        <w:t>6</w:t>
      </w:r>
      <w:r w:rsidRPr="001C1263">
        <w:rPr>
          <w:b/>
          <w:sz w:val="22"/>
          <w:szCs w:val="22"/>
        </w:rPr>
        <w:t>. november 1</w:t>
      </w:r>
      <w:r>
        <w:rPr>
          <w:b/>
          <w:sz w:val="22"/>
          <w:szCs w:val="22"/>
        </w:rPr>
        <w:t>0</w:t>
      </w:r>
      <w:r w:rsidRPr="001C1263">
        <w:rPr>
          <w:b/>
          <w:sz w:val="22"/>
          <w:szCs w:val="22"/>
        </w:rPr>
        <w:t xml:space="preserve">. </w:t>
      </w:r>
    </w:p>
    <w:p w14:paraId="28C0BE39" w14:textId="77777777" w:rsidR="00DC2A4E" w:rsidRPr="001C1263" w:rsidRDefault="00DC2A4E" w:rsidP="00DC2A4E">
      <w:pPr>
        <w:rPr>
          <w:b/>
          <w:sz w:val="16"/>
          <w:szCs w:val="16"/>
        </w:rPr>
      </w:pPr>
    </w:p>
    <w:p w14:paraId="054E58CB" w14:textId="77777777" w:rsidR="00DC2A4E" w:rsidRDefault="00DC2A4E" w:rsidP="00DC2A4E">
      <w:pPr>
        <w:jc w:val="center"/>
        <w:rPr>
          <w:b/>
          <w:sz w:val="22"/>
          <w:szCs w:val="22"/>
        </w:rPr>
      </w:pPr>
      <w:r w:rsidRPr="001C1263">
        <w:rPr>
          <w:b/>
          <w:sz w:val="22"/>
          <w:szCs w:val="22"/>
        </w:rPr>
        <w:t>* * * * *</w:t>
      </w:r>
    </w:p>
    <w:p w14:paraId="085388B6" w14:textId="77777777" w:rsidR="00DC2A4E" w:rsidRDefault="00DC2A4E" w:rsidP="00DC2A4E">
      <w:pPr>
        <w:rPr>
          <w:b/>
          <w:sz w:val="22"/>
          <w:szCs w:val="22"/>
        </w:rPr>
      </w:pPr>
    </w:p>
    <w:p w14:paraId="07B07048" w14:textId="77777777" w:rsidR="00DC2A4E" w:rsidRPr="00AE0680" w:rsidRDefault="00DC2A4E" w:rsidP="00DC2A4E">
      <w:pPr>
        <w:jc w:val="center"/>
        <w:rPr>
          <w:b/>
          <w:sz w:val="22"/>
          <w:szCs w:val="22"/>
        </w:rPr>
      </w:pPr>
      <w:r w:rsidRPr="00AE0680">
        <w:rPr>
          <w:b/>
          <w:sz w:val="22"/>
          <w:szCs w:val="22"/>
        </w:rPr>
        <w:t>XI.</w:t>
      </w:r>
    </w:p>
    <w:p w14:paraId="16D03C8C" w14:textId="77777777" w:rsidR="00DC2A4E" w:rsidRPr="00AE0680" w:rsidRDefault="00DC2A4E" w:rsidP="00DC2A4E">
      <w:pPr>
        <w:jc w:val="center"/>
        <w:rPr>
          <w:i/>
          <w:sz w:val="22"/>
          <w:szCs w:val="22"/>
        </w:rPr>
      </w:pPr>
      <w:r w:rsidRPr="00AE0680">
        <w:rPr>
          <w:i/>
          <w:sz w:val="22"/>
          <w:szCs w:val="22"/>
        </w:rPr>
        <w:t>Az ülés időpontja:</w:t>
      </w:r>
    </w:p>
    <w:p w14:paraId="4DAF77C9" w14:textId="77777777" w:rsidR="00DC2A4E" w:rsidRPr="001805D9" w:rsidRDefault="00DC2A4E" w:rsidP="00DC2A4E">
      <w:pPr>
        <w:jc w:val="center"/>
        <w:rPr>
          <w:b/>
          <w:sz w:val="22"/>
          <w:szCs w:val="22"/>
        </w:rPr>
      </w:pPr>
      <w:r w:rsidRPr="00AE0680">
        <w:rPr>
          <w:b/>
          <w:sz w:val="22"/>
          <w:szCs w:val="22"/>
        </w:rPr>
        <w:t>202</w:t>
      </w:r>
      <w:r>
        <w:rPr>
          <w:b/>
          <w:sz w:val="22"/>
          <w:szCs w:val="22"/>
        </w:rPr>
        <w:t>6</w:t>
      </w:r>
      <w:r w:rsidRPr="00AE0680">
        <w:rPr>
          <w:b/>
          <w:sz w:val="22"/>
          <w:szCs w:val="22"/>
        </w:rPr>
        <w:t xml:space="preserve">. </w:t>
      </w:r>
      <w:r w:rsidRPr="001805D9">
        <w:rPr>
          <w:b/>
          <w:sz w:val="22"/>
          <w:szCs w:val="22"/>
        </w:rPr>
        <w:t xml:space="preserve">december </w:t>
      </w:r>
      <w:r>
        <w:rPr>
          <w:b/>
          <w:sz w:val="22"/>
          <w:szCs w:val="22"/>
        </w:rPr>
        <w:t>9</w:t>
      </w:r>
      <w:r w:rsidRPr="001805D9">
        <w:rPr>
          <w:b/>
          <w:sz w:val="22"/>
          <w:szCs w:val="22"/>
        </w:rPr>
        <w:t>. 14,00 óra</w:t>
      </w:r>
      <w:r>
        <w:rPr>
          <w:b/>
          <w:sz w:val="22"/>
          <w:szCs w:val="22"/>
        </w:rPr>
        <w:t xml:space="preserve"> </w:t>
      </w:r>
    </w:p>
    <w:p w14:paraId="5F934B4F" w14:textId="77777777" w:rsidR="00DC2A4E" w:rsidRPr="001805D9" w:rsidRDefault="00DC2A4E" w:rsidP="00DC2A4E">
      <w:pPr>
        <w:jc w:val="center"/>
        <w:rPr>
          <w:i/>
          <w:sz w:val="22"/>
          <w:szCs w:val="22"/>
        </w:rPr>
      </w:pPr>
      <w:r w:rsidRPr="001805D9">
        <w:rPr>
          <w:i/>
          <w:sz w:val="22"/>
          <w:szCs w:val="22"/>
        </w:rPr>
        <w:t xml:space="preserve">Az ülés helye: </w:t>
      </w:r>
    </w:p>
    <w:p w14:paraId="30BD081E" w14:textId="77777777" w:rsidR="00DC2A4E" w:rsidRPr="00AE0680" w:rsidRDefault="00DC2A4E" w:rsidP="00DC2A4E">
      <w:pPr>
        <w:pBdr>
          <w:bottom w:val="single" w:sz="12" w:space="1" w:color="auto"/>
        </w:pBdr>
        <w:jc w:val="center"/>
        <w:rPr>
          <w:b/>
          <w:sz w:val="22"/>
          <w:szCs w:val="22"/>
        </w:rPr>
      </w:pPr>
      <w:r w:rsidRPr="001805D9">
        <w:rPr>
          <w:b/>
          <w:sz w:val="22"/>
          <w:szCs w:val="22"/>
        </w:rPr>
        <w:t xml:space="preserve">Városháza </w:t>
      </w:r>
      <w:r w:rsidRPr="00AE0680">
        <w:rPr>
          <w:b/>
          <w:sz w:val="22"/>
          <w:szCs w:val="22"/>
        </w:rPr>
        <w:t>Díszterme</w:t>
      </w:r>
    </w:p>
    <w:p w14:paraId="5EED2862" w14:textId="77777777" w:rsidR="00DC2A4E" w:rsidRPr="00AE0680" w:rsidRDefault="00DC2A4E" w:rsidP="00DC2A4E">
      <w:pPr>
        <w:pStyle w:val="Listaszerbekezds"/>
        <w:jc w:val="both"/>
        <w:rPr>
          <w:b/>
          <w:sz w:val="22"/>
          <w:szCs w:val="22"/>
        </w:rPr>
      </w:pPr>
    </w:p>
    <w:p w14:paraId="4B332E5D" w14:textId="77777777" w:rsidR="00DC2A4E" w:rsidRPr="00DC3FE6" w:rsidRDefault="00DC2A4E" w:rsidP="00DC2A4E">
      <w:pPr>
        <w:jc w:val="both"/>
        <w:rPr>
          <w:b/>
          <w:strike/>
          <w:sz w:val="22"/>
          <w:szCs w:val="22"/>
        </w:rPr>
      </w:pPr>
    </w:p>
    <w:p w14:paraId="05867BCF" w14:textId="77777777" w:rsidR="00DC2A4E" w:rsidRDefault="00DC2A4E" w:rsidP="00DC2A4E">
      <w:pPr>
        <w:pStyle w:val="Listaszerbekezds"/>
        <w:jc w:val="both"/>
        <w:rPr>
          <w:b/>
          <w:sz w:val="22"/>
          <w:szCs w:val="22"/>
        </w:rPr>
      </w:pPr>
    </w:p>
    <w:p w14:paraId="13485565" w14:textId="77777777" w:rsidR="00DC2A4E" w:rsidRPr="00DE7B7C" w:rsidRDefault="00DC2A4E" w:rsidP="00DC2A4E">
      <w:pPr>
        <w:pStyle w:val="Listaszerbekezds"/>
        <w:widowControl/>
        <w:numPr>
          <w:ilvl w:val="0"/>
          <w:numId w:val="97"/>
        </w:numPr>
        <w:autoSpaceDE/>
        <w:autoSpaceDN/>
        <w:adjustRightInd/>
        <w:spacing w:line="240" w:lineRule="auto"/>
        <w:contextualSpacing/>
        <w:jc w:val="both"/>
        <w:rPr>
          <w:b/>
          <w:sz w:val="22"/>
          <w:szCs w:val="22"/>
        </w:rPr>
      </w:pPr>
      <w:r w:rsidRPr="00DE7B7C">
        <w:rPr>
          <w:b/>
          <w:sz w:val="22"/>
          <w:szCs w:val="22"/>
        </w:rPr>
        <w:t>A 202</w:t>
      </w:r>
      <w:r>
        <w:rPr>
          <w:b/>
          <w:sz w:val="22"/>
          <w:szCs w:val="22"/>
        </w:rPr>
        <w:t>7</w:t>
      </w:r>
      <w:r w:rsidRPr="00DE7B7C">
        <w:rPr>
          <w:b/>
          <w:sz w:val="22"/>
          <w:szCs w:val="22"/>
        </w:rPr>
        <w:t>. évi belső ellenőrzési munkaterv jóváhagyása</w:t>
      </w:r>
    </w:p>
    <w:p w14:paraId="5900C913" w14:textId="77777777" w:rsidR="00DC2A4E" w:rsidRPr="00AE0680" w:rsidRDefault="00DC2A4E" w:rsidP="00DC2A4E">
      <w:pPr>
        <w:ind w:left="540" w:firstLine="16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jegyző</w:t>
      </w:r>
    </w:p>
    <w:p w14:paraId="0E2EBF63" w14:textId="77777777" w:rsidR="00DC2A4E" w:rsidRDefault="00DC2A4E" w:rsidP="00DC2A4E">
      <w:pPr>
        <w:ind w:left="1134" w:hanging="426"/>
        <w:jc w:val="both"/>
        <w:rPr>
          <w:i/>
          <w:sz w:val="22"/>
          <w:szCs w:val="22"/>
        </w:rPr>
      </w:pPr>
      <w:r w:rsidRPr="00AE0680">
        <w:rPr>
          <w:i/>
          <w:sz w:val="22"/>
          <w:szCs w:val="22"/>
          <w:u w:val="single"/>
        </w:rPr>
        <w:t>Az előterjesztést véleményezi:</w:t>
      </w:r>
      <w:r w:rsidRPr="00AE0680">
        <w:rPr>
          <w:i/>
          <w:sz w:val="22"/>
          <w:szCs w:val="22"/>
        </w:rPr>
        <w:tab/>
        <w:t>Pénzügyi Bizottság</w:t>
      </w:r>
    </w:p>
    <w:p w14:paraId="3270F881" w14:textId="77777777" w:rsidR="00DC2A4E" w:rsidRPr="00AE0680" w:rsidRDefault="00DC2A4E" w:rsidP="00DC2A4E">
      <w:pPr>
        <w:ind w:left="540" w:hanging="540"/>
        <w:jc w:val="both"/>
        <w:rPr>
          <w:b/>
          <w:sz w:val="22"/>
          <w:szCs w:val="22"/>
        </w:rPr>
      </w:pPr>
    </w:p>
    <w:p w14:paraId="32FA47E7" w14:textId="77777777" w:rsidR="00DC2A4E" w:rsidRPr="00AE0680" w:rsidRDefault="00DC2A4E" w:rsidP="00DC2A4E">
      <w:pPr>
        <w:pStyle w:val="Listaszerbekezds"/>
        <w:widowControl/>
        <w:numPr>
          <w:ilvl w:val="0"/>
          <w:numId w:val="97"/>
        </w:numPr>
        <w:autoSpaceDE/>
        <w:autoSpaceDN/>
        <w:adjustRightInd/>
        <w:spacing w:line="240" w:lineRule="auto"/>
        <w:contextualSpacing/>
        <w:jc w:val="both"/>
        <w:rPr>
          <w:b/>
          <w:sz w:val="22"/>
          <w:szCs w:val="22"/>
        </w:rPr>
      </w:pPr>
      <w:r w:rsidRPr="00AE0680">
        <w:rPr>
          <w:b/>
          <w:sz w:val="22"/>
          <w:szCs w:val="22"/>
        </w:rPr>
        <w:t>Beszámoló a Képviselő-testület állandó bizottságai 202</w:t>
      </w:r>
      <w:r>
        <w:rPr>
          <w:b/>
          <w:sz w:val="22"/>
          <w:szCs w:val="22"/>
        </w:rPr>
        <w:t>6</w:t>
      </w:r>
      <w:r w:rsidRPr="00AE0680">
        <w:rPr>
          <w:b/>
          <w:sz w:val="22"/>
          <w:szCs w:val="22"/>
        </w:rPr>
        <w:t>. évi tevékenységéről</w:t>
      </w:r>
    </w:p>
    <w:p w14:paraId="46A536FE" w14:textId="77777777" w:rsidR="00DC2A4E" w:rsidRDefault="00DC2A4E" w:rsidP="00DC2A4E">
      <w:pPr>
        <w:ind w:left="540" w:firstLine="168"/>
        <w:jc w:val="both"/>
        <w:rPr>
          <w:i/>
          <w:sz w:val="22"/>
          <w:szCs w:val="22"/>
        </w:rPr>
      </w:pPr>
      <w:r w:rsidRPr="00AE0680">
        <w:rPr>
          <w:i/>
          <w:sz w:val="22"/>
          <w:szCs w:val="22"/>
          <w:u w:val="single"/>
        </w:rPr>
        <w:t>A beszámolót tartják:</w:t>
      </w:r>
      <w:r w:rsidRPr="00AE0680">
        <w:rPr>
          <w:i/>
          <w:sz w:val="22"/>
          <w:szCs w:val="22"/>
        </w:rPr>
        <w:t xml:space="preserve"> </w:t>
      </w:r>
      <w:r w:rsidRPr="00AE0680">
        <w:rPr>
          <w:i/>
          <w:sz w:val="22"/>
          <w:szCs w:val="22"/>
        </w:rPr>
        <w:tab/>
        <w:t>a Képviselő-testület állandó bizottságai</w:t>
      </w:r>
    </w:p>
    <w:p w14:paraId="4B3B9274" w14:textId="77777777" w:rsidR="00DC2A4E" w:rsidRDefault="00DC2A4E" w:rsidP="00DC2A4E">
      <w:pPr>
        <w:ind w:left="540" w:firstLine="168"/>
        <w:jc w:val="both"/>
        <w:rPr>
          <w:i/>
          <w:sz w:val="22"/>
          <w:szCs w:val="22"/>
        </w:rPr>
      </w:pPr>
    </w:p>
    <w:p w14:paraId="476E405C" w14:textId="77777777" w:rsidR="00DC2A4E" w:rsidRDefault="00DC2A4E" w:rsidP="00DC2A4E">
      <w:pPr>
        <w:pStyle w:val="Listaszerbekezds"/>
        <w:widowControl/>
        <w:numPr>
          <w:ilvl w:val="0"/>
          <w:numId w:val="97"/>
        </w:numPr>
        <w:autoSpaceDE/>
        <w:autoSpaceDN/>
        <w:adjustRightInd/>
        <w:spacing w:line="240" w:lineRule="auto"/>
        <w:contextualSpacing/>
        <w:jc w:val="both"/>
        <w:rPr>
          <w:b/>
          <w:bCs/>
          <w:iCs/>
          <w:sz w:val="22"/>
          <w:szCs w:val="22"/>
        </w:rPr>
      </w:pPr>
      <w:r w:rsidRPr="00742F78">
        <w:rPr>
          <w:b/>
          <w:bCs/>
          <w:iCs/>
          <w:sz w:val="22"/>
          <w:szCs w:val="22"/>
        </w:rPr>
        <w:t>Beszámoló az alpolgármester 202</w:t>
      </w:r>
      <w:r>
        <w:rPr>
          <w:b/>
          <w:bCs/>
          <w:iCs/>
          <w:sz w:val="22"/>
          <w:szCs w:val="22"/>
        </w:rPr>
        <w:t>6</w:t>
      </w:r>
      <w:r w:rsidRPr="00742F78">
        <w:rPr>
          <w:b/>
          <w:bCs/>
          <w:iCs/>
          <w:sz w:val="22"/>
          <w:szCs w:val="22"/>
        </w:rPr>
        <w:t>. évi munkájáról</w:t>
      </w:r>
    </w:p>
    <w:p w14:paraId="6BA7E98D" w14:textId="77777777" w:rsidR="00DC2A4E" w:rsidRPr="00890F74" w:rsidRDefault="00DC2A4E" w:rsidP="00DC2A4E">
      <w:pPr>
        <w:pStyle w:val="Listaszerbekezds"/>
        <w:jc w:val="both"/>
        <w:rPr>
          <w:i/>
          <w:sz w:val="22"/>
          <w:szCs w:val="22"/>
        </w:rPr>
      </w:pPr>
      <w:r w:rsidRPr="005C6364">
        <w:rPr>
          <w:i/>
          <w:sz w:val="22"/>
          <w:szCs w:val="22"/>
          <w:u w:val="single"/>
        </w:rPr>
        <w:t>A beszámolót tartja:</w:t>
      </w:r>
      <w:r w:rsidRPr="005C6364">
        <w:rPr>
          <w:sz w:val="22"/>
          <w:szCs w:val="22"/>
        </w:rPr>
        <w:t xml:space="preserve"> </w:t>
      </w:r>
      <w:r w:rsidRPr="005C6364">
        <w:rPr>
          <w:sz w:val="22"/>
          <w:szCs w:val="22"/>
        </w:rPr>
        <w:tab/>
      </w:r>
      <w:r>
        <w:rPr>
          <w:i/>
          <w:sz w:val="22"/>
          <w:szCs w:val="22"/>
        </w:rPr>
        <w:t>alpolgármester</w:t>
      </w:r>
    </w:p>
    <w:p w14:paraId="23B7C826" w14:textId="77777777" w:rsidR="00DC2A4E" w:rsidRPr="00742F78" w:rsidRDefault="00DC2A4E" w:rsidP="00DC2A4E">
      <w:pPr>
        <w:pStyle w:val="Listaszerbekezds"/>
        <w:jc w:val="both"/>
        <w:rPr>
          <w:i/>
          <w:sz w:val="22"/>
          <w:szCs w:val="22"/>
        </w:rPr>
      </w:pPr>
      <w:r w:rsidRPr="00742F78">
        <w:rPr>
          <w:i/>
          <w:sz w:val="22"/>
          <w:szCs w:val="22"/>
          <w:u w:val="single"/>
        </w:rPr>
        <w:t>Előterjesztő:</w:t>
      </w:r>
      <w:r w:rsidRPr="00742F78">
        <w:rPr>
          <w:i/>
          <w:sz w:val="22"/>
          <w:szCs w:val="22"/>
        </w:rPr>
        <w:t xml:space="preserve"> </w:t>
      </w:r>
      <w:r w:rsidRPr="00742F78">
        <w:rPr>
          <w:i/>
          <w:sz w:val="22"/>
          <w:szCs w:val="22"/>
        </w:rPr>
        <w:tab/>
      </w:r>
      <w:r>
        <w:rPr>
          <w:i/>
          <w:sz w:val="22"/>
          <w:szCs w:val="22"/>
        </w:rPr>
        <w:tab/>
        <w:t>al</w:t>
      </w:r>
      <w:r w:rsidRPr="00742F78">
        <w:rPr>
          <w:i/>
          <w:sz w:val="22"/>
          <w:szCs w:val="22"/>
        </w:rPr>
        <w:t>polgármester</w:t>
      </w:r>
    </w:p>
    <w:p w14:paraId="5C863272" w14:textId="77777777" w:rsidR="00DC2A4E" w:rsidRPr="00AE0680" w:rsidRDefault="00DC2A4E" w:rsidP="00DC2A4E">
      <w:pPr>
        <w:ind w:left="540" w:hanging="540"/>
        <w:jc w:val="both"/>
        <w:rPr>
          <w:b/>
          <w:sz w:val="22"/>
          <w:szCs w:val="22"/>
        </w:rPr>
      </w:pPr>
    </w:p>
    <w:p w14:paraId="234A14AF" w14:textId="77777777" w:rsidR="00DC2A4E" w:rsidRPr="00AE0680" w:rsidRDefault="00DC2A4E" w:rsidP="00DC2A4E">
      <w:pPr>
        <w:pStyle w:val="Listaszerbekezds"/>
        <w:widowControl/>
        <w:numPr>
          <w:ilvl w:val="0"/>
          <w:numId w:val="97"/>
        </w:numPr>
        <w:autoSpaceDE/>
        <w:autoSpaceDN/>
        <w:adjustRightInd/>
        <w:spacing w:line="240" w:lineRule="auto"/>
        <w:contextualSpacing/>
        <w:jc w:val="both"/>
        <w:rPr>
          <w:b/>
          <w:sz w:val="22"/>
          <w:szCs w:val="22"/>
        </w:rPr>
      </w:pPr>
      <w:r w:rsidRPr="00AE0680">
        <w:rPr>
          <w:b/>
          <w:sz w:val="22"/>
          <w:szCs w:val="22"/>
        </w:rPr>
        <w:t>A Képviselő-testület 202</w:t>
      </w:r>
      <w:r>
        <w:rPr>
          <w:b/>
          <w:sz w:val="22"/>
          <w:szCs w:val="22"/>
        </w:rPr>
        <w:t>7</w:t>
      </w:r>
      <w:r w:rsidRPr="00AE0680">
        <w:rPr>
          <w:b/>
          <w:sz w:val="22"/>
          <w:szCs w:val="22"/>
        </w:rPr>
        <w:t>. évi munkaterve</w:t>
      </w:r>
    </w:p>
    <w:p w14:paraId="6C084C2C" w14:textId="77777777" w:rsidR="00DC2A4E" w:rsidRDefault="00DC2A4E" w:rsidP="00DC2A4E">
      <w:pPr>
        <w:ind w:left="540" w:firstLine="168"/>
        <w:jc w:val="both"/>
        <w:rPr>
          <w:i/>
          <w:sz w:val="22"/>
          <w:szCs w:val="22"/>
        </w:rPr>
      </w:pPr>
      <w:r w:rsidRPr="00AE0680">
        <w:rPr>
          <w:i/>
          <w:sz w:val="22"/>
          <w:szCs w:val="22"/>
          <w:u w:val="single"/>
        </w:rPr>
        <w:t>Előterjesztő:</w:t>
      </w:r>
      <w:r w:rsidRPr="00AE0680">
        <w:rPr>
          <w:i/>
          <w:sz w:val="22"/>
          <w:szCs w:val="22"/>
        </w:rPr>
        <w:t xml:space="preserve"> </w:t>
      </w:r>
      <w:r w:rsidRPr="00AE0680">
        <w:rPr>
          <w:i/>
          <w:sz w:val="22"/>
          <w:szCs w:val="22"/>
        </w:rPr>
        <w:tab/>
        <w:t>polgármester</w:t>
      </w:r>
    </w:p>
    <w:p w14:paraId="155F2295" w14:textId="77777777" w:rsidR="00DC2A4E" w:rsidRDefault="00DC2A4E" w:rsidP="00DC2A4E">
      <w:pPr>
        <w:ind w:left="540" w:firstLine="168"/>
        <w:jc w:val="both"/>
        <w:rPr>
          <w:i/>
          <w:sz w:val="22"/>
          <w:szCs w:val="22"/>
        </w:rPr>
      </w:pPr>
    </w:p>
    <w:p w14:paraId="7DBE657F" w14:textId="77777777" w:rsidR="00DC2A4E" w:rsidRPr="001C1263" w:rsidRDefault="00DC2A4E" w:rsidP="00DC2A4E">
      <w:pPr>
        <w:pStyle w:val="Listaszerbekezds"/>
        <w:widowControl/>
        <w:numPr>
          <w:ilvl w:val="0"/>
          <w:numId w:val="97"/>
        </w:numPr>
        <w:autoSpaceDE/>
        <w:autoSpaceDN/>
        <w:adjustRightInd/>
        <w:spacing w:line="240" w:lineRule="auto"/>
        <w:contextualSpacing/>
        <w:jc w:val="both"/>
        <w:rPr>
          <w:b/>
          <w:sz w:val="22"/>
          <w:szCs w:val="22"/>
        </w:rPr>
      </w:pPr>
      <w:r w:rsidRPr="001C1263">
        <w:rPr>
          <w:b/>
          <w:sz w:val="22"/>
          <w:szCs w:val="22"/>
        </w:rPr>
        <w:t>A 202</w:t>
      </w:r>
      <w:r>
        <w:rPr>
          <w:b/>
          <w:sz w:val="22"/>
          <w:szCs w:val="22"/>
        </w:rPr>
        <w:t>7</w:t>
      </w:r>
      <w:r w:rsidRPr="001C1263">
        <w:rPr>
          <w:b/>
          <w:sz w:val="22"/>
          <w:szCs w:val="22"/>
        </w:rPr>
        <w:t>. évi városi ünnepségek és rendezvények</w:t>
      </w:r>
    </w:p>
    <w:p w14:paraId="0C48C242" w14:textId="77777777" w:rsidR="00DC2A4E" w:rsidRDefault="00DC2A4E" w:rsidP="00DC2A4E">
      <w:pPr>
        <w:ind w:left="540" w:firstLine="168"/>
        <w:jc w:val="both"/>
        <w:rPr>
          <w:i/>
          <w:sz w:val="22"/>
          <w:szCs w:val="22"/>
        </w:rPr>
      </w:pPr>
      <w:r w:rsidRPr="001C1263">
        <w:rPr>
          <w:i/>
          <w:sz w:val="22"/>
          <w:szCs w:val="22"/>
          <w:u w:val="single"/>
        </w:rPr>
        <w:t>Előterjesztő:</w:t>
      </w:r>
      <w:r w:rsidRPr="001C1263">
        <w:rPr>
          <w:i/>
          <w:sz w:val="22"/>
          <w:szCs w:val="22"/>
        </w:rPr>
        <w:t xml:space="preserve"> </w:t>
      </w:r>
      <w:r w:rsidRPr="001C1263">
        <w:rPr>
          <w:i/>
          <w:sz w:val="22"/>
          <w:szCs w:val="22"/>
        </w:rPr>
        <w:tab/>
        <w:t>polgármester</w:t>
      </w:r>
    </w:p>
    <w:p w14:paraId="201FEE36" w14:textId="77777777" w:rsidR="00DC2A4E" w:rsidRDefault="00DC2A4E" w:rsidP="00DC2A4E">
      <w:pPr>
        <w:jc w:val="both"/>
        <w:rPr>
          <w:i/>
          <w:sz w:val="22"/>
          <w:szCs w:val="22"/>
        </w:rPr>
      </w:pPr>
    </w:p>
    <w:p w14:paraId="04025D0C" w14:textId="77777777" w:rsidR="00DC2A4E" w:rsidRPr="00AE0680" w:rsidRDefault="00DC2A4E" w:rsidP="00DC2A4E">
      <w:pPr>
        <w:jc w:val="both"/>
        <w:rPr>
          <w:b/>
          <w:sz w:val="22"/>
          <w:szCs w:val="22"/>
        </w:rPr>
      </w:pPr>
      <w:r w:rsidRPr="00AE0680">
        <w:rPr>
          <w:b/>
          <w:sz w:val="22"/>
          <w:szCs w:val="22"/>
          <w:u w:val="single"/>
        </w:rPr>
        <w:t>Az írásos anyagok leadásának határideje:</w:t>
      </w:r>
      <w:r w:rsidRPr="00AE0680">
        <w:rPr>
          <w:b/>
          <w:sz w:val="22"/>
          <w:szCs w:val="22"/>
        </w:rPr>
        <w:t xml:space="preserve"> </w:t>
      </w:r>
      <w:r w:rsidRPr="00AE0680">
        <w:rPr>
          <w:b/>
          <w:sz w:val="22"/>
          <w:szCs w:val="22"/>
        </w:rPr>
        <w:tab/>
      </w:r>
      <w:r w:rsidRPr="00AE0680">
        <w:rPr>
          <w:b/>
          <w:sz w:val="22"/>
          <w:szCs w:val="22"/>
        </w:rPr>
        <w:tab/>
        <w:t>202</w:t>
      </w:r>
      <w:r>
        <w:rPr>
          <w:b/>
          <w:sz w:val="22"/>
          <w:szCs w:val="22"/>
        </w:rPr>
        <w:t>6</w:t>
      </w:r>
      <w:r w:rsidRPr="00AE0680">
        <w:rPr>
          <w:b/>
          <w:sz w:val="22"/>
          <w:szCs w:val="22"/>
        </w:rPr>
        <w:t xml:space="preserve">. </w:t>
      </w:r>
      <w:r>
        <w:rPr>
          <w:b/>
          <w:sz w:val="22"/>
          <w:szCs w:val="22"/>
        </w:rPr>
        <w:t>november 27</w:t>
      </w:r>
      <w:r w:rsidRPr="00AE0680">
        <w:rPr>
          <w:b/>
          <w:sz w:val="22"/>
          <w:szCs w:val="22"/>
        </w:rPr>
        <w:t>.</w:t>
      </w:r>
    </w:p>
    <w:p w14:paraId="420C1CB3" w14:textId="7EB78CD4" w:rsidR="00DC2A4E" w:rsidRPr="00AE0680" w:rsidRDefault="00DC2A4E" w:rsidP="00DC2A4E">
      <w:pPr>
        <w:jc w:val="both"/>
        <w:rPr>
          <w:b/>
          <w:sz w:val="22"/>
          <w:szCs w:val="22"/>
        </w:rPr>
      </w:pPr>
      <w:r w:rsidRPr="00AE0680">
        <w:rPr>
          <w:b/>
          <w:sz w:val="22"/>
          <w:szCs w:val="22"/>
          <w:u w:val="single"/>
        </w:rPr>
        <w:t>A kézbesítés időpontja:</w:t>
      </w:r>
      <w:r w:rsidRPr="00AE0680">
        <w:rPr>
          <w:b/>
          <w:sz w:val="22"/>
          <w:szCs w:val="22"/>
        </w:rPr>
        <w:t xml:space="preserve"> </w:t>
      </w:r>
      <w:r w:rsidRPr="00AE0680">
        <w:rPr>
          <w:b/>
          <w:sz w:val="22"/>
          <w:szCs w:val="22"/>
        </w:rPr>
        <w:tab/>
      </w:r>
      <w:r w:rsidRPr="00AE0680">
        <w:rPr>
          <w:b/>
          <w:sz w:val="22"/>
          <w:szCs w:val="22"/>
        </w:rPr>
        <w:tab/>
      </w:r>
      <w:r w:rsidRPr="00AE0680">
        <w:rPr>
          <w:b/>
          <w:sz w:val="22"/>
          <w:szCs w:val="22"/>
        </w:rPr>
        <w:tab/>
      </w:r>
      <w:r w:rsidRPr="00AE0680">
        <w:rPr>
          <w:b/>
          <w:sz w:val="22"/>
          <w:szCs w:val="22"/>
        </w:rPr>
        <w:tab/>
        <w:t>202</w:t>
      </w:r>
      <w:r>
        <w:rPr>
          <w:b/>
          <w:sz w:val="22"/>
          <w:szCs w:val="22"/>
        </w:rPr>
        <w:t>6</w:t>
      </w:r>
      <w:r w:rsidRPr="00AE0680">
        <w:rPr>
          <w:b/>
          <w:sz w:val="22"/>
          <w:szCs w:val="22"/>
        </w:rPr>
        <w:t xml:space="preserve">. december </w:t>
      </w:r>
      <w:r>
        <w:rPr>
          <w:b/>
          <w:sz w:val="22"/>
          <w:szCs w:val="22"/>
        </w:rPr>
        <w:t>1</w:t>
      </w:r>
      <w:r w:rsidRPr="00AE0680">
        <w:rPr>
          <w:b/>
          <w:sz w:val="22"/>
          <w:szCs w:val="22"/>
        </w:rPr>
        <w:t>.</w:t>
      </w:r>
    </w:p>
    <w:p w14:paraId="2FD8E4F0" w14:textId="5A767217" w:rsidR="00DC2A4E" w:rsidRPr="00224DE4" w:rsidRDefault="00DC2A4E" w:rsidP="00224DE4">
      <w:pPr>
        <w:jc w:val="center"/>
        <w:rPr>
          <w:b/>
          <w:sz w:val="22"/>
          <w:szCs w:val="22"/>
        </w:rPr>
      </w:pPr>
      <w:r w:rsidRPr="00AE0680">
        <w:rPr>
          <w:b/>
          <w:sz w:val="22"/>
          <w:szCs w:val="22"/>
        </w:rPr>
        <w:t>* * * * *</w:t>
      </w:r>
      <w:r>
        <w:rPr>
          <w:sz w:val="22"/>
          <w:szCs w:val="22"/>
        </w:rPr>
        <w:tab/>
      </w:r>
    </w:p>
    <w:p w14:paraId="010FB809" w14:textId="458C2397" w:rsidR="00FA6A37" w:rsidRPr="00F6532F" w:rsidRDefault="00FA6A37" w:rsidP="00FA6A37">
      <w:pPr>
        <w:pBdr>
          <w:bottom w:val="single" w:sz="6" w:space="1" w:color="auto"/>
        </w:pBdr>
        <w:tabs>
          <w:tab w:val="center" w:pos="7380"/>
        </w:tabs>
        <w:rPr>
          <w:bCs/>
          <w:i/>
          <w:sz w:val="22"/>
          <w:szCs w:val="22"/>
        </w:rPr>
      </w:pPr>
    </w:p>
    <w:p w14:paraId="38C3AF9C" w14:textId="77777777" w:rsidR="00854742" w:rsidRDefault="00854742" w:rsidP="00901956">
      <w:pPr>
        <w:rPr>
          <w:b/>
          <w:bCs/>
          <w:sz w:val="22"/>
          <w:szCs w:val="22"/>
        </w:rPr>
      </w:pPr>
    </w:p>
    <w:p w14:paraId="6299AC06" w14:textId="77777777" w:rsidR="00224DE4" w:rsidRPr="00901956" w:rsidRDefault="00224DE4" w:rsidP="00901956">
      <w:pPr>
        <w:rPr>
          <w:b/>
          <w:bCs/>
          <w:sz w:val="22"/>
          <w:szCs w:val="22"/>
        </w:rPr>
      </w:pPr>
    </w:p>
    <w:p w14:paraId="76D5B940" w14:textId="77777777" w:rsidR="00FA6A37" w:rsidRDefault="00FA6A37" w:rsidP="00B25646">
      <w:pPr>
        <w:pStyle w:val="Listaszerbekezds"/>
        <w:ind w:left="720"/>
        <w:rPr>
          <w:b/>
          <w:bCs/>
          <w:sz w:val="22"/>
          <w:szCs w:val="22"/>
        </w:rPr>
      </w:pPr>
    </w:p>
    <w:p w14:paraId="53C45FE4" w14:textId="77777777" w:rsidR="00B5206D" w:rsidRPr="001277C7" w:rsidRDefault="00B5206D" w:rsidP="005B19DD">
      <w:pPr>
        <w:widowControl w:val="0"/>
        <w:numPr>
          <w:ilvl w:val="0"/>
          <w:numId w:val="84"/>
        </w:numPr>
        <w:autoSpaceDE w:val="0"/>
        <w:autoSpaceDN w:val="0"/>
        <w:adjustRightInd w:val="0"/>
        <w:spacing w:line="100" w:lineRule="atLeast"/>
        <w:jc w:val="center"/>
        <w:rPr>
          <w:b/>
          <w:sz w:val="22"/>
          <w:szCs w:val="22"/>
        </w:rPr>
      </w:pPr>
      <w:r w:rsidRPr="001277C7">
        <w:rPr>
          <w:b/>
          <w:sz w:val="22"/>
          <w:szCs w:val="22"/>
        </w:rPr>
        <w:t>napirend</w:t>
      </w:r>
    </w:p>
    <w:p w14:paraId="2F9FA02C" w14:textId="77777777" w:rsidR="00B5206D" w:rsidRPr="001277C7" w:rsidRDefault="00B5206D" w:rsidP="00B5206D">
      <w:pPr>
        <w:rPr>
          <w:b/>
          <w:sz w:val="22"/>
          <w:szCs w:val="22"/>
        </w:rPr>
      </w:pPr>
    </w:p>
    <w:p w14:paraId="35055ACF" w14:textId="6E332D5B" w:rsidR="005B19DD" w:rsidRPr="0030418F" w:rsidRDefault="005B19DD" w:rsidP="005B19DD">
      <w:pPr>
        <w:ind w:left="786"/>
        <w:jc w:val="center"/>
        <w:rPr>
          <w:rFonts w:eastAsia="Calibri"/>
          <w:sz w:val="22"/>
          <w:szCs w:val="22"/>
        </w:rPr>
      </w:pPr>
      <w:r w:rsidRPr="0030418F">
        <w:rPr>
          <w:rFonts w:eastAsia="Calibri"/>
          <w:caps/>
          <w:sz w:val="22"/>
          <w:szCs w:val="22"/>
        </w:rPr>
        <w:t>A 202</w:t>
      </w:r>
      <w:r w:rsidR="009F7726">
        <w:rPr>
          <w:rFonts w:eastAsia="Calibri"/>
          <w:caps/>
          <w:sz w:val="22"/>
          <w:szCs w:val="22"/>
        </w:rPr>
        <w:t>6</w:t>
      </w:r>
      <w:r w:rsidRPr="0030418F">
        <w:rPr>
          <w:rFonts w:eastAsia="Calibri"/>
          <w:caps/>
          <w:sz w:val="22"/>
          <w:szCs w:val="22"/>
        </w:rPr>
        <w:t>. ÉVI BELSŐ ELLENŐRZÉSI MUNKATERV JÓVÁHAGYÁSA</w:t>
      </w:r>
    </w:p>
    <w:p w14:paraId="29798D12" w14:textId="77777777" w:rsidR="005B19DD" w:rsidRPr="00F6532F" w:rsidRDefault="005B19DD" w:rsidP="005B19DD">
      <w:pPr>
        <w:jc w:val="center"/>
        <w:rPr>
          <w:i/>
          <w:sz w:val="22"/>
          <w:szCs w:val="22"/>
        </w:rPr>
      </w:pPr>
      <w:r w:rsidRPr="00F6532F">
        <w:rPr>
          <w:i/>
          <w:sz w:val="22"/>
          <w:szCs w:val="22"/>
        </w:rPr>
        <w:t>(Írásos előterjesztés a jegyzőkönyvhöz mellékelve.)</w:t>
      </w:r>
    </w:p>
    <w:p w14:paraId="3725A529" w14:textId="77777777" w:rsidR="005B19DD" w:rsidRPr="00F6532F" w:rsidRDefault="005B19DD" w:rsidP="005B19DD">
      <w:pPr>
        <w:jc w:val="center"/>
        <w:rPr>
          <w:sz w:val="22"/>
          <w:szCs w:val="22"/>
        </w:rPr>
      </w:pPr>
    </w:p>
    <w:p w14:paraId="3A3DE385" w14:textId="77777777" w:rsidR="005B19DD" w:rsidRPr="00541796" w:rsidRDefault="005B19DD" w:rsidP="005B19DD">
      <w:pPr>
        <w:jc w:val="both"/>
        <w:rPr>
          <w:b/>
          <w:sz w:val="22"/>
          <w:szCs w:val="22"/>
        </w:rPr>
      </w:pPr>
      <w:r w:rsidRPr="00541796">
        <w:rPr>
          <w:b/>
          <w:sz w:val="22"/>
          <w:szCs w:val="22"/>
          <w:u w:val="single"/>
        </w:rPr>
        <w:t>Előterjesztő:</w:t>
      </w:r>
      <w:r w:rsidRPr="00541796">
        <w:rPr>
          <w:b/>
          <w:sz w:val="22"/>
          <w:szCs w:val="22"/>
        </w:rPr>
        <w:t xml:space="preserve"> </w:t>
      </w:r>
      <w:r w:rsidRPr="00541796">
        <w:rPr>
          <w:b/>
          <w:sz w:val="22"/>
          <w:szCs w:val="22"/>
        </w:rPr>
        <w:tab/>
      </w:r>
      <w:r>
        <w:rPr>
          <w:sz w:val="22"/>
          <w:szCs w:val="22"/>
        </w:rPr>
        <w:t>Jegyző</w:t>
      </w:r>
    </w:p>
    <w:p w14:paraId="734E460C" w14:textId="77777777" w:rsidR="005B19DD" w:rsidRDefault="005B19DD" w:rsidP="005B19DD">
      <w:pPr>
        <w:jc w:val="both"/>
        <w:rPr>
          <w:sz w:val="22"/>
          <w:szCs w:val="22"/>
        </w:rPr>
      </w:pPr>
      <w:r w:rsidRPr="00541796">
        <w:rPr>
          <w:b/>
          <w:sz w:val="22"/>
          <w:szCs w:val="22"/>
          <w:u w:val="single"/>
        </w:rPr>
        <w:t>Előadó:</w:t>
      </w:r>
      <w:r w:rsidRPr="00541796">
        <w:rPr>
          <w:sz w:val="22"/>
          <w:szCs w:val="22"/>
        </w:rPr>
        <w:tab/>
        <w:t xml:space="preserve">Jegyző </w:t>
      </w:r>
    </w:p>
    <w:p w14:paraId="1CE2274F" w14:textId="77777777" w:rsidR="005B19DD" w:rsidRDefault="005B19DD" w:rsidP="005B19DD">
      <w:pPr>
        <w:jc w:val="both"/>
        <w:rPr>
          <w:sz w:val="22"/>
          <w:szCs w:val="22"/>
        </w:rPr>
      </w:pPr>
    </w:p>
    <w:p w14:paraId="2B0AB95F" w14:textId="77777777" w:rsidR="005B19DD" w:rsidRDefault="005B19DD" w:rsidP="005B19DD">
      <w:pPr>
        <w:jc w:val="both"/>
        <w:rPr>
          <w:b/>
          <w:bCs/>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5034C7">
        <w:rPr>
          <w:b/>
          <w:bCs/>
          <w:sz w:val="22"/>
          <w:szCs w:val="22"/>
        </w:rPr>
        <w:t>dr. Turán Csaba jegyző</w:t>
      </w:r>
      <w:r>
        <w:rPr>
          <w:b/>
          <w:bCs/>
          <w:sz w:val="22"/>
          <w:szCs w:val="22"/>
        </w:rPr>
        <w:t>t.</w:t>
      </w:r>
    </w:p>
    <w:p w14:paraId="557649C7" w14:textId="77777777" w:rsidR="005B19DD" w:rsidRPr="00F6532F" w:rsidRDefault="005B19DD" w:rsidP="005B19DD">
      <w:pPr>
        <w:jc w:val="both"/>
        <w:rPr>
          <w:bCs/>
          <w:sz w:val="22"/>
          <w:szCs w:val="22"/>
        </w:rPr>
      </w:pPr>
    </w:p>
    <w:p w14:paraId="033FEB5A" w14:textId="70B31864" w:rsidR="006B62FF" w:rsidRDefault="005B19DD" w:rsidP="006B62FF">
      <w:pPr>
        <w:jc w:val="both"/>
        <w:rPr>
          <w:bCs/>
          <w:sz w:val="22"/>
          <w:szCs w:val="22"/>
        </w:rPr>
      </w:pPr>
      <w:r>
        <w:rPr>
          <w:b/>
          <w:sz w:val="22"/>
          <w:szCs w:val="22"/>
        </w:rPr>
        <w:t xml:space="preserve">Dr. Turán Csaba jegyző </w:t>
      </w:r>
      <w:r w:rsidRPr="00F6532F">
        <w:rPr>
          <w:bCs/>
          <w:sz w:val="22"/>
          <w:szCs w:val="22"/>
        </w:rPr>
        <w:t>elmondta, hogy</w:t>
      </w:r>
      <w:r>
        <w:rPr>
          <w:bCs/>
          <w:sz w:val="22"/>
          <w:szCs w:val="22"/>
        </w:rPr>
        <w:t xml:space="preserve"> </w:t>
      </w:r>
      <w:r w:rsidR="009F7726">
        <w:rPr>
          <w:bCs/>
          <w:sz w:val="22"/>
          <w:szCs w:val="22"/>
        </w:rPr>
        <w:t>Magyarország helyi önkormányzatairól szóló törvény értelmében a jegyző köteles a helyi önkormányzat rendelkezésére álló források</w:t>
      </w:r>
      <w:r w:rsidR="00090B89">
        <w:rPr>
          <w:bCs/>
          <w:sz w:val="22"/>
          <w:szCs w:val="22"/>
        </w:rPr>
        <w:t xml:space="preserve"> szabályszerű, gazdaságos, hatékony és eredményes felhasználásának ellenőrzése érdekében belső kontrollrendszert működtetni.</w:t>
      </w:r>
      <w:r w:rsidR="00B93913">
        <w:rPr>
          <w:bCs/>
          <w:sz w:val="22"/>
          <w:szCs w:val="22"/>
        </w:rPr>
        <w:t xml:space="preserve"> Fontos, hogy a belső ellenőrzés keretében gondoskodni kell a felügyelt költségvetési szervek ellenőrzéséről is.</w:t>
      </w:r>
      <w:r w:rsidR="00DA32E4">
        <w:rPr>
          <w:bCs/>
          <w:sz w:val="22"/>
          <w:szCs w:val="22"/>
        </w:rPr>
        <w:t xml:space="preserve"> A 2025-2026. évi ellenőrzési terv összeállítására egy külső szolgáltató tett javaslatot, a terv az osztályvezetői javaslatok </w:t>
      </w:r>
      <w:r w:rsidR="00DA32E4">
        <w:rPr>
          <w:bCs/>
          <w:sz w:val="22"/>
          <w:szCs w:val="22"/>
        </w:rPr>
        <w:lastRenderedPageBreak/>
        <w:t>figyelembevételével került elkészítésre</w:t>
      </w:r>
      <w:r w:rsidR="006708F2">
        <w:rPr>
          <w:bCs/>
          <w:sz w:val="22"/>
          <w:szCs w:val="22"/>
        </w:rPr>
        <w:t>. Az Önkormányzatnak van egy 5 éves stratégiai ellenőrzési terve is, mely az ellenőrzések fő irányvonalait tartalmazza</w:t>
      </w:r>
      <w:r w:rsidR="009542A9">
        <w:rPr>
          <w:bCs/>
          <w:sz w:val="22"/>
          <w:szCs w:val="22"/>
        </w:rPr>
        <w:t>, az ellenőrzési munkaterveknek ezzel összhangban kell elkészülnie.</w:t>
      </w:r>
      <w:r w:rsidR="006B62FF">
        <w:rPr>
          <w:bCs/>
          <w:sz w:val="22"/>
          <w:szCs w:val="22"/>
        </w:rPr>
        <w:t xml:space="preserve"> A vizsgálat kiterjed a Kőröskom Kft.-re, a Kunság-Média Kft.-re, illetve a Kőrösszolg Kft.-re, az Önkormányzat által irányított költségvetési szervekre, illetve a nemzetiségi önkormányzatokra.</w:t>
      </w:r>
      <w:r w:rsidR="006C0685">
        <w:rPr>
          <w:bCs/>
          <w:sz w:val="22"/>
          <w:szCs w:val="22"/>
        </w:rPr>
        <w:t xml:space="preserve"> Az önkormányzat tekintetében a helyi adók vonatkozásában</w:t>
      </w:r>
      <w:r w:rsidR="005B6C91">
        <w:rPr>
          <w:bCs/>
          <w:sz w:val="22"/>
          <w:szCs w:val="22"/>
        </w:rPr>
        <w:t xml:space="preserve"> a kintlévőségek kezelése és a követelések behajtásának minősítése szerepel ellenőrzési témakörként</w:t>
      </w:r>
      <w:r w:rsidR="00A40889">
        <w:rPr>
          <w:bCs/>
          <w:sz w:val="22"/>
          <w:szCs w:val="22"/>
        </w:rPr>
        <w:t xml:space="preserve">. Ez összesen 110 ellenőri </w:t>
      </w:r>
      <w:r w:rsidR="00FD0096">
        <w:rPr>
          <w:bCs/>
          <w:sz w:val="22"/>
          <w:szCs w:val="22"/>
        </w:rPr>
        <w:t>munka</w:t>
      </w:r>
      <w:r w:rsidR="00A40889">
        <w:rPr>
          <w:bCs/>
          <w:sz w:val="22"/>
          <w:szCs w:val="22"/>
        </w:rPr>
        <w:t>napot jelent a jövő évben, ebben egy rendszer ellenőrzés és három szabályszerűségi ellenőrzés végrehajtása szerepel.</w:t>
      </w:r>
    </w:p>
    <w:p w14:paraId="33B678D6" w14:textId="77777777" w:rsidR="005B19DD" w:rsidRPr="00F6532F" w:rsidRDefault="005B19DD" w:rsidP="005B19DD">
      <w:pPr>
        <w:tabs>
          <w:tab w:val="left" w:pos="567"/>
          <w:tab w:val="right" w:pos="8789"/>
          <w:tab w:val="left" w:pos="9072"/>
        </w:tabs>
        <w:jc w:val="both"/>
        <w:rPr>
          <w:sz w:val="22"/>
          <w:szCs w:val="22"/>
        </w:rPr>
      </w:pPr>
    </w:p>
    <w:p w14:paraId="7A467019" w14:textId="77777777" w:rsidR="005B19DD" w:rsidRPr="00F6532F" w:rsidRDefault="005B19DD" w:rsidP="005B19DD">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7B475E6C" w14:textId="77777777" w:rsidR="005B19DD" w:rsidRPr="00F6532F" w:rsidRDefault="005B19DD" w:rsidP="005B19DD">
      <w:pPr>
        <w:jc w:val="both"/>
        <w:rPr>
          <w:sz w:val="22"/>
          <w:szCs w:val="22"/>
        </w:rPr>
      </w:pPr>
    </w:p>
    <w:p w14:paraId="7BFE5270" w14:textId="77777777" w:rsidR="005B19DD" w:rsidRPr="00F6532F" w:rsidRDefault="005B19DD" w:rsidP="005B19DD">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6AD809B" w14:textId="77777777" w:rsidR="005B19DD" w:rsidRPr="00F6532F" w:rsidRDefault="005B19DD" w:rsidP="005B19DD">
      <w:pPr>
        <w:rPr>
          <w:sz w:val="22"/>
          <w:szCs w:val="22"/>
        </w:rPr>
      </w:pPr>
    </w:p>
    <w:p w14:paraId="292BA622" w14:textId="77777777" w:rsidR="005B19DD" w:rsidRPr="00F6532F" w:rsidRDefault="005B19DD" w:rsidP="005B19DD">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0A912871" w14:textId="77777777" w:rsidR="005B19DD" w:rsidRDefault="005B19DD" w:rsidP="005B19DD">
      <w:pPr>
        <w:jc w:val="both"/>
        <w:rPr>
          <w:b/>
          <w:sz w:val="22"/>
          <w:szCs w:val="22"/>
          <w:u w:val="single"/>
        </w:rPr>
      </w:pPr>
    </w:p>
    <w:p w14:paraId="57F69BBF" w14:textId="77777777" w:rsidR="00D811DA" w:rsidRPr="00F148CB" w:rsidRDefault="00D811DA" w:rsidP="00D811DA">
      <w:pPr>
        <w:jc w:val="both"/>
        <w:rPr>
          <w:b/>
          <w:sz w:val="22"/>
          <w:szCs w:val="22"/>
          <w:u w:val="single"/>
        </w:rPr>
      </w:pPr>
      <w:r w:rsidRPr="00F148CB">
        <w:rPr>
          <w:b/>
          <w:sz w:val="22"/>
          <w:szCs w:val="22"/>
          <w:u w:val="single"/>
        </w:rPr>
        <w:t>1</w:t>
      </w:r>
      <w:r>
        <w:rPr>
          <w:b/>
          <w:sz w:val="22"/>
          <w:szCs w:val="22"/>
          <w:u w:val="single"/>
        </w:rPr>
        <w:t>39</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2AC1DCE8" w14:textId="77777777" w:rsidR="00D811DA" w:rsidRDefault="00D811DA" w:rsidP="00D811DA">
      <w:pPr>
        <w:jc w:val="both"/>
        <w:rPr>
          <w:iCs/>
          <w:sz w:val="22"/>
          <w:szCs w:val="22"/>
          <w:lang w:eastAsia="zh-CN" w:bidi="en-US"/>
        </w:rPr>
      </w:pPr>
      <w:r w:rsidRPr="00034F7A">
        <w:rPr>
          <w:iCs/>
          <w:sz w:val="22"/>
          <w:szCs w:val="22"/>
          <w:lang w:eastAsia="zh-CN" w:bidi="en-US"/>
        </w:rPr>
        <w:t xml:space="preserve">A 2026. </w:t>
      </w:r>
      <w:r>
        <w:rPr>
          <w:iCs/>
          <w:sz w:val="22"/>
          <w:szCs w:val="22"/>
          <w:lang w:eastAsia="zh-CN" w:bidi="en-US"/>
        </w:rPr>
        <w:t xml:space="preserve">évi belső ellenőrzési munkaterv jóváhagyása </w:t>
      </w:r>
    </w:p>
    <w:p w14:paraId="5E77ECB2" w14:textId="77777777" w:rsidR="00D811DA" w:rsidRPr="00435F9F" w:rsidRDefault="00D811DA" w:rsidP="00D811DA">
      <w:pPr>
        <w:jc w:val="both"/>
        <w:rPr>
          <w:sz w:val="22"/>
          <w:szCs w:val="22"/>
        </w:rPr>
      </w:pPr>
    </w:p>
    <w:p w14:paraId="39C04DE5" w14:textId="77777777" w:rsidR="00D811DA" w:rsidRPr="003073A7" w:rsidRDefault="00D811DA" w:rsidP="00D811DA">
      <w:pPr>
        <w:pStyle w:val="Nincstrkz"/>
        <w:jc w:val="center"/>
        <w:rPr>
          <w:b/>
          <w:bCs/>
          <w:sz w:val="22"/>
          <w:szCs w:val="22"/>
        </w:rPr>
      </w:pPr>
      <w:r w:rsidRPr="00F148CB">
        <w:rPr>
          <w:b/>
          <w:bCs/>
          <w:sz w:val="22"/>
          <w:szCs w:val="22"/>
        </w:rPr>
        <w:t xml:space="preserve">HATÁROZAT </w:t>
      </w:r>
    </w:p>
    <w:p w14:paraId="21790CE1" w14:textId="77777777" w:rsidR="00D811DA" w:rsidRPr="005B5227" w:rsidRDefault="00D811DA" w:rsidP="00D811DA">
      <w:pPr>
        <w:tabs>
          <w:tab w:val="center" w:pos="6804"/>
        </w:tabs>
        <w:suppressAutoHyphens/>
        <w:rPr>
          <w:color w:val="00000A"/>
          <w:kern w:val="1"/>
          <w:sz w:val="22"/>
          <w:szCs w:val="22"/>
        </w:rPr>
      </w:pPr>
    </w:p>
    <w:p w14:paraId="3BEFE08A" w14:textId="77777777" w:rsidR="00D811DA" w:rsidRPr="00034F7A" w:rsidRDefault="00D811DA" w:rsidP="00D811DA">
      <w:pPr>
        <w:rPr>
          <w:rFonts w:eastAsia="Calibri"/>
          <w:iCs/>
          <w:color w:val="00000A"/>
          <w:kern w:val="1"/>
          <w:sz w:val="22"/>
          <w:szCs w:val="22"/>
        </w:rPr>
      </w:pPr>
      <w:r w:rsidRPr="00034F7A">
        <w:rPr>
          <w:rFonts w:eastAsia="Calibri"/>
          <w:iCs/>
          <w:color w:val="00000A"/>
          <w:kern w:val="1"/>
          <w:sz w:val="22"/>
          <w:szCs w:val="22"/>
        </w:rPr>
        <w:t>Kiskőrös Város Képviselő-testülete Kiskőrös Város Önkormányzatának 2026. évi belső ellenőrzési munkatervét a határozat mellékletében foglaltak szerint jóváhagyja.</w:t>
      </w:r>
    </w:p>
    <w:p w14:paraId="7C85EEF0" w14:textId="77777777" w:rsidR="00D811DA" w:rsidRPr="00034F7A" w:rsidRDefault="00D811DA" w:rsidP="00D811DA">
      <w:pPr>
        <w:rPr>
          <w:rFonts w:eastAsia="Calibri"/>
          <w:iCs/>
          <w:color w:val="00000A"/>
          <w:kern w:val="1"/>
          <w:sz w:val="22"/>
          <w:szCs w:val="22"/>
        </w:rPr>
      </w:pPr>
    </w:p>
    <w:p w14:paraId="392C611A" w14:textId="77777777" w:rsidR="00D811DA" w:rsidRPr="00034F7A" w:rsidRDefault="00D811DA" w:rsidP="00D811DA">
      <w:pPr>
        <w:rPr>
          <w:rFonts w:eastAsia="Calibri"/>
          <w:iCs/>
          <w:color w:val="00000A"/>
          <w:kern w:val="1"/>
          <w:sz w:val="22"/>
          <w:szCs w:val="22"/>
        </w:rPr>
      </w:pPr>
      <w:r w:rsidRPr="00034F7A">
        <w:rPr>
          <w:rFonts w:eastAsia="Calibri"/>
          <w:b/>
          <w:iCs/>
          <w:color w:val="00000A"/>
          <w:kern w:val="1"/>
          <w:sz w:val="22"/>
          <w:szCs w:val="22"/>
          <w:u w:val="single"/>
        </w:rPr>
        <w:t xml:space="preserve">Felelős: </w:t>
      </w:r>
      <w:r w:rsidRPr="00034F7A">
        <w:rPr>
          <w:rFonts w:eastAsia="Calibri"/>
          <w:iCs/>
          <w:color w:val="00000A"/>
          <w:kern w:val="1"/>
          <w:sz w:val="22"/>
          <w:szCs w:val="22"/>
        </w:rPr>
        <w:tab/>
        <w:t>jegyző</w:t>
      </w:r>
    </w:p>
    <w:p w14:paraId="7695FC48" w14:textId="77777777" w:rsidR="00D811DA" w:rsidRPr="00034F7A" w:rsidRDefault="00D811DA" w:rsidP="00D811DA">
      <w:pPr>
        <w:rPr>
          <w:rFonts w:eastAsia="Calibri"/>
          <w:iCs/>
          <w:color w:val="00000A"/>
          <w:kern w:val="1"/>
          <w:sz w:val="22"/>
          <w:szCs w:val="22"/>
        </w:rPr>
      </w:pPr>
      <w:r w:rsidRPr="00034F7A">
        <w:rPr>
          <w:rFonts w:eastAsia="Calibri"/>
          <w:b/>
          <w:iCs/>
          <w:color w:val="00000A"/>
          <w:kern w:val="1"/>
          <w:sz w:val="22"/>
          <w:szCs w:val="22"/>
          <w:u w:val="single"/>
        </w:rPr>
        <w:t xml:space="preserve">Határidő: </w:t>
      </w:r>
      <w:r w:rsidRPr="00034F7A">
        <w:rPr>
          <w:rFonts w:eastAsia="Calibri"/>
          <w:iCs/>
          <w:color w:val="00000A"/>
          <w:kern w:val="1"/>
          <w:sz w:val="22"/>
          <w:szCs w:val="22"/>
        </w:rPr>
        <w:tab/>
        <w:t>folyamatos</w:t>
      </w:r>
    </w:p>
    <w:p w14:paraId="74A05E9D" w14:textId="77777777" w:rsidR="00B5206D" w:rsidRPr="00B02ADA" w:rsidRDefault="00B5206D" w:rsidP="00D811DA">
      <w:pPr>
        <w:rPr>
          <w:b/>
          <w:sz w:val="22"/>
          <w:szCs w:val="22"/>
        </w:rPr>
      </w:pPr>
    </w:p>
    <w:p w14:paraId="475AB601" w14:textId="77777777" w:rsidR="00B5206D" w:rsidRPr="00EC2A29" w:rsidRDefault="00B5206D" w:rsidP="00B5206D">
      <w:pPr>
        <w:jc w:val="both"/>
        <w:rPr>
          <w:i/>
          <w:iCs/>
          <w:sz w:val="22"/>
          <w:szCs w:val="22"/>
        </w:rPr>
      </w:pPr>
      <w:r w:rsidRPr="00EC2A29">
        <w:rPr>
          <w:i/>
          <w:iCs/>
          <w:sz w:val="22"/>
          <w:szCs w:val="22"/>
        </w:rPr>
        <w:t>Melléklet a jegyzőkönyvhöz csatolva.</w:t>
      </w:r>
    </w:p>
    <w:p w14:paraId="7E051FB3" w14:textId="77777777" w:rsidR="00B5206D" w:rsidRPr="00F6532F" w:rsidRDefault="00B5206D" w:rsidP="00B5206D">
      <w:pPr>
        <w:pBdr>
          <w:bottom w:val="single" w:sz="6" w:space="1" w:color="auto"/>
        </w:pBdr>
        <w:tabs>
          <w:tab w:val="center" w:pos="7380"/>
        </w:tabs>
        <w:rPr>
          <w:bCs/>
          <w:i/>
          <w:sz w:val="22"/>
          <w:szCs w:val="22"/>
        </w:rPr>
      </w:pPr>
    </w:p>
    <w:p w14:paraId="259DFFFA" w14:textId="77777777" w:rsidR="00B5206D" w:rsidRDefault="00B5206D" w:rsidP="00B5206D">
      <w:pPr>
        <w:rPr>
          <w:b/>
          <w:bCs/>
          <w:sz w:val="22"/>
          <w:szCs w:val="22"/>
        </w:rPr>
      </w:pPr>
    </w:p>
    <w:p w14:paraId="2A4923B1" w14:textId="77777777" w:rsidR="004F5C94" w:rsidRPr="00F6532F" w:rsidRDefault="004F5C94" w:rsidP="004F5C94">
      <w:pPr>
        <w:rPr>
          <w:b/>
          <w:bCs/>
          <w:sz w:val="22"/>
          <w:szCs w:val="22"/>
        </w:rPr>
      </w:pPr>
    </w:p>
    <w:p w14:paraId="3C8EE9ED" w14:textId="77777777" w:rsidR="00D811DA" w:rsidRPr="001277C7" w:rsidRDefault="00D811DA" w:rsidP="00D811DA">
      <w:pPr>
        <w:widowControl w:val="0"/>
        <w:numPr>
          <w:ilvl w:val="0"/>
          <w:numId w:val="85"/>
        </w:numPr>
        <w:autoSpaceDE w:val="0"/>
        <w:autoSpaceDN w:val="0"/>
        <w:adjustRightInd w:val="0"/>
        <w:spacing w:line="100" w:lineRule="atLeast"/>
        <w:jc w:val="center"/>
        <w:rPr>
          <w:b/>
          <w:sz w:val="22"/>
          <w:szCs w:val="22"/>
        </w:rPr>
      </w:pPr>
      <w:r w:rsidRPr="001277C7">
        <w:rPr>
          <w:b/>
          <w:sz w:val="22"/>
          <w:szCs w:val="22"/>
        </w:rPr>
        <w:t>napirend</w:t>
      </w:r>
    </w:p>
    <w:p w14:paraId="51B0EE08" w14:textId="77777777" w:rsidR="00D811DA" w:rsidRPr="001277C7" w:rsidRDefault="00D811DA" w:rsidP="00D811DA">
      <w:pPr>
        <w:rPr>
          <w:b/>
          <w:sz w:val="22"/>
          <w:szCs w:val="22"/>
        </w:rPr>
      </w:pPr>
    </w:p>
    <w:p w14:paraId="0BA886F2" w14:textId="77777777" w:rsidR="00D811DA" w:rsidRPr="00BC4DAC" w:rsidRDefault="00D811DA" w:rsidP="00D811DA">
      <w:pPr>
        <w:ind w:left="786"/>
        <w:jc w:val="center"/>
        <w:rPr>
          <w:rFonts w:eastAsia="Calibri"/>
          <w:sz w:val="22"/>
          <w:szCs w:val="22"/>
        </w:rPr>
      </w:pPr>
      <w:r w:rsidRPr="00BC4DAC">
        <w:rPr>
          <w:rFonts w:eastAsia="Calibri"/>
          <w:caps/>
          <w:sz w:val="22"/>
          <w:szCs w:val="22"/>
        </w:rPr>
        <w:t>A 2025. évi városi ünnepségek és rendezvények</w:t>
      </w:r>
    </w:p>
    <w:p w14:paraId="5B4DA3D1" w14:textId="77777777" w:rsidR="00D811DA" w:rsidRPr="001277C7" w:rsidRDefault="00D811DA" w:rsidP="00D811DA">
      <w:pPr>
        <w:jc w:val="center"/>
        <w:rPr>
          <w:i/>
          <w:sz w:val="22"/>
          <w:szCs w:val="22"/>
        </w:rPr>
      </w:pPr>
      <w:r w:rsidRPr="001277C7">
        <w:rPr>
          <w:i/>
          <w:sz w:val="22"/>
          <w:szCs w:val="22"/>
        </w:rPr>
        <w:t>(Írásos előterjesztés a jegyzőkönyvhöz mellékelve.)</w:t>
      </w:r>
    </w:p>
    <w:p w14:paraId="4C9261B7" w14:textId="77777777" w:rsidR="00D811DA" w:rsidRPr="001277C7" w:rsidRDefault="00D811DA" w:rsidP="00D811DA">
      <w:pPr>
        <w:jc w:val="both"/>
        <w:rPr>
          <w:sz w:val="22"/>
          <w:szCs w:val="22"/>
        </w:rPr>
      </w:pPr>
    </w:p>
    <w:p w14:paraId="26BB8CB0" w14:textId="77777777" w:rsidR="00D811DA" w:rsidRPr="001277C7" w:rsidRDefault="00D811DA" w:rsidP="00D811DA">
      <w:pPr>
        <w:jc w:val="both"/>
        <w:rPr>
          <w:sz w:val="22"/>
          <w:szCs w:val="22"/>
        </w:rPr>
      </w:pPr>
      <w:r w:rsidRPr="001277C7">
        <w:rPr>
          <w:b/>
          <w:bCs/>
          <w:sz w:val="22"/>
          <w:szCs w:val="22"/>
          <w:u w:val="single"/>
        </w:rPr>
        <w:t>Előterjesztő:</w:t>
      </w:r>
      <w:r w:rsidRPr="001277C7">
        <w:rPr>
          <w:sz w:val="22"/>
          <w:szCs w:val="22"/>
        </w:rPr>
        <w:tab/>
        <w:t>Polgármester</w:t>
      </w:r>
    </w:p>
    <w:p w14:paraId="0411024D" w14:textId="77777777" w:rsidR="00D811DA" w:rsidRPr="001277C7" w:rsidRDefault="00D811DA" w:rsidP="00D811DA">
      <w:pPr>
        <w:jc w:val="both"/>
        <w:rPr>
          <w:sz w:val="22"/>
          <w:szCs w:val="22"/>
        </w:rPr>
      </w:pPr>
      <w:r w:rsidRPr="001277C7">
        <w:rPr>
          <w:b/>
          <w:bCs/>
          <w:sz w:val="22"/>
          <w:szCs w:val="22"/>
          <w:u w:val="single"/>
        </w:rPr>
        <w:t>Előadó:</w:t>
      </w:r>
      <w:r w:rsidRPr="001277C7">
        <w:rPr>
          <w:sz w:val="22"/>
          <w:szCs w:val="22"/>
        </w:rPr>
        <w:tab/>
      </w:r>
      <w:r>
        <w:rPr>
          <w:sz w:val="22"/>
          <w:szCs w:val="22"/>
        </w:rPr>
        <w:t>Kabinet asszisztens</w:t>
      </w:r>
    </w:p>
    <w:p w14:paraId="1B91E698" w14:textId="77777777" w:rsidR="00D811DA" w:rsidRPr="001277C7" w:rsidRDefault="00D811DA" w:rsidP="00D811DA">
      <w:pPr>
        <w:jc w:val="both"/>
        <w:rPr>
          <w:b/>
          <w:sz w:val="22"/>
          <w:szCs w:val="22"/>
        </w:rPr>
      </w:pPr>
    </w:p>
    <w:p w14:paraId="4748058C" w14:textId="77777777" w:rsidR="00D811DA" w:rsidRPr="00F6532F" w:rsidRDefault="00D811DA" w:rsidP="00D811DA">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dr. Nagy Gabriella aljegyzőt.</w:t>
      </w:r>
    </w:p>
    <w:p w14:paraId="3109ABC5" w14:textId="77777777" w:rsidR="00D811DA" w:rsidRPr="00F6532F" w:rsidRDefault="00D811DA" w:rsidP="00D811DA">
      <w:pPr>
        <w:pStyle w:val="Listaszerbekezds"/>
        <w:jc w:val="both"/>
        <w:rPr>
          <w:b/>
          <w:sz w:val="22"/>
          <w:szCs w:val="22"/>
        </w:rPr>
      </w:pPr>
    </w:p>
    <w:p w14:paraId="7D4F840F" w14:textId="34B3AA92" w:rsidR="008A1BC1" w:rsidRDefault="00D811DA" w:rsidP="00D811DA">
      <w:pPr>
        <w:jc w:val="both"/>
        <w:rPr>
          <w:bCs/>
          <w:sz w:val="22"/>
          <w:szCs w:val="22"/>
        </w:rPr>
      </w:pPr>
      <w:r>
        <w:rPr>
          <w:b/>
          <w:sz w:val="22"/>
          <w:szCs w:val="22"/>
        </w:rPr>
        <w:t xml:space="preserve">Dr. Nagy Gabriella aljegyző </w:t>
      </w:r>
      <w:r w:rsidRPr="00F6532F">
        <w:rPr>
          <w:bCs/>
          <w:sz w:val="22"/>
          <w:szCs w:val="22"/>
        </w:rPr>
        <w:t>elmondta, hogy</w:t>
      </w:r>
      <w:r w:rsidR="008A1BC1">
        <w:rPr>
          <w:bCs/>
          <w:sz w:val="22"/>
          <w:szCs w:val="22"/>
        </w:rPr>
        <w:t xml:space="preserve"> a 2026. évi rendezvénynaptár tartalmazza azokat az </w:t>
      </w:r>
      <w:r w:rsidR="008A1BC1">
        <w:rPr>
          <w:sz w:val="22"/>
          <w:szCs w:val="22"/>
        </w:rPr>
        <w:t>állami és nemzeti ünnepek</w:t>
      </w:r>
      <w:r w:rsidR="00B21D8A">
        <w:rPr>
          <w:sz w:val="22"/>
          <w:szCs w:val="22"/>
        </w:rPr>
        <w:t xml:space="preserve">et, melyek méltó megemlékezéséről az Önkormányzat gondoskodik. </w:t>
      </w:r>
      <w:r w:rsidR="00310D78">
        <w:rPr>
          <w:sz w:val="22"/>
          <w:szCs w:val="22"/>
        </w:rPr>
        <w:t>Ide tartoznak a</w:t>
      </w:r>
      <w:r w:rsidR="00B21D8A">
        <w:rPr>
          <w:sz w:val="22"/>
          <w:szCs w:val="22"/>
        </w:rPr>
        <w:t xml:space="preserve"> városi nagyrendezvények és mindazok a rendezvények, melyeket az intézmények, az egyházak és egyéb civil szervezetek szerveznek a városban.</w:t>
      </w:r>
      <w:r w:rsidR="00924B55">
        <w:rPr>
          <w:sz w:val="22"/>
          <w:szCs w:val="22"/>
        </w:rPr>
        <w:t xml:space="preserve"> Ezeknek az időpontja, helyszíne és a szervezője is szerepel a rendezvénynaptárban. Megköszönte mindenkinek, akik a rendezvények megvalósításában részt vesznek.</w:t>
      </w:r>
    </w:p>
    <w:p w14:paraId="79914E8F" w14:textId="77777777" w:rsidR="00D811DA" w:rsidRPr="00DC203F" w:rsidRDefault="00D811DA" w:rsidP="00D811DA">
      <w:pPr>
        <w:jc w:val="both"/>
        <w:rPr>
          <w:sz w:val="22"/>
          <w:szCs w:val="22"/>
        </w:rPr>
      </w:pPr>
    </w:p>
    <w:p w14:paraId="567FB085" w14:textId="77777777" w:rsidR="00D811DA" w:rsidRDefault="00D811DA" w:rsidP="00D811DA">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7BA3BFCB" w14:textId="77777777" w:rsidR="00D811DA" w:rsidRDefault="00D811DA" w:rsidP="00D811DA">
      <w:pPr>
        <w:jc w:val="both"/>
        <w:rPr>
          <w:bCs/>
          <w:sz w:val="22"/>
          <w:szCs w:val="22"/>
        </w:rPr>
      </w:pPr>
    </w:p>
    <w:p w14:paraId="4884FAC4" w14:textId="77777777" w:rsidR="005034C7" w:rsidRPr="00F6532F" w:rsidRDefault="005034C7" w:rsidP="00D0484A">
      <w:pPr>
        <w:jc w:val="both"/>
        <w:rPr>
          <w:sz w:val="22"/>
          <w:szCs w:val="22"/>
        </w:rPr>
      </w:pPr>
    </w:p>
    <w:p w14:paraId="5B4E0940" w14:textId="77777777" w:rsidR="00FA6A37" w:rsidRPr="00F6532F" w:rsidRDefault="00FA6A37" w:rsidP="00FA6A3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1F4A705" w14:textId="77777777" w:rsidR="00D0484A" w:rsidRPr="00F6532F" w:rsidRDefault="00D0484A" w:rsidP="00D0484A">
      <w:pPr>
        <w:rPr>
          <w:sz w:val="22"/>
          <w:szCs w:val="22"/>
        </w:rPr>
      </w:pPr>
    </w:p>
    <w:p w14:paraId="35979661" w14:textId="146F4AA6" w:rsidR="00D0484A" w:rsidRPr="005A1955" w:rsidRDefault="00D0484A" w:rsidP="00BE7696">
      <w:pPr>
        <w:jc w:val="both"/>
        <w:rPr>
          <w:sz w:val="22"/>
          <w:szCs w:val="22"/>
        </w:rPr>
      </w:pPr>
      <w:r w:rsidRPr="00F6532F">
        <w:rPr>
          <w:sz w:val="22"/>
          <w:szCs w:val="22"/>
        </w:rPr>
        <w:t>A Képviselő-testület 1</w:t>
      </w:r>
      <w:r w:rsidR="00D811DA">
        <w:rPr>
          <w:sz w:val="22"/>
          <w:szCs w:val="22"/>
        </w:rPr>
        <w:t>2</w:t>
      </w:r>
      <w:r w:rsidRPr="00F6532F">
        <w:rPr>
          <w:sz w:val="22"/>
          <w:szCs w:val="22"/>
        </w:rPr>
        <w:t xml:space="preserve"> „igen” szavazattal az alábbi határozatot hozta:</w:t>
      </w:r>
    </w:p>
    <w:p w14:paraId="3D51A2AA" w14:textId="77777777" w:rsidR="005A1955" w:rsidRPr="00C25F6F" w:rsidRDefault="005A1955" w:rsidP="005A1955">
      <w:pPr>
        <w:rPr>
          <w:sz w:val="22"/>
          <w:szCs w:val="22"/>
        </w:rPr>
      </w:pPr>
    </w:p>
    <w:p w14:paraId="768C85FD" w14:textId="77777777" w:rsidR="00D811DA" w:rsidRPr="00D811DA" w:rsidRDefault="00D811DA" w:rsidP="00D811DA">
      <w:pPr>
        <w:jc w:val="both"/>
        <w:rPr>
          <w:b/>
          <w:sz w:val="22"/>
          <w:szCs w:val="22"/>
          <w:u w:val="single"/>
        </w:rPr>
      </w:pPr>
      <w:r w:rsidRPr="00D811DA">
        <w:rPr>
          <w:b/>
          <w:sz w:val="22"/>
          <w:szCs w:val="22"/>
          <w:u w:val="single"/>
        </w:rPr>
        <w:t xml:space="preserve">140/2025. sz. </w:t>
      </w:r>
      <w:proofErr w:type="spellStart"/>
      <w:r w:rsidRPr="00D811DA">
        <w:rPr>
          <w:b/>
          <w:sz w:val="22"/>
          <w:szCs w:val="22"/>
          <w:u w:val="single"/>
        </w:rPr>
        <w:t>Képv</w:t>
      </w:r>
      <w:proofErr w:type="spellEnd"/>
      <w:r w:rsidRPr="00D811DA">
        <w:rPr>
          <w:b/>
          <w:sz w:val="22"/>
          <w:szCs w:val="22"/>
          <w:u w:val="single"/>
        </w:rPr>
        <w:t>. test. hat.</w:t>
      </w:r>
    </w:p>
    <w:p w14:paraId="07FD3F2A" w14:textId="77777777" w:rsidR="00D811DA" w:rsidRPr="00D811DA" w:rsidRDefault="00D811DA" w:rsidP="00D811DA">
      <w:pPr>
        <w:jc w:val="both"/>
        <w:rPr>
          <w:bCs/>
          <w:iCs/>
          <w:sz w:val="22"/>
          <w:szCs w:val="22"/>
          <w:lang w:eastAsia="zh-CN" w:bidi="en-US"/>
        </w:rPr>
      </w:pPr>
      <w:r w:rsidRPr="00D811DA">
        <w:rPr>
          <w:bCs/>
          <w:iCs/>
          <w:sz w:val="22"/>
          <w:szCs w:val="22"/>
          <w:lang w:eastAsia="zh-CN" w:bidi="en-US"/>
        </w:rPr>
        <w:t>A 2026. évi városi ünnepségek és rendezvények</w:t>
      </w:r>
    </w:p>
    <w:p w14:paraId="196CD24D" w14:textId="77777777" w:rsidR="00D811DA" w:rsidRPr="00D811DA" w:rsidRDefault="00D811DA" w:rsidP="00D811DA">
      <w:pPr>
        <w:jc w:val="both"/>
        <w:rPr>
          <w:sz w:val="22"/>
          <w:szCs w:val="22"/>
        </w:rPr>
      </w:pPr>
    </w:p>
    <w:p w14:paraId="7ECC959B" w14:textId="77777777" w:rsidR="00D811DA" w:rsidRPr="00D811DA" w:rsidRDefault="00D811DA" w:rsidP="00D811DA">
      <w:pPr>
        <w:jc w:val="center"/>
        <w:rPr>
          <w:b/>
          <w:bCs/>
          <w:sz w:val="22"/>
          <w:szCs w:val="22"/>
        </w:rPr>
      </w:pPr>
      <w:r w:rsidRPr="00D811DA">
        <w:rPr>
          <w:b/>
          <w:bCs/>
          <w:sz w:val="22"/>
          <w:szCs w:val="22"/>
        </w:rPr>
        <w:t xml:space="preserve">HATÁROZAT </w:t>
      </w:r>
    </w:p>
    <w:p w14:paraId="09946003" w14:textId="77777777" w:rsidR="00D811DA" w:rsidRPr="00D811DA" w:rsidRDefault="00D811DA" w:rsidP="00D811DA">
      <w:pPr>
        <w:tabs>
          <w:tab w:val="left" w:pos="709"/>
        </w:tabs>
        <w:suppressAutoHyphens/>
        <w:jc w:val="both"/>
        <w:rPr>
          <w:sz w:val="22"/>
          <w:szCs w:val="22"/>
          <w:lang w:eastAsia="en-US" w:bidi="en-US"/>
        </w:rPr>
      </w:pPr>
      <w:r w:rsidRPr="00D811DA">
        <w:rPr>
          <w:sz w:val="22"/>
          <w:szCs w:val="22"/>
          <w:lang w:eastAsia="en-US" w:bidi="en-US"/>
        </w:rPr>
        <w:t xml:space="preserve">A Képviselő-testület </w:t>
      </w:r>
    </w:p>
    <w:p w14:paraId="1C33FA94" w14:textId="77777777" w:rsidR="00D811DA" w:rsidRPr="00D811DA" w:rsidRDefault="00D811DA" w:rsidP="00D811DA">
      <w:pPr>
        <w:tabs>
          <w:tab w:val="left" w:pos="709"/>
        </w:tabs>
        <w:suppressAutoHyphens/>
        <w:jc w:val="both"/>
        <w:rPr>
          <w:sz w:val="22"/>
          <w:szCs w:val="22"/>
          <w:lang w:eastAsia="en-US" w:bidi="en-US"/>
        </w:rPr>
      </w:pPr>
    </w:p>
    <w:p w14:paraId="1120CF0B"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az állami és nemzeti ünnepek 2026. évi városi programját, valamint a városi jelentőségű nagyrendezvények program-tervezetét a határozat mellékletében foglaltak szerint jóváhagyja.</w:t>
      </w:r>
    </w:p>
    <w:p w14:paraId="32B39337" w14:textId="77777777" w:rsidR="00D811DA" w:rsidRPr="00D811DA" w:rsidRDefault="00D811DA" w:rsidP="00D811DA">
      <w:pPr>
        <w:tabs>
          <w:tab w:val="left" w:pos="709"/>
        </w:tabs>
        <w:suppressAutoHyphens/>
        <w:ind w:left="720"/>
        <w:jc w:val="both"/>
        <w:rPr>
          <w:sz w:val="22"/>
          <w:szCs w:val="22"/>
          <w:lang w:eastAsia="en-US" w:bidi="en-US"/>
        </w:rPr>
      </w:pPr>
    </w:p>
    <w:p w14:paraId="2E2383FE"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 xml:space="preserve"> az egyéb városi rendezvények program-tervezetét a határozat mellékletében foglaltak szerint jóváhagyólag tudomásul veszi. </w:t>
      </w:r>
    </w:p>
    <w:p w14:paraId="238B670A" w14:textId="77777777" w:rsidR="00D811DA" w:rsidRPr="00D811DA" w:rsidRDefault="00D811DA" w:rsidP="00D811DA">
      <w:pPr>
        <w:tabs>
          <w:tab w:val="left" w:pos="709"/>
        </w:tabs>
        <w:suppressAutoHyphens/>
        <w:jc w:val="both"/>
        <w:rPr>
          <w:sz w:val="22"/>
          <w:szCs w:val="22"/>
          <w:lang w:eastAsia="en-US" w:bidi="en-US"/>
        </w:rPr>
      </w:pPr>
    </w:p>
    <w:p w14:paraId="35FCB437" w14:textId="77777777" w:rsidR="00D811DA" w:rsidRPr="00D811DA" w:rsidRDefault="00D811DA" w:rsidP="00D811DA">
      <w:pPr>
        <w:numPr>
          <w:ilvl w:val="0"/>
          <w:numId w:val="86"/>
        </w:numPr>
        <w:tabs>
          <w:tab w:val="left" w:pos="709"/>
        </w:tabs>
        <w:suppressAutoHyphens/>
        <w:jc w:val="both"/>
        <w:rPr>
          <w:strike/>
          <w:sz w:val="22"/>
          <w:szCs w:val="22"/>
          <w:lang w:eastAsia="en-US" w:bidi="en-US"/>
        </w:rPr>
      </w:pPr>
      <w:r w:rsidRPr="00D811DA">
        <w:rPr>
          <w:sz w:val="22"/>
          <w:szCs w:val="22"/>
          <w:lang w:eastAsia="en-US" w:bidi="en-US"/>
        </w:rPr>
        <w:t>egyetért azzal, hogy a rendezvényszervezési feladatok szakmai és technikai lebonyolítását, így az infrastruktúra biztosítását, a takarítási feladatok ellátását, az egyéb biztonsági, közegészségügyi szolgáltatások megrendelését a Kunság-Média Kft. a közművelődésről szóló 1997. évi CXL. törvény 79. §-a alapján közművelődési szolgáltatások igénybevételére és kapcsolódó rendezvényszervezési, marketing, közönségkapcsolati és turisztikai feladatok ellátására kötött közművelődési megállapodás keretei között látja el.</w:t>
      </w:r>
    </w:p>
    <w:p w14:paraId="3A9A63B1" w14:textId="77777777" w:rsidR="00D811DA" w:rsidRPr="00D811DA" w:rsidRDefault="00D811DA" w:rsidP="00D811DA">
      <w:pPr>
        <w:tabs>
          <w:tab w:val="left" w:pos="709"/>
        </w:tabs>
        <w:suppressAutoHyphens/>
        <w:ind w:left="720"/>
        <w:jc w:val="both"/>
        <w:rPr>
          <w:strike/>
          <w:sz w:val="22"/>
          <w:szCs w:val="22"/>
          <w:lang w:eastAsia="en-US" w:bidi="en-US"/>
        </w:rPr>
      </w:pPr>
    </w:p>
    <w:p w14:paraId="4FEF629A"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felhatalmazza a polgármestert, hogy a városi jelentőségű főbb rendezvények költségeit és részletes program-tervezetét azok megrendezését megelőzően egyedileg hagyja jóvá.</w:t>
      </w:r>
    </w:p>
    <w:p w14:paraId="2DA69DF7" w14:textId="77777777" w:rsidR="00D811DA" w:rsidRPr="00D811DA" w:rsidRDefault="00D811DA" w:rsidP="00D811DA">
      <w:pPr>
        <w:tabs>
          <w:tab w:val="left" w:pos="709"/>
        </w:tabs>
        <w:suppressAutoHyphens/>
        <w:ind w:left="720"/>
        <w:jc w:val="both"/>
        <w:rPr>
          <w:sz w:val="22"/>
          <w:szCs w:val="22"/>
          <w:lang w:eastAsia="en-US" w:bidi="en-US"/>
        </w:rPr>
      </w:pPr>
    </w:p>
    <w:p w14:paraId="6C06D569"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felhatalmazza a polgármestert a rendezvénynaptárban szereplő rendezvények időpontjainak, helyszíneinek módosítására.</w:t>
      </w:r>
    </w:p>
    <w:p w14:paraId="5D35FE53" w14:textId="77777777" w:rsidR="00D811DA" w:rsidRPr="00D811DA" w:rsidRDefault="00D811DA" w:rsidP="00D811DA">
      <w:pPr>
        <w:tabs>
          <w:tab w:val="left" w:pos="709"/>
        </w:tabs>
        <w:suppressAutoHyphens/>
        <w:jc w:val="both"/>
        <w:rPr>
          <w:sz w:val="22"/>
          <w:szCs w:val="22"/>
          <w:lang w:eastAsia="en-US" w:bidi="en-US"/>
        </w:rPr>
      </w:pPr>
    </w:p>
    <w:p w14:paraId="7B6AA69E"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felhatalmazza a polgármestert a 3. pontban foglaltaknak megfelelő közművelődési megállapodás megkötésére.</w:t>
      </w:r>
    </w:p>
    <w:p w14:paraId="4586EDE4" w14:textId="77777777" w:rsidR="00D811DA" w:rsidRPr="00D811DA" w:rsidRDefault="00D811DA" w:rsidP="00D811DA">
      <w:pPr>
        <w:tabs>
          <w:tab w:val="left" w:pos="709"/>
        </w:tabs>
        <w:suppressAutoHyphens/>
        <w:jc w:val="both"/>
        <w:rPr>
          <w:sz w:val="22"/>
          <w:szCs w:val="22"/>
          <w:lang w:eastAsia="en-US" w:bidi="en-US"/>
        </w:rPr>
      </w:pPr>
    </w:p>
    <w:p w14:paraId="64610C48" w14:textId="77777777" w:rsidR="00D811DA" w:rsidRPr="00D811DA" w:rsidRDefault="00D811DA" w:rsidP="00D811DA">
      <w:pPr>
        <w:numPr>
          <w:ilvl w:val="0"/>
          <w:numId w:val="86"/>
        </w:numPr>
        <w:tabs>
          <w:tab w:val="left" w:pos="709"/>
        </w:tabs>
        <w:suppressAutoHyphens/>
        <w:jc w:val="both"/>
        <w:rPr>
          <w:sz w:val="22"/>
          <w:szCs w:val="22"/>
          <w:lang w:eastAsia="en-US" w:bidi="en-US"/>
        </w:rPr>
      </w:pPr>
      <w:r w:rsidRPr="00D811DA">
        <w:rPr>
          <w:sz w:val="22"/>
          <w:szCs w:val="22"/>
          <w:lang w:eastAsia="en-US" w:bidi="en-US"/>
        </w:rPr>
        <w:t>felkéri a polgármestert, hogy a város 2026. évi költségvetését a fentiek figyelembevételével terjessze elő.</w:t>
      </w:r>
    </w:p>
    <w:p w14:paraId="7A2118CB" w14:textId="77777777" w:rsidR="00D811DA" w:rsidRPr="00D811DA" w:rsidRDefault="00D811DA" w:rsidP="00D811DA">
      <w:pPr>
        <w:tabs>
          <w:tab w:val="left" w:pos="709"/>
        </w:tabs>
        <w:suppressAutoHyphens/>
        <w:jc w:val="both"/>
        <w:rPr>
          <w:b/>
          <w:sz w:val="22"/>
          <w:szCs w:val="22"/>
          <w:u w:val="single"/>
          <w:lang w:eastAsia="en-US" w:bidi="en-US"/>
        </w:rPr>
      </w:pPr>
    </w:p>
    <w:p w14:paraId="62C12080" w14:textId="77777777" w:rsidR="00D811DA" w:rsidRPr="00D811DA" w:rsidRDefault="00D811DA" w:rsidP="00D811DA">
      <w:pPr>
        <w:tabs>
          <w:tab w:val="left" w:pos="709"/>
        </w:tabs>
        <w:suppressAutoHyphens/>
        <w:jc w:val="both"/>
        <w:rPr>
          <w:sz w:val="22"/>
          <w:szCs w:val="22"/>
          <w:lang w:eastAsia="en-US" w:bidi="en-US"/>
        </w:rPr>
      </w:pPr>
      <w:r w:rsidRPr="00D811DA">
        <w:rPr>
          <w:b/>
          <w:sz w:val="22"/>
          <w:szCs w:val="22"/>
          <w:u w:val="single"/>
          <w:lang w:eastAsia="en-US" w:bidi="en-US"/>
        </w:rPr>
        <w:t>Felelős</w:t>
      </w:r>
      <w:r w:rsidRPr="00D811DA">
        <w:rPr>
          <w:sz w:val="22"/>
          <w:szCs w:val="22"/>
          <w:lang w:eastAsia="en-US" w:bidi="en-US"/>
        </w:rPr>
        <w:t>:</w:t>
      </w:r>
      <w:r w:rsidRPr="00D811DA">
        <w:rPr>
          <w:sz w:val="22"/>
          <w:szCs w:val="22"/>
          <w:lang w:eastAsia="en-US" w:bidi="en-US"/>
        </w:rPr>
        <w:tab/>
      </w:r>
      <w:r w:rsidRPr="00D811DA">
        <w:rPr>
          <w:sz w:val="22"/>
          <w:szCs w:val="22"/>
          <w:lang w:eastAsia="en-US" w:bidi="en-US"/>
        </w:rPr>
        <w:tab/>
        <w:t>polgármester</w:t>
      </w:r>
    </w:p>
    <w:p w14:paraId="2608B8FA" w14:textId="77777777" w:rsidR="00D811DA" w:rsidRPr="00D811DA" w:rsidRDefault="00D811DA" w:rsidP="00D811DA">
      <w:pPr>
        <w:tabs>
          <w:tab w:val="left" w:pos="709"/>
        </w:tabs>
        <w:suppressAutoHyphens/>
        <w:jc w:val="both"/>
        <w:rPr>
          <w:sz w:val="22"/>
          <w:szCs w:val="22"/>
          <w:lang w:eastAsia="en-US" w:bidi="en-US"/>
        </w:rPr>
      </w:pPr>
      <w:r w:rsidRPr="00D811DA">
        <w:rPr>
          <w:b/>
          <w:sz w:val="22"/>
          <w:szCs w:val="22"/>
          <w:u w:val="single"/>
          <w:lang w:eastAsia="en-US" w:bidi="en-US"/>
        </w:rPr>
        <w:t>Határidő</w:t>
      </w:r>
      <w:r w:rsidRPr="00D811DA">
        <w:rPr>
          <w:sz w:val="22"/>
          <w:szCs w:val="22"/>
          <w:lang w:eastAsia="en-US" w:bidi="en-US"/>
        </w:rPr>
        <w:t>:</w:t>
      </w:r>
      <w:r w:rsidRPr="00D811DA">
        <w:rPr>
          <w:sz w:val="22"/>
          <w:szCs w:val="22"/>
          <w:lang w:eastAsia="en-US" w:bidi="en-US"/>
        </w:rPr>
        <w:tab/>
        <w:t>értelemszerűen</w:t>
      </w:r>
    </w:p>
    <w:p w14:paraId="4A8F2680" w14:textId="716DB7EE" w:rsidR="00176E1B" w:rsidRDefault="00176E1B" w:rsidP="004F5C94">
      <w:pPr>
        <w:pBdr>
          <w:bottom w:val="single" w:sz="6" w:space="1" w:color="auto"/>
        </w:pBdr>
        <w:tabs>
          <w:tab w:val="center" w:pos="7380"/>
        </w:tabs>
        <w:rPr>
          <w:bCs/>
          <w:i/>
          <w:sz w:val="22"/>
          <w:szCs w:val="22"/>
        </w:rPr>
      </w:pPr>
    </w:p>
    <w:p w14:paraId="55D29666" w14:textId="77777777" w:rsidR="00D811DA" w:rsidRDefault="00D811DA" w:rsidP="00D811DA">
      <w:pPr>
        <w:jc w:val="right"/>
        <w:rPr>
          <w:i/>
          <w:iCs/>
          <w:sz w:val="22"/>
          <w:szCs w:val="22"/>
        </w:rPr>
      </w:pPr>
    </w:p>
    <w:p w14:paraId="619A9C8F" w14:textId="5573C828" w:rsidR="00D811DA" w:rsidRPr="00D811DA" w:rsidRDefault="00D811DA" w:rsidP="00D811DA">
      <w:pPr>
        <w:jc w:val="right"/>
        <w:rPr>
          <w:sz w:val="22"/>
          <w:szCs w:val="22"/>
        </w:rPr>
      </w:pPr>
      <w:r w:rsidRPr="00D811DA">
        <w:rPr>
          <w:i/>
          <w:iCs/>
          <w:sz w:val="22"/>
          <w:szCs w:val="22"/>
        </w:rPr>
        <w:t xml:space="preserve">Melléklet a 140/2025. sz. </w:t>
      </w:r>
      <w:proofErr w:type="spellStart"/>
      <w:r w:rsidRPr="00D811DA">
        <w:rPr>
          <w:i/>
          <w:iCs/>
          <w:sz w:val="22"/>
          <w:szCs w:val="22"/>
        </w:rPr>
        <w:t>Képv</w:t>
      </w:r>
      <w:proofErr w:type="spellEnd"/>
      <w:r w:rsidRPr="00D811DA">
        <w:rPr>
          <w:i/>
          <w:iCs/>
          <w:sz w:val="22"/>
          <w:szCs w:val="22"/>
        </w:rPr>
        <w:t>. test. határozathoz</w:t>
      </w:r>
    </w:p>
    <w:p w14:paraId="39ADB310" w14:textId="77777777" w:rsidR="00D811DA" w:rsidRPr="00D811DA" w:rsidRDefault="00D811DA" w:rsidP="00D811DA">
      <w:pPr>
        <w:jc w:val="both"/>
        <w:rPr>
          <w:sz w:val="22"/>
          <w:szCs w:val="22"/>
        </w:rPr>
      </w:pPr>
    </w:p>
    <w:p w14:paraId="57BB412E" w14:textId="77777777" w:rsidR="00D811DA" w:rsidRPr="00D811DA" w:rsidRDefault="00D811DA" w:rsidP="00D811DA">
      <w:pPr>
        <w:jc w:val="center"/>
        <w:rPr>
          <w:b/>
          <w:bCs/>
          <w:sz w:val="22"/>
          <w:szCs w:val="22"/>
          <w:u w:val="single"/>
        </w:rPr>
      </w:pPr>
      <w:r w:rsidRPr="00D811DA">
        <w:rPr>
          <w:b/>
          <w:bCs/>
          <w:sz w:val="22"/>
          <w:szCs w:val="22"/>
          <w:u w:val="single"/>
        </w:rPr>
        <w:t>2026. évi városi ünnepségek és rendezvények</w:t>
      </w:r>
    </w:p>
    <w:p w14:paraId="028D1EFB" w14:textId="77777777" w:rsidR="00D811DA" w:rsidRPr="00D811DA" w:rsidRDefault="00D811DA" w:rsidP="00D811DA">
      <w:pPr>
        <w:jc w:val="both"/>
        <w:rPr>
          <w:sz w:val="22"/>
          <w:szCs w:val="22"/>
        </w:rPr>
      </w:pPr>
    </w:p>
    <w:p w14:paraId="7AEA360E" w14:textId="77777777" w:rsidR="00D811DA" w:rsidRPr="00D811DA" w:rsidRDefault="00D811DA" w:rsidP="00D811DA">
      <w:pPr>
        <w:numPr>
          <w:ilvl w:val="0"/>
          <w:numId w:val="87"/>
        </w:numPr>
        <w:jc w:val="center"/>
        <w:rPr>
          <w:b/>
          <w:bCs/>
          <w:sz w:val="22"/>
          <w:szCs w:val="22"/>
        </w:rPr>
      </w:pPr>
      <w:r w:rsidRPr="00D811DA">
        <w:rPr>
          <w:b/>
          <w:bCs/>
          <w:sz w:val="22"/>
          <w:szCs w:val="22"/>
        </w:rPr>
        <w:t>Az állami és nemzeti ünnepek városi rendezvényei</w:t>
      </w:r>
    </w:p>
    <w:p w14:paraId="64F80484" w14:textId="77777777" w:rsidR="00D811DA" w:rsidRPr="00D811DA" w:rsidRDefault="00D811DA" w:rsidP="00D811DA">
      <w:pPr>
        <w:jc w:val="both"/>
        <w:rPr>
          <w:b/>
          <w:bCs/>
          <w:i/>
          <w:iCs/>
          <w:sz w:val="22"/>
          <w:szCs w:val="22"/>
        </w:rPr>
      </w:pPr>
    </w:p>
    <w:p w14:paraId="19D22B73" w14:textId="77777777" w:rsidR="00D811DA" w:rsidRPr="00D811DA" w:rsidRDefault="00D811DA" w:rsidP="00D811DA">
      <w:pPr>
        <w:jc w:val="both"/>
        <w:rPr>
          <w:b/>
          <w:bCs/>
          <w:i/>
          <w:iCs/>
          <w:sz w:val="22"/>
          <w:szCs w:val="22"/>
        </w:rPr>
      </w:pPr>
      <w:r w:rsidRPr="00D811DA">
        <w:rPr>
          <w:b/>
          <w:bCs/>
          <w:i/>
          <w:iCs/>
          <w:sz w:val="22"/>
          <w:szCs w:val="22"/>
        </w:rPr>
        <w:t xml:space="preserve">Az 1848-as forradalom és szabadságharc 178. évfordulója </w:t>
      </w:r>
    </w:p>
    <w:p w14:paraId="2ED9990B" w14:textId="77777777" w:rsidR="00D811DA" w:rsidRPr="00D811DA" w:rsidRDefault="00D811DA" w:rsidP="00D811DA">
      <w:pPr>
        <w:jc w:val="both"/>
        <w:rPr>
          <w:sz w:val="22"/>
          <w:szCs w:val="22"/>
        </w:rPr>
      </w:pPr>
    </w:p>
    <w:p w14:paraId="6CD112A9" w14:textId="77777777" w:rsidR="00D811DA" w:rsidRPr="00D811DA" w:rsidRDefault="00D811DA" w:rsidP="00D811DA">
      <w:pPr>
        <w:jc w:val="both"/>
        <w:rPr>
          <w:sz w:val="22"/>
          <w:szCs w:val="22"/>
        </w:rPr>
      </w:pPr>
      <w:r w:rsidRPr="00D811DA">
        <w:rPr>
          <w:bCs/>
          <w:sz w:val="22"/>
          <w:szCs w:val="22"/>
          <w:u w:val="single"/>
        </w:rPr>
        <w:t>Időpontja:</w:t>
      </w:r>
      <w:r w:rsidRPr="00D811DA">
        <w:rPr>
          <w:bCs/>
          <w:sz w:val="22"/>
          <w:szCs w:val="22"/>
        </w:rPr>
        <w:tab/>
      </w:r>
      <w:r w:rsidRPr="00D811DA">
        <w:rPr>
          <w:bCs/>
          <w:sz w:val="22"/>
          <w:szCs w:val="22"/>
        </w:rPr>
        <w:tab/>
      </w:r>
      <w:r w:rsidRPr="00D811DA">
        <w:rPr>
          <w:bCs/>
          <w:sz w:val="22"/>
          <w:szCs w:val="22"/>
        </w:rPr>
        <w:tab/>
        <w:t>2026. március 15.</w:t>
      </w:r>
      <w:r w:rsidRPr="00D811DA">
        <w:rPr>
          <w:bCs/>
          <w:i/>
          <w:iCs/>
          <w:sz w:val="22"/>
          <w:szCs w:val="22"/>
        </w:rPr>
        <w:t xml:space="preserve"> </w:t>
      </w:r>
    </w:p>
    <w:p w14:paraId="2BC5CB2B" w14:textId="77777777" w:rsidR="00D811DA" w:rsidRPr="00D811DA" w:rsidRDefault="00D811DA" w:rsidP="00D811DA">
      <w:pPr>
        <w:ind w:left="2832" w:hanging="2832"/>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Városháza díszterme, Petőfi tér, Petőfi Sándor Művelődési Központ</w:t>
      </w:r>
    </w:p>
    <w:p w14:paraId="5E0FE824" w14:textId="77777777" w:rsidR="00D811DA" w:rsidRPr="00D811DA" w:rsidRDefault="00D811DA" w:rsidP="00D811DA">
      <w:pPr>
        <w:jc w:val="both"/>
        <w:rPr>
          <w:sz w:val="22"/>
          <w:szCs w:val="22"/>
        </w:rPr>
      </w:pPr>
    </w:p>
    <w:p w14:paraId="23499DC6" w14:textId="77777777" w:rsidR="00D811DA" w:rsidRPr="00D811DA" w:rsidRDefault="00D811DA" w:rsidP="00D811DA">
      <w:pPr>
        <w:jc w:val="both"/>
        <w:rPr>
          <w:b/>
          <w:sz w:val="22"/>
          <w:szCs w:val="22"/>
        </w:rPr>
      </w:pPr>
      <w:r w:rsidRPr="00D811DA">
        <w:rPr>
          <w:b/>
          <w:i/>
          <w:sz w:val="22"/>
          <w:szCs w:val="22"/>
        </w:rPr>
        <w:lastRenderedPageBreak/>
        <w:t>Nemzeti Összetartozás Napja</w:t>
      </w:r>
    </w:p>
    <w:p w14:paraId="5A366F99" w14:textId="77777777" w:rsidR="00D811DA" w:rsidRPr="00D811DA" w:rsidRDefault="00D811DA" w:rsidP="00D811DA">
      <w:pPr>
        <w:jc w:val="both"/>
        <w:rPr>
          <w:sz w:val="22"/>
          <w:szCs w:val="22"/>
        </w:rPr>
      </w:pPr>
    </w:p>
    <w:p w14:paraId="75642309" w14:textId="77777777" w:rsidR="00D811DA" w:rsidRPr="00D811DA" w:rsidRDefault="00D811DA" w:rsidP="00D811DA">
      <w:pPr>
        <w:jc w:val="both"/>
        <w:rPr>
          <w:b/>
          <w:sz w:val="22"/>
          <w:szCs w:val="22"/>
        </w:rPr>
      </w:pPr>
      <w:r w:rsidRPr="00D811DA">
        <w:rPr>
          <w:bCs/>
          <w:sz w:val="22"/>
          <w:szCs w:val="22"/>
          <w:u w:val="single"/>
        </w:rPr>
        <w:t>Időpontja:</w:t>
      </w:r>
      <w:r w:rsidRPr="00D811DA">
        <w:rPr>
          <w:bCs/>
          <w:sz w:val="22"/>
          <w:szCs w:val="22"/>
        </w:rPr>
        <w:tab/>
      </w:r>
      <w:r w:rsidRPr="00D811DA">
        <w:rPr>
          <w:bCs/>
          <w:sz w:val="22"/>
          <w:szCs w:val="22"/>
        </w:rPr>
        <w:tab/>
      </w:r>
      <w:r w:rsidRPr="00D811DA">
        <w:rPr>
          <w:bCs/>
          <w:sz w:val="22"/>
          <w:szCs w:val="22"/>
        </w:rPr>
        <w:tab/>
      </w:r>
      <w:r w:rsidRPr="00D811DA">
        <w:rPr>
          <w:sz w:val="22"/>
          <w:szCs w:val="22"/>
        </w:rPr>
        <w:t>2026. június 4.</w:t>
      </w:r>
    </w:p>
    <w:p w14:paraId="1DA10409"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r>
      <w:r w:rsidRPr="00D811DA">
        <w:rPr>
          <w:sz w:val="22"/>
          <w:szCs w:val="22"/>
        </w:rPr>
        <w:tab/>
      </w:r>
      <w:r w:rsidRPr="00D811DA">
        <w:rPr>
          <w:sz w:val="22"/>
          <w:szCs w:val="22"/>
        </w:rPr>
        <w:tab/>
        <w:t>Országzászló</w:t>
      </w:r>
    </w:p>
    <w:p w14:paraId="4524992C" w14:textId="77777777" w:rsidR="00D811DA" w:rsidRPr="00D811DA" w:rsidRDefault="00D811DA" w:rsidP="00D811DA">
      <w:pPr>
        <w:jc w:val="both"/>
        <w:rPr>
          <w:sz w:val="22"/>
          <w:szCs w:val="22"/>
        </w:rPr>
      </w:pPr>
    </w:p>
    <w:p w14:paraId="281506E6" w14:textId="77777777" w:rsidR="00D811DA" w:rsidRPr="00D811DA" w:rsidRDefault="00D811DA" w:rsidP="00D811DA">
      <w:pPr>
        <w:jc w:val="both"/>
        <w:rPr>
          <w:b/>
          <w:i/>
          <w:sz w:val="22"/>
          <w:szCs w:val="22"/>
        </w:rPr>
      </w:pPr>
      <w:r w:rsidRPr="00D811DA">
        <w:rPr>
          <w:b/>
          <w:i/>
          <w:sz w:val="22"/>
          <w:szCs w:val="22"/>
        </w:rPr>
        <w:t>Nagy Imre Emléknapja</w:t>
      </w:r>
    </w:p>
    <w:p w14:paraId="49B67E32" w14:textId="77777777" w:rsidR="00D811DA" w:rsidRPr="00D811DA" w:rsidRDefault="00D811DA" w:rsidP="00D811DA">
      <w:pPr>
        <w:jc w:val="both"/>
        <w:rPr>
          <w:b/>
          <w:i/>
          <w:sz w:val="22"/>
          <w:szCs w:val="22"/>
        </w:rPr>
      </w:pPr>
    </w:p>
    <w:p w14:paraId="7914196E" w14:textId="77777777" w:rsidR="00D811DA" w:rsidRPr="00D811DA" w:rsidRDefault="00D811DA" w:rsidP="00D811DA">
      <w:pPr>
        <w:jc w:val="both"/>
        <w:rPr>
          <w:sz w:val="22"/>
          <w:szCs w:val="22"/>
        </w:rPr>
      </w:pPr>
      <w:r w:rsidRPr="00D811DA">
        <w:rPr>
          <w:bCs/>
          <w:sz w:val="22"/>
          <w:szCs w:val="22"/>
          <w:u w:val="single"/>
        </w:rPr>
        <w:t>Időpontja:</w:t>
      </w:r>
      <w:r w:rsidRPr="00D811DA">
        <w:rPr>
          <w:bCs/>
          <w:sz w:val="22"/>
          <w:szCs w:val="22"/>
        </w:rPr>
        <w:tab/>
      </w:r>
      <w:r w:rsidRPr="00D811DA">
        <w:rPr>
          <w:bCs/>
          <w:sz w:val="22"/>
          <w:szCs w:val="22"/>
        </w:rPr>
        <w:tab/>
      </w:r>
      <w:r w:rsidRPr="00D811DA">
        <w:rPr>
          <w:bCs/>
          <w:sz w:val="22"/>
          <w:szCs w:val="22"/>
        </w:rPr>
        <w:tab/>
      </w:r>
      <w:r w:rsidRPr="00D811DA">
        <w:rPr>
          <w:sz w:val="22"/>
          <w:szCs w:val="22"/>
        </w:rPr>
        <w:t>2026. június 16.</w:t>
      </w:r>
    </w:p>
    <w:p w14:paraId="132085ED"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r>
      <w:r w:rsidRPr="00D811DA">
        <w:rPr>
          <w:sz w:val="22"/>
          <w:szCs w:val="22"/>
        </w:rPr>
        <w:tab/>
      </w:r>
      <w:r w:rsidRPr="00D811DA">
        <w:rPr>
          <w:sz w:val="22"/>
          <w:szCs w:val="22"/>
        </w:rPr>
        <w:tab/>
        <w:t>Nagy Imre tér</w:t>
      </w:r>
    </w:p>
    <w:p w14:paraId="61BE9D67" w14:textId="77777777" w:rsidR="00D811DA" w:rsidRPr="00D811DA" w:rsidRDefault="00D811DA" w:rsidP="00D811DA">
      <w:pPr>
        <w:jc w:val="both"/>
        <w:rPr>
          <w:b/>
          <w:sz w:val="22"/>
          <w:szCs w:val="22"/>
        </w:rPr>
      </w:pPr>
    </w:p>
    <w:p w14:paraId="68A95D1F" w14:textId="77777777" w:rsidR="00D811DA" w:rsidRPr="00D811DA" w:rsidRDefault="00D811DA" w:rsidP="00D811DA">
      <w:pPr>
        <w:jc w:val="both"/>
        <w:rPr>
          <w:sz w:val="22"/>
          <w:szCs w:val="22"/>
        </w:rPr>
      </w:pPr>
      <w:r w:rsidRPr="00D811DA">
        <w:rPr>
          <w:b/>
          <w:bCs/>
          <w:i/>
          <w:iCs/>
          <w:sz w:val="22"/>
          <w:szCs w:val="22"/>
        </w:rPr>
        <w:t>Szent István Napja</w:t>
      </w:r>
    </w:p>
    <w:p w14:paraId="44664CE5" w14:textId="77777777" w:rsidR="00D811DA" w:rsidRPr="00D811DA" w:rsidRDefault="00D811DA" w:rsidP="00D811DA">
      <w:pPr>
        <w:jc w:val="both"/>
        <w:rPr>
          <w:sz w:val="22"/>
          <w:szCs w:val="22"/>
        </w:rPr>
      </w:pPr>
    </w:p>
    <w:p w14:paraId="23A0D6D8" w14:textId="77777777" w:rsidR="00D811DA" w:rsidRPr="00D811DA" w:rsidRDefault="00D811DA" w:rsidP="00D811DA">
      <w:pPr>
        <w:jc w:val="both"/>
        <w:rPr>
          <w:sz w:val="22"/>
          <w:szCs w:val="22"/>
        </w:rPr>
      </w:pPr>
      <w:r w:rsidRPr="00D811DA">
        <w:rPr>
          <w:bCs/>
          <w:sz w:val="22"/>
          <w:szCs w:val="22"/>
          <w:u w:val="single"/>
        </w:rPr>
        <w:t>Időpontja:</w:t>
      </w:r>
      <w:r w:rsidRPr="00D811DA">
        <w:rPr>
          <w:bCs/>
          <w:sz w:val="22"/>
          <w:szCs w:val="22"/>
        </w:rPr>
        <w:tab/>
      </w:r>
      <w:r w:rsidRPr="00D811DA">
        <w:rPr>
          <w:bCs/>
          <w:sz w:val="22"/>
          <w:szCs w:val="22"/>
        </w:rPr>
        <w:tab/>
      </w:r>
      <w:r w:rsidRPr="00D811DA">
        <w:rPr>
          <w:bCs/>
          <w:sz w:val="22"/>
          <w:szCs w:val="22"/>
        </w:rPr>
        <w:tab/>
        <w:t>2026. augusztus 20.</w:t>
      </w:r>
    </w:p>
    <w:p w14:paraId="6C5ED44A"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r>
      <w:r w:rsidRPr="00D811DA">
        <w:rPr>
          <w:sz w:val="22"/>
          <w:szCs w:val="22"/>
        </w:rPr>
        <w:tab/>
      </w:r>
      <w:r w:rsidRPr="00D811DA">
        <w:rPr>
          <w:sz w:val="22"/>
          <w:szCs w:val="22"/>
        </w:rPr>
        <w:tab/>
        <w:t>Katolikus templom és a templom előtti tér</w:t>
      </w:r>
    </w:p>
    <w:p w14:paraId="0D030117" w14:textId="77777777" w:rsidR="00D811DA" w:rsidRPr="00D811DA" w:rsidRDefault="00D811DA" w:rsidP="00D811DA">
      <w:pPr>
        <w:jc w:val="both"/>
        <w:rPr>
          <w:sz w:val="22"/>
          <w:szCs w:val="22"/>
        </w:rPr>
      </w:pPr>
      <w:r w:rsidRPr="00D811DA">
        <w:rPr>
          <w:sz w:val="22"/>
          <w:szCs w:val="22"/>
        </w:rPr>
        <w:tab/>
      </w:r>
      <w:r w:rsidRPr="00D811DA">
        <w:rPr>
          <w:sz w:val="22"/>
          <w:szCs w:val="22"/>
        </w:rPr>
        <w:tab/>
      </w:r>
      <w:r w:rsidRPr="00D811DA">
        <w:rPr>
          <w:sz w:val="22"/>
          <w:szCs w:val="22"/>
        </w:rPr>
        <w:tab/>
      </w:r>
      <w:r w:rsidRPr="00D811DA">
        <w:rPr>
          <w:sz w:val="22"/>
          <w:szCs w:val="22"/>
        </w:rPr>
        <w:tab/>
        <w:t>Város kemencéje (Petőfi tér)</w:t>
      </w:r>
    </w:p>
    <w:p w14:paraId="474D798A" w14:textId="77777777" w:rsidR="00D811DA" w:rsidRPr="00D811DA" w:rsidRDefault="00D811DA" w:rsidP="00D811DA">
      <w:pPr>
        <w:jc w:val="both"/>
        <w:rPr>
          <w:b/>
          <w:bCs/>
          <w:i/>
          <w:iCs/>
          <w:sz w:val="22"/>
          <w:szCs w:val="22"/>
        </w:rPr>
      </w:pPr>
    </w:p>
    <w:p w14:paraId="023C8717" w14:textId="77777777" w:rsidR="00D811DA" w:rsidRPr="00D811DA" w:rsidRDefault="00D811DA" w:rsidP="00D811DA">
      <w:pPr>
        <w:jc w:val="both"/>
        <w:rPr>
          <w:sz w:val="22"/>
          <w:szCs w:val="22"/>
        </w:rPr>
      </w:pPr>
      <w:r w:rsidRPr="00D811DA">
        <w:rPr>
          <w:b/>
          <w:bCs/>
          <w:i/>
          <w:iCs/>
          <w:sz w:val="22"/>
          <w:szCs w:val="22"/>
        </w:rPr>
        <w:t>Az 1956-os forradalom és szabadságharc 70. évfordulója</w:t>
      </w:r>
    </w:p>
    <w:p w14:paraId="67173CAB" w14:textId="77777777" w:rsidR="00D811DA" w:rsidRPr="00D811DA" w:rsidRDefault="00D811DA" w:rsidP="00D811DA">
      <w:pPr>
        <w:jc w:val="both"/>
        <w:rPr>
          <w:sz w:val="22"/>
          <w:szCs w:val="22"/>
        </w:rPr>
      </w:pPr>
    </w:p>
    <w:p w14:paraId="017F58A0" w14:textId="77777777" w:rsidR="00D811DA" w:rsidRPr="00D811DA" w:rsidRDefault="00D811DA" w:rsidP="00D811DA">
      <w:pPr>
        <w:jc w:val="both"/>
        <w:rPr>
          <w:sz w:val="22"/>
          <w:szCs w:val="22"/>
        </w:rPr>
      </w:pPr>
      <w:r w:rsidRPr="00D811DA">
        <w:rPr>
          <w:bCs/>
          <w:sz w:val="22"/>
          <w:szCs w:val="22"/>
          <w:u w:val="single"/>
        </w:rPr>
        <w:t>Időpontja:</w:t>
      </w:r>
      <w:r w:rsidRPr="00D811DA">
        <w:rPr>
          <w:bCs/>
          <w:sz w:val="22"/>
          <w:szCs w:val="22"/>
        </w:rPr>
        <w:tab/>
      </w:r>
      <w:r w:rsidRPr="00D811DA">
        <w:rPr>
          <w:bCs/>
          <w:sz w:val="22"/>
          <w:szCs w:val="22"/>
        </w:rPr>
        <w:tab/>
      </w:r>
      <w:r w:rsidRPr="00D811DA">
        <w:rPr>
          <w:bCs/>
          <w:sz w:val="22"/>
          <w:szCs w:val="22"/>
        </w:rPr>
        <w:tab/>
        <w:t>2026. október 23.</w:t>
      </w:r>
    </w:p>
    <w:p w14:paraId="0D7796D8"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r>
      <w:r w:rsidRPr="00D811DA">
        <w:rPr>
          <w:sz w:val="22"/>
          <w:szCs w:val="22"/>
        </w:rPr>
        <w:tab/>
      </w:r>
      <w:r w:rsidRPr="00D811DA">
        <w:rPr>
          <w:sz w:val="22"/>
          <w:szCs w:val="22"/>
        </w:rPr>
        <w:tab/>
        <w:t>Nagy Imre tér – Nagy Imre emléktábla</w:t>
      </w:r>
    </w:p>
    <w:p w14:paraId="3FE29019" w14:textId="77777777" w:rsidR="00D811DA" w:rsidRPr="00D811DA" w:rsidRDefault="00D811DA" w:rsidP="00D811DA">
      <w:pPr>
        <w:ind w:left="2124" w:firstLine="708"/>
        <w:jc w:val="both"/>
        <w:rPr>
          <w:sz w:val="22"/>
          <w:szCs w:val="22"/>
        </w:rPr>
      </w:pPr>
      <w:r w:rsidRPr="00D811DA">
        <w:rPr>
          <w:sz w:val="22"/>
          <w:szCs w:val="22"/>
        </w:rPr>
        <w:t>Református templom - Dr. Vincze Ferenc emléktábla</w:t>
      </w:r>
    </w:p>
    <w:p w14:paraId="71BED3D3" w14:textId="77777777" w:rsidR="00D811DA" w:rsidRPr="00D811DA" w:rsidRDefault="00D811DA" w:rsidP="00D811DA">
      <w:pPr>
        <w:ind w:left="2832"/>
        <w:jc w:val="both"/>
        <w:rPr>
          <w:sz w:val="22"/>
          <w:szCs w:val="22"/>
        </w:rPr>
      </w:pPr>
      <w:r w:rsidRPr="00D811DA">
        <w:rPr>
          <w:sz w:val="22"/>
          <w:szCs w:val="22"/>
        </w:rPr>
        <w:t xml:space="preserve">Gimnázium bejárata: Petőfi Sándor Gimnázium 56-os emléktábla </w:t>
      </w:r>
    </w:p>
    <w:p w14:paraId="40D14BC6" w14:textId="77777777" w:rsidR="00D811DA" w:rsidRPr="00D811DA" w:rsidRDefault="00D811DA" w:rsidP="00D811DA">
      <w:pPr>
        <w:ind w:left="2124" w:firstLine="708"/>
        <w:jc w:val="both"/>
        <w:rPr>
          <w:sz w:val="22"/>
          <w:szCs w:val="22"/>
        </w:rPr>
      </w:pPr>
      <w:r w:rsidRPr="00D811DA">
        <w:rPr>
          <w:sz w:val="22"/>
          <w:szCs w:val="22"/>
        </w:rPr>
        <w:t>Petőfi tér – Kopjafa</w:t>
      </w:r>
    </w:p>
    <w:p w14:paraId="3854CA2A" w14:textId="77777777" w:rsidR="00D811DA" w:rsidRPr="00D811DA" w:rsidRDefault="00D811DA" w:rsidP="00D811DA">
      <w:pPr>
        <w:ind w:left="2124" w:firstLine="708"/>
        <w:jc w:val="both"/>
        <w:rPr>
          <w:sz w:val="22"/>
          <w:szCs w:val="22"/>
        </w:rPr>
      </w:pPr>
      <w:r w:rsidRPr="00D811DA">
        <w:rPr>
          <w:sz w:val="22"/>
          <w:szCs w:val="22"/>
        </w:rPr>
        <w:t>Katolikus templom - szentmise</w:t>
      </w:r>
    </w:p>
    <w:p w14:paraId="27DC81EE" w14:textId="0AE0A82A" w:rsidR="00D811DA" w:rsidRPr="00D811DA" w:rsidRDefault="00D811DA" w:rsidP="00D811DA">
      <w:pPr>
        <w:jc w:val="center"/>
        <w:rPr>
          <w:b/>
          <w:bCs/>
          <w:sz w:val="22"/>
          <w:szCs w:val="22"/>
        </w:rPr>
      </w:pPr>
    </w:p>
    <w:p w14:paraId="517144AD" w14:textId="77777777" w:rsidR="00D811DA" w:rsidRPr="00D811DA" w:rsidRDefault="00D811DA" w:rsidP="00D811DA">
      <w:pPr>
        <w:numPr>
          <w:ilvl w:val="0"/>
          <w:numId w:val="87"/>
        </w:numPr>
        <w:jc w:val="center"/>
        <w:rPr>
          <w:b/>
          <w:bCs/>
          <w:sz w:val="22"/>
          <w:szCs w:val="22"/>
        </w:rPr>
      </w:pPr>
      <w:r w:rsidRPr="00D811DA">
        <w:rPr>
          <w:b/>
          <w:bCs/>
          <w:sz w:val="22"/>
          <w:szCs w:val="22"/>
        </w:rPr>
        <w:t>Városi nagyrendezvények</w:t>
      </w:r>
    </w:p>
    <w:p w14:paraId="0910C91A" w14:textId="77777777" w:rsidR="00D811DA" w:rsidRPr="00D811DA" w:rsidRDefault="00D811DA" w:rsidP="00D811DA">
      <w:pPr>
        <w:jc w:val="both"/>
        <w:rPr>
          <w:sz w:val="22"/>
          <w:szCs w:val="22"/>
        </w:rPr>
      </w:pPr>
    </w:p>
    <w:p w14:paraId="63FF9CA6" w14:textId="77777777" w:rsidR="00D811DA" w:rsidRPr="00D811DA" w:rsidRDefault="00D811DA" w:rsidP="00D811DA">
      <w:pPr>
        <w:jc w:val="both"/>
        <w:rPr>
          <w:b/>
          <w:bCs/>
          <w:strike/>
          <w:sz w:val="22"/>
          <w:szCs w:val="22"/>
        </w:rPr>
      </w:pPr>
      <w:r w:rsidRPr="00D811DA">
        <w:rPr>
          <w:b/>
          <w:bCs/>
          <w:i/>
          <w:iCs/>
          <w:sz w:val="22"/>
          <w:szCs w:val="22"/>
        </w:rPr>
        <w:t>Városalapítók Napja</w:t>
      </w:r>
      <w:r w:rsidRPr="00D811DA">
        <w:rPr>
          <w:b/>
          <w:bCs/>
          <w:sz w:val="22"/>
          <w:szCs w:val="22"/>
        </w:rPr>
        <w:t xml:space="preserve"> </w:t>
      </w:r>
      <w:r w:rsidRPr="00D811DA">
        <w:rPr>
          <w:b/>
          <w:bCs/>
          <w:i/>
          <w:iCs/>
          <w:sz w:val="22"/>
          <w:szCs w:val="22"/>
        </w:rPr>
        <w:t xml:space="preserve">Országos Rétesfesztivál </w:t>
      </w:r>
    </w:p>
    <w:p w14:paraId="6029661B" w14:textId="77777777" w:rsidR="00D811DA" w:rsidRPr="00D811DA" w:rsidRDefault="00D811DA" w:rsidP="00D811DA">
      <w:pPr>
        <w:jc w:val="both"/>
        <w:rPr>
          <w:sz w:val="22"/>
          <w:szCs w:val="22"/>
        </w:rPr>
      </w:pPr>
    </w:p>
    <w:p w14:paraId="2F3EFB37" w14:textId="77777777" w:rsidR="00D811DA" w:rsidRPr="00D811DA" w:rsidRDefault="00D811DA" w:rsidP="00D811DA">
      <w:pPr>
        <w:jc w:val="both"/>
        <w:rPr>
          <w:color w:val="FF0000"/>
          <w:sz w:val="22"/>
          <w:szCs w:val="22"/>
        </w:rPr>
      </w:pPr>
      <w:r w:rsidRPr="00D811DA">
        <w:rPr>
          <w:bCs/>
          <w:sz w:val="22"/>
          <w:szCs w:val="22"/>
          <w:u w:val="single"/>
        </w:rPr>
        <w:t>Időpontja:</w:t>
      </w:r>
      <w:r w:rsidRPr="00D811DA">
        <w:rPr>
          <w:bCs/>
          <w:sz w:val="22"/>
          <w:szCs w:val="22"/>
        </w:rPr>
        <w:tab/>
        <w:t>2026. május 15-17.</w:t>
      </w:r>
    </w:p>
    <w:p w14:paraId="1E384BEB"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Petőfi tér és a városközpont</w:t>
      </w:r>
    </w:p>
    <w:p w14:paraId="70C52F2A" w14:textId="77777777" w:rsidR="00D811DA" w:rsidRPr="00D811DA" w:rsidRDefault="00D811DA" w:rsidP="00D811DA">
      <w:pPr>
        <w:jc w:val="both"/>
        <w:rPr>
          <w:sz w:val="22"/>
          <w:szCs w:val="22"/>
        </w:rPr>
      </w:pPr>
    </w:p>
    <w:p w14:paraId="57AF5252" w14:textId="77777777" w:rsidR="00D811DA" w:rsidRPr="00D811DA" w:rsidRDefault="00D811DA" w:rsidP="00D811DA">
      <w:pPr>
        <w:jc w:val="both"/>
        <w:rPr>
          <w:sz w:val="22"/>
          <w:szCs w:val="22"/>
        </w:rPr>
      </w:pPr>
    </w:p>
    <w:p w14:paraId="7BF5FB90" w14:textId="77777777" w:rsidR="00D811DA" w:rsidRPr="00D811DA" w:rsidRDefault="00D811DA" w:rsidP="00D811DA">
      <w:pPr>
        <w:jc w:val="both"/>
        <w:rPr>
          <w:sz w:val="22"/>
          <w:szCs w:val="22"/>
        </w:rPr>
      </w:pPr>
      <w:r w:rsidRPr="00D811DA">
        <w:rPr>
          <w:b/>
          <w:bCs/>
          <w:i/>
          <w:iCs/>
          <w:sz w:val="22"/>
          <w:szCs w:val="22"/>
        </w:rPr>
        <w:t>Kiskőrösi Szüret és Szlovák Nemzetiségi Napok 2026</w:t>
      </w:r>
    </w:p>
    <w:p w14:paraId="26C0B31B" w14:textId="77777777" w:rsidR="00D811DA" w:rsidRPr="00D811DA" w:rsidRDefault="00D811DA" w:rsidP="00D811DA">
      <w:pPr>
        <w:jc w:val="both"/>
        <w:rPr>
          <w:bCs/>
          <w:sz w:val="22"/>
          <w:szCs w:val="22"/>
          <w:u w:val="single"/>
        </w:rPr>
      </w:pPr>
    </w:p>
    <w:p w14:paraId="49A3ECF2" w14:textId="77777777" w:rsidR="00D811DA" w:rsidRPr="00D811DA" w:rsidRDefault="00D811DA" w:rsidP="00D811DA">
      <w:pPr>
        <w:jc w:val="both"/>
        <w:rPr>
          <w:color w:val="FF0000"/>
          <w:sz w:val="22"/>
          <w:szCs w:val="22"/>
        </w:rPr>
      </w:pPr>
      <w:r w:rsidRPr="00D811DA">
        <w:rPr>
          <w:bCs/>
          <w:sz w:val="22"/>
          <w:szCs w:val="22"/>
          <w:u w:val="single"/>
        </w:rPr>
        <w:t>Időpontja:</w:t>
      </w:r>
      <w:r w:rsidRPr="00D811DA">
        <w:rPr>
          <w:bCs/>
          <w:sz w:val="22"/>
          <w:szCs w:val="22"/>
        </w:rPr>
        <w:tab/>
        <w:t xml:space="preserve">2026. szeptember 4-6.  </w:t>
      </w:r>
    </w:p>
    <w:p w14:paraId="30C5ED76"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Petőfi tér és a városközpont</w:t>
      </w:r>
    </w:p>
    <w:p w14:paraId="343390C6" w14:textId="77777777" w:rsidR="00D811DA" w:rsidRPr="00D811DA" w:rsidRDefault="00D811DA" w:rsidP="00D811DA">
      <w:pPr>
        <w:jc w:val="both"/>
        <w:rPr>
          <w:sz w:val="22"/>
          <w:szCs w:val="22"/>
        </w:rPr>
      </w:pPr>
    </w:p>
    <w:p w14:paraId="3945CBA7" w14:textId="77777777" w:rsidR="00D811DA" w:rsidRPr="00D811DA" w:rsidRDefault="00D811DA" w:rsidP="00D811DA">
      <w:pPr>
        <w:jc w:val="both"/>
        <w:rPr>
          <w:sz w:val="22"/>
          <w:szCs w:val="22"/>
        </w:rPr>
      </w:pPr>
      <w:r w:rsidRPr="00D811DA">
        <w:rPr>
          <w:b/>
          <w:bCs/>
          <w:i/>
          <w:iCs/>
          <w:sz w:val="22"/>
          <w:szCs w:val="22"/>
        </w:rPr>
        <w:t>Adventi ünnepi hét</w:t>
      </w:r>
    </w:p>
    <w:p w14:paraId="45A2A9B2" w14:textId="77777777" w:rsidR="00D811DA" w:rsidRPr="00D811DA" w:rsidRDefault="00D811DA" w:rsidP="00D811DA">
      <w:pPr>
        <w:jc w:val="both"/>
        <w:rPr>
          <w:sz w:val="22"/>
          <w:szCs w:val="22"/>
        </w:rPr>
      </w:pPr>
    </w:p>
    <w:p w14:paraId="0C54FE50" w14:textId="77777777" w:rsidR="00D811DA" w:rsidRPr="00D811DA" w:rsidRDefault="00D811DA" w:rsidP="00D811DA">
      <w:pPr>
        <w:jc w:val="both"/>
        <w:rPr>
          <w:color w:val="FF0000"/>
          <w:sz w:val="22"/>
          <w:szCs w:val="22"/>
        </w:rPr>
      </w:pPr>
      <w:r w:rsidRPr="00D811DA">
        <w:rPr>
          <w:bCs/>
          <w:sz w:val="22"/>
          <w:szCs w:val="22"/>
          <w:u w:val="single"/>
        </w:rPr>
        <w:t>Időpontja:</w:t>
      </w:r>
      <w:r w:rsidRPr="00D811DA">
        <w:rPr>
          <w:bCs/>
          <w:sz w:val="22"/>
          <w:szCs w:val="22"/>
        </w:rPr>
        <w:tab/>
        <w:t xml:space="preserve">2026. december 18-20.   </w:t>
      </w:r>
    </w:p>
    <w:p w14:paraId="33AD0513"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Petőfi tér és a városközpont</w:t>
      </w:r>
    </w:p>
    <w:p w14:paraId="0FA884B8" w14:textId="77777777" w:rsidR="00D811DA" w:rsidRPr="00D811DA" w:rsidRDefault="00D811DA" w:rsidP="00D811DA">
      <w:pPr>
        <w:jc w:val="both"/>
        <w:rPr>
          <w:sz w:val="22"/>
          <w:szCs w:val="22"/>
        </w:rPr>
      </w:pPr>
    </w:p>
    <w:p w14:paraId="4EF84003" w14:textId="77777777" w:rsidR="00D811DA" w:rsidRPr="00D811DA" w:rsidRDefault="00D811DA" w:rsidP="00D811DA">
      <w:pPr>
        <w:jc w:val="both"/>
        <w:rPr>
          <w:sz w:val="22"/>
          <w:szCs w:val="22"/>
        </w:rPr>
      </w:pPr>
      <w:r w:rsidRPr="00D811DA">
        <w:rPr>
          <w:sz w:val="22"/>
          <w:szCs w:val="22"/>
        </w:rPr>
        <w:t>„</w:t>
      </w:r>
      <w:r w:rsidRPr="00D811DA">
        <w:rPr>
          <w:b/>
          <w:bCs/>
          <w:i/>
          <w:iCs/>
          <w:sz w:val="22"/>
          <w:szCs w:val="22"/>
        </w:rPr>
        <w:t>Petőfi Szilveszter”</w:t>
      </w:r>
    </w:p>
    <w:p w14:paraId="24BCA3A2" w14:textId="77777777" w:rsidR="00D811DA" w:rsidRPr="00D811DA" w:rsidRDefault="00D811DA" w:rsidP="00D811DA">
      <w:pPr>
        <w:jc w:val="both"/>
        <w:rPr>
          <w:sz w:val="22"/>
          <w:szCs w:val="22"/>
          <w:u w:val="single"/>
        </w:rPr>
      </w:pPr>
    </w:p>
    <w:p w14:paraId="73DE50F2" w14:textId="77777777" w:rsidR="00D811DA" w:rsidRPr="00D811DA" w:rsidRDefault="00D811DA" w:rsidP="00D811DA">
      <w:pPr>
        <w:jc w:val="both"/>
        <w:rPr>
          <w:bCs/>
          <w:sz w:val="22"/>
          <w:szCs w:val="22"/>
        </w:rPr>
      </w:pPr>
      <w:r w:rsidRPr="00D811DA">
        <w:rPr>
          <w:bCs/>
          <w:sz w:val="22"/>
          <w:szCs w:val="22"/>
          <w:u w:val="single"/>
        </w:rPr>
        <w:t>Időpontja:</w:t>
      </w:r>
      <w:r w:rsidRPr="00D811DA">
        <w:rPr>
          <w:bCs/>
          <w:sz w:val="22"/>
          <w:szCs w:val="22"/>
        </w:rPr>
        <w:tab/>
        <w:t>2026. december 31.</w:t>
      </w:r>
    </w:p>
    <w:p w14:paraId="32D43E9D"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 xml:space="preserve">Petőfi Szülőház és Emlékmúzeum </w:t>
      </w:r>
    </w:p>
    <w:p w14:paraId="1372D9B1" w14:textId="77777777" w:rsidR="00D811DA" w:rsidRPr="00D811DA" w:rsidRDefault="00D811DA" w:rsidP="00D811DA">
      <w:pPr>
        <w:ind w:left="708" w:firstLine="708"/>
        <w:jc w:val="both"/>
        <w:rPr>
          <w:sz w:val="22"/>
          <w:szCs w:val="22"/>
        </w:rPr>
      </w:pPr>
      <w:r w:rsidRPr="00D811DA">
        <w:rPr>
          <w:sz w:val="22"/>
          <w:szCs w:val="22"/>
        </w:rPr>
        <w:t>Petőfi tér és a városközpont</w:t>
      </w:r>
    </w:p>
    <w:p w14:paraId="381607CF" w14:textId="77777777" w:rsidR="00D811DA" w:rsidRPr="00D811DA" w:rsidRDefault="00D811DA" w:rsidP="00D811DA">
      <w:pPr>
        <w:ind w:left="708" w:firstLine="708"/>
        <w:jc w:val="both"/>
        <w:rPr>
          <w:sz w:val="22"/>
          <w:szCs w:val="22"/>
        </w:rPr>
      </w:pPr>
      <w:r w:rsidRPr="00D811DA">
        <w:rPr>
          <w:sz w:val="22"/>
          <w:szCs w:val="22"/>
        </w:rPr>
        <w:t xml:space="preserve">Petőfi Sándor Művelődési Központ </w:t>
      </w:r>
    </w:p>
    <w:p w14:paraId="403665FE" w14:textId="77777777" w:rsidR="00D811DA" w:rsidRPr="00D811DA" w:rsidRDefault="00D811DA" w:rsidP="00D811DA">
      <w:pPr>
        <w:ind w:left="708" w:firstLine="708"/>
        <w:jc w:val="both"/>
        <w:rPr>
          <w:sz w:val="22"/>
          <w:szCs w:val="22"/>
        </w:rPr>
      </w:pPr>
      <w:r w:rsidRPr="00D811DA">
        <w:rPr>
          <w:sz w:val="22"/>
          <w:szCs w:val="22"/>
        </w:rPr>
        <w:t>Evangélikus templom</w:t>
      </w:r>
    </w:p>
    <w:p w14:paraId="463A32D9" w14:textId="77777777" w:rsidR="00D811DA" w:rsidRPr="00D811DA" w:rsidRDefault="00D811DA" w:rsidP="00D811DA">
      <w:pPr>
        <w:rPr>
          <w:b/>
          <w:bCs/>
          <w:sz w:val="22"/>
          <w:szCs w:val="22"/>
        </w:rPr>
      </w:pPr>
    </w:p>
    <w:p w14:paraId="41BD9004" w14:textId="77777777" w:rsidR="00D811DA" w:rsidRPr="00D811DA" w:rsidRDefault="00D811DA" w:rsidP="00D811DA">
      <w:pPr>
        <w:jc w:val="center"/>
        <w:rPr>
          <w:sz w:val="22"/>
          <w:szCs w:val="22"/>
        </w:rPr>
      </w:pPr>
      <w:r w:rsidRPr="00D811DA">
        <w:rPr>
          <w:b/>
          <w:bCs/>
          <w:sz w:val="22"/>
          <w:szCs w:val="22"/>
        </w:rPr>
        <w:t>III. Egyéb városi jelentőségű rendezvények</w:t>
      </w:r>
    </w:p>
    <w:p w14:paraId="204AB37C" w14:textId="77777777" w:rsidR="00D811DA" w:rsidRPr="00D811DA" w:rsidRDefault="00D811DA" w:rsidP="00D811DA">
      <w:pPr>
        <w:jc w:val="both"/>
        <w:rPr>
          <w:sz w:val="22"/>
          <w:szCs w:val="22"/>
        </w:rPr>
      </w:pPr>
    </w:p>
    <w:p w14:paraId="6CD46134" w14:textId="77777777" w:rsidR="00D811DA" w:rsidRPr="00D811DA" w:rsidRDefault="00D811DA" w:rsidP="00D811DA">
      <w:pPr>
        <w:jc w:val="both"/>
        <w:rPr>
          <w:b/>
          <w:bCs/>
          <w:i/>
          <w:iCs/>
          <w:sz w:val="22"/>
          <w:szCs w:val="22"/>
        </w:rPr>
      </w:pPr>
      <w:r w:rsidRPr="00D811DA">
        <w:rPr>
          <w:b/>
          <w:bCs/>
          <w:i/>
          <w:iCs/>
          <w:sz w:val="22"/>
          <w:szCs w:val="22"/>
        </w:rPr>
        <w:lastRenderedPageBreak/>
        <w:t>Újévi Koncert</w:t>
      </w:r>
    </w:p>
    <w:p w14:paraId="2AA1FAD5" w14:textId="77777777" w:rsidR="00D811DA" w:rsidRPr="00D811DA" w:rsidRDefault="00D811DA" w:rsidP="00D811DA">
      <w:pPr>
        <w:jc w:val="both"/>
        <w:rPr>
          <w:sz w:val="22"/>
          <w:szCs w:val="22"/>
        </w:rPr>
      </w:pPr>
    </w:p>
    <w:p w14:paraId="2320896F" w14:textId="77777777" w:rsidR="00D811DA" w:rsidRPr="00D811DA" w:rsidRDefault="00D811DA" w:rsidP="00D811DA">
      <w:pPr>
        <w:jc w:val="both"/>
        <w:rPr>
          <w:sz w:val="22"/>
          <w:szCs w:val="22"/>
          <w:u w:val="single"/>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január 1.</w:t>
      </w:r>
    </w:p>
    <w:p w14:paraId="324528D0" w14:textId="77777777" w:rsidR="00D811DA" w:rsidRPr="00D811DA" w:rsidRDefault="00D811DA" w:rsidP="00D811DA">
      <w:pPr>
        <w:jc w:val="both"/>
        <w:rPr>
          <w:strike/>
          <w:sz w:val="22"/>
          <w:szCs w:val="22"/>
        </w:rPr>
      </w:pPr>
      <w:r w:rsidRPr="00D811DA">
        <w:rPr>
          <w:sz w:val="22"/>
          <w:szCs w:val="22"/>
          <w:u w:val="single"/>
        </w:rPr>
        <w:t>Helyszín</w:t>
      </w:r>
      <w:r w:rsidRPr="00D811DA">
        <w:rPr>
          <w:sz w:val="22"/>
          <w:szCs w:val="22"/>
        </w:rPr>
        <w:t xml:space="preserve">: </w:t>
      </w:r>
      <w:r w:rsidRPr="00D811DA">
        <w:rPr>
          <w:sz w:val="22"/>
          <w:szCs w:val="22"/>
        </w:rPr>
        <w:tab/>
        <w:t>Városi Sportcsarnok</w:t>
      </w:r>
    </w:p>
    <w:p w14:paraId="223B83F6" w14:textId="77777777" w:rsidR="00D811DA" w:rsidRPr="00D811DA" w:rsidRDefault="00D811DA" w:rsidP="00D811DA">
      <w:pPr>
        <w:ind w:left="708" w:firstLine="708"/>
        <w:jc w:val="both"/>
        <w:rPr>
          <w:sz w:val="22"/>
          <w:szCs w:val="22"/>
        </w:rPr>
      </w:pPr>
    </w:p>
    <w:p w14:paraId="60424A62" w14:textId="77777777" w:rsidR="00D811DA" w:rsidRPr="00D811DA" w:rsidRDefault="00D811DA" w:rsidP="00D811DA">
      <w:pPr>
        <w:jc w:val="both"/>
        <w:rPr>
          <w:b/>
          <w:bCs/>
          <w:i/>
          <w:iCs/>
          <w:sz w:val="22"/>
          <w:szCs w:val="22"/>
        </w:rPr>
      </w:pPr>
      <w:r w:rsidRPr="00D811DA">
        <w:rPr>
          <w:b/>
          <w:bCs/>
          <w:i/>
          <w:iCs/>
          <w:sz w:val="22"/>
          <w:szCs w:val="22"/>
        </w:rPr>
        <w:t>A Magyar Kultúra Napja</w:t>
      </w:r>
    </w:p>
    <w:p w14:paraId="6A2C7F85" w14:textId="77777777" w:rsidR="00D811DA" w:rsidRPr="00D811DA" w:rsidRDefault="00D811DA" w:rsidP="00D811DA">
      <w:pPr>
        <w:jc w:val="both"/>
        <w:rPr>
          <w:sz w:val="22"/>
          <w:szCs w:val="22"/>
        </w:rPr>
      </w:pPr>
    </w:p>
    <w:p w14:paraId="4824FD10" w14:textId="77777777" w:rsidR="00D811DA" w:rsidRPr="00D811DA" w:rsidRDefault="00D811DA" w:rsidP="00D811DA">
      <w:pPr>
        <w:jc w:val="both"/>
        <w:rPr>
          <w:color w:val="FF0000"/>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január 21-22.</w:t>
      </w:r>
    </w:p>
    <w:p w14:paraId="4E0D304B" w14:textId="77777777" w:rsidR="00D811DA" w:rsidRPr="00D811DA" w:rsidRDefault="00D811DA" w:rsidP="00D811DA">
      <w:pPr>
        <w:jc w:val="both"/>
        <w:rPr>
          <w:sz w:val="22"/>
          <w:szCs w:val="22"/>
        </w:rPr>
      </w:pPr>
      <w:r w:rsidRPr="00D811DA">
        <w:rPr>
          <w:sz w:val="22"/>
          <w:szCs w:val="22"/>
          <w:u w:val="single"/>
        </w:rPr>
        <w:t>Helyszín</w:t>
      </w:r>
      <w:r w:rsidRPr="00D811DA">
        <w:rPr>
          <w:sz w:val="22"/>
          <w:szCs w:val="22"/>
        </w:rPr>
        <w:t>:</w:t>
      </w:r>
      <w:r w:rsidRPr="00D811DA">
        <w:rPr>
          <w:sz w:val="22"/>
          <w:szCs w:val="22"/>
        </w:rPr>
        <w:tab/>
        <w:t>Petőfi Szülőház és Emlékmúzeum</w:t>
      </w:r>
    </w:p>
    <w:p w14:paraId="6B029325" w14:textId="77777777" w:rsidR="00D811DA" w:rsidRPr="00D811DA" w:rsidRDefault="00D811DA" w:rsidP="00D811DA">
      <w:pPr>
        <w:ind w:left="709" w:firstLine="709"/>
        <w:jc w:val="both"/>
        <w:rPr>
          <w:sz w:val="22"/>
          <w:szCs w:val="22"/>
        </w:rPr>
      </w:pPr>
      <w:r w:rsidRPr="00D811DA">
        <w:rPr>
          <w:sz w:val="22"/>
          <w:szCs w:val="22"/>
        </w:rPr>
        <w:t>Petőfi Sándor Művelődési Központ</w:t>
      </w:r>
    </w:p>
    <w:p w14:paraId="5CD3F3D7" w14:textId="77777777" w:rsidR="00D811DA" w:rsidRPr="00D811DA" w:rsidRDefault="00D811DA" w:rsidP="00D811DA">
      <w:pPr>
        <w:ind w:left="709" w:firstLine="709"/>
        <w:jc w:val="both"/>
        <w:rPr>
          <w:sz w:val="22"/>
          <w:szCs w:val="22"/>
        </w:rPr>
      </w:pPr>
      <w:r w:rsidRPr="00D811DA">
        <w:rPr>
          <w:sz w:val="22"/>
          <w:szCs w:val="22"/>
        </w:rPr>
        <w:t>Petőfi Sándor Városi Könyvtár</w:t>
      </w:r>
    </w:p>
    <w:p w14:paraId="58E65F8B" w14:textId="67A01651" w:rsidR="00D811DA" w:rsidRPr="00D811DA" w:rsidRDefault="00D811DA" w:rsidP="00D811DA">
      <w:pPr>
        <w:ind w:left="709" w:firstLine="709"/>
        <w:jc w:val="both"/>
        <w:rPr>
          <w:sz w:val="22"/>
          <w:szCs w:val="22"/>
        </w:rPr>
      </w:pPr>
      <w:r w:rsidRPr="00D811DA">
        <w:rPr>
          <w:sz w:val="22"/>
          <w:szCs w:val="22"/>
        </w:rPr>
        <w:t>SZÓ-LA-M Alapfokú Művészeti Iskola</w:t>
      </w:r>
    </w:p>
    <w:p w14:paraId="18EC4DF6" w14:textId="77777777" w:rsidR="00D811DA" w:rsidRPr="00D811DA" w:rsidRDefault="00D811DA" w:rsidP="00D811DA">
      <w:pPr>
        <w:jc w:val="both"/>
        <w:rPr>
          <w:b/>
          <w:bCs/>
          <w:i/>
          <w:iCs/>
          <w:sz w:val="22"/>
          <w:szCs w:val="22"/>
        </w:rPr>
      </w:pPr>
      <w:r w:rsidRPr="00D811DA">
        <w:rPr>
          <w:b/>
          <w:bCs/>
          <w:i/>
          <w:iCs/>
          <w:sz w:val="22"/>
          <w:szCs w:val="22"/>
        </w:rPr>
        <w:t>Városi Disznótor</w:t>
      </w:r>
    </w:p>
    <w:p w14:paraId="3C779083" w14:textId="77777777" w:rsidR="00D811DA" w:rsidRPr="00D811DA" w:rsidRDefault="00D811DA" w:rsidP="00D811DA">
      <w:pPr>
        <w:jc w:val="both"/>
        <w:rPr>
          <w:sz w:val="22"/>
          <w:szCs w:val="22"/>
        </w:rPr>
      </w:pPr>
    </w:p>
    <w:p w14:paraId="51EFC9A1" w14:textId="77777777" w:rsidR="00D811DA" w:rsidRPr="00D811DA" w:rsidRDefault="00D811DA" w:rsidP="00D811DA">
      <w:pPr>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február 7.</w:t>
      </w:r>
    </w:p>
    <w:p w14:paraId="77170FBC" w14:textId="77777777" w:rsidR="00D811DA" w:rsidRPr="00D811DA" w:rsidRDefault="00D811DA" w:rsidP="00D811DA">
      <w:pPr>
        <w:jc w:val="both"/>
        <w:rPr>
          <w:sz w:val="22"/>
          <w:szCs w:val="22"/>
        </w:rPr>
      </w:pPr>
      <w:r w:rsidRPr="00D811DA">
        <w:rPr>
          <w:sz w:val="22"/>
          <w:szCs w:val="22"/>
          <w:u w:val="single"/>
        </w:rPr>
        <w:t>Helyszín</w:t>
      </w:r>
      <w:r w:rsidRPr="00D811DA">
        <w:rPr>
          <w:sz w:val="22"/>
          <w:szCs w:val="22"/>
        </w:rPr>
        <w:t>:</w:t>
      </w:r>
      <w:r w:rsidRPr="00D811DA">
        <w:rPr>
          <w:sz w:val="22"/>
          <w:szCs w:val="22"/>
        </w:rPr>
        <w:tab/>
        <w:t>Pozsonyi utca</w:t>
      </w:r>
    </w:p>
    <w:p w14:paraId="4AC38EDD" w14:textId="77777777" w:rsidR="00D811DA" w:rsidRPr="00D811DA" w:rsidRDefault="00D811DA" w:rsidP="00D811DA">
      <w:pPr>
        <w:jc w:val="both"/>
        <w:rPr>
          <w:b/>
          <w:bCs/>
          <w:i/>
          <w:iCs/>
          <w:sz w:val="22"/>
          <w:szCs w:val="22"/>
        </w:rPr>
      </w:pPr>
    </w:p>
    <w:p w14:paraId="4B4C9FF5" w14:textId="77777777" w:rsidR="00D811DA" w:rsidRPr="00D811DA" w:rsidRDefault="00D811DA" w:rsidP="00D811DA">
      <w:pPr>
        <w:jc w:val="both"/>
        <w:rPr>
          <w:b/>
          <w:bCs/>
          <w:i/>
          <w:iCs/>
          <w:sz w:val="22"/>
          <w:szCs w:val="22"/>
        </w:rPr>
      </w:pPr>
      <w:r w:rsidRPr="00D811DA">
        <w:rPr>
          <w:b/>
          <w:bCs/>
          <w:i/>
          <w:iCs/>
          <w:sz w:val="22"/>
          <w:szCs w:val="22"/>
        </w:rPr>
        <w:t>Városi Sportmajális</w:t>
      </w:r>
    </w:p>
    <w:p w14:paraId="55A15484" w14:textId="77777777" w:rsidR="00D811DA" w:rsidRPr="00D811DA" w:rsidRDefault="00D811DA" w:rsidP="00D811DA">
      <w:pPr>
        <w:jc w:val="both"/>
        <w:rPr>
          <w:sz w:val="22"/>
          <w:szCs w:val="22"/>
        </w:rPr>
      </w:pPr>
    </w:p>
    <w:p w14:paraId="293435FA" w14:textId="77777777" w:rsidR="00D811DA" w:rsidRPr="00D811DA" w:rsidRDefault="00D811DA" w:rsidP="00D811DA">
      <w:pPr>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május 1.</w:t>
      </w:r>
    </w:p>
    <w:p w14:paraId="5307927C" w14:textId="77777777" w:rsidR="00D811DA" w:rsidRPr="00D811DA" w:rsidRDefault="00D811DA" w:rsidP="00D811DA">
      <w:pPr>
        <w:jc w:val="both"/>
        <w:rPr>
          <w:sz w:val="22"/>
          <w:szCs w:val="22"/>
        </w:rPr>
      </w:pPr>
      <w:r w:rsidRPr="00D811DA">
        <w:rPr>
          <w:sz w:val="22"/>
          <w:szCs w:val="22"/>
          <w:u w:val="single"/>
        </w:rPr>
        <w:t>Helyszín</w:t>
      </w:r>
      <w:r w:rsidRPr="00D811DA">
        <w:rPr>
          <w:sz w:val="22"/>
          <w:szCs w:val="22"/>
        </w:rPr>
        <w:t>:</w:t>
      </w:r>
      <w:r w:rsidRPr="00D811DA">
        <w:rPr>
          <w:sz w:val="22"/>
          <w:szCs w:val="22"/>
        </w:rPr>
        <w:tab/>
        <w:t>Városi Sporttelep</w:t>
      </w:r>
    </w:p>
    <w:p w14:paraId="648B70A4" w14:textId="77777777" w:rsidR="00D811DA" w:rsidRPr="00D811DA" w:rsidRDefault="00D811DA" w:rsidP="00D811DA">
      <w:pPr>
        <w:jc w:val="both"/>
        <w:rPr>
          <w:sz w:val="22"/>
          <w:szCs w:val="22"/>
        </w:rPr>
      </w:pPr>
    </w:p>
    <w:p w14:paraId="546D3C5D" w14:textId="77777777" w:rsidR="00D811DA" w:rsidRPr="00D811DA" w:rsidRDefault="00D811DA" w:rsidP="00D811DA">
      <w:pPr>
        <w:ind w:left="1412" w:hanging="1412"/>
        <w:jc w:val="both"/>
        <w:rPr>
          <w:b/>
          <w:bCs/>
          <w:i/>
          <w:iCs/>
          <w:sz w:val="22"/>
          <w:szCs w:val="22"/>
        </w:rPr>
      </w:pPr>
    </w:p>
    <w:p w14:paraId="7DB18E21" w14:textId="77777777" w:rsidR="00D811DA" w:rsidRPr="00D811DA" w:rsidRDefault="00D811DA" w:rsidP="00D811DA">
      <w:pPr>
        <w:ind w:left="1412" w:hanging="1412"/>
        <w:jc w:val="both"/>
        <w:rPr>
          <w:b/>
          <w:bCs/>
          <w:i/>
          <w:iCs/>
          <w:sz w:val="22"/>
          <w:szCs w:val="22"/>
        </w:rPr>
      </w:pPr>
      <w:r w:rsidRPr="00D811DA">
        <w:rPr>
          <w:b/>
          <w:bCs/>
          <w:i/>
          <w:iCs/>
          <w:sz w:val="22"/>
          <w:szCs w:val="22"/>
        </w:rPr>
        <w:t>Városi Gyermeknap</w:t>
      </w:r>
    </w:p>
    <w:p w14:paraId="1FA679BB" w14:textId="77777777" w:rsidR="00D811DA" w:rsidRPr="00D811DA" w:rsidRDefault="00D811DA" w:rsidP="00D811DA">
      <w:pPr>
        <w:ind w:left="1412" w:hanging="1412"/>
        <w:jc w:val="both"/>
        <w:rPr>
          <w:b/>
          <w:bCs/>
          <w:i/>
          <w:iCs/>
          <w:sz w:val="22"/>
          <w:szCs w:val="22"/>
        </w:rPr>
      </w:pPr>
    </w:p>
    <w:p w14:paraId="5098CA95"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május 31.</w:t>
      </w:r>
    </w:p>
    <w:p w14:paraId="10A09331"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tér</w:t>
      </w:r>
    </w:p>
    <w:p w14:paraId="7B3B8934" w14:textId="77777777" w:rsidR="00D811DA" w:rsidRPr="00D811DA" w:rsidRDefault="00D811DA" w:rsidP="00D811DA">
      <w:pPr>
        <w:ind w:left="1412" w:hanging="1412"/>
        <w:jc w:val="both"/>
        <w:rPr>
          <w:b/>
          <w:bCs/>
          <w:i/>
          <w:iCs/>
          <w:sz w:val="22"/>
          <w:szCs w:val="22"/>
        </w:rPr>
      </w:pPr>
    </w:p>
    <w:p w14:paraId="360B77E4" w14:textId="77777777" w:rsidR="00D811DA" w:rsidRPr="00D811DA" w:rsidRDefault="00D811DA" w:rsidP="00D811DA">
      <w:pPr>
        <w:ind w:left="1412" w:hanging="1412"/>
        <w:jc w:val="both"/>
        <w:rPr>
          <w:b/>
          <w:bCs/>
          <w:i/>
          <w:iCs/>
          <w:sz w:val="22"/>
          <w:szCs w:val="22"/>
        </w:rPr>
      </w:pPr>
      <w:r w:rsidRPr="00D811DA">
        <w:rPr>
          <w:b/>
          <w:bCs/>
          <w:i/>
          <w:iCs/>
          <w:sz w:val="22"/>
          <w:szCs w:val="22"/>
        </w:rPr>
        <w:t>Városi Pedagógusnap</w:t>
      </w:r>
    </w:p>
    <w:p w14:paraId="71034429" w14:textId="77777777" w:rsidR="00D811DA" w:rsidRPr="00D811DA" w:rsidRDefault="00D811DA" w:rsidP="00D811DA">
      <w:pPr>
        <w:ind w:left="1412" w:hanging="1412"/>
        <w:jc w:val="both"/>
        <w:rPr>
          <w:b/>
          <w:bCs/>
          <w:i/>
          <w:iCs/>
          <w:sz w:val="22"/>
          <w:szCs w:val="22"/>
        </w:rPr>
      </w:pPr>
    </w:p>
    <w:p w14:paraId="255ACD09" w14:textId="77777777" w:rsidR="00D811DA" w:rsidRPr="00D811DA" w:rsidRDefault="00D811DA" w:rsidP="00D811DA">
      <w:pPr>
        <w:ind w:left="1412" w:hanging="1412"/>
        <w:jc w:val="both"/>
        <w:rPr>
          <w:color w:val="FF0000"/>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június 11.</w:t>
      </w:r>
    </w:p>
    <w:p w14:paraId="27789ABA"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Sándor Művelődési Központ</w:t>
      </w:r>
    </w:p>
    <w:p w14:paraId="58D49DD9" w14:textId="77777777" w:rsidR="00D811DA" w:rsidRPr="00D811DA" w:rsidRDefault="00D811DA" w:rsidP="00D811DA">
      <w:pPr>
        <w:ind w:left="1412" w:hanging="1412"/>
        <w:jc w:val="both"/>
        <w:rPr>
          <w:sz w:val="22"/>
          <w:szCs w:val="22"/>
        </w:rPr>
      </w:pPr>
    </w:p>
    <w:p w14:paraId="6FB86439" w14:textId="77777777" w:rsidR="00D811DA" w:rsidRPr="00D811DA" w:rsidRDefault="00D811DA" w:rsidP="00D811DA">
      <w:pPr>
        <w:ind w:left="1412" w:hanging="1412"/>
        <w:jc w:val="both"/>
        <w:rPr>
          <w:b/>
          <w:bCs/>
          <w:i/>
          <w:iCs/>
          <w:sz w:val="22"/>
          <w:szCs w:val="22"/>
        </w:rPr>
      </w:pPr>
      <w:r w:rsidRPr="00D811DA">
        <w:rPr>
          <w:b/>
          <w:bCs/>
          <w:i/>
          <w:iCs/>
          <w:sz w:val="22"/>
          <w:szCs w:val="22"/>
        </w:rPr>
        <w:t>Holokauszt megemlékezés</w:t>
      </w:r>
    </w:p>
    <w:p w14:paraId="0FE9C91C" w14:textId="77777777" w:rsidR="00D811DA" w:rsidRPr="00D811DA" w:rsidRDefault="00D811DA" w:rsidP="00D811DA">
      <w:pPr>
        <w:ind w:left="1412" w:hanging="1412"/>
        <w:jc w:val="both"/>
        <w:rPr>
          <w:sz w:val="22"/>
          <w:szCs w:val="22"/>
        </w:rPr>
      </w:pPr>
    </w:p>
    <w:p w14:paraId="16D4E7F4"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 xml:space="preserve">2026. június 21.     </w:t>
      </w:r>
    </w:p>
    <w:p w14:paraId="00D338A3"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Zsinagóga</w:t>
      </w:r>
    </w:p>
    <w:p w14:paraId="42307325" w14:textId="77777777" w:rsidR="00D811DA" w:rsidRPr="00D811DA" w:rsidRDefault="00D811DA" w:rsidP="00D811DA">
      <w:pPr>
        <w:ind w:left="1412" w:hanging="1412"/>
        <w:jc w:val="both"/>
        <w:rPr>
          <w:b/>
          <w:bCs/>
          <w:i/>
          <w:iCs/>
          <w:sz w:val="22"/>
          <w:szCs w:val="22"/>
        </w:rPr>
      </w:pPr>
    </w:p>
    <w:p w14:paraId="57BE398B" w14:textId="77777777" w:rsidR="00D811DA" w:rsidRPr="00D811DA" w:rsidRDefault="00D811DA" w:rsidP="00D811DA">
      <w:pPr>
        <w:ind w:left="1412" w:hanging="1412"/>
        <w:jc w:val="both"/>
        <w:rPr>
          <w:b/>
          <w:bCs/>
          <w:i/>
          <w:iCs/>
          <w:sz w:val="22"/>
          <w:szCs w:val="22"/>
        </w:rPr>
      </w:pPr>
      <w:r w:rsidRPr="00D811DA">
        <w:rPr>
          <w:b/>
          <w:bCs/>
          <w:i/>
          <w:iCs/>
          <w:sz w:val="22"/>
          <w:szCs w:val="22"/>
        </w:rPr>
        <w:t>Múzeumok Éjszakája</w:t>
      </w:r>
    </w:p>
    <w:p w14:paraId="37B26C67" w14:textId="77777777" w:rsidR="00D811DA" w:rsidRPr="00D811DA" w:rsidRDefault="00D811DA" w:rsidP="00D811DA">
      <w:pPr>
        <w:ind w:left="1412" w:hanging="1412"/>
        <w:jc w:val="both"/>
        <w:rPr>
          <w:sz w:val="22"/>
          <w:szCs w:val="22"/>
        </w:rPr>
      </w:pPr>
    </w:p>
    <w:p w14:paraId="52F57C44"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június 20.</w:t>
      </w:r>
    </w:p>
    <w:p w14:paraId="2EAD162B"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Szülőház és Emlékmúzeum</w:t>
      </w:r>
    </w:p>
    <w:p w14:paraId="413844D1" w14:textId="77777777" w:rsidR="00D811DA" w:rsidRPr="00D811DA" w:rsidRDefault="00D811DA" w:rsidP="00D811DA">
      <w:pPr>
        <w:jc w:val="both"/>
        <w:rPr>
          <w:sz w:val="22"/>
          <w:szCs w:val="22"/>
        </w:rPr>
      </w:pPr>
    </w:p>
    <w:p w14:paraId="26B4CD8F" w14:textId="77777777" w:rsidR="00D811DA" w:rsidRPr="00D811DA" w:rsidRDefault="00D811DA" w:rsidP="00D811DA">
      <w:pPr>
        <w:ind w:left="1412" w:hanging="1412"/>
        <w:jc w:val="both"/>
        <w:rPr>
          <w:sz w:val="22"/>
          <w:szCs w:val="22"/>
        </w:rPr>
      </w:pPr>
      <w:r w:rsidRPr="00D811DA">
        <w:rPr>
          <w:b/>
          <w:bCs/>
          <w:i/>
          <w:iCs/>
          <w:sz w:val="22"/>
          <w:szCs w:val="22"/>
        </w:rPr>
        <w:t>Megemlékezés Petőfi Sándor halálának 177. évfordulójáról</w:t>
      </w:r>
    </w:p>
    <w:p w14:paraId="013EB34E" w14:textId="77777777" w:rsidR="00D811DA" w:rsidRPr="00D811DA" w:rsidRDefault="00D811DA" w:rsidP="00D811DA">
      <w:pPr>
        <w:ind w:left="1412" w:hanging="1412"/>
        <w:jc w:val="both"/>
        <w:rPr>
          <w:bCs/>
          <w:sz w:val="22"/>
          <w:szCs w:val="22"/>
          <w:u w:val="single"/>
        </w:rPr>
      </w:pPr>
    </w:p>
    <w:p w14:paraId="5D716E55"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július 31.</w:t>
      </w:r>
    </w:p>
    <w:p w14:paraId="63A29928"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 xml:space="preserve">Petőfi Szülőház és Emlékmúzeum </w:t>
      </w:r>
    </w:p>
    <w:p w14:paraId="6FDA7682" w14:textId="77777777" w:rsidR="00D811DA" w:rsidRPr="00D811DA" w:rsidRDefault="00D811DA" w:rsidP="00D811DA">
      <w:pPr>
        <w:ind w:left="1412" w:hanging="1412"/>
        <w:jc w:val="both"/>
        <w:rPr>
          <w:strike/>
          <w:sz w:val="22"/>
          <w:szCs w:val="22"/>
        </w:rPr>
      </w:pPr>
    </w:p>
    <w:p w14:paraId="2B015768" w14:textId="77777777" w:rsidR="00D811DA" w:rsidRPr="00D811DA" w:rsidRDefault="00D811DA" w:rsidP="00D811DA">
      <w:pPr>
        <w:ind w:left="1412" w:hanging="1412"/>
        <w:jc w:val="both"/>
        <w:rPr>
          <w:sz w:val="22"/>
          <w:szCs w:val="22"/>
        </w:rPr>
      </w:pPr>
      <w:r w:rsidRPr="00D811DA">
        <w:rPr>
          <w:b/>
          <w:bCs/>
          <w:i/>
          <w:iCs/>
          <w:sz w:val="22"/>
          <w:szCs w:val="22"/>
        </w:rPr>
        <w:t>Az Aradi Vértanúk Napja</w:t>
      </w:r>
    </w:p>
    <w:p w14:paraId="6D83061F" w14:textId="77777777" w:rsidR="00D811DA" w:rsidRPr="00D811DA" w:rsidRDefault="00D811DA" w:rsidP="00D811DA">
      <w:pPr>
        <w:ind w:left="1412" w:hanging="1412"/>
        <w:jc w:val="both"/>
        <w:rPr>
          <w:bCs/>
          <w:sz w:val="22"/>
          <w:szCs w:val="22"/>
          <w:u w:val="single"/>
        </w:rPr>
      </w:pPr>
    </w:p>
    <w:p w14:paraId="568ECF31"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október 6.</w:t>
      </w:r>
    </w:p>
    <w:p w14:paraId="3FAF756D"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Szülőház és Emlékmúzeum</w:t>
      </w:r>
    </w:p>
    <w:p w14:paraId="49389C48" w14:textId="77777777" w:rsidR="00D811DA" w:rsidRPr="00D811DA" w:rsidRDefault="00D811DA" w:rsidP="00D811DA">
      <w:pPr>
        <w:jc w:val="both"/>
        <w:rPr>
          <w:b/>
          <w:i/>
          <w:sz w:val="22"/>
          <w:szCs w:val="22"/>
        </w:rPr>
      </w:pPr>
    </w:p>
    <w:p w14:paraId="1BD04D27" w14:textId="77777777" w:rsidR="00D811DA" w:rsidRPr="00D811DA" w:rsidRDefault="00D811DA" w:rsidP="00D811DA">
      <w:pPr>
        <w:jc w:val="both"/>
        <w:rPr>
          <w:b/>
          <w:i/>
          <w:sz w:val="22"/>
          <w:szCs w:val="22"/>
        </w:rPr>
      </w:pPr>
      <w:r w:rsidRPr="00D811DA">
        <w:rPr>
          <w:b/>
          <w:i/>
          <w:sz w:val="22"/>
          <w:szCs w:val="22"/>
        </w:rPr>
        <w:lastRenderedPageBreak/>
        <w:t>Kiskőrösi Kakaspörkölt Főző Fesztivál</w:t>
      </w:r>
    </w:p>
    <w:p w14:paraId="212C803A" w14:textId="77777777" w:rsidR="00D811DA" w:rsidRPr="00D811DA" w:rsidRDefault="00D811DA" w:rsidP="00D811DA">
      <w:pPr>
        <w:jc w:val="both"/>
        <w:rPr>
          <w:b/>
          <w:i/>
          <w:sz w:val="22"/>
          <w:szCs w:val="22"/>
        </w:rPr>
      </w:pPr>
    </w:p>
    <w:p w14:paraId="433FE73E" w14:textId="77777777" w:rsidR="00D811DA" w:rsidRPr="00D811DA" w:rsidRDefault="00D811DA" w:rsidP="00D811DA">
      <w:pPr>
        <w:jc w:val="both"/>
        <w:rPr>
          <w:sz w:val="22"/>
          <w:szCs w:val="22"/>
        </w:rPr>
      </w:pPr>
      <w:r w:rsidRPr="00D811DA">
        <w:rPr>
          <w:bCs/>
          <w:sz w:val="22"/>
          <w:szCs w:val="22"/>
          <w:u w:val="single"/>
        </w:rPr>
        <w:t>Időpontja:</w:t>
      </w:r>
      <w:r w:rsidRPr="00D811DA">
        <w:rPr>
          <w:bCs/>
          <w:sz w:val="22"/>
          <w:szCs w:val="22"/>
        </w:rPr>
        <w:tab/>
        <w:t>2026. október 10.</w:t>
      </w:r>
    </w:p>
    <w:p w14:paraId="05971BE1" w14:textId="77777777" w:rsidR="00D811DA" w:rsidRPr="00D811DA" w:rsidRDefault="00D811DA" w:rsidP="00D811DA">
      <w:pPr>
        <w:jc w:val="both"/>
        <w:rPr>
          <w:sz w:val="22"/>
          <w:szCs w:val="22"/>
        </w:rPr>
      </w:pPr>
      <w:r w:rsidRPr="00D811DA">
        <w:rPr>
          <w:sz w:val="22"/>
          <w:szCs w:val="22"/>
          <w:u w:val="single"/>
        </w:rPr>
        <w:t>Helyszíne:</w:t>
      </w:r>
      <w:r w:rsidRPr="00D811DA">
        <w:rPr>
          <w:sz w:val="22"/>
          <w:szCs w:val="22"/>
        </w:rPr>
        <w:t xml:space="preserve"> </w:t>
      </w:r>
      <w:r w:rsidRPr="00D811DA">
        <w:rPr>
          <w:sz w:val="22"/>
          <w:szCs w:val="22"/>
        </w:rPr>
        <w:tab/>
        <w:t>Szabadidőpark</w:t>
      </w:r>
    </w:p>
    <w:p w14:paraId="11153EDD" w14:textId="77777777" w:rsidR="00D811DA" w:rsidRPr="00D811DA" w:rsidRDefault="00D811DA" w:rsidP="00D811DA">
      <w:pPr>
        <w:jc w:val="both"/>
        <w:rPr>
          <w:b/>
          <w:bCs/>
          <w:i/>
          <w:iCs/>
          <w:sz w:val="22"/>
          <w:szCs w:val="22"/>
        </w:rPr>
      </w:pPr>
    </w:p>
    <w:p w14:paraId="771959A2" w14:textId="77777777" w:rsidR="00D811DA" w:rsidRPr="00D811DA" w:rsidRDefault="00D811DA" w:rsidP="00D811DA">
      <w:pPr>
        <w:jc w:val="both"/>
        <w:rPr>
          <w:sz w:val="22"/>
          <w:szCs w:val="22"/>
        </w:rPr>
      </w:pPr>
      <w:r w:rsidRPr="00D811DA">
        <w:rPr>
          <w:b/>
          <w:bCs/>
          <w:i/>
          <w:iCs/>
          <w:sz w:val="22"/>
          <w:szCs w:val="22"/>
        </w:rPr>
        <w:t>Idősek Napja</w:t>
      </w:r>
    </w:p>
    <w:p w14:paraId="22908248" w14:textId="77777777" w:rsidR="00D811DA" w:rsidRPr="00D811DA" w:rsidRDefault="00D811DA" w:rsidP="00D811DA">
      <w:pPr>
        <w:ind w:left="1412" w:hanging="1412"/>
        <w:jc w:val="both"/>
        <w:rPr>
          <w:bCs/>
          <w:sz w:val="22"/>
          <w:szCs w:val="22"/>
          <w:u w:val="single"/>
        </w:rPr>
      </w:pPr>
    </w:p>
    <w:p w14:paraId="1CE2C353"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sz w:val="22"/>
          <w:szCs w:val="22"/>
        </w:rPr>
        <w:t xml:space="preserve"> </w:t>
      </w:r>
      <w:r w:rsidRPr="00D811DA">
        <w:rPr>
          <w:sz w:val="22"/>
          <w:szCs w:val="22"/>
        </w:rPr>
        <w:tab/>
      </w:r>
      <w:r w:rsidRPr="00D811DA">
        <w:rPr>
          <w:bCs/>
          <w:sz w:val="22"/>
          <w:szCs w:val="22"/>
        </w:rPr>
        <w:t>2026. október 2.</w:t>
      </w:r>
    </w:p>
    <w:p w14:paraId="426BFF59"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Sándor Művelődési Központ</w:t>
      </w:r>
    </w:p>
    <w:p w14:paraId="442FDC03" w14:textId="77777777" w:rsidR="00D811DA" w:rsidRPr="00D811DA" w:rsidRDefault="00D811DA" w:rsidP="00D811DA">
      <w:pPr>
        <w:ind w:left="1412" w:hanging="1412"/>
        <w:jc w:val="both"/>
        <w:rPr>
          <w:sz w:val="22"/>
          <w:szCs w:val="22"/>
        </w:rPr>
      </w:pPr>
    </w:p>
    <w:p w14:paraId="7B184164" w14:textId="77777777" w:rsidR="00D811DA" w:rsidRPr="00D811DA" w:rsidRDefault="00D811DA" w:rsidP="00D811DA">
      <w:pPr>
        <w:ind w:left="1412" w:hanging="1412"/>
        <w:jc w:val="both"/>
        <w:rPr>
          <w:sz w:val="22"/>
          <w:szCs w:val="22"/>
        </w:rPr>
      </w:pPr>
      <w:r w:rsidRPr="00D811DA">
        <w:rPr>
          <w:b/>
          <w:bCs/>
          <w:i/>
          <w:iCs/>
          <w:sz w:val="22"/>
          <w:szCs w:val="22"/>
        </w:rPr>
        <w:t>Városi Gyermekkarácsony</w:t>
      </w:r>
    </w:p>
    <w:p w14:paraId="6C91A584" w14:textId="77777777" w:rsidR="00D811DA" w:rsidRPr="00D811DA" w:rsidRDefault="00D811DA" w:rsidP="00D811DA">
      <w:pPr>
        <w:ind w:left="1412" w:hanging="1412"/>
        <w:jc w:val="both"/>
        <w:rPr>
          <w:bCs/>
          <w:sz w:val="22"/>
          <w:szCs w:val="22"/>
          <w:u w:val="single"/>
        </w:rPr>
      </w:pPr>
    </w:p>
    <w:p w14:paraId="2A87B376" w14:textId="77777777" w:rsidR="00D811DA" w:rsidRPr="00D811DA" w:rsidRDefault="00D811DA" w:rsidP="00D811DA">
      <w:pPr>
        <w:ind w:left="1412" w:hanging="1412"/>
        <w:jc w:val="both"/>
        <w:rPr>
          <w:sz w:val="22"/>
          <w:szCs w:val="22"/>
        </w:rPr>
      </w:pPr>
      <w:r w:rsidRPr="00D811DA">
        <w:rPr>
          <w:bCs/>
          <w:sz w:val="22"/>
          <w:szCs w:val="22"/>
          <w:u w:val="single"/>
        </w:rPr>
        <w:t>Időpontja:</w:t>
      </w:r>
      <w:r w:rsidRPr="00D811DA">
        <w:rPr>
          <w:b/>
          <w:bCs/>
          <w:sz w:val="22"/>
          <w:szCs w:val="22"/>
        </w:rPr>
        <w:t xml:space="preserve"> </w:t>
      </w:r>
      <w:r w:rsidRPr="00D811DA">
        <w:rPr>
          <w:b/>
          <w:bCs/>
          <w:sz w:val="22"/>
          <w:szCs w:val="22"/>
        </w:rPr>
        <w:tab/>
      </w:r>
      <w:r w:rsidRPr="00D811DA">
        <w:rPr>
          <w:bCs/>
          <w:sz w:val="22"/>
          <w:szCs w:val="22"/>
        </w:rPr>
        <w:t>2026. december 17.</w:t>
      </w:r>
    </w:p>
    <w:p w14:paraId="32FC8F1C" w14:textId="77777777" w:rsidR="00D811DA" w:rsidRPr="00D811DA" w:rsidRDefault="00D811DA" w:rsidP="00D811DA">
      <w:pPr>
        <w:ind w:left="1412" w:hanging="1412"/>
        <w:jc w:val="both"/>
        <w:rPr>
          <w:sz w:val="22"/>
          <w:szCs w:val="22"/>
        </w:rPr>
      </w:pPr>
      <w:r w:rsidRPr="00D811DA">
        <w:rPr>
          <w:sz w:val="22"/>
          <w:szCs w:val="22"/>
          <w:u w:val="single"/>
        </w:rPr>
        <w:t>Helyszín:</w:t>
      </w:r>
      <w:r w:rsidRPr="00D811DA">
        <w:rPr>
          <w:sz w:val="22"/>
          <w:szCs w:val="22"/>
        </w:rPr>
        <w:t xml:space="preserve"> </w:t>
      </w:r>
      <w:r w:rsidRPr="00D811DA">
        <w:rPr>
          <w:sz w:val="22"/>
          <w:szCs w:val="22"/>
        </w:rPr>
        <w:tab/>
        <w:t>Petőfi Sándor Művelődési Központ</w:t>
      </w:r>
    </w:p>
    <w:p w14:paraId="1E0AE576" w14:textId="77777777" w:rsidR="00D811DA" w:rsidRPr="00D811DA" w:rsidRDefault="00D811DA" w:rsidP="00D811DA">
      <w:pPr>
        <w:jc w:val="both"/>
        <w:rPr>
          <w:strike/>
          <w:sz w:val="22"/>
          <w:szCs w:val="22"/>
        </w:rPr>
      </w:pPr>
    </w:p>
    <w:p w14:paraId="2311B3DD" w14:textId="77777777" w:rsidR="00D811DA" w:rsidRPr="00D811DA" w:rsidRDefault="00D811DA" w:rsidP="00D811DA">
      <w:pPr>
        <w:ind w:left="1412" w:hanging="1412"/>
        <w:jc w:val="both"/>
        <w:rPr>
          <w:b/>
          <w:bCs/>
          <w:i/>
          <w:iCs/>
          <w:sz w:val="22"/>
          <w:szCs w:val="22"/>
        </w:rPr>
      </w:pPr>
    </w:p>
    <w:p w14:paraId="792DF083" w14:textId="77777777" w:rsidR="00D811DA" w:rsidRPr="00D811DA" w:rsidRDefault="00D811DA" w:rsidP="00D811DA">
      <w:pPr>
        <w:numPr>
          <w:ilvl w:val="0"/>
          <w:numId w:val="88"/>
        </w:numPr>
        <w:jc w:val="center"/>
        <w:rPr>
          <w:b/>
          <w:bCs/>
          <w:sz w:val="22"/>
          <w:szCs w:val="22"/>
        </w:rPr>
      </w:pPr>
      <w:r w:rsidRPr="00D811DA">
        <w:rPr>
          <w:b/>
          <w:bCs/>
          <w:sz w:val="22"/>
          <w:szCs w:val="22"/>
        </w:rPr>
        <w:t>Egyéb nemzeti, állami, egyházi, városi jelentőségű rendezvények</w:t>
      </w:r>
    </w:p>
    <w:p w14:paraId="7270B983" w14:textId="77777777" w:rsidR="00D811DA" w:rsidRPr="00D811DA" w:rsidRDefault="00D811DA" w:rsidP="00D811DA">
      <w:pPr>
        <w:jc w:val="center"/>
        <w:rPr>
          <w:b/>
          <w:bCs/>
          <w:sz w:val="22"/>
          <w:szCs w:val="22"/>
        </w:rPr>
      </w:pPr>
    </w:p>
    <w:p w14:paraId="6989D464" w14:textId="77777777" w:rsidR="00D811DA" w:rsidRPr="00D811DA" w:rsidRDefault="00D811DA" w:rsidP="00D811DA">
      <w:pPr>
        <w:jc w:val="center"/>
        <w:rPr>
          <w:b/>
          <w:bCs/>
          <w:sz w:val="22"/>
          <w:szCs w:val="22"/>
        </w:rPr>
      </w:pPr>
    </w:p>
    <w:p w14:paraId="67A5FFA1" w14:textId="77777777" w:rsidR="00D811DA" w:rsidRPr="00D811DA" w:rsidRDefault="00D811DA" w:rsidP="00D811DA">
      <w:pPr>
        <w:jc w:val="center"/>
        <w:rPr>
          <w:sz w:val="22"/>
          <w:szCs w:val="22"/>
        </w:rPr>
      </w:pPr>
      <w:r w:rsidRPr="00D811DA">
        <w:rPr>
          <w:sz w:val="22"/>
          <w:szCs w:val="22"/>
        </w:rPr>
        <w:t>Kiskőrösi székhelyű egyesületek, alapítványok által megvalósított programok szervezése, megvalósítása társszervezőként</w:t>
      </w:r>
    </w:p>
    <w:p w14:paraId="2438483F" w14:textId="77777777" w:rsidR="00D811DA" w:rsidRDefault="00D811DA" w:rsidP="004F5C94">
      <w:pPr>
        <w:pBdr>
          <w:bottom w:val="single" w:sz="6" w:space="1" w:color="auto"/>
        </w:pBdr>
        <w:tabs>
          <w:tab w:val="center" w:pos="7380"/>
        </w:tabs>
        <w:rPr>
          <w:bCs/>
          <w:i/>
          <w:sz w:val="22"/>
          <w:szCs w:val="22"/>
        </w:rPr>
      </w:pPr>
    </w:p>
    <w:p w14:paraId="75E10363" w14:textId="77777777" w:rsidR="00D811DA" w:rsidRPr="00F6532F" w:rsidRDefault="00D811DA" w:rsidP="004F5C94">
      <w:pPr>
        <w:pBdr>
          <w:bottom w:val="single" w:sz="6" w:space="1" w:color="auto"/>
        </w:pBdr>
        <w:tabs>
          <w:tab w:val="center" w:pos="7380"/>
        </w:tabs>
        <w:rPr>
          <w:bCs/>
          <w:i/>
          <w:sz w:val="22"/>
          <w:szCs w:val="22"/>
        </w:rPr>
      </w:pPr>
    </w:p>
    <w:p w14:paraId="5C6E978D" w14:textId="77777777" w:rsidR="00076BDB" w:rsidRPr="00422277" w:rsidRDefault="00076BDB">
      <w:pPr>
        <w:rPr>
          <w:bCs/>
          <w:i/>
          <w:iCs/>
          <w:sz w:val="22"/>
          <w:szCs w:val="22"/>
        </w:rPr>
      </w:pPr>
    </w:p>
    <w:p w14:paraId="5C069854" w14:textId="77777777" w:rsidR="00305088" w:rsidRDefault="00305088" w:rsidP="00514B5F">
      <w:pPr>
        <w:pStyle w:val="Listaszerbekezds"/>
        <w:numPr>
          <w:ilvl w:val="0"/>
          <w:numId w:val="101"/>
        </w:numPr>
        <w:jc w:val="center"/>
        <w:rPr>
          <w:b/>
          <w:bCs/>
          <w:sz w:val="22"/>
          <w:szCs w:val="22"/>
        </w:rPr>
      </w:pPr>
      <w:r w:rsidRPr="00F6532F">
        <w:rPr>
          <w:b/>
          <w:bCs/>
          <w:sz w:val="22"/>
          <w:szCs w:val="22"/>
        </w:rPr>
        <w:t>napirend</w:t>
      </w:r>
    </w:p>
    <w:p w14:paraId="7F1AFCC9" w14:textId="77777777" w:rsidR="008F5CB6" w:rsidRDefault="008F5CB6" w:rsidP="00BE7696">
      <w:pPr>
        <w:jc w:val="center"/>
        <w:rPr>
          <w:caps/>
          <w:sz w:val="22"/>
          <w:szCs w:val="22"/>
        </w:rPr>
      </w:pPr>
    </w:p>
    <w:p w14:paraId="65B45271" w14:textId="77777777" w:rsidR="00D811DA" w:rsidRPr="00D811DA" w:rsidRDefault="00D811DA" w:rsidP="00D811DA">
      <w:pPr>
        <w:ind w:left="786"/>
        <w:jc w:val="center"/>
        <w:rPr>
          <w:bCs/>
          <w:caps/>
          <w:sz w:val="22"/>
          <w:szCs w:val="22"/>
        </w:rPr>
      </w:pPr>
      <w:r w:rsidRPr="00D811DA">
        <w:rPr>
          <w:bCs/>
          <w:caps/>
          <w:sz w:val="22"/>
          <w:szCs w:val="22"/>
        </w:rPr>
        <w:t>HELYI ESÉLYEGYENLŐSÉGI PROGRAM FELÜLVIZSGÁLATA</w:t>
      </w:r>
    </w:p>
    <w:p w14:paraId="2CB551E0" w14:textId="496094BE" w:rsidR="00BE7696" w:rsidRDefault="00BE7696" w:rsidP="00BE7696">
      <w:pPr>
        <w:jc w:val="center"/>
        <w:rPr>
          <w:i/>
          <w:sz w:val="22"/>
          <w:szCs w:val="22"/>
        </w:rPr>
      </w:pPr>
      <w:r w:rsidRPr="00F6532F">
        <w:rPr>
          <w:i/>
          <w:sz w:val="22"/>
          <w:szCs w:val="22"/>
        </w:rPr>
        <w:t>(Írásos előterjesztés a jegyzőkönyvhöz mellékelve.)</w:t>
      </w:r>
    </w:p>
    <w:p w14:paraId="4445EACE" w14:textId="77777777" w:rsidR="00BE7696" w:rsidRDefault="00BE7696" w:rsidP="00BE7696">
      <w:pPr>
        <w:rPr>
          <w:i/>
          <w:sz w:val="22"/>
          <w:szCs w:val="22"/>
        </w:rPr>
      </w:pPr>
    </w:p>
    <w:p w14:paraId="2A694A2C" w14:textId="77777777" w:rsidR="009663E7" w:rsidRPr="00F6532F" w:rsidRDefault="009663E7" w:rsidP="009663E7">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244F3D0C" w14:textId="11248C4D" w:rsidR="009663E7" w:rsidRPr="00F6532F" w:rsidRDefault="009663E7" w:rsidP="009663E7">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D811DA">
        <w:rPr>
          <w:sz w:val="22"/>
          <w:szCs w:val="22"/>
        </w:rPr>
        <w:t>Személyzeti és humánerőforrás menedzser</w:t>
      </w:r>
      <w:r w:rsidRPr="00F6532F">
        <w:rPr>
          <w:sz w:val="22"/>
          <w:szCs w:val="22"/>
        </w:rPr>
        <w:t xml:space="preserve">  </w:t>
      </w:r>
    </w:p>
    <w:p w14:paraId="0EE5CA25" w14:textId="77777777" w:rsidR="009663E7" w:rsidRPr="00F6532F" w:rsidRDefault="009663E7" w:rsidP="009663E7">
      <w:pPr>
        <w:jc w:val="both"/>
        <w:rPr>
          <w:b/>
          <w:sz w:val="22"/>
          <w:szCs w:val="22"/>
        </w:rPr>
      </w:pPr>
    </w:p>
    <w:p w14:paraId="2088A1EE" w14:textId="5B55157B" w:rsidR="009663E7" w:rsidRPr="00F6532F" w:rsidRDefault="009663E7" w:rsidP="009663E7">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 xml:space="preserve">dr. </w:t>
      </w:r>
      <w:r w:rsidR="00D811DA">
        <w:rPr>
          <w:b/>
          <w:sz w:val="22"/>
          <w:szCs w:val="22"/>
        </w:rPr>
        <w:t>Nagy Gabriella</w:t>
      </w:r>
      <w:r w:rsidR="00076BDB">
        <w:rPr>
          <w:b/>
          <w:sz w:val="22"/>
          <w:szCs w:val="22"/>
        </w:rPr>
        <w:t xml:space="preserve"> </w:t>
      </w:r>
      <w:r w:rsidR="00D811DA">
        <w:rPr>
          <w:b/>
          <w:sz w:val="22"/>
          <w:szCs w:val="22"/>
        </w:rPr>
        <w:t>al</w:t>
      </w:r>
      <w:r w:rsidR="00076BDB">
        <w:rPr>
          <w:b/>
          <w:sz w:val="22"/>
          <w:szCs w:val="22"/>
        </w:rPr>
        <w:t>jegyzőt</w:t>
      </w:r>
      <w:r>
        <w:rPr>
          <w:b/>
          <w:sz w:val="22"/>
          <w:szCs w:val="22"/>
        </w:rPr>
        <w:t>.</w:t>
      </w:r>
    </w:p>
    <w:p w14:paraId="34B8F74C" w14:textId="77777777" w:rsidR="009663E7" w:rsidRPr="00F6532F" w:rsidRDefault="009663E7" w:rsidP="001B170B">
      <w:pPr>
        <w:jc w:val="both"/>
        <w:rPr>
          <w:bCs/>
          <w:sz w:val="22"/>
          <w:szCs w:val="22"/>
        </w:rPr>
      </w:pPr>
    </w:p>
    <w:p w14:paraId="5CF8CE66" w14:textId="1EC3FD24" w:rsidR="00E93106" w:rsidRPr="00D811DA" w:rsidRDefault="00D811DA" w:rsidP="001B518E">
      <w:pPr>
        <w:jc w:val="both"/>
        <w:rPr>
          <w:b/>
          <w:sz w:val="22"/>
          <w:szCs w:val="22"/>
        </w:rPr>
      </w:pPr>
      <w:r>
        <w:rPr>
          <w:b/>
          <w:sz w:val="22"/>
          <w:szCs w:val="22"/>
        </w:rPr>
        <w:t xml:space="preserve">dr. Nagy Gabriella aljegyző </w:t>
      </w:r>
      <w:r w:rsidR="009663E7" w:rsidRPr="001B518E">
        <w:rPr>
          <w:bCs/>
          <w:sz w:val="22"/>
          <w:szCs w:val="22"/>
        </w:rPr>
        <w:t xml:space="preserve">elmondta, hogy </w:t>
      </w:r>
      <w:r w:rsidR="00CE6703">
        <w:rPr>
          <w:bCs/>
          <w:sz w:val="22"/>
          <w:szCs w:val="22"/>
        </w:rPr>
        <w:t>az egyenlő bánásmódról és az esélyegyenlőség előmozdításáról szóló törvény előírja kötelezettségként, hogy bizonyos időszakonként felül kell vizsgálni, 5 évente pedig teljesen új esélyegyenlőségi programot kell alkotni. Jelenleg az esélyegyenlőségi program felülvizsgálata egy munkacsoport közreműködésével történik</w:t>
      </w:r>
      <w:r w:rsidR="00AC5728">
        <w:rPr>
          <w:bCs/>
          <w:sz w:val="22"/>
          <w:szCs w:val="22"/>
        </w:rPr>
        <w:t xml:space="preserve">, jelenleg adminisztrációs pontosításokra került sor, a fő irányok nem változtak. </w:t>
      </w:r>
    </w:p>
    <w:p w14:paraId="48C732ED" w14:textId="77777777" w:rsidR="009663E7" w:rsidRPr="00F6532F" w:rsidRDefault="009663E7" w:rsidP="009663E7">
      <w:pPr>
        <w:tabs>
          <w:tab w:val="left" w:pos="567"/>
          <w:tab w:val="right" w:pos="8789"/>
          <w:tab w:val="left" w:pos="9072"/>
        </w:tabs>
        <w:jc w:val="both"/>
        <w:rPr>
          <w:sz w:val="22"/>
          <w:szCs w:val="22"/>
        </w:rPr>
      </w:pPr>
    </w:p>
    <w:p w14:paraId="19B8DF48" w14:textId="1DDED3E8" w:rsidR="00076BDB" w:rsidRPr="00F6532F" w:rsidRDefault="00076BDB" w:rsidP="00076BDB">
      <w:pPr>
        <w:jc w:val="both"/>
        <w:rPr>
          <w:sz w:val="22"/>
          <w:szCs w:val="22"/>
        </w:rPr>
      </w:pPr>
      <w:bookmarkStart w:id="3" w:name="_Hlk215055437"/>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bookmarkEnd w:id="3"/>
    <w:p w14:paraId="17BFBD8E" w14:textId="77777777" w:rsidR="003522F6" w:rsidRDefault="003522F6" w:rsidP="009663E7">
      <w:pPr>
        <w:jc w:val="both"/>
        <w:rPr>
          <w:sz w:val="22"/>
          <w:szCs w:val="22"/>
        </w:rPr>
      </w:pPr>
    </w:p>
    <w:p w14:paraId="3E105F9E" w14:textId="77777777" w:rsidR="00F64D03" w:rsidRPr="00F6532F" w:rsidRDefault="00F64D03" w:rsidP="00F64D03">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1BAD041" w14:textId="77777777" w:rsidR="00BE7696" w:rsidRPr="00F6532F" w:rsidRDefault="00BE7696" w:rsidP="00BE7696">
      <w:pPr>
        <w:rPr>
          <w:sz w:val="22"/>
          <w:szCs w:val="22"/>
        </w:rPr>
      </w:pPr>
    </w:p>
    <w:p w14:paraId="56D447D2" w14:textId="768ECAA8" w:rsidR="00BE7696" w:rsidRDefault="00BE7696" w:rsidP="00BE7696">
      <w:pPr>
        <w:jc w:val="both"/>
        <w:rPr>
          <w:sz w:val="22"/>
          <w:szCs w:val="22"/>
        </w:rPr>
      </w:pPr>
      <w:r w:rsidRPr="00F6532F">
        <w:rPr>
          <w:sz w:val="22"/>
          <w:szCs w:val="22"/>
        </w:rPr>
        <w:t>A Képviselő-</w:t>
      </w:r>
      <w:r w:rsidRPr="00D83264">
        <w:rPr>
          <w:sz w:val="22"/>
          <w:szCs w:val="22"/>
        </w:rPr>
        <w:t>testület 1</w:t>
      </w:r>
      <w:r w:rsidR="00D83264" w:rsidRPr="00D83264">
        <w:rPr>
          <w:sz w:val="22"/>
          <w:szCs w:val="22"/>
        </w:rPr>
        <w:t>2</w:t>
      </w:r>
      <w:r w:rsidRPr="00F6532F">
        <w:rPr>
          <w:sz w:val="22"/>
          <w:szCs w:val="22"/>
        </w:rPr>
        <w:t xml:space="preserve"> „igen” szavazattal az alábbi határozatot hozta:</w:t>
      </w:r>
    </w:p>
    <w:p w14:paraId="08FF5818" w14:textId="77777777" w:rsidR="00D811DA" w:rsidRPr="00C25F6F" w:rsidRDefault="00D811DA" w:rsidP="00D811DA">
      <w:pPr>
        <w:rPr>
          <w:sz w:val="22"/>
          <w:szCs w:val="22"/>
        </w:rPr>
      </w:pPr>
    </w:p>
    <w:p w14:paraId="46E3423F" w14:textId="77777777" w:rsidR="00D811DA" w:rsidRPr="00F148CB" w:rsidRDefault="00D811DA" w:rsidP="00D811DA">
      <w:pPr>
        <w:jc w:val="both"/>
        <w:rPr>
          <w:b/>
          <w:sz w:val="22"/>
          <w:szCs w:val="22"/>
          <w:u w:val="single"/>
        </w:rPr>
      </w:pPr>
      <w:r w:rsidRPr="00F148CB">
        <w:rPr>
          <w:b/>
          <w:sz w:val="22"/>
          <w:szCs w:val="22"/>
          <w:u w:val="single"/>
        </w:rPr>
        <w:t>1</w:t>
      </w:r>
      <w:r>
        <w:rPr>
          <w:b/>
          <w:sz w:val="22"/>
          <w:szCs w:val="22"/>
          <w:u w:val="single"/>
        </w:rPr>
        <w:t>41</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6FC540F9" w14:textId="21F63F6B" w:rsidR="00D811DA" w:rsidRDefault="00D811DA" w:rsidP="00D811DA">
      <w:pPr>
        <w:jc w:val="both"/>
        <w:rPr>
          <w:bCs/>
          <w:iCs/>
          <w:sz w:val="22"/>
          <w:szCs w:val="22"/>
          <w:lang w:eastAsia="zh-CN" w:bidi="en-US"/>
        </w:rPr>
      </w:pPr>
      <w:r>
        <w:rPr>
          <w:bCs/>
          <w:iCs/>
          <w:sz w:val="22"/>
          <w:szCs w:val="22"/>
          <w:lang w:eastAsia="zh-CN" w:bidi="en-US"/>
        </w:rPr>
        <w:t xml:space="preserve">Helyi esélyegyenlőségi program felülvizsgálata </w:t>
      </w:r>
    </w:p>
    <w:p w14:paraId="7D5A7B4D" w14:textId="77777777" w:rsidR="00D811DA" w:rsidRPr="00435F9F" w:rsidRDefault="00D811DA" w:rsidP="00D811DA">
      <w:pPr>
        <w:jc w:val="both"/>
        <w:rPr>
          <w:sz w:val="22"/>
          <w:szCs w:val="22"/>
        </w:rPr>
      </w:pPr>
    </w:p>
    <w:p w14:paraId="1575C38C" w14:textId="507B36E8" w:rsidR="00D811DA" w:rsidRDefault="00D811DA" w:rsidP="00D811DA">
      <w:pPr>
        <w:pStyle w:val="Nincstrkz"/>
        <w:jc w:val="center"/>
        <w:rPr>
          <w:b/>
          <w:bCs/>
          <w:sz w:val="22"/>
          <w:szCs w:val="22"/>
        </w:rPr>
      </w:pPr>
      <w:r w:rsidRPr="00F148CB">
        <w:rPr>
          <w:b/>
          <w:bCs/>
          <w:sz w:val="22"/>
          <w:szCs w:val="22"/>
        </w:rPr>
        <w:lastRenderedPageBreak/>
        <w:t xml:space="preserve">HATÁROZAT </w:t>
      </w:r>
    </w:p>
    <w:p w14:paraId="61DB80C3" w14:textId="77777777" w:rsidR="00D811DA" w:rsidRPr="002E747A" w:rsidRDefault="00D811DA" w:rsidP="00D811DA">
      <w:pPr>
        <w:pStyle w:val="Nincstrkz"/>
        <w:jc w:val="center"/>
        <w:rPr>
          <w:b/>
          <w:bCs/>
          <w:sz w:val="22"/>
          <w:szCs w:val="22"/>
        </w:rPr>
      </w:pPr>
    </w:p>
    <w:p w14:paraId="3CE7ADCE" w14:textId="77777777" w:rsidR="00D811DA" w:rsidRPr="001C7E26" w:rsidRDefault="00D811DA" w:rsidP="00D811DA">
      <w:pPr>
        <w:spacing w:after="200" w:line="276" w:lineRule="auto"/>
        <w:contextualSpacing/>
        <w:jc w:val="both"/>
        <w:rPr>
          <w:sz w:val="22"/>
          <w:szCs w:val="22"/>
        </w:rPr>
      </w:pPr>
      <w:r w:rsidRPr="001C7E26">
        <w:rPr>
          <w:sz w:val="22"/>
          <w:szCs w:val="22"/>
        </w:rPr>
        <w:t>Kiskőrös Város Képviselő-testülete a Helyi Esélyegyenlőségi Program felülvizsgálatát a határozat mellékletében foglaltak szerint fogadja el.</w:t>
      </w:r>
    </w:p>
    <w:p w14:paraId="1F038012" w14:textId="77777777" w:rsidR="00D811DA" w:rsidRPr="001C7E26" w:rsidRDefault="00D811DA" w:rsidP="00D811DA">
      <w:pPr>
        <w:spacing w:after="200" w:line="276" w:lineRule="auto"/>
        <w:contextualSpacing/>
        <w:rPr>
          <w:sz w:val="22"/>
          <w:szCs w:val="22"/>
        </w:rPr>
      </w:pPr>
    </w:p>
    <w:p w14:paraId="6454E9E9" w14:textId="77777777" w:rsidR="00D811DA" w:rsidRPr="001C7E26" w:rsidRDefault="00D811DA" w:rsidP="00D811DA">
      <w:pPr>
        <w:contextualSpacing/>
        <w:rPr>
          <w:sz w:val="22"/>
          <w:szCs w:val="22"/>
        </w:rPr>
      </w:pPr>
      <w:r w:rsidRPr="001C7E26">
        <w:rPr>
          <w:b/>
          <w:bCs/>
          <w:sz w:val="22"/>
          <w:szCs w:val="22"/>
          <w:u w:val="single"/>
        </w:rPr>
        <w:t>Felelős:</w:t>
      </w:r>
      <w:r w:rsidRPr="001C7E26">
        <w:rPr>
          <w:sz w:val="22"/>
          <w:szCs w:val="22"/>
        </w:rPr>
        <w:t xml:space="preserve"> </w:t>
      </w:r>
      <w:r w:rsidRPr="001C7E26">
        <w:rPr>
          <w:sz w:val="22"/>
          <w:szCs w:val="22"/>
        </w:rPr>
        <w:tab/>
        <w:t>polgármester</w:t>
      </w:r>
    </w:p>
    <w:p w14:paraId="289E7267" w14:textId="77777777" w:rsidR="00D811DA" w:rsidRPr="001C7E26" w:rsidRDefault="00D811DA" w:rsidP="00D811DA">
      <w:pPr>
        <w:contextualSpacing/>
        <w:rPr>
          <w:sz w:val="22"/>
          <w:szCs w:val="22"/>
        </w:rPr>
      </w:pPr>
      <w:r w:rsidRPr="001C7E26">
        <w:rPr>
          <w:b/>
          <w:bCs/>
          <w:sz w:val="22"/>
          <w:szCs w:val="22"/>
          <w:u w:val="single"/>
        </w:rPr>
        <w:t>Határidő:</w:t>
      </w:r>
      <w:r w:rsidRPr="001C7E26">
        <w:rPr>
          <w:sz w:val="22"/>
          <w:szCs w:val="22"/>
        </w:rPr>
        <w:t xml:space="preserve"> </w:t>
      </w:r>
      <w:r w:rsidRPr="001C7E26">
        <w:rPr>
          <w:sz w:val="22"/>
          <w:szCs w:val="22"/>
        </w:rPr>
        <w:tab/>
        <w:t>azonnal</w:t>
      </w:r>
    </w:p>
    <w:p w14:paraId="4FC52725" w14:textId="77777777" w:rsidR="000F3348" w:rsidRDefault="000F3348" w:rsidP="00BF1DBB">
      <w:pPr>
        <w:jc w:val="both"/>
        <w:rPr>
          <w:sz w:val="22"/>
          <w:szCs w:val="22"/>
        </w:rPr>
      </w:pPr>
    </w:p>
    <w:p w14:paraId="5E0793DA" w14:textId="04638668" w:rsidR="000F3348" w:rsidRPr="00D811DA" w:rsidRDefault="00D811DA" w:rsidP="00BF1DBB">
      <w:pPr>
        <w:jc w:val="both"/>
        <w:rPr>
          <w:i/>
          <w:iCs/>
          <w:sz w:val="22"/>
          <w:szCs w:val="22"/>
        </w:rPr>
      </w:pPr>
      <w:r w:rsidRPr="00D811DA">
        <w:rPr>
          <w:i/>
          <w:iCs/>
          <w:sz w:val="22"/>
          <w:szCs w:val="22"/>
        </w:rPr>
        <w:t>Melléklet a jegyzőkönyvhöz csatolva.</w:t>
      </w:r>
    </w:p>
    <w:p w14:paraId="33578DBA" w14:textId="69BFAF4D" w:rsidR="00BF1DBB" w:rsidRPr="00F6532F" w:rsidRDefault="00BF1DBB" w:rsidP="00BF1DBB">
      <w:pPr>
        <w:pBdr>
          <w:bottom w:val="single" w:sz="6" w:space="1" w:color="auto"/>
        </w:pBdr>
        <w:tabs>
          <w:tab w:val="center" w:pos="7380"/>
        </w:tabs>
        <w:rPr>
          <w:bCs/>
          <w:i/>
          <w:sz w:val="22"/>
          <w:szCs w:val="22"/>
        </w:rPr>
      </w:pPr>
    </w:p>
    <w:p w14:paraId="1624FC3C" w14:textId="77777777" w:rsidR="00BF1DBB" w:rsidRDefault="00BF1DBB" w:rsidP="00497303">
      <w:pPr>
        <w:spacing w:line="276" w:lineRule="auto"/>
        <w:jc w:val="both"/>
        <w:rPr>
          <w:i/>
          <w:iCs/>
          <w:sz w:val="22"/>
          <w:szCs w:val="22"/>
        </w:rPr>
      </w:pPr>
    </w:p>
    <w:p w14:paraId="4F7D4A6E" w14:textId="77777777" w:rsidR="00514B5F" w:rsidRDefault="00514B5F" w:rsidP="00B573F9">
      <w:pPr>
        <w:rPr>
          <w:b/>
          <w:sz w:val="22"/>
          <w:szCs w:val="22"/>
        </w:rPr>
      </w:pPr>
    </w:p>
    <w:p w14:paraId="731359C5" w14:textId="77777777" w:rsidR="00B573F9" w:rsidRPr="00D348AD" w:rsidRDefault="00B573F9" w:rsidP="00C747DC">
      <w:pPr>
        <w:pStyle w:val="Listaszerbekezds"/>
        <w:numPr>
          <w:ilvl w:val="0"/>
          <w:numId w:val="101"/>
        </w:numPr>
        <w:jc w:val="center"/>
        <w:rPr>
          <w:b/>
          <w:sz w:val="22"/>
          <w:szCs w:val="22"/>
        </w:rPr>
      </w:pPr>
      <w:r w:rsidRPr="00D348AD">
        <w:rPr>
          <w:b/>
          <w:sz w:val="22"/>
          <w:szCs w:val="22"/>
        </w:rPr>
        <w:t>napirend</w:t>
      </w:r>
    </w:p>
    <w:p w14:paraId="4867C3FE" w14:textId="77777777" w:rsidR="00B573F9" w:rsidRPr="00F6532F" w:rsidRDefault="00B573F9" w:rsidP="00B573F9">
      <w:pPr>
        <w:rPr>
          <w:b/>
          <w:sz w:val="22"/>
          <w:szCs w:val="22"/>
        </w:rPr>
      </w:pPr>
    </w:p>
    <w:p w14:paraId="077402CE" w14:textId="77777777" w:rsidR="00514B5F" w:rsidRPr="00514B5F" w:rsidRDefault="00514B5F" w:rsidP="00514B5F">
      <w:pPr>
        <w:ind w:left="786"/>
        <w:rPr>
          <w:bCs/>
          <w:sz w:val="22"/>
          <w:szCs w:val="22"/>
        </w:rPr>
      </w:pPr>
      <w:r w:rsidRPr="00514B5F">
        <w:rPr>
          <w:bCs/>
          <w:sz w:val="22"/>
          <w:szCs w:val="22"/>
        </w:rPr>
        <w:t>A 2446 ÉS A 2447 HRSZ-ON NYILVÁNTARTOTT INGATLANOK CSEREÜGYLETE</w:t>
      </w:r>
    </w:p>
    <w:p w14:paraId="7A42E3A8" w14:textId="63DF0145" w:rsidR="00B573F9" w:rsidRPr="00F6532F" w:rsidRDefault="00EC2A29" w:rsidP="00B573F9">
      <w:pPr>
        <w:jc w:val="center"/>
        <w:rPr>
          <w:i/>
          <w:sz w:val="22"/>
          <w:szCs w:val="22"/>
        </w:rPr>
      </w:pPr>
      <w:r w:rsidRPr="00EC2A29">
        <w:rPr>
          <w:bCs/>
          <w:sz w:val="22"/>
          <w:szCs w:val="22"/>
        </w:rPr>
        <w:t xml:space="preserve"> </w:t>
      </w:r>
      <w:r w:rsidR="00B573F9" w:rsidRPr="00F6532F">
        <w:rPr>
          <w:i/>
          <w:sz w:val="22"/>
          <w:szCs w:val="22"/>
        </w:rPr>
        <w:t>(Írásos előterjesztés a jegyzőkönyvhöz mellékelve.)</w:t>
      </w:r>
    </w:p>
    <w:p w14:paraId="732495B2" w14:textId="77777777" w:rsidR="00B573F9" w:rsidRPr="00F6532F" w:rsidRDefault="00B573F9" w:rsidP="00B573F9">
      <w:pPr>
        <w:jc w:val="center"/>
        <w:rPr>
          <w:sz w:val="22"/>
          <w:szCs w:val="22"/>
        </w:rPr>
      </w:pPr>
    </w:p>
    <w:p w14:paraId="5D8FBCA2" w14:textId="77777777" w:rsidR="00B573F9" w:rsidRPr="00F6532F" w:rsidRDefault="00B573F9" w:rsidP="00B573F9">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6E446D23" w14:textId="425C9E2F" w:rsidR="00B573F9" w:rsidRPr="00F6532F" w:rsidRDefault="00B573F9" w:rsidP="00B573F9">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521BD332" w14:textId="77777777" w:rsidR="00B573F9" w:rsidRPr="00F6532F" w:rsidRDefault="00B573F9" w:rsidP="00B573F9">
      <w:pPr>
        <w:jc w:val="both"/>
        <w:rPr>
          <w:b/>
          <w:sz w:val="22"/>
          <w:szCs w:val="22"/>
        </w:rPr>
      </w:pPr>
    </w:p>
    <w:p w14:paraId="10820C32" w14:textId="23118F92" w:rsidR="00B573F9" w:rsidRPr="00F6532F" w:rsidRDefault="00B573F9" w:rsidP="00B573F9">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 xml:space="preserve">Kutyifa Sándorné </w:t>
      </w:r>
      <w:r w:rsidR="00514B5F">
        <w:rPr>
          <w:b/>
          <w:sz w:val="22"/>
          <w:szCs w:val="22"/>
        </w:rPr>
        <w:t xml:space="preserve">Sinkovicz Csilla </w:t>
      </w:r>
      <w:r w:rsidRPr="00F6532F">
        <w:rPr>
          <w:b/>
          <w:sz w:val="22"/>
          <w:szCs w:val="22"/>
        </w:rPr>
        <w:t>vagyongazdálkodási referenst.</w:t>
      </w:r>
    </w:p>
    <w:p w14:paraId="681A8446" w14:textId="77777777" w:rsidR="00B573F9" w:rsidRPr="00F6532F" w:rsidRDefault="00B573F9" w:rsidP="007F2F95">
      <w:pPr>
        <w:jc w:val="both"/>
        <w:rPr>
          <w:bCs/>
          <w:sz w:val="22"/>
          <w:szCs w:val="22"/>
        </w:rPr>
      </w:pPr>
    </w:p>
    <w:p w14:paraId="53A66EB1" w14:textId="4FA21962" w:rsidR="00E26AF0" w:rsidRDefault="00514B5F" w:rsidP="00E26AF0">
      <w:pPr>
        <w:jc w:val="both"/>
        <w:rPr>
          <w:sz w:val="22"/>
          <w:szCs w:val="22"/>
        </w:rPr>
      </w:pPr>
      <w:r w:rsidRPr="00F6532F">
        <w:rPr>
          <w:b/>
          <w:sz w:val="22"/>
          <w:szCs w:val="22"/>
        </w:rPr>
        <w:t xml:space="preserve">Kutyifa Sándorné </w:t>
      </w:r>
      <w:r>
        <w:rPr>
          <w:b/>
          <w:sz w:val="22"/>
          <w:szCs w:val="22"/>
        </w:rPr>
        <w:t xml:space="preserve">Sinkovicz Csilla </w:t>
      </w:r>
      <w:r w:rsidRPr="00F6532F">
        <w:rPr>
          <w:b/>
          <w:sz w:val="22"/>
          <w:szCs w:val="22"/>
        </w:rPr>
        <w:t>vagyongazdálkodási referens</w:t>
      </w:r>
      <w:r>
        <w:rPr>
          <w:b/>
          <w:sz w:val="22"/>
          <w:szCs w:val="22"/>
        </w:rPr>
        <w:t xml:space="preserve"> </w:t>
      </w:r>
      <w:r w:rsidR="00B573F9" w:rsidRPr="001F6656">
        <w:rPr>
          <w:bCs/>
          <w:sz w:val="22"/>
          <w:szCs w:val="22"/>
        </w:rPr>
        <w:t xml:space="preserve">elmondta, hogy </w:t>
      </w:r>
      <w:r w:rsidR="00C81168">
        <w:rPr>
          <w:bCs/>
          <w:sz w:val="22"/>
          <w:szCs w:val="22"/>
        </w:rPr>
        <w:t xml:space="preserve">Kiskőrös Város Önkormányzata a város rendezési terve szerinti kiszabályozás szerint </w:t>
      </w:r>
      <w:r w:rsidR="003917CF">
        <w:rPr>
          <w:bCs/>
          <w:sz w:val="22"/>
          <w:szCs w:val="22"/>
        </w:rPr>
        <w:t xml:space="preserve">a Kossuth L. út, a </w:t>
      </w:r>
      <w:proofErr w:type="spellStart"/>
      <w:r w:rsidR="003917CF">
        <w:rPr>
          <w:bCs/>
          <w:sz w:val="22"/>
          <w:szCs w:val="22"/>
        </w:rPr>
        <w:t>Damjanich</w:t>
      </w:r>
      <w:proofErr w:type="spellEnd"/>
      <w:r w:rsidR="003917CF">
        <w:rPr>
          <w:bCs/>
          <w:sz w:val="22"/>
          <w:szCs w:val="22"/>
        </w:rPr>
        <w:t xml:space="preserve"> utca, a Mészáros L. utca és a Petőfi tér közötti telektömb</w:t>
      </w:r>
      <w:r w:rsidR="00FE48BC">
        <w:rPr>
          <w:bCs/>
          <w:sz w:val="22"/>
          <w:szCs w:val="22"/>
        </w:rPr>
        <w:t xml:space="preserve"> </w:t>
      </w:r>
      <w:r w:rsidR="00611AEC">
        <w:rPr>
          <w:bCs/>
          <w:sz w:val="22"/>
          <w:szCs w:val="22"/>
        </w:rPr>
        <w:t>kialakítására telekalakítási eljárást kezdeményezett.</w:t>
      </w:r>
      <w:r w:rsidR="00CF00E1" w:rsidRPr="00CF00E1">
        <w:rPr>
          <w:bCs/>
          <w:sz w:val="22"/>
          <w:szCs w:val="22"/>
        </w:rPr>
        <w:t xml:space="preserve"> </w:t>
      </w:r>
      <w:r w:rsidR="00CF00E1">
        <w:rPr>
          <w:bCs/>
          <w:sz w:val="22"/>
          <w:szCs w:val="22"/>
        </w:rPr>
        <w:t xml:space="preserve">A kiszabályozásnak </w:t>
      </w:r>
      <w:r w:rsidR="00CF00E1">
        <w:rPr>
          <w:sz w:val="22"/>
          <w:szCs w:val="22"/>
        </w:rPr>
        <w:t>megfelelően a telekalakítási engedélyt az illetékes Földhivatal elfogadta</w:t>
      </w:r>
      <w:r w:rsidR="00CF0056">
        <w:rPr>
          <w:sz w:val="22"/>
          <w:szCs w:val="22"/>
        </w:rPr>
        <w:t>, a</w:t>
      </w:r>
      <w:r w:rsidR="00CF00E1">
        <w:rPr>
          <w:sz w:val="22"/>
          <w:szCs w:val="22"/>
        </w:rPr>
        <w:t xml:space="preserve"> </w:t>
      </w:r>
      <w:r w:rsidR="00CF0056">
        <w:rPr>
          <w:sz w:val="22"/>
          <w:szCs w:val="22"/>
        </w:rPr>
        <w:t>Hagyományok Házának területe 358 m2 területrésszel növekedett, a mellette lévő 2446 hrsz-ú ingatlan területének mértéke 2149 m2 területrészre növekedett, a 2447 hrsz-ú ingatlan területe pedig 1183 m2 térmértékre csökkent.</w:t>
      </w:r>
      <w:r w:rsidR="00501556">
        <w:rPr>
          <w:sz w:val="22"/>
          <w:szCs w:val="22"/>
        </w:rPr>
        <w:t xml:space="preserve"> A kiszabályozásra és a telekalakításban foglaltakra figyelemmel a 2446 és a 2447 hrsz-ú ingatlanok tulajdonosai ingatlan tulajdont cserélnek azonos térmértékű ingatlanokra.</w:t>
      </w:r>
      <w:r w:rsidR="007F2F95">
        <w:rPr>
          <w:sz w:val="22"/>
          <w:szCs w:val="22"/>
        </w:rPr>
        <w:t xml:space="preserve"> </w:t>
      </w:r>
      <w:r w:rsidR="007F2F95">
        <w:rPr>
          <w:bCs/>
          <w:sz w:val="22"/>
          <w:szCs w:val="22"/>
        </w:rPr>
        <w:t>Magyarország helyi önkormányzatairól szóló törvény szerint a településfejlesztés, településrendezés, mint helyben biztosítandó közfeladat megvalósítása érdekében a rendezési terv kiszabályozása alapján az újonnan kialakuló út annak megépülését követőn az önkormányzat forgalomképtelen törzsvagyonát fogja képezni</w:t>
      </w:r>
      <w:r w:rsidR="001C6DEE">
        <w:rPr>
          <w:bCs/>
          <w:sz w:val="22"/>
          <w:szCs w:val="22"/>
        </w:rPr>
        <w:t xml:space="preserve">. </w:t>
      </w:r>
      <w:r w:rsidR="00E26AF0">
        <w:rPr>
          <w:sz w:val="22"/>
          <w:szCs w:val="22"/>
        </w:rPr>
        <w:t>A cserélt ingatlanok forgalmi értéke azonos, így ellenérték megfizetésére egyik ingatlan tulajdonosa sem köteles.</w:t>
      </w:r>
    </w:p>
    <w:p w14:paraId="363A224F" w14:textId="77777777" w:rsidR="00B573F9" w:rsidRPr="00F6532F" w:rsidRDefault="00B573F9" w:rsidP="00B573F9">
      <w:pPr>
        <w:tabs>
          <w:tab w:val="left" w:pos="567"/>
          <w:tab w:val="right" w:pos="8789"/>
          <w:tab w:val="left" w:pos="9072"/>
        </w:tabs>
        <w:jc w:val="both"/>
        <w:rPr>
          <w:sz w:val="22"/>
          <w:szCs w:val="22"/>
        </w:rPr>
      </w:pPr>
    </w:p>
    <w:p w14:paraId="15E1517F" w14:textId="6419C718" w:rsidR="006F6E72" w:rsidRPr="00F6532F" w:rsidRDefault="006F6E72" w:rsidP="006F6E72">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622F6C67" w14:textId="77777777" w:rsidR="00EC1431" w:rsidRDefault="00EC1431" w:rsidP="00B573F9">
      <w:pPr>
        <w:jc w:val="both"/>
        <w:rPr>
          <w:sz w:val="22"/>
          <w:szCs w:val="22"/>
        </w:rPr>
      </w:pPr>
    </w:p>
    <w:p w14:paraId="04078CB1" w14:textId="77777777" w:rsidR="00F02077" w:rsidRPr="00F6532F" w:rsidRDefault="00F02077" w:rsidP="00F0207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CB4F685" w14:textId="77777777" w:rsidR="00B573F9" w:rsidRPr="00F6532F" w:rsidRDefault="00B573F9" w:rsidP="00B573F9">
      <w:pPr>
        <w:rPr>
          <w:sz w:val="22"/>
          <w:szCs w:val="22"/>
        </w:rPr>
      </w:pPr>
    </w:p>
    <w:p w14:paraId="1562069D" w14:textId="1762F22A" w:rsidR="00B573F9" w:rsidRPr="00F6532F" w:rsidRDefault="00B573F9" w:rsidP="00B573F9">
      <w:pPr>
        <w:jc w:val="both"/>
        <w:rPr>
          <w:sz w:val="22"/>
          <w:szCs w:val="22"/>
        </w:rPr>
      </w:pPr>
      <w:r w:rsidRPr="00F6532F">
        <w:rPr>
          <w:sz w:val="22"/>
          <w:szCs w:val="22"/>
        </w:rPr>
        <w:t>A Képviselő-testület 1</w:t>
      </w:r>
      <w:r w:rsidR="00514B5F">
        <w:rPr>
          <w:sz w:val="22"/>
          <w:szCs w:val="22"/>
        </w:rPr>
        <w:t>2</w:t>
      </w:r>
      <w:r w:rsidRPr="00F6532F">
        <w:rPr>
          <w:sz w:val="22"/>
          <w:szCs w:val="22"/>
        </w:rPr>
        <w:t xml:space="preserve"> „igen” szavazattal az alábbi határozatot hozta:</w:t>
      </w:r>
    </w:p>
    <w:p w14:paraId="7C1BE64F" w14:textId="77777777" w:rsidR="00B573F9" w:rsidRPr="00B02ADA" w:rsidRDefault="00B573F9" w:rsidP="00B573F9">
      <w:pPr>
        <w:rPr>
          <w:sz w:val="22"/>
          <w:szCs w:val="22"/>
        </w:rPr>
      </w:pPr>
    </w:p>
    <w:p w14:paraId="10941C38" w14:textId="77777777" w:rsidR="0068717A" w:rsidRPr="0068717A" w:rsidRDefault="0068717A" w:rsidP="0068717A">
      <w:pPr>
        <w:jc w:val="both"/>
        <w:rPr>
          <w:b/>
          <w:sz w:val="22"/>
          <w:szCs w:val="22"/>
          <w:u w:val="single"/>
        </w:rPr>
      </w:pPr>
      <w:r w:rsidRPr="0068717A">
        <w:rPr>
          <w:b/>
          <w:sz w:val="22"/>
          <w:szCs w:val="22"/>
          <w:u w:val="single"/>
        </w:rPr>
        <w:t xml:space="preserve">142/2025. sz. </w:t>
      </w:r>
      <w:proofErr w:type="spellStart"/>
      <w:r w:rsidRPr="0068717A">
        <w:rPr>
          <w:b/>
          <w:sz w:val="22"/>
          <w:szCs w:val="22"/>
          <w:u w:val="single"/>
        </w:rPr>
        <w:t>Képv</w:t>
      </w:r>
      <w:proofErr w:type="spellEnd"/>
      <w:r w:rsidRPr="0068717A">
        <w:rPr>
          <w:b/>
          <w:sz w:val="22"/>
          <w:szCs w:val="22"/>
          <w:u w:val="single"/>
        </w:rPr>
        <w:t>. test. hat.</w:t>
      </w:r>
    </w:p>
    <w:p w14:paraId="57EA4D49" w14:textId="1F606D23" w:rsidR="0068717A" w:rsidRPr="0068717A" w:rsidRDefault="0068717A" w:rsidP="0068717A">
      <w:pPr>
        <w:jc w:val="both"/>
        <w:rPr>
          <w:iCs/>
          <w:sz w:val="22"/>
          <w:szCs w:val="22"/>
          <w:lang w:eastAsia="zh-CN" w:bidi="en-US"/>
        </w:rPr>
      </w:pPr>
      <w:r w:rsidRPr="0068717A">
        <w:rPr>
          <w:sz w:val="22"/>
          <w:szCs w:val="22"/>
        </w:rPr>
        <w:t>A 2446 és a 2447 hrsz-</w:t>
      </w:r>
      <w:proofErr w:type="spellStart"/>
      <w:r w:rsidRPr="0068717A">
        <w:rPr>
          <w:sz w:val="22"/>
          <w:szCs w:val="22"/>
        </w:rPr>
        <w:t>on</w:t>
      </w:r>
      <w:proofErr w:type="spellEnd"/>
      <w:r w:rsidRPr="0068717A">
        <w:rPr>
          <w:sz w:val="22"/>
          <w:szCs w:val="22"/>
        </w:rPr>
        <w:t xml:space="preserve"> nyilvántartott ingatlanok csereügyelete </w:t>
      </w:r>
    </w:p>
    <w:p w14:paraId="52A3CEF9" w14:textId="77777777" w:rsidR="0068717A" w:rsidRPr="0068717A" w:rsidRDefault="0068717A" w:rsidP="0068717A">
      <w:pPr>
        <w:jc w:val="both"/>
        <w:rPr>
          <w:sz w:val="22"/>
          <w:szCs w:val="22"/>
        </w:rPr>
      </w:pPr>
    </w:p>
    <w:p w14:paraId="71E9F929" w14:textId="5147A830" w:rsidR="0068717A" w:rsidRPr="0068717A" w:rsidRDefault="0068717A" w:rsidP="0068717A">
      <w:pPr>
        <w:jc w:val="center"/>
        <w:rPr>
          <w:b/>
          <w:bCs/>
          <w:sz w:val="22"/>
          <w:szCs w:val="22"/>
        </w:rPr>
      </w:pPr>
      <w:r w:rsidRPr="0068717A">
        <w:rPr>
          <w:b/>
          <w:bCs/>
          <w:sz w:val="22"/>
          <w:szCs w:val="22"/>
        </w:rPr>
        <w:t xml:space="preserve">HATÁROZAT </w:t>
      </w:r>
    </w:p>
    <w:p w14:paraId="38087BD4" w14:textId="77777777" w:rsidR="0068717A" w:rsidRPr="0068717A" w:rsidRDefault="0068717A" w:rsidP="0068717A">
      <w:pPr>
        <w:jc w:val="both"/>
        <w:rPr>
          <w:sz w:val="22"/>
          <w:szCs w:val="22"/>
        </w:rPr>
      </w:pPr>
      <w:r w:rsidRPr="0068717A">
        <w:rPr>
          <w:sz w:val="22"/>
          <w:szCs w:val="22"/>
        </w:rPr>
        <w:t>A Képviselő-testület</w:t>
      </w:r>
    </w:p>
    <w:p w14:paraId="38833714" w14:textId="77777777" w:rsidR="0068717A" w:rsidRPr="0068717A" w:rsidRDefault="0068717A" w:rsidP="0068717A">
      <w:pPr>
        <w:jc w:val="both"/>
        <w:rPr>
          <w:sz w:val="22"/>
          <w:szCs w:val="22"/>
        </w:rPr>
      </w:pPr>
    </w:p>
    <w:p w14:paraId="1CE4C38C" w14:textId="77777777" w:rsidR="0068717A" w:rsidRPr="0068717A" w:rsidRDefault="0068717A" w:rsidP="0068717A">
      <w:pPr>
        <w:numPr>
          <w:ilvl w:val="0"/>
          <w:numId w:val="103"/>
        </w:numPr>
        <w:contextualSpacing/>
        <w:jc w:val="both"/>
        <w:rPr>
          <w:bCs/>
          <w:sz w:val="22"/>
          <w:szCs w:val="22"/>
        </w:rPr>
      </w:pPr>
      <w:r w:rsidRPr="0068717A">
        <w:rPr>
          <w:bCs/>
          <w:sz w:val="22"/>
          <w:szCs w:val="22"/>
        </w:rPr>
        <w:lastRenderedPageBreak/>
        <w:t xml:space="preserve">egyet ért azzal, hogy Kiskőrös Város Önkormányzata a határozat-tervezet mellékletét képező kisajátítást helyettesítő csereszerződést, az abban foglalt feltételekkel megkösse a </w:t>
      </w:r>
      <w:r w:rsidRPr="0068717A">
        <w:rPr>
          <w:sz w:val="22"/>
          <w:szCs w:val="22"/>
        </w:rPr>
        <w:t>FIT LIFE LINE Kft.-vel.</w:t>
      </w:r>
      <w:r w:rsidRPr="0068717A">
        <w:rPr>
          <w:bCs/>
          <w:sz w:val="22"/>
          <w:szCs w:val="22"/>
        </w:rPr>
        <w:t xml:space="preserve"> </w:t>
      </w:r>
    </w:p>
    <w:p w14:paraId="0F2E9E11" w14:textId="77777777" w:rsidR="0068717A" w:rsidRPr="0068717A" w:rsidRDefault="0068717A" w:rsidP="0068717A">
      <w:pPr>
        <w:numPr>
          <w:ilvl w:val="0"/>
          <w:numId w:val="103"/>
        </w:numPr>
        <w:contextualSpacing/>
        <w:jc w:val="both"/>
        <w:rPr>
          <w:bCs/>
          <w:sz w:val="22"/>
          <w:szCs w:val="22"/>
        </w:rPr>
      </w:pPr>
      <w:r w:rsidRPr="0068717A">
        <w:rPr>
          <w:bCs/>
          <w:sz w:val="22"/>
          <w:szCs w:val="22"/>
        </w:rPr>
        <w:t>egyetért azzal, hogy Kiskőrös Város Önkormányzata Helyi Építési Szabályzatáról és Szabályozási Tervéről szóló 18/2015. (IX. 10.) önk. rendelet 1. mellékletét képező Szabályozási Terv C4 és D4 tervlapja szerinti kiszabályozás szerint Magyarország helyi önkormányzatairól szóló 2011. évi CLXXXIX törvény 13. § (1) bekezdés 1.pontja szerinti településfejlesztés, településrendezés, mint helyben biztosítandó közfeladat megvalósítása érdekében a csereügylet útján Kiskőrös Város Önkormányzata tulajdonába kerülő 2447 hrsz-ú földrészleten a köz részére nyitva álló utat alakítson ki.</w:t>
      </w:r>
    </w:p>
    <w:p w14:paraId="0A729B3D" w14:textId="77777777" w:rsidR="0068717A" w:rsidRPr="0068717A" w:rsidRDefault="0068717A" w:rsidP="0068717A">
      <w:pPr>
        <w:numPr>
          <w:ilvl w:val="0"/>
          <w:numId w:val="103"/>
        </w:numPr>
        <w:contextualSpacing/>
        <w:jc w:val="both"/>
        <w:rPr>
          <w:bCs/>
          <w:sz w:val="22"/>
          <w:szCs w:val="22"/>
        </w:rPr>
      </w:pPr>
      <w:r w:rsidRPr="0068717A">
        <w:rPr>
          <w:bCs/>
          <w:sz w:val="22"/>
          <w:szCs w:val="22"/>
        </w:rPr>
        <w:t>a 2447 hrsz-</w:t>
      </w:r>
      <w:proofErr w:type="spellStart"/>
      <w:r w:rsidRPr="0068717A">
        <w:rPr>
          <w:bCs/>
          <w:sz w:val="22"/>
          <w:szCs w:val="22"/>
        </w:rPr>
        <w:t>on</w:t>
      </w:r>
      <w:proofErr w:type="spellEnd"/>
      <w:r w:rsidRPr="0068717A">
        <w:rPr>
          <w:bCs/>
          <w:sz w:val="22"/>
          <w:szCs w:val="22"/>
        </w:rPr>
        <w:t xml:space="preserve"> nyilvántartott földrészleten megvalósuló utat Kiskőrös Város Önkormányzata forgalomképtelen törzsvagyonává minősíti.</w:t>
      </w:r>
    </w:p>
    <w:p w14:paraId="69BA3B50" w14:textId="77777777" w:rsidR="0068717A" w:rsidRPr="0068717A" w:rsidRDefault="0068717A" w:rsidP="0068717A">
      <w:pPr>
        <w:numPr>
          <w:ilvl w:val="0"/>
          <w:numId w:val="103"/>
        </w:numPr>
        <w:contextualSpacing/>
        <w:jc w:val="both"/>
        <w:rPr>
          <w:bCs/>
          <w:sz w:val="22"/>
          <w:szCs w:val="22"/>
        </w:rPr>
      </w:pPr>
      <w:r w:rsidRPr="0068717A">
        <w:rPr>
          <w:sz w:val="22"/>
          <w:szCs w:val="22"/>
        </w:rPr>
        <w:t>felhatalmazza a polgármestert a határozat mellékletét képező kisajátítást helyettesítő csereszerződés aláírására továbbá az adásvétellel kapcsolatos jognyilatkozatok megtételére, valamint a tulajdonjog ingatlan-nyilvántartásban történő átvezetésére.</w:t>
      </w:r>
    </w:p>
    <w:p w14:paraId="28826932" w14:textId="77777777" w:rsidR="0068717A" w:rsidRPr="0068717A" w:rsidRDefault="0068717A" w:rsidP="0068717A">
      <w:pPr>
        <w:numPr>
          <w:ilvl w:val="0"/>
          <w:numId w:val="103"/>
        </w:numPr>
        <w:contextualSpacing/>
        <w:jc w:val="both"/>
        <w:rPr>
          <w:bCs/>
          <w:sz w:val="22"/>
          <w:szCs w:val="22"/>
        </w:rPr>
      </w:pPr>
      <w:r w:rsidRPr="0068717A">
        <w:rPr>
          <w:sz w:val="22"/>
          <w:szCs w:val="22"/>
        </w:rPr>
        <w:t>felhatalmazza a polgármestert, hogy a helyi önkormányzat által kötött csereügylethez szükséges kormányhivatali jóváhagyás eljárási szabályairól szóló 126/2015. (V. 27.) Korm. rendelet értelmében a csereügylet jóváhagyása érdekében a Bács-Kiskun Vármegyei Kormányhivatal előtt az eljárást lefolytassa.</w:t>
      </w:r>
    </w:p>
    <w:p w14:paraId="2E0A63AE" w14:textId="77777777" w:rsidR="0068717A" w:rsidRPr="0068717A" w:rsidRDefault="0068717A" w:rsidP="0068717A">
      <w:pPr>
        <w:ind w:left="708"/>
        <w:jc w:val="both"/>
        <w:rPr>
          <w:bCs/>
          <w:sz w:val="22"/>
          <w:szCs w:val="22"/>
        </w:rPr>
      </w:pPr>
    </w:p>
    <w:p w14:paraId="5F9ECCBF" w14:textId="77777777" w:rsidR="0068717A" w:rsidRPr="0068717A" w:rsidRDefault="0068717A" w:rsidP="0068717A">
      <w:pPr>
        <w:jc w:val="both"/>
        <w:rPr>
          <w:sz w:val="22"/>
          <w:szCs w:val="22"/>
        </w:rPr>
      </w:pPr>
      <w:r w:rsidRPr="0068717A">
        <w:rPr>
          <w:b/>
          <w:sz w:val="22"/>
          <w:szCs w:val="22"/>
          <w:u w:val="single"/>
        </w:rPr>
        <w:t>Felelős:</w:t>
      </w:r>
      <w:r w:rsidRPr="0068717A">
        <w:rPr>
          <w:sz w:val="22"/>
          <w:szCs w:val="22"/>
        </w:rPr>
        <w:tab/>
        <w:t>polgármester</w:t>
      </w:r>
    </w:p>
    <w:p w14:paraId="6A21A09D" w14:textId="77777777" w:rsidR="0068717A" w:rsidRPr="0068717A" w:rsidRDefault="0068717A" w:rsidP="0068717A">
      <w:pPr>
        <w:jc w:val="both"/>
        <w:rPr>
          <w:sz w:val="22"/>
          <w:szCs w:val="22"/>
        </w:rPr>
      </w:pPr>
      <w:r w:rsidRPr="0068717A">
        <w:rPr>
          <w:b/>
          <w:sz w:val="22"/>
          <w:szCs w:val="22"/>
          <w:u w:val="single"/>
        </w:rPr>
        <w:t>Határidő:</w:t>
      </w:r>
      <w:r w:rsidRPr="0068717A">
        <w:rPr>
          <w:sz w:val="22"/>
          <w:szCs w:val="22"/>
        </w:rPr>
        <w:tab/>
        <w:t>azonnal</w:t>
      </w:r>
    </w:p>
    <w:p w14:paraId="55AA570E" w14:textId="77777777" w:rsidR="00BF1DBB" w:rsidRPr="00BB102B" w:rsidRDefault="00BF1DBB" w:rsidP="00B573F9">
      <w:pPr>
        <w:jc w:val="both"/>
        <w:rPr>
          <w:sz w:val="22"/>
          <w:szCs w:val="22"/>
        </w:rPr>
      </w:pPr>
    </w:p>
    <w:p w14:paraId="21816109" w14:textId="4729F44D" w:rsidR="00B573F9" w:rsidRPr="00D60E9C" w:rsidRDefault="0068717A" w:rsidP="00B573F9">
      <w:pPr>
        <w:jc w:val="both"/>
        <w:rPr>
          <w:i/>
          <w:iCs/>
          <w:sz w:val="22"/>
          <w:szCs w:val="22"/>
        </w:rPr>
      </w:pPr>
      <w:r>
        <w:rPr>
          <w:i/>
          <w:iCs/>
          <w:sz w:val="22"/>
          <w:szCs w:val="22"/>
        </w:rPr>
        <w:t>Melléklet a jegyzőkönyvhöz csatolva.</w:t>
      </w:r>
    </w:p>
    <w:p w14:paraId="7B744D6A" w14:textId="77777777" w:rsidR="00B573F9" w:rsidRPr="00F6532F" w:rsidRDefault="00B573F9" w:rsidP="00B573F9">
      <w:pPr>
        <w:pBdr>
          <w:bottom w:val="single" w:sz="6" w:space="1" w:color="auto"/>
        </w:pBdr>
        <w:tabs>
          <w:tab w:val="center" w:pos="7380"/>
        </w:tabs>
        <w:rPr>
          <w:bCs/>
          <w:i/>
          <w:sz w:val="22"/>
          <w:szCs w:val="22"/>
        </w:rPr>
      </w:pPr>
    </w:p>
    <w:p w14:paraId="518D98BD" w14:textId="77777777" w:rsidR="00BF1DBB" w:rsidRDefault="00BF1DBB" w:rsidP="00BE7696">
      <w:pPr>
        <w:rPr>
          <w:b/>
          <w:bCs/>
          <w:sz w:val="22"/>
          <w:szCs w:val="22"/>
        </w:rPr>
      </w:pPr>
    </w:p>
    <w:p w14:paraId="4760E869" w14:textId="77777777" w:rsidR="00400915" w:rsidRPr="00D348AD" w:rsidRDefault="00400915" w:rsidP="00C747DC">
      <w:pPr>
        <w:pStyle w:val="Listaszerbekezds"/>
        <w:numPr>
          <w:ilvl w:val="0"/>
          <w:numId w:val="101"/>
        </w:numPr>
        <w:jc w:val="center"/>
        <w:rPr>
          <w:b/>
          <w:sz w:val="22"/>
          <w:szCs w:val="22"/>
        </w:rPr>
      </w:pPr>
      <w:r w:rsidRPr="00D348AD">
        <w:rPr>
          <w:b/>
          <w:sz w:val="22"/>
          <w:szCs w:val="22"/>
        </w:rPr>
        <w:t>napirend</w:t>
      </w:r>
    </w:p>
    <w:p w14:paraId="6BC0DF54" w14:textId="77777777" w:rsidR="00400915" w:rsidRPr="00F6532F" w:rsidRDefault="00400915" w:rsidP="00400915">
      <w:pPr>
        <w:rPr>
          <w:b/>
          <w:sz w:val="22"/>
          <w:szCs w:val="22"/>
        </w:rPr>
      </w:pPr>
    </w:p>
    <w:p w14:paraId="422FDEB9" w14:textId="77777777" w:rsidR="00C747DC" w:rsidRPr="00C747DC" w:rsidRDefault="00C747DC" w:rsidP="00C747DC">
      <w:pPr>
        <w:ind w:left="786"/>
        <w:jc w:val="center"/>
        <w:rPr>
          <w:bCs/>
          <w:sz w:val="22"/>
          <w:szCs w:val="22"/>
        </w:rPr>
      </w:pPr>
      <w:r w:rsidRPr="00C747DC">
        <w:rPr>
          <w:bCs/>
          <w:sz w:val="22"/>
          <w:szCs w:val="22"/>
        </w:rPr>
        <w:t>A 3676/16 HRSZ-ON NYILVÁNTARTOTT, KIVETT KÖZTERÜLET MEGHATÁROZOTT TERÜLETRÉSZÉNEK TULAJDONJOG ÁTRUHÁZÁSA ADÁSVÉTEL ÚTJÁN</w:t>
      </w:r>
    </w:p>
    <w:p w14:paraId="201D55C4" w14:textId="77777777" w:rsidR="00400915" w:rsidRPr="00F6532F" w:rsidRDefault="00400915" w:rsidP="00400915">
      <w:pPr>
        <w:jc w:val="center"/>
        <w:rPr>
          <w:i/>
          <w:sz w:val="22"/>
          <w:szCs w:val="22"/>
        </w:rPr>
      </w:pPr>
      <w:r w:rsidRPr="00EC2A29">
        <w:rPr>
          <w:bCs/>
          <w:sz w:val="22"/>
          <w:szCs w:val="22"/>
        </w:rPr>
        <w:t xml:space="preserve"> </w:t>
      </w:r>
      <w:r w:rsidRPr="00F6532F">
        <w:rPr>
          <w:i/>
          <w:sz w:val="22"/>
          <w:szCs w:val="22"/>
        </w:rPr>
        <w:t>(Írásos előterjesztés a jegyzőkönyvhöz mellékelve.)</w:t>
      </w:r>
    </w:p>
    <w:p w14:paraId="2070152D" w14:textId="77777777" w:rsidR="00400915" w:rsidRPr="00F6532F" w:rsidRDefault="00400915" w:rsidP="00400915">
      <w:pPr>
        <w:jc w:val="center"/>
        <w:rPr>
          <w:sz w:val="22"/>
          <w:szCs w:val="22"/>
        </w:rPr>
      </w:pPr>
    </w:p>
    <w:p w14:paraId="06E91214" w14:textId="77777777" w:rsidR="00400915" w:rsidRPr="00F6532F" w:rsidRDefault="00400915" w:rsidP="00400915">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36673B9E" w14:textId="77777777" w:rsidR="00400915" w:rsidRPr="00F6532F" w:rsidRDefault="00400915" w:rsidP="00400915">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3166F8A3" w14:textId="77777777" w:rsidR="00400915" w:rsidRPr="00F6532F" w:rsidRDefault="00400915" w:rsidP="00400915">
      <w:pPr>
        <w:jc w:val="both"/>
        <w:rPr>
          <w:b/>
          <w:sz w:val="22"/>
          <w:szCs w:val="22"/>
        </w:rPr>
      </w:pPr>
    </w:p>
    <w:p w14:paraId="565D4FB1" w14:textId="006DD40E" w:rsidR="00400915" w:rsidRPr="00F6532F" w:rsidRDefault="00400915" w:rsidP="00400915">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 xml:space="preserve">Kutyifa Sándorné </w:t>
      </w:r>
      <w:r w:rsidR="00C747DC">
        <w:rPr>
          <w:b/>
          <w:sz w:val="22"/>
          <w:szCs w:val="22"/>
        </w:rPr>
        <w:t xml:space="preserve">Sinkovicz Csilla </w:t>
      </w:r>
      <w:r w:rsidRPr="00F6532F">
        <w:rPr>
          <w:b/>
          <w:sz w:val="22"/>
          <w:szCs w:val="22"/>
        </w:rPr>
        <w:t>vagyongazdálkodási referenst.</w:t>
      </w:r>
    </w:p>
    <w:p w14:paraId="54C72845" w14:textId="77777777" w:rsidR="00400915" w:rsidRPr="00F6532F" w:rsidRDefault="00400915" w:rsidP="00400915">
      <w:pPr>
        <w:jc w:val="both"/>
        <w:rPr>
          <w:bCs/>
          <w:sz w:val="22"/>
          <w:szCs w:val="22"/>
        </w:rPr>
      </w:pPr>
    </w:p>
    <w:p w14:paraId="41A00C13" w14:textId="54AEA11D" w:rsidR="000C6309" w:rsidRPr="00B252F1" w:rsidRDefault="00C747DC" w:rsidP="000C6309">
      <w:pPr>
        <w:jc w:val="both"/>
        <w:rPr>
          <w:sz w:val="22"/>
          <w:szCs w:val="22"/>
        </w:rPr>
      </w:pPr>
      <w:r w:rsidRPr="00F6532F">
        <w:rPr>
          <w:b/>
          <w:sz w:val="22"/>
          <w:szCs w:val="22"/>
        </w:rPr>
        <w:t xml:space="preserve">Kutyifa Sándorné </w:t>
      </w:r>
      <w:r>
        <w:rPr>
          <w:b/>
          <w:sz w:val="22"/>
          <w:szCs w:val="22"/>
        </w:rPr>
        <w:t xml:space="preserve">Sinkovicz Csilla </w:t>
      </w:r>
      <w:r w:rsidRPr="00F6532F">
        <w:rPr>
          <w:b/>
          <w:sz w:val="22"/>
          <w:szCs w:val="22"/>
        </w:rPr>
        <w:t>vagyongazdálkodási referens</w:t>
      </w:r>
      <w:r>
        <w:rPr>
          <w:b/>
          <w:sz w:val="22"/>
          <w:szCs w:val="22"/>
        </w:rPr>
        <w:t xml:space="preserve"> </w:t>
      </w:r>
      <w:r w:rsidRPr="001F6656">
        <w:rPr>
          <w:bCs/>
          <w:sz w:val="22"/>
          <w:szCs w:val="22"/>
        </w:rPr>
        <w:t xml:space="preserve">elmondta, hogy </w:t>
      </w:r>
      <w:r w:rsidR="00C161BB" w:rsidRPr="00C161BB">
        <w:rPr>
          <w:bCs/>
          <w:sz w:val="22"/>
          <w:szCs w:val="22"/>
        </w:rPr>
        <w:t>Losonczi Dávid kérelmet nyújtott be</w:t>
      </w:r>
      <w:r w:rsidR="00C161BB">
        <w:rPr>
          <w:bCs/>
          <w:sz w:val="22"/>
          <w:szCs w:val="22"/>
        </w:rPr>
        <w:t xml:space="preserve"> az </w:t>
      </w:r>
      <w:r w:rsidR="00C161BB" w:rsidRPr="00C161BB">
        <w:rPr>
          <w:bCs/>
          <w:sz w:val="22"/>
          <w:szCs w:val="22"/>
        </w:rPr>
        <w:t>Önkormányzat</w:t>
      </w:r>
      <w:r w:rsidR="00C161BB">
        <w:rPr>
          <w:bCs/>
          <w:sz w:val="22"/>
          <w:szCs w:val="22"/>
        </w:rPr>
        <w:t xml:space="preserve">hoz </w:t>
      </w:r>
      <w:r w:rsidR="00C161BB" w:rsidRPr="00C161BB">
        <w:rPr>
          <w:bCs/>
          <w:sz w:val="22"/>
          <w:szCs w:val="22"/>
        </w:rPr>
        <w:t>a Bacsó Béla utca és a Mohácsi utca közötti nyeles területrész megvásárlás</w:t>
      </w:r>
      <w:r w:rsidR="00C161BB">
        <w:rPr>
          <w:bCs/>
          <w:sz w:val="22"/>
          <w:szCs w:val="22"/>
        </w:rPr>
        <w:t>a</w:t>
      </w:r>
      <w:r w:rsidR="00C161BB" w:rsidRPr="00C161BB">
        <w:rPr>
          <w:bCs/>
          <w:sz w:val="22"/>
          <w:szCs w:val="22"/>
        </w:rPr>
        <w:t xml:space="preserve"> érdekében.</w:t>
      </w:r>
      <w:r w:rsidR="00392928" w:rsidRPr="00392928">
        <w:rPr>
          <w:sz w:val="22"/>
          <w:szCs w:val="22"/>
        </w:rPr>
        <w:t xml:space="preserve"> </w:t>
      </w:r>
      <w:r w:rsidR="00392928">
        <w:rPr>
          <w:sz w:val="22"/>
          <w:szCs w:val="22"/>
        </w:rPr>
        <w:t>A képviselő-testület</w:t>
      </w:r>
      <w:r w:rsidR="00392928" w:rsidRPr="00B252F1">
        <w:rPr>
          <w:sz w:val="22"/>
          <w:szCs w:val="22"/>
        </w:rPr>
        <w:t xml:space="preserve"> </w:t>
      </w:r>
      <w:r w:rsidR="00392928">
        <w:rPr>
          <w:sz w:val="22"/>
          <w:szCs w:val="22"/>
        </w:rPr>
        <w:t>105</w:t>
      </w:r>
      <w:r w:rsidR="00392928" w:rsidRPr="00B252F1">
        <w:rPr>
          <w:sz w:val="22"/>
          <w:szCs w:val="22"/>
        </w:rPr>
        <w:t>/20</w:t>
      </w:r>
      <w:r w:rsidR="00392928">
        <w:rPr>
          <w:sz w:val="22"/>
          <w:szCs w:val="22"/>
        </w:rPr>
        <w:t>25</w:t>
      </w:r>
      <w:r w:rsidR="00392928" w:rsidRPr="00B252F1">
        <w:rPr>
          <w:sz w:val="22"/>
          <w:szCs w:val="22"/>
        </w:rPr>
        <w:t>. számú határozatával hozzájárult az Önkormányzat</w:t>
      </w:r>
      <w:r w:rsidR="00392928">
        <w:rPr>
          <w:sz w:val="22"/>
          <w:szCs w:val="22"/>
        </w:rPr>
        <w:t xml:space="preserve">i út területéből </w:t>
      </w:r>
      <w:r w:rsidR="00B67B7C">
        <w:rPr>
          <w:sz w:val="22"/>
          <w:szCs w:val="22"/>
        </w:rPr>
        <w:t>241</w:t>
      </w:r>
      <w:r w:rsidR="00B67B7C" w:rsidRPr="00B252F1">
        <w:rPr>
          <w:sz w:val="22"/>
          <w:szCs w:val="22"/>
        </w:rPr>
        <w:t xml:space="preserve"> m</w:t>
      </w:r>
      <w:r w:rsidR="00B67B7C" w:rsidRPr="00B252F1">
        <w:rPr>
          <w:sz w:val="22"/>
          <w:szCs w:val="22"/>
          <w:vertAlign w:val="superscript"/>
        </w:rPr>
        <w:t>2</w:t>
      </w:r>
      <w:r w:rsidR="00B67B7C" w:rsidRPr="00B252F1">
        <w:rPr>
          <w:sz w:val="22"/>
          <w:szCs w:val="22"/>
        </w:rPr>
        <w:t xml:space="preserve"> területrész forgalomképes üzleti vagyonná történő átminősítéséhez</w:t>
      </w:r>
      <w:r w:rsidR="00B67B7C">
        <w:rPr>
          <w:sz w:val="22"/>
          <w:szCs w:val="22"/>
        </w:rPr>
        <w:t>.</w:t>
      </w:r>
      <w:r w:rsidR="00284CD3" w:rsidRPr="00284CD3">
        <w:rPr>
          <w:sz w:val="22"/>
          <w:szCs w:val="22"/>
        </w:rPr>
        <w:t xml:space="preserve"> </w:t>
      </w:r>
      <w:r w:rsidR="00284CD3">
        <w:rPr>
          <w:sz w:val="22"/>
          <w:szCs w:val="22"/>
        </w:rPr>
        <w:t>A telekalakítást engedélyező határozat rendelkezett 33 m2 területrészen községi gyűjtő létrehozásáról, így az adásvétellel érintett területrész 208 m</w:t>
      </w:r>
      <w:r w:rsidR="00284CD3" w:rsidRPr="00121B70">
        <w:rPr>
          <w:sz w:val="22"/>
          <w:szCs w:val="22"/>
          <w:vertAlign w:val="superscript"/>
        </w:rPr>
        <w:t>2</w:t>
      </w:r>
      <w:r w:rsidR="00284CD3">
        <w:rPr>
          <w:sz w:val="22"/>
          <w:szCs w:val="22"/>
        </w:rPr>
        <w:t xml:space="preserve">. </w:t>
      </w:r>
      <w:r w:rsidR="000C6309">
        <w:rPr>
          <w:sz w:val="22"/>
          <w:szCs w:val="22"/>
        </w:rPr>
        <w:t xml:space="preserve">A </w:t>
      </w:r>
      <w:r w:rsidR="000C6309" w:rsidRPr="00B252F1">
        <w:rPr>
          <w:sz w:val="22"/>
          <w:szCs w:val="22"/>
        </w:rPr>
        <w:t xml:space="preserve">szakértő </w:t>
      </w:r>
      <w:r w:rsidR="000C6309">
        <w:rPr>
          <w:sz w:val="22"/>
          <w:szCs w:val="22"/>
        </w:rPr>
        <w:t xml:space="preserve">az </w:t>
      </w:r>
      <w:r w:rsidR="000C6309" w:rsidRPr="00B252F1">
        <w:rPr>
          <w:sz w:val="22"/>
          <w:szCs w:val="22"/>
        </w:rPr>
        <w:t xml:space="preserve">ingatlanrész forgalmi értékét </w:t>
      </w:r>
      <w:r w:rsidR="000C6309">
        <w:rPr>
          <w:sz w:val="22"/>
          <w:szCs w:val="22"/>
        </w:rPr>
        <w:t>10.000,-</w:t>
      </w:r>
      <w:r w:rsidR="000C6309" w:rsidRPr="00E16285">
        <w:rPr>
          <w:sz w:val="22"/>
          <w:szCs w:val="22"/>
        </w:rPr>
        <w:t xml:space="preserve"> Ft</w:t>
      </w:r>
      <w:r w:rsidR="000C6309">
        <w:rPr>
          <w:sz w:val="22"/>
          <w:szCs w:val="22"/>
        </w:rPr>
        <w:t>/m</w:t>
      </w:r>
      <w:r w:rsidR="000C6309" w:rsidRPr="00F0563B">
        <w:rPr>
          <w:sz w:val="22"/>
          <w:szCs w:val="22"/>
          <w:vertAlign w:val="superscript"/>
        </w:rPr>
        <w:t>2</w:t>
      </w:r>
      <w:r w:rsidR="000C6309" w:rsidRPr="00B252F1">
        <w:rPr>
          <w:sz w:val="22"/>
          <w:szCs w:val="22"/>
        </w:rPr>
        <w:t xml:space="preserve"> összegben állapította meg.</w:t>
      </w:r>
      <w:r w:rsidR="000C6309">
        <w:rPr>
          <w:sz w:val="22"/>
          <w:szCs w:val="22"/>
        </w:rPr>
        <w:t xml:space="preserve"> A vagyonrendelet alapján a </w:t>
      </w:r>
      <w:r w:rsidR="000C6309" w:rsidRPr="00B252F1">
        <w:rPr>
          <w:sz w:val="22"/>
          <w:szCs w:val="22"/>
        </w:rPr>
        <w:t>szerződésben foglalt feltételeinek elfogadásáról a Képviselő-testület dönt.</w:t>
      </w:r>
    </w:p>
    <w:p w14:paraId="54B0CD4E" w14:textId="23F72919" w:rsidR="00400915" w:rsidRPr="00F6532F" w:rsidRDefault="00400915" w:rsidP="00176610">
      <w:pPr>
        <w:jc w:val="both"/>
        <w:rPr>
          <w:sz w:val="22"/>
          <w:szCs w:val="22"/>
        </w:rPr>
      </w:pPr>
    </w:p>
    <w:p w14:paraId="1DC11490" w14:textId="7FA920C4" w:rsidR="00400915" w:rsidRPr="00F6532F" w:rsidRDefault="00400915" w:rsidP="0040091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133E8905" w14:textId="77777777" w:rsidR="00400915" w:rsidRDefault="00400915" w:rsidP="00400915">
      <w:pPr>
        <w:jc w:val="both"/>
        <w:rPr>
          <w:sz w:val="22"/>
          <w:szCs w:val="22"/>
        </w:rPr>
      </w:pPr>
    </w:p>
    <w:p w14:paraId="611B3AD7" w14:textId="77777777" w:rsidR="00400915" w:rsidRPr="00F6532F" w:rsidRDefault="00400915" w:rsidP="00400915">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CAD2285" w14:textId="77777777" w:rsidR="00400915" w:rsidRPr="00F6532F" w:rsidRDefault="00400915" w:rsidP="00400915">
      <w:pPr>
        <w:rPr>
          <w:sz w:val="22"/>
          <w:szCs w:val="22"/>
        </w:rPr>
      </w:pPr>
    </w:p>
    <w:p w14:paraId="49122F0B" w14:textId="42EDD9E0" w:rsidR="00400915" w:rsidRPr="00F6532F" w:rsidRDefault="00400915" w:rsidP="00400915">
      <w:pPr>
        <w:jc w:val="both"/>
        <w:rPr>
          <w:sz w:val="22"/>
          <w:szCs w:val="22"/>
        </w:rPr>
      </w:pPr>
      <w:r w:rsidRPr="00F6532F">
        <w:rPr>
          <w:sz w:val="22"/>
          <w:szCs w:val="22"/>
        </w:rPr>
        <w:t>A Képviselő-testület 1</w:t>
      </w:r>
      <w:r w:rsidR="001252A4">
        <w:rPr>
          <w:sz w:val="22"/>
          <w:szCs w:val="22"/>
        </w:rPr>
        <w:t>2</w:t>
      </w:r>
      <w:r w:rsidRPr="00F6532F">
        <w:rPr>
          <w:sz w:val="22"/>
          <w:szCs w:val="22"/>
        </w:rPr>
        <w:t xml:space="preserve"> „igen” szavazattal az alábbi határozatot hozta:</w:t>
      </w:r>
    </w:p>
    <w:p w14:paraId="20900D7C" w14:textId="77777777" w:rsidR="00400915" w:rsidRPr="00C25F6F" w:rsidRDefault="00400915" w:rsidP="00400915">
      <w:pPr>
        <w:rPr>
          <w:sz w:val="22"/>
          <w:szCs w:val="22"/>
        </w:rPr>
      </w:pPr>
    </w:p>
    <w:p w14:paraId="198BA077" w14:textId="77777777" w:rsidR="001252A4" w:rsidRPr="001252A4" w:rsidRDefault="001252A4" w:rsidP="001252A4">
      <w:pPr>
        <w:jc w:val="both"/>
        <w:rPr>
          <w:b/>
          <w:sz w:val="22"/>
          <w:szCs w:val="22"/>
          <w:u w:val="single"/>
        </w:rPr>
      </w:pPr>
      <w:r w:rsidRPr="001252A4">
        <w:rPr>
          <w:b/>
          <w:sz w:val="22"/>
          <w:szCs w:val="22"/>
          <w:u w:val="single"/>
        </w:rPr>
        <w:t xml:space="preserve">143/2025. sz. </w:t>
      </w:r>
      <w:proofErr w:type="spellStart"/>
      <w:r w:rsidRPr="001252A4">
        <w:rPr>
          <w:b/>
          <w:sz w:val="22"/>
          <w:szCs w:val="22"/>
          <w:u w:val="single"/>
        </w:rPr>
        <w:t>Képv</w:t>
      </w:r>
      <w:proofErr w:type="spellEnd"/>
      <w:r w:rsidRPr="001252A4">
        <w:rPr>
          <w:b/>
          <w:sz w:val="22"/>
          <w:szCs w:val="22"/>
          <w:u w:val="single"/>
        </w:rPr>
        <w:t>. test. hat.</w:t>
      </w:r>
    </w:p>
    <w:p w14:paraId="1C97B752" w14:textId="77777777" w:rsidR="001252A4" w:rsidRPr="001252A4" w:rsidRDefault="001252A4" w:rsidP="001252A4">
      <w:pPr>
        <w:jc w:val="both"/>
        <w:rPr>
          <w:sz w:val="22"/>
          <w:szCs w:val="22"/>
        </w:rPr>
      </w:pPr>
      <w:r w:rsidRPr="001252A4">
        <w:rPr>
          <w:sz w:val="22"/>
          <w:szCs w:val="22"/>
        </w:rPr>
        <w:t>A 3676/16 hrsz-</w:t>
      </w:r>
      <w:proofErr w:type="spellStart"/>
      <w:r w:rsidRPr="001252A4">
        <w:rPr>
          <w:sz w:val="22"/>
          <w:szCs w:val="22"/>
        </w:rPr>
        <w:t>on</w:t>
      </w:r>
      <w:proofErr w:type="spellEnd"/>
      <w:r w:rsidRPr="001252A4">
        <w:rPr>
          <w:sz w:val="22"/>
          <w:szCs w:val="22"/>
        </w:rPr>
        <w:t xml:space="preserve"> nyilvántartott, kivett közterület meghatározott területrészének tulajdonjog átruházása adásvétel útján </w:t>
      </w:r>
    </w:p>
    <w:p w14:paraId="03608036" w14:textId="77777777" w:rsidR="001252A4" w:rsidRPr="001252A4" w:rsidRDefault="001252A4" w:rsidP="001252A4">
      <w:pPr>
        <w:jc w:val="center"/>
        <w:rPr>
          <w:b/>
          <w:bCs/>
          <w:sz w:val="22"/>
          <w:szCs w:val="22"/>
        </w:rPr>
      </w:pPr>
      <w:r w:rsidRPr="001252A4">
        <w:rPr>
          <w:b/>
          <w:bCs/>
          <w:sz w:val="22"/>
          <w:szCs w:val="22"/>
        </w:rPr>
        <w:t xml:space="preserve">HATÁROZAT </w:t>
      </w:r>
    </w:p>
    <w:p w14:paraId="6D4106AC" w14:textId="77777777" w:rsidR="001252A4" w:rsidRPr="001252A4" w:rsidRDefault="001252A4" w:rsidP="001252A4">
      <w:pPr>
        <w:jc w:val="both"/>
        <w:rPr>
          <w:sz w:val="22"/>
          <w:szCs w:val="22"/>
        </w:rPr>
      </w:pPr>
    </w:p>
    <w:p w14:paraId="72A9EA6B" w14:textId="77777777" w:rsidR="001252A4" w:rsidRPr="001252A4" w:rsidRDefault="001252A4" w:rsidP="001252A4">
      <w:pPr>
        <w:jc w:val="both"/>
        <w:rPr>
          <w:sz w:val="22"/>
          <w:szCs w:val="22"/>
        </w:rPr>
      </w:pPr>
      <w:r w:rsidRPr="001252A4">
        <w:rPr>
          <w:sz w:val="22"/>
          <w:szCs w:val="22"/>
        </w:rPr>
        <w:t>A Képviselő-testület</w:t>
      </w:r>
    </w:p>
    <w:p w14:paraId="7B930779" w14:textId="77777777" w:rsidR="001252A4" w:rsidRPr="001252A4" w:rsidRDefault="001252A4" w:rsidP="001252A4">
      <w:pPr>
        <w:jc w:val="both"/>
        <w:rPr>
          <w:sz w:val="22"/>
          <w:szCs w:val="22"/>
        </w:rPr>
      </w:pPr>
    </w:p>
    <w:p w14:paraId="5292AFDB" w14:textId="77777777" w:rsidR="001252A4" w:rsidRPr="001252A4" w:rsidRDefault="001252A4" w:rsidP="001252A4">
      <w:pPr>
        <w:numPr>
          <w:ilvl w:val="0"/>
          <w:numId w:val="105"/>
        </w:numPr>
        <w:contextualSpacing/>
        <w:jc w:val="both"/>
        <w:rPr>
          <w:bCs/>
          <w:sz w:val="22"/>
          <w:szCs w:val="22"/>
        </w:rPr>
      </w:pPr>
      <w:r w:rsidRPr="001252A4">
        <w:rPr>
          <w:sz w:val="22"/>
          <w:szCs w:val="22"/>
        </w:rPr>
        <w:t>hozzájárul Kiskőrös Város Önkormányzata tulajdonát képező Kiskőrös belterület 3676/16 hrsz-</w:t>
      </w:r>
      <w:proofErr w:type="spellStart"/>
      <w:r w:rsidRPr="001252A4">
        <w:rPr>
          <w:sz w:val="22"/>
          <w:szCs w:val="22"/>
        </w:rPr>
        <w:t>on</w:t>
      </w:r>
      <w:proofErr w:type="spellEnd"/>
      <w:r w:rsidRPr="001252A4">
        <w:rPr>
          <w:sz w:val="22"/>
          <w:szCs w:val="22"/>
        </w:rPr>
        <w:t xml:space="preserve"> nyilvántartott kivett közterület (Bacsó Béla utca) megnevezésű ingatlan területéből 208 m</w:t>
      </w:r>
      <w:r w:rsidRPr="001252A4">
        <w:rPr>
          <w:sz w:val="22"/>
          <w:szCs w:val="22"/>
          <w:vertAlign w:val="superscript"/>
        </w:rPr>
        <w:t>2</w:t>
      </w:r>
      <w:r w:rsidRPr="001252A4">
        <w:rPr>
          <w:sz w:val="22"/>
          <w:szCs w:val="22"/>
        </w:rPr>
        <w:t xml:space="preserve"> területrész Losonczi Dávid részére történő értékesítéséhez 2.080.000,-Ft, azaz: Kettőmillió-négyszáztízezer forint értékben, a határozat mellékletét képező telekalakítás szerződésben foglalt feltételekkel,</w:t>
      </w:r>
    </w:p>
    <w:p w14:paraId="60714AFC" w14:textId="77777777" w:rsidR="001252A4" w:rsidRPr="001252A4" w:rsidRDefault="001252A4" w:rsidP="001252A4">
      <w:pPr>
        <w:numPr>
          <w:ilvl w:val="0"/>
          <w:numId w:val="105"/>
        </w:numPr>
        <w:contextualSpacing/>
        <w:jc w:val="both"/>
        <w:rPr>
          <w:bCs/>
          <w:sz w:val="22"/>
          <w:szCs w:val="22"/>
        </w:rPr>
      </w:pPr>
      <w:r w:rsidRPr="001252A4">
        <w:rPr>
          <w:sz w:val="22"/>
          <w:szCs w:val="22"/>
        </w:rPr>
        <w:t>felhatalmazza polgármestert a határozat mellékletét képező telekalakítási szerződés aláírására, továbbá az adásvétellel kapcsolatos jognyilatkozatok megtételére, valamint a tulajdonjog ingatlan-nyilvántartásban történő átvezetésére.</w:t>
      </w:r>
    </w:p>
    <w:p w14:paraId="75568AFF" w14:textId="77777777" w:rsidR="001252A4" w:rsidRPr="001252A4" w:rsidRDefault="001252A4" w:rsidP="001252A4">
      <w:pPr>
        <w:ind w:left="708"/>
        <w:jc w:val="both"/>
        <w:rPr>
          <w:bCs/>
          <w:sz w:val="22"/>
          <w:szCs w:val="22"/>
        </w:rPr>
      </w:pPr>
    </w:p>
    <w:p w14:paraId="141F5698" w14:textId="77777777" w:rsidR="001252A4" w:rsidRPr="001252A4" w:rsidRDefault="001252A4" w:rsidP="001252A4">
      <w:pPr>
        <w:jc w:val="both"/>
        <w:rPr>
          <w:sz w:val="22"/>
          <w:szCs w:val="22"/>
        </w:rPr>
      </w:pPr>
      <w:r w:rsidRPr="001252A4">
        <w:rPr>
          <w:b/>
          <w:sz w:val="22"/>
          <w:szCs w:val="22"/>
          <w:u w:val="single"/>
        </w:rPr>
        <w:t>Felelős:</w:t>
      </w:r>
      <w:r w:rsidRPr="001252A4">
        <w:rPr>
          <w:b/>
          <w:sz w:val="22"/>
          <w:szCs w:val="22"/>
        </w:rPr>
        <w:tab/>
      </w:r>
      <w:r w:rsidRPr="001252A4">
        <w:rPr>
          <w:sz w:val="22"/>
          <w:szCs w:val="22"/>
        </w:rPr>
        <w:t>polgármester</w:t>
      </w:r>
    </w:p>
    <w:p w14:paraId="1149C5BC" w14:textId="77777777" w:rsidR="001252A4" w:rsidRPr="001252A4" w:rsidRDefault="001252A4" w:rsidP="001252A4">
      <w:pPr>
        <w:jc w:val="both"/>
        <w:rPr>
          <w:sz w:val="22"/>
          <w:szCs w:val="22"/>
        </w:rPr>
      </w:pPr>
      <w:r w:rsidRPr="001252A4">
        <w:rPr>
          <w:b/>
          <w:sz w:val="22"/>
          <w:szCs w:val="22"/>
          <w:u w:val="single"/>
        </w:rPr>
        <w:t>Határidő:</w:t>
      </w:r>
      <w:r w:rsidRPr="001252A4">
        <w:rPr>
          <w:sz w:val="22"/>
          <w:szCs w:val="22"/>
        </w:rPr>
        <w:tab/>
        <w:t>azonnal</w:t>
      </w:r>
    </w:p>
    <w:p w14:paraId="47D5AF06" w14:textId="77777777" w:rsidR="001252A4" w:rsidRPr="001252A4" w:rsidRDefault="001252A4" w:rsidP="001252A4">
      <w:pPr>
        <w:autoSpaceDE w:val="0"/>
        <w:autoSpaceDN w:val="0"/>
        <w:adjustRightInd w:val="0"/>
        <w:contextualSpacing/>
        <w:jc w:val="right"/>
        <w:rPr>
          <w:b/>
          <w:bCs/>
          <w:i/>
          <w:iCs/>
          <w:smallCaps/>
          <w:sz w:val="22"/>
          <w:szCs w:val="22"/>
        </w:rPr>
      </w:pPr>
      <w:r w:rsidRPr="001252A4">
        <w:rPr>
          <w:b/>
          <w:bCs/>
          <w:i/>
          <w:iCs/>
          <w:smallCaps/>
          <w:sz w:val="22"/>
          <w:szCs w:val="22"/>
        </w:rPr>
        <w:t>Melléklet a 143 /2025. számú Képviselő-testületi határozathoz</w:t>
      </w:r>
    </w:p>
    <w:p w14:paraId="6BA85F28" w14:textId="77777777" w:rsidR="001252A4" w:rsidRPr="001252A4" w:rsidRDefault="001252A4" w:rsidP="001252A4">
      <w:pPr>
        <w:autoSpaceDE w:val="0"/>
        <w:autoSpaceDN w:val="0"/>
        <w:adjustRightInd w:val="0"/>
        <w:contextualSpacing/>
        <w:jc w:val="center"/>
        <w:rPr>
          <w:b/>
          <w:bCs/>
          <w:smallCaps/>
          <w:sz w:val="22"/>
          <w:szCs w:val="22"/>
        </w:rPr>
      </w:pPr>
    </w:p>
    <w:p w14:paraId="3557638A" w14:textId="77777777" w:rsidR="001252A4" w:rsidRPr="001252A4" w:rsidRDefault="001252A4" w:rsidP="001252A4">
      <w:pPr>
        <w:autoSpaceDE w:val="0"/>
        <w:autoSpaceDN w:val="0"/>
        <w:adjustRightInd w:val="0"/>
        <w:contextualSpacing/>
        <w:jc w:val="center"/>
        <w:rPr>
          <w:b/>
          <w:bCs/>
          <w:smallCaps/>
          <w:sz w:val="22"/>
          <w:szCs w:val="22"/>
        </w:rPr>
      </w:pPr>
      <w:r w:rsidRPr="001252A4">
        <w:rPr>
          <w:b/>
          <w:bCs/>
          <w:smallCaps/>
          <w:sz w:val="22"/>
          <w:szCs w:val="22"/>
        </w:rPr>
        <w:t>Telekalakítással vegyes adásvételi szerződés</w:t>
      </w:r>
    </w:p>
    <w:p w14:paraId="74926F16" w14:textId="77777777" w:rsidR="001252A4" w:rsidRPr="001252A4" w:rsidRDefault="001252A4" w:rsidP="001252A4">
      <w:pPr>
        <w:contextualSpacing/>
        <w:jc w:val="both"/>
        <w:rPr>
          <w:sz w:val="22"/>
          <w:szCs w:val="22"/>
        </w:rPr>
      </w:pPr>
    </w:p>
    <w:p w14:paraId="30BC838C" w14:textId="77777777" w:rsidR="001252A4" w:rsidRPr="001252A4" w:rsidRDefault="001252A4" w:rsidP="001252A4">
      <w:pPr>
        <w:contextualSpacing/>
        <w:jc w:val="both"/>
        <w:rPr>
          <w:sz w:val="22"/>
          <w:szCs w:val="22"/>
        </w:rPr>
      </w:pPr>
      <w:r w:rsidRPr="001252A4">
        <w:rPr>
          <w:sz w:val="22"/>
          <w:szCs w:val="22"/>
        </w:rPr>
        <w:t>Amely létrejött egyrészről</w:t>
      </w:r>
    </w:p>
    <w:p w14:paraId="4B0F62B5" w14:textId="77777777" w:rsidR="001252A4" w:rsidRPr="001252A4" w:rsidRDefault="001252A4" w:rsidP="001252A4">
      <w:pPr>
        <w:jc w:val="both"/>
        <w:rPr>
          <w:sz w:val="22"/>
          <w:szCs w:val="22"/>
        </w:rPr>
      </w:pPr>
      <w:r w:rsidRPr="001252A4">
        <w:rPr>
          <w:b/>
          <w:bCs/>
          <w:sz w:val="22"/>
          <w:szCs w:val="22"/>
        </w:rPr>
        <w:t>Kiskőrös Város Önkormányzata</w:t>
      </w:r>
      <w:r w:rsidRPr="001252A4">
        <w:rPr>
          <w:sz w:val="22"/>
          <w:szCs w:val="22"/>
        </w:rPr>
        <w:t xml:space="preserve"> (székhelye: 6200 Kiskőrös, Petőfi S. tér 1., Nyilvántartó hatóság: Magyar Államkincstár, Törzskönyvi azonosító szám (PIR): 724782, adószáma: 15724784-2-03, KSH-száma: 15724784-8411-321-03, képviseli: Domonyi László Mihály polgármester, lakik: ) mint tulajdonos – a továbbiakban: </w:t>
      </w:r>
      <w:r w:rsidRPr="001252A4">
        <w:rPr>
          <w:b/>
          <w:sz w:val="22"/>
          <w:szCs w:val="22"/>
        </w:rPr>
        <w:t xml:space="preserve">Tulajdonos I. </w:t>
      </w:r>
      <w:r w:rsidRPr="001252A4">
        <w:rPr>
          <w:sz w:val="22"/>
          <w:szCs w:val="22"/>
        </w:rPr>
        <w:t>– másrészről</w:t>
      </w:r>
    </w:p>
    <w:p w14:paraId="284A9338" w14:textId="77777777" w:rsidR="001252A4" w:rsidRPr="001252A4" w:rsidRDefault="001252A4" w:rsidP="001252A4">
      <w:pPr>
        <w:jc w:val="both"/>
        <w:rPr>
          <w:sz w:val="22"/>
          <w:szCs w:val="22"/>
        </w:rPr>
      </w:pPr>
    </w:p>
    <w:p w14:paraId="4FFEA089" w14:textId="77777777" w:rsidR="001252A4" w:rsidRPr="001252A4" w:rsidRDefault="001252A4" w:rsidP="001252A4">
      <w:pPr>
        <w:rPr>
          <w:b/>
          <w:bCs/>
          <w:sz w:val="22"/>
          <w:szCs w:val="22"/>
        </w:rPr>
      </w:pPr>
      <w:r w:rsidRPr="001252A4">
        <w:rPr>
          <w:b/>
          <w:bCs/>
          <w:sz w:val="22"/>
          <w:szCs w:val="22"/>
        </w:rPr>
        <w:t>Losonczi Dávid</w:t>
      </w:r>
    </w:p>
    <w:p w14:paraId="766195C3" w14:textId="77777777" w:rsidR="001252A4" w:rsidRPr="001252A4" w:rsidRDefault="001252A4" w:rsidP="001252A4">
      <w:pPr>
        <w:rPr>
          <w:sz w:val="22"/>
          <w:szCs w:val="22"/>
        </w:rPr>
      </w:pPr>
      <w:r w:rsidRPr="001252A4">
        <w:rPr>
          <w:sz w:val="22"/>
          <w:szCs w:val="22"/>
        </w:rPr>
        <w:t xml:space="preserve">születési név: </w:t>
      </w:r>
    </w:p>
    <w:p w14:paraId="18BB4C8F" w14:textId="77777777" w:rsidR="001252A4" w:rsidRPr="001252A4" w:rsidRDefault="001252A4" w:rsidP="001252A4">
      <w:pPr>
        <w:rPr>
          <w:sz w:val="22"/>
          <w:szCs w:val="22"/>
        </w:rPr>
      </w:pPr>
      <w:r w:rsidRPr="001252A4">
        <w:rPr>
          <w:sz w:val="22"/>
          <w:szCs w:val="22"/>
        </w:rPr>
        <w:t xml:space="preserve">szül. hely, idő: </w:t>
      </w:r>
    </w:p>
    <w:p w14:paraId="6474C105" w14:textId="77777777" w:rsidR="001252A4" w:rsidRPr="001252A4" w:rsidRDefault="001252A4" w:rsidP="001252A4">
      <w:pPr>
        <w:rPr>
          <w:sz w:val="22"/>
          <w:szCs w:val="22"/>
        </w:rPr>
      </w:pPr>
      <w:r w:rsidRPr="001252A4">
        <w:rPr>
          <w:sz w:val="22"/>
          <w:szCs w:val="22"/>
        </w:rPr>
        <w:t xml:space="preserve">anyja neve: </w:t>
      </w:r>
    </w:p>
    <w:p w14:paraId="6E1DCA0F" w14:textId="77777777" w:rsidR="001252A4" w:rsidRPr="001252A4" w:rsidRDefault="001252A4" w:rsidP="001252A4">
      <w:pPr>
        <w:rPr>
          <w:sz w:val="22"/>
          <w:szCs w:val="22"/>
        </w:rPr>
      </w:pPr>
      <w:r w:rsidRPr="001252A4">
        <w:rPr>
          <w:sz w:val="22"/>
          <w:szCs w:val="22"/>
        </w:rPr>
        <w:t xml:space="preserve">lakóhely: </w:t>
      </w:r>
    </w:p>
    <w:p w14:paraId="07DD9B36" w14:textId="77777777" w:rsidR="001252A4" w:rsidRPr="001252A4" w:rsidRDefault="001252A4" w:rsidP="001252A4">
      <w:pPr>
        <w:rPr>
          <w:sz w:val="22"/>
          <w:szCs w:val="22"/>
        </w:rPr>
      </w:pPr>
      <w:r w:rsidRPr="001252A4">
        <w:rPr>
          <w:sz w:val="22"/>
          <w:szCs w:val="22"/>
        </w:rPr>
        <w:t xml:space="preserve">tartózkodási hely, értesítési cím: </w:t>
      </w:r>
    </w:p>
    <w:p w14:paraId="5B982089" w14:textId="77777777" w:rsidR="001252A4" w:rsidRPr="001252A4" w:rsidRDefault="001252A4" w:rsidP="001252A4">
      <w:pPr>
        <w:rPr>
          <w:sz w:val="22"/>
          <w:szCs w:val="22"/>
        </w:rPr>
      </w:pPr>
      <w:r w:rsidRPr="001252A4">
        <w:rPr>
          <w:sz w:val="22"/>
          <w:szCs w:val="22"/>
        </w:rPr>
        <w:t xml:space="preserve">adóazonosító jel: </w:t>
      </w:r>
    </w:p>
    <w:p w14:paraId="76251144" w14:textId="77777777" w:rsidR="001252A4" w:rsidRPr="001252A4" w:rsidRDefault="001252A4" w:rsidP="001252A4">
      <w:pPr>
        <w:rPr>
          <w:sz w:val="22"/>
          <w:szCs w:val="22"/>
        </w:rPr>
      </w:pPr>
      <w:proofErr w:type="spellStart"/>
      <w:r w:rsidRPr="001252A4">
        <w:rPr>
          <w:sz w:val="22"/>
          <w:szCs w:val="22"/>
        </w:rPr>
        <w:t>szem.szám</w:t>
      </w:r>
      <w:proofErr w:type="spellEnd"/>
      <w:r w:rsidRPr="001252A4">
        <w:rPr>
          <w:sz w:val="22"/>
          <w:szCs w:val="22"/>
        </w:rPr>
        <w:t xml:space="preserve">: </w:t>
      </w:r>
    </w:p>
    <w:p w14:paraId="07145452" w14:textId="77777777" w:rsidR="001252A4" w:rsidRPr="001252A4" w:rsidRDefault="001252A4" w:rsidP="001252A4">
      <w:pPr>
        <w:rPr>
          <w:sz w:val="22"/>
          <w:szCs w:val="22"/>
        </w:rPr>
      </w:pPr>
      <w:r w:rsidRPr="001252A4">
        <w:rPr>
          <w:sz w:val="22"/>
          <w:szCs w:val="22"/>
        </w:rPr>
        <w:t xml:space="preserve">állampolgárság: </w:t>
      </w:r>
    </w:p>
    <w:p w14:paraId="31F36F95" w14:textId="77777777" w:rsidR="001252A4" w:rsidRPr="001252A4" w:rsidRDefault="001252A4" w:rsidP="001252A4">
      <w:pPr>
        <w:contextualSpacing/>
        <w:jc w:val="both"/>
        <w:rPr>
          <w:bCs/>
          <w:sz w:val="22"/>
          <w:szCs w:val="22"/>
        </w:rPr>
      </w:pPr>
      <w:r w:rsidRPr="001252A4">
        <w:rPr>
          <w:sz w:val="22"/>
          <w:szCs w:val="22"/>
        </w:rPr>
        <w:t xml:space="preserve">mint tulajdonos – a továbbiakban: </w:t>
      </w:r>
      <w:r w:rsidRPr="001252A4">
        <w:rPr>
          <w:b/>
          <w:sz w:val="22"/>
          <w:szCs w:val="22"/>
        </w:rPr>
        <w:t>Tulajdonos II. –</w:t>
      </w:r>
    </w:p>
    <w:p w14:paraId="630C7DE5" w14:textId="77777777" w:rsidR="001252A4" w:rsidRPr="001252A4" w:rsidRDefault="001252A4" w:rsidP="001252A4">
      <w:pPr>
        <w:contextualSpacing/>
        <w:jc w:val="both"/>
        <w:rPr>
          <w:sz w:val="22"/>
          <w:szCs w:val="22"/>
        </w:rPr>
      </w:pPr>
    </w:p>
    <w:p w14:paraId="7146A111" w14:textId="77777777" w:rsidR="001252A4" w:rsidRPr="001252A4" w:rsidRDefault="001252A4" w:rsidP="001252A4">
      <w:pPr>
        <w:contextualSpacing/>
        <w:jc w:val="both"/>
        <w:rPr>
          <w:sz w:val="22"/>
          <w:szCs w:val="22"/>
        </w:rPr>
      </w:pPr>
      <w:r w:rsidRPr="001252A4">
        <w:rPr>
          <w:bCs/>
          <w:sz w:val="22"/>
          <w:szCs w:val="22"/>
        </w:rPr>
        <w:t>Tulajdonos I. és Tulajdonos II.</w:t>
      </w:r>
      <w:r w:rsidRPr="001252A4">
        <w:rPr>
          <w:sz w:val="22"/>
          <w:szCs w:val="22"/>
        </w:rPr>
        <w:t xml:space="preserve"> a továbbiakban együtt:</w:t>
      </w:r>
      <w:r w:rsidRPr="001252A4">
        <w:rPr>
          <w:b/>
          <w:sz w:val="22"/>
          <w:szCs w:val="22"/>
        </w:rPr>
        <w:t xml:space="preserve"> Felek ill. Szerződő felek</w:t>
      </w:r>
      <w:r w:rsidRPr="001252A4">
        <w:rPr>
          <w:sz w:val="22"/>
          <w:szCs w:val="22"/>
        </w:rPr>
        <w:t xml:space="preserve"> – között a mai napon az alábbi feltételek szerint:</w:t>
      </w:r>
    </w:p>
    <w:p w14:paraId="3D9DF213" w14:textId="77777777" w:rsidR="001252A4" w:rsidRPr="001252A4" w:rsidRDefault="001252A4" w:rsidP="001252A4">
      <w:pPr>
        <w:contextualSpacing/>
        <w:jc w:val="both"/>
        <w:rPr>
          <w:sz w:val="22"/>
          <w:szCs w:val="22"/>
        </w:rPr>
      </w:pPr>
    </w:p>
    <w:p w14:paraId="6F5CA821" w14:textId="77777777" w:rsidR="001252A4" w:rsidRPr="001252A4" w:rsidRDefault="001252A4" w:rsidP="001252A4">
      <w:pPr>
        <w:numPr>
          <w:ilvl w:val="0"/>
          <w:numId w:val="70"/>
        </w:numPr>
        <w:contextualSpacing/>
        <w:jc w:val="center"/>
        <w:rPr>
          <w:b/>
          <w:smallCaps/>
          <w:sz w:val="22"/>
          <w:szCs w:val="22"/>
        </w:rPr>
      </w:pPr>
      <w:r w:rsidRPr="001252A4">
        <w:rPr>
          <w:b/>
          <w:smallCaps/>
          <w:sz w:val="22"/>
          <w:szCs w:val="22"/>
        </w:rPr>
        <w:t>A szerződés tárgya</w:t>
      </w:r>
    </w:p>
    <w:p w14:paraId="50AAE309" w14:textId="77777777" w:rsidR="001252A4" w:rsidRPr="001252A4" w:rsidRDefault="001252A4" w:rsidP="001252A4">
      <w:pPr>
        <w:contextualSpacing/>
        <w:jc w:val="both"/>
        <w:rPr>
          <w:sz w:val="22"/>
          <w:szCs w:val="22"/>
        </w:rPr>
      </w:pPr>
    </w:p>
    <w:p w14:paraId="46D4C396" w14:textId="77777777" w:rsidR="001252A4" w:rsidRPr="001252A4" w:rsidRDefault="001252A4" w:rsidP="001252A4">
      <w:pPr>
        <w:numPr>
          <w:ilvl w:val="0"/>
          <w:numId w:val="67"/>
        </w:numPr>
        <w:ind w:left="425" w:hanging="425"/>
        <w:contextualSpacing/>
        <w:jc w:val="both"/>
        <w:rPr>
          <w:bCs/>
          <w:sz w:val="22"/>
          <w:szCs w:val="22"/>
        </w:rPr>
      </w:pPr>
      <w:r w:rsidRPr="001252A4">
        <w:rPr>
          <w:bCs/>
          <w:sz w:val="22"/>
          <w:szCs w:val="22"/>
        </w:rPr>
        <w:t xml:space="preserve">Szerződő Felek rögzítik, hogy Tulajdonos I. kizárólagos tulajdonában áll a </w:t>
      </w:r>
      <w:r w:rsidRPr="001252A4">
        <w:rPr>
          <w:b/>
          <w:bCs/>
          <w:sz w:val="22"/>
          <w:szCs w:val="22"/>
        </w:rPr>
        <w:t>Kiskőrös, belterület 3676/16 hrsz.</w:t>
      </w:r>
      <w:r w:rsidRPr="001252A4">
        <w:rPr>
          <w:bCs/>
          <w:sz w:val="22"/>
          <w:szCs w:val="22"/>
        </w:rPr>
        <w:t xml:space="preserve"> alatt nyilvántartott, kivett közterület megjelölésű, 6604 m2 területű, természetben 6200 Kiskőrös, Bacsó Béla utca „felülvizsgálat alatt” található ingatlan</w:t>
      </w:r>
      <w:r w:rsidRPr="001252A4">
        <w:rPr>
          <w:b/>
          <w:bCs/>
          <w:sz w:val="22"/>
          <w:szCs w:val="22"/>
        </w:rPr>
        <w:t xml:space="preserve"> 1/1 tulajdoni hányada</w:t>
      </w:r>
      <w:r w:rsidRPr="001252A4">
        <w:rPr>
          <w:bCs/>
          <w:sz w:val="22"/>
          <w:szCs w:val="22"/>
        </w:rPr>
        <w:t xml:space="preserve"> (a továbbiakban </w:t>
      </w:r>
      <w:r w:rsidRPr="001252A4">
        <w:rPr>
          <w:b/>
          <w:sz w:val="22"/>
          <w:szCs w:val="22"/>
        </w:rPr>
        <w:t>Ingatlan I.</w:t>
      </w:r>
      <w:r w:rsidRPr="001252A4">
        <w:rPr>
          <w:bCs/>
          <w:sz w:val="22"/>
          <w:szCs w:val="22"/>
        </w:rPr>
        <w:t>).</w:t>
      </w:r>
    </w:p>
    <w:p w14:paraId="6B6019DF" w14:textId="77777777" w:rsidR="001252A4" w:rsidRPr="001252A4" w:rsidRDefault="001252A4" w:rsidP="001252A4">
      <w:pPr>
        <w:ind w:left="425" w:hanging="425"/>
        <w:contextualSpacing/>
        <w:jc w:val="both"/>
        <w:rPr>
          <w:sz w:val="22"/>
          <w:szCs w:val="22"/>
        </w:rPr>
      </w:pPr>
    </w:p>
    <w:p w14:paraId="60CD6BAF" w14:textId="77777777" w:rsidR="001252A4" w:rsidRPr="001252A4" w:rsidRDefault="001252A4" w:rsidP="001252A4">
      <w:pPr>
        <w:numPr>
          <w:ilvl w:val="0"/>
          <w:numId w:val="67"/>
        </w:numPr>
        <w:ind w:left="425" w:hanging="425"/>
        <w:contextualSpacing/>
        <w:jc w:val="both"/>
        <w:rPr>
          <w:bCs/>
          <w:sz w:val="22"/>
          <w:szCs w:val="22"/>
        </w:rPr>
      </w:pPr>
      <w:r w:rsidRPr="001252A4">
        <w:rPr>
          <w:sz w:val="22"/>
          <w:szCs w:val="22"/>
        </w:rPr>
        <w:lastRenderedPageBreak/>
        <w:t xml:space="preserve">Szerződő Felek rögzítik, hogy </w:t>
      </w:r>
      <w:r w:rsidRPr="001252A4">
        <w:rPr>
          <w:bCs/>
          <w:sz w:val="22"/>
          <w:szCs w:val="22"/>
        </w:rPr>
        <w:t xml:space="preserve">Tulajdonos II. kizárólagos tulajdonában áll a </w:t>
      </w:r>
      <w:r w:rsidRPr="001252A4">
        <w:rPr>
          <w:b/>
          <w:bCs/>
          <w:sz w:val="22"/>
          <w:szCs w:val="22"/>
        </w:rPr>
        <w:t>Kiskőrös, belterület 3698 hrsz.</w:t>
      </w:r>
      <w:r w:rsidRPr="001252A4">
        <w:rPr>
          <w:bCs/>
          <w:sz w:val="22"/>
          <w:szCs w:val="22"/>
        </w:rPr>
        <w:t xml:space="preserve"> alatt nyilvántartott, kivett lakóház, udvar megjelölésű, 914 m2 területű, természetben 6200 Kiskőrös, Mohácsi utca 48. szám található ingatlan</w:t>
      </w:r>
      <w:r w:rsidRPr="001252A4">
        <w:rPr>
          <w:b/>
          <w:bCs/>
          <w:sz w:val="22"/>
          <w:szCs w:val="22"/>
        </w:rPr>
        <w:t xml:space="preserve"> 1/1 tulajdoni hányada</w:t>
      </w:r>
      <w:r w:rsidRPr="001252A4">
        <w:rPr>
          <w:bCs/>
          <w:sz w:val="22"/>
          <w:szCs w:val="22"/>
        </w:rPr>
        <w:t xml:space="preserve"> (a továbbiakban </w:t>
      </w:r>
      <w:r w:rsidRPr="001252A4">
        <w:rPr>
          <w:b/>
          <w:sz w:val="22"/>
          <w:szCs w:val="22"/>
        </w:rPr>
        <w:t>Ingatlan II.</w:t>
      </w:r>
      <w:r w:rsidRPr="001252A4">
        <w:rPr>
          <w:bCs/>
          <w:sz w:val="22"/>
          <w:szCs w:val="22"/>
        </w:rPr>
        <w:t>).</w:t>
      </w:r>
    </w:p>
    <w:p w14:paraId="43A8F32A" w14:textId="77777777" w:rsidR="001252A4" w:rsidRPr="001252A4" w:rsidRDefault="001252A4" w:rsidP="001252A4">
      <w:pPr>
        <w:pStyle w:val="Listaszerbekezds"/>
        <w:rPr>
          <w:bCs/>
          <w:sz w:val="22"/>
          <w:szCs w:val="22"/>
        </w:rPr>
      </w:pPr>
    </w:p>
    <w:p w14:paraId="43855CE3" w14:textId="77777777" w:rsidR="001252A4" w:rsidRPr="001252A4" w:rsidRDefault="001252A4" w:rsidP="001252A4">
      <w:pPr>
        <w:ind w:left="425"/>
        <w:contextualSpacing/>
        <w:jc w:val="both"/>
        <w:rPr>
          <w:b/>
          <w:sz w:val="22"/>
          <w:szCs w:val="22"/>
        </w:rPr>
      </w:pPr>
      <w:r w:rsidRPr="001252A4">
        <w:rPr>
          <w:bCs/>
          <w:sz w:val="22"/>
          <w:szCs w:val="22"/>
        </w:rPr>
        <w:t xml:space="preserve">Ingatlan I. és Ingatlan II. a továbbiakban együtt </w:t>
      </w:r>
      <w:r w:rsidRPr="001252A4">
        <w:rPr>
          <w:b/>
          <w:sz w:val="22"/>
          <w:szCs w:val="22"/>
        </w:rPr>
        <w:t xml:space="preserve">Ingatlanok. </w:t>
      </w:r>
    </w:p>
    <w:p w14:paraId="6E494701" w14:textId="77777777" w:rsidR="001252A4" w:rsidRPr="001252A4" w:rsidRDefault="001252A4" w:rsidP="001252A4">
      <w:pPr>
        <w:ind w:left="425"/>
        <w:contextualSpacing/>
        <w:jc w:val="both"/>
        <w:rPr>
          <w:bCs/>
          <w:sz w:val="22"/>
          <w:szCs w:val="22"/>
        </w:rPr>
      </w:pPr>
    </w:p>
    <w:p w14:paraId="0C35E9B4" w14:textId="77777777" w:rsidR="001252A4" w:rsidRPr="001252A4" w:rsidRDefault="001252A4" w:rsidP="001252A4">
      <w:pPr>
        <w:numPr>
          <w:ilvl w:val="0"/>
          <w:numId w:val="67"/>
        </w:numPr>
        <w:ind w:left="425" w:hanging="425"/>
        <w:contextualSpacing/>
        <w:jc w:val="both"/>
        <w:rPr>
          <w:bCs/>
          <w:sz w:val="22"/>
          <w:szCs w:val="22"/>
        </w:rPr>
      </w:pPr>
      <w:r w:rsidRPr="001252A4">
        <w:rPr>
          <w:bCs/>
          <w:sz w:val="22"/>
          <w:szCs w:val="22"/>
        </w:rPr>
        <w:t>Felek tulajdonjogukat az INYER rendszerből lehívott e-hiteles tulajdoni lap szemlékkel igazolták.</w:t>
      </w:r>
    </w:p>
    <w:p w14:paraId="0B534715" w14:textId="77777777" w:rsidR="001252A4" w:rsidRPr="001252A4" w:rsidRDefault="001252A4" w:rsidP="001252A4">
      <w:pPr>
        <w:pStyle w:val="Listaszerbekezds"/>
        <w:rPr>
          <w:bCs/>
          <w:sz w:val="22"/>
          <w:szCs w:val="22"/>
        </w:rPr>
      </w:pPr>
    </w:p>
    <w:p w14:paraId="14DA95F2" w14:textId="77777777" w:rsidR="001252A4" w:rsidRPr="001252A4" w:rsidRDefault="001252A4" w:rsidP="001252A4">
      <w:pPr>
        <w:ind w:left="425"/>
        <w:contextualSpacing/>
        <w:jc w:val="both"/>
        <w:rPr>
          <w:bCs/>
          <w:sz w:val="22"/>
          <w:szCs w:val="22"/>
        </w:rPr>
      </w:pPr>
      <w:r w:rsidRPr="001252A4">
        <w:rPr>
          <w:bCs/>
          <w:sz w:val="22"/>
          <w:szCs w:val="22"/>
        </w:rPr>
        <w:t>Felek rögzítik, hogy az ingatlanok hatályos tulajdoni lapján az alábbi bejegyzések szerepelnek:</w:t>
      </w:r>
    </w:p>
    <w:p w14:paraId="20B729ED" w14:textId="77777777" w:rsidR="001252A4" w:rsidRPr="001252A4" w:rsidRDefault="001252A4" w:rsidP="001252A4">
      <w:pPr>
        <w:pStyle w:val="Listaszerbekezds"/>
        <w:widowControl/>
        <w:numPr>
          <w:ilvl w:val="1"/>
          <w:numId w:val="67"/>
        </w:numPr>
        <w:autoSpaceDE/>
        <w:autoSpaceDN/>
        <w:adjustRightInd/>
        <w:spacing w:line="240" w:lineRule="auto"/>
        <w:contextualSpacing/>
        <w:jc w:val="both"/>
        <w:rPr>
          <w:bCs/>
          <w:sz w:val="22"/>
          <w:szCs w:val="22"/>
        </w:rPr>
      </w:pPr>
      <w:r w:rsidRPr="001252A4">
        <w:rPr>
          <w:bCs/>
          <w:sz w:val="22"/>
          <w:szCs w:val="22"/>
        </w:rPr>
        <w:t>Kiskőrös, belterület 3676/16 hrsz.</w:t>
      </w:r>
    </w:p>
    <w:p w14:paraId="2DD027BD"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III/2. alatt vezetékjog Kiskőrösi Kábel-Televízió Kft. (címe: 6200 Kiskőrös, Petőfi Sándor tér 3. 4. em.), jogosult javára (bejegyző határozat száma: 45197/2003.12.11)</w:t>
      </w:r>
    </w:p>
    <w:p w14:paraId="259151CE"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III/3. alatt vezetékjog 980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43528/2010.08.10)</w:t>
      </w:r>
    </w:p>
    <w:p w14:paraId="52FC2500"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III/4. alatt vezetékjog 34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44206/2011.09.29)</w:t>
      </w:r>
    </w:p>
    <w:p w14:paraId="2E2450AF"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III/5. alatt telekalakítási eljárás megindítása (ügyszám: 805109/2025) </w:t>
      </w:r>
      <w:r w:rsidRPr="001252A4">
        <w:rPr>
          <w:sz w:val="22"/>
          <w:szCs w:val="22"/>
        </w:rPr>
        <w:t xml:space="preserve">Losonczi Dávid </w:t>
      </w:r>
      <w:r w:rsidRPr="001252A4">
        <w:rPr>
          <w:bCs/>
          <w:sz w:val="22"/>
          <w:szCs w:val="22"/>
        </w:rPr>
        <w:t>által (bejegyző határozat száma: INYER/2025/363938/3 2025.10.20.)</w:t>
      </w:r>
    </w:p>
    <w:p w14:paraId="423821B1" w14:textId="77777777" w:rsidR="001252A4" w:rsidRPr="001252A4" w:rsidRDefault="001252A4" w:rsidP="001252A4">
      <w:pPr>
        <w:pStyle w:val="Listaszerbekezds"/>
        <w:widowControl/>
        <w:numPr>
          <w:ilvl w:val="1"/>
          <w:numId w:val="67"/>
        </w:numPr>
        <w:autoSpaceDE/>
        <w:autoSpaceDN/>
        <w:adjustRightInd/>
        <w:spacing w:line="240" w:lineRule="auto"/>
        <w:ind w:left="850" w:hanging="425"/>
        <w:contextualSpacing/>
        <w:jc w:val="both"/>
        <w:rPr>
          <w:bCs/>
          <w:sz w:val="22"/>
          <w:szCs w:val="22"/>
        </w:rPr>
      </w:pPr>
      <w:r w:rsidRPr="001252A4">
        <w:rPr>
          <w:bCs/>
          <w:sz w:val="22"/>
          <w:szCs w:val="22"/>
        </w:rPr>
        <w:t>Kiskőrös, belterület 3698 hrsz.</w:t>
      </w:r>
    </w:p>
    <w:p w14:paraId="7E714E27"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III/1. alatt vezetékjog 44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43905/2011.09.29)</w:t>
      </w:r>
    </w:p>
    <w:p w14:paraId="5BD0199D"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III/4. alatt jelzálogjog 3.520.000,- Ft tőke és járulékai erejéig a FUNDAMENTA-LAKÁSKASSZA LAKÁS-TAKARÉKPÉNZTÁR Zrt. (1123 Budapest, Alkotás utca 55-61) jogosult javára (bejegyző határozat száma: 30303/2015/2014.12.04)</w:t>
      </w:r>
    </w:p>
    <w:p w14:paraId="59738828"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III/5. alatt telekalakítási eljárás megindítása (ügyszám: 805109/2025) </w:t>
      </w:r>
      <w:r w:rsidRPr="001252A4">
        <w:rPr>
          <w:sz w:val="22"/>
          <w:szCs w:val="22"/>
        </w:rPr>
        <w:t xml:space="preserve">Losonczi Dávid </w:t>
      </w:r>
      <w:r w:rsidRPr="001252A4">
        <w:rPr>
          <w:bCs/>
          <w:sz w:val="22"/>
          <w:szCs w:val="22"/>
        </w:rPr>
        <w:t>által (bejegyző határozat száma: INYER/2025/363938/3 2025.10.20.)</w:t>
      </w:r>
    </w:p>
    <w:p w14:paraId="403B447E" w14:textId="77777777" w:rsidR="001252A4" w:rsidRPr="001252A4" w:rsidRDefault="001252A4" w:rsidP="001252A4">
      <w:pPr>
        <w:pStyle w:val="Listaszerbekezds"/>
        <w:ind w:left="1276"/>
        <w:jc w:val="both"/>
        <w:rPr>
          <w:bCs/>
          <w:sz w:val="22"/>
          <w:szCs w:val="22"/>
        </w:rPr>
      </w:pPr>
    </w:p>
    <w:p w14:paraId="3CBF6712" w14:textId="77777777" w:rsidR="001252A4" w:rsidRPr="001252A4" w:rsidRDefault="001252A4" w:rsidP="001252A4">
      <w:pPr>
        <w:pStyle w:val="Listaszerbekezds"/>
        <w:ind w:left="425"/>
        <w:jc w:val="both"/>
        <w:rPr>
          <w:bCs/>
          <w:sz w:val="22"/>
          <w:szCs w:val="22"/>
        </w:rPr>
      </w:pPr>
      <w:r w:rsidRPr="001252A4">
        <w:rPr>
          <w:sz w:val="22"/>
          <w:szCs w:val="22"/>
        </w:rPr>
        <w:t>Felek szavatosságot vállalnak azért, hogy az Ingatlanok a fent megjelölteken kívül per- igény- és tehermentesek, továbbá szavatolják azt, hogy harmadik személynek olyan jogot nem engednek, illetve engedtek, amely a másik fél korlátozásmentes tulajdonszerzését és birtokba lépését akadályozná</w:t>
      </w:r>
      <w:r w:rsidRPr="001252A4">
        <w:rPr>
          <w:bCs/>
          <w:sz w:val="22"/>
          <w:szCs w:val="22"/>
        </w:rPr>
        <w:t>. Felek megállapítják, hogy jelen szerződés megkötésének nincs akadálya.</w:t>
      </w:r>
    </w:p>
    <w:p w14:paraId="15E1FA74" w14:textId="77777777" w:rsidR="001252A4" w:rsidRPr="001252A4" w:rsidRDefault="001252A4" w:rsidP="001252A4">
      <w:pPr>
        <w:jc w:val="both"/>
        <w:rPr>
          <w:iCs/>
          <w:sz w:val="22"/>
          <w:szCs w:val="22"/>
          <w:highlight w:val="yellow"/>
        </w:rPr>
      </w:pPr>
    </w:p>
    <w:p w14:paraId="1951F09C" w14:textId="77777777" w:rsidR="001252A4" w:rsidRPr="001252A4" w:rsidRDefault="001252A4" w:rsidP="001252A4">
      <w:pPr>
        <w:pStyle w:val="Listaszerbekezds"/>
        <w:widowControl/>
        <w:numPr>
          <w:ilvl w:val="0"/>
          <w:numId w:val="67"/>
        </w:numPr>
        <w:autoSpaceDE/>
        <w:autoSpaceDN/>
        <w:adjustRightInd/>
        <w:spacing w:line="240" w:lineRule="auto"/>
        <w:jc w:val="center"/>
        <w:rPr>
          <w:b/>
          <w:smallCaps/>
          <w:sz w:val="22"/>
          <w:szCs w:val="22"/>
        </w:rPr>
      </w:pPr>
      <w:r w:rsidRPr="001252A4">
        <w:rPr>
          <w:b/>
          <w:smallCaps/>
          <w:sz w:val="22"/>
          <w:szCs w:val="22"/>
        </w:rPr>
        <w:t>Telekhatárrendezés</w:t>
      </w:r>
    </w:p>
    <w:p w14:paraId="77885A8C" w14:textId="77777777" w:rsidR="001252A4" w:rsidRPr="001252A4" w:rsidRDefault="001252A4" w:rsidP="001252A4">
      <w:pPr>
        <w:pStyle w:val="Listaszerbekezds"/>
        <w:rPr>
          <w:sz w:val="22"/>
          <w:szCs w:val="22"/>
        </w:rPr>
      </w:pPr>
    </w:p>
    <w:p w14:paraId="4506B0CF" w14:textId="77777777" w:rsidR="001252A4" w:rsidRPr="001252A4" w:rsidRDefault="001252A4" w:rsidP="001252A4">
      <w:pPr>
        <w:pStyle w:val="Listaszerbekezds"/>
        <w:widowControl/>
        <w:numPr>
          <w:ilvl w:val="0"/>
          <w:numId w:val="72"/>
        </w:numPr>
        <w:autoSpaceDE/>
        <w:autoSpaceDN/>
        <w:adjustRightInd/>
        <w:spacing w:line="240" w:lineRule="auto"/>
        <w:ind w:left="426"/>
        <w:contextualSpacing/>
        <w:jc w:val="both"/>
        <w:rPr>
          <w:bCs/>
          <w:sz w:val="22"/>
          <w:szCs w:val="22"/>
        </w:rPr>
      </w:pPr>
      <w:r w:rsidRPr="001252A4">
        <w:rPr>
          <w:sz w:val="22"/>
          <w:szCs w:val="22"/>
        </w:rPr>
        <w:t>Tulajdonos II. megbízásából Kocsis Ildikó E.V. (6771 Szeged, Szerb utca 86.) változási vázrajzot készített KK1/2025 munkaszám alatt, mely változási vázrajz feltünteti a jelen telekhatár rendezéssel létrejövő ingatlanokat a kialakítást követő térmértékkel. A változási vázrajzot a Bács-Kiskun Vármegyei Kormányhivatal Földhivatali Főosztálya Földhivatali Osztály 5. (Kiskőrös) 2025. szeptember 15. napján 553/331/2025 szám alatt záradékolta, és november 12. napján 805109/5/2025.10.18. ügyszámon engedélyezte.</w:t>
      </w:r>
    </w:p>
    <w:p w14:paraId="2CB9CA18" w14:textId="77777777" w:rsidR="001252A4" w:rsidRPr="001252A4" w:rsidRDefault="001252A4" w:rsidP="001252A4">
      <w:pPr>
        <w:pStyle w:val="Listaszerbekezds"/>
        <w:ind w:left="785"/>
        <w:jc w:val="both"/>
        <w:rPr>
          <w:bCs/>
          <w:sz w:val="22"/>
          <w:szCs w:val="22"/>
        </w:rPr>
      </w:pPr>
    </w:p>
    <w:p w14:paraId="6E8ACCD6" w14:textId="77777777" w:rsidR="001252A4" w:rsidRPr="001252A4" w:rsidRDefault="001252A4" w:rsidP="001252A4">
      <w:pPr>
        <w:pStyle w:val="Listaszerbekezds"/>
        <w:widowControl/>
        <w:numPr>
          <w:ilvl w:val="0"/>
          <w:numId w:val="72"/>
        </w:numPr>
        <w:autoSpaceDE/>
        <w:autoSpaceDN/>
        <w:adjustRightInd/>
        <w:spacing w:line="240" w:lineRule="auto"/>
        <w:ind w:left="426"/>
        <w:contextualSpacing/>
        <w:jc w:val="both"/>
        <w:rPr>
          <w:bCs/>
          <w:sz w:val="22"/>
          <w:szCs w:val="22"/>
        </w:rPr>
      </w:pPr>
      <w:r w:rsidRPr="001252A4">
        <w:rPr>
          <w:sz w:val="22"/>
          <w:szCs w:val="22"/>
        </w:rPr>
        <w:t xml:space="preserve">Felek megállapodnak abban, és </w:t>
      </w:r>
      <w:r w:rsidRPr="001252A4">
        <w:rPr>
          <w:b/>
          <w:bCs/>
          <w:sz w:val="22"/>
          <w:szCs w:val="22"/>
        </w:rPr>
        <w:t xml:space="preserve">feltétlen és visszavonhatatlan hozzájárulásukat adják ahhoz, </w:t>
      </w:r>
      <w:bookmarkStart w:id="4" w:name="_Hlk136956294"/>
      <w:r w:rsidRPr="001252A4">
        <w:rPr>
          <w:sz w:val="22"/>
          <w:szCs w:val="22"/>
        </w:rPr>
        <w:t>hogy a változási vázrajz szerinti telekalakítás eredményeként az alábbi ingatlanok jöjjenek létre:</w:t>
      </w:r>
    </w:p>
    <w:p w14:paraId="5DE130F1" w14:textId="77777777" w:rsidR="001252A4" w:rsidRPr="001252A4" w:rsidRDefault="001252A4" w:rsidP="001252A4">
      <w:pPr>
        <w:pStyle w:val="Listaszerbekezds"/>
        <w:widowControl/>
        <w:numPr>
          <w:ilvl w:val="1"/>
          <w:numId w:val="72"/>
        </w:numPr>
        <w:autoSpaceDE/>
        <w:autoSpaceDN/>
        <w:adjustRightInd/>
        <w:spacing w:line="240" w:lineRule="auto"/>
        <w:contextualSpacing/>
        <w:jc w:val="both"/>
        <w:rPr>
          <w:bCs/>
          <w:sz w:val="22"/>
          <w:szCs w:val="22"/>
        </w:rPr>
      </w:pPr>
      <w:r w:rsidRPr="001252A4">
        <w:rPr>
          <w:sz w:val="22"/>
          <w:szCs w:val="22"/>
        </w:rPr>
        <w:t xml:space="preserve">A </w:t>
      </w:r>
      <w:r w:rsidRPr="001252A4">
        <w:rPr>
          <w:b/>
          <w:bCs/>
          <w:sz w:val="22"/>
          <w:szCs w:val="22"/>
        </w:rPr>
        <w:t>Kiskőrös, belterület 3676/16 hrsz.</w:t>
      </w:r>
      <w:r w:rsidRPr="001252A4">
        <w:rPr>
          <w:bCs/>
          <w:sz w:val="22"/>
          <w:szCs w:val="22"/>
        </w:rPr>
        <w:t xml:space="preserve"> alatt nyilvántartott, kivett közterület megjelölésű, 6363 m2 területű, természetben 6200 Kiskőrös, Bacsó Béla utca „felülvizsgálat alatt” található ingatlan, amely </w:t>
      </w:r>
      <w:r w:rsidRPr="001252A4">
        <w:rPr>
          <w:sz w:val="22"/>
          <w:szCs w:val="22"/>
        </w:rPr>
        <w:t xml:space="preserve">Tulajdonos I. 1/1 arányú tulajdonát képezi telekalakítás jogcímén. Az ingatlant változatlanul terheli az I/3/3.1. pontban rögzített </w:t>
      </w:r>
      <w:proofErr w:type="spellStart"/>
      <w:r w:rsidRPr="001252A4">
        <w:rPr>
          <w:sz w:val="22"/>
          <w:szCs w:val="22"/>
        </w:rPr>
        <w:t>terhek</w:t>
      </w:r>
      <w:proofErr w:type="spellEnd"/>
      <w:r w:rsidRPr="001252A4">
        <w:rPr>
          <w:sz w:val="22"/>
          <w:szCs w:val="22"/>
        </w:rPr>
        <w:t>.</w:t>
      </w:r>
    </w:p>
    <w:p w14:paraId="231F697D" w14:textId="77777777" w:rsidR="001252A4" w:rsidRPr="001252A4" w:rsidRDefault="001252A4" w:rsidP="001252A4">
      <w:pPr>
        <w:ind w:left="785"/>
        <w:jc w:val="both"/>
        <w:rPr>
          <w:bCs/>
          <w:sz w:val="22"/>
          <w:szCs w:val="22"/>
        </w:rPr>
      </w:pPr>
      <w:r w:rsidRPr="001252A4">
        <w:rPr>
          <w:sz w:val="22"/>
          <w:szCs w:val="22"/>
        </w:rPr>
        <w:t>valamint</w:t>
      </w:r>
    </w:p>
    <w:p w14:paraId="071EB562" w14:textId="77777777" w:rsidR="001252A4" w:rsidRPr="001252A4" w:rsidRDefault="001252A4" w:rsidP="001252A4">
      <w:pPr>
        <w:pStyle w:val="Listaszerbekezds"/>
        <w:widowControl/>
        <w:numPr>
          <w:ilvl w:val="1"/>
          <w:numId w:val="72"/>
        </w:numPr>
        <w:autoSpaceDE/>
        <w:autoSpaceDN/>
        <w:adjustRightInd/>
        <w:spacing w:line="240" w:lineRule="auto"/>
        <w:contextualSpacing/>
        <w:jc w:val="both"/>
        <w:rPr>
          <w:bCs/>
          <w:sz w:val="22"/>
          <w:szCs w:val="22"/>
        </w:rPr>
      </w:pPr>
      <w:r w:rsidRPr="001252A4">
        <w:rPr>
          <w:sz w:val="22"/>
          <w:szCs w:val="22"/>
        </w:rPr>
        <w:t xml:space="preserve">A </w:t>
      </w:r>
      <w:r w:rsidRPr="001252A4">
        <w:rPr>
          <w:b/>
          <w:bCs/>
          <w:sz w:val="22"/>
          <w:szCs w:val="22"/>
        </w:rPr>
        <w:t>Kiskőrös, belterület 3698 hrsz.</w:t>
      </w:r>
      <w:r w:rsidRPr="001252A4">
        <w:rPr>
          <w:bCs/>
          <w:sz w:val="22"/>
          <w:szCs w:val="22"/>
        </w:rPr>
        <w:t xml:space="preserve"> alatt nyilvántartott, kivett lakóház, udvar megjelölésű, 1122 m2 területű, természetben 6200 Kiskőrös, Mohácsi utca 48. szám található ingatlan, amely </w:t>
      </w:r>
      <w:r w:rsidRPr="001252A4">
        <w:rPr>
          <w:sz w:val="22"/>
          <w:szCs w:val="22"/>
        </w:rPr>
        <w:t xml:space="preserve">Tulajdonos I. 208/1122 arányú tulajdonát képezi és Tulajdonos II. 914/1122 arányú tulajdonát </w:t>
      </w:r>
      <w:r w:rsidRPr="001252A4">
        <w:rPr>
          <w:sz w:val="22"/>
          <w:szCs w:val="22"/>
        </w:rPr>
        <w:lastRenderedPageBreak/>
        <w:t xml:space="preserve">képezi telekalakítás jogcímén. Az ingatlant változatlanul terheli az I/3/3.2. pontban rögzített </w:t>
      </w:r>
      <w:proofErr w:type="spellStart"/>
      <w:r w:rsidRPr="001252A4">
        <w:rPr>
          <w:sz w:val="22"/>
          <w:szCs w:val="22"/>
        </w:rPr>
        <w:t>terhek</w:t>
      </w:r>
      <w:proofErr w:type="spellEnd"/>
      <w:r w:rsidRPr="001252A4">
        <w:rPr>
          <w:sz w:val="22"/>
          <w:szCs w:val="22"/>
        </w:rPr>
        <w:t>.</w:t>
      </w:r>
    </w:p>
    <w:p w14:paraId="40212354" w14:textId="77777777" w:rsidR="001252A4" w:rsidRPr="001252A4" w:rsidRDefault="001252A4" w:rsidP="001252A4">
      <w:pPr>
        <w:pStyle w:val="Listaszerbekezds"/>
        <w:widowControl/>
        <w:numPr>
          <w:ilvl w:val="1"/>
          <w:numId w:val="72"/>
        </w:numPr>
        <w:autoSpaceDE/>
        <w:autoSpaceDN/>
        <w:adjustRightInd/>
        <w:spacing w:line="240" w:lineRule="auto"/>
        <w:contextualSpacing/>
        <w:jc w:val="both"/>
        <w:rPr>
          <w:bCs/>
          <w:sz w:val="22"/>
          <w:szCs w:val="22"/>
        </w:rPr>
      </w:pPr>
      <w:r w:rsidRPr="001252A4">
        <w:rPr>
          <w:sz w:val="22"/>
          <w:szCs w:val="22"/>
        </w:rPr>
        <w:t>A telekalakítással összefüggésben 33 m2 terület községi gyűjtőbe kerüljön átvezetésre.</w:t>
      </w:r>
    </w:p>
    <w:bookmarkEnd w:id="4"/>
    <w:p w14:paraId="27A881AC" w14:textId="77777777" w:rsidR="001252A4" w:rsidRPr="001252A4" w:rsidRDefault="001252A4" w:rsidP="001252A4">
      <w:pPr>
        <w:jc w:val="both"/>
        <w:rPr>
          <w:bCs/>
          <w:sz w:val="22"/>
          <w:szCs w:val="22"/>
          <w:highlight w:val="yellow"/>
        </w:rPr>
      </w:pPr>
    </w:p>
    <w:p w14:paraId="06836DF8" w14:textId="77777777" w:rsidR="001252A4" w:rsidRPr="001252A4" w:rsidRDefault="001252A4" w:rsidP="001252A4">
      <w:pPr>
        <w:numPr>
          <w:ilvl w:val="0"/>
          <w:numId w:val="67"/>
        </w:numPr>
        <w:jc w:val="center"/>
        <w:rPr>
          <w:b/>
          <w:smallCaps/>
          <w:sz w:val="22"/>
          <w:szCs w:val="22"/>
        </w:rPr>
      </w:pPr>
      <w:r w:rsidRPr="001252A4">
        <w:rPr>
          <w:b/>
          <w:smallCaps/>
          <w:sz w:val="22"/>
          <w:szCs w:val="22"/>
        </w:rPr>
        <w:t>Adásvételi szerződés, A tulajdonjog átruházása</w:t>
      </w:r>
    </w:p>
    <w:p w14:paraId="7B1E6555" w14:textId="77777777" w:rsidR="001252A4" w:rsidRPr="001252A4" w:rsidRDefault="001252A4" w:rsidP="001252A4">
      <w:pPr>
        <w:jc w:val="both"/>
        <w:rPr>
          <w:b/>
          <w:sz w:val="22"/>
          <w:szCs w:val="22"/>
        </w:rPr>
      </w:pPr>
    </w:p>
    <w:p w14:paraId="58226E74" w14:textId="77777777" w:rsidR="001252A4" w:rsidRPr="001252A4" w:rsidRDefault="001252A4" w:rsidP="001252A4">
      <w:pPr>
        <w:numPr>
          <w:ilvl w:val="0"/>
          <w:numId w:val="71"/>
        </w:numPr>
        <w:ind w:left="426" w:hanging="426"/>
        <w:jc w:val="both"/>
        <w:rPr>
          <w:sz w:val="22"/>
          <w:szCs w:val="22"/>
        </w:rPr>
      </w:pPr>
      <w:r w:rsidRPr="001252A4">
        <w:rPr>
          <w:sz w:val="22"/>
          <w:szCs w:val="22"/>
        </w:rPr>
        <w:t>Szerződő felek a telekalakítás eredményeként kialakuló osztatlan közös tulajdont megszüntetik a Kiskőrös, belterület 3698 hrsz-ú ingatlanban a jelen pontban rögzítettek szerint.</w:t>
      </w:r>
    </w:p>
    <w:p w14:paraId="3BF44CA8" w14:textId="77777777" w:rsidR="001252A4" w:rsidRPr="001252A4" w:rsidRDefault="001252A4" w:rsidP="001252A4">
      <w:pPr>
        <w:rPr>
          <w:sz w:val="22"/>
          <w:szCs w:val="22"/>
        </w:rPr>
      </w:pPr>
    </w:p>
    <w:p w14:paraId="262D8DD1" w14:textId="77777777" w:rsidR="001252A4" w:rsidRPr="001252A4" w:rsidRDefault="001252A4" w:rsidP="001252A4">
      <w:pPr>
        <w:numPr>
          <w:ilvl w:val="0"/>
          <w:numId w:val="71"/>
        </w:numPr>
        <w:ind w:left="426" w:hanging="426"/>
        <w:jc w:val="both"/>
        <w:rPr>
          <w:sz w:val="22"/>
          <w:szCs w:val="22"/>
        </w:rPr>
      </w:pPr>
      <w:r w:rsidRPr="001252A4">
        <w:rPr>
          <w:sz w:val="22"/>
          <w:szCs w:val="22"/>
        </w:rPr>
        <w:t xml:space="preserve">Tulajdonos II. a </w:t>
      </w:r>
      <w:r w:rsidRPr="001252A4">
        <w:rPr>
          <w:b/>
          <w:bCs/>
          <w:sz w:val="22"/>
          <w:szCs w:val="22"/>
        </w:rPr>
        <w:t>Kiskőrös, belterület 3698 hrsz.</w:t>
      </w:r>
      <w:r w:rsidRPr="001252A4">
        <w:rPr>
          <w:bCs/>
          <w:sz w:val="22"/>
          <w:szCs w:val="22"/>
        </w:rPr>
        <w:t xml:space="preserve"> alatt nyilvántartott, kivett lakóház, udvar megjelölésű, 1122 m2 területű, természetben 6200 Kiskőrös, Mohácsi utca 48. szám található ingatlan</w:t>
      </w:r>
      <w:r w:rsidRPr="001252A4">
        <w:rPr>
          <w:sz w:val="22"/>
          <w:szCs w:val="22"/>
        </w:rPr>
        <w:t xml:space="preserve">ban Tulajdonos I. 208/1122 arányú tulajdoni hányadának ellenértékeként 2.080.000,- Ft, azaz Kétmillió-nyolcvanezer forint megfizetésére köteles Tulajdonos I. részére, Tulajdonos I. K&amp;H Bank Zrt.-nél vezetett 10400621-00027753-00000008 számú bankszámlájára utalással. </w:t>
      </w:r>
    </w:p>
    <w:p w14:paraId="3CA65B06" w14:textId="77777777" w:rsidR="001252A4" w:rsidRPr="001252A4" w:rsidRDefault="001252A4" w:rsidP="001252A4">
      <w:pPr>
        <w:ind w:left="426"/>
        <w:jc w:val="both"/>
        <w:rPr>
          <w:sz w:val="22"/>
          <w:szCs w:val="22"/>
        </w:rPr>
      </w:pPr>
    </w:p>
    <w:p w14:paraId="54FED5B0" w14:textId="77777777" w:rsidR="001252A4" w:rsidRPr="001252A4" w:rsidRDefault="001252A4" w:rsidP="001252A4">
      <w:pPr>
        <w:ind w:left="426"/>
        <w:jc w:val="both"/>
        <w:rPr>
          <w:sz w:val="22"/>
          <w:szCs w:val="22"/>
        </w:rPr>
      </w:pPr>
      <w:r w:rsidRPr="001252A4">
        <w:rPr>
          <w:color w:val="000000"/>
          <w:sz w:val="22"/>
          <w:szCs w:val="22"/>
        </w:rPr>
        <w:t xml:space="preserve">Tulajdonos I. a </w:t>
      </w:r>
      <w:r w:rsidRPr="001252A4">
        <w:rPr>
          <w:b/>
          <w:bCs/>
          <w:sz w:val="22"/>
          <w:szCs w:val="22"/>
        </w:rPr>
        <w:t>Kiskőrös, belterület 3698 hrsz.</w:t>
      </w:r>
      <w:r w:rsidRPr="001252A4">
        <w:rPr>
          <w:bCs/>
          <w:sz w:val="22"/>
          <w:szCs w:val="22"/>
        </w:rPr>
        <w:t xml:space="preserve"> alatt nyilvántartott, kivett lakóház, udvar megjelölésű, 1122 m2 területű, természetben 6200 Kiskőrös, Mohácsi utca 48. szám található ingatlan</w:t>
      </w:r>
      <w:r w:rsidRPr="001252A4">
        <w:rPr>
          <w:sz w:val="22"/>
          <w:szCs w:val="22"/>
        </w:rPr>
        <w:t xml:space="preserve"> 208/1122</w:t>
      </w:r>
      <w:r w:rsidRPr="001252A4">
        <w:rPr>
          <w:color w:val="000000"/>
          <w:sz w:val="22"/>
          <w:szCs w:val="22"/>
        </w:rPr>
        <w:t>-ed arányú tulajdoni hányadát teljes egészében, valamennyi törvényes és természetes tartozékával és alkatrészével együtt eladja Tulajdonos II-</w:t>
      </w:r>
      <w:proofErr w:type="spellStart"/>
      <w:r w:rsidRPr="001252A4">
        <w:rPr>
          <w:color w:val="000000"/>
          <w:sz w:val="22"/>
          <w:szCs w:val="22"/>
        </w:rPr>
        <w:t>nek</w:t>
      </w:r>
      <w:proofErr w:type="spellEnd"/>
      <w:r w:rsidRPr="001252A4">
        <w:rPr>
          <w:color w:val="000000"/>
          <w:sz w:val="22"/>
          <w:szCs w:val="22"/>
        </w:rPr>
        <w:t xml:space="preserve">. Tulajdonos II. a </w:t>
      </w:r>
      <w:r w:rsidRPr="001252A4">
        <w:rPr>
          <w:bCs/>
          <w:sz w:val="22"/>
          <w:szCs w:val="22"/>
        </w:rPr>
        <w:t>Kiskőrös, belterület 3698</w:t>
      </w:r>
      <w:r w:rsidRPr="001252A4">
        <w:rPr>
          <w:b/>
          <w:bCs/>
          <w:sz w:val="22"/>
          <w:szCs w:val="22"/>
        </w:rPr>
        <w:t xml:space="preserve"> </w:t>
      </w:r>
      <w:r w:rsidRPr="001252A4">
        <w:rPr>
          <w:bCs/>
          <w:sz w:val="22"/>
          <w:szCs w:val="22"/>
        </w:rPr>
        <w:t>hrsz</w:t>
      </w:r>
      <w:r w:rsidRPr="001252A4">
        <w:rPr>
          <w:color w:val="000000"/>
          <w:sz w:val="22"/>
          <w:szCs w:val="22"/>
        </w:rPr>
        <w:t xml:space="preserve">-ú ingatlan </w:t>
      </w:r>
      <w:r w:rsidRPr="001252A4">
        <w:rPr>
          <w:sz w:val="22"/>
          <w:szCs w:val="22"/>
        </w:rPr>
        <w:t>208/1122</w:t>
      </w:r>
      <w:r w:rsidRPr="001252A4">
        <w:rPr>
          <w:color w:val="000000"/>
          <w:sz w:val="22"/>
          <w:szCs w:val="22"/>
        </w:rPr>
        <w:t xml:space="preserve">-ed arányú tulajdoni hányadát </w:t>
      </w:r>
      <w:r w:rsidRPr="001252A4">
        <w:rPr>
          <w:bCs/>
          <w:sz w:val="22"/>
          <w:szCs w:val="22"/>
        </w:rPr>
        <w:t>teljes egészében, valamennyi törvényes és természetes tartozékával és alkotórészével együtt jelen szerződéssel Tulajdonos I-</w:t>
      </w:r>
      <w:proofErr w:type="spellStart"/>
      <w:r w:rsidRPr="001252A4">
        <w:rPr>
          <w:bCs/>
          <w:sz w:val="22"/>
          <w:szCs w:val="22"/>
        </w:rPr>
        <w:t>től</w:t>
      </w:r>
      <w:proofErr w:type="spellEnd"/>
      <w:r w:rsidRPr="001252A4">
        <w:rPr>
          <w:bCs/>
          <w:sz w:val="22"/>
          <w:szCs w:val="22"/>
        </w:rPr>
        <w:t xml:space="preserve"> megvásárolja, nyilatkozik, hogy a </w:t>
      </w:r>
      <w:r w:rsidRPr="001252A4">
        <w:rPr>
          <w:sz w:val="22"/>
          <w:szCs w:val="22"/>
        </w:rPr>
        <w:t xml:space="preserve">tulajdoni hányad </w:t>
      </w:r>
      <w:r w:rsidRPr="001252A4">
        <w:rPr>
          <w:bCs/>
          <w:sz w:val="22"/>
          <w:szCs w:val="22"/>
        </w:rPr>
        <w:t xml:space="preserve">elhelyezkedésével, állapotával, állagával tisztában van, és ezek ismeretében köti meg jelen szerződést. </w:t>
      </w:r>
    </w:p>
    <w:p w14:paraId="4F5898FA" w14:textId="77777777" w:rsidR="001252A4" w:rsidRPr="001252A4" w:rsidRDefault="001252A4" w:rsidP="001252A4">
      <w:pPr>
        <w:ind w:left="426"/>
        <w:jc w:val="both"/>
        <w:rPr>
          <w:sz w:val="22"/>
          <w:szCs w:val="22"/>
        </w:rPr>
      </w:pPr>
    </w:p>
    <w:p w14:paraId="14F19912" w14:textId="77777777" w:rsidR="001252A4" w:rsidRPr="001252A4" w:rsidRDefault="001252A4" w:rsidP="001252A4">
      <w:pPr>
        <w:ind w:left="426"/>
        <w:jc w:val="both"/>
        <w:rPr>
          <w:sz w:val="22"/>
          <w:szCs w:val="22"/>
        </w:rPr>
      </w:pPr>
      <w:r w:rsidRPr="001252A4">
        <w:rPr>
          <w:sz w:val="22"/>
          <w:szCs w:val="22"/>
        </w:rPr>
        <w:t xml:space="preserve">Tulajdonos I. 2.080.000,- Ft, azaz Kétmillió-nyolcvanezer forint megfizetését jelen szerződés aláírásával is elismeri és nyugtázza, és nyilatkozik, hogy Tulajdonos II-vel szemben a Kiskőrös, belterület 3698 hrsz. alatt nyilvántartott, </w:t>
      </w:r>
      <w:r w:rsidRPr="001252A4">
        <w:rPr>
          <w:bCs/>
          <w:sz w:val="22"/>
          <w:szCs w:val="22"/>
        </w:rPr>
        <w:t>kivett lakóház, udvar megjelölésű, 1122 m2 területű, természetben 6200 Kiskőrös, Mohácsi utca 48. szám alatti ingatlan</w:t>
      </w:r>
      <w:r w:rsidRPr="001252A4">
        <w:rPr>
          <w:sz w:val="22"/>
          <w:szCs w:val="22"/>
        </w:rPr>
        <w:t>nal összefüggésben további igénye, követelése nincs.</w:t>
      </w:r>
    </w:p>
    <w:p w14:paraId="138A10BF" w14:textId="77777777" w:rsidR="001252A4" w:rsidRPr="001252A4" w:rsidRDefault="001252A4" w:rsidP="001252A4">
      <w:pPr>
        <w:ind w:left="1080"/>
        <w:jc w:val="both"/>
        <w:rPr>
          <w:sz w:val="22"/>
          <w:szCs w:val="22"/>
        </w:rPr>
      </w:pPr>
    </w:p>
    <w:p w14:paraId="32B1349F" w14:textId="77777777" w:rsidR="001252A4" w:rsidRPr="001252A4" w:rsidRDefault="001252A4" w:rsidP="001252A4">
      <w:pPr>
        <w:numPr>
          <w:ilvl w:val="0"/>
          <w:numId w:val="71"/>
        </w:numPr>
        <w:ind w:left="426" w:hanging="426"/>
        <w:jc w:val="both"/>
        <w:rPr>
          <w:sz w:val="22"/>
          <w:szCs w:val="22"/>
        </w:rPr>
      </w:pPr>
      <w:r w:rsidRPr="001252A4">
        <w:rPr>
          <w:bCs/>
          <w:sz w:val="22"/>
          <w:szCs w:val="22"/>
        </w:rPr>
        <w:t>Tulajdonos I. szavatosságot vállal azért, hogy a III/2. pontban rögzített tulajdoni hányad per-, igény- és tehermentes – a vezetékjogokon kívül – az kizárólagos tulajdonát képezi, és jogosult azzal rendelkezni. Tulajdonos I. nyilatkozik továbbá, hogy harmadik személynek olyan jogot nem engedett, harmadik személynek olyan joga nem áll fenn a III/2. pontban rögzített tulajdoni hányadra vonatkozóan, amely a szerző fél korlátozásmentes tulajdonszerzését megakadályozná, befolyásolná.</w:t>
      </w:r>
    </w:p>
    <w:p w14:paraId="533C8B4E" w14:textId="77777777" w:rsidR="001252A4" w:rsidRPr="001252A4" w:rsidRDefault="001252A4" w:rsidP="001252A4">
      <w:pPr>
        <w:ind w:left="426"/>
        <w:jc w:val="both"/>
        <w:rPr>
          <w:bCs/>
          <w:sz w:val="22"/>
          <w:szCs w:val="22"/>
        </w:rPr>
      </w:pPr>
    </w:p>
    <w:p w14:paraId="54B91D7B" w14:textId="77777777" w:rsidR="001252A4" w:rsidRPr="001252A4" w:rsidRDefault="001252A4" w:rsidP="001252A4">
      <w:pPr>
        <w:ind w:left="426"/>
        <w:jc w:val="both"/>
        <w:rPr>
          <w:sz w:val="22"/>
          <w:szCs w:val="22"/>
        </w:rPr>
      </w:pPr>
      <w:r w:rsidRPr="001252A4">
        <w:rPr>
          <w:bCs/>
          <w:sz w:val="22"/>
          <w:szCs w:val="22"/>
        </w:rPr>
        <w:t>Felek rögzítik, hogy Tulajdonos II. tudomással bír arról, hogy a Kiskőrös, belterület 3698 hrsz. alatt nyilvántartott, kivett lakóház, udvar megjelölésű, 1122 m2 területű, természetben 6200 Kiskőrös, Mohácsi utca 48. szám található ingatlan 208/1122-ed arányú tulajdoni hányadnak megfelelő területen víz és szennyvíz fővezeték található, amire tekintettel Tulajdonos II. köteles az illetékes közmű szolgáltatóval szolgalmi jogot alapító szerződést kötni. Tulajdonos II. ennek ismeretében, és a szolgalmi jogot alapító szerződés aláírására kötelezettséget vállalva köti meg jelen szerződést.</w:t>
      </w:r>
    </w:p>
    <w:p w14:paraId="5CACD1F9" w14:textId="77777777" w:rsidR="001252A4" w:rsidRPr="001252A4" w:rsidRDefault="001252A4" w:rsidP="001252A4">
      <w:pPr>
        <w:jc w:val="both"/>
        <w:rPr>
          <w:bCs/>
          <w:sz w:val="22"/>
          <w:szCs w:val="22"/>
        </w:rPr>
      </w:pPr>
      <w:bookmarkStart w:id="5" w:name="_Hlk14690272"/>
    </w:p>
    <w:p w14:paraId="6D001293" w14:textId="77777777" w:rsidR="001252A4" w:rsidRPr="001252A4" w:rsidRDefault="001252A4" w:rsidP="001252A4">
      <w:pPr>
        <w:ind w:left="360"/>
        <w:jc w:val="both"/>
        <w:rPr>
          <w:bCs/>
          <w:sz w:val="22"/>
          <w:szCs w:val="22"/>
        </w:rPr>
      </w:pPr>
      <w:r w:rsidRPr="001252A4">
        <w:rPr>
          <w:color w:val="000000"/>
          <w:sz w:val="22"/>
          <w:szCs w:val="22"/>
        </w:rPr>
        <w:t xml:space="preserve">Szerződést kötő felek rögzítik, hogy a jelen szerződésben írt vételárat a piaci és értékviszonyokkal arányban állónak tekintik, így jelen okirat aláírásával lemondanak a szerződés feltűnő értékaránytalanság jogcímén történő megtámadási jogukról. </w:t>
      </w:r>
      <w:bookmarkEnd w:id="5"/>
    </w:p>
    <w:p w14:paraId="36D5786E" w14:textId="77777777" w:rsidR="001252A4" w:rsidRPr="001252A4" w:rsidRDefault="001252A4" w:rsidP="001252A4">
      <w:pPr>
        <w:jc w:val="both"/>
        <w:rPr>
          <w:bCs/>
          <w:sz w:val="22"/>
          <w:szCs w:val="22"/>
        </w:rPr>
      </w:pPr>
    </w:p>
    <w:p w14:paraId="3679E482" w14:textId="77777777" w:rsidR="001252A4" w:rsidRPr="001252A4" w:rsidRDefault="001252A4" w:rsidP="001252A4">
      <w:pPr>
        <w:numPr>
          <w:ilvl w:val="0"/>
          <w:numId w:val="71"/>
        </w:numPr>
        <w:ind w:left="426" w:hanging="426"/>
        <w:jc w:val="both"/>
        <w:rPr>
          <w:bCs/>
          <w:sz w:val="22"/>
          <w:szCs w:val="22"/>
        </w:rPr>
      </w:pPr>
      <w:r w:rsidRPr="001252A4">
        <w:rPr>
          <w:bCs/>
          <w:sz w:val="22"/>
          <w:szCs w:val="22"/>
        </w:rPr>
        <w:t>Szerződő felek rögzítik, hogy a tulajdoni hányadnak megfelelő terület birtokbaadása jelen szerződéssel egyidejűleg megtörtént.</w:t>
      </w:r>
    </w:p>
    <w:p w14:paraId="7D40332D" w14:textId="77777777" w:rsidR="001252A4" w:rsidRPr="001252A4" w:rsidRDefault="001252A4" w:rsidP="001252A4">
      <w:pPr>
        <w:contextualSpacing/>
        <w:jc w:val="both"/>
        <w:rPr>
          <w:bCs/>
          <w:sz w:val="22"/>
          <w:szCs w:val="22"/>
        </w:rPr>
      </w:pPr>
    </w:p>
    <w:p w14:paraId="22F85164" w14:textId="77777777" w:rsidR="001252A4" w:rsidRPr="001252A4" w:rsidRDefault="001252A4" w:rsidP="001252A4">
      <w:pPr>
        <w:jc w:val="center"/>
        <w:rPr>
          <w:b/>
          <w:smallCaps/>
          <w:sz w:val="22"/>
          <w:szCs w:val="22"/>
        </w:rPr>
      </w:pPr>
      <w:r w:rsidRPr="001252A4">
        <w:rPr>
          <w:b/>
          <w:smallCaps/>
          <w:sz w:val="22"/>
          <w:szCs w:val="22"/>
        </w:rPr>
        <w:t>IV. Tulajdonjog átszállása</w:t>
      </w:r>
    </w:p>
    <w:p w14:paraId="2B572F8A" w14:textId="77777777" w:rsidR="001252A4" w:rsidRPr="001252A4" w:rsidRDefault="001252A4" w:rsidP="001252A4">
      <w:pPr>
        <w:contextualSpacing/>
        <w:jc w:val="both"/>
        <w:rPr>
          <w:bCs/>
          <w:sz w:val="22"/>
          <w:szCs w:val="22"/>
        </w:rPr>
      </w:pPr>
    </w:p>
    <w:p w14:paraId="4AC77C2D" w14:textId="77777777" w:rsidR="001252A4" w:rsidRPr="001252A4" w:rsidRDefault="001252A4" w:rsidP="001252A4">
      <w:pPr>
        <w:numPr>
          <w:ilvl w:val="0"/>
          <w:numId w:val="68"/>
        </w:numPr>
        <w:contextualSpacing/>
        <w:jc w:val="both"/>
        <w:rPr>
          <w:sz w:val="22"/>
          <w:szCs w:val="22"/>
        </w:rPr>
      </w:pPr>
      <w:r w:rsidRPr="001252A4">
        <w:rPr>
          <w:sz w:val="22"/>
          <w:szCs w:val="22"/>
        </w:rPr>
        <w:lastRenderedPageBreak/>
        <w:t xml:space="preserve">Felek jelen szerződés aláírásával </w:t>
      </w:r>
      <w:r w:rsidRPr="001252A4">
        <w:rPr>
          <w:b/>
          <w:sz w:val="22"/>
          <w:szCs w:val="22"/>
        </w:rPr>
        <w:t>feltétlen és visszavonhatatlan</w:t>
      </w:r>
      <w:r w:rsidRPr="001252A4">
        <w:rPr>
          <w:sz w:val="22"/>
          <w:szCs w:val="22"/>
        </w:rPr>
        <w:t xml:space="preserve"> hozzájárulásukat adják az alábbiak szerinti telekhatár-rendezéshez, a mellékelt változási vázrajzban foglaltak szerint, valamint a jelen szerződésben foglalt adásvételre tekintettel az alábbiak ingatlan nyilvántartási bejegyzéséhez: </w:t>
      </w:r>
    </w:p>
    <w:p w14:paraId="61F3A948" w14:textId="77777777" w:rsidR="001252A4" w:rsidRPr="001252A4" w:rsidRDefault="001252A4" w:rsidP="001252A4">
      <w:pPr>
        <w:pStyle w:val="Listaszerbekezds"/>
        <w:widowControl/>
        <w:numPr>
          <w:ilvl w:val="1"/>
          <w:numId w:val="68"/>
        </w:numPr>
        <w:autoSpaceDE/>
        <w:autoSpaceDN/>
        <w:adjustRightInd/>
        <w:spacing w:line="240" w:lineRule="auto"/>
        <w:contextualSpacing/>
        <w:jc w:val="both"/>
        <w:rPr>
          <w:bCs/>
          <w:sz w:val="22"/>
          <w:szCs w:val="22"/>
        </w:rPr>
      </w:pPr>
      <w:r w:rsidRPr="001252A4">
        <w:rPr>
          <w:sz w:val="22"/>
          <w:szCs w:val="22"/>
        </w:rPr>
        <w:t xml:space="preserve">Kialakuljon a </w:t>
      </w:r>
      <w:r w:rsidRPr="001252A4">
        <w:rPr>
          <w:b/>
          <w:bCs/>
          <w:sz w:val="22"/>
          <w:szCs w:val="22"/>
        </w:rPr>
        <w:t>Kiskőrös, belterület 3676/16 hrsz.</w:t>
      </w:r>
      <w:r w:rsidRPr="001252A4">
        <w:rPr>
          <w:bCs/>
          <w:sz w:val="22"/>
          <w:szCs w:val="22"/>
        </w:rPr>
        <w:t xml:space="preserve"> alatt nyilvántartott, kivett közterület megjelölésű, 6363 m2 területű, természetben 6200 Kiskőrös, Bacsó Béla utca „felülvizsgálat alatt” található ingatlan, amely </w:t>
      </w:r>
      <w:r w:rsidRPr="001252A4">
        <w:rPr>
          <w:sz w:val="22"/>
          <w:szCs w:val="22"/>
        </w:rPr>
        <w:t>Tulajdonos I. 1/1 arányú tulajdonát képezi telekalakítás jogcímén. Az ingatlant változatlanul terheli</w:t>
      </w:r>
    </w:p>
    <w:p w14:paraId="5BB20E50"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vezetékjog Kiskőrösi Kábel-Televízió Kft. (címe: 6200 Kiskőrös, Petőfi Sándor tér 3. 4. em.), jogosult javára (bejegyző határozat száma: 45197/2003.12.11)</w:t>
      </w:r>
    </w:p>
    <w:p w14:paraId="58DC0720"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vezetékjog 980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43528/2010.08.10)</w:t>
      </w:r>
    </w:p>
    <w:p w14:paraId="0C0A3E54"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vezetékjog 34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44206/2011.09.29)</w:t>
      </w:r>
    </w:p>
    <w:p w14:paraId="0005DEFB" w14:textId="77777777" w:rsidR="001252A4" w:rsidRPr="001252A4" w:rsidRDefault="001252A4" w:rsidP="001252A4">
      <w:pPr>
        <w:ind w:left="785"/>
        <w:jc w:val="both"/>
        <w:rPr>
          <w:bCs/>
          <w:sz w:val="22"/>
          <w:szCs w:val="22"/>
        </w:rPr>
      </w:pPr>
      <w:r w:rsidRPr="001252A4">
        <w:rPr>
          <w:sz w:val="22"/>
          <w:szCs w:val="22"/>
        </w:rPr>
        <w:t>valamint</w:t>
      </w:r>
    </w:p>
    <w:p w14:paraId="7C47FB14" w14:textId="77777777" w:rsidR="001252A4" w:rsidRPr="001252A4" w:rsidRDefault="001252A4" w:rsidP="001252A4">
      <w:pPr>
        <w:pStyle w:val="Listaszerbekezds"/>
        <w:widowControl/>
        <w:numPr>
          <w:ilvl w:val="1"/>
          <w:numId w:val="68"/>
        </w:numPr>
        <w:autoSpaceDE/>
        <w:autoSpaceDN/>
        <w:adjustRightInd/>
        <w:spacing w:line="240" w:lineRule="auto"/>
        <w:contextualSpacing/>
        <w:jc w:val="both"/>
        <w:rPr>
          <w:bCs/>
          <w:sz w:val="22"/>
          <w:szCs w:val="22"/>
        </w:rPr>
      </w:pPr>
      <w:r w:rsidRPr="001252A4">
        <w:rPr>
          <w:sz w:val="22"/>
          <w:szCs w:val="22"/>
        </w:rPr>
        <w:t xml:space="preserve">Kialakuljon a </w:t>
      </w:r>
      <w:r w:rsidRPr="001252A4">
        <w:rPr>
          <w:b/>
          <w:bCs/>
          <w:sz w:val="22"/>
          <w:szCs w:val="22"/>
        </w:rPr>
        <w:t>Kiskőrös, belterület 3698 hrsz.</w:t>
      </w:r>
      <w:r w:rsidRPr="001252A4">
        <w:rPr>
          <w:bCs/>
          <w:sz w:val="22"/>
          <w:szCs w:val="22"/>
        </w:rPr>
        <w:t xml:space="preserve"> alatt nyilvántartott, kivett lakóház, udvar megjelölésű, 1122 m2 területű, természetben 6200 Kiskőrös, Mohácsi utca 48. szám található ingatlan, amely </w:t>
      </w:r>
      <w:r w:rsidRPr="001252A4">
        <w:rPr>
          <w:sz w:val="22"/>
          <w:szCs w:val="22"/>
        </w:rPr>
        <w:t>Tulajdonos II. 1/1 arányú tulajdonát képezi telekalakítás jogcímén. Az ingatlant változatlanul terheli</w:t>
      </w:r>
    </w:p>
    <w:p w14:paraId="70781B6F"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 xml:space="preserve">vezetékjog 44 m2 területre az MVM DÉMÁSZ Áramhálózati Kft. (címe: 6724 Szeged, </w:t>
      </w:r>
      <w:proofErr w:type="spellStart"/>
      <w:r w:rsidRPr="001252A4">
        <w:rPr>
          <w:bCs/>
          <w:sz w:val="22"/>
          <w:szCs w:val="22"/>
        </w:rPr>
        <w:t>Pulz</w:t>
      </w:r>
      <w:proofErr w:type="spellEnd"/>
      <w:r w:rsidRPr="001252A4">
        <w:rPr>
          <w:bCs/>
          <w:sz w:val="22"/>
          <w:szCs w:val="22"/>
        </w:rPr>
        <w:t xml:space="preserve"> utca 44.) jogosult javára (bejegyző határozat száma: 43905/2011.09.29)</w:t>
      </w:r>
    </w:p>
    <w:p w14:paraId="4AC171FA" w14:textId="77777777" w:rsidR="001252A4" w:rsidRPr="001252A4" w:rsidRDefault="001252A4" w:rsidP="001252A4">
      <w:pPr>
        <w:pStyle w:val="Listaszerbekezds"/>
        <w:widowControl/>
        <w:numPr>
          <w:ilvl w:val="1"/>
          <w:numId w:val="70"/>
        </w:numPr>
        <w:autoSpaceDE/>
        <w:autoSpaceDN/>
        <w:adjustRightInd/>
        <w:spacing w:line="240" w:lineRule="auto"/>
        <w:contextualSpacing/>
        <w:jc w:val="both"/>
        <w:rPr>
          <w:bCs/>
          <w:sz w:val="22"/>
          <w:szCs w:val="22"/>
        </w:rPr>
      </w:pPr>
      <w:r w:rsidRPr="001252A4">
        <w:rPr>
          <w:bCs/>
          <w:sz w:val="22"/>
          <w:szCs w:val="22"/>
        </w:rPr>
        <w:t>jelzálogjog 3.520.000,- Ft tőke és járulékai erejéig a FUNDAMENTA-LAKÁSKASSZA LAKÁS-TAKARÉKPÉNZTÁR Zrt. (1123 Budapest, Alkotás utca 55-61) jogosult javára (bejegyző határozat száma: 30303/2015/2014.12.04)</w:t>
      </w:r>
    </w:p>
    <w:p w14:paraId="7A3E5903" w14:textId="77777777" w:rsidR="001252A4" w:rsidRPr="001252A4" w:rsidRDefault="001252A4" w:rsidP="001252A4">
      <w:pPr>
        <w:ind w:left="792"/>
        <w:jc w:val="both"/>
        <w:rPr>
          <w:bCs/>
          <w:sz w:val="22"/>
          <w:szCs w:val="22"/>
        </w:rPr>
      </w:pPr>
      <w:r w:rsidRPr="001252A4">
        <w:rPr>
          <w:bCs/>
          <w:sz w:val="22"/>
          <w:szCs w:val="22"/>
        </w:rPr>
        <w:t>valamint</w:t>
      </w:r>
    </w:p>
    <w:p w14:paraId="44E9B616" w14:textId="77777777" w:rsidR="001252A4" w:rsidRPr="001252A4" w:rsidRDefault="001252A4" w:rsidP="001252A4">
      <w:pPr>
        <w:pStyle w:val="Listaszerbekezds"/>
        <w:widowControl/>
        <w:numPr>
          <w:ilvl w:val="1"/>
          <w:numId w:val="68"/>
        </w:numPr>
        <w:autoSpaceDE/>
        <w:autoSpaceDN/>
        <w:adjustRightInd/>
        <w:spacing w:line="240" w:lineRule="auto"/>
        <w:contextualSpacing/>
        <w:jc w:val="both"/>
        <w:rPr>
          <w:bCs/>
          <w:sz w:val="22"/>
          <w:szCs w:val="22"/>
        </w:rPr>
      </w:pPr>
      <w:r w:rsidRPr="001252A4">
        <w:rPr>
          <w:bCs/>
          <w:sz w:val="22"/>
          <w:szCs w:val="22"/>
        </w:rPr>
        <w:t xml:space="preserve">A </w:t>
      </w:r>
      <w:r w:rsidRPr="001252A4">
        <w:rPr>
          <w:sz w:val="22"/>
          <w:szCs w:val="22"/>
        </w:rPr>
        <w:t>telekalakítással összefüggésben 33 m2 terület községi gyűjtőbe kerüljön átvezetésre.</w:t>
      </w:r>
    </w:p>
    <w:p w14:paraId="54FB3658" w14:textId="77777777" w:rsidR="001252A4" w:rsidRPr="001252A4" w:rsidRDefault="001252A4" w:rsidP="001252A4">
      <w:pPr>
        <w:pStyle w:val="Listaszerbekezds"/>
        <w:ind w:left="360"/>
        <w:jc w:val="both"/>
        <w:rPr>
          <w:sz w:val="22"/>
          <w:szCs w:val="22"/>
        </w:rPr>
      </w:pPr>
    </w:p>
    <w:p w14:paraId="4460AB54" w14:textId="77777777" w:rsidR="001252A4" w:rsidRPr="001252A4" w:rsidRDefault="001252A4" w:rsidP="001252A4">
      <w:pPr>
        <w:contextualSpacing/>
        <w:jc w:val="center"/>
        <w:rPr>
          <w:b/>
          <w:smallCaps/>
          <w:sz w:val="22"/>
          <w:szCs w:val="22"/>
        </w:rPr>
      </w:pPr>
      <w:r w:rsidRPr="001252A4">
        <w:rPr>
          <w:b/>
          <w:smallCaps/>
          <w:sz w:val="22"/>
          <w:szCs w:val="22"/>
        </w:rPr>
        <w:t>V. Vegyes rendelkezések</w:t>
      </w:r>
    </w:p>
    <w:p w14:paraId="4B999BCB" w14:textId="77777777" w:rsidR="001252A4" w:rsidRPr="001252A4" w:rsidRDefault="001252A4" w:rsidP="001252A4">
      <w:pPr>
        <w:contextualSpacing/>
        <w:jc w:val="both"/>
        <w:rPr>
          <w:bCs/>
          <w:sz w:val="22"/>
          <w:szCs w:val="22"/>
        </w:rPr>
      </w:pPr>
    </w:p>
    <w:p w14:paraId="5EFA9243"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Jelen szerződés mellékletét képezi Kiskőrös Város Önkormányzatának a </w:t>
      </w:r>
      <w:r w:rsidRPr="001252A4">
        <w:rPr>
          <w:sz w:val="22"/>
          <w:szCs w:val="22"/>
          <w:highlight w:val="yellow"/>
        </w:rPr>
        <w:t>…./2025. sz</w:t>
      </w:r>
      <w:r w:rsidRPr="001252A4">
        <w:rPr>
          <w:sz w:val="22"/>
          <w:szCs w:val="22"/>
        </w:rPr>
        <w:t xml:space="preserve">. képviselő-testületi határozata, mely jelen szerződés megkötését jóváhagyta, és felhatalmazta Tulajdonos I. képviseletében eljáró polgármestert a szerződés megkötésére – az </w:t>
      </w:r>
      <w:proofErr w:type="spellStart"/>
      <w:r w:rsidRPr="001252A4">
        <w:rPr>
          <w:sz w:val="22"/>
          <w:szCs w:val="22"/>
        </w:rPr>
        <w:t>Nftv</w:t>
      </w:r>
      <w:proofErr w:type="spellEnd"/>
      <w:r w:rsidRPr="001252A4">
        <w:rPr>
          <w:sz w:val="22"/>
          <w:szCs w:val="22"/>
        </w:rPr>
        <w:t>-ben foglalt feltételekkel -.</w:t>
      </w:r>
    </w:p>
    <w:p w14:paraId="4DC9F42C" w14:textId="77777777" w:rsidR="001252A4" w:rsidRPr="001252A4" w:rsidRDefault="001252A4" w:rsidP="001252A4">
      <w:pPr>
        <w:pStyle w:val="Listaszerbekezds"/>
        <w:ind w:left="360"/>
        <w:jc w:val="both"/>
        <w:rPr>
          <w:rFonts w:eastAsia="Calibri"/>
          <w:color w:val="000000"/>
          <w:sz w:val="22"/>
          <w:szCs w:val="22"/>
        </w:rPr>
      </w:pPr>
    </w:p>
    <w:p w14:paraId="57A92209"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Tulajdonos I. képviselője kijelenti, hogy Tulajdonos I. Magyarországon bejegyzett önkormányzat, képviseleti jogosultsága pedig a mai napon is fennáll. Tulajdonos II. nyilatkozik, hogy cselekvőképes, nagykorú, magyar állampolgár. Felek nyilatkoznak, hogy szerződéskötési, valamint tulajdonszerzési korlátozás vagy tilalom hatálya alatt nem állnak. </w:t>
      </w:r>
    </w:p>
    <w:p w14:paraId="0E8B9C3F" w14:textId="77777777" w:rsidR="001252A4" w:rsidRPr="001252A4" w:rsidRDefault="001252A4" w:rsidP="001252A4">
      <w:pPr>
        <w:jc w:val="both"/>
        <w:rPr>
          <w:sz w:val="22"/>
          <w:szCs w:val="22"/>
          <w:highlight w:val="yellow"/>
        </w:rPr>
      </w:pPr>
    </w:p>
    <w:p w14:paraId="1CF5E2B9"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bCs/>
          <w:sz w:val="22"/>
          <w:szCs w:val="22"/>
        </w:rPr>
      </w:pPr>
      <w:r w:rsidRPr="001252A4">
        <w:rPr>
          <w:bCs/>
          <w:sz w:val="22"/>
          <w:szCs w:val="22"/>
        </w:rPr>
        <w:t>Felek tudomásul veszik, hogy a jelen adásvételi szerződés megkötésével, a tulajdonosváltozásnak az ingatlan-nyilvántartásba való bejegyzésével kapcsolatos költségei Tulajdonos I-t terhelik.</w:t>
      </w:r>
    </w:p>
    <w:p w14:paraId="200791C6" w14:textId="77777777" w:rsidR="001252A4" w:rsidRPr="001252A4" w:rsidRDefault="001252A4" w:rsidP="001252A4">
      <w:pPr>
        <w:pStyle w:val="Listaszerbekezds"/>
        <w:ind w:left="360"/>
        <w:jc w:val="both"/>
        <w:rPr>
          <w:sz w:val="22"/>
          <w:szCs w:val="22"/>
        </w:rPr>
      </w:pPr>
    </w:p>
    <w:p w14:paraId="5D70261B"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Tulajdonos II.</w:t>
      </w:r>
      <w:r w:rsidRPr="001252A4">
        <w:rPr>
          <w:bCs/>
          <w:sz w:val="22"/>
          <w:szCs w:val="22"/>
        </w:rPr>
        <w:t xml:space="preserve"> nyilatkozik, hogy tudomással bír arról, hogy jelen szerződéssel kapcsolatban visszterhes vagyonátruházási illetékfizetési kötelezettsége keletkezik, erre vonatkozó ügyvédi tájékoztatást okiratszerkesztő ügyvédtől megkapta. </w:t>
      </w:r>
    </w:p>
    <w:p w14:paraId="3272B718" w14:textId="77777777" w:rsidR="001252A4" w:rsidRPr="001252A4" w:rsidRDefault="001252A4" w:rsidP="001252A4">
      <w:pPr>
        <w:jc w:val="both"/>
        <w:rPr>
          <w:sz w:val="22"/>
          <w:szCs w:val="22"/>
        </w:rPr>
      </w:pPr>
    </w:p>
    <w:p w14:paraId="75E6F306"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Szerződést kötő felek nyilatkoznak, hogy jelen szerződés rendelkezései szerződéses akaratuknak mindenben megfelelnek, így azt ügyvédi tényvázlatként is aláírják. </w:t>
      </w:r>
    </w:p>
    <w:p w14:paraId="38062F2E" w14:textId="77777777" w:rsidR="001252A4" w:rsidRPr="001252A4" w:rsidRDefault="001252A4" w:rsidP="001252A4">
      <w:pPr>
        <w:jc w:val="both"/>
        <w:rPr>
          <w:sz w:val="22"/>
          <w:szCs w:val="22"/>
        </w:rPr>
      </w:pPr>
    </w:p>
    <w:p w14:paraId="604CD73E"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A Felek megbízzák és meghatalmazzák Csvila Ügyvédi Irodát (Székhelye: 6722 Szeged, Kálvária sgt. 19.; Eljáró ügyvéd: Dr. Csvila István; KASZ 36058615) a jelen szerződés elkészítésével, valamint Tulajdonosok tulajdonjogának bejegyzésével és a telekalakítás átvezetésével kapcsolatosan, a Bács-Kiskun Vármegyei Kormányhivatal </w:t>
      </w:r>
      <w:r w:rsidRPr="001252A4">
        <w:rPr>
          <w:color w:val="000000"/>
          <w:sz w:val="22"/>
          <w:szCs w:val="22"/>
        </w:rPr>
        <w:t>Földhivatali Főosztály Földhivatali Osztály 5.</w:t>
      </w:r>
      <w:r w:rsidRPr="001252A4">
        <w:rPr>
          <w:color w:val="FF0000"/>
          <w:sz w:val="22"/>
          <w:szCs w:val="22"/>
        </w:rPr>
        <w:t xml:space="preserve"> </w:t>
      </w:r>
      <w:r w:rsidRPr="001252A4">
        <w:rPr>
          <w:sz w:val="22"/>
          <w:szCs w:val="22"/>
        </w:rPr>
        <w:t xml:space="preserve">(Kiskőrös) előtti földhivatali eljárásban, és azzal összefüggésben minden más eljárásban a jogi képviselet ellátásával (a B400e adatlap benyújtására is kiterjedően) az ügyvédi tevékenységről szóló 2017. évi LXXVIII. törvény </w:t>
      </w:r>
      <w:r w:rsidRPr="001252A4">
        <w:rPr>
          <w:sz w:val="22"/>
          <w:szCs w:val="22"/>
        </w:rPr>
        <w:lastRenderedPageBreak/>
        <w:t xml:space="preserve">alapján (a továbbiakban </w:t>
      </w:r>
      <w:r w:rsidRPr="001252A4">
        <w:rPr>
          <w:b/>
          <w:sz w:val="22"/>
          <w:szCs w:val="22"/>
        </w:rPr>
        <w:t>Okiratszerkesztő ügyvéd</w:t>
      </w:r>
      <w:r w:rsidRPr="001252A4">
        <w:rPr>
          <w:sz w:val="22"/>
          <w:szCs w:val="22"/>
        </w:rPr>
        <w:t>), mely megbízást és meghatalmazást az ügyvédi iroda jelen okirat eljáró okiratszerkesztő ügyvéd által történő ellenjegyzésével elfogadja.</w:t>
      </w:r>
    </w:p>
    <w:p w14:paraId="7EEA5610" w14:textId="77777777" w:rsidR="001252A4" w:rsidRPr="001252A4" w:rsidRDefault="001252A4" w:rsidP="001252A4">
      <w:pPr>
        <w:pStyle w:val="Listaszerbekezds"/>
        <w:ind w:left="360"/>
        <w:jc w:val="both"/>
        <w:rPr>
          <w:sz w:val="22"/>
          <w:szCs w:val="22"/>
        </w:rPr>
      </w:pPr>
    </w:p>
    <w:p w14:paraId="7EF49D45"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bCs/>
          <w:sz w:val="22"/>
          <w:szCs w:val="22"/>
        </w:rPr>
        <w:t xml:space="preserve">Felek kötelezettséget vállalnak az együttműködésre. Amennyiben jelen szerződés széljegyzését, a tulajdonjog fenntartáshoz kapcsolódó vevői jog bejegyzését, vagy a teljes vételár megfizetését követően vevő tulajdonjoga bejegyzését az illetékes földhivatali osztály megtagadja – különös tekintettel az ingatlan-nyilvántartásról szóló 2021. évi C. törvény és a Ptk. 2025.01.16-tól hatályos vonatkozó jogszabályi rendelkezéseire -, úgy Felek kötelezettséget vállalnak a jelen szerződés ennek megfelelő módosítására – annak lényeges tartalmi elemeit nem érintően. </w:t>
      </w:r>
      <w:r w:rsidRPr="001252A4">
        <w:rPr>
          <w:sz w:val="22"/>
          <w:szCs w:val="22"/>
        </w:rPr>
        <w:t xml:space="preserve">A szerződés egyes rendelkezéseinek érvénytelensége az egész szerződést nem teszi érvénytelenné. </w:t>
      </w:r>
    </w:p>
    <w:p w14:paraId="09424AD8" w14:textId="77777777" w:rsidR="001252A4" w:rsidRPr="001252A4" w:rsidRDefault="001252A4" w:rsidP="001252A4">
      <w:pPr>
        <w:pStyle w:val="Listaszerbekezds"/>
        <w:ind w:left="360"/>
        <w:jc w:val="both"/>
        <w:rPr>
          <w:sz w:val="22"/>
          <w:szCs w:val="22"/>
          <w:highlight w:val="yellow"/>
        </w:rPr>
      </w:pPr>
    </w:p>
    <w:p w14:paraId="4F3DEDCD"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Felek tudomásul veszik, hogy az okiratszerkesztő ügyvéd a pénzmosás és a terrorizmus finanszírozása megelőzéséről és megakadályozásáról szóló 2017. évi LIII. törvény, az ügyvédi tevékenységről szóló </w:t>
      </w:r>
      <w:r w:rsidRPr="001252A4">
        <w:rPr>
          <w:bCs/>
          <w:sz w:val="22"/>
          <w:szCs w:val="22"/>
        </w:rPr>
        <w:t>2017. évi LXXVIII.</w:t>
      </w:r>
      <w:r w:rsidRPr="001252A4">
        <w:rPr>
          <w:sz w:val="22"/>
          <w:szCs w:val="22"/>
        </w:rPr>
        <w:t xml:space="preserve"> törvény, valamint a Magyar Ügyvédi Kamara és a Szegedi Ügyvédi Kamara mindenkor hatályos szabályzatai alapján irodája ügyfeleit ellenőrizni köteles.</w:t>
      </w:r>
    </w:p>
    <w:p w14:paraId="15D8A732" w14:textId="77777777" w:rsidR="001252A4" w:rsidRPr="001252A4" w:rsidRDefault="001252A4" w:rsidP="001252A4">
      <w:pPr>
        <w:pStyle w:val="Listaszerbekezds"/>
        <w:ind w:left="360"/>
        <w:jc w:val="both"/>
        <w:rPr>
          <w:sz w:val="22"/>
          <w:szCs w:val="22"/>
        </w:rPr>
      </w:pPr>
    </w:p>
    <w:p w14:paraId="3392D4D9"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Ezen ellenőrzés során az ügyvéd köteles a megbízók által rendelkezésére bocsátott azonosításra alkalmas okiratokról másolatot készíteni és amennyiben ezt szükségesnek látja, az adatokat az IM, illetőleg a Belügyminisztérium által működtetett rendszeren keresztül ellenőrizni. Szerződő felek tudomásul veszik azt is, hogy amennyiben az ellenőrzéshez nem járulnak hozzá, úgy az ügyvéd a közreműködését megtagadni köteles. Szerződő felek jelen okirat aláírásával a szükséges ellenőrzéshez és személyes okmányaik fénymásolásához külön is hozzájárulnak.</w:t>
      </w:r>
    </w:p>
    <w:p w14:paraId="22FC5EB4" w14:textId="77777777" w:rsidR="001252A4" w:rsidRPr="001252A4" w:rsidRDefault="001252A4" w:rsidP="001252A4">
      <w:pPr>
        <w:pStyle w:val="Listaszerbekezds"/>
        <w:ind w:left="360"/>
        <w:jc w:val="both"/>
        <w:rPr>
          <w:sz w:val="22"/>
          <w:szCs w:val="22"/>
        </w:rPr>
      </w:pPr>
    </w:p>
    <w:p w14:paraId="46C9D903"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 xml:space="preserve">Jelen szerződés a felek írásban módosíthatják. </w:t>
      </w:r>
    </w:p>
    <w:p w14:paraId="489715B7" w14:textId="77777777" w:rsidR="001252A4" w:rsidRPr="001252A4" w:rsidRDefault="001252A4" w:rsidP="001252A4">
      <w:pPr>
        <w:pStyle w:val="Listaszerbekezds"/>
        <w:ind w:left="360"/>
        <w:jc w:val="both"/>
        <w:rPr>
          <w:sz w:val="22"/>
          <w:szCs w:val="22"/>
        </w:rPr>
      </w:pPr>
    </w:p>
    <w:p w14:paraId="6728EE36" w14:textId="77777777" w:rsidR="001252A4" w:rsidRPr="001252A4" w:rsidRDefault="001252A4" w:rsidP="001252A4">
      <w:pPr>
        <w:pStyle w:val="Listaszerbekezds"/>
        <w:widowControl/>
        <w:numPr>
          <w:ilvl w:val="0"/>
          <w:numId w:val="69"/>
        </w:numPr>
        <w:autoSpaceDE/>
        <w:autoSpaceDN/>
        <w:adjustRightInd/>
        <w:spacing w:line="240" w:lineRule="auto"/>
        <w:contextualSpacing/>
        <w:jc w:val="both"/>
        <w:rPr>
          <w:sz w:val="22"/>
          <w:szCs w:val="22"/>
        </w:rPr>
      </w:pPr>
      <w:r w:rsidRPr="001252A4">
        <w:rPr>
          <w:sz w:val="22"/>
          <w:szCs w:val="22"/>
        </w:rPr>
        <w:t>A jelen szerződésben nem szabályozott kérdések tekintetében a 2013. évi V. tv. (Polgári Törvénykönyv) rendelkezései az irányadóak.</w:t>
      </w:r>
    </w:p>
    <w:p w14:paraId="28477A91" w14:textId="77777777" w:rsidR="001252A4" w:rsidRPr="001252A4" w:rsidRDefault="001252A4" w:rsidP="001252A4">
      <w:pPr>
        <w:jc w:val="both"/>
        <w:rPr>
          <w:sz w:val="22"/>
          <w:szCs w:val="22"/>
        </w:rPr>
      </w:pPr>
    </w:p>
    <w:p w14:paraId="5935C432" w14:textId="77777777" w:rsidR="001252A4" w:rsidRPr="001252A4" w:rsidRDefault="001252A4" w:rsidP="001252A4">
      <w:pPr>
        <w:jc w:val="both"/>
        <w:rPr>
          <w:sz w:val="22"/>
          <w:szCs w:val="22"/>
        </w:rPr>
      </w:pPr>
      <w:r w:rsidRPr="001252A4">
        <w:rPr>
          <w:sz w:val="22"/>
          <w:szCs w:val="22"/>
        </w:rPr>
        <w:t xml:space="preserve">Felek a jelen szerződést elolvasást követően, mint akaratukkal mindenben megegyezőt, </w:t>
      </w:r>
      <w:proofErr w:type="spellStart"/>
      <w:r w:rsidRPr="001252A4">
        <w:rPr>
          <w:sz w:val="22"/>
          <w:szCs w:val="22"/>
        </w:rPr>
        <w:t>helybenhagyólag</w:t>
      </w:r>
      <w:proofErr w:type="spellEnd"/>
      <w:r w:rsidRPr="001252A4">
        <w:rPr>
          <w:sz w:val="22"/>
          <w:szCs w:val="22"/>
        </w:rPr>
        <w:t xml:space="preserve"> írják alá. </w:t>
      </w:r>
    </w:p>
    <w:p w14:paraId="7EB4A2DA" w14:textId="77777777" w:rsidR="001252A4" w:rsidRPr="001252A4" w:rsidRDefault="001252A4" w:rsidP="001252A4">
      <w:pPr>
        <w:contextualSpacing/>
        <w:jc w:val="both"/>
        <w:rPr>
          <w:bCs/>
          <w:sz w:val="22"/>
          <w:szCs w:val="22"/>
        </w:rPr>
      </w:pPr>
    </w:p>
    <w:p w14:paraId="72D88C97" w14:textId="77777777" w:rsidR="001252A4" w:rsidRPr="001252A4" w:rsidRDefault="001252A4" w:rsidP="001252A4">
      <w:pPr>
        <w:contextualSpacing/>
        <w:jc w:val="both"/>
        <w:rPr>
          <w:bCs/>
          <w:sz w:val="22"/>
          <w:szCs w:val="22"/>
        </w:rPr>
      </w:pPr>
      <w:r w:rsidRPr="001252A4">
        <w:rPr>
          <w:bCs/>
          <w:sz w:val="22"/>
          <w:szCs w:val="22"/>
        </w:rPr>
        <w:t>Kiskőrös, 2025. december …</w:t>
      </w:r>
    </w:p>
    <w:p w14:paraId="78965F62" w14:textId="77777777" w:rsidR="001252A4" w:rsidRPr="001252A4" w:rsidRDefault="001252A4" w:rsidP="001252A4">
      <w:pPr>
        <w:contextualSpacing/>
        <w:jc w:val="both"/>
        <w:rPr>
          <w:bCs/>
          <w:sz w:val="22"/>
          <w:szCs w:val="22"/>
        </w:rPr>
      </w:pPr>
    </w:p>
    <w:p w14:paraId="3BD62D69" w14:textId="77777777" w:rsidR="001252A4" w:rsidRPr="001252A4" w:rsidRDefault="001252A4" w:rsidP="001252A4">
      <w:pPr>
        <w:contextualSpacing/>
        <w:jc w:val="both"/>
        <w:rPr>
          <w:bCs/>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1252A4" w:rsidRPr="001252A4" w14:paraId="18270F4A" w14:textId="77777777" w:rsidTr="008E67CE">
        <w:tc>
          <w:tcPr>
            <w:tcW w:w="4535" w:type="dxa"/>
          </w:tcPr>
          <w:p w14:paraId="2298E3E5" w14:textId="77777777" w:rsidR="001252A4" w:rsidRPr="001252A4" w:rsidRDefault="001252A4" w:rsidP="008E67CE">
            <w:pPr>
              <w:jc w:val="center"/>
              <w:rPr>
                <w:sz w:val="22"/>
                <w:szCs w:val="22"/>
              </w:rPr>
            </w:pPr>
            <w:r w:rsidRPr="001252A4">
              <w:rPr>
                <w:sz w:val="22"/>
                <w:szCs w:val="22"/>
              </w:rPr>
              <w:t>……………………………………..</w:t>
            </w:r>
          </w:p>
          <w:p w14:paraId="5E6B9E5B" w14:textId="77777777" w:rsidR="001252A4" w:rsidRPr="001252A4" w:rsidRDefault="001252A4" w:rsidP="008E67CE">
            <w:pPr>
              <w:jc w:val="center"/>
              <w:rPr>
                <w:sz w:val="22"/>
                <w:szCs w:val="22"/>
              </w:rPr>
            </w:pPr>
            <w:r w:rsidRPr="001252A4">
              <w:rPr>
                <w:sz w:val="22"/>
                <w:szCs w:val="22"/>
              </w:rPr>
              <w:t>Kiskőrös Város Önkormányzata</w:t>
            </w:r>
          </w:p>
          <w:p w14:paraId="61A704EA" w14:textId="77777777" w:rsidR="001252A4" w:rsidRPr="001252A4" w:rsidRDefault="001252A4" w:rsidP="008E67CE">
            <w:pPr>
              <w:jc w:val="center"/>
              <w:rPr>
                <w:sz w:val="22"/>
                <w:szCs w:val="22"/>
              </w:rPr>
            </w:pPr>
            <w:proofErr w:type="spellStart"/>
            <w:r w:rsidRPr="001252A4">
              <w:rPr>
                <w:sz w:val="22"/>
                <w:szCs w:val="22"/>
              </w:rPr>
              <w:t>képv</w:t>
            </w:r>
            <w:proofErr w:type="spellEnd"/>
            <w:r w:rsidRPr="001252A4">
              <w:rPr>
                <w:sz w:val="22"/>
                <w:szCs w:val="22"/>
              </w:rPr>
              <w:t>.: Domonyi László Mihály polgármester</w:t>
            </w:r>
          </w:p>
          <w:p w14:paraId="0FDA4BD3" w14:textId="430845CE" w:rsidR="001252A4" w:rsidRPr="002142F6" w:rsidRDefault="001252A4" w:rsidP="002142F6">
            <w:pPr>
              <w:jc w:val="center"/>
              <w:rPr>
                <w:sz w:val="22"/>
                <w:szCs w:val="22"/>
                <w:lang w:val="es-ES"/>
              </w:rPr>
            </w:pPr>
            <w:r w:rsidRPr="001252A4">
              <w:rPr>
                <w:sz w:val="22"/>
                <w:szCs w:val="22"/>
                <w:lang w:val="es-ES"/>
              </w:rPr>
              <w:t>Tulajdonos I.</w:t>
            </w:r>
          </w:p>
        </w:tc>
        <w:tc>
          <w:tcPr>
            <w:tcW w:w="4535" w:type="dxa"/>
          </w:tcPr>
          <w:p w14:paraId="449B9626" w14:textId="77777777" w:rsidR="001252A4" w:rsidRPr="001252A4" w:rsidRDefault="001252A4" w:rsidP="008E67CE">
            <w:pPr>
              <w:jc w:val="center"/>
              <w:rPr>
                <w:sz w:val="22"/>
                <w:szCs w:val="22"/>
              </w:rPr>
            </w:pPr>
            <w:r w:rsidRPr="001252A4">
              <w:rPr>
                <w:sz w:val="22"/>
                <w:szCs w:val="22"/>
              </w:rPr>
              <w:t>……………………………………..</w:t>
            </w:r>
          </w:p>
          <w:p w14:paraId="1FDC07FF" w14:textId="77777777" w:rsidR="001252A4" w:rsidRPr="001252A4" w:rsidRDefault="001252A4" w:rsidP="008E67CE">
            <w:pPr>
              <w:jc w:val="center"/>
              <w:rPr>
                <w:sz w:val="22"/>
                <w:szCs w:val="22"/>
              </w:rPr>
            </w:pPr>
            <w:r w:rsidRPr="001252A4">
              <w:rPr>
                <w:sz w:val="22"/>
                <w:szCs w:val="22"/>
              </w:rPr>
              <w:t>Losonczi Dávid</w:t>
            </w:r>
          </w:p>
          <w:p w14:paraId="572B9375" w14:textId="77777777" w:rsidR="001252A4" w:rsidRPr="001252A4" w:rsidRDefault="001252A4" w:rsidP="008E67CE">
            <w:pPr>
              <w:jc w:val="center"/>
              <w:rPr>
                <w:sz w:val="22"/>
                <w:szCs w:val="22"/>
              </w:rPr>
            </w:pPr>
            <w:r w:rsidRPr="001252A4">
              <w:rPr>
                <w:sz w:val="22"/>
                <w:szCs w:val="22"/>
              </w:rPr>
              <w:t>Tulajdonos II.</w:t>
            </w:r>
          </w:p>
          <w:p w14:paraId="3DC4D6D5" w14:textId="77777777" w:rsidR="001252A4" w:rsidRPr="001252A4" w:rsidRDefault="001252A4" w:rsidP="008E67CE">
            <w:pPr>
              <w:jc w:val="center"/>
              <w:rPr>
                <w:sz w:val="22"/>
                <w:szCs w:val="22"/>
              </w:rPr>
            </w:pPr>
          </w:p>
          <w:p w14:paraId="43726F5D" w14:textId="77777777" w:rsidR="001252A4" w:rsidRPr="001252A4" w:rsidRDefault="001252A4" w:rsidP="008E67CE">
            <w:pPr>
              <w:rPr>
                <w:sz w:val="22"/>
                <w:szCs w:val="22"/>
              </w:rPr>
            </w:pPr>
          </w:p>
        </w:tc>
      </w:tr>
    </w:tbl>
    <w:p w14:paraId="7B1685F5" w14:textId="77777777" w:rsidR="001252A4" w:rsidRPr="001252A4" w:rsidRDefault="001252A4" w:rsidP="001252A4">
      <w:pPr>
        <w:jc w:val="both"/>
        <w:rPr>
          <w:rFonts w:eastAsia="Calibri"/>
          <w:color w:val="000000"/>
          <w:sz w:val="22"/>
          <w:szCs w:val="22"/>
        </w:rPr>
      </w:pPr>
    </w:p>
    <w:p w14:paraId="2A1E06A2" w14:textId="77777777" w:rsidR="001252A4" w:rsidRPr="001252A4" w:rsidRDefault="001252A4" w:rsidP="001252A4">
      <w:pPr>
        <w:jc w:val="both"/>
        <w:rPr>
          <w:rFonts w:eastAsia="Calibri"/>
          <w:color w:val="000000"/>
          <w:sz w:val="22"/>
          <w:szCs w:val="22"/>
        </w:rPr>
      </w:pPr>
      <w:r w:rsidRPr="001252A4">
        <w:rPr>
          <w:rFonts w:eastAsia="Calibri"/>
          <w:color w:val="000000"/>
          <w:sz w:val="22"/>
          <w:szCs w:val="22"/>
        </w:rPr>
        <w:t xml:space="preserve">Dr. Csvila István ügyvéd (Csvila Ügyvédi Iroda, 6722 Szeged, Kálvária sgt. 19., KASZ szám: 36058615) </w:t>
      </w:r>
      <w:proofErr w:type="spellStart"/>
      <w:r w:rsidRPr="001252A4">
        <w:rPr>
          <w:rFonts w:eastAsia="Calibri"/>
          <w:color w:val="000000"/>
          <w:sz w:val="22"/>
          <w:szCs w:val="22"/>
        </w:rPr>
        <w:t>ellenjegyzem</w:t>
      </w:r>
      <w:proofErr w:type="spellEnd"/>
      <w:r w:rsidRPr="001252A4">
        <w:rPr>
          <w:rFonts w:eastAsia="Calibri"/>
          <w:color w:val="000000"/>
          <w:sz w:val="22"/>
          <w:szCs w:val="22"/>
        </w:rPr>
        <w:t xml:space="preserve"> </w:t>
      </w:r>
      <w:r w:rsidRPr="001252A4">
        <w:rPr>
          <w:rFonts w:eastAsia="Calibri"/>
          <w:sz w:val="22"/>
          <w:szCs w:val="22"/>
        </w:rPr>
        <w:t xml:space="preserve">Kiskőrösön, 2025. december ... </w:t>
      </w:r>
      <w:r w:rsidRPr="001252A4">
        <w:rPr>
          <w:rFonts w:eastAsia="Calibri"/>
          <w:color w:val="000000"/>
          <w:sz w:val="22"/>
          <w:szCs w:val="22"/>
        </w:rPr>
        <w:t>napján:</w:t>
      </w:r>
    </w:p>
    <w:p w14:paraId="2CAD4AA0" w14:textId="77777777" w:rsidR="001252A4" w:rsidRPr="001252A4" w:rsidRDefault="001252A4" w:rsidP="001252A4">
      <w:pPr>
        <w:jc w:val="both"/>
        <w:rPr>
          <w:rFonts w:eastAsia="Calibri"/>
          <w:color w:val="000000"/>
          <w:sz w:val="22"/>
          <w:szCs w:val="22"/>
        </w:rPr>
      </w:pPr>
    </w:p>
    <w:p w14:paraId="1DC825DA" w14:textId="14EF7FD8" w:rsidR="001252A4" w:rsidRPr="001252A4" w:rsidRDefault="001252A4" w:rsidP="002142F6">
      <w:pPr>
        <w:jc w:val="both"/>
        <w:rPr>
          <w:rFonts w:eastAsia="Calibri"/>
          <w:color w:val="000000"/>
          <w:sz w:val="22"/>
          <w:szCs w:val="22"/>
        </w:rPr>
      </w:pPr>
      <w:r w:rsidRPr="001252A4">
        <w:rPr>
          <w:rFonts w:eastAsia="Calibri"/>
          <w:color w:val="000000"/>
          <w:sz w:val="22"/>
          <w:szCs w:val="22"/>
        </w:rPr>
        <w:t xml:space="preserve">Kiskőrös Város Önkormányzata Képviselő-Testületének az önkormányzati vagyonról, a vagyon hasznosításáról szóló 26/2012. (XII. 19.) Önk. rendelet 11. § (2) </w:t>
      </w:r>
      <w:proofErr w:type="spellStart"/>
      <w:r w:rsidRPr="001252A4">
        <w:rPr>
          <w:rFonts w:eastAsia="Calibri"/>
          <w:color w:val="000000"/>
          <w:sz w:val="22"/>
          <w:szCs w:val="22"/>
        </w:rPr>
        <w:t>bek</w:t>
      </w:r>
      <w:proofErr w:type="spellEnd"/>
      <w:r w:rsidRPr="001252A4">
        <w:rPr>
          <w:rFonts w:eastAsia="Calibri"/>
          <w:color w:val="000000"/>
          <w:sz w:val="22"/>
          <w:szCs w:val="22"/>
        </w:rPr>
        <w:t xml:space="preserve">. alapján </w:t>
      </w:r>
      <w:proofErr w:type="spellStart"/>
      <w:r w:rsidRPr="001252A4">
        <w:rPr>
          <w:rFonts w:eastAsia="Calibri"/>
          <w:color w:val="000000"/>
          <w:sz w:val="22"/>
          <w:szCs w:val="22"/>
        </w:rPr>
        <w:t>ellenjegyzem</w:t>
      </w:r>
      <w:proofErr w:type="spellEnd"/>
      <w:r w:rsidRPr="001252A4">
        <w:rPr>
          <w:rFonts w:eastAsia="Calibri"/>
          <w:color w:val="000000"/>
          <w:sz w:val="22"/>
          <w:szCs w:val="22"/>
        </w:rPr>
        <w:t xml:space="preserve"> Kiskőrösön, </w:t>
      </w:r>
      <w:r w:rsidRPr="001252A4">
        <w:rPr>
          <w:sz w:val="22"/>
          <w:szCs w:val="22"/>
        </w:rPr>
        <w:t xml:space="preserve">2025. </w:t>
      </w:r>
      <w:r w:rsidRPr="001252A4">
        <w:rPr>
          <w:rFonts w:eastAsia="Calibri"/>
          <w:sz w:val="22"/>
          <w:szCs w:val="22"/>
        </w:rPr>
        <w:t xml:space="preserve">december ... </w:t>
      </w:r>
      <w:r w:rsidRPr="001252A4">
        <w:rPr>
          <w:rFonts w:eastAsia="Calibri"/>
          <w:color w:val="000000"/>
          <w:sz w:val="22"/>
          <w:szCs w:val="22"/>
        </w:rPr>
        <w:t xml:space="preserve">napján: </w:t>
      </w:r>
    </w:p>
    <w:p w14:paraId="2260D42B" w14:textId="77777777" w:rsidR="001252A4" w:rsidRPr="001252A4" w:rsidRDefault="001252A4" w:rsidP="001252A4">
      <w:pPr>
        <w:jc w:val="center"/>
        <w:rPr>
          <w:rFonts w:eastAsia="Calibri"/>
          <w:color w:val="000000"/>
          <w:sz w:val="22"/>
          <w:szCs w:val="22"/>
        </w:rPr>
      </w:pPr>
      <w:r w:rsidRPr="001252A4">
        <w:rPr>
          <w:rFonts w:eastAsia="Calibri"/>
          <w:color w:val="000000"/>
          <w:sz w:val="22"/>
          <w:szCs w:val="22"/>
        </w:rPr>
        <w:t>.......................................................................</w:t>
      </w:r>
    </w:p>
    <w:p w14:paraId="77B84365" w14:textId="77777777" w:rsidR="001252A4" w:rsidRPr="001252A4" w:rsidRDefault="001252A4" w:rsidP="001252A4">
      <w:pPr>
        <w:jc w:val="center"/>
        <w:rPr>
          <w:rFonts w:eastAsia="Calibri"/>
          <w:color w:val="000000"/>
          <w:sz w:val="22"/>
          <w:szCs w:val="22"/>
        </w:rPr>
      </w:pPr>
      <w:r w:rsidRPr="001252A4">
        <w:rPr>
          <w:rFonts w:eastAsia="Calibri"/>
          <w:color w:val="000000"/>
          <w:sz w:val="22"/>
          <w:szCs w:val="22"/>
        </w:rPr>
        <w:t>Dr. Turán Csaba</w:t>
      </w:r>
    </w:p>
    <w:p w14:paraId="72FE685C" w14:textId="77777777" w:rsidR="001252A4" w:rsidRPr="001252A4" w:rsidRDefault="001252A4" w:rsidP="001252A4">
      <w:pPr>
        <w:jc w:val="center"/>
        <w:rPr>
          <w:rFonts w:eastAsia="Calibri"/>
          <w:color w:val="000000"/>
          <w:sz w:val="22"/>
          <w:szCs w:val="22"/>
        </w:rPr>
      </w:pPr>
      <w:r w:rsidRPr="001252A4">
        <w:rPr>
          <w:rFonts w:eastAsia="Calibri"/>
          <w:color w:val="000000"/>
          <w:sz w:val="22"/>
          <w:szCs w:val="22"/>
        </w:rPr>
        <w:t>Jegyző</w:t>
      </w:r>
    </w:p>
    <w:p w14:paraId="24F67634" w14:textId="77777777" w:rsidR="001252A4" w:rsidRPr="001252A4" w:rsidRDefault="001252A4" w:rsidP="001252A4">
      <w:pPr>
        <w:jc w:val="center"/>
        <w:rPr>
          <w:rFonts w:eastAsia="Calibri"/>
          <w:color w:val="000000"/>
          <w:sz w:val="22"/>
          <w:szCs w:val="22"/>
        </w:rPr>
      </w:pPr>
    </w:p>
    <w:p w14:paraId="1E216835" w14:textId="77777777" w:rsidR="001252A4" w:rsidRPr="001252A4" w:rsidRDefault="001252A4" w:rsidP="001252A4">
      <w:pPr>
        <w:rPr>
          <w:rFonts w:eastAsia="Calibri"/>
          <w:color w:val="000000"/>
          <w:sz w:val="22"/>
          <w:szCs w:val="22"/>
        </w:rPr>
      </w:pPr>
      <w:r w:rsidRPr="001252A4">
        <w:rPr>
          <w:rFonts w:eastAsia="Calibri"/>
          <w:color w:val="000000"/>
          <w:sz w:val="22"/>
          <w:szCs w:val="22"/>
        </w:rPr>
        <w:t xml:space="preserve">Pénzügyileg </w:t>
      </w:r>
      <w:proofErr w:type="spellStart"/>
      <w:r w:rsidRPr="001252A4">
        <w:rPr>
          <w:rFonts w:eastAsia="Calibri"/>
          <w:color w:val="000000"/>
          <w:sz w:val="22"/>
          <w:szCs w:val="22"/>
        </w:rPr>
        <w:t>ellenjegyzem</w:t>
      </w:r>
      <w:proofErr w:type="spellEnd"/>
      <w:r w:rsidRPr="001252A4">
        <w:rPr>
          <w:rFonts w:eastAsia="Calibri"/>
          <w:color w:val="000000"/>
          <w:sz w:val="22"/>
          <w:szCs w:val="22"/>
        </w:rPr>
        <w:t xml:space="preserve"> Kiskőrösön, </w:t>
      </w:r>
      <w:r w:rsidRPr="001252A4">
        <w:rPr>
          <w:sz w:val="22"/>
          <w:szCs w:val="22"/>
        </w:rPr>
        <w:t xml:space="preserve">2025. </w:t>
      </w:r>
      <w:r w:rsidRPr="001252A4">
        <w:rPr>
          <w:rFonts w:eastAsia="Calibri"/>
          <w:sz w:val="22"/>
          <w:szCs w:val="22"/>
        </w:rPr>
        <w:t xml:space="preserve">december ... </w:t>
      </w:r>
      <w:r w:rsidRPr="001252A4">
        <w:rPr>
          <w:rFonts w:eastAsia="Calibri"/>
          <w:color w:val="000000"/>
          <w:sz w:val="22"/>
          <w:szCs w:val="22"/>
        </w:rPr>
        <w:t>napján:</w:t>
      </w:r>
    </w:p>
    <w:p w14:paraId="22A85023" w14:textId="77777777" w:rsidR="002142F6" w:rsidRPr="00F6532F" w:rsidRDefault="002142F6" w:rsidP="00400915">
      <w:pPr>
        <w:pBdr>
          <w:bottom w:val="single" w:sz="6" w:space="1" w:color="auto"/>
        </w:pBdr>
        <w:tabs>
          <w:tab w:val="center" w:pos="7380"/>
        </w:tabs>
        <w:rPr>
          <w:bCs/>
          <w:i/>
          <w:sz w:val="22"/>
          <w:szCs w:val="22"/>
        </w:rPr>
      </w:pPr>
    </w:p>
    <w:p w14:paraId="6C6BE3EB" w14:textId="659ABBDD" w:rsidR="00DB4061" w:rsidRDefault="00DB4061">
      <w:pPr>
        <w:rPr>
          <w:b/>
          <w:bCs/>
          <w:sz w:val="22"/>
          <w:szCs w:val="22"/>
        </w:rPr>
      </w:pPr>
    </w:p>
    <w:p w14:paraId="48BB25DD" w14:textId="77777777" w:rsidR="002142F6" w:rsidRPr="00D348AD" w:rsidRDefault="002142F6" w:rsidP="002142F6">
      <w:pPr>
        <w:pStyle w:val="Listaszerbekezds"/>
        <w:numPr>
          <w:ilvl w:val="0"/>
          <w:numId w:val="101"/>
        </w:numPr>
        <w:jc w:val="center"/>
        <w:rPr>
          <w:b/>
          <w:sz w:val="22"/>
          <w:szCs w:val="22"/>
        </w:rPr>
      </w:pPr>
      <w:r w:rsidRPr="00D348AD">
        <w:rPr>
          <w:b/>
          <w:sz w:val="22"/>
          <w:szCs w:val="22"/>
        </w:rPr>
        <w:lastRenderedPageBreak/>
        <w:t>napirend</w:t>
      </w:r>
    </w:p>
    <w:p w14:paraId="4EA86707" w14:textId="77777777" w:rsidR="002142F6" w:rsidRPr="00F6532F" w:rsidRDefault="002142F6" w:rsidP="002142F6">
      <w:pPr>
        <w:rPr>
          <w:b/>
          <w:sz w:val="22"/>
          <w:szCs w:val="22"/>
        </w:rPr>
      </w:pPr>
    </w:p>
    <w:p w14:paraId="19F9FB48" w14:textId="77777777" w:rsidR="002142F6" w:rsidRPr="002142F6" w:rsidRDefault="002142F6" w:rsidP="002142F6">
      <w:pPr>
        <w:ind w:left="786"/>
        <w:jc w:val="center"/>
        <w:rPr>
          <w:rFonts w:eastAsia="Calibri"/>
          <w:sz w:val="22"/>
          <w:szCs w:val="22"/>
        </w:rPr>
      </w:pPr>
      <w:r w:rsidRPr="002142F6">
        <w:rPr>
          <w:rFonts w:eastAsia="Calibri"/>
          <w:sz w:val="22"/>
          <w:szCs w:val="22"/>
        </w:rPr>
        <w:t>A KISKŐRÖS, ÁRPÁD UTCA 8. SZÁM ALATTI IRODAHELYISÉG INGYENES HASZNÁLATÁNAK MEGHOSSZABBÍTÁSA AZ ÁLLAMPUSZTAI ORSZÁGOS BÜNTETÉS-VÉGREHAJTÁSI INTÉZET RÉSZÉRE</w:t>
      </w:r>
    </w:p>
    <w:p w14:paraId="6CD8220F" w14:textId="77777777" w:rsidR="002142F6" w:rsidRPr="00F6532F" w:rsidRDefault="002142F6" w:rsidP="002142F6">
      <w:pPr>
        <w:jc w:val="center"/>
        <w:rPr>
          <w:i/>
          <w:sz w:val="22"/>
          <w:szCs w:val="22"/>
        </w:rPr>
      </w:pPr>
      <w:r w:rsidRPr="00EC2A29">
        <w:rPr>
          <w:bCs/>
          <w:sz w:val="22"/>
          <w:szCs w:val="22"/>
        </w:rPr>
        <w:t xml:space="preserve"> </w:t>
      </w:r>
      <w:r w:rsidRPr="00F6532F">
        <w:rPr>
          <w:i/>
          <w:sz w:val="22"/>
          <w:szCs w:val="22"/>
        </w:rPr>
        <w:t>(Írásos előterjesztés a jegyzőkönyvhöz mellékelve.)</w:t>
      </w:r>
    </w:p>
    <w:p w14:paraId="3A9F838C" w14:textId="77777777" w:rsidR="002142F6" w:rsidRPr="00F6532F" w:rsidRDefault="002142F6" w:rsidP="002142F6">
      <w:pPr>
        <w:jc w:val="center"/>
        <w:rPr>
          <w:sz w:val="22"/>
          <w:szCs w:val="22"/>
        </w:rPr>
      </w:pPr>
    </w:p>
    <w:p w14:paraId="1486737E" w14:textId="77777777" w:rsidR="002142F6" w:rsidRPr="00F6532F" w:rsidRDefault="002142F6" w:rsidP="002142F6">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05097641" w14:textId="77777777" w:rsidR="002142F6" w:rsidRPr="00F6532F" w:rsidRDefault="002142F6" w:rsidP="002142F6">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570A480B" w14:textId="77777777" w:rsidR="002142F6" w:rsidRPr="00F6532F" w:rsidRDefault="002142F6" w:rsidP="002142F6">
      <w:pPr>
        <w:jc w:val="both"/>
        <w:rPr>
          <w:b/>
          <w:sz w:val="22"/>
          <w:szCs w:val="22"/>
        </w:rPr>
      </w:pPr>
    </w:p>
    <w:p w14:paraId="407AC32F" w14:textId="77777777" w:rsidR="002142F6" w:rsidRPr="00F6532F" w:rsidRDefault="002142F6" w:rsidP="002142F6">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 xml:space="preserve">Kutyifa Sándorné </w:t>
      </w:r>
      <w:r>
        <w:rPr>
          <w:b/>
          <w:sz w:val="22"/>
          <w:szCs w:val="22"/>
        </w:rPr>
        <w:t xml:space="preserve">Sinkovicz Csilla </w:t>
      </w:r>
      <w:r w:rsidRPr="00F6532F">
        <w:rPr>
          <w:b/>
          <w:sz w:val="22"/>
          <w:szCs w:val="22"/>
        </w:rPr>
        <w:t>vagyongazdálkodási referenst.</w:t>
      </w:r>
    </w:p>
    <w:p w14:paraId="409EBF36" w14:textId="77777777" w:rsidR="002142F6" w:rsidRPr="00F6532F" w:rsidRDefault="002142F6" w:rsidP="002142F6">
      <w:pPr>
        <w:jc w:val="both"/>
        <w:rPr>
          <w:bCs/>
          <w:sz w:val="22"/>
          <w:szCs w:val="22"/>
        </w:rPr>
      </w:pPr>
    </w:p>
    <w:p w14:paraId="0FC0A9EC" w14:textId="2254C3B8" w:rsidR="00A34370" w:rsidRPr="007E0459" w:rsidRDefault="002142F6" w:rsidP="00A34370">
      <w:pPr>
        <w:jc w:val="both"/>
        <w:rPr>
          <w:sz w:val="22"/>
          <w:szCs w:val="22"/>
        </w:rPr>
      </w:pPr>
      <w:r w:rsidRPr="00F6532F">
        <w:rPr>
          <w:b/>
          <w:sz w:val="22"/>
          <w:szCs w:val="22"/>
        </w:rPr>
        <w:t xml:space="preserve">Kutyifa Sándorné </w:t>
      </w:r>
      <w:r>
        <w:rPr>
          <w:b/>
          <w:sz w:val="22"/>
          <w:szCs w:val="22"/>
        </w:rPr>
        <w:t xml:space="preserve">Sinkovicz Csilla </w:t>
      </w:r>
      <w:r w:rsidRPr="00F6532F">
        <w:rPr>
          <w:b/>
          <w:sz w:val="22"/>
          <w:szCs w:val="22"/>
        </w:rPr>
        <w:t>vagyongazdálkodási referens</w:t>
      </w:r>
      <w:r>
        <w:rPr>
          <w:b/>
          <w:sz w:val="22"/>
          <w:szCs w:val="22"/>
        </w:rPr>
        <w:t xml:space="preserve"> </w:t>
      </w:r>
      <w:r w:rsidRPr="001F6656">
        <w:rPr>
          <w:bCs/>
          <w:sz w:val="22"/>
          <w:szCs w:val="22"/>
        </w:rPr>
        <w:t xml:space="preserve">elmondta, hogy </w:t>
      </w:r>
      <w:r w:rsidR="00EC692B" w:rsidRPr="00EC692B">
        <w:rPr>
          <w:bCs/>
          <w:sz w:val="22"/>
          <w:szCs w:val="22"/>
        </w:rPr>
        <w:t xml:space="preserve">Kiskőrös Város Képviselő-testülete </w:t>
      </w:r>
      <w:r w:rsidR="00EC692B">
        <w:rPr>
          <w:bCs/>
          <w:sz w:val="22"/>
          <w:szCs w:val="22"/>
        </w:rPr>
        <w:t>korábbi</w:t>
      </w:r>
      <w:r w:rsidR="00EC692B" w:rsidRPr="00EC692B">
        <w:rPr>
          <w:bCs/>
          <w:sz w:val="22"/>
          <w:szCs w:val="22"/>
        </w:rPr>
        <w:t xml:space="preserve"> határozataival az Állampusztai Országos Büntetés-végrehajtási Intézet részére ingyenes használatba adta a Kiskőrös Város Önkormányzata tulajdonát képező Kiskőrös belterület 2481 hrsz-ú, természetben 6200 Kiskőrös, Árpád utca 8. szám alatt lévő ingatlanban található 10,30 m2 alapterületű irodahelyiség</w:t>
      </w:r>
      <w:r w:rsidR="00EC692B">
        <w:rPr>
          <w:bCs/>
          <w:sz w:val="22"/>
          <w:szCs w:val="22"/>
        </w:rPr>
        <w:t>et.</w:t>
      </w:r>
      <w:r w:rsidR="00A34370">
        <w:rPr>
          <w:bCs/>
          <w:sz w:val="22"/>
          <w:szCs w:val="22"/>
        </w:rPr>
        <w:t xml:space="preserve"> A szerződés </w:t>
      </w:r>
      <w:r w:rsidR="00A34370" w:rsidRPr="004D0D6A">
        <w:rPr>
          <w:sz w:val="22"/>
          <w:szCs w:val="22"/>
        </w:rPr>
        <w:t>202</w:t>
      </w:r>
      <w:r w:rsidR="00A34370">
        <w:rPr>
          <w:sz w:val="22"/>
          <w:szCs w:val="22"/>
        </w:rPr>
        <w:t>5</w:t>
      </w:r>
      <w:r w:rsidR="00A34370" w:rsidRPr="004D0D6A">
        <w:rPr>
          <w:sz w:val="22"/>
          <w:szCs w:val="22"/>
        </w:rPr>
        <w:t>. december 31. napjá</w:t>
      </w:r>
      <w:r w:rsidR="00A34370">
        <w:rPr>
          <w:sz w:val="22"/>
          <w:szCs w:val="22"/>
        </w:rPr>
        <w:t>n lejár</w:t>
      </w:r>
      <w:r w:rsidR="00EF3840">
        <w:rPr>
          <w:sz w:val="22"/>
          <w:szCs w:val="22"/>
        </w:rPr>
        <w:t>,</w:t>
      </w:r>
      <w:r w:rsidR="00EF3840" w:rsidRPr="00EF3840">
        <w:t xml:space="preserve"> </w:t>
      </w:r>
      <w:r w:rsidR="00EF3840">
        <w:rPr>
          <w:sz w:val="22"/>
          <w:szCs w:val="22"/>
        </w:rPr>
        <w:t>a</w:t>
      </w:r>
      <w:r w:rsidR="00EF3840" w:rsidRPr="00EF3840">
        <w:rPr>
          <w:sz w:val="22"/>
          <w:szCs w:val="22"/>
        </w:rPr>
        <w:t xml:space="preserve"> BV Intézet intézetparancsnoka kérelmet nyújtott be annak érdekében, hogy Kiskőrös Város Önkormányzata további 3 éves időtartamra biztosítsa a rendelkezésére bocsátott helyiséget pártfogói felügyelet, mint közfeladat ellátása céljából.</w:t>
      </w:r>
    </w:p>
    <w:p w14:paraId="7CE20CC9" w14:textId="77777777" w:rsidR="002142F6" w:rsidRPr="00F6532F" w:rsidRDefault="002142F6" w:rsidP="002142F6">
      <w:pPr>
        <w:jc w:val="both"/>
        <w:rPr>
          <w:sz w:val="22"/>
          <w:szCs w:val="22"/>
        </w:rPr>
      </w:pPr>
    </w:p>
    <w:p w14:paraId="07118019" w14:textId="77777777" w:rsidR="002142F6" w:rsidRPr="00F6532F" w:rsidRDefault="002142F6" w:rsidP="002142F6">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56BE2F9" w14:textId="77777777" w:rsidR="002142F6" w:rsidRDefault="002142F6" w:rsidP="002142F6">
      <w:pPr>
        <w:jc w:val="both"/>
        <w:rPr>
          <w:sz w:val="22"/>
          <w:szCs w:val="22"/>
        </w:rPr>
      </w:pPr>
    </w:p>
    <w:p w14:paraId="56EF4485" w14:textId="77777777" w:rsidR="002142F6" w:rsidRPr="00F6532F" w:rsidRDefault="002142F6" w:rsidP="002142F6">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42488E5" w14:textId="77777777" w:rsidR="002142F6" w:rsidRPr="00F6532F" w:rsidRDefault="002142F6" w:rsidP="002142F6">
      <w:pPr>
        <w:rPr>
          <w:sz w:val="22"/>
          <w:szCs w:val="22"/>
        </w:rPr>
      </w:pPr>
    </w:p>
    <w:p w14:paraId="78A48637" w14:textId="77777777" w:rsidR="002142F6" w:rsidRPr="00F6532F" w:rsidRDefault="002142F6" w:rsidP="002142F6">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5ABDE1B1" w14:textId="77777777" w:rsidR="002142F6" w:rsidRPr="00C25F6F" w:rsidRDefault="002142F6" w:rsidP="002142F6">
      <w:pPr>
        <w:rPr>
          <w:sz w:val="22"/>
          <w:szCs w:val="22"/>
        </w:rPr>
      </w:pPr>
    </w:p>
    <w:p w14:paraId="04C51D29" w14:textId="77777777" w:rsidR="002142F6" w:rsidRPr="002142F6" w:rsidRDefault="002142F6" w:rsidP="002142F6">
      <w:pPr>
        <w:jc w:val="both"/>
        <w:rPr>
          <w:b/>
          <w:sz w:val="22"/>
          <w:szCs w:val="22"/>
          <w:u w:val="single"/>
        </w:rPr>
      </w:pPr>
      <w:r w:rsidRPr="002142F6">
        <w:rPr>
          <w:b/>
          <w:sz w:val="22"/>
          <w:szCs w:val="22"/>
          <w:u w:val="single"/>
        </w:rPr>
        <w:t xml:space="preserve">144/2025. sz. </w:t>
      </w:r>
      <w:proofErr w:type="spellStart"/>
      <w:r w:rsidRPr="002142F6">
        <w:rPr>
          <w:b/>
          <w:sz w:val="22"/>
          <w:szCs w:val="22"/>
          <w:u w:val="single"/>
        </w:rPr>
        <w:t>Képv</w:t>
      </w:r>
      <w:proofErr w:type="spellEnd"/>
      <w:r w:rsidRPr="002142F6">
        <w:rPr>
          <w:b/>
          <w:sz w:val="22"/>
          <w:szCs w:val="22"/>
          <w:u w:val="single"/>
        </w:rPr>
        <w:t>. test. hat.</w:t>
      </w:r>
    </w:p>
    <w:p w14:paraId="18FC626C" w14:textId="77777777" w:rsidR="002142F6" w:rsidRPr="002142F6" w:rsidRDefault="002142F6" w:rsidP="002142F6">
      <w:pPr>
        <w:jc w:val="both"/>
        <w:rPr>
          <w:sz w:val="22"/>
          <w:szCs w:val="22"/>
        </w:rPr>
      </w:pPr>
      <w:r w:rsidRPr="002142F6">
        <w:rPr>
          <w:sz w:val="22"/>
          <w:szCs w:val="22"/>
        </w:rPr>
        <w:t>A Kiskőrös, Árpád utca 8. szám alatti irodahelyiség ingyenes használatának meghosszabbítása az Állampusztai Országos Büntetés-végrehajtási Intézet részére</w:t>
      </w:r>
    </w:p>
    <w:p w14:paraId="509AEDEF" w14:textId="77777777" w:rsidR="002142F6" w:rsidRPr="002142F6" w:rsidRDefault="002142F6" w:rsidP="002142F6">
      <w:pPr>
        <w:rPr>
          <w:sz w:val="22"/>
          <w:szCs w:val="22"/>
        </w:rPr>
      </w:pPr>
    </w:p>
    <w:p w14:paraId="62A6BD4B" w14:textId="77777777" w:rsidR="002142F6" w:rsidRPr="002142F6" w:rsidRDefault="002142F6" w:rsidP="002142F6">
      <w:pPr>
        <w:jc w:val="center"/>
        <w:rPr>
          <w:b/>
          <w:bCs/>
          <w:sz w:val="22"/>
          <w:szCs w:val="22"/>
        </w:rPr>
      </w:pPr>
      <w:r w:rsidRPr="002142F6">
        <w:rPr>
          <w:b/>
          <w:bCs/>
          <w:sz w:val="22"/>
          <w:szCs w:val="22"/>
        </w:rPr>
        <w:t xml:space="preserve">HATÁROZAT </w:t>
      </w:r>
    </w:p>
    <w:p w14:paraId="19AD86A6" w14:textId="77777777" w:rsidR="002142F6" w:rsidRPr="002142F6" w:rsidRDefault="002142F6" w:rsidP="002142F6">
      <w:pPr>
        <w:jc w:val="both"/>
        <w:rPr>
          <w:b/>
          <w:bCs/>
          <w:sz w:val="22"/>
          <w:szCs w:val="22"/>
        </w:rPr>
      </w:pPr>
    </w:p>
    <w:p w14:paraId="31133CB0" w14:textId="77777777" w:rsidR="002142F6" w:rsidRPr="002142F6" w:rsidRDefault="002142F6" w:rsidP="002142F6">
      <w:pPr>
        <w:jc w:val="both"/>
        <w:rPr>
          <w:sz w:val="22"/>
          <w:szCs w:val="22"/>
        </w:rPr>
      </w:pPr>
      <w:r w:rsidRPr="002142F6">
        <w:rPr>
          <w:sz w:val="22"/>
          <w:szCs w:val="22"/>
        </w:rPr>
        <w:t>Kiskőrös Város Önkormányzatának Képviselő-testülete</w:t>
      </w:r>
    </w:p>
    <w:p w14:paraId="4A0BF01F" w14:textId="77777777" w:rsidR="002142F6" w:rsidRPr="002142F6" w:rsidRDefault="002142F6" w:rsidP="002142F6">
      <w:pPr>
        <w:jc w:val="both"/>
        <w:rPr>
          <w:sz w:val="22"/>
          <w:szCs w:val="22"/>
        </w:rPr>
      </w:pPr>
    </w:p>
    <w:p w14:paraId="4707BA57" w14:textId="77777777" w:rsidR="002142F6" w:rsidRPr="002142F6" w:rsidRDefault="002142F6" w:rsidP="002142F6">
      <w:pPr>
        <w:numPr>
          <w:ilvl w:val="0"/>
          <w:numId w:val="11"/>
        </w:numPr>
        <w:contextualSpacing/>
        <w:jc w:val="both"/>
        <w:rPr>
          <w:sz w:val="22"/>
          <w:szCs w:val="22"/>
        </w:rPr>
      </w:pPr>
      <w:r w:rsidRPr="002142F6">
        <w:rPr>
          <w:sz w:val="22"/>
          <w:szCs w:val="22"/>
        </w:rPr>
        <w:t>egyetért azzal, hogy Kiskőrös Város Önkormányzata tulajdonát képező, Kiskőrös belterületi 2481 hrsz-</w:t>
      </w:r>
      <w:proofErr w:type="spellStart"/>
      <w:r w:rsidRPr="002142F6">
        <w:rPr>
          <w:sz w:val="22"/>
          <w:szCs w:val="22"/>
        </w:rPr>
        <w:t>on</w:t>
      </w:r>
      <w:proofErr w:type="spellEnd"/>
      <w:r w:rsidRPr="002142F6">
        <w:rPr>
          <w:sz w:val="22"/>
          <w:szCs w:val="22"/>
        </w:rPr>
        <w:t xml:space="preserve"> nyilvántartott, természetben 6200 Kiskőrös, Árpád utca 8. szám alatt lévő ingatlanban található, 10,30 m</w:t>
      </w:r>
      <w:r w:rsidRPr="002142F6">
        <w:rPr>
          <w:sz w:val="22"/>
          <w:szCs w:val="22"/>
          <w:vertAlign w:val="superscript"/>
        </w:rPr>
        <w:t>2</w:t>
      </w:r>
      <w:r w:rsidRPr="002142F6">
        <w:rPr>
          <w:sz w:val="22"/>
          <w:szCs w:val="22"/>
        </w:rPr>
        <w:t xml:space="preserve"> alapterületű irodahelyiség ingyenes használatát 2026. január 01. napjától 2028. december 31. napjáig meghosszabbítsa az Állampusztai Országos Büntetés-végrehajtási Intézet részére, pártfogói felügyeleti tevékenység ellátása céljából.</w:t>
      </w:r>
    </w:p>
    <w:p w14:paraId="0E8476B9" w14:textId="77777777" w:rsidR="002142F6" w:rsidRPr="002142F6" w:rsidRDefault="002142F6" w:rsidP="002142F6">
      <w:pPr>
        <w:numPr>
          <w:ilvl w:val="0"/>
          <w:numId w:val="11"/>
        </w:numPr>
        <w:jc w:val="both"/>
        <w:rPr>
          <w:sz w:val="22"/>
          <w:szCs w:val="22"/>
        </w:rPr>
      </w:pPr>
      <w:r w:rsidRPr="002142F6">
        <w:rPr>
          <w:sz w:val="22"/>
          <w:szCs w:val="22"/>
        </w:rPr>
        <w:t>felhatalmazza a polgármestert a határozat mellékletét képező haszonkölcsön-szerződés módosításának aláírására.</w:t>
      </w:r>
    </w:p>
    <w:p w14:paraId="0ACB45E4" w14:textId="77777777" w:rsidR="002142F6" w:rsidRPr="002142F6" w:rsidRDefault="002142F6" w:rsidP="002142F6">
      <w:pPr>
        <w:ind w:left="360"/>
        <w:jc w:val="both"/>
        <w:rPr>
          <w:sz w:val="22"/>
          <w:szCs w:val="22"/>
        </w:rPr>
      </w:pPr>
    </w:p>
    <w:p w14:paraId="3344F586" w14:textId="77777777" w:rsidR="002142F6" w:rsidRPr="002142F6" w:rsidRDefault="002142F6" w:rsidP="002142F6">
      <w:pPr>
        <w:jc w:val="both"/>
        <w:rPr>
          <w:sz w:val="22"/>
          <w:szCs w:val="22"/>
        </w:rPr>
      </w:pPr>
      <w:r w:rsidRPr="002142F6">
        <w:rPr>
          <w:b/>
          <w:bCs/>
          <w:sz w:val="22"/>
          <w:szCs w:val="22"/>
          <w:u w:val="single"/>
        </w:rPr>
        <w:t>Felelős:</w:t>
      </w:r>
      <w:r w:rsidRPr="002142F6">
        <w:rPr>
          <w:sz w:val="22"/>
          <w:szCs w:val="22"/>
        </w:rPr>
        <w:tab/>
        <w:t>polgármester</w:t>
      </w:r>
    </w:p>
    <w:p w14:paraId="4DA75C0A" w14:textId="447B1C74" w:rsidR="002142F6" w:rsidRPr="002142F6" w:rsidRDefault="002142F6" w:rsidP="00CC283E">
      <w:pPr>
        <w:jc w:val="both"/>
        <w:rPr>
          <w:sz w:val="22"/>
          <w:szCs w:val="22"/>
        </w:rPr>
      </w:pPr>
      <w:r w:rsidRPr="002142F6">
        <w:rPr>
          <w:b/>
          <w:bCs/>
          <w:sz w:val="22"/>
          <w:szCs w:val="22"/>
          <w:u w:val="single"/>
        </w:rPr>
        <w:t>Határidő:</w:t>
      </w:r>
      <w:r w:rsidRPr="002142F6">
        <w:rPr>
          <w:sz w:val="22"/>
          <w:szCs w:val="22"/>
        </w:rPr>
        <w:tab/>
        <w:t xml:space="preserve">2025. december 31. </w:t>
      </w:r>
    </w:p>
    <w:p w14:paraId="010718EE" w14:textId="77777777" w:rsidR="00FA2E43" w:rsidRDefault="00FA2E43" w:rsidP="00CC283E">
      <w:pPr>
        <w:jc w:val="right"/>
        <w:rPr>
          <w:b/>
          <w:i/>
          <w:sz w:val="22"/>
          <w:szCs w:val="22"/>
        </w:rPr>
      </w:pPr>
    </w:p>
    <w:p w14:paraId="1BFFF3B1" w14:textId="77777777" w:rsidR="00FA2E43" w:rsidRDefault="00FA2E43" w:rsidP="00CC283E">
      <w:pPr>
        <w:jc w:val="right"/>
        <w:rPr>
          <w:b/>
          <w:i/>
          <w:sz w:val="22"/>
          <w:szCs w:val="22"/>
        </w:rPr>
      </w:pPr>
    </w:p>
    <w:p w14:paraId="0CD69608" w14:textId="77777777" w:rsidR="00FA2E43" w:rsidRDefault="00FA2E43" w:rsidP="00CC283E">
      <w:pPr>
        <w:jc w:val="right"/>
        <w:rPr>
          <w:b/>
          <w:i/>
          <w:sz w:val="22"/>
          <w:szCs w:val="22"/>
        </w:rPr>
      </w:pPr>
    </w:p>
    <w:p w14:paraId="68554E7D" w14:textId="77777777" w:rsidR="00FA2E43" w:rsidRDefault="00FA2E43" w:rsidP="00CC283E">
      <w:pPr>
        <w:jc w:val="right"/>
        <w:rPr>
          <w:b/>
          <w:i/>
          <w:sz w:val="22"/>
          <w:szCs w:val="22"/>
        </w:rPr>
      </w:pPr>
    </w:p>
    <w:p w14:paraId="61E2B4DB" w14:textId="1F4655C6" w:rsidR="00CC283E" w:rsidRPr="00CC283E" w:rsidRDefault="00CC283E" w:rsidP="00CC283E">
      <w:pPr>
        <w:jc w:val="right"/>
        <w:rPr>
          <w:b/>
          <w:i/>
          <w:smallCaps/>
          <w:sz w:val="22"/>
          <w:szCs w:val="22"/>
        </w:rPr>
      </w:pPr>
      <w:r w:rsidRPr="00CC283E">
        <w:rPr>
          <w:b/>
          <w:i/>
          <w:sz w:val="22"/>
          <w:szCs w:val="22"/>
        </w:rPr>
        <w:lastRenderedPageBreak/>
        <w:t>Melléklet a 144/2025. sz. Képviselő-testületi határozathoz</w:t>
      </w:r>
    </w:p>
    <w:p w14:paraId="49AA9A33" w14:textId="77777777" w:rsidR="00CC283E" w:rsidRPr="00CC283E" w:rsidRDefault="00CC283E" w:rsidP="00CC283E">
      <w:pPr>
        <w:keepNext/>
        <w:outlineLvl w:val="3"/>
        <w:rPr>
          <w:b/>
          <w:bCs/>
          <w:sz w:val="22"/>
          <w:szCs w:val="22"/>
        </w:rPr>
      </w:pPr>
    </w:p>
    <w:p w14:paraId="30EA6773" w14:textId="77777777" w:rsidR="00CC283E" w:rsidRPr="00CC283E" w:rsidRDefault="00CC283E" w:rsidP="00CC283E">
      <w:pPr>
        <w:keepNext/>
        <w:jc w:val="center"/>
        <w:outlineLvl w:val="3"/>
        <w:rPr>
          <w:b/>
          <w:bCs/>
          <w:sz w:val="22"/>
          <w:szCs w:val="22"/>
        </w:rPr>
      </w:pPr>
      <w:r w:rsidRPr="00CC283E">
        <w:rPr>
          <w:b/>
          <w:bCs/>
          <w:sz w:val="22"/>
          <w:szCs w:val="22"/>
        </w:rPr>
        <w:t>HASZONKÖLCSÖN-SZERZŐDÉS</w:t>
      </w:r>
    </w:p>
    <w:p w14:paraId="2B8F8736" w14:textId="77777777" w:rsidR="00CC283E" w:rsidRPr="00CC283E" w:rsidRDefault="00CC283E" w:rsidP="00CC283E">
      <w:pPr>
        <w:keepNext/>
        <w:jc w:val="center"/>
        <w:outlineLvl w:val="3"/>
        <w:rPr>
          <w:bCs/>
          <w:sz w:val="22"/>
          <w:szCs w:val="22"/>
        </w:rPr>
      </w:pPr>
      <w:r w:rsidRPr="00CC283E">
        <w:rPr>
          <w:bCs/>
          <w:sz w:val="22"/>
          <w:szCs w:val="22"/>
        </w:rPr>
        <w:t>V. számú módosítása</w:t>
      </w:r>
    </w:p>
    <w:p w14:paraId="6F8B954E" w14:textId="77777777" w:rsidR="00CC283E" w:rsidRPr="00CC283E" w:rsidRDefault="00CC283E" w:rsidP="00CC283E">
      <w:pPr>
        <w:rPr>
          <w:sz w:val="22"/>
          <w:szCs w:val="22"/>
        </w:rPr>
      </w:pPr>
    </w:p>
    <w:p w14:paraId="6745EA29" w14:textId="41FF65BB" w:rsidR="00CC283E" w:rsidRPr="00CC283E" w:rsidRDefault="00CC283E" w:rsidP="00CC283E">
      <w:pPr>
        <w:jc w:val="both"/>
        <w:rPr>
          <w:bCs/>
          <w:iCs/>
          <w:sz w:val="22"/>
          <w:szCs w:val="22"/>
        </w:rPr>
      </w:pPr>
      <w:r w:rsidRPr="00CC283E">
        <w:rPr>
          <w:sz w:val="22"/>
          <w:szCs w:val="22"/>
        </w:rPr>
        <w:t xml:space="preserve">amely létrejött egyrészről </w:t>
      </w:r>
      <w:r w:rsidRPr="00CC283E">
        <w:rPr>
          <w:b/>
          <w:bCs/>
          <w:sz w:val="22"/>
          <w:szCs w:val="22"/>
        </w:rPr>
        <w:t>Kiskőrös Város Önkormányzata</w:t>
      </w:r>
      <w:r w:rsidRPr="00CC283E">
        <w:rPr>
          <w:sz w:val="22"/>
          <w:szCs w:val="22"/>
        </w:rPr>
        <w:t xml:space="preserve"> </w:t>
      </w:r>
      <w:r w:rsidRPr="00CC283E">
        <w:rPr>
          <w:i/>
          <w:sz w:val="22"/>
          <w:szCs w:val="22"/>
        </w:rPr>
        <w:t>(s</w:t>
      </w:r>
      <w:r w:rsidRPr="00CC283E">
        <w:rPr>
          <w:i/>
          <w:iCs/>
          <w:sz w:val="22"/>
          <w:szCs w:val="22"/>
        </w:rPr>
        <w:t>zékhely: 6200 Kiskőrös, Petőfi Sándor tér 1., képviseli: Domonyi László Mihály polgármester)</w:t>
      </w:r>
      <w:r w:rsidRPr="00CC283E">
        <w:rPr>
          <w:sz w:val="22"/>
          <w:szCs w:val="22"/>
        </w:rPr>
        <w:t xml:space="preserve"> mint az ingatlan tulajdonosa </w:t>
      </w:r>
      <w:r w:rsidRPr="00CC283E">
        <w:rPr>
          <w:b/>
          <w:bCs/>
          <w:i/>
          <w:iCs/>
          <w:sz w:val="22"/>
          <w:szCs w:val="22"/>
        </w:rPr>
        <w:t>(a továbbiakban: Kölcsönadó)</w:t>
      </w:r>
      <w:r w:rsidRPr="00CC283E">
        <w:rPr>
          <w:sz w:val="22"/>
          <w:szCs w:val="22"/>
        </w:rPr>
        <w:t xml:space="preserve">, másrészről </w:t>
      </w:r>
      <w:r w:rsidRPr="00CC283E">
        <w:rPr>
          <w:b/>
          <w:bCs/>
          <w:sz w:val="22"/>
          <w:szCs w:val="22"/>
        </w:rPr>
        <w:t xml:space="preserve">Állampusztai Országos Büntetés-végrehajtási Intézet </w:t>
      </w:r>
      <w:r w:rsidRPr="00CC283E">
        <w:rPr>
          <w:i/>
          <w:iCs/>
          <w:sz w:val="22"/>
          <w:szCs w:val="22"/>
        </w:rPr>
        <w:t>(székhely: 6327 Állampuszta, Fő utca 1., képviseli: Molnár István intézetparancsnok),</w:t>
      </w:r>
      <w:r w:rsidRPr="00CC283E">
        <w:rPr>
          <w:sz w:val="22"/>
          <w:szCs w:val="22"/>
        </w:rPr>
        <w:t xml:space="preserve"> mint kölcsönvevő </w:t>
      </w:r>
      <w:r w:rsidRPr="00CC283E">
        <w:rPr>
          <w:b/>
          <w:bCs/>
          <w:i/>
          <w:iCs/>
          <w:sz w:val="22"/>
          <w:szCs w:val="22"/>
        </w:rPr>
        <w:t xml:space="preserve">(a továbbiakban: Kölcsönvevő) (felek együttesen a továbbiakban: Szerződő Felek) </w:t>
      </w:r>
      <w:r w:rsidRPr="00CC283E">
        <w:rPr>
          <w:bCs/>
          <w:iCs/>
          <w:sz w:val="22"/>
          <w:szCs w:val="22"/>
        </w:rPr>
        <w:t xml:space="preserve">között az alulírott napon és helyen, az alábbi feltételek mellett: </w:t>
      </w:r>
    </w:p>
    <w:p w14:paraId="00350F0D" w14:textId="77777777" w:rsidR="00CC283E" w:rsidRPr="00CC283E" w:rsidRDefault="00CC283E" w:rsidP="00CC283E">
      <w:pPr>
        <w:jc w:val="both"/>
        <w:rPr>
          <w:b/>
          <w:bCs/>
          <w:i/>
          <w:iCs/>
          <w:sz w:val="22"/>
          <w:szCs w:val="22"/>
        </w:rPr>
      </w:pPr>
    </w:p>
    <w:p w14:paraId="0E8F0545" w14:textId="77777777" w:rsidR="00CC283E" w:rsidRPr="00CC283E" w:rsidRDefault="00CC283E" w:rsidP="00CC283E">
      <w:pPr>
        <w:jc w:val="center"/>
        <w:rPr>
          <w:b/>
          <w:bCs/>
          <w:iCs/>
          <w:sz w:val="22"/>
          <w:szCs w:val="22"/>
        </w:rPr>
      </w:pPr>
      <w:r w:rsidRPr="00CC283E">
        <w:rPr>
          <w:b/>
          <w:bCs/>
          <w:iCs/>
          <w:sz w:val="22"/>
          <w:szCs w:val="22"/>
        </w:rPr>
        <w:t>Előzmény:</w:t>
      </w:r>
    </w:p>
    <w:p w14:paraId="1FC9ED9B" w14:textId="77777777" w:rsidR="00CC283E" w:rsidRPr="00CC283E" w:rsidRDefault="00CC283E" w:rsidP="00CC283E">
      <w:pPr>
        <w:jc w:val="both"/>
        <w:rPr>
          <w:b/>
          <w:bCs/>
          <w:i/>
          <w:iCs/>
          <w:sz w:val="22"/>
          <w:szCs w:val="22"/>
        </w:rPr>
      </w:pPr>
    </w:p>
    <w:p w14:paraId="20AD045F" w14:textId="77777777" w:rsidR="00CC283E" w:rsidRPr="00CC283E" w:rsidRDefault="00CC283E" w:rsidP="00CC283E">
      <w:pPr>
        <w:jc w:val="both"/>
        <w:rPr>
          <w:sz w:val="22"/>
          <w:szCs w:val="22"/>
        </w:rPr>
      </w:pPr>
      <w:r w:rsidRPr="00CC283E">
        <w:rPr>
          <w:sz w:val="22"/>
          <w:szCs w:val="22"/>
        </w:rPr>
        <w:t>Szerződő Felek rögzítik, hogy az 57/2015. számú Képviselő-testületi határozat alapján haszonkölcsön-szerződést (a továbbiakban: Alapszerződés) kötöttek egymással a Kölcsönadó tulajdonában lévő Kiskőrös belterületi 2481 hrsz-</w:t>
      </w:r>
      <w:proofErr w:type="spellStart"/>
      <w:r w:rsidRPr="00CC283E">
        <w:rPr>
          <w:sz w:val="22"/>
          <w:szCs w:val="22"/>
        </w:rPr>
        <w:t>on</w:t>
      </w:r>
      <w:proofErr w:type="spellEnd"/>
      <w:r w:rsidRPr="00CC283E">
        <w:rPr>
          <w:sz w:val="22"/>
          <w:szCs w:val="22"/>
        </w:rPr>
        <w:t xml:space="preserve"> nyilvántartott, természetben 6200 Kiskőrös, Árpád utca 8. szám alatt lévő ingatlanban található 10,30 m</w:t>
      </w:r>
      <w:r w:rsidRPr="00CC283E">
        <w:rPr>
          <w:sz w:val="22"/>
          <w:szCs w:val="22"/>
          <w:vertAlign w:val="superscript"/>
        </w:rPr>
        <w:t>2</w:t>
      </w:r>
      <w:r w:rsidRPr="00CC283E">
        <w:rPr>
          <w:sz w:val="22"/>
          <w:szCs w:val="22"/>
        </w:rPr>
        <w:t xml:space="preserve"> alapterületű helyiség ingyenes használata tárgyában meghatározott 1 éves időtartamra, azaz 2015. június 01. napjától 2016. május 31. napjáig. Szerződő Felek a haszonkölcsön-szerződést a Képviselő-testület 96/2016. számú határozata alapján közös megegyezéssel meghatározott, 3 éves időtartamra, 2016. június 01. napjától 2019. május 31. napjáig, majd a Képviselő-testület 68/2019. számú határozata alapján további 3 éves időtartamra, 2019. június 01. napjától 2022. május 31. napjáig meghosszabbították. Kölcsönvevő 2022. május 16-i írásbeli nyilatkozata alapján – a veszélyhelyzettel összefüggő átmeneti szabályokról szóló 2021. évi XCIX. törvény 152. § (1) és (6) bekezdéseire figyelemmel – az ingyenesen használt irodahelyiségre vonatkozó haszonkölcsön-szerződés hatálya 2022. december 31. napjáig meghosszabbodott. A Képviselő-testület a 129/2022. számú határozatával 2023. január 01. napjától 2025. december 31. napjáig a bérleti jogviszony időtartamát meghosszabbította. Kölcsönvevő kérelmezte az irodahelyiség további 3 évvel történő használati jog meghosszabbítását, pártfogói kapcsolattartás céljára.</w:t>
      </w:r>
    </w:p>
    <w:p w14:paraId="288D6AE2" w14:textId="77777777" w:rsidR="00CC283E" w:rsidRPr="00CC283E" w:rsidRDefault="00CC283E" w:rsidP="00CC283E">
      <w:pPr>
        <w:jc w:val="both"/>
        <w:rPr>
          <w:sz w:val="22"/>
          <w:szCs w:val="22"/>
        </w:rPr>
      </w:pPr>
    </w:p>
    <w:p w14:paraId="544A26AF" w14:textId="77777777" w:rsidR="00CC283E" w:rsidRPr="00CC283E" w:rsidRDefault="00CC283E" w:rsidP="00CC283E">
      <w:pPr>
        <w:pStyle w:val="Listaszerbekezds"/>
        <w:jc w:val="both"/>
        <w:rPr>
          <w:sz w:val="22"/>
          <w:szCs w:val="22"/>
        </w:rPr>
      </w:pPr>
      <w:r w:rsidRPr="00CC283E">
        <w:rPr>
          <w:sz w:val="22"/>
          <w:szCs w:val="22"/>
        </w:rPr>
        <w:t xml:space="preserve">Szerződő Felek jelen szerződés alapján az Alapszerződést közös megegyezéssel az alábbiak szerint módosítják: </w:t>
      </w:r>
    </w:p>
    <w:p w14:paraId="3BBAE576" w14:textId="77777777" w:rsidR="00CC283E" w:rsidRPr="00CC283E" w:rsidRDefault="00CC283E" w:rsidP="00CC283E">
      <w:pPr>
        <w:pStyle w:val="Listaszerbekezds"/>
        <w:jc w:val="both"/>
        <w:rPr>
          <w:sz w:val="22"/>
          <w:szCs w:val="22"/>
        </w:rPr>
      </w:pPr>
    </w:p>
    <w:p w14:paraId="0C01AA33" w14:textId="77777777" w:rsidR="00CC283E" w:rsidRPr="00CC283E" w:rsidRDefault="00CC283E" w:rsidP="00CC283E">
      <w:pPr>
        <w:numPr>
          <w:ilvl w:val="0"/>
          <w:numId w:val="107"/>
        </w:numPr>
        <w:jc w:val="both"/>
        <w:rPr>
          <w:sz w:val="22"/>
          <w:szCs w:val="22"/>
        </w:rPr>
      </w:pPr>
      <w:r w:rsidRPr="00CC283E">
        <w:rPr>
          <w:sz w:val="22"/>
          <w:szCs w:val="22"/>
        </w:rPr>
        <w:t xml:space="preserve">Az Alapszerződés 1. pontja helyébe az alábbi szövegrész lép: </w:t>
      </w:r>
    </w:p>
    <w:p w14:paraId="36EB2132" w14:textId="77777777" w:rsidR="00CC283E" w:rsidRPr="00CC283E" w:rsidRDefault="00CC283E" w:rsidP="00CC283E">
      <w:pPr>
        <w:ind w:left="708"/>
        <w:jc w:val="both"/>
        <w:rPr>
          <w:i/>
          <w:iCs/>
          <w:sz w:val="22"/>
          <w:szCs w:val="22"/>
        </w:rPr>
      </w:pPr>
      <w:r w:rsidRPr="00CC283E">
        <w:rPr>
          <w:i/>
          <w:iCs/>
          <w:sz w:val="22"/>
          <w:szCs w:val="22"/>
        </w:rPr>
        <w:t>„</w:t>
      </w:r>
      <w:r w:rsidRPr="00CC283E">
        <w:rPr>
          <w:i/>
          <w:sz w:val="22"/>
          <w:szCs w:val="22"/>
        </w:rPr>
        <w:t>Kiskőrös Város Önkormányzata – a Polgári Törvénykönyvről szóló 2013. évi V. törvény 6:357. § alapján, valamint az 57/2015., 96/2016., 68/2019., 129/2022. és a      /2025. számú Képviselő-testületi határozatok alapján – az Állampusztai Országos Büntetés-végrehajtási Intézet részére haszonkölcsönbe adja az Önkormányzat törzsvagyonát képező és kizárólagos tulajdonában lévő, Kiskőrös belterületi 2481 hrsz-</w:t>
      </w:r>
      <w:proofErr w:type="spellStart"/>
      <w:r w:rsidRPr="00CC283E">
        <w:rPr>
          <w:i/>
          <w:sz w:val="22"/>
          <w:szCs w:val="22"/>
        </w:rPr>
        <w:t>on</w:t>
      </w:r>
      <w:proofErr w:type="spellEnd"/>
      <w:r w:rsidRPr="00CC283E">
        <w:rPr>
          <w:i/>
          <w:sz w:val="22"/>
          <w:szCs w:val="22"/>
        </w:rPr>
        <w:t xml:space="preserve"> nyilvántartott, természetben 6200 Kiskőrös, Árpád utca 8. szám alatt lévő ingatlanban található, 10,30 m</w:t>
      </w:r>
      <w:r w:rsidRPr="00CC283E">
        <w:rPr>
          <w:i/>
          <w:sz w:val="22"/>
          <w:szCs w:val="22"/>
          <w:vertAlign w:val="superscript"/>
        </w:rPr>
        <w:t xml:space="preserve">2 </w:t>
      </w:r>
      <w:r w:rsidRPr="00CC283E">
        <w:rPr>
          <w:i/>
          <w:sz w:val="22"/>
          <w:szCs w:val="22"/>
        </w:rPr>
        <w:t>alapterületű irodahelyiséget.</w:t>
      </w:r>
      <w:r w:rsidRPr="00CC283E">
        <w:rPr>
          <w:i/>
          <w:iCs/>
          <w:sz w:val="22"/>
          <w:szCs w:val="22"/>
        </w:rPr>
        <w:t>”</w:t>
      </w:r>
    </w:p>
    <w:p w14:paraId="75655D9E" w14:textId="77777777" w:rsidR="00CC283E" w:rsidRPr="00CC283E" w:rsidRDefault="00CC283E" w:rsidP="00CC283E">
      <w:pPr>
        <w:ind w:left="708"/>
        <w:jc w:val="both"/>
        <w:rPr>
          <w:i/>
          <w:iCs/>
          <w:sz w:val="22"/>
          <w:szCs w:val="22"/>
        </w:rPr>
      </w:pPr>
    </w:p>
    <w:p w14:paraId="4CC56A2A" w14:textId="77777777" w:rsidR="00CC283E" w:rsidRPr="00CC283E" w:rsidRDefault="00CC283E" w:rsidP="00CC283E">
      <w:pPr>
        <w:numPr>
          <w:ilvl w:val="0"/>
          <w:numId w:val="107"/>
        </w:numPr>
        <w:jc w:val="both"/>
        <w:rPr>
          <w:sz w:val="22"/>
          <w:szCs w:val="22"/>
        </w:rPr>
      </w:pPr>
      <w:r w:rsidRPr="00CC283E">
        <w:rPr>
          <w:sz w:val="22"/>
          <w:szCs w:val="22"/>
        </w:rPr>
        <w:t xml:space="preserve">Az Alapszerződés 4. pontja helyébe az alábbi szövegrész lép: </w:t>
      </w:r>
    </w:p>
    <w:p w14:paraId="4C869929" w14:textId="77777777" w:rsidR="00CC283E" w:rsidRPr="00CC283E" w:rsidRDefault="00CC283E" w:rsidP="00CC283E">
      <w:pPr>
        <w:ind w:left="709"/>
        <w:jc w:val="both"/>
        <w:rPr>
          <w:i/>
          <w:sz w:val="22"/>
          <w:szCs w:val="22"/>
        </w:rPr>
      </w:pPr>
      <w:r w:rsidRPr="00CC283E">
        <w:rPr>
          <w:i/>
          <w:sz w:val="22"/>
          <w:szCs w:val="22"/>
        </w:rPr>
        <w:t>„Szerződő Felek megállapodnak, hogy a Kölcsönadó a fentiekben nevesített helyiség használatát ingyenesen 2026. január 01. napjától 2028. december 31. napjáig átengedi a Kölcsönvevő részére.”</w:t>
      </w:r>
    </w:p>
    <w:p w14:paraId="62AE93CF" w14:textId="77777777" w:rsidR="00CC283E" w:rsidRPr="00CC283E" w:rsidRDefault="00CC283E" w:rsidP="00CC283E">
      <w:pPr>
        <w:ind w:left="709"/>
        <w:jc w:val="both"/>
        <w:rPr>
          <w:i/>
          <w:sz w:val="22"/>
          <w:szCs w:val="22"/>
        </w:rPr>
      </w:pPr>
    </w:p>
    <w:p w14:paraId="5E6944D6" w14:textId="77777777" w:rsidR="00CC283E" w:rsidRPr="00CC283E" w:rsidRDefault="00CC283E" w:rsidP="00CC283E">
      <w:pPr>
        <w:pStyle w:val="Listaszerbekezds"/>
        <w:widowControl/>
        <w:numPr>
          <w:ilvl w:val="0"/>
          <w:numId w:val="107"/>
        </w:numPr>
        <w:autoSpaceDE/>
        <w:autoSpaceDN/>
        <w:adjustRightInd/>
        <w:spacing w:line="240" w:lineRule="auto"/>
        <w:contextualSpacing/>
        <w:jc w:val="both"/>
        <w:rPr>
          <w:sz w:val="22"/>
          <w:szCs w:val="22"/>
        </w:rPr>
      </w:pPr>
      <w:r w:rsidRPr="00CC283E">
        <w:rPr>
          <w:sz w:val="22"/>
          <w:szCs w:val="22"/>
        </w:rPr>
        <w:t>Jelen módosítás a Szerződés egyéb rendelkezéseit nem érinti.</w:t>
      </w:r>
    </w:p>
    <w:p w14:paraId="0782C161" w14:textId="77777777" w:rsidR="00CC283E" w:rsidRPr="00CC283E" w:rsidRDefault="00CC283E" w:rsidP="00CC283E">
      <w:pPr>
        <w:jc w:val="both"/>
        <w:rPr>
          <w:sz w:val="22"/>
          <w:szCs w:val="22"/>
        </w:rPr>
      </w:pPr>
    </w:p>
    <w:p w14:paraId="3E414E7A" w14:textId="77777777" w:rsidR="00CC283E" w:rsidRPr="00CC283E" w:rsidRDefault="00CC283E" w:rsidP="00CC283E">
      <w:pPr>
        <w:jc w:val="both"/>
        <w:rPr>
          <w:sz w:val="22"/>
          <w:szCs w:val="22"/>
        </w:rPr>
      </w:pPr>
      <w:r w:rsidRPr="00CC283E">
        <w:rPr>
          <w:sz w:val="22"/>
          <w:szCs w:val="22"/>
        </w:rPr>
        <w:t xml:space="preserve">Jelen haszonkölcsön-szerződés módosítást a Szerződő Felek elolvasás és értelmezés után, mint akaratukkal mindenben megegyezőt, 4 példányban </w:t>
      </w:r>
      <w:proofErr w:type="spellStart"/>
      <w:r w:rsidRPr="00CC283E">
        <w:rPr>
          <w:sz w:val="22"/>
          <w:szCs w:val="22"/>
        </w:rPr>
        <w:t>helybenhagyólag</w:t>
      </w:r>
      <w:proofErr w:type="spellEnd"/>
      <w:r w:rsidRPr="00CC283E">
        <w:rPr>
          <w:sz w:val="22"/>
          <w:szCs w:val="22"/>
        </w:rPr>
        <w:t xml:space="preserve"> írták alá.</w:t>
      </w:r>
    </w:p>
    <w:p w14:paraId="5BA70CF5" w14:textId="77777777" w:rsidR="00CC283E" w:rsidRPr="00CC283E" w:rsidRDefault="00CC283E" w:rsidP="00CC283E">
      <w:pPr>
        <w:jc w:val="both"/>
        <w:rPr>
          <w:smallCaps/>
          <w:sz w:val="22"/>
          <w:szCs w:val="22"/>
        </w:rPr>
      </w:pPr>
    </w:p>
    <w:p w14:paraId="32A8F5C3" w14:textId="77777777" w:rsidR="00CC283E" w:rsidRPr="00CC283E" w:rsidRDefault="00CC283E" w:rsidP="00CC283E">
      <w:pPr>
        <w:jc w:val="both"/>
        <w:rPr>
          <w:b/>
          <w:smallCaps/>
          <w:sz w:val="22"/>
          <w:szCs w:val="22"/>
        </w:rPr>
      </w:pPr>
      <w:r w:rsidRPr="00CC283E">
        <w:rPr>
          <w:b/>
          <w:sz w:val="22"/>
          <w:szCs w:val="22"/>
        </w:rPr>
        <w:t xml:space="preserve">Kiskőrös, 2025. december …… </w:t>
      </w:r>
    </w:p>
    <w:p w14:paraId="03353376" w14:textId="77777777" w:rsidR="00CC283E" w:rsidRPr="00CC283E" w:rsidRDefault="00CC283E" w:rsidP="00CC283E">
      <w:pPr>
        <w:jc w:val="both"/>
        <w:rPr>
          <w:b/>
          <w:bCs/>
          <w:sz w:val="22"/>
          <w:szCs w:val="22"/>
        </w:rPr>
      </w:pPr>
    </w:p>
    <w:p w14:paraId="2B03E3F3" w14:textId="77777777" w:rsidR="00CC283E" w:rsidRPr="00CC283E" w:rsidRDefault="00CC283E" w:rsidP="00CC283E">
      <w:pPr>
        <w:jc w:val="both"/>
        <w:rPr>
          <w:b/>
          <w:bCs/>
          <w:sz w:val="22"/>
          <w:szCs w:val="22"/>
        </w:rPr>
      </w:pPr>
    </w:p>
    <w:p w14:paraId="4F4CAFF4" w14:textId="77777777" w:rsidR="00CC283E" w:rsidRPr="00CC283E" w:rsidRDefault="00CC283E" w:rsidP="00CC283E">
      <w:pPr>
        <w:tabs>
          <w:tab w:val="center" w:pos="2268"/>
          <w:tab w:val="center" w:pos="6804"/>
        </w:tabs>
        <w:rPr>
          <w:b/>
          <w:bCs/>
          <w:sz w:val="22"/>
          <w:szCs w:val="22"/>
        </w:rPr>
      </w:pPr>
      <w:r w:rsidRPr="00CC283E">
        <w:rPr>
          <w:b/>
          <w:bCs/>
          <w:sz w:val="22"/>
          <w:szCs w:val="22"/>
        </w:rPr>
        <w:t>Kiskőrös Város Önkormányzata,</w:t>
      </w:r>
      <w:r w:rsidRPr="00CC283E">
        <w:rPr>
          <w:b/>
          <w:bCs/>
          <w:sz w:val="22"/>
          <w:szCs w:val="22"/>
        </w:rPr>
        <w:tab/>
        <w:t xml:space="preserve">Állampusztai Országos Büntetés-végrehajtási </w:t>
      </w:r>
    </w:p>
    <w:p w14:paraId="4C0709D8" w14:textId="77777777" w:rsidR="00CC283E" w:rsidRPr="00CC283E" w:rsidRDefault="00CC283E" w:rsidP="00CC283E">
      <w:pPr>
        <w:tabs>
          <w:tab w:val="center" w:pos="2268"/>
        </w:tabs>
        <w:rPr>
          <w:b/>
          <w:bCs/>
          <w:sz w:val="22"/>
          <w:szCs w:val="22"/>
        </w:rPr>
      </w:pPr>
      <w:r w:rsidRPr="00CC283E">
        <w:rPr>
          <w:b/>
          <w:bCs/>
          <w:sz w:val="22"/>
          <w:szCs w:val="22"/>
        </w:rPr>
        <w:t>mint kölcsönadó képviseletében:</w:t>
      </w:r>
      <w:r w:rsidRPr="00CC283E">
        <w:rPr>
          <w:b/>
          <w:bCs/>
          <w:sz w:val="22"/>
          <w:szCs w:val="22"/>
        </w:rPr>
        <w:tab/>
      </w:r>
      <w:r w:rsidRPr="00CC283E">
        <w:rPr>
          <w:b/>
          <w:bCs/>
          <w:sz w:val="22"/>
          <w:szCs w:val="22"/>
        </w:rPr>
        <w:tab/>
        <w:t xml:space="preserve">   Intézet, mint kölcsönvevő képviseletében:</w:t>
      </w:r>
    </w:p>
    <w:p w14:paraId="18E8F876" w14:textId="77777777" w:rsidR="00CC283E" w:rsidRPr="00CC283E" w:rsidRDefault="00CC283E" w:rsidP="00CC283E">
      <w:pPr>
        <w:tabs>
          <w:tab w:val="center" w:pos="2268"/>
          <w:tab w:val="center" w:pos="6804"/>
        </w:tabs>
        <w:jc w:val="both"/>
        <w:rPr>
          <w:b/>
          <w:bCs/>
          <w:sz w:val="22"/>
          <w:szCs w:val="22"/>
        </w:rPr>
      </w:pPr>
    </w:p>
    <w:p w14:paraId="3C908D00" w14:textId="77777777" w:rsidR="00CC283E" w:rsidRPr="00CC283E" w:rsidRDefault="00CC283E" w:rsidP="00CC283E">
      <w:pPr>
        <w:tabs>
          <w:tab w:val="center" w:pos="2268"/>
          <w:tab w:val="center" w:pos="6804"/>
        </w:tabs>
        <w:jc w:val="both"/>
        <w:rPr>
          <w:b/>
          <w:bCs/>
          <w:sz w:val="22"/>
          <w:szCs w:val="22"/>
        </w:rPr>
      </w:pPr>
    </w:p>
    <w:p w14:paraId="107E1371" w14:textId="77777777" w:rsidR="00CC283E" w:rsidRPr="00CC283E" w:rsidRDefault="00CC283E" w:rsidP="00CC283E">
      <w:pPr>
        <w:tabs>
          <w:tab w:val="center" w:pos="2268"/>
          <w:tab w:val="center" w:pos="6804"/>
        </w:tabs>
        <w:jc w:val="both"/>
        <w:rPr>
          <w:b/>
          <w:bCs/>
          <w:sz w:val="22"/>
          <w:szCs w:val="22"/>
        </w:rPr>
      </w:pPr>
      <w:r w:rsidRPr="00CC283E">
        <w:rPr>
          <w:b/>
          <w:bCs/>
          <w:sz w:val="22"/>
          <w:szCs w:val="22"/>
        </w:rPr>
        <w:t xml:space="preserve">                Domonyi László</w:t>
      </w:r>
      <w:r w:rsidRPr="00CC283E">
        <w:rPr>
          <w:b/>
          <w:bCs/>
          <w:sz w:val="22"/>
          <w:szCs w:val="22"/>
        </w:rPr>
        <w:tab/>
        <w:t xml:space="preserve">Dr. Horváth Ákos </w:t>
      </w:r>
    </w:p>
    <w:p w14:paraId="4FBC92BE" w14:textId="77777777" w:rsidR="00CC283E" w:rsidRPr="00CC283E" w:rsidRDefault="00CC283E" w:rsidP="00CC283E">
      <w:pPr>
        <w:tabs>
          <w:tab w:val="center" w:pos="2268"/>
          <w:tab w:val="center" w:pos="6804"/>
        </w:tabs>
        <w:jc w:val="both"/>
        <w:rPr>
          <w:b/>
          <w:bCs/>
          <w:sz w:val="22"/>
          <w:szCs w:val="22"/>
        </w:rPr>
      </w:pPr>
      <w:r w:rsidRPr="00CC283E">
        <w:rPr>
          <w:b/>
          <w:bCs/>
          <w:sz w:val="22"/>
          <w:szCs w:val="22"/>
        </w:rPr>
        <w:t xml:space="preserve">                  polgármester</w:t>
      </w:r>
      <w:r w:rsidRPr="00CC283E">
        <w:rPr>
          <w:b/>
          <w:bCs/>
          <w:sz w:val="22"/>
          <w:szCs w:val="22"/>
        </w:rPr>
        <w:tab/>
        <w:t>intézetparancsnok</w:t>
      </w:r>
    </w:p>
    <w:p w14:paraId="743CEC2D" w14:textId="77777777" w:rsidR="00CC283E" w:rsidRPr="00CC283E" w:rsidRDefault="00CC283E" w:rsidP="00CC283E">
      <w:pPr>
        <w:jc w:val="both"/>
        <w:rPr>
          <w:b/>
          <w:bCs/>
          <w:sz w:val="22"/>
          <w:szCs w:val="22"/>
        </w:rPr>
      </w:pPr>
    </w:p>
    <w:p w14:paraId="2DCA90A1" w14:textId="7DEE9DBB" w:rsidR="00CC283E" w:rsidRPr="00CC283E" w:rsidRDefault="00CC283E" w:rsidP="00CC283E">
      <w:pPr>
        <w:jc w:val="both"/>
        <w:rPr>
          <w:b/>
          <w:bCs/>
          <w:sz w:val="22"/>
          <w:szCs w:val="22"/>
        </w:rPr>
      </w:pPr>
      <w:proofErr w:type="spellStart"/>
      <w:r w:rsidRPr="00CC283E">
        <w:rPr>
          <w:b/>
          <w:bCs/>
          <w:sz w:val="22"/>
          <w:szCs w:val="22"/>
        </w:rPr>
        <w:t>Ellenjegyzem</w:t>
      </w:r>
      <w:proofErr w:type="spellEnd"/>
      <w:r w:rsidRPr="00CC283E">
        <w:rPr>
          <w:b/>
          <w:bCs/>
          <w:sz w:val="22"/>
          <w:szCs w:val="22"/>
        </w:rPr>
        <w:t>:</w:t>
      </w:r>
    </w:p>
    <w:p w14:paraId="4F1B392B" w14:textId="77777777" w:rsidR="00CC283E" w:rsidRPr="00CC283E" w:rsidRDefault="00CC283E" w:rsidP="00CC283E">
      <w:pPr>
        <w:jc w:val="both"/>
        <w:rPr>
          <w:b/>
          <w:bCs/>
          <w:sz w:val="22"/>
          <w:szCs w:val="22"/>
        </w:rPr>
      </w:pPr>
    </w:p>
    <w:p w14:paraId="626D07CD" w14:textId="77777777" w:rsidR="00CC283E" w:rsidRPr="00CC283E" w:rsidRDefault="00CC283E" w:rsidP="00CC283E">
      <w:pPr>
        <w:tabs>
          <w:tab w:val="center" w:pos="2268"/>
        </w:tabs>
        <w:jc w:val="both"/>
        <w:rPr>
          <w:b/>
          <w:bCs/>
          <w:sz w:val="22"/>
          <w:szCs w:val="22"/>
        </w:rPr>
      </w:pPr>
      <w:r w:rsidRPr="00CC283E">
        <w:rPr>
          <w:b/>
          <w:bCs/>
          <w:sz w:val="22"/>
          <w:szCs w:val="22"/>
        </w:rPr>
        <w:t xml:space="preserve">               dr. Turán Csaba</w:t>
      </w:r>
    </w:p>
    <w:p w14:paraId="0BD133DE" w14:textId="77777777" w:rsidR="00CC283E" w:rsidRPr="00CC283E" w:rsidRDefault="00CC283E" w:rsidP="00CC283E">
      <w:pPr>
        <w:tabs>
          <w:tab w:val="center" w:pos="2268"/>
        </w:tabs>
        <w:jc w:val="both"/>
        <w:rPr>
          <w:b/>
          <w:bCs/>
          <w:sz w:val="22"/>
          <w:szCs w:val="22"/>
        </w:rPr>
      </w:pPr>
      <w:r w:rsidRPr="00CC283E">
        <w:rPr>
          <w:b/>
          <w:bCs/>
          <w:sz w:val="22"/>
          <w:szCs w:val="22"/>
        </w:rPr>
        <w:t xml:space="preserve">                       jegyző</w:t>
      </w:r>
    </w:p>
    <w:p w14:paraId="02B7D26C" w14:textId="77777777" w:rsidR="00CC283E" w:rsidRPr="00F6532F" w:rsidRDefault="00CC283E" w:rsidP="00CC283E">
      <w:pPr>
        <w:pBdr>
          <w:bottom w:val="single" w:sz="6" w:space="1" w:color="auto"/>
        </w:pBdr>
        <w:tabs>
          <w:tab w:val="center" w:pos="7380"/>
        </w:tabs>
        <w:rPr>
          <w:bCs/>
          <w:i/>
          <w:sz w:val="22"/>
          <w:szCs w:val="22"/>
        </w:rPr>
      </w:pPr>
    </w:p>
    <w:p w14:paraId="61101F12" w14:textId="77777777" w:rsidR="00CC283E" w:rsidRDefault="00CC283E" w:rsidP="00CC283E">
      <w:pPr>
        <w:rPr>
          <w:b/>
          <w:bCs/>
          <w:sz w:val="22"/>
          <w:szCs w:val="22"/>
        </w:rPr>
      </w:pPr>
    </w:p>
    <w:p w14:paraId="429EA9FA" w14:textId="77777777" w:rsidR="00FA2E43" w:rsidRDefault="00FA2E43" w:rsidP="00CC283E">
      <w:pPr>
        <w:rPr>
          <w:b/>
          <w:bCs/>
          <w:sz w:val="22"/>
          <w:szCs w:val="22"/>
        </w:rPr>
      </w:pPr>
    </w:p>
    <w:p w14:paraId="61057A55" w14:textId="77777777" w:rsidR="00CC283E" w:rsidRPr="00D348AD" w:rsidRDefault="00CC283E" w:rsidP="00CC283E">
      <w:pPr>
        <w:pStyle w:val="Listaszerbekezds"/>
        <w:numPr>
          <w:ilvl w:val="0"/>
          <w:numId w:val="101"/>
        </w:numPr>
        <w:jc w:val="center"/>
        <w:rPr>
          <w:b/>
          <w:sz w:val="22"/>
          <w:szCs w:val="22"/>
        </w:rPr>
      </w:pPr>
      <w:r w:rsidRPr="00D348AD">
        <w:rPr>
          <w:b/>
          <w:sz w:val="22"/>
          <w:szCs w:val="22"/>
        </w:rPr>
        <w:t>napirend</w:t>
      </w:r>
    </w:p>
    <w:p w14:paraId="2A32F2AF" w14:textId="77777777" w:rsidR="00CC283E" w:rsidRPr="00F6532F" w:rsidRDefault="00CC283E" w:rsidP="00CC283E">
      <w:pPr>
        <w:rPr>
          <w:b/>
          <w:sz w:val="22"/>
          <w:szCs w:val="22"/>
        </w:rPr>
      </w:pPr>
    </w:p>
    <w:p w14:paraId="6A3F0514" w14:textId="77777777" w:rsidR="00CC283E" w:rsidRPr="00CC283E" w:rsidRDefault="00CC283E" w:rsidP="00CC283E">
      <w:pPr>
        <w:ind w:left="786"/>
        <w:jc w:val="center"/>
        <w:rPr>
          <w:rFonts w:eastAsia="Calibri"/>
          <w:sz w:val="22"/>
          <w:szCs w:val="22"/>
        </w:rPr>
      </w:pPr>
      <w:r w:rsidRPr="00CC283E">
        <w:rPr>
          <w:rFonts w:eastAsia="Calibri"/>
          <w:sz w:val="22"/>
          <w:szCs w:val="22"/>
        </w:rPr>
        <w:t>A TELEKALAKÍTÁSSAL KELETKEZŐ KISKŐRÖS 1751/16 HRSZ-Ú INGATLAN TULAJDONBA VÉTELE ADÁSVÉTEL ÚTJÁN</w:t>
      </w:r>
    </w:p>
    <w:p w14:paraId="117A20CE" w14:textId="77777777" w:rsidR="00CC283E" w:rsidRPr="00F6532F" w:rsidRDefault="00CC283E" w:rsidP="00CC283E">
      <w:pPr>
        <w:jc w:val="center"/>
        <w:rPr>
          <w:i/>
          <w:sz w:val="22"/>
          <w:szCs w:val="22"/>
        </w:rPr>
      </w:pPr>
      <w:r w:rsidRPr="00EC2A29">
        <w:rPr>
          <w:bCs/>
          <w:sz w:val="22"/>
          <w:szCs w:val="22"/>
        </w:rPr>
        <w:t xml:space="preserve"> </w:t>
      </w:r>
      <w:r w:rsidRPr="00F6532F">
        <w:rPr>
          <w:i/>
          <w:sz w:val="22"/>
          <w:szCs w:val="22"/>
        </w:rPr>
        <w:t>(Írásos előterjesztés a jegyzőkönyvhöz mellékelve.)</w:t>
      </w:r>
    </w:p>
    <w:p w14:paraId="15493251" w14:textId="77777777" w:rsidR="00CC283E" w:rsidRPr="00F6532F" w:rsidRDefault="00CC283E" w:rsidP="00CC283E">
      <w:pPr>
        <w:jc w:val="center"/>
        <w:rPr>
          <w:sz w:val="22"/>
          <w:szCs w:val="22"/>
        </w:rPr>
      </w:pPr>
    </w:p>
    <w:p w14:paraId="341BF8BC" w14:textId="77777777" w:rsidR="00CC283E" w:rsidRPr="00F6532F" w:rsidRDefault="00CC283E" w:rsidP="00CC283E">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30221DB0" w14:textId="77777777" w:rsidR="00CC283E" w:rsidRPr="00F6532F" w:rsidRDefault="00CC283E" w:rsidP="00CC283E">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27D9B72A" w14:textId="77777777" w:rsidR="00CC283E" w:rsidRPr="00F6532F" w:rsidRDefault="00CC283E" w:rsidP="00CC283E">
      <w:pPr>
        <w:jc w:val="both"/>
        <w:rPr>
          <w:b/>
          <w:sz w:val="22"/>
          <w:szCs w:val="22"/>
        </w:rPr>
      </w:pPr>
    </w:p>
    <w:p w14:paraId="66549202" w14:textId="77777777" w:rsidR="00CC283E" w:rsidRPr="00F6532F" w:rsidRDefault="00CC283E" w:rsidP="00CC283E">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 xml:space="preserve">Kutyifa Sándorné </w:t>
      </w:r>
      <w:r>
        <w:rPr>
          <w:b/>
          <w:sz w:val="22"/>
          <w:szCs w:val="22"/>
        </w:rPr>
        <w:t xml:space="preserve">Sinkovicz Csilla </w:t>
      </w:r>
      <w:r w:rsidRPr="00F6532F">
        <w:rPr>
          <w:b/>
          <w:sz w:val="22"/>
          <w:szCs w:val="22"/>
        </w:rPr>
        <w:t>vagyongazdálkodási referenst.</w:t>
      </w:r>
    </w:p>
    <w:p w14:paraId="55724911" w14:textId="77777777" w:rsidR="00CC283E" w:rsidRPr="00F6532F" w:rsidRDefault="00CC283E" w:rsidP="00CC283E">
      <w:pPr>
        <w:jc w:val="both"/>
        <w:rPr>
          <w:bCs/>
          <w:sz w:val="22"/>
          <w:szCs w:val="22"/>
        </w:rPr>
      </w:pPr>
    </w:p>
    <w:p w14:paraId="41ABE2F6" w14:textId="71672A8E" w:rsidR="00B63F3A" w:rsidRDefault="00CC283E" w:rsidP="00B63F3A">
      <w:pPr>
        <w:tabs>
          <w:tab w:val="left" w:pos="426"/>
        </w:tabs>
        <w:jc w:val="both"/>
        <w:rPr>
          <w:bCs/>
          <w:sz w:val="22"/>
          <w:szCs w:val="22"/>
        </w:rPr>
      </w:pPr>
      <w:r w:rsidRPr="00F6532F">
        <w:rPr>
          <w:b/>
          <w:sz w:val="22"/>
          <w:szCs w:val="22"/>
        </w:rPr>
        <w:t xml:space="preserve">Kutyifa Sándorné </w:t>
      </w:r>
      <w:r>
        <w:rPr>
          <w:b/>
          <w:sz w:val="22"/>
          <w:szCs w:val="22"/>
        </w:rPr>
        <w:t xml:space="preserve">Sinkovicz Csilla </w:t>
      </w:r>
      <w:r w:rsidRPr="00F6532F">
        <w:rPr>
          <w:b/>
          <w:sz w:val="22"/>
          <w:szCs w:val="22"/>
        </w:rPr>
        <w:t>vagyongazdálkodási referens</w:t>
      </w:r>
      <w:r>
        <w:rPr>
          <w:b/>
          <w:sz w:val="22"/>
          <w:szCs w:val="22"/>
        </w:rPr>
        <w:t xml:space="preserve"> </w:t>
      </w:r>
      <w:r w:rsidRPr="001F6656">
        <w:rPr>
          <w:bCs/>
          <w:sz w:val="22"/>
          <w:szCs w:val="22"/>
        </w:rPr>
        <w:t xml:space="preserve">elmondta, hogy </w:t>
      </w:r>
      <w:r w:rsidR="006C1C78">
        <w:rPr>
          <w:bCs/>
          <w:sz w:val="22"/>
          <w:szCs w:val="22"/>
        </w:rPr>
        <w:t>a</w:t>
      </w:r>
      <w:r w:rsidR="006C1C78" w:rsidRPr="00561EA0">
        <w:rPr>
          <w:bCs/>
          <w:sz w:val="22"/>
          <w:szCs w:val="22"/>
        </w:rPr>
        <w:t>z XL-Lemeztechnika Kft. telekalakítási eljárást</w:t>
      </w:r>
      <w:r w:rsidR="006C1C78">
        <w:rPr>
          <w:bCs/>
          <w:sz w:val="22"/>
          <w:szCs w:val="22"/>
        </w:rPr>
        <w:t xml:space="preserve"> </w:t>
      </w:r>
      <w:r w:rsidR="006C1C78" w:rsidRPr="00561EA0">
        <w:rPr>
          <w:bCs/>
          <w:sz w:val="22"/>
          <w:szCs w:val="22"/>
        </w:rPr>
        <w:t>kezdeményezett a tulajdonát képező Kiskőrös 1751/15 hrsz-</w:t>
      </w:r>
      <w:proofErr w:type="spellStart"/>
      <w:r w:rsidR="006C1C78" w:rsidRPr="00561EA0">
        <w:rPr>
          <w:bCs/>
          <w:sz w:val="22"/>
          <w:szCs w:val="22"/>
        </w:rPr>
        <w:t>on</w:t>
      </w:r>
      <w:proofErr w:type="spellEnd"/>
      <w:r w:rsidR="006C1C78" w:rsidRPr="00561EA0">
        <w:rPr>
          <w:bCs/>
          <w:sz w:val="22"/>
          <w:szCs w:val="22"/>
        </w:rPr>
        <w:t xml:space="preserve"> </w:t>
      </w:r>
      <w:r w:rsidR="006C1C78">
        <w:rPr>
          <w:bCs/>
          <w:sz w:val="22"/>
          <w:szCs w:val="22"/>
        </w:rPr>
        <w:t xml:space="preserve">nyilvántartott </w:t>
      </w:r>
      <w:r w:rsidR="006C1C78" w:rsidRPr="00561EA0">
        <w:rPr>
          <w:bCs/>
          <w:sz w:val="22"/>
          <w:szCs w:val="22"/>
        </w:rPr>
        <w:t>ingatlan területéből 2411 m2 területrész értékesítése tárgyában a</w:t>
      </w:r>
      <w:r w:rsidR="006C1C78">
        <w:rPr>
          <w:bCs/>
          <w:sz w:val="22"/>
          <w:szCs w:val="22"/>
        </w:rPr>
        <w:t xml:space="preserve"> vele határos</w:t>
      </w:r>
      <w:r w:rsidR="006C1C78" w:rsidRPr="00561EA0">
        <w:rPr>
          <w:bCs/>
          <w:sz w:val="22"/>
          <w:szCs w:val="22"/>
        </w:rPr>
        <w:t xml:space="preserve"> </w:t>
      </w:r>
      <w:proofErr w:type="spellStart"/>
      <w:r w:rsidR="006C1C78" w:rsidRPr="00561EA0">
        <w:rPr>
          <w:bCs/>
          <w:sz w:val="22"/>
          <w:szCs w:val="22"/>
        </w:rPr>
        <w:t>Kurz</w:t>
      </w:r>
      <w:proofErr w:type="spellEnd"/>
      <w:r w:rsidR="006C1C78" w:rsidRPr="00561EA0">
        <w:rPr>
          <w:bCs/>
          <w:sz w:val="22"/>
          <w:szCs w:val="22"/>
        </w:rPr>
        <w:t xml:space="preserve"> </w:t>
      </w:r>
      <w:proofErr w:type="spellStart"/>
      <w:r w:rsidR="006C1C78" w:rsidRPr="00561EA0">
        <w:rPr>
          <w:bCs/>
          <w:sz w:val="22"/>
          <w:szCs w:val="22"/>
        </w:rPr>
        <w:t>Plast</w:t>
      </w:r>
      <w:proofErr w:type="spellEnd"/>
      <w:r w:rsidR="006C1C78" w:rsidRPr="00561EA0">
        <w:rPr>
          <w:bCs/>
          <w:sz w:val="22"/>
          <w:szCs w:val="22"/>
        </w:rPr>
        <w:t xml:space="preserve"> Műanyagfeldolgozó Kft. tulajdonában lévő ingatlan területének bővítése érdekében.</w:t>
      </w:r>
      <w:r w:rsidR="00B63F3A" w:rsidRPr="00B63F3A">
        <w:rPr>
          <w:bCs/>
          <w:sz w:val="22"/>
          <w:szCs w:val="22"/>
        </w:rPr>
        <w:t xml:space="preserve"> </w:t>
      </w:r>
      <w:r w:rsidR="00B63F3A" w:rsidRPr="00561EA0">
        <w:rPr>
          <w:bCs/>
          <w:sz w:val="22"/>
          <w:szCs w:val="22"/>
        </w:rPr>
        <w:t>A vonatkozó építésügyi jogszabályok értelmében a telken kiszabályozott határvonalakat a telekalakítás határainak kialakításánál figyelembe kell venni.</w:t>
      </w:r>
      <w:r w:rsidR="00B63F3A">
        <w:rPr>
          <w:bCs/>
          <w:sz w:val="22"/>
          <w:szCs w:val="22"/>
        </w:rPr>
        <w:t xml:space="preserve"> A rendezési terv szerint az </w:t>
      </w:r>
      <w:r w:rsidR="00B63F3A" w:rsidRPr="00561EA0">
        <w:rPr>
          <w:bCs/>
          <w:sz w:val="22"/>
          <w:szCs w:val="22"/>
        </w:rPr>
        <w:t>1751/15 hrsz-ú ingatlan</w:t>
      </w:r>
      <w:r w:rsidR="00CA358C">
        <w:rPr>
          <w:bCs/>
          <w:sz w:val="22"/>
          <w:szCs w:val="22"/>
        </w:rPr>
        <w:t xml:space="preserve"> érintett</w:t>
      </w:r>
      <w:r w:rsidR="00B63F3A">
        <w:rPr>
          <w:bCs/>
          <w:sz w:val="22"/>
          <w:szCs w:val="22"/>
        </w:rPr>
        <w:t xml:space="preserve">, a köznyelv szerint Toyota utca </w:t>
      </w:r>
      <w:r w:rsidR="00CA358C">
        <w:rPr>
          <w:bCs/>
          <w:sz w:val="22"/>
          <w:szCs w:val="22"/>
        </w:rPr>
        <w:t xml:space="preserve">szélesítésével. Tekintettel arra, hogy a cégek közötti terület átadás-átvételében </w:t>
      </w:r>
      <w:r w:rsidR="0025445A">
        <w:rPr>
          <w:bCs/>
          <w:sz w:val="22"/>
          <w:szCs w:val="22"/>
        </w:rPr>
        <w:t>az Önkormányzat nem csatlakozott az út kiszabályozásához</w:t>
      </w:r>
      <w:r w:rsidR="00BA7AB6">
        <w:rPr>
          <w:bCs/>
          <w:sz w:val="22"/>
          <w:szCs w:val="22"/>
        </w:rPr>
        <w:t>, így a szabályoknak megfelelően</w:t>
      </w:r>
      <w:r w:rsidR="00DF5703">
        <w:rPr>
          <w:bCs/>
          <w:sz w:val="22"/>
          <w:szCs w:val="22"/>
        </w:rPr>
        <w:t xml:space="preserve"> a keletkezett </w:t>
      </w:r>
      <w:r w:rsidR="00757596">
        <w:rPr>
          <w:bCs/>
          <w:sz w:val="22"/>
          <w:szCs w:val="22"/>
        </w:rPr>
        <w:t xml:space="preserve">önálló </w:t>
      </w:r>
      <w:r w:rsidR="00DF5703">
        <w:rPr>
          <w:bCs/>
          <w:sz w:val="22"/>
          <w:szCs w:val="22"/>
        </w:rPr>
        <w:t>ingatlan</w:t>
      </w:r>
      <w:r w:rsidR="00757596">
        <w:rPr>
          <w:bCs/>
          <w:sz w:val="22"/>
          <w:szCs w:val="22"/>
        </w:rPr>
        <w:t xml:space="preserve">t tulajdonba kell venni. Az 1751/16 hrsz-ú </w:t>
      </w:r>
      <w:r w:rsidR="005C1EFE">
        <w:rPr>
          <w:bCs/>
          <w:sz w:val="22"/>
          <w:szCs w:val="22"/>
        </w:rPr>
        <w:t>ingatlan 124 m2, a későbbiek folyamán a Toyota utc</w:t>
      </w:r>
      <w:r w:rsidR="00F067D1">
        <w:rPr>
          <w:bCs/>
          <w:sz w:val="22"/>
          <w:szCs w:val="22"/>
        </w:rPr>
        <w:t>ába kerül beolvasztásra</w:t>
      </w:r>
      <w:r w:rsidR="00E31771">
        <w:rPr>
          <w:bCs/>
          <w:sz w:val="22"/>
          <w:szCs w:val="22"/>
        </w:rPr>
        <w:t>, az ingatlan forgalmi vételára 1500</w:t>
      </w:r>
      <w:r w:rsidR="00E31771" w:rsidRPr="00E31771">
        <w:rPr>
          <w:bCs/>
          <w:sz w:val="22"/>
          <w:szCs w:val="22"/>
        </w:rPr>
        <w:t xml:space="preserve"> </w:t>
      </w:r>
      <w:r w:rsidR="00E31771" w:rsidRPr="00561EA0">
        <w:rPr>
          <w:bCs/>
          <w:sz w:val="22"/>
          <w:szCs w:val="22"/>
        </w:rPr>
        <w:t>Ft/m</w:t>
      </w:r>
      <w:r w:rsidR="00E31771" w:rsidRPr="00561EA0">
        <w:rPr>
          <w:bCs/>
          <w:sz w:val="22"/>
          <w:szCs w:val="22"/>
          <w:vertAlign w:val="superscript"/>
        </w:rPr>
        <w:t>2</w:t>
      </w:r>
      <w:r w:rsidR="00E31771">
        <w:rPr>
          <w:bCs/>
          <w:sz w:val="22"/>
          <w:szCs w:val="22"/>
          <w:vertAlign w:val="superscript"/>
        </w:rPr>
        <w:t xml:space="preserve"> </w:t>
      </w:r>
      <w:r w:rsidR="00E31771">
        <w:rPr>
          <w:bCs/>
          <w:sz w:val="22"/>
          <w:szCs w:val="22"/>
        </w:rPr>
        <w:t>.</w:t>
      </w:r>
    </w:p>
    <w:p w14:paraId="2777FDF8" w14:textId="77777777" w:rsidR="00CC283E" w:rsidRPr="00F6532F" w:rsidRDefault="00CC283E" w:rsidP="00CC283E">
      <w:pPr>
        <w:jc w:val="both"/>
        <w:rPr>
          <w:sz w:val="22"/>
          <w:szCs w:val="22"/>
        </w:rPr>
      </w:pPr>
    </w:p>
    <w:p w14:paraId="4156E8BD" w14:textId="77777777" w:rsidR="00CC283E" w:rsidRPr="00F6532F" w:rsidRDefault="00CC283E" w:rsidP="00CC283E">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3E2B65BD" w14:textId="77777777" w:rsidR="00CC283E" w:rsidRDefault="00CC283E" w:rsidP="00CC283E">
      <w:pPr>
        <w:jc w:val="both"/>
        <w:rPr>
          <w:sz w:val="22"/>
          <w:szCs w:val="22"/>
        </w:rPr>
      </w:pPr>
    </w:p>
    <w:p w14:paraId="21EADDA7" w14:textId="77777777" w:rsidR="00CC283E" w:rsidRPr="00F6532F" w:rsidRDefault="00CC283E" w:rsidP="00CC283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4A4608EA" w14:textId="77777777" w:rsidR="00CC283E" w:rsidRPr="00F6532F" w:rsidRDefault="00CC283E" w:rsidP="00CC283E">
      <w:pPr>
        <w:rPr>
          <w:sz w:val="22"/>
          <w:szCs w:val="22"/>
        </w:rPr>
      </w:pPr>
    </w:p>
    <w:p w14:paraId="7BD0CA27" w14:textId="77777777" w:rsidR="00CC283E" w:rsidRPr="00F6532F" w:rsidRDefault="00CC283E" w:rsidP="00CC283E">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13E82F82" w14:textId="77777777" w:rsidR="00CC283E" w:rsidRPr="00C25F6F" w:rsidRDefault="00CC283E" w:rsidP="00CC283E">
      <w:pPr>
        <w:rPr>
          <w:sz w:val="22"/>
          <w:szCs w:val="22"/>
        </w:rPr>
      </w:pPr>
    </w:p>
    <w:p w14:paraId="65ECEE8A" w14:textId="77777777" w:rsidR="00CC283E" w:rsidRPr="00CC283E" w:rsidRDefault="00CC283E" w:rsidP="00CC283E">
      <w:pPr>
        <w:jc w:val="both"/>
        <w:rPr>
          <w:b/>
          <w:sz w:val="22"/>
          <w:szCs w:val="22"/>
          <w:u w:val="single"/>
        </w:rPr>
      </w:pPr>
      <w:r w:rsidRPr="00CC283E">
        <w:rPr>
          <w:b/>
          <w:sz w:val="22"/>
          <w:szCs w:val="22"/>
          <w:u w:val="single"/>
        </w:rPr>
        <w:t xml:space="preserve">145/2025. sz. </w:t>
      </w:r>
      <w:proofErr w:type="spellStart"/>
      <w:r w:rsidRPr="00CC283E">
        <w:rPr>
          <w:b/>
          <w:sz w:val="22"/>
          <w:szCs w:val="22"/>
          <w:u w:val="single"/>
        </w:rPr>
        <w:t>Képv</w:t>
      </w:r>
      <w:proofErr w:type="spellEnd"/>
      <w:r w:rsidRPr="00CC283E">
        <w:rPr>
          <w:b/>
          <w:sz w:val="22"/>
          <w:szCs w:val="22"/>
          <w:u w:val="single"/>
        </w:rPr>
        <w:t>. test. hat.</w:t>
      </w:r>
    </w:p>
    <w:p w14:paraId="789C634B" w14:textId="76F68AD2" w:rsidR="00CC283E" w:rsidRPr="00CC283E" w:rsidRDefault="00CC283E" w:rsidP="00CC283E">
      <w:pPr>
        <w:rPr>
          <w:sz w:val="22"/>
          <w:szCs w:val="22"/>
          <w:lang w:eastAsia="en-US" w:bidi="en-US"/>
        </w:rPr>
      </w:pPr>
      <w:r w:rsidRPr="00CC283E">
        <w:rPr>
          <w:sz w:val="22"/>
          <w:szCs w:val="22"/>
        </w:rPr>
        <w:t xml:space="preserve">A telekalakítással keletkező Kiskőrös </w:t>
      </w:r>
      <w:r w:rsidRPr="00CC283E">
        <w:rPr>
          <w:sz w:val="22"/>
          <w:szCs w:val="22"/>
          <w:lang w:eastAsia="en-US" w:bidi="en-US"/>
        </w:rPr>
        <w:t>1751/16 hrsz-ú ingatlan tulajdonba vétele adásvétel útján</w:t>
      </w:r>
    </w:p>
    <w:p w14:paraId="229A30B4" w14:textId="77777777" w:rsidR="00CC283E" w:rsidRPr="00CC283E" w:rsidRDefault="00CC283E" w:rsidP="00CC283E">
      <w:pPr>
        <w:rPr>
          <w:sz w:val="22"/>
          <w:szCs w:val="22"/>
        </w:rPr>
      </w:pPr>
    </w:p>
    <w:p w14:paraId="6451D999" w14:textId="6B388968" w:rsidR="00CC283E" w:rsidRPr="00CC283E" w:rsidRDefault="00CC283E" w:rsidP="00E97A42">
      <w:pPr>
        <w:jc w:val="center"/>
        <w:rPr>
          <w:b/>
          <w:bCs/>
          <w:sz w:val="22"/>
          <w:szCs w:val="22"/>
        </w:rPr>
      </w:pPr>
      <w:r w:rsidRPr="00CC283E">
        <w:rPr>
          <w:b/>
          <w:bCs/>
          <w:sz w:val="22"/>
          <w:szCs w:val="22"/>
        </w:rPr>
        <w:t xml:space="preserve">HATÁROZAT </w:t>
      </w:r>
    </w:p>
    <w:p w14:paraId="3315A557" w14:textId="77777777" w:rsidR="00CC283E" w:rsidRPr="00CC283E" w:rsidRDefault="00CC283E" w:rsidP="00CC283E">
      <w:pPr>
        <w:jc w:val="both"/>
        <w:rPr>
          <w:sz w:val="22"/>
          <w:szCs w:val="22"/>
        </w:rPr>
      </w:pPr>
      <w:r w:rsidRPr="00CC283E">
        <w:rPr>
          <w:sz w:val="22"/>
          <w:szCs w:val="22"/>
        </w:rPr>
        <w:t>A Képviselő-testület</w:t>
      </w:r>
    </w:p>
    <w:p w14:paraId="6074BD84" w14:textId="77777777" w:rsidR="00CC283E" w:rsidRPr="00CC283E" w:rsidRDefault="00CC283E" w:rsidP="00CC283E">
      <w:pPr>
        <w:jc w:val="both"/>
        <w:rPr>
          <w:sz w:val="22"/>
          <w:szCs w:val="22"/>
        </w:rPr>
      </w:pPr>
    </w:p>
    <w:p w14:paraId="799752A8" w14:textId="77777777" w:rsidR="00CC283E" w:rsidRPr="00CC283E" w:rsidRDefault="00CC283E" w:rsidP="00CC283E">
      <w:pPr>
        <w:numPr>
          <w:ilvl w:val="0"/>
          <w:numId w:val="109"/>
        </w:numPr>
        <w:contextualSpacing/>
        <w:jc w:val="both"/>
        <w:rPr>
          <w:bCs/>
          <w:sz w:val="22"/>
          <w:szCs w:val="22"/>
        </w:rPr>
      </w:pPr>
      <w:r w:rsidRPr="00CC283E">
        <w:rPr>
          <w:sz w:val="22"/>
          <w:szCs w:val="22"/>
        </w:rPr>
        <w:t xml:space="preserve">egyetért a Bács-Kiskun Vármegyei Kormányhivatal Földhivatali Főosztály Földhivatali Osztály 5. (Kiskőrös) 2025. augusztus 28. napján véglegessé vált telekalakítást engedélyező határozata </w:t>
      </w:r>
      <w:r w:rsidRPr="00CC283E">
        <w:rPr>
          <w:sz w:val="22"/>
          <w:szCs w:val="22"/>
        </w:rPr>
        <w:lastRenderedPageBreak/>
        <w:t>alapján az 1751/16 hrsz-</w:t>
      </w:r>
      <w:proofErr w:type="spellStart"/>
      <w:r w:rsidRPr="00CC283E">
        <w:rPr>
          <w:sz w:val="22"/>
          <w:szCs w:val="22"/>
        </w:rPr>
        <w:t>on</w:t>
      </w:r>
      <w:proofErr w:type="spellEnd"/>
      <w:r w:rsidRPr="00CC283E">
        <w:rPr>
          <w:sz w:val="22"/>
          <w:szCs w:val="22"/>
        </w:rPr>
        <w:t xml:space="preserve"> kialakuló 124 m</w:t>
      </w:r>
      <w:r w:rsidRPr="00CC283E">
        <w:rPr>
          <w:sz w:val="22"/>
          <w:szCs w:val="22"/>
          <w:vertAlign w:val="superscript"/>
        </w:rPr>
        <w:t>2</w:t>
      </w:r>
      <w:r w:rsidRPr="00CC283E">
        <w:rPr>
          <w:sz w:val="22"/>
          <w:szCs w:val="22"/>
        </w:rPr>
        <w:t xml:space="preserve"> térmértékű, kivett közterület megnevezésű ingatlan tulajdonba vételével a határozat mellékletét képező telekhatár rendezési szerződést kiegészítő közös nyilatkozatban foglalt tulajdonjog átruházási feltételek szerint.</w:t>
      </w:r>
    </w:p>
    <w:p w14:paraId="3D4AF1D7" w14:textId="77777777" w:rsidR="00CC283E" w:rsidRPr="00CC283E" w:rsidRDefault="00CC283E" w:rsidP="00CC283E">
      <w:pPr>
        <w:numPr>
          <w:ilvl w:val="0"/>
          <w:numId w:val="109"/>
        </w:numPr>
        <w:contextualSpacing/>
        <w:jc w:val="both"/>
        <w:rPr>
          <w:bCs/>
          <w:sz w:val="22"/>
          <w:szCs w:val="22"/>
        </w:rPr>
      </w:pPr>
      <w:r w:rsidRPr="00CC283E">
        <w:rPr>
          <w:sz w:val="22"/>
          <w:szCs w:val="22"/>
        </w:rPr>
        <w:t>felhatalmazza polgármestert a határozat mellékletét képező telekhatár rendezési szerződést kiegészítő közös nyilatkozat aláírására, továbbá a tulajdonjog átruházással kapcsolatos jognyilatkozatok megtételére, valamint a tulajdonjog ingatlan-nyilvántartásban történő átvezetésére.</w:t>
      </w:r>
    </w:p>
    <w:p w14:paraId="7F2C93DA" w14:textId="77777777" w:rsidR="00CC283E" w:rsidRPr="00CC283E" w:rsidRDefault="00CC283E" w:rsidP="00CC283E">
      <w:pPr>
        <w:ind w:left="720"/>
        <w:contextualSpacing/>
        <w:jc w:val="both"/>
        <w:rPr>
          <w:bCs/>
          <w:sz w:val="22"/>
          <w:szCs w:val="22"/>
        </w:rPr>
      </w:pPr>
    </w:p>
    <w:p w14:paraId="6C310EB9" w14:textId="77777777" w:rsidR="00CC283E" w:rsidRPr="00CC283E" w:rsidRDefault="00CC283E" w:rsidP="00CC283E">
      <w:pPr>
        <w:jc w:val="both"/>
        <w:rPr>
          <w:sz w:val="22"/>
          <w:szCs w:val="22"/>
        </w:rPr>
      </w:pPr>
      <w:r w:rsidRPr="00CC283E">
        <w:rPr>
          <w:b/>
          <w:sz w:val="22"/>
          <w:szCs w:val="22"/>
          <w:u w:val="single"/>
        </w:rPr>
        <w:t>Felelős:</w:t>
      </w:r>
      <w:r w:rsidRPr="00CC283E">
        <w:rPr>
          <w:b/>
          <w:sz w:val="22"/>
          <w:szCs w:val="22"/>
        </w:rPr>
        <w:tab/>
      </w:r>
      <w:r w:rsidRPr="00CC283E">
        <w:rPr>
          <w:sz w:val="22"/>
          <w:szCs w:val="22"/>
        </w:rPr>
        <w:t>polgármester</w:t>
      </w:r>
    </w:p>
    <w:p w14:paraId="310ECB37" w14:textId="77777777" w:rsidR="00CC283E" w:rsidRPr="00CC283E" w:rsidRDefault="00CC283E" w:rsidP="00CC283E">
      <w:pPr>
        <w:jc w:val="both"/>
        <w:rPr>
          <w:sz w:val="22"/>
          <w:szCs w:val="22"/>
        </w:rPr>
      </w:pPr>
      <w:r w:rsidRPr="00CC283E">
        <w:rPr>
          <w:b/>
          <w:sz w:val="22"/>
          <w:szCs w:val="22"/>
          <w:u w:val="single"/>
        </w:rPr>
        <w:t>Határidő:</w:t>
      </w:r>
      <w:r w:rsidRPr="00CC283E">
        <w:rPr>
          <w:sz w:val="22"/>
          <w:szCs w:val="22"/>
        </w:rPr>
        <w:tab/>
        <w:t>azonnal</w:t>
      </w:r>
    </w:p>
    <w:p w14:paraId="719B2773" w14:textId="77777777" w:rsidR="00CC283E" w:rsidRPr="00CC283E" w:rsidRDefault="00CC283E" w:rsidP="00CC283E">
      <w:pPr>
        <w:jc w:val="right"/>
        <w:rPr>
          <w:b/>
          <w:bCs/>
          <w:i/>
          <w:iCs/>
          <w:sz w:val="22"/>
          <w:szCs w:val="22"/>
        </w:rPr>
      </w:pPr>
      <w:r w:rsidRPr="00CC283E">
        <w:rPr>
          <w:b/>
          <w:bCs/>
          <w:i/>
          <w:iCs/>
          <w:sz w:val="22"/>
          <w:szCs w:val="22"/>
        </w:rPr>
        <w:t>Melléklet a 145/2025. Képviselő-testületi határozathoz</w:t>
      </w:r>
    </w:p>
    <w:p w14:paraId="68455957" w14:textId="77777777" w:rsidR="00CC283E" w:rsidRPr="00CC283E" w:rsidRDefault="00CC283E" w:rsidP="00CC283E">
      <w:pPr>
        <w:jc w:val="center"/>
        <w:rPr>
          <w:b/>
          <w:bCs/>
          <w:sz w:val="22"/>
          <w:szCs w:val="22"/>
        </w:rPr>
      </w:pPr>
    </w:p>
    <w:p w14:paraId="47924EB8" w14:textId="4B88A0E7" w:rsidR="00CC283E" w:rsidRPr="00CC283E" w:rsidRDefault="00CC283E" w:rsidP="00E97A42">
      <w:pPr>
        <w:jc w:val="center"/>
        <w:rPr>
          <w:b/>
          <w:bCs/>
          <w:sz w:val="22"/>
          <w:szCs w:val="22"/>
        </w:rPr>
      </w:pPr>
      <w:r w:rsidRPr="00CC283E">
        <w:rPr>
          <w:b/>
          <w:bCs/>
          <w:sz w:val="22"/>
          <w:szCs w:val="22"/>
        </w:rPr>
        <w:t>TELEKHATÁR RENDEZÉSI SZERZŐDÉST KIEGÉSZÍTŐ KÖZÖS NYILATKOZAT</w:t>
      </w:r>
    </w:p>
    <w:p w14:paraId="52E2BB7D" w14:textId="77777777" w:rsidR="00CC283E" w:rsidRPr="00CC283E" w:rsidRDefault="00CC283E" w:rsidP="00CC283E">
      <w:pPr>
        <w:jc w:val="both"/>
        <w:rPr>
          <w:sz w:val="22"/>
          <w:szCs w:val="22"/>
        </w:rPr>
      </w:pPr>
      <w:r w:rsidRPr="00CC283E">
        <w:rPr>
          <w:sz w:val="22"/>
          <w:szCs w:val="22"/>
        </w:rPr>
        <w:t>amely létrejött egyrészről</w:t>
      </w:r>
    </w:p>
    <w:p w14:paraId="5F3F91A9" w14:textId="77777777" w:rsidR="00CC283E" w:rsidRPr="00CC283E" w:rsidRDefault="00CC283E" w:rsidP="00CC283E">
      <w:pPr>
        <w:jc w:val="both"/>
        <w:rPr>
          <w:sz w:val="22"/>
          <w:szCs w:val="22"/>
        </w:rPr>
      </w:pPr>
    </w:p>
    <w:p w14:paraId="24C3E5C6" w14:textId="77777777" w:rsidR="00CC283E" w:rsidRPr="00CC283E" w:rsidRDefault="00CC283E" w:rsidP="00CC283E">
      <w:pPr>
        <w:jc w:val="both"/>
        <w:rPr>
          <w:sz w:val="22"/>
          <w:szCs w:val="22"/>
        </w:rPr>
      </w:pPr>
      <w:r w:rsidRPr="00CC283E">
        <w:rPr>
          <w:sz w:val="22"/>
          <w:szCs w:val="22"/>
        </w:rPr>
        <w:t xml:space="preserve">XL-Lemeztechnika Korlátolt Felelősségű Társaság </w:t>
      </w:r>
    </w:p>
    <w:p w14:paraId="0A52AD8E" w14:textId="77777777" w:rsidR="00CC283E" w:rsidRPr="00CC283E" w:rsidRDefault="00CC283E" w:rsidP="00CC283E">
      <w:pPr>
        <w:jc w:val="both"/>
        <w:rPr>
          <w:b/>
          <w:sz w:val="22"/>
          <w:szCs w:val="22"/>
        </w:rPr>
      </w:pPr>
      <w:r w:rsidRPr="00CC283E">
        <w:rPr>
          <w:sz w:val="22"/>
          <w:szCs w:val="22"/>
        </w:rPr>
        <w:t xml:space="preserve">Rövidített neve: </w:t>
      </w:r>
      <w:r w:rsidRPr="00CC283E">
        <w:rPr>
          <w:b/>
          <w:sz w:val="22"/>
          <w:szCs w:val="22"/>
        </w:rPr>
        <w:t>XL-Lemeztechnika Kft.</w:t>
      </w:r>
    </w:p>
    <w:p w14:paraId="20D8E526" w14:textId="77777777" w:rsidR="00CC283E" w:rsidRPr="00CC283E" w:rsidRDefault="00CC283E" w:rsidP="00CC283E">
      <w:pPr>
        <w:rPr>
          <w:sz w:val="22"/>
          <w:szCs w:val="22"/>
        </w:rPr>
      </w:pPr>
      <w:r w:rsidRPr="00CC283E">
        <w:rPr>
          <w:sz w:val="22"/>
          <w:szCs w:val="22"/>
        </w:rPr>
        <w:t>székhely:</w:t>
      </w:r>
      <w:r w:rsidRPr="00CC283E">
        <w:rPr>
          <w:sz w:val="22"/>
          <w:szCs w:val="22"/>
        </w:rPr>
        <w:tab/>
        <w:t>6200 Kiskőrös, Agárhalom tanya 146.</w:t>
      </w:r>
    </w:p>
    <w:p w14:paraId="3BDB9E00" w14:textId="77777777" w:rsidR="00CC283E" w:rsidRPr="00CC283E" w:rsidRDefault="00CC283E" w:rsidP="00CC283E">
      <w:pPr>
        <w:rPr>
          <w:sz w:val="22"/>
          <w:szCs w:val="22"/>
        </w:rPr>
      </w:pPr>
      <w:r w:rsidRPr="00CC283E">
        <w:rPr>
          <w:sz w:val="22"/>
          <w:szCs w:val="22"/>
        </w:rPr>
        <w:t>nyilvántartja:</w:t>
      </w:r>
      <w:r w:rsidRPr="00CC283E">
        <w:rPr>
          <w:sz w:val="22"/>
          <w:szCs w:val="22"/>
        </w:rPr>
        <w:tab/>
        <w:t>Kecskeméti Törvényszék Cégbírósága</w:t>
      </w:r>
    </w:p>
    <w:p w14:paraId="73492C81" w14:textId="77777777" w:rsidR="00CC283E" w:rsidRPr="00CC283E" w:rsidRDefault="00CC283E" w:rsidP="00CC283E">
      <w:pPr>
        <w:rPr>
          <w:sz w:val="22"/>
          <w:szCs w:val="22"/>
        </w:rPr>
      </w:pPr>
      <w:r w:rsidRPr="00CC283E">
        <w:rPr>
          <w:sz w:val="22"/>
          <w:szCs w:val="22"/>
        </w:rPr>
        <w:t>cégjegyzékszám:</w:t>
      </w:r>
      <w:r w:rsidRPr="00CC283E">
        <w:rPr>
          <w:sz w:val="22"/>
          <w:szCs w:val="22"/>
        </w:rPr>
        <w:tab/>
        <w:t>03-09-122366</w:t>
      </w:r>
    </w:p>
    <w:p w14:paraId="593D4E24" w14:textId="77777777" w:rsidR="00CC283E" w:rsidRPr="00CC283E" w:rsidRDefault="00CC283E" w:rsidP="00CC283E">
      <w:pPr>
        <w:rPr>
          <w:sz w:val="22"/>
          <w:szCs w:val="22"/>
        </w:rPr>
      </w:pPr>
      <w:proofErr w:type="spellStart"/>
      <w:r w:rsidRPr="00CC283E">
        <w:rPr>
          <w:sz w:val="22"/>
          <w:szCs w:val="22"/>
        </w:rPr>
        <w:t>stat.szj</w:t>
      </w:r>
      <w:proofErr w:type="spellEnd"/>
      <w:r w:rsidRPr="00CC283E">
        <w:rPr>
          <w:sz w:val="22"/>
          <w:szCs w:val="22"/>
        </w:rPr>
        <w:t>.:</w:t>
      </w:r>
      <w:r w:rsidRPr="00CC283E">
        <w:rPr>
          <w:sz w:val="22"/>
          <w:szCs w:val="22"/>
        </w:rPr>
        <w:tab/>
      </w:r>
      <w:r w:rsidRPr="00CC283E">
        <w:rPr>
          <w:sz w:val="22"/>
          <w:szCs w:val="22"/>
        </w:rPr>
        <w:tab/>
        <w:t>23349698-2562-113-03</w:t>
      </w:r>
    </w:p>
    <w:p w14:paraId="1FEBAFE5" w14:textId="77777777" w:rsidR="00CC283E" w:rsidRPr="00CC283E" w:rsidRDefault="00CC283E" w:rsidP="00CC283E">
      <w:pPr>
        <w:rPr>
          <w:sz w:val="22"/>
          <w:szCs w:val="22"/>
        </w:rPr>
      </w:pPr>
      <w:r w:rsidRPr="00CC283E">
        <w:rPr>
          <w:sz w:val="22"/>
          <w:szCs w:val="22"/>
        </w:rPr>
        <w:t>adószáma:</w:t>
      </w:r>
      <w:r w:rsidRPr="00CC283E">
        <w:rPr>
          <w:sz w:val="22"/>
          <w:szCs w:val="22"/>
        </w:rPr>
        <w:tab/>
        <w:t>23349698-2-03</w:t>
      </w:r>
    </w:p>
    <w:p w14:paraId="2FC79E7D" w14:textId="77777777" w:rsidR="00CC283E" w:rsidRPr="00CC283E" w:rsidRDefault="00CC283E" w:rsidP="00CC283E">
      <w:pPr>
        <w:ind w:left="1416" w:hanging="1416"/>
        <w:rPr>
          <w:sz w:val="22"/>
          <w:szCs w:val="22"/>
        </w:rPr>
      </w:pPr>
      <w:r w:rsidRPr="00CC283E">
        <w:rPr>
          <w:sz w:val="22"/>
          <w:szCs w:val="22"/>
        </w:rPr>
        <w:t>képviseli:</w:t>
      </w:r>
      <w:r w:rsidRPr="00CC283E">
        <w:rPr>
          <w:sz w:val="22"/>
          <w:szCs w:val="22"/>
        </w:rPr>
        <w:tab/>
        <w:t>Kovács Dániel József (szül.: Kiskunhalas, 1996. február 11., an.: Kis Ilona, lakik: 6200 Kiskőrös, Agárhalom tanya 146., adóazonosító jel: 8471571250) ügyvezető önálló képviseleti joggal</w:t>
      </w:r>
    </w:p>
    <w:p w14:paraId="1817E107" w14:textId="77777777" w:rsidR="00CC283E" w:rsidRPr="00CC283E" w:rsidRDefault="00CC283E" w:rsidP="00CC283E">
      <w:pPr>
        <w:jc w:val="both"/>
        <w:rPr>
          <w:sz w:val="22"/>
          <w:szCs w:val="22"/>
        </w:rPr>
      </w:pPr>
      <w:r w:rsidRPr="00CC283E">
        <w:rPr>
          <w:sz w:val="22"/>
          <w:szCs w:val="22"/>
        </w:rPr>
        <w:t>Magyarországon bejegyzett gazdasági társaság (a továbbiakban: Eladó), másrészről</w:t>
      </w:r>
    </w:p>
    <w:p w14:paraId="6720852F" w14:textId="77777777" w:rsidR="00CC283E" w:rsidRPr="00CC283E" w:rsidRDefault="00CC283E" w:rsidP="00CC283E">
      <w:pPr>
        <w:jc w:val="both"/>
        <w:rPr>
          <w:sz w:val="22"/>
          <w:szCs w:val="22"/>
        </w:rPr>
      </w:pPr>
    </w:p>
    <w:p w14:paraId="65A24C64" w14:textId="77777777" w:rsidR="00CC283E" w:rsidRPr="00CC283E" w:rsidRDefault="00CC283E" w:rsidP="00CC283E">
      <w:pPr>
        <w:jc w:val="both"/>
        <w:rPr>
          <w:sz w:val="22"/>
          <w:szCs w:val="22"/>
        </w:rPr>
      </w:pPr>
      <w:bookmarkStart w:id="6" w:name="_Hlk202865727"/>
      <w:r w:rsidRPr="00CC283E">
        <w:rPr>
          <w:sz w:val="22"/>
          <w:szCs w:val="22"/>
        </w:rPr>
        <w:t>KURZ PLAST Műanyagfeldolgozó Korlátolt Felelősségű Társaság</w:t>
      </w:r>
    </w:p>
    <w:p w14:paraId="1E597CE2" w14:textId="77777777" w:rsidR="00CC283E" w:rsidRPr="00CC283E" w:rsidRDefault="00CC283E" w:rsidP="00CC283E">
      <w:pPr>
        <w:tabs>
          <w:tab w:val="left" w:pos="1418"/>
        </w:tabs>
        <w:rPr>
          <w:b/>
          <w:sz w:val="22"/>
          <w:szCs w:val="22"/>
        </w:rPr>
      </w:pPr>
      <w:bookmarkStart w:id="7" w:name="_Hlk202865809"/>
      <w:r w:rsidRPr="00CC283E">
        <w:rPr>
          <w:sz w:val="22"/>
          <w:szCs w:val="22"/>
        </w:rPr>
        <w:t xml:space="preserve">Rövidített neve: </w:t>
      </w:r>
      <w:r w:rsidRPr="00CC283E">
        <w:rPr>
          <w:sz w:val="22"/>
          <w:szCs w:val="22"/>
        </w:rPr>
        <w:tab/>
      </w:r>
      <w:r w:rsidRPr="00CC283E">
        <w:rPr>
          <w:b/>
          <w:sz w:val="22"/>
          <w:szCs w:val="22"/>
        </w:rPr>
        <w:t>KURZ PLAST Kft.</w:t>
      </w:r>
    </w:p>
    <w:p w14:paraId="6A18BACC" w14:textId="77777777" w:rsidR="00CC283E" w:rsidRPr="00CC283E" w:rsidRDefault="00CC283E" w:rsidP="00CC283E">
      <w:pPr>
        <w:tabs>
          <w:tab w:val="left" w:pos="1418"/>
        </w:tabs>
        <w:rPr>
          <w:sz w:val="22"/>
          <w:szCs w:val="22"/>
        </w:rPr>
      </w:pPr>
      <w:r w:rsidRPr="00CC283E">
        <w:rPr>
          <w:sz w:val="22"/>
          <w:szCs w:val="22"/>
        </w:rPr>
        <w:t>székhely:</w:t>
      </w:r>
      <w:r w:rsidRPr="00CC283E">
        <w:rPr>
          <w:sz w:val="22"/>
          <w:szCs w:val="22"/>
        </w:rPr>
        <w:tab/>
        <w:t>6200 Kiskőrös, Izsáki út 34.</w:t>
      </w:r>
    </w:p>
    <w:p w14:paraId="51C31600" w14:textId="77777777" w:rsidR="00CC283E" w:rsidRPr="00CC283E" w:rsidRDefault="00CC283E" w:rsidP="00CC283E">
      <w:pPr>
        <w:tabs>
          <w:tab w:val="left" w:pos="1418"/>
        </w:tabs>
        <w:rPr>
          <w:sz w:val="22"/>
          <w:szCs w:val="22"/>
        </w:rPr>
      </w:pPr>
      <w:r w:rsidRPr="00CC283E">
        <w:rPr>
          <w:sz w:val="22"/>
          <w:szCs w:val="22"/>
        </w:rPr>
        <w:t>nyilvántartja:</w:t>
      </w:r>
      <w:r w:rsidRPr="00CC283E">
        <w:rPr>
          <w:sz w:val="22"/>
          <w:szCs w:val="22"/>
        </w:rPr>
        <w:tab/>
        <w:t>Kecskeméti Törvényszék Cégbírósága</w:t>
      </w:r>
    </w:p>
    <w:p w14:paraId="442FDB70" w14:textId="77777777" w:rsidR="00CC283E" w:rsidRPr="00CC283E" w:rsidRDefault="00CC283E" w:rsidP="00CC283E">
      <w:pPr>
        <w:tabs>
          <w:tab w:val="left" w:pos="1418"/>
        </w:tabs>
        <w:rPr>
          <w:sz w:val="22"/>
          <w:szCs w:val="22"/>
        </w:rPr>
      </w:pPr>
      <w:r w:rsidRPr="00CC283E">
        <w:rPr>
          <w:sz w:val="22"/>
          <w:szCs w:val="22"/>
        </w:rPr>
        <w:t>cégjegyzékszám:</w:t>
      </w:r>
      <w:r w:rsidRPr="00CC283E">
        <w:rPr>
          <w:sz w:val="22"/>
          <w:szCs w:val="22"/>
        </w:rPr>
        <w:tab/>
        <w:t>03-09-105819</w:t>
      </w:r>
    </w:p>
    <w:p w14:paraId="7B021E91" w14:textId="77777777" w:rsidR="00CC283E" w:rsidRPr="00CC283E" w:rsidRDefault="00CC283E" w:rsidP="00CC283E">
      <w:pPr>
        <w:tabs>
          <w:tab w:val="left" w:pos="1418"/>
        </w:tabs>
        <w:rPr>
          <w:sz w:val="22"/>
          <w:szCs w:val="22"/>
        </w:rPr>
      </w:pPr>
      <w:proofErr w:type="spellStart"/>
      <w:r w:rsidRPr="00CC283E">
        <w:rPr>
          <w:sz w:val="22"/>
          <w:szCs w:val="22"/>
        </w:rPr>
        <w:t>stat.szj</w:t>
      </w:r>
      <w:proofErr w:type="spellEnd"/>
      <w:r w:rsidRPr="00CC283E">
        <w:rPr>
          <w:sz w:val="22"/>
          <w:szCs w:val="22"/>
        </w:rPr>
        <w:t>.:</w:t>
      </w:r>
      <w:r w:rsidRPr="00CC283E">
        <w:rPr>
          <w:sz w:val="22"/>
          <w:szCs w:val="22"/>
        </w:rPr>
        <w:tab/>
        <w:t>12100121-2226-113-03</w:t>
      </w:r>
    </w:p>
    <w:p w14:paraId="1B5B9A70" w14:textId="77777777" w:rsidR="00CC283E" w:rsidRPr="00CC283E" w:rsidRDefault="00CC283E" w:rsidP="00CC283E">
      <w:pPr>
        <w:tabs>
          <w:tab w:val="left" w:pos="1418"/>
        </w:tabs>
        <w:rPr>
          <w:sz w:val="22"/>
          <w:szCs w:val="22"/>
        </w:rPr>
      </w:pPr>
      <w:r w:rsidRPr="00CC283E">
        <w:rPr>
          <w:sz w:val="22"/>
          <w:szCs w:val="22"/>
        </w:rPr>
        <w:t>adószáma:</w:t>
      </w:r>
      <w:r w:rsidRPr="00CC283E">
        <w:rPr>
          <w:sz w:val="22"/>
          <w:szCs w:val="22"/>
        </w:rPr>
        <w:tab/>
        <w:t>12100121-2-03</w:t>
      </w:r>
    </w:p>
    <w:p w14:paraId="2440749C" w14:textId="77777777" w:rsidR="00CC283E" w:rsidRPr="00CC283E" w:rsidRDefault="00CC283E" w:rsidP="00CC283E">
      <w:pPr>
        <w:tabs>
          <w:tab w:val="left" w:pos="1418"/>
        </w:tabs>
        <w:ind w:left="1418" w:hanging="1418"/>
        <w:rPr>
          <w:sz w:val="22"/>
          <w:szCs w:val="22"/>
        </w:rPr>
      </w:pPr>
      <w:r w:rsidRPr="00CC283E">
        <w:rPr>
          <w:sz w:val="22"/>
          <w:szCs w:val="22"/>
        </w:rPr>
        <w:t>képviseli:</w:t>
      </w:r>
      <w:r w:rsidRPr="00CC283E">
        <w:rPr>
          <w:sz w:val="22"/>
          <w:szCs w:val="22"/>
        </w:rPr>
        <w:tab/>
      </w:r>
      <w:proofErr w:type="spellStart"/>
      <w:r w:rsidRPr="00CC283E">
        <w:rPr>
          <w:sz w:val="22"/>
          <w:szCs w:val="22"/>
        </w:rPr>
        <w:t>Merz</w:t>
      </w:r>
      <w:proofErr w:type="spellEnd"/>
      <w:r w:rsidRPr="00CC283E">
        <w:rPr>
          <w:sz w:val="22"/>
          <w:szCs w:val="22"/>
        </w:rPr>
        <w:t xml:space="preserve"> </w:t>
      </w:r>
      <w:proofErr w:type="spellStart"/>
      <w:r w:rsidRPr="00CC283E">
        <w:rPr>
          <w:sz w:val="22"/>
          <w:szCs w:val="22"/>
        </w:rPr>
        <w:t>Jochen</w:t>
      </w:r>
      <w:proofErr w:type="spellEnd"/>
      <w:r w:rsidRPr="00CC283E">
        <w:rPr>
          <w:sz w:val="22"/>
          <w:szCs w:val="22"/>
        </w:rPr>
        <w:t xml:space="preserve"> (an.: Erika Steiner, Születési ideje: 1972/07/05, Külföldi lakása, illetve tartózkodási helye: DE-72348 </w:t>
      </w:r>
      <w:proofErr w:type="spellStart"/>
      <w:r w:rsidRPr="00CC283E">
        <w:rPr>
          <w:sz w:val="22"/>
          <w:szCs w:val="22"/>
        </w:rPr>
        <w:t>Rosenfeld</w:t>
      </w:r>
      <w:proofErr w:type="spellEnd"/>
      <w:r w:rsidRPr="00CC283E">
        <w:rPr>
          <w:sz w:val="22"/>
          <w:szCs w:val="22"/>
        </w:rPr>
        <w:t xml:space="preserve">, </w:t>
      </w:r>
      <w:proofErr w:type="spellStart"/>
      <w:r w:rsidRPr="00CC283E">
        <w:rPr>
          <w:sz w:val="22"/>
          <w:szCs w:val="22"/>
        </w:rPr>
        <w:t>Scönbergweg</w:t>
      </w:r>
      <w:proofErr w:type="spellEnd"/>
      <w:r w:rsidRPr="00CC283E">
        <w:rPr>
          <w:sz w:val="22"/>
          <w:szCs w:val="22"/>
        </w:rPr>
        <w:t xml:space="preserve"> 10., Adóazonosító jel: 8385366040) ügyvezető önálló képviseleti joggal</w:t>
      </w:r>
    </w:p>
    <w:bookmarkEnd w:id="6"/>
    <w:p w14:paraId="57C647CE" w14:textId="77777777" w:rsidR="00CC283E" w:rsidRPr="00CC283E" w:rsidRDefault="00CC283E" w:rsidP="00CC283E">
      <w:pPr>
        <w:jc w:val="both"/>
        <w:rPr>
          <w:sz w:val="22"/>
          <w:szCs w:val="22"/>
        </w:rPr>
      </w:pPr>
      <w:r w:rsidRPr="00CC283E">
        <w:rPr>
          <w:sz w:val="22"/>
          <w:szCs w:val="22"/>
        </w:rPr>
        <w:t>Magyarországon bejegyzett gazdasági társaság</w:t>
      </w:r>
      <w:bookmarkEnd w:id="7"/>
      <w:r w:rsidRPr="00CC283E">
        <w:rPr>
          <w:sz w:val="22"/>
          <w:szCs w:val="22"/>
        </w:rPr>
        <w:t xml:space="preserve"> és</w:t>
      </w:r>
    </w:p>
    <w:p w14:paraId="6CBDA072" w14:textId="77777777" w:rsidR="00CC283E" w:rsidRPr="00CC283E" w:rsidRDefault="00CC283E" w:rsidP="00CC283E">
      <w:pPr>
        <w:jc w:val="both"/>
        <w:rPr>
          <w:b/>
          <w:sz w:val="22"/>
          <w:szCs w:val="22"/>
        </w:rPr>
      </w:pPr>
    </w:p>
    <w:p w14:paraId="41C123DC" w14:textId="77777777" w:rsidR="00CC283E" w:rsidRPr="00CC283E" w:rsidRDefault="00CC283E" w:rsidP="00CC283E">
      <w:pPr>
        <w:rPr>
          <w:b/>
          <w:sz w:val="22"/>
          <w:szCs w:val="22"/>
        </w:rPr>
      </w:pPr>
      <w:r w:rsidRPr="00CC283E">
        <w:rPr>
          <w:b/>
          <w:sz w:val="22"/>
          <w:szCs w:val="22"/>
        </w:rPr>
        <w:t xml:space="preserve">Kiskőrös Város Önkormányzata </w:t>
      </w:r>
    </w:p>
    <w:p w14:paraId="29897EDF" w14:textId="77777777" w:rsidR="00CC283E" w:rsidRPr="00CC283E" w:rsidRDefault="00CC283E" w:rsidP="00CC283E">
      <w:pPr>
        <w:tabs>
          <w:tab w:val="left" w:pos="1418"/>
        </w:tabs>
        <w:rPr>
          <w:sz w:val="22"/>
          <w:szCs w:val="22"/>
        </w:rPr>
      </w:pPr>
      <w:r w:rsidRPr="00CC283E">
        <w:rPr>
          <w:sz w:val="22"/>
          <w:szCs w:val="22"/>
        </w:rPr>
        <w:t>székhelye:</w:t>
      </w:r>
      <w:r w:rsidRPr="00CC283E">
        <w:rPr>
          <w:sz w:val="22"/>
          <w:szCs w:val="22"/>
        </w:rPr>
        <w:tab/>
        <w:t>6200 Kiskőrös, Petőfi Sándor tér 1.</w:t>
      </w:r>
    </w:p>
    <w:p w14:paraId="1AD50396" w14:textId="77777777" w:rsidR="00CC283E" w:rsidRPr="00CC283E" w:rsidRDefault="00CC283E" w:rsidP="00CC283E">
      <w:pPr>
        <w:tabs>
          <w:tab w:val="left" w:pos="1418"/>
        </w:tabs>
        <w:rPr>
          <w:sz w:val="22"/>
          <w:szCs w:val="22"/>
        </w:rPr>
      </w:pPr>
      <w:r w:rsidRPr="00CC283E">
        <w:rPr>
          <w:sz w:val="22"/>
          <w:szCs w:val="22"/>
        </w:rPr>
        <w:t>statisztikai sz.:</w:t>
      </w:r>
      <w:r w:rsidRPr="00CC283E">
        <w:rPr>
          <w:sz w:val="22"/>
          <w:szCs w:val="22"/>
        </w:rPr>
        <w:tab/>
        <w:t>15724784-8411-321-03</w:t>
      </w:r>
    </w:p>
    <w:p w14:paraId="78F74B69" w14:textId="77777777" w:rsidR="00CC283E" w:rsidRPr="00CC283E" w:rsidRDefault="00CC283E" w:rsidP="00CC283E">
      <w:pPr>
        <w:tabs>
          <w:tab w:val="left" w:pos="1418"/>
        </w:tabs>
        <w:rPr>
          <w:sz w:val="22"/>
          <w:szCs w:val="22"/>
        </w:rPr>
      </w:pPr>
      <w:r w:rsidRPr="00CC283E">
        <w:rPr>
          <w:sz w:val="22"/>
          <w:szCs w:val="22"/>
        </w:rPr>
        <w:t>adó sz.:</w:t>
      </w:r>
      <w:r w:rsidRPr="00CC283E">
        <w:rPr>
          <w:sz w:val="22"/>
          <w:szCs w:val="22"/>
        </w:rPr>
        <w:tab/>
        <w:t>15724784-2-03</w:t>
      </w:r>
    </w:p>
    <w:p w14:paraId="4214E4A5" w14:textId="77777777" w:rsidR="00CC283E" w:rsidRPr="00CC283E" w:rsidRDefault="00CC283E" w:rsidP="00CC283E">
      <w:pPr>
        <w:tabs>
          <w:tab w:val="left" w:pos="1418"/>
        </w:tabs>
        <w:rPr>
          <w:sz w:val="22"/>
          <w:szCs w:val="22"/>
        </w:rPr>
      </w:pPr>
      <w:r w:rsidRPr="00CC283E">
        <w:rPr>
          <w:sz w:val="22"/>
          <w:szCs w:val="22"/>
        </w:rPr>
        <w:t xml:space="preserve">törzsszáma: </w:t>
      </w:r>
      <w:r w:rsidRPr="00CC283E">
        <w:rPr>
          <w:sz w:val="22"/>
          <w:szCs w:val="22"/>
        </w:rPr>
        <w:tab/>
        <w:t>724782</w:t>
      </w:r>
    </w:p>
    <w:p w14:paraId="36945E31" w14:textId="77777777" w:rsidR="00CC283E" w:rsidRPr="00CC283E" w:rsidRDefault="00CC283E" w:rsidP="00CC283E">
      <w:pPr>
        <w:tabs>
          <w:tab w:val="left" w:pos="1418"/>
        </w:tabs>
        <w:rPr>
          <w:sz w:val="22"/>
          <w:szCs w:val="22"/>
        </w:rPr>
      </w:pPr>
      <w:proofErr w:type="spellStart"/>
      <w:r w:rsidRPr="00CC283E">
        <w:rPr>
          <w:sz w:val="22"/>
          <w:szCs w:val="22"/>
        </w:rPr>
        <w:t>képv</w:t>
      </w:r>
      <w:proofErr w:type="spellEnd"/>
      <w:r w:rsidRPr="00CC283E">
        <w:rPr>
          <w:sz w:val="22"/>
          <w:szCs w:val="22"/>
        </w:rPr>
        <w:t xml:space="preserve">.: </w:t>
      </w:r>
      <w:r w:rsidRPr="00CC283E">
        <w:rPr>
          <w:sz w:val="22"/>
          <w:szCs w:val="22"/>
        </w:rPr>
        <w:tab/>
        <w:t>Domonyi László polgármester</w:t>
      </w:r>
    </w:p>
    <w:p w14:paraId="74EE45E1" w14:textId="77777777" w:rsidR="00CC283E" w:rsidRPr="00CC283E" w:rsidRDefault="00CC283E" w:rsidP="00CC283E">
      <w:pPr>
        <w:rPr>
          <w:sz w:val="22"/>
          <w:szCs w:val="22"/>
        </w:rPr>
      </w:pPr>
      <w:r w:rsidRPr="00CC283E">
        <w:rPr>
          <w:sz w:val="22"/>
          <w:szCs w:val="22"/>
        </w:rPr>
        <w:t>(a továbbiakban: Vevők) között alulírott napon és helyen.</w:t>
      </w:r>
      <w:r w:rsidRPr="00CC283E">
        <w:rPr>
          <w:color w:val="FFFFFF"/>
          <w:sz w:val="22"/>
          <w:szCs w:val="22"/>
          <w:vertAlign w:val="superscript"/>
        </w:rPr>
        <w:footnoteReference w:id="1"/>
      </w:r>
    </w:p>
    <w:p w14:paraId="73FBBEE6" w14:textId="77777777" w:rsidR="00CC283E" w:rsidRPr="00CC283E" w:rsidRDefault="00CC283E" w:rsidP="00CC283E">
      <w:pPr>
        <w:rPr>
          <w:sz w:val="22"/>
          <w:szCs w:val="22"/>
        </w:rPr>
      </w:pPr>
    </w:p>
    <w:p w14:paraId="1BD768A1" w14:textId="77777777" w:rsidR="00CC283E" w:rsidRPr="00CC283E" w:rsidRDefault="00CC283E" w:rsidP="00CC283E">
      <w:pPr>
        <w:jc w:val="both"/>
        <w:rPr>
          <w:i/>
          <w:sz w:val="22"/>
          <w:szCs w:val="22"/>
        </w:rPr>
      </w:pPr>
      <w:r w:rsidRPr="00CC283E">
        <w:rPr>
          <w:i/>
          <w:sz w:val="22"/>
          <w:szCs w:val="22"/>
        </w:rPr>
        <w:lastRenderedPageBreak/>
        <w:t>Felek megállapítják, hogy Eladó és KURZ PLAST Kft. Vevő Kiskőrösön, 2025.09.17. napján kelt telekhatár rendezési szerződést kötöttek egymással, mely szerződésben Eladó eladott, Vevő pedig megvásárolt 2411 m</w:t>
      </w:r>
      <w:r w:rsidRPr="00CC283E">
        <w:rPr>
          <w:i/>
          <w:sz w:val="22"/>
          <w:szCs w:val="22"/>
          <w:vertAlign w:val="superscript"/>
        </w:rPr>
        <w:t>2</w:t>
      </w:r>
      <w:r w:rsidRPr="00CC283E">
        <w:rPr>
          <w:i/>
          <w:sz w:val="22"/>
          <w:szCs w:val="22"/>
        </w:rPr>
        <w:t xml:space="preserve"> nagyságú területet a jelen okirat 3. pontjában foglalt változási vázrajzban foglaltaknak megfelelően.</w:t>
      </w:r>
    </w:p>
    <w:p w14:paraId="31D5B1B2" w14:textId="77777777" w:rsidR="00CC283E" w:rsidRPr="00CC283E" w:rsidRDefault="00CC283E" w:rsidP="00CC283E">
      <w:pPr>
        <w:jc w:val="both"/>
        <w:rPr>
          <w:i/>
          <w:sz w:val="22"/>
          <w:szCs w:val="22"/>
        </w:rPr>
      </w:pPr>
      <w:r w:rsidRPr="00CC283E">
        <w:rPr>
          <w:i/>
          <w:sz w:val="22"/>
          <w:szCs w:val="22"/>
        </w:rPr>
        <w:t>Időközben 2025.11.27. napján a Bács-Kiskun Vármegyei Kormányhivatal Földhivatali Főosztálya 805085/6/2025.08.14. szám alatti határozatával a korábban jóváhagyott vázrajzot – számítástechnikai okból – a helyrajzi számokat érintően akként módosította, hogy a telekalakítás után keletkező helyrajzi számot a Kiskőrös belterület 1751/6 helyrajzi számról Kiskőrös belterület 1751/18 helyrajzi számra változtatta, egyebekben változatlanul hagyta.</w:t>
      </w:r>
    </w:p>
    <w:p w14:paraId="6E0EBEE5" w14:textId="77777777" w:rsidR="00CC283E" w:rsidRPr="00CC283E" w:rsidRDefault="00CC283E" w:rsidP="00CC283E">
      <w:pPr>
        <w:jc w:val="both"/>
        <w:rPr>
          <w:i/>
          <w:sz w:val="22"/>
          <w:szCs w:val="22"/>
        </w:rPr>
      </w:pPr>
      <w:r w:rsidRPr="00CC283E">
        <w:rPr>
          <w:i/>
          <w:sz w:val="22"/>
          <w:szCs w:val="22"/>
        </w:rPr>
        <w:t>Tekintettel arra, hogy a korábbi okiratba foglalt helyrajzi szám időközben megváltozott és a változási vázrajz alapján Kiskőrös Város Önkormányzatával is szerződés kötése szükséges, felek az alábbi közös nyilatkozatokat teszik:</w:t>
      </w:r>
    </w:p>
    <w:p w14:paraId="46BE511A"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Eladó kizárólagos 1/1 tulajdoni hányadban tulajdonosa a </w:t>
      </w:r>
      <w:r w:rsidRPr="00CC283E">
        <w:rPr>
          <w:b/>
          <w:sz w:val="22"/>
          <w:szCs w:val="22"/>
        </w:rPr>
        <w:t xml:space="preserve">Kiskőrös </w:t>
      </w:r>
      <w:r w:rsidRPr="00CC283E">
        <w:rPr>
          <w:b/>
          <w:bCs/>
          <w:sz w:val="22"/>
          <w:szCs w:val="22"/>
        </w:rPr>
        <w:t>belterület 1751/15 hrsz</w:t>
      </w:r>
      <w:r w:rsidRPr="00CC283E">
        <w:rPr>
          <w:sz w:val="22"/>
          <w:szCs w:val="22"/>
        </w:rPr>
        <w:t>. alatt felvett, összesen 2 ha 4338 m</w:t>
      </w:r>
      <w:r w:rsidRPr="00CC283E">
        <w:rPr>
          <w:sz w:val="22"/>
          <w:szCs w:val="22"/>
          <w:vertAlign w:val="superscript"/>
        </w:rPr>
        <w:t>2</w:t>
      </w:r>
      <w:r w:rsidRPr="00CC283E">
        <w:rPr>
          <w:sz w:val="22"/>
          <w:szCs w:val="22"/>
        </w:rPr>
        <w:t xml:space="preserve"> területű, ténylegesen a 6200 Kiskőrös, Izsáki út 32. „felülvizsgálat alatt” elhelyezkedő kivett telephelyként nyilvántartott ingatlannak, melynek területéből 237 m</w:t>
      </w:r>
      <w:r w:rsidRPr="00CC283E">
        <w:rPr>
          <w:sz w:val="22"/>
          <w:szCs w:val="22"/>
          <w:vertAlign w:val="superscript"/>
        </w:rPr>
        <w:t>2</w:t>
      </w:r>
      <w:r w:rsidRPr="00CC283E">
        <w:rPr>
          <w:sz w:val="22"/>
          <w:szCs w:val="22"/>
        </w:rPr>
        <w:t xml:space="preserve">-re az MVM DÉMÁSZ Áramhálózati Kft. (6724 Szeged, </w:t>
      </w:r>
      <w:proofErr w:type="spellStart"/>
      <w:r w:rsidRPr="00CC283E">
        <w:rPr>
          <w:sz w:val="22"/>
          <w:szCs w:val="22"/>
        </w:rPr>
        <w:t>Pulz</w:t>
      </w:r>
      <w:proofErr w:type="spellEnd"/>
      <w:r w:rsidRPr="00CC283E">
        <w:rPr>
          <w:sz w:val="22"/>
          <w:szCs w:val="22"/>
        </w:rPr>
        <w:t xml:space="preserve"> u. 44.) javára vezetékjog van bejegyezve, továbbá terheli a Nemzeti Adó- és Vámhivatal Bács-Kiskun Megyei Adó- és Vámigazgatósága, Végrehajtási Osztály 1. 7983240639 ügyszámú elektronikus ingatlan árverési hirdetménye alapján árverés kitűzésének ténye. Egyebekben az ingatlan per- teher- és igénymentes.</w:t>
      </w:r>
    </w:p>
    <w:p w14:paraId="0E3A1A4E" w14:textId="77777777" w:rsidR="00CC283E" w:rsidRPr="00CC283E" w:rsidRDefault="00CC283E" w:rsidP="00CC283E">
      <w:pPr>
        <w:ind w:left="284"/>
        <w:jc w:val="both"/>
        <w:rPr>
          <w:sz w:val="22"/>
          <w:szCs w:val="22"/>
        </w:rPr>
      </w:pPr>
    </w:p>
    <w:p w14:paraId="660FDD3A"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KURZ PLAST Kft. Vevő kizárólagos 1/1 tulajdoni hányadban tulajdonosa a </w:t>
      </w:r>
      <w:r w:rsidRPr="00CC283E">
        <w:rPr>
          <w:b/>
          <w:sz w:val="22"/>
          <w:szCs w:val="22"/>
        </w:rPr>
        <w:t xml:space="preserve">Kiskőrös </w:t>
      </w:r>
      <w:r w:rsidRPr="00CC283E">
        <w:rPr>
          <w:b/>
          <w:bCs/>
          <w:sz w:val="22"/>
          <w:szCs w:val="22"/>
        </w:rPr>
        <w:t>belterület 1751/6 hrsz</w:t>
      </w:r>
      <w:r w:rsidRPr="00CC283E">
        <w:rPr>
          <w:sz w:val="22"/>
          <w:szCs w:val="22"/>
        </w:rPr>
        <w:t>. alatt felvett, összesen 9313 m</w:t>
      </w:r>
      <w:r w:rsidRPr="00CC283E">
        <w:rPr>
          <w:sz w:val="22"/>
          <w:szCs w:val="22"/>
          <w:vertAlign w:val="superscript"/>
        </w:rPr>
        <w:t>2</w:t>
      </w:r>
      <w:r w:rsidRPr="00CC283E">
        <w:rPr>
          <w:sz w:val="22"/>
          <w:szCs w:val="22"/>
        </w:rPr>
        <w:t xml:space="preserve"> területű, ténylegesen a 6200 Kiskőrös, Izsáki út 34. „felülvizsgálat alatt” elhelyezkedő kivett telephely, épület és üzemcsarnokként nyilvántartott ingatlannak. Az ingatlant terheli a Budapest Hitel- és Fejlesztési Bank Zrt. (1138 Budapest, Váci út 193.) javára 350.000.-/háromszázötvenezer euro tőke és járulékai erejéig bejegyzett jelzálogjog és az azt biztosító elidegenítési és terhelési tilalom-, és 1.000.000.-/egymillió euro keretösszeg erejéig bejegyzett jelzálogjog és az azt biztosító elidegenítési és terhelési tilalom, továbbá az ingatlan területéből 506 m</w:t>
      </w:r>
      <w:r w:rsidRPr="00CC283E">
        <w:rPr>
          <w:sz w:val="22"/>
          <w:szCs w:val="22"/>
          <w:vertAlign w:val="superscript"/>
        </w:rPr>
        <w:t>2</w:t>
      </w:r>
      <w:r w:rsidRPr="00CC283E">
        <w:rPr>
          <w:sz w:val="22"/>
          <w:szCs w:val="22"/>
        </w:rPr>
        <w:t>- és 8 m</w:t>
      </w:r>
      <w:r w:rsidRPr="00CC283E">
        <w:rPr>
          <w:sz w:val="22"/>
          <w:szCs w:val="22"/>
          <w:vertAlign w:val="superscript"/>
        </w:rPr>
        <w:t>2</w:t>
      </w:r>
      <w:r w:rsidRPr="00CC283E">
        <w:rPr>
          <w:sz w:val="22"/>
          <w:szCs w:val="22"/>
        </w:rPr>
        <w:t xml:space="preserve"> vonatkozásában a  az MVM DÉMÁSZ Áramhálózati Kft. (6724 Szeged, </w:t>
      </w:r>
      <w:proofErr w:type="spellStart"/>
      <w:r w:rsidRPr="00CC283E">
        <w:rPr>
          <w:sz w:val="22"/>
          <w:szCs w:val="22"/>
        </w:rPr>
        <w:t>Pulz</w:t>
      </w:r>
      <w:proofErr w:type="spellEnd"/>
      <w:r w:rsidRPr="00CC283E">
        <w:rPr>
          <w:sz w:val="22"/>
          <w:szCs w:val="22"/>
        </w:rPr>
        <w:t xml:space="preserve"> u. 44.) javára vezetékjog van bejegyezve. Egyebekben az ingatlan per- teher- és igénymentes.</w:t>
      </w:r>
      <w:r w:rsidRPr="00CC283E">
        <w:rPr>
          <w:color w:val="FFFFFF"/>
          <w:sz w:val="22"/>
          <w:szCs w:val="22"/>
          <w:vertAlign w:val="superscript"/>
        </w:rPr>
        <w:t xml:space="preserve"> </w:t>
      </w:r>
      <w:r w:rsidRPr="00CC283E">
        <w:rPr>
          <w:color w:val="FFFFFF"/>
          <w:sz w:val="22"/>
          <w:szCs w:val="22"/>
          <w:vertAlign w:val="superscript"/>
        </w:rPr>
        <w:footnoteReference w:id="2"/>
      </w:r>
    </w:p>
    <w:p w14:paraId="09A6F16F" w14:textId="77777777" w:rsidR="00CC283E" w:rsidRPr="00CC283E" w:rsidRDefault="00CC283E" w:rsidP="00CC283E">
      <w:pPr>
        <w:tabs>
          <w:tab w:val="num" w:pos="284"/>
        </w:tabs>
        <w:jc w:val="both"/>
        <w:rPr>
          <w:sz w:val="22"/>
          <w:szCs w:val="22"/>
        </w:rPr>
      </w:pPr>
    </w:p>
    <w:p w14:paraId="6488F05C"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A felek megállapítják, hogy AZIMUT Földmérő Kft. (6200 Kiskőrös, Petőfi tér 9. I.15.) által 96/2025 munkaszám alatt készített változási vázrajz, rendelkezésre áll, e szerződés mellékletét képezi. A Bács-Kiskun Vármegyei Kormányhivatal Földhivatali Főosztályának telekalakítást (telekhatár-rendezést) engedélyező 805085/5/2025.08.14. szám alatti határozata és annak 2025.11.27. napján kelt módosítása ugyancsak rendelkezésre áll. </w:t>
      </w:r>
    </w:p>
    <w:p w14:paraId="7479ECBC" w14:textId="77777777" w:rsidR="00CC283E" w:rsidRPr="00CC283E" w:rsidRDefault="00CC283E" w:rsidP="00CC283E">
      <w:pPr>
        <w:tabs>
          <w:tab w:val="num" w:pos="284"/>
        </w:tabs>
        <w:ind w:left="284" w:hanging="284"/>
        <w:jc w:val="both"/>
        <w:rPr>
          <w:sz w:val="22"/>
          <w:szCs w:val="22"/>
        </w:rPr>
      </w:pPr>
    </w:p>
    <w:p w14:paraId="047BD70B" w14:textId="77777777" w:rsidR="00CC283E" w:rsidRPr="00CC283E" w:rsidRDefault="00CC283E" w:rsidP="00CC283E">
      <w:pPr>
        <w:numPr>
          <w:ilvl w:val="0"/>
          <w:numId w:val="110"/>
        </w:numPr>
        <w:jc w:val="both"/>
        <w:rPr>
          <w:sz w:val="22"/>
          <w:szCs w:val="22"/>
        </w:rPr>
      </w:pPr>
      <w:r w:rsidRPr="00CC283E">
        <w:rPr>
          <w:sz w:val="22"/>
          <w:szCs w:val="22"/>
        </w:rPr>
        <w:t xml:space="preserve">Eladó per-, teher- és igénymentesen eladott, KURZ PLAST Kft Vevő adásvétel jogcímén megvásárolt az 1. pontban meghatározott ingatlanból </w:t>
      </w:r>
      <w:r w:rsidRPr="00CC283E">
        <w:rPr>
          <w:b/>
          <w:sz w:val="22"/>
          <w:szCs w:val="22"/>
        </w:rPr>
        <w:t>2411 m</w:t>
      </w:r>
      <w:r w:rsidRPr="00CC283E">
        <w:rPr>
          <w:b/>
          <w:sz w:val="22"/>
          <w:szCs w:val="22"/>
          <w:vertAlign w:val="superscript"/>
        </w:rPr>
        <w:t>2</w:t>
      </w:r>
      <w:r w:rsidRPr="00CC283E">
        <w:rPr>
          <w:b/>
          <w:sz w:val="22"/>
          <w:szCs w:val="22"/>
        </w:rPr>
        <w:t xml:space="preserve"> nagyságú területet</w:t>
      </w:r>
      <w:r w:rsidRPr="00CC283E">
        <w:rPr>
          <w:sz w:val="22"/>
          <w:szCs w:val="22"/>
        </w:rPr>
        <w:t xml:space="preserve"> (a továbbiakban: ingatlanrész), mely területtel felek a 2. pontban meghatározott ingatlan területét a 3. pontban foglalt változási vázrajznak megfelelően megnövelik, illetve az 1. pontban foglalt ingatlan területét csökkentik. Az ügyleti 2411 m</w:t>
      </w:r>
      <w:r w:rsidRPr="00CC283E">
        <w:rPr>
          <w:sz w:val="22"/>
          <w:szCs w:val="22"/>
          <w:vertAlign w:val="superscript"/>
        </w:rPr>
        <w:t>2</w:t>
      </w:r>
      <w:r w:rsidRPr="00CC283E">
        <w:rPr>
          <w:sz w:val="22"/>
          <w:szCs w:val="22"/>
        </w:rPr>
        <w:t xml:space="preserve"> nagyságú ingatlanrész vételára: </w:t>
      </w:r>
      <w:r w:rsidRPr="00CC283E">
        <w:rPr>
          <w:b/>
          <w:sz w:val="22"/>
          <w:szCs w:val="22"/>
        </w:rPr>
        <w:t xml:space="preserve">25.315.500.-/huszonötmillió-háromszáztizenötezer-ötszáz forint, mely az általános forgalmi adót nem tartalmazza. </w:t>
      </w:r>
      <w:r w:rsidRPr="00CC283E">
        <w:rPr>
          <w:sz w:val="22"/>
          <w:szCs w:val="22"/>
        </w:rPr>
        <w:t xml:space="preserve">(Jelen jogügylet a 2007. évi CXXVII. (ÁFA) törvény 142. § (1) bekezdésében szabályozott fordított adózásnak minősül.) </w:t>
      </w:r>
    </w:p>
    <w:p w14:paraId="1DF58675" w14:textId="77777777" w:rsidR="00CC283E" w:rsidRPr="00CC283E" w:rsidRDefault="00CC283E" w:rsidP="00CC283E">
      <w:pPr>
        <w:ind w:left="360"/>
        <w:jc w:val="both"/>
        <w:rPr>
          <w:sz w:val="22"/>
          <w:szCs w:val="22"/>
        </w:rPr>
      </w:pPr>
      <w:r w:rsidRPr="00CC283E">
        <w:rPr>
          <w:sz w:val="22"/>
          <w:szCs w:val="22"/>
        </w:rPr>
        <w:t>KURZ PLAST Kft. Vevő 2.531.550.-/kettőmillió-ötszázharmincegyezer-ötszázötven forintot 2025. július 17. napján kifejezetten foglalóként teljesített Eladó részére oly módon, hogy átutalta az összeget Eladónak a Raiffeisen Banknál 12062003-01284103-00100000 szám alatt vezetett bankszámlájára és további  22.783.950.-/huszonkettőmillió-hétszáznyolcvanháromezer-kilencszázötven forintot, mint a vételár utolsó vételár részét 2025. szeptember 16. napján átutalással teljesítette Eladónak Raiffeisen Banknál 12062003-</w:t>
      </w:r>
      <w:r w:rsidRPr="00CC283E">
        <w:rPr>
          <w:sz w:val="22"/>
          <w:szCs w:val="22"/>
        </w:rPr>
        <w:lastRenderedPageBreak/>
        <w:t xml:space="preserve">01284103-00100000 szám alatt vezetett bankszámlájára. Eladó a teljes Vételár számláján történt jóváírását e szerződés aláírásával elismeri és nyugtázza. </w:t>
      </w:r>
    </w:p>
    <w:p w14:paraId="6F33F897" w14:textId="77777777" w:rsidR="00CC283E" w:rsidRPr="00CC283E" w:rsidRDefault="00CC283E" w:rsidP="00CC283E">
      <w:pPr>
        <w:tabs>
          <w:tab w:val="num" w:pos="284"/>
        </w:tabs>
        <w:ind w:left="284" w:hanging="284"/>
        <w:jc w:val="both"/>
        <w:rPr>
          <w:sz w:val="22"/>
          <w:szCs w:val="22"/>
        </w:rPr>
      </w:pPr>
    </w:p>
    <w:p w14:paraId="37D49AA3" w14:textId="77777777" w:rsidR="00CC283E" w:rsidRPr="00CC283E" w:rsidRDefault="00CC283E" w:rsidP="00CC283E">
      <w:pPr>
        <w:numPr>
          <w:ilvl w:val="0"/>
          <w:numId w:val="110"/>
        </w:numPr>
        <w:ind w:left="284" w:hanging="284"/>
        <w:jc w:val="both"/>
        <w:rPr>
          <w:sz w:val="22"/>
          <w:szCs w:val="22"/>
        </w:rPr>
      </w:pPr>
      <w:r w:rsidRPr="00CC283E">
        <w:rPr>
          <w:sz w:val="22"/>
          <w:szCs w:val="22"/>
        </w:rPr>
        <w:t xml:space="preserve">Eladó per-, teher- és igénymentesen elad, Kiskőrös Város Önkormányzata Vevő adásvétel jogcímén megvásárol az 1. pontban meghatározott ingatlanból </w:t>
      </w:r>
      <w:r w:rsidRPr="00CC283E">
        <w:rPr>
          <w:b/>
          <w:sz w:val="22"/>
          <w:szCs w:val="22"/>
        </w:rPr>
        <w:t>124 m</w:t>
      </w:r>
      <w:r w:rsidRPr="00CC283E">
        <w:rPr>
          <w:b/>
          <w:sz w:val="22"/>
          <w:szCs w:val="22"/>
          <w:vertAlign w:val="superscript"/>
        </w:rPr>
        <w:t>2</w:t>
      </w:r>
      <w:r w:rsidRPr="00CC283E">
        <w:rPr>
          <w:b/>
          <w:sz w:val="22"/>
          <w:szCs w:val="22"/>
        </w:rPr>
        <w:t xml:space="preserve"> nagyságú területet</w:t>
      </w:r>
      <w:r w:rsidRPr="00CC283E">
        <w:rPr>
          <w:sz w:val="22"/>
          <w:szCs w:val="22"/>
        </w:rPr>
        <w:t xml:space="preserve"> (ingatlanrész), mely </w:t>
      </w:r>
      <w:r w:rsidRPr="00CC283E">
        <w:rPr>
          <w:b/>
          <w:sz w:val="22"/>
          <w:szCs w:val="22"/>
        </w:rPr>
        <w:t>Kiskőrös belterület 1751/16 hrsz. alatti önálló ingatlanként</w:t>
      </w:r>
      <w:r w:rsidRPr="00CC283E">
        <w:rPr>
          <w:sz w:val="22"/>
          <w:szCs w:val="22"/>
        </w:rPr>
        <w:t xml:space="preserve"> kerül kialakításra, így felek az 1. pontban foglalt ingatlan területét a 3. pontban foglalt vázrajzban meghatározottak szerint, e területtel csökkentik. Az ügyleti 124 m</w:t>
      </w:r>
      <w:r w:rsidRPr="00CC283E">
        <w:rPr>
          <w:sz w:val="22"/>
          <w:szCs w:val="22"/>
          <w:vertAlign w:val="superscript"/>
        </w:rPr>
        <w:t>2</w:t>
      </w:r>
      <w:r w:rsidRPr="00CC283E">
        <w:rPr>
          <w:sz w:val="22"/>
          <w:szCs w:val="22"/>
        </w:rPr>
        <w:t xml:space="preserve"> nagyságú ingatlanrész vételára: </w:t>
      </w:r>
      <w:r w:rsidRPr="00CC283E">
        <w:rPr>
          <w:b/>
          <w:bCs/>
          <w:sz w:val="22"/>
          <w:szCs w:val="22"/>
        </w:rPr>
        <w:t>186.000,-Ft, azaz Egyszáznyolcvanhatezer</w:t>
      </w:r>
      <w:r w:rsidRPr="00CC283E">
        <w:rPr>
          <w:b/>
          <w:sz w:val="22"/>
          <w:szCs w:val="22"/>
        </w:rPr>
        <w:t xml:space="preserve"> forint, mely az általános forgalmi adót nem tartalmazza.</w:t>
      </w:r>
      <w:r w:rsidRPr="00CC283E">
        <w:rPr>
          <w:sz w:val="22"/>
          <w:szCs w:val="22"/>
        </w:rPr>
        <w:t xml:space="preserve"> Kiskőrös Város Önkormányzata Vevő </w:t>
      </w:r>
      <w:r w:rsidRPr="00CC283E">
        <w:rPr>
          <w:sz w:val="22"/>
          <w:szCs w:val="22"/>
          <w:highlight w:val="yellow"/>
        </w:rPr>
        <w:t>2025..........</w:t>
      </w:r>
      <w:r w:rsidRPr="00CC283E">
        <w:rPr>
          <w:sz w:val="22"/>
          <w:szCs w:val="22"/>
        </w:rPr>
        <w:t xml:space="preserve"> napján a vételárat átutalással teljesítette Eladónak Raiffeisen Banknál 12062003-01284103-00100000 szám alatt vezetett bankszámlájára.  Eladó a teljes Vételár számláján történt jóváírását e szerződés aláírásával elismeri és nyugtázza.</w:t>
      </w:r>
    </w:p>
    <w:p w14:paraId="723D3AB3" w14:textId="77777777" w:rsidR="00CC283E" w:rsidRPr="00CC283E" w:rsidRDefault="00CC283E" w:rsidP="00CC283E">
      <w:pPr>
        <w:ind w:left="708"/>
        <w:rPr>
          <w:sz w:val="22"/>
          <w:szCs w:val="22"/>
        </w:rPr>
      </w:pPr>
    </w:p>
    <w:p w14:paraId="3201DCEA"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Felek hozzájárulnak és közösen kérik az illetékes ingatlanügyi hatóságot, hogy a </w:t>
      </w:r>
      <w:r w:rsidRPr="00CC283E">
        <w:rPr>
          <w:b/>
          <w:sz w:val="22"/>
          <w:szCs w:val="22"/>
        </w:rPr>
        <w:t xml:space="preserve">Kiskőrös </w:t>
      </w:r>
      <w:r w:rsidRPr="00CC283E">
        <w:rPr>
          <w:b/>
          <w:bCs/>
          <w:sz w:val="22"/>
          <w:szCs w:val="22"/>
        </w:rPr>
        <w:t>belterület 1751/15 hrsz</w:t>
      </w:r>
      <w:r w:rsidRPr="00CC283E">
        <w:rPr>
          <w:sz w:val="22"/>
          <w:szCs w:val="22"/>
        </w:rPr>
        <w:t>. alatt nyilvántartott 2 ha 4338 m</w:t>
      </w:r>
      <w:r w:rsidRPr="00CC283E">
        <w:rPr>
          <w:sz w:val="22"/>
          <w:szCs w:val="22"/>
          <w:vertAlign w:val="superscript"/>
        </w:rPr>
        <w:t>2</w:t>
      </w:r>
      <w:r w:rsidRPr="00CC283E">
        <w:rPr>
          <w:sz w:val="22"/>
          <w:szCs w:val="22"/>
        </w:rPr>
        <w:t xml:space="preserve"> nagyságú </w:t>
      </w:r>
      <w:r w:rsidRPr="00CC283E">
        <w:rPr>
          <w:b/>
          <w:sz w:val="22"/>
          <w:szCs w:val="22"/>
        </w:rPr>
        <w:t>ingatlanból 2411 m</w:t>
      </w:r>
      <w:r w:rsidRPr="00CC283E">
        <w:rPr>
          <w:b/>
          <w:sz w:val="22"/>
          <w:szCs w:val="22"/>
          <w:vertAlign w:val="superscript"/>
        </w:rPr>
        <w:t>2</w:t>
      </w:r>
      <w:r w:rsidRPr="00CC283E">
        <w:rPr>
          <w:sz w:val="22"/>
          <w:szCs w:val="22"/>
        </w:rPr>
        <w:t xml:space="preserve"> területet jegyezzen le és vétel jogcímén 1/1 tulajdoni hányadban KURZ PLAST Kft. Vevő javára </w:t>
      </w:r>
      <w:r w:rsidRPr="00CC283E">
        <w:rPr>
          <w:b/>
          <w:sz w:val="22"/>
          <w:szCs w:val="22"/>
        </w:rPr>
        <w:t xml:space="preserve">jegyezze át a Kiskőrös </w:t>
      </w:r>
      <w:r w:rsidRPr="00CC283E">
        <w:rPr>
          <w:b/>
          <w:bCs/>
          <w:sz w:val="22"/>
          <w:szCs w:val="22"/>
        </w:rPr>
        <w:t>belterület 1751/18 hrsz</w:t>
      </w:r>
      <w:r w:rsidRPr="00CC283E">
        <w:rPr>
          <w:sz w:val="22"/>
          <w:szCs w:val="22"/>
        </w:rPr>
        <w:t>. alatti ingatlanra, annak területét 1 ha 1724 m</w:t>
      </w:r>
      <w:r w:rsidRPr="00CC283E">
        <w:rPr>
          <w:sz w:val="22"/>
          <w:szCs w:val="22"/>
          <w:vertAlign w:val="superscript"/>
        </w:rPr>
        <w:t>2</w:t>
      </w:r>
      <w:r w:rsidRPr="00CC283E">
        <w:rPr>
          <w:sz w:val="22"/>
          <w:szCs w:val="22"/>
        </w:rPr>
        <w:t xml:space="preserve">-re növelve, továbbá az Eladó tulajdonában lévő </w:t>
      </w:r>
      <w:r w:rsidRPr="00CC283E">
        <w:rPr>
          <w:b/>
          <w:sz w:val="22"/>
          <w:szCs w:val="22"/>
        </w:rPr>
        <w:t xml:space="preserve">Kiskőrös </w:t>
      </w:r>
      <w:r w:rsidRPr="00CC283E">
        <w:rPr>
          <w:b/>
          <w:bCs/>
          <w:sz w:val="22"/>
          <w:szCs w:val="22"/>
        </w:rPr>
        <w:t>belterület 1751/15 hrsz</w:t>
      </w:r>
      <w:r w:rsidRPr="00CC283E">
        <w:rPr>
          <w:sz w:val="22"/>
          <w:szCs w:val="22"/>
        </w:rPr>
        <w:t>. alatt nyilvántartott 2 ha 4338 m</w:t>
      </w:r>
      <w:r w:rsidRPr="00CC283E">
        <w:rPr>
          <w:sz w:val="22"/>
          <w:szCs w:val="22"/>
          <w:vertAlign w:val="superscript"/>
        </w:rPr>
        <w:t>2</w:t>
      </w:r>
      <w:r w:rsidRPr="00CC283E">
        <w:rPr>
          <w:sz w:val="22"/>
          <w:szCs w:val="22"/>
        </w:rPr>
        <w:t xml:space="preserve"> nagyságú </w:t>
      </w:r>
      <w:r w:rsidRPr="00CC283E">
        <w:rPr>
          <w:b/>
          <w:sz w:val="22"/>
          <w:szCs w:val="22"/>
        </w:rPr>
        <w:t>ingatlanból további 124 m</w:t>
      </w:r>
      <w:r w:rsidRPr="00CC283E">
        <w:rPr>
          <w:b/>
          <w:sz w:val="22"/>
          <w:szCs w:val="22"/>
          <w:vertAlign w:val="superscript"/>
        </w:rPr>
        <w:t>2</w:t>
      </w:r>
      <w:r w:rsidRPr="00CC283E">
        <w:rPr>
          <w:sz w:val="22"/>
          <w:szCs w:val="22"/>
        </w:rPr>
        <w:t xml:space="preserve"> területet jegyezzen le és </w:t>
      </w:r>
      <w:r w:rsidRPr="00CC283E">
        <w:rPr>
          <w:b/>
          <w:sz w:val="22"/>
          <w:szCs w:val="22"/>
        </w:rPr>
        <w:t xml:space="preserve">Kiskőrös </w:t>
      </w:r>
      <w:r w:rsidRPr="00CC283E">
        <w:rPr>
          <w:b/>
          <w:bCs/>
          <w:sz w:val="22"/>
          <w:szCs w:val="22"/>
        </w:rPr>
        <w:t>belterület 1751/16 hrsz</w:t>
      </w:r>
      <w:r w:rsidRPr="00CC283E">
        <w:rPr>
          <w:sz w:val="22"/>
          <w:szCs w:val="22"/>
        </w:rPr>
        <w:t xml:space="preserve">. alatti </w:t>
      </w:r>
      <w:r w:rsidRPr="00CC283E">
        <w:rPr>
          <w:b/>
          <w:sz w:val="22"/>
          <w:szCs w:val="22"/>
        </w:rPr>
        <w:t>önálló ingatlanként</w:t>
      </w:r>
      <w:r w:rsidRPr="00CC283E">
        <w:rPr>
          <w:sz w:val="22"/>
          <w:szCs w:val="22"/>
        </w:rPr>
        <w:t xml:space="preserve"> alakítsa ki melyre a tulajdonjogot adásvétel jogcímén 1/1 tulajdoni hányadban Kiskőrös Város Önkormányzata Vevő javára jegyezze be, </w:t>
      </w:r>
      <w:r w:rsidRPr="00CC283E">
        <w:rPr>
          <w:b/>
          <w:sz w:val="22"/>
          <w:szCs w:val="22"/>
        </w:rPr>
        <w:t xml:space="preserve">egyidejűleg Kiskőrös belterület 1751/17 hrsz alatt Eladó részére új ingatlant alakítson ki </w:t>
      </w:r>
      <w:r w:rsidRPr="00CC283E">
        <w:rPr>
          <w:sz w:val="22"/>
          <w:szCs w:val="22"/>
        </w:rPr>
        <w:t>2 ha 1803 m</w:t>
      </w:r>
      <w:r w:rsidRPr="00CC283E">
        <w:rPr>
          <w:sz w:val="22"/>
          <w:szCs w:val="22"/>
          <w:vertAlign w:val="superscript"/>
        </w:rPr>
        <w:t>2</w:t>
      </w:r>
      <w:r w:rsidRPr="00CC283E">
        <w:rPr>
          <w:sz w:val="22"/>
          <w:szCs w:val="22"/>
        </w:rPr>
        <w:t xml:space="preserve"> területtel kivett telephely művelési ágban, és a bejegyzett vezetékjogot ezen ingatlanra vezesse át.</w:t>
      </w:r>
    </w:p>
    <w:p w14:paraId="0C84C877" w14:textId="77777777" w:rsidR="00CC283E" w:rsidRPr="00CC283E" w:rsidRDefault="00CC283E" w:rsidP="00CC283E">
      <w:pPr>
        <w:jc w:val="both"/>
        <w:rPr>
          <w:sz w:val="22"/>
          <w:szCs w:val="22"/>
        </w:rPr>
      </w:pPr>
    </w:p>
    <w:p w14:paraId="5D0B2D55"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Eladó jelen nyilatkozat aláírásával egyidejűleg feltétlen és visszavonhatatlan beleegyezését adja ahhoz, hogy az ingatlan-nyilvántartásba </w:t>
      </w:r>
    </w:p>
    <w:p w14:paraId="10D70740" w14:textId="77777777" w:rsidR="00CC283E" w:rsidRPr="00CC283E" w:rsidRDefault="00CC283E" w:rsidP="00CC283E">
      <w:pPr>
        <w:numPr>
          <w:ilvl w:val="0"/>
          <w:numId w:val="111"/>
        </w:numPr>
        <w:jc w:val="both"/>
        <w:rPr>
          <w:sz w:val="22"/>
          <w:szCs w:val="22"/>
        </w:rPr>
      </w:pPr>
      <w:r w:rsidRPr="00CC283E">
        <w:rPr>
          <w:sz w:val="22"/>
          <w:szCs w:val="22"/>
        </w:rPr>
        <w:t>a 4. pontban meghatározott 2411 m</w:t>
      </w:r>
      <w:r w:rsidRPr="00CC283E">
        <w:rPr>
          <w:sz w:val="22"/>
          <w:szCs w:val="22"/>
          <w:vertAlign w:val="superscript"/>
        </w:rPr>
        <w:t>2</w:t>
      </w:r>
      <w:r w:rsidRPr="00CC283E">
        <w:rPr>
          <w:sz w:val="22"/>
          <w:szCs w:val="22"/>
        </w:rPr>
        <w:t xml:space="preserve"> nagyságú ügyleti ingatlanrészre a 1751/18 hrsz alatt kialakítandó ingatlanba beolvadóan KURZ PLAST Kft. Vevő tulajdonjogát 1/1 tulajdoni hányadban adásvétel jogcímén bejegyezzék, egyidejűleg saját tulajdonjogát az érintett ingatlanrész vonatkozásában töröljék, és</w:t>
      </w:r>
    </w:p>
    <w:p w14:paraId="243DCEE9" w14:textId="77777777" w:rsidR="00CC283E" w:rsidRPr="00CC283E" w:rsidRDefault="00CC283E" w:rsidP="00CC283E">
      <w:pPr>
        <w:numPr>
          <w:ilvl w:val="0"/>
          <w:numId w:val="111"/>
        </w:numPr>
        <w:jc w:val="both"/>
        <w:rPr>
          <w:sz w:val="22"/>
          <w:szCs w:val="22"/>
        </w:rPr>
      </w:pPr>
      <w:r w:rsidRPr="00CC283E">
        <w:rPr>
          <w:sz w:val="22"/>
          <w:szCs w:val="22"/>
        </w:rPr>
        <w:t>az 5. pontban meghatározott 124 m</w:t>
      </w:r>
      <w:r w:rsidRPr="00CC283E">
        <w:rPr>
          <w:sz w:val="22"/>
          <w:szCs w:val="22"/>
          <w:vertAlign w:val="superscript"/>
        </w:rPr>
        <w:t>2</w:t>
      </w:r>
      <w:r w:rsidRPr="00CC283E">
        <w:rPr>
          <w:sz w:val="22"/>
          <w:szCs w:val="22"/>
        </w:rPr>
        <w:t xml:space="preserve"> nagyságú ügyleti ingatlanrészből Kiskőrös belterület 1751/16 hrsz alatti önálló ingatlanként kialakítandó ingatlanra Kiskőrös Város Önkormányzata Vevő tulajdonjogát 1/1 tulajdoni hányadban adásvétel jogcímén bejegyezzék, egyidejűleg e vonatkozásban is saját tulajdonjogát töröljék.</w:t>
      </w:r>
      <w:r w:rsidRPr="00CC283E">
        <w:rPr>
          <w:color w:val="FFFFFF"/>
          <w:sz w:val="22"/>
          <w:szCs w:val="22"/>
          <w:vertAlign w:val="superscript"/>
        </w:rPr>
        <w:t xml:space="preserve"> </w:t>
      </w:r>
      <w:r w:rsidRPr="00CC283E">
        <w:rPr>
          <w:color w:val="FFFFFF"/>
          <w:sz w:val="22"/>
          <w:szCs w:val="22"/>
          <w:vertAlign w:val="superscript"/>
        </w:rPr>
        <w:footnoteReference w:id="3"/>
      </w:r>
    </w:p>
    <w:p w14:paraId="72377E02" w14:textId="77777777" w:rsidR="00CC283E" w:rsidRPr="00CC283E" w:rsidRDefault="00CC283E" w:rsidP="00CC283E">
      <w:pPr>
        <w:tabs>
          <w:tab w:val="num" w:pos="284"/>
        </w:tabs>
        <w:ind w:left="284" w:hanging="284"/>
        <w:jc w:val="both"/>
        <w:rPr>
          <w:sz w:val="22"/>
          <w:szCs w:val="22"/>
        </w:rPr>
      </w:pPr>
    </w:p>
    <w:p w14:paraId="55EA09DD"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 xml:space="preserve">Felek kijelentik, hogy a telekhatár rendezéssel újonnan keletkezett telekhatárok által körül határolt ingatlanok birtokba adása megtörtént. </w:t>
      </w:r>
    </w:p>
    <w:p w14:paraId="0E8935EF" w14:textId="77777777" w:rsidR="00CC283E" w:rsidRPr="00CC283E" w:rsidRDefault="00CC283E" w:rsidP="00CC283E">
      <w:pPr>
        <w:tabs>
          <w:tab w:val="num" w:pos="284"/>
        </w:tabs>
        <w:ind w:left="284" w:hanging="284"/>
        <w:jc w:val="both"/>
        <w:rPr>
          <w:sz w:val="22"/>
          <w:szCs w:val="22"/>
        </w:rPr>
      </w:pPr>
    </w:p>
    <w:p w14:paraId="40E6D2B6"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Eladó szavatol az átruházott ingatlanrészek per-, teher-, és igénymentességéért és azért, hogy azt adó, vagy adó jellegű, illetve közüzemi tartozások nem terhelik.</w:t>
      </w:r>
    </w:p>
    <w:p w14:paraId="722E757E" w14:textId="77777777" w:rsidR="00CC283E" w:rsidRPr="00CC283E" w:rsidRDefault="00CC283E" w:rsidP="00CC283E">
      <w:pPr>
        <w:tabs>
          <w:tab w:val="num" w:pos="284"/>
        </w:tabs>
        <w:jc w:val="both"/>
        <w:rPr>
          <w:sz w:val="22"/>
          <w:szCs w:val="22"/>
        </w:rPr>
      </w:pPr>
    </w:p>
    <w:p w14:paraId="6DA65266" w14:textId="70D6E65D" w:rsidR="00CC283E" w:rsidRPr="00E97A42" w:rsidRDefault="00CC283E" w:rsidP="00E97A42">
      <w:pPr>
        <w:numPr>
          <w:ilvl w:val="0"/>
          <w:numId w:val="110"/>
        </w:numPr>
        <w:tabs>
          <w:tab w:val="num" w:pos="284"/>
        </w:tabs>
        <w:ind w:left="284" w:hanging="284"/>
        <w:jc w:val="both"/>
        <w:rPr>
          <w:sz w:val="22"/>
          <w:szCs w:val="22"/>
        </w:rPr>
      </w:pPr>
      <w:r w:rsidRPr="00CC283E">
        <w:rPr>
          <w:sz w:val="22"/>
          <w:szCs w:val="22"/>
        </w:rPr>
        <w:t>A felek akként állapodnak meg, hogy a határrendezéssel kapcsolatos költségeket, így a földkimérés, megosztási vázrajz költségét, a telekalakítási engedély költségét Eladó viseli, az okiratszerkesztés költségét és az ingatlan-nyilvántartási bejegyzéssel kapcsolatos költségeket Vevők külön megállapodás alapján viselik</w:t>
      </w:r>
      <w:r w:rsidR="00E97A42">
        <w:rPr>
          <w:sz w:val="22"/>
          <w:szCs w:val="22"/>
        </w:rPr>
        <w:t>.</w:t>
      </w:r>
    </w:p>
    <w:p w14:paraId="20B3F4B0" w14:textId="77777777" w:rsidR="00CC283E" w:rsidRPr="00CC283E" w:rsidRDefault="00CC283E" w:rsidP="00CC283E">
      <w:pPr>
        <w:numPr>
          <w:ilvl w:val="0"/>
          <w:numId w:val="110"/>
        </w:numPr>
        <w:jc w:val="both"/>
        <w:rPr>
          <w:sz w:val="22"/>
          <w:szCs w:val="22"/>
        </w:rPr>
      </w:pPr>
      <w:r w:rsidRPr="00CC283E">
        <w:rPr>
          <w:sz w:val="22"/>
          <w:szCs w:val="22"/>
        </w:rPr>
        <w:t xml:space="preserve"> Eladó és KURZ PLAST Kft. Vevő kijelentik, hogy Magyarországon bejegyzett gazdasági társaságok, és a jelen adásvételi szerződés megkötésére a legfőbb szervüktől származó érvényes határozattal </w:t>
      </w:r>
      <w:r w:rsidRPr="00CC283E">
        <w:rPr>
          <w:sz w:val="22"/>
          <w:szCs w:val="22"/>
        </w:rPr>
        <w:lastRenderedPageBreak/>
        <w:t xml:space="preserve">rendelkeznek, kijelentik továbbá, hogy nem állnak csőd, végelszámolási, vagy felszámolási eljárás hatálya alatt. Tekintettel arra, hogy Vevő képviselője (ügyvezetője) a magyar nyelvet nem beszéli, e nyelven írni és olvasni nem tud, ezért jelen szerződést az általa megbízott, a német és a magyar nyelvet ismerő Ligetvári Endre (6200 Kiskőrös, Tompa Mihály utca 7., szül: Kiskunhalas, 1973/05/08, </w:t>
      </w:r>
      <w:proofErr w:type="spellStart"/>
      <w:r w:rsidRPr="00CC283E">
        <w:rPr>
          <w:sz w:val="22"/>
          <w:szCs w:val="22"/>
        </w:rPr>
        <w:t>a.n</w:t>
      </w:r>
      <w:proofErr w:type="spellEnd"/>
      <w:r w:rsidRPr="00CC283E">
        <w:rPr>
          <w:sz w:val="22"/>
          <w:szCs w:val="22"/>
        </w:rPr>
        <w:t xml:space="preserve">.: </w:t>
      </w:r>
      <w:proofErr w:type="spellStart"/>
      <w:r w:rsidRPr="00CC283E">
        <w:rPr>
          <w:sz w:val="22"/>
          <w:szCs w:val="22"/>
        </w:rPr>
        <w:t>Klam</w:t>
      </w:r>
      <w:proofErr w:type="spellEnd"/>
      <w:r w:rsidRPr="00CC283E">
        <w:rPr>
          <w:sz w:val="22"/>
          <w:szCs w:val="22"/>
        </w:rPr>
        <w:t xml:space="preserve"> Ilona Margit, magyar állampolgár) fordította le az Eladó képviselője által ismert német nyelvre. A felek közös megállapodása alapján esetleges jogvita esetén a magyar nyelvű szerződés szöveget és a magyar jogszabályokat tekintik irányadónak.</w:t>
      </w:r>
    </w:p>
    <w:p w14:paraId="32BED17D" w14:textId="77777777" w:rsidR="00CC283E" w:rsidRPr="00CC283E" w:rsidRDefault="00CC283E" w:rsidP="00CC283E">
      <w:pPr>
        <w:ind w:left="708"/>
        <w:rPr>
          <w:sz w:val="22"/>
          <w:szCs w:val="22"/>
        </w:rPr>
      </w:pPr>
    </w:p>
    <w:p w14:paraId="5D77822C" w14:textId="77777777" w:rsidR="00CC283E" w:rsidRPr="00CC283E" w:rsidRDefault="00CC283E" w:rsidP="00CC283E">
      <w:pPr>
        <w:numPr>
          <w:ilvl w:val="0"/>
          <w:numId w:val="110"/>
        </w:numPr>
        <w:jc w:val="both"/>
        <w:rPr>
          <w:sz w:val="22"/>
          <w:szCs w:val="22"/>
        </w:rPr>
      </w:pPr>
      <w:r w:rsidRPr="00CC283E">
        <w:rPr>
          <w:sz w:val="22"/>
          <w:szCs w:val="22"/>
        </w:rPr>
        <w:t>Kiskőrös Város Önkormányzata jogi személy. Kiskőrös Város Önkormányzatának Képviselő-testülete a .</w:t>
      </w:r>
      <w:r w:rsidRPr="00CC283E">
        <w:rPr>
          <w:sz w:val="22"/>
          <w:szCs w:val="22"/>
          <w:highlight w:val="yellow"/>
        </w:rPr>
        <w:t>.......</w:t>
      </w:r>
      <w:r w:rsidRPr="00CC283E">
        <w:rPr>
          <w:sz w:val="22"/>
          <w:szCs w:val="22"/>
        </w:rPr>
        <w:t xml:space="preserve"> sz. határozattal hozzájárult a tulajdonjog átruházáshoz, és felhatalmazta Domonyi László polgármestert a jelen adásvételi szerződés megkötésére. </w:t>
      </w:r>
    </w:p>
    <w:p w14:paraId="4CC9C30D" w14:textId="77777777" w:rsidR="00CC283E" w:rsidRPr="00CC283E" w:rsidRDefault="00CC283E" w:rsidP="00CC283E">
      <w:pPr>
        <w:rPr>
          <w:sz w:val="22"/>
          <w:szCs w:val="22"/>
        </w:rPr>
      </w:pPr>
    </w:p>
    <w:p w14:paraId="734CA73B" w14:textId="77777777" w:rsidR="00CC283E" w:rsidRPr="00CC283E" w:rsidRDefault="00CC283E" w:rsidP="00CC283E">
      <w:pPr>
        <w:widowControl w:val="0"/>
        <w:numPr>
          <w:ilvl w:val="0"/>
          <w:numId w:val="110"/>
        </w:numPr>
        <w:tabs>
          <w:tab w:val="num" w:pos="284"/>
        </w:tabs>
        <w:spacing w:before="60"/>
        <w:ind w:left="284" w:hanging="284"/>
        <w:jc w:val="both"/>
        <w:rPr>
          <w:sz w:val="22"/>
          <w:szCs w:val="22"/>
        </w:rPr>
      </w:pPr>
      <w:r w:rsidRPr="00CC283E">
        <w:rPr>
          <w:sz w:val="22"/>
          <w:szCs w:val="22"/>
        </w:rPr>
        <w:t>Felek egybehangzóan úgy nyilatkoznak, hogy a jelen adásvételi szerződést tényvázlatnak is tekintik, és azt ekként is aláírják, az adózással és az illetékfizetéssel kapcsolatos felvilágosítást tudomásul vették.</w:t>
      </w:r>
    </w:p>
    <w:p w14:paraId="5EB876A5" w14:textId="77777777" w:rsidR="00CC283E" w:rsidRPr="00CC283E" w:rsidRDefault="00CC283E" w:rsidP="00CC283E">
      <w:pPr>
        <w:ind w:left="708"/>
        <w:rPr>
          <w:sz w:val="22"/>
          <w:szCs w:val="22"/>
        </w:rPr>
      </w:pPr>
    </w:p>
    <w:p w14:paraId="65AC8DA7" w14:textId="77777777" w:rsidR="00CC283E" w:rsidRPr="00CC283E" w:rsidRDefault="00CC283E" w:rsidP="00CC283E">
      <w:pPr>
        <w:widowControl w:val="0"/>
        <w:numPr>
          <w:ilvl w:val="0"/>
          <w:numId w:val="110"/>
        </w:numPr>
        <w:tabs>
          <w:tab w:val="num" w:pos="284"/>
        </w:tabs>
        <w:spacing w:before="60"/>
        <w:ind w:left="284" w:hanging="284"/>
        <w:jc w:val="both"/>
        <w:rPr>
          <w:sz w:val="22"/>
          <w:szCs w:val="22"/>
        </w:rPr>
      </w:pPr>
      <w:r w:rsidRPr="00CC283E">
        <w:rPr>
          <w:sz w:val="22"/>
          <w:szCs w:val="22"/>
        </w:rPr>
        <w:t xml:space="preserve">Felek a jelen szerződés szerkesztésére, ellenjegyzésére, az adó adatlapok kitöltésére és aláírására, az iratok földhivatalhoz történő benyújtására, és a földhivatali eljárásra, valamint a jelen szerződéssel kapcsolatos esetleges okirat szerkesztési hibák későbbi kijavítására megbízzák Dr. Téglás Viktor (6200 Kiskőrös, Bem u. 9. sz., </w:t>
      </w:r>
      <w:proofErr w:type="spellStart"/>
      <w:r w:rsidRPr="00CC283E">
        <w:rPr>
          <w:sz w:val="22"/>
          <w:szCs w:val="22"/>
        </w:rPr>
        <w:t>kasz</w:t>
      </w:r>
      <w:proofErr w:type="spellEnd"/>
      <w:r w:rsidRPr="00CC283E">
        <w:rPr>
          <w:sz w:val="22"/>
          <w:szCs w:val="22"/>
        </w:rPr>
        <w:t>: 36070110) ügyvédet. A meghatalmazás az adásvétel teljesedésébe menésére vonatkozóan meghatározott ideig hatályos. Eljáró ügyvéd a meghatalmazást jelen okirat aláírásával elfogadja.</w:t>
      </w:r>
    </w:p>
    <w:p w14:paraId="27C32738" w14:textId="77777777" w:rsidR="00CC283E" w:rsidRPr="00CC283E" w:rsidRDefault="00CC283E" w:rsidP="00CC283E">
      <w:pPr>
        <w:jc w:val="both"/>
        <w:rPr>
          <w:sz w:val="22"/>
          <w:szCs w:val="22"/>
        </w:rPr>
      </w:pPr>
    </w:p>
    <w:p w14:paraId="04C46A3C" w14:textId="77777777" w:rsidR="00CC283E" w:rsidRPr="00CC283E" w:rsidRDefault="00CC283E" w:rsidP="00CC283E">
      <w:pPr>
        <w:numPr>
          <w:ilvl w:val="0"/>
          <w:numId w:val="110"/>
        </w:numPr>
        <w:tabs>
          <w:tab w:val="num" w:pos="284"/>
        </w:tabs>
        <w:ind w:left="284" w:hanging="284"/>
        <w:jc w:val="both"/>
        <w:rPr>
          <w:sz w:val="22"/>
          <w:szCs w:val="22"/>
        </w:rPr>
      </w:pPr>
      <w:r w:rsidRPr="00CC283E">
        <w:rPr>
          <w:sz w:val="22"/>
          <w:szCs w:val="22"/>
        </w:rPr>
        <w:t>A jelen szerződésben nem szabályozott kérdésekben a Polgári Törvénykönyv vonatkozó rendelkezéseit kell alkalmazni.</w:t>
      </w:r>
    </w:p>
    <w:p w14:paraId="7E2C3FEF" w14:textId="77777777" w:rsidR="00CC283E" w:rsidRPr="00CC283E" w:rsidRDefault="00CC283E" w:rsidP="00CC283E">
      <w:pPr>
        <w:jc w:val="both"/>
        <w:rPr>
          <w:sz w:val="22"/>
          <w:szCs w:val="22"/>
        </w:rPr>
      </w:pPr>
    </w:p>
    <w:p w14:paraId="029DA040" w14:textId="77777777" w:rsidR="00CC283E" w:rsidRPr="00CC283E" w:rsidRDefault="00CC283E" w:rsidP="00CC283E">
      <w:pPr>
        <w:jc w:val="both"/>
        <w:rPr>
          <w:sz w:val="22"/>
          <w:szCs w:val="22"/>
        </w:rPr>
      </w:pPr>
      <w:r w:rsidRPr="00CC283E">
        <w:rPr>
          <w:sz w:val="22"/>
          <w:szCs w:val="22"/>
        </w:rPr>
        <w:t xml:space="preserve">A szerződést annak elolvasása és értelmezése után, mint akaratunkkal mindenben megegyezőt, helyben </w:t>
      </w:r>
      <w:proofErr w:type="spellStart"/>
      <w:r w:rsidRPr="00CC283E">
        <w:rPr>
          <w:sz w:val="22"/>
          <w:szCs w:val="22"/>
        </w:rPr>
        <w:t>hagyólag</w:t>
      </w:r>
      <w:proofErr w:type="spellEnd"/>
      <w:r w:rsidRPr="00CC283E">
        <w:rPr>
          <w:sz w:val="22"/>
          <w:szCs w:val="22"/>
        </w:rPr>
        <w:t xml:space="preserve"> aláírtuk.</w:t>
      </w:r>
    </w:p>
    <w:p w14:paraId="7419646E" w14:textId="77777777" w:rsidR="00CC283E" w:rsidRPr="00CC283E" w:rsidRDefault="00CC283E" w:rsidP="00CC283E">
      <w:pPr>
        <w:jc w:val="both"/>
        <w:rPr>
          <w:sz w:val="22"/>
          <w:szCs w:val="22"/>
        </w:rPr>
      </w:pPr>
    </w:p>
    <w:p w14:paraId="13C6A85F" w14:textId="52A370AD" w:rsidR="00CC283E" w:rsidRPr="00CC283E" w:rsidRDefault="00CC283E" w:rsidP="00CC283E">
      <w:pPr>
        <w:jc w:val="both"/>
        <w:rPr>
          <w:sz w:val="22"/>
          <w:szCs w:val="22"/>
        </w:rPr>
      </w:pPr>
      <w:r w:rsidRPr="00CC283E">
        <w:rPr>
          <w:sz w:val="22"/>
          <w:szCs w:val="22"/>
        </w:rPr>
        <w:t xml:space="preserve">Kiskőrös, </w:t>
      </w:r>
      <w:r w:rsidRPr="00CC283E">
        <w:rPr>
          <w:sz w:val="22"/>
          <w:szCs w:val="22"/>
          <w:highlight w:val="yellow"/>
        </w:rPr>
        <w:t>2025.</w:t>
      </w:r>
    </w:p>
    <w:p w14:paraId="473601E1" w14:textId="77777777" w:rsidR="00CC283E" w:rsidRPr="00CC283E" w:rsidRDefault="00CC283E" w:rsidP="00CC283E">
      <w:pPr>
        <w:ind w:left="708"/>
        <w:rPr>
          <w:sz w:val="22"/>
          <w:szCs w:val="22"/>
        </w:rPr>
      </w:pPr>
      <w:r w:rsidRPr="00CC283E">
        <w:rPr>
          <w:sz w:val="22"/>
          <w:szCs w:val="22"/>
        </w:rPr>
        <w:t xml:space="preserve">XL-Lemeztechnika Kft. eladó </w:t>
      </w:r>
      <w:r w:rsidRPr="00CC283E">
        <w:rPr>
          <w:sz w:val="22"/>
          <w:szCs w:val="22"/>
        </w:rPr>
        <w:tab/>
      </w:r>
      <w:r w:rsidRPr="00CC283E">
        <w:rPr>
          <w:sz w:val="22"/>
          <w:szCs w:val="22"/>
        </w:rPr>
        <w:tab/>
      </w:r>
      <w:r w:rsidRPr="00CC283E">
        <w:rPr>
          <w:sz w:val="22"/>
          <w:szCs w:val="22"/>
        </w:rPr>
        <w:tab/>
        <w:t>Kiskőrös Város Önkormányzata vevő</w:t>
      </w:r>
    </w:p>
    <w:p w14:paraId="58D91661" w14:textId="20321512" w:rsidR="00CC283E" w:rsidRPr="00CC283E" w:rsidRDefault="00CC283E" w:rsidP="00CC283E">
      <w:pPr>
        <w:ind w:left="708"/>
        <w:rPr>
          <w:sz w:val="22"/>
          <w:szCs w:val="22"/>
        </w:rPr>
      </w:pPr>
      <w:proofErr w:type="spellStart"/>
      <w:r w:rsidRPr="00CC283E">
        <w:rPr>
          <w:sz w:val="22"/>
          <w:szCs w:val="22"/>
        </w:rPr>
        <w:t>képv</w:t>
      </w:r>
      <w:proofErr w:type="spellEnd"/>
      <w:r w:rsidRPr="00CC283E">
        <w:rPr>
          <w:sz w:val="22"/>
          <w:szCs w:val="22"/>
        </w:rPr>
        <w:t xml:space="preserve">.: Kovács Dániel József    </w:t>
      </w:r>
      <w:r w:rsidRPr="00CC283E">
        <w:rPr>
          <w:sz w:val="22"/>
          <w:szCs w:val="22"/>
        </w:rPr>
        <w:tab/>
      </w:r>
      <w:r w:rsidRPr="00CC283E">
        <w:rPr>
          <w:sz w:val="22"/>
          <w:szCs w:val="22"/>
        </w:rPr>
        <w:tab/>
      </w:r>
      <w:r w:rsidRPr="00CC283E">
        <w:rPr>
          <w:sz w:val="22"/>
          <w:szCs w:val="22"/>
        </w:rPr>
        <w:tab/>
      </w:r>
      <w:proofErr w:type="spellStart"/>
      <w:r w:rsidRPr="00CC283E">
        <w:rPr>
          <w:sz w:val="22"/>
          <w:szCs w:val="22"/>
        </w:rPr>
        <w:t>képv</w:t>
      </w:r>
      <w:proofErr w:type="spellEnd"/>
      <w:r w:rsidRPr="00CC283E">
        <w:rPr>
          <w:sz w:val="22"/>
          <w:szCs w:val="22"/>
        </w:rPr>
        <w:t xml:space="preserve">.: Domonyi László polgármester    </w:t>
      </w:r>
    </w:p>
    <w:p w14:paraId="1B3C7BD4" w14:textId="77777777" w:rsidR="00CC283E" w:rsidRPr="00CC283E" w:rsidRDefault="00CC283E" w:rsidP="00CC283E">
      <w:pPr>
        <w:ind w:left="708"/>
        <w:rPr>
          <w:sz w:val="22"/>
          <w:szCs w:val="22"/>
        </w:rPr>
      </w:pPr>
    </w:p>
    <w:p w14:paraId="7A673FC4" w14:textId="77777777" w:rsidR="00CC283E" w:rsidRPr="00CC283E" w:rsidRDefault="00CC283E" w:rsidP="00CC283E">
      <w:pPr>
        <w:ind w:left="4956" w:firstLine="708"/>
        <w:rPr>
          <w:sz w:val="22"/>
          <w:szCs w:val="22"/>
        </w:rPr>
      </w:pPr>
      <w:r w:rsidRPr="00CC283E">
        <w:rPr>
          <w:sz w:val="22"/>
          <w:szCs w:val="22"/>
        </w:rPr>
        <w:t>KURZ PLAST Kft. vevő</w:t>
      </w:r>
    </w:p>
    <w:p w14:paraId="7280B27F" w14:textId="2AE5CFB3" w:rsidR="00CC283E" w:rsidRPr="00CC283E" w:rsidRDefault="00CC283E" w:rsidP="00CC283E">
      <w:pPr>
        <w:ind w:left="4956" w:firstLine="708"/>
        <w:rPr>
          <w:sz w:val="22"/>
          <w:szCs w:val="22"/>
        </w:rPr>
      </w:pPr>
      <w:r w:rsidRPr="00CC283E">
        <w:rPr>
          <w:sz w:val="22"/>
          <w:szCs w:val="22"/>
        </w:rPr>
        <w:t xml:space="preserve"> </w:t>
      </w:r>
      <w:proofErr w:type="spellStart"/>
      <w:r w:rsidRPr="00CC283E">
        <w:rPr>
          <w:sz w:val="22"/>
          <w:szCs w:val="22"/>
        </w:rPr>
        <w:t>képv</w:t>
      </w:r>
      <w:proofErr w:type="spellEnd"/>
      <w:r w:rsidRPr="00CC283E">
        <w:rPr>
          <w:sz w:val="22"/>
          <w:szCs w:val="22"/>
        </w:rPr>
        <w:t xml:space="preserve">.: </w:t>
      </w:r>
      <w:proofErr w:type="spellStart"/>
      <w:r w:rsidRPr="00CC283E">
        <w:rPr>
          <w:sz w:val="22"/>
          <w:szCs w:val="22"/>
        </w:rPr>
        <w:t>Merz</w:t>
      </w:r>
      <w:proofErr w:type="spellEnd"/>
      <w:r w:rsidRPr="00CC283E">
        <w:rPr>
          <w:sz w:val="22"/>
          <w:szCs w:val="22"/>
        </w:rPr>
        <w:t xml:space="preserve"> Jochen                </w:t>
      </w:r>
    </w:p>
    <w:p w14:paraId="4E4CA5E6" w14:textId="77777777" w:rsidR="00CC283E" w:rsidRPr="00CC283E" w:rsidRDefault="00CC283E" w:rsidP="00CC283E">
      <w:pPr>
        <w:ind w:left="708"/>
        <w:rPr>
          <w:sz w:val="22"/>
          <w:szCs w:val="22"/>
        </w:rPr>
      </w:pPr>
    </w:p>
    <w:p w14:paraId="14991B0E" w14:textId="72FC4301" w:rsidR="00CC283E" w:rsidRPr="00CC283E" w:rsidRDefault="00CC283E" w:rsidP="00E97A42">
      <w:pPr>
        <w:ind w:left="708"/>
        <w:rPr>
          <w:sz w:val="22"/>
          <w:szCs w:val="22"/>
        </w:rPr>
      </w:pPr>
      <w:r w:rsidRPr="00CC283E">
        <w:rPr>
          <w:sz w:val="22"/>
          <w:szCs w:val="22"/>
        </w:rPr>
        <w:t xml:space="preserve">       </w:t>
      </w:r>
      <w:r w:rsidRPr="00CC283E">
        <w:rPr>
          <w:sz w:val="22"/>
          <w:szCs w:val="22"/>
        </w:rPr>
        <w:tab/>
      </w:r>
      <w:r w:rsidRPr="00CC283E">
        <w:rPr>
          <w:sz w:val="22"/>
          <w:szCs w:val="22"/>
        </w:rPr>
        <w:tab/>
      </w:r>
      <w:r w:rsidRPr="00CC283E">
        <w:rPr>
          <w:sz w:val="22"/>
          <w:szCs w:val="22"/>
        </w:rPr>
        <w:tab/>
      </w:r>
      <w:r w:rsidRPr="00CC283E">
        <w:rPr>
          <w:sz w:val="22"/>
          <w:szCs w:val="22"/>
        </w:rPr>
        <w:tab/>
      </w:r>
      <w:r w:rsidRPr="00CC283E">
        <w:rPr>
          <w:sz w:val="22"/>
          <w:szCs w:val="22"/>
        </w:rPr>
        <w:tab/>
      </w:r>
      <w:r w:rsidRPr="00CC283E">
        <w:rPr>
          <w:sz w:val="22"/>
          <w:szCs w:val="22"/>
        </w:rPr>
        <w:tab/>
      </w:r>
      <w:r w:rsidRPr="00CC283E">
        <w:rPr>
          <w:sz w:val="22"/>
          <w:szCs w:val="22"/>
        </w:rPr>
        <w:tab/>
        <w:t xml:space="preserve">Ligetvári Endre tolmács       </w:t>
      </w:r>
    </w:p>
    <w:p w14:paraId="50AF9D22" w14:textId="77777777" w:rsidR="00CC283E" w:rsidRPr="00CC283E" w:rsidRDefault="00CC283E" w:rsidP="00CC283E">
      <w:pPr>
        <w:jc w:val="both"/>
        <w:rPr>
          <w:sz w:val="22"/>
          <w:szCs w:val="22"/>
        </w:rPr>
      </w:pPr>
      <w:r w:rsidRPr="00CC283E">
        <w:rPr>
          <w:sz w:val="22"/>
          <w:szCs w:val="22"/>
        </w:rPr>
        <w:t>Ügyvédi ellenjegyzés:</w:t>
      </w:r>
    </w:p>
    <w:p w14:paraId="7C2C1244" w14:textId="77777777" w:rsidR="00CC283E" w:rsidRPr="00CC283E" w:rsidRDefault="00CC283E" w:rsidP="00CC283E">
      <w:pPr>
        <w:jc w:val="both"/>
        <w:rPr>
          <w:sz w:val="22"/>
          <w:szCs w:val="22"/>
        </w:rPr>
      </w:pPr>
      <w:r w:rsidRPr="00CC283E">
        <w:rPr>
          <w:sz w:val="22"/>
          <w:szCs w:val="22"/>
        </w:rPr>
        <w:t xml:space="preserve">Alulírott, eljárásra meghatalmazott Dr. Téglás Viktor 6200 Kiskőrös, Bem u. 9. sz. alatti, 36070110 kamarai azonosító számú jogi képviselő a fenti okiratot </w:t>
      </w:r>
      <w:proofErr w:type="spellStart"/>
      <w:r w:rsidRPr="00CC283E">
        <w:rPr>
          <w:sz w:val="22"/>
          <w:szCs w:val="22"/>
        </w:rPr>
        <w:t>ellenjegyzem</w:t>
      </w:r>
      <w:proofErr w:type="spellEnd"/>
      <w:r w:rsidRPr="00CC283E">
        <w:rPr>
          <w:sz w:val="22"/>
          <w:szCs w:val="22"/>
        </w:rPr>
        <w:t xml:space="preserve">, tanúsítom, hogy az a hatályos jogszabályoknak megfelel, a szerződő felek akaratát tartalmazza és az aláírások is </w:t>
      </w:r>
      <w:proofErr w:type="spellStart"/>
      <w:r w:rsidRPr="00CC283E">
        <w:rPr>
          <w:sz w:val="22"/>
          <w:szCs w:val="22"/>
        </w:rPr>
        <w:t>valódiak</w:t>
      </w:r>
      <w:proofErr w:type="spellEnd"/>
      <w:r w:rsidRPr="00CC283E">
        <w:rPr>
          <w:sz w:val="22"/>
          <w:szCs w:val="22"/>
        </w:rPr>
        <w:t>.</w:t>
      </w:r>
    </w:p>
    <w:p w14:paraId="41C5B0A4" w14:textId="77777777" w:rsidR="00CC283E" w:rsidRDefault="00CC283E" w:rsidP="00CC283E">
      <w:pPr>
        <w:jc w:val="both"/>
        <w:rPr>
          <w:sz w:val="22"/>
          <w:szCs w:val="22"/>
        </w:rPr>
      </w:pPr>
      <w:r w:rsidRPr="00CC283E">
        <w:rPr>
          <w:sz w:val="22"/>
          <w:szCs w:val="22"/>
        </w:rPr>
        <w:t xml:space="preserve">Kiskőrös, </w:t>
      </w:r>
      <w:r w:rsidRPr="00CC283E">
        <w:rPr>
          <w:sz w:val="22"/>
          <w:szCs w:val="22"/>
          <w:highlight w:val="yellow"/>
        </w:rPr>
        <w:t>2025.</w:t>
      </w:r>
    </w:p>
    <w:p w14:paraId="28294D43" w14:textId="77777777" w:rsidR="00CC283E" w:rsidRDefault="00CC283E" w:rsidP="00CC283E">
      <w:pPr>
        <w:jc w:val="both"/>
        <w:rPr>
          <w:sz w:val="22"/>
          <w:szCs w:val="22"/>
        </w:rPr>
      </w:pPr>
    </w:p>
    <w:p w14:paraId="4A95A2CA" w14:textId="77777777" w:rsidR="00CC283E" w:rsidRPr="00F6532F" w:rsidRDefault="00CC283E" w:rsidP="00CC283E">
      <w:pPr>
        <w:pBdr>
          <w:bottom w:val="single" w:sz="6" w:space="1" w:color="auto"/>
        </w:pBdr>
        <w:tabs>
          <w:tab w:val="center" w:pos="7380"/>
        </w:tabs>
        <w:rPr>
          <w:bCs/>
          <w:i/>
          <w:sz w:val="22"/>
          <w:szCs w:val="22"/>
        </w:rPr>
      </w:pPr>
    </w:p>
    <w:p w14:paraId="5372B4C5" w14:textId="77777777" w:rsidR="00E97A42" w:rsidRDefault="00E97A42" w:rsidP="00CC283E">
      <w:pPr>
        <w:rPr>
          <w:b/>
          <w:sz w:val="22"/>
          <w:szCs w:val="22"/>
        </w:rPr>
      </w:pPr>
    </w:p>
    <w:p w14:paraId="45125875" w14:textId="77777777" w:rsidR="00E97A42" w:rsidRPr="00CC283E" w:rsidRDefault="00E97A42" w:rsidP="00CC283E">
      <w:pPr>
        <w:rPr>
          <w:b/>
          <w:sz w:val="22"/>
          <w:szCs w:val="22"/>
        </w:rPr>
      </w:pPr>
    </w:p>
    <w:p w14:paraId="0362C4DC" w14:textId="77888D2E" w:rsidR="00CC283E" w:rsidRPr="00D348AD" w:rsidRDefault="00CC283E" w:rsidP="00CC283E">
      <w:pPr>
        <w:pStyle w:val="Listaszerbekezds"/>
        <w:numPr>
          <w:ilvl w:val="0"/>
          <w:numId w:val="101"/>
        </w:numPr>
        <w:jc w:val="center"/>
        <w:rPr>
          <w:b/>
          <w:sz w:val="22"/>
          <w:szCs w:val="22"/>
        </w:rPr>
      </w:pPr>
      <w:r w:rsidRPr="00D348AD">
        <w:rPr>
          <w:b/>
          <w:sz w:val="22"/>
          <w:szCs w:val="22"/>
        </w:rPr>
        <w:t>napirend</w:t>
      </w:r>
    </w:p>
    <w:p w14:paraId="7F26E23E" w14:textId="77777777" w:rsidR="00CC283E" w:rsidRPr="00F6532F" w:rsidRDefault="00CC283E" w:rsidP="00CC283E">
      <w:pPr>
        <w:rPr>
          <w:b/>
          <w:sz w:val="22"/>
          <w:szCs w:val="22"/>
        </w:rPr>
      </w:pPr>
    </w:p>
    <w:p w14:paraId="74654F1A" w14:textId="77777777" w:rsidR="00CC283E" w:rsidRPr="00CC283E" w:rsidRDefault="00CC283E" w:rsidP="00CC283E">
      <w:pPr>
        <w:ind w:left="786"/>
        <w:jc w:val="center"/>
        <w:rPr>
          <w:rFonts w:eastAsia="Calibri"/>
          <w:caps/>
          <w:sz w:val="22"/>
          <w:szCs w:val="22"/>
        </w:rPr>
      </w:pPr>
      <w:r w:rsidRPr="00CC283E">
        <w:rPr>
          <w:rFonts w:eastAsia="Calibri"/>
          <w:caps/>
          <w:sz w:val="22"/>
          <w:szCs w:val="22"/>
        </w:rPr>
        <w:t>a kiskőrösi 1752, 1750, 1747 és 1849 hrsz-ú önkormányzati utak nyomvonalának rendezése</w:t>
      </w:r>
    </w:p>
    <w:p w14:paraId="67D5F9CE" w14:textId="77777777" w:rsidR="00CC283E" w:rsidRPr="00F6532F" w:rsidRDefault="00CC283E" w:rsidP="00CC283E">
      <w:pPr>
        <w:jc w:val="center"/>
        <w:rPr>
          <w:i/>
          <w:sz w:val="22"/>
          <w:szCs w:val="22"/>
        </w:rPr>
      </w:pPr>
      <w:r w:rsidRPr="00EC2A29">
        <w:rPr>
          <w:bCs/>
          <w:sz w:val="22"/>
          <w:szCs w:val="22"/>
        </w:rPr>
        <w:t xml:space="preserve"> </w:t>
      </w:r>
      <w:r w:rsidRPr="00F6532F">
        <w:rPr>
          <w:i/>
          <w:sz w:val="22"/>
          <w:szCs w:val="22"/>
        </w:rPr>
        <w:t>(Írásos előterjesztés a jegyzőkönyvhöz mellékelve.)</w:t>
      </w:r>
    </w:p>
    <w:p w14:paraId="16DD304D" w14:textId="77777777" w:rsidR="00CC283E" w:rsidRPr="00F6532F" w:rsidRDefault="00CC283E" w:rsidP="00CC283E">
      <w:pPr>
        <w:jc w:val="center"/>
        <w:rPr>
          <w:sz w:val="22"/>
          <w:szCs w:val="22"/>
        </w:rPr>
      </w:pPr>
    </w:p>
    <w:p w14:paraId="3E92B2FE" w14:textId="77777777" w:rsidR="00CC283E" w:rsidRPr="00F6532F" w:rsidRDefault="00CC283E" w:rsidP="00CC283E">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1CE99CE2" w14:textId="77777777" w:rsidR="00CC283E" w:rsidRPr="00F6532F" w:rsidRDefault="00CC283E" w:rsidP="00CC283E">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49343F13" w14:textId="77777777" w:rsidR="00CC283E" w:rsidRPr="00F6532F" w:rsidRDefault="00CC283E" w:rsidP="00CC283E">
      <w:pPr>
        <w:jc w:val="both"/>
        <w:rPr>
          <w:b/>
          <w:sz w:val="22"/>
          <w:szCs w:val="22"/>
        </w:rPr>
      </w:pPr>
    </w:p>
    <w:p w14:paraId="7464A5D9" w14:textId="77777777" w:rsidR="00CC283E" w:rsidRPr="00F6532F" w:rsidRDefault="00CC283E" w:rsidP="00CC283E">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 xml:space="preserve">Kutyifa Sándorné </w:t>
      </w:r>
      <w:r>
        <w:rPr>
          <w:b/>
          <w:sz w:val="22"/>
          <w:szCs w:val="22"/>
        </w:rPr>
        <w:t xml:space="preserve">Sinkovicz Csilla </w:t>
      </w:r>
      <w:r w:rsidRPr="00F6532F">
        <w:rPr>
          <w:b/>
          <w:sz w:val="22"/>
          <w:szCs w:val="22"/>
        </w:rPr>
        <w:t>vagyongazdálkodási referenst.</w:t>
      </w:r>
    </w:p>
    <w:p w14:paraId="543B6FE4" w14:textId="77777777" w:rsidR="00CC283E" w:rsidRPr="00F6532F" w:rsidRDefault="00CC283E" w:rsidP="00CC283E">
      <w:pPr>
        <w:jc w:val="both"/>
        <w:rPr>
          <w:bCs/>
          <w:sz w:val="22"/>
          <w:szCs w:val="22"/>
        </w:rPr>
      </w:pPr>
    </w:p>
    <w:p w14:paraId="5D7C40B4" w14:textId="550A6005" w:rsidR="007309A4" w:rsidRDefault="00CC283E" w:rsidP="007309A4">
      <w:pPr>
        <w:overflowPunct w:val="0"/>
        <w:autoSpaceDE w:val="0"/>
        <w:autoSpaceDN w:val="0"/>
        <w:adjustRightInd w:val="0"/>
        <w:jc w:val="both"/>
        <w:textAlignment w:val="baseline"/>
        <w:rPr>
          <w:bCs/>
          <w:sz w:val="22"/>
          <w:szCs w:val="22"/>
        </w:rPr>
      </w:pPr>
      <w:r w:rsidRPr="00F6532F">
        <w:rPr>
          <w:b/>
          <w:sz w:val="22"/>
          <w:szCs w:val="22"/>
        </w:rPr>
        <w:t xml:space="preserve">Kutyifa Sándorné </w:t>
      </w:r>
      <w:r>
        <w:rPr>
          <w:b/>
          <w:sz w:val="22"/>
          <w:szCs w:val="22"/>
        </w:rPr>
        <w:t xml:space="preserve">Sinkovicz Csilla </w:t>
      </w:r>
      <w:r w:rsidRPr="00F6532F">
        <w:rPr>
          <w:b/>
          <w:sz w:val="22"/>
          <w:szCs w:val="22"/>
        </w:rPr>
        <w:t>vagyongazdálkodási referens</w:t>
      </w:r>
      <w:r>
        <w:rPr>
          <w:b/>
          <w:sz w:val="22"/>
          <w:szCs w:val="22"/>
        </w:rPr>
        <w:t xml:space="preserve"> </w:t>
      </w:r>
      <w:r w:rsidRPr="001F6656">
        <w:rPr>
          <w:bCs/>
          <w:sz w:val="22"/>
          <w:szCs w:val="22"/>
        </w:rPr>
        <w:t xml:space="preserve">elmondta, hogy </w:t>
      </w:r>
      <w:r w:rsidR="00C4103D" w:rsidRPr="000D20ED">
        <w:rPr>
          <w:bCs/>
          <w:sz w:val="22"/>
          <w:szCs w:val="22"/>
        </w:rPr>
        <w:t>a Budapest – Belgrád közötti vasútvonal átfogó fejlesztés</w:t>
      </w:r>
      <w:r w:rsidR="00C4103D">
        <w:rPr>
          <w:bCs/>
          <w:sz w:val="22"/>
          <w:szCs w:val="22"/>
        </w:rPr>
        <w:t xml:space="preserve">e </w:t>
      </w:r>
      <w:r w:rsidR="00C4103D" w:rsidRPr="000D20ED">
        <w:rPr>
          <w:bCs/>
          <w:sz w:val="22"/>
          <w:szCs w:val="22"/>
        </w:rPr>
        <w:t>jelentős mértékben érinti Kiskőrös város közigazgatási területét</w:t>
      </w:r>
      <w:r w:rsidR="00C4103D">
        <w:rPr>
          <w:bCs/>
          <w:sz w:val="22"/>
          <w:szCs w:val="22"/>
        </w:rPr>
        <w:t xml:space="preserve">. </w:t>
      </w:r>
      <w:r w:rsidR="00C4103D" w:rsidRPr="000D20ED">
        <w:rPr>
          <w:bCs/>
          <w:sz w:val="22"/>
          <w:szCs w:val="22"/>
        </w:rPr>
        <w:t>A kivitelezési munkák során</w:t>
      </w:r>
      <w:r w:rsidR="00C4103D">
        <w:rPr>
          <w:bCs/>
          <w:sz w:val="22"/>
          <w:szCs w:val="22"/>
        </w:rPr>
        <w:t xml:space="preserve"> a Toyota utc</w:t>
      </w:r>
      <w:r w:rsidR="00187857">
        <w:rPr>
          <w:bCs/>
          <w:sz w:val="22"/>
          <w:szCs w:val="22"/>
        </w:rPr>
        <w:t>át</w:t>
      </w:r>
      <w:r w:rsidR="00C4103D">
        <w:rPr>
          <w:bCs/>
          <w:sz w:val="22"/>
          <w:szCs w:val="22"/>
        </w:rPr>
        <w:t xml:space="preserve"> és a Bánffy utc</w:t>
      </w:r>
      <w:r w:rsidR="00187857">
        <w:rPr>
          <w:bCs/>
          <w:sz w:val="22"/>
          <w:szCs w:val="22"/>
        </w:rPr>
        <w:t>át összekötő útszakasz jelentős terhelésnek lett kitéve</w:t>
      </w:r>
      <w:r w:rsidR="00076005">
        <w:rPr>
          <w:bCs/>
          <w:sz w:val="22"/>
          <w:szCs w:val="22"/>
        </w:rPr>
        <w:t>, a fejlesztés kivitelezése során organizációs útként kerültek meghatározásra.</w:t>
      </w:r>
      <w:r w:rsidR="00B802C9">
        <w:rPr>
          <w:bCs/>
          <w:sz w:val="22"/>
          <w:szCs w:val="22"/>
        </w:rPr>
        <w:t xml:space="preserve"> </w:t>
      </w:r>
      <w:r w:rsidR="00B802C9" w:rsidRPr="000D20ED">
        <w:rPr>
          <w:bCs/>
          <w:sz w:val="22"/>
          <w:szCs w:val="22"/>
        </w:rPr>
        <w:t>Az Önkormányzat tulajdonát képező utakat a V-Híd Építő Zrt., mint kivitelező a Budapest-Belgrád közötti vasútvonal kivitelezése során a korábban kiadott tulajdonosi és közútkezelői hozzájárulásban foglaltak szerinti célokra, azaz organizációs útként használta.</w:t>
      </w:r>
      <w:r w:rsidR="00B802C9">
        <w:rPr>
          <w:bCs/>
          <w:sz w:val="22"/>
          <w:szCs w:val="22"/>
        </w:rPr>
        <w:t xml:space="preserve"> </w:t>
      </w:r>
      <w:r w:rsidR="00B802C9" w:rsidRPr="000D20ED">
        <w:rPr>
          <w:bCs/>
          <w:sz w:val="22"/>
          <w:szCs w:val="22"/>
        </w:rPr>
        <w:t>Az Önkormányzat és a Kivitelező közötti szóbeli egyeztetések során megállapodás született arról, hogy</w:t>
      </w:r>
      <w:r w:rsidR="00B802C9">
        <w:rPr>
          <w:bCs/>
          <w:sz w:val="22"/>
          <w:szCs w:val="22"/>
        </w:rPr>
        <w:t xml:space="preserve"> az építés befejezésével</w:t>
      </w:r>
      <w:r w:rsidR="00F640DE">
        <w:rPr>
          <w:bCs/>
          <w:sz w:val="22"/>
          <w:szCs w:val="22"/>
        </w:rPr>
        <w:t xml:space="preserve"> a levonulásukat megelőzően az út felújítási és helyreállítási</w:t>
      </w:r>
      <w:r w:rsidR="004C34DB">
        <w:rPr>
          <w:bCs/>
          <w:sz w:val="22"/>
          <w:szCs w:val="22"/>
        </w:rPr>
        <w:t xml:space="preserve"> munkáit elvégzi</w:t>
      </w:r>
      <w:r w:rsidR="00DD08E4">
        <w:rPr>
          <w:bCs/>
          <w:sz w:val="22"/>
          <w:szCs w:val="22"/>
        </w:rPr>
        <w:t xml:space="preserve">. A rendezési terv szerint </w:t>
      </w:r>
      <w:r w:rsidR="00DD08E4" w:rsidRPr="000D20ED">
        <w:rPr>
          <w:bCs/>
          <w:sz w:val="22"/>
          <w:szCs w:val="22"/>
        </w:rPr>
        <w:t xml:space="preserve">az utakat kiszélesíti, a meglévő burkolatot megerősíti, illetve a burkolat nélküli útszakaszt útalappal látja el. </w:t>
      </w:r>
      <w:r w:rsidR="007309A4">
        <w:rPr>
          <w:bCs/>
          <w:sz w:val="22"/>
          <w:szCs w:val="22"/>
        </w:rPr>
        <w:t xml:space="preserve">A </w:t>
      </w:r>
      <w:r w:rsidR="007309A4" w:rsidRPr="000D20ED">
        <w:rPr>
          <w:bCs/>
          <w:sz w:val="22"/>
          <w:szCs w:val="22"/>
        </w:rPr>
        <w:t xml:space="preserve">telekhatárrendezéssel </w:t>
      </w:r>
      <w:r w:rsidR="007309A4">
        <w:rPr>
          <w:bCs/>
          <w:sz w:val="22"/>
          <w:szCs w:val="22"/>
        </w:rPr>
        <w:t xml:space="preserve">érintett </w:t>
      </w:r>
      <w:r w:rsidR="007309A4" w:rsidRPr="000D20ED">
        <w:rPr>
          <w:bCs/>
          <w:sz w:val="22"/>
          <w:szCs w:val="22"/>
        </w:rPr>
        <w:t>magántulajdonban lévő földrészletek</w:t>
      </w:r>
      <w:r w:rsidR="007309A4">
        <w:rPr>
          <w:bCs/>
          <w:sz w:val="22"/>
          <w:szCs w:val="22"/>
        </w:rPr>
        <w:t xml:space="preserve"> meghatározott terület mértéke 3539 m2, az összesített vételár 5.308.500,-Ft.</w:t>
      </w:r>
    </w:p>
    <w:p w14:paraId="49D4D3C7" w14:textId="77777777" w:rsidR="00CC283E" w:rsidRPr="00F6532F" w:rsidRDefault="00CC283E" w:rsidP="00CC283E">
      <w:pPr>
        <w:jc w:val="both"/>
        <w:rPr>
          <w:sz w:val="22"/>
          <w:szCs w:val="22"/>
        </w:rPr>
      </w:pPr>
    </w:p>
    <w:p w14:paraId="04CD4B0B" w14:textId="77777777" w:rsidR="00CC283E" w:rsidRPr="00F6532F" w:rsidRDefault="00CC283E" w:rsidP="00CC283E">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52C49EFD" w14:textId="77777777" w:rsidR="00CC283E" w:rsidRDefault="00CC283E" w:rsidP="00CC283E">
      <w:pPr>
        <w:jc w:val="both"/>
        <w:rPr>
          <w:sz w:val="22"/>
          <w:szCs w:val="22"/>
        </w:rPr>
      </w:pPr>
    </w:p>
    <w:p w14:paraId="528CAB15" w14:textId="1E4E54B6" w:rsidR="000429CC" w:rsidRDefault="000429CC" w:rsidP="00CC283E">
      <w:pPr>
        <w:jc w:val="both"/>
        <w:rPr>
          <w:sz w:val="22"/>
          <w:szCs w:val="22"/>
        </w:rPr>
      </w:pPr>
      <w:r w:rsidRPr="000429CC">
        <w:rPr>
          <w:b/>
          <w:bCs/>
          <w:sz w:val="22"/>
          <w:szCs w:val="22"/>
        </w:rPr>
        <w:t>Szedmák Tamás képviselő</w:t>
      </w:r>
      <w:r>
        <w:rPr>
          <w:sz w:val="22"/>
          <w:szCs w:val="22"/>
        </w:rPr>
        <w:t xml:space="preserve"> afelől érdeklődött, hogy </w:t>
      </w:r>
      <w:r w:rsidR="000C5BCD">
        <w:rPr>
          <w:sz w:val="22"/>
          <w:szCs w:val="22"/>
        </w:rPr>
        <w:t xml:space="preserve">az érintett ipari övezet tekintetében </w:t>
      </w:r>
      <w:r>
        <w:rPr>
          <w:sz w:val="22"/>
          <w:szCs w:val="22"/>
        </w:rPr>
        <w:t>mennyire lesz nehéz az Önkormányzatnak a szerződéseket, megállapodásokat megkötni, hogy viszonyulnak az ingatlantulajdonosok.</w:t>
      </w:r>
    </w:p>
    <w:p w14:paraId="10E9A2B7" w14:textId="77777777" w:rsidR="000429CC" w:rsidRDefault="000429CC" w:rsidP="00CC283E">
      <w:pPr>
        <w:jc w:val="both"/>
        <w:rPr>
          <w:sz w:val="22"/>
          <w:szCs w:val="22"/>
        </w:rPr>
      </w:pPr>
    </w:p>
    <w:p w14:paraId="34EFD29F" w14:textId="15110224" w:rsidR="000C5BCD" w:rsidRPr="000C5BCD" w:rsidRDefault="000C5BCD" w:rsidP="00CC283E">
      <w:pPr>
        <w:jc w:val="both"/>
        <w:rPr>
          <w:sz w:val="22"/>
          <w:szCs w:val="22"/>
        </w:rPr>
      </w:pPr>
      <w:r w:rsidRPr="00F6532F">
        <w:rPr>
          <w:b/>
          <w:sz w:val="22"/>
          <w:szCs w:val="22"/>
        </w:rPr>
        <w:t>Domonyi László</w:t>
      </w:r>
      <w:r w:rsidRPr="00F6532F">
        <w:rPr>
          <w:b/>
          <w:bCs/>
          <w:sz w:val="22"/>
          <w:szCs w:val="22"/>
        </w:rPr>
        <w:t xml:space="preserve"> polgármester</w:t>
      </w:r>
      <w:r>
        <w:rPr>
          <w:b/>
          <w:bCs/>
          <w:sz w:val="22"/>
          <w:szCs w:val="22"/>
        </w:rPr>
        <w:t xml:space="preserve"> </w:t>
      </w:r>
      <w:r w:rsidRPr="000C5BCD">
        <w:rPr>
          <w:sz w:val="22"/>
          <w:szCs w:val="22"/>
        </w:rPr>
        <w:t xml:space="preserve">válaszában elmondta, hogy </w:t>
      </w:r>
      <w:r>
        <w:rPr>
          <w:sz w:val="22"/>
          <w:szCs w:val="22"/>
        </w:rPr>
        <w:t>számítanak képviselő úr segítségére a jövőben</w:t>
      </w:r>
      <w:r w:rsidR="006906BB">
        <w:rPr>
          <w:sz w:val="22"/>
          <w:szCs w:val="22"/>
        </w:rPr>
        <w:t>, teljes infrastruktúrával szeretnék ellátni az említett útszakaszt. Az alpolgármester már elkezdte begyűjteni az árajánlatokat a munkálatokra.</w:t>
      </w:r>
      <w:r w:rsidR="00903DF6">
        <w:rPr>
          <w:sz w:val="22"/>
          <w:szCs w:val="22"/>
        </w:rPr>
        <w:t xml:space="preserve"> A tulajdonosok ingatlanjainak értéke növekedni fog a fejlesztéssel, kérte a megértő együttműködésüket.</w:t>
      </w:r>
    </w:p>
    <w:p w14:paraId="34F66691" w14:textId="77777777" w:rsidR="000C5BCD" w:rsidRPr="000C5BCD" w:rsidRDefault="000C5BCD" w:rsidP="00CC283E">
      <w:pPr>
        <w:jc w:val="both"/>
        <w:rPr>
          <w:sz w:val="22"/>
          <w:szCs w:val="22"/>
        </w:rPr>
      </w:pPr>
    </w:p>
    <w:p w14:paraId="5C144060" w14:textId="460F4542" w:rsidR="00CC283E" w:rsidRPr="00F6532F" w:rsidRDefault="00B552B5" w:rsidP="00CC283E">
      <w:pPr>
        <w:jc w:val="both"/>
        <w:rPr>
          <w:sz w:val="22"/>
          <w:szCs w:val="22"/>
        </w:rPr>
      </w:pPr>
      <w:r>
        <w:rPr>
          <w:sz w:val="22"/>
          <w:szCs w:val="22"/>
        </w:rPr>
        <w:t>További k</w:t>
      </w:r>
      <w:r w:rsidR="00CC283E" w:rsidRPr="00F6532F">
        <w:rPr>
          <w:sz w:val="22"/>
          <w:szCs w:val="22"/>
        </w:rPr>
        <w:t>érdés, hozzászólás nem volt, a polgármester szavazásra bocsátotta a határozat-tervezetet.</w:t>
      </w:r>
    </w:p>
    <w:p w14:paraId="0FF6955E" w14:textId="77777777" w:rsidR="00CC283E" w:rsidRPr="00F6532F" w:rsidRDefault="00CC283E" w:rsidP="00CC283E">
      <w:pPr>
        <w:rPr>
          <w:sz w:val="22"/>
          <w:szCs w:val="22"/>
        </w:rPr>
      </w:pPr>
    </w:p>
    <w:p w14:paraId="01CCFF9C" w14:textId="77777777" w:rsidR="00CC283E" w:rsidRPr="00F6532F" w:rsidRDefault="00CC283E" w:rsidP="00CC283E">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3076A996" w14:textId="77777777" w:rsidR="00CC283E" w:rsidRPr="00C25F6F" w:rsidRDefault="00CC283E" w:rsidP="00CC283E">
      <w:pPr>
        <w:rPr>
          <w:sz w:val="22"/>
          <w:szCs w:val="22"/>
        </w:rPr>
      </w:pPr>
    </w:p>
    <w:p w14:paraId="3D6C6163" w14:textId="77777777" w:rsidR="00CC283E" w:rsidRPr="00CC283E" w:rsidRDefault="00CC283E" w:rsidP="00CC283E">
      <w:pPr>
        <w:jc w:val="both"/>
        <w:rPr>
          <w:b/>
          <w:sz w:val="22"/>
          <w:szCs w:val="22"/>
          <w:u w:val="single"/>
        </w:rPr>
      </w:pPr>
      <w:r w:rsidRPr="00CC283E">
        <w:rPr>
          <w:b/>
          <w:sz w:val="22"/>
          <w:szCs w:val="22"/>
          <w:u w:val="single"/>
        </w:rPr>
        <w:t xml:space="preserve">146/2025. sz. </w:t>
      </w:r>
      <w:proofErr w:type="spellStart"/>
      <w:r w:rsidRPr="00CC283E">
        <w:rPr>
          <w:b/>
          <w:sz w:val="22"/>
          <w:szCs w:val="22"/>
          <w:u w:val="single"/>
        </w:rPr>
        <w:t>Képv</w:t>
      </w:r>
      <w:proofErr w:type="spellEnd"/>
      <w:r w:rsidRPr="00CC283E">
        <w:rPr>
          <w:b/>
          <w:sz w:val="22"/>
          <w:szCs w:val="22"/>
          <w:u w:val="single"/>
        </w:rPr>
        <w:t>. test. hat.</w:t>
      </w:r>
    </w:p>
    <w:p w14:paraId="01E0EA43" w14:textId="77777777" w:rsidR="00CC283E" w:rsidRPr="00CC283E" w:rsidRDefault="00CC283E" w:rsidP="00CC283E">
      <w:pPr>
        <w:rPr>
          <w:bCs/>
          <w:sz w:val="22"/>
          <w:szCs w:val="22"/>
        </w:rPr>
      </w:pPr>
      <w:r w:rsidRPr="00CC283E">
        <w:rPr>
          <w:bCs/>
          <w:sz w:val="22"/>
          <w:szCs w:val="22"/>
        </w:rPr>
        <w:t xml:space="preserve">A kiskőrösi 1752, 1750, 1747 és 1849 hrsz-ú önkormányzati utak nyomvonalának rendezése </w:t>
      </w:r>
    </w:p>
    <w:p w14:paraId="6C9A8055" w14:textId="77777777" w:rsidR="00CC283E" w:rsidRPr="00CC283E" w:rsidRDefault="00CC283E" w:rsidP="00CC283E">
      <w:pPr>
        <w:rPr>
          <w:sz w:val="22"/>
          <w:szCs w:val="22"/>
        </w:rPr>
      </w:pPr>
    </w:p>
    <w:p w14:paraId="2B617147" w14:textId="3158A3E1" w:rsidR="00CC283E" w:rsidRPr="00CC283E" w:rsidRDefault="00CC283E" w:rsidP="000429CC">
      <w:pPr>
        <w:jc w:val="center"/>
        <w:rPr>
          <w:b/>
          <w:bCs/>
          <w:sz w:val="22"/>
          <w:szCs w:val="22"/>
        </w:rPr>
      </w:pPr>
      <w:r w:rsidRPr="00CC283E">
        <w:rPr>
          <w:b/>
          <w:bCs/>
          <w:sz w:val="22"/>
          <w:szCs w:val="22"/>
        </w:rPr>
        <w:t xml:space="preserve">HATÁROZAT </w:t>
      </w:r>
    </w:p>
    <w:p w14:paraId="54437B1F" w14:textId="77777777" w:rsidR="00CC283E" w:rsidRPr="00CC283E" w:rsidRDefault="00CC283E" w:rsidP="00CC283E">
      <w:pPr>
        <w:jc w:val="both"/>
        <w:rPr>
          <w:sz w:val="22"/>
          <w:szCs w:val="22"/>
        </w:rPr>
      </w:pPr>
      <w:r w:rsidRPr="00CC283E">
        <w:rPr>
          <w:sz w:val="22"/>
          <w:szCs w:val="22"/>
        </w:rPr>
        <w:t>A Képviselő-testület</w:t>
      </w:r>
    </w:p>
    <w:p w14:paraId="3BD7354B" w14:textId="77777777" w:rsidR="00CC283E" w:rsidRPr="00CC283E" w:rsidRDefault="00CC283E" w:rsidP="00CC283E">
      <w:pPr>
        <w:jc w:val="both"/>
        <w:rPr>
          <w:sz w:val="22"/>
          <w:szCs w:val="22"/>
        </w:rPr>
      </w:pPr>
    </w:p>
    <w:p w14:paraId="4A2460B4" w14:textId="77777777" w:rsidR="00CC283E" w:rsidRPr="00CC283E" w:rsidRDefault="00CC283E" w:rsidP="00CC283E">
      <w:pPr>
        <w:numPr>
          <w:ilvl w:val="0"/>
          <w:numId w:val="74"/>
        </w:numPr>
        <w:contextualSpacing/>
        <w:jc w:val="both"/>
        <w:rPr>
          <w:bCs/>
          <w:sz w:val="22"/>
          <w:szCs w:val="22"/>
        </w:rPr>
      </w:pPr>
      <w:r w:rsidRPr="00CC283E">
        <w:rPr>
          <w:bCs/>
          <w:sz w:val="22"/>
          <w:szCs w:val="22"/>
        </w:rPr>
        <w:t xml:space="preserve">egyetért azzal, hogy Kiskőrös Város Önkormányzata a város Helyi Építési Szabályzatáról és Szabályozási Tervéről szóló 18/2015. önk. rendelet (a továbbiakban: HÉSZ) 1. melléklet Szabályozási Terv E2, E3 és E4 tervlapja szerinti útszélesítés céljából, </w:t>
      </w:r>
      <w:r w:rsidRPr="00CC283E">
        <w:rPr>
          <w:sz w:val="22"/>
          <w:szCs w:val="22"/>
        </w:rPr>
        <w:t>visszterhes tulajdonszerzés útján megvásárolja a határozat mellékletét képező telekalakítással vegyes adásvételi szerződés-tervezet melléklete szerinti, változási vázrajzban foglalt földrészleteket a szerződésben foglalt tulajdonjog-átruházási feltételekkel</w:t>
      </w:r>
      <w:r w:rsidRPr="00CC283E">
        <w:rPr>
          <w:bCs/>
          <w:sz w:val="22"/>
          <w:szCs w:val="22"/>
        </w:rPr>
        <w:t xml:space="preserve"> </w:t>
      </w:r>
    </w:p>
    <w:p w14:paraId="709EA6CA" w14:textId="77777777" w:rsidR="00CC283E" w:rsidRPr="00CC283E" w:rsidRDefault="00CC283E" w:rsidP="00CC283E">
      <w:pPr>
        <w:numPr>
          <w:ilvl w:val="0"/>
          <w:numId w:val="74"/>
        </w:numPr>
        <w:contextualSpacing/>
        <w:jc w:val="both"/>
        <w:rPr>
          <w:bCs/>
          <w:sz w:val="22"/>
          <w:szCs w:val="22"/>
        </w:rPr>
      </w:pPr>
      <w:r w:rsidRPr="00CC283E">
        <w:rPr>
          <w:sz w:val="22"/>
          <w:szCs w:val="22"/>
        </w:rPr>
        <w:t>felhatalmazza a polgármestert, a határozat mellékletét képező telekalakítással vegyes adásvételi szerződés és a kapcsolódó jognyilatkozatok megtételére és aláírására, valamint a tulajdonjog ingatlan-nyilvántartásban történő átvezetésére.</w:t>
      </w:r>
    </w:p>
    <w:p w14:paraId="11718594" w14:textId="77777777" w:rsidR="00CC283E" w:rsidRPr="00CC283E" w:rsidRDefault="00CC283E" w:rsidP="00CC283E">
      <w:pPr>
        <w:jc w:val="both"/>
        <w:rPr>
          <w:b/>
          <w:bCs/>
          <w:sz w:val="22"/>
          <w:szCs w:val="22"/>
          <w:u w:val="single"/>
        </w:rPr>
      </w:pPr>
    </w:p>
    <w:p w14:paraId="4B1E2B59" w14:textId="77777777" w:rsidR="00CC283E" w:rsidRPr="00CC283E" w:rsidRDefault="00CC283E" w:rsidP="00CC283E">
      <w:pPr>
        <w:jc w:val="both"/>
        <w:rPr>
          <w:sz w:val="22"/>
          <w:szCs w:val="22"/>
        </w:rPr>
      </w:pPr>
      <w:r w:rsidRPr="00CC283E">
        <w:rPr>
          <w:b/>
          <w:bCs/>
          <w:sz w:val="22"/>
          <w:szCs w:val="22"/>
          <w:u w:val="single"/>
        </w:rPr>
        <w:t>Felelős:</w:t>
      </w:r>
      <w:r w:rsidRPr="00CC283E">
        <w:rPr>
          <w:sz w:val="22"/>
          <w:szCs w:val="22"/>
        </w:rPr>
        <w:tab/>
        <w:t>polgármester</w:t>
      </w:r>
    </w:p>
    <w:p w14:paraId="5F71D217" w14:textId="77777777" w:rsidR="00CC283E" w:rsidRPr="00CC283E" w:rsidRDefault="00CC283E" w:rsidP="00CC283E">
      <w:pPr>
        <w:jc w:val="both"/>
        <w:rPr>
          <w:sz w:val="22"/>
          <w:szCs w:val="22"/>
        </w:rPr>
      </w:pPr>
      <w:r w:rsidRPr="00CC283E">
        <w:rPr>
          <w:b/>
          <w:bCs/>
          <w:sz w:val="22"/>
          <w:szCs w:val="22"/>
          <w:u w:val="single"/>
        </w:rPr>
        <w:t>Határidő:</w:t>
      </w:r>
      <w:r w:rsidRPr="00CC283E">
        <w:rPr>
          <w:sz w:val="22"/>
          <w:szCs w:val="22"/>
        </w:rPr>
        <w:tab/>
        <w:t>azonnal</w:t>
      </w:r>
    </w:p>
    <w:p w14:paraId="2C95B79D" w14:textId="77777777" w:rsidR="00CC283E" w:rsidRPr="00CC283E" w:rsidRDefault="00CC283E" w:rsidP="00CC283E">
      <w:pPr>
        <w:jc w:val="both"/>
        <w:rPr>
          <w:sz w:val="22"/>
          <w:szCs w:val="22"/>
        </w:rPr>
      </w:pPr>
    </w:p>
    <w:p w14:paraId="316EFA25" w14:textId="11A8FBEB" w:rsidR="00CC283E" w:rsidRPr="00CC283E" w:rsidRDefault="00CC283E" w:rsidP="00CC283E">
      <w:pPr>
        <w:jc w:val="both"/>
        <w:rPr>
          <w:i/>
          <w:iCs/>
          <w:sz w:val="22"/>
          <w:szCs w:val="22"/>
        </w:rPr>
      </w:pPr>
      <w:r w:rsidRPr="00CC283E">
        <w:rPr>
          <w:i/>
          <w:iCs/>
          <w:sz w:val="22"/>
          <w:szCs w:val="22"/>
        </w:rPr>
        <w:lastRenderedPageBreak/>
        <w:t>Melléklet a jegyzőkönyvhöz csatolva.</w:t>
      </w:r>
    </w:p>
    <w:p w14:paraId="6E3F706F" w14:textId="77777777" w:rsidR="00CC283E" w:rsidRDefault="00CC283E" w:rsidP="00CC283E">
      <w:pPr>
        <w:jc w:val="both"/>
        <w:rPr>
          <w:sz w:val="22"/>
          <w:szCs w:val="22"/>
        </w:rPr>
      </w:pPr>
    </w:p>
    <w:p w14:paraId="709A2363" w14:textId="77777777" w:rsidR="00CC283E" w:rsidRPr="00F6532F" w:rsidRDefault="00CC283E" w:rsidP="00CC283E">
      <w:pPr>
        <w:pBdr>
          <w:bottom w:val="single" w:sz="6" w:space="1" w:color="auto"/>
        </w:pBdr>
        <w:tabs>
          <w:tab w:val="center" w:pos="7380"/>
        </w:tabs>
        <w:rPr>
          <w:bCs/>
          <w:i/>
          <w:sz w:val="22"/>
          <w:szCs w:val="22"/>
        </w:rPr>
      </w:pPr>
    </w:p>
    <w:p w14:paraId="644C7E7B" w14:textId="77777777" w:rsidR="00CC283E" w:rsidRPr="00CC283E" w:rsidRDefault="00CC283E" w:rsidP="00CC283E">
      <w:pPr>
        <w:rPr>
          <w:b/>
          <w:sz w:val="22"/>
          <w:szCs w:val="22"/>
        </w:rPr>
      </w:pPr>
    </w:p>
    <w:p w14:paraId="4C2B87EF" w14:textId="32C206D7" w:rsidR="00CC283E" w:rsidRPr="00CC283E" w:rsidRDefault="00CC283E" w:rsidP="00CC283E">
      <w:pPr>
        <w:jc w:val="both"/>
        <w:rPr>
          <w:i/>
          <w:iCs/>
          <w:sz w:val="22"/>
          <w:szCs w:val="22"/>
        </w:rPr>
      </w:pPr>
      <w:r w:rsidRPr="00CC283E">
        <w:rPr>
          <w:i/>
          <w:iCs/>
          <w:sz w:val="22"/>
          <w:szCs w:val="22"/>
        </w:rPr>
        <w:t>Domonyi László polgármester 15 perc szünetet rendelt el.</w:t>
      </w:r>
    </w:p>
    <w:p w14:paraId="5ED9AD13" w14:textId="77777777" w:rsidR="00CC283E" w:rsidRDefault="00CC283E" w:rsidP="00CC283E">
      <w:pPr>
        <w:jc w:val="both"/>
        <w:rPr>
          <w:sz w:val="22"/>
          <w:szCs w:val="22"/>
        </w:rPr>
      </w:pPr>
    </w:p>
    <w:p w14:paraId="07F006E9" w14:textId="77777777" w:rsidR="00CC283E" w:rsidRDefault="00CC283E" w:rsidP="00CC283E">
      <w:pPr>
        <w:jc w:val="both"/>
        <w:rPr>
          <w:sz w:val="22"/>
          <w:szCs w:val="22"/>
        </w:rPr>
      </w:pPr>
    </w:p>
    <w:p w14:paraId="517E98CE" w14:textId="77777777" w:rsidR="00410F1D" w:rsidRDefault="00410F1D" w:rsidP="00CC283E">
      <w:pPr>
        <w:jc w:val="both"/>
        <w:rPr>
          <w:sz w:val="22"/>
          <w:szCs w:val="22"/>
        </w:rPr>
      </w:pPr>
    </w:p>
    <w:p w14:paraId="2C1988B1" w14:textId="77777777" w:rsidR="00410F1D" w:rsidRPr="00410F1D" w:rsidRDefault="00410F1D" w:rsidP="00410F1D">
      <w:pPr>
        <w:widowControl w:val="0"/>
        <w:numPr>
          <w:ilvl w:val="0"/>
          <w:numId w:val="162"/>
        </w:numPr>
        <w:autoSpaceDE w:val="0"/>
        <w:autoSpaceDN w:val="0"/>
        <w:adjustRightInd w:val="0"/>
        <w:spacing w:line="100" w:lineRule="atLeast"/>
        <w:jc w:val="center"/>
        <w:rPr>
          <w:b/>
          <w:sz w:val="22"/>
          <w:szCs w:val="22"/>
        </w:rPr>
      </w:pPr>
      <w:r w:rsidRPr="00410F1D">
        <w:rPr>
          <w:b/>
          <w:sz w:val="22"/>
          <w:szCs w:val="22"/>
        </w:rPr>
        <w:t>napirend</w:t>
      </w:r>
    </w:p>
    <w:p w14:paraId="6A9DB794" w14:textId="77777777" w:rsidR="00410F1D" w:rsidRPr="00410F1D" w:rsidRDefault="00410F1D" w:rsidP="00410F1D">
      <w:pPr>
        <w:jc w:val="center"/>
        <w:rPr>
          <w:b/>
          <w:sz w:val="22"/>
          <w:szCs w:val="22"/>
        </w:rPr>
      </w:pPr>
    </w:p>
    <w:p w14:paraId="3F989B55" w14:textId="77777777" w:rsidR="00410F1D" w:rsidRPr="00410F1D" w:rsidRDefault="00410F1D" w:rsidP="00410F1D">
      <w:pPr>
        <w:ind w:left="786"/>
        <w:jc w:val="center"/>
        <w:rPr>
          <w:caps/>
          <w:sz w:val="22"/>
          <w:szCs w:val="22"/>
        </w:rPr>
      </w:pPr>
      <w:r w:rsidRPr="00410F1D">
        <w:rPr>
          <w:caps/>
          <w:sz w:val="22"/>
          <w:szCs w:val="22"/>
        </w:rPr>
        <w:t>Horváth Tibor lakásbérleti jogviszonyának meghosszabbítása</w:t>
      </w:r>
    </w:p>
    <w:p w14:paraId="5C8BDB4D" w14:textId="77777777" w:rsidR="00410F1D" w:rsidRPr="00410F1D" w:rsidRDefault="00410F1D" w:rsidP="00410F1D">
      <w:pPr>
        <w:widowControl w:val="0"/>
        <w:autoSpaceDE w:val="0"/>
        <w:autoSpaceDN w:val="0"/>
        <w:adjustRightInd w:val="0"/>
        <w:spacing w:line="100" w:lineRule="atLeast"/>
        <w:ind w:left="360"/>
        <w:jc w:val="center"/>
        <w:rPr>
          <w:i/>
          <w:sz w:val="22"/>
          <w:szCs w:val="22"/>
        </w:rPr>
      </w:pPr>
      <w:r w:rsidRPr="00410F1D">
        <w:rPr>
          <w:i/>
          <w:sz w:val="22"/>
          <w:szCs w:val="22"/>
        </w:rPr>
        <w:t>(Írásos előterjesztés a jegyzőkönyvhöz mellékelve.)</w:t>
      </w:r>
    </w:p>
    <w:p w14:paraId="7C69077D" w14:textId="77777777" w:rsidR="00410F1D" w:rsidRPr="00410F1D" w:rsidRDefault="00410F1D" w:rsidP="00410F1D">
      <w:pPr>
        <w:jc w:val="center"/>
        <w:rPr>
          <w:sz w:val="22"/>
          <w:szCs w:val="22"/>
        </w:rPr>
      </w:pPr>
    </w:p>
    <w:p w14:paraId="6451438A" w14:textId="77777777" w:rsidR="00410F1D" w:rsidRPr="00410F1D" w:rsidRDefault="00410F1D" w:rsidP="00410F1D">
      <w:pPr>
        <w:jc w:val="both"/>
        <w:rPr>
          <w:b/>
          <w:sz w:val="22"/>
          <w:szCs w:val="22"/>
        </w:rPr>
      </w:pPr>
      <w:r w:rsidRPr="00410F1D">
        <w:rPr>
          <w:b/>
          <w:sz w:val="22"/>
          <w:szCs w:val="22"/>
          <w:u w:val="single"/>
        </w:rPr>
        <w:t>Előterjesztő:</w:t>
      </w:r>
      <w:r w:rsidRPr="00410F1D">
        <w:rPr>
          <w:b/>
          <w:sz w:val="22"/>
          <w:szCs w:val="22"/>
        </w:rPr>
        <w:t xml:space="preserve"> </w:t>
      </w:r>
      <w:r w:rsidRPr="00410F1D">
        <w:rPr>
          <w:b/>
          <w:sz w:val="22"/>
          <w:szCs w:val="22"/>
        </w:rPr>
        <w:tab/>
      </w:r>
      <w:r w:rsidRPr="00410F1D">
        <w:rPr>
          <w:sz w:val="22"/>
          <w:szCs w:val="22"/>
        </w:rPr>
        <w:t>Polgármester</w:t>
      </w:r>
    </w:p>
    <w:p w14:paraId="1C98EC29" w14:textId="77777777" w:rsidR="00410F1D" w:rsidRPr="00410F1D" w:rsidRDefault="00410F1D" w:rsidP="00410F1D">
      <w:pPr>
        <w:jc w:val="both"/>
        <w:rPr>
          <w:sz w:val="22"/>
          <w:szCs w:val="22"/>
        </w:rPr>
      </w:pPr>
      <w:r w:rsidRPr="00410F1D">
        <w:rPr>
          <w:b/>
          <w:sz w:val="22"/>
          <w:szCs w:val="22"/>
          <w:u w:val="single"/>
        </w:rPr>
        <w:t>Előadó:</w:t>
      </w:r>
      <w:r w:rsidRPr="00410F1D">
        <w:rPr>
          <w:sz w:val="22"/>
          <w:szCs w:val="22"/>
        </w:rPr>
        <w:t xml:space="preserve"> </w:t>
      </w:r>
      <w:r w:rsidRPr="00410F1D">
        <w:rPr>
          <w:sz w:val="22"/>
          <w:szCs w:val="22"/>
        </w:rPr>
        <w:tab/>
        <w:t>Szociális ügyintéző</w:t>
      </w:r>
    </w:p>
    <w:p w14:paraId="31A8B15E" w14:textId="77777777" w:rsidR="00410F1D" w:rsidRPr="00410F1D" w:rsidRDefault="00410F1D" w:rsidP="00410F1D">
      <w:pPr>
        <w:jc w:val="both"/>
        <w:rPr>
          <w:b/>
          <w:sz w:val="22"/>
          <w:szCs w:val="22"/>
        </w:rPr>
      </w:pPr>
    </w:p>
    <w:p w14:paraId="2FA94023" w14:textId="77777777" w:rsidR="00410F1D" w:rsidRPr="00410F1D" w:rsidRDefault="00410F1D" w:rsidP="00410F1D">
      <w:pPr>
        <w:widowControl w:val="0"/>
        <w:autoSpaceDE w:val="0"/>
        <w:autoSpaceDN w:val="0"/>
        <w:adjustRightInd w:val="0"/>
        <w:spacing w:line="100" w:lineRule="atLeast"/>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 xml:space="preserve">az előterjesztés szóbeli ismertetésére felkérte </w:t>
      </w:r>
      <w:r w:rsidRPr="00410F1D">
        <w:rPr>
          <w:b/>
          <w:sz w:val="22"/>
          <w:szCs w:val="22"/>
        </w:rPr>
        <w:t>dr. Nagy Gabriella aljegyzőt.</w:t>
      </w:r>
    </w:p>
    <w:p w14:paraId="0B0E4227" w14:textId="77777777" w:rsidR="00410F1D" w:rsidRPr="00410F1D" w:rsidRDefault="00410F1D" w:rsidP="00410F1D">
      <w:pPr>
        <w:widowControl w:val="0"/>
        <w:autoSpaceDE w:val="0"/>
        <w:autoSpaceDN w:val="0"/>
        <w:adjustRightInd w:val="0"/>
        <w:spacing w:line="100" w:lineRule="atLeast"/>
        <w:jc w:val="both"/>
        <w:rPr>
          <w:b/>
          <w:sz w:val="22"/>
          <w:szCs w:val="22"/>
        </w:rPr>
      </w:pPr>
    </w:p>
    <w:p w14:paraId="3D0C97ED" w14:textId="6D1556D1" w:rsidR="00410F1D" w:rsidRPr="00410F1D" w:rsidRDefault="00410F1D" w:rsidP="00410F1D">
      <w:pPr>
        <w:jc w:val="both"/>
        <w:rPr>
          <w:sz w:val="22"/>
          <w:szCs w:val="22"/>
        </w:rPr>
      </w:pPr>
      <w:r w:rsidRPr="00410F1D">
        <w:rPr>
          <w:b/>
          <w:sz w:val="22"/>
          <w:szCs w:val="22"/>
        </w:rPr>
        <w:t xml:space="preserve">dr. Nagy Gabriella aljegyző </w:t>
      </w:r>
      <w:r w:rsidRPr="00410F1D">
        <w:rPr>
          <w:bCs/>
          <w:sz w:val="22"/>
          <w:szCs w:val="22"/>
        </w:rPr>
        <w:t>elmondta, hogy Horváth Tibor élettársával és egy kiskorú gyermekével bérli 2019. április hónapjától az önkormányz</w:t>
      </w:r>
      <w:r w:rsidRPr="00410F1D">
        <w:rPr>
          <w:sz w:val="22"/>
          <w:szCs w:val="22"/>
        </w:rPr>
        <w:t>at tulajdonát képező Kiskőrös, Mészáros Lőrinc utca 22. földszint 15/A. ajtószám alatt lévő, 34 m</w:t>
      </w:r>
      <w:r w:rsidRPr="00410F1D">
        <w:rPr>
          <w:sz w:val="22"/>
          <w:szCs w:val="22"/>
          <w:vertAlign w:val="superscript"/>
        </w:rPr>
        <w:t>2</w:t>
      </w:r>
      <w:r w:rsidRPr="00410F1D">
        <w:rPr>
          <w:sz w:val="22"/>
          <w:szCs w:val="22"/>
        </w:rPr>
        <w:t xml:space="preserve"> alapterületű komfortos lakást. 202</w:t>
      </w:r>
      <w:r w:rsidR="00F426D1">
        <w:rPr>
          <w:sz w:val="22"/>
          <w:szCs w:val="22"/>
        </w:rPr>
        <w:t>5</w:t>
      </w:r>
      <w:r w:rsidRPr="00410F1D">
        <w:rPr>
          <w:sz w:val="22"/>
          <w:szCs w:val="22"/>
        </w:rPr>
        <w:t xml:space="preserve">. </w:t>
      </w:r>
      <w:r w:rsidR="00F426D1">
        <w:rPr>
          <w:sz w:val="22"/>
          <w:szCs w:val="22"/>
        </w:rPr>
        <w:t>november</w:t>
      </w:r>
      <w:r w:rsidRPr="00410F1D">
        <w:rPr>
          <w:sz w:val="22"/>
          <w:szCs w:val="22"/>
        </w:rPr>
        <w:t xml:space="preserve"> hónapban benyújtott kérelmében kérte lakásbérleti jogviszonya hosszabbítását, mivel a család jelenlegi anyagi helyzete nem teszi lehetővé hogy piaci alapú albérletet fenntartson, vagy saját tulajdonú ingatlant vásároljon. Figyelemmel arra, hogy Horváth Tibor lakásproblémáját önhibáján kívül továbbra sem tudja megoldani, vonatkozó helyi rendelet értelmében szociális helyzet alapján történő bérbeadás feltételeinek fennállása esetén a Képviselő-testület lakásbérleti jogviszonyát 1 évvel meghosszabbíthatja.</w:t>
      </w:r>
    </w:p>
    <w:p w14:paraId="272D3D0F" w14:textId="77777777" w:rsidR="00410F1D" w:rsidRPr="00410F1D" w:rsidRDefault="00410F1D" w:rsidP="00410F1D">
      <w:pPr>
        <w:jc w:val="both"/>
        <w:rPr>
          <w:sz w:val="22"/>
          <w:szCs w:val="22"/>
        </w:rPr>
      </w:pPr>
    </w:p>
    <w:p w14:paraId="0D8C39C0" w14:textId="77777777" w:rsidR="00410F1D" w:rsidRPr="00410F1D" w:rsidRDefault="00410F1D" w:rsidP="00410F1D">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5790314C" w14:textId="77777777" w:rsidR="00410F1D" w:rsidRPr="00410F1D" w:rsidRDefault="00410F1D" w:rsidP="00410F1D">
      <w:pPr>
        <w:jc w:val="both"/>
        <w:rPr>
          <w:sz w:val="22"/>
          <w:szCs w:val="22"/>
        </w:rPr>
      </w:pPr>
    </w:p>
    <w:p w14:paraId="51C01370" w14:textId="77777777" w:rsidR="00410F1D" w:rsidRPr="00410F1D" w:rsidRDefault="00410F1D" w:rsidP="00410F1D">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50B69FEE" w14:textId="77777777" w:rsidR="00410F1D" w:rsidRPr="00410F1D" w:rsidRDefault="00410F1D" w:rsidP="00410F1D">
      <w:pPr>
        <w:rPr>
          <w:sz w:val="22"/>
          <w:szCs w:val="22"/>
        </w:rPr>
      </w:pPr>
    </w:p>
    <w:p w14:paraId="09224B0D" w14:textId="77777777" w:rsidR="00410F1D" w:rsidRPr="00410F1D" w:rsidRDefault="00410F1D" w:rsidP="00410F1D">
      <w:pPr>
        <w:jc w:val="both"/>
        <w:rPr>
          <w:sz w:val="22"/>
          <w:szCs w:val="22"/>
        </w:rPr>
      </w:pPr>
      <w:r w:rsidRPr="00410F1D">
        <w:rPr>
          <w:sz w:val="22"/>
          <w:szCs w:val="22"/>
        </w:rPr>
        <w:t>A Képviselő-testület 12 „igen” szavazattal az alábbi határozatot hozta:</w:t>
      </w:r>
    </w:p>
    <w:p w14:paraId="03A5E02F" w14:textId="77777777" w:rsidR="00410F1D" w:rsidRPr="00410F1D" w:rsidRDefault="00410F1D" w:rsidP="00410F1D">
      <w:pPr>
        <w:rPr>
          <w:sz w:val="22"/>
          <w:szCs w:val="22"/>
        </w:rPr>
      </w:pPr>
    </w:p>
    <w:p w14:paraId="1377FC7D" w14:textId="77777777" w:rsidR="00410F1D" w:rsidRPr="00410F1D" w:rsidRDefault="00410F1D" w:rsidP="00410F1D">
      <w:pPr>
        <w:jc w:val="both"/>
        <w:rPr>
          <w:b/>
          <w:sz w:val="22"/>
          <w:szCs w:val="22"/>
          <w:u w:val="single"/>
        </w:rPr>
      </w:pPr>
      <w:r w:rsidRPr="00410F1D">
        <w:rPr>
          <w:b/>
          <w:sz w:val="22"/>
          <w:szCs w:val="22"/>
          <w:u w:val="single"/>
        </w:rPr>
        <w:t xml:space="preserve">147/2025. sz. </w:t>
      </w:r>
      <w:proofErr w:type="spellStart"/>
      <w:r w:rsidRPr="00410F1D">
        <w:rPr>
          <w:b/>
          <w:sz w:val="22"/>
          <w:szCs w:val="22"/>
          <w:u w:val="single"/>
        </w:rPr>
        <w:t>Képv</w:t>
      </w:r>
      <w:proofErr w:type="spellEnd"/>
      <w:r w:rsidRPr="00410F1D">
        <w:rPr>
          <w:b/>
          <w:sz w:val="22"/>
          <w:szCs w:val="22"/>
          <w:u w:val="single"/>
        </w:rPr>
        <w:t>. test. hat.</w:t>
      </w:r>
    </w:p>
    <w:p w14:paraId="7D1DF543" w14:textId="77777777" w:rsidR="00410F1D" w:rsidRPr="00410F1D" w:rsidRDefault="00410F1D" w:rsidP="00410F1D">
      <w:pPr>
        <w:rPr>
          <w:sz w:val="22"/>
          <w:szCs w:val="22"/>
          <w:lang w:eastAsia="en-US" w:bidi="en-US"/>
        </w:rPr>
      </w:pPr>
      <w:r w:rsidRPr="00410F1D">
        <w:rPr>
          <w:sz w:val="22"/>
          <w:szCs w:val="22"/>
        </w:rPr>
        <w:t xml:space="preserve">Horváth Tibor lakásbérleti jogviszonyának meghosszabbítása </w:t>
      </w:r>
    </w:p>
    <w:p w14:paraId="015711D7" w14:textId="77777777" w:rsidR="00410F1D" w:rsidRPr="00410F1D" w:rsidRDefault="00410F1D" w:rsidP="00410F1D">
      <w:pPr>
        <w:rPr>
          <w:sz w:val="22"/>
          <w:szCs w:val="22"/>
        </w:rPr>
      </w:pPr>
    </w:p>
    <w:p w14:paraId="68C6D3BC" w14:textId="5B193BED" w:rsidR="00410F1D" w:rsidRPr="00410F1D" w:rsidRDefault="00410F1D" w:rsidP="00410F1D">
      <w:pPr>
        <w:jc w:val="center"/>
        <w:rPr>
          <w:b/>
          <w:bCs/>
          <w:sz w:val="22"/>
          <w:szCs w:val="22"/>
        </w:rPr>
      </w:pPr>
      <w:r w:rsidRPr="00410F1D">
        <w:rPr>
          <w:b/>
          <w:bCs/>
          <w:sz w:val="22"/>
          <w:szCs w:val="22"/>
        </w:rPr>
        <w:t xml:space="preserve">HATÁROZAT </w:t>
      </w:r>
    </w:p>
    <w:p w14:paraId="2EB5B185" w14:textId="77777777" w:rsidR="00410F1D" w:rsidRPr="00410F1D" w:rsidRDefault="00410F1D" w:rsidP="00410F1D">
      <w:pPr>
        <w:jc w:val="both"/>
        <w:rPr>
          <w:sz w:val="22"/>
          <w:szCs w:val="22"/>
        </w:rPr>
      </w:pPr>
      <w:r w:rsidRPr="00410F1D">
        <w:rPr>
          <w:sz w:val="22"/>
          <w:szCs w:val="22"/>
        </w:rPr>
        <w:t>A Képviselő-testület</w:t>
      </w:r>
    </w:p>
    <w:p w14:paraId="0B6811CA" w14:textId="77777777" w:rsidR="00410F1D" w:rsidRPr="00410F1D" w:rsidRDefault="00410F1D" w:rsidP="00410F1D">
      <w:pPr>
        <w:jc w:val="both"/>
        <w:rPr>
          <w:sz w:val="22"/>
          <w:szCs w:val="22"/>
        </w:rPr>
      </w:pPr>
    </w:p>
    <w:p w14:paraId="327F1706" w14:textId="77777777" w:rsidR="00410F1D" w:rsidRPr="00410F1D" w:rsidRDefault="00410F1D" w:rsidP="00410F1D">
      <w:pPr>
        <w:numPr>
          <w:ilvl w:val="0"/>
          <w:numId w:val="12"/>
        </w:numPr>
        <w:contextualSpacing/>
        <w:jc w:val="both"/>
        <w:rPr>
          <w:bCs/>
          <w:sz w:val="22"/>
          <w:szCs w:val="22"/>
        </w:rPr>
      </w:pPr>
      <w:r w:rsidRPr="00410F1D">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2462 helyrajzi számon nyilvántartott, természetben, Kiskőrös, Mészáros Lőrinc utca 22. földszint 15/A. ajtószám alatti, 1 szoba, 1 konyha, 1 fürdőszoba,  éléskamra, 1 tároló helyiségekből álló, komfortos, 34 m</w:t>
      </w:r>
      <w:r w:rsidRPr="00410F1D">
        <w:rPr>
          <w:sz w:val="22"/>
          <w:szCs w:val="22"/>
          <w:vertAlign w:val="superscript"/>
        </w:rPr>
        <w:t>2</w:t>
      </w:r>
      <w:r w:rsidRPr="00410F1D">
        <w:rPr>
          <w:sz w:val="22"/>
          <w:szCs w:val="22"/>
        </w:rPr>
        <w:t xml:space="preserve"> alapterületű lakásra vonatkozóan a bérleti jogviszony Horváth Tibor részére, 1 éves időtartamra meghosszabbításra kerüljön.</w:t>
      </w:r>
    </w:p>
    <w:p w14:paraId="50A31433" w14:textId="77777777" w:rsidR="00410F1D" w:rsidRPr="00410F1D" w:rsidRDefault="00410F1D" w:rsidP="00410F1D">
      <w:pPr>
        <w:numPr>
          <w:ilvl w:val="0"/>
          <w:numId w:val="12"/>
        </w:numPr>
        <w:tabs>
          <w:tab w:val="left" w:pos="1221"/>
        </w:tabs>
        <w:jc w:val="both"/>
        <w:rPr>
          <w:sz w:val="22"/>
          <w:szCs w:val="22"/>
        </w:rPr>
      </w:pPr>
      <w:r w:rsidRPr="00410F1D">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1B4ACC42" w14:textId="77777777" w:rsidR="00410F1D" w:rsidRPr="00410F1D" w:rsidRDefault="00410F1D" w:rsidP="00410F1D">
      <w:pPr>
        <w:numPr>
          <w:ilvl w:val="0"/>
          <w:numId w:val="12"/>
        </w:numPr>
        <w:jc w:val="both"/>
        <w:rPr>
          <w:bCs/>
          <w:sz w:val="22"/>
          <w:szCs w:val="22"/>
        </w:rPr>
      </w:pPr>
      <w:r w:rsidRPr="00410F1D">
        <w:rPr>
          <w:bCs/>
          <w:sz w:val="22"/>
          <w:szCs w:val="22"/>
        </w:rPr>
        <w:t>felhatalmazza a polgármestert a határozat mellékletét képező módosításokkal egységes szerkezetbe foglalt lakásbérleti szerződés aláírására.</w:t>
      </w:r>
    </w:p>
    <w:p w14:paraId="1F8AD0C0" w14:textId="77777777" w:rsidR="00410F1D" w:rsidRPr="00410F1D" w:rsidRDefault="00410F1D" w:rsidP="00410F1D">
      <w:pPr>
        <w:jc w:val="both"/>
        <w:rPr>
          <w:b/>
          <w:bCs/>
          <w:sz w:val="22"/>
          <w:szCs w:val="22"/>
          <w:u w:val="single"/>
        </w:rPr>
      </w:pPr>
    </w:p>
    <w:p w14:paraId="2B77283F" w14:textId="77777777" w:rsidR="00410F1D" w:rsidRPr="00410F1D" w:rsidRDefault="00410F1D" w:rsidP="00410F1D">
      <w:pPr>
        <w:jc w:val="both"/>
        <w:rPr>
          <w:sz w:val="22"/>
          <w:szCs w:val="22"/>
        </w:rPr>
      </w:pPr>
      <w:r w:rsidRPr="00410F1D">
        <w:rPr>
          <w:b/>
          <w:bCs/>
          <w:sz w:val="22"/>
          <w:szCs w:val="22"/>
          <w:u w:val="single"/>
        </w:rPr>
        <w:t>Felelős:</w:t>
      </w:r>
      <w:r w:rsidRPr="00410F1D">
        <w:rPr>
          <w:sz w:val="22"/>
          <w:szCs w:val="22"/>
        </w:rPr>
        <w:tab/>
        <w:t>polgármester</w:t>
      </w:r>
    </w:p>
    <w:p w14:paraId="5A751D60" w14:textId="39386E38" w:rsidR="00410F1D" w:rsidRPr="00410F1D" w:rsidRDefault="00410F1D" w:rsidP="00410F1D">
      <w:pPr>
        <w:jc w:val="both"/>
        <w:rPr>
          <w:sz w:val="22"/>
          <w:szCs w:val="22"/>
        </w:rPr>
      </w:pPr>
      <w:r w:rsidRPr="00410F1D">
        <w:rPr>
          <w:b/>
          <w:bCs/>
          <w:sz w:val="22"/>
          <w:szCs w:val="22"/>
          <w:u w:val="single"/>
        </w:rPr>
        <w:t>Határidő:</w:t>
      </w:r>
      <w:r w:rsidRPr="00410F1D">
        <w:rPr>
          <w:sz w:val="22"/>
          <w:szCs w:val="22"/>
        </w:rPr>
        <w:tab/>
        <w:t>azonnal</w:t>
      </w:r>
    </w:p>
    <w:p w14:paraId="2E17E1B9" w14:textId="77777777" w:rsidR="00410F1D" w:rsidRPr="00410F1D" w:rsidRDefault="00410F1D" w:rsidP="00410F1D">
      <w:pPr>
        <w:tabs>
          <w:tab w:val="left" w:pos="2977"/>
          <w:tab w:val="center" w:pos="7380"/>
        </w:tabs>
        <w:jc w:val="right"/>
        <w:rPr>
          <w:b/>
          <w:bCs/>
          <w:i/>
          <w:sz w:val="22"/>
          <w:szCs w:val="22"/>
        </w:rPr>
      </w:pPr>
      <w:r w:rsidRPr="00410F1D">
        <w:rPr>
          <w:b/>
          <w:bCs/>
          <w:i/>
          <w:sz w:val="22"/>
          <w:szCs w:val="22"/>
        </w:rPr>
        <w:t>Melléklet a 147/2025. számú Képviselő-testületi határozathoz</w:t>
      </w:r>
    </w:p>
    <w:p w14:paraId="2B925B0A" w14:textId="77777777" w:rsidR="00410F1D" w:rsidRPr="00410F1D" w:rsidRDefault="00410F1D" w:rsidP="00410F1D">
      <w:pPr>
        <w:tabs>
          <w:tab w:val="left" w:pos="2977"/>
        </w:tabs>
        <w:rPr>
          <w:sz w:val="22"/>
          <w:szCs w:val="22"/>
        </w:rPr>
      </w:pPr>
    </w:p>
    <w:p w14:paraId="28BB5059" w14:textId="77777777" w:rsidR="00410F1D" w:rsidRPr="00410F1D" w:rsidRDefault="00410F1D" w:rsidP="00410F1D">
      <w:pPr>
        <w:pStyle w:val="Cmsor2"/>
        <w:tabs>
          <w:tab w:val="left" w:pos="2977"/>
        </w:tabs>
        <w:jc w:val="center"/>
        <w:rPr>
          <w:sz w:val="22"/>
          <w:szCs w:val="22"/>
        </w:rPr>
      </w:pPr>
      <w:r w:rsidRPr="00410F1D">
        <w:rPr>
          <w:sz w:val="22"/>
          <w:szCs w:val="22"/>
        </w:rPr>
        <w:t>LAKÁSBÉRLETI SZERZŐDÉS</w:t>
      </w:r>
    </w:p>
    <w:p w14:paraId="35062546" w14:textId="77777777" w:rsidR="00410F1D" w:rsidRPr="00410F1D" w:rsidRDefault="00410F1D" w:rsidP="00410F1D">
      <w:pPr>
        <w:tabs>
          <w:tab w:val="left" w:pos="2977"/>
        </w:tabs>
        <w:jc w:val="center"/>
        <w:rPr>
          <w:sz w:val="22"/>
          <w:szCs w:val="22"/>
        </w:rPr>
      </w:pPr>
      <w:r w:rsidRPr="00410F1D">
        <w:rPr>
          <w:sz w:val="22"/>
          <w:szCs w:val="22"/>
        </w:rPr>
        <w:t>a módosításokkal egységes szerkezetben</w:t>
      </w:r>
    </w:p>
    <w:p w14:paraId="2D32ECAD" w14:textId="608CFD26" w:rsidR="00410F1D" w:rsidRPr="00410F1D" w:rsidRDefault="00410F1D" w:rsidP="00410F1D">
      <w:pPr>
        <w:tabs>
          <w:tab w:val="left" w:pos="2977"/>
        </w:tabs>
        <w:jc w:val="both"/>
        <w:rPr>
          <w:sz w:val="22"/>
          <w:szCs w:val="22"/>
        </w:rPr>
      </w:pPr>
      <w:r w:rsidRPr="00410F1D">
        <w:rPr>
          <w:sz w:val="22"/>
          <w:szCs w:val="22"/>
        </w:rPr>
        <w:tab/>
      </w:r>
    </w:p>
    <w:p w14:paraId="15AE63AB" w14:textId="77777777" w:rsidR="00410F1D" w:rsidRPr="00410F1D" w:rsidRDefault="00410F1D" w:rsidP="00410F1D">
      <w:pPr>
        <w:tabs>
          <w:tab w:val="left" w:pos="2977"/>
        </w:tabs>
        <w:jc w:val="both"/>
        <w:rPr>
          <w:sz w:val="22"/>
          <w:szCs w:val="22"/>
        </w:rPr>
      </w:pPr>
      <w:r w:rsidRPr="00410F1D">
        <w:rPr>
          <w:sz w:val="22"/>
          <w:szCs w:val="22"/>
        </w:rPr>
        <w:t xml:space="preserve">amely létrejött egyrészről </w:t>
      </w:r>
      <w:r w:rsidRPr="00410F1D">
        <w:rPr>
          <w:b/>
          <w:sz w:val="22"/>
          <w:szCs w:val="22"/>
        </w:rPr>
        <w:t xml:space="preserve">Kiskőrös Város Önkormányzata </w:t>
      </w:r>
      <w:r w:rsidRPr="00410F1D">
        <w:rPr>
          <w:bCs/>
          <w:iCs/>
          <w:sz w:val="22"/>
          <w:szCs w:val="22"/>
        </w:rPr>
        <w:t>(6200 Kiskőrös, Petőfi Sándor tér 1.)</w:t>
      </w:r>
      <w:r w:rsidRPr="00410F1D">
        <w:rPr>
          <w:sz w:val="22"/>
          <w:szCs w:val="22"/>
        </w:rPr>
        <w:t xml:space="preserve"> mint bérbeadó (a továbbiakban: </w:t>
      </w:r>
      <w:r w:rsidRPr="00410F1D">
        <w:rPr>
          <w:b/>
          <w:sz w:val="22"/>
          <w:szCs w:val="22"/>
        </w:rPr>
        <w:t>Bérbeadó)</w:t>
      </w:r>
      <w:r w:rsidRPr="00410F1D">
        <w:rPr>
          <w:sz w:val="22"/>
          <w:szCs w:val="22"/>
        </w:rPr>
        <w:t xml:space="preserve">, (KSH statisztikai számjel: 15724784-8411-321-03, törzskönyvi azonosító szám: 724782, adószám: 15724784-2-03), képviseli Domonyi László polgármester, másrészről </w:t>
      </w:r>
      <w:r w:rsidRPr="00410F1D">
        <w:rPr>
          <w:b/>
          <w:sz w:val="22"/>
          <w:szCs w:val="22"/>
        </w:rPr>
        <w:t xml:space="preserve">Horváth Tibor </w:t>
      </w:r>
      <w:r w:rsidRPr="00410F1D">
        <w:rPr>
          <w:iCs/>
          <w:color w:val="000000"/>
          <w:sz w:val="22"/>
          <w:szCs w:val="22"/>
        </w:rPr>
        <w:t>(születési neve: ……………….. született: …………….., ……….. év ……….. hónap …………. napján, anyja születési neve: ……………)</w:t>
      </w:r>
      <w:r w:rsidRPr="00410F1D">
        <w:rPr>
          <w:color w:val="000000"/>
          <w:sz w:val="22"/>
          <w:szCs w:val="22"/>
        </w:rPr>
        <w:t xml:space="preserve"> 6200 </w:t>
      </w:r>
      <w:r w:rsidRPr="00410F1D">
        <w:rPr>
          <w:sz w:val="22"/>
          <w:szCs w:val="22"/>
        </w:rPr>
        <w:t>Kiskőrös, Mészáros Lőrinc utca 22. földszint 15/A. ajtószám alatti lakos, mint bérlő (a továbbiakban:</w:t>
      </w:r>
      <w:r w:rsidRPr="00410F1D">
        <w:rPr>
          <w:b/>
          <w:sz w:val="22"/>
          <w:szCs w:val="22"/>
        </w:rPr>
        <w:t xml:space="preserve"> Bérlő</w:t>
      </w:r>
      <w:r w:rsidRPr="00410F1D">
        <w:rPr>
          <w:sz w:val="22"/>
          <w:szCs w:val="22"/>
        </w:rPr>
        <w:t xml:space="preserve">) (a továbbiakban együttesen: </w:t>
      </w:r>
      <w:r w:rsidRPr="00410F1D">
        <w:rPr>
          <w:b/>
          <w:sz w:val="22"/>
          <w:szCs w:val="22"/>
        </w:rPr>
        <w:t>Szerződő Felek</w:t>
      </w:r>
      <w:r w:rsidRPr="00410F1D">
        <w:rPr>
          <w:sz w:val="22"/>
          <w:szCs w:val="22"/>
        </w:rPr>
        <w:t>) között az alulírott napon és helyen, az alábbi feltételek mellett:</w:t>
      </w:r>
    </w:p>
    <w:p w14:paraId="4DC5DA54" w14:textId="77777777" w:rsidR="00410F1D" w:rsidRPr="00410F1D" w:rsidRDefault="00410F1D" w:rsidP="00410F1D">
      <w:pPr>
        <w:jc w:val="both"/>
        <w:rPr>
          <w:sz w:val="22"/>
          <w:szCs w:val="22"/>
        </w:rPr>
      </w:pPr>
    </w:p>
    <w:p w14:paraId="004585A0" w14:textId="6F17276F" w:rsidR="00410F1D" w:rsidRPr="00410F1D" w:rsidRDefault="00410F1D" w:rsidP="00410F1D">
      <w:pPr>
        <w:pStyle w:val="Listaszerbekezds"/>
        <w:widowControl/>
        <w:numPr>
          <w:ilvl w:val="0"/>
          <w:numId w:val="128"/>
        </w:numPr>
        <w:autoSpaceDE/>
        <w:autoSpaceDN/>
        <w:adjustRightInd/>
        <w:spacing w:line="240" w:lineRule="auto"/>
        <w:ind w:left="3686" w:hanging="142"/>
        <w:contextualSpacing/>
        <w:rPr>
          <w:b/>
          <w:sz w:val="22"/>
          <w:szCs w:val="22"/>
        </w:rPr>
      </w:pPr>
      <w:r w:rsidRPr="00410F1D">
        <w:rPr>
          <w:b/>
          <w:sz w:val="22"/>
          <w:szCs w:val="22"/>
        </w:rPr>
        <w:t xml:space="preserve"> Előzmény</w:t>
      </w:r>
    </w:p>
    <w:p w14:paraId="2DEE0B7E" w14:textId="77777777" w:rsidR="00410F1D" w:rsidRPr="00410F1D" w:rsidRDefault="00410F1D" w:rsidP="00410F1D">
      <w:pPr>
        <w:jc w:val="both"/>
        <w:rPr>
          <w:sz w:val="22"/>
          <w:szCs w:val="22"/>
        </w:rPr>
      </w:pPr>
    </w:p>
    <w:p w14:paraId="203B9E0E" w14:textId="77777777" w:rsidR="00410F1D" w:rsidRPr="00410F1D" w:rsidRDefault="00410F1D" w:rsidP="00410F1D">
      <w:pPr>
        <w:numPr>
          <w:ilvl w:val="0"/>
          <w:numId w:val="127"/>
        </w:numPr>
        <w:jc w:val="both"/>
        <w:rPr>
          <w:sz w:val="22"/>
          <w:szCs w:val="22"/>
        </w:rPr>
      </w:pPr>
      <w:r w:rsidRPr="00410F1D">
        <w:rPr>
          <w:sz w:val="22"/>
          <w:szCs w:val="22"/>
        </w:rPr>
        <w:t xml:space="preserve">Bérbeadó Kiskőrös Város Képviselő-testülete Egészségügyi és Szociálpolitikai Bizottsága a 29/2019. számú </w:t>
      </w:r>
      <w:r w:rsidRPr="00410F1D">
        <w:rPr>
          <w:i/>
          <w:sz w:val="22"/>
          <w:szCs w:val="22"/>
        </w:rPr>
        <w:t>(Huszonkilenc per Kettőezer-tizenkilenc)</w:t>
      </w:r>
      <w:r w:rsidRPr="00410F1D">
        <w:rPr>
          <w:sz w:val="22"/>
          <w:szCs w:val="22"/>
        </w:rPr>
        <w:t xml:space="preserve"> számú döntése alapján bérbe adta, Bérlő bérbe vette Kiskőrös Város Önkormányzata üzleti vagyonát képező, Kiskőrös belterület 2462 </w:t>
      </w:r>
      <w:r w:rsidRPr="00410F1D">
        <w:rPr>
          <w:i/>
          <w:sz w:val="22"/>
          <w:szCs w:val="22"/>
        </w:rPr>
        <w:t>(Kettőezer-négyszázhatvankettő)</w:t>
      </w:r>
      <w:r w:rsidRPr="00410F1D">
        <w:rPr>
          <w:sz w:val="22"/>
          <w:szCs w:val="22"/>
        </w:rPr>
        <w:t xml:space="preserve"> helyrajzi számú, 34 </w:t>
      </w:r>
      <w:r w:rsidRPr="00410F1D">
        <w:rPr>
          <w:i/>
          <w:sz w:val="22"/>
          <w:szCs w:val="22"/>
        </w:rPr>
        <w:t>(Harmincnégy)</w:t>
      </w:r>
      <w:r w:rsidRPr="00410F1D">
        <w:rPr>
          <w:sz w:val="22"/>
          <w:szCs w:val="22"/>
        </w:rPr>
        <w:t xml:space="preserve"> négyzetméter alapterületű, természetben </w:t>
      </w:r>
    </w:p>
    <w:p w14:paraId="2A2B3200" w14:textId="77777777" w:rsidR="00410F1D" w:rsidRPr="00410F1D" w:rsidRDefault="00410F1D" w:rsidP="00410F1D">
      <w:pPr>
        <w:ind w:left="360"/>
        <w:jc w:val="center"/>
        <w:rPr>
          <w:b/>
          <w:sz w:val="22"/>
          <w:szCs w:val="22"/>
        </w:rPr>
      </w:pPr>
    </w:p>
    <w:p w14:paraId="562A00F4" w14:textId="77777777" w:rsidR="00410F1D" w:rsidRPr="00410F1D" w:rsidRDefault="00410F1D" w:rsidP="00410F1D">
      <w:pPr>
        <w:ind w:left="360"/>
        <w:jc w:val="center"/>
        <w:rPr>
          <w:b/>
          <w:sz w:val="22"/>
          <w:szCs w:val="22"/>
        </w:rPr>
      </w:pPr>
      <w:r w:rsidRPr="00410F1D">
        <w:rPr>
          <w:b/>
          <w:sz w:val="22"/>
          <w:szCs w:val="22"/>
        </w:rPr>
        <w:t>Kiskőrös, Mészáros Lőrinc utca 22. földszint 15/A. ajtószám</w:t>
      </w:r>
    </w:p>
    <w:p w14:paraId="247375C2" w14:textId="77777777" w:rsidR="00410F1D" w:rsidRPr="00410F1D" w:rsidRDefault="00410F1D" w:rsidP="00410F1D">
      <w:pPr>
        <w:ind w:left="426" w:hanging="426"/>
        <w:jc w:val="both"/>
        <w:rPr>
          <w:b/>
          <w:sz w:val="22"/>
          <w:szCs w:val="22"/>
        </w:rPr>
      </w:pPr>
    </w:p>
    <w:p w14:paraId="7C795EDA" w14:textId="77777777" w:rsidR="00410F1D" w:rsidRPr="00410F1D" w:rsidRDefault="00410F1D" w:rsidP="00410F1D">
      <w:pPr>
        <w:tabs>
          <w:tab w:val="left" w:pos="1221"/>
        </w:tabs>
        <w:ind w:left="360"/>
        <w:jc w:val="both"/>
        <w:rPr>
          <w:sz w:val="22"/>
          <w:szCs w:val="22"/>
        </w:rPr>
      </w:pPr>
      <w:r w:rsidRPr="00410F1D">
        <w:rPr>
          <w:sz w:val="22"/>
          <w:szCs w:val="22"/>
        </w:rPr>
        <w:t xml:space="preserve">alatt lévő 1 </w:t>
      </w:r>
      <w:r w:rsidRPr="00410F1D">
        <w:rPr>
          <w:i/>
          <w:sz w:val="22"/>
          <w:szCs w:val="22"/>
        </w:rPr>
        <w:t>(Egy)</w:t>
      </w:r>
      <w:r w:rsidRPr="00410F1D">
        <w:rPr>
          <w:sz w:val="22"/>
          <w:szCs w:val="22"/>
        </w:rPr>
        <w:t xml:space="preserve"> szoba, 1 </w:t>
      </w:r>
      <w:r w:rsidRPr="00410F1D">
        <w:rPr>
          <w:i/>
          <w:sz w:val="22"/>
          <w:szCs w:val="22"/>
        </w:rPr>
        <w:t>(Egy)</w:t>
      </w:r>
      <w:r w:rsidRPr="00410F1D">
        <w:rPr>
          <w:sz w:val="22"/>
          <w:szCs w:val="22"/>
        </w:rPr>
        <w:t xml:space="preserve"> konyha, 1 </w:t>
      </w:r>
      <w:r w:rsidRPr="00410F1D">
        <w:rPr>
          <w:i/>
          <w:sz w:val="22"/>
          <w:szCs w:val="22"/>
        </w:rPr>
        <w:t>(Egy)</w:t>
      </w:r>
      <w:r w:rsidRPr="00410F1D">
        <w:rPr>
          <w:sz w:val="22"/>
          <w:szCs w:val="22"/>
        </w:rPr>
        <w:t xml:space="preserve"> fürdőszoba,  1 </w:t>
      </w:r>
      <w:r w:rsidRPr="00410F1D">
        <w:rPr>
          <w:i/>
          <w:sz w:val="22"/>
          <w:szCs w:val="22"/>
        </w:rPr>
        <w:t>(Egy)</w:t>
      </w:r>
      <w:r w:rsidRPr="00410F1D">
        <w:rPr>
          <w:sz w:val="22"/>
          <w:szCs w:val="22"/>
        </w:rPr>
        <w:t xml:space="preserve"> éléskamra, 1 </w:t>
      </w:r>
      <w:r w:rsidRPr="00410F1D">
        <w:rPr>
          <w:i/>
          <w:sz w:val="22"/>
          <w:szCs w:val="22"/>
        </w:rPr>
        <w:t xml:space="preserve">(Egy) </w:t>
      </w:r>
      <w:r w:rsidRPr="00410F1D">
        <w:rPr>
          <w:sz w:val="22"/>
          <w:szCs w:val="22"/>
        </w:rPr>
        <w:t xml:space="preserve">tároló helyiségekből álló komfortos lakást, </w:t>
      </w:r>
      <w:r w:rsidRPr="00410F1D">
        <w:rPr>
          <w:color w:val="000000"/>
          <w:sz w:val="22"/>
          <w:szCs w:val="22"/>
        </w:rPr>
        <w:t xml:space="preserve">2019. </w:t>
      </w:r>
      <w:r w:rsidRPr="00410F1D">
        <w:rPr>
          <w:i/>
          <w:color w:val="000000"/>
          <w:sz w:val="22"/>
          <w:szCs w:val="22"/>
        </w:rPr>
        <w:t>(Kettőezer-tizenkilencedik)</w:t>
      </w:r>
      <w:r w:rsidRPr="00410F1D">
        <w:rPr>
          <w:color w:val="000000"/>
          <w:sz w:val="22"/>
          <w:szCs w:val="22"/>
        </w:rPr>
        <w:t xml:space="preserve"> év április hónap 26. </w:t>
      </w:r>
      <w:r w:rsidRPr="00410F1D">
        <w:rPr>
          <w:i/>
          <w:color w:val="000000"/>
          <w:sz w:val="22"/>
          <w:szCs w:val="22"/>
        </w:rPr>
        <w:t xml:space="preserve">(Huszonhatodik) </w:t>
      </w:r>
      <w:r w:rsidRPr="00410F1D">
        <w:rPr>
          <w:color w:val="000000"/>
          <w:sz w:val="22"/>
          <w:szCs w:val="22"/>
        </w:rPr>
        <w:t xml:space="preserve">napjától </w:t>
      </w:r>
      <w:r w:rsidRPr="00410F1D">
        <w:rPr>
          <w:sz w:val="22"/>
          <w:szCs w:val="22"/>
        </w:rPr>
        <w:t xml:space="preserve">2020. </w:t>
      </w:r>
      <w:r w:rsidRPr="00410F1D">
        <w:rPr>
          <w:i/>
          <w:sz w:val="22"/>
          <w:szCs w:val="22"/>
        </w:rPr>
        <w:t>(Kettőezer-huszadik)</w:t>
      </w:r>
      <w:r w:rsidRPr="00410F1D">
        <w:rPr>
          <w:sz w:val="22"/>
          <w:szCs w:val="22"/>
        </w:rPr>
        <w:t xml:space="preserve"> év április hónap 25. </w:t>
      </w:r>
      <w:r w:rsidRPr="00410F1D">
        <w:rPr>
          <w:i/>
          <w:sz w:val="22"/>
          <w:szCs w:val="22"/>
        </w:rPr>
        <w:t>(Huszonötödik)</w:t>
      </w:r>
      <w:r w:rsidRPr="00410F1D">
        <w:rPr>
          <w:sz w:val="22"/>
          <w:szCs w:val="22"/>
        </w:rPr>
        <w:t xml:space="preserve"> napjáig terjedő 1 </w:t>
      </w:r>
      <w:r w:rsidRPr="00410F1D">
        <w:rPr>
          <w:i/>
          <w:sz w:val="22"/>
          <w:szCs w:val="22"/>
        </w:rPr>
        <w:t>(Egy)</w:t>
      </w:r>
      <w:r w:rsidRPr="00410F1D">
        <w:rPr>
          <w:sz w:val="22"/>
          <w:szCs w:val="22"/>
        </w:rPr>
        <w:t xml:space="preserve"> éves időtartamra. </w:t>
      </w:r>
    </w:p>
    <w:p w14:paraId="5738C70E" w14:textId="77777777" w:rsidR="00410F1D" w:rsidRPr="00410F1D" w:rsidRDefault="00410F1D" w:rsidP="00410F1D">
      <w:pPr>
        <w:tabs>
          <w:tab w:val="left" w:pos="1221"/>
        </w:tabs>
        <w:ind w:left="360"/>
        <w:jc w:val="both"/>
        <w:rPr>
          <w:sz w:val="22"/>
          <w:szCs w:val="22"/>
        </w:rPr>
      </w:pPr>
    </w:p>
    <w:p w14:paraId="383959A6" w14:textId="77777777" w:rsidR="00410F1D" w:rsidRPr="00410F1D" w:rsidRDefault="00410F1D" w:rsidP="00410F1D">
      <w:pPr>
        <w:pStyle w:val="Listaszerbekezds"/>
        <w:widowControl/>
        <w:numPr>
          <w:ilvl w:val="0"/>
          <w:numId w:val="127"/>
        </w:numPr>
        <w:autoSpaceDE/>
        <w:autoSpaceDN/>
        <w:adjustRightInd/>
        <w:spacing w:line="240" w:lineRule="auto"/>
        <w:contextualSpacing/>
        <w:jc w:val="both"/>
        <w:rPr>
          <w:sz w:val="22"/>
          <w:szCs w:val="22"/>
        </w:rPr>
      </w:pPr>
      <w:r w:rsidRPr="00410F1D">
        <w:rPr>
          <w:sz w:val="22"/>
          <w:szCs w:val="22"/>
        </w:rPr>
        <w:t xml:space="preserve">Bérbeadó és a Bérlő az 1. pontban megjelölt lakás bérbevételére megkötött szerződését Kiskőrös Város Polgármestere az 5/2020. </w:t>
      </w:r>
      <w:r w:rsidRPr="00410F1D">
        <w:rPr>
          <w:i/>
          <w:sz w:val="22"/>
          <w:szCs w:val="22"/>
        </w:rPr>
        <w:t xml:space="preserve">(Öt per Kettőezer-húsz) </w:t>
      </w:r>
      <w:r w:rsidRPr="00410F1D">
        <w:rPr>
          <w:sz w:val="22"/>
          <w:szCs w:val="22"/>
        </w:rPr>
        <w:t xml:space="preserve">számú határozata alapján közös megegyezéssel 2020. </w:t>
      </w:r>
      <w:r w:rsidRPr="00410F1D">
        <w:rPr>
          <w:i/>
          <w:sz w:val="22"/>
          <w:szCs w:val="22"/>
        </w:rPr>
        <w:t>(Kettőezer-huszadik)</w:t>
      </w:r>
      <w:r w:rsidRPr="00410F1D">
        <w:rPr>
          <w:sz w:val="22"/>
          <w:szCs w:val="22"/>
        </w:rPr>
        <w:t xml:space="preserve"> év április hónap 26. </w:t>
      </w:r>
      <w:r w:rsidRPr="00410F1D">
        <w:rPr>
          <w:i/>
          <w:sz w:val="22"/>
          <w:szCs w:val="22"/>
        </w:rPr>
        <w:t>(Huszonhat)</w:t>
      </w:r>
      <w:r w:rsidRPr="00410F1D">
        <w:rPr>
          <w:sz w:val="22"/>
          <w:szCs w:val="22"/>
        </w:rPr>
        <w:t xml:space="preserve"> napjától 2021. </w:t>
      </w:r>
      <w:r w:rsidRPr="00410F1D">
        <w:rPr>
          <w:i/>
          <w:sz w:val="22"/>
          <w:szCs w:val="22"/>
        </w:rPr>
        <w:t>(Kettőezer-huszonegyedik)</w:t>
      </w:r>
      <w:r w:rsidRPr="00410F1D">
        <w:rPr>
          <w:sz w:val="22"/>
          <w:szCs w:val="22"/>
        </w:rPr>
        <w:t xml:space="preserve"> év április hónap 25. </w:t>
      </w:r>
      <w:r w:rsidRPr="00410F1D">
        <w:rPr>
          <w:i/>
          <w:sz w:val="22"/>
          <w:szCs w:val="22"/>
        </w:rPr>
        <w:t>(Huszonötödik)</w:t>
      </w:r>
      <w:r w:rsidRPr="00410F1D">
        <w:rPr>
          <w:sz w:val="22"/>
          <w:szCs w:val="22"/>
        </w:rPr>
        <w:t xml:space="preserve"> napjáig terjedő 1 </w:t>
      </w:r>
      <w:r w:rsidRPr="00410F1D">
        <w:rPr>
          <w:i/>
          <w:sz w:val="22"/>
          <w:szCs w:val="22"/>
        </w:rPr>
        <w:t>(Egy)</w:t>
      </w:r>
      <w:r w:rsidRPr="00410F1D">
        <w:rPr>
          <w:sz w:val="22"/>
          <w:szCs w:val="22"/>
        </w:rPr>
        <w:t xml:space="preserve"> éves időtartamra meghosszabbította.</w:t>
      </w:r>
    </w:p>
    <w:p w14:paraId="0B310EEC" w14:textId="77777777" w:rsidR="00410F1D" w:rsidRPr="00410F1D" w:rsidRDefault="00410F1D" w:rsidP="00410F1D">
      <w:pPr>
        <w:pStyle w:val="Listaszerbekezds"/>
        <w:widowControl/>
        <w:numPr>
          <w:ilvl w:val="0"/>
          <w:numId w:val="127"/>
        </w:numPr>
        <w:autoSpaceDE/>
        <w:autoSpaceDN/>
        <w:adjustRightInd/>
        <w:spacing w:line="240" w:lineRule="auto"/>
        <w:contextualSpacing/>
        <w:jc w:val="both"/>
        <w:rPr>
          <w:sz w:val="22"/>
          <w:szCs w:val="22"/>
        </w:rPr>
      </w:pPr>
      <w:r w:rsidRPr="00410F1D">
        <w:rPr>
          <w:sz w:val="22"/>
          <w:szCs w:val="22"/>
        </w:rPr>
        <w:t xml:space="preserve">Bérbeadó és a Bérlő az 1. pontban megjelölt lakás bérbevételére megkötött szerződését Kiskőrös Város Képviselő-testülete 138/2022. </w:t>
      </w:r>
      <w:r w:rsidRPr="00410F1D">
        <w:rPr>
          <w:i/>
          <w:sz w:val="22"/>
          <w:szCs w:val="22"/>
        </w:rPr>
        <w:t xml:space="preserve">(Egyszázharmincnyolc per Kettőezer-huszonkettő) </w:t>
      </w:r>
      <w:r w:rsidRPr="00410F1D">
        <w:rPr>
          <w:sz w:val="22"/>
          <w:szCs w:val="22"/>
        </w:rPr>
        <w:t xml:space="preserve">számú határozata alapján közös megegyezéssel 2023. </w:t>
      </w:r>
      <w:r w:rsidRPr="00410F1D">
        <w:rPr>
          <w:i/>
          <w:sz w:val="22"/>
          <w:szCs w:val="22"/>
        </w:rPr>
        <w:t>(Kettőezer-huszonharmadik)</w:t>
      </w:r>
      <w:r w:rsidRPr="00410F1D">
        <w:rPr>
          <w:sz w:val="22"/>
          <w:szCs w:val="22"/>
        </w:rPr>
        <w:t xml:space="preserve"> év január hónap 01. </w:t>
      </w:r>
      <w:r w:rsidRPr="00410F1D">
        <w:rPr>
          <w:i/>
          <w:sz w:val="22"/>
          <w:szCs w:val="22"/>
        </w:rPr>
        <w:t>(Első)</w:t>
      </w:r>
      <w:r w:rsidRPr="00410F1D">
        <w:rPr>
          <w:sz w:val="22"/>
          <w:szCs w:val="22"/>
        </w:rPr>
        <w:t xml:space="preserve"> napjától 2023. </w:t>
      </w:r>
      <w:r w:rsidRPr="00410F1D">
        <w:rPr>
          <w:i/>
          <w:sz w:val="22"/>
          <w:szCs w:val="22"/>
        </w:rPr>
        <w:t>(Kettőezer-huszonharmadik)</w:t>
      </w:r>
      <w:r w:rsidRPr="00410F1D">
        <w:rPr>
          <w:sz w:val="22"/>
          <w:szCs w:val="22"/>
        </w:rPr>
        <w:t xml:space="preserve"> év december hónap 31. </w:t>
      </w:r>
      <w:r w:rsidRPr="00410F1D">
        <w:rPr>
          <w:i/>
          <w:sz w:val="22"/>
          <w:szCs w:val="22"/>
        </w:rPr>
        <w:t>(Harmincegyedik)</w:t>
      </w:r>
      <w:r w:rsidRPr="00410F1D">
        <w:rPr>
          <w:sz w:val="22"/>
          <w:szCs w:val="22"/>
        </w:rPr>
        <w:t xml:space="preserve"> napjáig terjedő 1 </w:t>
      </w:r>
      <w:r w:rsidRPr="00410F1D">
        <w:rPr>
          <w:i/>
          <w:sz w:val="22"/>
          <w:szCs w:val="22"/>
        </w:rPr>
        <w:t>(Egy)</w:t>
      </w:r>
      <w:r w:rsidRPr="00410F1D">
        <w:rPr>
          <w:sz w:val="22"/>
          <w:szCs w:val="22"/>
        </w:rPr>
        <w:t xml:space="preserve"> éves időtartamra meghosszabbította.</w:t>
      </w:r>
    </w:p>
    <w:p w14:paraId="74163080" w14:textId="77777777" w:rsidR="00410F1D" w:rsidRPr="00410F1D" w:rsidRDefault="00410F1D" w:rsidP="00410F1D">
      <w:pPr>
        <w:pStyle w:val="Listaszerbekezds"/>
        <w:widowControl/>
        <w:numPr>
          <w:ilvl w:val="0"/>
          <w:numId w:val="127"/>
        </w:numPr>
        <w:autoSpaceDE/>
        <w:autoSpaceDN/>
        <w:adjustRightInd/>
        <w:spacing w:line="240" w:lineRule="auto"/>
        <w:contextualSpacing/>
        <w:jc w:val="both"/>
        <w:rPr>
          <w:sz w:val="22"/>
          <w:szCs w:val="22"/>
        </w:rPr>
      </w:pPr>
      <w:r w:rsidRPr="00410F1D">
        <w:rPr>
          <w:sz w:val="22"/>
          <w:szCs w:val="22"/>
        </w:rPr>
        <w:t xml:space="preserve">Bérbeadó és a Bérlő az 1. pontban megjelölt lakás bérbevételére megkötött szerződését Kiskőrös Város Képviselő-testülete 164/2023. </w:t>
      </w:r>
      <w:r w:rsidRPr="00410F1D">
        <w:rPr>
          <w:i/>
          <w:sz w:val="22"/>
          <w:szCs w:val="22"/>
        </w:rPr>
        <w:t xml:space="preserve">(Egyszázhatvannégy per Kettőezer-huszonhárom) </w:t>
      </w:r>
      <w:r w:rsidRPr="00410F1D">
        <w:rPr>
          <w:sz w:val="22"/>
          <w:szCs w:val="22"/>
        </w:rPr>
        <w:t xml:space="preserve">számú határozata alapján közös megegyezéssel 2024. </w:t>
      </w:r>
      <w:r w:rsidRPr="00410F1D">
        <w:rPr>
          <w:i/>
          <w:sz w:val="22"/>
          <w:szCs w:val="22"/>
        </w:rPr>
        <w:t>(Kettőezer-huszonnegyedik)</w:t>
      </w:r>
      <w:r w:rsidRPr="00410F1D">
        <w:rPr>
          <w:sz w:val="22"/>
          <w:szCs w:val="22"/>
        </w:rPr>
        <w:t xml:space="preserve"> év január hónap 01. </w:t>
      </w:r>
      <w:r w:rsidRPr="00410F1D">
        <w:rPr>
          <w:i/>
          <w:sz w:val="22"/>
          <w:szCs w:val="22"/>
        </w:rPr>
        <w:t>(Első)</w:t>
      </w:r>
      <w:r w:rsidRPr="00410F1D">
        <w:rPr>
          <w:sz w:val="22"/>
          <w:szCs w:val="22"/>
        </w:rPr>
        <w:t xml:space="preserve"> napjától 2024. </w:t>
      </w:r>
      <w:r w:rsidRPr="00410F1D">
        <w:rPr>
          <w:i/>
          <w:sz w:val="22"/>
          <w:szCs w:val="22"/>
        </w:rPr>
        <w:t>(Kettőezer-huszonnegyedik)</w:t>
      </w:r>
      <w:r w:rsidRPr="00410F1D">
        <w:rPr>
          <w:sz w:val="22"/>
          <w:szCs w:val="22"/>
        </w:rPr>
        <w:t xml:space="preserve"> év december hónap 31. </w:t>
      </w:r>
      <w:r w:rsidRPr="00410F1D">
        <w:rPr>
          <w:i/>
          <w:sz w:val="22"/>
          <w:szCs w:val="22"/>
        </w:rPr>
        <w:t>(Harmincegyedik)</w:t>
      </w:r>
      <w:r w:rsidRPr="00410F1D">
        <w:rPr>
          <w:sz w:val="22"/>
          <w:szCs w:val="22"/>
        </w:rPr>
        <w:t xml:space="preserve"> napjáig terjedő 1 </w:t>
      </w:r>
      <w:r w:rsidRPr="00410F1D">
        <w:rPr>
          <w:i/>
          <w:sz w:val="22"/>
          <w:szCs w:val="22"/>
        </w:rPr>
        <w:t>(Egy)</w:t>
      </w:r>
      <w:r w:rsidRPr="00410F1D">
        <w:rPr>
          <w:sz w:val="22"/>
          <w:szCs w:val="22"/>
        </w:rPr>
        <w:t xml:space="preserve"> éves időtartamra meghosszabbította.</w:t>
      </w:r>
    </w:p>
    <w:p w14:paraId="124F8441" w14:textId="77777777" w:rsidR="00410F1D" w:rsidRPr="00410F1D" w:rsidRDefault="00410F1D" w:rsidP="00410F1D">
      <w:pPr>
        <w:pStyle w:val="Listaszerbekezds"/>
        <w:widowControl/>
        <w:numPr>
          <w:ilvl w:val="0"/>
          <w:numId w:val="127"/>
        </w:numPr>
        <w:autoSpaceDE/>
        <w:autoSpaceDN/>
        <w:adjustRightInd/>
        <w:spacing w:line="240" w:lineRule="auto"/>
        <w:contextualSpacing/>
        <w:jc w:val="both"/>
        <w:rPr>
          <w:sz w:val="22"/>
          <w:szCs w:val="22"/>
        </w:rPr>
      </w:pPr>
      <w:r w:rsidRPr="00410F1D">
        <w:rPr>
          <w:sz w:val="22"/>
          <w:szCs w:val="22"/>
        </w:rPr>
        <w:t xml:space="preserve">Bérbeadó és a Bérlő az 1. pontban megjelölt lakás bérbevételére megkötött szerződését Kiskőrös Város Képviselő-testülete 115/2024. </w:t>
      </w:r>
      <w:r w:rsidRPr="00410F1D">
        <w:rPr>
          <w:i/>
          <w:sz w:val="22"/>
          <w:szCs w:val="22"/>
        </w:rPr>
        <w:t xml:space="preserve">( Egyszáztizenöt per Kettőezer-huszonnégy) </w:t>
      </w:r>
      <w:r w:rsidRPr="00410F1D">
        <w:rPr>
          <w:sz w:val="22"/>
          <w:szCs w:val="22"/>
        </w:rPr>
        <w:t xml:space="preserve">számú határozata alapján közös megegyezéssel 2025. </w:t>
      </w:r>
      <w:r w:rsidRPr="00410F1D">
        <w:rPr>
          <w:i/>
          <w:sz w:val="22"/>
          <w:szCs w:val="22"/>
        </w:rPr>
        <w:t>(Kettőezer-huszonötödik)</w:t>
      </w:r>
      <w:r w:rsidRPr="00410F1D">
        <w:rPr>
          <w:sz w:val="22"/>
          <w:szCs w:val="22"/>
        </w:rPr>
        <w:t xml:space="preserve"> év január hónap 01. </w:t>
      </w:r>
      <w:r w:rsidRPr="00410F1D">
        <w:rPr>
          <w:i/>
          <w:sz w:val="22"/>
          <w:szCs w:val="22"/>
        </w:rPr>
        <w:t>(Első)</w:t>
      </w:r>
      <w:r w:rsidRPr="00410F1D">
        <w:rPr>
          <w:sz w:val="22"/>
          <w:szCs w:val="22"/>
        </w:rPr>
        <w:t xml:space="preserve"> napjától 2025. </w:t>
      </w:r>
      <w:r w:rsidRPr="00410F1D">
        <w:rPr>
          <w:i/>
          <w:sz w:val="22"/>
          <w:szCs w:val="22"/>
        </w:rPr>
        <w:t>(Kettőezer-huszonötödik)</w:t>
      </w:r>
      <w:r w:rsidRPr="00410F1D">
        <w:rPr>
          <w:sz w:val="22"/>
          <w:szCs w:val="22"/>
        </w:rPr>
        <w:t xml:space="preserve"> év december hónap 31. </w:t>
      </w:r>
      <w:r w:rsidRPr="00410F1D">
        <w:rPr>
          <w:i/>
          <w:sz w:val="22"/>
          <w:szCs w:val="22"/>
        </w:rPr>
        <w:t>(Harmincegyedik)</w:t>
      </w:r>
      <w:r w:rsidRPr="00410F1D">
        <w:rPr>
          <w:sz w:val="22"/>
          <w:szCs w:val="22"/>
        </w:rPr>
        <w:t xml:space="preserve"> napjáig terjedő 1 </w:t>
      </w:r>
      <w:r w:rsidRPr="00410F1D">
        <w:rPr>
          <w:i/>
          <w:sz w:val="22"/>
          <w:szCs w:val="22"/>
        </w:rPr>
        <w:t>(Egy)</w:t>
      </w:r>
      <w:r w:rsidRPr="00410F1D">
        <w:rPr>
          <w:sz w:val="22"/>
          <w:szCs w:val="22"/>
        </w:rPr>
        <w:t xml:space="preserve"> éves időtartamra meghosszabbította.</w:t>
      </w:r>
    </w:p>
    <w:p w14:paraId="74663151" w14:textId="77777777" w:rsidR="00410F1D" w:rsidRPr="00410F1D" w:rsidRDefault="00410F1D" w:rsidP="00410F1D">
      <w:pPr>
        <w:jc w:val="both"/>
        <w:rPr>
          <w:sz w:val="22"/>
          <w:szCs w:val="22"/>
        </w:rPr>
      </w:pPr>
    </w:p>
    <w:p w14:paraId="0FFDCCA1" w14:textId="2B420814" w:rsidR="00410F1D" w:rsidRPr="00410F1D" w:rsidRDefault="00410F1D" w:rsidP="00410F1D">
      <w:pPr>
        <w:pStyle w:val="Listaszerbekezds"/>
        <w:widowControl/>
        <w:numPr>
          <w:ilvl w:val="0"/>
          <w:numId w:val="127"/>
        </w:numPr>
        <w:autoSpaceDE/>
        <w:autoSpaceDN/>
        <w:adjustRightInd/>
        <w:spacing w:line="240" w:lineRule="auto"/>
        <w:contextualSpacing/>
        <w:jc w:val="both"/>
        <w:rPr>
          <w:sz w:val="22"/>
          <w:szCs w:val="22"/>
        </w:rPr>
      </w:pPr>
      <w:r w:rsidRPr="00410F1D">
        <w:rPr>
          <w:sz w:val="22"/>
          <w:szCs w:val="22"/>
        </w:rPr>
        <w:t xml:space="preserve">Bérbeadó és a Bérlő az 1. pontban megjelölt lakás bérbevételére megkötött szerződését Kiskőrös Város Képviselő-testülete ………./2025. </w:t>
      </w:r>
      <w:r w:rsidRPr="00410F1D">
        <w:rPr>
          <w:i/>
          <w:sz w:val="22"/>
          <w:szCs w:val="22"/>
        </w:rPr>
        <w:t xml:space="preserve">( ……………. per Kettőezer-huszonöt) </w:t>
      </w:r>
      <w:r w:rsidRPr="00410F1D">
        <w:rPr>
          <w:sz w:val="22"/>
          <w:szCs w:val="22"/>
        </w:rPr>
        <w:t xml:space="preserve">számú határozata alapján közös megegyezéssel 2026. </w:t>
      </w:r>
      <w:r w:rsidRPr="00410F1D">
        <w:rPr>
          <w:i/>
          <w:sz w:val="22"/>
          <w:szCs w:val="22"/>
        </w:rPr>
        <w:t>(Kettőezer-huszonhatodik)</w:t>
      </w:r>
      <w:r w:rsidRPr="00410F1D">
        <w:rPr>
          <w:sz w:val="22"/>
          <w:szCs w:val="22"/>
        </w:rPr>
        <w:t xml:space="preserve"> év január hónap 01. </w:t>
      </w:r>
      <w:r w:rsidRPr="00410F1D">
        <w:rPr>
          <w:i/>
          <w:sz w:val="22"/>
          <w:szCs w:val="22"/>
        </w:rPr>
        <w:t>(Első)</w:t>
      </w:r>
      <w:r w:rsidRPr="00410F1D">
        <w:rPr>
          <w:sz w:val="22"/>
          <w:szCs w:val="22"/>
        </w:rPr>
        <w:t xml:space="preserve"> napjától 2026. </w:t>
      </w:r>
      <w:r w:rsidRPr="00410F1D">
        <w:rPr>
          <w:i/>
          <w:sz w:val="22"/>
          <w:szCs w:val="22"/>
        </w:rPr>
        <w:t>(Kettőezer-</w:t>
      </w:r>
      <w:r w:rsidRPr="00410F1D">
        <w:rPr>
          <w:i/>
          <w:sz w:val="22"/>
          <w:szCs w:val="22"/>
        </w:rPr>
        <w:lastRenderedPageBreak/>
        <w:t>huszonhatodik)</w:t>
      </w:r>
      <w:r w:rsidRPr="00410F1D">
        <w:rPr>
          <w:sz w:val="22"/>
          <w:szCs w:val="22"/>
        </w:rPr>
        <w:t xml:space="preserve"> év december hónap 31. </w:t>
      </w:r>
      <w:r w:rsidRPr="00410F1D">
        <w:rPr>
          <w:i/>
          <w:sz w:val="22"/>
          <w:szCs w:val="22"/>
        </w:rPr>
        <w:t>(Harmincegyedik)</w:t>
      </w:r>
      <w:r w:rsidRPr="00410F1D">
        <w:rPr>
          <w:sz w:val="22"/>
          <w:szCs w:val="22"/>
        </w:rPr>
        <w:t xml:space="preserve"> napjáig terjedő 1 </w:t>
      </w:r>
      <w:r w:rsidRPr="00410F1D">
        <w:rPr>
          <w:i/>
          <w:sz w:val="22"/>
          <w:szCs w:val="22"/>
        </w:rPr>
        <w:t>(Egy)</w:t>
      </w:r>
      <w:r w:rsidRPr="00410F1D">
        <w:rPr>
          <w:sz w:val="22"/>
          <w:szCs w:val="22"/>
        </w:rPr>
        <w:t xml:space="preserve"> éves időtartamra meghosszabbítja.</w:t>
      </w:r>
    </w:p>
    <w:p w14:paraId="169FEED8" w14:textId="77777777" w:rsidR="00410F1D" w:rsidRPr="00410F1D" w:rsidRDefault="00410F1D" w:rsidP="00410F1D">
      <w:pPr>
        <w:jc w:val="both"/>
        <w:rPr>
          <w:sz w:val="22"/>
          <w:szCs w:val="22"/>
        </w:rPr>
      </w:pPr>
    </w:p>
    <w:p w14:paraId="109A8A58" w14:textId="77777777" w:rsidR="00410F1D" w:rsidRPr="00410F1D" w:rsidRDefault="00410F1D" w:rsidP="00410F1D">
      <w:pPr>
        <w:pStyle w:val="Listaszerbekezds"/>
        <w:widowControl/>
        <w:numPr>
          <w:ilvl w:val="0"/>
          <w:numId w:val="128"/>
        </w:numPr>
        <w:tabs>
          <w:tab w:val="left" w:pos="1221"/>
        </w:tabs>
        <w:autoSpaceDE/>
        <w:autoSpaceDN/>
        <w:adjustRightInd/>
        <w:spacing w:line="240" w:lineRule="auto"/>
        <w:ind w:left="4253" w:hanging="709"/>
        <w:contextualSpacing/>
        <w:jc w:val="both"/>
        <w:rPr>
          <w:b/>
          <w:sz w:val="22"/>
          <w:szCs w:val="22"/>
        </w:rPr>
      </w:pPr>
      <w:r w:rsidRPr="00410F1D">
        <w:rPr>
          <w:b/>
          <w:sz w:val="22"/>
          <w:szCs w:val="22"/>
        </w:rPr>
        <w:t>Jogok, kötelezettségek</w:t>
      </w:r>
    </w:p>
    <w:p w14:paraId="65E23062" w14:textId="77777777" w:rsidR="00410F1D" w:rsidRPr="00410F1D" w:rsidRDefault="00410F1D" w:rsidP="00410F1D">
      <w:pPr>
        <w:tabs>
          <w:tab w:val="left" w:pos="1221"/>
        </w:tabs>
        <w:jc w:val="both"/>
        <w:rPr>
          <w:b/>
          <w:sz w:val="22"/>
          <w:szCs w:val="22"/>
        </w:rPr>
      </w:pPr>
    </w:p>
    <w:p w14:paraId="3166F9D1"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 xml:space="preserve">Bérlő a lakás használatáért előre, minden hónap 15. </w:t>
      </w:r>
      <w:r w:rsidRPr="00410F1D">
        <w:rPr>
          <w:i/>
          <w:sz w:val="22"/>
          <w:szCs w:val="22"/>
        </w:rPr>
        <w:t>(Tizenötödik)</w:t>
      </w:r>
      <w:r w:rsidRPr="00410F1D">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410F1D">
        <w:rPr>
          <w:b/>
          <w:sz w:val="22"/>
          <w:szCs w:val="22"/>
        </w:rPr>
        <w:t>321,- Ft</w:t>
      </w:r>
      <w:r w:rsidRPr="00410F1D">
        <w:rPr>
          <w:b/>
          <w:i/>
          <w:sz w:val="22"/>
          <w:szCs w:val="22"/>
        </w:rPr>
        <w:t xml:space="preserve">, </w:t>
      </w:r>
      <w:r w:rsidRPr="00410F1D">
        <w:rPr>
          <w:b/>
          <w:sz w:val="22"/>
          <w:szCs w:val="22"/>
        </w:rPr>
        <w:t xml:space="preserve">azaz </w:t>
      </w:r>
      <w:r w:rsidRPr="00410F1D">
        <w:rPr>
          <w:b/>
          <w:i/>
          <w:sz w:val="22"/>
          <w:szCs w:val="22"/>
        </w:rPr>
        <w:t>Háromszázhuszonegy</w:t>
      </w:r>
      <w:r w:rsidRPr="00410F1D">
        <w:rPr>
          <w:b/>
          <w:sz w:val="22"/>
          <w:szCs w:val="22"/>
        </w:rPr>
        <w:t xml:space="preserve"> forint, összesen havi 10.914,- Ft</w:t>
      </w:r>
      <w:r w:rsidRPr="00410F1D">
        <w:rPr>
          <w:b/>
          <w:iCs/>
          <w:sz w:val="22"/>
          <w:szCs w:val="22"/>
        </w:rPr>
        <w:t xml:space="preserve">, azaz </w:t>
      </w:r>
      <w:r w:rsidRPr="00410F1D">
        <w:rPr>
          <w:b/>
          <w:i/>
          <w:iCs/>
          <w:sz w:val="22"/>
          <w:szCs w:val="22"/>
        </w:rPr>
        <w:t xml:space="preserve">Tízezer-kilencszáztizennégy </w:t>
      </w:r>
      <w:r w:rsidRPr="00410F1D">
        <w:rPr>
          <w:b/>
          <w:iCs/>
          <w:sz w:val="22"/>
          <w:szCs w:val="22"/>
        </w:rPr>
        <w:t>forint</w:t>
      </w:r>
      <w:r w:rsidRPr="00410F1D">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410F1D">
        <w:rPr>
          <w:i/>
          <w:sz w:val="22"/>
          <w:szCs w:val="22"/>
        </w:rPr>
        <w:t>(Tizenöt)</w:t>
      </w:r>
      <w:r w:rsidRPr="00410F1D">
        <w:rPr>
          <w:sz w:val="22"/>
          <w:szCs w:val="22"/>
        </w:rPr>
        <w:t xml:space="preserve"> nappal megelőzően.</w:t>
      </w:r>
    </w:p>
    <w:p w14:paraId="568A9513"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 xml:space="preserve">A bérlemény használatával együtt járó közüzemi költségek (villamos energia-, víz-, hulladékszállítási díj), valamint a bérlet tartama alatt esetleg felmerülő egyéb </w:t>
      </w:r>
      <w:proofErr w:type="spellStart"/>
      <w:r w:rsidRPr="00410F1D">
        <w:rPr>
          <w:sz w:val="22"/>
          <w:szCs w:val="22"/>
        </w:rPr>
        <w:t>terhek</w:t>
      </w:r>
      <w:proofErr w:type="spellEnd"/>
      <w:r w:rsidRPr="00410F1D">
        <w:rPr>
          <w:sz w:val="22"/>
          <w:szCs w:val="22"/>
        </w:rPr>
        <w:t xml:space="preserve"> (kommunális adó) fizetése a Bérlőt terhelik.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1D85E50D" w14:textId="77777777" w:rsidR="00410F1D" w:rsidRPr="00410F1D" w:rsidRDefault="00410F1D" w:rsidP="00410F1D">
      <w:pPr>
        <w:pStyle w:val="Listaszerbekezds"/>
        <w:widowControl/>
        <w:numPr>
          <w:ilvl w:val="0"/>
          <w:numId w:val="13"/>
        </w:numPr>
        <w:autoSpaceDE/>
        <w:autoSpaceDN/>
        <w:adjustRightInd/>
        <w:spacing w:line="240" w:lineRule="auto"/>
        <w:contextualSpacing/>
        <w:jc w:val="both"/>
        <w:rPr>
          <w:sz w:val="22"/>
          <w:szCs w:val="22"/>
        </w:rPr>
      </w:pPr>
      <w:r w:rsidRPr="00410F1D">
        <w:rPr>
          <w:sz w:val="22"/>
          <w:szCs w:val="22"/>
        </w:rPr>
        <w:t xml:space="preserve">Bérlő a közüzemi szolgáltatások, hulladékszállítás valamint az egyéb </w:t>
      </w:r>
      <w:proofErr w:type="spellStart"/>
      <w:r w:rsidRPr="00410F1D">
        <w:rPr>
          <w:sz w:val="22"/>
          <w:szCs w:val="22"/>
        </w:rPr>
        <w:t>terhek</w:t>
      </w:r>
      <w:proofErr w:type="spellEnd"/>
      <w:r w:rsidRPr="00410F1D">
        <w:rPr>
          <w:sz w:val="22"/>
          <w:szCs w:val="22"/>
        </w:rPr>
        <w:t xml:space="preserve"> díjainak befizetését igazoló eredeti bizonylatokat a számlákon található fizetési határidőt követő hónap 15. </w:t>
      </w:r>
      <w:r w:rsidRPr="00410F1D">
        <w:rPr>
          <w:i/>
          <w:sz w:val="22"/>
          <w:szCs w:val="22"/>
        </w:rPr>
        <w:t>(Tizenötödik)</w:t>
      </w:r>
      <w:r w:rsidRPr="00410F1D">
        <w:rPr>
          <w:sz w:val="22"/>
          <w:szCs w:val="22"/>
        </w:rPr>
        <w:t xml:space="preserve"> és 20</w:t>
      </w:r>
      <w:r w:rsidRPr="00410F1D">
        <w:rPr>
          <w:i/>
          <w:sz w:val="22"/>
          <w:szCs w:val="22"/>
        </w:rPr>
        <w:t>. (Huszadik )</w:t>
      </w:r>
      <w:r w:rsidRPr="00410F1D">
        <w:rPr>
          <w:sz w:val="22"/>
          <w:szCs w:val="22"/>
        </w:rPr>
        <w:t xml:space="preserve">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losonczine.erika@kiskoros.hu; telefon: 78/513-120/225, vagy a 06/20-413-01-67, telefax: 78/513-129-es szám. Bérlő hozzájárul, hogy a Bérbeadó az MVM </w:t>
      </w:r>
      <w:proofErr w:type="spellStart"/>
      <w:r w:rsidRPr="00410F1D">
        <w:rPr>
          <w:sz w:val="22"/>
          <w:szCs w:val="22"/>
        </w:rPr>
        <w:t>Next</w:t>
      </w:r>
      <w:proofErr w:type="spellEnd"/>
      <w:r w:rsidRPr="00410F1D">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410F1D">
        <w:rPr>
          <w:sz w:val="22"/>
          <w:szCs w:val="22"/>
        </w:rPr>
        <w:t>előrefizetős</w:t>
      </w:r>
      <w:proofErr w:type="spellEnd"/>
      <w:r w:rsidRPr="00410F1D">
        <w:rPr>
          <w:sz w:val="22"/>
          <w:szCs w:val="22"/>
        </w:rPr>
        <w:t xml:space="preserve"> mérőóra felszerelésére haladéktalanul szerződést köt.</w:t>
      </w:r>
    </w:p>
    <w:p w14:paraId="34B0F3D2"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 xml:space="preserve">A bérleti díj, vagy a bérlemény használatával együtt járó költségek a szerződés II/1. </w:t>
      </w:r>
      <w:r w:rsidRPr="00410F1D">
        <w:rPr>
          <w:i/>
          <w:sz w:val="22"/>
          <w:szCs w:val="22"/>
        </w:rPr>
        <w:t>(Kettő per Első)</w:t>
      </w:r>
      <w:r w:rsidRPr="00410F1D">
        <w:rPr>
          <w:sz w:val="22"/>
          <w:szCs w:val="22"/>
        </w:rPr>
        <w:t xml:space="preserve"> pontjában foglalt határidőig történő meg nem fizetése, valamint a fizetést igazoló bizonylatok II/3. </w:t>
      </w:r>
      <w:r w:rsidRPr="00410F1D">
        <w:rPr>
          <w:i/>
          <w:sz w:val="22"/>
          <w:szCs w:val="22"/>
        </w:rPr>
        <w:t>(Kettő per Harmadik)</w:t>
      </w:r>
      <w:r w:rsidRPr="00410F1D">
        <w:rPr>
          <w:sz w:val="22"/>
          <w:szCs w:val="22"/>
        </w:rPr>
        <w:t xml:space="preserve"> pont szerinti be nem mutatása esetén Bérbeadó köteles Bérlőt - következményekre figyelmeztetéssel - a teljesítésre írásban felszólítani. Ha Bérlő a felszólításnak 8 </w:t>
      </w:r>
      <w:r w:rsidRPr="00410F1D">
        <w:rPr>
          <w:i/>
          <w:sz w:val="22"/>
          <w:szCs w:val="22"/>
        </w:rPr>
        <w:t>(Nyolc)</w:t>
      </w:r>
      <w:r w:rsidRPr="00410F1D">
        <w:rPr>
          <w:sz w:val="22"/>
          <w:szCs w:val="22"/>
        </w:rPr>
        <w:t xml:space="preserve"> napon belül nem tesz eleget, Bérbeadó 15 </w:t>
      </w:r>
      <w:r w:rsidRPr="00410F1D">
        <w:rPr>
          <w:i/>
          <w:sz w:val="22"/>
          <w:szCs w:val="22"/>
        </w:rPr>
        <w:t>(Tizenöt)</w:t>
      </w:r>
      <w:r w:rsidRPr="00410F1D">
        <w:rPr>
          <w:sz w:val="22"/>
          <w:szCs w:val="22"/>
        </w:rPr>
        <w:t xml:space="preserve"> napon belül írásban felmondással élhet.</w:t>
      </w:r>
    </w:p>
    <w:p w14:paraId="03869FCD"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 xml:space="preserve">Bérlő kötelezettséget vállal </w:t>
      </w:r>
      <w:r w:rsidRPr="00410F1D">
        <w:rPr>
          <w:iCs/>
          <w:sz w:val="22"/>
          <w:szCs w:val="22"/>
        </w:rPr>
        <w:t>a nemzeti vagyonról szóló 2011. évi CXCVI tv. 11. § (11)</w:t>
      </w:r>
      <w:r w:rsidRPr="00410F1D">
        <w:rPr>
          <w:sz w:val="22"/>
          <w:szCs w:val="22"/>
        </w:rPr>
        <w:t xml:space="preserve"> bekezdés rendelkezéseiben foglaltakra.</w:t>
      </w:r>
    </w:p>
    <w:p w14:paraId="5EAD2D26"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Bérbeadó gondoskodik:</w:t>
      </w:r>
    </w:p>
    <w:p w14:paraId="34A9F50E"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az épület karbantartásáról,</w:t>
      </w:r>
    </w:p>
    <w:p w14:paraId="772AE34A"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az épület központi berendezéseinek állandó üzemképes állapotáról,</w:t>
      </w:r>
    </w:p>
    <w:p w14:paraId="435E797B"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az épület felújítása, illetőleg a vezetékrendszer meghibásodása miatt a lakáson belül szükséges munkák elvégzéséről.</w:t>
      </w:r>
    </w:p>
    <w:p w14:paraId="1A67373B"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04BE9A38"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 xml:space="preserve">Bérlő a lakásbérleti szerződés fennállása alatt köteles életvitelszerűen a lakásban lakni. Bérlő a lakásból történő 2 </w:t>
      </w:r>
      <w:r w:rsidRPr="00410F1D">
        <w:rPr>
          <w:i/>
          <w:sz w:val="22"/>
          <w:szCs w:val="22"/>
        </w:rPr>
        <w:t>(Kettő)</w:t>
      </w:r>
      <w:r w:rsidRPr="00410F1D">
        <w:rPr>
          <w:sz w:val="22"/>
          <w:szCs w:val="22"/>
        </w:rPr>
        <w:t xml:space="preserve"> hónapot meghaladó távollétét és annak időtartamát köteles írásban Bérbeadó részére bejelenteni. A 2 </w:t>
      </w:r>
      <w:r w:rsidRPr="00410F1D">
        <w:rPr>
          <w:i/>
          <w:sz w:val="22"/>
          <w:szCs w:val="22"/>
        </w:rPr>
        <w:t>(Kettő)</w:t>
      </w:r>
      <w:r w:rsidRPr="00410F1D">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1F2F0A45" w14:textId="77777777" w:rsidR="00410F1D" w:rsidRPr="00410F1D" w:rsidRDefault="00410F1D" w:rsidP="00410F1D">
      <w:pPr>
        <w:numPr>
          <w:ilvl w:val="0"/>
          <w:numId w:val="163"/>
        </w:numPr>
        <w:jc w:val="both"/>
        <w:rPr>
          <w:sz w:val="22"/>
          <w:szCs w:val="22"/>
        </w:rPr>
      </w:pPr>
      <w:r w:rsidRPr="00410F1D">
        <w:rPr>
          <w:sz w:val="22"/>
          <w:szCs w:val="22"/>
        </w:rPr>
        <w:lastRenderedPageBreak/>
        <w:t xml:space="preserve">Bérlő és a vele </w:t>
      </w:r>
      <w:proofErr w:type="spellStart"/>
      <w:r w:rsidRPr="00410F1D">
        <w:rPr>
          <w:sz w:val="22"/>
          <w:szCs w:val="22"/>
        </w:rPr>
        <w:t>együttlakó</w:t>
      </w:r>
      <w:proofErr w:type="spellEnd"/>
      <w:r w:rsidRPr="00410F1D">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6AA9CE2F" w14:textId="77777777" w:rsidR="00410F1D" w:rsidRPr="00410F1D" w:rsidRDefault="00410F1D" w:rsidP="00410F1D">
      <w:pPr>
        <w:numPr>
          <w:ilvl w:val="0"/>
          <w:numId w:val="163"/>
        </w:numPr>
        <w:jc w:val="both"/>
        <w:rPr>
          <w:sz w:val="22"/>
          <w:szCs w:val="22"/>
        </w:rPr>
      </w:pPr>
      <w:r w:rsidRPr="00410F1D">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0F57C81B" w14:textId="77777777" w:rsidR="00410F1D" w:rsidRPr="00410F1D" w:rsidRDefault="00410F1D" w:rsidP="00410F1D">
      <w:pPr>
        <w:numPr>
          <w:ilvl w:val="0"/>
          <w:numId w:val="163"/>
        </w:numPr>
        <w:jc w:val="both"/>
        <w:rPr>
          <w:sz w:val="22"/>
          <w:szCs w:val="22"/>
        </w:rPr>
      </w:pPr>
      <w:r w:rsidRPr="00410F1D">
        <w:rPr>
          <w:sz w:val="22"/>
          <w:szCs w:val="22"/>
        </w:rPr>
        <w:t>A bérleményben háziállat nem tartható Bérbeadó előzetes írásbeli hozzájárulása nélkül.</w:t>
      </w:r>
    </w:p>
    <w:p w14:paraId="35A45DEB" w14:textId="77777777" w:rsidR="00410F1D" w:rsidRPr="00410F1D" w:rsidRDefault="00410F1D" w:rsidP="00410F1D">
      <w:pPr>
        <w:numPr>
          <w:ilvl w:val="0"/>
          <w:numId w:val="163"/>
        </w:numPr>
        <w:jc w:val="both"/>
        <w:rPr>
          <w:sz w:val="22"/>
          <w:szCs w:val="22"/>
        </w:rPr>
      </w:pPr>
      <w:r w:rsidRPr="00410F1D">
        <w:rPr>
          <w:sz w:val="22"/>
          <w:szCs w:val="22"/>
        </w:rPr>
        <w:t>A lakásbérleti szerződés megszűnik, ha:</w:t>
      </w:r>
    </w:p>
    <w:p w14:paraId="7DB3DD5B"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Szerződő Felek a szerződést közös megegyezéssel megszüntetik,</w:t>
      </w:r>
    </w:p>
    <w:p w14:paraId="783FD5DB"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a lakás megsemmisül,</w:t>
      </w:r>
    </w:p>
    <w:p w14:paraId="43FC1EAE"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 xml:space="preserve">az arra jogosult felmond, </w:t>
      </w:r>
    </w:p>
    <w:p w14:paraId="3A31D73F"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Bérlő meghal és nincs a lakásbérleti jog folytatására jogosult személy,</w:t>
      </w:r>
    </w:p>
    <w:p w14:paraId="251B6427"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 xml:space="preserve">Bérlő a lakást elcseréli, </w:t>
      </w:r>
    </w:p>
    <w:p w14:paraId="26DE04F6"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Bérlőt Magyarország területéről kiutasították,</w:t>
      </w:r>
    </w:p>
    <w:p w14:paraId="2E710E36"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Bérlő lakásbérleti jogviszonyát a bíróság megszünteti,</w:t>
      </w:r>
    </w:p>
    <w:p w14:paraId="423AF3FA"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Bérlő lakásbérleti jogviszonya hatósági határozat folytán megszűnik,</w:t>
      </w:r>
    </w:p>
    <w:p w14:paraId="6AAE86CC" w14:textId="77777777" w:rsidR="00410F1D" w:rsidRPr="00410F1D" w:rsidRDefault="00410F1D" w:rsidP="00410F1D">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410F1D">
        <w:rPr>
          <w:sz w:val="22"/>
          <w:szCs w:val="22"/>
        </w:rPr>
        <w:t>a szerződésben foglalt határozott idő letelik, vagy feltétel bekövetkezik.</w:t>
      </w:r>
    </w:p>
    <w:p w14:paraId="44763D2A" w14:textId="77777777" w:rsidR="00410F1D" w:rsidRPr="00410F1D" w:rsidRDefault="00410F1D" w:rsidP="00410F1D">
      <w:pPr>
        <w:numPr>
          <w:ilvl w:val="0"/>
          <w:numId w:val="163"/>
        </w:numPr>
        <w:jc w:val="both"/>
        <w:rPr>
          <w:sz w:val="22"/>
          <w:szCs w:val="22"/>
        </w:rPr>
      </w:pPr>
      <w:r w:rsidRPr="00410F1D">
        <w:rPr>
          <w:sz w:val="22"/>
          <w:szCs w:val="22"/>
        </w:rPr>
        <w:t xml:space="preserve"> Bérbeadó részéről történő egyoldalú felmondással szűnik meg a szerződés, amennyiben</w:t>
      </w:r>
    </w:p>
    <w:p w14:paraId="0715542B" w14:textId="77777777" w:rsidR="00410F1D" w:rsidRPr="00410F1D" w:rsidRDefault="00410F1D" w:rsidP="00410F1D">
      <w:pPr>
        <w:pStyle w:val="Listaszerbekezds"/>
        <w:widowControl/>
        <w:numPr>
          <w:ilvl w:val="0"/>
          <w:numId w:val="129"/>
        </w:numPr>
        <w:autoSpaceDE/>
        <w:autoSpaceDN/>
        <w:adjustRightInd/>
        <w:spacing w:line="240" w:lineRule="auto"/>
        <w:contextualSpacing/>
        <w:jc w:val="both"/>
        <w:rPr>
          <w:sz w:val="22"/>
          <w:szCs w:val="22"/>
        </w:rPr>
      </w:pPr>
      <w:r w:rsidRPr="00410F1D">
        <w:rPr>
          <w:sz w:val="22"/>
          <w:szCs w:val="22"/>
        </w:rPr>
        <w:t>Bérlő írásos felszólítás ellenére nem tesz eleget a bérlemény használatával együtt járó, határidőben történő fizetési kötelezettségének,</w:t>
      </w:r>
    </w:p>
    <w:p w14:paraId="584ABC47" w14:textId="77777777" w:rsidR="00410F1D" w:rsidRPr="00410F1D" w:rsidRDefault="00410F1D" w:rsidP="00410F1D">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410F1D">
        <w:rPr>
          <w:sz w:val="22"/>
          <w:szCs w:val="22"/>
        </w:rPr>
        <w:t>Bérlő, vagy a vele együtt élő személyek, illetve az általuk az ingatlanba beengedett személy az együttélés követelményeivel ellentétes, botrányos, tűrhetetlen magatartást tanúsítanak,</w:t>
      </w:r>
    </w:p>
    <w:p w14:paraId="4625D4A5" w14:textId="77777777" w:rsidR="00410F1D" w:rsidRPr="00410F1D" w:rsidRDefault="00410F1D" w:rsidP="00410F1D">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410F1D">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345BAA83" w14:textId="77777777" w:rsidR="00410F1D" w:rsidRPr="00410F1D" w:rsidRDefault="00410F1D" w:rsidP="00410F1D">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410F1D">
        <w:rPr>
          <w:sz w:val="22"/>
          <w:szCs w:val="22"/>
        </w:rPr>
        <w:t>Bérlő elmulasztja az őt terhelő karbantartási kötelezettséget,</w:t>
      </w:r>
    </w:p>
    <w:p w14:paraId="3BA944FF" w14:textId="77777777" w:rsidR="00410F1D" w:rsidRPr="00410F1D" w:rsidRDefault="00410F1D" w:rsidP="00410F1D">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410F1D">
        <w:rPr>
          <w:sz w:val="22"/>
          <w:szCs w:val="22"/>
        </w:rPr>
        <w:t xml:space="preserve">Bérlő a lakást 2 </w:t>
      </w:r>
      <w:r w:rsidRPr="00410F1D">
        <w:rPr>
          <w:i/>
          <w:sz w:val="22"/>
          <w:szCs w:val="22"/>
        </w:rPr>
        <w:t>(Kettő)</w:t>
      </w:r>
      <w:r w:rsidRPr="00410F1D">
        <w:rPr>
          <w:sz w:val="22"/>
          <w:szCs w:val="22"/>
        </w:rPr>
        <w:t xml:space="preserve"> hónapot meghaladó időre bejelentés és indokolás nélkül elhagyta,</w:t>
      </w:r>
    </w:p>
    <w:p w14:paraId="67C8C992" w14:textId="77777777" w:rsidR="00410F1D" w:rsidRPr="00410F1D" w:rsidRDefault="00410F1D" w:rsidP="00410F1D">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410F1D">
        <w:rPr>
          <w:sz w:val="22"/>
          <w:szCs w:val="22"/>
        </w:rPr>
        <w:t xml:space="preserve">Bérlő Bérbeadó írásos engedélye nélkül a bérleti szerződés 10. </w:t>
      </w:r>
      <w:r w:rsidRPr="00410F1D">
        <w:rPr>
          <w:i/>
          <w:sz w:val="22"/>
          <w:szCs w:val="22"/>
        </w:rPr>
        <w:t>(Tízedik)</w:t>
      </w:r>
      <w:r w:rsidRPr="00410F1D">
        <w:rPr>
          <w:sz w:val="22"/>
          <w:szCs w:val="22"/>
        </w:rPr>
        <w:t xml:space="preserve"> pontjában megnevezetteken kívül más személyt befogad a bérleménybe,</w:t>
      </w:r>
    </w:p>
    <w:p w14:paraId="1CE9C533" w14:textId="77777777" w:rsidR="00410F1D" w:rsidRPr="00410F1D" w:rsidRDefault="00410F1D" w:rsidP="00410F1D">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410F1D">
        <w:rPr>
          <w:sz w:val="22"/>
          <w:szCs w:val="22"/>
        </w:rPr>
        <w:t>Bérlő bármilyen jogcímen a bérlemény fekvése szerinti településen ingatlanhoz jut,</w:t>
      </w:r>
    </w:p>
    <w:p w14:paraId="4F3F033A" w14:textId="77777777" w:rsidR="00410F1D" w:rsidRPr="00410F1D" w:rsidRDefault="00410F1D" w:rsidP="00410F1D">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410F1D">
        <w:rPr>
          <w:sz w:val="22"/>
          <w:szCs w:val="22"/>
        </w:rPr>
        <w:t>a lakás átalakításra, korszerűsítésre, lebontásra kerül,</w:t>
      </w:r>
    </w:p>
    <w:p w14:paraId="3F6BAFC5" w14:textId="77777777" w:rsidR="00410F1D" w:rsidRPr="00410F1D" w:rsidRDefault="00410F1D" w:rsidP="00410F1D">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410F1D">
        <w:rPr>
          <w:sz w:val="22"/>
          <w:szCs w:val="22"/>
        </w:rPr>
        <w:t>Bérlő egyéb szerződésszegése esetén.</w:t>
      </w:r>
    </w:p>
    <w:p w14:paraId="21430165" w14:textId="77777777" w:rsidR="00410F1D" w:rsidRPr="00410F1D" w:rsidRDefault="00410F1D" w:rsidP="00410F1D">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410F1D">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410F1D">
        <w:rPr>
          <w:rFonts w:ascii="Times New Roman" w:hAnsi="Times New Roman" w:cs="Times New Roman"/>
          <w:i/>
          <w:sz w:val="22"/>
          <w:szCs w:val="22"/>
        </w:rPr>
        <w:t>(Tizenöt)</w:t>
      </w:r>
      <w:r w:rsidRPr="00410F1D">
        <w:rPr>
          <w:rFonts w:ascii="Times New Roman" w:hAnsi="Times New Roman" w:cs="Times New Roman"/>
          <w:sz w:val="22"/>
          <w:szCs w:val="22"/>
        </w:rPr>
        <w:t xml:space="preserve"> napon belül írásban felmondással élhet.</w:t>
      </w:r>
    </w:p>
    <w:p w14:paraId="22993797" w14:textId="77777777" w:rsidR="00410F1D" w:rsidRPr="00410F1D" w:rsidRDefault="00410F1D" w:rsidP="00410F1D">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410F1D">
        <w:rPr>
          <w:rFonts w:ascii="Times New Roman" w:hAnsi="Times New Roman" w:cs="Times New Roman"/>
          <w:sz w:val="22"/>
          <w:szCs w:val="22"/>
        </w:rPr>
        <w:t xml:space="preserve">Ha Bérlő vagy a vele </w:t>
      </w:r>
      <w:proofErr w:type="spellStart"/>
      <w:r w:rsidRPr="00410F1D">
        <w:rPr>
          <w:rFonts w:ascii="Times New Roman" w:hAnsi="Times New Roman" w:cs="Times New Roman"/>
          <w:sz w:val="22"/>
          <w:szCs w:val="22"/>
        </w:rPr>
        <w:t>együttlakó</w:t>
      </w:r>
      <w:proofErr w:type="spellEnd"/>
      <w:r w:rsidRPr="00410F1D">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410F1D">
        <w:rPr>
          <w:rFonts w:ascii="Times New Roman" w:hAnsi="Times New Roman" w:cs="Times New Roman"/>
          <w:i/>
          <w:sz w:val="22"/>
          <w:szCs w:val="22"/>
        </w:rPr>
        <w:t>(Nyolc)</w:t>
      </w:r>
      <w:r w:rsidRPr="00410F1D">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410F1D">
        <w:rPr>
          <w:rFonts w:ascii="Times New Roman" w:hAnsi="Times New Roman" w:cs="Times New Roman"/>
          <w:i/>
          <w:sz w:val="22"/>
          <w:szCs w:val="22"/>
        </w:rPr>
        <w:t>(Nyolc)</w:t>
      </w:r>
      <w:r w:rsidRPr="00410F1D">
        <w:rPr>
          <w:rFonts w:ascii="Times New Roman" w:hAnsi="Times New Roman" w:cs="Times New Roman"/>
          <w:sz w:val="22"/>
          <w:szCs w:val="22"/>
        </w:rPr>
        <w:t xml:space="preserve"> napon belül írásban kell közölni.</w:t>
      </w:r>
    </w:p>
    <w:p w14:paraId="6AF662A9" w14:textId="77777777" w:rsidR="00410F1D" w:rsidRPr="00410F1D" w:rsidRDefault="00410F1D" w:rsidP="00410F1D">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410F1D">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410F1D">
        <w:rPr>
          <w:rFonts w:ascii="Times New Roman" w:hAnsi="Times New Roman" w:cs="Times New Roman"/>
          <w:i/>
          <w:sz w:val="22"/>
          <w:szCs w:val="22"/>
        </w:rPr>
        <w:t>(Nyolc)</w:t>
      </w:r>
      <w:r w:rsidRPr="00410F1D">
        <w:rPr>
          <w:rFonts w:ascii="Times New Roman" w:hAnsi="Times New Roman" w:cs="Times New Roman"/>
          <w:sz w:val="22"/>
          <w:szCs w:val="22"/>
        </w:rPr>
        <w:t xml:space="preserve"> napon belül írásban kell közölni.</w:t>
      </w:r>
    </w:p>
    <w:p w14:paraId="0933E030" w14:textId="77777777" w:rsidR="00410F1D" w:rsidRPr="00410F1D" w:rsidRDefault="00410F1D" w:rsidP="00410F1D">
      <w:pPr>
        <w:numPr>
          <w:ilvl w:val="0"/>
          <w:numId w:val="163"/>
        </w:numPr>
        <w:jc w:val="both"/>
        <w:rPr>
          <w:sz w:val="22"/>
          <w:szCs w:val="22"/>
        </w:rPr>
      </w:pPr>
      <w:r w:rsidRPr="00410F1D">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262C4F68" w14:textId="77777777" w:rsidR="00410F1D" w:rsidRPr="00410F1D" w:rsidRDefault="00410F1D" w:rsidP="00410F1D">
      <w:pPr>
        <w:pStyle w:val="Bekezds"/>
        <w:numPr>
          <w:ilvl w:val="0"/>
          <w:numId w:val="163"/>
        </w:numPr>
        <w:rPr>
          <w:sz w:val="22"/>
          <w:szCs w:val="22"/>
        </w:rPr>
      </w:pPr>
      <w:r w:rsidRPr="00410F1D">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0CEF0494" w14:textId="77777777" w:rsidR="00410F1D" w:rsidRPr="00410F1D" w:rsidRDefault="00410F1D" w:rsidP="00410F1D">
      <w:pPr>
        <w:numPr>
          <w:ilvl w:val="0"/>
          <w:numId w:val="163"/>
        </w:numPr>
        <w:jc w:val="both"/>
        <w:rPr>
          <w:sz w:val="22"/>
          <w:szCs w:val="22"/>
        </w:rPr>
      </w:pPr>
      <w:r w:rsidRPr="00410F1D">
        <w:rPr>
          <w:sz w:val="22"/>
          <w:szCs w:val="22"/>
        </w:rPr>
        <w:lastRenderedPageBreak/>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488F534B" w14:textId="77777777" w:rsidR="00410F1D" w:rsidRPr="00410F1D" w:rsidRDefault="00410F1D" w:rsidP="00410F1D">
      <w:pPr>
        <w:numPr>
          <w:ilvl w:val="0"/>
          <w:numId w:val="163"/>
        </w:numPr>
        <w:jc w:val="both"/>
        <w:rPr>
          <w:sz w:val="22"/>
          <w:szCs w:val="22"/>
        </w:rPr>
      </w:pPr>
      <w:r w:rsidRPr="00410F1D">
        <w:rPr>
          <w:sz w:val="22"/>
          <w:szCs w:val="22"/>
        </w:rPr>
        <w:t>Bérlő, illetve Bérlővel együtt költöző személyek jogcím nélküli lakáshasználóvá válnak, ha a lakásbérleti szerződésben vállalt kötelezettségeiknek maradéktalanul nem tesznek eleget.</w:t>
      </w:r>
    </w:p>
    <w:p w14:paraId="3D7B408F" w14:textId="77777777" w:rsidR="00410F1D" w:rsidRPr="00410F1D" w:rsidRDefault="00410F1D" w:rsidP="00410F1D">
      <w:pPr>
        <w:pStyle w:val="Szvegblokk"/>
        <w:numPr>
          <w:ilvl w:val="0"/>
          <w:numId w:val="163"/>
        </w:numPr>
        <w:ind w:right="-58"/>
        <w:rPr>
          <w:iCs/>
          <w:sz w:val="22"/>
          <w:szCs w:val="22"/>
        </w:rPr>
      </w:pPr>
      <w:r w:rsidRPr="00410F1D">
        <w:rPr>
          <w:iCs/>
          <w:sz w:val="22"/>
          <w:szCs w:val="22"/>
        </w:rPr>
        <w:t>Bérbeadó részére a lakást jogcím nélkül használó lakáshasználati díjat köteles fizetni, amelynek mértéke:</w:t>
      </w:r>
    </w:p>
    <w:p w14:paraId="3C687F66" w14:textId="77777777" w:rsidR="00410F1D" w:rsidRPr="00410F1D" w:rsidRDefault="00410F1D" w:rsidP="00410F1D">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410F1D">
        <w:rPr>
          <w:iCs/>
          <w:sz w:val="22"/>
          <w:szCs w:val="22"/>
        </w:rPr>
        <w:t xml:space="preserve">a jogcím nélküli használat első 2 </w:t>
      </w:r>
      <w:r w:rsidRPr="00410F1D">
        <w:rPr>
          <w:i/>
          <w:iCs/>
          <w:sz w:val="22"/>
          <w:szCs w:val="22"/>
        </w:rPr>
        <w:t>(Kettő)</w:t>
      </w:r>
      <w:r w:rsidRPr="00410F1D">
        <w:rPr>
          <w:iCs/>
          <w:sz w:val="22"/>
          <w:szCs w:val="22"/>
        </w:rPr>
        <w:t xml:space="preserve"> hónapjában a lakásra megállapított lakbérrel azonos összeg, ezt követően</w:t>
      </w:r>
    </w:p>
    <w:p w14:paraId="0FEC308B" w14:textId="77777777" w:rsidR="00410F1D" w:rsidRPr="00410F1D" w:rsidRDefault="00410F1D" w:rsidP="00410F1D">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410F1D">
        <w:rPr>
          <w:iCs/>
          <w:sz w:val="22"/>
          <w:szCs w:val="22"/>
        </w:rPr>
        <w:t xml:space="preserve">további 10 </w:t>
      </w:r>
      <w:r w:rsidRPr="00410F1D">
        <w:rPr>
          <w:i/>
          <w:iCs/>
          <w:sz w:val="22"/>
          <w:szCs w:val="22"/>
        </w:rPr>
        <w:t>(Tíz)</w:t>
      </w:r>
      <w:r w:rsidRPr="00410F1D">
        <w:rPr>
          <w:iCs/>
          <w:sz w:val="22"/>
          <w:szCs w:val="22"/>
        </w:rPr>
        <w:t xml:space="preserve"> hónapig annak kétszerese,</w:t>
      </w:r>
    </w:p>
    <w:p w14:paraId="730EF8B8" w14:textId="77777777" w:rsidR="00410F1D" w:rsidRPr="00410F1D" w:rsidRDefault="00410F1D" w:rsidP="00410F1D">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410F1D">
        <w:rPr>
          <w:iCs/>
          <w:sz w:val="22"/>
          <w:szCs w:val="22"/>
        </w:rPr>
        <w:t xml:space="preserve">1 </w:t>
      </w:r>
      <w:r w:rsidRPr="00410F1D">
        <w:rPr>
          <w:i/>
          <w:iCs/>
          <w:sz w:val="22"/>
          <w:szCs w:val="22"/>
        </w:rPr>
        <w:t>(Egy)</w:t>
      </w:r>
      <w:r w:rsidRPr="00410F1D">
        <w:rPr>
          <w:iCs/>
          <w:sz w:val="22"/>
          <w:szCs w:val="22"/>
        </w:rPr>
        <w:t xml:space="preserve"> éven túl annak háromszorosa.</w:t>
      </w:r>
    </w:p>
    <w:p w14:paraId="20689BD6" w14:textId="77777777" w:rsidR="00410F1D" w:rsidRPr="00410F1D" w:rsidRDefault="00410F1D" w:rsidP="00410F1D">
      <w:pPr>
        <w:numPr>
          <w:ilvl w:val="0"/>
          <w:numId w:val="163"/>
        </w:numPr>
        <w:jc w:val="both"/>
        <w:rPr>
          <w:sz w:val="22"/>
          <w:szCs w:val="22"/>
        </w:rPr>
      </w:pPr>
      <w:r w:rsidRPr="00410F1D">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682F3748" w14:textId="77777777" w:rsidR="00410F1D" w:rsidRPr="00410F1D" w:rsidRDefault="00410F1D" w:rsidP="00410F1D">
      <w:pPr>
        <w:numPr>
          <w:ilvl w:val="0"/>
          <w:numId w:val="163"/>
        </w:numPr>
        <w:jc w:val="both"/>
        <w:rPr>
          <w:sz w:val="22"/>
          <w:szCs w:val="22"/>
        </w:rPr>
      </w:pPr>
      <w:r w:rsidRPr="00410F1D">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7668BD7D" w14:textId="77777777" w:rsidR="00410F1D" w:rsidRPr="00410F1D" w:rsidRDefault="00410F1D" w:rsidP="00410F1D">
      <w:pPr>
        <w:numPr>
          <w:ilvl w:val="0"/>
          <w:numId w:val="163"/>
        </w:numPr>
        <w:jc w:val="both"/>
        <w:rPr>
          <w:sz w:val="22"/>
          <w:szCs w:val="22"/>
        </w:rPr>
      </w:pPr>
      <w:r w:rsidRPr="00410F1D">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2B3A59AD" w14:textId="77777777" w:rsidR="00410F1D" w:rsidRPr="00410F1D" w:rsidRDefault="00410F1D" w:rsidP="00410F1D">
      <w:pPr>
        <w:numPr>
          <w:ilvl w:val="0"/>
          <w:numId w:val="163"/>
        </w:numPr>
        <w:jc w:val="both"/>
        <w:rPr>
          <w:sz w:val="22"/>
          <w:szCs w:val="22"/>
        </w:rPr>
      </w:pPr>
      <w:r w:rsidRPr="00410F1D">
        <w:rPr>
          <w:sz w:val="22"/>
          <w:szCs w:val="22"/>
        </w:rPr>
        <w:t xml:space="preserve">Az épületek energetikai jellemzőinek tanúsításáról szóló energetikai tanúsítvány a lakásbérleti szerződés mellékletét képezi. </w:t>
      </w:r>
    </w:p>
    <w:p w14:paraId="788EFFA9"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20F2F0FB" w14:textId="77777777" w:rsidR="00410F1D" w:rsidRPr="00410F1D" w:rsidRDefault="00410F1D" w:rsidP="00410F1D">
      <w:pPr>
        <w:pStyle w:val="Listaszerbekezds"/>
        <w:widowControl/>
        <w:numPr>
          <w:ilvl w:val="0"/>
          <w:numId w:val="163"/>
        </w:numPr>
        <w:autoSpaceDE/>
        <w:autoSpaceDN/>
        <w:adjustRightInd/>
        <w:spacing w:line="240" w:lineRule="auto"/>
        <w:contextualSpacing/>
        <w:jc w:val="both"/>
        <w:rPr>
          <w:sz w:val="22"/>
          <w:szCs w:val="22"/>
        </w:rPr>
      </w:pPr>
      <w:r w:rsidRPr="00410F1D">
        <w:rPr>
          <w:sz w:val="22"/>
          <w:szCs w:val="22"/>
        </w:rPr>
        <w:t>A Szerződő Felek megállapodnak abban, hogy a közjegyzői okiratba foglalás díja a Bérlőt terheli.</w:t>
      </w:r>
    </w:p>
    <w:p w14:paraId="231386F5" w14:textId="77777777" w:rsidR="00410F1D" w:rsidRPr="00410F1D" w:rsidRDefault="00410F1D" w:rsidP="00410F1D">
      <w:pPr>
        <w:numPr>
          <w:ilvl w:val="0"/>
          <w:numId w:val="163"/>
        </w:numPr>
        <w:jc w:val="both"/>
        <w:rPr>
          <w:sz w:val="22"/>
          <w:szCs w:val="22"/>
        </w:rPr>
      </w:pPr>
      <w:r w:rsidRPr="00410F1D">
        <w:rPr>
          <w:sz w:val="22"/>
          <w:szCs w:val="22"/>
        </w:rPr>
        <w:t>Szerződésben nem szabályozott kérdésekben a Polgári Törvénykönyvről szóló 2013. évi V. törvény, a Lakás tv. valamint a Lakásrendelet rendelkezései az irányadók.</w:t>
      </w:r>
    </w:p>
    <w:p w14:paraId="3F2D1A34" w14:textId="77777777" w:rsidR="00410F1D" w:rsidRPr="00410F1D" w:rsidRDefault="00410F1D" w:rsidP="00410F1D">
      <w:pPr>
        <w:jc w:val="both"/>
        <w:rPr>
          <w:sz w:val="22"/>
          <w:szCs w:val="22"/>
        </w:rPr>
      </w:pPr>
    </w:p>
    <w:p w14:paraId="6B98EE3A" w14:textId="77777777" w:rsidR="00410F1D" w:rsidRPr="00410F1D" w:rsidRDefault="00410F1D" w:rsidP="00410F1D">
      <w:pPr>
        <w:jc w:val="both"/>
        <w:rPr>
          <w:sz w:val="22"/>
          <w:szCs w:val="22"/>
        </w:rPr>
      </w:pPr>
      <w:r w:rsidRPr="00410F1D">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64F8252C" w14:textId="77777777" w:rsidR="00410F1D" w:rsidRPr="00410F1D" w:rsidRDefault="00410F1D" w:rsidP="00410F1D">
      <w:pPr>
        <w:ind w:left="426" w:hanging="426"/>
        <w:jc w:val="both"/>
        <w:rPr>
          <w:b/>
          <w:sz w:val="22"/>
          <w:szCs w:val="22"/>
        </w:rPr>
      </w:pPr>
    </w:p>
    <w:p w14:paraId="1EB6FDCD" w14:textId="77777777" w:rsidR="00410F1D" w:rsidRPr="00410F1D" w:rsidRDefault="00410F1D" w:rsidP="00410F1D">
      <w:pPr>
        <w:ind w:left="426" w:hanging="426"/>
        <w:jc w:val="both"/>
        <w:rPr>
          <w:b/>
          <w:sz w:val="22"/>
          <w:szCs w:val="22"/>
        </w:rPr>
      </w:pPr>
      <w:r w:rsidRPr="00410F1D">
        <w:rPr>
          <w:b/>
          <w:sz w:val="22"/>
          <w:szCs w:val="22"/>
        </w:rPr>
        <w:t xml:space="preserve">Kiskőrös, 2025. </w:t>
      </w:r>
    </w:p>
    <w:p w14:paraId="581426A8" w14:textId="77777777" w:rsidR="00410F1D" w:rsidRPr="00410F1D" w:rsidRDefault="00410F1D" w:rsidP="00410F1D">
      <w:pPr>
        <w:jc w:val="both"/>
        <w:rPr>
          <w:b/>
          <w:sz w:val="22"/>
          <w:szCs w:val="22"/>
        </w:rPr>
      </w:pPr>
    </w:p>
    <w:p w14:paraId="181BE967" w14:textId="77777777" w:rsidR="00410F1D" w:rsidRPr="00410F1D" w:rsidRDefault="00410F1D" w:rsidP="00410F1D">
      <w:pPr>
        <w:ind w:left="426" w:hanging="426"/>
        <w:jc w:val="both"/>
        <w:rPr>
          <w:b/>
          <w:sz w:val="22"/>
          <w:szCs w:val="22"/>
        </w:rPr>
      </w:pPr>
      <w:r w:rsidRPr="00410F1D">
        <w:rPr>
          <w:b/>
          <w:sz w:val="22"/>
          <w:szCs w:val="22"/>
        </w:rPr>
        <w:t>Kiskőrös Város Önkormányzata,</w:t>
      </w:r>
    </w:p>
    <w:p w14:paraId="01D5DD41" w14:textId="77777777" w:rsidR="00410F1D" w:rsidRPr="00410F1D" w:rsidRDefault="00410F1D" w:rsidP="00410F1D">
      <w:pPr>
        <w:ind w:left="426" w:hanging="426"/>
        <w:jc w:val="both"/>
        <w:rPr>
          <w:b/>
          <w:sz w:val="22"/>
          <w:szCs w:val="22"/>
        </w:rPr>
      </w:pPr>
      <w:r w:rsidRPr="00410F1D">
        <w:rPr>
          <w:b/>
          <w:sz w:val="22"/>
          <w:szCs w:val="22"/>
        </w:rPr>
        <w:t>mint Bérbeadó képviseletében:</w:t>
      </w:r>
    </w:p>
    <w:p w14:paraId="6EEB8440" w14:textId="77777777" w:rsidR="00410F1D" w:rsidRPr="00410F1D" w:rsidRDefault="00410F1D" w:rsidP="00410F1D">
      <w:pPr>
        <w:jc w:val="both"/>
        <w:rPr>
          <w:b/>
          <w:sz w:val="22"/>
          <w:szCs w:val="22"/>
        </w:rPr>
      </w:pPr>
    </w:p>
    <w:p w14:paraId="5C3D8754" w14:textId="77777777" w:rsidR="00410F1D" w:rsidRPr="00410F1D" w:rsidRDefault="00410F1D" w:rsidP="00410F1D">
      <w:pPr>
        <w:tabs>
          <w:tab w:val="center" w:pos="2268"/>
          <w:tab w:val="center" w:pos="6804"/>
        </w:tabs>
        <w:jc w:val="both"/>
        <w:rPr>
          <w:b/>
          <w:sz w:val="22"/>
          <w:szCs w:val="22"/>
        </w:rPr>
      </w:pPr>
      <w:r w:rsidRPr="00410F1D">
        <w:rPr>
          <w:b/>
          <w:sz w:val="22"/>
          <w:szCs w:val="22"/>
        </w:rPr>
        <w:tab/>
        <w:t>Domonyi László</w:t>
      </w:r>
      <w:r w:rsidRPr="00410F1D">
        <w:rPr>
          <w:b/>
          <w:sz w:val="22"/>
          <w:szCs w:val="22"/>
        </w:rPr>
        <w:tab/>
        <w:t>Horváth Tibor</w:t>
      </w:r>
    </w:p>
    <w:p w14:paraId="3F7D99ED" w14:textId="77777777" w:rsidR="00410F1D" w:rsidRPr="00410F1D" w:rsidRDefault="00410F1D" w:rsidP="00410F1D">
      <w:pPr>
        <w:tabs>
          <w:tab w:val="left" w:pos="585"/>
          <w:tab w:val="left" w:pos="6195"/>
        </w:tabs>
        <w:jc w:val="both"/>
        <w:rPr>
          <w:sz w:val="22"/>
          <w:szCs w:val="22"/>
        </w:rPr>
      </w:pPr>
      <w:r w:rsidRPr="00410F1D">
        <w:rPr>
          <w:b/>
          <w:sz w:val="22"/>
          <w:szCs w:val="22"/>
        </w:rPr>
        <w:tab/>
        <w:t xml:space="preserve">                polgármester</w:t>
      </w:r>
      <w:r w:rsidRPr="00410F1D">
        <w:rPr>
          <w:b/>
          <w:sz w:val="22"/>
          <w:szCs w:val="22"/>
        </w:rPr>
        <w:tab/>
        <w:t xml:space="preserve">      bérlő</w:t>
      </w:r>
    </w:p>
    <w:p w14:paraId="638A59B6" w14:textId="77777777" w:rsidR="00410F1D" w:rsidRPr="00410F1D" w:rsidRDefault="00410F1D" w:rsidP="00410F1D">
      <w:pPr>
        <w:tabs>
          <w:tab w:val="left" w:pos="1221"/>
        </w:tabs>
        <w:rPr>
          <w:b/>
          <w:sz w:val="22"/>
          <w:szCs w:val="22"/>
        </w:rPr>
      </w:pPr>
    </w:p>
    <w:p w14:paraId="4DA08F1B" w14:textId="77777777" w:rsidR="00410F1D" w:rsidRPr="00410F1D" w:rsidRDefault="00410F1D" w:rsidP="00410F1D">
      <w:pPr>
        <w:tabs>
          <w:tab w:val="center" w:pos="2268"/>
          <w:tab w:val="center" w:pos="6804"/>
        </w:tabs>
        <w:jc w:val="both"/>
        <w:rPr>
          <w:b/>
          <w:sz w:val="22"/>
          <w:szCs w:val="22"/>
        </w:rPr>
      </w:pPr>
      <w:proofErr w:type="spellStart"/>
      <w:r w:rsidRPr="00410F1D">
        <w:rPr>
          <w:b/>
          <w:sz w:val="22"/>
          <w:szCs w:val="22"/>
        </w:rPr>
        <w:t>Ellenjegyzem</w:t>
      </w:r>
      <w:proofErr w:type="spellEnd"/>
      <w:r w:rsidRPr="00410F1D">
        <w:rPr>
          <w:b/>
          <w:sz w:val="22"/>
          <w:szCs w:val="22"/>
        </w:rPr>
        <w:t>:</w:t>
      </w:r>
    </w:p>
    <w:p w14:paraId="20F29E15" w14:textId="77777777" w:rsidR="00410F1D" w:rsidRPr="00410F1D" w:rsidRDefault="00410F1D" w:rsidP="00410F1D">
      <w:pPr>
        <w:tabs>
          <w:tab w:val="center" w:pos="2268"/>
          <w:tab w:val="center" w:pos="6804"/>
        </w:tabs>
        <w:jc w:val="both"/>
        <w:rPr>
          <w:b/>
          <w:sz w:val="22"/>
          <w:szCs w:val="22"/>
        </w:rPr>
      </w:pPr>
    </w:p>
    <w:p w14:paraId="16A74327" w14:textId="77777777" w:rsidR="00410F1D" w:rsidRPr="00410F1D" w:rsidRDefault="00410F1D" w:rsidP="00410F1D">
      <w:pPr>
        <w:tabs>
          <w:tab w:val="center" w:pos="2268"/>
          <w:tab w:val="center" w:pos="6804"/>
        </w:tabs>
        <w:jc w:val="both"/>
        <w:rPr>
          <w:b/>
          <w:sz w:val="22"/>
          <w:szCs w:val="22"/>
        </w:rPr>
      </w:pPr>
      <w:r w:rsidRPr="00410F1D">
        <w:rPr>
          <w:b/>
          <w:sz w:val="22"/>
          <w:szCs w:val="22"/>
        </w:rPr>
        <w:t xml:space="preserve">                  dr. Turán Csaba</w:t>
      </w:r>
    </w:p>
    <w:p w14:paraId="29C7F980" w14:textId="77777777" w:rsidR="00410F1D" w:rsidRPr="00410F1D" w:rsidRDefault="00410F1D" w:rsidP="00410F1D">
      <w:pPr>
        <w:tabs>
          <w:tab w:val="center" w:pos="2268"/>
          <w:tab w:val="center" w:pos="6804"/>
        </w:tabs>
        <w:jc w:val="both"/>
        <w:rPr>
          <w:b/>
          <w:bCs/>
          <w:i/>
          <w:sz w:val="22"/>
          <w:szCs w:val="22"/>
        </w:rPr>
      </w:pPr>
      <w:r w:rsidRPr="00410F1D">
        <w:rPr>
          <w:b/>
          <w:sz w:val="22"/>
          <w:szCs w:val="22"/>
        </w:rPr>
        <w:t xml:space="preserve">                              jegyző</w:t>
      </w:r>
    </w:p>
    <w:p w14:paraId="3B94519A" w14:textId="77777777" w:rsidR="00410F1D" w:rsidRPr="00410F1D" w:rsidRDefault="00410F1D" w:rsidP="00410F1D">
      <w:pPr>
        <w:pBdr>
          <w:bottom w:val="single" w:sz="6" w:space="1" w:color="auto"/>
        </w:pBdr>
        <w:tabs>
          <w:tab w:val="center" w:pos="7380"/>
        </w:tabs>
        <w:rPr>
          <w:bCs/>
          <w:i/>
          <w:sz w:val="22"/>
          <w:szCs w:val="22"/>
        </w:rPr>
      </w:pPr>
    </w:p>
    <w:p w14:paraId="6272DCF0" w14:textId="77777777" w:rsidR="00410F1D" w:rsidRPr="00410F1D" w:rsidRDefault="00410F1D" w:rsidP="00410F1D">
      <w:pPr>
        <w:rPr>
          <w:b/>
          <w:bCs/>
          <w:sz w:val="22"/>
          <w:szCs w:val="22"/>
        </w:rPr>
      </w:pPr>
    </w:p>
    <w:p w14:paraId="6B92C3C5" w14:textId="77777777" w:rsidR="00410F1D" w:rsidRPr="00410F1D" w:rsidRDefault="00410F1D" w:rsidP="00410F1D">
      <w:pPr>
        <w:widowControl w:val="0"/>
        <w:numPr>
          <w:ilvl w:val="0"/>
          <w:numId w:val="162"/>
        </w:numPr>
        <w:autoSpaceDE w:val="0"/>
        <w:autoSpaceDN w:val="0"/>
        <w:adjustRightInd w:val="0"/>
        <w:spacing w:line="100" w:lineRule="atLeast"/>
        <w:jc w:val="center"/>
        <w:rPr>
          <w:b/>
          <w:sz w:val="22"/>
          <w:szCs w:val="22"/>
        </w:rPr>
      </w:pPr>
      <w:r w:rsidRPr="00410F1D">
        <w:rPr>
          <w:b/>
          <w:sz w:val="22"/>
          <w:szCs w:val="22"/>
        </w:rPr>
        <w:t>napirend</w:t>
      </w:r>
    </w:p>
    <w:p w14:paraId="786D3B93" w14:textId="77777777" w:rsidR="00410F1D" w:rsidRPr="00410F1D" w:rsidRDefault="00410F1D" w:rsidP="00410F1D">
      <w:pPr>
        <w:jc w:val="center"/>
        <w:rPr>
          <w:b/>
          <w:sz w:val="22"/>
          <w:szCs w:val="22"/>
        </w:rPr>
      </w:pPr>
    </w:p>
    <w:p w14:paraId="11935C88" w14:textId="77777777" w:rsidR="00410F1D" w:rsidRPr="00410F1D" w:rsidRDefault="00410F1D" w:rsidP="00410F1D">
      <w:pPr>
        <w:ind w:left="786"/>
        <w:jc w:val="center"/>
        <w:rPr>
          <w:caps/>
          <w:sz w:val="22"/>
          <w:szCs w:val="22"/>
        </w:rPr>
      </w:pPr>
      <w:r w:rsidRPr="00410F1D">
        <w:rPr>
          <w:caps/>
          <w:sz w:val="22"/>
          <w:szCs w:val="22"/>
        </w:rPr>
        <w:t>jakab eszmeralda lakásbérleti jogviszonyának meghosszabbítása</w:t>
      </w:r>
    </w:p>
    <w:p w14:paraId="5D51970F" w14:textId="77777777" w:rsidR="00410F1D" w:rsidRPr="00410F1D" w:rsidRDefault="00410F1D" w:rsidP="00410F1D">
      <w:pPr>
        <w:widowControl w:val="0"/>
        <w:autoSpaceDE w:val="0"/>
        <w:autoSpaceDN w:val="0"/>
        <w:adjustRightInd w:val="0"/>
        <w:spacing w:line="100" w:lineRule="atLeast"/>
        <w:ind w:left="360"/>
        <w:jc w:val="center"/>
        <w:rPr>
          <w:i/>
          <w:sz w:val="22"/>
          <w:szCs w:val="22"/>
        </w:rPr>
      </w:pPr>
      <w:r w:rsidRPr="00410F1D">
        <w:rPr>
          <w:i/>
          <w:sz w:val="22"/>
          <w:szCs w:val="22"/>
        </w:rPr>
        <w:t>(Írásos előterjesztés a jegyzőkönyvhöz mellékelve.)</w:t>
      </w:r>
    </w:p>
    <w:p w14:paraId="1E1D097F" w14:textId="77777777" w:rsidR="00410F1D" w:rsidRPr="00410F1D" w:rsidRDefault="00410F1D" w:rsidP="00410F1D">
      <w:pPr>
        <w:jc w:val="center"/>
        <w:rPr>
          <w:sz w:val="22"/>
          <w:szCs w:val="22"/>
        </w:rPr>
      </w:pPr>
    </w:p>
    <w:p w14:paraId="5B0207F4" w14:textId="77777777" w:rsidR="00410F1D" w:rsidRPr="00410F1D" w:rsidRDefault="00410F1D" w:rsidP="00410F1D">
      <w:pPr>
        <w:jc w:val="both"/>
        <w:rPr>
          <w:b/>
          <w:sz w:val="22"/>
          <w:szCs w:val="22"/>
        </w:rPr>
      </w:pPr>
      <w:r w:rsidRPr="00410F1D">
        <w:rPr>
          <w:b/>
          <w:sz w:val="22"/>
          <w:szCs w:val="22"/>
          <w:u w:val="single"/>
        </w:rPr>
        <w:t>Előterjesztő:</w:t>
      </w:r>
      <w:r w:rsidRPr="00410F1D">
        <w:rPr>
          <w:b/>
          <w:sz w:val="22"/>
          <w:szCs w:val="22"/>
        </w:rPr>
        <w:t xml:space="preserve"> </w:t>
      </w:r>
      <w:r w:rsidRPr="00410F1D">
        <w:rPr>
          <w:b/>
          <w:sz w:val="22"/>
          <w:szCs w:val="22"/>
        </w:rPr>
        <w:tab/>
      </w:r>
      <w:r w:rsidRPr="00410F1D">
        <w:rPr>
          <w:sz w:val="22"/>
          <w:szCs w:val="22"/>
        </w:rPr>
        <w:t>Polgármester</w:t>
      </w:r>
    </w:p>
    <w:p w14:paraId="77F80C08" w14:textId="77777777" w:rsidR="00410F1D" w:rsidRPr="00410F1D" w:rsidRDefault="00410F1D" w:rsidP="00410F1D">
      <w:pPr>
        <w:jc w:val="both"/>
        <w:rPr>
          <w:sz w:val="22"/>
          <w:szCs w:val="22"/>
        </w:rPr>
      </w:pPr>
      <w:r w:rsidRPr="00410F1D">
        <w:rPr>
          <w:b/>
          <w:sz w:val="22"/>
          <w:szCs w:val="22"/>
          <w:u w:val="single"/>
        </w:rPr>
        <w:t>Előadó:</w:t>
      </w:r>
      <w:r w:rsidRPr="00410F1D">
        <w:rPr>
          <w:sz w:val="22"/>
          <w:szCs w:val="22"/>
        </w:rPr>
        <w:t xml:space="preserve"> </w:t>
      </w:r>
      <w:r w:rsidRPr="00410F1D">
        <w:rPr>
          <w:sz w:val="22"/>
          <w:szCs w:val="22"/>
        </w:rPr>
        <w:tab/>
        <w:t>Szociális ügyintéző</w:t>
      </w:r>
    </w:p>
    <w:p w14:paraId="01F27A6F" w14:textId="77777777" w:rsidR="00410F1D" w:rsidRPr="00410F1D" w:rsidRDefault="00410F1D" w:rsidP="00410F1D">
      <w:pPr>
        <w:jc w:val="both"/>
        <w:rPr>
          <w:b/>
          <w:sz w:val="22"/>
          <w:szCs w:val="22"/>
        </w:rPr>
      </w:pPr>
    </w:p>
    <w:p w14:paraId="4E4F9A9D" w14:textId="77777777" w:rsidR="00410F1D" w:rsidRPr="00410F1D" w:rsidRDefault="00410F1D" w:rsidP="00410F1D">
      <w:pPr>
        <w:widowControl w:val="0"/>
        <w:autoSpaceDE w:val="0"/>
        <w:autoSpaceDN w:val="0"/>
        <w:adjustRightInd w:val="0"/>
        <w:spacing w:line="100" w:lineRule="atLeast"/>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 xml:space="preserve">az előterjesztés szóbeli ismertetésére felkérte </w:t>
      </w:r>
      <w:r w:rsidRPr="00410F1D">
        <w:rPr>
          <w:b/>
          <w:sz w:val="22"/>
          <w:szCs w:val="22"/>
        </w:rPr>
        <w:t>dr. Nagy Gabriella aljegyzőt.</w:t>
      </w:r>
    </w:p>
    <w:p w14:paraId="5EEB4BE8" w14:textId="77777777" w:rsidR="00410F1D" w:rsidRPr="00410F1D" w:rsidRDefault="00410F1D" w:rsidP="00410F1D">
      <w:pPr>
        <w:widowControl w:val="0"/>
        <w:autoSpaceDE w:val="0"/>
        <w:autoSpaceDN w:val="0"/>
        <w:adjustRightInd w:val="0"/>
        <w:spacing w:line="100" w:lineRule="atLeast"/>
        <w:jc w:val="both"/>
        <w:rPr>
          <w:b/>
          <w:sz w:val="22"/>
          <w:szCs w:val="22"/>
        </w:rPr>
      </w:pPr>
    </w:p>
    <w:p w14:paraId="03CBF015" w14:textId="4243F096" w:rsidR="00410F1D" w:rsidRPr="00410F1D" w:rsidRDefault="00410F1D" w:rsidP="00410F1D">
      <w:pPr>
        <w:jc w:val="both"/>
        <w:rPr>
          <w:sz w:val="22"/>
          <w:szCs w:val="22"/>
        </w:rPr>
      </w:pPr>
      <w:r w:rsidRPr="00410F1D">
        <w:rPr>
          <w:b/>
          <w:sz w:val="22"/>
          <w:szCs w:val="22"/>
        </w:rPr>
        <w:t xml:space="preserve">dr. Nagy Gabriella aljegyző </w:t>
      </w:r>
      <w:r w:rsidRPr="00410F1D">
        <w:rPr>
          <w:bCs/>
          <w:sz w:val="22"/>
          <w:szCs w:val="22"/>
        </w:rPr>
        <w:t>elmondta, hogy Jakab Eszmeralda 202</w:t>
      </w:r>
      <w:r w:rsidR="006A2A2F">
        <w:rPr>
          <w:bCs/>
          <w:sz w:val="22"/>
          <w:szCs w:val="22"/>
        </w:rPr>
        <w:t>5</w:t>
      </w:r>
      <w:r w:rsidRPr="00410F1D">
        <w:rPr>
          <w:bCs/>
          <w:sz w:val="22"/>
          <w:szCs w:val="22"/>
        </w:rPr>
        <w:t xml:space="preserve">. </w:t>
      </w:r>
      <w:r w:rsidR="006A2A2F">
        <w:rPr>
          <w:bCs/>
          <w:sz w:val="22"/>
          <w:szCs w:val="22"/>
        </w:rPr>
        <w:t>novemberében</w:t>
      </w:r>
      <w:r w:rsidRPr="00410F1D">
        <w:rPr>
          <w:sz w:val="22"/>
          <w:szCs w:val="22"/>
        </w:rPr>
        <w:t xml:space="preserve"> kérelmet nyújtott be lakásbérleti jogviszonya hosszabbítása tárgyában, mivel lakásproblémáját önhibáján kívül továbbra sem tudja megoldani. Jakab Eszmeralda egy kiskorú gyermekével él az önkormányzat tulajdonában lévő Kiskőrös, Mészáros Lőrinc utca 22.  5. ajtószám alatti 64 négyzetméter alapterületű komfortos lakásban. A kérelmező a lakásbérleti szerződésben foglalt kötelezettségeit maradéktalanul, határidőben teljesíti. A becsatolt igazolások alapján a család a lakbért rendszeresen fizeti, közüzemi díj hátralék nem áll fenn. A Képviselő-testület szociális helyzet alapján történő bérbeadás feltételeinek fennállása esetén Jakab Eszmeralda lakásbérleti jogviszonyát 1 évvel meghosszabbíthatja.</w:t>
      </w:r>
    </w:p>
    <w:p w14:paraId="41C5FF37" w14:textId="77777777" w:rsidR="00410F1D" w:rsidRPr="00410F1D" w:rsidRDefault="00410F1D" w:rsidP="00410F1D">
      <w:pPr>
        <w:jc w:val="both"/>
        <w:rPr>
          <w:sz w:val="22"/>
          <w:szCs w:val="22"/>
        </w:rPr>
      </w:pPr>
    </w:p>
    <w:p w14:paraId="63DCB38D" w14:textId="77777777" w:rsidR="00410F1D" w:rsidRPr="00410F1D" w:rsidRDefault="00410F1D" w:rsidP="00410F1D">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24E10882" w14:textId="77777777" w:rsidR="00410F1D" w:rsidRPr="00410F1D" w:rsidRDefault="00410F1D" w:rsidP="00410F1D">
      <w:pPr>
        <w:jc w:val="both"/>
        <w:rPr>
          <w:sz w:val="22"/>
          <w:szCs w:val="22"/>
        </w:rPr>
      </w:pPr>
    </w:p>
    <w:p w14:paraId="6810265C" w14:textId="77777777" w:rsidR="00410F1D" w:rsidRPr="00410F1D" w:rsidRDefault="00410F1D" w:rsidP="00410F1D">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4E9C8E08" w14:textId="77777777" w:rsidR="00410F1D" w:rsidRPr="00410F1D" w:rsidRDefault="00410F1D" w:rsidP="00410F1D">
      <w:pPr>
        <w:rPr>
          <w:sz w:val="22"/>
          <w:szCs w:val="22"/>
        </w:rPr>
      </w:pPr>
    </w:p>
    <w:p w14:paraId="6701B759" w14:textId="77777777" w:rsidR="00410F1D" w:rsidRPr="00410F1D" w:rsidRDefault="00410F1D" w:rsidP="00410F1D">
      <w:pPr>
        <w:jc w:val="both"/>
        <w:rPr>
          <w:sz w:val="22"/>
          <w:szCs w:val="22"/>
        </w:rPr>
      </w:pPr>
      <w:r w:rsidRPr="00410F1D">
        <w:rPr>
          <w:sz w:val="22"/>
          <w:szCs w:val="22"/>
        </w:rPr>
        <w:t>A Képviselő-testület 12 „igen” szavazattal az alábbi határozatot hozta:</w:t>
      </w:r>
    </w:p>
    <w:p w14:paraId="47E3C77E" w14:textId="77777777" w:rsidR="00410F1D" w:rsidRPr="00410F1D" w:rsidRDefault="00410F1D" w:rsidP="00410F1D">
      <w:pPr>
        <w:rPr>
          <w:sz w:val="22"/>
          <w:szCs w:val="22"/>
        </w:rPr>
      </w:pPr>
    </w:p>
    <w:p w14:paraId="058FFE51" w14:textId="77777777" w:rsidR="00613A93" w:rsidRPr="00613A93" w:rsidRDefault="00613A93" w:rsidP="00613A93">
      <w:pPr>
        <w:jc w:val="both"/>
        <w:rPr>
          <w:b/>
          <w:sz w:val="22"/>
          <w:szCs w:val="22"/>
          <w:u w:val="single"/>
        </w:rPr>
      </w:pPr>
      <w:r w:rsidRPr="00613A93">
        <w:rPr>
          <w:b/>
          <w:sz w:val="22"/>
          <w:szCs w:val="22"/>
          <w:u w:val="single"/>
        </w:rPr>
        <w:t xml:space="preserve">148/2025. sz. </w:t>
      </w:r>
      <w:proofErr w:type="spellStart"/>
      <w:r w:rsidRPr="00613A93">
        <w:rPr>
          <w:b/>
          <w:sz w:val="22"/>
          <w:szCs w:val="22"/>
          <w:u w:val="single"/>
        </w:rPr>
        <w:t>Képv</w:t>
      </w:r>
      <w:proofErr w:type="spellEnd"/>
      <w:r w:rsidRPr="00613A93">
        <w:rPr>
          <w:b/>
          <w:sz w:val="22"/>
          <w:szCs w:val="22"/>
          <w:u w:val="single"/>
        </w:rPr>
        <w:t>. test. hat.</w:t>
      </w:r>
    </w:p>
    <w:p w14:paraId="001C102B" w14:textId="77777777" w:rsidR="00613A93" w:rsidRPr="00613A93" w:rsidRDefault="00613A93" w:rsidP="00613A93">
      <w:pPr>
        <w:rPr>
          <w:sz w:val="22"/>
          <w:szCs w:val="22"/>
          <w:lang w:eastAsia="en-US" w:bidi="en-US"/>
        </w:rPr>
      </w:pPr>
      <w:r w:rsidRPr="00613A93">
        <w:rPr>
          <w:sz w:val="22"/>
          <w:szCs w:val="22"/>
        </w:rPr>
        <w:t xml:space="preserve">Jakab Eszmeralda lakásbérleti jogviszonyának meghosszabbítása </w:t>
      </w:r>
    </w:p>
    <w:p w14:paraId="4FA4F193" w14:textId="77777777" w:rsidR="00613A93" w:rsidRPr="00613A93" w:rsidRDefault="00613A93" w:rsidP="00613A93">
      <w:pPr>
        <w:rPr>
          <w:sz w:val="22"/>
          <w:szCs w:val="22"/>
        </w:rPr>
      </w:pPr>
    </w:p>
    <w:p w14:paraId="5AA1BABA" w14:textId="5D67E8C2" w:rsidR="00613A93" w:rsidRPr="00613A93" w:rsidRDefault="00613A93" w:rsidP="00613A93">
      <w:pPr>
        <w:jc w:val="center"/>
        <w:rPr>
          <w:b/>
          <w:bCs/>
          <w:sz w:val="22"/>
          <w:szCs w:val="22"/>
        </w:rPr>
      </w:pPr>
      <w:r w:rsidRPr="00613A93">
        <w:rPr>
          <w:b/>
          <w:bCs/>
          <w:sz w:val="22"/>
          <w:szCs w:val="22"/>
        </w:rPr>
        <w:t xml:space="preserve">HATÁROZAT </w:t>
      </w:r>
    </w:p>
    <w:p w14:paraId="098557C7" w14:textId="77777777" w:rsidR="00613A93" w:rsidRPr="00613A93" w:rsidRDefault="00613A93" w:rsidP="00613A93">
      <w:pPr>
        <w:jc w:val="both"/>
        <w:rPr>
          <w:sz w:val="22"/>
          <w:szCs w:val="22"/>
        </w:rPr>
      </w:pPr>
      <w:r w:rsidRPr="00613A93">
        <w:rPr>
          <w:sz w:val="22"/>
          <w:szCs w:val="22"/>
        </w:rPr>
        <w:t>A Képviselő-testület</w:t>
      </w:r>
    </w:p>
    <w:p w14:paraId="5B85177A" w14:textId="77777777" w:rsidR="00613A93" w:rsidRPr="00613A93" w:rsidRDefault="00613A93" w:rsidP="00613A93">
      <w:pPr>
        <w:jc w:val="both"/>
        <w:rPr>
          <w:sz w:val="22"/>
          <w:szCs w:val="22"/>
        </w:rPr>
      </w:pPr>
    </w:p>
    <w:p w14:paraId="1BE28747" w14:textId="77777777" w:rsidR="00613A93" w:rsidRPr="00613A93" w:rsidRDefault="00613A93" w:rsidP="00613A93">
      <w:pPr>
        <w:numPr>
          <w:ilvl w:val="0"/>
          <w:numId w:val="164"/>
        </w:numPr>
        <w:contextualSpacing/>
        <w:jc w:val="both"/>
        <w:rPr>
          <w:bCs/>
          <w:sz w:val="22"/>
          <w:szCs w:val="22"/>
        </w:rPr>
      </w:pPr>
      <w:r w:rsidRPr="00613A93">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2458 helyrajzi számon nyilvántartott, természetben Kiskőrös, Mészáros Lőrinc utca 22. földszint 5. ajtószám alatti, 2 szoba, 1 konyha, 1 közlekedő, 1 fürdőszoba, 1 WC, 1 éléskamra, 1 tároló helyiségekből álló komfortos, 64 m</w:t>
      </w:r>
      <w:r w:rsidRPr="00613A93">
        <w:rPr>
          <w:sz w:val="22"/>
          <w:szCs w:val="22"/>
          <w:vertAlign w:val="superscript"/>
        </w:rPr>
        <w:t>2</w:t>
      </w:r>
      <w:r w:rsidRPr="00613A93">
        <w:rPr>
          <w:sz w:val="22"/>
          <w:szCs w:val="22"/>
        </w:rPr>
        <w:t xml:space="preserve"> alapterületű lakásra vonatkozóan a bérleti jogviszony Jakab Eszmeralda részére, 1 éves időtartamra meghosszabbításra kerüljön.</w:t>
      </w:r>
    </w:p>
    <w:p w14:paraId="5C6C6E1B" w14:textId="77777777" w:rsidR="00613A93" w:rsidRPr="00613A93" w:rsidRDefault="00613A93" w:rsidP="00613A93">
      <w:pPr>
        <w:numPr>
          <w:ilvl w:val="0"/>
          <w:numId w:val="164"/>
        </w:numPr>
        <w:tabs>
          <w:tab w:val="left" w:pos="1221"/>
        </w:tabs>
        <w:jc w:val="both"/>
        <w:rPr>
          <w:sz w:val="22"/>
          <w:szCs w:val="22"/>
        </w:rPr>
      </w:pPr>
      <w:r w:rsidRPr="00613A93">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46C8EE4E" w14:textId="77777777" w:rsidR="00613A93" w:rsidRPr="00613A93" w:rsidRDefault="00613A93" w:rsidP="00613A93">
      <w:pPr>
        <w:numPr>
          <w:ilvl w:val="0"/>
          <w:numId w:val="164"/>
        </w:numPr>
        <w:jc w:val="both"/>
        <w:rPr>
          <w:bCs/>
          <w:sz w:val="22"/>
          <w:szCs w:val="22"/>
        </w:rPr>
      </w:pPr>
      <w:r w:rsidRPr="00613A93">
        <w:rPr>
          <w:bCs/>
          <w:sz w:val="22"/>
          <w:szCs w:val="22"/>
        </w:rPr>
        <w:t>felhatalmazza a polgármestert a határozat mellékletét képező módosításokkal egységes szerkezetbe foglalt lakásbérleti szerződés aláírására.</w:t>
      </w:r>
    </w:p>
    <w:p w14:paraId="256B00C7" w14:textId="77777777" w:rsidR="00613A93" w:rsidRPr="00613A93" w:rsidRDefault="00613A93" w:rsidP="00613A93">
      <w:pPr>
        <w:jc w:val="both"/>
        <w:rPr>
          <w:b/>
          <w:bCs/>
          <w:sz w:val="22"/>
          <w:szCs w:val="22"/>
          <w:u w:val="single"/>
        </w:rPr>
      </w:pPr>
    </w:p>
    <w:p w14:paraId="15098EFD" w14:textId="77777777" w:rsidR="00613A93" w:rsidRPr="00613A93" w:rsidRDefault="00613A93" w:rsidP="00613A93">
      <w:pPr>
        <w:jc w:val="both"/>
        <w:rPr>
          <w:sz w:val="22"/>
          <w:szCs w:val="22"/>
        </w:rPr>
      </w:pPr>
      <w:r w:rsidRPr="00613A93">
        <w:rPr>
          <w:b/>
          <w:bCs/>
          <w:sz w:val="22"/>
          <w:szCs w:val="22"/>
          <w:u w:val="single"/>
        </w:rPr>
        <w:t>Felelős:</w:t>
      </w:r>
      <w:r w:rsidRPr="00613A93">
        <w:rPr>
          <w:sz w:val="22"/>
          <w:szCs w:val="22"/>
        </w:rPr>
        <w:tab/>
        <w:t>polgármester</w:t>
      </w:r>
    </w:p>
    <w:p w14:paraId="2ABF3855" w14:textId="77777777" w:rsidR="00613A93" w:rsidRPr="00613A93" w:rsidRDefault="00613A93" w:rsidP="00613A93">
      <w:pPr>
        <w:jc w:val="both"/>
        <w:rPr>
          <w:sz w:val="22"/>
          <w:szCs w:val="22"/>
        </w:rPr>
      </w:pPr>
      <w:r w:rsidRPr="00613A93">
        <w:rPr>
          <w:b/>
          <w:bCs/>
          <w:sz w:val="22"/>
          <w:szCs w:val="22"/>
          <w:u w:val="single"/>
        </w:rPr>
        <w:t>Határidő:</w:t>
      </w:r>
      <w:r w:rsidRPr="00613A93">
        <w:rPr>
          <w:sz w:val="22"/>
          <w:szCs w:val="22"/>
        </w:rPr>
        <w:tab/>
        <w:t>azonnal</w:t>
      </w:r>
    </w:p>
    <w:p w14:paraId="04E0E61B" w14:textId="77777777" w:rsidR="00613A93" w:rsidRDefault="00613A93" w:rsidP="00613A93">
      <w:pPr>
        <w:jc w:val="both"/>
        <w:rPr>
          <w:sz w:val="22"/>
          <w:szCs w:val="22"/>
        </w:rPr>
      </w:pPr>
    </w:p>
    <w:p w14:paraId="2ED8A64E" w14:textId="77777777" w:rsidR="00613A93" w:rsidRDefault="00613A93" w:rsidP="00613A93">
      <w:pPr>
        <w:jc w:val="both"/>
        <w:rPr>
          <w:sz w:val="22"/>
          <w:szCs w:val="22"/>
        </w:rPr>
      </w:pPr>
    </w:p>
    <w:p w14:paraId="298CE5C4" w14:textId="77777777" w:rsidR="00613A93" w:rsidRPr="00613A93" w:rsidRDefault="00613A93" w:rsidP="00613A93">
      <w:pPr>
        <w:jc w:val="both"/>
        <w:rPr>
          <w:sz w:val="22"/>
          <w:szCs w:val="22"/>
        </w:rPr>
      </w:pPr>
    </w:p>
    <w:p w14:paraId="28623BEE" w14:textId="77777777" w:rsidR="00613A93" w:rsidRPr="00613A93" w:rsidRDefault="00613A93" w:rsidP="00613A93">
      <w:pPr>
        <w:tabs>
          <w:tab w:val="left" w:pos="2977"/>
          <w:tab w:val="center" w:pos="7380"/>
        </w:tabs>
        <w:jc w:val="right"/>
        <w:rPr>
          <w:b/>
          <w:bCs/>
          <w:i/>
          <w:sz w:val="22"/>
          <w:szCs w:val="22"/>
        </w:rPr>
      </w:pPr>
      <w:r w:rsidRPr="00613A93">
        <w:rPr>
          <w:b/>
          <w:bCs/>
          <w:i/>
          <w:sz w:val="22"/>
          <w:szCs w:val="22"/>
        </w:rPr>
        <w:lastRenderedPageBreak/>
        <w:t>Melléklet a 148/2025. számú Képviselő-testületi határozathoz</w:t>
      </w:r>
    </w:p>
    <w:p w14:paraId="6F3EDFCC" w14:textId="77777777" w:rsidR="00613A93" w:rsidRPr="00613A93" w:rsidRDefault="00613A93" w:rsidP="00613A93">
      <w:pPr>
        <w:tabs>
          <w:tab w:val="left" w:pos="2977"/>
        </w:tabs>
        <w:rPr>
          <w:sz w:val="22"/>
          <w:szCs w:val="22"/>
        </w:rPr>
      </w:pPr>
    </w:p>
    <w:p w14:paraId="5A1C86ED" w14:textId="77777777" w:rsidR="00613A93" w:rsidRPr="00613A93" w:rsidRDefault="00613A93" w:rsidP="00613A93">
      <w:pPr>
        <w:pStyle w:val="Cmsor2"/>
        <w:tabs>
          <w:tab w:val="left" w:pos="2977"/>
        </w:tabs>
        <w:jc w:val="center"/>
        <w:rPr>
          <w:sz w:val="22"/>
          <w:szCs w:val="22"/>
        </w:rPr>
      </w:pPr>
      <w:r w:rsidRPr="00613A93">
        <w:rPr>
          <w:sz w:val="22"/>
          <w:szCs w:val="22"/>
        </w:rPr>
        <w:t>LAKÁSBÉRLETI SZERZŐDÉS</w:t>
      </w:r>
    </w:p>
    <w:p w14:paraId="72654D8C" w14:textId="3BCB8DD8" w:rsidR="00613A93" w:rsidRPr="00613A93" w:rsidRDefault="00613A93" w:rsidP="00613A93">
      <w:pPr>
        <w:tabs>
          <w:tab w:val="left" w:pos="2977"/>
        </w:tabs>
        <w:jc w:val="center"/>
        <w:rPr>
          <w:sz w:val="22"/>
          <w:szCs w:val="22"/>
        </w:rPr>
      </w:pPr>
      <w:r w:rsidRPr="00613A93">
        <w:rPr>
          <w:sz w:val="22"/>
          <w:szCs w:val="22"/>
        </w:rPr>
        <w:t>a módosításokkal egységes szerkezetben</w:t>
      </w:r>
    </w:p>
    <w:p w14:paraId="335CE920" w14:textId="77777777" w:rsidR="00613A93" w:rsidRPr="00613A93" w:rsidRDefault="00613A93" w:rsidP="00613A93">
      <w:pPr>
        <w:tabs>
          <w:tab w:val="left" w:pos="2977"/>
        </w:tabs>
        <w:jc w:val="both"/>
        <w:rPr>
          <w:sz w:val="22"/>
          <w:szCs w:val="22"/>
        </w:rPr>
      </w:pPr>
    </w:p>
    <w:p w14:paraId="6B9B2C32" w14:textId="1C4B0630" w:rsidR="00613A93" w:rsidRPr="00613A93" w:rsidRDefault="00613A93" w:rsidP="00613A93">
      <w:pPr>
        <w:tabs>
          <w:tab w:val="left" w:pos="2977"/>
        </w:tabs>
        <w:jc w:val="both"/>
        <w:rPr>
          <w:sz w:val="22"/>
          <w:szCs w:val="22"/>
        </w:rPr>
      </w:pPr>
      <w:r w:rsidRPr="00613A93">
        <w:rPr>
          <w:sz w:val="22"/>
          <w:szCs w:val="22"/>
        </w:rPr>
        <w:t xml:space="preserve">amely létrejött egyrészről </w:t>
      </w:r>
      <w:r w:rsidRPr="00613A93">
        <w:rPr>
          <w:b/>
          <w:sz w:val="22"/>
          <w:szCs w:val="22"/>
        </w:rPr>
        <w:t xml:space="preserve">Kiskőrös Város Önkormányzata </w:t>
      </w:r>
      <w:r w:rsidRPr="00613A93">
        <w:rPr>
          <w:bCs/>
          <w:iCs/>
          <w:sz w:val="22"/>
          <w:szCs w:val="22"/>
        </w:rPr>
        <w:t>(6200 Kiskőrös, Petőfi Sándor tér 1.)</w:t>
      </w:r>
      <w:r w:rsidRPr="00613A93">
        <w:rPr>
          <w:sz w:val="22"/>
          <w:szCs w:val="22"/>
        </w:rPr>
        <w:t xml:space="preserve"> mint bérbeadó (a továbbiakban: </w:t>
      </w:r>
      <w:r w:rsidRPr="00613A93">
        <w:rPr>
          <w:b/>
          <w:sz w:val="22"/>
          <w:szCs w:val="22"/>
        </w:rPr>
        <w:t>Bérbeadó)</w:t>
      </w:r>
      <w:r w:rsidRPr="00613A93">
        <w:rPr>
          <w:sz w:val="22"/>
          <w:szCs w:val="22"/>
        </w:rPr>
        <w:t xml:space="preserve">, (KSH statisztikai számjel: 15724784-8411-321-03, törzskönyvi azonosító szám: 724782, adószám: 15724784-2-03), képviseli Domonyi László polgármester, másrészről </w:t>
      </w:r>
      <w:r w:rsidRPr="00613A93">
        <w:rPr>
          <w:b/>
          <w:sz w:val="22"/>
          <w:szCs w:val="22"/>
        </w:rPr>
        <w:t xml:space="preserve">Jakab Eszmeralda </w:t>
      </w:r>
      <w:r w:rsidRPr="00613A93">
        <w:rPr>
          <w:iCs/>
          <w:color w:val="000000"/>
          <w:sz w:val="22"/>
          <w:szCs w:val="22"/>
        </w:rPr>
        <w:t>(születési neve: ……………….. született: …………….., ……….. év ……….. hónap …………. napján, anyja születési neve: ……………)</w:t>
      </w:r>
      <w:r w:rsidRPr="00613A93">
        <w:rPr>
          <w:color w:val="000000"/>
          <w:sz w:val="22"/>
          <w:szCs w:val="22"/>
        </w:rPr>
        <w:t xml:space="preserve"> 6200 </w:t>
      </w:r>
      <w:r w:rsidRPr="00613A93">
        <w:rPr>
          <w:sz w:val="22"/>
          <w:szCs w:val="22"/>
        </w:rPr>
        <w:t>Kiskőrös, Délibáb utca 62. 2. ajtószám alatti lakos, mint bérlő (a továbbiakban:</w:t>
      </w:r>
      <w:r w:rsidRPr="00613A93">
        <w:rPr>
          <w:b/>
          <w:sz w:val="22"/>
          <w:szCs w:val="22"/>
        </w:rPr>
        <w:t xml:space="preserve"> Bérlő</w:t>
      </w:r>
      <w:r w:rsidRPr="00613A93">
        <w:rPr>
          <w:sz w:val="22"/>
          <w:szCs w:val="22"/>
        </w:rPr>
        <w:t xml:space="preserve">) (a továbbiakban együttesen: </w:t>
      </w:r>
      <w:r w:rsidRPr="00613A93">
        <w:rPr>
          <w:b/>
          <w:sz w:val="22"/>
          <w:szCs w:val="22"/>
        </w:rPr>
        <w:t>Szerződő Felek</w:t>
      </w:r>
      <w:r w:rsidRPr="00613A93">
        <w:rPr>
          <w:sz w:val="22"/>
          <w:szCs w:val="22"/>
        </w:rPr>
        <w:t>) között az alulírott napon és helyen, az alábbi feltételek mellett:</w:t>
      </w:r>
    </w:p>
    <w:p w14:paraId="3AFB7C17" w14:textId="77777777" w:rsidR="00613A93" w:rsidRPr="00613A93" w:rsidRDefault="00613A93" w:rsidP="00613A93">
      <w:pPr>
        <w:pStyle w:val="Listaszerbekezds"/>
        <w:widowControl/>
        <w:numPr>
          <w:ilvl w:val="0"/>
          <w:numId w:val="131"/>
        </w:numPr>
        <w:autoSpaceDE/>
        <w:autoSpaceDN/>
        <w:adjustRightInd/>
        <w:spacing w:line="240" w:lineRule="auto"/>
        <w:contextualSpacing/>
        <w:jc w:val="center"/>
        <w:rPr>
          <w:b/>
          <w:sz w:val="22"/>
          <w:szCs w:val="22"/>
        </w:rPr>
      </w:pPr>
      <w:r w:rsidRPr="00613A93">
        <w:rPr>
          <w:b/>
          <w:sz w:val="22"/>
          <w:szCs w:val="22"/>
        </w:rPr>
        <w:t>ELŐZMÉNY</w:t>
      </w:r>
    </w:p>
    <w:p w14:paraId="5CD456FF" w14:textId="77777777" w:rsidR="00613A93" w:rsidRPr="00613A93" w:rsidRDefault="00613A93" w:rsidP="00613A93">
      <w:pPr>
        <w:ind w:left="360"/>
        <w:jc w:val="center"/>
        <w:rPr>
          <w:b/>
          <w:sz w:val="22"/>
          <w:szCs w:val="22"/>
        </w:rPr>
      </w:pPr>
    </w:p>
    <w:p w14:paraId="591A49E7" w14:textId="77777777" w:rsidR="00613A93" w:rsidRPr="00613A93" w:rsidRDefault="00613A93" w:rsidP="00613A93">
      <w:pPr>
        <w:pStyle w:val="Listaszerbekezds"/>
        <w:widowControl/>
        <w:numPr>
          <w:ilvl w:val="0"/>
          <w:numId w:val="132"/>
        </w:numPr>
        <w:autoSpaceDE/>
        <w:autoSpaceDN/>
        <w:adjustRightInd/>
        <w:spacing w:line="240" w:lineRule="auto"/>
        <w:ind w:left="426"/>
        <w:contextualSpacing/>
        <w:jc w:val="both"/>
        <w:rPr>
          <w:sz w:val="22"/>
          <w:szCs w:val="22"/>
        </w:rPr>
      </w:pPr>
      <w:r w:rsidRPr="00613A93">
        <w:rPr>
          <w:sz w:val="22"/>
          <w:szCs w:val="22"/>
        </w:rPr>
        <w:t xml:space="preserve">Bérbeadó Kiskőrös Város Képviselő-testülete Egészségügyi és Szociálpolitikai Bizottságának 57/2018. számú </w:t>
      </w:r>
      <w:r w:rsidRPr="00613A93">
        <w:rPr>
          <w:i/>
          <w:sz w:val="22"/>
          <w:szCs w:val="22"/>
        </w:rPr>
        <w:t>(Ötvenhét per Kettőezer-tizennyolc)</w:t>
      </w:r>
      <w:r w:rsidRPr="00613A93">
        <w:rPr>
          <w:sz w:val="22"/>
          <w:szCs w:val="22"/>
        </w:rPr>
        <w:t xml:space="preserve"> számú döntése alapján bérbe adta, Bérlő bérbe vette Kiskőrös Város Önkormányzata üzleti vagyonát képező, Kiskőrös belterületi 2458 </w:t>
      </w:r>
      <w:r w:rsidRPr="00613A93">
        <w:rPr>
          <w:i/>
          <w:sz w:val="22"/>
          <w:szCs w:val="22"/>
        </w:rPr>
        <w:t>(Kettőezer-négyszázötvennyolc)</w:t>
      </w:r>
      <w:r w:rsidRPr="00613A93">
        <w:rPr>
          <w:sz w:val="22"/>
          <w:szCs w:val="22"/>
        </w:rPr>
        <w:t xml:space="preserve"> helyrajzi számú, 64 </w:t>
      </w:r>
      <w:r w:rsidRPr="00613A93">
        <w:rPr>
          <w:i/>
          <w:sz w:val="22"/>
          <w:szCs w:val="22"/>
        </w:rPr>
        <w:t>(Hatvannégy)</w:t>
      </w:r>
      <w:r w:rsidRPr="00613A93">
        <w:rPr>
          <w:sz w:val="22"/>
          <w:szCs w:val="22"/>
        </w:rPr>
        <w:t xml:space="preserve"> négyzetméter alapterületű, természetben </w:t>
      </w:r>
    </w:p>
    <w:p w14:paraId="609217E1" w14:textId="77777777" w:rsidR="00613A93" w:rsidRPr="00613A93" w:rsidRDefault="00613A93" w:rsidP="00613A93">
      <w:pPr>
        <w:ind w:left="360"/>
        <w:jc w:val="both"/>
        <w:rPr>
          <w:sz w:val="22"/>
          <w:szCs w:val="22"/>
        </w:rPr>
      </w:pPr>
    </w:p>
    <w:p w14:paraId="5FAB0155" w14:textId="77777777" w:rsidR="00613A93" w:rsidRPr="00613A93" w:rsidRDefault="00613A93" w:rsidP="00613A93">
      <w:pPr>
        <w:ind w:left="360"/>
        <w:jc w:val="center"/>
        <w:rPr>
          <w:b/>
          <w:sz w:val="22"/>
          <w:szCs w:val="22"/>
        </w:rPr>
      </w:pPr>
      <w:r w:rsidRPr="00613A93">
        <w:rPr>
          <w:b/>
          <w:sz w:val="22"/>
          <w:szCs w:val="22"/>
        </w:rPr>
        <w:t>Kiskőrös, Mészáros Lőrinc utca 22. földszint 5. ajtószám</w:t>
      </w:r>
    </w:p>
    <w:p w14:paraId="3E5EF79D" w14:textId="77777777" w:rsidR="00613A93" w:rsidRPr="00613A93" w:rsidRDefault="00613A93" w:rsidP="00613A93">
      <w:pPr>
        <w:ind w:left="360"/>
        <w:jc w:val="center"/>
        <w:rPr>
          <w:b/>
          <w:sz w:val="22"/>
          <w:szCs w:val="22"/>
        </w:rPr>
      </w:pPr>
    </w:p>
    <w:p w14:paraId="5C4E24CA" w14:textId="77777777" w:rsidR="00613A93" w:rsidRPr="00613A93" w:rsidRDefault="00613A93" w:rsidP="00613A93">
      <w:pPr>
        <w:tabs>
          <w:tab w:val="left" w:pos="426"/>
        </w:tabs>
        <w:ind w:left="426"/>
        <w:jc w:val="both"/>
        <w:rPr>
          <w:sz w:val="22"/>
          <w:szCs w:val="22"/>
        </w:rPr>
      </w:pPr>
      <w:r w:rsidRPr="00613A93">
        <w:rPr>
          <w:sz w:val="22"/>
          <w:szCs w:val="22"/>
        </w:rPr>
        <w:t xml:space="preserve">alatt lévő 2 </w:t>
      </w:r>
      <w:r w:rsidRPr="00613A93">
        <w:rPr>
          <w:i/>
          <w:sz w:val="22"/>
          <w:szCs w:val="22"/>
        </w:rPr>
        <w:t>(Kettő)</w:t>
      </w:r>
      <w:r w:rsidRPr="00613A93">
        <w:rPr>
          <w:sz w:val="22"/>
          <w:szCs w:val="22"/>
        </w:rPr>
        <w:t xml:space="preserve"> szoba, 1 </w:t>
      </w:r>
      <w:r w:rsidRPr="00613A93">
        <w:rPr>
          <w:i/>
          <w:sz w:val="22"/>
          <w:szCs w:val="22"/>
        </w:rPr>
        <w:t>(Egy)</w:t>
      </w:r>
      <w:r w:rsidRPr="00613A93">
        <w:rPr>
          <w:sz w:val="22"/>
          <w:szCs w:val="22"/>
        </w:rPr>
        <w:t xml:space="preserve"> konyha, 1 (</w:t>
      </w:r>
      <w:r w:rsidRPr="00613A93">
        <w:rPr>
          <w:i/>
          <w:sz w:val="22"/>
          <w:szCs w:val="22"/>
        </w:rPr>
        <w:t>Egy</w:t>
      </w:r>
      <w:r w:rsidRPr="00613A93">
        <w:rPr>
          <w:sz w:val="22"/>
          <w:szCs w:val="22"/>
        </w:rPr>
        <w:t xml:space="preserve">) közlekedő, 1 </w:t>
      </w:r>
      <w:r w:rsidRPr="00613A93">
        <w:rPr>
          <w:i/>
          <w:sz w:val="22"/>
          <w:szCs w:val="22"/>
        </w:rPr>
        <w:t>(Egy)</w:t>
      </w:r>
      <w:r w:rsidRPr="00613A93">
        <w:rPr>
          <w:sz w:val="22"/>
          <w:szCs w:val="22"/>
        </w:rPr>
        <w:t xml:space="preserve"> fürdőszoba, 1 </w:t>
      </w:r>
      <w:r w:rsidRPr="00613A93">
        <w:rPr>
          <w:i/>
          <w:sz w:val="22"/>
          <w:szCs w:val="22"/>
        </w:rPr>
        <w:t>(Egy)</w:t>
      </w:r>
      <w:r w:rsidRPr="00613A93">
        <w:rPr>
          <w:sz w:val="22"/>
          <w:szCs w:val="22"/>
        </w:rPr>
        <w:t xml:space="preserve"> WC, 1 (</w:t>
      </w:r>
      <w:r w:rsidRPr="00613A93">
        <w:rPr>
          <w:i/>
          <w:sz w:val="22"/>
          <w:szCs w:val="22"/>
        </w:rPr>
        <w:t>Egy</w:t>
      </w:r>
      <w:r w:rsidRPr="00613A93">
        <w:rPr>
          <w:sz w:val="22"/>
          <w:szCs w:val="22"/>
        </w:rPr>
        <w:t xml:space="preserve">) éléskamra, 1 </w:t>
      </w:r>
      <w:r w:rsidRPr="00613A93">
        <w:rPr>
          <w:i/>
          <w:sz w:val="22"/>
          <w:szCs w:val="22"/>
        </w:rPr>
        <w:t xml:space="preserve">(Egy) </w:t>
      </w:r>
      <w:r w:rsidRPr="00613A93">
        <w:rPr>
          <w:sz w:val="22"/>
          <w:szCs w:val="22"/>
        </w:rPr>
        <w:t xml:space="preserve">tároló helyiségekből álló komfortos lakást, </w:t>
      </w:r>
      <w:r w:rsidRPr="00613A93">
        <w:rPr>
          <w:color w:val="000000"/>
          <w:sz w:val="22"/>
          <w:szCs w:val="22"/>
        </w:rPr>
        <w:t xml:space="preserve">2018. </w:t>
      </w:r>
      <w:r w:rsidRPr="00613A93">
        <w:rPr>
          <w:i/>
          <w:color w:val="000000"/>
          <w:sz w:val="22"/>
          <w:szCs w:val="22"/>
        </w:rPr>
        <w:t>(Kettőezer-tizennyolcadik)</w:t>
      </w:r>
      <w:r w:rsidRPr="00613A93">
        <w:rPr>
          <w:color w:val="000000"/>
          <w:sz w:val="22"/>
          <w:szCs w:val="22"/>
        </w:rPr>
        <w:t xml:space="preserve"> év november hónap 20. </w:t>
      </w:r>
      <w:r w:rsidRPr="00613A93">
        <w:rPr>
          <w:i/>
          <w:sz w:val="22"/>
          <w:szCs w:val="22"/>
        </w:rPr>
        <w:t>(Huszadik)</w:t>
      </w:r>
      <w:r w:rsidRPr="00613A93">
        <w:rPr>
          <w:color w:val="000000"/>
          <w:sz w:val="22"/>
          <w:szCs w:val="22"/>
        </w:rPr>
        <w:t xml:space="preserve"> napjától</w:t>
      </w:r>
      <w:r w:rsidRPr="00613A93">
        <w:rPr>
          <w:sz w:val="22"/>
          <w:szCs w:val="22"/>
        </w:rPr>
        <w:t xml:space="preserve"> 2020. (</w:t>
      </w:r>
      <w:r w:rsidRPr="00613A93">
        <w:rPr>
          <w:i/>
          <w:sz w:val="22"/>
          <w:szCs w:val="22"/>
        </w:rPr>
        <w:t>Kettőezer-huszadik</w:t>
      </w:r>
      <w:r w:rsidRPr="00613A93">
        <w:rPr>
          <w:sz w:val="22"/>
          <w:szCs w:val="22"/>
        </w:rPr>
        <w:t xml:space="preserve">) év november 19. </w:t>
      </w:r>
      <w:r w:rsidRPr="00613A93">
        <w:rPr>
          <w:i/>
          <w:sz w:val="22"/>
          <w:szCs w:val="22"/>
        </w:rPr>
        <w:t>(Tizennyolcadik)</w:t>
      </w:r>
      <w:r w:rsidRPr="00613A93">
        <w:rPr>
          <w:sz w:val="22"/>
          <w:szCs w:val="22"/>
        </w:rPr>
        <w:t xml:space="preserve"> napjáig terjedő 2 </w:t>
      </w:r>
      <w:r w:rsidRPr="00613A93">
        <w:rPr>
          <w:i/>
          <w:sz w:val="22"/>
          <w:szCs w:val="22"/>
        </w:rPr>
        <w:t>(Kettő)</w:t>
      </w:r>
      <w:r w:rsidRPr="00613A93">
        <w:rPr>
          <w:sz w:val="22"/>
          <w:szCs w:val="22"/>
        </w:rPr>
        <w:t xml:space="preserve"> éves időtartamra.</w:t>
      </w:r>
    </w:p>
    <w:p w14:paraId="3CE642A8" w14:textId="77777777" w:rsidR="00613A93" w:rsidRPr="00613A93" w:rsidRDefault="00613A93" w:rsidP="00613A93">
      <w:pPr>
        <w:tabs>
          <w:tab w:val="left" w:pos="426"/>
        </w:tabs>
        <w:ind w:left="426"/>
        <w:jc w:val="both"/>
        <w:rPr>
          <w:sz w:val="22"/>
          <w:szCs w:val="22"/>
        </w:rPr>
      </w:pPr>
    </w:p>
    <w:p w14:paraId="689808BC" w14:textId="77777777" w:rsidR="00613A93" w:rsidRPr="00613A93" w:rsidRDefault="00613A93" w:rsidP="00613A93">
      <w:pPr>
        <w:pStyle w:val="Listaszerbekezds"/>
        <w:widowControl/>
        <w:numPr>
          <w:ilvl w:val="0"/>
          <w:numId w:val="132"/>
        </w:numPr>
        <w:autoSpaceDE/>
        <w:autoSpaceDN/>
        <w:adjustRightInd/>
        <w:spacing w:line="240" w:lineRule="auto"/>
        <w:ind w:left="426" w:hanging="284"/>
        <w:contextualSpacing/>
        <w:jc w:val="both"/>
        <w:rPr>
          <w:b/>
          <w:bCs/>
          <w:i/>
          <w:iCs/>
          <w:sz w:val="22"/>
          <w:szCs w:val="22"/>
        </w:rPr>
      </w:pPr>
      <w:r w:rsidRPr="00613A93">
        <w:rPr>
          <w:sz w:val="22"/>
          <w:szCs w:val="22"/>
        </w:rPr>
        <w:t xml:space="preserve">Bérbeadó és Bérlő az 1. pontban megjelölt lakás bérbevételére megkötött szerződését Kiskőrös Város Polgármestere a 16/2020. </w:t>
      </w:r>
      <w:r w:rsidRPr="00613A93">
        <w:rPr>
          <w:i/>
          <w:sz w:val="22"/>
          <w:szCs w:val="22"/>
        </w:rPr>
        <w:t xml:space="preserve">(Tizenhat per </w:t>
      </w:r>
      <w:r w:rsidRPr="00613A93">
        <w:rPr>
          <w:bCs/>
          <w:i/>
          <w:sz w:val="22"/>
          <w:szCs w:val="22"/>
        </w:rPr>
        <w:t>Kettőezer-húsz)</w:t>
      </w:r>
      <w:r w:rsidRPr="00613A93">
        <w:rPr>
          <w:bCs/>
          <w:sz w:val="22"/>
          <w:szCs w:val="22"/>
        </w:rPr>
        <w:t xml:space="preserve"> számú határozata alapján </w:t>
      </w:r>
      <w:r w:rsidRPr="00613A93">
        <w:rPr>
          <w:bCs/>
          <w:iCs/>
          <w:sz w:val="22"/>
          <w:szCs w:val="22"/>
        </w:rPr>
        <w:t xml:space="preserve">közös megegyezéssel </w:t>
      </w:r>
      <w:r w:rsidRPr="00613A93">
        <w:rPr>
          <w:sz w:val="22"/>
          <w:szCs w:val="22"/>
        </w:rPr>
        <w:t>2020. (</w:t>
      </w:r>
      <w:r w:rsidRPr="00613A93">
        <w:rPr>
          <w:i/>
          <w:sz w:val="22"/>
          <w:szCs w:val="22"/>
        </w:rPr>
        <w:t>Kettőezer-huszadik</w:t>
      </w:r>
      <w:r w:rsidRPr="00613A93">
        <w:rPr>
          <w:sz w:val="22"/>
          <w:szCs w:val="22"/>
        </w:rPr>
        <w:t xml:space="preserve">) év november hónap 20. </w:t>
      </w:r>
      <w:r w:rsidRPr="00613A93">
        <w:rPr>
          <w:i/>
          <w:sz w:val="22"/>
          <w:szCs w:val="22"/>
        </w:rPr>
        <w:t>(Huszadik)</w:t>
      </w:r>
      <w:r w:rsidRPr="00613A93">
        <w:rPr>
          <w:sz w:val="22"/>
          <w:szCs w:val="22"/>
        </w:rPr>
        <w:t xml:space="preserve"> napjától 2021. (</w:t>
      </w:r>
      <w:r w:rsidRPr="00613A93">
        <w:rPr>
          <w:i/>
          <w:sz w:val="22"/>
          <w:szCs w:val="22"/>
        </w:rPr>
        <w:t>Kettőezer-huszonegyedik</w:t>
      </w:r>
      <w:r w:rsidRPr="00613A93">
        <w:rPr>
          <w:sz w:val="22"/>
          <w:szCs w:val="22"/>
        </w:rPr>
        <w:t xml:space="preserve">) év november hónap 19. </w:t>
      </w:r>
      <w:r w:rsidRPr="00613A93">
        <w:rPr>
          <w:i/>
          <w:sz w:val="22"/>
          <w:szCs w:val="22"/>
        </w:rPr>
        <w:t xml:space="preserve">(Tizenkilencedik) </w:t>
      </w:r>
      <w:r w:rsidRPr="00613A93">
        <w:rPr>
          <w:sz w:val="22"/>
          <w:szCs w:val="22"/>
        </w:rPr>
        <w:t>napjáig</w:t>
      </w:r>
      <w:r w:rsidRPr="00613A93">
        <w:rPr>
          <w:bCs/>
          <w:iCs/>
          <w:sz w:val="22"/>
          <w:szCs w:val="22"/>
        </w:rPr>
        <w:t xml:space="preserve"> 1 </w:t>
      </w:r>
      <w:r w:rsidRPr="00613A93">
        <w:rPr>
          <w:bCs/>
          <w:i/>
          <w:iCs/>
          <w:sz w:val="22"/>
          <w:szCs w:val="22"/>
        </w:rPr>
        <w:t>(Egy)</w:t>
      </w:r>
      <w:r w:rsidRPr="00613A93">
        <w:rPr>
          <w:bCs/>
          <w:iCs/>
          <w:sz w:val="22"/>
          <w:szCs w:val="22"/>
        </w:rPr>
        <w:t xml:space="preserve"> éves időtartamra jelen szerződésben előírt módosításokkal meghosszabbította.</w:t>
      </w:r>
    </w:p>
    <w:p w14:paraId="2B940F1B" w14:textId="77777777" w:rsidR="00613A93" w:rsidRPr="00613A93" w:rsidRDefault="00613A93" w:rsidP="00613A93">
      <w:pPr>
        <w:pStyle w:val="Listaszerbekezds"/>
        <w:widowControl/>
        <w:numPr>
          <w:ilvl w:val="0"/>
          <w:numId w:val="132"/>
        </w:numPr>
        <w:autoSpaceDE/>
        <w:autoSpaceDN/>
        <w:adjustRightInd/>
        <w:spacing w:line="240" w:lineRule="auto"/>
        <w:ind w:left="426" w:hanging="284"/>
        <w:contextualSpacing/>
        <w:jc w:val="both"/>
        <w:rPr>
          <w:b/>
          <w:bCs/>
          <w:i/>
          <w:iCs/>
          <w:sz w:val="22"/>
          <w:szCs w:val="22"/>
        </w:rPr>
      </w:pPr>
      <w:r w:rsidRPr="00613A93">
        <w:rPr>
          <w:sz w:val="22"/>
          <w:szCs w:val="22"/>
        </w:rPr>
        <w:t xml:space="preserve">Bérbeadó és Bérlő az 1. pontban megjelölt lakás bérbevételére megkötött szerződését Kiskőrös Város Képviselő-testülete a 139/2022. </w:t>
      </w:r>
      <w:r w:rsidRPr="00613A93">
        <w:rPr>
          <w:i/>
          <w:sz w:val="22"/>
          <w:szCs w:val="22"/>
        </w:rPr>
        <w:t xml:space="preserve">(Egyszázharminckilenc per </w:t>
      </w:r>
      <w:r w:rsidRPr="00613A93">
        <w:rPr>
          <w:bCs/>
          <w:i/>
          <w:sz w:val="22"/>
          <w:szCs w:val="22"/>
        </w:rPr>
        <w:t>Kettőezer-huszonkettő)</w:t>
      </w:r>
      <w:r w:rsidRPr="00613A93">
        <w:rPr>
          <w:bCs/>
          <w:sz w:val="22"/>
          <w:szCs w:val="22"/>
        </w:rPr>
        <w:t xml:space="preserve"> számú határozata alapján </w:t>
      </w:r>
      <w:r w:rsidRPr="00613A93">
        <w:rPr>
          <w:bCs/>
          <w:iCs/>
          <w:sz w:val="22"/>
          <w:szCs w:val="22"/>
        </w:rPr>
        <w:t xml:space="preserve">közös megegyezéssel </w:t>
      </w:r>
      <w:r w:rsidRPr="00613A93">
        <w:rPr>
          <w:sz w:val="22"/>
          <w:szCs w:val="22"/>
        </w:rPr>
        <w:t>2023. (</w:t>
      </w:r>
      <w:r w:rsidRPr="00613A93">
        <w:rPr>
          <w:i/>
          <w:sz w:val="22"/>
          <w:szCs w:val="22"/>
        </w:rPr>
        <w:t>Kettőezer-huszonharmadik</w:t>
      </w:r>
      <w:r w:rsidRPr="00613A93">
        <w:rPr>
          <w:sz w:val="22"/>
          <w:szCs w:val="22"/>
        </w:rPr>
        <w:t xml:space="preserve">) év január hónap 01. </w:t>
      </w:r>
      <w:r w:rsidRPr="00613A93">
        <w:rPr>
          <w:i/>
          <w:sz w:val="22"/>
          <w:szCs w:val="22"/>
        </w:rPr>
        <w:t>(Első)</w:t>
      </w:r>
      <w:r w:rsidRPr="00613A93">
        <w:rPr>
          <w:sz w:val="22"/>
          <w:szCs w:val="22"/>
        </w:rPr>
        <w:t xml:space="preserve"> napjától 2023. (</w:t>
      </w:r>
      <w:r w:rsidRPr="00613A93">
        <w:rPr>
          <w:i/>
          <w:sz w:val="22"/>
          <w:szCs w:val="22"/>
        </w:rPr>
        <w:t>Kettőezer-huszonharmadik</w:t>
      </w:r>
      <w:r w:rsidRPr="00613A93">
        <w:rPr>
          <w:sz w:val="22"/>
          <w:szCs w:val="22"/>
        </w:rPr>
        <w:t xml:space="preserve">) év december hónap 31. </w:t>
      </w:r>
      <w:r w:rsidRPr="00613A93">
        <w:rPr>
          <w:i/>
          <w:sz w:val="22"/>
          <w:szCs w:val="22"/>
        </w:rPr>
        <w:t xml:space="preserve">(Harmincegyedik) </w:t>
      </w:r>
      <w:r w:rsidRPr="00613A93">
        <w:rPr>
          <w:sz w:val="22"/>
          <w:szCs w:val="22"/>
        </w:rPr>
        <w:t>napjáig</w:t>
      </w:r>
      <w:r w:rsidRPr="00613A93">
        <w:rPr>
          <w:bCs/>
          <w:iCs/>
          <w:sz w:val="22"/>
          <w:szCs w:val="22"/>
        </w:rPr>
        <w:t xml:space="preserve"> 1 </w:t>
      </w:r>
      <w:r w:rsidRPr="00613A93">
        <w:rPr>
          <w:bCs/>
          <w:i/>
          <w:iCs/>
          <w:sz w:val="22"/>
          <w:szCs w:val="22"/>
        </w:rPr>
        <w:t>(Egy)</w:t>
      </w:r>
      <w:r w:rsidRPr="00613A93">
        <w:rPr>
          <w:bCs/>
          <w:iCs/>
          <w:sz w:val="22"/>
          <w:szCs w:val="22"/>
        </w:rPr>
        <w:t xml:space="preserve"> éves időtartamra meghosszabbította.</w:t>
      </w:r>
    </w:p>
    <w:p w14:paraId="6A144D7B" w14:textId="77777777" w:rsidR="00613A93" w:rsidRPr="00613A93" w:rsidRDefault="00613A93" w:rsidP="00613A93">
      <w:pPr>
        <w:pStyle w:val="Listaszerbekezds"/>
        <w:widowControl/>
        <w:numPr>
          <w:ilvl w:val="0"/>
          <w:numId w:val="132"/>
        </w:numPr>
        <w:autoSpaceDE/>
        <w:autoSpaceDN/>
        <w:adjustRightInd/>
        <w:spacing w:line="240" w:lineRule="auto"/>
        <w:ind w:left="426" w:hanging="284"/>
        <w:contextualSpacing/>
        <w:jc w:val="both"/>
        <w:rPr>
          <w:b/>
          <w:bCs/>
          <w:i/>
          <w:iCs/>
          <w:sz w:val="22"/>
          <w:szCs w:val="22"/>
        </w:rPr>
      </w:pPr>
      <w:r w:rsidRPr="00613A93">
        <w:rPr>
          <w:sz w:val="22"/>
          <w:szCs w:val="22"/>
        </w:rPr>
        <w:t xml:space="preserve">Bérbeadó és Bérlő az 1. pontban megjelölt lakás bérbevételére megkötött szerződését Kiskőrös Város Képviselő-testülete a 165/2023. </w:t>
      </w:r>
      <w:r w:rsidRPr="00613A93">
        <w:rPr>
          <w:i/>
          <w:sz w:val="22"/>
          <w:szCs w:val="22"/>
        </w:rPr>
        <w:t xml:space="preserve">(Egyszázhatvanöt per </w:t>
      </w:r>
      <w:r w:rsidRPr="00613A93">
        <w:rPr>
          <w:bCs/>
          <w:i/>
          <w:sz w:val="22"/>
          <w:szCs w:val="22"/>
        </w:rPr>
        <w:t>Kettőezer-huszonhárom)</w:t>
      </w:r>
      <w:r w:rsidRPr="00613A93">
        <w:rPr>
          <w:bCs/>
          <w:sz w:val="22"/>
          <w:szCs w:val="22"/>
        </w:rPr>
        <w:t xml:space="preserve"> számú határozata alapján </w:t>
      </w:r>
      <w:r w:rsidRPr="00613A93">
        <w:rPr>
          <w:bCs/>
          <w:iCs/>
          <w:sz w:val="22"/>
          <w:szCs w:val="22"/>
        </w:rPr>
        <w:t xml:space="preserve">közös megegyezéssel </w:t>
      </w:r>
      <w:r w:rsidRPr="00613A93">
        <w:rPr>
          <w:sz w:val="22"/>
          <w:szCs w:val="22"/>
        </w:rPr>
        <w:t>2024. (</w:t>
      </w:r>
      <w:r w:rsidRPr="00613A93">
        <w:rPr>
          <w:i/>
          <w:sz w:val="22"/>
          <w:szCs w:val="22"/>
        </w:rPr>
        <w:t>Kettőezer-huszonnegyedik</w:t>
      </w:r>
      <w:r w:rsidRPr="00613A93">
        <w:rPr>
          <w:sz w:val="22"/>
          <w:szCs w:val="22"/>
        </w:rPr>
        <w:t xml:space="preserve">) év január hónap 01. </w:t>
      </w:r>
      <w:r w:rsidRPr="00613A93">
        <w:rPr>
          <w:i/>
          <w:sz w:val="22"/>
          <w:szCs w:val="22"/>
        </w:rPr>
        <w:t>(Első)</w:t>
      </w:r>
      <w:r w:rsidRPr="00613A93">
        <w:rPr>
          <w:sz w:val="22"/>
          <w:szCs w:val="22"/>
        </w:rPr>
        <w:t xml:space="preserve"> napjától 2024. (</w:t>
      </w:r>
      <w:r w:rsidRPr="00613A93">
        <w:rPr>
          <w:i/>
          <w:sz w:val="22"/>
          <w:szCs w:val="22"/>
        </w:rPr>
        <w:t>Kettőezer-huszonnegyedik</w:t>
      </w:r>
      <w:r w:rsidRPr="00613A93">
        <w:rPr>
          <w:sz w:val="22"/>
          <w:szCs w:val="22"/>
        </w:rPr>
        <w:t xml:space="preserve">) év december hónap 31. </w:t>
      </w:r>
      <w:r w:rsidRPr="00613A93">
        <w:rPr>
          <w:i/>
          <w:sz w:val="22"/>
          <w:szCs w:val="22"/>
        </w:rPr>
        <w:t xml:space="preserve">(Harmincegyedik) </w:t>
      </w:r>
      <w:r w:rsidRPr="00613A93">
        <w:rPr>
          <w:sz w:val="22"/>
          <w:szCs w:val="22"/>
        </w:rPr>
        <w:t>napjáig</w:t>
      </w:r>
      <w:r w:rsidRPr="00613A93">
        <w:rPr>
          <w:bCs/>
          <w:iCs/>
          <w:sz w:val="22"/>
          <w:szCs w:val="22"/>
        </w:rPr>
        <w:t xml:space="preserve"> 1 </w:t>
      </w:r>
      <w:r w:rsidRPr="00613A93">
        <w:rPr>
          <w:bCs/>
          <w:i/>
          <w:iCs/>
          <w:sz w:val="22"/>
          <w:szCs w:val="22"/>
        </w:rPr>
        <w:t>(Egy)</w:t>
      </w:r>
      <w:r w:rsidRPr="00613A93">
        <w:rPr>
          <w:bCs/>
          <w:iCs/>
          <w:sz w:val="22"/>
          <w:szCs w:val="22"/>
        </w:rPr>
        <w:t xml:space="preserve"> éves időtartamra meghosszabbította.</w:t>
      </w:r>
    </w:p>
    <w:p w14:paraId="27ED5D3F" w14:textId="77777777" w:rsidR="00613A93" w:rsidRPr="00613A93" w:rsidRDefault="00613A93" w:rsidP="00613A93">
      <w:pPr>
        <w:pStyle w:val="Listaszerbekezds"/>
        <w:widowControl/>
        <w:numPr>
          <w:ilvl w:val="0"/>
          <w:numId w:val="132"/>
        </w:numPr>
        <w:tabs>
          <w:tab w:val="left" w:pos="1221"/>
        </w:tabs>
        <w:autoSpaceDE/>
        <w:autoSpaceDN/>
        <w:adjustRightInd/>
        <w:spacing w:line="240" w:lineRule="auto"/>
        <w:ind w:left="426" w:hanging="284"/>
        <w:contextualSpacing/>
        <w:jc w:val="both"/>
        <w:rPr>
          <w:sz w:val="22"/>
          <w:szCs w:val="22"/>
        </w:rPr>
      </w:pPr>
      <w:r w:rsidRPr="00613A93">
        <w:rPr>
          <w:sz w:val="22"/>
          <w:szCs w:val="22"/>
        </w:rPr>
        <w:t xml:space="preserve">Bérbeadó és Bérlő az 1. pontban megjelölt lakás bérbevételére megkötött szerződését Kiskőrös Város Képviselő-testülete a 116/2024. </w:t>
      </w:r>
      <w:r w:rsidRPr="00613A93">
        <w:rPr>
          <w:i/>
          <w:sz w:val="22"/>
          <w:szCs w:val="22"/>
        </w:rPr>
        <w:t xml:space="preserve">(Egyszáztizenhat per </w:t>
      </w:r>
      <w:r w:rsidRPr="00613A93">
        <w:rPr>
          <w:bCs/>
          <w:i/>
          <w:sz w:val="22"/>
          <w:szCs w:val="22"/>
        </w:rPr>
        <w:t>Kettőezer-huszonnégy)</w:t>
      </w:r>
      <w:r w:rsidRPr="00613A93">
        <w:rPr>
          <w:bCs/>
          <w:sz w:val="22"/>
          <w:szCs w:val="22"/>
        </w:rPr>
        <w:t xml:space="preserve"> számú határozata alapján </w:t>
      </w:r>
      <w:r w:rsidRPr="00613A93">
        <w:rPr>
          <w:bCs/>
          <w:iCs/>
          <w:sz w:val="22"/>
          <w:szCs w:val="22"/>
        </w:rPr>
        <w:t xml:space="preserve">közös megegyezéssel </w:t>
      </w:r>
      <w:r w:rsidRPr="00613A93">
        <w:rPr>
          <w:sz w:val="22"/>
          <w:szCs w:val="22"/>
        </w:rPr>
        <w:t>2025. (</w:t>
      </w:r>
      <w:r w:rsidRPr="00613A93">
        <w:rPr>
          <w:i/>
          <w:sz w:val="22"/>
          <w:szCs w:val="22"/>
        </w:rPr>
        <w:t>Kettőezer-huszonötödik</w:t>
      </w:r>
      <w:r w:rsidRPr="00613A93">
        <w:rPr>
          <w:sz w:val="22"/>
          <w:szCs w:val="22"/>
        </w:rPr>
        <w:t xml:space="preserve">) év január hónap 01. </w:t>
      </w:r>
      <w:r w:rsidRPr="00613A93">
        <w:rPr>
          <w:i/>
          <w:sz w:val="22"/>
          <w:szCs w:val="22"/>
        </w:rPr>
        <w:t>(Első)</w:t>
      </w:r>
      <w:r w:rsidRPr="00613A93">
        <w:rPr>
          <w:sz w:val="22"/>
          <w:szCs w:val="22"/>
        </w:rPr>
        <w:t xml:space="preserve"> napjától 2025. (</w:t>
      </w:r>
      <w:r w:rsidRPr="00613A93">
        <w:rPr>
          <w:i/>
          <w:sz w:val="22"/>
          <w:szCs w:val="22"/>
        </w:rPr>
        <w:t>Kettőezer-huszonötödik</w:t>
      </w:r>
      <w:r w:rsidRPr="00613A93">
        <w:rPr>
          <w:sz w:val="22"/>
          <w:szCs w:val="22"/>
        </w:rPr>
        <w:t xml:space="preserve">) év december hónap 31. </w:t>
      </w:r>
      <w:r w:rsidRPr="00613A93">
        <w:rPr>
          <w:i/>
          <w:sz w:val="22"/>
          <w:szCs w:val="22"/>
        </w:rPr>
        <w:t xml:space="preserve">(Harmincegyedik) </w:t>
      </w:r>
      <w:r w:rsidRPr="00613A93">
        <w:rPr>
          <w:sz w:val="22"/>
          <w:szCs w:val="22"/>
        </w:rPr>
        <w:t>napjáig</w:t>
      </w:r>
      <w:r w:rsidRPr="00613A93">
        <w:rPr>
          <w:bCs/>
          <w:iCs/>
          <w:sz w:val="22"/>
          <w:szCs w:val="22"/>
        </w:rPr>
        <w:t xml:space="preserve"> 1 </w:t>
      </w:r>
      <w:r w:rsidRPr="00613A93">
        <w:rPr>
          <w:bCs/>
          <w:i/>
          <w:iCs/>
          <w:sz w:val="22"/>
          <w:szCs w:val="22"/>
        </w:rPr>
        <w:t>(Egy)</w:t>
      </w:r>
      <w:r w:rsidRPr="00613A93">
        <w:rPr>
          <w:bCs/>
          <w:iCs/>
          <w:sz w:val="22"/>
          <w:szCs w:val="22"/>
        </w:rPr>
        <w:t xml:space="preserve"> éves időtartamra meghosszabbította.</w:t>
      </w:r>
    </w:p>
    <w:p w14:paraId="581F1380" w14:textId="77777777" w:rsidR="00613A93" w:rsidRPr="00613A93" w:rsidRDefault="00613A93" w:rsidP="00613A93">
      <w:pPr>
        <w:pStyle w:val="Listaszerbekezds"/>
        <w:widowControl/>
        <w:numPr>
          <w:ilvl w:val="0"/>
          <w:numId w:val="132"/>
        </w:numPr>
        <w:autoSpaceDE/>
        <w:autoSpaceDN/>
        <w:adjustRightInd/>
        <w:spacing w:line="240" w:lineRule="auto"/>
        <w:ind w:left="426" w:hanging="284"/>
        <w:contextualSpacing/>
        <w:jc w:val="both"/>
        <w:rPr>
          <w:b/>
          <w:bCs/>
          <w:i/>
          <w:iCs/>
          <w:sz w:val="22"/>
          <w:szCs w:val="22"/>
        </w:rPr>
      </w:pPr>
      <w:r w:rsidRPr="00613A93">
        <w:rPr>
          <w:sz w:val="22"/>
          <w:szCs w:val="22"/>
        </w:rPr>
        <w:t xml:space="preserve">Bérbeadó és Bérlő az 1. pontban megjelölt lakás bérbevételére megkötött szerződését Kiskőrös Város Képviselő-testülete a ……../2025. </w:t>
      </w:r>
      <w:r w:rsidRPr="00613A93">
        <w:rPr>
          <w:i/>
          <w:sz w:val="22"/>
          <w:szCs w:val="22"/>
        </w:rPr>
        <w:t xml:space="preserve">(…………….. per </w:t>
      </w:r>
      <w:r w:rsidRPr="00613A93">
        <w:rPr>
          <w:bCs/>
          <w:i/>
          <w:sz w:val="22"/>
          <w:szCs w:val="22"/>
        </w:rPr>
        <w:t>Kettőezer-huszonöt)</w:t>
      </w:r>
      <w:r w:rsidRPr="00613A93">
        <w:rPr>
          <w:bCs/>
          <w:sz w:val="22"/>
          <w:szCs w:val="22"/>
        </w:rPr>
        <w:t xml:space="preserve"> számú határozata alapján </w:t>
      </w:r>
      <w:r w:rsidRPr="00613A93">
        <w:rPr>
          <w:bCs/>
          <w:iCs/>
          <w:sz w:val="22"/>
          <w:szCs w:val="22"/>
        </w:rPr>
        <w:t xml:space="preserve">közös megegyezéssel </w:t>
      </w:r>
      <w:r w:rsidRPr="00613A93">
        <w:rPr>
          <w:sz w:val="22"/>
          <w:szCs w:val="22"/>
        </w:rPr>
        <w:t>2026. (</w:t>
      </w:r>
      <w:r w:rsidRPr="00613A93">
        <w:rPr>
          <w:i/>
          <w:sz w:val="22"/>
          <w:szCs w:val="22"/>
        </w:rPr>
        <w:t>Kettőezer-huszonhatodik</w:t>
      </w:r>
      <w:r w:rsidRPr="00613A93">
        <w:rPr>
          <w:sz w:val="22"/>
          <w:szCs w:val="22"/>
        </w:rPr>
        <w:t xml:space="preserve">) év január hónap 01. </w:t>
      </w:r>
      <w:r w:rsidRPr="00613A93">
        <w:rPr>
          <w:i/>
          <w:sz w:val="22"/>
          <w:szCs w:val="22"/>
        </w:rPr>
        <w:t>(Első)</w:t>
      </w:r>
      <w:r w:rsidRPr="00613A93">
        <w:rPr>
          <w:sz w:val="22"/>
          <w:szCs w:val="22"/>
        </w:rPr>
        <w:t xml:space="preserve"> napjától 2026. (</w:t>
      </w:r>
      <w:r w:rsidRPr="00613A93">
        <w:rPr>
          <w:i/>
          <w:sz w:val="22"/>
          <w:szCs w:val="22"/>
        </w:rPr>
        <w:t>Kettőezer-huszonhatodik</w:t>
      </w:r>
      <w:r w:rsidRPr="00613A93">
        <w:rPr>
          <w:sz w:val="22"/>
          <w:szCs w:val="22"/>
        </w:rPr>
        <w:t xml:space="preserve">) év december hónap 31. </w:t>
      </w:r>
      <w:r w:rsidRPr="00613A93">
        <w:rPr>
          <w:i/>
          <w:sz w:val="22"/>
          <w:szCs w:val="22"/>
        </w:rPr>
        <w:t xml:space="preserve">(Harmincegyedik) </w:t>
      </w:r>
      <w:r w:rsidRPr="00613A93">
        <w:rPr>
          <w:sz w:val="22"/>
          <w:szCs w:val="22"/>
        </w:rPr>
        <w:t>napjáig</w:t>
      </w:r>
      <w:r w:rsidRPr="00613A93">
        <w:rPr>
          <w:bCs/>
          <w:iCs/>
          <w:sz w:val="22"/>
          <w:szCs w:val="22"/>
        </w:rPr>
        <w:t xml:space="preserve"> 1 </w:t>
      </w:r>
      <w:r w:rsidRPr="00613A93">
        <w:rPr>
          <w:bCs/>
          <w:i/>
          <w:iCs/>
          <w:sz w:val="22"/>
          <w:szCs w:val="22"/>
        </w:rPr>
        <w:t>(Egy)</w:t>
      </w:r>
      <w:r w:rsidRPr="00613A93">
        <w:rPr>
          <w:bCs/>
          <w:iCs/>
          <w:sz w:val="22"/>
          <w:szCs w:val="22"/>
        </w:rPr>
        <w:t xml:space="preserve"> éves időtartamra meghosszabbítja.</w:t>
      </w:r>
    </w:p>
    <w:p w14:paraId="3B3BF8A1" w14:textId="77777777" w:rsidR="00613A93" w:rsidRPr="00613A93" w:rsidRDefault="00613A93" w:rsidP="00613A93">
      <w:pPr>
        <w:ind w:left="142"/>
        <w:jc w:val="both"/>
        <w:rPr>
          <w:b/>
          <w:bCs/>
          <w:i/>
          <w:iCs/>
          <w:sz w:val="22"/>
          <w:szCs w:val="22"/>
        </w:rPr>
      </w:pPr>
    </w:p>
    <w:p w14:paraId="06BE1E3F" w14:textId="77777777" w:rsidR="00613A93" w:rsidRPr="00613A93" w:rsidRDefault="00613A93" w:rsidP="00613A93">
      <w:pPr>
        <w:pStyle w:val="Listaszerbekezds"/>
        <w:widowControl/>
        <w:numPr>
          <w:ilvl w:val="0"/>
          <w:numId w:val="131"/>
        </w:numPr>
        <w:tabs>
          <w:tab w:val="left" w:pos="1221"/>
        </w:tabs>
        <w:autoSpaceDE/>
        <w:autoSpaceDN/>
        <w:adjustRightInd/>
        <w:spacing w:line="240" w:lineRule="auto"/>
        <w:contextualSpacing/>
        <w:jc w:val="center"/>
        <w:rPr>
          <w:b/>
          <w:sz w:val="22"/>
          <w:szCs w:val="22"/>
        </w:rPr>
      </w:pPr>
      <w:r w:rsidRPr="00613A93">
        <w:rPr>
          <w:b/>
          <w:sz w:val="22"/>
          <w:szCs w:val="22"/>
        </w:rPr>
        <w:t>Jogok, kötelezettségek</w:t>
      </w:r>
    </w:p>
    <w:p w14:paraId="469AFDA0" w14:textId="77777777" w:rsidR="00613A93" w:rsidRPr="00613A93" w:rsidRDefault="00613A93" w:rsidP="00613A93">
      <w:pPr>
        <w:tabs>
          <w:tab w:val="left" w:pos="1221"/>
        </w:tabs>
        <w:jc w:val="both"/>
        <w:rPr>
          <w:b/>
          <w:sz w:val="22"/>
          <w:szCs w:val="22"/>
        </w:rPr>
      </w:pPr>
    </w:p>
    <w:p w14:paraId="4300B971" w14:textId="77777777" w:rsidR="00613A93" w:rsidRPr="00613A93" w:rsidRDefault="00613A93" w:rsidP="00613A93">
      <w:pPr>
        <w:tabs>
          <w:tab w:val="left" w:pos="1221"/>
        </w:tabs>
        <w:jc w:val="both"/>
        <w:rPr>
          <w:b/>
          <w:sz w:val="22"/>
          <w:szCs w:val="22"/>
        </w:rPr>
      </w:pPr>
    </w:p>
    <w:p w14:paraId="0DD7077C"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 xml:space="preserve">Bérlő a lakás használatáért előre, minden hónap 15. </w:t>
      </w:r>
      <w:r w:rsidRPr="00613A93">
        <w:rPr>
          <w:i/>
          <w:sz w:val="22"/>
          <w:szCs w:val="22"/>
        </w:rPr>
        <w:t>(Tizenötödik)</w:t>
      </w:r>
      <w:r w:rsidRPr="00613A93">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613A93">
        <w:rPr>
          <w:b/>
          <w:sz w:val="22"/>
          <w:szCs w:val="22"/>
        </w:rPr>
        <w:t>321,- Ft</w:t>
      </w:r>
      <w:r w:rsidRPr="00613A93">
        <w:rPr>
          <w:b/>
          <w:i/>
          <w:sz w:val="22"/>
          <w:szCs w:val="22"/>
        </w:rPr>
        <w:t xml:space="preserve">, </w:t>
      </w:r>
      <w:r w:rsidRPr="00613A93">
        <w:rPr>
          <w:b/>
          <w:sz w:val="22"/>
          <w:szCs w:val="22"/>
        </w:rPr>
        <w:t xml:space="preserve">azaz </w:t>
      </w:r>
      <w:r w:rsidRPr="00613A93">
        <w:rPr>
          <w:b/>
          <w:i/>
          <w:sz w:val="22"/>
          <w:szCs w:val="22"/>
        </w:rPr>
        <w:t xml:space="preserve">Háromszázhuszonegy </w:t>
      </w:r>
      <w:r w:rsidRPr="00613A93">
        <w:rPr>
          <w:b/>
          <w:sz w:val="22"/>
          <w:szCs w:val="22"/>
        </w:rPr>
        <w:t>forint, összesen havi 20.544,- Ft</w:t>
      </w:r>
      <w:r w:rsidRPr="00613A93">
        <w:rPr>
          <w:b/>
          <w:iCs/>
          <w:sz w:val="22"/>
          <w:szCs w:val="22"/>
        </w:rPr>
        <w:t xml:space="preserve">, azaz </w:t>
      </w:r>
      <w:r w:rsidRPr="00613A93">
        <w:rPr>
          <w:b/>
          <w:i/>
          <w:iCs/>
          <w:sz w:val="22"/>
          <w:szCs w:val="22"/>
        </w:rPr>
        <w:t xml:space="preserve">Húszezer-ötszáznegyvennégy </w:t>
      </w:r>
      <w:r w:rsidRPr="00613A93">
        <w:rPr>
          <w:b/>
          <w:iCs/>
          <w:sz w:val="22"/>
          <w:szCs w:val="22"/>
        </w:rPr>
        <w:t>forint</w:t>
      </w:r>
      <w:r w:rsidRPr="00613A93">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613A93">
        <w:rPr>
          <w:i/>
          <w:sz w:val="22"/>
          <w:szCs w:val="22"/>
        </w:rPr>
        <w:t>(Tizenöt)</w:t>
      </w:r>
      <w:r w:rsidRPr="00613A93">
        <w:rPr>
          <w:sz w:val="22"/>
          <w:szCs w:val="22"/>
        </w:rPr>
        <w:t xml:space="preserve"> nappal megelőzően.</w:t>
      </w:r>
    </w:p>
    <w:p w14:paraId="0D46D4F3"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 xml:space="preserve">A bérlemény használatával együtt járó közüzemi költségek (villamos energia-, víz-, hulladékszállítási díj), valamint a bérlet tartama alatt esetleg felmerülő egyéb </w:t>
      </w:r>
      <w:proofErr w:type="spellStart"/>
      <w:r w:rsidRPr="00613A93">
        <w:rPr>
          <w:sz w:val="22"/>
          <w:szCs w:val="22"/>
        </w:rPr>
        <w:t>terhek</w:t>
      </w:r>
      <w:proofErr w:type="spellEnd"/>
      <w:r w:rsidRPr="00613A93">
        <w:rPr>
          <w:sz w:val="22"/>
          <w:szCs w:val="22"/>
        </w:rPr>
        <w:t xml:space="preserve"> ( kommunális adó) fizetése a Bérlőt terheli.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71642AE4" w14:textId="77777777" w:rsidR="00613A93" w:rsidRPr="00613A93" w:rsidRDefault="00613A93" w:rsidP="00613A93">
      <w:pPr>
        <w:pStyle w:val="Listaszerbekezds"/>
        <w:widowControl/>
        <w:numPr>
          <w:ilvl w:val="0"/>
          <w:numId w:val="13"/>
        </w:numPr>
        <w:autoSpaceDE/>
        <w:autoSpaceDN/>
        <w:adjustRightInd/>
        <w:spacing w:line="240" w:lineRule="auto"/>
        <w:contextualSpacing/>
        <w:jc w:val="both"/>
        <w:rPr>
          <w:sz w:val="22"/>
          <w:szCs w:val="22"/>
        </w:rPr>
      </w:pPr>
      <w:r w:rsidRPr="00613A93">
        <w:rPr>
          <w:sz w:val="22"/>
          <w:szCs w:val="22"/>
        </w:rPr>
        <w:t xml:space="preserve">Bérlő a közüzemi szolgáltatások, hulladékszállítás valamint az egyéb </w:t>
      </w:r>
      <w:proofErr w:type="spellStart"/>
      <w:r w:rsidRPr="00613A93">
        <w:rPr>
          <w:sz w:val="22"/>
          <w:szCs w:val="22"/>
        </w:rPr>
        <w:t>terhek</w:t>
      </w:r>
      <w:proofErr w:type="spellEnd"/>
      <w:r w:rsidRPr="00613A93">
        <w:rPr>
          <w:sz w:val="22"/>
          <w:szCs w:val="22"/>
        </w:rPr>
        <w:t xml:space="preserve"> díjainak befizetését igazoló eredeti bizonylatokat a számlákon található fizetési határidőt követő hónap 15. </w:t>
      </w:r>
      <w:r w:rsidRPr="00613A93">
        <w:rPr>
          <w:i/>
          <w:sz w:val="22"/>
          <w:szCs w:val="22"/>
        </w:rPr>
        <w:t>(Tizenötödik)</w:t>
      </w:r>
      <w:r w:rsidRPr="00613A93">
        <w:rPr>
          <w:sz w:val="22"/>
          <w:szCs w:val="22"/>
        </w:rPr>
        <w:t xml:space="preserve"> és 20</w:t>
      </w:r>
      <w:r w:rsidRPr="00613A93">
        <w:rPr>
          <w:i/>
          <w:sz w:val="22"/>
          <w:szCs w:val="22"/>
        </w:rPr>
        <w:t>. (Huszadik)</w:t>
      </w:r>
      <w:r w:rsidRPr="00613A93">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losonczine.erika</w:t>
      </w:r>
      <w:hyperlink r:id="rId8" w:history="1">
        <w:r w:rsidRPr="00613A93">
          <w:rPr>
            <w:rStyle w:val="Hiperhivatkozs"/>
            <w:sz w:val="22"/>
            <w:szCs w:val="22"/>
          </w:rPr>
          <w:t>@kiskoros.hu</w:t>
        </w:r>
      </w:hyperlink>
      <w:r w:rsidRPr="00613A93">
        <w:rPr>
          <w:sz w:val="22"/>
          <w:szCs w:val="22"/>
        </w:rPr>
        <w:t xml:space="preserve">; telefon: 78/513-120/225, vagy a 06/20-413-01-67, telefax: 78/513-129-es szám. Bérlő hozzájárul, hogy a Bérbeadó az MVM </w:t>
      </w:r>
      <w:proofErr w:type="spellStart"/>
      <w:r w:rsidRPr="00613A93">
        <w:rPr>
          <w:sz w:val="22"/>
          <w:szCs w:val="22"/>
        </w:rPr>
        <w:t>Next</w:t>
      </w:r>
      <w:proofErr w:type="spellEnd"/>
      <w:r w:rsidRPr="00613A93">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613A93">
        <w:rPr>
          <w:sz w:val="22"/>
          <w:szCs w:val="22"/>
        </w:rPr>
        <w:t>előrefizetős</w:t>
      </w:r>
      <w:proofErr w:type="spellEnd"/>
      <w:r w:rsidRPr="00613A93">
        <w:rPr>
          <w:sz w:val="22"/>
          <w:szCs w:val="22"/>
        </w:rPr>
        <w:t xml:space="preserve"> mérőóra felszerelésére haladéktalanul szerződést köt.</w:t>
      </w:r>
    </w:p>
    <w:p w14:paraId="2ACE6B02"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 xml:space="preserve">A bérleti díj, vagy a bérlemény használatával együtt járó költségek a szerződés II/1. </w:t>
      </w:r>
      <w:r w:rsidRPr="00613A93">
        <w:rPr>
          <w:i/>
          <w:sz w:val="22"/>
          <w:szCs w:val="22"/>
        </w:rPr>
        <w:t>(Kettő per Első)</w:t>
      </w:r>
      <w:r w:rsidRPr="00613A93">
        <w:rPr>
          <w:sz w:val="22"/>
          <w:szCs w:val="22"/>
        </w:rPr>
        <w:t xml:space="preserve"> pontjában foglalt határidőig történő meg nem fizetése, valamint a fizetést igazoló bizonylatok II/3. </w:t>
      </w:r>
      <w:r w:rsidRPr="00613A93">
        <w:rPr>
          <w:i/>
          <w:sz w:val="22"/>
          <w:szCs w:val="22"/>
        </w:rPr>
        <w:t>(Kettő per Harmadik)</w:t>
      </w:r>
      <w:r w:rsidRPr="00613A93">
        <w:rPr>
          <w:sz w:val="22"/>
          <w:szCs w:val="22"/>
        </w:rPr>
        <w:t xml:space="preserve"> pont szerinti be nem mutatása esetén Bérbeadó köteles Bérlőt - következményekre figyelmeztetéssel - a teljesítésre írásban felszólítani. Ha Bérlő a felszólításnak 8 </w:t>
      </w:r>
      <w:r w:rsidRPr="00613A93">
        <w:rPr>
          <w:i/>
          <w:sz w:val="22"/>
          <w:szCs w:val="22"/>
        </w:rPr>
        <w:t>(Nyolc)</w:t>
      </w:r>
      <w:r w:rsidRPr="00613A93">
        <w:rPr>
          <w:sz w:val="22"/>
          <w:szCs w:val="22"/>
        </w:rPr>
        <w:t xml:space="preserve"> napon belül nem tesz eleget, Bérbeadó 15 </w:t>
      </w:r>
      <w:r w:rsidRPr="00613A93">
        <w:rPr>
          <w:i/>
          <w:sz w:val="22"/>
          <w:szCs w:val="22"/>
        </w:rPr>
        <w:t>(Tizenöt)</w:t>
      </w:r>
      <w:r w:rsidRPr="00613A93">
        <w:rPr>
          <w:sz w:val="22"/>
          <w:szCs w:val="22"/>
        </w:rPr>
        <w:t xml:space="preserve"> napon belül írásban felmondással élhet.</w:t>
      </w:r>
    </w:p>
    <w:p w14:paraId="4BEC0112"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 xml:space="preserve">Bérlő kötelezettséget vállal </w:t>
      </w:r>
      <w:r w:rsidRPr="00613A93">
        <w:rPr>
          <w:iCs/>
          <w:sz w:val="22"/>
          <w:szCs w:val="22"/>
        </w:rPr>
        <w:t>a nemzeti vagyonról szóló 2011. évi CXCVI tv. 11. § (11)</w:t>
      </w:r>
      <w:r w:rsidRPr="00613A93">
        <w:rPr>
          <w:sz w:val="22"/>
          <w:szCs w:val="22"/>
        </w:rPr>
        <w:t xml:space="preserve"> bekezdés rendelkezéseiben foglaltakra.</w:t>
      </w:r>
    </w:p>
    <w:p w14:paraId="37F1E51C"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Bérbeadó gondoskodik:</w:t>
      </w:r>
    </w:p>
    <w:p w14:paraId="55EF2748"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az épület karbantartásáról,</w:t>
      </w:r>
    </w:p>
    <w:p w14:paraId="52C2D344"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az épület központi berendezéseinek állandó üzemképes állapotáról,</w:t>
      </w:r>
    </w:p>
    <w:p w14:paraId="172FB6F1"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az épület felújítása, illetőleg a vezetékrendszer meghibásodása miatt a lakáson belül szükséges munkák elvégzéséről.</w:t>
      </w:r>
    </w:p>
    <w:p w14:paraId="1C89E9DC"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71DD5A23"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 xml:space="preserve">Bérlő a lakásbérleti szerződés fennállása alatt köteles életvitelszerűen a lakásban lakni. Bérlő a lakásból történő 2 </w:t>
      </w:r>
      <w:r w:rsidRPr="00613A93">
        <w:rPr>
          <w:i/>
          <w:sz w:val="22"/>
          <w:szCs w:val="22"/>
        </w:rPr>
        <w:t>(Kettő)</w:t>
      </w:r>
      <w:r w:rsidRPr="00613A93">
        <w:rPr>
          <w:sz w:val="22"/>
          <w:szCs w:val="22"/>
        </w:rPr>
        <w:t xml:space="preserve"> hónapot meghaladó távollétét és annak időtartamát köteles írásban Bérbeadó részére bejelenteni. A 2 </w:t>
      </w:r>
      <w:r w:rsidRPr="00613A93">
        <w:rPr>
          <w:i/>
          <w:sz w:val="22"/>
          <w:szCs w:val="22"/>
        </w:rPr>
        <w:t>(Kettő)</w:t>
      </w:r>
      <w:r w:rsidRPr="00613A93">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53D7D9EA" w14:textId="77777777" w:rsidR="00613A93" w:rsidRPr="00613A93" w:rsidRDefault="00613A93" w:rsidP="00613A93">
      <w:pPr>
        <w:numPr>
          <w:ilvl w:val="0"/>
          <w:numId w:val="163"/>
        </w:numPr>
        <w:jc w:val="both"/>
        <w:rPr>
          <w:sz w:val="22"/>
          <w:szCs w:val="22"/>
        </w:rPr>
      </w:pPr>
      <w:r w:rsidRPr="00613A93">
        <w:rPr>
          <w:sz w:val="22"/>
          <w:szCs w:val="22"/>
        </w:rPr>
        <w:t xml:space="preserve">Bérlő és a vele </w:t>
      </w:r>
      <w:proofErr w:type="spellStart"/>
      <w:r w:rsidRPr="00613A93">
        <w:rPr>
          <w:sz w:val="22"/>
          <w:szCs w:val="22"/>
        </w:rPr>
        <w:t>együttlakó</w:t>
      </w:r>
      <w:proofErr w:type="spellEnd"/>
      <w:r w:rsidRPr="00613A93">
        <w:rPr>
          <w:sz w:val="22"/>
          <w:szCs w:val="22"/>
        </w:rPr>
        <w:t xml:space="preserve"> személyek a lakást rendeltetésszerűen, a szerződésben foglaltaknak megfelelően használhatják. Bérbeadó a rendeltetésszerű használatot, valamint a szerződésben foglalt kötelezettségek </w:t>
      </w:r>
      <w:r w:rsidRPr="00613A93">
        <w:rPr>
          <w:sz w:val="22"/>
          <w:szCs w:val="22"/>
        </w:rPr>
        <w:lastRenderedPageBreak/>
        <w:t>teljesítését - Bérlő szükségtelen háborítása nélkül, előzetes bejelentést követően – ellenőrizheti. Bérlő arra alkalmas időben a lakásba történő bejutást biztosítani, és az ellenőrzést tűrni köteles.</w:t>
      </w:r>
    </w:p>
    <w:p w14:paraId="1ACFC0C0" w14:textId="77777777" w:rsidR="00613A93" w:rsidRPr="00613A93" w:rsidRDefault="00613A93" w:rsidP="00613A93">
      <w:pPr>
        <w:numPr>
          <w:ilvl w:val="0"/>
          <w:numId w:val="163"/>
        </w:numPr>
        <w:jc w:val="both"/>
        <w:rPr>
          <w:sz w:val="22"/>
          <w:szCs w:val="22"/>
        </w:rPr>
      </w:pPr>
      <w:r w:rsidRPr="00613A93">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2F2237F4" w14:textId="77777777" w:rsidR="00613A93" w:rsidRPr="00613A93" w:rsidRDefault="00613A93" w:rsidP="00613A93">
      <w:pPr>
        <w:numPr>
          <w:ilvl w:val="0"/>
          <w:numId w:val="163"/>
        </w:numPr>
        <w:jc w:val="both"/>
        <w:rPr>
          <w:sz w:val="22"/>
          <w:szCs w:val="22"/>
        </w:rPr>
      </w:pPr>
      <w:r w:rsidRPr="00613A93">
        <w:rPr>
          <w:sz w:val="22"/>
          <w:szCs w:val="22"/>
        </w:rPr>
        <w:t>A bérleményben háziállat nem tartható Bérbeadó előzetes írásbeli hozzájárulása nélkül.</w:t>
      </w:r>
    </w:p>
    <w:p w14:paraId="4EC959F1" w14:textId="77777777" w:rsidR="00613A93" w:rsidRPr="00613A93" w:rsidRDefault="00613A93" w:rsidP="00613A93">
      <w:pPr>
        <w:numPr>
          <w:ilvl w:val="0"/>
          <w:numId w:val="163"/>
        </w:numPr>
        <w:jc w:val="both"/>
        <w:rPr>
          <w:sz w:val="22"/>
          <w:szCs w:val="22"/>
        </w:rPr>
      </w:pPr>
      <w:r w:rsidRPr="00613A93">
        <w:rPr>
          <w:sz w:val="22"/>
          <w:szCs w:val="22"/>
        </w:rPr>
        <w:t>A lakásbérleti szerződés megszűnik, ha:</w:t>
      </w:r>
    </w:p>
    <w:p w14:paraId="1D8C4546"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Szerződő Felek a szerződést közös megegyezéssel megszüntetik,</w:t>
      </w:r>
    </w:p>
    <w:p w14:paraId="294A564A"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a lakás megsemmisül,</w:t>
      </w:r>
    </w:p>
    <w:p w14:paraId="23DD0FC7"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 xml:space="preserve">az arra jogosult felmond, </w:t>
      </w:r>
    </w:p>
    <w:p w14:paraId="72B3164A"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Bérlő meghal és nincs a lakásbérleti jog folytatására jogosult személy,</w:t>
      </w:r>
    </w:p>
    <w:p w14:paraId="5B6AFC48"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 xml:space="preserve">Bérlő a lakást elcseréli, </w:t>
      </w:r>
    </w:p>
    <w:p w14:paraId="325D4979"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Bérlőt Magyarország területéről kiutasították,</w:t>
      </w:r>
    </w:p>
    <w:p w14:paraId="3FD86F57"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Bérlő lakásbérleti jogviszonyát a bíróság megszünteti,</w:t>
      </w:r>
    </w:p>
    <w:p w14:paraId="6D3421E9"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Bérlő lakásbérleti jogviszonya hatósági határozat folytán megszűnik,</w:t>
      </w:r>
    </w:p>
    <w:p w14:paraId="0405E886" w14:textId="77777777" w:rsidR="00613A93" w:rsidRPr="00613A93" w:rsidRDefault="00613A93" w:rsidP="00613A93">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613A93">
        <w:rPr>
          <w:sz w:val="22"/>
          <w:szCs w:val="22"/>
        </w:rPr>
        <w:t>a szerződésben foglalt határozott idő letelik, vagy feltétel bekövetkezik.</w:t>
      </w:r>
    </w:p>
    <w:p w14:paraId="71B62056" w14:textId="77777777" w:rsidR="00613A93" w:rsidRPr="00613A93" w:rsidRDefault="00613A93" w:rsidP="00613A93">
      <w:pPr>
        <w:numPr>
          <w:ilvl w:val="0"/>
          <w:numId w:val="163"/>
        </w:numPr>
        <w:jc w:val="both"/>
        <w:rPr>
          <w:sz w:val="22"/>
          <w:szCs w:val="22"/>
        </w:rPr>
      </w:pPr>
      <w:r w:rsidRPr="00613A93">
        <w:rPr>
          <w:sz w:val="22"/>
          <w:szCs w:val="22"/>
        </w:rPr>
        <w:t xml:space="preserve"> Bérbeadó részéről történő egyoldalú felmondással szűnik meg a szerződés, amennyiben</w:t>
      </w:r>
    </w:p>
    <w:p w14:paraId="73038444" w14:textId="77777777" w:rsidR="00613A93" w:rsidRPr="00613A93" w:rsidRDefault="00613A93" w:rsidP="00613A93">
      <w:pPr>
        <w:pStyle w:val="Listaszerbekezds"/>
        <w:widowControl/>
        <w:numPr>
          <w:ilvl w:val="0"/>
          <w:numId w:val="129"/>
        </w:numPr>
        <w:autoSpaceDE/>
        <w:autoSpaceDN/>
        <w:adjustRightInd/>
        <w:spacing w:line="240" w:lineRule="auto"/>
        <w:contextualSpacing/>
        <w:jc w:val="both"/>
        <w:rPr>
          <w:sz w:val="22"/>
          <w:szCs w:val="22"/>
        </w:rPr>
      </w:pPr>
      <w:r w:rsidRPr="00613A93">
        <w:rPr>
          <w:sz w:val="22"/>
          <w:szCs w:val="22"/>
        </w:rPr>
        <w:t>Bérlő írásos felszólítás ellenére nem tesz eleget a bérlemény használatával együtt járó, határidőben történő fizetési kötelezettségének,</w:t>
      </w:r>
    </w:p>
    <w:p w14:paraId="68F61CD0" w14:textId="77777777" w:rsidR="00613A93" w:rsidRPr="00613A93" w:rsidRDefault="00613A93" w:rsidP="00613A93">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613A93">
        <w:rPr>
          <w:sz w:val="22"/>
          <w:szCs w:val="22"/>
        </w:rPr>
        <w:t>Bérlő, vagy a vele együtt élő személyek, illetve az általuk az ingatlanba beengedett személy az együttélés követelményeivel ellentétes, botrányos, tűrhetetlen magatartást tanúsítanak,</w:t>
      </w:r>
    </w:p>
    <w:p w14:paraId="44BC37FF" w14:textId="77777777" w:rsidR="00613A93" w:rsidRPr="00613A93" w:rsidRDefault="00613A93" w:rsidP="00613A93">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613A93">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03BD02B7" w14:textId="77777777" w:rsidR="00613A93" w:rsidRPr="00613A93" w:rsidRDefault="00613A93" w:rsidP="00613A93">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613A93">
        <w:rPr>
          <w:sz w:val="22"/>
          <w:szCs w:val="22"/>
        </w:rPr>
        <w:t>Bérlő elmulasztja az őt terhelő karbantartási kötelezettséget,</w:t>
      </w:r>
    </w:p>
    <w:p w14:paraId="051DC821" w14:textId="77777777" w:rsidR="00613A93" w:rsidRPr="00613A93" w:rsidRDefault="00613A93" w:rsidP="00613A93">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613A93">
        <w:rPr>
          <w:sz w:val="22"/>
          <w:szCs w:val="22"/>
        </w:rPr>
        <w:t xml:space="preserve">Bérlő a lakást 2 </w:t>
      </w:r>
      <w:r w:rsidRPr="00613A93">
        <w:rPr>
          <w:i/>
          <w:sz w:val="22"/>
          <w:szCs w:val="22"/>
        </w:rPr>
        <w:t>(Kettő)</w:t>
      </w:r>
      <w:r w:rsidRPr="00613A93">
        <w:rPr>
          <w:sz w:val="22"/>
          <w:szCs w:val="22"/>
        </w:rPr>
        <w:t xml:space="preserve"> hónapot meghaladó időre bejelentés és indokolás nélkül elhagyta,</w:t>
      </w:r>
    </w:p>
    <w:p w14:paraId="62933C74" w14:textId="77777777" w:rsidR="00613A93" w:rsidRPr="00613A93" w:rsidRDefault="00613A93" w:rsidP="00613A93">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613A93">
        <w:rPr>
          <w:sz w:val="22"/>
          <w:szCs w:val="22"/>
        </w:rPr>
        <w:t xml:space="preserve">Bérlő Bérbeadó írásos engedélye nélkül a bérleti szerződés 10. </w:t>
      </w:r>
      <w:r w:rsidRPr="00613A93">
        <w:rPr>
          <w:i/>
          <w:sz w:val="22"/>
          <w:szCs w:val="22"/>
        </w:rPr>
        <w:t>(Tízedik)</w:t>
      </w:r>
      <w:r w:rsidRPr="00613A93">
        <w:rPr>
          <w:sz w:val="22"/>
          <w:szCs w:val="22"/>
        </w:rPr>
        <w:t xml:space="preserve"> pontjában megnevezetteken kívül más személyt befogad a bérleménybe,</w:t>
      </w:r>
    </w:p>
    <w:p w14:paraId="45831D42" w14:textId="77777777" w:rsidR="00613A93" w:rsidRPr="00613A93" w:rsidRDefault="00613A93" w:rsidP="00613A93">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613A93">
        <w:rPr>
          <w:sz w:val="22"/>
          <w:szCs w:val="22"/>
        </w:rPr>
        <w:t>Bérlő bármilyen jogcímen a bérlemény fekvése szerinti településen ingatlanhoz jut,</w:t>
      </w:r>
    </w:p>
    <w:p w14:paraId="52065520" w14:textId="77777777" w:rsidR="00613A93" w:rsidRPr="00613A93" w:rsidRDefault="00613A93" w:rsidP="00613A93">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613A93">
        <w:rPr>
          <w:sz w:val="22"/>
          <w:szCs w:val="22"/>
        </w:rPr>
        <w:t>a lakás átalakításra, korszerűsítésre, lebontásra kerül,</w:t>
      </w:r>
    </w:p>
    <w:p w14:paraId="57FC98E5" w14:textId="77777777" w:rsidR="00613A93" w:rsidRPr="00613A93" w:rsidRDefault="00613A93" w:rsidP="00613A93">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613A93">
        <w:rPr>
          <w:sz w:val="22"/>
          <w:szCs w:val="22"/>
        </w:rPr>
        <w:t>Bérlő egyéb szerződésszegése esetén.</w:t>
      </w:r>
    </w:p>
    <w:p w14:paraId="10827517" w14:textId="77777777" w:rsidR="00613A93" w:rsidRPr="00613A93" w:rsidRDefault="00613A93" w:rsidP="00613A93">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613A93">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613A93">
        <w:rPr>
          <w:rFonts w:ascii="Times New Roman" w:hAnsi="Times New Roman" w:cs="Times New Roman"/>
          <w:i/>
          <w:sz w:val="22"/>
          <w:szCs w:val="22"/>
        </w:rPr>
        <w:t>(Tizenöt)</w:t>
      </w:r>
      <w:r w:rsidRPr="00613A93">
        <w:rPr>
          <w:rFonts w:ascii="Times New Roman" w:hAnsi="Times New Roman" w:cs="Times New Roman"/>
          <w:sz w:val="22"/>
          <w:szCs w:val="22"/>
        </w:rPr>
        <w:t xml:space="preserve"> napon belül írásban felmondással élhet.</w:t>
      </w:r>
    </w:p>
    <w:p w14:paraId="77D2BC68" w14:textId="77777777" w:rsidR="00613A93" w:rsidRPr="00613A93" w:rsidRDefault="00613A93" w:rsidP="00613A93">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613A93">
        <w:rPr>
          <w:rFonts w:ascii="Times New Roman" w:hAnsi="Times New Roman" w:cs="Times New Roman"/>
          <w:sz w:val="22"/>
          <w:szCs w:val="22"/>
        </w:rPr>
        <w:t xml:space="preserve">Ha Bérlő vagy a vele </w:t>
      </w:r>
      <w:proofErr w:type="spellStart"/>
      <w:r w:rsidRPr="00613A93">
        <w:rPr>
          <w:rFonts w:ascii="Times New Roman" w:hAnsi="Times New Roman" w:cs="Times New Roman"/>
          <w:sz w:val="22"/>
          <w:szCs w:val="22"/>
        </w:rPr>
        <w:t>együttlakó</w:t>
      </w:r>
      <w:proofErr w:type="spellEnd"/>
      <w:r w:rsidRPr="00613A93">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613A93">
        <w:rPr>
          <w:rFonts w:ascii="Times New Roman" w:hAnsi="Times New Roman" w:cs="Times New Roman"/>
          <w:i/>
          <w:sz w:val="22"/>
          <w:szCs w:val="22"/>
        </w:rPr>
        <w:t>(Nyolc)</w:t>
      </w:r>
      <w:r w:rsidRPr="00613A93">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613A93">
        <w:rPr>
          <w:rFonts w:ascii="Times New Roman" w:hAnsi="Times New Roman" w:cs="Times New Roman"/>
          <w:i/>
          <w:sz w:val="22"/>
          <w:szCs w:val="22"/>
        </w:rPr>
        <w:t>(Nyolc)</w:t>
      </w:r>
      <w:r w:rsidRPr="00613A93">
        <w:rPr>
          <w:rFonts w:ascii="Times New Roman" w:hAnsi="Times New Roman" w:cs="Times New Roman"/>
          <w:sz w:val="22"/>
          <w:szCs w:val="22"/>
        </w:rPr>
        <w:t xml:space="preserve"> napon belül írásban kell közölni.</w:t>
      </w:r>
    </w:p>
    <w:p w14:paraId="6A92E5CD" w14:textId="77777777" w:rsidR="00613A93" w:rsidRPr="00613A93" w:rsidRDefault="00613A93" w:rsidP="00613A93">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613A93">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613A93">
        <w:rPr>
          <w:rFonts w:ascii="Times New Roman" w:hAnsi="Times New Roman" w:cs="Times New Roman"/>
          <w:i/>
          <w:sz w:val="22"/>
          <w:szCs w:val="22"/>
        </w:rPr>
        <w:t>(Nyolc)</w:t>
      </w:r>
      <w:r w:rsidRPr="00613A93">
        <w:rPr>
          <w:rFonts w:ascii="Times New Roman" w:hAnsi="Times New Roman" w:cs="Times New Roman"/>
          <w:sz w:val="22"/>
          <w:szCs w:val="22"/>
        </w:rPr>
        <w:t xml:space="preserve"> napon belül írásban kell közölni.</w:t>
      </w:r>
    </w:p>
    <w:p w14:paraId="2086EBC6" w14:textId="77777777" w:rsidR="00613A93" w:rsidRPr="00613A93" w:rsidRDefault="00613A93" w:rsidP="00613A93">
      <w:pPr>
        <w:numPr>
          <w:ilvl w:val="0"/>
          <w:numId w:val="163"/>
        </w:numPr>
        <w:jc w:val="both"/>
        <w:rPr>
          <w:sz w:val="22"/>
          <w:szCs w:val="22"/>
        </w:rPr>
      </w:pPr>
      <w:r w:rsidRPr="00613A93">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730FDFE5" w14:textId="77777777" w:rsidR="00613A93" w:rsidRPr="00613A93" w:rsidRDefault="00613A93" w:rsidP="00613A93">
      <w:pPr>
        <w:pStyle w:val="Bekezds"/>
        <w:numPr>
          <w:ilvl w:val="0"/>
          <w:numId w:val="163"/>
        </w:numPr>
        <w:rPr>
          <w:sz w:val="22"/>
          <w:szCs w:val="22"/>
        </w:rPr>
      </w:pPr>
      <w:r w:rsidRPr="00613A93">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430D53A5" w14:textId="77777777" w:rsidR="00613A93" w:rsidRPr="00613A93" w:rsidRDefault="00613A93" w:rsidP="00613A93">
      <w:pPr>
        <w:numPr>
          <w:ilvl w:val="0"/>
          <w:numId w:val="163"/>
        </w:numPr>
        <w:jc w:val="both"/>
        <w:rPr>
          <w:sz w:val="22"/>
          <w:szCs w:val="22"/>
        </w:rPr>
      </w:pPr>
      <w:r w:rsidRPr="00613A93">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714EB9BB" w14:textId="77777777" w:rsidR="00613A93" w:rsidRPr="00613A93" w:rsidRDefault="00613A93" w:rsidP="00613A93">
      <w:pPr>
        <w:numPr>
          <w:ilvl w:val="0"/>
          <w:numId w:val="163"/>
        </w:numPr>
        <w:jc w:val="both"/>
        <w:rPr>
          <w:sz w:val="22"/>
          <w:szCs w:val="22"/>
        </w:rPr>
      </w:pPr>
      <w:r w:rsidRPr="00613A93">
        <w:rPr>
          <w:sz w:val="22"/>
          <w:szCs w:val="22"/>
        </w:rPr>
        <w:lastRenderedPageBreak/>
        <w:t>Bérlő, illetve Bérlővel együtt költöző személyek jogcím nélküli lakáshasználóvá válnak, ha a lakásbérleti szerződésben vállalt kötelezettségeiknek maradéktalanul nem tesznek eleget.</w:t>
      </w:r>
    </w:p>
    <w:p w14:paraId="74381E23" w14:textId="77777777" w:rsidR="00613A93" w:rsidRPr="00613A93" w:rsidRDefault="00613A93" w:rsidP="00613A93">
      <w:pPr>
        <w:pStyle w:val="Szvegblokk"/>
        <w:numPr>
          <w:ilvl w:val="0"/>
          <w:numId w:val="163"/>
        </w:numPr>
        <w:ind w:right="-58"/>
        <w:rPr>
          <w:iCs/>
          <w:sz w:val="22"/>
          <w:szCs w:val="22"/>
        </w:rPr>
      </w:pPr>
      <w:r w:rsidRPr="00613A93">
        <w:rPr>
          <w:iCs/>
          <w:sz w:val="22"/>
          <w:szCs w:val="22"/>
        </w:rPr>
        <w:t>Bérbeadó részére a lakást jogcím nélkül használó lakáshasználati díjat köteles fizetni, amelynek mértéke:</w:t>
      </w:r>
    </w:p>
    <w:p w14:paraId="27E91170" w14:textId="77777777" w:rsidR="00613A93" w:rsidRPr="00613A93" w:rsidRDefault="00613A93" w:rsidP="00613A93">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613A93">
        <w:rPr>
          <w:iCs/>
          <w:sz w:val="22"/>
          <w:szCs w:val="22"/>
        </w:rPr>
        <w:t xml:space="preserve">a jogcím nélküli használat első 2 </w:t>
      </w:r>
      <w:r w:rsidRPr="00613A93">
        <w:rPr>
          <w:i/>
          <w:iCs/>
          <w:sz w:val="22"/>
          <w:szCs w:val="22"/>
        </w:rPr>
        <w:t>(Kettő)</w:t>
      </w:r>
      <w:r w:rsidRPr="00613A93">
        <w:rPr>
          <w:iCs/>
          <w:sz w:val="22"/>
          <w:szCs w:val="22"/>
        </w:rPr>
        <w:t xml:space="preserve"> hónapjában a lakásra megállapított lakbérrel azonos összeg, ezt követően</w:t>
      </w:r>
    </w:p>
    <w:p w14:paraId="334EBEBE" w14:textId="77777777" w:rsidR="00613A93" w:rsidRPr="00613A93" w:rsidRDefault="00613A93" w:rsidP="00613A93">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613A93">
        <w:rPr>
          <w:iCs/>
          <w:sz w:val="22"/>
          <w:szCs w:val="22"/>
        </w:rPr>
        <w:t xml:space="preserve">további 10 </w:t>
      </w:r>
      <w:r w:rsidRPr="00613A93">
        <w:rPr>
          <w:i/>
          <w:iCs/>
          <w:sz w:val="22"/>
          <w:szCs w:val="22"/>
        </w:rPr>
        <w:t>(Tíz)</w:t>
      </w:r>
      <w:r w:rsidRPr="00613A93">
        <w:rPr>
          <w:iCs/>
          <w:sz w:val="22"/>
          <w:szCs w:val="22"/>
        </w:rPr>
        <w:t xml:space="preserve"> hónapig annak kétszerese,</w:t>
      </w:r>
    </w:p>
    <w:p w14:paraId="6EF85CAE" w14:textId="77777777" w:rsidR="00613A93" w:rsidRPr="00613A93" w:rsidRDefault="00613A93" w:rsidP="00613A93">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613A93">
        <w:rPr>
          <w:iCs/>
          <w:sz w:val="22"/>
          <w:szCs w:val="22"/>
        </w:rPr>
        <w:t xml:space="preserve">1 </w:t>
      </w:r>
      <w:r w:rsidRPr="00613A93">
        <w:rPr>
          <w:i/>
          <w:iCs/>
          <w:sz w:val="22"/>
          <w:szCs w:val="22"/>
        </w:rPr>
        <w:t>(Egy)</w:t>
      </w:r>
      <w:r w:rsidRPr="00613A93">
        <w:rPr>
          <w:iCs/>
          <w:sz w:val="22"/>
          <w:szCs w:val="22"/>
        </w:rPr>
        <w:t xml:space="preserve"> éven túl annak háromszorosa.</w:t>
      </w:r>
    </w:p>
    <w:p w14:paraId="4908815C" w14:textId="77777777" w:rsidR="00613A93" w:rsidRPr="00613A93" w:rsidRDefault="00613A93" w:rsidP="00613A93">
      <w:pPr>
        <w:numPr>
          <w:ilvl w:val="0"/>
          <w:numId w:val="163"/>
        </w:numPr>
        <w:jc w:val="both"/>
        <w:rPr>
          <w:sz w:val="22"/>
          <w:szCs w:val="22"/>
        </w:rPr>
      </w:pPr>
      <w:r w:rsidRPr="00613A93">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665793E4" w14:textId="77777777" w:rsidR="00613A93" w:rsidRPr="00613A93" w:rsidRDefault="00613A93" w:rsidP="00613A93">
      <w:pPr>
        <w:numPr>
          <w:ilvl w:val="0"/>
          <w:numId w:val="163"/>
        </w:numPr>
        <w:jc w:val="both"/>
        <w:rPr>
          <w:sz w:val="22"/>
          <w:szCs w:val="22"/>
        </w:rPr>
      </w:pPr>
      <w:r w:rsidRPr="00613A93">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48D17A21" w14:textId="77777777" w:rsidR="00613A93" w:rsidRPr="00613A93" w:rsidRDefault="00613A93" w:rsidP="00613A93">
      <w:pPr>
        <w:numPr>
          <w:ilvl w:val="0"/>
          <w:numId w:val="163"/>
        </w:numPr>
        <w:jc w:val="both"/>
        <w:rPr>
          <w:sz w:val="22"/>
          <w:szCs w:val="22"/>
        </w:rPr>
      </w:pPr>
      <w:r w:rsidRPr="00613A93">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274717D6" w14:textId="77777777" w:rsidR="00613A93" w:rsidRPr="00613A93" w:rsidRDefault="00613A93" w:rsidP="00613A93">
      <w:pPr>
        <w:numPr>
          <w:ilvl w:val="0"/>
          <w:numId w:val="13"/>
        </w:numPr>
        <w:jc w:val="both"/>
        <w:rPr>
          <w:sz w:val="22"/>
          <w:szCs w:val="22"/>
        </w:rPr>
      </w:pPr>
      <w:r w:rsidRPr="00613A93">
        <w:rPr>
          <w:sz w:val="22"/>
          <w:szCs w:val="22"/>
        </w:rPr>
        <w:t>Az épületek energetikai jellemzőinek tanúsításáról szóló energetikai tanúsítvány a lakásbérleti szerződés mellékletét képezi.</w:t>
      </w:r>
    </w:p>
    <w:p w14:paraId="6D6A2A08"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1CDB6514" w14:textId="77777777" w:rsidR="00613A93" w:rsidRPr="00613A93" w:rsidRDefault="00613A93" w:rsidP="00613A93">
      <w:pPr>
        <w:pStyle w:val="Listaszerbekezds"/>
        <w:widowControl/>
        <w:numPr>
          <w:ilvl w:val="0"/>
          <w:numId w:val="163"/>
        </w:numPr>
        <w:autoSpaceDE/>
        <w:autoSpaceDN/>
        <w:adjustRightInd/>
        <w:spacing w:line="240" w:lineRule="auto"/>
        <w:contextualSpacing/>
        <w:jc w:val="both"/>
        <w:rPr>
          <w:sz w:val="22"/>
          <w:szCs w:val="22"/>
        </w:rPr>
      </w:pPr>
      <w:r w:rsidRPr="00613A93">
        <w:rPr>
          <w:sz w:val="22"/>
          <w:szCs w:val="22"/>
        </w:rPr>
        <w:t>A Szerződő Felek megállapodnak abban, hogy a közjegyzői okiratba foglalás díja a Bérlőt terheli.</w:t>
      </w:r>
    </w:p>
    <w:p w14:paraId="27C16099" w14:textId="77777777" w:rsidR="00613A93" w:rsidRPr="00613A93" w:rsidRDefault="00613A93" w:rsidP="00613A93">
      <w:pPr>
        <w:numPr>
          <w:ilvl w:val="0"/>
          <w:numId w:val="163"/>
        </w:numPr>
        <w:jc w:val="both"/>
        <w:rPr>
          <w:sz w:val="22"/>
          <w:szCs w:val="22"/>
        </w:rPr>
      </w:pPr>
      <w:r w:rsidRPr="00613A93">
        <w:rPr>
          <w:sz w:val="22"/>
          <w:szCs w:val="22"/>
        </w:rPr>
        <w:t>Szerződésben nem szabályozott kérdésekben a Polgári Törvénykönyvről szóló 2013. évi V. törvény, a Lakás tv. valamint a Lakásrendelet rendelkezései az irányadók.</w:t>
      </w:r>
    </w:p>
    <w:p w14:paraId="40A38721" w14:textId="77777777" w:rsidR="00613A93" w:rsidRPr="00613A93" w:rsidRDefault="00613A93" w:rsidP="00613A93">
      <w:pPr>
        <w:jc w:val="both"/>
        <w:rPr>
          <w:sz w:val="22"/>
          <w:szCs w:val="22"/>
        </w:rPr>
      </w:pPr>
    </w:p>
    <w:p w14:paraId="5C83C3A5" w14:textId="77777777" w:rsidR="00613A93" w:rsidRPr="00613A93" w:rsidRDefault="00613A93" w:rsidP="00613A93">
      <w:pPr>
        <w:jc w:val="both"/>
        <w:rPr>
          <w:sz w:val="22"/>
          <w:szCs w:val="22"/>
        </w:rPr>
      </w:pPr>
      <w:r w:rsidRPr="00613A93">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45F575CB" w14:textId="77777777" w:rsidR="00613A93" w:rsidRPr="00613A93" w:rsidRDefault="00613A93" w:rsidP="00613A93">
      <w:pPr>
        <w:ind w:left="426" w:hanging="426"/>
        <w:jc w:val="both"/>
        <w:rPr>
          <w:b/>
          <w:sz w:val="22"/>
          <w:szCs w:val="22"/>
        </w:rPr>
      </w:pPr>
    </w:p>
    <w:p w14:paraId="74B4D950" w14:textId="77777777" w:rsidR="00613A93" w:rsidRPr="00613A93" w:rsidRDefault="00613A93" w:rsidP="00613A93">
      <w:pPr>
        <w:ind w:left="426" w:hanging="426"/>
        <w:jc w:val="both"/>
        <w:rPr>
          <w:b/>
          <w:sz w:val="22"/>
          <w:szCs w:val="22"/>
        </w:rPr>
      </w:pPr>
      <w:r w:rsidRPr="00613A93">
        <w:rPr>
          <w:b/>
          <w:sz w:val="22"/>
          <w:szCs w:val="22"/>
        </w:rPr>
        <w:t xml:space="preserve">Kiskőrös, 2025. </w:t>
      </w:r>
    </w:p>
    <w:p w14:paraId="5901D9D5" w14:textId="77777777" w:rsidR="00613A93" w:rsidRPr="00613A93" w:rsidRDefault="00613A93" w:rsidP="00613A93">
      <w:pPr>
        <w:ind w:left="426" w:hanging="426"/>
        <w:jc w:val="both"/>
        <w:rPr>
          <w:b/>
          <w:sz w:val="22"/>
          <w:szCs w:val="22"/>
        </w:rPr>
      </w:pPr>
    </w:p>
    <w:p w14:paraId="370E9F50" w14:textId="77777777" w:rsidR="00613A93" w:rsidRPr="00613A93" w:rsidRDefault="00613A93" w:rsidP="00613A93">
      <w:pPr>
        <w:ind w:left="426" w:hanging="426"/>
        <w:jc w:val="both"/>
        <w:rPr>
          <w:b/>
          <w:sz w:val="22"/>
          <w:szCs w:val="22"/>
        </w:rPr>
      </w:pPr>
      <w:r w:rsidRPr="00613A93">
        <w:rPr>
          <w:b/>
          <w:sz w:val="22"/>
          <w:szCs w:val="22"/>
        </w:rPr>
        <w:t>Kiskőrös Város Önkormányzata,</w:t>
      </w:r>
    </w:p>
    <w:p w14:paraId="5905F382" w14:textId="0539111E" w:rsidR="00613A93" w:rsidRPr="00613A93" w:rsidRDefault="00613A93" w:rsidP="00613A93">
      <w:pPr>
        <w:ind w:left="426" w:hanging="426"/>
        <w:jc w:val="both"/>
        <w:rPr>
          <w:b/>
          <w:sz w:val="22"/>
          <w:szCs w:val="22"/>
        </w:rPr>
      </w:pPr>
      <w:r w:rsidRPr="00613A93">
        <w:rPr>
          <w:b/>
          <w:sz w:val="22"/>
          <w:szCs w:val="22"/>
        </w:rPr>
        <w:t>mint Bérbeadó képviseletében:</w:t>
      </w:r>
    </w:p>
    <w:p w14:paraId="545BA08F" w14:textId="77777777" w:rsidR="00613A93" w:rsidRPr="00613A93" w:rsidRDefault="00613A93" w:rsidP="00613A93">
      <w:pPr>
        <w:jc w:val="both"/>
        <w:rPr>
          <w:b/>
          <w:sz w:val="22"/>
          <w:szCs w:val="22"/>
        </w:rPr>
      </w:pPr>
    </w:p>
    <w:p w14:paraId="5A2B8216" w14:textId="77777777" w:rsidR="00613A93" w:rsidRPr="00613A93" w:rsidRDefault="00613A93" w:rsidP="00613A93">
      <w:pPr>
        <w:tabs>
          <w:tab w:val="center" w:pos="2268"/>
          <w:tab w:val="center" w:pos="6804"/>
        </w:tabs>
        <w:jc w:val="both"/>
        <w:rPr>
          <w:b/>
          <w:sz w:val="22"/>
          <w:szCs w:val="22"/>
        </w:rPr>
      </w:pPr>
      <w:r w:rsidRPr="00613A93">
        <w:rPr>
          <w:b/>
          <w:sz w:val="22"/>
          <w:szCs w:val="22"/>
        </w:rPr>
        <w:tab/>
        <w:t>Domonyi László</w:t>
      </w:r>
      <w:r w:rsidRPr="00613A93">
        <w:rPr>
          <w:b/>
          <w:sz w:val="22"/>
          <w:szCs w:val="22"/>
        </w:rPr>
        <w:tab/>
        <w:t>Jakab Eszmeralda</w:t>
      </w:r>
    </w:p>
    <w:p w14:paraId="0B3C09B8" w14:textId="79526FC8" w:rsidR="00613A93" w:rsidRPr="00613A93" w:rsidRDefault="00613A93" w:rsidP="00613A93">
      <w:pPr>
        <w:tabs>
          <w:tab w:val="left" w:pos="585"/>
          <w:tab w:val="left" w:pos="6195"/>
        </w:tabs>
        <w:jc w:val="both"/>
        <w:rPr>
          <w:sz w:val="22"/>
          <w:szCs w:val="22"/>
        </w:rPr>
      </w:pPr>
      <w:r w:rsidRPr="00613A93">
        <w:rPr>
          <w:b/>
          <w:sz w:val="22"/>
          <w:szCs w:val="22"/>
        </w:rPr>
        <w:tab/>
        <w:t xml:space="preserve">                polgármester</w:t>
      </w:r>
      <w:r w:rsidRPr="00613A93">
        <w:rPr>
          <w:b/>
          <w:sz w:val="22"/>
          <w:szCs w:val="22"/>
        </w:rPr>
        <w:tab/>
        <w:t xml:space="preserve">      bérlő</w:t>
      </w:r>
    </w:p>
    <w:p w14:paraId="194D9B22" w14:textId="77777777" w:rsidR="00613A93" w:rsidRPr="00613A93" w:rsidRDefault="00613A93" w:rsidP="00613A93">
      <w:pPr>
        <w:tabs>
          <w:tab w:val="left" w:pos="1221"/>
        </w:tabs>
        <w:ind w:left="426"/>
        <w:rPr>
          <w:b/>
          <w:sz w:val="22"/>
          <w:szCs w:val="22"/>
        </w:rPr>
      </w:pPr>
    </w:p>
    <w:p w14:paraId="51451F2C" w14:textId="77777777" w:rsidR="00613A93" w:rsidRPr="00613A93" w:rsidRDefault="00613A93" w:rsidP="00613A93">
      <w:pPr>
        <w:tabs>
          <w:tab w:val="center" w:pos="2268"/>
          <w:tab w:val="center" w:pos="6804"/>
        </w:tabs>
        <w:jc w:val="both"/>
        <w:rPr>
          <w:b/>
          <w:sz w:val="22"/>
          <w:szCs w:val="22"/>
        </w:rPr>
      </w:pPr>
      <w:proofErr w:type="spellStart"/>
      <w:r w:rsidRPr="00613A93">
        <w:rPr>
          <w:b/>
          <w:sz w:val="22"/>
          <w:szCs w:val="22"/>
        </w:rPr>
        <w:t>Ellenjegyzem</w:t>
      </w:r>
      <w:proofErr w:type="spellEnd"/>
      <w:r w:rsidRPr="00613A93">
        <w:rPr>
          <w:b/>
          <w:sz w:val="22"/>
          <w:szCs w:val="22"/>
        </w:rPr>
        <w:t>:</w:t>
      </w:r>
    </w:p>
    <w:p w14:paraId="4E051EFC" w14:textId="77777777" w:rsidR="00613A93" w:rsidRPr="00613A93" w:rsidRDefault="00613A93" w:rsidP="00613A93">
      <w:pPr>
        <w:tabs>
          <w:tab w:val="center" w:pos="2268"/>
          <w:tab w:val="center" w:pos="6804"/>
        </w:tabs>
        <w:jc w:val="both"/>
        <w:rPr>
          <w:b/>
          <w:sz w:val="22"/>
          <w:szCs w:val="22"/>
        </w:rPr>
      </w:pPr>
    </w:p>
    <w:p w14:paraId="35828D81" w14:textId="77777777" w:rsidR="00613A93" w:rsidRPr="00613A93" w:rsidRDefault="00613A93" w:rsidP="00613A93">
      <w:pPr>
        <w:tabs>
          <w:tab w:val="center" w:pos="2268"/>
          <w:tab w:val="center" w:pos="6804"/>
        </w:tabs>
        <w:jc w:val="both"/>
        <w:rPr>
          <w:b/>
          <w:sz w:val="22"/>
          <w:szCs w:val="22"/>
        </w:rPr>
      </w:pPr>
      <w:r w:rsidRPr="00613A93">
        <w:rPr>
          <w:b/>
          <w:sz w:val="22"/>
          <w:szCs w:val="22"/>
        </w:rPr>
        <w:t xml:space="preserve">                  dr. Turán Csaba</w:t>
      </w:r>
    </w:p>
    <w:p w14:paraId="6C7B4D2D" w14:textId="77777777" w:rsidR="00613A93" w:rsidRPr="00613A93" w:rsidRDefault="00613A93" w:rsidP="00613A93">
      <w:pPr>
        <w:tabs>
          <w:tab w:val="center" w:pos="2268"/>
          <w:tab w:val="center" w:pos="6804"/>
        </w:tabs>
        <w:jc w:val="both"/>
        <w:rPr>
          <w:sz w:val="22"/>
          <w:szCs w:val="22"/>
        </w:rPr>
      </w:pPr>
      <w:r w:rsidRPr="00613A93">
        <w:rPr>
          <w:b/>
          <w:sz w:val="22"/>
          <w:szCs w:val="22"/>
        </w:rPr>
        <w:t xml:space="preserve">                              jegyző</w:t>
      </w:r>
    </w:p>
    <w:p w14:paraId="1EE22817" w14:textId="77777777" w:rsidR="00410F1D" w:rsidRPr="00410F1D" w:rsidRDefault="00410F1D" w:rsidP="00410F1D">
      <w:pPr>
        <w:rPr>
          <w:b/>
          <w:bCs/>
          <w:sz w:val="22"/>
          <w:szCs w:val="22"/>
        </w:rPr>
      </w:pPr>
    </w:p>
    <w:p w14:paraId="6528B03A" w14:textId="77777777" w:rsidR="00410F1D" w:rsidRPr="00410F1D" w:rsidRDefault="00410F1D" w:rsidP="00410F1D">
      <w:pPr>
        <w:pBdr>
          <w:bottom w:val="single" w:sz="6" w:space="1" w:color="auto"/>
        </w:pBdr>
        <w:tabs>
          <w:tab w:val="center" w:pos="7380"/>
        </w:tabs>
        <w:rPr>
          <w:bCs/>
          <w:i/>
          <w:sz w:val="22"/>
          <w:szCs w:val="22"/>
        </w:rPr>
      </w:pPr>
    </w:p>
    <w:p w14:paraId="64FD91E9" w14:textId="77777777" w:rsidR="00410F1D" w:rsidRPr="00410F1D" w:rsidRDefault="00410F1D" w:rsidP="00410F1D">
      <w:pPr>
        <w:rPr>
          <w:b/>
          <w:bCs/>
          <w:sz w:val="22"/>
          <w:szCs w:val="22"/>
        </w:rPr>
      </w:pPr>
    </w:p>
    <w:p w14:paraId="023FA9DC" w14:textId="77777777" w:rsidR="00613A93" w:rsidRPr="00410F1D" w:rsidRDefault="00613A93" w:rsidP="00613A93">
      <w:pPr>
        <w:rPr>
          <w:b/>
          <w:bCs/>
          <w:sz w:val="22"/>
          <w:szCs w:val="22"/>
        </w:rPr>
      </w:pPr>
    </w:p>
    <w:p w14:paraId="5F63FE1D" w14:textId="77777777" w:rsidR="00613A93" w:rsidRPr="00410F1D" w:rsidRDefault="00613A93" w:rsidP="00613A93">
      <w:pPr>
        <w:widowControl w:val="0"/>
        <w:numPr>
          <w:ilvl w:val="0"/>
          <w:numId w:val="162"/>
        </w:numPr>
        <w:autoSpaceDE w:val="0"/>
        <w:autoSpaceDN w:val="0"/>
        <w:adjustRightInd w:val="0"/>
        <w:spacing w:line="100" w:lineRule="atLeast"/>
        <w:jc w:val="center"/>
        <w:rPr>
          <w:b/>
          <w:sz w:val="22"/>
          <w:szCs w:val="22"/>
        </w:rPr>
      </w:pPr>
      <w:r w:rsidRPr="00410F1D">
        <w:rPr>
          <w:b/>
          <w:sz w:val="22"/>
          <w:szCs w:val="22"/>
        </w:rPr>
        <w:lastRenderedPageBreak/>
        <w:t>napirend</w:t>
      </w:r>
    </w:p>
    <w:p w14:paraId="1A188A49" w14:textId="77777777" w:rsidR="00613A93" w:rsidRPr="00410F1D" w:rsidRDefault="00613A93" w:rsidP="00613A93">
      <w:pPr>
        <w:jc w:val="center"/>
        <w:rPr>
          <w:b/>
          <w:sz w:val="22"/>
          <w:szCs w:val="22"/>
        </w:rPr>
      </w:pPr>
    </w:p>
    <w:p w14:paraId="3A7DE4A4" w14:textId="77777777" w:rsidR="00613A93" w:rsidRPr="00410F1D" w:rsidRDefault="00613A93" w:rsidP="00613A93">
      <w:pPr>
        <w:ind w:left="786"/>
        <w:jc w:val="both"/>
        <w:rPr>
          <w:caps/>
          <w:sz w:val="22"/>
          <w:szCs w:val="22"/>
        </w:rPr>
      </w:pPr>
      <w:r w:rsidRPr="00410F1D">
        <w:rPr>
          <w:caps/>
          <w:sz w:val="22"/>
          <w:szCs w:val="22"/>
        </w:rPr>
        <w:t>Kunhegyesi darinka lakásbérleti jogviszonyának meghosszabbítása</w:t>
      </w:r>
    </w:p>
    <w:p w14:paraId="0AB9446B" w14:textId="77777777" w:rsidR="00613A93" w:rsidRPr="00410F1D" w:rsidRDefault="00613A93" w:rsidP="00613A93">
      <w:pPr>
        <w:ind w:left="786"/>
        <w:jc w:val="both"/>
        <w:rPr>
          <w:caps/>
          <w:vanish/>
          <w:sz w:val="22"/>
          <w:szCs w:val="22"/>
        </w:rPr>
      </w:pPr>
    </w:p>
    <w:p w14:paraId="00827260" w14:textId="77777777" w:rsidR="00613A93" w:rsidRPr="00410F1D" w:rsidRDefault="00613A93" w:rsidP="00613A93">
      <w:pPr>
        <w:widowControl w:val="0"/>
        <w:autoSpaceDE w:val="0"/>
        <w:autoSpaceDN w:val="0"/>
        <w:adjustRightInd w:val="0"/>
        <w:spacing w:line="100" w:lineRule="atLeast"/>
        <w:ind w:left="360"/>
        <w:jc w:val="center"/>
        <w:rPr>
          <w:i/>
          <w:sz w:val="22"/>
          <w:szCs w:val="22"/>
        </w:rPr>
      </w:pPr>
      <w:r w:rsidRPr="00410F1D">
        <w:rPr>
          <w:i/>
          <w:sz w:val="22"/>
          <w:szCs w:val="22"/>
        </w:rPr>
        <w:t>(Írásos előterjesztés a jegyzőkönyvhöz mellékelve.)</w:t>
      </w:r>
    </w:p>
    <w:p w14:paraId="276A7484" w14:textId="77777777" w:rsidR="00613A93" w:rsidRPr="00410F1D" w:rsidRDefault="00613A93" w:rsidP="00613A93">
      <w:pPr>
        <w:jc w:val="center"/>
        <w:rPr>
          <w:sz w:val="22"/>
          <w:szCs w:val="22"/>
        </w:rPr>
      </w:pPr>
    </w:p>
    <w:p w14:paraId="3A04A2CD" w14:textId="77777777" w:rsidR="00613A93" w:rsidRPr="00410F1D" w:rsidRDefault="00613A93" w:rsidP="00613A93">
      <w:pPr>
        <w:jc w:val="both"/>
        <w:rPr>
          <w:b/>
          <w:sz w:val="22"/>
          <w:szCs w:val="22"/>
        </w:rPr>
      </w:pPr>
      <w:r w:rsidRPr="00410F1D">
        <w:rPr>
          <w:b/>
          <w:sz w:val="22"/>
          <w:szCs w:val="22"/>
          <w:u w:val="single"/>
        </w:rPr>
        <w:t>Előterjesztő:</w:t>
      </w:r>
      <w:r w:rsidRPr="00410F1D">
        <w:rPr>
          <w:b/>
          <w:sz w:val="22"/>
          <w:szCs w:val="22"/>
        </w:rPr>
        <w:t xml:space="preserve"> </w:t>
      </w:r>
      <w:r w:rsidRPr="00410F1D">
        <w:rPr>
          <w:b/>
          <w:sz w:val="22"/>
          <w:szCs w:val="22"/>
        </w:rPr>
        <w:tab/>
      </w:r>
      <w:r w:rsidRPr="00410F1D">
        <w:rPr>
          <w:sz w:val="22"/>
          <w:szCs w:val="22"/>
        </w:rPr>
        <w:t>Polgármester</w:t>
      </w:r>
    </w:p>
    <w:p w14:paraId="5EE67650" w14:textId="77777777" w:rsidR="00613A93" w:rsidRPr="00410F1D" w:rsidRDefault="00613A93" w:rsidP="00613A93">
      <w:pPr>
        <w:jc w:val="both"/>
        <w:rPr>
          <w:sz w:val="22"/>
          <w:szCs w:val="22"/>
        </w:rPr>
      </w:pPr>
      <w:r w:rsidRPr="00410F1D">
        <w:rPr>
          <w:b/>
          <w:sz w:val="22"/>
          <w:szCs w:val="22"/>
          <w:u w:val="single"/>
        </w:rPr>
        <w:t>Előadó:</w:t>
      </w:r>
      <w:r w:rsidRPr="00410F1D">
        <w:rPr>
          <w:sz w:val="22"/>
          <w:szCs w:val="22"/>
        </w:rPr>
        <w:t xml:space="preserve"> </w:t>
      </w:r>
      <w:r w:rsidRPr="00410F1D">
        <w:rPr>
          <w:sz w:val="22"/>
          <w:szCs w:val="22"/>
        </w:rPr>
        <w:tab/>
        <w:t>Szociális ügyintéző</w:t>
      </w:r>
    </w:p>
    <w:p w14:paraId="4A55C982" w14:textId="77777777" w:rsidR="00613A93" w:rsidRPr="00410F1D" w:rsidRDefault="00613A93" w:rsidP="00613A93">
      <w:pPr>
        <w:jc w:val="both"/>
        <w:rPr>
          <w:b/>
          <w:sz w:val="22"/>
          <w:szCs w:val="22"/>
        </w:rPr>
      </w:pPr>
    </w:p>
    <w:p w14:paraId="58205006" w14:textId="77777777" w:rsidR="00613A93" w:rsidRPr="00410F1D" w:rsidRDefault="00613A93" w:rsidP="00613A93">
      <w:pPr>
        <w:widowControl w:val="0"/>
        <w:autoSpaceDE w:val="0"/>
        <w:autoSpaceDN w:val="0"/>
        <w:adjustRightInd w:val="0"/>
        <w:spacing w:line="100" w:lineRule="atLeast"/>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 xml:space="preserve">az előterjesztés szóbeli ismertetésére felkérte </w:t>
      </w:r>
      <w:r w:rsidRPr="00410F1D">
        <w:rPr>
          <w:b/>
          <w:sz w:val="22"/>
          <w:szCs w:val="22"/>
        </w:rPr>
        <w:t>dr. Nagy Gabriella aljegyzőt.</w:t>
      </w:r>
    </w:p>
    <w:p w14:paraId="6AAAE12D" w14:textId="77777777" w:rsidR="00613A93" w:rsidRPr="00410F1D" w:rsidRDefault="00613A93" w:rsidP="00613A93">
      <w:pPr>
        <w:widowControl w:val="0"/>
        <w:autoSpaceDE w:val="0"/>
        <w:autoSpaceDN w:val="0"/>
        <w:adjustRightInd w:val="0"/>
        <w:spacing w:line="100" w:lineRule="atLeast"/>
        <w:jc w:val="both"/>
        <w:rPr>
          <w:b/>
          <w:sz w:val="22"/>
          <w:szCs w:val="22"/>
        </w:rPr>
      </w:pPr>
    </w:p>
    <w:p w14:paraId="388D63E0" w14:textId="26E8CFCE" w:rsidR="00613A93" w:rsidRPr="00410F1D" w:rsidRDefault="00613A93" w:rsidP="00613A93">
      <w:pPr>
        <w:jc w:val="both"/>
        <w:rPr>
          <w:sz w:val="22"/>
          <w:szCs w:val="22"/>
        </w:rPr>
      </w:pPr>
      <w:r w:rsidRPr="00410F1D">
        <w:rPr>
          <w:b/>
          <w:sz w:val="22"/>
          <w:szCs w:val="22"/>
        </w:rPr>
        <w:t xml:space="preserve">dr. Nagy Gabriella aljegyző </w:t>
      </w:r>
      <w:r w:rsidRPr="00410F1D">
        <w:rPr>
          <w:bCs/>
          <w:sz w:val="22"/>
          <w:szCs w:val="22"/>
        </w:rPr>
        <w:t>elmondta, hogy Kunhegyesi Darinka</w:t>
      </w:r>
      <w:r w:rsidRPr="00410F1D">
        <w:rPr>
          <w:b/>
          <w:sz w:val="22"/>
          <w:szCs w:val="22"/>
        </w:rPr>
        <w:t xml:space="preserve"> </w:t>
      </w:r>
      <w:r w:rsidRPr="00410F1D">
        <w:rPr>
          <w:sz w:val="22"/>
          <w:szCs w:val="22"/>
        </w:rPr>
        <w:t>202</w:t>
      </w:r>
      <w:r w:rsidR="00DD6A23">
        <w:rPr>
          <w:sz w:val="22"/>
          <w:szCs w:val="22"/>
        </w:rPr>
        <w:t>5</w:t>
      </w:r>
      <w:r w:rsidRPr="00410F1D">
        <w:rPr>
          <w:sz w:val="22"/>
          <w:szCs w:val="22"/>
        </w:rPr>
        <w:t xml:space="preserve">. </w:t>
      </w:r>
      <w:r w:rsidR="00DD6A23">
        <w:rPr>
          <w:sz w:val="22"/>
          <w:szCs w:val="22"/>
        </w:rPr>
        <w:t>novemberében</w:t>
      </w:r>
      <w:r w:rsidRPr="00410F1D">
        <w:rPr>
          <w:sz w:val="22"/>
          <w:szCs w:val="22"/>
        </w:rPr>
        <w:t xml:space="preserve"> benyújtott kérelmében kérte a 6200 Kiskőrös, Mező utca 67. földszint 2. ajtószám alatt lévő, 57 m</w:t>
      </w:r>
      <w:r w:rsidRPr="00410F1D">
        <w:rPr>
          <w:sz w:val="22"/>
          <w:szCs w:val="22"/>
          <w:vertAlign w:val="superscript"/>
        </w:rPr>
        <w:t>2</w:t>
      </w:r>
      <w:r w:rsidRPr="00410F1D">
        <w:rPr>
          <w:sz w:val="22"/>
          <w:szCs w:val="22"/>
        </w:rPr>
        <w:t xml:space="preserve"> alapterületű komfortos lakásra vonatkozó bérleti jogviszonyának hosszabbítását. Jelenleg lakhatásuk másként nem megoldható, anyagi helyzete nem teszi lehetővé piaci alapú albérlet finanszírozását. </w:t>
      </w:r>
      <w:r w:rsidRPr="00410F1D">
        <w:rPr>
          <w:bCs/>
          <w:sz w:val="22"/>
          <w:szCs w:val="22"/>
        </w:rPr>
        <w:t>Kunhegyesi Darinka három kiskorú</w:t>
      </w:r>
      <w:r w:rsidRPr="00410F1D">
        <w:rPr>
          <w:sz w:val="22"/>
          <w:szCs w:val="22"/>
        </w:rPr>
        <w:t xml:space="preserve"> gyermekével él közös háztartásban. A Képviselő-testület szociális helyzet alapján történő bérbeadás feltételeinek fennállása esetén Kunhegyesi Darinka lakásbérleti jogviszonyát 1 évvel meghosszabbíthatja. </w:t>
      </w:r>
    </w:p>
    <w:p w14:paraId="233D4AC3" w14:textId="77777777" w:rsidR="00613A93" w:rsidRPr="00410F1D" w:rsidRDefault="00613A93" w:rsidP="00613A93">
      <w:pPr>
        <w:jc w:val="both"/>
        <w:rPr>
          <w:sz w:val="22"/>
          <w:szCs w:val="22"/>
        </w:rPr>
      </w:pPr>
    </w:p>
    <w:p w14:paraId="0169F223" w14:textId="77777777" w:rsidR="00613A93" w:rsidRPr="00410F1D" w:rsidRDefault="00613A93" w:rsidP="00613A93">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587ACD47" w14:textId="77777777" w:rsidR="00613A93" w:rsidRPr="00410F1D" w:rsidRDefault="00613A93" w:rsidP="00613A93">
      <w:pPr>
        <w:jc w:val="both"/>
        <w:rPr>
          <w:sz w:val="22"/>
          <w:szCs w:val="22"/>
        </w:rPr>
      </w:pPr>
    </w:p>
    <w:p w14:paraId="7A220F35" w14:textId="77777777" w:rsidR="00613A93" w:rsidRPr="00410F1D" w:rsidRDefault="00613A93" w:rsidP="00613A93">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07AE5793" w14:textId="77777777" w:rsidR="00613A93" w:rsidRPr="00410F1D" w:rsidRDefault="00613A93" w:rsidP="00613A93">
      <w:pPr>
        <w:rPr>
          <w:sz w:val="22"/>
          <w:szCs w:val="22"/>
        </w:rPr>
      </w:pPr>
    </w:p>
    <w:p w14:paraId="4662447F" w14:textId="77777777" w:rsidR="00613A93" w:rsidRPr="00410F1D" w:rsidRDefault="00613A93" w:rsidP="00613A93">
      <w:pPr>
        <w:jc w:val="both"/>
        <w:rPr>
          <w:sz w:val="22"/>
          <w:szCs w:val="22"/>
        </w:rPr>
      </w:pPr>
      <w:r w:rsidRPr="00410F1D">
        <w:rPr>
          <w:sz w:val="22"/>
          <w:szCs w:val="22"/>
        </w:rPr>
        <w:t>A Képviselő-testület 12 „igen” szavazattal az alábbi határozatot hozta:</w:t>
      </w:r>
    </w:p>
    <w:p w14:paraId="42EA886A" w14:textId="77777777" w:rsidR="00613A93" w:rsidRPr="00410F1D" w:rsidRDefault="00613A93" w:rsidP="00613A93">
      <w:pPr>
        <w:rPr>
          <w:sz w:val="22"/>
          <w:szCs w:val="22"/>
        </w:rPr>
      </w:pPr>
    </w:p>
    <w:p w14:paraId="28D4FB16" w14:textId="77777777" w:rsidR="00613A93" w:rsidRPr="00613A93" w:rsidRDefault="00613A93" w:rsidP="00613A93">
      <w:pPr>
        <w:jc w:val="both"/>
        <w:rPr>
          <w:b/>
          <w:sz w:val="22"/>
          <w:szCs w:val="22"/>
          <w:u w:val="single"/>
        </w:rPr>
      </w:pPr>
      <w:r w:rsidRPr="00613A93">
        <w:rPr>
          <w:b/>
          <w:sz w:val="22"/>
          <w:szCs w:val="22"/>
          <w:u w:val="single"/>
        </w:rPr>
        <w:t xml:space="preserve">149/2025. sz. </w:t>
      </w:r>
      <w:proofErr w:type="spellStart"/>
      <w:r w:rsidRPr="00613A93">
        <w:rPr>
          <w:b/>
          <w:sz w:val="22"/>
          <w:szCs w:val="22"/>
          <w:u w:val="single"/>
        </w:rPr>
        <w:t>Képv</w:t>
      </w:r>
      <w:proofErr w:type="spellEnd"/>
      <w:r w:rsidRPr="00613A93">
        <w:rPr>
          <w:b/>
          <w:sz w:val="22"/>
          <w:szCs w:val="22"/>
          <w:u w:val="single"/>
        </w:rPr>
        <w:t>. test. hat.</w:t>
      </w:r>
    </w:p>
    <w:p w14:paraId="0DB147DF" w14:textId="77777777" w:rsidR="00613A93" w:rsidRPr="00613A93" w:rsidRDefault="00613A93" w:rsidP="00613A93">
      <w:pPr>
        <w:rPr>
          <w:sz w:val="22"/>
          <w:szCs w:val="22"/>
          <w:lang w:eastAsia="en-US" w:bidi="en-US"/>
        </w:rPr>
      </w:pPr>
      <w:r w:rsidRPr="00613A93">
        <w:rPr>
          <w:sz w:val="22"/>
          <w:szCs w:val="22"/>
        </w:rPr>
        <w:t xml:space="preserve">Kunhegyesi Darinka lakásbérleti jogviszonyának meghosszabbítása </w:t>
      </w:r>
    </w:p>
    <w:p w14:paraId="651EF76C" w14:textId="77777777" w:rsidR="00613A93" w:rsidRPr="00613A93" w:rsidRDefault="00613A93" w:rsidP="00613A93">
      <w:pPr>
        <w:rPr>
          <w:sz w:val="22"/>
          <w:szCs w:val="22"/>
        </w:rPr>
      </w:pPr>
    </w:p>
    <w:p w14:paraId="7006DA06" w14:textId="77777777" w:rsidR="00613A93" w:rsidRPr="00613A93" w:rsidRDefault="00613A93" w:rsidP="00613A93">
      <w:pPr>
        <w:jc w:val="center"/>
        <w:rPr>
          <w:b/>
          <w:bCs/>
          <w:sz w:val="22"/>
          <w:szCs w:val="22"/>
        </w:rPr>
      </w:pPr>
      <w:r w:rsidRPr="00613A93">
        <w:rPr>
          <w:b/>
          <w:bCs/>
          <w:sz w:val="22"/>
          <w:szCs w:val="22"/>
        </w:rPr>
        <w:t xml:space="preserve">HATÁROZAT </w:t>
      </w:r>
    </w:p>
    <w:p w14:paraId="29AAB8D5" w14:textId="77777777" w:rsidR="00613A93" w:rsidRPr="00613A93" w:rsidRDefault="00613A93" w:rsidP="00613A93">
      <w:pPr>
        <w:jc w:val="both"/>
        <w:rPr>
          <w:b/>
          <w:bCs/>
          <w:sz w:val="22"/>
          <w:szCs w:val="22"/>
        </w:rPr>
      </w:pPr>
    </w:p>
    <w:p w14:paraId="15819341" w14:textId="77777777" w:rsidR="00613A93" w:rsidRPr="00613A93" w:rsidRDefault="00613A93" w:rsidP="00613A93">
      <w:pPr>
        <w:jc w:val="both"/>
        <w:rPr>
          <w:sz w:val="22"/>
          <w:szCs w:val="22"/>
        </w:rPr>
      </w:pPr>
      <w:r w:rsidRPr="00613A93">
        <w:rPr>
          <w:sz w:val="22"/>
          <w:szCs w:val="22"/>
        </w:rPr>
        <w:t>A Képviselő-testület</w:t>
      </w:r>
    </w:p>
    <w:p w14:paraId="26FAF038" w14:textId="77777777" w:rsidR="00613A93" w:rsidRPr="00613A93" w:rsidRDefault="00613A93" w:rsidP="00613A93">
      <w:pPr>
        <w:jc w:val="both"/>
        <w:rPr>
          <w:sz w:val="22"/>
          <w:szCs w:val="22"/>
        </w:rPr>
      </w:pPr>
    </w:p>
    <w:p w14:paraId="03DE5263" w14:textId="77777777" w:rsidR="00613A93" w:rsidRPr="00613A93" w:rsidRDefault="00613A93" w:rsidP="00613A93">
      <w:pPr>
        <w:numPr>
          <w:ilvl w:val="0"/>
          <w:numId w:val="165"/>
        </w:numPr>
        <w:contextualSpacing/>
        <w:jc w:val="both"/>
        <w:rPr>
          <w:bCs/>
          <w:sz w:val="22"/>
          <w:szCs w:val="22"/>
        </w:rPr>
      </w:pPr>
      <w:r w:rsidRPr="00613A93">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4408/16. helyrajzi számon nyilvántartott, természetben 6200 Kiskőrös, Mező utca 67. földszint 2. ajtószám alatt lévő, 57 m</w:t>
      </w:r>
      <w:r w:rsidRPr="00613A93">
        <w:rPr>
          <w:sz w:val="22"/>
          <w:szCs w:val="22"/>
          <w:vertAlign w:val="superscript"/>
        </w:rPr>
        <w:t>2</w:t>
      </w:r>
      <w:r w:rsidRPr="00613A93">
        <w:rPr>
          <w:sz w:val="22"/>
          <w:szCs w:val="22"/>
        </w:rPr>
        <w:t xml:space="preserve"> alapterületű, 2 szoba, 1 konyha, 1 fürdőszoba, 1 kamra helyiségekből álló komfortos lakást, Kunhegyesi Darinka részére, 1 éves időtartamra meghosszabbításra kerüljön.</w:t>
      </w:r>
    </w:p>
    <w:p w14:paraId="030B62BB" w14:textId="77777777" w:rsidR="00613A93" w:rsidRPr="00613A93" w:rsidRDefault="00613A93" w:rsidP="00613A93">
      <w:pPr>
        <w:numPr>
          <w:ilvl w:val="0"/>
          <w:numId w:val="165"/>
        </w:numPr>
        <w:tabs>
          <w:tab w:val="left" w:pos="1221"/>
        </w:tabs>
        <w:jc w:val="both"/>
        <w:rPr>
          <w:sz w:val="22"/>
          <w:szCs w:val="22"/>
        </w:rPr>
      </w:pPr>
      <w:r w:rsidRPr="00613A93">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66D74D57" w14:textId="77777777" w:rsidR="00613A93" w:rsidRPr="00613A93" w:rsidRDefault="00613A93" w:rsidP="00613A93">
      <w:pPr>
        <w:numPr>
          <w:ilvl w:val="0"/>
          <w:numId w:val="165"/>
        </w:numPr>
        <w:jc w:val="both"/>
        <w:rPr>
          <w:bCs/>
          <w:sz w:val="22"/>
          <w:szCs w:val="22"/>
        </w:rPr>
      </w:pPr>
      <w:r w:rsidRPr="00613A93">
        <w:rPr>
          <w:bCs/>
          <w:sz w:val="22"/>
          <w:szCs w:val="22"/>
        </w:rPr>
        <w:t>felhatalmazza a polgármestert a határozat mellékletét képező módosításokkal egységes szerkezetbe foglalt lakásbérleti szerződés aláírására.</w:t>
      </w:r>
    </w:p>
    <w:p w14:paraId="6CBEDF4B" w14:textId="77777777" w:rsidR="00613A93" w:rsidRPr="00613A93" w:rsidRDefault="00613A93" w:rsidP="00613A93">
      <w:pPr>
        <w:jc w:val="both"/>
        <w:rPr>
          <w:b/>
          <w:bCs/>
          <w:sz w:val="22"/>
          <w:szCs w:val="22"/>
          <w:u w:val="single"/>
        </w:rPr>
      </w:pPr>
    </w:p>
    <w:p w14:paraId="7189252C" w14:textId="77777777" w:rsidR="00613A93" w:rsidRPr="00613A93" w:rsidRDefault="00613A93" w:rsidP="00613A93">
      <w:pPr>
        <w:jc w:val="both"/>
        <w:rPr>
          <w:sz w:val="22"/>
          <w:szCs w:val="22"/>
        </w:rPr>
      </w:pPr>
      <w:r w:rsidRPr="00613A93">
        <w:rPr>
          <w:b/>
          <w:bCs/>
          <w:sz w:val="22"/>
          <w:szCs w:val="22"/>
          <w:u w:val="single"/>
        </w:rPr>
        <w:t>Felelős:</w:t>
      </w:r>
      <w:r w:rsidRPr="00613A93">
        <w:rPr>
          <w:sz w:val="22"/>
          <w:szCs w:val="22"/>
        </w:rPr>
        <w:tab/>
        <w:t>polgármester</w:t>
      </w:r>
    </w:p>
    <w:p w14:paraId="5D7004FF" w14:textId="561D47ED" w:rsidR="00613A93" w:rsidRPr="00410F1D" w:rsidRDefault="00613A93" w:rsidP="00613A93">
      <w:pPr>
        <w:jc w:val="both"/>
        <w:rPr>
          <w:sz w:val="22"/>
          <w:szCs w:val="22"/>
        </w:rPr>
      </w:pPr>
      <w:r w:rsidRPr="00613A93">
        <w:rPr>
          <w:b/>
          <w:bCs/>
          <w:sz w:val="22"/>
          <w:szCs w:val="22"/>
          <w:u w:val="single"/>
        </w:rPr>
        <w:t>Határidő:</w:t>
      </w:r>
      <w:r w:rsidRPr="00613A93">
        <w:rPr>
          <w:sz w:val="22"/>
          <w:szCs w:val="22"/>
        </w:rPr>
        <w:tab/>
        <w:t>azonnal</w:t>
      </w:r>
    </w:p>
    <w:p w14:paraId="7384CEC7" w14:textId="77777777" w:rsidR="00106169" w:rsidRPr="00106169" w:rsidRDefault="00106169" w:rsidP="00106169">
      <w:pPr>
        <w:tabs>
          <w:tab w:val="left" w:pos="2977"/>
          <w:tab w:val="center" w:pos="7380"/>
        </w:tabs>
        <w:jc w:val="right"/>
        <w:rPr>
          <w:b/>
          <w:bCs/>
          <w:i/>
          <w:sz w:val="22"/>
          <w:szCs w:val="22"/>
        </w:rPr>
      </w:pPr>
      <w:r w:rsidRPr="00106169">
        <w:rPr>
          <w:b/>
          <w:bCs/>
          <w:i/>
          <w:sz w:val="22"/>
          <w:szCs w:val="22"/>
        </w:rPr>
        <w:t>Melléklet a 149/2025. számú Képviselő-testületi határozathoz</w:t>
      </w:r>
    </w:p>
    <w:p w14:paraId="439AFFE3" w14:textId="77777777" w:rsidR="00106169" w:rsidRPr="00106169" w:rsidRDefault="00106169" w:rsidP="00106169">
      <w:pPr>
        <w:tabs>
          <w:tab w:val="left" w:pos="2977"/>
        </w:tabs>
        <w:rPr>
          <w:sz w:val="22"/>
          <w:szCs w:val="22"/>
        </w:rPr>
      </w:pPr>
    </w:p>
    <w:p w14:paraId="2C5784D4" w14:textId="77777777" w:rsidR="00106169" w:rsidRPr="00106169" w:rsidRDefault="00106169" w:rsidP="00106169">
      <w:pPr>
        <w:pStyle w:val="Cmsor2"/>
        <w:tabs>
          <w:tab w:val="left" w:pos="2977"/>
        </w:tabs>
        <w:jc w:val="center"/>
        <w:rPr>
          <w:sz w:val="22"/>
          <w:szCs w:val="22"/>
        </w:rPr>
      </w:pPr>
      <w:r w:rsidRPr="00106169">
        <w:rPr>
          <w:sz w:val="22"/>
          <w:szCs w:val="22"/>
        </w:rPr>
        <w:t>LAKÁSBÉRLETI SZERZŐDÉS</w:t>
      </w:r>
    </w:p>
    <w:p w14:paraId="7F1F19F9" w14:textId="3416BDD0" w:rsidR="00106169" w:rsidRPr="00106169" w:rsidRDefault="00106169" w:rsidP="00106169">
      <w:pPr>
        <w:tabs>
          <w:tab w:val="left" w:pos="2977"/>
        </w:tabs>
        <w:jc w:val="center"/>
        <w:rPr>
          <w:sz w:val="22"/>
          <w:szCs w:val="22"/>
        </w:rPr>
      </w:pPr>
      <w:r w:rsidRPr="00106169">
        <w:rPr>
          <w:sz w:val="22"/>
          <w:szCs w:val="22"/>
        </w:rPr>
        <w:t>a módosításokkal egységes szerkezetben</w:t>
      </w:r>
    </w:p>
    <w:p w14:paraId="67346BA7" w14:textId="77777777" w:rsidR="00106169" w:rsidRPr="00106169" w:rsidRDefault="00106169" w:rsidP="00106169">
      <w:pPr>
        <w:tabs>
          <w:tab w:val="left" w:pos="2977"/>
        </w:tabs>
        <w:jc w:val="both"/>
        <w:rPr>
          <w:sz w:val="22"/>
          <w:szCs w:val="22"/>
        </w:rPr>
      </w:pPr>
    </w:p>
    <w:p w14:paraId="29211AB1" w14:textId="677CAA47" w:rsidR="00106169" w:rsidRPr="00106169" w:rsidRDefault="00106169" w:rsidP="00106169">
      <w:pPr>
        <w:tabs>
          <w:tab w:val="left" w:pos="2977"/>
        </w:tabs>
        <w:jc w:val="both"/>
        <w:rPr>
          <w:sz w:val="22"/>
          <w:szCs w:val="22"/>
        </w:rPr>
      </w:pPr>
      <w:r w:rsidRPr="00106169">
        <w:rPr>
          <w:sz w:val="22"/>
          <w:szCs w:val="22"/>
        </w:rPr>
        <w:lastRenderedPageBreak/>
        <w:t xml:space="preserve">amely létrejött egyrészről </w:t>
      </w:r>
      <w:r w:rsidRPr="00106169">
        <w:rPr>
          <w:b/>
          <w:sz w:val="22"/>
          <w:szCs w:val="22"/>
        </w:rPr>
        <w:t xml:space="preserve">Kiskőrös Város Önkormányzata </w:t>
      </w:r>
      <w:r w:rsidRPr="00106169">
        <w:rPr>
          <w:bCs/>
          <w:iCs/>
          <w:sz w:val="22"/>
          <w:szCs w:val="22"/>
        </w:rPr>
        <w:t>(6200 Kiskőrös, Petőfi Sándor tér 1.)</w:t>
      </w:r>
      <w:r w:rsidRPr="00106169">
        <w:rPr>
          <w:sz w:val="22"/>
          <w:szCs w:val="22"/>
        </w:rPr>
        <w:t xml:space="preserve"> mint bérbeadó (a továbbiakban: </w:t>
      </w:r>
      <w:r w:rsidRPr="00106169">
        <w:rPr>
          <w:b/>
          <w:sz w:val="22"/>
          <w:szCs w:val="22"/>
        </w:rPr>
        <w:t>Bérbeadó)</w:t>
      </w:r>
      <w:r w:rsidRPr="00106169">
        <w:rPr>
          <w:sz w:val="22"/>
          <w:szCs w:val="22"/>
        </w:rPr>
        <w:t xml:space="preserve">, (KSH statisztikai számjel: 15724784-8411-321-03, törzskönyvi azonosító szám: 724782, adószám: 15724784-2-03), képviseli Domonyi László polgármester, másrészről </w:t>
      </w:r>
      <w:r w:rsidRPr="00106169">
        <w:rPr>
          <w:b/>
          <w:sz w:val="22"/>
          <w:szCs w:val="22"/>
        </w:rPr>
        <w:t xml:space="preserve">Kunhegyesi Darinka </w:t>
      </w:r>
      <w:r w:rsidRPr="00106169">
        <w:rPr>
          <w:iCs/>
          <w:color w:val="000000"/>
          <w:sz w:val="22"/>
          <w:szCs w:val="22"/>
        </w:rPr>
        <w:t>(születési neve: ……………….. született: …………….., ……….. év ……….. hónap …………. napján, anyja születési neve: ……………)</w:t>
      </w:r>
      <w:r w:rsidRPr="00106169">
        <w:rPr>
          <w:color w:val="000000"/>
          <w:sz w:val="22"/>
          <w:szCs w:val="22"/>
        </w:rPr>
        <w:t xml:space="preserve"> 6200 </w:t>
      </w:r>
      <w:r w:rsidRPr="00106169">
        <w:rPr>
          <w:sz w:val="22"/>
          <w:szCs w:val="22"/>
        </w:rPr>
        <w:t xml:space="preserve">Kiskőrös,  </w:t>
      </w:r>
      <w:proofErr w:type="spellStart"/>
      <w:r w:rsidRPr="00106169">
        <w:rPr>
          <w:sz w:val="22"/>
          <w:szCs w:val="22"/>
        </w:rPr>
        <w:t>Felsőcebe</w:t>
      </w:r>
      <w:proofErr w:type="spellEnd"/>
      <w:r w:rsidRPr="00106169">
        <w:rPr>
          <w:sz w:val="22"/>
          <w:szCs w:val="22"/>
        </w:rPr>
        <w:t xml:space="preserve"> tanya 4. ajtószám alatti lakos, mint bérlő (a továbbiakban:</w:t>
      </w:r>
      <w:r w:rsidRPr="00106169">
        <w:rPr>
          <w:b/>
          <w:sz w:val="22"/>
          <w:szCs w:val="22"/>
        </w:rPr>
        <w:t xml:space="preserve"> Bérlő</w:t>
      </w:r>
      <w:r w:rsidRPr="00106169">
        <w:rPr>
          <w:sz w:val="22"/>
          <w:szCs w:val="22"/>
        </w:rPr>
        <w:t xml:space="preserve">) (a továbbiakban együttesen: </w:t>
      </w:r>
      <w:r w:rsidRPr="00106169">
        <w:rPr>
          <w:b/>
          <w:sz w:val="22"/>
          <w:szCs w:val="22"/>
        </w:rPr>
        <w:t>Szerződő Felek</w:t>
      </w:r>
      <w:r w:rsidRPr="00106169">
        <w:rPr>
          <w:sz w:val="22"/>
          <w:szCs w:val="22"/>
        </w:rPr>
        <w:t>) között az alulírott napon és helyen, az alábbi feltételek mellett:</w:t>
      </w:r>
    </w:p>
    <w:p w14:paraId="7609BA03" w14:textId="77777777" w:rsidR="00106169" w:rsidRPr="00106169" w:rsidRDefault="00106169" w:rsidP="00106169">
      <w:pPr>
        <w:pStyle w:val="Listaszerbekezds"/>
        <w:widowControl/>
        <w:numPr>
          <w:ilvl w:val="0"/>
          <w:numId w:val="128"/>
        </w:numPr>
        <w:autoSpaceDE/>
        <w:autoSpaceDN/>
        <w:adjustRightInd/>
        <w:spacing w:line="240" w:lineRule="auto"/>
        <w:ind w:left="3686" w:hanging="142"/>
        <w:contextualSpacing/>
        <w:rPr>
          <w:b/>
          <w:sz w:val="22"/>
          <w:szCs w:val="22"/>
        </w:rPr>
      </w:pPr>
      <w:r w:rsidRPr="00106169">
        <w:rPr>
          <w:b/>
          <w:sz w:val="22"/>
          <w:szCs w:val="22"/>
        </w:rPr>
        <w:t xml:space="preserve"> Előzmény</w:t>
      </w:r>
    </w:p>
    <w:p w14:paraId="0BF9EE59" w14:textId="77777777" w:rsidR="00106169" w:rsidRPr="00106169" w:rsidRDefault="00106169" w:rsidP="00106169">
      <w:pPr>
        <w:jc w:val="both"/>
        <w:rPr>
          <w:sz w:val="22"/>
          <w:szCs w:val="22"/>
        </w:rPr>
      </w:pPr>
    </w:p>
    <w:p w14:paraId="52195524" w14:textId="5EF6A6FE" w:rsidR="00106169" w:rsidRPr="00106169" w:rsidRDefault="00106169" w:rsidP="00106169">
      <w:pPr>
        <w:numPr>
          <w:ilvl w:val="0"/>
          <w:numId w:val="127"/>
        </w:numPr>
        <w:jc w:val="both"/>
        <w:rPr>
          <w:sz w:val="22"/>
          <w:szCs w:val="22"/>
        </w:rPr>
      </w:pPr>
      <w:r w:rsidRPr="00106169">
        <w:rPr>
          <w:sz w:val="22"/>
          <w:szCs w:val="22"/>
        </w:rPr>
        <w:t xml:space="preserve">Bérbeadó Kiskőrös Város Polgármestere 7/2021. számú </w:t>
      </w:r>
      <w:r w:rsidRPr="00106169">
        <w:rPr>
          <w:i/>
          <w:sz w:val="22"/>
          <w:szCs w:val="22"/>
        </w:rPr>
        <w:t>(Hét per Kettőezer-huszonegy)</w:t>
      </w:r>
      <w:r w:rsidRPr="00106169">
        <w:rPr>
          <w:sz w:val="22"/>
          <w:szCs w:val="22"/>
        </w:rPr>
        <w:t xml:space="preserve"> számú döntése alapján bérbe adta, Bérlő bérbe vette Kiskőrös Város Önkormányzata üzleti vagyonát képező, Kiskőrös belterület 4408/16 </w:t>
      </w:r>
      <w:r w:rsidRPr="00106169">
        <w:rPr>
          <w:i/>
          <w:sz w:val="22"/>
          <w:szCs w:val="22"/>
        </w:rPr>
        <w:t>(Négyezer-négyszáznyolc per Tizenhat)</w:t>
      </w:r>
      <w:r w:rsidRPr="00106169">
        <w:rPr>
          <w:sz w:val="22"/>
          <w:szCs w:val="22"/>
        </w:rPr>
        <w:t xml:space="preserve"> helyrajzi számú, 57 </w:t>
      </w:r>
      <w:r w:rsidRPr="00106169">
        <w:rPr>
          <w:i/>
          <w:sz w:val="22"/>
          <w:szCs w:val="22"/>
        </w:rPr>
        <w:t>(Ötvenhét)</w:t>
      </w:r>
      <w:r w:rsidRPr="00106169">
        <w:rPr>
          <w:sz w:val="22"/>
          <w:szCs w:val="22"/>
        </w:rPr>
        <w:t xml:space="preserve"> négyzetméter alapterületű, természetben </w:t>
      </w:r>
    </w:p>
    <w:p w14:paraId="30E4325A" w14:textId="77777777" w:rsidR="00106169" w:rsidRPr="00106169" w:rsidRDefault="00106169" w:rsidP="00106169">
      <w:pPr>
        <w:ind w:left="360"/>
        <w:jc w:val="center"/>
        <w:rPr>
          <w:b/>
          <w:sz w:val="22"/>
          <w:szCs w:val="22"/>
        </w:rPr>
      </w:pPr>
      <w:r w:rsidRPr="00106169">
        <w:rPr>
          <w:b/>
          <w:sz w:val="22"/>
          <w:szCs w:val="22"/>
        </w:rPr>
        <w:t>Kiskőrös, Mező utca 67. földszint 2. ajtószám</w:t>
      </w:r>
    </w:p>
    <w:p w14:paraId="3D6C6C3B" w14:textId="77777777" w:rsidR="00106169" w:rsidRPr="00106169" w:rsidRDefault="00106169" w:rsidP="00106169">
      <w:pPr>
        <w:ind w:left="426" w:hanging="426"/>
        <w:jc w:val="both"/>
        <w:rPr>
          <w:b/>
          <w:sz w:val="22"/>
          <w:szCs w:val="22"/>
        </w:rPr>
      </w:pPr>
    </w:p>
    <w:p w14:paraId="0380DC7E" w14:textId="77777777" w:rsidR="00106169" w:rsidRPr="00106169" w:rsidRDefault="00106169" w:rsidP="00106169">
      <w:pPr>
        <w:tabs>
          <w:tab w:val="left" w:pos="1221"/>
        </w:tabs>
        <w:ind w:left="360"/>
        <w:jc w:val="both"/>
        <w:rPr>
          <w:sz w:val="22"/>
          <w:szCs w:val="22"/>
        </w:rPr>
      </w:pPr>
      <w:r w:rsidRPr="00106169">
        <w:rPr>
          <w:sz w:val="22"/>
          <w:szCs w:val="22"/>
        </w:rPr>
        <w:t xml:space="preserve">alatt lévő 2 </w:t>
      </w:r>
      <w:r w:rsidRPr="00106169">
        <w:rPr>
          <w:i/>
          <w:sz w:val="22"/>
          <w:szCs w:val="22"/>
        </w:rPr>
        <w:t>(Kettő)</w:t>
      </w:r>
      <w:r w:rsidRPr="00106169">
        <w:rPr>
          <w:sz w:val="22"/>
          <w:szCs w:val="22"/>
        </w:rPr>
        <w:t xml:space="preserve"> szoba, 1 </w:t>
      </w:r>
      <w:r w:rsidRPr="00106169">
        <w:rPr>
          <w:i/>
          <w:sz w:val="22"/>
          <w:szCs w:val="22"/>
        </w:rPr>
        <w:t>(Egy)</w:t>
      </w:r>
      <w:r w:rsidRPr="00106169">
        <w:rPr>
          <w:sz w:val="22"/>
          <w:szCs w:val="22"/>
        </w:rPr>
        <w:t xml:space="preserve"> konyha, 1 </w:t>
      </w:r>
      <w:r w:rsidRPr="00106169">
        <w:rPr>
          <w:i/>
          <w:sz w:val="22"/>
          <w:szCs w:val="22"/>
        </w:rPr>
        <w:t>(Egy)</w:t>
      </w:r>
      <w:r w:rsidRPr="00106169">
        <w:rPr>
          <w:sz w:val="22"/>
          <w:szCs w:val="22"/>
        </w:rPr>
        <w:t xml:space="preserve"> fürdőszoba, 1 </w:t>
      </w:r>
      <w:r w:rsidRPr="00106169">
        <w:rPr>
          <w:i/>
          <w:sz w:val="22"/>
          <w:szCs w:val="22"/>
        </w:rPr>
        <w:t xml:space="preserve">(Egy) </w:t>
      </w:r>
      <w:r w:rsidRPr="00106169">
        <w:rPr>
          <w:sz w:val="22"/>
          <w:szCs w:val="22"/>
        </w:rPr>
        <w:t xml:space="preserve">kamra helyiségekből álló komfortos lakást, </w:t>
      </w:r>
      <w:r w:rsidRPr="00106169">
        <w:rPr>
          <w:color w:val="000000"/>
          <w:sz w:val="22"/>
          <w:szCs w:val="22"/>
        </w:rPr>
        <w:t xml:space="preserve">2021. </w:t>
      </w:r>
      <w:r w:rsidRPr="00106169">
        <w:rPr>
          <w:i/>
          <w:color w:val="000000"/>
          <w:sz w:val="22"/>
          <w:szCs w:val="22"/>
        </w:rPr>
        <w:t>(Kettőezer-huszonegyedik)</w:t>
      </w:r>
      <w:r w:rsidRPr="00106169">
        <w:rPr>
          <w:color w:val="000000"/>
          <w:sz w:val="22"/>
          <w:szCs w:val="22"/>
        </w:rPr>
        <w:t xml:space="preserve"> év január hónap 25. </w:t>
      </w:r>
      <w:r w:rsidRPr="00106169">
        <w:rPr>
          <w:i/>
          <w:color w:val="000000"/>
          <w:sz w:val="22"/>
          <w:szCs w:val="22"/>
        </w:rPr>
        <w:t xml:space="preserve">(Huszonötödik) </w:t>
      </w:r>
      <w:r w:rsidRPr="00106169">
        <w:rPr>
          <w:color w:val="000000"/>
          <w:sz w:val="22"/>
          <w:szCs w:val="22"/>
        </w:rPr>
        <w:t xml:space="preserve">napjától </w:t>
      </w:r>
      <w:r w:rsidRPr="00106169">
        <w:rPr>
          <w:sz w:val="22"/>
          <w:szCs w:val="22"/>
        </w:rPr>
        <w:t xml:space="preserve">2022. </w:t>
      </w:r>
      <w:r w:rsidRPr="00106169">
        <w:rPr>
          <w:i/>
          <w:sz w:val="22"/>
          <w:szCs w:val="22"/>
        </w:rPr>
        <w:t>(Kettőezer-huszonkettedik)</w:t>
      </w:r>
      <w:r w:rsidRPr="00106169">
        <w:rPr>
          <w:sz w:val="22"/>
          <w:szCs w:val="22"/>
        </w:rPr>
        <w:t xml:space="preserve"> év január hónap 24. </w:t>
      </w:r>
      <w:r w:rsidRPr="00106169">
        <w:rPr>
          <w:i/>
          <w:sz w:val="22"/>
          <w:szCs w:val="22"/>
        </w:rPr>
        <w:t>(Huszonnegyedik)</w:t>
      </w:r>
      <w:r w:rsidRPr="00106169">
        <w:rPr>
          <w:sz w:val="22"/>
          <w:szCs w:val="22"/>
        </w:rPr>
        <w:t xml:space="preserve"> napjáig terjedő 1 </w:t>
      </w:r>
      <w:r w:rsidRPr="00106169">
        <w:rPr>
          <w:i/>
          <w:sz w:val="22"/>
          <w:szCs w:val="22"/>
        </w:rPr>
        <w:t>(Egy )</w:t>
      </w:r>
      <w:r w:rsidRPr="00106169">
        <w:rPr>
          <w:sz w:val="22"/>
          <w:szCs w:val="22"/>
        </w:rPr>
        <w:t xml:space="preserve">éves időtartamra. </w:t>
      </w:r>
    </w:p>
    <w:p w14:paraId="01978513" w14:textId="77777777" w:rsidR="00106169" w:rsidRPr="00106169" w:rsidRDefault="00106169" w:rsidP="00106169">
      <w:pPr>
        <w:jc w:val="both"/>
        <w:rPr>
          <w:b/>
          <w:bCs/>
          <w:i/>
          <w:iCs/>
          <w:sz w:val="22"/>
          <w:szCs w:val="22"/>
        </w:rPr>
      </w:pPr>
    </w:p>
    <w:p w14:paraId="2CD8DF54"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144/2022. </w:t>
      </w:r>
      <w:r w:rsidRPr="00106169">
        <w:rPr>
          <w:i/>
          <w:sz w:val="22"/>
          <w:szCs w:val="22"/>
        </w:rPr>
        <w:t xml:space="preserve">(Egyszáznegyvennégy per Kettőezer-huszonkettő) </w:t>
      </w:r>
      <w:r w:rsidRPr="00106169">
        <w:rPr>
          <w:sz w:val="22"/>
          <w:szCs w:val="22"/>
        </w:rPr>
        <w:t xml:space="preserve">számú határozata alapján közös megegyezéssel 2023. </w:t>
      </w:r>
      <w:r w:rsidRPr="00106169">
        <w:rPr>
          <w:i/>
          <w:sz w:val="22"/>
          <w:szCs w:val="22"/>
        </w:rPr>
        <w:t>(Kettőezer-huszonharmadik)</w:t>
      </w:r>
      <w:r w:rsidRPr="00106169">
        <w:rPr>
          <w:sz w:val="22"/>
          <w:szCs w:val="22"/>
        </w:rPr>
        <w:t xml:space="preserve"> év január  hónap 01. </w:t>
      </w:r>
      <w:r w:rsidRPr="00106169">
        <w:rPr>
          <w:i/>
          <w:sz w:val="22"/>
          <w:szCs w:val="22"/>
        </w:rPr>
        <w:t>(Első)</w:t>
      </w:r>
      <w:r w:rsidRPr="00106169">
        <w:rPr>
          <w:sz w:val="22"/>
          <w:szCs w:val="22"/>
        </w:rPr>
        <w:t xml:space="preserve"> napjától 2024. </w:t>
      </w:r>
      <w:r w:rsidRPr="00106169">
        <w:rPr>
          <w:i/>
          <w:sz w:val="22"/>
          <w:szCs w:val="22"/>
        </w:rPr>
        <w:t>(Kettőezer-huszonnegyedik)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2 </w:t>
      </w:r>
      <w:r w:rsidRPr="00106169">
        <w:rPr>
          <w:i/>
          <w:sz w:val="22"/>
          <w:szCs w:val="22"/>
        </w:rPr>
        <w:t>(Kettő)</w:t>
      </w:r>
      <w:r w:rsidRPr="00106169">
        <w:rPr>
          <w:sz w:val="22"/>
          <w:szCs w:val="22"/>
        </w:rPr>
        <w:t xml:space="preserve"> éves időtartamra meghosszabbította.</w:t>
      </w:r>
    </w:p>
    <w:p w14:paraId="16FC608D"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118/2024. </w:t>
      </w:r>
      <w:r w:rsidRPr="00106169">
        <w:rPr>
          <w:i/>
          <w:sz w:val="22"/>
          <w:szCs w:val="22"/>
        </w:rPr>
        <w:t xml:space="preserve">(Egyszáztizennyolc per Kettőezer-huszonnégy) </w:t>
      </w:r>
      <w:r w:rsidRPr="00106169">
        <w:rPr>
          <w:sz w:val="22"/>
          <w:szCs w:val="22"/>
        </w:rPr>
        <w:t xml:space="preserve">számú határozata alapján közös megegyezéssel 2025. </w:t>
      </w:r>
      <w:r w:rsidRPr="00106169">
        <w:rPr>
          <w:i/>
          <w:sz w:val="22"/>
          <w:szCs w:val="22"/>
        </w:rPr>
        <w:t>(Kettőezer-huszonötödik)</w:t>
      </w:r>
      <w:r w:rsidRPr="00106169">
        <w:rPr>
          <w:sz w:val="22"/>
          <w:szCs w:val="22"/>
        </w:rPr>
        <w:t xml:space="preserve"> év január  hónap 01. </w:t>
      </w:r>
      <w:r w:rsidRPr="00106169">
        <w:rPr>
          <w:i/>
          <w:sz w:val="22"/>
          <w:szCs w:val="22"/>
        </w:rPr>
        <w:t>(Első)</w:t>
      </w:r>
      <w:r w:rsidRPr="00106169">
        <w:rPr>
          <w:sz w:val="22"/>
          <w:szCs w:val="22"/>
        </w:rPr>
        <w:t xml:space="preserve"> napjától 2026. </w:t>
      </w:r>
      <w:r w:rsidRPr="00106169">
        <w:rPr>
          <w:i/>
          <w:sz w:val="22"/>
          <w:szCs w:val="22"/>
        </w:rPr>
        <w:t>(Kettőezer-huszonhatodik)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2 </w:t>
      </w:r>
      <w:r w:rsidRPr="00106169">
        <w:rPr>
          <w:i/>
          <w:sz w:val="22"/>
          <w:szCs w:val="22"/>
        </w:rPr>
        <w:t>(Kettő)</w:t>
      </w:r>
      <w:r w:rsidRPr="00106169">
        <w:rPr>
          <w:sz w:val="22"/>
          <w:szCs w:val="22"/>
        </w:rPr>
        <w:t xml:space="preserve"> éves időtartamra meghosszabbította.</w:t>
      </w:r>
    </w:p>
    <w:p w14:paraId="52487682" w14:textId="04EEBEE0"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……………./2025. </w:t>
      </w:r>
      <w:r w:rsidRPr="00106169">
        <w:rPr>
          <w:i/>
          <w:sz w:val="22"/>
          <w:szCs w:val="22"/>
        </w:rPr>
        <w:t xml:space="preserve">(….. per Kettőezer-huszonöt) </w:t>
      </w:r>
      <w:r w:rsidRPr="00106169">
        <w:rPr>
          <w:sz w:val="22"/>
          <w:szCs w:val="22"/>
        </w:rPr>
        <w:t xml:space="preserve">számú határozata alapján közös megegyezéssel 2026. </w:t>
      </w:r>
      <w:r w:rsidRPr="00106169">
        <w:rPr>
          <w:i/>
          <w:sz w:val="22"/>
          <w:szCs w:val="22"/>
        </w:rPr>
        <w:t>(Kettőezer-huszonhatodik)</w:t>
      </w:r>
      <w:r w:rsidRPr="00106169">
        <w:rPr>
          <w:sz w:val="22"/>
          <w:szCs w:val="22"/>
        </w:rPr>
        <w:t xml:space="preserve"> év január  hónap 01. </w:t>
      </w:r>
      <w:r w:rsidRPr="00106169">
        <w:rPr>
          <w:i/>
          <w:sz w:val="22"/>
          <w:szCs w:val="22"/>
        </w:rPr>
        <w:t>(Első)</w:t>
      </w:r>
      <w:r w:rsidRPr="00106169">
        <w:rPr>
          <w:sz w:val="22"/>
          <w:szCs w:val="22"/>
        </w:rPr>
        <w:t xml:space="preserve"> napjától 2026. </w:t>
      </w:r>
      <w:r w:rsidRPr="00106169">
        <w:rPr>
          <w:i/>
          <w:sz w:val="22"/>
          <w:szCs w:val="22"/>
        </w:rPr>
        <w:t>(Kettőezer-huszonhatodik)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meghosszabbítja</w:t>
      </w:r>
    </w:p>
    <w:p w14:paraId="40F732B1" w14:textId="77777777" w:rsidR="00106169" w:rsidRPr="00106169" w:rsidRDefault="00106169" w:rsidP="00106169">
      <w:pPr>
        <w:pStyle w:val="Listaszerbekezds"/>
        <w:widowControl/>
        <w:numPr>
          <w:ilvl w:val="0"/>
          <w:numId w:val="128"/>
        </w:numPr>
        <w:tabs>
          <w:tab w:val="left" w:pos="1221"/>
        </w:tabs>
        <w:autoSpaceDE/>
        <w:autoSpaceDN/>
        <w:adjustRightInd/>
        <w:spacing w:line="240" w:lineRule="auto"/>
        <w:ind w:left="4253" w:hanging="709"/>
        <w:contextualSpacing/>
        <w:jc w:val="both"/>
        <w:rPr>
          <w:b/>
          <w:sz w:val="22"/>
          <w:szCs w:val="22"/>
        </w:rPr>
      </w:pPr>
      <w:r w:rsidRPr="00106169">
        <w:rPr>
          <w:b/>
          <w:sz w:val="22"/>
          <w:szCs w:val="22"/>
        </w:rPr>
        <w:t>Jogok, kötelezettségek</w:t>
      </w:r>
    </w:p>
    <w:p w14:paraId="1FEE20C5" w14:textId="77777777" w:rsidR="00106169" w:rsidRPr="00106169" w:rsidRDefault="00106169" w:rsidP="00106169">
      <w:pPr>
        <w:tabs>
          <w:tab w:val="left" w:pos="1221"/>
        </w:tabs>
        <w:jc w:val="both"/>
        <w:rPr>
          <w:b/>
          <w:sz w:val="22"/>
          <w:szCs w:val="22"/>
        </w:rPr>
      </w:pPr>
    </w:p>
    <w:p w14:paraId="0D6BF1EC"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 használatáért előre, minden hónap 15. </w:t>
      </w:r>
      <w:r w:rsidRPr="00106169">
        <w:rPr>
          <w:i/>
          <w:sz w:val="22"/>
          <w:szCs w:val="22"/>
        </w:rPr>
        <w:t>(Tizenötödik)</w:t>
      </w:r>
      <w:r w:rsidRPr="00106169">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106169">
        <w:rPr>
          <w:b/>
          <w:sz w:val="22"/>
          <w:szCs w:val="22"/>
        </w:rPr>
        <w:t>321,- Ft</w:t>
      </w:r>
      <w:r w:rsidRPr="00106169">
        <w:rPr>
          <w:b/>
          <w:i/>
          <w:sz w:val="22"/>
          <w:szCs w:val="22"/>
        </w:rPr>
        <w:t xml:space="preserve">, </w:t>
      </w:r>
      <w:r w:rsidRPr="00106169">
        <w:rPr>
          <w:b/>
          <w:sz w:val="22"/>
          <w:szCs w:val="22"/>
        </w:rPr>
        <w:t xml:space="preserve">azaz </w:t>
      </w:r>
      <w:r w:rsidRPr="00106169">
        <w:rPr>
          <w:b/>
          <w:i/>
          <w:sz w:val="22"/>
          <w:szCs w:val="22"/>
        </w:rPr>
        <w:t xml:space="preserve">Háromszázhuszonegy </w:t>
      </w:r>
      <w:r w:rsidRPr="00106169">
        <w:rPr>
          <w:b/>
          <w:sz w:val="22"/>
          <w:szCs w:val="22"/>
        </w:rPr>
        <w:t>forint, összesen havi 18.297,- Ft</w:t>
      </w:r>
      <w:r w:rsidRPr="00106169">
        <w:rPr>
          <w:b/>
          <w:iCs/>
          <w:sz w:val="22"/>
          <w:szCs w:val="22"/>
        </w:rPr>
        <w:t xml:space="preserve">, azaz </w:t>
      </w:r>
      <w:r w:rsidRPr="00106169">
        <w:rPr>
          <w:b/>
          <w:i/>
          <w:iCs/>
          <w:sz w:val="22"/>
          <w:szCs w:val="22"/>
        </w:rPr>
        <w:t xml:space="preserve">Tizennyolcezer-kettőszázkilencvenhét </w:t>
      </w:r>
      <w:r w:rsidRPr="00106169">
        <w:rPr>
          <w:b/>
          <w:iCs/>
          <w:sz w:val="22"/>
          <w:szCs w:val="22"/>
        </w:rPr>
        <w:t>forint</w:t>
      </w:r>
      <w:r w:rsidRPr="00106169">
        <w:rPr>
          <w:sz w:val="22"/>
          <w:szCs w:val="22"/>
        </w:rPr>
        <w:t xml:space="preserve">. A Bérlő tudomásul veszi, hogy a lakbér összege jogszabály (Rendelet) változása esetén módosulhat. A változás időpontjáról és mértékéről a Bérbeadó írásban értesíti a Bérlőt, az őt érintő változás bekövetkeztét legalább 15 </w:t>
      </w:r>
      <w:r w:rsidRPr="00106169">
        <w:rPr>
          <w:i/>
          <w:sz w:val="22"/>
          <w:szCs w:val="22"/>
        </w:rPr>
        <w:t>(Tizenöt)</w:t>
      </w:r>
      <w:r w:rsidRPr="00106169">
        <w:rPr>
          <w:sz w:val="22"/>
          <w:szCs w:val="22"/>
        </w:rPr>
        <w:t xml:space="preserve"> nappal megelőzően.</w:t>
      </w:r>
    </w:p>
    <w:p w14:paraId="012CA1BC"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bérlemény használatával együtt járó költségek (villamos energia-, víz-, hulladékszállítási díj), valamint a bérlet tartama alatt esetleg felmerülő egyéb </w:t>
      </w:r>
      <w:proofErr w:type="spellStart"/>
      <w:r w:rsidRPr="00106169">
        <w:rPr>
          <w:sz w:val="22"/>
          <w:szCs w:val="22"/>
        </w:rPr>
        <w:t>terhek</w:t>
      </w:r>
      <w:proofErr w:type="spellEnd"/>
      <w:r w:rsidRPr="00106169">
        <w:rPr>
          <w:sz w:val="22"/>
          <w:szCs w:val="22"/>
        </w:rPr>
        <w:t xml:space="preserve"> (kommunális adó) fizetése a Bérlőt terheli.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28456936" w14:textId="77777777" w:rsidR="00106169" w:rsidRPr="00106169" w:rsidRDefault="00106169" w:rsidP="00106169">
      <w:pPr>
        <w:pStyle w:val="Listaszerbekezds"/>
        <w:widowControl/>
        <w:numPr>
          <w:ilvl w:val="0"/>
          <w:numId w:val="13"/>
        </w:numPr>
        <w:autoSpaceDE/>
        <w:autoSpaceDN/>
        <w:adjustRightInd/>
        <w:spacing w:line="240" w:lineRule="auto"/>
        <w:contextualSpacing/>
        <w:jc w:val="both"/>
        <w:rPr>
          <w:sz w:val="22"/>
          <w:szCs w:val="22"/>
        </w:rPr>
      </w:pPr>
      <w:r w:rsidRPr="00106169">
        <w:rPr>
          <w:sz w:val="22"/>
          <w:szCs w:val="22"/>
        </w:rPr>
        <w:t xml:space="preserve">Bérlő a közüzemi szolgáltatások, hulladékszállítás valamint az egyéb </w:t>
      </w:r>
      <w:proofErr w:type="spellStart"/>
      <w:r w:rsidRPr="00106169">
        <w:rPr>
          <w:sz w:val="22"/>
          <w:szCs w:val="22"/>
        </w:rPr>
        <w:t>terhek</w:t>
      </w:r>
      <w:proofErr w:type="spellEnd"/>
      <w:r w:rsidRPr="00106169">
        <w:rPr>
          <w:sz w:val="22"/>
          <w:szCs w:val="22"/>
        </w:rPr>
        <w:t xml:space="preserve"> díjainak befizetését igazoló eredeti bizonylatokat a számlákon található fizetési határidőt követő hónap 15. </w:t>
      </w:r>
      <w:r w:rsidRPr="00106169">
        <w:rPr>
          <w:i/>
          <w:sz w:val="22"/>
          <w:szCs w:val="22"/>
        </w:rPr>
        <w:t>(Tizenötödik)</w:t>
      </w:r>
      <w:r w:rsidRPr="00106169">
        <w:rPr>
          <w:sz w:val="22"/>
          <w:szCs w:val="22"/>
        </w:rPr>
        <w:t xml:space="preserve"> és 20</w:t>
      </w:r>
      <w:r w:rsidRPr="00106169">
        <w:rPr>
          <w:i/>
          <w:sz w:val="22"/>
          <w:szCs w:val="22"/>
        </w:rPr>
        <w:t>. (Huszadik)</w:t>
      </w:r>
      <w:r w:rsidRPr="00106169">
        <w:rPr>
          <w:sz w:val="22"/>
          <w:szCs w:val="22"/>
        </w:rPr>
        <w:t xml:space="preserve"> napja között köteles a Kiskőrösi Polgármesteri Hivatal Közigazgatási Osztály Szociális és </w:t>
      </w:r>
      <w:r w:rsidRPr="00106169">
        <w:rPr>
          <w:sz w:val="22"/>
          <w:szCs w:val="22"/>
        </w:rPr>
        <w:lastRenderedPageBreak/>
        <w:t xml:space="preserve">Igazgatási Csoport, 6200 Kiskőrös, Petőfi Sándor tér 1. szám emelet 8-as számú helyiségében (ügyfélfogadási idő: hétfő: 8,00-12,00 óra, csütörtök 12,30-18,00 óra között) bemutatni. További elérhetőségek: e-mail: </w:t>
      </w:r>
      <w:hyperlink r:id="rId9" w:history="1">
        <w:r w:rsidRPr="00106169">
          <w:rPr>
            <w:rStyle w:val="Hiperhivatkozs"/>
            <w:sz w:val="22"/>
            <w:szCs w:val="22"/>
          </w:rPr>
          <w:t>losonczine.erika@kiskoros.hu</w:t>
        </w:r>
      </w:hyperlink>
      <w:r w:rsidRPr="00106169">
        <w:rPr>
          <w:sz w:val="22"/>
          <w:szCs w:val="22"/>
        </w:rPr>
        <w:t xml:space="preserve">; telefon: 78/513-120/225, vagy a 06/20-413-01-67, telefax: 78/513-129-es szám. Bérlő hozzájárul, hogy a Bérbeadó az MVM </w:t>
      </w:r>
      <w:proofErr w:type="spellStart"/>
      <w:r w:rsidRPr="00106169">
        <w:rPr>
          <w:sz w:val="22"/>
          <w:szCs w:val="22"/>
        </w:rPr>
        <w:t>Next</w:t>
      </w:r>
      <w:proofErr w:type="spellEnd"/>
      <w:r w:rsidRPr="00106169">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106169">
        <w:rPr>
          <w:sz w:val="22"/>
          <w:szCs w:val="22"/>
        </w:rPr>
        <w:t>előrefizetős</w:t>
      </w:r>
      <w:proofErr w:type="spellEnd"/>
      <w:r w:rsidRPr="00106169">
        <w:rPr>
          <w:sz w:val="22"/>
          <w:szCs w:val="22"/>
        </w:rPr>
        <w:t xml:space="preserve"> mérőóra felszerelésére haladéktalanul szerződést köt.</w:t>
      </w:r>
    </w:p>
    <w:p w14:paraId="09E21423"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bérleti díj, vagy a bérlemény használatával együtt járó költségek a szerződés II/1. </w:t>
      </w:r>
      <w:r w:rsidRPr="00106169">
        <w:rPr>
          <w:i/>
          <w:sz w:val="22"/>
          <w:szCs w:val="22"/>
        </w:rPr>
        <w:t>(Kettő per Első)</w:t>
      </w:r>
      <w:r w:rsidRPr="00106169">
        <w:rPr>
          <w:sz w:val="22"/>
          <w:szCs w:val="22"/>
        </w:rPr>
        <w:t xml:space="preserve"> pontjában foglalt határidőig történő meg nem fizetése, valamint a fizetést igazoló bizonylatok II/3. </w:t>
      </w:r>
      <w:r w:rsidRPr="00106169">
        <w:rPr>
          <w:i/>
          <w:sz w:val="22"/>
          <w:szCs w:val="22"/>
        </w:rPr>
        <w:t>(Kettő per Harmadik)</w:t>
      </w:r>
      <w:r w:rsidRPr="00106169">
        <w:rPr>
          <w:sz w:val="22"/>
          <w:szCs w:val="22"/>
        </w:rPr>
        <w:t xml:space="preserve"> pont szerinti be nem mutatása esetén Bérbeadó köteles Bérlőt - következményekre figyelmeztetéssel - a teljesítésre írásban felszólítani. Ha Bérlő a felszólításnak 8 </w:t>
      </w:r>
      <w:r w:rsidRPr="00106169">
        <w:rPr>
          <w:i/>
          <w:sz w:val="22"/>
          <w:szCs w:val="22"/>
        </w:rPr>
        <w:t>(Nyolc)</w:t>
      </w:r>
      <w:r w:rsidRPr="00106169">
        <w:rPr>
          <w:sz w:val="22"/>
          <w:szCs w:val="22"/>
        </w:rPr>
        <w:t xml:space="preserve"> napon belül nem tesz eleget, Bérbeadó 15 </w:t>
      </w:r>
      <w:r w:rsidRPr="00106169">
        <w:rPr>
          <w:i/>
          <w:sz w:val="22"/>
          <w:szCs w:val="22"/>
        </w:rPr>
        <w:t>(Tizenöt)</w:t>
      </w:r>
      <w:r w:rsidRPr="00106169">
        <w:rPr>
          <w:sz w:val="22"/>
          <w:szCs w:val="22"/>
        </w:rPr>
        <w:t xml:space="preserve"> napon belül írásban felmondással élhet.</w:t>
      </w:r>
    </w:p>
    <w:p w14:paraId="412B47B0"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kötelezettséget vállal </w:t>
      </w:r>
      <w:r w:rsidRPr="00106169">
        <w:rPr>
          <w:iCs/>
          <w:sz w:val="22"/>
          <w:szCs w:val="22"/>
        </w:rPr>
        <w:t>a nemzeti vagyonról szóló 2011. évi CXCVI tv. 11. § (11)</w:t>
      </w:r>
      <w:r w:rsidRPr="00106169">
        <w:rPr>
          <w:sz w:val="22"/>
          <w:szCs w:val="22"/>
        </w:rPr>
        <w:t xml:space="preserve"> bekezdés rendelkezéseiben foglaltakra.</w:t>
      </w:r>
    </w:p>
    <w:p w14:paraId="3469F947"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Bérbeadó gondoskodik:</w:t>
      </w:r>
    </w:p>
    <w:p w14:paraId="608CDBC7"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karbantartásáról,</w:t>
      </w:r>
    </w:p>
    <w:p w14:paraId="16D849F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központi berendezéseinek állandó üzemképes állapotáról,</w:t>
      </w:r>
    </w:p>
    <w:p w14:paraId="029A7F6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felújítása, illetőleg a vezetékrendszer meghibásodása miatt a lakáson belül szükséges munkák elvégzéséről.</w:t>
      </w:r>
    </w:p>
    <w:p w14:paraId="7C16FAEB"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18A4FB6B"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lakásbérleti szerződés fennállása alatt köteles életvitelszerűen a lakásban lakni. Bérlő a lakásból történő 2 </w:t>
      </w:r>
      <w:r w:rsidRPr="00106169">
        <w:rPr>
          <w:i/>
          <w:sz w:val="22"/>
          <w:szCs w:val="22"/>
        </w:rPr>
        <w:t>(Kettő)</w:t>
      </w:r>
      <w:r w:rsidRPr="00106169">
        <w:rPr>
          <w:sz w:val="22"/>
          <w:szCs w:val="22"/>
        </w:rPr>
        <w:t xml:space="preserve"> hónapot meghaladó távollétét és annak időtartamát köteles írásban Bérbeadó részére bejelenteni. A 2 </w:t>
      </w:r>
      <w:r w:rsidRPr="00106169">
        <w:rPr>
          <w:i/>
          <w:sz w:val="22"/>
          <w:szCs w:val="22"/>
        </w:rPr>
        <w:t>(Kettő)</w:t>
      </w:r>
      <w:r w:rsidRPr="00106169">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0C4DED99" w14:textId="77777777" w:rsidR="00106169" w:rsidRPr="00106169" w:rsidRDefault="00106169" w:rsidP="00106169">
      <w:pPr>
        <w:numPr>
          <w:ilvl w:val="0"/>
          <w:numId w:val="163"/>
        </w:numPr>
        <w:jc w:val="both"/>
        <w:rPr>
          <w:sz w:val="22"/>
          <w:szCs w:val="22"/>
        </w:rPr>
      </w:pPr>
      <w:r w:rsidRPr="00106169">
        <w:rPr>
          <w:sz w:val="22"/>
          <w:szCs w:val="22"/>
        </w:rPr>
        <w:t xml:space="preserve">Bérlő és a vele </w:t>
      </w:r>
      <w:proofErr w:type="spellStart"/>
      <w:r w:rsidRPr="00106169">
        <w:rPr>
          <w:sz w:val="22"/>
          <w:szCs w:val="22"/>
        </w:rPr>
        <w:t>együttlakó</w:t>
      </w:r>
      <w:proofErr w:type="spellEnd"/>
      <w:r w:rsidRPr="00106169">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24A0C320" w14:textId="77777777" w:rsidR="00106169" w:rsidRPr="00106169" w:rsidRDefault="00106169" w:rsidP="00106169">
      <w:pPr>
        <w:numPr>
          <w:ilvl w:val="0"/>
          <w:numId w:val="163"/>
        </w:numPr>
        <w:jc w:val="both"/>
        <w:rPr>
          <w:sz w:val="22"/>
          <w:szCs w:val="22"/>
        </w:rPr>
      </w:pPr>
      <w:r w:rsidRPr="00106169">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466A7379" w14:textId="77777777" w:rsidR="00106169" w:rsidRPr="00106169" w:rsidRDefault="00106169" w:rsidP="00106169">
      <w:pPr>
        <w:numPr>
          <w:ilvl w:val="0"/>
          <w:numId w:val="163"/>
        </w:numPr>
        <w:jc w:val="both"/>
        <w:rPr>
          <w:sz w:val="22"/>
          <w:szCs w:val="22"/>
        </w:rPr>
      </w:pPr>
      <w:r w:rsidRPr="00106169">
        <w:rPr>
          <w:sz w:val="22"/>
          <w:szCs w:val="22"/>
        </w:rPr>
        <w:t>A bérleményben háziállat nem tartható Bérbeadó előzetes írásbeli hozzájárulása nélkül.</w:t>
      </w:r>
    </w:p>
    <w:p w14:paraId="7CDCC26B" w14:textId="77777777" w:rsidR="00106169" w:rsidRPr="00106169" w:rsidRDefault="00106169" w:rsidP="00106169">
      <w:pPr>
        <w:numPr>
          <w:ilvl w:val="0"/>
          <w:numId w:val="163"/>
        </w:numPr>
        <w:jc w:val="both"/>
        <w:rPr>
          <w:sz w:val="22"/>
          <w:szCs w:val="22"/>
        </w:rPr>
      </w:pPr>
      <w:r w:rsidRPr="00106169">
        <w:rPr>
          <w:sz w:val="22"/>
          <w:szCs w:val="22"/>
        </w:rPr>
        <w:t>A lakásbérleti szerződés megszűnik, ha:</w:t>
      </w:r>
    </w:p>
    <w:p w14:paraId="3C1B7E6E"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Szerződő Felek a szerződést közös megegyezéssel megszüntetik,</w:t>
      </w:r>
    </w:p>
    <w:p w14:paraId="05CE09A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lakás megsemmisül,</w:t>
      </w:r>
    </w:p>
    <w:p w14:paraId="4C55B871"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az arra jogosult felmond, </w:t>
      </w:r>
    </w:p>
    <w:p w14:paraId="0F91A04B"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meghal és nincs a lakásbérleti jog folytatására jogosult személy,</w:t>
      </w:r>
    </w:p>
    <w:p w14:paraId="60BF1D8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Bérlő a lakást elcseréli, </w:t>
      </w:r>
    </w:p>
    <w:p w14:paraId="1EDCE4C4"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Bérlőt Magyarország területéről kiutasították,</w:t>
      </w:r>
    </w:p>
    <w:p w14:paraId="1B40FE6F"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jogviszonyát a bíróság megszünteti,</w:t>
      </w:r>
    </w:p>
    <w:p w14:paraId="276DA9E3"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jogviszonya hatósági határozat folytán megszűnik,</w:t>
      </w:r>
    </w:p>
    <w:p w14:paraId="351B40D5"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szerződésben foglalt határozott idő letelik, vagy feltétel bekövetkezik.</w:t>
      </w:r>
    </w:p>
    <w:p w14:paraId="7192FD46" w14:textId="77777777" w:rsidR="00106169" w:rsidRPr="00106169" w:rsidRDefault="00106169" w:rsidP="00106169">
      <w:pPr>
        <w:numPr>
          <w:ilvl w:val="0"/>
          <w:numId w:val="163"/>
        </w:numPr>
        <w:jc w:val="both"/>
        <w:rPr>
          <w:sz w:val="22"/>
          <w:szCs w:val="22"/>
        </w:rPr>
      </w:pPr>
      <w:r w:rsidRPr="00106169">
        <w:rPr>
          <w:sz w:val="22"/>
          <w:szCs w:val="22"/>
        </w:rPr>
        <w:t xml:space="preserve"> Bérbeadó részéről történő egyoldalú felmondással szűnik meg a szerződés, amennyiben</w:t>
      </w:r>
    </w:p>
    <w:p w14:paraId="2F0B54BA" w14:textId="77777777" w:rsidR="00106169" w:rsidRPr="00106169" w:rsidRDefault="00106169" w:rsidP="00106169">
      <w:pPr>
        <w:pStyle w:val="Listaszerbekezds"/>
        <w:widowControl/>
        <w:numPr>
          <w:ilvl w:val="0"/>
          <w:numId w:val="129"/>
        </w:numPr>
        <w:autoSpaceDE/>
        <w:autoSpaceDN/>
        <w:adjustRightInd/>
        <w:spacing w:line="240" w:lineRule="auto"/>
        <w:contextualSpacing/>
        <w:jc w:val="both"/>
        <w:rPr>
          <w:sz w:val="22"/>
          <w:szCs w:val="22"/>
        </w:rPr>
      </w:pPr>
      <w:r w:rsidRPr="00106169">
        <w:rPr>
          <w:sz w:val="22"/>
          <w:szCs w:val="22"/>
        </w:rPr>
        <w:t>Bérlő írásos felszólítás ellenére nem tesz eleget a bérlemény használatával együtt járó, határidőben történő fizetési kötelezettségének,</w:t>
      </w:r>
    </w:p>
    <w:p w14:paraId="60BE256E"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lastRenderedPageBreak/>
        <w:t>Bérlő, vagy a vele együtt élő személyek, illetve az általuk az ingatlanba beengedett személy az együttélés követelményeivel ellentétes, botrányos, tűrhetetlen magatartást tanúsítanak,</w:t>
      </w:r>
    </w:p>
    <w:p w14:paraId="79AEE033"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44DBEC4E"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elmulasztja az őt terhelő karbantartási kötelezettséget,</w:t>
      </w:r>
    </w:p>
    <w:p w14:paraId="440535D7"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 xml:space="preserve">Bérlő a lakást 2 </w:t>
      </w:r>
      <w:r w:rsidRPr="00106169">
        <w:rPr>
          <w:i/>
          <w:sz w:val="22"/>
          <w:szCs w:val="22"/>
        </w:rPr>
        <w:t>(Kettő)</w:t>
      </w:r>
      <w:r w:rsidRPr="00106169">
        <w:rPr>
          <w:sz w:val="22"/>
          <w:szCs w:val="22"/>
        </w:rPr>
        <w:t xml:space="preserve"> hónapot meghaladó időre bejelentés és indokolás nélkül elhagyta,</w:t>
      </w:r>
    </w:p>
    <w:p w14:paraId="16EF5A37"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 xml:space="preserve">Bérlő Bérbeadó írásos engedélye nélkül a bérleti szerződés 10. </w:t>
      </w:r>
      <w:r w:rsidRPr="00106169">
        <w:rPr>
          <w:i/>
          <w:sz w:val="22"/>
          <w:szCs w:val="22"/>
        </w:rPr>
        <w:t>(Tízedik)</w:t>
      </w:r>
      <w:r w:rsidRPr="00106169">
        <w:rPr>
          <w:sz w:val="22"/>
          <w:szCs w:val="22"/>
        </w:rPr>
        <w:t xml:space="preserve"> pontjában megnevezetteken kívül más személyt befogad a bérleménybe,</w:t>
      </w:r>
    </w:p>
    <w:p w14:paraId="7764B30A"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Bérlő bármilyen jogcímen a bérlemény fekvése szerinti településen ingatlanhoz jut,</w:t>
      </w:r>
    </w:p>
    <w:p w14:paraId="6D357646"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a lakás átalakításra, korszerűsítésre, lebontásra kerül,</w:t>
      </w:r>
    </w:p>
    <w:p w14:paraId="37074E25"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egyéb szerződésszegése esetén.</w:t>
      </w:r>
    </w:p>
    <w:p w14:paraId="2E4DBEE1"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106169">
        <w:rPr>
          <w:rFonts w:ascii="Times New Roman" w:hAnsi="Times New Roman" w:cs="Times New Roman"/>
          <w:i/>
          <w:sz w:val="22"/>
          <w:szCs w:val="22"/>
        </w:rPr>
        <w:t>(Tizenöt)</w:t>
      </w:r>
      <w:r w:rsidRPr="00106169">
        <w:rPr>
          <w:rFonts w:ascii="Times New Roman" w:hAnsi="Times New Roman" w:cs="Times New Roman"/>
          <w:sz w:val="22"/>
          <w:szCs w:val="22"/>
        </w:rPr>
        <w:t xml:space="preserve"> napon belül írásban felmondással élhet.</w:t>
      </w:r>
    </w:p>
    <w:p w14:paraId="77A0849E"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Ha Bérlő vagy a vele </w:t>
      </w:r>
      <w:proofErr w:type="spellStart"/>
      <w:r w:rsidRPr="00106169">
        <w:rPr>
          <w:rFonts w:ascii="Times New Roman" w:hAnsi="Times New Roman" w:cs="Times New Roman"/>
          <w:sz w:val="22"/>
          <w:szCs w:val="22"/>
        </w:rPr>
        <w:t>együttlakó</w:t>
      </w:r>
      <w:proofErr w:type="spellEnd"/>
      <w:r w:rsidRPr="00106169">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640C9B28"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52A92DD0" w14:textId="77777777" w:rsidR="00106169" w:rsidRPr="00106169" w:rsidRDefault="00106169" w:rsidP="00106169">
      <w:pPr>
        <w:numPr>
          <w:ilvl w:val="0"/>
          <w:numId w:val="163"/>
        </w:numPr>
        <w:jc w:val="both"/>
        <w:rPr>
          <w:sz w:val="22"/>
          <w:szCs w:val="22"/>
        </w:rPr>
      </w:pPr>
      <w:r w:rsidRPr="00106169">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3F4F6E10" w14:textId="77777777" w:rsidR="00106169" w:rsidRPr="00106169" w:rsidRDefault="00106169" w:rsidP="00106169">
      <w:pPr>
        <w:pStyle w:val="Bekezds"/>
        <w:numPr>
          <w:ilvl w:val="0"/>
          <w:numId w:val="163"/>
        </w:numPr>
        <w:rPr>
          <w:sz w:val="22"/>
          <w:szCs w:val="22"/>
        </w:rPr>
      </w:pPr>
      <w:r w:rsidRPr="00106169">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653E2C0F" w14:textId="77777777" w:rsidR="00106169" w:rsidRPr="00106169" w:rsidRDefault="00106169" w:rsidP="00106169">
      <w:pPr>
        <w:numPr>
          <w:ilvl w:val="0"/>
          <w:numId w:val="163"/>
        </w:numPr>
        <w:jc w:val="both"/>
        <w:rPr>
          <w:sz w:val="22"/>
          <w:szCs w:val="22"/>
        </w:rPr>
      </w:pPr>
      <w:r w:rsidRPr="00106169">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1D2D29E5" w14:textId="77777777" w:rsidR="00106169" w:rsidRPr="00106169" w:rsidRDefault="00106169" w:rsidP="00106169">
      <w:pPr>
        <w:numPr>
          <w:ilvl w:val="0"/>
          <w:numId w:val="163"/>
        </w:numPr>
        <w:jc w:val="both"/>
        <w:rPr>
          <w:sz w:val="22"/>
          <w:szCs w:val="22"/>
        </w:rPr>
      </w:pPr>
      <w:r w:rsidRPr="00106169">
        <w:rPr>
          <w:sz w:val="22"/>
          <w:szCs w:val="22"/>
        </w:rPr>
        <w:t>Bérlő, illetve Bérlővel együtt költöző személyek jogcím nélküli lakáshasználóvá válnak, ha a lakásbérleti szerződésben vállalt kötelezettségeiknek maradéktalanul nem tesznek eleget.</w:t>
      </w:r>
    </w:p>
    <w:p w14:paraId="68AD05FD" w14:textId="77777777" w:rsidR="00106169" w:rsidRPr="00106169" w:rsidRDefault="00106169" w:rsidP="00106169">
      <w:pPr>
        <w:pStyle w:val="Szvegblokk"/>
        <w:numPr>
          <w:ilvl w:val="0"/>
          <w:numId w:val="163"/>
        </w:numPr>
        <w:ind w:right="-58"/>
        <w:rPr>
          <w:iCs/>
          <w:sz w:val="22"/>
          <w:szCs w:val="22"/>
        </w:rPr>
      </w:pPr>
      <w:r w:rsidRPr="00106169">
        <w:rPr>
          <w:iCs/>
          <w:sz w:val="22"/>
          <w:szCs w:val="22"/>
        </w:rPr>
        <w:t>Bérbeadó részére a lakást jogcím nélkül használó lakáshasználati díjat köteles fizetni, amelynek mértéke:</w:t>
      </w:r>
    </w:p>
    <w:p w14:paraId="50CBA5E8"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a jogcím nélküli használat első 2 </w:t>
      </w:r>
      <w:r w:rsidRPr="00106169">
        <w:rPr>
          <w:i/>
          <w:iCs/>
          <w:sz w:val="22"/>
          <w:szCs w:val="22"/>
        </w:rPr>
        <w:t>(Kettő)</w:t>
      </w:r>
      <w:r w:rsidRPr="00106169">
        <w:rPr>
          <w:iCs/>
          <w:sz w:val="22"/>
          <w:szCs w:val="22"/>
        </w:rPr>
        <w:t xml:space="preserve"> hónapjában a lakásra megállapított lakbérrel azonos összeg, ezt követően</w:t>
      </w:r>
    </w:p>
    <w:p w14:paraId="2FA89DCF"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további 10 </w:t>
      </w:r>
      <w:r w:rsidRPr="00106169">
        <w:rPr>
          <w:i/>
          <w:iCs/>
          <w:sz w:val="22"/>
          <w:szCs w:val="22"/>
        </w:rPr>
        <w:t>(Tíz)</w:t>
      </w:r>
      <w:r w:rsidRPr="00106169">
        <w:rPr>
          <w:iCs/>
          <w:sz w:val="22"/>
          <w:szCs w:val="22"/>
        </w:rPr>
        <w:t xml:space="preserve"> hónapig annak kétszerese,</w:t>
      </w:r>
    </w:p>
    <w:p w14:paraId="72BAD095"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1 </w:t>
      </w:r>
      <w:r w:rsidRPr="00106169">
        <w:rPr>
          <w:i/>
          <w:iCs/>
          <w:sz w:val="22"/>
          <w:szCs w:val="22"/>
        </w:rPr>
        <w:t>(Egy)</w:t>
      </w:r>
      <w:r w:rsidRPr="00106169">
        <w:rPr>
          <w:iCs/>
          <w:sz w:val="22"/>
          <w:szCs w:val="22"/>
        </w:rPr>
        <w:t xml:space="preserve"> éven túl annak háromszorosa.</w:t>
      </w:r>
    </w:p>
    <w:p w14:paraId="03E0E1CA"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6542A705"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490E6433" w14:textId="77777777" w:rsidR="00106169" w:rsidRPr="00106169" w:rsidRDefault="00106169" w:rsidP="00106169">
      <w:pPr>
        <w:numPr>
          <w:ilvl w:val="0"/>
          <w:numId w:val="163"/>
        </w:numPr>
        <w:jc w:val="both"/>
        <w:rPr>
          <w:sz w:val="22"/>
          <w:szCs w:val="22"/>
        </w:rPr>
      </w:pPr>
      <w:r w:rsidRPr="00106169">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4826DC42" w14:textId="77777777" w:rsidR="00106169" w:rsidRPr="00106169" w:rsidRDefault="00106169" w:rsidP="00106169">
      <w:pPr>
        <w:numPr>
          <w:ilvl w:val="0"/>
          <w:numId w:val="163"/>
        </w:numPr>
        <w:jc w:val="both"/>
        <w:rPr>
          <w:sz w:val="22"/>
          <w:szCs w:val="22"/>
        </w:rPr>
      </w:pPr>
      <w:r w:rsidRPr="00106169">
        <w:rPr>
          <w:sz w:val="22"/>
          <w:szCs w:val="22"/>
        </w:rPr>
        <w:lastRenderedPageBreak/>
        <w:t xml:space="preserve">Az épületek energetikai jellemzőinek tanúsításáról szóló energetikai tanúsítvány másolata a lakásbérleti szerződés mellékletét képezi. </w:t>
      </w:r>
    </w:p>
    <w:p w14:paraId="15DCA0C1" w14:textId="77777777" w:rsidR="00106169" w:rsidRPr="00106169" w:rsidRDefault="00106169" w:rsidP="00106169">
      <w:pPr>
        <w:numPr>
          <w:ilvl w:val="0"/>
          <w:numId w:val="163"/>
        </w:numPr>
        <w:jc w:val="both"/>
        <w:rPr>
          <w:sz w:val="22"/>
          <w:szCs w:val="22"/>
        </w:rPr>
      </w:pPr>
      <w:r w:rsidRPr="00106169">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4C0FB83F"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A Szerződő Felek megállapodnak abban, hogy a közjegyzői okiratba foglalás díja a Bérlőt terheli.</w:t>
      </w:r>
    </w:p>
    <w:p w14:paraId="121C2234" w14:textId="77777777" w:rsidR="00106169" w:rsidRPr="00106169" w:rsidRDefault="00106169" w:rsidP="00106169">
      <w:pPr>
        <w:numPr>
          <w:ilvl w:val="0"/>
          <w:numId w:val="163"/>
        </w:numPr>
        <w:jc w:val="both"/>
        <w:rPr>
          <w:sz w:val="22"/>
          <w:szCs w:val="22"/>
        </w:rPr>
      </w:pPr>
      <w:r w:rsidRPr="00106169">
        <w:rPr>
          <w:sz w:val="22"/>
          <w:szCs w:val="22"/>
        </w:rPr>
        <w:t>Szerződésben nem szabályozott kérdésekben a Polgári Törvénykönyvről szóló 2013. évi V. törvény, a Lakás tv. valamint a Lakásrendelet rendelkezései az irányadók.</w:t>
      </w:r>
    </w:p>
    <w:p w14:paraId="5A683DAD" w14:textId="77777777" w:rsidR="00106169" w:rsidRPr="00106169" w:rsidRDefault="00106169" w:rsidP="00106169">
      <w:pPr>
        <w:jc w:val="both"/>
        <w:rPr>
          <w:sz w:val="22"/>
          <w:szCs w:val="22"/>
        </w:rPr>
      </w:pPr>
    </w:p>
    <w:p w14:paraId="6C1307D0" w14:textId="77777777" w:rsidR="00106169" w:rsidRPr="00106169" w:rsidRDefault="00106169" w:rsidP="00106169">
      <w:pPr>
        <w:jc w:val="both"/>
        <w:rPr>
          <w:sz w:val="22"/>
          <w:szCs w:val="22"/>
        </w:rPr>
      </w:pPr>
      <w:r w:rsidRPr="00106169">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311F9AF8" w14:textId="77777777" w:rsidR="00106169" w:rsidRPr="00106169" w:rsidRDefault="00106169" w:rsidP="00106169">
      <w:pPr>
        <w:ind w:left="426" w:hanging="426"/>
        <w:jc w:val="both"/>
        <w:rPr>
          <w:b/>
          <w:sz w:val="22"/>
          <w:szCs w:val="22"/>
        </w:rPr>
      </w:pPr>
    </w:p>
    <w:p w14:paraId="2488DEDB" w14:textId="77777777" w:rsidR="00106169" w:rsidRPr="00106169" w:rsidRDefault="00106169" w:rsidP="00106169">
      <w:pPr>
        <w:ind w:left="426" w:hanging="426"/>
        <w:jc w:val="both"/>
        <w:rPr>
          <w:b/>
          <w:sz w:val="22"/>
          <w:szCs w:val="22"/>
        </w:rPr>
      </w:pPr>
      <w:r w:rsidRPr="00106169">
        <w:rPr>
          <w:b/>
          <w:sz w:val="22"/>
          <w:szCs w:val="22"/>
        </w:rPr>
        <w:t xml:space="preserve">Kiskőrös, 2025. </w:t>
      </w:r>
    </w:p>
    <w:p w14:paraId="31DA4B54" w14:textId="77777777" w:rsidR="00106169" w:rsidRPr="00106169" w:rsidRDefault="00106169" w:rsidP="00106169">
      <w:pPr>
        <w:jc w:val="both"/>
        <w:rPr>
          <w:b/>
          <w:sz w:val="22"/>
          <w:szCs w:val="22"/>
        </w:rPr>
      </w:pPr>
    </w:p>
    <w:p w14:paraId="1E88B234" w14:textId="77777777" w:rsidR="00106169" w:rsidRPr="00106169" w:rsidRDefault="00106169" w:rsidP="00106169">
      <w:pPr>
        <w:ind w:left="426" w:hanging="426"/>
        <w:jc w:val="both"/>
        <w:rPr>
          <w:b/>
          <w:sz w:val="22"/>
          <w:szCs w:val="22"/>
        </w:rPr>
      </w:pPr>
      <w:r w:rsidRPr="00106169">
        <w:rPr>
          <w:b/>
          <w:sz w:val="22"/>
          <w:szCs w:val="22"/>
        </w:rPr>
        <w:t>Kiskőrös Város Önkormányzata,</w:t>
      </w:r>
    </w:p>
    <w:p w14:paraId="7D2942D0" w14:textId="77777777" w:rsidR="00106169" w:rsidRPr="00106169" w:rsidRDefault="00106169" w:rsidP="00106169">
      <w:pPr>
        <w:ind w:left="426" w:hanging="426"/>
        <w:jc w:val="both"/>
        <w:rPr>
          <w:b/>
          <w:sz w:val="22"/>
          <w:szCs w:val="22"/>
        </w:rPr>
      </w:pPr>
      <w:r w:rsidRPr="00106169">
        <w:rPr>
          <w:b/>
          <w:sz w:val="22"/>
          <w:szCs w:val="22"/>
        </w:rPr>
        <w:t>mint Bérbeadó képviseletében:</w:t>
      </w:r>
    </w:p>
    <w:p w14:paraId="1C4DF9B5" w14:textId="77777777" w:rsidR="00106169" w:rsidRPr="00106169" w:rsidRDefault="00106169" w:rsidP="00106169">
      <w:pPr>
        <w:jc w:val="both"/>
        <w:rPr>
          <w:b/>
          <w:sz w:val="22"/>
          <w:szCs w:val="22"/>
        </w:rPr>
      </w:pPr>
    </w:p>
    <w:p w14:paraId="76716380" w14:textId="77777777" w:rsidR="00106169" w:rsidRPr="00106169" w:rsidRDefault="00106169" w:rsidP="00106169">
      <w:pPr>
        <w:jc w:val="both"/>
        <w:rPr>
          <w:b/>
          <w:sz w:val="22"/>
          <w:szCs w:val="22"/>
        </w:rPr>
      </w:pPr>
    </w:p>
    <w:p w14:paraId="77032207" w14:textId="77777777" w:rsidR="00106169" w:rsidRPr="00106169" w:rsidRDefault="00106169" w:rsidP="00106169">
      <w:pPr>
        <w:tabs>
          <w:tab w:val="center" w:pos="2268"/>
          <w:tab w:val="center" w:pos="6804"/>
        </w:tabs>
        <w:jc w:val="both"/>
        <w:rPr>
          <w:b/>
          <w:sz w:val="22"/>
          <w:szCs w:val="22"/>
        </w:rPr>
      </w:pPr>
      <w:r w:rsidRPr="00106169">
        <w:rPr>
          <w:b/>
          <w:sz w:val="22"/>
          <w:szCs w:val="22"/>
        </w:rPr>
        <w:tab/>
        <w:t>Domonyi László</w:t>
      </w:r>
      <w:r w:rsidRPr="00106169">
        <w:rPr>
          <w:b/>
          <w:sz w:val="22"/>
          <w:szCs w:val="22"/>
        </w:rPr>
        <w:tab/>
        <w:t>Kunhegyesi Darinka</w:t>
      </w:r>
    </w:p>
    <w:p w14:paraId="4E3D628C" w14:textId="77777777" w:rsidR="00106169" w:rsidRPr="00106169" w:rsidRDefault="00106169" w:rsidP="00106169">
      <w:pPr>
        <w:tabs>
          <w:tab w:val="left" w:pos="585"/>
          <w:tab w:val="left" w:pos="6195"/>
        </w:tabs>
        <w:jc w:val="both"/>
        <w:rPr>
          <w:sz w:val="22"/>
          <w:szCs w:val="22"/>
        </w:rPr>
      </w:pPr>
      <w:r w:rsidRPr="00106169">
        <w:rPr>
          <w:b/>
          <w:sz w:val="22"/>
          <w:szCs w:val="22"/>
        </w:rPr>
        <w:tab/>
        <w:t xml:space="preserve">                 polgármester</w:t>
      </w:r>
      <w:r w:rsidRPr="00106169">
        <w:rPr>
          <w:b/>
          <w:sz w:val="22"/>
          <w:szCs w:val="22"/>
        </w:rPr>
        <w:tab/>
        <w:t xml:space="preserve">      bérlő</w:t>
      </w:r>
    </w:p>
    <w:p w14:paraId="2EA753DE" w14:textId="77777777" w:rsidR="00106169" w:rsidRPr="00106169" w:rsidRDefault="00106169" w:rsidP="00106169">
      <w:pPr>
        <w:tabs>
          <w:tab w:val="left" w:pos="1221"/>
        </w:tabs>
        <w:rPr>
          <w:b/>
          <w:sz w:val="22"/>
          <w:szCs w:val="22"/>
        </w:rPr>
      </w:pPr>
    </w:p>
    <w:p w14:paraId="64493D2B" w14:textId="77777777" w:rsidR="00106169" w:rsidRPr="00106169" w:rsidRDefault="00106169" w:rsidP="00106169">
      <w:pPr>
        <w:tabs>
          <w:tab w:val="center" w:pos="2268"/>
          <w:tab w:val="center" w:pos="6804"/>
        </w:tabs>
        <w:jc w:val="both"/>
        <w:rPr>
          <w:b/>
          <w:sz w:val="22"/>
          <w:szCs w:val="22"/>
        </w:rPr>
      </w:pPr>
      <w:proofErr w:type="spellStart"/>
      <w:r w:rsidRPr="00106169">
        <w:rPr>
          <w:b/>
          <w:sz w:val="22"/>
          <w:szCs w:val="22"/>
        </w:rPr>
        <w:t>Ellenjegyzem</w:t>
      </w:r>
      <w:proofErr w:type="spellEnd"/>
      <w:r w:rsidRPr="00106169">
        <w:rPr>
          <w:b/>
          <w:sz w:val="22"/>
          <w:szCs w:val="22"/>
        </w:rPr>
        <w:t>:</w:t>
      </w:r>
    </w:p>
    <w:p w14:paraId="17D8131D" w14:textId="77777777" w:rsidR="00106169" w:rsidRPr="00106169" w:rsidRDefault="00106169" w:rsidP="00106169">
      <w:pPr>
        <w:tabs>
          <w:tab w:val="center" w:pos="2268"/>
          <w:tab w:val="center" w:pos="6804"/>
        </w:tabs>
        <w:jc w:val="both"/>
        <w:rPr>
          <w:b/>
          <w:sz w:val="22"/>
          <w:szCs w:val="22"/>
        </w:rPr>
      </w:pPr>
    </w:p>
    <w:p w14:paraId="5762104F" w14:textId="77777777" w:rsidR="00106169" w:rsidRPr="00106169" w:rsidRDefault="00106169" w:rsidP="00106169">
      <w:pPr>
        <w:tabs>
          <w:tab w:val="center" w:pos="2268"/>
          <w:tab w:val="center" w:pos="6804"/>
        </w:tabs>
        <w:jc w:val="both"/>
        <w:rPr>
          <w:b/>
          <w:sz w:val="22"/>
          <w:szCs w:val="22"/>
        </w:rPr>
      </w:pPr>
      <w:r w:rsidRPr="00106169">
        <w:rPr>
          <w:b/>
          <w:sz w:val="22"/>
          <w:szCs w:val="22"/>
        </w:rPr>
        <w:t xml:space="preserve">                       dr. Turán Csaba</w:t>
      </w:r>
    </w:p>
    <w:p w14:paraId="68187931" w14:textId="77777777" w:rsidR="00106169" w:rsidRPr="00106169" w:rsidRDefault="00106169" w:rsidP="00106169">
      <w:pPr>
        <w:tabs>
          <w:tab w:val="center" w:pos="2268"/>
          <w:tab w:val="center" w:pos="6804"/>
        </w:tabs>
        <w:jc w:val="both"/>
        <w:rPr>
          <w:sz w:val="22"/>
          <w:szCs w:val="22"/>
        </w:rPr>
      </w:pPr>
      <w:r w:rsidRPr="00106169">
        <w:rPr>
          <w:b/>
          <w:sz w:val="22"/>
          <w:szCs w:val="22"/>
        </w:rPr>
        <w:t xml:space="preserve">                                jegyző</w:t>
      </w:r>
    </w:p>
    <w:p w14:paraId="6D1B5148" w14:textId="77777777" w:rsidR="00106169" w:rsidRPr="00410F1D" w:rsidRDefault="00106169" w:rsidP="00106169">
      <w:pPr>
        <w:pBdr>
          <w:bottom w:val="single" w:sz="6" w:space="1" w:color="auto"/>
        </w:pBdr>
        <w:tabs>
          <w:tab w:val="center" w:pos="7380"/>
        </w:tabs>
        <w:rPr>
          <w:bCs/>
          <w:i/>
          <w:sz w:val="22"/>
          <w:szCs w:val="22"/>
        </w:rPr>
      </w:pPr>
    </w:p>
    <w:p w14:paraId="67ACDE34" w14:textId="77777777" w:rsidR="00DD6A23" w:rsidRDefault="00DD6A23" w:rsidP="00DD6A23">
      <w:pPr>
        <w:widowControl w:val="0"/>
        <w:autoSpaceDE w:val="0"/>
        <w:autoSpaceDN w:val="0"/>
        <w:adjustRightInd w:val="0"/>
        <w:spacing w:line="100" w:lineRule="atLeast"/>
        <w:ind w:left="720"/>
        <w:rPr>
          <w:b/>
          <w:sz w:val="22"/>
          <w:szCs w:val="22"/>
        </w:rPr>
      </w:pPr>
    </w:p>
    <w:p w14:paraId="25CEA2C5" w14:textId="77777777" w:rsidR="00DD6A23" w:rsidRDefault="00DD6A23" w:rsidP="00DD6A23">
      <w:pPr>
        <w:widowControl w:val="0"/>
        <w:autoSpaceDE w:val="0"/>
        <w:autoSpaceDN w:val="0"/>
        <w:adjustRightInd w:val="0"/>
        <w:spacing w:line="100" w:lineRule="atLeast"/>
        <w:ind w:left="720"/>
        <w:rPr>
          <w:b/>
          <w:sz w:val="22"/>
          <w:szCs w:val="22"/>
        </w:rPr>
      </w:pPr>
    </w:p>
    <w:p w14:paraId="5DFF21A0" w14:textId="77777777" w:rsidR="00DD6A23" w:rsidRPr="00DD6A23" w:rsidRDefault="00DD6A23" w:rsidP="00DD6A23">
      <w:pPr>
        <w:widowControl w:val="0"/>
        <w:autoSpaceDE w:val="0"/>
        <w:autoSpaceDN w:val="0"/>
        <w:adjustRightInd w:val="0"/>
        <w:spacing w:line="100" w:lineRule="atLeast"/>
        <w:ind w:left="720"/>
        <w:rPr>
          <w:b/>
          <w:sz w:val="22"/>
          <w:szCs w:val="22"/>
        </w:rPr>
      </w:pPr>
    </w:p>
    <w:p w14:paraId="6C537834" w14:textId="564672BF" w:rsidR="00106169" w:rsidRPr="00410F1D" w:rsidRDefault="00106169" w:rsidP="00106169">
      <w:pPr>
        <w:widowControl w:val="0"/>
        <w:numPr>
          <w:ilvl w:val="0"/>
          <w:numId w:val="162"/>
        </w:numPr>
        <w:autoSpaceDE w:val="0"/>
        <w:autoSpaceDN w:val="0"/>
        <w:adjustRightInd w:val="0"/>
        <w:spacing w:line="100" w:lineRule="atLeast"/>
        <w:jc w:val="center"/>
        <w:rPr>
          <w:b/>
          <w:sz w:val="22"/>
          <w:szCs w:val="22"/>
        </w:rPr>
      </w:pPr>
      <w:r w:rsidRPr="00410F1D">
        <w:rPr>
          <w:b/>
          <w:sz w:val="22"/>
          <w:szCs w:val="22"/>
        </w:rPr>
        <w:t>napirend</w:t>
      </w:r>
    </w:p>
    <w:p w14:paraId="593747D1" w14:textId="77777777" w:rsidR="00106169" w:rsidRPr="00DD6A23" w:rsidRDefault="00106169" w:rsidP="00106169">
      <w:pPr>
        <w:jc w:val="center"/>
        <w:rPr>
          <w:b/>
          <w:sz w:val="22"/>
          <w:szCs w:val="22"/>
        </w:rPr>
      </w:pPr>
    </w:p>
    <w:p w14:paraId="38CB108A" w14:textId="77777777" w:rsidR="00106169" w:rsidRPr="00DD6A23" w:rsidRDefault="00106169" w:rsidP="00106169">
      <w:pPr>
        <w:ind w:left="786"/>
        <w:jc w:val="both"/>
        <w:rPr>
          <w:caps/>
          <w:sz w:val="22"/>
          <w:szCs w:val="22"/>
        </w:rPr>
      </w:pPr>
      <w:r w:rsidRPr="00DD6A23">
        <w:rPr>
          <w:caps/>
          <w:sz w:val="22"/>
          <w:szCs w:val="22"/>
        </w:rPr>
        <w:t>Salamon Brigitta lakásbérleti jogviszonyának meghosszabbítása</w:t>
      </w:r>
    </w:p>
    <w:p w14:paraId="61466263" w14:textId="77777777" w:rsidR="00106169" w:rsidRPr="00DD6A23" w:rsidRDefault="00106169" w:rsidP="00106169">
      <w:pPr>
        <w:ind w:left="786"/>
        <w:jc w:val="both"/>
        <w:rPr>
          <w:caps/>
          <w:vanish/>
          <w:sz w:val="22"/>
          <w:szCs w:val="22"/>
        </w:rPr>
      </w:pPr>
    </w:p>
    <w:p w14:paraId="64394B27" w14:textId="77777777" w:rsidR="00106169" w:rsidRPr="00DD6A23" w:rsidRDefault="00106169" w:rsidP="00106169">
      <w:pPr>
        <w:widowControl w:val="0"/>
        <w:autoSpaceDE w:val="0"/>
        <w:autoSpaceDN w:val="0"/>
        <w:adjustRightInd w:val="0"/>
        <w:spacing w:line="100" w:lineRule="atLeast"/>
        <w:ind w:left="360"/>
        <w:jc w:val="center"/>
        <w:rPr>
          <w:i/>
          <w:sz w:val="22"/>
          <w:szCs w:val="22"/>
        </w:rPr>
      </w:pPr>
      <w:r w:rsidRPr="00DD6A23">
        <w:rPr>
          <w:i/>
          <w:sz w:val="22"/>
          <w:szCs w:val="22"/>
        </w:rPr>
        <w:t>(Írásos előterjesztés a jegyzőkönyvhöz mellékelve.)</w:t>
      </w:r>
    </w:p>
    <w:p w14:paraId="0504F32F" w14:textId="77777777" w:rsidR="00106169" w:rsidRPr="00DD6A23" w:rsidRDefault="00106169" w:rsidP="00106169">
      <w:pPr>
        <w:jc w:val="center"/>
        <w:rPr>
          <w:sz w:val="22"/>
          <w:szCs w:val="22"/>
        </w:rPr>
      </w:pPr>
    </w:p>
    <w:p w14:paraId="29F207A6" w14:textId="77777777" w:rsidR="00106169" w:rsidRPr="00DD6A23" w:rsidRDefault="00106169" w:rsidP="00106169">
      <w:pPr>
        <w:jc w:val="both"/>
        <w:rPr>
          <w:b/>
          <w:sz w:val="22"/>
          <w:szCs w:val="22"/>
        </w:rPr>
      </w:pPr>
      <w:r w:rsidRPr="00DD6A23">
        <w:rPr>
          <w:b/>
          <w:sz w:val="22"/>
          <w:szCs w:val="22"/>
          <w:u w:val="single"/>
        </w:rPr>
        <w:t>Előterjesztő:</w:t>
      </w:r>
      <w:r w:rsidRPr="00DD6A23">
        <w:rPr>
          <w:b/>
          <w:sz w:val="22"/>
          <w:szCs w:val="22"/>
        </w:rPr>
        <w:t xml:space="preserve"> </w:t>
      </w:r>
      <w:r w:rsidRPr="00DD6A23">
        <w:rPr>
          <w:b/>
          <w:sz w:val="22"/>
          <w:szCs w:val="22"/>
        </w:rPr>
        <w:tab/>
      </w:r>
      <w:r w:rsidRPr="00DD6A23">
        <w:rPr>
          <w:sz w:val="22"/>
          <w:szCs w:val="22"/>
        </w:rPr>
        <w:t>Polgármester</w:t>
      </w:r>
    </w:p>
    <w:p w14:paraId="451C4046" w14:textId="77777777" w:rsidR="00106169" w:rsidRPr="00DD6A23" w:rsidRDefault="00106169" w:rsidP="00106169">
      <w:pPr>
        <w:jc w:val="both"/>
        <w:rPr>
          <w:sz w:val="22"/>
          <w:szCs w:val="22"/>
        </w:rPr>
      </w:pPr>
      <w:r w:rsidRPr="00DD6A23">
        <w:rPr>
          <w:b/>
          <w:sz w:val="22"/>
          <w:szCs w:val="22"/>
          <w:u w:val="single"/>
        </w:rPr>
        <w:t>Előadó:</w:t>
      </w:r>
      <w:r w:rsidRPr="00DD6A23">
        <w:rPr>
          <w:sz w:val="22"/>
          <w:szCs w:val="22"/>
        </w:rPr>
        <w:t xml:space="preserve"> </w:t>
      </w:r>
      <w:r w:rsidRPr="00DD6A23">
        <w:rPr>
          <w:sz w:val="22"/>
          <w:szCs w:val="22"/>
        </w:rPr>
        <w:tab/>
        <w:t>Szociális ügyintéző</w:t>
      </w:r>
    </w:p>
    <w:p w14:paraId="67DA9684" w14:textId="77777777" w:rsidR="00106169" w:rsidRPr="00DD6A23" w:rsidRDefault="00106169" w:rsidP="00106169">
      <w:pPr>
        <w:jc w:val="both"/>
        <w:rPr>
          <w:b/>
          <w:sz w:val="22"/>
          <w:szCs w:val="22"/>
        </w:rPr>
      </w:pPr>
    </w:p>
    <w:p w14:paraId="47CD4508" w14:textId="77777777" w:rsidR="00106169" w:rsidRPr="00DD6A23" w:rsidRDefault="00106169" w:rsidP="00106169">
      <w:pPr>
        <w:widowControl w:val="0"/>
        <w:autoSpaceDE w:val="0"/>
        <w:autoSpaceDN w:val="0"/>
        <w:adjustRightInd w:val="0"/>
        <w:spacing w:line="100" w:lineRule="atLeast"/>
        <w:jc w:val="both"/>
        <w:rPr>
          <w:b/>
          <w:sz w:val="22"/>
          <w:szCs w:val="22"/>
        </w:rPr>
      </w:pPr>
      <w:r w:rsidRPr="00DD6A23">
        <w:rPr>
          <w:b/>
          <w:sz w:val="22"/>
          <w:szCs w:val="22"/>
        </w:rPr>
        <w:t>Domonyi László</w:t>
      </w:r>
      <w:r w:rsidRPr="00DD6A23">
        <w:rPr>
          <w:b/>
          <w:bCs/>
          <w:sz w:val="22"/>
          <w:szCs w:val="22"/>
        </w:rPr>
        <w:t xml:space="preserve"> polgármester </w:t>
      </w:r>
      <w:r w:rsidRPr="00DD6A23">
        <w:rPr>
          <w:sz w:val="22"/>
          <w:szCs w:val="22"/>
        </w:rPr>
        <w:t xml:space="preserve">az előterjesztés szóbeli ismertetésére felkérte </w:t>
      </w:r>
      <w:r w:rsidRPr="00DD6A23">
        <w:rPr>
          <w:b/>
          <w:sz w:val="22"/>
          <w:szCs w:val="22"/>
        </w:rPr>
        <w:t>dr. Nagy Gabriella aljegyzőt.</w:t>
      </w:r>
    </w:p>
    <w:p w14:paraId="28DE2025" w14:textId="77777777" w:rsidR="00106169" w:rsidRPr="00DD6A23" w:rsidRDefault="00106169" w:rsidP="00106169">
      <w:pPr>
        <w:widowControl w:val="0"/>
        <w:autoSpaceDE w:val="0"/>
        <w:autoSpaceDN w:val="0"/>
        <w:adjustRightInd w:val="0"/>
        <w:spacing w:line="100" w:lineRule="atLeast"/>
        <w:jc w:val="both"/>
        <w:rPr>
          <w:b/>
          <w:sz w:val="22"/>
          <w:szCs w:val="22"/>
        </w:rPr>
      </w:pPr>
    </w:p>
    <w:p w14:paraId="6C83F5EB" w14:textId="2B58F4BC" w:rsidR="00106169" w:rsidRPr="00410F1D" w:rsidRDefault="00106169" w:rsidP="00106169">
      <w:pPr>
        <w:jc w:val="both"/>
        <w:rPr>
          <w:sz w:val="22"/>
          <w:szCs w:val="22"/>
        </w:rPr>
      </w:pPr>
      <w:r w:rsidRPr="00DD6A23">
        <w:rPr>
          <w:b/>
          <w:sz w:val="22"/>
          <w:szCs w:val="22"/>
        </w:rPr>
        <w:t xml:space="preserve">dr. Nagy Gabriella aljegyző </w:t>
      </w:r>
      <w:r w:rsidRPr="00DD6A23">
        <w:rPr>
          <w:bCs/>
          <w:sz w:val="22"/>
          <w:szCs w:val="22"/>
        </w:rPr>
        <w:t xml:space="preserve">elmondta, hogy </w:t>
      </w:r>
      <w:r w:rsidR="00DD6A23">
        <w:rPr>
          <w:bCs/>
          <w:sz w:val="22"/>
          <w:szCs w:val="22"/>
        </w:rPr>
        <w:t>Salamon Brigitta</w:t>
      </w:r>
      <w:r w:rsidRPr="00DD6A23">
        <w:rPr>
          <w:b/>
          <w:sz w:val="22"/>
          <w:szCs w:val="22"/>
        </w:rPr>
        <w:t xml:space="preserve"> </w:t>
      </w:r>
      <w:r w:rsidRPr="00DD6A23">
        <w:rPr>
          <w:sz w:val="22"/>
          <w:szCs w:val="22"/>
        </w:rPr>
        <w:t>202</w:t>
      </w:r>
      <w:r w:rsidR="00E9173D">
        <w:rPr>
          <w:sz w:val="22"/>
          <w:szCs w:val="22"/>
        </w:rPr>
        <w:t>5. novemberében</w:t>
      </w:r>
      <w:r w:rsidRPr="00DD6A23">
        <w:rPr>
          <w:sz w:val="22"/>
          <w:szCs w:val="22"/>
        </w:rPr>
        <w:t xml:space="preserve"> benyújtott kérelmében kérte a 6200 Kiskőrös, Mező utca 67. földszint 1. ajtószám alatt lévő 48 m</w:t>
      </w:r>
      <w:r w:rsidRPr="00DD6A23">
        <w:rPr>
          <w:sz w:val="22"/>
          <w:szCs w:val="22"/>
          <w:vertAlign w:val="superscript"/>
        </w:rPr>
        <w:t>2</w:t>
      </w:r>
      <w:r w:rsidRPr="00DD6A23">
        <w:rPr>
          <w:sz w:val="22"/>
          <w:szCs w:val="22"/>
        </w:rPr>
        <w:t xml:space="preserve"> alapterületű komfortos lakásra vonatkozó bérleti jogviszonyának hosszabbítását.</w:t>
      </w:r>
      <w:r w:rsidRPr="00410F1D">
        <w:rPr>
          <w:sz w:val="22"/>
          <w:szCs w:val="22"/>
        </w:rPr>
        <w:t xml:space="preserve"> Jelenleg lakhatásuk másként nem megoldható, anyagi helyzete nem teszi lehetővé piaci alapú albérlet finanszírozását. </w:t>
      </w:r>
      <w:r w:rsidRPr="00410F1D">
        <w:rPr>
          <w:bCs/>
          <w:sz w:val="22"/>
          <w:szCs w:val="22"/>
        </w:rPr>
        <w:t xml:space="preserve">Salamon Brigitta </w:t>
      </w:r>
      <w:r w:rsidRPr="00410F1D">
        <w:rPr>
          <w:sz w:val="22"/>
          <w:szCs w:val="22"/>
        </w:rPr>
        <w:t xml:space="preserve">élettársával, egy nagykorú és egy kiskorú gyermekével él közös háztartásban. A Képviselő-testület szociális helyzet alapján történő bérbeadás feltételeinek fennállása esetén Salamon Brigitta lakásbérleti jogviszonyát 1 évvel meghosszabbíthatja. </w:t>
      </w:r>
    </w:p>
    <w:p w14:paraId="1D7E2758" w14:textId="77777777" w:rsidR="00106169" w:rsidRPr="00410F1D" w:rsidRDefault="00106169" w:rsidP="00106169">
      <w:pPr>
        <w:jc w:val="both"/>
        <w:rPr>
          <w:sz w:val="22"/>
          <w:szCs w:val="22"/>
        </w:rPr>
      </w:pPr>
    </w:p>
    <w:p w14:paraId="0BB80EE6" w14:textId="77777777" w:rsidR="00106169" w:rsidRPr="00410F1D" w:rsidRDefault="00106169" w:rsidP="00106169">
      <w:pPr>
        <w:jc w:val="both"/>
        <w:rPr>
          <w:sz w:val="22"/>
          <w:szCs w:val="22"/>
        </w:rPr>
      </w:pPr>
      <w:r w:rsidRPr="00410F1D">
        <w:rPr>
          <w:b/>
          <w:sz w:val="22"/>
          <w:szCs w:val="22"/>
        </w:rPr>
        <w:lastRenderedPageBreak/>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2F203C50" w14:textId="77777777" w:rsidR="00106169" w:rsidRPr="00410F1D" w:rsidRDefault="00106169" w:rsidP="00106169">
      <w:pPr>
        <w:jc w:val="both"/>
        <w:rPr>
          <w:sz w:val="22"/>
          <w:szCs w:val="22"/>
        </w:rPr>
      </w:pPr>
    </w:p>
    <w:p w14:paraId="02B689BB" w14:textId="77777777" w:rsidR="00106169" w:rsidRPr="00410F1D" w:rsidRDefault="00106169" w:rsidP="00106169">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2FCE750B" w14:textId="77777777" w:rsidR="00106169" w:rsidRPr="00410F1D" w:rsidRDefault="00106169" w:rsidP="00106169">
      <w:pPr>
        <w:rPr>
          <w:sz w:val="22"/>
          <w:szCs w:val="22"/>
        </w:rPr>
      </w:pPr>
    </w:p>
    <w:p w14:paraId="1E6D03FD" w14:textId="77777777" w:rsidR="00106169" w:rsidRPr="00410F1D" w:rsidRDefault="00106169" w:rsidP="00106169">
      <w:pPr>
        <w:jc w:val="both"/>
        <w:rPr>
          <w:sz w:val="22"/>
          <w:szCs w:val="22"/>
        </w:rPr>
      </w:pPr>
      <w:r w:rsidRPr="00410F1D">
        <w:rPr>
          <w:sz w:val="22"/>
          <w:szCs w:val="22"/>
        </w:rPr>
        <w:t>A Képviselő-testület 12 „igen” szavazattal az alábbi határozatot hozta:</w:t>
      </w:r>
    </w:p>
    <w:p w14:paraId="573EB4FC" w14:textId="77777777" w:rsidR="00106169" w:rsidRPr="00410F1D" w:rsidRDefault="00106169" w:rsidP="00106169">
      <w:pPr>
        <w:rPr>
          <w:sz w:val="22"/>
          <w:szCs w:val="22"/>
        </w:rPr>
      </w:pPr>
    </w:p>
    <w:p w14:paraId="1217C9D9" w14:textId="77777777" w:rsidR="00106169" w:rsidRPr="00106169" w:rsidRDefault="00106169" w:rsidP="00106169">
      <w:pPr>
        <w:jc w:val="both"/>
        <w:rPr>
          <w:b/>
          <w:sz w:val="22"/>
          <w:szCs w:val="22"/>
          <w:u w:val="single"/>
        </w:rPr>
      </w:pPr>
      <w:r w:rsidRPr="00106169">
        <w:rPr>
          <w:b/>
          <w:sz w:val="22"/>
          <w:szCs w:val="22"/>
          <w:u w:val="single"/>
        </w:rPr>
        <w:t xml:space="preserve">150/2025. sz. </w:t>
      </w:r>
      <w:proofErr w:type="spellStart"/>
      <w:r w:rsidRPr="00106169">
        <w:rPr>
          <w:b/>
          <w:sz w:val="22"/>
          <w:szCs w:val="22"/>
          <w:u w:val="single"/>
        </w:rPr>
        <w:t>Képv</w:t>
      </w:r>
      <w:proofErr w:type="spellEnd"/>
      <w:r w:rsidRPr="00106169">
        <w:rPr>
          <w:b/>
          <w:sz w:val="22"/>
          <w:szCs w:val="22"/>
          <w:u w:val="single"/>
        </w:rPr>
        <w:t>. test. hat.</w:t>
      </w:r>
    </w:p>
    <w:p w14:paraId="35A74BEB" w14:textId="77777777" w:rsidR="00106169" w:rsidRPr="00106169" w:rsidRDefault="00106169" w:rsidP="00106169">
      <w:pPr>
        <w:rPr>
          <w:sz w:val="22"/>
          <w:szCs w:val="22"/>
          <w:lang w:eastAsia="en-US" w:bidi="en-US"/>
        </w:rPr>
      </w:pPr>
      <w:r w:rsidRPr="00106169">
        <w:rPr>
          <w:sz w:val="22"/>
          <w:szCs w:val="22"/>
        </w:rPr>
        <w:t xml:space="preserve">Salamon Brigitta lakásbérleti jogviszonyának meghosszabbítása </w:t>
      </w:r>
    </w:p>
    <w:p w14:paraId="6E185826" w14:textId="77777777" w:rsidR="00106169" w:rsidRPr="00106169" w:rsidRDefault="00106169" w:rsidP="00106169">
      <w:pPr>
        <w:rPr>
          <w:sz w:val="22"/>
          <w:szCs w:val="22"/>
        </w:rPr>
      </w:pPr>
    </w:p>
    <w:p w14:paraId="3ACCB1E6" w14:textId="61F75DA9" w:rsidR="00106169" w:rsidRPr="00106169" w:rsidRDefault="00106169" w:rsidP="00106169">
      <w:pPr>
        <w:jc w:val="center"/>
        <w:rPr>
          <w:b/>
          <w:bCs/>
          <w:sz w:val="22"/>
          <w:szCs w:val="22"/>
        </w:rPr>
      </w:pPr>
      <w:r w:rsidRPr="00106169">
        <w:rPr>
          <w:b/>
          <w:bCs/>
          <w:sz w:val="22"/>
          <w:szCs w:val="22"/>
        </w:rPr>
        <w:t xml:space="preserve">HATÁROZAT </w:t>
      </w:r>
    </w:p>
    <w:p w14:paraId="59D19327" w14:textId="77777777" w:rsidR="00106169" w:rsidRPr="00106169" w:rsidRDefault="00106169" w:rsidP="00106169">
      <w:pPr>
        <w:jc w:val="both"/>
        <w:rPr>
          <w:sz w:val="22"/>
          <w:szCs w:val="22"/>
        </w:rPr>
      </w:pPr>
      <w:r w:rsidRPr="00106169">
        <w:rPr>
          <w:sz w:val="22"/>
          <w:szCs w:val="22"/>
        </w:rPr>
        <w:t>A Képviselő-testület</w:t>
      </w:r>
    </w:p>
    <w:p w14:paraId="58072DC3" w14:textId="77777777" w:rsidR="00106169" w:rsidRPr="00106169" w:rsidRDefault="00106169" w:rsidP="00106169">
      <w:pPr>
        <w:jc w:val="both"/>
        <w:rPr>
          <w:sz w:val="22"/>
          <w:szCs w:val="22"/>
        </w:rPr>
      </w:pPr>
    </w:p>
    <w:p w14:paraId="26736F94" w14:textId="77777777" w:rsidR="00106169" w:rsidRPr="00106169" w:rsidRDefault="00106169" w:rsidP="00106169">
      <w:pPr>
        <w:numPr>
          <w:ilvl w:val="0"/>
          <w:numId w:val="166"/>
        </w:numPr>
        <w:contextualSpacing/>
        <w:jc w:val="both"/>
        <w:rPr>
          <w:bCs/>
          <w:sz w:val="22"/>
          <w:szCs w:val="22"/>
        </w:rPr>
      </w:pPr>
      <w:r w:rsidRPr="00106169">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4408/16. helyrajzi számon nyilvántartott, természetben 6200 Kiskőrös, Mező utca 67. földszint 1. ajtószám alatt lévő, 48 m</w:t>
      </w:r>
      <w:r w:rsidRPr="00106169">
        <w:rPr>
          <w:sz w:val="22"/>
          <w:szCs w:val="22"/>
          <w:vertAlign w:val="superscript"/>
        </w:rPr>
        <w:t>2</w:t>
      </w:r>
      <w:r w:rsidRPr="00106169">
        <w:rPr>
          <w:sz w:val="22"/>
          <w:szCs w:val="22"/>
        </w:rPr>
        <w:t xml:space="preserve"> alapterületű, 2 szoba, 1 konyha, 1 fürdőszoba helyiségekből álló komfortos lakást, Salamon Brigitta részére, 1 éves időtartamra meghosszabbításra kerüljön.</w:t>
      </w:r>
    </w:p>
    <w:p w14:paraId="358C3D29" w14:textId="77777777" w:rsidR="00106169" w:rsidRPr="00106169" w:rsidRDefault="00106169" w:rsidP="00106169">
      <w:pPr>
        <w:numPr>
          <w:ilvl w:val="0"/>
          <w:numId w:val="166"/>
        </w:numPr>
        <w:tabs>
          <w:tab w:val="left" w:pos="1221"/>
        </w:tabs>
        <w:jc w:val="both"/>
        <w:rPr>
          <w:sz w:val="22"/>
          <w:szCs w:val="22"/>
        </w:rPr>
      </w:pPr>
      <w:r w:rsidRPr="00106169">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601310CE" w14:textId="77777777" w:rsidR="00106169" w:rsidRPr="00106169" w:rsidRDefault="00106169" w:rsidP="00106169">
      <w:pPr>
        <w:numPr>
          <w:ilvl w:val="0"/>
          <w:numId w:val="166"/>
        </w:numPr>
        <w:jc w:val="both"/>
        <w:rPr>
          <w:bCs/>
          <w:sz w:val="22"/>
          <w:szCs w:val="22"/>
        </w:rPr>
      </w:pPr>
      <w:r w:rsidRPr="00106169">
        <w:rPr>
          <w:bCs/>
          <w:sz w:val="22"/>
          <w:szCs w:val="22"/>
        </w:rPr>
        <w:t>felhatalmazza a polgármestert a határozat mellékletét képező módosításokkal egységes szerkezetbe foglalt lakásbérleti szerződés aláírására.</w:t>
      </w:r>
    </w:p>
    <w:p w14:paraId="5678908B" w14:textId="77777777" w:rsidR="00106169" w:rsidRPr="00106169" w:rsidRDefault="00106169" w:rsidP="00106169">
      <w:pPr>
        <w:jc w:val="both"/>
        <w:rPr>
          <w:b/>
          <w:bCs/>
          <w:sz w:val="22"/>
          <w:szCs w:val="22"/>
          <w:u w:val="single"/>
        </w:rPr>
      </w:pPr>
    </w:p>
    <w:p w14:paraId="6A4DF8F0" w14:textId="77777777" w:rsidR="00106169" w:rsidRPr="00106169" w:rsidRDefault="00106169" w:rsidP="00106169">
      <w:pPr>
        <w:jc w:val="both"/>
        <w:rPr>
          <w:sz w:val="22"/>
          <w:szCs w:val="22"/>
        </w:rPr>
      </w:pPr>
      <w:r w:rsidRPr="00106169">
        <w:rPr>
          <w:b/>
          <w:bCs/>
          <w:sz w:val="22"/>
          <w:szCs w:val="22"/>
          <w:u w:val="single"/>
        </w:rPr>
        <w:t>Felelős:</w:t>
      </w:r>
      <w:r w:rsidRPr="00106169">
        <w:rPr>
          <w:sz w:val="22"/>
          <w:szCs w:val="22"/>
        </w:rPr>
        <w:tab/>
        <w:t>polgármester</w:t>
      </w:r>
    </w:p>
    <w:p w14:paraId="4C54043A" w14:textId="77777777" w:rsidR="00106169" w:rsidRPr="00106169" w:rsidRDefault="00106169" w:rsidP="00106169">
      <w:pPr>
        <w:jc w:val="both"/>
        <w:rPr>
          <w:sz w:val="22"/>
          <w:szCs w:val="22"/>
        </w:rPr>
      </w:pPr>
      <w:r w:rsidRPr="00106169">
        <w:rPr>
          <w:b/>
          <w:bCs/>
          <w:sz w:val="22"/>
          <w:szCs w:val="22"/>
          <w:u w:val="single"/>
        </w:rPr>
        <w:t>Határidő:</w:t>
      </w:r>
      <w:r w:rsidRPr="00106169">
        <w:rPr>
          <w:sz w:val="22"/>
          <w:szCs w:val="22"/>
        </w:rPr>
        <w:tab/>
        <w:t>azonnal</w:t>
      </w:r>
    </w:p>
    <w:p w14:paraId="0849F6AE" w14:textId="77777777" w:rsidR="00106169" w:rsidRPr="00410F1D" w:rsidRDefault="00106169" w:rsidP="00106169">
      <w:pPr>
        <w:rPr>
          <w:b/>
          <w:bCs/>
          <w:sz w:val="22"/>
          <w:szCs w:val="22"/>
        </w:rPr>
      </w:pPr>
    </w:p>
    <w:p w14:paraId="2A4B8F61" w14:textId="77777777" w:rsidR="00106169" w:rsidRPr="00106169" w:rsidRDefault="00106169" w:rsidP="00106169">
      <w:pPr>
        <w:tabs>
          <w:tab w:val="left" w:pos="2977"/>
          <w:tab w:val="center" w:pos="7380"/>
        </w:tabs>
        <w:jc w:val="right"/>
        <w:rPr>
          <w:b/>
          <w:bCs/>
          <w:i/>
          <w:sz w:val="22"/>
          <w:szCs w:val="22"/>
        </w:rPr>
      </w:pPr>
      <w:r w:rsidRPr="00106169">
        <w:rPr>
          <w:b/>
          <w:bCs/>
          <w:i/>
          <w:sz w:val="22"/>
          <w:szCs w:val="22"/>
        </w:rPr>
        <w:t>Melléklet a 150/2025. számú Képviselő-testületi határozathoz</w:t>
      </w:r>
    </w:p>
    <w:p w14:paraId="3319B4C2" w14:textId="77777777" w:rsidR="00106169" w:rsidRPr="00106169" w:rsidRDefault="00106169" w:rsidP="00106169">
      <w:pPr>
        <w:tabs>
          <w:tab w:val="left" w:pos="2977"/>
        </w:tabs>
        <w:rPr>
          <w:sz w:val="22"/>
          <w:szCs w:val="22"/>
        </w:rPr>
      </w:pPr>
    </w:p>
    <w:p w14:paraId="7C38497E" w14:textId="77777777" w:rsidR="00106169" w:rsidRPr="00106169" w:rsidRDefault="00106169" w:rsidP="00106169">
      <w:pPr>
        <w:pStyle w:val="Cmsor2"/>
        <w:tabs>
          <w:tab w:val="left" w:pos="2977"/>
        </w:tabs>
        <w:jc w:val="center"/>
        <w:rPr>
          <w:sz w:val="22"/>
          <w:szCs w:val="22"/>
        </w:rPr>
      </w:pPr>
      <w:r w:rsidRPr="00106169">
        <w:rPr>
          <w:sz w:val="22"/>
          <w:szCs w:val="22"/>
        </w:rPr>
        <w:t>LAKÁSBÉRLETI SZERZŐDÉS</w:t>
      </w:r>
    </w:p>
    <w:p w14:paraId="166870DF" w14:textId="77777777" w:rsidR="00106169" w:rsidRPr="00106169" w:rsidRDefault="00106169" w:rsidP="00106169">
      <w:pPr>
        <w:tabs>
          <w:tab w:val="left" w:pos="2977"/>
        </w:tabs>
        <w:jc w:val="center"/>
        <w:rPr>
          <w:sz w:val="22"/>
          <w:szCs w:val="22"/>
        </w:rPr>
      </w:pPr>
      <w:r w:rsidRPr="00106169">
        <w:rPr>
          <w:sz w:val="22"/>
          <w:szCs w:val="22"/>
        </w:rPr>
        <w:t>a módosításokkal egységes szerkezetben</w:t>
      </w:r>
    </w:p>
    <w:p w14:paraId="14AB729B" w14:textId="0A5BD0C4" w:rsidR="00106169" w:rsidRPr="00106169" w:rsidRDefault="00106169" w:rsidP="00106169">
      <w:pPr>
        <w:tabs>
          <w:tab w:val="left" w:pos="2977"/>
        </w:tabs>
        <w:jc w:val="both"/>
        <w:rPr>
          <w:sz w:val="22"/>
          <w:szCs w:val="22"/>
        </w:rPr>
      </w:pPr>
      <w:r w:rsidRPr="00106169">
        <w:rPr>
          <w:sz w:val="22"/>
          <w:szCs w:val="22"/>
        </w:rPr>
        <w:tab/>
      </w:r>
    </w:p>
    <w:p w14:paraId="10585324" w14:textId="77777777" w:rsidR="00106169" w:rsidRPr="00106169" w:rsidRDefault="00106169" w:rsidP="00106169">
      <w:pPr>
        <w:tabs>
          <w:tab w:val="left" w:pos="2977"/>
        </w:tabs>
        <w:jc w:val="both"/>
        <w:rPr>
          <w:sz w:val="22"/>
          <w:szCs w:val="22"/>
        </w:rPr>
      </w:pPr>
      <w:r w:rsidRPr="00106169">
        <w:rPr>
          <w:sz w:val="22"/>
          <w:szCs w:val="22"/>
        </w:rPr>
        <w:t xml:space="preserve">amely létrejött egyrészről </w:t>
      </w:r>
      <w:r w:rsidRPr="00106169">
        <w:rPr>
          <w:b/>
          <w:sz w:val="22"/>
          <w:szCs w:val="22"/>
        </w:rPr>
        <w:t xml:space="preserve">Kiskőrös Város Önkormányzata </w:t>
      </w:r>
      <w:r w:rsidRPr="00106169">
        <w:rPr>
          <w:bCs/>
          <w:iCs/>
          <w:sz w:val="22"/>
          <w:szCs w:val="22"/>
        </w:rPr>
        <w:t>(6200 Kiskőrös, Petőfi Sándor tér 1.)</w:t>
      </w:r>
      <w:r w:rsidRPr="00106169">
        <w:rPr>
          <w:sz w:val="22"/>
          <w:szCs w:val="22"/>
        </w:rPr>
        <w:t xml:space="preserve"> mint bérbeadó (a továbbiakban: </w:t>
      </w:r>
      <w:r w:rsidRPr="00106169">
        <w:rPr>
          <w:b/>
          <w:sz w:val="22"/>
          <w:szCs w:val="22"/>
        </w:rPr>
        <w:t>Bérbeadó)</w:t>
      </w:r>
      <w:r w:rsidRPr="00106169">
        <w:rPr>
          <w:sz w:val="22"/>
          <w:szCs w:val="22"/>
        </w:rPr>
        <w:t xml:space="preserve">, (KSH statisztikai számjel: 15724784-8411-321-03, törzskönyvi azonosító szám: 724782, adószám: 15724784-2-03), képviseli Domonyi László polgármester, másrészről </w:t>
      </w:r>
      <w:r w:rsidRPr="00106169">
        <w:rPr>
          <w:b/>
          <w:sz w:val="22"/>
          <w:szCs w:val="22"/>
        </w:rPr>
        <w:t xml:space="preserve">Salamon Brigitta </w:t>
      </w:r>
      <w:r w:rsidRPr="00106169">
        <w:rPr>
          <w:iCs/>
          <w:color w:val="000000"/>
          <w:sz w:val="22"/>
          <w:szCs w:val="22"/>
        </w:rPr>
        <w:t>(születési neve: ……………….. született: …………….., ……….. év ……….. hónap …………. napján, anyja születési neve: ……………)</w:t>
      </w:r>
      <w:r w:rsidRPr="00106169">
        <w:rPr>
          <w:color w:val="000000"/>
          <w:sz w:val="22"/>
          <w:szCs w:val="22"/>
        </w:rPr>
        <w:t xml:space="preserve"> 6200 </w:t>
      </w:r>
      <w:r w:rsidRPr="00106169">
        <w:rPr>
          <w:sz w:val="22"/>
          <w:szCs w:val="22"/>
        </w:rPr>
        <w:t>Kiskőrös,  Öregszőlő tanya 25/1. szám alatti lakos, mint bérlő (a továbbiakban:</w:t>
      </w:r>
      <w:r w:rsidRPr="00106169">
        <w:rPr>
          <w:b/>
          <w:sz w:val="22"/>
          <w:szCs w:val="22"/>
        </w:rPr>
        <w:t xml:space="preserve"> Bérlő</w:t>
      </w:r>
      <w:r w:rsidRPr="00106169">
        <w:rPr>
          <w:sz w:val="22"/>
          <w:szCs w:val="22"/>
        </w:rPr>
        <w:t xml:space="preserve">) (a továbbiakban együttesen: </w:t>
      </w:r>
      <w:r w:rsidRPr="00106169">
        <w:rPr>
          <w:b/>
          <w:sz w:val="22"/>
          <w:szCs w:val="22"/>
        </w:rPr>
        <w:t>Szerződő Felek</w:t>
      </w:r>
      <w:r w:rsidRPr="00106169">
        <w:rPr>
          <w:sz w:val="22"/>
          <w:szCs w:val="22"/>
        </w:rPr>
        <w:t>) között az alulírott napon és helyen, az alábbi feltételek mellett:</w:t>
      </w:r>
    </w:p>
    <w:p w14:paraId="277A53B6" w14:textId="77777777" w:rsidR="00106169" w:rsidRPr="00106169" w:rsidRDefault="00106169" w:rsidP="00106169">
      <w:pPr>
        <w:jc w:val="both"/>
        <w:rPr>
          <w:sz w:val="22"/>
          <w:szCs w:val="22"/>
        </w:rPr>
      </w:pPr>
    </w:p>
    <w:p w14:paraId="1AEA3979" w14:textId="77777777" w:rsidR="00106169" w:rsidRPr="00106169" w:rsidRDefault="00106169" w:rsidP="00106169">
      <w:pPr>
        <w:pStyle w:val="Listaszerbekezds"/>
        <w:widowControl/>
        <w:numPr>
          <w:ilvl w:val="0"/>
          <w:numId w:val="128"/>
        </w:numPr>
        <w:autoSpaceDE/>
        <w:autoSpaceDN/>
        <w:adjustRightInd/>
        <w:spacing w:line="240" w:lineRule="auto"/>
        <w:ind w:left="3686" w:hanging="142"/>
        <w:contextualSpacing/>
        <w:rPr>
          <w:b/>
          <w:sz w:val="22"/>
          <w:szCs w:val="22"/>
        </w:rPr>
      </w:pPr>
      <w:r w:rsidRPr="00106169">
        <w:rPr>
          <w:b/>
          <w:sz w:val="22"/>
          <w:szCs w:val="22"/>
        </w:rPr>
        <w:t xml:space="preserve">  Előzmény</w:t>
      </w:r>
    </w:p>
    <w:p w14:paraId="1E71AFEC" w14:textId="77777777" w:rsidR="00106169" w:rsidRPr="00106169" w:rsidRDefault="00106169" w:rsidP="00106169">
      <w:pPr>
        <w:jc w:val="both"/>
        <w:rPr>
          <w:sz w:val="22"/>
          <w:szCs w:val="22"/>
        </w:rPr>
      </w:pPr>
    </w:p>
    <w:p w14:paraId="0A76A1E4" w14:textId="77777777" w:rsidR="00106169" w:rsidRPr="00106169" w:rsidRDefault="00106169" w:rsidP="00106169">
      <w:pPr>
        <w:numPr>
          <w:ilvl w:val="0"/>
          <w:numId w:val="127"/>
        </w:numPr>
        <w:jc w:val="both"/>
        <w:rPr>
          <w:sz w:val="22"/>
          <w:szCs w:val="22"/>
        </w:rPr>
      </w:pPr>
      <w:r w:rsidRPr="00106169">
        <w:rPr>
          <w:sz w:val="22"/>
          <w:szCs w:val="22"/>
        </w:rPr>
        <w:t xml:space="preserve">Bérbeadó Kiskőrös Város Képviselő-testülete Egészségügyi és Szociálpolitikai Bizottságának 35/2019. számú </w:t>
      </w:r>
      <w:r w:rsidRPr="00106169">
        <w:rPr>
          <w:i/>
          <w:sz w:val="22"/>
          <w:szCs w:val="22"/>
        </w:rPr>
        <w:t>(Harmincöt per Kettőezer-tizenkilenc)</w:t>
      </w:r>
      <w:r w:rsidRPr="00106169">
        <w:rPr>
          <w:sz w:val="22"/>
          <w:szCs w:val="22"/>
        </w:rPr>
        <w:t xml:space="preserve"> számú döntése alapján bérbe adta, Bérlő bérbe vette Kiskőrös Város Önkormányzata üzleti vagyonát képező, Kiskőrös belterület 4408/16 </w:t>
      </w:r>
      <w:r w:rsidRPr="00106169">
        <w:rPr>
          <w:i/>
          <w:sz w:val="22"/>
          <w:szCs w:val="22"/>
        </w:rPr>
        <w:t>(Négyezer-négyszáznyolc per Tizenhat)</w:t>
      </w:r>
      <w:r w:rsidRPr="00106169">
        <w:rPr>
          <w:sz w:val="22"/>
          <w:szCs w:val="22"/>
        </w:rPr>
        <w:t xml:space="preserve"> helyrajzi számú, 48 </w:t>
      </w:r>
      <w:r w:rsidRPr="00106169">
        <w:rPr>
          <w:i/>
          <w:sz w:val="22"/>
          <w:szCs w:val="22"/>
        </w:rPr>
        <w:t>(Negyvennyolc)</w:t>
      </w:r>
      <w:r w:rsidRPr="00106169">
        <w:rPr>
          <w:sz w:val="22"/>
          <w:szCs w:val="22"/>
        </w:rPr>
        <w:t xml:space="preserve"> négyzetméter alapterületű, természetben </w:t>
      </w:r>
    </w:p>
    <w:p w14:paraId="042D614D" w14:textId="77777777" w:rsidR="00106169" w:rsidRPr="00106169" w:rsidRDefault="00106169" w:rsidP="00106169">
      <w:pPr>
        <w:ind w:left="360"/>
        <w:jc w:val="both"/>
        <w:rPr>
          <w:sz w:val="22"/>
          <w:szCs w:val="22"/>
        </w:rPr>
      </w:pPr>
    </w:p>
    <w:p w14:paraId="5BFA86A9" w14:textId="77777777" w:rsidR="00106169" w:rsidRPr="00106169" w:rsidRDefault="00106169" w:rsidP="00106169">
      <w:pPr>
        <w:ind w:left="360"/>
        <w:jc w:val="center"/>
        <w:rPr>
          <w:b/>
          <w:sz w:val="22"/>
          <w:szCs w:val="22"/>
        </w:rPr>
      </w:pPr>
      <w:r w:rsidRPr="00106169">
        <w:rPr>
          <w:b/>
          <w:sz w:val="22"/>
          <w:szCs w:val="22"/>
        </w:rPr>
        <w:t>Kiskőrös, Mező utca 67. földszint 1. ajtószám</w:t>
      </w:r>
    </w:p>
    <w:p w14:paraId="350CEA5F" w14:textId="77777777" w:rsidR="00106169" w:rsidRPr="00106169" w:rsidRDefault="00106169" w:rsidP="00106169">
      <w:pPr>
        <w:ind w:left="426" w:hanging="426"/>
        <w:jc w:val="both"/>
        <w:rPr>
          <w:b/>
          <w:sz w:val="22"/>
          <w:szCs w:val="22"/>
        </w:rPr>
      </w:pPr>
    </w:p>
    <w:p w14:paraId="4B880458" w14:textId="77777777" w:rsidR="00106169" w:rsidRPr="00106169" w:rsidRDefault="00106169" w:rsidP="00106169">
      <w:pPr>
        <w:tabs>
          <w:tab w:val="left" w:pos="1221"/>
        </w:tabs>
        <w:ind w:left="360"/>
        <w:jc w:val="both"/>
        <w:rPr>
          <w:sz w:val="22"/>
          <w:szCs w:val="22"/>
        </w:rPr>
      </w:pPr>
      <w:r w:rsidRPr="00106169">
        <w:rPr>
          <w:sz w:val="22"/>
          <w:szCs w:val="22"/>
        </w:rPr>
        <w:lastRenderedPageBreak/>
        <w:t xml:space="preserve">alatt lévő 2 </w:t>
      </w:r>
      <w:r w:rsidRPr="00106169">
        <w:rPr>
          <w:i/>
          <w:sz w:val="22"/>
          <w:szCs w:val="22"/>
        </w:rPr>
        <w:t>(Kettő)</w:t>
      </w:r>
      <w:r w:rsidRPr="00106169">
        <w:rPr>
          <w:sz w:val="22"/>
          <w:szCs w:val="22"/>
        </w:rPr>
        <w:t xml:space="preserve"> szoba, 1 </w:t>
      </w:r>
      <w:r w:rsidRPr="00106169">
        <w:rPr>
          <w:i/>
          <w:sz w:val="22"/>
          <w:szCs w:val="22"/>
        </w:rPr>
        <w:t>(Egy)</w:t>
      </w:r>
      <w:r w:rsidRPr="00106169">
        <w:rPr>
          <w:sz w:val="22"/>
          <w:szCs w:val="22"/>
        </w:rPr>
        <w:t xml:space="preserve"> konyha, 1 </w:t>
      </w:r>
      <w:r w:rsidRPr="00106169">
        <w:rPr>
          <w:i/>
          <w:sz w:val="22"/>
          <w:szCs w:val="22"/>
        </w:rPr>
        <w:t>(Egy)</w:t>
      </w:r>
      <w:r w:rsidRPr="00106169">
        <w:rPr>
          <w:sz w:val="22"/>
          <w:szCs w:val="22"/>
        </w:rPr>
        <w:t xml:space="preserve"> fürdőszoba, helyiségekből álló komfortos lakást, </w:t>
      </w:r>
      <w:r w:rsidRPr="00106169">
        <w:rPr>
          <w:color w:val="000000"/>
          <w:sz w:val="22"/>
          <w:szCs w:val="22"/>
        </w:rPr>
        <w:t xml:space="preserve">2019. </w:t>
      </w:r>
      <w:r w:rsidRPr="00106169">
        <w:rPr>
          <w:i/>
          <w:color w:val="000000"/>
          <w:sz w:val="22"/>
          <w:szCs w:val="22"/>
        </w:rPr>
        <w:t>(Kettőezer-tizenkilencedik)</w:t>
      </w:r>
      <w:r w:rsidRPr="00106169">
        <w:rPr>
          <w:color w:val="000000"/>
          <w:sz w:val="22"/>
          <w:szCs w:val="22"/>
        </w:rPr>
        <w:t xml:space="preserve"> év június hónap 13. </w:t>
      </w:r>
      <w:r w:rsidRPr="00106169">
        <w:rPr>
          <w:i/>
          <w:sz w:val="22"/>
          <w:szCs w:val="22"/>
        </w:rPr>
        <w:t>(Tizenharmadik)</w:t>
      </w:r>
      <w:r w:rsidRPr="00106169">
        <w:rPr>
          <w:color w:val="000000"/>
          <w:sz w:val="22"/>
          <w:szCs w:val="22"/>
        </w:rPr>
        <w:t xml:space="preserve"> napjától</w:t>
      </w:r>
      <w:r w:rsidRPr="00106169">
        <w:rPr>
          <w:sz w:val="22"/>
          <w:szCs w:val="22"/>
        </w:rPr>
        <w:t xml:space="preserve"> 2021. </w:t>
      </w:r>
      <w:r w:rsidRPr="00106169">
        <w:rPr>
          <w:i/>
          <w:sz w:val="22"/>
          <w:szCs w:val="22"/>
        </w:rPr>
        <w:t>(Kettőezer-huszonegyedik)</w:t>
      </w:r>
      <w:r w:rsidRPr="00106169">
        <w:rPr>
          <w:sz w:val="22"/>
          <w:szCs w:val="22"/>
        </w:rPr>
        <w:t xml:space="preserve"> év június hónap 12. </w:t>
      </w:r>
      <w:r w:rsidRPr="00106169">
        <w:rPr>
          <w:i/>
          <w:sz w:val="22"/>
          <w:szCs w:val="22"/>
        </w:rPr>
        <w:t>(Tizenkettedik)</w:t>
      </w:r>
      <w:r w:rsidRPr="00106169">
        <w:rPr>
          <w:sz w:val="22"/>
          <w:szCs w:val="22"/>
        </w:rPr>
        <w:t xml:space="preserve"> napjáig terjedő 2 </w:t>
      </w:r>
      <w:r w:rsidRPr="00106169">
        <w:rPr>
          <w:i/>
          <w:sz w:val="22"/>
          <w:szCs w:val="22"/>
        </w:rPr>
        <w:t xml:space="preserve">(Kettő) </w:t>
      </w:r>
      <w:r w:rsidRPr="00106169">
        <w:rPr>
          <w:sz w:val="22"/>
          <w:szCs w:val="22"/>
        </w:rPr>
        <w:t xml:space="preserve">éves időtartamra. </w:t>
      </w:r>
    </w:p>
    <w:p w14:paraId="3C1B88E6"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145/2022. </w:t>
      </w:r>
      <w:r w:rsidRPr="00106169">
        <w:rPr>
          <w:i/>
          <w:sz w:val="22"/>
          <w:szCs w:val="22"/>
        </w:rPr>
        <w:t xml:space="preserve">(Egyszáznegyvenöt per Kettőezer-huszonkettő) </w:t>
      </w:r>
      <w:r w:rsidRPr="00106169">
        <w:rPr>
          <w:sz w:val="22"/>
          <w:szCs w:val="22"/>
        </w:rPr>
        <w:t xml:space="preserve">számú határozata alapján közös megegyezéssel 2023. </w:t>
      </w:r>
      <w:r w:rsidRPr="00106169">
        <w:rPr>
          <w:i/>
          <w:sz w:val="22"/>
          <w:szCs w:val="22"/>
        </w:rPr>
        <w:t>(Kettőezer-huszonharmadik)</w:t>
      </w:r>
      <w:r w:rsidRPr="00106169">
        <w:rPr>
          <w:sz w:val="22"/>
          <w:szCs w:val="22"/>
        </w:rPr>
        <w:t xml:space="preserve"> év január hónap 01. </w:t>
      </w:r>
      <w:r w:rsidRPr="00106169">
        <w:rPr>
          <w:i/>
          <w:sz w:val="22"/>
          <w:szCs w:val="22"/>
        </w:rPr>
        <w:t>(Első)</w:t>
      </w:r>
      <w:r w:rsidRPr="00106169">
        <w:rPr>
          <w:sz w:val="22"/>
          <w:szCs w:val="22"/>
        </w:rPr>
        <w:t xml:space="preserve"> napjától 2024. </w:t>
      </w:r>
      <w:r w:rsidRPr="00106169">
        <w:rPr>
          <w:i/>
          <w:sz w:val="22"/>
          <w:szCs w:val="22"/>
        </w:rPr>
        <w:t>(Kettőezer-huszonnegyedik)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2 </w:t>
      </w:r>
      <w:r w:rsidRPr="00106169">
        <w:rPr>
          <w:i/>
          <w:sz w:val="22"/>
          <w:szCs w:val="22"/>
        </w:rPr>
        <w:t>(Kettő)</w:t>
      </w:r>
      <w:r w:rsidRPr="00106169">
        <w:rPr>
          <w:sz w:val="22"/>
          <w:szCs w:val="22"/>
        </w:rPr>
        <w:t xml:space="preserve"> éves időtartamra meghosszabbította.</w:t>
      </w:r>
    </w:p>
    <w:p w14:paraId="075FACBC"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119/2024. </w:t>
      </w:r>
      <w:r w:rsidRPr="00106169">
        <w:rPr>
          <w:i/>
          <w:sz w:val="22"/>
          <w:szCs w:val="22"/>
        </w:rPr>
        <w:t xml:space="preserve">(Egyszáztizenkilenc per Kettőezer-huszonnégy) </w:t>
      </w:r>
      <w:r w:rsidRPr="00106169">
        <w:rPr>
          <w:sz w:val="22"/>
          <w:szCs w:val="22"/>
        </w:rPr>
        <w:t xml:space="preserve">számú határozata alapján közös megegyezéssel 2025. </w:t>
      </w:r>
      <w:r w:rsidRPr="00106169">
        <w:rPr>
          <w:i/>
          <w:sz w:val="22"/>
          <w:szCs w:val="22"/>
        </w:rPr>
        <w:t>(Kettőezer-huszonötödik)</w:t>
      </w:r>
      <w:r w:rsidRPr="00106169">
        <w:rPr>
          <w:sz w:val="22"/>
          <w:szCs w:val="22"/>
        </w:rPr>
        <w:t xml:space="preserve"> év január  hónap 01. </w:t>
      </w:r>
      <w:r w:rsidRPr="00106169">
        <w:rPr>
          <w:i/>
          <w:sz w:val="22"/>
          <w:szCs w:val="22"/>
        </w:rPr>
        <w:t>(Első)</w:t>
      </w:r>
      <w:r w:rsidRPr="00106169">
        <w:rPr>
          <w:sz w:val="22"/>
          <w:szCs w:val="22"/>
        </w:rPr>
        <w:t xml:space="preserve"> napjától 2026. </w:t>
      </w:r>
      <w:r w:rsidRPr="00106169">
        <w:rPr>
          <w:i/>
          <w:sz w:val="22"/>
          <w:szCs w:val="22"/>
        </w:rPr>
        <w:t>(Kettőezer-huszonhatodik)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2 </w:t>
      </w:r>
      <w:r w:rsidRPr="00106169">
        <w:rPr>
          <w:i/>
          <w:sz w:val="22"/>
          <w:szCs w:val="22"/>
        </w:rPr>
        <w:t>(Kettő)</w:t>
      </w:r>
      <w:r w:rsidRPr="00106169">
        <w:rPr>
          <w:sz w:val="22"/>
          <w:szCs w:val="22"/>
        </w:rPr>
        <w:t xml:space="preserve"> éves időtartamra meghosszabbította.</w:t>
      </w:r>
    </w:p>
    <w:p w14:paraId="4ABBC6A7" w14:textId="34FB90CD"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a ……./2025. </w:t>
      </w:r>
      <w:r w:rsidRPr="00106169">
        <w:rPr>
          <w:i/>
          <w:sz w:val="22"/>
          <w:szCs w:val="22"/>
        </w:rPr>
        <w:t xml:space="preserve">(……………………. per Kettőezer-huszonöt) </w:t>
      </w:r>
      <w:r w:rsidRPr="00106169">
        <w:rPr>
          <w:sz w:val="22"/>
          <w:szCs w:val="22"/>
        </w:rPr>
        <w:t xml:space="preserve">számú határozata alapján közös megegyezéssel 2026. </w:t>
      </w:r>
      <w:r w:rsidRPr="00106169">
        <w:rPr>
          <w:i/>
          <w:sz w:val="22"/>
          <w:szCs w:val="22"/>
        </w:rPr>
        <w:t>(Kettőezer-huszonhatodik)</w:t>
      </w:r>
      <w:r w:rsidRPr="00106169">
        <w:rPr>
          <w:sz w:val="22"/>
          <w:szCs w:val="22"/>
        </w:rPr>
        <w:t xml:space="preserve"> év január  hónap 01. </w:t>
      </w:r>
      <w:r w:rsidRPr="00106169">
        <w:rPr>
          <w:i/>
          <w:sz w:val="22"/>
          <w:szCs w:val="22"/>
        </w:rPr>
        <w:t>(Első)</w:t>
      </w:r>
      <w:r w:rsidRPr="00106169">
        <w:rPr>
          <w:sz w:val="22"/>
          <w:szCs w:val="22"/>
        </w:rPr>
        <w:t xml:space="preserve"> napjától 2026. </w:t>
      </w:r>
      <w:r w:rsidRPr="00106169">
        <w:rPr>
          <w:i/>
          <w:sz w:val="22"/>
          <w:szCs w:val="22"/>
        </w:rPr>
        <w:t>(Kettőezer-huszonhatodik)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meghosszabbítja.</w:t>
      </w:r>
    </w:p>
    <w:p w14:paraId="20C0D04F" w14:textId="77777777" w:rsidR="00106169" w:rsidRPr="00106169" w:rsidRDefault="00106169" w:rsidP="00106169">
      <w:pPr>
        <w:jc w:val="both"/>
        <w:rPr>
          <w:sz w:val="22"/>
          <w:szCs w:val="22"/>
        </w:rPr>
      </w:pPr>
    </w:p>
    <w:p w14:paraId="20041FCC" w14:textId="77777777" w:rsidR="00106169" w:rsidRPr="00106169" w:rsidRDefault="00106169" w:rsidP="00106169">
      <w:pPr>
        <w:pStyle w:val="Listaszerbekezds"/>
        <w:widowControl/>
        <w:numPr>
          <w:ilvl w:val="0"/>
          <w:numId w:val="128"/>
        </w:numPr>
        <w:tabs>
          <w:tab w:val="left" w:pos="1221"/>
        </w:tabs>
        <w:autoSpaceDE/>
        <w:autoSpaceDN/>
        <w:adjustRightInd/>
        <w:spacing w:line="240" w:lineRule="auto"/>
        <w:ind w:left="4253" w:hanging="709"/>
        <w:contextualSpacing/>
        <w:jc w:val="both"/>
        <w:rPr>
          <w:b/>
          <w:sz w:val="22"/>
          <w:szCs w:val="22"/>
        </w:rPr>
      </w:pPr>
      <w:r w:rsidRPr="00106169">
        <w:rPr>
          <w:b/>
          <w:sz w:val="22"/>
          <w:szCs w:val="22"/>
        </w:rPr>
        <w:t>Jogok, kötelezettségek</w:t>
      </w:r>
    </w:p>
    <w:p w14:paraId="37945902" w14:textId="77777777" w:rsidR="00106169" w:rsidRPr="00106169" w:rsidRDefault="00106169" w:rsidP="00106169">
      <w:pPr>
        <w:tabs>
          <w:tab w:val="left" w:pos="1221"/>
        </w:tabs>
        <w:jc w:val="both"/>
        <w:rPr>
          <w:b/>
          <w:sz w:val="22"/>
          <w:szCs w:val="22"/>
        </w:rPr>
      </w:pPr>
    </w:p>
    <w:p w14:paraId="512765B0"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 használatáért előre, minden hónap 15. </w:t>
      </w:r>
      <w:r w:rsidRPr="00106169">
        <w:rPr>
          <w:i/>
          <w:sz w:val="22"/>
          <w:szCs w:val="22"/>
        </w:rPr>
        <w:t>(Tizenötödik)</w:t>
      </w:r>
      <w:r w:rsidRPr="00106169">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106169">
        <w:rPr>
          <w:b/>
          <w:sz w:val="22"/>
          <w:szCs w:val="22"/>
        </w:rPr>
        <w:t>321,- Ft</w:t>
      </w:r>
      <w:r w:rsidRPr="00106169">
        <w:rPr>
          <w:b/>
          <w:i/>
          <w:sz w:val="22"/>
          <w:szCs w:val="22"/>
        </w:rPr>
        <w:t xml:space="preserve">, </w:t>
      </w:r>
      <w:r w:rsidRPr="00106169">
        <w:rPr>
          <w:b/>
          <w:sz w:val="22"/>
          <w:szCs w:val="22"/>
        </w:rPr>
        <w:t xml:space="preserve">azaz </w:t>
      </w:r>
      <w:r w:rsidRPr="00106169">
        <w:rPr>
          <w:b/>
          <w:i/>
          <w:sz w:val="22"/>
          <w:szCs w:val="22"/>
        </w:rPr>
        <w:t xml:space="preserve">Háromszázhuszonegy </w:t>
      </w:r>
      <w:r w:rsidRPr="00106169">
        <w:rPr>
          <w:b/>
          <w:sz w:val="22"/>
          <w:szCs w:val="22"/>
        </w:rPr>
        <w:t>forint, összesen havi 15.408,- Ft</w:t>
      </w:r>
      <w:r w:rsidRPr="00106169">
        <w:rPr>
          <w:b/>
          <w:iCs/>
          <w:sz w:val="22"/>
          <w:szCs w:val="22"/>
        </w:rPr>
        <w:t xml:space="preserve">, azaz </w:t>
      </w:r>
      <w:r w:rsidRPr="00106169">
        <w:rPr>
          <w:b/>
          <w:i/>
          <w:iCs/>
          <w:sz w:val="22"/>
          <w:szCs w:val="22"/>
        </w:rPr>
        <w:t xml:space="preserve">Tizenötezer-négyszáznyolcvan </w:t>
      </w:r>
      <w:r w:rsidRPr="00106169">
        <w:rPr>
          <w:b/>
          <w:iCs/>
          <w:sz w:val="22"/>
          <w:szCs w:val="22"/>
        </w:rPr>
        <w:t>forint</w:t>
      </w:r>
      <w:r w:rsidRPr="00106169">
        <w:rPr>
          <w:sz w:val="22"/>
          <w:szCs w:val="22"/>
        </w:rPr>
        <w:t xml:space="preserve">. A Bérlő tudomásul veszi, hogy a lakbér összege jogszabály (Rendelet) változása esetén módosulhat. A változás időpontjáról és mértékéről a Bérbeadó írásban értesíti a Bérlőt, az őt érintő változás bekövetkeztét legalább 15 </w:t>
      </w:r>
      <w:r w:rsidRPr="00106169">
        <w:rPr>
          <w:i/>
          <w:sz w:val="22"/>
          <w:szCs w:val="22"/>
        </w:rPr>
        <w:t>(Tizenöt)</w:t>
      </w:r>
      <w:r w:rsidRPr="00106169">
        <w:rPr>
          <w:sz w:val="22"/>
          <w:szCs w:val="22"/>
        </w:rPr>
        <w:t xml:space="preserve"> nappal megelőzően.</w:t>
      </w:r>
    </w:p>
    <w:p w14:paraId="6F74E11C"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bérlemény használatával együtt járó költségek (villamos energia, víz-, hulladékszállítási díj) valamint a bérlet tartama alatt esetleg felmerülő egyéb </w:t>
      </w:r>
      <w:proofErr w:type="spellStart"/>
      <w:r w:rsidRPr="00106169">
        <w:rPr>
          <w:sz w:val="22"/>
          <w:szCs w:val="22"/>
        </w:rPr>
        <w:t>terheket</w:t>
      </w:r>
      <w:proofErr w:type="spellEnd"/>
      <w:r w:rsidRPr="00106169">
        <w:rPr>
          <w:sz w:val="22"/>
          <w:szCs w:val="22"/>
        </w:rPr>
        <w:t xml:space="preserve"> (kommunális adó) Bérlőt terhelik. Bérlő a bérleti díjon felül fizeti a lakás közüzemi díjait, a hulladékszállítás díját,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71ECD6A5" w14:textId="77777777" w:rsidR="00106169" w:rsidRPr="00106169" w:rsidRDefault="00106169" w:rsidP="00106169">
      <w:pPr>
        <w:pStyle w:val="Listaszerbekezds"/>
        <w:widowControl/>
        <w:numPr>
          <w:ilvl w:val="0"/>
          <w:numId w:val="13"/>
        </w:numPr>
        <w:autoSpaceDE/>
        <w:autoSpaceDN/>
        <w:adjustRightInd/>
        <w:spacing w:line="240" w:lineRule="auto"/>
        <w:contextualSpacing/>
        <w:jc w:val="both"/>
        <w:rPr>
          <w:sz w:val="22"/>
          <w:szCs w:val="22"/>
        </w:rPr>
      </w:pPr>
      <w:r w:rsidRPr="00106169">
        <w:rPr>
          <w:sz w:val="22"/>
          <w:szCs w:val="22"/>
        </w:rPr>
        <w:t xml:space="preserve">Bérlő a közüzemi szolgáltatások, hulladékszállítás valamint az egyéb </w:t>
      </w:r>
      <w:proofErr w:type="spellStart"/>
      <w:r w:rsidRPr="00106169">
        <w:rPr>
          <w:sz w:val="22"/>
          <w:szCs w:val="22"/>
        </w:rPr>
        <w:t>terhek</w:t>
      </w:r>
      <w:proofErr w:type="spellEnd"/>
      <w:r w:rsidRPr="00106169">
        <w:rPr>
          <w:sz w:val="22"/>
          <w:szCs w:val="22"/>
        </w:rPr>
        <w:t xml:space="preserve"> díjainak befizetését igazoló eredeti bizonylatokat a számlákon található fizetési határidőt követő hónap 15. </w:t>
      </w:r>
      <w:r w:rsidRPr="00106169">
        <w:rPr>
          <w:i/>
          <w:sz w:val="22"/>
          <w:szCs w:val="22"/>
        </w:rPr>
        <w:t>(Tizenötödik)</w:t>
      </w:r>
      <w:r w:rsidRPr="00106169">
        <w:rPr>
          <w:sz w:val="22"/>
          <w:szCs w:val="22"/>
        </w:rPr>
        <w:t xml:space="preserve"> és 20</w:t>
      </w:r>
      <w:r w:rsidRPr="00106169">
        <w:rPr>
          <w:i/>
          <w:sz w:val="22"/>
          <w:szCs w:val="22"/>
        </w:rPr>
        <w:t>. (Huszadik)</w:t>
      </w:r>
      <w:r w:rsidRPr="00106169">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10" w:history="1">
        <w:r w:rsidRPr="00106169">
          <w:rPr>
            <w:rStyle w:val="Hiperhivatkozs"/>
            <w:sz w:val="22"/>
            <w:szCs w:val="22"/>
          </w:rPr>
          <w:t>losonczine.erika@kiskoros.hu</w:t>
        </w:r>
      </w:hyperlink>
      <w:r w:rsidRPr="00106169">
        <w:rPr>
          <w:sz w:val="22"/>
          <w:szCs w:val="22"/>
        </w:rPr>
        <w:t xml:space="preserve">; telefon: 78/513-120/225, vagy a 06/20-413-01-67, telefax: 78/513-129-es szám. Bérlő hozzájárul, hogy a Bérbeadó az MVM </w:t>
      </w:r>
      <w:proofErr w:type="spellStart"/>
      <w:r w:rsidRPr="00106169">
        <w:rPr>
          <w:sz w:val="22"/>
          <w:szCs w:val="22"/>
        </w:rPr>
        <w:t>Next</w:t>
      </w:r>
      <w:proofErr w:type="spellEnd"/>
      <w:r w:rsidRPr="00106169">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106169">
        <w:rPr>
          <w:sz w:val="22"/>
          <w:szCs w:val="22"/>
        </w:rPr>
        <w:t>előrefizetős</w:t>
      </w:r>
      <w:proofErr w:type="spellEnd"/>
      <w:r w:rsidRPr="00106169">
        <w:rPr>
          <w:sz w:val="22"/>
          <w:szCs w:val="22"/>
        </w:rPr>
        <w:t xml:space="preserve"> mérőóra felszerelésére haladéktalanul szerződést köt.</w:t>
      </w:r>
    </w:p>
    <w:p w14:paraId="25F3724D"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bérleti díj, vagy a bérlemény használatával együtt járó költségek a szerződés II/1. </w:t>
      </w:r>
      <w:r w:rsidRPr="00106169">
        <w:rPr>
          <w:i/>
          <w:sz w:val="22"/>
          <w:szCs w:val="22"/>
        </w:rPr>
        <w:t>(Kettő per Első)</w:t>
      </w:r>
      <w:r w:rsidRPr="00106169">
        <w:rPr>
          <w:sz w:val="22"/>
          <w:szCs w:val="22"/>
        </w:rPr>
        <w:t xml:space="preserve"> pontjában foglalt határidőig történő meg nem fizetése, valamint a fizetést igazoló bizonylatok II/3. </w:t>
      </w:r>
      <w:r w:rsidRPr="00106169">
        <w:rPr>
          <w:i/>
          <w:sz w:val="22"/>
          <w:szCs w:val="22"/>
        </w:rPr>
        <w:t>(Kettő per Harmadik)</w:t>
      </w:r>
      <w:r w:rsidRPr="00106169">
        <w:rPr>
          <w:sz w:val="22"/>
          <w:szCs w:val="22"/>
        </w:rPr>
        <w:t xml:space="preserve"> pont szerinti be nem mutatása esetén Bérbeadó köteles Bérlőt - következményekre </w:t>
      </w:r>
      <w:r w:rsidRPr="00106169">
        <w:rPr>
          <w:sz w:val="22"/>
          <w:szCs w:val="22"/>
        </w:rPr>
        <w:lastRenderedPageBreak/>
        <w:t xml:space="preserve">figyelmeztetéssel - a teljesítésre írásban felszólítani. Ha Bérlő a felszólításnak 8 </w:t>
      </w:r>
      <w:r w:rsidRPr="00106169">
        <w:rPr>
          <w:i/>
          <w:sz w:val="22"/>
          <w:szCs w:val="22"/>
        </w:rPr>
        <w:t>(Nyolc)</w:t>
      </w:r>
      <w:r w:rsidRPr="00106169">
        <w:rPr>
          <w:sz w:val="22"/>
          <w:szCs w:val="22"/>
        </w:rPr>
        <w:t xml:space="preserve"> napon belül nem tesz eleget, Bérbeadó 15 </w:t>
      </w:r>
      <w:r w:rsidRPr="00106169">
        <w:rPr>
          <w:i/>
          <w:sz w:val="22"/>
          <w:szCs w:val="22"/>
        </w:rPr>
        <w:t>(Tizenöt)</w:t>
      </w:r>
      <w:r w:rsidRPr="00106169">
        <w:rPr>
          <w:sz w:val="22"/>
          <w:szCs w:val="22"/>
        </w:rPr>
        <w:t xml:space="preserve"> napon belül írásban felmondással élhet.</w:t>
      </w:r>
    </w:p>
    <w:p w14:paraId="0774BF48"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kötelezettséget vállal </w:t>
      </w:r>
      <w:r w:rsidRPr="00106169">
        <w:rPr>
          <w:iCs/>
          <w:sz w:val="22"/>
          <w:szCs w:val="22"/>
        </w:rPr>
        <w:t>a nemzeti vagyonról szóló 2011. évi CXCVI tv. 11. § (11)</w:t>
      </w:r>
      <w:r w:rsidRPr="00106169">
        <w:rPr>
          <w:sz w:val="22"/>
          <w:szCs w:val="22"/>
        </w:rPr>
        <w:t xml:space="preserve"> bekezdés rendelkezéseiben foglaltakra.</w:t>
      </w:r>
    </w:p>
    <w:p w14:paraId="24DACF53"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Bérbeadó gondoskodik:</w:t>
      </w:r>
    </w:p>
    <w:p w14:paraId="79507665"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karbantartásáról,</w:t>
      </w:r>
    </w:p>
    <w:p w14:paraId="1EDAF954"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központi berendezéseinek állandó üzemképes állapotáról,</w:t>
      </w:r>
    </w:p>
    <w:p w14:paraId="519BD013"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felújítása, illetőleg a vezetékrendszer meghibásodása miatt a lakáson belül szükséges munkák elvégzéséről.</w:t>
      </w:r>
    </w:p>
    <w:p w14:paraId="618A4A75"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11575761"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lakásbérleti szerződés fennállása alatt köteles életvitelszerűen a lakásban lakni. Bérlő a lakásból történő 2 </w:t>
      </w:r>
      <w:r w:rsidRPr="00106169">
        <w:rPr>
          <w:i/>
          <w:sz w:val="22"/>
          <w:szCs w:val="22"/>
        </w:rPr>
        <w:t>(Kettő)</w:t>
      </w:r>
      <w:r w:rsidRPr="00106169">
        <w:rPr>
          <w:sz w:val="22"/>
          <w:szCs w:val="22"/>
        </w:rPr>
        <w:t xml:space="preserve"> hónapot meghaladó távollétét és annak időtartamát köteles írásban Bérbeadó részére bejelenteni. A 2 </w:t>
      </w:r>
      <w:r w:rsidRPr="00106169">
        <w:rPr>
          <w:i/>
          <w:sz w:val="22"/>
          <w:szCs w:val="22"/>
        </w:rPr>
        <w:t>(Kettő)</w:t>
      </w:r>
      <w:r w:rsidRPr="00106169">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5EBFD4CA" w14:textId="77777777" w:rsidR="00106169" w:rsidRPr="00106169" w:rsidRDefault="00106169" w:rsidP="00106169">
      <w:pPr>
        <w:numPr>
          <w:ilvl w:val="0"/>
          <w:numId w:val="163"/>
        </w:numPr>
        <w:jc w:val="both"/>
        <w:rPr>
          <w:sz w:val="22"/>
          <w:szCs w:val="22"/>
        </w:rPr>
      </w:pPr>
      <w:r w:rsidRPr="00106169">
        <w:rPr>
          <w:sz w:val="22"/>
          <w:szCs w:val="22"/>
        </w:rPr>
        <w:t xml:space="preserve">Bérlő és a vele </w:t>
      </w:r>
      <w:proofErr w:type="spellStart"/>
      <w:r w:rsidRPr="00106169">
        <w:rPr>
          <w:sz w:val="22"/>
          <w:szCs w:val="22"/>
        </w:rPr>
        <w:t>együttlakó</w:t>
      </w:r>
      <w:proofErr w:type="spellEnd"/>
      <w:r w:rsidRPr="00106169">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00533E33" w14:textId="77777777" w:rsidR="00106169" w:rsidRPr="00106169" w:rsidRDefault="00106169" w:rsidP="00106169">
      <w:pPr>
        <w:numPr>
          <w:ilvl w:val="0"/>
          <w:numId w:val="163"/>
        </w:numPr>
        <w:jc w:val="both"/>
        <w:rPr>
          <w:sz w:val="22"/>
          <w:szCs w:val="22"/>
        </w:rPr>
      </w:pPr>
      <w:r w:rsidRPr="00106169">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1485E4D3" w14:textId="77777777" w:rsidR="00106169" w:rsidRPr="00106169" w:rsidRDefault="00106169" w:rsidP="00106169">
      <w:pPr>
        <w:numPr>
          <w:ilvl w:val="0"/>
          <w:numId w:val="163"/>
        </w:numPr>
        <w:jc w:val="both"/>
        <w:rPr>
          <w:sz w:val="22"/>
          <w:szCs w:val="22"/>
        </w:rPr>
      </w:pPr>
      <w:r w:rsidRPr="00106169">
        <w:rPr>
          <w:sz w:val="22"/>
          <w:szCs w:val="22"/>
        </w:rPr>
        <w:t>A bérleményben háziállat nem tartható Bérbeadó előzetes írásbeli hozzájárulása nélkül.</w:t>
      </w:r>
    </w:p>
    <w:p w14:paraId="6FA83244" w14:textId="77777777" w:rsidR="00106169" w:rsidRPr="00106169" w:rsidRDefault="00106169" w:rsidP="00106169">
      <w:pPr>
        <w:numPr>
          <w:ilvl w:val="0"/>
          <w:numId w:val="163"/>
        </w:numPr>
        <w:jc w:val="both"/>
        <w:rPr>
          <w:sz w:val="22"/>
          <w:szCs w:val="22"/>
        </w:rPr>
      </w:pPr>
      <w:r w:rsidRPr="00106169">
        <w:rPr>
          <w:sz w:val="22"/>
          <w:szCs w:val="22"/>
        </w:rPr>
        <w:t>A lakásbérleti szerződés megszűnik, ha:</w:t>
      </w:r>
    </w:p>
    <w:p w14:paraId="229D4B14"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Szerződő Felek a szerződést közös megegyezéssel megszüntetik,</w:t>
      </w:r>
    </w:p>
    <w:p w14:paraId="07560B5F"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lakás megsemmisül,</w:t>
      </w:r>
    </w:p>
    <w:p w14:paraId="0AFEEB7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az arra jogosult felmond, </w:t>
      </w:r>
    </w:p>
    <w:p w14:paraId="709C17A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meghal és nincs a lakásbérleti jog folytatására jogosult személy,</w:t>
      </w:r>
    </w:p>
    <w:p w14:paraId="2F4489A9"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Bérlő a lakást elcseréli, </w:t>
      </w:r>
    </w:p>
    <w:p w14:paraId="7361D529"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Bérlőt Magyarország területéről kiutasították,</w:t>
      </w:r>
    </w:p>
    <w:p w14:paraId="0B3B6BA7"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jogviszonyát a bíróság megszünteti,</w:t>
      </w:r>
    </w:p>
    <w:p w14:paraId="019D8C8F"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jogviszonya hatósági határozat folytán megszűnik,</w:t>
      </w:r>
    </w:p>
    <w:p w14:paraId="142607D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szerződésben foglalt határozott idő letelik, vagy feltétel bekövetkezik.</w:t>
      </w:r>
    </w:p>
    <w:p w14:paraId="12079E4C" w14:textId="77777777" w:rsidR="00106169" w:rsidRPr="00106169" w:rsidRDefault="00106169" w:rsidP="00106169">
      <w:pPr>
        <w:numPr>
          <w:ilvl w:val="0"/>
          <w:numId w:val="163"/>
        </w:numPr>
        <w:jc w:val="both"/>
        <w:rPr>
          <w:sz w:val="22"/>
          <w:szCs w:val="22"/>
        </w:rPr>
      </w:pPr>
      <w:r w:rsidRPr="00106169">
        <w:rPr>
          <w:sz w:val="22"/>
          <w:szCs w:val="22"/>
        </w:rPr>
        <w:t xml:space="preserve"> Bérbeadó részéről történő egyoldalú felmondással szűnik meg a szerződés, amennyiben</w:t>
      </w:r>
    </w:p>
    <w:p w14:paraId="49508AC2" w14:textId="77777777" w:rsidR="00106169" w:rsidRPr="00106169" w:rsidRDefault="00106169" w:rsidP="00106169">
      <w:pPr>
        <w:pStyle w:val="Listaszerbekezds"/>
        <w:widowControl/>
        <w:numPr>
          <w:ilvl w:val="0"/>
          <w:numId w:val="129"/>
        </w:numPr>
        <w:autoSpaceDE/>
        <w:autoSpaceDN/>
        <w:adjustRightInd/>
        <w:spacing w:line="240" w:lineRule="auto"/>
        <w:contextualSpacing/>
        <w:jc w:val="both"/>
        <w:rPr>
          <w:sz w:val="22"/>
          <w:szCs w:val="22"/>
        </w:rPr>
      </w:pPr>
      <w:r w:rsidRPr="00106169">
        <w:rPr>
          <w:sz w:val="22"/>
          <w:szCs w:val="22"/>
        </w:rPr>
        <w:t>Bérlő írásos felszólítás ellenére nem tesz eleget a bérlemény használatával együtt járó, határidőben történő fizetési kötelezettségének,</w:t>
      </w:r>
    </w:p>
    <w:p w14:paraId="31E81F10"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vagy a vele együtt élő személyek, illetve az általuk az ingatlanba beengedett személy az együttélés követelményeivel ellentétes, botrányos, tűrhetetlen magatartást tanúsítanak,</w:t>
      </w:r>
    </w:p>
    <w:p w14:paraId="30FC7E3B"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618379F8"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elmulasztja az őt terhelő karbantartási kötelezettséget,</w:t>
      </w:r>
    </w:p>
    <w:p w14:paraId="0BEB0573"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 xml:space="preserve">Bérlő a lakást 2 </w:t>
      </w:r>
      <w:r w:rsidRPr="00106169">
        <w:rPr>
          <w:i/>
          <w:sz w:val="22"/>
          <w:szCs w:val="22"/>
        </w:rPr>
        <w:t>(Kettő)</w:t>
      </w:r>
      <w:r w:rsidRPr="00106169">
        <w:rPr>
          <w:sz w:val="22"/>
          <w:szCs w:val="22"/>
        </w:rPr>
        <w:t xml:space="preserve"> hónapot meghaladó időre bejelentés és indokolás nélkül elhagyta,</w:t>
      </w:r>
    </w:p>
    <w:p w14:paraId="523CC4E6"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 xml:space="preserve">Bérlő Bérbeadó írásos engedélye nélkül a bérleti szerződés 10. </w:t>
      </w:r>
      <w:r w:rsidRPr="00106169">
        <w:rPr>
          <w:i/>
          <w:sz w:val="22"/>
          <w:szCs w:val="22"/>
        </w:rPr>
        <w:t>(Tízedik)</w:t>
      </w:r>
      <w:r w:rsidRPr="00106169">
        <w:rPr>
          <w:sz w:val="22"/>
          <w:szCs w:val="22"/>
        </w:rPr>
        <w:t xml:space="preserve"> pontjában megnevezetteken kívül más személyt befogad a bérleménybe,</w:t>
      </w:r>
    </w:p>
    <w:p w14:paraId="005A8745"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Bérlő bármilyen jogcímen a bérlemény fekvése szerinti településen ingatlanhoz jut,</w:t>
      </w:r>
    </w:p>
    <w:p w14:paraId="2C042222"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a lakás átalakításra, korszerűsítésre, lebontásra kerül,</w:t>
      </w:r>
    </w:p>
    <w:p w14:paraId="359E3172"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egyéb szerződésszegése esetén.</w:t>
      </w:r>
    </w:p>
    <w:p w14:paraId="10DBA208"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lastRenderedPageBreak/>
        <w:t xml:space="preserve">Ha Bérlő a szerződésben vállalt, vagy jogszabályban előírt egyéb lényeges kötelezettségét Bérbeadó által írásban megjelölt határidőben nem teljesíti, Bérbeadó a határidőt követő 15 </w:t>
      </w:r>
      <w:r w:rsidRPr="00106169">
        <w:rPr>
          <w:rFonts w:ascii="Times New Roman" w:hAnsi="Times New Roman" w:cs="Times New Roman"/>
          <w:i/>
          <w:sz w:val="22"/>
          <w:szCs w:val="22"/>
        </w:rPr>
        <w:t>(Tizenöt)</w:t>
      </w:r>
      <w:r w:rsidRPr="00106169">
        <w:rPr>
          <w:rFonts w:ascii="Times New Roman" w:hAnsi="Times New Roman" w:cs="Times New Roman"/>
          <w:sz w:val="22"/>
          <w:szCs w:val="22"/>
        </w:rPr>
        <w:t xml:space="preserve"> napon belül írásban felmondással élhet.</w:t>
      </w:r>
    </w:p>
    <w:p w14:paraId="54E3C88C"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Ha Bérlő vagy a vele </w:t>
      </w:r>
      <w:proofErr w:type="spellStart"/>
      <w:r w:rsidRPr="00106169">
        <w:rPr>
          <w:rFonts w:ascii="Times New Roman" w:hAnsi="Times New Roman" w:cs="Times New Roman"/>
          <w:sz w:val="22"/>
          <w:szCs w:val="22"/>
        </w:rPr>
        <w:t>együttlakó</w:t>
      </w:r>
      <w:proofErr w:type="spellEnd"/>
      <w:r w:rsidRPr="00106169">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4191932D"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08C809E8" w14:textId="77777777" w:rsidR="00106169" w:rsidRPr="00106169" w:rsidRDefault="00106169" w:rsidP="00106169">
      <w:pPr>
        <w:numPr>
          <w:ilvl w:val="0"/>
          <w:numId w:val="163"/>
        </w:numPr>
        <w:jc w:val="both"/>
        <w:rPr>
          <w:sz w:val="22"/>
          <w:szCs w:val="22"/>
        </w:rPr>
      </w:pPr>
      <w:r w:rsidRPr="00106169">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7D30B39D" w14:textId="77777777" w:rsidR="00106169" w:rsidRPr="00106169" w:rsidRDefault="00106169" w:rsidP="00106169">
      <w:pPr>
        <w:pStyle w:val="Bekezds"/>
        <w:numPr>
          <w:ilvl w:val="0"/>
          <w:numId w:val="163"/>
        </w:numPr>
        <w:rPr>
          <w:sz w:val="22"/>
          <w:szCs w:val="22"/>
        </w:rPr>
      </w:pPr>
      <w:r w:rsidRPr="00106169">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50677FED" w14:textId="77777777" w:rsidR="00106169" w:rsidRPr="00106169" w:rsidRDefault="00106169" w:rsidP="00106169">
      <w:pPr>
        <w:numPr>
          <w:ilvl w:val="0"/>
          <w:numId w:val="163"/>
        </w:numPr>
        <w:jc w:val="both"/>
        <w:rPr>
          <w:sz w:val="22"/>
          <w:szCs w:val="22"/>
        </w:rPr>
      </w:pPr>
      <w:r w:rsidRPr="00106169">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2DA38489" w14:textId="77777777" w:rsidR="00106169" w:rsidRPr="00106169" w:rsidRDefault="00106169" w:rsidP="00106169">
      <w:pPr>
        <w:numPr>
          <w:ilvl w:val="0"/>
          <w:numId w:val="163"/>
        </w:numPr>
        <w:jc w:val="both"/>
        <w:rPr>
          <w:sz w:val="22"/>
          <w:szCs w:val="22"/>
        </w:rPr>
      </w:pPr>
      <w:r w:rsidRPr="00106169">
        <w:rPr>
          <w:sz w:val="22"/>
          <w:szCs w:val="22"/>
        </w:rPr>
        <w:t>Bérlő, illetve Bérlővel együtt költöző személyek jogcím nélküli lakáshasználóvá válnak, ha a lakásbérleti szerződésben vállalt kötelezettségeiknek maradéktalanul nem tesznek eleget.</w:t>
      </w:r>
    </w:p>
    <w:p w14:paraId="752042A6" w14:textId="77777777" w:rsidR="00106169" w:rsidRPr="00106169" w:rsidRDefault="00106169" w:rsidP="00106169">
      <w:pPr>
        <w:pStyle w:val="Szvegblokk"/>
        <w:numPr>
          <w:ilvl w:val="0"/>
          <w:numId w:val="163"/>
        </w:numPr>
        <w:ind w:right="-58"/>
        <w:rPr>
          <w:iCs/>
          <w:sz w:val="22"/>
          <w:szCs w:val="22"/>
        </w:rPr>
      </w:pPr>
      <w:r w:rsidRPr="00106169">
        <w:rPr>
          <w:iCs/>
          <w:sz w:val="22"/>
          <w:szCs w:val="22"/>
        </w:rPr>
        <w:t>Bérbeadó részére a lakást jogcím nélkül használó lakáshasználati díjat köteles fizetni, amelynek mértéke:</w:t>
      </w:r>
    </w:p>
    <w:p w14:paraId="71A9D40F"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a jogcím nélküli használat első 2 </w:t>
      </w:r>
      <w:r w:rsidRPr="00106169">
        <w:rPr>
          <w:i/>
          <w:iCs/>
          <w:sz w:val="22"/>
          <w:szCs w:val="22"/>
        </w:rPr>
        <w:t>(Kettő)</w:t>
      </w:r>
      <w:r w:rsidRPr="00106169">
        <w:rPr>
          <w:iCs/>
          <w:sz w:val="22"/>
          <w:szCs w:val="22"/>
        </w:rPr>
        <w:t xml:space="preserve"> hónapjában a lakásra megállapított lakbérrel azonos összeg, ezt követően</w:t>
      </w:r>
    </w:p>
    <w:p w14:paraId="1B394A19"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további 10 </w:t>
      </w:r>
      <w:r w:rsidRPr="00106169">
        <w:rPr>
          <w:i/>
          <w:iCs/>
          <w:sz w:val="22"/>
          <w:szCs w:val="22"/>
        </w:rPr>
        <w:t>(Tíz)</w:t>
      </w:r>
      <w:r w:rsidRPr="00106169">
        <w:rPr>
          <w:iCs/>
          <w:sz w:val="22"/>
          <w:szCs w:val="22"/>
        </w:rPr>
        <w:t xml:space="preserve"> hónapig annak kétszerese,</w:t>
      </w:r>
    </w:p>
    <w:p w14:paraId="7FDC644A"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1 </w:t>
      </w:r>
      <w:r w:rsidRPr="00106169">
        <w:rPr>
          <w:i/>
          <w:iCs/>
          <w:sz w:val="22"/>
          <w:szCs w:val="22"/>
        </w:rPr>
        <w:t>(Egy)</w:t>
      </w:r>
      <w:r w:rsidRPr="00106169">
        <w:rPr>
          <w:iCs/>
          <w:sz w:val="22"/>
          <w:szCs w:val="22"/>
        </w:rPr>
        <w:t xml:space="preserve"> éven túl annak háromszorosa.</w:t>
      </w:r>
    </w:p>
    <w:p w14:paraId="45006876"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3BB46131"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120164FA" w14:textId="77777777" w:rsidR="00106169" w:rsidRPr="00106169" w:rsidRDefault="00106169" w:rsidP="00106169">
      <w:pPr>
        <w:numPr>
          <w:ilvl w:val="0"/>
          <w:numId w:val="163"/>
        </w:numPr>
        <w:jc w:val="both"/>
        <w:rPr>
          <w:sz w:val="22"/>
          <w:szCs w:val="22"/>
        </w:rPr>
      </w:pPr>
      <w:r w:rsidRPr="00106169">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5A8B8BEF" w14:textId="77777777" w:rsidR="00106169" w:rsidRPr="00106169" w:rsidRDefault="00106169" w:rsidP="00106169">
      <w:pPr>
        <w:numPr>
          <w:ilvl w:val="0"/>
          <w:numId w:val="163"/>
        </w:numPr>
        <w:jc w:val="both"/>
        <w:rPr>
          <w:sz w:val="22"/>
          <w:szCs w:val="22"/>
        </w:rPr>
      </w:pPr>
      <w:r w:rsidRPr="00106169">
        <w:rPr>
          <w:sz w:val="22"/>
          <w:szCs w:val="22"/>
        </w:rPr>
        <w:t xml:space="preserve">Az épületek energetikai jellemzőinek tanúsításáról szóló energetikai tanúsítvány a lakásbérleti szerződés mellékletét képezi. </w:t>
      </w:r>
    </w:p>
    <w:p w14:paraId="368423BF" w14:textId="77777777" w:rsidR="00106169" w:rsidRPr="00106169" w:rsidRDefault="00106169" w:rsidP="00106169">
      <w:pPr>
        <w:numPr>
          <w:ilvl w:val="0"/>
          <w:numId w:val="163"/>
        </w:numPr>
        <w:jc w:val="both"/>
        <w:rPr>
          <w:sz w:val="22"/>
          <w:szCs w:val="22"/>
        </w:rPr>
      </w:pPr>
      <w:r w:rsidRPr="00106169">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065C1AA6"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A Szerződő Felek megállapodnak abban, hogy a közjegyzői okiratba foglalás díja a Bérlőt terheli.</w:t>
      </w:r>
    </w:p>
    <w:p w14:paraId="167717FE" w14:textId="77777777" w:rsidR="00106169" w:rsidRPr="00106169" w:rsidRDefault="00106169" w:rsidP="00106169">
      <w:pPr>
        <w:numPr>
          <w:ilvl w:val="0"/>
          <w:numId w:val="163"/>
        </w:numPr>
        <w:jc w:val="both"/>
        <w:rPr>
          <w:sz w:val="22"/>
          <w:szCs w:val="22"/>
        </w:rPr>
      </w:pPr>
      <w:r w:rsidRPr="00106169">
        <w:rPr>
          <w:sz w:val="22"/>
          <w:szCs w:val="22"/>
        </w:rPr>
        <w:t>Szerződésben nem szabályozott kérdésekben a Polgári Törvénykönyvről szóló 2013. évi V. törvény, a Lakás tv. valamint a Lakásrendelet rendelkezései az irányadók.</w:t>
      </w:r>
    </w:p>
    <w:p w14:paraId="3D9B4256" w14:textId="77777777" w:rsidR="00106169" w:rsidRPr="00106169" w:rsidRDefault="00106169" w:rsidP="00106169">
      <w:pPr>
        <w:jc w:val="both"/>
        <w:rPr>
          <w:sz w:val="22"/>
          <w:szCs w:val="22"/>
        </w:rPr>
      </w:pPr>
    </w:p>
    <w:p w14:paraId="084CB9C8" w14:textId="77777777" w:rsidR="00106169" w:rsidRPr="00106169" w:rsidRDefault="00106169" w:rsidP="00106169">
      <w:pPr>
        <w:jc w:val="both"/>
        <w:rPr>
          <w:sz w:val="22"/>
          <w:szCs w:val="22"/>
        </w:rPr>
      </w:pPr>
      <w:r w:rsidRPr="00106169">
        <w:rPr>
          <w:sz w:val="22"/>
          <w:szCs w:val="22"/>
        </w:rPr>
        <w:lastRenderedPageBreak/>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027FEDA6" w14:textId="77777777" w:rsidR="00106169" w:rsidRPr="00106169" w:rsidRDefault="00106169" w:rsidP="00106169">
      <w:pPr>
        <w:ind w:left="426" w:hanging="426"/>
        <w:jc w:val="both"/>
        <w:rPr>
          <w:b/>
          <w:sz w:val="22"/>
          <w:szCs w:val="22"/>
        </w:rPr>
      </w:pPr>
    </w:p>
    <w:p w14:paraId="00CCB16E" w14:textId="77777777" w:rsidR="00106169" w:rsidRPr="00106169" w:rsidRDefault="00106169" w:rsidP="00106169">
      <w:pPr>
        <w:ind w:left="426" w:hanging="426"/>
        <w:jc w:val="both"/>
        <w:rPr>
          <w:b/>
          <w:sz w:val="22"/>
          <w:szCs w:val="22"/>
        </w:rPr>
      </w:pPr>
      <w:r w:rsidRPr="00106169">
        <w:rPr>
          <w:b/>
          <w:sz w:val="22"/>
          <w:szCs w:val="22"/>
        </w:rPr>
        <w:t xml:space="preserve">Kiskőrös, 2025. </w:t>
      </w:r>
    </w:p>
    <w:p w14:paraId="47BF7E50" w14:textId="77777777" w:rsidR="00106169" w:rsidRPr="00106169" w:rsidRDefault="00106169" w:rsidP="00106169">
      <w:pPr>
        <w:jc w:val="both"/>
        <w:rPr>
          <w:b/>
          <w:sz w:val="22"/>
          <w:szCs w:val="22"/>
        </w:rPr>
      </w:pPr>
    </w:p>
    <w:p w14:paraId="185D9A20" w14:textId="77777777" w:rsidR="00106169" w:rsidRPr="00106169" w:rsidRDefault="00106169" w:rsidP="00106169">
      <w:pPr>
        <w:ind w:left="426" w:hanging="426"/>
        <w:jc w:val="both"/>
        <w:rPr>
          <w:b/>
          <w:sz w:val="22"/>
          <w:szCs w:val="22"/>
        </w:rPr>
      </w:pPr>
      <w:r w:rsidRPr="00106169">
        <w:rPr>
          <w:b/>
          <w:sz w:val="22"/>
          <w:szCs w:val="22"/>
        </w:rPr>
        <w:t>Kiskőrös Város Önkormányzata,</w:t>
      </w:r>
    </w:p>
    <w:p w14:paraId="59EE86E7" w14:textId="77777777" w:rsidR="00106169" w:rsidRPr="00106169" w:rsidRDefault="00106169" w:rsidP="00106169">
      <w:pPr>
        <w:ind w:left="426" w:hanging="426"/>
        <w:jc w:val="both"/>
        <w:rPr>
          <w:b/>
          <w:sz w:val="22"/>
          <w:szCs w:val="22"/>
        </w:rPr>
      </w:pPr>
      <w:r w:rsidRPr="00106169">
        <w:rPr>
          <w:b/>
          <w:sz w:val="22"/>
          <w:szCs w:val="22"/>
        </w:rPr>
        <w:t>mint Bérbeadó képviseletében:</w:t>
      </w:r>
    </w:p>
    <w:p w14:paraId="1319A0BC" w14:textId="77777777" w:rsidR="00106169" w:rsidRPr="00106169" w:rsidRDefault="00106169" w:rsidP="00106169">
      <w:pPr>
        <w:jc w:val="both"/>
        <w:rPr>
          <w:b/>
          <w:sz w:val="22"/>
          <w:szCs w:val="22"/>
        </w:rPr>
      </w:pPr>
    </w:p>
    <w:p w14:paraId="59380B29" w14:textId="77777777" w:rsidR="00106169" w:rsidRPr="00106169" w:rsidRDefault="00106169" w:rsidP="00106169">
      <w:pPr>
        <w:tabs>
          <w:tab w:val="center" w:pos="2268"/>
          <w:tab w:val="center" w:pos="6804"/>
        </w:tabs>
        <w:jc w:val="both"/>
        <w:rPr>
          <w:b/>
          <w:sz w:val="22"/>
          <w:szCs w:val="22"/>
        </w:rPr>
      </w:pPr>
      <w:r w:rsidRPr="00106169">
        <w:rPr>
          <w:b/>
          <w:sz w:val="22"/>
          <w:szCs w:val="22"/>
        </w:rPr>
        <w:tab/>
        <w:t>Domonyi László</w:t>
      </w:r>
      <w:r w:rsidRPr="00106169">
        <w:rPr>
          <w:b/>
          <w:sz w:val="22"/>
          <w:szCs w:val="22"/>
        </w:rPr>
        <w:tab/>
        <w:t>Salamon Brigitta</w:t>
      </w:r>
    </w:p>
    <w:p w14:paraId="37B727EA" w14:textId="6769459C" w:rsidR="00106169" w:rsidRPr="00106169" w:rsidRDefault="00106169" w:rsidP="00106169">
      <w:pPr>
        <w:tabs>
          <w:tab w:val="left" w:pos="585"/>
          <w:tab w:val="left" w:pos="6195"/>
        </w:tabs>
        <w:jc w:val="both"/>
        <w:rPr>
          <w:sz w:val="22"/>
          <w:szCs w:val="22"/>
        </w:rPr>
      </w:pPr>
      <w:r w:rsidRPr="00106169">
        <w:rPr>
          <w:b/>
          <w:sz w:val="22"/>
          <w:szCs w:val="22"/>
        </w:rPr>
        <w:tab/>
        <w:t xml:space="preserve">                 polgármester</w:t>
      </w:r>
      <w:r w:rsidRPr="00106169">
        <w:rPr>
          <w:b/>
          <w:sz w:val="22"/>
          <w:szCs w:val="22"/>
        </w:rPr>
        <w:tab/>
        <w:t xml:space="preserve">      bérlő</w:t>
      </w:r>
    </w:p>
    <w:p w14:paraId="0883200A" w14:textId="77777777" w:rsidR="00106169" w:rsidRPr="00106169" w:rsidRDefault="00106169" w:rsidP="00106169">
      <w:pPr>
        <w:tabs>
          <w:tab w:val="center" w:pos="2268"/>
          <w:tab w:val="center" w:pos="6804"/>
        </w:tabs>
        <w:jc w:val="both"/>
        <w:rPr>
          <w:b/>
          <w:sz w:val="22"/>
          <w:szCs w:val="22"/>
        </w:rPr>
      </w:pPr>
      <w:proofErr w:type="spellStart"/>
      <w:r w:rsidRPr="00106169">
        <w:rPr>
          <w:b/>
          <w:sz w:val="22"/>
          <w:szCs w:val="22"/>
        </w:rPr>
        <w:t>Ellenjegyzem</w:t>
      </w:r>
      <w:proofErr w:type="spellEnd"/>
      <w:r w:rsidRPr="00106169">
        <w:rPr>
          <w:b/>
          <w:sz w:val="22"/>
          <w:szCs w:val="22"/>
        </w:rPr>
        <w:t>:</w:t>
      </w:r>
    </w:p>
    <w:p w14:paraId="6B94162C" w14:textId="77777777" w:rsidR="00106169" w:rsidRPr="00106169" w:rsidRDefault="00106169" w:rsidP="00106169">
      <w:pPr>
        <w:tabs>
          <w:tab w:val="center" w:pos="2268"/>
          <w:tab w:val="center" w:pos="6804"/>
        </w:tabs>
        <w:jc w:val="both"/>
        <w:rPr>
          <w:b/>
          <w:sz w:val="22"/>
          <w:szCs w:val="22"/>
        </w:rPr>
      </w:pPr>
    </w:p>
    <w:p w14:paraId="2B238F72" w14:textId="77777777" w:rsidR="00106169" w:rsidRPr="00106169" w:rsidRDefault="00106169" w:rsidP="00106169">
      <w:pPr>
        <w:tabs>
          <w:tab w:val="center" w:pos="2268"/>
          <w:tab w:val="center" w:pos="6804"/>
        </w:tabs>
        <w:jc w:val="both"/>
        <w:rPr>
          <w:b/>
          <w:sz w:val="22"/>
          <w:szCs w:val="22"/>
        </w:rPr>
      </w:pPr>
      <w:r w:rsidRPr="00106169">
        <w:rPr>
          <w:b/>
          <w:sz w:val="22"/>
          <w:szCs w:val="22"/>
        </w:rPr>
        <w:tab/>
        <w:t>dr. Turán Csaba</w:t>
      </w:r>
    </w:p>
    <w:p w14:paraId="0E42CCD4" w14:textId="77777777" w:rsidR="00106169" w:rsidRPr="00106169" w:rsidRDefault="00106169" w:rsidP="00106169">
      <w:pPr>
        <w:tabs>
          <w:tab w:val="center" w:pos="2268"/>
          <w:tab w:val="center" w:pos="6804"/>
        </w:tabs>
        <w:jc w:val="both"/>
        <w:rPr>
          <w:sz w:val="22"/>
          <w:szCs w:val="22"/>
        </w:rPr>
      </w:pPr>
      <w:r w:rsidRPr="00106169">
        <w:rPr>
          <w:b/>
          <w:sz w:val="22"/>
          <w:szCs w:val="22"/>
        </w:rPr>
        <w:t xml:space="preserve">   </w:t>
      </w:r>
      <w:r w:rsidRPr="00106169">
        <w:rPr>
          <w:b/>
          <w:sz w:val="22"/>
          <w:szCs w:val="22"/>
        </w:rPr>
        <w:tab/>
        <w:t xml:space="preserve">     jegyző</w:t>
      </w:r>
    </w:p>
    <w:p w14:paraId="33B88E46" w14:textId="77777777" w:rsidR="00106169" w:rsidRPr="00106169" w:rsidRDefault="00106169" w:rsidP="00106169">
      <w:pPr>
        <w:tabs>
          <w:tab w:val="center" w:pos="7380"/>
        </w:tabs>
        <w:jc w:val="right"/>
        <w:rPr>
          <w:b/>
          <w:bCs/>
          <w:i/>
          <w:sz w:val="22"/>
          <w:szCs w:val="22"/>
        </w:rPr>
      </w:pPr>
    </w:p>
    <w:p w14:paraId="71C79597" w14:textId="77777777" w:rsidR="00106169" w:rsidRPr="00410F1D" w:rsidRDefault="00106169" w:rsidP="00106169">
      <w:pPr>
        <w:pBdr>
          <w:bottom w:val="single" w:sz="6" w:space="1" w:color="auto"/>
        </w:pBdr>
        <w:tabs>
          <w:tab w:val="center" w:pos="7380"/>
        </w:tabs>
        <w:rPr>
          <w:bCs/>
          <w:i/>
          <w:sz w:val="22"/>
          <w:szCs w:val="22"/>
        </w:rPr>
      </w:pPr>
    </w:p>
    <w:p w14:paraId="10C2C908" w14:textId="77777777" w:rsidR="00106169" w:rsidRPr="00410F1D" w:rsidRDefault="00106169" w:rsidP="00106169">
      <w:pPr>
        <w:rPr>
          <w:b/>
          <w:bCs/>
          <w:sz w:val="22"/>
          <w:szCs w:val="22"/>
        </w:rPr>
      </w:pPr>
    </w:p>
    <w:p w14:paraId="1BA6DF19" w14:textId="77777777" w:rsidR="00106169" w:rsidRPr="00410F1D" w:rsidRDefault="00106169" w:rsidP="00106169">
      <w:pPr>
        <w:rPr>
          <w:b/>
          <w:bCs/>
          <w:sz w:val="22"/>
          <w:szCs w:val="22"/>
        </w:rPr>
      </w:pPr>
    </w:p>
    <w:p w14:paraId="6BC9757B" w14:textId="77777777" w:rsidR="00106169" w:rsidRPr="00410F1D" w:rsidRDefault="00106169" w:rsidP="00106169">
      <w:pPr>
        <w:rPr>
          <w:b/>
          <w:bCs/>
          <w:sz w:val="22"/>
          <w:szCs w:val="22"/>
        </w:rPr>
      </w:pPr>
    </w:p>
    <w:p w14:paraId="2AACE0C1" w14:textId="77777777" w:rsidR="00106169" w:rsidRPr="00410F1D" w:rsidRDefault="00106169" w:rsidP="00106169">
      <w:pPr>
        <w:widowControl w:val="0"/>
        <w:numPr>
          <w:ilvl w:val="0"/>
          <w:numId w:val="162"/>
        </w:numPr>
        <w:autoSpaceDE w:val="0"/>
        <w:autoSpaceDN w:val="0"/>
        <w:adjustRightInd w:val="0"/>
        <w:spacing w:line="100" w:lineRule="atLeast"/>
        <w:jc w:val="center"/>
        <w:rPr>
          <w:b/>
          <w:sz w:val="22"/>
          <w:szCs w:val="22"/>
        </w:rPr>
      </w:pPr>
      <w:r w:rsidRPr="00410F1D">
        <w:rPr>
          <w:b/>
          <w:sz w:val="22"/>
          <w:szCs w:val="22"/>
        </w:rPr>
        <w:t>napirend</w:t>
      </w:r>
    </w:p>
    <w:p w14:paraId="45370356" w14:textId="77777777" w:rsidR="00106169" w:rsidRPr="00410F1D" w:rsidRDefault="00106169" w:rsidP="00106169">
      <w:pPr>
        <w:jc w:val="center"/>
        <w:rPr>
          <w:b/>
          <w:sz w:val="22"/>
          <w:szCs w:val="22"/>
        </w:rPr>
      </w:pPr>
    </w:p>
    <w:p w14:paraId="6A87CF0F" w14:textId="77777777" w:rsidR="00106169" w:rsidRPr="00485363" w:rsidRDefault="00106169" w:rsidP="00106169">
      <w:pPr>
        <w:ind w:left="786"/>
        <w:jc w:val="both"/>
        <w:rPr>
          <w:caps/>
          <w:sz w:val="22"/>
          <w:szCs w:val="22"/>
        </w:rPr>
      </w:pPr>
      <w:r w:rsidRPr="00485363">
        <w:rPr>
          <w:caps/>
          <w:sz w:val="22"/>
          <w:szCs w:val="22"/>
        </w:rPr>
        <w:t>virág tímea lakásbérleti jogviszonyának meghosszabbítása</w:t>
      </w:r>
    </w:p>
    <w:p w14:paraId="771F63F6" w14:textId="77777777" w:rsidR="00106169" w:rsidRPr="00410F1D" w:rsidRDefault="00106169" w:rsidP="00106169">
      <w:pPr>
        <w:ind w:left="786"/>
        <w:jc w:val="both"/>
        <w:rPr>
          <w:caps/>
          <w:vanish/>
          <w:sz w:val="20"/>
          <w:szCs w:val="20"/>
        </w:rPr>
      </w:pPr>
    </w:p>
    <w:p w14:paraId="0A4ADBB1" w14:textId="77777777" w:rsidR="00106169" w:rsidRPr="00410F1D" w:rsidRDefault="00106169" w:rsidP="00106169">
      <w:pPr>
        <w:widowControl w:val="0"/>
        <w:autoSpaceDE w:val="0"/>
        <w:autoSpaceDN w:val="0"/>
        <w:adjustRightInd w:val="0"/>
        <w:spacing w:line="100" w:lineRule="atLeast"/>
        <w:ind w:left="360"/>
        <w:jc w:val="center"/>
        <w:rPr>
          <w:i/>
          <w:sz w:val="22"/>
          <w:szCs w:val="22"/>
        </w:rPr>
      </w:pPr>
      <w:r w:rsidRPr="00410F1D">
        <w:rPr>
          <w:i/>
          <w:sz w:val="22"/>
          <w:szCs w:val="22"/>
        </w:rPr>
        <w:t>(Írásos előterjesztés a jegyzőkönyvhöz mellékelve.)</w:t>
      </w:r>
    </w:p>
    <w:p w14:paraId="74DACA92" w14:textId="77777777" w:rsidR="00106169" w:rsidRPr="00410F1D" w:rsidRDefault="00106169" w:rsidP="00106169">
      <w:pPr>
        <w:jc w:val="center"/>
        <w:rPr>
          <w:sz w:val="22"/>
          <w:szCs w:val="22"/>
        </w:rPr>
      </w:pPr>
    </w:p>
    <w:p w14:paraId="089A48DD" w14:textId="77777777" w:rsidR="00106169" w:rsidRPr="00410F1D" w:rsidRDefault="00106169" w:rsidP="00106169">
      <w:pPr>
        <w:jc w:val="both"/>
        <w:rPr>
          <w:b/>
          <w:sz w:val="22"/>
          <w:szCs w:val="22"/>
        </w:rPr>
      </w:pPr>
      <w:r w:rsidRPr="00410F1D">
        <w:rPr>
          <w:b/>
          <w:sz w:val="22"/>
          <w:szCs w:val="22"/>
          <w:u w:val="single"/>
        </w:rPr>
        <w:t>Előterjesztő:</w:t>
      </w:r>
      <w:r w:rsidRPr="00410F1D">
        <w:rPr>
          <w:b/>
          <w:sz w:val="22"/>
          <w:szCs w:val="22"/>
        </w:rPr>
        <w:t xml:space="preserve"> </w:t>
      </w:r>
      <w:r w:rsidRPr="00410F1D">
        <w:rPr>
          <w:b/>
          <w:sz w:val="22"/>
          <w:szCs w:val="22"/>
        </w:rPr>
        <w:tab/>
      </w:r>
      <w:r w:rsidRPr="00410F1D">
        <w:rPr>
          <w:sz w:val="22"/>
          <w:szCs w:val="22"/>
        </w:rPr>
        <w:t>Polgármester</w:t>
      </w:r>
    </w:p>
    <w:p w14:paraId="21EA09A6" w14:textId="77777777" w:rsidR="00106169" w:rsidRPr="00410F1D" w:rsidRDefault="00106169" w:rsidP="00106169">
      <w:pPr>
        <w:jc w:val="both"/>
        <w:rPr>
          <w:sz w:val="22"/>
          <w:szCs w:val="22"/>
        </w:rPr>
      </w:pPr>
      <w:r w:rsidRPr="00410F1D">
        <w:rPr>
          <w:b/>
          <w:sz w:val="22"/>
          <w:szCs w:val="22"/>
          <w:u w:val="single"/>
        </w:rPr>
        <w:t>Előadó:</w:t>
      </w:r>
      <w:r w:rsidRPr="00410F1D">
        <w:rPr>
          <w:sz w:val="22"/>
          <w:szCs w:val="22"/>
        </w:rPr>
        <w:t xml:space="preserve"> </w:t>
      </w:r>
      <w:r w:rsidRPr="00410F1D">
        <w:rPr>
          <w:sz w:val="22"/>
          <w:szCs w:val="22"/>
        </w:rPr>
        <w:tab/>
        <w:t>Szociális ügyintéző</w:t>
      </w:r>
    </w:p>
    <w:p w14:paraId="2A80E419" w14:textId="77777777" w:rsidR="00106169" w:rsidRPr="00410F1D" w:rsidRDefault="00106169" w:rsidP="00106169">
      <w:pPr>
        <w:jc w:val="both"/>
        <w:rPr>
          <w:b/>
          <w:sz w:val="22"/>
          <w:szCs w:val="22"/>
        </w:rPr>
      </w:pPr>
    </w:p>
    <w:p w14:paraId="2DBB4ECD" w14:textId="77777777" w:rsidR="00106169" w:rsidRPr="00410F1D" w:rsidRDefault="00106169" w:rsidP="00106169">
      <w:pPr>
        <w:widowControl w:val="0"/>
        <w:autoSpaceDE w:val="0"/>
        <w:autoSpaceDN w:val="0"/>
        <w:adjustRightInd w:val="0"/>
        <w:spacing w:line="100" w:lineRule="atLeast"/>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 xml:space="preserve">az előterjesztés szóbeli ismertetésére felkérte </w:t>
      </w:r>
      <w:r w:rsidRPr="00410F1D">
        <w:rPr>
          <w:b/>
          <w:sz w:val="22"/>
          <w:szCs w:val="22"/>
        </w:rPr>
        <w:t>dr. Nagy Gabriella aljegyzőt.</w:t>
      </w:r>
    </w:p>
    <w:p w14:paraId="05CADF66" w14:textId="77777777" w:rsidR="00106169" w:rsidRPr="00410F1D" w:rsidRDefault="00106169" w:rsidP="00106169">
      <w:pPr>
        <w:widowControl w:val="0"/>
        <w:autoSpaceDE w:val="0"/>
        <w:autoSpaceDN w:val="0"/>
        <w:adjustRightInd w:val="0"/>
        <w:spacing w:line="100" w:lineRule="atLeast"/>
        <w:jc w:val="both"/>
        <w:rPr>
          <w:b/>
          <w:sz w:val="22"/>
          <w:szCs w:val="22"/>
        </w:rPr>
      </w:pPr>
    </w:p>
    <w:p w14:paraId="52E90620" w14:textId="54C71D78" w:rsidR="00106169" w:rsidRPr="00410F1D" w:rsidRDefault="00106169" w:rsidP="00106169">
      <w:pPr>
        <w:jc w:val="both"/>
        <w:rPr>
          <w:sz w:val="22"/>
          <w:szCs w:val="22"/>
        </w:rPr>
      </w:pPr>
      <w:r w:rsidRPr="00410F1D">
        <w:rPr>
          <w:b/>
          <w:sz w:val="22"/>
          <w:szCs w:val="22"/>
        </w:rPr>
        <w:t xml:space="preserve">dr. Nagy Gabriella aljegyző </w:t>
      </w:r>
      <w:r w:rsidRPr="00410F1D">
        <w:rPr>
          <w:bCs/>
          <w:sz w:val="22"/>
          <w:szCs w:val="22"/>
        </w:rPr>
        <w:t>elmondta, hogy Virág Tímea</w:t>
      </w:r>
      <w:r w:rsidRPr="00410F1D">
        <w:rPr>
          <w:sz w:val="22"/>
          <w:szCs w:val="22"/>
        </w:rPr>
        <w:t xml:space="preserve"> 2021. május hónapjától bérli az önkormányzat tulajdonát képező Kiskőrös, Mészáros Lőrinc utca 22. 6. ajtószám alatt lévő 63 m</w:t>
      </w:r>
      <w:r w:rsidRPr="00410F1D">
        <w:rPr>
          <w:sz w:val="22"/>
          <w:szCs w:val="22"/>
          <w:vertAlign w:val="superscript"/>
        </w:rPr>
        <w:t>2</w:t>
      </w:r>
      <w:r w:rsidRPr="00410F1D">
        <w:rPr>
          <w:sz w:val="22"/>
          <w:szCs w:val="22"/>
        </w:rPr>
        <w:t xml:space="preserve"> alapterületű komfortos lakást. 202</w:t>
      </w:r>
      <w:r w:rsidR="006100CE">
        <w:rPr>
          <w:sz w:val="22"/>
          <w:szCs w:val="22"/>
        </w:rPr>
        <w:t>5</w:t>
      </w:r>
      <w:r w:rsidRPr="00410F1D">
        <w:rPr>
          <w:sz w:val="22"/>
          <w:szCs w:val="22"/>
        </w:rPr>
        <w:t xml:space="preserve">. </w:t>
      </w:r>
      <w:r w:rsidR="006100CE">
        <w:rPr>
          <w:sz w:val="22"/>
          <w:szCs w:val="22"/>
        </w:rPr>
        <w:t>novemberében</w:t>
      </w:r>
      <w:r w:rsidRPr="00410F1D">
        <w:rPr>
          <w:sz w:val="22"/>
          <w:szCs w:val="22"/>
        </w:rPr>
        <w:t xml:space="preserve"> benyújtott kérelmében kérte lakásbérleti jogviszonya hosszabbítását. Három kiskorú gyermekével él közös háztartásban. Jelenleg a család anyagi helyzete nem teszi lehetővé, hogy piaci alapú albérletet fenntartson, vagy saját tulajdonú ingatlant vásároljon. Tímeának az elmúlt bérleti jogviszony időtartama alatt nem volt lakbér – és közüzemi díj hátraléka, valamint a szerződésben foglalt kötelezettségeit szerződésszerűen teljesítette. Vonatkozó helyi rendelet értelmében lehetőség van arra, hogy a Képviselő-testület lakásbérleti jogviszonyát meghosszabbítsa 1 éves időtartamra.</w:t>
      </w:r>
    </w:p>
    <w:p w14:paraId="509CCAB2" w14:textId="77777777" w:rsidR="00106169" w:rsidRPr="00410F1D" w:rsidRDefault="00106169" w:rsidP="00106169">
      <w:pPr>
        <w:jc w:val="both"/>
        <w:rPr>
          <w:sz w:val="22"/>
          <w:szCs w:val="22"/>
        </w:rPr>
      </w:pPr>
    </w:p>
    <w:p w14:paraId="2A18FD09" w14:textId="77777777" w:rsidR="00106169" w:rsidRPr="00410F1D" w:rsidRDefault="00106169" w:rsidP="00106169">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1BB00B1A" w14:textId="77777777" w:rsidR="00106169" w:rsidRPr="00410F1D" w:rsidRDefault="00106169" w:rsidP="00106169">
      <w:pPr>
        <w:jc w:val="both"/>
        <w:rPr>
          <w:sz w:val="22"/>
          <w:szCs w:val="22"/>
        </w:rPr>
      </w:pPr>
    </w:p>
    <w:p w14:paraId="4BA6AD33" w14:textId="77777777" w:rsidR="00106169" w:rsidRPr="00410F1D" w:rsidRDefault="00106169" w:rsidP="00106169">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544F65AD" w14:textId="77777777" w:rsidR="00106169" w:rsidRPr="00410F1D" w:rsidRDefault="00106169" w:rsidP="00106169">
      <w:pPr>
        <w:rPr>
          <w:sz w:val="22"/>
          <w:szCs w:val="22"/>
        </w:rPr>
      </w:pPr>
    </w:p>
    <w:p w14:paraId="04FC8A1F" w14:textId="77777777" w:rsidR="00106169" w:rsidRPr="00410F1D" w:rsidRDefault="00106169" w:rsidP="00106169">
      <w:pPr>
        <w:jc w:val="both"/>
        <w:rPr>
          <w:sz w:val="22"/>
          <w:szCs w:val="22"/>
        </w:rPr>
      </w:pPr>
      <w:r w:rsidRPr="00410F1D">
        <w:rPr>
          <w:sz w:val="22"/>
          <w:szCs w:val="22"/>
        </w:rPr>
        <w:t>A Képviselő-testület 12 „igen” szavazattal az alábbi határozatot hozta:</w:t>
      </w:r>
    </w:p>
    <w:p w14:paraId="674B8CCB" w14:textId="77777777" w:rsidR="00106169" w:rsidRPr="00410F1D" w:rsidRDefault="00106169" w:rsidP="00106169">
      <w:pPr>
        <w:rPr>
          <w:sz w:val="22"/>
          <w:szCs w:val="22"/>
        </w:rPr>
      </w:pPr>
    </w:p>
    <w:p w14:paraId="5B453096" w14:textId="77777777" w:rsidR="00106169" w:rsidRPr="00106169" w:rsidRDefault="00106169" w:rsidP="00106169">
      <w:pPr>
        <w:jc w:val="both"/>
        <w:rPr>
          <w:b/>
          <w:sz w:val="22"/>
          <w:szCs w:val="22"/>
          <w:u w:val="single"/>
        </w:rPr>
      </w:pPr>
      <w:r w:rsidRPr="00106169">
        <w:rPr>
          <w:b/>
          <w:sz w:val="22"/>
          <w:szCs w:val="22"/>
          <w:u w:val="single"/>
        </w:rPr>
        <w:t xml:space="preserve">151/2025. sz. </w:t>
      </w:r>
      <w:proofErr w:type="spellStart"/>
      <w:r w:rsidRPr="00106169">
        <w:rPr>
          <w:b/>
          <w:sz w:val="22"/>
          <w:szCs w:val="22"/>
          <w:u w:val="single"/>
        </w:rPr>
        <w:t>Képv</w:t>
      </w:r>
      <w:proofErr w:type="spellEnd"/>
      <w:r w:rsidRPr="00106169">
        <w:rPr>
          <w:b/>
          <w:sz w:val="22"/>
          <w:szCs w:val="22"/>
          <w:u w:val="single"/>
        </w:rPr>
        <w:t>. test. hat.</w:t>
      </w:r>
    </w:p>
    <w:p w14:paraId="0865DC03" w14:textId="77777777" w:rsidR="00106169" w:rsidRPr="00106169" w:rsidRDefault="00106169" w:rsidP="00106169">
      <w:pPr>
        <w:rPr>
          <w:sz w:val="22"/>
          <w:szCs w:val="22"/>
          <w:lang w:eastAsia="en-US" w:bidi="en-US"/>
        </w:rPr>
      </w:pPr>
      <w:r w:rsidRPr="00106169">
        <w:rPr>
          <w:sz w:val="22"/>
          <w:szCs w:val="22"/>
        </w:rPr>
        <w:t xml:space="preserve">Virág Tímea lakásbérleti jogviszonyának meghosszabbítása </w:t>
      </w:r>
    </w:p>
    <w:p w14:paraId="46B619AF" w14:textId="77777777" w:rsidR="00106169" w:rsidRPr="00106169" w:rsidRDefault="00106169" w:rsidP="00106169">
      <w:pPr>
        <w:rPr>
          <w:sz w:val="22"/>
          <w:szCs w:val="22"/>
        </w:rPr>
      </w:pPr>
    </w:p>
    <w:p w14:paraId="44C1BA22" w14:textId="0E5B675E" w:rsidR="00106169" w:rsidRPr="00106169" w:rsidRDefault="00106169" w:rsidP="00106169">
      <w:pPr>
        <w:jc w:val="center"/>
        <w:rPr>
          <w:b/>
          <w:bCs/>
          <w:sz w:val="22"/>
          <w:szCs w:val="22"/>
        </w:rPr>
      </w:pPr>
      <w:r w:rsidRPr="00106169">
        <w:rPr>
          <w:b/>
          <w:bCs/>
          <w:sz w:val="22"/>
          <w:szCs w:val="22"/>
        </w:rPr>
        <w:lastRenderedPageBreak/>
        <w:t xml:space="preserve">HATÁROZAT </w:t>
      </w:r>
    </w:p>
    <w:p w14:paraId="570E755B" w14:textId="77777777" w:rsidR="00106169" w:rsidRPr="00106169" w:rsidRDefault="00106169" w:rsidP="00106169">
      <w:pPr>
        <w:jc w:val="both"/>
        <w:rPr>
          <w:sz w:val="22"/>
          <w:szCs w:val="22"/>
        </w:rPr>
      </w:pPr>
      <w:r w:rsidRPr="00106169">
        <w:rPr>
          <w:sz w:val="22"/>
          <w:szCs w:val="22"/>
        </w:rPr>
        <w:t>A Képviselő-testület</w:t>
      </w:r>
    </w:p>
    <w:p w14:paraId="60B8F714" w14:textId="77777777" w:rsidR="00106169" w:rsidRPr="00106169" w:rsidRDefault="00106169" w:rsidP="00106169">
      <w:pPr>
        <w:jc w:val="both"/>
        <w:rPr>
          <w:sz w:val="22"/>
          <w:szCs w:val="22"/>
        </w:rPr>
      </w:pPr>
    </w:p>
    <w:p w14:paraId="32EB9DFF" w14:textId="77777777" w:rsidR="00106169" w:rsidRPr="00106169" w:rsidRDefault="00106169" w:rsidP="00106169">
      <w:pPr>
        <w:numPr>
          <w:ilvl w:val="0"/>
          <w:numId w:val="167"/>
        </w:numPr>
        <w:contextualSpacing/>
        <w:jc w:val="both"/>
        <w:rPr>
          <w:bCs/>
          <w:sz w:val="22"/>
          <w:szCs w:val="22"/>
        </w:rPr>
      </w:pPr>
      <w:r w:rsidRPr="00106169">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 belterületi 2458 helyrajzi számon nyilvántartott, természetben Kiskőrös, Mészáros Lőrinc utca 22. földszint 6. ajtószám alatti, 2 szoba, 1 konyha, 1 közlekedő, 1 fürdőszoba, 1 WC, 1 éléskamra, 1 tároló helyiségekből álló, komfortos, 63 m</w:t>
      </w:r>
      <w:r w:rsidRPr="00106169">
        <w:rPr>
          <w:sz w:val="22"/>
          <w:szCs w:val="22"/>
          <w:vertAlign w:val="superscript"/>
        </w:rPr>
        <w:t>2</w:t>
      </w:r>
      <w:r w:rsidRPr="00106169">
        <w:rPr>
          <w:sz w:val="22"/>
          <w:szCs w:val="22"/>
        </w:rPr>
        <w:t xml:space="preserve"> alapterületű lakásra vonatkozóan Virág Tímea bérleti jogviszonya, 1 éves időtartamra meghosszabbításra kerüljön.</w:t>
      </w:r>
    </w:p>
    <w:p w14:paraId="1419106A" w14:textId="77777777" w:rsidR="00106169" w:rsidRPr="00106169" w:rsidRDefault="00106169" w:rsidP="00106169">
      <w:pPr>
        <w:numPr>
          <w:ilvl w:val="0"/>
          <w:numId w:val="167"/>
        </w:numPr>
        <w:tabs>
          <w:tab w:val="left" w:pos="1221"/>
        </w:tabs>
        <w:jc w:val="both"/>
        <w:rPr>
          <w:sz w:val="22"/>
          <w:szCs w:val="22"/>
        </w:rPr>
      </w:pPr>
      <w:r w:rsidRPr="00106169">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20975EA5" w14:textId="77777777" w:rsidR="00106169" w:rsidRPr="00106169" w:rsidRDefault="00106169" w:rsidP="00106169">
      <w:pPr>
        <w:numPr>
          <w:ilvl w:val="0"/>
          <w:numId w:val="167"/>
        </w:numPr>
        <w:jc w:val="both"/>
        <w:rPr>
          <w:bCs/>
          <w:sz w:val="22"/>
          <w:szCs w:val="22"/>
        </w:rPr>
      </w:pPr>
      <w:r w:rsidRPr="00106169">
        <w:rPr>
          <w:bCs/>
          <w:sz w:val="22"/>
          <w:szCs w:val="22"/>
        </w:rPr>
        <w:t>felhatalmazza a polgármestert a határozat mellékletét képező módosításokkal egységes szerkezetbe foglalt lakásbérleti szerződés aláírására.</w:t>
      </w:r>
    </w:p>
    <w:p w14:paraId="6A1692E4" w14:textId="77777777" w:rsidR="00106169" w:rsidRPr="00106169" w:rsidRDefault="00106169" w:rsidP="00106169">
      <w:pPr>
        <w:jc w:val="both"/>
        <w:rPr>
          <w:b/>
          <w:bCs/>
          <w:sz w:val="22"/>
          <w:szCs w:val="22"/>
          <w:u w:val="single"/>
        </w:rPr>
      </w:pPr>
    </w:p>
    <w:p w14:paraId="7F0E2272" w14:textId="77777777" w:rsidR="00106169" w:rsidRPr="00106169" w:rsidRDefault="00106169" w:rsidP="00106169">
      <w:pPr>
        <w:jc w:val="both"/>
        <w:rPr>
          <w:sz w:val="22"/>
          <w:szCs w:val="22"/>
        </w:rPr>
      </w:pPr>
      <w:r w:rsidRPr="00106169">
        <w:rPr>
          <w:b/>
          <w:bCs/>
          <w:sz w:val="22"/>
          <w:szCs w:val="22"/>
          <w:u w:val="single"/>
        </w:rPr>
        <w:t>Felelős:</w:t>
      </w:r>
      <w:r w:rsidRPr="00106169">
        <w:rPr>
          <w:sz w:val="22"/>
          <w:szCs w:val="22"/>
        </w:rPr>
        <w:tab/>
        <w:t>polgármester</w:t>
      </w:r>
    </w:p>
    <w:p w14:paraId="5C4C65A6" w14:textId="77777777" w:rsidR="00106169" w:rsidRPr="00106169" w:rsidRDefault="00106169" w:rsidP="00106169">
      <w:pPr>
        <w:jc w:val="both"/>
        <w:rPr>
          <w:sz w:val="22"/>
          <w:szCs w:val="22"/>
        </w:rPr>
      </w:pPr>
      <w:r w:rsidRPr="00106169">
        <w:rPr>
          <w:b/>
          <w:bCs/>
          <w:sz w:val="22"/>
          <w:szCs w:val="22"/>
          <w:u w:val="single"/>
        </w:rPr>
        <w:t>Határidő:</w:t>
      </w:r>
      <w:r w:rsidRPr="00106169">
        <w:rPr>
          <w:sz w:val="22"/>
          <w:szCs w:val="22"/>
        </w:rPr>
        <w:tab/>
        <w:t>azonnal</w:t>
      </w:r>
    </w:p>
    <w:p w14:paraId="01FF05B7" w14:textId="77777777" w:rsidR="00106169" w:rsidRPr="00410F1D" w:rsidRDefault="00106169" w:rsidP="00106169">
      <w:pPr>
        <w:rPr>
          <w:sz w:val="22"/>
          <w:szCs w:val="22"/>
        </w:rPr>
      </w:pPr>
    </w:p>
    <w:p w14:paraId="17022379" w14:textId="77777777" w:rsidR="00106169" w:rsidRPr="00106169" w:rsidRDefault="00106169" w:rsidP="00106169">
      <w:pPr>
        <w:tabs>
          <w:tab w:val="left" w:pos="2977"/>
          <w:tab w:val="center" w:pos="7380"/>
        </w:tabs>
        <w:jc w:val="right"/>
        <w:rPr>
          <w:b/>
          <w:bCs/>
          <w:i/>
          <w:sz w:val="22"/>
          <w:szCs w:val="22"/>
        </w:rPr>
      </w:pPr>
      <w:r w:rsidRPr="00106169">
        <w:rPr>
          <w:b/>
          <w:bCs/>
          <w:i/>
          <w:sz w:val="22"/>
          <w:szCs w:val="22"/>
        </w:rPr>
        <w:t>Melléklet a 151/2025. számú Képviselő-testületi határozathoz</w:t>
      </w:r>
    </w:p>
    <w:p w14:paraId="4D954BEA" w14:textId="77777777" w:rsidR="00106169" w:rsidRPr="00106169" w:rsidRDefault="00106169" w:rsidP="00106169">
      <w:pPr>
        <w:tabs>
          <w:tab w:val="left" w:pos="2977"/>
        </w:tabs>
        <w:rPr>
          <w:sz w:val="22"/>
          <w:szCs w:val="22"/>
        </w:rPr>
      </w:pPr>
    </w:p>
    <w:p w14:paraId="738E2A85" w14:textId="77777777" w:rsidR="00106169" w:rsidRPr="00106169" w:rsidRDefault="00106169" w:rsidP="00106169">
      <w:pPr>
        <w:pStyle w:val="Cmsor2"/>
        <w:tabs>
          <w:tab w:val="left" w:pos="2977"/>
        </w:tabs>
        <w:jc w:val="center"/>
        <w:rPr>
          <w:sz w:val="22"/>
          <w:szCs w:val="22"/>
        </w:rPr>
      </w:pPr>
      <w:r w:rsidRPr="00106169">
        <w:rPr>
          <w:sz w:val="22"/>
          <w:szCs w:val="22"/>
        </w:rPr>
        <w:t>LAKÁSBÉRLETI SZERZŐDÉS</w:t>
      </w:r>
    </w:p>
    <w:p w14:paraId="30021A57" w14:textId="77777777" w:rsidR="00106169" w:rsidRPr="00106169" w:rsidRDefault="00106169" w:rsidP="00106169">
      <w:pPr>
        <w:tabs>
          <w:tab w:val="left" w:pos="2977"/>
        </w:tabs>
        <w:jc w:val="center"/>
        <w:rPr>
          <w:sz w:val="22"/>
          <w:szCs w:val="22"/>
        </w:rPr>
      </w:pPr>
      <w:r w:rsidRPr="00106169">
        <w:rPr>
          <w:sz w:val="22"/>
          <w:szCs w:val="22"/>
        </w:rPr>
        <w:t>a módosításokkal egységes szerkezetben</w:t>
      </w:r>
    </w:p>
    <w:p w14:paraId="70324688" w14:textId="155EC430" w:rsidR="00106169" w:rsidRPr="00106169" w:rsidRDefault="00106169" w:rsidP="00106169">
      <w:pPr>
        <w:tabs>
          <w:tab w:val="left" w:pos="2977"/>
        </w:tabs>
        <w:jc w:val="both"/>
        <w:rPr>
          <w:sz w:val="22"/>
          <w:szCs w:val="22"/>
        </w:rPr>
      </w:pPr>
      <w:r w:rsidRPr="00106169">
        <w:rPr>
          <w:sz w:val="22"/>
          <w:szCs w:val="22"/>
        </w:rPr>
        <w:tab/>
      </w:r>
    </w:p>
    <w:p w14:paraId="53C8C412" w14:textId="77777777" w:rsidR="00106169" w:rsidRPr="00106169" w:rsidRDefault="00106169" w:rsidP="00106169">
      <w:pPr>
        <w:tabs>
          <w:tab w:val="left" w:pos="2977"/>
        </w:tabs>
        <w:jc w:val="both"/>
        <w:rPr>
          <w:sz w:val="22"/>
          <w:szCs w:val="22"/>
        </w:rPr>
      </w:pPr>
      <w:r w:rsidRPr="00106169">
        <w:rPr>
          <w:sz w:val="22"/>
          <w:szCs w:val="22"/>
        </w:rPr>
        <w:t xml:space="preserve">amely létrejött egyrészről </w:t>
      </w:r>
      <w:r w:rsidRPr="00106169">
        <w:rPr>
          <w:b/>
          <w:sz w:val="22"/>
          <w:szCs w:val="22"/>
        </w:rPr>
        <w:t xml:space="preserve">Kiskőrös Város Önkormányzata </w:t>
      </w:r>
      <w:r w:rsidRPr="00106169">
        <w:rPr>
          <w:bCs/>
          <w:iCs/>
          <w:sz w:val="22"/>
          <w:szCs w:val="22"/>
        </w:rPr>
        <w:t>(6200 Kiskőrös, Petőfi Sándor tér 1.)</w:t>
      </w:r>
      <w:r w:rsidRPr="00106169">
        <w:rPr>
          <w:sz w:val="22"/>
          <w:szCs w:val="22"/>
        </w:rPr>
        <w:t xml:space="preserve"> mint bérbeadó (a továbbiakban: </w:t>
      </w:r>
      <w:r w:rsidRPr="00106169">
        <w:rPr>
          <w:b/>
          <w:sz w:val="22"/>
          <w:szCs w:val="22"/>
        </w:rPr>
        <w:t>Bérbeadó)</w:t>
      </w:r>
      <w:r w:rsidRPr="00106169">
        <w:rPr>
          <w:sz w:val="22"/>
          <w:szCs w:val="22"/>
        </w:rPr>
        <w:t xml:space="preserve">, (KSH statisztikai számjel: 15724784-8411-321-03, törzskönyvi azonosító szám: 724782, adószám: 15724784-2-03), képviseli Domonyi László polgármester, másrészről </w:t>
      </w:r>
      <w:r w:rsidRPr="00106169">
        <w:rPr>
          <w:b/>
          <w:sz w:val="22"/>
          <w:szCs w:val="22"/>
        </w:rPr>
        <w:t xml:space="preserve">Virág Tímea </w:t>
      </w:r>
      <w:r w:rsidRPr="00106169">
        <w:rPr>
          <w:iCs/>
          <w:color w:val="000000"/>
          <w:sz w:val="22"/>
          <w:szCs w:val="22"/>
        </w:rPr>
        <w:t>(születési neve: ……………….. született: …………….., ……….. év ……….. hónap …………. napján, anyja születési neve: ……………)</w:t>
      </w:r>
      <w:r w:rsidRPr="00106169">
        <w:rPr>
          <w:color w:val="000000"/>
          <w:sz w:val="22"/>
          <w:szCs w:val="22"/>
        </w:rPr>
        <w:t xml:space="preserve"> 6200 </w:t>
      </w:r>
      <w:r w:rsidRPr="00106169">
        <w:rPr>
          <w:sz w:val="22"/>
          <w:szCs w:val="22"/>
        </w:rPr>
        <w:t>Kiskőrös, Arany János utca 24. szám alatti lakos, mint bérlő (a továbbiakban:</w:t>
      </w:r>
      <w:r w:rsidRPr="00106169">
        <w:rPr>
          <w:b/>
          <w:sz w:val="22"/>
          <w:szCs w:val="22"/>
        </w:rPr>
        <w:t xml:space="preserve"> Bérlő</w:t>
      </w:r>
      <w:r w:rsidRPr="00106169">
        <w:rPr>
          <w:sz w:val="22"/>
          <w:szCs w:val="22"/>
        </w:rPr>
        <w:t xml:space="preserve">) (a továbbiakban együttesen: </w:t>
      </w:r>
      <w:r w:rsidRPr="00106169">
        <w:rPr>
          <w:b/>
          <w:sz w:val="22"/>
          <w:szCs w:val="22"/>
        </w:rPr>
        <w:t>Szerződő Felek</w:t>
      </w:r>
      <w:r w:rsidRPr="00106169">
        <w:rPr>
          <w:sz w:val="22"/>
          <w:szCs w:val="22"/>
        </w:rPr>
        <w:t>) között az alulírott napon és helyen, az alábbi feltételek mellett:</w:t>
      </w:r>
    </w:p>
    <w:p w14:paraId="7AD0E710" w14:textId="77777777" w:rsidR="00106169" w:rsidRPr="00106169" w:rsidRDefault="00106169" w:rsidP="00106169">
      <w:pPr>
        <w:jc w:val="both"/>
        <w:rPr>
          <w:sz w:val="22"/>
          <w:szCs w:val="22"/>
        </w:rPr>
      </w:pPr>
    </w:p>
    <w:p w14:paraId="17E23014" w14:textId="53BE7639" w:rsidR="00106169" w:rsidRDefault="00106169" w:rsidP="00106169">
      <w:pPr>
        <w:pStyle w:val="Listaszerbekezds"/>
        <w:widowControl/>
        <w:numPr>
          <w:ilvl w:val="0"/>
          <w:numId w:val="128"/>
        </w:numPr>
        <w:autoSpaceDE/>
        <w:autoSpaceDN/>
        <w:adjustRightInd/>
        <w:spacing w:line="240" w:lineRule="auto"/>
        <w:ind w:left="3686" w:hanging="142"/>
        <w:contextualSpacing/>
        <w:rPr>
          <w:b/>
          <w:sz w:val="22"/>
          <w:szCs w:val="22"/>
        </w:rPr>
      </w:pPr>
      <w:r w:rsidRPr="00106169">
        <w:rPr>
          <w:b/>
          <w:sz w:val="22"/>
          <w:szCs w:val="22"/>
        </w:rPr>
        <w:t xml:space="preserve"> Előzmény</w:t>
      </w:r>
    </w:p>
    <w:p w14:paraId="09EE5DED" w14:textId="77777777" w:rsidR="00106169" w:rsidRPr="00106169" w:rsidRDefault="00106169" w:rsidP="00106169">
      <w:pPr>
        <w:pStyle w:val="Listaszerbekezds"/>
        <w:widowControl/>
        <w:autoSpaceDE/>
        <w:autoSpaceDN/>
        <w:adjustRightInd/>
        <w:spacing w:line="240" w:lineRule="auto"/>
        <w:ind w:left="3686"/>
        <w:contextualSpacing/>
        <w:rPr>
          <w:b/>
          <w:sz w:val="22"/>
          <w:szCs w:val="22"/>
        </w:rPr>
      </w:pPr>
    </w:p>
    <w:p w14:paraId="5B5B237D" w14:textId="77777777" w:rsidR="00106169" w:rsidRPr="00106169" w:rsidRDefault="00106169" w:rsidP="00106169">
      <w:pPr>
        <w:numPr>
          <w:ilvl w:val="0"/>
          <w:numId w:val="127"/>
        </w:numPr>
        <w:jc w:val="both"/>
        <w:rPr>
          <w:sz w:val="22"/>
          <w:szCs w:val="22"/>
        </w:rPr>
      </w:pPr>
      <w:r w:rsidRPr="00106169">
        <w:rPr>
          <w:sz w:val="22"/>
          <w:szCs w:val="22"/>
        </w:rPr>
        <w:t xml:space="preserve">Bérbeadó Kiskőrös Város Polgármestere 45/2021. számú </w:t>
      </w:r>
      <w:r w:rsidRPr="00106169">
        <w:rPr>
          <w:i/>
          <w:sz w:val="22"/>
          <w:szCs w:val="22"/>
        </w:rPr>
        <w:t>(Negyvenöt per Kettőezer-huszonegy)</w:t>
      </w:r>
      <w:r w:rsidRPr="00106169">
        <w:rPr>
          <w:sz w:val="22"/>
          <w:szCs w:val="22"/>
        </w:rPr>
        <w:t xml:space="preserve"> számú döntése alapján bérbe adta, Bérlő bérbe vette Kiskőrös Város Önkormányzata üzleti vagyonát képező, Kiskőrös belterület 2458 </w:t>
      </w:r>
      <w:r w:rsidRPr="00106169">
        <w:rPr>
          <w:i/>
          <w:sz w:val="22"/>
          <w:szCs w:val="22"/>
        </w:rPr>
        <w:t>(Kettőezer-négyszázötvennyolc)</w:t>
      </w:r>
      <w:r w:rsidRPr="00106169">
        <w:rPr>
          <w:sz w:val="22"/>
          <w:szCs w:val="22"/>
        </w:rPr>
        <w:t xml:space="preserve"> helyrajzi számú, 63 </w:t>
      </w:r>
      <w:r w:rsidRPr="00106169">
        <w:rPr>
          <w:i/>
          <w:sz w:val="22"/>
          <w:szCs w:val="22"/>
        </w:rPr>
        <w:t>(Hatvanhárom)</w:t>
      </w:r>
      <w:r w:rsidRPr="00106169">
        <w:rPr>
          <w:sz w:val="22"/>
          <w:szCs w:val="22"/>
        </w:rPr>
        <w:t xml:space="preserve"> négyzetméter alapterületű, természetben </w:t>
      </w:r>
    </w:p>
    <w:p w14:paraId="526D6367" w14:textId="77777777" w:rsidR="00106169" w:rsidRPr="00106169" w:rsidRDefault="00106169" w:rsidP="00106169">
      <w:pPr>
        <w:ind w:left="360"/>
        <w:jc w:val="center"/>
        <w:rPr>
          <w:b/>
          <w:sz w:val="22"/>
          <w:szCs w:val="22"/>
        </w:rPr>
      </w:pPr>
    </w:p>
    <w:p w14:paraId="498B3CF6" w14:textId="77777777" w:rsidR="00106169" w:rsidRPr="00106169" w:rsidRDefault="00106169" w:rsidP="00106169">
      <w:pPr>
        <w:ind w:left="360"/>
        <w:jc w:val="center"/>
        <w:rPr>
          <w:b/>
          <w:sz w:val="22"/>
          <w:szCs w:val="22"/>
        </w:rPr>
      </w:pPr>
      <w:r w:rsidRPr="00106169">
        <w:rPr>
          <w:b/>
          <w:sz w:val="22"/>
          <w:szCs w:val="22"/>
        </w:rPr>
        <w:t>Kiskőrös, Mészáros Lőrinc utca 22. földszint 6. ajtószám</w:t>
      </w:r>
    </w:p>
    <w:p w14:paraId="7DAE7B56" w14:textId="77777777" w:rsidR="00106169" w:rsidRPr="00106169" w:rsidRDefault="00106169" w:rsidP="00106169">
      <w:pPr>
        <w:ind w:left="426" w:hanging="426"/>
        <w:jc w:val="both"/>
        <w:rPr>
          <w:b/>
          <w:sz w:val="22"/>
          <w:szCs w:val="22"/>
        </w:rPr>
      </w:pPr>
    </w:p>
    <w:p w14:paraId="29BE8782" w14:textId="77777777" w:rsidR="00106169" w:rsidRPr="00106169" w:rsidRDefault="00106169" w:rsidP="00106169">
      <w:pPr>
        <w:tabs>
          <w:tab w:val="left" w:pos="1221"/>
        </w:tabs>
        <w:ind w:left="360"/>
        <w:jc w:val="both"/>
        <w:rPr>
          <w:sz w:val="22"/>
          <w:szCs w:val="22"/>
        </w:rPr>
      </w:pPr>
      <w:r w:rsidRPr="00106169">
        <w:rPr>
          <w:sz w:val="22"/>
          <w:szCs w:val="22"/>
        </w:rPr>
        <w:t xml:space="preserve">alatt lévő 2 </w:t>
      </w:r>
      <w:r w:rsidRPr="00106169">
        <w:rPr>
          <w:i/>
          <w:sz w:val="22"/>
          <w:szCs w:val="22"/>
        </w:rPr>
        <w:t>(Kettő)</w:t>
      </w:r>
      <w:r w:rsidRPr="00106169">
        <w:rPr>
          <w:sz w:val="22"/>
          <w:szCs w:val="22"/>
        </w:rPr>
        <w:t xml:space="preserve"> szoba, 1 </w:t>
      </w:r>
      <w:r w:rsidRPr="00106169">
        <w:rPr>
          <w:i/>
          <w:sz w:val="22"/>
          <w:szCs w:val="22"/>
        </w:rPr>
        <w:t>(Egy)</w:t>
      </w:r>
      <w:r w:rsidRPr="00106169">
        <w:rPr>
          <w:sz w:val="22"/>
          <w:szCs w:val="22"/>
        </w:rPr>
        <w:t xml:space="preserve"> konyha, 1 </w:t>
      </w:r>
      <w:r w:rsidRPr="00106169">
        <w:rPr>
          <w:i/>
          <w:sz w:val="22"/>
          <w:szCs w:val="22"/>
        </w:rPr>
        <w:t>(Egy)</w:t>
      </w:r>
      <w:r w:rsidRPr="00106169">
        <w:rPr>
          <w:sz w:val="22"/>
          <w:szCs w:val="22"/>
        </w:rPr>
        <w:t xml:space="preserve"> közlekedő, 1 </w:t>
      </w:r>
      <w:r w:rsidRPr="00106169">
        <w:rPr>
          <w:i/>
          <w:sz w:val="22"/>
          <w:szCs w:val="22"/>
        </w:rPr>
        <w:t>(Egy)</w:t>
      </w:r>
      <w:r w:rsidRPr="00106169">
        <w:rPr>
          <w:sz w:val="22"/>
          <w:szCs w:val="22"/>
        </w:rPr>
        <w:t xml:space="preserve"> fürdőszoba,  1 </w:t>
      </w:r>
      <w:r w:rsidRPr="00106169">
        <w:rPr>
          <w:i/>
          <w:sz w:val="22"/>
          <w:szCs w:val="22"/>
        </w:rPr>
        <w:t>(Egy)</w:t>
      </w:r>
      <w:r w:rsidRPr="00106169">
        <w:rPr>
          <w:sz w:val="22"/>
          <w:szCs w:val="22"/>
        </w:rPr>
        <w:t xml:space="preserve"> WC, 1 </w:t>
      </w:r>
      <w:r w:rsidRPr="00106169">
        <w:rPr>
          <w:i/>
          <w:sz w:val="22"/>
          <w:szCs w:val="22"/>
        </w:rPr>
        <w:t>(Egy)</w:t>
      </w:r>
      <w:r w:rsidRPr="00106169">
        <w:rPr>
          <w:sz w:val="22"/>
          <w:szCs w:val="22"/>
        </w:rPr>
        <w:t xml:space="preserve"> éléskamra, 1 </w:t>
      </w:r>
      <w:r w:rsidRPr="00106169">
        <w:rPr>
          <w:i/>
          <w:sz w:val="22"/>
          <w:szCs w:val="22"/>
        </w:rPr>
        <w:t xml:space="preserve">(Egy) </w:t>
      </w:r>
      <w:r w:rsidRPr="00106169">
        <w:rPr>
          <w:sz w:val="22"/>
          <w:szCs w:val="22"/>
        </w:rPr>
        <w:t xml:space="preserve">tároló helyiségekből álló komfortos lakást, </w:t>
      </w:r>
      <w:r w:rsidRPr="00106169">
        <w:rPr>
          <w:color w:val="000000"/>
          <w:sz w:val="22"/>
          <w:szCs w:val="22"/>
        </w:rPr>
        <w:t xml:space="preserve">2021. </w:t>
      </w:r>
      <w:r w:rsidRPr="00106169">
        <w:rPr>
          <w:i/>
          <w:color w:val="000000"/>
          <w:sz w:val="22"/>
          <w:szCs w:val="22"/>
        </w:rPr>
        <w:t>(Kettőezer-huszonegyedik)</w:t>
      </w:r>
      <w:r w:rsidRPr="00106169">
        <w:rPr>
          <w:color w:val="000000"/>
          <w:sz w:val="22"/>
          <w:szCs w:val="22"/>
        </w:rPr>
        <w:t xml:space="preserve"> év május hónap 17. </w:t>
      </w:r>
      <w:r w:rsidRPr="00106169">
        <w:rPr>
          <w:i/>
          <w:color w:val="000000"/>
          <w:sz w:val="22"/>
          <w:szCs w:val="22"/>
        </w:rPr>
        <w:t xml:space="preserve">(Tizenhetedik) </w:t>
      </w:r>
      <w:r w:rsidRPr="00106169">
        <w:rPr>
          <w:color w:val="000000"/>
          <w:sz w:val="22"/>
          <w:szCs w:val="22"/>
        </w:rPr>
        <w:t xml:space="preserve">napjától </w:t>
      </w:r>
      <w:r w:rsidRPr="00106169">
        <w:rPr>
          <w:sz w:val="22"/>
          <w:szCs w:val="22"/>
        </w:rPr>
        <w:t xml:space="preserve">2022. </w:t>
      </w:r>
      <w:r w:rsidRPr="00106169">
        <w:rPr>
          <w:i/>
          <w:sz w:val="22"/>
          <w:szCs w:val="22"/>
        </w:rPr>
        <w:t>(Kettőezer-huszonkettedik)</w:t>
      </w:r>
      <w:r w:rsidRPr="00106169">
        <w:rPr>
          <w:sz w:val="22"/>
          <w:szCs w:val="22"/>
        </w:rPr>
        <w:t xml:space="preserve"> év május hónap 16. </w:t>
      </w:r>
      <w:r w:rsidRPr="00106169">
        <w:rPr>
          <w:i/>
          <w:sz w:val="22"/>
          <w:szCs w:val="22"/>
        </w:rPr>
        <w:t>(Tizenhatodik)</w:t>
      </w:r>
      <w:r w:rsidRPr="00106169">
        <w:rPr>
          <w:sz w:val="22"/>
          <w:szCs w:val="22"/>
        </w:rPr>
        <w:t xml:space="preserve"> napjáig terjedő 1 </w:t>
      </w:r>
      <w:r w:rsidRPr="00106169">
        <w:rPr>
          <w:i/>
          <w:sz w:val="22"/>
          <w:szCs w:val="22"/>
        </w:rPr>
        <w:t>(Egy)</w:t>
      </w:r>
      <w:r w:rsidRPr="00106169">
        <w:rPr>
          <w:sz w:val="22"/>
          <w:szCs w:val="22"/>
        </w:rPr>
        <w:t xml:space="preserve"> éves időtartamra. </w:t>
      </w:r>
    </w:p>
    <w:p w14:paraId="0D61440C" w14:textId="77777777" w:rsidR="00106169" w:rsidRPr="00106169" w:rsidRDefault="00106169" w:rsidP="00106169">
      <w:pPr>
        <w:tabs>
          <w:tab w:val="left" w:pos="1221"/>
        </w:tabs>
        <w:ind w:left="360"/>
        <w:jc w:val="both"/>
        <w:rPr>
          <w:sz w:val="22"/>
          <w:szCs w:val="22"/>
        </w:rPr>
      </w:pPr>
    </w:p>
    <w:p w14:paraId="677C2E37"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146/2022. </w:t>
      </w:r>
      <w:r w:rsidRPr="00106169">
        <w:rPr>
          <w:i/>
          <w:sz w:val="22"/>
          <w:szCs w:val="22"/>
        </w:rPr>
        <w:t xml:space="preserve">(Egyszáznegyvenhat per Kettőezer-huszonkettő) </w:t>
      </w:r>
      <w:r w:rsidRPr="00106169">
        <w:rPr>
          <w:sz w:val="22"/>
          <w:szCs w:val="22"/>
        </w:rPr>
        <w:t xml:space="preserve">számú határozata alapján közös megegyezéssel 2023. </w:t>
      </w:r>
      <w:r w:rsidRPr="00106169">
        <w:rPr>
          <w:i/>
          <w:sz w:val="22"/>
          <w:szCs w:val="22"/>
        </w:rPr>
        <w:t>(Kettőezer-huszonharmadik)</w:t>
      </w:r>
      <w:r w:rsidRPr="00106169">
        <w:rPr>
          <w:sz w:val="22"/>
          <w:szCs w:val="22"/>
        </w:rPr>
        <w:t xml:space="preserve"> év január hónap 01. </w:t>
      </w:r>
      <w:r w:rsidRPr="00106169">
        <w:rPr>
          <w:i/>
          <w:sz w:val="22"/>
          <w:szCs w:val="22"/>
        </w:rPr>
        <w:t>(Első)</w:t>
      </w:r>
      <w:r w:rsidRPr="00106169">
        <w:rPr>
          <w:sz w:val="22"/>
          <w:szCs w:val="22"/>
        </w:rPr>
        <w:t xml:space="preserve"> napjától 2023. </w:t>
      </w:r>
      <w:r w:rsidRPr="00106169">
        <w:rPr>
          <w:i/>
          <w:sz w:val="22"/>
          <w:szCs w:val="22"/>
        </w:rPr>
        <w:t>(Kettőezer-huszonharmadik)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meghosszabbította.</w:t>
      </w:r>
    </w:p>
    <w:p w14:paraId="2205D41E"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169/2023. </w:t>
      </w:r>
      <w:r w:rsidRPr="00106169">
        <w:rPr>
          <w:i/>
          <w:sz w:val="22"/>
          <w:szCs w:val="22"/>
        </w:rPr>
        <w:t xml:space="preserve">(Egyszázhatvankilenc per Kettőezer-huszonhárom) </w:t>
      </w:r>
      <w:r w:rsidRPr="00106169">
        <w:rPr>
          <w:sz w:val="22"/>
          <w:szCs w:val="22"/>
        </w:rPr>
        <w:t xml:space="preserve">számú határozata alapján közös megegyezéssel 2024. </w:t>
      </w:r>
      <w:r w:rsidRPr="00106169">
        <w:rPr>
          <w:i/>
          <w:sz w:val="22"/>
          <w:szCs w:val="22"/>
        </w:rPr>
        <w:t>(Kettőezer-huszonnegyedik)</w:t>
      </w:r>
      <w:r w:rsidRPr="00106169">
        <w:rPr>
          <w:sz w:val="22"/>
          <w:szCs w:val="22"/>
        </w:rPr>
        <w:t xml:space="preserve"> év január hónap 01. </w:t>
      </w:r>
      <w:r w:rsidRPr="00106169">
        <w:rPr>
          <w:i/>
          <w:sz w:val="22"/>
          <w:szCs w:val="22"/>
        </w:rPr>
        <w:t>(Első)</w:t>
      </w:r>
      <w:r w:rsidRPr="00106169">
        <w:rPr>
          <w:sz w:val="22"/>
          <w:szCs w:val="22"/>
        </w:rPr>
        <w:t xml:space="preserve"> napjától 2024. </w:t>
      </w:r>
      <w:r w:rsidRPr="00106169">
        <w:rPr>
          <w:i/>
          <w:sz w:val="22"/>
          <w:szCs w:val="22"/>
        </w:rPr>
        <w:lastRenderedPageBreak/>
        <w:t>(Kettőezer-huszonnegyedik)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meghosszabbította.</w:t>
      </w:r>
    </w:p>
    <w:p w14:paraId="54A73819" w14:textId="77777777"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120/2024. </w:t>
      </w:r>
      <w:r w:rsidRPr="00106169">
        <w:rPr>
          <w:i/>
          <w:sz w:val="22"/>
          <w:szCs w:val="22"/>
        </w:rPr>
        <w:t xml:space="preserve">(Egyszázhúsz per Kettőezer-huszonnégy) </w:t>
      </w:r>
      <w:r w:rsidRPr="00106169">
        <w:rPr>
          <w:sz w:val="22"/>
          <w:szCs w:val="22"/>
        </w:rPr>
        <w:t xml:space="preserve">számú határozata alapján közös megegyezéssel 2025. </w:t>
      </w:r>
      <w:r w:rsidRPr="00106169">
        <w:rPr>
          <w:i/>
          <w:sz w:val="22"/>
          <w:szCs w:val="22"/>
        </w:rPr>
        <w:t>(Kettőezer-huszonötödik)</w:t>
      </w:r>
      <w:r w:rsidRPr="00106169">
        <w:rPr>
          <w:sz w:val="22"/>
          <w:szCs w:val="22"/>
        </w:rPr>
        <w:t xml:space="preserve"> év január hónap 01. </w:t>
      </w:r>
      <w:r w:rsidRPr="00106169">
        <w:rPr>
          <w:i/>
          <w:sz w:val="22"/>
          <w:szCs w:val="22"/>
        </w:rPr>
        <w:t>(Első)</w:t>
      </w:r>
      <w:r w:rsidRPr="00106169">
        <w:rPr>
          <w:sz w:val="22"/>
          <w:szCs w:val="22"/>
        </w:rPr>
        <w:t xml:space="preserve"> napjától 2025. </w:t>
      </w:r>
      <w:r w:rsidRPr="00106169">
        <w:rPr>
          <w:i/>
          <w:sz w:val="22"/>
          <w:szCs w:val="22"/>
        </w:rPr>
        <w:t>(Kettőezer-huszonötödik)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meghosszabbította.</w:t>
      </w:r>
    </w:p>
    <w:p w14:paraId="33D7CC83" w14:textId="6C9A5334" w:rsidR="00106169" w:rsidRPr="00106169" w:rsidRDefault="00106169" w:rsidP="00106169">
      <w:pPr>
        <w:pStyle w:val="Listaszerbekezds"/>
        <w:widowControl/>
        <w:numPr>
          <w:ilvl w:val="0"/>
          <w:numId w:val="127"/>
        </w:numPr>
        <w:autoSpaceDE/>
        <w:autoSpaceDN/>
        <w:adjustRightInd/>
        <w:spacing w:line="240" w:lineRule="auto"/>
        <w:contextualSpacing/>
        <w:jc w:val="both"/>
        <w:rPr>
          <w:sz w:val="22"/>
          <w:szCs w:val="22"/>
        </w:rPr>
      </w:pPr>
      <w:r w:rsidRPr="00106169">
        <w:rPr>
          <w:sz w:val="22"/>
          <w:szCs w:val="22"/>
        </w:rPr>
        <w:t xml:space="preserve">Bérbeadó és a Bérlő az 1. pontban megjelölt lakás bérbevételére megkötött szerződését Kiskőrös Város Képviselő-testülete ………/2025. </w:t>
      </w:r>
      <w:r w:rsidRPr="00106169">
        <w:rPr>
          <w:i/>
          <w:sz w:val="22"/>
          <w:szCs w:val="22"/>
        </w:rPr>
        <w:t xml:space="preserve">(……………………… per Kettőezer-huszonöt) </w:t>
      </w:r>
      <w:r w:rsidRPr="00106169">
        <w:rPr>
          <w:sz w:val="22"/>
          <w:szCs w:val="22"/>
        </w:rPr>
        <w:t xml:space="preserve">számú határozata alapján közös megegyezéssel 2026. </w:t>
      </w:r>
      <w:r w:rsidRPr="00106169">
        <w:rPr>
          <w:i/>
          <w:sz w:val="22"/>
          <w:szCs w:val="22"/>
        </w:rPr>
        <w:t>(Kettőezer-huszonhatodik)</w:t>
      </w:r>
      <w:r w:rsidRPr="00106169">
        <w:rPr>
          <w:sz w:val="22"/>
          <w:szCs w:val="22"/>
        </w:rPr>
        <w:t xml:space="preserve"> év január hónap 01. </w:t>
      </w:r>
      <w:r w:rsidRPr="00106169">
        <w:rPr>
          <w:i/>
          <w:sz w:val="22"/>
          <w:szCs w:val="22"/>
        </w:rPr>
        <w:t>(Első)</w:t>
      </w:r>
      <w:r w:rsidRPr="00106169">
        <w:rPr>
          <w:sz w:val="22"/>
          <w:szCs w:val="22"/>
        </w:rPr>
        <w:t xml:space="preserve"> napjától 2026. </w:t>
      </w:r>
      <w:r w:rsidRPr="00106169">
        <w:rPr>
          <w:i/>
          <w:sz w:val="22"/>
          <w:szCs w:val="22"/>
        </w:rPr>
        <w:t>(Kettőezer-huszonhatodik)</w:t>
      </w:r>
      <w:r w:rsidRPr="00106169">
        <w:rPr>
          <w:sz w:val="22"/>
          <w:szCs w:val="22"/>
        </w:rPr>
        <w:t xml:space="preserve"> év december hónap 31. </w:t>
      </w:r>
      <w:r w:rsidRPr="00106169">
        <w:rPr>
          <w:i/>
          <w:sz w:val="22"/>
          <w:szCs w:val="22"/>
        </w:rPr>
        <w:t>(Harmincegyedik)</w:t>
      </w:r>
      <w:r w:rsidRPr="00106169">
        <w:rPr>
          <w:sz w:val="22"/>
          <w:szCs w:val="22"/>
        </w:rPr>
        <w:t xml:space="preserve"> napjáig terjedő 1 </w:t>
      </w:r>
      <w:r w:rsidRPr="00106169">
        <w:rPr>
          <w:i/>
          <w:sz w:val="22"/>
          <w:szCs w:val="22"/>
        </w:rPr>
        <w:t>(Egy)</w:t>
      </w:r>
      <w:r w:rsidRPr="00106169">
        <w:rPr>
          <w:sz w:val="22"/>
          <w:szCs w:val="22"/>
        </w:rPr>
        <w:t xml:space="preserve"> éves időtartamra meghosszabbítja.</w:t>
      </w:r>
    </w:p>
    <w:p w14:paraId="78CD9C25" w14:textId="77777777" w:rsidR="00106169" w:rsidRPr="00106169" w:rsidRDefault="00106169" w:rsidP="00106169">
      <w:pPr>
        <w:pStyle w:val="Listaszerbekezds"/>
        <w:widowControl/>
        <w:numPr>
          <w:ilvl w:val="0"/>
          <w:numId w:val="128"/>
        </w:numPr>
        <w:tabs>
          <w:tab w:val="left" w:pos="1221"/>
        </w:tabs>
        <w:autoSpaceDE/>
        <w:autoSpaceDN/>
        <w:adjustRightInd/>
        <w:spacing w:line="240" w:lineRule="auto"/>
        <w:ind w:left="4253" w:hanging="709"/>
        <w:contextualSpacing/>
        <w:jc w:val="both"/>
        <w:rPr>
          <w:b/>
          <w:sz w:val="22"/>
          <w:szCs w:val="22"/>
        </w:rPr>
      </w:pPr>
      <w:r w:rsidRPr="00106169">
        <w:rPr>
          <w:b/>
          <w:sz w:val="22"/>
          <w:szCs w:val="22"/>
        </w:rPr>
        <w:t>Jogok, kötelezettségek</w:t>
      </w:r>
    </w:p>
    <w:p w14:paraId="3C72B76E" w14:textId="77777777" w:rsidR="00106169" w:rsidRPr="00106169" w:rsidRDefault="00106169" w:rsidP="00106169">
      <w:pPr>
        <w:tabs>
          <w:tab w:val="left" w:pos="1221"/>
        </w:tabs>
        <w:jc w:val="both"/>
        <w:rPr>
          <w:b/>
          <w:sz w:val="22"/>
          <w:szCs w:val="22"/>
        </w:rPr>
      </w:pPr>
    </w:p>
    <w:p w14:paraId="17F3BD66"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 használatáért előre, minden hónap 15. </w:t>
      </w:r>
      <w:r w:rsidRPr="00106169">
        <w:rPr>
          <w:i/>
          <w:sz w:val="22"/>
          <w:szCs w:val="22"/>
        </w:rPr>
        <w:t>(Tizenötödik)</w:t>
      </w:r>
      <w:r w:rsidRPr="00106169">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106169">
        <w:rPr>
          <w:b/>
          <w:sz w:val="22"/>
          <w:szCs w:val="22"/>
        </w:rPr>
        <w:t>321,- Ft</w:t>
      </w:r>
      <w:r w:rsidRPr="00106169">
        <w:rPr>
          <w:b/>
          <w:i/>
          <w:sz w:val="22"/>
          <w:szCs w:val="22"/>
        </w:rPr>
        <w:t xml:space="preserve">, </w:t>
      </w:r>
      <w:r w:rsidRPr="00106169">
        <w:rPr>
          <w:b/>
          <w:sz w:val="22"/>
          <w:szCs w:val="22"/>
        </w:rPr>
        <w:t xml:space="preserve">azaz </w:t>
      </w:r>
      <w:r w:rsidRPr="00106169">
        <w:rPr>
          <w:b/>
          <w:i/>
          <w:sz w:val="22"/>
          <w:szCs w:val="22"/>
        </w:rPr>
        <w:t>Háromszázhuszonegy</w:t>
      </w:r>
      <w:r w:rsidRPr="00106169">
        <w:rPr>
          <w:b/>
          <w:sz w:val="22"/>
          <w:szCs w:val="22"/>
        </w:rPr>
        <w:t xml:space="preserve"> forint, összesen havi 20.223,- Ft</w:t>
      </w:r>
      <w:r w:rsidRPr="00106169">
        <w:rPr>
          <w:b/>
          <w:iCs/>
          <w:sz w:val="22"/>
          <w:szCs w:val="22"/>
        </w:rPr>
        <w:t xml:space="preserve">, azaz </w:t>
      </w:r>
      <w:r w:rsidRPr="00106169">
        <w:rPr>
          <w:b/>
          <w:i/>
          <w:iCs/>
          <w:sz w:val="22"/>
          <w:szCs w:val="22"/>
        </w:rPr>
        <w:t xml:space="preserve">Húszezer-kettőszázhuszonhárom </w:t>
      </w:r>
      <w:r w:rsidRPr="00106169">
        <w:rPr>
          <w:b/>
          <w:iCs/>
          <w:sz w:val="22"/>
          <w:szCs w:val="22"/>
        </w:rPr>
        <w:t>forint</w:t>
      </w:r>
      <w:r w:rsidRPr="00106169">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106169">
        <w:rPr>
          <w:i/>
          <w:sz w:val="22"/>
          <w:szCs w:val="22"/>
        </w:rPr>
        <w:t>(Tizenöt)</w:t>
      </w:r>
      <w:r w:rsidRPr="00106169">
        <w:rPr>
          <w:sz w:val="22"/>
          <w:szCs w:val="22"/>
        </w:rPr>
        <w:t xml:space="preserve"> nappal megelőzően.</w:t>
      </w:r>
    </w:p>
    <w:p w14:paraId="7CB5B2A4"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bérlemény használatával együtt járó költségek (villamos energia-, földgáz energia-, víz-, hulladékszállítási díj), valamint a bérlet tartama alatt esetleg felmerülő egyéb </w:t>
      </w:r>
      <w:proofErr w:type="spellStart"/>
      <w:r w:rsidRPr="00106169">
        <w:rPr>
          <w:sz w:val="22"/>
          <w:szCs w:val="22"/>
        </w:rPr>
        <w:t>terhek</w:t>
      </w:r>
      <w:proofErr w:type="spellEnd"/>
      <w:r w:rsidRPr="00106169">
        <w:rPr>
          <w:sz w:val="22"/>
          <w:szCs w:val="22"/>
        </w:rPr>
        <w:t xml:space="preserve"> (kommunális adó) fizetése a Bérlőt terheli.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61932D72" w14:textId="77777777" w:rsidR="00106169" w:rsidRPr="00106169" w:rsidRDefault="00106169" w:rsidP="00106169">
      <w:pPr>
        <w:pStyle w:val="Listaszerbekezds"/>
        <w:widowControl/>
        <w:numPr>
          <w:ilvl w:val="0"/>
          <w:numId w:val="13"/>
        </w:numPr>
        <w:autoSpaceDE/>
        <w:autoSpaceDN/>
        <w:adjustRightInd/>
        <w:spacing w:line="240" w:lineRule="auto"/>
        <w:contextualSpacing/>
        <w:jc w:val="both"/>
        <w:rPr>
          <w:sz w:val="22"/>
          <w:szCs w:val="22"/>
        </w:rPr>
      </w:pPr>
      <w:r w:rsidRPr="00106169">
        <w:rPr>
          <w:sz w:val="22"/>
          <w:szCs w:val="22"/>
        </w:rPr>
        <w:t xml:space="preserve">Bérlő a közüzemi szolgáltatások, hulladékszállítás valamint az egyéb </w:t>
      </w:r>
      <w:proofErr w:type="spellStart"/>
      <w:r w:rsidRPr="00106169">
        <w:rPr>
          <w:sz w:val="22"/>
          <w:szCs w:val="22"/>
        </w:rPr>
        <w:t>terhek</w:t>
      </w:r>
      <w:proofErr w:type="spellEnd"/>
      <w:r w:rsidRPr="00106169">
        <w:rPr>
          <w:sz w:val="22"/>
          <w:szCs w:val="22"/>
        </w:rPr>
        <w:t xml:space="preserve"> díjainak befizetését igazoló eredeti bizonylatokat a számlákon található fizetési határidőt követő hónap 15. </w:t>
      </w:r>
      <w:r w:rsidRPr="00106169">
        <w:rPr>
          <w:i/>
          <w:sz w:val="22"/>
          <w:szCs w:val="22"/>
        </w:rPr>
        <w:t>(Tizenötödik)</w:t>
      </w:r>
      <w:r w:rsidRPr="00106169">
        <w:rPr>
          <w:sz w:val="22"/>
          <w:szCs w:val="22"/>
        </w:rPr>
        <w:t xml:space="preserve"> és 20</w:t>
      </w:r>
      <w:r w:rsidRPr="00106169">
        <w:rPr>
          <w:i/>
          <w:sz w:val="22"/>
          <w:szCs w:val="22"/>
        </w:rPr>
        <w:t>. (Huszadik)</w:t>
      </w:r>
      <w:r w:rsidRPr="00106169">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11" w:history="1">
        <w:r w:rsidRPr="00106169">
          <w:rPr>
            <w:rStyle w:val="Hiperhivatkozs"/>
            <w:sz w:val="22"/>
            <w:szCs w:val="22"/>
          </w:rPr>
          <w:t>losonczine.erika@kiskoros.hu</w:t>
        </w:r>
      </w:hyperlink>
      <w:r w:rsidRPr="00106169">
        <w:rPr>
          <w:sz w:val="22"/>
          <w:szCs w:val="22"/>
        </w:rPr>
        <w:t xml:space="preserve">; telefon: 78/513-120/225, vagy a 06/20-413-01-67, telefax: 78/513-129-es szám. Bérlő hozzájárul, hogy a Bérbeadó az MVM </w:t>
      </w:r>
      <w:proofErr w:type="spellStart"/>
      <w:r w:rsidRPr="00106169">
        <w:rPr>
          <w:sz w:val="22"/>
          <w:szCs w:val="22"/>
        </w:rPr>
        <w:t>Next</w:t>
      </w:r>
      <w:proofErr w:type="spellEnd"/>
      <w:r w:rsidRPr="00106169">
        <w:rPr>
          <w:sz w:val="22"/>
          <w:szCs w:val="22"/>
        </w:rPr>
        <w:t xml:space="preserve"> Energiakereskedelmi Zrt. közüzemi szolgáltatótól a villamos-energia és a földgáz-energia,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106169">
        <w:rPr>
          <w:sz w:val="22"/>
          <w:szCs w:val="22"/>
        </w:rPr>
        <w:t>előrefizetős</w:t>
      </w:r>
      <w:proofErr w:type="spellEnd"/>
      <w:r w:rsidRPr="00106169">
        <w:rPr>
          <w:sz w:val="22"/>
          <w:szCs w:val="22"/>
        </w:rPr>
        <w:t xml:space="preserve"> mérőóra felszerelésére haladéktalanul szerződést köt.</w:t>
      </w:r>
    </w:p>
    <w:p w14:paraId="66434F98"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A bérleti díj, vagy a bérlemény használatával együtt járó költségek a szerződés II/1. </w:t>
      </w:r>
      <w:r w:rsidRPr="00106169">
        <w:rPr>
          <w:i/>
          <w:sz w:val="22"/>
          <w:szCs w:val="22"/>
        </w:rPr>
        <w:t>(Kettő per Első)</w:t>
      </w:r>
      <w:r w:rsidRPr="00106169">
        <w:rPr>
          <w:sz w:val="22"/>
          <w:szCs w:val="22"/>
        </w:rPr>
        <w:t xml:space="preserve"> pontjában foglalt határidőig történő meg nem fizetése, valamint a fizetést igazoló bizonylatok II/3. </w:t>
      </w:r>
      <w:r w:rsidRPr="00106169">
        <w:rPr>
          <w:i/>
          <w:sz w:val="22"/>
          <w:szCs w:val="22"/>
        </w:rPr>
        <w:t>(Kettő per Harmadik)</w:t>
      </w:r>
      <w:r w:rsidRPr="00106169">
        <w:rPr>
          <w:sz w:val="22"/>
          <w:szCs w:val="22"/>
        </w:rPr>
        <w:t xml:space="preserve"> pont szerinti be nem mutatása esetén Bérbeadó köteles Bérlőt - következményekre figyelmeztetéssel - a teljesítésre írásban felszólítani. Ha Bérlő a felszólításnak 8 </w:t>
      </w:r>
      <w:r w:rsidRPr="00106169">
        <w:rPr>
          <w:i/>
          <w:sz w:val="22"/>
          <w:szCs w:val="22"/>
        </w:rPr>
        <w:t>(Nyolc)</w:t>
      </w:r>
      <w:r w:rsidRPr="00106169">
        <w:rPr>
          <w:sz w:val="22"/>
          <w:szCs w:val="22"/>
        </w:rPr>
        <w:t xml:space="preserve"> napon belül nem tesz eleget, Bérbeadó 15 </w:t>
      </w:r>
      <w:r w:rsidRPr="00106169">
        <w:rPr>
          <w:i/>
          <w:sz w:val="22"/>
          <w:szCs w:val="22"/>
        </w:rPr>
        <w:t>(Tizenöt)</w:t>
      </w:r>
      <w:r w:rsidRPr="00106169">
        <w:rPr>
          <w:sz w:val="22"/>
          <w:szCs w:val="22"/>
        </w:rPr>
        <w:t xml:space="preserve"> napon belül írásban felmondással élhet.</w:t>
      </w:r>
    </w:p>
    <w:p w14:paraId="3F516A9D"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kötelezettséget vállal </w:t>
      </w:r>
      <w:r w:rsidRPr="00106169">
        <w:rPr>
          <w:iCs/>
          <w:sz w:val="22"/>
          <w:szCs w:val="22"/>
        </w:rPr>
        <w:t>a nemzeti vagyonról szóló 2011. évi CXCVI tv. 11. § (11)</w:t>
      </w:r>
      <w:r w:rsidRPr="00106169">
        <w:rPr>
          <w:sz w:val="22"/>
          <w:szCs w:val="22"/>
        </w:rPr>
        <w:t xml:space="preserve"> bekezdés rendelkezéseiben foglaltakra.</w:t>
      </w:r>
    </w:p>
    <w:p w14:paraId="3173CE32"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Bérbeadó gondoskodik:</w:t>
      </w:r>
    </w:p>
    <w:p w14:paraId="42BA20BE"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karbantartásáról,</w:t>
      </w:r>
    </w:p>
    <w:p w14:paraId="7986E4E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az épület központi berendezéseinek állandó üzemképes állapotáról,</w:t>
      </w:r>
    </w:p>
    <w:p w14:paraId="47093203"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lastRenderedPageBreak/>
        <w:t>az épület felújítása, illetőleg a vezetékrendszer meghibásodása miatt a lakáson belül szükséges munkák elvégzéséről.</w:t>
      </w:r>
    </w:p>
    <w:p w14:paraId="46D075BB"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46415C34"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 xml:space="preserve">Bérlő a lakásbérleti szerződés fennállása alatt köteles életvitelszerűen a lakásban lakni. Bérlő a lakásból történő 2 </w:t>
      </w:r>
      <w:r w:rsidRPr="00106169">
        <w:rPr>
          <w:i/>
          <w:sz w:val="22"/>
          <w:szCs w:val="22"/>
        </w:rPr>
        <w:t>(Kettő)</w:t>
      </w:r>
      <w:r w:rsidRPr="00106169">
        <w:rPr>
          <w:sz w:val="22"/>
          <w:szCs w:val="22"/>
        </w:rPr>
        <w:t xml:space="preserve"> hónapot meghaladó távollétét és annak időtartamát köteles írásban Bérbeadó részére bejelenteni. A 2 </w:t>
      </w:r>
      <w:r w:rsidRPr="00106169">
        <w:rPr>
          <w:i/>
          <w:sz w:val="22"/>
          <w:szCs w:val="22"/>
        </w:rPr>
        <w:t>(Kettő)</w:t>
      </w:r>
      <w:r w:rsidRPr="00106169">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547B057D" w14:textId="77777777" w:rsidR="00106169" w:rsidRPr="00106169" w:rsidRDefault="00106169" w:rsidP="00106169">
      <w:pPr>
        <w:numPr>
          <w:ilvl w:val="0"/>
          <w:numId w:val="163"/>
        </w:numPr>
        <w:jc w:val="both"/>
        <w:rPr>
          <w:sz w:val="22"/>
          <w:szCs w:val="22"/>
        </w:rPr>
      </w:pPr>
      <w:r w:rsidRPr="00106169">
        <w:rPr>
          <w:sz w:val="22"/>
          <w:szCs w:val="22"/>
        </w:rPr>
        <w:t xml:space="preserve">Bérlő és a vele </w:t>
      </w:r>
      <w:proofErr w:type="spellStart"/>
      <w:r w:rsidRPr="00106169">
        <w:rPr>
          <w:sz w:val="22"/>
          <w:szCs w:val="22"/>
        </w:rPr>
        <w:t>együttlakó</w:t>
      </w:r>
      <w:proofErr w:type="spellEnd"/>
      <w:r w:rsidRPr="00106169">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0E8E7B02" w14:textId="77777777" w:rsidR="00106169" w:rsidRPr="00106169" w:rsidRDefault="00106169" w:rsidP="00106169">
      <w:pPr>
        <w:numPr>
          <w:ilvl w:val="0"/>
          <w:numId w:val="163"/>
        </w:numPr>
        <w:jc w:val="both"/>
        <w:rPr>
          <w:sz w:val="22"/>
          <w:szCs w:val="22"/>
        </w:rPr>
      </w:pPr>
      <w:r w:rsidRPr="00106169">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0B11B31A" w14:textId="77777777" w:rsidR="00106169" w:rsidRPr="00106169" w:rsidRDefault="00106169" w:rsidP="00106169">
      <w:pPr>
        <w:numPr>
          <w:ilvl w:val="0"/>
          <w:numId w:val="163"/>
        </w:numPr>
        <w:jc w:val="both"/>
        <w:rPr>
          <w:sz w:val="22"/>
          <w:szCs w:val="22"/>
        </w:rPr>
      </w:pPr>
      <w:r w:rsidRPr="00106169">
        <w:rPr>
          <w:sz w:val="22"/>
          <w:szCs w:val="22"/>
        </w:rPr>
        <w:t>A bérleményben háziállat nem tartható Bérbeadó előzetes írásbeli hozzájárulása nélkül.</w:t>
      </w:r>
    </w:p>
    <w:p w14:paraId="4110A8D6" w14:textId="77777777" w:rsidR="00106169" w:rsidRPr="00106169" w:rsidRDefault="00106169" w:rsidP="00106169">
      <w:pPr>
        <w:numPr>
          <w:ilvl w:val="0"/>
          <w:numId w:val="163"/>
        </w:numPr>
        <w:jc w:val="both"/>
        <w:rPr>
          <w:sz w:val="22"/>
          <w:szCs w:val="22"/>
        </w:rPr>
      </w:pPr>
      <w:r w:rsidRPr="00106169">
        <w:rPr>
          <w:sz w:val="22"/>
          <w:szCs w:val="22"/>
        </w:rPr>
        <w:t>A lakásbérleti szerződés megszűnik, ha:</w:t>
      </w:r>
    </w:p>
    <w:p w14:paraId="372A0304"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Szerződő Felek a szerződést közös megegyezéssel megszüntetik,</w:t>
      </w:r>
    </w:p>
    <w:p w14:paraId="61C2922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lakás megsemmisül,</w:t>
      </w:r>
    </w:p>
    <w:p w14:paraId="006E035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az arra jogosult felmond, </w:t>
      </w:r>
    </w:p>
    <w:p w14:paraId="1782EF48"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meghal és nincs a lakásbérleti jog folytatására jogosult személy,</w:t>
      </w:r>
    </w:p>
    <w:p w14:paraId="15226C5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 xml:space="preserve">Bérlő a lakást elcseréli, </w:t>
      </w:r>
    </w:p>
    <w:p w14:paraId="64A3C42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Bérlőt Magyarország területéről kiutasították,</w:t>
      </w:r>
    </w:p>
    <w:p w14:paraId="79A9BDC3"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jogviszonyát a bíróság megszünteti,</w:t>
      </w:r>
    </w:p>
    <w:p w14:paraId="7FE1C80A"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Bérlő lakásbérleti jogviszonya hatósági határozat folytán megszűnik,</w:t>
      </w:r>
    </w:p>
    <w:p w14:paraId="13C41E8C" w14:textId="77777777" w:rsidR="00106169" w:rsidRPr="00106169" w:rsidRDefault="00106169" w:rsidP="00106169">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106169">
        <w:rPr>
          <w:sz w:val="22"/>
          <w:szCs w:val="22"/>
        </w:rPr>
        <w:t>a szerződésben foglalt határozott idő letelik, vagy feltétel bekövetkezik.</w:t>
      </w:r>
    </w:p>
    <w:p w14:paraId="65D49E86" w14:textId="77777777" w:rsidR="00106169" w:rsidRPr="00106169" w:rsidRDefault="00106169" w:rsidP="00106169">
      <w:pPr>
        <w:numPr>
          <w:ilvl w:val="0"/>
          <w:numId w:val="163"/>
        </w:numPr>
        <w:jc w:val="both"/>
        <w:rPr>
          <w:sz w:val="22"/>
          <w:szCs w:val="22"/>
        </w:rPr>
      </w:pPr>
      <w:r w:rsidRPr="00106169">
        <w:rPr>
          <w:sz w:val="22"/>
          <w:szCs w:val="22"/>
        </w:rPr>
        <w:t xml:space="preserve"> Bérbeadó részéről történő egyoldalú felmondással szűnik meg a szerződés, amennyiben</w:t>
      </w:r>
    </w:p>
    <w:p w14:paraId="28D26754" w14:textId="77777777" w:rsidR="00106169" w:rsidRPr="00106169" w:rsidRDefault="00106169" w:rsidP="00106169">
      <w:pPr>
        <w:pStyle w:val="Listaszerbekezds"/>
        <w:widowControl/>
        <w:numPr>
          <w:ilvl w:val="0"/>
          <w:numId w:val="129"/>
        </w:numPr>
        <w:autoSpaceDE/>
        <w:autoSpaceDN/>
        <w:adjustRightInd/>
        <w:spacing w:line="240" w:lineRule="auto"/>
        <w:contextualSpacing/>
        <w:jc w:val="both"/>
        <w:rPr>
          <w:sz w:val="22"/>
          <w:szCs w:val="22"/>
        </w:rPr>
      </w:pPr>
      <w:r w:rsidRPr="00106169">
        <w:rPr>
          <w:sz w:val="22"/>
          <w:szCs w:val="22"/>
        </w:rPr>
        <w:t>Bérlő írásos felszólítás ellenére nem tesz eleget a bérlemény használatával együtt járó, határidőben történő fizetési kötelezettségének,</w:t>
      </w:r>
    </w:p>
    <w:p w14:paraId="2AD2C387"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vagy a vele együtt élő személyek, illetve az általuk az ingatlanba beengedett személy az együttélés követelményeivel ellentétes, botrányos, tűrhetetlen magatartást tanúsítanak,</w:t>
      </w:r>
    </w:p>
    <w:p w14:paraId="72A3ECDA"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15C26D18"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elmulasztja az őt terhelő karbantartási kötelezettséget,</w:t>
      </w:r>
    </w:p>
    <w:p w14:paraId="5EDFFBF9"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 xml:space="preserve">Bérlő a lakást 2 </w:t>
      </w:r>
      <w:r w:rsidRPr="00106169">
        <w:rPr>
          <w:i/>
          <w:sz w:val="22"/>
          <w:szCs w:val="22"/>
        </w:rPr>
        <w:t>(Kettő)</w:t>
      </w:r>
      <w:r w:rsidRPr="00106169">
        <w:rPr>
          <w:sz w:val="22"/>
          <w:szCs w:val="22"/>
        </w:rPr>
        <w:t xml:space="preserve"> hónapot meghaladó időre bejelentés és indokolás nélkül elhagyta,</w:t>
      </w:r>
    </w:p>
    <w:p w14:paraId="51D25985"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 xml:space="preserve">Bérlő Bérbeadó írásos engedélye nélkül a bérleti szerződés 10. </w:t>
      </w:r>
      <w:r w:rsidRPr="00106169">
        <w:rPr>
          <w:i/>
          <w:sz w:val="22"/>
          <w:szCs w:val="22"/>
        </w:rPr>
        <w:t>(Tízedik)</w:t>
      </w:r>
      <w:r w:rsidRPr="00106169">
        <w:rPr>
          <w:sz w:val="22"/>
          <w:szCs w:val="22"/>
        </w:rPr>
        <w:t xml:space="preserve"> pontjában megnevezetteken kívül más személyt befogad a bérleménybe,</w:t>
      </w:r>
    </w:p>
    <w:p w14:paraId="0DC129E6"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Bérlő bármilyen jogcímen a bérlemény fekvése szerinti településen ingatlanhoz jut,</w:t>
      </w:r>
    </w:p>
    <w:p w14:paraId="46710338" w14:textId="77777777" w:rsidR="00106169" w:rsidRPr="00106169" w:rsidRDefault="00106169" w:rsidP="00106169">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106169">
        <w:rPr>
          <w:sz w:val="22"/>
          <w:szCs w:val="22"/>
        </w:rPr>
        <w:t>a lakás átalakításra, korszerűsítésre, lebontásra kerül,</w:t>
      </w:r>
    </w:p>
    <w:p w14:paraId="78954AB1" w14:textId="77777777" w:rsidR="00106169" w:rsidRPr="00106169" w:rsidRDefault="00106169" w:rsidP="00106169">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106169">
        <w:rPr>
          <w:sz w:val="22"/>
          <w:szCs w:val="22"/>
        </w:rPr>
        <w:t>Bérlő egyéb szerződésszegése esetén.</w:t>
      </w:r>
    </w:p>
    <w:p w14:paraId="125F4FDB"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106169">
        <w:rPr>
          <w:rFonts w:ascii="Times New Roman" w:hAnsi="Times New Roman" w:cs="Times New Roman"/>
          <w:i/>
          <w:sz w:val="22"/>
          <w:szCs w:val="22"/>
        </w:rPr>
        <w:t>(Tizenöt)</w:t>
      </w:r>
      <w:r w:rsidRPr="00106169">
        <w:rPr>
          <w:rFonts w:ascii="Times New Roman" w:hAnsi="Times New Roman" w:cs="Times New Roman"/>
          <w:sz w:val="22"/>
          <w:szCs w:val="22"/>
        </w:rPr>
        <w:t xml:space="preserve"> napon belül írásban felmondással élhet.</w:t>
      </w:r>
    </w:p>
    <w:p w14:paraId="6D87393B"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t xml:space="preserve">Ha Bérlő vagy a vele </w:t>
      </w:r>
      <w:proofErr w:type="spellStart"/>
      <w:r w:rsidRPr="00106169">
        <w:rPr>
          <w:rFonts w:ascii="Times New Roman" w:hAnsi="Times New Roman" w:cs="Times New Roman"/>
          <w:sz w:val="22"/>
          <w:szCs w:val="22"/>
        </w:rPr>
        <w:t>együttlakó</w:t>
      </w:r>
      <w:proofErr w:type="spellEnd"/>
      <w:r w:rsidRPr="00106169">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77AB80DE" w14:textId="77777777" w:rsidR="00106169" w:rsidRPr="00106169" w:rsidRDefault="00106169" w:rsidP="00106169">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06169">
        <w:rPr>
          <w:rFonts w:ascii="Times New Roman" w:hAnsi="Times New Roman" w:cs="Times New Roman"/>
          <w:sz w:val="22"/>
          <w:szCs w:val="22"/>
        </w:rPr>
        <w:lastRenderedPageBreak/>
        <w:t xml:space="preserve">A felmondást nem kell előzetes felszólításnak megelőznie, ha a kifogásolt magatartás olyan súlyos, hogy Bérbeadótól a szerződés fenntartását nem lehet elvárni. A felmondást a tudomásra jutástól számított 8 </w:t>
      </w:r>
      <w:r w:rsidRPr="00106169">
        <w:rPr>
          <w:rFonts w:ascii="Times New Roman" w:hAnsi="Times New Roman" w:cs="Times New Roman"/>
          <w:i/>
          <w:sz w:val="22"/>
          <w:szCs w:val="22"/>
        </w:rPr>
        <w:t>(Nyolc)</w:t>
      </w:r>
      <w:r w:rsidRPr="00106169">
        <w:rPr>
          <w:rFonts w:ascii="Times New Roman" w:hAnsi="Times New Roman" w:cs="Times New Roman"/>
          <w:sz w:val="22"/>
          <w:szCs w:val="22"/>
        </w:rPr>
        <w:t xml:space="preserve"> napon belül írásban kell közölni.</w:t>
      </w:r>
    </w:p>
    <w:p w14:paraId="097BCF58" w14:textId="77777777" w:rsidR="00106169" w:rsidRPr="00106169" w:rsidRDefault="00106169" w:rsidP="00106169">
      <w:pPr>
        <w:numPr>
          <w:ilvl w:val="0"/>
          <w:numId w:val="163"/>
        </w:numPr>
        <w:jc w:val="both"/>
        <w:rPr>
          <w:sz w:val="22"/>
          <w:szCs w:val="22"/>
        </w:rPr>
      </w:pPr>
      <w:r w:rsidRPr="00106169">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6DCE1ED6" w14:textId="77777777" w:rsidR="00106169" w:rsidRPr="00106169" w:rsidRDefault="00106169" w:rsidP="00106169">
      <w:pPr>
        <w:pStyle w:val="Bekezds"/>
        <w:numPr>
          <w:ilvl w:val="0"/>
          <w:numId w:val="163"/>
        </w:numPr>
        <w:rPr>
          <w:sz w:val="22"/>
          <w:szCs w:val="22"/>
        </w:rPr>
      </w:pPr>
      <w:r w:rsidRPr="00106169">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1781D69B" w14:textId="77777777" w:rsidR="00106169" w:rsidRPr="00106169" w:rsidRDefault="00106169" w:rsidP="00106169">
      <w:pPr>
        <w:numPr>
          <w:ilvl w:val="0"/>
          <w:numId w:val="163"/>
        </w:numPr>
        <w:jc w:val="both"/>
        <w:rPr>
          <w:sz w:val="22"/>
          <w:szCs w:val="22"/>
        </w:rPr>
      </w:pPr>
      <w:r w:rsidRPr="00106169">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6B12AA49" w14:textId="77777777" w:rsidR="00106169" w:rsidRPr="00106169" w:rsidRDefault="00106169" w:rsidP="00106169">
      <w:pPr>
        <w:numPr>
          <w:ilvl w:val="0"/>
          <w:numId w:val="163"/>
        </w:numPr>
        <w:jc w:val="both"/>
        <w:rPr>
          <w:sz w:val="22"/>
          <w:szCs w:val="22"/>
        </w:rPr>
      </w:pPr>
      <w:r w:rsidRPr="00106169">
        <w:rPr>
          <w:sz w:val="22"/>
          <w:szCs w:val="22"/>
        </w:rPr>
        <w:t>Bérlő, illetve Bérlővel együtt költöző személyek jogcím nélküli lakáshasználóvá válnak, ha a lakásbérleti szerződésben vállalt kötelezettségeiknek maradéktalanul nem tesznek eleget.</w:t>
      </w:r>
    </w:p>
    <w:p w14:paraId="461B9247" w14:textId="77777777" w:rsidR="00106169" w:rsidRPr="00106169" w:rsidRDefault="00106169" w:rsidP="00106169">
      <w:pPr>
        <w:pStyle w:val="Szvegblokk"/>
        <w:numPr>
          <w:ilvl w:val="0"/>
          <w:numId w:val="163"/>
        </w:numPr>
        <w:ind w:right="-58"/>
        <w:rPr>
          <w:iCs/>
          <w:sz w:val="22"/>
          <w:szCs w:val="22"/>
        </w:rPr>
      </w:pPr>
      <w:r w:rsidRPr="00106169">
        <w:rPr>
          <w:iCs/>
          <w:sz w:val="22"/>
          <w:szCs w:val="22"/>
        </w:rPr>
        <w:t>Bérbeadó részére a lakást jogcím nélkül használó lakáshasználati díjat köteles fizetni, amelynek mértéke:</w:t>
      </w:r>
    </w:p>
    <w:p w14:paraId="2AC78D07"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a jogcím nélküli használat első 2 </w:t>
      </w:r>
      <w:r w:rsidRPr="00106169">
        <w:rPr>
          <w:i/>
          <w:iCs/>
          <w:sz w:val="22"/>
          <w:szCs w:val="22"/>
        </w:rPr>
        <w:t>(Kettő)</w:t>
      </w:r>
      <w:r w:rsidRPr="00106169">
        <w:rPr>
          <w:iCs/>
          <w:sz w:val="22"/>
          <w:szCs w:val="22"/>
        </w:rPr>
        <w:t xml:space="preserve"> hónapjában a lakásra megállapított lakbérrel azonos összeg, ezt követően</w:t>
      </w:r>
    </w:p>
    <w:p w14:paraId="447A1A36"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további 10 </w:t>
      </w:r>
      <w:r w:rsidRPr="00106169">
        <w:rPr>
          <w:i/>
          <w:iCs/>
          <w:sz w:val="22"/>
          <w:szCs w:val="22"/>
        </w:rPr>
        <w:t>(Tíz)</w:t>
      </w:r>
      <w:r w:rsidRPr="00106169">
        <w:rPr>
          <w:iCs/>
          <w:sz w:val="22"/>
          <w:szCs w:val="22"/>
        </w:rPr>
        <w:t xml:space="preserve"> hónapig annak kétszerese,</w:t>
      </w:r>
    </w:p>
    <w:p w14:paraId="1B4C6D33" w14:textId="77777777" w:rsidR="00106169" w:rsidRPr="00106169" w:rsidRDefault="00106169" w:rsidP="00106169">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106169">
        <w:rPr>
          <w:iCs/>
          <w:sz w:val="22"/>
          <w:szCs w:val="22"/>
        </w:rPr>
        <w:t xml:space="preserve">1 </w:t>
      </w:r>
      <w:r w:rsidRPr="00106169">
        <w:rPr>
          <w:i/>
          <w:iCs/>
          <w:sz w:val="22"/>
          <w:szCs w:val="22"/>
        </w:rPr>
        <w:t>(Egy)</w:t>
      </w:r>
      <w:r w:rsidRPr="00106169">
        <w:rPr>
          <w:iCs/>
          <w:sz w:val="22"/>
          <w:szCs w:val="22"/>
        </w:rPr>
        <w:t xml:space="preserve"> éven túl annak háromszorosa.</w:t>
      </w:r>
    </w:p>
    <w:p w14:paraId="5E06005D"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2748CA86" w14:textId="77777777" w:rsidR="00106169" w:rsidRPr="00106169" w:rsidRDefault="00106169" w:rsidP="00106169">
      <w:pPr>
        <w:numPr>
          <w:ilvl w:val="0"/>
          <w:numId w:val="163"/>
        </w:numPr>
        <w:jc w:val="both"/>
        <w:rPr>
          <w:sz w:val="22"/>
          <w:szCs w:val="22"/>
        </w:rPr>
      </w:pPr>
      <w:r w:rsidRPr="00106169">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2E8E4F3F" w14:textId="77777777" w:rsidR="00106169" w:rsidRPr="00106169" w:rsidRDefault="00106169" w:rsidP="00106169">
      <w:pPr>
        <w:numPr>
          <w:ilvl w:val="0"/>
          <w:numId w:val="163"/>
        </w:numPr>
        <w:jc w:val="both"/>
        <w:rPr>
          <w:sz w:val="22"/>
          <w:szCs w:val="22"/>
        </w:rPr>
      </w:pPr>
      <w:r w:rsidRPr="00106169">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2482F230" w14:textId="77777777" w:rsidR="00106169" w:rsidRPr="00106169" w:rsidRDefault="00106169" w:rsidP="00106169">
      <w:pPr>
        <w:numPr>
          <w:ilvl w:val="0"/>
          <w:numId w:val="163"/>
        </w:numPr>
        <w:jc w:val="both"/>
        <w:rPr>
          <w:sz w:val="22"/>
          <w:szCs w:val="22"/>
        </w:rPr>
      </w:pPr>
      <w:r w:rsidRPr="00106169">
        <w:rPr>
          <w:sz w:val="22"/>
          <w:szCs w:val="22"/>
        </w:rPr>
        <w:t xml:space="preserve">Az épületek energetikai jellemzőinek tanúsításáról szóló energetikai tanúsítvány a lakásbérleti szerződés mellékletét képezi. </w:t>
      </w:r>
    </w:p>
    <w:p w14:paraId="4E91EE28" w14:textId="77777777" w:rsidR="00106169" w:rsidRPr="00106169" w:rsidRDefault="00106169" w:rsidP="00106169">
      <w:pPr>
        <w:numPr>
          <w:ilvl w:val="0"/>
          <w:numId w:val="163"/>
        </w:numPr>
        <w:jc w:val="both"/>
        <w:rPr>
          <w:sz w:val="22"/>
          <w:szCs w:val="22"/>
        </w:rPr>
      </w:pPr>
      <w:r w:rsidRPr="00106169">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4F6A62C0" w14:textId="77777777" w:rsidR="00106169" w:rsidRPr="00106169" w:rsidRDefault="00106169" w:rsidP="00106169">
      <w:pPr>
        <w:pStyle w:val="Listaszerbekezds"/>
        <w:widowControl/>
        <w:numPr>
          <w:ilvl w:val="0"/>
          <w:numId w:val="163"/>
        </w:numPr>
        <w:autoSpaceDE/>
        <w:autoSpaceDN/>
        <w:adjustRightInd/>
        <w:spacing w:line="240" w:lineRule="auto"/>
        <w:contextualSpacing/>
        <w:jc w:val="both"/>
        <w:rPr>
          <w:sz w:val="22"/>
          <w:szCs w:val="22"/>
        </w:rPr>
      </w:pPr>
      <w:r w:rsidRPr="00106169">
        <w:rPr>
          <w:sz w:val="22"/>
          <w:szCs w:val="22"/>
        </w:rPr>
        <w:t>A Szerződő Felek megállapodnak abban, hogy a közjegyzői okiratba foglalás díja a Bérlőt terheli.</w:t>
      </w:r>
    </w:p>
    <w:p w14:paraId="3F5B4102" w14:textId="77777777" w:rsidR="00106169" w:rsidRPr="00106169" w:rsidRDefault="00106169" w:rsidP="00106169">
      <w:pPr>
        <w:numPr>
          <w:ilvl w:val="0"/>
          <w:numId w:val="163"/>
        </w:numPr>
        <w:jc w:val="both"/>
        <w:rPr>
          <w:sz w:val="22"/>
          <w:szCs w:val="22"/>
        </w:rPr>
      </w:pPr>
      <w:r w:rsidRPr="00106169">
        <w:rPr>
          <w:sz w:val="22"/>
          <w:szCs w:val="22"/>
        </w:rPr>
        <w:t>Szerződésben nem szabályozott kérdésekben a Polgári Törvénykönyvről szóló 2013. évi V. törvény, a Lakás tv. valamint a Lakásrendelet rendelkezései az irányadók.</w:t>
      </w:r>
    </w:p>
    <w:p w14:paraId="7DDD329B" w14:textId="77777777" w:rsidR="00106169" w:rsidRPr="00106169" w:rsidRDefault="00106169" w:rsidP="00106169">
      <w:pPr>
        <w:jc w:val="both"/>
        <w:rPr>
          <w:sz w:val="22"/>
          <w:szCs w:val="22"/>
        </w:rPr>
      </w:pPr>
    </w:p>
    <w:p w14:paraId="29EB57A0" w14:textId="77777777" w:rsidR="00106169" w:rsidRPr="00106169" w:rsidRDefault="00106169" w:rsidP="00106169">
      <w:pPr>
        <w:jc w:val="both"/>
        <w:rPr>
          <w:sz w:val="22"/>
          <w:szCs w:val="22"/>
        </w:rPr>
      </w:pPr>
      <w:r w:rsidRPr="00106169">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448D5D95" w14:textId="77777777" w:rsidR="00106169" w:rsidRPr="00106169" w:rsidRDefault="00106169" w:rsidP="00106169">
      <w:pPr>
        <w:ind w:left="426" w:hanging="426"/>
        <w:jc w:val="both"/>
        <w:rPr>
          <w:b/>
          <w:sz w:val="22"/>
          <w:szCs w:val="22"/>
        </w:rPr>
      </w:pPr>
    </w:p>
    <w:p w14:paraId="7E4BE967" w14:textId="77777777" w:rsidR="00106169" w:rsidRPr="00106169" w:rsidRDefault="00106169" w:rsidP="00106169">
      <w:pPr>
        <w:ind w:left="426" w:hanging="426"/>
        <w:jc w:val="both"/>
        <w:rPr>
          <w:b/>
          <w:sz w:val="22"/>
          <w:szCs w:val="22"/>
        </w:rPr>
      </w:pPr>
      <w:r w:rsidRPr="00106169">
        <w:rPr>
          <w:b/>
          <w:sz w:val="22"/>
          <w:szCs w:val="22"/>
        </w:rPr>
        <w:t xml:space="preserve">Kiskőrös, 2025. </w:t>
      </w:r>
    </w:p>
    <w:p w14:paraId="4146112C" w14:textId="77777777" w:rsidR="00106169" w:rsidRPr="00106169" w:rsidRDefault="00106169" w:rsidP="00106169">
      <w:pPr>
        <w:jc w:val="both"/>
        <w:rPr>
          <w:b/>
          <w:sz w:val="22"/>
          <w:szCs w:val="22"/>
        </w:rPr>
      </w:pPr>
    </w:p>
    <w:p w14:paraId="380DAF75" w14:textId="77777777" w:rsidR="00106169" w:rsidRPr="00106169" w:rsidRDefault="00106169" w:rsidP="00106169">
      <w:pPr>
        <w:ind w:left="426" w:hanging="426"/>
        <w:jc w:val="both"/>
        <w:rPr>
          <w:b/>
          <w:sz w:val="22"/>
          <w:szCs w:val="22"/>
        </w:rPr>
      </w:pPr>
      <w:r w:rsidRPr="00106169">
        <w:rPr>
          <w:b/>
          <w:sz w:val="22"/>
          <w:szCs w:val="22"/>
        </w:rPr>
        <w:t>Kiskőrös Város Önkormányzata,</w:t>
      </w:r>
    </w:p>
    <w:p w14:paraId="29B4AF84" w14:textId="7776F4F0" w:rsidR="00106169" w:rsidRPr="00106169" w:rsidRDefault="00106169" w:rsidP="00106169">
      <w:pPr>
        <w:ind w:left="426" w:hanging="426"/>
        <w:jc w:val="both"/>
        <w:rPr>
          <w:b/>
          <w:sz w:val="22"/>
          <w:szCs w:val="22"/>
        </w:rPr>
      </w:pPr>
      <w:r w:rsidRPr="00106169">
        <w:rPr>
          <w:b/>
          <w:sz w:val="22"/>
          <w:szCs w:val="22"/>
        </w:rPr>
        <w:lastRenderedPageBreak/>
        <w:t>mint Bérbeadó képviseletében:</w:t>
      </w:r>
    </w:p>
    <w:p w14:paraId="13BE200A" w14:textId="77777777" w:rsidR="00106169" w:rsidRPr="00106169" w:rsidRDefault="00106169" w:rsidP="00106169">
      <w:pPr>
        <w:jc w:val="both"/>
        <w:rPr>
          <w:b/>
          <w:sz w:val="22"/>
          <w:szCs w:val="22"/>
        </w:rPr>
      </w:pPr>
    </w:p>
    <w:p w14:paraId="7FDFE53D" w14:textId="77777777" w:rsidR="00106169" w:rsidRPr="00106169" w:rsidRDefault="00106169" w:rsidP="00106169">
      <w:pPr>
        <w:tabs>
          <w:tab w:val="center" w:pos="2268"/>
          <w:tab w:val="center" w:pos="6804"/>
        </w:tabs>
        <w:jc w:val="both"/>
        <w:rPr>
          <w:b/>
          <w:sz w:val="22"/>
          <w:szCs w:val="22"/>
        </w:rPr>
      </w:pPr>
      <w:r w:rsidRPr="00106169">
        <w:rPr>
          <w:b/>
          <w:sz w:val="22"/>
          <w:szCs w:val="22"/>
        </w:rPr>
        <w:tab/>
        <w:t>Domonyi László</w:t>
      </w:r>
      <w:r w:rsidRPr="00106169">
        <w:rPr>
          <w:b/>
          <w:sz w:val="22"/>
          <w:szCs w:val="22"/>
        </w:rPr>
        <w:tab/>
        <w:t>Virág Tímea</w:t>
      </w:r>
    </w:p>
    <w:p w14:paraId="20B20C38" w14:textId="299F8F8E" w:rsidR="00106169" w:rsidRPr="00106169" w:rsidRDefault="00106169" w:rsidP="00106169">
      <w:pPr>
        <w:tabs>
          <w:tab w:val="left" w:pos="585"/>
          <w:tab w:val="left" w:pos="6195"/>
        </w:tabs>
        <w:jc w:val="both"/>
        <w:rPr>
          <w:sz w:val="22"/>
          <w:szCs w:val="22"/>
        </w:rPr>
      </w:pPr>
      <w:r w:rsidRPr="00106169">
        <w:rPr>
          <w:b/>
          <w:sz w:val="22"/>
          <w:szCs w:val="22"/>
        </w:rPr>
        <w:tab/>
        <w:t xml:space="preserve">                polgármester</w:t>
      </w:r>
      <w:r w:rsidRPr="00106169">
        <w:rPr>
          <w:b/>
          <w:sz w:val="22"/>
          <w:szCs w:val="22"/>
        </w:rPr>
        <w:tab/>
        <w:t xml:space="preserve">      bérlő</w:t>
      </w:r>
    </w:p>
    <w:p w14:paraId="5B5F0B5B" w14:textId="6952F182" w:rsidR="00106169" w:rsidRDefault="00106169" w:rsidP="00106169">
      <w:pPr>
        <w:tabs>
          <w:tab w:val="center" w:pos="2268"/>
          <w:tab w:val="center" w:pos="6804"/>
        </w:tabs>
        <w:jc w:val="both"/>
        <w:rPr>
          <w:b/>
          <w:sz w:val="22"/>
          <w:szCs w:val="22"/>
        </w:rPr>
      </w:pPr>
      <w:proofErr w:type="spellStart"/>
      <w:r w:rsidRPr="00106169">
        <w:rPr>
          <w:b/>
          <w:sz w:val="22"/>
          <w:szCs w:val="22"/>
        </w:rPr>
        <w:t>Ellenjegyzem</w:t>
      </w:r>
      <w:proofErr w:type="spellEnd"/>
      <w:r w:rsidRPr="00106169">
        <w:rPr>
          <w:b/>
          <w:sz w:val="22"/>
          <w:szCs w:val="22"/>
        </w:rPr>
        <w:t>:</w:t>
      </w:r>
    </w:p>
    <w:p w14:paraId="004A4E69" w14:textId="77777777" w:rsidR="00106169" w:rsidRPr="00106169" w:rsidRDefault="00106169" w:rsidP="00106169">
      <w:pPr>
        <w:tabs>
          <w:tab w:val="center" w:pos="2268"/>
          <w:tab w:val="center" w:pos="6804"/>
        </w:tabs>
        <w:jc w:val="both"/>
        <w:rPr>
          <w:b/>
          <w:sz w:val="22"/>
          <w:szCs w:val="22"/>
        </w:rPr>
      </w:pPr>
    </w:p>
    <w:p w14:paraId="68439A17" w14:textId="77777777" w:rsidR="00106169" w:rsidRPr="00106169" w:rsidRDefault="00106169" w:rsidP="00106169">
      <w:pPr>
        <w:tabs>
          <w:tab w:val="center" w:pos="2268"/>
          <w:tab w:val="center" w:pos="6804"/>
        </w:tabs>
        <w:jc w:val="both"/>
        <w:rPr>
          <w:b/>
          <w:sz w:val="22"/>
          <w:szCs w:val="22"/>
        </w:rPr>
      </w:pPr>
      <w:r w:rsidRPr="00106169">
        <w:rPr>
          <w:b/>
          <w:sz w:val="22"/>
          <w:szCs w:val="22"/>
        </w:rPr>
        <w:t xml:space="preserve">                  dr. Turán Csaba</w:t>
      </w:r>
    </w:p>
    <w:p w14:paraId="047B641D" w14:textId="77777777" w:rsidR="00106169" w:rsidRPr="00106169" w:rsidRDefault="00106169" w:rsidP="00106169">
      <w:pPr>
        <w:tabs>
          <w:tab w:val="center" w:pos="2268"/>
          <w:tab w:val="center" w:pos="6804"/>
        </w:tabs>
        <w:jc w:val="both"/>
        <w:rPr>
          <w:b/>
          <w:bCs/>
          <w:i/>
          <w:sz w:val="22"/>
          <w:szCs w:val="22"/>
        </w:rPr>
      </w:pPr>
      <w:r w:rsidRPr="00106169">
        <w:rPr>
          <w:b/>
          <w:sz w:val="22"/>
          <w:szCs w:val="22"/>
        </w:rPr>
        <w:t xml:space="preserve">                              jegyző</w:t>
      </w:r>
    </w:p>
    <w:p w14:paraId="70B17B3D" w14:textId="77777777" w:rsidR="00106169" w:rsidRPr="00410F1D" w:rsidRDefault="00106169" w:rsidP="00106169">
      <w:pPr>
        <w:pBdr>
          <w:bottom w:val="single" w:sz="6" w:space="1" w:color="auto"/>
        </w:pBdr>
        <w:tabs>
          <w:tab w:val="center" w:pos="7380"/>
        </w:tabs>
        <w:rPr>
          <w:bCs/>
          <w:i/>
          <w:sz w:val="22"/>
          <w:szCs w:val="22"/>
        </w:rPr>
      </w:pPr>
    </w:p>
    <w:p w14:paraId="6ED3869C" w14:textId="77777777" w:rsidR="00410F1D" w:rsidRPr="00410F1D" w:rsidRDefault="00410F1D" w:rsidP="00410F1D">
      <w:pPr>
        <w:rPr>
          <w:b/>
          <w:bCs/>
          <w:sz w:val="22"/>
          <w:szCs w:val="22"/>
        </w:rPr>
      </w:pPr>
    </w:p>
    <w:p w14:paraId="3A48764D" w14:textId="77777777" w:rsidR="00410F1D" w:rsidRPr="00410F1D" w:rsidRDefault="00410F1D" w:rsidP="00410F1D">
      <w:pPr>
        <w:rPr>
          <w:b/>
          <w:bCs/>
          <w:sz w:val="22"/>
          <w:szCs w:val="22"/>
        </w:rPr>
      </w:pPr>
    </w:p>
    <w:p w14:paraId="08EF2BA3" w14:textId="77777777" w:rsidR="00410F1D" w:rsidRPr="00410F1D" w:rsidRDefault="00410F1D" w:rsidP="00410F1D">
      <w:pPr>
        <w:widowControl w:val="0"/>
        <w:numPr>
          <w:ilvl w:val="0"/>
          <w:numId w:val="162"/>
        </w:numPr>
        <w:autoSpaceDE w:val="0"/>
        <w:autoSpaceDN w:val="0"/>
        <w:adjustRightInd w:val="0"/>
        <w:spacing w:line="100" w:lineRule="atLeast"/>
        <w:jc w:val="center"/>
        <w:rPr>
          <w:b/>
          <w:sz w:val="22"/>
          <w:szCs w:val="22"/>
        </w:rPr>
      </w:pPr>
      <w:r w:rsidRPr="00410F1D">
        <w:rPr>
          <w:b/>
          <w:sz w:val="22"/>
          <w:szCs w:val="22"/>
        </w:rPr>
        <w:t>napirend</w:t>
      </w:r>
    </w:p>
    <w:p w14:paraId="5A69C083" w14:textId="77777777" w:rsidR="00410F1D" w:rsidRPr="00410F1D" w:rsidRDefault="00410F1D" w:rsidP="00410F1D">
      <w:pPr>
        <w:jc w:val="center"/>
        <w:rPr>
          <w:b/>
          <w:sz w:val="22"/>
          <w:szCs w:val="22"/>
        </w:rPr>
      </w:pPr>
    </w:p>
    <w:p w14:paraId="260B598D" w14:textId="77777777" w:rsidR="00410F1D" w:rsidRPr="00EB6D2F" w:rsidRDefault="00410F1D" w:rsidP="00410F1D">
      <w:pPr>
        <w:ind w:left="786"/>
        <w:jc w:val="both"/>
        <w:rPr>
          <w:caps/>
          <w:sz w:val="22"/>
          <w:szCs w:val="22"/>
        </w:rPr>
      </w:pPr>
      <w:r w:rsidRPr="00EB6D2F">
        <w:rPr>
          <w:caps/>
          <w:sz w:val="22"/>
          <w:szCs w:val="22"/>
        </w:rPr>
        <w:t>Kunhegyesi Borbála lakásbérleti jogviszonyának meghosszabbítása</w:t>
      </w:r>
    </w:p>
    <w:p w14:paraId="1C7748A5" w14:textId="77777777" w:rsidR="00410F1D" w:rsidRPr="00410F1D" w:rsidRDefault="00410F1D" w:rsidP="00410F1D">
      <w:pPr>
        <w:ind w:left="786"/>
        <w:jc w:val="both"/>
        <w:rPr>
          <w:caps/>
          <w:vanish/>
          <w:sz w:val="20"/>
          <w:szCs w:val="20"/>
        </w:rPr>
      </w:pPr>
    </w:p>
    <w:p w14:paraId="272AB44A" w14:textId="77777777" w:rsidR="00410F1D" w:rsidRPr="00410F1D" w:rsidRDefault="00410F1D" w:rsidP="00410F1D">
      <w:pPr>
        <w:widowControl w:val="0"/>
        <w:autoSpaceDE w:val="0"/>
        <w:autoSpaceDN w:val="0"/>
        <w:adjustRightInd w:val="0"/>
        <w:spacing w:line="100" w:lineRule="atLeast"/>
        <w:ind w:left="360"/>
        <w:jc w:val="center"/>
        <w:rPr>
          <w:i/>
          <w:sz w:val="22"/>
          <w:szCs w:val="22"/>
        </w:rPr>
      </w:pPr>
      <w:r w:rsidRPr="00410F1D">
        <w:rPr>
          <w:i/>
          <w:sz w:val="22"/>
          <w:szCs w:val="22"/>
        </w:rPr>
        <w:t>(Írásos előterjesztés a jegyzőkönyvhöz mellékelve.)</w:t>
      </w:r>
    </w:p>
    <w:p w14:paraId="2C534643" w14:textId="77777777" w:rsidR="00410F1D" w:rsidRPr="00410F1D" w:rsidRDefault="00410F1D" w:rsidP="00410F1D">
      <w:pPr>
        <w:jc w:val="center"/>
        <w:rPr>
          <w:sz w:val="22"/>
          <w:szCs w:val="22"/>
        </w:rPr>
      </w:pPr>
    </w:p>
    <w:p w14:paraId="11BB47D8" w14:textId="77777777" w:rsidR="00410F1D" w:rsidRPr="00410F1D" w:rsidRDefault="00410F1D" w:rsidP="00410F1D">
      <w:pPr>
        <w:jc w:val="both"/>
        <w:rPr>
          <w:b/>
          <w:sz w:val="22"/>
          <w:szCs w:val="22"/>
        </w:rPr>
      </w:pPr>
      <w:r w:rsidRPr="00410F1D">
        <w:rPr>
          <w:b/>
          <w:sz w:val="22"/>
          <w:szCs w:val="22"/>
          <w:u w:val="single"/>
        </w:rPr>
        <w:t>Előterjesztő:</w:t>
      </w:r>
      <w:r w:rsidRPr="00410F1D">
        <w:rPr>
          <w:b/>
          <w:sz w:val="22"/>
          <w:szCs w:val="22"/>
        </w:rPr>
        <w:t xml:space="preserve"> </w:t>
      </w:r>
      <w:r w:rsidRPr="00410F1D">
        <w:rPr>
          <w:b/>
          <w:sz w:val="22"/>
          <w:szCs w:val="22"/>
        </w:rPr>
        <w:tab/>
      </w:r>
      <w:r w:rsidRPr="00410F1D">
        <w:rPr>
          <w:sz w:val="22"/>
          <w:szCs w:val="22"/>
        </w:rPr>
        <w:t>Polgármester</w:t>
      </w:r>
    </w:p>
    <w:p w14:paraId="58BFD23B" w14:textId="77777777" w:rsidR="00410F1D" w:rsidRPr="00410F1D" w:rsidRDefault="00410F1D" w:rsidP="00410F1D">
      <w:pPr>
        <w:jc w:val="both"/>
        <w:rPr>
          <w:sz w:val="22"/>
          <w:szCs w:val="22"/>
        </w:rPr>
      </w:pPr>
      <w:r w:rsidRPr="00410F1D">
        <w:rPr>
          <w:b/>
          <w:sz w:val="22"/>
          <w:szCs w:val="22"/>
          <w:u w:val="single"/>
        </w:rPr>
        <w:t>Előadó:</w:t>
      </w:r>
      <w:r w:rsidRPr="00410F1D">
        <w:rPr>
          <w:sz w:val="22"/>
          <w:szCs w:val="22"/>
        </w:rPr>
        <w:t xml:space="preserve"> </w:t>
      </w:r>
      <w:r w:rsidRPr="00410F1D">
        <w:rPr>
          <w:sz w:val="22"/>
          <w:szCs w:val="22"/>
        </w:rPr>
        <w:tab/>
        <w:t>Szociális ügyintéző</w:t>
      </w:r>
    </w:p>
    <w:p w14:paraId="51F0F414" w14:textId="77777777" w:rsidR="00410F1D" w:rsidRPr="00410F1D" w:rsidRDefault="00410F1D" w:rsidP="00410F1D">
      <w:pPr>
        <w:jc w:val="both"/>
        <w:rPr>
          <w:b/>
          <w:sz w:val="22"/>
          <w:szCs w:val="22"/>
        </w:rPr>
      </w:pPr>
    </w:p>
    <w:p w14:paraId="23D08A85" w14:textId="77777777" w:rsidR="00410F1D" w:rsidRPr="00410F1D" w:rsidRDefault="00410F1D" w:rsidP="00410F1D">
      <w:pPr>
        <w:widowControl w:val="0"/>
        <w:autoSpaceDE w:val="0"/>
        <w:autoSpaceDN w:val="0"/>
        <w:adjustRightInd w:val="0"/>
        <w:spacing w:line="100" w:lineRule="atLeast"/>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 xml:space="preserve">az előterjesztés szóbeli ismertetésére felkérte </w:t>
      </w:r>
      <w:r w:rsidRPr="00410F1D">
        <w:rPr>
          <w:b/>
          <w:sz w:val="22"/>
          <w:szCs w:val="22"/>
        </w:rPr>
        <w:t>dr. Nagy Gabriella aljegyzőt.</w:t>
      </w:r>
    </w:p>
    <w:p w14:paraId="125ECF56" w14:textId="77777777" w:rsidR="00410F1D" w:rsidRPr="00410F1D" w:rsidRDefault="00410F1D" w:rsidP="00410F1D">
      <w:pPr>
        <w:widowControl w:val="0"/>
        <w:autoSpaceDE w:val="0"/>
        <w:autoSpaceDN w:val="0"/>
        <w:adjustRightInd w:val="0"/>
        <w:spacing w:line="100" w:lineRule="atLeast"/>
        <w:jc w:val="both"/>
        <w:rPr>
          <w:b/>
          <w:sz w:val="22"/>
          <w:szCs w:val="22"/>
        </w:rPr>
      </w:pPr>
    </w:p>
    <w:p w14:paraId="5A44C080" w14:textId="01599E95" w:rsidR="00410F1D" w:rsidRPr="00410F1D" w:rsidRDefault="00410F1D" w:rsidP="00410F1D">
      <w:pPr>
        <w:jc w:val="both"/>
        <w:rPr>
          <w:sz w:val="22"/>
          <w:szCs w:val="22"/>
        </w:rPr>
      </w:pPr>
      <w:r w:rsidRPr="00410F1D">
        <w:rPr>
          <w:b/>
          <w:sz w:val="22"/>
          <w:szCs w:val="22"/>
        </w:rPr>
        <w:t xml:space="preserve">dr. Nagy Gabriella aljegyző </w:t>
      </w:r>
      <w:r w:rsidRPr="00410F1D">
        <w:rPr>
          <w:bCs/>
          <w:sz w:val="22"/>
          <w:szCs w:val="22"/>
        </w:rPr>
        <w:t>elmondta, hogy Kunhegyesi Borbála</w:t>
      </w:r>
      <w:r w:rsidRPr="00410F1D">
        <w:rPr>
          <w:b/>
          <w:sz w:val="22"/>
          <w:szCs w:val="22"/>
        </w:rPr>
        <w:t xml:space="preserve"> </w:t>
      </w:r>
      <w:r w:rsidRPr="00410F1D">
        <w:rPr>
          <w:sz w:val="22"/>
          <w:szCs w:val="22"/>
        </w:rPr>
        <w:t>202</w:t>
      </w:r>
      <w:r w:rsidR="00EB6D2F">
        <w:rPr>
          <w:sz w:val="22"/>
          <w:szCs w:val="22"/>
        </w:rPr>
        <w:t>5</w:t>
      </w:r>
      <w:r w:rsidRPr="00410F1D">
        <w:rPr>
          <w:sz w:val="22"/>
          <w:szCs w:val="22"/>
        </w:rPr>
        <w:t xml:space="preserve">. </w:t>
      </w:r>
      <w:r w:rsidR="00EB6D2F">
        <w:rPr>
          <w:sz w:val="22"/>
          <w:szCs w:val="22"/>
        </w:rPr>
        <w:t>novemberében</w:t>
      </w:r>
      <w:r w:rsidRPr="00410F1D">
        <w:rPr>
          <w:sz w:val="22"/>
          <w:szCs w:val="22"/>
        </w:rPr>
        <w:t xml:space="preserve"> benyújtott kérelmében kérte a Kiskőrös, Mészáros Lőrinc utca 22. 10 ajtószám alatti 43 m</w:t>
      </w:r>
      <w:r w:rsidRPr="00410F1D">
        <w:rPr>
          <w:sz w:val="22"/>
          <w:szCs w:val="22"/>
          <w:vertAlign w:val="superscript"/>
        </w:rPr>
        <w:t xml:space="preserve">2 </w:t>
      </w:r>
      <w:r w:rsidRPr="00410F1D">
        <w:rPr>
          <w:sz w:val="22"/>
          <w:szCs w:val="22"/>
        </w:rPr>
        <w:t xml:space="preserve">alapterületű komfortos lakásra vonatkozó bérleti jogviszonyának hosszabbítását. Jelenleg lakhatásuk másként nem megoldható, anyagi helyzete nem teszi lehetővé piaci alapú albérlet finanszírozását. </w:t>
      </w:r>
      <w:r w:rsidRPr="00410F1D">
        <w:rPr>
          <w:bCs/>
          <w:sz w:val="22"/>
          <w:szCs w:val="22"/>
        </w:rPr>
        <w:t>Kunhegyesi Borbála egy</w:t>
      </w:r>
      <w:r w:rsidRPr="00410F1D">
        <w:rPr>
          <w:sz w:val="22"/>
          <w:szCs w:val="22"/>
        </w:rPr>
        <w:t xml:space="preserve"> felnőtt gyermekével és kettő kiskorú unokájával él közös háztartásban. A Képviselő-testület szociális helyzet alapján történő bérbeadás feltételeinek fennállása esetén Kunhegyesi Borbála lakásbérleti jogviszonyát 1 évvel meghosszabbíthatja. </w:t>
      </w:r>
    </w:p>
    <w:p w14:paraId="1A99D96D" w14:textId="77777777" w:rsidR="00410F1D" w:rsidRPr="00410F1D" w:rsidRDefault="00410F1D" w:rsidP="00410F1D">
      <w:pPr>
        <w:jc w:val="both"/>
        <w:rPr>
          <w:sz w:val="22"/>
          <w:szCs w:val="22"/>
        </w:rPr>
      </w:pPr>
    </w:p>
    <w:p w14:paraId="1B36E5CB" w14:textId="77777777" w:rsidR="00410F1D" w:rsidRPr="00410F1D" w:rsidRDefault="00410F1D" w:rsidP="00410F1D">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241A6341" w14:textId="77777777" w:rsidR="00410F1D" w:rsidRPr="00410F1D" w:rsidRDefault="00410F1D" w:rsidP="00410F1D">
      <w:pPr>
        <w:jc w:val="both"/>
        <w:rPr>
          <w:sz w:val="22"/>
          <w:szCs w:val="22"/>
        </w:rPr>
      </w:pPr>
    </w:p>
    <w:p w14:paraId="235E8B88" w14:textId="77777777" w:rsidR="00410F1D" w:rsidRPr="00410F1D" w:rsidRDefault="00410F1D" w:rsidP="00410F1D">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7D1BAEDA" w14:textId="77777777" w:rsidR="00410F1D" w:rsidRPr="00410F1D" w:rsidRDefault="00410F1D" w:rsidP="00410F1D">
      <w:pPr>
        <w:rPr>
          <w:sz w:val="22"/>
          <w:szCs w:val="22"/>
        </w:rPr>
      </w:pPr>
    </w:p>
    <w:p w14:paraId="2A0FE838" w14:textId="77777777" w:rsidR="00410F1D" w:rsidRPr="00410F1D" w:rsidRDefault="00410F1D" w:rsidP="00410F1D">
      <w:pPr>
        <w:jc w:val="both"/>
        <w:rPr>
          <w:sz w:val="22"/>
          <w:szCs w:val="22"/>
        </w:rPr>
      </w:pPr>
      <w:r w:rsidRPr="00410F1D">
        <w:rPr>
          <w:sz w:val="22"/>
          <w:szCs w:val="22"/>
        </w:rPr>
        <w:t>A Képviselő-testület 12 „igen” szavazattal az alábbi határozatot hozta:</w:t>
      </w:r>
    </w:p>
    <w:p w14:paraId="3F4C6C1C" w14:textId="77777777" w:rsidR="00410F1D" w:rsidRPr="00410F1D" w:rsidRDefault="00410F1D" w:rsidP="00410F1D">
      <w:pPr>
        <w:rPr>
          <w:sz w:val="22"/>
          <w:szCs w:val="22"/>
        </w:rPr>
      </w:pPr>
    </w:p>
    <w:p w14:paraId="47BE7BAC" w14:textId="77777777" w:rsidR="00F33138" w:rsidRPr="00F33138" w:rsidRDefault="00F33138" w:rsidP="00F33138">
      <w:pPr>
        <w:jc w:val="both"/>
        <w:rPr>
          <w:b/>
          <w:sz w:val="22"/>
          <w:szCs w:val="22"/>
          <w:u w:val="single"/>
        </w:rPr>
      </w:pPr>
      <w:r w:rsidRPr="00F33138">
        <w:rPr>
          <w:b/>
          <w:sz w:val="22"/>
          <w:szCs w:val="22"/>
          <w:u w:val="single"/>
        </w:rPr>
        <w:t xml:space="preserve">152/2025. sz. </w:t>
      </w:r>
      <w:proofErr w:type="spellStart"/>
      <w:r w:rsidRPr="00F33138">
        <w:rPr>
          <w:b/>
          <w:sz w:val="22"/>
          <w:szCs w:val="22"/>
          <w:u w:val="single"/>
        </w:rPr>
        <w:t>Képv</w:t>
      </w:r>
      <w:proofErr w:type="spellEnd"/>
      <w:r w:rsidRPr="00F33138">
        <w:rPr>
          <w:b/>
          <w:sz w:val="22"/>
          <w:szCs w:val="22"/>
          <w:u w:val="single"/>
        </w:rPr>
        <w:t>. test. hat.</w:t>
      </w:r>
    </w:p>
    <w:p w14:paraId="719B552A" w14:textId="77777777" w:rsidR="00F33138" w:rsidRPr="00F33138" w:rsidRDefault="00F33138" w:rsidP="00F33138">
      <w:pPr>
        <w:rPr>
          <w:sz w:val="22"/>
          <w:szCs w:val="22"/>
          <w:lang w:eastAsia="en-US" w:bidi="en-US"/>
        </w:rPr>
      </w:pPr>
      <w:r w:rsidRPr="00F33138">
        <w:rPr>
          <w:sz w:val="22"/>
          <w:szCs w:val="22"/>
        </w:rPr>
        <w:t xml:space="preserve">Kunhegyesi Borbála lakásbérleti jogviszonyának meghosszabbítása </w:t>
      </w:r>
    </w:p>
    <w:p w14:paraId="6F1F2ABC" w14:textId="77777777" w:rsidR="00F33138" w:rsidRPr="00F33138" w:rsidRDefault="00F33138" w:rsidP="00F33138">
      <w:pPr>
        <w:rPr>
          <w:sz w:val="22"/>
          <w:szCs w:val="22"/>
        </w:rPr>
      </w:pPr>
    </w:p>
    <w:p w14:paraId="133E2571" w14:textId="686B0850" w:rsidR="00F33138" w:rsidRPr="00F33138" w:rsidRDefault="00F33138" w:rsidP="00F33138">
      <w:pPr>
        <w:jc w:val="center"/>
        <w:rPr>
          <w:b/>
          <w:bCs/>
          <w:sz w:val="22"/>
          <w:szCs w:val="22"/>
        </w:rPr>
      </w:pPr>
      <w:r w:rsidRPr="00F33138">
        <w:rPr>
          <w:b/>
          <w:bCs/>
          <w:sz w:val="22"/>
          <w:szCs w:val="22"/>
        </w:rPr>
        <w:t xml:space="preserve">HATÁROZAT </w:t>
      </w:r>
    </w:p>
    <w:p w14:paraId="522F139A" w14:textId="77777777" w:rsidR="00F33138" w:rsidRPr="00F33138" w:rsidRDefault="00F33138" w:rsidP="00F33138">
      <w:pPr>
        <w:jc w:val="both"/>
        <w:rPr>
          <w:sz w:val="22"/>
          <w:szCs w:val="22"/>
        </w:rPr>
      </w:pPr>
      <w:r w:rsidRPr="00F33138">
        <w:rPr>
          <w:sz w:val="22"/>
          <w:szCs w:val="22"/>
        </w:rPr>
        <w:t>A Képviselő-testület</w:t>
      </w:r>
    </w:p>
    <w:p w14:paraId="730FD395" w14:textId="77777777" w:rsidR="00F33138" w:rsidRPr="00F33138" w:rsidRDefault="00F33138" w:rsidP="00F33138">
      <w:pPr>
        <w:jc w:val="both"/>
        <w:rPr>
          <w:sz w:val="22"/>
          <w:szCs w:val="22"/>
        </w:rPr>
      </w:pPr>
    </w:p>
    <w:p w14:paraId="4134F6C3" w14:textId="77777777" w:rsidR="00F33138" w:rsidRPr="00F33138" w:rsidRDefault="00F33138" w:rsidP="00F33138">
      <w:pPr>
        <w:numPr>
          <w:ilvl w:val="0"/>
          <w:numId w:val="168"/>
        </w:numPr>
        <w:contextualSpacing/>
        <w:jc w:val="both"/>
        <w:rPr>
          <w:bCs/>
          <w:sz w:val="22"/>
          <w:szCs w:val="22"/>
        </w:rPr>
      </w:pPr>
      <w:r w:rsidRPr="00F33138">
        <w:rPr>
          <w:sz w:val="22"/>
          <w:szCs w:val="22"/>
        </w:rPr>
        <w:t>egyetért azzal, hogy az önkormányzat tulajdonában álló lakások és nem lakás célú helyiségek bérletéről és elidegenítéséről szóló 5/2014. (III.27.) önkormányzati rendelet 4. § (3) bekezdése alapján az Önkormányzat üzleti vagyonát képező, kiskőrösi 2462 helyrajzi számon nyilvántartott, természetben, Kiskőrös, Mészáros Lőrinc utca 22. földszint 10. ajtószám alatti, 1 szoba, 1 konyha, 1 fürdőszoba, 1 éléskamra, 1 tároló helyiségekből álló, komfortos, 43 m</w:t>
      </w:r>
      <w:r w:rsidRPr="00F33138">
        <w:rPr>
          <w:sz w:val="22"/>
          <w:szCs w:val="22"/>
          <w:vertAlign w:val="superscript"/>
        </w:rPr>
        <w:t>2</w:t>
      </w:r>
      <w:r w:rsidRPr="00F33138">
        <w:rPr>
          <w:sz w:val="22"/>
          <w:szCs w:val="22"/>
        </w:rPr>
        <w:t xml:space="preserve"> alapterületű lakásra vonatkozóan a bérleti jogviszony Kunhegyesi Borbála részére, 1 éves időtartamra meghosszabbításra kerüljön.</w:t>
      </w:r>
    </w:p>
    <w:p w14:paraId="27EB6597" w14:textId="77777777" w:rsidR="00F33138" w:rsidRPr="00F33138" w:rsidRDefault="00F33138" w:rsidP="00F33138">
      <w:pPr>
        <w:numPr>
          <w:ilvl w:val="0"/>
          <w:numId w:val="168"/>
        </w:numPr>
        <w:tabs>
          <w:tab w:val="left" w:pos="1221"/>
        </w:tabs>
        <w:jc w:val="both"/>
        <w:rPr>
          <w:sz w:val="22"/>
          <w:szCs w:val="22"/>
        </w:rPr>
      </w:pPr>
      <w:r w:rsidRPr="00F33138">
        <w:rPr>
          <w:sz w:val="22"/>
          <w:szCs w:val="22"/>
        </w:rPr>
        <w:t>kezdeményezi a lakásbérleti szerződés közös megegyezéssel történő módosítását és a határozatban foglaltak szerinti tartalommal történő megkötését, majd azt követően közjegyzői okiratba foglalását.</w:t>
      </w:r>
    </w:p>
    <w:p w14:paraId="0CA52807" w14:textId="77777777" w:rsidR="00F33138" w:rsidRPr="00F33138" w:rsidRDefault="00F33138" w:rsidP="00F33138">
      <w:pPr>
        <w:numPr>
          <w:ilvl w:val="0"/>
          <w:numId w:val="168"/>
        </w:numPr>
        <w:jc w:val="both"/>
        <w:rPr>
          <w:bCs/>
          <w:sz w:val="22"/>
          <w:szCs w:val="22"/>
        </w:rPr>
      </w:pPr>
      <w:r w:rsidRPr="00F33138">
        <w:rPr>
          <w:bCs/>
          <w:sz w:val="22"/>
          <w:szCs w:val="22"/>
        </w:rPr>
        <w:lastRenderedPageBreak/>
        <w:t>felhatalmazza a polgármestert a határozat mellékletét képező módosításokkal egységes szerkezetbe foglalt lakásbérleti szerződés aláírására.</w:t>
      </w:r>
    </w:p>
    <w:p w14:paraId="36FD43AC" w14:textId="77777777" w:rsidR="00F33138" w:rsidRPr="00F33138" w:rsidRDefault="00F33138" w:rsidP="00F33138">
      <w:pPr>
        <w:jc w:val="both"/>
        <w:rPr>
          <w:b/>
          <w:bCs/>
          <w:sz w:val="22"/>
          <w:szCs w:val="22"/>
          <w:u w:val="single"/>
        </w:rPr>
      </w:pPr>
    </w:p>
    <w:p w14:paraId="2D1A00FE" w14:textId="77777777" w:rsidR="00F33138" w:rsidRPr="00F33138" w:rsidRDefault="00F33138" w:rsidP="00F33138">
      <w:pPr>
        <w:jc w:val="both"/>
        <w:rPr>
          <w:sz w:val="22"/>
          <w:szCs w:val="22"/>
        </w:rPr>
      </w:pPr>
      <w:r w:rsidRPr="00F33138">
        <w:rPr>
          <w:b/>
          <w:bCs/>
          <w:sz w:val="22"/>
          <w:szCs w:val="22"/>
          <w:u w:val="single"/>
        </w:rPr>
        <w:t>Felelős:</w:t>
      </w:r>
      <w:r w:rsidRPr="00F33138">
        <w:rPr>
          <w:sz w:val="22"/>
          <w:szCs w:val="22"/>
        </w:rPr>
        <w:tab/>
        <w:t>polgármester</w:t>
      </w:r>
    </w:p>
    <w:p w14:paraId="59A4CC24" w14:textId="77777777" w:rsidR="00F33138" w:rsidRPr="00F33138" w:rsidRDefault="00F33138" w:rsidP="00F33138">
      <w:pPr>
        <w:jc w:val="both"/>
        <w:rPr>
          <w:sz w:val="22"/>
          <w:szCs w:val="22"/>
        </w:rPr>
      </w:pPr>
      <w:r w:rsidRPr="00F33138">
        <w:rPr>
          <w:b/>
          <w:bCs/>
          <w:sz w:val="22"/>
          <w:szCs w:val="22"/>
          <w:u w:val="single"/>
        </w:rPr>
        <w:t>Határidő:</w:t>
      </w:r>
      <w:r w:rsidRPr="00F33138">
        <w:rPr>
          <w:sz w:val="22"/>
          <w:szCs w:val="22"/>
        </w:rPr>
        <w:tab/>
        <w:t>azonnal</w:t>
      </w:r>
    </w:p>
    <w:p w14:paraId="22385FF1" w14:textId="77777777" w:rsidR="00F33138" w:rsidRPr="00F33138" w:rsidRDefault="00F33138" w:rsidP="00F33138">
      <w:pPr>
        <w:jc w:val="both"/>
        <w:rPr>
          <w:sz w:val="22"/>
          <w:szCs w:val="22"/>
        </w:rPr>
      </w:pPr>
    </w:p>
    <w:p w14:paraId="39B6E578" w14:textId="77777777" w:rsidR="00F33138" w:rsidRPr="00F33138" w:rsidRDefault="00F33138" w:rsidP="00F33138">
      <w:pPr>
        <w:tabs>
          <w:tab w:val="left" w:pos="2977"/>
          <w:tab w:val="center" w:pos="7380"/>
        </w:tabs>
        <w:jc w:val="right"/>
        <w:rPr>
          <w:b/>
          <w:bCs/>
          <w:i/>
          <w:sz w:val="22"/>
          <w:szCs w:val="22"/>
        </w:rPr>
      </w:pPr>
      <w:r w:rsidRPr="00F33138">
        <w:rPr>
          <w:b/>
          <w:bCs/>
          <w:i/>
          <w:sz w:val="22"/>
          <w:szCs w:val="22"/>
        </w:rPr>
        <w:t>Melléklet a 152/2025. számú Képviselő-testületi határozathoz</w:t>
      </w:r>
    </w:p>
    <w:p w14:paraId="388E1100" w14:textId="77777777" w:rsidR="00F33138" w:rsidRPr="00F33138" w:rsidRDefault="00F33138" w:rsidP="00F33138">
      <w:pPr>
        <w:tabs>
          <w:tab w:val="left" w:pos="2977"/>
        </w:tabs>
        <w:rPr>
          <w:sz w:val="22"/>
          <w:szCs w:val="22"/>
        </w:rPr>
      </w:pPr>
    </w:p>
    <w:p w14:paraId="3D2EEFC3" w14:textId="77777777" w:rsidR="00F33138" w:rsidRPr="00F33138" w:rsidRDefault="00F33138" w:rsidP="00F33138">
      <w:pPr>
        <w:tabs>
          <w:tab w:val="left" w:pos="2977"/>
        </w:tabs>
        <w:rPr>
          <w:sz w:val="22"/>
          <w:szCs w:val="22"/>
        </w:rPr>
      </w:pPr>
    </w:p>
    <w:p w14:paraId="4CB0DF9C" w14:textId="77777777" w:rsidR="00F33138" w:rsidRPr="00F33138" w:rsidRDefault="00F33138" w:rsidP="00F33138">
      <w:pPr>
        <w:pStyle w:val="Cmsor2"/>
        <w:tabs>
          <w:tab w:val="left" w:pos="2977"/>
        </w:tabs>
        <w:jc w:val="center"/>
        <w:rPr>
          <w:sz w:val="22"/>
          <w:szCs w:val="22"/>
        </w:rPr>
      </w:pPr>
      <w:r w:rsidRPr="00F33138">
        <w:rPr>
          <w:sz w:val="22"/>
          <w:szCs w:val="22"/>
        </w:rPr>
        <w:t>LAKÁSBÉRLETI SZERZŐDÉS</w:t>
      </w:r>
    </w:p>
    <w:p w14:paraId="387F405C" w14:textId="77777777" w:rsidR="00F33138" w:rsidRPr="00F33138" w:rsidRDefault="00F33138" w:rsidP="00F33138">
      <w:pPr>
        <w:tabs>
          <w:tab w:val="left" w:pos="2977"/>
        </w:tabs>
        <w:jc w:val="center"/>
        <w:rPr>
          <w:sz w:val="22"/>
          <w:szCs w:val="22"/>
        </w:rPr>
      </w:pPr>
      <w:r w:rsidRPr="00F33138">
        <w:rPr>
          <w:sz w:val="22"/>
          <w:szCs w:val="22"/>
        </w:rPr>
        <w:t>a módosításokkal egységes szerkezetben</w:t>
      </w:r>
    </w:p>
    <w:p w14:paraId="74564792" w14:textId="1E48F17E" w:rsidR="00F33138" w:rsidRPr="00F33138" w:rsidRDefault="00F33138" w:rsidP="00F33138">
      <w:pPr>
        <w:tabs>
          <w:tab w:val="left" w:pos="2977"/>
        </w:tabs>
        <w:jc w:val="both"/>
        <w:rPr>
          <w:sz w:val="22"/>
          <w:szCs w:val="22"/>
        </w:rPr>
      </w:pPr>
      <w:r w:rsidRPr="00F33138">
        <w:rPr>
          <w:sz w:val="22"/>
          <w:szCs w:val="22"/>
        </w:rPr>
        <w:tab/>
      </w:r>
    </w:p>
    <w:p w14:paraId="27B533D2" w14:textId="6F65325B" w:rsidR="00F33138" w:rsidRPr="00F33138" w:rsidRDefault="00F33138" w:rsidP="00F33138">
      <w:pPr>
        <w:tabs>
          <w:tab w:val="left" w:pos="2977"/>
        </w:tabs>
        <w:jc w:val="both"/>
        <w:rPr>
          <w:sz w:val="22"/>
          <w:szCs w:val="22"/>
        </w:rPr>
      </w:pPr>
      <w:r w:rsidRPr="00F33138">
        <w:rPr>
          <w:sz w:val="22"/>
          <w:szCs w:val="22"/>
        </w:rPr>
        <w:t xml:space="preserve">amely létrejött egyrészről </w:t>
      </w:r>
      <w:r w:rsidRPr="00F33138">
        <w:rPr>
          <w:b/>
          <w:sz w:val="22"/>
          <w:szCs w:val="22"/>
        </w:rPr>
        <w:t xml:space="preserve">Kiskőrös Város Önkormányzata </w:t>
      </w:r>
      <w:r w:rsidRPr="00F33138">
        <w:rPr>
          <w:bCs/>
          <w:iCs/>
          <w:sz w:val="22"/>
          <w:szCs w:val="22"/>
        </w:rPr>
        <w:t>(6200 Kiskőrös, Petőfi Sándor tér 1.)</w:t>
      </w:r>
      <w:r w:rsidRPr="00F33138">
        <w:rPr>
          <w:sz w:val="22"/>
          <w:szCs w:val="22"/>
        </w:rPr>
        <w:t xml:space="preserve"> mint bérbeadó (a továbbiakban: </w:t>
      </w:r>
      <w:r w:rsidRPr="00F33138">
        <w:rPr>
          <w:b/>
          <w:sz w:val="22"/>
          <w:szCs w:val="22"/>
        </w:rPr>
        <w:t>Bérbeadó)</w:t>
      </w:r>
      <w:r w:rsidRPr="00F33138">
        <w:rPr>
          <w:sz w:val="22"/>
          <w:szCs w:val="22"/>
        </w:rPr>
        <w:t xml:space="preserve">, (KSH statisztikai számjel: 15724784-8411-321-03, törzskönyvi azonosító szám: 724782, adószám: 15724784-2-03), képviseli Domonyi László polgármester, másrészről </w:t>
      </w:r>
      <w:r w:rsidRPr="00F33138">
        <w:rPr>
          <w:b/>
          <w:sz w:val="22"/>
          <w:szCs w:val="22"/>
        </w:rPr>
        <w:t xml:space="preserve">Kunhegyesi Borbála </w:t>
      </w:r>
      <w:r w:rsidRPr="00F33138">
        <w:rPr>
          <w:iCs/>
          <w:color w:val="000000"/>
          <w:sz w:val="22"/>
          <w:szCs w:val="22"/>
        </w:rPr>
        <w:t>(születési neve: ……………….. született: …………….., ……….. év ……….. hónap …………. napján, anyja születési neve: ……………)</w:t>
      </w:r>
      <w:r w:rsidRPr="00F33138">
        <w:rPr>
          <w:color w:val="000000"/>
          <w:sz w:val="22"/>
          <w:szCs w:val="22"/>
        </w:rPr>
        <w:t xml:space="preserve"> 6200 </w:t>
      </w:r>
      <w:r w:rsidRPr="00F33138">
        <w:rPr>
          <w:sz w:val="22"/>
          <w:szCs w:val="22"/>
        </w:rPr>
        <w:t>Kiskőrös, Délibáb utca 58. szám alatti lakos, mint bérlő (a továbbiakban:</w:t>
      </w:r>
      <w:r w:rsidRPr="00F33138">
        <w:rPr>
          <w:b/>
          <w:sz w:val="22"/>
          <w:szCs w:val="22"/>
        </w:rPr>
        <w:t xml:space="preserve"> Bérlő</w:t>
      </w:r>
      <w:r w:rsidRPr="00F33138">
        <w:rPr>
          <w:sz w:val="22"/>
          <w:szCs w:val="22"/>
        </w:rPr>
        <w:t xml:space="preserve">) (a továbbiakban együttesen: </w:t>
      </w:r>
      <w:r w:rsidRPr="00F33138">
        <w:rPr>
          <w:b/>
          <w:sz w:val="22"/>
          <w:szCs w:val="22"/>
        </w:rPr>
        <w:t>Szerződő Felek</w:t>
      </w:r>
      <w:r w:rsidRPr="00F33138">
        <w:rPr>
          <w:sz w:val="22"/>
          <w:szCs w:val="22"/>
        </w:rPr>
        <w:t>) között az alulírott napon és helyen, az alábbi feltételek mellett:</w:t>
      </w:r>
    </w:p>
    <w:p w14:paraId="6D91C977" w14:textId="77777777" w:rsidR="00F33138" w:rsidRPr="00F33138" w:rsidRDefault="00F33138" w:rsidP="00F33138">
      <w:pPr>
        <w:pStyle w:val="Listaszerbekezds"/>
        <w:widowControl/>
        <w:numPr>
          <w:ilvl w:val="0"/>
          <w:numId w:val="128"/>
        </w:numPr>
        <w:autoSpaceDE/>
        <w:autoSpaceDN/>
        <w:adjustRightInd/>
        <w:spacing w:line="240" w:lineRule="auto"/>
        <w:ind w:left="3686" w:hanging="142"/>
        <w:contextualSpacing/>
        <w:rPr>
          <w:b/>
          <w:sz w:val="22"/>
          <w:szCs w:val="22"/>
        </w:rPr>
      </w:pPr>
      <w:r w:rsidRPr="00F33138">
        <w:rPr>
          <w:b/>
          <w:sz w:val="22"/>
          <w:szCs w:val="22"/>
        </w:rPr>
        <w:t xml:space="preserve"> Előzmény</w:t>
      </w:r>
    </w:p>
    <w:p w14:paraId="27C7F1B6" w14:textId="77777777" w:rsidR="00F33138" w:rsidRPr="00F33138" w:rsidRDefault="00F33138" w:rsidP="00F33138">
      <w:pPr>
        <w:jc w:val="both"/>
        <w:rPr>
          <w:sz w:val="22"/>
          <w:szCs w:val="22"/>
        </w:rPr>
      </w:pPr>
    </w:p>
    <w:p w14:paraId="3C90A6BD" w14:textId="77777777" w:rsidR="00F33138" w:rsidRPr="00F33138" w:rsidRDefault="00F33138" w:rsidP="00F33138">
      <w:pPr>
        <w:numPr>
          <w:ilvl w:val="0"/>
          <w:numId w:val="127"/>
        </w:numPr>
        <w:jc w:val="both"/>
        <w:rPr>
          <w:sz w:val="22"/>
          <w:szCs w:val="22"/>
        </w:rPr>
      </w:pPr>
      <w:r w:rsidRPr="00F33138">
        <w:rPr>
          <w:sz w:val="22"/>
          <w:szCs w:val="22"/>
        </w:rPr>
        <w:t xml:space="preserve">Bérbeadó Kiskőrös Város Képviselő-testülete Társadalompolitikai Bizottságának 64/2020. számú </w:t>
      </w:r>
      <w:r w:rsidRPr="00F33138">
        <w:rPr>
          <w:i/>
          <w:sz w:val="22"/>
          <w:szCs w:val="22"/>
        </w:rPr>
        <w:t>(Hatvannégy per Kettőezer-húsz)</w:t>
      </w:r>
      <w:r w:rsidRPr="00F33138">
        <w:rPr>
          <w:sz w:val="22"/>
          <w:szCs w:val="22"/>
        </w:rPr>
        <w:t xml:space="preserve"> számú döntése alapján bérbe adta, Bérlő bérbe vette Kiskőrös Város Önkormányzata üzleti vagyonát képező, 2462 </w:t>
      </w:r>
      <w:r w:rsidRPr="00F33138">
        <w:rPr>
          <w:i/>
          <w:sz w:val="22"/>
          <w:szCs w:val="22"/>
        </w:rPr>
        <w:t>(Kettőezer-négyszázhatvankettő)</w:t>
      </w:r>
      <w:r w:rsidRPr="00F33138">
        <w:rPr>
          <w:sz w:val="22"/>
          <w:szCs w:val="22"/>
        </w:rPr>
        <w:t xml:space="preserve"> helyrajzi számú, 43 </w:t>
      </w:r>
      <w:r w:rsidRPr="00F33138">
        <w:rPr>
          <w:i/>
          <w:sz w:val="22"/>
          <w:szCs w:val="22"/>
        </w:rPr>
        <w:t>(Negyvenhárom)</w:t>
      </w:r>
      <w:r w:rsidRPr="00F33138">
        <w:rPr>
          <w:sz w:val="22"/>
          <w:szCs w:val="22"/>
        </w:rPr>
        <w:t xml:space="preserve"> négyzetméter alapterületű, természetben </w:t>
      </w:r>
    </w:p>
    <w:p w14:paraId="14596F6A" w14:textId="77777777" w:rsidR="00F33138" w:rsidRPr="00F33138" w:rsidRDefault="00F33138" w:rsidP="00F33138">
      <w:pPr>
        <w:ind w:left="360"/>
        <w:jc w:val="both"/>
        <w:rPr>
          <w:sz w:val="22"/>
          <w:szCs w:val="22"/>
        </w:rPr>
      </w:pPr>
    </w:p>
    <w:p w14:paraId="4613E550" w14:textId="77777777" w:rsidR="00F33138" w:rsidRPr="00F33138" w:rsidRDefault="00F33138" w:rsidP="00F33138">
      <w:pPr>
        <w:ind w:left="360"/>
        <w:jc w:val="center"/>
        <w:rPr>
          <w:b/>
          <w:sz w:val="22"/>
          <w:szCs w:val="22"/>
        </w:rPr>
      </w:pPr>
      <w:r w:rsidRPr="00F33138">
        <w:rPr>
          <w:b/>
          <w:sz w:val="22"/>
          <w:szCs w:val="22"/>
        </w:rPr>
        <w:t>Kiskőrös, Mészáros Lőrinc utca 22. földszint 10. ajtószám</w:t>
      </w:r>
    </w:p>
    <w:p w14:paraId="0451038F" w14:textId="77777777" w:rsidR="00F33138" w:rsidRPr="00F33138" w:rsidRDefault="00F33138" w:rsidP="00F33138">
      <w:pPr>
        <w:ind w:left="426" w:hanging="426"/>
        <w:jc w:val="both"/>
        <w:rPr>
          <w:b/>
          <w:sz w:val="22"/>
          <w:szCs w:val="22"/>
        </w:rPr>
      </w:pPr>
    </w:p>
    <w:p w14:paraId="33024218" w14:textId="77777777" w:rsidR="00F33138" w:rsidRPr="00F33138" w:rsidRDefault="00F33138" w:rsidP="00F33138">
      <w:pPr>
        <w:tabs>
          <w:tab w:val="left" w:pos="1221"/>
        </w:tabs>
        <w:ind w:left="284"/>
        <w:jc w:val="both"/>
        <w:rPr>
          <w:sz w:val="22"/>
          <w:szCs w:val="22"/>
        </w:rPr>
      </w:pPr>
      <w:r w:rsidRPr="00F33138">
        <w:rPr>
          <w:sz w:val="22"/>
          <w:szCs w:val="22"/>
        </w:rPr>
        <w:t xml:space="preserve">alatt lévő 1 </w:t>
      </w:r>
      <w:r w:rsidRPr="00F33138">
        <w:rPr>
          <w:i/>
          <w:sz w:val="22"/>
          <w:szCs w:val="22"/>
        </w:rPr>
        <w:t>(Egy)</w:t>
      </w:r>
      <w:r w:rsidRPr="00F33138">
        <w:rPr>
          <w:sz w:val="22"/>
          <w:szCs w:val="22"/>
        </w:rPr>
        <w:t xml:space="preserve"> szoba, 1 </w:t>
      </w:r>
      <w:r w:rsidRPr="00F33138">
        <w:rPr>
          <w:i/>
          <w:sz w:val="22"/>
          <w:szCs w:val="22"/>
        </w:rPr>
        <w:t>(Egy)</w:t>
      </w:r>
      <w:r w:rsidRPr="00F33138">
        <w:rPr>
          <w:sz w:val="22"/>
          <w:szCs w:val="22"/>
        </w:rPr>
        <w:t xml:space="preserve"> konyha, 1 </w:t>
      </w:r>
      <w:r w:rsidRPr="00F33138">
        <w:rPr>
          <w:i/>
          <w:sz w:val="22"/>
          <w:szCs w:val="22"/>
        </w:rPr>
        <w:t>(Egy)</w:t>
      </w:r>
      <w:r w:rsidRPr="00F33138">
        <w:rPr>
          <w:sz w:val="22"/>
          <w:szCs w:val="22"/>
        </w:rPr>
        <w:t xml:space="preserve"> fürdőszoba, 1 </w:t>
      </w:r>
      <w:r w:rsidRPr="00F33138">
        <w:rPr>
          <w:i/>
          <w:sz w:val="22"/>
          <w:szCs w:val="22"/>
        </w:rPr>
        <w:t>(Egy)</w:t>
      </w:r>
      <w:r w:rsidRPr="00F33138">
        <w:rPr>
          <w:sz w:val="22"/>
          <w:szCs w:val="22"/>
        </w:rPr>
        <w:t xml:space="preserve"> éléskamra, 1 </w:t>
      </w:r>
      <w:r w:rsidRPr="00F33138">
        <w:rPr>
          <w:i/>
          <w:sz w:val="22"/>
          <w:szCs w:val="22"/>
        </w:rPr>
        <w:t>(Egy)</w:t>
      </w:r>
      <w:r w:rsidRPr="00F33138">
        <w:rPr>
          <w:sz w:val="22"/>
          <w:szCs w:val="22"/>
        </w:rPr>
        <w:t xml:space="preserve"> tároló helyiségekből álló komfortos lakást, </w:t>
      </w:r>
      <w:r w:rsidRPr="00F33138">
        <w:rPr>
          <w:color w:val="000000"/>
          <w:sz w:val="22"/>
          <w:szCs w:val="22"/>
        </w:rPr>
        <w:t xml:space="preserve">2020. </w:t>
      </w:r>
      <w:r w:rsidRPr="00F33138">
        <w:rPr>
          <w:i/>
          <w:color w:val="000000"/>
          <w:sz w:val="22"/>
          <w:szCs w:val="22"/>
        </w:rPr>
        <w:t>(Kettőezer-huszadik)</w:t>
      </w:r>
      <w:r w:rsidRPr="00F33138">
        <w:rPr>
          <w:color w:val="000000"/>
          <w:sz w:val="22"/>
          <w:szCs w:val="22"/>
        </w:rPr>
        <w:t xml:space="preserve"> év november hónap 02. </w:t>
      </w:r>
      <w:r w:rsidRPr="00F33138">
        <w:rPr>
          <w:i/>
          <w:sz w:val="22"/>
          <w:szCs w:val="22"/>
        </w:rPr>
        <w:t>(Második)</w:t>
      </w:r>
      <w:r w:rsidRPr="00F33138">
        <w:rPr>
          <w:color w:val="000000"/>
          <w:sz w:val="22"/>
          <w:szCs w:val="22"/>
        </w:rPr>
        <w:t xml:space="preserve"> napjától</w:t>
      </w:r>
      <w:r w:rsidRPr="00F33138">
        <w:rPr>
          <w:sz w:val="22"/>
          <w:szCs w:val="22"/>
        </w:rPr>
        <w:t xml:space="preserve"> 2021. </w:t>
      </w:r>
      <w:r w:rsidRPr="00F33138">
        <w:rPr>
          <w:i/>
          <w:sz w:val="22"/>
          <w:szCs w:val="22"/>
        </w:rPr>
        <w:t>(Kettőezer-huszonegyedik)</w:t>
      </w:r>
      <w:r w:rsidRPr="00F33138">
        <w:rPr>
          <w:sz w:val="22"/>
          <w:szCs w:val="22"/>
        </w:rPr>
        <w:t xml:space="preserve"> év november hónap 01. </w:t>
      </w:r>
      <w:r w:rsidRPr="00F33138">
        <w:rPr>
          <w:i/>
          <w:sz w:val="22"/>
          <w:szCs w:val="22"/>
        </w:rPr>
        <w:t>(Első)</w:t>
      </w:r>
      <w:r w:rsidRPr="00F33138">
        <w:rPr>
          <w:sz w:val="22"/>
          <w:szCs w:val="22"/>
        </w:rPr>
        <w:t xml:space="preserve"> napjáig terjedő 1 </w:t>
      </w:r>
      <w:r w:rsidRPr="00F33138">
        <w:rPr>
          <w:i/>
          <w:sz w:val="22"/>
          <w:szCs w:val="22"/>
        </w:rPr>
        <w:t>(Egy)</w:t>
      </w:r>
      <w:r w:rsidRPr="00F33138">
        <w:rPr>
          <w:sz w:val="22"/>
          <w:szCs w:val="22"/>
        </w:rPr>
        <w:t xml:space="preserve"> éves időtartamra.</w:t>
      </w:r>
    </w:p>
    <w:p w14:paraId="78AE4E95" w14:textId="77777777" w:rsidR="00F33138" w:rsidRPr="00F33138" w:rsidRDefault="00F33138" w:rsidP="00F33138">
      <w:pPr>
        <w:tabs>
          <w:tab w:val="left" w:pos="1221"/>
        </w:tabs>
        <w:ind w:left="284"/>
        <w:jc w:val="both"/>
        <w:rPr>
          <w:sz w:val="22"/>
          <w:szCs w:val="22"/>
        </w:rPr>
      </w:pPr>
    </w:p>
    <w:p w14:paraId="5209AF5A" w14:textId="77777777" w:rsidR="00F33138" w:rsidRPr="00F33138" w:rsidRDefault="00F33138" w:rsidP="00F33138">
      <w:pPr>
        <w:pStyle w:val="Listaszerbekezds"/>
        <w:widowControl/>
        <w:numPr>
          <w:ilvl w:val="0"/>
          <w:numId w:val="127"/>
        </w:numPr>
        <w:autoSpaceDE/>
        <w:autoSpaceDN/>
        <w:adjustRightInd/>
        <w:spacing w:line="240" w:lineRule="auto"/>
        <w:contextualSpacing/>
        <w:jc w:val="both"/>
        <w:rPr>
          <w:sz w:val="22"/>
          <w:szCs w:val="22"/>
        </w:rPr>
      </w:pPr>
      <w:r w:rsidRPr="00F33138">
        <w:rPr>
          <w:sz w:val="22"/>
          <w:szCs w:val="22"/>
        </w:rPr>
        <w:t xml:space="preserve">Bérbeadó és a Bérlő az 1. pontban megjelölt lakás bérbevételére megkötött szerződését Kiskőrös Város Képviselő-testülete 143/2022. </w:t>
      </w:r>
      <w:r w:rsidRPr="00F33138">
        <w:rPr>
          <w:i/>
          <w:sz w:val="22"/>
          <w:szCs w:val="22"/>
        </w:rPr>
        <w:t xml:space="preserve">(Egyszáznegyvenhárom per Kettőezer-huszonkettő) </w:t>
      </w:r>
      <w:r w:rsidRPr="00F33138">
        <w:rPr>
          <w:sz w:val="22"/>
          <w:szCs w:val="22"/>
        </w:rPr>
        <w:t xml:space="preserve">számú határozata alapján közös megegyezéssel 2023. </w:t>
      </w:r>
      <w:r w:rsidRPr="00F33138">
        <w:rPr>
          <w:i/>
          <w:sz w:val="22"/>
          <w:szCs w:val="22"/>
        </w:rPr>
        <w:t>(Kettőezer-huszonharmadik)</w:t>
      </w:r>
      <w:r w:rsidRPr="00F33138">
        <w:rPr>
          <w:sz w:val="22"/>
          <w:szCs w:val="22"/>
        </w:rPr>
        <w:t xml:space="preserve"> év január hónap 01. </w:t>
      </w:r>
      <w:r w:rsidRPr="00F33138">
        <w:rPr>
          <w:i/>
          <w:sz w:val="22"/>
          <w:szCs w:val="22"/>
        </w:rPr>
        <w:t>(Első)</w:t>
      </w:r>
      <w:r w:rsidRPr="00F33138">
        <w:rPr>
          <w:sz w:val="22"/>
          <w:szCs w:val="22"/>
        </w:rPr>
        <w:t xml:space="preserve"> napjától 2023. </w:t>
      </w:r>
      <w:r w:rsidRPr="00F33138">
        <w:rPr>
          <w:i/>
          <w:sz w:val="22"/>
          <w:szCs w:val="22"/>
        </w:rPr>
        <w:t>(Kettőezer-huszonharmadik)</w:t>
      </w:r>
      <w:r w:rsidRPr="00F33138">
        <w:rPr>
          <w:sz w:val="22"/>
          <w:szCs w:val="22"/>
        </w:rPr>
        <w:t xml:space="preserve"> év december hónap 31. </w:t>
      </w:r>
      <w:r w:rsidRPr="00F33138">
        <w:rPr>
          <w:i/>
          <w:sz w:val="22"/>
          <w:szCs w:val="22"/>
        </w:rPr>
        <w:t>(Harmincegyedik)</w:t>
      </w:r>
      <w:r w:rsidRPr="00F33138">
        <w:rPr>
          <w:sz w:val="22"/>
          <w:szCs w:val="22"/>
        </w:rPr>
        <w:t xml:space="preserve"> napjáig terjedő 1 </w:t>
      </w:r>
      <w:r w:rsidRPr="00F33138">
        <w:rPr>
          <w:i/>
          <w:sz w:val="22"/>
          <w:szCs w:val="22"/>
        </w:rPr>
        <w:t>(Egy)</w:t>
      </w:r>
      <w:r w:rsidRPr="00F33138">
        <w:rPr>
          <w:sz w:val="22"/>
          <w:szCs w:val="22"/>
        </w:rPr>
        <w:t xml:space="preserve"> éves időtartamra meghosszabbította.</w:t>
      </w:r>
    </w:p>
    <w:p w14:paraId="5898E809" w14:textId="77777777" w:rsidR="00F33138" w:rsidRPr="00F33138" w:rsidRDefault="00F33138" w:rsidP="00F33138">
      <w:pPr>
        <w:pStyle w:val="Listaszerbekezds"/>
        <w:widowControl/>
        <w:numPr>
          <w:ilvl w:val="0"/>
          <w:numId w:val="127"/>
        </w:numPr>
        <w:autoSpaceDE/>
        <w:autoSpaceDN/>
        <w:adjustRightInd/>
        <w:spacing w:line="240" w:lineRule="auto"/>
        <w:contextualSpacing/>
        <w:jc w:val="both"/>
        <w:rPr>
          <w:sz w:val="22"/>
          <w:szCs w:val="22"/>
        </w:rPr>
      </w:pPr>
      <w:r w:rsidRPr="00F33138">
        <w:rPr>
          <w:sz w:val="22"/>
          <w:szCs w:val="22"/>
        </w:rPr>
        <w:t xml:space="preserve">Bérbeadó és a Bérlő az 1. pontban megjelölt lakás bérbevételére megkötött szerződését Kiskőrös Város Képviselő-testülete 168/2023. </w:t>
      </w:r>
      <w:r w:rsidRPr="00F33138">
        <w:rPr>
          <w:i/>
          <w:sz w:val="22"/>
          <w:szCs w:val="22"/>
        </w:rPr>
        <w:t xml:space="preserve">(Egyszázhatvannyolc per Kettőezer-huszonhárom) </w:t>
      </w:r>
      <w:r w:rsidRPr="00F33138">
        <w:rPr>
          <w:sz w:val="22"/>
          <w:szCs w:val="22"/>
        </w:rPr>
        <w:t xml:space="preserve">számú határozata alapján közös megegyezéssel 2024. </w:t>
      </w:r>
      <w:r w:rsidRPr="00F33138">
        <w:rPr>
          <w:i/>
          <w:sz w:val="22"/>
          <w:szCs w:val="22"/>
        </w:rPr>
        <w:t>(Kettőezer-huszonnegyedik)</w:t>
      </w:r>
      <w:r w:rsidRPr="00F33138">
        <w:rPr>
          <w:sz w:val="22"/>
          <w:szCs w:val="22"/>
        </w:rPr>
        <w:t xml:space="preserve"> év január hónap 01. </w:t>
      </w:r>
      <w:r w:rsidRPr="00F33138">
        <w:rPr>
          <w:i/>
          <w:sz w:val="22"/>
          <w:szCs w:val="22"/>
        </w:rPr>
        <w:t>(Első)</w:t>
      </w:r>
      <w:r w:rsidRPr="00F33138">
        <w:rPr>
          <w:sz w:val="22"/>
          <w:szCs w:val="22"/>
        </w:rPr>
        <w:t xml:space="preserve"> napjától 2024. </w:t>
      </w:r>
      <w:r w:rsidRPr="00F33138">
        <w:rPr>
          <w:i/>
          <w:sz w:val="22"/>
          <w:szCs w:val="22"/>
        </w:rPr>
        <w:t>(Kettőezer-huszonnegyedik)</w:t>
      </w:r>
      <w:r w:rsidRPr="00F33138">
        <w:rPr>
          <w:sz w:val="22"/>
          <w:szCs w:val="22"/>
        </w:rPr>
        <w:t xml:space="preserve"> év december hónap 31. </w:t>
      </w:r>
      <w:r w:rsidRPr="00F33138">
        <w:rPr>
          <w:i/>
          <w:sz w:val="22"/>
          <w:szCs w:val="22"/>
        </w:rPr>
        <w:t>(Harmincegyedik)</w:t>
      </w:r>
      <w:r w:rsidRPr="00F33138">
        <w:rPr>
          <w:sz w:val="22"/>
          <w:szCs w:val="22"/>
        </w:rPr>
        <w:t xml:space="preserve"> napjáig terjedő 1 </w:t>
      </w:r>
      <w:r w:rsidRPr="00F33138">
        <w:rPr>
          <w:i/>
          <w:sz w:val="22"/>
          <w:szCs w:val="22"/>
        </w:rPr>
        <w:t>(Egy)</w:t>
      </w:r>
      <w:r w:rsidRPr="00F33138">
        <w:rPr>
          <w:sz w:val="22"/>
          <w:szCs w:val="22"/>
        </w:rPr>
        <w:t xml:space="preserve"> éves időtartamra meghosszabbította.</w:t>
      </w:r>
    </w:p>
    <w:p w14:paraId="7D0A8106" w14:textId="77777777" w:rsidR="00F33138" w:rsidRPr="00F33138" w:rsidRDefault="00F33138" w:rsidP="00F33138">
      <w:pPr>
        <w:pStyle w:val="Listaszerbekezds"/>
        <w:widowControl/>
        <w:numPr>
          <w:ilvl w:val="0"/>
          <w:numId w:val="127"/>
        </w:numPr>
        <w:autoSpaceDE/>
        <w:autoSpaceDN/>
        <w:adjustRightInd/>
        <w:spacing w:line="240" w:lineRule="auto"/>
        <w:contextualSpacing/>
        <w:jc w:val="both"/>
        <w:rPr>
          <w:sz w:val="22"/>
          <w:szCs w:val="22"/>
        </w:rPr>
      </w:pPr>
      <w:r w:rsidRPr="00F33138">
        <w:rPr>
          <w:sz w:val="22"/>
          <w:szCs w:val="22"/>
        </w:rPr>
        <w:t xml:space="preserve">Bérbeadó és a Bérlő az 1. pontban megjelölt lakás bérbevételére megkötött szerződését Kiskőrös Város Képviselő-testülete 117/2024. </w:t>
      </w:r>
      <w:r w:rsidRPr="00F33138">
        <w:rPr>
          <w:i/>
          <w:sz w:val="22"/>
          <w:szCs w:val="22"/>
        </w:rPr>
        <w:t xml:space="preserve">(Egyszáztizenhét per Kettőezer-huszonnégy) </w:t>
      </w:r>
      <w:r w:rsidRPr="00F33138">
        <w:rPr>
          <w:sz w:val="22"/>
          <w:szCs w:val="22"/>
        </w:rPr>
        <w:t xml:space="preserve">számú határozata alapján közös megegyezéssel 2025. </w:t>
      </w:r>
      <w:r w:rsidRPr="00F33138">
        <w:rPr>
          <w:i/>
          <w:sz w:val="22"/>
          <w:szCs w:val="22"/>
        </w:rPr>
        <w:t>(Kettőezer-huszonötödik)</w:t>
      </w:r>
      <w:r w:rsidRPr="00F33138">
        <w:rPr>
          <w:sz w:val="22"/>
          <w:szCs w:val="22"/>
        </w:rPr>
        <w:t xml:space="preserve"> év január hónap 01. </w:t>
      </w:r>
      <w:r w:rsidRPr="00F33138">
        <w:rPr>
          <w:i/>
          <w:sz w:val="22"/>
          <w:szCs w:val="22"/>
        </w:rPr>
        <w:t>(Első)</w:t>
      </w:r>
      <w:r w:rsidRPr="00F33138">
        <w:rPr>
          <w:sz w:val="22"/>
          <w:szCs w:val="22"/>
        </w:rPr>
        <w:t xml:space="preserve"> napjától 2025. </w:t>
      </w:r>
      <w:r w:rsidRPr="00F33138">
        <w:rPr>
          <w:i/>
          <w:sz w:val="22"/>
          <w:szCs w:val="22"/>
        </w:rPr>
        <w:t>(Kettőezer-huszonötödik)</w:t>
      </w:r>
      <w:r w:rsidRPr="00F33138">
        <w:rPr>
          <w:sz w:val="22"/>
          <w:szCs w:val="22"/>
        </w:rPr>
        <w:t xml:space="preserve"> év december hónap 31. </w:t>
      </w:r>
      <w:r w:rsidRPr="00F33138">
        <w:rPr>
          <w:i/>
          <w:sz w:val="22"/>
          <w:szCs w:val="22"/>
        </w:rPr>
        <w:t>(Harmincegyedik)</w:t>
      </w:r>
      <w:r w:rsidRPr="00F33138">
        <w:rPr>
          <w:sz w:val="22"/>
          <w:szCs w:val="22"/>
        </w:rPr>
        <w:t xml:space="preserve"> napjáig terjedő 1 </w:t>
      </w:r>
      <w:r w:rsidRPr="00F33138">
        <w:rPr>
          <w:i/>
          <w:sz w:val="22"/>
          <w:szCs w:val="22"/>
        </w:rPr>
        <w:t>(Egy)</w:t>
      </w:r>
      <w:r w:rsidRPr="00F33138">
        <w:rPr>
          <w:sz w:val="22"/>
          <w:szCs w:val="22"/>
        </w:rPr>
        <w:t xml:space="preserve"> éves időtartamra meghosszabbította.</w:t>
      </w:r>
    </w:p>
    <w:p w14:paraId="540C4A5A" w14:textId="271DBD5B" w:rsidR="00F33138" w:rsidRPr="00F33138" w:rsidRDefault="00F33138" w:rsidP="00F33138">
      <w:pPr>
        <w:pStyle w:val="Listaszerbekezds"/>
        <w:widowControl/>
        <w:numPr>
          <w:ilvl w:val="0"/>
          <w:numId w:val="127"/>
        </w:numPr>
        <w:autoSpaceDE/>
        <w:autoSpaceDN/>
        <w:adjustRightInd/>
        <w:spacing w:line="240" w:lineRule="auto"/>
        <w:contextualSpacing/>
        <w:jc w:val="both"/>
        <w:rPr>
          <w:sz w:val="22"/>
          <w:szCs w:val="22"/>
        </w:rPr>
      </w:pPr>
      <w:r w:rsidRPr="00F33138">
        <w:rPr>
          <w:sz w:val="22"/>
          <w:szCs w:val="22"/>
        </w:rPr>
        <w:t xml:space="preserve">Bérbeadó és a Bérlő az 1. pontban megjelölt lakás bérbevételére megkötött szerződését Kiskőrös Város Képviselő-testülete ……../2025. </w:t>
      </w:r>
      <w:r w:rsidRPr="00F33138">
        <w:rPr>
          <w:i/>
          <w:sz w:val="22"/>
          <w:szCs w:val="22"/>
        </w:rPr>
        <w:t xml:space="preserve">(…….. per Kettőezer-huszonöt) </w:t>
      </w:r>
      <w:r w:rsidRPr="00F33138">
        <w:rPr>
          <w:sz w:val="22"/>
          <w:szCs w:val="22"/>
        </w:rPr>
        <w:t xml:space="preserve">számú határozata alapján közös megegyezéssel 2026. </w:t>
      </w:r>
      <w:r w:rsidRPr="00F33138">
        <w:rPr>
          <w:i/>
          <w:sz w:val="22"/>
          <w:szCs w:val="22"/>
        </w:rPr>
        <w:t>(Kettőezer-huszonhatodik)</w:t>
      </w:r>
      <w:r w:rsidRPr="00F33138">
        <w:rPr>
          <w:sz w:val="22"/>
          <w:szCs w:val="22"/>
        </w:rPr>
        <w:t xml:space="preserve"> év január hónap 01. </w:t>
      </w:r>
      <w:r w:rsidRPr="00F33138">
        <w:rPr>
          <w:i/>
          <w:sz w:val="22"/>
          <w:szCs w:val="22"/>
        </w:rPr>
        <w:t>(Első)</w:t>
      </w:r>
      <w:r w:rsidRPr="00F33138">
        <w:rPr>
          <w:sz w:val="22"/>
          <w:szCs w:val="22"/>
        </w:rPr>
        <w:t xml:space="preserve"> napjától 2026. </w:t>
      </w:r>
      <w:r w:rsidRPr="00F33138">
        <w:rPr>
          <w:i/>
          <w:sz w:val="22"/>
          <w:szCs w:val="22"/>
        </w:rPr>
        <w:t>(Kettőezer-huszonhatodik)</w:t>
      </w:r>
      <w:r w:rsidRPr="00F33138">
        <w:rPr>
          <w:sz w:val="22"/>
          <w:szCs w:val="22"/>
        </w:rPr>
        <w:t xml:space="preserve"> év december hónap 31. </w:t>
      </w:r>
      <w:r w:rsidRPr="00F33138">
        <w:rPr>
          <w:i/>
          <w:sz w:val="22"/>
          <w:szCs w:val="22"/>
        </w:rPr>
        <w:t>(Harmincegyedik)</w:t>
      </w:r>
      <w:r w:rsidRPr="00F33138">
        <w:rPr>
          <w:sz w:val="22"/>
          <w:szCs w:val="22"/>
        </w:rPr>
        <w:t xml:space="preserve"> napjáig terjedő 1 </w:t>
      </w:r>
      <w:r w:rsidRPr="00F33138">
        <w:rPr>
          <w:i/>
          <w:sz w:val="22"/>
          <w:szCs w:val="22"/>
        </w:rPr>
        <w:t>(Egy)</w:t>
      </w:r>
      <w:r w:rsidRPr="00F33138">
        <w:rPr>
          <w:sz w:val="22"/>
          <w:szCs w:val="22"/>
        </w:rPr>
        <w:t xml:space="preserve"> éves időtartamra meghosszabbítja</w:t>
      </w:r>
    </w:p>
    <w:p w14:paraId="768D2EDE" w14:textId="77777777" w:rsidR="00F33138" w:rsidRPr="00F33138" w:rsidRDefault="00F33138" w:rsidP="00F33138">
      <w:pPr>
        <w:pStyle w:val="Listaszerbekezds"/>
        <w:widowControl/>
        <w:numPr>
          <w:ilvl w:val="0"/>
          <w:numId w:val="128"/>
        </w:numPr>
        <w:tabs>
          <w:tab w:val="left" w:pos="1221"/>
        </w:tabs>
        <w:autoSpaceDE/>
        <w:autoSpaceDN/>
        <w:adjustRightInd/>
        <w:spacing w:line="240" w:lineRule="auto"/>
        <w:ind w:left="4253" w:hanging="709"/>
        <w:contextualSpacing/>
        <w:jc w:val="both"/>
        <w:rPr>
          <w:b/>
          <w:sz w:val="22"/>
          <w:szCs w:val="22"/>
        </w:rPr>
      </w:pPr>
      <w:r w:rsidRPr="00F33138">
        <w:rPr>
          <w:b/>
          <w:sz w:val="22"/>
          <w:szCs w:val="22"/>
        </w:rPr>
        <w:t>Jogok, kötelezettségek</w:t>
      </w:r>
    </w:p>
    <w:p w14:paraId="772EB99E" w14:textId="77777777" w:rsidR="00F33138" w:rsidRPr="00F33138" w:rsidRDefault="00F33138" w:rsidP="00F33138">
      <w:pPr>
        <w:tabs>
          <w:tab w:val="left" w:pos="1221"/>
        </w:tabs>
        <w:jc w:val="both"/>
        <w:rPr>
          <w:b/>
          <w:sz w:val="22"/>
          <w:szCs w:val="22"/>
        </w:rPr>
      </w:pPr>
    </w:p>
    <w:p w14:paraId="5693D3FD"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 xml:space="preserve">Bérlő a lakás használatáért előre, minden hónap 15. </w:t>
      </w:r>
      <w:r w:rsidRPr="00F33138">
        <w:rPr>
          <w:i/>
          <w:sz w:val="22"/>
          <w:szCs w:val="22"/>
        </w:rPr>
        <w:t>(Tizenötödik)</w:t>
      </w:r>
      <w:r w:rsidRPr="00F33138">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F33138">
        <w:rPr>
          <w:b/>
          <w:sz w:val="22"/>
          <w:szCs w:val="22"/>
        </w:rPr>
        <w:t>321,- Ft</w:t>
      </w:r>
      <w:r w:rsidRPr="00F33138">
        <w:rPr>
          <w:b/>
          <w:i/>
          <w:sz w:val="22"/>
          <w:szCs w:val="22"/>
        </w:rPr>
        <w:t xml:space="preserve">, </w:t>
      </w:r>
      <w:r w:rsidRPr="00F33138">
        <w:rPr>
          <w:b/>
          <w:sz w:val="22"/>
          <w:szCs w:val="22"/>
        </w:rPr>
        <w:t xml:space="preserve">azaz </w:t>
      </w:r>
      <w:r w:rsidRPr="00F33138">
        <w:rPr>
          <w:b/>
          <w:i/>
          <w:sz w:val="22"/>
          <w:szCs w:val="22"/>
        </w:rPr>
        <w:t>Háromszázhuszonegy</w:t>
      </w:r>
      <w:r w:rsidRPr="00F33138">
        <w:rPr>
          <w:b/>
          <w:sz w:val="22"/>
          <w:szCs w:val="22"/>
        </w:rPr>
        <w:t xml:space="preserve"> forint, összesen havi 13.803,- Ft</w:t>
      </w:r>
      <w:r w:rsidRPr="00F33138">
        <w:rPr>
          <w:b/>
          <w:iCs/>
          <w:sz w:val="22"/>
          <w:szCs w:val="22"/>
        </w:rPr>
        <w:t>, azaz T</w:t>
      </w:r>
      <w:r w:rsidRPr="00F33138">
        <w:rPr>
          <w:b/>
          <w:i/>
          <w:iCs/>
          <w:sz w:val="22"/>
          <w:szCs w:val="22"/>
        </w:rPr>
        <w:t xml:space="preserve">izenháromezer-nyolcszázhárom </w:t>
      </w:r>
      <w:r w:rsidRPr="00F33138">
        <w:rPr>
          <w:b/>
          <w:iCs/>
          <w:sz w:val="22"/>
          <w:szCs w:val="22"/>
        </w:rPr>
        <w:t>forint</w:t>
      </w:r>
      <w:r w:rsidRPr="00F33138">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F33138">
        <w:rPr>
          <w:i/>
          <w:sz w:val="22"/>
          <w:szCs w:val="22"/>
        </w:rPr>
        <w:t>(Tizenöt)</w:t>
      </w:r>
      <w:r w:rsidRPr="00F33138">
        <w:rPr>
          <w:sz w:val="22"/>
          <w:szCs w:val="22"/>
        </w:rPr>
        <w:t xml:space="preserve"> nappal megelőzően.</w:t>
      </w:r>
    </w:p>
    <w:p w14:paraId="003878D7"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 xml:space="preserve">A bérlemény használatával együtt járó közüzemi költségek (villamos-energia, víz, hulladékszállítási díj), valamint a bérlet tartama alatt esetleg felmerülő egyéb </w:t>
      </w:r>
      <w:proofErr w:type="spellStart"/>
      <w:r w:rsidRPr="00F33138">
        <w:rPr>
          <w:sz w:val="22"/>
          <w:szCs w:val="22"/>
        </w:rPr>
        <w:t>terhek</w:t>
      </w:r>
      <w:proofErr w:type="spellEnd"/>
      <w:r w:rsidRPr="00F33138">
        <w:rPr>
          <w:sz w:val="22"/>
          <w:szCs w:val="22"/>
        </w:rPr>
        <w:t xml:space="preserve"> (kommunális adó) fizetése a Bérlőt terheli.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1180811D" w14:textId="77777777" w:rsidR="00F33138" w:rsidRPr="00F33138" w:rsidRDefault="00F33138" w:rsidP="00F33138">
      <w:pPr>
        <w:pStyle w:val="Listaszerbekezds"/>
        <w:widowControl/>
        <w:numPr>
          <w:ilvl w:val="0"/>
          <w:numId w:val="13"/>
        </w:numPr>
        <w:autoSpaceDE/>
        <w:autoSpaceDN/>
        <w:adjustRightInd/>
        <w:spacing w:line="240" w:lineRule="auto"/>
        <w:contextualSpacing/>
        <w:jc w:val="both"/>
        <w:rPr>
          <w:sz w:val="22"/>
          <w:szCs w:val="22"/>
        </w:rPr>
      </w:pPr>
      <w:r w:rsidRPr="00F33138">
        <w:rPr>
          <w:sz w:val="22"/>
          <w:szCs w:val="22"/>
        </w:rPr>
        <w:t xml:space="preserve">Bérlő a közüzemi szolgáltatások, hulladékszállítás valamint az egyéb </w:t>
      </w:r>
      <w:proofErr w:type="spellStart"/>
      <w:r w:rsidRPr="00F33138">
        <w:rPr>
          <w:sz w:val="22"/>
          <w:szCs w:val="22"/>
        </w:rPr>
        <w:t>terhek</w:t>
      </w:r>
      <w:proofErr w:type="spellEnd"/>
      <w:r w:rsidRPr="00F33138">
        <w:rPr>
          <w:sz w:val="22"/>
          <w:szCs w:val="22"/>
        </w:rPr>
        <w:t xml:space="preserve"> díjainak befizetését igazoló eredeti bizonylatokat a számlákon található fizetési határidőt követő hónap 15. </w:t>
      </w:r>
      <w:r w:rsidRPr="00F33138">
        <w:rPr>
          <w:i/>
          <w:sz w:val="22"/>
          <w:szCs w:val="22"/>
        </w:rPr>
        <w:t>(Tizenötödik)</w:t>
      </w:r>
      <w:r w:rsidRPr="00F33138">
        <w:rPr>
          <w:sz w:val="22"/>
          <w:szCs w:val="22"/>
        </w:rPr>
        <w:t xml:space="preserve"> és 20</w:t>
      </w:r>
      <w:r w:rsidRPr="00F33138">
        <w:rPr>
          <w:i/>
          <w:sz w:val="22"/>
          <w:szCs w:val="22"/>
        </w:rPr>
        <w:t>. (Huszadik)</w:t>
      </w:r>
      <w:r w:rsidRPr="00F33138">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12" w:history="1">
        <w:r w:rsidRPr="00F33138">
          <w:rPr>
            <w:rStyle w:val="Hiperhivatkozs"/>
            <w:sz w:val="22"/>
            <w:szCs w:val="22"/>
          </w:rPr>
          <w:t>losonczine.erika@kiskoros.hu</w:t>
        </w:r>
      </w:hyperlink>
      <w:r w:rsidRPr="00F33138">
        <w:rPr>
          <w:sz w:val="22"/>
          <w:szCs w:val="22"/>
        </w:rPr>
        <w:t xml:space="preserve">; telefon: 78/513-120/225, vagy a 06/20-413-01-67, telefax: 78/513-129-es szám. Bérlő hozzájárul, hogy a Bérbeadó az MVM </w:t>
      </w:r>
      <w:proofErr w:type="spellStart"/>
      <w:r w:rsidRPr="00F33138">
        <w:rPr>
          <w:sz w:val="22"/>
          <w:szCs w:val="22"/>
        </w:rPr>
        <w:t>Next</w:t>
      </w:r>
      <w:proofErr w:type="spellEnd"/>
      <w:r w:rsidRPr="00F33138">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 A Bérlő kötelezettséget vállal arra, hogy amennyiben a villamos-energiáról szóló 2007. évi LXXXVI törvény egyes rendelkezéseinek végrehajtásáról szóló 273/2007. (X.19.) Korm. rendelet 30. § (1) bekezdésében foglaltak alapján szociálisan rászoruló fogyasztónak minősül, a villamos energia szolgáltatóval az </w:t>
      </w:r>
      <w:proofErr w:type="spellStart"/>
      <w:r w:rsidRPr="00F33138">
        <w:rPr>
          <w:sz w:val="22"/>
          <w:szCs w:val="22"/>
        </w:rPr>
        <w:t>előrefizetős</w:t>
      </w:r>
      <w:proofErr w:type="spellEnd"/>
      <w:r w:rsidRPr="00F33138">
        <w:rPr>
          <w:sz w:val="22"/>
          <w:szCs w:val="22"/>
        </w:rPr>
        <w:t xml:space="preserve"> mérőóra felszerelésére haladéktalanul szerződést köt.</w:t>
      </w:r>
    </w:p>
    <w:p w14:paraId="09E5E113"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 xml:space="preserve">A bérleti díj, vagy a bérlemény használatával együtt járó költségek a szerződés II/1. </w:t>
      </w:r>
      <w:r w:rsidRPr="00F33138">
        <w:rPr>
          <w:i/>
          <w:sz w:val="22"/>
          <w:szCs w:val="22"/>
        </w:rPr>
        <w:t>(Kettő per Első)</w:t>
      </w:r>
      <w:r w:rsidRPr="00F33138">
        <w:rPr>
          <w:sz w:val="22"/>
          <w:szCs w:val="22"/>
        </w:rPr>
        <w:t xml:space="preserve"> pontjában foglalt határidőig történő meg nem fizetése, valamint a fizetést igazoló bizonylatok II/3. </w:t>
      </w:r>
      <w:r w:rsidRPr="00F33138">
        <w:rPr>
          <w:i/>
          <w:sz w:val="22"/>
          <w:szCs w:val="22"/>
        </w:rPr>
        <w:t>(Kettő per Harmadik)</w:t>
      </w:r>
      <w:r w:rsidRPr="00F33138">
        <w:rPr>
          <w:sz w:val="22"/>
          <w:szCs w:val="22"/>
        </w:rPr>
        <w:t xml:space="preserve"> pont szerinti be nem mutatása esetén Bérbeadó köteles Bérlőt - következményekre figyelmeztetéssel - a teljesítésre írásban felszólítani. Ha Bérlő a felszólításnak 8 </w:t>
      </w:r>
      <w:r w:rsidRPr="00F33138">
        <w:rPr>
          <w:i/>
          <w:sz w:val="22"/>
          <w:szCs w:val="22"/>
        </w:rPr>
        <w:t>(Nyolc)</w:t>
      </w:r>
      <w:r w:rsidRPr="00F33138">
        <w:rPr>
          <w:sz w:val="22"/>
          <w:szCs w:val="22"/>
        </w:rPr>
        <w:t xml:space="preserve"> napon belül nem tesz eleget, Bérbeadó 15 </w:t>
      </w:r>
      <w:r w:rsidRPr="00F33138">
        <w:rPr>
          <w:i/>
          <w:sz w:val="22"/>
          <w:szCs w:val="22"/>
        </w:rPr>
        <w:t>(Tizenöt)</w:t>
      </w:r>
      <w:r w:rsidRPr="00F33138">
        <w:rPr>
          <w:sz w:val="22"/>
          <w:szCs w:val="22"/>
        </w:rPr>
        <w:t xml:space="preserve"> napon belül írásban felmondással élhet.</w:t>
      </w:r>
    </w:p>
    <w:p w14:paraId="52F845D6"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 xml:space="preserve">Bérlő kötelezettséget vállal </w:t>
      </w:r>
      <w:r w:rsidRPr="00F33138">
        <w:rPr>
          <w:iCs/>
          <w:sz w:val="22"/>
          <w:szCs w:val="22"/>
        </w:rPr>
        <w:t>a nemzeti vagyonról szóló 2011. évi CXCVI tv. 11. § (11)</w:t>
      </w:r>
      <w:r w:rsidRPr="00F33138">
        <w:rPr>
          <w:sz w:val="22"/>
          <w:szCs w:val="22"/>
        </w:rPr>
        <w:t xml:space="preserve"> bekezdés rendelkezéseiben foglaltakra.</w:t>
      </w:r>
    </w:p>
    <w:p w14:paraId="199C0E06"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Bérbeadó gondoskodik:</w:t>
      </w:r>
    </w:p>
    <w:p w14:paraId="12D2BBB9"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az épület karbantartásáról,</w:t>
      </w:r>
    </w:p>
    <w:p w14:paraId="39785CE2"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az épület központi berendezéseinek állandó üzemképes állapotáról,</w:t>
      </w:r>
    </w:p>
    <w:p w14:paraId="5990182D"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az épület felújítása, illetőleg a vezetékrendszer meghibásodása miatt a lakáson belül szükséges munkák elvégzéséről.</w:t>
      </w:r>
    </w:p>
    <w:p w14:paraId="07FC5A88"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7729C142"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 xml:space="preserve">Bérlő a lakásbérleti szerződés fennállása alatt köteles életvitelszerűen a lakásban lakni. Bérlő a lakásból történő 2 </w:t>
      </w:r>
      <w:r w:rsidRPr="00F33138">
        <w:rPr>
          <w:i/>
          <w:sz w:val="22"/>
          <w:szCs w:val="22"/>
        </w:rPr>
        <w:t>(Kettő)</w:t>
      </w:r>
      <w:r w:rsidRPr="00F33138">
        <w:rPr>
          <w:sz w:val="22"/>
          <w:szCs w:val="22"/>
        </w:rPr>
        <w:t xml:space="preserve"> hónapot meghaladó távollétét és annak időtartamát köteles írásban Bérbeadó részére bejelenteni. A 2 </w:t>
      </w:r>
      <w:r w:rsidRPr="00F33138">
        <w:rPr>
          <w:i/>
          <w:sz w:val="22"/>
          <w:szCs w:val="22"/>
        </w:rPr>
        <w:t>(Kettő)</w:t>
      </w:r>
      <w:r w:rsidRPr="00F33138">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17E8077A" w14:textId="77777777" w:rsidR="00F33138" w:rsidRPr="00F33138" w:rsidRDefault="00F33138" w:rsidP="00F33138">
      <w:pPr>
        <w:numPr>
          <w:ilvl w:val="0"/>
          <w:numId w:val="163"/>
        </w:numPr>
        <w:jc w:val="both"/>
        <w:rPr>
          <w:sz w:val="22"/>
          <w:szCs w:val="22"/>
        </w:rPr>
      </w:pPr>
      <w:r w:rsidRPr="00F33138">
        <w:rPr>
          <w:sz w:val="22"/>
          <w:szCs w:val="22"/>
        </w:rPr>
        <w:t xml:space="preserve">Bérlő és a vele </w:t>
      </w:r>
      <w:proofErr w:type="spellStart"/>
      <w:r w:rsidRPr="00F33138">
        <w:rPr>
          <w:sz w:val="22"/>
          <w:szCs w:val="22"/>
        </w:rPr>
        <w:t>együttlakó</w:t>
      </w:r>
      <w:proofErr w:type="spellEnd"/>
      <w:r w:rsidRPr="00F33138">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w:t>
      </w:r>
      <w:r w:rsidRPr="00F33138">
        <w:rPr>
          <w:sz w:val="22"/>
          <w:szCs w:val="22"/>
        </w:rPr>
        <w:lastRenderedPageBreak/>
        <w:t>ellenőrizheti. Bérlő arra alkalmas időben a lakásba történő bejutást biztosítani, és az ellenőrzést tűrni köteles.</w:t>
      </w:r>
    </w:p>
    <w:p w14:paraId="3B738898" w14:textId="77777777" w:rsidR="00F33138" w:rsidRPr="00F33138" w:rsidRDefault="00F33138" w:rsidP="00F33138">
      <w:pPr>
        <w:numPr>
          <w:ilvl w:val="0"/>
          <w:numId w:val="163"/>
        </w:numPr>
        <w:jc w:val="both"/>
        <w:rPr>
          <w:sz w:val="22"/>
          <w:szCs w:val="22"/>
        </w:rPr>
      </w:pPr>
      <w:r w:rsidRPr="00F33138">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5A4C0EAD" w14:textId="77777777" w:rsidR="00F33138" w:rsidRPr="00F33138" w:rsidRDefault="00F33138" w:rsidP="00F33138">
      <w:pPr>
        <w:numPr>
          <w:ilvl w:val="0"/>
          <w:numId w:val="163"/>
        </w:numPr>
        <w:jc w:val="both"/>
        <w:rPr>
          <w:sz w:val="22"/>
          <w:szCs w:val="22"/>
        </w:rPr>
      </w:pPr>
      <w:r w:rsidRPr="00F33138">
        <w:rPr>
          <w:sz w:val="22"/>
          <w:szCs w:val="22"/>
        </w:rPr>
        <w:t>A bérleményben háziállat nem tartható Bérbeadó előzetes írásbeli hozzájárulása nélkül.</w:t>
      </w:r>
    </w:p>
    <w:p w14:paraId="32DBEC6C" w14:textId="77777777" w:rsidR="00F33138" w:rsidRPr="00F33138" w:rsidRDefault="00F33138" w:rsidP="00F33138">
      <w:pPr>
        <w:numPr>
          <w:ilvl w:val="0"/>
          <w:numId w:val="163"/>
        </w:numPr>
        <w:jc w:val="both"/>
        <w:rPr>
          <w:sz w:val="22"/>
          <w:szCs w:val="22"/>
        </w:rPr>
      </w:pPr>
      <w:r w:rsidRPr="00F33138">
        <w:rPr>
          <w:sz w:val="22"/>
          <w:szCs w:val="22"/>
        </w:rPr>
        <w:t>A lakásbérleti szerződés megszűnik, ha:</w:t>
      </w:r>
    </w:p>
    <w:p w14:paraId="3A09C274"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Szerződő Felek a szerződést közös megegyezéssel megszüntetik,</w:t>
      </w:r>
    </w:p>
    <w:p w14:paraId="2375A01A"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a lakás megsemmisül,</w:t>
      </w:r>
    </w:p>
    <w:p w14:paraId="728BD59E"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 xml:space="preserve">az arra jogosult felmond, </w:t>
      </w:r>
    </w:p>
    <w:p w14:paraId="798EF5DF"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Bérlő meghal és nincs a lakásbérleti jog folytatására jogosult személy,</w:t>
      </w:r>
    </w:p>
    <w:p w14:paraId="7C7B665E"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 xml:space="preserve">Bérlő a lakást elcseréli, </w:t>
      </w:r>
    </w:p>
    <w:p w14:paraId="251315D1"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Bérlőt Magyarország területéről kiutasították,</w:t>
      </w:r>
    </w:p>
    <w:p w14:paraId="6838BB87"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Bérlő lakásbérleti jogviszonyát a bíróság megszünteti,</w:t>
      </w:r>
    </w:p>
    <w:p w14:paraId="637F2A9E"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Bérlő lakásbérleti jogviszonya hatósági határozat folytán megszűnik,</w:t>
      </w:r>
    </w:p>
    <w:p w14:paraId="2092E3EA" w14:textId="77777777" w:rsidR="00F33138" w:rsidRPr="00F33138" w:rsidRDefault="00F33138" w:rsidP="00F33138">
      <w:pPr>
        <w:pStyle w:val="Listaszerbekezds"/>
        <w:widowControl/>
        <w:numPr>
          <w:ilvl w:val="1"/>
          <w:numId w:val="163"/>
        </w:numPr>
        <w:tabs>
          <w:tab w:val="num" w:pos="284"/>
        </w:tabs>
        <w:autoSpaceDE/>
        <w:autoSpaceDN/>
        <w:adjustRightInd/>
        <w:spacing w:line="240" w:lineRule="auto"/>
        <w:contextualSpacing/>
        <w:jc w:val="both"/>
        <w:rPr>
          <w:sz w:val="22"/>
          <w:szCs w:val="22"/>
        </w:rPr>
      </w:pPr>
      <w:r w:rsidRPr="00F33138">
        <w:rPr>
          <w:sz w:val="22"/>
          <w:szCs w:val="22"/>
        </w:rPr>
        <w:t>a szerződésben foglalt határozott idő letelik, vagy feltétel bekövetkezik.</w:t>
      </w:r>
    </w:p>
    <w:p w14:paraId="3E3E4CCB" w14:textId="77777777" w:rsidR="00F33138" w:rsidRPr="00F33138" w:rsidRDefault="00F33138" w:rsidP="00F33138">
      <w:pPr>
        <w:numPr>
          <w:ilvl w:val="0"/>
          <w:numId w:val="163"/>
        </w:numPr>
        <w:jc w:val="both"/>
        <w:rPr>
          <w:sz w:val="22"/>
          <w:szCs w:val="22"/>
        </w:rPr>
      </w:pPr>
      <w:r w:rsidRPr="00F33138">
        <w:rPr>
          <w:sz w:val="22"/>
          <w:szCs w:val="22"/>
        </w:rPr>
        <w:t xml:space="preserve"> Bérbeadó részéről történő egyoldalú felmondással szűnik meg a szerződés, amennyiben</w:t>
      </w:r>
    </w:p>
    <w:p w14:paraId="7714D7D7" w14:textId="77777777" w:rsidR="00F33138" w:rsidRPr="00F33138" w:rsidRDefault="00F33138" w:rsidP="00F33138">
      <w:pPr>
        <w:pStyle w:val="Listaszerbekezds"/>
        <w:widowControl/>
        <w:numPr>
          <w:ilvl w:val="0"/>
          <w:numId w:val="129"/>
        </w:numPr>
        <w:autoSpaceDE/>
        <w:autoSpaceDN/>
        <w:adjustRightInd/>
        <w:spacing w:line="240" w:lineRule="auto"/>
        <w:contextualSpacing/>
        <w:jc w:val="both"/>
        <w:rPr>
          <w:sz w:val="22"/>
          <w:szCs w:val="22"/>
        </w:rPr>
      </w:pPr>
      <w:r w:rsidRPr="00F33138">
        <w:rPr>
          <w:sz w:val="22"/>
          <w:szCs w:val="22"/>
        </w:rPr>
        <w:t>Bérlő írásos felszólítás ellenére nem tesz eleget a bérlemény használatával együtt járó, határidőben történő fizetési kötelezettségének,</w:t>
      </w:r>
    </w:p>
    <w:p w14:paraId="75A959F9" w14:textId="77777777" w:rsidR="00F33138" w:rsidRPr="00F33138" w:rsidRDefault="00F33138" w:rsidP="00F33138">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F33138">
        <w:rPr>
          <w:sz w:val="22"/>
          <w:szCs w:val="22"/>
        </w:rPr>
        <w:t>Bérlő, vagy a vele együtt élő személyek, illetve az általuk az ingatlanba beengedett személy az együttélés követelményeivel ellentétes, botrányos, tűrhetetlen magatartást tanúsítanak,</w:t>
      </w:r>
    </w:p>
    <w:p w14:paraId="7CEDA3DC" w14:textId="77777777" w:rsidR="00F33138" w:rsidRPr="00F33138" w:rsidRDefault="00F33138" w:rsidP="00F33138">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F33138">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43B4193F" w14:textId="77777777" w:rsidR="00F33138" w:rsidRPr="00F33138" w:rsidRDefault="00F33138" w:rsidP="00F33138">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F33138">
        <w:rPr>
          <w:sz w:val="22"/>
          <w:szCs w:val="22"/>
        </w:rPr>
        <w:t>Bérlő elmulasztja az őt terhelő karbantartási kötelezettséget,</w:t>
      </w:r>
    </w:p>
    <w:p w14:paraId="6F395622" w14:textId="77777777" w:rsidR="00F33138" w:rsidRPr="00F33138" w:rsidRDefault="00F33138" w:rsidP="00F33138">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F33138">
        <w:rPr>
          <w:sz w:val="22"/>
          <w:szCs w:val="22"/>
        </w:rPr>
        <w:t xml:space="preserve">Bérlő a lakást 2 </w:t>
      </w:r>
      <w:r w:rsidRPr="00F33138">
        <w:rPr>
          <w:i/>
          <w:sz w:val="22"/>
          <w:szCs w:val="22"/>
        </w:rPr>
        <w:t>(Kettő)</w:t>
      </w:r>
      <w:r w:rsidRPr="00F33138">
        <w:rPr>
          <w:sz w:val="22"/>
          <w:szCs w:val="22"/>
        </w:rPr>
        <w:t xml:space="preserve"> hónapot meghaladó időre bejelentés és indokolás nélkül elhagyta,</w:t>
      </w:r>
    </w:p>
    <w:p w14:paraId="05AA44CD" w14:textId="77777777" w:rsidR="00F33138" w:rsidRPr="00F33138" w:rsidRDefault="00F33138" w:rsidP="00F33138">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F33138">
        <w:rPr>
          <w:sz w:val="22"/>
          <w:szCs w:val="22"/>
        </w:rPr>
        <w:t xml:space="preserve">Bérlő Bérbeadó írásos engedélye nélkül a bérleti szerződés 10. </w:t>
      </w:r>
      <w:r w:rsidRPr="00F33138">
        <w:rPr>
          <w:i/>
          <w:sz w:val="22"/>
          <w:szCs w:val="22"/>
        </w:rPr>
        <w:t>(Tízedik)</w:t>
      </w:r>
      <w:r w:rsidRPr="00F33138">
        <w:rPr>
          <w:sz w:val="22"/>
          <w:szCs w:val="22"/>
        </w:rPr>
        <w:t xml:space="preserve"> pontjában megnevezetteken kívül más személyt befogad a bérleménybe,</w:t>
      </w:r>
    </w:p>
    <w:p w14:paraId="701E160E" w14:textId="77777777" w:rsidR="00F33138" w:rsidRPr="00F33138" w:rsidRDefault="00F33138" w:rsidP="00F33138">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F33138">
        <w:rPr>
          <w:sz w:val="22"/>
          <w:szCs w:val="22"/>
        </w:rPr>
        <w:t>Bérlő bármilyen jogcímen a bérlemény fekvése szerinti településen ingatlanhoz jut,</w:t>
      </w:r>
    </w:p>
    <w:p w14:paraId="4D411005" w14:textId="77777777" w:rsidR="00F33138" w:rsidRPr="00F33138" w:rsidRDefault="00F33138" w:rsidP="00F33138">
      <w:pPr>
        <w:pStyle w:val="Listaszerbekezds"/>
        <w:widowControl/>
        <w:numPr>
          <w:ilvl w:val="0"/>
          <w:numId w:val="129"/>
        </w:numPr>
        <w:tabs>
          <w:tab w:val="num" w:pos="928"/>
        </w:tabs>
        <w:autoSpaceDE/>
        <w:autoSpaceDN/>
        <w:adjustRightInd/>
        <w:spacing w:line="240" w:lineRule="auto"/>
        <w:contextualSpacing/>
        <w:jc w:val="both"/>
        <w:rPr>
          <w:sz w:val="22"/>
          <w:szCs w:val="22"/>
        </w:rPr>
      </w:pPr>
      <w:r w:rsidRPr="00F33138">
        <w:rPr>
          <w:sz w:val="22"/>
          <w:szCs w:val="22"/>
        </w:rPr>
        <w:t>a lakás átalakításra, korszerűsítésre, lebontásra kerül,</w:t>
      </w:r>
    </w:p>
    <w:p w14:paraId="54107040" w14:textId="77777777" w:rsidR="00F33138" w:rsidRPr="00F33138" w:rsidRDefault="00F33138" w:rsidP="00F33138">
      <w:pPr>
        <w:pStyle w:val="Listaszerbekezds"/>
        <w:widowControl/>
        <w:numPr>
          <w:ilvl w:val="0"/>
          <w:numId w:val="129"/>
        </w:numPr>
        <w:tabs>
          <w:tab w:val="num" w:pos="993"/>
        </w:tabs>
        <w:autoSpaceDE/>
        <w:autoSpaceDN/>
        <w:adjustRightInd/>
        <w:spacing w:line="240" w:lineRule="auto"/>
        <w:contextualSpacing/>
        <w:jc w:val="both"/>
        <w:rPr>
          <w:sz w:val="22"/>
          <w:szCs w:val="22"/>
        </w:rPr>
      </w:pPr>
      <w:r w:rsidRPr="00F33138">
        <w:rPr>
          <w:sz w:val="22"/>
          <w:szCs w:val="22"/>
        </w:rPr>
        <w:t>Bérlő egyéb szerződésszegése esetén.</w:t>
      </w:r>
    </w:p>
    <w:p w14:paraId="15AF1853" w14:textId="77777777" w:rsidR="00F33138" w:rsidRPr="00F33138" w:rsidRDefault="00F33138" w:rsidP="00F33138">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F33138">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F33138">
        <w:rPr>
          <w:rFonts w:ascii="Times New Roman" w:hAnsi="Times New Roman" w:cs="Times New Roman"/>
          <w:i/>
          <w:sz w:val="22"/>
          <w:szCs w:val="22"/>
        </w:rPr>
        <w:t>(Tizenöt)</w:t>
      </w:r>
      <w:r w:rsidRPr="00F33138">
        <w:rPr>
          <w:rFonts w:ascii="Times New Roman" w:hAnsi="Times New Roman" w:cs="Times New Roman"/>
          <w:sz w:val="22"/>
          <w:szCs w:val="22"/>
        </w:rPr>
        <w:t xml:space="preserve"> napon belül írásban felmondással élhet.</w:t>
      </w:r>
    </w:p>
    <w:p w14:paraId="7944F028" w14:textId="77777777" w:rsidR="00F33138" w:rsidRPr="00F33138" w:rsidRDefault="00F33138" w:rsidP="00F33138">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F33138">
        <w:rPr>
          <w:rFonts w:ascii="Times New Roman" w:hAnsi="Times New Roman" w:cs="Times New Roman"/>
          <w:sz w:val="22"/>
          <w:szCs w:val="22"/>
        </w:rPr>
        <w:t xml:space="preserve">Ha Bérlő vagy a vele </w:t>
      </w:r>
      <w:proofErr w:type="spellStart"/>
      <w:r w:rsidRPr="00F33138">
        <w:rPr>
          <w:rFonts w:ascii="Times New Roman" w:hAnsi="Times New Roman" w:cs="Times New Roman"/>
          <w:sz w:val="22"/>
          <w:szCs w:val="22"/>
        </w:rPr>
        <w:t>együttlakó</w:t>
      </w:r>
      <w:proofErr w:type="spellEnd"/>
      <w:r w:rsidRPr="00F33138">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F33138">
        <w:rPr>
          <w:rFonts w:ascii="Times New Roman" w:hAnsi="Times New Roman" w:cs="Times New Roman"/>
          <w:i/>
          <w:sz w:val="22"/>
          <w:szCs w:val="22"/>
        </w:rPr>
        <w:t>(Nyolc)</w:t>
      </w:r>
      <w:r w:rsidRPr="00F33138">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F33138">
        <w:rPr>
          <w:rFonts w:ascii="Times New Roman" w:hAnsi="Times New Roman" w:cs="Times New Roman"/>
          <w:i/>
          <w:sz w:val="22"/>
          <w:szCs w:val="22"/>
        </w:rPr>
        <w:t>(Nyolc)</w:t>
      </w:r>
      <w:r w:rsidRPr="00F33138">
        <w:rPr>
          <w:rFonts w:ascii="Times New Roman" w:hAnsi="Times New Roman" w:cs="Times New Roman"/>
          <w:sz w:val="22"/>
          <w:szCs w:val="22"/>
        </w:rPr>
        <w:t xml:space="preserve"> napon belül írásban kell közölni.</w:t>
      </w:r>
    </w:p>
    <w:p w14:paraId="64BE1DB9" w14:textId="77777777" w:rsidR="00F33138" w:rsidRPr="00F33138" w:rsidRDefault="00F33138" w:rsidP="00F33138">
      <w:pPr>
        <w:pStyle w:val="NormlWeb"/>
        <w:numPr>
          <w:ilvl w:val="0"/>
          <w:numId w:val="163"/>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F33138">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F33138">
        <w:rPr>
          <w:rFonts w:ascii="Times New Roman" w:hAnsi="Times New Roman" w:cs="Times New Roman"/>
          <w:i/>
          <w:sz w:val="22"/>
          <w:szCs w:val="22"/>
        </w:rPr>
        <w:t>(Nyolc)</w:t>
      </w:r>
      <w:r w:rsidRPr="00F33138">
        <w:rPr>
          <w:rFonts w:ascii="Times New Roman" w:hAnsi="Times New Roman" w:cs="Times New Roman"/>
          <w:sz w:val="22"/>
          <w:szCs w:val="22"/>
        </w:rPr>
        <w:t xml:space="preserve"> napon belül írásban kell közölni.</w:t>
      </w:r>
    </w:p>
    <w:p w14:paraId="6C873153" w14:textId="77777777" w:rsidR="00F33138" w:rsidRPr="00F33138" w:rsidRDefault="00F33138" w:rsidP="00F33138">
      <w:pPr>
        <w:numPr>
          <w:ilvl w:val="0"/>
          <w:numId w:val="163"/>
        </w:numPr>
        <w:jc w:val="both"/>
        <w:rPr>
          <w:sz w:val="22"/>
          <w:szCs w:val="22"/>
        </w:rPr>
      </w:pPr>
      <w:r w:rsidRPr="00F33138">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197C254E" w14:textId="77777777" w:rsidR="00F33138" w:rsidRPr="00F33138" w:rsidRDefault="00F33138" w:rsidP="00F33138">
      <w:pPr>
        <w:pStyle w:val="Bekezds"/>
        <w:numPr>
          <w:ilvl w:val="0"/>
          <w:numId w:val="163"/>
        </w:numPr>
        <w:rPr>
          <w:sz w:val="22"/>
          <w:szCs w:val="22"/>
        </w:rPr>
      </w:pPr>
      <w:r w:rsidRPr="00F33138">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4AAFE765" w14:textId="77777777" w:rsidR="00F33138" w:rsidRPr="00F33138" w:rsidRDefault="00F33138" w:rsidP="00F33138">
      <w:pPr>
        <w:numPr>
          <w:ilvl w:val="0"/>
          <w:numId w:val="163"/>
        </w:numPr>
        <w:jc w:val="both"/>
        <w:rPr>
          <w:sz w:val="22"/>
          <w:szCs w:val="22"/>
        </w:rPr>
      </w:pPr>
      <w:r w:rsidRPr="00F33138">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594CE129" w14:textId="77777777" w:rsidR="00F33138" w:rsidRPr="00F33138" w:rsidRDefault="00F33138" w:rsidP="00F33138">
      <w:pPr>
        <w:numPr>
          <w:ilvl w:val="0"/>
          <w:numId w:val="163"/>
        </w:numPr>
        <w:jc w:val="both"/>
        <w:rPr>
          <w:sz w:val="22"/>
          <w:szCs w:val="22"/>
        </w:rPr>
      </w:pPr>
      <w:r w:rsidRPr="00F33138">
        <w:rPr>
          <w:sz w:val="22"/>
          <w:szCs w:val="22"/>
        </w:rPr>
        <w:lastRenderedPageBreak/>
        <w:t>Bérlő, illetve Bérlővel együtt költöző személyek jogcím nélküli lakáshasználóvá válnak, ha a lakásbérleti szerződésben vállalt kötelezettségeiknek maradéktalanul nem tesznek eleget.</w:t>
      </w:r>
    </w:p>
    <w:p w14:paraId="7566C911" w14:textId="77777777" w:rsidR="00F33138" w:rsidRPr="00F33138" w:rsidRDefault="00F33138" w:rsidP="00F33138">
      <w:pPr>
        <w:pStyle w:val="Szvegblokk"/>
        <w:numPr>
          <w:ilvl w:val="0"/>
          <w:numId w:val="163"/>
        </w:numPr>
        <w:ind w:right="-58"/>
        <w:rPr>
          <w:iCs/>
          <w:sz w:val="22"/>
          <w:szCs w:val="22"/>
        </w:rPr>
      </w:pPr>
      <w:r w:rsidRPr="00F33138">
        <w:rPr>
          <w:iCs/>
          <w:sz w:val="22"/>
          <w:szCs w:val="22"/>
        </w:rPr>
        <w:t>Bérbeadó részére a lakást jogcím nélkül használó lakáshasználati díjat köteles fizetni, amelynek mértéke:</w:t>
      </w:r>
    </w:p>
    <w:p w14:paraId="033C95F4" w14:textId="77777777" w:rsidR="00F33138" w:rsidRPr="00F33138" w:rsidRDefault="00F33138" w:rsidP="00F33138">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F33138">
        <w:rPr>
          <w:iCs/>
          <w:sz w:val="22"/>
          <w:szCs w:val="22"/>
        </w:rPr>
        <w:t xml:space="preserve">a jogcím nélküli használat első 2 </w:t>
      </w:r>
      <w:r w:rsidRPr="00F33138">
        <w:rPr>
          <w:i/>
          <w:iCs/>
          <w:sz w:val="22"/>
          <w:szCs w:val="22"/>
        </w:rPr>
        <w:t>(Kettő)</w:t>
      </w:r>
      <w:r w:rsidRPr="00F33138">
        <w:rPr>
          <w:iCs/>
          <w:sz w:val="22"/>
          <w:szCs w:val="22"/>
        </w:rPr>
        <w:t xml:space="preserve"> hónapjában a lakásra megállapított lakbérrel azonos összeg, ezt követően</w:t>
      </w:r>
    </w:p>
    <w:p w14:paraId="46516005" w14:textId="77777777" w:rsidR="00F33138" w:rsidRPr="00F33138" w:rsidRDefault="00F33138" w:rsidP="00F33138">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F33138">
        <w:rPr>
          <w:iCs/>
          <w:sz w:val="22"/>
          <w:szCs w:val="22"/>
        </w:rPr>
        <w:t xml:space="preserve">további 10 </w:t>
      </w:r>
      <w:r w:rsidRPr="00F33138">
        <w:rPr>
          <w:i/>
          <w:iCs/>
          <w:sz w:val="22"/>
          <w:szCs w:val="22"/>
        </w:rPr>
        <w:t>(Tíz)</w:t>
      </w:r>
      <w:r w:rsidRPr="00F33138">
        <w:rPr>
          <w:iCs/>
          <w:sz w:val="22"/>
          <w:szCs w:val="22"/>
        </w:rPr>
        <w:t xml:space="preserve"> hónapig annak kétszerese,</w:t>
      </w:r>
    </w:p>
    <w:p w14:paraId="3ADD8A5E" w14:textId="77777777" w:rsidR="00F33138" w:rsidRPr="00F33138" w:rsidRDefault="00F33138" w:rsidP="00F33138">
      <w:pPr>
        <w:pStyle w:val="Listaszerbekezds"/>
        <w:widowControl/>
        <w:numPr>
          <w:ilvl w:val="2"/>
          <w:numId w:val="163"/>
        </w:numPr>
        <w:tabs>
          <w:tab w:val="num" w:pos="284"/>
        </w:tabs>
        <w:autoSpaceDE/>
        <w:autoSpaceDN/>
        <w:adjustRightInd/>
        <w:spacing w:line="240" w:lineRule="auto"/>
        <w:ind w:right="-58"/>
        <w:contextualSpacing/>
        <w:jc w:val="both"/>
        <w:rPr>
          <w:iCs/>
          <w:sz w:val="22"/>
          <w:szCs w:val="22"/>
        </w:rPr>
      </w:pPr>
      <w:r w:rsidRPr="00F33138">
        <w:rPr>
          <w:iCs/>
          <w:sz w:val="22"/>
          <w:szCs w:val="22"/>
        </w:rPr>
        <w:t xml:space="preserve">1 </w:t>
      </w:r>
      <w:r w:rsidRPr="00F33138">
        <w:rPr>
          <w:i/>
          <w:iCs/>
          <w:sz w:val="22"/>
          <w:szCs w:val="22"/>
        </w:rPr>
        <w:t>(Egy)</w:t>
      </w:r>
      <w:r w:rsidRPr="00F33138">
        <w:rPr>
          <w:iCs/>
          <w:sz w:val="22"/>
          <w:szCs w:val="22"/>
        </w:rPr>
        <w:t xml:space="preserve"> éven túl annak háromszorosa.</w:t>
      </w:r>
    </w:p>
    <w:p w14:paraId="60120DDD" w14:textId="77777777" w:rsidR="00F33138" w:rsidRPr="00F33138" w:rsidRDefault="00F33138" w:rsidP="00F33138">
      <w:pPr>
        <w:numPr>
          <w:ilvl w:val="0"/>
          <w:numId w:val="163"/>
        </w:numPr>
        <w:jc w:val="both"/>
        <w:rPr>
          <w:sz w:val="22"/>
          <w:szCs w:val="22"/>
        </w:rPr>
      </w:pPr>
      <w:r w:rsidRPr="00F33138">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2FAACFB2" w14:textId="77777777" w:rsidR="00F33138" w:rsidRPr="00F33138" w:rsidRDefault="00F33138" w:rsidP="00F33138">
      <w:pPr>
        <w:numPr>
          <w:ilvl w:val="0"/>
          <w:numId w:val="163"/>
        </w:numPr>
        <w:jc w:val="both"/>
        <w:rPr>
          <w:sz w:val="22"/>
          <w:szCs w:val="22"/>
        </w:rPr>
      </w:pPr>
      <w:r w:rsidRPr="00F33138">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46EEB588" w14:textId="77777777" w:rsidR="00F33138" w:rsidRPr="00F33138" w:rsidRDefault="00F33138" w:rsidP="00F33138">
      <w:pPr>
        <w:numPr>
          <w:ilvl w:val="0"/>
          <w:numId w:val="163"/>
        </w:numPr>
        <w:jc w:val="both"/>
        <w:rPr>
          <w:sz w:val="22"/>
          <w:szCs w:val="22"/>
        </w:rPr>
      </w:pPr>
      <w:r w:rsidRPr="00F33138">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4EB70264" w14:textId="77777777" w:rsidR="00F33138" w:rsidRPr="00F33138" w:rsidRDefault="00F33138" w:rsidP="00F33138">
      <w:pPr>
        <w:numPr>
          <w:ilvl w:val="0"/>
          <w:numId w:val="163"/>
        </w:numPr>
        <w:jc w:val="both"/>
        <w:rPr>
          <w:sz w:val="22"/>
          <w:szCs w:val="22"/>
        </w:rPr>
      </w:pPr>
      <w:r w:rsidRPr="00F33138">
        <w:rPr>
          <w:sz w:val="22"/>
          <w:szCs w:val="22"/>
        </w:rPr>
        <w:t xml:space="preserve">Az épületek energetikai jellemzőinek tanúsításáról szóló energetikai tanúsítvány a lakásbérleti szerződés mellékletét képezi. </w:t>
      </w:r>
    </w:p>
    <w:p w14:paraId="5DE383F4" w14:textId="77777777" w:rsidR="00F33138" w:rsidRPr="00F33138" w:rsidRDefault="00F33138" w:rsidP="00F33138">
      <w:pPr>
        <w:numPr>
          <w:ilvl w:val="0"/>
          <w:numId w:val="163"/>
        </w:numPr>
        <w:jc w:val="both"/>
        <w:rPr>
          <w:sz w:val="22"/>
          <w:szCs w:val="22"/>
        </w:rPr>
      </w:pPr>
      <w:r w:rsidRPr="00F33138">
        <w:rPr>
          <w:sz w:val="22"/>
          <w:szCs w:val="22"/>
        </w:rPr>
        <w:t>Szerződő felek megállapodnak, hogy jelen lakásbérleti szerződést közjegyzői okiratba foglalják, amelynek különleges bizonyító ereje abban áll, hogy közhiteles módon igazolja, hogy a benne foglalt nyilatkozatot az okiratban szereplő személy megtette. A közjegyzői okirat alapján a szerződés jogosultja bírósági peres eljárás nélkül élhet a közvetlen bírósági végrehajtás kérésének lehetőségével, amennyiben jelen szerződésben vállalt kötelezettség önkéntes teljesítése elmarad. Az okirat végrehajtási záradékkal történő ellátását követően kikényszeríthetővé válik.</w:t>
      </w:r>
    </w:p>
    <w:p w14:paraId="7C4A085F" w14:textId="77777777" w:rsidR="00F33138" w:rsidRPr="00F33138" w:rsidRDefault="00F33138" w:rsidP="00F33138">
      <w:pPr>
        <w:pStyle w:val="Listaszerbekezds"/>
        <w:widowControl/>
        <w:numPr>
          <w:ilvl w:val="0"/>
          <w:numId w:val="163"/>
        </w:numPr>
        <w:autoSpaceDE/>
        <w:autoSpaceDN/>
        <w:adjustRightInd/>
        <w:spacing w:line="240" w:lineRule="auto"/>
        <w:contextualSpacing/>
        <w:jc w:val="both"/>
        <w:rPr>
          <w:sz w:val="22"/>
          <w:szCs w:val="22"/>
        </w:rPr>
      </w:pPr>
      <w:r w:rsidRPr="00F33138">
        <w:rPr>
          <w:sz w:val="22"/>
          <w:szCs w:val="22"/>
        </w:rPr>
        <w:t>A Szerződő Felek megállapodnak abban, hogy a közjegyzői okiratba foglalás díja a Bérlőt terheli.</w:t>
      </w:r>
    </w:p>
    <w:p w14:paraId="3F301175" w14:textId="77777777" w:rsidR="00F33138" w:rsidRPr="00F33138" w:rsidRDefault="00F33138" w:rsidP="00F33138">
      <w:pPr>
        <w:numPr>
          <w:ilvl w:val="0"/>
          <w:numId w:val="163"/>
        </w:numPr>
        <w:jc w:val="both"/>
        <w:rPr>
          <w:sz w:val="22"/>
          <w:szCs w:val="22"/>
        </w:rPr>
      </w:pPr>
      <w:r w:rsidRPr="00F33138">
        <w:rPr>
          <w:sz w:val="22"/>
          <w:szCs w:val="22"/>
        </w:rPr>
        <w:t>Szerződésben nem szabályozott kérdésekben a Polgári Törvénykönyvről szóló 2013. évi V. törvény, a Lakás tv. valamint a Lakásrendelet rendelkezései az irányadók.</w:t>
      </w:r>
    </w:p>
    <w:p w14:paraId="321A938A" w14:textId="77777777" w:rsidR="00F33138" w:rsidRPr="00F33138" w:rsidRDefault="00F33138" w:rsidP="00F33138">
      <w:pPr>
        <w:jc w:val="both"/>
        <w:rPr>
          <w:sz w:val="22"/>
          <w:szCs w:val="22"/>
        </w:rPr>
      </w:pPr>
    </w:p>
    <w:p w14:paraId="409AED66" w14:textId="77777777" w:rsidR="00F33138" w:rsidRPr="00F33138" w:rsidRDefault="00F33138" w:rsidP="00F33138">
      <w:pPr>
        <w:jc w:val="both"/>
        <w:rPr>
          <w:sz w:val="22"/>
          <w:szCs w:val="22"/>
        </w:rPr>
      </w:pPr>
      <w:r w:rsidRPr="00F33138">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12923AD9" w14:textId="77777777" w:rsidR="00F33138" w:rsidRPr="00F33138" w:rsidRDefault="00F33138" w:rsidP="00F33138">
      <w:pPr>
        <w:ind w:left="426" w:hanging="426"/>
        <w:jc w:val="both"/>
        <w:rPr>
          <w:b/>
          <w:sz w:val="22"/>
          <w:szCs w:val="22"/>
        </w:rPr>
      </w:pPr>
    </w:p>
    <w:p w14:paraId="0EE853AD" w14:textId="77777777" w:rsidR="00F33138" w:rsidRPr="00F33138" w:rsidRDefault="00F33138" w:rsidP="00F33138">
      <w:pPr>
        <w:ind w:left="426" w:hanging="426"/>
        <w:jc w:val="both"/>
        <w:rPr>
          <w:b/>
          <w:sz w:val="22"/>
          <w:szCs w:val="22"/>
        </w:rPr>
      </w:pPr>
      <w:r w:rsidRPr="00F33138">
        <w:rPr>
          <w:b/>
          <w:sz w:val="22"/>
          <w:szCs w:val="22"/>
        </w:rPr>
        <w:t xml:space="preserve">Kiskőrös, 2025. </w:t>
      </w:r>
    </w:p>
    <w:p w14:paraId="01DEDA36" w14:textId="77777777" w:rsidR="00F33138" w:rsidRPr="00F33138" w:rsidRDefault="00F33138" w:rsidP="00F33138">
      <w:pPr>
        <w:jc w:val="both"/>
        <w:rPr>
          <w:b/>
          <w:sz w:val="22"/>
          <w:szCs w:val="22"/>
        </w:rPr>
      </w:pPr>
    </w:p>
    <w:p w14:paraId="5D65EC3C" w14:textId="77777777" w:rsidR="00F33138" w:rsidRPr="00F33138" w:rsidRDefault="00F33138" w:rsidP="00F33138">
      <w:pPr>
        <w:ind w:left="426" w:hanging="426"/>
        <w:jc w:val="both"/>
        <w:rPr>
          <w:b/>
          <w:sz w:val="22"/>
          <w:szCs w:val="22"/>
        </w:rPr>
      </w:pPr>
      <w:r w:rsidRPr="00F33138">
        <w:rPr>
          <w:b/>
          <w:sz w:val="22"/>
          <w:szCs w:val="22"/>
        </w:rPr>
        <w:t>Kiskőrös Város Önkormányzata,</w:t>
      </w:r>
    </w:p>
    <w:p w14:paraId="2B984486" w14:textId="3AF61E1B" w:rsidR="00F33138" w:rsidRPr="00F33138" w:rsidRDefault="00F33138" w:rsidP="00F33138">
      <w:pPr>
        <w:ind w:left="426" w:hanging="426"/>
        <w:jc w:val="both"/>
        <w:rPr>
          <w:b/>
          <w:sz w:val="22"/>
          <w:szCs w:val="22"/>
        </w:rPr>
      </w:pPr>
      <w:r w:rsidRPr="00F33138">
        <w:rPr>
          <w:b/>
          <w:sz w:val="22"/>
          <w:szCs w:val="22"/>
        </w:rPr>
        <w:t>mint Bérbeadó képviseletében:</w:t>
      </w:r>
    </w:p>
    <w:p w14:paraId="0B89A31F" w14:textId="77777777" w:rsidR="00F33138" w:rsidRPr="00F33138" w:rsidRDefault="00F33138" w:rsidP="00F33138">
      <w:pPr>
        <w:tabs>
          <w:tab w:val="center" w:pos="2268"/>
          <w:tab w:val="center" w:pos="6804"/>
        </w:tabs>
        <w:jc w:val="both"/>
        <w:rPr>
          <w:b/>
          <w:sz w:val="22"/>
          <w:szCs w:val="22"/>
        </w:rPr>
      </w:pPr>
      <w:r w:rsidRPr="00F33138">
        <w:rPr>
          <w:b/>
          <w:sz w:val="22"/>
          <w:szCs w:val="22"/>
        </w:rPr>
        <w:tab/>
        <w:t>Domonyi László</w:t>
      </w:r>
      <w:r w:rsidRPr="00F33138">
        <w:rPr>
          <w:b/>
          <w:sz w:val="22"/>
          <w:szCs w:val="22"/>
        </w:rPr>
        <w:tab/>
        <w:t>Kunhegyesi Borbála</w:t>
      </w:r>
    </w:p>
    <w:p w14:paraId="3A4398F4" w14:textId="77777777" w:rsidR="00F33138" w:rsidRPr="00F33138" w:rsidRDefault="00F33138" w:rsidP="00F33138">
      <w:pPr>
        <w:tabs>
          <w:tab w:val="left" w:pos="585"/>
          <w:tab w:val="left" w:pos="6195"/>
        </w:tabs>
        <w:jc w:val="both"/>
        <w:rPr>
          <w:sz w:val="22"/>
          <w:szCs w:val="22"/>
        </w:rPr>
      </w:pPr>
      <w:r w:rsidRPr="00F33138">
        <w:rPr>
          <w:b/>
          <w:sz w:val="22"/>
          <w:szCs w:val="22"/>
        </w:rPr>
        <w:tab/>
        <w:t xml:space="preserve">                polgármester</w:t>
      </w:r>
      <w:r w:rsidRPr="00F33138">
        <w:rPr>
          <w:b/>
          <w:sz w:val="22"/>
          <w:szCs w:val="22"/>
        </w:rPr>
        <w:tab/>
        <w:t xml:space="preserve">      bérlő</w:t>
      </w:r>
    </w:p>
    <w:p w14:paraId="2C3C3B3C" w14:textId="77777777" w:rsidR="00F33138" w:rsidRPr="00F33138" w:rsidRDefault="00F33138" w:rsidP="00F33138">
      <w:pPr>
        <w:tabs>
          <w:tab w:val="left" w:pos="1221"/>
        </w:tabs>
        <w:rPr>
          <w:b/>
          <w:sz w:val="22"/>
          <w:szCs w:val="22"/>
        </w:rPr>
      </w:pPr>
    </w:p>
    <w:p w14:paraId="2D5EF4B4" w14:textId="0EEDC7AE" w:rsidR="00F33138" w:rsidRPr="00F33138" w:rsidRDefault="00F33138" w:rsidP="00F33138">
      <w:pPr>
        <w:tabs>
          <w:tab w:val="center" w:pos="2268"/>
          <w:tab w:val="center" w:pos="6804"/>
        </w:tabs>
        <w:jc w:val="both"/>
        <w:rPr>
          <w:b/>
          <w:sz w:val="22"/>
          <w:szCs w:val="22"/>
        </w:rPr>
      </w:pPr>
      <w:proofErr w:type="spellStart"/>
      <w:r w:rsidRPr="00F33138">
        <w:rPr>
          <w:b/>
          <w:sz w:val="22"/>
          <w:szCs w:val="22"/>
        </w:rPr>
        <w:t>Ellenjegyzem</w:t>
      </w:r>
      <w:proofErr w:type="spellEnd"/>
      <w:r w:rsidRPr="00F33138">
        <w:rPr>
          <w:b/>
          <w:sz w:val="22"/>
          <w:szCs w:val="22"/>
        </w:rPr>
        <w:t>:</w:t>
      </w:r>
    </w:p>
    <w:p w14:paraId="2EDE6074" w14:textId="77777777" w:rsidR="00F33138" w:rsidRPr="00F33138" w:rsidRDefault="00F33138" w:rsidP="00F33138">
      <w:pPr>
        <w:tabs>
          <w:tab w:val="center" w:pos="2268"/>
          <w:tab w:val="center" w:pos="6804"/>
        </w:tabs>
        <w:jc w:val="both"/>
        <w:rPr>
          <w:b/>
          <w:sz w:val="22"/>
          <w:szCs w:val="22"/>
        </w:rPr>
      </w:pPr>
    </w:p>
    <w:p w14:paraId="24270B6C" w14:textId="77777777" w:rsidR="00F33138" w:rsidRPr="00F33138" w:rsidRDefault="00F33138" w:rsidP="00F33138">
      <w:pPr>
        <w:tabs>
          <w:tab w:val="center" w:pos="2268"/>
          <w:tab w:val="center" w:pos="6804"/>
        </w:tabs>
        <w:jc w:val="both"/>
        <w:rPr>
          <w:b/>
          <w:sz w:val="22"/>
          <w:szCs w:val="22"/>
        </w:rPr>
      </w:pPr>
      <w:r w:rsidRPr="00F33138">
        <w:rPr>
          <w:b/>
          <w:sz w:val="22"/>
          <w:szCs w:val="22"/>
        </w:rPr>
        <w:t xml:space="preserve">                  dr. Turán Csaba</w:t>
      </w:r>
    </w:p>
    <w:p w14:paraId="19D6809F" w14:textId="531217D4" w:rsidR="00410F1D" w:rsidRPr="00410F1D" w:rsidRDefault="00F33138" w:rsidP="00F33138">
      <w:pPr>
        <w:tabs>
          <w:tab w:val="center" w:pos="2268"/>
          <w:tab w:val="center" w:pos="6804"/>
        </w:tabs>
        <w:jc w:val="both"/>
        <w:rPr>
          <w:sz w:val="22"/>
          <w:szCs w:val="22"/>
        </w:rPr>
      </w:pPr>
      <w:r w:rsidRPr="00F33138">
        <w:rPr>
          <w:b/>
          <w:sz w:val="22"/>
          <w:szCs w:val="22"/>
        </w:rPr>
        <w:t xml:space="preserve">                              jegyző</w:t>
      </w:r>
    </w:p>
    <w:p w14:paraId="4B907A95" w14:textId="77777777" w:rsidR="00410F1D" w:rsidRPr="00410F1D" w:rsidRDefault="00410F1D" w:rsidP="00410F1D">
      <w:pPr>
        <w:pBdr>
          <w:bottom w:val="single" w:sz="6" w:space="1" w:color="auto"/>
        </w:pBdr>
        <w:tabs>
          <w:tab w:val="center" w:pos="7380"/>
        </w:tabs>
        <w:rPr>
          <w:bCs/>
          <w:i/>
          <w:sz w:val="22"/>
          <w:szCs w:val="22"/>
        </w:rPr>
      </w:pPr>
    </w:p>
    <w:p w14:paraId="5AF14B18" w14:textId="77777777" w:rsidR="00F33138" w:rsidRPr="00410F1D" w:rsidRDefault="00F33138" w:rsidP="00410F1D">
      <w:pPr>
        <w:pBdr>
          <w:bottom w:val="single" w:sz="6" w:space="1" w:color="auto"/>
        </w:pBdr>
        <w:tabs>
          <w:tab w:val="center" w:pos="7380"/>
        </w:tabs>
        <w:rPr>
          <w:bCs/>
          <w:i/>
          <w:sz w:val="22"/>
          <w:szCs w:val="22"/>
        </w:rPr>
      </w:pPr>
    </w:p>
    <w:p w14:paraId="64BA6B83" w14:textId="77777777" w:rsidR="00F33138" w:rsidRDefault="00F33138" w:rsidP="00410F1D">
      <w:pPr>
        <w:jc w:val="center"/>
        <w:rPr>
          <w:b/>
          <w:bCs/>
          <w:sz w:val="22"/>
          <w:szCs w:val="22"/>
        </w:rPr>
      </w:pPr>
    </w:p>
    <w:p w14:paraId="575D5F0B" w14:textId="77777777" w:rsidR="00F33138" w:rsidRDefault="00F33138" w:rsidP="00410F1D">
      <w:pPr>
        <w:jc w:val="center"/>
        <w:rPr>
          <w:b/>
          <w:bCs/>
          <w:sz w:val="22"/>
          <w:szCs w:val="22"/>
        </w:rPr>
      </w:pPr>
    </w:p>
    <w:p w14:paraId="7E44E2D8" w14:textId="77777777" w:rsidR="00F33138" w:rsidRDefault="00F33138" w:rsidP="00410F1D">
      <w:pPr>
        <w:jc w:val="center"/>
        <w:rPr>
          <w:b/>
          <w:bCs/>
          <w:sz w:val="22"/>
          <w:szCs w:val="22"/>
        </w:rPr>
      </w:pPr>
    </w:p>
    <w:p w14:paraId="03809544" w14:textId="7533DF7B" w:rsidR="00410F1D" w:rsidRPr="00410F1D" w:rsidRDefault="00410F1D" w:rsidP="00410F1D">
      <w:pPr>
        <w:jc w:val="center"/>
        <w:rPr>
          <w:b/>
          <w:bCs/>
          <w:sz w:val="22"/>
          <w:szCs w:val="22"/>
        </w:rPr>
      </w:pPr>
      <w:r w:rsidRPr="00410F1D">
        <w:rPr>
          <w:b/>
          <w:bCs/>
          <w:sz w:val="22"/>
          <w:szCs w:val="22"/>
        </w:rPr>
        <w:t>1</w:t>
      </w:r>
      <w:r w:rsidR="00DC239C">
        <w:rPr>
          <w:b/>
          <w:bCs/>
          <w:sz w:val="22"/>
          <w:szCs w:val="22"/>
        </w:rPr>
        <w:t>8</w:t>
      </w:r>
      <w:r w:rsidRPr="00410F1D">
        <w:rPr>
          <w:b/>
          <w:bCs/>
          <w:sz w:val="22"/>
          <w:szCs w:val="22"/>
        </w:rPr>
        <w:t>. napirend</w:t>
      </w:r>
    </w:p>
    <w:p w14:paraId="76EAF0F2" w14:textId="77777777" w:rsidR="00410F1D" w:rsidRPr="00410F1D" w:rsidRDefault="00410F1D" w:rsidP="00410F1D">
      <w:pPr>
        <w:jc w:val="both"/>
        <w:rPr>
          <w:sz w:val="22"/>
          <w:szCs w:val="22"/>
        </w:rPr>
      </w:pPr>
    </w:p>
    <w:p w14:paraId="2E2A78AD" w14:textId="2B2166D0" w:rsidR="00410F1D" w:rsidRPr="00410F1D" w:rsidRDefault="00410F1D" w:rsidP="00410F1D">
      <w:pPr>
        <w:jc w:val="center"/>
        <w:rPr>
          <w:sz w:val="22"/>
          <w:szCs w:val="22"/>
        </w:rPr>
      </w:pPr>
      <w:r w:rsidRPr="00410F1D">
        <w:rPr>
          <w:sz w:val="22"/>
          <w:szCs w:val="22"/>
        </w:rPr>
        <w:t>BESZÁMOLÓ A KÉPVISELŐ-TESTÜLET ÁLLANDÓ BIZOTTSÁGAI 202</w:t>
      </w:r>
      <w:r w:rsidR="00DC239C">
        <w:rPr>
          <w:sz w:val="22"/>
          <w:szCs w:val="22"/>
        </w:rPr>
        <w:t>5</w:t>
      </w:r>
      <w:r w:rsidRPr="00410F1D">
        <w:rPr>
          <w:sz w:val="22"/>
          <w:szCs w:val="22"/>
        </w:rPr>
        <w:t>. ÉVI TEVÉKENYSÉGÉRŐL</w:t>
      </w:r>
    </w:p>
    <w:p w14:paraId="2E6442D1" w14:textId="77777777" w:rsidR="00410F1D" w:rsidRPr="00410F1D" w:rsidRDefault="00410F1D" w:rsidP="00410F1D">
      <w:pPr>
        <w:jc w:val="center"/>
        <w:rPr>
          <w:i/>
          <w:sz w:val="22"/>
          <w:szCs w:val="22"/>
        </w:rPr>
      </w:pPr>
      <w:r w:rsidRPr="00410F1D">
        <w:rPr>
          <w:i/>
          <w:sz w:val="22"/>
          <w:szCs w:val="22"/>
        </w:rPr>
        <w:t>(Írásos előterjesztés a jegyzőkönyvhöz mellékelve.)</w:t>
      </w:r>
    </w:p>
    <w:p w14:paraId="576407B8" w14:textId="77777777" w:rsidR="00410F1D" w:rsidRPr="00410F1D" w:rsidRDefault="00410F1D" w:rsidP="00410F1D">
      <w:pPr>
        <w:jc w:val="center"/>
        <w:rPr>
          <w:sz w:val="22"/>
          <w:szCs w:val="22"/>
        </w:rPr>
      </w:pPr>
    </w:p>
    <w:p w14:paraId="3388F5BC" w14:textId="77777777" w:rsidR="00410F1D" w:rsidRPr="00410F1D" w:rsidRDefault="00410F1D" w:rsidP="00410F1D">
      <w:pPr>
        <w:jc w:val="both"/>
        <w:rPr>
          <w:b/>
          <w:sz w:val="22"/>
          <w:szCs w:val="22"/>
        </w:rPr>
      </w:pPr>
      <w:r w:rsidRPr="00410F1D">
        <w:rPr>
          <w:b/>
          <w:sz w:val="22"/>
          <w:szCs w:val="22"/>
          <w:u w:val="single"/>
        </w:rPr>
        <w:t>Előterjesztő:</w:t>
      </w:r>
      <w:r w:rsidRPr="00410F1D">
        <w:rPr>
          <w:b/>
          <w:sz w:val="22"/>
          <w:szCs w:val="22"/>
        </w:rPr>
        <w:tab/>
      </w:r>
      <w:r w:rsidRPr="00410F1D">
        <w:rPr>
          <w:sz w:val="22"/>
          <w:szCs w:val="22"/>
        </w:rPr>
        <w:t>Bizottságok</w:t>
      </w:r>
    </w:p>
    <w:p w14:paraId="2848099C" w14:textId="77777777" w:rsidR="00410F1D" w:rsidRPr="00410F1D" w:rsidRDefault="00410F1D" w:rsidP="00410F1D">
      <w:pPr>
        <w:jc w:val="both"/>
        <w:rPr>
          <w:b/>
          <w:sz w:val="22"/>
          <w:szCs w:val="22"/>
        </w:rPr>
      </w:pPr>
    </w:p>
    <w:p w14:paraId="6EA5771E" w14:textId="77777777" w:rsidR="00410F1D" w:rsidRPr="00410F1D" w:rsidRDefault="00410F1D" w:rsidP="00410F1D">
      <w:pPr>
        <w:jc w:val="both"/>
        <w:rPr>
          <w:b/>
          <w:sz w:val="22"/>
          <w:szCs w:val="22"/>
        </w:rPr>
      </w:pPr>
      <w:r w:rsidRPr="00410F1D">
        <w:rPr>
          <w:b/>
          <w:sz w:val="22"/>
          <w:szCs w:val="22"/>
        </w:rPr>
        <w:t>Domonyi László</w:t>
      </w:r>
      <w:r w:rsidRPr="00410F1D">
        <w:rPr>
          <w:b/>
          <w:bCs/>
          <w:sz w:val="22"/>
          <w:szCs w:val="22"/>
        </w:rPr>
        <w:t xml:space="preserve"> polgármester </w:t>
      </w:r>
      <w:r w:rsidRPr="00410F1D">
        <w:rPr>
          <w:sz w:val="22"/>
          <w:szCs w:val="22"/>
        </w:rPr>
        <w:t>elmondta, hogy minden bizottság elnöke írásban leadta beszámolóját, megköszönte az előző ciklusban tevékenykedő bizottságok munkáját is. Elmondta, hogy az üléseken mindig részt vesz a jegyző, a bizottsági referensek, a napirendi pontok előadói, ahol alaposan átbeszélik az egyes napirendi pontokat.</w:t>
      </w:r>
    </w:p>
    <w:p w14:paraId="5CD7A4BF" w14:textId="77777777" w:rsidR="00410F1D" w:rsidRPr="00410F1D" w:rsidRDefault="00410F1D" w:rsidP="00410F1D">
      <w:pPr>
        <w:jc w:val="both"/>
        <w:rPr>
          <w:bCs/>
          <w:sz w:val="22"/>
          <w:szCs w:val="22"/>
        </w:rPr>
      </w:pPr>
    </w:p>
    <w:p w14:paraId="57D80E20" w14:textId="77777777" w:rsidR="00410F1D" w:rsidRPr="00410F1D" w:rsidRDefault="00410F1D" w:rsidP="00410F1D">
      <w:pPr>
        <w:jc w:val="both"/>
        <w:rPr>
          <w:sz w:val="22"/>
          <w:szCs w:val="22"/>
        </w:rPr>
      </w:pPr>
      <w:r w:rsidRPr="00410F1D">
        <w:rPr>
          <w:b/>
          <w:sz w:val="22"/>
          <w:szCs w:val="22"/>
        </w:rPr>
        <w:t xml:space="preserve">Kissné Aszódi Daniella, </w:t>
      </w:r>
      <w:r w:rsidRPr="00410F1D">
        <w:rPr>
          <w:sz w:val="22"/>
          <w:szCs w:val="22"/>
        </w:rPr>
        <w:t xml:space="preserve">a Társadalompolitikai Bizottság elnöke, </w:t>
      </w:r>
      <w:r w:rsidRPr="00410F1D">
        <w:rPr>
          <w:b/>
          <w:sz w:val="22"/>
          <w:szCs w:val="22"/>
        </w:rPr>
        <w:t>Pohankovics András,</w:t>
      </w:r>
      <w:r w:rsidRPr="00410F1D">
        <w:rPr>
          <w:sz w:val="22"/>
          <w:szCs w:val="22"/>
        </w:rPr>
        <w:t xml:space="preserve"> az Ipari, Mezőgazdasági és Klímapolitikai Bizottság elnöke, </w:t>
      </w:r>
      <w:r w:rsidRPr="00410F1D">
        <w:rPr>
          <w:b/>
          <w:sz w:val="22"/>
          <w:szCs w:val="22"/>
        </w:rPr>
        <w:t xml:space="preserve">Ba Edit, </w:t>
      </w:r>
      <w:r w:rsidRPr="00410F1D">
        <w:rPr>
          <w:sz w:val="22"/>
          <w:szCs w:val="22"/>
        </w:rPr>
        <w:t xml:space="preserve">az Ügyrendi és Összeférhetetlenségi Bizottság elnöke, </w:t>
      </w:r>
      <w:r w:rsidRPr="00410F1D">
        <w:rPr>
          <w:b/>
          <w:sz w:val="22"/>
          <w:szCs w:val="22"/>
        </w:rPr>
        <w:t xml:space="preserve">Pethő Attila, </w:t>
      </w:r>
      <w:r w:rsidRPr="00410F1D">
        <w:rPr>
          <w:sz w:val="22"/>
          <w:szCs w:val="22"/>
        </w:rPr>
        <w:t xml:space="preserve">a Pénzügyi Bizottság elnöke, </w:t>
      </w:r>
      <w:r w:rsidRPr="00410F1D">
        <w:rPr>
          <w:b/>
          <w:sz w:val="22"/>
          <w:szCs w:val="22"/>
        </w:rPr>
        <w:t>Szedmák Tamás</w:t>
      </w:r>
      <w:r w:rsidRPr="00410F1D">
        <w:rPr>
          <w:b/>
          <w:bCs/>
          <w:sz w:val="22"/>
          <w:szCs w:val="22"/>
        </w:rPr>
        <w:t>,</w:t>
      </w:r>
      <w:r w:rsidRPr="00410F1D">
        <w:rPr>
          <w:sz w:val="22"/>
          <w:szCs w:val="22"/>
        </w:rPr>
        <w:t xml:space="preserve"> a Kulturális, Turisztikai és Sport Bizottság elnöke bizottságaik nevében a határozat-tervezet elfogadását javasolták.</w:t>
      </w:r>
    </w:p>
    <w:p w14:paraId="16A2BA31" w14:textId="77777777" w:rsidR="00410F1D" w:rsidRPr="00410F1D" w:rsidRDefault="00410F1D" w:rsidP="00410F1D">
      <w:pPr>
        <w:jc w:val="both"/>
        <w:rPr>
          <w:sz w:val="22"/>
          <w:szCs w:val="22"/>
        </w:rPr>
      </w:pPr>
    </w:p>
    <w:p w14:paraId="7BCDB819" w14:textId="77777777" w:rsidR="00410F1D" w:rsidRPr="00410F1D" w:rsidRDefault="00410F1D" w:rsidP="00410F1D">
      <w:pPr>
        <w:jc w:val="both"/>
        <w:rPr>
          <w:sz w:val="22"/>
          <w:szCs w:val="22"/>
        </w:rPr>
      </w:pPr>
      <w:r w:rsidRPr="00410F1D">
        <w:rPr>
          <w:sz w:val="22"/>
          <w:szCs w:val="22"/>
        </w:rPr>
        <w:t>Kérdés, hozzászólás nem volt, a polgármester a napirendi pont feletti vitát megnyitotta, majd hozzászólásra jelentkező nem lévén, lezárta és szavazásra bocsátotta a határozat-tervezetet.</w:t>
      </w:r>
    </w:p>
    <w:p w14:paraId="1E1C902B" w14:textId="77777777" w:rsidR="00410F1D" w:rsidRPr="00410F1D" w:rsidRDefault="00410F1D" w:rsidP="00410F1D">
      <w:pPr>
        <w:jc w:val="both"/>
        <w:rPr>
          <w:sz w:val="22"/>
          <w:szCs w:val="22"/>
        </w:rPr>
      </w:pPr>
    </w:p>
    <w:p w14:paraId="48D3897A" w14:textId="77777777" w:rsidR="00410F1D" w:rsidRPr="00410F1D" w:rsidRDefault="00410F1D" w:rsidP="00410F1D">
      <w:pPr>
        <w:jc w:val="both"/>
        <w:rPr>
          <w:sz w:val="22"/>
          <w:szCs w:val="22"/>
        </w:rPr>
      </w:pPr>
      <w:r w:rsidRPr="00410F1D">
        <w:rPr>
          <w:sz w:val="22"/>
          <w:szCs w:val="22"/>
        </w:rPr>
        <w:t>A Képviselő-testület 12 „igen” szavazattal az alábbi határozatot hozta:</w:t>
      </w:r>
    </w:p>
    <w:p w14:paraId="764DEE93" w14:textId="77777777" w:rsidR="00410F1D" w:rsidRPr="00410F1D" w:rsidRDefault="00410F1D" w:rsidP="00410F1D">
      <w:pPr>
        <w:jc w:val="both"/>
        <w:rPr>
          <w:sz w:val="22"/>
          <w:szCs w:val="22"/>
        </w:rPr>
      </w:pPr>
    </w:p>
    <w:p w14:paraId="73AE118B" w14:textId="77777777" w:rsidR="00DC239C" w:rsidRPr="00DC239C" w:rsidRDefault="00DC239C" w:rsidP="00DC239C">
      <w:pPr>
        <w:jc w:val="both"/>
        <w:rPr>
          <w:b/>
          <w:sz w:val="22"/>
          <w:szCs w:val="22"/>
          <w:u w:val="single"/>
        </w:rPr>
      </w:pPr>
      <w:r w:rsidRPr="00DC239C">
        <w:rPr>
          <w:b/>
          <w:sz w:val="22"/>
          <w:szCs w:val="22"/>
          <w:u w:val="single"/>
        </w:rPr>
        <w:t xml:space="preserve">153/2025. sz. </w:t>
      </w:r>
      <w:proofErr w:type="spellStart"/>
      <w:r w:rsidRPr="00DC239C">
        <w:rPr>
          <w:b/>
          <w:sz w:val="22"/>
          <w:szCs w:val="22"/>
          <w:u w:val="single"/>
        </w:rPr>
        <w:t>Képv</w:t>
      </w:r>
      <w:proofErr w:type="spellEnd"/>
      <w:r w:rsidRPr="00DC239C">
        <w:rPr>
          <w:b/>
          <w:sz w:val="22"/>
          <w:szCs w:val="22"/>
          <w:u w:val="single"/>
        </w:rPr>
        <w:t>. test. hat.</w:t>
      </w:r>
    </w:p>
    <w:p w14:paraId="77E3E573" w14:textId="77777777" w:rsidR="00DC239C" w:rsidRPr="00DC239C" w:rsidRDefault="00DC239C" w:rsidP="00DC239C">
      <w:pPr>
        <w:ind w:left="993" w:hanging="993"/>
        <w:rPr>
          <w:sz w:val="22"/>
          <w:szCs w:val="22"/>
        </w:rPr>
      </w:pPr>
      <w:r w:rsidRPr="00DC239C">
        <w:rPr>
          <w:sz w:val="22"/>
          <w:szCs w:val="22"/>
        </w:rPr>
        <w:t>Beszámoló a Képviselő-testület állandó bizottságai 2025. évi tevékenységéről</w:t>
      </w:r>
    </w:p>
    <w:p w14:paraId="2AFBD874" w14:textId="77777777" w:rsidR="00DC239C" w:rsidRPr="00DC239C" w:rsidRDefault="00DC239C" w:rsidP="00DC239C">
      <w:pPr>
        <w:keepNext/>
        <w:outlineLvl w:val="2"/>
        <w:rPr>
          <w:b/>
          <w:bCs/>
          <w:iCs/>
          <w:sz w:val="22"/>
          <w:szCs w:val="22"/>
        </w:rPr>
      </w:pPr>
    </w:p>
    <w:p w14:paraId="1AABB362" w14:textId="77777777" w:rsidR="00DC239C" w:rsidRPr="00DC239C" w:rsidRDefault="00DC239C" w:rsidP="00DC239C">
      <w:pPr>
        <w:jc w:val="center"/>
        <w:rPr>
          <w:b/>
          <w:bCs/>
          <w:sz w:val="22"/>
          <w:szCs w:val="22"/>
        </w:rPr>
      </w:pPr>
      <w:r w:rsidRPr="00DC239C">
        <w:rPr>
          <w:b/>
          <w:bCs/>
          <w:sz w:val="22"/>
          <w:szCs w:val="22"/>
        </w:rPr>
        <w:t xml:space="preserve">HATÁROZAT </w:t>
      </w:r>
    </w:p>
    <w:p w14:paraId="4796DCD3" w14:textId="77777777" w:rsidR="00DC239C" w:rsidRPr="00DC239C" w:rsidRDefault="00DC239C" w:rsidP="00DC239C">
      <w:pPr>
        <w:keepNext/>
        <w:outlineLvl w:val="2"/>
        <w:rPr>
          <w:sz w:val="22"/>
          <w:szCs w:val="22"/>
        </w:rPr>
      </w:pPr>
    </w:p>
    <w:p w14:paraId="01A255E2" w14:textId="77777777" w:rsidR="00DC239C" w:rsidRPr="00DC239C" w:rsidRDefault="00DC239C" w:rsidP="00DC239C">
      <w:pPr>
        <w:rPr>
          <w:sz w:val="22"/>
          <w:szCs w:val="22"/>
        </w:rPr>
      </w:pPr>
      <w:r w:rsidRPr="00DC239C">
        <w:rPr>
          <w:sz w:val="22"/>
          <w:szCs w:val="22"/>
        </w:rPr>
        <w:t>A Képviselő-testület az állandó bizottságok 2025. évi tevékenységéről szóló beszámolóit elfogadja.</w:t>
      </w:r>
    </w:p>
    <w:p w14:paraId="25935710" w14:textId="77777777" w:rsidR="00410F1D" w:rsidRPr="00410F1D" w:rsidRDefault="00410F1D" w:rsidP="00410F1D">
      <w:pPr>
        <w:pBdr>
          <w:bottom w:val="single" w:sz="6" w:space="1" w:color="auto"/>
        </w:pBdr>
        <w:tabs>
          <w:tab w:val="center" w:pos="7380"/>
        </w:tabs>
        <w:rPr>
          <w:bCs/>
          <w:i/>
          <w:sz w:val="22"/>
          <w:szCs w:val="22"/>
        </w:rPr>
      </w:pPr>
    </w:p>
    <w:p w14:paraId="207FB62A" w14:textId="77777777" w:rsidR="00410F1D" w:rsidRPr="00410F1D" w:rsidRDefault="00410F1D" w:rsidP="00410F1D">
      <w:pPr>
        <w:rPr>
          <w:sz w:val="22"/>
          <w:szCs w:val="22"/>
        </w:rPr>
      </w:pPr>
    </w:p>
    <w:p w14:paraId="5E7C2952" w14:textId="77777777" w:rsidR="00410F1D" w:rsidRPr="00410F1D" w:rsidRDefault="00410F1D" w:rsidP="00410F1D">
      <w:pPr>
        <w:jc w:val="center"/>
        <w:rPr>
          <w:b/>
          <w:bCs/>
          <w:sz w:val="22"/>
          <w:szCs w:val="22"/>
        </w:rPr>
      </w:pPr>
    </w:p>
    <w:p w14:paraId="6FD13A6C" w14:textId="77777777" w:rsidR="002142F6" w:rsidRDefault="002142F6">
      <w:pPr>
        <w:rPr>
          <w:b/>
          <w:bCs/>
          <w:sz w:val="22"/>
          <w:szCs w:val="22"/>
        </w:rPr>
      </w:pPr>
    </w:p>
    <w:p w14:paraId="46F4FC65" w14:textId="43F99EB9" w:rsidR="00BE7696" w:rsidRDefault="00BE7696" w:rsidP="00DC239C">
      <w:pPr>
        <w:pStyle w:val="Listaszerbekezds"/>
        <w:numPr>
          <w:ilvl w:val="0"/>
          <w:numId w:val="169"/>
        </w:numPr>
        <w:jc w:val="center"/>
        <w:rPr>
          <w:b/>
          <w:bCs/>
          <w:sz w:val="22"/>
          <w:szCs w:val="22"/>
        </w:rPr>
      </w:pPr>
      <w:r>
        <w:rPr>
          <w:b/>
          <w:bCs/>
          <w:sz w:val="22"/>
          <w:szCs w:val="22"/>
        </w:rPr>
        <w:t>napirend</w:t>
      </w:r>
    </w:p>
    <w:p w14:paraId="0B495BA0" w14:textId="77777777" w:rsidR="00BE7696" w:rsidRPr="00BE7696" w:rsidRDefault="00BE7696" w:rsidP="00BE7696">
      <w:pPr>
        <w:rPr>
          <w:b/>
          <w:bCs/>
          <w:sz w:val="22"/>
          <w:szCs w:val="22"/>
        </w:rPr>
      </w:pPr>
    </w:p>
    <w:p w14:paraId="70D143F3" w14:textId="6543259B" w:rsidR="00B15F46" w:rsidRDefault="00B15F46" w:rsidP="00305088">
      <w:pPr>
        <w:jc w:val="center"/>
        <w:rPr>
          <w:sz w:val="22"/>
          <w:szCs w:val="22"/>
        </w:rPr>
      </w:pPr>
      <w:r w:rsidRPr="00DB183A">
        <w:rPr>
          <w:sz w:val="22"/>
          <w:szCs w:val="22"/>
        </w:rPr>
        <w:t>INTERPELLÁCIÓK, KÉRDÉSEK, TÁJÉKOZTATÓK, BEJELENTÉSEK</w:t>
      </w:r>
    </w:p>
    <w:p w14:paraId="7E1BCC7C" w14:textId="77777777" w:rsidR="00691B69" w:rsidRPr="00DB183A" w:rsidRDefault="00691B69" w:rsidP="004E6950">
      <w:pPr>
        <w:rPr>
          <w:sz w:val="22"/>
          <w:szCs w:val="22"/>
        </w:rPr>
      </w:pPr>
    </w:p>
    <w:p w14:paraId="0BE50406" w14:textId="5F5D37CA" w:rsidR="00AB05EA" w:rsidRDefault="00AB05EA" w:rsidP="004E6950">
      <w:pPr>
        <w:ind w:right="425"/>
        <w:jc w:val="both"/>
        <w:rPr>
          <w:rFonts w:eastAsia="Calibri"/>
          <w:bCs/>
          <w:sz w:val="22"/>
          <w:szCs w:val="22"/>
          <w:lang w:eastAsia="en-US"/>
        </w:rPr>
      </w:pPr>
      <w:r w:rsidRPr="00AB05EA">
        <w:rPr>
          <w:rFonts w:eastAsia="Calibri"/>
          <w:b/>
          <w:sz w:val="22"/>
          <w:szCs w:val="22"/>
          <w:lang w:eastAsia="en-US"/>
        </w:rPr>
        <w:t>Domonyi László polgármester</w:t>
      </w:r>
      <w:r w:rsidRPr="00AB05EA">
        <w:rPr>
          <w:rFonts w:eastAsia="Calibri"/>
          <w:bCs/>
          <w:sz w:val="22"/>
          <w:szCs w:val="22"/>
          <w:lang w:eastAsia="en-US"/>
        </w:rPr>
        <w:t xml:space="preserve"> k</w:t>
      </w:r>
      <w:r w:rsidR="00691B69" w:rsidRPr="00AB05EA">
        <w:rPr>
          <w:rFonts w:eastAsia="Calibri"/>
          <w:bCs/>
          <w:sz w:val="22"/>
          <w:szCs w:val="22"/>
          <w:lang w:eastAsia="en-US"/>
        </w:rPr>
        <w:t>öszönet</w:t>
      </w:r>
      <w:r w:rsidRPr="00AB05EA">
        <w:rPr>
          <w:rFonts w:eastAsia="Calibri"/>
          <w:bCs/>
          <w:sz w:val="22"/>
          <w:szCs w:val="22"/>
          <w:lang w:eastAsia="en-US"/>
        </w:rPr>
        <w:t>et mondott a hétvégi</w:t>
      </w:r>
      <w:r w:rsidR="00691B69" w:rsidRPr="00AB05EA">
        <w:rPr>
          <w:rFonts w:eastAsia="Calibri"/>
          <w:bCs/>
          <w:sz w:val="22"/>
          <w:szCs w:val="22"/>
          <w:lang w:eastAsia="en-US"/>
        </w:rPr>
        <w:t xml:space="preserve"> traktoros felvonulás szervezőinek</w:t>
      </w:r>
      <w:r w:rsidRPr="00AB05EA">
        <w:rPr>
          <w:rFonts w:eastAsia="Calibri"/>
          <w:bCs/>
          <w:sz w:val="22"/>
          <w:szCs w:val="22"/>
          <w:lang w:eastAsia="en-US"/>
        </w:rPr>
        <w:t>, a</w:t>
      </w:r>
      <w:r w:rsidR="00691B69" w:rsidRPr="00AB05EA">
        <w:rPr>
          <w:rFonts w:eastAsia="Calibri"/>
          <w:bCs/>
          <w:sz w:val="22"/>
          <w:szCs w:val="22"/>
          <w:lang w:eastAsia="en-US"/>
        </w:rPr>
        <w:t xml:space="preserve"> felvonulás a Kiskőrös Városért Alapítvány közreműködésével valósult meg</w:t>
      </w:r>
      <w:r>
        <w:rPr>
          <w:rFonts w:eastAsia="Calibri"/>
          <w:bCs/>
          <w:sz w:val="22"/>
          <w:szCs w:val="22"/>
          <w:lang w:eastAsia="en-US"/>
        </w:rPr>
        <w:t>, k</w:t>
      </w:r>
      <w:r w:rsidR="00691B69" w:rsidRPr="00691B69">
        <w:rPr>
          <w:rFonts w:eastAsia="Calibri"/>
          <w:bCs/>
          <w:sz w:val="22"/>
          <w:szCs w:val="22"/>
          <w:lang w:eastAsia="en-US"/>
        </w:rPr>
        <w:t xml:space="preserve">apcsolattartó, szervező Csányi Norbert és </w:t>
      </w:r>
      <w:proofErr w:type="spellStart"/>
      <w:r w:rsidR="00691B69" w:rsidRPr="00691B69">
        <w:rPr>
          <w:rFonts w:eastAsia="Calibri"/>
          <w:bCs/>
          <w:sz w:val="22"/>
          <w:szCs w:val="22"/>
          <w:lang w:eastAsia="en-US"/>
        </w:rPr>
        <w:t>Gyalogh</w:t>
      </w:r>
      <w:proofErr w:type="spellEnd"/>
      <w:r w:rsidR="00691B69" w:rsidRPr="00691B69">
        <w:rPr>
          <w:rFonts w:eastAsia="Calibri"/>
          <w:bCs/>
          <w:sz w:val="22"/>
          <w:szCs w:val="22"/>
          <w:lang w:eastAsia="en-US"/>
        </w:rPr>
        <w:t xml:space="preserve"> Tamás</w:t>
      </w:r>
      <w:r>
        <w:rPr>
          <w:rFonts w:eastAsia="Calibri"/>
          <w:bCs/>
          <w:sz w:val="22"/>
          <w:szCs w:val="22"/>
          <w:lang w:eastAsia="en-US"/>
        </w:rPr>
        <w:t xml:space="preserve">, a </w:t>
      </w:r>
      <w:r w:rsidR="00691B69" w:rsidRPr="00691B69">
        <w:rPr>
          <w:rFonts w:eastAsia="Calibri"/>
          <w:bCs/>
          <w:sz w:val="22"/>
          <w:szCs w:val="22"/>
          <w:lang w:eastAsia="en-US"/>
        </w:rPr>
        <w:t>Rendőrség részéről Galambos Gyula  és a Polgárőrség részéről Nagy Attila vezetésével</w:t>
      </w:r>
      <w:r>
        <w:rPr>
          <w:rFonts w:eastAsia="Calibri"/>
          <w:bCs/>
          <w:sz w:val="22"/>
          <w:szCs w:val="22"/>
          <w:lang w:eastAsia="en-US"/>
        </w:rPr>
        <w:t>.</w:t>
      </w:r>
    </w:p>
    <w:p w14:paraId="25E6784D" w14:textId="54190838" w:rsidR="00691B69" w:rsidRPr="00691B69" w:rsidRDefault="00AB05EA" w:rsidP="004E6950">
      <w:pPr>
        <w:ind w:right="425"/>
        <w:jc w:val="both"/>
        <w:rPr>
          <w:rFonts w:eastAsia="Calibri"/>
          <w:bCs/>
          <w:sz w:val="22"/>
          <w:szCs w:val="22"/>
          <w:lang w:eastAsia="en-US"/>
        </w:rPr>
      </w:pPr>
      <w:r w:rsidRPr="00AB05EA">
        <w:rPr>
          <w:rFonts w:eastAsia="Calibri"/>
          <w:b/>
          <w:sz w:val="22"/>
          <w:szCs w:val="22"/>
          <w:lang w:eastAsia="en-US"/>
        </w:rPr>
        <w:t xml:space="preserve">A továbbiakban </w:t>
      </w:r>
      <w:r w:rsidRPr="00AB05EA">
        <w:rPr>
          <w:rFonts w:eastAsia="Calibri"/>
          <w:bCs/>
          <w:sz w:val="22"/>
          <w:szCs w:val="22"/>
          <w:lang w:eastAsia="en-US"/>
        </w:rPr>
        <w:t xml:space="preserve">köszönetet mondott </w:t>
      </w:r>
      <w:r w:rsidR="00691B69" w:rsidRPr="00AB05EA">
        <w:rPr>
          <w:rFonts w:eastAsia="Calibri"/>
          <w:bCs/>
          <w:sz w:val="22"/>
          <w:szCs w:val="22"/>
          <w:lang w:eastAsia="en-US"/>
        </w:rPr>
        <w:t xml:space="preserve">a jégpálya </w:t>
      </w:r>
      <w:r w:rsidRPr="00AB05EA">
        <w:rPr>
          <w:rFonts w:eastAsia="Calibri"/>
          <w:bCs/>
          <w:sz w:val="22"/>
          <w:szCs w:val="22"/>
          <w:lang w:eastAsia="en-US"/>
        </w:rPr>
        <w:t xml:space="preserve">és a Mikulás ünnepség </w:t>
      </w:r>
      <w:r w:rsidR="00691B69" w:rsidRPr="00AB05EA">
        <w:rPr>
          <w:rFonts w:eastAsia="Calibri"/>
          <w:bCs/>
          <w:sz w:val="22"/>
          <w:szCs w:val="22"/>
          <w:lang w:eastAsia="en-US"/>
        </w:rPr>
        <w:t>magvalósítóinak,</w:t>
      </w:r>
      <w:r>
        <w:rPr>
          <w:rFonts w:eastAsia="Calibri"/>
          <w:bCs/>
          <w:sz w:val="22"/>
          <w:szCs w:val="22"/>
          <w:lang w:eastAsia="en-US"/>
        </w:rPr>
        <w:t xml:space="preserve"> név szerint felsorolta az összes támogatót és háláját fejezte ki az összefogásért.</w:t>
      </w:r>
    </w:p>
    <w:p w14:paraId="15A1E5C9" w14:textId="77777777" w:rsidR="00691B69" w:rsidRPr="00691B69" w:rsidRDefault="00691B69" w:rsidP="004E6950">
      <w:pPr>
        <w:contextualSpacing/>
        <w:jc w:val="both"/>
        <w:rPr>
          <w:rFonts w:eastAsia="Calibri"/>
          <w:bCs/>
          <w:sz w:val="22"/>
          <w:szCs w:val="22"/>
          <w:lang w:eastAsia="en-US"/>
        </w:rPr>
      </w:pPr>
    </w:p>
    <w:p w14:paraId="7EF91241" w14:textId="79EDBE93" w:rsidR="00691B69" w:rsidRPr="00691B69" w:rsidRDefault="003A38CD" w:rsidP="004E6950">
      <w:pPr>
        <w:contextualSpacing/>
        <w:jc w:val="both"/>
        <w:rPr>
          <w:rFonts w:eastAsia="Calibri"/>
          <w:sz w:val="22"/>
          <w:szCs w:val="22"/>
          <w:lang w:eastAsia="en-US"/>
        </w:rPr>
      </w:pPr>
      <w:r w:rsidRPr="003A38CD">
        <w:rPr>
          <w:rFonts w:eastAsia="Calibri"/>
          <w:bCs/>
          <w:sz w:val="22"/>
          <w:szCs w:val="22"/>
          <w:lang w:eastAsia="en-US"/>
        </w:rPr>
        <w:t xml:space="preserve">A polgármester felhívta a figyelmet, hogy </w:t>
      </w:r>
      <w:r w:rsidR="00691B69" w:rsidRPr="003A38CD">
        <w:rPr>
          <w:rFonts w:eastAsia="Calibri"/>
          <w:bCs/>
          <w:sz w:val="22"/>
          <w:szCs w:val="22"/>
          <w:lang w:eastAsia="en-US"/>
        </w:rPr>
        <w:t>2025. December 17. napján 18 órakor a Kiskőrösi SZÓ-LA-M Alapfokú Művészeti Iskola növendékei és tanárai közreműködésével szeretettel várnak mindenkit Karácsonyra</w:t>
      </w:r>
      <w:r w:rsidR="00691B69" w:rsidRPr="00691B69">
        <w:rPr>
          <w:rFonts w:eastAsia="Calibri"/>
          <w:bCs/>
          <w:sz w:val="22"/>
          <w:szCs w:val="22"/>
          <w:lang w:eastAsia="en-US"/>
        </w:rPr>
        <w:t xml:space="preserve"> hangolva előadásukra a Petőfi Sándor Művelődési Központban, a belépés díjtalan.</w:t>
      </w:r>
    </w:p>
    <w:p w14:paraId="343E3755" w14:textId="77777777" w:rsidR="00691B69" w:rsidRPr="00691B69" w:rsidRDefault="00691B69" w:rsidP="004E6950">
      <w:pPr>
        <w:contextualSpacing/>
        <w:jc w:val="both"/>
        <w:rPr>
          <w:rFonts w:eastAsia="Calibri"/>
          <w:sz w:val="22"/>
          <w:szCs w:val="22"/>
          <w:lang w:eastAsia="en-US"/>
        </w:rPr>
      </w:pPr>
    </w:p>
    <w:p w14:paraId="51DD8B20" w14:textId="233B9B4B" w:rsidR="00691B69" w:rsidRPr="003A38CD" w:rsidRDefault="003A38CD" w:rsidP="004E6950">
      <w:pPr>
        <w:contextualSpacing/>
        <w:jc w:val="both"/>
        <w:rPr>
          <w:rFonts w:eastAsia="Calibri"/>
          <w:sz w:val="22"/>
          <w:szCs w:val="22"/>
          <w:lang w:eastAsia="en-US"/>
        </w:rPr>
      </w:pPr>
      <w:r w:rsidRPr="003A38CD">
        <w:rPr>
          <w:rFonts w:eastAsia="Calibri"/>
          <w:sz w:val="22"/>
          <w:szCs w:val="22"/>
          <w:lang w:eastAsia="en-US"/>
        </w:rPr>
        <w:t xml:space="preserve">A továbbiakban elmondta, hogy </w:t>
      </w:r>
      <w:r w:rsidR="00691B69" w:rsidRPr="003A38CD">
        <w:rPr>
          <w:rFonts w:eastAsia="Calibri"/>
          <w:sz w:val="22"/>
          <w:szCs w:val="22"/>
          <w:lang w:eastAsia="en-US"/>
        </w:rPr>
        <w:t>2025. december 18. napján 14:00 órakor Városi gyerekkarácsony</w:t>
      </w:r>
      <w:r>
        <w:rPr>
          <w:rFonts w:eastAsia="Calibri"/>
          <w:sz w:val="22"/>
          <w:szCs w:val="22"/>
          <w:lang w:eastAsia="en-US"/>
        </w:rPr>
        <w:t xml:space="preserve"> lesz</w:t>
      </w:r>
      <w:r w:rsidR="00691B69" w:rsidRPr="003A38CD">
        <w:rPr>
          <w:rFonts w:eastAsia="Calibri"/>
          <w:sz w:val="22"/>
          <w:szCs w:val="22"/>
          <w:lang w:eastAsia="en-US"/>
        </w:rPr>
        <w:t>, színházi előadás keretében a Művelődési Központban</w:t>
      </w:r>
      <w:r>
        <w:rPr>
          <w:rFonts w:eastAsia="Calibri"/>
          <w:sz w:val="22"/>
          <w:szCs w:val="22"/>
          <w:lang w:eastAsia="en-US"/>
        </w:rPr>
        <w:t>, mindenkit szeretettel várnak.</w:t>
      </w:r>
    </w:p>
    <w:p w14:paraId="3B2F1CE6" w14:textId="77777777" w:rsidR="00691B69" w:rsidRPr="00691B69" w:rsidRDefault="00691B69" w:rsidP="004E6950">
      <w:pPr>
        <w:contextualSpacing/>
        <w:jc w:val="both"/>
        <w:rPr>
          <w:rFonts w:eastAsia="Calibri"/>
          <w:sz w:val="22"/>
          <w:szCs w:val="22"/>
          <w:lang w:eastAsia="en-US"/>
        </w:rPr>
      </w:pPr>
    </w:p>
    <w:p w14:paraId="197467F8" w14:textId="77777777" w:rsidR="00691B69" w:rsidRPr="00691B69" w:rsidRDefault="00691B69" w:rsidP="004E6950">
      <w:pPr>
        <w:contextualSpacing/>
        <w:jc w:val="both"/>
        <w:rPr>
          <w:rFonts w:eastAsia="Calibri"/>
          <w:sz w:val="22"/>
          <w:szCs w:val="22"/>
          <w:lang w:eastAsia="en-US"/>
        </w:rPr>
      </w:pPr>
    </w:p>
    <w:p w14:paraId="278F4572" w14:textId="00862A93" w:rsidR="00691B69" w:rsidRDefault="003A38CD" w:rsidP="004E6950">
      <w:pPr>
        <w:jc w:val="both"/>
        <w:rPr>
          <w:rFonts w:eastAsia="Calibri"/>
          <w:sz w:val="22"/>
          <w:szCs w:val="22"/>
          <w:lang w:eastAsia="en-US"/>
        </w:rPr>
      </w:pPr>
      <w:r w:rsidRPr="003A38CD">
        <w:rPr>
          <w:rFonts w:eastAsia="Calibri"/>
          <w:b/>
          <w:bCs/>
          <w:sz w:val="22"/>
          <w:szCs w:val="22"/>
          <w:lang w:eastAsia="en-US"/>
        </w:rPr>
        <w:lastRenderedPageBreak/>
        <w:t>Domonyi László polgármester</w:t>
      </w:r>
      <w:r w:rsidRPr="003A38CD">
        <w:rPr>
          <w:rFonts w:eastAsia="Calibri"/>
          <w:sz w:val="22"/>
          <w:szCs w:val="22"/>
          <w:lang w:eastAsia="en-US"/>
        </w:rPr>
        <w:t xml:space="preserve"> tájékoztatta a lakosságot, hogy </w:t>
      </w:r>
      <w:r w:rsidR="00691B69" w:rsidRPr="003A38CD">
        <w:rPr>
          <w:rFonts w:eastAsia="Calibri"/>
          <w:sz w:val="22"/>
          <w:szCs w:val="22"/>
          <w:lang w:eastAsia="en-US"/>
        </w:rPr>
        <w:t>2025. December 19. napján megnyitja kapuit az Adventi tér. Pénteken, Kis Gyöngyi, szombaton Kothencz Lajos és vasárnap Váczi-</w:t>
      </w:r>
      <w:proofErr w:type="spellStart"/>
      <w:r w:rsidR="00691B69" w:rsidRPr="003A38CD">
        <w:rPr>
          <w:rFonts w:eastAsia="Calibri"/>
          <w:sz w:val="22"/>
          <w:szCs w:val="22"/>
          <w:lang w:eastAsia="en-US"/>
        </w:rPr>
        <w:t>Wachsmann</w:t>
      </w:r>
      <w:proofErr w:type="spellEnd"/>
      <w:r w:rsidR="00691B69" w:rsidRPr="003A38CD">
        <w:rPr>
          <w:rFonts w:eastAsia="Calibri"/>
          <w:sz w:val="22"/>
          <w:szCs w:val="22"/>
          <w:lang w:eastAsia="en-US"/>
        </w:rPr>
        <w:t xml:space="preserve"> Ildikó ünnepi műsorát hallgathatják. Színes programokkal, a Petőfi téren felállított faházakban civil szervezetek, közösségek, egyesületek várják a látogatókat finom ételekkel, italokkal. Kérjük, hozzanak magukkal saját bögrét.</w:t>
      </w:r>
    </w:p>
    <w:p w14:paraId="02BD3C50" w14:textId="77777777" w:rsidR="004E6950" w:rsidRPr="00E25C98" w:rsidRDefault="004E6950" w:rsidP="004E6950">
      <w:pPr>
        <w:jc w:val="both"/>
        <w:rPr>
          <w:rFonts w:eastAsia="Calibri"/>
          <w:sz w:val="22"/>
          <w:szCs w:val="22"/>
          <w:lang w:eastAsia="en-US"/>
        </w:rPr>
      </w:pPr>
    </w:p>
    <w:p w14:paraId="3E67FC95" w14:textId="7C070743" w:rsidR="00691B69" w:rsidRPr="003A38CD" w:rsidRDefault="003A38CD" w:rsidP="004E6950">
      <w:pPr>
        <w:contextualSpacing/>
        <w:jc w:val="both"/>
        <w:rPr>
          <w:rFonts w:eastAsia="Calibri"/>
          <w:sz w:val="22"/>
          <w:szCs w:val="22"/>
          <w:lang w:eastAsia="en-US"/>
        </w:rPr>
      </w:pPr>
      <w:r w:rsidRPr="003A38CD">
        <w:rPr>
          <w:rFonts w:eastAsia="Calibri"/>
          <w:sz w:val="22"/>
          <w:szCs w:val="22"/>
          <w:lang w:eastAsia="en-US"/>
        </w:rPr>
        <w:t xml:space="preserve">Tájékoztatásul elmondta, hogy </w:t>
      </w:r>
      <w:r w:rsidR="00691B69" w:rsidRPr="003A38CD">
        <w:rPr>
          <w:rFonts w:eastAsia="Calibri"/>
          <w:sz w:val="22"/>
          <w:szCs w:val="22"/>
          <w:lang w:eastAsia="en-US"/>
        </w:rPr>
        <w:t>2025. December 19. napján 18:00 órakor a Kiskőrös Városért Alapítvány szervezésében adventi kórustalálkozó kerül megrendezésre a Katolikus Templomban. A belépés díjtalan, mindenkit szeretettel várnak.</w:t>
      </w:r>
    </w:p>
    <w:p w14:paraId="3651B59F" w14:textId="77777777" w:rsidR="00691B69" w:rsidRPr="00691B69" w:rsidRDefault="00691B69" w:rsidP="004E6950">
      <w:pPr>
        <w:contextualSpacing/>
        <w:jc w:val="both"/>
        <w:rPr>
          <w:rFonts w:eastAsia="Calibri"/>
          <w:sz w:val="22"/>
          <w:szCs w:val="22"/>
          <w:lang w:eastAsia="en-US"/>
        </w:rPr>
      </w:pPr>
    </w:p>
    <w:p w14:paraId="058D0366" w14:textId="5A66261D" w:rsidR="00691B69" w:rsidRPr="003A38CD" w:rsidRDefault="003A38CD" w:rsidP="004E6950">
      <w:pPr>
        <w:contextualSpacing/>
        <w:jc w:val="both"/>
        <w:rPr>
          <w:rFonts w:eastAsia="Calibri"/>
          <w:sz w:val="22"/>
          <w:szCs w:val="22"/>
          <w:lang w:eastAsia="en-US"/>
        </w:rPr>
      </w:pPr>
      <w:r w:rsidRPr="003A38CD">
        <w:rPr>
          <w:rFonts w:eastAsia="Calibri"/>
          <w:sz w:val="22"/>
          <w:szCs w:val="22"/>
          <w:lang w:eastAsia="en-US"/>
        </w:rPr>
        <w:t>A polgármester elmondta, hogy a</w:t>
      </w:r>
      <w:r w:rsidR="00691B69" w:rsidRPr="003A38CD">
        <w:rPr>
          <w:rFonts w:eastAsia="Calibri"/>
          <w:sz w:val="22"/>
          <w:szCs w:val="22"/>
          <w:lang w:eastAsia="en-US"/>
        </w:rPr>
        <w:t xml:space="preserve"> város főtéri Adventi koszorúján</w:t>
      </w:r>
      <w:r w:rsidRPr="003A38CD">
        <w:rPr>
          <w:rFonts w:eastAsia="Calibri"/>
          <w:sz w:val="22"/>
          <w:szCs w:val="22"/>
          <w:lang w:eastAsia="en-US"/>
        </w:rPr>
        <w:t xml:space="preserve"> </w:t>
      </w:r>
      <w:r w:rsidR="00691B69" w:rsidRPr="003A38CD">
        <w:rPr>
          <w:rFonts w:eastAsia="Calibri"/>
          <w:sz w:val="22"/>
          <w:szCs w:val="22"/>
          <w:lang w:eastAsia="en-US"/>
        </w:rPr>
        <w:t>a harmadik gyertyát 2025. december 14-én vasárnap 16.30 órakor Selmeczi Nimród baptista lelkész, Bálint Miklós pünkösdi lelkész és Barkóczi László képviselő, a negyedik gyertyát 2025. december 21-én vasárnap 16:30 órakor</w:t>
      </w:r>
      <w:r>
        <w:rPr>
          <w:rFonts w:eastAsia="Calibri"/>
          <w:sz w:val="22"/>
          <w:szCs w:val="22"/>
          <w:lang w:eastAsia="en-US"/>
        </w:rPr>
        <w:t xml:space="preserve"> </w:t>
      </w:r>
      <w:r w:rsidR="00691B69" w:rsidRPr="003A38CD">
        <w:rPr>
          <w:rFonts w:eastAsia="Calibri"/>
          <w:sz w:val="22"/>
          <w:szCs w:val="22"/>
          <w:lang w:eastAsia="en-US"/>
        </w:rPr>
        <w:t>Arató J. Lóránd evangélikus lelkész és Domonyi László polgármester gyújtják meg.</w:t>
      </w:r>
    </w:p>
    <w:p w14:paraId="4F713C47" w14:textId="77777777" w:rsidR="00691B69" w:rsidRPr="00691B69" w:rsidRDefault="00691B69" w:rsidP="004E6950">
      <w:pPr>
        <w:jc w:val="both"/>
        <w:rPr>
          <w:rFonts w:eastAsia="Calibri"/>
          <w:sz w:val="22"/>
          <w:szCs w:val="22"/>
          <w:lang w:eastAsia="en-US"/>
        </w:rPr>
      </w:pPr>
    </w:p>
    <w:p w14:paraId="46224284" w14:textId="71BBBB0A" w:rsidR="00691B69" w:rsidRPr="00E25C98" w:rsidRDefault="00E25C98" w:rsidP="004E6950">
      <w:pPr>
        <w:contextualSpacing/>
        <w:jc w:val="both"/>
        <w:rPr>
          <w:rFonts w:eastAsia="Calibri"/>
          <w:bCs/>
          <w:sz w:val="22"/>
          <w:szCs w:val="22"/>
          <w:lang w:eastAsia="en-US"/>
        </w:rPr>
      </w:pPr>
      <w:r w:rsidRPr="00E25C98">
        <w:rPr>
          <w:rFonts w:eastAsia="Calibri"/>
          <w:bCs/>
          <w:sz w:val="22"/>
          <w:szCs w:val="22"/>
          <w:lang w:eastAsia="en-US"/>
        </w:rPr>
        <w:t xml:space="preserve">A polgármester felhívta a figyelmet, hogy </w:t>
      </w:r>
      <w:r w:rsidR="00691B69" w:rsidRPr="00E25C98">
        <w:rPr>
          <w:rFonts w:eastAsia="Calibri"/>
          <w:bCs/>
          <w:sz w:val="22"/>
          <w:szCs w:val="22"/>
          <w:lang w:eastAsia="en-US"/>
        </w:rPr>
        <w:t xml:space="preserve">2025. december 13., december 20., december 27. és december 30. napján 22:00 óráig Kori </w:t>
      </w:r>
      <w:proofErr w:type="spellStart"/>
      <w:r w:rsidR="00691B69" w:rsidRPr="00E25C98">
        <w:rPr>
          <w:rFonts w:eastAsia="Calibri"/>
          <w:bCs/>
          <w:sz w:val="22"/>
          <w:szCs w:val="22"/>
          <w:lang w:eastAsia="en-US"/>
        </w:rPr>
        <w:t>disco</w:t>
      </w:r>
      <w:proofErr w:type="spellEnd"/>
      <w:r w:rsidR="00691B69" w:rsidRPr="00E25C98">
        <w:rPr>
          <w:rFonts w:eastAsia="Calibri"/>
          <w:bCs/>
          <w:sz w:val="22"/>
          <w:szCs w:val="22"/>
          <w:lang w:eastAsia="en-US"/>
        </w:rPr>
        <w:t xml:space="preserve"> </w:t>
      </w:r>
      <w:r w:rsidRPr="00E25C98">
        <w:rPr>
          <w:rFonts w:eastAsia="Calibri"/>
          <w:bCs/>
          <w:sz w:val="22"/>
          <w:szCs w:val="22"/>
          <w:lang w:eastAsia="en-US"/>
        </w:rPr>
        <w:t xml:space="preserve">lesz </w:t>
      </w:r>
      <w:r w:rsidR="00691B69" w:rsidRPr="00E25C98">
        <w:rPr>
          <w:rFonts w:eastAsia="Calibri"/>
          <w:bCs/>
          <w:sz w:val="22"/>
          <w:szCs w:val="22"/>
          <w:lang w:eastAsia="en-US"/>
        </w:rPr>
        <w:t>a Petőfi téren</w:t>
      </w:r>
      <w:r w:rsidRPr="00E25C98">
        <w:rPr>
          <w:rFonts w:eastAsia="Calibri"/>
          <w:bCs/>
          <w:sz w:val="22"/>
          <w:szCs w:val="22"/>
          <w:lang w:eastAsia="en-US"/>
        </w:rPr>
        <w:t>, mindenkit szeretettel várnak.</w:t>
      </w:r>
    </w:p>
    <w:p w14:paraId="64D9AB74" w14:textId="77777777" w:rsidR="00691B69" w:rsidRPr="00691B69" w:rsidRDefault="00691B69" w:rsidP="004E6950">
      <w:pPr>
        <w:contextualSpacing/>
        <w:jc w:val="both"/>
        <w:rPr>
          <w:rFonts w:eastAsia="Calibri"/>
          <w:bCs/>
          <w:sz w:val="22"/>
          <w:szCs w:val="22"/>
          <w:lang w:eastAsia="en-US"/>
        </w:rPr>
      </w:pPr>
    </w:p>
    <w:p w14:paraId="0D937881" w14:textId="4806A62E" w:rsidR="00691B69" w:rsidRDefault="00E25C98" w:rsidP="004E6950">
      <w:pPr>
        <w:contextualSpacing/>
        <w:jc w:val="both"/>
        <w:rPr>
          <w:rFonts w:eastAsia="Calibri"/>
          <w:bCs/>
          <w:sz w:val="22"/>
          <w:szCs w:val="22"/>
          <w:lang w:eastAsia="en-US"/>
        </w:rPr>
      </w:pPr>
      <w:r w:rsidRPr="00E25C98">
        <w:rPr>
          <w:rFonts w:eastAsia="Calibri"/>
          <w:bCs/>
          <w:sz w:val="22"/>
          <w:szCs w:val="22"/>
          <w:lang w:eastAsia="en-US"/>
        </w:rPr>
        <w:t xml:space="preserve">Felhívta a lakosság figyelmét, hogy </w:t>
      </w:r>
      <w:r w:rsidR="00691B69" w:rsidRPr="00E25C98">
        <w:rPr>
          <w:rFonts w:eastAsia="Calibri"/>
          <w:bCs/>
          <w:sz w:val="22"/>
          <w:szCs w:val="22"/>
          <w:lang w:eastAsia="en-US"/>
        </w:rPr>
        <w:t xml:space="preserve">2025. december 21. napján az Adventi gyertyagyújtás után 17:30 órakor a </w:t>
      </w:r>
      <w:proofErr w:type="spellStart"/>
      <w:r w:rsidR="00691B69" w:rsidRPr="00E25C98">
        <w:rPr>
          <w:rFonts w:eastAsia="Calibri"/>
          <w:bCs/>
          <w:sz w:val="22"/>
          <w:szCs w:val="22"/>
          <w:lang w:eastAsia="en-US"/>
        </w:rPr>
        <w:t>Grincs</w:t>
      </w:r>
      <w:proofErr w:type="spellEnd"/>
      <w:r w:rsidR="00691B69" w:rsidRPr="00E25C98">
        <w:rPr>
          <w:rFonts w:eastAsia="Calibri"/>
          <w:bCs/>
          <w:sz w:val="22"/>
          <w:szCs w:val="22"/>
          <w:lang w:eastAsia="en-US"/>
        </w:rPr>
        <w:t xml:space="preserve"> és az elveszett varázsköpönyeg című interaktív zenés, jelmezes gyerekműsor lesz megtekinthető a Petőfi téren.</w:t>
      </w:r>
    </w:p>
    <w:p w14:paraId="14F6AB0F" w14:textId="77777777" w:rsidR="00E25C98" w:rsidRPr="00E25C98" w:rsidRDefault="00E25C98" w:rsidP="004E6950">
      <w:pPr>
        <w:spacing w:after="160" w:line="259" w:lineRule="auto"/>
        <w:contextualSpacing/>
        <w:jc w:val="both"/>
        <w:rPr>
          <w:rFonts w:eastAsia="Calibri"/>
          <w:bCs/>
          <w:sz w:val="22"/>
          <w:szCs w:val="22"/>
          <w:lang w:eastAsia="en-US"/>
        </w:rPr>
      </w:pPr>
    </w:p>
    <w:p w14:paraId="3CA897A7" w14:textId="46639FDD" w:rsidR="00691B69" w:rsidRPr="00691B69" w:rsidRDefault="004E6950" w:rsidP="004E6950">
      <w:pPr>
        <w:jc w:val="both"/>
        <w:rPr>
          <w:sz w:val="22"/>
          <w:szCs w:val="22"/>
        </w:rPr>
      </w:pPr>
      <w:r w:rsidRPr="004E6950">
        <w:rPr>
          <w:b/>
          <w:bCs/>
          <w:sz w:val="22"/>
          <w:szCs w:val="22"/>
        </w:rPr>
        <w:t>dr. Nagy Gabriella aljegyző</w:t>
      </w:r>
      <w:r w:rsidRPr="004E6950">
        <w:rPr>
          <w:sz w:val="22"/>
          <w:szCs w:val="22"/>
        </w:rPr>
        <w:t xml:space="preserve"> tájékoztatta a lakosságot, hogy </w:t>
      </w:r>
      <w:r w:rsidR="00691B69" w:rsidRPr="004E6950">
        <w:rPr>
          <w:sz w:val="22"/>
          <w:szCs w:val="22"/>
        </w:rPr>
        <w:t>2025. december 31-én Petőfi Sándor szülővárosaként Kiskőrös idén is nagy gonddal készül a hagyományos Petőfi-szilveszterre,</w:t>
      </w:r>
      <w:r>
        <w:rPr>
          <w:sz w:val="22"/>
          <w:szCs w:val="22"/>
        </w:rPr>
        <w:t xml:space="preserve"> részletesen bemutatta a programokat.</w:t>
      </w:r>
      <w:r w:rsidR="00691B69" w:rsidRPr="004E6950">
        <w:rPr>
          <w:sz w:val="22"/>
          <w:szCs w:val="22"/>
        </w:rPr>
        <w:t xml:space="preserve"> </w:t>
      </w:r>
    </w:p>
    <w:p w14:paraId="2ACEA88D" w14:textId="77777777" w:rsidR="00691B69" w:rsidRPr="00691B69" w:rsidRDefault="00691B69" w:rsidP="004E6950">
      <w:pPr>
        <w:pStyle w:val="Listaszerbekezds"/>
        <w:jc w:val="both"/>
        <w:rPr>
          <w:sz w:val="22"/>
          <w:szCs w:val="22"/>
        </w:rPr>
      </w:pPr>
    </w:p>
    <w:p w14:paraId="5524FC9E" w14:textId="46885CD7" w:rsidR="00691B69" w:rsidRPr="004E6950" w:rsidRDefault="004E6950" w:rsidP="004E6950">
      <w:pPr>
        <w:jc w:val="both"/>
        <w:rPr>
          <w:sz w:val="22"/>
          <w:szCs w:val="22"/>
        </w:rPr>
      </w:pPr>
      <w:r w:rsidRPr="004E6950">
        <w:rPr>
          <w:sz w:val="22"/>
          <w:szCs w:val="22"/>
        </w:rPr>
        <w:t xml:space="preserve">A továbbiakban elmondta, hogy </w:t>
      </w:r>
      <w:r w:rsidR="00691B69" w:rsidRPr="004E6950">
        <w:rPr>
          <w:sz w:val="22"/>
          <w:szCs w:val="22"/>
        </w:rPr>
        <w:t>2025. január 1. napján 17:00 órakor megrendezésre kerül az Újévi koncert a Városi Sportcsarnokban. Jegyek a Kiskőrös Városért Információs irodában kaphatók.</w:t>
      </w:r>
    </w:p>
    <w:p w14:paraId="06FC199C" w14:textId="77777777" w:rsidR="00691B69" w:rsidRPr="00691B69" w:rsidRDefault="00691B69" w:rsidP="004E6950">
      <w:pPr>
        <w:tabs>
          <w:tab w:val="left" w:pos="567"/>
        </w:tabs>
        <w:jc w:val="both"/>
        <w:rPr>
          <w:sz w:val="22"/>
          <w:szCs w:val="22"/>
        </w:rPr>
      </w:pPr>
    </w:p>
    <w:p w14:paraId="106F31D8" w14:textId="73C15E72" w:rsidR="00691B69" w:rsidRPr="004E6950" w:rsidRDefault="004E6950" w:rsidP="004E6950">
      <w:pPr>
        <w:jc w:val="both"/>
        <w:rPr>
          <w:sz w:val="22"/>
          <w:szCs w:val="22"/>
        </w:rPr>
      </w:pPr>
      <w:r w:rsidRPr="004E6950">
        <w:rPr>
          <w:sz w:val="22"/>
          <w:szCs w:val="22"/>
        </w:rPr>
        <w:t xml:space="preserve">Felhívta a lakosság figyelmét, hogy </w:t>
      </w:r>
      <w:r w:rsidR="00691B69" w:rsidRPr="004E6950">
        <w:rPr>
          <w:sz w:val="22"/>
          <w:szCs w:val="22"/>
        </w:rPr>
        <w:t>2025. január 3. napján 17:00 órától 22:00 óráig korcsolyapálya záró rendezvény lesz</w:t>
      </w:r>
      <w:r>
        <w:rPr>
          <w:sz w:val="22"/>
          <w:szCs w:val="22"/>
        </w:rPr>
        <w:t>, melyre minden érdeklődőt szeretettel várnak.</w:t>
      </w:r>
    </w:p>
    <w:p w14:paraId="14D7D97A" w14:textId="77777777" w:rsidR="00691B69" w:rsidRPr="00691B69" w:rsidRDefault="00691B69" w:rsidP="004E6950">
      <w:pPr>
        <w:jc w:val="both"/>
        <w:rPr>
          <w:sz w:val="22"/>
          <w:szCs w:val="22"/>
        </w:rPr>
      </w:pPr>
    </w:p>
    <w:p w14:paraId="1C5CA141" w14:textId="16FA22AF" w:rsidR="00691B69" w:rsidRPr="00691B69" w:rsidRDefault="004E6950" w:rsidP="004E6950">
      <w:pPr>
        <w:jc w:val="both"/>
        <w:rPr>
          <w:sz w:val="22"/>
          <w:szCs w:val="22"/>
        </w:rPr>
      </w:pPr>
      <w:r w:rsidRPr="004E6950">
        <w:rPr>
          <w:b/>
          <w:bCs/>
          <w:sz w:val="22"/>
          <w:szCs w:val="22"/>
        </w:rPr>
        <w:t>dr. Turán Csaba jegyző</w:t>
      </w:r>
      <w:r>
        <w:rPr>
          <w:sz w:val="22"/>
          <w:szCs w:val="22"/>
        </w:rPr>
        <w:t xml:space="preserve"> tájékoztatta a város lakosságát, hogy </w:t>
      </w:r>
      <w:r w:rsidR="00691B69" w:rsidRPr="00691B69">
        <w:rPr>
          <w:sz w:val="22"/>
          <w:szCs w:val="22"/>
        </w:rPr>
        <w:t>az MVM Paksi Atomerőmű Zrt. megbízásából a Századvég Közéleti Tudásközpont Alapítvány a tavalyi évhez hasonlóan ismételten kérdőíves lakossági felmérést végez</w:t>
      </w:r>
      <w:r>
        <w:rPr>
          <w:sz w:val="22"/>
          <w:szCs w:val="22"/>
        </w:rPr>
        <w:t xml:space="preserve">. </w:t>
      </w:r>
      <w:r w:rsidR="00691B69" w:rsidRPr="00691B69">
        <w:rPr>
          <w:sz w:val="22"/>
          <w:szCs w:val="22"/>
        </w:rPr>
        <w:t>A közvélemény-kutatás célja most is felmérni, miként értékeli a lakosság az atomenergia és más energiaforrások szerepét</w:t>
      </w:r>
      <w:r>
        <w:rPr>
          <w:sz w:val="22"/>
          <w:szCs w:val="22"/>
        </w:rPr>
        <w:t>,</w:t>
      </w:r>
      <w:r w:rsidR="00691B69" w:rsidRPr="00691B69">
        <w:rPr>
          <w:sz w:val="22"/>
          <w:szCs w:val="22"/>
        </w:rPr>
        <w:t xml:space="preserve"> </w:t>
      </w:r>
      <w:r>
        <w:rPr>
          <w:sz w:val="22"/>
          <w:szCs w:val="22"/>
        </w:rPr>
        <w:t>a</w:t>
      </w:r>
      <w:r w:rsidR="00691B69" w:rsidRPr="00691B69">
        <w:rPr>
          <w:sz w:val="22"/>
          <w:szCs w:val="22"/>
        </w:rPr>
        <w:t xml:space="preserve"> felmérés 2025. december 1-én kezdődik, és 2026. január 9-én zárul.</w:t>
      </w:r>
    </w:p>
    <w:p w14:paraId="28A2FDD3" w14:textId="03136818" w:rsidR="00691B69" w:rsidRPr="00691B69" w:rsidRDefault="00691B69" w:rsidP="004E6950">
      <w:pPr>
        <w:jc w:val="both"/>
        <w:rPr>
          <w:sz w:val="22"/>
          <w:szCs w:val="22"/>
        </w:rPr>
      </w:pPr>
      <w:r w:rsidRPr="00691B69">
        <w:rPr>
          <w:sz w:val="22"/>
          <w:szCs w:val="22"/>
        </w:rPr>
        <w:t xml:space="preserve">A kérdezőbiztosok személyesen keresik fel a Paksi Atomerőmű 30 km-es körzetében fekvő települések lakosait, </w:t>
      </w:r>
      <w:r w:rsidR="004E6950">
        <w:rPr>
          <w:sz w:val="22"/>
          <w:szCs w:val="22"/>
        </w:rPr>
        <w:t>a</w:t>
      </w:r>
      <w:r w:rsidRPr="00691B69">
        <w:rPr>
          <w:sz w:val="22"/>
          <w:szCs w:val="22"/>
        </w:rPr>
        <w:t xml:space="preserve"> válaszadás önkéntes és anonim, a kitöltő személye nem beazonosítható. </w:t>
      </w:r>
    </w:p>
    <w:p w14:paraId="288932BA" w14:textId="77777777" w:rsidR="004E6950" w:rsidRDefault="004E6950" w:rsidP="004F5C94">
      <w:pPr>
        <w:rPr>
          <w:rFonts w:eastAsia="Calibri"/>
          <w:sz w:val="32"/>
          <w:szCs w:val="32"/>
          <w:lang w:eastAsia="en-US"/>
        </w:rPr>
      </w:pPr>
    </w:p>
    <w:p w14:paraId="009AB35D" w14:textId="7D10A380" w:rsidR="004E6950" w:rsidRDefault="004E6950" w:rsidP="00573502">
      <w:pPr>
        <w:jc w:val="both"/>
        <w:rPr>
          <w:rFonts w:eastAsia="Calibri"/>
          <w:sz w:val="22"/>
          <w:szCs w:val="22"/>
          <w:lang w:eastAsia="en-US"/>
        </w:rPr>
      </w:pPr>
      <w:r w:rsidRPr="004E6950">
        <w:rPr>
          <w:rFonts w:eastAsia="Calibri"/>
          <w:b/>
          <w:bCs/>
          <w:sz w:val="22"/>
          <w:szCs w:val="22"/>
          <w:lang w:eastAsia="en-US"/>
        </w:rPr>
        <w:t>Filus Tibor képviselő</w:t>
      </w:r>
      <w:r>
        <w:rPr>
          <w:rFonts w:eastAsia="Calibri"/>
          <w:sz w:val="22"/>
          <w:szCs w:val="22"/>
          <w:lang w:eastAsia="en-US"/>
        </w:rPr>
        <w:t xml:space="preserve"> afelől érdeklődött, hogy a város mennyire áll készen a téli időszakra</w:t>
      </w:r>
      <w:r w:rsidR="00A90EEB">
        <w:rPr>
          <w:rFonts w:eastAsia="Calibri"/>
          <w:sz w:val="22"/>
          <w:szCs w:val="22"/>
          <w:lang w:eastAsia="en-US"/>
        </w:rPr>
        <w:t xml:space="preserve">, a lakosoknak hó esetén milyen </w:t>
      </w:r>
      <w:r w:rsidR="00F0723E">
        <w:rPr>
          <w:rFonts w:eastAsia="Calibri"/>
          <w:sz w:val="22"/>
          <w:szCs w:val="22"/>
          <w:lang w:eastAsia="en-US"/>
        </w:rPr>
        <w:t>kötelezettségeik</w:t>
      </w:r>
      <w:r w:rsidR="00A90EEB">
        <w:rPr>
          <w:rFonts w:eastAsia="Calibri"/>
          <w:sz w:val="22"/>
          <w:szCs w:val="22"/>
          <w:lang w:eastAsia="en-US"/>
        </w:rPr>
        <w:t xml:space="preserve"> vannak, </w:t>
      </w:r>
      <w:r w:rsidR="00F0723E">
        <w:rPr>
          <w:rFonts w:eastAsia="Calibri"/>
          <w:sz w:val="22"/>
          <w:szCs w:val="22"/>
          <w:lang w:eastAsia="en-US"/>
        </w:rPr>
        <w:t>a belterületi kerékpárutakat kinek kell majd karbantartania</w:t>
      </w:r>
      <w:r w:rsidR="001D6F38">
        <w:rPr>
          <w:rFonts w:eastAsia="Calibri"/>
          <w:sz w:val="22"/>
          <w:szCs w:val="22"/>
          <w:lang w:eastAsia="en-US"/>
        </w:rPr>
        <w:t>.</w:t>
      </w:r>
    </w:p>
    <w:p w14:paraId="51D49600" w14:textId="70995C75" w:rsidR="001D6F38" w:rsidRPr="004E6950" w:rsidRDefault="001D6F38" w:rsidP="00573502">
      <w:pPr>
        <w:jc w:val="both"/>
        <w:rPr>
          <w:rFonts w:eastAsia="Calibri"/>
          <w:sz w:val="22"/>
          <w:szCs w:val="22"/>
          <w:lang w:eastAsia="en-US"/>
        </w:rPr>
      </w:pPr>
      <w:r>
        <w:rPr>
          <w:rFonts w:eastAsia="Calibri"/>
          <w:sz w:val="22"/>
          <w:szCs w:val="22"/>
          <w:lang w:eastAsia="en-US"/>
        </w:rPr>
        <w:t xml:space="preserve">Megköszönte a Kiskunvíz dolgozóinak az elvégzett munkát a </w:t>
      </w:r>
      <w:proofErr w:type="spellStart"/>
      <w:r>
        <w:rPr>
          <w:rFonts w:eastAsia="Calibri"/>
          <w:sz w:val="22"/>
          <w:szCs w:val="22"/>
          <w:lang w:eastAsia="en-US"/>
        </w:rPr>
        <w:t>Damjanich</w:t>
      </w:r>
      <w:proofErr w:type="spellEnd"/>
      <w:r>
        <w:rPr>
          <w:rFonts w:eastAsia="Calibri"/>
          <w:sz w:val="22"/>
          <w:szCs w:val="22"/>
          <w:lang w:eastAsia="en-US"/>
        </w:rPr>
        <w:t xml:space="preserve"> utcában</w:t>
      </w:r>
      <w:r w:rsidR="00C30F2F">
        <w:rPr>
          <w:rFonts w:eastAsia="Calibri"/>
          <w:sz w:val="22"/>
          <w:szCs w:val="22"/>
          <w:lang w:eastAsia="en-US"/>
        </w:rPr>
        <w:t>, rendezetten hagyták ott a munkaterületet</w:t>
      </w:r>
      <w:r w:rsidR="00710A1B">
        <w:rPr>
          <w:rFonts w:eastAsia="Calibri"/>
          <w:sz w:val="22"/>
          <w:szCs w:val="22"/>
          <w:lang w:eastAsia="en-US"/>
        </w:rPr>
        <w:t>, valamint a lakosoknak is megköszönte a türelmet.</w:t>
      </w:r>
    </w:p>
    <w:p w14:paraId="3E6F4E6F" w14:textId="77777777" w:rsidR="004E6950" w:rsidRDefault="004E6950" w:rsidP="004F5C94">
      <w:pPr>
        <w:rPr>
          <w:rFonts w:eastAsia="Calibri"/>
          <w:sz w:val="32"/>
          <w:szCs w:val="32"/>
          <w:lang w:eastAsia="en-US"/>
        </w:rPr>
      </w:pPr>
    </w:p>
    <w:p w14:paraId="48654F46" w14:textId="694D8E9F" w:rsidR="00573502" w:rsidRDefault="00573502" w:rsidP="00B02112">
      <w:pPr>
        <w:jc w:val="both"/>
        <w:rPr>
          <w:rFonts w:eastAsia="Calibri"/>
          <w:sz w:val="22"/>
          <w:szCs w:val="22"/>
          <w:lang w:eastAsia="en-US"/>
        </w:rPr>
      </w:pPr>
      <w:r w:rsidRPr="0095740F">
        <w:rPr>
          <w:rFonts w:eastAsia="Calibri"/>
          <w:b/>
          <w:bCs/>
          <w:sz w:val="22"/>
          <w:szCs w:val="22"/>
          <w:lang w:eastAsia="en-US"/>
        </w:rPr>
        <w:t>Gmoser István képviselő</w:t>
      </w:r>
      <w:r w:rsidR="0095740F">
        <w:rPr>
          <w:rFonts w:eastAsia="Calibri"/>
          <w:sz w:val="22"/>
          <w:szCs w:val="22"/>
          <w:lang w:eastAsia="en-US"/>
        </w:rPr>
        <w:t xml:space="preserve"> válaszában elmondta, hogy </w:t>
      </w:r>
      <w:r w:rsidR="00247D9D">
        <w:rPr>
          <w:rFonts w:eastAsia="Calibri"/>
          <w:sz w:val="22"/>
          <w:szCs w:val="22"/>
          <w:lang w:eastAsia="en-US"/>
        </w:rPr>
        <w:t>a tulajdonos köteles az ingatlana előtt</w:t>
      </w:r>
      <w:r w:rsidR="00B02112">
        <w:rPr>
          <w:rFonts w:eastAsia="Calibri"/>
          <w:sz w:val="22"/>
          <w:szCs w:val="22"/>
          <w:lang w:eastAsia="en-US"/>
        </w:rPr>
        <w:t>i járd</w:t>
      </w:r>
      <w:r w:rsidR="00DA13A9">
        <w:rPr>
          <w:rFonts w:eastAsia="Calibri"/>
          <w:sz w:val="22"/>
          <w:szCs w:val="22"/>
          <w:lang w:eastAsia="en-US"/>
        </w:rPr>
        <w:t>át</w:t>
      </w:r>
      <w:r w:rsidR="00B02112">
        <w:rPr>
          <w:rFonts w:eastAsia="Calibri"/>
          <w:sz w:val="22"/>
          <w:szCs w:val="22"/>
          <w:lang w:eastAsia="en-US"/>
        </w:rPr>
        <w:t>, kerékpár</w:t>
      </w:r>
      <w:r w:rsidR="00DA13A9">
        <w:rPr>
          <w:rFonts w:eastAsia="Calibri"/>
          <w:sz w:val="22"/>
          <w:szCs w:val="22"/>
          <w:lang w:eastAsia="en-US"/>
        </w:rPr>
        <w:t>u</w:t>
      </w:r>
      <w:r w:rsidR="00B02112">
        <w:rPr>
          <w:rFonts w:eastAsia="Calibri"/>
          <w:sz w:val="22"/>
          <w:szCs w:val="22"/>
          <w:lang w:eastAsia="en-US"/>
        </w:rPr>
        <w:t>t</w:t>
      </w:r>
      <w:r w:rsidR="00DA13A9">
        <w:rPr>
          <w:rFonts w:eastAsia="Calibri"/>
          <w:sz w:val="22"/>
          <w:szCs w:val="22"/>
          <w:lang w:eastAsia="en-US"/>
        </w:rPr>
        <w:t>at</w:t>
      </w:r>
      <w:r w:rsidR="00456F69">
        <w:rPr>
          <w:rFonts w:eastAsia="Calibri"/>
          <w:sz w:val="22"/>
          <w:szCs w:val="22"/>
          <w:lang w:eastAsia="en-US"/>
        </w:rPr>
        <w:t xml:space="preserve"> </w:t>
      </w:r>
      <w:r w:rsidR="0027188D">
        <w:rPr>
          <w:rFonts w:eastAsia="Calibri"/>
          <w:sz w:val="22"/>
          <w:szCs w:val="22"/>
          <w:lang w:eastAsia="en-US"/>
        </w:rPr>
        <w:t>síkosság mentesíteni, a havat eltakarítani</w:t>
      </w:r>
      <w:r w:rsidR="00DA13A9">
        <w:rPr>
          <w:rFonts w:eastAsia="Calibri"/>
          <w:sz w:val="22"/>
          <w:szCs w:val="22"/>
          <w:lang w:eastAsia="en-US"/>
        </w:rPr>
        <w:t xml:space="preserve"> róla</w:t>
      </w:r>
      <w:r w:rsidR="0027188D">
        <w:rPr>
          <w:rFonts w:eastAsia="Calibri"/>
          <w:sz w:val="22"/>
          <w:szCs w:val="22"/>
          <w:lang w:eastAsia="en-US"/>
        </w:rPr>
        <w:t>.</w:t>
      </w:r>
      <w:r w:rsidR="006212EC">
        <w:rPr>
          <w:rFonts w:eastAsia="Calibri"/>
          <w:sz w:val="22"/>
          <w:szCs w:val="22"/>
          <w:lang w:eastAsia="en-US"/>
        </w:rPr>
        <w:t xml:space="preserve"> Fel vannak készülve a fagyokra, </w:t>
      </w:r>
      <w:r w:rsidR="007C5EC5">
        <w:rPr>
          <w:rFonts w:eastAsia="Calibri"/>
          <w:sz w:val="22"/>
          <w:szCs w:val="22"/>
          <w:lang w:eastAsia="en-US"/>
        </w:rPr>
        <w:t>egy új, modern sószórót vásárolt a Kőrösszolg Kft.</w:t>
      </w:r>
      <w:r w:rsidR="00416102">
        <w:rPr>
          <w:rFonts w:eastAsia="Calibri"/>
          <w:sz w:val="22"/>
          <w:szCs w:val="22"/>
          <w:lang w:eastAsia="en-US"/>
        </w:rPr>
        <w:t xml:space="preserve"> A közúthoz tartozó kerékpárutak rendbetételét a közút, a városhoz tartozó kerékpárutak rendb</w:t>
      </w:r>
      <w:r w:rsidR="00DA13A9">
        <w:rPr>
          <w:rFonts w:eastAsia="Calibri"/>
          <w:sz w:val="22"/>
          <w:szCs w:val="22"/>
          <w:lang w:eastAsia="en-US"/>
        </w:rPr>
        <w:t>e</w:t>
      </w:r>
      <w:r w:rsidR="00416102">
        <w:rPr>
          <w:rFonts w:eastAsia="Calibri"/>
          <w:sz w:val="22"/>
          <w:szCs w:val="22"/>
          <w:lang w:eastAsia="en-US"/>
        </w:rPr>
        <w:t>tételét pedig a Kőrösszolg Kft. vé</w:t>
      </w:r>
      <w:r w:rsidR="00DA13A9">
        <w:rPr>
          <w:rFonts w:eastAsia="Calibri"/>
          <w:sz w:val="22"/>
          <w:szCs w:val="22"/>
          <w:lang w:eastAsia="en-US"/>
        </w:rPr>
        <w:t>g</w:t>
      </w:r>
      <w:r w:rsidR="00416102">
        <w:rPr>
          <w:rFonts w:eastAsia="Calibri"/>
          <w:sz w:val="22"/>
          <w:szCs w:val="22"/>
          <w:lang w:eastAsia="en-US"/>
        </w:rPr>
        <w:t>zi el.</w:t>
      </w:r>
      <w:r w:rsidR="00753CE0">
        <w:rPr>
          <w:rFonts w:eastAsia="Calibri"/>
          <w:sz w:val="22"/>
          <w:szCs w:val="22"/>
          <w:lang w:eastAsia="en-US"/>
        </w:rPr>
        <w:t xml:space="preserve"> Probléma esetén a városüzemeltetési csoportot kell keresni</w:t>
      </w:r>
      <w:r w:rsidR="00416102">
        <w:rPr>
          <w:rFonts w:eastAsia="Calibri"/>
          <w:sz w:val="22"/>
          <w:szCs w:val="22"/>
          <w:lang w:eastAsia="en-US"/>
        </w:rPr>
        <w:t xml:space="preserve"> akár személyesen, akár telefonon.</w:t>
      </w:r>
    </w:p>
    <w:p w14:paraId="1E78A91D" w14:textId="151A3D21" w:rsidR="009106F7" w:rsidRPr="00573502" w:rsidRDefault="009106F7" w:rsidP="00B02112">
      <w:pPr>
        <w:jc w:val="both"/>
        <w:rPr>
          <w:rFonts w:eastAsia="Calibri"/>
          <w:sz w:val="22"/>
          <w:szCs w:val="22"/>
          <w:lang w:eastAsia="en-US"/>
        </w:rPr>
      </w:pPr>
    </w:p>
    <w:p w14:paraId="7E6870D9" w14:textId="0307B1A8" w:rsidR="004E6950" w:rsidRPr="004E6950" w:rsidRDefault="004E6950" w:rsidP="004E6950">
      <w:pPr>
        <w:rPr>
          <w:rFonts w:eastAsia="Calibri"/>
          <w:sz w:val="22"/>
          <w:szCs w:val="22"/>
          <w:lang w:eastAsia="en-US"/>
        </w:rPr>
      </w:pPr>
      <w:r w:rsidRPr="009106F7">
        <w:rPr>
          <w:rFonts w:eastAsia="Calibri"/>
          <w:b/>
          <w:bCs/>
          <w:sz w:val="22"/>
          <w:szCs w:val="22"/>
          <w:lang w:eastAsia="en-US"/>
        </w:rPr>
        <w:lastRenderedPageBreak/>
        <w:t>Barkóczi László képviselő</w:t>
      </w:r>
      <w:r>
        <w:rPr>
          <w:rFonts w:eastAsia="Calibri"/>
          <w:sz w:val="22"/>
          <w:szCs w:val="22"/>
          <w:lang w:eastAsia="en-US"/>
        </w:rPr>
        <w:t xml:space="preserve"> felhívta a figyelmet</w:t>
      </w:r>
      <w:r w:rsidR="009C20D9">
        <w:rPr>
          <w:rFonts w:eastAsia="Calibri"/>
          <w:sz w:val="22"/>
          <w:szCs w:val="22"/>
          <w:lang w:eastAsia="en-US"/>
        </w:rPr>
        <w:t>, hogy</w:t>
      </w:r>
      <w:r>
        <w:rPr>
          <w:rFonts w:eastAsia="Calibri"/>
          <w:sz w:val="22"/>
          <w:szCs w:val="22"/>
          <w:lang w:eastAsia="en-US"/>
        </w:rPr>
        <w:t xml:space="preserve"> 2025. december 27. napjától december 30. napjáig </w:t>
      </w:r>
      <w:r w:rsidR="009C20D9">
        <w:rPr>
          <w:rFonts w:eastAsia="Calibri"/>
          <w:sz w:val="22"/>
          <w:szCs w:val="22"/>
          <w:lang w:eastAsia="en-US"/>
        </w:rPr>
        <w:t>megrendezésre kerül a Szilveszter kupa a városi sportcsarnokban, ahova várnak szeretettel minden sportbarátot.</w:t>
      </w:r>
    </w:p>
    <w:p w14:paraId="381D3316" w14:textId="77777777" w:rsidR="004E6950" w:rsidRPr="00DB183A" w:rsidRDefault="004E6950" w:rsidP="004F5C94">
      <w:pPr>
        <w:rPr>
          <w:b/>
          <w:sz w:val="22"/>
          <w:szCs w:val="22"/>
        </w:rPr>
      </w:pPr>
    </w:p>
    <w:p w14:paraId="07260890" w14:textId="280CA7FB" w:rsidR="005D2026" w:rsidRDefault="009212D5" w:rsidP="00BA6944">
      <w:pPr>
        <w:jc w:val="both"/>
        <w:rPr>
          <w:sz w:val="22"/>
          <w:szCs w:val="22"/>
        </w:rPr>
      </w:pPr>
      <w:r>
        <w:rPr>
          <w:b/>
          <w:bCs/>
          <w:sz w:val="22"/>
          <w:szCs w:val="22"/>
        </w:rPr>
        <w:t xml:space="preserve">Szedmák Tamás képviselő </w:t>
      </w:r>
      <w:r w:rsidR="00BE225A">
        <w:rPr>
          <w:sz w:val="22"/>
          <w:szCs w:val="22"/>
        </w:rPr>
        <w:t>tájékoztatásul elmondta, hogy kihelyezésre kerültek az utcanévtáblák a városban, kérte a házszámozás problémájának orvoslását.</w:t>
      </w:r>
    </w:p>
    <w:p w14:paraId="586E8654" w14:textId="5C638F09" w:rsidR="004C4D76" w:rsidRDefault="004C4D76" w:rsidP="00BA6944">
      <w:pPr>
        <w:jc w:val="both"/>
        <w:rPr>
          <w:sz w:val="22"/>
          <w:szCs w:val="22"/>
        </w:rPr>
      </w:pPr>
      <w:r>
        <w:rPr>
          <w:sz w:val="22"/>
          <w:szCs w:val="22"/>
        </w:rPr>
        <w:t>Elmondta, hogy az áramszolgáltató által levágott gallyak nem rendeltetésszerűen kerülnek tárolásra levágás után, kérte, hogy szankcionálják ezt, ösztönözve őket a rendesebb munkavégzésre.</w:t>
      </w:r>
    </w:p>
    <w:p w14:paraId="15018592" w14:textId="77777777" w:rsidR="00D42799" w:rsidRDefault="00D42799" w:rsidP="00BA6944">
      <w:pPr>
        <w:jc w:val="both"/>
        <w:rPr>
          <w:sz w:val="22"/>
          <w:szCs w:val="22"/>
        </w:rPr>
      </w:pPr>
    </w:p>
    <w:p w14:paraId="73D68A6C" w14:textId="2E0863DF" w:rsidR="00D42799" w:rsidRDefault="00D42799" w:rsidP="00BA6944">
      <w:pPr>
        <w:jc w:val="both"/>
        <w:rPr>
          <w:sz w:val="22"/>
          <w:szCs w:val="22"/>
        </w:rPr>
      </w:pPr>
      <w:r w:rsidRPr="00D42799">
        <w:rPr>
          <w:b/>
          <w:bCs/>
          <w:sz w:val="22"/>
          <w:szCs w:val="22"/>
        </w:rPr>
        <w:t>dr. Turán Csaba jegyző</w:t>
      </w:r>
      <w:r>
        <w:rPr>
          <w:sz w:val="22"/>
          <w:szCs w:val="22"/>
        </w:rPr>
        <w:t xml:space="preserve"> elmondta, hogy az önkormányzat helyi rendelete szabályozza a házszámtábla elhelyezésének kötelezettségét, mely a lakos feladata, ellenkező esetben az Önkormányzat </w:t>
      </w:r>
      <w:r w:rsidR="00A91791">
        <w:rPr>
          <w:sz w:val="22"/>
          <w:szCs w:val="22"/>
        </w:rPr>
        <w:t>szankcióval élhet.</w:t>
      </w:r>
    </w:p>
    <w:p w14:paraId="0942C895" w14:textId="77777777" w:rsidR="00A91791" w:rsidRDefault="00A91791" w:rsidP="00BA6944">
      <w:pPr>
        <w:jc w:val="both"/>
        <w:rPr>
          <w:sz w:val="22"/>
          <w:szCs w:val="22"/>
        </w:rPr>
      </w:pPr>
    </w:p>
    <w:p w14:paraId="6C8B23AF" w14:textId="5FDE6A14" w:rsidR="00F57101" w:rsidRPr="00A91791" w:rsidRDefault="00351D9E" w:rsidP="00B66BC5">
      <w:pPr>
        <w:jc w:val="both"/>
        <w:rPr>
          <w:sz w:val="22"/>
          <w:szCs w:val="22"/>
        </w:rPr>
      </w:pPr>
      <w:r>
        <w:rPr>
          <w:b/>
          <w:bCs/>
          <w:sz w:val="22"/>
          <w:szCs w:val="22"/>
        </w:rPr>
        <w:t>Gmoser István képviselő</w:t>
      </w:r>
      <w:r w:rsidR="00A91791">
        <w:rPr>
          <w:b/>
          <w:bCs/>
          <w:sz w:val="22"/>
          <w:szCs w:val="22"/>
        </w:rPr>
        <w:t xml:space="preserve"> </w:t>
      </w:r>
      <w:r w:rsidR="00A91791" w:rsidRPr="00A91791">
        <w:rPr>
          <w:sz w:val="22"/>
          <w:szCs w:val="22"/>
        </w:rPr>
        <w:t>az elhangzottakra reagálva elmondta, hogy</w:t>
      </w:r>
      <w:r w:rsidR="00A91791">
        <w:rPr>
          <w:sz w:val="22"/>
          <w:szCs w:val="22"/>
        </w:rPr>
        <w:t xml:space="preserve"> az áramszolgáltató nem tájékoztatta az Önkormányzatot, már több helyen is tapasztalható volt a városban a hanyag munkavégzés, jelen esetben is felszólításra kerültek.</w:t>
      </w:r>
    </w:p>
    <w:p w14:paraId="3F677D8C" w14:textId="77777777" w:rsidR="00F57101" w:rsidRPr="00A91791" w:rsidRDefault="00F57101" w:rsidP="00B66BC5">
      <w:pPr>
        <w:jc w:val="both"/>
        <w:rPr>
          <w:sz w:val="22"/>
          <w:szCs w:val="22"/>
        </w:rPr>
      </w:pPr>
    </w:p>
    <w:p w14:paraId="043BA49E" w14:textId="2C3877C2" w:rsidR="00CB2DC1" w:rsidRPr="00DB183A" w:rsidRDefault="00F57101" w:rsidP="00B66BC5">
      <w:pPr>
        <w:jc w:val="both"/>
        <w:rPr>
          <w:sz w:val="22"/>
          <w:szCs w:val="22"/>
        </w:rPr>
      </w:pPr>
      <w:r w:rsidRPr="00DB183A">
        <w:rPr>
          <w:b/>
          <w:bCs/>
          <w:sz w:val="22"/>
          <w:szCs w:val="22"/>
        </w:rPr>
        <w:t>Ba Edit képviselő</w:t>
      </w:r>
      <w:r w:rsidR="0089610F">
        <w:rPr>
          <w:b/>
          <w:bCs/>
          <w:sz w:val="22"/>
          <w:szCs w:val="22"/>
        </w:rPr>
        <w:t xml:space="preserve"> </w:t>
      </w:r>
      <w:r w:rsidR="0089610F" w:rsidRPr="0089610F">
        <w:rPr>
          <w:sz w:val="22"/>
          <w:szCs w:val="22"/>
        </w:rPr>
        <w:t>elmondta, hogy a pumpapályát a ködös időben is használják, kérte őket, hogy minden alkalommal használjanak világítást.</w:t>
      </w:r>
      <w:r w:rsidR="002E0C18">
        <w:rPr>
          <w:sz w:val="22"/>
          <w:szCs w:val="22"/>
        </w:rPr>
        <w:t xml:space="preserve"> Felhívta a figyelmet, hogy </w:t>
      </w:r>
      <w:r w:rsidR="00022E90">
        <w:rPr>
          <w:sz w:val="22"/>
          <w:szCs w:val="22"/>
        </w:rPr>
        <w:t>a Piac csarnok</w:t>
      </w:r>
      <w:r w:rsidR="002E0C18">
        <w:rPr>
          <w:sz w:val="22"/>
          <w:szCs w:val="22"/>
        </w:rPr>
        <w:t xml:space="preserve"> </w:t>
      </w:r>
      <w:r w:rsidR="00096671">
        <w:rPr>
          <w:sz w:val="22"/>
          <w:szCs w:val="22"/>
        </w:rPr>
        <w:t xml:space="preserve">mindennapos </w:t>
      </w:r>
      <w:proofErr w:type="spellStart"/>
      <w:r w:rsidR="00096671">
        <w:rPr>
          <w:sz w:val="22"/>
          <w:szCs w:val="22"/>
        </w:rPr>
        <w:t>nyitvatartássa</w:t>
      </w:r>
      <w:r w:rsidR="002E0C18">
        <w:rPr>
          <w:sz w:val="22"/>
          <w:szCs w:val="22"/>
        </w:rPr>
        <w:t>l</w:t>
      </w:r>
      <w:proofErr w:type="spellEnd"/>
      <w:r w:rsidR="002E0C18">
        <w:rPr>
          <w:sz w:val="22"/>
          <w:szCs w:val="22"/>
        </w:rPr>
        <w:t xml:space="preserve"> </w:t>
      </w:r>
      <w:r w:rsidR="00750EC7">
        <w:rPr>
          <w:sz w:val="22"/>
          <w:szCs w:val="22"/>
        </w:rPr>
        <w:t>várj</w:t>
      </w:r>
      <w:r w:rsidR="002E0C18">
        <w:rPr>
          <w:sz w:val="22"/>
          <w:szCs w:val="22"/>
        </w:rPr>
        <w:t>a</w:t>
      </w:r>
      <w:r w:rsidR="00750EC7">
        <w:rPr>
          <w:sz w:val="22"/>
          <w:szCs w:val="22"/>
        </w:rPr>
        <w:t xml:space="preserve"> a vásárlókat.</w:t>
      </w:r>
    </w:p>
    <w:p w14:paraId="5FE3379F" w14:textId="77777777" w:rsidR="00E602B4" w:rsidRPr="00DB183A" w:rsidRDefault="00E602B4" w:rsidP="00B66BC5">
      <w:pPr>
        <w:jc w:val="both"/>
        <w:rPr>
          <w:sz w:val="22"/>
          <w:szCs w:val="22"/>
        </w:rPr>
      </w:pPr>
    </w:p>
    <w:p w14:paraId="4B26CE61" w14:textId="57D9E637" w:rsidR="00C43F1C" w:rsidRPr="00B779B0" w:rsidRDefault="00C43F1C" w:rsidP="00C43F1C">
      <w:pPr>
        <w:jc w:val="both"/>
        <w:rPr>
          <w:sz w:val="22"/>
          <w:szCs w:val="22"/>
          <w:lang w:eastAsia="x-none"/>
        </w:rPr>
      </w:pPr>
      <w:r w:rsidRPr="00C43F1C">
        <w:rPr>
          <w:b/>
          <w:bCs/>
          <w:sz w:val="22"/>
          <w:szCs w:val="22"/>
          <w:lang w:eastAsia="x-none"/>
        </w:rPr>
        <w:t>Domonyi László polgármester</w:t>
      </w:r>
      <w:r>
        <w:rPr>
          <w:sz w:val="22"/>
          <w:szCs w:val="22"/>
          <w:lang w:eastAsia="x-none"/>
        </w:rPr>
        <w:t xml:space="preserve"> Kellemes Karácsonyi Ünnepeket és Boldog Új Évet Kívánt Kiskőrös város lakosságának.</w:t>
      </w:r>
    </w:p>
    <w:p w14:paraId="1F63EE86" w14:textId="77777777" w:rsidR="00F57101" w:rsidRDefault="00F57101" w:rsidP="00B66BC5">
      <w:pPr>
        <w:jc w:val="both"/>
        <w:rPr>
          <w:sz w:val="22"/>
          <w:szCs w:val="22"/>
        </w:rPr>
      </w:pPr>
    </w:p>
    <w:p w14:paraId="0787AAEE" w14:textId="77777777" w:rsidR="00C43F1C" w:rsidRDefault="00C43F1C" w:rsidP="00B66BC5">
      <w:pPr>
        <w:jc w:val="both"/>
        <w:rPr>
          <w:sz w:val="22"/>
          <w:szCs w:val="22"/>
        </w:rPr>
      </w:pPr>
    </w:p>
    <w:p w14:paraId="0FAE61D9" w14:textId="77777777" w:rsidR="00C43F1C" w:rsidRPr="00DB183A" w:rsidRDefault="00C43F1C" w:rsidP="00B66BC5">
      <w:pPr>
        <w:jc w:val="both"/>
        <w:rPr>
          <w:sz w:val="22"/>
          <w:szCs w:val="22"/>
        </w:rPr>
      </w:pPr>
    </w:p>
    <w:p w14:paraId="3BFA1FB6" w14:textId="430C129F" w:rsidR="00172517" w:rsidRPr="00DB183A" w:rsidRDefault="00172517" w:rsidP="00172517">
      <w:pPr>
        <w:jc w:val="both"/>
        <w:rPr>
          <w:sz w:val="22"/>
          <w:szCs w:val="22"/>
        </w:rPr>
      </w:pPr>
      <w:r w:rsidRPr="00DB183A">
        <w:rPr>
          <w:sz w:val="22"/>
          <w:szCs w:val="22"/>
        </w:rPr>
        <w:t xml:space="preserve">További hozzászólás nem volt, így </w:t>
      </w:r>
      <w:r w:rsidRPr="00DB183A">
        <w:rPr>
          <w:b/>
          <w:sz w:val="22"/>
          <w:szCs w:val="22"/>
        </w:rPr>
        <w:t>Domonyi László polgármester</w:t>
      </w:r>
      <w:r w:rsidRPr="00DB183A">
        <w:rPr>
          <w:sz w:val="22"/>
          <w:szCs w:val="22"/>
        </w:rPr>
        <w:t xml:space="preserve"> az ülést </w:t>
      </w:r>
      <w:r w:rsidR="008C64EC" w:rsidRPr="00DB183A">
        <w:rPr>
          <w:sz w:val="22"/>
          <w:szCs w:val="22"/>
        </w:rPr>
        <w:t>1</w:t>
      </w:r>
      <w:r w:rsidR="00753CE0">
        <w:rPr>
          <w:sz w:val="22"/>
          <w:szCs w:val="22"/>
        </w:rPr>
        <w:t>6</w:t>
      </w:r>
      <w:r w:rsidRPr="00DB183A">
        <w:rPr>
          <w:sz w:val="22"/>
          <w:szCs w:val="22"/>
        </w:rPr>
        <w:t>:</w:t>
      </w:r>
      <w:r w:rsidR="00753CE0">
        <w:rPr>
          <w:sz w:val="22"/>
          <w:szCs w:val="22"/>
        </w:rPr>
        <w:t>1</w:t>
      </w:r>
      <w:r w:rsidR="00022E90">
        <w:rPr>
          <w:sz w:val="22"/>
          <w:szCs w:val="22"/>
        </w:rPr>
        <w:t>0</w:t>
      </w:r>
      <w:r w:rsidRPr="00DB183A">
        <w:rPr>
          <w:sz w:val="22"/>
          <w:szCs w:val="22"/>
        </w:rPr>
        <w:t xml:space="preserve"> órakor bezárta.</w:t>
      </w:r>
    </w:p>
    <w:p w14:paraId="4D8A6F59" w14:textId="77777777" w:rsidR="00A07FF9" w:rsidRDefault="00A07FF9" w:rsidP="00A07FF9">
      <w:pPr>
        <w:jc w:val="both"/>
        <w:rPr>
          <w:sz w:val="22"/>
          <w:szCs w:val="22"/>
        </w:rPr>
      </w:pPr>
    </w:p>
    <w:p w14:paraId="28E4E11F" w14:textId="77777777" w:rsidR="006163EF" w:rsidRDefault="006163EF" w:rsidP="00A07FF9">
      <w:pPr>
        <w:jc w:val="both"/>
        <w:rPr>
          <w:sz w:val="22"/>
          <w:szCs w:val="22"/>
        </w:rPr>
      </w:pPr>
    </w:p>
    <w:p w14:paraId="7B1805A5" w14:textId="77777777" w:rsidR="006163EF" w:rsidRPr="00DB183A" w:rsidRDefault="006163EF" w:rsidP="00A07FF9">
      <w:pPr>
        <w:jc w:val="both"/>
        <w:rPr>
          <w:sz w:val="22"/>
          <w:szCs w:val="22"/>
        </w:rPr>
      </w:pPr>
    </w:p>
    <w:p w14:paraId="52DE96F4" w14:textId="77777777" w:rsidR="00A07FF9" w:rsidRPr="00F6532F" w:rsidRDefault="00A07FF9" w:rsidP="00A07FF9">
      <w:pPr>
        <w:jc w:val="both"/>
        <w:rPr>
          <w:sz w:val="22"/>
          <w:szCs w:val="22"/>
        </w:rPr>
      </w:pPr>
    </w:p>
    <w:p w14:paraId="4051DE84"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1FD2398F" w14:textId="77777777" w:rsidR="00A07FF9" w:rsidRPr="00F6532F" w:rsidRDefault="00A07FF9" w:rsidP="00A07FF9">
      <w:pPr>
        <w:jc w:val="center"/>
        <w:rPr>
          <w:sz w:val="22"/>
          <w:szCs w:val="22"/>
        </w:rPr>
      </w:pPr>
    </w:p>
    <w:p w14:paraId="3163C052" w14:textId="77777777" w:rsidR="00A07FF9" w:rsidRPr="00F6532F" w:rsidRDefault="00A07FF9" w:rsidP="00A07FF9">
      <w:pPr>
        <w:jc w:val="center"/>
        <w:rPr>
          <w:sz w:val="22"/>
          <w:szCs w:val="22"/>
        </w:rPr>
      </w:pPr>
    </w:p>
    <w:p w14:paraId="5AD5D7CA"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480C4E58" w14:textId="65FF3F29" w:rsidR="00D50AB1" w:rsidRPr="00F6532F" w:rsidRDefault="00A07FF9" w:rsidP="00842C80">
      <w:pPr>
        <w:tabs>
          <w:tab w:val="center" w:pos="6946"/>
        </w:tabs>
        <w:ind w:left="709"/>
        <w:jc w:val="both"/>
        <w:rPr>
          <w:sz w:val="22"/>
          <w:szCs w:val="22"/>
        </w:rPr>
      </w:pPr>
      <w:r w:rsidRPr="00F6532F">
        <w:rPr>
          <w:sz w:val="22"/>
          <w:szCs w:val="22"/>
        </w:rPr>
        <w:t>polgármester</w:t>
      </w:r>
      <w:r w:rsidRPr="00F6532F">
        <w:rPr>
          <w:sz w:val="22"/>
          <w:szCs w:val="22"/>
        </w:rPr>
        <w:tab/>
      </w:r>
      <w:r w:rsidRPr="00F6532F">
        <w:rPr>
          <w:sz w:val="22"/>
          <w:szCs w:val="22"/>
        </w:rPr>
        <w:tab/>
        <w:t xml:space="preserve">       jegyző</w:t>
      </w:r>
      <w:r w:rsidRPr="00F6532F">
        <w:rPr>
          <w:sz w:val="22"/>
          <w:szCs w:val="22"/>
        </w:rPr>
        <w:tab/>
      </w:r>
      <w:bookmarkEnd w:id="0"/>
    </w:p>
    <w:sectPr w:rsidR="00D50AB1" w:rsidRPr="00F6532F" w:rsidSect="00101A71">
      <w:footerReference w:type="default" r:id="rId13"/>
      <w:footerReference w:type="first" r:id="rId14"/>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FF13E" w14:textId="77777777" w:rsidR="00132254" w:rsidRDefault="00132254" w:rsidP="0050607C">
      <w:r>
        <w:separator/>
      </w:r>
    </w:p>
  </w:endnote>
  <w:endnote w:type="continuationSeparator" w:id="0">
    <w:p w14:paraId="7BC6C409" w14:textId="77777777" w:rsidR="00132254" w:rsidRDefault="00132254"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97F6" w14:textId="407E169C" w:rsidR="0084393B" w:rsidRDefault="00000000">
    <w:pPr>
      <w:pStyle w:val="llb"/>
      <w:spacing w:after="120"/>
      <w:jc w:val="center"/>
    </w:pPr>
    <w:r>
      <w:fldChar w:fldCharType="begin"/>
    </w:r>
    <w:r>
      <w:instrText>PAGE   \* MERGEFORMAT</w:instrText>
    </w:r>
    <w:r>
      <w:fldChar w:fldCharType="separate"/>
    </w:r>
    <w:r w:rsidR="00B637FD">
      <w:rPr>
        <w:noProof/>
      </w:rPr>
      <w:t>8</w:t>
    </w:r>
    <w:r>
      <w:rPr>
        <w:noProof/>
      </w:rPr>
      <w:fldChar w:fldCharType="end"/>
    </w:r>
  </w:p>
  <w:p w14:paraId="23C18EB0" w14:textId="77777777" w:rsidR="0084393B" w:rsidRDefault="0084393B" w:rsidP="00E158C4">
    <w:pPr>
      <w:pStyle w:val="llb"/>
      <w:tabs>
        <w:tab w:val="clear" w:pos="4536"/>
        <w:tab w:val="clear" w:pos="9072"/>
        <w:tab w:val="left" w:pos="1710"/>
      </w:tabs>
    </w:pPr>
    <w:r>
      <w:tab/>
    </w:r>
  </w:p>
  <w:p w14:paraId="538BB301" w14:textId="77777777" w:rsidR="0084393B" w:rsidRDefault="0084393B"/>
  <w:p w14:paraId="012BBA86" w14:textId="77777777" w:rsidR="008D352B" w:rsidRDefault="008D352B"/>
  <w:p w14:paraId="76045F51" w14:textId="77777777" w:rsidR="008D352B" w:rsidRDefault="008D352B"/>
  <w:p w14:paraId="4E5A9001" w14:textId="77777777" w:rsidR="008D352B" w:rsidRDefault="008D35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C51B" w14:textId="6010038C" w:rsidR="0084393B" w:rsidRDefault="00000000">
    <w:pPr>
      <w:pStyle w:val="llb"/>
      <w:spacing w:after="120"/>
      <w:jc w:val="center"/>
    </w:pPr>
    <w:r>
      <w:fldChar w:fldCharType="begin"/>
    </w:r>
    <w:r>
      <w:instrText>PAGE   \* MERGEFORMAT</w:instrText>
    </w:r>
    <w:r>
      <w:fldChar w:fldCharType="separate"/>
    </w:r>
    <w:r w:rsidR="0079621B">
      <w:rPr>
        <w:noProof/>
      </w:rPr>
      <w:t>1</w:t>
    </w:r>
    <w:r>
      <w:rPr>
        <w:noProof/>
      </w:rPr>
      <w:fldChar w:fldCharType="end"/>
    </w:r>
  </w:p>
  <w:p w14:paraId="54C874A0" w14:textId="77777777" w:rsidR="0084393B" w:rsidRDefault="0084393B">
    <w:pPr>
      <w:pStyle w:val="llb"/>
    </w:pPr>
  </w:p>
  <w:p w14:paraId="292EF378" w14:textId="77777777" w:rsidR="0084393B" w:rsidRDefault="0084393B"/>
  <w:p w14:paraId="76E6C907" w14:textId="77777777" w:rsidR="008D352B" w:rsidRDefault="008D352B"/>
  <w:p w14:paraId="16B79A6B" w14:textId="77777777" w:rsidR="008D352B" w:rsidRDefault="008D352B"/>
  <w:p w14:paraId="6D0DEC64" w14:textId="77777777" w:rsidR="008D352B" w:rsidRDefault="008D35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678B" w14:textId="77777777" w:rsidR="00132254" w:rsidRDefault="00132254" w:rsidP="0050607C">
      <w:r>
        <w:separator/>
      </w:r>
    </w:p>
  </w:footnote>
  <w:footnote w:type="continuationSeparator" w:id="0">
    <w:p w14:paraId="2902EE21" w14:textId="77777777" w:rsidR="00132254" w:rsidRDefault="00132254" w:rsidP="0050607C">
      <w:r>
        <w:continuationSeparator/>
      </w:r>
    </w:p>
  </w:footnote>
  <w:footnote w:id="1">
    <w:p w14:paraId="581659D2" w14:textId="77777777" w:rsidR="00CC283E" w:rsidRDefault="00CC283E" w:rsidP="00CC283E">
      <w:pPr>
        <w:pStyle w:val="Lbjegyzetszveg"/>
        <w:rPr>
          <w:color w:val="FFFFFF"/>
        </w:rPr>
      </w:pPr>
      <w:r w:rsidRPr="00E418F0">
        <w:rPr>
          <w:rStyle w:val="Lbjegyzet-hivatkozs"/>
          <w:color w:val="FFFFFF"/>
        </w:rPr>
        <w:footnoteRef/>
      </w:r>
    </w:p>
    <w:p w14:paraId="6C80A9C0" w14:textId="77777777" w:rsidR="00CC283E" w:rsidRDefault="00CC283E" w:rsidP="00CC283E">
      <w:pPr>
        <w:pStyle w:val="Lbjegyzetszveg"/>
        <w:rPr>
          <w:rFonts w:ascii="Garamond" w:hAnsi="Garamond"/>
          <w:sz w:val="16"/>
          <w:szCs w:val="16"/>
        </w:rPr>
      </w:pPr>
    </w:p>
    <w:p w14:paraId="1EFD0A23" w14:textId="77777777" w:rsidR="00CC283E" w:rsidRDefault="00CC283E" w:rsidP="00CC283E">
      <w:pPr>
        <w:pStyle w:val="Lbjegyzetszveg"/>
        <w:jc w:val="center"/>
        <w:rPr>
          <w:rFonts w:ascii="Garamond" w:hAnsi="Garamond"/>
          <w:sz w:val="16"/>
          <w:szCs w:val="16"/>
        </w:rPr>
      </w:pPr>
      <w:r>
        <w:rPr>
          <w:rFonts w:ascii="Garamond" w:hAnsi="Garamond"/>
          <w:sz w:val="16"/>
          <w:szCs w:val="16"/>
        </w:rPr>
        <w:t>XL-Lemeztechnika Kft.</w:t>
      </w:r>
      <w:r w:rsidRPr="00E418F0">
        <w:rPr>
          <w:rFonts w:ascii="Garamond" w:hAnsi="Garamond"/>
          <w:sz w:val="16"/>
          <w:szCs w:val="16"/>
        </w:rPr>
        <w:t xml:space="preserve"> eladó</w:t>
      </w:r>
      <w:r>
        <w:rPr>
          <w:rFonts w:ascii="Garamond" w:hAnsi="Garamond"/>
          <w:sz w:val="16"/>
          <w:szCs w:val="16"/>
        </w:rPr>
        <w:t xml:space="preserve"> képv.: Kovács Dániel József</w:t>
      </w:r>
      <w:r w:rsidRPr="00E418F0">
        <w:rPr>
          <w:rFonts w:ascii="Garamond" w:hAnsi="Garamond"/>
          <w:sz w:val="16"/>
          <w:szCs w:val="16"/>
        </w:rPr>
        <w:t xml:space="preserve">  </w:t>
      </w:r>
      <w:r>
        <w:rPr>
          <w:rFonts w:ascii="Garamond" w:hAnsi="Garamond"/>
          <w:sz w:val="16"/>
          <w:szCs w:val="16"/>
        </w:rPr>
        <w:t xml:space="preserve">      </w:t>
      </w:r>
      <w:r w:rsidRPr="00F45D79">
        <w:rPr>
          <w:rFonts w:ascii="Garamond" w:hAnsi="Garamond"/>
          <w:sz w:val="16"/>
          <w:szCs w:val="16"/>
        </w:rPr>
        <w:t>KURZ PLAST Kft. vevő képv.: Merz Jochen</w:t>
      </w:r>
      <w:r>
        <w:rPr>
          <w:rFonts w:ascii="Garamond" w:hAnsi="Garamond"/>
          <w:sz w:val="16"/>
          <w:szCs w:val="16"/>
        </w:rPr>
        <w:t xml:space="preserve">     </w:t>
      </w:r>
      <w:r w:rsidRPr="00F45D79">
        <w:rPr>
          <w:rFonts w:ascii="Garamond" w:hAnsi="Garamond"/>
          <w:sz w:val="16"/>
          <w:szCs w:val="16"/>
        </w:rPr>
        <w:t>Ligetvári Endre tolmács</w:t>
      </w:r>
    </w:p>
    <w:p w14:paraId="6C7A9D08" w14:textId="77777777" w:rsidR="00CC283E" w:rsidRDefault="00CC283E" w:rsidP="00CC283E">
      <w:pPr>
        <w:pStyle w:val="Lbjegyzetszveg"/>
        <w:jc w:val="center"/>
        <w:rPr>
          <w:rFonts w:ascii="Garamond" w:hAnsi="Garamond"/>
          <w:sz w:val="16"/>
          <w:szCs w:val="16"/>
        </w:rPr>
      </w:pPr>
    </w:p>
    <w:p w14:paraId="36E71E37" w14:textId="77777777" w:rsidR="00CC283E" w:rsidRDefault="00CC283E" w:rsidP="00CC283E">
      <w:pPr>
        <w:pStyle w:val="Lbjegyzetszveg"/>
        <w:jc w:val="center"/>
        <w:rPr>
          <w:rFonts w:ascii="Garamond" w:hAnsi="Garamond"/>
          <w:sz w:val="16"/>
          <w:szCs w:val="16"/>
        </w:rPr>
      </w:pPr>
      <w:r>
        <w:rPr>
          <w:rFonts w:ascii="Garamond" w:hAnsi="Garamond"/>
          <w:sz w:val="16"/>
          <w:szCs w:val="16"/>
        </w:rPr>
        <w:t xml:space="preserve">         </w:t>
      </w:r>
    </w:p>
    <w:p w14:paraId="5B7EE372" w14:textId="77777777" w:rsidR="00CC283E" w:rsidRPr="0089533C" w:rsidRDefault="00CC283E" w:rsidP="00CC283E">
      <w:pPr>
        <w:pStyle w:val="Lbjegyzetszveg"/>
        <w:jc w:val="center"/>
        <w:rPr>
          <w:color w:val="FFFFFF"/>
        </w:rPr>
      </w:pPr>
      <w:r w:rsidRPr="00E418F0">
        <w:rPr>
          <w:rFonts w:ascii="Garamond" w:hAnsi="Garamond"/>
          <w:sz w:val="16"/>
          <w:szCs w:val="16"/>
        </w:rPr>
        <w:t xml:space="preserve">  </w:t>
      </w:r>
      <w:r>
        <w:rPr>
          <w:rFonts w:ascii="Garamond" w:hAnsi="Garamond"/>
          <w:sz w:val="16"/>
          <w:szCs w:val="16"/>
        </w:rPr>
        <w:t>Kiskőrös Város Önkormányzata</w:t>
      </w:r>
      <w:r w:rsidRPr="00E418F0">
        <w:rPr>
          <w:rFonts w:ascii="Garamond" w:hAnsi="Garamond"/>
          <w:sz w:val="16"/>
          <w:szCs w:val="16"/>
        </w:rPr>
        <w:t xml:space="preserve"> vevő</w:t>
      </w:r>
      <w:r>
        <w:rPr>
          <w:rFonts w:ascii="Garamond" w:hAnsi="Garamond"/>
          <w:sz w:val="16"/>
          <w:szCs w:val="16"/>
        </w:rPr>
        <w:t xml:space="preserve"> képv.: Domonyi László polgármester</w:t>
      </w:r>
    </w:p>
  </w:footnote>
  <w:footnote w:id="2">
    <w:p w14:paraId="2DE8607C" w14:textId="77777777" w:rsidR="00CC283E" w:rsidRDefault="00CC283E" w:rsidP="00CC283E">
      <w:pPr>
        <w:pStyle w:val="Lbjegyzetszveg"/>
        <w:rPr>
          <w:color w:val="FFFFFF"/>
        </w:rPr>
      </w:pPr>
      <w:r w:rsidRPr="00E418F0">
        <w:rPr>
          <w:rStyle w:val="Lbjegyzet-hivatkozs"/>
          <w:color w:val="FFFFFF"/>
        </w:rPr>
        <w:footnoteRef/>
      </w:r>
    </w:p>
    <w:p w14:paraId="46CA473E" w14:textId="77777777" w:rsidR="00CC283E" w:rsidRDefault="00CC283E" w:rsidP="00CC283E">
      <w:pPr>
        <w:pStyle w:val="Lbjegyzetszveg"/>
        <w:rPr>
          <w:rFonts w:ascii="Garamond" w:hAnsi="Garamond"/>
          <w:sz w:val="16"/>
          <w:szCs w:val="16"/>
        </w:rPr>
      </w:pPr>
    </w:p>
    <w:p w14:paraId="591BF954" w14:textId="77777777" w:rsidR="00CC283E" w:rsidRDefault="00CC283E" w:rsidP="00CC283E">
      <w:pPr>
        <w:pStyle w:val="Lbjegyzetszveg"/>
        <w:jc w:val="center"/>
        <w:rPr>
          <w:rFonts w:ascii="Garamond" w:hAnsi="Garamond"/>
          <w:sz w:val="16"/>
          <w:szCs w:val="16"/>
        </w:rPr>
      </w:pPr>
      <w:r>
        <w:rPr>
          <w:rFonts w:ascii="Garamond" w:hAnsi="Garamond"/>
          <w:sz w:val="16"/>
          <w:szCs w:val="16"/>
        </w:rPr>
        <w:t>XL-Lemeztechnika Kft.</w:t>
      </w:r>
      <w:r w:rsidRPr="00E418F0">
        <w:rPr>
          <w:rFonts w:ascii="Garamond" w:hAnsi="Garamond"/>
          <w:sz w:val="16"/>
          <w:szCs w:val="16"/>
        </w:rPr>
        <w:t xml:space="preserve"> eladó</w:t>
      </w:r>
      <w:r>
        <w:rPr>
          <w:rFonts w:ascii="Garamond" w:hAnsi="Garamond"/>
          <w:sz w:val="16"/>
          <w:szCs w:val="16"/>
        </w:rPr>
        <w:t xml:space="preserve"> képv.: Kovács Dániel József</w:t>
      </w:r>
      <w:r w:rsidRPr="00E418F0">
        <w:rPr>
          <w:rFonts w:ascii="Garamond" w:hAnsi="Garamond"/>
          <w:sz w:val="16"/>
          <w:szCs w:val="16"/>
        </w:rPr>
        <w:t xml:space="preserve">  </w:t>
      </w:r>
      <w:r>
        <w:rPr>
          <w:rFonts w:ascii="Garamond" w:hAnsi="Garamond"/>
          <w:sz w:val="16"/>
          <w:szCs w:val="16"/>
        </w:rPr>
        <w:t xml:space="preserve">      </w:t>
      </w:r>
      <w:r w:rsidRPr="00F45D79">
        <w:rPr>
          <w:rFonts w:ascii="Garamond" w:hAnsi="Garamond"/>
          <w:sz w:val="16"/>
          <w:szCs w:val="16"/>
        </w:rPr>
        <w:t>KURZ PLAST Kft. vevő képv.: Merz Jochen</w:t>
      </w:r>
      <w:r>
        <w:rPr>
          <w:rFonts w:ascii="Garamond" w:hAnsi="Garamond"/>
          <w:sz w:val="16"/>
          <w:szCs w:val="16"/>
        </w:rPr>
        <w:t xml:space="preserve">     </w:t>
      </w:r>
      <w:r w:rsidRPr="00F45D79">
        <w:rPr>
          <w:rFonts w:ascii="Garamond" w:hAnsi="Garamond"/>
          <w:sz w:val="16"/>
          <w:szCs w:val="16"/>
        </w:rPr>
        <w:t>Ligetvári Endre tolmács</w:t>
      </w:r>
    </w:p>
    <w:p w14:paraId="2138E342" w14:textId="77777777" w:rsidR="00CC283E" w:rsidRDefault="00CC283E" w:rsidP="00CC283E">
      <w:pPr>
        <w:pStyle w:val="Lbjegyzetszveg"/>
        <w:jc w:val="center"/>
        <w:rPr>
          <w:rFonts w:ascii="Garamond" w:hAnsi="Garamond"/>
          <w:sz w:val="16"/>
          <w:szCs w:val="16"/>
        </w:rPr>
      </w:pPr>
    </w:p>
    <w:p w14:paraId="1E73295B" w14:textId="77777777" w:rsidR="00CC283E" w:rsidRDefault="00CC283E" w:rsidP="00CC283E">
      <w:pPr>
        <w:pStyle w:val="Lbjegyzetszveg"/>
        <w:jc w:val="center"/>
        <w:rPr>
          <w:rFonts w:ascii="Garamond" w:hAnsi="Garamond"/>
          <w:sz w:val="16"/>
          <w:szCs w:val="16"/>
        </w:rPr>
      </w:pPr>
      <w:r>
        <w:rPr>
          <w:rFonts w:ascii="Garamond" w:hAnsi="Garamond"/>
          <w:sz w:val="16"/>
          <w:szCs w:val="16"/>
        </w:rPr>
        <w:t xml:space="preserve">         </w:t>
      </w:r>
    </w:p>
    <w:p w14:paraId="43063B62" w14:textId="77777777" w:rsidR="00CC283E" w:rsidRPr="0089533C" w:rsidRDefault="00CC283E" w:rsidP="00CC283E">
      <w:pPr>
        <w:pStyle w:val="Lbjegyzetszveg"/>
        <w:jc w:val="center"/>
        <w:rPr>
          <w:color w:val="FFFFFF"/>
        </w:rPr>
      </w:pPr>
      <w:r w:rsidRPr="00E418F0">
        <w:rPr>
          <w:rFonts w:ascii="Garamond" w:hAnsi="Garamond"/>
          <w:sz w:val="16"/>
          <w:szCs w:val="16"/>
        </w:rPr>
        <w:t xml:space="preserve">  </w:t>
      </w:r>
      <w:r>
        <w:rPr>
          <w:rFonts w:ascii="Garamond" w:hAnsi="Garamond"/>
          <w:sz w:val="16"/>
          <w:szCs w:val="16"/>
        </w:rPr>
        <w:t>Kiskőrös Város Önkormányzata</w:t>
      </w:r>
      <w:r w:rsidRPr="00E418F0">
        <w:rPr>
          <w:rFonts w:ascii="Garamond" w:hAnsi="Garamond"/>
          <w:sz w:val="16"/>
          <w:szCs w:val="16"/>
        </w:rPr>
        <w:t xml:space="preserve"> vevő</w:t>
      </w:r>
      <w:r>
        <w:rPr>
          <w:rFonts w:ascii="Garamond" w:hAnsi="Garamond"/>
          <w:sz w:val="16"/>
          <w:szCs w:val="16"/>
        </w:rPr>
        <w:t xml:space="preserve"> képv.: Domonyi László polgármester</w:t>
      </w:r>
    </w:p>
  </w:footnote>
  <w:footnote w:id="3">
    <w:p w14:paraId="612108B3" w14:textId="7F506D93" w:rsidR="00CC283E" w:rsidRDefault="00CC283E" w:rsidP="00CC283E">
      <w:pPr>
        <w:pStyle w:val="Lbjegyzetszveg"/>
        <w:rPr>
          <w:color w:val="FFFFFF"/>
        </w:rPr>
      </w:pPr>
    </w:p>
    <w:p w14:paraId="4B579CA9" w14:textId="77777777" w:rsidR="00CC283E" w:rsidRDefault="00CC283E" w:rsidP="00CC283E">
      <w:pPr>
        <w:pStyle w:val="Lbjegyzetszveg"/>
        <w:rPr>
          <w:rFonts w:ascii="Garamond" w:hAnsi="Garamond"/>
          <w:sz w:val="16"/>
          <w:szCs w:val="16"/>
        </w:rPr>
      </w:pPr>
    </w:p>
    <w:p w14:paraId="7B21CCDE" w14:textId="77777777" w:rsidR="00CC283E" w:rsidRDefault="00CC283E" w:rsidP="00CC283E">
      <w:pPr>
        <w:pStyle w:val="Lbjegyzetszveg"/>
        <w:jc w:val="center"/>
        <w:rPr>
          <w:rFonts w:ascii="Garamond" w:hAnsi="Garamond"/>
          <w:sz w:val="16"/>
          <w:szCs w:val="16"/>
        </w:rPr>
      </w:pPr>
      <w:r>
        <w:rPr>
          <w:rFonts w:ascii="Garamond" w:hAnsi="Garamond"/>
          <w:sz w:val="16"/>
          <w:szCs w:val="16"/>
        </w:rPr>
        <w:t>XL-Lemeztechnika Kft.</w:t>
      </w:r>
      <w:r w:rsidRPr="00E418F0">
        <w:rPr>
          <w:rFonts w:ascii="Garamond" w:hAnsi="Garamond"/>
          <w:sz w:val="16"/>
          <w:szCs w:val="16"/>
        </w:rPr>
        <w:t xml:space="preserve"> eladó</w:t>
      </w:r>
      <w:r>
        <w:rPr>
          <w:rFonts w:ascii="Garamond" w:hAnsi="Garamond"/>
          <w:sz w:val="16"/>
          <w:szCs w:val="16"/>
        </w:rPr>
        <w:t xml:space="preserve"> képv.: Kovács Dániel József</w:t>
      </w:r>
      <w:r w:rsidRPr="00E418F0">
        <w:rPr>
          <w:rFonts w:ascii="Garamond" w:hAnsi="Garamond"/>
          <w:sz w:val="16"/>
          <w:szCs w:val="16"/>
        </w:rPr>
        <w:t xml:space="preserve">  </w:t>
      </w:r>
      <w:r>
        <w:rPr>
          <w:rFonts w:ascii="Garamond" w:hAnsi="Garamond"/>
          <w:sz w:val="16"/>
          <w:szCs w:val="16"/>
        </w:rPr>
        <w:t xml:space="preserve">      </w:t>
      </w:r>
      <w:r w:rsidRPr="00F45D79">
        <w:rPr>
          <w:rFonts w:ascii="Garamond" w:hAnsi="Garamond"/>
          <w:sz w:val="16"/>
          <w:szCs w:val="16"/>
        </w:rPr>
        <w:t>KURZ PLAST Kft. vevő képv.: Merz Jochen</w:t>
      </w:r>
      <w:r>
        <w:rPr>
          <w:rFonts w:ascii="Garamond" w:hAnsi="Garamond"/>
          <w:sz w:val="16"/>
          <w:szCs w:val="16"/>
        </w:rPr>
        <w:t xml:space="preserve">     </w:t>
      </w:r>
      <w:r w:rsidRPr="00F45D79">
        <w:rPr>
          <w:rFonts w:ascii="Garamond" w:hAnsi="Garamond"/>
          <w:sz w:val="16"/>
          <w:szCs w:val="16"/>
        </w:rPr>
        <w:t>Ligetvári Endre tolmács</w:t>
      </w:r>
    </w:p>
    <w:p w14:paraId="5ABD59CE" w14:textId="77777777" w:rsidR="00CC283E" w:rsidRDefault="00CC283E" w:rsidP="00CC283E">
      <w:pPr>
        <w:pStyle w:val="Lbjegyzetszveg"/>
        <w:jc w:val="center"/>
        <w:rPr>
          <w:rFonts w:ascii="Garamond" w:hAnsi="Garamond"/>
          <w:sz w:val="16"/>
          <w:szCs w:val="16"/>
        </w:rPr>
      </w:pPr>
    </w:p>
    <w:p w14:paraId="2D2B291A" w14:textId="77777777" w:rsidR="00CC283E" w:rsidRDefault="00CC283E" w:rsidP="00CC283E">
      <w:pPr>
        <w:pStyle w:val="Lbjegyzetszveg"/>
        <w:jc w:val="center"/>
        <w:rPr>
          <w:rFonts w:ascii="Garamond" w:hAnsi="Garamond"/>
          <w:sz w:val="16"/>
          <w:szCs w:val="16"/>
        </w:rPr>
      </w:pPr>
      <w:r>
        <w:rPr>
          <w:rFonts w:ascii="Garamond" w:hAnsi="Garamond"/>
          <w:sz w:val="16"/>
          <w:szCs w:val="16"/>
        </w:rPr>
        <w:t xml:space="preserve">         </w:t>
      </w:r>
    </w:p>
    <w:p w14:paraId="6BD4882F" w14:textId="77777777" w:rsidR="00CC283E" w:rsidRPr="0089533C" w:rsidRDefault="00CC283E" w:rsidP="00CC283E">
      <w:pPr>
        <w:pStyle w:val="Lbjegyzetszveg"/>
        <w:jc w:val="center"/>
        <w:rPr>
          <w:color w:val="FFFFFF"/>
        </w:rPr>
      </w:pPr>
      <w:r w:rsidRPr="00E418F0">
        <w:rPr>
          <w:rFonts w:ascii="Garamond" w:hAnsi="Garamond"/>
          <w:sz w:val="16"/>
          <w:szCs w:val="16"/>
        </w:rPr>
        <w:t xml:space="preserve">  </w:t>
      </w:r>
      <w:r>
        <w:rPr>
          <w:rFonts w:ascii="Garamond" w:hAnsi="Garamond"/>
          <w:sz w:val="16"/>
          <w:szCs w:val="16"/>
        </w:rPr>
        <w:t>Kiskőrös Város Önkormányzata</w:t>
      </w:r>
      <w:r w:rsidRPr="00E418F0">
        <w:rPr>
          <w:rFonts w:ascii="Garamond" w:hAnsi="Garamond"/>
          <w:sz w:val="16"/>
          <w:szCs w:val="16"/>
        </w:rPr>
        <w:t xml:space="preserve"> vevő</w:t>
      </w:r>
      <w:r>
        <w:rPr>
          <w:rFonts w:ascii="Garamond" w:hAnsi="Garamond"/>
          <w:sz w:val="16"/>
          <w:szCs w:val="16"/>
        </w:rPr>
        <w:t xml:space="preserve"> képv.: Domonyi László polgármester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0777C76"/>
    <w:multiLevelType w:val="hybridMultilevel"/>
    <w:tmpl w:val="B2700834"/>
    <w:lvl w:ilvl="0" w:tplc="67C2E4B6">
      <w:start w:val="1"/>
      <w:numFmt w:val="upperRoman"/>
      <w:lvlText w:val="%1."/>
      <w:lvlJc w:val="left"/>
      <w:pPr>
        <w:ind w:left="4965" w:hanging="720"/>
      </w:pPr>
      <w:rPr>
        <w:rFonts w:hint="default"/>
      </w:rPr>
    </w:lvl>
    <w:lvl w:ilvl="1" w:tplc="040E0019" w:tentative="1">
      <w:start w:val="1"/>
      <w:numFmt w:val="lowerLetter"/>
      <w:lvlText w:val="%2."/>
      <w:lvlJc w:val="left"/>
      <w:pPr>
        <w:ind w:left="5325" w:hanging="360"/>
      </w:pPr>
    </w:lvl>
    <w:lvl w:ilvl="2" w:tplc="040E001B" w:tentative="1">
      <w:start w:val="1"/>
      <w:numFmt w:val="lowerRoman"/>
      <w:lvlText w:val="%3."/>
      <w:lvlJc w:val="right"/>
      <w:pPr>
        <w:ind w:left="6045" w:hanging="180"/>
      </w:pPr>
    </w:lvl>
    <w:lvl w:ilvl="3" w:tplc="040E000F" w:tentative="1">
      <w:start w:val="1"/>
      <w:numFmt w:val="decimal"/>
      <w:lvlText w:val="%4."/>
      <w:lvlJc w:val="left"/>
      <w:pPr>
        <w:ind w:left="6765" w:hanging="360"/>
      </w:pPr>
    </w:lvl>
    <w:lvl w:ilvl="4" w:tplc="040E0019" w:tentative="1">
      <w:start w:val="1"/>
      <w:numFmt w:val="lowerLetter"/>
      <w:lvlText w:val="%5."/>
      <w:lvlJc w:val="left"/>
      <w:pPr>
        <w:ind w:left="7485" w:hanging="360"/>
      </w:pPr>
    </w:lvl>
    <w:lvl w:ilvl="5" w:tplc="040E001B" w:tentative="1">
      <w:start w:val="1"/>
      <w:numFmt w:val="lowerRoman"/>
      <w:lvlText w:val="%6."/>
      <w:lvlJc w:val="right"/>
      <w:pPr>
        <w:ind w:left="8205" w:hanging="180"/>
      </w:pPr>
    </w:lvl>
    <w:lvl w:ilvl="6" w:tplc="040E000F" w:tentative="1">
      <w:start w:val="1"/>
      <w:numFmt w:val="decimal"/>
      <w:lvlText w:val="%7."/>
      <w:lvlJc w:val="left"/>
      <w:pPr>
        <w:ind w:left="8925" w:hanging="360"/>
      </w:pPr>
    </w:lvl>
    <w:lvl w:ilvl="7" w:tplc="040E0019" w:tentative="1">
      <w:start w:val="1"/>
      <w:numFmt w:val="lowerLetter"/>
      <w:lvlText w:val="%8."/>
      <w:lvlJc w:val="left"/>
      <w:pPr>
        <w:ind w:left="9645" w:hanging="360"/>
      </w:pPr>
    </w:lvl>
    <w:lvl w:ilvl="8" w:tplc="040E001B" w:tentative="1">
      <w:start w:val="1"/>
      <w:numFmt w:val="lowerRoman"/>
      <w:lvlText w:val="%9."/>
      <w:lvlJc w:val="right"/>
      <w:pPr>
        <w:ind w:left="10365" w:hanging="180"/>
      </w:pPr>
    </w:lvl>
  </w:abstractNum>
  <w:abstractNum w:abstractNumId="9"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0" w15:restartNumberingAfterBreak="0">
    <w:nsid w:val="0386611D"/>
    <w:multiLevelType w:val="hybridMultilevel"/>
    <w:tmpl w:val="FD44D44C"/>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3EE755A"/>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44206AB"/>
    <w:multiLevelType w:val="hybridMultilevel"/>
    <w:tmpl w:val="CD328FB8"/>
    <w:lvl w:ilvl="0" w:tplc="CBDAF5A2">
      <w:start w:val="40"/>
      <w:numFmt w:val="bullet"/>
      <w:lvlText w:val="-"/>
      <w:lvlJc w:val="left"/>
      <w:pPr>
        <w:ind w:left="644" w:hanging="360"/>
      </w:pPr>
      <w:rPr>
        <w:rFonts w:ascii="Garamond" w:eastAsia="Times New Roman" w:hAnsi="Garamond"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14" w15:restartNumberingAfterBreak="0">
    <w:nsid w:val="068710C1"/>
    <w:multiLevelType w:val="hybridMultilevel"/>
    <w:tmpl w:val="CD105F60"/>
    <w:lvl w:ilvl="0" w:tplc="BDBC7754">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6" w15:restartNumberingAfterBreak="0">
    <w:nsid w:val="072C5E83"/>
    <w:multiLevelType w:val="hybridMultilevel"/>
    <w:tmpl w:val="06B4813E"/>
    <w:lvl w:ilvl="0" w:tplc="F844E8F0">
      <w:start w:val="4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8155153"/>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08653F63"/>
    <w:multiLevelType w:val="hybridMultilevel"/>
    <w:tmpl w:val="94D4F64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8DF748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9EE2C32"/>
    <w:multiLevelType w:val="hybridMultilevel"/>
    <w:tmpl w:val="23025372"/>
    <w:lvl w:ilvl="0" w:tplc="7D2A5AD8">
      <w:start w:val="1"/>
      <w:numFmt w:val="decimal"/>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0B6715E8"/>
    <w:multiLevelType w:val="hybridMultilevel"/>
    <w:tmpl w:val="2F041950"/>
    <w:lvl w:ilvl="0" w:tplc="0BD67F84">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2" w15:restartNumberingAfterBreak="0">
    <w:nsid w:val="0D7B54D3"/>
    <w:multiLevelType w:val="hybridMultilevel"/>
    <w:tmpl w:val="55669FA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EAF7FB7"/>
    <w:multiLevelType w:val="hybridMultilevel"/>
    <w:tmpl w:val="8E04CEAE"/>
    <w:lvl w:ilvl="0" w:tplc="6824B810">
      <w:start w:val="1"/>
      <w:numFmt w:val="decimal"/>
      <w:lvlText w:val="%1."/>
      <w:lvlJc w:val="left"/>
      <w:pPr>
        <w:ind w:left="720" w:hanging="360"/>
      </w:pPr>
      <w:rPr>
        <w:rFonts w:ascii="Times New Roman" w:eastAsia="Times New Roman" w:hAnsi="Times New Roman" w:cs="Times New Roman"/>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ED523B7"/>
    <w:multiLevelType w:val="hybridMultilevel"/>
    <w:tmpl w:val="44B439A4"/>
    <w:lvl w:ilvl="0" w:tplc="804A2876">
      <w:start w:val="1"/>
      <w:numFmt w:val="decimal"/>
      <w:lvlText w:val="%1."/>
      <w:lvlJc w:val="left"/>
      <w:pPr>
        <w:ind w:left="720" w:hanging="36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0EE46095"/>
    <w:multiLevelType w:val="hybridMultilevel"/>
    <w:tmpl w:val="5622BC12"/>
    <w:lvl w:ilvl="0" w:tplc="D9B0B084">
      <w:start w:val="1"/>
      <w:numFmt w:val="decimal"/>
      <w:lvlText w:val="%1.)"/>
      <w:lvlJc w:val="left"/>
      <w:pPr>
        <w:ind w:left="1854" w:hanging="360"/>
      </w:pPr>
      <w:rPr>
        <w:rFonts w:hint="default"/>
      </w:rPr>
    </w:lvl>
    <w:lvl w:ilvl="1" w:tplc="040E0019" w:tentative="1">
      <w:start w:val="1"/>
      <w:numFmt w:val="lowerLetter"/>
      <w:lvlText w:val="%2."/>
      <w:lvlJc w:val="left"/>
      <w:pPr>
        <w:ind w:left="2574" w:hanging="360"/>
      </w:pPr>
    </w:lvl>
    <w:lvl w:ilvl="2" w:tplc="040E001B" w:tentative="1">
      <w:start w:val="1"/>
      <w:numFmt w:val="lowerRoman"/>
      <w:lvlText w:val="%3."/>
      <w:lvlJc w:val="right"/>
      <w:pPr>
        <w:ind w:left="3294" w:hanging="180"/>
      </w:pPr>
    </w:lvl>
    <w:lvl w:ilvl="3" w:tplc="040E000F" w:tentative="1">
      <w:start w:val="1"/>
      <w:numFmt w:val="decimal"/>
      <w:lvlText w:val="%4."/>
      <w:lvlJc w:val="left"/>
      <w:pPr>
        <w:ind w:left="4014" w:hanging="360"/>
      </w:pPr>
    </w:lvl>
    <w:lvl w:ilvl="4" w:tplc="040E0019" w:tentative="1">
      <w:start w:val="1"/>
      <w:numFmt w:val="lowerLetter"/>
      <w:lvlText w:val="%5."/>
      <w:lvlJc w:val="left"/>
      <w:pPr>
        <w:ind w:left="4734" w:hanging="360"/>
      </w:pPr>
    </w:lvl>
    <w:lvl w:ilvl="5" w:tplc="040E001B" w:tentative="1">
      <w:start w:val="1"/>
      <w:numFmt w:val="lowerRoman"/>
      <w:lvlText w:val="%6."/>
      <w:lvlJc w:val="right"/>
      <w:pPr>
        <w:ind w:left="5454" w:hanging="180"/>
      </w:pPr>
    </w:lvl>
    <w:lvl w:ilvl="6" w:tplc="040E000F" w:tentative="1">
      <w:start w:val="1"/>
      <w:numFmt w:val="decimal"/>
      <w:lvlText w:val="%7."/>
      <w:lvlJc w:val="left"/>
      <w:pPr>
        <w:ind w:left="6174" w:hanging="360"/>
      </w:pPr>
    </w:lvl>
    <w:lvl w:ilvl="7" w:tplc="040E0019" w:tentative="1">
      <w:start w:val="1"/>
      <w:numFmt w:val="lowerLetter"/>
      <w:lvlText w:val="%8."/>
      <w:lvlJc w:val="left"/>
      <w:pPr>
        <w:ind w:left="6894" w:hanging="360"/>
      </w:pPr>
    </w:lvl>
    <w:lvl w:ilvl="8" w:tplc="040E001B" w:tentative="1">
      <w:start w:val="1"/>
      <w:numFmt w:val="lowerRoman"/>
      <w:lvlText w:val="%9."/>
      <w:lvlJc w:val="right"/>
      <w:pPr>
        <w:ind w:left="7614" w:hanging="180"/>
      </w:pPr>
    </w:lvl>
  </w:abstractNum>
  <w:abstractNum w:abstractNumId="27" w15:restartNumberingAfterBreak="0">
    <w:nsid w:val="0F8E63E2"/>
    <w:multiLevelType w:val="hybridMultilevel"/>
    <w:tmpl w:val="770A1F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0914445"/>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2882F4E"/>
    <w:multiLevelType w:val="hybridMultilevel"/>
    <w:tmpl w:val="1B32BD3C"/>
    <w:lvl w:ilvl="0" w:tplc="BBA663AA">
      <w:start w:val="7"/>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13525AB3"/>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13CA6BA4"/>
    <w:multiLevelType w:val="multilevel"/>
    <w:tmpl w:val="6026196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2" w15:restartNumberingAfterBreak="0">
    <w:nsid w:val="147F0368"/>
    <w:multiLevelType w:val="hybridMultilevel"/>
    <w:tmpl w:val="B492C172"/>
    <w:lvl w:ilvl="0" w:tplc="E0ACE6E6">
      <w:start w:val="1"/>
      <w:numFmt w:val="decimal"/>
      <w:lvlText w:val="%1."/>
      <w:lvlJc w:val="left"/>
      <w:pPr>
        <w:tabs>
          <w:tab w:val="num" w:pos="360"/>
        </w:tabs>
        <w:ind w:left="360" w:hanging="360"/>
      </w:pPr>
      <w:rPr>
        <w:b w:val="0"/>
        <w:i w:val="0"/>
      </w:rPr>
    </w:lvl>
    <w:lvl w:ilvl="1" w:tplc="34AE78CE">
      <w:start w:val="1"/>
      <w:numFmt w:val="lowerLetter"/>
      <w:lvlText w:val="%2.)"/>
      <w:lvlJc w:val="left"/>
      <w:pPr>
        <w:tabs>
          <w:tab w:val="num" w:pos="1080"/>
        </w:tabs>
        <w:ind w:left="108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3" w15:restartNumberingAfterBreak="0">
    <w:nsid w:val="157562A7"/>
    <w:multiLevelType w:val="hybridMultilevel"/>
    <w:tmpl w:val="6C8CA8EA"/>
    <w:lvl w:ilvl="0" w:tplc="4B0EED54">
      <w:start w:val="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171A756C"/>
    <w:multiLevelType w:val="hybridMultilevel"/>
    <w:tmpl w:val="20469386"/>
    <w:lvl w:ilvl="0" w:tplc="A77A9D7E">
      <w:start w:val="31"/>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17FF4F27"/>
    <w:multiLevelType w:val="hybridMultilevel"/>
    <w:tmpl w:val="C65E785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6" w15:restartNumberingAfterBreak="0">
    <w:nsid w:val="196B46AE"/>
    <w:multiLevelType w:val="hybridMultilevel"/>
    <w:tmpl w:val="AAEA6F72"/>
    <w:lvl w:ilvl="0" w:tplc="C49AFABA">
      <w:start w:val="6"/>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A1C54EB"/>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AE5065F"/>
    <w:multiLevelType w:val="multilevel"/>
    <w:tmpl w:val="58E272A0"/>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39" w15:restartNumberingAfterBreak="0">
    <w:nsid w:val="1AFE487C"/>
    <w:multiLevelType w:val="hybridMultilevel"/>
    <w:tmpl w:val="D250DD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1C1E5E51"/>
    <w:multiLevelType w:val="hybridMultilevel"/>
    <w:tmpl w:val="1CAAECCE"/>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6C0AB6"/>
    <w:multiLevelType w:val="hybridMultilevel"/>
    <w:tmpl w:val="500C2D52"/>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3"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F856759"/>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6" w15:restartNumberingAfterBreak="0">
    <w:nsid w:val="216B2ECC"/>
    <w:multiLevelType w:val="hybridMultilevel"/>
    <w:tmpl w:val="6D96ACB2"/>
    <w:lvl w:ilvl="0" w:tplc="73A26A6E">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21CB30BE"/>
    <w:multiLevelType w:val="hybridMultilevel"/>
    <w:tmpl w:val="6102EAEC"/>
    <w:lvl w:ilvl="0" w:tplc="7B3AF192">
      <w:start w:val="18"/>
      <w:numFmt w:val="decimal"/>
      <w:lvlText w:val="%1."/>
      <w:lvlJc w:val="left"/>
      <w:pPr>
        <w:ind w:left="786" w:hanging="360"/>
      </w:pPr>
      <w:rPr>
        <w:rFonts w:ascii="Times New Roman" w:hAnsi="Times New Roman" w:cs="Times New Roman" w:hint="default"/>
        <w:b w:val="0"/>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21EE5606"/>
    <w:multiLevelType w:val="hybridMultilevel"/>
    <w:tmpl w:val="C262A0A4"/>
    <w:lvl w:ilvl="0" w:tplc="4ED473BA">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23C03782"/>
    <w:multiLevelType w:val="hybridMultilevel"/>
    <w:tmpl w:val="5CD60BE6"/>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0" w15:restartNumberingAfterBreak="0">
    <w:nsid w:val="25FE2C88"/>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27146A41"/>
    <w:multiLevelType w:val="hybridMultilevel"/>
    <w:tmpl w:val="86C6F69E"/>
    <w:lvl w:ilvl="0" w:tplc="17B4B6F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281B5610"/>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29851F42"/>
    <w:multiLevelType w:val="multilevel"/>
    <w:tmpl w:val="C708F148"/>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2AC63234"/>
    <w:multiLevelType w:val="hybridMultilevel"/>
    <w:tmpl w:val="2440F5FE"/>
    <w:lvl w:ilvl="0" w:tplc="B792EBF0">
      <w:start w:val="1"/>
      <w:numFmt w:val="decimal"/>
      <w:lvlText w:val="%1."/>
      <w:lvlJc w:val="left"/>
      <w:pPr>
        <w:ind w:left="720" w:hanging="360"/>
      </w:pPr>
      <w:rPr>
        <w:b w:val="0"/>
        <w:bCs/>
        <w:i w:val="0"/>
        <w:i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5" w15:restartNumberingAfterBreak="0">
    <w:nsid w:val="2AC741B3"/>
    <w:multiLevelType w:val="hybridMultilevel"/>
    <w:tmpl w:val="4198EB88"/>
    <w:lvl w:ilvl="0" w:tplc="48381C1C">
      <w:start w:val="6"/>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2D3033E7"/>
    <w:multiLevelType w:val="hybridMultilevel"/>
    <w:tmpl w:val="DF488E2E"/>
    <w:lvl w:ilvl="0" w:tplc="2CA65854">
      <w:start w:val="5"/>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58" w15:restartNumberingAfterBreak="0">
    <w:nsid w:val="2E466470"/>
    <w:multiLevelType w:val="hybridMultilevel"/>
    <w:tmpl w:val="B9D0DADC"/>
    <w:lvl w:ilvl="0" w:tplc="DA324206">
      <w:start w:val="1"/>
      <w:numFmt w:val="upperRoman"/>
      <w:lvlText w:val="%1."/>
      <w:lvlJc w:val="left"/>
      <w:pPr>
        <w:ind w:left="1080" w:hanging="720"/>
      </w:pPr>
      <w:rPr>
        <w:rFonts w:cs="Times New Roman" w:hint="default"/>
      </w:rPr>
    </w:lvl>
    <w:lvl w:ilvl="1" w:tplc="367462EA">
      <w:numFmt w:val="bullet"/>
      <w:lvlText w:val="-"/>
      <w:lvlJc w:val="left"/>
      <w:pPr>
        <w:tabs>
          <w:tab w:val="num" w:pos="1440"/>
        </w:tabs>
        <w:ind w:left="1440" w:hanging="360"/>
      </w:pPr>
      <w:rPr>
        <w:rFonts w:ascii="Segoe UI" w:eastAsia="Times New Roman" w:hAnsi="Segoe UI" w:hint="default"/>
      </w:rPr>
    </w:lvl>
    <w:lvl w:ilvl="2" w:tplc="7882A4CE">
      <w:start w:val="8"/>
      <w:numFmt w:val="bullet"/>
      <w:lvlText w:val="-"/>
      <w:lvlJc w:val="left"/>
      <w:pPr>
        <w:tabs>
          <w:tab w:val="num" w:pos="2340"/>
        </w:tabs>
        <w:ind w:left="2340" w:hanging="360"/>
      </w:pPr>
      <w:rPr>
        <w:rFonts w:ascii="Times New Roman" w:eastAsia="Times New Roman" w:hAnsi="Times New Roman" w:hint="default"/>
        <w:b/>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9" w15:restartNumberingAfterBreak="0">
    <w:nsid w:val="2E483132"/>
    <w:multiLevelType w:val="hybridMultilevel"/>
    <w:tmpl w:val="C75ED8EE"/>
    <w:lvl w:ilvl="0" w:tplc="1AF6C5BC">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2E7E617B"/>
    <w:multiLevelType w:val="hybridMultilevel"/>
    <w:tmpl w:val="F9584652"/>
    <w:lvl w:ilvl="0" w:tplc="1A00B334">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2F5C0722"/>
    <w:multiLevelType w:val="hybridMultilevel"/>
    <w:tmpl w:val="CDB4141A"/>
    <w:lvl w:ilvl="0" w:tplc="E96698FE">
      <w:start w:val="19"/>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3" w15:restartNumberingAfterBreak="0">
    <w:nsid w:val="30A150B6"/>
    <w:multiLevelType w:val="hybridMultilevel"/>
    <w:tmpl w:val="2004909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30ED3FE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5" w15:restartNumberingAfterBreak="0">
    <w:nsid w:val="328024E3"/>
    <w:multiLevelType w:val="hybridMultilevel"/>
    <w:tmpl w:val="8878DFDE"/>
    <w:lvl w:ilvl="0" w:tplc="A8D69D66">
      <w:start w:val="6"/>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3349378E"/>
    <w:multiLevelType w:val="hybridMultilevel"/>
    <w:tmpl w:val="DA86FC04"/>
    <w:lvl w:ilvl="0" w:tplc="F384D5A6">
      <w:start w:val="4"/>
      <w:numFmt w:val="decimal"/>
      <w:lvlText w:val="%1."/>
      <w:lvlJc w:val="left"/>
      <w:pPr>
        <w:ind w:left="786" w:hanging="360"/>
      </w:pPr>
      <w:rPr>
        <w:rFonts w:hint="default"/>
        <w:b w:val="0"/>
        <w:bCs w:val="0"/>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33AE4658"/>
    <w:multiLevelType w:val="hybridMultilevel"/>
    <w:tmpl w:val="A51A8458"/>
    <w:lvl w:ilvl="0" w:tplc="7CB21D1C">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33FA37AC"/>
    <w:multiLevelType w:val="hybridMultilevel"/>
    <w:tmpl w:val="AB06B45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345428EF"/>
    <w:multiLevelType w:val="hybridMultilevel"/>
    <w:tmpl w:val="3048BCB2"/>
    <w:lvl w:ilvl="0" w:tplc="7B666CE6">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36CC690F"/>
    <w:multiLevelType w:val="hybridMultilevel"/>
    <w:tmpl w:val="C5746774"/>
    <w:lvl w:ilvl="0" w:tplc="17F8CFF2">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37353B91"/>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4" w15:restartNumberingAfterBreak="0">
    <w:nsid w:val="399D6E0C"/>
    <w:multiLevelType w:val="hybridMultilevel"/>
    <w:tmpl w:val="BB44968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3A230D74"/>
    <w:multiLevelType w:val="hybridMultilevel"/>
    <w:tmpl w:val="F8428AF2"/>
    <w:lvl w:ilvl="0" w:tplc="3A18226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3A2F6C34"/>
    <w:multiLevelType w:val="hybridMultilevel"/>
    <w:tmpl w:val="BC82616C"/>
    <w:lvl w:ilvl="0" w:tplc="95685AD2">
      <w:start w:val="5"/>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3AF57AF2"/>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3C276791"/>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3C467711"/>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C762E48"/>
    <w:multiLevelType w:val="hybridMultilevel"/>
    <w:tmpl w:val="C478D10A"/>
    <w:lvl w:ilvl="0" w:tplc="E3A8396E">
      <w:start w:val="1"/>
      <w:numFmt w:val="decimal"/>
      <w:lvlText w:val="%1."/>
      <w:lvlJc w:val="left"/>
      <w:pPr>
        <w:ind w:left="786" w:hanging="360"/>
      </w:pPr>
      <w:rPr>
        <w:rFonts w:hint="default"/>
        <w:b/>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3C8A48A4"/>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D2D26FA"/>
    <w:multiLevelType w:val="hybridMultilevel"/>
    <w:tmpl w:val="DBE0CF36"/>
    <w:lvl w:ilvl="0" w:tplc="1408FD9A">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DAC3E70"/>
    <w:multiLevelType w:val="hybridMultilevel"/>
    <w:tmpl w:val="0548E008"/>
    <w:lvl w:ilvl="0" w:tplc="99480522">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15:restartNumberingAfterBreak="0">
    <w:nsid w:val="3E4C3B0D"/>
    <w:multiLevelType w:val="hybridMultilevel"/>
    <w:tmpl w:val="23025372"/>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F8C2FCE"/>
    <w:multiLevelType w:val="hybridMultilevel"/>
    <w:tmpl w:val="290AB420"/>
    <w:lvl w:ilvl="0" w:tplc="CFB28580">
      <w:start w:val="1"/>
      <w:numFmt w:val="decimal"/>
      <w:lvlText w:val="%1."/>
      <w:lvlJc w:val="left"/>
      <w:pPr>
        <w:ind w:left="786" w:hanging="360"/>
      </w:pPr>
      <w:rPr>
        <w:rFonts w:hint="default"/>
        <w:b/>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87" w15:restartNumberingAfterBreak="0">
    <w:nsid w:val="4266072B"/>
    <w:multiLevelType w:val="hybridMultilevel"/>
    <w:tmpl w:val="705E47FE"/>
    <w:lvl w:ilvl="0" w:tplc="A0008B6E">
      <w:start w:val="6"/>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426C6252"/>
    <w:multiLevelType w:val="hybridMultilevel"/>
    <w:tmpl w:val="770A1F4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9" w15:restartNumberingAfterBreak="0">
    <w:nsid w:val="4365400B"/>
    <w:multiLevelType w:val="hybridMultilevel"/>
    <w:tmpl w:val="ED0A3028"/>
    <w:lvl w:ilvl="0" w:tplc="DAB84E2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43A95AA2"/>
    <w:multiLevelType w:val="hybridMultilevel"/>
    <w:tmpl w:val="84C64704"/>
    <w:lvl w:ilvl="0" w:tplc="45C2B6D6">
      <w:start w:val="9"/>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43F72AD3"/>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4187E04"/>
    <w:multiLevelType w:val="hybridMultilevel"/>
    <w:tmpl w:val="5EF2E7D8"/>
    <w:lvl w:ilvl="0" w:tplc="2C32E4B0">
      <w:start w:val="20"/>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441B0583"/>
    <w:multiLevelType w:val="hybridMultilevel"/>
    <w:tmpl w:val="7F02D68E"/>
    <w:lvl w:ilvl="0" w:tplc="391A18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45D5476C"/>
    <w:multiLevelType w:val="hybridMultilevel"/>
    <w:tmpl w:val="9140EB76"/>
    <w:lvl w:ilvl="0" w:tplc="2BE44C58">
      <w:start w:val="8"/>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46D50F24"/>
    <w:multiLevelType w:val="hybridMultilevel"/>
    <w:tmpl w:val="03C04060"/>
    <w:lvl w:ilvl="0" w:tplc="025284C0">
      <w:start w:val="30"/>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46E92E98"/>
    <w:multiLevelType w:val="hybridMultilevel"/>
    <w:tmpl w:val="D250DD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47874476"/>
    <w:multiLevelType w:val="hybridMultilevel"/>
    <w:tmpl w:val="683C233C"/>
    <w:lvl w:ilvl="0" w:tplc="A3884B1A">
      <w:start w:val="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481108DD"/>
    <w:multiLevelType w:val="hybridMultilevel"/>
    <w:tmpl w:val="8E6C5926"/>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8553B63"/>
    <w:multiLevelType w:val="hybridMultilevel"/>
    <w:tmpl w:val="1C30A4DE"/>
    <w:lvl w:ilvl="0" w:tplc="72189DA4">
      <w:start w:val="8"/>
      <w:numFmt w:val="bullet"/>
      <w:lvlText w:val="-"/>
      <w:lvlJc w:val="left"/>
      <w:pPr>
        <w:ind w:left="1429" w:hanging="360"/>
      </w:pPr>
      <w:rPr>
        <w:rFonts w:ascii="Times New Roman" w:eastAsia="Calibri" w:hAnsi="Times New Roman" w:cs="Times New Roman" w:hint="default"/>
        <w:b w:val="0"/>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1" w15:restartNumberingAfterBreak="0">
    <w:nsid w:val="487E57D0"/>
    <w:multiLevelType w:val="hybridMultilevel"/>
    <w:tmpl w:val="F9C6AAF2"/>
    <w:lvl w:ilvl="0" w:tplc="6C58C2F6">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4AF3128B"/>
    <w:multiLevelType w:val="hybridMultilevel"/>
    <w:tmpl w:val="82625068"/>
    <w:lvl w:ilvl="0" w:tplc="3B36F82C">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15:restartNumberingAfterBreak="0">
    <w:nsid w:val="4BBB7FCB"/>
    <w:multiLevelType w:val="multilevel"/>
    <w:tmpl w:val="D5F0E22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4C4D6C36"/>
    <w:multiLevelType w:val="hybridMultilevel"/>
    <w:tmpl w:val="12C0A536"/>
    <w:lvl w:ilvl="0" w:tplc="B148A9EA">
      <w:start w:val="5"/>
      <w:numFmt w:val="decimal"/>
      <w:lvlText w:val="%1."/>
      <w:lvlJc w:val="left"/>
      <w:pPr>
        <w:ind w:left="786" w:hanging="360"/>
      </w:pPr>
      <w:rPr>
        <w:rFonts w:hint="default"/>
        <w:b w:val="0"/>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4D044FB7"/>
    <w:multiLevelType w:val="hybridMultilevel"/>
    <w:tmpl w:val="EB70E87A"/>
    <w:lvl w:ilvl="0" w:tplc="CEA67382">
      <w:start w:val="1"/>
      <w:numFmt w:val="decimal"/>
      <w:lvlText w:val="%1."/>
      <w:lvlJc w:val="left"/>
      <w:pPr>
        <w:tabs>
          <w:tab w:val="num" w:pos="360"/>
        </w:tabs>
        <w:ind w:left="36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6"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4F4E1B36"/>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9" w15:restartNumberingAfterBreak="0">
    <w:nsid w:val="4F663E22"/>
    <w:multiLevelType w:val="hybridMultilevel"/>
    <w:tmpl w:val="6F243D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509F1D82"/>
    <w:multiLevelType w:val="hybridMultilevel"/>
    <w:tmpl w:val="7C6C9F5A"/>
    <w:lvl w:ilvl="0" w:tplc="07C67588">
      <w:start w:val="8"/>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1" w15:restartNumberingAfterBreak="0">
    <w:nsid w:val="517A0642"/>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545752D5"/>
    <w:multiLevelType w:val="hybridMultilevel"/>
    <w:tmpl w:val="F2E0339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4" w15:restartNumberingAfterBreak="0">
    <w:nsid w:val="56D57786"/>
    <w:multiLevelType w:val="hybridMultilevel"/>
    <w:tmpl w:val="61A8DEAC"/>
    <w:lvl w:ilvl="0" w:tplc="FD9AC6C2">
      <w:start w:val="9"/>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56DC7F76"/>
    <w:multiLevelType w:val="hybridMultilevel"/>
    <w:tmpl w:val="3E98B542"/>
    <w:lvl w:ilvl="0" w:tplc="EFBE125C">
      <w:start w:val="1"/>
      <w:numFmt w:val="decimal"/>
      <w:lvlText w:val="%1."/>
      <w:lvlJc w:val="left"/>
      <w:pPr>
        <w:tabs>
          <w:tab w:val="num" w:pos="360"/>
        </w:tabs>
        <w:ind w:left="36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585448FB"/>
    <w:multiLevelType w:val="hybridMultilevel"/>
    <w:tmpl w:val="159C70BE"/>
    <w:lvl w:ilvl="0" w:tplc="E1F2AA62">
      <w:start w:val="1"/>
      <w:numFmt w:val="upperRoman"/>
      <w:lvlText w:val="%1."/>
      <w:lvlJc w:val="left"/>
      <w:pPr>
        <w:ind w:left="180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7" w15:restartNumberingAfterBreak="0">
    <w:nsid w:val="59FC7012"/>
    <w:multiLevelType w:val="hybridMultilevel"/>
    <w:tmpl w:val="7218A676"/>
    <w:lvl w:ilvl="0" w:tplc="6598CDA6">
      <w:start w:val="2"/>
      <w:numFmt w:val="decimal"/>
      <w:lvlText w:val="%1."/>
      <w:lvlJc w:val="left"/>
      <w:pPr>
        <w:ind w:left="480" w:hanging="360"/>
      </w:pPr>
      <w:rPr>
        <w:rFonts w:hint="default"/>
        <w:b/>
        <w:bCs/>
        <w:i w:val="0"/>
        <w:iCs/>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8" w15:restartNumberingAfterBreak="0">
    <w:nsid w:val="5A523CE7"/>
    <w:multiLevelType w:val="hybridMultilevel"/>
    <w:tmpl w:val="74D0C2D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9"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15:restartNumberingAfterBreak="0">
    <w:nsid w:val="5C2B1A72"/>
    <w:multiLevelType w:val="multilevel"/>
    <w:tmpl w:val="8D2A2652"/>
    <w:lvl w:ilvl="0">
      <w:start w:val="2"/>
      <w:numFmt w:val="decimal"/>
      <w:lvlText w:val="%1"/>
      <w:lvlJc w:val="left"/>
      <w:pPr>
        <w:ind w:left="360" w:hanging="360"/>
      </w:pPr>
      <w:rPr>
        <w:rFonts w:ascii="Corbel" w:hAnsi="Corbel" w:hint="default"/>
      </w:rPr>
    </w:lvl>
    <w:lvl w:ilvl="1">
      <w:start w:val="3"/>
      <w:numFmt w:val="decimal"/>
      <w:lvlText w:val="%1.%2"/>
      <w:lvlJc w:val="left"/>
      <w:pPr>
        <w:ind w:left="360" w:hanging="360"/>
      </w:pPr>
      <w:rPr>
        <w:rFonts w:ascii="Corbel" w:hAnsi="Corbel" w:hint="default"/>
      </w:rPr>
    </w:lvl>
    <w:lvl w:ilvl="2">
      <w:start w:val="1"/>
      <w:numFmt w:val="decimal"/>
      <w:lvlText w:val="%1.%2.%3"/>
      <w:lvlJc w:val="left"/>
      <w:pPr>
        <w:ind w:left="360" w:hanging="360"/>
      </w:pPr>
      <w:rPr>
        <w:rFonts w:ascii="Corbel" w:hAnsi="Corbel" w:hint="default"/>
      </w:rPr>
    </w:lvl>
    <w:lvl w:ilvl="3">
      <w:start w:val="1"/>
      <w:numFmt w:val="decimal"/>
      <w:lvlText w:val="%1.%2.%3.%4"/>
      <w:lvlJc w:val="left"/>
      <w:pPr>
        <w:ind w:left="720" w:hanging="720"/>
      </w:pPr>
      <w:rPr>
        <w:rFonts w:ascii="Corbel" w:hAnsi="Corbel" w:hint="default"/>
      </w:rPr>
    </w:lvl>
    <w:lvl w:ilvl="4">
      <w:start w:val="1"/>
      <w:numFmt w:val="decimal"/>
      <w:lvlText w:val="%1.%2.%3.%4.%5"/>
      <w:lvlJc w:val="left"/>
      <w:pPr>
        <w:ind w:left="720" w:hanging="720"/>
      </w:pPr>
      <w:rPr>
        <w:rFonts w:ascii="Corbel" w:hAnsi="Corbel" w:hint="default"/>
      </w:rPr>
    </w:lvl>
    <w:lvl w:ilvl="5">
      <w:start w:val="1"/>
      <w:numFmt w:val="decimal"/>
      <w:lvlText w:val="%1.%2.%3.%4.%5.%6"/>
      <w:lvlJc w:val="left"/>
      <w:pPr>
        <w:ind w:left="1080" w:hanging="1080"/>
      </w:pPr>
      <w:rPr>
        <w:rFonts w:ascii="Corbel" w:hAnsi="Corbel" w:hint="default"/>
      </w:rPr>
    </w:lvl>
    <w:lvl w:ilvl="6">
      <w:start w:val="1"/>
      <w:numFmt w:val="decimal"/>
      <w:lvlText w:val="%1.%2.%3.%4.%5.%6.%7"/>
      <w:lvlJc w:val="left"/>
      <w:pPr>
        <w:ind w:left="1080" w:hanging="1080"/>
      </w:pPr>
      <w:rPr>
        <w:rFonts w:ascii="Corbel" w:hAnsi="Corbel" w:hint="default"/>
      </w:rPr>
    </w:lvl>
    <w:lvl w:ilvl="7">
      <w:start w:val="1"/>
      <w:numFmt w:val="decimal"/>
      <w:lvlText w:val="%1.%2.%3.%4.%5.%6.%7.%8"/>
      <w:lvlJc w:val="left"/>
      <w:pPr>
        <w:ind w:left="1080" w:hanging="1080"/>
      </w:pPr>
      <w:rPr>
        <w:rFonts w:ascii="Corbel" w:hAnsi="Corbel" w:hint="default"/>
      </w:rPr>
    </w:lvl>
    <w:lvl w:ilvl="8">
      <w:start w:val="1"/>
      <w:numFmt w:val="decimal"/>
      <w:lvlText w:val="%1.%2.%3.%4.%5.%6.%7.%8.%9"/>
      <w:lvlJc w:val="left"/>
      <w:pPr>
        <w:ind w:left="1440" w:hanging="1440"/>
      </w:pPr>
      <w:rPr>
        <w:rFonts w:ascii="Corbel" w:hAnsi="Corbel" w:hint="default"/>
      </w:rPr>
    </w:lvl>
  </w:abstractNum>
  <w:abstractNum w:abstractNumId="121" w15:restartNumberingAfterBreak="0">
    <w:nsid w:val="5C933CED"/>
    <w:multiLevelType w:val="hybridMultilevel"/>
    <w:tmpl w:val="0E88E1C8"/>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23" w15:restartNumberingAfterBreak="0">
    <w:nsid w:val="5D8753FF"/>
    <w:multiLevelType w:val="hybridMultilevel"/>
    <w:tmpl w:val="5C164622"/>
    <w:lvl w:ilvl="0" w:tplc="522A72CC">
      <w:start w:val="1"/>
      <w:numFmt w:val="decimal"/>
      <w:lvlText w:val="%1."/>
      <w:lvlJc w:val="left"/>
      <w:pPr>
        <w:tabs>
          <w:tab w:val="num" w:pos="360"/>
        </w:tabs>
        <w:ind w:left="36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5EEE08EE"/>
    <w:multiLevelType w:val="hybridMultilevel"/>
    <w:tmpl w:val="97FAB978"/>
    <w:lvl w:ilvl="0" w:tplc="2E2006C6">
      <w:start w:val="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5" w15:restartNumberingAfterBreak="0">
    <w:nsid w:val="60C95088"/>
    <w:multiLevelType w:val="hybridMultilevel"/>
    <w:tmpl w:val="6F1E4778"/>
    <w:lvl w:ilvl="0" w:tplc="5322D028">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6" w15:restartNumberingAfterBreak="0">
    <w:nsid w:val="615969AC"/>
    <w:multiLevelType w:val="hybridMultilevel"/>
    <w:tmpl w:val="1BF29D72"/>
    <w:lvl w:ilvl="0" w:tplc="9CDAE4C6">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7"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128" w15:restartNumberingAfterBreak="0">
    <w:nsid w:val="622622E2"/>
    <w:multiLevelType w:val="hybridMultilevel"/>
    <w:tmpl w:val="FCFAA208"/>
    <w:lvl w:ilvl="0" w:tplc="704A3CBA">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9" w15:restartNumberingAfterBreak="0">
    <w:nsid w:val="625B1529"/>
    <w:multiLevelType w:val="hybridMultilevel"/>
    <w:tmpl w:val="BDC82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0" w15:restartNumberingAfterBreak="0">
    <w:nsid w:val="62732FE8"/>
    <w:multiLevelType w:val="hybridMultilevel"/>
    <w:tmpl w:val="1CA68414"/>
    <w:lvl w:ilvl="0" w:tplc="0016C394">
      <w:start w:val="1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1" w15:restartNumberingAfterBreak="0">
    <w:nsid w:val="632007E9"/>
    <w:multiLevelType w:val="hybridMultilevel"/>
    <w:tmpl w:val="26805BC2"/>
    <w:lvl w:ilvl="0" w:tplc="825C8C5C">
      <w:start w:val="7"/>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633064BD"/>
    <w:multiLevelType w:val="hybridMultilevel"/>
    <w:tmpl w:val="DBD63CA0"/>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3" w15:restartNumberingAfterBreak="0">
    <w:nsid w:val="639B7C86"/>
    <w:multiLevelType w:val="hybridMultilevel"/>
    <w:tmpl w:val="D07EF682"/>
    <w:lvl w:ilvl="0" w:tplc="46849468">
      <w:start w:val="19"/>
      <w:numFmt w:val="decimal"/>
      <w:lvlText w:val="%1."/>
      <w:lvlJc w:val="left"/>
      <w:pPr>
        <w:ind w:left="786" w:hanging="360"/>
      </w:pPr>
      <w:rPr>
        <w:rFonts w:ascii="Times New Roman" w:hAnsi="Times New Roman" w:cs="Times New Roman" w:hint="default"/>
        <w:b w:val="0"/>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4" w15:restartNumberingAfterBreak="0">
    <w:nsid w:val="63C5389A"/>
    <w:multiLevelType w:val="hybridMultilevel"/>
    <w:tmpl w:val="D862B1B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5" w15:restartNumberingAfterBreak="0">
    <w:nsid w:val="63DC3849"/>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6" w15:restartNumberingAfterBreak="0">
    <w:nsid w:val="67AA21EC"/>
    <w:multiLevelType w:val="hybridMultilevel"/>
    <w:tmpl w:val="2BF6F9D6"/>
    <w:lvl w:ilvl="0" w:tplc="040E000F">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7" w15:restartNumberingAfterBreak="0">
    <w:nsid w:val="67FD2CAB"/>
    <w:multiLevelType w:val="hybridMultilevel"/>
    <w:tmpl w:val="94C6FF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8" w15:restartNumberingAfterBreak="0">
    <w:nsid w:val="681D7A9C"/>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9" w15:restartNumberingAfterBreak="0">
    <w:nsid w:val="683C0623"/>
    <w:multiLevelType w:val="hybridMultilevel"/>
    <w:tmpl w:val="26061110"/>
    <w:lvl w:ilvl="0" w:tplc="850CC7FC">
      <w:start w:val="8"/>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0" w15:restartNumberingAfterBreak="0">
    <w:nsid w:val="68BD5A30"/>
    <w:multiLevelType w:val="hybridMultilevel"/>
    <w:tmpl w:val="7624AC6A"/>
    <w:lvl w:ilvl="0" w:tplc="92DC9B7E">
      <w:start w:val="1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1" w15:restartNumberingAfterBreak="0">
    <w:nsid w:val="6DEE0667"/>
    <w:multiLevelType w:val="hybridMultilevel"/>
    <w:tmpl w:val="93C20344"/>
    <w:lvl w:ilvl="0" w:tplc="620A8FF2">
      <w:start w:val="16"/>
      <w:numFmt w:val="decimal"/>
      <w:lvlText w:val="%1."/>
      <w:lvlJc w:val="left"/>
      <w:pPr>
        <w:ind w:left="786" w:hanging="360"/>
      </w:pPr>
      <w:rPr>
        <w:rFonts w:ascii="Times New Roman" w:hAnsi="Times New Roman" w:cs="Times New Roman" w:hint="default"/>
        <w:b w:val="0"/>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2" w15:restartNumberingAfterBreak="0">
    <w:nsid w:val="6DF769B4"/>
    <w:multiLevelType w:val="hybridMultilevel"/>
    <w:tmpl w:val="F0B4B81C"/>
    <w:lvl w:ilvl="0" w:tplc="CB2E4760">
      <w:start w:val="1"/>
      <w:numFmt w:val="decimal"/>
      <w:lvlText w:val="%1."/>
      <w:lvlJc w:val="left"/>
      <w:pPr>
        <w:ind w:left="786" w:hanging="360"/>
      </w:pPr>
      <w:rPr>
        <w:rFonts w:hint="default"/>
        <w:b/>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6E4C1ADC"/>
    <w:multiLevelType w:val="hybridMultilevel"/>
    <w:tmpl w:val="529C84DA"/>
    <w:lvl w:ilvl="0" w:tplc="192AE37A">
      <w:start w:val="1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6E590A29"/>
    <w:multiLevelType w:val="hybridMultilevel"/>
    <w:tmpl w:val="12F0E7C8"/>
    <w:lvl w:ilvl="0" w:tplc="B81A5E7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5" w15:restartNumberingAfterBreak="0">
    <w:nsid w:val="6F04421D"/>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F084E2F"/>
    <w:multiLevelType w:val="hybridMultilevel"/>
    <w:tmpl w:val="3DA2DDD6"/>
    <w:lvl w:ilvl="0" w:tplc="FABECCF0">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7" w15:restartNumberingAfterBreak="0">
    <w:nsid w:val="702C2714"/>
    <w:multiLevelType w:val="hybridMultilevel"/>
    <w:tmpl w:val="AF027A26"/>
    <w:lvl w:ilvl="0" w:tplc="85B03566">
      <w:start w:val="4"/>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70EF49F0"/>
    <w:multiLevelType w:val="hybridMultilevel"/>
    <w:tmpl w:val="B992C0C4"/>
    <w:lvl w:ilvl="0" w:tplc="4D1ED396">
      <w:start w:val="3"/>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49"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0"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2E336AA"/>
    <w:multiLevelType w:val="hybridMultilevel"/>
    <w:tmpl w:val="DBE0CF36"/>
    <w:lvl w:ilvl="0" w:tplc="FFFFFFFF">
      <w:start w:val="1"/>
      <w:numFmt w:val="decimal"/>
      <w:lvlText w:val="%1."/>
      <w:lvlJc w:val="left"/>
      <w:pPr>
        <w:ind w:left="786" w:hanging="360"/>
      </w:pPr>
      <w:rPr>
        <w:rFonts w:ascii="Times New Roman" w:hAnsi="Times New Roman" w:cs="Times New Roman"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3AC4E04"/>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3" w15:restartNumberingAfterBreak="0">
    <w:nsid w:val="73B40756"/>
    <w:multiLevelType w:val="hybridMultilevel"/>
    <w:tmpl w:val="702CB1CE"/>
    <w:lvl w:ilvl="0" w:tplc="13CC0058">
      <w:start w:val="1"/>
      <w:numFmt w:val="bullet"/>
      <w:lvlText w:val="-"/>
      <w:lvlJc w:val="left"/>
      <w:pPr>
        <w:ind w:left="1080" w:hanging="360"/>
      </w:pPr>
      <w:rPr>
        <w:rFonts w:ascii="Calibri" w:eastAsiaTheme="minorHAns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4"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5" w15:restartNumberingAfterBreak="0">
    <w:nsid w:val="74245146"/>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6" w15:restartNumberingAfterBreak="0">
    <w:nsid w:val="74942778"/>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7" w15:restartNumberingAfterBreak="0">
    <w:nsid w:val="74A535C6"/>
    <w:multiLevelType w:val="hybridMultilevel"/>
    <w:tmpl w:val="331C0900"/>
    <w:lvl w:ilvl="0" w:tplc="72189DA4">
      <w:start w:val="8"/>
      <w:numFmt w:val="bullet"/>
      <w:lvlText w:val="-"/>
      <w:lvlJc w:val="left"/>
      <w:pPr>
        <w:ind w:left="1429" w:hanging="360"/>
      </w:pPr>
      <w:rPr>
        <w:rFonts w:ascii="Times New Roman" w:eastAsia="Calibri" w:hAnsi="Times New Roman" w:cs="Times New Roman" w:hint="default"/>
        <w:b w:val="0"/>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58" w15:restartNumberingAfterBreak="0">
    <w:nsid w:val="751E3FD4"/>
    <w:multiLevelType w:val="hybridMultilevel"/>
    <w:tmpl w:val="C8A2A148"/>
    <w:lvl w:ilvl="0" w:tplc="9CD2CC7E">
      <w:start w:val="1"/>
      <w:numFmt w:val="decimal"/>
      <w:lvlText w:val="%1."/>
      <w:lvlJc w:val="left"/>
      <w:pPr>
        <w:tabs>
          <w:tab w:val="num" w:pos="360"/>
        </w:tabs>
        <w:ind w:left="36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9" w15:restartNumberingAfterBreak="0">
    <w:nsid w:val="77A71781"/>
    <w:multiLevelType w:val="hybridMultilevel"/>
    <w:tmpl w:val="3E7C6C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80A7381"/>
    <w:multiLevelType w:val="hybridMultilevel"/>
    <w:tmpl w:val="60DE9570"/>
    <w:lvl w:ilvl="0" w:tplc="8EFCE0EE">
      <w:start w:val="1"/>
      <w:numFmt w:val="decimal"/>
      <w:lvlText w:val="%1."/>
      <w:lvlJc w:val="left"/>
      <w:pPr>
        <w:ind w:left="786" w:hanging="360"/>
      </w:pPr>
      <w:rPr>
        <w:rFonts w:hint="default"/>
        <w:b w:val="0"/>
        <w:bCs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61" w15:restartNumberingAfterBreak="0">
    <w:nsid w:val="786A4A2A"/>
    <w:multiLevelType w:val="hybridMultilevel"/>
    <w:tmpl w:val="FD44D44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90E6E5C"/>
    <w:multiLevelType w:val="hybridMultilevel"/>
    <w:tmpl w:val="FA9260B4"/>
    <w:lvl w:ilvl="0" w:tplc="06D0B956">
      <w:start w:val="7"/>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3" w15:restartNumberingAfterBreak="0">
    <w:nsid w:val="7AAF539A"/>
    <w:multiLevelType w:val="hybridMultilevel"/>
    <w:tmpl w:val="E2E02F9A"/>
    <w:lvl w:ilvl="0" w:tplc="040E0011">
      <w:start w:val="1"/>
      <w:numFmt w:val="decimal"/>
      <w:lvlText w:val="%1)"/>
      <w:lvlJc w:val="left"/>
      <w:pPr>
        <w:ind w:left="780" w:hanging="360"/>
      </w:pPr>
    </w:lvl>
    <w:lvl w:ilvl="1" w:tplc="040E0019">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64" w15:restartNumberingAfterBreak="0">
    <w:nsid w:val="7C2B44F8"/>
    <w:multiLevelType w:val="hybridMultilevel"/>
    <w:tmpl w:val="5C6CF646"/>
    <w:lvl w:ilvl="0" w:tplc="FFFFFFFF">
      <w:start w:val="1"/>
      <w:numFmt w:val="decimal"/>
      <w:lvlText w:val="%1."/>
      <w:lvlJc w:val="left"/>
      <w:pPr>
        <w:tabs>
          <w:tab w:val="num" w:pos="360"/>
        </w:tabs>
        <w:ind w:left="360" w:hanging="360"/>
      </w:pPr>
      <w:rPr>
        <w:b w:val="0"/>
        <w:bCs w:val="0"/>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5" w15:restartNumberingAfterBreak="0">
    <w:nsid w:val="7C907680"/>
    <w:multiLevelType w:val="hybridMultilevel"/>
    <w:tmpl w:val="CDFE2DE8"/>
    <w:lvl w:ilvl="0" w:tplc="040E0003">
      <w:start w:val="1"/>
      <w:numFmt w:val="bullet"/>
      <w:lvlText w:val="o"/>
      <w:lvlJc w:val="left"/>
      <w:pPr>
        <w:tabs>
          <w:tab w:val="num" w:pos="1427"/>
        </w:tabs>
        <w:ind w:left="1427" w:hanging="360"/>
      </w:pPr>
      <w:rPr>
        <w:rFonts w:ascii="Courier New" w:hAnsi="Courier New" w:cs="Courier New" w:hint="default"/>
      </w:rPr>
    </w:lvl>
    <w:lvl w:ilvl="1" w:tplc="040E0003">
      <w:start w:val="1"/>
      <w:numFmt w:val="bullet"/>
      <w:lvlText w:val="o"/>
      <w:lvlJc w:val="left"/>
      <w:pPr>
        <w:tabs>
          <w:tab w:val="num" w:pos="1797"/>
        </w:tabs>
        <w:ind w:left="1797" w:hanging="360"/>
      </w:pPr>
      <w:rPr>
        <w:rFonts w:ascii="Courier New" w:hAnsi="Courier New" w:cs="Courier New" w:hint="default"/>
      </w:rPr>
    </w:lvl>
    <w:lvl w:ilvl="2" w:tplc="040E0005">
      <w:start w:val="1"/>
      <w:numFmt w:val="bullet"/>
      <w:lvlText w:val=""/>
      <w:lvlJc w:val="left"/>
      <w:pPr>
        <w:tabs>
          <w:tab w:val="num" w:pos="2517"/>
        </w:tabs>
        <w:ind w:left="2517" w:hanging="360"/>
      </w:pPr>
      <w:rPr>
        <w:rFonts w:ascii="Wingdings" w:hAnsi="Wingdings" w:hint="default"/>
      </w:rPr>
    </w:lvl>
    <w:lvl w:ilvl="3" w:tplc="040E0001">
      <w:start w:val="1"/>
      <w:numFmt w:val="bullet"/>
      <w:lvlText w:val=""/>
      <w:lvlJc w:val="left"/>
      <w:pPr>
        <w:tabs>
          <w:tab w:val="num" w:pos="3237"/>
        </w:tabs>
        <w:ind w:left="3237" w:hanging="360"/>
      </w:pPr>
      <w:rPr>
        <w:rFonts w:ascii="Symbol" w:hAnsi="Symbol" w:hint="default"/>
      </w:rPr>
    </w:lvl>
    <w:lvl w:ilvl="4" w:tplc="040E0003">
      <w:start w:val="1"/>
      <w:numFmt w:val="bullet"/>
      <w:lvlText w:val="o"/>
      <w:lvlJc w:val="left"/>
      <w:pPr>
        <w:tabs>
          <w:tab w:val="num" w:pos="3957"/>
        </w:tabs>
        <w:ind w:left="3957" w:hanging="360"/>
      </w:pPr>
      <w:rPr>
        <w:rFonts w:ascii="Courier New" w:hAnsi="Courier New" w:cs="Courier New" w:hint="default"/>
      </w:rPr>
    </w:lvl>
    <w:lvl w:ilvl="5" w:tplc="040E0005">
      <w:start w:val="1"/>
      <w:numFmt w:val="bullet"/>
      <w:lvlText w:val=""/>
      <w:lvlJc w:val="left"/>
      <w:pPr>
        <w:tabs>
          <w:tab w:val="num" w:pos="4677"/>
        </w:tabs>
        <w:ind w:left="4677" w:hanging="360"/>
      </w:pPr>
      <w:rPr>
        <w:rFonts w:ascii="Wingdings" w:hAnsi="Wingdings" w:hint="default"/>
      </w:rPr>
    </w:lvl>
    <w:lvl w:ilvl="6" w:tplc="040E0001">
      <w:start w:val="1"/>
      <w:numFmt w:val="bullet"/>
      <w:lvlText w:val=""/>
      <w:lvlJc w:val="left"/>
      <w:pPr>
        <w:tabs>
          <w:tab w:val="num" w:pos="5397"/>
        </w:tabs>
        <w:ind w:left="5397" w:hanging="360"/>
      </w:pPr>
      <w:rPr>
        <w:rFonts w:ascii="Symbol" w:hAnsi="Symbol" w:hint="default"/>
      </w:rPr>
    </w:lvl>
    <w:lvl w:ilvl="7" w:tplc="040E0003">
      <w:start w:val="1"/>
      <w:numFmt w:val="bullet"/>
      <w:lvlText w:val="o"/>
      <w:lvlJc w:val="left"/>
      <w:pPr>
        <w:tabs>
          <w:tab w:val="num" w:pos="6117"/>
        </w:tabs>
        <w:ind w:left="6117" w:hanging="360"/>
      </w:pPr>
      <w:rPr>
        <w:rFonts w:ascii="Courier New" w:hAnsi="Courier New" w:cs="Courier New" w:hint="default"/>
      </w:rPr>
    </w:lvl>
    <w:lvl w:ilvl="8" w:tplc="040E0005">
      <w:start w:val="1"/>
      <w:numFmt w:val="bullet"/>
      <w:lvlText w:val=""/>
      <w:lvlJc w:val="left"/>
      <w:pPr>
        <w:tabs>
          <w:tab w:val="num" w:pos="6837"/>
        </w:tabs>
        <w:ind w:left="6837" w:hanging="360"/>
      </w:pPr>
      <w:rPr>
        <w:rFonts w:ascii="Wingdings" w:hAnsi="Wingdings" w:hint="default"/>
      </w:rPr>
    </w:lvl>
  </w:abstractNum>
  <w:abstractNum w:abstractNumId="166" w15:restartNumberingAfterBreak="0">
    <w:nsid w:val="7C9C44EC"/>
    <w:multiLevelType w:val="hybridMultilevel"/>
    <w:tmpl w:val="9BC8DAF8"/>
    <w:lvl w:ilvl="0" w:tplc="4E7C75EE">
      <w:start w:val="1"/>
      <w:numFmt w:val="decimal"/>
      <w:lvlText w:val="%1."/>
      <w:lvlJc w:val="left"/>
      <w:pPr>
        <w:ind w:left="720" w:hanging="360"/>
      </w:pPr>
      <w:rPr>
        <w:i w:val="0"/>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7" w15:restartNumberingAfterBreak="0">
    <w:nsid w:val="7CDA1CAC"/>
    <w:multiLevelType w:val="hybridMultilevel"/>
    <w:tmpl w:val="5B9617A4"/>
    <w:lvl w:ilvl="0" w:tplc="A97CA030">
      <w:start w:val="4"/>
      <w:numFmt w:val="decimal"/>
      <w:lvlText w:val="%1."/>
      <w:lvlJc w:val="left"/>
      <w:pPr>
        <w:ind w:left="36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7E6237FA"/>
    <w:multiLevelType w:val="hybridMultilevel"/>
    <w:tmpl w:val="7CC89BBE"/>
    <w:lvl w:ilvl="0" w:tplc="A7260D08">
      <w:start w:val="1"/>
      <w:numFmt w:val="decimal"/>
      <w:lvlText w:val="%1."/>
      <w:lvlJc w:val="left"/>
      <w:pPr>
        <w:ind w:left="786" w:hanging="360"/>
      </w:pPr>
      <w:rPr>
        <w:rFonts w:hint="default"/>
        <w:b w:val="0"/>
        <w:bCs w:val="0"/>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9" w15:restartNumberingAfterBreak="0">
    <w:nsid w:val="7E857D05"/>
    <w:multiLevelType w:val="hybridMultilevel"/>
    <w:tmpl w:val="E2AC8F4A"/>
    <w:lvl w:ilvl="0" w:tplc="D316AD1C">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0" w15:restartNumberingAfterBreak="0">
    <w:nsid w:val="7F826211"/>
    <w:multiLevelType w:val="hybridMultilevel"/>
    <w:tmpl w:val="C854BD5A"/>
    <w:lvl w:ilvl="0" w:tplc="7A78D5A8">
      <w:start w:val="8"/>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42485904">
    <w:abstractNumId w:val="9"/>
  </w:num>
  <w:num w:numId="2" w16cid:durableId="640161101">
    <w:abstractNumId w:val="0"/>
  </w:num>
  <w:num w:numId="3" w16cid:durableId="1228110212">
    <w:abstractNumId w:val="11"/>
  </w:num>
  <w:num w:numId="4" w16cid:durableId="1314675937">
    <w:abstractNumId w:val="99"/>
  </w:num>
  <w:num w:numId="5" w16cid:durableId="102775747">
    <w:abstractNumId w:val="10"/>
  </w:num>
  <w:num w:numId="6" w16cid:durableId="2093774455">
    <w:abstractNumId w:val="127"/>
  </w:num>
  <w:num w:numId="7" w16cid:durableId="1674524844">
    <w:abstractNumId w:val="106"/>
  </w:num>
  <w:num w:numId="8" w16cid:durableId="152527431">
    <w:abstractNumId w:val="169"/>
  </w:num>
  <w:num w:numId="9" w16cid:durableId="1330906871">
    <w:abstractNumId w:val="89"/>
  </w:num>
  <w:num w:numId="10" w16cid:durableId="1478690869">
    <w:abstractNumId w:val="54"/>
  </w:num>
  <w:num w:numId="11" w16cid:durableId="32362976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59679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4720664">
    <w:abstractNumId w:val="40"/>
  </w:num>
  <w:num w:numId="14" w16cid:durableId="1361203133">
    <w:abstractNumId w:val="122"/>
  </w:num>
  <w:num w:numId="15" w16cid:durableId="2075083642">
    <w:abstractNumId w:val="25"/>
  </w:num>
  <w:num w:numId="16" w16cid:durableId="1435401667">
    <w:abstractNumId w:val="2"/>
  </w:num>
  <w:num w:numId="17" w16cid:durableId="1875583136">
    <w:abstractNumId w:val="121"/>
  </w:num>
  <w:num w:numId="18" w16cid:durableId="2056543688">
    <w:abstractNumId w:val="41"/>
  </w:num>
  <w:num w:numId="19" w16cid:durableId="1759868302">
    <w:abstractNumId w:val="134"/>
  </w:num>
  <w:num w:numId="20" w16cid:durableId="346834342">
    <w:abstractNumId w:val="125"/>
  </w:num>
  <w:num w:numId="21" w16cid:durableId="501969124">
    <w:abstractNumId w:val="17"/>
  </w:num>
  <w:num w:numId="22" w16cid:durableId="264047142">
    <w:abstractNumId w:val="118"/>
  </w:num>
  <w:num w:numId="23" w16cid:durableId="192959903">
    <w:abstractNumId w:val="103"/>
  </w:num>
  <w:num w:numId="24" w16cid:durableId="1854565441">
    <w:abstractNumId w:val="53"/>
  </w:num>
  <w:num w:numId="25" w16cid:durableId="1090542807">
    <w:abstractNumId w:val="98"/>
  </w:num>
  <w:num w:numId="26" w16cid:durableId="1984506401">
    <w:abstractNumId w:val="3"/>
  </w:num>
  <w:num w:numId="27" w16cid:durableId="1207640392">
    <w:abstractNumId w:val="6"/>
  </w:num>
  <w:num w:numId="28" w16cid:durableId="25715198">
    <w:abstractNumId w:val="160"/>
  </w:num>
  <w:num w:numId="29" w16cid:durableId="228541687">
    <w:abstractNumId w:val="93"/>
  </w:num>
  <w:num w:numId="30" w16cid:durableId="1965647090">
    <w:abstractNumId w:val="137"/>
  </w:num>
  <w:num w:numId="31" w16cid:durableId="56946322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3144243">
    <w:abstractNumId w:val="4"/>
  </w:num>
  <w:num w:numId="33" w16cid:durableId="130952094">
    <w:abstractNumId w:val="5"/>
  </w:num>
  <w:num w:numId="34" w16cid:durableId="13357218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0178454">
    <w:abstractNumId w:val="136"/>
  </w:num>
  <w:num w:numId="36" w16cid:durableId="28183727">
    <w:abstractNumId w:val="157"/>
  </w:num>
  <w:num w:numId="37" w16cid:durableId="72705879">
    <w:abstractNumId w:val="100"/>
  </w:num>
  <w:num w:numId="38" w16cid:durableId="2020427667">
    <w:abstractNumId w:val="15"/>
  </w:num>
  <w:num w:numId="39" w16cid:durableId="2120836042">
    <w:abstractNumId w:val="154"/>
  </w:num>
  <w:num w:numId="40" w16cid:durableId="1012412526">
    <w:abstractNumId w:val="150"/>
  </w:num>
  <w:num w:numId="41" w16cid:durableId="1300652254">
    <w:abstractNumId w:val="31"/>
  </w:num>
  <w:num w:numId="42" w16cid:durableId="26550623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0867436">
    <w:abstractNumId w:val="14"/>
  </w:num>
  <w:num w:numId="44" w16cid:durableId="670449830">
    <w:abstractNumId w:val="107"/>
  </w:num>
  <w:num w:numId="45" w16cid:durableId="2116636175">
    <w:abstractNumId w:val="168"/>
  </w:num>
  <w:num w:numId="46" w16cid:durableId="220561121">
    <w:abstractNumId w:val="128"/>
  </w:num>
  <w:num w:numId="47" w16cid:durableId="1827359637">
    <w:abstractNumId w:val="120"/>
  </w:num>
  <w:num w:numId="48" w16cid:durableId="31148661">
    <w:abstractNumId w:val="148"/>
  </w:num>
  <w:num w:numId="49" w16cid:durableId="306514270">
    <w:abstractNumId w:val="51"/>
  </w:num>
  <w:num w:numId="50" w16cid:durableId="232356126">
    <w:abstractNumId w:val="129"/>
  </w:num>
  <w:num w:numId="51" w16cid:durableId="1756704751">
    <w:abstractNumId w:val="161"/>
  </w:num>
  <w:num w:numId="52" w16cid:durableId="479420816">
    <w:abstractNumId w:val="48"/>
  </w:num>
  <w:num w:numId="53" w16cid:durableId="757868214">
    <w:abstractNumId w:val="124"/>
  </w:num>
  <w:num w:numId="54" w16cid:durableId="812334034">
    <w:abstractNumId w:val="26"/>
  </w:num>
  <w:num w:numId="55" w16cid:durableId="129715552">
    <w:abstractNumId w:val="66"/>
  </w:num>
  <w:num w:numId="56" w16cid:durableId="339046996">
    <w:abstractNumId w:val="104"/>
  </w:num>
  <w:num w:numId="57" w16cid:durableId="1024790223">
    <w:abstractNumId w:val="43"/>
  </w:num>
  <w:num w:numId="58" w16cid:durableId="1983922086">
    <w:abstractNumId w:val="22"/>
  </w:num>
  <w:num w:numId="59" w16cid:durableId="326636774">
    <w:abstractNumId w:val="21"/>
  </w:num>
  <w:num w:numId="60" w16cid:durableId="272328771">
    <w:abstractNumId w:val="82"/>
  </w:num>
  <w:num w:numId="61" w16cid:durableId="1512337748">
    <w:abstractNumId w:val="146"/>
  </w:num>
  <w:num w:numId="62" w16cid:durableId="236205863">
    <w:abstractNumId w:val="149"/>
  </w:num>
  <w:num w:numId="63" w16cid:durableId="123550714">
    <w:abstractNumId w:val="145"/>
  </w:num>
  <w:num w:numId="64" w16cid:durableId="386994795">
    <w:abstractNumId w:val="163"/>
  </w:num>
  <w:num w:numId="65" w16cid:durableId="1224952852">
    <w:abstractNumId w:val="130"/>
  </w:num>
  <w:num w:numId="66" w16cid:durableId="1225988570">
    <w:abstractNumId w:val="28"/>
  </w:num>
  <w:num w:numId="67" w16cid:durableId="164708924">
    <w:abstractNumId w:val="19"/>
  </w:num>
  <w:num w:numId="68" w16cid:durableId="1971663094">
    <w:abstractNumId w:val="79"/>
  </w:num>
  <w:num w:numId="69" w16cid:durableId="1963609340">
    <w:abstractNumId w:val="64"/>
  </w:num>
  <w:num w:numId="70" w16cid:durableId="2016954116">
    <w:abstractNumId w:val="58"/>
  </w:num>
  <w:num w:numId="71" w16cid:durableId="55324613">
    <w:abstractNumId w:val="132"/>
  </w:num>
  <w:num w:numId="72" w16cid:durableId="1282149739">
    <w:abstractNumId w:val="38"/>
  </w:num>
  <w:num w:numId="73" w16cid:durableId="185674400">
    <w:abstractNumId w:val="80"/>
  </w:num>
  <w:num w:numId="74" w16cid:durableId="167599686">
    <w:abstractNumId w:val="119"/>
  </w:num>
  <w:num w:numId="75" w16cid:durableId="896429302">
    <w:abstractNumId w:val="143"/>
  </w:num>
  <w:num w:numId="76" w16cid:durableId="270210911">
    <w:abstractNumId w:val="83"/>
  </w:num>
  <w:num w:numId="77" w16cid:durableId="287055407">
    <w:abstractNumId w:val="67"/>
  </w:num>
  <w:num w:numId="78" w16cid:durableId="360206733">
    <w:abstractNumId w:val="126"/>
  </w:num>
  <w:num w:numId="79" w16cid:durableId="681787305">
    <w:abstractNumId w:val="46"/>
  </w:num>
  <w:num w:numId="80" w16cid:durableId="1958485822">
    <w:abstractNumId w:val="101"/>
  </w:num>
  <w:num w:numId="81" w16cid:durableId="20117845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7482771">
    <w:abstractNumId w:val="84"/>
  </w:num>
  <w:num w:numId="83" w16cid:durableId="1671056462">
    <w:abstractNumId w:val="16"/>
  </w:num>
  <w:num w:numId="84" w16cid:durableId="100537252">
    <w:abstractNumId w:val="71"/>
  </w:num>
  <w:num w:numId="85" w16cid:durableId="764306936">
    <w:abstractNumId w:val="60"/>
  </w:num>
  <w:num w:numId="86" w16cid:durableId="832374064">
    <w:abstractNumId w:val="23"/>
  </w:num>
  <w:num w:numId="87" w16cid:durableId="1671789928">
    <w:abstractNumId w:val="75"/>
  </w:num>
  <w:num w:numId="88" w16cid:durableId="512963724">
    <w:abstractNumId w:val="33"/>
  </w:num>
  <w:num w:numId="89" w16cid:durableId="2121680123">
    <w:abstractNumId w:val="37"/>
  </w:num>
  <w:num w:numId="90" w16cid:durableId="1132405791">
    <w:abstractNumId w:val="165"/>
  </w:num>
  <w:num w:numId="91" w16cid:durableId="1565723484">
    <w:abstractNumId w:val="81"/>
  </w:num>
  <w:num w:numId="92" w16cid:durableId="1641420310">
    <w:abstractNumId w:val="113"/>
  </w:num>
  <w:num w:numId="93" w16cid:durableId="1963874775">
    <w:abstractNumId w:val="74"/>
  </w:num>
  <w:num w:numId="94" w16cid:durableId="996494195">
    <w:abstractNumId w:val="24"/>
  </w:num>
  <w:num w:numId="95" w16cid:durableId="17200242">
    <w:abstractNumId w:val="142"/>
  </w:num>
  <w:num w:numId="96" w16cid:durableId="674377063">
    <w:abstractNumId w:val="63"/>
  </w:num>
  <w:num w:numId="97" w16cid:durableId="151722737">
    <w:abstractNumId w:val="68"/>
  </w:num>
  <w:num w:numId="98" w16cid:durableId="2025401674">
    <w:abstractNumId w:val="159"/>
  </w:num>
  <w:num w:numId="99" w16cid:durableId="1163667794">
    <w:abstractNumId w:val="117"/>
  </w:num>
  <w:num w:numId="100" w16cid:durableId="775520124">
    <w:abstractNumId w:val="86"/>
  </w:num>
  <w:num w:numId="101" w16cid:durableId="758983967">
    <w:abstractNumId w:val="102"/>
  </w:num>
  <w:num w:numId="102" w16cid:durableId="699430936">
    <w:abstractNumId w:val="91"/>
  </w:num>
  <w:num w:numId="103" w16cid:durableId="846292760">
    <w:abstractNumId w:val="62"/>
  </w:num>
  <w:num w:numId="104" w16cid:durableId="1838644604">
    <w:abstractNumId w:val="72"/>
  </w:num>
  <w:num w:numId="105" w16cid:durableId="1044015372">
    <w:abstractNumId w:val="96"/>
  </w:num>
  <w:num w:numId="106" w16cid:durableId="1156990418">
    <w:abstractNumId w:val="151"/>
  </w:num>
  <w:num w:numId="107" w16cid:durableId="166407915">
    <w:abstractNumId w:val="166"/>
  </w:num>
  <w:num w:numId="108" w16cid:durableId="1546797573">
    <w:abstractNumId w:val="77"/>
  </w:num>
  <w:num w:numId="109" w16cid:durableId="134643375">
    <w:abstractNumId w:val="39"/>
  </w:num>
  <w:num w:numId="110" w16cid:durableId="1349991570">
    <w:abstractNumId w:val="42"/>
  </w:num>
  <w:num w:numId="111" w16cid:durableId="1980530107">
    <w:abstractNumId w:val="13"/>
  </w:num>
  <w:num w:numId="112" w16cid:durableId="1397900979">
    <w:abstractNumId w:val="111"/>
  </w:num>
  <w:num w:numId="113" w16cid:durableId="1860704323">
    <w:abstractNumId w:val="141"/>
  </w:num>
  <w:num w:numId="114" w16cid:durableId="402458664">
    <w:abstractNumId w:val="47"/>
  </w:num>
  <w:num w:numId="115" w16cid:durableId="9840074">
    <w:abstractNumId w:val="133"/>
  </w:num>
  <w:num w:numId="116" w16cid:durableId="1659192786">
    <w:abstractNumId w:val="109"/>
  </w:num>
  <w:num w:numId="117" w16cid:durableId="509218160">
    <w:abstractNumId w:val="153"/>
  </w:num>
  <w:num w:numId="118" w16cid:durableId="1218854580">
    <w:abstractNumId w:val="69"/>
  </w:num>
  <w:num w:numId="119" w16cid:durableId="540366594">
    <w:abstractNumId w:val="20"/>
  </w:num>
  <w:num w:numId="120" w16cid:durableId="340812450">
    <w:abstractNumId w:val="85"/>
  </w:num>
  <w:num w:numId="121" w16cid:durableId="856967994">
    <w:abstractNumId w:val="88"/>
  </w:num>
  <w:num w:numId="122" w16cid:durableId="433210977">
    <w:abstractNumId w:val="27"/>
  </w:num>
  <w:num w:numId="123" w16cid:durableId="1476680522">
    <w:abstractNumId w:val="140"/>
  </w:num>
  <w:num w:numId="124" w16cid:durableId="2106537755">
    <w:abstractNumId w:val="44"/>
  </w:num>
  <w:num w:numId="125" w16cid:durableId="384838879">
    <w:abstractNumId w:val="8"/>
  </w:num>
  <w:num w:numId="126" w16cid:durableId="958029661">
    <w:abstractNumId w:val="152"/>
  </w:num>
  <w:num w:numId="127" w16cid:durableId="598680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17177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26839016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611330136">
    <w:abstractNumId w:val="155"/>
  </w:num>
  <w:num w:numId="131" w16cid:durableId="279148227">
    <w:abstractNumId w:val="144"/>
  </w:num>
  <w:num w:numId="132" w16cid:durableId="684861828">
    <w:abstractNumId w:val="49"/>
  </w:num>
  <w:num w:numId="133" w16cid:durableId="1187644814">
    <w:abstractNumId w:val="12"/>
  </w:num>
  <w:num w:numId="134" w16cid:durableId="603224993">
    <w:abstractNumId w:val="164"/>
  </w:num>
  <w:num w:numId="135" w16cid:durableId="1383141142">
    <w:abstractNumId w:val="156"/>
  </w:num>
  <w:num w:numId="136" w16cid:durableId="1050149454">
    <w:abstractNumId w:val="30"/>
  </w:num>
  <w:num w:numId="137" w16cid:durableId="1697274657">
    <w:abstractNumId w:val="92"/>
  </w:num>
  <w:num w:numId="138" w16cid:durableId="1814058667">
    <w:abstractNumId w:val="65"/>
  </w:num>
  <w:num w:numId="139" w16cid:durableId="128716353">
    <w:abstractNumId w:val="170"/>
  </w:num>
  <w:num w:numId="140" w16cid:durableId="1331324823">
    <w:abstractNumId w:val="114"/>
  </w:num>
  <w:num w:numId="141" w16cid:durableId="886918746">
    <w:abstractNumId w:val="36"/>
  </w:num>
  <w:num w:numId="142" w16cid:durableId="1327585301">
    <w:abstractNumId w:val="139"/>
  </w:num>
  <w:num w:numId="143" w16cid:durableId="1597640429">
    <w:abstractNumId w:val="90"/>
  </w:num>
  <w:num w:numId="144" w16cid:durableId="695500753">
    <w:abstractNumId w:val="95"/>
  </w:num>
  <w:num w:numId="145" w16cid:durableId="946620104">
    <w:abstractNumId w:val="34"/>
  </w:num>
  <w:num w:numId="146" w16cid:durableId="1219056109">
    <w:abstractNumId w:val="32"/>
  </w:num>
  <w:num w:numId="147" w16cid:durableId="1295254316">
    <w:abstractNumId w:val="123"/>
  </w:num>
  <w:num w:numId="148" w16cid:durableId="1256788253">
    <w:abstractNumId w:val="76"/>
  </w:num>
  <w:num w:numId="149" w16cid:durableId="1687445646">
    <w:abstractNumId w:val="162"/>
  </w:num>
  <w:num w:numId="150" w16cid:durableId="436411908">
    <w:abstractNumId w:val="94"/>
  </w:num>
  <w:num w:numId="151" w16cid:durableId="1813131942">
    <w:abstractNumId w:val="105"/>
  </w:num>
  <w:num w:numId="152" w16cid:durableId="1987854643">
    <w:abstractNumId w:val="167"/>
  </w:num>
  <w:num w:numId="153" w16cid:durableId="1297445189">
    <w:abstractNumId w:val="87"/>
  </w:num>
  <w:num w:numId="154" w16cid:durableId="535892901">
    <w:abstractNumId w:val="131"/>
  </w:num>
  <w:num w:numId="155" w16cid:durableId="1529952178">
    <w:abstractNumId w:val="115"/>
  </w:num>
  <w:num w:numId="156" w16cid:durableId="1764840709">
    <w:abstractNumId w:val="147"/>
  </w:num>
  <w:num w:numId="157" w16cid:durableId="1407534368">
    <w:abstractNumId w:val="55"/>
  </w:num>
  <w:num w:numId="158" w16cid:durableId="129789736">
    <w:abstractNumId w:val="29"/>
  </w:num>
  <w:num w:numId="159" w16cid:durableId="1562641584">
    <w:abstractNumId w:val="158"/>
  </w:num>
  <w:num w:numId="160" w16cid:durableId="52169158">
    <w:abstractNumId w:val="56"/>
  </w:num>
  <w:num w:numId="161" w16cid:durableId="1046373938">
    <w:abstractNumId w:val="110"/>
  </w:num>
  <w:num w:numId="162" w16cid:durableId="1126511954">
    <w:abstractNumId w:val="97"/>
  </w:num>
  <w:num w:numId="163" w16cid:durableId="1540360733">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503741210">
    <w:abstractNumId w:val="50"/>
  </w:num>
  <w:num w:numId="165" w16cid:durableId="2087799544">
    <w:abstractNumId w:val="52"/>
  </w:num>
  <w:num w:numId="166" w16cid:durableId="1928339924">
    <w:abstractNumId w:val="138"/>
  </w:num>
  <w:num w:numId="167" w16cid:durableId="399796247">
    <w:abstractNumId w:val="135"/>
  </w:num>
  <w:num w:numId="168" w16cid:durableId="564029736">
    <w:abstractNumId w:val="108"/>
  </w:num>
  <w:num w:numId="169" w16cid:durableId="1520896044">
    <w:abstractNumId w:val="61"/>
  </w:num>
  <w:num w:numId="170" w16cid:durableId="243732085">
    <w:abstractNumId w:val="18"/>
  </w:num>
  <w:num w:numId="171" w16cid:durableId="146558989">
    <w:abstractNumId w:val="5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045"/>
    <w:rsid w:val="000003A8"/>
    <w:rsid w:val="00000454"/>
    <w:rsid w:val="000004E0"/>
    <w:rsid w:val="000004EF"/>
    <w:rsid w:val="00000813"/>
    <w:rsid w:val="00000849"/>
    <w:rsid w:val="00000886"/>
    <w:rsid w:val="00000892"/>
    <w:rsid w:val="00000946"/>
    <w:rsid w:val="00000EF6"/>
    <w:rsid w:val="00001371"/>
    <w:rsid w:val="00001463"/>
    <w:rsid w:val="0000180D"/>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63"/>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ABA"/>
    <w:rsid w:val="00011BAD"/>
    <w:rsid w:val="00011E33"/>
    <w:rsid w:val="00011E93"/>
    <w:rsid w:val="00011F02"/>
    <w:rsid w:val="00012288"/>
    <w:rsid w:val="000124B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39"/>
    <w:rsid w:val="00021DEA"/>
    <w:rsid w:val="00021F4A"/>
    <w:rsid w:val="0002227A"/>
    <w:rsid w:val="000222BA"/>
    <w:rsid w:val="00022420"/>
    <w:rsid w:val="00022437"/>
    <w:rsid w:val="0002297F"/>
    <w:rsid w:val="00022C0C"/>
    <w:rsid w:val="00022C50"/>
    <w:rsid w:val="00022E90"/>
    <w:rsid w:val="00023258"/>
    <w:rsid w:val="00023402"/>
    <w:rsid w:val="000235BB"/>
    <w:rsid w:val="000235F6"/>
    <w:rsid w:val="00023701"/>
    <w:rsid w:val="00023703"/>
    <w:rsid w:val="000238A4"/>
    <w:rsid w:val="000239D3"/>
    <w:rsid w:val="00023A6A"/>
    <w:rsid w:val="00023B5D"/>
    <w:rsid w:val="00023C30"/>
    <w:rsid w:val="00023C8C"/>
    <w:rsid w:val="00023D2F"/>
    <w:rsid w:val="0002405B"/>
    <w:rsid w:val="000241D3"/>
    <w:rsid w:val="00024331"/>
    <w:rsid w:val="000243AB"/>
    <w:rsid w:val="000244C4"/>
    <w:rsid w:val="0002461D"/>
    <w:rsid w:val="00024905"/>
    <w:rsid w:val="00024B03"/>
    <w:rsid w:val="0002508D"/>
    <w:rsid w:val="000251E7"/>
    <w:rsid w:val="0002532A"/>
    <w:rsid w:val="000255CF"/>
    <w:rsid w:val="00025681"/>
    <w:rsid w:val="000257C2"/>
    <w:rsid w:val="000257C7"/>
    <w:rsid w:val="00025962"/>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3D4"/>
    <w:rsid w:val="00027A45"/>
    <w:rsid w:val="00027AEA"/>
    <w:rsid w:val="00027BC5"/>
    <w:rsid w:val="00027C4F"/>
    <w:rsid w:val="00027CA2"/>
    <w:rsid w:val="00027F0C"/>
    <w:rsid w:val="00030100"/>
    <w:rsid w:val="0003048F"/>
    <w:rsid w:val="0003051C"/>
    <w:rsid w:val="000305C7"/>
    <w:rsid w:val="0003061B"/>
    <w:rsid w:val="000306FC"/>
    <w:rsid w:val="00030729"/>
    <w:rsid w:val="000308CD"/>
    <w:rsid w:val="0003094B"/>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811"/>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19E"/>
    <w:rsid w:val="00041370"/>
    <w:rsid w:val="000413BA"/>
    <w:rsid w:val="000415FB"/>
    <w:rsid w:val="0004168B"/>
    <w:rsid w:val="000416B4"/>
    <w:rsid w:val="0004183A"/>
    <w:rsid w:val="00041CFB"/>
    <w:rsid w:val="00041ED3"/>
    <w:rsid w:val="00042333"/>
    <w:rsid w:val="000423CF"/>
    <w:rsid w:val="000423D2"/>
    <w:rsid w:val="00042433"/>
    <w:rsid w:val="0004256F"/>
    <w:rsid w:val="000425A6"/>
    <w:rsid w:val="000426B3"/>
    <w:rsid w:val="0004271E"/>
    <w:rsid w:val="0004282B"/>
    <w:rsid w:val="0004286B"/>
    <w:rsid w:val="000429BF"/>
    <w:rsid w:val="000429CC"/>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F7"/>
    <w:rsid w:val="0004500F"/>
    <w:rsid w:val="00045437"/>
    <w:rsid w:val="000455A1"/>
    <w:rsid w:val="000455BE"/>
    <w:rsid w:val="000455C0"/>
    <w:rsid w:val="000456DE"/>
    <w:rsid w:val="00045A88"/>
    <w:rsid w:val="00045CF1"/>
    <w:rsid w:val="0004603C"/>
    <w:rsid w:val="0004603F"/>
    <w:rsid w:val="000461B3"/>
    <w:rsid w:val="00046526"/>
    <w:rsid w:val="0004655E"/>
    <w:rsid w:val="00046780"/>
    <w:rsid w:val="00046D61"/>
    <w:rsid w:val="00046F37"/>
    <w:rsid w:val="0004729B"/>
    <w:rsid w:val="00047413"/>
    <w:rsid w:val="000475C5"/>
    <w:rsid w:val="00047BD8"/>
    <w:rsid w:val="000500C5"/>
    <w:rsid w:val="00050391"/>
    <w:rsid w:val="00050467"/>
    <w:rsid w:val="00050666"/>
    <w:rsid w:val="000506D2"/>
    <w:rsid w:val="00050925"/>
    <w:rsid w:val="000509A3"/>
    <w:rsid w:val="000509B9"/>
    <w:rsid w:val="00050C4F"/>
    <w:rsid w:val="0005110D"/>
    <w:rsid w:val="00051265"/>
    <w:rsid w:val="000512BA"/>
    <w:rsid w:val="00051931"/>
    <w:rsid w:val="00051B65"/>
    <w:rsid w:val="00051D24"/>
    <w:rsid w:val="00051D3B"/>
    <w:rsid w:val="00052693"/>
    <w:rsid w:val="00052731"/>
    <w:rsid w:val="000528CA"/>
    <w:rsid w:val="00052BAD"/>
    <w:rsid w:val="00052F06"/>
    <w:rsid w:val="000531C7"/>
    <w:rsid w:val="0005328E"/>
    <w:rsid w:val="00053556"/>
    <w:rsid w:val="0005364C"/>
    <w:rsid w:val="00053917"/>
    <w:rsid w:val="00053A34"/>
    <w:rsid w:val="00054352"/>
    <w:rsid w:val="00054463"/>
    <w:rsid w:val="00054560"/>
    <w:rsid w:val="00054AB4"/>
    <w:rsid w:val="00054B4D"/>
    <w:rsid w:val="00054C65"/>
    <w:rsid w:val="00055001"/>
    <w:rsid w:val="00055142"/>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39E"/>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6EC"/>
    <w:rsid w:val="0006285F"/>
    <w:rsid w:val="00062A85"/>
    <w:rsid w:val="00062ABF"/>
    <w:rsid w:val="00062BED"/>
    <w:rsid w:val="00062CE9"/>
    <w:rsid w:val="00062EC1"/>
    <w:rsid w:val="000630BF"/>
    <w:rsid w:val="0006312B"/>
    <w:rsid w:val="000633D6"/>
    <w:rsid w:val="000633FE"/>
    <w:rsid w:val="000634CE"/>
    <w:rsid w:val="0006357B"/>
    <w:rsid w:val="000637E7"/>
    <w:rsid w:val="00063A4E"/>
    <w:rsid w:val="00063AC6"/>
    <w:rsid w:val="00063B31"/>
    <w:rsid w:val="00063BC2"/>
    <w:rsid w:val="00063C8B"/>
    <w:rsid w:val="00064300"/>
    <w:rsid w:val="000646A7"/>
    <w:rsid w:val="000647A4"/>
    <w:rsid w:val="00064ACB"/>
    <w:rsid w:val="00064E59"/>
    <w:rsid w:val="00064EBD"/>
    <w:rsid w:val="000650F0"/>
    <w:rsid w:val="000653B3"/>
    <w:rsid w:val="0006552B"/>
    <w:rsid w:val="000656DA"/>
    <w:rsid w:val="00065F9D"/>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5C7"/>
    <w:rsid w:val="00073796"/>
    <w:rsid w:val="000737FA"/>
    <w:rsid w:val="00073891"/>
    <w:rsid w:val="0007396A"/>
    <w:rsid w:val="000739B7"/>
    <w:rsid w:val="000739FB"/>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05"/>
    <w:rsid w:val="00076016"/>
    <w:rsid w:val="00076223"/>
    <w:rsid w:val="0007636A"/>
    <w:rsid w:val="0007646C"/>
    <w:rsid w:val="0007655F"/>
    <w:rsid w:val="000765A0"/>
    <w:rsid w:val="000766C1"/>
    <w:rsid w:val="000766E2"/>
    <w:rsid w:val="0007677E"/>
    <w:rsid w:val="000767B9"/>
    <w:rsid w:val="000768DF"/>
    <w:rsid w:val="00076965"/>
    <w:rsid w:val="00076A2E"/>
    <w:rsid w:val="00076BDB"/>
    <w:rsid w:val="00076D5A"/>
    <w:rsid w:val="00076E53"/>
    <w:rsid w:val="00076E57"/>
    <w:rsid w:val="0007718F"/>
    <w:rsid w:val="0007719E"/>
    <w:rsid w:val="000771AA"/>
    <w:rsid w:val="00077203"/>
    <w:rsid w:val="0007721F"/>
    <w:rsid w:val="00077362"/>
    <w:rsid w:val="000779A8"/>
    <w:rsid w:val="00077B46"/>
    <w:rsid w:val="00077BB1"/>
    <w:rsid w:val="00077E1A"/>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77"/>
    <w:rsid w:val="000843CD"/>
    <w:rsid w:val="00084739"/>
    <w:rsid w:val="000847AD"/>
    <w:rsid w:val="0008497B"/>
    <w:rsid w:val="00084A44"/>
    <w:rsid w:val="00084C4A"/>
    <w:rsid w:val="00084D83"/>
    <w:rsid w:val="00084DC9"/>
    <w:rsid w:val="00084E0F"/>
    <w:rsid w:val="000853F1"/>
    <w:rsid w:val="00085493"/>
    <w:rsid w:val="000854EC"/>
    <w:rsid w:val="00085518"/>
    <w:rsid w:val="000856BF"/>
    <w:rsid w:val="000859B5"/>
    <w:rsid w:val="00085D0C"/>
    <w:rsid w:val="00085E6C"/>
    <w:rsid w:val="00086133"/>
    <w:rsid w:val="00086299"/>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B89"/>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BB"/>
    <w:rsid w:val="000921C5"/>
    <w:rsid w:val="000921F0"/>
    <w:rsid w:val="00092304"/>
    <w:rsid w:val="0009251F"/>
    <w:rsid w:val="000925B8"/>
    <w:rsid w:val="00092628"/>
    <w:rsid w:val="00092663"/>
    <w:rsid w:val="000927F5"/>
    <w:rsid w:val="000928C0"/>
    <w:rsid w:val="0009296D"/>
    <w:rsid w:val="00092C0B"/>
    <w:rsid w:val="00092CB2"/>
    <w:rsid w:val="00092E2A"/>
    <w:rsid w:val="00092E4A"/>
    <w:rsid w:val="00093194"/>
    <w:rsid w:val="00093580"/>
    <w:rsid w:val="000937A5"/>
    <w:rsid w:val="000937B1"/>
    <w:rsid w:val="00093840"/>
    <w:rsid w:val="00093910"/>
    <w:rsid w:val="0009394B"/>
    <w:rsid w:val="00093B79"/>
    <w:rsid w:val="00093B9B"/>
    <w:rsid w:val="00093D5E"/>
    <w:rsid w:val="00093DA4"/>
    <w:rsid w:val="00093DBA"/>
    <w:rsid w:val="00093DE6"/>
    <w:rsid w:val="00093E75"/>
    <w:rsid w:val="000940E2"/>
    <w:rsid w:val="00094159"/>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671"/>
    <w:rsid w:val="0009687D"/>
    <w:rsid w:val="00096B2B"/>
    <w:rsid w:val="00096B6D"/>
    <w:rsid w:val="00096BE1"/>
    <w:rsid w:val="00096C38"/>
    <w:rsid w:val="00096D16"/>
    <w:rsid w:val="00096EFB"/>
    <w:rsid w:val="00096FF7"/>
    <w:rsid w:val="000971BA"/>
    <w:rsid w:val="0009737D"/>
    <w:rsid w:val="0009791B"/>
    <w:rsid w:val="00097932"/>
    <w:rsid w:val="00097AA8"/>
    <w:rsid w:val="00097C1B"/>
    <w:rsid w:val="00097D44"/>
    <w:rsid w:val="000A0080"/>
    <w:rsid w:val="000A00AA"/>
    <w:rsid w:val="000A0162"/>
    <w:rsid w:val="000A04AA"/>
    <w:rsid w:val="000A076E"/>
    <w:rsid w:val="000A0A2F"/>
    <w:rsid w:val="000A0A66"/>
    <w:rsid w:val="000A0A72"/>
    <w:rsid w:val="000A0D22"/>
    <w:rsid w:val="000A0FA1"/>
    <w:rsid w:val="000A1C02"/>
    <w:rsid w:val="000A1EB1"/>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31"/>
    <w:rsid w:val="000A5580"/>
    <w:rsid w:val="000A5638"/>
    <w:rsid w:val="000A56BF"/>
    <w:rsid w:val="000A587D"/>
    <w:rsid w:val="000A5E7A"/>
    <w:rsid w:val="000A6183"/>
    <w:rsid w:val="000A61DB"/>
    <w:rsid w:val="000A632F"/>
    <w:rsid w:val="000A634C"/>
    <w:rsid w:val="000A6DAE"/>
    <w:rsid w:val="000A6F4F"/>
    <w:rsid w:val="000A70ED"/>
    <w:rsid w:val="000A71C6"/>
    <w:rsid w:val="000A723E"/>
    <w:rsid w:val="000A72F5"/>
    <w:rsid w:val="000A73D6"/>
    <w:rsid w:val="000A75A0"/>
    <w:rsid w:val="000A76DF"/>
    <w:rsid w:val="000A7709"/>
    <w:rsid w:val="000A78B9"/>
    <w:rsid w:val="000A7BD6"/>
    <w:rsid w:val="000A7C19"/>
    <w:rsid w:val="000A7E47"/>
    <w:rsid w:val="000A7FEA"/>
    <w:rsid w:val="000B0002"/>
    <w:rsid w:val="000B0322"/>
    <w:rsid w:val="000B046B"/>
    <w:rsid w:val="000B07EA"/>
    <w:rsid w:val="000B08D5"/>
    <w:rsid w:val="000B0A74"/>
    <w:rsid w:val="000B0E1C"/>
    <w:rsid w:val="000B0E7F"/>
    <w:rsid w:val="000B0F9F"/>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31E"/>
    <w:rsid w:val="000B44C4"/>
    <w:rsid w:val="000B459F"/>
    <w:rsid w:val="000B4605"/>
    <w:rsid w:val="000B46DD"/>
    <w:rsid w:val="000B47B8"/>
    <w:rsid w:val="000B4A74"/>
    <w:rsid w:val="000B4B24"/>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7A4"/>
    <w:rsid w:val="000B6864"/>
    <w:rsid w:val="000B68E4"/>
    <w:rsid w:val="000B690C"/>
    <w:rsid w:val="000B6B13"/>
    <w:rsid w:val="000B6C15"/>
    <w:rsid w:val="000B6D9E"/>
    <w:rsid w:val="000B6E5F"/>
    <w:rsid w:val="000B7175"/>
    <w:rsid w:val="000B7299"/>
    <w:rsid w:val="000B7398"/>
    <w:rsid w:val="000B77EB"/>
    <w:rsid w:val="000B7995"/>
    <w:rsid w:val="000B7A6B"/>
    <w:rsid w:val="000B7EF0"/>
    <w:rsid w:val="000B7F45"/>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9C"/>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658"/>
    <w:rsid w:val="000C36E9"/>
    <w:rsid w:val="000C3719"/>
    <w:rsid w:val="000C37C1"/>
    <w:rsid w:val="000C3887"/>
    <w:rsid w:val="000C3C36"/>
    <w:rsid w:val="000C3FB8"/>
    <w:rsid w:val="000C4156"/>
    <w:rsid w:val="000C4204"/>
    <w:rsid w:val="000C472C"/>
    <w:rsid w:val="000C47B8"/>
    <w:rsid w:val="000C486C"/>
    <w:rsid w:val="000C4B46"/>
    <w:rsid w:val="000C4BA2"/>
    <w:rsid w:val="000C5134"/>
    <w:rsid w:val="000C54C0"/>
    <w:rsid w:val="000C5A07"/>
    <w:rsid w:val="000C5B34"/>
    <w:rsid w:val="000C5BCD"/>
    <w:rsid w:val="000C6309"/>
    <w:rsid w:val="000C665B"/>
    <w:rsid w:val="000C66B9"/>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6C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3231"/>
    <w:rsid w:val="000D334B"/>
    <w:rsid w:val="000D344A"/>
    <w:rsid w:val="000D36A3"/>
    <w:rsid w:val="000D3AD3"/>
    <w:rsid w:val="000D3C77"/>
    <w:rsid w:val="000D3FBF"/>
    <w:rsid w:val="000D3FDD"/>
    <w:rsid w:val="000D3FFB"/>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4E34"/>
    <w:rsid w:val="000D50DF"/>
    <w:rsid w:val="000D50EC"/>
    <w:rsid w:val="000D5315"/>
    <w:rsid w:val="000D532E"/>
    <w:rsid w:val="000D5478"/>
    <w:rsid w:val="000D5485"/>
    <w:rsid w:val="000D571E"/>
    <w:rsid w:val="000D5781"/>
    <w:rsid w:val="000D5C54"/>
    <w:rsid w:val="000D5DE2"/>
    <w:rsid w:val="000D5E1A"/>
    <w:rsid w:val="000D6353"/>
    <w:rsid w:val="000D63B6"/>
    <w:rsid w:val="000D6658"/>
    <w:rsid w:val="000D6784"/>
    <w:rsid w:val="000D67C6"/>
    <w:rsid w:val="000D68C9"/>
    <w:rsid w:val="000D6D39"/>
    <w:rsid w:val="000D708D"/>
    <w:rsid w:val="000D70CE"/>
    <w:rsid w:val="000D7224"/>
    <w:rsid w:val="000D7511"/>
    <w:rsid w:val="000D76C0"/>
    <w:rsid w:val="000D7844"/>
    <w:rsid w:val="000D79B0"/>
    <w:rsid w:val="000D79D6"/>
    <w:rsid w:val="000D7A01"/>
    <w:rsid w:val="000D7AF9"/>
    <w:rsid w:val="000D7C6F"/>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B76"/>
    <w:rsid w:val="000E1EF0"/>
    <w:rsid w:val="000E21D8"/>
    <w:rsid w:val="000E2720"/>
    <w:rsid w:val="000E27BC"/>
    <w:rsid w:val="000E2C1A"/>
    <w:rsid w:val="000E2EA5"/>
    <w:rsid w:val="000E31A4"/>
    <w:rsid w:val="000E3470"/>
    <w:rsid w:val="000E34D3"/>
    <w:rsid w:val="000E3747"/>
    <w:rsid w:val="000E3787"/>
    <w:rsid w:val="000E3A72"/>
    <w:rsid w:val="000E3DE7"/>
    <w:rsid w:val="000E3E9F"/>
    <w:rsid w:val="000E4130"/>
    <w:rsid w:val="000E434D"/>
    <w:rsid w:val="000E43DA"/>
    <w:rsid w:val="000E46CD"/>
    <w:rsid w:val="000E471D"/>
    <w:rsid w:val="000E4908"/>
    <w:rsid w:val="000E494C"/>
    <w:rsid w:val="000E49C6"/>
    <w:rsid w:val="000E4B79"/>
    <w:rsid w:val="000E4CC9"/>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7B5"/>
    <w:rsid w:val="000E67E0"/>
    <w:rsid w:val="000E6D8B"/>
    <w:rsid w:val="000E6F6B"/>
    <w:rsid w:val="000E7263"/>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48"/>
    <w:rsid w:val="000F339E"/>
    <w:rsid w:val="000F3514"/>
    <w:rsid w:val="000F3604"/>
    <w:rsid w:val="000F3763"/>
    <w:rsid w:val="000F37FB"/>
    <w:rsid w:val="000F3B57"/>
    <w:rsid w:val="000F3CD0"/>
    <w:rsid w:val="000F3EB5"/>
    <w:rsid w:val="000F3F40"/>
    <w:rsid w:val="000F4023"/>
    <w:rsid w:val="000F4026"/>
    <w:rsid w:val="000F40DF"/>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96A"/>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A77"/>
    <w:rsid w:val="000F7BDB"/>
    <w:rsid w:val="000F7C79"/>
    <w:rsid w:val="000F7F48"/>
    <w:rsid w:val="001002DF"/>
    <w:rsid w:val="00100354"/>
    <w:rsid w:val="00100B47"/>
    <w:rsid w:val="00100C91"/>
    <w:rsid w:val="00100CB8"/>
    <w:rsid w:val="00100E60"/>
    <w:rsid w:val="00100FB1"/>
    <w:rsid w:val="001012F6"/>
    <w:rsid w:val="00101510"/>
    <w:rsid w:val="00101586"/>
    <w:rsid w:val="001015E2"/>
    <w:rsid w:val="00101979"/>
    <w:rsid w:val="00101A71"/>
    <w:rsid w:val="00101AC1"/>
    <w:rsid w:val="00101CBD"/>
    <w:rsid w:val="00101CDE"/>
    <w:rsid w:val="00101E77"/>
    <w:rsid w:val="00102017"/>
    <w:rsid w:val="0010201F"/>
    <w:rsid w:val="001023BA"/>
    <w:rsid w:val="00102486"/>
    <w:rsid w:val="00102576"/>
    <w:rsid w:val="0010260A"/>
    <w:rsid w:val="0010277B"/>
    <w:rsid w:val="001027A9"/>
    <w:rsid w:val="00102B01"/>
    <w:rsid w:val="00102B11"/>
    <w:rsid w:val="00102C31"/>
    <w:rsid w:val="00102E14"/>
    <w:rsid w:val="00102E37"/>
    <w:rsid w:val="00102EE1"/>
    <w:rsid w:val="00102FC9"/>
    <w:rsid w:val="00103408"/>
    <w:rsid w:val="00103471"/>
    <w:rsid w:val="00103544"/>
    <w:rsid w:val="0010357C"/>
    <w:rsid w:val="001035B4"/>
    <w:rsid w:val="0010396B"/>
    <w:rsid w:val="001039A9"/>
    <w:rsid w:val="00103AFA"/>
    <w:rsid w:val="00103C96"/>
    <w:rsid w:val="00103D1F"/>
    <w:rsid w:val="00103D7B"/>
    <w:rsid w:val="00103EFF"/>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169"/>
    <w:rsid w:val="0010638D"/>
    <w:rsid w:val="00106488"/>
    <w:rsid w:val="00106DF3"/>
    <w:rsid w:val="0010726A"/>
    <w:rsid w:val="00107282"/>
    <w:rsid w:val="00107357"/>
    <w:rsid w:val="0010766E"/>
    <w:rsid w:val="0010785E"/>
    <w:rsid w:val="00107ADE"/>
    <w:rsid w:val="00107C9E"/>
    <w:rsid w:val="00107EE7"/>
    <w:rsid w:val="00110109"/>
    <w:rsid w:val="0011018F"/>
    <w:rsid w:val="00110529"/>
    <w:rsid w:val="001105C6"/>
    <w:rsid w:val="0011063A"/>
    <w:rsid w:val="00110A9B"/>
    <w:rsid w:val="00110BC0"/>
    <w:rsid w:val="00110EC5"/>
    <w:rsid w:val="00110EEF"/>
    <w:rsid w:val="00111346"/>
    <w:rsid w:val="00111377"/>
    <w:rsid w:val="00111853"/>
    <w:rsid w:val="00111892"/>
    <w:rsid w:val="00111B0A"/>
    <w:rsid w:val="00111BD3"/>
    <w:rsid w:val="00111E4D"/>
    <w:rsid w:val="00111F24"/>
    <w:rsid w:val="001121A8"/>
    <w:rsid w:val="00112342"/>
    <w:rsid w:val="001123AE"/>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2B0"/>
    <w:rsid w:val="00114329"/>
    <w:rsid w:val="00114424"/>
    <w:rsid w:val="001144A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E25"/>
    <w:rsid w:val="00117E92"/>
    <w:rsid w:val="00117F8E"/>
    <w:rsid w:val="0012006B"/>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965"/>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095"/>
    <w:rsid w:val="00124147"/>
    <w:rsid w:val="001242AB"/>
    <w:rsid w:val="00124438"/>
    <w:rsid w:val="00124563"/>
    <w:rsid w:val="0012459B"/>
    <w:rsid w:val="00124715"/>
    <w:rsid w:val="00124845"/>
    <w:rsid w:val="00124983"/>
    <w:rsid w:val="00124CFF"/>
    <w:rsid w:val="00124E4E"/>
    <w:rsid w:val="00124FC8"/>
    <w:rsid w:val="001252A4"/>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7C7"/>
    <w:rsid w:val="00127840"/>
    <w:rsid w:val="00127852"/>
    <w:rsid w:val="00127A6C"/>
    <w:rsid w:val="00127A94"/>
    <w:rsid w:val="00127B8E"/>
    <w:rsid w:val="00127F6A"/>
    <w:rsid w:val="00127FC5"/>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6"/>
    <w:rsid w:val="0013198A"/>
    <w:rsid w:val="0013199B"/>
    <w:rsid w:val="00131B7D"/>
    <w:rsid w:val="00131E93"/>
    <w:rsid w:val="00132034"/>
    <w:rsid w:val="001320D5"/>
    <w:rsid w:val="00132254"/>
    <w:rsid w:val="00132814"/>
    <w:rsid w:val="0013283B"/>
    <w:rsid w:val="00132C64"/>
    <w:rsid w:val="00132CB5"/>
    <w:rsid w:val="0013331D"/>
    <w:rsid w:val="0013365F"/>
    <w:rsid w:val="0013379A"/>
    <w:rsid w:val="00133885"/>
    <w:rsid w:val="001338AD"/>
    <w:rsid w:val="00133CD5"/>
    <w:rsid w:val="001341F7"/>
    <w:rsid w:val="001341FA"/>
    <w:rsid w:val="001346C8"/>
    <w:rsid w:val="00134808"/>
    <w:rsid w:val="00134821"/>
    <w:rsid w:val="00134972"/>
    <w:rsid w:val="00134C69"/>
    <w:rsid w:val="00134D34"/>
    <w:rsid w:val="00134E35"/>
    <w:rsid w:val="00134F70"/>
    <w:rsid w:val="00135046"/>
    <w:rsid w:val="0013508E"/>
    <w:rsid w:val="00135103"/>
    <w:rsid w:val="0013521E"/>
    <w:rsid w:val="00135328"/>
    <w:rsid w:val="001353F0"/>
    <w:rsid w:val="0013551F"/>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59"/>
    <w:rsid w:val="001377DF"/>
    <w:rsid w:val="00137912"/>
    <w:rsid w:val="00137A4D"/>
    <w:rsid w:val="00137CAC"/>
    <w:rsid w:val="00137DDE"/>
    <w:rsid w:val="00137DEB"/>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9FB"/>
    <w:rsid w:val="00141A8C"/>
    <w:rsid w:val="00141ADB"/>
    <w:rsid w:val="001420D3"/>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8A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6BB"/>
    <w:rsid w:val="001458AC"/>
    <w:rsid w:val="00145B17"/>
    <w:rsid w:val="00145C1E"/>
    <w:rsid w:val="00145EC7"/>
    <w:rsid w:val="00145F4A"/>
    <w:rsid w:val="00145F7D"/>
    <w:rsid w:val="00145FAC"/>
    <w:rsid w:val="0014615C"/>
    <w:rsid w:val="001467C0"/>
    <w:rsid w:val="001469B9"/>
    <w:rsid w:val="00146B0F"/>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824"/>
    <w:rsid w:val="00150BDB"/>
    <w:rsid w:val="00150CE4"/>
    <w:rsid w:val="00150FEC"/>
    <w:rsid w:val="001511B2"/>
    <w:rsid w:val="001516A9"/>
    <w:rsid w:val="001516CF"/>
    <w:rsid w:val="0015184C"/>
    <w:rsid w:val="00151877"/>
    <w:rsid w:val="00151EDB"/>
    <w:rsid w:val="001520F0"/>
    <w:rsid w:val="00152173"/>
    <w:rsid w:val="00152749"/>
    <w:rsid w:val="00152827"/>
    <w:rsid w:val="0015295F"/>
    <w:rsid w:val="0015299A"/>
    <w:rsid w:val="0015299D"/>
    <w:rsid w:val="001529CE"/>
    <w:rsid w:val="00152A32"/>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F3"/>
    <w:rsid w:val="00154DC7"/>
    <w:rsid w:val="001550E7"/>
    <w:rsid w:val="001551A9"/>
    <w:rsid w:val="001556B4"/>
    <w:rsid w:val="00155ACD"/>
    <w:rsid w:val="00155B7B"/>
    <w:rsid w:val="00155C9E"/>
    <w:rsid w:val="00155DD1"/>
    <w:rsid w:val="00155F9B"/>
    <w:rsid w:val="00155FEF"/>
    <w:rsid w:val="00156722"/>
    <w:rsid w:val="001568BF"/>
    <w:rsid w:val="0015694D"/>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640"/>
    <w:rsid w:val="00160651"/>
    <w:rsid w:val="001606E2"/>
    <w:rsid w:val="00160A6E"/>
    <w:rsid w:val="00160B6E"/>
    <w:rsid w:val="00161359"/>
    <w:rsid w:val="001613DB"/>
    <w:rsid w:val="00161860"/>
    <w:rsid w:val="0016187C"/>
    <w:rsid w:val="0016190D"/>
    <w:rsid w:val="00161B50"/>
    <w:rsid w:val="00161DA7"/>
    <w:rsid w:val="00161E3B"/>
    <w:rsid w:val="0016209A"/>
    <w:rsid w:val="001620FF"/>
    <w:rsid w:val="0016235E"/>
    <w:rsid w:val="001625AD"/>
    <w:rsid w:val="0016261C"/>
    <w:rsid w:val="001627A1"/>
    <w:rsid w:val="00162916"/>
    <w:rsid w:val="00162AB2"/>
    <w:rsid w:val="00162B6A"/>
    <w:rsid w:val="00162B8B"/>
    <w:rsid w:val="00162DC5"/>
    <w:rsid w:val="00163148"/>
    <w:rsid w:val="00163166"/>
    <w:rsid w:val="001631A3"/>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4F98"/>
    <w:rsid w:val="001650E0"/>
    <w:rsid w:val="0016526A"/>
    <w:rsid w:val="00165502"/>
    <w:rsid w:val="001658D2"/>
    <w:rsid w:val="001658E0"/>
    <w:rsid w:val="00166080"/>
    <w:rsid w:val="00166184"/>
    <w:rsid w:val="0016623E"/>
    <w:rsid w:val="001662FF"/>
    <w:rsid w:val="001663F0"/>
    <w:rsid w:val="00166477"/>
    <w:rsid w:val="00166A4C"/>
    <w:rsid w:val="00166A9B"/>
    <w:rsid w:val="00166AF6"/>
    <w:rsid w:val="00166B32"/>
    <w:rsid w:val="00166D7F"/>
    <w:rsid w:val="00166E1E"/>
    <w:rsid w:val="00166E50"/>
    <w:rsid w:val="00166E59"/>
    <w:rsid w:val="00166E6A"/>
    <w:rsid w:val="00166FD8"/>
    <w:rsid w:val="00167051"/>
    <w:rsid w:val="001671AD"/>
    <w:rsid w:val="001671DA"/>
    <w:rsid w:val="0016727A"/>
    <w:rsid w:val="001673BC"/>
    <w:rsid w:val="0016780A"/>
    <w:rsid w:val="00167894"/>
    <w:rsid w:val="0016795E"/>
    <w:rsid w:val="00167A8C"/>
    <w:rsid w:val="00167C5F"/>
    <w:rsid w:val="00167D7D"/>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8B3"/>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3F8C"/>
    <w:rsid w:val="001744B1"/>
    <w:rsid w:val="001745C2"/>
    <w:rsid w:val="001746BA"/>
    <w:rsid w:val="001748B7"/>
    <w:rsid w:val="00174FE5"/>
    <w:rsid w:val="0017542C"/>
    <w:rsid w:val="001754C8"/>
    <w:rsid w:val="00175A9F"/>
    <w:rsid w:val="00175B72"/>
    <w:rsid w:val="00175BE7"/>
    <w:rsid w:val="00175F7F"/>
    <w:rsid w:val="00176157"/>
    <w:rsid w:val="00176272"/>
    <w:rsid w:val="001763A9"/>
    <w:rsid w:val="0017649B"/>
    <w:rsid w:val="001765C6"/>
    <w:rsid w:val="00176610"/>
    <w:rsid w:val="0017664A"/>
    <w:rsid w:val="00176708"/>
    <w:rsid w:val="00176866"/>
    <w:rsid w:val="00176964"/>
    <w:rsid w:val="00176BB9"/>
    <w:rsid w:val="00176E1B"/>
    <w:rsid w:val="00176E3D"/>
    <w:rsid w:val="00177285"/>
    <w:rsid w:val="00177811"/>
    <w:rsid w:val="00177889"/>
    <w:rsid w:val="00177A2E"/>
    <w:rsid w:val="00177F54"/>
    <w:rsid w:val="00177F80"/>
    <w:rsid w:val="001800D0"/>
    <w:rsid w:val="00180169"/>
    <w:rsid w:val="001802FE"/>
    <w:rsid w:val="00180466"/>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D1F"/>
    <w:rsid w:val="00182E9C"/>
    <w:rsid w:val="00182EE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D8A"/>
    <w:rsid w:val="00185DD8"/>
    <w:rsid w:val="00185F30"/>
    <w:rsid w:val="001861F9"/>
    <w:rsid w:val="0018631A"/>
    <w:rsid w:val="0018685C"/>
    <w:rsid w:val="00186A15"/>
    <w:rsid w:val="00186A90"/>
    <w:rsid w:val="00186CA0"/>
    <w:rsid w:val="00186DF7"/>
    <w:rsid w:val="0018776A"/>
    <w:rsid w:val="00187857"/>
    <w:rsid w:val="00187A8C"/>
    <w:rsid w:val="00187AB9"/>
    <w:rsid w:val="00187AFC"/>
    <w:rsid w:val="00187B32"/>
    <w:rsid w:val="00187B85"/>
    <w:rsid w:val="00187BA9"/>
    <w:rsid w:val="00190013"/>
    <w:rsid w:val="0019021B"/>
    <w:rsid w:val="001902C6"/>
    <w:rsid w:val="001903FD"/>
    <w:rsid w:val="0019041C"/>
    <w:rsid w:val="0019076F"/>
    <w:rsid w:val="00190813"/>
    <w:rsid w:val="00190831"/>
    <w:rsid w:val="001908D1"/>
    <w:rsid w:val="001909CC"/>
    <w:rsid w:val="00190D38"/>
    <w:rsid w:val="00190DD2"/>
    <w:rsid w:val="00191041"/>
    <w:rsid w:val="00191117"/>
    <w:rsid w:val="0019111B"/>
    <w:rsid w:val="00191371"/>
    <w:rsid w:val="00191552"/>
    <w:rsid w:val="00191572"/>
    <w:rsid w:val="0019167C"/>
    <w:rsid w:val="00191BC1"/>
    <w:rsid w:val="00191BCC"/>
    <w:rsid w:val="00191D45"/>
    <w:rsid w:val="00191EEA"/>
    <w:rsid w:val="00192032"/>
    <w:rsid w:val="0019206B"/>
    <w:rsid w:val="001920EA"/>
    <w:rsid w:val="00192313"/>
    <w:rsid w:val="001924D5"/>
    <w:rsid w:val="001924D7"/>
    <w:rsid w:val="0019286B"/>
    <w:rsid w:val="00192957"/>
    <w:rsid w:val="00192A7A"/>
    <w:rsid w:val="00192A7B"/>
    <w:rsid w:val="00192CEF"/>
    <w:rsid w:val="00192F01"/>
    <w:rsid w:val="00192F81"/>
    <w:rsid w:val="00192FEF"/>
    <w:rsid w:val="00193707"/>
    <w:rsid w:val="0019373E"/>
    <w:rsid w:val="001937F1"/>
    <w:rsid w:val="001938E3"/>
    <w:rsid w:val="001940A7"/>
    <w:rsid w:val="001944DF"/>
    <w:rsid w:val="001946A8"/>
    <w:rsid w:val="00194A9A"/>
    <w:rsid w:val="00194B59"/>
    <w:rsid w:val="00194D1A"/>
    <w:rsid w:val="00195064"/>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10E4"/>
    <w:rsid w:val="001A116C"/>
    <w:rsid w:val="001A1195"/>
    <w:rsid w:val="001A12E6"/>
    <w:rsid w:val="001A14ED"/>
    <w:rsid w:val="001A1C28"/>
    <w:rsid w:val="001A22A4"/>
    <w:rsid w:val="001A256C"/>
    <w:rsid w:val="001A2578"/>
    <w:rsid w:val="001A269B"/>
    <w:rsid w:val="001A2B75"/>
    <w:rsid w:val="001A2D9C"/>
    <w:rsid w:val="001A2FC1"/>
    <w:rsid w:val="001A30E9"/>
    <w:rsid w:val="001A346A"/>
    <w:rsid w:val="001A3605"/>
    <w:rsid w:val="001A380C"/>
    <w:rsid w:val="001A3ADE"/>
    <w:rsid w:val="001A3C1E"/>
    <w:rsid w:val="001A3DB3"/>
    <w:rsid w:val="001A3E2F"/>
    <w:rsid w:val="001A3FAF"/>
    <w:rsid w:val="001A4295"/>
    <w:rsid w:val="001A4562"/>
    <w:rsid w:val="001A4580"/>
    <w:rsid w:val="001A4629"/>
    <w:rsid w:val="001A4799"/>
    <w:rsid w:val="001A47A6"/>
    <w:rsid w:val="001A4C17"/>
    <w:rsid w:val="001A5228"/>
    <w:rsid w:val="001A5248"/>
    <w:rsid w:val="001A526B"/>
    <w:rsid w:val="001A537F"/>
    <w:rsid w:val="001A55C9"/>
    <w:rsid w:val="001A5759"/>
    <w:rsid w:val="001A584D"/>
    <w:rsid w:val="001A58DB"/>
    <w:rsid w:val="001A5DC5"/>
    <w:rsid w:val="001A5F4E"/>
    <w:rsid w:val="001A6042"/>
    <w:rsid w:val="001A62E6"/>
    <w:rsid w:val="001A6B89"/>
    <w:rsid w:val="001A6CDF"/>
    <w:rsid w:val="001A6D70"/>
    <w:rsid w:val="001A6D91"/>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0E12"/>
    <w:rsid w:val="001B0E76"/>
    <w:rsid w:val="001B1105"/>
    <w:rsid w:val="001B1147"/>
    <w:rsid w:val="001B1185"/>
    <w:rsid w:val="001B11B2"/>
    <w:rsid w:val="001B1202"/>
    <w:rsid w:val="001B14D5"/>
    <w:rsid w:val="001B15C7"/>
    <w:rsid w:val="001B170B"/>
    <w:rsid w:val="001B18EB"/>
    <w:rsid w:val="001B1A37"/>
    <w:rsid w:val="001B1B50"/>
    <w:rsid w:val="001B1C53"/>
    <w:rsid w:val="001B1F66"/>
    <w:rsid w:val="001B2214"/>
    <w:rsid w:val="001B231A"/>
    <w:rsid w:val="001B2366"/>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41F0"/>
    <w:rsid w:val="001B42C7"/>
    <w:rsid w:val="001B4913"/>
    <w:rsid w:val="001B4954"/>
    <w:rsid w:val="001B4A10"/>
    <w:rsid w:val="001B4B47"/>
    <w:rsid w:val="001B4CBF"/>
    <w:rsid w:val="001B4D8C"/>
    <w:rsid w:val="001B4DE2"/>
    <w:rsid w:val="001B4F1D"/>
    <w:rsid w:val="001B4F1F"/>
    <w:rsid w:val="001B518E"/>
    <w:rsid w:val="001B52C4"/>
    <w:rsid w:val="001B5352"/>
    <w:rsid w:val="001B55FC"/>
    <w:rsid w:val="001B56C5"/>
    <w:rsid w:val="001B5771"/>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492"/>
    <w:rsid w:val="001B7764"/>
    <w:rsid w:val="001B79C3"/>
    <w:rsid w:val="001B79EE"/>
    <w:rsid w:val="001B7BA5"/>
    <w:rsid w:val="001B7C40"/>
    <w:rsid w:val="001B7E88"/>
    <w:rsid w:val="001B7F14"/>
    <w:rsid w:val="001C001F"/>
    <w:rsid w:val="001C0024"/>
    <w:rsid w:val="001C0156"/>
    <w:rsid w:val="001C016C"/>
    <w:rsid w:val="001C0192"/>
    <w:rsid w:val="001C02E5"/>
    <w:rsid w:val="001C033B"/>
    <w:rsid w:val="001C049A"/>
    <w:rsid w:val="001C066D"/>
    <w:rsid w:val="001C0758"/>
    <w:rsid w:val="001C0ACB"/>
    <w:rsid w:val="001C0FF3"/>
    <w:rsid w:val="001C100A"/>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563"/>
    <w:rsid w:val="001C257B"/>
    <w:rsid w:val="001C259C"/>
    <w:rsid w:val="001C2623"/>
    <w:rsid w:val="001C2779"/>
    <w:rsid w:val="001C2796"/>
    <w:rsid w:val="001C2A16"/>
    <w:rsid w:val="001C2AF2"/>
    <w:rsid w:val="001C2D39"/>
    <w:rsid w:val="001C2E7A"/>
    <w:rsid w:val="001C2F22"/>
    <w:rsid w:val="001C2FFF"/>
    <w:rsid w:val="001C33FC"/>
    <w:rsid w:val="001C3555"/>
    <w:rsid w:val="001C3699"/>
    <w:rsid w:val="001C3852"/>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2F4"/>
    <w:rsid w:val="001C6533"/>
    <w:rsid w:val="001C6763"/>
    <w:rsid w:val="001C69FA"/>
    <w:rsid w:val="001C6AFF"/>
    <w:rsid w:val="001C6DEE"/>
    <w:rsid w:val="001C6EF0"/>
    <w:rsid w:val="001C6F70"/>
    <w:rsid w:val="001C7053"/>
    <w:rsid w:val="001C706C"/>
    <w:rsid w:val="001C7088"/>
    <w:rsid w:val="001C70F4"/>
    <w:rsid w:val="001C7378"/>
    <w:rsid w:val="001C73DA"/>
    <w:rsid w:val="001C7668"/>
    <w:rsid w:val="001C7A38"/>
    <w:rsid w:val="001C7C68"/>
    <w:rsid w:val="001C7CFA"/>
    <w:rsid w:val="001D0065"/>
    <w:rsid w:val="001D02F7"/>
    <w:rsid w:val="001D0405"/>
    <w:rsid w:val="001D055F"/>
    <w:rsid w:val="001D0929"/>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629"/>
    <w:rsid w:val="001D3973"/>
    <w:rsid w:val="001D3A5B"/>
    <w:rsid w:val="001D3DB3"/>
    <w:rsid w:val="001D3F51"/>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38"/>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1FC7"/>
    <w:rsid w:val="001E219D"/>
    <w:rsid w:val="001E2379"/>
    <w:rsid w:val="001E2383"/>
    <w:rsid w:val="001E23A6"/>
    <w:rsid w:val="001E2888"/>
    <w:rsid w:val="001E2BAE"/>
    <w:rsid w:val="001E2C3A"/>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464"/>
    <w:rsid w:val="001E54CC"/>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B6E"/>
    <w:rsid w:val="001F1D0C"/>
    <w:rsid w:val="001F1DB5"/>
    <w:rsid w:val="001F1F79"/>
    <w:rsid w:val="001F1FAB"/>
    <w:rsid w:val="001F21D9"/>
    <w:rsid w:val="001F220D"/>
    <w:rsid w:val="001F221B"/>
    <w:rsid w:val="001F2273"/>
    <w:rsid w:val="001F23B2"/>
    <w:rsid w:val="001F23CA"/>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A22"/>
    <w:rsid w:val="001F5B59"/>
    <w:rsid w:val="001F5BCB"/>
    <w:rsid w:val="001F5E9E"/>
    <w:rsid w:val="001F5F5E"/>
    <w:rsid w:val="001F6462"/>
    <w:rsid w:val="001F6656"/>
    <w:rsid w:val="001F6705"/>
    <w:rsid w:val="001F6749"/>
    <w:rsid w:val="001F67B2"/>
    <w:rsid w:val="001F6944"/>
    <w:rsid w:val="001F6CEB"/>
    <w:rsid w:val="001F6DE6"/>
    <w:rsid w:val="001F6E40"/>
    <w:rsid w:val="001F6E54"/>
    <w:rsid w:val="001F6F49"/>
    <w:rsid w:val="001F70A7"/>
    <w:rsid w:val="001F7109"/>
    <w:rsid w:val="001F729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709"/>
    <w:rsid w:val="00202882"/>
    <w:rsid w:val="00202926"/>
    <w:rsid w:val="00202A09"/>
    <w:rsid w:val="00202A29"/>
    <w:rsid w:val="00202A48"/>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A1"/>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CC5"/>
    <w:rsid w:val="00206D91"/>
    <w:rsid w:val="00206E89"/>
    <w:rsid w:val="00206F21"/>
    <w:rsid w:val="00206F50"/>
    <w:rsid w:val="00207001"/>
    <w:rsid w:val="0020719E"/>
    <w:rsid w:val="0020722D"/>
    <w:rsid w:val="00207268"/>
    <w:rsid w:val="0020783C"/>
    <w:rsid w:val="00207877"/>
    <w:rsid w:val="00207B32"/>
    <w:rsid w:val="00207D0C"/>
    <w:rsid w:val="00207D9A"/>
    <w:rsid w:val="00207DA4"/>
    <w:rsid w:val="0021017E"/>
    <w:rsid w:val="0021019E"/>
    <w:rsid w:val="002102B4"/>
    <w:rsid w:val="00210413"/>
    <w:rsid w:val="0021056D"/>
    <w:rsid w:val="00210701"/>
    <w:rsid w:val="00210777"/>
    <w:rsid w:val="002109C0"/>
    <w:rsid w:val="00210A57"/>
    <w:rsid w:val="00210E06"/>
    <w:rsid w:val="00210E99"/>
    <w:rsid w:val="00211077"/>
    <w:rsid w:val="002115CC"/>
    <w:rsid w:val="00211622"/>
    <w:rsid w:val="002116FE"/>
    <w:rsid w:val="00211A9F"/>
    <w:rsid w:val="00211D99"/>
    <w:rsid w:val="00212066"/>
    <w:rsid w:val="002122E4"/>
    <w:rsid w:val="00212478"/>
    <w:rsid w:val="0021266F"/>
    <w:rsid w:val="002127F0"/>
    <w:rsid w:val="00212993"/>
    <w:rsid w:val="002129A3"/>
    <w:rsid w:val="002131D6"/>
    <w:rsid w:val="00213230"/>
    <w:rsid w:val="0021329C"/>
    <w:rsid w:val="002136D0"/>
    <w:rsid w:val="0021387E"/>
    <w:rsid w:val="00213B59"/>
    <w:rsid w:val="00213D06"/>
    <w:rsid w:val="00213E1B"/>
    <w:rsid w:val="00214205"/>
    <w:rsid w:val="002142F6"/>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A8"/>
    <w:rsid w:val="00216E49"/>
    <w:rsid w:val="00216EC6"/>
    <w:rsid w:val="00216EE7"/>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873"/>
    <w:rsid w:val="002219F6"/>
    <w:rsid w:val="00221B48"/>
    <w:rsid w:val="00221FE6"/>
    <w:rsid w:val="002220C4"/>
    <w:rsid w:val="002222FD"/>
    <w:rsid w:val="00222452"/>
    <w:rsid w:val="0022246D"/>
    <w:rsid w:val="0022267F"/>
    <w:rsid w:val="002226F8"/>
    <w:rsid w:val="0022270C"/>
    <w:rsid w:val="002228B3"/>
    <w:rsid w:val="00222938"/>
    <w:rsid w:val="00222A50"/>
    <w:rsid w:val="00222A6E"/>
    <w:rsid w:val="00222B51"/>
    <w:rsid w:val="00222C55"/>
    <w:rsid w:val="002230B8"/>
    <w:rsid w:val="0022322B"/>
    <w:rsid w:val="002232D0"/>
    <w:rsid w:val="002234A0"/>
    <w:rsid w:val="002234FD"/>
    <w:rsid w:val="00223570"/>
    <w:rsid w:val="002235B2"/>
    <w:rsid w:val="00223696"/>
    <w:rsid w:val="00223781"/>
    <w:rsid w:val="002237BC"/>
    <w:rsid w:val="00223936"/>
    <w:rsid w:val="00223B96"/>
    <w:rsid w:val="00223C6B"/>
    <w:rsid w:val="00223E15"/>
    <w:rsid w:val="00223E85"/>
    <w:rsid w:val="00224196"/>
    <w:rsid w:val="00224249"/>
    <w:rsid w:val="002244AA"/>
    <w:rsid w:val="002245AC"/>
    <w:rsid w:val="00224C68"/>
    <w:rsid w:val="00224DE4"/>
    <w:rsid w:val="00224ED7"/>
    <w:rsid w:val="0022504C"/>
    <w:rsid w:val="00225075"/>
    <w:rsid w:val="0022530C"/>
    <w:rsid w:val="00225337"/>
    <w:rsid w:val="002253E7"/>
    <w:rsid w:val="00225915"/>
    <w:rsid w:val="00225954"/>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D6A"/>
    <w:rsid w:val="00227F88"/>
    <w:rsid w:val="0023002B"/>
    <w:rsid w:val="00230144"/>
    <w:rsid w:val="002301F2"/>
    <w:rsid w:val="00230381"/>
    <w:rsid w:val="00230756"/>
    <w:rsid w:val="002307FE"/>
    <w:rsid w:val="00230DF3"/>
    <w:rsid w:val="00230F55"/>
    <w:rsid w:val="002310D6"/>
    <w:rsid w:val="00231436"/>
    <w:rsid w:val="002314FB"/>
    <w:rsid w:val="00231573"/>
    <w:rsid w:val="002315EF"/>
    <w:rsid w:val="002316EA"/>
    <w:rsid w:val="0023195B"/>
    <w:rsid w:val="00231974"/>
    <w:rsid w:val="00231B28"/>
    <w:rsid w:val="0023202F"/>
    <w:rsid w:val="00232344"/>
    <w:rsid w:val="002323D0"/>
    <w:rsid w:val="00232525"/>
    <w:rsid w:val="00232547"/>
    <w:rsid w:val="00232D3F"/>
    <w:rsid w:val="00233344"/>
    <w:rsid w:val="0023356F"/>
    <w:rsid w:val="002335F4"/>
    <w:rsid w:val="00233625"/>
    <w:rsid w:val="002338C5"/>
    <w:rsid w:val="00233BDC"/>
    <w:rsid w:val="00233C68"/>
    <w:rsid w:val="002340BC"/>
    <w:rsid w:val="002340F7"/>
    <w:rsid w:val="0023414A"/>
    <w:rsid w:val="0023417F"/>
    <w:rsid w:val="00234198"/>
    <w:rsid w:val="00234518"/>
    <w:rsid w:val="002345B9"/>
    <w:rsid w:val="0023465E"/>
    <w:rsid w:val="002347F3"/>
    <w:rsid w:val="002349CE"/>
    <w:rsid w:val="00234A71"/>
    <w:rsid w:val="00234AE1"/>
    <w:rsid w:val="00234E16"/>
    <w:rsid w:val="0023511F"/>
    <w:rsid w:val="0023517E"/>
    <w:rsid w:val="002351D6"/>
    <w:rsid w:val="0023524F"/>
    <w:rsid w:val="00235452"/>
    <w:rsid w:val="002355E8"/>
    <w:rsid w:val="00235698"/>
    <w:rsid w:val="00235A4E"/>
    <w:rsid w:val="00235EEC"/>
    <w:rsid w:val="00235F66"/>
    <w:rsid w:val="0023613B"/>
    <w:rsid w:val="002361A1"/>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133F"/>
    <w:rsid w:val="00241454"/>
    <w:rsid w:val="0024146B"/>
    <w:rsid w:val="00241819"/>
    <w:rsid w:val="00241CD3"/>
    <w:rsid w:val="0024219A"/>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31"/>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D9D"/>
    <w:rsid w:val="00247E22"/>
    <w:rsid w:val="00247EC3"/>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309"/>
    <w:rsid w:val="0025248D"/>
    <w:rsid w:val="0025255B"/>
    <w:rsid w:val="0025268F"/>
    <w:rsid w:val="002526DA"/>
    <w:rsid w:val="002528E4"/>
    <w:rsid w:val="00252C88"/>
    <w:rsid w:val="00252E04"/>
    <w:rsid w:val="00252E63"/>
    <w:rsid w:val="00252EC8"/>
    <w:rsid w:val="00252F85"/>
    <w:rsid w:val="00252FD6"/>
    <w:rsid w:val="0025313F"/>
    <w:rsid w:val="00253381"/>
    <w:rsid w:val="0025338D"/>
    <w:rsid w:val="00253499"/>
    <w:rsid w:val="002535C9"/>
    <w:rsid w:val="002535FD"/>
    <w:rsid w:val="00253C38"/>
    <w:rsid w:val="00253CC7"/>
    <w:rsid w:val="00254236"/>
    <w:rsid w:val="002542DF"/>
    <w:rsid w:val="00254309"/>
    <w:rsid w:val="0025445A"/>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886"/>
    <w:rsid w:val="0026089C"/>
    <w:rsid w:val="00260920"/>
    <w:rsid w:val="00260AB1"/>
    <w:rsid w:val="00260AF6"/>
    <w:rsid w:val="00260C38"/>
    <w:rsid w:val="00260C50"/>
    <w:rsid w:val="002611DC"/>
    <w:rsid w:val="0026123E"/>
    <w:rsid w:val="00261745"/>
    <w:rsid w:val="002617AF"/>
    <w:rsid w:val="002617D0"/>
    <w:rsid w:val="00261B27"/>
    <w:rsid w:val="00261C98"/>
    <w:rsid w:val="00261D53"/>
    <w:rsid w:val="00261D64"/>
    <w:rsid w:val="00261F4D"/>
    <w:rsid w:val="00261FAC"/>
    <w:rsid w:val="00262056"/>
    <w:rsid w:val="002621E1"/>
    <w:rsid w:val="002624C0"/>
    <w:rsid w:val="0026267C"/>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119"/>
    <w:rsid w:val="00265191"/>
    <w:rsid w:val="00265207"/>
    <w:rsid w:val="00265404"/>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841"/>
    <w:rsid w:val="0027188D"/>
    <w:rsid w:val="002719F8"/>
    <w:rsid w:val="00271C1F"/>
    <w:rsid w:val="00271C9C"/>
    <w:rsid w:val="002723EE"/>
    <w:rsid w:val="00272529"/>
    <w:rsid w:val="00272C31"/>
    <w:rsid w:val="00272CFE"/>
    <w:rsid w:val="00273009"/>
    <w:rsid w:val="00273124"/>
    <w:rsid w:val="00273366"/>
    <w:rsid w:val="0027341C"/>
    <w:rsid w:val="0027345D"/>
    <w:rsid w:val="002735FC"/>
    <w:rsid w:val="00273761"/>
    <w:rsid w:val="00273A1A"/>
    <w:rsid w:val="00273AB1"/>
    <w:rsid w:val="00273C94"/>
    <w:rsid w:val="00273CDF"/>
    <w:rsid w:val="00273CEF"/>
    <w:rsid w:val="00273E6B"/>
    <w:rsid w:val="002743DF"/>
    <w:rsid w:val="0027442E"/>
    <w:rsid w:val="002747E4"/>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1A4"/>
    <w:rsid w:val="0028123C"/>
    <w:rsid w:val="0028147D"/>
    <w:rsid w:val="002814EA"/>
    <w:rsid w:val="002816D3"/>
    <w:rsid w:val="00281D44"/>
    <w:rsid w:val="00281E4D"/>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CD3"/>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67B"/>
    <w:rsid w:val="00286779"/>
    <w:rsid w:val="00286B03"/>
    <w:rsid w:val="00286DF7"/>
    <w:rsid w:val="002870B2"/>
    <w:rsid w:val="002870C7"/>
    <w:rsid w:val="0028714B"/>
    <w:rsid w:val="0028775D"/>
    <w:rsid w:val="00287A95"/>
    <w:rsid w:val="00287C13"/>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C35"/>
    <w:rsid w:val="00292E54"/>
    <w:rsid w:val="00292EA4"/>
    <w:rsid w:val="00293365"/>
    <w:rsid w:val="002934C9"/>
    <w:rsid w:val="002934DC"/>
    <w:rsid w:val="00293835"/>
    <w:rsid w:val="00293A18"/>
    <w:rsid w:val="00293CE2"/>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60"/>
    <w:rsid w:val="00297EEC"/>
    <w:rsid w:val="00297FD8"/>
    <w:rsid w:val="002A00E5"/>
    <w:rsid w:val="002A02AA"/>
    <w:rsid w:val="002A02AD"/>
    <w:rsid w:val="002A06A6"/>
    <w:rsid w:val="002A0A19"/>
    <w:rsid w:val="002A0B11"/>
    <w:rsid w:val="002A0D76"/>
    <w:rsid w:val="002A1056"/>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2B"/>
    <w:rsid w:val="002A31DE"/>
    <w:rsid w:val="002A3412"/>
    <w:rsid w:val="002A34D8"/>
    <w:rsid w:val="002A383B"/>
    <w:rsid w:val="002A396C"/>
    <w:rsid w:val="002A39AF"/>
    <w:rsid w:val="002A3A36"/>
    <w:rsid w:val="002A3BD2"/>
    <w:rsid w:val="002A4000"/>
    <w:rsid w:val="002A408D"/>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9F"/>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885"/>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02B"/>
    <w:rsid w:val="002B766D"/>
    <w:rsid w:val="002B7AEE"/>
    <w:rsid w:val="002B7AFC"/>
    <w:rsid w:val="002B7BDF"/>
    <w:rsid w:val="002B7C8D"/>
    <w:rsid w:val="002B7EA1"/>
    <w:rsid w:val="002B7FE5"/>
    <w:rsid w:val="002C0080"/>
    <w:rsid w:val="002C0163"/>
    <w:rsid w:val="002C01CB"/>
    <w:rsid w:val="002C0331"/>
    <w:rsid w:val="002C0367"/>
    <w:rsid w:val="002C07DA"/>
    <w:rsid w:val="002C0AE0"/>
    <w:rsid w:val="002C0B1A"/>
    <w:rsid w:val="002C0BE8"/>
    <w:rsid w:val="002C0C0F"/>
    <w:rsid w:val="002C0F31"/>
    <w:rsid w:val="002C0F9D"/>
    <w:rsid w:val="002C104C"/>
    <w:rsid w:val="002C12A8"/>
    <w:rsid w:val="002C1855"/>
    <w:rsid w:val="002C1BFD"/>
    <w:rsid w:val="002C1C2E"/>
    <w:rsid w:val="002C1EF0"/>
    <w:rsid w:val="002C20EE"/>
    <w:rsid w:val="002C2146"/>
    <w:rsid w:val="002C21B2"/>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418B"/>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E2C"/>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16D"/>
    <w:rsid w:val="002D0208"/>
    <w:rsid w:val="002D0240"/>
    <w:rsid w:val="002D03CF"/>
    <w:rsid w:val="002D0591"/>
    <w:rsid w:val="002D07F8"/>
    <w:rsid w:val="002D084F"/>
    <w:rsid w:val="002D0997"/>
    <w:rsid w:val="002D09E0"/>
    <w:rsid w:val="002D0A68"/>
    <w:rsid w:val="002D0B4F"/>
    <w:rsid w:val="002D0B75"/>
    <w:rsid w:val="002D0DDB"/>
    <w:rsid w:val="002D0F77"/>
    <w:rsid w:val="002D0F7A"/>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B41"/>
    <w:rsid w:val="002D3B59"/>
    <w:rsid w:val="002D3C16"/>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E02FE"/>
    <w:rsid w:val="002E0472"/>
    <w:rsid w:val="002E05F9"/>
    <w:rsid w:val="002E06E8"/>
    <w:rsid w:val="002E0832"/>
    <w:rsid w:val="002E09EE"/>
    <w:rsid w:val="002E0B38"/>
    <w:rsid w:val="002E0B66"/>
    <w:rsid w:val="002E0BC6"/>
    <w:rsid w:val="002E0C18"/>
    <w:rsid w:val="002E0CC9"/>
    <w:rsid w:val="002E0E36"/>
    <w:rsid w:val="002E0F2B"/>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9F1"/>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55C"/>
    <w:rsid w:val="002E589E"/>
    <w:rsid w:val="002E5A3E"/>
    <w:rsid w:val="002E5BC7"/>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3CD"/>
    <w:rsid w:val="002F5458"/>
    <w:rsid w:val="002F55A9"/>
    <w:rsid w:val="002F57FF"/>
    <w:rsid w:val="002F5BA0"/>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1CE"/>
    <w:rsid w:val="0030223F"/>
    <w:rsid w:val="003022A1"/>
    <w:rsid w:val="003022D5"/>
    <w:rsid w:val="0030235C"/>
    <w:rsid w:val="00302841"/>
    <w:rsid w:val="00302863"/>
    <w:rsid w:val="00302984"/>
    <w:rsid w:val="00302BCE"/>
    <w:rsid w:val="00302C5D"/>
    <w:rsid w:val="0030316A"/>
    <w:rsid w:val="0030339B"/>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E96"/>
    <w:rsid w:val="00304F0B"/>
    <w:rsid w:val="00304F59"/>
    <w:rsid w:val="0030501E"/>
    <w:rsid w:val="00305088"/>
    <w:rsid w:val="00305096"/>
    <w:rsid w:val="00305127"/>
    <w:rsid w:val="003056FD"/>
    <w:rsid w:val="003058F2"/>
    <w:rsid w:val="003059C1"/>
    <w:rsid w:val="00305CE5"/>
    <w:rsid w:val="00305D4C"/>
    <w:rsid w:val="00305F08"/>
    <w:rsid w:val="003060B4"/>
    <w:rsid w:val="00306116"/>
    <w:rsid w:val="003065E7"/>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966"/>
    <w:rsid w:val="00310B44"/>
    <w:rsid w:val="00310B8A"/>
    <w:rsid w:val="00310C60"/>
    <w:rsid w:val="00310CC9"/>
    <w:rsid w:val="00310D78"/>
    <w:rsid w:val="00310EC9"/>
    <w:rsid w:val="00310F3A"/>
    <w:rsid w:val="0031154B"/>
    <w:rsid w:val="00311571"/>
    <w:rsid w:val="003115DE"/>
    <w:rsid w:val="003115F5"/>
    <w:rsid w:val="003116D0"/>
    <w:rsid w:val="00311753"/>
    <w:rsid w:val="003117C5"/>
    <w:rsid w:val="00311A2B"/>
    <w:rsid w:val="00311BA5"/>
    <w:rsid w:val="00311D73"/>
    <w:rsid w:val="00311F4C"/>
    <w:rsid w:val="003120ED"/>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4DCF"/>
    <w:rsid w:val="00315123"/>
    <w:rsid w:val="003156A6"/>
    <w:rsid w:val="0031576C"/>
    <w:rsid w:val="00315865"/>
    <w:rsid w:val="00315B87"/>
    <w:rsid w:val="00315C46"/>
    <w:rsid w:val="00315DA2"/>
    <w:rsid w:val="00315FB0"/>
    <w:rsid w:val="00316065"/>
    <w:rsid w:val="00316188"/>
    <w:rsid w:val="003162C0"/>
    <w:rsid w:val="00316331"/>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380"/>
    <w:rsid w:val="00320449"/>
    <w:rsid w:val="003205CC"/>
    <w:rsid w:val="003205E7"/>
    <w:rsid w:val="00320804"/>
    <w:rsid w:val="003208AC"/>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FD3"/>
    <w:rsid w:val="0032425F"/>
    <w:rsid w:val="00324301"/>
    <w:rsid w:val="003244DD"/>
    <w:rsid w:val="003246CC"/>
    <w:rsid w:val="003246D4"/>
    <w:rsid w:val="003247D6"/>
    <w:rsid w:val="003248E0"/>
    <w:rsid w:val="003249BD"/>
    <w:rsid w:val="00324ADD"/>
    <w:rsid w:val="00324CED"/>
    <w:rsid w:val="00324D3F"/>
    <w:rsid w:val="0032515E"/>
    <w:rsid w:val="0032530E"/>
    <w:rsid w:val="0032544D"/>
    <w:rsid w:val="003255EC"/>
    <w:rsid w:val="003259DC"/>
    <w:rsid w:val="00325CC6"/>
    <w:rsid w:val="00325E65"/>
    <w:rsid w:val="00325EF3"/>
    <w:rsid w:val="00325F5B"/>
    <w:rsid w:val="00325FAD"/>
    <w:rsid w:val="00325FBA"/>
    <w:rsid w:val="0032607D"/>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200E"/>
    <w:rsid w:val="0033225B"/>
    <w:rsid w:val="003322DF"/>
    <w:rsid w:val="00332511"/>
    <w:rsid w:val="00332845"/>
    <w:rsid w:val="003328B9"/>
    <w:rsid w:val="00332936"/>
    <w:rsid w:val="00332A2D"/>
    <w:rsid w:val="00332C48"/>
    <w:rsid w:val="00332D0A"/>
    <w:rsid w:val="00332EF8"/>
    <w:rsid w:val="00332FDD"/>
    <w:rsid w:val="00332FF4"/>
    <w:rsid w:val="003331F8"/>
    <w:rsid w:val="00333435"/>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544"/>
    <w:rsid w:val="0033655C"/>
    <w:rsid w:val="00336580"/>
    <w:rsid w:val="003366B6"/>
    <w:rsid w:val="003366EB"/>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99"/>
    <w:rsid w:val="003455A8"/>
    <w:rsid w:val="0034565E"/>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6B0"/>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9E"/>
    <w:rsid w:val="00351DE1"/>
    <w:rsid w:val="00351E6E"/>
    <w:rsid w:val="00351EAE"/>
    <w:rsid w:val="00351EDA"/>
    <w:rsid w:val="00351FCE"/>
    <w:rsid w:val="003520F3"/>
    <w:rsid w:val="003522F6"/>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298"/>
    <w:rsid w:val="003547AD"/>
    <w:rsid w:val="00354E32"/>
    <w:rsid w:val="00354FEB"/>
    <w:rsid w:val="00354FFC"/>
    <w:rsid w:val="00355074"/>
    <w:rsid w:val="00355549"/>
    <w:rsid w:val="003559D4"/>
    <w:rsid w:val="00355BC2"/>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73E"/>
    <w:rsid w:val="003578B5"/>
    <w:rsid w:val="00357A0C"/>
    <w:rsid w:val="00357AE0"/>
    <w:rsid w:val="00357D78"/>
    <w:rsid w:val="00357EF6"/>
    <w:rsid w:val="003600D6"/>
    <w:rsid w:val="0036013B"/>
    <w:rsid w:val="003605B0"/>
    <w:rsid w:val="00360E1A"/>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91D"/>
    <w:rsid w:val="0036398B"/>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A15"/>
    <w:rsid w:val="00366AFF"/>
    <w:rsid w:val="00366D0F"/>
    <w:rsid w:val="00366D3F"/>
    <w:rsid w:val="00367074"/>
    <w:rsid w:val="00367126"/>
    <w:rsid w:val="00367129"/>
    <w:rsid w:val="003671EB"/>
    <w:rsid w:val="00367342"/>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ECC"/>
    <w:rsid w:val="00370FBD"/>
    <w:rsid w:val="003711F0"/>
    <w:rsid w:val="0037146F"/>
    <w:rsid w:val="00371956"/>
    <w:rsid w:val="00371C49"/>
    <w:rsid w:val="00371C5F"/>
    <w:rsid w:val="00371CD0"/>
    <w:rsid w:val="00371EB1"/>
    <w:rsid w:val="00371F4D"/>
    <w:rsid w:val="00372048"/>
    <w:rsid w:val="003721C6"/>
    <w:rsid w:val="003723CA"/>
    <w:rsid w:val="003724CB"/>
    <w:rsid w:val="003725A8"/>
    <w:rsid w:val="00372693"/>
    <w:rsid w:val="003726D5"/>
    <w:rsid w:val="00372808"/>
    <w:rsid w:val="003729BB"/>
    <w:rsid w:val="00372CB3"/>
    <w:rsid w:val="00372E86"/>
    <w:rsid w:val="00372F5C"/>
    <w:rsid w:val="003734B7"/>
    <w:rsid w:val="0037350C"/>
    <w:rsid w:val="003737ED"/>
    <w:rsid w:val="00373BA8"/>
    <w:rsid w:val="00373DC9"/>
    <w:rsid w:val="00374053"/>
    <w:rsid w:val="00374082"/>
    <w:rsid w:val="00374236"/>
    <w:rsid w:val="003742DB"/>
    <w:rsid w:val="00374337"/>
    <w:rsid w:val="00374479"/>
    <w:rsid w:val="003744AD"/>
    <w:rsid w:val="00374780"/>
    <w:rsid w:val="00374897"/>
    <w:rsid w:val="003748CD"/>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701"/>
    <w:rsid w:val="003777EE"/>
    <w:rsid w:val="0037785C"/>
    <w:rsid w:val="003778E6"/>
    <w:rsid w:val="00377CA7"/>
    <w:rsid w:val="00377E08"/>
    <w:rsid w:val="00377E62"/>
    <w:rsid w:val="00377ECB"/>
    <w:rsid w:val="003800F5"/>
    <w:rsid w:val="00380174"/>
    <w:rsid w:val="003801D3"/>
    <w:rsid w:val="00380434"/>
    <w:rsid w:val="00380488"/>
    <w:rsid w:val="00380573"/>
    <w:rsid w:val="00380653"/>
    <w:rsid w:val="003808DF"/>
    <w:rsid w:val="00380941"/>
    <w:rsid w:val="00380C1D"/>
    <w:rsid w:val="00380F9C"/>
    <w:rsid w:val="0038107B"/>
    <w:rsid w:val="00381239"/>
    <w:rsid w:val="0038126F"/>
    <w:rsid w:val="0038154E"/>
    <w:rsid w:val="00381587"/>
    <w:rsid w:val="0038167D"/>
    <w:rsid w:val="00381699"/>
    <w:rsid w:val="00381799"/>
    <w:rsid w:val="003817EC"/>
    <w:rsid w:val="00381850"/>
    <w:rsid w:val="00381C9D"/>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397"/>
    <w:rsid w:val="0038472F"/>
    <w:rsid w:val="003847A7"/>
    <w:rsid w:val="003848BC"/>
    <w:rsid w:val="00384C29"/>
    <w:rsid w:val="00384C8D"/>
    <w:rsid w:val="00384CE4"/>
    <w:rsid w:val="00384D2D"/>
    <w:rsid w:val="00384F0A"/>
    <w:rsid w:val="00385291"/>
    <w:rsid w:val="00385715"/>
    <w:rsid w:val="00385902"/>
    <w:rsid w:val="0038598F"/>
    <w:rsid w:val="00385B4E"/>
    <w:rsid w:val="00385EE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C3"/>
    <w:rsid w:val="003914C3"/>
    <w:rsid w:val="0039156C"/>
    <w:rsid w:val="00391694"/>
    <w:rsid w:val="003917CF"/>
    <w:rsid w:val="003918C8"/>
    <w:rsid w:val="00391B99"/>
    <w:rsid w:val="00391BD0"/>
    <w:rsid w:val="00391CE4"/>
    <w:rsid w:val="00391D06"/>
    <w:rsid w:val="00391EFE"/>
    <w:rsid w:val="00391F68"/>
    <w:rsid w:val="00392042"/>
    <w:rsid w:val="00392103"/>
    <w:rsid w:val="00392193"/>
    <w:rsid w:val="0039222B"/>
    <w:rsid w:val="00392456"/>
    <w:rsid w:val="003924FA"/>
    <w:rsid w:val="00392550"/>
    <w:rsid w:val="003925A4"/>
    <w:rsid w:val="0039279F"/>
    <w:rsid w:val="00392928"/>
    <w:rsid w:val="00392961"/>
    <w:rsid w:val="003929F7"/>
    <w:rsid w:val="003929FE"/>
    <w:rsid w:val="00392A97"/>
    <w:rsid w:val="00392C0D"/>
    <w:rsid w:val="00392C71"/>
    <w:rsid w:val="00392E1C"/>
    <w:rsid w:val="00393042"/>
    <w:rsid w:val="003930FC"/>
    <w:rsid w:val="00393327"/>
    <w:rsid w:val="003935DB"/>
    <w:rsid w:val="00393749"/>
    <w:rsid w:val="00393870"/>
    <w:rsid w:val="0039399A"/>
    <w:rsid w:val="00393CA7"/>
    <w:rsid w:val="00393EBE"/>
    <w:rsid w:val="00393F73"/>
    <w:rsid w:val="003940C1"/>
    <w:rsid w:val="003940C9"/>
    <w:rsid w:val="0039419C"/>
    <w:rsid w:val="003941B4"/>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4EC"/>
    <w:rsid w:val="003A0640"/>
    <w:rsid w:val="003A0651"/>
    <w:rsid w:val="003A09CC"/>
    <w:rsid w:val="003A0B9D"/>
    <w:rsid w:val="003A0C25"/>
    <w:rsid w:val="003A0CE9"/>
    <w:rsid w:val="003A1046"/>
    <w:rsid w:val="003A11B3"/>
    <w:rsid w:val="003A11E6"/>
    <w:rsid w:val="003A1628"/>
    <w:rsid w:val="003A174C"/>
    <w:rsid w:val="003A1850"/>
    <w:rsid w:val="003A18A7"/>
    <w:rsid w:val="003A1E31"/>
    <w:rsid w:val="003A1E73"/>
    <w:rsid w:val="003A1F52"/>
    <w:rsid w:val="003A2183"/>
    <w:rsid w:val="003A21E6"/>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8C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1B3"/>
    <w:rsid w:val="003A51D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B79"/>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732"/>
    <w:rsid w:val="003B38AE"/>
    <w:rsid w:val="003B3D1B"/>
    <w:rsid w:val="003B3DF6"/>
    <w:rsid w:val="003B3E37"/>
    <w:rsid w:val="003B3E5A"/>
    <w:rsid w:val="003B3E8D"/>
    <w:rsid w:val="003B3FC6"/>
    <w:rsid w:val="003B4321"/>
    <w:rsid w:val="003B451A"/>
    <w:rsid w:val="003B453F"/>
    <w:rsid w:val="003B45E6"/>
    <w:rsid w:val="003B45EB"/>
    <w:rsid w:val="003B468B"/>
    <w:rsid w:val="003B48C6"/>
    <w:rsid w:val="003B4904"/>
    <w:rsid w:val="003B4B48"/>
    <w:rsid w:val="003B4BA0"/>
    <w:rsid w:val="003B4C01"/>
    <w:rsid w:val="003B4D18"/>
    <w:rsid w:val="003B4DD7"/>
    <w:rsid w:val="003B4DFC"/>
    <w:rsid w:val="003B4E84"/>
    <w:rsid w:val="003B4F8D"/>
    <w:rsid w:val="003B4FB2"/>
    <w:rsid w:val="003B533B"/>
    <w:rsid w:val="003B5516"/>
    <w:rsid w:val="003B5A0B"/>
    <w:rsid w:val="003B5AF9"/>
    <w:rsid w:val="003B5D6F"/>
    <w:rsid w:val="003B5E02"/>
    <w:rsid w:val="003B5E93"/>
    <w:rsid w:val="003B61BC"/>
    <w:rsid w:val="003B6389"/>
    <w:rsid w:val="003B66F7"/>
    <w:rsid w:val="003B6891"/>
    <w:rsid w:val="003B6B28"/>
    <w:rsid w:val="003B6B37"/>
    <w:rsid w:val="003B6FBD"/>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434"/>
    <w:rsid w:val="003C1807"/>
    <w:rsid w:val="003C1881"/>
    <w:rsid w:val="003C1B3C"/>
    <w:rsid w:val="003C1D56"/>
    <w:rsid w:val="003C1E64"/>
    <w:rsid w:val="003C1EFE"/>
    <w:rsid w:val="003C1F80"/>
    <w:rsid w:val="003C21E9"/>
    <w:rsid w:val="003C224F"/>
    <w:rsid w:val="003C23D9"/>
    <w:rsid w:val="003C25E8"/>
    <w:rsid w:val="003C261F"/>
    <w:rsid w:val="003C2A9E"/>
    <w:rsid w:val="003C2EEB"/>
    <w:rsid w:val="003C3089"/>
    <w:rsid w:val="003C3192"/>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1F9"/>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DCF"/>
    <w:rsid w:val="003D3FE9"/>
    <w:rsid w:val="003D405B"/>
    <w:rsid w:val="003D40A4"/>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5"/>
    <w:rsid w:val="003D6A59"/>
    <w:rsid w:val="003D6AD6"/>
    <w:rsid w:val="003D6B5C"/>
    <w:rsid w:val="003D6CA4"/>
    <w:rsid w:val="003D7004"/>
    <w:rsid w:val="003D7132"/>
    <w:rsid w:val="003D725F"/>
    <w:rsid w:val="003D735F"/>
    <w:rsid w:val="003D7572"/>
    <w:rsid w:val="003D75D0"/>
    <w:rsid w:val="003D7641"/>
    <w:rsid w:val="003D7687"/>
    <w:rsid w:val="003D772A"/>
    <w:rsid w:val="003D7A95"/>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211"/>
    <w:rsid w:val="003E3445"/>
    <w:rsid w:val="003E34C1"/>
    <w:rsid w:val="003E34D1"/>
    <w:rsid w:val="003E35EA"/>
    <w:rsid w:val="003E3779"/>
    <w:rsid w:val="003E3895"/>
    <w:rsid w:val="003E38D5"/>
    <w:rsid w:val="003E3C1E"/>
    <w:rsid w:val="003E3EE0"/>
    <w:rsid w:val="003E40D8"/>
    <w:rsid w:val="003E415F"/>
    <w:rsid w:val="003E420A"/>
    <w:rsid w:val="003E430B"/>
    <w:rsid w:val="003E4755"/>
    <w:rsid w:val="003E47C3"/>
    <w:rsid w:val="003E48C8"/>
    <w:rsid w:val="003E4D05"/>
    <w:rsid w:val="003E4D5C"/>
    <w:rsid w:val="003E4EE1"/>
    <w:rsid w:val="003E508B"/>
    <w:rsid w:val="003E52A0"/>
    <w:rsid w:val="003E5458"/>
    <w:rsid w:val="003E552A"/>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28"/>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0F72"/>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2C79"/>
    <w:rsid w:val="003F312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399"/>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4000EF"/>
    <w:rsid w:val="004000FC"/>
    <w:rsid w:val="00400399"/>
    <w:rsid w:val="00400432"/>
    <w:rsid w:val="004004CD"/>
    <w:rsid w:val="00400534"/>
    <w:rsid w:val="004005DF"/>
    <w:rsid w:val="0040063D"/>
    <w:rsid w:val="00400898"/>
    <w:rsid w:val="00400915"/>
    <w:rsid w:val="00400981"/>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EE8"/>
    <w:rsid w:val="00402FEA"/>
    <w:rsid w:val="00403387"/>
    <w:rsid w:val="00403849"/>
    <w:rsid w:val="0040398F"/>
    <w:rsid w:val="004039BD"/>
    <w:rsid w:val="00403C5F"/>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96F"/>
    <w:rsid w:val="00406A4E"/>
    <w:rsid w:val="00406CAD"/>
    <w:rsid w:val="00406E2F"/>
    <w:rsid w:val="00406E58"/>
    <w:rsid w:val="00407093"/>
    <w:rsid w:val="00407889"/>
    <w:rsid w:val="00407C25"/>
    <w:rsid w:val="00410007"/>
    <w:rsid w:val="00410014"/>
    <w:rsid w:val="004100EF"/>
    <w:rsid w:val="0041013E"/>
    <w:rsid w:val="0041024A"/>
    <w:rsid w:val="00410272"/>
    <w:rsid w:val="00410556"/>
    <w:rsid w:val="004106DD"/>
    <w:rsid w:val="004109B3"/>
    <w:rsid w:val="00410F1D"/>
    <w:rsid w:val="0041114A"/>
    <w:rsid w:val="00411233"/>
    <w:rsid w:val="0041133E"/>
    <w:rsid w:val="004114D5"/>
    <w:rsid w:val="004115B7"/>
    <w:rsid w:val="004116A9"/>
    <w:rsid w:val="00411735"/>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E7D"/>
    <w:rsid w:val="00413116"/>
    <w:rsid w:val="004132D2"/>
    <w:rsid w:val="004139B7"/>
    <w:rsid w:val="00413A59"/>
    <w:rsid w:val="00413B05"/>
    <w:rsid w:val="00413C41"/>
    <w:rsid w:val="00413E3B"/>
    <w:rsid w:val="00413FC6"/>
    <w:rsid w:val="0041406D"/>
    <w:rsid w:val="0041411F"/>
    <w:rsid w:val="00414307"/>
    <w:rsid w:val="004144C2"/>
    <w:rsid w:val="004144E2"/>
    <w:rsid w:val="00414723"/>
    <w:rsid w:val="00414767"/>
    <w:rsid w:val="004148AE"/>
    <w:rsid w:val="00414A9A"/>
    <w:rsid w:val="00414AD6"/>
    <w:rsid w:val="00414ADA"/>
    <w:rsid w:val="00414C14"/>
    <w:rsid w:val="00414CBF"/>
    <w:rsid w:val="00414D5A"/>
    <w:rsid w:val="004151AA"/>
    <w:rsid w:val="00415437"/>
    <w:rsid w:val="004154B0"/>
    <w:rsid w:val="0041553B"/>
    <w:rsid w:val="0041575D"/>
    <w:rsid w:val="004159D3"/>
    <w:rsid w:val="00415BCB"/>
    <w:rsid w:val="00415C99"/>
    <w:rsid w:val="00415DE1"/>
    <w:rsid w:val="00416079"/>
    <w:rsid w:val="004160F6"/>
    <w:rsid w:val="00416102"/>
    <w:rsid w:val="0041612D"/>
    <w:rsid w:val="004161DE"/>
    <w:rsid w:val="00416247"/>
    <w:rsid w:val="00416447"/>
    <w:rsid w:val="00416451"/>
    <w:rsid w:val="0041645B"/>
    <w:rsid w:val="00416609"/>
    <w:rsid w:val="0041674A"/>
    <w:rsid w:val="0041690C"/>
    <w:rsid w:val="00416B1B"/>
    <w:rsid w:val="00416F6D"/>
    <w:rsid w:val="00417115"/>
    <w:rsid w:val="00417486"/>
    <w:rsid w:val="004174AC"/>
    <w:rsid w:val="00417617"/>
    <w:rsid w:val="004177A9"/>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231"/>
    <w:rsid w:val="004214D6"/>
    <w:rsid w:val="0042191D"/>
    <w:rsid w:val="00421B7F"/>
    <w:rsid w:val="00421F15"/>
    <w:rsid w:val="00422277"/>
    <w:rsid w:val="004224B8"/>
    <w:rsid w:val="004225F4"/>
    <w:rsid w:val="0042261B"/>
    <w:rsid w:val="004227EE"/>
    <w:rsid w:val="00422892"/>
    <w:rsid w:val="00422D47"/>
    <w:rsid w:val="00422FD1"/>
    <w:rsid w:val="00422FFC"/>
    <w:rsid w:val="00423100"/>
    <w:rsid w:val="0042332D"/>
    <w:rsid w:val="004235BD"/>
    <w:rsid w:val="00423607"/>
    <w:rsid w:val="00423818"/>
    <w:rsid w:val="00423882"/>
    <w:rsid w:val="00423BDC"/>
    <w:rsid w:val="00423BF9"/>
    <w:rsid w:val="00423F1E"/>
    <w:rsid w:val="00424077"/>
    <w:rsid w:val="00424081"/>
    <w:rsid w:val="004240B4"/>
    <w:rsid w:val="00424159"/>
    <w:rsid w:val="00424293"/>
    <w:rsid w:val="004244FB"/>
    <w:rsid w:val="00424521"/>
    <w:rsid w:val="0042457C"/>
    <w:rsid w:val="0042469E"/>
    <w:rsid w:val="004247B4"/>
    <w:rsid w:val="00424868"/>
    <w:rsid w:val="00424942"/>
    <w:rsid w:val="00424C07"/>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20"/>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8EF"/>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91C"/>
    <w:rsid w:val="00434A83"/>
    <w:rsid w:val="00434BEE"/>
    <w:rsid w:val="00434C85"/>
    <w:rsid w:val="00434FE8"/>
    <w:rsid w:val="004350D3"/>
    <w:rsid w:val="00435111"/>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E5"/>
    <w:rsid w:val="0044785A"/>
    <w:rsid w:val="00447A54"/>
    <w:rsid w:val="00447C5B"/>
    <w:rsid w:val="00447E5C"/>
    <w:rsid w:val="00447ED9"/>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9E3"/>
    <w:rsid w:val="00452BBB"/>
    <w:rsid w:val="00452BE6"/>
    <w:rsid w:val="00452D28"/>
    <w:rsid w:val="00452D39"/>
    <w:rsid w:val="00452EA9"/>
    <w:rsid w:val="00452F90"/>
    <w:rsid w:val="00453168"/>
    <w:rsid w:val="0045330D"/>
    <w:rsid w:val="004533E7"/>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6F69"/>
    <w:rsid w:val="0045712F"/>
    <w:rsid w:val="0045716B"/>
    <w:rsid w:val="0045732D"/>
    <w:rsid w:val="0045749B"/>
    <w:rsid w:val="00457702"/>
    <w:rsid w:val="00457793"/>
    <w:rsid w:val="004577A2"/>
    <w:rsid w:val="00457A80"/>
    <w:rsid w:val="00457B36"/>
    <w:rsid w:val="00457CD4"/>
    <w:rsid w:val="00457E9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39"/>
    <w:rsid w:val="004621E0"/>
    <w:rsid w:val="004622FD"/>
    <w:rsid w:val="00462403"/>
    <w:rsid w:val="004627AD"/>
    <w:rsid w:val="004627F7"/>
    <w:rsid w:val="00462973"/>
    <w:rsid w:val="00462A22"/>
    <w:rsid w:val="00462B7C"/>
    <w:rsid w:val="00462BB6"/>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D2D"/>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20"/>
    <w:rsid w:val="00467A32"/>
    <w:rsid w:val="00467A7E"/>
    <w:rsid w:val="00467E2A"/>
    <w:rsid w:val="00467EDB"/>
    <w:rsid w:val="00467F96"/>
    <w:rsid w:val="0047006D"/>
    <w:rsid w:val="0047029F"/>
    <w:rsid w:val="0047031E"/>
    <w:rsid w:val="00470758"/>
    <w:rsid w:val="004707CD"/>
    <w:rsid w:val="00470A76"/>
    <w:rsid w:val="00470B00"/>
    <w:rsid w:val="00470B3E"/>
    <w:rsid w:val="00470C45"/>
    <w:rsid w:val="00470EAE"/>
    <w:rsid w:val="00470F16"/>
    <w:rsid w:val="00470F5F"/>
    <w:rsid w:val="004712AD"/>
    <w:rsid w:val="0047137C"/>
    <w:rsid w:val="004717A1"/>
    <w:rsid w:val="004717D7"/>
    <w:rsid w:val="004718D0"/>
    <w:rsid w:val="00471D07"/>
    <w:rsid w:val="00471EFD"/>
    <w:rsid w:val="00472152"/>
    <w:rsid w:val="0047231D"/>
    <w:rsid w:val="004724EF"/>
    <w:rsid w:val="004726A7"/>
    <w:rsid w:val="0047281A"/>
    <w:rsid w:val="00472933"/>
    <w:rsid w:val="0047298A"/>
    <w:rsid w:val="00472998"/>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80A"/>
    <w:rsid w:val="00474A14"/>
    <w:rsid w:val="00474BE9"/>
    <w:rsid w:val="00474C31"/>
    <w:rsid w:val="00474D1B"/>
    <w:rsid w:val="00474DE0"/>
    <w:rsid w:val="00475082"/>
    <w:rsid w:val="0047515E"/>
    <w:rsid w:val="0047521E"/>
    <w:rsid w:val="00475524"/>
    <w:rsid w:val="00475766"/>
    <w:rsid w:val="00475AF6"/>
    <w:rsid w:val="00475E6F"/>
    <w:rsid w:val="00475ED7"/>
    <w:rsid w:val="00475F8F"/>
    <w:rsid w:val="004760C7"/>
    <w:rsid w:val="004761D0"/>
    <w:rsid w:val="004765D8"/>
    <w:rsid w:val="0047698D"/>
    <w:rsid w:val="00476E4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0C"/>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70F"/>
    <w:rsid w:val="00484803"/>
    <w:rsid w:val="00484D21"/>
    <w:rsid w:val="00484E57"/>
    <w:rsid w:val="00484ECF"/>
    <w:rsid w:val="00484F29"/>
    <w:rsid w:val="0048500F"/>
    <w:rsid w:val="00485041"/>
    <w:rsid w:val="004851ED"/>
    <w:rsid w:val="00485363"/>
    <w:rsid w:val="00485484"/>
    <w:rsid w:val="0048550C"/>
    <w:rsid w:val="004855FA"/>
    <w:rsid w:val="0048576C"/>
    <w:rsid w:val="0048596C"/>
    <w:rsid w:val="00485A45"/>
    <w:rsid w:val="00485A87"/>
    <w:rsid w:val="00485C38"/>
    <w:rsid w:val="00485D85"/>
    <w:rsid w:val="00485D9E"/>
    <w:rsid w:val="00485DB2"/>
    <w:rsid w:val="00485F44"/>
    <w:rsid w:val="00485FB3"/>
    <w:rsid w:val="00486121"/>
    <w:rsid w:val="00486691"/>
    <w:rsid w:val="00486733"/>
    <w:rsid w:val="00486890"/>
    <w:rsid w:val="00486A18"/>
    <w:rsid w:val="00486A54"/>
    <w:rsid w:val="00486FA7"/>
    <w:rsid w:val="00486FC5"/>
    <w:rsid w:val="0048703F"/>
    <w:rsid w:val="00487613"/>
    <w:rsid w:val="004878C4"/>
    <w:rsid w:val="0048791A"/>
    <w:rsid w:val="00487A61"/>
    <w:rsid w:val="00487AE3"/>
    <w:rsid w:val="00487B8D"/>
    <w:rsid w:val="00487DCE"/>
    <w:rsid w:val="00487F96"/>
    <w:rsid w:val="0049004D"/>
    <w:rsid w:val="0049034A"/>
    <w:rsid w:val="004903DF"/>
    <w:rsid w:val="0049043E"/>
    <w:rsid w:val="00490717"/>
    <w:rsid w:val="00490B1D"/>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2D94"/>
    <w:rsid w:val="004930F1"/>
    <w:rsid w:val="004933D4"/>
    <w:rsid w:val="004933DE"/>
    <w:rsid w:val="00493673"/>
    <w:rsid w:val="00493B3E"/>
    <w:rsid w:val="00493B7C"/>
    <w:rsid w:val="00493F21"/>
    <w:rsid w:val="00493F9F"/>
    <w:rsid w:val="00494353"/>
    <w:rsid w:val="00494578"/>
    <w:rsid w:val="00494883"/>
    <w:rsid w:val="00494E4C"/>
    <w:rsid w:val="00494EA0"/>
    <w:rsid w:val="00494EAB"/>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303"/>
    <w:rsid w:val="00497400"/>
    <w:rsid w:val="00497530"/>
    <w:rsid w:val="004977A6"/>
    <w:rsid w:val="0049798F"/>
    <w:rsid w:val="00497A3B"/>
    <w:rsid w:val="00497C53"/>
    <w:rsid w:val="00497D10"/>
    <w:rsid w:val="00497D67"/>
    <w:rsid w:val="004A006D"/>
    <w:rsid w:val="004A018B"/>
    <w:rsid w:val="004A01D9"/>
    <w:rsid w:val="004A0444"/>
    <w:rsid w:val="004A08F1"/>
    <w:rsid w:val="004A095A"/>
    <w:rsid w:val="004A0B0E"/>
    <w:rsid w:val="004A0C2D"/>
    <w:rsid w:val="004A0DD7"/>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A89"/>
    <w:rsid w:val="004A5AB6"/>
    <w:rsid w:val="004A5B8A"/>
    <w:rsid w:val="004A5D57"/>
    <w:rsid w:val="004A6273"/>
    <w:rsid w:val="004A6333"/>
    <w:rsid w:val="004A6489"/>
    <w:rsid w:val="004A6694"/>
    <w:rsid w:val="004A66BC"/>
    <w:rsid w:val="004A67CC"/>
    <w:rsid w:val="004A67FF"/>
    <w:rsid w:val="004A6C00"/>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76"/>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3FF5"/>
    <w:rsid w:val="004B40DE"/>
    <w:rsid w:val="004B41D1"/>
    <w:rsid w:val="004B4707"/>
    <w:rsid w:val="004B470E"/>
    <w:rsid w:val="004B48AE"/>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395"/>
    <w:rsid w:val="004B662F"/>
    <w:rsid w:val="004B6657"/>
    <w:rsid w:val="004B67EF"/>
    <w:rsid w:val="004B67F2"/>
    <w:rsid w:val="004B68FD"/>
    <w:rsid w:val="004B69B1"/>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1D5"/>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DB"/>
    <w:rsid w:val="004C34F9"/>
    <w:rsid w:val="004C35B3"/>
    <w:rsid w:val="004C3692"/>
    <w:rsid w:val="004C3750"/>
    <w:rsid w:val="004C3797"/>
    <w:rsid w:val="004C38E8"/>
    <w:rsid w:val="004C3960"/>
    <w:rsid w:val="004C3A25"/>
    <w:rsid w:val="004C3F4B"/>
    <w:rsid w:val="004C408D"/>
    <w:rsid w:val="004C455C"/>
    <w:rsid w:val="004C47B2"/>
    <w:rsid w:val="004C482B"/>
    <w:rsid w:val="004C4D76"/>
    <w:rsid w:val="004C4FAA"/>
    <w:rsid w:val="004C5003"/>
    <w:rsid w:val="004C5168"/>
    <w:rsid w:val="004C52E5"/>
    <w:rsid w:val="004C53AF"/>
    <w:rsid w:val="004C53E8"/>
    <w:rsid w:val="004C5623"/>
    <w:rsid w:val="004C57DB"/>
    <w:rsid w:val="004C5814"/>
    <w:rsid w:val="004C5966"/>
    <w:rsid w:val="004C5D57"/>
    <w:rsid w:val="004C5E08"/>
    <w:rsid w:val="004C61FA"/>
    <w:rsid w:val="004C6688"/>
    <w:rsid w:val="004C676D"/>
    <w:rsid w:val="004C68E7"/>
    <w:rsid w:val="004C6936"/>
    <w:rsid w:val="004C6A00"/>
    <w:rsid w:val="004C6B0E"/>
    <w:rsid w:val="004C6B7E"/>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DC8"/>
    <w:rsid w:val="004C7FCF"/>
    <w:rsid w:val="004D01F2"/>
    <w:rsid w:val="004D028B"/>
    <w:rsid w:val="004D0316"/>
    <w:rsid w:val="004D034E"/>
    <w:rsid w:val="004D056C"/>
    <w:rsid w:val="004D058D"/>
    <w:rsid w:val="004D085E"/>
    <w:rsid w:val="004D0901"/>
    <w:rsid w:val="004D09BB"/>
    <w:rsid w:val="004D0E99"/>
    <w:rsid w:val="004D0FCD"/>
    <w:rsid w:val="004D1272"/>
    <w:rsid w:val="004D127A"/>
    <w:rsid w:val="004D15DC"/>
    <w:rsid w:val="004D1604"/>
    <w:rsid w:val="004D16A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D1D"/>
    <w:rsid w:val="004D4DAB"/>
    <w:rsid w:val="004D514D"/>
    <w:rsid w:val="004D532E"/>
    <w:rsid w:val="004D53A5"/>
    <w:rsid w:val="004D55B6"/>
    <w:rsid w:val="004D5647"/>
    <w:rsid w:val="004D576A"/>
    <w:rsid w:val="004D57B2"/>
    <w:rsid w:val="004D5976"/>
    <w:rsid w:val="004D5C09"/>
    <w:rsid w:val="004D5ED4"/>
    <w:rsid w:val="004D5F46"/>
    <w:rsid w:val="004D605B"/>
    <w:rsid w:val="004D606E"/>
    <w:rsid w:val="004D65C6"/>
    <w:rsid w:val="004D677E"/>
    <w:rsid w:val="004D6A40"/>
    <w:rsid w:val="004D6BBE"/>
    <w:rsid w:val="004D6D27"/>
    <w:rsid w:val="004D6FBD"/>
    <w:rsid w:val="004D7451"/>
    <w:rsid w:val="004D748D"/>
    <w:rsid w:val="004D753F"/>
    <w:rsid w:val="004D7730"/>
    <w:rsid w:val="004D7741"/>
    <w:rsid w:val="004D79B9"/>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5EB"/>
    <w:rsid w:val="004E165F"/>
    <w:rsid w:val="004E16A7"/>
    <w:rsid w:val="004E192E"/>
    <w:rsid w:val="004E1977"/>
    <w:rsid w:val="004E19D5"/>
    <w:rsid w:val="004E214A"/>
    <w:rsid w:val="004E22A0"/>
    <w:rsid w:val="004E2495"/>
    <w:rsid w:val="004E24B0"/>
    <w:rsid w:val="004E27CE"/>
    <w:rsid w:val="004E2B83"/>
    <w:rsid w:val="004E2D89"/>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615E"/>
    <w:rsid w:val="004E6440"/>
    <w:rsid w:val="004E6476"/>
    <w:rsid w:val="004E64FE"/>
    <w:rsid w:val="004E6950"/>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D38"/>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D65"/>
    <w:rsid w:val="004F2F13"/>
    <w:rsid w:val="004F316F"/>
    <w:rsid w:val="004F3455"/>
    <w:rsid w:val="004F3A48"/>
    <w:rsid w:val="004F3B5F"/>
    <w:rsid w:val="004F3B8A"/>
    <w:rsid w:val="004F3C2A"/>
    <w:rsid w:val="004F3E13"/>
    <w:rsid w:val="004F3EAA"/>
    <w:rsid w:val="004F3ED1"/>
    <w:rsid w:val="004F4042"/>
    <w:rsid w:val="004F40C3"/>
    <w:rsid w:val="004F42E5"/>
    <w:rsid w:val="004F442C"/>
    <w:rsid w:val="004F46B0"/>
    <w:rsid w:val="004F477A"/>
    <w:rsid w:val="004F4A9F"/>
    <w:rsid w:val="004F4CA0"/>
    <w:rsid w:val="004F4F0C"/>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2E4"/>
    <w:rsid w:val="004F640C"/>
    <w:rsid w:val="004F6542"/>
    <w:rsid w:val="004F6623"/>
    <w:rsid w:val="004F66CB"/>
    <w:rsid w:val="004F6724"/>
    <w:rsid w:val="004F678E"/>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396"/>
    <w:rsid w:val="0050048F"/>
    <w:rsid w:val="0050055D"/>
    <w:rsid w:val="0050059E"/>
    <w:rsid w:val="00500629"/>
    <w:rsid w:val="00500838"/>
    <w:rsid w:val="00500A13"/>
    <w:rsid w:val="00500BC5"/>
    <w:rsid w:val="00500CBC"/>
    <w:rsid w:val="00500D32"/>
    <w:rsid w:val="00500E02"/>
    <w:rsid w:val="00500E0D"/>
    <w:rsid w:val="00500E87"/>
    <w:rsid w:val="00500F9F"/>
    <w:rsid w:val="00500FC4"/>
    <w:rsid w:val="00501556"/>
    <w:rsid w:val="005017DE"/>
    <w:rsid w:val="00501940"/>
    <w:rsid w:val="00501A0D"/>
    <w:rsid w:val="00501A52"/>
    <w:rsid w:val="00501AF6"/>
    <w:rsid w:val="00501B79"/>
    <w:rsid w:val="00501C43"/>
    <w:rsid w:val="00501E64"/>
    <w:rsid w:val="00501E7E"/>
    <w:rsid w:val="00501EB6"/>
    <w:rsid w:val="005021B7"/>
    <w:rsid w:val="00502346"/>
    <w:rsid w:val="00502572"/>
    <w:rsid w:val="005026F5"/>
    <w:rsid w:val="00502E76"/>
    <w:rsid w:val="00502F04"/>
    <w:rsid w:val="00502FAC"/>
    <w:rsid w:val="005030C9"/>
    <w:rsid w:val="00503442"/>
    <w:rsid w:val="005034C7"/>
    <w:rsid w:val="005036A7"/>
    <w:rsid w:val="0050378D"/>
    <w:rsid w:val="00503869"/>
    <w:rsid w:val="005038FB"/>
    <w:rsid w:val="00503BDC"/>
    <w:rsid w:val="00503C39"/>
    <w:rsid w:val="00503D91"/>
    <w:rsid w:val="00503E30"/>
    <w:rsid w:val="005040DF"/>
    <w:rsid w:val="00504182"/>
    <w:rsid w:val="0050422C"/>
    <w:rsid w:val="0050430C"/>
    <w:rsid w:val="00504686"/>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440"/>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B78"/>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F8F"/>
    <w:rsid w:val="00514021"/>
    <w:rsid w:val="0051448B"/>
    <w:rsid w:val="00514566"/>
    <w:rsid w:val="00514B5F"/>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7171"/>
    <w:rsid w:val="0051719D"/>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84"/>
    <w:rsid w:val="005213C2"/>
    <w:rsid w:val="00521721"/>
    <w:rsid w:val="005217C8"/>
    <w:rsid w:val="00521823"/>
    <w:rsid w:val="00521B33"/>
    <w:rsid w:val="00521C0C"/>
    <w:rsid w:val="00521F92"/>
    <w:rsid w:val="00522003"/>
    <w:rsid w:val="00522015"/>
    <w:rsid w:val="0052230D"/>
    <w:rsid w:val="0052234A"/>
    <w:rsid w:val="00522734"/>
    <w:rsid w:val="00522A4F"/>
    <w:rsid w:val="00522DB1"/>
    <w:rsid w:val="00522E85"/>
    <w:rsid w:val="00522F44"/>
    <w:rsid w:val="00522FE1"/>
    <w:rsid w:val="005230B6"/>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EB"/>
    <w:rsid w:val="0052698C"/>
    <w:rsid w:val="005269E8"/>
    <w:rsid w:val="00526D51"/>
    <w:rsid w:val="00526D60"/>
    <w:rsid w:val="00526F6A"/>
    <w:rsid w:val="005271E4"/>
    <w:rsid w:val="00527311"/>
    <w:rsid w:val="00527422"/>
    <w:rsid w:val="005277EA"/>
    <w:rsid w:val="005278FA"/>
    <w:rsid w:val="0052791E"/>
    <w:rsid w:val="00527961"/>
    <w:rsid w:val="0052796E"/>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F0"/>
    <w:rsid w:val="005324C7"/>
    <w:rsid w:val="005325F2"/>
    <w:rsid w:val="005329BC"/>
    <w:rsid w:val="00532A57"/>
    <w:rsid w:val="00532BA7"/>
    <w:rsid w:val="00532D94"/>
    <w:rsid w:val="00532DE0"/>
    <w:rsid w:val="00532F27"/>
    <w:rsid w:val="00532F33"/>
    <w:rsid w:val="0053341A"/>
    <w:rsid w:val="0053350E"/>
    <w:rsid w:val="0053378C"/>
    <w:rsid w:val="00533E06"/>
    <w:rsid w:val="005342A6"/>
    <w:rsid w:val="005342BD"/>
    <w:rsid w:val="00534559"/>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DA"/>
    <w:rsid w:val="00537920"/>
    <w:rsid w:val="00537AFE"/>
    <w:rsid w:val="00537B49"/>
    <w:rsid w:val="00537D48"/>
    <w:rsid w:val="00537E43"/>
    <w:rsid w:val="00537F1C"/>
    <w:rsid w:val="00537F3F"/>
    <w:rsid w:val="00537FF7"/>
    <w:rsid w:val="00537FF8"/>
    <w:rsid w:val="005401B9"/>
    <w:rsid w:val="00540255"/>
    <w:rsid w:val="0054036F"/>
    <w:rsid w:val="00540379"/>
    <w:rsid w:val="00540596"/>
    <w:rsid w:val="00540B0F"/>
    <w:rsid w:val="00540B22"/>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BB"/>
    <w:rsid w:val="00541FC8"/>
    <w:rsid w:val="00542038"/>
    <w:rsid w:val="00542785"/>
    <w:rsid w:val="00542A0D"/>
    <w:rsid w:val="00542D3B"/>
    <w:rsid w:val="00542D85"/>
    <w:rsid w:val="00543534"/>
    <w:rsid w:val="005439CB"/>
    <w:rsid w:val="00543A95"/>
    <w:rsid w:val="00543B61"/>
    <w:rsid w:val="00543BF8"/>
    <w:rsid w:val="00543CF5"/>
    <w:rsid w:val="00543E9A"/>
    <w:rsid w:val="00543F15"/>
    <w:rsid w:val="00544072"/>
    <w:rsid w:val="005441A2"/>
    <w:rsid w:val="0054424D"/>
    <w:rsid w:val="005443D2"/>
    <w:rsid w:val="005444BC"/>
    <w:rsid w:val="005448EF"/>
    <w:rsid w:val="00544B07"/>
    <w:rsid w:val="00544CE2"/>
    <w:rsid w:val="00544ECD"/>
    <w:rsid w:val="00544ED9"/>
    <w:rsid w:val="00544F88"/>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20"/>
    <w:rsid w:val="0054677C"/>
    <w:rsid w:val="005467FC"/>
    <w:rsid w:val="00546AE4"/>
    <w:rsid w:val="00546D3D"/>
    <w:rsid w:val="00546D93"/>
    <w:rsid w:val="005470A7"/>
    <w:rsid w:val="005473A7"/>
    <w:rsid w:val="00547703"/>
    <w:rsid w:val="00547864"/>
    <w:rsid w:val="00547886"/>
    <w:rsid w:val="00547C54"/>
    <w:rsid w:val="00547FBD"/>
    <w:rsid w:val="00547FE4"/>
    <w:rsid w:val="00550042"/>
    <w:rsid w:val="005500E6"/>
    <w:rsid w:val="005502DD"/>
    <w:rsid w:val="005505FD"/>
    <w:rsid w:val="00550677"/>
    <w:rsid w:val="0055069E"/>
    <w:rsid w:val="005508B5"/>
    <w:rsid w:val="00550A19"/>
    <w:rsid w:val="005512CB"/>
    <w:rsid w:val="005513A9"/>
    <w:rsid w:val="0055146A"/>
    <w:rsid w:val="00551583"/>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ADB"/>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D9D"/>
    <w:rsid w:val="00561E07"/>
    <w:rsid w:val="00561E2D"/>
    <w:rsid w:val="00561EF7"/>
    <w:rsid w:val="0056211A"/>
    <w:rsid w:val="00562480"/>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5F6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02"/>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2BD"/>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1AD"/>
    <w:rsid w:val="00581391"/>
    <w:rsid w:val="0058154B"/>
    <w:rsid w:val="00581964"/>
    <w:rsid w:val="00581AA1"/>
    <w:rsid w:val="00581BC1"/>
    <w:rsid w:val="00581D03"/>
    <w:rsid w:val="00581D3E"/>
    <w:rsid w:val="00581E3C"/>
    <w:rsid w:val="00581F61"/>
    <w:rsid w:val="00581FD0"/>
    <w:rsid w:val="00582399"/>
    <w:rsid w:val="005824AE"/>
    <w:rsid w:val="00582562"/>
    <w:rsid w:val="00582662"/>
    <w:rsid w:val="0058288D"/>
    <w:rsid w:val="00582894"/>
    <w:rsid w:val="005828EA"/>
    <w:rsid w:val="00582989"/>
    <w:rsid w:val="00582D6A"/>
    <w:rsid w:val="00582F06"/>
    <w:rsid w:val="00582FD0"/>
    <w:rsid w:val="00582FDF"/>
    <w:rsid w:val="00583102"/>
    <w:rsid w:val="00583156"/>
    <w:rsid w:val="0058316C"/>
    <w:rsid w:val="0058331B"/>
    <w:rsid w:val="00583655"/>
    <w:rsid w:val="0058371F"/>
    <w:rsid w:val="00583818"/>
    <w:rsid w:val="00583C5D"/>
    <w:rsid w:val="00583FCD"/>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72"/>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D69"/>
    <w:rsid w:val="005920DC"/>
    <w:rsid w:val="005921F0"/>
    <w:rsid w:val="0059276A"/>
    <w:rsid w:val="005927E5"/>
    <w:rsid w:val="00592A1E"/>
    <w:rsid w:val="005932A9"/>
    <w:rsid w:val="0059332D"/>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5127"/>
    <w:rsid w:val="0059533C"/>
    <w:rsid w:val="005954E9"/>
    <w:rsid w:val="005956C6"/>
    <w:rsid w:val="00595758"/>
    <w:rsid w:val="005957D3"/>
    <w:rsid w:val="005958DC"/>
    <w:rsid w:val="005959E1"/>
    <w:rsid w:val="00595C76"/>
    <w:rsid w:val="00596086"/>
    <w:rsid w:val="00596291"/>
    <w:rsid w:val="005969AE"/>
    <w:rsid w:val="00596A52"/>
    <w:rsid w:val="00596E27"/>
    <w:rsid w:val="00596F89"/>
    <w:rsid w:val="00596F9D"/>
    <w:rsid w:val="00597191"/>
    <w:rsid w:val="005971BF"/>
    <w:rsid w:val="00597529"/>
    <w:rsid w:val="00597673"/>
    <w:rsid w:val="0059767F"/>
    <w:rsid w:val="00597696"/>
    <w:rsid w:val="005977BD"/>
    <w:rsid w:val="00597B20"/>
    <w:rsid w:val="00597C24"/>
    <w:rsid w:val="00597EBD"/>
    <w:rsid w:val="005A017E"/>
    <w:rsid w:val="005A0360"/>
    <w:rsid w:val="005A0809"/>
    <w:rsid w:val="005A092F"/>
    <w:rsid w:val="005A094F"/>
    <w:rsid w:val="005A09C3"/>
    <w:rsid w:val="005A0C66"/>
    <w:rsid w:val="005A0EB7"/>
    <w:rsid w:val="005A0FC4"/>
    <w:rsid w:val="005A10DE"/>
    <w:rsid w:val="005A11B4"/>
    <w:rsid w:val="005A11D5"/>
    <w:rsid w:val="005A138B"/>
    <w:rsid w:val="005A1788"/>
    <w:rsid w:val="005A1955"/>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7D"/>
    <w:rsid w:val="005A2F9F"/>
    <w:rsid w:val="005A32CA"/>
    <w:rsid w:val="005A3317"/>
    <w:rsid w:val="005A3673"/>
    <w:rsid w:val="005A3CA5"/>
    <w:rsid w:val="005A403E"/>
    <w:rsid w:val="005A406B"/>
    <w:rsid w:val="005A40E3"/>
    <w:rsid w:val="005A41F9"/>
    <w:rsid w:val="005A4229"/>
    <w:rsid w:val="005A44EA"/>
    <w:rsid w:val="005A45FF"/>
    <w:rsid w:val="005A48C1"/>
    <w:rsid w:val="005A4B7E"/>
    <w:rsid w:val="005A4C90"/>
    <w:rsid w:val="005A52E3"/>
    <w:rsid w:val="005A553D"/>
    <w:rsid w:val="005A5664"/>
    <w:rsid w:val="005A570F"/>
    <w:rsid w:val="005A5993"/>
    <w:rsid w:val="005A5AD6"/>
    <w:rsid w:val="005A5D03"/>
    <w:rsid w:val="005A5D79"/>
    <w:rsid w:val="005A5E20"/>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31E"/>
    <w:rsid w:val="005A740C"/>
    <w:rsid w:val="005A7502"/>
    <w:rsid w:val="005A76DA"/>
    <w:rsid w:val="005A770F"/>
    <w:rsid w:val="005A7893"/>
    <w:rsid w:val="005A79D0"/>
    <w:rsid w:val="005A7A2C"/>
    <w:rsid w:val="005A7A92"/>
    <w:rsid w:val="005A7AAA"/>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9DD"/>
    <w:rsid w:val="005B1A72"/>
    <w:rsid w:val="005B1D7A"/>
    <w:rsid w:val="005B1D9A"/>
    <w:rsid w:val="005B1E0A"/>
    <w:rsid w:val="005B1E60"/>
    <w:rsid w:val="005B2079"/>
    <w:rsid w:val="005B2243"/>
    <w:rsid w:val="005B228C"/>
    <w:rsid w:val="005B2674"/>
    <w:rsid w:val="005B26CE"/>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5AB"/>
    <w:rsid w:val="005B47AC"/>
    <w:rsid w:val="005B4808"/>
    <w:rsid w:val="005B4820"/>
    <w:rsid w:val="005B4843"/>
    <w:rsid w:val="005B4AD6"/>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C91"/>
    <w:rsid w:val="005B6F47"/>
    <w:rsid w:val="005B6F6E"/>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1EFE"/>
    <w:rsid w:val="005C1F01"/>
    <w:rsid w:val="005C240B"/>
    <w:rsid w:val="005C25D9"/>
    <w:rsid w:val="005C2902"/>
    <w:rsid w:val="005C2C88"/>
    <w:rsid w:val="005C2CEA"/>
    <w:rsid w:val="005C2D77"/>
    <w:rsid w:val="005C322A"/>
    <w:rsid w:val="005C3636"/>
    <w:rsid w:val="005C3893"/>
    <w:rsid w:val="005C396D"/>
    <w:rsid w:val="005C3E7D"/>
    <w:rsid w:val="005C3F5C"/>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BFC"/>
    <w:rsid w:val="005D1CE9"/>
    <w:rsid w:val="005D1EDD"/>
    <w:rsid w:val="005D2026"/>
    <w:rsid w:val="005D23C5"/>
    <w:rsid w:val="005D244A"/>
    <w:rsid w:val="005D2535"/>
    <w:rsid w:val="005D2603"/>
    <w:rsid w:val="005D267D"/>
    <w:rsid w:val="005D2CC6"/>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53"/>
    <w:rsid w:val="005E2A81"/>
    <w:rsid w:val="005E2B80"/>
    <w:rsid w:val="005E2C2E"/>
    <w:rsid w:val="005E2DD7"/>
    <w:rsid w:val="005E319B"/>
    <w:rsid w:val="005E31BC"/>
    <w:rsid w:val="005E3255"/>
    <w:rsid w:val="005E3272"/>
    <w:rsid w:val="005E32EE"/>
    <w:rsid w:val="005E359A"/>
    <w:rsid w:val="005E376A"/>
    <w:rsid w:val="005E3941"/>
    <w:rsid w:val="005E39A7"/>
    <w:rsid w:val="005E3B58"/>
    <w:rsid w:val="005E3C0D"/>
    <w:rsid w:val="005E3FAB"/>
    <w:rsid w:val="005E43D0"/>
    <w:rsid w:val="005E45F4"/>
    <w:rsid w:val="005E462B"/>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9E"/>
    <w:rsid w:val="005E64BD"/>
    <w:rsid w:val="005E6658"/>
    <w:rsid w:val="005E6682"/>
    <w:rsid w:val="005E67D0"/>
    <w:rsid w:val="005E6FD6"/>
    <w:rsid w:val="005E70E9"/>
    <w:rsid w:val="005E7132"/>
    <w:rsid w:val="005E73D9"/>
    <w:rsid w:val="005E75D0"/>
    <w:rsid w:val="005E77D1"/>
    <w:rsid w:val="005E77EA"/>
    <w:rsid w:val="005E780B"/>
    <w:rsid w:val="005E7845"/>
    <w:rsid w:val="005E79D6"/>
    <w:rsid w:val="005E7ADC"/>
    <w:rsid w:val="005E7D58"/>
    <w:rsid w:val="005E7DE4"/>
    <w:rsid w:val="005F01C2"/>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ACC"/>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67"/>
    <w:rsid w:val="00603191"/>
    <w:rsid w:val="0060327D"/>
    <w:rsid w:val="006032DE"/>
    <w:rsid w:val="0060331A"/>
    <w:rsid w:val="0060335F"/>
    <w:rsid w:val="00603362"/>
    <w:rsid w:val="006034C8"/>
    <w:rsid w:val="0060371D"/>
    <w:rsid w:val="00603777"/>
    <w:rsid w:val="00603852"/>
    <w:rsid w:val="00603923"/>
    <w:rsid w:val="00603B04"/>
    <w:rsid w:val="00603B2C"/>
    <w:rsid w:val="00603C60"/>
    <w:rsid w:val="00603D03"/>
    <w:rsid w:val="00603D60"/>
    <w:rsid w:val="00603E53"/>
    <w:rsid w:val="00603E9C"/>
    <w:rsid w:val="00603F01"/>
    <w:rsid w:val="00603FF5"/>
    <w:rsid w:val="006042E2"/>
    <w:rsid w:val="00604D4A"/>
    <w:rsid w:val="0060509B"/>
    <w:rsid w:val="00605280"/>
    <w:rsid w:val="006054AE"/>
    <w:rsid w:val="006056CE"/>
    <w:rsid w:val="006057A2"/>
    <w:rsid w:val="006057EF"/>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0CE"/>
    <w:rsid w:val="006100D4"/>
    <w:rsid w:val="00610175"/>
    <w:rsid w:val="006103E8"/>
    <w:rsid w:val="00610566"/>
    <w:rsid w:val="00610F14"/>
    <w:rsid w:val="00611043"/>
    <w:rsid w:val="006110A8"/>
    <w:rsid w:val="006110B7"/>
    <w:rsid w:val="0061115A"/>
    <w:rsid w:val="00611274"/>
    <w:rsid w:val="006112BD"/>
    <w:rsid w:val="00611303"/>
    <w:rsid w:val="006113AC"/>
    <w:rsid w:val="00611471"/>
    <w:rsid w:val="00611508"/>
    <w:rsid w:val="00611532"/>
    <w:rsid w:val="0061163E"/>
    <w:rsid w:val="00611A8D"/>
    <w:rsid w:val="00611AEC"/>
    <w:rsid w:val="00611BDE"/>
    <w:rsid w:val="006123A0"/>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93"/>
    <w:rsid w:val="00613AEF"/>
    <w:rsid w:val="00613B0E"/>
    <w:rsid w:val="00613FC5"/>
    <w:rsid w:val="0061400C"/>
    <w:rsid w:val="006142DD"/>
    <w:rsid w:val="00614371"/>
    <w:rsid w:val="0061458E"/>
    <w:rsid w:val="006145DF"/>
    <w:rsid w:val="00614623"/>
    <w:rsid w:val="0061462B"/>
    <w:rsid w:val="00614A3D"/>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3EF"/>
    <w:rsid w:val="00616585"/>
    <w:rsid w:val="00616840"/>
    <w:rsid w:val="00616956"/>
    <w:rsid w:val="006170ED"/>
    <w:rsid w:val="006171AF"/>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C"/>
    <w:rsid w:val="006212EF"/>
    <w:rsid w:val="00621431"/>
    <w:rsid w:val="0062144D"/>
    <w:rsid w:val="0062154D"/>
    <w:rsid w:val="0062157C"/>
    <w:rsid w:val="006215B8"/>
    <w:rsid w:val="00621712"/>
    <w:rsid w:val="00621B36"/>
    <w:rsid w:val="00621C18"/>
    <w:rsid w:val="0062222D"/>
    <w:rsid w:val="006222B6"/>
    <w:rsid w:val="006222DD"/>
    <w:rsid w:val="0062230B"/>
    <w:rsid w:val="00622525"/>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7E6"/>
    <w:rsid w:val="00625AE7"/>
    <w:rsid w:val="00625CCF"/>
    <w:rsid w:val="00625E24"/>
    <w:rsid w:val="00625F9E"/>
    <w:rsid w:val="006261D4"/>
    <w:rsid w:val="00626398"/>
    <w:rsid w:val="00626A63"/>
    <w:rsid w:val="00626AAB"/>
    <w:rsid w:val="00626AE6"/>
    <w:rsid w:val="00626D7B"/>
    <w:rsid w:val="00626ECA"/>
    <w:rsid w:val="00626EFE"/>
    <w:rsid w:val="00626F84"/>
    <w:rsid w:val="00627010"/>
    <w:rsid w:val="006270BE"/>
    <w:rsid w:val="006273B7"/>
    <w:rsid w:val="00627926"/>
    <w:rsid w:val="006279F2"/>
    <w:rsid w:val="006279F4"/>
    <w:rsid w:val="00627A2A"/>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391"/>
    <w:rsid w:val="00633693"/>
    <w:rsid w:val="00633DD0"/>
    <w:rsid w:val="00633DE1"/>
    <w:rsid w:val="0063433F"/>
    <w:rsid w:val="00634581"/>
    <w:rsid w:val="006345B9"/>
    <w:rsid w:val="00634934"/>
    <w:rsid w:val="00634EAE"/>
    <w:rsid w:val="00634F1F"/>
    <w:rsid w:val="00634FE6"/>
    <w:rsid w:val="00635263"/>
    <w:rsid w:val="00635646"/>
    <w:rsid w:val="00635999"/>
    <w:rsid w:val="00635D25"/>
    <w:rsid w:val="00635D61"/>
    <w:rsid w:val="00635D69"/>
    <w:rsid w:val="00635EE2"/>
    <w:rsid w:val="00636233"/>
    <w:rsid w:val="006363DA"/>
    <w:rsid w:val="006364F5"/>
    <w:rsid w:val="00636514"/>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73D"/>
    <w:rsid w:val="0064190A"/>
    <w:rsid w:val="00641AF5"/>
    <w:rsid w:val="00641B37"/>
    <w:rsid w:val="00641B45"/>
    <w:rsid w:val="00641F38"/>
    <w:rsid w:val="00641FE8"/>
    <w:rsid w:val="00642102"/>
    <w:rsid w:val="006422DC"/>
    <w:rsid w:val="006422E1"/>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F18"/>
    <w:rsid w:val="00647162"/>
    <w:rsid w:val="00647177"/>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E5D"/>
    <w:rsid w:val="00656EE1"/>
    <w:rsid w:val="00657090"/>
    <w:rsid w:val="006570F4"/>
    <w:rsid w:val="0065732F"/>
    <w:rsid w:val="00657340"/>
    <w:rsid w:val="00657414"/>
    <w:rsid w:val="00657621"/>
    <w:rsid w:val="0065765A"/>
    <w:rsid w:val="00657960"/>
    <w:rsid w:val="00657A51"/>
    <w:rsid w:val="00657BBA"/>
    <w:rsid w:val="00657E9B"/>
    <w:rsid w:val="00657EA1"/>
    <w:rsid w:val="00660094"/>
    <w:rsid w:val="00660192"/>
    <w:rsid w:val="006601B1"/>
    <w:rsid w:val="006602A7"/>
    <w:rsid w:val="00660434"/>
    <w:rsid w:val="0066054C"/>
    <w:rsid w:val="006607C2"/>
    <w:rsid w:val="00660DA1"/>
    <w:rsid w:val="0066106C"/>
    <w:rsid w:val="006611BB"/>
    <w:rsid w:val="00661226"/>
    <w:rsid w:val="00661245"/>
    <w:rsid w:val="006612F4"/>
    <w:rsid w:val="00661387"/>
    <w:rsid w:val="0066166D"/>
    <w:rsid w:val="0066169E"/>
    <w:rsid w:val="006616A1"/>
    <w:rsid w:val="006616AA"/>
    <w:rsid w:val="00661954"/>
    <w:rsid w:val="0066197C"/>
    <w:rsid w:val="00661E0D"/>
    <w:rsid w:val="00662002"/>
    <w:rsid w:val="006622D1"/>
    <w:rsid w:val="00662335"/>
    <w:rsid w:val="006624EA"/>
    <w:rsid w:val="006626C6"/>
    <w:rsid w:val="006627C3"/>
    <w:rsid w:val="00662869"/>
    <w:rsid w:val="0066294B"/>
    <w:rsid w:val="00662A58"/>
    <w:rsid w:val="0066317C"/>
    <w:rsid w:val="0066333D"/>
    <w:rsid w:val="00663421"/>
    <w:rsid w:val="006634F6"/>
    <w:rsid w:val="00663507"/>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44F"/>
    <w:rsid w:val="00665530"/>
    <w:rsid w:val="0066557F"/>
    <w:rsid w:val="006656AB"/>
    <w:rsid w:val="0066575B"/>
    <w:rsid w:val="00665968"/>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DC"/>
    <w:rsid w:val="00667B5E"/>
    <w:rsid w:val="00667C8D"/>
    <w:rsid w:val="00667CEC"/>
    <w:rsid w:val="00667E4F"/>
    <w:rsid w:val="00667F52"/>
    <w:rsid w:val="00667FE8"/>
    <w:rsid w:val="0067050E"/>
    <w:rsid w:val="0067051F"/>
    <w:rsid w:val="006705FF"/>
    <w:rsid w:val="0067069B"/>
    <w:rsid w:val="00670852"/>
    <w:rsid w:val="0067089C"/>
    <w:rsid w:val="006708F2"/>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3F"/>
    <w:rsid w:val="006729D3"/>
    <w:rsid w:val="00672A03"/>
    <w:rsid w:val="00672A08"/>
    <w:rsid w:val="00672E29"/>
    <w:rsid w:val="00672EB8"/>
    <w:rsid w:val="00673173"/>
    <w:rsid w:val="006731AC"/>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623"/>
    <w:rsid w:val="006746E9"/>
    <w:rsid w:val="006747D0"/>
    <w:rsid w:val="00674A1B"/>
    <w:rsid w:val="00674AF4"/>
    <w:rsid w:val="00674AFE"/>
    <w:rsid w:val="00674BA8"/>
    <w:rsid w:val="00674C74"/>
    <w:rsid w:val="00674D27"/>
    <w:rsid w:val="00674D3A"/>
    <w:rsid w:val="00674F0B"/>
    <w:rsid w:val="0067523B"/>
    <w:rsid w:val="00675597"/>
    <w:rsid w:val="006755CE"/>
    <w:rsid w:val="0067564A"/>
    <w:rsid w:val="006756B4"/>
    <w:rsid w:val="006757E7"/>
    <w:rsid w:val="006758DC"/>
    <w:rsid w:val="00675B59"/>
    <w:rsid w:val="00675CB4"/>
    <w:rsid w:val="00675CC4"/>
    <w:rsid w:val="00675FBA"/>
    <w:rsid w:val="00675FDC"/>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A"/>
    <w:rsid w:val="006801B1"/>
    <w:rsid w:val="00680283"/>
    <w:rsid w:val="00680318"/>
    <w:rsid w:val="0068050A"/>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682"/>
    <w:rsid w:val="006838F1"/>
    <w:rsid w:val="00683ACE"/>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7A"/>
    <w:rsid w:val="006874E9"/>
    <w:rsid w:val="006874F6"/>
    <w:rsid w:val="00687653"/>
    <w:rsid w:val="006877EE"/>
    <w:rsid w:val="00687995"/>
    <w:rsid w:val="00687A0F"/>
    <w:rsid w:val="00687C21"/>
    <w:rsid w:val="00687C62"/>
    <w:rsid w:val="006903C3"/>
    <w:rsid w:val="00690605"/>
    <w:rsid w:val="006906BB"/>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69"/>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75C"/>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2F"/>
    <w:rsid w:val="006A2A4E"/>
    <w:rsid w:val="006A2BD5"/>
    <w:rsid w:val="006A2EE9"/>
    <w:rsid w:val="006A2EF0"/>
    <w:rsid w:val="006A2F8B"/>
    <w:rsid w:val="006A3217"/>
    <w:rsid w:val="006A332D"/>
    <w:rsid w:val="006A336A"/>
    <w:rsid w:val="006A3615"/>
    <w:rsid w:val="006A3691"/>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964"/>
    <w:rsid w:val="006A5EE9"/>
    <w:rsid w:val="006A600A"/>
    <w:rsid w:val="006A60CC"/>
    <w:rsid w:val="006A61F9"/>
    <w:rsid w:val="006A62CB"/>
    <w:rsid w:val="006A63EE"/>
    <w:rsid w:val="006A677D"/>
    <w:rsid w:val="006A6912"/>
    <w:rsid w:val="006A6A8B"/>
    <w:rsid w:val="006A6BC2"/>
    <w:rsid w:val="006A6BD2"/>
    <w:rsid w:val="006A6C9F"/>
    <w:rsid w:val="006A6CD8"/>
    <w:rsid w:val="006A6D69"/>
    <w:rsid w:val="006A714A"/>
    <w:rsid w:val="006A7300"/>
    <w:rsid w:val="006A75A8"/>
    <w:rsid w:val="006A7AD0"/>
    <w:rsid w:val="006A7CA1"/>
    <w:rsid w:val="006A7F74"/>
    <w:rsid w:val="006B02C6"/>
    <w:rsid w:val="006B0419"/>
    <w:rsid w:val="006B06AB"/>
    <w:rsid w:val="006B072D"/>
    <w:rsid w:val="006B0789"/>
    <w:rsid w:val="006B0956"/>
    <w:rsid w:val="006B0ABF"/>
    <w:rsid w:val="006B0B1B"/>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A4"/>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28"/>
    <w:rsid w:val="006B4D95"/>
    <w:rsid w:val="006B4F45"/>
    <w:rsid w:val="006B529E"/>
    <w:rsid w:val="006B57FA"/>
    <w:rsid w:val="006B5A5A"/>
    <w:rsid w:val="006B5F51"/>
    <w:rsid w:val="006B6292"/>
    <w:rsid w:val="006B62FF"/>
    <w:rsid w:val="006B63A4"/>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ED"/>
    <w:rsid w:val="006C019E"/>
    <w:rsid w:val="006C01E7"/>
    <w:rsid w:val="006C0474"/>
    <w:rsid w:val="006C0533"/>
    <w:rsid w:val="006C0536"/>
    <w:rsid w:val="006C056A"/>
    <w:rsid w:val="006C062C"/>
    <w:rsid w:val="006C0644"/>
    <w:rsid w:val="006C0685"/>
    <w:rsid w:val="006C072E"/>
    <w:rsid w:val="006C0D95"/>
    <w:rsid w:val="006C0FEF"/>
    <w:rsid w:val="006C1162"/>
    <w:rsid w:val="006C125E"/>
    <w:rsid w:val="006C14CF"/>
    <w:rsid w:val="006C155C"/>
    <w:rsid w:val="006C16EF"/>
    <w:rsid w:val="006C16F7"/>
    <w:rsid w:val="006C19C1"/>
    <w:rsid w:val="006C1A5C"/>
    <w:rsid w:val="006C1C6D"/>
    <w:rsid w:val="006C1C78"/>
    <w:rsid w:val="006C1D26"/>
    <w:rsid w:val="006C1E74"/>
    <w:rsid w:val="006C1EED"/>
    <w:rsid w:val="006C2045"/>
    <w:rsid w:val="006C226E"/>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8E"/>
    <w:rsid w:val="006C5D20"/>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1B1"/>
    <w:rsid w:val="006D4292"/>
    <w:rsid w:val="006D44DC"/>
    <w:rsid w:val="006D44DE"/>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31"/>
    <w:rsid w:val="006D6574"/>
    <w:rsid w:val="006D661C"/>
    <w:rsid w:val="006D67DD"/>
    <w:rsid w:val="006D67E7"/>
    <w:rsid w:val="006D6ACB"/>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83"/>
    <w:rsid w:val="006E09A9"/>
    <w:rsid w:val="006E0BB8"/>
    <w:rsid w:val="006E0D23"/>
    <w:rsid w:val="006E0EAE"/>
    <w:rsid w:val="006E0F9F"/>
    <w:rsid w:val="006E10D1"/>
    <w:rsid w:val="006E1245"/>
    <w:rsid w:val="006E14A9"/>
    <w:rsid w:val="006E14FC"/>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983"/>
    <w:rsid w:val="006E3A6C"/>
    <w:rsid w:val="006E3B5B"/>
    <w:rsid w:val="006E3BB7"/>
    <w:rsid w:val="006E3D88"/>
    <w:rsid w:val="006E3E82"/>
    <w:rsid w:val="006E3E8E"/>
    <w:rsid w:val="006E3EEA"/>
    <w:rsid w:val="006E400F"/>
    <w:rsid w:val="006E403B"/>
    <w:rsid w:val="006E418E"/>
    <w:rsid w:val="006E4262"/>
    <w:rsid w:val="006E430F"/>
    <w:rsid w:val="006E4662"/>
    <w:rsid w:val="006E4A29"/>
    <w:rsid w:val="006E4CCE"/>
    <w:rsid w:val="006E4D4D"/>
    <w:rsid w:val="006E4D96"/>
    <w:rsid w:val="006E4F56"/>
    <w:rsid w:val="006E53FF"/>
    <w:rsid w:val="006E557C"/>
    <w:rsid w:val="006E59B6"/>
    <w:rsid w:val="006E59C4"/>
    <w:rsid w:val="006E5AD9"/>
    <w:rsid w:val="006E5BF1"/>
    <w:rsid w:val="006E61E2"/>
    <w:rsid w:val="006E63BA"/>
    <w:rsid w:val="006E65A2"/>
    <w:rsid w:val="006E65DF"/>
    <w:rsid w:val="006E6C6F"/>
    <w:rsid w:val="006E6DFC"/>
    <w:rsid w:val="006E6E49"/>
    <w:rsid w:val="006E7050"/>
    <w:rsid w:val="006E7165"/>
    <w:rsid w:val="006E73DF"/>
    <w:rsid w:val="006E76F7"/>
    <w:rsid w:val="006E77D4"/>
    <w:rsid w:val="006E7EA7"/>
    <w:rsid w:val="006F041D"/>
    <w:rsid w:val="006F048C"/>
    <w:rsid w:val="006F04A4"/>
    <w:rsid w:val="006F0553"/>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11"/>
    <w:rsid w:val="006F5C53"/>
    <w:rsid w:val="006F5DFF"/>
    <w:rsid w:val="006F6006"/>
    <w:rsid w:val="006F60A4"/>
    <w:rsid w:val="006F6161"/>
    <w:rsid w:val="006F6176"/>
    <w:rsid w:val="006F6218"/>
    <w:rsid w:val="006F632D"/>
    <w:rsid w:val="006F64B8"/>
    <w:rsid w:val="006F6596"/>
    <w:rsid w:val="006F6637"/>
    <w:rsid w:val="006F6762"/>
    <w:rsid w:val="006F6916"/>
    <w:rsid w:val="006F691F"/>
    <w:rsid w:val="006F698B"/>
    <w:rsid w:val="006F6E72"/>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81"/>
    <w:rsid w:val="00700ACE"/>
    <w:rsid w:val="00700BF4"/>
    <w:rsid w:val="00700C8A"/>
    <w:rsid w:val="00700F27"/>
    <w:rsid w:val="00700F72"/>
    <w:rsid w:val="00700FA0"/>
    <w:rsid w:val="00701035"/>
    <w:rsid w:val="00701100"/>
    <w:rsid w:val="00701123"/>
    <w:rsid w:val="00701573"/>
    <w:rsid w:val="00701705"/>
    <w:rsid w:val="00701FC4"/>
    <w:rsid w:val="00702158"/>
    <w:rsid w:val="007021A9"/>
    <w:rsid w:val="0070234E"/>
    <w:rsid w:val="00702ED7"/>
    <w:rsid w:val="00702F88"/>
    <w:rsid w:val="007030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AD"/>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2A4"/>
    <w:rsid w:val="007065A1"/>
    <w:rsid w:val="0070677E"/>
    <w:rsid w:val="00706895"/>
    <w:rsid w:val="00706B6B"/>
    <w:rsid w:val="00706D7E"/>
    <w:rsid w:val="00706D9F"/>
    <w:rsid w:val="00706E2E"/>
    <w:rsid w:val="00706FF6"/>
    <w:rsid w:val="0070725C"/>
    <w:rsid w:val="00707482"/>
    <w:rsid w:val="00707609"/>
    <w:rsid w:val="00707660"/>
    <w:rsid w:val="00707661"/>
    <w:rsid w:val="00707D20"/>
    <w:rsid w:val="00707E6B"/>
    <w:rsid w:val="00707EF1"/>
    <w:rsid w:val="007100A9"/>
    <w:rsid w:val="00710125"/>
    <w:rsid w:val="007101A1"/>
    <w:rsid w:val="00710334"/>
    <w:rsid w:val="007104D4"/>
    <w:rsid w:val="00710500"/>
    <w:rsid w:val="00710711"/>
    <w:rsid w:val="007107E1"/>
    <w:rsid w:val="007107EE"/>
    <w:rsid w:val="0071097A"/>
    <w:rsid w:val="00710A1B"/>
    <w:rsid w:val="00710B29"/>
    <w:rsid w:val="00710D3F"/>
    <w:rsid w:val="00710F86"/>
    <w:rsid w:val="0071103C"/>
    <w:rsid w:val="00711297"/>
    <w:rsid w:val="007112BE"/>
    <w:rsid w:val="00711325"/>
    <w:rsid w:val="0071166E"/>
    <w:rsid w:val="00711793"/>
    <w:rsid w:val="007118C3"/>
    <w:rsid w:val="00711B40"/>
    <w:rsid w:val="00711B60"/>
    <w:rsid w:val="00711D31"/>
    <w:rsid w:val="00711F68"/>
    <w:rsid w:val="007124E3"/>
    <w:rsid w:val="0071278D"/>
    <w:rsid w:val="007128E9"/>
    <w:rsid w:val="00712950"/>
    <w:rsid w:val="00712A3D"/>
    <w:rsid w:val="00712B15"/>
    <w:rsid w:val="00712B4B"/>
    <w:rsid w:val="00712D2F"/>
    <w:rsid w:val="00713644"/>
    <w:rsid w:val="00713663"/>
    <w:rsid w:val="0071367E"/>
    <w:rsid w:val="007137EC"/>
    <w:rsid w:val="00713ACB"/>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1FC"/>
    <w:rsid w:val="00720378"/>
    <w:rsid w:val="00720385"/>
    <w:rsid w:val="0072038A"/>
    <w:rsid w:val="007205CA"/>
    <w:rsid w:val="00720601"/>
    <w:rsid w:val="00720818"/>
    <w:rsid w:val="007209A1"/>
    <w:rsid w:val="00720B07"/>
    <w:rsid w:val="00720C21"/>
    <w:rsid w:val="00720EC3"/>
    <w:rsid w:val="00720F65"/>
    <w:rsid w:val="00720FA9"/>
    <w:rsid w:val="007214B0"/>
    <w:rsid w:val="00721766"/>
    <w:rsid w:val="00721914"/>
    <w:rsid w:val="00721B4E"/>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130"/>
    <w:rsid w:val="0072345C"/>
    <w:rsid w:val="00723785"/>
    <w:rsid w:val="007237B4"/>
    <w:rsid w:val="007238EC"/>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D07"/>
    <w:rsid w:val="00725E06"/>
    <w:rsid w:val="00725F64"/>
    <w:rsid w:val="00726479"/>
    <w:rsid w:val="007266B0"/>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9A4"/>
    <w:rsid w:val="00730A0D"/>
    <w:rsid w:val="00730A8D"/>
    <w:rsid w:val="00730AA5"/>
    <w:rsid w:val="00730C1D"/>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840"/>
    <w:rsid w:val="007328DA"/>
    <w:rsid w:val="00732B72"/>
    <w:rsid w:val="00732C40"/>
    <w:rsid w:val="00732D55"/>
    <w:rsid w:val="00732E5C"/>
    <w:rsid w:val="00732EAB"/>
    <w:rsid w:val="00732EB4"/>
    <w:rsid w:val="00732F1B"/>
    <w:rsid w:val="007330EA"/>
    <w:rsid w:val="007333E4"/>
    <w:rsid w:val="007337CA"/>
    <w:rsid w:val="00733C84"/>
    <w:rsid w:val="007341B2"/>
    <w:rsid w:val="00734466"/>
    <w:rsid w:val="0073464B"/>
    <w:rsid w:val="007348FA"/>
    <w:rsid w:val="0073494E"/>
    <w:rsid w:val="00734AA9"/>
    <w:rsid w:val="00734B9A"/>
    <w:rsid w:val="00734BE9"/>
    <w:rsid w:val="00735068"/>
    <w:rsid w:val="00735180"/>
    <w:rsid w:val="0073533C"/>
    <w:rsid w:val="00735348"/>
    <w:rsid w:val="00735473"/>
    <w:rsid w:val="007354C6"/>
    <w:rsid w:val="0073558F"/>
    <w:rsid w:val="00735953"/>
    <w:rsid w:val="007359B1"/>
    <w:rsid w:val="00735BAF"/>
    <w:rsid w:val="00735FC0"/>
    <w:rsid w:val="00736105"/>
    <w:rsid w:val="007362A5"/>
    <w:rsid w:val="00736363"/>
    <w:rsid w:val="007363E5"/>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AF3"/>
    <w:rsid w:val="00741B65"/>
    <w:rsid w:val="00741E3C"/>
    <w:rsid w:val="00741F3C"/>
    <w:rsid w:val="00741FF6"/>
    <w:rsid w:val="00742132"/>
    <w:rsid w:val="0074217C"/>
    <w:rsid w:val="007424AA"/>
    <w:rsid w:val="007427A9"/>
    <w:rsid w:val="0074288D"/>
    <w:rsid w:val="007429CF"/>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240"/>
    <w:rsid w:val="00745405"/>
    <w:rsid w:val="0074547B"/>
    <w:rsid w:val="007454E0"/>
    <w:rsid w:val="007459D7"/>
    <w:rsid w:val="007459D8"/>
    <w:rsid w:val="00745B07"/>
    <w:rsid w:val="00745BC9"/>
    <w:rsid w:val="00745C40"/>
    <w:rsid w:val="00745FD0"/>
    <w:rsid w:val="00746021"/>
    <w:rsid w:val="0074622D"/>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C7"/>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3A6"/>
    <w:rsid w:val="007525E2"/>
    <w:rsid w:val="0075264B"/>
    <w:rsid w:val="007526E7"/>
    <w:rsid w:val="0075292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CE0"/>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8C9"/>
    <w:rsid w:val="0075593A"/>
    <w:rsid w:val="00755A39"/>
    <w:rsid w:val="007560AD"/>
    <w:rsid w:val="007560E7"/>
    <w:rsid w:val="00756112"/>
    <w:rsid w:val="0075617A"/>
    <w:rsid w:val="0075632F"/>
    <w:rsid w:val="00756439"/>
    <w:rsid w:val="00756447"/>
    <w:rsid w:val="007565B0"/>
    <w:rsid w:val="00756873"/>
    <w:rsid w:val="00756C11"/>
    <w:rsid w:val="00756D8D"/>
    <w:rsid w:val="00756EE0"/>
    <w:rsid w:val="00756EF2"/>
    <w:rsid w:val="00757114"/>
    <w:rsid w:val="007571D6"/>
    <w:rsid w:val="007574EC"/>
    <w:rsid w:val="00757596"/>
    <w:rsid w:val="00757694"/>
    <w:rsid w:val="007576F2"/>
    <w:rsid w:val="007578AA"/>
    <w:rsid w:val="00757A02"/>
    <w:rsid w:val="00757AE4"/>
    <w:rsid w:val="00757DCC"/>
    <w:rsid w:val="00757F7F"/>
    <w:rsid w:val="007601F8"/>
    <w:rsid w:val="00760288"/>
    <w:rsid w:val="0076062F"/>
    <w:rsid w:val="00760941"/>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3BEA"/>
    <w:rsid w:val="00763F92"/>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995"/>
    <w:rsid w:val="00773A04"/>
    <w:rsid w:val="00773A10"/>
    <w:rsid w:val="00773A22"/>
    <w:rsid w:val="00773A31"/>
    <w:rsid w:val="00773B3E"/>
    <w:rsid w:val="00773BC9"/>
    <w:rsid w:val="00773E5C"/>
    <w:rsid w:val="0077456A"/>
    <w:rsid w:val="007745B4"/>
    <w:rsid w:val="00774876"/>
    <w:rsid w:val="00774881"/>
    <w:rsid w:val="00774A3A"/>
    <w:rsid w:val="00774AA5"/>
    <w:rsid w:val="00774B5C"/>
    <w:rsid w:val="00774DBD"/>
    <w:rsid w:val="00774F33"/>
    <w:rsid w:val="00775107"/>
    <w:rsid w:val="007751FB"/>
    <w:rsid w:val="007752DB"/>
    <w:rsid w:val="00775896"/>
    <w:rsid w:val="00775A3F"/>
    <w:rsid w:val="00775E4E"/>
    <w:rsid w:val="007760B9"/>
    <w:rsid w:val="007760D4"/>
    <w:rsid w:val="0077635D"/>
    <w:rsid w:val="0077654B"/>
    <w:rsid w:val="00776716"/>
    <w:rsid w:val="00776849"/>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A11"/>
    <w:rsid w:val="00780AF8"/>
    <w:rsid w:val="00780D02"/>
    <w:rsid w:val="00780E3E"/>
    <w:rsid w:val="007810B7"/>
    <w:rsid w:val="0078115D"/>
    <w:rsid w:val="007811B1"/>
    <w:rsid w:val="007811CE"/>
    <w:rsid w:val="007813F6"/>
    <w:rsid w:val="00781440"/>
    <w:rsid w:val="007814B8"/>
    <w:rsid w:val="00781524"/>
    <w:rsid w:val="00781756"/>
    <w:rsid w:val="007817DE"/>
    <w:rsid w:val="00781C3A"/>
    <w:rsid w:val="00781C58"/>
    <w:rsid w:val="00781D41"/>
    <w:rsid w:val="00781DD4"/>
    <w:rsid w:val="00781ECE"/>
    <w:rsid w:val="007822F9"/>
    <w:rsid w:val="00782598"/>
    <w:rsid w:val="007827C0"/>
    <w:rsid w:val="007828F9"/>
    <w:rsid w:val="00782AFF"/>
    <w:rsid w:val="00782C8E"/>
    <w:rsid w:val="00782DAD"/>
    <w:rsid w:val="007831DB"/>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CEE"/>
    <w:rsid w:val="00784D28"/>
    <w:rsid w:val="00784E85"/>
    <w:rsid w:val="00784E96"/>
    <w:rsid w:val="007852C0"/>
    <w:rsid w:val="007852E4"/>
    <w:rsid w:val="0078539C"/>
    <w:rsid w:val="007854BD"/>
    <w:rsid w:val="007855BB"/>
    <w:rsid w:val="00785747"/>
    <w:rsid w:val="007857FF"/>
    <w:rsid w:val="007859AB"/>
    <w:rsid w:val="00785CCA"/>
    <w:rsid w:val="00785F24"/>
    <w:rsid w:val="00786189"/>
    <w:rsid w:val="00786422"/>
    <w:rsid w:val="007864C1"/>
    <w:rsid w:val="00786629"/>
    <w:rsid w:val="007866D3"/>
    <w:rsid w:val="0078677E"/>
    <w:rsid w:val="0078682A"/>
    <w:rsid w:val="00786841"/>
    <w:rsid w:val="00786D79"/>
    <w:rsid w:val="00786EA1"/>
    <w:rsid w:val="00786F2E"/>
    <w:rsid w:val="007870D6"/>
    <w:rsid w:val="007871F4"/>
    <w:rsid w:val="00787219"/>
    <w:rsid w:val="0078729C"/>
    <w:rsid w:val="007874B5"/>
    <w:rsid w:val="007875ED"/>
    <w:rsid w:val="007875F8"/>
    <w:rsid w:val="0078773A"/>
    <w:rsid w:val="00787937"/>
    <w:rsid w:val="00787CBF"/>
    <w:rsid w:val="00787EA0"/>
    <w:rsid w:val="00787EC5"/>
    <w:rsid w:val="00790030"/>
    <w:rsid w:val="007902E2"/>
    <w:rsid w:val="00790348"/>
    <w:rsid w:val="00790829"/>
    <w:rsid w:val="00790AB8"/>
    <w:rsid w:val="00791054"/>
    <w:rsid w:val="007910CB"/>
    <w:rsid w:val="00791167"/>
    <w:rsid w:val="0079126B"/>
    <w:rsid w:val="007912B8"/>
    <w:rsid w:val="00791511"/>
    <w:rsid w:val="007916AF"/>
    <w:rsid w:val="00791A94"/>
    <w:rsid w:val="00791EA3"/>
    <w:rsid w:val="00791F52"/>
    <w:rsid w:val="00791FF3"/>
    <w:rsid w:val="0079215F"/>
    <w:rsid w:val="007926BE"/>
    <w:rsid w:val="00792ABD"/>
    <w:rsid w:val="00792BF3"/>
    <w:rsid w:val="00792CC4"/>
    <w:rsid w:val="00792E50"/>
    <w:rsid w:val="00792F71"/>
    <w:rsid w:val="0079313D"/>
    <w:rsid w:val="007931C3"/>
    <w:rsid w:val="007931CA"/>
    <w:rsid w:val="007931EF"/>
    <w:rsid w:val="00793419"/>
    <w:rsid w:val="00793576"/>
    <w:rsid w:val="00793B23"/>
    <w:rsid w:val="00793B87"/>
    <w:rsid w:val="00793C97"/>
    <w:rsid w:val="00793D30"/>
    <w:rsid w:val="00793E19"/>
    <w:rsid w:val="00793EC2"/>
    <w:rsid w:val="00793F1E"/>
    <w:rsid w:val="00793F43"/>
    <w:rsid w:val="00794224"/>
    <w:rsid w:val="00794589"/>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B1A"/>
    <w:rsid w:val="00795B35"/>
    <w:rsid w:val="00795D56"/>
    <w:rsid w:val="00795F6F"/>
    <w:rsid w:val="00796094"/>
    <w:rsid w:val="00796167"/>
    <w:rsid w:val="0079621B"/>
    <w:rsid w:val="0079627B"/>
    <w:rsid w:val="00796316"/>
    <w:rsid w:val="00796642"/>
    <w:rsid w:val="00796BCC"/>
    <w:rsid w:val="00796EE9"/>
    <w:rsid w:val="0079700B"/>
    <w:rsid w:val="00797383"/>
    <w:rsid w:val="00797391"/>
    <w:rsid w:val="00797445"/>
    <w:rsid w:val="007977D3"/>
    <w:rsid w:val="0079790C"/>
    <w:rsid w:val="00797B2A"/>
    <w:rsid w:val="00797C63"/>
    <w:rsid w:val="00797DFD"/>
    <w:rsid w:val="00797E7A"/>
    <w:rsid w:val="00797E98"/>
    <w:rsid w:val="007A0118"/>
    <w:rsid w:val="007A030A"/>
    <w:rsid w:val="007A0483"/>
    <w:rsid w:val="007A0572"/>
    <w:rsid w:val="007A069C"/>
    <w:rsid w:val="007A090E"/>
    <w:rsid w:val="007A09AE"/>
    <w:rsid w:val="007A0A90"/>
    <w:rsid w:val="007A0BAC"/>
    <w:rsid w:val="007A0C68"/>
    <w:rsid w:val="007A0C82"/>
    <w:rsid w:val="007A0CEE"/>
    <w:rsid w:val="007A0F8E"/>
    <w:rsid w:val="007A107A"/>
    <w:rsid w:val="007A10F7"/>
    <w:rsid w:val="007A1199"/>
    <w:rsid w:val="007A15D3"/>
    <w:rsid w:val="007A170D"/>
    <w:rsid w:val="007A1827"/>
    <w:rsid w:val="007A18CF"/>
    <w:rsid w:val="007A1986"/>
    <w:rsid w:val="007A1A77"/>
    <w:rsid w:val="007A1D0F"/>
    <w:rsid w:val="007A1EE5"/>
    <w:rsid w:val="007A2115"/>
    <w:rsid w:val="007A211A"/>
    <w:rsid w:val="007A252C"/>
    <w:rsid w:val="007A2A6E"/>
    <w:rsid w:val="007A2DA8"/>
    <w:rsid w:val="007A2E1F"/>
    <w:rsid w:val="007A2E83"/>
    <w:rsid w:val="007A321F"/>
    <w:rsid w:val="007A3292"/>
    <w:rsid w:val="007A32BB"/>
    <w:rsid w:val="007A392E"/>
    <w:rsid w:val="007A39F4"/>
    <w:rsid w:val="007A3B3E"/>
    <w:rsid w:val="007A3CF3"/>
    <w:rsid w:val="007A3D3B"/>
    <w:rsid w:val="007A3D65"/>
    <w:rsid w:val="007A40E4"/>
    <w:rsid w:val="007A4106"/>
    <w:rsid w:val="007A430F"/>
    <w:rsid w:val="007A436E"/>
    <w:rsid w:val="007A45A6"/>
    <w:rsid w:val="007A46E5"/>
    <w:rsid w:val="007A4745"/>
    <w:rsid w:val="007A4788"/>
    <w:rsid w:val="007A478B"/>
    <w:rsid w:val="007A4834"/>
    <w:rsid w:val="007A4859"/>
    <w:rsid w:val="007A493F"/>
    <w:rsid w:val="007A49FF"/>
    <w:rsid w:val="007A4C79"/>
    <w:rsid w:val="007A4E37"/>
    <w:rsid w:val="007A4F66"/>
    <w:rsid w:val="007A5036"/>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71B"/>
    <w:rsid w:val="007A682F"/>
    <w:rsid w:val="007A6AB8"/>
    <w:rsid w:val="007A6AD7"/>
    <w:rsid w:val="007A6C4F"/>
    <w:rsid w:val="007A6F83"/>
    <w:rsid w:val="007A7356"/>
    <w:rsid w:val="007A7420"/>
    <w:rsid w:val="007A75F3"/>
    <w:rsid w:val="007A7708"/>
    <w:rsid w:val="007A771C"/>
    <w:rsid w:val="007A7A4C"/>
    <w:rsid w:val="007A7C40"/>
    <w:rsid w:val="007A7CE6"/>
    <w:rsid w:val="007A7D1B"/>
    <w:rsid w:val="007A7EF7"/>
    <w:rsid w:val="007A7F12"/>
    <w:rsid w:val="007A7FD0"/>
    <w:rsid w:val="007B003E"/>
    <w:rsid w:val="007B0119"/>
    <w:rsid w:val="007B0687"/>
    <w:rsid w:val="007B07C2"/>
    <w:rsid w:val="007B07CE"/>
    <w:rsid w:val="007B08DA"/>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C04"/>
    <w:rsid w:val="007B2D6B"/>
    <w:rsid w:val="007B30CF"/>
    <w:rsid w:val="007B339C"/>
    <w:rsid w:val="007B342F"/>
    <w:rsid w:val="007B3724"/>
    <w:rsid w:val="007B37DC"/>
    <w:rsid w:val="007B3E71"/>
    <w:rsid w:val="007B3F39"/>
    <w:rsid w:val="007B42FF"/>
    <w:rsid w:val="007B43A4"/>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F3"/>
    <w:rsid w:val="007B5E5F"/>
    <w:rsid w:val="007B5F23"/>
    <w:rsid w:val="007B6062"/>
    <w:rsid w:val="007B61E7"/>
    <w:rsid w:val="007B646B"/>
    <w:rsid w:val="007B6567"/>
    <w:rsid w:val="007B656A"/>
    <w:rsid w:val="007B6619"/>
    <w:rsid w:val="007B6720"/>
    <w:rsid w:val="007B683A"/>
    <w:rsid w:val="007B69AA"/>
    <w:rsid w:val="007B6B19"/>
    <w:rsid w:val="007B6D5A"/>
    <w:rsid w:val="007B6D92"/>
    <w:rsid w:val="007B7399"/>
    <w:rsid w:val="007B778F"/>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5EC5"/>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2AD"/>
    <w:rsid w:val="007D030E"/>
    <w:rsid w:val="007D04F6"/>
    <w:rsid w:val="007D0579"/>
    <w:rsid w:val="007D0590"/>
    <w:rsid w:val="007D0747"/>
    <w:rsid w:val="007D07DF"/>
    <w:rsid w:val="007D08E9"/>
    <w:rsid w:val="007D093F"/>
    <w:rsid w:val="007D09CA"/>
    <w:rsid w:val="007D0AFE"/>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32D"/>
    <w:rsid w:val="007D2437"/>
    <w:rsid w:val="007D2457"/>
    <w:rsid w:val="007D2907"/>
    <w:rsid w:val="007D2E32"/>
    <w:rsid w:val="007D2E6B"/>
    <w:rsid w:val="007D2E8B"/>
    <w:rsid w:val="007D2FCB"/>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B9"/>
    <w:rsid w:val="007D59D6"/>
    <w:rsid w:val="007D5AC3"/>
    <w:rsid w:val="007D609E"/>
    <w:rsid w:val="007D6304"/>
    <w:rsid w:val="007D6646"/>
    <w:rsid w:val="007D669E"/>
    <w:rsid w:val="007D66B4"/>
    <w:rsid w:val="007D6759"/>
    <w:rsid w:val="007D6761"/>
    <w:rsid w:val="007D6782"/>
    <w:rsid w:val="007D6E85"/>
    <w:rsid w:val="007D6EB6"/>
    <w:rsid w:val="007D701A"/>
    <w:rsid w:val="007D72E4"/>
    <w:rsid w:val="007D7910"/>
    <w:rsid w:val="007D796D"/>
    <w:rsid w:val="007D7A02"/>
    <w:rsid w:val="007E0018"/>
    <w:rsid w:val="007E0261"/>
    <w:rsid w:val="007E0394"/>
    <w:rsid w:val="007E0482"/>
    <w:rsid w:val="007E0496"/>
    <w:rsid w:val="007E04A3"/>
    <w:rsid w:val="007E04E1"/>
    <w:rsid w:val="007E0572"/>
    <w:rsid w:val="007E0672"/>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335"/>
    <w:rsid w:val="007E5459"/>
    <w:rsid w:val="007E5671"/>
    <w:rsid w:val="007E5705"/>
    <w:rsid w:val="007E5AB7"/>
    <w:rsid w:val="007E5AE9"/>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F7F"/>
    <w:rsid w:val="007F00BE"/>
    <w:rsid w:val="007F0178"/>
    <w:rsid w:val="007F019A"/>
    <w:rsid w:val="007F0261"/>
    <w:rsid w:val="007F02D1"/>
    <w:rsid w:val="007F057F"/>
    <w:rsid w:val="007F0742"/>
    <w:rsid w:val="007F0926"/>
    <w:rsid w:val="007F0929"/>
    <w:rsid w:val="007F0A7F"/>
    <w:rsid w:val="007F0CF5"/>
    <w:rsid w:val="007F0E06"/>
    <w:rsid w:val="007F0E3A"/>
    <w:rsid w:val="007F0EE0"/>
    <w:rsid w:val="007F0FA0"/>
    <w:rsid w:val="007F1054"/>
    <w:rsid w:val="007F11CA"/>
    <w:rsid w:val="007F121F"/>
    <w:rsid w:val="007F179B"/>
    <w:rsid w:val="007F180B"/>
    <w:rsid w:val="007F1CE1"/>
    <w:rsid w:val="007F20A3"/>
    <w:rsid w:val="007F2678"/>
    <w:rsid w:val="007F2966"/>
    <w:rsid w:val="007F2B4E"/>
    <w:rsid w:val="007F2C5F"/>
    <w:rsid w:val="007F2EE1"/>
    <w:rsid w:val="007F2F95"/>
    <w:rsid w:val="007F3029"/>
    <w:rsid w:val="007F3048"/>
    <w:rsid w:val="007F31C9"/>
    <w:rsid w:val="007F31CD"/>
    <w:rsid w:val="007F325A"/>
    <w:rsid w:val="007F32ED"/>
    <w:rsid w:val="007F3579"/>
    <w:rsid w:val="007F3644"/>
    <w:rsid w:val="007F382D"/>
    <w:rsid w:val="007F3941"/>
    <w:rsid w:val="007F3AA2"/>
    <w:rsid w:val="007F3AAF"/>
    <w:rsid w:val="007F3B04"/>
    <w:rsid w:val="007F3ED0"/>
    <w:rsid w:val="007F42F2"/>
    <w:rsid w:val="007F47E7"/>
    <w:rsid w:val="007F4A5A"/>
    <w:rsid w:val="007F4B7A"/>
    <w:rsid w:val="007F4D24"/>
    <w:rsid w:val="007F4E91"/>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7C3"/>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197"/>
    <w:rsid w:val="00804494"/>
    <w:rsid w:val="00804A46"/>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499"/>
    <w:rsid w:val="00806712"/>
    <w:rsid w:val="00806713"/>
    <w:rsid w:val="008067E0"/>
    <w:rsid w:val="00806809"/>
    <w:rsid w:val="008068DC"/>
    <w:rsid w:val="00806AEC"/>
    <w:rsid w:val="00806B1B"/>
    <w:rsid w:val="00806DA4"/>
    <w:rsid w:val="0080701F"/>
    <w:rsid w:val="00807447"/>
    <w:rsid w:val="00807579"/>
    <w:rsid w:val="00807AA3"/>
    <w:rsid w:val="00807C86"/>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F2"/>
    <w:rsid w:val="00811B4F"/>
    <w:rsid w:val="00811B84"/>
    <w:rsid w:val="00811C3A"/>
    <w:rsid w:val="00811D82"/>
    <w:rsid w:val="00811FE8"/>
    <w:rsid w:val="0081270D"/>
    <w:rsid w:val="0081295B"/>
    <w:rsid w:val="00812A26"/>
    <w:rsid w:val="00812B7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3F4"/>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4D5"/>
    <w:rsid w:val="0083095E"/>
    <w:rsid w:val="008309AF"/>
    <w:rsid w:val="00830ADD"/>
    <w:rsid w:val="00830B73"/>
    <w:rsid w:val="00830BEB"/>
    <w:rsid w:val="00830EAB"/>
    <w:rsid w:val="00830F23"/>
    <w:rsid w:val="0083102D"/>
    <w:rsid w:val="008311EF"/>
    <w:rsid w:val="00831232"/>
    <w:rsid w:val="00831356"/>
    <w:rsid w:val="00831616"/>
    <w:rsid w:val="00831813"/>
    <w:rsid w:val="00831840"/>
    <w:rsid w:val="00831854"/>
    <w:rsid w:val="008318E3"/>
    <w:rsid w:val="00831912"/>
    <w:rsid w:val="00831A8D"/>
    <w:rsid w:val="00831BDA"/>
    <w:rsid w:val="00831D07"/>
    <w:rsid w:val="00831EF7"/>
    <w:rsid w:val="00831F17"/>
    <w:rsid w:val="008322C6"/>
    <w:rsid w:val="00832330"/>
    <w:rsid w:val="008324A8"/>
    <w:rsid w:val="00832540"/>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A4"/>
    <w:rsid w:val="008364EF"/>
    <w:rsid w:val="008365C9"/>
    <w:rsid w:val="008368A3"/>
    <w:rsid w:val="00836A51"/>
    <w:rsid w:val="00836A6D"/>
    <w:rsid w:val="00836D2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C80"/>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10"/>
    <w:rsid w:val="00845E97"/>
    <w:rsid w:val="00845F79"/>
    <w:rsid w:val="00845FFD"/>
    <w:rsid w:val="00846001"/>
    <w:rsid w:val="00846083"/>
    <w:rsid w:val="00846399"/>
    <w:rsid w:val="00846699"/>
    <w:rsid w:val="008468E5"/>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22E"/>
    <w:rsid w:val="00851C7C"/>
    <w:rsid w:val="00852091"/>
    <w:rsid w:val="008522C9"/>
    <w:rsid w:val="0085230A"/>
    <w:rsid w:val="00852568"/>
    <w:rsid w:val="00852943"/>
    <w:rsid w:val="00852A86"/>
    <w:rsid w:val="00852D6F"/>
    <w:rsid w:val="00852E12"/>
    <w:rsid w:val="00852F5B"/>
    <w:rsid w:val="008530A6"/>
    <w:rsid w:val="008531C7"/>
    <w:rsid w:val="00853A13"/>
    <w:rsid w:val="00853B12"/>
    <w:rsid w:val="00853BE3"/>
    <w:rsid w:val="00853C24"/>
    <w:rsid w:val="00853C39"/>
    <w:rsid w:val="008540E2"/>
    <w:rsid w:val="00854187"/>
    <w:rsid w:val="008541B8"/>
    <w:rsid w:val="008543E9"/>
    <w:rsid w:val="0085457B"/>
    <w:rsid w:val="00854592"/>
    <w:rsid w:val="008545E0"/>
    <w:rsid w:val="0085464B"/>
    <w:rsid w:val="00854742"/>
    <w:rsid w:val="008547BB"/>
    <w:rsid w:val="00854859"/>
    <w:rsid w:val="00854AAF"/>
    <w:rsid w:val="00854AC1"/>
    <w:rsid w:val="00854BB1"/>
    <w:rsid w:val="00854C42"/>
    <w:rsid w:val="00854D32"/>
    <w:rsid w:val="00854DC9"/>
    <w:rsid w:val="00854EBB"/>
    <w:rsid w:val="00855045"/>
    <w:rsid w:val="008550F4"/>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A1B"/>
    <w:rsid w:val="00863AF9"/>
    <w:rsid w:val="00863C6F"/>
    <w:rsid w:val="00863C9D"/>
    <w:rsid w:val="00863CFA"/>
    <w:rsid w:val="00864064"/>
    <w:rsid w:val="008642BF"/>
    <w:rsid w:val="00864317"/>
    <w:rsid w:val="0086451E"/>
    <w:rsid w:val="0086456B"/>
    <w:rsid w:val="008645E3"/>
    <w:rsid w:val="00864687"/>
    <w:rsid w:val="0086499A"/>
    <w:rsid w:val="008649B2"/>
    <w:rsid w:val="00864F36"/>
    <w:rsid w:val="0086501C"/>
    <w:rsid w:val="0086527F"/>
    <w:rsid w:val="00865348"/>
    <w:rsid w:val="008653B1"/>
    <w:rsid w:val="008653B6"/>
    <w:rsid w:val="0086549C"/>
    <w:rsid w:val="00865542"/>
    <w:rsid w:val="008655F3"/>
    <w:rsid w:val="00865A2E"/>
    <w:rsid w:val="00865C43"/>
    <w:rsid w:val="00865C5E"/>
    <w:rsid w:val="00866097"/>
    <w:rsid w:val="008663F9"/>
    <w:rsid w:val="0086644F"/>
    <w:rsid w:val="00866A27"/>
    <w:rsid w:val="00866ACD"/>
    <w:rsid w:val="00866E1B"/>
    <w:rsid w:val="00866E41"/>
    <w:rsid w:val="00866F9E"/>
    <w:rsid w:val="0086704B"/>
    <w:rsid w:val="008671E6"/>
    <w:rsid w:val="00867412"/>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759"/>
    <w:rsid w:val="0087486C"/>
    <w:rsid w:val="00874A93"/>
    <w:rsid w:val="00874C06"/>
    <w:rsid w:val="00874D8E"/>
    <w:rsid w:val="00874DCF"/>
    <w:rsid w:val="0087527D"/>
    <w:rsid w:val="00875379"/>
    <w:rsid w:val="008757F2"/>
    <w:rsid w:val="00875A4F"/>
    <w:rsid w:val="00875A7A"/>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B4B"/>
    <w:rsid w:val="00877B9C"/>
    <w:rsid w:val="00877C3F"/>
    <w:rsid w:val="00877D55"/>
    <w:rsid w:val="00877D57"/>
    <w:rsid w:val="00877D80"/>
    <w:rsid w:val="00877DAE"/>
    <w:rsid w:val="00877DF9"/>
    <w:rsid w:val="0088004E"/>
    <w:rsid w:val="008801F4"/>
    <w:rsid w:val="00880259"/>
    <w:rsid w:val="0088029C"/>
    <w:rsid w:val="008805A8"/>
    <w:rsid w:val="00880AE5"/>
    <w:rsid w:val="00880BE5"/>
    <w:rsid w:val="00880C07"/>
    <w:rsid w:val="00880C20"/>
    <w:rsid w:val="00880F49"/>
    <w:rsid w:val="008810D1"/>
    <w:rsid w:val="00881250"/>
    <w:rsid w:val="00881502"/>
    <w:rsid w:val="008815D1"/>
    <w:rsid w:val="008819F2"/>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708"/>
    <w:rsid w:val="008858A7"/>
    <w:rsid w:val="00885B04"/>
    <w:rsid w:val="00885ECE"/>
    <w:rsid w:val="00885F67"/>
    <w:rsid w:val="00886286"/>
    <w:rsid w:val="008864AE"/>
    <w:rsid w:val="0088650A"/>
    <w:rsid w:val="00886A40"/>
    <w:rsid w:val="00886A66"/>
    <w:rsid w:val="00886EDE"/>
    <w:rsid w:val="008871E3"/>
    <w:rsid w:val="0088720B"/>
    <w:rsid w:val="0088720C"/>
    <w:rsid w:val="0088728F"/>
    <w:rsid w:val="008872B6"/>
    <w:rsid w:val="00887735"/>
    <w:rsid w:val="00887929"/>
    <w:rsid w:val="00887A89"/>
    <w:rsid w:val="00887B0A"/>
    <w:rsid w:val="00887C42"/>
    <w:rsid w:val="008904E7"/>
    <w:rsid w:val="0089083A"/>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F6E"/>
    <w:rsid w:val="00891F8B"/>
    <w:rsid w:val="00892250"/>
    <w:rsid w:val="00892356"/>
    <w:rsid w:val="00892362"/>
    <w:rsid w:val="0089258D"/>
    <w:rsid w:val="0089272A"/>
    <w:rsid w:val="008927D9"/>
    <w:rsid w:val="00892AA6"/>
    <w:rsid w:val="00892B01"/>
    <w:rsid w:val="0089308F"/>
    <w:rsid w:val="008935F9"/>
    <w:rsid w:val="008937EB"/>
    <w:rsid w:val="0089384F"/>
    <w:rsid w:val="0089390F"/>
    <w:rsid w:val="0089398D"/>
    <w:rsid w:val="00893A7D"/>
    <w:rsid w:val="00893A7F"/>
    <w:rsid w:val="00893AFB"/>
    <w:rsid w:val="00893C70"/>
    <w:rsid w:val="00893DF6"/>
    <w:rsid w:val="00893E40"/>
    <w:rsid w:val="00893E4D"/>
    <w:rsid w:val="00893F08"/>
    <w:rsid w:val="00893F86"/>
    <w:rsid w:val="008941AF"/>
    <w:rsid w:val="0089434F"/>
    <w:rsid w:val="0089478D"/>
    <w:rsid w:val="008949EF"/>
    <w:rsid w:val="00894DEA"/>
    <w:rsid w:val="00895034"/>
    <w:rsid w:val="0089559C"/>
    <w:rsid w:val="0089563B"/>
    <w:rsid w:val="0089578C"/>
    <w:rsid w:val="0089584E"/>
    <w:rsid w:val="00895866"/>
    <w:rsid w:val="00895CF3"/>
    <w:rsid w:val="0089610F"/>
    <w:rsid w:val="0089614D"/>
    <w:rsid w:val="00896C6F"/>
    <w:rsid w:val="00896C93"/>
    <w:rsid w:val="00896D7F"/>
    <w:rsid w:val="00896EFE"/>
    <w:rsid w:val="00897030"/>
    <w:rsid w:val="00897068"/>
    <w:rsid w:val="00897090"/>
    <w:rsid w:val="00897470"/>
    <w:rsid w:val="008975BD"/>
    <w:rsid w:val="00897662"/>
    <w:rsid w:val="00897859"/>
    <w:rsid w:val="008979AE"/>
    <w:rsid w:val="008979BD"/>
    <w:rsid w:val="00897A1F"/>
    <w:rsid w:val="00897C5A"/>
    <w:rsid w:val="00897D4C"/>
    <w:rsid w:val="00897DBD"/>
    <w:rsid w:val="00897E88"/>
    <w:rsid w:val="008A003E"/>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7E5"/>
    <w:rsid w:val="008A1B8D"/>
    <w:rsid w:val="008A1BC1"/>
    <w:rsid w:val="008A1C80"/>
    <w:rsid w:val="008A20F7"/>
    <w:rsid w:val="008A213B"/>
    <w:rsid w:val="008A21C7"/>
    <w:rsid w:val="008A24B4"/>
    <w:rsid w:val="008A24C3"/>
    <w:rsid w:val="008A257E"/>
    <w:rsid w:val="008A281B"/>
    <w:rsid w:val="008A2967"/>
    <w:rsid w:val="008A2B18"/>
    <w:rsid w:val="008A2B38"/>
    <w:rsid w:val="008A2DC2"/>
    <w:rsid w:val="008A2F5D"/>
    <w:rsid w:val="008A2FBD"/>
    <w:rsid w:val="008A2FE2"/>
    <w:rsid w:val="008A3168"/>
    <w:rsid w:val="008A31E6"/>
    <w:rsid w:val="008A32F5"/>
    <w:rsid w:val="008A3617"/>
    <w:rsid w:val="008A362D"/>
    <w:rsid w:val="008A3B97"/>
    <w:rsid w:val="008A3CE1"/>
    <w:rsid w:val="008A3DAD"/>
    <w:rsid w:val="008A3E5D"/>
    <w:rsid w:val="008A3FCB"/>
    <w:rsid w:val="008A41AC"/>
    <w:rsid w:val="008A433E"/>
    <w:rsid w:val="008A4B14"/>
    <w:rsid w:val="008A4B2A"/>
    <w:rsid w:val="008A4B91"/>
    <w:rsid w:val="008A4CD5"/>
    <w:rsid w:val="008A4D6A"/>
    <w:rsid w:val="008A52A8"/>
    <w:rsid w:val="008A565C"/>
    <w:rsid w:val="008A5670"/>
    <w:rsid w:val="008A57D1"/>
    <w:rsid w:val="008A5FC7"/>
    <w:rsid w:val="008A6063"/>
    <w:rsid w:val="008A6154"/>
    <w:rsid w:val="008A619C"/>
    <w:rsid w:val="008A625B"/>
    <w:rsid w:val="008A6750"/>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1A"/>
    <w:rsid w:val="008B0237"/>
    <w:rsid w:val="008B0791"/>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C25"/>
    <w:rsid w:val="008B5C37"/>
    <w:rsid w:val="008B5CFB"/>
    <w:rsid w:val="008B5D3A"/>
    <w:rsid w:val="008B5FF2"/>
    <w:rsid w:val="008B6080"/>
    <w:rsid w:val="008B628F"/>
    <w:rsid w:val="008B62D2"/>
    <w:rsid w:val="008B6640"/>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D00"/>
    <w:rsid w:val="008C1256"/>
    <w:rsid w:val="008C148C"/>
    <w:rsid w:val="008C18E2"/>
    <w:rsid w:val="008C1E1D"/>
    <w:rsid w:val="008C1ECB"/>
    <w:rsid w:val="008C1F72"/>
    <w:rsid w:val="008C20D1"/>
    <w:rsid w:val="008C21A6"/>
    <w:rsid w:val="008C2624"/>
    <w:rsid w:val="008C2763"/>
    <w:rsid w:val="008C2969"/>
    <w:rsid w:val="008C29CA"/>
    <w:rsid w:val="008C29F0"/>
    <w:rsid w:val="008C2BE2"/>
    <w:rsid w:val="008C2EDF"/>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A0"/>
    <w:rsid w:val="008C42E2"/>
    <w:rsid w:val="008C441E"/>
    <w:rsid w:val="008C4462"/>
    <w:rsid w:val="008C452B"/>
    <w:rsid w:val="008C45B4"/>
    <w:rsid w:val="008C4632"/>
    <w:rsid w:val="008C4659"/>
    <w:rsid w:val="008C47F8"/>
    <w:rsid w:val="008C49A8"/>
    <w:rsid w:val="008C4A96"/>
    <w:rsid w:val="008C4E47"/>
    <w:rsid w:val="008C4E80"/>
    <w:rsid w:val="008C507D"/>
    <w:rsid w:val="008C5251"/>
    <w:rsid w:val="008C535F"/>
    <w:rsid w:val="008C57F8"/>
    <w:rsid w:val="008C5A5E"/>
    <w:rsid w:val="008C5A9C"/>
    <w:rsid w:val="008C5AB2"/>
    <w:rsid w:val="008C5CBF"/>
    <w:rsid w:val="008C5F0E"/>
    <w:rsid w:val="008C5F94"/>
    <w:rsid w:val="008C635E"/>
    <w:rsid w:val="008C64EC"/>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A13"/>
    <w:rsid w:val="008D3E56"/>
    <w:rsid w:val="008D3E63"/>
    <w:rsid w:val="008D3EF9"/>
    <w:rsid w:val="008D4043"/>
    <w:rsid w:val="008D4079"/>
    <w:rsid w:val="008D446A"/>
    <w:rsid w:val="008D4476"/>
    <w:rsid w:val="008D4674"/>
    <w:rsid w:val="008D4853"/>
    <w:rsid w:val="008D48AB"/>
    <w:rsid w:val="008D4A97"/>
    <w:rsid w:val="008D4C5E"/>
    <w:rsid w:val="008D4CBB"/>
    <w:rsid w:val="008D4ED4"/>
    <w:rsid w:val="008D5096"/>
    <w:rsid w:val="008D51C5"/>
    <w:rsid w:val="008D54B8"/>
    <w:rsid w:val="008D565F"/>
    <w:rsid w:val="008D56B9"/>
    <w:rsid w:val="008D5847"/>
    <w:rsid w:val="008D59CC"/>
    <w:rsid w:val="008D5AF0"/>
    <w:rsid w:val="008D5FE2"/>
    <w:rsid w:val="008D60A9"/>
    <w:rsid w:val="008D63B2"/>
    <w:rsid w:val="008D651D"/>
    <w:rsid w:val="008D6A21"/>
    <w:rsid w:val="008D6FAB"/>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BA8"/>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D27"/>
    <w:rsid w:val="008E3EDD"/>
    <w:rsid w:val="008E3FB3"/>
    <w:rsid w:val="008E4026"/>
    <w:rsid w:val="008E4032"/>
    <w:rsid w:val="008E40CF"/>
    <w:rsid w:val="008E464B"/>
    <w:rsid w:val="008E4839"/>
    <w:rsid w:val="008E4972"/>
    <w:rsid w:val="008E4C29"/>
    <w:rsid w:val="008E4D4D"/>
    <w:rsid w:val="008E4F35"/>
    <w:rsid w:val="008E4F3D"/>
    <w:rsid w:val="008E509C"/>
    <w:rsid w:val="008E5248"/>
    <w:rsid w:val="008E53E2"/>
    <w:rsid w:val="008E541B"/>
    <w:rsid w:val="008E59D1"/>
    <w:rsid w:val="008E5B87"/>
    <w:rsid w:val="008E5BFA"/>
    <w:rsid w:val="008E5D1D"/>
    <w:rsid w:val="008E5E45"/>
    <w:rsid w:val="008E5F65"/>
    <w:rsid w:val="008E66D4"/>
    <w:rsid w:val="008E686D"/>
    <w:rsid w:val="008E68B5"/>
    <w:rsid w:val="008E68D4"/>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CB6"/>
    <w:rsid w:val="008F5E70"/>
    <w:rsid w:val="008F6328"/>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73C"/>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956"/>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DF6"/>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D3B"/>
    <w:rsid w:val="00906DFB"/>
    <w:rsid w:val="00906E12"/>
    <w:rsid w:val="00906EFC"/>
    <w:rsid w:val="00907168"/>
    <w:rsid w:val="0090723D"/>
    <w:rsid w:val="0090724B"/>
    <w:rsid w:val="0090727B"/>
    <w:rsid w:val="0090737A"/>
    <w:rsid w:val="009076A3"/>
    <w:rsid w:val="00907846"/>
    <w:rsid w:val="00907A34"/>
    <w:rsid w:val="00907AFC"/>
    <w:rsid w:val="00907CD7"/>
    <w:rsid w:val="00907CF4"/>
    <w:rsid w:val="00910049"/>
    <w:rsid w:val="00910167"/>
    <w:rsid w:val="009101A4"/>
    <w:rsid w:val="00910475"/>
    <w:rsid w:val="009106B5"/>
    <w:rsid w:val="009106F7"/>
    <w:rsid w:val="009113EC"/>
    <w:rsid w:val="00911577"/>
    <w:rsid w:val="0091170D"/>
    <w:rsid w:val="0091180B"/>
    <w:rsid w:val="00911947"/>
    <w:rsid w:val="00911A46"/>
    <w:rsid w:val="00911A9C"/>
    <w:rsid w:val="00911B53"/>
    <w:rsid w:val="00911B9A"/>
    <w:rsid w:val="00911FFA"/>
    <w:rsid w:val="00912015"/>
    <w:rsid w:val="009120B9"/>
    <w:rsid w:val="009121EE"/>
    <w:rsid w:val="009122D6"/>
    <w:rsid w:val="00912308"/>
    <w:rsid w:val="00912325"/>
    <w:rsid w:val="009125AB"/>
    <w:rsid w:val="009125AD"/>
    <w:rsid w:val="00912765"/>
    <w:rsid w:val="0091276D"/>
    <w:rsid w:val="0091285E"/>
    <w:rsid w:val="00912890"/>
    <w:rsid w:val="0091289C"/>
    <w:rsid w:val="009129DB"/>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6B3"/>
    <w:rsid w:val="009169EB"/>
    <w:rsid w:val="00916D5D"/>
    <w:rsid w:val="00916DAD"/>
    <w:rsid w:val="00916F12"/>
    <w:rsid w:val="00917106"/>
    <w:rsid w:val="009172D1"/>
    <w:rsid w:val="00917447"/>
    <w:rsid w:val="0091744A"/>
    <w:rsid w:val="00917762"/>
    <w:rsid w:val="00917792"/>
    <w:rsid w:val="009179EB"/>
    <w:rsid w:val="009179F4"/>
    <w:rsid w:val="00917AF6"/>
    <w:rsid w:val="00917C23"/>
    <w:rsid w:val="00917E9D"/>
    <w:rsid w:val="00920119"/>
    <w:rsid w:val="009201A1"/>
    <w:rsid w:val="009206E0"/>
    <w:rsid w:val="009207FC"/>
    <w:rsid w:val="00920956"/>
    <w:rsid w:val="00920BEB"/>
    <w:rsid w:val="00920C28"/>
    <w:rsid w:val="00920D61"/>
    <w:rsid w:val="00920FF3"/>
    <w:rsid w:val="00921026"/>
    <w:rsid w:val="00921271"/>
    <w:rsid w:val="009212D5"/>
    <w:rsid w:val="00921594"/>
    <w:rsid w:val="009215C7"/>
    <w:rsid w:val="00921A24"/>
    <w:rsid w:val="00921A3C"/>
    <w:rsid w:val="00921AAC"/>
    <w:rsid w:val="00921C9C"/>
    <w:rsid w:val="00921D13"/>
    <w:rsid w:val="00921D4D"/>
    <w:rsid w:val="00921FBA"/>
    <w:rsid w:val="0092230A"/>
    <w:rsid w:val="00922342"/>
    <w:rsid w:val="0092269A"/>
    <w:rsid w:val="009226D2"/>
    <w:rsid w:val="009226F3"/>
    <w:rsid w:val="00922982"/>
    <w:rsid w:val="00922E26"/>
    <w:rsid w:val="00922EBD"/>
    <w:rsid w:val="009232B8"/>
    <w:rsid w:val="0092340A"/>
    <w:rsid w:val="009234A1"/>
    <w:rsid w:val="009234F3"/>
    <w:rsid w:val="0092359D"/>
    <w:rsid w:val="00923679"/>
    <w:rsid w:val="00923772"/>
    <w:rsid w:val="009238C8"/>
    <w:rsid w:val="00923C34"/>
    <w:rsid w:val="00923C7D"/>
    <w:rsid w:val="00923C86"/>
    <w:rsid w:val="00923D57"/>
    <w:rsid w:val="00923F49"/>
    <w:rsid w:val="009242CE"/>
    <w:rsid w:val="00924487"/>
    <w:rsid w:val="009244AC"/>
    <w:rsid w:val="009246B4"/>
    <w:rsid w:val="009246BB"/>
    <w:rsid w:val="009247C2"/>
    <w:rsid w:val="00924830"/>
    <w:rsid w:val="00924962"/>
    <w:rsid w:val="00924968"/>
    <w:rsid w:val="009249B5"/>
    <w:rsid w:val="00924B55"/>
    <w:rsid w:val="00924C08"/>
    <w:rsid w:val="00924C6C"/>
    <w:rsid w:val="00924D27"/>
    <w:rsid w:val="00924F39"/>
    <w:rsid w:val="0092515C"/>
    <w:rsid w:val="00925244"/>
    <w:rsid w:val="00925AB7"/>
    <w:rsid w:val="00925EA1"/>
    <w:rsid w:val="009261C1"/>
    <w:rsid w:val="00926201"/>
    <w:rsid w:val="0092664A"/>
    <w:rsid w:val="00926677"/>
    <w:rsid w:val="0092668B"/>
    <w:rsid w:val="00926E7C"/>
    <w:rsid w:val="00926FD8"/>
    <w:rsid w:val="009270CB"/>
    <w:rsid w:val="00927106"/>
    <w:rsid w:val="0092731D"/>
    <w:rsid w:val="009273C3"/>
    <w:rsid w:val="0092756B"/>
    <w:rsid w:val="0092760B"/>
    <w:rsid w:val="00927919"/>
    <w:rsid w:val="00927A04"/>
    <w:rsid w:val="00927A58"/>
    <w:rsid w:val="00927BBF"/>
    <w:rsid w:val="00927CD8"/>
    <w:rsid w:val="00927E48"/>
    <w:rsid w:val="009300EA"/>
    <w:rsid w:val="0093022B"/>
    <w:rsid w:val="0093026C"/>
    <w:rsid w:val="0093027E"/>
    <w:rsid w:val="00930472"/>
    <w:rsid w:val="0093047A"/>
    <w:rsid w:val="009304FA"/>
    <w:rsid w:val="00930918"/>
    <w:rsid w:val="00930BD9"/>
    <w:rsid w:val="00930D4E"/>
    <w:rsid w:val="00930DC8"/>
    <w:rsid w:val="00930EA4"/>
    <w:rsid w:val="00930F63"/>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D4"/>
    <w:rsid w:val="00932DC9"/>
    <w:rsid w:val="00932EB7"/>
    <w:rsid w:val="00932FAC"/>
    <w:rsid w:val="0093317F"/>
    <w:rsid w:val="00933835"/>
    <w:rsid w:val="00933A04"/>
    <w:rsid w:val="00933B87"/>
    <w:rsid w:val="00933BA3"/>
    <w:rsid w:val="00933BAA"/>
    <w:rsid w:val="00933CC7"/>
    <w:rsid w:val="00933F97"/>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93E"/>
    <w:rsid w:val="00936B69"/>
    <w:rsid w:val="00936BBD"/>
    <w:rsid w:val="00936CE0"/>
    <w:rsid w:val="00936D93"/>
    <w:rsid w:val="00936FD4"/>
    <w:rsid w:val="00936FE8"/>
    <w:rsid w:val="00937227"/>
    <w:rsid w:val="00937274"/>
    <w:rsid w:val="009372F3"/>
    <w:rsid w:val="00937374"/>
    <w:rsid w:val="00937593"/>
    <w:rsid w:val="009375EF"/>
    <w:rsid w:val="009378E0"/>
    <w:rsid w:val="009379C4"/>
    <w:rsid w:val="00937A90"/>
    <w:rsid w:val="00937C3F"/>
    <w:rsid w:val="00937D71"/>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4CA"/>
    <w:rsid w:val="009428C7"/>
    <w:rsid w:val="00942BB3"/>
    <w:rsid w:val="0094308D"/>
    <w:rsid w:val="009431D6"/>
    <w:rsid w:val="0094369B"/>
    <w:rsid w:val="009438F8"/>
    <w:rsid w:val="0094399E"/>
    <w:rsid w:val="009439E8"/>
    <w:rsid w:val="00943A4B"/>
    <w:rsid w:val="00943CD1"/>
    <w:rsid w:val="00943CFD"/>
    <w:rsid w:val="00943D9F"/>
    <w:rsid w:val="00943DC6"/>
    <w:rsid w:val="009442F8"/>
    <w:rsid w:val="009442FA"/>
    <w:rsid w:val="0094497A"/>
    <w:rsid w:val="00944CDD"/>
    <w:rsid w:val="00944F1B"/>
    <w:rsid w:val="00945010"/>
    <w:rsid w:val="00945184"/>
    <w:rsid w:val="009451F6"/>
    <w:rsid w:val="009456EA"/>
    <w:rsid w:val="00945CAB"/>
    <w:rsid w:val="00945D6B"/>
    <w:rsid w:val="00945DFD"/>
    <w:rsid w:val="00945E43"/>
    <w:rsid w:val="00945F34"/>
    <w:rsid w:val="00945FA6"/>
    <w:rsid w:val="009463A1"/>
    <w:rsid w:val="009464A6"/>
    <w:rsid w:val="009466F1"/>
    <w:rsid w:val="009467DA"/>
    <w:rsid w:val="0094684B"/>
    <w:rsid w:val="00946878"/>
    <w:rsid w:val="0094688E"/>
    <w:rsid w:val="00946ACE"/>
    <w:rsid w:val="00946D66"/>
    <w:rsid w:val="00946EEC"/>
    <w:rsid w:val="00947605"/>
    <w:rsid w:val="00947768"/>
    <w:rsid w:val="00947959"/>
    <w:rsid w:val="0094798B"/>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0A9"/>
    <w:rsid w:val="0095114D"/>
    <w:rsid w:val="009513E6"/>
    <w:rsid w:val="00951513"/>
    <w:rsid w:val="00951713"/>
    <w:rsid w:val="009517C7"/>
    <w:rsid w:val="00951AF0"/>
    <w:rsid w:val="00951B97"/>
    <w:rsid w:val="00951D5F"/>
    <w:rsid w:val="00952191"/>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2A9"/>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703"/>
    <w:rsid w:val="0095580E"/>
    <w:rsid w:val="00955A3B"/>
    <w:rsid w:val="00955AD3"/>
    <w:rsid w:val="00955E31"/>
    <w:rsid w:val="00955E7A"/>
    <w:rsid w:val="00955F33"/>
    <w:rsid w:val="00956214"/>
    <w:rsid w:val="00956353"/>
    <w:rsid w:val="0095639D"/>
    <w:rsid w:val="0095663A"/>
    <w:rsid w:val="00956902"/>
    <w:rsid w:val="00956BE7"/>
    <w:rsid w:val="00956D34"/>
    <w:rsid w:val="00956ECC"/>
    <w:rsid w:val="0095705E"/>
    <w:rsid w:val="009570A8"/>
    <w:rsid w:val="00957175"/>
    <w:rsid w:val="009572C7"/>
    <w:rsid w:val="009572F0"/>
    <w:rsid w:val="0095740F"/>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9"/>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2D1"/>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A4C"/>
    <w:rsid w:val="00964A82"/>
    <w:rsid w:val="00964C5D"/>
    <w:rsid w:val="00964E0F"/>
    <w:rsid w:val="00965078"/>
    <w:rsid w:val="009651C9"/>
    <w:rsid w:val="00965295"/>
    <w:rsid w:val="009655FA"/>
    <w:rsid w:val="0096560F"/>
    <w:rsid w:val="0096568C"/>
    <w:rsid w:val="009658F7"/>
    <w:rsid w:val="0096591F"/>
    <w:rsid w:val="009659C2"/>
    <w:rsid w:val="00965ABC"/>
    <w:rsid w:val="00965BE3"/>
    <w:rsid w:val="00965C82"/>
    <w:rsid w:val="00965E10"/>
    <w:rsid w:val="009663E7"/>
    <w:rsid w:val="0096643F"/>
    <w:rsid w:val="0096696F"/>
    <w:rsid w:val="00966B21"/>
    <w:rsid w:val="00966B31"/>
    <w:rsid w:val="00966E05"/>
    <w:rsid w:val="00966E60"/>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32"/>
    <w:rsid w:val="00976EFE"/>
    <w:rsid w:val="00976F18"/>
    <w:rsid w:val="00976FC7"/>
    <w:rsid w:val="00977109"/>
    <w:rsid w:val="009771F4"/>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80"/>
    <w:rsid w:val="00984796"/>
    <w:rsid w:val="00984C71"/>
    <w:rsid w:val="00984CA4"/>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E1"/>
    <w:rsid w:val="00987366"/>
    <w:rsid w:val="0098761D"/>
    <w:rsid w:val="009876FF"/>
    <w:rsid w:val="00987801"/>
    <w:rsid w:val="009878E1"/>
    <w:rsid w:val="009879E9"/>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F48"/>
    <w:rsid w:val="009913CA"/>
    <w:rsid w:val="0099140F"/>
    <w:rsid w:val="009915E6"/>
    <w:rsid w:val="0099172F"/>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97D"/>
    <w:rsid w:val="00993B25"/>
    <w:rsid w:val="00993F8A"/>
    <w:rsid w:val="00994435"/>
    <w:rsid w:val="00994691"/>
    <w:rsid w:val="00994742"/>
    <w:rsid w:val="009948B6"/>
    <w:rsid w:val="00994A17"/>
    <w:rsid w:val="00994C15"/>
    <w:rsid w:val="00994C80"/>
    <w:rsid w:val="00994E19"/>
    <w:rsid w:val="00994F24"/>
    <w:rsid w:val="009957A2"/>
    <w:rsid w:val="009957BE"/>
    <w:rsid w:val="009957FA"/>
    <w:rsid w:val="00995928"/>
    <w:rsid w:val="00995B1B"/>
    <w:rsid w:val="00995BE1"/>
    <w:rsid w:val="00995CF1"/>
    <w:rsid w:val="00995D7C"/>
    <w:rsid w:val="00995DFC"/>
    <w:rsid w:val="00996256"/>
    <w:rsid w:val="0099645D"/>
    <w:rsid w:val="009964D6"/>
    <w:rsid w:val="009965AD"/>
    <w:rsid w:val="009966BC"/>
    <w:rsid w:val="009969FE"/>
    <w:rsid w:val="00996B6D"/>
    <w:rsid w:val="00996BA1"/>
    <w:rsid w:val="00996BD4"/>
    <w:rsid w:val="009970C9"/>
    <w:rsid w:val="009973C7"/>
    <w:rsid w:val="0099743A"/>
    <w:rsid w:val="00997476"/>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1E02"/>
    <w:rsid w:val="009A2225"/>
    <w:rsid w:val="009A2599"/>
    <w:rsid w:val="009A25E3"/>
    <w:rsid w:val="009A27C1"/>
    <w:rsid w:val="009A28CC"/>
    <w:rsid w:val="009A2A97"/>
    <w:rsid w:val="009A2A99"/>
    <w:rsid w:val="009A2C08"/>
    <w:rsid w:val="009A2F84"/>
    <w:rsid w:val="009A30B1"/>
    <w:rsid w:val="009A34DF"/>
    <w:rsid w:val="009A3728"/>
    <w:rsid w:val="009A3C24"/>
    <w:rsid w:val="009A3D39"/>
    <w:rsid w:val="009A3EA4"/>
    <w:rsid w:val="009A3F1A"/>
    <w:rsid w:val="009A3F20"/>
    <w:rsid w:val="009A4140"/>
    <w:rsid w:val="009A4490"/>
    <w:rsid w:val="009A49CB"/>
    <w:rsid w:val="009A4DF0"/>
    <w:rsid w:val="009A5455"/>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B000E"/>
    <w:rsid w:val="009B00A3"/>
    <w:rsid w:val="009B01A7"/>
    <w:rsid w:val="009B0269"/>
    <w:rsid w:val="009B02B4"/>
    <w:rsid w:val="009B03CA"/>
    <w:rsid w:val="009B0400"/>
    <w:rsid w:val="009B040A"/>
    <w:rsid w:val="009B0593"/>
    <w:rsid w:val="009B05CD"/>
    <w:rsid w:val="009B077C"/>
    <w:rsid w:val="009B07A5"/>
    <w:rsid w:val="009B07C2"/>
    <w:rsid w:val="009B07DC"/>
    <w:rsid w:val="009B07DD"/>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02C"/>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88"/>
    <w:rsid w:val="009B6CEB"/>
    <w:rsid w:val="009B6D7B"/>
    <w:rsid w:val="009B71D3"/>
    <w:rsid w:val="009B7331"/>
    <w:rsid w:val="009B787C"/>
    <w:rsid w:val="009B79CB"/>
    <w:rsid w:val="009B7A88"/>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5B"/>
    <w:rsid w:val="009C20D9"/>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4FE"/>
    <w:rsid w:val="009C37E9"/>
    <w:rsid w:val="009C3847"/>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405"/>
    <w:rsid w:val="009C670E"/>
    <w:rsid w:val="009C685E"/>
    <w:rsid w:val="009C6923"/>
    <w:rsid w:val="009C6CD6"/>
    <w:rsid w:val="009C6E94"/>
    <w:rsid w:val="009C7220"/>
    <w:rsid w:val="009C769A"/>
    <w:rsid w:val="009C7789"/>
    <w:rsid w:val="009C78E6"/>
    <w:rsid w:val="009C799B"/>
    <w:rsid w:val="009C7CCF"/>
    <w:rsid w:val="009C7F6B"/>
    <w:rsid w:val="009D0133"/>
    <w:rsid w:val="009D026F"/>
    <w:rsid w:val="009D043A"/>
    <w:rsid w:val="009D0515"/>
    <w:rsid w:val="009D068A"/>
    <w:rsid w:val="009D0947"/>
    <w:rsid w:val="009D0BC2"/>
    <w:rsid w:val="009D0D39"/>
    <w:rsid w:val="009D0F1D"/>
    <w:rsid w:val="009D128C"/>
    <w:rsid w:val="009D1304"/>
    <w:rsid w:val="009D13B5"/>
    <w:rsid w:val="009D14A4"/>
    <w:rsid w:val="009D1552"/>
    <w:rsid w:val="009D1715"/>
    <w:rsid w:val="009D1882"/>
    <w:rsid w:val="009D1A76"/>
    <w:rsid w:val="009D1A99"/>
    <w:rsid w:val="009D1AFA"/>
    <w:rsid w:val="009D1B69"/>
    <w:rsid w:val="009D1BB8"/>
    <w:rsid w:val="009D1CCF"/>
    <w:rsid w:val="009D1CE0"/>
    <w:rsid w:val="009D1D45"/>
    <w:rsid w:val="009D20ED"/>
    <w:rsid w:val="009D2410"/>
    <w:rsid w:val="009D242F"/>
    <w:rsid w:val="009D27D9"/>
    <w:rsid w:val="009D2928"/>
    <w:rsid w:val="009D2986"/>
    <w:rsid w:val="009D2B70"/>
    <w:rsid w:val="009D2D32"/>
    <w:rsid w:val="009D2E72"/>
    <w:rsid w:val="009D2F7E"/>
    <w:rsid w:val="009D3957"/>
    <w:rsid w:val="009D3A40"/>
    <w:rsid w:val="009D3AFA"/>
    <w:rsid w:val="009D3F1D"/>
    <w:rsid w:val="009D409B"/>
    <w:rsid w:val="009D4141"/>
    <w:rsid w:val="009D4167"/>
    <w:rsid w:val="009D42A5"/>
    <w:rsid w:val="009D42D5"/>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9C3"/>
    <w:rsid w:val="009D7B54"/>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12A8"/>
    <w:rsid w:val="009E1700"/>
    <w:rsid w:val="009E172B"/>
    <w:rsid w:val="009E1A32"/>
    <w:rsid w:val="009E1C18"/>
    <w:rsid w:val="009E1EE1"/>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5CB"/>
    <w:rsid w:val="009E47E9"/>
    <w:rsid w:val="009E4927"/>
    <w:rsid w:val="009E4A06"/>
    <w:rsid w:val="009E4A49"/>
    <w:rsid w:val="009E4B09"/>
    <w:rsid w:val="009E4B3D"/>
    <w:rsid w:val="009E4BF9"/>
    <w:rsid w:val="009E4E4B"/>
    <w:rsid w:val="009E52B6"/>
    <w:rsid w:val="009E547B"/>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BFE"/>
    <w:rsid w:val="009E6C92"/>
    <w:rsid w:val="009E6E16"/>
    <w:rsid w:val="009E6ECA"/>
    <w:rsid w:val="009E6FE6"/>
    <w:rsid w:val="009E7010"/>
    <w:rsid w:val="009E70F5"/>
    <w:rsid w:val="009E7454"/>
    <w:rsid w:val="009E7569"/>
    <w:rsid w:val="009E764B"/>
    <w:rsid w:val="009E78F2"/>
    <w:rsid w:val="009E7B14"/>
    <w:rsid w:val="009E7DBF"/>
    <w:rsid w:val="009E7ED2"/>
    <w:rsid w:val="009F026A"/>
    <w:rsid w:val="009F02B8"/>
    <w:rsid w:val="009F080C"/>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33D6"/>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F9D"/>
    <w:rsid w:val="009F6204"/>
    <w:rsid w:val="009F628F"/>
    <w:rsid w:val="009F6591"/>
    <w:rsid w:val="009F6650"/>
    <w:rsid w:val="009F666B"/>
    <w:rsid w:val="009F6737"/>
    <w:rsid w:val="009F68BB"/>
    <w:rsid w:val="009F6B25"/>
    <w:rsid w:val="009F6D43"/>
    <w:rsid w:val="009F6DD7"/>
    <w:rsid w:val="009F6F1F"/>
    <w:rsid w:val="009F738E"/>
    <w:rsid w:val="009F754A"/>
    <w:rsid w:val="009F7640"/>
    <w:rsid w:val="009F7726"/>
    <w:rsid w:val="009F7BDC"/>
    <w:rsid w:val="009F7D0F"/>
    <w:rsid w:val="009F7D40"/>
    <w:rsid w:val="009F7DBF"/>
    <w:rsid w:val="00A0051E"/>
    <w:rsid w:val="00A006D1"/>
    <w:rsid w:val="00A00850"/>
    <w:rsid w:val="00A00985"/>
    <w:rsid w:val="00A00995"/>
    <w:rsid w:val="00A009B1"/>
    <w:rsid w:val="00A00B74"/>
    <w:rsid w:val="00A00D1F"/>
    <w:rsid w:val="00A00DA3"/>
    <w:rsid w:val="00A00EBD"/>
    <w:rsid w:val="00A011F3"/>
    <w:rsid w:val="00A016A1"/>
    <w:rsid w:val="00A017CE"/>
    <w:rsid w:val="00A0192A"/>
    <w:rsid w:val="00A019C3"/>
    <w:rsid w:val="00A01CC5"/>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99B"/>
    <w:rsid w:val="00A06566"/>
    <w:rsid w:val="00A06599"/>
    <w:rsid w:val="00A065F7"/>
    <w:rsid w:val="00A06704"/>
    <w:rsid w:val="00A06957"/>
    <w:rsid w:val="00A06AEF"/>
    <w:rsid w:val="00A06B5D"/>
    <w:rsid w:val="00A06CB0"/>
    <w:rsid w:val="00A0725C"/>
    <w:rsid w:val="00A073A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AB9"/>
    <w:rsid w:val="00A14B73"/>
    <w:rsid w:val="00A14BBA"/>
    <w:rsid w:val="00A14BD3"/>
    <w:rsid w:val="00A14BE8"/>
    <w:rsid w:val="00A14CEB"/>
    <w:rsid w:val="00A14D6A"/>
    <w:rsid w:val="00A14D6D"/>
    <w:rsid w:val="00A1511B"/>
    <w:rsid w:val="00A156CF"/>
    <w:rsid w:val="00A158A5"/>
    <w:rsid w:val="00A159D5"/>
    <w:rsid w:val="00A15A05"/>
    <w:rsid w:val="00A15A09"/>
    <w:rsid w:val="00A15A6B"/>
    <w:rsid w:val="00A15F04"/>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A3"/>
    <w:rsid w:val="00A211C8"/>
    <w:rsid w:val="00A21297"/>
    <w:rsid w:val="00A21447"/>
    <w:rsid w:val="00A215C0"/>
    <w:rsid w:val="00A215F4"/>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533"/>
    <w:rsid w:val="00A26558"/>
    <w:rsid w:val="00A265D8"/>
    <w:rsid w:val="00A2685D"/>
    <w:rsid w:val="00A26946"/>
    <w:rsid w:val="00A26A64"/>
    <w:rsid w:val="00A26BA6"/>
    <w:rsid w:val="00A26C81"/>
    <w:rsid w:val="00A26C85"/>
    <w:rsid w:val="00A26ED6"/>
    <w:rsid w:val="00A27006"/>
    <w:rsid w:val="00A2707E"/>
    <w:rsid w:val="00A272CE"/>
    <w:rsid w:val="00A272EA"/>
    <w:rsid w:val="00A27495"/>
    <w:rsid w:val="00A2765F"/>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370"/>
    <w:rsid w:val="00A344FA"/>
    <w:rsid w:val="00A34533"/>
    <w:rsid w:val="00A34798"/>
    <w:rsid w:val="00A348E5"/>
    <w:rsid w:val="00A34C18"/>
    <w:rsid w:val="00A34D08"/>
    <w:rsid w:val="00A34F60"/>
    <w:rsid w:val="00A351D6"/>
    <w:rsid w:val="00A3525A"/>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6DE"/>
    <w:rsid w:val="00A378F9"/>
    <w:rsid w:val="00A378FC"/>
    <w:rsid w:val="00A37DA8"/>
    <w:rsid w:val="00A37F93"/>
    <w:rsid w:val="00A40204"/>
    <w:rsid w:val="00A404C5"/>
    <w:rsid w:val="00A407D2"/>
    <w:rsid w:val="00A40852"/>
    <w:rsid w:val="00A40889"/>
    <w:rsid w:val="00A40A1B"/>
    <w:rsid w:val="00A40A51"/>
    <w:rsid w:val="00A40F55"/>
    <w:rsid w:val="00A41067"/>
    <w:rsid w:val="00A410F3"/>
    <w:rsid w:val="00A41153"/>
    <w:rsid w:val="00A41344"/>
    <w:rsid w:val="00A413E6"/>
    <w:rsid w:val="00A41505"/>
    <w:rsid w:val="00A41785"/>
    <w:rsid w:val="00A41827"/>
    <w:rsid w:val="00A41C87"/>
    <w:rsid w:val="00A41F40"/>
    <w:rsid w:val="00A4206A"/>
    <w:rsid w:val="00A42072"/>
    <w:rsid w:val="00A42251"/>
    <w:rsid w:val="00A42334"/>
    <w:rsid w:val="00A4244E"/>
    <w:rsid w:val="00A42510"/>
    <w:rsid w:val="00A42630"/>
    <w:rsid w:val="00A428A9"/>
    <w:rsid w:val="00A42BE6"/>
    <w:rsid w:val="00A42CB1"/>
    <w:rsid w:val="00A42D07"/>
    <w:rsid w:val="00A42DCF"/>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8B0"/>
    <w:rsid w:val="00A468C1"/>
    <w:rsid w:val="00A4692D"/>
    <w:rsid w:val="00A469C3"/>
    <w:rsid w:val="00A46BF0"/>
    <w:rsid w:val="00A46C32"/>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7CD"/>
    <w:rsid w:val="00A53392"/>
    <w:rsid w:val="00A53464"/>
    <w:rsid w:val="00A534AF"/>
    <w:rsid w:val="00A536F8"/>
    <w:rsid w:val="00A540A7"/>
    <w:rsid w:val="00A543A9"/>
    <w:rsid w:val="00A543BD"/>
    <w:rsid w:val="00A54415"/>
    <w:rsid w:val="00A54758"/>
    <w:rsid w:val="00A5489C"/>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E6"/>
    <w:rsid w:val="00A56050"/>
    <w:rsid w:val="00A5619D"/>
    <w:rsid w:val="00A56323"/>
    <w:rsid w:val="00A564CE"/>
    <w:rsid w:val="00A56679"/>
    <w:rsid w:val="00A566FA"/>
    <w:rsid w:val="00A567CE"/>
    <w:rsid w:val="00A5682E"/>
    <w:rsid w:val="00A56908"/>
    <w:rsid w:val="00A56979"/>
    <w:rsid w:val="00A56BFD"/>
    <w:rsid w:val="00A56D64"/>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3D9"/>
    <w:rsid w:val="00A6245A"/>
    <w:rsid w:val="00A6268E"/>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FD2"/>
    <w:rsid w:val="00A640F3"/>
    <w:rsid w:val="00A64393"/>
    <w:rsid w:val="00A6452F"/>
    <w:rsid w:val="00A64793"/>
    <w:rsid w:val="00A648A3"/>
    <w:rsid w:val="00A64A79"/>
    <w:rsid w:val="00A65177"/>
    <w:rsid w:val="00A651B7"/>
    <w:rsid w:val="00A652AE"/>
    <w:rsid w:val="00A652B6"/>
    <w:rsid w:val="00A653FB"/>
    <w:rsid w:val="00A65612"/>
    <w:rsid w:val="00A656BB"/>
    <w:rsid w:val="00A65BE8"/>
    <w:rsid w:val="00A65F45"/>
    <w:rsid w:val="00A660AF"/>
    <w:rsid w:val="00A661C7"/>
    <w:rsid w:val="00A66506"/>
    <w:rsid w:val="00A66865"/>
    <w:rsid w:val="00A66950"/>
    <w:rsid w:val="00A66999"/>
    <w:rsid w:val="00A66DA6"/>
    <w:rsid w:val="00A66FEC"/>
    <w:rsid w:val="00A671DA"/>
    <w:rsid w:val="00A6721B"/>
    <w:rsid w:val="00A67370"/>
    <w:rsid w:val="00A67475"/>
    <w:rsid w:val="00A675B1"/>
    <w:rsid w:val="00A675CF"/>
    <w:rsid w:val="00A67801"/>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9C"/>
    <w:rsid w:val="00A77BAC"/>
    <w:rsid w:val="00A77CDC"/>
    <w:rsid w:val="00A77E0B"/>
    <w:rsid w:val="00A77E64"/>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6AE"/>
    <w:rsid w:val="00A827AD"/>
    <w:rsid w:val="00A82F92"/>
    <w:rsid w:val="00A83251"/>
    <w:rsid w:val="00A8338E"/>
    <w:rsid w:val="00A8341E"/>
    <w:rsid w:val="00A83532"/>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0EEB"/>
    <w:rsid w:val="00A91277"/>
    <w:rsid w:val="00A91293"/>
    <w:rsid w:val="00A912DB"/>
    <w:rsid w:val="00A91470"/>
    <w:rsid w:val="00A91560"/>
    <w:rsid w:val="00A915CB"/>
    <w:rsid w:val="00A9169E"/>
    <w:rsid w:val="00A91791"/>
    <w:rsid w:val="00A9187C"/>
    <w:rsid w:val="00A919C9"/>
    <w:rsid w:val="00A919D2"/>
    <w:rsid w:val="00A91DC8"/>
    <w:rsid w:val="00A91ED4"/>
    <w:rsid w:val="00A91F44"/>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87A"/>
    <w:rsid w:val="00A939D0"/>
    <w:rsid w:val="00A93A58"/>
    <w:rsid w:val="00A93DAF"/>
    <w:rsid w:val="00A93E9E"/>
    <w:rsid w:val="00A94362"/>
    <w:rsid w:val="00A947E6"/>
    <w:rsid w:val="00A94A71"/>
    <w:rsid w:val="00A94B5D"/>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344"/>
    <w:rsid w:val="00A9664E"/>
    <w:rsid w:val="00A96758"/>
    <w:rsid w:val="00A9684E"/>
    <w:rsid w:val="00A968D9"/>
    <w:rsid w:val="00A9696B"/>
    <w:rsid w:val="00A96C8E"/>
    <w:rsid w:val="00A96D10"/>
    <w:rsid w:val="00A96D70"/>
    <w:rsid w:val="00A972F0"/>
    <w:rsid w:val="00A973D9"/>
    <w:rsid w:val="00A97622"/>
    <w:rsid w:val="00A97686"/>
    <w:rsid w:val="00A979F7"/>
    <w:rsid w:val="00A979F8"/>
    <w:rsid w:val="00A97B26"/>
    <w:rsid w:val="00A97B28"/>
    <w:rsid w:val="00A97C14"/>
    <w:rsid w:val="00A97D3D"/>
    <w:rsid w:val="00A97EE9"/>
    <w:rsid w:val="00AA0544"/>
    <w:rsid w:val="00AA057C"/>
    <w:rsid w:val="00AA0C8D"/>
    <w:rsid w:val="00AA0CBC"/>
    <w:rsid w:val="00AA112F"/>
    <w:rsid w:val="00AA1296"/>
    <w:rsid w:val="00AA13B4"/>
    <w:rsid w:val="00AA16C0"/>
    <w:rsid w:val="00AA16D4"/>
    <w:rsid w:val="00AA1730"/>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53E"/>
    <w:rsid w:val="00AA37CF"/>
    <w:rsid w:val="00AA3947"/>
    <w:rsid w:val="00AA39FC"/>
    <w:rsid w:val="00AA3BFD"/>
    <w:rsid w:val="00AA3D21"/>
    <w:rsid w:val="00AA3D65"/>
    <w:rsid w:val="00AA3E1A"/>
    <w:rsid w:val="00AA3FBC"/>
    <w:rsid w:val="00AA4059"/>
    <w:rsid w:val="00AA4112"/>
    <w:rsid w:val="00AA43E7"/>
    <w:rsid w:val="00AA44B8"/>
    <w:rsid w:val="00AA4A26"/>
    <w:rsid w:val="00AA4BB9"/>
    <w:rsid w:val="00AA4C65"/>
    <w:rsid w:val="00AA4F2F"/>
    <w:rsid w:val="00AA51C7"/>
    <w:rsid w:val="00AA52B6"/>
    <w:rsid w:val="00AA54E8"/>
    <w:rsid w:val="00AA5778"/>
    <w:rsid w:val="00AA58EB"/>
    <w:rsid w:val="00AA59F9"/>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5EA"/>
    <w:rsid w:val="00AB06E1"/>
    <w:rsid w:val="00AB08A7"/>
    <w:rsid w:val="00AB0941"/>
    <w:rsid w:val="00AB0B1F"/>
    <w:rsid w:val="00AB0BDC"/>
    <w:rsid w:val="00AB0CE8"/>
    <w:rsid w:val="00AB1069"/>
    <w:rsid w:val="00AB1114"/>
    <w:rsid w:val="00AB166C"/>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AA9"/>
    <w:rsid w:val="00AB4CCA"/>
    <w:rsid w:val="00AB4E20"/>
    <w:rsid w:val="00AB4E2C"/>
    <w:rsid w:val="00AB5218"/>
    <w:rsid w:val="00AB5680"/>
    <w:rsid w:val="00AB58B0"/>
    <w:rsid w:val="00AB595E"/>
    <w:rsid w:val="00AB59E4"/>
    <w:rsid w:val="00AB5B1E"/>
    <w:rsid w:val="00AB5B9C"/>
    <w:rsid w:val="00AB5CEF"/>
    <w:rsid w:val="00AB5E38"/>
    <w:rsid w:val="00AB5E4F"/>
    <w:rsid w:val="00AB5FBD"/>
    <w:rsid w:val="00AB60EF"/>
    <w:rsid w:val="00AB60F7"/>
    <w:rsid w:val="00AB63AB"/>
    <w:rsid w:val="00AB6402"/>
    <w:rsid w:val="00AB6558"/>
    <w:rsid w:val="00AB672F"/>
    <w:rsid w:val="00AB67AE"/>
    <w:rsid w:val="00AB6845"/>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5"/>
    <w:rsid w:val="00AC16DD"/>
    <w:rsid w:val="00AC17BC"/>
    <w:rsid w:val="00AC1833"/>
    <w:rsid w:val="00AC19A0"/>
    <w:rsid w:val="00AC1A58"/>
    <w:rsid w:val="00AC1CE6"/>
    <w:rsid w:val="00AC1DB6"/>
    <w:rsid w:val="00AC1ED2"/>
    <w:rsid w:val="00AC2105"/>
    <w:rsid w:val="00AC2425"/>
    <w:rsid w:val="00AC2767"/>
    <w:rsid w:val="00AC2775"/>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4CF6"/>
    <w:rsid w:val="00AC5031"/>
    <w:rsid w:val="00AC5062"/>
    <w:rsid w:val="00AC508D"/>
    <w:rsid w:val="00AC511F"/>
    <w:rsid w:val="00AC54C4"/>
    <w:rsid w:val="00AC5661"/>
    <w:rsid w:val="00AC5728"/>
    <w:rsid w:val="00AC5A12"/>
    <w:rsid w:val="00AC5D75"/>
    <w:rsid w:val="00AC6025"/>
    <w:rsid w:val="00AC60C9"/>
    <w:rsid w:val="00AC6174"/>
    <w:rsid w:val="00AC61AC"/>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3E7"/>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0AB"/>
    <w:rsid w:val="00AD228B"/>
    <w:rsid w:val="00AD23AC"/>
    <w:rsid w:val="00AD250E"/>
    <w:rsid w:val="00AD257A"/>
    <w:rsid w:val="00AD27BA"/>
    <w:rsid w:val="00AD295F"/>
    <w:rsid w:val="00AD2960"/>
    <w:rsid w:val="00AD29D1"/>
    <w:rsid w:val="00AD2A60"/>
    <w:rsid w:val="00AD2B7D"/>
    <w:rsid w:val="00AD2BC3"/>
    <w:rsid w:val="00AD2F77"/>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700"/>
    <w:rsid w:val="00AD4851"/>
    <w:rsid w:val="00AD4864"/>
    <w:rsid w:val="00AD4ACC"/>
    <w:rsid w:val="00AD4AE0"/>
    <w:rsid w:val="00AD4B2A"/>
    <w:rsid w:val="00AD4C8A"/>
    <w:rsid w:val="00AD4C9D"/>
    <w:rsid w:val="00AD4CAC"/>
    <w:rsid w:val="00AD4E58"/>
    <w:rsid w:val="00AD4E89"/>
    <w:rsid w:val="00AD50D1"/>
    <w:rsid w:val="00AD514E"/>
    <w:rsid w:val="00AD521D"/>
    <w:rsid w:val="00AD5599"/>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62"/>
    <w:rsid w:val="00AD7467"/>
    <w:rsid w:val="00AD758D"/>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E6"/>
    <w:rsid w:val="00AE238F"/>
    <w:rsid w:val="00AE251B"/>
    <w:rsid w:val="00AE25C4"/>
    <w:rsid w:val="00AE25EA"/>
    <w:rsid w:val="00AE27E3"/>
    <w:rsid w:val="00AE28BD"/>
    <w:rsid w:val="00AE298A"/>
    <w:rsid w:val="00AE2BCF"/>
    <w:rsid w:val="00AE2FEB"/>
    <w:rsid w:val="00AE309B"/>
    <w:rsid w:val="00AE35C8"/>
    <w:rsid w:val="00AE3733"/>
    <w:rsid w:val="00AE3734"/>
    <w:rsid w:val="00AE3801"/>
    <w:rsid w:val="00AE3912"/>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EAE"/>
    <w:rsid w:val="00AF0F63"/>
    <w:rsid w:val="00AF1202"/>
    <w:rsid w:val="00AF165C"/>
    <w:rsid w:val="00AF1933"/>
    <w:rsid w:val="00AF198C"/>
    <w:rsid w:val="00AF1C18"/>
    <w:rsid w:val="00AF1CBE"/>
    <w:rsid w:val="00AF2123"/>
    <w:rsid w:val="00AF22FA"/>
    <w:rsid w:val="00AF22FF"/>
    <w:rsid w:val="00AF241A"/>
    <w:rsid w:val="00AF241D"/>
    <w:rsid w:val="00AF27E9"/>
    <w:rsid w:val="00AF2B1D"/>
    <w:rsid w:val="00AF2CDB"/>
    <w:rsid w:val="00AF2CFA"/>
    <w:rsid w:val="00AF2D1C"/>
    <w:rsid w:val="00AF2E71"/>
    <w:rsid w:val="00AF3038"/>
    <w:rsid w:val="00AF3213"/>
    <w:rsid w:val="00AF36FC"/>
    <w:rsid w:val="00AF3BFC"/>
    <w:rsid w:val="00AF3CC9"/>
    <w:rsid w:val="00AF3D62"/>
    <w:rsid w:val="00AF3DE1"/>
    <w:rsid w:val="00AF40C8"/>
    <w:rsid w:val="00AF4370"/>
    <w:rsid w:val="00AF45C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38F"/>
    <w:rsid w:val="00AF6469"/>
    <w:rsid w:val="00AF6573"/>
    <w:rsid w:val="00AF65D3"/>
    <w:rsid w:val="00AF661E"/>
    <w:rsid w:val="00AF66D7"/>
    <w:rsid w:val="00AF6734"/>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CAD"/>
    <w:rsid w:val="00B00D0C"/>
    <w:rsid w:val="00B00E88"/>
    <w:rsid w:val="00B010C5"/>
    <w:rsid w:val="00B0123B"/>
    <w:rsid w:val="00B012A7"/>
    <w:rsid w:val="00B013B7"/>
    <w:rsid w:val="00B0145A"/>
    <w:rsid w:val="00B015A5"/>
    <w:rsid w:val="00B0167F"/>
    <w:rsid w:val="00B0172D"/>
    <w:rsid w:val="00B0193F"/>
    <w:rsid w:val="00B019D6"/>
    <w:rsid w:val="00B01F4C"/>
    <w:rsid w:val="00B020EF"/>
    <w:rsid w:val="00B02112"/>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3D1A"/>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6540"/>
    <w:rsid w:val="00B066CC"/>
    <w:rsid w:val="00B0696B"/>
    <w:rsid w:val="00B06A51"/>
    <w:rsid w:val="00B06A7B"/>
    <w:rsid w:val="00B06B29"/>
    <w:rsid w:val="00B06E50"/>
    <w:rsid w:val="00B06E70"/>
    <w:rsid w:val="00B06E9B"/>
    <w:rsid w:val="00B06ED4"/>
    <w:rsid w:val="00B06FE7"/>
    <w:rsid w:val="00B070D0"/>
    <w:rsid w:val="00B07269"/>
    <w:rsid w:val="00B07275"/>
    <w:rsid w:val="00B07634"/>
    <w:rsid w:val="00B07686"/>
    <w:rsid w:val="00B076D7"/>
    <w:rsid w:val="00B0787C"/>
    <w:rsid w:val="00B07A4F"/>
    <w:rsid w:val="00B07D38"/>
    <w:rsid w:val="00B10208"/>
    <w:rsid w:val="00B10484"/>
    <w:rsid w:val="00B10557"/>
    <w:rsid w:val="00B105A1"/>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DE0"/>
    <w:rsid w:val="00B12EE0"/>
    <w:rsid w:val="00B1359E"/>
    <w:rsid w:val="00B13818"/>
    <w:rsid w:val="00B13920"/>
    <w:rsid w:val="00B139D7"/>
    <w:rsid w:val="00B13A01"/>
    <w:rsid w:val="00B13A38"/>
    <w:rsid w:val="00B13CEB"/>
    <w:rsid w:val="00B13E48"/>
    <w:rsid w:val="00B140DF"/>
    <w:rsid w:val="00B1424B"/>
    <w:rsid w:val="00B1440C"/>
    <w:rsid w:val="00B14689"/>
    <w:rsid w:val="00B148E4"/>
    <w:rsid w:val="00B1490C"/>
    <w:rsid w:val="00B149CE"/>
    <w:rsid w:val="00B149E0"/>
    <w:rsid w:val="00B14A77"/>
    <w:rsid w:val="00B14D6D"/>
    <w:rsid w:val="00B1549D"/>
    <w:rsid w:val="00B1572B"/>
    <w:rsid w:val="00B15BC5"/>
    <w:rsid w:val="00B15D80"/>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5E9"/>
    <w:rsid w:val="00B20678"/>
    <w:rsid w:val="00B2081E"/>
    <w:rsid w:val="00B20977"/>
    <w:rsid w:val="00B209CA"/>
    <w:rsid w:val="00B20A35"/>
    <w:rsid w:val="00B20AE2"/>
    <w:rsid w:val="00B20C54"/>
    <w:rsid w:val="00B21005"/>
    <w:rsid w:val="00B212BE"/>
    <w:rsid w:val="00B21369"/>
    <w:rsid w:val="00B2154F"/>
    <w:rsid w:val="00B21777"/>
    <w:rsid w:val="00B218D2"/>
    <w:rsid w:val="00B218E4"/>
    <w:rsid w:val="00B21946"/>
    <w:rsid w:val="00B21A0B"/>
    <w:rsid w:val="00B21D8A"/>
    <w:rsid w:val="00B21E22"/>
    <w:rsid w:val="00B220BA"/>
    <w:rsid w:val="00B22146"/>
    <w:rsid w:val="00B2238B"/>
    <w:rsid w:val="00B223AD"/>
    <w:rsid w:val="00B22517"/>
    <w:rsid w:val="00B225A0"/>
    <w:rsid w:val="00B22668"/>
    <w:rsid w:val="00B22744"/>
    <w:rsid w:val="00B2297E"/>
    <w:rsid w:val="00B22989"/>
    <w:rsid w:val="00B22CF9"/>
    <w:rsid w:val="00B22E49"/>
    <w:rsid w:val="00B22FAF"/>
    <w:rsid w:val="00B23353"/>
    <w:rsid w:val="00B2336C"/>
    <w:rsid w:val="00B235AB"/>
    <w:rsid w:val="00B2373A"/>
    <w:rsid w:val="00B23BB7"/>
    <w:rsid w:val="00B23EA9"/>
    <w:rsid w:val="00B24513"/>
    <w:rsid w:val="00B24699"/>
    <w:rsid w:val="00B24700"/>
    <w:rsid w:val="00B24701"/>
    <w:rsid w:val="00B24724"/>
    <w:rsid w:val="00B2479C"/>
    <w:rsid w:val="00B247F1"/>
    <w:rsid w:val="00B24AD9"/>
    <w:rsid w:val="00B24B1F"/>
    <w:rsid w:val="00B24C9A"/>
    <w:rsid w:val="00B24CE5"/>
    <w:rsid w:val="00B24DA8"/>
    <w:rsid w:val="00B25646"/>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A3C"/>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5074"/>
    <w:rsid w:val="00B350C2"/>
    <w:rsid w:val="00B35167"/>
    <w:rsid w:val="00B3519F"/>
    <w:rsid w:val="00B351F0"/>
    <w:rsid w:val="00B35262"/>
    <w:rsid w:val="00B3580F"/>
    <w:rsid w:val="00B35951"/>
    <w:rsid w:val="00B35A70"/>
    <w:rsid w:val="00B35A9F"/>
    <w:rsid w:val="00B35BF6"/>
    <w:rsid w:val="00B35F6B"/>
    <w:rsid w:val="00B3604C"/>
    <w:rsid w:val="00B3631E"/>
    <w:rsid w:val="00B36667"/>
    <w:rsid w:val="00B36C79"/>
    <w:rsid w:val="00B36CB0"/>
    <w:rsid w:val="00B36E20"/>
    <w:rsid w:val="00B370B5"/>
    <w:rsid w:val="00B371BA"/>
    <w:rsid w:val="00B37330"/>
    <w:rsid w:val="00B373B1"/>
    <w:rsid w:val="00B374B2"/>
    <w:rsid w:val="00B37638"/>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4C5"/>
    <w:rsid w:val="00B41612"/>
    <w:rsid w:val="00B418B6"/>
    <w:rsid w:val="00B41A9E"/>
    <w:rsid w:val="00B41CD8"/>
    <w:rsid w:val="00B41EB4"/>
    <w:rsid w:val="00B4200B"/>
    <w:rsid w:val="00B420B0"/>
    <w:rsid w:val="00B42114"/>
    <w:rsid w:val="00B4225A"/>
    <w:rsid w:val="00B42367"/>
    <w:rsid w:val="00B42412"/>
    <w:rsid w:val="00B425DC"/>
    <w:rsid w:val="00B42796"/>
    <w:rsid w:val="00B42879"/>
    <w:rsid w:val="00B42883"/>
    <w:rsid w:val="00B42A85"/>
    <w:rsid w:val="00B42CDD"/>
    <w:rsid w:val="00B4319B"/>
    <w:rsid w:val="00B4387B"/>
    <w:rsid w:val="00B43A6C"/>
    <w:rsid w:val="00B43F26"/>
    <w:rsid w:val="00B4433D"/>
    <w:rsid w:val="00B44614"/>
    <w:rsid w:val="00B44626"/>
    <w:rsid w:val="00B447B3"/>
    <w:rsid w:val="00B44D27"/>
    <w:rsid w:val="00B44EDB"/>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45F"/>
    <w:rsid w:val="00B5154D"/>
    <w:rsid w:val="00B51558"/>
    <w:rsid w:val="00B515AD"/>
    <w:rsid w:val="00B51728"/>
    <w:rsid w:val="00B51796"/>
    <w:rsid w:val="00B51A09"/>
    <w:rsid w:val="00B51A49"/>
    <w:rsid w:val="00B51A53"/>
    <w:rsid w:val="00B51BCD"/>
    <w:rsid w:val="00B51CCC"/>
    <w:rsid w:val="00B51EF3"/>
    <w:rsid w:val="00B51F1B"/>
    <w:rsid w:val="00B5206D"/>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2B5"/>
    <w:rsid w:val="00B55396"/>
    <w:rsid w:val="00B55608"/>
    <w:rsid w:val="00B55AE2"/>
    <w:rsid w:val="00B55AFD"/>
    <w:rsid w:val="00B55B7B"/>
    <w:rsid w:val="00B5611C"/>
    <w:rsid w:val="00B5626A"/>
    <w:rsid w:val="00B5655D"/>
    <w:rsid w:val="00B56701"/>
    <w:rsid w:val="00B56D3F"/>
    <w:rsid w:val="00B56F6B"/>
    <w:rsid w:val="00B573F9"/>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FF"/>
    <w:rsid w:val="00B61527"/>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3F3A"/>
    <w:rsid w:val="00B642B7"/>
    <w:rsid w:val="00B6433A"/>
    <w:rsid w:val="00B643CD"/>
    <w:rsid w:val="00B6467E"/>
    <w:rsid w:val="00B64A8D"/>
    <w:rsid w:val="00B64CB7"/>
    <w:rsid w:val="00B65123"/>
    <w:rsid w:val="00B65259"/>
    <w:rsid w:val="00B655D3"/>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B7C"/>
    <w:rsid w:val="00B67D94"/>
    <w:rsid w:val="00B67F81"/>
    <w:rsid w:val="00B70276"/>
    <w:rsid w:val="00B704BA"/>
    <w:rsid w:val="00B708CC"/>
    <w:rsid w:val="00B70A66"/>
    <w:rsid w:val="00B70D06"/>
    <w:rsid w:val="00B710BC"/>
    <w:rsid w:val="00B714D6"/>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D0F"/>
    <w:rsid w:val="00B72E05"/>
    <w:rsid w:val="00B72F28"/>
    <w:rsid w:val="00B73255"/>
    <w:rsid w:val="00B7330A"/>
    <w:rsid w:val="00B73385"/>
    <w:rsid w:val="00B7343E"/>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C0"/>
    <w:rsid w:val="00B7566B"/>
    <w:rsid w:val="00B757B7"/>
    <w:rsid w:val="00B757D1"/>
    <w:rsid w:val="00B75831"/>
    <w:rsid w:val="00B7595D"/>
    <w:rsid w:val="00B75D79"/>
    <w:rsid w:val="00B75DFB"/>
    <w:rsid w:val="00B75F00"/>
    <w:rsid w:val="00B761DA"/>
    <w:rsid w:val="00B76373"/>
    <w:rsid w:val="00B765E7"/>
    <w:rsid w:val="00B7667A"/>
    <w:rsid w:val="00B766EE"/>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C9"/>
    <w:rsid w:val="00B802D2"/>
    <w:rsid w:val="00B80391"/>
    <w:rsid w:val="00B804F0"/>
    <w:rsid w:val="00B805DC"/>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31D"/>
    <w:rsid w:val="00B8254F"/>
    <w:rsid w:val="00B82954"/>
    <w:rsid w:val="00B82970"/>
    <w:rsid w:val="00B82AED"/>
    <w:rsid w:val="00B82BAE"/>
    <w:rsid w:val="00B82D3E"/>
    <w:rsid w:val="00B830A5"/>
    <w:rsid w:val="00B831AD"/>
    <w:rsid w:val="00B839A5"/>
    <w:rsid w:val="00B83DCA"/>
    <w:rsid w:val="00B83EF1"/>
    <w:rsid w:val="00B83F67"/>
    <w:rsid w:val="00B84000"/>
    <w:rsid w:val="00B8409E"/>
    <w:rsid w:val="00B840E3"/>
    <w:rsid w:val="00B8423C"/>
    <w:rsid w:val="00B843D3"/>
    <w:rsid w:val="00B84467"/>
    <w:rsid w:val="00B84586"/>
    <w:rsid w:val="00B846BB"/>
    <w:rsid w:val="00B8470A"/>
    <w:rsid w:val="00B8483C"/>
    <w:rsid w:val="00B84A9D"/>
    <w:rsid w:val="00B84ABF"/>
    <w:rsid w:val="00B84C3D"/>
    <w:rsid w:val="00B84E29"/>
    <w:rsid w:val="00B84FCD"/>
    <w:rsid w:val="00B8526C"/>
    <w:rsid w:val="00B854A9"/>
    <w:rsid w:val="00B856E0"/>
    <w:rsid w:val="00B85733"/>
    <w:rsid w:val="00B8593D"/>
    <w:rsid w:val="00B85FCE"/>
    <w:rsid w:val="00B8626D"/>
    <w:rsid w:val="00B862AF"/>
    <w:rsid w:val="00B8634B"/>
    <w:rsid w:val="00B864C2"/>
    <w:rsid w:val="00B865CB"/>
    <w:rsid w:val="00B8667F"/>
    <w:rsid w:val="00B86932"/>
    <w:rsid w:val="00B86BBD"/>
    <w:rsid w:val="00B86D03"/>
    <w:rsid w:val="00B86D36"/>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B53"/>
    <w:rsid w:val="00B90C66"/>
    <w:rsid w:val="00B90D4C"/>
    <w:rsid w:val="00B90EB6"/>
    <w:rsid w:val="00B90F5B"/>
    <w:rsid w:val="00B90F7C"/>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13"/>
    <w:rsid w:val="00B93A14"/>
    <w:rsid w:val="00B93BCB"/>
    <w:rsid w:val="00B93CC8"/>
    <w:rsid w:val="00B93E50"/>
    <w:rsid w:val="00B93EE8"/>
    <w:rsid w:val="00B93F02"/>
    <w:rsid w:val="00B93F33"/>
    <w:rsid w:val="00B94090"/>
    <w:rsid w:val="00B94161"/>
    <w:rsid w:val="00B94184"/>
    <w:rsid w:val="00B9449E"/>
    <w:rsid w:val="00B945E4"/>
    <w:rsid w:val="00B94912"/>
    <w:rsid w:val="00B94B22"/>
    <w:rsid w:val="00B94BD5"/>
    <w:rsid w:val="00B94CFC"/>
    <w:rsid w:val="00B94DE5"/>
    <w:rsid w:val="00B9504E"/>
    <w:rsid w:val="00B9528A"/>
    <w:rsid w:val="00B952A9"/>
    <w:rsid w:val="00B952B2"/>
    <w:rsid w:val="00B95472"/>
    <w:rsid w:val="00B95510"/>
    <w:rsid w:val="00B955E3"/>
    <w:rsid w:val="00B95772"/>
    <w:rsid w:val="00B95863"/>
    <w:rsid w:val="00B95886"/>
    <w:rsid w:val="00B95959"/>
    <w:rsid w:val="00B959A5"/>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5EB"/>
    <w:rsid w:val="00B976B9"/>
    <w:rsid w:val="00B97890"/>
    <w:rsid w:val="00B97A65"/>
    <w:rsid w:val="00B97B15"/>
    <w:rsid w:val="00B97B75"/>
    <w:rsid w:val="00B97E0C"/>
    <w:rsid w:val="00B97F37"/>
    <w:rsid w:val="00BA0091"/>
    <w:rsid w:val="00BA022A"/>
    <w:rsid w:val="00BA027C"/>
    <w:rsid w:val="00BA0363"/>
    <w:rsid w:val="00BA03A5"/>
    <w:rsid w:val="00BA051A"/>
    <w:rsid w:val="00BA0632"/>
    <w:rsid w:val="00BA0653"/>
    <w:rsid w:val="00BA0970"/>
    <w:rsid w:val="00BA0A40"/>
    <w:rsid w:val="00BA0BA7"/>
    <w:rsid w:val="00BA0BE4"/>
    <w:rsid w:val="00BA0D9A"/>
    <w:rsid w:val="00BA0F8C"/>
    <w:rsid w:val="00BA0FBF"/>
    <w:rsid w:val="00BA1030"/>
    <w:rsid w:val="00BA104E"/>
    <w:rsid w:val="00BA12E4"/>
    <w:rsid w:val="00BA138B"/>
    <w:rsid w:val="00BA141B"/>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8C2"/>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2CD"/>
    <w:rsid w:val="00BA6353"/>
    <w:rsid w:val="00BA6650"/>
    <w:rsid w:val="00BA684F"/>
    <w:rsid w:val="00BA6944"/>
    <w:rsid w:val="00BA6B54"/>
    <w:rsid w:val="00BA6F59"/>
    <w:rsid w:val="00BA71CC"/>
    <w:rsid w:val="00BA7382"/>
    <w:rsid w:val="00BA7AB6"/>
    <w:rsid w:val="00BA7AFC"/>
    <w:rsid w:val="00BA7C58"/>
    <w:rsid w:val="00BA7C8D"/>
    <w:rsid w:val="00BA7E21"/>
    <w:rsid w:val="00BA7ECC"/>
    <w:rsid w:val="00BA7EFF"/>
    <w:rsid w:val="00BB0085"/>
    <w:rsid w:val="00BB0225"/>
    <w:rsid w:val="00BB0393"/>
    <w:rsid w:val="00BB0448"/>
    <w:rsid w:val="00BB04F2"/>
    <w:rsid w:val="00BB0618"/>
    <w:rsid w:val="00BB0672"/>
    <w:rsid w:val="00BB0733"/>
    <w:rsid w:val="00BB0786"/>
    <w:rsid w:val="00BB080D"/>
    <w:rsid w:val="00BB0965"/>
    <w:rsid w:val="00BB0AFB"/>
    <w:rsid w:val="00BB0C50"/>
    <w:rsid w:val="00BB0E31"/>
    <w:rsid w:val="00BB0F41"/>
    <w:rsid w:val="00BB0F8D"/>
    <w:rsid w:val="00BB102B"/>
    <w:rsid w:val="00BB10EC"/>
    <w:rsid w:val="00BB11E7"/>
    <w:rsid w:val="00BB1232"/>
    <w:rsid w:val="00BB137F"/>
    <w:rsid w:val="00BB151C"/>
    <w:rsid w:val="00BB152B"/>
    <w:rsid w:val="00BB18BD"/>
    <w:rsid w:val="00BB1D64"/>
    <w:rsid w:val="00BB2183"/>
    <w:rsid w:val="00BB22D3"/>
    <w:rsid w:val="00BB25F9"/>
    <w:rsid w:val="00BB270F"/>
    <w:rsid w:val="00BB2754"/>
    <w:rsid w:val="00BB2761"/>
    <w:rsid w:val="00BB29C8"/>
    <w:rsid w:val="00BB29F1"/>
    <w:rsid w:val="00BB2ADC"/>
    <w:rsid w:val="00BB2B78"/>
    <w:rsid w:val="00BB2BBC"/>
    <w:rsid w:val="00BB2C91"/>
    <w:rsid w:val="00BB2CC5"/>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08"/>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A7"/>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618"/>
    <w:rsid w:val="00BC7630"/>
    <w:rsid w:val="00BC7641"/>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9F"/>
    <w:rsid w:val="00BD1EE5"/>
    <w:rsid w:val="00BD1F20"/>
    <w:rsid w:val="00BD201B"/>
    <w:rsid w:val="00BD2161"/>
    <w:rsid w:val="00BD243E"/>
    <w:rsid w:val="00BD28E0"/>
    <w:rsid w:val="00BD291E"/>
    <w:rsid w:val="00BD293C"/>
    <w:rsid w:val="00BD2985"/>
    <w:rsid w:val="00BD29DF"/>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4FD2"/>
    <w:rsid w:val="00BD50A9"/>
    <w:rsid w:val="00BD50D6"/>
    <w:rsid w:val="00BD50DB"/>
    <w:rsid w:val="00BD53C8"/>
    <w:rsid w:val="00BD5A48"/>
    <w:rsid w:val="00BD5C2E"/>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4E4"/>
    <w:rsid w:val="00BD778B"/>
    <w:rsid w:val="00BD78C0"/>
    <w:rsid w:val="00BD79E6"/>
    <w:rsid w:val="00BD7A45"/>
    <w:rsid w:val="00BD7C29"/>
    <w:rsid w:val="00BE0154"/>
    <w:rsid w:val="00BE020F"/>
    <w:rsid w:val="00BE0368"/>
    <w:rsid w:val="00BE0790"/>
    <w:rsid w:val="00BE07F8"/>
    <w:rsid w:val="00BE0898"/>
    <w:rsid w:val="00BE09EB"/>
    <w:rsid w:val="00BE0A38"/>
    <w:rsid w:val="00BE0E96"/>
    <w:rsid w:val="00BE110D"/>
    <w:rsid w:val="00BE14AD"/>
    <w:rsid w:val="00BE15E4"/>
    <w:rsid w:val="00BE172D"/>
    <w:rsid w:val="00BE1865"/>
    <w:rsid w:val="00BE1882"/>
    <w:rsid w:val="00BE198B"/>
    <w:rsid w:val="00BE1A41"/>
    <w:rsid w:val="00BE1ADA"/>
    <w:rsid w:val="00BE1B95"/>
    <w:rsid w:val="00BE1C1B"/>
    <w:rsid w:val="00BE1C24"/>
    <w:rsid w:val="00BE202F"/>
    <w:rsid w:val="00BE20F8"/>
    <w:rsid w:val="00BE2165"/>
    <w:rsid w:val="00BE225A"/>
    <w:rsid w:val="00BE22A6"/>
    <w:rsid w:val="00BE22CE"/>
    <w:rsid w:val="00BE251D"/>
    <w:rsid w:val="00BE26F2"/>
    <w:rsid w:val="00BE2B1D"/>
    <w:rsid w:val="00BE2C4B"/>
    <w:rsid w:val="00BE2F31"/>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BC"/>
    <w:rsid w:val="00BE4CBD"/>
    <w:rsid w:val="00BE4D23"/>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91C"/>
    <w:rsid w:val="00BF0A3A"/>
    <w:rsid w:val="00BF0C0F"/>
    <w:rsid w:val="00BF0C4B"/>
    <w:rsid w:val="00BF0C75"/>
    <w:rsid w:val="00BF0E43"/>
    <w:rsid w:val="00BF1118"/>
    <w:rsid w:val="00BF1163"/>
    <w:rsid w:val="00BF11A8"/>
    <w:rsid w:val="00BF11F8"/>
    <w:rsid w:val="00BF1203"/>
    <w:rsid w:val="00BF1377"/>
    <w:rsid w:val="00BF149C"/>
    <w:rsid w:val="00BF153B"/>
    <w:rsid w:val="00BF1822"/>
    <w:rsid w:val="00BF197E"/>
    <w:rsid w:val="00BF1C75"/>
    <w:rsid w:val="00BF1D21"/>
    <w:rsid w:val="00BF1D62"/>
    <w:rsid w:val="00BF1DBB"/>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F08"/>
    <w:rsid w:val="00BF3FA7"/>
    <w:rsid w:val="00BF40EC"/>
    <w:rsid w:val="00BF420A"/>
    <w:rsid w:val="00BF43A5"/>
    <w:rsid w:val="00BF4458"/>
    <w:rsid w:val="00BF4511"/>
    <w:rsid w:val="00BF4727"/>
    <w:rsid w:val="00BF4929"/>
    <w:rsid w:val="00BF4A0C"/>
    <w:rsid w:val="00BF4A25"/>
    <w:rsid w:val="00BF4A50"/>
    <w:rsid w:val="00BF4A94"/>
    <w:rsid w:val="00BF4B50"/>
    <w:rsid w:val="00BF4D01"/>
    <w:rsid w:val="00BF4FFA"/>
    <w:rsid w:val="00BF50F1"/>
    <w:rsid w:val="00BF51C3"/>
    <w:rsid w:val="00BF56F6"/>
    <w:rsid w:val="00BF5846"/>
    <w:rsid w:val="00BF59E1"/>
    <w:rsid w:val="00BF5B6E"/>
    <w:rsid w:val="00BF5FAC"/>
    <w:rsid w:val="00BF5FFA"/>
    <w:rsid w:val="00BF6025"/>
    <w:rsid w:val="00BF602A"/>
    <w:rsid w:val="00BF614B"/>
    <w:rsid w:val="00BF619A"/>
    <w:rsid w:val="00BF62AE"/>
    <w:rsid w:val="00BF6552"/>
    <w:rsid w:val="00BF65FD"/>
    <w:rsid w:val="00BF6940"/>
    <w:rsid w:val="00BF6A15"/>
    <w:rsid w:val="00BF6A1B"/>
    <w:rsid w:val="00BF6A34"/>
    <w:rsid w:val="00BF6E5A"/>
    <w:rsid w:val="00BF6E6B"/>
    <w:rsid w:val="00BF7144"/>
    <w:rsid w:val="00BF7191"/>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88"/>
    <w:rsid w:val="00C03045"/>
    <w:rsid w:val="00C032D9"/>
    <w:rsid w:val="00C03714"/>
    <w:rsid w:val="00C039CD"/>
    <w:rsid w:val="00C039F0"/>
    <w:rsid w:val="00C03A74"/>
    <w:rsid w:val="00C03A91"/>
    <w:rsid w:val="00C03C87"/>
    <w:rsid w:val="00C03D38"/>
    <w:rsid w:val="00C03F0B"/>
    <w:rsid w:val="00C043DB"/>
    <w:rsid w:val="00C04586"/>
    <w:rsid w:val="00C0473E"/>
    <w:rsid w:val="00C048C0"/>
    <w:rsid w:val="00C04DA7"/>
    <w:rsid w:val="00C04DB6"/>
    <w:rsid w:val="00C04E54"/>
    <w:rsid w:val="00C04F5B"/>
    <w:rsid w:val="00C05439"/>
    <w:rsid w:val="00C0567B"/>
    <w:rsid w:val="00C056AD"/>
    <w:rsid w:val="00C0570E"/>
    <w:rsid w:val="00C05816"/>
    <w:rsid w:val="00C05AD3"/>
    <w:rsid w:val="00C05C45"/>
    <w:rsid w:val="00C05C8D"/>
    <w:rsid w:val="00C0627B"/>
    <w:rsid w:val="00C062F8"/>
    <w:rsid w:val="00C066ED"/>
    <w:rsid w:val="00C06840"/>
    <w:rsid w:val="00C06D94"/>
    <w:rsid w:val="00C06E04"/>
    <w:rsid w:val="00C06F03"/>
    <w:rsid w:val="00C06F85"/>
    <w:rsid w:val="00C06FD8"/>
    <w:rsid w:val="00C06FFF"/>
    <w:rsid w:val="00C0710F"/>
    <w:rsid w:val="00C073B1"/>
    <w:rsid w:val="00C0741A"/>
    <w:rsid w:val="00C07639"/>
    <w:rsid w:val="00C078BB"/>
    <w:rsid w:val="00C0791B"/>
    <w:rsid w:val="00C079B7"/>
    <w:rsid w:val="00C07CD9"/>
    <w:rsid w:val="00C07D87"/>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F06"/>
    <w:rsid w:val="00C10FB6"/>
    <w:rsid w:val="00C111E7"/>
    <w:rsid w:val="00C11780"/>
    <w:rsid w:val="00C11830"/>
    <w:rsid w:val="00C11A09"/>
    <w:rsid w:val="00C11AC2"/>
    <w:rsid w:val="00C11DC7"/>
    <w:rsid w:val="00C11E7E"/>
    <w:rsid w:val="00C11F87"/>
    <w:rsid w:val="00C122CB"/>
    <w:rsid w:val="00C1237A"/>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387"/>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6D9"/>
    <w:rsid w:val="00C15802"/>
    <w:rsid w:val="00C15BA6"/>
    <w:rsid w:val="00C15C8A"/>
    <w:rsid w:val="00C15CAA"/>
    <w:rsid w:val="00C15D68"/>
    <w:rsid w:val="00C15D73"/>
    <w:rsid w:val="00C16110"/>
    <w:rsid w:val="00C161BB"/>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3BE"/>
    <w:rsid w:val="00C20964"/>
    <w:rsid w:val="00C209C8"/>
    <w:rsid w:val="00C20B96"/>
    <w:rsid w:val="00C20D9D"/>
    <w:rsid w:val="00C20F12"/>
    <w:rsid w:val="00C20F4E"/>
    <w:rsid w:val="00C21161"/>
    <w:rsid w:val="00C211D8"/>
    <w:rsid w:val="00C21321"/>
    <w:rsid w:val="00C214B4"/>
    <w:rsid w:val="00C21920"/>
    <w:rsid w:val="00C21CF9"/>
    <w:rsid w:val="00C21E43"/>
    <w:rsid w:val="00C21EA8"/>
    <w:rsid w:val="00C21FB9"/>
    <w:rsid w:val="00C22067"/>
    <w:rsid w:val="00C22170"/>
    <w:rsid w:val="00C2225D"/>
    <w:rsid w:val="00C223D0"/>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5"/>
    <w:rsid w:val="00C24688"/>
    <w:rsid w:val="00C24A30"/>
    <w:rsid w:val="00C25364"/>
    <w:rsid w:val="00C25491"/>
    <w:rsid w:val="00C255E8"/>
    <w:rsid w:val="00C257A9"/>
    <w:rsid w:val="00C257B6"/>
    <w:rsid w:val="00C25A1D"/>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E8E"/>
    <w:rsid w:val="00C27F13"/>
    <w:rsid w:val="00C3036F"/>
    <w:rsid w:val="00C303F9"/>
    <w:rsid w:val="00C30466"/>
    <w:rsid w:val="00C304B4"/>
    <w:rsid w:val="00C30582"/>
    <w:rsid w:val="00C30607"/>
    <w:rsid w:val="00C30639"/>
    <w:rsid w:val="00C30904"/>
    <w:rsid w:val="00C309D2"/>
    <w:rsid w:val="00C30AE5"/>
    <w:rsid w:val="00C30CC3"/>
    <w:rsid w:val="00C30F2F"/>
    <w:rsid w:val="00C30F9A"/>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6B7"/>
    <w:rsid w:val="00C406F0"/>
    <w:rsid w:val="00C407D9"/>
    <w:rsid w:val="00C409DB"/>
    <w:rsid w:val="00C40A4A"/>
    <w:rsid w:val="00C40D7F"/>
    <w:rsid w:val="00C40E92"/>
    <w:rsid w:val="00C4103D"/>
    <w:rsid w:val="00C41098"/>
    <w:rsid w:val="00C4110C"/>
    <w:rsid w:val="00C4160C"/>
    <w:rsid w:val="00C41781"/>
    <w:rsid w:val="00C4193F"/>
    <w:rsid w:val="00C419DA"/>
    <w:rsid w:val="00C41A11"/>
    <w:rsid w:val="00C41A16"/>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6C5"/>
    <w:rsid w:val="00C439F8"/>
    <w:rsid w:val="00C43A68"/>
    <w:rsid w:val="00C43DFB"/>
    <w:rsid w:val="00C43E15"/>
    <w:rsid w:val="00C43F1C"/>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255"/>
    <w:rsid w:val="00C50463"/>
    <w:rsid w:val="00C50484"/>
    <w:rsid w:val="00C504AC"/>
    <w:rsid w:val="00C50500"/>
    <w:rsid w:val="00C505FB"/>
    <w:rsid w:val="00C5064D"/>
    <w:rsid w:val="00C5069E"/>
    <w:rsid w:val="00C507B8"/>
    <w:rsid w:val="00C507FC"/>
    <w:rsid w:val="00C50865"/>
    <w:rsid w:val="00C50A24"/>
    <w:rsid w:val="00C51037"/>
    <w:rsid w:val="00C51333"/>
    <w:rsid w:val="00C515E8"/>
    <w:rsid w:val="00C51694"/>
    <w:rsid w:val="00C5196B"/>
    <w:rsid w:val="00C519B9"/>
    <w:rsid w:val="00C51A0D"/>
    <w:rsid w:val="00C51C60"/>
    <w:rsid w:val="00C51C8F"/>
    <w:rsid w:val="00C51D7C"/>
    <w:rsid w:val="00C51DE5"/>
    <w:rsid w:val="00C5218B"/>
    <w:rsid w:val="00C52248"/>
    <w:rsid w:val="00C523DD"/>
    <w:rsid w:val="00C5280F"/>
    <w:rsid w:val="00C52AF7"/>
    <w:rsid w:val="00C52B13"/>
    <w:rsid w:val="00C52D6C"/>
    <w:rsid w:val="00C52D91"/>
    <w:rsid w:val="00C52DB3"/>
    <w:rsid w:val="00C52EC2"/>
    <w:rsid w:val="00C53143"/>
    <w:rsid w:val="00C532A8"/>
    <w:rsid w:val="00C534B8"/>
    <w:rsid w:val="00C537F4"/>
    <w:rsid w:val="00C53B1E"/>
    <w:rsid w:val="00C53C69"/>
    <w:rsid w:val="00C53F98"/>
    <w:rsid w:val="00C541DF"/>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B70"/>
    <w:rsid w:val="00C61E6F"/>
    <w:rsid w:val="00C61EE2"/>
    <w:rsid w:val="00C61F74"/>
    <w:rsid w:val="00C62177"/>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CF9"/>
    <w:rsid w:val="00C63F69"/>
    <w:rsid w:val="00C64171"/>
    <w:rsid w:val="00C64405"/>
    <w:rsid w:val="00C6441F"/>
    <w:rsid w:val="00C64497"/>
    <w:rsid w:val="00C6449D"/>
    <w:rsid w:val="00C644C6"/>
    <w:rsid w:val="00C64DF5"/>
    <w:rsid w:val="00C650B9"/>
    <w:rsid w:val="00C650D8"/>
    <w:rsid w:val="00C6559B"/>
    <w:rsid w:val="00C655D8"/>
    <w:rsid w:val="00C657D2"/>
    <w:rsid w:val="00C659FA"/>
    <w:rsid w:val="00C65B9D"/>
    <w:rsid w:val="00C65C02"/>
    <w:rsid w:val="00C65C47"/>
    <w:rsid w:val="00C65E38"/>
    <w:rsid w:val="00C65EC4"/>
    <w:rsid w:val="00C6607F"/>
    <w:rsid w:val="00C6651A"/>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63B"/>
    <w:rsid w:val="00C71741"/>
    <w:rsid w:val="00C7181D"/>
    <w:rsid w:val="00C71D1E"/>
    <w:rsid w:val="00C71D3C"/>
    <w:rsid w:val="00C71DEA"/>
    <w:rsid w:val="00C71E64"/>
    <w:rsid w:val="00C7206D"/>
    <w:rsid w:val="00C7249B"/>
    <w:rsid w:val="00C727E7"/>
    <w:rsid w:val="00C72879"/>
    <w:rsid w:val="00C72D17"/>
    <w:rsid w:val="00C73355"/>
    <w:rsid w:val="00C73483"/>
    <w:rsid w:val="00C73556"/>
    <w:rsid w:val="00C73800"/>
    <w:rsid w:val="00C73955"/>
    <w:rsid w:val="00C73AB9"/>
    <w:rsid w:val="00C73C7D"/>
    <w:rsid w:val="00C73D72"/>
    <w:rsid w:val="00C73D8C"/>
    <w:rsid w:val="00C73F0C"/>
    <w:rsid w:val="00C73F2B"/>
    <w:rsid w:val="00C73F7B"/>
    <w:rsid w:val="00C7400D"/>
    <w:rsid w:val="00C74097"/>
    <w:rsid w:val="00C742AB"/>
    <w:rsid w:val="00C742B0"/>
    <w:rsid w:val="00C7439C"/>
    <w:rsid w:val="00C746EF"/>
    <w:rsid w:val="00C747DC"/>
    <w:rsid w:val="00C74912"/>
    <w:rsid w:val="00C749AE"/>
    <w:rsid w:val="00C74DE4"/>
    <w:rsid w:val="00C74EDB"/>
    <w:rsid w:val="00C74FC5"/>
    <w:rsid w:val="00C75029"/>
    <w:rsid w:val="00C75031"/>
    <w:rsid w:val="00C75071"/>
    <w:rsid w:val="00C7510E"/>
    <w:rsid w:val="00C7525B"/>
    <w:rsid w:val="00C75392"/>
    <w:rsid w:val="00C75577"/>
    <w:rsid w:val="00C75672"/>
    <w:rsid w:val="00C757CA"/>
    <w:rsid w:val="00C758CC"/>
    <w:rsid w:val="00C75DB7"/>
    <w:rsid w:val="00C75DFC"/>
    <w:rsid w:val="00C76111"/>
    <w:rsid w:val="00C76893"/>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ABA"/>
    <w:rsid w:val="00C80B74"/>
    <w:rsid w:val="00C80D5E"/>
    <w:rsid w:val="00C80F9E"/>
    <w:rsid w:val="00C81046"/>
    <w:rsid w:val="00C81168"/>
    <w:rsid w:val="00C811BE"/>
    <w:rsid w:val="00C81561"/>
    <w:rsid w:val="00C8158A"/>
    <w:rsid w:val="00C81956"/>
    <w:rsid w:val="00C8199E"/>
    <w:rsid w:val="00C81B5F"/>
    <w:rsid w:val="00C81EEB"/>
    <w:rsid w:val="00C823E7"/>
    <w:rsid w:val="00C8249C"/>
    <w:rsid w:val="00C824EC"/>
    <w:rsid w:val="00C82797"/>
    <w:rsid w:val="00C8284B"/>
    <w:rsid w:val="00C828A6"/>
    <w:rsid w:val="00C828A8"/>
    <w:rsid w:val="00C82975"/>
    <w:rsid w:val="00C82ADD"/>
    <w:rsid w:val="00C82BD8"/>
    <w:rsid w:val="00C830B7"/>
    <w:rsid w:val="00C83363"/>
    <w:rsid w:val="00C833CF"/>
    <w:rsid w:val="00C833DB"/>
    <w:rsid w:val="00C83574"/>
    <w:rsid w:val="00C83AF8"/>
    <w:rsid w:val="00C83E9B"/>
    <w:rsid w:val="00C84520"/>
    <w:rsid w:val="00C8471B"/>
    <w:rsid w:val="00C8478E"/>
    <w:rsid w:val="00C847D0"/>
    <w:rsid w:val="00C8487F"/>
    <w:rsid w:val="00C848C0"/>
    <w:rsid w:val="00C84AEF"/>
    <w:rsid w:val="00C84D02"/>
    <w:rsid w:val="00C84DD2"/>
    <w:rsid w:val="00C84E24"/>
    <w:rsid w:val="00C84F99"/>
    <w:rsid w:val="00C84FED"/>
    <w:rsid w:val="00C8516C"/>
    <w:rsid w:val="00C8546F"/>
    <w:rsid w:val="00C854E9"/>
    <w:rsid w:val="00C855C2"/>
    <w:rsid w:val="00C855E7"/>
    <w:rsid w:val="00C8583F"/>
    <w:rsid w:val="00C858EC"/>
    <w:rsid w:val="00C858F8"/>
    <w:rsid w:val="00C85AB3"/>
    <w:rsid w:val="00C85AFC"/>
    <w:rsid w:val="00C85B00"/>
    <w:rsid w:val="00C85B73"/>
    <w:rsid w:val="00C85C02"/>
    <w:rsid w:val="00C85C68"/>
    <w:rsid w:val="00C85C6B"/>
    <w:rsid w:val="00C8602E"/>
    <w:rsid w:val="00C862DA"/>
    <w:rsid w:val="00C86442"/>
    <w:rsid w:val="00C86492"/>
    <w:rsid w:val="00C8656E"/>
    <w:rsid w:val="00C86596"/>
    <w:rsid w:val="00C86632"/>
    <w:rsid w:val="00C8669C"/>
    <w:rsid w:val="00C86A84"/>
    <w:rsid w:val="00C86CBA"/>
    <w:rsid w:val="00C86EA4"/>
    <w:rsid w:val="00C86ED2"/>
    <w:rsid w:val="00C87386"/>
    <w:rsid w:val="00C8757F"/>
    <w:rsid w:val="00C87736"/>
    <w:rsid w:val="00C877AD"/>
    <w:rsid w:val="00C877E0"/>
    <w:rsid w:val="00C87961"/>
    <w:rsid w:val="00C87982"/>
    <w:rsid w:val="00C87A92"/>
    <w:rsid w:val="00C87E2D"/>
    <w:rsid w:val="00C87E3E"/>
    <w:rsid w:val="00C87E4F"/>
    <w:rsid w:val="00C87F8F"/>
    <w:rsid w:val="00C900F4"/>
    <w:rsid w:val="00C90310"/>
    <w:rsid w:val="00C90460"/>
    <w:rsid w:val="00C90733"/>
    <w:rsid w:val="00C90752"/>
    <w:rsid w:val="00C909D2"/>
    <w:rsid w:val="00C90B0D"/>
    <w:rsid w:val="00C90B50"/>
    <w:rsid w:val="00C90CDD"/>
    <w:rsid w:val="00C90DC7"/>
    <w:rsid w:val="00C90F15"/>
    <w:rsid w:val="00C91286"/>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B5"/>
    <w:rsid w:val="00CA0FC9"/>
    <w:rsid w:val="00CA1296"/>
    <w:rsid w:val="00CA1472"/>
    <w:rsid w:val="00CA1500"/>
    <w:rsid w:val="00CA1886"/>
    <w:rsid w:val="00CA192E"/>
    <w:rsid w:val="00CA1A5A"/>
    <w:rsid w:val="00CA1FB4"/>
    <w:rsid w:val="00CA207A"/>
    <w:rsid w:val="00CA2210"/>
    <w:rsid w:val="00CA227E"/>
    <w:rsid w:val="00CA238D"/>
    <w:rsid w:val="00CA23B6"/>
    <w:rsid w:val="00CA247D"/>
    <w:rsid w:val="00CA28D8"/>
    <w:rsid w:val="00CA2CBA"/>
    <w:rsid w:val="00CA2D28"/>
    <w:rsid w:val="00CA2E6E"/>
    <w:rsid w:val="00CA358C"/>
    <w:rsid w:val="00CA36AF"/>
    <w:rsid w:val="00CA3AFF"/>
    <w:rsid w:val="00CA3C50"/>
    <w:rsid w:val="00CA3C6C"/>
    <w:rsid w:val="00CA3D6D"/>
    <w:rsid w:val="00CA3DC4"/>
    <w:rsid w:val="00CA3E1C"/>
    <w:rsid w:val="00CA3E6D"/>
    <w:rsid w:val="00CA4005"/>
    <w:rsid w:val="00CA4099"/>
    <w:rsid w:val="00CA412B"/>
    <w:rsid w:val="00CA43A6"/>
    <w:rsid w:val="00CA43AE"/>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D70"/>
    <w:rsid w:val="00CA704B"/>
    <w:rsid w:val="00CA7408"/>
    <w:rsid w:val="00CA74F2"/>
    <w:rsid w:val="00CA75F2"/>
    <w:rsid w:val="00CA7623"/>
    <w:rsid w:val="00CA77CD"/>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225"/>
    <w:rsid w:val="00CB25F3"/>
    <w:rsid w:val="00CB2686"/>
    <w:rsid w:val="00CB26F3"/>
    <w:rsid w:val="00CB27D3"/>
    <w:rsid w:val="00CB2866"/>
    <w:rsid w:val="00CB2A56"/>
    <w:rsid w:val="00CB2A96"/>
    <w:rsid w:val="00CB2B89"/>
    <w:rsid w:val="00CB2C9C"/>
    <w:rsid w:val="00CB2CD9"/>
    <w:rsid w:val="00CB2DC1"/>
    <w:rsid w:val="00CB2F24"/>
    <w:rsid w:val="00CB3105"/>
    <w:rsid w:val="00CB31AC"/>
    <w:rsid w:val="00CB32D6"/>
    <w:rsid w:val="00CB345C"/>
    <w:rsid w:val="00CB366B"/>
    <w:rsid w:val="00CB3675"/>
    <w:rsid w:val="00CB36E3"/>
    <w:rsid w:val="00CB396F"/>
    <w:rsid w:val="00CB3B64"/>
    <w:rsid w:val="00CB3B74"/>
    <w:rsid w:val="00CB4254"/>
    <w:rsid w:val="00CB45CE"/>
    <w:rsid w:val="00CB4680"/>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6C9"/>
    <w:rsid w:val="00CB6BBF"/>
    <w:rsid w:val="00CB6CD3"/>
    <w:rsid w:val="00CB6E40"/>
    <w:rsid w:val="00CB6FEE"/>
    <w:rsid w:val="00CB719C"/>
    <w:rsid w:val="00CB72A9"/>
    <w:rsid w:val="00CB7371"/>
    <w:rsid w:val="00CB7376"/>
    <w:rsid w:val="00CB738A"/>
    <w:rsid w:val="00CB7A01"/>
    <w:rsid w:val="00CB7B19"/>
    <w:rsid w:val="00CB7E34"/>
    <w:rsid w:val="00CC00C6"/>
    <w:rsid w:val="00CC01E7"/>
    <w:rsid w:val="00CC0222"/>
    <w:rsid w:val="00CC0358"/>
    <w:rsid w:val="00CC03B0"/>
    <w:rsid w:val="00CC0513"/>
    <w:rsid w:val="00CC0738"/>
    <w:rsid w:val="00CC0756"/>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684"/>
    <w:rsid w:val="00CC26A3"/>
    <w:rsid w:val="00CC272F"/>
    <w:rsid w:val="00CC283E"/>
    <w:rsid w:val="00CC2DFC"/>
    <w:rsid w:val="00CC2E83"/>
    <w:rsid w:val="00CC31D5"/>
    <w:rsid w:val="00CC34AF"/>
    <w:rsid w:val="00CC35EA"/>
    <w:rsid w:val="00CC365B"/>
    <w:rsid w:val="00CC36A0"/>
    <w:rsid w:val="00CC36BC"/>
    <w:rsid w:val="00CC37D9"/>
    <w:rsid w:val="00CC3A09"/>
    <w:rsid w:val="00CC3A49"/>
    <w:rsid w:val="00CC3D9C"/>
    <w:rsid w:val="00CC4313"/>
    <w:rsid w:val="00CC44C1"/>
    <w:rsid w:val="00CC4695"/>
    <w:rsid w:val="00CC4B80"/>
    <w:rsid w:val="00CC4BCF"/>
    <w:rsid w:val="00CC4C2F"/>
    <w:rsid w:val="00CC4F29"/>
    <w:rsid w:val="00CC4F8C"/>
    <w:rsid w:val="00CC514A"/>
    <w:rsid w:val="00CC5294"/>
    <w:rsid w:val="00CC5339"/>
    <w:rsid w:val="00CC54FE"/>
    <w:rsid w:val="00CC562C"/>
    <w:rsid w:val="00CC56AE"/>
    <w:rsid w:val="00CC57DE"/>
    <w:rsid w:val="00CC5993"/>
    <w:rsid w:val="00CC5C5D"/>
    <w:rsid w:val="00CC6079"/>
    <w:rsid w:val="00CC648F"/>
    <w:rsid w:val="00CC6CB9"/>
    <w:rsid w:val="00CC6F15"/>
    <w:rsid w:val="00CC7088"/>
    <w:rsid w:val="00CC70E6"/>
    <w:rsid w:val="00CC7306"/>
    <w:rsid w:val="00CC7309"/>
    <w:rsid w:val="00CC7339"/>
    <w:rsid w:val="00CC74CF"/>
    <w:rsid w:val="00CC7588"/>
    <w:rsid w:val="00CC7591"/>
    <w:rsid w:val="00CC7648"/>
    <w:rsid w:val="00CC7784"/>
    <w:rsid w:val="00CC77D4"/>
    <w:rsid w:val="00CC7879"/>
    <w:rsid w:val="00CC7ADB"/>
    <w:rsid w:val="00CC7BED"/>
    <w:rsid w:val="00CC7C88"/>
    <w:rsid w:val="00CC7DAF"/>
    <w:rsid w:val="00CC7E43"/>
    <w:rsid w:val="00CD015A"/>
    <w:rsid w:val="00CD024B"/>
    <w:rsid w:val="00CD03E6"/>
    <w:rsid w:val="00CD043F"/>
    <w:rsid w:val="00CD04A7"/>
    <w:rsid w:val="00CD0828"/>
    <w:rsid w:val="00CD08DE"/>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69"/>
    <w:rsid w:val="00CD2C6D"/>
    <w:rsid w:val="00CD2D4A"/>
    <w:rsid w:val="00CD2FC3"/>
    <w:rsid w:val="00CD3015"/>
    <w:rsid w:val="00CD315B"/>
    <w:rsid w:val="00CD3337"/>
    <w:rsid w:val="00CD340D"/>
    <w:rsid w:val="00CD343C"/>
    <w:rsid w:val="00CD35E2"/>
    <w:rsid w:val="00CD3AE8"/>
    <w:rsid w:val="00CD3BC3"/>
    <w:rsid w:val="00CD3BEB"/>
    <w:rsid w:val="00CD3FEA"/>
    <w:rsid w:val="00CD40D3"/>
    <w:rsid w:val="00CD4121"/>
    <w:rsid w:val="00CD4174"/>
    <w:rsid w:val="00CD4218"/>
    <w:rsid w:val="00CD438D"/>
    <w:rsid w:val="00CD43A0"/>
    <w:rsid w:val="00CD43AD"/>
    <w:rsid w:val="00CD441D"/>
    <w:rsid w:val="00CD4840"/>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BF"/>
    <w:rsid w:val="00CE1012"/>
    <w:rsid w:val="00CE11DE"/>
    <w:rsid w:val="00CE1269"/>
    <w:rsid w:val="00CE132B"/>
    <w:rsid w:val="00CE146A"/>
    <w:rsid w:val="00CE16BC"/>
    <w:rsid w:val="00CE174E"/>
    <w:rsid w:val="00CE1823"/>
    <w:rsid w:val="00CE18D8"/>
    <w:rsid w:val="00CE18E6"/>
    <w:rsid w:val="00CE19BD"/>
    <w:rsid w:val="00CE1A6C"/>
    <w:rsid w:val="00CE1C9A"/>
    <w:rsid w:val="00CE1CF2"/>
    <w:rsid w:val="00CE1F05"/>
    <w:rsid w:val="00CE1FCD"/>
    <w:rsid w:val="00CE20B2"/>
    <w:rsid w:val="00CE20BD"/>
    <w:rsid w:val="00CE2132"/>
    <w:rsid w:val="00CE22EA"/>
    <w:rsid w:val="00CE243C"/>
    <w:rsid w:val="00CE249B"/>
    <w:rsid w:val="00CE2C88"/>
    <w:rsid w:val="00CE330E"/>
    <w:rsid w:val="00CE3394"/>
    <w:rsid w:val="00CE3396"/>
    <w:rsid w:val="00CE33C2"/>
    <w:rsid w:val="00CE37DB"/>
    <w:rsid w:val="00CE3DEE"/>
    <w:rsid w:val="00CE3E3C"/>
    <w:rsid w:val="00CE3E59"/>
    <w:rsid w:val="00CE43C8"/>
    <w:rsid w:val="00CE4511"/>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03"/>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056"/>
    <w:rsid w:val="00CF00E1"/>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0D1"/>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99"/>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852"/>
    <w:rsid w:val="00D039E5"/>
    <w:rsid w:val="00D03A6F"/>
    <w:rsid w:val="00D03CCD"/>
    <w:rsid w:val="00D040BF"/>
    <w:rsid w:val="00D0422D"/>
    <w:rsid w:val="00D043B4"/>
    <w:rsid w:val="00D04460"/>
    <w:rsid w:val="00D044F6"/>
    <w:rsid w:val="00D045F5"/>
    <w:rsid w:val="00D0460E"/>
    <w:rsid w:val="00D0484A"/>
    <w:rsid w:val="00D04980"/>
    <w:rsid w:val="00D049B4"/>
    <w:rsid w:val="00D04ACA"/>
    <w:rsid w:val="00D04BA4"/>
    <w:rsid w:val="00D04BBB"/>
    <w:rsid w:val="00D04D46"/>
    <w:rsid w:val="00D04D88"/>
    <w:rsid w:val="00D04DF3"/>
    <w:rsid w:val="00D04E5B"/>
    <w:rsid w:val="00D050F6"/>
    <w:rsid w:val="00D051F6"/>
    <w:rsid w:val="00D0527B"/>
    <w:rsid w:val="00D052DB"/>
    <w:rsid w:val="00D052E3"/>
    <w:rsid w:val="00D0574B"/>
    <w:rsid w:val="00D05828"/>
    <w:rsid w:val="00D05A0F"/>
    <w:rsid w:val="00D05C09"/>
    <w:rsid w:val="00D05CB2"/>
    <w:rsid w:val="00D05D75"/>
    <w:rsid w:val="00D05E13"/>
    <w:rsid w:val="00D05E40"/>
    <w:rsid w:val="00D05E65"/>
    <w:rsid w:val="00D05EF1"/>
    <w:rsid w:val="00D06467"/>
    <w:rsid w:val="00D06506"/>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26"/>
    <w:rsid w:val="00D17E32"/>
    <w:rsid w:val="00D17E7A"/>
    <w:rsid w:val="00D17F1C"/>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2F2"/>
    <w:rsid w:val="00D24A24"/>
    <w:rsid w:val="00D24C5D"/>
    <w:rsid w:val="00D24EE0"/>
    <w:rsid w:val="00D2501E"/>
    <w:rsid w:val="00D25079"/>
    <w:rsid w:val="00D2525D"/>
    <w:rsid w:val="00D25335"/>
    <w:rsid w:val="00D25423"/>
    <w:rsid w:val="00D2547E"/>
    <w:rsid w:val="00D25AB0"/>
    <w:rsid w:val="00D25E9D"/>
    <w:rsid w:val="00D25F47"/>
    <w:rsid w:val="00D25F8F"/>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9C6"/>
    <w:rsid w:val="00D40B17"/>
    <w:rsid w:val="00D40C7D"/>
    <w:rsid w:val="00D40D21"/>
    <w:rsid w:val="00D40D71"/>
    <w:rsid w:val="00D40DBB"/>
    <w:rsid w:val="00D40E21"/>
    <w:rsid w:val="00D40E5C"/>
    <w:rsid w:val="00D40F40"/>
    <w:rsid w:val="00D41302"/>
    <w:rsid w:val="00D41326"/>
    <w:rsid w:val="00D4137C"/>
    <w:rsid w:val="00D4138C"/>
    <w:rsid w:val="00D4150F"/>
    <w:rsid w:val="00D4182D"/>
    <w:rsid w:val="00D41B11"/>
    <w:rsid w:val="00D41BF5"/>
    <w:rsid w:val="00D41F5C"/>
    <w:rsid w:val="00D41FAE"/>
    <w:rsid w:val="00D420CC"/>
    <w:rsid w:val="00D422D0"/>
    <w:rsid w:val="00D423C3"/>
    <w:rsid w:val="00D42799"/>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949"/>
    <w:rsid w:val="00D44A3F"/>
    <w:rsid w:val="00D44BB8"/>
    <w:rsid w:val="00D44EEE"/>
    <w:rsid w:val="00D4500F"/>
    <w:rsid w:val="00D4513D"/>
    <w:rsid w:val="00D45204"/>
    <w:rsid w:val="00D457FA"/>
    <w:rsid w:val="00D45C14"/>
    <w:rsid w:val="00D45CA2"/>
    <w:rsid w:val="00D45CDD"/>
    <w:rsid w:val="00D45D56"/>
    <w:rsid w:val="00D45E5C"/>
    <w:rsid w:val="00D45EA8"/>
    <w:rsid w:val="00D46115"/>
    <w:rsid w:val="00D46254"/>
    <w:rsid w:val="00D4630D"/>
    <w:rsid w:val="00D4666D"/>
    <w:rsid w:val="00D4676A"/>
    <w:rsid w:val="00D469E1"/>
    <w:rsid w:val="00D46AE8"/>
    <w:rsid w:val="00D46CC5"/>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DAE"/>
    <w:rsid w:val="00D51E1B"/>
    <w:rsid w:val="00D520AF"/>
    <w:rsid w:val="00D52237"/>
    <w:rsid w:val="00D5229D"/>
    <w:rsid w:val="00D522CA"/>
    <w:rsid w:val="00D5243D"/>
    <w:rsid w:val="00D52605"/>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A0"/>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9C"/>
    <w:rsid w:val="00D60EDE"/>
    <w:rsid w:val="00D61148"/>
    <w:rsid w:val="00D6129D"/>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27A"/>
    <w:rsid w:val="00D63310"/>
    <w:rsid w:val="00D63566"/>
    <w:rsid w:val="00D636B6"/>
    <w:rsid w:val="00D63BF0"/>
    <w:rsid w:val="00D63CB8"/>
    <w:rsid w:val="00D642CF"/>
    <w:rsid w:val="00D642DE"/>
    <w:rsid w:val="00D642FE"/>
    <w:rsid w:val="00D64409"/>
    <w:rsid w:val="00D64475"/>
    <w:rsid w:val="00D644A2"/>
    <w:rsid w:val="00D644CE"/>
    <w:rsid w:val="00D6455F"/>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72"/>
    <w:rsid w:val="00D706A4"/>
    <w:rsid w:val="00D706CF"/>
    <w:rsid w:val="00D7077E"/>
    <w:rsid w:val="00D70E11"/>
    <w:rsid w:val="00D71005"/>
    <w:rsid w:val="00D7114C"/>
    <w:rsid w:val="00D711AE"/>
    <w:rsid w:val="00D711EE"/>
    <w:rsid w:val="00D71206"/>
    <w:rsid w:val="00D713B8"/>
    <w:rsid w:val="00D7171D"/>
    <w:rsid w:val="00D717C7"/>
    <w:rsid w:val="00D71894"/>
    <w:rsid w:val="00D71998"/>
    <w:rsid w:val="00D719B1"/>
    <w:rsid w:val="00D71E8B"/>
    <w:rsid w:val="00D7208E"/>
    <w:rsid w:val="00D72459"/>
    <w:rsid w:val="00D724A9"/>
    <w:rsid w:val="00D7285A"/>
    <w:rsid w:val="00D72D73"/>
    <w:rsid w:val="00D72E58"/>
    <w:rsid w:val="00D7311B"/>
    <w:rsid w:val="00D7320A"/>
    <w:rsid w:val="00D7327D"/>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16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55D"/>
    <w:rsid w:val="00D7768B"/>
    <w:rsid w:val="00D77850"/>
    <w:rsid w:val="00D77950"/>
    <w:rsid w:val="00D77B32"/>
    <w:rsid w:val="00D77B5C"/>
    <w:rsid w:val="00D77D7A"/>
    <w:rsid w:val="00D77FCB"/>
    <w:rsid w:val="00D802B2"/>
    <w:rsid w:val="00D8039B"/>
    <w:rsid w:val="00D8046D"/>
    <w:rsid w:val="00D804BB"/>
    <w:rsid w:val="00D8055F"/>
    <w:rsid w:val="00D8076F"/>
    <w:rsid w:val="00D8080B"/>
    <w:rsid w:val="00D80A12"/>
    <w:rsid w:val="00D80B64"/>
    <w:rsid w:val="00D80BF7"/>
    <w:rsid w:val="00D80C04"/>
    <w:rsid w:val="00D80C76"/>
    <w:rsid w:val="00D80CBF"/>
    <w:rsid w:val="00D80D24"/>
    <w:rsid w:val="00D8114E"/>
    <w:rsid w:val="00D8116C"/>
    <w:rsid w:val="00D811CD"/>
    <w:rsid w:val="00D811DA"/>
    <w:rsid w:val="00D813F2"/>
    <w:rsid w:val="00D817C6"/>
    <w:rsid w:val="00D81836"/>
    <w:rsid w:val="00D81868"/>
    <w:rsid w:val="00D81A7C"/>
    <w:rsid w:val="00D81AA8"/>
    <w:rsid w:val="00D81D17"/>
    <w:rsid w:val="00D82159"/>
    <w:rsid w:val="00D821BF"/>
    <w:rsid w:val="00D826CB"/>
    <w:rsid w:val="00D82BDD"/>
    <w:rsid w:val="00D82EA6"/>
    <w:rsid w:val="00D82F5F"/>
    <w:rsid w:val="00D83063"/>
    <w:rsid w:val="00D83264"/>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9C"/>
    <w:rsid w:val="00D85562"/>
    <w:rsid w:val="00D857FA"/>
    <w:rsid w:val="00D8582D"/>
    <w:rsid w:val="00D85CB3"/>
    <w:rsid w:val="00D85DF5"/>
    <w:rsid w:val="00D85EAF"/>
    <w:rsid w:val="00D8612F"/>
    <w:rsid w:val="00D861C2"/>
    <w:rsid w:val="00D86270"/>
    <w:rsid w:val="00D862C2"/>
    <w:rsid w:val="00D865F3"/>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A47"/>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6B7"/>
    <w:rsid w:val="00D92A42"/>
    <w:rsid w:val="00D92BEE"/>
    <w:rsid w:val="00D92C61"/>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02"/>
    <w:rsid w:val="00D95C32"/>
    <w:rsid w:val="00D95C6A"/>
    <w:rsid w:val="00D95DFA"/>
    <w:rsid w:val="00D95E57"/>
    <w:rsid w:val="00D95E6D"/>
    <w:rsid w:val="00D95FB1"/>
    <w:rsid w:val="00D96BD9"/>
    <w:rsid w:val="00D96BF0"/>
    <w:rsid w:val="00D96CB7"/>
    <w:rsid w:val="00D96D37"/>
    <w:rsid w:val="00D96FCB"/>
    <w:rsid w:val="00D97247"/>
    <w:rsid w:val="00D9764A"/>
    <w:rsid w:val="00D977AD"/>
    <w:rsid w:val="00D9788A"/>
    <w:rsid w:val="00D9797E"/>
    <w:rsid w:val="00D9798B"/>
    <w:rsid w:val="00D97B77"/>
    <w:rsid w:val="00D97FC4"/>
    <w:rsid w:val="00DA00BE"/>
    <w:rsid w:val="00DA021A"/>
    <w:rsid w:val="00DA030D"/>
    <w:rsid w:val="00DA0386"/>
    <w:rsid w:val="00DA04C1"/>
    <w:rsid w:val="00DA0818"/>
    <w:rsid w:val="00DA091D"/>
    <w:rsid w:val="00DA0931"/>
    <w:rsid w:val="00DA09C4"/>
    <w:rsid w:val="00DA0A72"/>
    <w:rsid w:val="00DA0C19"/>
    <w:rsid w:val="00DA0C97"/>
    <w:rsid w:val="00DA0E18"/>
    <w:rsid w:val="00DA0E3B"/>
    <w:rsid w:val="00DA0E43"/>
    <w:rsid w:val="00DA0F32"/>
    <w:rsid w:val="00DA0F5D"/>
    <w:rsid w:val="00DA1156"/>
    <w:rsid w:val="00DA13A9"/>
    <w:rsid w:val="00DA13EA"/>
    <w:rsid w:val="00DA14D0"/>
    <w:rsid w:val="00DA1514"/>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2E4"/>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83A"/>
    <w:rsid w:val="00DB1D9D"/>
    <w:rsid w:val="00DB1EC5"/>
    <w:rsid w:val="00DB1F3E"/>
    <w:rsid w:val="00DB1FF4"/>
    <w:rsid w:val="00DB205F"/>
    <w:rsid w:val="00DB20AC"/>
    <w:rsid w:val="00DB28BC"/>
    <w:rsid w:val="00DB29EB"/>
    <w:rsid w:val="00DB2C2B"/>
    <w:rsid w:val="00DB2F30"/>
    <w:rsid w:val="00DB2FC5"/>
    <w:rsid w:val="00DB2FEB"/>
    <w:rsid w:val="00DB3023"/>
    <w:rsid w:val="00DB3136"/>
    <w:rsid w:val="00DB3485"/>
    <w:rsid w:val="00DB3642"/>
    <w:rsid w:val="00DB3883"/>
    <w:rsid w:val="00DB3B61"/>
    <w:rsid w:val="00DB3B72"/>
    <w:rsid w:val="00DB4061"/>
    <w:rsid w:val="00DB4359"/>
    <w:rsid w:val="00DB4405"/>
    <w:rsid w:val="00DB46A8"/>
    <w:rsid w:val="00DB494B"/>
    <w:rsid w:val="00DB4A8B"/>
    <w:rsid w:val="00DB4AB2"/>
    <w:rsid w:val="00DB4FF7"/>
    <w:rsid w:val="00DB52E2"/>
    <w:rsid w:val="00DB52F5"/>
    <w:rsid w:val="00DB57E2"/>
    <w:rsid w:val="00DB585B"/>
    <w:rsid w:val="00DB5A3B"/>
    <w:rsid w:val="00DB5AF4"/>
    <w:rsid w:val="00DB5B19"/>
    <w:rsid w:val="00DB5B92"/>
    <w:rsid w:val="00DB5CE3"/>
    <w:rsid w:val="00DB5D7A"/>
    <w:rsid w:val="00DB5E41"/>
    <w:rsid w:val="00DB5E9E"/>
    <w:rsid w:val="00DB60C8"/>
    <w:rsid w:val="00DB60CD"/>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4C9"/>
    <w:rsid w:val="00DC04E3"/>
    <w:rsid w:val="00DC052F"/>
    <w:rsid w:val="00DC07D2"/>
    <w:rsid w:val="00DC0CDF"/>
    <w:rsid w:val="00DC0EAC"/>
    <w:rsid w:val="00DC0FAE"/>
    <w:rsid w:val="00DC1020"/>
    <w:rsid w:val="00DC1278"/>
    <w:rsid w:val="00DC1355"/>
    <w:rsid w:val="00DC169C"/>
    <w:rsid w:val="00DC1797"/>
    <w:rsid w:val="00DC1893"/>
    <w:rsid w:val="00DC198F"/>
    <w:rsid w:val="00DC1B9C"/>
    <w:rsid w:val="00DC1E0A"/>
    <w:rsid w:val="00DC1E40"/>
    <w:rsid w:val="00DC1E89"/>
    <w:rsid w:val="00DC1EA9"/>
    <w:rsid w:val="00DC1FE0"/>
    <w:rsid w:val="00DC21E9"/>
    <w:rsid w:val="00DC222A"/>
    <w:rsid w:val="00DC239C"/>
    <w:rsid w:val="00DC23AD"/>
    <w:rsid w:val="00DC23C4"/>
    <w:rsid w:val="00DC2425"/>
    <w:rsid w:val="00DC2532"/>
    <w:rsid w:val="00DC2A4E"/>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6F"/>
    <w:rsid w:val="00DC4EA1"/>
    <w:rsid w:val="00DC50BD"/>
    <w:rsid w:val="00DC5402"/>
    <w:rsid w:val="00DC54A6"/>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8E4"/>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B59"/>
    <w:rsid w:val="00DD2F65"/>
    <w:rsid w:val="00DD2FAC"/>
    <w:rsid w:val="00DD324E"/>
    <w:rsid w:val="00DD328B"/>
    <w:rsid w:val="00DD36E2"/>
    <w:rsid w:val="00DD3869"/>
    <w:rsid w:val="00DD3B16"/>
    <w:rsid w:val="00DD3D1E"/>
    <w:rsid w:val="00DD3D2A"/>
    <w:rsid w:val="00DD43F9"/>
    <w:rsid w:val="00DD450C"/>
    <w:rsid w:val="00DD46F7"/>
    <w:rsid w:val="00DD4894"/>
    <w:rsid w:val="00DD4AE5"/>
    <w:rsid w:val="00DD4C6A"/>
    <w:rsid w:val="00DD4CAD"/>
    <w:rsid w:val="00DD4CC0"/>
    <w:rsid w:val="00DD4D96"/>
    <w:rsid w:val="00DD4DA1"/>
    <w:rsid w:val="00DD4EE5"/>
    <w:rsid w:val="00DD4FB9"/>
    <w:rsid w:val="00DD5398"/>
    <w:rsid w:val="00DD54AE"/>
    <w:rsid w:val="00DD555A"/>
    <w:rsid w:val="00DD55AB"/>
    <w:rsid w:val="00DD55BD"/>
    <w:rsid w:val="00DD55BF"/>
    <w:rsid w:val="00DD5944"/>
    <w:rsid w:val="00DD5B3E"/>
    <w:rsid w:val="00DD5C9D"/>
    <w:rsid w:val="00DD5EBB"/>
    <w:rsid w:val="00DD5FA9"/>
    <w:rsid w:val="00DD6651"/>
    <w:rsid w:val="00DD665B"/>
    <w:rsid w:val="00DD66F6"/>
    <w:rsid w:val="00DD68A8"/>
    <w:rsid w:val="00DD69A0"/>
    <w:rsid w:val="00DD6A23"/>
    <w:rsid w:val="00DD6B6D"/>
    <w:rsid w:val="00DD6E5C"/>
    <w:rsid w:val="00DD6E7F"/>
    <w:rsid w:val="00DD6F27"/>
    <w:rsid w:val="00DD7282"/>
    <w:rsid w:val="00DD731A"/>
    <w:rsid w:val="00DD7991"/>
    <w:rsid w:val="00DD7A53"/>
    <w:rsid w:val="00DD7D68"/>
    <w:rsid w:val="00DD7F43"/>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B82"/>
    <w:rsid w:val="00DE1D94"/>
    <w:rsid w:val="00DE1F4A"/>
    <w:rsid w:val="00DE1FF0"/>
    <w:rsid w:val="00DE2015"/>
    <w:rsid w:val="00DE20A7"/>
    <w:rsid w:val="00DE2170"/>
    <w:rsid w:val="00DE2B1F"/>
    <w:rsid w:val="00DE2D1E"/>
    <w:rsid w:val="00DE2F32"/>
    <w:rsid w:val="00DE2F40"/>
    <w:rsid w:val="00DE32C0"/>
    <w:rsid w:val="00DE32EE"/>
    <w:rsid w:val="00DE32F3"/>
    <w:rsid w:val="00DE35AA"/>
    <w:rsid w:val="00DE367D"/>
    <w:rsid w:val="00DE370C"/>
    <w:rsid w:val="00DE3719"/>
    <w:rsid w:val="00DE382C"/>
    <w:rsid w:val="00DE3834"/>
    <w:rsid w:val="00DE3929"/>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07"/>
    <w:rsid w:val="00DE5802"/>
    <w:rsid w:val="00DE5864"/>
    <w:rsid w:val="00DE5939"/>
    <w:rsid w:val="00DE5BF6"/>
    <w:rsid w:val="00DE5D7D"/>
    <w:rsid w:val="00DE5EAA"/>
    <w:rsid w:val="00DE6044"/>
    <w:rsid w:val="00DE61BD"/>
    <w:rsid w:val="00DE6246"/>
    <w:rsid w:val="00DE64CD"/>
    <w:rsid w:val="00DE6583"/>
    <w:rsid w:val="00DE682F"/>
    <w:rsid w:val="00DE69D2"/>
    <w:rsid w:val="00DE6CBD"/>
    <w:rsid w:val="00DE6DC6"/>
    <w:rsid w:val="00DE6ECD"/>
    <w:rsid w:val="00DE6F3D"/>
    <w:rsid w:val="00DE700E"/>
    <w:rsid w:val="00DE7063"/>
    <w:rsid w:val="00DE71CB"/>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81B"/>
    <w:rsid w:val="00DF2905"/>
    <w:rsid w:val="00DF2D72"/>
    <w:rsid w:val="00DF2D85"/>
    <w:rsid w:val="00DF30AA"/>
    <w:rsid w:val="00DF333A"/>
    <w:rsid w:val="00DF337E"/>
    <w:rsid w:val="00DF36C0"/>
    <w:rsid w:val="00DF3936"/>
    <w:rsid w:val="00DF3B4D"/>
    <w:rsid w:val="00DF3DFA"/>
    <w:rsid w:val="00DF3FD3"/>
    <w:rsid w:val="00DF4057"/>
    <w:rsid w:val="00DF40AB"/>
    <w:rsid w:val="00DF42C8"/>
    <w:rsid w:val="00DF45E3"/>
    <w:rsid w:val="00DF4716"/>
    <w:rsid w:val="00DF481D"/>
    <w:rsid w:val="00DF4852"/>
    <w:rsid w:val="00DF4A5D"/>
    <w:rsid w:val="00DF4B88"/>
    <w:rsid w:val="00DF4D3D"/>
    <w:rsid w:val="00DF4D9F"/>
    <w:rsid w:val="00DF4F7B"/>
    <w:rsid w:val="00DF4FB6"/>
    <w:rsid w:val="00DF503B"/>
    <w:rsid w:val="00DF54EF"/>
    <w:rsid w:val="00DF54F8"/>
    <w:rsid w:val="00DF5703"/>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7370"/>
    <w:rsid w:val="00DF74A6"/>
    <w:rsid w:val="00DF7631"/>
    <w:rsid w:val="00DF7654"/>
    <w:rsid w:val="00DF77E6"/>
    <w:rsid w:val="00DF7BFC"/>
    <w:rsid w:val="00DF7CD9"/>
    <w:rsid w:val="00DF7D20"/>
    <w:rsid w:val="00DF7DCA"/>
    <w:rsid w:val="00E004C0"/>
    <w:rsid w:val="00E007D0"/>
    <w:rsid w:val="00E00913"/>
    <w:rsid w:val="00E00B8E"/>
    <w:rsid w:val="00E00BB3"/>
    <w:rsid w:val="00E00C2B"/>
    <w:rsid w:val="00E00C34"/>
    <w:rsid w:val="00E00CD6"/>
    <w:rsid w:val="00E00FB4"/>
    <w:rsid w:val="00E012C0"/>
    <w:rsid w:val="00E01519"/>
    <w:rsid w:val="00E01577"/>
    <w:rsid w:val="00E016FC"/>
    <w:rsid w:val="00E018CF"/>
    <w:rsid w:val="00E019AA"/>
    <w:rsid w:val="00E019B5"/>
    <w:rsid w:val="00E01AE6"/>
    <w:rsid w:val="00E01CAD"/>
    <w:rsid w:val="00E01CBA"/>
    <w:rsid w:val="00E01EFE"/>
    <w:rsid w:val="00E01F71"/>
    <w:rsid w:val="00E02246"/>
    <w:rsid w:val="00E0226A"/>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D7A"/>
    <w:rsid w:val="00E05F2A"/>
    <w:rsid w:val="00E05F78"/>
    <w:rsid w:val="00E0603B"/>
    <w:rsid w:val="00E0606C"/>
    <w:rsid w:val="00E06129"/>
    <w:rsid w:val="00E0647C"/>
    <w:rsid w:val="00E065A1"/>
    <w:rsid w:val="00E06832"/>
    <w:rsid w:val="00E068C0"/>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1CB5"/>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C80"/>
    <w:rsid w:val="00E13EF5"/>
    <w:rsid w:val="00E13F2F"/>
    <w:rsid w:val="00E14077"/>
    <w:rsid w:val="00E140CC"/>
    <w:rsid w:val="00E14453"/>
    <w:rsid w:val="00E144B6"/>
    <w:rsid w:val="00E14728"/>
    <w:rsid w:val="00E14A08"/>
    <w:rsid w:val="00E14C42"/>
    <w:rsid w:val="00E14D7A"/>
    <w:rsid w:val="00E14ECC"/>
    <w:rsid w:val="00E14FBA"/>
    <w:rsid w:val="00E150F6"/>
    <w:rsid w:val="00E15656"/>
    <w:rsid w:val="00E15685"/>
    <w:rsid w:val="00E1569E"/>
    <w:rsid w:val="00E158C4"/>
    <w:rsid w:val="00E15B8A"/>
    <w:rsid w:val="00E15F3B"/>
    <w:rsid w:val="00E15FA9"/>
    <w:rsid w:val="00E162B6"/>
    <w:rsid w:val="00E1643D"/>
    <w:rsid w:val="00E1649B"/>
    <w:rsid w:val="00E16752"/>
    <w:rsid w:val="00E16AF4"/>
    <w:rsid w:val="00E16B33"/>
    <w:rsid w:val="00E16C26"/>
    <w:rsid w:val="00E16F3F"/>
    <w:rsid w:val="00E170AA"/>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7B"/>
    <w:rsid w:val="00E215F0"/>
    <w:rsid w:val="00E218B3"/>
    <w:rsid w:val="00E21DFE"/>
    <w:rsid w:val="00E21FA8"/>
    <w:rsid w:val="00E220F7"/>
    <w:rsid w:val="00E22180"/>
    <w:rsid w:val="00E222C7"/>
    <w:rsid w:val="00E2243B"/>
    <w:rsid w:val="00E227E9"/>
    <w:rsid w:val="00E2285F"/>
    <w:rsid w:val="00E22910"/>
    <w:rsid w:val="00E22AFD"/>
    <w:rsid w:val="00E22BF7"/>
    <w:rsid w:val="00E22C3A"/>
    <w:rsid w:val="00E22E15"/>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4BB"/>
    <w:rsid w:val="00E25959"/>
    <w:rsid w:val="00E25B97"/>
    <w:rsid w:val="00E25C4C"/>
    <w:rsid w:val="00E25C98"/>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AF0"/>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90A"/>
    <w:rsid w:val="00E30A27"/>
    <w:rsid w:val="00E30E36"/>
    <w:rsid w:val="00E30E9E"/>
    <w:rsid w:val="00E311A6"/>
    <w:rsid w:val="00E31208"/>
    <w:rsid w:val="00E31269"/>
    <w:rsid w:val="00E31288"/>
    <w:rsid w:val="00E31771"/>
    <w:rsid w:val="00E31850"/>
    <w:rsid w:val="00E31BE0"/>
    <w:rsid w:val="00E31C38"/>
    <w:rsid w:val="00E31D8E"/>
    <w:rsid w:val="00E31DBE"/>
    <w:rsid w:val="00E31F89"/>
    <w:rsid w:val="00E3204C"/>
    <w:rsid w:val="00E3229B"/>
    <w:rsid w:val="00E32464"/>
    <w:rsid w:val="00E3257B"/>
    <w:rsid w:val="00E3264E"/>
    <w:rsid w:val="00E326A2"/>
    <w:rsid w:val="00E329EA"/>
    <w:rsid w:val="00E32A09"/>
    <w:rsid w:val="00E32BAA"/>
    <w:rsid w:val="00E32C99"/>
    <w:rsid w:val="00E33072"/>
    <w:rsid w:val="00E33246"/>
    <w:rsid w:val="00E332E7"/>
    <w:rsid w:val="00E33717"/>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D55"/>
    <w:rsid w:val="00E41DA0"/>
    <w:rsid w:val="00E42056"/>
    <w:rsid w:val="00E4217A"/>
    <w:rsid w:val="00E42591"/>
    <w:rsid w:val="00E425A3"/>
    <w:rsid w:val="00E42614"/>
    <w:rsid w:val="00E4277A"/>
    <w:rsid w:val="00E427A0"/>
    <w:rsid w:val="00E427BB"/>
    <w:rsid w:val="00E429BF"/>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CEC"/>
    <w:rsid w:val="00E51F62"/>
    <w:rsid w:val="00E51F7D"/>
    <w:rsid w:val="00E51F7F"/>
    <w:rsid w:val="00E52027"/>
    <w:rsid w:val="00E5205C"/>
    <w:rsid w:val="00E5216C"/>
    <w:rsid w:val="00E522E4"/>
    <w:rsid w:val="00E52336"/>
    <w:rsid w:val="00E5243B"/>
    <w:rsid w:val="00E524F7"/>
    <w:rsid w:val="00E5255C"/>
    <w:rsid w:val="00E52729"/>
    <w:rsid w:val="00E528CA"/>
    <w:rsid w:val="00E5299B"/>
    <w:rsid w:val="00E52D02"/>
    <w:rsid w:val="00E52D91"/>
    <w:rsid w:val="00E53257"/>
    <w:rsid w:val="00E53381"/>
    <w:rsid w:val="00E536DA"/>
    <w:rsid w:val="00E53A15"/>
    <w:rsid w:val="00E53A33"/>
    <w:rsid w:val="00E53B89"/>
    <w:rsid w:val="00E53DC0"/>
    <w:rsid w:val="00E53F4D"/>
    <w:rsid w:val="00E53F5E"/>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600F2"/>
    <w:rsid w:val="00E601EB"/>
    <w:rsid w:val="00E6022B"/>
    <w:rsid w:val="00E6023D"/>
    <w:rsid w:val="00E602A7"/>
    <w:rsid w:val="00E602B4"/>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3032"/>
    <w:rsid w:val="00E634F8"/>
    <w:rsid w:val="00E63558"/>
    <w:rsid w:val="00E63764"/>
    <w:rsid w:val="00E6378F"/>
    <w:rsid w:val="00E63F7D"/>
    <w:rsid w:val="00E63F8C"/>
    <w:rsid w:val="00E6420B"/>
    <w:rsid w:val="00E64515"/>
    <w:rsid w:val="00E645F1"/>
    <w:rsid w:val="00E64615"/>
    <w:rsid w:val="00E64623"/>
    <w:rsid w:val="00E646AE"/>
    <w:rsid w:val="00E647EF"/>
    <w:rsid w:val="00E64C2F"/>
    <w:rsid w:val="00E64EE2"/>
    <w:rsid w:val="00E652C8"/>
    <w:rsid w:val="00E65386"/>
    <w:rsid w:val="00E65412"/>
    <w:rsid w:val="00E654BF"/>
    <w:rsid w:val="00E65644"/>
    <w:rsid w:val="00E65858"/>
    <w:rsid w:val="00E65C87"/>
    <w:rsid w:val="00E65D29"/>
    <w:rsid w:val="00E65F0A"/>
    <w:rsid w:val="00E65FFF"/>
    <w:rsid w:val="00E6609A"/>
    <w:rsid w:val="00E6618F"/>
    <w:rsid w:val="00E6623B"/>
    <w:rsid w:val="00E665AD"/>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99"/>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E2"/>
    <w:rsid w:val="00E76CF4"/>
    <w:rsid w:val="00E77766"/>
    <w:rsid w:val="00E7779C"/>
    <w:rsid w:val="00E777AE"/>
    <w:rsid w:val="00E77C57"/>
    <w:rsid w:val="00E77F91"/>
    <w:rsid w:val="00E77FF7"/>
    <w:rsid w:val="00E8046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52"/>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FEE"/>
    <w:rsid w:val="00E85417"/>
    <w:rsid w:val="00E85426"/>
    <w:rsid w:val="00E85888"/>
    <w:rsid w:val="00E85A65"/>
    <w:rsid w:val="00E85B3C"/>
    <w:rsid w:val="00E85D7F"/>
    <w:rsid w:val="00E85E0D"/>
    <w:rsid w:val="00E85F9D"/>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A7D"/>
    <w:rsid w:val="00E87CC8"/>
    <w:rsid w:val="00E90076"/>
    <w:rsid w:val="00E902DC"/>
    <w:rsid w:val="00E903A5"/>
    <w:rsid w:val="00E903CD"/>
    <w:rsid w:val="00E90416"/>
    <w:rsid w:val="00E905F5"/>
    <w:rsid w:val="00E9068C"/>
    <w:rsid w:val="00E907F5"/>
    <w:rsid w:val="00E907FB"/>
    <w:rsid w:val="00E9087F"/>
    <w:rsid w:val="00E90910"/>
    <w:rsid w:val="00E909FE"/>
    <w:rsid w:val="00E90B3B"/>
    <w:rsid w:val="00E90B8B"/>
    <w:rsid w:val="00E90D5F"/>
    <w:rsid w:val="00E90F7A"/>
    <w:rsid w:val="00E911A9"/>
    <w:rsid w:val="00E91331"/>
    <w:rsid w:val="00E913AF"/>
    <w:rsid w:val="00E9173D"/>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301C"/>
    <w:rsid w:val="00E9303D"/>
    <w:rsid w:val="00E930A4"/>
    <w:rsid w:val="00E93106"/>
    <w:rsid w:val="00E93471"/>
    <w:rsid w:val="00E934B2"/>
    <w:rsid w:val="00E93576"/>
    <w:rsid w:val="00E93899"/>
    <w:rsid w:val="00E938B8"/>
    <w:rsid w:val="00E93988"/>
    <w:rsid w:val="00E93A8A"/>
    <w:rsid w:val="00E93B1E"/>
    <w:rsid w:val="00E93CFC"/>
    <w:rsid w:val="00E93E3E"/>
    <w:rsid w:val="00E94214"/>
    <w:rsid w:val="00E94246"/>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973"/>
    <w:rsid w:val="00E95A90"/>
    <w:rsid w:val="00E95C8E"/>
    <w:rsid w:val="00E95D47"/>
    <w:rsid w:val="00E95DA4"/>
    <w:rsid w:val="00E95E2F"/>
    <w:rsid w:val="00E95FFC"/>
    <w:rsid w:val="00E960F7"/>
    <w:rsid w:val="00E960F9"/>
    <w:rsid w:val="00E96162"/>
    <w:rsid w:val="00E964CB"/>
    <w:rsid w:val="00E96563"/>
    <w:rsid w:val="00E9657B"/>
    <w:rsid w:val="00E96636"/>
    <w:rsid w:val="00E9674D"/>
    <w:rsid w:val="00E96801"/>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A42"/>
    <w:rsid w:val="00E97D4E"/>
    <w:rsid w:val="00EA0019"/>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4F4"/>
    <w:rsid w:val="00EA278E"/>
    <w:rsid w:val="00EA29CC"/>
    <w:rsid w:val="00EA29F5"/>
    <w:rsid w:val="00EA2B14"/>
    <w:rsid w:val="00EA2BBB"/>
    <w:rsid w:val="00EA2C01"/>
    <w:rsid w:val="00EA2E67"/>
    <w:rsid w:val="00EA2F1A"/>
    <w:rsid w:val="00EA2FB3"/>
    <w:rsid w:val="00EA369F"/>
    <w:rsid w:val="00EA374B"/>
    <w:rsid w:val="00EA387B"/>
    <w:rsid w:val="00EA38B7"/>
    <w:rsid w:val="00EA3E6E"/>
    <w:rsid w:val="00EA3E90"/>
    <w:rsid w:val="00EA3F83"/>
    <w:rsid w:val="00EA4037"/>
    <w:rsid w:val="00EA4253"/>
    <w:rsid w:val="00EA42B7"/>
    <w:rsid w:val="00EA42CB"/>
    <w:rsid w:val="00EA43DA"/>
    <w:rsid w:val="00EA43E4"/>
    <w:rsid w:val="00EA46C8"/>
    <w:rsid w:val="00EA4735"/>
    <w:rsid w:val="00EA4A4D"/>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410"/>
    <w:rsid w:val="00EB3766"/>
    <w:rsid w:val="00EB3B1E"/>
    <w:rsid w:val="00EB3C6B"/>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814"/>
    <w:rsid w:val="00EB683F"/>
    <w:rsid w:val="00EB6894"/>
    <w:rsid w:val="00EB68AF"/>
    <w:rsid w:val="00EB695C"/>
    <w:rsid w:val="00EB6A8E"/>
    <w:rsid w:val="00EB6A9F"/>
    <w:rsid w:val="00EB6C68"/>
    <w:rsid w:val="00EB6D2F"/>
    <w:rsid w:val="00EB6D43"/>
    <w:rsid w:val="00EB705F"/>
    <w:rsid w:val="00EB7069"/>
    <w:rsid w:val="00EB707B"/>
    <w:rsid w:val="00EB70B4"/>
    <w:rsid w:val="00EB7701"/>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31"/>
    <w:rsid w:val="00EC14BE"/>
    <w:rsid w:val="00EC1509"/>
    <w:rsid w:val="00EC15B4"/>
    <w:rsid w:val="00EC1654"/>
    <w:rsid w:val="00EC184B"/>
    <w:rsid w:val="00EC19A0"/>
    <w:rsid w:val="00EC1A22"/>
    <w:rsid w:val="00EC1A41"/>
    <w:rsid w:val="00EC1A6B"/>
    <w:rsid w:val="00EC1B81"/>
    <w:rsid w:val="00EC1C21"/>
    <w:rsid w:val="00EC1D95"/>
    <w:rsid w:val="00EC1F48"/>
    <w:rsid w:val="00EC24D9"/>
    <w:rsid w:val="00EC25E0"/>
    <w:rsid w:val="00EC2A29"/>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28A"/>
    <w:rsid w:val="00EC64D4"/>
    <w:rsid w:val="00EC68A0"/>
    <w:rsid w:val="00EC692B"/>
    <w:rsid w:val="00EC6C09"/>
    <w:rsid w:val="00EC6EB9"/>
    <w:rsid w:val="00EC730D"/>
    <w:rsid w:val="00EC75F9"/>
    <w:rsid w:val="00EC76DE"/>
    <w:rsid w:val="00EC7807"/>
    <w:rsid w:val="00EC7A5F"/>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977"/>
    <w:rsid w:val="00ED3A67"/>
    <w:rsid w:val="00ED3AC2"/>
    <w:rsid w:val="00ED3B51"/>
    <w:rsid w:val="00ED3CB0"/>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6025"/>
    <w:rsid w:val="00ED60CC"/>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A0"/>
    <w:rsid w:val="00EE19EC"/>
    <w:rsid w:val="00EE1D3C"/>
    <w:rsid w:val="00EE1EC4"/>
    <w:rsid w:val="00EE2066"/>
    <w:rsid w:val="00EE20B1"/>
    <w:rsid w:val="00EE2584"/>
    <w:rsid w:val="00EE26A2"/>
    <w:rsid w:val="00EE2915"/>
    <w:rsid w:val="00EE2D8C"/>
    <w:rsid w:val="00EE30CF"/>
    <w:rsid w:val="00EE310B"/>
    <w:rsid w:val="00EE330E"/>
    <w:rsid w:val="00EE33AE"/>
    <w:rsid w:val="00EE34F4"/>
    <w:rsid w:val="00EE3799"/>
    <w:rsid w:val="00EE3815"/>
    <w:rsid w:val="00EE3820"/>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36"/>
    <w:rsid w:val="00EF0B49"/>
    <w:rsid w:val="00EF0F97"/>
    <w:rsid w:val="00EF12A7"/>
    <w:rsid w:val="00EF17E7"/>
    <w:rsid w:val="00EF1C17"/>
    <w:rsid w:val="00EF1F7E"/>
    <w:rsid w:val="00EF1FB7"/>
    <w:rsid w:val="00EF2118"/>
    <w:rsid w:val="00EF2369"/>
    <w:rsid w:val="00EF23E9"/>
    <w:rsid w:val="00EF25B2"/>
    <w:rsid w:val="00EF25B6"/>
    <w:rsid w:val="00EF2692"/>
    <w:rsid w:val="00EF2B7F"/>
    <w:rsid w:val="00EF2C7C"/>
    <w:rsid w:val="00EF2D09"/>
    <w:rsid w:val="00EF2D9A"/>
    <w:rsid w:val="00EF2E62"/>
    <w:rsid w:val="00EF2F87"/>
    <w:rsid w:val="00EF316D"/>
    <w:rsid w:val="00EF3357"/>
    <w:rsid w:val="00EF337C"/>
    <w:rsid w:val="00EF3394"/>
    <w:rsid w:val="00EF3840"/>
    <w:rsid w:val="00EF3A94"/>
    <w:rsid w:val="00EF3C77"/>
    <w:rsid w:val="00EF3D2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844"/>
    <w:rsid w:val="00EF6983"/>
    <w:rsid w:val="00EF69DD"/>
    <w:rsid w:val="00EF6B35"/>
    <w:rsid w:val="00EF6DA6"/>
    <w:rsid w:val="00EF6E68"/>
    <w:rsid w:val="00EF75EF"/>
    <w:rsid w:val="00EF75F2"/>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760"/>
    <w:rsid w:val="00F01CC8"/>
    <w:rsid w:val="00F02077"/>
    <w:rsid w:val="00F0247A"/>
    <w:rsid w:val="00F024F5"/>
    <w:rsid w:val="00F0260A"/>
    <w:rsid w:val="00F0271F"/>
    <w:rsid w:val="00F02807"/>
    <w:rsid w:val="00F02F10"/>
    <w:rsid w:val="00F03063"/>
    <w:rsid w:val="00F0306E"/>
    <w:rsid w:val="00F0346D"/>
    <w:rsid w:val="00F036E4"/>
    <w:rsid w:val="00F039FF"/>
    <w:rsid w:val="00F03D66"/>
    <w:rsid w:val="00F03F33"/>
    <w:rsid w:val="00F03FF8"/>
    <w:rsid w:val="00F040F0"/>
    <w:rsid w:val="00F0413F"/>
    <w:rsid w:val="00F04424"/>
    <w:rsid w:val="00F045C3"/>
    <w:rsid w:val="00F0497D"/>
    <w:rsid w:val="00F04ACC"/>
    <w:rsid w:val="00F04B67"/>
    <w:rsid w:val="00F05235"/>
    <w:rsid w:val="00F053A7"/>
    <w:rsid w:val="00F055D5"/>
    <w:rsid w:val="00F05765"/>
    <w:rsid w:val="00F05B02"/>
    <w:rsid w:val="00F05BF8"/>
    <w:rsid w:val="00F05D21"/>
    <w:rsid w:val="00F05D58"/>
    <w:rsid w:val="00F05DDE"/>
    <w:rsid w:val="00F060AA"/>
    <w:rsid w:val="00F06320"/>
    <w:rsid w:val="00F067D1"/>
    <w:rsid w:val="00F06801"/>
    <w:rsid w:val="00F068D6"/>
    <w:rsid w:val="00F069E0"/>
    <w:rsid w:val="00F06A07"/>
    <w:rsid w:val="00F06B10"/>
    <w:rsid w:val="00F06B24"/>
    <w:rsid w:val="00F06B5C"/>
    <w:rsid w:val="00F06B7B"/>
    <w:rsid w:val="00F06D42"/>
    <w:rsid w:val="00F070EB"/>
    <w:rsid w:val="00F0723E"/>
    <w:rsid w:val="00F07661"/>
    <w:rsid w:val="00F07E78"/>
    <w:rsid w:val="00F07FAC"/>
    <w:rsid w:val="00F101D0"/>
    <w:rsid w:val="00F10304"/>
    <w:rsid w:val="00F1035E"/>
    <w:rsid w:val="00F10474"/>
    <w:rsid w:val="00F10A38"/>
    <w:rsid w:val="00F10AF5"/>
    <w:rsid w:val="00F10B51"/>
    <w:rsid w:val="00F10B77"/>
    <w:rsid w:val="00F10C3F"/>
    <w:rsid w:val="00F1111B"/>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765"/>
    <w:rsid w:val="00F129E7"/>
    <w:rsid w:val="00F12A78"/>
    <w:rsid w:val="00F12B84"/>
    <w:rsid w:val="00F12F53"/>
    <w:rsid w:val="00F12F9B"/>
    <w:rsid w:val="00F1309F"/>
    <w:rsid w:val="00F130E0"/>
    <w:rsid w:val="00F1337A"/>
    <w:rsid w:val="00F13725"/>
    <w:rsid w:val="00F13815"/>
    <w:rsid w:val="00F13CFA"/>
    <w:rsid w:val="00F13D0B"/>
    <w:rsid w:val="00F13D54"/>
    <w:rsid w:val="00F13D92"/>
    <w:rsid w:val="00F13E92"/>
    <w:rsid w:val="00F13EC7"/>
    <w:rsid w:val="00F13F28"/>
    <w:rsid w:val="00F1402C"/>
    <w:rsid w:val="00F141C5"/>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7C5"/>
    <w:rsid w:val="00F1799C"/>
    <w:rsid w:val="00F17A5E"/>
    <w:rsid w:val="00F17CD6"/>
    <w:rsid w:val="00F17E37"/>
    <w:rsid w:val="00F17E85"/>
    <w:rsid w:val="00F20073"/>
    <w:rsid w:val="00F200D6"/>
    <w:rsid w:val="00F2013F"/>
    <w:rsid w:val="00F202C6"/>
    <w:rsid w:val="00F20415"/>
    <w:rsid w:val="00F205A8"/>
    <w:rsid w:val="00F2062A"/>
    <w:rsid w:val="00F2094B"/>
    <w:rsid w:val="00F20A9C"/>
    <w:rsid w:val="00F20B0C"/>
    <w:rsid w:val="00F20EFF"/>
    <w:rsid w:val="00F2104C"/>
    <w:rsid w:val="00F211B9"/>
    <w:rsid w:val="00F2136E"/>
    <w:rsid w:val="00F215FE"/>
    <w:rsid w:val="00F21B5D"/>
    <w:rsid w:val="00F21C52"/>
    <w:rsid w:val="00F21D5B"/>
    <w:rsid w:val="00F21E0B"/>
    <w:rsid w:val="00F21E4B"/>
    <w:rsid w:val="00F22563"/>
    <w:rsid w:val="00F227F3"/>
    <w:rsid w:val="00F230FF"/>
    <w:rsid w:val="00F23629"/>
    <w:rsid w:val="00F236E3"/>
    <w:rsid w:val="00F23881"/>
    <w:rsid w:val="00F23919"/>
    <w:rsid w:val="00F23935"/>
    <w:rsid w:val="00F23C14"/>
    <w:rsid w:val="00F23C67"/>
    <w:rsid w:val="00F24009"/>
    <w:rsid w:val="00F24248"/>
    <w:rsid w:val="00F242F6"/>
    <w:rsid w:val="00F24416"/>
    <w:rsid w:val="00F2450B"/>
    <w:rsid w:val="00F24654"/>
    <w:rsid w:val="00F24AE7"/>
    <w:rsid w:val="00F24B33"/>
    <w:rsid w:val="00F24CE8"/>
    <w:rsid w:val="00F24DAD"/>
    <w:rsid w:val="00F250D7"/>
    <w:rsid w:val="00F2558C"/>
    <w:rsid w:val="00F25B59"/>
    <w:rsid w:val="00F25C0E"/>
    <w:rsid w:val="00F25E00"/>
    <w:rsid w:val="00F25E7B"/>
    <w:rsid w:val="00F25F9F"/>
    <w:rsid w:val="00F26756"/>
    <w:rsid w:val="00F26E76"/>
    <w:rsid w:val="00F26F80"/>
    <w:rsid w:val="00F26FA2"/>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2C5"/>
    <w:rsid w:val="00F31308"/>
    <w:rsid w:val="00F31488"/>
    <w:rsid w:val="00F31587"/>
    <w:rsid w:val="00F31614"/>
    <w:rsid w:val="00F31C2E"/>
    <w:rsid w:val="00F31CD8"/>
    <w:rsid w:val="00F31FDF"/>
    <w:rsid w:val="00F321D7"/>
    <w:rsid w:val="00F32393"/>
    <w:rsid w:val="00F324C3"/>
    <w:rsid w:val="00F326E2"/>
    <w:rsid w:val="00F32969"/>
    <w:rsid w:val="00F32B4D"/>
    <w:rsid w:val="00F32DDA"/>
    <w:rsid w:val="00F33138"/>
    <w:rsid w:val="00F33765"/>
    <w:rsid w:val="00F33843"/>
    <w:rsid w:val="00F33901"/>
    <w:rsid w:val="00F33A4E"/>
    <w:rsid w:val="00F33F33"/>
    <w:rsid w:val="00F34134"/>
    <w:rsid w:val="00F34602"/>
    <w:rsid w:val="00F3485A"/>
    <w:rsid w:val="00F34A3E"/>
    <w:rsid w:val="00F34E90"/>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6D1"/>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795"/>
    <w:rsid w:val="00F44807"/>
    <w:rsid w:val="00F4485F"/>
    <w:rsid w:val="00F44878"/>
    <w:rsid w:val="00F449BF"/>
    <w:rsid w:val="00F449DF"/>
    <w:rsid w:val="00F449E6"/>
    <w:rsid w:val="00F44D5A"/>
    <w:rsid w:val="00F44DBE"/>
    <w:rsid w:val="00F44FF2"/>
    <w:rsid w:val="00F4510A"/>
    <w:rsid w:val="00F4526E"/>
    <w:rsid w:val="00F452CE"/>
    <w:rsid w:val="00F45361"/>
    <w:rsid w:val="00F453CD"/>
    <w:rsid w:val="00F454CB"/>
    <w:rsid w:val="00F4552E"/>
    <w:rsid w:val="00F4555A"/>
    <w:rsid w:val="00F457C4"/>
    <w:rsid w:val="00F457CF"/>
    <w:rsid w:val="00F458F9"/>
    <w:rsid w:val="00F45913"/>
    <w:rsid w:val="00F45A3D"/>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A5E"/>
    <w:rsid w:val="00F52BE0"/>
    <w:rsid w:val="00F52F05"/>
    <w:rsid w:val="00F52F67"/>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F5E"/>
    <w:rsid w:val="00F54FA1"/>
    <w:rsid w:val="00F54FA5"/>
    <w:rsid w:val="00F55183"/>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101"/>
    <w:rsid w:val="00F573E8"/>
    <w:rsid w:val="00F57683"/>
    <w:rsid w:val="00F576A3"/>
    <w:rsid w:val="00F576EC"/>
    <w:rsid w:val="00F577F9"/>
    <w:rsid w:val="00F5799C"/>
    <w:rsid w:val="00F57AE6"/>
    <w:rsid w:val="00F57D6E"/>
    <w:rsid w:val="00F6002A"/>
    <w:rsid w:val="00F601A8"/>
    <w:rsid w:val="00F60692"/>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AE"/>
    <w:rsid w:val="00F627EF"/>
    <w:rsid w:val="00F62926"/>
    <w:rsid w:val="00F62A64"/>
    <w:rsid w:val="00F62A7D"/>
    <w:rsid w:val="00F63032"/>
    <w:rsid w:val="00F6312D"/>
    <w:rsid w:val="00F6314B"/>
    <w:rsid w:val="00F631A8"/>
    <w:rsid w:val="00F63A32"/>
    <w:rsid w:val="00F63C1A"/>
    <w:rsid w:val="00F63CC0"/>
    <w:rsid w:val="00F63CDA"/>
    <w:rsid w:val="00F63CF6"/>
    <w:rsid w:val="00F63DF4"/>
    <w:rsid w:val="00F63DFB"/>
    <w:rsid w:val="00F63EE3"/>
    <w:rsid w:val="00F63F1A"/>
    <w:rsid w:val="00F640DE"/>
    <w:rsid w:val="00F6422A"/>
    <w:rsid w:val="00F6437C"/>
    <w:rsid w:val="00F644E9"/>
    <w:rsid w:val="00F64635"/>
    <w:rsid w:val="00F649AE"/>
    <w:rsid w:val="00F64AAB"/>
    <w:rsid w:val="00F64CAE"/>
    <w:rsid w:val="00F64D03"/>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138"/>
    <w:rsid w:val="00F67187"/>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BE4"/>
    <w:rsid w:val="00F70C15"/>
    <w:rsid w:val="00F70C92"/>
    <w:rsid w:val="00F70D49"/>
    <w:rsid w:val="00F70D83"/>
    <w:rsid w:val="00F70F05"/>
    <w:rsid w:val="00F70F6F"/>
    <w:rsid w:val="00F71053"/>
    <w:rsid w:val="00F71082"/>
    <w:rsid w:val="00F710AF"/>
    <w:rsid w:val="00F713B3"/>
    <w:rsid w:val="00F715A4"/>
    <w:rsid w:val="00F717B7"/>
    <w:rsid w:val="00F7180B"/>
    <w:rsid w:val="00F71AB6"/>
    <w:rsid w:val="00F71C54"/>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3090"/>
    <w:rsid w:val="00F73091"/>
    <w:rsid w:val="00F731A2"/>
    <w:rsid w:val="00F7341C"/>
    <w:rsid w:val="00F7365C"/>
    <w:rsid w:val="00F7369B"/>
    <w:rsid w:val="00F738D8"/>
    <w:rsid w:val="00F73F29"/>
    <w:rsid w:val="00F73FA3"/>
    <w:rsid w:val="00F74147"/>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685"/>
    <w:rsid w:val="00F81757"/>
    <w:rsid w:val="00F817AA"/>
    <w:rsid w:val="00F818EC"/>
    <w:rsid w:val="00F81916"/>
    <w:rsid w:val="00F81AB0"/>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3D6C"/>
    <w:rsid w:val="00F840C5"/>
    <w:rsid w:val="00F84111"/>
    <w:rsid w:val="00F842AE"/>
    <w:rsid w:val="00F845A1"/>
    <w:rsid w:val="00F846F4"/>
    <w:rsid w:val="00F84758"/>
    <w:rsid w:val="00F84E40"/>
    <w:rsid w:val="00F84EF8"/>
    <w:rsid w:val="00F84F99"/>
    <w:rsid w:val="00F850A5"/>
    <w:rsid w:val="00F852D8"/>
    <w:rsid w:val="00F852EB"/>
    <w:rsid w:val="00F8549E"/>
    <w:rsid w:val="00F855F8"/>
    <w:rsid w:val="00F85852"/>
    <w:rsid w:val="00F85954"/>
    <w:rsid w:val="00F85A1C"/>
    <w:rsid w:val="00F85A3B"/>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59"/>
    <w:rsid w:val="00F90DB5"/>
    <w:rsid w:val="00F90F56"/>
    <w:rsid w:val="00F91247"/>
    <w:rsid w:val="00F91341"/>
    <w:rsid w:val="00F91363"/>
    <w:rsid w:val="00F91434"/>
    <w:rsid w:val="00F91597"/>
    <w:rsid w:val="00F9174A"/>
    <w:rsid w:val="00F918B2"/>
    <w:rsid w:val="00F91BE9"/>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DE2"/>
    <w:rsid w:val="00F92E31"/>
    <w:rsid w:val="00F92E6D"/>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6FD4"/>
    <w:rsid w:val="00F9705A"/>
    <w:rsid w:val="00F97693"/>
    <w:rsid w:val="00F9778E"/>
    <w:rsid w:val="00F97D22"/>
    <w:rsid w:val="00F97FC6"/>
    <w:rsid w:val="00FA029E"/>
    <w:rsid w:val="00FA0558"/>
    <w:rsid w:val="00FA05F3"/>
    <w:rsid w:val="00FA068A"/>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BB"/>
    <w:rsid w:val="00FA1BAA"/>
    <w:rsid w:val="00FA1BEC"/>
    <w:rsid w:val="00FA1C06"/>
    <w:rsid w:val="00FA1C71"/>
    <w:rsid w:val="00FA1D1B"/>
    <w:rsid w:val="00FA1F57"/>
    <w:rsid w:val="00FA1FFA"/>
    <w:rsid w:val="00FA232C"/>
    <w:rsid w:val="00FA2346"/>
    <w:rsid w:val="00FA2498"/>
    <w:rsid w:val="00FA26FD"/>
    <w:rsid w:val="00FA2B85"/>
    <w:rsid w:val="00FA2CA7"/>
    <w:rsid w:val="00FA2E43"/>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279"/>
    <w:rsid w:val="00FA5604"/>
    <w:rsid w:val="00FA57BC"/>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A37"/>
    <w:rsid w:val="00FA6B58"/>
    <w:rsid w:val="00FA6BDC"/>
    <w:rsid w:val="00FA6DA5"/>
    <w:rsid w:val="00FA6FB5"/>
    <w:rsid w:val="00FA6FF3"/>
    <w:rsid w:val="00FA717C"/>
    <w:rsid w:val="00FA7396"/>
    <w:rsid w:val="00FA73EB"/>
    <w:rsid w:val="00FA77D9"/>
    <w:rsid w:val="00FA7BC1"/>
    <w:rsid w:val="00FA7E13"/>
    <w:rsid w:val="00FA7FE7"/>
    <w:rsid w:val="00FB0309"/>
    <w:rsid w:val="00FB0470"/>
    <w:rsid w:val="00FB04C3"/>
    <w:rsid w:val="00FB071E"/>
    <w:rsid w:val="00FB078F"/>
    <w:rsid w:val="00FB0791"/>
    <w:rsid w:val="00FB0878"/>
    <w:rsid w:val="00FB0951"/>
    <w:rsid w:val="00FB0A19"/>
    <w:rsid w:val="00FB0B7F"/>
    <w:rsid w:val="00FB0D72"/>
    <w:rsid w:val="00FB0F2D"/>
    <w:rsid w:val="00FB107D"/>
    <w:rsid w:val="00FB117D"/>
    <w:rsid w:val="00FB119B"/>
    <w:rsid w:val="00FB14C8"/>
    <w:rsid w:val="00FB155E"/>
    <w:rsid w:val="00FB15C1"/>
    <w:rsid w:val="00FB1853"/>
    <w:rsid w:val="00FB1DB6"/>
    <w:rsid w:val="00FB1FC5"/>
    <w:rsid w:val="00FB2065"/>
    <w:rsid w:val="00FB20A9"/>
    <w:rsid w:val="00FB2183"/>
    <w:rsid w:val="00FB23FF"/>
    <w:rsid w:val="00FB255D"/>
    <w:rsid w:val="00FB2709"/>
    <w:rsid w:val="00FB2738"/>
    <w:rsid w:val="00FB274D"/>
    <w:rsid w:val="00FB2751"/>
    <w:rsid w:val="00FB27B2"/>
    <w:rsid w:val="00FB29F5"/>
    <w:rsid w:val="00FB2B0A"/>
    <w:rsid w:val="00FB2C54"/>
    <w:rsid w:val="00FB2DA1"/>
    <w:rsid w:val="00FB2EDE"/>
    <w:rsid w:val="00FB3115"/>
    <w:rsid w:val="00FB31D8"/>
    <w:rsid w:val="00FB328D"/>
    <w:rsid w:val="00FB3680"/>
    <w:rsid w:val="00FB3772"/>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89D"/>
    <w:rsid w:val="00FB59B4"/>
    <w:rsid w:val="00FB5DB9"/>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55"/>
    <w:rsid w:val="00FC56D8"/>
    <w:rsid w:val="00FC5794"/>
    <w:rsid w:val="00FC58E2"/>
    <w:rsid w:val="00FC5A29"/>
    <w:rsid w:val="00FC6194"/>
    <w:rsid w:val="00FC62B1"/>
    <w:rsid w:val="00FC62B5"/>
    <w:rsid w:val="00FC649B"/>
    <w:rsid w:val="00FC66D5"/>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E0C"/>
    <w:rsid w:val="00FC7F0C"/>
    <w:rsid w:val="00FC7FC4"/>
    <w:rsid w:val="00FD000B"/>
    <w:rsid w:val="00FD0096"/>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D24"/>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C95"/>
    <w:rsid w:val="00FD4D9E"/>
    <w:rsid w:val="00FD4F25"/>
    <w:rsid w:val="00FD5000"/>
    <w:rsid w:val="00FD5543"/>
    <w:rsid w:val="00FD56A7"/>
    <w:rsid w:val="00FD56C1"/>
    <w:rsid w:val="00FD5971"/>
    <w:rsid w:val="00FD59B5"/>
    <w:rsid w:val="00FD5B32"/>
    <w:rsid w:val="00FD5BFE"/>
    <w:rsid w:val="00FD5EA1"/>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61"/>
    <w:rsid w:val="00FE07F7"/>
    <w:rsid w:val="00FE0D0C"/>
    <w:rsid w:val="00FE0FCC"/>
    <w:rsid w:val="00FE1271"/>
    <w:rsid w:val="00FE13ED"/>
    <w:rsid w:val="00FE14DF"/>
    <w:rsid w:val="00FE179F"/>
    <w:rsid w:val="00FE190C"/>
    <w:rsid w:val="00FE19BA"/>
    <w:rsid w:val="00FE1D78"/>
    <w:rsid w:val="00FE1E32"/>
    <w:rsid w:val="00FE2104"/>
    <w:rsid w:val="00FE2178"/>
    <w:rsid w:val="00FE217E"/>
    <w:rsid w:val="00FE21DC"/>
    <w:rsid w:val="00FE2217"/>
    <w:rsid w:val="00FE23EA"/>
    <w:rsid w:val="00FE2400"/>
    <w:rsid w:val="00FE248A"/>
    <w:rsid w:val="00FE24A0"/>
    <w:rsid w:val="00FE2676"/>
    <w:rsid w:val="00FE2720"/>
    <w:rsid w:val="00FE289B"/>
    <w:rsid w:val="00FE2B5D"/>
    <w:rsid w:val="00FE2C15"/>
    <w:rsid w:val="00FE2CBD"/>
    <w:rsid w:val="00FE2D6F"/>
    <w:rsid w:val="00FE302A"/>
    <w:rsid w:val="00FE3081"/>
    <w:rsid w:val="00FE35C9"/>
    <w:rsid w:val="00FE3BEF"/>
    <w:rsid w:val="00FE3C44"/>
    <w:rsid w:val="00FE3F01"/>
    <w:rsid w:val="00FE3F8C"/>
    <w:rsid w:val="00FE4011"/>
    <w:rsid w:val="00FE42AE"/>
    <w:rsid w:val="00FE4643"/>
    <w:rsid w:val="00FE47C0"/>
    <w:rsid w:val="00FE48BC"/>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F31"/>
    <w:rsid w:val="00FE7106"/>
    <w:rsid w:val="00FE7773"/>
    <w:rsid w:val="00FE7820"/>
    <w:rsid w:val="00FE7890"/>
    <w:rsid w:val="00FE7929"/>
    <w:rsid w:val="00FE7A7D"/>
    <w:rsid w:val="00FE7C11"/>
    <w:rsid w:val="00FE7C57"/>
    <w:rsid w:val="00FE7D0F"/>
    <w:rsid w:val="00FE7F28"/>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3FB"/>
    <w:rsid w:val="00FF24A8"/>
    <w:rsid w:val="00FF257F"/>
    <w:rsid w:val="00FF2837"/>
    <w:rsid w:val="00FF2859"/>
    <w:rsid w:val="00FF286A"/>
    <w:rsid w:val="00FF2B18"/>
    <w:rsid w:val="00FF2B85"/>
    <w:rsid w:val="00FF2C5D"/>
    <w:rsid w:val="00FF2CD5"/>
    <w:rsid w:val="00FF2CE1"/>
    <w:rsid w:val="00FF2DDC"/>
    <w:rsid w:val="00FF2EB7"/>
    <w:rsid w:val="00FF3060"/>
    <w:rsid w:val="00FF30FB"/>
    <w:rsid w:val="00FF31D1"/>
    <w:rsid w:val="00FF366F"/>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BA9"/>
    <w:rsid w:val="00FF4C25"/>
    <w:rsid w:val="00FF4CA0"/>
    <w:rsid w:val="00FF4D7F"/>
    <w:rsid w:val="00FF4F87"/>
    <w:rsid w:val="00FF5168"/>
    <w:rsid w:val="00FF57E8"/>
    <w:rsid w:val="00FF5881"/>
    <w:rsid w:val="00FF596B"/>
    <w:rsid w:val="00FF5BDD"/>
    <w:rsid w:val="00FF5EB4"/>
    <w:rsid w:val="00FF5FF2"/>
    <w:rsid w:val="00FF60EE"/>
    <w:rsid w:val="00FF6250"/>
    <w:rsid w:val="00FF62DC"/>
    <w:rsid w:val="00FF6340"/>
    <w:rsid w:val="00FF6569"/>
    <w:rsid w:val="00FF6748"/>
    <w:rsid w:val="00FF6ACD"/>
    <w:rsid w:val="00FF6CBA"/>
    <w:rsid w:val="00FF6EFD"/>
    <w:rsid w:val="00FF6F22"/>
    <w:rsid w:val="00FF710F"/>
    <w:rsid w:val="00FF71A5"/>
    <w:rsid w:val="00FF71FD"/>
    <w:rsid w:val="00FF73FA"/>
    <w:rsid w:val="00FF7400"/>
    <w:rsid w:val="00FF75E0"/>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EA636"/>
  <w15:docId w15:val="{F12F7FBD-B5CE-41C0-B4AB-A670B10E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B323A"/>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uiPriority w:val="1"/>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qFormat/>
    <w:rsid w:val="00A16845"/>
    <w:pPr>
      <w:jc w:val="center"/>
    </w:pPr>
    <w:rPr>
      <w:b/>
      <w:bCs/>
      <w:u w:val="single"/>
    </w:rPr>
  </w:style>
  <w:style w:type="character" w:customStyle="1" w:styleId="CmChar">
    <w:name w:val="Cím Char"/>
    <w:link w:val="Cm"/>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uiPriority w:val="99"/>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iPriority w:val="99"/>
    <w:unhideWhenUsed/>
    <w:rsid w:val="00F850A5"/>
    <w:rPr>
      <w:rFonts w:ascii="Consolas" w:eastAsia="Calibri" w:hAnsi="Consolas"/>
      <w:sz w:val="21"/>
      <w:szCs w:val="21"/>
      <w:lang w:eastAsia="en-US"/>
    </w:rPr>
  </w:style>
  <w:style w:type="character" w:customStyle="1" w:styleId="CsakszvegChar">
    <w:name w:val="Csak szöveg Char"/>
    <w:link w:val="Csakszveg"/>
    <w:uiPriority w:val="99"/>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link w:val="normalChar"/>
    <w:uiPriority w:val="3"/>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qFormat/>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character" w:customStyle="1" w:styleId="normalChar">
    <w:name w:val="normal Char"/>
    <w:basedOn w:val="Bekezdsalapbettpusa"/>
    <w:link w:val="Norml1"/>
    <w:uiPriority w:val="3"/>
    <w:rsid w:val="00424293"/>
    <w:rPr>
      <w:rFonts w:eastAsia="Times New Roman" w:cs="Times New Roman"/>
      <w:color w:val="000000"/>
      <w:sz w:val="24"/>
      <w:szCs w:val="24"/>
      <w:lang w:eastAsia="ar-SA"/>
    </w:rPr>
  </w:style>
  <w:style w:type="paragraph" w:customStyle="1" w:styleId="tablazatszoveg">
    <w:name w:val="tablazat szoveg"/>
    <w:basedOn w:val="Norml"/>
    <w:uiPriority w:val="3"/>
    <w:qFormat/>
    <w:rsid w:val="00424293"/>
    <w:pPr>
      <w:widowControl w:val="0"/>
      <w:spacing w:after="60"/>
    </w:pPr>
    <w:rPr>
      <w:rFonts w:ascii="Calibri" w:eastAsia="Calibri" w:hAnsi="Calibri" w:cs="Calibri"/>
      <w:spacing w:val="-2"/>
      <w:w w:val="9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27434152">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61478233">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073184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0022317">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786122514">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ocialisigazgatas@kiskoros.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sonczine.erika@kiskoros.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sonczine.erika@kiskoros.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sonczine.erika@kiskoros.hu" TargetMode="External"/><Relationship Id="rId4" Type="http://schemas.openxmlformats.org/officeDocument/2006/relationships/settings" Target="settings.xml"/><Relationship Id="rId9" Type="http://schemas.openxmlformats.org/officeDocument/2006/relationships/hyperlink" Target="mailto:losonczine.erika@kiskoros.hu" TargetMode="External"/><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24996</Words>
  <Characters>172478</Characters>
  <Application>Microsoft Office Word</Application>
  <DocSecurity>0</DocSecurity>
  <Lines>1437</Lines>
  <Paragraphs>394</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197080</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2</cp:revision>
  <cp:lastPrinted>2023-06-09T06:25:00Z</cp:lastPrinted>
  <dcterms:created xsi:type="dcterms:W3CDTF">2025-12-17T12:36:00Z</dcterms:created>
  <dcterms:modified xsi:type="dcterms:W3CDTF">2025-12-17T12:36:00Z</dcterms:modified>
</cp:coreProperties>
</file>