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2D7170C6" w14:textId="36D05568" w:rsidR="00FD790F" w:rsidRPr="008F1DD9" w:rsidRDefault="001937F1" w:rsidP="008F1DD9">
      <w:pPr>
        <w:rPr>
          <w:sz w:val="22"/>
          <w:szCs w:val="22"/>
        </w:rPr>
      </w:pPr>
      <w:r w:rsidRPr="00F6532F">
        <w:rPr>
          <w:sz w:val="22"/>
          <w:szCs w:val="22"/>
        </w:rPr>
        <w:t>4</w:t>
      </w:r>
      <w:r w:rsidR="000F113E" w:rsidRPr="00F6532F">
        <w:rPr>
          <w:sz w:val="22"/>
          <w:szCs w:val="22"/>
        </w:rPr>
        <w:t>-</w:t>
      </w:r>
      <w:r w:rsidR="0089081F">
        <w:rPr>
          <w:sz w:val="22"/>
          <w:szCs w:val="22"/>
        </w:rPr>
        <w:t>1</w:t>
      </w:r>
      <w:r w:rsidR="00DE20A7" w:rsidRPr="00F6532F">
        <w:rPr>
          <w:sz w:val="22"/>
          <w:szCs w:val="22"/>
        </w:rPr>
        <w:t>/202</w:t>
      </w:r>
      <w:r w:rsidR="0071791D">
        <w:rPr>
          <w:sz w:val="22"/>
          <w:szCs w:val="22"/>
        </w:rPr>
        <w:t>6</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43448478" w14:textId="02D04292" w:rsidR="00D16425" w:rsidRPr="008F1DD9" w:rsidRDefault="00AB22FE" w:rsidP="008F1DD9">
      <w:pPr>
        <w:tabs>
          <w:tab w:val="left" w:pos="2760"/>
        </w:tabs>
        <w:jc w:val="center"/>
        <w:outlineLvl w:val="0"/>
        <w:rPr>
          <w:b/>
          <w:sz w:val="22"/>
          <w:szCs w:val="22"/>
        </w:rPr>
      </w:pPr>
      <w:r w:rsidRPr="00F6532F">
        <w:rPr>
          <w:b/>
          <w:sz w:val="22"/>
          <w:szCs w:val="22"/>
        </w:rPr>
        <w:t>J E G Y Z Ő K Ö N Y V</w:t>
      </w:r>
    </w:p>
    <w:p w14:paraId="369ABEF2" w14:textId="77777777" w:rsidR="00075A74" w:rsidRPr="00F6532F" w:rsidRDefault="00075A74" w:rsidP="00BD3A5F">
      <w:pPr>
        <w:jc w:val="both"/>
        <w:rPr>
          <w:b/>
          <w:bCs/>
          <w:sz w:val="22"/>
          <w:szCs w:val="22"/>
          <w:u w:val="single"/>
        </w:rPr>
      </w:pPr>
    </w:p>
    <w:p w14:paraId="699C0B19" w14:textId="1C581FBA"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71791D">
        <w:rPr>
          <w:sz w:val="22"/>
          <w:szCs w:val="22"/>
        </w:rPr>
        <w:t>6</w:t>
      </w:r>
      <w:r w:rsidR="003A4653" w:rsidRPr="00F6532F">
        <w:rPr>
          <w:sz w:val="22"/>
          <w:szCs w:val="22"/>
        </w:rPr>
        <w:t>.</w:t>
      </w:r>
      <w:r w:rsidR="00BE1C3B">
        <w:rPr>
          <w:sz w:val="22"/>
          <w:szCs w:val="22"/>
        </w:rPr>
        <w:t xml:space="preserve"> </w:t>
      </w:r>
      <w:r w:rsidR="000B6688">
        <w:rPr>
          <w:sz w:val="22"/>
          <w:szCs w:val="22"/>
        </w:rPr>
        <w:t>január 2</w:t>
      </w:r>
      <w:r w:rsidR="0071791D">
        <w:rPr>
          <w:sz w:val="22"/>
          <w:szCs w:val="22"/>
        </w:rPr>
        <w:t>8</w:t>
      </w:r>
      <w:r w:rsidR="006D52F9" w:rsidRPr="00F6532F">
        <w:rPr>
          <w:sz w:val="22"/>
          <w:szCs w:val="22"/>
        </w:rPr>
        <w:t>-</w:t>
      </w:r>
      <w:r w:rsidR="0071791D">
        <w:rPr>
          <w:sz w:val="22"/>
          <w:szCs w:val="22"/>
        </w:rPr>
        <w:t>á</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3949368B"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71791D" w:rsidRPr="0071791D">
        <w:rPr>
          <w:sz w:val="22"/>
          <w:szCs w:val="22"/>
        </w:rPr>
        <w:t xml:space="preserve"> </w:t>
      </w:r>
      <w:r w:rsidR="0071791D">
        <w:rPr>
          <w:sz w:val="22"/>
          <w:szCs w:val="22"/>
        </w:rPr>
        <w:t>Ba Edit, Barkóczi László,</w:t>
      </w:r>
      <w:r w:rsidR="0089081F">
        <w:rPr>
          <w:sz w:val="22"/>
          <w:szCs w:val="22"/>
        </w:rPr>
        <w:t xml:space="preserve"> </w:t>
      </w:r>
      <w:r w:rsidR="0089081F" w:rsidRPr="00F6532F">
        <w:rPr>
          <w:sz w:val="22"/>
          <w:szCs w:val="22"/>
        </w:rPr>
        <w:t>Filus Tibor, Gmoser István</w:t>
      </w:r>
      <w:r w:rsidR="0089081F">
        <w:rPr>
          <w:sz w:val="22"/>
          <w:szCs w:val="22"/>
        </w:rPr>
        <w:t xml:space="preserve">, Kecskeméti János, Kissné Aszódi Daniella, Kudron Tamás, </w:t>
      </w:r>
      <w:r w:rsidR="0071791D" w:rsidRPr="00F6532F">
        <w:rPr>
          <w:sz w:val="22"/>
          <w:szCs w:val="22"/>
        </w:rPr>
        <w:t>Pethő Attila</w:t>
      </w:r>
      <w:r w:rsidR="0071791D">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89081F">
        <w:rPr>
          <w:sz w:val="22"/>
          <w:szCs w:val="22"/>
        </w:rPr>
        <w:t>9</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5BBEEAB5" w14:textId="77777777" w:rsidR="0089081F" w:rsidRPr="00F6532F" w:rsidRDefault="0089081F" w:rsidP="008F1DD9">
      <w:pPr>
        <w:jc w:val="both"/>
        <w:rPr>
          <w:b/>
          <w:bCs/>
          <w:sz w:val="22"/>
          <w:szCs w:val="22"/>
          <w:u w:val="single"/>
        </w:rPr>
      </w:pPr>
    </w:p>
    <w:p w14:paraId="3438C4FA" w14:textId="3C29FD60" w:rsidR="00A9624B" w:rsidRPr="00F6532F" w:rsidRDefault="00B51CCC" w:rsidP="00A9624B">
      <w:pPr>
        <w:pStyle w:val="Listaszerbekezds"/>
        <w:ind w:left="2832" w:hanging="2832"/>
        <w:jc w:val="both"/>
        <w:rPr>
          <w:sz w:val="22"/>
          <w:szCs w:val="22"/>
          <w:highlight w:val="yellow"/>
        </w:rPr>
      </w:pPr>
      <w:r w:rsidRPr="00F6532F">
        <w:rPr>
          <w:b/>
          <w:sz w:val="22"/>
          <w:szCs w:val="22"/>
          <w:u w:val="single"/>
        </w:rPr>
        <w:t>Meghívottként részt vett:</w:t>
      </w:r>
      <w:r w:rsidRPr="00F6532F">
        <w:rPr>
          <w:sz w:val="22"/>
          <w:szCs w:val="22"/>
        </w:rPr>
        <w:tab/>
      </w:r>
      <w:r w:rsidR="00841D09">
        <w:rPr>
          <w:sz w:val="22"/>
          <w:szCs w:val="22"/>
        </w:rPr>
        <w:t>Sipiczki Hajnalka</w:t>
      </w:r>
      <w:r w:rsidR="00BE1C3B">
        <w:rPr>
          <w:sz w:val="22"/>
          <w:szCs w:val="22"/>
        </w:rPr>
        <w:t xml:space="preserve"> </w:t>
      </w:r>
      <w:r w:rsidR="007B3F39" w:rsidRPr="007B3F39">
        <w:rPr>
          <w:sz w:val="22"/>
          <w:szCs w:val="22"/>
        </w:rPr>
        <w:t>az Egészségügyi, Gyerm</w:t>
      </w:r>
      <w:r w:rsidR="000B6688">
        <w:rPr>
          <w:sz w:val="22"/>
          <w:szCs w:val="22"/>
        </w:rPr>
        <w:t>ekjóléti és Szociális Intézmény igazgatója, Szabados Anna a Petőfi Sándor Városi Könyvtár igazgatója</w:t>
      </w:r>
      <w:r w:rsidR="0089081F">
        <w:rPr>
          <w:sz w:val="22"/>
          <w:szCs w:val="22"/>
        </w:rPr>
        <w:t>,</w:t>
      </w:r>
      <w:r w:rsidR="00841D09">
        <w:rPr>
          <w:sz w:val="22"/>
          <w:szCs w:val="22"/>
        </w:rPr>
        <w:t xml:space="preserve"> Csatlós Erzsébet a Kiskőrösi Óvodák igazgatója,</w:t>
      </w:r>
      <w:r w:rsidR="0089081F">
        <w:rPr>
          <w:sz w:val="22"/>
          <w:szCs w:val="22"/>
        </w:rPr>
        <w:t xml:space="preserve"> dr. Filus Erika a Petőfi Szülőház és Emlékmúzeum igazgatója</w:t>
      </w:r>
      <w:r w:rsidR="00841D09">
        <w:rPr>
          <w:sz w:val="22"/>
          <w:szCs w:val="22"/>
        </w:rPr>
        <w:t xml:space="preserve">, Turán István a Kiskőrösi Települési Értéktár Bizottság elnöke, Kovács Enikő a Kunság-Média Nonprofit Kft. ügyvezetője </w:t>
      </w:r>
      <w:r w:rsidR="00A9624B">
        <w:rPr>
          <w:sz w:val="22"/>
          <w:szCs w:val="22"/>
        </w:rPr>
        <w:t xml:space="preserve">és </w:t>
      </w:r>
      <w:r w:rsidR="0089081F">
        <w:rPr>
          <w:sz w:val="22"/>
          <w:szCs w:val="22"/>
        </w:rPr>
        <w:t>Szabó István</w:t>
      </w:r>
      <w:r w:rsidR="00A9624B">
        <w:rPr>
          <w:sz w:val="22"/>
          <w:szCs w:val="22"/>
        </w:rPr>
        <w:t xml:space="preserve"> a </w:t>
      </w:r>
      <w:r w:rsidR="00A9624B" w:rsidRPr="00F6532F">
        <w:rPr>
          <w:sz w:val="22"/>
          <w:szCs w:val="22"/>
        </w:rPr>
        <w:t>Kőröskom Nonprofit Kft. ügyvezetője.</w:t>
      </w:r>
    </w:p>
    <w:p w14:paraId="00E97FDE" w14:textId="77777777" w:rsidR="007B3F39" w:rsidRDefault="007B3F39" w:rsidP="007B3F39">
      <w:pPr>
        <w:pStyle w:val="Listaszerbekezds"/>
        <w:ind w:left="2832"/>
        <w:jc w:val="both"/>
        <w:rPr>
          <w:b/>
          <w:sz w:val="22"/>
          <w:szCs w:val="22"/>
          <w:u w:val="single"/>
        </w:rPr>
      </w:pPr>
    </w:p>
    <w:p w14:paraId="18DB2159" w14:textId="3D7923B0" w:rsidR="00340353" w:rsidRPr="00F6532F" w:rsidRDefault="00BA6BE0" w:rsidP="007B3F39">
      <w:pPr>
        <w:pStyle w:val="Listaszerbekezds"/>
        <w:ind w:left="2832"/>
        <w:jc w:val="both"/>
        <w:rPr>
          <w:sz w:val="22"/>
          <w:szCs w:val="22"/>
        </w:rPr>
      </w:pPr>
      <w:r w:rsidRPr="00F6532F">
        <w:rPr>
          <w:sz w:val="22"/>
          <w:szCs w:val="22"/>
        </w:rPr>
        <w:t xml:space="preserve">dr. Nagy Gabriella, </w:t>
      </w:r>
      <w:r w:rsidR="000B6688">
        <w:rPr>
          <w:sz w:val="22"/>
          <w:szCs w:val="22"/>
        </w:rPr>
        <w:t>Molnár Éva</w:t>
      </w:r>
      <w:r w:rsidR="0089081F">
        <w:rPr>
          <w:sz w:val="22"/>
          <w:szCs w:val="22"/>
        </w:rPr>
        <w:t>, Kutyifa Sándorné Sinkovicz Csilla</w:t>
      </w:r>
      <w:r w:rsidR="000B6688">
        <w:rPr>
          <w:sz w:val="22"/>
          <w:szCs w:val="22"/>
        </w:rPr>
        <w:t xml:space="preserve"> </w:t>
      </w:r>
      <w:r w:rsidR="00340353" w:rsidRPr="00F6532F">
        <w:rPr>
          <w:sz w:val="22"/>
          <w:szCs w:val="22"/>
        </w:rPr>
        <w:t>a Polgármesteri Hivatal munkatársai</w:t>
      </w:r>
      <w:r w:rsidR="00D57C93" w:rsidRPr="00F6532F">
        <w:rPr>
          <w:sz w:val="22"/>
          <w:szCs w:val="22"/>
        </w:rPr>
        <w:t>.</w:t>
      </w:r>
    </w:p>
    <w:p w14:paraId="299B0191" w14:textId="77777777" w:rsidR="00340353" w:rsidRPr="00F6532F" w:rsidRDefault="00340353"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6E7D0033" w14:textId="77777777" w:rsidR="007E09E4" w:rsidRDefault="007E09E4" w:rsidP="007E09E4">
      <w:pPr>
        <w:jc w:val="both"/>
        <w:rPr>
          <w:sz w:val="22"/>
          <w:szCs w:val="22"/>
        </w:rPr>
      </w:pPr>
    </w:p>
    <w:p w14:paraId="4C7DA5B4" w14:textId="6C7DCBDE" w:rsidR="007E09E4" w:rsidRPr="0089081F" w:rsidRDefault="007E09E4" w:rsidP="0089081F">
      <w:pPr>
        <w:tabs>
          <w:tab w:val="center" w:pos="4536"/>
          <w:tab w:val="right" w:pos="9072"/>
        </w:tabs>
        <w:jc w:val="both"/>
        <w:rPr>
          <w:sz w:val="22"/>
          <w:szCs w:val="22"/>
        </w:rPr>
      </w:pPr>
      <w:r w:rsidRPr="0089081F">
        <w:rPr>
          <w:sz w:val="22"/>
          <w:szCs w:val="22"/>
        </w:rPr>
        <w:t>Tájékoztatta a Képviselő-testületet</w:t>
      </w:r>
      <w:r w:rsidR="0089081F" w:rsidRPr="0089081F">
        <w:rPr>
          <w:sz w:val="22"/>
          <w:szCs w:val="22"/>
        </w:rPr>
        <w:t>, hogy a 202</w:t>
      </w:r>
      <w:r w:rsidR="008F1DD9">
        <w:rPr>
          <w:sz w:val="22"/>
          <w:szCs w:val="22"/>
        </w:rPr>
        <w:t>5</w:t>
      </w:r>
      <w:r w:rsidR="0089081F" w:rsidRPr="0089081F">
        <w:rPr>
          <w:sz w:val="22"/>
          <w:szCs w:val="22"/>
        </w:rPr>
        <w:t>. december 1</w:t>
      </w:r>
      <w:r w:rsidR="008F1DD9">
        <w:rPr>
          <w:sz w:val="22"/>
          <w:szCs w:val="22"/>
        </w:rPr>
        <w:t>0</w:t>
      </w:r>
      <w:r w:rsidR="0089081F" w:rsidRPr="0089081F">
        <w:rPr>
          <w:sz w:val="22"/>
          <w:szCs w:val="22"/>
        </w:rPr>
        <w:t>-i képviselő-testületi ülés óta 5 millió forintot meghaladó értékű kötelezettségvállalás nem történt</w:t>
      </w:r>
      <w:r w:rsidRPr="0089081F">
        <w:rPr>
          <w:sz w:val="22"/>
          <w:szCs w:val="22"/>
        </w:rPr>
        <w:t xml:space="preserve">, valamint jelezte, hogy írásban kiosztásra került a lejárt határidejű képviselő-testületi határozatok végrehajtásáról szóló tájékoztató. </w:t>
      </w:r>
    </w:p>
    <w:p w14:paraId="11F22FEA" w14:textId="77777777" w:rsidR="007E09E4" w:rsidRPr="000B6688" w:rsidRDefault="007E09E4" w:rsidP="007E09E4">
      <w:pPr>
        <w:tabs>
          <w:tab w:val="left" w:pos="2400"/>
        </w:tabs>
        <w:jc w:val="both"/>
        <w:rPr>
          <w:sz w:val="22"/>
          <w:szCs w:val="22"/>
          <w:highlight w:val="yellow"/>
        </w:rPr>
      </w:pPr>
    </w:p>
    <w:p w14:paraId="1324D098" w14:textId="77777777" w:rsidR="007E09E4" w:rsidRPr="00842FAF" w:rsidRDefault="007E09E4" w:rsidP="008F1DD9">
      <w:pPr>
        <w:tabs>
          <w:tab w:val="left" w:pos="2400"/>
        </w:tabs>
        <w:jc w:val="both"/>
        <w:rPr>
          <w:sz w:val="22"/>
          <w:szCs w:val="22"/>
        </w:rPr>
      </w:pPr>
      <w:r w:rsidRPr="00842FAF">
        <w:rPr>
          <w:sz w:val="22"/>
          <w:szCs w:val="22"/>
        </w:rPr>
        <w:t xml:space="preserve">Ezt követően a polgármester ismertette a napirendi javaslatot, melynek keretében kezdeményezte, hogy: </w:t>
      </w:r>
    </w:p>
    <w:p w14:paraId="78B082A1" w14:textId="77777777" w:rsidR="008F1DD9" w:rsidRPr="008F1DD9" w:rsidRDefault="008F1DD9" w:rsidP="008F1DD9">
      <w:pPr>
        <w:pStyle w:val="Listaszerbekezds"/>
        <w:jc w:val="both"/>
        <w:rPr>
          <w:sz w:val="22"/>
          <w:szCs w:val="22"/>
        </w:rPr>
      </w:pPr>
      <w:r w:rsidRPr="008F1DD9">
        <w:rPr>
          <w:sz w:val="22"/>
          <w:szCs w:val="22"/>
        </w:rPr>
        <w:t>3. napirendi pontként sürgősséggel kerüljön felvételre „TULAJDONOSI HATÁSKÖRÖK GYAKORLÁSA A KUNSÁG-MÉDIA NONPROFIT KFT. -NÉL” tárgyú előterjesztés.</w:t>
      </w:r>
    </w:p>
    <w:p w14:paraId="26905599" w14:textId="77777777" w:rsidR="008F1DD9" w:rsidRPr="008F1DD9" w:rsidRDefault="008F1DD9" w:rsidP="008F1DD9">
      <w:pPr>
        <w:pStyle w:val="Listaszerbekezds"/>
        <w:jc w:val="both"/>
        <w:rPr>
          <w:sz w:val="22"/>
          <w:szCs w:val="22"/>
        </w:rPr>
      </w:pPr>
    </w:p>
    <w:p w14:paraId="210E3B4B" w14:textId="77777777" w:rsidR="009556D0" w:rsidRDefault="009556D0" w:rsidP="009556D0">
      <w:pPr>
        <w:jc w:val="both"/>
        <w:rPr>
          <w:sz w:val="22"/>
          <w:szCs w:val="22"/>
        </w:rPr>
      </w:pPr>
    </w:p>
    <w:p w14:paraId="3A057E5E" w14:textId="77777777" w:rsidR="007E09E4" w:rsidRPr="00F6532F" w:rsidRDefault="007E09E4" w:rsidP="007E09E4">
      <w:pPr>
        <w:jc w:val="both"/>
        <w:rPr>
          <w:sz w:val="22"/>
          <w:szCs w:val="22"/>
        </w:rPr>
      </w:pPr>
      <w:r w:rsidRPr="00F6532F">
        <w:rPr>
          <w:sz w:val="22"/>
          <w:szCs w:val="22"/>
        </w:rPr>
        <w:t xml:space="preserve">További kérdés, módosító javaslat a napirenddel összefüggésben nem hangzott el, ezért szavazásra bocsátotta azt. </w:t>
      </w:r>
    </w:p>
    <w:p w14:paraId="7FCDB8FB" w14:textId="77777777" w:rsidR="00842FAF" w:rsidRPr="00F6532F" w:rsidRDefault="00842FAF" w:rsidP="007E09E4">
      <w:pPr>
        <w:jc w:val="both"/>
        <w:rPr>
          <w:sz w:val="22"/>
          <w:szCs w:val="22"/>
        </w:rPr>
      </w:pPr>
    </w:p>
    <w:p w14:paraId="123E7769" w14:textId="372D3F53" w:rsidR="007E09E4" w:rsidRDefault="007E09E4" w:rsidP="007E09E4">
      <w:pPr>
        <w:jc w:val="both"/>
        <w:rPr>
          <w:sz w:val="22"/>
          <w:szCs w:val="22"/>
        </w:rPr>
      </w:pPr>
      <w:r w:rsidRPr="00F6532F">
        <w:rPr>
          <w:sz w:val="22"/>
          <w:szCs w:val="22"/>
        </w:rPr>
        <w:t xml:space="preserve">A Képviselő-testület </w:t>
      </w:r>
      <w:r w:rsidR="008F1DD9">
        <w:rPr>
          <w:sz w:val="22"/>
          <w:szCs w:val="22"/>
        </w:rPr>
        <w:t>12</w:t>
      </w:r>
      <w:r w:rsidRPr="00F6532F">
        <w:rPr>
          <w:sz w:val="22"/>
          <w:szCs w:val="22"/>
        </w:rPr>
        <w:t xml:space="preserve"> „igen” szavazattal az alábbi napirendet fogadta el:</w:t>
      </w:r>
    </w:p>
    <w:p w14:paraId="2F8CBCC4" w14:textId="77777777" w:rsidR="00B56ADA" w:rsidRDefault="00B56ADA" w:rsidP="007E09E4">
      <w:pPr>
        <w:jc w:val="both"/>
        <w:rPr>
          <w:sz w:val="22"/>
          <w:szCs w:val="22"/>
        </w:rPr>
      </w:pPr>
    </w:p>
    <w:p w14:paraId="1D7AF5A5" w14:textId="714CDB22" w:rsidR="008F1DD9" w:rsidRPr="008F1DD9" w:rsidRDefault="007E09E4" w:rsidP="008F1DD9">
      <w:pPr>
        <w:pStyle w:val="Szvegtrzs"/>
        <w:ind w:left="567" w:hanging="567"/>
        <w:rPr>
          <w:b/>
          <w:sz w:val="22"/>
          <w:szCs w:val="22"/>
        </w:rPr>
      </w:pPr>
      <w:r w:rsidRPr="00DD29B5">
        <w:rPr>
          <w:b/>
          <w:sz w:val="22"/>
          <w:szCs w:val="22"/>
        </w:rPr>
        <w:t>N A P I R E N D:</w:t>
      </w:r>
    </w:p>
    <w:p w14:paraId="70BB7676" w14:textId="60BD8255" w:rsidR="004C7B7D" w:rsidRPr="008F1DD9" w:rsidRDefault="008F1DD9" w:rsidP="004C7B7D">
      <w:pPr>
        <w:numPr>
          <w:ilvl w:val="0"/>
          <w:numId w:val="12"/>
        </w:numPr>
        <w:jc w:val="both"/>
        <w:rPr>
          <w:rFonts w:eastAsia="Calibri"/>
          <w:caps/>
          <w:sz w:val="22"/>
          <w:szCs w:val="22"/>
        </w:rPr>
      </w:pPr>
      <w:r w:rsidRPr="008F1DD9">
        <w:rPr>
          <w:rFonts w:eastAsia="Calibri"/>
          <w:caps/>
          <w:sz w:val="22"/>
          <w:szCs w:val="22"/>
        </w:rPr>
        <w:t>Tájékoztató a Képviselő-testület állandó bizottságai 2026. évi munkatervéről</w:t>
      </w:r>
    </w:p>
    <w:p w14:paraId="17EE3C94" w14:textId="08E117CB" w:rsidR="008F1DD9" w:rsidRPr="008F1DD9" w:rsidRDefault="008F1DD9" w:rsidP="008F1DD9">
      <w:pPr>
        <w:ind w:left="567" w:hanging="567"/>
        <w:jc w:val="both"/>
        <w:rPr>
          <w:sz w:val="22"/>
          <w:szCs w:val="22"/>
        </w:rPr>
      </w:pPr>
      <w:r w:rsidRPr="008F1DD9">
        <w:rPr>
          <w:b/>
          <w:sz w:val="22"/>
          <w:szCs w:val="22"/>
          <w:u w:val="single"/>
        </w:rPr>
        <w:t>A tájékoztatót tartja:</w:t>
      </w:r>
      <w:r w:rsidRPr="008F1DD9">
        <w:rPr>
          <w:color w:val="FF0000"/>
          <w:sz w:val="22"/>
          <w:szCs w:val="22"/>
        </w:rPr>
        <w:t xml:space="preserve"> </w:t>
      </w:r>
      <w:r w:rsidRPr="008F1DD9">
        <w:rPr>
          <w:sz w:val="22"/>
          <w:szCs w:val="22"/>
        </w:rPr>
        <w:t>A Képviselő-testület állandó bizottságainak elnökei</w:t>
      </w:r>
    </w:p>
    <w:p w14:paraId="2996B722" w14:textId="77777777" w:rsidR="008F1DD9" w:rsidRPr="008F1DD9" w:rsidRDefault="008F1DD9" w:rsidP="008F1DD9">
      <w:pPr>
        <w:numPr>
          <w:ilvl w:val="0"/>
          <w:numId w:val="12"/>
        </w:numPr>
        <w:jc w:val="both"/>
        <w:rPr>
          <w:rFonts w:eastAsia="Calibri"/>
          <w:sz w:val="22"/>
          <w:szCs w:val="22"/>
        </w:rPr>
      </w:pPr>
      <w:r w:rsidRPr="008F1DD9">
        <w:rPr>
          <w:rFonts w:eastAsia="Calibri"/>
          <w:caps/>
          <w:sz w:val="22"/>
          <w:szCs w:val="22"/>
        </w:rPr>
        <w:t>A 2025. évi költségvetés módosítása</w:t>
      </w:r>
    </w:p>
    <w:p w14:paraId="15FC6421" w14:textId="77777777" w:rsidR="008F1DD9" w:rsidRPr="008F1DD9" w:rsidRDefault="008F1DD9" w:rsidP="008F1DD9">
      <w:pPr>
        <w:jc w:val="both"/>
        <w:rPr>
          <w:sz w:val="22"/>
          <w:szCs w:val="22"/>
        </w:rPr>
      </w:pPr>
    </w:p>
    <w:p w14:paraId="0E99F220" w14:textId="77777777" w:rsidR="008F1DD9" w:rsidRPr="008F1DD9" w:rsidRDefault="008F1DD9" w:rsidP="008F1DD9">
      <w:pPr>
        <w:jc w:val="both"/>
        <w:rPr>
          <w:sz w:val="22"/>
          <w:szCs w:val="22"/>
        </w:rPr>
      </w:pPr>
      <w:r w:rsidRPr="008F1DD9">
        <w:rPr>
          <w:b/>
          <w:bCs/>
          <w:sz w:val="22"/>
          <w:szCs w:val="22"/>
          <w:u w:val="single"/>
        </w:rPr>
        <w:t>Előterjesztő:</w:t>
      </w:r>
      <w:r w:rsidRPr="008F1DD9">
        <w:rPr>
          <w:sz w:val="22"/>
          <w:szCs w:val="22"/>
        </w:rPr>
        <w:tab/>
        <w:t>Polgármester</w:t>
      </w:r>
    </w:p>
    <w:p w14:paraId="42EA6894" w14:textId="77777777" w:rsidR="008F1DD9" w:rsidRPr="008F1DD9" w:rsidRDefault="008F1DD9" w:rsidP="008F1DD9">
      <w:pPr>
        <w:jc w:val="both"/>
        <w:rPr>
          <w:sz w:val="22"/>
          <w:szCs w:val="22"/>
        </w:rPr>
      </w:pPr>
      <w:r w:rsidRPr="008F1DD9">
        <w:rPr>
          <w:b/>
          <w:bCs/>
          <w:sz w:val="22"/>
          <w:szCs w:val="22"/>
          <w:u w:val="single"/>
        </w:rPr>
        <w:t>Előadó:</w:t>
      </w:r>
      <w:r w:rsidRPr="008F1DD9">
        <w:rPr>
          <w:b/>
          <w:bCs/>
          <w:sz w:val="22"/>
          <w:szCs w:val="22"/>
        </w:rPr>
        <w:tab/>
      </w:r>
      <w:r w:rsidRPr="008F1DD9">
        <w:rPr>
          <w:sz w:val="22"/>
          <w:szCs w:val="22"/>
        </w:rPr>
        <w:t>Pénzügyi osztályvezető</w:t>
      </w:r>
    </w:p>
    <w:p w14:paraId="35BABD06" w14:textId="77777777" w:rsidR="008F1DD9" w:rsidRPr="008F1DD9" w:rsidRDefault="008F1DD9" w:rsidP="008F1DD9">
      <w:pPr>
        <w:jc w:val="both"/>
        <w:rPr>
          <w:sz w:val="22"/>
          <w:szCs w:val="22"/>
        </w:rPr>
      </w:pPr>
    </w:p>
    <w:p w14:paraId="57F25F0D" w14:textId="77777777" w:rsidR="008F1DD9" w:rsidRPr="008F1DD9" w:rsidRDefault="008F1DD9" w:rsidP="008F1DD9">
      <w:pPr>
        <w:numPr>
          <w:ilvl w:val="0"/>
          <w:numId w:val="12"/>
        </w:numPr>
        <w:jc w:val="both"/>
        <w:rPr>
          <w:rFonts w:eastAsia="Calibri"/>
          <w:sz w:val="22"/>
          <w:szCs w:val="22"/>
        </w:rPr>
      </w:pPr>
      <w:r w:rsidRPr="008F1DD9">
        <w:rPr>
          <w:rFonts w:eastAsia="Calibri"/>
          <w:sz w:val="22"/>
          <w:szCs w:val="22"/>
        </w:rPr>
        <w:t>TULAJDONOSI HATÁSKÖRÖK GYAKORLÁSA A KUNSÁG-MÉDIA NONPROFIT KFT. -NÉL</w:t>
      </w:r>
    </w:p>
    <w:p w14:paraId="083567B1" w14:textId="77777777" w:rsidR="008F1DD9" w:rsidRPr="008F1DD9" w:rsidRDefault="008F1DD9" w:rsidP="008F1DD9">
      <w:pPr>
        <w:jc w:val="both"/>
        <w:rPr>
          <w:sz w:val="22"/>
          <w:szCs w:val="22"/>
        </w:rPr>
      </w:pPr>
    </w:p>
    <w:p w14:paraId="03D7AF58" w14:textId="77777777" w:rsidR="008F1DD9" w:rsidRPr="008F1DD9" w:rsidRDefault="008F1DD9" w:rsidP="008F1DD9">
      <w:pPr>
        <w:jc w:val="both"/>
        <w:rPr>
          <w:sz w:val="22"/>
          <w:szCs w:val="22"/>
        </w:rPr>
      </w:pPr>
      <w:r w:rsidRPr="008F1DD9">
        <w:rPr>
          <w:b/>
          <w:bCs/>
          <w:sz w:val="22"/>
          <w:szCs w:val="22"/>
          <w:u w:val="single"/>
        </w:rPr>
        <w:t>Előterjesztő:</w:t>
      </w:r>
      <w:r w:rsidRPr="008F1DD9">
        <w:rPr>
          <w:sz w:val="22"/>
          <w:szCs w:val="22"/>
        </w:rPr>
        <w:tab/>
        <w:t>Polgármester</w:t>
      </w:r>
    </w:p>
    <w:p w14:paraId="046E85BC" w14:textId="77777777" w:rsidR="008F1DD9" w:rsidRPr="008F1DD9" w:rsidRDefault="008F1DD9" w:rsidP="008F1DD9">
      <w:pPr>
        <w:jc w:val="both"/>
        <w:rPr>
          <w:sz w:val="22"/>
          <w:szCs w:val="22"/>
        </w:rPr>
      </w:pPr>
      <w:r w:rsidRPr="008F1DD9">
        <w:rPr>
          <w:b/>
          <w:bCs/>
          <w:sz w:val="22"/>
          <w:szCs w:val="22"/>
          <w:u w:val="single"/>
        </w:rPr>
        <w:t>Előadó:</w:t>
      </w:r>
      <w:r w:rsidRPr="008F1DD9">
        <w:rPr>
          <w:b/>
          <w:bCs/>
          <w:sz w:val="22"/>
          <w:szCs w:val="22"/>
        </w:rPr>
        <w:tab/>
      </w:r>
      <w:r w:rsidRPr="008F1DD9">
        <w:rPr>
          <w:sz w:val="22"/>
          <w:szCs w:val="22"/>
        </w:rPr>
        <w:t>Pénzügyi osztályvezető</w:t>
      </w:r>
    </w:p>
    <w:p w14:paraId="1F0D2AB5" w14:textId="77777777" w:rsidR="008F1DD9" w:rsidRPr="008F1DD9" w:rsidRDefault="008F1DD9" w:rsidP="008F1DD9">
      <w:pPr>
        <w:jc w:val="both"/>
        <w:rPr>
          <w:sz w:val="20"/>
          <w:szCs w:val="20"/>
        </w:rPr>
      </w:pPr>
    </w:p>
    <w:p w14:paraId="572C1813" w14:textId="77777777" w:rsidR="008F1DD9" w:rsidRPr="008F1DD9" w:rsidRDefault="008F1DD9" w:rsidP="008F1DD9">
      <w:pPr>
        <w:numPr>
          <w:ilvl w:val="0"/>
          <w:numId w:val="12"/>
        </w:numPr>
        <w:jc w:val="both"/>
        <w:rPr>
          <w:rFonts w:eastAsia="Calibri"/>
          <w:sz w:val="22"/>
          <w:szCs w:val="22"/>
        </w:rPr>
      </w:pPr>
      <w:r w:rsidRPr="008F1DD9">
        <w:rPr>
          <w:rFonts w:eastAsia="Calibri"/>
          <w:sz w:val="22"/>
          <w:szCs w:val="22"/>
        </w:rPr>
        <w:t>A KISKŐRÖSI TELEPÜLÉSI ÉRTÉKTÁR BIZOTTSÁG BESZÁMOLÓJA</w:t>
      </w:r>
    </w:p>
    <w:p w14:paraId="51A48531" w14:textId="77777777" w:rsidR="008F1DD9" w:rsidRPr="008F1DD9" w:rsidRDefault="008F1DD9" w:rsidP="008F1DD9">
      <w:pPr>
        <w:ind w:left="720"/>
        <w:jc w:val="both"/>
        <w:rPr>
          <w:rFonts w:eastAsia="Calibri"/>
          <w:sz w:val="22"/>
          <w:szCs w:val="22"/>
        </w:rPr>
      </w:pPr>
    </w:p>
    <w:p w14:paraId="2F967F0B" w14:textId="77777777" w:rsidR="008F1DD9" w:rsidRPr="008F1DD9" w:rsidRDefault="008F1DD9" w:rsidP="008F1DD9">
      <w:pPr>
        <w:jc w:val="both"/>
        <w:rPr>
          <w:iCs/>
          <w:sz w:val="22"/>
          <w:szCs w:val="22"/>
        </w:rPr>
      </w:pPr>
      <w:r w:rsidRPr="008F1DD9">
        <w:rPr>
          <w:b/>
          <w:bCs/>
          <w:iCs/>
          <w:sz w:val="22"/>
          <w:szCs w:val="22"/>
          <w:u w:val="single"/>
        </w:rPr>
        <w:t>Előterjesztő:</w:t>
      </w:r>
      <w:r w:rsidRPr="008F1DD9">
        <w:rPr>
          <w:iCs/>
          <w:sz w:val="22"/>
          <w:szCs w:val="22"/>
        </w:rPr>
        <w:t xml:space="preserve"> </w:t>
      </w:r>
      <w:r w:rsidRPr="008F1DD9">
        <w:rPr>
          <w:iCs/>
          <w:sz w:val="22"/>
          <w:szCs w:val="22"/>
        </w:rPr>
        <w:tab/>
        <w:t>Polgármester</w:t>
      </w:r>
    </w:p>
    <w:p w14:paraId="3B94A575" w14:textId="77777777" w:rsidR="008F1DD9" w:rsidRPr="008F1DD9" w:rsidRDefault="008F1DD9" w:rsidP="008F1DD9">
      <w:pPr>
        <w:jc w:val="both"/>
        <w:rPr>
          <w:sz w:val="22"/>
          <w:szCs w:val="22"/>
        </w:rPr>
      </w:pPr>
      <w:r w:rsidRPr="008F1DD9">
        <w:rPr>
          <w:b/>
          <w:bCs/>
          <w:sz w:val="22"/>
          <w:szCs w:val="22"/>
          <w:u w:val="single"/>
        </w:rPr>
        <w:t>Előadó:</w:t>
      </w:r>
      <w:r w:rsidRPr="008F1DD9">
        <w:rPr>
          <w:sz w:val="22"/>
          <w:szCs w:val="22"/>
        </w:rPr>
        <w:t xml:space="preserve"> </w:t>
      </w:r>
      <w:r w:rsidRPr="008F1DD9">
        <w:rPr>
          <w:sz w:val="22"/>
          <w:szCs w:val="22"/>
        </w:rPr>
        <w:tab/>
        <w:t>Intézményüzemeltetési és gondoksági menedzser</w:t>
      </w:r>
    </w:p>
    <w:p w14:paraId="509C58E3" w14:textId="77777777" w:rsidR="008F1DD9" w:rsidRPr="008F1DD9" w:rsidRDefault="008F1DD9" w:rsidP="008F1DD9">
      <w:pPr>
        <w:jc w:val="both"/>
        <w:rPr>
          <w:sz w:val="22"/>
          <w:szCs w:val="22"/>
        </w:rPr>
      </w:pPr>
    </w:p>
    <w:p w14:paraId="190ADF13" w14:textId="77777777" w:rsidR="008F1DD9" w:rsidRPr="008F1DD9" w:rsidRDefault="008F1DD9" w:rsidP="008F1DD9">
      <w:pPr>
        <w:numPr>
          <w:ilvl w:val="0"/>
          <w:numId w:val="12"/>
        </w:numPr>
        <w:jc w:val="both"/>
        <w:rPr>
          <w:rFonts w:eastAsia="Calibri"/>
          <w:bCs/>
          <w:caps/>
          <w:sz w:val="22"/>
          <w:szCs w:val="22"/>
        </w:rPr>
      </w:pPr>
      <w:r w:rsidRPr="008F1DD9">
        <w:rPr>
          <w:rFonts w:eastAsia="Calibri"/>
          <w:bCs/>
          <w:caps/>
          <w:sz w:val="22"/>
          <w:szCs w:val="22"/>
        </w:rPr>
        <w:t>AZ EGÉSZSÉGÜGYI, GYERMEKJÓLÉTI ÉS SZOCIÁLIS INTÉZMÉNY BÖLCSŐDÉJÉNEK 2026. ÉVI NYÁRI NYITVA TARTÁSI RENDJÉNEK JÓVÁHAGYÁSA</w:t>
      </w:r>
    </w:p>
    <w:p w14:paraId="511C90E0" w14:textId="77777777" w:rsidR="008F1DD9" w:rsidRPr="008F1DD9" w:rsidRDefault="008F1DD9" w:rsidP="008F1DD9">
      <w:pPr>
        <w:jc w:val="both"/>
        <w:rPr>
          <w:bCs/>
          <w:caps/>
          <w:sz w:val="22"/>
          <w:szCs w:val="22"/>
        </w:rPr>
      </w:pPr>
    </w:p>
    <w:p w14:paraId="4FEECB53" w14:textId="77777777" w:rsidR="008F1DD9" w:rsidRPr="008F1DD9" w:rsidRDefault="008F1DD9" w:rsidP="008F1DD9">
      <w:pPr>
        <w:jc w:val="both"/>
        <w:rPr>
          <w:bCs/>
          <w:iCs/>
          <w:sz w:val="22"/>
          <w:szCs w:val="22"/>
        </w:rPr>
      </w:pPr>
      <w:r w:rsidRPr="008F1DD9">
        <w:rPr>
          <w:b/>
          <w:iCs/>
          <w:sz w:val="22"/>
          <w:szCs w:val="22"/>
          <w:u w:val="single"/>
        </w:rPr>
        <w:t>Előterjesztő:</w:t>
      </w:r>
      <w:r w:rsidRPr="008F1DD9">
        <w:rPr>
          <w:bCs/>
          <w:iCs/>
          <w:sz w:val="22"/>
          <w:szCs w:val="22"/>
        </w:rPr>
        <w:t xml:space="preserve"> </w:t>
      </w:r>
      <w:r w:rsidRPr="008F1DD9">
        <w:rPr>
          <w:bCs/>
          <w:iCs/>
          <w:sz w:val="22"/>
          <w:szCs w:val="22"/>
        </w:rPr>
        <w:tab/>
        <w:t>Polgármester</w:t>
      </w:r>
    </w:p>
    <w:p w14:paraId="16FB02DA" w14:textId="77777777" w:rsidR="008F1DD9" w:rsidRPr="008F1DD9" w:rsidRDefault="008F1DD9" w:rsidP="008F1DD9">
      <w:r w:rsidRPr="008F1DD9">
        <w:rPr>
          <w:b/>
          <w:sz w:val="22"/>
          <w:szCs w:val="22"/>
          <w:u w:val="single"/>
        </w:rPr>
        <w:t>Előadó:</w:t>
      </w:r>
      <w:r w:rsidRPr="008F1DD9">
        <w:rPr>
          <w:sz w:val="22"/>
          <w:szCs w:val="22"/>
        </w:rPr>
        <w:t xml:space="preserve"> </w:t>
      </w:r>
      <w:r w:rsidRPr="008F1DD9">
        <w:rPr>
          <w:sz w:val="22"/>
          <w:szCs w:val="22"/>
        </w:rPr>
        <w:tab/>
        <w:t>I</w:t>
      </w:r>
      <w:r w:rsidRPr="008F1DD9">
        <w:t>ntézményüzemeltetési és gondoksági menedzser</w:t>
      </w:r>
    </w:p>
    <w:p w14:paraId="36A9148D" w14:textId="77777777" w:rsidR="008F1DD9" w:rsidRPr="008F1DD9" w:rsidRDefault="008F1DD9" w:rsidP="008F1DD9">
      <w:pPr>
        <w:ind w:left="2127" w:hanging="2127"/>
        <w:jc w:val="both"/>
        <w:rPr>
          <w:bCs/>
          <w:sz w:val="22"/>
          <w:szCs w:val="22"/>
        </w:rPr>
      </w:pPr>
    </w:p>
    <w:p w14:paraId="0F863746" w14:textId="77777777" w:rsidR="008F1DD9" w:rsidRPr="008F1DD9" w:rsidRDefault="008F1DD9" w:rsidP="008F1DD9">
      <w:pPr>
        <w:numPr>
          <w:ilvl w:val="0"/>
          <w:numId w:val="12"/>
        </w:numPr>
        <w:jc w:val="both"/>
        <w:rPr>
          <w:bCs/>
          <w:caps/>
          <w:sz w:val="22"/>
          <w:szCs w:val="22"/>
        </w:rPr>
      </w:pPr>
      <w:r w:rsidRPr="008F1DD9">
        <w:rPr>
          <w:bCs/>
          <w:sz w:val="22"/>
          <w:szCs w:val="22"/>
        </w:rPr>
        <w:t>ÁLTALÁNOS ISKOLAI FELVÉTELI KÖRZETEK VÉLEMÉNYEZÉSE</w:t>
      </w:r>
    </w:p>
    <w:p w14:paraId="2B0327F0" w14:textId="77777777" w:rsidR="008F1DD9" w:rsidRPr="008F1DD9" w:rsidRDefault="008F1DD9" w:rsidP="008F1DD9">
      <w:pPr>
        <w:ind w:left="502"/>
        <w:jc w:val="both"/>
        <w:rPr>
          <w:sz w:val="22"/>
          <w:szCs w:val="22"/>
        </w:rPr>
      </w:pPr>
    </w:p>
    <w:p w14:paraId="331FDBCF" w14:textId="77777777" w:rsidR="008F1DD9" w:rsidRPr="008F1DD9" w:rsidRDefault="008F1DD9" w:rsidP="008F1DD9">
      <w:pPr>
        <w:jc w:val="both"/>
        <w:rPr>
          <w:bCs/>
          <w:iCs/>
          <w:sz w:val="22"/>
          <w:szCs w:val="22"/>
        </w:rPr>
      </w:pPr>
      <w:r w:rsidRPr="008F1DD9">
        <w:rPr>
          <w:b/>
          <w:iCs/>
          <w:sz w:val="22"/>
          <w:szCs w:val="22"/>
          <w:u w:val="single"/>
        </w:rPr>
        <w:t>Előterjesztő:</w:t>
      </w:r>
      <w:r w:rsidRPr="008F1DD9">
        <w:rPr>
          <w:bCs/>
          <w:iCs/>
          <w:sz w:val="22"/>
          <w:szCs w:val="22"/>
        </w:rPr>
        <w:t xml:space="preserve"> </w:t>
      </w:r>
      <w:r w:rsidRPr="008F1DD9">
        <w:rPr>
          <w:bCs/>
          <w:iCs/>
          <w:sz w:val="22"/>
          <w:szCs w:val="22"/>
        </w:rPr>
        <w:tab/>
        <w:t>Polgármester</w:t>
      </w:r>
    </w:p>
    <w:p w14:paraId="684061D3" w14:textId="77777777" w:rsidR="008F1DD9" w:rsidRPr="008F1DD9" w:rsidRDefault="008F1DD9" w:rsidP="008F1DD9">
      <w:r w:rsidRPr="008F1DD9">
        <w:rPr>
          <w:b/>
          <w:sz w:val="22"/>
          <w:szCs w:val="22"/>
          <w:u w:val="single"/>
        </w:rPr>
        <w:t>Előadó:</w:t>
      </w:r>
      <w:r w:rsidRPr="008F1DD9">
        <w:rPr>
          <w:sz w:val="22"/>
          <w:szCs w:val="22"/>
        </w:rPr>
        <w:t xml:space="preserve"> </w:t>
      </w:r>
      <w:r w:rsidRPr="008F1DD9">
        <w:rPr>
          <w:sz w:val="22"/>
          <w:szCs w:val="22"/>
        </w:rPr>
        <w:tab/>
        <w:t>I</w:t>
      </w:r>
      <w:r w:rsidRPr="008F1DD9">
        <w:t>ntézményüzemeltetési és gondoksági menedzser</w:t>
      </w:r>
    </w:p>
    <w:p w14:paraId="08F5BC63" w14:textId="77777777" w:rsidR="008F1DD9" w:rsidRPr="008F1DD9" w:rsidRDefault="008F1DD9" w:rsidP="008F1DD9"/>
    <w:p w14:paraId="5648E88C" w14:textId="77777777" w:rsidR="008F1DD9" w:rsidRPr="008F1DD9" w:rsidRDefault="008F1DD9" w:rsidP="008F1DD9">
      <w:pPr>
        <w:numPr>
          <w:ilvl w:val="0"/>
          <w:numId w:val="12"/>
        </w:numPr>
        <w:jc w:val="both"/>
        <w:rPr>
          <w:rFonts w:eastAsia="Calibri"/>
          <w:bCs/>
          <w:sz w:val="22"/>
          <w:szCs w:val="22"/>
        </w:rPr>
      </w:pPr>
      <w:r w:rsidRPr="008F1DD9">
        <w:rPr>
          <w:rFonts w:eastAsia="Calibri"/>
          <w:bCs/>
          <w:sz w:val="22"/>
          <w:szCs w:val="22"/>
        </w:rPr>
        <w:t xml:space="preserve">A </w:t>
      </w:r>
      <w:r w:rsidRPr="008F1DD9">
        <w:rPr>
          <w:rFonts w:eastAsia="Calibri"/>
          <w:bCs/>
          <w:caps/>
          <w:sz w:val="22"/>
          <w:szCs w:val="22"/>
        </w:rPr>
        <w:t>66/2023. sz. SZÁMÚ KÉPVISELŐ-TESTÜLETI HATÁROZAT MÓDOSÍTÁSA</w:t>
      </w:r>
    </w:p>
    <w:p w14:paraId="460E20BF" w14:textId="77777777" w:rsidR="008F1DD9" w:rsidRPr="008F1DD9" w:rsidRDefault="008F1DD9" w:rsidP="008F1DD9">
      <w:pPr>
        <w:jc w:val="both"/>
        <w:rPr>
          <w:b/>
          <w:sz w:val="20"/>
          <w:szCs w:val="20"/>
          <w:u w:val="single"/>
        </w:rPr>
      </w:pPr>
    </w:p>
    <w:p w14:paraId="270B09B8" w14:textId="77777777" w:rsidR="008F1DD9" w:rsidRPr="008F1DD9" w:rsidRDefault="008F1DD9" w:rsidP="008F1DD9">
      <w:pPr>
        <w:jc w:val="both"/>
        <w:rPr>
          <w:b/>
          <w:sz w:val="22"/>
          <w:szCs w:val="22"/>
        </w:rPr>
      </w:pPr>
      <w:r w:rsidRPr="008F1DD9">
        <w:rPr>
          <w:b/>
          <w:sz w:val="22"/>
          <w:szCs w:val="22"/>
          <w:u w:val="single"/>
        </w:rPr>
        <w:t>Előterjesztő:</w:t>
      </w:r>
      <w:r w:rsidRPr="008F1DD9">
        <w:rPr>
          <w:b/>
          <w:sz w:val="22"/>
          <w:szCs w:val="22"/>
        </w:rPr>
        <w:t xml:space="preserve"> </w:t>
      </w:r>
      <w:r w:rsidRPr="008F1DD9">
        <w:rPr>
          <w:b/>
          <w:sz w:val="22"/>
          <w:szCs w:val="22"/>
        </w:rPr>
        <w:tab/>
      </w:r>
      <w:r w:rsidRPr="008F1DD9">
        <w:rPr>
          <w:sz w:val="22"/>
          <w:szCs w:val="22"/>
        </w:rPr>
        <w:t>Polgármester</w:t>
      </w:r>
    </w:p>
    <w:p w14:paraId="6D809283" w14:textId="77777777" w:rsidR="008F1DD9" w:rsidRPr="008F1DD9" w:rsidRDefault="008F1DD9" w:rsidP="008F1DD9">
      <w:pPr>
        <w:jc w:val="both"/>
        <w:rPr>
          <w:sz w:val="22"/>
          <w:szCs w:val="22"/>
        </w:rPr>
      </w:pPr>
      <w:r w:rsidRPr="008F1DD9">
        <w:rPr>
          <w:b/>
          <w:sz w:val="22"/>
          <w:szCs w:val="22"/>
          <w:u w:val="single"/>
        </w:rPr>
        <w:t>Előadó:</w:t>
      </w:r>
      <w:r w:rsidRPr="008F1DD9">
        <w:rPr>
          <w:sz w:val="22"/>
          <w:szCs w:val="22"/>
        </w:rPr>
        <w:t xml:space="preserve"> </w:t>
      </w:r>
      <w:r w:rsidRPr="008F1DD9">
        <w:rPr>
          <w:sz w:val="22"/>
          <w:szCs w:val="22"/>
        </w:rPr>
        <w:tab/>
        <w:t>Pályázati és koordinációs csoportvezető</w:t>
      </w:r>
    </w:p>
    <w:p w14:paraId="1D332FEA" w14:textId="77777777" w:rsidR="008F1DD9" w:rsidRPr="008F1DD9" w:rsidRDefault="008F1DD9" w:rsidP="008F1DD9">
      <w:pPr>
        <w:jc w:val="both"/>
        <w:rPr>
          <w:sz w:val="22"/>
          <w:szCs w:val="22"/>
        </w:rPr>
      </w:pPr>
    </w:p>
    <w:p w14:paraId="4FC1D77C" w14:textId="77777777" w:rsidR="008F1DD9" w:rsidRPr="008F1DD9" w:rsidRDefault="008F1DD9" w:rsidP="008F1DD9">
      <w:pPr>
        <w:numPr>
          <w:ilvl w:val="0"/>
          <w:numId w:val="12"/>
        </w:numPr>
        <w:jc w:val="both"/>
        <w:rPr>
          <w:rFonts w:eastAsia="Calibri"/>
          <w:sz w:val="22"/>
          <w:szCs w:val="22"/>
        </w:rPr>
      </w:pPr>
      <w:r w:rsidRPr="008F1DD9">
        <w:rPr>
          <w:rFonts w:eastAsia="Calibri"/>
          <w:sz w:val="22"/>
          <w:szCs w:val="22"/>
        </w:rPr>
        <w:t>ÉPÜLETFELTÜNTETÉS ÉS FÖLDHASZNÁLATI JOG ALAPÍTÁSA A KISKŐRÖS 2035/34 HRSZ-Ú INGATLAN TERÜLETÉN</w:t>
      </w:r>
    </w:p>
    <w:p w14:paraId="5A7481B8" w14:textId="77777777" w:rsidR="008F1DD9" w:rsidRPr="008F1DD9" w:rsidRDefault="008F1DD9" w:rsidP="008F1DD9">
      <w:pPr>
        <w:jc w:val="both"/>
        <w:rPr>
          <w:b/>
          <w:sz w:val="20"/>
          <w:szCs w:val="20"/>
          <w:u w:val="single"/>
        </w:rPr>
      </w:pPr>
    </w:p>
    <w:p w14:paraId="42A1493C" w14:textId="77777777" w:rsidR="008F1DD9" w:rsidRPr="008F1DD9" w:rsidRDefault="008F1DD9" w:rsidP="008F1DD9">
      <w:pPr>
        <w:jc w:val="both"/>
        <w:rPr>
          <w:b/>
          <w:sz w:val="22"/>
          <w:szCs w:val="22"/>
        </w:rPr>
      </w:pPr>
      <w:r w:rsidRPr="008F1DD9">
        <w:rPr>
          <w:b/>
          <w:sz w:val="22"/>
          <w:szCs w:val="22"/>
          <w:u w:val="single"/>
        </w:rPr>
        <w:t>Előterjesztő:</w:t>
      </w:r>
      <w:r w:rsidRPr="008F1DD9">
        <w:rPr>
          <w:b/>
          <w:sz w:val="22"/>
          <w:szCs w:val="22"/>
        </w:rPr>
        <w:t xml:space="preserve"> </w:t>
      </w:r>
      <w:r w:rsidRPr="008F1DD9">
        <w:rPr>
          <w:b/>
          <w:sz w:val="22"/>
          <w:szCs w:val="22"/>
        </w:rPr>
        <w:tab/>
      </w:r>
      <w:r w:rsidRPr="008F1DD9">
        <w:rPr>
          <w:sz w:val="22"/>
          <w:szCs w:val="22"/>
        </w:rPr>
        <w:t>Polgármester</w:t>
      </w:r>
    </w:p>
    <w:p w14:paraId="40835106" w14:textId="77777777" w:rsidR="008F1DD9" w:rsidRPr="008F1DD9" w:rsidRDefault="008F1DD9" w:rsidP="008F1DD9">
      <w:pPr>
        <w:jc w:val="both"/>
        <w:rPr>
          <w:sz w:val="22"/>
          <w:szCs w:val="22"/>
        </w:rPr>
      </w:pPr>
      <w:r w:rsidRPr="008F1DD9">
        <w:rPr>
          <w:b/>
          <w:sz w:val="22"/>
          <w:szCs w:val="22"/>
          <w:u w:val="single"/>
        </w:rPr>
        <w:t>Előadó:</w:t>
      </w:r>
      <w:r w:rsidRPr="008F1DD9">
        <w:rPr>
          <w:sz w:val="22"/>
          <w:szCs w:val="22"/>
        </w:rPr>
        <w:t xml:space="preserve"> </w:t>
      </w:r>
      <w:r w:rsidRPr="008F1DD9">
        <w:rPr>
          <w:sz w:val="22"/>
          <w:szCs w:val="22"/>
        </w:rPr>
        <w:tab/>
        <w:t>Vagyongazdálkodási referens</w:t>
      </w:r>
    </w:p>
    <w:p w14:paraId="08C81EF0" w14:textId="77777777" w:rsidR="008F1DD9" w:rsidRPr="008F1DD9" w:rsidRDefault="008F1DD9" w:rsidP="008F1DD9">
      <w:pPr>
        <w:jc w:val="both"/>
        <w:rPr>
          <w:sz w:val="22"/>
          <w:szCs w:val="22"/>
        </w:rPr>
      </w:pPr>
    </w:p>
    <w:p w14:paraId="005782CE" w14:textId="77777777" w:rsidR="008F1DD9" w:rsidRPr="008F1DD9" w:rsidRDefault="008F1DD9" w:rsidP="008F1DD9">
      <w:pPr>
        <w:numPr>
          <w:ilvl w:val="0"/>
          <w:numId w:val="12"/>
        </w:numPr>
        <w:jc w:val="both"/>
        <w:rPr>
          <w:rFonts w:eastAsia="Calibri"/>
          <w:sz w:val="22"/>
          <w:szCs w:val="22"/>
        </w:rPr>
      </w:pPr>
      <w:r w:rsidRPr="008F1DD9">
        <w:rPr>
          <w:rFonts w:eastAsia="Calibri"/>
          <w:sz w:val="22"/>
          <w:szCs w:val="22"/>
        </w:rPr>
        <w:t>A 135/2025. SZÁMÚ KÉPVISELŐ-TESTÜLETI HATÁROZAT MÓDOSÍTÁSA</w:t>
      </w:r>
    </w:p>
    <w:p w14:paraId="3841D35B" w14:textId="77777777" w:rsidR="008F1DD9" w:rsidRPr="008F1DD9" w:rsidRDefault="008F1DD9" w:rsidP="008F1DD9">
      <w:pPr>
        <w:jc w:val="both"/>
        <w:rPr>
          <w:b/>
          <w:sz w:val="20"/>
          <w:szCs w:val="20"/>
          <w:u w:val="single"/>
        </w:rPr>
      </w:pPr>
    </w:p>
    <w:p w14:paraId="50561E94" w14:textId="77777777" w:rsidR="008F1DD9" w:rsidRPr="008F1DD9" w:rsidRDefault="008F1DD9" w:rsidP="008F1DD9">
      <w:pPr>
        <w:jc w:val="both"/>
        <w:rPr>
          <w:b/>
          <w:sz w:val="22"/>
          <w:szCs w:val="22"/>
        </w:rPr>
      </w:pPr>
      <w:r w:rsidRPr="008F1DD9">
        <w:rPr>
          <w:b/>
          <w:sz w:val="22"/>
          <w:szCs w:val="22"/>
          <w:u w:val="single"/>
        </w:rPr>
        <w:t>Előterjesztő:</w:t>
      </w:r>
      <w:r w:rsidRPr="008F1DD9">
        <w:rPr>
          <w:b/>
          <w:sz w:val="22"/>
          <w:szCs w:val="22"/>
        </w:rPr>
        <w:t xml:space="preserve"> </w:t>
      </w:r>
      <w:r w:rsidRPr="008F1DD9">
        <w:rPr>
          <w:b/>
          <w:sz w:val="22"/>
          <w:szCs w:val="22"/>
        </w:rPr>
        <w:tab/>
      </w:r>
      <w:r w:rsidRPr="008F1DD9">
        <w:rPr>
          <w:sz w:val="22"/>
          <w:szCs w:val="22"/>
        </w:rPr>
        <w:t>Polgármester</w:t>
      </w:r>
    </w:p>
    <w:p w14:paraId="12DFF7CC" w14:textId="77777777" w:rsidR="008F1DD9" w:rsidRPr="008F1DD9" w:rsidRDefault="008F1DD9" w:rsidP="008F1DD9">
      <w:pPr>
        <w:jc w:val="both"/>
        <w:rPr>
          <w:sz w:val="22"/>
          <w:szCs w:val="22"/>
        </w:rPr>
      </w:pPr>
      <w:r w:rsidRPr="008F1DD9">
        <w:rPr>
          <w:b/>
          <w:sz w:val="22"/>
          <w:szCs w:val="22"/>
          <w:u w:val="single"/>
        </w:rPr>
        <w:t>Előadó:</w:t>
      </w:r>
      <w:r w:rsidRPr="008F1DD9">
        <w:rPr>
          <w:sz w:val="22"/>
          <w:szCs w:val="22"/>
        </w:rPr>
        <w:t xml:space="preserve"> </w:t>
      </w:r>
      <w:r w:rsidRPr="008F1DD9">
        <w:rPr>
          <w:sz w:val="22"/>
          <w:szCs w:val="22"/>
        </w:rPr>
        <w:tab/>
        <w:t>Vagyongazdálkodási referens</w:t>
      </w:r>
    </w:p>
    <w:p w14:paraId="35321365" w14:textId="77777777" w:rsidR="008F1DD9" w:rsidRPr="008F1DD9" w:rsidRDefault="008F1DD9" w:rsidP="008F1DD9">
      <w:pPr>
        <w:jc w:val="both"/>
        <w:rPr>
          <w:sz w:val="22"/>
          <w:szCs w:val="22"/>
        </w:rPr>
      </w:pPr>
    </w:p>
    <w:p w14:paraId="5D1ECBB4" w14:textId="77777777" w:rsidR="008F1DD9" w:rsidRPr="008F1DD9" w:rsidRDefault="008F1DD9" w:rsidP="008F1DD9">
      <w:pPr>
        <w:numPr>
          <w:ilvl w:val="0"/>
          <w:numId w:val="12"/>
        </w:numPr>
        <w:jc w:val="both"/>
        <w:rPr>
          <w:rFonts w:eastAsia="Calibri"/>
          <w:bCs/>
          <w:i/>
          <w:sz w:val="22"/>
          <w:szCs w:val="22"/>
        </w:rPr>
      </w:pPr>
      <w:r w:rsidRPr="008F1DD9">
        <w:rPr>
          <w:rFonts w:eastAsia="Calibri"/>
          <w:bCs/>
          <w:sz w:val="22"/>
          <w:szCs w:val="22"/>
        </w:rPr>
        <w:t>INTERPELLÁCIÓK, KÉRDÉSEK, TÁJÉKOZTATÓK, BEJELENTÉSEK</w:t>
      </w:r>
    </w:p>
    <w:p w14:paraId="72ED00C8" w14:textId="77777777" w:rsidR="0077764E" w:rsidRPr="00F6532F" w:rsidRDefault="0077764E">
      <w:pPr>
        <w:rPr>
          <w:sz w:val="22"/>
          <w:szCs w:val="22"/>
        </w:rPr>
      </w:pPr>
      <w:r w:rsidRPr="00F6532F">
        <w:rPr>
          <w:sz w:val="22"/>
          <w:szCs w:val="22"/>
        </w:rPr>
        <w:br w:type="page"/>
      </w:r>
    </w:p>
    <w:p w14:paraId="0943E2AF" w14:textId="77777777" w:rsidR="000034FD" w:rsidRDefault="000034FD">
      <w:pPr>
        <w:pStyle w:val="Listaszerbekezds"/>
        <w:numPr>
          <w:ilvl w:val="0"/>
          <w:numId w:val="8"/>
        </w:numPr>
        <w:jc w:val="center"/>
        <w:rPr>
          <w:b/>
          <w:sz w:val="22"/>
          <w:szCs w:val="22"/>
        </w:rPr>
      </w:pPr>
      <w:r w:rsidRPr="00F6532F">
        <w:rPr>
          <w:b/>
          <w:sz w:val="22"/>
          <w:szCs w:val="22"/>
        </w:rPr>
        <w:lastRenderedPageBreak/>
        <w:t>napirend</w:t>
      </w:r>
    </w:p>
    <w:p w14:paraId="0C5C07F4" w14:textId="77777777" w:rsidR="000B6688" w:rsidRPr="000B6688" w:rsidRDefault="000B6688" w:rsidP="000B6688">
      <w:pPr>
        <w:rPr>
          <w:b/>
          <w:sz w:val="22"/>
          <w:szCs w:val="22"/>
        </w:rPr>
      </w:pPr>
    </w:p>
    <w:p w14:paraId="41A9CDD8" w14:textId="43BB8311" w:rsidR="001A4197" w:rsidRPr="000B6688" w:rsidRDefault="000B6688" w:rsidP="004C6BEC">
      <w:pPr>
        <w:contextualSpacing/>
        <w:jc w:val="center"/>
        <w:rPr>
          <w:bCs/>
          <w:sz w:val="22"/>
          <w:szCs w:val="22"/>
        </w:rPr>
      </w:pPr>
      <w:r w:rsidRPr="000B6688">
        <w:rPr>
          <w:sz w:val="22"/>
          <w:szCs w:val="22"/>
        </w:rPr>
        <w:t>TÁJÉKOZTATÓ A KÉPVISELŐ-TESTÜLET ÁLLANDÓ BIZOTTSÁGAI 202</w:t>
      </w:r>
      <w:r w:rsidR="00C77998">
        <w:rPr>
          <w:sz w:val="22"/>
          <w:szCs w:val="22"/>
        </w:rPr>
        <w:t>6</w:t>
      </w:r>
      <w:r w:rsidRPr="000B6688">
        <w:rPr>
          <w:sz w:val="22"/>
          <w:szCs w:val="22"/>
        </w:rPr>
        <w:t>. ÉVI MUNKATERVÉRŐL</w:t>
      </w:r>
    </w:p>
    <w:p w14:paraId="2A4AA5C5" w14:textId="77777777" w:rsidR="00152BD3" w:rsidRDefault="004C6BEC" w:rsidP="004C6BEC">
      <w:pPr>
        <w:contextualSpacing/>
        <w:jc w:val="center"/>
        <w:rPr>
          <w:bCs/>
          <w:sz w:val="22"/>
          <w:szCs w:val="22"/>
        </w:rPr>
      </w:pPr>
      <w:r>
        <w:rPr>
          <w:bCs/>
          <w:i/>
          <w:iCs/>
          <w:sz w:val="22"/>
          <w:szCs w:val="22"/>
          <w:lang w:eastAsia="en-US" w:bidi="en-US"/>
        </w:rPr>
        <w:t>(</w:t>
      </w:r>
      <w:r w:rsidRPr="00F6532F">
        <w:rPr>
          <w:bCs/>
          <w:i/>
          <w:iCs/>
          <w:sz w:val="22"/>
          <w:szCs w:val="22"/>
          <w:lang w:eastAsia="en-US" w:bidi="en-US"/>
        </w:rPr>
        <w:t xml:space="preserve">Írásos </w:t>
      </w:r>
      <w:r w:rsidR="000B6688">
        <w:rPr>
          <w:bCs/>
          <w:i/>
          <w:iCs/>
          <w:sz w:val="22"/>
          <w:szCs w:val="22"/>
          <w:lang w:eastAsia="en-US" w:bidi="en-US"/>
        </w:rPr>
        <w:t>tájékoztatás</w:t>
      </w:r>
      <w:r w:rsidRPr="00F6532F">
        <w:rPr>
          <w:bCs/>
          <w:i/>
          <w:iCs/>
          <w:sz w:val="22"/>
          <w:szCs w:val="22"/>
          <w:lang w:eastAsia="en-US" w:bidi="en-US"/>
        </w:rPr>
        <w:t xml:space="preserve"> a jegyzőkönyvhöz </w:t>
      </w:r>
      <w:r w:rsidRPr="00F6532F">
        <w:rPr>
          <w:i/>
          <w:sz w:val="22"/>
          <w:szCs w:val="22"/>
        </w:rPr>
        <w:t>mellékelve</w:t>
      </w:r>
      <w:r w:rsidRPr="00F6532F">
        <w:rPr>
          <w:bCs/>
          <w:i/>
          <w:iCs/>
          <w:sz w:val="22"/>
          <w:szCs w:val="22"/>
          <w:lang w:eastAsia="en-US" w:bidi="en-US"/>
        </w:rPr>
        <w:t>.)</w:t>
      </w:r>
    </w:p>
    <w:p w14:paraId="0CC6494A" w14:textId="77777777" w:rsidR="00D83BE2" w:rsidRPr="00F6532F" w:rsidRDefault="00D83BE2" w:rsidP="00D83BE2">
      <w:pPr>
        <w:contextualSpacing/>
        <w:jc w:val="center"/>
        <w:rPr>
          <w:bCs/>
          <w:caps/>
          <w:sz w:val="22"/>
          <w:szCs w:val="22"/>
        </w:rPr>
      </w:pPr>
    </w:p>
    <w:p w14:paraId="2DF663BE" w14:textId="77777777" w:rsidR="004C6BEC" w:rsidRPr="00F6532F" w:rsidRDefault="000B6688" w:rsidP="004C6BEC">
      <w:pPr>
        <w:jc w:val="both"/>
        <w:rPr>
          <w:b/>
          <w:sz w:val="22"/>
          <w:szCs w:val="22"/>
        </w:rPr>
      </w:pPr>
      <w:r>
        <w:rPr>
          <w:b/>
          <w:sz w:val="22"/>
          <w:szCs w:val="22"/>
          <w:u w:val="single"/>
        </w:rPr>
        <w:t>A tájékoztatót tartja:</w:t>
      </w:r>
      <w:r w:rsidR="004C6BEC" w:rsidRPr="00F6532F">
        <w:rPr>
          <w:b/>
          <w:sz w:val="22"/>
          <w:szCs w:val="22"/>
        </w:rPr>
        <w:tab/>
      </w:r>
      <w:r w:rsidRPr="000B6688">
        <w:rPr>
          <w:sz w:val="22"/>
          <w:szCs w:val="22"/>
        </w:rPr>
        <w:t>A Képviselő-testület állandó bizottságainak elnökei</w:t>
      </w:r>
    </w:p>
    <w:p w14:paraId="605D2AEA" w14:textId="77777777" w:rsidR="00317CC4" w:rsidRDefault="00317CC4" w:rsidP="00317CC4">
      <w:pPr>
        <w:pStyle w:val="Listaszerbekezds"/>
        <w:jc w:val="both"/>
        <w:rPr>
          <w:b/>
          <w:sz w:val="22"/>
          <w:szCs w:val="22"/>
        </w:rPr>
      </w:pPr>
    </w:p>
    <w:p w14:paraId="71444A5E" w14:textId="5B442E63" w:rsidR="00955D27" w:rsidRDefault="004C6BEC" w:rsidP="000B6688">
      <w:pPr>
        <w:pStyle w:val="Listaszerbekezds"/>
        <w:jc w:val="both"/>
        <w:rPr>
          <w:sz w:val="22"/>
          <w:szCs w:val="22"/>
        </w:rPr>
      </w:pPr>
      <w:r w:rsidRPr="00F6532F">
        <w:rPr>
          <w:b/>
          <w:sz w:val="22"/>
          <w:szCs w:val="22"/>
        </w:rPr>
        <w:t>Domonyi László</w:t>
      </w:r>
      <w:r w:rsidRPr="00F6532F">
        <w:rPr>
          <w:b/>
          <w:bCs/>
          <w:sz w:val="22"/>
          <w:szCs w:val="22"/>
        </w:rPr>
        <w:t xml:space="preserve"> polgármester</w:t>
      </w:r>
      <w:r w:rsidR="00BE1C3B">
        <w:rPr>
          <w:b/>
          <w:bCs/>
          <w:sz w:val="22"/>
          <w:szCs w:val="22"/>
        </w:rPr>
        <w:t xml:space="preserve"> </w:t>
      </w:r>
      <w:r w:rsidR="000B6688">
        <w:rPr>
          <w:sz w:val="22"/>
          <w:szCs w:val="22"/>
        </w:rPr>
        <w:t xml:space="preserve">elmondta, hogy </w:t>
      </w:r>
      <w:r w:rsidR="00DE02B1">
        <w:rPr>
          <w:sz w:val="22"/>
          <w:szCs w:val="22"/>
        </w:rPr>
        <w:t>az állandó bizottságok elnökei által leadásra kerültek az egész évre vonatkozó munkatervek. Megköszönte a bizottságok munkáját.</w:t>
      </w:r>
    </w:p>
    <w:p w14:paraId="63E5DF8C" w14:textId="77777777" w:rsidR="00955D27" w:rsidRPr="009C717A" w:rsidRDefault="00955D27" w:rsidP="00955D27">
      <w:pPr>
        <w:pStyle w:val="Szvegtrzs"/>
        <w:spacing w:after="0"/>
        <w:jc w:val="both"/>
        <w:rPr>
          <w:sz w:val="22"/>
          <w:szCs w:val="22"/>
        </w:rPr>
      </w:pPr>
    </w:p>
    <w:p w14:paraId="04BDF12E" w14:textId="77777777" w:rsidR="00955D27" w:rsidRPr="00F6532F" w:rsidRDefault="00955D27" w:rsidP="000B0E7F">
      <w:pPr>
        <w:pBdr>
          <w:bottom w:val="single" w:sz="6" w:space="1" w:color="auto"/>
        </w:pBdr>
        <w:jc w:val="both"/>
        <w:rPr>
          <w:i/>
          <w:sz w:val="22"/>
          <w:szCs w:val="22"/>
        </w:rPr>
      </w:pPr>
    </w:p>
    <w:p w14:paraId="05DA13BB" w14:textId="77777777" w:rsidR="000B0E7F" w:rsidRPr="00F6532F" w:rsidRDefault="000B0E7F" w:rsidP="000B0E7F">
      <w:pPr>
        <w:ind w:left="720"/>
        <w:rPr>
          <w:b/>
          <w:sz w:val="22"/>
          <w:szCs w:val="22"/>
        </w:rPr>
      </w:pPr>
    </w:p>
    <w:p w14:paraId="1A33B23F" w14:textId="56EA916B" w:rsidR="00C77EAD" w:rsidRDefault="00C77EAD">
      <w:pPr>
        <w:rPr>
          <w:b/>
          <w:sz w:val="22"/>
          <w:szCs w:val="22"/>
        </w:rPr>
      </w:pPr>
    </w:p>
    <w:p w14:paraId="4C49CF09" w14:textId="77777777" w:rsidR="008545E0" w:rsidRPr="00F6532F" w:rsidRDefault="00940336">
      <w:pPr>
        <w:pStyle w:val="Listaszerbekezds"/>
        <w:numPr>
          <w:ilvl w:val="0"/>
          <w:numId w:val="5"/>
        </w:numPr>
        <w:jc w:val="center"/>
        <w:rPr>
          <w:b/>
          <w:sz w:val="22"/>
          <w:szCs w:val="22"/>
        </w:rPr>
      </w:pPr>
      <w:r w:rsidRPr="00F6532F">
        <w:rPr>
          <w:b/>
          <w:sz w:val="22"/>
          <w:szCs w:val="22"/>
        </w:rPr>
        <w:t>n</w:t>
      </w:r>
      <w:r w:rsidR="001260D0" w:rsidRPr="00F6532F">
        <w:rPr>
          <w:b/>
          <w:sz w:val="22"/>
          <w:szCs w:val="22"/>
        </w:rPr>
        <w:t>apirend</w:t>
      </w:r>
    </w:p>
    <w:p w14:paraId="4698764B" w14:textId="77777777" w:rsidR="000B209E" w:rsidRPr="00F6532F" w:rsidRDefault="000B209E" w:rsidP="008545E0">
      <w:pPr>
        <w:rPr>
          <w:b/>
          <w:sz w:val="22"/>
          <w:szCs w:val="22"/>
        </w:rPr>
      </w:pPr>
    </w:p>
    <w:p w14:paraId="61FEF5E8" w14:textId="5C535DC8" w:rsidR="00955D27" w:rsidRPr="00955D27" w:rsidRDefault="00CA457A" w:rsidP="00955D27">
      <w:pPr>
        <w:jc w:val="center"/>
        <w:rPr>
          <w:sz w:val="22"/>
          <w:szCs w:val="22"/>
          <w:u w:val="single"/>
        </w:rPr>
      </w:pPr>
      <w:r>
        <w:rPr>
          <w:sz w:val="22"/>
          <w:szCs w:val="22"/>
        </w:rPr>
        <w:t>A 202</w:t>
      </w:r>
      <w:r w:rsidR="00C77998">
        <w:rPr>
          <w:sz w:val="22"/>
          <w:szCs w:val="22"/>
        </w:rPr>
        <w:t>5</w:t>
      </w:r>
      <w:r>
        <w:rPr>
          <w:sz w:val="22"/>
          <w:szCs w:val="22"/>
        </w:rPr>
        <w:t>. ÉVI KÖLTSÉGVETÉS MÓDOSÍTÁSA</w:t>
      </w:r>
    </w:p>
    <w:p w14:paraId="0D2CBD3F" w14:textId="77777777" w:rsidR="00D83BE2" w:rsidRPr="00F6532F" w:rsidRDefault="00D83BE2" w:rsidP="00D83BE2">
      <w:pPr>
        <w:spacing w:line="276" w:lineRule="auto"/>
        <w:jc w:val="center"/>
        <w:rPr>
          <w:bCs/>
          <w:i/>
          <w:iCs/>
          <w:sz w:val="22"/>
          <w:szCs w:val="22"/>
          <w:lang w:eastAsia="en-US" w:bidi="en-US"/>
        </w:rPr>
      </w:pPr>
      <w:r>
        <w:rPr>
          <w:bCs/>
          <w:i/>
          <w:iCs/>
          <w:sz w:val="22"/>
          <w:szCs w:val="22"/>
          <w:lang w:eastAsia="en-US" w:bidi="en-US"/>
        </w:rPr>
        <w:t>(</w:t>
      </w:r>
      <w:r w:rsidRPr="00F6532F">
        <w:rPr>
          <w:bCs/>
          <w:i/>
          <w:iCs/>
          <w:sz w:val="22"/>
          <w:szCs w:val="22"/>
          <w:lang w:eastAsia="en-US" w:bidi="en-US"/>
        </w:rPr>
        <w:t xml:space="preserve">Írásos előterjesztés a jegyzőkönyvhöz </w:t>
      </w:r>
      <w:r w:rsidRPr="00F6532F">
        <w:rPr>
          <w:i/>
          <w:sz w:val="22"/>
          <w:szCs w:val="22"/>
        </w:rPr>
        <w:t>mellékelve</w:t>
      </w:r>
      <w:r w:rsidRPr="00F6532F">
        <w:rPr>
          <w:bCs/>
          <w:i/>
          <w:iCs/>
          <w:sz w:val="22"/>
          <w:szCs w:val="22"/>
          <w:lang w:eastAsia="en-US" w:bidi="en-US"/>
        </w:rPr>
        <w:t>.)</w:t>
      </w:r>
    </w:p>
    <w:p w14:paraId="0864C5F3" w14:textId="77777777" w:rsidR="00D83BE2" w:rsidRPr="00F6532F" w:rsidRDefault="00D83BE2" w:rsidP="00D83BE2">
      <w:pPr>
        <w:jc w:val="both"/>
        <w:rPr>
          <w:b/>
          <w:bCs/>
          <w:iCs/>
          <w:sz w:val="22"/>
          <w:szCs w:val="22"/>
        </w:rPr>
      </w:pPr>
    </w:p>
    <w:p w14:paraId="1D0AA743" w14:textId="77777777" w:rsidR="00D83BE2" w:rsidRPr="00F6532F" w:rsidRDefault="00D83BE2" w:rsidP="00D83BE2">
      <w:pPr>
        <w:jc w:val="both"/>
        <w:rPr>
          <w:b/>
          <w:sz w:val="22"/>
          <w:szCs w:val="22"/>
        </w:rPr>
      </w:pPr>
      <w:r w:rsidRPr="00F6532F">
        <w:rPr>
          <w:b/>
          <w:sz w:val="22"/>
          <w:szCs w:val="22"/>
          <w:u w:val="single"/>
        </w:rPr>
        <w:t>Előterjesztő:</w:t>
      </w:r>
      <w:r w:rsidRPr="00F6532F">
        <w:rPr>
          <w:b/>
          <w:sz w:val="22"/>
          <w:szCs w:val="22"/>
        </w:rPr>
        <w:tab/>
      </w:r>
      <w:r w:rsidRPr="00F6532F">
        <w:rPr>
          <w:sz w:val="22"/>
          <w:szCs w:val="22"/>
        </w:rPr>
        <w:t>Polgármester</w:t>
      </w:r>
    </w:p>
    <w:p w14:paraId="3CBF80B8" w14:textId="77777777" w:rsidR="00D83BE2" w:rsidRPr="00F6532F" w:rsidRDefault="00D83BE2" w:rsidP="00D83BE2">
      <w:pPr>
        <w:jc w:val="both"/>
        <w:rPr>
          <w:sz w:val="22"/>
          <w:szCs w:val="22"/>
        </w:rPr>
      </w:pPr>
      <w:r w:rsidRPr="00F6532F">
        <w:rPr>
          <w:b/>
          <w:sz w:val="22"/>
          <w:szCs w:val="22"/>
          <w:u w:val="single"/>
        </w:rPr>
        <w:t>Előadó:</w:t>
      </w:r>
      <w:r w:rsidRPr="00F6532F">
        <w:rPr>
          <w:sz w:val="22"/>
          <w:szCs w:val="22"/>
        </w:rPr>
        <w:tab/>
      </w:r>
      <w:r w:rsidR="008810CD">
        <w:rPr>
          <w:sz w:val="22"/>
          <w:szCs w:val="22"/>
        </w:rPr>
        <w:t>Pénzügyi</w:t>
      </w:r>
      <w:r w:rsidR="00895866">
        <w:rPr>
          <w:sz w:val="22"/>
          <w:szCs w:val="22"/>
        </w:rPr>
        <w:t xml:space="preserve"> osztály</w:t>
      </w:r>
      <w:r>
        <w:rPr>
          <w:sz w:val="22"/>
          <w:szCs w:val="22"/>
        </w:rPr>
        <w:t>vezető</w:t>
      </w:r>
    </w:p>
    <w:p w14:paraId="19B9E258" w14:textId="77777777" w:rsidR="00D83BE2" w:rsidRPr="00F6532F" w:rsidRDefault="00D83BE2" w:rsidP="00D83BE2">
      <w:pPr>
        <w:pStyle w:val="Listaszerbekezds"/>
        <w:jc w:val="both"/>
        <w:rPr>
          <w:b/>
          <w:sz w:val="22"/>
          <w:szCs w:val="22"/>
        </w:rPr>
      </w:pPr>
    </w:p>
    <w:p w14:paraId="0B2D1919" w14:textId="0541B2E0" w:rsidR="00D83BE2" w:rsidRPr="00F6532F" w:rsidRDefault="00D83BE2" w:rsidP="00D83BE2">
      <w:pPr>
        <w:pStyle w:val="Listaszerbekezds"/>
        <w:jc w:val="both"/>
        <w:rPr>
          <w:b/>
          <w:sz w:val="22"/>
          <w:szCs w:val="22"/>
        </w:rPr>
      </w:pPr>
      <w:r w:rsidRPr="00F6532F">
        <w:rPr>
          <w:b/>
          <w:sz w:val="22"/>
          <w:szCs w:val="22"/>
        </w:rPr>
        <w:t>Domonyi László</w:t>
      </w:r>
      <w:r w:rsidRPr="00F6532F">
        <w:rPr>
          <w:b/>
          <w:bCs/>
          <w:sz w:val="22"/>
          <w:szCs w:val="22"/>
        </w:rPr>
        <w:t xml:space="preserve"> polgármester</w:t>
      </w:r>
      <w:r w:rsidR="00BE1C3B">
        <w:rPr>
          <w:b/>
          <w:bCs/>
          <w:sz w:val="22"/>
          <w:szCs w:val="22"/>
        </w:rPr>
        <w:t xml:space="preserve"> </w:t>
      </w:r>
      <w:r w:rsidRPr="0019021B">
        <w:rPr>
          <w:sz w:val="22"/>
          <w:szCs w:val="22"/>
        </w:rPr>
        <w:t>az</w:t>
      </w:r>
      <w:r w:rsidRPr="00F6532F">
        <w:rPr>
          <w:sz w:val="22"/>
          <w:szCs w:val="22"/>
        </w:rPr>
        <w:t xml:space="preserve"> előterjesztés szóbeli ismertetésére felkérte </w:t>
      </w:r>
      <w:r w:rsidR="008810CD">
        <w:rPr>
          <w:b/>
          <w:sz w:val="22"/>
          <w:szCs w:val="22"/>
        </w:rPr>
        <w:t>Molnár</w:t>
      </w:r>
      <w:r w:rsidR="00895866">
        <w:rPr>
          <w:b/>
          <w:sz w:val="22"/>
          <w:szCs w:val="22"/>
        </w:rPr>
        <w:t xml:space="preserve"> Éva </w:t>
      </w:r>
      <w:r w:rsidR="008810CD">
        <w:rPr>
          <w:b/>
          <w:sz w:val="22"/>
          <w:szCs w:val="22"/>
        </w:rPr>
        <w:t>pénzügyi</w:t>
      </w:r>
      <w:r w:rsidR="00895866">
        <w:rPr>
          <w:b/>
          <w:sz w:val="22"/>
          <w:szCs w:val="22"/>
        </w:rPr>
        <w:t xml:space="preserve"> osztályvezetőt</w:t>
      </w:r>
      <w:r w:rsidRPr="00F6532F">
        <w:rPr>
          <w:b/>
          <w:sz w:val="22"/>
          <w:szCs w:val="22"/>
        </w:rPr>
        <w:t>.</w:t>
      </w:r>
    </w:p>
    <w:p w14:paraId="5C28805D" w14:textId="77777777" w:rsidR="00D83BE2" w:rsidRPr="00F6532F" w:rsidRDefault="00D83BE2" w:rsidP="00D83BE2">
      <w:pPr>
        <w:pStyle w:val="Listaszerbekezds"/>
        <w:jc w:val="both"/>
        <w:rPr>
          <w:b/>
          <w:sz w:val="22"/>
          <w:szCs w:val="22"/>
        </w:rPr>
      </w:pPr>
    </w:p>
    <w:p w14:paraId="09A76C5E" w14:textId="760A3E7A" w:rsidR="00C77998" w:rsidRDefault="008810CD" w:rsidP="00C4549A">
      <w:pPr>
        <w:contextualSpacing/>
        <w:jc w:val="both"/>
        <w:rPr>
          <w:bCs/>
          <w:sz w:val="22"/>
          <w:szCs w:val="22"/>
        </w:rPr>
      </w:pPr>
      <w:r>
        <w:rPr>
          <w:b/>
          <w:sz w:val="22"/>
          <w:szCs w:val="22"/>
        </w:rPr>
        <w:t>Molnár Éva</w:t>
      </w:r>
      <w:r w:rsidR="005406C5">
        <w:rPr>
          <w:b/>
          <w:sz w:val="22"/>
          <w:szCs w:val="22"/>
        </w:rPr>
        <w:t xml:space="preserve"> </w:t>
      </w:r>
      <w:r>
        <w:rPr>
          <w:b/>
          <w:sz w:val="22"/>
          <w:szCs w:val="22"/>
        </w:rPr>
        <w:t>pénzügyi</w:t>
      </w:r>
      <w:r w:rsidR="00895866">
        <w:rPr>
          <w:b/>
          <w:sz w:val="22"/>
          <w:szCs w:val="22"/>
        </w:rPr>
        <w:t xml:space="preserve"> osztályvezető</w:t>
      </w:r>
      <w:r w:rsidR="00D83BE2" w:rsidRPr="00C4549A">
        <w:rPr>
          <w:bCs/>
          <w:sz w:val="22"/>
          <w:szCs w:val="22"/>
        </w:rPr>
        <w:t xml:space="preserve"> elmondta, hogy</w:t>
      </w:r>
      <w:r w:rsidR="00DE5927">
        <w:rPr>
          <w:bCs/>
          <w:sz w:val="22"/>
          <w:szCs w:val="22"/>
        </w:rPr>
        <w:t xml:space="preserve"> minden év</w:t>
      </w:r>
      <w:r w:rsidR="00C77998">
        <w:rPr>
          <w:bCs/>
          <w:sz w:val="22"/>
          <w:szCs w:val="22"/>
        </w:rPr>
        <w:t xml:space="preserve"> januárjában szükséges </w:t>
      </w:r>
      <w:r w:rsidR="00AC4F67">
        <w:rPr>
          <w:bCs/>
          <w:sz w:val="22"/>
          <w:szCs w:val="22"/>
        </w:rPr>
        <w:t>az előző évi költségvetés módosítása a Magyar Államkincstárral való egyezőség érdekében.</w:t>
      </w:r>
      <w:r w:rsidR="00A64FDA">
        <w:rPr>
          <w:bCs/>
          <w:sz w:val="22"/>
          <w:szCs w:val="22"/>
        </w:rPr>
        <w:t xml:space="preserve"> A Magyar Államkincstártól megérkeztek a tájékoztatók az októberi normatíva egyezőségeiről, az október, november, december hónapokban kifizetett szociális ágazati pótlékok összegéről</w:t>
      </w:r>
      <w:r w:rsidR="00495074">
        <w:rPr>
          <w:bCs/>
          <w:sz w:val="22"/>
          <w:szCs w:val="22"/>
        </w:rPr>
        <w:t>, ezek átvezetésre kerültek.</w:t>
      </w:r>
      <w:r w:rsidR="00CC796A">
        <w:rPr>
          <w:bCs/>
          <w:sz w:val="22"/>
          <w:szCs w:val="22"/>
        </w:rPr>
        <w:t xml:space="preserve"> Polgármester támogatásokat nyújtott a </w:t>
      </w:r>
      <w:proofErr w:type="spellStart"/>
      <w:r w:rsidR="00CC796A">
        <w:rPr>
          <w:bCs/>
          <w:sz w:val="22"/>
          <w:szCs w:val="22"/>
        </w:rPr>
        <w:t>céltartalékából</w:t>
      </w:r>
      <w:proofErr w:type="spellEnd"/>
      <w:r w:rsidR="00CC796A">
        <w:rPr>
          <w:bCs/>
          <w:sz w:val="22"/>
          <w:szCs w:val="22"/>
        </w:rPr>
        <w:t>, ezek kerültek átvezetésre, valamint beépítésre került mind bevételi, mind kiadási oldalon a 2026-os év nettó megelőlegezése.</w:t>
      </w:r>
    </w:p>
    <w:p w14:paraId="3204D9A6" w14:textId="60E33F4F" w:rsidR="00D83BE2" w:rsidRDefault="00BE1C3B" w:rsidP="00111AF5">
      <w:pPr>
        <w:jc w:val="both"/>
        <w:rPr>
          <w:bCs/>
          <w:sz w:val="22"/>
          <w:szCs w:val="22"/>
        </w:rPr>
      </w:pPr>
      <w:r>
        <w:rPr>
          <w:bCs/>
          <w:sz w:val="22"/>
          <w:szCs w:val="22"/>
        </w:rPr>
        <w:t xml:space="preserve"> </w:t>
      </w:r>
    </w:p>
    <w:p w14:paraId="71ECFAAD" w14:textId="533CEDCC" w:rsidR="00FA738C" w:rsidRPr="00F6532F" w:rsidRDefault="00536E24" w:rsidP="00FA738C">
      <w:pPr>
        <w:jc w:val="both"/>
        <w:rPr>
          <w:sz w:val="22"/>
          <w:szCs w:val="22"/>
        </w:rPr>
      </w:pPr>
      <w:r>
        <w:rPr>
          <w:b/>
          <w:sz w:val="22"/>
          <w:szCs w:val="22"/>
        </w:rPr>
        <w:t>Pethő Attila</w:t>
      </w:r>
      <w:r w:rsidR="001F5797" w:rsidRPr="00F6532F">
        <w:rPr>
          <w:b/>
          <w:sz w:val="22"/>
          <w:szCs w:val="22"/>
        </w:rPr>
        <w:t xml:space="preserve">, </w:t>
      </w:r>
      <w:r w:rsidR="001F5797" w:rsidRPr="00F6532F">
        <w:rPr>
          <w:sz w:val="22"/>
          <w:szCs w:val="22"/>
        </w:rPr>
        <w:t>a Pénzügyi Bizottság</w:t>
      </w:r>
      <w:r>
        <w:rPr>
          <w:sz w:val="22"/>
          <w:szCs w:val="22"/>
        </w:rPr>
        <w:t xml:space="preserve"> elnöke</w:t>
      </w:r>
      <w:r w:rsidR="00E66042">
        <w:rPr>
          <w:sz w:val="22"/>
          <w:szCs w:val="22"/>
        </w:rPr>
        <w:t>,</w:t>
      </w:r>
      <w:r w:rsidR="001F5797">
        <w:rPr>
          <w:b/>
          <w:sz w:val="22"/>
          <w:szCs w:val="22"/>
        </w:rPr>
        <w:t xml:space="preserve"> </w:t>
      </w:r>
      <w:r w:rsidR="00FA738C">
        <w:rPr>
          <w:b/>
          <w:sz w:val="22"/>
          <w:szCs w:val="22"/>
        </w:rPr>
        <w:t>Kissné Aszódi Daniella</w:t>
      </w:r>
      <w:r w:rsidR="00FA738C" w:rsidRPr="00F6532F">
        <w:rPr>
          <w:b/>
          <w:sz w:val="22"/>
          <w:szCs w:val="22"/>
        </w:rPr>
        <w:t xml:space="preserve">, </w:t>
      </w:r>
      <w:r w:rsidR="00FA738C" w:rsidRPr="00F6532F">
        <w:rPr>
          <w:sz w:val="22"/>
          <w:szCs w:val="22"/>
        </w:rPr>
        <w:t xml:space="preserve">a Társadalompolitikai Bizottság elnöke, </w:t>
      </w:r>
      <w:r w:rsidR="00FA738C">
        <w:rPr>
          <w:b/>
          <w:sz w:val="22"/>
          <w:szCs w:val="22"/>
        </w:rPr>
        <w:t>Pohankovics András</w:t>
      </w:r>
      <w:r w:rsidR="00FA738C" w:rsidRPr="00F6532F">
        <w:rPr>
          <w:b/>
          <w:sz w:val="22"/>
          <w:szCs w:val="22"/>
        </w:rPr>
        <w:t>,</w:t>
      </w:r>
      <w:r w:rsidR="00FA738C" w:rsidRPr="00F6532F">
        <w:rPr>
          <w:sz w:val="22"/>
          <w:szCs w:val="22"/>
        </w:rPr>
        <w:t xml:space="preserve"> az Ipari, Mezőgazdasági és Klímapolitikai Bizottság </w:t>
      </w:r>
      <w:r w:rsidR="00FA738C">
        <w:rPr>
          <w:sz w:val="22"/>
          <w:szCs w:val="22"/>
        </w:rPr>
        <w:t>elnöke</w:t>
      </w:r>
      <w:r w:rsidR="00FA738C" w:rsidRPr="00F6532F">
        <w:rPr>
          <w:sz w:val="22"/>
          <w:szCs w:val="22"/>
        </w:rPr>
        <w:t xml:space="preserve">, </w:t>
      </w:r>
      <w:r>
        <w:rPr>
          <w:b/>
          <w:sz w:val="22"/>
          <w:szCs w:val="22"/>
        </w:rPr>
        <w:t>Ba Edit</w:t>
      </w:r>
      <w:r w:rsidR="00FA738C" w:rsidRPr="00F6532F">
        <w:rPr>
          <w:b/>
          <w:sz w:val="22"/>
          <w:szCs w:val="22"/>
        </w:rPr>
        <w:t xml:space="preserve">, </w:t>
      </w:r>
      <w:r w:rsidR="00FA738C" w:rsidRPr="00F6532F">
        <w:rPr>
          <w:sz w:val="22"/>
          <w:szCs w:val="22"/>
        </w:rPr>
        <w:t xml:space="preserve">az Ügyrendi és Összeférhetetlenségi Bizottság </w:t>
      </w:r>
      <w:r>
        <w:rPr>
          <w:sz w:val="22"/>
          <w:szCs w:val="22"/>
        </w:rPr>
        <w:t>elnöke</w:t>
      </w:r>
      <w:r w:rsidR="00FA738C" w:rsidRPr="00F6532F">
        <w:rPr>
          <w:sz w:val="22"/>
          <w:szCs w:val="22"/>
        </w:rPr>
        <w:t xml:space="preserve">, </w:t>
      </w:r>
      <w:r w:rsidR="00FA738C">
        <w:rPr>
          <w:b/>
          <w:sz w:val="22"/>
          <w:szCs w:val="22"/>
        </w:rPr>
        <w:t>Szedmák Tamás</w:t>
      </w:r>
      <w:r w:rsidR="00FA738C" w:rsidRPr="00F6532F">
        <w:rPr>
          <w:b/>
          <w:bCs/>
          <w:sz w:val="22"/>
          <w:szCs w:val="22"/>
        </w:rPr>
        <w:t>,</w:t>
      </w:r>
      <w:r w:rsidR="00FA738C" w:rsidRPr="00F6532F">
        <w:rPr>
          <w:sz w:val="22"/>
          <w:szCs w:val="22"/>
        </w:rPr>
        <w:t xml:space="preserve"> a Kulturális, Turisztikai és Sport Bizottság elnöke bizottságaik nevében a </w:t>
      </w:r>
      <w:r w:rsidR="008662C1">
        <w:rPr>
          <w:sz w:val="22"/>
          <w:szCs w:val="22"/>
        </w:rPr>
        <w:t>rendelet</w:t>
      </w:r>
      <w:r w:rsidR="00FA738C" w:rsidRPr="00F6532F">
        <w:rPr>
          <w:sz w:val="22"/>
          <w:szCs w:val="22"/>
        </w:rPr>
        <w:t>-tervezet elfogadását javasolták.</w:t>
      </w:r>
    </w:p>
    <w:p w14:paraId="5104C005" w14:textId="77777777" w:rsidR="00955D27" w:rsidRDefault="00955D27" w:rsidP="00955D27">
      <w:pPr>
        <w:jc w:val="both"/>
        <w:rPr>
          <w:sz w:val="22"/>
          <w:szCs w:val="22"/>
        </w:rPr>
      </w:pPr>
    </w:p>
    <w:p w14:paraId="3E476173" w14:textId="77777777" w:rsidR="00715788" w:rsidRPr="00F6532F" w:rsidRDefault="00715788" w:rsidP="00715788">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53724641" w14:textId="77777777" w:rsidR="00955D27" w:rsidRDefault="00955D27" w:rsidP="00955D27">
      <w:pPr>
        <w:jc w:val="both"/>
        <w:rPr>
          <w:b/>
          <w:bCs/>
          <w:caps/>
          <w:sz w:val="22"/>
          <w:szCs w:val="22"/>
        </w:rPr>
      </w:pPr>
    </w:p>
    <w:p w14:paraId="61FDFE68" w14:textId="770F6361" w:rsidR="00955D27" w:rsidRDefault="00955D27" w:rsidP="00955D27">
      <w:pPr>
        <w:jc w:val="both"/>
        <w:rPr>
          <w:sz w:val="22"/>
          <w:szCs w:val="22"/>
        </w:rPr>
      </w:pPr>
      <w:r w:rsidRPr="00F6532F">
        <w:rPr>
          <w:sz w:val="22"/>
          <w:szCs w:val="22"/>
        </w:rPr>
        <w:t xml:space="preserve">A Képviselő-testület </w:t>
      </w:r>
      <w:r w:rsidR="00536E24">
        <w:rPr>
          <w:sz w:val="22"/>
          <w:szCs w:val="22"/>
        </w:rPr>
        <w:t>12</w:t>
      </w:r>
      <w:r w:rsidRPr="00F6532F">
        <w:rPr>
          <w:sz w:val="22"/>
          <w:szCs w:val="22"/>
        </w:rPr>
        <w:t xml:space="preserve"> „igen” szavazattal az alábbi </w:t>
      </w:r>
      <w:r w:rsidR="00715788">
        <w:rPr>
          <w:sz w:val="22"/>
          <w:szCs w:val="22"/>
        </w:rPr>
        <w:t>rendeletet alkotta</w:t>
      </w:r>
      <w:r w:rsidRPr="00F6532F">
        <w:rPr>
          <w:sz w:val="22"/>
          <w:szCs w:val="22"/>
        </w:rPr>
        <w:t>:</w:t>
      </w:r>
    </w:p>
    <w:p w14:paraId="6815D0F8" w14:textId="77777777" w:rsidR="00FF7652" w:rsidRDefault="00FF7652" w:rsidP="00955D27">
      <w:pPr>
        <w:jc w:val="both"/>
        <w:rPr>
          <w:sz w:val="22"/>
          <w:szCs w:val="22"/>
        </w:rPr>
      </w:pPr>
    </w:p>
    <w:p w14:paraId="23D39386" w14:textId="77777777" w:rsidR="009D5E56" w:rsidRPr="009D5E56" w:rsidRDefault="009D5E56" w:rsidP="009D5E56">
      <w:pPr>
        <w:suppressAutoHyphens/>
        <w:jc w:val="center"/>
        <w:rPr>
          <w:rFonts w:ascii="Times New Roman félkövér" w:eastAsia="Noto Sans CJK SC Regular" w:hAnsi="Times New Roman félkövér" w:cs="FreeSans"/>
          <w:b/>
          <w:bCs/>
          <w:caps/>
          <w:kern w:val="2"/>
          <w:sz w:val="22"/>
          <w:szCs w:val="22"/>
          <w:lang w:eastAsia="zh-CN" w:bidi="hi-IN"/>
        </w:rPr>
      </w:pPr>
      <w:r w:rsidRPr="009D5E56">
        <w:rPr>
          <w:rFonts w:ascii="Times New Roman félkövér" w:eastAsia="Noto Sans CJK SC Regular" w:hAnsi="Times New Roman félkövér" w:cs="FreeSans"/>
          <w:b/>
          <w:bCs/>
          <w:caps/>
          <w:kern w:val="2"/>
          <w:sz w:val="22"/>
          <w:szCs w:val="22"/>
          <w:lang w:eastAsia="zh-CN" w:bidi="hi-IN"/>
        </w:rPr>
        <w:t>Kiskőrös Város Önkormányzata</w:t>
      </w:r>
    </w:p>
    <w:p w14:paraId="06CF3A8C" w14:textId="77777777" w:rsidR="009D5E56" w:rsidRPr="009D5E56" w:rsidRDefault="009D5E56" w:rsidP="009D5E56">
      <w:pPr>
        <w:suppressAutoHyphens/>
        <w:jc w:val="center"/>
        <w:rPr>
          <w:rFonts w:ascii="Times New Roman félkövér" w:eastAsia="Noto Sans CJK SC Regular" w:hAnsi="Times New Roman félkövér" w:cs="FreeSans"/>
          <w:b/>
          <w:bCs/>
          <w:caps/>
          <w:kern w:val="2"/>
          <w:sz w:val="22"/>
          <w:szCs w:val="22"/>
          <w:lang w:eastAsia="zh-CN" w:bidi="hi-IN"/>
        </w:rPr>
      </w:pPr>
      <w:r w:rsidRPr="009D5E56">
        <w:rPr>
          <w:rFonts w:ascii="Times New Roman félkövér" w:eastAsia="Noto Sans CJK SC Regular" w:hAnsi="Times New Roman félkövér" w:cs="FreeSans"/>
          <w:b/>
          <w:bCs/>
          <w:caps/>
          <w:kern w:val="2"/>
          <w:sz w:val="22"/>
          <w:szCs w:val="22"/>
          <w:lang w:eastAsia="zh-CN" w:bidi="hi-IN"/>
        </w:rPr>
        <w:t xml:space="preserve"> Képviselő-testületének</w:t>
      </w:r>
    </w:p>
    <w:p w14:paraId="5705CF8B" w14:textId="6908B8BD" w:rsidR="009D5E56" w:rsidRPr="009D5E56" w:rsidRDefault="009D5E56" w:rsidP="009D5E56">
      <w:pPr>
        <w:suppressAutoHyphens/>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t xml:space="preserve"> 1/2026. (</w:t>
      </w:r>
      <w:r>
        <w:rPr>
          <w:rFonts w:eastAsia="Noto Sans CJK SC Regular" w:cs="FreeSans"/>
          <w:b/>
          <w:bCs/>
          <w:kern w:val="2"/>
          <w:sz w:val="22"/>
          <w:szCs w:val="22"/>
          <w:lang w:eastAsia="zh-CN" w:bidi="hi-IN"/>
        </w:rPr>
        <w:t>..</w:t>
      </w:r>
      <w:r w:rsidRPr="009D5E56">
        <w:rPr>
          <w:rFonts w:eastAsia="Noto Sans CJK SC Regular" w:cs="FreeSans"/>
          <w:b/>
          <w:bCs/>
          <w:kern w:val="2"/>
          <w:sz w:val="22"/>
          <w:szCs w:val="22"/>
          <w:lang w:eastAsia="zh-CN" w:bidi="hi-IN"/>
        </w:rPr>
        <w:t>) önkormányzati rendelete</w:t>
      </w:r>
    </w:p>
    <w:p w14:paraId="14F7FAAA" w14:textId="77777777" w:rsidR="009D5E56" w:rsidRPr="009D5E56" w:rsidRDefault="009D5E56" w:rsidP="009D5E56">
      <w:pPr>
        <w:suppressAutoHyphens/>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t>Kiskőrös Város 2025. évi költségvetéséről szóló 3/2025. (II. 20.) önkormányzati rendelet módosításáról</w:t>
      </w:r>
    </w:p>
    <w:p w14:paraId="08580635" w14:textId="77777777" w:rsidR="009D5E56" w:rsidRPr="009D5E56" w:rsidRDefault="009D5E56" w:rsidP="009D5E56">
      <w:pPr>
        <w:suppressAutoHyphens/>
        <w:jc w:val="center"/>
        <w:rPr>
          <w:rFonts w:eastAsia="Noto Sans CJK SC Regular" w:cs="FreeSans"/>
          <w:b/>
          <w:bCs/>
          <w:kern w:val="2"/>
          <w:sz w:val="22"/>
          <w:szCs w:val="22"/>
          <w:lang w:eastAsia="zh-CN" w:bidi="hi-IN"/>
        </w:rPr>
      </w:pPr>
    </w:p>
    <w:p w14:paraId="33F2C671" w14:textId="77777777" w:rsidR="009D5E56" w:rsidRPr="009D5E56" w:rsidRDefault="009D5E56" w:rsidP="009D5E56">
      <w:pPr>
        <w:suppressAutoHyphens/>
        <w:jc w:val="center"/>
        <w:rPr>
          <w:rFonts w:eastAsia="Noto Sans CJK SC Regular" w:cs="FreeSans"/>
          <w:b/>
          <w:bCs/>
          <w:kern w:val="2"/>
          <w:sz w:val="22"/>
          <w:szCs w:val="22"/>
          <w:lang w:eastAsia="zh-CN" w:bidi="hi-IN"/>
        </w:rPr>
      </w:pPr>
    </w:p>
    <w:p w14:paraId="03B3B6D2" w14:textId="77777777" w:rsidR="009D5E56" w:rsidRPr="009D5E56" w:rsidRDefault="009D5E56" w:rsidP="009D5E56">
      <w:pPr>
        <w:suppressAutoHyphens/>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lastRenderedPageBreak/>
        <w:t>[1] A rendelet megalkotásának célja az Önkormányzat gazdálkodásának biztosítása, a kiadások pénzügyi teljesítése csak abban az esetben történhet, ha az előirányzatok rendelkezésre állnak.</w:t>
      </w:r>
    </w:p>
    <w:p w14:paraId="20793AA2" w14:textId="77777777" w:rsidR="009D5E56" w:rsidRPr="009D5E56" w:rsidRDefault="009D5E56" w:rsidP="009D5E56">
      <w:pPr>
        <w:suppressAutoHyphens/>
        <w:spacing w:before="12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65CB0FFF" w14:textId="77777777" w:rsidR="009D5E56" w:rsidRPr="009D5E56" w:rsidRDefault="009D5E56" w:rsidP="009D5E56">
      <w:pPr>
        <w:suppressAutoHyphens/>
        <w:spacing w:before="240" w:after="240"/>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t>1. §</w:t>
      </w:r>
    </w:p>
    <w:p w14:paraId="3A319DDA" w14:textId="77777777" w:rsidR="009D5E56" w:rsidRPr="009D5E56" w:rsidRDefault="009D5E56" w:rsidP="009D5E56">
      <w:pPr>
        <w:suppressAutoHyphens/>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(1) A Kiskőrös Város 2025. évi költségvetéséről szóló 3/2025. (II. 20.) önkormányzati rendelet (továbbiakban: Kr.) 3. § (1) bekezdés a) pontja helyébe a következő rendelkezés lép:</w:t>
      </w:r>
    </w:p>
    <w:p w14:paraId="1C818379" w14:textId="77777777" w:rsidR="009D5E56" w:rsidRPr="009D5E56" w:rsidRDefault="009D5E56" w:rsidP="009D5E56">
      <w:pPr>
        <w:suppressAutoHyphens/>
        <w:spacing w:before="240"/>
        <w:jc w:val="both"/>
        <w:rPr>
          <w:rFonts w:eastAsia="Noto Sans CJK SC Regular" w:cs="FreeSans"/>
          <w:i/>
          <w:iCs/>
          <w:kern w:val="2"/>
          <w:sz w:val="22"/>
          <w:szCs w:val="22"/>
          <w:lang w:eastAsia="zh-CN" w:bidi="hi-IN"/>
        </w:rPr>
      </w:pPr>
      <w:r w:rsidRPr="009D5E56">
        <w:rPr>
          <w:rFonts w:eastAsia="Noto Sans CJK SC Regular" w:cs="FreeSans"/>
          <w:i/>
          <w:iCs/>
          <w:kern w:val="2"/>
          <w:sz w:val="22"/>
          <w:szCs w:val="22"/>
          <w:lang w:eastAsia="zh-CN" w:bidi="hi-IN"/>
        </w:rPr>
        <w:t>(A Képviselő-testület Kiskőrös Város 2025. évi költségvetésének)</w:t>
      </w:r>
    </w:p>
    <w:p w14:paraId="2F9D732D" w14:textId="77777777" w:rsidR="009D5E56" w:rsidRPr="009D5E56" w:rsidRDefault="009D5E56" w:rsidP="009D5E56">
      <w:pPr>
        <w:suppressAutoHyphens/>
        <w:ind w:left="580" w:hanging="56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w:t>
      </w:r>
      <w:r w:rsidRPr="009D5E56">
        <w:rPr>
          <w:rFonts w:eastAsia="Noto Sans CJK SC Regular" w:cs="FreeSans"/>
          <w:i/>
          <w:iCs/>
          <w:kern w:val="2"/>
          <w:sz w:val="22"/>
          <w:szCs w:val="22"/>
          <w:lang w:eastAsia="zh-CN" w:bidi="hi-IN"/>
        </w:rPr>
        <w:t>a)</w:t>
      </w:r>
      <w:r w:rsidRPr="009D5E56">
        <w:rPr>
          <w:rFonts w:eastAsia="Noto Sans CJK SC Regular" w:cs="FreeSans"/>
          <w:kern w:val="2"/>
          <w:sz w:val="22"/>
          <w:szCs w:val="22"/>
          <w:lang w:eastAsia="zh-CN" w:bidi="hi-IN"/>
        </w:rPr>
        <w:tab/>
        <w:t xml:space="preserve">költségvetési kiadások főösszegét: </w:t>
      </w:r>
      <w:r w:rsidRPr="009D5E56">
        <w:rPr>
          <w:rFonts w:eastAsia="Noto Sans CJK SC Regular" w:cs="FreeSans"/>
          <w:i/>
          <w:iCs/>
          <w:kern w:val="2"/>
          <w:sz w:val="22"/>
          <w:szCs w:val="22"/>
          <w:lang w:eastAsia="zh-CN" w:bidi="hi-IN"/>
        </w:rPr>
        <w:t>6.692.708.403</w:t>
      </w:r>
      <w:r w:rsidRPr="009D5E56">
        <w:rPr>
          <w:rFonts w:eastAsia="Noto Sans CJK SC Regular" w:cs="FreeSans"/>
          <w:kern w:val="2"/>
          <w:sz w:val="22"/>
          <w:szCs w:val="22"/>
          <w:lang w:eastAsia="zh-CN" w:bidi="hi-IN"/>
        </w:rPr>
        <w:t xml:space="preserve"> forintban”</w:t>
      </w:r>
    </w:p>
    <w:p w14:paraId="4658645B" w14:textId="77777777" w:rsidR="009D5E56" w:rsidRPr="009D5E56" w:rsidRDefault="009D5E56" w:rsidP="009D5E56">
      <w:pPr>
        <w:suppressAutoHyphens/>
        <w:spacing w:after="240"/>
        <w:jc w:val="both"/>
        <w:rPr>
          <w:rFonts w:eastAsia="Noto Sans CJK SC Regular" w:cs="FreeSans"/>
          <w:i/>
          <w:iCs/>
          <w:kern w:val="2"/>
          <w:sz w:val="22"/>
          <w:szCs w:val="22"/>
          <w:lang w:eastAsia="zh-CN" w:bidi="hi-IN"/>
        </w:rPr>
      </w:pPr>
      <w:r w:rsidRPr="009D5E56">
        <w:rPr>
          <w:rFonts w:eastAsia="Noto Sans CJK SC Regular" w:cs="FreeSans"/>
          <w:i/>
          <w:iCs/>
          <w:kern w:val="2"/>
          <w:sz w:val="22"/>
          <w:szCs w:val="22"/>
          <w:lang w:eastAsia="zh-CN" w:bidi="hi-IN"/>
        </w:rPr>
        <w:t>(állapítja meg.)</w:t>
      </w:r>
    </w:p>
    <w:p w14:paraId="480EDD30"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(2) A Kr. 3. § (1) bekezdés c) pontja helyébe a következő rendelkezés lép:</w:t>
      </w:r>
    </w:p>
    <w:p w14:paraId="7D484403" w14:textId="77777777" w:rsidR="009D5E56" w:rsidRPr="009D5E56" w:rsidRDefault="009D5E56" w:rsidP="009D5E56">
      <w:pPr>
        <w:suppressAutoHyphens/>
        <w:spacing w:before="240"/>
        <w:jc w:val="both"/>
        <w:rPr>
          <w:rFonts w:eastAsia="Noto Sans CJK SC Regular" w:cs="FreeSans"/>
          <w:i/>
          <w:iCs/>
          <w:kern w:val="2"/>
          <w:sz w:val="22"/>
          <w:szCs w:val="22"/>
          <w:lang w:eastAsia="zh-CN" w:bidi="hi-IN"/>
        </w:rPr>
      </w:pPr>
      <w:r w:rsidRPr="009D5E56">
        <w:rPr>
          <w:rFonts w:eastAsia="Noto Sans CJK SC Regular" w:cs="FreeSans"/>
          <w:i/>
          <w:iCs/>
          <w:kern w:val="2"/>
          <w:sz w:val="22"/>
          <w:szCs w:val="22"/>
          <w:lang w:eastAsia="zh-CN" w:bidi="hi-IN"/>
        </w:rPr>
        <w:t>(A Képviselő-testület Kiskőrös Város 2025. évi költségvetésének)</w:t>
      </w:r>
    </w:p>
    <w:p w14:paraId="58663587" w14:textId="77777777" w:rsidR="009D5E56" w:rsidRPr="009D5E56" w:rsidRDefault="009D5E56" w:rsidP="009D5E56">
      <w:pPr>
        <w:suppressAutoHyphens/>
        <w:ind w:left="580" w:hanging="56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w:t>
      </w:r>
      <w:r w:rsidRPr="009D5E56">
        <w:rPr>
          <w:rFonts w:eastAsia="Noto Sans CJK SC Regular" w:cs="FreeSans"/>
          <w:i/>
          <w:iCs/>
          <w:kern w:val="2"/>
          <w:sz w:val="22"/>
          <w:szCs w:val="22"/>
          <w:lang w:eastAsia="zh-CN" w:bidi="hi-IN"/>
        </w:rPr>
        <w:t>c)</w:t>
      </w:r>
      <w:r w:rsidRPr="009D5E56">
        <w:rPr>
          <w:rFonts w:eastAsia="Noto Sans CJK SC Regular" w:cs="FreeSans"/>
          <w:kern w:val="2"/>
          <w:sz w:val="22"/>
          <w:szCs w:val="22"/>
          <w:lang w:eastAsia="zh-CN" w:bidi="hi-IN"/>
        </w:rPr>
        <w:tab/>
        <w:t xml:space="preserve">költségvetési bevételi főösszegét: </w:t>
      </w:r>
      <w:r w:rsidRPr="009D5E56">
        <w:rPr>
          <w:rFonts w:eastAsia="Noto Sans CJK SC Regular" w:cs="FreeSans"/>
          <w:i/>
          <w:iCs/>
          <w:kern w:val="2"/>
          <w:sz w:val="22"/>
          <w:szCs w:val="22"/>
          <w:lang w:eastAsia="zh-CN" w:bidi="hi-IN"/>
        </w:rPr>
        <w:t>5.219.210.944</w:t>
      </w:r>
      <w:r w:rsidRPr="009D5E56">
        <w:rPr>
          <w:rFonts w:eastAsia="Noto Sans CJK SC Regular" w:cs="FreeSans"/>
          <w:kern w:val="2"/>
          <w:sz w:val="22"/>
          <w:szCs w:val="22"/>
          <w:lang w:eastAsia="zh-CN" w:bidi="hi-IN"/>
        </w:rPr>
        <w:t xml:space="preserve"> forintban”</w:t>
      </w:r>
    </w:p>
    <w:p w14:paraId="6420616B" w14:textId="77777777" w:rsidR="009D5E56" w:rsidRPr="009D5E56" w:rsidRDefault="009D5E56" w:rsidP="009D5E56">
      <w:pPr>
        <w:suppressAutoHyphens/>
        <w:spacing w:after="240"/>
        <w:jc w:val="both"/>
        <w:rPr>
          <w:rFonts w:eastAsia="Noto Sans CJK SC Regular" w:cs="FreeSans"/>
          <w:i/>
          <w:iCs/>
          <w:kern w:val="2"/>
          <w:sz w:val="22"/>
          <w:szCs w:val="22"/>
          <w:lang w:eastAsia="zh-CN" w:bidi="hi-IN"/>
        </w:rPr>
      </w:pPr>
      <w:r w:rsidRPr="009D5E56">
        <w:rPr>
          <w:rFonts w:eastAsia="Noto Sans CJK SC Regular" w:cs="FreeSans"/>
          <w:i/>
          <w:iCs/>
          <w:kern w:val="2"/>
          <w:sz w:val="22"/>
          <w:szCs w:val="22"/>
          <w:lang w:eastAsia="zh-CN" w:bidi="hi-IN"/>
        </w:rPr>
        <w:t>(állapítja meg.)</w:t>
      </w:r>
    </w:p>
    <w:p w14:paraId="49463CDB" w14:textId="77777777" w:rsidR="009D5E56" w:rsidRPr="009D5E56" w:rsidRDefault="009D5E56" w:rsidP="009D5E56">
      <w:pPr>
        <w:suppressAutoHyphens/>
        <w:spacing w:before="240" w:after="240"/>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t>2. §</w:t>
      </w:r>
    </w:p>
    <w:p w14:paraId="2699887C" w14:textId="77777777" w:rsidR="009D5E56" w:rsidRPr="009D5E56" w:rsidRDefault="009D5E56" w:rsidP="009D5E56">
      <w:pPr>
        <w:suppressAutoHyphens/>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A Kr. 6. § (2) bekezdése helyébe a következő rendelkezés lép:</w:t>
      </w:r>
    </w:p>
    <w:p w14:paraId="6B15B83D" w14:textId="77777777" w:rsidR="009D5E56" w:rsidRPr="009D5E56" w:rsidRDefault="009D5E56" w:rsidP="009D5E56">
      <w:pPr>
        <w:suppressAutoHyphens/>
        <w:spacing w:before="240" w:after="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 xml:space="preserve">„(2) A céltartalékok összege 37.499.818 forint jelen rendelet 7. mellékletében meghatározott </w:t>
      </w:r>
      <w:proofErr w:type="spellStart"/>
      <w:r w:rsidRPr="009D5E56">
        <w:rPr>
          <w:rFonts w:eastAsia="Noto Sans CJK SC Regular" w:cs="FreeSans"/>
          <w:kern w:val="2"/>
          <w:sz w:val="22"/>
          <w:szCs w:val="22"/>
          <w:lang w:eastAsia="zh-CN" w:bidi="hi-IN"/>
        </w:rPr>
        <w:t>célonkénti</w:t>
      </w:r>
      <w:proofErr w:type="spellEnd"/>
      <w:r w:rsidRPr="009D5E56">
        <w:rPr>
          <w:rFonts w:eastAsia="Noto Sans CJK SC Regular" w:cs="FreeSans"/>
          <w:kern w:val="2"/>
          <w:sz w:val="22"/>
          <w:szCs w:val="22"/>
          <w:lang w:eastAsia="zh-CN" w:bidi="hi-IN"/>
        </w:rPr>
        <w:t xml:space="preserve"> bontásban.”</w:t>
      </w:r>
    </w:p>
    <w:p w14:paraId="3B49E908" w14:textId="77777777" w:rsidR="009D5E56" w:rsidRPr="009D5E56" w:rsidRDefault="009D5E56" w:rsidP="009D5E56">
      <w:pPr>
        <w:suppressAutoHyphens/>
        <w:spacing w:before="240" w:after="240"/>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t>3. §</w:t>
      </w:r>
    </w:p>
    <w:p w14:paraId="1D7DAEE7" w14:textId="77777777" w:rsidR="009D5E56" w:rsidRPr="009D5E56" w:rsidRDefault="009D5E56" w:rsidP="009D5E56">
      <w:pPr>
        <w:suppressAutoHyphens/>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(1) A Kr. 1. melléklete helyébe az 1. melléklet lép.</w:t>
      </w:r>
    </w:p>
    <w:p w14:paraId="79AB82F8"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(2) A Kr. 2. melléklete helyébe a 2. melléklet lép.</w:t>
      </w:r>
    </w:p>
    <w:p w14:paraId="43CC66FE"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(3) A Kr. 3. melléklete helyébe a 3. melléklet lép.</w:t>
      </w:r>
    </w:p>
    <w:p w14:paraId="139804B4"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(4) A Kr. 4. melléklete helyébe a 4. melléklet lép.</w:t>
      </w:r>
    </w:p>
    <w:p w14:paraId="49F92C7B"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(5) A Kr. 5. melléklete helyébe az 5. melléklet lép.</w:t>
      </w:r>
    </w:p>
    <w:p w14:paraId="772C4246"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(6) A Kr. 6. melléklete helyébe a 6. melléklet lép.</w:t>
      </w:r>
    </w:p>
    <w:p w14:paraId="77F75E3A"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(7) A Kr. 7. melléklete helyébe a 7. melléklet lép.</w:t>
      </w:r>
    </w:p>
    <w:p w14:paraId="67E6DF5D" w14:textId="77777777" w:rsidR="009D5E56" w:rsidRPr="009D5E56" w:rsidRDefault="009D5E56" w:rsidP="009D5E56">
      <w:pPr>
        <w:suppressAutoHyphens/>
        <w:spacing w:before="240"/>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(8) A Kr. 11. melléklete helyébe a 8. melléklet lép.</w:t>
      </w:r>
    </w:p>
    <w:p w14:paraId="1F13DC36" w14:textId="77777777" w:rsidR="009D5E56" w:rsidRPr="009D5E56" w:rsidRDefault="009D5E56" w:rsidP="009D5E56">
      <w:pPr>
        <w:suppressAutoHyphens/>
        <w:spacing w:before="240" w:after="240"/>
        <w:jc w:val="center"/>
        <w:rPr>
          <w:rFonts w:eastAsia="Noto Sans CJK SC Regular" w:cs="FreeSans"/>
          <w:b/>
          <w:bCs/>
          <w:kern w:val="2"/>
          <w:sz w:val="22"/>
          <w:szCs w:val="22"/>
          <w:lang w:eastAsia="zh-CN" w:bidi="hi-IN"/>
        </w:rPr>
      </w:pPr>
      <w:r w:rsidRPr="009D5E56">
        <w:rPr>
          <w:rFonts w:eastAsia="Noto Sans CJK SC Regular" w:cs="FreeSans"/>
          <w:b/>
          <w:bCs/>
          <w:kern w:val="2"/>
          <w:sz w:val="22"/>
          <w:szCs w:val="22"/>
          <w:lang w:eastAsia="zh-CN" w:bidi="hi-IN"/>
        </w:rPr>
        <w:lastRenderedPageBreak/>
        <w:t>4. §</w:t>
      </w:r>
    </w:p>
    <w:p w14:paraId="7DED4CFA" w14:textId="52F2896C" w:rsidR="00991826" w:rsidRPr="009D5E56" w:rsidRDefault="009D5E56" w:rsidP="00991826">
      <w:pPr>
        <w:suppressAutoHyphens/>
        <w:jc w:val="both"/>
        <w:rPr>
          <w:rFonts w:eastAsia="Noto Sans CJK SC Regular" w:cs="FreeSans"/>
          <w:kern w:val="2"/>
          <w:sz w:val="22"/>
          <w:szCs w:val="22"/>
          <w:lang w:eastAsia="zh-CN" w:bidi="hi-IN"/>
        </w:rPr>
      </w:pPr>
      <w:r w:rsidRPr="009D5E56">
        <w:rPr>
          <w:rFonts w:eastAsia="Noto Sans CJK SC Regular" w:cs="FreeSans"/>
          <w:kern w:val="2"/>
          <w:sz w:val="22"/>
          <w:szCs w:val="22"/>
          <w:lang w:eastAsia="zh-CN" w:bidi="hi-IN"/>
        </w:rPr>
        <w:t>Ez a rendelet a kihirdetését követő napon lép hatályba.</w:t>
      </w:r>
    </w:p>
    <w:p w14:paraId="3EC2C879" w14:textId="77777777" w:rsidR="00117C91" w:rsidRDefault="00117C91" w:rsidP="00FF7652">
      <w:pPr>
        <w:pStyle w:val="Szvegtrzs"/>
        <w:spacing w:after="0"/>
        <w:jc w:val="both"/>
        <w:rPr>
          <w:sz w:val="22"/>
          <w:szCs w:val="22"/>
        </w:rPr>
      </w:pPr>
    </w:p>
    <w:p w14:paraId="5191B0AF" w14:textId="77777777" w:rsidR="00117C91" w:rsidRDefault="00117C91" w:rsidP="00FF7652">
      <w:pPr>
        <w:pStyle w:val="Szvegtrzs"/>
        <w:spacing w:after="0"/>
        <w:jc w:val="both"/>
        <w:rPr>
          <w:sz w:val="22"/>
          <w:szCs w:val="22"/>
        </w:rPr>
      </w:pPr>
    </w:p>
    <w:p w14:paraId="2F9EE93E" w14:textId="3EA9A169" w:rsidR="00C35EE4" w:rsidRPr="00227152" w:rsidRDefault="00FF7652" w:rsidP="00227152">
      <w:pPr>
        <w:pStyle w:val="Szvegtrzs"/>
        <w:spacing w:after="0"/>
        <w:jc w:val="both"/>
        <w:rPr>
          <w:i/>
          <w:iCs/>
          <w:sz w:val="22"/>
          <w:szCs w:val="22"/>
        </w:rPr>
      </w:pPr>
      <w:r w:rsidRPr="00117C91">
        <w:rPr>
          <w:i/>
          <w:iCs/>
          <w:sz w:val="22"/>
          <w:szCs w:val="22"/>
        </w:rPr>
        <w:t xml:space="preserve">Melléklet </w:t>
      </w:r>
      <w:r w:rsidR="00117C91" w:rsidRPr="00117C91">
        <w:rPr>
          <w:i/>
          <w:iCs/>
          <w:sz w:val="22"/>
          <w:szCs w:val="22"/>
        </w:rPr>
        <w:t>a jegyzőkönyvhöz csatolva.</w:t>
      </w:r>
    </w:p>
    <w:p w14:paraId="7E66B175" w14:textId="77777777" w:rsidR="00D83BE2" w:rsidRPr="0063214C" w:rsidRDefault="00D83BE2" w:rsidP="00D83BE2">
      <w:pPr>
        <w:pBdr>
          <w:bottom w:val="single" w:sz="6" w:space="1" w:color="auto"/>
        </w:pBdr>
        <w:jc w:val="both"/>
        <w:rPr>
          <w:i/>
          <w:sz w:val="22"/>
          <w:szCs w:val="22"/>
        </w:rPr>
      </w:pPr>
    </w:p>
    <w:p w14:paraId="484D063A" w14:textId="77777777" w:rsidR="00227152" w:rsidRPr="00227152" w:rsidRDefault="00227152" w:rsidP="00227152">
      <w:pPr>
        <w:pStyle w:val="Listaszerbekezds"/>
        <w:ind w:left="720"/>
        <w:rPr>
          <w:b/>
          <w:bCs/>
          <w:sz w:val="22"/>
          <w:szCs w:val="22"/>
        </w:rPr>
      </w:pPr>
    </w:p>
    <w:p w14:paraId="188D44C9" w14:textId="77777777" w:rsidR="00227152" w:rsidRDefault="00227152" w:rsidP="00227152">
      <w:pPr>
        <w:pStyle w:val="Listaszerbekezds"/>
        <w:ind w:left="720"/>
      </w:pPr>
    </w:p>
    <w:p w14:paraId="23998092" w14:textId="77777777" w:rsidR="00227152" w:rsidRPr="00227152" w:rsidRDefault="00227152" w:rsidP="00227152"/>
    <w:p w14:paraId="5F8B5F2D" w14:textId="77777777" w:rsidR="00227152" w:rsidRDefault="00227152" w:rsidP="00227152">
      <w:pPr>
        <w:pStyle w:val="Listaszerbekezds"/>
        <w:ind w:left="720"/>
      </w:pPr>
    </w:p>
    <w:p w14:paraId="0559CE83" w14:textId="72B0F1B1" w:rsidR="00227152" w:rsidRPr="00227152" w:rsidRDefault="00227152" w:rsidP="00227152">
      <w:pPr>
        <w:pStyle w:val="Listaszerbekezds"/>
        <w:numPr>
          <w:ilvl w:val="0"/>
          <w:numId w:val="5"/>
        </w:numPr>
        <w:tabs>
          <w:tab w:val="left" w:pos="1725"/>
        </w:tabs>
        <w:jc w:val="center"/>
        <w:rPr>
          <w:b/>
          <w:bCs/>
          <w:sz w:val="22"/>
          <w:szCs w:val="22"/>
        </w:rPr>
      </w:pPr>
      <w:r w:rsidRPr="00227152">
        <w:rPr>
          <w:b/>
          <w:bCs/>
          <w:sz w:val="22"/>
          <w:szCs w:val="22"/>
        </w:rPr>
        <w:t>napirend</w:t>
      </w:r>
    </w:p>
    <w:p w14:paraId="61543B2C" w14:textId="77777777" w:rsidR="00227152" w:rsidRPr="00227152" w:rsidRDefault="00227152" w:rsidP="00227152">
      <w:pPr>
        <w:jc w:val="center"/>
        <w:rPr>
          <w:sz w:val="22"/>
          <w:szCs w:val="22"/>
        </w:rPr>
      </w:pPr>
    </w:p>
    <w:p w14:paraId="776F010A" w14:textId="77777777" w:rsidR="00227152" w:rsidRPr="00227152" w:rsidRDefault="00227152" w:rsidP="00227152">
      <w:pPr>
        <w:widowControl w:val="0"/>
        <w:autoSpaceDE w:val="0"/>
        <w:autoSpaceDN w:val="0"/>
        <w:adjustRightInd w:val="0"/>
        <w:spacing w:line="100" w:lineRule="atLeast"/>
        <w:ind w:left="720"/>
        <w:jc w:val="center"/>
        <w:rPr>
          <w:sz w:val="22"/>
          <w:szCs w:val="22"/>
        </w:rPr>
      </w:pPr>
      <w:r w:rsidRPr="00227152">
        <w:rPr>
          <w:sz w:val="22"/>
          <w:szCs w:val="22"/>
        </w:rPr>
        <w:t>TULAJDONOSI HATÁSKÖRÖK GYAKORLÁSA A KUNSÁG-MÉDIA NONPROFIT KFT. -NÉL</w:t>
      </w:r>
    </w:p>
    <w:p w14:paraId="7887D8B6" w14:textId="77777777" w:rsidR="00227152" w:rsidRPr="00227152" w:rsidRDefault="00227152" w:rsidP="00227152">
      <w:pPr>
        <w:widowControl w:val="0"/>
        <w:autoSpaceDE w:val="0"/>
        <w:autoSpaceDN w:val="0"/>
        <w:adjustRightInd w:val="0"/>
        <w:spacing w:line="100" w:lineRule="atLeast"/>
        <w:ind w:left="720"/>
        <w:jc w:val="center"/>
        <w:rPr>
          <w:i/>
          <w:sz w:val="22"/>
          <w:szCs w:val="22"/>
        </w:rPr>
      </w:pPr>
      <w:r w:rsidRPr="00227152">
        <w:rPr>
          <w:i/>
          <w:sz w:val="22"/>
          <w:szCs w:val="22"/>
        </w:rPr>
        <w:t>(Írásos előterjesztés a jegyzőkönyvhöz mellékelve.)</w:t>
      </w:r>
    </w:p>
    <w:p w14:paraId="0E91B688" w14:textId="77777777" w:rsidR="00227152" w:rsidRPr="00227152" w:rsidRDefault="00227152" w:rsidP="00227152">
      <w:pPr>
        <w:jc w:val="both"/>
        <w:rPr>
          <w:sz w:val="22"/>
          <w:szCs w:val="22"/>
        </w:rPr>
      </w:pPr>
    </w:p>
    <w:p w14:paraId="07142EFD" w14:textId="77777777" w:rsidR="00227152" w:rsidRPr="00227152" w:rsidRDefault="00227152" w:rsidP="00227152">
      <w:pPr>
        <w:jc w:val="both"/>
        <w:rPr>
          <w:sz w:val="22"/>
          <w:szCs w:val="22"/>
        </w:rPr>
      </w:pPr>
      <w:r w:rsidRPr="00227152">
        <w:rPr>
          <w:b/>
          <w:bCs/>
          <w:sz w:val="22"/>
          <w:szCs w:val="22"/>
          <w:u w:val="single"/>
        </w:rPr>
        <w:t>Előterjesztő:</w:t>
      </w:r>
      <w:r w:rsidRPr="00227152">
        <w:rPr>
          <w:sz w:val="22"/>
          <w:szCs w:val="22"/>
        </w:rPr>
        <w:tab/>
        <w:t>Polgármester</w:t>
      </w:r>
    </w:p>
    <w:p w14:paraId="2C5B6080" w14:textId="77777777" w:rsidR="00227152" w:rsidRPr="00227152" w:rsidRDefault="00227152" w:rsidP="00227152">
      <w:pPr>
        <w:jc w:val="both"/>
        <w:rPr>
          <w:sz w:val="22"/>
          <w:szCs w:val="22"/>
        </w:rPr>
      </w:pPr>
      <w:r w:rsidRPr="00227152">
        <w:rPr>
          <w:b/>
          <w:bCs/>
          <w:sz w:val="22"/>
          <w:szCs w:val="22"/>
          <w:u w:val="single"/>
        </w:rPr>
        <w:t>Előadó:</w:t>
      </w:r>
      <w:r w:rsidRPr="00227152">
        <w:rPr>
          <w:sz w:val="22"/>
          <w:szCs w:val="22"/>
        </w:rPr>
        <w:tab/>
        <w:t>Pénzügyi osztályvezető</w:t>
      </w:r>
    </w:p>
    <w:p w14:paraId="4891D801" w14:textId="77777777" w:rsidR="00227152" w:rsidRPr="00227152" w:rsidRDefault="00227152" w:rsidP="00227152">
      <w:pPr>
        <w:jc w:val="both"/>
        <w:rPr>
          <w:b/>
          <w:sz w:val="22"/>
          <w:szCs w:val="22"/>
        </w:rPr>
      </w:pPr>
    </w:p>
    <w:p w14:paraId="1E187F79" w14:textId="507FA8FE" w:rsidR="00227152" w:rsidRPr="00227152" w:rsidRDefault="00227152" w:rsidP="00227152">
      <w:pPr>
        <w:widowControl w:val="0"/>
        <w:autoSpaceDE w:val="0"/>
        <w:autoSpaceDN w:val="0"/>
        <w:adjustRightInd w:val="0"/>
        <w:spacing w:line="100" w:lineRule="atLeast"/>
        <w:jc w:val="both"/>
        <w:rPr>
          <w:b/>
          <w:sz w:val="22"/>
          <w:szCs w:val="22"/>
        </w:rPr>
      </w:pPr>
      <w:r w:rsidRPr="00227152">
        <w:rPr>
          <w:b/>
          <w:sz w:val="22"/>
          <w:szCs w:val="22"/>
        </w:rPr>
        <w:t>Domonyi László</w:t>
      </w:r>
      <w:r w:rsidRPr="00227152">
        <w:rPr>
          <w:b/>
          <w:bCs/>
          <w:sz w:val="22"/>
          <w:szCs w:val="22"/>
        </w:rPr>
        <w:t xml:space="preserve"> polgármester </w:t>
      </w:r>
      <w:r w:rsidRPr="00227152">
        <w:rPr>
          <w:sz w:val="22"/>
          <w:szCs w:val="22"/>
        </w:rPr>
        <w:t xml:space="preserve">az előterjesztés szóbeli ismertetésére felkérte </w:t>
      </w:r>
      <w:r>
        <w:rPr>
          <w:b/>
          <w:sz w:val="22"/>
          <w:szCs w:val="22"/>
        </w:rPr>
        <w:t>dr. Turán Csaba jegyzőt.</w:t>
      </w:r>
    </w:p>
    <w:p w14:paraId="2CDF0805" w14:textId="77777777" w:rsidR="00227152" w:rsidRPr="00227152" w:rsidRDefault="00227152" w:rsidP="00227152">
      <w:pPr>
        <w:widowControl w:val="0"/>
        <w:autoSpaceDE w:val="0"/>
        <w:autoSpaceDN w:val="0"/>
        <w:adjustRightInd w:val="0"/>
        <w:spacing w:line="100" w:lineRule="atLeast"/>
        <w:jc w:val="both"/>
        <w:rPr>
          <w:b/>
          <w:sz w:val="22"/>
          <w:szCs w:val="22"/>
        </w:rPr>
      </w:pPr>
    </w:p>
    <w:p w14:paraId="1305E65F" w14:textId="271F9201" w:rsidR="00470603" w:rsidRDefault="00227152" w:rsidP="00227152">
      <w:pPr>
        <w:widowControl w:val="0"/>
        <w:autoSpaceDE w:val="0"/>
        <w:autoSpaceDN w:val="0"/>
        <w:adjustRightInd w:val="0"/>
        <w:spacing w:line="100" w:lineRule="atLeast"/>
        <w:jc w:val="both"/>
        <w:rPr>
          <w:bCs/>
          <w:sz w:val="22"/>
          <w:szCs w:val="22"/>
          <w:lang w:eastAsia="zh-CN" w:bidi="en-US"/>
        </w:rPr>
      </w:pPr>
      <w:r>
        <w:rPr>
          <w:b/>
          <w:sz w:val="22"/>
          <w:szCs w:val="22"/>
        </w:rPr>
        <w:t xml:space="preserve">dr. Turán Csaba jegyző </w:t>
      </w:r>
      <w:r w:rsidRPr="00227152">
        <w:rPr>
          <w:bCs/>
          <w:sz w:val="22"/>
          <w:szCs w:val="22"/>
        </w:rPr>
        <w:t xml:space="preserve">elmondta, hogy a Kunság-Média </w:t>
      </w:r>
      <w:r w:rsidR="00470603">
        <w:rPr>
          <w:bCs/>
          <w:sz w:val="22"/>
          <w:szCs w:val="22"/>
        </w:rPr>
        <w:t xml:space="preserve">Nonprofit </w:t>
      </w:r>
      <w:r w:rsidRPr="00227152">
        <w:rPr>
          <w:bCs/>
          <w:sz w:val="22"/>
          <w:szCs w:val="22"/>
        </w:rPr>
        <w:t>Kft. 100 %-ban Önkormányzati tulajdonú Kft.,</w:t>
      </w:r>
      <w:r w:rsidRPr="00227152">
        <w:rPr>
          <w:bCs/>
          <w:sz w:val="22"/>
          <w:szCs w:val="22"/>
          <w:lang w:eastAsia="zh-CN" w:bidi="en-US"/>
        </w:rPr>
        <w:t xml:space="preserve"> </w:t>
      </w:r>
      <w:r w:rsidR="00470603">
        <w:rPr>
          <w:bCs/>
          <w:sz w:val="22"/>
          <w:szCs w:val="22"/>
          <w:lang w:eastAsia="zh-CN" w:bidi="en-US"/>
        </w:rPr>
        <w:t xml:space="preserve">az előterjesztés tárgya, hogy a Kft. </w:t>
      </w:r>
      <w:r w:rsidR="006A637D">
        <w:rPr>
          <w:bCs/>
          <w:sz w:val="22"/>
          <w:szCs w:val="22"/>
          <w:lang w:eastAsia="zh-CN" w:bidi="en-US"/>
        </w:rPr>
        <w:t>fő tevékenységét módosítani szükséges</w:t>
      </w:r>
      <w:r w:rsidR="00F43129">
        <w:rPr>
          <w:bCs/>
          <w:sz w:val="22"/>
          <w:szCs w:val="22"/>
          <w:lang w:eastAsia="zh-CN" w:bidi="en-US"/>
        </w:rPr>
        <w:t xml:space="preserve">. Az ügyvezető kérelmet nyújtott be, miszerint a jelenlegi rádióműsor szolgáltatás és </w:t>
      </w:r>
      <w:proofErr w:type="spellStart"/>
      <w:r w:rsidR="00F43129">
        <w:rPr>
          <w:bCs/>
          <w:sz w:val="22"/>
          <w:szCs w:val="22"/>
          <w:lang w:eastAsia="zh-CN" w:bidi="en-US"/>
        </w:rPr>
        <w:t>audio</w:t>
      </w:r>
      <w:proofErr w:type="spellEnd"/>
      <w:r w:rsidR="00F43129">
        <w:rPr>
          <w:bCs/>
          <w:sz w:val="22"/>
          <w:szCs w:val="22"/>
          <w:lang w:eastAsia="zh-CN" w:bidi="en-US"/>
        </w:rPr>
        <w:t xml:space="preserve"> tartalom terjesztés fő tevékenységet módosítani</w:t>
      </w:r>
      <w:r w:rsidR="006A31D0">
        <w:rPr>
          <w:bCs/>
          <w:sz w:val="22"/>
          <w:szCs w:val="22"/>
          <w:lang w:eastAsia="zh-CN" w:bidi="en-US"/>
        </w:rPr>
        <w:t xml:space="preserve"> kell, hiszen a Kft. </w:t>
      </w:r>
      <w:r w:rsidR="00FE6C35">
        <w:rPr>
          <w:bCs/>
          <w:sz w:val="22"/>
          <w:szCs w:val="22"/>
          <w:lang w:eastAsia="zh-CN" w:bidi="en-US"/>
        </w:rPr>
        <w:t xml:space="preserve">jelenleg </w:t>
      </w:r>
      <w:r w:rsidR="006A31D0">
        <w:rPr>
          <w:bCs/>
          <w:sz w:val="22"/>
          <w:szCs w:val="22"/>
          <w:lang w:eastAsia="zh-CN" w:bidi="en-US"/>
        </w:rPr>
        <w:t>közművelődési tevékenységet lát el. Az alapító okirat</w:t>
      </w:r>
      <w:r w:rsidR="003B4FBA">
        <w:rPr>
          <w:bCs/>
          <w:sz w:val="22"/>
          <w:szCs w:val="22"/>
          <w:lang w:eastAsia="zh-CN" w:bidi="en-US"/>
        </w:rPr>
        <w:t xml:space="preserve"> értelmében egyéb közösségi társadalmi tevékenységre szükséges módosítani a Kft. fő tevékenységét</w:t>
      </w:r>
      <w:r w:rsidR="00FE6C35">
        <w:rPr>
          <w:bCs/>
          <w:sz w:val="22"/>
          <w:szCs w:val="22"/>
          <w:lang w:eastAsia="zh-CN" w:bidi="en-US"/>
        </w:rPr>
        <w:t>, t</w:t>
      </w:r>
      <w:r w:rsidR="003B4FBA">
        <w:rPr>
          <w:bCs/>
          <w:sz w:val="22"/>
          <w:szCs w:val="22"/>
          <w:lang w:eastAsia="zh-CN" w:bidi="en-US"/>
        </w:rPr>
        <w:t xml:space="preserve">ermészetesen a Kft. egyéb </w:t>
      </w:r>
      <w:r w:rsidR="00DA2FC9">
        <w:rPr>
          <w:bCs/>
          <w:sz w:val="22"/>
          <w:szCs w:val="22"/>
          <w:lang w:eastAsia="zh-CN" w:bidi="en-US"/>
        </w:rPr>
        <w:t>tevékenységei változatlanul továbbra is megmaradnak</w:t>
      </w:r>
      <w:r w:rsidR="006012BA">
        <w:rPr>
          <w:bCs/>
          <w:sz w:val="22"/>
          <w:szCs w:val="22"/>
          <w:lang w:eastAsia="zh-CN" w:bidi="en-US"/>
        </w:rPr>
        <w:t>.</w:t>
      </w:r>
    </w:p>
    <w:p w14:paraId="4D569849" w14:textId="77777777" w:rsidR="00227152" w:rsidRPr="00227152" w:rsidRDefault="00227152" w:rsidP="00227152">
      <w:pPr>
        <w:jc w:val="both"/>
        <w:rPr>
          <w:bCs/>
          <w:sz w:val="22"/>
          <w:szCs w:val="22"/>
        </w:rPr>
      </w:pPr>
    </w:p>
    <w:p w14:paraId="5DE4FA19" w14:textId="06FDB47D" w:rsidR="00227152" w:rsidRPr="00F6532F" w:rsidRDefault="00227152" w:rsidP="00227152">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0860DE14" w14:textId="77777777" w:rsidR="00227152" w:rsidRPr="00227152" w:rsidRDefault="00227152" w:rsidP="00227152">
      <w:pPr>
        <w:jc w:val="both"/>
        <w:rPr>
          <w:sz w:val="22"/>
          <w:szCs w:val="22"/>
        </w:rPr>
      </w:pPr>
    </w:p>
    <w:p w14:paraId="07344C9B" w14:textId="77777777" w:rsidR="00227152" w:rsidRPr="00227152" w:rsidRDefault="00227152" w:rsidP="00227152">
      <w:pPr>
        <w:jc w:val="both"/>
        <w:rPr>
          <w:sz w:val="22"/>
          <w:szCs w:val="22"/>
        </w:rPr>
      </w:pPr>
      <w:r w:rsidRPr="00227152">
        <w:rPr>
          <w:b/>
          <w:bCs/>
          <w:sz w:val="22"/>
          <w:szCs w:val="22"/>
        </w:rPr>
        <w:t>dr. Turán Csaba jegyző</w:t>
      </w:r>
      <w:r w:rsidRPr="00227152">
        <w:rPr>
          <w:sz w:val="22"/>
          <w:szCs w:val="22"/>
        </w:rPr>
        <w:t xml:space="preserve"> jelezte, hogy a Felügyelő Bizottság tárgyalta és elfogadásra javasolta.</w:t>
      </w:r>
    </w:p>
    <w:p w14:paraId="7C6B97A5" w14:textId="77777777" w:rsidR="00227152" w:rsidRPr="00227152" w:rsidRDefault="00227152" w:rsidP="00227152">
      <w:pPr>
        <w:jc w:val="both"/>
        <w:rPr>
          <w:sz w:val="22"/>
          <w:szCs w:val="22"/>
        </w:rPr>
      </w:pPr>
    </w:p>
    <w:p w14:paraId="46A57DC4" w14:textId="77777777" w:rsidR="00227152" w:rsidRPr="00227152" w:rsidRDefault="00227152" w:rsidP="00227152">
      <w:pPr>
        <w:jc w:val="both"/>
        <w:rPr>
          <w:sz w:val="22"/>
          <w:szCs w:val="22"/>
        </w:rPr>
      </w:pPr>
      <w:r w:rsidRPr="00227152">
        <w:rPr>
          <w:sz w:val="22"/>
          <w:szCs w:val="22"/>
        </w:rPr>
        <w:t>Kérdés, hozzászólás nem volt, a polgármester a napirendi pont feletti vitát megnyitotta, majd hozzászólásra jelentkező nem lévén, lezárta és szavazásra bocsátotta a határozat-tervezetet.</w:t>
      </w:r>
    </w:p>
    <w:p w14:paraId="55D6A689" w14:textId="77777777" w:rsidR="00227152" w:rsidRPr="00227152" w:rsidRDefault="00227152" w:rsidP="00227152">
      <w:pPr>
        <w:jc w:val="both"/>
        <w:rPr>
          <w:sz w:val="22"/>
          <w:szCs w:val="22"/>
        </w:rPr>
      </w:pPr>
    </w:p>
    <w:p w14:paraId="26BFC9E9" w14:textId="0E158B29" w:rsidR="00227152" w:rsidRPr="00227152" w:rsidRDefault="00227152" w:rsidP="00227152">
      <w:pPr>
        <w:jc w:val="both"/>
        <w:rPr>
          <w:sz w:val="22"/>
          <w:szCs w:val="22"/>
        </w:rPr>
      </w:pPr>
      <w:r w:rsidRPr="00227152">
        <w:rPr>
          <w:sz w:val="22"/>
          <w:szCs w:val="22"/>
        </w:rPr>
        <w:t xml:space="preserve">A Képviselő-testület </w:t>
      </w:r>
      <w:r w:rsidR="002C067D">
        <w:rPr>
          <w:sz w:val="22"/>
          <w:szCs w:val="22"/>
        </w:rPr>
        <w:t>12</w:t>
      </w:r>
      <w:r w:rsidRPr="00227152">
        <w:rPr>
          <w:sz w:val="22"/>
          <w:szCs w:val="22"/>
        </w:rPr>
        <w:t xml:space="preserve"> „igen” szavazattal az alábbi határozatot hozta:</w:t>
      </w:r>
    </w:p>
    <w:p w14:paraId="26B1B7F4" w14:textId="77777777" w:rsidR="00227152" w:rsidRPr="00227152" w:rsidRDefault="00227152" w:rsidP="00227152">
      <w:pPr>
        <w:rPr>
          <w:sz w:val="22"/>
          <w:szCs w:val="22"/>
        </w:rPr>
      </w:pPr>
    </w:p>
    <w:p w14:paraId="5DA4D22D" w14:textId="77777777" w:rsidR="002C067D" w:rsidRDefault="002C067D" w:rsidP="002C067D">
      <w:pPr>
        <w:jc w:val="both"/>
        <w:rPr>
          <w:b/>
          <w:sz w:val="22"/>
          <w:szCs w:val="22"/>
          <w:u w:val="single"/>
        </w:rPr>
      </w:pPr>
      <w:r>
        <w:rPr>
          <w:b/>
          <w:sz w:val="22"/>
          <w:szCs w:val="22"/>
          <w:u w:val="single"/>
        </w:rPr>
        <w:t>1/</w:t>
      </w:r>
      <w:r w:rsidRPr="00EB4BFD">
        <w:rPr>
          <w:b/>
          <w:sz w:val="22"/>
          <w:szCs w:val="22"/>
          <w:u w:val="single"/>
        </w:rPr>
        <w:t>202</w:t>
      </w:r>
      <w:r>
        <w:rPr>
          <w:b/>
          <w:sz w:val="22"/>
          <w:szCs w:val="22"/>
          <w:u w:val="single"/>
        </w:rPr>
        <w:t>6</w:t>
      </w:r>
      <w:r w:rsidRPr="00EB4BFD">
        <w:rPr>
          <w:b/>
          <w:sz w:val="22"/>
          <w:szCs w:val="22"/>
          <w:u w:val="single"/>
        </w:rPr>
        <w:t xml:space="preserve">. sz. </w:t>
      </w:r>
      <w:proofErr w:type="spellStart"/>
      <w:r w:rsidRPr="00EB4BFD">
        <w:rPr>
          <w:b/>
          <w:sz w:val="22"/>
          <w:szCs w:val="22"/>
          <w:u w:val="single"/>
        </w:rPr>
        <w:t>Képv</w:t>
      </w:r>
      <w:proofErr w:type="spellEnd"/>
      <w:r w:rsidRPr="00EB4BFD">
        <w:rPr>
          <w:b/>
          <w:sz w:val="22"/>
          <w:szCs w:val="22"/>
          <w:u w:val="single"/>
        </w:rPr>
        <w:t>. test. hat.</w:t>
      </w:r>
    </w:p>
    <w:p w14:paraId="171FF49F" w14:textId="77777777" w:rsidR="002C067D" w:rsidRPr="00923C50" w:rsidRDefault="002C067D" w:rsidP="002C067D">
      <w:pPr>
        <w:keepNext/>
        <w:outlineLvl w:val="2"/>
        <w:rPr>
          <w:iCs/>
          <w:sz w:val="22"/>
          <w:szCs w:val="22"/>
          <w:lang w:eastAsia="x-none"/>
        </w:rPr>
      </w:pPr>
      <w:r w:rsidRPr="00923C50">
        <w:rPr>
          <w:iCs/>
          <w:sz w:val="22"/>
          <w:szCs w:val="22"/>
          <w:lang w:eastAsia="x-none"/>
        </w:rPr>
        <w:t xml:space="preserve">Tulajdonosi hatáskörök gyakorlása a Kunság-Média Nonprofit Kft.-nél </w:t>
      </w:r>
    </w:p>
    <w:p w14:paraId="3FF83D4C" w14:textId="77777777" w:rsidR="002C067D" w:rsidRDefault="002C067D" w:rsidP="002C067D">
      <w:pPr>
        <w:keepNext/>
        <w:outlineLvl w:val="2"/>
        <w:rPr>
          <w:b/>
          <w:bCs/>
          <w:iCs/>
          <w:sz w:val="22"/>
          <w:szCs w:val="22"/>
        </w:rPr>
      </w:pPr>
    </w:p>
    <w:p w14:paraId="315455AA" w14:textId="77777777" w:rsidR="002C067D" w:rsidRPr="00937263" w:rsidRDefault="002C067D" w:rsidP="002C067D">
      <w:pPr>
        <w:pStyle w:val="Nincstrkz"/>
        <w:jc w:val="center"/>
        <w:rPr>
          <w:b/>
          <w:bCs/>
          <w:sz w:val="22"/>
          <w:szCs w:val="22"/>
        </w:rPr>
      </w:pPr>
      <w:r w:rsidRPr="00334532">
        <w:rPr>
          <w:b/>
          <w:bCs/>
          <w:sz w:val="22"/>
          <w:szCs w:val="22"/>
        </w:rPr>
        <w:t xml:space="preserve">HATÁROZAT </w:t>
      </w:r>
    </w:p>
    <w:p w14:paraId="11EC3CA9" w14:textId="77777777" w:rsidR="002C067D" w:rsidRPr="003F2E47" w:rsidRDefault="002C067D" w:rsidP="002C067D">
      <w:pPr>
        <w:rPr>
          <w:b/>
          <w:sz w:val="22"/>
          <w:szCs w:val="22"/>
        </w:rPr>
      </w:pPr>
    </w:p>
    <w:p w14:paraId="2EDFE66E" w14:textId="77777777" w:rsidR="002C067D" w:rsidRPr="00177BE3" w:rsidRDefault="002C067D" w:rsidP="002C067D">
      <w:pPr>
        <w:pStyle w:val="Szvegtrzsbehzssal"/>
        <w:rPr>
          <w:sz w:val="22"/>
        </w:rPr>
      </w:pPr>
      <w:r w:rsidRPr="00177BE3">
        <w:rPr>
          <w:sz w:val="22"/>
        </w:rPr>
        <w:t xml:space="preserve">A Képviselő-testület </w:t>
      </w:r>
    </w:p>
    <w:p w14:paraId="5E97C4EE" w14:textId="77777777" w:rsidR="002C067D" w:rsidRPr="00177BE3" w:rsidRDefault="002C067D" w:rsidP="002C067D">
      <w:pPr>
        <w:pStyle w:val="Szvegtrzsbehzssal"/>
        <w:numPr>
          <w:ilvl w:val="0"/>
          <w:numId w:val="65"/>
        </w:numPr>
        <w:suppressAutoHyphens/>
        <w:spacing w:after="0"/>
        <w:jc w:val="both"/>
        <w:rPr>
          <w:sz w:val="22"/>
        </w:rPr>
      </w:pPr>
      <w:r w:rsidRPr="00177BE3">
        <w:rPr>
          <w:sz w:val="22"/>
        </w:rPr>
        <w:t>egyetért azzal, hogy a gazdasági társaság alapító okirata a határozat 1. melléklete szerinti tartalommal módosításra kerül.</w:t>
      </w:r>
    </w:p>
    <w:p w14:paraId="7F6AB66C" w14:textId="77777777" w:rsidR="002C067D" w:rsidRPr="00177BE3" w:rsidRDefault="002C067D" w:rsidP="002C067D">
      <w:pPr>
        <w:jc w:val="both"/>
        <w:rPr>
          <w:sz w:val="22"/>
          <w:szCs w:val="22"/>
        </w:rPr>
      </w:pPr>
      <w:r w:rsidRPr="00177BE3">
        <w:rPr>
          <w:sz w:val="22"/>
          <w:szCs w:val="22"/>
        </w:rPr>
        <w:lastRenderedPageBreak/>
        <w:t xml:space="preserve"> </w:t>
      </w:r>
    </w:p>
    <w:p w14:paraId="3BE556E1" w14:textId="77777777" w:rsidR="002C067D" w:rsidRPr="00177BE3" w:rsidRDefault="002C067D" w:rsidP="002C067D">
      <w:pPr>
        <w:ind w:left="709" w:hanging="349"/>
        <w:jc w:val="both"/>
        <w:rPr>
          <w:sz w:val="22"/>
          <w:szCs w:val="22"/>
        </w:rPr>
      </w:pPr>
      <w:r w:rsidRPr="00177BE3">
        <w:rPr>
          <w:sz w:val="22"/>
          <w:szCs w:val="22"/>
        </w:rPr>
        <w:t xml:space="preserve">2. </w:t>
      </w:r>
      <w:r>
        <w:rPr>
          <w:sz w:val="22"/>
          <w:szCs w:val="22"/>
        </w:rPr>
        <w:tab/>
      </w:r>
      <w:r w:rsidRPr="00177BE3">
        <w:rPr>
          <w:sz w:val="22"/>
          <w:szCs w:val="22"/>
        </w:rPr>
        <w:t>felhatalmazza a Polgármestert a határozat 2. mellékletét képező egységes szerkezetbe foglalt alapító okirat aláírására. Felkéri az ügyvezetőt, hogy a módosításokkal egységes szerkezetbe foglalt alapító okiratot nyújtsa be a cégnyilvántartást vezető cégbíróságnál.</w:t>
      </w:r>
    </w:p>
    <w:p w14:paraId="6842C323" w14:textId="77777777" w:rsidR="002C067D" w:rsidRPr="00177BE3" w:rsidRDefault="002C067D" w:rsidP="002C067D">
      <w:pPr>
        <w:rPr>
          <w:b/>
          <w:sz w:val="22"/>
          <w:szCs w:val="22"/>
          <w:u w:val="single"/>
        </w:rPr>
      </w:pPr>
    </w:p>
    <w:p w14:paraId="644507E7" w14:textId="77777777" w:rsidR="002C067D" w:rsidRPr="00177BE3" w:rsidRDefault="002C067D" w:rsidP="002C067D">
      <w:pPr>
        <w:rPr>
          <w:sz w:val="22"/>
          <w:szCs w:val="22"/>
        </w:rPr>
      </w:pPr>
      <w:r w:rsidRPr="00177BE3">
        <w:rPr>
          <w:b/>
          <w:sz w:val="22"/>
          <w:szCs w:val="22"/>
          <w:u w:val="single"/>
        </w:rPr>
        <w:t>Felelős:</w:t>
      </w:r>
      <w:r w:rsidRPr="00177BE3">
        <w:rPr>
          <w:sz w:val="22"/>
          <w:szCs w:val="22"/>
        </w:rPr>
        <w:t xml:space="preserve"> </w:t>
      </w:r>
      <w:r w:rsidRPr="00177BE3">
        <w:rPr>
          <w:sz w:val="22"/>
          <w:szCs w:val="22"/>
        </w:rPr>
        <w:tab/>
        <w:t>polgármester</w:t>
      </w:r>
    </w:p>
    <w:p w14:paraId="474D223A" w14:textId="77777777" w:rsidR="002C067D" w:rsidRPr="00177BE3" w:rsidRDefault="002C067D" w:rsidP="002C067D">
      <w:pPr>
        <w:rPr>
          <w:sz w:val="22"/>
          <w:szCs w:val="22"/>
        </w:rPr>
      </w:pPr>
      <w:r w:rsidRPr="00177BE3">
        <w:rPr>
          <w:sz w:val="22"/>
          <w:szCs w:val="22"/>
        </w:rPr>
        <w:tab/>
      </w:r>
      <w:r w:rsidRPr="00177BE3">
        <w:rPr>
          <w:sz w:val="22"/>
          <w:szCs w:val="22"/>
        </w:rPr>
        <w:tab/>
        <w:t xml:space="preserve">ügyvezető </w:t>
      </w:r>
    </w:p>
    <w:p w14:paraId="7526E7D4" w14:textId="77777777" w:rsidR="002C067D" w:rsidRPr="00177BE3" w:rsidRDefault="002C067D" w:rsidP="002C067D">
      <w:pPr>
        <w:rPr>
          <w:sz w:val="22"/>
          <w:szCs w:val="22"/>
        </w:rPr>
      </w:pPr>
      <w:r w:rsidRPr="00177BE3">
        <w:rPr>
          <w:b/>
          <w:sz w:val="22"/>
          <w:szCs w:val="22"/>
          <w:u w:val="single"/>
        </w:rPr>
        <w:t>Határidő:</w:t>
      </w:r>
      <w:r w:rsidRPr="00177BE3">
        <w:rPr>
          <w:sz w:val="22"/>
          <w:szCs w:val="22"/>
        </w:rPr>
        <w:t xml:space="preserve"> </w:t>
      </w:r>
      <w:r w:rsidRPr="00177BE3">
        <w:rPr>
          <w:sz w:val="22"/>
          <w:szCs w:val="22"/>
        </w:rPr>
        <w:tab/>
        <w:t>értelemszerűen</w:t>
      </w:r>
    </w:p>
    <w:p w14:paraId="40F6A2C8" w14:textId="77777777" w:rsidR="002C067D" w:rsidRPr="002C067D" w:rsidRDefault="002C067D" w:rsidP="002C067D"/>
    <w:p w14:paraId="26EBD89E" w14:textId="77777777" w:rsidR="002C067D" w:rsidRPr="00227152" w:rsidRDefault="002C067D" w:rsidP="00227152">
      <w:pPr>
        <w:jc w:val="both"/>
        <w:rPr>
          <w:i/>
          <w:iCs/>
          <w:sz w:val="22"/>
          <w:szCs w:val="22"/>
        </w:rPr>
      </w:pPr>
    </w:p>
    <w:p w14:paraId="0665BC2A" w14:textId="1FF95789" w:rsidR="00227152" w:rsidRPr="00227152" w:rsidRDefault="002C067D" w:rsidP="00227152">
      <w:pPr>
        <w:pBdr>
          <w:bottom w:val="single" w:sz="6" w:space="0" w:color="auto"/>
        </w:pBdr>
        <w:rPr>
          <w:i/>
          <w:iCs/>
          <w:sz w:val="22"/>
          <w:szCs w:val="22"/>
        </w:rPr>
      </w:pPr>
      <w:r>
        <w:rPr>
          <w:i/>
          <w:iCs/>
          <w:sz w:val="22"/>
          <w:szCs w:val="22"/>
        </w:rPr>
        <w:t>Mellékletek a jegyzőkönyvhöz csatolva.</w:t>
      </w:r>
    </w:p>
    <w:p w14:paraId="44B2CFB6" w14:textId="7BD30D8A" w:rsidR="00C35EE4" w:rsidRDefault="00C35EE4" w:rsidP="00227152">
      <w:pPr>
        <w:rPr>
          <w:b/>
          <w:sz w:val="22"/>
          <w:szCs w:val="22"/>
        </w:rPr>
      </w:pPr>
    </w:p>
    <w:p w14:paraId="4C735756" w14:textId="77777777" w:rsidR="00FE6C35" w:rsidRDefault="00FE6C35" w:rsidP="00227152">
      <w:pPr>
        <w:rPr>
          <w:b/>
          <w:sz w:val="22"/>
          <w:szCs w:val="22"/>
        </w:rPr>
      </w:pPr>
    </w:p>
    <w:p w14:paraId="0F77556D" w14:textId="405578CF" w:rsidR="002A4000" w:rsidRPr="006743F8" w:rsidRDefault="002A4000" w:rsidP="006743F8">
      <w:pPr>
        <w:pStyle w:val="Listaszerbekezds"/>
        <w:numPr>
          <w:ilvl w:val="0"/>
          <w:numId w:val="5"/>
        </w:numPr>
        <w:jc w:val="center"/>
        <w:rPr>
          <w:b/>
          <w:bCs/>
          <w:sz w:val="22"/>
          <w:szCs w:val="22"/>
        </w:rPr>
      </w:pPr>
      <w:r w:rsidRPr="006743F8">
        <w:rPr>
          <w:b/>
          <w:bCs/>
          <w:sz w:val="22"/>
          <w:szCs w:val="22"/>
        </w:rPr>
        <w:t>napirend</w:t>
      </w:r>
    </w:p>
    <w:p w14:paraId="7014FB3B" w14:textId="77777777" w:rsidR="002A4000" w:rsidRPr="00F6532F" w:rsidRDefault="002A4000" w:rsidP="002A4000">
      <w:pPr>
        <w:jc w:val="center"/>
        <w:rPr>
          <w:sz w:val="22"/>
          <w:szCs w:val="22"/>
        </w:rPr>
      </w:pPr>
    </w:p>
    <w:p w14:paraId="6FF6EEF5" w14:textId="77777777" w:rsidR="00C85923" w:rsidRPr="00C85923" w:rsidRDefault="00C85923" w:rsidP="00C85923">
      <w:pPr>
        <w:jc w:val="center"/>
        <w:rPr>
          <w:sz w:val="22"/>
          <w:szCs w:val="22"/>
        </w:rPr>
      </w:pPr>
      <w:r w:rsidRPr="00C85923">
        <w:rPr>
          <w:sz w:val="22"/>
          <w:szCs w:val="22"/>
        </w:rPr>
        <w:t>A KISKŐRÖSI TELEPÜLÉSI ÉRTÉKTÁR BIZOTTSÁG BESZÁMOLÓJA</w:t>
      </w:r>
    </w:p>
    <w:p w14:paraId="6F3A15D3" w14:textId="77777777" w:rsidR="002A4000" w:rsidRPr="00F6532F" w:rsidRDefault="002A4000" w:rsidP="006743F8">
      <w:pPr>
        <w:jc w:val="center"/>
        <w:rPr>
          <w:i/>
          <w:sz w:val="22"/>
          <w:szCs w:val="22"/>
        </w:rPr>
      </w:pPr>
      <w:r w:rsidRPr="00F6532F">
        <w:rPr>
          <w:i/>
          <w:sz w:val="22"/>
          <w:szCs w:val="22"/>
        </w:rPr>
        <w:t>(Írásos előterjesztés a jegyzőkönyvhöz mellékelve.)</w:t>
      </w:r>
    </w:p>
    <w:p w14:paraId="2264445A" w14:textId="77777777" w:rsidR="002A4000" w:rsidRPr="00F6532F" w:rsidRDefault="002A4000" w:rsidP="002A4000">
      <w:pPr>
        <w:jc w:val="both"/>
        <w:rPr>
          <w:sz w:val="22"/>
          <w:szCs w:val="22"/>
        </w:rPr>
      </w:pPr>
    </w:p>
    <w:p w14:paraId="7B9EFE8B" w14:textId="77777777" w:rsidR="00C40E92" w:rsidRPr="00F6532F" w:rsidRDefault="00C40E92" w:rsidP="00C40E92">
      <w:pPr>
        <w:jc w:val="both"/>
        <w:rPr>
          <w:sz w:val="22"/>
          <w:szCs w:val="22"/>
        </w:rPr>
      </w:pPr>
      <w:r w:rsidRPr="00F6532F">
        <w:rPr>
          <w:b/>
          <w:bCs/>
          <w:sz w:val="22"/>
          <w:szCs w:val="22"/>
          <w:u w:val="single"/>
        </w:rPr>
        <w:t>Előterjesztő:</w:t>
      </w:r>
      <w:r w:rsidRPr="00F6532F">
        <w:rPr>
          <w:sz w:val="22"/>
          <w:szCs w:val="22"/>
        </w:rPr>
        <w:tab/>
        <w:t>Polgármester</w:t>
      </w:r>
    </w:p>
    <w:p w14:paraId="1D981023" w14:textId="1E2283FF" w:rsidR="00C40E92" w:rsidRPr="00F6532F" w:rsidRDefault="00C40E92" w:rsidP="00C40E92">
      <w:pPr>
        <w:jc w:val="both"/>
        <w:rPr>
          <w:sz w:val="22"/>
          <w:szCs w:val="22"/>
        </w:rPr>
      </w:pPr>
      <w:r w:rsidRPr="00F6532F">
        <w:rPr>
          <w:b/>
          <w:bCs/>
          <w:sz w:val="22"/>
          <w:szCs w:val="22"/>
          <w:u w:val="single"/>
        </w:rPr>
        <w:t>Előadó:</w:t>
      </w:r>
      <w:r w:rsidRPr="00F6532F">
        <w:rPr>
          <w:sz w:val="22"/>
          <w:szCs w:val="22"/>
        </w:rPr>
        <w:tab/>
      </w:r>
      <w:r w:rsidR="003A7269">
        <w:rPr>
          <w:sz w:val="22"/>
          <w:szCs w:val="22"/>
        </w:rPr>
        <w:t>I</w:t>
      </w:r>
      <w:r w:rsidR="003A7269" w:rsidRPr="00FB6F91">
        <w:rPr>
          <w:sz w:val="22"/>
          <w:szCs w:val="22"/>
        </w:rPr>
        <w:t>ntézményüzemeltetési és gondoksági menedzser</w:t>
      </w:r>
    </w:p>
    <w:p w14:paraId="6DAFC915" w14:textId="77777777" w:rsidR="002A4000" w:rsidRPr="00F6532F" w:rsidRDefault="002A4000" w:rsidP="002A4000">
      <w:pPr>
        <w:jc w:val="both"/>
        <w:rPr>
          <w:b/>
          <w:sz w:val="22"/>
          <w:szCs w:val="22"/>
        </w:rPr>
      </w:pPr>
    </w:p>
    <w:p w14:paraId="0BC21794" w14:textId="34BE28D6" w:rsidR="00027526" w:rsidRPr="00F6532F" w:rsidRDefault="00027526" w:rsidP="00027526">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00FE6C35" w:rsidRPr="00FE6C35">
        <w:rPr>
          <w:sz w:val="22"/>
          <w:szCs w:val="22"/>
        </w:rPr>
        <w:t>köszöntötte az ülésen</w:t>
      </w:r>
      <w:r w:rsidR="00FE6C35">
        <w:rPr>
          <w:b/>
          <w:bCs/>
          <w:sz w:val="22"/>
          <w:szCs w:val="22"/>
        </w:rPr>
        <w:t xml:space="preserve"> Turán Istvánt a Kiskőrösi Települési Értéktár Bizottság elnökét, </w:t>
      </w:r>
      <w:r w:rsidRPr="00E862B5">
        <w:rPr>
          <w:sz w:val="22"/>
          <w:szCs w:val="22"/>
        </w:rPr>
        <w:t>a</w:t>
      </w:r>
      <w:r w:rsidRPr="00F6532F">
        <w:rPr>
          <w:sz w:val="22"/>
          <w:szCs w:val="22"/>
        </w:rPr>
        <w:t xml:space="preserve">z előterjesztés szóbeli ismertetésére felkérte </w:t>
      </w:r>
      <w:r>
        <w:rPr>
          <w:b/>
          <w:sz w:val="22"/>
          <w:szCs w:val="22"/>
        </w:rPr>
        <w:t xml:space="preserve">dr. </w:t>
      </w:r>
      <w:r w:rsidR="00050971">
        <w:rPr>
          <w:b/>
          <w:sz w:val="22"/>
          <w:szCs w:val="22"/>
        </w:rPr>
        <w:t>Nagy Gabriella</w:t>
      </w:r>
      <w:r w:rsidR="00E862B5">
        <w:rPr>
          <w:b/>
          <w:sz w:val="22"/>
          <w:szCs w:val="22"/>
        </w:rPr>
        <w:t xml:space="preserve"> </w:t>
      </w:r>
      <w:r w:rsidR="00050971">
        <w:rPr>
          <w:b/>
          <w:sz w:val="22"/>
          <w:szCs w:val="22"/>
        </w:rPr>
        <w:t>al</w:t>
      </w:r>
      <w:r>
        <w:rPr>
          <w:b/>
          <w:sz w:val="22"/>
          <w:szCs w:val="22"/>
        </w:rPr>
        <w:t>jegyzőt.</w:t>
      </w:r>
    </w:p>
    <w:p w14:paraId="300F4070" w14:textId="77777777" w:rsidR="00027526" w:rsidRPr="00F6532F" w:rsidRDefault="00027526" w:rsidP="00027526">
      <w:pPr>
        <w:pStyle w:val="Listaszerbekezds"/>
        <w:jc w:val="both"/>
        <w:rPr>
          <w:b/>
          <w:sz w:val="22"/>
          <w:szCs w:val="22"/>
        </w:rPr>
      </w:pPr>
    </w:p>
    <w:p w14:paraId="79AF8030" w14:textId="7996410D" w:rsidR="00682DCC" w:rsidRDefault="00050971" w:rsidP="00027526">
      <w:pPr>
        <w:jc w:val="both"/>
        <w:rPr>
          <w:bCs/>
          <w:sz w:val="22"/>
          <w:szCs w:val="22"/>
        </w:rPr>
      </w:pPr>
      <w:r>
        <w:rPr>
          <w:b/>
          <w:sz w:val="22"/>
          <w:szCs w:val="22"/>
        </w:rPr>
        <w:t>Dr. Nagy Gabriella aljegyző</w:t>
      </w:r>
      <w:r w:rsidR="00E862B5">
        <w:rPr>
          <w:b/>
          <w:sz w:val="22"/>
          <w:szCs w:val="22"/>
        </w:rPr>
        <w:t xml:space="preserve"> </w:t>
      </w:r>
      <w:r w:rsidR="00027526" w:rsidRPr="00F6532F">
        <w:rPr>
          <w:bCs/>
          <w:sz w:val="22"/>
          <w:szCs w:val="22"/>
        </w:rPr>
        <w:t>elmondta, hogy</w:t>
      </w:r>
      <w:r w:rsidR="00C434B8">
        <w:rPr>
          <w:bCs/>
          <w:sz w:val="22"/>
          <w:szCs w:val="22"/>
        </w:rPr>
        <w:t xml:space="preserve"> a Kiskőrösi Települési Értéktár Bizottság</w:t>
      </w:r>
      <w:r w:rsidR="00B4370C">
        <w:rPr>
          <w:bCs/>
          <w:sz w:val="22"/>
          <w:szCs w:val="22"/>
        </w:rPr>
        <w:t xml:space="preserve"> működési szabályzata szerint az</w:t>
      </w:r>
      <w:r w:rsidR="00DA0117">
        <w:rPr>
          <w:bCs/>
          <w:sz w:val="22"/>
          <w:szCs w:val="22"/>
        </w:rPr>
        <w:t xml:space="preserve"> Értéktár Bizottság </w:t>
      </w:r>
      <w:r w:rsidR="00B4370C">
        <w:rPr>
          <w:bCs/>
          <w:sz w:val="22"/>
          <w:szCs w:val="22"/>
        </w:rPr>
        <w:t>évente számol be</w:t>
      </w:r>
      <w:r w:rsidR="00DA0117">
        <w:rPr>
          <w:bCs/>
          <w:sz w:val="22"/>
          <w:szCs w:val="22"/>
        </w:rPr>
        <w:t xml:space="preserve"> </w:t>
      </w:r>
      <w:r w:rsidR="00B4370C">
        <w:rPr>
          <w:bCs/>
          <w:sz w:val="22"/>
          <w:szCs w:val="22"/>
        </w:rPr>
        <w:t>a tevékenységéről</w:t>
      </w:r>
      <w:r w:rsidR="00682DCC">
        <w:rPr>
          <w:bCs/>
          <w:sz w:val="22"/>
          <w:szCs w:val="22"/>
        </w:rPr>
        <w:t xml:space="preserve"> az alapító Önkormányzatnak.</w:t>
      </w:r>
      <w:r w:rsidR="007D2E8E">
        <w:rPr>
          <w:bCs/>
          <w:sz w:val="22"/>
          <w:szCs w:val="22"/>
        </w:rPr>
        <w:t xml:space="preserve"> Az </w:t>
      </w:r>
      <w:proofErr w:type="spellStart"/>
      <w:r w:rsidR="007D2E8E">
        <w:rPr>
          <w:bCs/>
          <w:sz w:val="22"/>
          <w:szCs w:val="22"/>
        </w:rPr>
        <w:t>Értéktárat</w:t>
      </w:r>
      <w:proofErr w:type="spellEnd"/>
      <w:r w:rsidR="00682DCC">
        <w:rPr>
          <w:bCs/>
          <w:sz w:val="22"/>
          <w:szCs w:val="22"/>
        </w:rPr>
        <w:t xml:space="preserve"> Kiskőrös Város Képviselő-testülete 2014. évben hozta létre, a Bizottság </w:t>
      </w:r>
      <w:r w:rsidR="00A86536">
        <w:rPr>
          <w:bCs/>
          <w:sz w:val="22"/>
          <w:szCs w:val="22"/>
        </w:rPr>
        <w:t>5 tagú, az elnöke Turán István, tagjai Kispálné dr. Lucza Ilona, Turán Istvánné, Szabó Márta és Paluskáné Opauszki Ilona.</w:t>
      </w:r>
      <w:r w:rsidR="00C1640E">
        <w:rPr>
          <w:bCs/>
          <w:sz w:val="22"/>
          <w:szCs w:val="22"/>
        </w:rPr>
        <w:t xml:space="preserve"> Az elmúlt évben 3 javaslat érkezett a Bizottsághoz, mindhárom javaslattal egyetértett a Bizottság.</w:t>
      </w:r>
      <w:r w:rsidR="003B6C6B">
        <w:rPr>
          <w:bCs/>
          <w:sz w:val="22"/>
          <w:szCs w:val="22"/>
        </w:rPr>
        <w:t xml:space="preserve"> A települési értékek közé felvette a </w:t>
      </w:r>
      <w:proofErr w:type="spellStart"/>
      <w:r w:rsidR="003B6C6B">
        <w:rPr>
          <w:bCs/>
          <w:sz w:val="22"/>
          <w:szCs w:val="22"/>
        </w:rPr>
        <w:t>Dutra</w:t>
      </w:r>
      <w:proofErr w:type="spellEnd"/>
      <w:r w:rsidR="003B6C6B">
        <w:rPr>
          <w:bCs/>
          <w:sz w:val="22"/>
          <w:szCs w:val="22"/>
        </w:rPr>
        <w:t xml:space="preserve"> mezőgazdasági vontató megnevezésű nemzeti</w:t>
      </w:r>
      <w:r w:rsidR="00F07154">
        <w:rPr>
          <w:bCs/>
          <w:sz w:val="22"/>
          <w:szCs w:val="22"/>
        </w:rPr>
        <w:t xml:space="preserve"> értéket</w:t>
      </w:r>
      <w:r w:rsidR="003B6C6B">
        <w:rPr>
          <w:bCs/>
          <w:sz w:val="22"/>
          <w:szCs w:val="22"/>
        </w:rPr>
        <w:t xml:space="preserve"> az ipari és műszaki megoldások szakterület szerinti kategóriába</w:t>
      </w:r>
      <w:r w:rsidR="00F07154">
        <w:rPr>
          <w:bCs/>
          <w:sz w:val="22"/>
          <w:szCs w:val="22"/>
        </w:rPr>
        <w:t>,</w:t>
      </w:r>
      <w:r w:rsidR="003B6C6B">
        <w:rPr>
          <w:bCs/>
          <w:sz w:val="22"/>
          <w:szCs w:val="22"/>
        </w:rPr>
        <w:t xml:space="preserve"> az Öregtölgyfa megnevezésű nemzeti </w:t>
      </w:r>
      <w:r w:rsidR="00F07154">
        <w:rPr>
          <w:bCs/>
          <w:sz w:val="22"/>
          <w:szCs w:val="22"/>
        </w:rPr>
        <w:t xml:space="preserve">értéket </w:t>
      </w:r>
      <w:r w:rsidR="003B6C6B">
        <w:rPr>
          <w:bCs/>
          <w:sz w:val="22"/>
          <w:szCs w:val="22"/>
        </w:rPr>
        <w:t>a természeti környezet szakterület szerinti kategóriába</w:t>
      </w:r>
      <w:r w:rsidR="00F07154">
        <w:rPr>
          <w:bCs/>
          <w:sz w:val="22"/>
          <w:szCs w:val="22"/>
        </w:rPr>
        <w:t xml:space="preserve">, valamint </w:t>
      </w:r>
      <w:r w:rsidR="003B6C6B">
        <w:rPr>
          <w:bCs/>
          <w:sz w:val="22"/>
          <w:szCs w:val="22"/>
        </w:rPr>
        <w:t xml:space="preserve">a Jókai körtefa megnevezésű a nemzeti  </w:t>
      </w:r>
      <w:r w:rsidR="00F07154">
        <w:rPr>
          <w:bCs/>
          <w:sz w:val="22"/>
          <w:szCs w:val="22"/>
        </w:rPr>
        <w:t xml:space="preserve">értéket </w:t>
      </w:r>
      <w:r w:rsidR="003B6C6B">
        <w:rPr>
          <w:bCs/>
          <w:sz w:val="22"/>
          <w:szCs w:val="22"/>
        </w:rPr>
        <w:t xml:space="preserve">a természeti környezet szakterület szerinti </w:t>
      </w:r>
      <w:r w:rsidR="00F07154">
        <w:rPr>
          <w:bCs/>
          <w:sz w:val="22"/>
          <w:szCs w:val="22"/>
        </w:rPr>
        <w:t>kategóriába.</w:t>
      </w:r>
    </w:p>
    <w:p w14:paraId="18EDC96F" w14:textId="77777777" w:rsidR="00027526" w:rsidRDefault="00027526" w:rsidP="00027526">
      <w:pPr>
        <w:jc w:val="both"/>
        <w:rPr>
          <w:bCs/>
          <w:sz w:val="22"/>
          <w:szCs w:val="22"/>
        </w:rPr>
      </w:pPr>
    </w:p>
    <w:p w14:paraId="7083FFBD" w14:textId="77777777" w:rsidR="00FE6C35" w:rsidRPr="00F6532F" w:rsidRDefault="00FE6C35" w:rsidP="00FE6C35">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0D403176" w14:textId="77777777" w:rsidR="000C5C48" w:rsidRPr="000C5C48" w:rsidRDefault="000C5C48" w:rsidP="00027526">
      <w:pPr>
        <w:jc w:val="both"/>
        <w:rPr>
          <w:b/>
          <w:bCs/>
          <w:sz w:val="22"/>
          <w:szCs w:val="22"/>
        </w:rPr>
      </w:pPr>
    </w:p>
    <w:p w14:paraId="54CFA2C9" w14:textId="712B7CBA" w:rsidR="000C5C48" w:rsidRPr="000C1450" w:rsidRDefault="000C5C48" w:rsidP="00027526">
      <w:pPr>
        <w:jc w:val="both"/>
        <w:rPr>
          <w:sz w:val="22"/>
          <w:szCs w:val="22"/>
        </w:rPr>
      </w:pPr>
      <w:r w:rsidRPr="000C5C48">
        <w:rPr>
          <w:b/>
          <w:bCs/>
          <w:sz w:val="22"/>
          <w:szCs w:val="22"/>
        </w:rPr>
        <w:t>Filus Tibor képviselő</w:t>
      </w:r>
      <w:r w:rsidR="000C1450">
        <w:rPr>
          <w:b/>
          <w:bCs/>
          <w:sz w:val="22"/>
          <w:szCs w:val="22"/>
        </w:rPr>
        <w:t xml:space="preserve"> </w:t>
      </w:r>
      <w:r w:rsidR="000C1450" w:rsidRPr="000C1450">
        <w:rPr>
          <w:sz w:val="22"/>
          <w:szCs w:val="22"/>
        </w:rPr>
        <w:t xml:space="preserve">örül, hogy a </w:t>
      </w:r>
      <w:proofErr w:type="spellStart"/>
      <w:r w:rsidR="000C1450" w:rsidRPr="000C1450">
        <w:rPr>
          <w:sz w:val="22"/>
          <w:szCs w:val="22"/>
        </w:rPr>
        <w:t>Dutra</w:t>
      </w:r>
      <w:proofErr w:type="spellEnd"/>
      <w:r w:rsidR="000C1450" w:rsidRPr="000C1450">
        <w:rPr>
          <w:sz w:val="22"/>
          <w:szCs w:val="22"/>
        </w:rPr>
        <w:t xml:space="preserve"> mezőgazdasági vontató bekerült a települési értékek közé</w:t>
      </w:r>
      <w:r w:rsidR="008C4D92">
        <w:rPr>
          <w:sz w:val="22"/>
          <w:szCs w:val="22"/>
        </w:rPr>
        <w:t xml:space="preserve">, hiszen nagy hangsúlyt fektetnek a hagyományok ápolására a </w:t>
      </w:r>
      <w:proofErr w:type="spellStart"/>
      <w:r w:rsidR="008C4D92">
        <w:rPr>
          <w:sz w:val="22"/>
          <w:szCs w:val="22"/>
        </w:rPr>
        <w:t>dutrások</w:t>
      </w:r>
      <w:proofErr w:type="spellEnd"/>
      <w:r w:rsidR="008C4D92">
        <w:rPr>
          <w:sz w:val="22"/>
          <w:szCs w:val="22"/>
        </w:rPr>
        <w:t>.</w:t>
      </w:r>
      <w:r w:rsidR="00341B73">
        <w:rPr>
          <w:sz w:val="22"/>
          <w:szCs w:val="22"/>
        </w:rPr>
        <w:t xml:space="preserve"> Tájékoztatást kért az Öregtölgyfa és a Jókai körtefa állapotáról és elhelyezkedésükről.</w:t>
      </w:r>
    </w:p>
    <w:p w14:paraId="65802C35" w14:textId="77777777" w:rsidR="000C5C48" w:rsidRPr="000C1450" w:rsidRDefault="000C5C48" w:rsidP="00027526">
      <w:pPr>
        <w:jc w:val="both"/>
        <w:rPr>
          <w:sz w:val="22"/>
          <w:szCs w:val="22"/>
        </w:rPr>
      </w:pPr>
    </w:p>
    <w:p w14:paraId="1093B727" w14:textId="10B75076" w:rsidR="008A237F" w:rsidRDefault="000C5C48" w:rsidP="00027526">
      <w:pPr>
        <w:jc w:val="both"/>
        <w:rPr>
          <w:sz w:val="22"/>
          <w:szCs w:val="22"/>
        </w:rPr>
      </w:pPr>
      <w:r w:rsidRPr="000C5C48">
        <w:rPr>
          <w:b/>
          <w:bCs/>
          <w:sz w:val="22"/>
          <w:szCs w:val="22"/>
        </w:rPr>
        <w:t>Turán István elnök</w:t>
      </w:r>
      <w:r w:rsidR="00D46B6B">
        <w:rPr>
          <w:b/>
          <w:bCs/>
          <w:sz w:val="22"/>
          <w:szCs w:val="22"/>
        </w:rPr>
        <w:t xml:space="preserve"> </w:t>
      </w:r>
      <w:r w:rsidR="00D46B6B" w:rsidRPr="00D46B6B">
        <w:rPr>
          <w:sz w:val="22"/>
          <w:szCs w:val="22"/>
        </w:rPr>
        <w:t xml:space="preserve">a </w:t>
      </w:r>
      <w:proofErr w:type="spellStart"/>
      <w:r w:rsidR="00D46B6B" w:rsidRPr="00D46B6B">
        <w:rPr>
          <w:sz w:val="22"/>
          <w:szCs w:val="22"/>
        </w:rPr>
        <w:t>D</w:t>
      </w:r>
      <w:r w:rsidR="00D46B6B">
        <w:rPr>
          <w:sz w:val="22"/>
          <w:szCs w:val="22"/>
        </w:rPr>
        <w:t>utra</w:t>
      </w:r>
      <w:proofErr w:type="spellEnd"/>
      <w:r w:rsidR="00D46B6B">
        <w:rPr>
          <w:sz w:val="22"/>
          <w:szCs w:val="22"/>
        </w:rPr>
        <w:t xml:space="preserve"> mezőgazdasági vontatóval kapcsolatosan elmondta, hogy a tavalyi évben jelezték, hogy ennek a mezőgazdasági vontatónak a Hungarikumok tárában a helye,</w:t>
      </w:r>
      <w:r w:rsidR="00AC191C">
        <w:rPr>
          <w:sz w:val="22"/>
          <w:szCs w:val="22"/>
        </w:rPr>
        <w:t xml:space="preserve"> melyhez az első lépés a Kiskőrösi Települési Értéktárba kerülése. A </w:t>
      </w:r>
      <w:proofErr w:type="spellStart"/>
      <w:r w:rsidR="00AC191C">
        <w:rPr>
          <w:sz w:val="22"/>
          <w:szCs w:val="22"/>
        </w:rPr>
        <w:t>Dutra</w:t>
      </w:r>
      <w:proofErr w:type="spellEnd"/>
      <w:r w:rsidR="00AC191C">
        <w:rPr>
          <w:sz w:val="22"/>
          <w:szCs w:val="22"/>
        </w:rPr>
        <w:t xml:space="preserve"> találkozó nagyon színvonalas </w:t>
      </w:r>
      <w:r w:rsidR="00D63634">
        <w:rPr>
          <w:sz w:val="22"/>
          <w:szCs w:val="22"/>
        </w:rPr>
        <w:t xml:space="preserve">rendezvény </w:t>
      </w:r>
      <w:r w:rsidR="00AC191C">
        <w:rPr>
          <w:sz w:val="22"/>
          <w:szCs w:val="22"/>
        </w:rPr>
        <w:t>a városban, már 13. alkalommal került megrendezésre a tavalyi évben</w:t>
      </w:r>
      <w:r w:rsidR="00F2400A">
        <w:rPr>
          <w:sz w:val="22"/>
          <w:szCs w:val="22"/>
        </w:rPr>
        <w:t>, sikerült elérni, hogy a Megyei Értéktár tagja legyen.</w:t>
      </w:r>
      <w:r w:rsidR="006B507B">
        <w:rPr>
          <w:sz w:val="22"/>
          <w:szCs w:val="22"/>
        </w:rPr>
        <w:t xml:space="preserve"> A két fa értékének javaslata gyerekektől érkezett</w:t>
      </w:r>
      <w:r w:rsidR="00734881">
        <w:rPr>
          <w:sz w:val="22"/>
          <w:szCs w:val="22"/>
        </w:rPr>
        <w:t>, az Öregtölgyfa a Rákóczi utca és a Vörösmarty utca kereszteződésben egy lakóingatlan udvarában, a körtefa Kiskőrös és Páhi köz</w:t>
      </w:r>
      <w:r w:rsidR="008C1445">
        <w:rPr>
          <w:sz w:val="22"/>
          <w:szCs w:val="22"/>
        </w:rPr>
        <w:t>öt</w:t>
      </w:r>
      <w:r w:rsidR="00734881">
        <w:rPr>
          <w:sz w:val="22"/>
          <w:szCs w:val="22"/>
        </w:rPr>
        <w:t>t található.</w:t>
      </w:r>
    </w:p>
    <w:p w14:paraId="639AA4A1" w14:textId="274EF96B" w:rsidR="000C5C48" w:rsidRPr="008A237F" w:rsidRDefault="000C5C48" w:rsidP="00027526">
      <w:pPr>
        <w:jc w:val="both"/>
        <w:rPr>
          <w:sz w:val="22"/>
          <w:szCs w:val="22"/>
        </w:rPr>
      </w:pPr>
      <w:r w:rsidRPr="000C5C48">
        <w:rPr>
          <w:b/>
          <w:bCs/>
          <w:sz w:val="22"/>
          <w:szCs w:val="22"/>
        </w:rPr>
        <w:lastRenderedPageBreak/>
        <w:t>Szedmák Tamás képviselő</w:t>
      </w:r>
      <w:r w:rsidR="008A237F">
        <w:rPr>
          <w:b/>
          <w:bCs/>
          <w:sz w:val="22"/>
          <w:szCs w:val="22"/>
        </w:rPr>
        <w:t xml:space="preserve"> </w:t>
      </w:r>
      <w:r w:rsidR="008A237F" w:rsidRPr="008A237F">
        <w:rPr>
          <w:sz w:val="22"/>
          <w:szCs w:val="22"/>
        </w:rPr>
        <w:t>megköszönte a bizottság</w:t>
      </w:r>
      <w:r w:rsidR="009B51B6">
        <w:rPr>
          <w:sz w:val="22"/>
          <w:szCs w:val="22"/>
        </w:rPr>
        <w:t xml:space="preserve"> egész éves</w:t>
      </w:r>
      <w:r w:rsidR="008A237F" w:rsidRPr="008A237F">
        <w:rPr>
          <w:sz w:val="22"/>
          <w:szCs w:val="22"/>
        </w:rPr>
        <w:t xml:space="preserve"> munkáját, </w:t>
      </w:r>
      <w:r w:rsidR="009B51B6">
        <w:rPr>
          <w:sz w:val="22"/>
          <w:szCs w:val="22"/>
        </w:rPr>
        <w:t xml:space="preserve">javasolta </w:t>
      </w:r>
      <w:r w:rsidR="009A205A">
        <w:rPr>
          <w:sz w:val="22"/>
          <w:szCs w:val="22"/>
        </w:rPr>
        <w:t xml:space="preserve">a város történetéről szóló </w:t>
      </w:r>
      <w:r w:rsidR="009B51B6">
        <w:rPr>
          <w:sz w:val="22"/>
          <w:szCs w:val="22"/>
        </w:rPr>
        <w:t xml:space="preserve">értéktárak </w:t>
      </w:r>
      <w:r w:rsidR="008520EB">
        <w:rPr>
          <w:sz w:val="22"/>
          <w:szCs w:val="22"/>
        </w:rPr>
        <w:t xml:space="preserve">háza </w:t>
      </w:r>
      <w:r w:rsidR="009B51B6">
        <w:rPr>
          <w:sz w:val="22"/>
          <w:szCs w:val="22"/>
        </w:rPr>
        <w:t>létrehozását, ahol egy állandó tárlat lenne megtekinthető.</w:t>
      </w:r>
    </w:p>
    <w:p w14:paraId="677DFF38" w14:textId="77777777" w:rsidR="000C5C48" w:rsidRPr="008A237F" w:rsidRDefault="000C5C48" w:rsidP="00027526">
      <w:pPr>
        <w:jc w:val="both"/>
        <w:rPr>
          <w:sz w:val="22"/>
          <w:szCs w:val="22"/>
        </w:rPr>
      </w:pPr>
    </w:p>
    <w:p w14:paraId="24BED0C0" w14:textId="2EAFC24F" w:rsidR="000C5C48" w:rsidRPr="009A205A" w:rsidRDefault="000C5C48" w:rsidP="00027526">
      <w:pPr>
        <w:jc w:val="both"/>
        <w:rPr>
          <w:sz w:val="22"/>
          <w:szCs w:val="22"/>
        </w:rPr>
      </w:pPr>
      <w:r w:rsidRPr="000C5C48">
        <w:rPr>
          <w:b/>
          <w:bCs/>
          <w:sz w:val="22"/>
          <w:szCs w:val="22"/>
        </w:rPr>
        <w:t>Domonyi László polgármester</w:t>
      </w:r>
      <w:r w:rsidR="009A205A">
        <w:rPr>
          <w:b/>
          <w:bCs/>
          <w:sz w:val="22"/>
          <w:szCs w:val="22"/>
        </w:rPr>
        <w:t xml:space="preserve"> </w:t>
      </w:r>
      <w:r w:rsidR="009A205A" w:rsidRPr="009A205A">
        <w:rPr>
          <w:sz w:val="22"/>
          <w:szCs w:val="22"/>
        </w:rPr>
        <w:t>jó ötletnek találja, már beszéltek erről korábban.</w:t>
      </w:r>
    </w:p>
    <w:p w14:paraId="16EF1D91" w14:textId="77777777" w:rsidR="000C5C48" w:rsidRPr="009A205A" w:rsidRDefault="000C5C48" w:rsidP="00027526">
      <w:pPr>
        <w:jc w:val="both"/>
        <w:rPr>
          <w:sz w:val="22"/>
          <w:szCs w:val="22"/>
        </w:rPr>
      </w:pPr>
    </w:p>
    <w:p w14:paraId="446D9288" w14:textId="75D74020" w:rsidR="000C5C48" w:rsidRPr="00762B3A" w:rsidRDefault="000C5C48" w:rsidP="00027526">
      <w:pPr>
        <w:jc w:val="both"/>
        <w:rPr>
          <w:sz w:val="22"/>
          <w:szCs w:val="22"/>
        </w:rPr>
      </w:pPr>
      <w:r w:rsidRPr="000C5C48">
        <w:rPr>
          <w:b/>
          <w:bCs/>
          <w:sz w:val="22"/>
          <w:szCs w:val="22"/>
        </w:rPr>
        <w:t>dr. Nagy Gabriella aljegyző</w:t>
      </w:r>
      <w:r w:rsidR="00762B3A">
        <w:rPr>
          <w:b/>
          <w:bCs/>
          <w:sz w:val="22"/>
          <w:szCs w:val="22"/>
        </w:rPr>
        <w:t xml:space="preserve"> </w:t>
      </w:r>
      <w:r w:rsidR="00762B3A" w:rsidRPr="00762B3A">
        <w:rPr>
          <w:sz w:val="22"/>
          <w:szCs w:val="22"/>
        </w:rPr>
        <w:t xml:space="preserve">az elhangzottakra reagálva elmondta, hogy </w:t>
      </w:r>
      <w:r w:rsidR="00762B3A">
        <w:rPr>
          <w:sz w:val="22"/>
          <w:szCs w:val="22"/>
        </w:rPr>
        <w:t>a közelmúltban beadásra került egy Hungarikum pályázat, melyben egy kiállítás megnyitóra nyújtott be pályázatot az Önkormányzat</w:t>
      </w:r>
      <w:r w:rsidR="00DA23C2">
        <w:rPr>
          <w:sz w:val="22"/>
          <w:szCs w:val="22"/>
        </w:rPr>
        <w:t>, reméli, hogy a Szüreti napok keretében a Művelődési Központban meg tudják rendezni ezt a kiállítást.</w:t>
      </w:r>
    </w:p>
    <w:p w14:paraId="188C751C" w14:textId="77777777" w:rsidR="000C5C48" w:rsidRPr="00762B3A" w:rsidRDefault="000C5C48" w:rsidP="00027526">
      <w:pPr>
        <w:jc w:val="both"/>
        <w:rPr>
          <w:sz w:val="22"/>
          <w:szCs w:val="22"/>
        </w:rPr>
      </w:pPr>
    </w:p>
    <w:p w14:paraId="3673FA07" w14:textId="6A6A28C8" w:rsidR="000C5C48" w:rsidRPr="0031712C" w:rsidRDefault="000C5C48" w:rsidP="00027526">
      <w:pPr>
        <w:jc w:val="both"/>
        <w:rPr>
          <w:sz w:val="22"/>
          <w:szCs w:val="22"/>
        </w:rPr>
      </w:pPr>
      <w:r w:rsidRPr="000C5C48">
        <w:rPr>
          <w:b/>
          <w:bCs/>
          <w:sz w:val="22"/>
          <w:szCs w:val="22"/>
        </w:rPr>
        <w:t>Barkóczi László képviselő</w:t>
      </w:r>
      <w:r w:rsidR="0031712C">
        <w:rPr>
          <w:b/>
          <w:bCs/>
          <w:sz w:val="22"/>
          <w:szCs w:val="22"/>
        </w:rPr>
        <w:t xml:space="preserve"> </w:t>
      </w:r>
      <w:r w:rsidR="0031712C" w:rsidRPr="0031712C">
        <w:rPr>
          <w:sz w:val="22"/>
          <w:szCs w:val="22"/>
        </w:rPr>
        <w:t xml:space="preserve">a </w:t>
      </w:r>
      <w:proofErr w:type="spellStart"/>
      <w:r w:rsidR="0031712C" w:rsidRPr="0031712C">
        <w:rPr>
          <w:sz w:val="22"/>
          <w:szCs w:val="22"/>
        </w:rPr>
        <w:t>dutrások</w:t>
      </w:r>
      <w:proofErr w:type="spellEnd"/>
      <w:r w:rsidR="0031712C" w:rsidRPr="0031712C">
        <w:rPr>
          <w:sz w:val="22"/>
          <w:szCs w:val="22"/>
        </w:rPr>
        <w:t xml:space="preserve"> nevében megköszönte az Értéktár Bizottság munkáját,</w:t>
      </w:r>
      <w:r w:rsidR="000B38DA">
        <w:rPr>
          <w:sz w:val="22"/>
          <w:szCs w:val="22"/>
        </w:rPr>
        <w:t xml:space="preserve"> nagy álmuk egy </w:t>
      </w:r>
      <w:proofErr w:type="spellStart"/>
      <w:r w:rsidR="000B38DA">
        <w:rPr>
          <w:sz w:val="22"/>
          <w:szCs w:val="22"/>
        </w:rPr>
        <w:t>Dutra</w:t>
      </w:r>
      <w:proofErr w:type="spellEnd"/>
      <w:r w:rsidR="000B38DA">
        <w:rPr>
          <w:sz w:val="22"/>
          <w:szCs w:val="22"/>
        </w:rPr>
        <w:t xml:space="preserve"> múzeum létrehozása, jó ötletnek tartaná, ha ez Értéktár részévé válna.</w:t>
      </w:r>
    </w:p>
    <w:p w14:paraId="6C693C7F" w14:textId="77777777" w:rsidR="000C5C48" w:rsidRPr="0031712C" w:rsidRDefault="000C5C48" w:rsidP="00027526">
      <w:pPr>
        <w:jc w:val="both"/>
        <w:rPr>
          <w:sz w:val="22"/>
          <w:szCs w:val="22"/>
        </w:rPr>
      </w:pPr>
    </w:p>
    <w:p w14:paraId="3490F859" w14:textId="77A6271F" w:rsidR="007D591A" w:rsidRPr="00F6532F" w:rsidRDefault="000714A2" w:rsidP="007D591A">
      <w:pPr>
        <w:jc w:val="both"/>
        <w:rPr>
          <w:sz w:val="22"/>
          <w:szCs w:val="22"/>
        </w:rPr>
      </w:pPr>
      <w:r>
        <w:rPr>
          <w:sz w:val="22"/>
          <w:szCs w:val="22"/>
        </w:rPr>
        <w:t>További k</w:t>
      </w:r>
      <w:r w:rsidR="007D591A" w:rsidRPr="00F6532F">
        <w:rPr>
          <w:sz w:val="22"/>
          <w:szCs w:val="22"/>
        </w:rPr>
        <w:t xml:space="preserve">érdés, hozzászólás nem volt, a polgármester szavazásra bocsátotta a </w:t>
      </w:r>
      <w:r w:rsidR="007D591A">
        <w:rPr>
          <w:sz w:val="22"/>
          <w:szCs w:val="22"/>
        </w:rPr>
        <w:t>határozat</w:t>
      </w:r>
      <w:r w:rsidR="007D591A" w:rsidRPr="00F6532F">
        <w:rPr>
          <w:sz w:val="22"/>
          <w:szCs w:val="22"/>
        </w:rPr>
        <w:t>-tervezetet.</w:t>
      </w:r>
    </w:p>
    <w:p w14:paraId="2FBD9C02" w14:textId="77777777" w:rsidR="00027526" w:rsidRDefault="00027526" w:rsidP="00027526">
      <w:pPr>
        <w:jc w:val="both"/>
        <w:rPr>
          <w:sz w:val="22"/>
          <w:szCs w:val="22"/>
        </w:rPr>
      </w:pPr>
    </w:p>
    <w:p w14:paraId="1816CC6D" w14:textId="4DDE1525" w:rsidR="00027526" w:rsidRPr="00F6532F" w:rsidRDefault="00027526" w:rsidP="00027526">
      <w:pPr>
        <w:jc w:val="both"/>
        <w:rPr>
          <w:sz w:val="22"/>
          <w:szCs w:val="22"/>
        </w:rPr>
      </w:pPr>
      <w:r w:rsidRPr="00F6532F">
        <w:rPr>
          <w:sz w:val="22"/>
          <w:szCs w:val="22"/>
        </w:rPr>
        <w:t xml:space="preserve">A Képviselő-testület </w:t>
      </w:r>
      <w:r w:rsidR="00FE6C35">
        <w:rPr>
          <w:sz w:val="22"/>
          <w:szCs w:val="22"/>
        </w:rPr>
        <w:t>12</w:t>
      </w:r>
      <w:r w:rsidRPr="00F6532F">
        <w:rPr>
          <w:sz w:val="22"/>
          <w:szCs w:val="22"/>
        </w:rPr>
        <w:t xml:space="preserve"> „igen” szavazattal az alábbi határozatot hozta:</w:t>
      </w:r>
    </w:p>
    <w:p w14:paraId="0080FC94" w14:textId="77777777" w:rsidR="000E5655" w:rsidRPr="000E5655" w:rsidRDefault="000E5655" w:rsidP="000E5655">
      <w:pPr>
        <w:rPr>
          <w:sz w:val="22"/>
          <w:szCs w:val="22"/>
        </w:rPr>
      </w:pPr>
    </w:p>
    <w:p w14:paraId="6F665B68" w14:textId="77777777" w:rsidR="000E5655" w:rsidRPr="000E5655" w:rsidRDefault="000E5655" w:rsidP="000E5655">
      <w:pPr>
        <w:jc w:val="both"/>
        <w:rPr>
          <w:b/>
          <w:sz w:val="22"/>
          <w:szCs w:val="22"/>
          <w:u w:val="single"/>
        </w:rPr>
      </w:pPr>
      <w:r w:rsidRPr="000E5655">
        <w:rPr>
          <w:b/>
          <w:sz w:val="22"/>
          <w:szCs w:val="22"/>
          <w:u w:val="single"/>
        </w:rPr>
        <w:t xml:space="preserve">2/2026. sz. </w:t>
      </w:r>
      <w:proofErr w:type="spellStart"/>
      <w:r w:rsidRPr="000E5655">
        <w:rPr>
          <w:b/>
          <w:sz w:val="22"/>
          <w:szCs w:val="22"/>
          <w:u w:val="single"/>
        </w:rPr>
        <w:t>Képv</w:t>
      </w:r>
      <w:proofErr w:type="spellEnd"/>
      <w:r w:rsidRPr="000E5655">
        <w:rPr>
          <w:b/>
          <w:sz w:val="22"/>
          <w:szCs w:val="22"/>
          <w:u w:val="single"/>
        </w:rPr>
        <w:t>. test. hat.</w:t>
      </w:r>
    </w:p>
    <w:p w14:paraId="44CD93FA" w14:textId="77777777" w:rsidR="000E5655" w:rsidRPr="000E5655" w:rsidRDefault="000E5655" w:rsidP="000E5655">
      <w:pPr>
        <w:rPr>
          <w:iCs/>
          <w:sz w:val="22"/>
          <w:szCs w:val="22"/>
          <w:lang w:eastAsia="x-none"/>
        </w:rPr>
      </w:pPr>
      <w:r w:rsidRPr="000E5655">
        <w:rPr>
          <w:iCs/>
          <w:sz w:val="22"/>
          <w:szCs w:val="22"/>
          <w:lang w:eastAsia="x-none"/>
        </w:rPr>
        <w:t xml:space="preserve">A Kiskőrösi Települési Értéktár Bizottság beszámolója </w:t>
      </w:r>
    </w:p>
    <w:p w14:paraId="1DB2B21E" w14:textId="77777777" w:rsidR="000E5655" w:rsidRPr="000E5655" w:rsidRDefault="000E5655" w:rsidP="000E5655">
      <w:pPr>
        <w:keepNext/>
        <w:outlineLvl w:val="2"/>
        <w:rPr>
          <w:b/>
          <w:bCs/>
          <w:iCs/>
          <w:sz w:val="22"/>
          <w:szCs w:val="22"/>
        </w:rPr>
      </w:pPr>
    </w:p>
    <w:p w14:paraId="6B67E9A2" w14:textId="77777777" w:rsidR="000E5655" w:rsidRPr="000E5655" w:rsidRDefault="000E5655" w:rsidP="000E5655">
      <w:pPr>
        <w:jc w:val="center"/>
        <w:rPr>
          <w:b/>
          <w:bCs/>
          <w:sz w:val="22"/>
          <w:szCs w:val="22"/>
        </w:rPr>
      </w:pPr>
      <w:r w:rsidRPr="000E5655">
        <w:rPr>
          <w:b/>
          <w:bCs/>
          <w:sz w:val="22"/>
          <w:szCs w:val="22"/>
        </w:rPr>
        <w:t xml:space="preserve">HATÁROZAT </w:t>
      </w:r>
    </w:p>
    <w:p w14:paraId="6262AAF8" w14:textId="77777777" w:rsidR="000E5655" w:rsidRPr="000E5655" w:rsidRDefault="000E5655" w:rsidP="0031712C">
      <w:pPr>
        <w:rPr>
          <w:b/>
          <w:sz w:val="22"/>
          <w:szCs w:val="22"/>
        </w:rPr>
      </w:pPr>
    </w:p>
    <w:p w14:paraId="7E45DD3B" w14:textId="77777777" w:rsidR="000E5655" w:rsidRPr="000E5655" w:rsidRDefault="000E5655" w:rsidP="000E5655">
      <w:pPr>
        <w:jc w:val="both"/>
        <w:rPr>
          <w:sz w:val="22"/>
          <w:szCs w:val="22"/>
        </w:rPr>
      </w:pPr>
      <w:r w:rsidRPr="000E5655">
        <w:rPr>
          <w:sz w:val="22"/>
          <w:szCs w:val="22"/>
        </w:rPr>
        <w:t>A Képviselő-testület a Kiskőrösi Települési Értéktár Bizottság 2025. évi tevékenységéről szóló beszámolóját a határozat mellékletében foglaltak szerint elfogadja.</w:t>
      </w:r>
    </w:p>
    <w:p w14:paraId="59452B46" w14:textId="77777777" w:rsidR="000E5655" w:rsidRPr="000E5655" w:rsidRDefault="000E5655" w:rsidP="000E5655">
      <w:pPr>
        <w:rPr>
          <w:b/>
          <w:sz w:val="22"/>
          <w:szCs w:val="22"/>
        </w:rPr>
      </w:pPr>
    </w:p>
    <w:p w14:paraId="4D9A0C99" w14:textId="77777777" w:rsidR="000E5655" w:rsidRPr="000E5655" w:rsidRDefault="000E5655" w:rsidP="000E5655">
      <w:pPr>
        <w:rPr>
          <w:b/>
          <w:sz w:val="22"/>
          <w:szCs w:val="22"/>
        </w:rPr>
      </w:pPr>
    </w:p>
    <w:p w14:paraId="29E22033" w14:textId="77777777" w:rsidR="000E5655" w:rsidRPr="000E5655" w:rsidRDefault="000E5655" w:rsidP="000E5655">
      <w:pPr>
        <w:rPr>
          <w:sz w:val="22"/>
          <w:szCs w:val="22"/>
        </w:rPr>
      </w:pPr>
      <w:r w:rsidRPr="000E5655">
        <w:rPr>
          <w:b/>
          <w:sz w:val="22"/>
          <w:szCs w:val="22"/>
          <w:u w:val="single"/>
        </w:rPr>
        <w:t>Felelős:</w:t>
      </w:r>
      <w:r w:rsidRPr="000E5655">
        <w:rPr>
          <w:b/>
          <w:sz w:val="22"/>
          <w:szCs w:val="22"/>
        </w:rPr>
        <w:t xml:space="preserve"> </w:t>
      </w:r>
      <w:r w:rsidRPr="000E5655">
        <w:rPr>
          <w:b/>
          <w:sz w:val="22"/>
          <w:szCs w:val="22"/>
        </w:rPr>
        <w:tab/>
      </w:r>
      <w:r w:rsidRPr="000E5655">
        <w:rPr>
          <w:sz w:val="22"/>
          <w:szCs w:val="22"/>
        </w:rPr>
        <w:t>polgármester</w:t>
      </w:r>
    </w:p>
    <w:p w14:paraId="62FA1D77" w14:textId="77777777" w:rsidR="000E5655" w:rsidRPr="000E5655" w:rsidRDefault="000E5655" w:rsidP="000E5655">
      <w:pPr>
        <w:rPr>
          <w:sz w:val="22"/>
          <w:szCs w:val="22"/>
        </w:rPr>
      </w:pPr>
      <w:r w:rsidRPr="000E5655">
        <w:rPr>
          <w:b/>
          <w:sz w:val="22"/>
          <w:szCs w:val="22"/>
          <w:u w:val="single"/>
        </w:rPr>
        <w:t>Határidő:</w:t>
      </w:r>
      <w:r w:rsidRPr="000E5655">
        <w:rPr>
          <w:b/>
          <w:sz w:val="22"/>
          <w:szCs w:val="22"/>
        </w:rPr>
        <w:t xml:space="preserve"> </w:t>
      </w:r>
      <w:r w:rsidRPr="000E5655">
        <w:rPr>
          <w:b/>
          <w:sz w:val="22"/>
          <w:szCs w:val="22"/>
        </w:rPr>
        <w:tab/>
      </w:r>
      <w:r w:rsidRPr="000E5655">
        <w:rPr>
          <w:sz w:val="22"/>
          <w:szCs w:val="22"/>
        </w:rPr>
        <w:t>azonnal</w:t>
      </w:r>
    </w:p>
    <w:p w14:paraId="09C96F71" w14:textId="77777777" w:rsidR="005F184C" w:rsidRPr="003F2E47" w:rsidRDefault="005F184C" w:rsidP="005F184C">
      <w:pPr>
        <w:rPr>
          <w:sz w:val="22"/>
          <w:szCs w:val="22"/>
        </w:rPr>
      </w:pPr>
    </w:p>
    <w:p w14:paraId="36E91AC6" w14:textId="77777777" w:rsidR="00F024A0" w:rsidRDefault="00F024A0" w:rsidP="003B5D6F">
      <w:pPr>
        <w:jc w:val="both"/>
        <w:rPr>
          <w:sz w:val="22"/>
          <w:szCs w:val="22"/>
        </w:rPr>
      </w:pPr>
    </w:p>
    <w:p w14:paraId="36A0B249" w14:textId="77777777" w:rsidR="000E5655" w:rsidRPr="00A41973" w:rsidRDefault="000E5655" w:rsidP="000E5655">
      <w:pPr>
        <w:suppressAutoHyphens/>
        <w:autoSpaceDE w:val="0"/>
        <w:jc w:val="right"/>
        <w:rPr>
          <w:bCs/>
          <w:i/>
          <w:color w:val="000000"/>
          <w:lang w:eastAsia="ar-SA"/>
        </w:rPr>
      </w:pPr>
      <w:r w:rsidRPr="00A41973">
        <w:rPr>
          <w:bCs/>
          <w:i/>
          <w:color w:val="000000"/>
          <w:lang w:eastAsia="ar-SA"/>
        </w:rPr>
        <w:t>Melléklet a</w:t>
      </w:r>
      <w:r>
        <w:rPr>
          <w:bCs/>
          <w:i/>
          <w:color w:val="000000"/>
          <w:lang w:eastAsia="ar-SA"/>
        </w:rPr>
        <w:t xml:space="preserve"> 2</w:t>
      </w:r>
      <w:r w:rsidRPr="00A41973">
        <w:rPr>
          <w:bCs/>
          <w:i/>
          <w:color w:val="000000"/>
          <w:lang w:eastAsia="ar-SA"/>
        </w:rPr>
        <w:t>/</w:t>
      </w:r>
      <w:r>
        <w:rPr>
          <w:bCs/>
          <w:i/>
          <w:color w:val="000000"/>
          <w:lang w:eastAsia="ar-SA"/>
        </w:rPr>
        <w:t>2026</w:t>
      </w:r>
      <w:r w:rsidRPr="00A41973">
        <w:rPr>
          <w:bCs/>
          <w:i/>
          <w:color w:val="000000"/>
          <w:lang w:eastAsia="ar-SA"/>
        </w:rPr>
        <w:t xml:space="preserve"> sz. </w:t>
      </w:r>
      <w:proofErr w:type="spellStart"/>
      <w:r>
        <w:rPr>
          <w:bCs/>
          <w:i/>
          <w:color w:val="000000"/>
          <w:lang w:eastAsia="ar-SA"/>
        </w:rPr>
        <w:t>Képv</w:t>
      </w:r>
      <w:proofErr w:type="spellEnd"/>
      <w:r>
        <w:rPr>
          <w:bCs/>
          <w:i/>
          <w:color w:val="000000"/>
          <w:lang w:eastAsia="ar-SA"/>
        </w:rPr>
        <w:t>. test. határozathoz</w:t>
      </w:r>
    </w:p>
    <w:p w14:paraId="4DE46D77" w14:textId="77777777" w:rsidR="000E5655" w:rsidRDefault="000E5655" w:rsidP="000E5655">
      <w:pPr>
        <w:shd w:val="clear" w:color="auto" w:fill="FFFFFF"/>
        <w:jc w:val="center"/>
        <w:rPr>
          <w:b/>
          <w:color w:val="222222"/>
          <w:sz w:val="28"/>
          <w:szCs w:val="28"/>
        </w:rPr>
      </w:pPr>
    </w:p>
    <w:p w14:paraId="4F484AFE" w14:textId="77777777" w:rsidR="000E5655" w:rsidRDefault="000E5655" w:rsidP="000E5655">
      <w:pPr>
        <w:shd w:val="clear" w:color="auto" w:fill="FFFFFF"/>
        <w:jc w:val="center"/>
        <w:rPr>
          <w:b/>
          <w:color w:val="222222"/>
          <w:sz w:val="28"/>
          <w:szCs w:val="28"/>
        </w:rPr>
      </w:pPr>
    </w:p>
    <w:p w14:paraId="2371C72B" w14:textId="77777777" w:rsidR="000E5655" w:rsidRDefault="000E5655" w:rsidP="000E5655">
      <w:pPr>
        <w:shd w:val="clear" w:color="auto" w:fill="FFFFFF"/>
        <w:jc w:val="center"/>
        <w:rPr>
          <w:b/>
          <w:color w:val="222222"/>
          <w:sz w:val="28"/>
          <w:szCs w:val="28"/>
        </w:rPr>
      </w:pPr>
      <w:r w:rsidRPr="00D42E94">
        <w:rPr>
          <w:b/>
          <w:color w:val="222222"/>
          <w:sz w:val="28"/>
          <w:szCs w:val="28"/>
        </w:rPr>
        <w:t>Beszámoló a Kiskőrösi Települési Ért</w:t>
      </w:r>
      <w:r>
        <w:rPr>
          <w:b/>
          <w:color w:val="222222"/>
          <w:sz w:val="28"/>
          <w:szCs w:val="28"/>
        </w:rPr>
        <w:t>éktár Bizottság tevékenységéről</w:t>
      </w:r>
    </w:p>
    <w:p w14:paraId="5EF28EBE" w14:textId="77777777" w:rsidR="000E5655" w:rsidRPr="004F4692" w:rsidRDefault="000E5655" w:rsidP="000E5655">
      <w:pPr>
        <w:shd w:val="clear" w:color="auto" w:fill="FFFFFF"/>
        <w:jc w:val="center"/>
        <w:rPr>
          <w:b/>
          <w:color w:val="222222"/>
          <w:sz w:val="28"/>
          <w:szCs w:val="28"/>
        </w:rPr>
      </w:pPr>
    </w:p>
    <w:p w14:paraId="1A5AEBDD" w14:textId="77777777" w:rsidR="000E5655" w:rsidRDefault="000E5655" w:rsidP="000E5655">
      <w:pPr>
        <w:shd w:val="clear" w:color="auto" w:fill="FFFFFF"/>
        <w:jc w:val="both"/>
        <w:rPr>
          <w:color w:val="222222"/>
        </w:rPr>
      </w:pPr>
    </w:p>
    <w:p w14:paraId="2D1732C9" w14:textId="77777777" w:rsidR="000E5655" w:rsidRPr="0014349E" w:rsidRDefault="000E5655" w:rsidP="000E5655">
      <w:pPr>
        <w:shd w:val="clear" w:color="auto" w:fill="FFFFFF"/>
        <w:jc w:val="both"/>
        <w:rPr>
          <w:color w:val="222222"/>
        </w:rPr>
      </w:pPr>
      <w:r w:rsidRPr="0014349E">
        <w:rPr>
          <w:color w:val="222222"/>
        </w:rPr>
        <w:t xml:space="preserve">Kiskőrös Város Képviselő-testülete 2014. május 28-án a 64/2014. számú Képviselő-testületi határozatával létrehozta a Kiskőrösi Települési </w:t>
      </w:r>
      <w:proofErr w:type="spellStart"/>
      <w:r w:rsidRPr="0014349E">
        <w:rPr>
          <w:color w:val="222222"/>
        </w:rPr>
        <w:t>Értéktárat</w:t>
      </w:r>
      <w:proofErr w:type="spellEnd"/>
      <w:r w:rsidRPr="0014349E">
        <w:rPr>
          <w:color w:val="222222"/>
        </w:rPr>
        <w:t xml:space="preserve"> és a Kiskőrösi Települési Értéktár Bizottságot (továbbiakban: Bizottság).</w:t>
      </w:r>
    </w:p>
    <w:p w14:paraId="6E041704" w14:textId="77777777" w:rsidR="000E5655" w:rsidRPr="0014349E" w:rsidRDefault="000E5655" w:rsidP="000E5655">
      <w:pPr>
        <w:shd w:val="clear" w:color="auto" w:fill="FFFFFF"/>
        <w:jc w:val="both"/>
        <w:rPr>
          <w:color w:val="222222"/>
        </w:rPr>
      </w:pPr>
    </w:p>
    <w:p w14:paraId="2DF3F807" w14:textId="77777777" w:rsidR="000E5655" w:rsidRPr="0014349E" w:rsidRDefault="000E5655" w:rsidP="000E5655">
      <w:pPr>
        <w:shd w:val="clear" w:color="auto" w:fill="FFFFFF"/>
        <w:jc w:val="both"/>
      </w:pPr>
      <w:r w:rsidRPr="0014349E">
        <w:rPr>
          <w:color w:val="222222"/>
        </w:rPr>
        <w:t xml:space="preserve">A Bizottság öt </w:t>
      </w:r>
      <w:r w:rsidRPr="0014349E">
        <w:t>tagból áll:</w:t>
      </w:r>
    </w:p>
    <w:p w14:paraId="037EFCE3" w14:textId="77777777" w:rsidR="000E5655" w:rsidRPr="0014349E" w:rsidRDefault="000E5655" w:rsidP="000E5655">
      <w:pPr>
        <w:shd w:val="clear" w:color="auto" w:fill="FFFFFF"/>
        <w:jc w:val="both"/>
        <w:rPr>
          <w:color w:val="222222"/>
        </w:rPr>
      </w:pPr>
    </w:p>
    <w:p w14:paraId="39B849DC" w14:textId="77777777" w:rsidR="000E5655" w:rsidRPr="0014349E" w:rsidRDefault="000E5655" w:rsidP="000E5655">
      <w:pPr>
        <w:numPr>
          <w:ilvl w:val="0"/>
          <w:numId w:val="16"/>
        </w:numPr>
        <w:shd w:val="clear" w:color="auto" w:fill="FFFFFF"/>
        <w:jc w:val="both"/>
        <w:rPr>
          <w:color w:val="222222"/>
        </w:rPr>
      </w:pPr>
      <w:r w:rsidRPr="0014349E">
        <w:t xml:space="preserve">Turán István – elnök, </w:t>
      </w:r>
      <w:r>
        <w:t>történész</w:t>
      </w:r>
    </w:p>
    <w:p w14:paraId="6DF65C01" w14:textId="77777777" w:rsidR="000E5655" w:rsidRPr="0014349E" w:rsidRDefault="000E5655" w:rsidP="000E5655">
      <w:pPr>
        <w:numPr>
          <w:ilvl w:val="0"/>
          <w:numId w:val="16"/>
        </w:numPr>
        <w:shd w:val="clear" w:color="auto" w:fill="FFFFFF"/>
        <w:jc w:val="both"/>
        <w:rPr>
          <w:color w:val="222222"/>
        </w:rPr>
      </w:pPr>
      <w:r w:rsidRPr="0014349E">
        <w:rPr>
          <w:color w:val="222222"/>
        </w:rPr>
        <w:t xml:space="preserve">Kispálné dr. Lucza Ilona </w:t>
      </w:r>
      <w:r>
        <w:rPr>
          <w:color w:val="222222"/>
        </w:rPr>
        <w:t>– Országos Petőfi Sándor Társaság elnöke</w:t>
      </w:r>
    </w:p>
    <w:p w14:paraId="1F347F76" w14:textId="77777777" w:rsidR="000E5655" w:rsidRPr="0014349E" w:rsidRDefault="000E5655" w:rsidP="000E5655">
      <w:pPr>
        <w:numPr>
          <w:ilvl w:val="0"/>
          <w:numId w:val="16"/>
        </w:numPr>
        <w:shd w:val="clear" w:color="auto" w:fill="FFFFFF"/>
        <w:jc w:val="both"/>
      </w:pPr>
      <w:r w:rsidRPr="0014349E">
        <w:t xml:space="preserve">Turán Istvánné </w:t>
      </w:r>
      <w:r>
        <w:t>–</w:t>
      </w:r>
      <w:r w:rsidRPr="0014349E">
        <w:t xml:space="preserve"> </w:t>
      </w:r>
      <w:r>
        <w:t>nyugalmazott könyvtárigazgató</w:t>
      </w:r>
    </w:p>
    <w:p w14:paraId="3C0A9754" w14:textId="77777777" w:rsidR="000E5655" w:rsidRPr="0014349E" w:rsidRDefault="000E5655" w:rsidP="000E5655">
      <w:pPr>
        <w:numPr>
          <w:ilvl w:val="0"/>
          <w:numId w:val="16"/>
        </w:numPr>
        <w:shd w:val="clear" w:color="auto" w:fill="FFFFFF"/>
        <w:jc w:val="both"/>
      </w:pPr>
      <w:r w:rsidRPr="0014349E">
        <w:t>Szabó Márta - középiskolai tanár</w:t>
      </w:r>
    </w:p>
    <w:p w14:paraId="7D5C3399" w14:textId="77777777" w:rsidR="000E5655" w:rsidRPr="0014349E" w:rsidRDefault="000E5655" w:rsidP="000E5655">
      <w:pPr>
        <w:numPr>
          <w:ilvl w:val="0"/>
          <w:numId w:val="16"/>
        </w:numPr>
        <w:shd w:val="clear" w:color="auto" w:fill="FFFFFF"/>
        <w:jc w:val="both"/>
        <w:rPr>
          <w:color w:val="222222"/>
        </w:rPr>
      </w:pPr>
      <w:r>
        <w:rPr>
          <w:color w:val="222222"/>
        </w:rPr>
        <w:t xml:space="preserve">Paluskáné Opauszki Ilona – </w:t>
      </w:r>
      <w:r>
        <w:t>intézményüzemeltetési és gondnoksági menedzser</w:t>
      </w:r>
    </w:p>
    <w:p w14:paraId="55347CBA" w14:textId="77777777" w:rsidR="000E5655" w:rsidRPr="0014349E" w:rsidRDefault="000E5655" w:rsidP="000E5655">
      <w:pPr>
        <w:shd w:val="clear" w:color="auto" w:fill="FFFFFF"/>
        <w:jc w:val="both"/>
        <w:rPr>
          <w:color w:val="222222"/>
        </w:rPr>
      </w:pPr>
    </w:p>
    <w:p w14:paraId="59A1C70E" w14:textId="77777777" w:rsidR="000E5655" w:rsidRDefault="000E5655" w:rsidP="000E5655">
      <w:pPr>
        <w:shd w:val="clear" w:color="auto" w:fill="FFFFFF"/>
        <w:jc w:val="both"/>
        <w:rPr>
          <w:color w:val="222222"/>
        </w:rPr>
      </w:pPr>
      <w:r>
        <w:rPr>
          <w:color w:val="222222"/>
        </w:rPr>
        <w:lastRenderedPageBreak/>
        <w:t xml:space="preserve">A Bizottsághoz az elmúlt éveben három javaslat érkezett, mely a bizottsági tagok részére e-mailben, véleményezésre került kiküldésre. </w:t>
      </w:r>
    </w:p>
    <w:p w14:paraId="2E5E5BF9" w14:textId="77777777" w:rsidR="000E5655" w:rsidRPr="00D21E87" w:rsidRDefault="000E5655" w:rsidP="000E5655">
      <w:pPr>
        <w:shd w:val="clear" w:color="auto" w:fill="FFFFFF"/>
        <w:jc w:val="both"/>
        <w:rPr>
          <w:color w:val="222222"/>
        </w:rPr>
      </w:pPr>
      <w:r w:rsidRPr="0014349E">
        <w:rPr>
          <w:color w:val="222222"/>
        </w:rPr>
        <w:t xml:space="preserve">A Kiskőrösi Települési Értéktár Bizottság </w:t>
      </w:r>
      <w:r w:rsidRPr="00D21E87">
        <w:rPr>
          <w:color w:val="222222"/>
        </w:rPr>
        <w:t xml:space="preserve">az </w:t>
      </w:r>
      <w:r>
        <w:rPr>
          <w:color w:val="222222"/>
        </w:rPr>
        <w:t>1</w:t>
      </w:r>
      <w:r w:rsidRPr="00D21E87">
        <w:rPr>
          <w:color w:val="222222"/>
        </w:rPr>
        <w:t>/202</w:t>
      </w:r>
      <w:r>
        <w:rPr>
          <w:color w:val="222222"/>
        </w:rPr>
        <w:t>5</w:t>
      </w:r>
      <w:r w:rsidRPr="00D21E87">
        <w:rPr>
          <w:color w:val="222222"/>
        </w:rPr>
        <w:t>. (</w:t>
      </w:r>
      <w:r>
        <w:rPr>
          <w:color w:val="222222"/>
        </w:rPr>
        <w:t>XI</w:t>
      </w:r>
      <w:r w:rsidRPr="00D21E87">
        <w:rPr>
          <w:color w:val="222222"/>
        </w:rPr>
        <w:t>.</w:t>
      </w:r>
      <w:r>
        <w:rPr>
          <w:color w:val="222222"/>
        </w:rPr>
        <w:t xml:space="preserve"> 26.</w:t>
      </w:r>
      <w:r w:rsidRPr="00D21E87">
        <w:rPr>
          <w:color w:val="222222"/>
        </w:rPr>
        <w:t>) KÉBH számú határozatával</w:t>
      </w:r>
    </w:p>
    <w:p w14:paraId="74FB2AE8" w14:textId="77777777" w:rsidR="000E5655" w:rsidRPr="00D21E87" w:rsidRDefault="000E5655" w:rsidP="000E5655">
      <w:pPr>
        <w:shd w:val="clear" w:color="auto" w:fill="FFFFFF"/>
        <w:jc w:val="both"/>
        <w:rPr>
          <w:color w:val="222222"/>
        </w:rPr>
      </w:pPr>
    </w:p>
    <w:p w14:paraId="62AA031C" w14:textId="77777777" w:rsidR="000E5655" w:rsidRPr="006B74DB" w:rsidRDefault="000E5655" w:rsidP="000E5655">
      <w:pPr>
        <w:numPr>
          <w:ilvl w:val="0"/>
          <w:numId w:val="17"/>
        </w:numPr>
        <w:ind w:left="644"/>
        <w:jc w:val="both"/>
        <w:outlineLvl w:val="0"/>
      </w:pPr>
      <w:r w:rsidRPr="00F86F9D">
        <w:t xml:space="preserve"> </w:t>
      </w:r>
      <w:r w:rsidRPr="006B74DB">
        <w:rPr>
          <w:b/>
        </w:rPr>
        <w:t>„</w:t>
      </w:r>
      <w:proofErr w:type="spellStart"/>
      <w:r w:rsidRPr="006B74DB">
        <w:rPr>
          <w:b/>
        </w:rPr>
        <w:t>Dutra</w:t>
      </w:r>
      <w:proofErr w:type="spellEnd"/>
      <w:r w:rsidRPr="006B74DB">
        <w:rPr>
          <w:b/>
        </w:rPr>
        <w:t xml:space="preserve"> mezőgazdasági vontató”</w:t>
      </w:r>
      <w:r w:rsidRPr="006B74DB">
        <w:t xml:space="preserve"> megnevezésű nemzeti az ipari és műszaki megoldások szakterület szerinti kategóriában.</w:t>
      </w:r>
    </w:p>
    <w:p w14:paraId="2F463AB1" w14:textId="77777777" w:rsidR="000E5655" w:rsidRPr="006B74DB" w:rsidRDefault="000E5655" w:rsidP="000E5655">
      <w:pPr>
        <w:numPr>
          <w:ilvl w:val="0"/>
          <w:numId w:val="17"/>
        </w:numPr>
        <w:ind w:left="644"/>
        <w:jc w:val="both"/>
        <w:outlineLvl w:val="0"/>
      </w:pPr>
      <w:r w:rsidRPr="006B74DB">
        <w:rPr>
          <w:b/>
        </w:rPr>
        <w:t xml:space="preserve">„Öreg tölgyfa” </w:t>
      </w:r>
      <w:r w:rsidRPr="006B74DB">
        <w:t>megnevezésű nemzeti a természeti környezet szakterület szerinti kategóriában.</w:t>
      </w:r>
    </w:p>
    <w:p w14:paraId="344652E5" w14:textId="77777777" w:rsidR="000E5655" w:rsidRPr="006B74DB" w:rsidRDefault="000E5655" w:rsidP="000E5655">
      <w:pPr>
        <w:numPr>
          <w:ilvl w:val="0"/>
          <w:numId w:val="17"/>
        </w:numPr>
        <w:ind w:left="644"/>
        <w:jc w:val="both"/>
        <w:outlineLvl w:val="0"/>
      </w:pPr>
      <w:r w:rsidRPr="006B74DB">
        <w:t>„</w:t>
      </w:r>
      <w:r w:rsidRPr="006B74DB">
        <w:rPr>
          <w:b/>
        </w:rPr>
        <w:t>Jókai körtefa</w:t>
      </w:r>
      <w:r w:rsidRPr="006B74DB">
        <w:t>” megnevezésű nemzeti a természeti környezet szakterület szerinti kategóriában.</w:t>
      </w:r>
    </w:p>
    <w:p w14:paraId="08E6F6AF" w14:textId="77777777" w:rsidR="000E5655" w:rsidRPr="00F86F9D" w:rsidRDefault="000E5655" w:rsidP="000E5655">
      <w:pPr>
        <w:ind w:left="644"/>
        <w:jc w:val="both"/>
        <w:outlineLvl w:val="0"/>
      </w:pPr>
      <w:r>
        <w:t xml:space="preserve"> </w:t>
      </w:r>
      <w:r w:rsidRPr="00F86F9D">
        <w:t xml:space="preserve">a fentiek alapján nyilvántartásba </w:t>
      </w:r>
      <w:r>
        <w:t>kerültek</w:t>
      </w:r>
      <w:r w:rsidRPr="00F86F9D">
        <w:t xml:space="preserve"> a Kiskőrösi Települési Értéktárban.</w:t>
      </w:r>
    </w:p>
    <w:p w14:paraId="1F9242BC" w14:textId="77777777" w:rsidR="000E5655" w:rsidRDefault="000E5655" w:rsidP="000E5655">
      <w:pPr>
        <w:ind w:left="644"/>
        <w:jc w:val="both"/>
        <w:outlineLvl w:val="0"/>
        <w:rPr>
          <w:b/>
          <w:color w:val="222222"/>
        </w:rPr>
      </w:pPr>
    </w:p>
    <w:p w14:paraId="4916F1C0" w14:textId="77777777" w:rsidR="000E5655" w:rsidRPr="00F86F9D" w:rsidRDefault="000E5655" w:rsidP="000E5655">
      <w:pPr>
        <w:ind w:left="644"/>
        <w:jc w:val="both"/>
        <w:outlineLvl w:val="0"/>
        <w:rPr>
          <w:b/>
          <w:color w:val="222222"/>
        </w:rPr>
      </w:pPr>
    </w:p>
    <w:p w14:paraId="10452938" w14:textId="77777777" w:rsidR="000E5655" w:rsidRDefault="000E5655" w:rsidP="000E5655">
      <w:pPr>
        <w:rPr>
          <w:b/>
          <w:color w:val="222222"/>
        </w:rPr>
      </w:pPr>
      <w:r>
        <w:rPr>
          <w:b/>
          <w:color w:val="222222"/>
        </w:rPr>
        <w:t>Kiskőrös, 2026. január 12.</w:t>
      </w:r>
    </w:p>
    <w:p w14:paraId="484B1459" w14:textId="77777777" w:rsidR="000E5655" w:rsidRPr="00A75195" w:rsidRDefault="000E5655" w:rsidP="000E5655">
      <w:pPr>
        <w:rPr>
          <w:b/>
          <w:color w:val="222222"/>
        </w:rPr>
      </w:pPr>
    </w:p>
    <w:p w14:paraId="03586D5B" w14:textId="77777777" w:rsidR="000E5655" w:rsidRPr="00A75195" w:rsidRDefault="000E5655" w:rsidP="000E5655">
      <w:pPr>
        <w:tabs>
          <w:tab w:val="right" w:pos="6804"/>
        </w:tabs>
        <w:rPr>
          <w:b/>
          <w:color w:val="222222"/>
        </w:rPr>
      </w:pPr>
      <w:r>
        <w:rPr>
          <w:b/>
          <w:color w:val="222222"/>
        </w:rPr>
        <w:tab/>
        <w:t xml:space="preserve">Turán István </w:t>
      </w:r>
      <w:proofErr w:type="spellStart"/>
      <w:r>
        <w:rPr>
          <w:b/>
          <w:color w:val="222222"/>
        </w:rPr>
        <w:t>sk</w:t>
      </w:r>
      <w:proofErr w:type="spellEnd"/>
      <w:r>
        <w:rPr>
          <w:b/>
          <w:color w:val="222222"/>
        </w:rPr>
        <w:t>.</w:t>
      </w:r>
    </w:p>
    <w:p w14:paraId="7267F96C" w14:textId="77777777" w:rsidR="000E5655" w:rsidRDefault="000E5655" w:rsidP="000E5655">
      <w:pPr>
        <w:tabs>
          <w:tab w:val="left" w:pos="5670"/>
        </w:tabs>
        <w:rPr>
          <w:b/>
          <w:color w:val="222222"/>
        </w:rPr>
      </w:pPr>
      <w:r>
        <w:rPr>
          <w:b/>
          <w:color w:val="222222"/>
        </w:rPr>
        <w:tab/>
      </w:r>
      <w:r w:rsidRPr="00A75195">
        <w:rPr>
          <w:b/>
          <w:color w:val="222222"/>
        </w:rPr>
        <w:t>elnök</w:t>
      </w:r>
    </w:p>
    <w:p w14:paraId="2208B868" w14:textId="77777777" w:rsidR="00595F71" w:rsidRPr="004547E7" w:rsidRDefault="00595F71" w:rsidP="00831F17">
      <w:pPr>
        <w:jc w:val="both"/>
        <w:rPr>
          <w:i/>
          <w:iCs/>
          <w:sz w:val="22"/>
          <w:szCs w:val="22"/>
        </w:rPr>
      </w:pPr>
    </w:p>
    <w:p w14:paraId="635020B9" w14:textId="77777777" w:rsidR="006F3736" w:rsidRDefault="006F3736" w:rsidP="006F3736">
      <w:pPr>
        <w:pBdr>
          <w:bottom w:val="single" w:sz="6" w:space="0" w:color="auto"/>
        </w:pBdr>
        <w:rPr>
          <w:i/>
          <w:iCs/>
          <w:sz w:val="22"/>
          <w:szCs w:val="22"/>
        </w:rPr>
      </w:pPr>
    </w:p>
    <w:p w14:paraId="701E6F2C" w14:textId="19FE4709" w:rsidR="005F184C" w:rsidRDefault="005F184C" w:rsidP="005F184C">
      <w:pPr>
        <w:rPr>
          <w:b/>
          <w:sz w:val="22"/>
          <w:szCs w:val="22"/>
        </w:rPr>
      </w:pPr>
    </w:p>
    <w:p w14:paraId="248664BF" w14:textId="77777777" w:rsidR="00BA69E3" w:rsidRDefault="00BA69E3" w:rsidP="005F184C">
      <w:pPr>
        <w:rPr>
          <w:b/>
          <w:sz w:val="22"/>
          <w:szCs w:val="22"/>
        </w:rPr>
      </w:pPr>
    </w:p>
    <w:p w14:paraId="0043E3BE" w14:textId="7498BA2A" w:rsidR="00EF25B2" w:rsidRPr="00027526" w:rsidRDefault="000D1A8E" w:rsidP="00027526">
      <w:pPr>
        <w:jc w:val="center"/>
        <w:rPr>
          <w:b/>
          <w:sz w:val="22"/>
          <w:szCs w:val="22"/>
        </w:rPr>
      </w:pPr>
      <w:r>
        <w:rPr>
          <w:b/>
          <w:sz w:val="22"/>
          <w:szCs w:val="22"/>
        </w:rPr>
        <w:t>5</w:t>
      </w:r>
      <w:r w:rsidR="00027526">
        <w:rPr>
          <w:b/>
          <w:sz w:val="22"/>
          <w:szCs w:val="22"/>
        </w:rPr>
        <w:t xml:space="preserve">. </w:t>
      </w:r>
      <w:r w:rsidR="00CC54FE" w:rsidRPr="00027526">
        <w:rPr>
          <w:b/>
          <w:sz w:val="22"/>
          <w:szCs w:val="22"/>
        </w:rPr>
        <w:t>napirend</w:t>
      </w:r>
    </w:p>
    <w:p w14:paraId="4784A034" w14:textId="77777777" w:rsidR="00CC54FE" w:rsidRPr="00F6532F" w:rsidRDefault="00CC54FE" w:rsidP="00CC54FE">
      <w:pPr>
        <w:rPr>
          <w:b/>
          <w:sz w:val="22"/>
          <w:szCs w:val="22"/>
        </w:rPr>
      </w:pPr>
    </w:p>
    <w:p w14:paraId="4602BCDD" w14:textId="1020F2DB" w:rsidR="003574E2" w:rsidRPr="003574E2" w:rsidRDefault="003574E2" w:rsidP="003574E2">
      <w:pPr>
        <w:jc w:val="center"/>
        <w:rPr>
          <w:bCs/>
          <w:caps/>
          <w:sz w:val="22"/>
          <w:szCs w:val="22"/>
        </w:rPr>
      </w:pPr>
      <w:r w:rsidRPr="003574E2">
        <w:rPr>
          <w:bCs/>
          <w:caps/>
          <w:sz w:val="22"/>
          <w:szCs w:val="22"/>
        </w:rPr>
        <w:t>Az Egészségügyi, Gyermekjóléti és Szociális Intézmény Bölcsődéjének 202</w:t>
      </w:r>
      <w:r w:rsidR="00D75381">
        <w:rPr>
          <w:bCs/>
          <w:caps/>
          <w:sz w:val="22"/>
          <w:szCs w:val="22"/>
        </w:rPr>
        <w:t>6</w:t>
      </w:r>
      <w:r w:rsidRPr="003574E2">
        <w:rPr>
          <w:bCs/>
          <w:caps/>
          <w:sz w:val="22"/>
          <w:szCs w:val="22"/>
        </w:rPr>
        <w:t>. évi nyári nyitvatartási rendjének jóváhagyása</w:t>
      </w:r>
    </w:p>
    <w:p w14:paraId="72144791" w14:textId="77777777" w:rsidR="00CC54FE" w:rsidRPr="00F6532F" w:rsidRDefault="00CC54FE" w:rsidP="00CC54FE">
      <w:pPr>
        <w:jc w:val="center"/>
        <w:rPr>
          <w:i/>
          <w:sz w:val="22"/>
          <w:szCs w:val="22"/>
        </w:rPr>
      </w:pPr>
      <w:r w:rsidRPr="00F6532F">
        <w:rPr>
          <w:i/>
          <w:sz w:val="22"/>
          <w:szCs w:val="22"/>
        </w:rPr>
        <w:t>(Írásos előterjesztés a jegyzőkönyvhöz mellékelve.)</w:t>
      </w:r>
    </w:p>
    <w:p w14:paraId="0F0A8B5A" w14:textId="77777777" w:rsidR="00CC54FE" w:rsidRPr="00F6532F" w:rsidRDefault="00CC54FE" w:rsidP="00CC54FE">
      <w:pPr>
        <w:jc w:val="both"/>
        <w:rPr>
          <w:sz w:val="22"/>
          <w:szCs w:val="22"/>
        </w:rPr>
      </w:pPr>
    </w:p>
    <w:p w14:paraId="2290B0F9" w14:textId="77777777" w:rsidR="006F3736" w:rsidRPr="00F6532F" w:rsidRDefault="006F3736" w:rsidP="006F3736">
      <w:pPr>
        <w:jc w:val="both"/>
        <w:rPr>
          <w:sz w:val="22"/>
          <w:szCs w:val="22"/>
        </w:rPr>
      </w:pPr>
      <w:r w:rsidRPr="00F6532F">
        <w:rPr>
          <w:b/>
          <w:bCs/>
          <w:sz w:val="22"/>
          <w:szCs w:val="22"/>
          <w:u w:val="single"/>
        </w:rPr>
        <w:t>Előterjesztő:</w:t>
      </w:r>
      <w:r w:rsidRPr="00F6532F">
        <w:rPr>
          <w:sz w:val="22"/>
          <w:szCs w:val="22"/>
        </w:rPr>
        <w:tab/>
        <w:t>Polgármester</w:t>
      </w:r>
    </w:p>
    <w:p w14:paraId="23E1F98E" w14:textId="56C48EC6" w:rsidR="006F3736" w:rsidRPr="00F6532F" w:rsidRDefault="006F3736" w:rsidP="006F3736">
      <w:pPr>
        <w:jc w:val="both"/>
        <w:rPr>
          <w:sz w:val="22"/>
          <w:szCs w:val="22"/>
        </w:rPr>
      </w:pPr>
      <w:r w:rsidRPr="00F6532F">
        <w:rPr>
          <w:b/>
          <w:bCs/>
          <w:sz w:val="22"/>
          <w:szCs w:val="22"/>
          <w:u w:val="single"/>
        </w:rPr>
        <w:t>Előadó:</w:t>
      </w:r>
      <w:r w:rsidRPr="00F6532F">
        <w:rPr>
          <w:sz w:val="22"/>
          <w:szCs w:val="22"/>
        </w:rPr>
        <w:tab/>
      </w:r>
      <w:r w:rsidR="00A37814">
        <w:rPr>
          <w:sz w:val="22"/>
          <w:szCs w:val="22"/>
        </w:rPr>
        <w:t>I</w:t>
      </w:r>
      <w:r w:rsidR="00A37814" w:rsidRPr="00FB6F91">
        <w:rPr>
          <w:sz w:val="22"/>
          <w:szCs w:val="22"/>
        </w:rPr>
        <w:t>ntézményüzemeltetési és gondoksági menedzser</w:t>
      </w:r>
    </w:p>
    <w:p w14:paraId="2F2F7FCC" w14:textId="77777777" w:rsidR="006F3736" w:rsidRPr="00F6532F" w:rsidRDefault="006F3736" w:rsidP="006F3736">
      <w:pPr>
        <w:jc w:val="both"/>
        <w:rPr>
          <w:b/>
          <w:sz w:val="22"/>
          <w:szCs w:val="22"/>
        </w:rPr>
      </w:pPr>
    </w:p>
    <w:p w14:paraId="4C468C53" w14:textId="124D87FB" w:rsidR="004547E7" w:rsidRPr="00F6532F" w:rsidRDefault="004547E7" w:rsidP="004547E7">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00677A97" w:rsidRPr="00DA0814">
        <w:rPr>
          <w:bCs/>
          <w:sz w:val="22"/>
          <w:szCs w:val="22"/>
        </w:rPr>
        <w:t>köszöntötte az ülésen</w:t>
      </w:r>
      <w:r w:rsidR="00677A97">
        <w:rPr>
          <w:b/>
          <w:bCs/>
          <w:sz w:val="22"/>
          <w:szCs w:val="22"/>
        </w:rPr>
        <w:t xml:space="preserve"> </w:t>
      </w:r>
      <w:r w:rsidR="009D0B85">
        <w:rPr>
          <w:b/>
          <w:bCs/>
          <w:sz w:val="22"/>
          <w:szCs w:val="22"/>
        </w:rPr>
        <w:t>Sipiczki Hajnalkát</w:t>
      </w:r>
      <w:r w:rsidR="00677A97">
        <w:rPr>
          <w:b/>
          <w:bCs/>
          <w:sz w:val="22"/>
          <w:szCs w:val="22"/>
        </w:rPr>
        <w:t xml:space="preserve">, az Egészségügyi, Gyermekjóléti és Szociális Intézmény igazgatóját, </w:t>
      </w:r>
      <w:r w:rsidR="00677A97" w:rsidRPr="00E862B5">
        <w:rPr>
          <w:sz w:val="22"/>
          <w:szCs w:val="22"/>
        </w:rPr>
        <w:t>majd</w:t>
      </w:r>
      <w:r w:rsidR="00677A97">
        <w:rPr>
          <w:b/>
          <w:bCs/>
          <w:sz w:val="22"/>
          <w:szCs w:val="22"/>
        </w:rPr>
        <w:t xml:space="preserve"> </w:t>
      </w:r>
      <w:r w:rsidRPr="00F6532F">
        <w:rPr>
          <w:sz w:val="22"/>
          <w:szCs w:val="22"/>
        </w:rPr>
        <w:t xml:space="preserve">az előterjesztés szóbeli ismertetésére felkérte </w:t>
      </w:r>
      <w:r w:rsidR="003574E2">
        <w:rPr>
          <w:b/>
          <w:sz w:val="22"/>
          <w:szCs w:val="22"/>
        </w:rPr>
        <w:t>dr. Nagy Gabriella aljegyzőt.</w:t>
      </w:r>
    </w:p>
    <w:p w14:paraId="4982367A" w14:textId="77777777" w:rsidR="004547E7" w:rsidRPr="00F6532F" w:rsidRDefault="004547E7" w:rsidP="004547E7">
      <w:pPr>
        <w:pStyle w:val="Listaszerbekezds"/>
        <w:jc w:val="both"/>
        <w:rPr>
          <w:b/>
          <w:sz w:val="22"/>
          <w:szCs w:val="22"/>
        </w:rPr>
      </w:pPr>
    </w:p>
    <w:p w14:paraId="28B0BA86" w14:textId="46FEA0EC" w:rsidR="003F7F59" w:rsidRPr="00D44849" w:rsidRDefault="003574E2" w:rsidP="003574E2">
      <w:pPr>
        <w:jc w:val="both"/>
        <w:rPr>
          <w:bCs/>
          <w:sz w:val="22"/>
          <w:szCs w:val="22"/>
        </w:rPr>
      </w:pPr>
      <w:r w:rsidRPr="00D44849">
        <w:rPr>
          <w:b/>
          <w:sz w:val="22"/>
          <w:szCs w:val="22"/>
        </w:rPr>
        <w:t xml:space="preserve">Dr. Nagy Gabriella aljegyző </w:t>
      </w:r>
      <w:r w:rsidRPr="00D44849">
        <w:rPr>
          <w:bCs/>
          <w:sz w:val="22"/>
          <w:szCs w:val="22"/>
        </w:rPr>
        <w:t>elmondta, hogy</w:t>
      </w:r>
      <w:r w:rsidR="00BE5392" w:rsidRPr="00D44849">
        <w:rPr>
          <w:bCs/>
          <w:sz w:val="22"/>
          <w:szCs w:val="22"/>
        </w:rPr>
        <w:t xml:space="preserve"> a bölcsőde nyári szünetben való zárva tartásáról a fenntartó dönt a jogszabály szerint, a szülők véleményének figyelembevételével.</w:t>
      </w:r>
      <w:r w:rsidR="00D44849" w:rsidRPr="00D44849">
        <w:rPr>
          <w:bCs/>
          <w:sz w:val="22"/>
          <w:szCs w:val="22"/>
        </w:rPr>
        <w:t xml:space="preserve"> </w:t>
      </w:r>
      <w:r w:rsidR="00D25FDB" w:rsidRPr="00D44849">
        <w:rPr>
          <w:bCs/>
          <w:sz w:val="22"/>
          <w:szCs w:val="22"/>
        </w:rPr>
        <w:t xml:space="preserve">Az intézmény vezetőjével történt egyeztetést követően az előterjesztésben foglaltak szerint a fenntartó </w:t>
      </w:r>
      <w:r w:rsidR="00D44849" w:rsidRPr="00D44849">
        <w:rPr>
          <w:sz w:val="22"/>
          <w:szCs w:val="22"/>
        </w:rPr>
        <w:t>2026. július 27 – 2026. augusztus 07.</w:t>
      </w:r>
      <w:r w:rsidR="00D25FDB" w:rsidRPr="00D44849">
        <w:rPr>
          <w:bCs/>
          <w:sz w:val="22"/>
          <w:szCs w:val="22"/>
        </w:rPr>
        <w:t xml:space="preserve"> napjáig tartana zárva a bölcsőde a nyári karbantartási munkálatok miatt.</w:t>
      </w:r>
    </w:p>
    <w:p w14:paraId="3615E740" w14:textId="77777777" w:rsidR="004547E7" w:rsidRPr="001F5A22" w:rsidRDefault="004547E7" w:rsidP="004547E7">
      <w:pPr>
        <w:jc w:val="both"/>
        <w:rPr>
          <w:bCs/>
          <w:sz w:val="22"/>
          <w:szCs w:val="22"/>
        </w:rPr>
      </w:pPr>
    </w:p>
    <w:p w14:paraId="47255AB5" w14:textId="77777777" w:rsidR="00D75381" w:rsidRPr="00F6532F" w:rsidRDefault="00D75381" w:rsidP="00D75381">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1D79A3F" w14:textId="77777777" w:rsidR="006F3736" w:rsidRPr="00F6532F" w:rsidRDefault="006F3736" w:rsidP="006F3736">
      <w:pPr>
        <w:jc w:val="both"/>
        <w:rPr>
          <w:sz w:val="22"/>
          <w:szCs w:val="22"/>
        </w:rPr>
      </w:pPr>
    </w:p>
    <w:p w14:paraId="52849DFC" w14:textId="77777777" w:rsidR="00C034E3" w:rsidRPr="00F6532F" w:rsidRDefault="00C034E3" w:rsidP="00C034E3">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1BCDE03C" w14:textId="77777777" w:rsidR="00027526" w:rsidRPr="00F6532F" w:rsidRDefault="00027526" w:rsidP="006F3736">
      <w:pPr>
        <w:jc w:val="both"/>
        <w:rPr>
          <w:sz w:val="22"/>
          <w:szCs w:val="22"/>
        </w:rPr>
      </w:pPr>
    </w:p>
    <w:p w14:paraId="44200D4D" w14:textId="60919C58" w:rsidR="006F3736" w:rsidRPr="00F6532F" w:rsidRDefault="006F3736" w:rsidP="006F3736">
      <w:pPr>
        <w:jc w:val="both"/>
        <w:rPr>
          <w:sz w:val="22"/>
          <w:szCs w:val="22"/>
        </w:rPr>
      </w:pPr>
      <w:r w:rsidRPr="00F6532F">
        <w:rPr>
          <w:sz w:val="22"/>
          <w:szCs w:val="22"/>
        </w:rPr>
        <w:t xml:space="preserve">A Képviselő-testület </w:t>
      </w:r>
      <w:r w:rsidR="00D75381">
        <w:rPr>
          <w:sz w:val="22"/>
          <w:szCs w:val="22"/>
        </w:rPr>
        <w:t>12</w:t>
      </w:r>
      <w:r w:rsidRPr="00F6532F">
        <w:rPr>
          <w:sz w:val="22"/>
          <w:szCs w:val="22"/>
        </w:rPr>
        <w:t xml:space="preserve"> „igen” szavazattal az alábbi határozatot hozta:</w:t>
      </w:r>
    </w:p>
    <w:p w14:paraId="1CAB22F5" w14:textId="77777777" w:rsidR="00CC54FE" w:rsidRPr="00F6532F" w:rsidRDefault="00CC54FE" w:rsidP="00CC54FE">
      <w:pPr>
        <w:jc w:val="both"/>
        <w:rPr>
          <w:b/>
          <w:sz w:val="22"/>
          <w:szCs w:val="22"/>
          <w:u w:val="single"/>
        </w:rPr>
      </w:pPr>
    </w:p>
    <w:p w14:paraId="4EB44E5D" w14:textId="77777777" w:rsidR="00D75381" w:rsidRPr="00D75381" w:rsidRDefault="00D75381" w:rsidP="00D75381">
      <w:pPr>
        <w:jc w:val="both"/>
        <w:rPr>
          <w:b/>
          <w:sz w:val="22"/>
          <w:szCs w:val="22"/>
          <w:u w:val="single"/>
        </w:rPr>
      </w:pPr>
      <w:r w:rsidRPr="00D75381">
        <w:rPr>
          <w:b/>
          <w:sz w:val="22"/>
          <w:szCs w:val="22"/>
          <w:u w:val="single"/>
        </w:rPr>
        <w:lastRenderedPageBreak/>
        <w:t xml:space="preserve">3/2026. sz. </w:t>
      </w:r>
      <w:proofErr w:type="spellStart"/>
      <w:r w:rsidRPr="00D75381">
        <w:rPr>
          <w:b/>
          <w:sz w:val="22"/>
          <w:szCs w:val="22"/>
          <w:u w:val="single"/>
        </w:rPr>
        <w:t>Képv</w:t>
      </w:r>
      <w:proofErr w:type="spellEnd"/>
      <w:r w:rsidRPr="00D75381">
        <w:rPr>
          <w:b/>
          <w:sz w:val="22"/>
          <w:szCs w:val="22"/>
          <w:u w:val="single"/>
        </w:rPr>
        <w:t>. test. hat.</w:t>
      </w:r>
    </w:p>
    <w:p w14:paraId="09B784F9" w14:textId="449AA1FB" w:rsidR="00D75381" w:rsidRPr="00604EEB" w:rsidRDefault="00D75381" w:rsidP="00D75381">
      <w:pPr>
        <w:keepNext/>
        <w:outlineLvl w:val="2"/>
        <w:rPr>
          <w:iCs/>
          <w:sz w:val="22"/>
          <w:szCs w:val="22"/>
          <w:lang w:eastAsia="x-none"/>
        </w:rPr>
      </w:pPr>
      <w:r w:rsidRPr="00D75381">
        <w:rPr>
          <w:iCs/>
          <w:sz w:val="22"/>
          <w:szCs w:val="22"/>
          <w:lang w:eastAsia="x-none"/>
        </w:rPr>
        <w:t xml:space="preserve">Az Egészségügyi, Gyermekjóléti és Szociális Intézmény bölcsődéjének 2026. évi nyári nyitva tartási rendjének jóváhagyása </w:t>
      </w:r>
    </w:p>
    <w:p w14:paraId="6074F156" w14:textId="77777777" w:rsidR="00D75381" w:rsidRPr="00D75381" w:rsidRDefault="00D75381" w:rsidP="00D75381">
      <w:pPr>
        <w:jc w:val="center"/>
        <w:rPr>
          <w:b/>
          <w:bCs/>
          <w:sz w:val="22"/>
          <w:szCs w:val="22"/>
        </w:rPr>
      </w:pPr>
      <w:r w:rsidRPr="00D75381">
        <w:rPr>
          <w:b/>
          <w:bCs/>
          <w:sz w:val="22"/>
          <w:szCs w:val="22"/>
        </w:rPr>
        <w:t xml:space="preserve">HATÁROZAT </w:t>
      </w:r>
    </w:p>
    <w:p w14:paraId="2AD34426" w14:textId="77777777" w:rsidR="00D75381" w:rsidRPr="00D75381" w:rsidRDefault="00D75381" w:rsidP="00604EEB">
      <w:pPr>
        <w:rPr>
          <w:b/>
          <w:sz w:val="22"/>
          <w:szCs w:val="22"/>
        </w:rPr>
      </w:pPr>
    </w:p>
    <w:p w14:paraId="05EA396E" w14:textId="77777777" w:rsidR="00D75381" w:rsidRPr="00D75381" w:rsidRDefault="00D75381" w:rsidP="00D75381">
      <w:pPr>
        <w:jc w:val="both"/>
        <w:rPr>
          <w:sz w:val="22"/>
          <w:szCs w:val="22"/>
        </w:rPr>
      </w:pPr>
      <w:r w:rsidRPr="00D75381">
        <w:rPr>
          <w:sz w:val="22"/>
          <w:szCs w:val="22"/>
        </w:rPr>
        <w:t>Kiskőrös Város Képviselő-testülete az Egészségügyi, Gyermekjóléti és Szociális Intézmény Bölcsődéjének nyári zárva tartási idejét – 2026. július 27. – 2026. augusztus 07. napjáig - jóváhagyja.</w:t>
      </w:r>
    </w:p>
    <w:p w14:paraId="05A9E4DA" w14:textId="77777777" w:rsidR="00D75381" w:rsidRPr="00D75381" w:rsidRDefault="00D75381" w:rsidP="00D75381">
      <w:pPr>
        <w:jc w:val="both"/>
        <w:rPr>
          <w:sz w:val="22"/>
          <w:szCs w:val="22"/>
        </w:rPr>
      </w:pPr>
    </w:p>
    <w:p w14:paraId="61BD3DA5" w14:textId="77777777" w:rsidR="00D75381" w:rsidRPr="00D75381" w:rsidRDefault="00D75381" w:rsidP="00D75381">
      <w:pPr>
        <w:jc w:val="both"/>
        <w:rPr>
          <w:sz w:val="22"/>
          <w:szCs w:val="22"/>
        </w:rPr>
      </w:pPr>
      <w:r w:rsidRPr="00D75381">
        <w:rPr>
          <w:b/>
          <w:bCs/>
          <w:sz w:val="22"/>
          <w:szCs w:val="22"/>
          <w:u w:val="single"/>
        </w:rPr>
        <w:t>Határidő</w:t>
      </w:r>
      <w:r w:rsidRPr="00D75381">
        <w:rPr>
          <w:b/>
          <w:bCs/>
          <w:sz w:val="22"/>
          <w:szCs w:val="22"/>
        </w:rPr>
        <w:t>:</w:t>
      </w:r>
      <w:r w:rsidRPr="00D75381">
        <w:rPr>
          <w:sz w:val="22"/>
          <w:szCs w:val="22"/>
        </w:rPr>
        <w:t xml:space="preserve"> </w:t>
      </w:r>
      <w:r w:rsidRPr="00D75381">
        <w:rPr>
          <w:sz w:val="22"/>
          <w:szCs w:val="22"/>
        </w:rPr>
        <w:tab/>
        <w:t>azonnal</w:t>
      </w:r>
    </w:p>
    <w:p w14:paraId="33F2DF36" w14:textId="77777777" w:rsidR="00D75381" w:rsidRPr="00D75381" w:rsidRDefault="00D75381" w:rsidP="00D75381">
      <w:pPr>
        <w:keepNext/>
        <w:jc w:val="both"/>
        <w:outlineLvl w:val="0"/>
        <w:rPr>
          <w:b/>
          <w:sz w:val="22"/>
          <w:szCs w:val="22"/>
        </w:rPr>
      </w:pPr>
      <w:r w:rsidRPr="00D75381">
        <w:rPr>
          <w:b/>
          <w:sz w:val="22"/>
          <w:szCs w:val="22"/>
          <w:u w:val="single"/>
        </w:rPr>
        <w:t>Felelős</w:t>
      </w:r>
      <w:r w:rsidRPr="00D75381">
        <w:rPr>
          <w:b/>
          <w:sz w:val="22"/>
          <w:szCs w:val="22"/>
        </w:rPr>
        <w:t>:</w:t>
      </w:r>
      <w:r w:rsidRPr="00D75381">
        <w:rPr>
          <w:sz w:val="22"/>
          <w:szCs w:val="22"/>
        </w:rPr>
        <w:t xml:space="preserve"> </w:t>
      </w:r>
      <w:r w:rsidRPr="00D75381">
        <w:rPr>
          <w:sz w:val="22"/>
          <w:szCs w:val="22"/>
        </w:rPr>
        <w:tab/>
        <w:t>polgármester</w:t>
      </w:r>
    </w:p>
    <w:p w14:paraId="5EEBC4C1" w14:textId="77777777" w:rsidR="00B42879" w:rsidRPr="00F6532F" w:rsidRDefault="00B42879" w:rsidP="00B42879">
      <w:pPr>
        <w:pBdr>
          <w:bottom w:val="single" w:sz="6" w:space="0" w:color="auto"/>
        </w:pBdr>
        <w:rPr>
          <w:bCs/>
          <w:i/>
          <w:sz w:val="22"/>
          <w:szCs w:val="22"/>
        </w:rPr>
      </w:pPr>
    </w:p>
    <w:p w14:paraId="77CCA8DC" w14:textId="77777777" w:rsidR="00D75381" w:rsidRPr="00D75381" w:rsidRDefault="00D75381" w:rsidP="00D75381">
      <w:pPr>
        <w:rPr>
          <w:sz w:val="22"/>
          <w:szCs w:val="22"/>
        </w:rPr>
      </w:pPr>
    </w:p>
    <w:p w14:paraId="50720C27" w14:textId="77777777" w:rsidR="00D75381" w:rsidRDefault="00D75381" w:rsidP="00D75381">
      <w:pPr>
        <w:tabs>
          <w:tab w:val="left" w:pos="2745"/>
        </w:tabs>
        <w:rPr>
          <w:sz w:val="22"/>
          <w:szCs w:val="22"/>
        </w:rPr>
      </w:pPr>
    </w:p>
    <w:p w14:paraId="07521869" w14:textId="77777777" w:rsidR="00D75381" w:rsidRDefault="00D75381" w:rsidP="006F321B">
      <w:pPr>
        <w:tabs>
          <w:tab w:val="left" w:pos="2745"/>
        </w:tabs>
        <w:jc w:val="center"/>
        <w:rPr>
          <w:sz w:val="22"/>
          <w:szCs w:val="22"/>
        </w:rPr>
      </w:pPr>
    </w:p>
    <w:p w14:paraId="0415C1A5" w14:textId="6799CB95" w:rsidR="00CC54FE" w:rsidRPr="00D75381" w:rsidRDefault="002A41C5" w:rsidP="006F321B">
      <w:pPr>
        <w:tabs>
          <w:tab w:val="left" w:pos="2250"/>
        </w:tabs>
        <w:jc w:val="center"/>
        <w:rPr>
          <w:sz w:val="22"/>
          <w:szCs w:val="22"/>
        </w:rPr>
      </w:pPr>
      <w:r>
        <w:rPr>
          <w:b/>
          <w:sz w:val="22"/>
          <w:szCs w:val="22"/>
        </w:rPr>
        <w:t>6</w:t>
      </w:r>
      <w:r w:rsidR="00027526">
        <w:rPr>
          <w:b/>
          <w:sz w:val="22"/>
          <w:szCs w:val="22"/>
        </w:rPr>
        <w:t xml:space="preserve">. </w:t>
      </w:r>
      <w:r w:rsidR="00CC54FE" w:rsidRPr="00027526">
        <w:rPr>
          <w:b/>
          <w:sz w:val="22"/>
          <w:szCs w:val="22"/>
        </w:rPr>
        <w:t>napirend</w:t>
      </w:r>
    </w:p>
    <w:p w14:paraId="51B29A14" w14:textId="77777777" w:rsidR="00CC54FE" w:rsidRPr="00F6532F" w:rsidRDefault="00CC54FE" w:rsidP="00CC54FE">
      <w:pPr>
        <w:rPr>
          <w:b/>
          <w:sz w:val="22"/>
          <w:szCs w:val="22"/>
        </w:rPr>
      </w:pPr>
    </w:p>
    <w:p w14:paraId="4BCDC183" w14:textId="77777777" w:rsidR="00F552AD" w:rsidRPr="00842FAF" w:rsidRDefault="00F552AD" w:rsidP="00F552AD">
      <w:pPr>
        <w:jc w:val="center"/>
        <w:rPr>
          <w:bCs/>
          <w:caps/>
          <w:sz w:val="22"/>
          <w:szCs w:val="22"/>
        </w:rPr>
      </w:pPr>
      <w:r w:rsidRPr="00842FAF">
        <w:rPr>
          <w:bCs/>
          <w:sz w:val="22"/>
          <w:szCs w:val="22"/>
        </w:rPr>
        <w:t>ÁLTALÁNOS ISKOLAI FELVÉTELI KÖRZETEK VÉLEMÉNYEZÉSE</w:t>
      </w:r>
    </w:p>
    <w:p w14:paraId="2F85AD09" w14:textId="77777777" w:rsidR="00CC54FE" w:rsidRPr="00F6532F" w:rsidRDefault="00CC54FE" w:rsidP="00027526">
      <w:pPr>
        <w:jc w:val="center"/>
        <w:rPr>
          <w:i/>
          <w:sz w:val="22"/>
          <w:szCs w:val="22"/>
        </w:rPr>
      </w:pPr>
      <w:r w:rsidRPr="00F6532F">
        <w:rPr>
          <w:i/>
          <w:sz w:val="22"/>
          <w:szCs w:val="22"/>
        </w:rPr>
        <w:t>(Írásos előterjesztés a jegyzőkönyvhöz mellékelve.)</w:t>
      </w:r>
    </w:p>
    <w:p w14:paraId="364C0212" w14:textId="77777777" w:rsidR="00CC54FE" w:rsidRPr="00F6532F" w:rsidRDefault="00CC54FE" w:rsidP="00CC54FE">
      <w:pPr>
        <w:jc w:val="both"/>
        <w:rPr>
          <w:sz w:val="22"/>
          <w:szCs w:val="22"/>
        </w:rPr>
      </w:pPr>
    </w:p>
    <w:p w14:paraId="1CF8312D" w14:textId="77777777" w:rsidR="00027526" w:rsidRPr="00F6532F" w:rsidRDefault="00027526" w:rsidP="00027526">
      <w:pPr>
        <w:jc w:val="both"/>
        <w:rPr>
          <w:sz w:val="22"/>
          <w:szCs w:val="22"/>
        </w:rPr>
      </w:pPr>
      <w:r w:rsidRPr="00F6532F">
        <w:rPr>
          <w:b/>
          <w:bCs/>
          <w:sz w:val="22"/>
          <w:szCs w:val="22"/>
          <w:u w:val="single"/>
        </w:rPr>
        <w:t>Előterjesztő:</w:t>
      </w:r>
      <w:r w:rsidRPr="00F6532F">
        <w:rPr>
          <w:sz w:val="22"/>
          <w:szCs w:val="22"/>
        </w:rPr>
        <w:tab/>
        <w:t>Polgármester</w:t>
      </w:r>
    </w:p>
    <w:p w14:paraId="78834D82" w14:textId="7A951C13" w:rsidR="00027526" w:rsidRPr="00F6532F" w:rsidRDefault="00027526" w:rsidP="00027526">
      <w:pPr>
        <w:jc w:val="both"/>
        <w:rPr>
          <w:sz w:val="22"/>
          <w:szCs w:val="22"/>
        </w:rPr>
      </w:pPr>
      <w:r w:rsidRPr="00F6532F">
        <w:rPr>
          <w:b/>
          <w:bCs/>
          <w:sz w:val="22"/>
          <w:szCs w:val="22"/>
          <w:u w:val="single"/>
        </w:rPr>
        <w:t>Előadó:</w:t>
      </w:r>
      <w:r w:rsidRPr="00F6532F">
        <w:rPr>
          <w:sz w:val="22"/>
          <w:szCs w:val="22"/>
        </w:rPr>
        <w:tab/>
      </w:r>
      <w:r w:rsidR="00A37814">
        <w:rPr>
          <w:sz w:val="22"/>
          <w:szCs w:val="22"/>
        </w:rPr>
        <w:t>I</w:t>
      </w:r>
      <w:r w:rsidR="00A37814" w:rsidRPr="00FB6F91">
        <w:rPr>
          <w:sz w:val="22"/>
          <w:szCs w:val="22"/>
        </w:rPr>
        <w:t>ntézményüzemeltetési és gondoksági menedzser</w:t>
      </w:r>
    </w:p>
    <w:p w14:paraId="60415CFA" w14:textId="77777777" w:rsidR="00027526" w:rsidRPr="00F6532F" w:rsidRDefault="00027526" w:rsidP="00027526">
      <w:pPr>
        <w:jc w:val="both"/>
        <w:rPr>
          <w:b/>
          <w:sz w:val="22"/>
          <w:szCs w:val="22"/>
        </w:rPr>
      </w:pPr>
    </w:p>
    <w:p w14:paraId="4698BA43" w14:textId="77777777" w:rsidR="00027526" w:rsidRPr="00F6532F" w:rsidRDefault="00027526" w:rsidP="00027526">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F552AD">
        <w:rPr>
          <w:b/>
          <w:sz w:val="22"/>
          <w:szCs w:val="22"/>
        </w:rPr>
        <w:t>dr. Nagy Gabriella aljegyzőt.</w:t>
      </w:r>
    </w:p>
    <w:p w14:paraId="6C2E7534" w14:textId="77777777" w:rsidR="00027526" w:rsidRPr="00F6532F" w:rsidRDefault="00027526" w:rsidP="00027526">
      <w:pPr>
        <w:pStyle w:val="Listaszerbekezds"/>
        <w:jc w:val="both"/>
        <w:rPr>
          <w:b/>
          <w:sz w:val="22"/>
          <w:szCs w:val="22"/>
        </w:rPr>
      </w:pPr>
    </w:p>
    <w:p w14:paraId="7CDEBD48" w14:textId="7B87A0AD" w:rsidR="008A4B33" w:rsidRPr="00501CC8" w:rsidRDefault="00F552AD" w:rsidP="008A4B33">
      <w:pPr>
        <w:jc w:val="both"/>
        <w:rPr>
          <w:bCs/>
          <w:sz w:val="22"/>
          <w:szCs w:val="22"/>
        </w:rPr>
      </w:pPr>
      <w:r w:rsidRPr="00962CB2">
        <w:rPr>
          <w:b/>
          <w:sz w:val="22"/>
          <w:szCs w:val="22"/>
        </w:rPr>
        <w:t>Dr. Nagy Gabriella aljegyző</w:t>
      </w:r>
      <w:r w:rsidR="00E862B5" w:rsidRPr="00962CB2">
        <w:rPr>
          <w:b/>
          <w:sz w:val="22"/>
          <w:szCs w:val="22"/>
        </w:rPr>
        <w:t xml:space="preserve"> </w:t>
      </w:r>
      <w:r w:rsidR="00027526" w:rsidRPr="00962CB2">
        <w:rPr>
          <w:bCs/>
          <w:sz w:val="22"/>
          <w:szCs w:val="22"/>
        </w:rPr>
        <w:t>elmondta, hogy</w:t>
      </w:r>
      <w:r w:rsidR="00DB2730" w:rsidRPr="00962CB2">
        <w:rPr>
          <w:bCs/>
          <w:sz w:val="22"/>
          <w:szCs w:val="22"/>
        </w:rPr>
        <w:t xml:space="preserve"> </w:t>
      </w:r>
      <w:r w:rsidR="008A4B33" w:rsidRPr="00962CB2">
        <w:rPr>
          <w:bCs/>
          <w:sz w:val="22"/>
          <w:szCs w:val="22"/>
        </w:rPr>
        <w:t>a nemzeti köznevelésről szóló törvényben foglaltak szerint a felvételi körzetek megállapításához a területileg illetékes tankerületi központnak be kell szereznie az érdekelt települési önkormányzatok véleményét. A Kiskőrösi Tankerületi Központ két intézményt jelölt meg ebben az évben is</w:t>
      </w:r>
      <w:r w:rsidR="00FB5BBF" w:rsidRPr="00962CB2">
        <w:rPr>
          <w:bCs/>
          <w:sz w:val="22"/>
          <w:szCs w:val="22"/>
        </w:rPr>
        <w:t>,</w:t>
      </w:r>
      <w:r w:rsidR="008A4B33" w:rsidRPr="00962CB2">
        <w:rPr>
          <w:bCs/>
          <w:sz w:val="22"/>
          <w:szCs w:val="22"/>
        </w:rPr>
        <w:t xml:space="preserve"> a Kiskőrösi Bem József Általános Iskolát, valamint a Kiskőrösi Petőfi Sándor Evangélikus Óvoda, Általános Iskola, Gimnázium és Szakgimnázium Petőfi Sándor Általános Iskolát.</w:t>
      </w:r>
    </w:p>
    <w:p w14:paraId="0C4DEC7E" w14:textId="77777777" w:rsidR="00027526" w:rsidRPr="001F5A22" w:rsidRDefault="00027526" w:rsidP="00027526">
      <w:pPr>
        <w:jc w:val="both"/>
        <w:rPr>
          <w:bCs/>
          <w:sz w:val="22"/>
          <w:szCs w:val="22"/>
        </w:rPr>
      </w:pPr>
    </w:p>
    <w:p w14:paraId="1223F4EA" w14:textId="77777777" w:rsidR="006F321B" w:rsidRPr="00F6532F" w:rsidRDefault="006F321B" w:rsidP="006F321B">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68AAC658" w14:textId="77777777" w:rsidR="00027526" w:rsidRDefault="00027526" w:rsidP="00027526">
      <w:pPr>
        <w:jc w:val="both"/>
        <w:rPr>
          <w:sz w:val="22"/>
          <w:szCs w:val="22"/>
        </w:rPr>
      </w:pPr>
    </w:p>
    <w:p w14:paraId="6B12B2B1" w14:textId="77777777" w:rsidR="00A37814" w:rsidRPr="00F6532F" w:rsidRDefault="00A37814" w:rsidP="00A37814">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50DB0819" w14:textId="77777777" w:rsidR="00027526" w:rsidRPr="00F6532F" w:rsidRDefault="00027526" w:rsidP="00027526">
      <w:pPr>
        <w:jc w:val="both"/>
        <w:rPr>
          <w:sz w:val="22"/>
          <w:szCs w:val="22"/>
        </w:rPr>
      </w:pPr>
    </w:p>
    <w:p w14:paraId="7DD28C28" w14:textId="1003D1F1" w:rsidR="00027526" w:rsidRPr="00F6532F" w:rsidRDefault="00027526" w:rsidP="00027526">
      <w:pPr>
        <w:jc w:val="both"/>
        <w:rPr>
          <w:sz w:val="22"/>
          <w:szCs w:val="22"/>
        </w:rPr>
      </w:pPr>
      <w:r w:rsidRPr="00F6532F">
        <w:rPr>
          <w:sz w:val="22"/>
          <w:szCs w:val="22"/>
        </w:rPr>
        <w:t xml:space="preserve">A Képviselő-testület </w:t>
      </w:r>
      <w:r w:rsidR="006F321B">
        <w:rPr>
          <w:sz w:val="22"/>
          <w:szCs w:val="22"/>
        </w:rPr>
        <w:t>12</w:t>
      </w:r>
      <w:r w:rsidRPr="00F6532F">
        <w:rPr>
          <w:sz w:val="22"/>
          <w:szCs w:val="22"/>
        </w:rPr>
        <w:t xml:space="preserve"> „igen” szavazattal az alábbi határozatot hozta:</w:t>
      </w:r>
    </w:p>
    <w:p w14:paraId="1157DC03" w14:textId="77777777" w:rsidR="00CC54FE" w:rsidRDefault="00CC54FE" w:rsidP="00CC54FE">
      <w:pPr>
        <w:jc w:val="both"/>
        <w:rPr>
          <w:b/>
          <w:sz w:val="22"/>
          <w:szCs w:val="22"/>
          <w:u w:val="single"/>
        </w:rPr>
      </w:pPr>
    </w:p>
    <w:p w14:paraId="5F4AA344" w14:textId="77777777" w:rsidR="006F321B" w:rsidRPr="006F321B" w:rsidRDefault="006F321B" w:rsidP="006F321B">
      <w:pPr>
        <w:jc w:val="both"/>
        <w:rPr>
          <w:b/>
          <w:sz w:val="22"/>
          <w:szCs w:val="22"/>
          <w:u w:val="single"/>
        </w:rPr>
      </w:pPr>
      <w:r w:rsidRPr="006F321B">
        <w:rPr>
          <w:b/>
          <w:sz w:val="22"/>
          <w:szCs w:val="22"/>
          <w:u w:val="single"/>
        </w:rPr>
        <w:t xml:space="preserve">4/2026. sz. </w:t>
      </w:r>
      <w:proofErr w:type="spellStart"/>
      <w:r w:rsidRPr="006F321B">
        <w:rPr>
          <w:b/>
          <w:sz w:val="22"/>
          <w:szCs w:val="22"/>
          <w:u w:val="single"/>
        </w:rPr>
        <w:t>Képv</w:t>
      </w:r>
      <w:proofErr w:type="spellEnd"/>
      <w:r w:rsidRPr="006F321B">
        <w:rPr>
          <w:b/>
          <w:sz w:val="22"/>
          <w:szCs w:val="22"/>
          <w:u w:val="single"/>
        </w:rPr>
        <w:t>. test. hat.</w:t>
      </w:r>
    </w:p>
    <w:p w14:paraId="6BC70B4C" w14:textId="6A4CE8AF" w:rsidR="006F321B" w:rsidRPr="006F321B" w:rsidRDefault="006F321B" w:rsidP="006F321B">
      <w:pPr>
        <w:keepNext/>
        <w:outlineLvl w:val="2"/>
        <w:rPr>
          <w:iCs/>
          <w:sz w:val="22"/>
          <w:szCs w:val="22"/>
          <w:lang w:eastAsia="x-none"/>
        </w:rPr>
      </w:pPr>
      <w:r w:rsidRPr="006F321B">
        <w:rPr>
          <w:iCs/>
          <w:sz w:val="22"/>
          <w:szCs w:val="22"/>
          <w:lang w:eastAsia="x-none"/>
        </w:rPr>
        <w:t xml:space="preserve">Általános iskolai felvételi körzetek véleményezése </w:t>
      </w:r>
    </w:p>
    <w:p w14:paraId="4E0952C7" w14:textId="77777777" w:rsidR="006F321B" w:rsidRPr="006F321B" w:rsidRDefault="006F321B" w:rsidP="006F321B">
      <w:pPr>
        <w:keepNext/>
        <w:outlineLvl w:val="2"/>
        <w:rPr>
          <w:b/>
          <w:bCs/>
          <w:iCs/>
          <w:sz w:val="22"/>
          <w:szCs w:val="22"/>
        </w:rPr>
      </w:pPr>
    </w:p>
    <w:p w14:paraId="56B972FC" w14:textId="77777777" w:rsidR="006F321B" w:rsidRPr="006F321B" w:rsidRDefault="006F321B" w:rsidP="006F321B">
      <w:pPr>
        <w:jc w:val="center"/>
        <w:rPr>
          <w:b/>
          <w:bCs/>
          <w:sz w:val="22"/>
          <w:szCs w:val="22"/>
        </w:rPr>
      </w:pPr>
      <w:r w:rsidRPr="006F321B">
        <w:rPr>
          <w:b/>
          <w:bCs/>
          <w:sz w:val="22"/>
          <w:szCs w:val="22"/>
        </w:rPr>
        <w:t xml:space="preserve">HATÁROZAT </w:t>
      </w:r>
    </w:p>
    <w:p w14:paraId="0F7A082A" w14:textId="77777777" w:rsidR="006F321B" w:rsidRPr="006F321B" w:rsidRDefault="006F321B" w:rsidP="006F321B">
      <w:pPr>
        <w:ind w:right="150"/>
        <w:jc w:val="both"/>
        <w:rPr>
          <w:sz w:val="22"/>
          <w:szCs w:val="22"/>
        </w:rPr>
      </w:pPr>
    </w:p>
    <w:p w14:paraId="5797F1BF" w14:textId="77777777" w:rsidR="006F321B" w:rsidRPr="006F321B" w:rsidRDefault="006F321B" w:rsidP="006F321B">
      <w:pPr>
        <w:jc w:val="both"/>
        <w:rPr>
          <w:sz w:val="22"/>
          <w:szCs w:val="22"/>
        </w:rPr>
      </w:pPr>
      <w:r w:rsidRPr="006F321B">
        <w:rPr>
          <w:sz w:val="22"/>
          <w:szCs w:val="22"/>
        </w:rPr>
        <w:t>A Képviselő-testület</w:t>
      </w:r>
    </w:p>
    <w:p w14:paraId="7B2218F4" w14:textId="77777777" w:rsidR="006F321B" w:rsidRPr="006F321B" w:rsidRDefault="006F321B" w:rsidP="006F321B">
      <w:pPr>
        <w:jc w:val="both"/>
        <w:rPr>
          <w:sz w:val="22"/>
          <w:szCs w:val="22"/>
        </w:rPr>
      </w:pPr>
    </w:p>
    <w:p w14:paraId="66245069" w14:textId="77777777" w:rsidR="006F321B" w:rsidRPr="006F321B" w:rsidRDefault="006F321B" w:rsidP="006F321B">
      <w:pPr>
        <w:jc w:val="both"/>
        <w:rPr>
          <w:sz w:val="22"/>
          <w:szCs w:val="22"/>
        </w:rPr>
      </w:pPr>
      <w:r w:rsidRPr="006F321B">
        <w:rPr>
          <w:sz w:val="22"/>
          <w:szCs w:val="22"/>
        </w:rPr>
        <w:t>egyetért a Kiskőrösi Tankerületi Központ - az általános iskolai körzetek kijelöléséről szóló – közlemény-tervezetével, mely szerint az</w:t>
      </w:r>
    </w:p>
    <w:p w14:paraId="1A2DAB15" w14:textId="77777777" w:rsidR="006F321B" w:rsidRPr="006F321B" w:rsidRDefault="006F321B" w:rsidP="006F321B">
      <w:pPr>
        <w:jc w:val="both"/>
        <w:rPr>
          <w:sz w:val="22"/>
          <w:szCs w:val="22"/>
        </w:rPr>
      </w:pPr>
      <w:r w:rsidRPr="006F321B">
        <w:rPr>
          <w:sz w:val="22"/>
          <w:szCs w:val="22"/>
        </w:rPr>
        <w:lastRenderedPageBreak/>
        <w:tab/>
      </w:r>
    </w:p>
    <w:p w14:paraId="6508FD6C" w14:textId="77777777" w:rsidR="006F321B" w:rsidRPr="006F321B" w:rsidRDefault="006F321B" w:rsidP="006F321B">
      <w:pPr>
        <w:jc w:val="both"/>
        <w:rPr>
          <w:sz w:val="22"/>
          <w:szCs w:val="22"/>
        </w:rPr>
      </w:pPr>
      <w:r w:rsidRPr="006F321B">
        <w:rPr>
          <w:sz w:val="22"/>
          <w:szCs w:val="22"/>
        </w:rPr>
        <w:tab/>
        <w:t xml:space="preserve">OM 200955 </w:t>
      </w:r>
      <w:r w:rsidRPr="006F321B">
        <w:rPr>
          <w:sz w:val="22"/>
          <w:szCs w:val="22"/>
        </w:rPr>
        <w:tab/>
        <w:t>Kiskőrösi Bem József Általános Iskola</w:t>
      </w:r>
    </w:p>
    <w:p w14:paraId="24EF0C4D" w14:textId="77777777" w:rsidR="006F321B" w:rsidRPr="006F321B" w:rsidRDefault="006F321B" w:rsidP="006F321B">
      <w:pPr>
        <w:jc w:val="both"/>
        <w:rPr>
          <w:sz w:val="22"/>
          <w:szCs w:val="22"/>
        </w:rPr>
      </w:pPr>
      <w:r w:rsidRPr="006F321B">
        <w:rPr>
          <w:sz w:val="22"/>
          <w:szCs w:val="22"/>
        </w:rPr>
        <w:tab/>
      </w:r>
      <w:r w:rsidRPr="006F321B">
        <w:rPr>
          <w:sz w:val="22"/>
          <w:szCs w:val="22"/>
        </w:rPr>
        <w:tab/>
      </w:r>
      <w:r w:rsidRPr="006F321B">
        <w:rPr>
          <w:sz w:val="22"/>
          <w:szCs w:val="22"/>
        </w:rPr>
        <w:tab/>
        <w:t>6200 Kiskőrös, Vasvári Pál utca 2.</w:t>
      </w:r>
    </w:p>
    <w:p w14:paraId="01B7A750" w14:textId="77777777" w:rsidR="006F321B" w:rsidRPr="006F321B" w:rsidRDefault="006F321B" w:rsidP="006F321B">
      <w:pPr>
        <w:ind w:left="426"/>
        <w:jc w:val="both"/>
        <w:rPr>
          <w:sz w:val="22"/>
          <w:szCs w:val="22"/>
        </w:rPr>
      </w:pPr>
      <w:r w:rsidRPr="006F321B">
        <w:rPr>
          <w:sz w:val="22"/>
          <w:szCs w:val="22"/>
        </w:rPr>
        <w:tab/>
        <w:t>OM 201575</w:t>
      </w:r>
      <w:r w:rsidRPr="006F321B">
        <w:rPr>
          <w:sz w:val="22"/>
          <w:szCs w:val="22"/>
        </w:rPr>
        <w:tab/>
        <w:t xml:space="preserve">Kiskőrösi Petőfi Sándor Evangélikus Óvoda, Általános Iskola, </w:t>
      </w:r>
      <w:r w:rsidRPr="006F321B">
        <w:rPr>
          <w:sz w:val="22"/>
          <w:szCs w:val="22"/>
        </w:rPr>
        <w:tab/>
      </w:r>
      <w:r w:rsidRPr="006F321B">
        <w:rPr>
          <w:sz w:val="22"/>
          <w:szCs w:val="22"/>
        </w:rPr>
        <w:tab/>
      </w:r>
      <w:r w:rsidRPr="006F321B">
        <w:rPr>
          <w:sz w:val="22"/>
          <w:szCs w:val="22"/>
        </w:rPr>
        <w:tab/>
      </w:r>
      <w:r w:rsidRPr="006F321B">
        <w:rPr>
          <w:sz w:val="22"/>
          <w:szCs w:val="22"/>
        </w:rPr>
        <w:tab/>
        <w:t>Gimnázium és Szakgimnázium</w:t>
      </w:r>
    </w:p>
    <w:p w14:paraId="7D9A6A85" w14:textId="77777777" w:rsidR="006F321B" w:rsidRPr="006F321B" w:rsidRDefault="006F321B" w:rsidP="006F321B">
      <w:pPr>
        <w:ind w:left="426"/>
        <w:jc w:val="both"/>
        <w:rPr>
          <w:sz w:val="22"/>
          <w:szCs w:val="22"/>
        </w:rPr>
      </w:pPr>
      <w:r w:rsidRPr="006F321B">
        <w:rPr>
          <w:sz w:val="22"/>
          <w:szCs w:val="22"/>
        </w:rPr>
        <w:tab/>
      </w:r>
      <w:r w:rsidRPr="006F321B">
        <w:rPr>
          <w:sz w:val="22"/>
          <w:szCs w:val="22"/>
        </w:rPr>
        <w:tab/>
      </w:r>
      <w:r w:rsidRPr="006F321B">
        <w:rPr>
          <w:sz w:val="22"/>
          <w:szCs w:val="22"/>
        </w:rPr>
        <w:tab/>
        <w:t>6200 Kiskőrös, Petőfi Sándor út 7.</w:t>
      </w:r>
    </w:p>
    <w:p w14:paraId="27F574F2" w14:textId="77777777" w:rsidR="006F321B" w:rsidRPr="006F321B" w:rsidRDefault="006F321B" w:rsidP="006F321B">
      <w:pPr>
        <w:jc w:val="both"/>
        <w:rPr>
          <w:sz w:val="22"/>
          <w:szCs w:val="22"/>
        </w:rPr>
      </w:pPr>
    </w:p>
    <w:p w14:paraId="0E941F70" w14:textId="77777777" w:rsidR="006F321B" w:rsidRPr="006F321B" w:rsidRDefault="006F321B" w:rsidP="006F321B">
      <w:pPr>
        <w:jc w:val="both"/>
        <w:rPr>
          <w:sz w:val="22"/>
          <w:szCs w:val="22"/>
        </w:rPr>
      </w:pPr>
      <w:r w:rsidRPr="006F321B">
        <w:rPr>
          <w:sz w:val="22"/>
          <w:szCs w:val="22"/>
        </w:rPr>
        <w:t>iskolák felvételi körzete 2026/2027. tanévben Kiskőrös közigazgatási területe.</w:t>
      </w:r>
    </w:p>
    <w:p w14:paraId="6386D604" w14:textId="77777777" w:rsidR="006F321B" w:rsidRPr="006F321B" w:rsidRDefault="006F321B" w:rsidP="006F321B">
      <w:pPr>
        <w:jc w:val="both"/>
        <w:rPr>
          <w:sz w:val="22"/>
          <w:szCs w:val="22"/>
        </w:rPr>
      </w:pPr>
    </w:p>
    <w:p w14:paraId="46CD387C" w14:textId="77777777" w:rsidR="006F321B" w:rsidRPr="006F321B" w:rsidRDefault="006F321B" w:rsidP="006F321B">
      <w:pPr>
        <w:jc w:val="both"/>
        <w:rPr>
          <w:sz w:val="22"/>
          <w:szCs w:val="22"/>
        </w:rPr>
      </w:pPr>
    </w:p>
    <w:p w14:paraId="49FCCF81" w14:textId="77777777" w:rsidR="006F321B" w:rsidRPr="006F321B" w:rsidRDefault="006F321B" w:rsidP="006F321B">
      <w:pPr>
        <w:jc w:val="both"/>
        <w:rPr>
          <w:sz w:val="22"/>
          <w:szCs w:val="22"/>
        </w:rPr>
      </w:pPr>
      <w:r w:rsidRPr="006F321B">
        <w:rPr>
          <w:b/>
          <w:bCs/>
          <w:sz w:val="22"/>
          <w:szCs w:val="22"/>
          <w:u w:val="single"/>
        </w:rPr>
        <w:t>Felelős:</w:t>
      </w:r>
      <w:r w:rsidRPr="006F321B">
        <w:rPr>
          <w:sz w:val="22"/>
          <w:szCs w:val="22"/>
        </w:rPr>
        <w:t xml:space="preserve"> </w:t>
      </w:r>
      <w:r w:rsidRPr="006F321B">
        <w:rPr>
          <w:sz w:val="22"/>
          <w:szCs w:val="22"/>
        </w:rPr>
        <w:tab/>
        <w:t>polgármester</w:t>
      </w:r>
    </w:p>
    <w:p w14:paraId="02B15545" w14:textId="77777777" w:rsidR="006F321B" w:rsidRPr="006F321B" w:rsidRDefault="006F321B" w:rsidP="006F321B">
      <w:pPr>
        <w:ind w:right="150"/>
        <w:jc w:val="both"/>
        <w:rPr>
          <w:sz w:val="22"/>
          <w:szCs w:val="22"/>
        </w:rPr>
      </w:pPr>
      <w:r w:rsidRPr="006F321B">
        <w:rPr>
          <w:b/>
          <w:bCs/>
          <w:sz w:val="22"/>
          <w:szCs w:val="22"/>
          <w:u w:val="single"/>
        </w:rPr>
        <w:t>Határidő:</w:t>
      </w:r>
      <w:r w:rsidRPr="006F321B">
        <w:rPr>
          <w:sz w:val="22"/>
          <w:szCs w:val="22"/>
        </w:rPr>
        <w:t xml:space="preserve"> </w:t>
      </w:r>
      <w:r w:rsidRPr="006F321B">
        <w:rPr>
          <w:sz w:val="22"/>
          <w:szCs w:val="22"/>
        </w:rPr>
        <w:tab/>
        <w:t>azonnal</w:t>
      </w:r>
    </w:p>
    <w:p w14:paraId="5F70F401" w14:textId="77777777" w:rsidR="0047222F" w:rsidRPr="00F6532F" w:rsidRDefault="0047222F" w:rsidP="00C51037">
      <w:pPr>
        <w:pBdr>
          <w:bottom w:val="single" w:sz="6" w:space="0" w:color="auto"/>
        </w:pBdr>
        <w:rPr>
          <w:i/>
          <w:iCs/>
          <w:sz w:val="22"/>
          <w:szCs w:val="22"/>
        </w:rPr>
      </w:pPr>
    </w:p>
    <w:p w14:paraId="4AABB572" w14:textId="77777777" w:rsidR="0047222F" w:rsidRDefault="0047222F" w:rsidP="00A37814">
      <w:pPr>
        <w:rPr>
          <w:b/>
          <w:sz w:val="22"/>
          <w:szCs w:val="22"/>
        </w:rPr>
      </w:pPr>
    </w:p>
    <w:p w14:paraId="35C3442B" w14:textId="2DC7E006" w:rsidR="00CC54FE" w:rsidRPr="00027526" w:rsidRDefault="00A37814" w:rsidP="00027526">
      <w:pPr>
        <w:jc w:val="center"/>
        <w:rPr>
          <w:b/>
          <w:sz w:val="22"/>
          <w:szCs w:val="22"/>
        </w:rPr>
      </w:pPr>
      <w:r>
        <w:rPr>
          <w:b/>
          <w:sz w:val="22"/>
          <w:szCs w:val="22"/>
        </w:rPr>
        <w:t>7</w:t>
      </w:r>
      <w:r w:rsidR="00027526">
        <w:rPr>
          <w:b/>
          <w:sz w:val="22"/>
          <w:szCs w:val="22"/>
        </w:rPr>
        <w:t xml:space="preserve">. </w:t>
      </w:r>
      <w:r w:rsidR="00036491" w:rsidRPr="00027526">
        <w:rPr>
          <w:b/>
          <w:sz w:val="22"/>
          <w:szCs w:val="22"/>
        </w:rPr>
        <w:t>napirend</w:t>
      </w:r>
    </w:p>
    <w:p w14:paraId="1F1AFDE4" w14:textId="77777777" w:rsidR="00036491" w:rsidRPr="00F6532F" w:rsidRDefault="00036491" w:rsidP="00036491">
      <w:pPr>
        <w:rPr>
          <w:b/>
          <w:sz w:val="22"/>
          <w:szCs w:val="22"/>
        </w:rPr>
      </w:pPr>
    </w:p>
    <w:p w14:paraId="0BE48ED2" w14:textId="17C0F110" w:rsidR="00036491" w:rsidRPr="000410CA" w:rsidRDefault="006F321B" w:rsidP="000410CA">
      <w:pPr>
        <w:jc w:val="center"/>
        <w:rPr>
          <w:i/>
          <w:sz w:val="22"/>
          <w:szCs w:val="22"/>
        </w:rPr>
      </w:pPr>
      <w:r w:rsidRPr="006F321B">
        <w:rPr>
          <w:caps/>
          <w:sz w:val="22"/>
          <w:szCs w:val="22"/>
        </w:rPr>
        <w:t xml:space="preserve">A 66/2023. SZ. SZÁMÚ KÉPVISELŐ-TESTÜLETI HATÁROZAT MÓDOSÍTÁSA </w:t>
      </w:r>
      <w:r w:rsidR="00036491" w:rsidRPr="000410CA">
        <w:rPr>
          <w:i/>
          <w:sz w:val="22"/>
          <w:szCs w:val="22"/>
        </w:rPr>
        <w:t>(Írásos előterjesztés a jegyzőkönyvhöz mellékelve.)</w:t>
      </w:r>
    </w:p>
    <w:p w14:paraId="5A47D4A5" w14:textId="77777777" w:rsidR="00036491" w:rsidRPr="00F6532F" w:rsidRDefault="00036491" w:rsidP="00036491">
      <w:pPr>
        <w:jc w:val="both"/>
        <w:rPr>
          <w:bCs/>
          <w:iCs/>
          <w:sz w:val="22"/>
          <w:szCs w:val="22"/>
        </w:rPr>
      </w:pPr>
    </w:p>
    <w:p w14:paraId="10B5AD4A" w14:textId="77777777" w:rsidR="006C42C1" w:rsidRPr="00F6532F" w:rsidRDefault="006C42C1" w:rsidP="006C42C1">
      <w:pPr>
        <w:jc w:val="both"/>
        <w:rPr>
          <w:sz w:val="22"/>
          <w:szCs w:val="22"/>
        </w:rPr>
      </w:pPr>
      <w:r w:rsidRPr="00F6532F">
        <w:rPr>
          <w:b/>
          <w:bCs/>
          <w:sz w:val="22"/>
          <w:szCs w:val="22"/>
          <w:u w:val="single"/>
        </w:rPr>
        <w:t>Előterjesztő:</w:t>
      </w:r>
      <w:r w:rsidRPr="00F6532F">
        <w:rPr>
          <w:sz w:val="22"/>
          <w:szCs w:val="22"/>
        </w:rPr>
        <w:tab/>
        <w:t>Polgármester</w:t>
      </w:r>
    </w:p>
    <w:p w14:paraId="24C5A037" w14:textId="6E5EFAEF" w:rsidR="006C42C1" w:rsidRPr="00F6532F" w:rsidRDefault="006C42C1" w:rsidP="006C42C1">
      <w:pPr>
        <w:jc w:val="both"/>
        <w:rPr>
          <w:sz w:val="22"/>
          <w:szCs w:val="22"/>
        </w:rPr>
      </w:pPr>
      <w:r w:rsidRPr="00F6532F">
        <w:rPr>
          <w:b/>
          <w:bCs/>
          <w:sz w:val="22"/>
          <w:szCs w:val="22"/>
          <w:u w:val="single"/>
        </w:rPr>
        <w:t>Előadó:</w:t>
      </w:r>
      <w:r w:rsidRPr="00F6532F">
        <w:rPr>
          <w:sz w:val="22"/>
          <w:szCs w:val="22"/>
        </w:rPr>
        <w:tab/>
      </w:r>
      <w:r w:rsidR="00A37814">
        <w:rPr>
          <w:sz w:val="22"/>
          <w:szCs w:val="22"/>
        </w:rPr>
        <w:t xml:space="preserve">Pályázati és </w:t>
      </w:r>
      <w:r w:rsidR="00CF7A73">
        <w:rPr>
          <w:sz w:val="22"/>
          <w:szCs w:val="22"/>
        </w:rPr>
        <w:t>koordinációs</w:t>
      </w:r>
      <w:r w:rsidR="00A37814">
        <w:rPr>
          <w:sz w:val="22"/>
          <w:szCs w:val="22"/>
        </w:rPr>
        <w:t xml:space="preserve"> csoportvezető</w:t>
      </w:r>
    </w:p>
    <w:p w14:paraId="4CA01786" w14:textId="77777777" w:rsidR="00D754DD" w:rsidRPr="00F6532F" w:rsidRDefault="00D754DD" w:rsidP="00D754DD">
      <w:pPr>
        <w:jc w:val="both"/>
        <w:rPr>
          <w:b/>
          <w:sz w:val="22"/>
          <w:szCs w:val="22"/>
        </w:rPr>
      </w:pPr>
    </w:p>
    <w:p w14:paraId="34B35CB4" w14:textId="6CE83901" w:rsidR="006C42C1" w:rsidRPr="00F6532F" w:rsidRDefault="006C42C1" w:rsidP="006C42C1">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274637">
        <w:rPr>
          <w:b/>
          <w:sz w:val="22"/>
          <w:szCs w:val="22"/>
        </w:rPr>
        <w:t>dr. Nagy Gabriella aljegyzőt.</w:t>
      </w:r>
    </w:p>
    <w:p w14:paraId="5FF823E1" w14:textId="77777777" w:rsidR="006C42C1" w:rsidRPr="00F6532F" w:rsidRDefault="006C42C1" w:rsidP="006C42C1">
      <w:pPr>
        <w:pStyle w:val="Listaszerbekezds"/>
        <w:jc w:val="both"/>
        <w:rPr>
          <w:b/>
          <w:sz w:val="22"/>
          <w:szCs w:val="22"/>
        </w:rPr>
      </w:pPr>
    </w:p>
    <w:p w14:paraId="41E4147E" w14:textId="410C4E71" w:rsidR="00745DBA" w:rsidRPr="00B011C4" w:rsidRDefault="00274637" w:rsidP="00745DBA">
      <w:pPr>
        <w:pStyle w:val="Listaszerbekezds"/>
        <w:jc w:val="both"/>
        <w:rPr>
          <w:rFonts w:eastAsia="Calibri"/>
          <w:kern w:val="3"/>
          <w:sz w:val="22"/>
          <w:szCs w:val="22"/>
        </w:rPr>
      </w:pPr>
      <w:r w:rsidRPr="00B011C4">
        <w:rPr>
          <w:b/>
          <w:sz w:val="22"/>
          <w:szCs w:val="22"/>
        </w:rPr>
        <w:t xml:space="preserve">dr. Nagy Gabriella aljegyző </w:t>
      </w:r>
      <w:r w:rsidR="00F552AD" w:rsidRPr="00B011C4">
        <w:rPr>
          <w:bCs/>
          <w:sz w:val="22"/>
          <w:szCs w:val="22"/>
        </w:rPr>
        <w:t>e</w:t>
      </w:r>
      <w:r w:rsidR="006C42C1" w:rsidRPr="00B011C4">
        <w:rPr>
          <w:bCs/>
          <w:sz w:val="22"/>
          <w:szCs w:val="22"/>
        </w:rPr>
        <w:t xml:space="preserve">lmondta, hogy </w:t>
      </w:r>
      <w:r w:rsidR="007D0092" w:rsidRPr="00B011C4">
        <w:rPr>
          <w:bCs/>
          <w:sz w:val="22"/>
          <w:szCs w:val="22"/>
        </w:rPr>
        <w:t>a</w:t>
      </w:r>
      <w:r w:rsidR="00745DBA" w:rsidRPr="00B011C4">
        <w:rPr>
          <w:bCs/>
          <w:sz w:val="22"/>
          <w:szCs w:val="22"/>
        </w:rPr>
        <w:t xml:space="preserve">z alaphatározat szerint </w:t>
      </w:r>
      <w:r w:rsidR="00745DBA" w:rsidRPr="00B011C4">
        <w:rPr>
          <w:rFonts w:eastAsia="Calibri"/>
          <w:kern w:val="3"/>
          <w:sz w:val="22"/>
          <w:szCs w:val="22"/>
        </w:rPr>
        <w:t>a Luther Márton tér turisztikai célú rekonstrukciójá</w:t>
      </w:r>
      <w:r w:rsidR="00F77A69" w:rsidRPr="00B011C4">
        <w:rPr>
          <w:rFonts w:eastAsia="Calibri"/>
          <w:kern w:val="3"/>
          <w:sz w:val="22"/>
          <w:szCs w:val="22"/>
        </w:rPr>
        <w:t>t célzó 300.000.000,-Ft összköltségű projekt megvalósításáról</w:t>
      </w:r>
      <w:r w:rsidR="00745DBA" w:rsidRPr="00B011C4">
        <w:rPr>
          <w:rFonts w:eastAsia="Calibri"/>
          <w:kern w:val="3"/>
          <w:sz w:val="22"/>
          <w:szCs w:val="22"/>
        </w:rPr>
        <w:t xml:space="preserve"> döntött a képviselő-testület</w:t>
      </w:r>
      <w:r w:rsidR="005854E9" w:rsidRPr="00B011C4">
        <w:rPr>
          <w:rFonts w:eastAsia="Calibri"/>
          <w:kern w:val="3"/>
          <w:sz w:val="22"/>
          <w:szCs w:val="22"/>
        </w:rPr>
        <w:t xml:space="preserve"> a TOP_PLUSZ-1.1.3-21 kódszámú „Helyi és térségi turizmusfejlesztés” című felhívásra</w:t>
      </w:r>
      <w:r w:rsidR="00B8539F" w:rsidRPr="00B011C4">
        <w:rPr>
          <w:rFonts w:eastAsia="Calibri"/>
          <w:kern w:val="3"/>
          <w:sz w:val="22"/>
          <w:szCs w:val="22"/>
        </w:rPr>
        <w:t>, melynek támogatói okirata 2024.-ben megérkezett.</w:t>
      </w:r>
      <w:r w:rsidR="00380A26" w:rsidRPr="00B011C4">
        <w:rPr>
          <w:rFonts w:eastAsia="Calibri"/>
          <w:kern w:val="3"/>
          <w:sz w:val="22"/>
          <w:szCs w:val="22"/>
        </w:rPr>
        <w:t xml:space="preserve"> A pályázati előkészítés során a tervezési feladatok ellátására 3 árajánlatos beszerzési eljárásra került sor</w:t>
      </w:r>
      <w:r w:rsidR="00D422F5" w:rsidRPr="00B011C4">
        <w:rPr>
          <w:rFonts w:eastAsia="Calibri"/>
          <w:kern w:val="3"/>
          <w:sz w:val="22"/>
          <w:szCs w:val="22"/>
        </w:rPr>
        <w:t>. Olyan magas összegű ajánlatok kerültek benyújtásra</w:t>
      </w:r>
      <w:r w:rsidR="008C153F" w:rsidRPr="00B011C4">
        <w:rPr>
          <w:rFonts w:eastAsia="Calibri"/>
          <w:kern w:val="3"/>
          <w:sz w:val="22"/>
          <w:szCs w:val="22"/>
        </w:rPr>
        <w:t>, hogy a pályázatban szereplő 6.446.000,-Ft meghaladja azt az összeget, melyre az ajánlatok érkeztek, így szükséges önerő bevonása</w:t>
      </w:r>
      <w:r w:rsidR="0043203E" w:rsidRPr="00B011C4">
        <w:rPr>
          <w:rFonts w:eastAsia="Calibri"/>
          <w:kern w:val="3"/>
          <w:sz w:val="22"/>
          <w:szCs w:val="22"/>
        </w:rPr>
        <w:t>.</w:t>
      </w:r>
    </w:p>
    <w:p w14:paraId="341D148A" w14:textId="77777777" w:rsidR="00745DBA" w:rsidRPr="00F552AD" w:rsidRDefault="00745DBA" w:rsidP="00745DBA">
      <w:pPr>
        <w:pStyle w:val="Listaszerbekezds"/>
        <w:jc w:val="both"/>
        <w:rPr>
          <w:bCs/>
          <w:sz w:val="22"/>
          <w:szCs w:val="22"/>
        </w:rPr>
      </w:pPr>
    </w:p>
    <w:p w14:paraId="08055484" w14:textId="77777777" w:rsidR="00CF7A73" w:rsidRPr="00F6532F" w:rsidRDefault="00CF7A73" w:rsidP="00CF7A73">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BF775BA" w14:textId="77777777" w:rsidR="00A37814" w:rsidRDefault="00A37814" w:rsidP="00A37814">
      <w:pPr>
        <w:jc w:val="both"/>
        <w:rPr>
          <w:sz w:val="22"/>
          <w:szCs w:val="22"/>
        </w:rPr>
      </w:pPr>
    </w:p>
    <w:p w14:paraId="6F6C3709" w14:textId="77777777" w:rsidR="00A37814" w:rsidRPr="00F6532F" w:rsidRDefault="00A37814" w:rsidP="00A37814">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37ED2B2A" w14:textId="77777777" w:rsidR="000410CA" w:rsidRPr="00F6532F" w:rsidRDefault="000410CA" w:rsidP="000410CA">
      <w:pPr>
        <w:jc w:val="both"/>
        <w:rPr>
          <w:sz w:val="22"/>
          <w:szCs w:val="22"/>
        </w:rPr>
      </w:pPr>
    </w:p>
    <w:p w14:paraId="209DB9FC" w14:textId="483F94D4" w:rsidR="000410CA" w:rsidRPr="00F6532F" w:rsidRDefault="000410CA" w:rsidP="000410CA">
      <w:pPr>
        <w:jc w:val="both"/>
        <w:rPr>
          <w:sz w:val="22"/>
          <w:szCs w:val="22"/>
        </w:rPr>
      </w:pPr>
      <w:r w:rsidRPr="00F6532F">
        <w:rPr>
          <w:sz w:val="22"/>
          <w:szCs w:val="22"/>
        </w:rPr>
        <w:t xml:space="preserve">A Képviselő-testület </w:t>
      </w:r>
      <w:r w:rsidR="00CF7A73">
        <w:rPr>
          <w:sz w:val="22"/>
          <w:szCs w:val="22"/>
        </w:rPr>
        <w:t>12</w:t>
      </w:r>
      <w:r w:rsidRPr="00F6532F">
        <w:rPr>
          <w:sz w:val="22"/>
          <w:szCs w:val="22"/>
        </w:rPr>
        <w:t xml:space="preserve"> „igen” szavazattal az alábbi határozatot hozta:</w:t>
      </w:r>
    </w:p>
    <w:p w14:paraId="5DF4B636" w14:textId="77777777" w:rsidR="000410CA" w:rsidRDefault="000410CA" w:rsidP="000410CA">
      <w:pPr>
        <w:jc w:val="both"/>
        <w:rPr>
          <w:b/>
          <w:sz w:val="22"/>
          <w:szCs w:val="22"/>
          <w:u w:val="single"/>
        </w:rPr>
      </w:pPr>
    </w:p>
    <w:p w14:paraId="374F5AAB" w14:textId="77777777" w:rsidR="00CF7A73" w:rsidRPr="00CF7A73" w:rsidRDefault="00CF7A73" w:rsidP="00CF7A73">
      <w:pPr>
        <w:jc w:val="both"/>
        <w:rPr>
          <w:b/>
          <w:sz w:val="22"/>
          <w:szCs w:val="22"/>
          <w:u w:val="single"/>
        </w:rPr>
      </w:pPr>
      <w:r w:rsidRPr="00CF7A73">
        <w:rPr>
          <w:b/>
          <w:sz w:val="22"/>
          <w:szCs w:val="22"/>
          <w:u w:val="single"/>
        </w:rPr>
        <w:t xml:space="preserve">5/2026. sz. </w:t>
      </w:r>
      <w:proofErr w:type="spellStart"/>
      <w:r w:rsidRPr="00CF7A73">
        <w:rPr>
          <w:b/>
          <w:sz w:val="22"/>
          <w:szCs w:val="22"/>
          <w:u w:val="single"/>
        </w:rPr>
        <w:t>Képv</w:t>
      </w:r>
      <w:proofErr w:type="spellEnd"/>
      <w:r w:rsidRPr="00CF7A73">
        <w:rPr>
          <w:b/>
          <w:sz w:val="22"/>
          <w:szCs w:val="22"/>
          <w:u w:val="single"/>
        </w:rPr>
        <w:t>. test. hat.</w:t>
      </w:r>
    </w:p>
    <w:p w14:paraId="7A561A80" w14:textId="77777777" w:rsidR="00CF7A73" w:rsidRPr="00CF7A73" w:rsidRDefault="00CF7A73" w:rsidP="00CF7A73">
      <w:pPr>
        <w:keepNext/>
        <w:outlineLvl w:val="2"/>
        <w:rPr>
          <w:bCs/>
          <w:iCs/>
          <w:sz w:val="22"/>
          <w:szCs w:val="22"/>
          <w:lang w:eastAsia="x-none"/>
        </w:rPr>
      </w:pPr>
      <w:r w:rsidRPr="00CF7A73">
        <w:rPr>
          <w:bCs/>
          <w:iCs/>
          <w:sz w:val="22"/>
          <w:szCs w:val="22"/>
          <w:lang w:eastAsia="x-none"/>
        </w:rPr>
        <w:t xml:space="preserve">A 66/2023. sz. számú képviselő-testületi határozat módosítása </w:t>
      </w:r>
    </w:p>
    <w:p w14:paraId="54438C2C" w14:textId="77777777" w:rsidR="00CF7A73" w:rsidRPr="00CF7A73" w:rsidRDefault="00CF7A73" w:rsidP="00CF7A73">
      <w:pPr>
        <w:keepNext/>
        <w:outlineLvl w:val="2"/>
        <w:rPr>
          <w:b/>
          <w:bCs/>
          <w:iCs/>
          <w:sz w:val="22"/>
          <w:szCs w:val="22"/>
        </w:rPr>
      </w:pPr>
    </w:p>
    <w:p w14:paraId="4F842808" w14:textId="3CAC933E" w:rsidR="00CF7A73" w:rsidRPr="004D6292" w:rsidRDefault="00CF7A73" w:rsidP="004D6292">
      <w:pPr>
        <w:jc w:val="center"/>
        <w:rPr>
          <w:b/>
          <w:bCs/>
          <w:sz w:val="22"/>
          <w:szCs w:val="22"/>
        </w:rPr>
      </w:pPr>
      <w:r w:rsidRPr="00CF7A73">
        <w:rPr>
          <w:b/>
          <w:bCs/>
          <w:sz w:val="22"/>
          <w:szCs w:val="22"/>
        </w:rPr>
        <w:t xml:space="preserve">HATÁROZAT </w:t>
      </w:r>
    </w:p>
    <w:p w14:paraId="1C009173" w14:textId="77777777" w:rsidR="00CF7A73" w:rsidRPr="00CF7A73" w:rsidRDefault="00CF7A73" w:rsidP="00CF7A73">
      <w:pPr>
        <w:ind w:right="150"/>
        <w:jc w:val="both"/>
        <w:rPr>
          <w:sz w:val="22"/>
          <w:szCs w:val="22"/>
        </w:rPr>
      </w:pPr>
    </w:p>
    <w:p w14:paraId="5CD8BABF" w14:textId="77777777" w:rsidR="00CF7A73" w:rsidRPr="00CF7A73" w:rsidRDefault="00CF7A73" w:rsidP="00CF7A73">
      <w:pPr>
        <w:jc w:val="both"/>
        <w:rPr>
          <w:sz w:val="22"/>
          <w:szCs w:val="22"/>
        </w:rPr>
      </w:pPr>
      <w:r w:rsidRPr="00CF7A73">
        <w:rPr>
          <w:sz w:val="22"/>
          <w:szCs w:val="22"/>
        </w:rPr>
        <w:t>A Képviselő-testület</w:t>
      </w:r>
    </w:p>
    <w:p w14:paraId="018126A7" w14:textId="77777777" w:rsidR="00CF7A73" w:rsidRPr="00CF7A73" w:rsidRDefault="00CF7A73" w:rsidP="00CF7A73">
      <w:pPr>
        <w:autoSpaceDE w:val="0"/>
        <w:autoSpaceDN w:val="0"/>
        <w:adjustRightInd w:val="0"/>
        <w:rPr>
          <w:iCs/>
          <w:sz w:val="22"/>
          <w:szCs w:val="22"/>
        </w:rPr>
      </w:pPr>
    </w:p>
    <w:p w14:paraId="52B49268" w14:textId="77777777" w:rsidR="00CF7A73" w:rsidRPr="00CF7A73" w:rsidRDefault="00CF7A73" w:rsidP="00CF7A73">
      <w:pPr>
        <w:numPr>
          <w:ilvl w:val="0"/>
          <w:numId w:val="67"/>
        </w:numPr>
        <w:tabs>
          <w:tab w:val="left" w:pos="567"/>
          <w:tab w:val="right" w:pos="8789"/>
          <w:tab w:val="left" w:pos="9072"/>
        </w:tabs>
        <w:jc w:val="both"/>
        <w:rPr>
          <w:sz w:val="22"/>
          <w:szCs w:val="22"/>
        </w:rPr>
      </w:pPr>
      <w:r w:rsidRPr="00CF7A73">
        <w:rPr>
          <w:sz w:val="22"/>
          <w:szCs w:val="22"/>
        </w:rPr>
        <w:lastRenderedPageBreak/>
        <w:t xml:space="preserve">a </w:t>
      </w:r>
      <w:r w:rsidRPr="00CF7A73">
        <w:rPr>
          <w:b/>
          <w:sz w:val="22"/>
          <w:szCs w:val="22"/>
        </w:rPr>
        <w:t>„</w:t>
      </w:r>
      <w:r w:rsidRPr="00CF7A73">
        <w:rPr>
          <w:sz w:val="22"/>
          <w:szCs w:val="22"/>
        </w:rPr>
        <w:t>Pályázat benyújtása a TOP_PLUSZ-1.1.3-21 kódszámú „Helyi és térségi turizmusfejlesztés” című pályázati felhívásra tárgyú, 66/2023. számú határozatát az alábbiak szerint módosítsa:</w:t>
      </w:r>
    </w:p>
    <w:p w14:paraId="74619365" w14:textId="77777777" w:rsidR="00CF7A73" w:rsidRPr="00CF7A73" w:rsidRDefault="00CF7A73" w:rsidP="00CF7A73">
      <w:pPr>
        <w:tabs>
          <w:tab w:val="left" w:pos="567"/>
          <w:tab w:val="right" w:pos="8789"/>
          <w:tab w:val="left" w:pos="9072"/>
        </w:tabs>
        <w:ind w:left="720"/>
        <w:jc w:val="both"/>
        <w:rPr>
          <w:sz w:val="22"/>
          <w:szCs w:val="22"/>
        </w:rPr>
      </w:pPr>
      <w:r w:rsidRPr="00CF7A73">
        <w:rPr>
          <w:sz w:val="22"/>
          <w:szCs w:val="22"/>
        </w:rPr>
        <w:t xml:space="preserve"> </w:t>
      </w:r>
    </w:p>
    <w:p w14:paraId="5E607968" w14:textId="77777777" w:rsidR="00CF7A73" w:rsidRPr="00CF7A73" w:rsidRDefault="00CF7A73" w:rsidP="00CF7A73">
      <w:pPr>
        <w:tabs>
          <w:tab w:val="left" w:pos="567"/>
          <w:tab w:val="right" w:pos="8789"/>
          <w:tab w:val="left" w:pos="9072"/>
        </w:tabs>
        <w:jc w:val="both"/>
        <w:rPr>
          <w:sz w:val="22"/>
          <w:szCs w:val="22"/>
        </w:rPr>
      </w:pPr>
      <w:r w:rsidRPr="00CF7A73">
        <w:rPr>
          <w:sz w:val="22"/>
          <w:szCs w:val="22"/>
        </w:rPr>
        <w:tab/>
        <w:t>a) 4. pont helyébe az alábbi rendelkezés lép:</w:t>
      </w:r>
    </w:p>
    <w:p w14:paraId="361E8464" w14:textId="77777777" w:rsidR="00CF7A73" w:rsidRPr="00CF7A73" w:rsidRDefault="00CF7A73" w:rsidP="00CF7A73">
      <w:pPr>
        <w:ind w:left="567"/>
        <w:jc w:val="both"/>
        <w:rPr>
          <w:sz w:val="22"/>
          <w:szCs w:val="22"/>
        </w:rPr>
      </w:pPr>
    </w:p>
    <w:p w14:paraId="4BC9C299" w14:textId="77777777" w:rsidR="00CF7A73" w:rsidRPr="00CF7A73" w:rsidRDefault="00CF7A73" w:rsidP="00CF7A73">
      <w:pPr>
        <w:ind w:left="720"/>
        <w:jc w:val="both"/>
        <w:rPr>
          <w:sz w:val="22"/>
          <w:szCs w:val="22"/>
          <w:lang w:eastAsia="en-US" w:bidi="en-US"/>
        </w:rPr>
      </w:pPr>
      <w:r w:rsidRPr="00CF7A73">
        <w:rPr>
          <w:sz w:val="22"/>
          <w:szCs w:val="22"/>
        </w:rPr>
        <w:t xml:space="preserve">„a projekt sikeres megvalósítása érdekében Kiskőrös Város Önkormányzatának 2026. évi költségvetése terhére 6.446.000,-Ft önerőt biztosít.” </w:t>
      </w:r>
    </w:p>
    <w:p w14:paraId="163B525C" w14:textId="77777777" w:rsidR="00CF7A73" w:rsidRPr="00CF7A73" w:rsidRDefault="00CF7A73" w:rsidP="00CF7A73">
      <w:pPr>
        <w:ind w:left="720"/>
        <w:jc w:val="both"/>
        <w:rPr>
          <w:sz w:val="22"/>
          <w:szCs w:val="22"/>
          <w:lang w:eastAsia="en-US" w:bidi="en-US"/>
        </w:rPr>
      </w:pPr>
    </w:p>
    <w:p w14:paraId="7CD340AD" w14:textId="77777777" w:rsidR="00CF7A73" w:rsidRPr="00CF7A73" w:rsidRDefault="00CF7A73" w:rsidP="00CF7A73">
      <w:pPr>
        <w:suppressAutoHyphens/>
        <w:autoSpaceDE w:val="0"/>
        <w:autoSpaceDN w:val="0"/>
        <w:adjustRightInd w:val="0"/>
        <w:ind w:firstLine="708"/>
        <w:jc w:val="both"/>
        <w:rPr>
          <w:sz w:val="22"/>
          <w:szCs w:val="22"/>
        </w:rPr>
      </w:pPr>
      <w:r w:rsidRPr="00CF7A73">
        <w:rPr>
          <w:sz w:val="22"/>
          <w:szCs w:val="22"/>
        </w:rPr>
        <w:t>b) A 66/2023. számú határozat 4. pontja az 5. pont helyébe lép</w:t>
      </w:r>
    </w:p>
    <w:p w14:paraId="4F6521F6" w14:textId="77777777" w:rsidR="00CF7A73" w:rsidRPr="00CF7A73" w:rsidRDefault="00CF7A73" w:rsidP="00CF7A73">
      <w:pPr>
        <w:suppressAutoHyphens/>
        <w:autoSpaceDE w:val="0"/>
        <w:autoSpaceDN w:val="0"/>
        <w:adjustRightInd w:val="0"/>
        <w:jc w:val="both"/>
        <w:rPr>
          <w:sz w:val="22"/>
          <w:szCs w:val="22"/>
        </w:rPr>
      </w:pPr>
    </w:p>
    <w:p w14:paraId="75D4B09B" w14:textId="77777777" w:rsidR="00CF7A73" w:rsidRPr="00CF7A73" w:rsidRDefault="00CF7A73" w:rsidP="00CF7A73">
      <w:pPr>
        <w:suppressAutoHyphens/>
        <w:autoSpaceDE w:val="0"/>
        <w:autoSpaceDN w:val="0"/>
        <w:adjustRightInd w:val="0"/>
        <w:ind w:firstLine="708"/>
        <w:jc w:val="both"/>
        <w:rPr>
          <w:sz w:val="22"/>
          <w:szCs w:val="22"/>
        </w:rPr>
      </w:pPr>
      <w:r w:rsidRPr="00CF7A73">
        <w:rPr>
          <w:sz w:val="22"/>
          <w:szCs w:val="22"/>
        </w:rPr>
        <w:t>c) A 66/2023. számú határozat 5. pontja a 6. pontra változik.</w:t>
      </w:r>
    </w:p>
    <w:p w14:paraId="7B882D21" w14:textId="77777777" w:rsidR="00CF7A73" w:rsidRPr="00CF7A73" w:rsidRDefault="00CF7A73" w:rsidP="00CF7A73">
      <w:pPr>
        <w:suppressAutoHyphens/>
        <w:autoSpaceDE w:val="0"/>
        <w:autoSpaceDN w:val="0"/>
        <w:adjustRightInd w:val="0"/>
        <w:jc w:val="both"/>
        <w:rPr>
          <w:sz w:val="22"/>
          <w:szCs w:val="22"/>
        </w:rPr>
      </w:pPr>
    </w:p>
    <w:p w14:paraId="323850E3" w14:textId="77777777" w:rsidR="00CF7A73" w:rsidRPr="00CF7A73" w:rsidRDefault="00CF7A73" w:rsidP="00CF7A73">
      <w:pPr>
        <w:numPr>
          <w:ilvl w:val="0"/>
          <w:numId w:val="67"/>
        </w:numPr>
        <w:suppressAutoHyphens/>
        <w:autoSpaceDE w:val="0"/>
        <w:autoSpaceDN w:val="0"/>
        <w:adjustRightInd w:val="0"/>
        <w:jc w:val="both"/>
        <w:rPr>
          <w:iCs/>
          <w:sz w:val="22"/>
          <w:szCs w:val="22"/>
        </w:rPr>
      </w:pPr>
      <w:r w:rsidRPr="00CF7A73">
        <w:rPr>
          <w:sz w:val="22"/>
          <w:szCs w:val="22"/>
        </w:rPr>
        <w:t>felkéri a polgármestert, hogy a város 2026. évi költségvetési rendeletét a fentiek figyelembevételével terjessze elő.</w:t>
      </w:r>
    </w:p>
    <w:p w14:paraId="3583DEB8" w14:textId="77777777" w:rsidR="00CF7A73" w:rsidRPr="00CF7A73" w:rsidRDefault="00CF7A73" w:rsidP="00CF7A73">
      <w:pPr>
        <w:autoSpaceDE w:val="0"/>
        <w:autoSpaceDN w:val="0"/>
        <w:adjustRightInd w:val="0"/>
        <w:ind w:left="720"/>
        <w:contextualSpacing/>
        <w:jc w:val="both"/>
        <w:rPr>
          <w:iCs/>
          <w:color w:val="FF0000"/>
          <w:sz w:val="22"/>
          <w:szCs w:val="22"/>
        </w:rPr>
      </w:pPr>
    </w:p>
    <w:p w14:paraId="1F0412E9" w14:textId="77777777" w:rsidR="00CF7A73" w:rsidRPr="00CF7A73" w:rsidRDefault="00CF7A73" w:rsidP="00CF7A73">
      <w:pPr>
        <w:jc w:val="both"/>
        <w:rPr>
          <w:sz w:val="22"/>
          <w:szCs w:val="22"/>
        </w:rPr>
      </w:pPr>
      <w:r w:rsidRPr="00CF7A73">
        <w:rPr>
          <w:b/>
          <w:sz w:val="22"/>
          <w:szCs w:val="22"/>
          <w:u w:val="single"/>
        </w:rPr>
        <w:t>Felelős:</w:t>
      </w:r>
      <w:r w:rsidRPr="00CF7A73">
        <w:rPr>
          <w:sz w:val="22"/>
          <w:szCs w:val="22"/>
        </w:rPr>
        <w:t xml:space="preserve"> </w:t>
      </w:r>
      <w:r w:rsidRPr="00CF7A73">
        <w:rPr>
          <w:sz w:val="22"/>
          <w:szCs w:val="22"/>
        </w:rPr>
        <w:tab/>
        <w:t>polgármester</w:t>
      </w:r>
    </w:p>
    <w:p w14:paraId="7A5634DB" w14:textId="77777777" w:rsidR="00CF7A73" w:rsidRPr="00CF7A73" w:rsidRDefault="00CF7A73" w:rsidP="00CF7A73">
      <w:pPr>
        <w:jc w:val="both"/>
        <w:rPr>
          <w:sz w:val="22"/>
          <w:szCs w:val="22"/>
        </w:rPr>
      </w:pPr>
      <w:r w:rsidRPr="00CF7A73">
        <w:rPr>
          <w:b/>
          <w:sz w:val="22"/>
          <w:szCs w:val="22"/>
          <w:u w:val="single"/>
        </w:rPr>
        <w:t>Határidő:</w:t>
      </w:r>
      <w:r w:rsidRPr="00CF7A73">
        <w:rPr>
          <w:b/>
          <w:sz w:val="22"/>
          <w:szCs w:val="22"/>
        </w:rPr>
        <w:tab/>
      </w:r>
      <w:r w:rsidRPr="00CF7A73">
        <w:rPr>
          <w:sz w:val="22"/>
          <w:szCs w:val="22"/>
        </w:rPr>
        <w:t>azonnal</w:t>
      </w:r>
    </w:p>
    <w:p w14:paraId="73EA1C51" w14:textId="77777777" w:rsidR="004712AD" w:rsidRPr="00F6532F" w:rsidRDefault="004712AD" w:rsidP="004712AD">
      <w:pPr>
        <w:pBdr>
          <w:bottom w:val="single" w:sz="6" w:space="0" w:color="auto"/>
        </w:pBdr>
        <w:rPr>
          <w:i/>
          <w:iCs/>
          <w:sz w:val="22"/>
          <w:szCs w:val="22"/>
        </w:rPr>
      </w:pPr>
    </w:p>
    <w:p w14:paraId="2FF96EE4" w14:textId="77777777" w:rsidR="00274637" w:rsidRDefault="00274637" w:rsidP="007D2E6B">
      <w:pPr>
        <w:jc w:val="both"/>
        <w:rPr>
          <w:b/>
          <w:sz w:val="22"/>
          <w:szCs w:val="22"/>
        </w:rPr>
      </w:pPr>
    </w:p>
    <w:p w14:paraId="49A4E35D" w14:textId="77777777" w:rsidR="00A835F0" w:rsidRDefault="00A835F0" w:rsidP="007D2E6B">
      <w:pPr>
        <w:jc w:val="both"/>
        <w:rPr>
          <w:b/>
          <w:sz w:val="22"/>
          <w:szCs w:val="22"/>
        </w:rPr>
      </w:pPr>
    </w:p>
    <w:p w14:paraId="45DF43CE" w14:textId="328A2792" w:rsidR="007D2E6B" w:rsidRPr="000410CA" w:rsidRDefault="00CF7A73" w:rsidP="000410CA">
      <w:pPr>
        <w:jc w:val="center"/>
        <w:rPr>
          <w:b/>
          <w:sz w:val="22"/>
          <w:szCs w:val="22"/>
        </w:rPr>
      </w:pPr>
      <w:r>
        <w:rPr>
          <w:b/>
          <w:sz w:val="22"/>
          <w:szCs w:val="22"/>
        </w:rPr>
        <w:t>8</w:t>
      </w:r>
      <w:r w:rsidR="000410CA">
        <w:rPr>
          <w:b/>
          <w:sz w:val="22"/>
          <w:szCs w:val="22"/>
        </w:rPr>
        <w:t xml:space="preserve">. </w:t>
      </w:r>
      <w:r w:rsidR="006C14CF" w:rsidRPr="000410CA">
        <w:rPr>
          <w:b/>
          <w:sz w:val="22"/>
          <w:szCs w:val="22"/>
        </w:rPr>
        <w:t>napirend</w:t>
      </w:r>
    </w:p>
    <w:p w14:paraId="21391645" w14:textId="77777777" w:rsidR="006C14CF" w:rsidRPr="00F6532F" w:rsidRDefault="006C14CF" w:rsidP="006C14CF">
      <w:pPr>
        <w:rPr>
          <w:b/>
          <w:sz w:val="22"/>
          <w:szCs w:val="22"/>
        </w:rPr>
      </w:pPr>
    </w:p>
    <w:p w14:paraId="32296B76" w14:textId="6CABB271" w:rsidR="00CF7A73" w:rsidRDefault="00CF7A73" w:rsidP="00F552AD">
      <w:pPr>
        <w:jc w:val="center"/>
        <w:rPr>
          <w:caps/>
          <w:sz w:val="22"/>
          <w:szCs w:val="22"/>
        </w:rPr>
      </w:pPr>
      <w:r w:rsidRPr="00CF7A73">
        <w:rPr>
          <w:caps/>
          <w:sz w:val="22"/>
          <w:szCs w:val="22"/>
        </w:rPr>
        <w:t xml:space="preserve">ÉPÜLETFELTÜNTETÉS ÉS FÖLDHASZNÁLATI JOG ALAPÍTÁSA A KISKŐRÖS 2035/34 HRSZ-Ú INGATLAN TERÜLETÉN </w:t>
      </w:r>
    </w:p>
    <w:p w14:paraId="077BFB17" w14:textId="6C8E824B" w:rsidR="006C14CF" w:rsidRPr="00F6532F" w:rsidRDefault="006C14CF" w:rsidP="00F552AD">
      <w:pPr>
        <w:jc w:val="center"/>
        <w:rPr>
          <w:i/>
          <w:sz w:val="22"/>
          <w:szCs w:val="22"/>
        </w:rPr>
      </w:pPr>
      <w:r w:rsidRPr="00F6532F">
        <w:rPr>
          <w:i/>
          <w:sz w:val="22"/>
          <w:szCs w:val="22"/>
        </w:rPr>
        <w:t>(Írásos előterjesztés a jegyzőkönyvhöz mellékelve.)</w:t>
      </w:r>
    </w:p>
    <w:p w14:paraId="3A5C43D3" w14:textId="77777777" w:rsidR="006C14CF" w:rsidRPr="00F6532F" w:rsidRDefault="006C14CF" w:rsidP="006C14CF">
      <w:pPr>
        <w:jc w:val="center"/>
        <w:rPr>
          <w:sz w:val="22"/>
          <w:szCs w:val="22"/>
        </w:rPr>
      </w:pPr>
    </w:p>
    <w:p w14:paraId="00A2BE69"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7E6F83EE" w14:textId="47E5D8BD" w:rsidR="00B80809" w:rsidRPr="00F6532F" w:rsidRDefault="00B80809" w:rsidP="00B80809">
      <w:pPr>
        <w:jc w:val="both"/>
        <w:rPr>
          <w:sz w:val="22"/>
          <w:szCs w:val="22"/>
        </w:rPr>
      </w:pPr>
      <w:r w:rsidRPr="00F6532F">
        <w:rPr>
          <w:b/>
          <w:bCs/>
          <w:sz w:val="22"/>
          <w:szCs w:val="22"/>
          <w:u w:val="single"/>
        </w:rPr>
        <w:t>Előadó:</w:t>
      </w:r>
      <w:r w:rsidRPr="00F6532F">
        <w:rPr>
          <w:sz w:val="22"/>
          <w:szCs w:val="22"/>
        </w:rPr>
        <w:tab/>
      </w:r>
      <w:r w:rsidR="00BF52CE">
        <w:rPr>
          <w:sz w:val="22"/>
          <w:szCs w:val="22"/>
        </w:rPr>
        <w:t xml:space="preserve">Vagyongazdálkodási referens </w:t>
      </w:r>
    </w:p>
    <w:p w14:paraId="17252DBC" w14:textId="77777777" w:rsidR="00B80809" w:rsidRPr="00F6532F" w:rsidRDefault="00B80809" w:rsidP="00B80809">
      <w:pPr>
        <w:jc w:val="both"/>
        <w:rPr>
          <w:b/>
          <w:sz w:val="22"/>
          <w:szCs w:val="22"/>
        </w:rPr>
      </w:pPr>
    </w:p>
    <w:p w14:paraId="08585673" w14:textId="00211C26" w:rsidR="0005518D" w:rsidRPr="00F6532F" w:rsidRDefault="0005518D" w:rsidP="0005518D">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650FE4">
        <w:rPr>
          <w:b/>
          <w:sz w:val="22"/>
          <w:szCs w:val="22"/>
        </w:rPr>
        <w:t xml:space="preserve">Kutyifa Sándorné Sinkovicz Csilla vagyongazdálkodási </w:t>
      </w:r>
      <w:proofErr w:type="spellStart"/>
      <w:r w:rsidR="00650FE4">
        <w:rPr>
          <w:b/>
          <w:sz w:val="22"/>
          <w:szCs w:val="22"/>
        </w:rPr>
        <w:t>referenset</w:t>
      </w:r>
      <w:proofErr w:type="spellEnd"/>
      <w:r w:rsidR="00650FE4">
        <w:rPr>
          <w:b/>
          <w:sz w:val="22"/>
          <w:szCs w:val="22"/>
        </w:rPr>
        <w:t>.</w:t>
      </w:r>
    </w:p>
    <w:p w14:paraId="3FF92264" w14:textId="77777777" w:rsidR="0005518D" w:rsidRPr="00F6532F" w:rsidRDefault="0005518D" w:rsidP="0005518D">
      <w:pPr>
        <w:pStyle w:val="Listaszerbekezds"/>
        <w:jc w:val="both"/>
        <w:rPr>
          <w:b/>
          <w:sz w:val="22"/>
          <w:szCs w:val="22"/>
        </w:rPr>
      </w:pPr>
    </w:p>
    <w:p w14:paraId="1DD354A2" w14:textId="10F409EC" w:rsidR="007A0821" w:rsidRPr="007A0821" w:rsidRDefault="00650FE4" w:rsidP="007A0821">
      <w:pPr>
        <w:jc w:val="both"/>
        <w:rPr>
          <w:color w:val="000000" w:themeColor="text1"/>
          <w:sz w:val="22"/>
          <w:szCs w:val="22"/>
        </w:rPr>
      </w:pPr>
      <w:r w:rsidRPr="007A0821">
        <w:rPr>
          <w:b/>
          <w:color w:val="000000" w:themeColor="text1"/>
          <w:sz w:val="22"/>
          <w:szCs w:val="22"/>
        </w:rPr>
        <w:t xml:space="preserve">Kutyifa Sándorné Sinkovicz Csilla vagyongazdálkodási referens </w:t>
      </w:r>
      <w:r w:rsidR="0005518D" w:rsidRPr="007A0821">
        <w:rPr>
          <w:bCs/>
          <w:color w:val="000000" w:themeColor="text1"/>
          <w:sz w:val="22"/>
          <w:szCs w:val="22"/>
        </w:rPr>
        <w:t xml:space="preserve">elmondta, hogy </w:t>
      </w:r>
      <w:r w:rsidR="00244943" w:rsidRPr="007A0821">
        <w:rPr>
          <w:bCs/>
          <w:color w:val="000000" w:themeColor="text1"/>
          <w:sz w:val="22"/>
          <w:szCs w:val="22"/>
        </w:rPr>
        <w:t xml:space="preserve">Magyarország helyi önkormányzatairól szóló törvény alapján a kistermelők, őstermelők számára, jogszabályban meghatározott termékeik értékesítési lehetőségeinek biztosítása a napi termelői piac biztosítása helyben biztosítandó kötelező önkormányzati feladatellátás. </w:t>
      </w:r>
      <w:r w:rsidR="00244943" w:rsidRPr="007A0821">
        <w:rPr>
          <w:color w:val="000000" w:themeColor="text1"/>
          <w:sz w:val="22"/>
          <w:szCs w:val="22"/>
        </w:rPr>
        <w:t>Az Önkormányzat egy modern, a háztartás minden szegmensét egy helyen kiszolgáló napi termelői piac megépítését valósította meg kettő ütemben, pályázati forrásból.</w:t>
      </w:r>
      <w:r w:rsidR="0016438A" w:rsidRPr="007A0821">
        <w:rPr>
          <w:color w:val="000000" w:themeColor="text1"/>
          <w:sz w:val="22"/>
          <w:szCs w:val="22"/>
        </w:rPr>
        <w:t xml:space="preserve"> Az első ütemben az Önkormányzat a Kőröskom Nonprofit Kft.-vel konzorciumban kialakította a zárt piac épületét, valamint egy hulladéktároló épületet, a második ütemben a Kőröskom Kft. pályázata útján épült meg a fedett-nyitott piaccsarnok.</w:t>
      </w:r>
      <w:r w:rsidR="00922571" w:rsidRPr="007A0821">
        <w:rPr>
          <w:color w:val="000000" w:themeColor="text1"/>
          <w:sz w:val="22"/>
          <w:szCs w:val="22"/>
        </w:rPr>
        <w:t xml:space="preserve"> Az első ütemben megújult a piaccsarnok épülete és egy hulladéktároló épület az Önkormányzat és a Kőröskom Nonprofit Kft. osztatlan közös tulajdonában valósult meg.</w:t>
      </w:r>
      <w:r w:rsidR="007A0821" w:rsidRPr="007A0821">
        <w:rPr>
          <w:color w:val="000000" w:themeColor="text1"/>
          <w:sz w:val="22"/>
          <w:szCs w:val="22"/>
        </w:rPr>
        <w:t xml:space="preserve"> Az ingyenes földhasználati jog a közfeladat ellátásának időtartamára szól.</w:t>
      </w:r>
    </w:p>
    <w:p w14:paraId="197F17C4" w14:textId="77777777" w:rsidR="00684D26" w:rsidRPr="00CA3563" w:rsidRDefault="00684D26" w:rsidP="00684D26">
      <w:pPr>
        <w:jc w:val="both"/>
        <w:rPr>
          <w:sz w:val="22"/>
          <w:szCs w:val="22"/>
        </w:rPr>
      </w:pPr>
    </w:p>
    <w:p w14:paraId="62CAA5D1" w14:textId="77777777" w:rsidR="00CF7A73" w:rsidRPr="00F6532F" w:rsidRDefault="00CF7A73" w:rsidP="00CF7A73">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3B7D6B43" w14:textId="77777777" w:rsidR="0005518D" w:rsidRDefault="0005518D" w:rsidP="0005518D">
      <w:pPr>
        <w:jc w:val="both"/>
        <w:rPr>
          <w:b/>
          <w:bCs/>
          <w:sz w:val="22"/>
          <w:szCs w:val="22"/>
        </w:rPr>
      </w:pPr>
    </w:p>
    <w:p w14:paraId="5A75B4F4" w14:textId="77777777" w:rsidR="0041185C" w:rsidRPr="00F6532F" w:rsidRDefault="0041185C" w:rsidP="0041185C">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F948D80" w14:textId="77777777" w:rsidR="0005518D" w:rsidRPr="00F6532F" w:rsidRDefault="0005518D" w:rsidP="0005518D">
      <w:pPr>
        <w:jc w:val="both"/>
        <w:rPr>
          <w:sz w:val="22"/>
          <w:szCs w:val="22"/>
        </w:rPr>
      </w:pPr>
    </w:p>
    <w:p w14:paraId="710521F1" w14:textId="37FF7D28" w:rsidR="0005518D" w:rsidRPr="00F6532F" w:rsidRDefault="0005518D" w:rsidP="0005518D">
      <w:pPr>
        <w:jc w:val="both"/>
        <w:rPr>
          <w:sz w:val="22"/>
          <w:szCs w:val="22"/>
        </w:rPr>
      </w:pPr>
      <w:r w:rsidRPr="00F6532F">
        <w:rPr>
          <w:sz w:val="22"/>
          <w:szCs w:val="22"/>
        </w:rPr>
        <w:lastRenderedPageBreak/>
        <w:t xml:space="preserve">A Képviselő-testület </w:t>
      </w:r>
      <w:r w:rsidR="00CF7A73">
        <w:rPr>
          <w:sz w:val="22"/>
          <w:szCs w:val="22"/>
        </w:rPr>
        <w:t>12</w:t>
      </w:r>
      <w:r w:rsidRPr="00F6532F">
        <w:rPr>
          <w:sz w:val="22"/>
          <w:szCs w:val="22"/>
        </w:rPr>
        <w:t xml:space="preserve"> „igen” szavazattal az alábbi határozatot hozta:</w:t>
      </w:r>
    </w:p>
    <w:p w14:paraId="6CF40E76" w14:textId="77777777" w:rsidR="00BE7696" w:rsidRDefault="00BE7696" w:rsidP="00F024A0">
      <w:pPr>
        <w:tabs>
          <w:tab w:val="center" w:pos="7380"/>
        </w:tabs>
        <w:rPr>
          <w:bCs/>
          <w:i/>
          <w:sz w:val="22"/>
          <w:szCs w:val="22"/>
        </w:rPr>
      </w:pPr>
    </w:p>
    <w:p w14:paraId="69A8593C" w14:textId="77777777" w:rsidR="00CF7A73" w:rsidRPr="00CF7A73" w:rsidRDefault="00CF7A73" w:rsidP="00CF7A73">
      <w:pPr>
        <w:jc w:val="both"/>
        <w:rPr>
          <w:b/>
          <w:sz w:val="22"/>
          <w:szCs w:val="22"/>
          <w:u w:val="single"/>
        </w:rPr>
      </w:pPr>
      <w:r w:rsidRPr="00CF7A73">
        <w:rPr>
          <w:b/>
          <w:sz w:val="22"/>
          <w:szCs w:val="22"/>
          <w:u w:val="single"/>
        </w:rPr>
        <w:t xml:space="preserve">6/2026. sz. </w:t>
      </w:r>
      <w:proofErr w:type="spellStart"/>
      <w:r w:rsidRPr="00CF7A73">
        <w:rPr>
          <w:b/>
          <w:sz w:val="22"/>
          <w:szCs w:val="22"/>
          <w:u w:val="single"/>
        </w:rPr>
        <w:t>Képv</w:t>
      </w:r>
      <w:proofErr w:type="spellEnd"/>
      <w:r w:rsidRPr="00CF7A73">
        <w:rPr>
          <w:b/>
          <w:sz w:val="22"/>
          <w:szCs w:val="22"/>
          <w:u w:val="single"/>
        </w:rPr>
        <w:t>. test. hat.</w:t>
      </w:r>
    </w:p>
    <w:p w14:paraId="7A743BD8" w14:textId="77777777" w:rsidR="00CF7A73" w:rsidRPr="00CF7A73" w:rsidRDefault="00CF7A73" w:rsidP="00CF7A73">
      <w:pPr>
        <w:keepNext/>
        <w:outlineLvl w:val="2"/>
        <w:rPr>
          <w:bCs/>
          <w:iCs/>
          <w:sz w:val="22"/>
          <w:szCs w:val="22"/>
          <w:lang w:eastAsia="x-none"/>
        </w:rPr>
      </w:pPr>
      <w:r w:rsidRPr="00CF7A73">
        <w:rPr>
          <w:bCs/>
          <w:iCs/>
          <w:sz w:val="22"/>
          <w:szCs w:val="22"/>
          <w:lang w:eastAsia="x-none"/>
        </w:rPr>
        <w:t>Épületfeltünés és földhasználati jog alapítása a Kiskőrös 2035/34 hrsz-ú ingatlan területén</w:t>
      </w:r>
    </w:p>
    <w:p w14:paraId="5828C0A2" w14:textId="77777777" w:rsidR="00CF7A73" w:rsidRPr="00CF7A73" w:rsidRDefault="00CF7A73" w:rsidP="00CF7A73">
      <w:pPr>
        <w:keepNext/>
        <w:outlineLvl w:val="2"/>
        <w:rPr>
          <w:b/>
          <w:bCs/>
          <w:iCs/>
          <w:sz w:val="22"/>
          <w:szCs w:val="22"/>
        </w:rPr>
      </w:pPr>
    </w:p>
    <w:p w14:paraId="2E72E7BC" w14:textId="77777777" w:rsidR="00CF7A73" w:rsidRPr="00CF7A73" w:rsidRDefault="00CF7A73" w:rsidP="00CF7A73">
      <w:pPr>
        <w:jc w:val="center"/>
        <w:rPr>
          <w:b/>
          <w:bCs/>
          <w:sz w:val="22"/>
          <w:szCs w:val="22"/>
        </w:rPr>
      </w:pPr>
      <w:r w:rsidRPr="00CF7A73">
        <w:rPr>
          <w:b/>
          <w:bCs/>
          <w:sz w:val="22"/>
          <w:szCs w:val="22"/>
        </w:rPr>
        <w:t xml:space="preserve">HATÁROZAT </w:t>
      </w:r>
    </w:p>
    <w:p w14:paraId="0930EBD2" w14:textId="77777777" w:rsidR="00CF7A73" w:rsidRPr="00CF7A73" w:rsidRDefault="00CF7A73" w:rsidP="00CF7A73">
      <w:pPr>
        <w:jc w:val="both"/>
        <w:rPr>
          <w:sz w:val="22"/>
          <w:szCs w:val="22"/>
        </w:rPr>
      </w:pPr>
    </w:p>
    <w:p w14:paraId="34D38692" w14:textId="77777777" w:rsidR="00CF7A73" w:rsidRPr="00CF7A73" w:rsidRDefault="00CF7A73" w:rsidP="00CF7A73">
      <w:pPr>
        <w:ind w:right="150"/>
        <w:jc w:val="both"/>
        <w:rPr>
          <w:sz w:val="22"/>
          <w:szCs w:val="22"/>
        </w:rPr>
      </w:pPr>
    </w:p>
    <w:p w14:paraId="31DE5A1E" w14:textId="77777777" w:rsidR="00CF7A73" w:rsidRPr="00CF7A73" w:rsidRDefault="00CF7A73" w:rsidP="00CF7A73">
      <w:pPr>
        <w:jc w:val="both"/>
        <w:rPr>
          <w:sz w:val="22"/>
          <w:szCs w:val="22"/>
        </w:rPr>
      </w:pPr>
      <w:r w:rsidRPr="00CF7A73">
        <w:rPr>
          <w:sz w:val="22"/>
          <w:szCs w:val="22"/>
        </w:rPr>
        <w:t>A Képviselő-testület</w:t>
      </w:r>
    </w:p>
    <w:p w14:paraId="3A340AE3" w14:textId="77777777" w:rsidR="00CF7A73" w:rsidRPr="00CF7A73" w:rsidRDefault="00CF7A73" w:rsidP="00CF7A73">
      <w:pPr>
        <w:numPr>
          <w:ilvl w:val="0"/>
          <w:numId w:val="68"/>
        </w:numPr>
        <w:contextualSpacing/>
        <w:jc w:val="both"/>
        <w:rPr>
          <w:bCs/>
          <w:sz w:val="22"/>
          <w:szCs w:val="22"/>
        </w:rPr>
      </w:pPr>
      <w:r w:rsidRPr="00CF7A73">
        <w:rPr>
          <w:sz w:val="22"/>
          <w:szCs w:val="22"/>
        </w:rPr>
        <w:t xml:space="preserve">egyetért azzal, hogy Kiskőrös Város Önkormányzatának 6768/9524-ed tulajdoni hányadát képező 2035/34. hrsz-ú ingatlan területén a Kőröskom Nonprofit Kft. kizárólagos tulajdonjogával, az </w:t>
      </w:r>
      <w:proofErr w:type="spellStart"/>
      <w:r w:rsidRPr="00CF7A73">
        <w:rPr>
          <w:sz w:val="22"/>
          <w:szCs w:val="22"/>
        </w:rPr>
        <w:t>Azimut</w:t>
      </w:r>
      <w:proofErr w:type="spellEnd"/>
      <w:r w:rsidRPr="00CF7A73">
        <w:rPr>
          <w:sz w:val="22"/>
          <w:szCs w:val="22"/>
        </w:rPr>
        <w:t xml:space="preserve"> Földmérő Kft. 151/2025. munkaszámú és a Bács-Kiskun Vármegyei Kormányhivatal Földhivatali Főosztály Földhivatali Osztály 5. (Kiskőrös) által 553/503/2025. számon záradékolt változási vázrajzán 2035/34/C hrsz-</w:t>
      </w:r>
      <w:proofErr w:type="spellStart"/>
      <w:r w:rsidRPr="00CF7A73">
        <w:rPr>
          <w:sz w:val="22"/>
          <w:szCs w:val="22"/>
        </w:rPr>
        <w:t>on</w:t>
      </w:r>
      <w:proofErr w:type="spellEnd"/>
      <w:r w:rsidRPr="00CF7A73">
        <w:rPr>
          <w:sz w:val="22"/>
          <w:szCs w:val="22"/>
        </w:rPr>
        <w:t xml:space="preserve"> feltüntetett 934 m</w:t>
      </w:r>
      <w:r w:rsidRPr="00CF7A73">
        <w:rPr>
          <w:sz w:val="22"/>
          <w:szCs w:val="22"/>
          <w:vertAlign w:val="superscript"/>
        </w:rPr>
        <w:t>2</w:t>
      </w:r>
      <w:r w:rsidRPr="00CF7A73">
        <w:rPr>
          <w:sz w:val="22"/>
          <w:szCs w:val="22"/>
        </w:rPr>
        <w:t xml:space="preserve"> alapterületű fedett-nyitott piac csarnoképület megnevezéssel épület feltüntetésre kerüljön az ingatlan-nyilvántartásban.</w:t>
      </w:r>
    </w:p>
    <w:p w14:paraId="79928612" w14:textId="77777777" w:rsidR="00CF7A73" w:rsidRPr="00CF7A73" w:rsidRDefault="00CF7A73" w:rsidP="00CF7A73">
      <w:pPr>
        <w:numPr>
          <w:ilvl w:val="0"/>
          <w:numId w:val="68"/>
        </w:numPr>
        <w:contextualSpacing/>
        <w:jc w:val="both"/>
        <w:rPr>
          <w:bCs/>
          <w:sz w:val="22"/>
          <w:szCs w:val="22"/>
        </w:rPr>
      </w:pPr>
      <w:r w:rsidRPr="00CF7A73">
        <w:rPr>
          <w:bCs/>
          <w:sz w:val="22"/>
          <w:szCs w:val="22"/>
        </w:rPr>
        <w:t>egyetért azzal, hogy a 2035/34/C hrsz-</w:t>
      </w:r>
      <w:proofErr w:type="spellStart"/>
      <w:r w:rsidRPr="00CF7A73">
        <w:rPr>
          <w:bCs/>
          <w:sz w:val="22"/>
          <w:szCs w:val="22"/>
        </w:rPr>
        <w:t>on</w:t>
      </w:r>
      <w:proofErr w:type="spellEnd"/>
      <w:r w:rsidRPr="00CF7A73">
        <w:rPr>
          <w:bCs/>
          <w:sz w:val="22"/>
          <w:szCs w:val="22"/>
        </w:rPr>
        <w:t xml:space="preserve"> nyilvántartott 934 m</w:t>
      </w:r>
      <w:r w:rsidRPr="00CF7A73">
        <w:rPr>
          <w:bCs/>
          <w:sz w:val="22"/>
          <w:szCs w:val="22"/>
          <w:vertAlign w:val="superscript"/>
        </w:rPr>
        <w:t>2</w:t>
      </w:r>
      <w:r w:rsidRPr="00CF7A73">
        <w:rPr>
          <w:bCs/>
          <w:sz w:val="22"/>
          <w:szCs w:val="22"/>
        </w:rPr>
        <w:t xml:space="preserve"> térmértékű épület alatti földterületre, valamint az épület megközelítésére és körbejárhatóságára Kiskőrös Város Önkormányzata és a Kőröskom Nonprofit Kft., Magyarország helyi önkormányzatairól szóló 2011. évi </w:t>
      </w:r>
      <w:r w:rsidRPr="00CF7A73">
        <w:rPr>
          <w:color w:val="333333"/>
          <w:sz w:val="22"/>
          <w:szCs w:val="22"/>
        </w:rPr>
        <w:t>CLXXXIX. törvény 13.§ (1) bekezdés 14. pontjára</w:t>
      </w:r>
      <w:r w:rsidRPr="00CF7A73">
        <w:rPr>
          <w:bCs/>
          <w:sz w:val="22"/>
          <w:szCs w:val="22"/>
        </w:rPr>
        <w:t xml:space="preserve"> - a kistermelők, őstermelők számára – jogszabályban meghatározott termékeik – értékesítési lehetőségeinek biztosítása, ideértve a hétvégi árusítás lehetőségét is –, mint közfeladat ellátására figyelemmel ingyenes földhasználati jogot alapítson.</w:t>
      </w:r>
    </w:p>
    <w:p w14:paraId="052E580E" w14:textId="77777777" w:rsidR="00CF7A73" w:rsidRPr="00CF7A73" w:rsidRDefault="00CF7A73" w:rsidP="00CF7A73">
      <w:pPr>
        <w:numPr>
          <w:ilvl w:val="0"/>
          <w:numId w:val="68"/>
        </w:numPr>
        <w:contextualSpacing/>
        <w:jc w:val="both"/>
        <w:rPr>
          <w:bCs/>
          <w:sz w:val="22"/>
          <w:szCs w:val="22"/>
        </w:rPr>
      </w:pPr>
      <w:r w:rsidRPr="00CF7A73">
        <w:rPr>
          <w:bCs/>
          <w:sz w:val="22"/>
          <w:szCs w:val="22"/>
        </w:rPr>
        <w:t>egyetért azzal, hogy a 2035/34/C hrsz-ú épület és annak megközelíthetősége érdekében a 2035/34 hrsz-ú ingatlanon az ingyenes földhasználati jog az épület mindenkori birtokosát a 2. pontban nevesített önkormányzati kötelező feladatellátás időtartamára illeti meg.</w:t>
      </w:r>
    </w:p>
    <w:p w14:paraId="5DF4B9C5" w14:textId="77777777" w:rsidR="00CF7A73" w:rsidRPr="00CF7A73" w:rsidRDefault="00CF7A73" w:rsidP="00CF7A73">
      <w:pPr>
        <w:numPr>
          <w:ilvl w:val="0"/>
          <w:numId w:val="68"/>
        </w:numPr>
        <w:contextualSpacing/>
        <w:jc w:val="both"/>
        <w:rPr>
          <w:bCs/>
          <w:sz w:val="22"/>
          <w:szCs w:val="22"/>
        </w:rPr>
      </w:pPr>
      <w:r w:rsidRPr="00CF7A73">
        <w:rPr>
          <w:sz w:val="22"/>
          <w:szCs w:val="22"/>
        </w:rPr>
        <w:t>felhatalmazza a polgármestert a határozat mellékletét képező megállapodás aláírására, valamint az ingatlan-nyilvántartásban történő feltüntetéssel, földhasználati jog alapításával kapcsolatos eljárások lefolytatására, a kapcsolódó jognyilatkozatok megtételére, aláírására.</w:t>
      </w:r>
    </w:p>
    <w:p w14:paraId="1087AC9C" w14:textId="77777777" w:rsidR="00CF7A73" w:rsidRPr="00CF7A73" w:rsidRDefault="00CF7A73" w:rsidP="00CF7A73">
      <w:pPr>
        <w:ind w:left="708"/>
        <w:jc w:val="both"/>
        <w:rPr>
          <w:bCs/>
          <w:sz w:val="22"/>
          <w:szCs w:val="22"/>
        </w:rPr>
      </w:pPr>
    </w:p>
    <w:p w14:paraId="3FF5A1AE" w14:textId="77777777" w:rsidR="00CF7A73" w:rsidRPr="00CF7A73" w:rsidRDefault="00CF7A73" w:rsidP="00CF7A73">
      <w:pPr>
        <w:jc w:val="both"/>
        <w:rPr>
          <w:sz w:val="22"/>
          <w:szCs w:val="22"/>
        </w:rPr>
      </w:pPr>
      <w:r w:rsidRPr="00CF7A73">
        <w:rPr>
          <w:b/>
          <w:bCs/>
          <w:sz w:val="22"/>
          <w:szCs w:val="22"/>
          <w:u w:val="single"/>
        </w:rPr>
        <w:t>Felelős:</w:t>
      </w:r>
      <w:r w:rsidRPr="00CF7A73">
        <w:rPr>
          <w:sz w:val="22"/>
          <w:szCs w:val="22"/>
        </w:rPr>
        <w:tab/>
        <w:t>polgármester</w:t>
      </w:r>
    </w:p>
    <w:p w14:paraId="46718F28" w14:textId="6E089602" w:rsidR="0041185C" w:rsidRDefault="00CF7A73" w:rsidP="00B011C4">
      <w:pPr>
        <w:jc w:val="both"/>
        <w:rPr>
          <w:sz w:val="22"/>
          <w:szCs w:val="22"/>
        </w:rPr>
      </w:pPr>
      <w:r w:rsidRPr="00CF7A73">
        <w:rPr>
          <w:b/>
          <w:bCs/>
          <w:sz w:val="22"/>
          <w:szCs w:val="22"/>
          <w:u w:val="single"/>
        </w:rPr>
        <w:t>Határidő:</w:t>
      </w:r>
      <w:r w:rsidRPr="00CF7A73">
        <w:rPr>
          <w:sz w:val="22"/>
          <w:szCs w:val="22"/>
        </w:rPr>
        <w:tab/>
        <w:t>azonnal</w:t>
      </w:r>
    </w:p>
    <w:p w14:paraId="0CE2E88F" w14:textId="77777777" w:rsidR="00B011C4" w:rsidRPr="00B011C4" w:rsidRDefault="00B011C4" w:rsidP="00B011C4">
      <w:pPr>
        <w:jc w:val="both"/>
        <w:rPr>
          <w:sz w:val="22"/>
          <w:szCs w:val="22"/>
        </w:rPr>
      </w:pPr>
    </w:p>
    <w:p w14:paraId="717B3155" w14:textId="160A641B" w:rsidR="00F024A0" w:rsidRPr="00F6532F" w:rsidRDefault="00650FE4" w:rsidP="006C14CF">
      <w:pPr>
        <w:pBdr>
          <w:bottom w:val="single" w:sz="6" w:space="1" w:color="auto"/>
        </w:pBdr>
        <w:tabs>
          <w:tab w:val="center" w:pos="7380"/>
        </w:tabs>
        <w:rPr>
          <w:bCs/>
          <w:i/>
          <w:sz w:val="22"/>
          <w:szCs w:val="22"/>
        </w:rPr>
      </w:pPr>
      <w:r>
        <w:rPr>
          <w:bCs/>
          <w:i/>
          <w:sz w:val="22"/>
          <w:szCs w:val="22"/>
        </w:rPr>
        <w:t>Melléklet a jegyzőkönyvhöz csatolva.</w:t>
      </w:r>
    </w:p>
    <w:p w14:paraId="003379DD" w14:textId="77777777" w:rsidR="00650FE4" w:rsidRDefault="00650FE4" w:rsidP="00650FE4">
      <w:pPr>
        <w:jc w:val="center"/>
        <w:rPr>
          <w:b/>
          <w:sz w:val="22"/>
          <w:szCs w:val="22"/>
        </w:rPr>
      </w:pPr>
    </w:p>
    <w:p w14:paraId="47270522" w14:textId="77777777" w:rsidR="00650FE4" w:rsidRDefault="00650FE4" w:rsidP="00CF7A73">
      <w:pPr>
        <w:rPr>
          <w:b/>
          <w:sz w:val="22"/>
          <w:szCs w:val="22"/>
        </w:rPr>
      </w:pPr>
    </w:p>
    <w:p w14:paraId="27AF202C" w14:textId="7194777F" w:rsidR="00650FE4" w:rsidRPr="000410CA" w:rsidRDefault="00CF7A73" w:rsidP="00650FE4">
      <w:pPr>
        <w:jc w:val="center"/>
        <w:rPr>
          <w:b/>
          <w:sz w:val="22"/>
          <w:szCs w:val="22"/>
        </w:rPr>
      </w:pPr>
      <w:r>
        <w:rPr>
          <w:b/>
          <w:sz w:val="22"/>
          <w:szCs w:val="22"/>
        </w:rPr>
        <w:t>9</w:t>
      </w:r>
      <w:r w:rsidR="00650FE4">
        <w:rPr>
          <w:b/>
          <w:sz w:val="22"/>
          <w:szCs w:val="22"/>
        </w:rPr>
        <w:t xml:space="preserve">. </w:t>
      </w:r>
      <w:r w:rsidR="00650FE4" w:rsidRPr="000410CA">
        <w:rPr>
          <w:b/>
          <w:sz w:val="22"/>
          <w:szCs w:val="22"/>
        </w:rPr>
        <w:t>napirend</w:t>
      </w:r>
    </w:p>
    <w:p w14:paraId="047212F4" w14:textId="77777777" w:rsidR="00650FE4" w:rsidRPr="00F6532F" w:rsidRDefault="00650FE4" w:rsidP="00650FE4">
      <w:pPr>
        <w:rPr>
          <w:b/>
          <w:sz w:val="22"/>
          <w:szCs w:val="22"/>
        </w:rPr>
      </w:pPr>
    </w:p>
    <w:p w14:paraId="589E3D20" w14:textId="77777777" w:rsidR="00650FE4" w:rsidRDefault="00650FE4" w:rsidP="00650FE4">
      <w:pPr>
        <w:jc w:val="center"/>
        <w:rPr>
          <w:caps/>
          <w:sz w:val="22"/>
          <w:szCs w:val="22"/>
        </w:rPr>
      </w:pPr>
      <w:r w:rsidRPr="00650FE4">
        <w:rPr>
          <w:caps/>
          <w:sz w:val="22"/>
          <w:szCs w:val="22"/>
        </w:rPr>
        <w:t xml:space="preserve">Az Önkormányzati tulajdonban lévő Kiskőrös 4020/1, 4022/2 és a 4023/5 hrsz-on nyilvántartott ingatlanok tulajdonjog átruházása adásvétel útján </w:t>
      </w:r>
    </w:p>
    <w:p w14:paraId="6C1A86E6" w14:textId="2767EA8F" w:rsidR="00650FE4" w:rsidRPr="00F6532F" w:rsidRDefault="00650FE4" w:rsidP="00650FE4">
      <w:pPr>
        <w:jc w:val="center"/>
        <w:rPr>
          <w:i/>
          <w:sz w:val="22"/>
          <w:szCs w:val="22"/>
        </w:rPr>
      </w:pPr>
      <w:r w:rsidRPr="00F6532F">
        <w:rPr>
          <w:i/>
          <w:sz w:val="22"/>
          <w:szCs w:val="22"/>
        </w:rPr>
        <w:t>(Írásos előterjesztés a jegyzőkönyvhöz mellékelve.)</w:t>
      </w:r>
    </w:p>
    <w:p w14:paraId="50B61FC3" w14:textId="77777777" w:rsidR="00650FE4" w:rsidRPr="00F6532F" w:rsidRDefault="00650FE4" w:rsidP="00650FE4">
      <w:pPr>
        <w:jc w:val="center"/>
        <w:rPr>
          <w:sz w:val="22"/>
          <w:szCs w:val="22"/>
        </w:rPr>
      </w:pPr>
    </w:p>
    <w:p w14:paraId="75ED5F91"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2E7834D0" w14:textId="77777777" w:rsidR="00650FE4" w:rsidRPr="00F6532F" w:rsidRDefault="00650FE4" w:rsidP="00650FE4">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 I.</w:t>
      </w:r>
    </w:p>
    <w:p w14:paraId="548EE235" w14:textId="77777777" w:rsidR="00650FE4" w:rsidRPr="00F6532F" w:rsidRDefault="00650FE4" w:rsidP="00650FE4">
      <w:pPr>
        <w:jc w:val="both"/>
        <w:rPr>
          <w:b/>
          <w:sz w:val="22"/>
          <w:szCs w:val="22"/>
        </w:rPr>
      </w:pPr>
    </w:p>
    <w:p w14:paraId="0888F282" w14:textId="77777777" w:rsidR="00650FE4" w:rsidRPr="00F6532F" w:rsidRDefault="00650FE4" w:rsidP="00650FE4">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08CC243F" w14:textId="77777777" w:rsidR="00650FE4" w:rsidRPr="00F6532F" w:rsidRDefault="00650FE4" w:rsidP="00650FE4">
      <w:pPr>
        <w:pStyle w:val="Listaszerbekezds"/>
        <w:jc w:val="both"/>
        <w:rPr>
          <w:b/>
          <w:sz w:val="22"/>
          <w:szCs w:val="22"/>
        </w:rPr>
      </w:pPr>
    </w:p>
    <w:p w14:paraId="1DCA75F8" w14:textId="1E6F5DE7" w:rsidR="00674B0E" w:rsidRPr="00DC7210" w:rsidRDefault="00650FE4" w:rsidP="00674B0E">
      <w:pPr>
        <w:jc w:val="both"/>
        <w:rPr>
          <w:sz w:val="22"/>
          <w:szCs w:val="22"/>
        </w:rPr>
      </w:pPr>
      <w:r w:rsidRPr="005E44CE">
        <w:rPr>
          <w:b/>
          <w:sz w:val="22"/>
          <w:szCs w:val="22"/>
        </w:rPr>
        <w:lastRenderedPageBreak/>
        <w:t xml:space="preserve">Kutyifa Sándorné Sinkovicz Csilla vagyongazdálkodási referens </w:t>
      </w:r>
      <w:r w:rsidRPr="005E44CE">
        <w:rPr>
          <w:bCs/>
          <w:sz w:val="22"/>
          <w:szCs w:val="22"/>
        </w:rPr>
        <w:t xml:space="preserve">elmondta, hogy </w:t>
      </w:r>
      <w:r w:rsidR="00784174">
        <w:rPr>
          <w:sz w:val="22"/>
          <w:szCs w:val="22"/>
        </w:rPr>
        <w:t>a</w:t>
      </w:r>
      <w:r w:rsidR="00784174" w:rsidRPr="00DC7210">
        <w:rPr>
          <w:sz w:val="22"/>
          <w:szCs w:val="22"/>
        </w:rPr>
        <w:t xml:space="preserve"> Képviselő-testület a 135/2025. számú határozatával döntött </w:t>
      </w:r>
      <w:r w:rsidR="00784174">
        <w:rPr>
          <w:sz w:val="22"/>
          <w:szCs w:val="22"/>
        </w:rPr>
        <w:t>a</w:t>
      </w:r>
      <w:r w:rsidR="00784174" w:rsidRPr="00DC7210">
        <w:rPr>
          <w:sz w:val="22"/>
          <w:szCs w:val="22"/>
        </w:rPr>
        <w:t xml:space="preserve"> tulajdonában lévő Kiskőrös 0283/100 hrsz-</w:t>
      </w:r>
      <w:proofErr w:type="spellStart"/>
      <w:r w:rsidR="00784174" w:rsidRPr="00DC7210">
        <w:rPr>
          <w:sz w:val="22"/>
          <w:szCs w:val="22"/>
        </w:rPr>
        <w:t>on</w:t>
      </w:r>
      <w:proofErr w:type="spellEnd"/>
      <w:r w:rsidR="00784174" w:rsidRPr="00DC7210">
        <w:rPr>
          <w:sz w:val="22"/>
          <w:szCs w:val="22"/>
        </w:rPr>
        <w:t xml:space="preserve"> nyilvántartott 1073 m</w:t>
      </w:r>
      <w:r w:rsidR="00784174" w:rsidRPr="00DC7210">
        <w:rPr>
          <w:sz w:val="22"/>
          <w:szCs w:val="22"/>
          <w:vertAlign w:val="superscript"/>
        </w:rPr>
        <w:t>2</w:t>
      </w:r>
      <w:r w:rsidR="00784174" w:rsidRPr="00DC7210">
        <w:rPr>
          <w:sz w:val="22"/>
          <w:szCs w:val="22"/>
        </w:rPr>
        <w:t xml:space="preserve"> területű, kivett út megnevezésű ingatlan rendeltetésének megszüntetése és átminősítése</w:t>
      </w:r>
      <w:r w:rsidR="00015690">
        <w:rPr>
          <w:sz w:val="22"/>
          <w:szCs w:val="22"/>
        </w:rPr>
        <w:t>, majd értékesítése</w:t>
      </w:r>
      <w:r w:rsidR="00784174" w:rsidRPr="00DC7210">
        <w:rPr>
          <w:sz w:val="22"/>
          <w:szCs w:val="22"/>
        </w:rPr>
        <w:t xml:space="preserve"> tárgyában.</w:t>
      </w:r>
      <w:r w:rsidR="00431720" w:rsidRPr="00431720">
        <w:rPr>
          <w:sz w:val="22"/>
          <w:szCs w:val="22"/>
        </w:rPr>
        <w:t xml:space="preserve"> </w:t>
      </w:r>
      <w:r w:rsidR="00431720" w:rsidRPr="00DC7210">
        <w:rPr>
          <w:sz w:val="22"/>
          <w:szCs w:val="22"/>
        </w:rPr>
        <w:t>A közúti közlekedésről szóló törvény alapján</w:t>
      </w:r>
      <w:r w:rsidR="00431720">
        <w:rPr>
          <w:sz w:val="22"/>
          <w:szCs w:val="22"/>
        </w:rPr>
        <w:t xml:space="preserve"> az</w:t>
      </w:r>
      <w:r w:rsidR="00431720" w:rsidRPr="00DC7210">
        <w:rPr>
          <w:sz w:val="22"/>
          <w:szCs w:val="22"/>
        </w:rPr>
        <w:t xml:space="preserve"> ingatlan közforgalmi közlekedést szolgál.</w:t>
      </w:r>
      <w:r w:rsidR="00674B0E" w:rsidRPr="00674B0E">
        <w:rPr>
          <w:sz w:val="22"/>
          <w:szCs w:val="22"/>
        </w:rPr>
        <w:t xml:space="preserve"> </w:t>
      </w:r>
      <w:r w:rsidR="00674B0E" w:rsidRPr="00DC7210">
        <w:rPr>
          <w:sz w:val="22"/>
          <w:szCs w:val="22"/>
        </w:rPr>
        <w:t xml:space="preserve">Az Önkormányzatnak, mint a közfeladat ellátását biztosító, a helyi közutak fenntartójának nincs szüksége a fent nevesített ingatlan közforgalmi közlekedés céljára történő biztosításához az út kizárólag a kérelmező tulajdonában lévő ingatlan megközelítését biztosítja. </w:t>
      </w:r>
    </w:p>
    <w:p w14:paraId="40DCB432" w14:textId="10F17407" w:rsidR="00674B0E" w:rsidRPr="00DC7210" w:rsidRDefault="00674B0E" w:rsidP="00674B0E">
      <w:pPr>
        <w:jc w:val="both"/>
        <w:rPr>
          <w:sz w:val="22"/>
          <w:szCs w:val="22"/>
        </w:rPr>
      </w:pPr>
      <w:r w:rsidRPr="00DC7210">
        <w:rPr>
          <w:sz w:val="22"/>
          <w:szCs w:val="22"/>
        </w:rPr>
        <w:t>Az út, a közforgalom számára nyitva áll, ezért az út rendeltetés megszüntetéséhez hatósági hozzájárulás szükséges. Az eljárást a Bács-Kiskun Vármegyei Kormányhivatal Közlekedési, Műszaki Engedélyezési és Fogyasztóvédelmi Főosztály Útügyi Osztálya folytatja le.</w:t>
      </w:r>
      <w:r>
        <w:rPr>
          <w:sz w:val="22"/>
          <w:szCs w:val="22"/>
        </w:rPr>
        <w:t xml:space="preserve"> </w:t>
      </w:r>
      <w:r w:rsidRPr="00DC7210">
        <w:rPr>
          <w:sz w:val="22"/>
          <w:szCs w:val="22"/>
        </w:rPr>
        <w:t>A közforgalmi út megszüntetésének feltétele, hogy nem keletkezik közterületről nem megközelíthető ingatlan, mely feltétel ez esetben fennáll. A közlekedési hatóság az út – közforgalom elől elzárt magánúttá történő - átminősítése tárgyában indult eljárásban a Képviselő-testület döntésének kiegészítését kérte.</w:t>
      </w:r>
    </w:p>
    <w:p w14:paraId="34F8895D" w14:textId="77777777" w:rsidR="00650FE4" w:rsidRPr="00CA3563" w:rsidRDefault="00650FE4" w:rsidP="00650FE4">
      <w:pPr>
        <w:jc w:val="both"/>
        <w:rPr>
          <w:sz w:val="22"/>
          <w:szCs w:val="22"/>
        </w:rPr>
      </w:pPr>
    </w:p>
    <w:p w14:paraId="2D75C1C1" w14:textId="77777777" w:rsidR="00CF7A73" w:rsidRPr="00F6532F" w:rsidRDefault="00CF7A73" w:rsidP="00CF7A73">
      <w:pPr>
        <w:jc w:val="both"/>
        <w:rPr>
          <w:sz w:val="22"/>
          <w:szCs w:val="22"/>
        </w:rPr>
      </w:pPr>
      <w:r>
        <w:rPr>
          <w:b/>
          <w:sz w:val="22"/>
          <w:szCs w:val="22"/>
        </w:rPr>
        <w:t>Pethő Attila</w:t>
      </w:r>
      <w:r w:rsidRPr="00F6532F">
        <w:rPr>
          <w:b/>
          <w:sz w:val="22"/>
          <w:szCs w:val="22"/>
        </w:rPr>
        <w:t xml:space="preserve">, </w:t>
      </w:r>
      <w:r w:rsidRPr="00F6532F">
        <w:rPr>
          <w:sz w:val="22"/>
          <w:szCs w:val="22"/>
        </w:rPr>
        <w:t>a Pénzügyi Bizottság</w:t>
      </w:r>
      <w:r>
        <w:rPr>
          <w:sz w:val="22"/>
          <w:szCs w:val="22"/>
        </w:rPr>
        <w:t xml:space="preserve"> elnöke,</w:t>
      </w:r>
      <w:r>
        <w:rPr>
          <w:b/>
          <w:sz w:val="22"/>
          <w:szCs w:val="22"/>
        </w:rPr>
        <w:t xml:space="preserve"> 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3A26747A" w14:textId="77777777" w:rsidR="00650FE4" w:rsidRDefault="00650FE4" w:rsidP="00650FE4">
      <w:pPr>
        <w:jc w:val="both"/>
        <w:rPr>
          <w:b/>
          <w:bCs/>
          <w:sz w:val="22"/>
          <w:szCs w:val="22"/>
        </w:rPr>
      </w:pPr>
    </w:p>
    <w:p w14:paraId="704F433C" w14:textId="77777777" w:rsidR="00650FE4" w:rsidRPr="00F6532F" w:rsidRDefault="00650FE4" w:rsidP="00650FE4">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BD3499D" w14:textId="77777777" w:rsidR="00650FE4" w:rsidRPr="00F6532F" w:rsidRDefault="00650FE4" w:rsidP="00650FE4">
      <w:pPr>
        <w:jc w:val="both"/>
        <w:rPr>
          <w:sz w:val="22"/>
          <w:szCs w:val="22"/>
        </w:rPr>
      </w:pPr>
    </w:p>
    <w:p w14:paraId="63BBC667" w14:textId="51DA66A6" w:rsidR="00650FE4" w:rsidRPr="00F6532F" w:rsidRDefault="00650FE4" w:rsidP="00650FE4">
      <w:pPr>
        <w:jc w:val="both"/>
        <w:rPr>
          <w:sz w:val="22"/>
          <w:szCs w:val="22"/>
        </w:rPr>
      </w:pPr>
      <w:r w:rsidRPr="00F6532F">
        <w:rPr>
          <w:sz w:val="22"/>
          <w:szCs w:val="22"/>
        </w:rPr>
        <w:t xml:space="preserve">A Képviselő-testület </w:t>
      </w:r>
      <w:r w:rsidR="00CF7A73">
        <w:rPr>
          <w:sz w:val="22"/>
          <w:szCs w:val="22"/>
        </w:rPr>
        <w:t>12</w:t>
      </w:r>
      <w:r w:rsidRPr="00F6532F">
        <w:rPr>
          <w:sz w:val="22"/>
          <w:szCs w:val="22"/>
        </w:rPr>
        <w:t xml:space="preserve"> „igen” szavazattal az alábbi határozatot hozta:</w:t>
      </w:r>
    </w:p>
    <w:p w14:paraId="35B74A5D" w14:textId="77777777" w:rsidR="00650FE4" w:rsidRDefault="00650FE4" w:rsidP="00650FE4">
      <w:pPr>
        <w:tabs>
          <w:tab w:val="center" w:pos="7380"/>
        </w:tabs>
        <w:rPr>
          <w:bCs/>
          <w:i/>
          <w:sz w:val="22"/>
          <w:szCs w:val="22"/>
        </w:rPr>
      </w:pPr>
    </w:p>
    <w:p w14:paraId="2F612819" w14:textId="77777777" w:rsidR="00CF7A73" w:rsidRDefault="00CF7A73" w:rsidP="00CF7A73">
      <w:pPr>
        <w:jc w:val="both"/>
        <w:rPr>
          <w:b/>
          <w:sz w:val="22"/>
          <w:szCs w:val="22"/>
          <w:u w:val="single"/>
        </w:rPr>
      </w:pPr>
      <w:r>
        <w:rPr>
          <w:b/>
          <w:sz w:val="22"/>
          <w:szCs w:val="22"/>
          <w:u w:val="single"/>
        </w:rPr>
        <w:t>7/</w:t>
      </w:r>
      <w:r w:rsidRPr="00EB4BFD">
        <w:rPr>
          <w:b/>
          <w:sz w:val="22"/>
          <w:szCs w:val="22"/>
          <w:u w:val="single"/>
        </w:rPr>
        <w:t>202</w:t>
      </w:r>
      <w:r>
        <w:rPr>
          <w:b/>
          <w:sz w:val="22"/>
          <w:szCs w:val="22"/>
          <w:u w:val="single"/>
        </w:rPr>
        <w:t>6</w:t>
      </w:r>
      <w:r w:rsidRPr="00EB4BFD">
        <w:rPr>
          <w:b/>
          <w:sz w:val="22"/>
          <w:szCs w:val="22"/>
          <w:u w:val="single"/>
        </w:rPr>
        <w:t xml:space="preserve">. sz. </w:t>
      </w:r>
      <w:proofErr w:type="spellStart"/>
      <w:r w:rsidRPr="00EB4BFD">
        <w:rPr>
          <w:b/>
          <w:sz w:val="22"/>
          <w:szCs w:val="22"/>
          <w:u w:val="single"/>
        </w:rPr>
        <w:t>Képv</w:t>
      </w:r>
      <w:proofErr w:type="spellEnd"/>
      <w:r w:rsidRPr="00EB4BFD">
        <w:rPr>
          <w:b/>
          <w:sz w:val="22"/>
          <w:szCs w:val="22"/>
          <w:u w:val="single"/>
        </w:rPr>
        <w:t>. test. hat.</w:t>
      </w:r>
    </w:p>
    <w:p w14:paraId="3D4C0CEA" w14:textId="77777777" w:rsidR="00CF7A73" w:rsidRDefault="00CF7A73" w:rsidP="00CF7A73">
      <w:pPr>
        <w:keepNext/>
        <w:outlineLvl w:val="2"/>
        <w:rPr>
          <w:bCs/>
          <w:iCs/>
          <w:sz w:val="22"/>
          <w:szCs w:val="22"/>
          <w:lang w:eastAsia="x-none"/>
        </w:rPr>
      </w:pPr>
      <w:r w:rsidRPr="003306A9">
        <w:rPr>
          <w:bCs/>
          <w:iCs/>
          <w:sz w:val="22"/>
          <w:szCs w:val="22"/>
          <w:lang w:eastAsia="x-none"/>
        </w:rPr>
        <w:t xml:space="preserve">A 135/2025. </w:t>
      </w:r>
      <w:r>
        <w:rPr>
          <w:bCs/>
          <w:iCs/>
          <w:sz w:val="22"/>
          <w:szCs w:val="22"/>
          <w:lang w:eastAsia="x-none"/>
        </w:rPr>
        <w:t>számú képviselő-testületi határozat módosítása</w:t>
      </w:r>
    </w:p>
    <w:p w14:paraId="299851F0" w14:textId="77777777" w:rsidR="00CF7A73" w:rsidRDefault="00CF7A73" w:rsidP="00CF7A73">
      <w:pPr>
        <w:keepNext/>
        <w:outlineLvl w:val="2"/>
        <w:rPr>
          <w:bCs/>
          <w:iCs/>
          <w:sz w:val="22"/>
          <w:szCs w:val="22"/>
          <w:lang w:eastAsia="x-none"/>
        </w:rPr>
      </w:pPr>
    </w:p>
    <w:p w14:paraId="538C315D" w14:textId="77777777" w:rsidR="00CF7A73" w:rsidRDefault="00CF7A73" w:rsidP="00CF7A73">
      <w:pPr>
        <w:keepNext/>
        <w:outlineLvl w:val="2"/>
        <w:rPr>
          <w:b/>
          <w:bCs/>
          <w:iCs/>
          <w:sz w:val="22"/>
          <w:szCs w:val="22"/>
        </w:rPr>
      </w:pPr>
    </w:p>
    <w:p w14:paraId="444E9A12" w14:textId="77777777" w:rsidR="00CF7A73" w:rsidRPr="00937263" w:rsidRDefault="00CF7A73" w:rsidP="00CF7A73">
      <w:pPr>
        <w:pStyle w:val="Nincstrkz"/>
        <w:jc w:val="center"/>
        <w:rPr>
          <w:b/>
          <w:bCs/>
          <w:sz w:val="22"/>
          <w:szCs w:val="22"/>
        </w:rPr>
      </w:pPr>
      <w:r w:rsidRPr="00334532">
        <w:rPr>
          <w:b/>
          <w:bCs/>
          <w:sz w:val="22"/>
          <w:szCs w:val="22"/>
        </w:rPr>
        <w:t xml:space="preserve">HATÁROZAT </w:t>
      </w:r>
    </w:p>
    <w:p w14:paraId="167983DA" w14:textId="77777777" w:rsidR="00CF7A73" w:rsidRPr="00DC7210" w:rsidRDefault="00CF7A73" w:rsidP="00CF7A73">
      <w:pPr>
        <w:jc w:val="both"/>
        <w:rPr>
          <w:sz w:val="22"/>
          <w:szCs w:val="22"/>
        </w:rPr>
      </w:pPr>
    </w:p>
    <w:p w14:paraId="4EC3F778" w14:textId="77777777" w:rsidR="00CF7A73" w:rsidRPr="00DC7210" w:rsidRDefault="00CF7A73" w:rsidP="00CF7A73">
      <w:pPr>
        <w:jc w:val="both"/>
        <w:rPr>
          <w:sz w:val="22"/>
          <w:szCs w:val="22"/>
        </w:rPr>
      </w:pPr>
      <w:r w:rsidRPr="00DC7210">
        <w:rPr>
          <w:sz w:val="22"/>
          <w:szCs w:val="22"/>
        </w:rPr>
        <w:t>A Képviselő-testület</w:t>
      </w:r>
    </w:p>
    <w:p w14:paraId="4EF9960D" w14:textId="77777777" w:rsidR="00CF7A73" w:rsidRPr="00DC7210" w:rsidRDefault="00CF7A73" w:rsidP="00CF7A73">
      <w:pPr>
        <w:pStyle w:val="Listaszerbekezds"/>
        <w:widowControl/>
        <w:numPr>
          <w:ilvl w:val="0"/>
          <w:numId w:val="69"/>
        </w:numPr>
        <w:autoSpaceDE/>
        <w:autoSpaceDN/>
        <w:adjustRightInd/>
        <w:spacing w:line="240" w:lineRule="auto"/>
        <w:contextualSpacing/>
        <w:jc w:val="both"/>
        <w:rPr>
          <w:bCs/>
          <w:sz w:val="22"/>
          <w:szCs w:val="22"/>
        </w:rPr>
      </w:pPr>
      <w:r w:rsidRPr="00DC7210">
        <w:rPr>
          <w:sz w:val="22"/>
          <w:szCs w:val="22"/>
        </w:rPr>
        <w:t>egyetért Kiskőrös Város Önkormányzatának kizárólagos tulajdonában lévő, Kiskőrös külterület 0283/100 hrsz-</w:t>
      </w:r>
      <w:proofErr w:type="spellStart"/>
      <w:r w:rsidRPr="00DC7210">
        <w:rPr>
          <w:sz w:val="22"/>
          <w:szCs w:val="22"/>
        </w:rPr>
        <w:t>on</w:t>
      </w:r>
      <w:proofErr w:type="spellEnd"/>
      <w:r w:rsidRPr="00DC7210">
        <w:rPr>
          <w:sz w:val="22"/>
          <w:szCs w:val="22"/>
        </w:rPr>
        <w:t xml:space="preserve"> nyilvántartott, kivett út megnevezésű, 1073 m</w:t>
      </w:r>
      <w:r w:rsidRPr="00DC7210">
        <w:rPr>
          <w:sz w:val="22"/>
          <w:szCs w:val="22"/>
          <w:vertAlign w:val="superscript"/>
        </w:rPr>
        <w:t>2</w:t>
      </w:r>
      <w:r w:rsidRPr="00DC7210">
        <w:rPr>
          <w:sz w:val="22"/>
          <w:szCs w:val="22"/>
        </w:rPr>
        <w:t xml:space="preserve"> alapterületű ingatlan, mint önkormányzati közfeladat ellátását biztosító, közforgalmi út rendeltetés megszüntetésével, az út közforgalom elől történő elzárásával, az utat fizikai akadállyal lezárja.</w:t>
      </w:r>
    </w:p>
    <w:p w14:paraId="57FE5A4C" w14:textId="77777777" w:rsidR="00CF7A73" w:rsidRPr="00DC7210" w:rsidRDefault="00CF7A73" w:rsidP="00CF7A73">
      <w:pPr>
        <w:pStyle w:val="Listaszerbekezds"/>
        <w:widowControl/>
        <w:numPr>
          <w:ilvl w:val="0"/>
          <w:numId w:val="69"/>
        </w:numPr>
        <w:autoSpaceDE/>
        <w:autoSpaceDN/>
        <w:adjustRightInd/>
        <w:spacing w:line="240" w:lineRule="auto"/>
        <w:contextualSpacing/>
        <w:jc w:val="both"/>
        <w:rPr>
          <w:bCs/>
          <w:sz w:val="22"/>
          <w:szCs w:val="22"/>
        </w:rPr>
      </w:pPr>
      <w:r w:rsidRPr="00DC7210">
        <w:rPr>
          <w:sz w:val="22"/>
          <w:szCs w:val="22"/>
        </w:rPr>
        <w:t>egyetért a 1. pontban nevesített út, forgalomképtelen törzsvagyonból forgalomképes üzleti vagyonná történő átminősítésével.</w:t>
      </w:r>
    </w:p>
    <w:p w14:paraId="53DAECD3" w14:textId="77777777" w:rsidR="00CF7A73" w:rsidRPr="00DC7210" w:rsidRDefault="00CF7A73" w:rsidP="00CF7A73">
      <w:pPr>
        <w:pStyle w:val="Listaszerbekezds"/>
        <w:widowControl/>
        <w:numPr>
          <w:ilvl w:val="0"/>
          <w:numId w:val="69"/>
        </w:numPr>
        <w:autoSpaceDE/>
        <w:autoSpaceDN/>
        <w:adjustRightInd/>
        <w:spacing w:line="240" w:lineRule="auto"/>
        <w:contextualSpacing/>
        <w:jc w:val="both"/>
        <w:rPr>
          <w:bCs/>
          <w:sz w:val="22"/>
          <w:szCs w:val="22"/>
        </w:rPr>
      </w:pPr>
      <w:r w:rsidRPr="00DC7210">
        <w:rPr>
          <w:sz w:val="22"/>
          <w:szCs w:val="22"/>
        </w:rPr>
        <w:t>hozzájárul az 1. pontban nevesített út, közforgalom elől elzárt magánúttá történő minősítéséhez</w:t>
      </w:r>
      <w:r w:rsidRPr="00DC7210">
        <w:rPr>
          <w:bCs/>
          <w:sz w:val="22"/>
          <w:szCs w:val="22"/>
        </w:rPr>
        <w:t>.</w:t>
      </w:r>
    </w:p>
    <w:p w14:paraId="10BC44FB" w14:textId="77777777" w:rsidR="00CF7A73" w:rsidRPr="00DC7210" w:rsidRDefault="00CF7A73" w:rsidP="00CF7A73">
      <w:pPr>
        <w:pStyle w:val="Listaszerbekezds"/>
        <w:widowControl/>
        <w:numPr>
          <w:ilvl w:val="0"/>
          <w:numId w:val="69"/>
        </w:numPr>
        <w:autoSpaceDE/>
        <w:autoSpaceDN/>
        <w:adjustRightInd/>
        <w:spacing w:line="240" w:lineRule="auto"/>
        <w:contextualSpacing/>
        <w:jc w:val="both"/>
        <w:rPr>
          <w:bCs/>
          <w:sz w:val="22"/>
          <w:szCs w:val="22"/>
        </w:rPr>
      </w:pPr>
      <w:r w:rsidRPr="00DC7210">
        <w:rPr>
          <w:sz w:val="22"/>
          <w:szCs w:val="22"/>
        </w:rPr>
        <w:t>nyilatkozik, hogy az út közforgalom elől történő lezárásával nem marad közterületről/ közútról nem megközelíthető (bezárt) ingatlan.</w:t>
      </w:r>
    </w:p>
    <w:p w14:paraId="21AEFAFF" w14:textId="77777777" w:rsidR="00CF7A73" w:rsidRPr="00DC7210" w:rsidRDefault="00CF7A73" w:rsidP="00CF7A73">
      <w:pPr>
        <w:pStyle w:val="Listaszerbekezds"/>
        <w:widowControl/>
        <w:numPr>
          <w:ilvl w:val="0"/>
          <w:numId w:val="69"/>
        </w:numPr>
        <w:autoSpaceDE/>
        <w:autoSpaceDN/>
        <w:adjustRightInd/>
        <w:spacing w:line="240" w:lineRule="auto"/>
        <w:contextualSpacing/>
        <w:jc w:val="both"/>
        <w:rPr>
          <w:bCs/>
          <w:sz w:val="22"/>
          <w:szCs w:val="22"/>
        </w:rPr>
      </w:pPr>
      <w:r w:rsidRPr="00DC7210">
        <w:rPr>
          <w:sz w:val="22"/>
          <w:szCs w:val="22"/>
        </w:rPr>
        <w:t xml:space="preserve">felhatalmazza a polgármestert a Bács-Kiskun Vármegyei Kormányhivatal Közlekedési, Műszaki Engedélyezési és Fogyasztóvédelmi Főosztály Útügyi Osztálya előtti eljárás lefolytatására, valamint </w:t>
      </w:r>
      <w:r w:rsidRPr="00DC7210">
        <w:rPr>
          <w:bCs/>
          <w:sz w:val="22"/>
          <w:szCs w:val="22"/>
        </w:rPr>
        <w:t xml:space="preserve">az ingatlan-nyilvántartásban történő átvezetés érdekében a kapcsolódó jognyilatkozatok </w:t>
      </w:r>
      <w:r w:rsidRPr="00DC7210">
        <w:rPr>
          <w:sz w:val="22"/>
          <w:szCs w:val="22"/>
        </w:rPr>
        <w:t>megtételére</w:t>
      </w:r>
      <w:r w:rsidRPr="00DC7210">
        <w:rPr>
          <w:b/>
          <w:sz w:val="22"/>
          <w:szCs w:val="22"/>
        </w:rPr>
        <w:t>.</w:t>
      </w:r>
    </w:p>
    <w:p w14:paraId="50DFC9C0" w14:textId="77777777" w:rsidR="00CF7A73" w:rsidRPr="00DC7210" w:rsidRDefault="00CF7A73" w:rsidP="00CF7A73">
      <w:pPr>
        <w:pStyle w:val="Listaszerbekezds"/>
        <w:jc w:val="both"/>
        <w:rPr>
          <w:bCs/>
          <w:sz w:val="22"/>
          <w:szCs w:val="22"/>
        </w:rPr>
      </w:pPr>
    </w:p>
    <w:p w14:paraId="344B9EAC" w14:textId="77777777" w:rsidR="00CF7A73" w:rsidRPr="00DC7210" w:rsidRDefault="00CF7A73" w:rsidP="00CF7A73">
      <w:pPr>
        <w:jc w:val="both"/>
        <w:rPr>
          <w:sz w:val="22"/>
          <w:szCs w:val="22"/>
        </w:rPr>
      </w:pPr>
      <w:r w:rsidRPr="00DC7210">
        <w:rPr>
          <w:b/>
          <w:bCs/>
          <w:sz w:val="22"/>
          <w:szCs w:val="22"/>
          <w:u w:val="single"/>
        </w:rPr>
        <w:t>Felelős:</w:t>
      </w:r>
      <w:r w:rsidRPr="00DC7210">
        <w:rPr>
          <w:sz w:val="22"/>
          <w:szCs w:val="22"/>
        </w:rPr>
        <w:tab/>
        <w:t>polgármester</w:t>
      </w:r>
    </w:p>
    <w:p w14:paraId="5412F0BE" w14:textId="77777777" w:rsidR="00CF7A73" w:rsidRPr="00DC7210" w:rsidRDefault="00CF7A73" w:rsidP="00CF7A73">
      <w:pPr>
        <w:jc w:val="both"/>
        <w:rPr>
          <w:sz w:val="22"/>
          <w:szCs w:val="22"/>
        </w:rPr>
      </w:pPr>
      <w:r w:rsidRPr="00DC7210">
        <w:rPr>
          <w:b/>
          <w:bCs/>
          <w:sz w:val="22"/>
          <w:szCs w:val="22"/>
          <w:u w:val="single"/>
        </w:rPr>
        <w:t>Határidő:</w:t>
      </w:r>
      <w:r w:rsidRPr="00DC7210">
        <w:rPr>
          <w:sz w:val="22"/>
          <w:szCs w:val="22"/>
        </w:rPr>
        <w:tab/>
        <w:t>azonnal</w:t>
      </w:r>
    </w:p>
    <w:p w14:paraId="687EA647" w14:textId="77777777" w:rsidR="002072B1" w:rsidRDefault="002072B1" w:rsidP="002072B1">
      <w:pPr>
        <w:jc w:val="center"/>
        <w:rPr>
          <w:bCs/>
          <w:i/>
          <w:iCs/>
          <w:sz w:val="22"/>
          <w:szCs w:val="22"/>
        </w:rPr>
      </w:pPr>
    </w:p>
    <w:p w14:paraId="07543271" w14:textId="7CEC4224" w:rsidR="00CF7A73" w:rsidRPr="00F6532F" w:rsidRDefault="00CF7A73" w:rsidP="00CF7A73">
      <w:pPr>
        <w:pBdr>
          <w:bottom w:val="single" w:sz="6" w:space="1" w:color="auto"/>
        </w:pBdr>
        <w:tabs>
          <w:tab w:val="center" w:pos="7380"/>
        </w:tabs>
        <w:rPr>
          <w:bCs/>
          <w:i/>
          <w:sz w:val="22"/>
          <w:szCs w:val="22"/>
        </w:rPr>
      </w:pPr>
    </w:p>
    <w:p w14:paraId="5F91BB3A" w14:textId="77777777" w:rsidR="00D44FDC" w:rsidRDefault="00D44FDC" w:rsidP="00D44FDC">
      <w:pPr>
        <w:rPr>
          <w:b/>
          <w:sz w:val="22"/>
          <w:szCs w:val="22"/>
        </w:rPr>
      </w:pPr>
    </w:p>
    <w:p w14:paraId="622D1010" w14:textId="6DCA0A35" w:rsidR="007D2E6B" w:rsidRPr="00684D26" w:rsidRDefault="00684D26" w:rsidP="00D44FDC">
      <w:pPr>
        <w:jc w:val="center"/>
        <w:rPr>
          <w:b/>
          <w:sz w:val="22"/>
          <w:szCs w:val="22"/>
        </w:rPr>
      </w:pPr>
      <w:r>
        <w:rPr>
          <w:b/>
          <w:sz w:val="22"/>
          <w:szCs w:val="22"/>
        </w:rPr>
        <w:lastRenderedPageBreak/>
        <w:t>1</w:t>
      </w:r>
      <w:r w:rsidR="00CF7A73">
        <w:rPr>
          <w:b/>
          <w:sz w:val="22"/>
          <w:szCs w:val="22"/>
        </w:rPr>
        <w:t>0</w:t>
      </w:r>
      <w:r>
        <w:rPr>
          <w:b/>
          <w:sz w:val="22"/>
          <w:szCs w:val="22"/>
        </w:rPr>
        <w:t xml:space="preserve">. </w:t>
      </w:r>
      <w:r w:rsidR="00E73A13" w:rsidRPr="00684D26">
        <w:rPr>
          <w:b/>
          <w:sz w:val="22"/>
          <w:szCs w:val="22"/>
        </w:rPr>
        <w:t>napirend</w:t>
      </w:r>
    </w:p>
    <w:p w14:paraId="75CE205C" w14:textId="77777777" w:rsidR="00E73A13" w:rsidRPr="00F6532F" w:rsidRDefault="00E73A13" w:rsidP="00E73A13">
      <w:pPr>
        <w:rPr>
          <w:b/>
          <w:sz w:val="22"/>
          <w:szCs w:val="22"/>
        </w:rPr>
      </w:pPr>
    </w:p>
    <w:p w14:paraId="7FBC4E7F" w14:textId="77777777" w:rsidR="00B15F46" w:rsidRPr="00BE7696" w:rsidRDefault="00B15F46" w:rsidP="00305088">
      <w:pPr>
        <w:jc w:val="center"/>
        <w:rPr>
          <w:sz w:val="22"/>
          <w:szCs w:val="22"/>
        </w:rPr>
      </w:pPr>
      <w:r w:rsidRPr="00BE7696">
        <w:rPr>
          <w:sz w:val="22"/>
          <w:szCs w:val="22"/>
        </w:rPr>
        <w:t>INTERPELLÁCIÓK, KÉRDÉSEK, TÁJÉKOZTATÓK, BEJELENTÉSEK</w:t>
      </w:r>
    </w:p>
    <w:p w14:paraId="4A2343AD" w14:textId="77777777" w:rsidR="001E64B4" w:rsidRPr="001E64B4" w:rsidRDefault="001E64B4" w:rsidP="00AA2B63">
      <w:pPr>
        <w:ind w:right="425"/>
        <w:jc w:val="center"/>
        <w:rPr>
          <w:rFonts w:eastAsia="Calibri"/>
          <w:b/>
          <w:sz w:val="22"/>
          <w:szCs w:val="22"/>
          <w:u w:val="single"/>
          <w:lang w:eastAsia="en-US"/>
        </w:rPr>
      </w:pPr>
    </w:p>
    <w:p w14:paraId="05EEBA9D" w14:textId="4E619717" w:rsidR="001E64B4" w:rsidRDefault="001E64B4" w:rsidP="00AA2B63">
      <w:pPr>
        <w:jc w:val="both"/>
        <w:rPr>
          <w:rFonts w:eastAsia="Calibri"/>
          <w:sz w:val="22"/>
          <w:szCs w:val="22"/>
          <w:lang w:eastAsia="en-US"/>
        </w:rPr>
      </w:pPr>
      <w:r w:rsidRPr="001E64B4">
        <w:rPr>
          <w:rFonts w:eastAsia="Calibri"/>
          <w:b/>
          <w:bCs/>
          <w:sz w:val="22"/>
          <w:szCs w:val="22"/>
          <w:lang w:eastAsia="en-US"/>
        </w:rPr>
        <w:t xml:space="preserve">Domonyi László polgármester </w:t>
      </w:r>
      <w:r w:rsidRPr="001E64B4">
        <w:rPr>
          <w:rFonts w:eastAsia="Calibri"/>
          <w:sz w:val="22"/>
          <w:szCs w:val="22"/>
          <w:lang w:eastAsia="en-US"/>
        </w:rPr>
        <w:t>2026. január 30. napján 16:00 órától vidám farsangi forgatag kerül megrendezésre a Petőfi Sándor Művelődési Központban. Kézműves foglalkozásokkal, zenés, mesés előadással várnak mindenkit szeretettel.</w:t>
      </w:r>
    </w:p>
    <w:p w14:paraId="7E4EF65C" w14:textId="77777777" w:rsidR="00AA2B63" w:rsidRPr="001E64B4" w:rsidRDefault="00AA2B63" w:rsidP="00AA2B63">
      <w:pPr>
        <w:jc w:val="both"/>
        <w:rPr>
          <w:rFonts w:eastAsia="Calibri"/>
          <w:sz w:val="22"/>
          <w:szCs w:val="22"/>
          <w:lang w:eastAsia="en-US"/>
        </w:rPr>
      </w:pPr>
    </w:p>
    <w:p w14:paraId="5CA52DA9" w14:textId="34C60B05" w:rsidR="001E64B4" w:rsidRPr="001E64B4" w:rsidRDefault="001E64B4" w:rsidP="00AA2B63">
      <w:pPr>
        <w:contextualSpacing/>
        <w:jc w:val="both"/>
        <w:rPr>
          <w:bCs/>
          <w:color w:val="000000"/>
          <w:sz w:val="22"/>
          <w:szCs w:val="22"/>
        </w:rPr>
      </w:pPr>
      <w:r w:rsidRPr="00AA2B63">
        <w:rPr>
          <w:rFonts w:eastAsia="Calibri"/>
          <w:bCs/>
          <w:sz w:val="22"/>
          <w:szCs w:val="22"/>
          <w:lang w:eastAsia="en-US"/>
        </w:rPr>
        <w:t xml:space="preserve">A továbbiakban a polgármester </w:t>
      </w:r>
      <w:r w:rsidRPr="001E64B4">
        <w:rPr>
          <w:rFonts w:eastAsia="Calibri"/>
          <w:bCs/>
          <w:sz w:val="22"/>
          <w:szCs w:val="22"/>
          <w:lang w:eastAsia="en-US"/>
        </w:rPr>
        <w:t>2026. Február 7-én reggel 7 órától megrendezésre kerül a X. Városi Disznótor Kiskőrösön.</w:t>
      </w:r>
      <w:r w:rsidR="00AA2B63" w:rsidRPr="00AA2B63">
        <w:rPr>
          <w:rFonts w:eastAsia="Calibri"/>
          <w:bCs/>
          <w:sz w:val="22"/>
          <w:szCs w:val="22"/>
          <w:lang w:eastAsia="en-US"/>
        </w:rPr>
        <w:t xml:space="preserve"> </w:t>
      </w:r>
      <w:r w:rsidRPr="001E64B4">
        <w:rPr>
          <w:bCs/>
          <w:color w:val="000000"/>
          <w:sz w:val="22"/>
          <w:szCs w:val="22"/>
        </w:rPr>
        <w:t>Ismét „látványkonyhás” disznótor lesz a Pozsonyi utca elején a Pátria épülete mellett, a Kiskőrösi Gazdakör Egyesület, Kiskőrös Város Önkormányzata, Kőrösszolg Nonprofit Kft, valamint a Kunság-Média Nonprofit Kft. szervezésében.</w:t>
      </w:r>
      <w:r w:rsidR="00AA2B63" w:rsidRPr="00AA2B63">
        <w:rPr>
          <w:bCs/>
          <w:color w:val="000000"/>
          <w:sz w:val="22"/>
          <w:szCs w:val="22"/>
        </w:rPr>
        <w:t xml:space="preserve"> </w:t>
      </w:r>
      <w:r w:rsidRPr="001E64B4">
        <w:rPr>
          <w:bCs/>
          <w:color w:val="000000"/>
          <w:sz w:val="22"/>
          <w:szCs w:val="22"/>
        </w:rPr>
        <w:t>7 órakor kezdődik a pörkölés és bontás böllérek irányításával, napközben történik a feldolgozás és a hagyományos disznótoros ételek elkészítése. Kóstolói támogatói jegy a helyszínen vásárolható.</w:t>
      </w:r>
      <w:r w:rsidR="00AA2B63" w:rsidRPr="00AA2B63">
        <w:rPr>
          <w:bCs/>
          <w:color w:val="000000"/>
          <w:sz w:val="22"/>
          <w:szCs w:val="22"/>
        </w:rPr>
        <w:t xml:space="preserve"> </w:t>
      </w:r>
      <w:r w:rsidRPr="001E64B4">
        <w:rPr>
          <w:bCs/>
          <w:color w:val="000000"/>
          <w:sz w:val="22"/>
          <w:szCs w:val="22"/>
        </w:rPr>
        <w:t xml:space="preserve">18 órakor disznótoros vacsora a Művelődési Központban, a vacsorajegy 10.000 Ft/fő. Menü: Orjaleves és főtt hús </w:t>
      </w:r>
      <w:proofErr w:type="spellStart"/>
      <w:r w:rsidRPr="001E64B4">
        <w:rPr>
          <w:bCs/>
          <w:color w:val="000000"/>
          <w:sz w:val="22"/>
          <w:szCs w:val="22"/>
        </w:rPr>
        <w:t>zmácsenkával</w:t>
      </w:r>
      <w:proofErr w:type="spellEnd"/>
      <w:r w:rsidRPr="001E64B4">
        <w:rPr>
          <w:bCs/>
          <w:color w:val="000000"/>
          <w:sz w:val="22"/>
          <w:szCs w:val="22"/>
        </w:rPr>
        <w:t>, töltött káposzta, sült pecsenye, sült kolbász és hurka.</w:t>
      </w:r>
    </w:p>
    <w:p w14:paraId="6671731F" w14:textId="77777777" w:rsidR="001E64B4" w:rsidRPr="001E64B4" w:rsidRDefault="001E64B4" w:rsidP="00AA2B63">
      <w:pPr>
        <w:shd w:val="clear" w:color="auto" w:fill="FFFFFF"/>
        <w:jc w:val="both"/>
        <w:textAlignment w:val="baseline"/>
        <w:outlineLvl w:val="2"/>
        <w:rPr>
          <w:color w:val="000000"/>
          <w:sz w:val="22"/>
          <w:szCs w:val="22"/>
        </w:rPr>
      </w:pPr>
    </w:p>
    <w:p w14:paraId="295A553D" w14:textId="27655E81" w:rsidR="001E64B4" w:rsidRPr="001E64B4" w:rsidRDefault="00AA2B63" w:rsidP="00AA2B63">
      <w:pPr>
        <w:shd w:val="clear" w:color="auto" w:fill="FFFFFF"/>
        <w:contextualSpacing/>
        <w:jc w:val="both"/>
        <w:textAlignment w:val="baseline"/>
        <w:outlineLvl w:val="2"/>
        <w:rPr>
          <w:color w:val="000000"/>
          <w:sz w:val="22"/>
          <w:szCs w:val="22"/>
        </w:rPr>
      </w:pPr>
      <w:r w:rsidRPr="00AA2B63">
        <w:rPr>
          <w:color w:val="000000"/>
          <w:sz w:val="22"/>
          <w:szCs w:val="22"/>
        </w:rPr>
        <w:t xml:space="preserve">A polgármester felhívta a figyelmet, hogy </w:t>
      </w:r>
      <w:r w:rsidR="001E64B4" w:rsidRPr="001E64B4">
        <w:rPr>
          <w:color w:val="000000"/>
          <w:sz w:val="22"/>
          <w:szCs w:val="22"/>
        </w:rPr>
        <w:t xml:space="preserve">2026. február 9. napján 14:00 órától „Nyugdíjas akták </w:t>
      </w:r>
      <w:proofErr w:type="spellStart"/>
      <w:r w:rsidR="001E64B4" w:rsidRPr="001E64B4">
        <w:rPr>
          <w:color w:val="000000"/>
          <w:sz w:val="22"/>
          <w:szCs w:val="22"/>
        </w:rPr>
        <w:t>újratöltve</w:t>
      </w:r>
      <w:proofErr w:type="spellEnd"/>
      <w:r w:rsidR="001E64B4" w:rsidRPr="001E64B4">
        <w:rPr>
          <w:color w:val="000000"/>
          <w:sz w:val="22"/>
          <w:szCs w:val="22"/>
        </w:rPr>
        <w:t>” címmel bűnügyi komédia kerül megrendezésre a Petőfi Sándor Művelődési Központban. A belépés ingyenes, mindenkit szeretettel várnak.</w:t>
      </w:r>
    </w:p>
    <w:p w14:paraId="0984CAFF" w14:textId="77777777" w:rsidR="001E64B4" w:rsidRPr="001E64B4" w:rsidRDefault="001E64B4" w:rsidP="00AA2B63">
      <w:pPr>
        <w:shd w:val="clear" w:color="auto" w:fill="FFFFFF"/>
        <w:ind w:left="708"/>
        <w:jc w:val="both"/>
        <w:textAlignment w:val="baseline"/>
        <w:outlineLvl w:val="2"/>
        <w:rPr>
          <w:color w:val="000000"/>
          <w:sz w:val="22"/>
          <w:szCs w:val="22"/>
        </w:rPr>
      </w:pPr>
    </w:p>
    <w:p w14:paraId="6EE2E674" w14:textId="079B6CB7" w:rsidR="00806051" w:rsidRPr="001E64B4" w:rsidRDefault="00806051" w:rsidP="00806051">
      <w:pPr>
        <w:shd w:val="clear" w:color="auto" w:fill="FFFFFF"/>
        <w:contextualSpacing/>
        <w:jc w:val="both"/>
        <w:textAlignment w:val="baseline"/>
        <w:outlineLvl w:val="2"/>
        <w:rPr>
          <w:color w:val="000000"/>
          <w:sz w:val="22"/>
          <w:szCs w:val="22"/>
        </w:rPr>
      </w:pPr>
      <w:r>
        <w:rPr>
          <w:color w:val="000000"/>
          <w:sz w:val="22"/>
          <w:szCs w:val="22"/>
        </w:rPr>
        <w:t>A továbbiakban k</w:t>
      </w:r>
      <w:r w:rsidRPr="001E64B4">
        <w:rPr>
          <w:color w:val="000000"/>
          <w:sz w:val="22"/>
          <w:szCs w:val="22"/>
        </w:rPr>
        <w:t>öszönet</w:t>
      </w:r>
      <w:r>
        <w:rPr>
          <w:color w:val="000000"/>
          <w:sz w:val="22"/>
          <w:szCs w:val="22"/>
        </w:rPr>
        <w:t xml:space="preserve">et mondott a Kőröskom Kft. munkatársainak és </w:t>
      </w:r>
      <w:r w:rsidRPr="001E64B4">
        <w:rPr>
          <w:color w:val="000000"/>
          <w:sz w:val="22"/>
          <w:szCs w:val="22"/>
        </w:rPr>
        <w:t>a traktorosoknak a hóhelyzetben való segítség</w:t>
      </w:r>
      <w:r>
        <w:rPr>
          <w:color w:val="000000"/>
          <w:sz w:val="22"/>
          <w:szCs w:val="22"/>
        </w:rPr>
        <w:t>et, mindenki gyorsan reagált a problémára.</w:t>
      </w:r>
    </w:p>
    <w:p w14:paraId="466C5734" w14:textId="11AFE2B6" w:rsidR="001E64B4" w:rsidRPr="001E64B4" w:rsidRDefault="001E64B4" w:rsidP="00806051">
      <w:pPr>
        <w:shd w:val="clear" w:color="auto" w:fill="FFFFFF"/>
        <w:jc w:val="both"/>
        <w:textAlignment w:val="baseline"/>
        <w:outlineLvl w:val="2"/>
        <w:rPr>
          <w:color w:val="000000"/>
          <w:sz w:val="22"/>
          <w:szCs w:val="22"/>
        </w:rPr>
      </w:pPr>
    </w:p>
    <w:p w14:paraId="455A3311" w14:textId="358CB020" w:rsidR="001E64B4" w:rsidRPr="001E64B4" w:rsidRDefault="001E64B4" w:rsidP="001E0D2B">
      <w:pPr>
        <w:shd w:val="clear" w:color="auto" w:fill="FFFFFF"/>
        <w:contextualSpacing/>
        <w:jc w:val="both"/>
        <w:textAlignment w:val="baseline"/>
        <w:outlineLvl w:val="2"/>
        <w:rPr>
          <w:color w:val="000000"/>
          <w:sz w:val="22"/>
          <w:szCs w:val="22"/>
        </w:rPr>
      </w:pPr>
      <w:r w:rsidRPr="001E64B4">
        <w:rPr>
          <w:color w:val="000000"/>
          <w:sz w:val="22"/>
          <w:szCs w:val="22"/>
        </w:rPr>
        <w:t xml:space="preserve">A </w:t>
      </w:r>
      <w:r w:rsidR="001E0D2B">
        <w:rPr>
          <w:color w:val="000000"/>
          <w:sz w:val="22"/>
          <w:szCs w:val="22"/>
        </w:rPr>
        <w:t xml:space="preserve">korábban felmerülő kérdésre reagálva elmondta, hogy a </w:t>
      </w:r>
      <w:r w:rsidRPr="001E64B4">
        <w:rPr>
          <w:color w:val="000000"/>
          <w:sz w:val="22"/>
          <w:szCs w:val="22"/>
        </w:rPr>
        <w:t>Batthyányi</w:t>
      </w:r>
      <w:r w:rsidR="001E0D2B">
        <w:rPr>
          <w:color w:val="000000"/>
          <w:sz w:val="22"/>
          <w:szCs w:val="22"/>
        </w:rPr>
        <w:t xml:space="preserve"> úti</w:t>
      </w:r>
      <w:r w:rsidRPr="001E64B4">
        <w:rPr>
          <w:color w:val="000000"/>
          <w:sz w:val="22"/>
          <w:szCs w:val="22"/>
        </w:rPr>
        <w:t xml:space="preserve"> Óvoda nem kerül a Baptista Egyház</w:t>
      </w:r>
      <w:r w:rsidR="001E0D2B">
        <w:rPr>
          <w:color w:val="000000"/>
          <w:sz w:val="22"/>
          <w:szCs w:val="22"/>
        </w:rPr>
        <w:t xml:space="preserve"> fenntartásába, minden a megszokott módon megy tovább a jövőben.</w:t>
      </w:r>
    </w:p>
    <w:p w14:paraId="1F145B05" w14:textId="77777777" w:rsidR="001E0D2B" w:rsidRDefault="001E0D2B" w:rsidP="001E0D2B">
      <w:pPr>
        <w:shd w:val="clear" w:color="auto" w:fill="FFFFFF"/>
        <w:jc w:val="both"/>
        <w:textAlignment w:val="baseline"/>
        <w:outlineLvl w:val="2"/>
        <w:rPr>
          <w:color w:val="000000"/>
          <w:sz w:val="22"/>
          <w:szCs w:val="22"/>
        </w:rPr>
      </w:pPr>
    </w:p>
    <w:p w14:paraId="51C6BE2D" w14:textId="2C44F872" w:rsidR="001E64B4" w:rsidRPr="001E64B4" w:rsidRDefault="001E0D2B" w:rsidP="001E0D2B">
      <w:pPr>
        <w:shd w:val="clear" w:color="auto" w:fill="FFFFFF"/>
        <w:jc w:val="both"/>
        <w:textAlignment w:val="baseline"/>
        <w:outlineLvl w:val="2"/>
        <w:rPr>
          <w:color w:val="000000"/>
          <w:sz w:val="22"/>
          <w:szCs w:val="22"/>
        </w:rPr>
      </w:pPr>
      <w:r w:rsidRPr="00370339">
        <w:rPr>
          <w:b/>
          <w:bCs/>
          <w:color w:val="000000"/>
          <w:sz w:val="22"/>
          <w:szCs w:val="22"/>
        </w:rPr>
        <w:t>Gmoser István képviselő</w:t>
      </w:r>
      <w:r>
        <w:rPr>
          <w:color w:val="000000"/>
          <w:sz w:val="22"/>
          <w:szCs w:val="22"/>
        </w:rPr>
        <w:t xml:space="preserve"> </w:t>
      </w:r>
      <w:r w:rsidR="00543775">
        <w:rPr>
          <w:color w:val="000000"/>
          <w:sz w:val="22"/>
          <w:szCs w:val="22"/>
        </w:rPr>
        <w:t xml:space="preserve">köszönetet mondott </w:t>
      </w:r>
      <w:r w:rsidR="00370339">
        <w:rPr>
          <w:color w:val="000000"/>
          <w:sz w:val="22"/>
          <w:szCs w:val="22"/>
        </w:rPr>
        <w:t>mindenkinek</w:t>
      </w:r>
      <w:r w:rsidR="009C4CCD">
        <w:rPr>
          <w:color w:val="000000"/>
          <w:sz w:val="22"/>
          <w:szCs w:val="22"/>
        </w:rPr>
        <w:t>, akik helyt álltak a hóhelyzetben.</w:t>
      </w:r>
    </w:p>
    <w:p w14:paraId="3510DD1E" w14:textId="77777777" w:rsidR="00752722" w:rsidRDefault="00752722" w:rsidP="001549F3">
      <w:pPr>
        <w:jc w:val="both"/>
        <w:rPr>
          <w:sz w:val="22"/>
          <w:szCs w:val="22"/>
        </w:rPr>
      </w:pPr>
    </w:p>
    <w:p w14:paraId="2471B59A" w14:textId="6D9B671B" w:rsidR="000315FF" w:rsidRDefault="00412DE7" w:rsidP="00E22E18">
      <w:pPr>
        <w:jc w:val="both"/>
        <w:rPr>
          <w:bCs/>
          <w:sz w:val="22"/>
          <w:szCs w:val="22"/>
        </w:rPr>
      </w:pPr>
      <w:r w:rsidRPr="00412DE7">
        <w:rPr>
          <w:b/>
          <w:sz w:val="22"/>
          <w:szCs w:val="22"/>
        </w:rPr>
        <w:t>Filus Tibor</w:t>
      </w:r>
      <w:r>
        <w:rPr>
          <w:sz w:val="22"/>
          <w:szCs w:val="22"/>
        </w:rPr>
        <w:t xml:space="preserve"> </w:t>
      </w:r>
      <w:r w:rsidRPr="00412DE7">
        <w:rPr>
          <w:b/>
          <w:sz w:val="22"/>
          <w:szCs w:val="22"/>
        </w:rPr>
        <w:t>képviselő</w:t>
      </w:r>
      <w:r w:rsidR="000315FF">
        <w:rPr>
          <w:b/>
          <w:sz w:val="22"/>
          <w:szCs w:val="22"/>
        </w:rPr>
        <w:t xml:space="preserve"> </w:t>
      </w:r>
      <w:r w:rsidR="000315FF" w:rsidRPr="000315FF">
        <w:rPr>
          <w:bCs/>
          <w:sz w:val="22"/>
          <w:szCs w:val="22"/>
        </w:rPr>
        <w:t>köszönetet mondott a Kiskőrösi Egészségfejlesztési Iroda dolgozóinak, akik az elmúlt években helyt álltak</w:t>
      </w:r>
      <w:r w:rsidR="008766B2">
        <w:rPr>
          <w:bCs/>
          <w:sz w:val="22"/>
          <w:szCs w:val="22"/>
        </w:rPr>
        <w:t>, mivel január 1. napjától már nem működik.</w:t>
      </w:r>
    </w:p>
    <w:p w14:paraId="1CC321D6" w14:textId="0698A70E" w:rsidR="00D76CA2" w:rsidRDefault="00D76CA2" w:rsidP="00E22E18">
      <w:pPr>
        <w:jc w:val="both"/>
        <w:rPr>
          <w:bCs/>
          <w:sz w:val="22"/>
          <w:szCs w:val="22"/>
        </w:rPr>
      </w:pPr>
      <w:r>
        <w:rPr>
          <w:bCs/>
          <w:sz w:val="22"/>
          <w:szCs w:val="22"/>
        </w:rPr>
        <w:t>Elmondta, hogy az év végén nagyszerű műsort csinált a Szilveszter Társulat, köszönetet mondott minden előadónak, résztvevőnek az egész éves munká</w:t>
      </w:r>
      <w:r w:rsidR="00933ED4">
        <w:rPr>
          <w:bCs/>
          <w:sz w:val="22"/>
          <w:szCs w:val="22"/>
        </w:rPr>
        <w:t>jukér</w:t>
      </w:r>
      <w:r>
        <w:rPr>
          <w:bCs/>
          <w:sz w:val="22"/>
          <w:szCs w:val="22"/>
        </w:rPr>
        <w:t>t.</w:t>
      </w:r>
    </w:p>
    <w:p w14:paraId="6C5A4C01" w14:textId="2001ADC7" w:rsidR="00561109" w:rsidRPr="000315FF" w:rsidRDefault="00561109" w:rsidP="00E22E18">
      <w:pPr>
        <w:jc w:val="both"/>
        <w:rPr>
          <w:bCs/>
          <w:sz w:val="22"/>
          <w:szCs w:val="22"/>
        </w:rPr>
      </w:pPr>
      <w:r>
        <w:rPr>
          <w:bCs/>
          <w:sz w:val="22"/>
          <w:szCs w:val="22"/>
        </w:rPr>
        <w:t>Sokan keresték a hóeltakarítással kapcsolatosan, véleménye szerint az ingatlan tulajdonosoknak is ki kell venni a részüket a munkából, az Önkormányzat nyitott a segítségre, csak jelezni kell feléjük.</w:t>
      </w:r>
    </w:p>
    <w:p w14:paraId="641A17DC" w14:textId="1C1785F3" w:rsidR="00E22E18" w:rsidRDefault="00E22E18" w:rsidP="00E22E18">
      <w:pPr>
        <w:jc w:val="both"/>
        <w:rPr>
          <w:bCs/>
          <w:sz w:val="22"/>
          <w:szCs w:val="22"/>
        </w:rPr>
      </w:pPr>
    </w:p>
    <w:p w14:paraId="4D6B7994" w14:textId="7318791C" w:rsidR="00E22E18" w:rsidRDefault="00894252" w:rsidP="00926F06">
      <w:pPr>
        <w:jc w:val="both"/>
        <w:rPr>
          <w:bCs/>
          <w:sz w:val="22"/>
          <w:szCs w:val="22"/>
        </w:rPr>
      </w:pPr>
      <w:r w:rsidRPr="00894252">
        <w:rPr>
          <w:b/>
          <w:sz w:val="22"/>
          <w:szCs w:val="22"/>
        </w:rPr>
        <w:t>Domonyi László polgármester</w:t>
      </w:r>
      <w:r>
        <w:rPr>
          <w:bCs/>
          <w:sz w:val="22"/>
          <w:szCs w:val="22"/>
        </w:rPr>
        <w:t xml:space="preserve"> </w:t>
      </w:r>
      <w:r w:rsidR="00DF02AF">
        <w:rPr>
          <w:bCs/>
          <w:sz w:val="22"/>
          <w:szCs w:val="22"/>
        </w:rPr>
        <w:t>köszönetet mondott a jégpálya megvalósítóinak, az ötletgazdának, a Kunság-média Nonprofit Kft.-</w:t>
      </w:r>
      <w:proofErr w:type="spellStart"/>
      <w:r w:rsidR="00DF02AF">
        <w:rPr>
          <w:bCs/>
          <w:sz w:val="22"/>
          <w:szCs w:val="22"/>
        </w:rPr>
        <w:t>nek</w:t>
      </w:r>
      <w:proofErr w:type="spellEnd"/>
      <w:r w:rsidR="00DF02AF">
        <w:rPr>
          <w:bCs/>
          <w:sz w:val="22"/>
          <w:szCs w:val="22"/>
        </w:rPr>
        <w:t xml:space="preserve"> és mindenkinek aki valamilyen formában segített ennek megvalósításában.</w:t>
      </w:r>
    </w:p>
    <w:p w14:paraId="67982708" w14:textId="77777777" w:rsidR="00905BB2" w:rsidRPr="00BC607E" w:rsidRDefault="00905BB2" w:rsidP="00BC607E">
      <w:pPr>
        <w:rPr>
          <w:sz w:val="22"/>
          <w:szCs w:val="22"/>
        </w:rPr>
      </w:pPr>
    </w:p>
    <w:p w14:paraId="2EDD43F1" w14:textId="4D0E018D" w:rsidR="00172517" w:rsidRPr="00F6532F" w:rsidRDefault="00172517" w:rsidP="00172517">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w:t>
      </w:r>
      <w:r w:rsidR="008C64EC" w:rsidRPr="00BA2B04">
        <w:rPr>
          <w:sz w:val="22"/>
          <w:szCs w:val="22"/>
        </w:rPr>
        <w:t>1</w:t>
      </w:r>
      <w:r w:rsidR="00080038">
        <w:rPr>
          <w:sz w:val="22"/>
          <w:szCs w:val="22"/>
        </w:rPr>
        <w:t>5</w:t>
      </w:r>
      <w:r w:rsidRPr="00BA2B04">
        <w:rPr>
          <w:sz w:val="22"/>
          <w:szCs w:val="22"/>
        </w:rPr>
        <w:t>:</w:t>
      </w:r>
      <w:r w:rsidR="00923AC3">
        <w:rPr>
          <w:sz w:val="22"/>
          <w:szCs w:val="22"/>
        </w:rPr>
        <w:t>0</w:t>
      </w:r>
      <w:r w:rsidR="00F217C2">
        <w:rPr>
          <w:sz w:val="22"/>
          <w:szCs w:val="22"/>
        </w:rPr>
        <w:t>0</w:t>
      </w:r>
      <w:r w:rsidRPr="00BA2B04">
        <w:rPr>
          <w:sz w:val="22"/>
          <w:szCs w:val="22"/>
        </w:rPr>
        <w:t xml:space="preserve"> órakor bezárta.</w:t>
      </w: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576E88B6" w14:textId="77777777" w:rsidR="00A07FF9" w:rsidRPr="00F6532F" w:rsidRDefault="00A07FF9" w:rsidP="00EC7984">
      <w:pPr>
        <w:rPr>
          <w:sz w:val="22"/>
          <w:szCs w:val="22"/>
        </w:rPr>
      </w:pPr>
    </w:p>
    <w:p w14:paraId="467F919F" w14:textId="77777777" w:rsidR="00A07FF9" w:rsidRPr="00F6532F" w:rsidRDefault="00A07FF9" w:rsidP="00A07FF9">
      <w:pPr>
        <w:jc w:val="cente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219C8923" w14:textId="77777777"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8"/>
      <w:footerReference w:type="firs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5CA05" w14:textId="77777777" w:rsidR="00280A3F" w:rsidRDefault="00280A3F" w:rsidP="0050607C">
      <w:r>
        <w:separator/>
      </w:r>
    </w:p>
  </w:endnote>
  <w:endnote w:type="continuationSeparator" w:id="0">
    <w:p w14:paraId="62679EB3" w14:textId="77777777" w:rsidR="00280A3F" w:rsidRDefault="00280A3F"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Times New Roman félkövér">
    <w:panose1 w:val="02020803070505020304"/>
    <w:charset w:val="00"/>
    <w:family w:val="roman"/>
    <w:notTrueType/>
    <w:pitch w:val="default"/>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FFED" w14:textId="77777777" w:rsidR="00280A3F" w:rsidRDefault="00280A3F" w:rsidP="0050607C">
      <w:r>
        <w:separator/>
      </w:r>
    </w:p>
  </w:footnote>
  <w:footnote w:type="continuationSeparator" w:id="0">
    <w:p w14:paraId="0A68C2A8" w14:textId="77777777" w:rsidR="00280A3F" w:rsidRDefault="00280A3F"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000000F"/>
    <w:multiLevelType w:val="multilevel"/>
    <w:tmpl w:val="0000000F"/>
    <w:lvl w:ilvl="0">
      <w:start w:val="1"/>
      <w:numFmt w:val="decimal"/>
      <w:lvlText w:val="%1."/>
      <w:lvlJc w:val="left"/>
      <w:pPr>
        <w:tabs>
          <w:tab w:val="num" w:pos="0"/>
        </w:tabs>
        <w:ind w:left="0" w:firstLine="0"/>
      </w:pPr>
      <w:rPr>
        <w:rFonts w:ascii="Times New Roman" w:hAnsi="Times New Roman" w:cs="Times New Roman"/>
        <w:color w:val="000000"/>
        <w:spacing w:val="-1"/>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02C90180"/>
    <w:multiLevelType w:val="hybridMultilevel"/>
    <w:tmpl w:val="B91E3A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3004CEC"/>
    <w:multiLevelType w:val="hybridMultilevel"/>
    <w:tmpl w:val="FD44D44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3" w15:restartNumberingAfterBreak="0">
    <w:nsid w:val="0386611D"/>
    <w:multiLevelType w:val="hybridMultilevel"/>
    <w:tmpl w:val="794AA5F4"/>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3FA349E"/>
    <w:multiLevelType w:val="hybridMultilevel"/>
    <w:tmpl w:val="AD8073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8" w15:restartNumberingAfterBreak="0">
    <w:nsid w:val="068E358B"/>
    <w:multiLevelType w:val="hybridMultilevel"/>
    <w:tmpl w:val="45F07F3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7213A2F"/>
    <w:multiLevelType w:val="hybridMultilevel"/>
    <w:tmpl w:val="A37404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080605DC"/>
    <w:multiLevelType w:val="hybridMultilevel"/>
    <w:tmpl w:val="038424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0811131B"/>
    <w:multiLevelType w:val="hybridMultilevel"/>
    <w:tmpl w:val="C29A24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E410167"/>
    <w:multiLevelType w:val="multilevel"/>
    <w:tmpl w:val="1C122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1403723A"/>
    <w:multiLevelType w:val="hybridMultilevel"/>
    <w:tmpl w:val="B54E0680"/>
    <w:lvl w:ilvl="0" w:tplc="9E6070B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5" w15:restartNumberingAfterBreak="0">
    <w:nsid w:val="16A85FA1"/>
    <w:multiLevelType w:val="hybridMultilevel"/>
    <w:tmpl w:val="EFAE842A"/>
    <w:lvl w:ilvl="0" w:tplc="040E000F">
      <w:start w:val="1"/>
      <w:numFmt w:val="decimal"/>
      <w:lvlText w:val="%1."/>
      <w:lvlJc w:val="left"/>
      <w:pPr>
        <w:tabs>
          <w:tab w:val="num" w:pos="360"/>
        </w:tabs>
        <w:ind w:left="360" w:hanging="360"/>
      </w:pPr>
    </w:lvl>
    <w:lvl w:ilvl="1" w:tplc="B2FC0488">
      <w:numFmt w:val="bullet"/>
      <w:lvlText w:val="-"/>
      <w:lvlJc w:val="left"/>
      <w:pPr>
        <w:tabs>
          <w:tab w:val="num" w:pos="1080"/>
        </w:tabs>
        <w:ind w:left="1080" w:hanging="360"/>
      </w:pPr>
      <w:rPr>
        <w:rFonts w:ascii="Times New Roman" w:eastAsia="Times New Roman" w:hAnsi="Times New Roman" w:cs="Times New Roman" w:hint="default"/>
        <w:color w:val="auto"/>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6" w15:restartNumberingAfterBreak="0">
    <w:nsid w:val="176B2660"/>
    <w:multiLevelType w:val="hybridMultilevel"/>
    <w:tmpl w:val="C9E633D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1D0637E2"/>
    <w:multiLevelType w:val="hybridMultilevel"/>
    <w:tmpl w:val="22EC2194"/>
    <w:lvl w:ilvl="0" w:tplc="5D9CC3B8">
      <w:start w:val="1"/>
      <w:numFmt w:val="decimal"/>
      <w:lvlText w:val="%1."/>
      <w:lvlJc w:val="left"/>
      <w:pPr>
        <w:ind w:left="720"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1515A66"/>
    <w:multiLevelType w:val="hybridMultilevel"/>
    <w:tmpl w:val="FE2CA152"/>
    <w:lvl w:ilvl="0" w:tplc="387A0E60">
      <w:start w:val="1"/>
      <w:numFmt w:val="decimal"/>
      <w:lvlText w:val="%1."/>
      <w:lvlJc w:val="left"/>
      <w:pPr>
        <w:tabs>
          <w:tab w:val="num" w:pos="360"/>
        </w:tabs>
        <w:ind w:left="360" w:hanging="360"/>
      </w:pPr>
      <w:rPr>
        <w:b w:val="0"/>
        <w:b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0"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2752BDD"/>
    <w:multiLevelType w:val="hybridMultilevel"/>
    <w:tmpl w:val="084E0F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293D492D"/>
    <w:multiLevelType w:val="hybridMultilevel"/>
    <w:tmpl w:val="00C28A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37" w15:restartNumberingAfterBreak="0">
    <w:nsid w:val="301A0C74"/>
    <w:multiLevelType w:val="hybridMultilevel"/>
    <w:tmpl w:val="D250DD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9" w15:restartNumberingAfterBreak="0">
    <w:nsid w:val="3126348E"/>
    <w:multiLevelType w:val="hybridMultilevel"/>
    <w:tmpl w:val="C22EEA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6A64142"/>
    <w:multiLevelType w:val="hybridMultilevel"/>
    <w:tmpl w:val="18D63DC2"/>
    <w:lvl w:ilvl="0" w:tplc="EDA4764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37A334A1"/>
    <w:multiLevelType w:val="hybridMultilevel"/>
    <w:tmpl w:val="A3C43B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4" w15:restartNumberingAfterBreak="0">
    <w:nsid w:val="3A2312E2"/>
    <w:multiLevelType w:val="hybridMultilevel"/>
    <w:tmpl w:val="4F0A84A4"/>
    <w:lvl w:ilvl="0" w:tplc="295C22AE">
      <w:start w:val="1"/>
      <w:numFmt w:val="decimal"/>
      <w:lvlText w:val="%1."/>
      <w:lvlJc w:val="left"/>
      <w:pPr>
        <w:ind w:left="720" w:hanging="360"/>
      </w:pPr>
      <w:rPr>
        <w:rFonts w:cs="Times New Roman"/>
        <w:b w:val="0"/>
        <w:color w:val="auto"/>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45"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6"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3DCE4544"/>
    <w:multiLevelType w:val="hybridMultilevel"/>
    <w:tmpl w:val="26C8136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9"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0" w15:restartNumberingAfterBreak="0">
    <w:nsid w:val="4365400B"/>
    <w:multiLevelType w:val="hybridMultilevel"/>
    <w:tmpl w:val="ADF87F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3"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5"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524F5CC8"/>
    <w:multiLevelType w:val="hybridMultilevel"/>
    <w:tmpl w:val="51DCB9C6"/>
    <w:lvl w:ilvl="0" w:tplc="D6E843F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1" w15:restartNumberingAfterBreak="0">
    <w:nsid w:val="58312A1C"/>
    <w:multiLevelType w:val="hybridMultilevel"/>
    <w:tmpl w:val="61C89AFE"/>
    <w:lvl w:ilvl="0" w:tplc="24484FD0">
      <w:start w:val="1"/>
      <w:numFmt w:val="bullet"/>
      <w:lvlText w:val="-"/>
      <w:lvlJc w:val="left"/>
      <w:pPr>
        <w:ind w:left="1440" w:hanging="360"/>
      </w:pPr>
      <w:rPr>
        <w:rFonts w:ascii="Times New Roman" w:eastAsia="Times New Roman" w:hAnsi="Times New Roman" w:cs="Times New Roman"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2"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60C94B3A"/>
    <w:multiLevelType w:val="hybridMultilevel"/>
    <w:tmpl w:val="525026A6"/>
    <w:lvl w:ilvl="0" w:tplc="9CACEC22">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64"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65" w15:restartNumberingAfterBreak="0">
    <w:nsid w:val="655F44B2"/>
    <w:multiLevelType w:val="hybridMultilevel"/>
    <w:tmpl w:val="6D12C106"/>
    <w:lvl w:ilvl="0" w:tplc="870A32C8">
      <w:start w:val="1"/>
      <w:numFmt w:val="lowerLetter"/>
      <w:lvlText w:val="%1)"/>
      <w:lvlJc w:val="left"/>
      <w:pPr>
        <w:ind w:left="1701" w:hanging="360"/>
      </w:pPr>
      <w:rPr>
        <w:rFonts w:hint="default"/>
      </w:rPr>
    </w:lvl>
    <w:lvl w:ilvl="1" w:tplc="040E0019" w:tentative="1">
      <w:start w:val="1"/>
      <w:numFmt w:val="lowerLetter"/>
      <w:lvlText w:val="%2."/>
      <w:lvlJc w:val="left"/>
      <w:pPr>
        <w:ind w:left="2421" w:hanging="360"/>
      </w:pPr>
    </w:lvl>
    <w:lvl w:ilvl="2" w:tplc="040E001B" w:tentative="1">
      <w:start w:val="1"/>
      <w:numFmt w:val="lowerRoman"/>
      <w:lvlText w:val="%3."/>
      <w:lvlJc w:val="right"/>
      <w:pPr>
        <w:ind w:left="3141" w:hanging="180"/>
      </w:pPr>
    </w:lvl>
    <w:lvl w:ilvl="3" w:tplc="040E000F" w:tentative="1">
      <w:start w:val="1"/>
      <w:numFmt w:val="decimal"/>
      <w:lvlText w:val="%4."/>
      <w:lvlJc w:val="left"/>
      <w:pPr>
        <w:ind w:left="3861" w:hanging="360"/>
      </w:pPr>
    </w:lvl>
    <w:lvl w:ilvl="4" w:tplc="040E0019" w:tentative="1">
      <w:start w:val="1"/>
      <w:numFmt w:val="lowerLetter"/>
      <w:lvlText w:val="%5."/>
      <w:lvlJc w:val="left"/>
      <w:pPr>
        <w:ind w:left="4581" w:hanging="360"/>
      </w:pPr>
    </w:lvl>
    <w:lvl w:ilvl="5" w:tplc="040E001B" w:tentative="1">
      <w:start w:val="1"/>
      <w:numFmt w:val="lowerRoman"/>
      <w:lvlText w:val="%6."/>
      <w:lvlJc w:val="right"/>
      <w:pPr>
        <w:ind w:left="5301" w:hanging="180"/>
      </w:pPr>
    </w:lvl>
    <w:lvl w:ilvl="6" w:tplc="040E000F" w:tentative="1">
      <w:start w:val="1"/>
      <w:numFmt w:val="decimal"/>
      <w:lvlText w:val="%7."/>
      <w:lvlJc w:val="left"/>
      <w:pPr>
        <w:ind w:left="6021" w:hanging="360"/>
      </w:pPr>
    </w:lvl>
    <w:lvl w:ilvl="7" w:tplc="040E0019" w:tentative="1">
      <w:start w:val="1"/>
      <w:numFmt w:val="lowerLetter"/>
      <w:lvlText w:val="%8."/>
      <w:lvlJc w:val="left"/>
      <w:pPr>
        <w:ind w:left="6741" w:hanging="360"/>
      </w:pPr>
    </w:lvl>
    <w:lvl w:ilvl="8" w:tplc="040E001B" w:tentative="1">
      <w:start w:val="1"/>
      <w:numFmt w:val="lowerRoman"/>
      <w:lvlText w:val="%9."/>
      <w:lvlJc w:val="right"/>
      <w:pPr>
        <w:ind w:left="7461" w:hanging="180"/>
      </w:pPr>
    </w:lvl>
  </w:abstractNum>
  <w:abstractNum w:abstractNumId="66" w15:restartNumberingAfterBreak="0">
    <w:nsid w:val="66191D04"/>
    <w:multiLevelType w:val="hybridMultilevel"/>
    <w:tmpl w:val="2DF694A4"/>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67"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8"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1" w15:restartNumberingAfterBreak="0">
    <w:nsid w:val="738C18FA"/>
    <w:multiLevelType w:val="hybridMultilevel"/>
    <w:tmpl w:val="D1B8FFD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75657EC5"/>
    <w:multiLevelType w:val="hybridMultilevel"/>
    <w:tmpl w:val="EB12A740"/>
    <w:lvl w:ilvl="0" w:tplc="E1F890C4">
      <w:start w:val="1"/>
      <w:numFmt w:val="decimal"/>
      <w:lvlText w:val="%1)"/>
      <w:lvlJc w:val="left"/>
      <w:pPr>
        <w:ind w:left="720" w:hanging="36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77327CE9"/>
    <w:multiLevelType w:val="hybridMultilevel"/>
    <w:tmpl w:val="B43039C0"/>
    <w:lvl w:ilvl="0" w:tplc="C88638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7C1E4F22"/>
    <w:multiLevelType w:val="hybridMultilevel"/>
    <w:tmpl w:val="46243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7D8104BF"/>
    <w:multiLevelType w:val="multilevel"/>
    <w:tmpl w:val="AAC01B46"/>
    <w:lvl w:ilvl="0">
      <w:numFmt w:val="bullet"/>
      <w:lvlText w:val=""/>
      <w:lvlJc w:val="left"/>
      <w:pPr>
        <w:ind w:left="1080" w:hanging="360"/>
      </w:pPr>
      <w:rPr>
        <w:rFonts w:ascii="Wingdings" w:eastAsia="Calibri" w:hAnsi="Wingdings" w:cs="Wingdings"/>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7" w15:restartNumberingAfterBreak="0">
    <w:nsid w:val="7DD47C6F"/>
    <w:multiLevelType w:val="hybridMultilevel"/>
    <w:tmpl w:val="F924A76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1173913377">
    <w:abstractNumId w:val="12"/>
  </w:num>
  <w:num w:numId="2" w16cid:durableId="2085489849">
    <w:abstractNumId w:val="0"/>
  </w:num>
  <w:num w:numId="3" w16cid:durableId="1674258170">
    <w:abstractNumId w:val="15"/>
  </w:num>
  <w:num w:numId="4" w16cid:durableId="292760930">
    <w:abstractNumId w:val="53"/>
  </w:num>
  <w:num w:numId="5" w16cid:durableId="631250449">
    <w:abstractNumId w:val="13"/>
  </w:num>
  <w:num w:numId="6" w16cid:durableId="942033084">
    <w:abstractNumId w:val="64"/>
  </w:num>
  <w:num w:numId="7" w16cid:durableId="1182553479">
    <w:abstractNumId w:val="55"/>
  </w:num>
  <w:num w:numId="8" w16cid:durableId="965818642">
    <w:abstractNumId w:val="50"/>
  </w:num>
  <w:num w:numId="9" w16cid:durableId="670449830">
    <w:abstractNumId w:val="56"/>
  </w:num>
  <w:num w:numId="10" w16cid:durableId="10451822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55143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324206">
    <w:abstractNumId w:val="28"/>
  </w:num>
  <w:num w:numId="13" w16cid:durableId="1946689922">
    <w:abstractNumId w:val="42"/>
  </w:num>
  <w:num w:numId="14" w16cid:durableId="1033656145">
    <w:abstractNumId w:val="2"/>
  </w:num>
  <w:num w:numId="15" w16cid:durableId="10455622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0048693">
    <w:abstractNumId w:val="75"/>
  </w:num>
  <w:num w:numId="17" w16cid:durableId="1390686835">
    <w:abstractNumId w:val="58"/>
  </w:num>
  <w:num w:numId="18" w16cid:durableId="945575405">
    <w:abstractNumId w:val="1"/>
  </w:num>
  <w:num w:numId="19" w16cid:durableId="18483982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716989">
    <w:abstractNumId w:val="24"/>
  </w:num>
  <w:num w:numId="21" w16cid:durableId="1155075510">
    <w:abstractNumId w:val="61"/>
  </w:num>
  <w:num w:numId="22" w16cid:durableId="2051218497">
    <w:abstractNumId w:val="18"/>
  </w:num>
  <w:num w:numId="23" w16cid:durableId="604926262">
    <w:abstractNumId w:val="65"/>
  </w:num>
  <w:num w:numId="24" w16cid:durableId="1875998469">
    <w:abstractNumId w:val="41"/>
  </w:num>
  <w:num w:numId="25" w16cid:durableId="1524591207">
    <w:abstractNumId w:val="32"/>
  </w:num>
  <w:num w:numId="26" w16cid:durableId="1137139729">
    <w:abstractNumId w:val="57"/>
  </w:num>
  <w:num w:numId="27" w16cid:durableId="1036780061">
    <w:abstractNumId w:val="11"/>
  </w:num>
  <w:num w:numId="28" w16cid:durableId="15038497">
    <w:abstractNumId w:val="8"/>
  </w:num>
  <w:num w:numId="29" w16cid:durableId="239796365">
    <w:abstractNumId w:val="25"/>
  </w:num>
  <w:num w:numId="30" w16cid:durableId="1925332730">
    <w:abstractNumId w:val="66"/>
  </w:num>
  <w:num w:numId="31" w16cid:durableId="34621208">
    <w:abstractNumId w:val="77"/>
  </w:num>
  <w:num w:numId="32" w16cid:durableId="149176373">
    <w:abstractNumId w:val="47"/>
  </w:num>
  <w:num w:numId="33" w16cid:durableId="23141837">
    <w:abstractNumId w:val="31"/>
  </w:num>
  <w:num w:numId="34" w16cid:durableId="259727679">
    <w:abstractNumId w:val="71"/>
  </w:num>
  <w:num w:numId="35" w16cid:durableId="1874272731">
    <w:abstractNumId w:val="33"/>
  </w:num>
  <w:num w:numId="36" w16cid:durableId="1865046819">
    <w:abstractNumId w:val="26"/>
  </w:num>
  <w:num w:numId="37" w16cid:durableId="1871525069">
    <w:abstractNumId w:val="22"/>
  </w:num>
  <w:num w:numId="38" w16cid:durableId="1764181972">
    <w:abstractNumId w:val="76"/>
  </w:num>
  <w:num w:numId="39" w16cid:durableId="2130004290">
    <w:abstractNumId w:val="39"/>
  </w:num>
  <w:num w:numId="40" w16cid:durableId="412362230">
    <w:abstractNumId w:val="20"/>
  </w:num>
  <w:num w:numId="41" w16cid:durableId="2020427667">
    <w:abstractNumId w:val="17"/>
  </w:num>
  <w:num w:numId="42" w16cid:durableId="362948781">
    <w:abstractNumId w:val="27"/>
  </w:num>
  <w:num w:numId="43" w16cid:durableId="1081096027">
    <w:abstractNumId w:val="60"/>
  </w:num>
  <w:num w:numId="44" w16cid:durableId="1452900027">
    <w:abstractNumId w:val="23"/>
  </w:num>
  <w:num w:numId="45" w16cid:durableId="738862228">
    <w:abstractNumId w:val="49"/>
  </w:num>
  <w:num w:numId="46" w16cid:durableId="894464328">
    <w:abstractNumId w:val="54"/>
  </w:num>
  <w:num w:numId="47" w16cid:durableId="559218803">
    <w:abstractNumId w:val="35"/>
  </w:num>
  <w:num w:numId="48" w16cid:durableId="1937857948">
    <w:abstractNumId w:val="70"/>
  </w:num>
  <w:num w:numId="49" w16cid:durableId="1380738506">
    <w:abstractNumId w:val="45"/>
  </w:num>
  <w:num w:numId="50" w16cid:durableId="2048869102">
    <w:abstractNumId w:val="51"/>
  </w:num>
  <w:num w:numId="51" w16cid:durableId="1028215682">
    <w:abstractNumId w:val="14"/>
  </w:num>
  <w:num w:numId="52" w16cid:durableId="697852732">
    <w:abstractNumId w:val="68"/>
  </w:num>
  <w:num w:numId="53" w16cid:durableId="390420970">
    <w:abstractNumId w:val="9"/>
  </w:num>
  <w:num w:numId="54" w16cid:durableId="71828836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8489443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8880">
    <w:abstractNumId w:val="69"/>
  </w:num>
  <w:num w:numId="57" w16cid:durableId="1745684100">
    <w:abstractNumId w:val="67"/>
  </w:num>
  <w:num w:numId="58" w16cid:durableId="1654983862">
    <w:abstractNumId w:val="19"/>
  </w:num>
  <w:num w:numId="59" w16cid:durableId="846292760">
    <w:abstractNumId w:val="38"/>
  </w:num>
  <w:num w:numId="60" w16cid:durableId="293213923">
    <w:abstractNumId w:val="30"/>
  </w:num>
  <w:num w:numId="61" w16cid:durableId="99184095">
    <w:abstractNumId w:val="34"/>
  </w:num>
  <w:num w:numId="62" w16cid:durableId="1781878156">
    <w:abstractNumId w:val="37"/>
  </w:num>
  <w:num w:numId="63" w16cid:durableId="2120836042">
    <w:abstractNumId w:val="72"/>
  </w:num>
  <w:num w:numId="64" w16cid:durableId="1274945610">
    <w:abstractNumId w:val="74"/>
  </w:num>
  <w:num w:numId="65" w16cid:durableId="686106214">
    <w:abstractNumId w:val="16"/>
  </w:num>
  <w:num w:numId="66" w16cid:durableId="1071542599">
    <w:abstractNumId w:val="10"/>
  </w:num>
  <w:num w:numId="67" w16cid:durableId="1616525497">
    <w:abstractNumId w:val="63"/>
  </w:num>
  <w:num w:numId="68" w16cid:durableId="167599686">
    <w:abstractNumId w:val="62"/>
  </w:num>
  <w:num w:numId="69" w16cid:durableId="16204844">
    <w:abstractNumId w:val="21"/>
  </w:num>
  <w:num w:numId="70" w16cid:durableId="2028750824">
    <w:abstractNumId w:val="7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EF6"/>
    <w:rsid w:val="00001371"/>
    <w:rsid w:val="00001463"/>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690"/>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8A4"/>
    <w:rsid w:val="000239D3"/>
    <w:rsid w:val="00023A6A"/>
    <w:rsid w:val="00023B5D"/>
    <w:rsid w:val="00023C30"/>
    <w:rsid w:val="00023C8C"/>
    <w:rsid w:val="00023D2F"/>
    <w:rsid w:val="0002405B"/>
    <w:rsid w:val="000241D3"/>
    <w:rsid w:val="00024331"/>
    <w:rsid w:val="000243AB"/>
    <w:rsid w:val="000244C4"/>
    <w:rsid w:val="0002461D"/>
    <w:rsid w:val="00024905"/>
    <w:rsid w:val="00024B03"/>
    <w:rsid w:val="0002508D"/>
    <w:rsid w:val="000251E7"/>
    <w:rsid w:val="0002532A"/>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4D9"/>
    <w:rsid w:val="000315FF"/>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B00"/>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6B3"/>
    <w:rsid w:val="0004271E"/>
    <w:rsid w:val="0004282B"/>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F7"/>
    <w:rsid w:val="0004500F"/>
    <w:rsid w:val="00045437"/>
    <w:rsid w:val="000455A1"/>
    <w:rsid w:val="000455BE"/>
    <w:rsid w:val="000455C0"/>
    <w:rsid w:val="000456DE"/>
    <w:rsid w:val="00045A88"/>
    <w:rsid w:val="00045CF1"/>
    <w:rsid w:val="0004603C"/>
    <w:rsid w:val="0004603F"/>
    <w:rsid w:val="000461B3"/>
    <w:rsid w:val="0004655E"/>
    <w:rsid w:val="00046780"/>
    <w:rsid w:val="00046D61"/>
    <w:rsid w:val="00046F37"/>
    <w:rsid w:val="0004729B"/>
    <w:rsid w:val="00047413"/>
    <w:rsid w:val="000475C5"/>
    <w:rsid w:val="00047BD8"/>
    <w:rsid w:val="000500C5"/>
    <w:rsid w:val="00050391"/>
    <w:rsid w:val="00050467"/>
    <w:rsid w:val="00050666"/>
    <w:rsid w:val="000506D2"/>
    <w:rsid w:val="00050925"/>
    <w:rsid w:val="00050971"/>
    <w:rsid w:val="000509A3"/>
    <w:rsid w:val="000509B9"/>
    <w:rsid w:val="00050C4F"/>
    <w:rsid w:val="0005110D"/>
    <w:rsid w:val="00051265"/>
    <w:rsid w:val="000512BA"/>
    <w:rsid w:val="00051931"/>
    <w:rsid w:val="00051B65"/>
    <w:rsid w:val="00051D24"/>
    <w:rsid w:val="00051D3B"/>
    <w:rsid w:val="00052693"/>
    <w:rsid w:val="00052731"/>
    <w:rsid w:val="000528CA"/>
    <w:rsid w:val="00052BAD"/>
    <w:rsid w:val="00052F06"/>
    <w:rsid w:val="000531C7"/>
    <w:rsid w:val="0005328E"/>
    <w:rsid w:val="00053556"/>
    <w:rsid w:val="0005364C"/>
    <w:rsid w:val="00053917"/>
    <w:rsid w:val="00053A34"/>
    <w:rsid w:val="000540C8"/>
    <w:rsid w:val="00054352"/>
    <w:rsid w:val="00054463"/>
    <w:rsid w:val="00054560"/>
    <w:rsid w:val="00054AB4"/>
    <w:rsid w:val="00054B4D"/>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5DD"/>
    <w:rsid w:val="000626EC"/>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C2"/>
    <w:rsid w:val="00063C8B"/>
    <w:rsid w:val="00064300"/>
    <w:rsid w:val="000646A7"/>
    <w:rsid w:val="00064ACB"/>
    <w:rsid w:val="00064E59"/>
    <w:rsid w:val="00064EBD"/>
    <w:rsid w:val="000650F0"/>
    <w:rsid w:val="000653B3"/>
    <w:rsid w:val="0006552B"/>
    <w:rsid w:val="000656DA"/>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4A2"/>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D5A"/>
    <w:rsid w:val="00076E53"/>
    <w:rsid w:val="0007718F"/>
    <w:rsid w:val="0007719E"/>
    <w:rsid w:val="000771AA"/>
    <w:rsid w:val="00077203"/>
    <w:rsid w:val="0007721F"/>
    <w:rsid w:val="00077362"/>
    <w:rsid w:val="000779A8"/>
    <w:rsid w:val="00077B46"/>
    <w:rsid w:val="00077BB1"/>
    <w:rsid w:val="00077E1A"/>
    <w:rsid w:val="00080038"/>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7D"/>
    <w:rsid w:val="00096B2B"/>
    <w:rsid w:val="00096B6D"/>
    <w:rsid w:val="00096C38"/>
    <w:rsid w:val="00096D16"/>
    <w:rsid w:val="00096EFB"/>
    <w:rsid w:val="00096FF7"/>
    <w:rsid w:val="000971BA"/>
    <w:rsid w:val="0009737D"/>
    <w:rsid w:val="0009791B"/>
    <w:rsid w:val="00097932"/>
    <w:rsid w:val="00097AA8"/>
    <w:rsid w:val="00097C1B"/>
    <w:rsid w:val="00097D44"/>
    <w:rsid w:val="000A0080"/>
    <w:rsid w:val="000A00AA"/>
    <w:rsid w:val="000A0162"/>
    <w:rsid w:val="000A04AA"/>
    <w:rsid w:val="000A076E"/>
    <w:rsid w:val="000A0A2F"/>
    <w:rsid w:val="000A0A66"/>
    <w:rsid w:val="000A0A72"/>
    <w:rsid w:val="000A0D22"/>
    <w:rsid w:val="000A0FA1"/>
    <w:rsid w:val="000A1C02"/>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22C"/>
    <w:rsid w:val="000B3517"/>
    <w:rsid w:val="000B35F0"/>
    <w:rsid w:val="000B38DA"/>
    <w:rsid w:val="000B38DD"/>
    <w:rsid w:val="000B392C"/>
    <w:rsid w:val="000B3A22"/>
    <w:rsid w:val="000B3A60"/>
    <w:rsid w:val="000B3BD1"/>
    <w:rsid w:val="000B425F"/>
    <w:rsid w:val="000B459F"/>
    <w:rsid w:val="000B4605"/>
    <w:rsid w:val="000B47B8"/>
    <w:rsid w:val="000B4A74"/>
    <w:rsid w:val="000B4B24"/>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864"/>
    <w:rsid w:val="000B68E4"/>
    <w:rsid w:val="000B690C"/>
    <w:rsid w:val="000B6B13"/>
    <w:rsid w:val="000B6C15"/>
    <w:rsid w:val="000B6D9E"/>
    <w:rsid w:val="000B6E5F"/>
    <w:rsid w:val="000B7175"/>
    <w:rsid w:val="000B7299"/>
    <w:rsid w:val="000B7398"/>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450"/>
    <w:rsid w:val="000C168D"/>
    <w:rsid w:val="000C179C"/>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658"/>
    <w:rsid w:val="000C36E9"/>
    <w:rsid w:val="000C3719"/>
    <w:rsid w:val="000C37C1"/>
    <w:rsid w:val="000C3C36"/>
    <w:rsid w:val="000C3FB8"/>
    <w:rsid w:val="000C4156"/>
    <w:rsid w:val="000C4204"/>
    <w:rsid w:val="000C472C"/>
    <w:rsid w:val="000C47B8"/>
    <w:rsid w:val="000C486C"/>
    <w:rsid w:val="000C4B46"/>
    <w:rsid w:val="000C4BA2"/>
    <w:rsid w:val="000C5134"/>
    <w:rsid w:val="000C54C0"/>
    <w:rsid w:val="000C5A07"/>
    <w:rsid w:val="000C5B34"/>
    <w:rsid w:val="000C5C48"/>
    <w:rsid w:val="000C665B"/>
    <w:rsid w:val="000C66B9"/>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50DF"/>
    <w:rsid w:val="000D5315"/>
    <w:rsid w:val="000D532E"/>
    <w:rsid w:val="000D5478"/>
    <w:rsid w:val="000D5485"/>
    <w:rsid w:val="000D556B"/>
    <w:rsid w:val="000D571E"/>
    <w:rsid w:val="000D5781"/>
    <w:rsid w:val="000D5DE2"/>
    <w:rsid w:val="000D5E1A"/>
    <w:rsid w:val="000D6353"/>
    <w:rsid w:val="000D63B6"/>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B76"/>
    <w:rsid w:val="000E1EF0"/>
    <w:rsid w:val="000E2720"/>
    <w:rsid w:val="000E27BC"/>
    <w:rsid w:val="000E2C1A"/>
    <w:rsid w:val="000E2D9E"/>
    <w:rsid w:val="000E2EA5"/>
    <w:rsid w:val="000E31A4"/>
    <w:rsid w:val="000E3470"/>
    <w:rsid w:val="000E34D3"/>
    <w:rsid w:val="000E3747"/>
    <w:rsid w:val="000E3787"/>
    <w:rsid w:val="000E3A72"/>
    <w:rsid w:val="000E3DE7"/>
    <w:rsid w:val="000E3E9F"/>
    <w:rsid w:val="000E4130"/>
    <w:rsid w:val="000E434D"/>
    <w:rsid w:val="000E43DA"/>
    <w:rsid w:val="000E46CD"/>
    <w:rsid w:val="000E4908"/>
    <w:rsid w:val="000E494C"/>
    <w:rsid w:val="000E4B79"/>
    <w:rsid w:val="000E4CC9"/>
    <w:rsid w:val="000E50F6"/>
    <w:rsid w:val="000E51B5"/>
    <w:rsid w:val="000E52A1"/>
    <w:rsid w:val="000E5369"/>
    <w:rsid w:val="000E5655"/>
    <w:rsid w:val="000E5672"/>
    <w:rsid w:val="000E5825"/>
    <w:rsid w:val="000E5866"/>
    <w:rsid w:val="000E5C00"/>
    <w:rsid w:val="000E5ECA"/>
    <w:rsid w:val="000E5FAE"/>
    <w:rsid w:val="000E6051"/>
    <w:rsid w:val="000E61E5"/>
    <w:rsid w:val="000E6298"/>
    <w:rsid w:val="000E62C9"/>
    <w:rsid w:val="000E6472"/>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2DF"/>
    <w:rsid w:val="00100354"/>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2017"/>
    <w:rsid w:val="0010201F"/>
    <w:rsid w:val="001023BA"/>
    <w:rsid w:val="00102486"/>
    <w:rsid w:val="00102576"/>
    <w:rsid w:val="0010260A"/>
    <w:rsid w:val="0010277B"/>
    <w:rsid w:val="001027A9"/>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26A"/>
    <w:rsid w:val="00107282"/>
    <w:rsid w:val="00107357"/>
    <w:rsid w:val="0010766E"/>
    <w:rsid w:val="0010785E"/>
    <w:rsid w:val="00107ADE"/>
    <w:rsid w:val="00107C6B"/>
    <w:rsid w:val="00107EE7"/>
    <w:rsid w:val="00110109"/>
    <w:rsid w:val="0011018F"/>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C91"/>
    <w:rsid w:val="00117E25"/>
    <w:rsid w:val="00117E92"/>
    <w:rsid w:val="00117F8E"/>
    <w:rsid w:val="0012006B"/>
    <w:rsid w:val="00120155"/>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562"/>
    <w:rsid w:val="001227BE"/>
    <w:rsid w:val="00122839"/>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65F"/>
    <w:rsid w:val="0013379A"/>
    <w:rsid w:val="00133885"/>
    <w:rsid w:val="001338AD"/>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F5"/>
    <w:rsid w:val="001420D3"/>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8A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B0F"/>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824"/>
    <w:rsid w:val="00150BDB"/>
    <w:rsid w:val="00150CE4"/>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640"/>
    <w:rsid w:val="00160651"/>
    <w:rsid w:val="001606E2"/>
    <w:rsid w:val="00160A6E"/>
    <w:rsid w:val="00160B6E"/>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6A"/>
    <w:rsid w:val="00162B8B"/>
    <w:rsid w:val="00162DC5"/>
    <w:rsid w:val="00163148"/>
    <w:rsid w:val="00163166"/>
    <w:rsid w:val="001631E6"/>
    <w:rsid w:val="0016338C"/>
    <w:rsid w:val="001635E3"/>
    <w:rsid w:val="00163626"/>
    <w:rsid w:val="0016384B"/>
    <w:rsid w:val="00163ABB"/>
    <w:rsid w:val="00163C83"/>
    <w:rsid w:val="00163DB1"/>
    <w:rsid w:val="0016438A"/>
    <w:rsid w:val="001643B9"/>
    <w:rsid w:val="001643E8"/>
    <w:rsid w:val="0016445F"/>
    <w:rsid w:val="00164491"/>
    <w:rsid w:val="001646A2"/>
    <w:rsid w:val="00164745"/>
    <w:rsid w:val="001649E0"/>
    <w:rsid w:val="00164CD6"/>
    <w:rsid w:val="00164DE2"/>
    <w:rsid w:val="001650E0"/>
    <w:rsid w:val="0016526A"/>
    <w:rsid w:val="00165502"/>
    <w:rsid w:val="001658D2"/>
    <w:rsid w:val="001658E0"/>
    <w:rsid w:val="00166080"/>
    <w:rsid w:val="00166184"/>
    <w:rsid w:val="0016623E"/>
    <w:rsid w:val="001662FF"/>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44B1"/>
    <w:rsid w:val="001745C2"/>
    <w:rsid w:val="001746BA"/>
    <w:rsid w:val="001748B7"/>
    <w:rsid w:val="001748CA"/>
    <w:rsid w:val="00174FE5"/>
    <w:rsid w:val="0017542C"/>
    <w:rsid w:val="001754C8"/>
    <w:rsid w:val="00175A9F"/>
    <w:rsid w:val="00175B72"/>
    <w:rsid w:val="00175BE7"/>
    <w:rsid w:val="00175F7F"/>
    <w:rsid w:val="00176157"/>
    <w:rsid w:val="00176272"/>
    <w:rsid w:val="001763A9"/>
    <w:rsid w:val="0017649B"/>
    <w:rsid w:val="001765C6"/>
    <w:rsid w:val="0017664A"/>
    <w:rsid w:val="00176708"/>
    <w:rsid w:val="00176866"/>
    <w:rsid w:val="00176964"/>
    <w:rsid w:val="00176BB9"/>
    <w:rsid w:val="00176E3D"/>
    <w:rsid w:val="00177285"/>
    <w:rsid w:val="00177811"/>
    <w:rsid w:val="00177889"/>
    <w:rsid w:val="00177A2E"/>
    <w:rsid w:val="00177F54"/>
    <w:rsid w:val="00177F80"/>
    <w:rsid w:val="001800D0"/>
    <w:rsid w:val="001802FE"/>
    <w:rsid w:val="00180466"/>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D8A"/>
    <w:rsid w:val="00185DD8"/>
    <w:rsid w:val="00185F30"/>
    <w:rsid w:val="001861F9"/>
    <w:rsid w:val="0018631A"/>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76F"/>
    <w:rsid w:val="00190813"/>
    <w:rsid w:val="001908D1"/>
    <w:rsid w:val="001909CC"/>
    <w:rsid w:val="00190D38"/>
    <w:rsid w:val="00190DD2"/>
    <w:rsid w:val="00191041"/>
    <w:rsid w:val="00191117"/>
    <w:rsid w:val="0019111B"/>
    <w:rsid w:val="00191371"/>
    <w:rsid w:val="00191572"/>
    <w:rsid w:val="0019167C"/>
    <w:rsid w:val="00191BC1"/>
    <w:rsid w:val="00191BCC"/>
    <w:rsid w:val="00191D45"/>
    <w:rsid w:val="00191DF2"/>
    <w:rsid w:val="00191EEA"/>
    <w:rsid w:val="0019206B"/>
    <w:rsid w:val="001920EA"/>
    <w:rsid w:val="00192313"/>
    <w:rsid w:val="001924D5"/>
    <w:rsid w:val="001924D7"/>
    <w:rsid w:val="0019286B"/>
    <w:rsid w:val="00192957"/>
    <w:rsid w:val="00192A7A"/>
    <w:rsid w:val="00192A7B"/>
    <w:rsid w:val="00192B13"/>
    <w:rsid w:val="00192CEF"/>
    <w:rsid w:val="00192F01"/>
    <w:rsid w:val="00192F81"/>
    <w:rsid w:val="00193707"/>
    <w:rsid w:val="001937F1"/>
    <w:rsid w:val="001940A7"/>
    <w:rsid w:val="001944DF"/>
    <w:rsid w:val="001946A8"/>
    <w:rsid w:val="00194A9A"/>
    <w:rsid w:val="00194B59"/>
    <w:rsid w:val="00194D1A"/>
    <w:rsid w:val="00195064"/>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0EA5"/>
    <w:rsid w:val="001A10E4"/>
    <w:rsid w:val="001A116C"/>
    <w:rsid w:val="001A12E6"/>
    <w:rsid w:val="001A14ED"/>
    <w:rsid w:val="001A1C28"/>
    <w:rsid w:val="001A22A4"/>
    <w:rsid w:val="001A256C"/>
    <w:rsid w:val="001A2578"/>
    <w:rsid w:val="001A269B"/>
    <w:rsid w:val="001A2B75"/>
    <w:rsid w:val="001A2D9C"/>
    <w:rsid w:val="001A2FC1"/>
    <w:rsid w:val="001A30E9"/>
    <w:rsid w:val="001A346A"/>
    <w:rsid w:val="001A3605"/>
    <w:rsid w:val="001A380C"/>
    <w:rsid w:val="001A3ADE"/>
    <w:rsid w:val="001A3DB3"/>
    <w:rsid w:val="001A3E2F"/>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41F0"/>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563"/>
    <w:rsid w:val="001C257B"/>
    <w:rsid w:val="001C259C"/>
    <w:rsid w:val="001C2623"/>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533"/>
    <w:rsid w:val="001C69FA"/>
    <w:rsid w:val="001C6AFF"/>
    <w:rsid w:val="001C6EF0"/>
    <w:rsid w:val="001C6F70"/>
    <w:rsid w:val="001C7053"/>
    <w:rsid w:val="001C706C"/>
    <w:rsid w:val="001C70F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2B"/>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4B4"/>
    <w:rsid w:val="001E655F"/>
    <w:rsid w:val="001E6833"/>
    <w:rsid w:val="001E687F"/>
    <w:rsid w:val="001E68E2"/>
    <w:rsid w:val="001E69F6"/>
    <w:rsid w:val="001E6AEA"/>
    <w:rsid w:val="001E6B23"/>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B32"/>
    <w:rsid w:val="00207D0C"/>
    <w:rsid w:val="00207D9A"/>
    <w:rsid w:val="00207DA4"/>
    <w:rsid w:val="0021017E"/>
    <w:rsid w:val="0021019E"/>
    <w:rsid w:val="002102B4"/>
    <w:rsid w:val="00210413"/>
    <w:rsid w:val="0021056D"/>
    <w:rsid w:val="00210701"/>
    <w:rsid w:val="00210777"/>
    <w:rsid w:val="002109C0"/>
    <w:rsid w:val="00210A57"/>
    <w:rsid w:val="00210E06"/>
    <w:rsid w:val="00210E99"/>
    <w:rsid w:val="00211077"/>
    <w:rsid w:val="002115CC"/>
    <w:rsid w:val="00211622"/>
    <w:rsid w:val="002116FE"/>
    <w:rsid w:val="00211A9F"/>
    <w:rsid w:val="00211D99"/>
    <w:rsid w:val="00212066"/>
    <w:rsid w:val="002122E4"/>
    <w:rsid w:val="00212478"/>
    <w:rsid w:val="0021266F"/>
    <w:rsid w:val="002127F0"/>
    <w:rsid w:val="0021282A"/>
    <w:rsid w:val="00212993"/>
    <w:rsid w:val="002129A3"/>
    <w:rsid w:val="00212FC8"/>
    <w:rsid w:val="002131D6"/>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E49"/>
    <w:rsid w:val="00216EC6"/>
    <w:rsid w:val="00216EE7"/>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152"/>
    <w:rsid w:val="00227250"/>
    <w:rsid w:val="002273B6"/>
    <w:rsid w:val="00227497"/>
    <w:rsid w:val="0022751F"/>
    <w:rsid w:val="00227602"/>
    <w:rsid w:val="002276C5"/>
    <w:rsid w:val="002279B4"/>
    <w:rsid w:val="00227D6A"/>
    <w:rsid w:val="00227F88"/>
    <w:rsid w:val="0023002B"/>
    <w:rsid w:val="00230144"/>
    <w:rsid w:val="002301F2"/>
    <w:rsid w:val="002303AD"/>
    <w:rsid w:val="00230756"/>
    <w:rsid w:val="002307FE"/>
    <w:rsid w:val="00230DF3"/>
    <w:rsid w:val="00230F55"/>
    <w:rsid w:val="002310D6"/>
    <w:rsid w:val="002314FB"/>
    <w:rsid w:val="00231573"/>
    <w:rsid w:val="002315EF"/>
    <w:rsid w:val="002316EA"/>
    <w:rsid w:val="0023195B"/>
    <w:rsid w:val="00231974"/>
    <w:rsid w:val="00231B28"/>
    <w:rsid w:val="0023202F"/>
    <w:rsid w:val="00232344"/>
    <w:rsid w:val="002323D0"/>
    <w:rsid w:val="00232525"/>
    <w:rsid w:val="00232547"/>
    <w:rsid w:val="002326D7"/>
    <w:rsid w:val="00232D3F"/>
    <w:rsid w:val="00233344"/>
    <w:rsid w:val="0023356F"/>
    <w:rsid w:val="002335F4"/>
    <w:rsid w:val="00233625"/>
    <w:rsid w:val="002338C5"/>
    <w:rsid w:val="00233C68"/>
    <w:rsid w:val="002340BC"/>
    <w:rsid w:val="002340F7"/>
    <w:rsid w:val="0023414A"/>
    <w:rsid w:val="0023417F"/>
    <w:rsid w:val="00234198"/>
    <w:rsid w:val="00234518"/>
    <w:rsid w:val="002345B9"/>
    <w:rsid w:val="0023465E"/>
    <w:rsid w:val="002347F3"/>
    <w:rsid w:val="002349CE"/>
    <w:rsid w:val="00234A71"/>
    <w:rsid w:val="00234AE1"/>
    <w:rsid w:val="00234E16"/>
    <w:rsid w:val="0023511F"/>
    <w:rsid w:val="0023517E"/>
    <w:rsid w:val="002351D6"/>
    <w:rsid w:val="0023524F"/>
    <w:rsid w:val="00235452"/>
    <w:rsid w:val="002355E8"/>
    <w:rsid w:val="00235A4E"/>
    <w:rsid w:val="00235EEC"/>
    <w:rsid w:val="00235F66"/>
    <w:rsid w:val="0023613B"/>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133F"/>
    <w:rsid w:val="00241454"/>
    <w:rsid w:val="0024146B"/>
    <w:rsid w:val="00241819"/>
    <w:rsid w:val="00241BB0"/>
    <w:rsid w:val="00241CD3"/>
    <w:rsid w:val="0024219A"/>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43"/>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309"/>
    <w:rsid w:val="0025248D"/>
    <w:rsid w:val="0025255B"/>
    <w:rsid w:val="0025268F"/>
    <w:rsid w:val="002526DA"/>
    <w:rsid w:val="002528E4"/>
    <w:rsid w:val="00252C88"/>
    <w:rsid w:val="00252E04"/>
    <w:rsid w:val="00252E63"/>
    <w:rsid w:val="00252F85"/>
    <w:rsid w:val="00252FD6"/>
    <w:rsid w:val="0025313F"/>
    <w:rsid w:val="00253381"/>
    <w:rsid w:val="0025338D"/>
    <w:rsid w:val="00253499"/>
    <w:rsid w:val="002535C9"/>
    <w:rsid w:val="002535FD"/>
    <w:rsid w:val="00253CC7"/>
    <w:rsid w:val="00254236"/>
    <w:rsid w:val="002542DF"/>
    <w:rsid w:val="00254309"/>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3F"/>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87"/>
    <w:rsid w:val="002C01CB"/>
    <w:rsid w:val="002C0331"/>
    <w:rsid w:val="002C0367"/>
    <w:rsid w:val="002C067D"/>
    <w:rsid w:val="002C07DA"/>
    <w:rsid w:val="002C0AE0"/>
    <w:rsid w:val="002C0B1A"/>
    <w:rsid w:val="002C0BE8"/>
    <w:rsid w:val="002C0C0F"/>
    <w:rsid w:val="002C0F31"/>
    <w:rsid w:val="002C0F9D"/>
    <w:rsid w:val="002C104C"/>
    <w:rsid w:val="002C12A8"/>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3E84"/>
    <w:rsid w:val="002C418B"/>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A68"/>
    <w:rsid w:val="002D0B4F"/>
    <w:rsid w:val="002D0B75"/>
    <w:rsid w:val="002D0DDB"/>
    <w:rsid w:val="002D0F77"/>
    <w:rsid w:val="002D0F7A"/>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056"/>
    <w:rsid w:val="002E555C"/>
    <w:rsid w:val="002E589E"/>
    <w:rsid w:val="002E5A3E"/>
    <w:rsid w:val="002E5BC7"/>
    <w:rsid w:val="002E602E"/>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458"/>
    <w:rsid w:val="002F55A9"/>
    <w:rsid w:val="002F57FF"/>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23F"/>
    <w:rsid w:val="003022A1"/>
    <w:rsid w:val="003022D5"/>
    <w:rsid w:val="0030235C"/>
    <w:rsid w:val="00302841"/>
    <w:rsid w:val="00302863"/>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B44"/>
    <w:rsid w:val="00310B8A"/>
    <w:rsid w:val="00310C60"/>
    <w:rsid w:val="00310CC9"/>
    <w:rsid w:val="00310EC9"/>
    <w:rsid w:val="00310F3A"/>
    <w:rsid w:val="0031154B"/>
    <w:rsid w:val="00311571"/>
    <w:rsid w:val="003115DE"/>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5123"/>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12C"/>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FD3"/>
    <w:rsid w:val="0032425F"/>
    <w:rsid w:val="00324301"/>
    <w:rsid w:val="003244DD"/>
    <w:rsid w:val="003246CC"/>
    <w:rsid w:val="003246D4"/>
    <w:rsid w:val="003247D6"/>
    <w:rsid w:val="003248E0"/>
    <w:rsid w:val="003249BD"/>
    <w:rsid w:val="00324ADD"/>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544"/>
    <w:rsid w:val="0033655C"/>
    <w:rsid w:val="00336580"/>
    <w:rsid w:val="003366B6"/>
    <w:rsid w:val="003366EB"/>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B73"/>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298"/>
    <w:rsid w:val="003547AD"/>
    <w:rsid w:val="00354E32"/>
    <w:rsid w:val="00354FEB"/>
    <w:rsid w:val="00354FFC"/>
    <w:rsid w:val="00355074"/>
    <w:rsid w:val="00355549"/>
    <w:rsid w:val="003559D4"/>
    <w:rsid w:val="00355BC2"/>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4E2"/>
    <w:rsid w:val="0035773E"/>
    <w:rsid w:val="003578B5"/>
    <w:rsid w:val="00357A0C"/>
    <w:rsid w:val="00357AE0"/>
    <w:rsid w:val="00357D78"/>
    <w:rsid w:val="00357EF6"/>
    <w:rsid w:val="0036013B"/>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A15"/>
    <w:rsid w:val="00366AFF"/>
    <w:rsid w:val="00366D0F"/>
    <w:rsid w:val="00366D3F"/>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339"/>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48"/>
    <w:rsid w:val="003723CA"/>
    <w:rsid w:val="003724CB"/>
    <w:rsid w:val="003725A8"/>
    <w:rsid w:val="00372693"/>
    <w:rsid w:val="003726D5"/>
    <w:rsid w:val="00372808"/>
    <w:rsid w:val="003729BB"/>
    <w:rsid w:val="00372CB3"/>
    <w:rsid w:val="00372E86"/>
    <w:rsid w:val="00372F5C"/>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8DF"/>
    <w:rsid w:val="00380941"/>
    <w:rsid w:val="00380A26"/>
    <w:rsid w:val="00380C1D"/>
    <w:rsid w:val="00380F9C"/>
    <w:rsid w:val="0038107B"/>
    <w:rsid w:val="00381239"/>
    <w:rsid w:val="0038126F"/>
    <w:rsid w:val="0038154E"/>
    <w:rsid w:val="00381587"/>
    <w:rsid w:val="0038167D"/>
    <w:rsid w:val="00381699"/>
    <w:rsid w:val="00381799"/>
    <w:rsid w:val="00381850"/>
    <w:rsid w:val="00381C9D"/>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C0D"/>
    <w:rsid w:val="00392C71"/>
    <w:rsid w:val="00392E1C"/>
    <w:rsid w:val="00393042"/>
    <w:rsid w:val="003930FC"/>
    <w:rsid w:val="00393327"/>
    <w:rsid w:val="003935DB"/>
    <w:rsid w:val="00393749"/>
    <w:rsid w:val="00393870"/>
    <w:rsid w:val="0039399A"/>
    <w:rsid w:val="00393CA7"/>
    <w:rsid w:val="00393EBE"/>
    <w:rsid w:val="00393F73"/>
    <w:rsid w:val="003940C1"/>
    <w:rsid w:val="003940C9"/>
    <w:rsid w:val="0039419C"/>
    <w:rsid w:val="003941B4"/>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1B3"/>
    <w:rsid w:val="003A51D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4FBA"/>
    <w:rsid w:val="003B533B"/>
    <w:rsid w:val="003B5516"/>
    <w:rsid w:val="003B5A0B"/>
    <w:rsid w:val="003B5D6F"/>
    <w:rsid w:val="003B5E02"/>
    <w:rsid w:val="003B5E93"/>
    <w:rsid w:val="003B61BC"/>
    <w:rsid w:val="003B6389"/>
    <w:rsid w:val="003B66F7"/>
    <w:rsid w:val="003B6891"/>
    <w:rsid w:val="003B6ADA"/>
    <w:rsid w:val="003B6B28"/>
    <w:rsid w:val="003B6B37"/>
    <w:rsid w:val="003B6C6B"/>
    <w:rsid w:val="003B6FBD"/>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807"/>
    <w:rsid w:val="003C1881"/>
    <w:rsid w:val="003C1B3C"/>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3F7F59"/>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87"/>
    <w:rsid w:val="00403849"/>
    <w:rsid w:val="0040398F"/>
    <w:rsid w:val="00403C5F"/>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868"/>
    <w:rsid w:val="0040696F"/>
    <w:rsid w:val="00406A4E"/>
    <w:rsid w:val="00406CAD"/>
    <w:rsid w:val="00406E2F"/>
    <w:rsid w:val="00406E58"/>
    <w:rsid w:val="00407093"/>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566"/>
    <w:rsid w:val="004139B7"/>
    <w:rsid w:val="00413A59"/>
    <w:rsid w:val="00413B05"/>
    <w:rsid w:val="00413C41"/>
    <w:rsid w:val="00413E3B"/>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20"/>
    <w:rsid w:val="00431739"/>
    <w:rsid w:val="004319F5"/>
    <w:rsid w:val="00431A16"/>
    <w:rsid w:val="00431A4A"/>
    <w:rsid w:val="00431A4D"/>
    <w:rsid w:val="00431D84"/>
    <w:rsid w:val="00431D95"/>
    <w:rsid w:val="00432022"/>
    <w:rsid w:val="0043203E"/>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C85"/>
    <w:rsid w:val="004350D3"/>
    <w:rsid w:val="00435111"/>
    <w:rsid w:val="00435366"/>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4A"/>
    <w:rsid w:val="004477E5"/>
    <w:rsid w:val="0044785A"/>
    <w:rsid w:val="00447A54"/>
    <w:rsid w:val="00447C5B"/>
    <w:rsid w:val="00447E5C"/>
    <w:rsid w:val="00447ED9"/>
    <w:rsid w:val="004500E5"/>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E0"/>
    <w:rsid w:val="004622FD"/>
    <w:rsid w:val="00462403"/>
    <w:rsid w:val="004627AD"/>
    <w:rsid w:val="004627F7"/>
    <w:rsid w:val="00462973"/>
    <w:rsid w:val="00462A22"/>
    <w:rsid w:val="00462B7C"/>
    <w:rsid w:val="00462BB6"/>
    <w:rsid w:val="00462C05"/>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D2D"/>
    <w:rsid w:val="00464D84"/>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603"/>
    <w:rsid w:val="00470758"/>
    <w:rsid w:val="004707CD"/>
    <w:rsid w:val="00470A76"/>
    <w:rsid w:val="00470B00"/>
    <w:rsid w:val="00470B3E"/>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6F"/>
    <w:rsid w:val="00475ED7"/>
    <w:rsid w:val="00475F8F"/>
    <w:rsid w:val="004760C7"/>
    <w:rsid w:val="004761D0"/>
    <w:rsid w:val="004765D8"/>
    <w:rsid w:val="004768BC"/>
    <w:rsid w:val="0047698D"/>
    <w:rsid w:val="00476E4A"/>
    <w:rsid w:val="00476F7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8C4"/>
    <w:rsid w:val="0048791A"/>
    <w:rsid w:val="00487A61"/>
    <w:rsid w:val="00487AE3"/>
    <w:rsid w:val="00487B8D"/>
    <w:rsid w:val="00487F96"/>
    <w:rsid w:val="0049004D"/>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21"/>
    <w:rsid w:val="00494353"/>
    <w:rsid w:val="00494578"/>
    <w:rsid w:val="00494883"/>
    <w:rsid w:val="00494E4C"/>
    <w:rsid w:val="00494EA0"/>
    <w:rsid w:val="00494EAB"/>
    <w:rsid w:val="00495074"/>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400"/>
    <w:rsid w:val="00497530"/>
    <w:rsid w:val="004977A6"/>
    <w:rsid w:val="0049798F"/>
    <w:rsid w:val="00497A3B"/>
    <w:rsid w:val="00497C53"/>
    <w:rsid w:val="00497D10"/>
    <w:rsid w:val="00497D67"/>
    <w:rsid w:val="004A0018"/>
    <w:rsid w:val="004A018B"/>
    <w:rsid w:val="004A01D9"/>
    <w:rsid w:val="004A0444"/>
    <w:rsid w:val="004A08F1"/>
    <w:rsid w:val="004A095A"/>
    <w:rsid w:val="004A0B0E"/>
    <w:rsid w:val="004A0C2D"/>
    <w:rsid w:val="004A0DD7"/>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C"/>
    <w:rsid w:val="004A67CC"/>
    <w:rsid w:val="004A67FF"/>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395"/>
    <w:rsid w:val="004B662F"/>
    <w:rsid w:val="004B6657"/>
    <w:rsid w:val="004B67EF"/>
    <w:rsid w:val="004B67F2"/>
    <w:rsid w:val="004B68FD"/>
    <w:rsid w:val="004B69B1"/>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F4B"/>
    <w:rsid w:val="004C408D"/>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7E"/>
    <w:rsid w:val="004C6BEC"/>
    <w:rsid w:val="004C6EB6"/>
    <w:rsid w:val="004C6F18"/>
    <w:rsid w:val="004C6FBD"/>
    <w:rsid w:val="004C7152"/>
    <w:rsid w:val="004C721E"/>
    <w:rsid w:val="004C7337"/>
    <w:rsid w:val="004C7370"/>
    <w:rsid w:val="004C7521"/>
    <w:rsid w:val="004C7584"/>
    <w:rsid w:val="004C75E2"/>
    <w:rsid w:val="004C7640"/>
    <w:rsid w:val="004C7A2B"/>
    <w:rsid w:val="004C7B7D"/>
    <w:rsid w:val="004C7DA8"/>
    <w:rsid w:val="004C7DC5"/>
    <w:rsid w:val="004C7DC8"/>
    <w:rsid w:val="004C7FCF"/>
    <w:rsid w:val="004D01F2"/>
    <w:rsid w:val="004D028B"/>
    <w:rsid w:val="004D0316"/>
    <w:rsid w:val="004D034E"/>
    <w:rsid w:val="004D056C"/>
    <w:rsid w:val="004D058D"/>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D1D"/>
    <w:rsid w:val="004D4DAB"/>
    <w:rsid w:val="004D514D"/>
    <w:rsid w:val="004D532E"/>
    <w:rsid w:val="004D55B6"/>
    <w:rsid w:val="004D5647"/>
    <w:rsid w:val="004D576A"/>
    <w:rsid w:val="004D57B2"/>
    <w:rsid w:val="004D5976"/>
    <w:rsid w:val="004D5C09"/>
    <w:rsid w:val="004D5ED4"/>
    <w:rsid w:val="004D5F46"/>
    <w:rsid w:val="004D605B"/>
    <w:rsid w:val="004D606E"/>
    <w:rsid w:val="004D6292"/>
    <w:rsid w:val="004D65C6"/>
    <w:rsid w:val="004D677E"/>
    <w:rsid w:val="004D6A40"/>
    <w:rsid w:val="004D6BBE"/>
    <w:rsid w:val="004D6D27"/>
    <w:rsid w:val="004D6FBD"/>
    <w:rsid w:val="004D7451"/>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65F"/>
    <w:rsid w:val="004E16A7"/>
    <w:rsid w:val="004E192E"/>
    <w:rsid w:val="004E1977"/>
    <w:rsid w:val="004E19D5"/>
    <w:rsid w:val="004E1A6C"/>
    <w:rsid w:val="004E214A"/>
    <w:rsid w:val="004E22A0"/>
    <w:rsid w:val="004E2495"/>
    <w:rsid w:val="004E24B0"/>
    <w:rsid w:val="004E27CE"/>
    <w:rsid w:val="004E2B83"/>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270"/>
    <w:rsid w:val="004F036D"/>
    <w:rsid w:val="004F051A"/>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40C"/>
    <w:rsid w:val="004F6542"/>
    <w:rsid w:val="004F6623"/>
    <w:rsid w:val="004F66CB"/>
    <w:rsid w:val="004F6724"/>
    <w:rsid w:val="004F678E"/>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E76"/>
    <w:rsid w:val="00502F04"/>
    <w:rsid w:val="00502FAC"/>
    <w:rsid w:val="005030C9"/>
    <w:rsid w:val="00503442"/>
    <w:rsid w:val="005036A7"/>
    <w:rsid w:val="0050378D"/>
    <w:rsid w:val="00503869"/>
    <w:rsid w:val="005038FB"/>
    <w:rsid w:val="00503BDC"/>
    <w:rsid w:val="00503C39"/>
    <w:rsid w:val="00503D91"/>
    <w:rsid w:val="00503E30"/>
    <w:rsid w:val="005040DF"/>
    <w:rsid w:val="00504182"/>
    <w:rsid w:val="0050430C"/>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30D"/>
    <w:rsid w:val="0052234A"/>
    <w:rsid w:val="00522734"/>
    <w:rsid w:val="00522A4F"/>
    <w:rsid w:val="00522E85"/>
    <w:rsid w:val="00522FE1"/>
    <w:rsid w:val="005230B6"/>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F0"/>
    <w:rsid w:val="005324C7"/>
    <w:rsid w:val="005325F2"/>
    <w:rsid w:val="005329BC"/>
    <w:rsid w:val="00532A57"/>
    <w:rsid w:val="00532BA7"/>
    <w:rsid w:val="00532D94"/>
    <w:rsid w:val="00532DE0"/>
    <w:rsid w:val="00532F27"/>
    <w:rsid w:val="00532F33"/>
    <w:rsid w:val="0053341A"/>
    <w:rsid w:val="0053350E"/>
    <w:rsid w:val="0053378C"/>
    <w:rsid w:val="00533E06"/>
    <w:rsid w:val="005342A6"/>
    <w:rsid w:val="005342BD"/>
    <w:rsid w:val="00534559"/>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E24"/>
    <w:rsid w:val="00536F01"/>
    <w:rsid w:val="005370B7"/>
    <w:rsid w:val="00537486"/>
    <w:rsid w:val="0053766C"/>
    <w:rsid w:val="005376DA"/>
    <w:rsid w:val="00537AFE"/>
    <w:rsid w:val="00537B49"/>
    <w:rsid w:val="00537D15"/>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BB"/>
    <w:rsid w:val="00541FC8"/>
    <w:rsid w:val="00542038"/>
    <w:rsid w:val="00542162"/>
    <w:rsid w:val="00542785"/>
    <w:rsid w:val="00542A0D"/>
    <w:rsid w:val="00542D3B"/>
    <w:rsid w:val="00542D85"/>
    <w:rsid w:val="0054323E"/>
    <w:rsid w:val="00543534"/>
    <w:rsid w:val="00543775"/>
    <w:rsid w:val="005439CB"/>
    <w:rsid w:val="00543A95"/>
    <w:rsid w:val="00543B61"/>
    <w:rsid w:val="00543BF8"/>
    <w:rsid w:val="00543CF5"/>
    <w:rsid w:val="00543E9A"/>
    <w:rsid w:val="00543F15"/>
    <w:rsid w:val="00544072"/>
    <w:rsid w:val="005441A2"/>
    <w:rsid w:val="005443D2"/>
    <w:rsid w:val="005444BC"/>
    <w:rsid w:val="005448EF"/>
    <w:rsid w:val="00544B07"/>
    <w:rsid w:val="00544CE2"/>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C54"/>
    <w:rsid w:val="00547FBD"/>
    <w:rsid w:val="00547FE4"/>
    <w:rsid w:val="00550042"/>
    <w:rsid w:val="005500E6"/>
    <w:rsid w:val="0055048E"/>
    <w:rsid w:val="005505FD"/>
    <w:rsid w:val="00550677"/>
    <w:rsid w:val="0055069E"/>
    <w:rsid w:val="005508B5"/>
    <w:rsid w:val="00550A19"/>
    <w:rsid w:val="005512CB"/>
    <w:rsid w:val="005513A9"/>
    <w:rsid w:val="0055146A"/>
    <w:rsid w:val="00551583"/>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09"/>
    <w:rsid w:val="0056112B"/>
    <w:rsid w:val="005611B6"/>
    <w:rsid w:val="005612D5"/>
    <w:rsid w:val="00561523"/>
    <w:rsid w:val="00561563"/>
    <w:rsid w:val="00561619"/>
    <w:rsid w:val="00561866"/>
    <w:rsid w:val="00561B19"/>
    <w:rsid w:val="00561D49"/>
    <w:rsid w:val="00561E07"/>
    <w:rsid w:val="00561E2D"/>
    <w:rsid w:val="00561EF7"/>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64"/>
    <w:rsid w:val="00581AA1"/>
    <w:rsid w:val="00581BC1"/>
    <w:rsid w:val="00581D3E"/>
    <w:rsid w:val="00581E3C"/>
    <w:rsid w:val="00581F61"/>
    <w:rsid w:val="00581FD0"/>
    <w:rsid w:val="00582399"/>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32E"/>
    <w:rsid w:val="005845D1"/>
    <w:rsid w:val="00584823"/>
    <w:rsid w:val="005848CA"/>
    <w:rsid w:val="00584940"/>
    <w:rsid w:val="00584A47"/>
    <w:rsid w:val="00584B28"/>
    <w:rsid w:val="0058523C"/>
    <w:rsid w:val="0058524F"/>
    <w:rsid w:val="00585439"/>
    <w:rsid w:val="005854E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7E5"/>
    <w:rsid w:val="005929C2"/>
    <w:rsid w:val="00592A1E"/>
    <w:rsid w:val="005932A9"/>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5127"/>
    <w:rsid w:val="0059533C"/>
    <w:rsid w:val="005954E9"/>
    <w:rsid w:val="005956C6"/>
    <w:rsid w:val="00595758"/>
    <w:rsid w:val="005957D3"/>
    <w:rsid w:val="005958DC"/>
    <w:rsid w:val="005959E1"/>
    <w:rsid w:val="00595C76"/>
    <w:rsid w:val="00595F71"/>
    <w:rsid w:val="00596086"/>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40C"/>
    <w:rsid w:val="005A7502"/>
    <w:rsid w:val="005A76DA"/>
    <w:rsid w:val="005A770F"/>
    <w:rsid w:val="005A7893"/>
    <w:rsid w:val="005A79D0"/>
    <w:rsid w:val="005A7A2C"/>
    <w:rsid w:val="005A7A92"/>
    <w:rsid w:val="005A7AAA"/>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3E7"/>
    <w:rsid w:val="005B45AB"/>
    <w:rsid w:val="005B47AC"/>
    <w:rsid w:val="005B4808"/>
    <w:rsid w:val="005B4820"/>
    <w:rsid w:val="005B4843"/>
    <w:rsid w:val="005B4AD6"/>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40B"/>
    <w:rsid w:val="005C25D9"/>
    <w:rsid w:val="005C2902"/>
    <w:rsid w:val="005C2CEA"/>
    <w:rsid w:val="005C2D77"/>
    <w:rsid w:val="005C322A"/>
    <w:rsid w:val="005C360B"/>
    <w:rsid w:val="005C3636"/>
    <w:rsid w:val="005C3893"/>
    <w:rsid w:val="005C396D"/>
    <w:rsid w:val="005C3E7D"/>
    <w:rsid w:val="005C3F5C"/>
    <w:rsid w:val="005C414A"/>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EDD"/>
    <w:rsid w:val="005D23C5"/>
    <w:rsid w:val="005D244A"/>
    <w:rsid w:val="005D2535"/>
    <w:rsid w:val="005D2603"/>
    <w:rsid w:val="005D267D"/>
    <w:rsid w:val="005D2CC6"/>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2BA"/>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52"/>
    <w:rsid w:val="00603923"/>
    <w:rsid w:val="00603AA2"/>
    <w:rsid w:val="00603B04"/>
    <w:rsid w:val="00603B2C"/>
    <w:rsid w:val="00603C60"/>
    <w:rsid w:val="00603D03"/>
    <w:rsid w:val="00603D60"/>
    <w:rsid w:val="00603E53"/>
    <w:rsid w:val="00603E9C"/>
    <w:rsid w:val="00603F01"/>
    <w:rsid w:val="00603FF5"/>
    <w:rsid w:val="006042E2"/>
    <w:rsid w:val="00604D4A"/>
    <w:rsid w:val="00604EEB"/>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15A"/>
    <w:rsid w:val="00611274"/>
    <w:rsid w:val="006112BD"/>
    <w:rsid w:val="00611303"/>
    <w:rsid w:val="006113A4"/>
    <w:rsid w:val="006113AC"/>
    <w:rsid w:val="00611471"/>
    <w:rsid w:val="00611508"/>
    <w:rsid w:val="00611532"/>
    <w:rsid w:val="0061163E"/>
    <w:rsid w:val="00611A8D"/>
    <w:rsid w:val="00611BDE"/>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926"/>
    <w:rsid w:val="006279F2"/>
    <w:rsid w:val="00627A2A"/>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391"/>
    <w:rsid w:val="00633693"/>
    <w:rsid w:val="00633DD0"/>
    <w:rsid w:val="0063433F"/>
    <w:rsid w:val="00634581"/>
    <w:rsid w:val="006345B9"/>
    <w:rsid w:val="00634934"/>
    <w:rsid w:val="00634EAE"/>
    <w:rsid w:val="00634F1F"/>
    <w:rsid w:val="00634FE6"/>
    <w:rsid w:val="00635646"/>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F38"/>
    <w:rsid w:val="00641FE8"/>
    <w:rsid w:val="00642102"/>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F18"/>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BB"/>
    <w:rsid w:val="00661226"/>
    <w:rsid w:val="00661245"/>
    <w:rsid w:val="006612F4"/>
    <w:rsid w:val="00661387"/>
    <w:rsid w:val="006616A1"/>
    <w:rsid w:val="006616AA"/>
    <w:rsid w:val="00661954"/>
    <w:rsid w:val="0066197C"/>
    <w:rsid w:val="00661E0D"/>
    <w:rsid w:val="00662002"/>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CA"/>
    <w:rsid w:val="006676DC"/>
    <w:rsid w:val="00667B5E"/>
    <w:rsid w:val="00667C8D"/>
    <w:rsid w:val="00667CEC"/>
    <w:rsid w:val="00667E4F"/>
    <w:rsid w:val="00667F52"/>
    <w:rsid w:val="00667FE8"/>
    <w:rsid w:val="0067050E"/>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3F"/>
    <w:rsid w:val="006729D3"/>
    <w:rsid w:val="00672A03"/>
    <w:rsid w:val="00672A08"/>
    <w:rsid w:val="00672E29"/>
    <w:rsid w:val="00672EB8"/>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0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DCC"/>
    <w:rsid w:val="00682F41"/>
    <w:rsid w:val="00682FAC"/>
    <w:rsid w:val="00683082"/>
    <w:rsid w:val="0068319D"/>
    <w:rsid w:val="00683347"/>
    <w:rsid w:val="0068335C"/>
    <w:rsid w:val="0068335D"/>
    <w:rsid w:val="006834D9"/>
    <w:rsid w:val="006838F1"/>
    <w:rsid w:val="00683ACE"/>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62"/>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1D0"/>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964"/>
    <w:rsid w:val="006A5EE9"/>
    <w:rsid w:val="006A600A"/>
    <w:rsid w:val="006A60CC"/>
    <w:rsid w:val="006A61F9"/>
    <w:rsid w:val="006A62CB"/>
    <w:rsid w:val="006A637D"/>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1B"/>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19"/>
    <w:rsid w:val="006B4C28"/>
    <w:rsid w:val="006B4D95"/>
    <w:rsid w:val="006B4F45"/>
    <w:rsid w:val="006B4F7E"/>
    <w:rsid w:val="006B507B"/>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2A"/>
    <w:rsid w:val="006B7FED"/>
    <w:rsid w:val="006C019E"/>
    <w:rsid w:val="006C01E7"/>
    <w:rsid w:val="006C0474"/>
    <w:rsid w:val="006C0533"/>
    <w:rsid w:val="006C0536"/>
    <w:rsid w:val="006C056A"/>
    <w:rsid w:val="006C062C"/>
    <w:rsid w:val="006C0644"/>
    <w:rsid w:val="006C072E"/>
    <w:rsid w:val="006C0D95"/>
    <w:rsid w:val="006C0FEF"/>
    <w:rsid w:val="006C1162"/>
    <w:rsid w:val="006C125E"/>
    <w:rsid w:val="006C14CF"/>
    <w:rsid w:val="006C155C"/>
    <w:rsid w:val="006C16EF"/>
    <w:rsid w:val="006C16F7"/>
    <w:rsid w:val="006C19C1"/>
    <w:rsid w:val="006C1A5C"/>
    <w:rsid w:val="006C1C6D"/>
    <w:rsid w:val="006C1D26"/>
    <w:rsid w:val="006C1E74"/>
    <w:rsid w:val="006C1EED"/>
    <w:rsid w:val="006C2045"/>
    <w:rsid w:val="006C226E"/>
    <w:rsid w:val="006C2416"/>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74"/>
    <w:rsid w:val="006D661C"/>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82"/>
    <w:rsid w:val="006E3E8E"/>
    <w:rsid w:val="006E400F"/>
    <w:rsid w:val="006E403B"/>
    <w:rsid w:val="006E418E"/>
    <w:rsid w:val="006E4262"/>
    <w:rsid w:val="006E430F"/>
    <w:rsid w:val="006E4662"/>
    <w:rsid w:val="006E4A29"/>
    <w:rsid w:val="006E4A9C"/>
    <w:rsid w:val="006E4CCE"/>
    <w:rsid w:val="006E4D4D"/>
    <w:rsid w:val="006E4D96"/>
    <w:rsid w:val="006E4F56"/>
    <w:rsid w:val="006E53FF"/>
    <w:rsid w:val="006E557C"/>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EA7"/>
    <w:rsid w:val="006F041D"/>
    <w:rsid w:val="006F048C"/>
    <w:rsid w:val="006F04A4"/>
    <w:rsid w:val="006F0553"/>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21B"/>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98B"/>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2A4"/>
    <w:rsid w:val="007065A1"/>
    <w:rsid w:val="0070677E"/>
    <w:rsid w:val="00706895"/>
    <w:rsid w:val="00706B6B"/>
    <w:rsid w:val="00706D7E"/>
    <w:rsid w:val="00706D9F"/>
    <w:rsid w:val="00706E2E"/>
    <w:rsid w:val="00706FF6"/>
    <w:rsid w:val="0070725C"/>
    <w:rsid w:val="00707482"/>
    <w:rsid w:val="00707609"/>
    <w:rsid w:val="00707660"/>
    <w:rsid w:val="00707661"/>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D31"/>
    <w:rsid w:val="00711F68"/>
    <w:rsid w:val="007124E3"/>
    <w:rsid w:val="0071278D"/>
    <w:rsid w:val="007128E9"/>
    <w:rsid w:val="00712950"/>
    <w:rsid w:val="00712A3D"/>
    <w:rsid w:val="00712B15"/>
    <w:rsid w:val="00712B4B"/>
    <w:rsid w:val="00712D2F"/>
    <w:rsid w:val="00713644"/>
    <w:rsid w:val="00713663"/>
    <w:rsid w:val="0071367E"/>
    <w:rsid w:val="007137EC"/>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91D"/>
    <w:rsid w:val="00717BBB"/>
    <w:rsid w:val="00717BF9"/>
    <w:rsid w:val="00717DDE"/>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C84"/>
    <w:rsid w:val="007341B2"/>
    <w:rsid w:val="00734466"/>
    <w:rsid w:val="0073464B"/>
    <w:rsid w:val="00734881"/>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240"/>
    <w:rsid w:val="00745405"/>
    <w:rsid w:val="0074547B"/>
    <w:rsid w:val="007454E0"/>
    <w:rsid w:val="007459D7"/>
    <w:rsid w:val="007459D8"/>
    <w:rsid w:val="00745B07"/>
    <w:rsid w:val="00745BC9"/>
    <w:rsid w:val="00745C40"/>
    <w:rsid w:val="00745DBA"/>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3A6"/>
    <w:rsid w:val="007525E2"/>
    <w:rsid w:val="0075264B"/>
    <w:rsid w:val="007526E7"/>
    <w:rsid w:val="00752722"/>
    <w:rsid w:val="0075292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8C9"/>
    <w:rsid w:val="0075593A"/>
    <w:rsid w:val="007560AD"/>
    <w:rsid w:val="007560E7"/>
    <w:rsid w:val="00756112"/>
    <w:rsid w:val="0075632F"/>
    <w:rsid w:val="00756439"/>
    <w:rsid w:val="00756447"/>
    <w:rsid w:val="007565B0"/>
    <w:rsid w:val="00756873"/>
    <w:rsid w:val="00756C11"/>
    <w:rsid w:val="00756D8D"/>
    <w:rsid w:val="00756EE0"/>
    <w:rsid w:val="00756EF2"/>
    <w:rsid w:val="00757114"/>
    <w:rsid w:val="00757165"/>
    <w:rsid w:val="007571D6"/>
    <w:rsid w:val="007574EC"/>
    <w:rsid w:val="00757694"/>
    <w:rsid w:val="007576F2"/>
    <w:rsid w:val="007578AA"/>
    <w:rsid w:val="00757A02"/>
    <w:rsid w:val="00757A38"/>
    <w:rsid w:val="00757AE4"/>
    <w:rsid w:val="00757DCC"/>
    <w:rsid w:val="00757F7F"/>
    <w:rsid w:val="007601F8"/>
    <w:rsid w:val="0076062F"/>
    <w:rsid w:val="00760941"/>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B3A"/>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995"/>
    <w:rsid w:val="00773A04"/>
    <w:rsid w:val="00773A10"/>
    <w:rsid w:val="00773A22"/>
    <w:rsid w:val="00773A31"/>
    <w:rsid w:val="00773B3E"/>
    <w:rsid w:val="00773BC9"/>
    <w:rsid w:val="00773E5C"/>
    <w:rsid w:val="0077456A"/>
    <w:rsid w:val="007745B4"/>
    <w:rsid w:val="00774876"/>
    <w:rsid w:val="00774881"/>
    <w:rsid w:val="00774AA5"/>
    <w:rsid w:val="00774B5C"/>
    <w:rsid w:val="00774DBD"/>
    <w:rsid w:val="00774F33"/>
    <w:rsid w:val="00775107"/>
    <w:rsid w:val="007751FB"/>
    <w:rsid w:val="00775A3F"/>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E3E"/>
    <w:rsid w:val="007810B7"/>
    <w:rsid w:val="007811B1"/>
    <w:rsid w:val="007811CE"/>
    <w:rsid w:val="007813F6"/>
    <w:rsid w:val="00781440"/>
    <w:rsid w:val="007814B8"/>
    <w:rsid w:val="00781524"/>
    <w:rsid w:val="00781756"/>
    <w:rsid w:val="007817DE"/>
    <w:rsid w:val="00781C3A"/>
    <w:rsid w:val="00781C58"/>
    <w:rsid w:val="00781D41"/>
    <w:rsid w:val="00781DD4"/>
    <w:rsid w:val="00781ECE"/>
    <w:rsid w:val="00782598"/>
    <w:rsid w:val="007827C0"/>
    <w:rsid w:val="00782AFF"/>
    <w:rsid w:val="00782C8E"/>
    <w:rsid w:val="00782DAD"/>
    <w:rsid w:val="007831DB"/>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174"/>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BCC"/>
    <w:rsid w:val="00796EE9"/>
    <w:rsid w:val="0079700B"/>
    <w:rsid w:val="00797383"/>
    <w:rsid w:val="00797445"/>
    <w:rsid w:val="007977D3"/>
    <w:rsid w:val="0079790C"/>
    <w:rsid w:val="00797B2A"/>
    <w:rsid w:val="00797C63"/>
    <w:rsid w:val="00797DFD"/>
    <w:rsid w:val="00797E7A"/>
    <w:rsid w:val="00797E98"/>
    <w:rsid w:val="007A0118"/>
    <w:rsid w:val="007A030A"/>
    <w:rsid w:val="007A0483"/>
    <w:rsid w:val="007A0572"/>
    <w:rsid w:val="007A069C"/>
    <w:rsid w:val="007A0821"/>
    <w:rsid w:val="007A09AE"/>
    <w:rsid w:val="007A0A90"/>
    <w:rsid w:val="007A0BAC"/>
    <w:rsid w:val="007A0C68"/>
    <w:rsid w:val="007A0C82"/>
    <w:rsid w:val="007A0CEE"/>
    <w:rsid w:val="007A0F8E"/>
    <w:rsid w:val="007A107A"/>
    <w:rsid w:val="007A1086"/>
    <w:rsid w:val="007A10F7"/>
    <w:rsid w:val="007A1199"/>
    <w:rsid w:val="007A15D3"/>
    <w:rsid w:val="007A170D"/>
    <w:rsid w:val="007A1827"/>
    <w:rsid w:val="007A18CF"/>
    <w:rsid w:val="007A1986"/>
    <w:rsid w:val="007A1A77"/>
    <w:rsid w:val="007A1D0F"/>
    <w:rsid w:val="007A2115"/>
    <w:rsid w:val="007A211A"/>
    <w:rsid w:val="007A252C"/>
    <w:rsid w:val="007A2A6E"/>
    <w:rsid w:val="007A2DA8"/>
    <w:rsid w:val="007A2E83"/>
    <w:rsid w:val="007A321F"/>
    <w:rsid w:val="007A3292"/>
    <w:rsid w:val="007A32BB"/>
    <w:rsid w:val="007A392E"/>
    <w:rsid w:val="007A39F4"/>
    <w:rsid w:val="007A3B3E"/>
    <w:rsid w:val="007A3CF3"/>
    <w:rsid w:val="007A3D3B"/>
    <w:rsid w:val="007A3D65"/>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E8E"/>
    <w:rsid w:val="007D2FCB"/>
    <w:rsid w:val="007D3191"/>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72"/>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CE1"/>
    <w:rsid w:val="007F20A3"/>
    <w:rsid w:val="007F2678"/>
    <w:rsid w:val="007F2966"/>
    <w:rsid w:val="007F2B4E"/>
    <w:rsid w:val="007F2C5F"/>
    <w:rsid w:val="007F2EE1"/>
    <w:rsid w:val="007F3029"/>
    <w:rsid w:val="007F3048"/>
    <w:rsid w:val="007F31C9"/>
    <w:rsid w:val="007F31CD"/>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51"/>
    <w:rsid w:val="008060FF"/>
    <w:rsid w:val="0080614C"/>
    <w:rsid w:val="008061B9"/>
    <w:rsid w:val="00806499"/>
    <w:rsid w:val="00806712"/>
    <w:rsid w:val="00806713"/>
    <w:rsid w:val="008067E0"/>
    <w:rsid w:val="00806809"/>
    <w:rsid w:val="008068DC"/>
    <w:rsid w:val="00806AEC"/>
    <w:rsid w:val="00806B1B"/>
    <w:rsid w:val="00806DA4"/>
    <w:rsid w:val="0080701F"/>
    <w:rsid w:val="00807447"/>
    <w:rsid w:val="00807579"/>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2EC8"/>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09"/>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0EB"/>
    <w:rsid w:val="008522C9"/>
    <w:rsid w:val="0085230A"/>
    <w:rsid w:val="00852568"/>
    <w:rsid w:val="00852943"/>
    <w:rsid w:val="00852A86"/>
    <w:rsid w:val="00852D6F"/>
    <w:rsid w:val="00852E12"/>
    <w:rsid w:val="00852F5B"/>
    <w:rsid w:val="008531C7"/>
    <w:rsid w:val="00853A13"/>
    <w:rsid w:val="00853B12"/>
    <w:rsid w:val="00853BE3"/>
    <w:rsid w:val="00853C24"/>
    <w:rsid w:val="00853C39"/>
    <w:rsid w:val="008540E2"/>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5045"/>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646"/>
    <w:rsid w:val="00866A27"/>
    <w:rsid w:val="00866ACD"/>
    <w:rsid w:val="00866E41"/>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E71"/>
    <w:rsid w:val="00871F8A"/>
    <w:rsid w:val="00871FD1"/>
    <w:rsid w:val="00872420"/>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759"/>
    <w:rsid w:val="0087486C"/>
    <w:rsid w:val="00874A93"/>
    <w:rsid w:val="00874C06"/>
    <w:rsid w:val="00874D8E"/>
    <w:rsid w:val="00874DCF"/>
    <w:rsid w:val="0087527D"/>
    <w:rsid w:val="00875379"/>
    <w:rsid w:val="008757F2"/>
    <w:rsid w:val="00875A4F"/>
    <w:rsid w:val="00875A7A"/>
    <w:rsid w:val="00875BCF"/>
    <w:rsid w:val="00875C7C"/>
    <w:rsid w:val="00875D2A"/>
    <w:rsid w:val="00875DE1"/>
    <w:rsid w:val="0087612E"/>
    <w:rsid w:val="00876461"/>
    <w:rsid w:val="008766B2"/>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8004E"/>
    <w:rsid w:val="008801F4"/>
    <w:rsid w:val="00880259"/>
    <w:rsid w:val="0088029C"/>
    <w:rsid w:val="008805A8"/>
    <w:rsid w:val="00880AE5"/>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9"/>
    <w:rsid w:val="00892AA6"/>
    <w:rsid w:val="00892B01"/>
    <w:rsid w:val="00892D38"/>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4BE"/>
    <w:rsid w:val="0089478D"/>
    <w:rsid w:val="008949EF"/>
    <w:rsid w:val="00894DEA"/>
    <w:rsid w:val="00895034"/>
    <w:rsid w:val="0089559C"/>
    <w:rsid w:val="0089563B"/>
    <w:rsid w:val="0089578C"/>
    <w:rsid w:val="0089584E"/>
    <w:rsid w:val="00895866"/>
    <w:rsid w:val="00895CF3"/>
    <w:rsid w:val="0089614D"/>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7E5"/>
    <w:rsid w:val="008A1B8D"/>
    <w:rsid w:val="008A20F7"/>
    <w:rsid w:val="008A213B"/>
    <w:rsid w:val="008A21C7"/>
    <w:rsid w:val="008A237F"/>
    <w:rsid w:val="008A24C3"/>
    <w:rsid w:val="008A281B"/>
    <w:rsid w:val="008A2967"/>
    <w:rsid w:val="008A2B18"/>
    <w:rsid w:val="008A2B38"/>
    <w:rsid w:val="008A2F5D"/>
    <w:rsid w:val="008A2FBD"/>
    <w:rsid w:val="008A2FE2"/>
    <w:rsid w:val="008A3168"/>
    <w:rsid w:val="008A31E6"/>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37"/>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D00"/>
    <w:rsid w:val="008C1256"/>
    <w:rsid w:val="008C1445"/>
    <w:rsid w:val="008C148C"/>
    <w:rsid w:val="008C153F"/>
    <w:rsid w:val="008C18E2"/>
    <w:rsid w:val="008C1E1D"/>
    <w:rsid w:val="008C1ECB"/>
    <w:rsid w:val="008C1F72"/>
    <w:rsid w:val="008C20D1"/>
    <w:rsid w:val="008C21A6"/>
    <w:rsid w:val="008C2624"/>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D92"/>
    <w:rsid w:val="008C4E47"/>
    <w:rsid w:val="008C4E80"/>
    <w:rsid w:val="008C507D"/>
    <w:rsid w:val="008C5251"/>
    <w:rsid w:val="008C535F"/>
    <w:rsid w:val="008C57F8"/>
    <w:rsid w:val="008C5A5E"/>
    <w:rsid w:val="008C5A9C"/>
    <w:rsid w:val="008C5AB2"/>
    <w:rsid w:val="008C5CBF"/>
    <w:rsid w:val="008C5F0E"/>
    <w:rsid w:val="008C5F94"/>
    <w:rsid w:val="008C635E"/>
    <w:rsid w:val="008C64EC"/>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E56"/>
    <w:rsid w:val="008D3E63"/>
    <w:rsid w:val="008D3EF9"/>
    <w:rsid w:val="008D4043"/>
    <w:rsid w:val="008D4079"/>
    <w:rsid w:val="008D446A"/>
    <w:rsid w:val="008D4476"/>
    <w:rsid w:val="008D4674"/>
    <w:rsid w:val="008D4853"/>
    <w:rsid w:val="008D48AB"/>
    <w:rsid w:val="008D4A95"/>
    <w:rsid w:val="008D4C5E"/>
    <w:rsid w:val="008D4CBB"/>
    <w:rsid w:val="008D4ED4"/>
    <w:rsid w:val="008D5096"/>
    <w:rsid w:val="008D51C5"/>
    <w:rsid w:val="008D54B8"/>
    <w:rsid w:val="008D565F"/>
    <w:rsid w:val="008D56B9"/>
    <w:rsid w:val="008D5847"/>
    <w:rsid w:val="008D59CC"/>
    <w:rsid w:val="008D5AF0"/>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BA8"/>
    <w:rsid w:val="008E1E14"/>
    <w:rsid w:val="008E200B"/>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9D1"/>
    <w:rsid w:val="008E5B87"/>
    <w:rsid w:val="008E5BFA"/>
    <w:rsid w:val="008E5D1D"/>
    <w:rsid w:val="008E5E45"/>
    <w:rsid w:val="008E5F65"/>
    <w:rsid w:val="008E66D4"/>
    <w:rsid w:val="008E686D"/>
    <w:rsid w:val="008E68B5"/>
    <w:rsid w:val="008E68D4"/>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DD9"/>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E1"/>
    <w:rsid w:val="00906D3B"/>
    <w:rsid w:val="00906DFB"/>
    <w:rsid w:val="00906E12"/>
    <w:rsid w:val="00906EFC"/>
    <w:rsid w:val="00907168"/>
    <w:rsid w:val="0090723D"/>
    <w:rsid w:val="0090724B"/>
    <w:rsid w:val="0090727B"/>
    <w:rsid w:val="0090737A"/>
    <w:rsid w:val="009076A3"/>
    <w:rsid w:val="009077D1"/>
    <w:rsid w:val="00907846"/>
    <w:rsid w:val="00907A34"/>
    <w:rsid w:val="00907AFC"/>
    <w:rsid w:val="00907CF4"/>
    <w:rsid w:val="00910049"/>
    <w:rsid w:val="00910167"/>
    <w:rsid w:val="009101A4"/>
    <w:rsid w:val="00910475"/>
    <w:rsid w:val="009106B5"/>
    <w:rsid w:val="00910F11"/>
    <w:rsid w:val="009113EC"/>
    <w:rsid w:val="00911577"/>
    <w:rsid w:val="0091170D"/>
    <w:rsid w:val="0091180B"/>
    <w:rsid w:val="00911947"/>
    <w:rsid w:val="00911A46"/>
    <w:rsid w:val="00911A9C"/>
    <w:rsid w:val="00911B53"/>
    <w:rsid w:val="00911B9A"/>
    <w:rsid w:val="00911FFA"/>
    <w:rsid w:val="00912015"/>
    <w:rsid w:val="009120B9"/>
    <w:rsid w:val="009121EE"/>
    <w:rsid w:val="009122D6"/>
    <w:rsid w:val="00912308"/>
    <w:rsid w:val="00912325"/>
    <w:rsid w:val="009125AB"/>
    <w:rsid w:val="009125AD"/>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20119"/>
    <w:rsid w:val="009201A1"/>
    <w:rsid w:val="009206E0"/>
    <w:rsid w:val="009207FC"/>
    <w:rsid w:val="00920956"/>
    <w:rsid w:val="00920BEB"/>
    <w:rsid w:val="00920C28"/>
    <w:rsid w:val="00920D61"/>
    <w:rsid w:val="00920FF3"/>
    <w:rsid w:val="00921026"/>
    <w:rsid w:val="00921271"/>
    <w:rsid w:val="00921594"/>
    <w:rsid w:val="009215C7"/>
    <w:rsid w:val="00921731"/>
    <w:rsid w:val="00921A24"/>
    <w:rsid w:val="00921A3C"/>
    <w:rsid w:val="00921AAC"/>
    <w:rsid w:val="00921C9C"/>
    <w:rsid w:val="00921D13"/>
    <w:rsid w:val="00921D4D"/>
    <w:rsid w:val="00921FBA"/>
    <w:rsid w:val="0092230A"/>
    <w:rsid w:val="00922342"/>
    <w:rsid w:val="00922571"/>
    <w:rsid w:val="0092269A"/>
    <w:rsid w:val="009226D2"/>
    <w:rsid w:val="009226F3"/>
    <w:rsid w:val="00922982"/>
    <w:rsid w:val="00922E26"/>
    <w:rsid w:val="00922EBD"/>
    <w:rsid w:val="009232B8"/>
    <w:rsid w:val="0092340A"/>
    <w:rsid w:val="009234A1"/>
    <w:rsid w:val="009234F3"/>
    <w:rsid w:val="0092359D"/>
    <w:rsid w:val="00923679"/>
    <w:rsid w:val="00923772"/>
    <w:rsid w:val="009238C8"/>
    <w:rsid w:val="00923AC3"/>
    <w:rsid w:val="00923C34"/>
    <w:rsid w:val="00923C7D"/>
    <w:rsid w:val="00923C86"/>
    <w:rsid w:val="00923D57"/>
    <w:rsid w:val="00923F49"/>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06"/>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FA"/>
    <w:rsid w:val="00930918"/>
    <w:rsid w:val="00930BD9"/>
    <w:rsid w:val="00930D4E"/>
    <w:rsid w:val="00930DC8"/>
    <w:rsid w:val="00930EA4"/>
    <w:rsid w:val="00930F63"/>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D4"/>
    <w:rsid w:val="00932DC9"/>
    <w:rsid w:val="00932EB7"/>
    <w:rsid w:val="00932FAC"/>
    <w:rsid w:val="0093317F"/>
    <w:rsid w:val="00933835"/>
    <w:rsid w:val="00933A04"/>
    <w:rsid w:val="00933B87"/>
    <w:rsid w:val="00933BA3"/>
    <w:rsid w:val="00933BAA"/>
    <w:rsid w:val="00933CC7"/>
    <w:rsid w:val="00933ED4"/>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8F8"/>
    <w:rsid w:val="0094399E"/>
    <w:rsid w:val="009439E8"/>
    <w:rsid w:val="00943A4B"/>
    <w:rsid w:val="00943CD1"/>
    <w:rsid w:val="00943CFD"/>
    <w:rsid w:val="00943D9F"/>
    <w:rsid w:val="009442F8"/>
    <w:rsid w:val="009442FA"/>
    <w:rsid w:val="0094497A"/>
    <w:rsid w:val="009449B4"/>
    <w:rsid w:val="00944CDD"/>
    <w:rsid w:val="00945010"/>
    <w:rsid w:val="00945184"/>
    <w:rsid w:val="009451F6"/>
    <w:rsid w:val="009456EA"/>
    <w:rsid w:val="00945CAB"/>
    <w:rsid w:val="00945D6B"/>
    <w:rsid w:val="00945DFD"/>
    <w:rsid w:val="00945E43"/>
    <w:rsid w:val="00945F34"/>
    <w:rsid w:val="00945FA6"/>
    <w:rsid w:val="009463A1"/>
    <w:rsid w:val="009466F1"/>
    <w:rsid w:val="009467DA"/>
    <w:rsid w:val="00946878"/>
    <w:rsid w:val="0094688E"/>
    <w:rsid w:val="00946ACE"/>
    <w:rsid w:val="00946D66"/>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353"/>
    <w:rsid w:val="0095639D"/>
    <w:rsid w:val="0095663A"/>
    <w:rsid w:val="00956902"/>
    <w:rsid w:val="00956BE7"/>
    <w:rsid w:val="00956D34"/>
    <w:rsid w:val="00956ECC"/>
    <w:rsid w:val="0095705E"/>
    <w:rsid w:val="009570A8"/>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701"/>
    <w:rsid w:val="00962850"/>
    <w:rsid w:val="0096290B"/>
    <w:rsid w:val="00962CB2"/>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B21"/>
    <w:rsid w:val="00966B31"/>
    <w:rsid w:val="00966E05"/>
    <w:rsid w:val="00966E60"/>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F48"/>
    <w:rsid w:val="009913CA"/>
    <w:rsid w:val="0099140F"/>
    <w:rsid w:val="009915E6"/>
    <w:rsid w:val="0099172F"/>
    <w:rsid w:val="00991826"/>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7A2"/>
    <w:rsid w:val="009957BE"/>
    <w:rsid w:val="009957FA"/>
    <w:rsid w:val="00995928"/>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05A"/>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A7BBF"/>
    <w:rsid w:val="009B000E"/>
    <w:rsid w:val="009B00A3"/>
    <w:rsid w:val="009B01A7"/>
    <w:rsid w:val="009B02B4"/>
    <w:rsid w:val="009B03CA"/>
    <w:rsid w:val="009B0400"/>
    <w:rsid w:val="009B040A"/>
    <w:rsid w:val="009B0593"/>
    <w:rsid w:val="009B05CD"/>
    <w:rsid w:val="009B077C"/>
    <w:rsid w:val="009B07A5"/>
    <w:rsid w:val="009B07C2"/>
    <w:rsid w:val="009B07DC"/>
    <w:rsid w:val="009B07DD"/>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1B6"/>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5B"/>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CC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405"/>
    <w:rsid w:val="009C670E"/>
    <w:rsid w:val="009C685E"/>
    <w:rsid w:val="009C6923"/>
    <w:rsid w:val="009C6CD6"/>
    <w:rsid w:val="009C6E94"/>
    <w:rsid w:val="009C7220"/>
    <w:rsid w:val="009C769A"/>
    <w:rsid w:val="009C7789"/>
    <w:rsid w:val="009C78E6"/>
    <w:rsid w:val="009C7CCF"/>
    <w:rsid w:val="009C7F6B"/>
    <w:rsid w:val="009D0133"/>
    <w:rsid w:val="009D01CE"/>
    <w:rsid w:val="009D026F"/>
    <w:rsid w:val="009D0515"/>
    <w:rsid w:val="009D068A"/>
    <w:rsid w:val="009D0947"/>
    <w:rsid w:val="009D0B85"/>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9BD"/>
    <w:rsid w:val="009D2D32"/>
    <w:rsid w:val="009D2E72"/>
    <w:rsid w:val="009D2F7E"/>
    <w:rsid w:val="009D3957"/>
    <w:rsid w:val="009D3A40"/>
    <w:rsid w:val="009D3AFA"/>
    <w:rsid w:val="009D3F1D"/>
    <w:rsid w:val="009D409B"/>
    <w:rsid w:val="009D4141"/>
    <w:rsid w:val="009D4167"/>
    <w:rsid w:val="009D42A5"/>
    <w:rsid w:val="009D42D5"/>
    <w:rsid w:val="009D48EB"/>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E56"/>
    <w:rsid w:val="009D5F09"/>
    <w:rsid w:val="009D6049"/>
    <w:rsid w:val="009D6111"/>
    <w:rsid w:val="009D614A"/>
    <w:rsid w:val="009D65F6"/>
    <w:rsid w:val="009D69A1"/>
    <w:rsid w:val="009D69C8"/>
    <w:rsid w:val="009D6AB2"/>
    <w:rsid w:val="009D6B43"/>
    <w:rsid w:val="009D6E89"/>
    <w:rsid w:val="009D6EC9"/>
    <w:rsid w:val="009D7190"/>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EE1"/>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20"/>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FD2"/>
    <w:rsid w:val="00A640F3"/>
    <w:rsid w:val="00A64393"/>
    <w:rsid w:val="00A6452F"/>
    <w:rsid w:val="00A64793"/>
    <w:rsid w:val="00A648A3"/>
    <w:rsid w:val="00A64A79"/>
    <w:rsid w:val="00A64D9E"/>
    <w:rsid w:val="00A64FDA"/>
    <w:rsid w:val="00A65177"/>
    <w:rsid w:val="00A651B7"/>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75"/>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7AD"/>
    <w:rsid w:val="00A82F92"/>
    <w:rsid w:val="00A83251"/>
    <w:rsid w:val="00A8338E"/>
    <w:rsid w:val="00A8341E"/>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200"/>
    <w:rsid w:val="00A86331"/>
    <w:rsid w:val="00A86536"/>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7E6"/>
    <w:rsid w:val="00A94A71"/>
    <w:rsid w:val="00A94B5D"/>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E"/>
    <w:rsid w:val="00A968D9"/>
    <w:rsid w:val="00A9696B"/>
    <w:rsid w:val="00A96C8E"/>
    <w:rsid w:val="00A96D10"/>
    <w:rsid w:val="00A96D70"/>
    <w:rsid w:val="00A972F0"/>
    <w:rsid w:val="00A973D9"/>
    <w:rsid w:val="00A97622"/>
    <w:rsid w:val="00A97686"/>
    <w:rsid w:val="00A979F7"/>
    <w:rsid w:val="00A979F8"/>
    <w:rsid w:val="00A97B26"/>
    <w:rsid w:val="00A97B28"/>
    <w:rsid w:val="00A97C14"/>
    <w:rsid w:val="00A97D3D"/>
    <w:rsid w:val="00A97EE9"/>
    <w:rsid w:val="00AA057C"/>
    <w:rsid w:val="00AA0C8D"/>
    <w:rsid w:val="00AA0CBC"/>
    <w:rsid w:val="00AA112F"/>
    <w:rsid w:val="00AA1296"/>
    <w:rsid w:val="00AA13B4"/>
    <w:rsid w:val="00AA16C0"/>
    <w:rsid w:val="00AA16D4"/>
    <w:rsid w:val="00AA1730"/>
    <w:rsid w:val="00AA1870"/>
    <w:rsid w:val="00AA188C"/>
    <w:rsid w:val="00AA18CA"/>
    <w:rsid w:val="00AA1B4F"/>
    <w:rsid w:val="00AA1B5C"/>
    <w:rsid w:val="00AA1B7E"/>
    <w:rsid w:val="00AA1C90"/>
    <w:rsid w:val="00AA1EAB"/>
    <w:rsid w:val="00AA21BB"/>
    <w:rsid w:val="00AA2335"/>
    <w:rsid w:val="00AA23C6"/>
    <w:rsid w:val="00AA23E7"/>
    <w:rsid w:val="00AA2B63"/>
    <w:rsid w:val="00AA2EE2"/>
    <w:rsid w:val="00AA2F93"/>
    <w:rsid w:val="00AA3162"/>
    <w:rsid w:val="00AA31DC"/>
    <w:rsid w:val="00AA325A"/>
    <w:rsid w:val="00AA353E"/>
    <w:rsid w:val="00AA37CF"/>
    <w:rsid w:val="00AA3947"/>
    <w:rsid w:val="00AA39FC"/>
    <w:rsid w:val="00AA3BFD"/>
    <w:rsid w:val="00AA3D21"/>
    <w:rsid w:val="00AA3D65"/>
    <w:rsid w:val="00AA3DBE"/>
    <w:rsid w:val="00AA3E1A"/>
    <w:rsid w:val="00AA3FBC"/>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5218"/>
    <w:rsid w:val="00AB5680"/>
    <w:rsid w:val="00AB58B0"/>
    <w:rsid w:val="00AB595E"/>
    <w:rsid w:val="00AB59E4"/>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1C"/>
    <w:rsid w:val="00AC19A0"/>
    <w:rsid w:val="00AC1A58"/>
    <w:rsid w:val="00AC1CE6"/>
    <w:rsid w:val="00AC1DB6"/>
    <w:rsid w:val="00AC1ED2"/>
    <w:rsid w:val="00AC2105"/>
    <w:rsid w:val="00AC2425"/>
    <w:rsid w:val="00AC2767"/>
    <w:rsid w:val="00AC2775"/>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4F67"/>
    <w:rsid w:val="00AC5062"/>
    <w:rsid w:val="00AC508D"/>
    <w:rsid w:val="00AC511F"/>
    <w:rsid w:val="00AC54C4"/>
    <w:rsid w:val="00AC5661"/>
    <w:rsid w:val="00AC5A12"/>
    <w:rsid w:val="00AC5D75"/>
    <w:rsid w:val="00AC6025"/>
    <w:rsid w:val="00AC60C9"/>
    <w:rsid w:val="00AC6174"/>
    <w:rsid w:val="00AC61AC"/>
    <w:rsid w:val="00AC64C9"/>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878"/>
    <w:rsid w:val="00AD295F"/>
    <w:rsid w:val="00AD2960"/>
    <w:rsid w:val="00AD29D1"/>
    <w:rsid w:val="00AD2A60"/>
    <w:rsid w:val="00AD2B7D"/>
    <w:rsid w:val="00AD2BC3"/>
    <w:rsid w:val="00AD2F77"/>
    <w:rsid w:val="00AD312A"/>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62"/>
    <w:rsid w:val="00AD7467"/>
    <w:rsid w:val="00AD758D"/>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7E3"/>
    <w:rsid w:val="00AE28BD"/>
    <w:rsid w:val="00AE298A"/>
    <w:rsid w:val="00AE2BCF"/>
    <w:rsid w:val="00AE2FEB"/>
    <w:rsid w:val="00AE309B"/>
    <w:rsid w:val="00AE35C8"/>
    <w:rsid w:val="00AE36D8"/>
    <w:rsid w:val="00AE3733"/>
    <w:rsid w:val="00AE3734"/>
    <w:rsid w:val="00AE3801"/>
    <w:rsid w:val="00AE3912"/>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71"/>
    <w:rsid w:val="00AF3038"/>
    <w:rsid w:val="00AF3213"/>
    <w:rsid w:val="00AF3BFC"/>
    <w:rsid w:val="00AF3CC9"/>
    <w:rsid w:val="00AF3D62"/>
    <w:rsid w:val="00AF3DE1"/>
    <w:rsid w:val="00AF40C8"/>
    <w:rsid w:val="00AF437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8F"/>
    <w:rsid w:val="00AF6469"/>
    <w:rsid w:val="00AF6573"/>
    <w:rsid w:val="00AF65D3"/>
    <w:rsid w:val="00AF661E"/>
    <w:rsid w:val="00AF6734"/>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BA4"/>
    <w:rsid w:val="00B00CAD"/>
    <w:rsid w:val="00B00E88"/>
    <w:rsid w:val="00B010C5"/>
    <w:rsid w:val="00B011C4"/>
    <w:rsid w:val="00B0123B"/>
    <w:rsid w:val="00B012A7"/>
    <w:rsid w:val="00B01343"/>
    <w:rsid w:val="00B013B7"/>
    <w:rsid w:val="00B0145A"/>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C6C"/>
    <w:rsid w:val="00B07D38"/>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818"/>
    <w:rsid w:val="00B13920"/>
    <w:rsid w:val="00B139D7"/>
    <w:rsid w:val="00B13A01"/>
    <w:rsid w:val="00B13A38"/>
    <w:rsid w:val="00B13CEB"/>
    <w:rsid w:val="00B13E48"/>
    <w:rsid w:val="00B140DF"/>
    <w:rsid w:val="00B1424B"/>
    <w:rsid w:val="00B1440C"/>
    <w:rsid w:val="00B148E4"/>
    <w:rsid w:val="00B1490C"/>
    <w:rsid w:val="00B149CE"/>
    <w:rsid w:val="00B149E0"/>
    <w:rsid w:val="00B14A77"/>
    <w:rsid w:val="00B14D6D"/>
    <w:rsid w:val="00B15298"/>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678"/>
    <w:rsid w:val="00B2081E"/>
    <w:rsid w:val="00B20977"/>
    <w:rsid w:val="00B209CA"/>
    <w:rsid w:val="00B20AE2"/>
    <w:rsid w:val="00B20C54"/>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E49"/>
    <w:rsid w:val="00B22FAF"/>
    <w:rsid w:val="00B23353"/>
    <w:rsid w:val="00B2336C"/>
    <w:rsid w:val="00B235AB"/>
    <w:rsid w:val="00B2373A"/>
    <w:rsid w:val="00B23BB7"/>
    <w:rsid w:val="00B23EA9"/>
    <w:rsid w:val="00B24513"/>
    <w:rsid w:val="00B24699"/>
    <w:rsid w:val="00B24701"/>
    <w:rsid w:val="00B24724"/>
    <w:rsid w:val="00B2479C"/>
    <w:rsid w:val="00B247F1"/>
    <w:rsid w:val="00B24AD9"/>
    <w:rsid w:val="00B24B1F"/>
    <w:rsid w:val="00B24C9A"/>
    <w:rsid w:val="00B24CE5"/>
    <w:rsid w:val="00B24DA8"/>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80F"/>
    <w:rsid w:val="00B35951"/>
    <w:rsid w:val="00B35A70"/>
    <w:rsid w:val="00B35A9F"/>
    <w:rsid w:val="00B35BF6"/>
    <w:rsid w:val="00B35F6B"/>
    <w:rsid w:val="00B3604C"/>
    <w:rsid w:val="00B3631E"/>
    <w:rsid w:val="00B36C79"/>
    <w:rsid w:val="00B36CB0"/>
    <w:rsid w:val="00B36E20"/>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367"/>
    <w:rsid w:val="00B42412"/>
    <w:rsid w:val="00B425DC"/>
    <w:rsid w:val="00B42796"/>
    <w:rsid w:val="00B42879"/>
    <w:rsid w:val="00B42883"/>
    <w:rsid w:val="00B42A85"/>
    <w:rsid w:val="00B42CDD"/>
    <w:rsid w:val="00B42D8C"/>
    <w:rsid w:val="00B4319B"/>
    <w:rsid w:val="00B4370C"/>
    <w:rsid w:val="00B4387B"/>
    <w:rsid w:val="00B43A6C"/>
    <w:rsid w:val="00B43F2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54D"/>
    <w:rsid w:val="00B51558"/>
    <w:rsid w:val="00B515AD"/>
    <w:rsid w:val="00B51728"/>
    <w:rsid w:val="00B51796"/>
    <w:rsid w:val="00B51A09"/>
    <w:rsid w:val="00B51A49"/>
    <w:rsid w:val="00B51BCD"/>
    <w:rsid w:val="00B51CCC"/>
    <w:rsid w:val="00B51EF3"/>
    <w:rsid w:val="00B51F1B"/>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396"/>
    <w:rsid w:val="00B55608"/>
    <w:rsid w:val="00B55AE2"/>
    <w:rsid w:val="00B55AFD"/>
    <w:rsid w:val="00B55B7B"/>
    <w:rsid w:val="00B5611C"/>
    <w:rsid w:val="00B5626A"/>
    <w:rsid w:val="00B5655D"/>
    <w:rsid w:val="00B56701"/>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FF"/>
    <w:rsid w:val="00B61527"/>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880"/>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D2"/>
    <w:rsid w:val="00B80391"/>
    <w:rsid w:val="00B804F0"/>
    <w:rsid w:val="00B805DC"/>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97E"/>
    <w:rsid w:val="00B839A5"/>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E29"/>
    <w:rsid w:val="00B84FCD"/>
    <w:rsid w:val="00B8526C"/>
    <w:rsid w:val="00B8539F"/>
    <w:rsid w:val="00B854A9"/>
    <w:rsid w:val="00B856E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75"/>
    <w:rsid w:val="00B93A14"/>
    <w:rsid w:val="00B93BCB"/>
    <w:rsid w:val="00B93CC8"/>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9E3"/>
    <w:rsid w:val="00BA6B54"/>
    <w:rsid w:val="00BA6BE0"/>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C50"/>
    <w:rsid w:val="00BB0E31"/>
    <w:rsid w:val="00BB0F41"/>
    <w:rsid w:val="00BB10EC"/>
    <w:rsid w:val="00BB11E7"/>
    <w:rsid w:val="00BB1232"/>
    <w:rsid w:val="00BB137F"/>
    <w:rsid w:val="00BB151C"/>
    <w:rsid w:val="00BB152B"/>
    <w:rsid w:val="00BB18BD"/>
    <w:rsid w:val="00BB1D64"/>
    <w:rsid w:val="00BB2183"/>
    <w:rsid w:val="00BB22D3"/>
    <w:rsid w:val="00BB25F9"/>
    <w:rsid w:val="00BB270F"/>
    <w:rsid w:val="00BB2754"/>
    <w:rsid w:val="00BB2761"/>
    <w:rsid w:val="00BB29F1"/>
    <w:rsid w:val="00BB2ADC"/>
    <w:rsid w:val="00BB2B78"/>
    <w:rsid w:val="00BB2BBC"/>
    <w:rsid w:val="00BB2C91"/>
    <w:rsid w:val="00BB2CC5"/>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618"/>
    <w:rsid w:val="00BC7630"/>
    <w:rsid w:val="00BC7641"/>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43E"/>
    <w:rsid w:val="00BD28E0"/>
    <w:rsid w:val="00BD291E"/>
    <w:rsid w:val="00BD293C"/>
    <w:rsid w:val="00BD2985"/>
    <w:rsid w:val="00BD29DF"/>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51D"/>
    <w:rsid w:val="00BE26F2"/>
    <w:rsid w:val="00BE2B1D"/>
    <w:rsid w:val="00BE2C4B"/>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92"/>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F08"/>
    <w:rsid w:val="00BF3FA7"/>
    <w:rsid w:val="00BF40EC"/>
    <w:rsid w:val="00BF420A"/>
    <w:rsid w:val="00BF43A5"/>
    <w:rsid w:val="00BF4458"/>
    <w:rsid w:val="00BF4511"/>
    <w:rsid w:val="00BF4727"/>
    <w:rsid w:val="00BF4929"/>
    <w:rsid w:val="00BF4A0C"/>
    <w:rsid w:val="00BF4A50"/>
    <w:rsid w:val="00BF4A94"/>
    <w:rsid w:val="00BF4B50"/>
    <w:rsid w:val="00BF4D01"/>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BA6"/>
    <w:rsid w:val="00C15C8A"/>
    <w:rsid w:val="00C15CAA"/>
    <w:rsid w:val="00C15D68"/>
    <w:rsid w:val="00C16110"/>
    <w:rsid w:val="00C1640E"/>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964"/>
    <w:rsid w:val="00C209C8"/>
    <w:rsid w:val="00C20B96"/>
    <w:rsid w:val="00C20D9D"/>
    <w:rsid w:val="00C20F12"/>
    <w:rsid w:val="00C20F4E"/>
    <w:rsid w:val="00C21161"/>
    <w:rsid w:val="00C211D8"/>
    <w:rsid w:val="00C21321"/>
    <w:rsid w:val="00C2135C"/>
    <w:rsid w:val="00C214B4"/>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8"/>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1037"/>
    <w:rsid w:val="00C51333"/>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B70"/>
    <w:rsid w:val="00C61E6F"/>
    <w:rsid w:val="00C61EE2"/>
    <w:rsid w:val="00C61F74"/>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DF5"/>
    <w:rsid w:val="00C650B9"/>
    <w:rsid w:val="00C6559B"/>
    <w:rsid w:val="00C655D8"/>
    <w:rsid w:val="00C657D2"/>
    <w:rsid w:val="00C659FA"/>
    <w:rsid w:val="00C65B9D"/>
    <w:rsid w:val="00C65C02"/>
    <w:rsid w:val="00C65C47"/>
    <w:rsid w:val="00C65EC4"/>
    <w:rsid w:val="00C6607F"/>
    <w:rsid w:val="00C6651A"/>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998"/>
    <w:rsid w:val="00C77B42"/>
    <w:rsid w:val="00C77EAD"/>
    <w:rsid w:val="00C77EE9"/>
    <w:rsid w:val="00C800F2"/>
    <w:rsid w:val="00C8015E"/>
    <w:rsid w:val="00C802A6"/>
    <w:rsid w:val="00C802B3"/>
    <w:rsid w:val="00C80ABA"/>
    <w:rsid w:val="00C80B74"/>
    <w:rsid w:val="00C80D5E"/>
    <w:rsid w:val="00C80F9E"/>
    <w:rsid w:val="00C8100A"/>
    <w:rsid w:val="00C81046"/>
    <w:rsid w:val="00C811BE"/>
    <w:rsid w:val="00C8158A"/>
    <w:rsid w:val="00C81956"/>
    <w:rsid w:val="00C81B5F"/>
    <w:rsid w:val="00C81EEB"/>
    <w:rsid w:val="00C823E7"/>
    <w:rsid w:val="00C8249C"/>
    <w:rsid w:val="00C824EC"/>
    <w:rsid w:val="00C82797"/>
    <w:rsid w:val="00C8284B"/>
    <w:rsid w:val="00C828A6"/>
    <w:rsid w:val="00C828A8"/>
    <w:rsid w:val="00C82975"/>
    <w:rsid w:val="00C82ADD"/>
    <w:rsid w:val="00C82BD8"/>
    <w:rsid w:val="00C830B7"/>
    <w:rsid w:val="00C83363"/>
    <w:rsid w:val="00C833CF"/>
    <w:rsid w:val="00C833DB"/>
    <w:rsid w:val="00C83574"/>
    <w:rsid w:val="00C83E9B"/>
    <w:rsid w:val="00C84520"/>
    <w:rsid w:val="00C8471B"/>
    <w:rsid w:val="00C8478E"/>
    <w:rsid w:val="00C847D0"/>
    <w:rsid w:val="00C8487F"/>
    <w:rsid w:val="00C848C0"/>
    <w:rsid w:val="00C84AEF"/>
    <w:rsid w:val="00C84D02"/>
    <w:rsid w:val="00C84DD2"/>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045"/>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CC7"/>
    <w:rsid w:val="00CA6D70"/>
    <w:rsid w:val="00CA704B"/>
    <w:rsid w:val="00CA74F2"/>
    <w:rsid w:val="00CA75F2"/>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5F3"/>
    <w:rsid w:val="00CB2686"/>
    <w:rsid w:val="00CB26F3"/>
    <w:rsid w:val="00CB27D3"/>
    <w:rsid w:val="00CB2A56"/>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5CE"/>
    <w:rsid w:val="00CB4680"/>
    <w:rsid w:val="00CB4F09"/>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9C"/>
    <w:rsid w:val="00CC4313"/>
    <w:rsid w:val="00CC44C1"/>
    <w:rsid w:val="00CC4695"/>
    <w:rsid w:val="00CC4B80"/>
    <w:rsid w:val="00CC4BCF"/>
    <w:rsid w:val="00CC4C2F"/>
    <w:rsid w:val="00CC4F29"/>
    <w:rsid w:val="00CC4F8C"/>
    <w:rsid w:val="00CC514A"/>
    <w:rsid w:val="00CC5294"/>
    <w:rsid w:val="00CC5339"/>
    <w:rsid w:val="00CC54FE"/>
    <w:rsid w:val="00CC562C"/>
    <w:rsid w:val="00CC56AE"/>
    <w:rsid w:val="00CC57DE"/>
    <w:rsid w:val="00CC5C5D"/>
    <w:rsid w:val="00CC5C9B"/>
    <w:rsid w:val="00CC6079"/>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96A"/>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A73"/>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852"/>
    <w:rsid w:val="00D039E5"/>
    <w:rsid w:val="00D03A6F"/>
    <w:rsid w:val="00D03CCD"/>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F6"/>
    <w:rsid w:val="00D0527B"/>
    <w:rsid w:val="00D052DB"/>
    <w:rsid w:val="00D052E3"/>
    <w:rsid w:val="00D0574B"/>
    <w:rsid w:val="00D05828"/>
    <w:rsid w:val="00D05A0F"/>
    <w:rsid w:val="00D05C09"/>
    <w:rsid w:val="00D05CB2"/>
    <w:rsid w:val="00D05D75"/>
    <w:rsid w:val="00D05E13"/>
    <w:rsid w:val="00D05E40"/>
    <w:rsid w:val="00D05E65"/>
    <w:rsid w:val="00D05EF1"/>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7A"/>
    <w:rsid w:val="00D17F1C"/>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C5D"/>
    <w:rsid w:val="00D24EE0"/>
    <w:rsid w:val="00D2501E"/>
    <w:rsid w:val="00D25079"/>
    <w:rsid w:val="00D2525D"/>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82D"/>
    <w:rsid w:val="00D41B11"/>
    <w:rsid w:val="00D41F5C"/>
    <w:rsid w:val="00D41F66"/>
    <w:rsid w:val="00D420CC"/>
    <w:rsid w:val="00D422D0"/>
    <w:rsid w:val="00D422F5"/>
    <w:rsid w:val="00D423C3"/>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849"/>
    <w:rsid w:val="00D44949"/>
    <w:rsid w:val="00D44A3F"/>
    <w:rsid w:val="00D44BB8"/>
    <w:rsid w:val="00D44EEE"/>
    <w:rsid w:val="00D44FDC"/>
    <w:rsid w:val="00D4500F"/>
    <w:rsid w:val="00D4513D"/>
    <w:rsid w:val="00D45204"/>
    <w:rsid w:val="00D457FA"/>
    <w:rsid w:val="00D45C14"/>
    <w:rsid w:val="00D45CA2"/>
    <w:rsid w:val="00D45CDD"/>
    <w:rsid w:val="00D45D56"/>
    <w:rsid w:val="00D45E5C"/>
    <w:rsid w:val="00D45EA8"/>
    <w:rsid w:val="00D46115"/>
    <w:rsid w:val="00D46254"/>
    <w:rsid w:val="00D4630D"/>
    <w:rsid w:val="00D4666D"/>
    <w:rsid w:val="00D4676A"/>
    <w:rsid w:val="00D469E1"/>
    <w:rsid w:val="00D46AE8"/>
    <w:rsid w:val="00D46B6B"/>
    <w:rsid w:val="00D46CC5"/>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310"/>
    <w:rsid w:val="00D63566"/>
    <w:rsid w:val="00D63634"/>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52"/>
    <w:rsid w:val="00D67F89"/>
    <w:rsid w:val="00D67FA3"/>
    <w:rsid w:val="00D67FC6"/>
    <w:rsid w:val="00D70293"/>
    <w:rsid w:val="00D702AA"/>
    <w:rsid w:val="00D706A4"/>
    <w:rsid w:val="00D7077E"/>
    <w:rsid w:val="00D70E11"/>
    <w:rsid w:val="00D71005"/>
    <w:rsid w:val="00D7114C"/>
    <w:rsid w:val="00D711AE"/>
    <w:rsid w:val="00D711EE"/>
    <w:rsid w:val="00D713B8"/>
    <w:rsid w:val="00D7171D"/>
    <w:rsid w:val="00D717C7"/>
    <w:rsid w:val="00D71894"/>
    <w:rsid w:val="00D71998"/>
    <w:rsid w:val="00D719B1"/>
    <w:rsid w:val="00D71E8B"/>
    <w:rsid w:val="00D7208E"/>
    <w:rsid w:val="00D72459"/>
    <w:rsid w:val="00D724A9"/>
    <w:rsid w:val="00D7285A"/>
    <w:rsid w:val="00D72D73"/>
    <w:rsid w:val="00D72E58"/>
    <w:rsid w:val="00D7311B"/>
    <w:rsid w:val="00D7320A"/>
    <w:rsid w:val="00D7327D"/>
    <w:rsid w:val="00D73397"/>
    <w:rsid w:val="00D733A8"/>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38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CA2"/>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6C"/>
    <w:rsid w:val="00D926B7"/>
    <w:rsid w:val="00D92A42"/>
    <w:rsid w:val="00D92BEE"/>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79"/>
    <w:rsid w:val="00DA164F"/>
    <w:rsid w:val="00DA19C7"/>
    <w:rsid w:val="00DA1A5D"/>
    <w:rsid w:val="00DA1A7D"/>
    <w:rsid w:val="00DA1DCF"/>
    <w:rsid w:val="00DA1E1A"/>
    <w:rsid w:val="00DA1E66"/>
    <w:rsid w:val="00DA210B"/>
    <w:rsid w:val="00DA21B3"/>
    <w:rsid w:val="00DA23C2"/>
    <w:rsid w:val="00DA24AD"/>
    <w:rsid w:val="00DA2789"/>
    <w:rsid w:val="00DA27E3"/>
    <w:rsid w:val="00DA2D0E"/>
    <w:rsid w:val="00DA2E88"/>
    <w:rsid w:val="00DA2F10"/>
    <w:rsid w:val="00DA2FC9"/>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61"/>
    <w:rsid w:val="00DB3B72"/>
    <w:rsid w:val="00DB4061"/>
    <w:rsid w:val="00DB41B8"/>
    <w:rsid w:val="00DB4359"/>
    <w:rsid w:val="00DB4405"/>
    <w:rsid w:val="00DB46A8"/>
    <w:rsid w:val="00DB494B"/>
    <w:rsid w:val="00DB4A8B"/>
    <w:rsid w:val="00DB4AB2"/>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CDF"/>
    <w:rsid w:val="00DC0D28"/>
    <w:rsid w:val="00DC0EAC"/>
    <w:rsid w:val="00DC0FAE"/>
    <w:rsid w:val="00DC1020"/>
    <w:rsid w:val="00DC1278"/>
    <w:rsid w:val="00DC169C"/>
    <w:rsid w:val="00DC1797"/>
    <w:rsid w:val="00DC1893"/>
    <w:rsid w:val="00DC198F"/>
    <w:rsid w:val="00DC1B9C"/>
    <w:rsid w:val="00DC1E0A"/>
    <w:rsid w:val="00DC1E40"/>
    <w:rsid w:val="00DC1E89"/>
    <w:rsid w:val="00DC1EA9"/>
    <w:rsid w:val="00DC1F51"/>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B59"/>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D07"/>
    <w:rsid w:val="00DE7D82"/>
    <w:rsid w:val="00DE7E53"/>
    <w:rsid w:val="00DF013C"/>
    <w:rsid w:val="00DF027F"/>
    <w:rsid w:val="00DF02A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905"/>
    <w:rsid w:val="00DF2D72"/>
    <w:rsid w:val="00DF2D85"/>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A5D"/>
    <w:rsid w:val="00DF4B88"/>
    <w:rsid w:val="00DF4D3D"/>
    <w:rsid w:val="00DF4D9F"/>
    <w:rsid w:val="00DF4F7B"/>
    <w:rsid w:val="00DF4FB6"/>
    <w:rsid w:val="00DF503B"/>
    <w:rsid w:val="00DF54EF"/>
    <w:rsid w:val="00DF54F8"/>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7370"/>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728"/>
    <w:rsid w:val="00E14A08"/>
    <w:rsid w:val="00E14C42"/>
    <w:rsid w:val="00E14D7A"/>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8B3"/>
    <w:rsid w:val="00E21DFE"/>
    <w:rsid w:val="00E21FA8"/>
    <w:rsid w:val="00E220F7"/>
    <w:rsid w:val="00E22180"/>
    <w:rsid w:val="00E222C7"/>
    <w:rsid w:val="00E2243B"/>
    <w:rsid w:val="00E227E9"/>
    <w:rsid w:val="00E2285F"/>
    <w:rsid w:val="00E22910"/>
    <w:rsid w:val="00E22AFD"/>
    <w:rsid w:val="00E22BF7"/>
    <w:rsid w:val="00E22C3A"/>
    <w:rsid w:val="00E22E15"/>
    <w:rsid w:val="00E22E18"/>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3072"/>
    <w:rsid w:val="00E330EB"/>
    <w:rsid w:val="00E33246"/>
    <w:rsid w:val="00E332E7"/>
    <w:rsid w:val="00E33717"/>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D55"/>
    <w:rsid w:val="00E41DA0"/>
    <w:rsid w:val="00E42056"/>
    <w:rsid w:val="00E4217A"/>
    <w:rsid w:val="00E42591"/>
    <w:rsid w:val="00E425A3"/>
    <w:rsid w:val="00E42614"/>
    <w:rsid w:val="00E4277A"/>
    <w:rsid w:val="00E427A0"/>
    <w:rsid w:val="00E427BB"/>
    <w:rsid w:val="00E429BF"/>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CEC"/>
    <w:rsid w:val="00E51F62"/>
    <w:rsid w:val="00E51F7D"/>
    <w:rsid w:val="00E51F7F"/>
    <w:rsid w:val="00E52027"/>
    <w:rsid w:val="00E5205C"/>
    <w:rsid w:val="00E5216C"/>
    <w:rsid w:val="00E522E4"/>
    <w:rsid w:val="00E52336"/>
    <w:rsid w:val="00E5243B"/>
    <w:rsid w:val="00E524F7"/>
    <w:rsid w:val="00E5255C"/>
    <w:rsid w:val="00E52729"/>
    <w:rsid w:val="00E528CA"/>
    <w:rsid w:val="00E5299B"/>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766"/>
    <w:rsid w:val="00E7779C"/>
    <w:rsid w:val="00E777AE"/>
    <w:rsid w:val="00E77C57"/>
    <w:rsid w:val="00E77F91"/>
    <w:rsid w:val="00E77FF7"/>
    <w:rsid w:val="00E8046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E9F"/>
    <w:rsid w:val="00E84FEE"/>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78E"/>
    <w:rsid w:val="00EA29CC"/>
    <w:rsid w:val="00EA29F5"/>
    <w:rsid w:val="00EA2B14"/>
    <w:rsid w:val="00EA2C01"/>
    <w:rsid w:val="00EA2E67"/>
    <w:rsid w:val="00EA2F1A"/>
    <w:rsid w:val="00EA2FB3"/>
    <w:rsid w:val="00EA34BD"/>
    <w:rsid w:val="00EA369F"/>
    <w:rsid w:val="00EA374B"/>
    <w:rsid w:val="00EA387B"/>
    <w:rsid w:val="00EA38B7"/>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766"/>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28A"/>
    <w:rsid w:val="00EC64D4"/>
    <w:rsid w:val="00EC67BD"/>
    <w:rsid w:val="00EC68A0"/>
    <w:rsid w:val="00EC6C09"/>
    <w:rsid w:val="00EC730D"/>
    <w:rsid w:val="00EC745D"/>
    <w:rsid w:val="00EC75F9"/>
    <w:rsid w:val="00EC76DE"/>
    <w:rsid w:val="00EC7807"/>
    <w:rsid w:val="00EC7984"/>
    <w:rsid w:val="00EC7A5F"/>
    <w:rsid w:val="00EC7AC5"/>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5DB1"/>
    <w:rsid w:val="00ED6025"/>
    <w:rsid w:val="00ED60CC"/>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49"/>
    <w:rsid w:val="00EF0F97"/>
    <w:rsid w:val="00EF12A7"/>
    <w:rsid w:val="00EF17E7"/>
    <w:rsid w:val="00EF1C17"/>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A94"/>
    <w:rsid w:val="00EF3BDE"/>
    <w:rsid w:val="00EF3C77"/>
    <w:rsid w:val="00EF3D2B"/>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844"/>
    <w:rsid w:val="00EF69DD"/>
    <w:rsid w:val="00EF6B35"/>
    <w:rsid w:val="00EF6DA6"/>
    <w:rsid w:val="00EF6E6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760"/>
    <w:rsid w:val="00F01CC8"/>
    <w:rsid w:val="00F0247A"/>
    <w:rsid w:val="00F024A0"/>
    <w:rsid w:val="00F024F5"/>
    <w:rsid w:val="00F0260A"/>
    <w:rsid w:val="00F0271F"/>
    <w:rsid w:val="00F02807"/>
    <w:rsid w:val="00F02F10"/>
    <w:rsid w:val="00F03063"/>
    <w:rsid w:val="00F0306E"/>
    <w:rsid w:val="00F0346D"/>
    <w:rsid w:val="00F036E4"/>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70EB"/>
    <w:rsid w:val="00F07154"/>
    <w:rsid w:val="00F07661"/>
    <w:rsid w:val="00F07E78"/>
    <w:rsid w:val="00F07FAC"/>
    <w:rsid w:val="00F07FF0"/>
    <w:rsid w:val="00F101D0"/>
    <w:rsid w:val="00F10304"/>
    <w:rsid w:val="00F1035E"/>
    <w:rsid w:val="00F10474"/>
    <w:rsid w:val="00F10A38"/>
    <w:rsid w:val="00F10AF5"/>
    <w:rsid w:val="00F10B51"/>
    <w:rsid w:val="00F10B77"/>
    <w:rsid w:val="00F10C3F"/>
    <w:rsid w:val="00F1111B"/>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765"/>
    <w:rsid w:val="00F127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99C"/>
    <w:rsid w:val="00F17A5E"/>
    <w:rsid w:val="00F17CD6"/>
    <w:rsid w:val="00F17E37"/>
    <w:rsid w:val="00F17E85"/>
    <w:rsid w:val="00F20073"/>
    <w:rsid w:val="00F200D6"/>
    <w:rsid w:val="00F2013F"/>
    <w:rsid w:val="00F202C6"/>
    <w:rsid w:val="00F20415"/>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30FF"/>
    <w:rsid w:val="00F23629"/>
    <w:rsid w:val="00F236E3"/>
    <w:rsid w:val="00F23881"/>
    <w:rsid w:val="00F23919"/>
    <w:rsid w:val="00F23935"/>
    <w:rsid w:val="00F23C14"/>
    <w:rsid w:val="00F23C67"/>
    <w:rsid w:val="00F24009"/>
    <w:rsid w:val="00F2400A"/>
    <w:rsid w:val="00F24248"/>
    <w:rsid w:val="00F242F6"/>
    <w:rsid w:val="00F24416"/>
    <w:rsid w:val="00F2450B"/>
    <w:rsid w:val="00F24654"/>
    <w:rsid w:val="00F24AE7"/>
    <w:rsid w:val="00F24B33"/>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B4D"/>
    <w:rsid w:val="00F32DDA"/>
    <w:rsid w:val="00F33765"/>
    <w:rsid w:val="00F33843"/>
    <w:rsid w:val="00F33901"/>
    <w:rsid w:val="00F33A4E"/>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29"/>
    <w:rsid w:val="00F431BC"/>
    <w:rsid w:val="00F43486"/>
    <w:rsid w:val="00F43645"/>
    <w:rsid w:val="00F436AA"/>
    <w:rsid w:val="00F437D7"/>
    <w:rsid w:val="00F43832"/>
    <w:rsid w:val="00F43C6B"/>
    <w:rsid w:val="00F4409D"/>
    <w:rsid w:val="00F44296"/>
    <w:rsid w:val="00F4450F"/>
    <w:rsid w:val="00F44553"/>
    <w:rsid w:val="00F44661"/>
    <w:rsid w:val="00F446FE"/>
    <w:rsid w:val="00F44807"/>
    <w:rsid w:val="00F4485F"/>
    <w:rsid w:val="00F44878"/>
    <w:rsid w:val="00F449BF"/>
    <w:rsid w:val="00F449E6"/>
    <w:rsid w:val="00F44D5A"/>
    <w:rsid w:val="00F44DBE"/>
    <w:rsid w:val="00F44FF2"/>
    <w:rsid w:val="00F4510A"/>
    <w:rsid w:val="00F4526E"/>
    <w:rsid w:val="00F452CE"/>
    <w:rsid w:val="00F45361"/>
    <w:rsid w:val="00F453CD"/>
    <w:rsid w:val="00F454CB"/>
    <w:rsid w:val="00F4552E"/>
    <w:rsid w:val="00F457C4"/>
    <w:rsid w:val="00F457CF"/>
    <w:rsid w:val="00F45913"/>
    <w:rsid w:val="00F45A3D"/>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A5E"/>
    <w:rsid w:val="00F52BE0"/>
    <w:rsid w:val="00F52F05"/>
    <w:rsid w:val="00F52F67"/>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F5E"/>
    <w:rsid w:val="00F54FA1"/>
    <w:rsid w:val="00F54FA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3E8"/>
    <w:rsid w:val="00F57683"/>
    <w:rsid w:val="00F576A3"/>
    <w:rsid w:val="00F576EC"/>
    <w:rsid w:val="00F5799C"/>
    <w:rsid w:val="00F57AE6"/>
    <w:rsid w:val="00F57D6E"/>
    <w:rsid w:val="00F57ECD"/>
    <w:rsid w:val="00F6002A"/>
    <w:rsid w:val="00F60692"/>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138"/>
    <w:rsid w:val="00F67187"/>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3090"/>
    <w:rsid w:val="00F73091"/>
    <w:rsid w:val="00F731A2"/>
    <w:rsid w:val="00F7341C"/>
    <w:rsid w:val="00F7365C"/>
    <w:rsid w:val="00F7369B"/>
    <w:rsid w:val="00F738D8"/>
    <w:rsid w:val="00F73F29"/>
    <w:rsid w:val="00F73FA3"/>
    <w:rsid w:val="00F74147"/>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A69"/>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40C5"/>
    <w:rsid w:val="00F84111"/>
    <w:rsid w:val="00F842AE"/>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5A"/>
    <w:rsid w:val="00F9709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604"/>
    <w:rsid w:val="00FA57BC"/>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71E"/>
    <w:rsid w:val="00FB078F"/>
    <w:rsid w:val="00FB0791"/>
    <w:rsid w:val="00FB0878"/>
    <w:rsid w:val="00FB0951"/>
    <w:rsid w:val="00FB0A19"/>
    <w:rsid w:val="00FB0B7F"/>
    <w:rsid w:val="00FB0D72"/>
    <w:rsid w:val="00FB0F2D"/>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9B4"/>
    <w:rsid w:val="00FB5BBF"/>
    <w:rsid w:val="00FB5DB9"/>
    <w:rsid w:val="00FB5EA5"/>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A29"/>
    <w:rsid w:val="00FC6194"/>
    <w:rsid w:val="00FC62B1"/>
    <w:rsid w:val="00FC62B5"/>
    <w:rsid w:val="00FC649B"/>
    <w:rsid w:val="00FC66D5"/>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B80"/>
    <w:rsid w:val="00FD4C95"/>
    <w:rsid w:val="00FD4D9E"/>
    <w:rsid w:val="00FD4F25"/>
    <w:rsid w:val="00FD5543"/>
    <w:rsid w:val="00FD56C1"/>
    <w:rsid w:val="00FD59B5"/>
    <w:rsid w:val="00FD5B32"/>
    <w:rsid w:val="00FD5BFE"/>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C35"/>
    <w:rsid w:val="00FE6F31"/>
    <w:rsid w:val="00FE7106"/>
    <w:rsid w:val="00FE7773"/>
    <w:rsid w:val="00FE7820"/>
    <w:rsid w:val="00FE7890"/>
    <w:rsid w:val="00FE7929"/>
    <w:rsid w:val="00FE7A7D"/>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168"/>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iPriority w:val="99"/>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14</Pages>
  <Words>3963</Words>
  <Characters>27350</Characters>
  <Application>Microsoft Office Word</Application>
  <DocSecurity>0</DocSecurity>
  <Lines>227</Lines>
  <Paragraphs>62</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31251</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122</cp:revision>
  <cp:lastPrinted>2023-06-09T06:25:00Z</cp:lastPrinted>
  <dcterms:created xsi:type="dcterms:W3CDTF">2025-02-04T09:38:00Z</dcterms:created>
  <dcterms:modified xsi:type="dcterms:W3CDTF">2026-05-29T09:22:00Z</dcterms:modified>
</cp:coreProperties>
</file>