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4DCC2" w14:textId="77777777" w:rsidR="00DE20A7" w:rsidRPr="00F6532F" w:rsidRDefault="00DE20A7" w:rsidP="00DE20A7">
      <w:pPr>
        <w:outlineLvl w:val="0"/>
        <w:rPr>
          <w:b/>
          <w:sz w:val="22"/>
          <w:szCs w:val="22"/>
          <w:u w:val="single"/>
        </w:rPr>
      </w:pPr>
      <w:bookmarkStart w:id="0" w:name="_Hlk83795821"/>
      <w:r w:rsidRPr="00F6532F">
        <w:rPr>
          <w:b/>
          <w:sz w:val="22"/>
          <w:szCs w:val="22"/>
          <w:u w:val="single"/>
        </w:rPr>
        <w:t>KISKŐRÖS VÁROS KÉPVISELŐ-TESTÜLETE</w:t>
      </w:r>
    </w:p>
    <w:p w14:paraId="6E55EBF2" w14:textId="1F79E4B3" w:rsidR="00DE20A7" w:rsidRPr="00F6532F" w:rsidRDefault="001937F1" w:rsidP="00DE20A7">
      <w:pPr>
        <w:rPr>
          <w:sz w:val="22"/>
          <w:szCs w:val="22"/>
        </w:rPr>
      </w:pPr>
      <w:r w:rsidRPr="00F6532F">
        <w:rPr>
          <w:sz w:val="22"/>
          <w:szCs w:val="22"/>
        </w:rPr>
        <w:t>4</w:t>
      </w:r>
      <w:r w:rsidR="000F113E" w:rsidRPr="00F6532F">
        <w:rPr>
          <w:sz w:val="22"/>
          <w:szCs w:val="22"/>
        </w:rPr>
        <w:t>-</w:t>
      </w:r>
      <w:r w:rsidR="006B2F75">
        <w:rPr>
          <w:sz w:val="22"/>
          <w:szCs w:val="22"/>
        </w:rPr>
        <w:t>4</w:t>
      </w:r>
      <w:r w:rsidR="00DE20A7" w:rsidRPr="00F6532F">
        <w:rPr>
          <w:sz w:val="22"/>
          <w:szCs w:val="22"/>
        </w:rPr>
        <w:t>/202</w:t>
      </w:r>
      <w:r w:rsidR="006B2F75">
        <w:rPr>
          <w:sz w:val="22"/>
          <w:szCs w:val="22"/>
        </w:rPr>
        <w:t>6</w:t>
      </w:r>
      <w:r w:rsidR="00DE20A7" w:rsidRPr="00F6532F">
        <w:rPr>
          <w:sz w:val="22"/>
          <w:szCs w:val="22"/>
        </w:rPr>
        <w:t xml:space="preserve">. sz. </w:t>
      </w:r>
      <w:proofErr w:type="spellStart"/>
      <w:r w:rsidR="00DE20A7" w:rsidRPr="00F6532F">
        <w:rPr>
          <w:sz w:val="22"/>
          <w:szCs w:val="22"/>
        </w:rPr>
        <w:t>Képv</w:t>
      </w:r>
      <w:proofErr w:type="spellEnd"/>
      <w:r w:rsidR="00DE20A7" w:rsidRPr="00F6532F">
        <w:rPr>
          <w:sz w:val="22"/>
          <w:szCs w:val="22"/>
        </w:rPr>
        <w:t>. test. ülés</w:t>
      </w:r>
    </w:p>
    <w:p w14:paraId="71498B49" w14:textId="77777777" w:rsidR="00D16425" w:rsidRDefault="00D16425" w:rsidP="00BD3A5F">
      <w:pPr>
        <w:tabs>
          <w:tab w:val="left" w:pos="7237"/>
        </w:tabs>
        <w:rPr>
          <w:sz w:val="22"/>
          <w:szCs w:val="22"/>
        </w:rPr>
      </w:pPr>
    </w:p>
    <w:p w14:paraId="454F7F5A" w14:textId="77777777" w:rsidR="00F912DD" w:rsidRPr="00F6532F" w:rsidRDefault="00F912DD" w:rsidP="00BD3A5F">
      <w:pPr>
        <w:tabs>
          <w:tab w:val="left" w:pos="7237"/>
        </w:tabs>
        <w:rPr>
          <w:sz w:val="22"/>
          <w:szCs w:val="22"/>
        </w:rPr>
      </w:pPr>
    </w:p>
    <w:p w14:paraId="2D7170C6" w14:textId="77777777" w:rsidR="00FD790F" w:rsidRPr="00F6532F" w:rsidRDefault="00FD790F" w:rsidP="00BD3A5F">
      <w:pPr>
        <w:tabs>
          <w:tab w:val="left" w:pos="2760"/>
        </w:tabs>
        <w:jc w:val="center"/>
        <w:outlineLvl w:val="0"/>
        <w:rPr>
          <w:b/>
          <w:sz w:val="22"/>
          <w:szCs w:val="22"/>
        </w:rPr>
      </w:pPr>
    </w:p>
    <w:p w14:paraId="74001C24" w14:textId="77777777" w:rsidR="00AB22FE" w:rsidRPr="00F6532F" w:rsidRDefault="00AB22FE" w:rsidP="00BD3A5F">
      <w:pPr>
        <w:tabs>
          <w:tab w:val="left" w:pos="2760"/>
        </w:tabs>
        <w:jc w:val="center"/>
        <w:outlineLvl w:val="0"/>
        <w:rPr>
          <w:b/>
          <w:sz w:val="22"/>
          <w:szCs w:val="22"/>
        </w:rPr>
      </w:pPr>
      <w:r w:rsidRPr="00F6532F">
        <w:rPr>
          <w:b/>
          <w:sz w:val="22"/>
          <w:szCs w:val="22"/>
        </w:rPr>
        <w:t>J E G Y Z Ő K Ö N Y V</w:t>
      </w:r>
    </w:p>
    <w:p w14:paraId="43448478" w14:textId="77777777" w:rsidR="00D16425" w:rsidRPr="00F6532F" w:rsidRDefault="00D16425" w:rsidP="00BD3A5F">
      <w:pPr>
        <w:jc w:val="both"/>
        <w:rPr>
          <w:b/>
          <w:bCs/>
          <w:sz w:val="22"/>
          <w:szCs w:val="22"/>
          <w:u w:val="single"/>
        </w:rPr>
      </w:pPr>
    </w:p>
    <w:p w14:paraId="369ABEF2" w14:textId="77777777" w:rsidR="00075A74" w:rsidRPr="00F6532F" w:rsidRDefault="00075A74" w:rsidP="00BD3A5F">
      <w:pPr>
        <w:jc w:val="both"/>
        <w:rPr>
          <w:b/>
          <w:bCs/>
          <w:sz w:val="22"/>
          <w:szCs w:val="22"/>
          <w:u w:val="single"/>
        </w:rPr>
      </w:pPr>
    </w:p>
    <w:p w14:paraId="699C0B19" w14:textId="33C5E23A" w:rsidR="00AB22FE" w:rsidRPr="00F6532F" w:rsidRDefault="00AB22FE" w:rsidP="00BD3A5F">
      <w:pPr>
        <w:ind w:left="1560" w:hanging="1560"/>
        <w:jc w:val="both"/>
        <w:rPr>
          <w:sz w:val="22"/>
          <w:szCs w:val="22"/>
        </w:rPr>
      </w:pPr>
      <w:r w:rsidRPr="00F6532F">
        <w:rPr>
          <w:b/>
          <w:bCs/>
          <w:sz w:val="22"/>
          <w:szCs w:val="22"/>
          <w:u w:val="single"/>
        </w:rPr>
        <w:t>Készült:</w:t>
      </w:r>
      <w:r w:rsidRPr="00F6532F">
        <w:rPr>
          <w:sz w:val="22"/>
          <w:szCs w:val="22"/>
        </w:rPr>
        <w:tab/>
        <w:t>Kiskőrös Város Képviselő-testülete</w:t>
      </w:r>
      <w:r w:rsidR="00BE1C3B">
        <w:rPr>
          <w:sz w:val="22"/>
          <w:szCs w:val="22"/>
        </w:rPr>
        <w:t xml:space="preserve"> </w:t>
      </w:r>
      <w:r w:rsidRPr="00F6532F">
        <w:rPr>
          <w:sz w:val="22"/>
          <w:szCs w:val="22"/>
        </w:rPr>
        <w:t>20</w:t>
      </w:r>
      <w:r w:rsidR="00D173E9" w:rsidRPr="00F6532F">
        <w:rPr>
          <w:sz w:val="22"/>
          <w:szCs w:val="22"/>
        </w:rPr>
        <w:t>2</w:t>
      </w:r>
      <w:r w:rsidR="006B2F75">
        <w:rPr>
          <w:sz w:val="22"/>
          <w:szCs w:val="22"/>
        </w:rPr>
        <w:t>6</w:t>
      </w:r>
      <w:r w:rsidR="003A4653" w:rsidRPr="00F6532F">
        <w:rPr>
          <w:sz w:val="22"/>
          <w:szCs w:val="22"/>
        </w:rPr>
        <w:t>.</w:t>
      </w:r>
      <w:r w:rsidR="00BE1C3B">
        <w:rPr>
          <w:sz w:val="22"/>
          <w:szCs w:val="22"/>
        </w:rPr>
        <w:t xml:space="preserve"> </w:t>
      </w:r>
      <w:r w:rsidR="00FD62CD">
        <w:rPr>
          <w:sz w:val="22"/>
          <w:szCs w:val="22"/>
        </w:rPr>
        <w:t xml:space="preserve">április </w:t>
      </w:r>
      <w:r w:rsidR="006B2F75">
        <w:rPr>
          <w:sz w:val="22"/>
          <w:szCs w:val="22"/>
        </w:rPr>
        <w:t>22</w:t>
      </w:r>
      <w:r w:rsidR="006D52F9" w:rsidRPr="00F6532F">
        <w:rPr>
          <w:sz w:val="22"/>
          <w:szCs w:val="22"/>
        </w:rPr>
        <w:t>-</w:t>
      </w:r>
      <w:r w:rsidR="006B2F75">
        <w:rPr>
          <w:sz w:val="22"/>
          <w:szCs w:val="22"/>
        </w:rPr>
        <w:t>é</w:t>
      </w:r>
      <w:r w:rsidRPr="00F6532F">
        <w:rPr>
          <w:sz w:val="22"/>
          <w:szCs w:val="22"/>
        </w:rPr>
        <w:t>n (</w:t>
      </w:r>
      <w:r w:rsidR="006D52F9" w:rsidRPr="00F6532F">
        <w:rPr>
          <w:sz w:val="22"/>
          <w:szCs w:val="22"/>
        </w:rPr>
        <w:t>szerda</w:t>
      </w:r>
      <w:r w:rsidR="00647A79" w:rsidRPr="00F6532F">
        <w:rPr>
          <w:sz w:val="22"/>
          <w:szCs w:val="22"/>
        </w:rPr>
        <w:t xml:space="preserve">) </w:t>
      </w:r>
      <w:r w:rsidR="00340353" w:rsidRPr="00F6532F">
        <w:rPr>
          <w:sz w:val="22"/>
          <w:szCs w:val="22"/>
        </w:rPr>
        <w:t>14</w:t>
      </w:r>
      <w:r w:rsidR="00647A79" w:rsidRPr="00F6532F">
        <w:rPr>
          <w:sz w:val="22"/>
          <w:szCs w:val="22"/>
        </w:rPr>
        <w:t>:</w:t>
      </w:r>
      <w:r w:rsidR="0051171D" w:rsidRPr="00F6532F">
        <w:rPr>
          <w:sz w:val="22"/>
          <w:szCs w:val="22"/>
        </w:rPr>
        <w:t>00</w:t>
      </w:r>
      <w:r w:rsidR="00E71729" w:rsidRPr="00F6532F">
        <w:rPr>
          <w:sz w:val="22"/>
          <w:szCs w:val="22"/>
        </w:rPr>
        <w:t xml:space="preserve"> órai kezdettel megtartott</w:t>
      </w:r>
      <w:r w:rsidR="00BE1C3B">
        <w:rPr>
          <w:sz w:val="22"/>
          <w:szCs w:val="22"/>
        </w:rPr>
        <w:t xml:space="preserve"> </w:t>
      </w:r>
      <w:r w:rsidR="00E5216C" w:rsidRPr="00F6532F">
        <w:rPr>
          <w:sz w:val="22"/>
          <w:szCs w:val="22"/>
        </w:rPr>
        <w:t>üléséről</w:t>
      </w:r>
    </w:p>
    <w:p w14:paraId="2262BF56" w14:textId="77777777" w:rsidR="00460AA8" w:rsidRPr="00F6532F" w:rsidRDefault="00460AA8" w:rsidP="00BD3A5F">
      <w:pPr>
        <w:rPr>
          <w:iCs/>
          <w:sz w:val="22"/>
          <w:szCs w:val="22"/>
        </w:rPr>
      </w:pPr>
    </w:p>
    <w:p w14:paraId="41530662" w14:textId="77777777" w:rsidR="00AB22FE" w:rsidRPr="00F6532F" w:rsidRDefault="00AB22FE" w:rsidP="00BD3A5F">
      <w:pPr>
        <w:ind w:left="1620" w:hanging="1620"/>
        <w:jc w:val="both"/>
        <w:rPr>
          <w:sz w:val="22"/>
          <w:szCs w:val="22"/>
        </w:rPr>
      </w:pPr>
      <w:r w:rsidRPr="00F6532F">
        <w:rPr>
          <w:b/>
          <w:bCs/>
          <w:sz w:val="22"/>
          <w:szCs w:val="22"/>
          <w:u w:val="single"/>
        </w:rPr>
        <w:t>Az ülés helye:</w:t>
      </w:r>
      <w:r w:rsidRPr="00F6532F">
        <w:rPr>
          <w:sz w:val="22"/>
          <w:szCs w:val="22"/>
        </w:rPr>
        <w:tab/>
      </w:r>
      <w:r w:rsidR="00683082" w:rsidRPr="00F6532F">
        <w:rPr>
          <w:sz w:val="22"/>
          <w:szCs w:val="22"/>
        </w:rPr>
        <w:t>Kiskőrösi Polgármesteri Hivatal D</w:t>
      </w:r>
      <w:r w:rsidRPr="00F6532F">
        <w:rPr>
          <w:sz w:val="22"/>
          <w:szCs w:val="22"/>
        </w:rPr>
        <w:t>íszterme</w:t>
      </w:r>
    </w:p>
    <w:p w14:paraId="2928A3A9" w14:textId="77777777" w:rsidR="00AB22FE" w:rsidRPr="00F6532F" w:rsidRDefault="00AB22FE" w:rsidP="00BD3A5F">
      <w:pPr>
        <w:ind w:left="1620"/>
        <w:jc w:val="both"/>
        <w:rPr>
          <w:sz w:val="22"/>
          <w:szCs w:val="22"/>
        </w:rPr>
      </w:pPr>
      <w:r w:rsidRPr="00F6532F">
        <w:rPr>
          <w:sz w:val="22"/>
          <w:szCs w:val="22"/>
        </w:rPr>
        <w:t xml:space="preserve">(6200 Kiskőrös, Petőfi </w:t>
      </w:r>
      <w:r w:rsidR="001B0A2B" w:rsidRPr="00F6532F">
        <w:rPr>
          <w:sz w:val="22"/>
          <w:szCs w:val="22"/>
        </w:rPr>
        <w:t xml:space="preserve">Sándor </w:t>
      </w:r>
      <w:r w:rsidRPr="00F6532F">
        <w:rPr>
          <w:sz w:val="22"/>
          <w:szCs w:val="22"/>
        </w:rPr>
        <w:t>tér 1.)</w:t>
      </w:r>
    </w:p>
    <w:p w14:paraId="171B5DDE" w14:textId="77777777" w:rsidR="00460AA8" w:rsidRPr="00F6532F" w:rsidRDefault="00460AA8" w:rsidP="00BD3A5F">
      <w:pPr>
        <w:jc w:val="both"/>
        <w:rPr>
          <w:sz w:val="22"/>
          <w:szCs w:val="22"/>
        </w:rPr>
      </w:pPr>
    </w:p>
    <w:p w14:paraId="0238869E" w14:textId="33015E0D" w:rsidR="0089081F" w:rsidRPr="00F6532F" w:rsidRDefault="00AB22FE" w:rsidP="0089081F">
      <w:pPr>
        <w:ind w:left="1620" w:hanging="1620"/>
        <w:jc w:val="both"/>
        <w:rPr>
          <w:sz w:val="22"/>
          <w:szCs w:val="22"/>
        </w:rPr>
      </w:pPr>
      <w:r w:rsidRPr="00F6532F">
        <w:rPr>
          <w:b/>
          <w:bCs/>
          <w:sz w:val="22"/>
          <w:szCs w:val="22"/>
          <w:u w:val="single"/>
        </w:rPr>
        <w:t>Jelen vannak:</w:t>
      </w:r>
      <w:r w:rsidRPr="00F6532F">
        <w:rPr>
          <w:sz w:val="22"/>
          <w:szCs w:val="22"/>
        </w:rPr>
        <w:tab/>
      </w:r>
      <w:r w:rsidR="0089081F" w:rsidRPr="00F6532F">
        <w:rPr>
          <w:sz w:val="22"/>
          <w:szCs w:val="22"/>
        </w:rPr>
        <w:t>Domonyi László polgármester,</w:t>
      </w:r>
      <w:r w:rsidR="00CC6192" w:rsidRPr="00CC6192">
        <w:rPr>
          <w:sz w:val="22"/>
          <w:szCs w:val="22"/>
        </w:rPr>
        <w:t xml:space="preserve"> </w:t>
      </w:r>
      <w:r w:rsidR="006B2F75">
        <w:rPr>
          <w:sz w:val="22"/>
          <w:szCs w:val="22"/>
        </w:rPr>
        <w:t xml:space="preserve">Barkóczi László, </w:t>
      </w:r>
      <w:r w:rsidR="0089081F" w:rsidRPr="00F6532F">
        <w:rPr>
          <w:sz w:val="22"/>
          <w:szCs w:val="22"/>
        </w:rPr>
        <w:t>Filus Tibor, Gmoser István</w:t>
      </w:r>
      <w:r w:rsidR="0089081F">
        <w:rPr>
          <w:sz w:val="22"/>
          <w:szCs w:val="22"/>
        </w:rPr>
        <w:t xml:space="preserve">, Kecskeméti János, </w:t>
      </w:r>
      <w:r w:rsidR="00D46FAB">
        <w:rPr>
          <w:sz w:val="22"/>
          <w:szCs w:val="22"/>
        </w:rPr>
        <w:t>Kissné Aszódi Daniella,</w:t>
      </w:r>
      <w:r w:rsidR="00D46FAB" w:rsidRPr="00F6532F">
        <w:rPr>
          <w:sz w:val="22"/>
          <w:szCs w:val="22"/>
        </w:rPr>
        <w:t xml:space="preserve"> </w:t>
      </w:r>
      <w:r w:rsidR="00CC6192" w:rsidRPr="00F6532F">
        <w:rPr>
          <w:sz w:val="22"/>
          <w:szCs w:val="22"/>
        </w:rPr>
        <w:t>Pethő Attila</w:t>
      </w:r>
      <w:r w:rsidR="0089081F" w:rsidRPr="00F6532F">
        <w:rPr>
          <w:sz w:val="22"/>
          <w:szCs w:val="22"/>
        </w:rPr>
        <w:t>,</w:t>
      </w:r>
      <w:r w:rsidR="0089081F">
        <w:rPr>
          <w:sz w:val="22"/>
          <w:szCs w:val="22"/>
        </w:rPr>
        <w:t xml:space="preserve"> </w:t>
      </w:r>
      <w:r w:rsidR="0089081F" w:rsidRPr="00F6532F">
        <w:rPr>
          <w:sz w:val="22"/>
          <w:szCs w:val="22"/>
        </w:rPr>
        <w:t>Pohankovics András</w:t>
      </w:r>
      <w:r w:rsidR="0089081F">
        <w:rPr>
          <w:sz w:val="22"/>
          <w:szCs w:val="22"/>
        </w:rPr>
        <w:t>, Szabó Adrián, Szedmák Tamás képvi</w:t>
      </w:r>
      <w:r w:rsidR="0089081F" w:rsidRPr="00F6532F">
        <w:rPr>
          <w:sz w:val="22"/>
          <w:szCs w:val="22"/>
        </w:rPr>
        <w:t xml:space="preserve">selők </w:t>
      </w:r>
      <w:r w:rsidR="0089081F" w:rsidRPr="00F6532F">
        <w:rPr>
          <w:bCs/>
          <w:sz w:val="22"/>
          <w:szCs w:val="22"/>
        </w:rPr>
        <w:t>(</w:t>
      </w:r>
      <w:r w:rsidR="00CC6192">
        <w:rPr>
          <w:sz w:val="22"/>
          <w:szCs w:val="22"/>
        </w:rPr>
        <w:t>1</w:t>
      </w:r>
      <w:r w:rsidR="00FD62CD">
        <w:rPr>
          <w:sz w:val="22"/>
          <w:szCs w:val="22"/>
        </w:rPr>
        <w:t>1</w:t>
      </w:r>
      <w:r w:rsidR="0089081F" w:rsidRPr="00F6532F">
        <w:rPr>
          <w:sz w:val="22"/>
          <w:szCs w:val="22"/>
        </w:rPr>
        <w:t xml:space="preserve"> fő)</w:t>
      </w:r>
    </w:p>
    <w:p w14:paraId="4D911B3D" w14:textId="77777777" w:rsidR="0089081F" w:rsidRPr="00F6532F" w:rsidRDefault="0089081F" w:rsidP="0089081F">
      <w:pPr>
        <w:jc w:val="both"/>
        <w:rPr>
          <w:sz w:val="22"/>
          <w:szCs w:val="22"/>
        </w:rPr>
      </w:pPr>
    </w:p>
    <w:p w14:paraId="52CEC3B6" w14:textId="77777777" w:rsidR="0089081F" w:rsidRPr="00F6532F" w:rsidRDefault="0089081F" w:rsidP="0089081F">
      <w:pPr>
        <w:ind w:left="1620"/>
        <w:jc w:val="both"/>
        <w:rPr>
          <w:sz w:val="22"/>
          <w:szCs w:val="22"/>
        </w:rPr>
      </w:pPr>
      <w:r w:rsidRPr="00F6532F">
        <w:rPr>
          <w:sz w:val="22"/>
          <w:szCs w:val="22"/>
        </w:rPr>
        <w:t>dr. Turán Csaba</w:t>
      </w:r>
      <w:r w:rsidRPr="00F6532F">
        <w:rPr>
          <w:sz w:val="22"/>
          <w:szCs w:val="22"/>
        </w:rPr>
        <w:tab/>
      </w:r>
      <w:r w:rsidRPr="00F6532F">
        <w:rPr>
          <w:sz w:val="22"/>
          <w:szCs w:val="22"/>
        </w:rPr>
        <w:tab/>
      </w:r>
      <w:r w:rsidRPr="00F6532F">
        <w:rPr>
          <w:sz w:val="22"/>
          <w:szCs w:val="22"/>
        </w:rPr>
        <w:tab/>
        <w:t>jegyző</w:t>
      </w:r>
    </w:p>
    <w:p w14:paraId="6136F1B6" w14:textId="77777777" w:rsidR="0089081F" w:rsidRPr="00F6532F" w:rsidRDefault="0089081F" w:rsidP="0089081F">
      <w:pPr>
        <w:ind w:left="1620" w:hanging="1620"/>
        <w:jc w:val="both"/>
        <w:rPr>
          <w:sz w:val="22"/>
          <w:szCs w:val="22"/>
        </w:rPr>
      </w:pPr>
      <w:r w:rsidRPr="00F6532F">
        <w:rPr>
          <w:sz w:val="22"/>
          <w:szCs w:val="22"/>
        </w:rPr>
        <w:tab/>
      </w:r>
      <w:r>
        <w:rPr>
          <w:sz w:val="22"/>
          <w:szCs w:val="22"/>
        </w:rPr>
        <w:t>Lucza Alexandra</w:t>
      </w:r>
      <w:r w:rsidRPr="00F6532F">
        <w:rPr>
          <w:sz w:val="22"/>
          <w:szCs w:val="22"/>
        </w:rPr>
        <w:tab/>
      </w:r>
      <w:r w:rsidRPr="00F6532F">
        <w:rPr>
          <w:sz w:val="22"/>
          <w:szCs w:val="22"/>
        </w:rPr>
        <w:tab/>
      </w:r>
      <w:r w:rsidRPr="00F6532F">
        <w:rPr>
          <w:sz w:val="22"/>
          <w:szCs w:val="22"/>
        </w:rPr>
        <w:tab/>
        <w:t>jegyzőkönyvvezető</w:t>
      </w:r>
    </w:p>
    <w:p w14:paraId="13E3AFBB" w14:textId="77777777" w:rsidR="0089081F" w:rsidRPr="00F6532F" w:rsidRDefault="0089081F" w:rsidP="0089081F">
      <w:pPr>
        <w:pStyle w:val="Listaszerbekezds"/>
        <w:ind w:left="2832" w:hanging="2832"/>
        <w:jc w:val="both"/>
        <w:rPr>
          <w:b/>
          <w:bCs/>
          <w:sz w:val="22"/>
          <w:szCs w:val="22"/>
          <w:u w:val="single"/>
        </w:rPr>
      </w:pPr>
    </w:p>
    <w:p w14:paraId="4C047D22" w14:textId="6B0AF083" w:rsidR="0089081F" w:rsidRDefault="00FD62CD" w:rsidP="0089081F">
      <w:pPr>
        <w:ind w:left="1620" w:hanging="1620"/>
        <w:jc w:val="both"/>
        <w:rPr>
          <w:b/>
          <w:bCs/>
          <w:sz w:val="22"/>
          <w:szCs w:val="22"/>
          <w:u w:val="single"/>
        </w:rPr>
      </w:pPr>
      <w:r>
        <w:rPr>
          <w:b/>
          <w:bCs/>
          <w:sz w:val="22"/>
          <w:szCs w:val="22"/>
          <w:u w:val="single"/>
        </w:rPr>
        <w:t>Távol maradt:</w:t>
      </w:r>
      <w:r w:rsidRPr="00FD62CD">
        <w:rPr>
          <w:sz w:val="22"/>
          <w:szCs w:val="22"/>
        </w:rPr>
        <w:t xml:space="preserve"> </w:t>
      </w:r>
      <w:r>
        <w:rPr>
          <w:sz w:val="22"/>
          <w:szCs w:val="22"/>
        </w:rPr>
        <w:tab/>
      </w:r>
      <w:r w:rsidR="006B2F75">
        <w:rPr>
          <w:sz w:val="22"/>
          <w:szCs w:val="22"/>
        </w:rPr>
        <w:t xml:space="preserve">Ba Edit, Kudron Tamás </w:t>
      </w:r>
      <w:r>
        <w:rPr>
          <w:sz w:val="22"/>
          <w:szCs w:val="22"/>
        </w:rPr>
        <w:t>képviselő (</w:t>
      </w:r>
      <w:r w:rsidR="006B2F75">
        <w:rPr>
          <w:sz w:val="22"/>
          <w:szCs w:val="22"/>
        </w:rPr>
        <w:t>2</w:t>
      </w:r>
      <w:r>
        <w:rPr>
          <w:sz w:val="22"/>
          <w:szCs w:val="22"/>
        </w:rPr>
        <w:t xml:space="preserve"> fő)</w:t>
      </w:r>
    </w:p>
    <w:p w14:paraId="5BBEEAB5" w14:textId="77777777" w:rsidR="0089081F" w:rsidRPr="00F6532F" w:rsidRDefault="0089081F" w:rsidP="0089081F">
      <w:pPr>
        <w:ind w:left="1620" w:hanging="1620"/>
        <w:jc w:val="both"/>
        <w:rPr>
          <w:b/>
          <w:bCs/>
          <w:sz w:val="22"/>
          <w:szCs w:val="22"/>
          <w:u w:val="single"/>
        </w:rPr>
      </w:pPr>
    </w:p>
    <w:p w14:paraId="3438C4FA" w14:textId="47258B70" w:rsidR="00A9624B" w:rsidRPr="00F6532F" w:rsidRDefault="00B51CCC" w:rsidP="00A9624B">
      <w:pPr>
        <w:pStyle w:val="Listaszerbekezds"/>
        <w:ind w:left="2832" w:hanging="2832"/>
        <w:jc w:val="both"/>
        <w:rPr>
          <w:sz w:val="22"/>
          <w:szCs w:val="22"/>
          <w:highlight w:val="yellow"/>
        </w:rPr>
      </w:pPr>
      <w:r w:rsidRPr="00F6532F">
        <w:rPr>
          <w:b/>
          <w:sz w:val="22"/>
          <w:szCs w:val="22"/>
          <w:u w:val="single"/>
        </w:rPr>
        <w:t>Meghívottként részt vett:</w:t>
      </w:r>
      <w:r w:rsidRPr="00F6532F">
        <w:rPr>
          <w:sz w:val="22"/>
          <w:szCs w:val="22"/>
        </w:rPr>
        <w:tab/>
      </w:r>
      <w:r w:rsidR="00E3664B">
        <w:rPr>
          <w:sz w:val="22"/>
          <w:szCs w:val="22"/>
        </w:rPr>
        <w:t xml:space="preserve">Sipiczki Hajnalka az Egészségügyi, Gyermekjóléti és Szociális Intézmény vezetője, </w:t>
      </w:r>
      <w:r w:rsidR="0089081F">
        <w:rPr>
          <w:sz w:val="22"/>
          <w:szCs w:val="22"/>
        </w:rPr>
        <w:t>Szabó István</w:t>
      </w:r>
      <w:r w:rsidR="00A9624B">
        <w:rPr>
          <w:sz w:val="22"/>
          <w:szCs w:val="22"/>
        </w:rPr>
        <w:t xml:space="preserve"> a </w:t>
      </w:r>
      <w:r w:rsidR="00A9624B" w:rsidRPr="00F6532F">
        <w:rPr>
          <w:sz w:val="22"/>
          <w:szCs w:val="22"/>
        </w:rPr>
        <w:t>Kőröskom Nonprofit Kft. ügyvezetője</w:t>
      </w:r>
      <w:r w:rsidR="00BD0ED5">
        <w:rPr>
          <w:sz w:val="22"/>
          <w:szCs w:val="22"/>
        </w:rPr>
        <w:t xml:space="preserve">, dr. Tartott Zsolt a Kiskőrösi Rendőrkapitányság vezetője, dr. Gulyás Zsolt vármegyei rendőrfőkapitány, </w:t>
      </w:r>
      <w:proofErr w:type="spellStart"/>
      <w:r w:rsidR="00E3664B">
        <w:rPr>
          <w:sz w:val="22"/>
          <w:szCs w:val="22"/>
        </w:rPr>
        <w:t>Radva</w:t>
      </w:r>
      <w:proofErr w:type="spellEnd"/>
      <w:r w:rsidR="00E3664B">
        <w:rPr>
          <w:sz w:val="22"/>
          <w:szCs w:val="22"/>
        </w:rPr>
        <w:t xml:space="preserve"> Ildikó</w:t>
      </w:r>
      <w:r w:rsidR="00BD0ED5">
        <w:rPr>
          <w:sz w:val="22"/>
          <w:szCs w:val="22"/>
        </w:rPr>
        <w:t xml:space="preserve"> </w:t>
      </w:r>
      <w:r w:rsidR="009157DB" w:rsidRPr="000B209E">
        <w:rPr>
          <w:sz w:val="22"/>
          <w:szCs w:val="22"/>
        </w:rPr>
        <w:t xml:space="preserve">a Magyarországi Baptista Egyház Filadelfia Integrált Szociális Intézmény </w:t>
      </w:r>
      <w:r w:rsidR="00E3664B">
        <w:rPr>
          <w:sz w:val="22"/>
          <w:szCs w:val="22"/>
        </w:rPr>
        <w:t>és</w:t>
      </w:r>
      <w:r w:rsidR="00504E74">
        <w:rPr>
          <w:sz w:val="22"/>
          <w:szCs w:val="22"/>
        </w:rPr>
        <w:t xml:space="preserve"> a Humán Szolgáltató Központ </w:t>
      </w:r>
      <w:r w:rsidR="00E3664B">
        <w:rPr>
          <w:sz w:val="22"/>
          <w:szCs w:val="22"/>
        </w:rPr>
        <w:t>intézményvezető helyettese</w:t>
      </w:r>
    </w:p>
    <w:p w14:paraId="00E97FDE" w14:textId="77777777" w:rsidR="007B3F39" w:rsidRDefault="007B3F39" w:rsidP="007B3F39">
      <w:pPr>
        <w:pStyle w:val="Listaszerbekezds"/>
        <w:ind w:left="2832"/>
        <w:jc w:val="both"/>
        <w:rPr>
          <w:b/>
          <w:sz w:val="22"/>
          <w:szCs w:val="22"/>
          <w:u w:val="single"/>
        </w:rPr>
      </w:pPr>
    </w:p>
    <w:p w14:paraId="299B0191" w14:textId="7866D8CE" w:rsidR="00340353" w:rsidRDefault="00BA6BE0" w:rsidP="00D44364">
      <w:pPr>
        <w:pStyle w:val="Listaszerbekezds"/>
        <w:ind w:left="2832"/>
        <w:jc w:val="both"/>
        <w:rPr>
          <w:sz w:val="22"/>
          <w:szCs w:val="22"/>
        </w:rPr>
      </w:pPr>
      <w:r w:rsidRPr="00F6532F">
        <w:rPr>
          <w:sz w:val="22"/>
          <w:szCs w:val="22"/>
        </w:rPr>
        <w:t>dr. Nagy Gabriella</w:t>
      </w:r>
      <w:r w:rsidR="0089081F">
        <w:rPr>
          <w:sz w:val="22"/>
          <w:szCs w:val="22"/>
        </w:rPr>
        <w:t xml:space="preserve">, </w:t>
      </w:r>
      <w:r w:rsidR="00D46FAB">
        <w:rPr>
          <w:sz w:val="22"/>
          <w:szCs w:val="22"/>
        </w:rPr>
        <w:t xml:space="preserve">Aszódiné Nedró Éva, </w:t>
      </w:r>
      <w:r w:rsidR="000B6688">
        <w:rPr>
          <w:sz w:val="22"/>
          <w:szCs w:val="22"/>
        </w:rPr>
        <w:t>Molnár Éva</w:t>
      </w:r>
      <w:r w:rsidR="00D46FAB">
        <w:rPr>
          <w:sz w:val="22"/>
          <w:szCs w:val="22"/>
        </w:rPr>
        <w:t>,</w:t>
      </w:r>
      <w:r w:rsidR="00062765">
        <w:rPr>
          <w:sz w:val="22"/>
          <w:szCs w:val="22"/>
        </w:rPr>
        <w:t xml:space="preserve"> </w:t>
      </w:r>
      <w:r w:rsidR="00D46FAB">
        <w:rPr>
          <w:sz w:val="22"/>
          <w:szCs w:val="22"/>
        </w:rPr>
        <w:t>Kutyifa Sándorné Sinkovicz Csilla</w:t>
      </w:r>
      <w:r w:rsidR="00CC6192">
        <w:rPr>
          <w:sz w:val="22"/>
          <w:szCs w:val="22"/>
        </w:rPr>
        <w:t xml:space="preserve"> a </w:t>
      </w:r>
      <w:r w:rsidR="00340353" w:rsidRPr="00F6532F">
        <w:rPr>
          <w:sz w:val="22"/>
          <w:szCs w:val="22"/>
        </w:rPr>
        <w:t>Polgármesteri Hivatal munkatársai</w:t>
      </w:r>
      <w:r w:rsidR="00D57C93" w:rsidRPr="00F6532F">
        <w:rPr>
          <w:sz w:val="22"/>
          <w:szCs w:val="22"/>
        </w:rPr>
        <w:t>.</w:t>
      </w:r>
    </w:p>
    <w:p w14:paraId="3A174945" w14:textId="77777777" w:rsidR="00F912DD" w:rsidRPr="00F6532F" w:rsidRDefault="00F912DD" w:rsidP="00340353">
      <w:pPr>
        <w:ind w:left="2835" w:hanging="2835"/>
        <w:jc w:val="both"/>
        <w:rPr>
          <w:sz w:val="22"/>
          <w:szCs w:val="22"/>
        </w:rPr>
      </w:pPr>
    </w:p>
    <w:p w14:paraId="3A97D96D" w14:textId="77777777" w:rsidR="007E09E4" w:rsidRDefault="007E09E4" w:rsidP="007E09E4">
      <w:pPr>
        <w:jc w:val="both"/>
        <w:rPr>
          <w:sz w:val="22"/>
          <w:szCs w:val="22"/>
        </w:rPr>
      </w:pPr>
      <w:r w:rsidRPr="00F6532F">
        <w:rPr>
          <w:b/>
          <w:sz w:val="22"/>
          <w:szCs w:val="22"/>
        </w:rPr>
        <w:t>Domonyi László</w:t>
      </w:r>
      <w:r w:rsidRPr="00F6532F">
        <w:rPr>
          <w:sz w:val="22"/>
          <w:szCs w:val="22"/>
        </w:rPr>
        <w:t xml:space="preserve"> polgármester köszöntötte a képviselő-testületi ülésen megjelenteket, megállapította a határozat-képességet és megnyitotta az ülést. </w:t>
      </w:r>
    </w:p>
    <w:p w14:paraId="6E7D0033" w14:textId="77777777" w:rsidR="007E09E4" w:rsidRDefault="007E09E4" w:rsidP="007E09E4">
      <w:pPr>
        <w:jc w:val="both"/>
        <w:rPr>
          <w:sz w:val="22"/>
          <w:szCs w:val="22"/>
        </w:rPr>
      </w:pPr>
    </w:p>
    <w:p w14:paraId="4C7DA5B4" w14:textId="39C3228E" w:rsidR="007E09E4" w:rsidRPr="0089081F" w:rsidRDefault="007E09E4" w:rsidP="0089081F">
      <w:pPr>
        <w:tabs>
          <w:tab w:val="center" w:pos="4536"/>
          <w:tab w:val="right" w:pos="9072"/>
        </w:tabs>
        <w:jc w:val="both"/>
        <w:rPr>
          <w:sz w:val="22"/>
          <w:szCs w:val="22"/>
        </w:rPr>
      </w:pPr>
      <w:r w:rsidRPr="0089081F">
        <w:rPr>
          <w:sz w:val="22"/>
          <w:szCs w:val="22"/>
        </w:rPr>
        <w:t xml:space="preserve">Tájékoztatta a Képviselő-testületet, hogy írásban kiosztásra került a lejárt határidejű képviselő-testületi határozatok végrehajtásáról szóló tájékoztató. </w:t>
      </w:r>
    </w:p>
    <w:p w14:paraId="11F22FEA" w14:textId="77777777" w:rsidR="007E09E4" w:rsidRPr="000B6688" w:rsidRDefault="007E09E4" w:rsidP="007E09E4">
      <w:pPr>
        <w:tabs>
          <w:tab w:val="left" w:pos="2400"/>
        </w:tabs>
        <w:jc w:val="both"/>
        <w:rPr>
          <w:sz w:val="22"/>
          <w:szCs w:val="22"/>
          <w:highlight w:val="yellow"/>
        </w:rPr>
      </w:pPr>
    </w:p>
    <w:p w14:paraId="162ABEDE" w14:textId="77777777" w:rsidR="00E3664B" w:rsidRPr="001D66BD" w:rsidRDefault="00E3664B" w:rsidP="00E3664B">
      <w:pPr>
        <w:jc w:val="both"/>
        <w:rPr>
          <w:sz w:val="22"/>
          <w:szCs w:val="22"/>
        </w:rPr>
      </w:pPr>
      <w:r w:rsidRPr="001D66BD">
        <w:rPr>
          <w:sz w:val="22"/>
          <w:szCs w:val="22"/>
        </w:rPr>
        <w:t xml:space="preserve">Ezt követően a </w:t>
      </w:r>
      <w:r w:rsidRPr="001D66BD">
        <w:rPr>
          <w:b/>
          <w:sz w:val="22"/>
          <w:szCs w:val="22"/>
        </w:rPr>
        <w:t>polgármester</w:t>
      </w:r>
      <w:r w:rsidRPr="001D66BD">
        <w:rPr>
          <w:sz w:val="22"/>
          <w:szCs w:val="22"/>
        </w:rPr>
        <w:t xml:space="preserve"> ismertette a napirendi javaslatot, kérdés, módosító javaslat a napirenddel összefüggésben nem hangzott el, ezért szavazásra bocsátotta azt. </w:t>
      </w:r>
    </w:p>
    <w:p w14:paraId="18B50A63" w14:textId="77777777" w:rsidR="00D44364" w:rsidRPr="00620C3D" w:rsidRDefault="00D44364" w:rsidP="00620C3D">
      <w:pPr>
        <w:jc w:val="both"/>
        <w:rPr>
          <w:sz w:val="22"/>
          <w:szCs w:val="22"/>
        </w:rPr>
      </w:pPr>
    </w:p>
    <w:p w14:paraId="4EE06B13" w14:textId="745C2EF6" w:rsidR="00CC6192" w:rsidRDefault="00620C3D" w:rsidP="00CC6192">
      <w:pPr>
        <w:jc w:val="both"/>
        <w:rPr>
          <w:sz w:val="22"/>
          <w:szCs w:val="22"/>
        </w:rPr>
      </w:pPr>
      <w:r w:rsidRPr="00F6532F">
        <w:rPr>
          <w:sz w:val="22"/>
          <w:szCs w:val="22"/>
        </w:rPr>
        <w:t xml:space="preserve">További kérdés, módosító javaslat a napirenddel összefüggésben nem hangzott el, ezért szavazásra bocsátotta azt. </w:t>
      </w:r>
    </w:p>
    <w:p w14:paraId="0FF6EA92" w14:textId="77777777" w:rsidR="00E3664B" w:rsidRPr="001D66BD" w:rsidRDefault="00E3664B" w:rsidP="00CC6192">
      <w:pPr>
        <w:jc w:val="both"/>
        <w:rPr>
          <w:sz w:val="22"/>
          <w:szCs w:val="22"/>
        </w:rPr>
      </w:pPr>
    </w:p>
    <w:p w14:paraId="12788ADA" w14:textId="0405A395" w:rsidR="00CC6192" w:rsidRPr="001D66BD" w:rsidRDefault="00CC6192" w:rsidP="00CC6192">
      <w:pPr>
        <w:jc w:val="both"/>
        <w:rPr>
          <w:sz w:val="22"/>
          <w:szCs w:val="22"/>
        </w:rPr>
      </w:pPr>
      <w:r w:rsidRPr="001D66BD">
        <w:rPr>
          <w:sz w:val="22"/>
          <w:szCs w:val="22"/>
        </w:rPr>
        <w:t xml:space="preserve">A Képviselő-testület </w:t>
      </w:r>
      <w:r>
        <w:rPr>
          <w:sz w:val="22"/>
          <w:szCs w:val="22"/>
        </w:rPr>
        <w:t>1</w:t>
      </w:r>
      <w:r w:rsidR="00E3664B">
        <w:rPr>
          <w:sz w:val="22"/>
          <w:szCs w:val="22"/>
        </w:rPr>
        <w:t>0</w:t>
      </w:r>
      <w:r w:rsidRPr="001D66BD">
        <w:rPr>
          <w:sz w:val="22"/>
          <w:szCs w:val="22"/>
        </w:rPr>
        <w:t xml:space="preserve"> „igen” szavazattal az alábbi napirendet fogadta el:</w:t>
      </w:r>
    </w:p>
    <w:p w14:paraId="7CA84EF9" w14:textId="77777777" w:rsidR="00D46FAB" w:rsidRDefault="00D46FAB" w:rsidP="007E09E4">
      <w:pPr>
        <w:jc w:val="both"/>
        <w:rPr>
          <w:sz w:val="22"/>
          <w:szCs w:val="22"/>
        </w:rPr>
      </w:pPr>
    </w:p>
    <w:p w14:paraId="20F0F758" w14:textId="77777777" w:rsidR="00E3664B" w:rsidRDefault="00E3664B" w:rsidP="007E09E4">
      <w:pPr>
        <w:jc w:val="both"/>
        <w:rPr>
          <w:sz w:val="22"/>
          <w:szCs w:val="22"/>
        </w:rPr>
      </w:pPr>
    </w:p>
    <w:p w14:paraId="580C29DA" w14:textId="77777777" w:rsidR="00E3664B" w:rsidRDefault="00E3664B" w:rsidP="007E09E4">
      <w:pPr>
        <w:jc w:val="both"/>
        <w:rPr>
          <w:sz w:val="22"/>
          <w:szCs w:val="22"/>
        </w:rPr>
      </w:pPr>
    </w:p>
    <w:p w14:paraId="70E438E5" w14:textId="77777777" w:rsidR="00E3664B" w:rsidRDefault="00E3664B" w:rsidP="007E09E4">
      <w:pPr>
        <w:jc w:val="both"/>
        <w:rPr>
          <w:sz w:val="22"/>
          <w:szCs w:val="22"/>
        </w:rPr>
      </w:pPr>
    </w:p>
    <w:p w14:paraId="6E5FE365" w14:textId="123EFFBE" w:rsidR="00B56ADA" w:rsidRPr="0070499D" w:rsidRDefault="007E09E4" w:rsidP="002522BE">
      <w:pPr>
        <w:pStyle w:val="Szvegtrzs"/>
        <w:ind w:left="567" w:hanging="567"/>
        <w:rPr>
          <w:b/>
          <w:sz w:val="22"/>
          <w:szCs w:val="22"/>
        </w:rPr>
      </w:pPr>
      <w:r w:rsidRPr="0070499D">
        <w:rPr>
          <w:b/>
          <w:sz w:val="22"/>
          <w:szCs w:val="22"/>
        </w:rPr>
        <w:lastRenderedPageBreak/>
        <w:t>N A P I R E N D:</w:t>
      </w:r>
    </w:p>
    <w:p w14:paraId="6D15C1E6" w14:textId="77777777" w:rsidR="00E3664B" w:rsidRPr="0070499D" w:rsidRDefault="00E3664B" w:rsidP="00E3664B">
      <w:pPr>
        <w:pStyle w:val="Listaszerbekezds"/>
        <w:widowControl/>
        <w:numPr>
          <w:ilvl w:val="0"/>
          <w:numId w:val="29"/>
        </w:numPr>
        <w:autoSpaceDE/>
        <w:autoSpaceDN/>
        <w:adjustRightInd/>
        <w:spacing w:line="240" w:lineRule="auto"/>
        <w:jc w:val="both"/>
        <w:rPr>
          <w:caps/>
          <w:sz w:val="22"/>
          <w:szCs w:val="22"/>
        </w:rPr>
      </w:pPr>
      <w:bookmarkStart w:id="1" w:name="_Hlk227142425"/>
      <w:r w:rsidRPr="0070499D">
        <w:rPr>
          <w:caps/>
          <w:sz w:val="22"/>
          <w:szCs w:val="22"/>
        </w:rPr>
        <w:t>Beszámoló a közbiztonság helyzetéről, a Kiskőrösi Rendőrkapitányság a közbiztonság érdekében 2025. évben tett intézkedéseiről és az azokkal kapcsolatos feladatokról</w:t>
      </w:r>
    </w:p>
    <w:bookmarkEnd w:id="1"/>
    <w:p w14:paraId="76BC78F5" w14:textId="77777777" w:rsidR="00E3664B" w:rsidRPr="0070499D" w:rsidRDefault="00E3664B" w:rsidP="00E3664B">
      <w:pPr>
        <w:pStyle w:val="Listaszerbekezds"/>
        <w:jc w:val="both"/>
        <w:rPr>
          <w:sz w:val="22"/>
          <w:szCs w:val="22"/>
        </w:rPr>
      </w:pPr>
    </w:p>
    <w:p w14:paraId="37793821" w14:textId="77777777" w:rsidR="00E3664B" w:rsidRPr="0070499D" w:rsidRDefault="00E3664B" w:rsidP="00E3664B">
      <w:pPr>
        <w:jc w:val="both"/>
        <w:rPr>
          <w:b/>
          <w:sz w:val="22"/>
          <w:szCs w:val="22"/>
        </w:rPr>
      </w:pPr>
      <w:r w:rsidRPr="0070499D">
        <w:rPr>
          <w:b/>
          <w:sz w:val="22"/>
          <w:szCs w:val="22"/>
          <w:u w:val="single"/>
        </w:rPr>
        <w:t>Előterjesztő:</w:t>
      </w:r>
      <w:r w:rsidRPr="0070499D">
        <w:rPr>
          <w:b/>
          <w:sz w:val="22"/>
          <w:szCs w:val="22"/>
        </w:rPr>
        <w:t xml:space="preserve"> </w:t>
      </w:r>
      <w:r w:rsidRPr="0070499D">
        <w:rPr>
          <w:b/>
          <w:sz w:val="22"/>
          <w:szCs w:val="22"/>
        </w:rPr>
        <w:tab/>
      </w:r>
      <w:r w:rsidRPr="0070499D">
        <w:rPr>
          <w:sz w:val="22"/>
          <w:szCs w:val="22"/>
        </w:rPr>
        <w:t>Polgármester</w:t>
      </w:r>
    </w:p>
    <w:p w14:paraId="406B1DD5" w14:textId="77777777" w:rsidR="00E3664B" w:rsidRPr="0070499D" w:rsidRDefault="00E3664B" w:rsidP="00E3664B">
      <w:pPr>
        <w:jc w:val="both"/>
        <w:rPr>
          <w:sz w:val="22"/>
          <w:szCs w:val="22"/>
        </w:rPr>
      </w:pPr>
      <w:r w:rsidRPr="0070499D">
        <w:rPr>
          <w:b/>
          <w:sz w:val="22"/>
          <w:szCs w:val="22"/>
          <w:u w:val="single"/>
        </w:rPr>
        <w:t>Előadó:</w:t>
      </w:r>
      <w:r w:rsidRPr="0070499D">
        <w:rPr>
          <w:sz w:val="22"/>
          <w:szCs w:val="22"/>
        </w:rPr>
        <w:tab/>
        <w:t>Intézményirányítási menedzser</w:t>
      </w:r>
    </w:p>
    <w:p w14:paraId="68645808" w14:textId="77777777" w:rsidR="00E3664B" w:rsidRPr="0070499D" w:rsidRDefault="00E3664B" w:rsidP="00E3664B">
      <w:pPr>
        <w:jc w:val="both"/>
        <w:rPr>
          <w:b/>
          <w:sz w:val="22"/>
          <w:szCs w:val="22"/>
        </w:rPr>
      </w:pPr>
    </w:p>
    <w:p w14:paraId="6C921B12" w14:textId="77777777" w:rsidR="00E3664B" w:rsidRPr="0070499D" w:rsidRDefault="00E3664B" w:rsidP="00E3664B">
      <w:pPr>
        <w:pStyle w:val="Listaszerbekezds"/>
        <w:widowControl/>
        <w:numPr>
          <w:ilvl w:val="0"/>
          <w:numId w:val="29"/>
        </w:numPr>
        <w:autoSpaceDE/>
        <w:autoSpaceDN/>
        <w:adjustRightInd/>
        <w:spacing w:line="240" w:lineRule="auto"/>
        <w:jc w:val="both"/>
        <w:rPr>
          <w:bCs/>
          <w:caps/>
          <w:sz w:val="22"/>
          <w:szCs w:val="22"/>
        </w:rPr>
      </w:pPr>
      <w:bookmarkStart w:id="2" w:name="_Hlk227142731"/>
      <w:r w:rsidRPr="0070499D">
        <w:rPr>
          <w:bCs/>
          <w:caps/>
          <w:sz w:val="22"/>
          <w:szCs w:val="22"/>
        </w:rPr>
        <w:t>Beszámoló a Magyarországi Baptista Egyház Filadelfia Integrált Szociális Intézmény étkeztetés, házi segítségnyújtás, nappali ellátás (idősek klubja), támogató szolgáltatás, fogyatékos személyek nappali ellátása keretében végzett tevékenységéről</w:t>
      </w:r>
    </w:p>
    <w:bookmarkEnd w:id="2"/>
    <w:p w14:paraId="3C257E85" w14:textId="77777777" w:rsidR="00E3664B" w:rsidRPr="0070499D" w:rsidRDefault="00E3664B" w:rsidP="00E3664B">
      <w:pPr>
        <w:pStyle w:val="Listaszerbekezds"/>
        <w:jc w:val="both"/>
        <w:rPr>
          <w:bCs/>
          <w:sz w:val="22"/>
          <w:szCs w:val="22"/>
        </w:rPr>
      </w:pPr>
    </w:p>
    <w:p w14:paraId="05738D43" w14:textId="77777777" w:rsidR="00E3664B" w:rsidRPr="0070499D" w:rsidRDefault="00E3664B" w:rsidP="00E3664B">
      <w:pPr>
        <w:jc w:val="both"/>
        <w:rPr>
          <w:iCs/>
          <w:sz w:val="22"/>
          <w:szCs w:val="22"/>
        </w:rPr>
      </w:pPr>
      <w:r w:rsidRPr="0070499D">
        <w:rPr>
          <w:b/>
          <w:bCs/>
          <w:iCs/>
          <w:sz w:val="22"/>
          <w:szCs w:val="22"/>
          <w:u w:val="single"/>
        </w:rPr>
        <w:t>A beszámolót tartja:</w:t>
      </w:r>
      <w:r w:rsidRPr="0070499D">
        <w:rPr>
          <w:iCs/>
          <w:sz w:val="22"/>
          <w:szCs w:val="22"/>
        </w:rPr>
        <w:t xml:space="preserve"> Magyarországi Baptista Egyház képviselője</w:t>
      </w:r>
    </w:p>
    <w:p w14:paraId="3CFEE7C1" w14:textId="77777777" w:rsidR="00E3664B" w:rsidRPr="0070499D" w:rsidRDefault="00E3664B" w:rsidP="00E3664B">
      <w:pPr>
        <w:jc w:val="both"/>
        <w:rPr>
          <w:sz w:val="22"/>
          <w:szCs w:val="22"/>
        </w:rPr>
      </w:pPr>
    </w:p>
    <w:p w14:paraId="1A0DBB98" w14:textId="77777777" w:rsidR="00E3664B" w:rsidRPr="0070499D" w:rsidRDefault="00E3664B" w:rsidP="00E3664B">
      <w:pPr>
        <w:pStyle w:val="Listaszerbekezds"/>
        <w:widowControl/>
        <w:numPr>
          <w:ilvl w:val="0"/>
          <w:numId w:val="29"/>
        </w:numPr>
        <w:autoSpaceDE/>
        <w:autoSpaceDN/>
        <w:adjustRightInd/>
        <w:spacing w:line="240" w:lineRule="auto"/>
        <w:jc w:val="both"/>
        <w:rPr>
          <w:bCs/>
          <w:caps/>
          <w:sz w:val="22"/>
          <w:szCs w:val="22"/>
        </w:rPr>
      </w:pPr>
      <w:bookmarkStart w:id="3" w:name="_Hlk227144300"/>
      <w:r w:rsidRPr="0070499D">
        <w:rPr>
          <w:bCs/>
          <w:caps/>
          <w:sz w:val="22"/>
          <w:szCs w:val="22"/>
        </w:rPr>
        <w:t>Beszámoló a Sorsfordító Szolgáltató Központ pszichiátriai betegek nappali ellátása, szenvedélybetegek nappali ellátása és a támogató szolgáltatás feladatainak ellátása keretében végzett tevékenységéről</w:t>
      </w:r>
    </w:p>
    <w:bookmarkEnd w:id="3"/>
    <w:p w14:paraId="1BE27FF3" w14:textId="77777777" w:rsidR="00E3664B" w:rsidRPr="0070499D" w:rsidRDefault="00E3664B" w:rsidP="00E3664B">
      <w:pPr>
        <w:jc w:val="both"/>
        <w:rPr>
          <w:bCs/>
          <w:sz w:val="22"/>
          <w:szCs w:val="22"/>
        </w:rPr>
      </w:pPr>
    </w:p>
    <w:p w14:paraId="5B535CED" w14:textId="77777777" w:rsidR="00E3664B" w:rsidRPr="0070499D" w:rsidRDefault="00E3664B" w:rsidP="00E3664B">
      <w:pPr>
        <w:jc w:val="both"/>
        <w:rPr>
          <w:iCs/>
          <w:sz w:val="22"/>
          <w:szCs w:val="22"/>
        </w:rPr>
      </w:pPr>
      <w:r w:rsidRPr="0070499D">
        <w:rPr>
          <w:b/>
          <w:bCs/>
          <w:iCs/>
          <w:sz w:val="22"/>
          <w:szCs w:val="22"/>
          <w:u w:val="single"/>
        </w:rPr>
        <w:t>A beszámolót tartja:</w:t>
      </w:r>
      <w:r w:rsidRPr="0070499D">
        <w:rPr>
          <w:iCs/>
          <w:sz w:val="22"/>
          <w:szCs w:val="22"/>
        </w:rPr>
        <w:t xml:space="preserve"> Sorsfordító Szolgáltató Központ képviselője</w:t>
      </w:r>
    </w:p>
    <w:p w14:paraId="2820CD29" w14:textId="77777777" w:rsidR="00E3664B" w:rsidRPr="0070499D" w:rsidRDefault="00E3664B" w:rsidP="00E3664B">
      <w:pPr>
        <w:jc w:val="both"/>
        <w:rPr>
          <w:iCs/>
          <w:sz w:val="22"/>
          <w:szCs w:val="22"/>
        </w:rPr>
      </w:pPr>
    </w:p>
    <w:p w14:paraId="0D6B684D" w14:textId="77777777" w:rsidR="00E3664B" w:rsidRPr="0070499D" w:rsidRDefault="00E3664B" w:rsidP="00E3664B">
      <w:pPr>
        <w:pStyle w:val="Listaszerbekezds"/>
        <w:widowControl/>
        <w:numPr>
          <w:ilvl w:val="0"/>
          <w:numId w:val="29"/>
        </w:numPr>
        <w:autoSpaceDE/>
        <w:autoSpaceDN/>
        <w:adjustRightInd/>
        <w:spacing w:line="240" w:lineRule="auto"/>
        <w:jc w:val="both"/>
        <w:rPr>
          <w:bCs/>
          <w:caps/>
          <w:sz w:val="22"/>
          <w:szCs w:val="22"/>
        </w:rPr>
      </w:pPr>
      <w:bookmarkStart w:id="4" w:name="_Hlk227144761"/>
      <w:r w:rsidRPr="0070499D">
        <w:rPr>
          <w:bCs/>
          <w:caps/>
          <w:sz w:val="22"/>
          <w:szCs w:val="22"/>
        </w:rPr>
        <w:t>A SZEMÉLYES GONDOSKODÁST NYÚJTÓ SZOCIÁLIS ÉS GYERMEKJÓLÉTI ELLÁTÁSOK TÉRÍTÉSI DÍJÁRÓL SZÓLÓ ÖNKORMÁNYZATI RENDELET MÓDOSÍTÁSA</w:t>
      </w:r>
    </w:p>
    <w:bookmarkEnd w:id="4"/>
    <w:p w14:paraId="6C8D139C" w14:textId="77777777" w:rsidR="00E3664B" w:rsidRPr="0070499D" w:rsidRDefault="00E3664B" w:rsidP="00E3664B">
      <w:pPr>
        <w:jc w:val="both"/>
        <w:rPr>
          <w:bCs/>
          <w:sz w:val="22"/>
          <w:szCs w:val="22"/>
          <w:u w:val="single"/>
        </w:rPr>
      </w:pPr>
    </w:p>
    <w:p w14:paraId="7B362601" w14:textId="77777777" w:rsidR="00E3664B" w:rsidRPr="0070499D" w:rsidRDefault="00E3664B" w:rsidP="00E3664B">
      <w:pPr>
        <w:jc w:val="both"/>
        <w:rPr>
          <w:b/>
          <w:sz w:val="22"/>
          <w:szCs w:val="22"/>
        </w:rPr>
      </w:pPr>
      <w:r w:rsidRPr="0070499D">
        <w:rPr>
          <w:b/>
          <w:sz w:val="22"/>
          <w:szCs w:val="22"/>
          <w:u w:val="single"/>
        </w:rPr>
        <w:t>Előterjesztő:</w:t>
      </w:r>
      <w:r w:rsidRPr="0070499D">
        <w:rPr>
          <w:b/>
          <w:sz w:val="22"/>
          <w:szCs w:val="22"/>
        </w:rPr>
        <w:tab/>
      </w:r>
      <w:r w:rsidRPr="0070499D">
        <w:rPr>
          <w:bCs/>
          <w:sz w:val="22"/>
          <w:szCs w:val="22"/>
        </w:rPr>
        <w:t>Polgármester</w:t>
      </w:r>
    </w:p>
    <w:p w14:paraId="675CE893" w14:textId="77777777" w:rsidR="00E3664B" w:rsidRPr="0070499D" w:rsidRDefault="00E3664B" w:rsidP="00E3664B">
      <w:pPr>
        <w:jc w:val="both"/>
        <w:rPr>
          <w:bCs/>
          <w:sz w:val="22"/>
          <w:szCs w:val="22"/>
        </w:rPr>
      </w:pPr>
      <w:r w:rsidRPr="0070499D">
        <w:rPr>
          <w:b/>
          <w:sz w:val="22"/>
          <w:szCs w:val="22"/>
          <w:u w:val="single"/>
        </w:rPr>
        <w:t>Előadó:</w:t>
      </w:r>
      <w:r w:rsidRPr="0070499D">
        <w:rPr>
          <w:b/>
          <w:sz w:val="22"/>
          <w:szCs w:val="22"/>
        </w:rPr>
        <w:tab/>
      </w:r>
      <w:r w:rsidRPr="0070499D">
        <w:rPr>
          <w:bCs/>
          <w:sz w:val="22"/>
          <w:szCs w:val="22"/>
        </w:rPr>
        <w:t>Közigazgatási osztályvezető</w:t>
      </w:r>
    </w:p>
    <w:p w14:paraId="7253451D" w14:textId="77777777" w:rsidR="00E3664B" w:rsidRPr="0070499D" w:rsidRDefault="00E3664B" w:rsidP="00E3664B">
      <w:pPr>
        <w:jc w:val="both"/>
        <w:rPr>
          <w:bCs/>
          <w:sz w:val="22"/>
          <w:szCs w:val="22"/>
        </w:rPr>
      </w:pPr>
    </w:p>
    <w:p w14:paraId="7F8F5115" w14:textId="77777777" w:rsidR="00E3664B" w:rsidRPr="0070499D" w:rsidRDefault="00E3664B" w:rsidP="00E3664B">
      <w:pPr>
        <w:pStyle w:val="Listaszerbekezds"/>
        <w:widowControl/>
        <w:numPr>
          <w:ilvl w:val="0"/>
          <w:numId w:val="29"/>
        </w:numPr>
        <w:autoSpaceDE/>
        <w:autoSpaceDN/>
        <w:adjustRightInd/>
        <w:spacing w:line="240" w:lineRule="auto"/>
        <w:contextualSpacing/>
        <w:jc w:val="both"/>
        <w:rPr>
          <w:bCs/>
          <w:caps/>
          <w:sz w:val="22"/>
          <w:szCs w:val="22"/>
        </w:rPr>
      </w:pPr>
      <w:bookmarkStart w:id="5" w:name="_Hlk227144845"/>
      <w:r w:rsidRPr="0070499D">
        <w:rPr>
          <w:bCs/>
          <w:caps/>
          <w:sz w:val="22"/>
          <w:szCs w:val="22"/>
        </w:rPr>
        <w:t>A 2026. ÉVI KÖLTSÉGVETÉS MÓDOSÍTÁSA</w:t>
      </w:r>
    </w:p>
    <w:bookmarkEnd w:id="5"/>
    <w:p w14:paraId="38269408" w14:textId="77777777" w:rsidR="00E3664B" w:rsidRPr="0070499D" w:rsidRDefault="00E3664B" w:rsidP="00E3664B">
      <w:pPr>
        <w:jc w:val="both"/>
        <w:rPr>
          <w:bCs/>
          <w:sz w:val="22"/>
          <w:szCs w:val="22"/>
          <w:u w:val="single"/>
        </w:rPr>
      </w:pPr>
    </w:p>
    <w:p w14:paraId="3B09C50F" w14:textId="77777777" w:rsidR="00E3664B" w:rsidRPr="0070499D" w:rsidRDefault="00E3664B" w:rsidP="00E3664B">
      <w:pPr>
        <w:jc w:val="both"/>
        <w:rPr>
          <w:b/>
          <w:sz w:val="22"/>
          <w:szCs w:val="22"/>
        </w:rPr>
      </w:pPr>
      <w:r w:rsidRPr="0070499D">
        <w:rPr>
          <w:b/>
          <w:sz w:val="22"/>
          <w:szCs w:val="22"/>
          <w:u w:val="single"/>
        </w:rPr>
        <w:t>Előterjesztő:</w:t>
      </w:r>
      <w:r w:rsidRPr="0070499D">
        <w:rPr>
          <w:b/>
          <w:sz w:val="22"/>
          <w:szCs w:val="22"/>
        </w:rPr>
        <w:tab/>
      </w:r>
      <w:r w:rsidRPr="0070499D">
        <w:rPr>
          <w:bCs/>
          <w:sz w:val="22"/>
          <w:szCs w:val="22"/>
        </w:rPr>
        <w:t>Polgármester</w:t>
      </w:r>
    </w:p>
    <w:p w14:paraId="00D9953D" w14:textId="77777777" w:rsidR="00E3664B" w:rsidRPr="0070499D" w:rsidRDefault="00E3664B" w:rsidP="00E3664B">
      <w:pPr>
        <w:jc w:val="both"/>
        <w:rPr>
          <w:bCs/>
          <w:sz w:val="22"/>
          <w:szCs w:val="22"/>
        </w:rPr>
      </w:pPr>
      <w:r w:rsidRPr="0070499D">
        <w:rPr>
          <w:b/>
          <w:sz w:val="22"/>
          <w:szCs w:val="22"/>
          <w:u w:val="single"/>
        </w:rPr>
        <w:t>Előadó:</w:t>
      </w:r>
      <w:r w:rsidRPr="0070499D">
        <w:rPr>
          <w:b/>
          <w:sz w:val="22"/>
          <w:szCs w:val="22"/>
        </w:rPr>
        <w:tab/>
      </w:r>
      <w:r w:rsidRPr="0070499D">
        <w:rPr>
          <w:bCs/>
          <w:sz w:val="22"/>
          <w:szCs w:val="22"/>
        </w:rPr>
        <w:t>Pénzügyi osztályvezető</w:t>
      </w:r>
    </w:p>
    <w:p w14:paraId="363EEEE5" w14:textId="77777777" w:rsidR="00E3664B" w:rsidRPr="0070499D" w:rsidRDefault="00E3664B" w:rsidP="00E3664B">
      <w:pPr>
        <w:jc w:val="both"/>
        <w:rPr>
          <w:bCs/>
          <w:sz w:val="22"/>
          <w:szCs w:val="22"/>
        </w:rPr>
      </w:pPr>
    </w:p>
    <w:p w14:paraId="275FA7B4" w14:textId="77777777" w:rsidR="00E3664B" w:rsidRPr="0070499D" w:rsidRDefault="00E3664B" w:rsidP="00E3664B">
      <w:pPr>
        <w:pStyle w:val="Listaszerbekezds"/>
        <w:widowControl/>
        <w:numPr>
          <w:ilvl w:val="0"/>
          <w:numId w:val="29"/>
        </w:numPr>
        <w:autoSpaceDE/>
        <w:autoSpaceDN/>
        <w:adjustRightInd/>
        <w:spacing w:line="240" w:lineRule="auto"/>
        <w:jc w:val="both"/>
        <w:rPr>
          <w:bCs/>
          <w:caps/>
          <w:sz w:val="22"/>
          <w:szCs w:val="22"/>
        </w:rPr>
      </w:pPr>
      <w:bookmarkStart w:id="6" w:name="_Hlk227144906"/>
      <w:r w:rsidRPr="0070499D">
        <w:rPr>
          <w:bCs/>
          <w:caps/>
          <w:sz w:val="22"/>
          <w:szCs w:val="22"/>
        </w:rPr>
        <w:t>A KÖZTERÜLETEK HASZNÁLATÁRÓL SZÓLÓ ÖNKORMÁNYZATI RENDELET MEGALKOTÁSA</w:t>
      </w:r>
    </w:p>
    <w:bookmarkEnd w:id="6"/>
    <w:p w14:paraId="1BB16189" w14:textId="77777777" w:rsidR="00E3664B" w:rsidRPr="0070499D" w:rsidRDefault="00E3664B" w:rsidP="00E3664B">
      <w:pPr>
        <w:jc w:val="both"/>
        <w:rPr>
          <w:bCs/>
          <w:sz w:val="22"/>
          <w:szCs w:val="22"/>
          <w:u w:val="single"/>
        </w:rPr>
      </w:pPr>
    </w:p>
    <w:p w14:paraId="7EF780A2" w14:textId="77777777" w:rsidR="00E3664B" w:rsidRPr="0070499D" w:rsidRDefault="00E3664B" w:rsidP="00E3664B">
      <w:pPr>
        <w:jc w:val="both"/>
        <w:rPr>
          <w:b/>
          <w:sz w:val="22"/>
          <w:szCs w:val="22"/>
        </w:rPr>
      </w:pPr>
      <w:r w:rsidRPr="0070499D">
        <w:rPr>
          <w:b/>
          <w:sz w:val="22"/>
          <w:szCs w:val="22"/>
          <w:u w:val="single"/>
        </w:rPr>
        <w:t>Előterjesztő:</w:t>
      </w:r>
      <w:r w:rsidRPr="0070499D">
        <w:rPr>
          <w:b/>
          <w:sz w:val="22"/>
          <w:szCs w:val="22"/>
        </w:rPr>
        <w:tab/>
      </w:r>
      <w:r w:rsidRPr="0070499D">
        <w:rPr>
          <w:bCs/>
          <w:sz w:val="22"/>
          <w:szCs w:val="22"/>
        </w:rPr>
        <w:t>Polgármester</w:t>
      </w:r>
    </w:p>
    <w:p w14:paraId="780ECC12" w14:textId="77777777" w:rsidR="00E3664B" w:rsidRPr="0070499D" w:rsidRDefault="00E3664B" w:rsidP="00E3664B">
      <w:pPr>
        <w:jc w:val="both"/>
        <w:rPr>
          <w:bCs/>
          <w:sz w:val="22"/>
          <w:szCs w:val="22"/>
        </w:rPr>
      </w:pPr>
      <w:r w:rsidRPr="0070499D">
        <w:rPr>
          <w:b/>
          <w:sz w:val="22"/>
          <w:szCs w:val="22"/>
          <w:u w:val="single"/>
        </w:rPr>
        <w:t>Előadó:</w:t>
      </w:r>
      <w:r w:rsidRPr="0070499D">
        <w:rPr>
          <w:b/>
          <w:sz w:val="22"/>
          <w:szCs w:val="22"/>
        </w:rPr>
        <w:tab/>
      </w:r>
      <w:r w:rsidRPr="0070499D">
        <w:rPr>
          <w:bCs/>
          <w:sz w:val="22"/>
          <w:szCs w:val="22"/>
        </w:rPr>
        <w:t>Aljegyző</w:t>
      </w:r>
    </w:p>
    <w:p w14:paraId="6AB7CD3E" w14:textId="77777777" w:rsidR="00E3664B" w:rsidRPr="0070499D" w:rsidRDefault="00E3664B" w:rsidP="00E3664B">
      <w:pPr>
        <w:jc w:val="both"/>
        <w:rPr>
          <w:bCs/>
          <w:sz w:val="22"/>
          <w:szCs w:val="22"/>
        </w:rPr>
      </w:pPr>
    </w:p>
    <w:p w14:paraId="2849A35C" w14:textId="77777777" w:rsidR="00E3664B" w:rsidRPr="0070499D" w:rsidRDefault="00E3664B" w:rsidP="00E3664B">
      <w:pPr>
        <w:jc w:val="both"/>
        <w:rPr>
          <w:bCs/>
          <w:sz w:val="22"/>
          <w:szCs w:val="22"/>
        </w:rPr>
      </w:pPr>
    </w:p>
    <w:p w14:paraId="2C0CC01D" w14:textId="77777777" w:rsidR="00E3664B" w:rsidRPr="0070499D" w:rsidRDefault="00E3664B" w:rsidP="00E3664B">
      <w:pPr>
        <w:pStyle w:val="Listaszerbekezds"/>
        <w:widowControl/>
        <w:numPr>
          <w:ilvl w:val="0"/>
          <w:numId w:val="29"/>
        </w:numPr>
        <w:autoSpaceDE/>
        <w:autoSpaceDN/>
        <w:adjustRightInd/>
        <w:spacing w:line="240" w:lineRule="auto"/>
        <w:contextualSpacing/>
        <w:jc w:val="both"/>
        <w:rPr>
          <w:bCs/>
          <w:caps/>
          <w:sz w:val="22"/>
          <w:szCs w:val="22"/>
        </w:rPr>
      </w:pPr>
      <w:bookmarkStart w:id="7" w:name="_Hlk227144959"/>
      <w:r w:rsidRPr="0070499D">
        <w:rPr>
          <w:bCs/>
          <w:caps/>
          <w:sz w:val="22"/>
          <w:szCs w:val="22"/>
        </w:rPr>
        <w:t>Az 1. számú felnőtt fogorvosi körzet működtetésére megkötött 2118-6/2021. számú feladat-ellátási szerződés módosítása</w:t>
      </w:r>
    </w:p>
    <w:bookmarkEnd w:id="7"/>
    <w:p w14:paraId="0032DB27" w14:textId="77777777" w:rsidR="00E3664B" w:rsidRPr="0070499D" w:rsidRDefault="00E3664B" w:rsidP="00E3664B">
      <w:pPr>
        <w:jc w:val="both"/>
        <w:rPr>
          <w:bCs/>
          <w:sz w:val="22"/>
          <w:szCs w:val="22"/>
          <w:u w:val="single"/>
        </w:rPr>
      </w:pPr>
    </w:p>
    <w:p w14:paraId="3A0E06A3" w14:textId="77777777" w:rsidR="00E3664B" w:rsidRPr="0070499D" w:rsidRDefault="00E3664B" w:rsidP="00E3664B">
      <w:pPr>
        <w:jc w:val="both"/>
        <w:rPr>
          <w:b/>
          <w:sz w:val="22"/>
          <w:szCs w:val="22"/>
        </w:rPr>
      </w:pPr>
      <w:r w:rsidRPr="0070499D">
        <w:rPr>
          <w:b/>
          <w:sz w:val="22"/>
          <w:szCs w:val="22"/>
          <w:u w:val="single"/>
        </w:rPr>
        <w:t>Előterjesztő:</w:t>
      </w:r>
      <w:r w:rsidRPr="0070499D">
        <w:rPr>
          <w:b/>
          <w:sz w:val="22"/>
          <w:szCs w:val="22"/>
        </w:rPr>
        <w:tab/>
      </w:r>
      <w:r w:rsidRPr="0070499D">
        <w:rPr>
          <w:bCs/>
          <w:sz w:val="22"/>
          <w:szCs w:val="22"/>
        </w:rPr>
        <w:t>Polgármester</w:t>
      </w:r>
    </w:p>
    <w:p w14:paraId="47218025" w14:textId="77777777" w:rsidR="00E3664B" w:rsidRPr="0070499D" w:rsidRDefault="00E3664B" w:rsidP="00E3664B">
      <w:pPr>
        <w:jc w:val="both"/>
        <w:rPr>
          <w:bCs/>
          <w:sz w:val="22"/>
          <w:szCs w:val="22"/>
        </w:rPr>
      </w:pPr>
      <w:r w:rsidRPr="0070499D">
        <w:rPr>
          <w:b/>
          <w:sz w:val="22"/>
          <w:szCs w:val="22"/>
          <w:u w:val="single"/>
        </w:rPr>
        <w:t>Előadó:</w:t>
      </w:r>
      <w:r w:rsidRPr="0070499D">
        <w:rPr>
          <w:b/>
          <w:sz w:val="22"/>
          <w:szCs w:val="22"/>
        </w:rPr>
        <w:tab/>
      </w:r>
      <w:r w:rsidRPr="0070499D">
        <w:rPr>
          <w:bCs/>
          <w:sz w:val="22"/>
          <w:szCs w:val="22"/>
        </w:rPr>
        <w:t>Közigazgatási osztályvezető</w:t>
      </w:r>
    </w:p>
    <w:p w14:paraId="6B3DE700" w14:textId="77777777" w:rsidR="00E3664B" w:rsidRPr="0070499D" w:rsidRDefault="00E3664B" w:rsidP="00E3664B">
      <w:pPr>
        <w:jc w:val="both"/>
        <w:rPr>
          <w:bCs/>
          <w:sz w:val="22"/>
          <w:szCs w:val="22"/>
        </w:rPr>
      </w:pPr>
    </w:p>
    <w:p w14:paraId="40D3E9DB" w14:textId="77777777" w:rsidR="00E3664B" w:rsidRPr="0070499D" w:rsidRDefault="00E3664B" w:rsidP="00E3664B">
      <w:pPr>
        <w:pStyle w:val="Listaszerbekezds"/>
        <w:widowControl/>
        <w:numPr>
          <w:ilvl w:val="0"/>
          <w:numId w:val="29"/>
        </w:numPr>
        <w:autoSpaceDE/>
        <w:autoSpaceDN/>
        <w:adjustRightInd/>
        <w:spacing w:line="240" w:lineRule="auto"/>
        <w:jc w:val="both"/>
        <w:rPr>
          <w:bCs/>
          <w:caps/>
          <w:sz w:val="22"/>
          <w:szCs w:val="22"/>
        </w:rPr>
      </w:pPr>
      <w:bookmarkStart w:id="8" w:name="_Hlk227145025"/>
      <w:r w:rsidRPr="0070499D">
        <w:rPr>
          <w:bCs/>
          <w:caps/>
          <w:sz w:val="22"/>
          <w:szCs w:val="22"/>
        </w:rPr>
        <w:t>INGÓ VAGYON TULAJDONBA VÉTELE</w:t>
      </w:r>
    </w:p>
    <w:bookmarkEnd w:id="8"/>
    <w:p w14:paraId="1CBF3DF8" w14:textId="77777777" w:rsidR="00E3664B" w:rsidRPr="0070499D" w:rsidRDefault="00E3664B" w:rsidP="00E3664B">
      <w:pPr>
        <w:jc w:val="both"/>
        <w:rPr>
          <w:bCs/>
          <w:sz w:val="22"/>
          <w:szCs w:val="22"/>
          <w:u w:val="single"/>
        </w:rPr>
      </w:pPr>
    </w:p>
    <w:p w14:paraId="6FB90A8A" w14:textId="77777777" w:rsidR="00E3664B" w:rsidRPr="0070499D" w:rsidRDefault="00E3664B" w:rsidP="00E3664B">
      <w:pPr>
        <w:jc w:val="both"/>
        <w:rPr>
          <w:b/>
          <w:sz w:val="22"/>
          <w:szCs w:val="22"/>
        </w:rPr>
      </w:pPr>
      <w:r w:rsidRPr="0070499D">
        <w:rPr>
          <w:b/>
          <w:sz w:val="22"/>
          <w:szCs w:val="22"/>
          <w:u w:val="single"/>
        </w:rPr>
        <w:t>Előterjesztő:</w:t>
      </w:r>
      <w:r w:rsidRPr="0070499D">
        <w:rPr>
          <w:b/>
          <w:sz w:val="22"/>
          <w:szCs w:val="22"/>
        </w:rPr>
        <w:tab/>
      </w:r>
      <w:r w:rsidRPr="0070499D">
        <w:rPr>
          <w:bCs/>
          <w:sz w:val="22"/>
          <w:szCs w:val="22"/>
        </w:rPr>
        <w:t>Polgármester</w:t>
      </w:r>
    </w:p>
    <w:p w14:paraId="28D639DC" w14:textId="77777777" w:rsidR="00E3664B" w:rsidRPr="0070499D" w:rsidRDefault="00E3664B" w:rsidP="00E3664B">
      <w:pPr>
        <w:jc w:val="both"/>
        <w:rPr>
          <w:bCs/>
          <w:sz w:val="22"/>
          <w:szCs w:val="22"/>
        </w:rPr>
      </w:pPr>
      <w:r w:rsidRPr="0070499D">
        <w:rPr>
          <w:b/>
          <w:sz w:val="22"/>
          <w:szCs w:val="22"/>
          <w:u w:val="single"/>
        </w:rPr>
        <w:lastRenderedPageBreak/>
        <w:t>Előadó:</w:t>
      </w:r>
      <w:r w:rsidRPr="0070499D">
        <w:rPr>
          <w:b/>
          <w:sz w:val="22"/>
          <w:szCs w:val="22"/>
        </w:rPr>
        <w:tab/>
      </w:r>
      <w:r w:rsidRPr="0070499D">
        <w:rPr>
          <w:bCs/>
          <w:sz w:val="22"/>
          <w:szCs w:val="22"/>
        </w:rPr>
        <w:t>Pénzügyi osztályvezető</w:t>
      </w:r>
    </w:p>
    <w:p w14:paraId="3D766BCA" w14:textId="77777777" w:rsidR="00E3664B" w:rsidRPr="0070499D" w:rsidRDefault="00E3664B" w:rsidP="00E3664B">
      <w:pPr>
        <w:jc w:val="both"/>
        <w:rPr>
          <w:bCs/>
          <w:sz w:val="22"/>
          <w:szCs w:val="22"/>
        </w:rPr>
      </w:pPr>
    </w:p>
    <w:p w14:paraId="0311E713" w14:textId="77777777" w:rsidR="00E3664B" w:rsidRPr="0070499D" w:rsidRDefault="00E3664B" w:rsidP="00E3664B">
      <w:pPr>
        <w:numPr>
          <w:ilvl w:val="0"/>
          <w:numId w:val="29"/>
        </w:numPr>
        <w:jc w:val="both"/>
        <w:rPr>
          <w:bCs/>
          <w:caps/>
          <w:sz w:val="22"/>
          <w:szCs w:val="22"/>
        </w:rPr>
      </w:pPr>
      <w:bookmarkStart w:id="9" w:name="_Hlk227145072"/>
      <w:r w:rsidRPr="0070499D">
        <w:rPr>
          <w:bCs/>
          <w:caps/>
          <w:sz w:val="22"/>
          <w:szCs w:val="22"/>
        </w:rPr>
        <w:t>HÉTSZÍNVIRÁG OKTATÁSI ÉS KULTURÁLIS ALAPÍTVÁNY TÁMOGATÁSI KÉRELMÉNEK ELBÍRÁLÁSA</w:t>
      </w:r>
    </w:p>
    <w:bookmarkEnd w:id="9"/>
    <w:p w14:paraId="60DA6A57" w14:textId="77777777" w:rsidR="00E3664B" w:rsidRPr="0070499D" w:rsidRDefault="00E3664B" w:rsidP="00E3664B">
      <w:pPr>
        <w:ind w:left="502"/>
        <w:jc w:val="both"/>
        <w:rPr>
          <w:sz w:val="22"/>
          <w:szCs w:val="22"/>
        </w:rPr>
      </w:pPr>
    </w:p>
    <w:p w14:paraId="362E6C6B" w14:textId="77777777" w:rsidR="00E3664B" w:rsidRPr="0070499D" w:rsidRDefault="00E3664B" w:rsidP="00E3664B">
      <w:pPr>
        <w:jc w:val="both"/>
        <w:rPr>
          <w:bCs/>
          <w:sz w:val="22"/>
          <w:szCs w:val="22"/>
        </w:rPr>
      </w:pPr>
      <w:r w:rsidRPr="0070499D">
        <w:rPr>
          <w:b/>
          <w:sz w:val="22"/>
          <w:szCs w:val="22"/>
          <w:u w:val="single"/>
        </w:rPr>
        <w:t>Előterjesztő:</w:t>
      </w:r>
      <w:r w:rsidRPr="0070499D">
        <w:rPr>
          <w:bCs/>
          <w:sz w:val="22"/>
          <w:szCs w:val="22"/>
        </w:rPr>
        <w:t xml:space="preserve"> </w:t>
      </w:r>
      <w:r w:rsidRPr="0070499D">
        <w:rPr>
          <w:bCs/>
          <w:sz w:val="22"/>
          <w:szCs w:val="22"/>
        </w:rPr>
        <w:tab/>
        <w:t>Polgármester</w:t>
      </w:r>
    </w:p>
    <w:p w14:paraId="2E020310" w14:textId="77777777" w:rsidR="00E3664B" w:rsidRPr="0070499D" w:rsidRDefault="00E3664B" w:rsidP="00E3664B">
      <w:pPr>
        <w:jc w:val="both"/>
        <w:rPr>
          <w:sz w:val="22"/>
          <w:szCs w:val="22"/>
        </w:rPr>
      </w:pPr>
      <w:r w:rsidRPr="0070499D">
        <w:rPr>
          <w:b/>
          <w:sz w:val="22"/>
          <w:szCs w:val="22"/>
          <w:u w:val="single"/>
        </w:rPr>
        <w:t>Előadó:</w:t>
      </w:r>
      <w:r w:rsidRPr="0070499D">
        <w:rPr>
          <w:sz w:val="22"/>
          <w:szCs w:val="22"/>
        </w:rPr>
        <w:t xml:space="preserve"> </w:t>
      </w:r>
      <w:r w:rsidRPr="0070499D">
        <w:rPr>
          <w:sz w:val="22"/>
          <w:szCs w:val="22"/>
        </w:rPr>
        <w:tab/>
        <w:t>Intézményirányítási menedzser</w:t>
      </w:r>
    </w:p>
    <w:p w14:paraId="1E3C4D83" w14:textId="77777777" w:rsidR="00E3664B" w:rsidRPr="0070499D" w:rsidRDefault="00E3664B" w:rsidP="00E3664B">
      <w:pPr>
        <w:jc w:val="both"/>
        <w:rPr>
          <w:sz w:val="22"/>
          <w:szCs w:val="22"/>
        </w:rPr>
      </w:pPr>
    </w:p>
    <w:p w14:paraId="0A76661F" w14:textId="77777777" w:rsidR="00E3664B" w:rsidRPr="0070499D" w:rsidRDefault="00E3664B" w:rsidP="00E3664B">
      <w:pPr>
        <w:numPr>
          <w:ilvl w:val="0"/>
          <w:numId w:val="29"/>
        </w:numPr>
        <w:jc w:val="both"/>
        <w:rPr>
          <w:bCs/>
          <w:caps/>
          <w:sz w:val="22"/>
          <w:szCs w:val="22"/>
        </w:rPr>
      </w:pPr>
      <w:bookmarkStart w:id="10" w:name="_Hlk227145132"/>
      <w:r w:rsidRPr="0070499D">
        <w:rPr>
          <w:bCs/>
          <w:caps/>
          <w:sz w:val="22"/>
          <w:szCs w:val="22"/>
        </w:rPr>
        <w:t>A KISKŐRÖSI SZÓ-LA-M ALAPFOKÚ MŰVÉSZETI ISKOLÁBA FELVEHETŐ TANULÓK MAXIMÁLIS LÉTSZÁMÁNAK NÖVELÉSE</w:t>
      </w:r>
    </w:p>
    <w:bookmarkEnd w:id="10"/>
    <w:p w14:paraId="7B386A55" w14:textId="77777777" w:rsidR="00E3664B" w:rsidRPr="0070499D" w:rsidRDefault="00E3664B" w:rsidP="00E3664B">
      <w:pPr>
        <w:ind w:left="502"/>
        <w:jc w:val="both"/>
        <w:rPr>
          <w:sz w:val="22"/>
          <w:szCs w:val="22"/>
        </w:rPr>
      </w:pPr>
    </w:p>
    <w:p w14:paraId="3E542C20" w14:textId="77777777" w:rsidR="00E3664B" w:rsidRPr="0070499D" w:rsidRDefault="00E3664B" w:rsidP="00E3664B">
      <w:pPr>
        <w:jc w:val="both"/>
        <w:rPr>
          <w:bCs/>
          <w:sz w:val="22"/>
          <w:szCs w:val="22"/>
        </w:rPr>
      </w:pPr>
      <w:r w:rsidRPr="0070499D">
        <w:rPr>
          <w:b/>
          <w:sz w:val="22"/>
          <w:szCs w:val="22"/>
          <w:u w:val="single"/>
        </w:rPr>
        <w:t>Előterjesztő:</w:t>
      </w:r>
      <w:r w:rsidRPr="0070499D">
        <w:rPr>
          <w:bCs/>
          <w:sz w:val="22"/>
          <w:szCs w:val="22"/>
        </w:rPr>
        <w:t xml:space="preserve"> </w:t>
      </w:r>
      <w:r w:rsidRPr="0070499D">
        <w:rPr>
          <w:bCs/>
          <w:sz w:val="22"/>
          <w:szCs w:val="22"/>
        </w:rPr>
        <w:tab/>
        <w:t>Polgármester</w:t>
      </w:r>
    </w:p>
    <w:p w14:paraId="3E2D9B2C" w14:textId="77777777" w:rsidR="00E3664B" w:rsidRPr="0070499D" w:rsidRDefault="00E3664B" w:rsidP="00E3664B">
      <w:pPr>
        <w:jc w:val="both"/>
        <w:rPr>
          <w:sz w:val="22"/>
          <w:szCs w:val="22"/>
        </w:rPr>
      </w:pPr>
      <w:r w:rsidRPr="0070499D">
        <w:rPr>
          <w:b/>
          <w:sz w:val="22"/>
          <w:szCs w:val="22"/>
          <w:u w:val="single"/>
        </w:rPr>
        <w:t>Előadó:</w:t>
      </w:r>
      <w:r w:rsidRPr="0070499D">
        <w:rPr>
          <w:sz w:val="22"/>
          <w:szCs w:val="22"/>
        </w:rPr>
        <w:t xml:space="preserve"> </w:t>
      </w:r>
      <w:r w:rsidRPr="0070499D">
        <w:rPr>
          <w:sz w:val="22"/>
          <w:szCs w:val="22"/>
        </w:rPr>
        <w:tab/>
        <w:t>Intézményirányítási menedzser</w:t>
      </w:r>
    </w:p>
    <w:p w14:paraId="76A6AEC3" w14:textId="77777777" w:rsidR="00E3664B" w:rsidRPr="0070499D" w:rsidRDefault="00E3664B" w:rsidP="00E3664B">
      <w:pPr>
        <w:jc w:val="both"/>
        <w:rPr>
          <w:sz w:val="22"/>
          <w:szCs w:val="22"/>
        </w:rPr>
      </w:pPr>
    </w:p>
    <w:p w14:paraId="738B6F7D" w14:textId="77777777" w:rsidR="00E3664B" w:rsidRPr="0070499D" w:rsidRDefault="00E3664B" w:rsidP="00E3664B">
      <w:pPr>
        <w:pStyle w:val="Listaszerbekezds"/>
        <w:widowControl/>
        <w:numPr>
          <w:ilvl w:val="0"/>
          <w:numId w:val="29"/>
        </w:numPr>
        <w:autoSpaceDE/>
        <w:autoSpaceDN/>
        <w:adjustRightInd/>
        <w:spacing w:line="240" w:lineRule="auto"/>
        <w:contextualSpacing/>
        <w:jc w:val="both"/>
        <w:rPr>
          <w:bCs/>
          <w:caps/>
          <w:sz w:val="22"/>
          <w:szCs w:val="22"/>
        </w:rPr>
      </w:pPr>
      <w:bookmarkStart w:id="11" w:name="_Hlk227145236"/>
      <w:r w:rsidRPr="0070499D">
        <w:rPr>
          <w:bCs/>
          <w:caps/>
          <w:sz w:val="22"/>
          <w:szCs w:val="22"/>
        </w:rPr>
        <w:t>A 3365 HRSZ-Ú, TERMÉSZETBEN KISKŐRÖS, OKOLICSÁNYI U. 43. SZÁM ALATTI ÖNKORMÁNYZATI TULAJDONÚ INGATLAN ÉRTÉKESÍTÉSRE TÖRTÉNŐ KIJELÖLÉSE</w:t>
      </w:r>
    </w:p>
    <w:bookmarkEnd w:id="11"/>
    <w:p w14:paraId="474109F7" w14:textId="77777777" w:rsidR="00E3664B" w:rsidRPr="0070499D" w:rsidRDefault="00E3664B" w:rsidP="00E3664B">
      <w:pPr>
        <w:jc w:val="both"/>
        <w:rPr>
          <w:bCs/>
          <w:sz w:val="22"/>
          <w:szCs w:val="22"/>
          <w:u w:val="single"/>
        </w:rPr>
      </w:pPr>
    </w:p>
    <w:p w14:paraId="252836CD" w14:textId="77777777" w:rsidR="00E3664B" w:rsidRPr="0070499D" w:rsidRDefault="00E3664B" w:rsidP="00E3664B">
      <w:pPr>
        <w:jc w:val="both"/>
        <w:rPr>
          <w:b/>
          <w:sz w:val="22"/>
          <w:szCs w:val="22"/>
        </w:rPr>
      </w:pPr>
      <w:r w:rsidRPr="0070499D">
        <w:rPr>
          <w:b/>
          <w:sz w:val="22"/>
          <w:szCs w:val="22"/>
          <w:u w:val="single"/>
        </w:rPr>
        <w:t>Előterjesztő:</w:t>
      </w:r>
      <w:r w:rsidRPr="0070499D">
        <w:rPr>
          <w:b/>
          <w:sz w:val="22"/>
          <w:szCs w:val="22"/>
        </w:rPr>
        <w:tab/>
      </w:r>
      <w:r w:rsidRPr="0070499D">
        <w:rPr>
          <w:bCs/>
          <w:sz w:val="22"/>
          <w:szCs w:val="22"/>
        </w:rPr>
        <w:t>Polgármester</w:t>
      </w:r>
    </w:p>
    <w:p w14:paraId="12CB29CC" w14:textId="77777777" w:rsidR="00E3664B" w:rsidRPr="0070499D" w:rsidRDefault="00E3664B" w:rsidP="00E3664B">
      <w:pPr>
        <w:jc w:val="both"/>
        <w:rPr>
          <w:bCs/>
          <w:sz w:val="22"/>
          <w:szCs w:val="22"/>
        </w:rPr>
      </w:pPr>
      <w:r w:rsidRPr="0070499D">
        <w:rPr>
          <w:b/>
          <w:sz w:val="22"/>
          <w:szCs w:val="22"/>
          <w:u w:val="single"/>
        </w:rPr>
        <w:t>Előadó:</w:t>
      </w:r>
      <w:r w:rsidRPr="0070499D">
        <w:rPr>
          <w:b/>
          <w:sz w:val="22"/>
          <w:szCs w:val="22"/>
        </w:rPr>
        <w:tab/>
      </w:r>
      <w:r w:rsidRPr="0070499D">
        <w:rPr>
          <w:sz w:val="22"/>
          <w:szCs w:val="22"/>
        </w:rPr>
        <w:t>Vagyongazdálkodási referens</w:t>
      </w:r>
    </w:p>
    <w:p w14:paraId="170F29FD" w14:textId="77777777" w:rsidR="00E3664B" w:rsidRPr="0070499D" w:rsidRDefault="00E3664B" w:rsidP="00E3664B">
      <w:pPr>
        <w:jc w:val="both"/>
        <w:rPr>
          <w:bCs/>
          <w:sz w:val="22"/>
          <w:szCs w:val="22"/>
        </w:rPr>
      </w:pPr>
    </w:p>
    <w:p w14:paraId="3BCA8F33" w14:textId="77777777" w:rsidR="00E3664B" w:rsidRPr="0070499D" w:rsidRDefault="00E3664B" w:rsidP="00E3664B">
      <w:pPr>
        <w:pStyle w:val="Listaszerbekezds"/>
        <w:widowControl/>
        <w:numPr>
          <w:ilvl w:val="0"/>
          <w:numId w:val="29"/>
        </w:numPr>
        <w:autoSpaceDE/>
        <w:autoSpaceDN/>
        <w:adjustRightInd/>
        <w:spacing w:line="240" w:lineRule="auto"/>
        <w:jc w:val="both"/>
        <w:rPr>
          <w:bCs/>
          <w:caps/>
          <w:sz w:val="22"/>
          <w:szCs w:val="22"/>
        </w:rPr>
      </w:pPr>
      <w:r w:rsidRPr="0070499D">
        <w:rPr>
          <w:bCs/>
          <w:caps/>
          <w:sz w:val="22"/>
          <w:szCs w:val="22"/>
        </w:rPr>
        <w:t>INGÓ VAGYON - DEPONÁLT FAANYAG - INGYENES TULAJDONBA VÉTELE</w:t>
      </w:r>
    </w:p>
    <w:p w14:paraId="64E46B85" w14:textId="77777777" w:rsidR="00E3664B" w:rsidRPr="0070499D" w:rsidRDefault="00E3664B" w:rsidP="00E3664B">
      <w:pPr>
        <w:jc w:val="both"/>
        <w:rPr>
          <w:bCs/>
          <w:sz w:val="22"/>
          <w:szCs w:val="22"/>
          <w:u w:val="single"/>
        </w:rPr>
      </w:pPr>
    </w:p>
    <w:p w14:paraId="29FDBEE9" w14:textId="77777777" w:rsidR="00E3664B" w:rsidRPr="0070499D" w:rsidRDefault="00E3664B" w:rsidP="00E3664B">
      <w:pPr>
        <w:jc w:val="both"/>
        <w:rPr>
          <w:b/>
          <w:sz w:val="22"/>
          <w:szCs w:val="22"/>
        </w:rPr>
      </w:pPr>
      <w:r w:rsidRPr="0070499D">
        <w:rPr>
          <w:b/>
          <w:sz w:val="22"/>
          <w:szCs w:val="22"/>
          <w:u w:val="single"/>
        </w:rPr>
        <w:t>Előterjesztő:</w:t>
      </w:r>
      <w:r w:rsidRPr="0070499D">
        <w:rPr>
          <w:b/>
          <w:sz w:val="22"/>
          <w:szCs w:val="22"/>
        </w:rPr>
        <w:tab/>
      </w:r>
      <w:r w:rsidRPr="0070499D">
        <w:rPr>
          <w:bCs/>
          <w:sz w:val="22"/>
          <w:szCs w:val="22"/>
        </w:rPr>
        <w:t>Polgármester</w:t>
      </w:r>
    </w:p>
    <w:p w14:paraId="0691B236" w14:textId="77777777" w:rsidR="00E3664B" w:rsidRPr="0070499D" w:rsidRDefault="00E3664B" w:rsidP="00E3664B">
      <w:pPr>
        <w:jc w:val="both"/>
        <w:rPr>
          <w:sz w:val="22"/>
          <w:szCs w:val="22"/>
        </w:rPr>
      </w:pPr>
      <w:r w:rsidRPr="0070499D">
        <w:rPr>
          <w:b/>
          <w:sz w:val="22"/>
          <w:szCs w:val="22"/>
          <w:u w:val="single"/>
        </w:rPr>
        <w:t>Előadó:</w:t>
      </w:r>
      <w:r w:rsidRPr="0070499D">
        <w:rPr>
          <w:b/>
          <w:sz w:val="22"/>
          <w:szCs w:val="22"/>
        </w:rPr>
        <w:tab/>
      </w:r>
      <w:r w:rsidRPr="0070499D">
        <w:rPr>
          <w:sz w:val="22"/>
          <w:szCs w:val="22"/>
        </w:rPr>
        <w:t>Vagyongazdálkodási referens</w:t>
      </w:r>
    </w:p>
    <w:p w14:paraId="1E6E729F" w14:textId="77777777" w:rsidR="00E3664B" w:rsidRPr="0070499D" w:rsidRDefault="00E3664B" w:rsidP="00E3664B">
      <w:pPr>
        <w:jc w:val="both"/>
        <w:rPr>
          <w:sz w:val="22"/>
          <w:szCs w:val="22"/>
        </w:rPr>
      </w:pPr>
    </w:p>
    <w:p w14:paraId="0E300FA9" w14:textId="77777777" w:rsidR="00E3664B" w:rsidRPr="0070499D" w:rsidRDefault="00E3664B" w:rsidP="00E3664B">
      <w:pPr>
        <w:numPr>
          <w:ilvl w:val="0"/>
          <w:numId w:val="29"/>
        </w:numPr>
        <w:jc w:val="both"/>
        <w:rPr>
          <w:sz w:val="22"/>
          <w:szCs w:val="22"/>
        </w:rPr>
      </w:pPr>
      <w:r w:rsidRPr="0070499D">
        <w:rPr>
          <w:sz w:val="22"/>
          <w:szCs w:val="22"/>
        </w:rPr>
        <w:t>INTERPELLÁCIÓK, KÉRDÉSEK, TÁJÉKOZTATÓK, BEJELENTÉSEK</w:t>
      </w:r>
    </w:p>
    <w:p w14:paraId="4D4740F1" w14:textId="77777777" w:rsidR="00062765" w:rsidRPr="0070499D" w:rsidRDefault="00062765" w:rsidP="00062765">
      <w:pPr>
        <w:pBdr>
          <w:bottom w:val="single" w:sz="6" w:space="1" w:color="auto"/>
        </w:pBdr>
        <w:jc w:val="both"/>
        <w:rPr>
          <w:i/>
          <w:sz w:val="22"/>
          <w:szCs w:val="22"/>
        </w:rPr>
      </w:pPr>
    </w:p>
    <w:p w14:paraId="684F3AB1" w14:textId="331C7CCC" w:rsidR="00F912DD" w:rsidRPr="0070499D" w:rsidRDefault="00062765" w:rsidP="00016AA9">
      <w:pPr>
        <w:rPr>
          <w:b/>
          <w:sz w:val="22"/>
          <w:szCs w:val="22"/>
        </w:rPr>
      </w:pPr>
      <w:r w:rsidRPr="0070499D">
        <w:rPr>
          <w:b/>
          <w:sz w:val="22"/>
          <w:szCs w:val="22"/>
        </w:rPr>
        <w:br w:type="page"/>
      </w:r>
    </w:p>
    <w:p w14:paraId="5222B3DC" w14:textId="77777777" w:rsidR="00016AA9" w:rsidRPr="00A63FD2" w:rsidRDefault="00016AA9" w:rsidP="00016AA9">
      <w:pPr>
        <w:numPr>
          <w:ilvl w:val="0"/>
          <w:numId w:val="46"/>
        </w:numPr>
        <w:jc w:val="center"/>
        <w:rPr>
          <w:b/>
          <w:sz w:val="22"/>
          <w:szCs w:val="22"/>
        </w:rPr>
      </w:pPr>
      <w:r w:rsidRPr="00A63FD2">
        <w:rPr>
          <w:b/>
          <w:sz w:val="22"/>
          <w:szCs w:val="22"/>
        </w:rPr>
        <w:lastRenderedPageBreak/>
        <w:t>napirend</w:t>
      </w:r>
    </w:p>
    <w:p w14:paraId="185AD458" w14:textId="77777777" w:rsidR="00016AA9" w:rsidRPr="00A63FD2" w:rsidRDefault="00016AA9" w:rsidP="00016AA9">
      <w:pPr>
        <w:jc w:val="center"/>
        <w:rPr>
          <w:b/>
          <w:sz w:val="22"/>
          <w:szCs w:val="22"/>
        </w:rPr>
      </w:pPr>
    </w:p>
    <w:p w14:paraId="79900600" w14:textId="77777777" w:rsidR="00620C3D" w:rsidRPr="00F6532F" w:rsidRDefault="00620C3D" w:rsidP="00620C3D">
      <w:pPr>
        <w:contextualSpacing/>
        <w:jc w:val="center"/>
        <w:rPr>
          <w:bCs/>
          <w:sz w:val="22"/>
          <w:szCs w:val="22"/>
        </w:rPr>
      </w:pPr>
      <w:r w:rsidRPr="00F6532F">
        <w:rPr>
          <w:bCs/>
          <w:sz w:val="22"/>
          <w:szCs w:val="22"/>
        </w:rPr>
        <w:t>BESZÁMOLÓ A KÖZREND, KÖZBIZTONSÁG HELYZETÉRŐL</w:t>
      </w:r>
    </w:p>
    <w:p w14:paraId="254336D2" w14:textId="77777777" w:rsidR="00620C3D" w:rsidRPr="00F6532F" w:rsidRDefault="00620C3D" w:rsidP="00620C3D">
      <w:pPr>
        <w:contextualSpacing/>
        <w:jc w:val="center"/>
        <w:rPr>
          <w:bCs/>
          <w:caps/>
          <w:sz w:val="22"/>
          <w:szCs w:val="22"/>
        </w:rPr>
      </w:pPr>
    </w:p>
    <w:p w14:paraId="1E9AE3D8" w14:textId="77777777" w:rsidR="00620C3D" w:rsidRPr="00F6532F" w:rsidRDefault="00620C3D" w:rsidP="00620C3D">
      <w:pPr>
        <w:jc w:val="both"/>
        <w:rPr>
          <w:bCs/>
          <w:iCs/>
          <w:sz w:val="22"/>
          <w:szCs w:val="22"/>
        </w:rPr>
      </w:pPr>
      <w:r w:rsidRPr="00F6532F">
        <w:rPr>
          <w:b/>
          <w:bCs/>
          <w:iCs/>
          <w:sz w:val="22"/>
          <w:szCs w:val="22"/>
          <w:u w:val="single"/>
        </w:rPr>
        <w:t>A beszámolót tartja:</w:t>
      </w:r>
      <w:r w:rsidRPr="00F6532F">
        <w:rPr>
          <w:iCs/>
          <w:sz w:val="22"/>
          <w:szCs w:val="22"/>
        </w:rPr>
        <w:t xml:space="preserve"> </w:t>
      </w:r>
      <w:r w:rsidRPr="00F6532F">
        <w:rPr>
          <w:bCs/>
          <w:iCs/>
          <w:sz w:val="22"/>
          <w:szCs w:val="22"/>
          <w:lang w:eastAsia="x-none"/>
        </w:rPr>
        <w:t>Kiskőrösi Rendőrkapitányság kapitányságvezetője</w:t>
      </w:r>
    </w:p>
    <w:p w14:paraId="372388DF" w14:textId="77777777" w:rsidR="00620C3D" w:rsidRPr="00F6532F" w:rsidRDefault="00620C3D" w:rsidP="00620C3D">
      <w:pPr>
        <w:pStyle w:val="Listaszerbekezds"/>
        <w:jc w:val="both"/>
        <w:rPr>
          <w:b/>
          <w:sz w:val="22"/>
          <w:szCs w:val="22"/>
        </w:rPr>
      </w:pPr>
    </w:p>
    <w:p w14:paraId="56C592C9" w14:textId="6A36A3B3" w:rsidR="00A1490A" w:rsidRPr="000B209E" w:rsidRDefault="00620C3D" w:rsidP="00A1490A">
      <w:pPr>
        <w:jc w:val="both"/>
        <w:rPr>
          <w:b/>
          <w:sz w:val="22"/>
          <w:szCs w:val="22"/>
        </w:rPr>
      </w:pPr>
      <w:r w:rsidRPr="00F6532F">
        <w:rPr>
          <w:b/>
          <w:sz w:val="22"/>
          <w:szCs w:val="22"/>
        </w:rPr>
        <w:t>Domonyi László</w:t>
      </w:r>
      <w:r w:rsidRPr="00F6532F">
        <w:rPr>
          <w:b/>
          <w:bCs/>
          <w:sz w:val="22"/>
          <w:szCs w:val="22"/>
        </w:rPr>
        <w:t xml:space="preserve"> polgármester </w:t>
      </w:r>
      <w:r w:rsidRPr="00696376">
        <w:rPr>
          <w:sz w:val="22"/>
          <w:szCs w:val="22"/>
        </w:rPr>
        <w:t>köszöntötte az ülésen</w:t>
      </w:r>
      <w:r w:rsidRPr="00F6532F">
        <w:rPr>
          <w:b/>
          <w:bCs/>
          <w:sz w:val="22"/>
          <w:szCs w:val="22"/>
        </w:rPr>
        <w:t xml:space="preserve"> </w:t>
      </w:r>
      <w:r w:rsidRPr="00696376">
        <w:rPr>
          <w:b/>
          <w:bCs/>
          <w:sz w:val="22"/>
          <w:szCs w:val="22"/>
        </w:rPr>
        <w:t xml:space="preserve">dr. </w:t>
      </w:r>
      <w:r w:rsidR="00696376" w:rsidRPr="00696376">
        <w:rPr>
          <w:b/>
          <w:bCs/>
          <w:sz w:val="22"/>
          <w:szCs w:val="22"/>
        </w:rPr>
        <w:t>Gulyás Zsoltot</w:t>
      </w:r>
      <w:r w:rsidRPr="00696376">
        <w:rPr>
          <w:b/>
          <w:bCs/>
          <w:sz w:val="22"/>
          <w:szCs w:val="22"/>
        </w:rPr>
        <w:t xml:space="preserve">, </w:t>
      </w:r>
      <w:r w:rsidR="00D57F8B">
        <w:rPr>
          <w:b/>
          <w:bCs/>
          <w:sz w:val="22"/>
          <w:szCs w:val="22"/>
        </w:rPr>
        <w:t>vár</w:t>
      </w:r>
      <w:r w:rsidRPr="00696376">
        <w:rPr>
          <w:b/>
          <w:bCs/>
          <w:sz w:val="22"/>
          <w:szCs w:val="22"/>
        </w:rPr>
        <w:t>megyei rendőrfőkapitán</w:t>
      </w:r>
      <w:r w:rsidR="00696376" w:rsidRPr="00696376">
        <w:rPr>
          <w:b/>
          <w:bCs/>
          <w:sz w:val="22"/>
          <w:szCs w:val="22"/>
        </w:rPr>
        <w:t>yt</w:t>
      </w:r>
      <w:r w:rsidR="00696376">
        <w:rPr>
          <w:b/>
          <w:bCs/>
          <w:sz w:val="22"/>
          <w:szCs w:val="22"/>
        </w:rPr>
        <w:t xml:space="preserve"> </w:t>
      </w:r>
      <w:r w:rsidRPr="00737140">
        <w:rPr>
          <w:b/>
          <w:bCs/>
          <w:sz w:val="22"/>
          <w:szCs w:val="22"/>
        </w:rPr>
        <w:t xml:space="preserve">és </w:t>
      </w:r>
      <w:r>
        <w:rPr>
          <w:b/>
          <w:bCs/>
          <w:sz w:val="22"/>
          <w:szCs w:val="22"/>
        </w:rPr>
        <w:t>d</w:t>
      </w:r>
      <w:r w:rsidRPr="00737140">
        <w:rPr>
          <w:b/>
          <w:bCs/>
          <w:sz w:val="22"/>
          <w:szCs w:val="22"/>
        </w:rPr>
        <w:t>r. Tartott Zsoltot, a Kiskőrösi Rendőrkapitánysá</w:t>
      </w:r>
      <w:r w:rsidR="00696376">
        <w:rPr>
          <w:b/>
          <w:bCs/>
          <w:sz w:val="22"/>
          <w:szCs w:val="22"/>
        </w:rPr>
        <w:t>g</w:t>
      </w:r>
      <w:r w:rsidRPr="00737140">
        <w:rPr>
          <w:b/>
          <w:bCs/>
          <w:sz w:val="22"/>
          <w:szCs w:val="22"/>
        </w:rPr>
        <w:t xml:space="preserve"> vezetőjét</w:t>
      </w:r>
      <w:r w:rsidRPr="00F6532F">
        <w:rPr>
          <w:sz w:val="22"/>
          <w:szCs w:val="22"/>
        </w:rPr>
        <w:t xml:space="preserve">, </w:t>
      </w:r>
      <w:r w:rsidR="00A1490A" w:rsidRPr="000B209E">
        <w:rPr>
          <w:sz w:val="22"/>
          <w:szCs w:val="22"/>
        </w:rPr>
        <w:t xml:space="preserve">majd az előterjesztés szóbeli ismertetésére felkérte </w:t>
      </w:r>
      <w:r w:rsidR="00A1490A">
        <w:rPr>
          <w:b/>
          <w:sz w:val="22"/>
          <w:szCs w:val="22"/>
        </w:rPr>
        <w:t>dr. Nagy Gabriella aljegyzőt</w:t>
      </w:r>
      <w:r w:rsidR="00A1490A" w:rsidRPr="000B209E">
        <w:rPr>
          <w:b/>
          <w:sz w:val="22"/>
          <w:szCs w:val="22"/>
        </w:rPr>
        <w:t>.</w:t>
      </w:r>
    </w:p>
    <w:p w14:paraId="551D52FD" w14:textId="749D09C0" w:rsidR="00620C3D" w:rsidRPr="00CA6E14" w:rsidRDefault="00620C3D" w:rsidP="00CA6E14">
      <w:pPr>
        <w:pStyle w:val="Listaszerbekezds"/>
        <w:jc w:val="both"/>
        <w:rPr>
          <w:b/>
          <w:sz w:val="22"/>
          <w:szCs w:val="22"/>
        </w:rPr>
      </w:pPr>
    </w:p>
    <w:p w14:paraId="5F8993A1" w14:textId="45258602" w:rsidR="00CA6E14" w:rsidRPr="00CA6E14" w:rsidRDefault="00A1490A" w:rsidP="00CA6E14">
      <w:pPr>
        <w:jc w:val="both"/>
      </w:pPr>
      <w:r w:rsidRPr="00CA6E14">
        <w:rPr>
          <w:b/>
          <w:sz w:val="22"/>
          <w:szCs w:val="22"/>
        </w:rPr>
        <w:t xml:space="preserve">dr. Nagy Gabriella aljegyző </w:t>
      </w:r>
      <w:r w:rsidRPr="00CA6E14">
        <w:rPr>
          <w:bCs/>
          <w:sz w:val="22"/>
          <w:szCs w:val="22"/>
        </w:rPr>
        <w:t xml:space="preserve">elmondta, hogy </w:t>
      </w:r>
      <w:r w:rsidR="00CA6E14" w:rsidRPr="00CA6E14">
        <w:rPr>
          <w:sz w:val="22"/>
          <w:szCs w:val="22"/>
        </w:rPr>
        <w:t>a</w:t>
      </w:r>
      <w:r w:rsidR="00CA6E14" w:rsidRPr="00CA6E14">
        <w:rPr>
          <w:sz w:val="22"/>
          <w:szCs w:val="22"/>
        </w:rPr>
        <w:t xml:space="preserve"> Rendőrségről szóló</w:t>
      </w:r>
      <w:r w:rsidR="00CA6E14" w:rsidRPr="00CA6E14">
        <w:rPr>
          <w:sz w:val="22"/>
          <w:szCs w:val="22"/>
        </w:rPr>
        <w:t xml:space="preserve"> t</w:t>
      </w:r>
      <w:r w:rsidR="00CA6E14" w:rsidRPr="00CA6E14">
        <w:rPr>
          <w:sz w:val="22"/>
          <w:szCs w:val="22"/>
        </w:rPr>
        <w:t>örvény</w:t>
      </w:r>
      <w:r w:rsidR="00CA6E14" w:rsidRPr="00CA6E14">
        <w:rPr>
          <w:sz w:val="22"/>
          <w:szCs w:val="22"/>
        </w:rPr>
        <w:t xml:space="preserve"> </w:t>
      </w:r>
      <w:r w:rsidR="00CA6E14" w:rsidRPr="00CA6E14">
        <w:rPr>
          <w:sz w:val="22"/>
          <w:szCs w:val="22"/>
        </w:rPr>
        <w:t>értelmében</w:t>
      </w:r>
      <w:r w:rsidR="00CA6E14" w:rsidRPr="00CA6E14">
        <w:rPr>
          <w:sz w:val="22"/>
          <w:szCs w:val="22"/>
        </w:rPr>
        <w:t xml:space="preserve"> a</w:t>
      </w:r>
      <w:r w:rsidR="00CA6E14" w:rsidRPr="00CA6E14">
        <w:rPr>
          <w:sz w:val="22"/>
          <w:szCs w:val="22"/>
        </w:rPr>
        <w:t xml:space="preserve"> rendőrkapitány vagy kijelölt helyettese évente beszámol a rendőrkapitányság illetékességi területén működő települési önkormányzat képviselő-testületének</w:t>
      </w:r>
      <w:r w:rsidR="00CA6E14">
        <w:rPr>
          <w:sz w:val="22"/>
          <w:szCs w:val="22"/>
        </w:rPr>
        <w:t xml:space="preserve">. </w:t>
      </w:r>
      <w:r w:rsidR="00CA6E14" w:rsidRPr="00CA6E14">
        <w:rPr>
          <w:sz w:val="22"/>
          <w:szCs w:val="22"/>
        </w:rPr>
        <w:t xml:space="preserve">A fentieknek megfelelően </w:t>
      </w:r>
      <w:r w:rsidR="00CA6E14">
        <w:rPr>
          <w:sz w:val="22"/>
          <w:szCs w:val="22"/>
        </w:rPr>
        <w:t xml:space="preserve">a </w:t>
      </w:r>
      <w:r w:rsidR="00CA6E14" w:rsidRPr="00CA6E14">
        <w:rPr>
          <w:sz w:val="22"/>
          <w:szCs w:val="22"/>
        </w:rPr>
        <w:t xml:space="preserve">Kiskőrösi Rendőrkapitányság kapitányságvezetője, </w:t>
      </w:r>
      <w:r w:rsidR="00CA6E14" w:rsidRPr="00CA6E14">
        <w:rPr>
          <w:bCs/>
          <w:sz w:val="22"/>
          <w:szCs w:val="22"/>
        </w:rPr>
        <w:t xml:space="preserve">dr. Tartott Zsolt r. alezredes </w:t>
      </w:r>
      <w:r w:rsidR="00CA6E14" w:rsidRPr="00CA6E14">
        <w:rPr>
          <w:sz w:val="22"/>
          <w:szCs w:val="22"/>
        </w:rPr>
        <w:t>elkészítette a határozat-tervezet mellékletét képező beszámolót</w:t>
      </w:r>
      <w:r w:rsidR="00CA6E14">
        <w:rPr>
          <w:sz w:val="22"/>
          <w:szCs w:val="22"/>
        </w:rPr>
        <w:t>.</w:t>
      </w:r>
    </w:p>
    <w:p w14:paraId="4FBD8EBB" w14:textId="77777777" w:rsidR="00A1490A" w:rsidRPr="00F6532F" w:rsidRDefault="00A1490A" w:rsidP="00A1490A">
      <w:pPr>
        <w:jc w:val="both"/>
        <w:rPr>
          <w:b/>
          <w:sz w:val="22"/>
          <w:szCs w:val="22"/>
        </w:rPr>
      </w:pPr>
    </w:p>
    <w:p w14:paraId="6FFB7E6A" w14:textId="24D0E86A" w:rsidR="002914FA" w:rsidRDefault="00F67106" w:rsidP="00AC3E73">
      <w:pPr>
        <w:jc w:val="both"/>
        <w:rPr>
          <w:sz w:val="22"/>
          <w:szCs w:val="22"/>
        </w:rPr>
      </w:pPr>
      <w:r>
        <w:rPr>
          <w:b/>
          <w:bCs/>
          <w:sz w:val="22"/>
          <w:szCs w:val="22"/>
        </w:rPr>
        <w:t>d</w:t>
      </w:r>
      <w:r w:rsidRPr="00D26104">
        <w:rPr>
          <w:b/>
          <w:bCs/>
          <w:sz w:val="22"/>
          <w:szCs w:val="22"/>
        </w:rPr>
        <w:t xml:space="preserve">r. Tartott Zsolt </w:t>
      </w:r>
      <w:r w:rsidR="00AD7754" w:rsidRPr="00737140">
        <w:rPr>
          <w:b/>
          <w:bCs/>
          <w:sz w:val="22"/>
          <w:szCs w:val="22"/>
        </w:rPr>
        <w:t>a Kiskőrösi Rendőrkapitánysá</w:t>
      </w:r>
      <w:r w:rsidR="00AD7754">
        <w:rPr>
          <w:b/>
          <w:bCs/>
          <w:sz w:val="22"/>
          <w:szCs w:val="22"/>
        </w:rPr>
        <w:t>g</w:t>
      </w:r>
      <w:r w:rsidR="00AD7754" w:rsidRPr="00737140">
        <w:rPr>
          <w:b/>
          <w:bCs/>
          <w:sz w:val="22"/>
          <w:szCs w:val="22"/>
        </w:rPr>
        <w:t xml:space="preserve"> vezetőj</w:t>
      </w:r>
      <w:r w:rsidR="00AD7754">
        <w:rPr>
          <w:b/>
          <w:bCs/>
          <w:sz w:val="22"/>
          <w:szCs w:val="22"/>
        </w:rPr>
        <w:t xml:space="preserve">e </w:t>
      </w:r>
      <w:r w:rsidRPr="00D26104">
        <w:rPr>
          <w:sz w:val="22"/>
          <w:szCs w:val="22"/>
        </w:rPr>
        <w:t>szóbeli kiegészítésként</w:t>
      </w:r>
      <w:r>
        <w:rPr>
          <w:b/>
          <w:bCs/>
          <w:sz w:val="22"/>
          <w:szCs w:val="22"/>
        </w:rPr>
        <w:t xml:space="preserve"> </w:t>
      </w:r>
      <w:r w:rsidR="00906B40">
        <w:rPr>
          <w:sz w:val="22"/>
          <w:szCs w:val="22"/>
        </w:rPr>
        <w:t>elmondta, hogy</w:t>
      </w:r>
      <w:r w:rsidR="00F7794C">
        <w:rPr>
          <w:sz w:val="22"/>
          <w:szCs w:val="22"/>
        </w:rPr>
        <w:t xml:space="preserve"> a 202</w:t>
      </w:r>
      <w:r w:rsidR="002914FA">
        <w:rPr>
          <w:sz w:val="22"/>
          <w:szCs w:val="22"/>
        </w:rPr>
        <w:t>5</w:t>
      </w:r>
      <w:r w:rsidR="00F7794C">
        <w:rPr>
          <w:sz w:val="22"/>
          <w:szCs w:val="22"/>
        </w:rPr>
        <w:t>. évi céljaik közt szerepelt</w:t>
      </w:r>
      <w:r w:rsidR="002914FA">
        <w:rPr>
          <w:sz w:val="22"/>
          <w:szCs w:val="22"/>
        </w:rPr>
        <w:t xml:space="preserve"> a</w:t>
      </w:r>
      <w:r w:rsidR="002914FA" w:rsidRPr="002914FA">
        <w:rPr>
          <w:sz w:val="22"/>
          <w:szCs w:val="22"/>
        </w:rPr>
        <w:t xml:space="preserve"> rendőrség külső megítélésének javítása</w:t>
      </w:r>
      <w:r w:rsidR="002914FA">
        <w:rPr>
          <w:sz w:val="22"/>
          <w:szCs w:val="22"/>
        </w:rPr>
        <w:t>, h</w:t>
      </w:r>
      <w:r w:rsidR="002914FA" w:rsidRPr="002914FA">
        <w:rPr>
          <w:sz w:val="22"/>
          <w:szCs w:val="22"/>
        </w:rPr>
        <w:t>atékony toborzási tevékenység folytatása</w:t>
      </w:r>
      <w:r w:rsidR="002914FA">
        <w:rPr>
          <w:sz w:val="22"/>
          <w:szCs w:val="22"/>
        </w:rPr>
        <w:t>, k</w:t>
      </w:r>
      <w:r w:rsidR="002914FA" w:rsidRPr="002914FA">
        <w:rPr>
          <w:sz w:val="22"/>
          <w:szCs w:val="22"/>
        </w:rPr>
        <w:t>ábítószer bűnözés elleni hatékony fellépés</w:t>
      </w:r>
      <w:r w:rsidR="002914FA">
        <w:rPr>
          <w:sz w:val="22"/>
          <w:szCs w:val="22"/>
        </w:rPr>
        <w:t>, k</w:t>
      </w:r>
      <w:r w:rsidR="002914FA" w:rsidRPr="002914FA">
        <w:rPr>
          <w:sz w:val="22"/>
          <w:szCs w:val="22"/>
        </w:rPr>
        <w:t>iegyensúlyozott közbiztonság fenntartása</w:t>
      </w:r>
      <w:r w:rsidR="002914FA">
        <w:rPr>
          <w:sz w:val="22"/>
          <w:szCs w:val="22"/>
        </w:rPr>
        <w:t>, b</w:t>
      </w:r>
      <w:r w:rsidR="002914FA" w:rsidRPr="002914FA">
        <w:rPr>
          <w:sz w:val="22"/>
          <w:szCs w:val="22"/>
        </w:rPr>
        <w:t>üntetőeljárások időszerű lefolytatása</w:t>
      </w:r>
      <w:r w:rsidR="002914FA">
        <w:rPr>
          <w:sz w:val="22"/>
          <w:szCs w:val="22"/>
        </w:rPr>
        <w:t>, a</w:t>
      </w:r>
      <w:r w:rsidR="002914FA" w:rsidRPr="002914FA">
        <w:rPr>
          <w:sz w:val="22"/>
          <w:szCs w:val="22"/>
        </w:rPr>
        <w:t xml:space="preserve"> vagyonvisszaszerzés arányának növelése</w:t>
      </w:r>
      <w:r w:rsidR="002914FA">
        <w:rPr>
          <w:sz w:val="22"/>
          <w:szCs w:val="22"/>
        </w:rPr>
        <w:t>, valamint a</w:t>
      </w:r>
      <w:r w:rsidR="002914FA" w:rsidRPr="002914FA">
        <w:rPr>
          <w:sz w:val="22"/>
          <w:szCs w:val="22"/>
        </w:rPr>
        <w:t xml:space="preserve"> közlekedésbiztonság javítása</w:t>
      </w:r>
      <w:r w:rsidR="002914FA">
        <w:rPr>
          <w:sz w:val="22"/>
          <w:szCs w:val="22"/>
        </w:rPr>
        <w:t>.</w:t>
      </w:r>
      <w:r w:rsidR="001104D7" w:rsidRPr="001104D7">
        <w:t xml:space="preserve"> </w:t>
      </w:r>
      <w:r w:rsidR="001104D7" w:rsidRPr="001104D7">
        <w:rPr>
          <w:sz w:val="22"/>
          <w:szCs w:val="22"/>
        </w:rPr>
        <w:t>A kapitányság teljes illetékességi területén</w:t>
      </w:r>
      <w:r w:rsidR="001104D7">
        <w:rPr>
          <w:sz w:val="22"/>
          <w:szCs w:val="22"/>
        </w:rPr>
        <w:t xml:space="preserve"> a közbiztonság kiegyensúlyozottnak mondható, t</w:t>
      </w:r>
      <w:r w:rsidR="001104D7" w:rsidRPr="001104D7">
        <w:rPr>
          <w:sz w:val="22"/>
          <w:szCs w:val="22"/>
        </w:rPr>
        <w:t>evékenységük proaktív és szolgáltató jellegű minden polgár irányában</w:t>
      </w:r>
      <w:r w:rsidR="001104D7">
        <w:rPr>
          <w:sz w:val="22"/>
          <w:szCs w:val="22"/>
        </w:rPr>
        <w:t>.</w:t>
      </w:r>
      <w:r w:rsidR="00D43486">
        <w:rPr>
          <w:sz w:val="22"/>
          <w:szCs w:val="22"/>
        </w:rPr>
        <w:t xml:space="preserve"> A város közbiztonsága a szoros együttműködésnek köszönhető</w:t>
      </w:r>
      <w:r w:rsidR="0065046C">
        <w:rPr>
          <w:sz w:val="22"/>
          <w:szCs w:val="22"/>
        </w:rPr>
        <w:t xml:space="preserve"> az</w:t>
      </w:r>
      <w:r w:rsidR="0065046C" w:rsidRPr="0065046C">
        <w:t xml:space="preserve"> </w:t>
      </w:r>
      <w:r w:rsidR="0065046C">
        <w:rPr>
          <w:sz w:val="22"/>
          <w:szCs w:val="22"/>
        </w:rPr>
        <w:t>i</w:t>
      </w:r>
      <w:r w:rsidR="0065046C" w:rsidRPr="0065046C">
        <w:rPr>
          <w:sz w:val="22"/>
          <w:szCs w:val="22"/>
        </w:rPr>
        <w:t>gazságszolgáltatási szervek</w:t>
      </w:r>
      <w:r w:rsidR="0065046C">
        <w:rPr>
          <w:sz w:val="22"/>
          <w:szCs w:val="22"/>
        </w:rPr>
        <w:t xml:space="preserve">kel, az </w:t>
      </w:r>
      <w:r w:rsidR="0065046C" w:rsidRPr="0065046C">
        <w:rPr>
          <w:sz w:val="22"/>
          <w:szCs w:val="22"/>
        </w:rPr>
        <w:t>Önkormányzatok</w:t>
      </w:r>
      <w:r w:rsidR="0065046C">
        <w:rPr>
          <w:sz w:val="22"/>
          <w:szCs w:val="22"/>
        </w:rPr>
        <w:t xml:space="preserve">kal, a </w:t>
      </w:r>
      <w:r w:rsidR="0065046C" w:rsidRPr="0065046C">
        <w:rPr>
          <w:sz w:val="22"/>
          <w:szCs w:val="22"/>
        </w:rPr>
        <w:t>Polgárőrség</w:t>
      </w:r>
      <w:r w:rsidR="0065046C">
        <w:rPr>
          <w:sz w:val="22"/>
          <w:szCs w:val="22"/>
        </w:rPr>
        <w:t>gel és</w:t>
      </w:r>
      <w:r w:rsidR="0065046C" w:rsidRPr="0065046C">
        <w:rPr>
          <w:sz w:val="22"/>
          <w:szCs w:val="22"/>
        </w:rPr>
        <w:t xml:space="preserve"> más rendészeti szervek</w:t>
      </w:r>
      <w:r w:rsidR="0065046C">
        <w:rPr>
          <w:sz w:val="22"/>
          <w:szCs w:val="22"/>
        </w:rPr>
        <w:t xml:space="preserve">kel, az </w:t>
      </w:r>
      <w:r w:rsidR="0065046C" w:rsidRPr="0065046C">
        <w:rPr>
          <w:sz w:val="22"/>
          <w:szCs w:val="22"/>
        </w:rPr>
        <w:t>Egyházak</w:t>
      </w:r>
      <w:r w:rsidR="0065046C">
        <w:rPr>
          <w:sz w:val="22"/>
          <w:szCs w:val="22"/>
        </w:rPr>
        <w:t>kal</w:t>
      </w:r>
      <w:r w:rsidR="0065046C" w:rsidRPr="0065046C">
        <w:rPr>
          <w:sz w:val="22"/>
          <w:szCs w:val="22"/>
        </w:rPr>
        <w:t xml:space="preserve"> és, civil szervezetek</w:t>
      </w:r>
      <w:r w:rsidR="0065046C">
        <w:rPr>
          <w:sz w:val="22"/>
          <w:szCs w:val="22"/>
        </w:rPr>
        <w:t>kel.</w:t>
      </w:r>
      <w:r w:rsidR="00D41BE9" w:rsidRPr="00D41BE9">
        <w:rPr>
          <w:sz w:val="22"/>
          <w:szCs w:val="22"/>
        </w:rPr>
        <w:t xml:space="preserve"> </w:t>
      </w:r>
      <w:r w:rsidR="00D41BE9">
        <w:rPr>
          <w:sz w:val="22"/>
          <w:szCs w:val="22"/>
        </w:rPr>
        <w:t xml:space="preserve">A továbbiakban ismertette </w:t>
      </w:r>
      <w:r w:rsidR="00D41BE9" w:rsidRPr="00D26104">
        <w:rPr>
          <w:sz w:val="22"/>
          <w:szCs w:val="22"/>
        </w:rPr>
        <w:t xml:space="preserve">a kapitányság illetékességi területére vonatkozó főbb </w:t>
      </w:r>
      <w:proofErr w:type="spellStart"/>
      <w:r w:rsidR="00D41BE9">
        <w:rPr>
          <w:sz w:val="22"/>
          <w:szCs w:val="22"/>
        </w:rPr>
        <w:t>kriminál</w:t>
      </w:r>
      <w:r w:rsidR="00D41BE9" w:rsidRPr="00D26104">
        <w:rPr>
          <w:sz w:val="22"/>
          <w:szCs w:val="22"/>
        </w:rPr>
        <w:t>statisztikai</w:t>
      </w:r>
      <w:proofErr w:type="spellEnd"/>
      <w:r w:rsidR="00D41BE9" w:rsidRPr="00D26104">
        <w:rPr>
          <w:sz w:val="22"/>
          <w:szCs w:val="22"/>
        </w:rPr>
        <w:t xml:space="preserve"> adatokat</w:t>
      </w:r>
      <w:r w:rsidR="003903B4">
        <w:rPr>
          <w:sz w:val="22"/>
          <w:szCs w:val="22"/>
        </w:rPr>
        <w:t>, mely alapján Kiskőrös békés városnak mondható.</w:t>
      </w:r>
      <w:r w:rsidR="006C1CEC">
        <w:rPr>
          <w:sz w:val="22"/>
          <w:szCs w:val="22"/>
        </w:rPr>
        <w:t xml:space="preserve"> A kollégák elérhetőek, reagálóak és segítőkészek, a tömegrendezvények zavartalanul lezajlottak, a helyi polgárőr egyesület segítette őket ebben, ezért köszönetet mondott nekik.</w:t>
      </w:r>
      <w:r w:rsidR="003364C0">
        <w:rPr>
          <w:sz w:val="22"/>
          <w:szCs w:val="22"/>
        </w:rPr>
        <w:t xml:space="preserve"> A tulajdon elleni szabálysértések száma emelkedett, mely a bolti lopásoknak köszönhető</w:t>
      </w:r>
      <w:r w:rsidR="00F33A8A">
        <w:rPr>
          <w:sz w:val="22"/>
          <w:szCs w:val="22"/>
        </w:rPr>
        <w:t xml:space="preserve">. Mindannyiunknak figyelni kell a rolleres közlekedésre, </w:t>
      </w:r>
      <w:r w:rsidR="00254418">
        <w:rPr>
          <w:sz w:val="22"/>
          <w:szCs w:val="22"/>
        </w:rPr>
        <w:t xml:space="preserve">a szabályozás még nem teljes, de a városban megnőtt a rollerrel közlekedők száma. Viseljenek védőfelszerelést, ezzel csökken a </w:t>
      </w:r>
      <w:r w:rsidR="00671AD7">
        <w:rPr>
          <w:sz w:val="22"/>
          <w:szCs w:val="22"/>
        </w:rPr>
        <w:t>veszélyeztetettségük</w:t>
      </w:r>
      <w:r w:rsidR="00254418">
        <w:rPr>
          <w:sz w:val="22"/>
          <w:szCs w:val="22"/>
        </w:rPr>
        <w:t>.</w:t>
      </w:r>
      <w:r w:rsidR="00671AD7" w:rsidRPr="00671AD7">
        <w:t xml:space="preserve"> </w:t>
      </w:r>
      <w:r w:rsidR="00671AD7" w:rsidRPr="00671AD7">
        <w:rPr>
          <w:sz w:val="22"/>
          <w:szCs w:val="22"/>
        </w:rPr>
        <w:t>Kiskőrös város közigazgatás területén</w:t>
      </w:r>
      <w:r w:rsidR="00671AD7">
        <w:rPr>
          <w:sz w:val="22"/>
          <w:szCs w:val="22"/>
        </w:rPr>
        <w:t xml:space="preserve"> </w:t>
      </w:r>
      <w:r w:rsidR="00671AD7" w:rsidRPr="00671AD7">
        <w:rPr>
          <w:sz w:val="22"/>
          <w:szCs w:val="22"/>
        </w:rPr>
        <w:t>18 személyi sérüléssel járó baleset</w:t>
      </w:r>
      <w:r w:rsidR="00671AD7">
        <w:rPr>
          <w:sz w:val="22"/>
          <w:szCs w:val="22"/>
        </w:rPr>
        <w:t xml:space="preserve"> volt, 29 ittas járművezet</w:t>
      </w:r>
      <w:r w:rsidR="002F6445">
        <w:rPr>
          <w:sz w:val="22"/>
          <w:szCs w:val="22"/>
        </w:rPr>
        <w:t>ővel szemben intézkedést történt</w:t>
      </w:r>
      <w:r w:rsidR="00671AD7">
        <w:rPr>
          <w:sz w:val="22"/>
          <w:szCs w:val="22"/>
        </w:rPr>
        <w:t>, akik potenciális veszélyt jelentenek, ezért az ő kiszűrésükre nagy hangsúlyt fektetnek a jövőben is.</w:t>
      </w:r>
      <w:r w:rsidR="00671AD7" w:rsidRPr="00671AD7">
        <w:t xml:space="preserve"> </w:t>
      </w:r>
      <w:r w:rsidR="002F6445">
        <w:t>A kollégák a közlekedési és a bűnügyi területen is</w:t>
      </w:r>
      <w:r w:rsidR="003636D2">
        <w:rPr>
          <w:sz w:val="22"/>
          <w:szCs w:val="22"/>
        </w:rPr>
        <w:t xml:space="preserve"> tevékenykedtek, büszkék a</w:t>
      </w:r>
      <w:r w:rsidR="003636D2" w:rsidRPr="003636D2">
        <w:t xml:space="preserve"> </w:t>
      </w:r>
      <w:r w:rsidR="003636D2" w:rsidRPr="003636D2">
        <w:rPr>
          <w:sz w:val="22"/>
          <w:szCs w:val="22"/>
        </w:rPr>
        <w:t>KEVE program</w:t>
      </w:r>
      <w:r w:rsidR="003636D2">
        <w:rPr>
          <w:sz w:val="22"/>
          <w:szCs w:val="22"/>
        </w:rPr>
        <w:t xml:space="preserve">ra, </w:t>
      </w:r>
      <w:r w:rsidR="003636D2" w:rsidRPr="003636D2">
        <w:rPr>
          <w:sz w:val="22"/>
          <w:szCs w:val="22"/>
        </w:rPr>
        <w:t>Sherlock junior bűnügyi vetélkedő</w:t>
      </w:r>
      <w:r w:rsidR="003636D2">
        <w:rPr>
          <w:sz w:val="22"/>
          <w:szCs w:val="22"/>
        </w:rPr>
        <w:t>t tartottak, igyekeznek olyan felvilágosítást adni a helyi lakosoknak, amellyel elkerülhetik, hogy bűncselekmény és baleset áldozatává váljanak.</w:t>
      </w:r>
      <w:r w:rsidR="006E3AAE" w:rsidRPr="006E3AAE">
        <w:t xml:space="preserve"> </w:t>
      </w:r>
      <w:r w:rsidR="006E3AAE">
        <w:rPr>
          <w:sz w:val="22"/>
          <w:szCs w:val="22"/>
        </w:rPr>
        <w:t>Elmondta, hogy a</w:t>
      </w:r>
      <w:r w:rsidR="006E3AAE" w:rsidRPr="006E3AAE">
        <w:rPr>
          <w:sz w:val="22"/>
          <w:szCs w:val="22"/>
        </w:rPr>
        <w:t>z internet rengeteg lehetőséget kínál, de veszélyeket is rejt</w:t>
      </w:r>
      <w:r w:rsidR="005B1F78">
        <w:rPr>
          <w:sz w:val="22"/>
          <w:szCs w:val="22"/>
        </w:rPr>
        <w:t>, sokan esnek online csalás áldozatává.</w:t>
      </w:r>
      <w:r w:rsidR="008961F3">
        <w:rPr>
          <w:sz w:val="22"/>
          <w:szCs w:val="22"/>
        </w:rPr>
        <w:t xml:space="preserve"> A biztonságos településprogram célul tűzte ki, hogy a kábítószerbűnözést és a kábítószer fogyasztás a lehető legnagyobb mértékben visszas</w:t>
      </w:r>
      <w:r w:rsidR="004A713B">
        <w:rPr>
          <w:sz w:val="22"/>
          <w:szCs w:val="22"/>
        </w:rPr>
        <w:t>z</w:t>
      </w:r>
      <w:r w:rsidR="008961F3">
        <w:rPr>
          <w:sz w:val="22"/>
          <w:szCs w:val="22"/>
        </w:rPr>
        <w:t>orítsák.</w:t>
      </w:r>
      <w:r w:rsidR="004A713B">
        <w:rPr>
          <w:sz w:val="22"/>
          <w:szCs w:val="22"/>
        </w:rPr>
        <w:t xml:space="preserve"> A város területén az a tapasztalat, hogy van szerhasználat</w:t>
      </w:r>
      <w:r w:rsidR="004C7A52">
        <w:rPr>
          <w:sz w:val="22"/>
          <w:szCs w:val="22"/>
        </w:rPr>
        <w:t>, de ez a közbiztonságra nem gyakorol káros hatást</w:t>
      </w:r>
      <w:r w:rsidR="00807A63">
        <w:rPr>
          <w:sz w:val="22"/>
          <w:szCs w:val="22"/>
        </w:rPr>
        <w:t>. Az idei évben sikerült elfogniuk kereskedőt, illetve olyan személyt aki a város területére szállított kábítószert.</w:t>
      </w:r>
      <w:r w:rsidR="00AC3E73">
        <w:rPr>
          <w:sz w:val="22"/>
          <w:szCs w:val="22"/>
        </w:rPr>
        <w:t xml:space="preserve"> A </w:t>
      </w:r>
      <w:r w:rsidR="00AC3E73" w:rsidRPr="00AC3E73">
        <w:rPr>
          <w:sz w:val="22"/>
          <w:szCs w:val="22"/>
        </w:rPr>
        <w:t>2026. évi célkitűzés</w:t>
      </w:r>
      <w:r w:rsidR="00AC3E73">
        <w:rPr>
          <w:sz w:val="22"/>
          <w:szCs w:val="22"/>
        </w:rPr>
        <w:t xml:space="preserve">ek közé sorolható a </w:t>
      </w:r>
      <w:r w:rsidR="00AC3E73" w:rsidRPr="00AC3E73">
        <w:rPr>
          <w:sz w:val="22"/>
          <w:szCs w:val="22"/>
        </w:rPr>
        <w:t>Rendőrség külső és belső megítélésének javítása</w:t>
      </w:r>
      <w:r w:rsidR="00AC3E73">
        <w:rPr>
          <w:sz w:val="22"/>
          <w:szCs w:val="22"/>
        </w:rPr>
        <w:t>, a</w:t>
      </w:r>
      <w:r w:rsidR="00AC3E73" w:rsidRPr="00AC3E73">
        <w:rPr>
          <w:sz w:val="22"/>
          <w:szCs w:val="22"/>
        </w:rPr>
        <w:t xml:space="preserve"> 2026. évi országgyűlési képviselő-választással kapcsolatos rendőri feladatok</w:t>
      </w:r>
      <w:r w:rsidR="00AC3E73">
        <w:rPr>
          <w:sz w:val="22"/>
          <w:szCs w:val="22"/>
        </w:rPr>
        <w:t xml:space="preserve"> ellátása, h</w:t>
      </w:r>
      <w:r w:rsidR="00AC3E73" w:rsidRPr="00AC3E73">
        <w:rPr>
          <w:sz w:val="22"/>
          <w:szCs w:val="22"/>
        </w:rPr>
        <w:t>atékony toborzás</w:t>
      </w:r>
      <w:r w:rsidR="00AC3E73">
        <w:rPr>
          <w:sz w:val="22"/>
          <w:szCs w:val="22"/>
        </w:rPr>
        <w:t>, a</w:t>
      </w:r>
      <w:r w:rsidR="00AC3E73" w:rsidRPr="00AC3E73">
        <w:rPr>
          <w:sz w:val="22"/>
          <w:szCs w:val="22"/>
        </w:rPr>
        <w:t xml:space="preserve"> szervezeti működés hatékonyságának javítása</w:t>
      </w:r>
      <w:r w:rsidR="00AC3E73">
        <w:rPr>
          <w:sz w:val="22"/>
          <w:szCs w:val="22"/>
        </w:rPr>
        <w:t>, k</w:t>
      </w:r>
      <w:r w:rsidR="00AC3E73" w:rsidRPr="00AC3E73">
        <w:rPr>
          <w:sz w:val="22"/>
          <w:szCs w:val="22"/>
        </w:rPr>
        <w:t>iegyensúlyozott közbiztonság fenntartása</w:t>
      </w:r>
      <w:r w:rsidR="00AC3E73">
        <w:rPr>
          <w:sz w:val="22"/>
          <w:szCs w:val="22"/>
        </w:rPr>
        <w:t>, a</w:t>
      </w:r>
      <w:r w:rsidR="00AC3E73" w:rsidRPr="00AC3E73">
        <w:rPr>
          <w:sz w:val="22"/>
          <w:szCs w:val="22"/>
        </w:rPr>
        <w:t xml:space="preserve"> büntetőeljárások hatékony lefolytatása</w:t>
      </w:r>
      <w:r w:rsidR="00AC3E73">
        <w:rPr>
          <w:sz w:val="22"/>
          <w:szCs w:val="22"/>
        </w:rPr>
        <w:t>,</w:t>
      </w:r>
      <w:r w:rsidR="00AC3E73" w:rsidRPr="00AC3E73">
        <w:rPr>
          <w:sz w:val="22"/>
          <w:szCs w:val="22"/>
        </w:rPr>
        <w:t xml:space="preserve"> hatékonyabb vagyonvisszaszerzési és áldozatsegítési tevékenység</w:t>
      </w:r>
      <w:r w:rsidR="00AC3E73">
        <w:rPr>
          <w:sz w:val="22"/>
          <w:szCs w:val="22"/>
        </w:rPr>
        <w:t>, a</w:t>
      </w:r>
      <w:r w:rsidR="00AC3E73" w:rsidRPr="00AC3E73">
        <w:rPr>
          <w:sz w:val="22"/>
          <w:szCs w:val="22"/>
        </w:rPr>
        <w:t xml:space="preserve"> közlekedésbiztonsági helyzet javítása, a halálos balesetek és a balesetekben meghalt személyek számának csökkentése</w:t>
      </w:r>
      <w:r w:rsidR="00AC3E73">
        <w:rPr>
          <w:sz w:val="22"/>
          <w:szCs w:val="22"/>
        </w:rPr>
        <w:t>, a</w:t>
      </w:r>
      <w:r w:rsidR="00AC3E73" w:rsidRPr="00AC3E73">
        <w:rPr>
          <w:sz w:val="22"/>
          <w:szCs w:val="22"/>
        </w:rPr>
        <w:t xml:space="preserve"> gyermekek sérelmére elkövetett bűncselekmények megelőzése, hatékony felderítése</w:t>
      </w:r>
      <w:r w:rsidR="00AC3E73">
        <w:rPr>
          <w:sz w:val="22"/>
          <w:szCs w:val="22"/>
        </w:rPr>
        <w:t>, a</w:t>
      </w:r>
      <w:r w:rsidR="00AC3E73" w:rsidRPr="00AC3E73">
        <w:rPr>
          <w:sz w:val="22"/>
          <w:szCs w:val="22"/>
        </w:rPr>
        <w:t xml:space="preserve"> kábítószerrel kapcsolatos terjesztői magatartások teljes körű felszámolása</w:t>
      </w:r>
      <w:r w:rsidR="00AC3E73">
        <w:rPr>
          <w:sz w:val="22"/>
          <w:szCs w:val="22"/>
        </w:rPr>
        <w:t>, valamint b</w:t>
      </w:r>
      <w:r w:rsidR="00AC3E73" w:rsidRPr="00AC3E73">
        <w:rPr>
          <w:sz w:val="22"/>
          <w:szCs w:val="22"/>
        </w:rPr>
        <w:t>aleset- és bűnmegelőzési tevékenység kiemelt feladatként kezelése, szélesebb körben történő alkalmazása</w:t>
      </w:r>
      <w:r w:rsidR="00AC3E73">
        <w:rPr>
          <w:sz w:val="22"/>
          <w:szCs w:val="22"/>
        </w:rPr>
        <w:t>.</w:t>
      </w:r>
    </w:p>
    <w:p w14:paraId="05DAE135" w14:textId="77777777" w:rsidR="00B36EFB" w:rsidRDefault="00B36EFB" w:rsidP="00AC3E73">
      <w:pPr>
        <w:jc w:val="both"/>
        <w:rPr>
          <w:sz w:val="22"/>
          <w:szCs w:val="22"/>
        </w:rPr>
      </w:pPr>
    </w:p>
    <w:p w14:paraId="39DA6CA5" w14:textId="30CCCC69" w:rsidR="00655D75" w:rsidRDefault="0023142E" w:rsidP="000C22F1">
      <w:pPr>
        <w:jc w:val="both"/>
        <w:rPr>
          <w:sz w:val="22"/>
          <w:szCs w:val="22"/>
        </w:rPr>
      </w:pPr>
      <w:r w:rsidRPr="00B84C9C">
        <w:rPr>
          <w:b/>
          <w:bCs/>
          <w:sz w:val="22"/>
          <w:szCs w:val="22"/>
        </w:rPr>
        <w:lastRenderedPageBreak/>
        <w:t xml:space="preserve">dr. Gulyás Zsolt </w:t>
      </w:r>
      <w:r w:rsidR="00D57F8B" w:rsidRPr="00B84C9C">
        <w:rPr>
          <w:b/>
          <w:bCs/>
          <w:sz w:val="22"/>
          <w:szCs w:val="22"/>
        </w:rPr>
        <w:t>vár</w:t>
      </w:r>
      <w:r w:rsidRPr="00B84C9C">
        <w:rPr>
          <w:b/>
          <w:bCs/>
          <w:sz w:val="22"/>
          <w:szCs w:val="22"/>
        </w:rPr>
        <w:t xml:space="preserve">megyei rendőrfőkapitány </w:t>
      </w:r>
      <w:r w:rsidRPr="00B84C9C">
        <w:rPr>
          <w:sz w:val="22"/>
          <w:szCs w:val="22"/>
        </w:rPr>
        <w:t>elmondta, hogy</w:t>
      </w:r>
      <w:r w:rsidR="00B36EFB">
        <w:rPr>
          <w:sz w:val="22"/>
          <w:szCs w:val="22"/>
        </w:rPr>
        <w:t xml:space="preserve"> kimagaslóra értékelik a Kiskőrösi Rendőrkapitányság munkáját</w:t>
      </w:r>
      <w:r w:rsidR="00353697">
        <w:rPr>
          <w:sz w:val="22"/>
          <w:szCs w:val="22"/>
        </w:rPr>
        <w:t>, az elmúlt időszakban sok gyülekezési törvény hatálya alá eső rendezvény volt, egy alkalommal se kellett rendőri intézkedést tenni</w:t>
      </w:r>
      <w:r w:rsidR="00AD46E6">
        <w:rPr>
          <w:sz w:val="22"/>
          <w:szCs w:val="22"/>
        </w:rPr>
        <w:t xml:space="preserve">. A kábítószer </w:t>
      </w:r>
      <w:r w:rsidR="00444A9E">
        <w:rPr>
          <w:sz w:val="22"/>
          <w:szCs w:val="22"/>
        </w:rPr>
        <w:t xml:space="preserve">fogyasztás és terjesztés elleni fellépések száma emelkedett, </w:t>
      </w:r>
      <w:r w:rsidR="00164E21">
        <w:rPr>
          <w:sz w:val="22"/>
          <w:szCs w:val="22"/>
        </w:rPr>
        <w:t>élnek a vagyonelkobzás jogával is, mindent megtesznek ennek visszaszorítására.</w:t>
      </w:r>
      <w:r w:rsidR="00442BDB">
        <w:rPr>
          <w:sz w:val="22"/>
          <w:szCs w:val="22"/>
        </w:rPr>
        <w:t xml:space="preserve"> Az online térben elkövetett csalásoknak számtalan ága van, kiemelt figyelmet fordítanak erre. A közlekedésbiztonság, az ittasvezetés visszaszorítása is a fő célkitűzések közé sorolandó a jövőben is</w:t>
      </w:r>
      <w:r w:rsidR="00BB1E0C">
        <w:rPr>
          <w:sz w:val="22"/>
          <w:szCs w:val="22"/>
        </w:rPr>
        <w:t>, melyeket különböző eszközökkel igyekeznek biztosítani.</w:t>
      </w:r>
    </w:p>
    <w:p w14:paraId="667ED09C" w14:textId="77777777" w:rsidR="00F67106" w:rsidRPr="0023142E" w:rsidRDefault="00F67106" w:rsidP="00620C3D">
      <w:pPr>
        <w:jc w:val="both"/>
        <w:rPr>
          <w:sz w:val="22"/>
          <w:szCs w:val="22"/>
        </w:rPr>
      </w:pPr>
    </w:p>
    <w:p w14:paraId="3FE93223" w14:textId="1BC7A8BB" w:rsidR="00620C3D" w:rsidRPr="00F6532F" w:rsidRDefault="00696376" w:rsidP="00620C3D">
      <w:pPr>
        <w:jc w:val="both"/>
        <w:rPr>
          <w:sz w:val="22"/>
          <w:szCs w:val="22"/>
        </w:rPr>
      </w:pPr>
      <w:r>
        <w:rPr>
          <w:b/>
          <w:sz w:val="22"/>
          <w:szCs w:val="22"/>
        </w:rPr>
        <w:t>Kissné Aszódi Daniella</w:t>
      </w:r>
      <w:r w:rsidR="00620C3D" w:rsidRPr="00F6532F">
        <w:rPr>
          <w:b/>
          <w:sz w:val="22"/>
          <w:szCs w:val="22"/>
        </w:rPr>
        <w:t xml:space="preserve">, </w:t>
      </w:r>
      <w:r w:rsidR="00620C3D" w:rsidRPr="00F6532F">
        <w:rPr>
          <w:sz w:val="22"/>
          <w:szCs w:val="22"/>
        </w:rPr>
        <w:t xml:space="preserve">a Társadalompolitikai Bizottság elnöke, </w:t>
      </w:r>
      <w:r w:rsidR="00620C3D" w:rsidRPr="00F6532F">
        <w:rPr>
          <w:b/>
          <w:sz w:val="22"/>
          <w:szCs w:val="22"/>
        </w:rPr>
        <w:t>Pohankovics András,</w:t>
      </w:r>
      <w:r w:rsidR="00620C3D" w:rsidRPr="00F6532F">
        <w:rPr>
          <w:sz w:val="22"/>
          <w:szCs w:val="22"/>
        </w:rPr>
        <w:t xml:space="preserve"> az Ipari, Mezőgazdasági és Klímapolitikai Bizottság elnöke, </w:t>
      </w:r>
      <w:r w:rsidR="00F228A5">
        <w:rPr>
          <w:b/>
          <w:sz w:val="22"/>
          <w:szCs w:val="22"/>
        </w:rPr>
        <w:t>Kecskeméti János</w:t>
      </w:r>
      <w:r w:rsidR="00620C3D" w:rsidRPr="00F6532F">
        <w:rPr>
          <w:b/>
          <w:sz w:val="22"/>
          <w:szCs w:val="22"/>
        </w:rPr>
        <w:t xml:space="preserve">, </w:t>
      </w:r>
      <w:r w:rsidR="00620C3D" w:rsidRPr="00F6532F">
        <w:rPr>
          <w:sz w:val="22"/>
          <w:szCs w:val="22"/>
        </w:rPr>
        <w:t xml:space="preserve">az Ügyrendi és Összeférhetetlenségi Bizottság </w:t>
      </w:r>
      <w:r w:rsidR="00F228A5">
        <w:rPr>
          <w:sz w:val="22"/>
          <w:szCs w:val="22"/>
        </w:rPr>
        <w:t>tagja</w:t>
      </w:r>
      <w:r w:rsidR="00620C3D" w:rsidRPr="00F6532F">
        <w:rPr>
          <w:sz w:val="22"/>
          <w:szCs w:val="22"/>
        </w:rPr>
        <w:t xml:space="preserve">, </w:t>
      </w:r>
      <w:r w:rsidR="00620C3D" w:rsidRPr="00F6532F">
        <w:rPr>
          <w:b/>
          <w:sz w:val="22"/>
          <w:szCs w:val="22"/>
        </w:rPr>
        <w:t xml:space="preserve">Pethő Attila, </w:t>
      </w:r>
      <w:r w:rsidR="00620C3D" w:rsidRPr="00F6532F">
        <w:rPr>
          <w:sz w:val="22"/>
          <w:szCs w:val="22"/>
        </w:rPr>
        <w:t xml:space="preserve">a Pénzügyi Bizottság elnöke, </w:t>
      </w:r>
      <w:r>
        <w:rPr>
          <w:b/>
          <w:sz w:val="22"/>
          <w:szCs w:val="22"/>
        </w:rPr>
        <w:t>Szedmák Tamás</w:t>
      </w:r>
      <w:r w:rsidR="00620C3D" w:rsidRPr="00F6532F">
        <w:rPr>
          <w:b/>
          <w:bCs/>
          <w:sz w:val="22"/>
          <w:szCs w:val="22"/>
        </w:rPr>
        <w:t>,</w:t>
      </w:r>
      <w:r w:rsidR="00620C3D" w:rsidRPr="00F6532F">
        <w:rPr>
          <w:sz w:val="22"/>
          <w:szCs w:val="22"/>
        </w:rPr>
        <w:t xml:space="preserve"> a Kulturális, Turisztikai és Sport Bizottság elnöke bizottságaik nevében a határozat-tervezet elfogadását javasolták.</w:t>
      </w:r>
    </w:p>
    <w:p w14:paraId="1F2D3ADB" w14:textId="77777777" w:rsidR="00620C3D" w:rsidRDefault="00620C3D" w:rsidP="00620C3D">
      <w:pPr>
        <w:jc w:val="both"/>
        <w:rPr>
          <w:sz w:val="22"/>
          <w:szCs w:val="22"/>
        </w:rPr>
      </w:pPr>
    </w:p>
    <w:p w14:paraId="0ED25A3B" w14:textId="24585928" w:rsidR="008C033E" w:rsidRDefault="008C033E" w:rsidP="00620C3D">
      <w:pPr>
        <w:jc w:val="both"/>
        <w:rPr>
          <w:sz w:val="22"/>
          <w:szCs w:val="22"/>
        </w:rPr>
      </w:pPr>
      <w:r w:rsidRPr="00DE7A3C">
        <w:rPr>
          <w:b/>
          <w:bCs/>
          <w:sz w:val="22"/>
          <w:szCs w:val="22"/>
        </w:rPr>
        <w:t>Szedmák Tamás képviselő</w:t>
      </w:r>
      <w:r w:rsidR="00DE7A3C">
        <w:rPr>
          <w:sz w:val="22"/>
          <w:szCs w:val="22"/>
        </w:rPr>
        <w:t xml:space="preserve"> megköszönte a beszámolót</w:t>
      </w:r>
      <w:r w:rsidR="00FE6B3B">
        <w:rPr>
          <w:sz w:val="22"/>
          <w:szCs w:val="22"/>
        </w:rPr>
        <w:t xml:space="preserve"> és az elmúlt sok éves munkájukat, azt, hogy biztonságban érezhetjük magunkat az utcán, reméli, hogy a jövőben is megmarad a jó közbiztonság a városban.</w:t>
      </w:r>
    </w:p>
    <w:p w14:paraId="7659D096" w14:textId="77777777" w:rsidR="008C033E" w:rsidRDefault="008C033E" w:rsidP="00620C3D">
      <w:pPr>
        <w:jc w:val="both"/>
        <w:rPr>
          <w:sz w:val="22"/>
          <w:szCs w:val="22"/>
        </w:rPr>
      </w:pPr>
    </w:p>
    <w:p w14:paraId="262FA0EE" w14:textId="328847FA" w:rsidR="008C033E" w:rsidRDefault="008C033E" w:rsidP="00620C3D">
      <w:pPr>
        <w:jc w:val="both"/>
        <w:rPr>
          <w:sz w:val="22"/>
          <w:szCs w:val="22"/>
        </w:rPr>
      </w:pPr>
      <w:r w:rsidRPr="00DE7A3C">
        <w:rPr>
          <w:b/>
          <w:bCs/>
          <w:sz w:val="22"/>
          <w:szCs w:val="22"/>
        </w:rPr>
        <w:t>Pohankovics András képviselő</w:t>
      </w:r>
      <w:r w:rsidR="00DE7A3C">
        <w:rPr>
          <w:sz w:val="22"/>
          <w:szCs w:val="22"/>
        </w:rPr>
        <w:t xml:space="preserve"> elmondta, hogy sok panasz érkezik a rolleresekre</w:t>
      </w:r>
      <w:r w:rsidR="00B249E8">
        <w:rPr>
          <w:sz w:val="22"/>
          <w:szCs w:val="22"/>
        </w:rPr>
        <w:t xml:space="preserve"> a belvárosban, javasolta a </w:t>
      </w:r>
      <w:r w:rsidR="00DF7497">
        <w:rPr>
          <w:sz w:val="22"/>
          <w:szCs w:val="22"/>
        </w:rPr>
        <w:t>fokozott</w:t>
      </w:r>
      <w:r w:rsidR="00B249E8">
        <w:rPr>
          <w:sz w:val="22"/>
          <w:szCs w:val="22"/>
        </w:rPr>
        <w:t xml:space="preserve"> gyalogos rendőri </w:t>
      </w:r>
      <w:r w:rsidR="00BB1E0C">
        <w:rPr>
          <w:sz w:val="22"/>
          <w:szCs w:val="22"/>
        </w:rPr>
        <w:t>szolgálatot</w:t>
      </w:r>
      <w:r w:rsidR="00DF7497">
        <w:rPr>
          <w:sz w:val="22"/>
          <w:szCs w:val="22"/>
        </w:rPr>
        <w:t>, valamint megköszönte a rendezvényeken való részvételt.</w:t>
      </w:r>
    </w:p>
    <w:p w14:paraId="3B5E59B4" w14:textId="77777777" w:rsidR="008C033E" w:rsidRDefault="008C033E" w:rsidP="00620C3D">
      <w:pPr>
        <w:jc w:val="both"/>
        <w:rPr>
          <w:sz w:val="22"/>
          <w:szCs w:val="22"/>
        </w:rPr>
      </w:pPr>
    </w:p>
    <w:p w14:paraId="6D498CA3" w14:textId="51A45453" w:rsidR="00873D35" w:rsidRPr="00F6532F" w:rsidRDefault="003D03C1" w:rsidP="00873D35">
      <w:pPr>
        <w:jc w:val="both"/>
        <w:rPr>
          <w:sz w:val="22"/>
          <w:szCs w:val="22"/>
        </w:rPr>
      </w:pPr>
      <w:r>
        <w:rPr>
          <w:sz w:val="22"/>
          <w:szCs w:val="22"/>
        </w:rPr>
        <w:t>További k</w:t>
      </w:r>
      <w:r w:rsidR="00873D35" w:rsidRPr="00F6532F">
        <w:rPr>
          <w:sz w:val="22"/>
          <w:szCs w:val="22"/>
        </w:rPr>
        <w:t xml:space="preserve">érdés, hozzászólás nem volt, a polgármester szavazásra bocsátotta a </w:t>
      </w:r>
      <w:r w:rsidR="000F5529">
        <w:rPr>
          <w:sz w:val="22"/>
          <w:szCs w:val="22"/>
        </w:rPr>
        <w:t>határoza</w:t>
      </w:r>
      <w:r w:rsidR="00873D35">
        <w:rPr>
          <w:sz w:val="22"/>
          <w:szCs w:val="22"/>
        </w:rPr>
        <w:t>t</w:t>
      </w:r>
      <w:r w:rsidR="00873D35" w:rsidRPr="00F6532F">
        <w:rPr>
          <w:sz w:val="22"/>
          <w:szCs w:val="22"/>
        </w:rPr>
        <w:t>-tervezetet.</w:t>
      </w:r>
    </w:p>
    <w:p w14:paraId="3514784B" w14:textId="77777777" w:rsidR="00016AA9" w:rsidRPr="00A63FD2" w:rsidRDefault="00016AA9" w:rsidP="00016AA9">
      <w:pPr>
        <w:jc w:val="both"/>
        <w:rPr>
          <w:sz w:val="22"/>
          <w:szCs w:val="22"/>
        </w:rPr>
      </w:pPr>
    </w:p>
    <w:p w14:paraId="6D57B740" w14:textId="3F572FE1" w:rsidR="00016AA9" w:rsidRDefault="00016AA9" w:rsidP="00016AA9">
      <w:pPr>
        <w:jc w:val="both"/>
        <w:rPr>
          <w:sz w:val="22"/>
          <w:szCs w:val="22"/>
        </w:rPr>
      </w:pPr>
      <w:r w:rsidRPr="00A63FD2">
        <w:rPr>
          <w:sz w:val="22"/>
          <w:szCs w:val="22"/>
        </w:rPr>
        <w:t xml:space="preserve">A Képviselő-testület </w:t>
      </w:r>
      <w:r>
        <w:rPr>
          <w:sz w:val="22"/>
          <w:szCs w:val="22"/>
        </w:rPr>
        <w:t>1</w:t>
      </w:r>
      <w:r w:rsidR="008617AF">
        <w:rPr>
          <w:sz w:val="22"/>
          <w:szCs w:val="22"/>
        </w:rPr>
        <w:t>0</w:t>
      </w:r>
      <w:r w:rsidRPr="00A63FD2">
        <w:rPr>
          <w:sz w:val="22"/>
          <w:szCs w:val="22"/>
        </w:rPr>
        <w:t xml:space="preserve"> „igen” szavazattal az alábbi határozatot hozta:</w:t>
      </w:r>
    </w:p>
    <w:p w14:paraId="7DB8CADC" w14:textId="77777777" w:rsidR="005412AC" w:rsidRPr="00D33AA2" w:rsidRDefault="005412AC" w:rsidP="005412AC">
      <w:pPr>
        <w:rPr>
          <w:sz w:val="22"/>
          <w:szCs w:val="22"/>
        </w:rPr>
      </w:pPr>
    </w:p>
    <w:p w14:paraId="4C9E7492" w14:textId="77777777" w:rsidR="008617AF" w:rsidRPr="002A3DC4" w:rsidRDefault="008617AF" w:rsidP="008617AF">
      <w:pPr>
        <w:jc w:val="both"/>
        <w:rPr>
          <w:b/>
          <w:sz w:val="22"/>
          <w:szCs w:val="22"/>
          <w:u w:val="single"/>
        </w:rPr>
      </w:pPr>
      <w:r>
        <w:rPr>
          <w:b/>
          <w:sz w:val="22"/>
          <w:szCs w:val="22"/>
          <w:u w:val="single"/>
        </w:rPr>
        <w:t>31</w:t>
      </w:r>
      <w:r w:rsidRPr="002A3DC4">
        <w:rPr>
          <w:b/>
          <w:sz w:val="22"/>
          <w:szCs w:val="22"/>
          <w:u w:val="single"/>
        </w:rPr>
        <w:t xml:space="preserve">/2026. sz. </w:t>
      </w:r>
      <w:proofErr w:type="spellStart"/>
      <w:r w:rsidRPr="002A3DC4">
        <w:rPr>
          <w:b/>
          <w:sz w:val="22"/>
          <w:szCs w:val="22"/>
          <w:u w:val="single"/>
        </w:rPr>
        <w:t>Képv</w:t>
      </w:r>
      <w:proofErr w:type="spellEnd"/>
      <w:r w:rsidRPr="002A3DC4">
        <w:rPr>
          <w:b/>
          <w:sz w:val="22"/>
          <w:szCs w:val="22"/>
          <w:u w:val="single"/>
        </w:rPr>
        <w:t>. test. hat.</w:t>
      </w:r>
    </w:p>
    <w:p w14:paraId="4E080B54" w14:textId="0ED4ADDF" w:rsidR="008617AF" w:rsidRDefault="008617AF" w:rsidP="008617AF">
      <w:pPr>
        <w:pStyle w:val="Nincstrkz"/>
        <w:rPr>
          <w:iCs/>
          <w:sz w:val="22"/>
          <w:szCs w:val="22"/>
        </w:rPr>
      </w:pPr>
      <w:r w:rsidRPr="00154D13">
        <w:rPr>
          <w:sz w:val="22"/>
          <w:szCs w:val="22"/>
        </w:rPr>
        <w:t>Beszámoló a</w:t>
      </w:r>
      <w:r>
        <w:rPr>
          <w:sz w:val="22"/>
          <w:szCs w:val="22"/>
        </w:rPr>
        <w:t xml:space="preserve"> közbiztonság helyzetéről, a Kiskőrösi Rendőrkapitányság a közbiztonság érdekében 2025. évben tett intézkedéseiről és az azokkal kapcsolatos feladatokról</w:t>
      </w:r>
    </w:p>
    <w:p w14:paraId="25A76910" w14:textId="77777777" w:rsidR="008617AF" w:rsidRDefault="008617AF" w:rsidP="008617AF">
      <w:pPr>
        <w:pStyle w:val="Nincstrkz"/>
        <w:rPr>
          <w:iCs/>
          <w:sz w:val="22"/>
          <w:szCs w:val="22"/>
        </w:rPr>
      </w:pPr>
    </w:p>
    <w:p w14:paraId="22765299" w14:textId="77777777" w:rsidR="008617AF" w:rsidRPr="00601EE6" w:rsidRDefault="008617AF" w:rsidP="008617AF">
      <w:pPr>
        <w:pStyle w:val="Nincstrkz"/>
        <w:jc w:val="center"/>
        <w:rPr>
          <w:b/>
          <w:bCs/>
          <w:sz w:val="22"/>
          <w:szCs w:val="22"/>
        </w:rPr>
      </w:pPr>
      <w:r w:rsidRPr="002A3DC4">
        <w:rPr>
          <w:b/>
          <w:bCs/>
          <w:sz w:val="22"/>
          <w:szCs w:val="22"/>
        </w:rPr>
        <w:t>HATÁROZAT</w:t>
      </w:r>
    </w:p>
    <w:p w14:paraId="304B6B82" w14:textId="77777777" w:rsidR="008617AF" w:rsidRPr="0063755D" w:rsidRDefault="008617AF" w:rsidP="008617AF">
      <w:pPr>
        <w:jc w:val="both"/>
        <w:rPr>
          <w:sz w:val="22"/>
          <w:szCs w:val="22"/>
        </w:rPr>
      </w:pPr>
    </w:p>
    <w:p w14:paraId="58682F58" w14:textId="77777777" w:rsidR="008617AF" w:rsidRPr="00154D13" w:rsidRDefault="008617AF" w:rsidP="008617AF">
      <w:pPr>
        <w:jc w:val="both"/>
        <w:rPr>
          <w:sz w:val="22"/>
          <w:szCs w:val="22"/>
        </w:rPr>
      </w:pPr>
      <w:r w:rsidRPr="00154D13">
        <w:rPr>
          <w:sz w:val="22"/>
          <w:szCs w:val="22"/>
        </w:rPr>
        <w:t xml:space="preserve">A Képviselő-testület a Bács-Kiskun Vármegyei Rendőr-főkapitányság Kiskőrösi Rendőrkapitányságának Kiskőrös város közbiztonságának 2025. évi helyzetéről, a közbiztonság érdekében tett intézkedésekről és az azzal kapcsolatos feladatokról szóló beszámolóját a határozat mellékletben foglaltak szerint elfogadja. </w:t>
      </w:r>
    </w:p>
    <w:p w14:paraId="3870EC1C" w14:textId="77777777" w:rsidR="008617AF" w:rsidRPr="00154D13" w:rsidRDefault="008617AF" w:rsidP="008617AF">
      <w:pPr>
        <w:rPr>
          <w:b/>
          <w:sz w:val="22"/>
          <w:szCs w:val="22"/>
        </w:rPr>
      </w:pPr>
    </w:p>
    <w:p w14:paraId="5F1ECB28" w14:textId="77777777" w:rsidR="008617AF" w:rsidRPr="00154D13" w:rsidRDefault="008617AF" w:rsidP="008617AF">
      <w:pPr>
        <w:rPr>
          <w:sz w:val="22"/>
          <w:szCs w:val="22"/>
        </w:rPr>
      </w:pPr>
      <w:r w:rsidRPr="00154D13">
        <w:rPr>
          <w:b/>
          <w:sz w:val="22"/>
          <w:szCs w:val="22"/>
          <w:u w:val="single"/>
        </w:rPr>
        <w:t>Felelős:</w:t>
      </w:r>
      <w:r w:rsidRPr="00154D13">
        <w:rPr>
          <w:b/>
          <w:sz w:val="22"/>
          <w:szCs w:val="22"/>
        </w:rPr>
        <w:t xml:space="preserve"> </w:t>
      </w:r>
      <w:r w:rsidRPr="00154D13">
        <w:rPr>
          <w:b/>
          <w:sz w:val="22"/>
          <w:szCs w:val="22"/>
        </w:rPr>
        <w:tab/>
      </w:r>
      <w:r w:rsidRPr="00154D13">
        <w:rPr>
          <w:sz w:val="22"/>
          <w:szCs w:val="22"/>
        </w:rPr>
        <w:t>polgármester</w:t>
      </w:r>
    </w:p>
    <w:p w14:paraId="3B64A755" w14:textId="77777777" w:rsidR="008617AF" w:rsidRPr="00154D13" w:rsidRDefault="008617AF" w:rsidP="008617AF">
      <w:pPr>
        <w:rPr>
          <w:sz w:val="22"/>
          <w:szCs w:val="22"/>
        </w:rPr>
      </w:pPr>
      <w:r w:rsidRPr="00154D13">
        <w:rPr>
          <w:b/>
          <w:sz w:val="22"/>
          <w:szCs w:val="22"/>
          <w:u w:val="single"/>
        </w:rPr>
        <w:t>Határidő:</w:t>
      </w:r>
      <w:r w:rsidRPr="00154D13">
        <w:rPr>
          <w:b/>
          <w:sz w:val="22"/>
          <w:szCs w:val="22"/>
        </w:rPr>
        <w:t xml:space="preserve"> </w:t>
      </w:r>
      <w:r w:rsidRPr="00154D13">
        <w:rPr>
          <w:b/>
          <w:sz w:val="22"/>
          <w:szCs w:val="22"/>
        </w:rPr>
        <w:tab/>
      </w:r>
      <w:r w:rsidRPr="00154D13">
        <w:rPr>
          <w:sz w:val="22"/>
          <w:szCs w:val="22"/>
        </w:rPr>
        <w:t>azonnal</w:t>
      </w:r>
    </w:p>
    <w:p w14:paraId="1F742DA4" w14:textId="77777777" w:rsidR="008617AF" w:rsidRPr="00154D13" w:rsidRDefault="008617AF" w:rsidP="008617AF">
      <w:pPr>
        <w:jc w:val="both"/>
        <w:rPr>
          <w:sz w:val="22"/>
          <w:szCs w:val="22"/>
        </w:rPr>
      </w:pPr>
    </w:p>
    <w:p w14:paraId="7220AC8E" w14:textId="77777777" w:rsidR="00133968" w:rsidRDefault="00133968" w:rsidP="00C80A5F">
      <w:pPr>
        <w:tabs>
          <w:tab w:val="left" w:pos="708"/>
          <w:tab w:val="left" w:pos="1416"/>
          <w:tab w:val="left" w:pos="2124"/>
          <w:tab w:val="left" w:pos="3615"/>
        </w:tabs>
        <w:rPr>
          <w:sz w:val="22"/>
          <w:szCs w:val="22"/>
        </w:rPr>
      </w:pPr>
    </w:p>
    <w:p w14:paraId="269C10BA" w14:textId="6E95CCB7" w:rsidR="00016AA9" w:rsidRPr="00706144" w:rsidRDefault="00016AA9" w:rsidP="00706144">
      <w:pPr>
        <w:pBdr>
          <w:bottom w:val="single" w:sz="6" w:space="1" w:color="auto"/>
        </w:pBdr>
        <w:jc w:val="both"/>
        <w:rPr>
          <w:i/>
          <w:sz w:val="22"/>
          <w:szCs w:val="22"/>
        </w:rPr>
      </w:pPr>
      <w:r w:rsidRPr="000759B1">
        <w:rPr>
          <w:i/>
          <w:sz w:val="22"/>
          <w:szCs w:val="22"/>
        </w:rPr>
        <w:t>Melléklet a jegyzőkönyvhöz csatolva.</w:t>
      </w:r>
    </w:p>
    <w:p w14:paraId="52EDBFD1" w14:textId="77777777" w:rsidR="009F3527" w:rsidRDefault="009F3527" w:rsidP="00E879A6">
      <w:pPr>
        <w:pStyle w:val="Listaszerbekezds"/>
        <w:jc w:val="both"/>
        <w:rPr>
          <w:b/>
          <w:sz w:val="22"/>
          <w:szCs w:val="22"/>
        </w:rPr>
      </w:pPr>
    </w:p>
    <w:p w14:paraId="3C7D9396" w14:textId="77777777" w:rsidR="009F3527" w:rsidRDefault="009F3527" w:rsidP="00E879A6">
      <w:pPr>
        <w:pStyle w:val="Listaszerbekezds"/>
        <w:jc w:val="both"/>
        <w:rPr>
          <w:b/>
          <w:sz w:val="22"/>
          <w:szCs w:val="22"/>
        </w:rPr>
      </w:pPr>
    </w:p>
    <w:p w14:paraId="530FAB32" w14:textId="77777777" w:rsidR="0094597E" w:rsidRDefault="0094597E" w:rsidP="00E879A6">
      <w:pPr>
        <w:pStyle w:val="Listaszerbekezds"/>
        <w:jc w:val="both"/>
        <w:rPr>
          <w:b/>
          <w:sz w:val="22"/>
          <w:szCs w:val="22"/>
        </w:rPr>
      </w:pPr>
    </w:p>
    <w:p w14:paraId="53A5B7B1" w14:textId="77777777" w:rsidR="0094597E" w:rsidRDefault="0094597E" w:rsidP="00E879A6">
      <w:pPr>
        <w:pStyle w:val="Listaszerbekezds"/>
        <w:jc w:val="both"/>
        <w:rPr>
          <w:b/>
          <w:sz w:val="22"/>
          <w:szCs w:val="22"/>
        </w:rPr>
      </w:pPr>
    </w:p>
    <w:p w14:paraId="5E030F52" w14:textId="77777777" w:rsidR="0094597E" w:rsidRDefault="0094597E" w:rsidP="00E879A6">
      <w:pPr>
        <w:pStyle w:val="Listaszerbekezds"/>
        <w:jc w:val="both"/>
        <w:rPr>
          <w:b/>
          <w:sz w:val="22"/>
          <w:szCs w:val="22"/>
        </w:rPr>
      </w:pPr>
    </w:p>
    <w:p w14:paraId="7196744C" w14:textId="77777777" w:rsidR="0094597E" w:rsidRDefault="0094597E" w:rsidP="00E879A6">
      <w:pPr>
        <w:pStyle w:val="Listaszerbekezds"/>
        <w:jc w:val="both"/>
        <w:rPr>
          <w:b/>
          <w:sz w:val="22"/>
          <w:szCs w:val="22"/>
        </w:rPr>
      </w:pPr>
    </w:p>
    <w:p w14:paraId="5D31EE54" w14:textId="77777777" w:rsidR="0094597E" w:rsidRDefault="0094597E" w:rsidP="00E879A6">
      <w:pPr>
        <w:pStyle w:val="Listaszerbekezds"/>
        <w:jc w:val="both"/>
        <w:rPr>
          <w:b/>
          <w:sz w:val="22"/>
          <w:szCs w:val="22"/>
        </w:rPr>
      </w:pPr>
    </w:p>
    <w:p w14:paraId="5934B0F0" w14:textId="77777777" w:rsidR="0094597E" w:rsidRDefault="0094597E" w:rsidP="00E879A6">
      <w:pPr>
        <w:pStyle w:val="Listaszerbekezds"/>
        <w:jc w:val="both"/>
        <w:rPr>
          <w:b/>
          <w:sz w:val="22"/>
          <w:szCs w:val="22"/>
        </w:rPr>
      </w:pPr>
    </w:p>
    <w:p w14:paraId="7FD62BCA" w14:textId="77777777" w:rsidR="009F3527" w:rsidRPr="00A63FD2" w:rsidRDefault="009F3527" w:rsidP="009F3527">
      <w:pPr>
        <w:numPr>
          <w:ilvl w:val="0"/>
          <w:numId w:val="5"/>
        </w:numPr>
        <w:jc w:val="center"/>
        <w:rPr>
          <w:b/>
          <w:sz w:val="22"/>
          <w:szCs w:val="22"/>
        </w:rPr>
      </w:pPr>
      <w:r>
        <w:rPr>
          <w:b/>
          <w:sz w:val="22"/>
          <w:szCs w:val="22"/>
        </w:rPr>
        <w:lastRenderedPageBreak/>
        <w:t>n</w:t>
      </w:r>
      <w:r w:rsidRPr="00A63FD2">
        <w:rPr>
          <w:b/>
          <w:sz w:val="22"/>
          <w:szCs w:val="22"/>
        </w:rPr>
        <w:t>apirend</w:t>
      </w:r>
    </w:p>
    <w:p w14:paraId="565AEE40" w14:textId="77777777" w:rsidR="009F3527" w:rsidRPr="00A63FD2" w:rsidRDefault="009F3527" w:rsidP="009F3527">
      <w:pPr>
        <w:rPr>
          <w:b/>
          <w:sz w:val="22"/>
          <w:szCs w:val="22"/>
        </w:rPr>
      </w:pPr>
    </w:p>
    <w:p w14:paraId="7935F188" w14:textId="77777777" w:rsidR="00F975AD" w:rsidRPr="00F975AD" w:rsidRDefault="00F975AD" w:rsidP="00F975AD">
      <w:pPr>
        <w:ind w:left="360"/>
        <w:jc w:val="center"/>
        <w:rPr>
          <w:rFonts w:eastAsia="Calibri"/>
          <w:bCs/>
          <w:sz w:val="22"/>
          <w:szCs w:val="22"/>
        </w:rPr>
      </w:pPr>
      <w:r w:rsidRPr="00F975AD">
        <w:rPr>
          <w:rFonts w:eastAsia="Calibri"/>
          <w:caps/>
          <w:sz w:val="22"/>
          <w:szCs w:val="22"/>
        </w:rPr>
        <w:t>Beszámoló a Magyarországi Baptista Egyház Filadelfia Integrált Szociális Intézmény étkeztetés, házi segítségnyújtás, nappali ellátás (idősek klubja), támogató szolgáltatás, fogyatékos személyek nappali ellátása keretében végzett tevékenységéről</w:t>
      </w:r>
    </w:p>
    <w:p w14:paraId="424402BA" w14:textId="77777777" w:rsidR="00F975AD" w:rsidRPr="00E84C0B" w:rsidRDefault="00F975AD" w:rsidP="00F975AD">
      <w:pPr>
        <w:contextualSpacing/>
        <w:jc w:val="center"/>
        <w:rPr>
          <w:bCs/>
          <w:caps/>
          <w:sz w:val="22"/>
          <w:szCs w:val="22"/>
        </w:rPr>
      </w:pPr>
      <w:r w:rsidRPr="00E84C0B">
        <w:rPr>
          <w:i/>
          <w:sz w:val="22"/>
          <w:szCs w:val="22"/>
        </w:rPr>
        <w:t>(Írásos előterjesztés a jegyzőkönyvhöz mellékelve.)</w:t>
      </w:r>
    </w:p>
    <w:p w14:paraId="462976B5" w14:textId="77777777" w:rsidR="00F975AD" w:rsidRPr="00E84C0B" w:rsidRDefault="00F975AD" w:rsidP="00F975AD">
      <w:pPr>
        <w:jc w:val="both"/>
        <w:rPr>
          <w:sz w:val="22"/>
          <w:szCs w:val="22"/>
        </w:rPr>
      </w:pPr>
    </w:p>
    <w:p w14:paraId="3FBBCF20" w14:textId="77777777" w:rsidR="00F975AD" w:rsidRDefault="00F975AD" w:rsidP="00F975AD">
      <w:pPr>
        <w:pStyle w:val="Listaszerbekezds"/>
        <w:jc w:val="both"/>
        <w:rPr>
          <w:iCs/>
          <w:sz w:val="22"/>
          <w:szCs w:val="22"/>
        </w:rPr>
      </w:pPr>
      <w:r w:rsidRPr="00E84C0B">
        <w:rPr>
          <w:b/>
          <w:bCs/>
          <w:iCs/>
          <w:sz w:val="22"/>
          <w:szCs w:val="22"/>
          <w:u w:val="single"/>
        </w:rPr>
        <w:t>A beszámolót tartja:</w:t>
      </w:r>
      <w:r w:rsidRPr="00E84C0B">
        <w:rPr>
          <w:iCs/>
          <w:sz w:val="22"/>
          <w:szCs w:val="22"/>
        </w:rPr>
        <w:t xml:space="preserve"> Magyarországi Baptista Egyház képviselője</w:t>
      </w:r>
    </w:p>
    <w:p w14:paraId="2305E282" w14:textId="77777777" w:rsidR="00F975AD" w:rsidRPr="00E84C0B" w:rsidRDefault="00F975AD" w:rsidP="00F975AD">
      <w:pPr>
        <w:pStyle w:val="Listaszerbekezds"/>
        <w:jc w:val="both"/>
        <w:rPr>
          <w:b/>
          <w:sz w:val="22"/>
          <w:szCs w:val="22"/>
        </w:rPr>
      </w:pPr>
    </w:p>
    <w:p w14:paraId="33CF4D93" w14:textId="7628538A" w:rsidR="00F975AD" w:rsidRPr="000B209E" w:rsidRDefault="00F975AD" w:rsidP="00F975AD">
      <w:pPr>
        <w:jc w:val="both"/>
        <w:rPr>
          <w:b/>
          <w:sz w:val="22"/>
          <w:szCs w:val="22"/>
        </w:rPr>
      </w:pPr>
      <w:r w:rsidRPr="000B209E">
        <w:rPr>
          <w:b/>
          <w:sz w:val="22"/>
          <w:szCs w:val="22"/>
        </w:rPr>
        <w:t>Domonyi László polgármester</w:t>
      </w:r>
      <w:r w:rsidRPr="000B209E">
        <w:rPr>
          <w:sz w:val="22"/>
          <w:szCs w:val="22"/>
        </w:rPr>
        <w:t xml:space="preserve"> köszöntötte az ülésen </w:t>
      </w:r>
      <w:proofErr w:type="spellStart"/>
      <w:r w:rsidR="00A97F11">
        <w:rPr>
          <w:b/>
          <w:sz w:val="22"/>
          <w:szCs w:val="22"/>
        </w:rPr>
        <w:t>Radva</w:t>
      </w:r>
      <w:proofErr w:type="spellEnd"/>
      <w:r w:rsidR="00A97F11">
        <w:rPr>
          <w:b/>
          <w:sz w:val="22"/>
          <w:szCs w:val="22"/>
        </w:rPr>
        <w:t xml:space="preserve"> Ildikót</w:t>
      </w:r>
      <w:r w:rsidRPr="000B209E">
        <w:rPr>
          <w:b/>
          <w:sz w:val="22"/>
          <w:szCs w:val="22"/>
        </w:rPr>
        <w:t xml:space="preserve">, a Magyarországi Baptista Egyház </w:t>
      </w:r>
      <w:r w:rsidRPr="00FB0F2D">
        <w:rPr>
          <w:b/>
          <w:sz w:val="22"/>
          <w:szCs w:val="22"/>
        </w:rPr>
        <w:t xml:space="preserve">Filadelfia Integrált Szociális Intézmény </w:t>
      </w:r>
      <w:r>
        <w:rPr>
          <w:b/>
          <w:sz w:val="22"/>
          <w:szCs w:val="22"/>
        </w:rPr>
        <w:t>intézményvezető</w:t>
      </w:r>
      <w:r w:rsidR="00A97F11">
        <w:rPr>
          <w:b/>
          <w:sz w:val="22"/>
          <w:szCs w:val="22"/>
        </w:rPr>
        <w:t>helyettesét</w:t>
      </w:r>
      <w:r w:rsidRPr="000B209E">
        <w:rPr>
          <w:sz w:val="22"/>
          <w:szCs w:val="22"/>
        </w:rPr>
        <w:t xml:space="preserve">, majd az előterjesztés szóbeli ismertetésére felkérte </w:t>
      </w:r>
      <w:r w:rsidRPr="000B209E">
        <w:rPr>
          <w:b/>
          <w:sz w:val="22"/>
          <w:szCs w:val="22"/>
        </w:rPr>
        <w:t>Aszódiné Nedró Éva közigazgatási osztályvezetőt.</w:t>
      </w:r>
    </w:p>
    <w:p w14:paraId="32DFCAA8" w14:textId="77777777" w:rsidR="00F975AD" w:rsidRPr="000B209E" w:rsidRDefault="00F975AD" w:rsidP="00F975AD">
      <w:pPr>
        <w:jc w:val="both"/>
        <w:rPr>
          <w:b/>
          <w:sz w:val="22"/>
          <w:szCs w:val="22"/>
        </w:rPr>
      </w:pPr>
    </w:p>
    <w:p w14:paraId="4E6E6918" w14:textId="5C356622" w:rsidR="00F975AD" w:rsidRDefault="00F975AD" w:rsidP="00ED5B61">
      <w:pPr>
        <w:jc w:val="both"/>
        <w:rPr>
          <w:sz w:val="22"/>
          <w:szCs w:val="22"/>
        </w:rPr>
      </w:pPr>
      <w:r w:rsidRPr="000B209E">
        <w:rPr>
          <w:b/>
          <w:sz w:val="22"/>
          <w:szCs w:val="22"/>
        </w:rPr>
        <w:t xml:space="preserve">Aszódiné Nedró Éva közigazgatási osztályvezető </w:t>
      </w:r>
      <w:r w:rsidRPr="000B209E">
        <w:rPr>
          <w:sz w:val="22"/>
          <w:szCs w:val="22"/>
        </w:rPr>
        <w:t>elmondta, hogy</w:t>
      </w:r>
      <w:r>
        <w:rPr>
          <w:sz w:val="22"/>
          <w:szCs w:val="22"/>
        </w:rPr>
        <w:t xml:space="preserve"> a szociális igazgatásról és a szociális ellátásokról szóló törvény szerint az Önkormányzat köteles étkeztetést, házi segítségnyújtást, idősek nappali ellátását és a fogyatékos személyek nappali ellátását biztosítani. Ezeket a szociális alapszolgáltatási feladatokat, valamint a támogató szolgáltatást a Magyarországi Baptista Egyházzal kötött ellátási szerződés szerint </w:t>
      </w:r>
      <w:r w:rsidR="0060381E">
        <w:rPr>
          <w:sz w:val="22"/>
          <w:szCs w:val="22"/>
        </w:rPr>
        <w:t>biztosította</w:t>
      </w:r>
      <w:r>
        <w:rPr>
          <w:sz w:val="22"/>
          <w:szCs w:val="22"/>
        </w:rPr>
        <w:t xml:space="preserve"> az Önkormányzat</w:t>
      </w:r>
      <w:r w:rsidR="0060381E">
        <w:rPr>
          <w:sz w:val="22"/>
          <w:szCs w:val="22"/>
        </w:rPr>
        <w:t xml:space="preserve"> 2025. december 31. napjáig</w:t>
      </w:r>
      <w:r>
        <w:rPr>
          <w:sz w:val="22"/>
          <w:szCs w:val="22"/>
        </w:rPr>
        <w:t>. Az előző évi szakmai tevékenységről szóló szakmai beszámoló szerint tavalyi évben étkeztetésben 20</w:t>
      </w:r>
      <w:r w:rsidR="006F184D">
        <w:rPr>
          <w:sz w:val="22"/>
          <w:szCs w:val="22"/>
        </w:rPr>
        <w:t>9</w:t>
      </w:r>
      <w:r>
        <w:rPr>
          <w:sz w:val="22"/>
          <w:szCs w:val="22"/>
        </w:rPr>
        <w:t xml:space="preserve"> fő, házi segítségnyújtásban 4</w:t>
      </w:r>
      <w:r w:rsidR="006F184D">
        <w:rPr>
          <w:sz w:val="22"/>
          <w:szCs w:val="22"/>
        </w:rPr>
        <w:t>3</w:t>
      </w:r>
      <w:r>
        <w:rPr>
          <w:sz w:val="22"/>
          <w:szCs w:val="22"/>
        </w:rPr>
        <w:t xml:space="preserve"> fő, időskorúak nappali ellátásában </w:t>
      </w:r>
      <w:r w:rsidR="00695EAE">
        <w:rPr>
          <w:sz w:val="22"/>
          <w:szCs w:val="22"/>
        </w:rPr>
        <w:t>5</w:t>
      </w:r>
      <w:r w:rsidR="006F184D">
        <w:rPr>
          <w:sz w:val="22"/>
          <w:szCs w:val="22"/>
        </w:rPr>
        <w:t>6</w:t>
      </w:r>
      <w:r>
        <w:rPr>
          <w:sz w:val="22"/>
          <w:szCs w:val="22"/>
        </w:rPr>
        <w:t xml:space="preserve"> fő, fogyatékos személyek nappali ellátásában </w:t>
      </w:r>
      <w:r w:rsidR="006F184D">
        <w:rPr>
          <w:sz w:val="22"/>
          <w:szCs w:val="22"/>
        </w:rPr>
        <w:t>62</w:t>
      </w:r>
      <w:r>
        <w:rPr>
          <w:sz w:val="22"/>
          <w:szCs w:val="22"/>
        </w:rPr>
        <w:t xml:space="preserve"> fő, támogató szolgáltatásban 4</w:t>
      </w:r>
      <w:r w:rsidR="006F184D">
        <w:rPr>
          <w:sz w:val="22"/>
          <w:szCs w:val="22"/>
        </w:rPr>
        <w:t>0</w:t>
      </w:r>
      <w:r>
        <w:rPr>
          <w:sz w:val="22"/>
          <w:szCs w:val="22"/>
        </w:rPr>
        <w:t xml:space="preserve"> fő részesült.</w:t>
      </w:r>
      <w:r w:rsidR="00695EAE">
        <w:rPr>
          <w:sz w:val="22"/>
          <w:szCs w:val="22"/>
        </w:rPr>
        <w:t xml:space="preserve"> </w:t>
      </w:r>
    </w:p>
    <w:p w14:paraId="7CC2A44B" w14:textId="77777777" w:rsidR="00F975AD" w:rsidRDefault="00F975AD" w:rsidP="00F975AD">
      <w:pPr>
        <w:jc w:val="both"/>
        <w:rPr>
          <w:b/>
          <w:sz w:val="22"/>
          <w:szCs w:val="22"/>
        </w:rPr>
      </w:pPr>
    </w:p>
    <w:p w14:paraId="1450BD80" w14:textId="77777777" w:rsidR="00F228A5" w:rsidRPr="00F6532F" w:rsidRDefault="00F228A5" w:rsidP="00F228A5">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sidRPr="00F6532F">
        <w:rPr>
          <w:b/>
          <w:sz w:val="22"/>
          <w:szCs w:val="22"/>
        </w:rPr>
        <w:t>Pohankovics András,</w:t>
      </w:r>
      <w:r w:rsidRPr="00F6532F">
        <w:rPr>
          <w:sz w:val="22"/>
          <w:szCs w:val="22"/>
        </w:rPr>
        <w:t xml:space="preserve"> az Ipari, Mezőgazdasági és Klímapolitikai Bizottság elnöke, </w:t>
      </w:r>
      <w:r>
        <w:rPr>
          <w:b/>
          <w:sz w:val="22"/>
          <w:szCs w:val="22"/>
        </w:rPr>
        <w:t>Kecskeméti János</w:t>
      </w:r>
      <w:r w:rsidRPr="00F6532F">
        <w:rPr>
          <w:b/>
          <w:sz w:val="22"/>
          <w:szCs w:val="22"/>
        </w:rPr>
        <w:t xml:space="preserve">, </w:t>
      </w:r>
      <w:r w:rsidRPr="00F6532F">
        <w:rPr>
          <w:sz w:val="22"/>
          <w:szCs w:val="22"/>
        </w:rPr>
        <w:t xml:space="preserve">az Ügyrendi és Összeférhetetlenségi Bizottság </w:t>
      </w:r>
      <w:r>
        <w:rPr>
          <w:sz w:val="22"/>
          <w:szCs w:val="22"/>
        </w:rPr>
        <w:t>tagja</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határozat-tervezet elfogadását javasolták.</w:t>
      </w:r>
    </w:p>
    <w:p w14:paraId="0DF57091" w14:textId="77777777" w:rsidR="00F975AD" w:rsidRDefault="00F975AD" w:rsidP="00F975AD">
      <w:pPr>
        <w:jc w:val="both"/>
        <w:rPr>
          <w:sz w:val="22"/>
          <w:szCs w:val="22"/>
        </w:rPr>
      </w:pPr>
    </w:p>
    <w:p w14:paraId="05F90345" w14:textId="19699C59" w:rsidR="00DE5738" w:rsidRDefault="00DE5738" w:rsidP="00DE5738">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sidR="00276BF7">
        <w:rPr>
          <w:sz w:val="22"/>
          <w:szCs w:val="22"/>
        </w:rPr>
        <w:t>határozat</w:t>
      </w:r>
      <w:r w:rsidRPr="00F6532F">
        <w:rPr>
          <w:sz w:val="22"/>
          <w:szCs w:val="22"/>
        </w:rPr>
        <w:t>-tervezetet.</w:t>
      </w:r>
    </w:p>
    <w:p w14:paraId="2230EAD0" w14:textId="77777777" w:rsidR="00276BF7" w:rsidRPr="00F6532F" w:rsidRDefault="00276BF7" w:rsidP="00DE5738">
      <w:pPr>
        <w:jc w:val="both"/>
        <w:rPr>
          <w:sz w:val="22"/>
          <w:szCs w:val="22"/>
        </w:rPr>
      </w:pPr>
    </w:p>
    <w:p w14:paraId="22093F25" w14:textId="0A6B317E" w:rsidR="00F975AD" w:rsidRDefault="00F975AD" w:rsidP="00D8421F">
      <w:pPr>
        <w:jc w:val="both"/>
        <w:rPr>
          <w:sz w:val="22"/>
          <w:szCs w:val="22"/>
        </w:rPr>
      </w:pPr>
      <w:r w:rsidRPr="00E84C0B">
        <w:rPr>
          <w:sz w:val="22"/>
          <w:szCs w:val="22"/>
        </w:rPr>
        <w:t xml:space="preserve">A Képviselő-testület </w:t>
      </w:r>
      <w:r>
        <w:rPr>
          <w:sz w:val="22"/>
          <w:szCs w:val="22"/>
        </w:rPr>
        <w:t>1</w:t>
      </w:r>
      <w:r w:rsidR="008E2378">
        <w:rPr>
          <w:sz w:val="22"/>
          <w:szCs w:val="22"/>
        </w:rPr>
        <w:t>0</w:t>
      </w:r>
      <w:r w:rsidRPr="00E84C0B">
        <w:rPr>
          <w:sz w:val="22"/>
          <w:szCs w:val="22"/>
        </w:rPr>
        <w:t xml:space="preserve"> „igen” szavazattal az alábbi határozatot hozta:</w:t>
      </w:r>
    </w:p>
    <w:p w14:paraId="015CBCE8" w14:textId="77777777" w:rsidR="008E2378" w:rsidRPr="008E2378" w:rsidRDefault="008E2378" w:rsidP="008E2378">
      <w:pPr>
        <w:rPr>
          <w:sz w:val="22"/>
          <w:szCs w:val="22"/>
        </w:rPr>
      </w:pPr>
    </w:p>
    <w:p w14:paraId="5DC7CE2C" w14:textId="77777777" w:rsidR="008E2378" w:rsidRPr="008E2378" w:rsidRDefault="008E2378" w:rsidP="008E2378">
      <w:pPr>
        <w:jc w:val="both"/>
        <w:rPr>
          <w:b/>
          <w:sz w:val="22"/>
          <w:szCs w:val="22"/>
          <w:u w:val="single"/>
        </w:rPr>
      </w:pPr>
      <w:r w:rsidRPr="008E2378">
        <w:rPr>
          <w:b/>
          <w:sz w:val="22"/>
          <w:szCs w:val="22"/>
          <w:u w:val="single"/>
        </w:rPr>
        <w:t xml:space="preserve">32/2026. sz. </w:t>
      </w:r>
      <w:proofErr w:type="spellStart"/>
      <w:r w:rsidRPr="008E2378">
        <w:rPr>
          <w:b/>
          <w:sz w:val="22"/>
          <w:szCs w:val="22"/>
          <w:u w:val="single"/>
        </w:rPr>
        <w:t>Képv</w:t>
      </w:r>
      <w:proofErr w:type="spellEnd"/>
      <w:r w:rsidRPr="008E2378">
        <w:rPr>
          <w:b/>
          <w:sz w:val="22"/>
          <w:szCs w:val="22"/>
          <w:u w:val="single"/>
        </w:rPr>
        <w:t>. test. hat.</w:t>
      </w:r>
    </w:p>
    <w:p w14:paraId="7910F6C9" w14:textId="6A66A28E" w:rsidR="008E2378" w:rsidRPr="001C72B4" w:rsidRDefault="008E2378" w:rsidP="001C72B4">
      <w:pPr>
        <w:jc w:val="both"/>
        <w:rPr>
          <w:bCs/>
          <w:sz w:val="22"/>
          <w:szCs w:val="22"/>
        </w:rPr>
      </w:pPr>
      <w:r w:rsidRPr="008E2378">
        <w:rPr>
          <w:bCs/>
          <w:sz w:val="22"/>
          <w:szCs w:val="22"/>
        </w:rPr>
        <w:t>Beszámoló a Magyarországi Baptista Egyház Filadelfia Integrált Szociális Intézmény étkeztetés, házi segítségnyújtás, nappali ellátás (idősek klubja), támogató szolgáltatás, fogyatékos személyek nappali ellátása keretében végzett tevékenységéről</w:t>
      </w:r>
    </w:p>
    <w:p w14:paraId="1AD867A5" w14:textId="77777777" w:rsidR="008E2378" w:rsidRPr="008E2378" w:rsidRDefault="008E2378" w:rsidP="008E2378">
      <w:pPr>
        <w:jc w:val="center"/>
        <w:rPr>
          <w:b/>
          <w:bCs/>
          <w:sz w:val="22"/>
          <w:szCs w:val="22"/>
        </w:rPr>
      </w:pPr>
      <w:r w:rsidRPr="008E2378">
        <w:rPr>
          <w:b/>
          <w:bCs/>
          <w:sz w:val="22"/>
          <w:szCs w:val="22"/>
        </w:rPr>
        <w:t>HATÁROZAT</w:t>
      </w:r>
    </w:p>
    <w:p w14:paraId="7B0CEAB2" w14:textId="77777777" w:rsidR="008E2378" w:rsidRPr="008E2378" w:rsidRDefault="008E2378" w:rsidP="008E2378">
      <w:pPr>
        <w:jc w:val="both"/>
        <w:rPr>
          <w:sz w:val="22"/>
          <w:szCs w:val="22"/>
        </w:rPr>
      </w:pPr>
    </w:p>
    <w:p w14:paraId="3994B2FD" w14:textId="77777777" w:rsidR="008E2378" w:rsidRPr="008E2378" w:rsidRDefault="008E2378" w:rsidP="008E2378">
      <w:pPr>
        <w:spacing w:line="276" w:lineRule="auto"/>
        <w:jc w:val="both"/>
        <w:rPr>
          <w:rFonts w:eastAsia="Calibri"/>
          <w:sz w:val="22"/>
          <w:szCs w:val="22"/>
          <w:lang w:eastAsia="en-US"/>
        </w:rPr>
      </w:pPr>
      <w:r w:rsidRPr="008E2378">
        <w:rPr>
          <w:rFonts w:eastAsia="Calibri"/>
          <w:sz w:val="22"/>
          <w:szCs w:val="22"/>
          <w:lang w:eastAsia="en-US"/>
        </w:rPr>
        <w:t>A Képviselő-testület a Magyarországi Baptista Egyház Filadelfia Integrált Szociális Intézmény (6200 Kiskőrös, Seres Sámuel u. 12.) által Kiskőrösön nyújtott szociális alapszolgáltatásokról - étkeztetés, házi segítségnyújtás, nappali ellátás (idősek klubja), támogató szolgáltatás, fogyatékos személyek nappali ellátása - szóló 2025. évi szakmai beszámolóját a határozat mellékletében foglaltak szerint elfogadja.</w:t>
      </w:r>
    </w:p>
    <w:p w14:paraId="18A3655C" w14:textId="77777777" w:rsidR="008E2378" w:rsidRPr="008E2378" w:rsidRDefault="008E2378" w:rsidP="008E2378">
      <w:pPr>
        <w:spacing w:line="276" w:lineRule="auto"/>
        <w:rPr>
          <w:rFonts w:eastAsia="Calibri"/>
          <w:b/>
          <w:sz w:val="22"/>
          <w:szCs w:val="22"/>
          <w:lang w:eastAsia="en-US"/>
        </w:rPr>
      </w:pPr>
    </w:p>
    <w:p w14:paraId="4F743EE8" w14:textId="77777777" w:rsidR="008E2378" w:rsidRPr="008E2378" w:rsidRDefault="008E2378" w:rsidP="008E2378">
      <w:pPr>
        <w:spacing w:line="276" w:lineRule="auto"/>
        <w:rPr>
          <w:rFonts w:eastAsia="Calibri"/>
          <w:sz w:val="22"/>
          <w:szCs w:val="22"/>
          <w:lang w:eastAsia="en-US"/>
        </w:rPr>
      </w:pPr>
      <w:r w:rsidRPr="008E2378">
        <w:rPr>
          <w:rFonts w:eastAsia="Calibri"/>
          <w:b/>
          <w:sz w:val="22"/>
          <w:szCs w:val="22"/>
          <w:u w:val="single"/>
          <w:lang w:eastAsia="en-US"/>
        </w:rPr>
        <w:t>Felelős:</w:t>
      </w:r>
      <w:r w:rsidRPr="008E2378">
        <w:rPr>
          <w:rFonts w:eastAsia="Calibri"/>
          <w:b/>
          <w:sz w:val="22"/>
          <w:szCs w:val="22"/>
          <w:lang w:eastAsia="en-US"/>
        </w:rPr>
        <w:t xml:space="preserve"> </w:t>
      </w:r>
      <w:r w:rsidRPr="008E2378">
        <w:rPr>
          <w:rFonts w:eastAsia="Calibri"/>
          <w:b/>
          <w:sz w:val="22"/>
          <w:szCs w:val="22"/>
          <w:lang w:eastAsia="en-US"/>
        </w:rPr>
        <w:tab/>
      </w:r>
      <w:r w:rsidRPr="008E2378">
        <w:rPr>
          <w:rFonts w:eastAsia="Calibri"/>
          <w:sz w:val="22"/>
          <w:szCs w:val="22"/>
          <w:lang w:eastAsia="en-US"/>
        </w:rPr>
        <w:t>polgármester</w:t>
      </w:r>
    </w:p>
    <w:p w14:paraId="72520D8E" w14:textId="25773CDD" w:rsidR="00F975AD" w:rsidRPr="002F4659" w:rsidRDefault="008E2378" w:rsidP="00F975AD">
      <w:pPr>
        <w:spacing w:line="276" w:lineRule="auto"/>
        <w:rPr>
          <w:rFonts w:eastAsia="Calibri"/>
          <w:sz w:val="22"/>
          <w:szCs w:val="22"/>
          <w:lang w:eastAsia="en-US"/>
        </w:rPr>
      </w:pPr>
      <w:r w:rsidRPr="008E2378">
        <w:rPr>
          <w:rFonts w:eastAsia="Calibri"/>
          <w:b/>
          <w:sz w:val="22"/>
          <w:szCs w:val="22"/>
          <w:u w:val="single"/>
          <w:lang w:eastAsia="en-US"/>
        </w:rPr>
        <w:t>Határidő:</w:t>
      </w:r>
      <w:r w:rsidRPr="008E2378">
        <w:rPr>
          <w:rFonts w:eastAsia="Calibri"/>
          <w:b/>
          <w:sz w:val="22"/>
          <w:szCs w:val="22"/>
          <w:lang w:eastAsia="en-US"/>
        </w:rPr>
        <w:t xml:space="preserve"> </w:t>
      </w:r>
      <w:r w:rsidRPr="008E2378">
        <w:rPr>
          <w:rFonts w:eastAsia="Calibri"/>
          <w:b/>
          <w:sz w:val="22"/>
          <w:szCs w:val="22"/>
          <w:lang w:eastAsia="en-US"/>
        </w:rPr>
        <w:tab/>
      </w:r>
      <w:r w:rsidRPr="008E2378">
        <w:rPr>
          <w:rFonts w:eastAsia="Calibri"/>
          <w:sz w:val="22"/>
          <w:szCs w:val="22"/>
          <w:lang w:eastAsia="en-US"/>
        </w:rPr>
        <w:t>azonnal</w:t>
      </w:r>
    </w:p>
    <w:p w14:paraId="50DEF64C" w14:textId="77777777" w:rsidR="00F975AD" w:rsidRPr="00E84C0B" w:rsidRDefault="00F975AD" w:rsidP="00F975AD">
      <w:pPr>
        <w:suppressAutoHyphens/>
        <w:autoSpaceDE w:val="0"/>
        <w:rPr>
          <w:bCs/>
          <w:i/>
          <w:sz w:val="22"/>
          <w:szCs w:val="22"/>
          <w:lang w:eastAsia="ar-SA"/>
        </w:rPr>
      </w:pPr>
      <w:r>
        <w:rPr>
          <w:bCs/>
          <w:i/>
          <w:sz w:val="22"/>
          <w:szCs w:val="22"/>
          <w:lang w:eastAsia="ar-SA"/>
        </w:rPr>
        <w:t>Melléklet a jegyzőkönyvhöz csatolva.</w:t>
      </w:r>
    </w:p>
    <w:p w14:paraId="149BA93D" w14:textId="77777777" w:rsidR="00F975AD" w:rsidRPr="00E84C0B" w:rsidRDefault="00F975AD" w:rsidP="00F975AD">
      <w:pPr>
        <w:pBdr>
          <w:bottom w:val="single" w:sz="6" w:space="1" w:color="auto"/>
        </w:pBdr>
        <w:jc w:val="both"/>
        <w:rPr>
          <w:i/>
          <w:sz w:val="22"/>
          <w:szCs w:val="22"/>
        </w:rPr>
      </w:pPr>
    </w:p>
    <w:p w14:paraId="29D0BA8D" w14:textId="77777777" w:rsidR="00F975AD" w:rsidRDefault="00F975AD" w:rsidP="00F975AD">
      <w:pPr>
        <w:rPr>
          <w:b/>
          <w:sz w:val="22"/>
          <w:szCs w:val="22"/>
        </w:rPr>
      </w:pPr>
    </w:p>
    <w:p w14:paraId="47917B4E" w14:textId="77777777" w:rsidR="00F975AD" w:rsidRPr="00E84C0B" w:rsidRDefault="00F975AD" w:rsidP="000B47F7">
      <w:pPr>
        <w:pStyle w:val="Listaszerbekezds"/>
        <w:numPr>
          <w:ilvl w:val="0"/>
          <w:numId w:val="5"/>
        </w:numPr>
        <w:jc w:val="center"/>
        <w:rPr>
          <w:b/>
          <w:sz w:val="22"/>
          <w:szCs w:val="22"/>
        </w:rPr>
      </w:pPr>
      <w:r w:rsidRPr="00E84C0B">
        <w:rPr>
          <w:b/>
          <w:sz w:val="22"/>
          <w:szCs w:val="22"/>
        </w:rPr>
        <w:t>napirend</w:t>
      </w:r>
    </w:p>
    <w:p w14:paraId="33342F23" w14:textId="77777777" w:rsidR="00F975AD" w:rsidRPr="00E84C0B" w:rsidRDefault="00F975AD" w:rsidP="00F975AD">
      <w:pPr>
        <w:rPr>
          <w:b/>
          <w:sz w:val="22"/>
          <w:szCs w:val="22"/>
        </w:rPr>
      </w:pPr>
    </w:p>
    <w:p w14:paraId="7CDBDD63" w14:textId="2EBB65C3" w:rsidR="000B47F7" w:rsidRPr="000B47F7" w:rsidRDefault="000B47F7" w:rsidP="000B47F7">
      <w:pPr>
        <w:pStyle w:val="Listaszerbekezds"/>
        <w:ind w:left="720"/>
        <w:jc w:val="center"/>
        <w:rPr>
          <w:bCs/>
          <w:caps/>
          <w:sz w:val="22"/>
          <w:szCs w:val="22"/>
        </w:rPr>
      </w:pPr>
      <w:r w:rsidRPr="000B47F7">
        <w:rPr>
          <w:bCs/>
          <w:caps/>
          <w:sz w:val="22"/>
          <w:szCs w:val="22"/>
        </w:rPr>
        <w:t>BESZÁMOLÓ A SORSFORDÍTÓ SZOLGÁLTATÓ KÖZPONT PSZICHIÁTRIAI BETEGEK NAPPALI ELLÁTÁSA, SZENVEDÉLYBETEGEK NAPPALI ELLÁTÁSA, CSALÁD-ÉS GYERMEKJÓLÉTI SZOLGÁLAT ÉS A TÁMOGATÓ SZOLGÁLTATÁS FELADATAINAK ELLÁTÁSA KERETÉBEN VÉGZETT TEVÉKENYSÉGÉRŐL</w:t>
      </w:r>
    </w:p>
    <w:p w14:paraId="68C33CDB" w14:textId="3740A75E" w:rsidR="00F975AD" w:rsidRPr="000B47F7" w:rsidRDefault="00F975AD" w:rsidP="000B47F7">
      <w:pPr>
        <w:pStyle w:val="Listaszerbekezds"/>
        <w:ind w:left="720"/>
        <w:jc w:val="center"/>
        <w:rPr>
          <w:i/>
          <w:sz w:val="22"/>
          <w:szCs w:val="22"/>
        </w:rPr>
      </w:pPr>
      <w:r w:rsidRPr="000B47F7">
        <w:rPr>
          <w:i/>
          <w:sz w:val="22"/>
          <w:szCs w:val="22"/>
        </w:rPr>
        <w:t>(Írásos előterjesztés a jegyzőkönyvhöz mellékelve.)</w:t>
      </w:r>
    </w:p>
    <w:p w14:paraId="25028663" w14:textId="77777777" w:rsidR="00F975AD" w:rsidRPr="00E84C0B" w:rsidRDefault="00F975AD" w:rsidP="00F975AD">
      <w:pPr>
        <w:jc w:val="both"/>
        <w:rPr>
          <w:sz w:val="22"/>
          <w:szCs w:val="22"/>
        </w:rPr>
      </w:pPr>
    </w:p>
    <w:p w14:paraId="6CEA3BDC" w14:textId="77777777" w:rsidR="00F975AD" w:rsidRPr="00CF5DBF" w:rsidRDefault="00F975AD" w:rsidP="00F975AD">
      <w:pPr>
        <w:jc w:val="both"/>
        <w:rPr>
          <w:iCs/>
          <w:sz w:val="22"/>
          <w:szCs w:val="22"/>
        </w:rPr>
      </w:pPr>
      <w:r w:rsidRPr="00CF5DBF">
        <w:rPr>
          <w:b/>
          <w:bCs/>
          <w:iCs/>
          <w:sz w:val="22"/>
          <w:szCs w:val="22"/>
          <w:u w:val="single"/>
        </w:rPr>
        <w:t>A beszámolót tartja:</w:t>
      </w:r>
      <w:r w:rsidRPr="00CF5DBF">
        <w:rPr>
          <w:iCs/>
          <w:sz w:val="22"/>
          <w:szCs w:val="22"/>
        </w:rPr>
        <w:t xml:space="preserve"> Sorsfordító Szolgáltató Központ képviselője</w:t>
      </w:r>
    </w:p>
    <w:p w14:paraId="71075417" w14:textId="77777777" w:rsidR="00F975AD" w:rsidRPr="00E84C0B" w:rsidRDefault="00F975AD" w:rsidP="00F975AD">
      <w:pPr>
        <w:pStyle w:val="Listaszerbekezds"/>
        <w:jc w:val="both"/>
        <w:rPr>
          <w:b/>
          <w:sz w:val="22"/>
          <w:szCs w:val="22"/>
        </w:rPr>
      </w:pPr>
    </w:p>
    <w:p w14:paraId="4131E939" w14:textId="74438300" w:rsidR="00F975AD" w:rsidRPr="000B209E" w:rsidRDefault="00F975AD" w:rsidP="00F975AD">
      <w:pPr>
        <w:jc w:val="both"/>
        <w:rPr>
          <w:b/>
          <w:sz w:val="22"/>
          <w:szCs w:val="22"/>
        </w:rPr>
      </w:pPr>
      <w:r w:rsidRPr="000B209E">
        <w:rPr>
          <w:b/>
          <w:sz w:val="22"/>
          <w:szCs w:val="22"/>
        </w:rPr>
        <w:t>Domonyi László polgármester</w:t>
      </w:r>
      <w:r w:rsidR="00A97F11" w:rsidRPr="00A97F11">
        <w:rPr>
          <w:sz w:val="22"/>
          <w:szCs w:val="22"/>
        </w:rPr>
        <w:t xml:space="preserve"> </w:t>
      </w:r>
      <w:r w:rsidR="00A97F11" w:rsidRPr="000B209E">
        <w:rPr>
          <w:sz w:val="22"/>
          <w:szCs w:val="22"/>
        </w:rPr>
        <w:t xml:space="preserve">köszöntötte az ülésen </w:t>
      </w:r>
      <w:proofErr w:type="spellStart"/>
      <w:r w:rsidR="00A97F11">
        <w:rPr>
          <w:b/>
          <w:sz w:val="22"/>
          <w:szCs w:val="22"/>
        </w:rPr>
        <w:t>Radva</w:t>
      </w:r>
      <w:proofErr w:type="spellEnd"/>
      <w:r w:rsidR="00A97F11">
        <w:rPr>
          <w:b/>
          <w:sz w:val="22"/>
          <w:szCs w:val="22"/>
        </w:rPr>
        <w:t xml:space="preserve"> Ildikót</w:t>
      </w:r>
      <w:r w:rsidR="00A97F11" w:rsidRPr="000B209E">
        <w:rPr>
          <w:b/>
          <w:sz w:val="22"/>
          <w:szCs w:val="22"/>
        </w:rPr>
        <w:t xml:space="preserve">, a </w:t>
      </w:r>
      <w:r w:rsidR="00A97F11">
        <w:rPr>
          <w:b/>
          <w:sz w:val="22"/>
          <w:szCs w:val="22"/>
        </w:rPr>
        <w:t>Sorsfordító Szolgáltató Központ intézményvezetőhelyettesét</w:t>
      </w:r>
      <w:r w:rsidRPr="000B209E">
        <w:rPr>
          <w:sz w:val="22"/>
          <w:szCs w:val="22"/>
        </w:rPr>
        <w:t xml:space="preserve"> az előterjesztés szóbeli ismertetésére felkérte </w:t>
      </w:r>
      <w:r w:rsidRPr="000B209E">
        <w:rPr>
          <w:b/>
          <w:sz w:val="22"/>
          <w:szCs w:val="22"/>
        </w:rPr>
        <w:t>Aszódiné Nedró Éva közigazgatási osztályvezetőt.</w:t>
      </w:r>
    </w:p>
    <w:p w14:paraId="32CCF4B8" w14:textId="77777777" w:rsidR="00F975AD" w:rsidRPr="000B209E" w:rsidRDefault="00F975AD" w:rsidP="00F975AD">
      <w:pPr>
        <w:jc w:val="both"/>
        <w:rPr>
          <w:b/>
          <w:sz w:val="22"/>
          <w:szCs w:val="22"/>
        </w:rPr>
      </w:pPr>
    </w:p>
    <w:p w14:paraId="49BF57A7" w14:textId="63EAE4F0" w:rsidR="00642739" w:rsidRDefault="00F975AD" w:rsidP="00F975AD">
      <w:pPr>
        <w:jc w:val="both"/>
        <w:rPr>
          <w:sz w:val="22"/>
          <w:szCs w:val="22"/>
        </w:rPr>
      </w:pPr>
      <w:r w:rsidRPr="000B209E">
        <w:rPr>
          <w:b/>
          <w:sz w:val="22"/>
          <w:szCs w:val="22"/>
        </w:rPr>
        <w:t xml:space="preserve">Aszódiné Nedró Éva közigazgatási osztályvezető </w:t>
      </w:r>
      <w:r w:rsidRPr="000B209E">
        <w:rPr>
          <w:sz w:val="22"/>
          <w:szCs w:val="22"/>
        </w:rPr>
        <w:t>elmondta, hogy</w:t>
      </w:r>
      <w:r>
        <w:rPr>
          <w:sz w:val="22"/>
          <w:szCs w:val="22"/>
        </w:rPr>
        <w:t xml:space="preserve"> az önkormányzat a Sorsfordító Szolgáltató Központtal kötött ellátási szerződés alapján biztosítja a </w:t>
      </w:r>
      <w:r w:rsidRPr="006F0A9D">
        <w:rPr>
          <w:sz w:val="22"/>
          <w:szCs w:val="22"/>
        </w:rPr>
        <w:t>pszichiátriai betegek</w:t>
      </w:r>
      <w:r>
        <w:rPr>
          <w:sz w:val="22"/>
          <w:szCs w:val="22"/>
        </w:rPr>
        <w:t>, valamint a</w:t>
      </w:r>
      <w:r w:rsidRPr="006F0A9D">
        <w:rPr>
          <w:sz w:val="22"/>
          <w:szCs w:val="22"/>
        </w:rPr>
        <w:t xml:space="preserve"> szenvedélybetegek nappali ellátás</w:t>
      </w:r>
      <w:r>
        <w:rPr>
          <w:sz w:val="22"/>
          <w:szCs w:val="22"/>
        </w:rPr>
        <w:t xml:space="preserve">át. A </w:t>
      </w:r>
      <w:r w:rsidR="00100845">
        <w:rPr>
          <w:sz w:val="22"/>
          <w:szCs w:val="22"/>
        </w:rPr>
        <w:t xml:space="preserve">Sorsfordító Központ a </w:t>
      </w:r>
      <w:r>
        <w:rPr>
          <w:sz w:val="22"/>
          <w:szCs w:val="22"/>
        </w:rPr>
        <w:t xml:space="preserve">szakmai tevékenységet a Sorsok Háza Szociális Intézményben, Kiskőrös Rákóczi Ferenc utca 12. szám alatt végzik a hét mindennapján, az ünnepnapok kivételével. A szakmai beszámoló szerint az intézménynek </w:t>
      </w:r>
      <w:r w:rsidR="005F0EAF">
        <w:rPr>
          <w:sz w:val="22"/>
          <w:szCs w:val="22"/>
        </w:rPr>
        <w:t>5</w:t>
      </w:r>
      <w:r w:rsidR="0044781B">
        <w:rPr>
          <w:sz w:val="22"/>
          <w:szCs w:val="22"/>
        </w:rPr>
        <w:t>1</w:t>
      </w:r>
      <w:r>
        <w:rPr>
          <w:sz w:val="22"/>
          <w:szCs w:val="22"/>
        </w:rPr>
        <w:t xml:space="preserve"> pszichiátriai beteggel és </w:t>
      </w:r>
      <w:r w:rsidR="0044781B">
        <w:rPr>
          <w:sz w:val="22"/>
          <w:szCs w:val="22"/>
        </w:rPr>
        <w:t>50</w:t>
      </w:r>
      <w:r>
        <w:rPr>
          <w:sz w:val="22"/>
          <w:szCs w:val="22"/>
        </w:rPr>
        <w:t xml:space="preserve"> szenvedélybeteggel volt együttműködési megállapodása az elmúlt évben.</w:t>
      </w:r>
      <w:r w:rsidR="00642739">
        <w:rPr>
          <w:sz w:val="22"/>
          <w:szCs w:val="22"/>
        </w:rPr>
        <w:t xml:space="preserve"> A Sorsfordító </w:t>
      </w:r>
      <w:r w:rsidR="00E4041C">
        <w:rPr>
          <w:sz w:val="22"/>
          <w:szCs w:val="22"/>
        </w:rPr>
        <w:t xml:space="preserve">Szolgáltató </w:t>
      </w:r>
      <w:r w:rsidR="00642739">
        <w:rPr>
          <w:sz w:val="22"/>
          <w:szCs w:val="22"/>
        </w:rPr>
        <w:t>Központ támogatott lakhatás</w:t>
      </w:r>
      <w:r w:rsidR="00E4041C">
        <w:rPr>
          <w:sz w:val="22"/>
          <w:szCs w:val="22"/>
        </w:rPr>
        <w:t xml:space="preserve"> keretein belül összesen 35 férőhelyen biztosít</w:t>
      </w:r>
      <w:r w:rsidR="00F52E94">
        <w:rPr>
          <w:sz w:val="22"/>
          <w:szCs w:val="22"/>
        </w:rPr>
        <w:t xml:space="preserve"> a</w:t>
      </w:r>
      <w:r w:rsidR="00E4041C">
        <w:rPr>
          <w:sz w:val="22"/>
          <w:szCs w:val="22"/>
        </w:rPr>
        <w:t xml:space="preserve"> pszichiátriai és </w:t>
      </w:r>
      <w:r w:rsidR="00E4041C" w:rsidRPr="006F0A9D">
        <w:rPr>
          <w:sz w:val="22"/>
          <w:szCs w:val="22"/>
        </w:rPr>
        <w:t>szenvedélybetegek</w:t>
      </w:r>
      <w:r w:rsidR="00E4041C">
        <w:rPr>
          <w:sz w:val="22"/>
          <w:szCs w:val="22"/>
        </w:rPr>
        <w:t xml:space="preserve"> számára lakhatást</w:t>
      </w:r>
      <w:r w:rsidR="00FB7215">
        <w:rPr>
          <w:sz w:val="22"/>
          <w:szCs w:val="22"/>
        </w:rPr>
        <w:t>, ha lehetőség van az önálló élet kialakítására és fenntartására.</w:t>
      </w:r>
      <w:r w:rsidR="00EB3218">
        <w:rPr>
          <w:sz w:val="22"/>
          <w:szCs w:val="22"/>
        </w:rPr>
        <w:t xml:space="preserve"> A pszichiátriai és </w:t>
      </w:r>
      <w:r w:rsidR="00EB3218" w:rsidRPr="006F0A9D">
        <w:rPr>
          <w:sz w:val="22"/>
          <w:szCs w:val="22"/>
        </w:rPr>
        <w:t>szenvedélybetegek</w:t>
      </w:r>
      <w:r w:rsidR="00EB3218">
        <w:rPr>
          <w:sz w:val="22"/>
          <w:szCs w:val="22"/>
        </w:rPr>
        <w:t>et azzal is támogatják, hogy közösségi alapellátást is biztosítanak számukra, melynek keretében a lakókörnyezetben tudnak segítséget nyújtani.</w:t>
      </w:r>
    </w:p>
    <w:p w14:paraId="33DA6A31" w14:textId="77777777" w:rsidR="00F975AD" w:rsidRPr="00E84C0B" w:rsidRDefault="00F975AD" w:rsidP="00F975AD">
      <w:pPr>
        <w:jc w:val="both"/>
        <w:rPr>
          <w:sz w:val="22"/>
          <w:szCs w:val="22"/>
        </w:rPr>
      </w:pPr>
    </w:p>
    <w:p w14:paraId="6AC73C44" w14:textId="77777777" w:rsidR="00A97F11" w:rsidRPr="00F6532F" w:rsidRDefault="00A97F11" w:rsidP="00A97F11">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sidRPr="00F6532F">
        <w:rPr>
          <w:b/>
          <w:sz w:val="22"/>
          <w:szCs w:val="22"/>
        </w:rPr>
        <w:t>Pohankovics András,</w:t>
      </w:r>
      <w:r w:rsidRPr="00F6532F">
        <w:rPr>
          <w:sz w:val="22"/>
          <w:szCs w:val="22"/>
        </w:rPr>
        <w:t xml:space="preserve"> az Ipari, Mezőgazdasági és Klímapolitikai Bizottság elnöke, </w:t>
      </w:r>
      <w:r>
        <w:rPr>
          <w:b/>
          <w:sz w:val="22"/>
          <w:szCs w:val="22"/>
        </w:rPr>
        <w:t>Kecskeméti János</w:t>
      </w:r>
      <w:r w:rsidRPr="00F6532F">
        <w:rPr>
          <w:b/>
          <w:sz w:val="22"/>
          <w:szCs w:val="22"/>
        </w:rPr>
        <w:t xml:space="preserve">, </w:t>
      </w:r>
      <w:r w:rsidRPr="00F6532F">
        <w:rPr>
          <w:sz w:val="22"/>
          <w:szCs w:val="22"/>
        </w:rPr>
        <w:t xml:space="preserve">az Ügyrendi és Összeférhetetlenségi Bizottság </w:t>
      </w:r>
      <w:r>
        <w:rPr>
          <w:sz w:val="22"/>
          <w:szCs w:val="22"/>
        </w:rPr>
        <w:t>tagja</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határozat-tervezet elfogadását javasolták.</w:t>
      </w:r>
    </w:p>
    <w:p w14:paraId="7D696D48" w14:textId="77777777" w:rsidR="00F975AD" w:rsidRPr="00E84C0B" w:rsidRDefault="00F975AD" w:rsidP="00F975AD">
      <w:pPr>
        <w:jc w:val="both"/>
        <w:rPr>
          <w:sz w:val="22"/>
          <w:szCs w:val="22"/>
        </w:rPr>
      </w:pPr>
    </w:p>
    <w:p w14:paraId="201BC12C" w14:textId="77777777" w:rsidR="00DE5738" w:rsidRPr="00F6532F" w:rsidRDefault="00DE5738" w:rsidP="00DE5738">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Pr>
          <w:sz w:val="22"/>
          <w:szCs w:val="22"/>
        </w:rPr>
        <w:t>rendelet</w:t>
      </w:r>
      <w:r w:rsidRPr="00F6532F">
        <w:rPr>
          <w:sz w:val="22"/>
          <w:szCs w:val="22"/>
        </w:rPr>
        <w:t>-tervezetet.</w:t>
      </w:r>
    </w:p>
    <w:p w14:paraId="05C5CC47" w14:textId="77777777" w:rsidR="00DE5738" w:rsidRDefault="00DE5738" w:rsidP="00F975AD">
      <w:pPr>
        <w:jc w:val="both"/>
        <w:rPr>
          <w:sz w:val="22"/>
          <w:szCs w:val="22"/>
        </w:rPr>
      </w:pPr>
    </w:p>
    <w:p w14:paraId="33E11A42" w14:textId="09840C35" w:rsidR="00F975AD" w:rsidRPr="00E84C0B" w:rsidRDefault="00F975AD" w:rsidP="00F975AD">
      <w:pPr>
        <w:jc w:val="both"/>
        <w:rPr>
          <w:sz w:val="22"/>
          <w:szCs w:val="22"/>
        </w:rPr>
      </w:pPr>
      <w:r w:rsidRPr="00E84C0B">
        <w:rPr>
          <w:sz w:val="22"/>
          <w:szCs w:val="22"/>
        </w:rPr>
        <w:t>A Képviselő-testület 1</w:t>
      </w:r>
      <w:r w:rsidR="008E2378">
        <w:rPr>
          <w:sz w:val="22"/>
          <w:szCs w:val="22"/>
        </w:rPr>
        <w:t>0</w:t>
      </w:r>
      <w:r w:rsidRPr="00E84C0B">
        <w:rPr>
          <w:sz w:val="22"/>
          <w:szCs w:val="22"/>
        </w:rPr>
        <w:t xml:space="preserve"> „igen” szavazattal az alábbi határozatot hozta:</w:t>
      </w:r>
    </w:p>
    <w:p w14:paraId="5DB9331C" w14:textId="77777777" w:rsidR="00F975AD" w:rsidRPr="00E84C0B" w:rsidRDefault="00F975AD" w:rsidP="00F975AD">
      <w:pPr>
        <w:jc w:val="both"/>
        <w:rPr>
          <w:sz w:val="22"/>
          <w:szCs w:val="22"/>
        </w:rPr>
      </w:pPr>
    </w:p>
    <w:p w14:paraId="23B97FAB" w14:textId="77777777" w:rsidR="001443C5" w:rsidRPr="001443C5" w:rsidRDefault="001443C5" w:rsidP="001443C5">
      <w:pPr>
        <w:jc w:val="both"/>
        <w:rPr>
          <w:b/>
          <w:sz w:val="22"/>
          <w:szCs w:val="22"/>
          <w:u w:val="single"/>
        </w:rPr>
      </w:pPr>
      <w:r w:rsidRPr="001443C5">
        <w:rPr>
          <w:b/>
          <w:sz w:val="22"/>
          <w:szCs w:val="22"/>
          <w:u w:val="single"/>
        </w:rPr>
        <w:t xml:space="preserve">33/2026. sz. </w:t>
      </w:r>
      <w:proofErr w:type="spellStart"/>
      <w:r w:rsidRPr="001443C5">
        <w:rPr>
          <w:b/>
          <w:sz w:val="22"/>
          <w:szCs w:val="22"/>
          <w:u w:val="single"/>
        </w:rPr>
        <w:t>Képv</w:t>
      </w:r>
      <w:proofErr w:type="spellEnd"/>
      <w:r w:rsidRPr="001443C5">
        <w:rPr>
          <w:b/>
          <w:sz w:val="22"/>
          <w:szCs w:val="22"/>
          <w:u w:val="single"/>
        </w:rPr>
        <w:t>. test. hat.</w:t>
      </w:r>
    </w:p>
    <w:p w14:paraId="3722E5D1" w14:textId="62C842CD" w:rsidR="001443C5" w:rsidRPr="001443C5" w:rsidRDefault="001443C5" w:rsidP="001443C5">
      <w:pPr>
        <w:jc w:val="both"/>
        <w:rPr>
          <w:bCs/>
          <w:iCs/>
          <w:sz w:val="22"/>
          <w:szCs w:val="22"/>
        </w:rPr>
      </w:pPr>
      <w:r w:rsidRPr="001443C5">
        <w:rPr>
          <w:bCs/>
          <w:iCs/>
          <w:sz w:val="22"/>
          <w:szCs w:val="22"/>
        </w:rPr>
        <w:t>Beszámoló a Sorsfordító Szolgáltató Központ pszichiátriai betegek nappali ellátása, szenvedélybetegek nappali ellátása és a támogató szolgáltatás feladatainak ellátása keretében végzett tevékenységéről</w:t>
      </w:r>
    </w:p>
    <w:p w14:paraId="50D758A5" w14:textId="77777777" w:rsidR="001443C5" w:rsidRPr="001443C5" w:rsidRDefault="001443C5" w:rsidP="001443C5">
      <w:pPr>
        <w:jc w:val="center"/>
        <w:rPr>
          <w:b/>
          <w:bCs/>
          <w:sz w:val="22"/>
          <w:szCs w:val="22"/>
        </w:rPr>
      </w:pPr>
      <w:r w:rsidRPr="001443C5">
        <w:rPr>
          <w:b/>
          <w:bCs/>
          <w:sz w:val="22"/>
          <w:szCs w:val="22"/>
        </w:rPr>
        <w:t>HATÁROZAT</w:t>
      </w:r>
    </w:p>
    <w:p w14:paraId="707083FC" w14:textId="77777777" w:rsidR="001443C5" w:rsidRPr="001443C5" w:rsidRDefault="001443C5" w:rsidP="001443C5">
      <w:pPr>
        <w:jc w:val="both"/>
        <w:rPr>
          <w:sz w:val="22"/>
          <w:szCs w:val="22"/>
        </w:rPr>
      </w:pPr>
    </w:p>
    <w:p w14:paraId="278456C8" w14:textId="77777777" w:rsidR="001443C5" w:rsidRPr="001443C5" w:rsidRDefault="001443C5" w:rsidP="001443C5">
      <w:pPr>
        <w:jc w:val="both"/>
        <w:rPr>
          <w:rFonts w:eastAsia="Calibri"/>
          <w:sz w:val="22"/>
          <w:szCs w:val="22"/>
          <w:lang w:eastAsia="en-US"/>
        </w:rPr>
      </w:pPr>
      <w:r w:rsidRPr="001443C5">
        <w:rPr>
          <w:rFonts w:eastAsia="Calibri"/>
          <w:sz w:val="22"/>
          <w:szCs w:val="22"/>
          <w:lang w:eastAsia="en-US"/>
        </w:rPr>
        <w:t>A Képviselő-testület a Sorsfordító Szolgáltató Központ (6200 Kiskőrös, Rákóczi Ferenc u. 12.) által Kiskőrös közigazgatási területén biztosított pszichiátriai betegek nappali ellátásáról, szenvedélybetegek nappali ellátásáról és a támogató szolgáltatásról szóló 2025. évi szakmai beszámolót a határozat mellékletében foglaltak szerint elfogadja.</w:t>
      </w:r>
    </w:p>
    <w:p w14:paraId="1B01F06E" w14:textId="77777777" w:rsidR="001443C5" w:rsidRPr="001443C5" w:rsidRDefault="001443C5" w:rsidP="001443C5">
      <w:pPr>
        <w:rPr>
          <w:rFonts w:eastAsia="Calibri"/>
          <w:b/>
          <w:sz w:val="22"/>
          <w:szCs w:val="22"/>
          <w:u w:val="single"/>
          <w:lang w:eastAsia="en-US"/>
        </w:rPr>
      </w:pPr>
    </w:p>
    <w:p w14:paraId="34716129" w14:textId="77777777" w:rsidR="001443C5" w:rsidRPr="001443C5" w:rsidRDefault="001443C5" w:rsidP="001443C5">
      <w:pPr>
        <w:rPr>
          <w:rFonts w:eastAsia="Calibri"/>
          <w:sz w:val="22"/>
          <w:szCs w:val="22"/>
          <w:lang w:eastAsia="en-US"/>
        </w:rPr>
      </w:pPr>
      <w:r w:rsidRPr="001443C5">
        <w:rPr>
          <w:rFonts w:eastAsia="Calibri"/>
          <w:b/>
          <w:sz w:val="22"/>
          <w:szCs w:val="22"/>
          <w:u w:val="single"/>
          <w:lang w:eastAsia="en-US"/>
        </w:rPr>
        <w:t>Felelős:</w:t>
      </w:r>
      <w:r w:rsidRPr="001443C5">
        <w:rPr>
          <w:rFonts w:eastAsia="Calibri"/>
          <w:b/>
          <w:sz w:val="22"/>
          <w:szCs w:val="22"/>
          <w:lang w:eastAsia="en-US"/>
        </w:rPr>
        <w:t xml:space="preserve"> </w:t>
      </w:r>
      <w:r w:rsidRPr="001443C5">
        <w:rPr>
          <w:rFonts w:eastAsia="Calibri"/>
          <w:b/>
          <w:sz w:val="22"/>
          <w:szCs w:val="22"/>
          <w:lang w:eastAsia="en-US"/>
        </w:rPr>
        <w:tab/>
      </w:r>
      <w:r w:rsidRPr="001443C5">
        <w:rPr>
          <w:rFonts w:eastAsia="Calibri"/>
          <w:sz w:val="22"/>
          <w:szCs w:val="22"/>
          <w:lang w:eastAsia="en-US"/>
        </w:rPr>
        <w:t>polgármester</w:t>
      </w:r>
    </w:p>
    <w:p w14:paraId="7CA93A62" w14:textId="77777777" w:rsidR="001443C5" w:rsidRPr="001443C5" w:rsidRDefault="001443C5" w:rsidP="001443C5">
      <w:pPr>
        <w:jc w:val="both"/>
        <w:rPr>
          <w:sz w:val="22"/>
          <w:szCs w:val="22"/>
        </w:rPr>
      </w:pPr>
      <w:r w:rsidRPr="001443C5">
        <w:rPr>
          <w:rFonts w:eastAsia="Calibri"/>
          <w:b/>
          <w:sz w:val="22"/>
          <w:szCs w:val="22"/>
          <w:u w:val="single"/>
          <w:lang w:eastAsia="en-US"/>
        </w:rPr>
        <w:t>Határidő:</w:t>
      </w:r>
      <w:r w:rsidRPr="001443C5">
        <w:rPr>
          <w:rFonts w:eastAsia="Calibri"/>
          <w:b/>
          <w:sz w:val="22"/>
          <w:szCs w:val="22"/>
          <w:lang w:eastAsia="en-US"/>
        </w:rPr>
        <w:t xml:space="preserve"> </w:t>
      </w:r>
      <w:r w:rsidRPr="001443C5">
        <w:rPr>
          <w:rFonts w:eastAsia="Calibri"/>
          <w:b/>
          <w:sz w:val="22"/>
          <w:szCs w:val="22"/>
          <w:lang w:eastAsia="en-US"/>
        </w:rPr>
        <w:tab/>
      </w:r>
      <w:r w:rsidRPr="001443C5">
        <w:rPr>
          <w:rFonts w:eastAsia="Calibri"/>
          <w:sz w:val="22"/>
          <w:szCs w:val="22"/>
          <w:lang w:eastAsia="en-US"/>
        </w:rPr>
        <w:t>azonnal</w:t>
      </w:r>
    </w:p>
    <w:p w14:paraId="3FD2E994" w14:textId="77777777" w:rsidR="00F975AD" w:rsidRDefault="00F975AD" w:rsidP="00F975AD">
      <w:pPr>
        <w:pBdr>
          <w:bottom w:val="single" w:sz="6" w:space="0" w:color="auto"/>
        </w:pBdr>
        <w:rPr>
          <w:sz w:val="22"/>
          <w:szCs w:val="22"/>
        </w:rPr>
      </w:pPr>
    </w:p>
    <w:p w14:paraId="36778D38" w14:textId="40F37FFB" w:rsidR="00547B40" w:rsidRPr="003E33B5" w:rsidRDefault="00F975AD" w:rsidP="003E33B5">
      <w:pPr>
        <w:pBdr>
          <w:bottom w:val="single" w:sz="6" w:space="0" w:color="auto"/>
        </w:pBdr>
        <w:rPr>
          <w:sz w:val="22"/>
          <w:szCs w:val="22"/>
        </w:rPr>
      </w:pPr>
      <w:r w:rsidRPr="00DC6888">
        <w:rPr>
          <w:i/>
          <w:iCs/>
          <w:sz w:val="22"/>
          <w:szCs w:val="22"/>
        </w:rPr>
        <w:t xml:space="preserve">Mellékletek a jegyzőkönyvhöz csatolva. </w:t>
      </w:r>
    </w:p>
    <w:p w14:paraId="0415C1A5" w14:textId="68F59B35" w:rsidR="00CC54FE" w:rsidRPr="00027526" w:rsidRDefault="00D441F0" w:rsidP="00027526">
      <w:pPr>
        <w:jc w:val="center"/>
        <w:rPr>
          <w:b/>
          <w:sz w:val="22"/>
          <w:szCs w:val="22"/>
        </w:rPr>
      </w:pPr>
      <w:r>
        <w:rPr>
          <w:b/>
          <w:sz w:val="22"/>
          <w:szCs w:val="22"/>
        </w:rPr>
        <w:lastRenderedPageBreak/>
        <w:t>4</w:t>
      </w:r>
      <w:r w:rsidR="00027526">
        <w:rPr>
          <w:b/>
          <w:sz w:val="22"/>
          <w:szCs w:val="22"/>
        </w:rPr>
        <w:t xml:space="preserve">. </w:t>
      </w:r>
      <w:r w:rsidR="00CC54FE" w:rsidRPr="00027526">
        <w:rPr>
          <w:b/>
          <w:sz w:val="22"/>
          <w:szCs w:val="22"/>
        </w:rPr>
        <w:t>napirend</w:t>
      </w:r>
    </w:p>
    <w:p w14:paraId="51B29A14" w14:textId="77777777" w:rsidR="00CC54FE" w:rsidRPr="00F6532F" w:rsidRDefault="00CC54FE" w:rsidP="003C1B99">
      <w:pPr>
        <w:jc w:val="center"/>
        <w:rPr>
          <w:b/>
          <w:sz w:val="22"/>
          <w:szCs w:val="22"/>
        </w:rPr>
      </w:pPr>
    </w:p>
    <w:p w14:paraId="27520E73" w14:textId="77777777" w:rsidR="003A22E7" w:rsidRPr="003A22E7" w:rsidRDefault="003A22E7" w:rsidP="003A22E7">
      <w:pPr>
        <w:jc w:val="center"/>
        <w:rPr>
          <w:bCs/>
          <w:sz w:val="22"/>
          <w:szCs w:val="22"/>
        </w:rPr>
      </w:pPr>
      <w:r w:rsidRPr="003A22E7">
        <w:rPr>
          <w:bCs/>
          <w:sz w:val="22"/>
          <w:szCs w:val="22"/>
        </w:rPr>
        <w:t>A SZEMÉLYES GONDOSKODÁST NYÚJTÓ SZOCIÁLIS ÉS GYERMEKJÓLÉTI ELLÁTÁSOK TÉRÍTÉSI DÍJÁRÓL SZÓLÓ ÖNKORMÁNYZATI RENDELET MÓDOSÍTÁSA</w:t>
      </w:r>
    </w:p>
    <w:p w14:paraId="2F85AD09" w14:textId="650599B7" w:rsidR="00CC54FE" w:rsidRPr="00174DA7" w:rsidRDefault="00CC54FE" w:rsidP="003C1B99">
      <w:pPr>
        <w:pStyle w:val="Listaszerbekezds"/>
        <w:ind w:left="720"/>
        <w:jc w:val="center"/>
        <w:rPr>
          <w:i/>
          <w:sz w:val="22"/>
          <w:szCs w:val="22"/>
        </w:rPr>
      </w:pPr>
      <w:r w:rsidRPr="00174DA7">
        <w:rPr>
          <w:i/>
          <w:sz w:val="22"/>
          <w:szCs w:val="22"/>
        </w:rPr>
        <w:t>(Írásos előterjesztés a jegyzőkönyvhöz mellékelve.)</w:t>
      </w:r>
    </w:p>
    <w:p w14:paraId="364C0212" w14:textId="77777777" w:rsidR="00CC54FE" w:rsidRPr="00F6532F" w:rsidRDefault="00CC54FE" w:rsidP="003C1B99">
      <w:pPr>
        <w:jc w:val="center"/>
        <w:rPr>
          <w:sz w:val="22"/>
          <w:szCs w:val="22"/>
        </w:rPr>
      </w:pPr>
    </w:p>
    <w:p w14:paraId="1CF8312D" w14:textId="77777777" w:rsidR="00027526" w:rsidRPr="00F6532F" w:rsidRDefault="00027526" w:rsidP="00027526">
      <w:pPr>
        <w:jc w:val="both"/>
        <w:rPr>
          <w:sz w:val="22"/>
          <w:szCs w:val="22"/>
        </w:rPr>
      </w:pPr>
      <w:r w:rsidRPr="00F6532F">
        <w:rPr>
          <w:b/>
          <w:bCs/>
          <w:sz w:val="22"/>
          <w:szCs w:val="22"/>
          <w:u w:val="single"/>
        </w:rPr>
        <w:t>Előterjesztő:</w:t>
      </w:r>
      <w:r w:rsidRPr="00F6532F">
        <w:rPr>
          <w:sz w:val="22"/>
          <w:szCs w:val="22"/>
        </w:rPr>
        <w:tab/>
        <w:t>Polgármester</w:t>
      </w:r>
    </w:p>
    <w:p w14:paraId="78834D82" w14:textId="5BE9C236" w:rsidR="00027526" w:rsidRPr="00F6532F" w:rsidRDefault="00027526" w:rsidP="00174DA7">
      <w:pPr>
        <w:rPr>
          <w:sz w:val="22"/>
          <w:szCs w:val="22"/>
        </w:rPr>
      </w:pPr>
      <w:r w:rsidRPr="00F6532F">
        <w:rPr>
          <w:b/>
          <w:bCs/>
          <w:sz w:val="22"/>
          <w:szCs w:val="22"/>
          <w:u w:val="single"/>
        </w:rPr>
        <w:t>Előadó:</w:t>
      </w:r>
      <w:r w:rsidRPr="00F6532F">
        <w:rPr>
          <w:sz w:val="22"/>
          <w:szCs w:val="22"/>
        </w:rPr>
        <w:tab/>
      </w:r>
      <w:r w:rsidR="003A22E7">
        <w:rPr>
          <w:bCs/>
          <w:sz w:val="22"/>
          <w:szCs w:val="22"/>
        </w:rPr>
        <w:t>Közigazgatási osztályvezető</w:t>
      </w:r>
    </w:p>
    <w:p w14:paraId="60415CFA" w14:textId="77777777" w:rsidR="00027526" w:rsidRPr="00F6532F" w:rsidRDefault="00027526" w:rsidP="00027526">
      <w:pPr>
        <w:jc w:val="both"/>
        <w:rPr>
          <w:b/>
          <w:sz w:val="22"/>
          <w:szCs w:val="22"/>
        </w:rPr>
      </w:pPr>
    </w:p>
    <w:p w14:paraId="2859CBCE" w14:textId="77777777" w:rsidR="00191E4C" w:rsidRPr="000B209E" w:rsidRDefault="00174DA7" w:rsidP="00191E4C">
      <w:pPr>
        <w:jc w:val="both"/>
        <w:rPr>
          <w:b/>
          <w:sz w:val="22"/>
          <w:szCs w:val="22"/>
        </w:rPr>
      </w:pPr>
      <w:r w:rsidRPr="00F6532F">
        <w:rPr>
          <w:b/>
          <w:sz w:val="22"/>
          <w:szCs w:val="22"/>
        </w:rPr>
        <w:t>Domonyi László</w:t>
      </w:r>
      <w:r w:rsidRPr="00F6532F">
        <w:rPr>
          <w:b/>
          <w:bCs/>
          <w:sz w:val="22"/>
          <w:szCs w:val="22"/>
        </w:rPr>
        <w:t xml:space="preserve"> polgármester </w:t>
      </w:r>
      <w:r w:rsidRPr="00E862B5">
        <w:rPr>
          <w:sz w:val="22"/>
          <w:szCs w:val="22"/>
        </w:rPr>
        <w:t>a</w:t>
      </w:r>
      <w:r w:rsidRPr="00F6532F">
        <w:rPr>
          <w:sz w:val="22"/>
          <w:szCs w:val="22"/>
        </w:rPr>
        <w:t xml:space="preserve">z előterjesztés szóbeli ismertetésére felkérte </w:t>
      </w:r>
      <w:r w:rsidR="00191E4C" w:rsidRPr="000B209E">
        <w:rPr>
          <w:b/>
          <w:sz w:val="22"/>
          <w:szCs w:val="22"/>
        </w:rPr>
        <w:t>Aszódiné Nedró Éva közigazgatási osztályvezetőt.</w:t>
      </w:r>
    </w:p>
    <w:p w14:paraId="56108F93" w14:textId="17EC76B4" w:rsidR="003C1B99" w:rsidRPr="00F6532F" w:rsidRDefault="003C1B99" w:rsidP="007C1DF9">
      <w:pPr>
        <w:pStyle w:val="Listaszerbekezds"/>
        <w:jc w:val="both"/>
        <w:rPr>
          <w:b/>
          <w:sz w:val="22"/>
          <w:szCs w:val="22"/>
        </w:rPr>
      </w:pPr>
    </w:p>
    <w:p w14:paraId="1B49620A" w14:textId="5FE45FE3" w:rsidR="00715BC6" w:rsidRDefault="00191E4C" w:rsidP="00715BC6">
      <w:pPr>
        <w:jc w:val="both"/>
        <w:rPr>
          <w:sz w:val="22"/>
          <w:szCs w:val="22"/>
        </w:rPr>
      </w:pPr>
      <w:r w:rsidRPr="000B209E">
        <w:rPr>
          <w:b/>
          <w:sz w:val="22"/>
          <w:szCs w:val="22"/>
        </w:rPr>
        <w:t>Aszódiné Nedró Éva közigazgatási osztályvezető</w:t>
      </w:r>
      <w:r>
        <w:rPr>
          <w:b/>
          <w:sz w:val="22"/>
          <w:szCs w:val="22"/>
        </w:rPr>
        <w:t xml:space="preserve"> </w:t>
      </w:r>
      <w:r w:rsidR="00174DA7" w:rsidRPr="00F6532F">
        <w:rPr>
          <w:bCs/>
          <w:sz w:val="22"/>
          <w:szCs w:val="22"/>
        </w:rPr>
        <w:t>elmondta, hogy</w:t>
      </w:r>
      <w:r w:rsidR="00174DA7">
        <w:rPr>
          <w:bCs/>
          <w:sz w:val="22"/>
          <w:szCs w:val="22"/>
        </w:rPr>
        <w:t xml:space="preserve"> </w:t>
      </w:r>
      <w:r w:rsidR="000252B8" w:rsidRPr="00833A04">
        <w:rPr>
          <w:sz w:val="22"/>
          <w:szCs w:val="22"/>
        </w:rPr>
        <w:t>a gyermekek védelméről és a gyámügyi igazgatásról szóló</w:t>
      </w:r>
      <w:r w:rsidR="000252B8">
        <w:rPr>
          <w:sz w:val="22"/>
          <w:szCs w:val="22"/>
        </w:rPr>
        <w:t xml:space="preserve">, valamint </w:t>
      </w:r>
      <w:r w:rsidR="000252B8" w:rsidRPr="00833A04">
        <w:rPr>
          <w:sz w:val="22"/>
          <w:szCs w:val="22"/>
        </w:rPr>
        <w:t>a szociális igazgatásról és szociális ellátásokról szóló</w:t>
      </w:r>
      <w:r w:rsidR="000252B8">
        <w:rPr>
          <w:sz w:val="22"/>
          <w:szCs w:val="22"/>
        </w:rPr>
        <w:t xml:space="preserve"> törvény értelmében minden évben meg kell határozni a </w:t>
      </w:r>
      <w:r w:rsidR="000252B8" w:rsidRPr="00833A04">
        <w:rPr>
          <w:sz w:val="22"/>
          <w:szCs w:val="22"/>
        </w:rPr>
        <w:t xml:space="preserve">személyes gondoskodást nyújtó gyermekjóléti alapellátások </w:t>
      </w:r>
      <w:r w:rsidR="000252B8">
        <w:rPr>
          <w:sz w:val="22"/>
          <w:szCs w:val="22"/>
        </w:rPr>
        <w:t>és a szociális ellátások önköltségét.</w:t>
      </w:r>
      <w:r w:rsidR="0062302E">
        <w:rPr>
          <w:sz w:val="22"/>
          <w:szCs w:val="22"/>
        </w:rPr>
        <w:t xml:space="preserve"> Az Egészségügyi, Gyermekjóléti és Szociális Intézmény elvégezte a bölcsődére és az idősek otthoni ellátásra vonatkozó önköltség számítást, mely az előterjesztésben található. Eszerint a bölcsődei gondozás önköltsége </w:t>
      </w:r>
      <w:r w:rsidR="00404765">
        <w:rPr>
          <w:sz w:val="22"/>
          <w:szCs w:val="22"/>
        </w:rPr>
        <w:t>ebben az évben 1016 forint/ nap/fő.</w:t>
      </w:r>
      <w:r w:rsidR="008A0890">
        <w:rPr>
          <w:sz w:val="22"/>
          <w:szCs w:val="22"/>
        </w:rPr>
        <w:t xml:space="preserve"> A</w:t>
      </w:r>
      <w:r w:rsidR="008A0890" w:rsidRPr="00833A04">
        <w:rPr>
          <w:sz w:val="22"/>
          <w:szCs w:val="22"/>
        </w:rPr>
        <w:t xml:space="preserve"> gyermekek védelméről és a gyámügyi igazgatásról szóló</w:t>
      </w:r>
      <w:r w:rsidR="008A0890">
        <w:rPr>
          <w:sz w:val="22"/>
          <w:szCs w:val="22"/>
        </w:rPr>
        <w:t xml:space="preserve"> törvény alapján a gondozási intézményi térítési díj</w:t>
      </w:r>
      <w:r w:rsidR="002A6648">
        <w:rPr>
          <w:sz w:val="22"/>
          <w:szCs w:val="22"/>
        </w:rPr>
        <w:t>at vagy az önköltségszámítás</w:t>
      </w:r>
      <w:r w:rsidR="00B46F12">
        <w:rPr>
          <w:sz w:val="22"/>
          <w:szCs w:val="22"/>
        </w:rPr>
        <w:t xml:space="preserve">sal megállapított </w:t>
      </w:r>
      <w:r w:rsidR="000143C4">
        <w:rPr>
          <w:sz w:val="22"/>
          <w:szCs w:val="22"/>
        </w:rPr>
        <w:t xml:space="preserve">intézményi </w:t>
      </w:r>
      <w:r w:rsidR="00B46F12">
        <w:rPr>
          <w:sz w:val="22"/>
          <w:szCs w:val="22"/>
        </w:rPr>
        <w:t>térítési díjjal azonos összeg</w:t>
      </w:r>
      <w:r w:rsidR="00313F69">
        <w:rPr>
          <w:sz w:val="22"/>
          <w:szCs w:val="22"/>
        </w:rPr>
        <w:t>ben</w:t>
      </w:r>
      <w:r w:rsidR="00395375">
        <w:rPr>
          <w:sz w:val="22"/>
          <w:szCs w:val="22"/>
        </w:rPr>
        <w:t>,</w:t>
      </w:r>
      <w:r w:rsidR="003264E1">
        <w:rPr>
          <w:sz w:val="22"/>
          <w:szCs w:val="22"/>
        </w:rPr>
        <w:t xml:space="preserve"> vagy a számított intézményi térítési díjnál </w:t>
      </w:r>
      <w:r w:rsidR="00F67280">
        <w:rPr>
          <w:sz w:val="22"/>
          <w:szCs w:val="22"/>
        </w:rPr>
        <w:t>alacsonyabb összegben lehet megállapítani</w:t>
      </w:r>
      <w:r w:rsidR="00D13689">
        <w:rPr>
          <w:sz w:val="22"/>
          <w:szCs w:val="22"/>
        </w:rPr>
        <w:t xml:space="preserve">, ezért az előterjesztés </w:t>
      </w:r>
      <w:r w:rsidR="00367036">
        <w:rPr>
          <w:sz w:val="22"/>
          <w:szCs w:val="22"/>
        </w:rPr>
        <w:t xml:space="preserve">a bölcsődei gondozási díj </w:t>
      </w:r>
      <w:r w:rsidR="00E02EDB">
        <w:rPr>
          <w:sz w:val="22"/>
          <w:szCs w:val="22"/>
        </w:rPr>
        <w:t>1000 forint/fő/nap összegű meghatározás</w:t>
      </w:r>
      <w:r w:rsidR="00685CD2">
        <w:rPr>
          <w:sz w:val="22"/>
          <w:szCs w:val="22"/>
        </w:rPr>
        <w:t>á</w:t>
      </w:r>
      <w:r w:rsidR="00E02EDB">
        <w:rPr>
          <w:sz w:val="22"/>
          <w:szCs w:val="22"/>
        </w:rPr>
        <w:t>ra tartalmaz javaslatot.</w:t>
      </w:r>
      <w:r w:rsidR="00713D87">
        <w:rPr>
          <w:sz w:val="22"/>
          <w:szCs w:val="22"/>
        </w:rPr>
        <w:t xml:space="preserve"> Az idősek otthoni ellátás önköltsége 14.880 forint/fő/nap</w:t>
      </w:r>
      <w:r w:rsidR="00715BC6">
        <w:rPr>
          <w:sz w:val="22"/>
          <w:szCs w:val="22"/>
        </w:rPr>
        <w:t>, jelenleg 5600 forint a</w:t>
      </w:r>
      <w:r w:rsidR="00097536">
        <w:rPr>
          <w:sz w:val="22"/>
          <w:szCs w:val="22"/>
        </w:rPr>
        <w:t xml:space="preserve"> napi</w:t>
      </w:r>
      <w:r w:rsidR="00715BC6">
        <w:rPr>
          <w:sz w:val="22"/>
          <w:szCs w:val="22"/>
        </w:rPr>
        <w:t xml:space="preserve"> intézményi térítési díj egy személynek a bentlakásos intézményben</w:t>
      </w:r>
      <w:r w:rsidR="00BF4FBE">
        <w:rPr>
          <w:sz w:val="22"/>
          <w:szCs w:val="22"/>
        </w:rPr>
        <w:t>. Az előterjesztés az idősek otthoni ellátás intézményi térítési díjá</w:t>
      </w:r>
      <w:r w:rsidR="003F7BEB">
        <w:rPr>
          <w:sz w:val="22"/>
          <w:szCs w:val="22"/>
        </w:rPr>
        <w:t>nak emelését</w:t>
      </w:r>
      <w:r w:rsidR="00326D1E">
        <w:rPr>
          <w:sz w:val="22"/>
          <w:szCs w:val="22"/>
        </w:rPr>
        <w:t>,</w:t>
      </w:r>
      <w:r w:rsidR="004F12D6">
        <w:rPr>
          <w:sz w:val="22"/>
          <w:szCs w:val="22"/>
        </w:rPr>
        <w:t xml:space="preserve"> 6500 forint/fő/nap összegben történő megállapítását tartalmazza, </w:t>
      </w:r>
      <w:r w:rsidR="004F12D6" w:rsidRPr="00833A04">
        <w:rPr>
          <w:sz w:val="22"/>
          <w:szCs w:val="22"/>
        </w:rPr>
        <w:t>ez az önköltségszámítással meghatározott összeg 43,68 %-a</w:t>
      </w:r>
      <w:r w:rsidR="004F12D6">
        <w:rPr>
          <w:sz w:val="22"/>
          <w:szCs w:val="22"/>
        </w:rPr>
        <w:t>. A bölcsődei gondozás</w:t>
      </w:r>
      <w:r w:rsidR="007F2FF6">
        <w:rPr>
          <w:sz w:val="22"/>
          <w:szCs w:val="22"/>
        </w:rPr>
        <w:t xml:space="preserve"> és az idős otthoni ellátás </w:t>
      </w:r>
      <w:r w:rsidR="005A7446">
        <w:rPr>
          <w:sz w:val="22"/>
          <w:szCs w:val="22"/>
        </w:rPr>
        <w:t>intézményi térítési díjai a személyes gondoskodást nyújtó szociális és gyermekjóléti ellátások térítési díjáról szóló önkormányzati rendelet</w:t>
      </w:r>
      <w:r w:rsidR="00150EFF">
        <w:rPr>
          <w:sz w:val="22"/>
          <w:szCs w:val="22"/>
        </w:rPr>
        <w:t>ben kerültek meghatározásra</w:t>
      </w:r>
      <w:r w:rsidR="00C54BAB">
        <w:rPr>
          <w:sz w:val="22"/>
          <w:szCs w:val="22"/>
        </w:rPr>
        <w:t>, ezért szükséges a rendelet módosítása.</w:t>
      </w:r>
    </w:p>
    <w:p w14:paraId="0904E373" w14:textId="77777777" w:rsidR="003F7BEB" w:rsidRPr="00715BC6" w:rsidRDefault="003F7BEB" w:rsidP="00715BC6">
      <w:pPr>
        <w:jc w:val="both"/>
        <w:rPr>
          <w:sz w:val="22"/>
          <w:szCs w:val="22"/>
        </w:rPr>
      </w:pPr>
    </w:p>
    <w:p w14:paraId="5FF56A2B" w14:textId="2E6919BA" w:rsidR="00191E4C" w:rsidRPr="00F6532F" w:rsidRDefault="00191E4C" w:rsidP="00191E4C">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sidRPr="00F6532F">
        <w:rPr>
          <w:b/>
          <w:sz w:val="22"/>
          <w:szCs w:val="22"/>
        </w:rPr>
        <w:t>Pohankovics András,</w:t>
      </w:r>
      <w:r w:rsidRPr="00F6532F">
        <w:rPr>
          <w:sz w:val="22"/>
          <w:szCs w:val="22"/>
        </w:rPr>
        <w:t xml:space="preserve"> az Ipari, Mezőgazdasági és Klímapolitikai Bizottság elnöke, </w:t>
      </w:r>
      <w:r>
        <w:rPr>
          <w:b/>
          <w:sz w:val="22"/>
          <w:szCs w:val="22"/>
        </w:rPr>
        <w:t>Kecskeméti János</w:t>
      </w:r>
      <w:r w:rsidRPr="00F6532F">
        <w:rPr>
          <w:b/>
          <w:sz w:val="22"/>
          <w:szCs w:val="22"/>
        </w:rPr>
        <w:t xml:space="preserve">, </w:t>
      </w:r>
      <w:r w:rsidRPr="00F6532F">
        <w:rPr>
          <w:sz w:val="22"/>
          <w:szCs w:val="22"/>
        </w:rPr>
        <w:t xml:space="preserve">az Ügyrendi és Összeférhetetlenségi Bizottság </w:t>
      </w:r>
      <w:r>
        <w:rPr>
          <w:sz w:val="22"/>
          <w:szCs w:val="22"/>
        </w:rPr>
        <w:t>tagja</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sidR="00823E05">
        <w:rPr>
          <w:sz w:val="22"/>
          <w:szCs w:val="22"/>
        </w:rPr>
        <w:t>rendelet</w:t>
      </w:r>
      <w:r w:rsidRPr="00F6532F">
        <w:rPr>
          <w:sz w:val="22"/>
          <w:szCs w:val="22"/>
        </w:rPr>
        <w:t>-tervezet elfogadását javasolták.</w:t>
      </w:r>
    </w:p>
    <w:p w14:paraId="17AA979C" w14:textId="77777777" w:rsidR="00174DA7" w:rsidRDefault="00174DA7" w:rsidP="00174DA7">
      <w:pPr>
        <w:jc w:val="both"/>
        <w:rPr>
          <w:sz w:val="22"/>
          <w:szCs w:val="22"/>
        </w:rPr>
      </w:pPr>
    </w:p>
    <w:p w14:paraId="30D1BF59" w14:textId="77777777" w:rsidR="003616CF" w:rsidRPr="00F6532F" w:rsidRDefault="003616CF" w:rsidP="003616CF">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Pr>
          <w:sz w:val="22"/>
          <w:szCs w:val="22"/>
        </w:rPr>
        <w:t>rendelet</w:t>
      </w:r>
      <w:r w:rsidRPr="00F6532F">
        <w:rPr>
          <w:sz w:val="22"/>
          <w:szCs w:val="22"/>
        </w:rPr>
        <w:t>-tervezetet.</w:t>
      </w:r>
    </w:p>
    <w:p w14:paraId="056EBBE9" w14:textId="77777777" w:rsidR="003616CF" w:rsidRDefault="003616CF" w:rsidP="00027526">
      <w:pPr>
        <w:jc w:val="both"/>
        <w:rPr>
          <w:sz w:val="22"/>
          <w:szCs w:val="22"/>
        </w:rPr>
      </w:pPr>
    </w:p>
    <w:p w14:paraId="6D1A1814" w14:textId="6F7F0822" w:rsidR="003616CF" w:rsidRPr="00E84C0B" w:rsidRDefault="003616CF" w:rsidP="003616CF">
      <w:pPr>
        <w:jc w:val="both"/>
        <w:rPr>
          <w:sz w:val="22"/>
          <w:szCs w:val="22"/>
        </w:rPr>
      </w:pPr>
      <w:r w:rsidRPr="00E84C0B">
        <w:rPr>
          <w:sz w:val="22"/>
          <w:szCs w:val="22"/>
        </w:rPr>
        <w:t>A Képviselő-testület 1</w:t>
      </w:r>
      <w:r>
        <w:rPr>
          <w:sz w:val="22"/>
          <w:szCs w:val="22"/>
        </w:rPr>
        <w:t>0</w:t>
      </w:r>
      <w:r w:rsidRPr="00E84C0B">
        <w:rPr>
          <w:sz w:val="22"/>
          <w:szCs w:val="22"/>
        </w:rPr>
        <w:t xml:space="preserve"> „igen” szavazattal az alábbi határozatot hozta:</w:t>
      </w:r>
    </w:p>
    <w:p w14:paraId="765AF3C0" w14:textId="77777777" w:rsidR="00644807" w:rsidRPr="00D33AA2" w:rsidRDefault="00644807" w:rsidP="00644807">
      <w:pPr>
        <w:rPr>
          <w:sz w:val="22"/>
          <w:szCs w:val="22"/>
        </w:rPr>
      </w:pPr>
    </w:p>
    <w:p w14:paraId="47EA96FE" w14:textId="77777777" w:rsidR="00191E4C" w:rsidRPr="00191E4C" w:rsidRDefault="00191E4C" w:rsidP="00191E4C">
      <w:pPr>
        <w:suppressAutoHyphens/>
        <w:jc w:val="center"/>
        <w:rPr>
          <w:rFonts w:eastAsia="Noto Sans CJK SC Regular" w:cs="FreeSans"/>
          <w:b/>
          <w:kern w:val="2"/>
          <w:sz w:val="22"/>
          <w:szCs w:val="22"/>
          <w:lang w:eastAsia="zh-CN" w:bidi="hi-IN"/>
        </w:rPr>
      </w:pPr>
      <w:r w:rsidRPr="00191E4C">
        <w:rPr>
          <w:rFonts w:eastAsia="Noto Sans CJK SC Regular" w:cs="FreeSans"/>
          <w:b/>
          <w:kern w:val="2"/>
          <w:sz w:val="22"/>
          <w:szCs w:val="22"/>
          <w:lang w:eastAsia="zh-CN" w:bidi="hi-IN"/>
        </w:rPr>
        <w:t>KISKŐRÖS VÁROS ÖNKORMÁNYZATA</w:t>
      </w:r>
    </w:p>
    <w:p w14:paraId="0DAF777A" w14:textId="77777777" w:rsidR="00191E4C" w:rsidRPr="00191E4C" w:rsidRDefault="00191E4C" w:rsidP="00191E4C">
      <w:pPr>
        <w:suppressAutoHyphens/>
        <w:jc w:val="center"/>
        <w:rPr>
          <w:rFonts w:eastAsia="Noto Sans CJK SC Regular" w:cs="FreeSans"/>
          <w:b/>
          <w:kern w:val="2"/>
          <w:sz w:val="22"/>
          <w:szCs w:val="22"/>
          <w:lang w:eastAsia="zh-CN" w:bidi="hi-IN"/>
        </w:rPr>
      </w:pPr>
      <w:r w:rsidRPr="00191E4C">
        <w:rPr>
          <w:rFonts w:eastAsia="Noto Sans CJK SC Regular" w:cs="FreeSans"/>
          <w:b/>
          <w:kern w:val="2"/>
          <w:sz w:val="22"/>
          <w:szCs w:val="22"/>
          <w:lang w:eastAsia="zh-CN" w:bidi="hi-IN"/>
        </w:rPr>
        <w:t>KÉPVISELŐ-TESTÜLETÉNEK</w:t>
      </w:r>
    </w:p>
    <w:p w14:paraId="1F8737B3" w14:textId="5BB8AFC5" w:rsidR="00191E4C" w:rsidRPr="00191E4C" w:rsidRDefault="00191E4C" w:rsidP="00191E4C">
      <w:pPr>
        <w:suppressAutoHyphens/>
        <w:jc w:val="center"/>
        <w:rPr>
          <w:rFonts w:eastAsia="Noto Sans CJK SC Regular" w:cs="FreeSans"/>
          <w:b/>
          <w:kern w:val="2"/>
          <w:sz w:val="22"/>
          <w:szCs w:val="22"/>
          <w:lang w:eastAsia="zh-CN" w:bidi="hi-IN"/>
        </w:rPr>
      </w:pPr>
      <w:r w:rsidRPr="00191E4C">
        <w:rPr>
          <w:rFonts w:eastAsia="Noto Sans CJK SC Regular" w:cs="FreeSans"/>
          <w:b/>
          <w:kern w:val="2"/>
          <w:sz w:val="22"/>
          <w:szCs w:val="22"/>
          <w:lang w:eastAsia="zh-CN" w:bidi="hi-IN"/>
        </w:rPr>
        <w:t>5/2026.(</w:t>
      </w:r>
      <w:r>
        <w:rPr>
          <w:rFonts w:eastAsia="Noto Sans CJK SC Regular" w:cs="FreeSans"/>
          <w:b/>
          <w:kern w:val="2"/>
          <w:sz w:val="22"/>
          <w:szCs w:val="22"/>
          <w:lang w:eastAsia="zh-CN" w:bidi="hi-IN"/>
        </w:rPr>
        <w:t>..</w:t>
      </w:r>
      <w:r w:rsidRPr="00191E4C">
        <w:rPr>
          <w:rFonts w:eastAsia="Noto Sans CJK SC Regular" w:cs="FreeSans"/>
          <w:b/>
          <w:kern w:val="2"/>
          <w:sz w:val="22"/>
          <w:szCs w:val="22"/>
          <w:lang w:eastAsia="zh-CN" w:bidi="hi-IN"/>
        </w:rPr>
        <w:t>.) önkormányzati rendelete</w:t>
      </w:r>
    </w:p>
    <w:p w14:paraId="2170803B" w14:textId="77777777" w:rsidR="00191E4C" w:rsidRPr="00191E4C" w:rsidRDefault="00191E4C" w:rsidP="00191E4C">
      <w:pPr>
        <w:suppressAutoHyphens/>
        <w:jc w:val="center"/>
        <w:rPr>
          <w:rFonts w:eastAsia="Noto Sans CJK SC Regular" w:cs="FreeSans"/>
          <w:b/>
          <w:kern w:val="2"/>
          <w:sz w:val="22"/>
          <w:szCs w:val="22"/>
          <w:lang w:eastAsia="zh-CN" w:bidi="hi-IN"/>
        </w:rPr>
      </w:pPr>
      <w:r w:rsidRPr="00191E4C">
        <w:rPr>
          <w:rFonts w:eastAsia="Noto Sans CJK SC Regular" w:cs="FreeSans"/>
          <w:b/>
          <w:kern w:val="2"/>
          <w:sz w:val="22"/>
          <w:szCs w:val="22"/>
          <w:lang w:eastAsia="zh-CN" w:bidi="hi-IN"/>
        </w:rPr>
        <w:t>a személyes gondoskodást nyújtó szociális és gyermekjóléti ellátások térítési díjáról szóló 8/2015. (III. 26.) önkormányzati rendelet módosításáról</w:t>
      </w:r>
    </w:p>
    <w:p w14:paraId="78587004" w14:textId="573C0882" w:rsidR="00191E4C" w:rsidRPr="00191E4C" w:rsidRDefault="00191E4C" w:rsidP="00191E4C">
      <w:pPr>
        <w:suppressAutoHyphens/>
        <w:rPr>
          <w:rFonts w:eastAsia="Noto Sans CJK SC Regular" w:cs="FreeSans"/>
          <w:kern w:val="2"/>
          <w:sz w:val="22"/>
          <w:szCs w:val="22"/>
          <w:lang w:eastAsia="zh-CN" w:bidi="hi-IN"/>
        </w:rPr>
      </w:pPr>
      <w:r w:rsidRPr="00191E4C">
        <w:rPr>
          <w:rFonts w:eastAsia="Noto Sans CJK SC Regular" w:cs="FreeSans"/>
          <w:kern w:val="2"/>
          <w:sz w:val="22"/>
          <w:szCs w:val="22"/>
          <w:lang w:eastAsia="zh-CN" w:bidi="hi-IN"/>
        </w:rPr>
        <w:t xml:space="preserve"> </w:t>
      </w:r>
    </w:p>
    <w:p w14:paraId="73CE37AB" w14:textId="77777777" w:rsidR="00191E4C" w:rsidRPr="00191E4C" w:rsidRDefault="00191E4C" w:rsidP="00191E4C">
      <w:pPr>
        <w:suppressAutoHyphens/>
        <w:rPr>
          <w:rFonts w:eastAsia="Noto Sans CJK SC Regular" w:cs="FreeSans"/>
          <w:kern w:val="2"/>
          <w:sz w:val="22"/>
          <w:szCs w:val="22"/>
          <w:lang w:eastAsia="zh-CN" w:bidi="hi-IN"/>
        </w:rPr>
      </w:pPr>
    </w:p>
    <w:p w14:paraId="493AA2D1" w14:textId="77777777" w:rsidR="00191E4C" w:rsidRPr="00191E4C" w:rsidRDefault="00191E4C" w:rsidP="00191E4C">
      <w:pPr>
        <w:suppressAutoHyphens/>
        <w:jc w:val="both"/>
        <w:rPr>
          <w:rFonts w:eastAsia="Noto Sans CJK SC Regular" w:cs="FreeSans"/>
          <w:kern w:val="2"/>
          <w:sz w:val="22"/>
          <w:szCs w:val="22"/>
          <w:lang w:eastAsia="zh-CN" w:bidi="hi-IN"/>
        </w:rPr>
      </w:pPr>
      <w:r w:rsidRPr="00191E4C">
        <w:rPr>
          <w:rFonts w:eastAsia="Noto Sans CJK SC Regular" w:cs="FreeSans"/>
          <w:kern w:val="2"/>
          <w:sz w:val="22"/>
          <w:szCs w:val="22"/>
          <w:lang w:eastAsia="zh-CN" w:bidi="hi-IN"/>
        </w:rPr>
        <w:t xml:space="preserve">(1) Kiskőrös Város Önkormányzatának Képviselő-testülete </w:t>
      </w:r>
      <w:r w:rsidRPr="00191E4C">
        <w:rPr>
          <w:rFonts w:eastAsia="Noto Sans CJK SC Regular" w:cs="FreeSans"/>
          <w:bCs/>
          <w:kern w:val="2"/>
          <w:sz w:val="22"/>
          <w:szCs w:val="22"/>
          <w:lang w:eastAsia="zh-CN" w:bidi="hi-IN"/>
        </w:rPr>
        <w:t>a személyes gondoskodást nyújtó szociális és gyermekjóléti ellátások intézményi térítési díjait</w:t>
      </w:r>
      <w:r w:rsidRPr="00191E4C">
        <w:rPr>
          <w:rFonts w:eastAsia="Noto Sans CJK SC Regular" w:cs="FreeSans"/>
          <w:kern w:val="2"/>
          <w:sz w:val="22"/>
          <w:szCs w:val="22"/>
          <w:lang w:eastAsia="zh-CN" w:bidi="hi-IN"/>
        </w:rPr>
        <w:t xml:space="preserve"> jelen rendeletben határozza meg. </w:t>
      </w:r>
    </w:p>
    <w:p w14:paraId="698503F7" w14:textId="77777777" w:rsidR="00191E4C" w:rsidRPr="00191E4C" w:rsidRDefault="00191E4C" w:rsidP="00191E4C">
      <w:pPr>
        <w:suppressAutoHyphens/>
        <w:jc w:val="both"/>
        <w:rPr>
          <w:rFonts w:cs="FreeSans"/>
          <w:sz w:val="22"/>
          <w:szCs w:val="22"/>
        </w:rPr>
      </w:pPr>
    </w:p>
    <w:p w14:paraId="2EF604FB" w14:textId="77777777" w:rsidR="00191E4C" w:rsidRPr="00191E4C" w:rsidRDefault="00191E4C" w:rsidP="00191E4C">
      <w:pPr>
        <w:suppressAutoHyphens/>
        <w:jc w:val="both"/>
        <w:rPr>
          <w:rFonts w:eastAsia="Noto Sans CJK SC Regular" w:cs="FreeSans"/>
          <w:kern w:val="2"/>
          <w:sz w:val="22"/>
          <w:szCs w:val="22"/>
          <w:lang w:eastAsia="zh-CN" w:bidi="hi-IN"/>
        </w:rPr>
      </w:pPr>
    </w:p>
    <w:p w14:paraId="2F29DA64" w14:textId="77777777" w:rsidR="00191E4C" w:rsidRPr="00191E4C" w:rsidRDefault="00191E4C" w:rsidP="00191E4C">
      <w:pPr>
        <w:suppressAutoHyphens/>
        <w:jc w:val="both"/>
        <w:rPr>
          <w:rFonts w:eastAsia="Noto Sans CJK SC Regular" w:cs="FreeSans"/>
          <w:kern w:val="2"/>
          <w:sz w:val="22"/>
          <w:szCs w:val="22"/>
          <w:lang w:eastAsia="zh-CN" w:bidi="hi-IN"/>
        </w:rPr>
      </w:pPr>
      <w:r w:rsidRPr="00191E4C">
        <w:rPr>
          <w:rFonts w:eastAsia="Noto Sans CJK SC Regular" w:cs="FreeSans"/>
          <w:kern w:val="2"/>
          <w:sz w:val="22"/>
          <w:szCs w:val="22"/>
          <w:lang w:eastAsia="zh-CN" w:bidi="hi-IN"/>
        </w:rPr>
        <w:t>(2) Kiskőrös Város Önkormányzatának Képviselő-testülete a szociális igazgatásról és szociális ellátásokról szóló 1993. évi III. törvény 92. § (1) bekezdés a) pontjában, a gyermekek védelméről és a gyámügyi igazgatásról szóló 1997. évi XXXI. törvény 29. § (1) bekezdésében kapott felhatalmazás alapján, Magyarország helyi önkormányzatairól szóló 2011. évi CLXXXIX törvény 13.§ (1) bekezdés 8. és 8a. pontjaiban meghatározott feladatkörében eljárva a következőket rendeli el:</w:t>
      </w:r>
    </w:p>
    <w:p w14:paraId="73ABF38F" w14:textId="77777777" w:rsidR="00191E4C" w:rsidRPr="00191E4C" w:rsidRDefault="00191E4C" w:rsidP="00191E4C">
      <w:pPr>
        <w:suppressAutoHyphens/>
        <w:rPr>
          <w:rFonts w:eastAsia="Noto Sans CJK SC Regular" w:cs="FreeSans"/>
          <w:kern w:val="2"/>
          <w:sz w:val="22"/>
          <w:szCs w:val="22"/>
          <w:lang w:eastAsia="zh-CN" w:bidi="hi-IN"/>
        </w:rPr>
      </w:pPr>
    </w:p>
    <w:p w14:paraId="26ABAEDC" w14:textId="77777777" w:rsidR="00191E4C" w:rsidRPr="00191E4C" w:rsidRDefault="00191E4C" w:rsidP="00191E4C">
      <w:pPr>
        <w:suppressAutoHyphens/>
        <w:jc w:val="center"/>
        <w:rPr>
          <w:rFonts w:eastAsia="Noto Sans CJK SC Regular" w:cs="FreeSans"/>
          <w:b/>
          <w:bCs/>
          <w:kern w:val="2"/>
          <w:sz w:val="22"/>
          <w:szCs w:val="22"/>
          <w:lang w:eastAsia="zh-CN" w:bidi="hi-IN"/>
        </w:rPr>
      </w:pPr>
      <w:r w:rsidRPr="00191E4C">
        <w:rPr>
          <w:rFonts w:eastAsia="Noto Sans CJK SC Regular" w:cs="FreeSans"/>
          <w:b/>
          <w:bCs/>
          <w:kern w:val="2"/>
          <w:sz w:val="22"/>
          <w:szCs w:val="22"/>
          <w:lang w:eastAsia="zh-CN" w:bidi="hi-IN"/>
        </w:rPr>
        <w:t>1.§</w:t>
      </w:r>
    </w:p>
    <w:p w14:paraId="235FF5C8" w14:textId="77777777" w:rsidR="00191E4C" w:rsidRPr="00191E4C" w:rsidRDefault="00191E4C" w:rsidP="00191E4C">
      <w:pPr>
        <w:suppressAutoHyphens/>
        <w:jc w:val="center"/>
        <w:rPr>
          <w:rFonts w:eastAsia="Noto Sans CJK SC Regular" w:cs="FreeSans"/>
          <w:b/>
          <w:bCs/>
          <w:kern w:val="2"/>
          <w:sz w:val="22"/>
          <w:szCs w:val="22"/>
          <w:lang w:eastAsia="zh-CN" w:bidi="hi-IN"/>
        </w:rPr>
      </w:pPr>
    </w:p>
    <w:p w14:paraId="3364B48D" w14:textId="77777777" w:rsidR="00191E4C" w:rsidRPr="00191E4C" w:rsidRDefault="00191E4C" w:rsidP="00191E4C">
      <w:pPr>
        <w:suppressAutoHyphens/>
        <w:jc w:val="both"/>
        <w:rPr>
          <w:rFonts w:eastAsia="Noto Sans CJK SC Regular" w:cs="FreeSans"/>
          <w:kern w:val="2"/>
          <w:sz w:val="22"/>
          <w:szCs w:val="22"/>
          <w:lang w:eastAsia="zh-CN" w:bidi="hi-IN"/>
        </w:rPr>
      </w:pPr>
      <w:r w:rsidRPr="00191E4C">
        <w:rPr>
          <w:rFonts w:eastAsia="Noto Sans CJK SC Regular" w:cs="FreeSans"/>
          <w:kern w:val="2"/>
          <w:sz w:val="22"/>
          <w:szCs w:val="22"/>
          <w:lang w:eastAsia="zh-CN" w:bidi="hi-IN"/>
        </w:rPr>
        <w:t>A személyes gondoskodást nyújtó szociális és gyermekjóléti ellátások térítési díjáról szóló 8/2015. (III. 26.) önkormányzati rendelet Melléklete az 1. melléklet szerint módosul.</w:t>
      </w:r>
    </w:p>
    <w:p w14:paraId="396F5639" w14:textId="77777777" w:rsidR="00191E4C" w:rsidRPr="00191E4C" w:rsidRDefault="00191E4C" w:rsidP="00191E4C">
      <w:pPr>
        <w:suppressAutoHyphens/>
        <w:jc w:val="both"/>
        <w:rPr>
          <w:rFonts w:eastAsia="Noto Sans CJK SC Regular" w:cs="FreeSans"/>
          <w:kern w:val="2"/>
          <w:sz w:val="22"/>
          <w:szCs w:val="22"/>
          <w:lang w:eastAsia="zh-CN" w:bidi="hi-IN"/>
        </w:rPr>
      </w:pPr>
    </w:p>
    <w:p w14:paraId="7F4B89BE" w14:textId="77777777" w:rsidR="00191E4C" w:rsidRPr="00191E4C" w:rsidRDefault="00191E4C" w:rsidP="00191E4C">
      <w:pPr>
        <w:suppressAutoHyphens/>
        <w:ind w:left="4740"/>
        <w:contextualSpacing/>
        <w:rPr>
          <w:rFonts w:eastAsia="Noto Sans CJK SC Regular" w:cs="FreeSans"/>
          <w:kern w:val="2"/>
          <w:sz w:val="22"/>
          <w:szCs w:val="22"/>
          <w:lang w:eastAsia="zh-CN" w:bidi="hi-IN"/>
        </w:rPr>
      </w:pPr>
    </w:p>
    <w:p w14:paraId="0FF03157" w14:textId="77777777" w:rsidR="00191E4C" w:rsidRPr="00191E4C" w:rsidRDefault="00191E4C" w:rsidP="00191E4C">
      <w:pPr>
        <w:suppressAutoHyphens/>
        <w:jc w:val="center"/>
        <w:rPr>
          <w:rFonts w:eastAsia="Noto Sans CJK SC Regular" w:cs="FreeSans"/>
          <w:b/>
          <w:kern w:val="2"/>
          <w:sz w:val="22"/>
          <w:szCs w:val="22"/>
          <w:lang w:eastAsia="zh-CN" w:bidi="hi-IN"/>
        </w:rPr>
      </w:pPr>
      <w:r w:rsidRPr="00191E4C">
        <w:rPr>
          <w:rFonts w:eastAsia="Noto Sans CJK SC Regular" w:cs="FreeSans"/>
          <w:b/>
          <w:kern w:val="2"/>
          <w:sz w:val="22"/>
          <w:szCs w:val="22"/>
          <w:lang w:eastAsia="zh-CN" w:bidi="hi-IN"/>
        </w:rPr>
        <w:t>2.§</w:t>
      </w:r>
    </w:p>
    <w:p w14:paraId="0CA19F11" w14:textId="77777777" w:rsidR="00191E4C" w:rsidRPr="00191E4C" w:rsidRDefault="00191E4C" w:rsidP="00191E4C">
      <w:pPr>
        <w:suppressAutoHyphens/>
        <w:rPr>
          <w:rFonts w:eastAsia="Noto Sans CJK SC Regular" w:cs="FreeSans"/>
          <w:kern w:val="2"/>
          <w:sz w:val="22"/>
          <w:szCs w:val="22"/>
          <w:lang w:eastAsia="zh-CN" w:bidi="hi-IN"/>
        </w:rPr>
      </w:pPr>
    </w:p>
    <w:p w14:paraId="2F5FF517" w14:textId="77777777" w:rsidR="00191E4C" w:rsidRPr="00191E4C" w:rsidRDefault="00191E4C" w:rsidP="00191E4C">
      <w:pPr>
        <w:suppressAutoHyphens/>
        <w:rPr>
          <w:rFonts w:eastAsia="Noto Sans CJK SC Regular" w:cs="FreeSans"/>
          <w:kern w:val="2"/>
          <w:sz w:val="22"/>
          <w:szCs w:val="22"/>
          <w:lang w:eastAsia="zh-CN" w:bidi="hi-IN"/>
        </w:rPr>
      </w:pPr>
    </w:p>
    <w:p w14:paraId="0F4A49C0" w14:textId="77777777" w:rsidR="00191E4C" w:rsidRPr="00191E4C" w:rsidRDefault="00191E4C" w:rsidP="00191E4C">
      <w:pPr>
        <w:suppressAutoHyphens/>
        <w:jc w:val="both"/>
        <w:rPr>
          <w:rFonts w:eastAsia="Noto Sans CJK SC Regular" w:cs="FreeSans"/>
          <w:kern w:val="2"/>
          <w:sz w:val="22"/>
          <w:szCs w:val="22"/>
          <w:lang w:eastAsia="zh-CN" w:bidi="hi-IN"/>
        </w:rPr>
      </w:pPr>
      <w:r w:rsidRPr="00191E4C">
        <w:rPr>
          <w:rFonts w:eastAsia="Noto Sans CJK SC Regular" w:cs="FreeSans"/>
          <w:kern w:val="2"/>
          <w:sz w:val="22"/>
          <w:szCs w:val="22"/>
          <w:lang w:eastAsia="zh-CN" w:bidi="hi-IN"/>
        </w:rPr>
        <w:t>Ez a rendelet 2026. május 1.-jén lép hatályba.</w:t>
      </w:r>
    </w:p>
    <w:p w14:paraId="2FFC0EC9" w14:textId="77777777" w:rsidR="00191E4C" w:rsidRPr="00191E4C" w:rsidRDefault="00191E4C" w:rsidP="00191E4C">
      <w:pPr>
        <w:suppressAutoHyphens/>
        <w:jc w:val="both"/>
        <w:rPr>
          <w:rFonts w:eastAsia="Noto Sans CJK SC Regular" w:cs="FreeSans"/>
          <w:kern w:val="2"/>
          <w:lang w:eastAsia="zh-CN" w:bidi="hi-IN"/>
        </w:rPr>
      </w:pPr>
    </w:p>
    <w:p w14:paraId="6A86A02F" w14:textId="77777777" w:rsidR="00846BCB" w:rsidRPr="00625487" w:rsidRDefault="00846BCB" w:rsidP="00644807">
      <w:pPr>
        <w:jc w:val="both"/>
        <w:rPr>
          <w:sz w:val="22"/>
          <w:szCs w:val="22"/>
        </w:rPr>
      </w:pPr>
    </w:p>
    <w:p w14:paraId="076416E5" w14:textId="77777777" w:rsidR="00191E4C" w:rsidRPr="00483441" w:rsidRDefault="00191E4C" w:rsidP="00191E4C">
      <w:pPr>
        <w:suppressAutoHyphens/>
        <w:spacing w:after="140"/>
        <w:jc w:val="right"/>
        <w:rPr>
          <w:rFonts w:eastAsia="Noto Sans CJK SC Regular" w:cs="FreeSans"/>
          <w:i/>
          <w:iCs/>
          <w:u w:val="single"/>
          <w:lang w:eastAsia="zh-CN" w:bidi="hi-IN"/>
        </w:rPr>
      </w:pPr>
      <w:r w:rsidRPr="00483441">
        <w:rPr>
          <w:rFonts w:eastAsia="Noto Sans CJK SC Regular" w:cs="FreeSans"/>
          <w:i/>
          <w:iCs/>
          <w:u w:val="single"/>
          <w:lang w:eastAsia="zh-CN" w:bidi="hi-IN"/>
        </w:rPr>
        <w:t xml:space="preserve">1. melléklet az </w:t>
      </w:r>
      <w:r>
        <w:rPr>
          <w:rFonts w:eastAsia="Noto Sans CJK SC Regular" w:cs="FreeSans"/>
          <w:i/>
          <w:iCs/>
          <w:u w:val="single"/>
          <w:lang w:eastAsia="zh-CN" w:bidi="hi-IN"/>
        </w:rPr>
        <w:t>5</w:t>
      </w:r>
      <w:r w:rsidRPr="00483441">
        <w:rPr>
          <w:rFonts w:eastAsia="Noto Sans CJK SC Regular" w:cs="FreeSans"/>
          <w:i/>
          <w:iCs/>
          <w:u w:val="single"/>
          <w:lang w:eastAsia="zh-CN" w:bidi="hi-IN"/>
        </w:rPr>
        <w:t>/</w:t>
      </w:r>
      <w:r>
        <w:rPr>
          <w:rFonts w:eastAsia="Noto Sans CJK SC Regular" w:cs="FreeSans"/>
          <w:i/>
          <w:iCs/>
          <w:u w:val="single"/>
          <w:lang w:eastAsia="zh-CN" w:bidi="hi-IN"/>
        </w:rPr>
        <w:t>2026.</w:t>
      </w:r>
      <w:r w:rsidRPr="00483441">
        <w:rPr>
          <w:rFonts w:eastAsia="Noto Sans CJK SC Regular" w:cs="FreeSans"/>
          <w:i/>
          <w:iCs/>
          <w:u w:val="single"/>
          <w:lang w:eastAsia="zh-CN" w:bidi="hi-IN"/>
        </w:rPr>
        <w:t xml:space="preserve"> (</w:t>
      </w:r>
      <w:r>
        <w:rPr>
          <w:rFonts w:eastAsia="Noto Sans CJK SC Regular" w:cs="FreeSans"/>
          <w:i/>
          <w:iCs/>
          <w:u w:val="single"/>
          <w:lang w:eastAsia="zh-CN" w:bidi="hi-IN"/>
        </w:rPr>
        <w:t>IV. 23.</w:t>
      </w:r>
      <w:r w:rsidRPr="00483441">
        <w:rPr>
          <w:rFonts w:eastAsia="Noto Sans CJK SC Regular" w:cs="FreeSans"/>
          <w:i/>
          <w:iCs/>
          <w:u w:val="single"/>
          <w:lang w:eastAsia="zh-CN" w:bidi="hi-IN"/>
        </w:rPr>
        <w:t>) önkormányzati rendelethez</w:t>
      </w:r>
    </w:p>
    <w:p w14:paraId="25CEF508" w14:textId="77777777" w:rsidR="00191E4C" w:rsidRPr="00483441" w:rsidRDefault="00191E4C" w:rsidP="00191E4C">
      <w:pPr>
        <w:suppressAutoHyphens/>
        <w:spacing w:before="220"/>
        <w:jc w:val="both"/>
        <w:rPr>
          <w:rFonts w:eastAsia="Noto Sans CJK SC Regular" w:cs="FreeSans"/>
          <w:lang w:eastAsia="zh-CN" w:bidi="hi-IN"/>
        </w:rPr>
      </w:pPr>
      <w:r w:rsidRPr="00483441">
        <w:rPr>
          <w:rFonts w:eastAsia="Noto Sans CJK SC Regular" w:cs="FreeSans"/>
          <w:lang w:eastAsia="zh-CN" w:bidi="hi-IN"/>
        </w:rPr>
        <w:t>1. A személyes gondoskodást nyújtó szociális és gyermekjóléti ellátások térítési díjáról szóló 8/2015. (III.26.) önkormányzati rendelet Mellékletében foglalt táblázat 7. sora helyébe a következő rendelkezés lép:</w:t>
      </w:r>
    </w:p>
    <w:p w14:paraId="0F9B0355" w14:textId="77777777" w:rsidR="00191E4C" w:rsidRPr="00483441" w:rsidRDefault="00191E4C" w:rsidP="00191E4C">
      <w:pPr>
        <w:suppressAutoHyphens/>
        <w:jc w:val="both"/>
        <w:rPr>
          <w:rFonts w:eastAsia="Noto Sans CJK SC Regular" w:cs="FreeSans"/>
          <w:lang w:eastAsia="zh-CN" w:bidi="hi-IN"/>
        </w:rPr>
      </w:pPr>
      <w:r w:rsidRPr="00483441">
        <w:rPr>
          <w:rFonts w:eastAsia="Noto Sans CJK SC Regular" w:cs="FreeSans"/>
          <w:lang w:eastAsia="zh-CN" w:bidi="hi-IN"/>
        </w:rPr>
        <w:t>„</w:t>
      </w:r>
    </w:p>
    <w:tbl>
      <w:tblPr>
        <w:tblW w:w="9645" w:type="dxa"/>
        <w:tblInd w:w="-7" w:type="dxa"/>
        <w:tblLayout w:type="fixed"/>
        <w:tblCellMar>
          <w:top w:w="28" w:type="dxa"/>
          <w:left w:w="28" w:type="dxa"/>
          <w:bottom w:w="28" w:type="dxa"/>
          <w:right w:w="28" w:type="dxa"/>
        </w:tblCellMar>
        <w:tblLook w:val="04A0" w:firstRow="1" w:lastRow="0" w:firstColumn="1" w:lastColumn="0" w:noHBand="0" w:noVBand="1"/>
      </w:tblPr>
      <w:tblGrid>
        <w:gridCol w:w="384"/>
        <w:gridCol w:w="6698"/>
        <w:gridCol w:w="2487"/>
        <w:gridCol w:w="76"/>
      </w:tblGrid>
      <w:tr w:rsidR="00191E4C" w:rsidRPr="00483441" w14:paraId="354B9ED6" w14:textId="77777777" w:rsidTr="00837CFE">
        <w:tc>
          <w:tcPr>
            <w:tcW w:w="385" w:type="dxa"/>
            <w:tcBorders>
              <w:top w:val="single" w:sz="6" w:space="0" w:color="000000"/>
              <w:left w:val="single" w:sz="6" w:space="0" w:color="000000"/>
              <w:bottom w:val="single" w:sz="6" w:space="0" w:color="000000"/>
              <w:right w:val="single" w:sz="6" w:space="0" w:color="000000"/>
            </w:tcBorders>
            <w:hideMark/>
          </w:tcPr>
          <w:p w14:paraId="48DB9C09" w14:textId="77777777" w:rsidR="00191E4C" w:rsidRPr="00483441" w:rsidRDefault="00191E4C" w:rsidP="00837CFE">
            <w:pPr>
              <w:suppressAutoHyphens/>
              <w:rPr>
                <w:rFonts w:eastAsia="Noto Sans CJK SC Regular" w:cs="FreeSans"/>
                <w:lang w:val="en-US" w:eastAsia="zh-CN" w:bidi="hi-IN"/>
              </w:rPr>
            </w:pPr>
            <w:r w:rsidRPr="00483441">
              <w:rPr>
                <w:rFonts w:eastAsia="Noto Sans CJK SC Regular" w:cs="FreeSans"/>
                <w:lang w:val="en-US" w:eastAsia="zh-CN" w:bidi="hi-IN"/>
              </w:rPr>
              <w:t>7.</w:t>
            </w:r>
          </w:p>
        </w:tc>
        <w:tc>
          <w:tcPr>
            <w:tcW w:w="6730" w:type="dxa"/>
            <w:tcBorders>
              <w:top w:val="single" w:sz="6" w:space="0" w:color="000000"/>
              <w:left w:val="single" w:sz="6" w:space="0" w:color="000000"/>
              <w:bottom w:val="single" w:sz="6" w:space="0" w:color="000000"/>
              <w:right w:val="single" w:sz="6" w:space="0" w:color="000000"/>
            </w:tcBorders>
            <w:hideMark/>
          </w:tcPr>
          <w:p w14:paraId="2BFDDC0A" w14:textId="77777777" w:rsidR="00191E4C" w:rsidRPr="00483441" w:rsidRDefault="00191E4C" w:rsidP="00837CFE">
            <w:pPr>
              <w:suppressAutoHyphens/>
              <w:rPr>
                <w:rFonts w:eastAsia="Noto Sans CJK SC Regular" w:cs="FreeSans"/>
                <w:b/>
                <w:bCs/>
                <w:lang w:val="en-US" w:eastAsia="zh-CN" w:bidi="hi-IN"/>
              </w:rPr>
            </w:pPr>
            <w:proofErr w:type="spellStart"/>
            <w:r w:rsidRPr="00483441">
              <w:rPr>
                <w:rFonts w:eastAsia="Noto Sans CJK SC Regular" w:cs="FreeSans"/>
                <w:b/>
                <w:bCs/>
                <w:lang w:val="en-US" w:eastAsia="zh-CN" w:bidi="hi-IN"/>
              </w:rPr>
              <w:t>Bölcsődei</w:t>
            </w:r>
            <w:proofErr w:type="spellEnd"/>
            <w:r w:rsidRPr="00483441">
              <w:rPr>
                <w:rFonts w:eastAsia="Noto Sans CJK SC Regular" w:cs="FreeSans"/>
                <w:b/>
                <w:bCs/>
                <w:lang w:val="en-US" w:eastAsia="zh-CN" w:bidi="hi-IN"/>
              </w:rPr>
              <w:t xml:space="preserve"> </w:t>
            </w:r>
            <w:proofErr w:type="spellStart"/>
            <w:r w:rsidRPr="00483441">
              <w:rPr>
                <w:rFonts w:eastAsia="Noto Sans CJK SC Regular" w:cs="FreeSans"/>
                <w:b/>
                <w:bCs/>
                <w:lang w:val="en-US" w:eastAsia="zh-CN" w:bidi="hi-IN"/>
              </w:rPr>
              <w:t>gondozás</w:t>
            </w:r>
            <w:proofErr w:type="spellEnd"/>
          </w:p>
        </w:tc>
        <w:tc>
          <w:tcPr>
            <w:tcW w:w="2499" w:type="dxa"/>
            <w:tcBorders>
              <w:top w:val="single" w:sz="6" w:space="0" w:color="000000"/>
              <w:left w:val="single" w:sz="6" w:space="0" w:color="000000"/>
              <w:bottom w:val="single" w:sz="6" w:space="0" w:color="000000"/>
              <w:right w:val="single" w:sz="6" w:space="0" w:color="000000"/>
            </w:tcBorders>
            <w:hideMark/>
          </w:tcPr>
          <w:p w14:paraId="44EF2C25" w14:textId="77777777" w:rsidR="00191E4C" w:rsidRPr="00483441" w:rsidRDefault="00191E4C" w:rsidP="00837CFE">
            <w:pPr>
              <w:suppressAutoHyphens/>
              <w:rPr>
                <w:rFonts w:eastAsia="Noto Sans CJK SC Regular" w:cs="FreeSans"/>
                <w:lang w:val="en-US" w:eastAsia="zh-CN" w:bidi="hi-IN"/>
              </w:rPr>
            </w:pPr>
            <w:proofErr w:type="gramStart"/>
            <w:r w:rsidRPr="00483441">
              <w:rPr>
                <w:rFonts w:eastAsia="Noto Sans CJK SC Regular" w:cs="FreeSans"/>
                <w:lang w:val="en-US" w:eastAsia="zh-CN" w:bidi="hi-IN"/>
              </w:rPr>
              <w:t>1000,-</w:t>
            </w:r>
            <w:proofErr w:type="gramEnd"/>
            <w:r w:rsidRPr="00483441">
              <w:rPr>
                <w:rFonts w:eastAsia="Noto Sans CJK SC Regular" w:cs="FreeSans"/>
                <w:lang w:val="en-US" w:eastAsia="zh-CN" w:bidi="hi-IN"/>
              </w:rPr>
              <w:t xml:space="preserve"> Ft/</w:t>
            </w:r>
            <w:proofErr w:type="spellStart"/>
            <w:r w:rsidRPr="00483441">
              <w:rPr>
                <w:rFonts w:eastAsia="Noto Sans CJK SC Regular" w:cs="FreeSans"/>
                <w:lang w:val="en-US" w:eastAsia="zh-CN" w:bidi="hi-IN"/>
              </w:rPr>
              <w:t>fő</w:t>
            </w:r>
            <w:proofErr w:type="spellEnd"/>
            <w:r w:rsidRPr="00483441">
              <w:rPr>
                <w:rFonts w:eastAsia="Noto Sans CJK SC Regular" w:cs="FreeSans"/>
                <w:lang w:val="en-US" w:eastAsia="zh-CN" w:bidi="hi-IN"/>
              </w:rPr>
              <w:t>/nap</w:t>
            </w:r>
          </w:p>
        </w:tc>
        <w:tc>
          <w:tcPr>
            <w:tcW w:w="24" w:type="dxa"/>
            <w:tcBorders>
              <w:top w:val="single" w:sz="6" w:space="0" w:color="000000"/>
              <w:left w:val="single" w:sz="6" w:space="0" w:color="000000"/>
              <w:bottom w:val="single" w:sz="6" w:space="0" w:color="000000"/>
              <w:right w:val="single" w:sz="6" w:space="0" w:color="000000"/>
            </w:tcBorders>
          </w:tcPr>
          <w:p w14:paraId="267D7058" w14:textId="77777777" w:rsidR="00191E4C" w:rsidRPr="00483441" w:rsidRDefault="00191E4C" w:rsidP="00837CFE">
            <w:pPr>
              <w:suppressAutoHyphens/>
              <w:rPr>
                <w:rFonts w:eastAsia="Noto Sans CJK SC Regular" w:cs="FreeSans"/>
                <w:lang w:val="en-US" w:eastAsia="zh-CN" w:bidi="hi-IN"/>
              </w:rPr>
            </w:pPr>
          </w:p>
        </w:tc>
      </w:tr>
    </w:tbl>
    <w:p w14:paraId="31193A6E" w14:textId="77777777" w:rsidR="00191E4C" w:rsidRPr="00483441" w:rsidRDefault="00191E4C" w:rsidP="00191E4C">
      <w:pPr>
        <w:suppressAutoHyphens/>
        <w:jc w:val="right"/>
        <w:rPr>
          <w:rFonts w:eastAsia="Noto Sans CJK SC Regular" w:cs="FreeSans"/>
          <w:lang w:eastAsia="zh-CN" w:bidi="hi-IN"/>
        </w:rPr>
      </w:pPr>
      <w:r w:rsidRPr="00483441">
        <w:rPr>
          <w:rFonts w:eastAsia="Noto Sans CJK SC Regular" w:cs="FreeSans"/>
          <w:lang w:eastAsia="zh-CN" w:bidi="hi-IN"/>
        </w:rPr>
        <w:t>”</w:t>
      </w:r>
    </w:p>
    <w:p w14:paraId="2FE35AC4" w14:textId="77777777" w:rsidR="00191E4C" w:rsidRPr="00483441" w:rsidRDefault="00191E4C" w:rsidP="00191E4C">
      <w:pPr>
        <w:suppressAutoHyphens/>
        <w:spacing w:before="220"/>
        <w:jc w:val="both"/>
        <w:rPr>
          <w:rFonts w:eastAsia="Noto Sans CJK SC Regular" w:cs="FreeSans"/>
          <w:lang w:eastAsia="zh-CN" w:bidi="hi-IN"/>
        </w:rPr>
      </w:pPr>
      <w:r w:rsidRPr="00483441">
        <w:rPr>
          <w:rFonts w:eastAsia="Noto Sans CJK SC Regular" w:cs="FreeSans"/>
          <w:lang w:eastAsia="zh-CN" w:bidi="hi-IN"/>
        </w:rPr>
        <w:t>2. A személyes gondoskodást nyújtó szociális és gyermekjóléti ellátások térítési díjáról szóló 8/2015. (III.26.) önkormányzati rendelet Mellékletében foglalt táblázat 26. sora helyébe a következő rendelkezés lép:</w:t>
      </w:r>
    </w:p>
    <w:p w14:paraId="401DCBA6" w14:textId="77777777" w:rsidR="00191E4C" w:rsidRPr="00483441" w:rsidRDefault="00191E4C" w:rsidP="00191E4C">
      <w:pPr>
        <w:suppressAutoHyphens/>
        <w:jc w:val="both"/>
        <w:rPr>
          <w:rFonts w:eastAsia="Noto Sans CJK SC Regular" w:cs="FreeSans"/>
          <w:lang w:eastAsia="zh-CN" w:bidi="hi-IN"/>
        </w:rPr>
      </w:pPr>
      <w:r w:rsidRPr="00483441">
        <w:rPr>
          <w:rFonts w:eastAsia="Noto Sans CJK SC Regular" w:cs="FreeSans"/>
          <w:lang w:eastAsia="zh-CN" w:bidi="hi-IN"/>
        </w:rPr>
        <w:t>„</w:t>
      </w:r>
    </w:p>
    <w:tbl>
      <w:tblPr>
        <w:tblW w:w="9645" w:type="dxa"/>
        <w:tblInd w:w="-7" w:type="dxa"/>
        <w:tblLayout w:type="fixed"/>
        <w:tblCellMar>
          <w:top w:w="28" w:type="dxa"/>
          <w:left w:w="28" w:type="dxa"/>
          <w:bottom w:w="28" w:type="dxa"/>
          <w:right w:w="28" w:type="dxa"/>
        </w:tblCellMar>
        <w:tblLook w:val="04A0" w:firstRow="1" w:lastRow="0" w:firstColumn="1" w:lastColumn="0" w:noHBand="0" w:noVBand="1"/>
      </w:tblPr>
      <w:tblGrid>
        <w:gridCol w:w="384"/>
        <w:gridCol w:w="6698"/>
        <w:gridCol w:w="2487"/>
        <w:gridCol w:w="76"/>
      </w:tblGrid>
      <w:tr w:rsidR="00191E4C" w:rsidRPr="00483441" w14:paraId="3EC52064" w14:textId="77777777" w:rsidTr="00837CFE">
        <w:tc>
          <w:tcPr>
            <w:tcW w:w="385" w:type="dxa"/>
            <w:tcBorders>
              <w:top w:val="single" w:sz="6" w:space="0" w:color="000000"/>
              <w:left w:val="single" w:sz="6" w:space="0" w:color="000000"/>
              <w:bottom w:val="single" w:sz="6" w:space="0" w:color="000000"/>
              <w:right w:val="single" w:sz="6" w:space="0" w:color="000000"/>
            </w:tcBorders>
            <w:hideMark/>
          </w:tcPr>
          <w:p w14:paraId="521A6CDB" w14:textId="77777777" w:rsidR="00191E4C" w:rsidRPr="00483441" w:rsidRDefault="00191E4C" w:rsidP="00837CFE">
            <w:pPr>
              <w:suppressAutoHyphens/>
              <w:rPr>
                <w:rFonts w:eastAsia="Noto Sans CJK SC Regular" w:cs="FreeSans"/>
                <w:lang w:val="en-US" w:eastAsia="zh-CN" w:bidi="hi-IN"/>
              </w:rPr>
            </w:pPr>
            <w:r w:rsidRPr="00483441">
              <w:rPr>
                <w:rFonts w:eastAsia="Noto Sans CJK SC Regular" w:cs="FreeSans"/>
                <w:lang w:val="en-US" w:eastAsia="zh-CN" w:bidi="hi-IN"/>
              </w:rPr>
              <w:t>26.</w:t>
            </w:r>
          </w:p>
        </w:tc>
        <w:tc>
          <w:tcPr>
            <w:tcW w:w="6730" w:type="dxa"/>
            <w:tcBorders>
              <w:top w:val="single" w:sz="6" w:space="0" w:color="000000"/>
              <w:left w:val="single" w:sz="6" w:space="0" w:color="000000"/>
              <w:bottom w:val="single" w:sz="6" w:space="0" w:color="000000"/>
              <w:right w:val="single" w:sz="6" w:space="0" w:color="000000"/>
            </w:tcBorders>
            <w:hideMark/>
          </w:tcPr>
          <w:p w14:paraId="5ACEE752" w14:textId="77777777" w:rsidR="00191E4C" w:rsidRPr="00483441" w:rsidRDefault="00191E4C" w:rsidP="00837CFE">
            <w:pPr>
              <w:suppressAutoHyphens/>
              <w:rPr>
                <w:rFonts w:eastAsia="Noto Sans CJK SC Regular" w:cs="FreeSans"/>
                <w:b/>
                <w:bCs/>
                <w:lang w:val="en-US" w:eastAsia="zh-CN" w:bidi="hi-IN"/>
              </w:rPr>
            </w:pPr>
            <w:proofErr w:type="spellStart"/>
            <w:r w:rsidRPr="00483441">
              <w:rPr>
                <w:rFonts w:eastAsia="Noto Sans CJK SC Regular" w:cs="FreeSans"/>
                <w:b/>
                <w:bCs/>
                <w:lang w:val="en-US" w:eastAsia="zh-CN" w:bidi="hi-IN"/>
              </w:rPr>
              <w:t>Ápolást</w:t>
            </w:r>
            <w:proofErr w:type="spellEnd"/>
            <w:r w:rsidRPr="00483441">
              <w:rPr>
                <w:rFonts w:eastAsia="Noto Sans CJK SC Regular" w:cs="FreeSans"/>
                <w:b/>
                <w:bCs/>
                <w:lang w:val="en-US" w:eastAsia="zh-CN" w:bidi="hi-IN"/>
              </w:rPr>
              <w:t xml:space="preserve">, </w:t>
            </w:r>
            <w:proofErr w:type="spellStart"/>
            <w:r w:rsidRPr="00483441">
              <w:rPr>
                <w:rFonts w:eastAsia="Noto Sans CJK SC Regular" w:cs="FreeSans"/>
                <w:b/>
                <w:bCs/>
                <w:lang w:val="en-US" w:eastAsia="zh-CN" w:bidi="hi-IN"/>
              </w:rPr>
              <w:t>gondozást</w:t>
            </w:r>
            <w:proofErr w:type="spellEnd"/>
            <w:r w:rsidRPr="00483441">
              <w:rPr>
                <w:rFonts w:eastAsia="Noto Sans CJK SC Regular" w:cs="FreeSans"/>
                <w:b/>
                <w:bCs/>
                <w:lang w:val="en-US" w:eastAsia="zh-CN" w:bidi="hi-IN"/>
              </w:rPr>
              <w:t xml:space="preserve"> </w:t>
            </w:r>
            <w:proofErr w:type="spellStart"/>
            <w:r w:rsidRPr="00483441">
              <w:rPr>
                <w:rFonts w:eastAsia="Noto Sans CJK SC Regular" w:cs="FreeSans"/>
                <w:b/>
                <w:bCs/>
                <w:lang w:val="en-US" w:eastAsia="zh-CN" w:bidi="hi-IN"/>
              </w:rPr>
              <w:t>nyújtó</w:t>
            </w:r>
            <w:proofErr w:type="spellEnd"/>
            <w:r w:rsidRPr="00483441">
              <w:rPr>
                <w:rFonts w:eastAsia="Noto Sans CJK SC Regular" w:cs="FreeSans"/>
                <w:b/>
                <w:bCs/>
                <w:lang w:val="en-US" w:eastAsia="zh-CN" w:bidi="hi-IN"/>
              </w:rPr>
              <w:t xml:space="preserve"> </w:t>
            </w:r>
            <w:proofErr w:type="spellStart"/>
            <w:r w:rsidRPr="00483441">
              <w:rPr>
                <w:rFonts w:eastAsia="Noto Sans CJK SC Regular" w:cs="FreeSans"/>
                <w:b/>
                <w:bCs/>
                <w:lang w:val="en-US" w:eastAsia="zh-CN" w:bidi="hi-IN"/>
              </w:rPr>
              <w:t>intézmény</w:t>
            </w:r>
            <w:proofErr w:type="spellEnd"/>
            <w:r w:rsidRPr="00483441">
              <w:rPr>
                <w:rFonts w:eastAsia="Noto Sans CJK SC Regular" w:cs="FreeSans"/>
                <w:b/>
                <w:bCs/>
                <w:lang w:val="en-US" w:eastAsia="zh-CN" w:bidi="hi-IN"/>
              </w:rPr>
              <w:t xml:space="preserve"> (</w:t>
            </w:r>
            <w:proofErr w:type="spellStart"/>
            <w:r w:rsidRPr="00483441">
              <w:rPr>
                <w:rFonts w:eastAsia="Noto Sans CJK SC Regular" w:cs="FreeSans"/>
                <w:b/>
                <w:bCs/>
                <w:lang w:val="en-US" w:eastAsia="zh-CN" w:bidi="hi-IN"/>
              </w:rPr>
              <w:t>Idősek</w:t>
            </w:r>
            <w:proofErr w:type="spellEnd"/>
            <w:r w:rsidRPr="00483441">
              <w:rPr>
                <w:rFonts w:eastAsia="Noto Sans CJK SC Regular" w:cs="FreeSans"/>
                <w:b/>
                <w:bCs/>
                <w:lang w:val="en-US" w:eastAsia="zh-CN" w:bidi="hi-IN"/>
              </w:rPr>
              <w:t xml:space="preserve"> </w:t>
            </w:r>
            <w:proofErr w:type="spellStart"/>
            <w:r w:rsidRPr="00483441">
              <w:rPr>
                <w:rFonts w:eastAsia="Noto Sans CJK SC Regular" w:cs="FreeSans"/>
                <w:b/>
                <w:bCs/>
                <w:lang w:val="en-US" w:eastAsia="zh-CN" w:bidi="hi-IN"/>
              </w:rPr>
              <w:t>Otthona</w:t>
            </w:r>
            <w:proofErr w:type="spellEnd"/>
            <w:r w:rsidRPr="00483441">
              <w:rPr>
                <w:rFonts w:eastAsia="Noto Sans CJK SC Regular" w:cs="FreeSans"/>
                <w:b/>
                <w:bCs/>
                <w:lang w:val="en-US" w:eastAsia="zh-CN" w:bidi="hi-IN"/>
              </w:rPr>
              <w:t>)</w:t>
            </w:r>
          </w:p>
        </w:tc>
        <w:tc>
          <w:tcPr>
            <w:tcW w:w="2499" w:type="dxa"/>
            <w:tcBorders>
              <w:top w:val="single" w:sz="6" w:space="0" w:color="000000"/>
              <w:left w:val="single" w:sz="6" w:space="0" w:color="000000"/>
              <w:bottom w:val="single" w:sz="6" w:space="0" w:color="000000"/>
              <w:right w:val="single" w:sz="6" w:space="0" w:color="000000"/>
            </w:tcBorders>
            <w:hideMark/>
          </w:tcPr>
          <w:p w14:paraId="4E8D25DB" w14:textId="77777777" w:rsidR="00191E4C" w:rsidRPr="00483441" w:rsidRDefault="00191E4C" w:rsidP="00837CFE">
            <w:pPr>
              <w:suppressAutoHyphens/>
              <w:rPr>
                <w:rFonts w:eastAsia="Noto Sans CJK SC Regular" w:cs="FreeSans"/>
                <w:lang w:val="en-US" w:eastAsia="zh-CN" w:bidi="hi-IN"/>
              </w:rPr>
            </w:pPr>
            <w:proofErr w:type="gramStart"/>
            <w:r w:rsidRPr="00483441">
              <w:rPr>
                <w:rFonts w:eastAsia="Noto Sans CJK SC Regular" w:cs="FreeSans"/>
                <w:lang w:val="en-US" w:eastAsia="zh-CN" w:bidi="hi-IN"/>
              </w:rPr>
              <w:t>6500,-</w:t>
            </w:r>
            <w:proofErr w:type="gramEnd"/>
            <w:r w:rsidRPr="00483441">
              <w:rPr>
                <w:rFonts w:eastAsia="Noto Sans CJK SC Regular" w:cs="FreeSans"/>
                <w:lang w:val="en-US" w:eastAsia="zh-CN" w:bidi="hi-IN"/>
              </w:rPr>
              <w:t xml:space="preserve"> Ft/</w:t>
            </w:r>
            <w:proofErr w:type="spellStart"/>
            <w:r w:rsidRPr="00483441">
              <w:rPr>
                <w:rFonts w:eastAsia="Noto Sans CJK SC Regular" w:cs="FreeSans"/>
                <w:lang w:val="en-US" w:eastAsia="zh-CN" w:bidi="hi-IN"/>
              </w:rPr>
              <w:t>fő</w:t>
            </w:r>
            <w:proofErr w:type="spellEnd"/>
            <w:r w:rsidRPr="00483441">
              <w:rPr>
                <w:rFonts w:eastAsia="Noto Sans CJK SC Regular" w:cs="FreeSans"/>
                <w:lang w:val="en-US" w:eastAsia="zh-CN" w:bidi="hi-IN"/>
              </w:rPr>
              <w:t>/nap</w:t>
            </w:r>
          </w:p>
        </w:tc>
        <w:tc>
          <w:tcPr>
            <w:tcW w:w="24" w:type="dxa"/>
            <w:tcBorders>
              <w:top w:val="single" w:sz="6" w:space="0" w:color="000000"/>
              <w:left w:val="single" w:sz="6" w:space="0" w:color="000000"/>
              <w:bottom w:val="single" w:sz="6" w:space="0" w:color="000000"/>
              <w:right w:val="single" w:sz="6" w:space="0" w:color="000000"/>
            </w:tcBorders>
          </w:tcPr>
          <w:p w14:paraId="17F22012" w14:textId="77777777" w:rsidR="00191E4C" w:rsidRPr="00483441" w:rsidRDefault="00191E4C" w:rsidP="00837CFE">
            <w:pPr>
              <w:suppressAutoHyphens/>
              <w:rPr>
                <w:rFonts w:eastAsia="Noto Sans CJK SC Regular" w:cs="FreeSans"/>
                <w:lang w:val="en-US" w:eastAsia="zh-CN" w:bidi="hi-IN"/>
              </w:rPr>
            </w:pPr>
          </w:p>
        </w:tc>
      </w:tr>
    </w:tbl>
    <w:p w14:paraId="2B786B9B" w14:textId="77777777" w:rsidR="00191E4C" w:rsidRPr="00483441" w:rsidRDefault="00191E4C" w:rsidP="00191E4C">
      <w:pPr>
        <w:suppressAutoHyphens/>
        <w:jc w:val="right"/>
        <w:rPr>
          <w:rFonts w:eastAsia="Noto Sans CJK SC Regular" w:cs="FreeSans"/>
          <w:lang w:eastAsia="zh-CN" w:bidi="hi-IN"/>
        </w:rPr>
      </w:pPr>
      <w:r w:rsidRPr="00483441">
        <w:rPr>
          <w:rFonts w:eastAsia="Noto Sans CJK SC Regular" w:cs="FreeSans"/>
          <w:lang w:eastAsia="zh-CN" w:bidi="hi-IN"/>
        </w:rPr>
        <w:t>”</w:t>
      </w:r>
    </w:p>
    <w:p w14:paraId="5F70F401" w14:textId="77777777" w:rsidR="0047222F" w:rsidRPr="00F6532F" w:rsidRDefault="0047222F" w:rsidP="00C51037">
      <w:pPr>
        <w:pBdr>
          <w:bottom w:val="single" w:sz="6" w:space="0" w:color="auto"/>
        </w:pBdr>
        <w:rPr>
          <w:i/>
          <w:iCs/>
          <w:sz w:val="22"/>
          <w:szCs w:val="22"/>
        </w:rPr>
      </w:pPr>
    </w:p>
    <w:p w14:paraId="0C24C48A" w14:textId="5A7B27DC" w:rsidR="005C20AA" w:rsidRDefault="005C20AA" w:rsidP="0087249D">
      <w:pPr>
        <w:tabs>
          <w:tab w:val="left" w:pos="2190"/>
        </w:tabs>
        <w:rPr>
          <w:b/>
          <w:sz w:val="22"/>
          <w:szCs w:val="22"/>
        </w:rPr>
      </w:pPr>
    </w:p>
    <w:p w14:paraId="50B2ED09" w14:textId="77777777" w:rsidR="00846BCB" w:rsidRDefault="00846BCB" w:rsidP="0087249D">
      <w:pPr>
        <w:tabs>
          <w:tab w:val="left" w:pos="2190"/>
        </w:tabs>
        <w:rPr>
          <w:b/>
          <w:sz w:val="22"/>
          <w:szCs w:val="22"/>
        </w:rPr>
      </w:pPr>
    </w:p>
    <w:p w14:paraId="558B0576" w14:textId="77777777" w:rsidR="00846BCB" w:rsidRDefault="00846BCB" w:rsidP="0087249D">
      <w:pPr>
        <w:tabs>
          <w:tab w:val="left" w:pos="2190"/>
        </w:tabs>
        <w:rPr>
          <w:b/>
          <w:sz w:val="22"/>
          <w:szCs w:val="22"/>
        </w:rPr>
      </w:pPr>
    </w:p>
    <w:p w14:paraId="7F4F263A" w14:textId="77777777" w:rsidR="003E33B5" w:rsidRDefault="003E33B5" w:rsidP="0087249D">
      <w:pPr>
        <w:tabs>
          <w:tab w:val="left" w:pos="2190"/>
        </w:tabs>
        <w:rPr>
          <w:b/>
          <w:sz w:val="22"/>
          <w:szCs w:val="22"/>
        </w:rPr>
      </w:pPr>
    </w:p>
    <w:p w14:paraId="6854B378" w14:textId="77777777" w:rsidR="003E33B5" w:rsidRDefault="003E33B5" w:rsidP="0087249D">
      <w:pPr>
        <w:tabs>
          <w:tab w:val="left" w:pos="2190"/>
        </w:tabs>
        <w:rPr>
          <w:b/>
          <w:sz w:val="22"/>
          <w:szCs w:val="22"/>
        </w:rPr>
      </w:pPr>
    </w:p>
    <w:p w14:paraId="09FDAFD5" w14:textId="77777777" w:rsidR="003E33B5" w:rsidRDefault="003E33B5" w:rsidP="0087249D">
      <w:pPr>
        <w:tabs>
          <w:tab w:val="left" w:pos="2190"/>
        </w:tabs>
        <w:rPr>
          <w:b/>
          <w:sz w:val="22"/>
          <w:szCs w:val="22"/>
        </w:rPr>
      </w:pPr>
    </w:p>
    <w:p w14:paraId="50716B1D" w14:textId="77777777" w:rsidR="003E33B5" w:rsidRDefault="003E33B5" w:rsidP="0087249D">
      <w:pPr>
        <w:tabs>
          <w:tab w:val="left" w:pos="2190"/>
        </w:tabs>
        <w:rPr>
          <w:b/>
          <w:sz w:val="22"/>
          <w:szCs w:val="22"/>
        </w:rPr>
      </w:pPr>
    </w:p>
    <w:p w14:paraId="38BB3712" w14:textId="77777777" w:rsidR="003E33B5" w:rsidRDefault="003E33B5" w:rsidP="0087249D">
      <w:pPr>
        <w:tabs>
          <w:tab w:val="left" w:pos="2190"/>
        </w:tabs>
        <w:rPr>
          <w:b/>
          <w:sz w:val="22"/>
          <w:szCs w:val="22"/>
        </w:rPr>
      </w:pPr>
    </w:p>
    <w:p w14:paraId="0BC8F2E7" w14:textId="77777777" w:rsidR="003E33B5" w:rsidRDefault="003E33B5" w:rsidP="0087249D">
      <w:pPr>
        <w:tabs>
          <w:tab w:val="left" w:pos="2190"/>
        </w:tabs>
        <w:rPr>
          <w:b/>
          <w:sz w:val="22"/>
          <w:szCs w:val="22"/>
        </w:rPr>
      </w:pPr>
    </w:p>
    <w:p w14:paraId="2BE4C1CE" w14:textId="77777777" w:rsidR="003E33B5" w:rsidRDefault="003E33B5" w:rsidP="0087249D">
      <w:pPr>
        <w:tabs>
          <w:tab w:val="left" w:pos="2190"/>
        </w:tabs>
        <w:rPr>
          <w:b/>
          <w:sz w:val="22"/>
          <w:szCs w:val="22"/>
        </w:rPr>
      </w:pPr>
    </w:p>
    <w:p w14:paraId="4CB0DF34" w14:textId="77777777" w:rsidR="003E33B5" w:rsidRDefault="003E33B5" w:rsidP="0087249D">
      <w:pPr>
        <w:tabs>
          <w:tab w:val="left" w:pos="2190"/>
        </w:tabs>
        <w:rPr>
          <w:b/>
          <w:sz w:val="22"/>
          <w:szCs w:val="22"/>
        </w:rPr>
      </w:pPr>
    </w:p>
    <w:p w14:paraId="3045E54E" w14:textId="77777777" w:rsidR="003E33B5" w:rsidRDefault="003E33B5" w:rsidP="0087249D">
      <w:pPr>
        <w:tabs>
          <w:tab w:val="left" w:pos="2190"/>
        </w:tabs>
        <w:rPr>
          <w:b/>
          <w:sz w:val="22"/>
          <w:szCs w:val="22"/>
        </w:rPr>
      </w:pPr>
    </w:p>
    <w:p w14:paraId="72C4C685" w14:textId="77777777" w:rsidR="003E33B5" w:rsidRDefault="003E33B5" w:rsidP="0087249D">
      <w:pPr>
        <w:tabs>
          <w:tab w:val="left" w:pos="2190"/>
        </w:tabs>
        <w:rPr>
          <w:b/>
          <w:sz w:val="22"/>
          <w:szCs w:val="22"/>
        </w:rPr>
      </w:pPr>
    </w:p>
    <w:p w14:paraId="719ADFCA" w14:textId="77777777" w:rsidR="003E33B5" w:rsidRDefault="003E33B5" w:rsidP="0087249D">
      <w:pPr>
        <w:tabs>
          <w:tab w:val="left" w:pos="2190"/>
        </w:tabs>
        <w:rPr>
          <w:b/>
          <w:sz w:val="22"/>
          <w:szCs w:val="22"/>
        </w:rPr>
      </w:pPr>
    </w:p>
    <w:p w14:paraId="35C3442B" w14:textId="723C8A23" w:rsidR="00CC54FE" w:rsidRPr="00027526" w:rsidRDefault="00146E81" w:rsidP="00027526">
      <w:pPr>
        <w:jc w:val="center"/>
        <w:rPr>
          <w:b/>
          <w:sz w:val="22"/>
          <w:szCs w:val="22"/>
        </w:rPr>
      </w:pPr>
      <w:r>
        <w:rPr>
          <w:b/>
          <w:sz w:val="22"/>
          <w:szCs w:val="22"/>
        </w:rPr>
        <w:lastRenderedPageBreak/>
        <w:t>5</w:t>
      </w:r>
      <w:r w:rsidR="00027526">
        <w:rPr>
          <w:b/>
          <w:sz w:val="22"/>
          <w:szCs w:val="22"/>
        </w:rPr>
        <w:t xml:space="preserve">. </w:t>
      </w:r>
      <w:r w:rsidR="00036491" w:rsidRPr="00027526">
        <w:rPr>
          <w:b/>
          <w:sz w:val="22"/>
          <w:szCs w:val="22"/>
        </w:rPr>
        <w:t>napirend</w:t>
      </w:r>
    </w:p>
    <w:p w14:paraId="1F1AFDE4" w14:textId="77777777" w:rsidR="00036491" w:rsidRPr="00F6532F" w:rsidRDefault="00036491" w:rsidP="00036491">
      <w:pPr>
        <w:rPr>
          <w:b/>
          <w:sz w:val="22"/>
          <w:szCs w:val="22"/>
        </w:rPr>
      </w:pPr>
    </w:p>
    <w:p w14:paraId="129E015E" w14:textId="6589F35F" w:rsidR="00823E05" w:rsidRDefault="00823E05" w:rsidP="00823E05">
      <w:pPr>
        <w:pStyle w:val="Listaszerbekezds"/>
        <w:ind w:left="720"/>
        <w:jc w:val="center"/>
        <w:rPr>
          <w:rFonts w:eastAsia="Calibri"/>
          <w:bCs/>
          <w:caps/>
          <w:sz w:val="22"/>
          <w:szCs w:val="22"/>
        </w:rPr>
      </w:pPr>
      <w:r w:rsidRPr="00823E05">
        <w:rPr>
          <w:rFonts w:eastAsia="Calibri"/>
          <w:bCs/>
          <w:caps/>
          <w:sz w:val="22"/>
          <w:szCs w:val="22"/>
        </w:rPr>
        <w:t>A 2026. ÉVI KÖLTSÉGVETÉS MÓDOSÍTÁSA</w:t>
      </w:r>
    </w:p>
    <w:p w14:paraId="0BE48ED2" w14:textId="213BEA73" w:rsidR="00036491" w:rsidRPr="002F15B5" w:rsidRDefault="00036491" w:rsidP="00823E05">
      <w:pPr>
        <w:pStyle w:val="Listaszerbekezds"/>
        <w:ind w:left="720"/>
        <w:jc w:val="center"/>
        <w:rPr>
          <w:i/>
          <w:sz w:val="22"/>
          <w:szCs w:val="22"/>
        </w:rPr>
      </w:pPr>
      <w:r w:rsidRPr="002F15B5">
        <w:rPr>
          <w:i/>
          <w:sz w:val="22"/>
          <w:szCs w:val="22"/>
        </w:rPr>
        <w:t>(Írásos előterjesztés a jegyzőkönyvhöz mellékelve.)</w:t>
      </w:r>
    </w:p>
    <w:p w14:paraId="5A47D4A5" w14:textId="77777777" w:rsidR="00036491" w:rsidRPr="00F6532F" w:rsidRDefault="00036491" w:rsidP="002F15B5">
      <w:pPr>
        <w:jc w:val="center"/>
        <w:rPr>
          <w:bCs/>
          <w:iCs/>
          <w:sz w:val="22"/>
          <w:szCs w:val="22"/>
        </w:rPr>
      </w:pPr>
    </w:p>
    <w:p w14:paraId="10B5AD4A" w14:textId="77777777" w:rsidR="006C42C1" w:rsidRPr="00F6532F" w:rsidRDefault="006C42C1" w:rsidP="006C42C1">
      <w:pPr>
        <w:jc w:val="both"/>
        <w:rPr>
          <w:sz w:val="22"/>
          <w:szCs w:val="22"/>
        </w:rPr>
      </w:pPr>
      <w:r w:rsidRPr="00F6532F">
        <w:rPr>
          <w:b/>
          <w:bCs/>
          <w:sz w:val="22"/>
          <w:szCs w:val="22"/>
          <w:u w:val="single"/>
        </w:rPr>
        <w:t>Előterjesztő:</w:t>
      </w:r>
      <w:r w:rsidRPr="00F6532F">
        <w:rPr>
          <w:sz w:val="22"/>
          <w:szCs w:val="22"/>
        </w:rPr>
        <w:tab/>
        <w:t>Polgármester</w:t>
      </w:r>
    </w:p>
    <w:p w14:paraId="24C5A037" w14:textId="1329FFD6" w:rsidR="006C42C1" w:rsidRPr="00F6532F" w:rsidRDefault="006C42C1" w:rsidP="006C42C1">
      <w:pPr>
        <w:jc w:val="both"/>
        <w:rPr>
          <w:sz w:val="22"/>
          <w:szCs w:val="22"/>
        </w:rPr>
      </w:pPr>
      <w:r w:rsidRPr="00F6532F">
        <w:rPr>
          <w:b/>
          <w:bCs/>
          <w:sz w:val="22"/>
          <w:szCs w:val="22"/>
          <w:u w:val="single"/>
        </w:rPr>
        <w:t>Előadó:</w:t>
      </w:r>
      <w:r w:rsidRPr="00F6532F">
        <w:rPr>
          <w:sz w:val="22"/>
          <w:szCs w:val="22"/>
        </w:rPr>
        <w:tab/>
      </w:r>
      <w:r w:rsidR="00823E05">
        <w:rPr>
          <w:sz w:val="22"/>
          <w:szCs w:val="22"/>
        </w:rPr>
        <w:t>Pénzügyi osztályvezető</w:t>
      </w:r>
    </w:p>
    <w:p w14:paraId="4CA01786" w14:textId="77777777" w:rsidR="00D754DD" w:rsidRPr="00F6532F" w:rsidRDefault="00D754DD" w:rsidP="00D754DD">
      <w:pPr>
        <w:jc w:val="both"/>
        <w:rPr>
          <w:b/>
          <w:sz w:val="22"/>
          <w:szCs w:val="22"/>
        </w:rPr>
      </w:pPr>
    </w:p>
    <w:p w14:paraId="564F65E8" w14:textId="0A7FDD07" w:rsidR="002F15B5" w:rsidRPr="00A63FD2" w:rsidRDefault="002F15B5" w:rsidP="002F15B5">
      <w:pPr>
        <w:pStyle w:val="Listaszerbekezds"/>
        <w:jc w:val="both"/>
        <w:rPr>
          <w:b/>
          <w:sz w:val="22"/>
          <w:szCs w:val="22"/>
        </w:rPr>
      </w:pPr>
      <w:r w:rsidRPr="00A63FD2">
        <w:rPr>
          <w:b/>
          <w:sz w:val="22"/>
          <w:szCs w:val="22"/>
        </w:rPr>
        <w:t>Domonyi László</w:t>
      </w:r>
      <w:r w:rsidRPr="00A63FD2">
        <w:rPr>
          <w:b/>
          <w:bCs/>
          <w:sz w:val="22"/>
          <w:szCs w:val="22"/>
        </w:rPr>
        <w:t xml:space="preserve"> polgármester</w:t>
      </w:r>
      <w:r>
        <w:rPr>
          <w:b/>
          <w:bCs/>
          <w:sz w:val="22"/>
          <w:szCs w:val="22"/>
        </w:rPr>
        <w:t xml:space="preserve"> </w:t>
      </w:r>
      <w:r w:rsidRPr="00A63FD2">
        <w:rPr>
          <w:sz w:val="22"/>
          <w:szCs w:val="22"/>
        </w:rPr>
        <w:t>az előterjesztés szóbeli ismertetésére felkérte</w:t>
      </w:r>
      <w:r>
        <w:rPr>
          <w:sz w:val="22"/>
          <w:szCs w:val="22"/>
        </w:rPr>
        <w:t xml:space="preserve"> </w:t>
      </w:r>
      <w:r w:rsidR="00823E05">
        <w:rPr>
          <w:b/>
          <w:sz w:val="22"/>
          <w:szCs w:val="22"/>
        </w:rPr>
        <w:t>Molnár Éva pénzügyi osztályvezetőt.</w:t>
      </w:r>
    </w:p>
    <w:p w14:paraId="3F05691F" w14:textId="77777777" w:rsidR="002F15B5" w:rsidRPr="00A63FD2" w:rsidRDefault="002F15B5" w:rsidP="002F15B5">
      <w:pPr>
        <w:jc w:val="both"/>
        <w:rPr>
          <w:bCs/>
          <w:sz w:val="22"/>
          <w:szCs w:val="22"/>
        </w:rPr>
      </w:pPr>
    </w:p>
    <w:p w14:paraId="4D9E9D0F" w14:textId="229FFBF0" w:rsidR="002F15B5" w:rsidRPr="00823E05" w:rsidRDefault="00823E05" w:rsidP="002D00F4">
      <w:pPr>
        <w:pStyle w:val="Listaszerbekezds"/>
        <w:jc w:val="both"/>
        <w:rPr>
          <w:b/>
          <w:sz w:val="22"/>
          <w:szCs w:val="22"/>
        </w:rPr>
      </w:pPr>
      <w:r>
        <w:rPr>
          <w:b/>
          <w:sz w:val="22"/>
          <w:szCs w:val="22"/>
        </w:rPr>
        <w:t xml:space="preserve">Molnár Éva pénzügyi osztályvezető </w:t>
      </w:r>
      <w:r w:rsidR="002F15B5" w:rsidRPr="00EB35A5">
        <w:rPr>
          <w:sz w:val="22"/>
          <w:szCs w:val="22"/>
        </w:rPr>
        <w:t>elmondta, hogy</w:t>
      </w:r>
      <w:r w:rsidR="00B14C9D">
        <w:rPr>
          <w:sz w:val="22"/>
          <w:szCs w:val="22"/>
        </w:rPr>
        <w:t xml:space="preserve"> a Magyar Államkincstár tájékoztatói alapján rendezésre kerültek a január, február hónapban kifizetett szociális ágazati pótlék</w:t>
      </w:r>
      <w:r w:rsidR="00FA3DA5">
        <w:rPr>
          <w:sz w:val="22"/>
          <w:szCs w:val="22"/>
        </w:rPr>
        <w:t>ok</w:t>
      </w:r>
      <w:r w:rsidR="00B14C9D">
        <w:rPr>
          <w:sz w:val="22"/>
          <w:szCs w:val="22"/>
        </w:rPr>
        <w:t>, illetve a kiegészítő szociális ágazati pótlékok</w:t>
      </w:r>
      <w:r w:rsidR="002D00F4">
        <w:rPr>
          <w:sz w:val="22"/>
          <w:szCs w:val="22"/>
        </w:rPr>
        <w:t xml:space="preserve">. A helyi iparűzési adó </w:t>
      </w:r>
      <w:r w:rsidR="00B65F3A">
        <w:rPr>
          <w:sz w:val="22"/>
          <w:szCs w:val="22"/>
        </w:rPr>
        <w:t xml:space="preserve">bevételi </w:t>
      </w:r>
      <w:r w:rsidR="002D00F4">
        <w:rPr>
          <w:sz w:val="22"/>
          <w:szCs w:val="22"/>
        </w:rPr>
        <w:t>többletet a 2025. évben szükséges volt befizetni, itt közel 4 millió forint visszatérítés</w:t>
      </w:r>
      <w:r w:rsidR="00380738">
        <w:rPr>
          <w:sz w:val="22"/>
          <w:szCs w:val="22"/>
        </w:rPr>
        <w:t>t</w:t>
      </w:r>
      <w:r w:rsidR="002D00F4">
        <w:rPr>
          <w:sz w:val="22"/>
          <w:szCs w:val="22"/>
        </w:rPr>
        <w:t xml:space="preserve"> kapott az Önkormányzat </w:t>
      </w:r>
      <w:r w:rsidR="008927D3">
        <w:rPr>
          <w:sz w:val="22"/>
          <w:szCs w:val="22"/>
        </w:rPr>
        <w:t>a 2026-os évben.</w:t>
      </w:r>
      <w:r w:rsidR="005D2EE8">
        <w:rPr>
          <w:sz w:val="22"/>
          <w:szCs w:val="22"/>
        </w:rPr>
        <w:t xml:space="preserve"> Egy márciusi kormányrendelet alapján </w:t>
      </w:r>
      <w:r w:rsidR="00FE45D1">
        <w:rPr>
          <w:sz w:val="22"/>
          <w:szCs w:val="22"/>
        </w:rPr>
        <w:t>a pedagógusok kiegészítő juttatást kaptak, ez 37 főt érintett Kiskőrös Város Önkormányzatánál</w:t>
      </w:r>
      <w:r w:rsidR="00C241B9">
        <w:rPr>
          <w:sz w:val="22"/>
          <w:szCs w:val="22"/>
        </w:rPr>
        <w:t>, a bevételek, kiadások beépítésre kerültek</w:t>
      </w:r>
      <w:r w:rsidR="009D5E4E">
        <w:rPr>
          <w:sz w:val="22"/>
          <w:szCs w:val="22"/>
        </w:rPr>
        <w:t>. Az eredeti költségvetésbe már be</w:t>
      </w:r>
      <w:r w:rsidR="000849C8">
        <w:rPr>
          <w:sz w:val="22"/>
          <w:szCs w:val="22"/>
        </w:rPr>
        <w:t>építésre került a pénzmaradvány</w:t>
      </w:r>
      <w:r w:rsidR="00C5154E">
        <w:rPr>
          <w:sz w:val="22"/>
          <w:szCs w:val="22"/>
        </w:rPr>
        <w:t xml:space="preserve">, a beszámoló készítése során </w:t>
      </w:r>
      <w:r w:rsidR="001447E6">
        <w:rPr>
          <w:sz w:val="22"/>
          <w:szCs w:val="22"/>
        </w:rPr>
        <w:t xml:space="preserve">egy minisztériumi utasítás alapján </w:t>
      </w:r>
      <w:r w:rsidR="007722A4">
        <w:rPr>
          <w:sz w:val="22"/>
          <w:szCs w:val="22"/>
        </w:rPr>
        <w:t>egy könyvelési tétel átvezetése vált szükségessé, így változott az Önkormányzat pénzmaradványa.</w:t>
      </w:r>
    </w:p>
    <w:p w14:paraId="58FC1746" w14:textId="77777777" w:rsidR="002F15B5" w:rsidRDefault="002F15B5" w:rsidP="002F15B5">
      <w:pPr>
        <w:jc w:val="both"/>
        <w:rPr>
          <w:bCs/>
          <w:sz w:val="22"/>
          <w:szCs w:val="22"/>
        </w:rPr>
      </w:pPr>
    </w:p>
    <w:p w14:paraId="2FA2CE7F" w14:textId="77777777" w:rsidR="00823E05" w:rsidRPr="00F6532F" w:rsidRDefault="00823E05" w:rsidP="00823E05">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sidRPr="00F6532F">
        <w:rPr>
          <w:b/>
          <w:sz w:val="22"/>
          <w:szCs w:val="22"/>
        </w:rPr>
        <w:t>Pohankovics András,</w:t>
      </w:r>
      <w:r w:rsidRPr="00F6532F">
        <w:rPr>
          <w:sz w:val="22"/>
          <w:szCs w:val="22"/>
        </w:rPr>
        <w:t xml:space="preserve"> az Ipari, Mezőgazdasági és Klímapolitikai Bizottság elnöke, </w:t>
      </w:r>
      <w:r>
        <w:rPr>
          <w:b/>
          <w:sz w:val="22"/>
          <w:szCs w:val="22"/>
        </w:rPr>
        <w:t>Kecskeméti János</w:t>
      </w:r>
      <w:r w:rsidRPr="00F6532F">
        <w:rPr>
          <w:b/>
          <w:sz w:val="22"/>
          <w:szCs w:val="22"/>
        </w:rPr>
        <w:t xml:space="preserve">, </w:t>
      </w:r>
      <w:r w:rsidRPr="00F6532F">
        <w:rPr>
          <w:sz w:val="22"/>
          <w:szCs w:val="22"/>
        </w:rPr>
        <w:t xml:space="preserve">az Ügyrendi és Összeférhetetlenségi Bizottság </w:t>
      </w:r>
      <w:r>
        <w:rPr>
          <w:sz w:val="22"/>
          <w:szCs w:val="22"/>
        </w:rPr>
        <w:t>tagja</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rendelet</w:t>
      </w:r>
      <w:r w:rsidRPr="00F6532F">
        <w:rPr>
          <w:sz w:val="22"/>
          <w:szCs w:val="22"/>
        </w:rPr>
        <w:t>-tervezet elfogadását javasolták.</w:t>
      </w:r>
    </w:p>
    <w:p w14:paraId="660EAC1F" w14:textId="77777777" w:rsidR="00192576" w:rsidRPr="00192576" w:rsidRDefault="00192576" w:rsidP="00A37814">
      <w:pPr>
        <w:jc w:val="both"/>
        <w:rPr>
          <w:bCs/>
          <w:sz w:val="22"/>
          <w:szCs w:val="22"/>
        </w:rPr>
      </w:pPr>
    </w:p>
    <w:p w14:paraId="6F6C3709" w14:textId="04A7E2DD" w:rsidR="00A37814" w:rsidRPr="00F6532F" w:rsidRDefault="00A37814" w:rsidP="00A37814">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sidR="0026001D">
        <w:rPr>
          <w:sz w:val="22"/>
          <w:szCs w:val="22"/>
        </w:rPr>
        <w:t>rendelet</w:t>
      </w:r>
      <w:r w:rsidRPr="00F6532F">
        <w:rPr>
          <w:sz w:val="22"/>
          <w:szCs w:val="22"/>
        </w:rPr>
        <w:t>-tervezetet.</w:t>
      </w:r>
    </w:p>
    <w:p w14:paraId="37ED2B2A" w14:textId="77777777" w:rsidR="000410CA" w:rsidRPr="00F6532F" w:rsidRDefault="000410CA" w:rsidP="000410CA">
      <w:pPr>
        <w:jc w:val="both"/>
        <w:rPr>
          <w:sz w:val="22"/>
          <w:szCs w:val="22"/>
        </w:rPr>
      </w:pPr>
    </w:p>
    <w:p w14:paraId="51EAC3C6" w14:textId="46FA723A" w:rsidR="00547B40" w:rsidRPr="00D33AA2" w:rsidRDefault="000410CA" w:rsidP="005058CC">
      <w:pPr>
        <w:jc w:val="both"/>
        <w:rPr>
          <w:sz w:val="22"/>
          <w:szCs w:val="22"/>
        </w:rPr>
      </w:pPr>
      <w:r w:rsidRPr="00F6532F">
        <w:rPr>
          <w:sz w:val="22"/>
          <w:szCs w:val="22"/>
        </w:rPr>
        <w:t xml:space="preserve">A Képviselő-testület </w:t>
      </w:r>
      <w:r w:rsidR="00D42DD7">
        <w:rPr>
          <w:sz w:val="22"/>
          <w:szCs w:val="22"/>
        </w:rPr>
        <w:t>1</w:t>
      </w:r>
      <w:r w:rsidR="00823E05">
        <w:rPr>
          <w:sz w:val="22"/>
          <w:szCs w:val="22"/>
        </w:rPr>
        <w:t>0</w:t>
      </w:r>
      <w:r w:rsidRPr="00F6532F">
        <w:rPr>
          <w:sz w:val="22"/>
          <w:szCs w:val="22"/>
        </w:rPr>
        <w:t xml:space="preserve"> „igen” szavazattal az alábbi </w:t>
      </w:r>
      <w:r w:rsidR="0026001D">
        <w:rPr>
          <w:sz w:val="22"/>
          <w:szCs w:val="22"/>
        </w:rPr>
        <w:t>rendeletet alkotta</w:t>
      </w:r>
      <w:r w:rsidRPr="00F6532F">
        <w:rPr>
          <w:sz w:val="22"/>
          <w:szCs w:val="22"/>
        </w:rPr>
        <w:t>:</w:t>
      </w:r>
    </w:p>
    <w:p w14:paraId="72BB5EA9" w14:textId="77777777" w:rsidR="00C24080" w:rsidRPr="00C24080" w:rsidRDefault="00C24080" w:rsidP="00C24080">
      <w:pPr>
        <w:suppressAutoHyphens/>
        <w:jc w:val="both"/>
        <w:rPr>
          <w:rFonts w:eastAsia="Noto Sans CJK SC Regular"/>
          <w:kern w:val="2"/>
          <w:sz w:val="22"/>
          <w:szCs w:val="22"/>
          <w:lang w:eastAsia="zh-CN" w:bidi="hi-IN"/>
        </w:rPr>
      </w:pPr>
    </w:p>
    <w:p w14:paraId="0867C70F" w14:textId="77777777" w:rsidR="00823E05" w:rsidRPr="001F2585" w:rsidRDefault="00823E05" w:rsidP="00823E05">
      <w:pPr>
        <w:tabs>
          <w:tab w:val="left" w:pos="567"/>
          <w:tab w:val="right" w:pos="8789"/>
          <w:tab w:val="left" w:pos="9072"/>
        </w:tabs>
        <w:jc w:val="center"/>
        <w:rPr>
          <w:b/>
          <w:sz w:val="22"/>
          <w:szCs w:val="22"/>
        </w:rPr>
      </w:pPr>
      <w:r w:rsidRPr="001F2585">
        <w:rPr>
          <w:rFonts w:ascii="Times New Roman félkövér" w:hAnsi="Times New Roman félkövér"/>
          <w:b/>
          <w:bCs/>
          <w:caps/>
          <w:sz w:val="22"/>
          <w:szCs w:val="22"/>
        </w:rPr>
        <w:t>Kiskőrös Város Önkormányzata</w:t>
      </w:r>
    </w:p>
    <w:p w14:paraId="104C475F" w14:textId="77777777" w:rsidR="00823E05" w:rsidRPr="001F2585" w:rsidRDefault="00823E05" w:rsidP="00823E05">
      <w:pPr>
        <w:jc w:val="center"/>
        <w:rPr>
          <w:rFonts w:ascii="Times New Roman félkövér" w:hAnsi="Times New Roman félkövér"/>
          <w:b/>
          <w:bCs/>
          <w:caps/>
          <w:sz w:val="22"/>
          <w:szCs w:val="22"/>
        </w:rPr>
      </w:pPr>
      <w:r w:rsidRPr="001F2585">
        <w:rPr>
          <w:rFonts w:ascii="Times New Roman félkövér" w:hAnsi="Times New Roman félkövér"/>
          <w:b/>
          <w:bCs/>
          <w:caps/>
          <w:sz w:val="22"/>
          <w:szCs w:val="22"/>
        </w:rPr>
        <w:t xml:space="preserve"> Képviselő-testületének </w:t>
      </w:r>
    </w:p>
    <w:p w14:paraId="595AAE79" w14:textId="2C7917AD" w:rsidR="00823E05" w:rsidRPr="001F2585" w:rsidRDefault="00823E05" w:rsidP="00823E05">
      <w:pPr>
        <w:jc w:val="center"/>
        <w:rPr>
          <w:b/>
          <w:bCs/>
          <w:sz w:val="22"/>
          <w:szCs w:val="22"/>
        </w:rPr>
      </w:pPr>
      <w:r>
        <w:rPr>
          <w:b/>
          <w:bCs/>
          <w:sz w:val="22"/>
          <w:szCs w:val="22"/>
        </w:rPr>
        <w:t>6</w:t>
      </w:r>
      <w:r w:rsidRPr="001F2585">
        <w:rPr>
          <w:b/>
          <w:bCs/>
          <w:sz w:val="22"/>
          <w:szCs w:val="22"/>
        </w:rPr>
        <w:t>/2026. (</w:t>
      </w:r>
      <w:r>
        <w:rPr>
          <w:b/>
          <w:bCs/>
          <w:sz w:val="22"/>
          <w:szCs w:val="22"/>
        </w:rPr>
        <w:t>…</w:t>
      </w:r>
      <w:r w:rsidRPr="001F2585">
        <w:rPr>
          <w:b/>
          <w:bCs/>
          <w:sz w:val="22"/>
          <w:szCs w:val="22"/>
        </w:rPr>
        <w:t>) önkormányzati rendelete</w:t>
      </w:r>
    </w:p>
    <w:p w14:paraId="06E4432F" w14:textId="77777777" w:rsidR="00823E05" w:rsidRDefault="00823E05" w:rsidP="00823E05">
      <w:pPr>
        <w:jc w:val="center"/>
        <w:rPr>
          <w:b/>
          <w:bCs/>
          <w:sz w:val="22"/>
          <w:szCs w:val="22"/>
        </w:rPr>
      </w:pPr>
      <w:r w:rsidRPr="001F2585">
        <w:rPr>
          <w:b/>
          <w:bCs/>
          <w:sz w:val="22"/>
          <w:szCs w:val="22"/>
        </w:rPr>
        <w:t>Kiskőrös Város 2026. évi költségvetéséről szóló 2/2026. (II. 19.) önkormányzati rendelet módosításáról</w:t>
      </w:r>
    </w:p>
    <w:p w14:paraId="4AC738AE" w14:textId="77777777" w:rsidR="00823E05" w:rsidRPr="001F2585" w:rsidRDefault="00823E05" w:rsidP="005058CC">
      <w:pPr>
        <w:rPr>
          <w:b/>
          <w:bCs/>
          <w:sz w:val="22"/>
          <w:szCs w:val="22"/>
        </w:rPr>
      </w:pPr>
    </w:p>
    <w:p w14:paraId="57D643B3" w14:textId="77777777" w:rsidR="00823E05" w:rsidRPr="001F2585" w:rsidRDefault="00823E05" w:rsidP="00A92037">
      <w:pPr>
        <w:numPr>
          <w:ilvl w:val="0"/>
          <w:numId w:val="125"/>
        </w:numPr>
        <w:spacing w:before="120"/>
        <w:ind w:left="0" w:firstLine="0"/>
        <w:jc w:val="both"/>
        <w:rPr>
          <w:sz w:val="22"/>
          <w:szCs w:val="22"/>
        </w:rPr>
      </w:pPr>
      <w:r w:rsidRPr="001F2585">
        <w:rPr>
          <w:sz w:val="22"/>
          <w:szCs w:val="22"/>
        </w:rPr>
        <w:t>A rendelet megalkotásának célja az Önkormányzat gazdálkodásának biztosítása, a kiadások pénzügyi teljesítése csak abban az esetben történhet, ha az előirányzatok rendelkezésre állnak.</w:t>
      </w:r>
    </w:p>
    <w:p w14:paraId="51F017B9" w14:textId="77777777" w:rsidR="00823E05" w:rsidRPr="001F2585" w:rsidRDefault="00823E05" w:rsidP="00823E05">
      <w:pPr>
        <w:spacing w:before="120"/>
        <w:jc w:val="both"/>
        <w:rPr>
          <w:sz w:val="22"/>
          <w:szCs w:val="22"/>
        </w:rPr>
      </w:pPr>
      <w:r w:rsidRPr="001F2585">
        <w:rPr>
          <w:sz w:val="22"/>
          <w:szCs w:val="22"/>
        </w:rPr>
        <w:t>(2) Kiskőrös Város Képviselő-testület az Alaptörvény 32 cikk (2) bekezdésében meghatározott eredeti jogalkotói hatáskörében, az Alaptörvény 32. cikk (1) bekezdés a) és f) pontjaiban, a Magyarország helyi önkormányzatairól szóló 2011. évi CLXXXIX törvény 111. § (2)-(3) bekezdéseiben meghatározott feladatkörében eljárva, Kiskőrös Város Önkormányzata Képviselő-testületének az önkormányzat szervezeti és működési szabályzatáról szóló 24/2013. (XII.19.) önkormányzati rendelete 30. § (5) bekezdésének a) pontjában biztosított véleményezési jogkörben eljáró Ügyrendi és Összeférhetetlenségi Bizottság; Pénzügyi Bizottság; Kulturális, Turisztikai és Sport Bizottság; Társadalompolitikai Bizottság; Ipari, Mezőgazdasági és Klímapolitikai Bizottság véleményének kikérésével a következőket rendeli el:</w:t>
      </w:r>
    </w:p>
    <w:p w14:paraId="02CAEB0E" w14:textId="77777777" w:rsidR="00823E05" w:rsidRPr="001F2585" w:rsidRDefault="00823E05" w:rsidP="00823E05">
      <w:pPr>
        <w:spacing w:before="120" w:after="120"/>
        <w:jc w:val="center"/>
        <w:rPr>
          <w:b/>
          <w:bCs/>
          <w:sz w:val="22"/>
          <w:szCs w:val="22"/>
        </w:rPr>
      </w:pPr>
      <w:r w:rsidRPr="001F2585">
        <w:rPr>
          <w:b/>
          <w:bCs/>
          <w:sz w:val="22"/>
          <w:szCs w:val="22"/>
        </w:rPr>
        <w:t>1. §</w:t>
      </w:r>
    </w:p>
    <w:p w14:paraId="3DA81934" w14:textId="77777777" w:rsidR="00823E05" w:rsidRPr="001F2585" w:rsidRDefault="00823E05" w:rsidP="00823E05">
      <w:pPr>
        <w:jc w:val="both"/>
      </w:pPr>
      <w:r w:rsidRPr="001F2585">
        <w:lastRenderedPageBreak/>
        <w:t>(1) A Kiskőrös Város 2026. évi költségvetéséről szóló 2/2026. (II. 19.) önkormányzati rendelet (továbbiakban: Kr.) 3. § (1) bekezdés a) pontja helyébe a következő rendelkezés lép:</w:t>
      </w:r>
    </w:p>
    <w:p w14:paraId="74DBC4AB" w14:textId="77777777" w:rsidR="00823E05" w:rsidRPr="001F2585" w:rsidRDefault="00823E05" w:rsidP="00823E05">
      <w:pPr>
        <w:jc w:val="both"/>
        <w:rPr>
          <w:i/>
          <w:iCs/>
        </w:rPr>
      </w:pPr>
      <w:r w:rsidRPr="001F2585">
        <w:rPr>
          <w:i/>
          <w:iCs/>
        </w:rPr>
        <w:t>(A Képviselő-testület Kiskőrös Város 2026. évi költségvetésének)</w:t>
      </w:r>
    </w:p>
    <w:p w14:paraId="2E14D0BA" w14:textId="77777777" w:rsidR="00823E05" w:rsidRPr="001F2585" w:rsidRDefault="00823E05" w:rsidP="00823E05">
      <w:pPr>
        <w:jc w:val="both"/>
        <w:rPr>
          <w:i/>
          <w:iCs/>
        </w:rPr>
      </w:pPr>
    </w:p>
    <w:p w14:paraId="6F984C1B" w14:textId="77777777" w:rsidR="00823E05" w:rsidRPr="001F2585" w:rsidRDefault="00823E05" w:rsidP="00823E05">
      <w:pPr>
        <w:ind w:left="580" w:hanging="560"/>
        <w:jc w:val="both"/>
      </w:pPr>
      <w:r w:rsidRPr="001F2585">
        <w:t>„</w:t>
      </w:r>
      <w:r w:rsidRPr="001F2585">
        <w:rPr>
          <w:i/>
          <w:iCs/>
        </w:rPr>
        <w:t>a)</w:t>
      </w:r>
      <w:r w:rsidRPr="001F2585">
        <w:tab/>
        <w:t xml:space="preserve">költségvetési kiadások főösszegét: </w:t>
      </w:r>
      <w:r w:rsidRPr="001F2585">
        <w:rPr>
          <w:i/>
          <w:iCs/>
        </w:rPr>
        <w:t>7.237.724.819</w:t>
      </w:r>
      <w:r w:rsidRPr="001F2585">
        <w:t xml:space="preserve"> forintban”</w:t>
      </w:r>
    </w:p>
    <w:p w14:paraId="40AC8E29" w14:textId="77777777" w:rsidR="00823E05" w:rsidRPr="001F2585" w:rsidRDefault="00823E05" w:rsidP="00823E05">
      <w:pPr>
        <w:jc w:val="both"/>
        <w:rPr>
          <w:i/>
          <w:iCs/>
        </w:rPr>
      </w:pPr>
      <w:r w:rsidRPr="001F2585">
        <w:rPr>
          <w:i/>
          <w:iCs/>
        </w:rPr>
        <w:t>(állapítja meg.)</w:t>
      </w:r>
    </w:p>
    <w:p w14:paraId="36D69988" w14:textId="77777777" w:rsidR="00823E05" w:rsidRPr="001F2585" w:rsidRDefault="00823E05" w:rsidP="00823E05">
      <w:pPr>
        <w:jc w:val="both"/>
        <w:rPr>
          <w:i/>
          <w:iCs/>
        </w:rPr>
      </w:pPr>
    </w:p>
    <w:p w14:paraId="61CCB9B1" w14:textId="77777777" w:rsidR="00823E05" w:rsidRPr="001F2585" w:rsidRDefault="00823E05" w:rsidP="00823E05">
      <w:pPr>
        <w:jc w:val="both"/>
      </w:pPr>
      <w:r w:rsidRPr="001F2585">
        <w:t>(2) A Kr. 3. § (1) bekezdés c) és d) pontja helyébe a következő rendelkezések lépnek:</w:t>
      </w:r>
    </w:p>
    <w:p w14:paraId="05FC997D" w14:textId="77777777" w:rsidR="00823E05" w:rsidRPr="001F2585" w:rsidRDefault="00823E05" w:rsidP="00823E05">
      <w:pPr>
        <w:jc w:val="both"/>
        <w:rPr>
          <w:i/>
          <w:iCs/>
        </w:rPr>
      </w:pPr>
      <w:r w:rsidRPr="001F2585">
        <w:rPr>
          <w:i/>
          <w:iCs/>
        </w:rPr>
        <w:t>(A Képviselő-testület Kiskőrös Város 2026. évi költségvetésének)</w:t>
      </w:r>
    </w:p>
    <w:p w14:paraId="46991040" w14:textId="77777777" w:rsidR="00823E05" w:rsidRPr="001F2585" w:rsidRDefault="00823E05" w:rsidP="00823E05">
      <w:pPr>
        <w:jc w:val="both"/>
        <w:rPr>
          <w:i/>
          <w:iCs/>
        </w:rPr>
      </w:pPr>
    </w:p>
    <w:p w14:paraId="791137CB" w14:textId="77777777" w:rsidR="00823E05" w:rsidRPr="001F2585" w:rsidRDefault="00823E05" w:rsidP="00823E05">
      <w:pPr>
        <w:ind w:left="580" w:hanging="560"/>
        <w:jc w:val="both"/>
      </w:pPr>
      <w:r w:rsidRPr="001F2585">
        <w:t>„</w:t>
      </w:r>
      <w:r w:rsidRPr="001F2585">
        <w:rPr>
          <w:i/>
          <w:iCs/>
        </w:rPr>
        <w:t>c)</w:t>
      </w:r>
      <w:r w:rsidRPr="001F2585">
        <w:tab/>
        <w:t xml:space="preserve">költségvetési bevételi főösszegét: </w:t>
      </w:r>
      <w:r w:rsidRPr="001F2585">
        <w:rPr>
          <w:i/>
          <w:iCs/>
        </w:rPr>
        <w:t>5.834.750.230</w:t>
      </w:r>
      <w:r w:rsidRPr="001F2585">
        <w:t xml:space="preserve"> forintban</w:t>
      </w:r>
    </w:p>
    <w:p w14:paraId="24967111" w14:textId="77777777" w:rsidR="00823E05" w:rsidRPr="001F2585" w:rsidRDefault="00823E05" w:rsidP="00823E05">
      <w:pPr>
        <w:ind w:left="580" w:hanging="560"/>
        <w:jc w:val="both"/>
      </w:pPr>
      <w:r w:rsidRPr="001F2585">
        <w:rPr>
          <w:i/>
          <w:iCs/>
        </w:rPr>
        <w:t>d)</w:t>
      </w:r>
      <w:r w:rsidRPr="001F2585">
        <w:tab/>
        <w:t xml:space="preserve">finanszírozási bevételeit: </w:t>
      </w:r>
      <w:r w:rsidRPr="001F2585">
        <w:rPr>
          <w:i/>
          <w:iCs/>
        </w:rPr>
        <w:t>14.438.953.834</w:t>
      </w:r>
      <w:r w:rsidRPr="001F2585">
        <w:t xml:space="preserve"> forintban”</w:t>
      </w:r>
    </w:p>
    <w:p w14:paraId="3A7C58A4" w14:textId="77777777" w:rsidR="00823E05" w:rsidRPr="001F2585" w:rsidRDefault="00823E05" w:rsidP="00823E05">
      <w:pPr>
        <w:jc w:val="both"/>
        <w:rPr>
          <w:i/>
          <w:iCs/>
        </w:rPr>
      </w:pPr>
      <w:r w:rsidRPr="001F2585">
        <w:rPr>
          <w:i/>
          <w:iCs/>
        </w:rPr>
        <w:t>(állapítja meg.)</w:t>
      </w:r>
    </w:p>
    <w:p w14:paraId="4F615FA6" w14:textId="77777777" w:rsidR="00823E05" w:rsidRPr="001F2585" w:rsidRDefault="00823E05" w:rsidP="00823E05">
      <w:pPr>
        <w:spacing w:before="120" w:after="120"/>
        <w:jc w:val="center"/>
        <w:rPr>
          <w:b/>
          <w:bCs/>
          <w:sz w:val="22"/>
          <w:szCs w:val="22"/>
        </w:rPr>
      </w:pPr>
      <w:r w:rsidRPr="001F2585">
        <w:rPr>
          <w:b/>
          <w:bCs/>
          <w:sz w:val="22"/>
          <w:szCs w:val="22"/>
        </w:rPr>
        <w:t>2. §</w:t>
      </w:r>
    </w:p>
    <w:p w14:paraId="659F3580" w14:textId="77777777" w:rsidR="00823E05" w:rsidRPr="001F2585" w:rsidRDefault="00823E05" w:rsidP="00823E05">
      <w:pPr>
        <w:jc w:val="both"/>
        <w:rPr>
          <w:sz w:val="22"/>
          <w:szCs w:val="22"/>
        </w:rPr>
      </w:pPr>
      <w:r w:rsidRPr="001F2585">
        <w:rPr>
          <w:sz w:val="22"/>
          <w:szCs w:val="22"/>
        </w:rPr>
        <w:t>A Kr. 6. § (2) bekezdése helyébe a következő rendelkezés lép:</w:t>
      </w:r>
    </w:p>
    <w:p w14:paraId="27D4534E" w14:textId="77777777" w:rsidR="00823E05" w:rsidRPr="001F2585" w:rsidRDefault="00823E05" w:rsidP="00823E05">
      <w:pPr>
        <w:jc w:val="both"/>
        <w:rPr>
          <w:sz w:val="22"/>
          <w:szCs w:val="22"/>
        </w:rPr>
      </w:pPr>
      <w:r w:rsidRPr="001F2585">
        <w:rPr>
          <w:sz w:val="22"/>
          <w:szCs w:val="22"/>
        </w:rPr>
        <w:t xml:space="preserve">„(2) A céltartalékok összege 129.750.000 forint jelen rendelet 7. mellékletében meghatározott </w:t>
      </w:r>
      <w:proofErr w:type="spellStart"/>
      <w:r w:rsidRPr="001F2585">
        <w:rPr>
          <w:sz w:val="22"/>
          <w:szCs w:val="22"/>
        </w:rPr>
        <w:t>célonkénti</w:t>
      </w:r>
      <w:proofErr w:type="spellEnd"/>
      <w:r w:rsidRPr="001F2585">
        <w:rPr>
          <w:sz w:val="22"/>
          <w:szCs w:val="22"/>
        </w:rPr>
        <w:t xml:space="preserve"> bontásban.”</w:t>
      </w:r>
    </w:p>
    <w:p w14:paraId="178CAF14" w14:textId="77777777" w:rsidR="00823E05" w:rsidRPr="001F2585" w:rsidRDefault="00823E05" w:rsidP="00823E05">
      <w:pPr>
        <w:jc w:val="both"/>
        <w:rPr>
          <w:sz w:val="22"/>
          <w:szCs w:val="22"/>
        </w:rPr>
      </w:pPr>
    </w:p>
    <w:p w14:paraId="0B2560A5" w14:textId="77777777" w:rsidR="00823E05" w:rsidRPr="001F2585" w:rsidRDefault="00823E05" w:rsidP="00823E05">
      <w:pPr>
        <w:jc w:val="center"/>
        <w:rPr>
          <w:b/>
          <w:bCs/>
          <w:sz w:val="22"/>
          <w:szCs w:val="22"/>
        </w:rPr>
      </w:pPr>
      <w:r w:rsidRPr="001F2585">
        <w:rPr>
          <w:b/>
          <w:bCs/>
          <w:sz w:val="22"/>
          <w:szCs w:val="22"/>
        </w:rPr>
        <w:t>3.§</w:t>
      </w:r>
    </w:p>
    <w:p w14:paraId="33F94D45" w14:textId="77777777" w:rsidR="00823E05" w:rsidRPr="001F2585" w:rsidRDefault="00823E05" w:rsidP="00823E05">
      <w:pPr>
        <w:jc w:val="center"/>
        <w:rPr>
          <w:b/>
          <w:bCs/>
          <w:sz w:val="22"/>
          <w:szCs w:val="22"/>
        </w:rPr>
      </w:pPr>
    </w:p>
    <w:p w14:paraId="7E1613CC" w14:textId="77777777" w:rsidR="00823E05" w:rsidRPr="001F2585" w:rsidRDefault="00823E05" w:rsidP="00823E05">
      <w:pPr>
        <w:jc w:val="both"/>
        <w:rPr>
          <w:sz w:val="22"/>
          <w:szCs w:val="22"/>
        </w:rPr>
      </w:pPr>
      <w:r w:rsidRPr="001F2585">
        <w:rPr>
          <w:sz w:val="22"/>
          <w:szCs w:val="22"/>
        </w:rPr>
        <w:t>(1) A Kr. 1. melléklete helyébe az 1. melléklet lép.</w:t>
      </w:r>
    </w:p>
    <w:p w14:paraId="3002811B" w14:textId="77777777" w:rsidR="00823E05" w:rsidRPr="001F2585" w:rsidRDefault="00823E05" w:rsidP="00823E05">
      <w:pPr>
        <w:jc w:val="both"/>
        <w:rPr>
          <w:sz w:val="22"/>
          <w:szCs w:val="22"/>
        </w:rPr>
      </w:pPr>
      <w:r w:rsidRPr="001F2585">
        <w:rPr>
          <w:sz w:val="22"/>
          <w:szCs w:val="22"/>
        </w:rPr>
        <w:t>(2) A Kr. 2. melléklete helyébe a 2. melléklet lép.</w:t>
      </w:r>
    </w:p>
    <w:p w14:paraId="6B1FB65B" w14:textId="77777777" w:rsidR="00823E05" w:rsidRPr="001F2585" w:rsidRDefault="00823E05" w:rsidP="00823E05">
      <w:pPr>
        <w:jc w:val="both"/>
        <w:rPr>
          <w:sz w:val="22"/>
          <w:szCs w:val="22"/>
        </w:rPr>
      </w:pPr>
      <w:r w:rsidRPr="001F2585">
        <w:rPr>
          <w:sz w:val="22"/>
          <w:szCs w:val="22"/>
        </w:rPr>
        <w:t>(3) A Kr. 3. melléklete helyébe a 3. melléklet lép.</w:t>
      </w:r>
    </w:p>
    <w:p w14:paraId="3AA3C130" w14:textId="77777777" w:rsidR="00823E05" w:rsidRPr="001F2585" w:rsidRDefault="00823E05" w:rsidP="00823E05">
      <w:pPr>
        <w:jc w:val="both"/>
        <w:rPr>
          <w:sz w:val="22"/>
          <w:szCs w:val="22"/>
        </w:rPr>
      </w:pPr>
      <w:r w:rsidRPr="001F2585">
        <w:rPr>
          <w:sz w:val="22"/>
          <w:szCs w:val="22"/>
        </w:rPr>
        <w:t>(4) A Kr. 4. melléklete helyébe a 4. melléklet lép.</w:t>
      </w:r>
    </w:p>
    <w:p w14:paraId="3737194B" w14:textId="77777777" w:rsidR="00823E05" w:rsidRPr="001F2585" w:rsidRDefault="00823E05" w:rsidP="00823E05">
      <w:pPr>
        <w:jc w:val="both"/>
        <w:rPr>
          <w:sz w:val="22"/>
          <w:szCs w:val="22"/>
        </w:rPr>
      </w:pPr>
      <w:r w:rsidRPr="001F2585">
        <w:rPr>
          <w:sz w:val="22"/>
          <w:szCs w:val="22"/>
        </w:rPr>
        <w:t>(5) A Kr. 5. melléklete helyébe az 5. melléklet lép.</w:t>
      </w:r>
    </w:p>
    <w:p w14:paraId="57D21754" w14:textId="77777777" w:rsidR="00823E05" w:rsidRPr="001F2585" w:rsidRDefault="00823E05" w:rsidP="00823E05">
      <w:pPr>
        <w:jc w:val="both"/>
        <w:rPr>
          <w:sz w:val="22"/>
          <w:szCs w:val="22"/>
        </w:rPr>
      </w:pPr>
      <w:r w:rsidRPr="001F2585">
        <w:rPr>
          <w:sz w:val="22"/>
          <w:szCs w:val="22"/>
        </w:rPr>
        <w:t>(6) A Kr. 6. melléklete helyébe a 6. melléklet lép.</w:t>
      </w:r>
    </w:p>
    <w:p w14:paraId="31D5DD7D" w14:textId="77777777" w:rsidR="00823E05" w:rsidRPr="001F2585" w:rsidRDefault="00823E05" w:rsidP="00823E05">
      <w:pPr>
        <w:jc w:val="both"/>
        <w:rPr>
          <w:sz w:val="22"/>
          <w:szCs w:val="22"/>
        </w:rPr>
      </w:pPr>
      <w:r w:rsidRPr="001F2585">
        <w:rPr>
          <w:sz w:val="22"/>
          <w:szCs w:val="22"/>
        </w:rPr>
        <w:t xml:space="preserve">(7) A Kr. </w:t>
      </w:r>
      <w:bookmarkStart w:id="12" w:name="_Hlk226459638"/>
      <w:r w:rsidRPr="001F2585">
        <w:rPr>
          <w:sz w:val="22"/>
          <w:szCs w:val="22"/>
        </w:rPr>
        <w:t>7. melléklete helyébe a 7. melléklet lép.</w:t>
      </w:r>
    </w:p>
    <w:bookmarkEnd w:id="12"/>
    <w:p w14:paraId="749ED46E" w14:textId="77777777" w:rsidR="00823E05" w:rsidRPr="001F2585" w:rsidRDefault="00823E05" w:rsidP="00823E05">
      <w:pPr>
        <w:jc w:val="both"/>
        <w:rPr>
          <w:sz w:val="22"/>
          <w:szCs w:val="22"/>
        </w:rPr>
      </w:pPr>
      <w:r w:rsidRPr="001F2585">
        <w:rPr>
          <w:sz w:val="22"/>
          <w:szCs w:val="22"/>
        </w:rPr>
        <w:t>(8) A Kr. 8. melléklete helyébe a 8. melléklet lép.</w:t>
      </w:r>
    </w:p>
    <w:p w14:paraId="0C487FDE" w14:textId="77777777" w:rsidR="00823E05" w:rsidRPr="001F2585" w:rsidRDefault="00823E05" w:rsidP="00823E05">
      <w:pPr>
        <w:jc w:val="center"/>
        <w:rPr>
          <w:b/>
          <w:bCs/>
          <w:sz w:val="22"/>
          <w:szCs w:val="22"/>
        </w:rPr>
      </w:pPr>
    </w:p>
    <w:p w14:paraId="545E1D85" w14:textId="77777777" w:rsidR="00823E05" w:rsidRPr="001F2585" w:rsidRDefault="00823E05" w:rsidP="00823E05">
      <w:pPr>
        <w:jc w:val="center"/>
        <w:rPr>
          <w:b/>
          <w:bCs/>
          <w:sz w:val="22"/>
          <w:szCs w:val="22"/>
        </w:rPr>
      </w:pPr>
      <w:r w:rsidRPr="001F2585">
        <w:rPr>
          <w:b/>
          <w:bCs/>
          <w:sz w:val="22"/>
          <w:szCs w:val="22"/>
        </w:rPr>
        <w:t>4. §</w:t>
      </w:r>
    </w:p>
    <w:p w14:paraId="399F6829" w14:textId="77777777" w:rsidR="00823E05" w:rsidRPr="001F2585" w:rsidRDefault="00823E05" w:rsidP="00823E05">
      <w:pPr>
        <w:jc w:val="center"/>
        <w:rPr>
          <w:b/>
          <w:bCs/>
          <w:sz w:val="22"/>
          <w:szCs w:val="22"/>
        </w:rPr>
      </w:pPr>
    </w:p>
    <w:p w14:paraId="336BB580" w14:textId="77777777" w:rsidR="00823E05" w:rsidRPr="001F2585" w:rsidRDefault="00823E05" w:rsidP="00823E05">
      <w:pPr>
        <w:tabs>
          <w:tab w:val="left" w:pos="567"/>
          <w:tab w:val="right" w:pos="8789"/>
          <w:tab w:val="left" w:pos="9072"/>
        </w:tabs>
      </w:pPr>
      <w:r w:rsidRPr="001F2585">
        <w:rPr>
          <w:sz w:val="22"/>
          <w:szCs w:val="22"/>
        </w:rPr>
        <w:t>Ez a rendelet a kihirdetését követő napon lép hatályba</w:t>
      </w:r>
      <w:r w:rsidRPr="001F2585">
        <w:t>.</w:t>
      </w:r>
    </w:p>
    <w:p w14:paraId="461EC9B7" w14:textId="77777777" w:rsidR="00823E05" w:rsidRDefault="00823E05" w:rsidP="00823E05"/>
    <w:p w14:paraId="43860141" w14:textId="1B0FDA88" w:rsidR="00C24080" w:rsidRPr="00823E05" w:rsidRDefault="00823E05" w:rsidP="00C24080">
      <w:pPr>
        <w:suppressAutoHyphens/>
        <w:rPr>
          <w:rFonts w:eastAsia="Noto Sans CJK SC Regular"/>
          <w:i/>
          <w:iCs/>
          <w:kern w:val="2"/>
          <w:sz w:val="22"/>
          <w:szCs w:val="22"/>
          <w:lang w:eastAsia="zh-CN" w:bidi="hi-IN"/>
        </w:rPr>
      </w:pPr>
      <w:r w:rsidRPr="00823E05">
        <w:rPr>
          <w:rFonts w:eastAsia="Noto Sans CJK SC Regular"/>
          <w:i/>
          <w:iCs/>
          <w:kern w:val="2"/>
          <w:sz w:val="22"/>
          <w:szCs w:val="22"/>
          <w:lang w:eastAsia="zh-CN" w:bidi="hi-IN"/>
        </w:rPr>
        <w:t>Mellékletek a jegyzőkönyvhöz csatolva.</w:t>
      </w:r>
    </w:p>
    <w:p w14:paraId="75B29D67" w14:textId="77777777" w:rsidR="007F1B5A" w:rsidRPr="00C24080" w:rsidRDefault="007F1B5A" w:rsidP="004712AD">
      <w:pPr>
        <w:pBdr>
          <w:bottom w:val="single" w:sz="6" w:space="0" w:color="auto"/>
        </w:pBdr>
        <w:rPr>
          <w:i/>
          <w:iCs/>
          <w:sz w:val="22"/>
          <w:szCs w:val="22"/>
        </w:rPr>
      </w:pPr>
    </w:p>
    <w:p w14:paraId="774D53AC" w14:textId="77777777" w:rsidR="004712AD" w:rsidRPr="00C24080" w:rsidRDefault="004712AD" w:rsidP="004712AD">
      <w:pPr>
        <w:rPr>
          <w:b/>
          <w:sz w:val="22"/>
          <w:szCs w:val="22"/>
        </w:rPr>
      </w:pPr>
    </w:p>
    <w:p w14:paraId="47E4EACE" w14:textId="77777777" w:rsidR="00450AD9" w:rsidRDefault="00450AD9" w:rsidP="004712AD">
      <w:pPr>
        <w:rPr>
          <w:b/>
          <w:sz w:val="22"/>
          <w:szCs w:val="22"/>
        </w:rPr>
      </w:pPr>
    </w:p>
    <w:p w14:paraId="210E0023" w14:textId="77777777" w:rsidR="00547B40" w:rsidRDefault="00547B40" w:rsidP="007D2E6B">
      <w:pPr>
        <w:jc w:val="both"/>
        <w:rPr>
          <w:b/>
          <w:sz w:val="22"/>
          <w:szCs w:val="22"/>
        </w:rPr>
      </w:pPr>
    </w:p>
    <w:p w14:paraId="5121A20F" w14:textId="77777777" w:rsidR="003E33B5" w:rsidRDefault="003E33B5" w:rsidP="007D2E6B">
      <w:pPr>
        <w:jc w:val="both"/>
        <w:rPr>
          <w:b/>
          <w:sz w:val="22"/>
          <w:szCs w:val="22"/>
        </w:rPr>
      </w:pPr>
    </w:p>
    <w:p w14:paraId="150F7B41" w14:textId="77777777" w:rsidR="003E33B5" w:rsidRDefault="003E33B5" w:rsidP="007D2E6B">
      <w:pPr>
        <w:jc w:val="both"/>
        <w:rPr>
          <w:b/>
          <w:sz w:val="22"/>
          <w:szCs w:val="22"/>
        </w:rPr>
      </w:pPr>
    </w:p>
    <w:p w14:paraId="03A8FBE2" w14:textId="77777777" w:rsidR="003E33B5" w:rsidRDefault="003E33B5" w:rsidP="007D2E6B">
      <w:pPr>
        <w:jc w:val="both"/>
        <w:rPr>
          <w:b/>
          <w:sz w:val="22"/>
          <w:szCs w:val="22"/>
        </w:rPr>
      </w:pPr>
    </w:p>
    <w:p w14:paraId="4BD490D3" w14:textId="77777777" w:rsidR="003E33B5" w:rsidRDefault="003E33B5" w:rsidP="007D2E6B">
      <w:pPr>
        <w:jc w:val="both"/>
        <w:rPr>
          <w:b/>
          <w:sz w:val="22"/>
          <w:szCs w:val="22"/>
        </w:rPr>
      </w:pPr>
    </w:p>
    <w:p w14:paraId="7B6F0566" w14:textId="77777777" w:rsidR="003E33B5" w:rsidRDefault="003E33B5" w:rsidP="007D2E6B">
      <w:pPr>
        <w:jc w:val="both"/>
        <w:rPr>
          <w:b/>
          <w:sz w:val="22"/>
          <w:szCs w:val="22"/>
        </w:rPr>
      </w:pPr>
    </w:p>
    <w:p w14:paraId="448D7673" w14:textId="77777777" w:rsidR="003E33B5" w:rsidRDefault="003E33B5" w:rsidP="007D2E6B">
      <w:pPr>
        <w:jc w:val="both"/>
        <w:rPr>
          <w:b/>
          <w:sz w:val="22"/>
          <w:szCs w:val="22"/>
        </w:rPr>
      </w:pPr>
    </w:p>
    <w:p w14:paraId="37AAD9BB" w14:textId="77777777" w:rsidR="003E33B5" w:rsidRDefault="003E33B5" w:rsidP="007D2E6B">
      <w:pPr>
        <w:jc w:val="both"/>
        <w:rPr>
          <w:b/>
          <w:sz w:val="22"/>
          <w:szCs w:val="22"/>
        </w:rPr>
      </w:pPr>
    </w:p>
    <w:p w14:paraId="4488E5DE" w14:textId="77777777" w:rsidR="003E33B5" w:rsidRDefault="003E33B5" w:rsidP="007D2E6B">
      <w:pPr>
        <w:jc w:val="both"/>
        <w:rPr>
          <w:b/>
          <w:sz w:val="22"/>
          <w:szCs w:val="22"/>
        </w:rPr>
      </w:pPr>
    </w:p>
    <w:p w14:paraId="10E3C8F0" w14:textId="77777777" w:rsidR="003E33B5" w:rsidRDefault="003E33B5" w:rsidP="007D2E6B">
      <w:pPr>
        <w:jc w:val="both"/>
        <w:rPr>
          <w:b/>
          <w:sz w:val="22"/>
          <w:szCs w:val="22"/>
        </w:rPr>
      </w:pPr>
    </w:p>
    <w:p w14:paraId="674353C9" w14:textId="77777777" w:rsidR="00547B40" w:rsidRDefault="00547B40" w:rsidP="007D2E6B">
      <w:pPr>
        <w:jc w:val="both"/>
        <w:rPr>
          <w:b/>
          <w:sz w:val="22"/>
          <w:szCs w:val="22"/>
        </w:rPr>
      </w:pPr>
    </w:p>
    <w:p w14:paraId="3F905DD4" w14:textId="38D6E884" w:rsidR="00274637" w:rsidRPr="00027526" w:rsidRDefault="00192576" w:rsidP="00274637">
      <w:pPr>
        <w:jc w:val="center"/>
        <w:rPr>
          <w:b/>
          <w:sz w:val="22"/>
          <w:szCs w:val="22"/>
        </w:rPr>
      </w:pPr>
      <w:r>
        <w:rPr>
          <w:b/>
          <w:sz w:val="22"/>
          <w:szCs w:val="22"/>
        </w:rPr>
        <w:lastRenderedPageBreak/>
        <w:t>6</w:t>
      </w:r>
      <w:r w:rsidR="00274637">
        <w:rPr>
          <w:b/>
          <w:sz w:val="22"/>
          <w:szCs w:val="22"/>
        </w:rPr>
        <w:t xml:space="preserve">. </w:t>
      </w:r>
      <w:r w:rsidR="00274637" w:rsidRPr="00027526">
        <w:rPr>
          <w:b/>
          <w:sz w:val="22"/>
          <w:szCs w:val="22"/>
        </w:rPr>
        <w:t>napirend</w:t>
      </w:r>
    </w:p>
    <w:p w14:paraId="6E62DD4E" w14:textId="77777777" w:rsidR="00274637" w:rsidRPr="00F6532F" w:rsidRDefault="00274637" w:rsidP="007D2E6B">
      <w:pPr>
        <w:jc w:val="both"/>
        <w:rPr>
          <w:sz w:val="22"/>
          <w:szCs w:val="22"/>
        </w:rPr>
      </w:pPr>
    </w:p>
    <w:p w14:paraId="555F0A72" w14:textId="3A20A8EE" w:rsidR="00080C27" w:rsidRPr="00080C27" w:rsidRDefault="00080C27" w:rsidP="00080C27">
      <w:pPr>
        <w:pStyle w:val="Listaszerbekezds"/>
        <w:ind w:left="1065"/>
        <w:jc w:val="center"/>
        <w:rPr>
          <w:rFonts w:eastAsia="Calibri"/>
          <w:bCs/>
          <w:caps/>
          <w:sz w:val="22"/>
          <w:szCs w:val="22"/>
        </w:rPr>
      </w:pPr>
      <w:r w:rsidRPr="00080C27">
        <w:rPr>
          <w:rFonts w:eastAsia="Calibri"/>
          <w:bCs/>
          <w:caps/>
          <w:sz w:val="22"/>
          <w:szCs w:val="22"/>
        </w:rPr>
        <w:t>A KÖZTERÜLETEK HASZNÁLATÁRÓL SZÓLÓ ÖNKORMÁNYZATI RENDELET MEGALKOTÁSA</w:t>
      </w:r>
    </w:p>
    <w:p w14:paraId="559F2007" w14:textId="5BCA5F7D" w:rsidR="007D2E6B" w:rsidRPr="00080C27" w:rsidRDefault="007D2E6B" w:rsidP="00080C27">
      <w:pPr>
        <w:pStyle w:val="Listaszerbekezds"/>
        <w:ind w:left="1065"/>
        <w:jc w:val="center"/>
        <w:rPr>
          <w:i/>
          <w:sz w:val="22"/>
          <w:szCs w:val="22"/>
        </w:rPr>
      </w:pPr>
      <w:r w:rsidRPr="00080C27">
        <w:rPr>
          <w:i/>
          <w:sz w:val="22"/>
          <w:szCs w:val="22"/>
        </w:rPr>
        <w:t>(Írásos előterjesztés a jegyzőkönyvhöz mellékelve.)</w:t>
      </w:r>
    </w:p>
    <w:p w14:paraId="549C9777" w14:textId="77777777" w:rsidR="007D2E6B" w:rsidRPr="00F6532F" w:rsidRDefault="007D2E6B" w:rsidP="00080C27">
      <w:pPr>
        <w:jc w:val="center"/>
        <w:rPr>
          <w:sz w:val="22"/>
          <w:szCs w:val="22"/>
        </w:rPr>
      </w:pPr>
    </w:p>
    <w:p w14:paraId="166B91CA" w14:textId="77777777" w:rsidR="00B80809" w:rsidRPr="00F6532F" w:rsidRDefault="00B80809" w:rsidP="00B80809">
      <w:pPr>
        <w:jc w:val="both"/>
        <w:rPr>
          <w:sz w:val="22"/>
          <w:szCs w:val="22"/>
        </w:rPr>
      </w:pPr>
      <w:r w:rsidRPr="00F6532F">
        <w:rPr>
          <w:b/>
          <w:bCs/>
          <w:sz w:val="22"/>
          <w:szCs w:val="22"/>
          <w:u w:val="single"/>
        </w:rPr>
        <w:t>Előterjesztő:</w:t>
      </w:r>
      <w:r w:rsidRPr="00F6532F">
        <w:rPr>
          <w:sz w:val="22"/>
          <w:szCs w:val="22"/>
        </w:rPr>
        <w:tab/>
        <w:t>Polgármester</w:t>
      </w:r>
    </w:p>
    <w:p w14:paraId="00689770" w14:textId="31787F0F" w:rsidR="00192576" w:rsidRDefault="00192576" w:rsidP="00192576">
      <w:pPr>
        <w:jc w:val="both"/>
        <w:rPr>
          <w:sz w:val="22"/>
          <w:szCs w:val="22"/>
        </w:rPr>
      </w:pPr>
      <w:r w:rsidRPr="00F6532F">
        <w:rPr>
          <w:b/>
          <w:bCs/>
          <w:sz w:val="22"/>
          <w:szCs w:val="22"/>
          <w:u w:val="single"/>
        </w:rPr>
        <w:t>Előadó:</w:t>
      </w:r>
      <w:r w:rsidRPr="00F6532F">
        <w:rPr>
          <w:sz w:val="22"/>
          <w:szCs w:val="22"/>
        </w:rPr>
        <w:tab/>
      </w:r>
      <w:r w:rsidR="00080C27">
        <w:rPr>
          <w:sz w:val="22"/>
          <w:szCs w:val="22"/>
        </w:rPr>
        <w:t>Aljegyző</w:t>
      </w:r>
    </w:p>
    <w:p w14:paraId="56C331A4" w14:textId="77777777" w:rsidR="00F91299" w:rsidRPr="00F6532F" w:rsidRDefault="00F91299" w:rsidP="00192576">
      <w:pPr>
        <w:jc w:val="both"/>
        <w:rPr>
          <w:b/>
          <w:sz w:val="22"/>
          <w:szCs w:val="22"/>
        </w:rPr>
      </w:pPr>
    </w:p>
    <w:p w14:paraId="478663AD" w14:textId="3E1104BB" w:rsidR="00192576" w:rsidRPr="00A63FD2" w:rsidRDefault="00192576" w:rsidP="00192576">
      <w:pPr>
        <w:pStyle w:val="Listaszerbekezds"/>
        <w:jc w:val="both"/>
        <w:rPr>
          <w:b/>
          <w:sz w:val="22"/>
          <w:szCs w:val="22"/>
        </w:rPr>
      </w:pPr>
      <w:r w:rsidRPr="00A63FD2">
        <w:rPr>
          <w:b/>
          <w:sz w:val="22"/>
          <w:szCs w:val="22"/>
        </w:rPr>
        <w:t>Domonyi László</w:t>
      </w:r>
      <w:r w:rsidRPr="00A63FD2">
        <w:rPr>
          <w:b/>
          <w:bCs/>
          <w:sz w:val="22"/>
          <w:szCs w:val="22"/>
        </w:rPr>
        <w:t xml:space="preserve"> polgármester</w:t>
      </w:r>
      <w:r>
        <w:rPr>
          <w:b/>
          <w:bCs/>
          <w:sz w:val="22"/>
          <w:szCs w:val="22"/>
        </w:rPr>
        <w:t xml:space="preserve"> </w:t>
      </w:r>
      <w:r w:rsidRPr="00A63FD2">
        <w:rPr>
          <w:sz w:val="22"/>
          <w:szCs w:val="22"/>
        </w:rPr>
        <w:t>az előterjesztés szóbeli ismertetésére felkérte</w:t>
      </w:r>
      <w:r>
        <w:rPr>
          <w:sz w:val="22"/>
          <w:szCs w:val="22"/>
        </w:rPr>
        <w:t xml:space="preserve"> </w:t>
      </w:r>
      <w:r w:rsidR="00080C27">
        <w:rPr>
          <w:b/>
          <w:sz w:val="22"/>
          <w:szCs w:val="22"/>
        </w:rPr>
        <w:t>dr. Nagy Gabriella aljegyzőt.</w:t>
      </w:r>
    </w:p>
    <w:p w14:paraId="721B4785" w14:textId="77777777" w:rsidR="002C4A4E" w:rsidRPr="00A63FD2" w:rsidRDefault="002C4A4E" w:rsidP="00192576">
      <w:pPr>
        <w:jc w:val="both"/>
        <w:rPr>
          <w:bCs/>
          <w:sz w:val="22"/>
          <w:szCs w:val="22"/>
        </w:rPr>
      </w:pPr>
    </w:p>
    <w:p w14:paraId="6E69DA4E" w14:textId="326391DE" w:rsidR="00126257" w:rsidRPr="00126257" w:rsidRDefault="00420329" w:rsidP="00126257">
      <w:pPr>
        <w:jc w:val="both"/>
        <w:rPr>
          <w:sz w:val="22"/>
          <w:szCs w:val="22"/>
        </w:rPr>
      </w:pPr>
      <w:r w:rsidRPr="00126257">
        <w:rPr>
          <w:b/>
          <w:sz w:val="22"/>
          <w:szCs w:val="22"/>
        </w:rPr>
        <w:t xml:space="preserve">dr. Nagy Gabriella aljegyző </w:t>
      </w:r>
      <w:r w:rsidR="00192576" w:rsidRPr="00126257">
        <w:rPr>
          <w:sz w:val="22"/>
          <w:szCs w:val="22"/>
        </w:rPr>
        <w:t>elmondta, hogy</w:t>
      </w:r>
      <w:r w:rsidR="00FC0359" w:rsidRPr="00126257">
        <w:rPr>
          <w:sz w:val="22"/>
          <w:szCs w:val="22"/>
        </w:rPr>
        <w:t xml:space="preserve"> </w:t>
      </w:r>
      <w:r w:rsidR="00D24A4E" w:rsidRPr="00126257">
        <w:rPr>
          <w:sz w:val="22"/>
          <w:szCs w:val="22"/>
        </w:rPr>
        <w:t>Kiskőrös Város közterületeinek rendje, esztétikai megjelenése, a közösségi célok biztosítása valamint az évek óta stagnáló díjak rendezése érdekében időszerűvé vált a közterület-használatának újra</w:t>
      </w:r>
      <w:r w:rsidR="006C30BB" w:rsidRPr="00126257">
        <w:rPr>
          <w:sz w:val="22"/>
          <w:szCs w:val="22"/>
        </w:rPr>
        <w:t xml:space="preserve"> </w:t>
      </w:r>
      <w:r w:rsidR="00D24A4E" w:rsidRPr="00126257">
        <w:rPr>
          <w:sz w:val="22"/>
          <w:szCs w:val="22"/>
        </w:rPr>
        <w:t>szabályozása</w:t>
      </w:r>
      <w:r w:rsidR="006A6120" w:rsidRPr="00126257">
        <w:rPr>
          <w:sz w:val="22"/>
          <w:szCs w:val="22"/>
        </w:rPr>
        <w:t>, teljes körű felülvizsgálata és új rendeleti keretek közé helyezése.</w:t>
      </w:r>
      <w:r w:rsidR="008755FF" w:rsidRPr="00126257">
        <w:rPr>
          <w:sz w:val="22"/>
          <w:szCs w:val="22"/>
        </w:rPr>
        <w:t xml:space="preserve"> A rendelet megalkotásának elsődleges célja az volt, hogy Kiskőrös Város közigazgatási területén található önkormányzati tulajdonú közterületek rendeltetéstől eltérő használatának egységes és átlátható szabályozása legyen.</w:t>
      </w:r>
      <w:r w:rsidR="00040175" w:rsidRPr="00126257">
        <w:rPr>
          <w:sz w:val="22"/>
          <w:szCs w:val="22"/>
        </w:rPr>
        <w:t xml:space="preserve"> A felülvizsgálatot a jogszabályi környezet változása, valamint a közterületeken megjelenő új típusú elterjedése és a díjak piaci alapú rendezése tette szükségessé.</w:t>
      </w:r>
      <w:r w:rsidR="001A3FBD" w:rsidRPr="00126257">
        <w:rPr>
          <w:sz w:val="22"/>
          <w:szCs w:val="22"/>
        </w:rPr>
        <w:t xml:space="preserve"> A közterületek használatáról a képviselő-testület 1998. évben alkotott önkormányzati alaprendeletét néhány alkalommal módosította, utolsó jelentősebb módosításra 2011. évben került sor</w:t>
      </w:r>
      <w:r w:rsidR="00225399" w:rsidRPr="00126257">
        <w:rPr>
          <w:sz w:val="22"/>
          <w:szCs w:val="22"/>
        </w:rPr>
        <w:t xml:space="preserve"> a díjtételek tekintetében.</w:t>
      </w:r>
      <w:r w:rsidR="006862F8" w:rsidRPr="00126257">
        <w:rPr>
          <w:sz w:val="22"/>
          <w:szCs w:val="22"/>
        </w:rPr>
        <w:t xml:space="preserve"> Az azóta eltelt időszakban a Központi Statisztikai Hivatal</w:t>
      </w:r>
      <w:r w:rsidR="00126257" w:rsidRPr="00126257">
        <w:rPr>
          <w:sz w:val="22"/>
          <w:szCs w:val="22"/>
        </w:rPr>
        <w:t xml:space="preserve"> adatai alapján a kumulált infláció mértéke meghaladja a 84%-ot, ezért rendkívül időszerű a díjtételek módosítása is.</w:t>
      </w:r>
      <w:r w:rsidR="00EB4E0C" w:rsidRPr="00EB4E0C">
        <w:t xml:space="preserve"> </w:t>
      </w:r>
      <w:r w:rsidR="00EB4E0C" w:rsidRPr="00EB4E0C">
        <w:rPr>
          <w:sz w:val="22"/>
          <w:szCs w:val="22"/>
        </w:rPr>
        <w:t>A rendelet megalkotásának leghangsúlyosabb nóvuma, hogy a közterület-használati jogviszony önkormányzati hatósági üggyé válik</w:t>
      </w:r>
      <w:r w:rsidR="00EB4E0C">
        <w:rPr>
          <w:sz w:val="22"/>
          <w:szCs w:val="22"/>
        </w:rPr>
        <w:t>.</w:t>
      </w:r>
    </w:p>
    <w:p w14:paraId="2C2C04BE" w14:textId="77777777" w:rsidR="00D24A4E" w:rsidRPr="00F91299" w:rsidRDefault="00D24A4E" w:rsidP="00F91299">
      <w:pPr>
        <w:pStyle w:val="Listaszerbekezds"/>
        <w:jc w:val="both"/>
        <w:rPr>
          <w:b/>
          <w:sz w:val="22"/>
          <w:szCs w:val="22"/>
        </w:rPr>
      </w:pPr>
    </w:p>
    <w:p w14:paraId="4C57140A" w14:textId="77777777" w:rsidR="00420329" w:rsidRPr="00F6532F" w:rsidRDefault="00420329" w:rsidP="00420329">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sidRPr="00F6532F">
        <w:rPr>
          <w:b/>
          <w:sz w:val="22"/>
          <w:szCs w:val="22"/>
        </w:rPr>
        <w:t>Pohankovics András,</w:t>
      </w:r>
      <w:r w:rsidRPr="00F6532F">
        <w:rPr>
          <w:sz w:val="22"/>
          <w:szCs w:val="22"/>
        </w:rPr>
        <w:t xml:space="preserve"> az Ipari, Mezőgazdasági és Klímapolitikai Bizottság elnöke, </w:t>
      </w:r>
      <w:r>
        <w:rPr>
          <w:b/>
          <w:sz w:val="22"/>
          <w:szCs w:val="22"/>
        </w:rPr>
        <w:t>Kecskeméti János</w:t>
      </w:r>
      <w:r w:rsidRPr="00F6532F">
        <w:rPr>
          <w:b/>
          <w:sz w:val="22"/>
          <w:szCs w:val="22"/>
        </w:rPr>
        <w:t xml:space="preserve">, </w:t>
      </w:r>
      <w:r w:rsidRPr="00F6532F">
        <w:rPr>
          <w:sz w:val="22"/>
          <w:szCs w:val="22"/>
        </w:rPr>
        <w:t xml:space="preserve">az Ügyrendi és Összeférhetetlenségi Bizottság </w:t>
      </w:r>
      <w:r>
        <w:rPr>
          <w:sz w:val="22"/>
          <w:szCs w:val="22"/>
        </w:rPr>
        <w:t>tagja</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rendelet</w:t>
      </w:r>
      <w:r w:rsidRPr="00F6532F">
        <w:rPr>
          <w:sz w:val="22"/>
          <w:szCs w:val="22"/>
        </w:rPr>
        <w:t>-tervezet elfogadását javasolták.</w:t>
      </w:r>
    </w:p>
    <w:p w14:paraId="5D83508F" w14:textId="77777777" w:rsidR="00C16F1C" w:rsidRDefault="00C16F1C" w:rsidP="008D02B2">
      <w:pPr>
        <w:jc w:val="both"/>
        <w:rPr>
          <w:sz w:val="22"/>
          <w:szCs w:val="22"/>
        </w:rPr>
      </w:pPr>
    </w:p>
    <w:p w14:paraId="005DAC5D" w14:textId="070C73F1" w:rsidR="004A0719" w:rsidRDefault="004A0719" w:rsidP="008D02B2">
      <w:pPr>
        <w:jc w:val="both"/>
        <w:rPr>
          <w:sz w:val="22"/>
          <w:szCs w:val="22"/>
        </w:rPr>
      </w:pPr>
      <w:r w:rsidRPr="004A0719">
        <w:rPr>
          <w:b/>
          <w:bCs/>
          <w:sz w:val="22"/>
          <w:szCs w:val="22"/>
        </w:rPr>
        <w:t>Szedmák Tamás képviselő</w:t>
      </w:r>
      <w:r>
        <w:rPr>
          <w:sz w:val="22"/>
          <w:szCs w:val="22"/>
        </w:rPr>
        <w:t xml:space="preserve"> javasolta a rendelet újságban való megjelenítését a lakosság tájékoztatása céljából.</w:t>
      </w:r>
    </w:p>
    <w:p w14:paraId="2A480401" w14:textId="77777777" w:rsidR="004A0719" w:rsidRDefault="004A0719" w:rsidP="008D02B2">
      <w:pPr>
        <w:jc w:val="both"/>
        <w:rPr>
          <w:sz w:val="22"/>
          <w:szCs w:val="22"/>
        </w:rPr>
      </w:pPr>
    </w:p>
    <w:p w14:paraId="1FEB466D" w14:textId="3C04278B" w:rsidR="008D02B2" w:rsidRPr="00F6532F" w:rsidRDefault="00592407" w:rsidP="008D02B2">
      <w:pPr>
        <w:jc w:val="both"/>
        <w:rPr>
          <w:sz w:val="22"/>
          <w:szCs w:val="22"/>
        </w:rPr>
      </w:pPr>
      <w:r>
        <w:rPr>
          <w:sz w:val="22"/>
          <w:szCs w:val="22"/>
        </w:rPr>
        <w:t>További k</w:t>
      </w:r>
      <w:r w:rsidR="008D02B2" w:rsidRPr="00F6532F">
        <w:rPr>
          <w:sz w:val="22"/>
          <w:szCs w:val="22"/>
        </w:rPr>
        <w:t xml:space="preserve">érdés, hozzászólás nem volt, a polgármester szavazásra bocsátotta a </w:t>
      </w:r>
      <w:r w:rsidR="001F5310">
        <w:rPr>
          <w:sz w:val="22"/>
          <w:szCs w:val="22"/>
        </w:rPr>
        <w:t>rendelet</w:t>
      </w:r>
      <w:r w:rsidR="008D02B2" w:rsidRPr="00F6532F">
        <w:rPr>
          <w:sz w:val="22"/>
          <w:szCs w:val="22"/>
        </w:rPr>
        <w:t>-tervezetet.</w:t>
      </w:r>
    </w:p>
    <w:p w14:paraId="412C9198" w14:textId="77777777" w:rsidR="007A478B" w:rsidRPr="00F6532F" w:rsidRDefault="007A478B" w:rsidP="007A478B">
      <w:pPr>
        <w:jc w:val="both"/>
        <w:rPr>
          <w:sz w:val="22"/>
          <w:szCs w:val="22"/>
        </w:rPr>
      </w:pPr>
    </w:p>
    <w:p w14:paraId="65DA4969" w14:textId="35636B81" w:rsidR="007A478B" w:rsidRDefault="007A478B" w:rsidP="007A478B">
      <w:pPr>
        <w:jc w:val="both"/>
        <w:rPr>
          <w:sz w:val="22"/>
          <w:szCs w:val="22"/>
        </w:rPr>
      </w:pPr>
      <w:r w:rsidRPr="00F6532F">
        <w:rPr>
          <w:sz w:val="22"/>
          <w:szCs w:val="22"/>
        </w:rPr>
        <w:t xml:space="preserve">A Képviselő-testület </w:t>
      </w:r>
      <w:r w:rsidR="00192576">
        <w:rPr>
          <w:sz w:val="22"/>
          <w:szCs w:val="22"/>
        </w:rPr>
        <w:t>1</w:t>
      </w:r>
      <w:r w:rsidR="00420329">
        <w:rPr>
          <w:sz w:val="22"/>
          <w:szCs w:val="22"/>
        </w:rPr>
        <w:t>0</w:t>
      </w:r>
      <w:r w:rsidRPr="00F6532F">
        <w:rPr>
          <w:sz w:val="22"/>
          <w:szCs w:val="22"/>
        </w:rPr>
        <w:t xml:space="preserve"> „igen” szavazattal az alábbi </w:t>
      </w:r>
      <w:r w:rsidR="001F5310">
        <w:rPr>
          <w:sz w:val="22"/>
          <w:szCs w:val="22"/>
        </w:rPr>
        <w:t>rendeletet alkotta</w:t>
      </w:r>
      <w:r w:rsidRPr="00F6532F">
        <w:rPr>
          <w:sz w:val="22"/>
          <w:szCs w:val="22"/>
        </w:rPr>
        <w:t>:</w:t>
      </w:r>
    </w:p>
    <w:p w14:paraId="2EF1AE58" w14:textId="77777777" w:rsidR="001F5310" w:rsidRPr="00256AF8" w:rsidRDefault="001F5310" w:rsidP="001F5310">
      <w:pPr>
        <w:pStyle w:val="Szvegtrzs"/>
        <w:spacing w:after="0"/>
        <w:jc w:val="both"/>
        <w:rPr>
          <w:sz w:val="22"/>
          <w:szCs w:val="22"/>
        </w:rPr>
      </w:pPr>
    </w:p>
    <w:p w14:paraId="44DFE430" w14:textId="77777777" w:rsidR="00420329" w:rsidRPr="00420329" w:rsidRDefault="00420329" w:rsidP="00420329">
      <w:pPr>
        <w:jc w:val="center"/>
        <w:rPr>
          <w:rFonts w:eastAsia="Noto Sans CJK SC Regular"/>
          <w:b/>
          <w:bCs/>
          <w:caps/>
          <w:kern w:val="2"/>
          <w:sz w:val="22"/>
          <w:szCs w:val="22"/>
          <w:lang w:eastAsia="zh-CN" w:bidi="hi-IN"/>
        </w:rPr>
      </w:pPr>
      <w:r w:rsidRPr="00420329">
        <w:rPr>
          <w:rFonts w:eastAsia="Noto Sans CJK SC Regular"/>
          <w:b/>
          <w:bCs/>
          <w:caps/>
          <w:kern w:val="2"/>
          <w:sz w:val="22"/>
          <w:szCs w:val="22"/>
          <w:lang w:eastAsia="zh-CN" w:bidi="hi-IN"/>
        </w:rPr>
        <w:t>Kiskőrös Város Önkormányzata</w:t>
      </w:r>
    </w:p>
    <w:p w14:paraId="5C41D3E3" w14:textId="77777777" w:rsidR="00420329" w:rsidRPr="00420329" w:rsidRDefault="00420329" w:rsidP="00420329">
      <w:pPr>
        <w:jc w:val="center"/>
        <w:rPr>
          <w:rFonts w:eastAsia="Noto Sans CJK SC Regular"/>
          <w:b/>
          <w:bCs/>
          <w:caps/>
          <w:kern w:val="2"/>
          <w:sz w:val="22"/>
          <w:szCs w:val="22"/>
          <w:lang w:eastAsia="zh-CN" w:bidi="hi-IN"/>
        </w:rPr>
      </w:pPr>
      <w:r w:rsidRPr="00420329">
        <w:rPr>
          <w:rFonts w:eastAsia="Noto Sans CJK SC Regular"/>
          <w:b/>
          <w:bCs/>
          <w:caps/>
          <w:kern w:val="2"/>
          <w:sz w:val="22"/>
          <w:szCs w:val="22"/>
          <w:lang w:eastAsia="zh-CN" w:bidi="hi-IN"/>
        </w:rPr>
        <w:t>Képviselő-testületének</w:t>
      </w:r>
    </w:p>
    <w:p w14:paraId="646A8C1F" w14:textId="473287DD" w:rsidR="00420329" w:rsidRPr="00420329" w:rsidRDefault="00420329" w:rsidP="00420329">
      <w:pPr>
        <w:jc w:val="center"/>
        <w:rPr>
          <w:rFonts w:eastAsia="Calibri"/>
          <w:sz w:val="22"/>
          <w:szCs w:val="22"/>
          <w:lang w:eastAsia="en-US"/>
        </w:rPr>
      </w:pPr>
      <w:r w:rsidRPr="00420329">
        <w:rPr>
          <w:rFonts w:eastAsia="Noto Sans CJK SC Regular"/>
          <w:b/>
          <w:bCs/>
          <w:kern w:val="2"/>
          <w:sz w:val="22"/>
          <w:szCs w:val="22"/>
          <w:lang w:eastAsia="zh-CN" w:bidi="hi-IN"/>
        </w:rPr>
        <w:t>7/2026. (</w:t>
      </w:r>
      <w:r>
        <w:rPr>
          <w:rFonts w:eastAsia="Noto Sans CJK SC Regular"/>
          <w:b/>
          <w:bCs/>
          <w:kern w:val="2"/>
          <w:sz w:val="22"/>
          <w:szCs w:val="22"/>
          <w:lang w:eastAsia="zh-CN" w:bidi="hi-IN"/>
        </w:rPr>
        <w:t>..</w:t>
      </w:r>
      <w:r w:rsidRPr="00420329">
        <w:rPr>
          <w:rFonts w:eastAsia="Noto Sans CJK SC Regular"/>
          <w:b/>
          <w:bCs/>
          <w:kern w:val="2"/>
          <w:sz w:val="22"/>
          <w:szCs w:val="22"/>
          <w:lang w:eastAsia="zh-CN" w:bidi="hi-IN"/>
        </w:rPr>
        <w:t>.) önkormányzati rendelete</w:t>
      </w:r>
    </w:p>
    <w:p w14:paraId="668E673D" w14:textId="77777777" w:rsidR="00420329" w:rsidRPr="00420329" w:rsidRDefault="00420329" w:rsidP="00420329">
      <w:pPr>
        <w:suppressAutoHyphens/>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a közterületek használatáról</w:t>
      </w:r>
    </w:p>
    <w:p w14:paraId="001B712C" w14:textId="77777777" w:rsidR="00420329" w:rsidRPr="00420329" w:rsidRDefault="00420329" w:rsidP="00420329">
      <w:pPr>
        <w:suppressAutoHyphens/>
        <w:jc w:val="center"/>
        <w:rPr>
          <w:rFonts w:eastAsia="Noto Sans CJK SC Regular"/>
          <w:b/>
          <w:bCs/>
          <w:kern w:val="2"/>
          <w:sz w:val="22"/>
          <w:szCs w:val="22"/>
          <w:lang w:eastAsia="zh-CN" w:bidi="hi-IN"/>
        </w:rPr>
      </w:pPr>
    </w:p>
    <w:p w14:paraId="37D14893" w14:textId="77777777"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t>[1] A rendeletalkotás célja, hogy a közterületek használatára vonatkozó feltételek és rendelkezések pontos meghatározásával, egyértelműbbé tegye a szabályozást, az önkormányzati vagyonnal való felelősségteljes gazdálkodás követelményeinek eleget tegyen és a jogbiztonság megteremtésével elősegítse a jogrendszer koherenciáját és a jogalkalmazás egységességét.</w:t>
      </w:r>
    </w:p>
    <w:p w14:paraId="72DA13F4" w14:textId="77777777" w:rsidR="00420329" w:rsidRPr="00420329" w:rsidRDefault="00420329" w:rsidP="00420329">
      <w:pPr>
        <w:suppressAutoHyphens/>
        <w:spacing w:before="120"/>
        <w:jc w:val="both"/>
        <w:rPr>
          <w:rFonts w:eastAsia="Noto Sans CJK SC Regular"/>
          <w:kern w:val="2"/>
          <w:sz w:val="22"/>
          <w:szCs w:val="22"/>
          <w:lang w:eastAsia="zh-CN" w:bidi="hi-IN"/>
        </w:rPr>
      </w:pPr>
      <w:r w:rsidRPr="00420329">
        <w:rPr>
          <w:rFonts w:eastAsia="Noto Sans CJK SC Regular"/>
          <w:kern w:val="2"/>
          <w:sz w:val="22"/>
          <w:szCs w:val="22"/>
          <w:lang w:eastAsia="zh-CN" w:bidi="hi-IN"/>
        </w:rPr>
        <w:t xml:space="preserve">[2] Kiskőrös Város Önkormányzatának Képviselő-testülete az Alaptörvény 32. cikk (2) bekezdésében meghatározott eredeti jogalkotói hatáskörében, Magyarország helyi önkormányzatairól szóló 2011. évi </w:t>
      </w:r>
      <w:r w:rsidRPr="00420329">
        <w:rPr>
          <w:rFonts w:eastAsia="Noto Sans CJK SC Regular"/>
          <w:kern w:val="2"/>
          <w:sz w:val="22"/>
          <w:szCs w:val="22"/>
          <w:lang w:eastAsia="zh-CN" w:bidi="hi-IN"/>
        </w:rPr>
        <w:lastRenderedPageBreak/>
        <w:t>CLXXXIX. törvény 41. § (4) bekezdésében, az általános közigazgatási rendtartásról szóló felhatalmazás alapján, Magyarország helyi önkormányzatairól szóló 2011. évi CLXXXIX. törvény 13. § (1) bekezdés 2. pontjában meghatározott feladatkörében eljárva a következőket rendeli el:</w:t>
      </w:r>
    </w:p>
    <w:p w14:paraId="333C7D17" w14:textId="77777777" w:rsidR="00420329" w:rsidRPr="00420329" w:rsidRDefault="00420329" w:rsidP="00420329">
      <w:pPr>
        <w:suppressAutoHyphens/>
        <w:spacing w:before="28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A rendelet hatálya</w:t>
      </w:r>
    </w:p>
    <w:p w14:paraId="3297A22A" w14:textId="77777777" w:rsidR="00420329" w:rsidRPr="00420329" w:rsidRDefault="00420329" w:rsidP="00420329">
      <w:pPr>
        <w:suppressAutoHyphens/>
        <w:spacing w:before="240" w:after="24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1. §</w:t>
      </w:r>
    </w:p>
    <w:p w14:paraId="7E34F1AE" w14:textId="77777777"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t>(1) A rendelet tárgyi hatálya Kiskőrös Város közigazgatási területén, az Önkormányzat tulajdonában lévő, közterületként nyilvántartott földrészletekre terjed ki.</w:t>
      </w:r>
    </w:p>
    <w:p w14:paraId="5028AAE7"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(2) A rendelet személyi hatálya a természetes személyekre, jogi személyekre és egyéb más szervezetre terjed ki.</w:t>
      </w:r>
    </w:p>
    <w:p w14:paraId="43314226" w14:textId="77777777" w:rsidR="00420329" w:rsidRPr="00420329" w:rsidRDefault="00420329" w:rsidP="00420329">
      <w:pPr>
        <w:suppressAutoHyphens/>
        <w:spacing w:before="28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Értelmező rendelkezések</w:t>
      </w:r>
    </w:p>
    <w:p w14:paraId="53C38AAA" w14:textId="77777777" w:rsidR="00420329" w:rsidRPr="00420329" w:rsidRDefault="00420329" w:rsidP="00420329">
      <w:pPr>
        <w:suppressAutoHyphens/>
        <w:spacing w:before="240" w:after="24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2. §</w:t>
      </w:r>
    </w:p>
    <w:p w14:paraId="0FAB73F4" w14:textId="77777777"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t>E rendelet alkalmazásában:</w:t>
      </w:r>
    </w:p>
    <w:p w14:paraId="3F8C0319"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1.</w:t>
      </w:r>
      <w:r w:rsidRPr="00420329">
        <w:rPr>
          <w:rFonts w:eastAsia="Noto Sans CJK SC Regular"/>
          <w:kern w:val="2"/>
          <w:sz w:val="22"/>
          <w:szCs w:val="22"/>
          <w:lang w:eastAsia="zh-CN" w:bidi="hi-IN"/>
        </w:rPr>
        <w:tab/>
        <w:t>adatkezelő: a természetes személyeknek a személyes adatok kezelése tekintetében történő védelméről és az ilyen adatok szabad áramlásáról, valamint a 95/46/EK rendelet hatályon kívül helyezéséről szóló az Európai Parlament és Tanács (EU) 2016/679 rendelete (a továbbiakban: GDPR) 4. cikk 7. pontja szerint adatkezelő, az a természetes vagy jogi személy, közhatalmi szerv, ügynökség, vagy bármely egyéb szerv, amely a személyes adatok kezelésének céljait és eszközeit önállóan vagy másokkal együtt meghatározza. E rendelet szempontjából Kiskőrös Város Önkormányzata adatkezelőnek minősül,</w:t>
      </w:r>
    </w:p>
    <w:p w14:paraId="795FBD68"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2.</w:t>
      </w:r>
      <w:r w:rsidRPr="00420329">
        <w:rPr>
          <w:rFonts w:eastAsia="Noto Sans CJK SC Regular"/>
          <w:kern w:val="2"/>
          <w:sz w:val="22"/>
          <w:szCs w:val="22"/>
          <w:lang w:eastAsia="zh-CN" w:bidi="hi-IN"/>
        </w:rPr>
        <w:tab/>
        <w:t>árusításra szolgáló ideiglenes asztal, állvány, szerkezet: térelemekkel nem határolt, talajhoz nem rögzített, ideiglenes, kereskedelmi célokat szolgáló szerkezet,</w:t>
      </w:r>
    </w:p>
    <w:p w14:paraId="68F22B20"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3.</w:t>
      </w:r>
      <w:r w:rsidRPr="00420329">
        <w:rPr>
          <w:rFonts w:eastAsia="Noto Sans CJK SC Regular"/>
          <w:kern w:val="2"/>
          <w:sz w:val="22"/>
          <w:szCs w:val="22"/>
          <w:lang w:eastAsia="zh-CN" w:bidi="hi-IN"/>
        </w:rPr>
        <w:tab/>
        <w:t>cégtábla: gazdálkodó szervezet azonosítására szolgáló, a gazdálkodó szervezet nevét és az adott helységben folyó tevékenységét tartalmazó, jogszabályban előírt adattartalmú, a gazdálkodó szervezet székhelyének, telephelyének bejáratánál elhelyezett, többnyire falhoz rögzített, annak síkjához alkalmazkodó, egyéb reklámot nem tartalmazó tábla,</w:t>
      </w:r>
    </w:p>
    <w:p w14:paraId="2D6D5DA4"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4.</w:t>
      </w:r>
      <w:r w:rsidRPr="00420329">
        <w:rPr>
          <w:rFonts w:eastAsia="Noto Sans CJK SC Regular"/>
          <w:kern w:val="2"/>
          <w:sz w:val="22"/>
          <w:szCs w:val="22"/>
          <w:lang w:eastAsia="zh-CN" w:bidi="hi-IN"/>
        </w:rPr>
        <w:tab/>
        <w:t>címtábla: a cégtábláéval azonos formájú és tartalmú, de nem gazdasági tevékenységgel kapcsolatos információt, hanem közérdekű információt megjelenítő jelzés, beleértve az ezekkel egybefüggően vagy külön elhelyezett közérdekű tájékoztatást,</w:t>
      </w:r>
    </w:p>
    <w:p w14:paraId="57AE2F73"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5.</w:t>
      </w:r>
      <w:r w:rsidRPr="00420329">
        <w:rPr>
          <w:rFonts w:eastAsia="Noto Sans CJK SC Regular"/>
          <w:kern w:val="2"/>
          <w:sz w:val="22"/>
          <w:szCs w:val="22"/>
          <w:lang w:eastAsia="zh-CN" w:bidi="hi-IN"/>
        </w:rPr>
        <w:tab/>
        <w:t>épület: jellemzően emberi tartózkodás céljára szolgáló építmény, amely szerkezeteivel részben vagy egészben teret, helyiséget vagy ezek együttesét zárja körül, meghatározott rendeltetés vagy rendeltetésével összefüggő tevékenység, avagy rendszeres munkavégzés, illetve tárolás céljából,</w:t>
      </w:r>
    </w:p>
    <w:p w14:paraId="505F2492"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6.</w:t>
      </w:r>
      <w:r w:rsidRPr="00420329">
        <w:rPr>
          <w:rFonts w:eastAsia="Noto Sans CJK SC Regular"/>
          <w:kern w:val="2"/>
          <w:sz w:val="22"/>
          <w:szCs w:val="22"/>
          <w:lang w:eastAsia="zh-CN" w:bidi="hi-IN"/>
        </w:rPr>
        <w:tab/>
        <w:t>mozgóbolt: kiskereskedelmi tevékenység folytatására kialakított jármű vagy járműre szerelt vagy általa vontatott eszköz,</w:t>
      </w:r>
    </w:p>
    <w:p w14:paraId="6D0ACE0D"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7.</w:t>
      </w:r>
      <w:r w:rsidRPr="00420329">
        <w:rPr>
          <w:rFonts w:eastAsia="Noto Sans CJK SC Regular"/>
          <w:kern w:val="2"/>
          <w:sz w:val="22"/>
          <w:szCs w:val="22"/>
          <w:lang w:eastAsia="zh-CN" w:bidi="hi-IN"/>
        </w:rPr>
        <w:tab/>
        <w:t xml:space="preserve">zárt szerkezetű építmény (pavilon): szilárd térelemekkel </w:t>
      </w:r>
      <w:proofErr w:type="spellStart"/>
      <w:r w:rsidRPr="00420329">
        <w:rPr>
          <w:rFonts w:eastAsia="Noto Sans CJK SC Regular"/>
          <w:kern w:val="2"/>
          <w:sz w:val="22"/>
          <w:szCs w:val="22"/>
          <w:lang w:eastAsia="zh-CN" w:bidi="hi-IN"/>
        </w:rPr>
        <w:t>körülhatárolt</w:t>
      </w:r>
      <w:proofErr w:type="spellEnd"/>
      <w:r w:rsidRPr="00420329">
        <w:rPr>
          <w:rFonts w:eastAsia="Noto Sans CJK SC Regular"/>
          <w:kern w:val="2"/>
          <w:sz w:val="22"/>
          <w:szCs w:val="22"/>
          <w:lang w:eastAsia="zh-CN" w:bidi="hi-IN"/>
        </w:rPr>
        <w:t>, talajhoz rögzített vagy azon álló, huzamos emberi tartózkodásra alkalmas, könnyűszerkezetes felépítmény,</w:t>
      </w:r>
    </w:p>
    <w:p w14:paraId="528FC0D5"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8.</w:t>
      </w:r>
      <w:r w:rsidRPr="00420329">
        <w:rPr>
          <w:rFonts w:eastAsia="Noto Sans CJK SC Regular"/>
          <w:kern w:val="2"/>
          <w:sz w:val="22"/>
          <w:szCs w:val="22"/>
          <w:lang w:eastAsia="zh-CN" w:bidi="hi-IN"/>
        </w:rPr>
        <w:tab/>
        <w:t>üzlethomlokzat: az épület földszinti üzlethelyiségének kirakata,</w:t>
      </w:r>
    </w:p>
    <w:p w14:paraId="6FE58BCF"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9.</w:t>
      </w:r>
      <w:r w:rsidRPr="00420329">
        <w:rPr>
          <w:rFonts w:eastAsia="Noto Sans CJK SC Regular"/>
          <w:kern w:val="2"/>
          <w:sz w:val="22"/>
          <w:szCs w:val="22"/>
          <w:lang w:eastAsia="zh-CN" w:bidi="hi-IN"/>
        </w:rPr>
        <w:tab/>
        <w:t>szerkezet nélküli ideiglenes árusítás: ideiglenes, kereskedelmi célokat szolgáló árusítás, a 2., 6., 7. pontokban meghatározott bármely létesítmény közterületi elhelyezése nélkül (különösen: fenyőfa-árusítás, alkalmi árusítás),</w:t>
      </w:r>
    </w:p>
    <w:p w14:paraId="54317BA2"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10.</w:t>
      </w:r>
      <w:r w:rsidRPr="00420329">
        <w:rPr>
          <w:rFonts w:eastAsia="Noto Sans CJK SC Regular"/>
          <w:kern w:val="2"/>
          <w:sz w:val="22"/>
          <w:szCs w:val="22"/>
          <w:lang w:eastAsia="zh-CN" w:bidi="hi-IN"/>
        </w:rPr>
        <w:tab/>
        <w:t>kérelmező: olyan természetes személy, jogi személy vagy jogi személyiséggel nem rendelkező szervezet, amely közterület-használat engedélyezése iránt az erre rendszeresített formanyomtatványt – kérelmet – a hatósághoz benyújtja;</w:t>
      </w:r>
    </w:p>
    <w:p w14:paraId="0960E460"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11.</w:t>
      </w:r>
      <w:r w:rsidRPr="00420329">
        <w:rPr>
          <w:rFonts w:eastAsia="Noto Sans CJK SC Regular"/>
          <w:kern w:val="2"/>
          <w:sz w:val="22"/>
          <w:szCs w:val="22"/>
          <w:lang w:eastAsia="zh-CN" w:bidi="hi-IN"/>
        </w:rPr>
        <w:tab/>
        <w:t xml:space="preserve">használó: olyan természetes személy, jogi személy vagy jogi személyiséggel nem rendelkező szervezet, amely közterület-használat iránti kérelem benyújtását követően közterület-használati </w:t>
      </w:r>
      <w:r w:rsidRPr="00420329">
        <w:rPr>
          <w:rFonts w:eastAsia="Noto Sans CJK SC Regular"/>
          <w:kern w:val="2"/>
          <w:sz w:val="22"/>
          <w:szCs w:val="22"/>
          <w:lang w:eastAsia="zh-CN" w:bidi="hi-IN"/>
        </w:rPr>
        <w:lastRenderedPageBreak/>
        <w:t>engedély birtokában vagy ilyen engedély nélkül, vagy közterület-használat iránti kérelem benyújtását mellőzve, közterület-használati engedély nélkül közterületet használ;</w:t>
      </w:r>
    </w:p>
    <w:p w14:paraId="6525E747"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12.</w:t>
      </w:r>
      <w:r w:rsidRPr="00420329">
        <w:rPr>
          <w:rFonts w:eastAsia="Noto Sans CJK SC Regular"/>
          <w:kern w:val="2"/>
          <w:sz w:val="22"/>
          <w:szCs w:val="22"/>
          <w:lang w:eastAsia="zh-CN" w:bidi="hi-IN"/>
        </w:rPr>
        <w:tab/>
        <w:t>jogosult: olyan kérelmező, aki engedélybe vagy hatósági szerződésbe foglalt, közterület használatára feljogosító közterület-használati engedélyt kapott;</w:t>
      </w:r>
    </w:p>
    <w:p w14:paraId="7A2675AB"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13.</w:t>
      </w:r>
      <w:r w:rsidRPr="00420329">
        <w:rPr>
          <w:rFonts w:eastAsia="Noto Sans CJK SC Regular"/>
          <w:kern w:val="2"/>
          <w:sz w:val="22"/>
          <w:szCs w:val="22"/>
          <w:lang w:eastAsia="zh-CN" w:bidi="hi-IN"/>
        </w:rPr>
        <w:tab/>
        <w:t>reklámcélú közterület-használat: minden olyan jel, jelzés vagy bármely tárgy használata, amely a gazdasági reklámtevékenység alapvető feltételeiről és egyes korlátairól szóló törvény szabályai szerint gazdasági reklámnak minősül, vagy célja, hogy a közúton közlekedőket bizonyos ideológiák, elvek, értékek, elképzelések támogatásáról vagy elutasításáról meggyőzze,</w:t>
      </w:r>
    </w:p>
    <w:p w14:paraId="307D0A06"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14.</w:t>
      </w:r>
      <w:r w:rsidRPr="00420329">
        <w:rPr>
          <w:rFonts w:eastAsia="Noto Sans CJK SC Regular"/>
          <w:kern w:val="2"/>
          <w:sz w:val="22"/>
          <w:szCs w:val="22"/>
          <w:lang w:eastAsia="zh-CN" w:bidi="hi-IN"/>
        </w:rPr>
        <w:tab/>
        <w:t>reklámhordozóhoz kötődő reklámozási lehetőségek:</w:t>
      </w:r>
    </w:p>
    <w:p w14:paraId="47F6470B" w14:textId="77777777" w:rsidR="00420329" w:rsidRPr="00420329" w:rsidRDefault="00420329" w:rsidP="00420329">
      <w:pPr>
        <w:suppressAutoHyphens/>
        <w:ind w:left="980" w:hanging="40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a)</w:t>
      </w:r>
      <w:r w:rsidRPr="00420329">
        <w:rPr>
          <w:rFonts w:eastAsia="Noto Sans CJK SC Regular"/>
          <w:kern w:val="2"/>
          <w:sz w:val="22"/>
          <w:szCs w:val="22"/>
          <w:lang w:eastAsia="zh-CN" w:bidi="hi-IN"/>
        </w:rPr>
        <w:tab/>
        <w:t>útbaigazító tábla: amely a tájékozódást segítő jelzést megjelenítő reklámcélú eszközök közutak melletti elhelyezésének részletes szabályairól szóló 421/2015. (XII. 23.) Korm. rendeletelőírásainak megfelelően helyezhető el vagy üzemeltethető,</w:t>
      </w:r>
    </w:p>
    <w:p w14:paraId="4E105A0C" w14:textId="77777777" w:rsidR="00420329" w:rsidRPr="00420329" w:rsidRDefault="00420329" w:rsidP="00420329">
      <w:pPr>
        <w:suppressAutoHyphens/>
        <w:ind w:left="980" w:hanging="40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b)</w:t>
      </w:r>
      <w:r w:rsidRPr="00420329">
        <w:rPr>
          <w:rFonts w:eastAsia="Noto Sans CJK SC Regular"/>
          <w:kern w:val="2"/>
          <w:sz w:val="22"/>
          <w:szCs w:val="22"/>
          <w:lang w:eastAsia="zh-CN" w:bidi="hi-IN"/>
        </w:rPr>
        <w:tab/>
        <w:t>megállítótábla: valamely üzlet, vállalkozás tevékenységéhez kapcsolódó, közvetlenül az üzlet, vállalkozás előtt ideiglenes jelleggel elhelyezett, mobil hirdetőeszköz,</w:t>
      </w:r>
    </w:p>
    <w:p w14:paraId="645B4B29" w14:textId="77777777" w:rsidR="00420329" w:rsidRPr="00420329" w:rsidRDefault="00420329" w:rsidP="00420329">
      <w:pPr>
        <w:suppressAutoHyphens/>
        <w:ind w:left="980" w:hanging="40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c)</w:t>
      </w:r>
      <w:r w:rsidRPr="00420329">
        <w:rPr>
          <w:rFonts w:eastAsia="Noto Sans CJK SC Regular"/>
          <w:kern w:val="2"/>
          <w:sz w:val="22"/>
          <w:szCs w:val="22"/>
          <w:lang w:eastAsia="zh-CN" w:bidi="hi-IN"/>
        </w:rPr>
        <w:tab/>
        <w:t>reklámozó jármű: minden, szerkezetileg is reklám vagy reklámhordozó hordozására kialakított, kézi- vagy gépi erővel hajtott jármű,</w:t>
      </w:r>
    </w:p>
    <w:p w14:paraId="1D5F44B4" w14:textId="77777777" w:rsidR="00420329" w:rsidRPr="00420329" w:rsidRDefault="00420329" w:rsidP="00420329">
      <w:pPr>
        <w:suppressAutoHyphens/>
        <w:ind w:left="980" w:hanging="40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d)</w:t>
      </w:r>
      <w:r w:rsidRPr="00420329">
        <w:rPr>
          <w:rFonts w:eastAsia="Noto Sans CJK SC Regular"/>
          <w:kern w:val="2"/>
          <w:sz w:val="22"/>
          <w:szCs w:val="22"/>
          <w:lang w:eastAsia="zh-CN" w:bidi="hi-IN"/>
        </w:rPr>
        <w:tab/>
        <w:t>óriásplakát: változó tartalmú, általában kereskedelmi célú hirdetések elhelyezésére alkalmas 12 m2 vagy annál nagyobb reklámhordozó,</w:t>
      </w:r>
    </w:p>
    <w:p w14:paraId="6ADB7AF0" w14:textId="77777777" w:rsidR="00420329" w:rsidRPr="00420329" w:rsidRDefault="00420329" w:rsidP="00420329">
      <w:pPr>
        <w:suppressAutoHyphens/>
        <w:ind w:left="980" w:hanging="40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e)</w:t>
      </w:r>
      <w:r w:rsidRPr="00420329">
        <w:rPr>
          <w:rFonts w:eastAsia="Noto Sans CJK SC Regular"/>
          <w:kern w:val="2"/>
          <w:sz w:val="22"/>
          <w:szCs w:val="22"/>
          <w:lang w:eastAsia="zh-CN" w:bidi="hi-IN"/>
        </w:rPr>
        <w:tab/>
        <w:t>hirdetőoszlop: plakátok, hirdetések céljára szolgáló, általában kör alaprajzú építmény, amely önállóan vagy favédő hengerként helyezhető el,</w:t>
      </w:r>
    </w:p>
    <w:p w14:paraId="01084952" w14:textId="77777777" w:rsidR="00420329" w:rsidRPr="00420329" w:rsidRDefault="00420329" w:rsidP="00420329">
      <w:pPr>
        <w:suppressAutoHyphens/>
        <w:ind w:left="980" w:hanging="40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f)</w:t>
      </w:r>
      <w:r w:rsidRPr="00420329">
        <w:rPr>
          <w:rFonts w:eastAsia="Noto Sans CJK SC Regular"/>
          <w:kern w:val="2"/>
          <w:sz w:val="22"/>
          <w:szCs w:val="22"/>
          <w:lang w:eastAsia="zh-CN" w:bidi="hi-IN"/>
        </w:rPr>
        <w:tab/>
        <w:t>molinó: épület homlokzatára vagy oszlopra feszített, építési tevékenységhez nem kapcsolható reklámeszköz,</w:t>
      </w:r>
    </w:p>
    <w:p w14:paraId="35F17348" w14:textId="77777777" w:rsidR="00420329" w:rsidRPr="00420329" w:rsidRDefault="00420329" w:rsidP="00420329">
      <w:pPr>
        <w:suppressAutoHyphens/>
        <w:ind w:left="980" w:hanging="40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g)</w:t>
      </w:r>
      <w:r w:rsidRPr="00420329">
        <w:rPr>
          <w:rFonts w:eastAsia="Noto Sans CJK SC Regular"/>
          <w:kern w:val="2"/>
          <w:sz w:val="22"/>
          <w:szCs w:val="22"/>
          <w:lang w:eastAsia="zh-CN" w:bidi="hi-IN"/>
        </w:rPr>
        <w:tab/>
        <w:t>vetített reklám: falra, úttestre, levegőbe vetített, információt közvetítő reklám,</w:t>
      </w:r>
    </w:p>
    <w:p w14:paraId="0AE0563F"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15.</w:t>
      </w:r>
      <w:r w:rsidRPr="00420329">
        <w:rPr>
          <w:rFonts w:eastAsia="Noto Sans CJK SC Regular"/>
          <w:kern w:val="2"/>
          <w:sz w:val="22"/>
          <w:szCs w:val="22"/>
          <w:lang w:eastAsia="zh-CN" w:bidi="hi-IN"/>
        </w:rPr>
        <w:tab/>
        <w:t>hirdetmény: akár nyomdai úton, akár házilag készült megállítótábla, felirat, plakát, szórólap, ábrázolás, tájékoztató, közterület fölé kifüggesztett transzparens, valamint minden egyéb olyan, figyelemfelhívásra alkalmas közlés, információ, amely valamely áru kelendőségének növelésére, szolgáltatás igénybevételére vagy annak fokozására irányul, vagy valamely önkormányzati tevékenységet népszerűsít, ismertet,</w:t>
      </w:r>
    </w:p>
    <w:p w14:paraId="5B595998"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16.</w:t>
      </w:r>
      <w:r w:rsidRPr="00420329">
        <w:rPr>
          <w:rFonts w:eastAsia="Noto Sans CJK SC Regular"/>
          <w:kern w:val="2"/>
          <w:sz w:val="22"/>
          <w:szCs w:val="22"/>
          <w:lang w:eastAsia="zh-CN" w:bidi="hi-IN"/>
        </w:rPr>
        <w:tab/>
      </w:r>
      <w:proofErr w:type="spellStart"/>
      <w:r w:rsidRPr="00420329">
        <w:rPr>
          <w:rFonts w:eastAsia="Noto Sans CJK SC Regular"/>
          <w:kern w:val="2"/>
          <w:sz w:val="22"/>
          <w:szCs w:val="22"/>
          <w:lang w:eastAsia="zh-CN" w:bidi="hi-IN"/>
        </w:rPr>
        <w:t>mikromobilitási</w:t>
      </w:r>
      <w:proofErr w:type="spellEnd"/>
      <w:r w:rsidRPr="00420329">
        <w:rPr>
          <w:rFonts w:eastAsia="Noto Sans CJK SC Regular"/>
          <w:kern w:val="2"/>
          <w:sz w:val="22"/>
          <w:szCs w:val="22"/>
          <w:lang w:eastAsia="zh-CN" w:bidi="hi-IN"/>
        </w:rPr>
        <w:t xml:space="preserve"> eszköz: a kerékpár, a roller, továbbá az emberi erővel hajtott, vagy ennek segítésére vagy önálló hajtás céljából legfeljebb 350 W névleges teljesítményű és 25 km/h vagy azt meghaladó sebesség esetén a teljesítményleadást megszüntető elektromos motorral rendelkező, kifejezetten valamely személy szállítására szolgáló egyéb eszköz, így különösen az önkiegyensúlyozó eszköz (</w:t>
      </w:r>
      <w:proofErr w:type="spellStart"/>
      <w:r w:rsidRPr="00420329">
        <w:rPr>
          <w:rFonts w:eastAsia="Noto Sans CJK SC Regular"/>
          <w:kern w:val="2"/>
          <w:sz w:val="22"/>
          <w:szCs w:val="22"/>
          <w:lang w:eastAsia="zh-CN" w:bidi="hi-IN"/>
        </w:rPr>
        <w:t>hoverboard</w:t>
      </w:r>
      <w:proofErr w:type="spellEnd"/>
      <w:r w:rsidRPr="00420329">
        <w:rPr>
          <w:rFonts w:eastAsia="Noto Sans CJK SC Regular"/>
          <w:kern w:val="2"/>
          <w:sz w:val="22"/>
          <w:szCs w:val="22"/>
          <w:lang w:eastAsia="zh-CN" w:bidi="hi-IN"/>
        </w:rPr>
        <w:t xml:space="preserve">, </w:t>
      </w:r>
      <w:proofErr w:type="spellStart"/>
      <w:r w:rsidRPr="00420329">
        <w:rPr>
          <w:rFonts w:eastAsia="Noto Sans CJK SC Regular"/>
          <w:kern w:val="2"/>
          <w:sz w:val="22"/>
          <w:szCs w:val="22"/>
          <w:lang w:eastAsia="zh-CN" w:bidi="hi-IN"/>
        </w:rPr>
        <w:t>monocycle</w:t>
      </w:r>
      <w:proofErr w:type="spellEnd"/>
      <w:r w:rsidRPr="00420329">
        <w:rPr>
          <w:rFonts w:eastAsia="Noto Sans CJK SC Regular"/>
          <w:kern w:val="2"/>
          <w:sz w:val="22"/>
          <w:szCs w:val="22"/>
          <w:lang w:eastAsia="zh-CN" w:bidi="hi-IN"/>
        </w:rPr>
        <w:t>).</w:t>
      </w:r>
    </w:p>
    <w:p w14:paraId="0DCF0A97"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17.</w:t>
      </w:r>
      <w:r w:rsidRPr="00420329">
        <w:rPr>
          <w:rFonts w:eastAsia="Noto Sans CJK SC Regular"/>
          <w:kern w:val="2"/>
          <w:sz w:val="22"/>
          <w:szCs w:val="22"/>
          <w:lang w:eastAsia="zh-CN" w:bidi="hi-IN"/>
        </w:rPr>
        <w:tab/>
        <w:t>zöldterület: közkertek, közparkok, füves-fás zöldterületek, játszóterek</w:t>
      </w:r>
    </w:p>
    <w:p w14:paraId="5AD60BAF" w14:textId="77777777" w:rsidR="00420329" w:rsidRPr="00420329" w:rsidRDefault="00420329" w:rsidP="00420329">
      <w:pPr>
        <w:suppressAutoHyphens/>
        <w:spacing w:before="28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A közterületek besorolása</w:t>
      </w:r>
    </w:p>
    <w:p w14:paraId="608B27B1" w14:textId="77777777" w:rsidR="00420329" w:rsidRPr="00420329" w:rsidRDefault="00420329" w:rsidP="00420329">
      <w:pPr>
        <w:suppressAutoHyphens/>
        <w:spacing w:before="240" w:after="24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3. §</w:t>
      </w:r>
    </w:p>
    <w:p w14:paraId="557E9973" w14:textId="77777777"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t>(1) E rendelet hatálya alá tartozó közterületeket I. kiemelt és II. egyéb közterületi övezeti kategóriákba kell sorolni. A közterületek besorolását a melléklet tartalmazza.</w:t>
      </w:r>
    </w:p>
    <w:p w14:paraId="2D4E6142" w14:textId="200B98D4"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(2) Közterületet épületrésszel vagy más építménnyel elfoglalni vagy rendeltetésétől eltérő célra és módon használni - ha jogszabály másként nem rendelkezik - csak közterület-használati engedély birtokában, az előírt hatósági engedélyeknek megfelelően szabad.</w:t>
      </w:r>
    </w:p>
    <w:p w14:paraId="32F5EA08" w14:textId="77777777" w:rsidR="00420329" w:rsidRPr="00420329" w:rsidRDefault="00420329" w:rsidP="00420329">
      <w:pPr>
        <w:suppressAutoHyphens/>
        <w:spacing w:before="28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A közterülethasználat időtartama</w:t>
      </w:r>
    </w:p>
    <w:p w14:paraId="1F201292" w14:textId="77777777" w:rsidR="00420329" w:rsidRPr="00420329" w:rsidRDefault="00420329" w:rsidP="00420329">
      <w:pPr>
        <w:suppressAutoHyphens/>
        <w:spacing w:before="240" w:after="24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4. §</w:t>
      </w:r>
    </w:p>
    <w:p w14:paraId="2C752077" w14:textId="77777777"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lastRenderedPageBreak/>
        <w:t>(1) Közterület-használati hozzájárulás csak ideiglenes jelleggel, legfeljebb 5 évre – a közigazgatási hatósági szerződésben (a továbbiakban: szerződés) meghatározott időtartamra vagy meghatározott feltétel bekövetkeztéig – adható, a díjtételek megváltoztatása jogának fenntartásával.</w:t>
      </w:r>
    </w:p>
    <w:p w14:paraId="246B3C44"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(2) Az építési munka végzésével kapcsolatos tevékenységre - különösen állvány, építőanyag vagy törmelék elhelyezésére, - közterület-használati hozzájárulás csak az építési munka végzésének tartamára és csak a műszakilag indokolt területre adható, ideértve a közterület helyreállításának időtartamát is.</w:t>
      </w:r>
    </w:p>
    <w:p w14:paraId="40F3B7AC" w14:textId="77777777" w:rsidR="00420329" w:rsidRPr="00420329" w:rsidRDefault="00420329" w:rsidP="00420329">
      <w:pPr>
        <w:suppressAutoHyphens/>
        <w:spacing w:before="28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A közterület-használati hozzájárulás kérelmezése</w:t>
      </w:r>
    </w:p>
    <w:p w14:paraId="60DA1973" w14:textId="77777777" w:rsidR="00420329" w:rsidRPr="00420329" w:rsidRDefault="00420329" w:rsidP="00420329">
      <w:pPr>
        <w:suppressAutoHyphens/>
        <w:spacing w:before="240" w:after="24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5. §</w:t>
      </w:r>
    </w:p>
    <w:p w14:paraId="2A0F340F" w14:textId="77777777"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t>(1) A közterület-használati hozzájárulást annak kell kérnie, aki a közterületet használni kívánja.</w:t>
      </w:r>
    </w:p>
    <w:p w14:paraId="244CF0C7"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(2) Építési engedélyhez kötött építmény elhelyezése esetén és az építési munka végzésével kapcsolatos tevékenységek esetén az ingatlan tulajdonosának, az építtetőnek vagy az általa meghatalmazott személynek kell a közterület-használati hozzájárulást kérelmeznie.</w:t>
      </w:r>
    </w:p>
    <w:p w14:paraId="36BDC727"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(3) A közterület-használati hozzájárulás iránti kérelmet– a tervezett használat kezdő időpontját megelőzően legkorábban a 90. napon, legkésőbb a 15. napon lehet benyújtani a Kiskőrösi Polgármesteri Hivatalhoz.</w:t>
      </w:r>
    </w:p>
    <w:p w14:paraId="298DFA3D"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(4) A közterület-használati hozzájárulás iránti kérelem (a továbbiakban: Kérelem) kötelező tartalmi elemei a használat céljára tekintet nélkül:</w:t>
      </w:r>
    </w:p>
    <w:p w14:paraId="46C5AC2F"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a)</w:t>
      </w:r>
      <w:r w:rsidRPr="00420329">
        <w:rPr>
          <w:rFonts w:eastAsia="Noto Sans CJK SC Regular"/>
          <w:kern w:val="2"/>
          <w:sz w:val="22"/>
          <w:szCs w:val="22"/>
          <w:lang w:eastAsia="zh-CN" w:bidi="hi-IN"/>
        </w:rPr>
        <w:tab/>
        <w:t>a magánszemély kérelmező neve, állandó lakcíme, értesítési címe, a nem magánszemély székhelye, levelezési címe, elektronikus levelezési címe,</w:t>
      </w:r>
    </w:p>
    <w:p w14:paraId="286B5F7E"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b)</w:t>
      </w:r>
      <w:r w:rsidRPr="00420329">
        <w:rPr>
          <w:rFonts w:eastAsia="Noto Sans CJK SC Regular"/>
          <w:kern w:val="2"/>
          <w:sz w:val="22"/>
          <w:szCs w:val="22"/>
          <w:lang w:eastAsia="zh-CN" w:bidi="hi-IN"/>
        </w:rPr>
        <w:tab/>
        <w:t>a közterület-használat célja, időtartama,</w:t>
      </w:r>
    </w:p>
    <w:p w14:paraId="3A3B2523"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c)</w:t>
      </w:r>
      <w:r w:rsidRPr="00420329">
        <w:rPr>
          <w:rFonts w:eastAsia="Noto Sans CJK SC Regular"/>
          <w:kern w:val="2"/>
          <w:sz w:val="22"/>
          <w:szCs w:val="22"/>
          <w:lang w:eastAsia="zh-CN" w:bidi="hi-IN"/>
        </w:rPr>
        <w:tab/>
        <w:t>a közterület-használat helyének pontos megjelölése helyrajzi számmal, reklámeszköz elhelyezése esetén a pontos helyszín GPS koordinátával megjelölve, természetbeni fekvéssel, szükség szerint további egyedi körülmények meghatározásával, a használni kívánt területnagysággal, és</w:t>
      </w:r>
    </w:p>
    <w:p w14:paraId="0A0C8AAE"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d)</w:t>
      </w:r>
      <w:r w:rsidRPr="00420329">
        <w:rPr>
          <w:rFonts w:eastAsia="Noto Sans CJK SC Regular"/>
          <w:kern w:val="2"/>
          <w:sz w:val="22"/>
          <w:szCs w:val="22"/>
          <w:lang w:eastAsia="zh-CN" w:bidi="hi-IN"/>
        </w:rPr>
        <w:tab/>
        <w:t>a kérelmező arra vonatkozó előzetes kötelezettségvállalása, hogy a közterületen folytatni kívánt tevékenységet jogszabály által előírt engedélyek birtokában kezdi meg.</w:t>
      </w:r>
    </w:p>
    <w:p w14:paraId="1E30FC52"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(5) A Kérelmet Kiskőrös Város Önkormányzata honlapján elérhető, az erre rendszeresített formanyomtatványon, az abban felsorolt mellékletek csatolásával együtt lehet benyújtani. A kérelem benyújtására a digitális államról és a digitális szolgáltatások nyújtásának egyes szabályairól szóló 2023. évi CIII. törvény szabályai az irányadóak. A kérelem kivételesen személyesen is benyújtható.</w:t>
      </w:r>
    </w:p>
    <w:p w14:paraId="584C97BA"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(6) A Kérelem formanyomtatványhoz csatolni kell:</w:t>
      </w:r>
    </w:p>
    <w:p w14:paraId="0D658E6B"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a)</w:t>
      </w:r>
      <w:r w:rsidRPr="00420329">
        <w:rPr>
          <w:rFonts w:eastAsia="Noto Sans CJK SC Regular"/>
          <w:kern w:val="2"/>
          <w:sz w:val="22"/>
          <w:szCs w:val="22"/>
          <w:lang w:eastAsia="zh-CN" w:bidi="hi-IN"/>
        </w:rPr>
        <w:tab/>
        <w:t>a közterületen folytatni kívánt tevékenység gyakorlására feljogosító okirat (különösen: cégkivonat, vállalkozói igazolvány, őstermelői igazolvány) egyszerű másolatát,</w:t>
      </w:r>
    </w:p>
    <w:p w14:paraId="0C155C2A"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b)</w:t>
      </w:r>
      <w:r w:rsidRPr="00420329">
        <w:rPr>
          <w:rFonts w:eastAsia="Noto Sans CJK SC Regular"/>
          <w:kern w:val="2"/>
          <w:sz w:val="22"/>
          <w:szCs w:val="22"/>
          <w:lang w:eastAsia="zh-CN" w:bidi="hi-IN"/>
        </w:rPr>
        <w:tab/>
        <w:t>közút, valamint a járda teljes területét érintően a gyalogosforgalom szabad mozgását korlátozó esetekben forgalomtechnikai szempontból az illetékes hatóság hozzájárulását,</w:t>
      </w:r>
    </w:p>
    <w:p w14:paraId="2A7D8110"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c)</w:t>
      </w:r>
      <w:r w:rsidRPr="00420329">
        <w:rPr>
          <w:rFonts w:eastAsia="Noto Sans CJK SC Regular"/>
          <w:kern w:val="2"/>
          <w:sz w:val="22"/>
          <w:szCs w:val="22"/>
          <w:lang w:eastAsia="zh-CN" w:bidi="hi-IN"/>
        </w:rPr>
        <w:tab/>
        <w:t>a kereskedelmi, vendéglátóipari, szolgáltató tevékenységek esetén az elsőfokú kereskedelmi vagy iparhatóság hozzájárulása,</w:t>
      </w:r>
    </w:p>
    <w:p w14:paraId="2BCD196E"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d)</w:t>
      </w:r>
      <w:r w:rsidRPr="00420329">
        <w:rPr>
          <w:rFonts w:eastAsia="Noto Sans CJK SC Regular"/>
          <w:kern w:val="2"/>
          <w:sz w:val="22"/>
          <w:szCs w:val="22"/>
          <w:lang w:eastAsia="zh-CN" w:bidi="hi-IN"/>
        </w:rPr>
        <w:tab/>
        <w:t>a településképi megjelenés tekintetében a településkép védelméről szóló önkormányzati rendeletben meghatározott esetekben a településképi bejelentési eljárásban hozott döntést,</w:t>
      </w:r>
    </w:p>
    <w:p w14:paraId="765569E6"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e)</w:t>
      </w:r>
      <w:r w:rsidRPr="00420329">
        <w:rPr>
          <w:rFonts w:eastAsia="Noto Sans CJK SC Regular"/>
          <w:kern w:val="2"/>
          <w:sz w:val="22"/>
          <w:szCs w:val="22"/>
          <w:lang w:eastAsia="zh-CN" w:bidi="hi-IN"/>
        </w:rPr>
        <w:tab/>
        <w:t>az igényelt területre vonatkozó hivatalos helyszínrajzot, a szükséges méretekkel úgy, hogy annak nagysága, elhelyezkedése egyértelműen megállapítható legyen,</w:t>
      </w:r>
    </w:p>
    <w:p w14:paraId="45CC8DB2"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f)</w:t>
      </w:r>
      <w:r w:rsidRPr="00420329">
        <w:rPr>
          <w:rFonts w:eastAsia="Noto Sans CJK SC Regular"/>
          <w:kern w:val="2"/>
          <w:sz w:val="22"/>
          <w:szCs w:val="22"/>
          <w:lang w:eastAsia="zh-CN" w:bidi="hi-IN"/>
        </w:rPr>
        <w:tab/>
        <w:t xml:space="preserve">pavilonok, vendéglátóipari terasz és árusításra szolgáló ideiglenes állvány, szerkezet elhelyezése céljából, valamint mozgóboltra és reklámeszközökre kért hozzájárulás esetén látvány- és </w:t>
      </w:r>
      <w:r w:rsidRPr="00420329">
        <w:rPr>
          <w:rFonts w:eastAsia="Noto Sans CJK SC Regular"/>
          <w:kern w:val="2"/>
          <w:sz w:val="22"/>
          <w:szCs w:val="22"/>
          <w:lang w:eastAsia="zh-CN" w:bidi="hi-IN"/>
        </w:rPr>
        <w:lastRenderedPageBreak/>
        <w:t>berendezési tervet, feltüntetve az anyag- és színhasználatot, valamint a létesítmény leírását és műszaki rajzát,</w:t>
      </w:r>
    </w:p>
    <w:p w14:paraId="5364CA4B"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g)</w:t>
      </w:r>
      <w:r w:rsidRPr="00420329">
        <w:rPr>
          <w:rFonts w:eastAsia="Noto Sans CJK SC Regular"/>
          <w:kern w:val="2"/>
          <w:sz w:val="22"/>
          <w:szCs w:val="22"/>
          <w:lang w:eastAsia="zh-CN" w:bidi="hi-IN"/>
        </w:rPr>
        <w:tab/>
        <w:t>közút és járda igénybevétele esetén – az e) pontban leírt helyszínrajzon túl – a vonatkozó helyszínt ábrázoló forgalomtechnikai vagy közútkezelői hozzájárulást,</w:t>
      </w:r>
    </w:p>
    <w:p w14:paraId="5CB176E9"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h)</w:t>
      </w:r>
      <w:r w:rsidRPr="00420329">
        <w:rPr>
          <w:rFonts w:eastAsia="Noto Sans CJK SC Regular"/>
          <w:kern w:val="2"/>
          <w:sz w:val="22"/>
          <w:szCs w:val="22"/>
          <w:lang w:eastAsia="zh-CN" w:bidi="hi-IN"/>
        </w:rPr>
        <w:tab/>
        <w:t>zöldterületek használata esetén a kérelmező által készített, dátummal ellátott fényképekkel igazolt állapot-felmérési dokumentációt,</w:t>
      </w:r>
    </w:p>
    <w:p w14:paraId="1F2BB66B"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i)</w:t>
      </w:r>
      <w:r w:rsidRPr="00420329">
        <w:rPr>
          <w:rFonts w:eastAsia="Noto Sans CJK SC Regular"/>
          <w:kern w:val="2"/>
          <w:sz w:val="22"/>
          <w:szCs w:val="22"/>
          <w:lang w:eastAsia="zh-CN" w:bidi="hi-IN"/>
        </w:rPr>
        <w:tab/>
        <w:t>amennyiben a közterületet nem a közterületen álló felépítmény tulajdonosa használja, a felépítmény tulajdonosa és a harmadik személy között létrejött, a felépítmény használatára (bérbe adására) vonatkozó megállapodást.</w:t>
      </w:r>
    </w:p>
    <w:p w14:paraId="6B01DE51"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(7) A Kérelem benyújtása nem jogosítja fel a kérelmezőt a közterület használatára.</w:t>
      </w:r>
    </w:p>
    <w:p w14:paraId="41BAB326" w14:textId="77777777" w:rsidR="00420329" w:rsidRPr="00420329" w:rsidRDefault="00420329" w:rsidP="00420329">
      <w:pPr>
        <w:suppressAutoHyphens/>
        <w:spacing w:before="28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A közterület-használati jog engedélyezése</w:t>
      </w:r>
    </w:p>
    <w:p w14:paraId="32779E09" w14:textId="77777777" w:rsidR="00420329" w:rsidRPr="00420329" w:rsidRDefault="00420329" w:rsidP="00420329">
      <w:pPr>
        <w:suppressAutoHyphens/>
        <w:spacing w:before="240" w:after="24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6. §</w:t>
      </w:r>
    </w:p>
    <w:p w14:paraId="31F681F5" w14:textId="77777777"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t xml:space="preserve">(1) A közterület-használat engedélyezésére szerződés alapján kerül sor, amelynek kérelmezése és engedélyezése hatósági ügy. Az ezzel kapcsolatos elsőfokú eljárás a polgármester hatáskörébe tartozik, aki a hatáskör gyakorlása során e rendeletben, valamint az általános közigazgatási rendtartásról szóló 2016. évi CL. törvényben (a továbbiakban: </w:t>
      </w:r>
      <w:proofErr w:type="spellStart"/>
      <w:r w:rsidRPr="00420329">
        <w:rPr>
          <w:rFonts w:eastAsia="Noto Sans CJK SC Regular"/>
          <w:kern w:val="2"/>
          <w:sz w:val="22"/>
          <w:szCs w:val="22"/>
          <w:lang w:eastAsia="zh-CN" w:bidi="hi-IN"/>
        </w:rPr>
        <w:t>Ákr</w:t>
      </w:r>
      <w:proofErr w:type="spellEnd"/>
      <w:r w:rsidRPr="00420329">
        <w:rPr>
          <w:rFonts w:eastAsia="Noto Sans CJK SC Regular"/>
          <w:kern w:val="2"/>
          <w:sz w:val="22"/>
          <w:szCs w:val="22"/>
          <w:lang w:eastAsia="zh-CN" w:bidi="hi-IN"/>
        </w:rPr>
        <w:t>.) foglaltak szerint jár el.</w:t>
      </w:r>
    </w:p>
    <w:p w14:paraId="58E460CE"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 xml:space="preserve">(2) A hatósági szerződésnek minden esetben tartalmaznia kell az </w:t>
      </w:r>
      <w:proofErr w:type="spellStart"/>
      <w:r w:rsidRPr="00420329">
        <w:rPr>
          <w:rFonts w:eastAsia="Noto Sans CJK SC Regular"/>
          <w:kern w:val="2"/>
          <w:sz w:val="22"/>
          <w:szCs w:val="22"/>
          <w:lang w:eastAsia="zh-CN" w:bidi="hi-IN"/>
        </w:rPr>
        <w:t>Ákr</w:t>
      </w:r>
      <w:proofErr w:type="spellEnd"/>
      <w:r w:rsidRPr="00420329">
        <w:rPr>
          <w:rFonts w:eastAsia="Noto Sans CJK SC Regular"/>
          <w:kern w:val="2"/>
          <w:sz w:val="22"/>
          <w:szCs w:val="22"/>
          <w:lang w:eastAsia="zh-CN" w:bidi="hi-IN"/>
        </w:rPr>
        <w:t>. 92. § (2) bekezdésében foglaltakon túl</w:t>
      </w:r>
    </w:p>
    <w:p w14:paraId="4C629FA5"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a)</w:t>
      </w:r>
      <w:r w:rsidRPr="00420329">
        <w:rPr>
          <w:rFonts w:eastAsia="Noto Sans CJK SC Regular"/>
          <w:kern w:val="2"/>
          <w:sz w:val="22"/>
          <w:szCs w:val="22"/>
          <w:lang w:eastAsia="zh-CN" w:bidi="hi-IN"/>
        </w:rPr>
        <w:tab/>
        <w:t>a használó képviseletében eljáró közterület-használatáért felelős személy nevét, elérhetőségét,</w:t>
      </w:r>
    </w:p>
    <w:p w14:paraId="7E934A7D"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b)</w:t>
      </w:r>
      <w:r w:rsidRPr="00420329">
        <w:rPr>
          <w:rFonts w:eastAsia="Noto Sans CJK SC Regular"/>
          <w:kern w:val="2"/>
          <w:sz w:val="22"/>
          <w:szCs w:val="22"/>
          <w:lang w:eastAsia="zh-CN" w:bidi="hi-IN"/>
        </w:rPr>
        <w:tab/>
        <w:t>a közterület-használat célját és időtartamát,</w:t>
      </w:r>
    </w:p>
    <w:p w14:paraId="739D9D89"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c)</w:t>
      </w:r>
      <w:r w:rsidRPr="00420329">
        <w:rPr>
          <w:rFonts w:eastAsia="Noto Sans CJK SC Regular"/>
          <w:kern w:val="2"/>
          <w:sz w:val="22"/>
          <w:szCs w:val="22"/>
          <w:lang w:eastAsia="zh-CN" w:bidi="hi-IN"/>
        </w:rPr>
        <w:tab/>
        <w:t>a közterület-használat helyének, módjának, mértékének és feltételeinek pontos meghatározását,</w:t>
      </w:r>
    </w:p>
    <w:p w14:paraId="00B181FE"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d)</w:t>
      </w:r>
      <w:r w:rsidRPr="00420329">
        <w:rPr>
          <w:rFonts w:eastAsia="Noto Sans CJK SC Regular"/>
          <w:kern w:val="2"/>
          <w:sz w:val="22"/>
          <w:szCs w:val="22"/>
          <w:lang w:eastAsia="zh-CN" w:bidi="hi-IN"/>
        </w:rPr>
        <w:tab/>
        <w:t>a hatósági szerződés megszüntetése esetére az eredeti állapot helyreállítására vonatkozó kötelezettség, valamint a visszaadás előtti takarításra vonatkozó kötelezettség előírását,</w:t>
      </w:r>
    </w:p>
    <w:p w14:paraId="34D48C12"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e)</w:t>
      </w:r>
      <w:r w:rsidRPr="00420329">
        <w:rPr>
          <w:rFonts w:eastAsia="Noto Sans CJK SC Regular"/>
          <w:kern w:val="2"/>
          <w:sz w:val="22"/>
          <w:szCs w:val="22"/>
          <w:lang w:eastAsia="zh-CN" w:bidi="hi-IN"/>
        </w:rPr>
        <w:tab/>
        <w:t>a közterület-használati díj (a továbbiakban: díj) fizetési kötelezettség esetében a díj mértékét és megfizetésének módját,</w:t>
      </w:r>
    </w:p>
    <w:p w14:paraId="590E5B1E"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f)</w:t>
      </w:r>
      <w:r w:rsidRPr="00420329">
        <w:rPr>
          <w:rFonts w:eastAsia="Noto Sans CJK SC Regular"/>
          <w:kern w:val="2"/>
          <w:sz w:val="22"/>
          <w:szCs w:val="22"/>
          <w:lang w:eastAsia="zh-CN" w:bidi="hi-IN"/>
        </w:rPr>
        <w:tab/>
        <w:t>a munka-, baleset és egészségvédelmi óvórendszabályok betartásának kötelezettségét,</w:t>
      </w:r>
    </w:p>
    <w:p w14:paraId="16CA654E"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g)</w:t>
      </w:r>
      <w:r w:rsidRPr="00420329">
        <w:rPr>
          <w:rFonts w:eastAsia="Noto Sans CJK SC Regular"/>
          <w:kern w:val="2"/>
          <w:sz w:val="22"/>
          <w:szCs w:val="22"/>
          <w:lang w:eastAsia="zh-CN" w:bidi="hi-IN"/>
        </w:rPr>
        <w:tab/>
        <w:t>közérdekből megszüntetés esetére való hivatkozást,</w:t>
      </w:r>
    </w:p>
    <w:p w14:paraId="6D9D2392"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h)</w:t>
      </w:r>
      <w:r w:rsidRPr="00420329">
        <w:rPr>
          <w:rFonts w:eastAsia="Noto Sans CJK SC Regular"/>
          <w:kern w:val="2"/>
          <w:sz w:val="22"/>
          <w:szCs w:val="22"/>
          <w:lang w:eastAsia="zh-CN" w:bidi="hi-IN"/>
        </w:rPr>
        <w:tab/>
        <w:t>a hatósági szerződésben foglaltaktól eltérő közterület-használat következményeire való figyelmeztetést,</w:t>
      </w:r>
    </w:p>
    <w:p w14:paraId="406A87C2"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i)</w:t>
      </w:r>
      <w:r w:rsidRPr="00420329">
        <w:rPr>
          <w:rFonts w:eastAsia="Noto Sans CJK SC Regular"/>
          <w:kern w:val="2"/>
          <w:sz w:val="22"/>
          <w:szCs w:val="22"/>
          <w:lang w:eastAsia="zh-CN" w:bidi="hi-IN"/>
        </w:rPr>
        <w:tab/>
        <w:t>az eljárás során beszerzett hozzájárulásban meghatározott előírásokat.</w:t>
      </w:r>
    </w:p>
    <w:p w14:paraId="51E6F0B9"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(3) Nem adható közterület-használati hozzájárulás, ha a közterület-használat az önkormányzati érdekét sérti, különösen ha:</w:t>
      </w:r>
    </w:p>
    <w:p w14:paraId="23ADBB7B"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a)</w:t>
      </w:r>
      <w:r w:rsidRPr="00420329">
        <w:rPr>
          <w:rFonts w:eastAsia="Noto Sans CJK SC Regular"/>
          <w:kern w:val="2"/>
          <w:sz w:val="22"/>
          <w:szCs w:val="22"/>
          <w:lang w:eastAsia="zh-CN" w:bidi="hi-IN"/>
        </w:rPr>
        <w:tab/>
        <w:t>a városképi, városfejlesztési, városüzemeltetési, műemlékvédelmi, közlekedési, gazdaságszervezési, szociális, kereskedelmi, turisztikai, vagyongazdálkodási vagy más közérdekű szempont érvényesülését jelentősen korlátozza,</w:t>
      </w:r>
    </w:p>
    <w:p w14:paraId="5AFE2218"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b)</w:t>
      </w:r>
      <w:r w:rsidRPr="00420329">
        <w:rPr>
          <w:rFonts w:eastAsia="Noto Sans CJK SC Regular"/>
          <w:kern w:val="2"/>
          <w:sz w:val="22"/>
          <w:szCs w:val="22"/>
          <w:lang w:eastAsia="zh-CN" w:bidi="hi-IN"/>
        </w:rPr>
        <w:tab/>
        <w:t>az önkormányzat és szervei, intézményei, önkormányzati tulajdonú gazdasági társaságok által szervezett rendezvények lebonyolításával nem összeegyeztethető.</w:t>
      </w:r>
    </w:p>
    <w:p w14:paraId="626EC656" w14:textId="77777777" w:rsidR="00420329" w:rsidRPr="00420329" w:rsidRDefault="00420329" w:rsidP="00420329">
      <w:pPr>
        <w:suppressAutoHyphens/>
        <w:spacing w:before="28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A közterülethasználati jog engedélyezése filmforgatás céljára</w:t>
      </w:r>
    </w:p>
    <w:p w14:paraId="4EBBC65B" w14:textId="77777777" w:rsidR="00420329" w:rsidRPr="00420329" w:rsidRDefault="00420329" w:rsidP="00420329">
      <w:pPr>
        <w:suppressAutoHyphens/>
        <w:spacing w:before="240" w:after="24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7. §</w:t>
      </w:r>
    </w:p>
    <w:p w14:paraId="14B5673B" w14:textId="77777777"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t>(1) Filmforgatás nem engedélyezhető az Önkormányzat megbízása alapján közterületre szervezett önkormányzati rendezvények időtartamára, illetve területére.</w:t>
      </w:r>
    </w:p>
    <w:p w14:paraId="0E45F191"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lastRenderedPageBreak/>
        <w:t>(2) Filmforgatás szempontjából turisztikailag kiemelt közterületnek minősül a Petőfi Sándor tér.</w:t>
      </w:r>
    </w:p>
    <w:p w14:paraId="2C5104D2"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(3) A filmforgatás céljából történő közterület-használatához a hozzájárulás megadását követően a filmforgatást akadályozó, a kérelmezőnek fel nem róható, valamint a rendkívüli természeti események elhárulását követő 10 napon belül a kérelmező számára a közterület-használatot biztosítani kell.</w:t>
      </w:r>
    </w:p>
    <w:p w14:paraId="3B32A828"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(4) A filmforgatás céljából történő közterület-használat során a használó az alábbi egyéb feltételeket köteles betartani:</w:t>
      </w:r>
    </w:p>
    <w:p w14:paraId="2169E565"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a)</w:t>
      </w:r>
      <w:r w:rsidRPr="00420329">
        <w:rPr>
          <w:rFonts w:eastAsia="Noto Sans CJK SC Regular"/>
          <w:kern w:val="2"/>
          <w:sz w:val="22"/>
          <w:szCs w:val="22"/>
          <w:lang w:eastAsia="zh-CN" w:bidi="hi-IN"/>
        </w:rPr>
        <w:tab/>
        <w:t>a használat teljes időtartama alatt köteles a használt közterületet tisztán és rendben tartásáról folyamatosan gondoskodni,</w:t>
      </w:r>
    </w:p>
    <w:p w14:paraId="76920584"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b)</w:t>
      </w:r>
      <w:r w:rsidRPr="00420329">
        <w:rPr>
          <w:rFonts w:eastAsia="Noto Sans CJK SC Regular"/>
          <w:kern w:val="2"/>
          <w:sz w:val="22"/>
          <w:szCs w:val="22"/>
          <w:lang w:eastAsia="zh-CN" w:bidi="hi-IN"/>
        </w:rPr>
        <w:tab/>
        <w:t>a zöldterületet köteles kíméletesen használni,</w:t>
      </w:r>
    </w:p>
    <w:p w14:paraId="5AEA9123"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c)</w:t>
      </w:r>
      <w:r w:rsidRPr="00420329">
        <w:rPr>
          <w:rFonts w:eastAsia="Noto Sans CJK SC Regular"/>
          <w:kern w:val="2"/>
          <w:sz w:val="22"/>
          <w:szCs w:val="22"/>
          <w:lang w:eastAsia="zh-CN" w:bidi="hi-IN"/>
        </w:rPr>
        <w:tab/>
        <w:t>22 óra utáni forgatás esetén a használt területre vonatkozó zajvédelmi előírásokat betartani,</w:t>
      </w:r>
    </w:p>
    <w:p w14:paraId="73CED30A"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d)</w:t>
      </w:r>
      <w:r w:rsidRPr="00420329">
        <w:rPr>
          <w:rFonts w:eastAsia="Noto Sans CJK SC Regular"/>
          <w:kern w:val="2"/>
          <w:sz w:val="22"/>
          <w:szCs w:val="22"/>
          <w:lang w:eastAsia="zh-CN" w:bidi="hi-IN"/>
        </w:rPr>
        <w:tab/>
        <w:t>a használat megszűnését követően a területet eredeti állapotával legalább egyenértékűen helyreállítani, az esetlegesen okozott környezetszennyezést megszünteti, a területet kiürített állapotban az önkormányzat részére visszaadni.</w:t>
      </w:r>
    </w:p>
    <w:p w14:paraId="608312FA"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(5) A filmforgatás céljából történő közterület-használat során stáb parkolására díszburkolattal ellátott közterület nem használható.</w:t>
      </w:r>
    </w:p>
    <w:p w14:paraId="1F7BF3D6"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(6) Filmforgatás céljából történő közterület-használatra nem adható engedély:</w:t>
      </w:r>
    </w:p>
    <w:p w14:paraId="71462B9C"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a)</w:t>
      </w:r>
      <w:r w:rsidRPr="00420329">
        <w:rPr>
          <w:rFonts w:eastAsia="Noto Sans CJK SC Regular"/>
          <w:kern w:val="2"/>
          <w:sz w:val="22"/>
          <w:szCs w:val="22"/>
          <w:lang w:eastAsia="zh-CN" w:bidi="hi-IN"/>
        </w:rPr>
        <w:tab/>
        <w:t>bölcsődék, óvodák és általános iskolák előtti várakozó helyek területére,</w:t>
      </w:r>
    </w:p>
    <w:p w14:paraId="2C03FBD4"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b)</w:t>
      </w:r>
      <w:r w:rsidRPr="00420329">
        <w:rPr>
          <w:rFonts w:eastAsia="Noto Sans CJK SC Regular"/>
          <w:kern w:val="2"/>
          <w:sz w:val="22"/>
          <w:szCs w:val="22"/>
          <w:lang w:eastAsia="zh-CN" w:bidi="hi-IN"/>
        </w:rPr>
        <w:tab/>
        <w:t>egészségügyi területi ellátási kötelezettség teljesítésére, rendelők közelében biztosított parkolóhelyek területére,</w:t>
      </w:r>
    </w:p>
    <w:p w14:paraId="2FE0CD1B"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c)</w:t>
      </w:r>
      <w:r w:rsidRPr="00420329">
        <w:rPr>
          <w:rFonts w:eastAsia="Noto Sans CJK SC Regular"/>
          <w:kern w:val="2"/>
          <w:sz w:val="22"/>
          <w:szCs w:val="22"/>
          <w:lang w:eastAsia="zh-CN" w:bidi="hi-IN"/>
        </w:rPr>
        <w:tab/>
        <w:t>mozgáskorlátozottak részére kijelölt parkolóhelyek területére.</w:t>
      </w:r>
    </w:p>
    <w:p w14:paraId="5E295D86"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(7) Filmforgatás céljából történő közterület-használat esetén a szerződéshez történő hozzájárulás vagy a hozzájárulás megtagadásával kapcsolatos eljárás lefolytatása a polgármester hatáskörébe tartozik.</w:t>
      </w:r>
    </w:p>
    <w:p w14:paraId="73F5B9EA"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(8) A filmforgatás céljából történő közterület-használatért a mozgóképről szóló 2004. évi II. törvény 3. számú mellékletében meghatározott díjat kell megfizetni, egy összegben az önkormányzat számlájára történő átutalással.</w:t>
      </w:r>
    </w:p>
    <w:p w14:paraId="34EA36DA"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(9) Amennyiben a filmforgatás céljából történő közterület-használat a hatósági szerződésben foglaltaktól eltér, vagy annak hiányában jogellenesen történik, úgy a használó a meghatározott díjtételek figyelembevételével kiszámított díj kétszeresét köteles megfizetni.</w:t>
      </w:r>
    </w:p>
    <w:p w14:paraId="184711F4"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(10) A filmforgatás céljából történő közterület-használatra nem terjednek ki e rendelet más célú közterület-használatra - különösen a díjszámításra, kérelem benyújtására, az engedélyezésére vonatkozó - rendelkezései.</w:t>
      </w:r>
    </w:p>
    <w:p w14:paraId="79887F6D" w14:textId="77777777" w:rsidR="00420329" w:rsidRPr="00420329" w:rsidRDefault="00420329" w:rsidP="00420329">
      <w:pPr>
        <w:suppressAutoHyphens/>
        <w:spacing w:before="28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A közterülethasználati jog megszűnése, megszüntetése, szünetelése</w:t>
      </w:r>
    </w:p>
    <w:p w14:paraId="048D64DF" w14:textId="77777777" w:rsidR="00420329" w:rsidRPr="00420329" w:rsidRDefault="00420329" w:rsidP="00420329">
      <w:pPr>
        <w:suppressAutoHyphens/>
        <w:spacing w:before="240" w:after="24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8. §</w:t>
      </w:r>
    </w:p>
    <w:p w14:paraId="3F63849F" w14:textId="77777777"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t>(1) A közterület-használati jog megszűnik:</w:t>
      </w:r>
    </w:p>
    <w:p w14:paraId="67E397C8"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a)</w:t>
      </w:r>
      <w:r w:rsidRPr="00420329">
        <w:rPr>
          <w:rFonts w:eastAsia="Noto Sans CJK SC Regular"/>
          <w:kern w:val="2"/>
          <w:sz w:val="22"/>
          <w:szCs w:val="22"/>
          <w:lang w:eastAsia="zh-CN" w:bidi="hi-IN"/>
        </w:rPr>
        <w:tab/>
        <w:t>a hatósági döntésben vagy szerződésben meghatározott idő elteltével vagy az abban előírt feltétel bekövetkeztével,</w:t>
      </w:r>
    </w:p>
    <w:p w14:paraId="2142D390"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b)</w:t>
      </w:r>
      <w:r w:rsidRPr="00420329">
        <w:rPr>
          <w:rFonts w:eastAsia="Noto Sans CJK SC Regular"/>
          <w:kern w:val="2"/>
          <w:sz w:val="22"/>
          <w:szCs w:val="22"/>
          <w:lang w:eastAsia="zh-CN" w:bidi="hi-IN"/>
        </w:rPr>
        <w:tab/>
        <w:t>ha a területre üzemzavar-elhárítás miatt, egyéb fontos közérdekből vagy köztulajdon védelme érdekében szükség van,</w:t>
      </w:r>
    </w:p>
    <w:p w14:paraId="1BBAF11D"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c)</w:t>
      </w:r>
      <w:r w:rsidRPr="00420329">
        <w:rPr>
          <w:rFonts w:eastAsia="Noto Sans CJK SC Regular"/>
          <w:kern w:val="2"/>
          <w:sz w:val="22"/>
          <w:szCs w:val="22"/>
          <w:lang w:eastAsia="zh-CN" w:bidi="hi-IN"/>
        </w:rPr>
        <w:tab/>
        <w:t>magánszemély jogosult halálával, vagy jogi személy megszűnésével, illetve gazdaság társaság esetén annak jogutód nélküli megszűnésével,</w:t>
      </w:r>
    </w:p>
    <w:p w14:paraId="6DC0A90B"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lastRenderedPageBreak/>
        <w:t>d)</w:t>
      </w:r>
      <w:r w:rsidRPr="00420329">
        <w:rPr>
          <w:rFonts w:eastAsia="Noto Sans CJK SC Regular"/>
          <w:kern w:val="2"/>
          <w:sz w:val="22"/>
          <w:szCs w:val="22"/>
          <w:lang w:eastAsia="zh-CN" w:bidi="hi-IN"/>
        </w:rPr>
        <w:tab/>
        <w:t>a használatba adott közterület tulajdonosának, vagy a közterületi ingatlan művelési ágának megváltozását eredményező ingatlan-nyilvántartási bejegyzéssel,</w:t>
      </w:r>
    </w:p>
    <w:p w14:paraId="1321FE17"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e)</w:t>
      </w:r>
      <w:r w:rsidRPr="00420329">
        <w:rPr>
          <w:rFonts w:eastAsia="Noto Sans CJK SC Regular"/>
          <w:kern w:val="2"/>
          <w:sz w:val="22"/>
          <w:szCs w:val="22"/>
          <w:lang w:eastAsia="zh-CN" w:bidi="hi-IN"/>
        </w:rPr>
        <w:tab/>
        <w:t>amennyiben a jogosult írásban bejelenti, hogy a közterület használatával felhagy, azt követő naptól,</w:t>
      </w:r>
    </w:p>
    <w:p w14:paraId="1A1D6BD5"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f)</w:t>
      </w:r>
      <w:r w:rsidRPr="00420329">
        <w:rPr>
          <w:rFonts w:eastAsia="Noto Sans CJK SC Regular"/>
          <w:kern w:val="2"/>
          <w:sz w:val="22"/>
          <w:szCs w:val="22"/>
          <w:lang w:eastAsia="zh-CN" w:bidi="hi-IN"/>
        </w:rPr>
        <w:tab/>
        <w:t>a hatóság döntése alapján.</w:t>
      </w:r>
    </w:p>
    <w:p w14:paraId="75BE9C0C"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(2) A hatóság a közterület-használati hozzájárulást visszavonja, ha</w:t>
      </w:r>
    </w:p>
    <w:p w14:paraId="2C75781D"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a)</w:t>
      </w:r>
      <w:r w:rsidRPr="00420329">
        <w:rPr>
          <w:rFonts w:eastAsia="Noto Sans CJK SC Regular"/>
          <w:kern w:val="2"/>
          <w:sz w:val="22"/>
          <w:szCs w:val="22"/>
          <w:lang w:eastAsia="zh-CN" w:bidi="hi-IN"/>
        </w:rPr>
        <w:tab/>
        <w:t>a használó a használati jogát jogosulatlanul más személynek átengedi,</w:t>
      </w:r>
    </w:p>
    <w:p w14:paraId="318DBED6"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b)</w:t>
      </w:r>
      <w:r w:rsidRPr="00420329">
        <w:rPr>
          <w:rFonts w:eastAsia="Noto Sans CJK SC Regular"/>
          <w:kern w:val="2"/>
          <w:sz w:val="22"/>
          <w:szCs w:val="22"/>
          <w:lang w:eastAsia="zh-CN" w:bidi="hi-IN"/>
        </w:rPr>
        <w:tab/>
        <w:t>a használó a közterületet a hozzájárulástól eltérő célra, nagyobb mértékben, vagy a hozzájárulástól eltérő módon vagy helyen használja, és a jogellenes tevékenységgel az erre irányuló hatósági felhívásra sem hagy fel,</w:t>
      </w:r>
    </w:p>
    <w:p w14:paraId="25DEEA77"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c)</w:t>
      </w:r>
      <w:r w:rsidRPr="00420329">
        <w:rPr>
          <w:rFonts w:eastAsia="Noto Sans CJK SC Regular"/>
          <w:kern w:val="2"/>
          <w:sz w:val="22"/>
          <w:szCs w:val="22"/>
          <w:lang w:eastAsia="zh-CN" w:bidi="hi-IN"/>
        </w:rPr>
        <w:tab/>
        <w:t>a használó a használati díjfizetési kötelezettségének felszólításra 15 napos határidő elteltét követően sem tesz eleget,</w:t>
      </w:r>
    </w:p>
    <w:p w14:paraId="73D59F15"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d)</w:t>
      </w:r>
      <w:r w:rsidRPr="00420329">
        <w:rPr>
          <w:rFonts w:eastAsia="Noto Sans CJK SC Regular"/>
          <w:kern w:val="2"/>
          <w:sz w:val="22"/>
          <w:szCs w:val="22"/>
          <w:lang w:eastAsia="zh-CN" w:bidi="hi-IN"/>
        </w:rPr>
        <w:tab/>
        <w:t>a használó a közterület használata során olyan reklámtevékenységet végez, amelyre a hatóság döntése nem terjed ki, vagy amely jogszabályba ütközik,</w:t>
      </w:r>
    </w:p>
    <w:p w14:paraId="6544F03F"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e)</w:t>
      </w:r>
      <w:r w:rsidRPr="00420329">
        <w:rPr>
          <w:rFonts w:eastAsia="Noto Sans CJK SC Regular"/>
          <w:kern w:val="2"/>
          <w:sz w:val="22"/>
          <w:szCs w:val="22"/>
          <w:lang w:eastAsia="zh-CN" w:bidi="hi-IN"/>
        </w:rPr>
        <w:tab/>
        <w:t>a használó a közterületen végzett tevékenység folytatásához való jogosultságát bármely okból elveszíti,</w:t>
      </w:r>
    </w:p>
    <w:p w14:paraId="20C19866"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f)</w:t>
      </w:r>
      <w:r w:rsidRPr="00420329">
        <w:rPr>
          <w:rFonts w:eastAsia="Noto Sans CJK SC Regular"/>
          <w:kern w:val="2"/>
          <w:sz w:val="22"/>
          <w:szCs w:val="22"/>
          <w:lang w:eastAsia="zh-CN" w:bidi="hi-IN"/>
        </w:rPr>
        <w:tab/>
        <w:t>a használó e rendelet szerinti vagy a hatósági szerződés szerinti kötelezettségének nem tesz eleget,</w:t>
      </w:r>
    </w:p>
    <w:p w14:paraId="3E005008"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g)</w:t>
      </w:r>
      <w:r w:rsidRPr="00420329">
        <w:rPr>
          <w:rFonts w:eastAsia="Noto Sans CJK SC Regular"/>
          <w:kern w:val="2"/>
          <w:sz w:val="22"/>
          <w:szCs w:val="22"/>
          <w:lang w:eastAsia="zh-CN" w:bidi="hi-IN"/>
        </w:rPr>
        <w:tab/>
        <w:t>Kiskőrös Város Önkormányzata a közterület saját célú hasznosításáról vagy használatáról dönt.</w:t>
      </w:r>
    </w:p>
    <w:p w14:paraId="2D0B079E"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(3) A közterület-használati hozzájárulás megszűnése esetén – külön döntés nélkül – a jogosult által már befizetett használati díj időarányos részét a szerződésben foglaltak szerint – vissza kell fizetni a jogosult részére.</w:t>
      </w:r>
    </w:p>
    <w:p w14:paraId="1B300188" w14:textId="77777777" w:rsidR="00420329" w:rsidRPr="00420329" w:rsidRDefault="00420329" w:rsidP="00420329">
      <w:pPr>
        <w:suppressAutoHyphens/>
        <w:spacing w:before="240" w:after="24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9. §</w:t>
      </w:r>
    </w:p>
    <w:p w14:paraId="1BB77CAD" w14:textId="77777777"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t>Megszüntethető a szerződés akkor is, ha a kereskedelmi tevékenység ellenőrzésére hatáskörrel rendelkező hatóság tájékoztatása szerint az ügyfél a kereskedelmi tevékenység végzésére vonatkozó jogszabályok rendelkezéseibe ütköző magatartást tanúsít.</w:t>
      </w:r>
    </w:p>
    <w:p w14:paraId="6936AA26" w14:textId="77777777" w:rsidR="00420329" w:rsidRPr="00420329" w:rsidRDefault="00420329" w:rsidP="00420329">
      <w:pPr>
        <w:suppressAutoHyphens/>
        <w:spacing w:before="240" w:after="24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10. §</w:t>
      </w:r>
    </w:p>
    <w:p w14:paraId="712A6192" w14:textId="77777777"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t>(1) Fontos közérdekből a közterület-használatának szünetelését el lehet rendelni.</w:t>
      </w:r>
    </w:p>
    <w:p w14:paraId="01EE2237"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(2) A közterület-használat szünetelésének ideje nem számít bele a közterület-használat időtartamába, és nem lehet hosszabb, mint a hozzájárulás lejártáig még hátralévő idő.</w:t>
      </w:r>
    </w:p>
    <w:p w14:paraId="27A35B58"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(3) A közterület-használat szünetelésének esetén – külön döntés nélkül – a jogosult által már befizetett használati díj időarányos részét a közterület-használati hozzájárulásban foglaltak szerint – vissza kell fizetni a jogosult részére.</w:t>
      </w:r>
    </w:p>
    <w:p w14:paraId="40F3FDC3" w14:textId="77777777" w:rsidR="00420329" w:rsidRPr="00420329" w:rsidRDefault="00420329" w:rsidP="00420329">
      <w:pPr>
        <w:suppressAutoHyphens/>
        <w:spacing w:before="240" w:after="24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11. §</w:t>
      </w:r>
    </w:p>
    <w:p w14:paraId="6B5AF48F" w14:textId="77777777"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t>A közterület-használati hozzájárulás érvényességének időtartama alatt a kérelmezett területrész karbantartása, üzemeltetése (így különösen: tisztántartás, síkosságmentesítés, gyommentesítés, zöldfelület locsolása,) és a településtisztasági feladatok ellátása a kérelmező kötelezettsége, annak elmaradása esetén a közterület-használati hozzájárulást a hatóság visszavonja.</w:t>
      </w:r>
    </w:p>
    <w:p w14:paraId="1B65002C" w14:textId="77777777" w:rsidR="00420329" w:rsidRPr="00420329" w:rsidRDefault="00420329" w:rsidP="00420329">
      <w:pPr>
        <w:suppressAutoHyphens/>
        <w:spacing w:before="240" w:after="24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12. §</w:t>
      </w:r>
    </w:p>
    <w:p w14:paraId="0CC452F5" w14:textId="77777777"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lastRenderedPageBreak/>
        <w:t>(1) Ha a közterület-használati hozzájárulás megszűnik vagy megszüntetésre kerül, a kérelmező kártalanítási igény nélkül köteles a közterület eredeti állapotát - különösen annak tisztaságát - haladéktalanul helyreállítani. Abban az esetben, ha a közterület eredeti állapota nem ismert, úgy a használt (elfoglalt) közterületrészt és közvetlen környezetét úgy kell helyreállítani, hogy az a jelenlegi környezetével megegyező, balesetmentes használatra (közlekedés, tartózkodás) alkalmas legyen.</w:t>
      </w:r>
    </w:p>
    <w:p w14:paraId="62AF329B"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(2) A közterület-használattal járó kötelezettségek - így különösen a közterület-használati díj megfizetése - szempontjából azt az időt is be kell számítani a közterület-használatba, ameddig a jogosult az eredeti állapotot hiánytalanul helyre nem állította.</w:t>
      </w:r>
    </w:p>
    <w:p w14:paraId="76354796" w14:textId="77777777" w:rsidR="00420329" w:rsidRPr="00420329" w:rsidRDefault="00420329" w:rsidP="00420329">
      <w:pPr>
        <w:suppressAutoHyphens/>
        <w:spacing w:before="240" w:after="24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13. §</w:t>
      </w:r>
    </w:p>
    <w:p w14:paraId="5AB9BE49" w14:textId="79CFF306"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t>A közterület-használattal járó járulékos költségek (energiadíj, vízdíj stb.) viselése és megfizetése – külön megállapodás hiányában - a jogosult kötelezettsége.</w:t>
      </w:r>
    </w:p>
    <w:p w14:paraId="22C5DD9F" w14:textId="77777777" w:rsidR="00420329" w:rsidRPr="00420329" w:rsidRDefault="00420329" w:rsidP="00420329">
      <w:pPr>
        <w:suppressAutoHyphens/>
        <w:spacing w:before="28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A közterület-használati díj</w:t>
      </w:r>
    </w:p>
    <w:p w14:paraId="1BD3F435" w14:textId="77777777" w:rsidR="00420329" w:rsidRPr="00420329" w:rsidRDefault="00420329" w:rsidP="00420329">
      <w:pPr>
        <w:suppressAutoHyphens/>
        <w:spacing w:before="240" w:after="24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14. §</w:t>
      </w:r>
    </w:p>
    <w:p w14:paraId="2D4C47C2" w14:textId="77777777"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t>(1) A közterület-használatáért a használó e rendelet 1. mellékletében meghatározott közterület-használati díjat köteles fizetni.</w:t>
      </w:r>
    </w:p>
    <w:p w14:paraId="6269A149"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(2) A díjat a közterület tényleges használatára és a közterületen elhelyezett létesítmény tényleges üzemeltetésére tekintet nélkül meg kell fizetni.</w:t>
      </w:r>
    </w:p>
    <w:p w14:paraId="095D5620"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(3) A közterület-használat időtartama alatt a mellékletben meghatározott, mindenkor hatályos díjakat kell megfizetni. A közterület-használati díjak évi, havi és napidíjak, amelyek számítása szempontjából minden megkezdett hónap egész hónapnak számít.</w:t>
      </w:r>
    </w:p>
    <w:p w14:paraId="5CBDAC9D"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(4) A díjszámítás szempontjából minden megkezdett m2 egész m2-nek számít.</w:t>
      </w:r>
    </w:p>
    <w:p w14:paraId="7393FC91"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(5) A létesítménnyel elfoglalt közterület nagyságának megállapításánál a létesítmény négyzetméterekben számított alapterületét vagy területét, továbbá a hozzá tartozó – az alapterületen túlnyúló – szerkezet (ponyva, tető stb.) területének vetületét együttesen kell figyelembe venni.</w:t>
      </w:r>
    </w:p>
    <w:p w14:paraId="0F4D3858"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(6) A közterület-használati díjat Kiskőrös Város Önkormányzata számlájára általában évi két részletben: március 15. és szeptember 15. napjáig kell megfizetni.</w:t>
      </w:r>
    </w:p>
    <w:p w14:paraId="20775094"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(7) A közterületet használni kívánó kérelmére a díj havonta, illetve negyedévenként is fizethető. Eseti jellegű vagy 90 napot meg nem haladó, határozott idejű közterület-használat esetén a díjat a közterület birtokbavétele előtt, egyösszegben kell megfizetni.</w:t>
      </w:r>
    </w:p>
    <w:p w14:paraId="1C5AF19E"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(8) A közterület-használati díjak mértékét minden év február 15. napjáig felül kell vizsgálni.</w:t>
      </w:r>
    </w:p>
    <w:p w14:paraId="67F4088C"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(9) Nem kell közterület-használati díjat fizetni:</w:t>
      </w:r>
    </w:p>
    <w:p w14:paraId="17F8CE02"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a)</w:t>
      </w:r>
      <w:r w:rsidRPr="00420329">
        <w:rPr>
          <w:rFonts w:eastAsia="Noto Sans CJK SC Regular"/>
          <w:kern w:val="2"/>
          <w:sz w:val="22"/>
          <w:szCs w:val="22"/>
          <w:lang w:eastAsia="zh-CN" w:bidi="hi-IN"/>
        </w:rPr>
        <w:tab/>
        <w:t>a fegyveres erők, rendészeti szervek, a mentők, továbbá a környezetvédelmi és vízügyi szervek létesítményeinek elhelyezése,</w:t>
      </w:r>
    </w:p>
    <w:p w14:paraId="3F03F2D3"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b)</w:t>
      </w:r>
      <w:r w:rsidRPr="00420329">
        <w:rPr>
          <w:rFonts w:eastAsia="Noto Sans CJK SC Regular"/>
          <w:kern w:val="2"/>
          <w:sz w:val="22"/>
          <w:szCs w:val="22"/>
          <w:lang w:eastAsia="zh-CN" w:bidi="hi-IN"/>
        </w:rPr>
        <w:tab/>
        <w:t>a közműveknek (elektromos-, gáz-, távfűtő-, víz és csatornázási művek), valamint a köztisztasági szolgáltatók feladatuk ellátását szolgáló közérdekű létesítményei elhelyezése,</w:t>
      </w:r>
    </w:p>
    <w:p w14:paraId="1587692A"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c)</w:t>
      </w:r>
      <w:r w:rsidRPr="00420329">
        <w:rPr>
          <w:rFonts w:eastAsia="Noto Sans CJK SC Regular"/>
          <w:kern w:val="2"/>
          <w:sz w:val="22"/>
          <w:szCs w:val="22"/>
          <w:lang w:eastAsia="zh-CN" w:bidi="hi-IN"/>
        </w:rPr>
        <w:tab/>
        <w:t>távközlési létesítmények elhelyezése,</w:t>
      </w:r>
    </w:p>
    <w:p w14:paraId="06DA21F0"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lastRenderedPageBreak/>
        <w:t>d)</w:t>
      </w:r>
      <w:r w:rsidRPr="00420329">
        <w:rPr>
          <w:rFonts w:eastAsia="Noto Sans CJK SC Regular"/>
          <w:kern w:val="2"/>
          <w:sz w:val="22"/>
          <w:szCs w:val="22"/>
          <w:lang w:eastAsia="zh-CN" w:bidi="hi-IN"/>
        </w:rPr>
        <w:tab/>
        <w:t>közforgalmú vasúti és közforgalmú közúti tevékenységet végzőknek, a feladatuk ellátását szolgáló közérdekű létesítményeik elhelyezése,</w:t>
      </w:r>
    </w:p>
    <w:p w14:paraId="7954B812"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e)</w:t>
      </w:r>
      <w:r w:rsidRPr="00420329">
        <w:rPr>
          <w:rFonts w:eastAsia="Noto Sans CJK SC Regular"/>
          <w:kern w:val="2"/>
          <w:sz w:val="22"/>
          <w:szCs w:val="22"/>
          <w:lang w:eastAsia="zh-CN" w:bidi="hi-IN"/>
        </w:rPr>
        <w:tab/>
        <w:t>szobrok, emlékművek, díszkutak, vízmedencék, szökőkutak, egyéb köztárgyak elhelyezése,</w:t>
      </w:r>
    </w:p>
    <w:p w14:paraId="42267A1C"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f)</w:t>
      </w:r>
      <w:r w:rsidRPr="00420329">
        <w:rPr>
          <w:rFonts w:eastAsia="Noto Sans CJK SC Regular"/>
          <w:kern w:val="2"/>
          <w:sz w:val="22"/>
          <w:szCs w:val="22"/>
          <w:lang w:eastAsia="zh-CN" w:bidi="hi-IN"/>
        </w:rPr>
        <w:tab/>
        <w:t>az Önkormányzat és szervei, intézményei, önkormányzati tulajdonú gazdasági társaságok rendezvényei alkalmával, a rendező által meghívottak részére, a rendezvényekhez kapcsolódó közterület-használat,</w:t>
      </w:r>
    </w:p>
    <w:p w14:paraId="5927497B"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g)</w:t>
      </w:r>
      <w:r w:rsidRPr="00420329">
        <w:rPr>
          <w:rFonts w:eastAsia="Noto Sans CJK SC Regular"/>
          <w:kern w:val="2"/>
          <w:sz w:val="22"/>
          <w:szCs w:val="22"/>
          <w:lang w:eastAsia="zh-CN" w:bidi="hi-IN"/>
        </w:rPr>
        <w:tab/>
        <w:t>közvetlen életveszély elhárításának céljára szükséges területek,</w:t>
      </w:r>
    </w:p>
    <w:p w14:paraId="533ACE32"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h)</w:t>
      </w:r>
      <w:r w:rsidRPr="00420329">
        <w:rPr>
          <w:rFonts w:eastAsia="Noto Sans CJK SC Regular"/>
          <w:kern w:val="2"/>
          <w:sz w:val="22"/>
          <w:szCs w:val="22"/>
          <w:lang w:eastAsia="zh-CN" w:bidi="hi-IN"/>
        </w:rPr>
        <w:tab/>
        <w:t>6 hónapig terjedő időre lakóház, lakóház kerítésének építéséhez, felújításához szükséges állványzat, építőanyag, törmelék elhelyezése,</w:t>
      </w:r>
    </w:p>
    <w:p w14:paraId="12053E31"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i)</w:t>
      </w:r>
      <w:r w:rsidRPr="00420329">
        <w:rPr>
          <w:rFonts w:eastAsia="Noto Sans CJK SC Regular"/>
          <w:kern w:val="2"/>
          <w:sz w:val="22"/>
          <w:szCs w:val="22"/>
          <w:lang w:eastAsia="zh-CN" w:bidi="hi-IN"/>
        </w:rPr>
        <w:tab/>
        <w:t>épületek kötelezően előírt akadálymentes bejárata biztosítása érdekében szükséghelyzetből, közterületen megvalósult rámpák elhelyezése után.</w:t>
      </w:r>
    </w:p>
    <w:p w14:paraId="6E2F9219" w14:textId="77777777" w:rsidR="00420329" w:rsidRPr="00420329" w:rsidRDefault="00420329" w:rsidP="00420329">
      <w:pPr>
        <w:suppressAutoHyphens/>
        <w:spacing w:before="28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A jogellenes közterület-használat</w:t>
      </w:r>
    </w:p>
    <w:p w14:paraId="3204C10B" w14:textId="77777777" w:rsidR="00420329" w:rsidRPr="00420329" w:rsidRDefault="00420329" w:rsidP="00420329">
      <w:pPr>
        <w:suppressAutoHyphens/>
        <w:spacing w:before="240" w:after="24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15. §</w:t>
      </w:r>
    </w:p>
    <w:p w14:paraId="7B6E957D" w14:textId="77777777"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t>(1) Jogellenesen használja a közterületet az, aki e rendelet előírásait megszegve közterület-használati hozzájárulás nélkül vagy meglévő közterület-használati hozzájárulásától eltérő módon – így különösen a hozzájárulásban rögzített céltól vagy tevékenységtől eltérő más tevékenység végzésére, vagy a hozzájárulásban meghatározott mértéket meghaladó területen – használja a közterületet.</w:t>
      </w:r>
    </w:p>
    <w:p w14:paraId="5C69DC16"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(2) Aki a közterületet jogellenesen használja, a közterület-használat ellenőrzésére jogosult szerv vagy személy felszólítására köteles a közterület-használatot haladéktalanul megszüntetni és a közterület eredeti állapotát saját költségén, kártérítési, kártalanítási vagy egyéb igény nélkül azonnal helyreállítani. E kötelezettség elmulasztása esetén, amennyiben a helyreállításra vonatkozó felhívásnak az érintett 8 napon belül nem tesz eleget, az Önkormányzat az eredeti állapot helyreállítását elvégezheti.</w:t>
      </w:r>
    </w:p>
    <w:p w14:paraId="642D259C"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(3) Az Önkormányzat a közterület eredeti állapotát az erre irányuló felhívás mellőzésével azonnal helyreállíthatja, ha az</w:t>
      </w:r>
    </w:p>
    <w:p w14:paraId="3308C7E9"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a)</w:t>
      </w:r>
      <w:r w:rsidRPr="00420329">
        <w:rPr>
          <w:rFonts w:eastAsia="Noto Sans CJK SC Regular"/>
          <w:kern w:val="2"/>
          <w:sz w:val="22"/>
          <w:szCs w:val="22"/>
          <w:lang w:eastAsia="zh-CN" w:bidi="hi-IN"/>
        </w:rPr>
        <w:tab/>
        <w:t>élet- és balesetveszély, jelentős anyagi kár, a közrend, közbiztonság, a közterület rendje, rendeltetésszerű használatának súlyos sérelmének elhárítása érdekében, vagy</w:t>
      </w:r>
    </w:p>
    <w:p w14:paraId="72EA013F" w14:textId="77777777" w:rsidR="00420329" w:rsidRPr="00420329" w:rsidRDefault="00420329" w:rsidP="00420329">
      <w:pPr>
        <w:suppressAutoHyphens/>
        <w:ind w:left="580" w:hanging="560"/>
        <w:jc w:val="both"/>
        <w:rPr>
          <w:rFonts w:eastAsia="Noto Sans CJK SC Regular"/>
          <w:kern w:val="2"/>
          <w:sz w:val="22"/>
          <w:szCs w:val="22"/>
          <w:lang w:eastAsia="zh-CN" w:bidi="hi-IN"/>
        </w:rPr>
      </w:pPr>
      <w:r w:rsidRPr="00420329">
        <w:rPr>
          <w:rFonts w:eastAsia="Noto Sans CJK SC Regular"/>
          <w:i/>
          <w:iCs/>
          <w:kern w:val="2"/>
          <w:sz w:val="22"/>
          <w:szCs w:val="22"/>
          <w:lang w:eastAsia="zh-CN" w:bidi="hi-IN"/>
        </w:rPr>
        <w:t>b)</w:t>
      </w:r>
      <w:r w:rsidRPr="00420329">
        <w:rPr>
          <w:rFonts w:eastAsia="Noto Sans CJK SC Regular"/>
          <w:kern w:val="2"/>
          <w:sz w:val="22"/>
          <w:szCs w:val="22"/>
          <w:lang w:eastAsia="zh-CN" w:bidi="hi-IN"/>
        </w:rPr>
        <w:tab/>
        <w:t>jelentős közérdekből</w:t>
      </w:r>
    </w:p>
    <w:p w14:paraId="163EB24B" w14:textId="77777777"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t>indokolt.</w:t>
      </w:r>
    </w:p>
    <w:p w14:paraId="7E4AAA01"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(4) Az eredeti állapot helyreállításának költségét az viseli, aki a közterületet jogellenesen használta.</w:t>
      </w:r>
    </w:p>
    <w:p w14:paraId="1168E280" w14:textId="77777777" w:rsidR="00420329" w:rsidRPr="00420329" w:rsidRDefault="00420329" w:rsidP="00420329">
      <w:pPr>
        <w:suppressAutoHyphens/>
        <w:spacing w:before="240"/>
        <w:jc w:val="both"/>
        <w:rPr>
          <w:rFonts w:eastAsia="Noto Sans CJK SC Regular"/>
          <w:kern w:val="2"/>
          <w:sz w:val="22"/>
          <w:szCs w:val="22"/>
          <w:lang w:eastAsia="zh-CN" w:bidi="hi-IN"/>
        </w:rPr>
      </w:pPr>
      <w:r w:rsidRPr="00420329">
        <w:rPr>
          <w:rFonts w:eastAsia="Noto Sans CJK SC Regular"/>
          <w:kern w:val="2"/>
          <w:sz w:val="22"/>
          <w:szCs w:val="22"/>
          <w:lang w:eastAsia="zh-CN" w:bidi="hi-IN"/>
        </w:rPr>
        <w:t>(5) Az, aki megállapodás nélkül vagy a megállapodásban foglaltaktól eltérő módon használ közterületet, a megállapodás nélküli használat vagy az eltérő használat időtartamára az egyébként fizetendő közterület-használati díj kétszeresét köteles megfizetni.</w:t>
      </w:r>
    </w:p>
    <w:p w14:paraId="7FC5FEF8" w14:textId="77777777" w:rsidR="00420329" w:rsidRPr="00420329" w:rsidRDefault="00420329" w:rsidP="00420329">
      <w:pPr>
        <w:suppressAutoHyphens/>
        <w:spacing w:before="28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Záró rendelkezések</w:t>
      </w:r>
    </w:p>
    <w:p w14:paraId="69D37251" w14:textId="77777777" w:rsidR="00420329" w:rsidRPr="00420329" w:rsidRDefault="00420329" w:rsidP="00420329">
      <w:pPr>
        <w:suppressAutoHyphens/>
        <w:spacing w:before="240" w:after="24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16. §</w:t>
      </w:r>
    </w:p>
    <w:p w14:paraId="6FD581F0" w14:textId="77777777"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t>A rendelet hatálybalépése előtt kiadott közterület-használati engedélyekre a kiadásuk idején hatályban volt rendelkezéseket kell alkalmazni azzal, hogy a polgármesternek 6 hónapon belül kezdeményeznie kell az e rendeletnek megfelelő szerződés megkötését.</w:t>
      </w:r>
    </w:p>
    <w:p w14:paraId="6CE6BF55" w14:textId="77777777" w:rsidR="00420329" w:rsidRPr="00420329" w:rsidRDefault="00420329" w:rsidP="00420329">
      <w:pPr>
        <w:suppressAutoHyphens/>
        <w:spacing w:before="240" w:after="24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t>17. §</w:t>
      </w:r>
    </w:p>
    <w:p w14:paraId="6B47167D" w14:textId="77777777" w:rsidR="00420329" w:rsidRPr="00420329" w:rsidRDefault="00420329" w:rsidP="00420329">
      <w:pPr>
        <w:suppressAutoHyphens/>
        <w:jc w:val="both"/>
        <w:rPr>
          <w:rFonts w:eastAsia="Noto Sans CJK SC Regular"/>
          <w:kern w:val="2"/>
          <w:sz w:val="22"/>
          <w:szCs w:val="22"/>
          <w:lang w:eastAsia="zh-CN" w:bidi="hi-IN"/>
        </w:rPr>
      </w:pPr>
      <w:r w:rsidRPr="00420329">
        <w:rPr>
          <w:rFonts w:eastAsia="Noto Sans CJK SC Regular"/>
          <w:kern w:val="2"/>
          <w:sz w:val="22"/>
          <w:szCs w:val="22"/>
          <w:lang w:eastAsia="zh-CN" w:bidi="hi-IN"/>
        </w:rPr>
        <w:t>Hatályát veszti a közterületek használatáról című 5/1998. (II.2.) önkormányzati rendelet.</w:t>
      </w:r>
    </w:p>
    <w:p w14:paraId="2136A7EE" w14:textId="77777777" w:rsidR="00420329" w:rsidRPr="00420329" w:rsidRDefault="00420329" w:rsidP="00420329">
      <w:pPr>
        <w:suppressAutoHyphens/>
        <w:spacing w:before="240" w:after="240"/>
        <w:jc w:val="center"/>
        <w:rPr>
          <w:rFonts w:eastAsia="Noto Sans CJK SC Regular"/>
          <w:b/>
          <w:bCs/>
          <w:kern w:val="2"/>
          <w:sz w:val="22"/>
          <w:szCs w:val="22"/>
          <w:lang w:eastAsia="zh-CN" w:bidi="hi-IN"/>
        </w:rPr>
      </w:pPr>
      <w:r w:rsidRPr="00420329">
        <w:rPr>
          <w:rFonts w:eastAsia="Noto Sans CJK SC Regular"/>
          <w:b/>
          <w:bCs/>
          <w:kern w:val="2"/>
          <w:sz w:val="22"/>
          <w:szCs w:val="22"/>
          <w:lang w:eastAsia="zh-CN" w:bidi="hi-IN"/>
        </w:rPr>
        <w:lastRenderedPageBreak/>
        <w:t>18. §</w:t>
      </w:r>
    </w:p>
    <w:p w14:paraId="48D52C4D" w14:textId="77777777" w:rsidR="00420329" w:rsidRPr="00420329" w:rsidRDefault="00420329" w:rsidP="00420329">
      <w:pPr>
        <w:suppressAutoHyphens/>
        <w:rPr>
          <w:rFonts w:eastAsia="Noto Sans CJK SC Regular" w:cs="FreeSans"/>
          <w:kern w:val="2"/>
          <w:lang w:eastAsia="zh-CN" w:bidi="hi-IN"/>
        </w:rPr>
      </w:pPr>
      <w:r w:rsidRPr="00420329">
        <w:rPr>
          <w:rFonts w:eastAsia="Noto Sans CJK SC Regular"/>
          <w:kern w:val="2"/>
          <w:sz w:val="22"/>
          <w:szCs w:val="22"/>
          <w:lang w:eastAsia="zh-CN" w:bidi="hi-IN"/>
        </w:rPr>
        <w:t>Ez a rendelet a kihirdetését követő napon lép hatályba.</w:t>
      </w:r>
    </w:p>
    <w:p w14:paraId="351173D2" w14:textId="77777777" w:rsidR="00420329" w:rsidRPr="00420329" w:rsidRDefault="00420329" w:rsidP="00420329">
      <w:pPr>
        <w:suppressAutoHyphens/>
        <w:jc w:val="right"/>
        <w:rPr>
          <w:rFonts w:eastAsia="Noto Sans CJK SC Regular" w:cs="FreeSans"/>
          <w:kern w:val="2"/>
          <w:lang w:eastAsia="zh-CN" w:bidi="hi-IN"/>
        </w:rPr>
      </w:pPr>
    </w:p>
    <w:p w14:paraId="36F01353" w14:textId="77777777" w:rsidR="00466D49" w:rsidRPr="00466D49" w:rsidRDefault="00466D49" w:rsidP="00466D49">
      <w:pPr>
        <w:suppressAutoHyphens/>
        <w:spacing w:after="140"/>
        <w:jc w:val="right"/>
        <w:rPr>
          <w:rFonts w:eastAsia="Noto Sans CJK SC Regular" w:cs="FreeSans"/>
          <w:i/>
          <w:iCs/>
          <w:kern w:val="2"/>
          <w:u w:val="single"/>
          <w:lang w:eastAsia="zh-CN" w:bidi="hi-IN"/>
        </w:rPr>
      </w:pPr>
      <w:r w:rsidRPr="00466D49">
        <w:rPr>
          <w:rFonts w:eastAsia="Noto Sans CJK SC Regular" w:cs="FreeSans"/>
          <w:i/>
          <w:iCs/>
          <w:kern w:val="2"/>
          <w:u w:val="single"/>
          <w:lang w:eastAsia="zh-CN" w:bidi="hi-IN"/>
        </w:rPr>
        <w:t>1. melléklet a 7/2026. (IV. 22.) önkormányzati rendelethez</w:t>
      </w:r>
    </w:p>
    <w:p w14:paraId="33222468" w14:textId="77777777" w:rsidR="00466D49" w:rsidRPr="00466D49" w:rsidRDefault="00466D49" w:rsidP="00466D49">
      <w:pPr>
        <w:jc w:val="center"/>
        <w:rPr>
          <w:b/>
          <w:bCs/>
        </w:rPr>
      </w:pPr>
    </w:p>
    <w:p w14:paraId="3FDB67AC" w14:textId="77777777" w:rsidR="00466D49" w:rsidRPr="00466D49" w:rsidRDefault="00466D49" w:rsidP="00466D49">
      <w:pPr>
        <w:jc w:val="center"/>
        <w:rPr>
          <w:b/>
          <w:bCs/>
        </w:rPr>
      </w:pPr>
    </w:p>
    <w:p w14:paraId="5F250CAC" w14:textId="77777777" w:rsidR="00466D49" w:rsidRPr="00466D49" w:rsidRDefault="00466D49" w:rsidP="00466D49">
      <w:pPr>
        <w:jc w:val="center"/>
        <w:rPr>
          <w:b/>
          <w:bCs/>
        </w:rPr>
      </w:pPr>
      <w:r w:rsidRPr="00466D49">
        <w:rPr>
          <w:b/>
          <w:bCs/>
        </w:rPr>
        <w:t>DÍJTÁBLÁZAT</w:t>
      </w:r>
    </w:p>
    <w:p w14:paraId="2B63FE7F" w14:textId="77777777" w:rsidR="00466D49" w:rsidRPr="00466D49" w:rsidRDefault="00466D49" w:rsidP="00466D49">
      <w:pPr>
        <w:jc w:val="center"/>
        <w:rPr>
          <w:b/>
          <w:bCs/>
        </w:rPr>
      </w:pPr>
      <w:r w:rsidRPr="00466D49">
        <w:rPr>
          <w:b/>
          <w:bCs/>
        </w:rPr>
        <w:t>közterület-használati díjak</w:t>
      </w:r>
    </w:p>
    <w:p w14:paraId="36272A13" w14:textId="77777777" w:rsidR="00466D49" w:rsidRPr="00466D49" w:rsidRDefault="00466D49" w:rsidP="00466D49">
      <w:pPr>
        <w:overflowPunct w:val="0"/>
        <w:autoSpaceDE w:val="0"/>
        <w:autoSpaceDN w:val="0"/>
        <w:adjustRightInd w:val="0"/>
        <w:rPr>
          <w:sz w:val="20"/>
          <w:szCs w:val="20"/>
        </w:rPr>
      </w:pPr>
    </w:p>
    <w:tbl>
      <w:tblPr>
        <w:tblW w:w="9498" w:type="dxa"/>
        <w:tblInd w:w="-150" w:type="dxa"/>
        <w:tblLayout w:type="fixed"/>
        <w:tblCellMar>
          <w:left w:w="71" w:type="dxa"/>
          <w:right w:w="71" w:type="dxa"/>
        </w:tblCellMar>
        <w:tblLook w:val="0000" w:firstRow="0" w:lastRow="0" w:firstColumn="0" w:lastColumn="0" w:noHBand="0" w:noVBand="0"/>
      </w:tblPr>
      <w:tblGrid>
        <w:gridCol w:w="567"/>
        <w:gridCol w:w="4111"/>
        <w:gridCol w:w="2363"/>
        <w:gridCol w:w="2457"/>
      </w:tblGrid>
      <w:tr w:rsidR="00466D49" w:rsidRPr="00466D49" w14:paraId="5C78FAFD"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1785EFE0" w14:textId="77777777" w:rsidR="00466D49" w:rsidRPr="00466D49" w:rsidRDefault="00466D49" w:rsidP="00466D49">
            <w:pPr>
              <w:overflowPunct w:val="0"/>
              <w:autoSpaceDE w:val="0"/>
              <w:autoSpaceDN w:val="0"/>
              <w:adjustRightInd w:val="0"/>
              <w:spacing w:line="240" w:lineRule="atLeast"/>
              <w:jc w:val="center"/>
              <w:rPr>
                <w:b/>
                <w:sz w:val="18"/>
                <w:szCs w:val="20"/>
              </w:rPr>
            </w:pPr>
            <w:r w:rsidRPr="00466D49">
              <w:rPr>
                <w:b/>
                <w:sz w:val="18"/>
                <w:szCs w:val="20"/>
              </w:rPr>
              <w:t>Sorszám</w:t>
            </w:r>
          </w:p>
        </w:tc>
        <w:tc>
          <w:tcPr>
            <w:tcW w:w="4111" w:type="dxa"/>
            <w:tcBorders>
              <w:top w:val="single" w:sz="6" w:space="0" w:color="auto"/>
              <w:left w:val="single" w:sz="6" w:space="0" w:color="auto"/>
              <w:bottom w:val="single" w:sz="6" w:space="0" w:color="auto"/>
              <w:right w:val="single" w:sz="6" w:space="0" w:color="auto"/>
            </w:tcBorders>
          </w:tcPr>
          <w:p w14:paraId="0850171B" w14:textId="77777777" w:rsidR="00466D49" w:rsidRPr="00466D49" w:rsidRDefault="00466D49" w:rsidP="00466D49">
            <w:pPr>
              <w:overflowPunct w:val="0"/>
              <w:autoSpaceDE w:val="0"/>
              <w:autoSpaceDN w:val="0"/>
              <w:adjustRightInd w:val="0"/>
              <w:jc w:val="center"/>
              <w:rPr>
                <w:b/>
                <w:sz w:val="20"/>
                <w:szCs w:val="20"/>
              </w:rPr>
            </w:pPr>
          </w:p>
          <w:p w14:paraId="0393192A" w14:textId="77777777" w:rsidR="00466D49" w:rsidRPr="00466D49" w:rsidRDefault="00466D49" w:rsidP="00466D49">
            <w:pPr>
              <w:overflowPunct w:val="0"/>
              <w:autoSpaceDE w:val="0"/>
              <w:autoSpaceDN w:val="0"/>
              <w:adjustRightInd w:val="0"/>
              <w:jc w:val="center"/>
              <w:rPr>
                <w:b/>
                <w:sz w:val="20"/>
                <w:szCs w:val="20"/>
              </w:rPr>
            </w:pPr>
            <w:r w:rsidRPr="00466D49">
              <w:rPr>
                <w:b/>
                <w:sz w:val="20"/>
                <w:szCs w:val="20"/>
              </w:rPr>
              <w:t>Közterület-használat célja</w:t>
            </w:r>
          </w:p>
        </w:tc>
        <w:tc>
          <w:tcPr>
            <w:tcW w:w="2363" w:type="dxa"/>
            <w:tcBorders>
              <w:top w:val="single" w:sz="6" w:space="0" w:color="auto"/>
              <w:left w:val="single" w:sz="6" w:space="0" w:color="auto"/>
              <w:bottom w:val="single" w:sz="6" w:space="0" w:color="auto"/>
              <w:right w:val="single" w:sz="6" w:space="0" w:color="auto"/>
            </w:tcBorders>
          </w:tcPr>
          <w:p w14:paraId="3D391622" w14:textId="77777777" w:rsidR="00466D49" w:rsidRPr="00466D49" w:rsidRDefault="00466D49" w:rsidP="00466D49">
            <w:pPr>
              <w:overflowPunct w:val="0"/>
              <w:autoSpaceDE w:val="0"/>
              <w:autoSpaceDN w:val="0"/>
              <w:adjustRightInd w:val="0"/>
              <w:spacing w:line="240" w:lineRule="atLeast"/>
              <w:jc w:val="center"/>
              <w:rPr>
                <w:b/>
                <w:sz w:val="20"/>
                <w:szCs w:val="20"/>
              </w:rPr>
            </w:pPr>
            <w:r w:rsidRPr="00466D49">
              <w:rPr>
                <w:b/>
                <w:sz w:val="20"/>
                <w:szCs w:val="20"/>
              </w:rPr>
              <w:t>I.</w:t>
            </w:r>
          </w:p>
          <w:p w14:paraId="5212E0D4" w14:textId="77777777" w:rsidR="00466D49" w:rsidRPr="00466D49" w:rsidRDefault="00466D49" w:rsidP="00466D49">
            <w:pPr>
              <w:overflowPunct w:val="0"/>
              <w:autoSpaceDE w:val="0"/>
              <w:autoSpaceDN w:val="0"/>
              <w:adjustRightInd w:val="0"/>
              <w:spacing w:line="240" w:lineRule="atLeast"/>
              <w:jc w:val="center"/>
              <w:rPr>
                <w:b/>
                <w:sz w:val="20"/>
                <w:szCs w:val="20"/>
              </w:rPr>
            </w:pPr>
            <w:r w:rsidRPr="00466D49">
              <w:rPr>
                <w:b/>
                <w:sz w:val="20"/>
                <w:szCs w:val="20"/>
              </w:rPr>
              <w:t>díjövezet</w:t>
            </w:r>
          </w:p>
        </w:tc>
        <w:tc>
          <w:tcPr>
            <w:tcW w:w="2457" w:type="dxa"/>
            <w:tcBorders>
              <w:top w:val="single" w:sz="6" w:space="0" w:color="auto"/>
              <w:left w:val="single" w:sz="6" w:space="0" w:color="auto"/>
              <w:bottom w:val="single" w:sz="6" w:space="0" w:color="auto"/>
              <w:right w:val="single" w:sz="6" w:space="0" w:color="auto"/>
            </w:tcBorders>
          </w:tcPr>
          <w:p w14:paraId="394813FC" w14:textId="77777777" w:rsidR="00466D49" w:rsidRPr="00466D49" w:rsidRDefault="00466D49" w:rsidP="00466D49">
            <w:pPr>
              <w:overflowPunct w:val="0"/>
              <w:autoSpaceDE w:val="0"/>
              <w:autoSpaceDN w:val="0"/>
              <w:adjustRightInd w:val="0"/>
              <w:spacing w:line="240" w:lineRule="atLeast"/>
              <w:jc w:val="center"/>
              <w:rPr>
                <w:b/>
                <w:sz w:val="20"/>
                <w:szCs w:val="20"/>
              </w:rPr>
            </w:pPr>
            <w:r w:rsidRPr="00466D49">
              <w:rPr>
                <w:b/>
                <w:sz w:val="20"/>
                <w:szCs w:val="20"/>
              </w:rPr>
              <w:t>II.</w:t>
            </w:r>
          </w:p>
          <w:p w14:paraId="1D3384C3" w14:textId="77777777" w:rsidR="00466D49" w:rsidRPr="00466D49" w:rsidRDefault="00466D49" w:rsidP="00466D49">
            <w:pPr>
              <w:overflowPunct w:val="0"/>
              <w:autoSpaceDE w:val="0"/>
              <w:autoSpaceDN w:val="0"/>
              <w:adjustRightInd w:val="0"/>
              <w:spacing w:line="240" w:lineRule="atLeast"/>
              <w:jc w:val="center"/>
              <w:rPr>
                <w:b/>
                <w:sz w:val="20"/>
                <w:szCs w:val="20"/>
              </w:rPr>
            </w:pPr>
            <w:r w:rsidRPr="00466D49">
              <w:rPr>
                <w:b/>
                <w:sz w:val="20"/>
                <w:szCs w:val="20"/>
              </w:rPr>
              <w:t>díjövezet</w:t>
            </w:r>
          </w:p>
        </w:tc>
      </w:tr>
      <w:tr w:rsidR="00466D49" w:rsidRPr="00466D49" w14:paraId="58AB6D5E"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2841A70F" w14:textId="77777777" w:rsidR="00466D49" w:rsidRPr="00466D49" w:rsidRDefault="00466D49" w:rsidP="00466D49">
            <w:pPr>
              <w:overflowPunct w:val="0"/>
              <w:autoSpaceDE w:val="0"/>
              <w:autoSpaceDN w:val="0"/>
              <w:adjustRightInd w:val="0"/>
              <w:spacing w:line="240" w:lineRule="atLeast"/>
              <w:rPr>
                <w:sz w:val="18"/>
                <w:szCs w:val="20"/>
              </w:rPr>
            </w:pPr>
            <w:r w:rsidRPr="00466D49">
              <w:rPr>
                <w:sz w:val="18"/>
                <w:szCs w:val="20"/>
              </w:rPr>
              <w:t>1.</w:t>
            </w:r>
          </w:p>
        </w:tc>
        <w:tc>
          <w:tcPr>
            <w:tcW w:w="8931" w:type="dxa"/>
            <w:gridSpan w:val="3"/>
            <w:tcBorders>
              <w:top w:val="single" w:sz="6" w:space="0" w:color="auto"/>
              <w:left w:val="single" w:sz="6" w:space="0" w:color="auto"/>
              <w:bottom w:val="single" w:sz="6" w:space="0" w:color="auto"/>
              <w:right w:val="single" w:sz="6" w:space="0" w:color="auto"/>
            </w:tcBorders>
          </w:tcPr>
          <w:p w14:paraId="79B2BA8B" w14:textId="77777777" w:rsidR="00466D49" w:rsidRPr="00466D49" w:rsidRDefault="00466D49" w:rsidP="00466D49">
            <w:pPr>
              <w:overflowPunct w:val="0"/>
              <w:autoSpaceDE w:val="0"/>
              <w:autoSpaceDN w:val="0"/>
              <w:adjustRightInd w:val="0"/>
              <w:spacing w:line="240" w:lineRule="atLeast"/>
              <w:jc w:val="center"/>
              <w:rPr>
                <w:b/>
                <w:i/>
                <w:sz w:val="20"/>
                <w:szCs w:val="20"/>
              </w:rPr>
            </w:pPr>
            <w:r w:rsidRPr="00466D49">
              <w:rPr>
                <w:b/>
                <w:bCs/>
                <w:i/>
                <w:sz w:val="20"/>
                <w:szCs w:val="20"/>
              </w:rPr>
              <w:t>Kereskedelem, szolgáltatás, reklámozás</w:t>
            </w:r>
          </w:p>
        </w:tc>
      </w:tr>
      <w:tr w:rsidR="00466D49" w:rsidRPr="00466D49" w14:paraId="4F7DB75D"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438F8730"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1.1.</w:t>
            </w:r>
          </w:p>
        </w:tc>
        <w:tc>
          <w:tcPr>
            <w:tcW w:w="4111" w:type="dxa"/>
            <w:tcBorders>
              <w:top w:val="single" w:sz="6" w:space="0" w:color="auto"/>
              <w:left w:val="single" w:sz="6" w:space="0" w:color="auto"/>
              <w:bottom w:val="single" w:sz="6" w:space="0" w:color="auto"/>
              <w:right w:val="single" w:sz="6" w:space="0" w:color="auto"/>
            </w:tcBorders>
          </w:tcPr>
          <w:p w14:paraId="744226AF" w14:textId="77777777" w:rsidR="00466D49" w:rsidRPr="00466D49" w:rsidRDefault="00466D49" w:rsidP="00466D49">
            <w:pPr>
              <w:overflowPunct w:val="0"/>
              <w:autoSpaceDE w:val="0"/>
              <w:autoSpaceDN w:val="0"/>
              <w:adjustRightInd w:val="0"/>
              <w:spacing w:line="240" w:lineRule="atLeast"/>
              <w:rPr>
                <w:sz w:val="20"/>
                <w:szCs w:val="20"/>
              </w:rPr>
            </w:pPr>
            <w:r w:rsidRPr="00466D49">
              <w:rPr>
                <w:sz w:val="20"/>
                <w:szCs w:val="20"/>
              </w:rPr>
              <w:t xml:space="preserve">Cégtábla, hirdetőtábla, hirdető-berendezés, reklámhordozó, utcabútoron, utasvárón lévő információs berendezés </w:t>
            </w:r>
          </w:p>
        </w:tc>
        <w:tc>
          <w:tcPr>
            <w:tcW w:w="2363" w:type="dxa"/>
            <w:tcBorders>
              <w:top w:val="single" w:sz="6" w:space="0" w:color="auto"/>
              <w:left w:val="single" w:sz="6" w:space="0" w:color="auto"/>
              <w:bottom w:val="single" w:sz="6" w:space="0" w:color="auto"/>
              <w:right w:val="single" w:sz="6" w:space="0" w:color="auto"/>
            </w:tcBorders>
          </w:tcPr>
          <w:p w14:paraId="28D2F725"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2000 Ft/m</w:t>
            </w:r>
            <w:r w:rsidRPr="00466D49">
              <w:rPr>
                <w:sz w:val="20"/>
                <w:szCs w:val="20"/>
                <w:vertAlign w:val="superscript"/>
              </w:rPr>
              <w:t>2</w:t>
            </w:r>
            <w:r w:rsidRPr="00466D49">
              <w:rPr>
                <w:sz w:val="20"/>
                <w:szCs w:val="20"/>
              </w:rPr>
              <w:t>/hó</w:t>
            </w:r>
          </w:p>
          <w:p w14:paraId="40600BC0" w14:textId="77777777" w:rsidR="00466D49" w:rsidRPr="00466D49" w:rsidRDefault="00466D49" w:rsidP="00466D49">
            <w:pPr>
              <w:overflowPunct w:val="0"/>
              <w:autoSpaceDE w:val="0"/>
              <w:autoSpaceDN w:val="0"/>
              <w:adjustRightInd w:val="0"/>
              <w:spacing w:line="240" w:lineRule="atLeast"/>
              <w:jc w:val="center"/>
              <w:rPr>
                <w:color w:val="FF0000"/>
                <w:sz w:val="20"/>
                <w:szCs w:val="20"/>
                <w:highlight w:val="cyan"/>
              </w:rPr>
            </w:pPr>
          </w:p>
        </w:tc>
        <w:tc>
          <w:tcPr>
            <w:tcW w:w="2457" w:type="dxa"/>
            <w:tcBorders>
              <w:top w:val="single" w:sz="6" w:space="0" w:color="auto"/>
              <w:left w:val="single" w:sz="6" w:space="0" w:color="auto"/>
              <w:bottom w:val="single" w:sz="6" w:space="0" w:color="auto"/>
              <w:right w:val="single" w:sz="6" w:space="0" w:color="auto"/>
            </w:tcBorders>
          </w:tcPr>
          <w:p w14:paraId="3FAF9F44"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2000 Ft/m</w:t>
            </w:r>
            <w:r w:rsidRPr="00466D49">
              <w:rPr>
                <w:sz w:val="20"/>
                <w:szCs w:val="20"/>
                <w:vertAlign w:val="superscript"/>
              </w:rPr>
              <w:t>2</w:t>
            </w:r>
            <w:r w:rsidRPr="00466D49">
              <w:rPr>
                <w:sz w:val="20"/>
                <w:szCs w:val="20"/>
              </w:rPr>
              <w:t>/hó</w:t>
            </w:r>
          </w:p>
        </w:tc>
      </w:tr>
      <w:tr w:rsidR="00466D49" w:rsidRPr="00466D49" w14:paraId="2101F662"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24F04573" w14:textId="77777777" w:rsidR="00466D49" w:rsidRPr="00466D49" w:rsidRDefault="00466D49" w:rsidP="00466D49">
            <w:pPr>
              <w:overflowPunct w:val="0"/>
              <w:autoSpaceDE w:val="0"/>
              <w:autoSpaceDN w:val="0"/>
              <w:adjustRightInd w:val="0"/>
              <w:spacing w:line="240" w:lineRule="atLeast"/>
              <w:jc w:val="both"/>
              <w:rPr>
                <w:sz w:val="18"/>
                <w:szCs w:val="20"/>
                <w:highlight w:val="yellow"/>
              </w:rPr>
            </w:pPr>
            <w:r w:rsidRPr="00466D49">
              <w:rPr>
                <w:sz w:val="18"/>
                <w:szCs w:val="20"/>
              </w:rPr>
              <w:t>1.2.</w:t>
            </w:r>
          </w:p>
        </w:tc>
        <w:tc>
          <w:tcPr>
            <w:tcW w:w="4111" w:type="dxa"/>
            <w:tcBorders>
              <w:top w:val="single" w:sz="6" w:space="0" w:color="auto"/>
              <w:left w:val="single" w:sz="6" w:space="0" w:color="auto"/>
              <w:bottom w:val="single" w:sz="6" w:space="0" w:color="auto"/>
              <w:right w:val="single" w:sz="6" w:space="0" w:color="auto"/>
            </w:tcBorders>
          </w:tcPr>
          <w:p w14:paraId="30A51E60" w14:textId="77777777" w:rsidR="00466D49" w:rsidRPr="00466D49" w:rsidRDefault="00466D49" w:rsidP="00466D49">
            <w:pPr>
              <w:overflowPunct w:val="0"/>
              <w:autoSpaceDE w:val="0"/>
              <w:autoSpaceDN w:val="0"/>
              <w:adjustRightInd w:val="0"/>
              <w:spacing w:line="240" w:lineRule="atLeast"/>
              <w:rPr>
                <w:sz w:val="20"/>
                <w:szCs w:val="20"/>
              </w:rPr>
            </w:pPr>
            <w:r w:rsidRPr="00466D49">
              <w:rPr>
                <w:sz w:val="20"/>
                <w:szCs w:val="20"/>
              </w:rPr>
              <w:t>Promóciós tevékenység, szórólapozás</w:t>
            </w:r>
          </w:p>
        </w:tc>
        <w:tc>
          <w:tcPr>
            <w:tcW w:w="2363" w:type="dxa"/>
            <w:tcBorders>
              <w:top w:val="single" w:sz="6" w:space="0" w:color="auto"/>
              <w:left w:val="single" w:sz="6" w:space="0" w:color="auto"/>
              <w:bottom w:val="single" w:sz="6" w:space="0" w:color="auto"/>
              <w:right w:val="single" w:sz="6" w:space="0" w:color="auto"/>
            </w:tcBorders>
          </w:tcPr>
          <w:p w14:paraId="498B1B4C"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1500 Ft/m</w:t>
            </w:r>
            <w:r w:rsidRPr="00466D49">
              <w:rPr>
                <w:sz w:val="20"/>
                <w:szCs w:val="20"/>
                <w:vertAlign w:val="superscript"/>
              </w:rPr>
              <w:t>2</w:t>
            </w:r>
            <w:r w:rsidRPr="00466D49">
              <w:rPr>
                <w:sz w:val="20"/>
                <w:szCs w:val="20"/>
              </w:rPr>
              <w:t>/nap</w:t>
            </w:r>
          </w:p>
        </w:tc>
        <w:tc>
          <w:tcPr>
            <w:tcW w:w="2457" w:type="dxa"/>
            <w:tcBorders>
              <w:top w:val="single" w:sz="6" w:space="0" w:color="auto"/>
              <w:left w:val="single" w:sz="6" w:space="0" w:color="auto"/>
              <w:bottom w:val="single" w:sz="6" w:space="0" w:color="auto"/>
              <w:right w:val="single" w:sz="6" w:space="0" w:color="auto"/>
            </w:tcBorders>
          </w:tcPr>
          <w:p w14:paraId="78A304F4"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1500 Ft/m</w:t>
            </w:r>
            <w:r w:rsidRPr="00466D49">
              <w:rPr>
                <w:sz w:val="20"/>
                <w:szCs w:val="20"/>
                <w:vertAlign w:val="superscript"/>
              </w:rPr>
              <w:t>2</w:t>
            </w:r>
            <w:r w:rsidRPr="00466D49">
              <w:rPr>
                <w:sz w:val="20"/>
                <w:szCs w:val="20"/>
              </w:rPr>
              <w:t>/nap</w:t>
            </w:r>
          </w:p>
        </w:tc>
      </w:tr>
      <w:tr w:rsidR="00466D49" w:rsidRPr="00466D49" w14:paraId="153DAD7C" w14:textId="77777777" w:rsidTr="00837CFE">
        <w:trPr>
          <w:cantSplit/>
          <w:trHeight w:val="413"/>
        </w:trPr>
        <w:tc>
          <w:tcPr>
            <w:tcW w:w="567" w:type="dxa"/>
            <w:tcBorders>
              <w:top w:val="single" w:sz="6" w:space="0" w:color="auto"/>
              <w:left w:val="single" w:sz="6" w:space="0" w:color="auto"/>
              <w:bottom w:val="single" w:sz="6" w:space="0" w:color="auto"/>
              <w:right w:val="single" w:sz="6" w:space="0" w:color="auto"/>
            </w:tcBorders>
          </w:tcPr>
          <w:p w14:paraId="6355DD40" w14:textId="77777777" w:rsidR="00466D49" w:rsidRPr="00466D49" w:rsidRDefault="00466D49" w:rsidP="00466D49">
            <w:pPr>
              <w:overflowPunct w:val="0"/>
              <w:autoSpaceDE w:val="0"/>
              <w:autoSpaceDN w:val="0"/>
              <w:adjustRightInd w:val="0"/>
              <w:spacing w:line="240" w:lineRule="atLeast"/>
              <w:jc w:val="both"/>
              <w:rPr>
                <w:strike/>
                <w:sz w:val="18"/>
                <w:szCs w:val="20"/>
              </w:rPr>
            </w:pPr>
            <w:r w:rsidRPr="00466D49">
              <w:rPr>
                <w:sz w:val="18"/>
                <w:szCs w:val="20"/>
              </w:rPr>
              <w:t>1.3.</w:t>
            </w:r>
          </w:p>
        </w:tc>
        <w:tc>
          <w:tcPr>
            <w:tcW w:w="4111" w:type="dxa"/>
            <w:tcBorders>
              <w:top w:val="single" w:sz="6" w:space="0" w:color="auto"/>
              <w:left w:val="single" w:sz="6" w:space="0" w:color="auto"/>
              <w:bottom w:val="single" w:sz="6" w:space="0" w:color="auto"/>
              <w:right w:val="single" w:sz="6" w:space="0" w:color="auto"/>
            </w:tcBorders>
          </w:tcPr>
          <w:p w14:paraId="7015BD4F" w14:textId="77777777" w:rsidR="00466D49" w:rsidRPr="00466D49" w:rsidRDefault="00466D49" w:rsidP="00466D49">
            <w:pPr>
              <w:overflowPunct w:val="0"/>
              <w:autoSpaceDE w:val="0"/>
              <w:autoSpaceDN w:val="0"/>
              <w:adjustRightInd w:val="0"/>
              <w:spacing w:line="240" w:lineRule="atLeast"/>
              <w:rPr>
                <w:strike/>
                <w:sz w:val="20"/>
                <w:szCs w:val="20"/>
              </w:rPr>
            </w:pPr>
            <w:r w:rsidRPr="00466D49">
              <w:rPr>
                <w:sz w:val="20"/>
                <w:szCs w:val="20"/>
              </w:rPr>
              <w:t xml:space="preserve">Vendéglátó épület, üzlet, pavilon </w:t>
            </w:r>
          </w:p>
        </w:tc>
        <w:tc>
          <w:tcPr>
            <w:tcW w:w="2363" w:type="dxa"/>
            <w:tcBorders>
              <w:top w:val="single" w:sz="6" w:space="0" w:color="auto"/>
              <w:left w:val="single" w:sz="6" w:space="0" w:color="auto"/>
              <w:bottom w:val="single" w:sz="6" w:space="0" w:color="auto"/>
              <w:right w:val="single" w:sz="6" w:space="0" w:color="auto"/>
            </w:tcBorders>
          </w:tcPr>
          <w:p w14:paraId="0D0C7078"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1300 Ft/m</w:t>
            </w:r>
            <w:r w:rsidRPr="00466D49">
              <w:rPr>
                <w:sz w:val="20"/>
                <w:szCs w:val="20"/>
                <w:vertAlign w:val="superscript"/>
              </w:rPr>
              <w:t>2</w:t>
            </w:r>
            <w:r w:rsidRPr="00466D49">
              <w:rPr>
                <w:sz w:val="20"/>
                <w:szCs w:val="20"/>
              </w:rPr>
              <w:t>/hó</w:t>
            </w:r>
          </w:p>
          <w:p w14:paraId="31436D4F" w14:textId="77777777" w:rsidR="00466D49" w:rsidRPr="00466D49" w:rsidRDefault="00466D49" w:rsidP="00466D49">
            <w:pPr>
              <w:overflowPunct w:val="0"/>
              <w:autoSpaceDE w:val="0"/>
              <w:autoSpaceDN w:val="0"/>
              <w:adjustRightInd w:val="0"/>
              <w:spacing w:line="240" w:lineRule="atLeast"/>
              <w:jc w:val="center"/>
              <w:rPr>
                <w:sz w:val="20"/>
                <w:szCs w:val="20"/>
              </w:rPr>
            </w:pPr>
          </w:p>
        </w:tc>
        <w:tc>
          <w:tcPr>
            <w:tcW w:w="2457" w:type="dxa"/>
            <w:tcBorders>
              <w:top w:val="single" w:sz="6" w:space="0" w:color="auto"/>
              <w:left w:val="single" w:sz="6" w:space="0" w:color="auto"/>
              <w:bottom w:val="single" w:sz="6" w:space="0" w:color="auto"/>
              <w:right w:val="single" w:sz="6" w:space="0" w:color="auto"/>
            </w:tcBorders>
          </w:tcPr>
          <w:p w14:paraId="02C52EA5"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900 Ft/m</w:t>
            </w:r>
            <w:r w:rsidRPr="00466D49">
              <w:rPr>
                <w:sz w:val="20"/>
                <w:szCs w:val="20"/>
                <w:vertAlign w:val="superscript"/>
              </w:rPr>
              <w:t>2</w:t>
            </w:r>
            <w:r w:rsidRPr="00466D49">
              <w:rPr>
                <w:sz w:val="20"/>
                <w:szCs w:val="20"/>
              </w:rPr>
              <w:t>/hó</w:t>
            </w:r>
          </w:p>
          <w:p w14:paraId="619B133B" w14:textId="77777777" w:rsidR="00466D49" w:rsidRPr="00466D49" w:rsidRDefault="00466D49" w:rsidP="00466D49">
            <w:pPr>
              <w:overflowPunct w:val="0"/>
              <w:autoSpaceDE w:val="0"/>
              <w:autoSpaceDN w:val="0"/>
              <w:adjustRightInd w:val="0"/>
              <w:spacing w:line="240" w:lineRule="atLeast"/>
              <w:jc w:val="center"/>
              <w:rPr>
                <w:sz w:val="20"/>
                <w:szCs w:val="20"/>
              </w:rPr>
            </w:pPr>
          </w:p>
        </w:tc>
      </w:tr>
      <w:tr w:rsidR="00466D49" w:rsidRPr="00466D49" w14:paraId="0CD78ADD"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7A351981" w14:textId="77777777" w:rsidR="00466D49" w:rsidRPr="00466D49" w:rsidRDefault="00466D49" w:rsidP="00466D49">
            <w:pPr>
              <w:overflowPunct w:val="0"/>
              <w:autoSpaceDE w:val="0"/>
              <w:autoSpaceDN w:val="0"/>
              <w:adjustRightInd w:val="0"/>
              <w:spacing w:line="240" w:lineRule="atLeast"/>
              <w:jc w:val="both"/>
              <w:rPr>
                <w:strike/>
                <w:sz w:val="18"/>
                <w:szCs w:val="20"/>
              </w:rPr>
            </w:pPr>
            <w:r w:rsidRPr="00466D49">
              <w:rPr>
                <w:sz w:val="18"/>
                <w:szCs w:val="20"/>
              </w:rPr>
              <w:t>1.4.</w:t>
            </w:r>
          </w:p>
        </w:tc>
        <w:tc>
          <w:tcPr>
            <w:tcW w:w="8931" w:type="dxa"/>
            <w:gridSpan w:val="3"/>
            <w:tcBorders>
              <w:top w:val="single" w:sz="6" w:space="0" w:color="auto"/>
              <w:left w:val="single" w:sz="6" w:space="0" w:color="auto"/>
              <w:bottom w:val="single" w:sz="6" w:space="0" w:color="auto"/>
              <w:right w:val="single" w:sz="6" w:space="0" w:color="auto"/>
            </w:tcBorders>
          </w:tcPr>
          <w:p w14:paraId="62205130" w14:textId="77777777" w:rsidR="00466D49" w:rsidRPr="00466D49" w:rsidRDefault="00466D49" w:rsidP="00466D49">
            <w:pPr>
              <w:overflowPunct w:val="0"/>
              <w:autoSpaceDE w:val="0"/>
              <w:autoSpaceDN w:val="0"/>
              <w:adjustRightInd w:val="0"/>
              <w:spacing w:line="240" w:lineRule="atLeast"/>
              <w:rPr>
                <w:i/>
                <w:strike/>
                <w:sz w:val="20"/>
                <w:szCs w:val="20"/>
              </w:rPr>
            </w:pPr>
            <w:r w:rsidRPr="00466D49">
              <w:rPr>
                <w:i/>
                <w:sz w:val="20"/>
                <w:szCs w:val="20"/>
              </w:rPr>
              <w:t xml:space="preserve">Vendéglátó terasz </w:t>
            </w:r>
          </w:p>
        </w:tc>
      </w:tr>
      <w:tr w:rsidR="00466D49" w:rsidRPr="00466D49" w14:paraId="4B949D7C"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43F6ED64"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1.4.1</w:t>
            </w:r>
          </w:p>
        </w:tc>
        <w:tc>
          <w:tcPr>
            <w:tcW w:w="4111" w:type="dxa"/>
            <w:tcBorders>
              <w:top w:val="single" w:sz="6" w:space="0" w:color="auto"/>
              <w:left w:val="single" w:sz="6" w:space="0" w:color="auto"/>
              <w:bottom w:val="single" w:sz="6" w:space="0" w:color="auto"/>
              <w:right w:val="single" w:sz="6" w:space="0" w:color="auto"/>
            </w:tcBorders>
          </w:tcPr>
          <w:p w14:paraId="72FDFC80" w14:textId="77777777" w:rsidR="00466D49" w:rsidRPr="00466D49" w:rsidRDefault="00466D49" w:rsidP="00466D49">
            <w:pPr>
              <w:overflowPunct w:val="0"/>
              <w:autoSpaceDE w:val="0"/>
              <w:autoSpaceDN w:val="0"/>
              <w:adjustRightInd w:val="0"/>
              <w:spacing w:line="240" w:lineRule="atLeast"/>
              <w:rPr>
                <w:sz w:val="20"/>
                <w:szCs w:val="20"/>
              </w:rPr>
            </w:pPr>
            <w:r w:rsidRPr="00466D49">
              <w:rPr>
                <w:sz w:val="20"/>
                <w:szCs w:val="20"/>
              </w:rPr>
              <w:t>szezonban 04.01.-10.31-ig</w:t>
            </w:r>
          </w:p>
        </w:tc>
        <w:tc>
          <w:tcPr>
            <w:tcW w:w="2363" w:type="dxa"/>
            <w:tcBorders>
              <w:top w:val="single" w:sz="6" w:space="0" w:color="auto"/>
              <w:left w:val="single" w:sz="6" w:space="0" w:color="auto"/>
              <w:bottom w:val="single" w:sz="6" w:space="0" w:color="auto"/>
              <w:right w:val="single" w:sz="6" w:space="0" w:color="auto"/>
            </w:tcBorders>
          </w:tcPr>
          <w:p w14:paraId="14CCBF47"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1250 Ft/m</w:t>
            </w:r>
            <w:r w:rsidRPr="00466D49">
              <w:rPr>
                <w:sz w:val="20"/>
                <w:szCs w:val="20"/>
                <w:vertAlign w:val="superscript"/>
              </w:rPr>
              <w:t>2</w:t>
            </w:r>
            <w:r w:rsidRPr="00466D49">
              <w:rPr>
                <w:sz w:val="20"/>
                <w:szCs w:val="20"/>
              </w:rPr>
              <w:t>/hó</w:t>
            </w:r>
          </w:p>
        </w:tc>
        <w:tc>
          <w:tcPr>
            <w:tcW w:w="2457" w:type="dxa"/>
            <w:tcBorders>
              <w:top w:val="single" w:sz="6" w:space="0" w:color="auto"/>
              <w:left w:val="single" w:sz="6" w:space="0" w:color="auto"/>
              <w:bottom w:val="single" w:sz="6" w:space="0" w:color="auto"/>
              <w:right w:val="single" w:sz="6" w:space="0" w:color="auto"/>
            </w:tcBorders>
          </w:tcPr>
          <w:p w14:paraId="0DD2B52D"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800 Ft/m</w:t>
            </w:r>
            <w:r w:rsidRPr="00466D49">
              <w:rPr>
                <w:sz w:val="20"/>
                <w:szCs w:val="20"/>
                <w:vertAlign w:val="superscript"/>
              </w:rPr>
              <w:t>2</w:t>
            </w:r>
            <w:r w:rsidRPr="00466D49">
              <w:rPr>
                <w:sz w:val="20"/>
                <w:szCs w:val="20"/>
              </w:rPr>
              <w:t>/hó</w:t>
            </w:r>
          </w:p>
          <w:p w14:paraId="677D4388" w14:textId="77777777" w:rsidR="00466D49" w:rsidRPr="00466D49" w:rsidRDefault="00466D49" w:rsidP="00466D49">
            <w:pPr>
              <w:overflowPunct w:val="0"/>
              <w:autoSpaceDE w:val="0"/>
              <w:autoSpaceDN w:val="0"/>
              <w:adjustRightInd w:val="0"/>
              <w:spacing w:line="240" w:lineRule="atLeast"/>
              <w:jc w:val="center"/>
              <w:rPr>
                <w:sz w:val="20"/>
                <w:szCs w:val="20"/>
              </w:rPr>
            </w:pPr>
          </w:p>
        </w:tc>
      </w:tr>
      <w:tr w:rsidR="00466D49" w:rsidRPr="00466D49" w14:paraId="110C1792"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1F6A7929"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1.4.2.</w:t>
            </w:r>
          </w:p>
        </w:tc>
        <w:tc>
          <w:tcPr>
            <w:tcW w:w="4111" w:type="dxa"/>
            <w:tcBorders>
              <w:top w:val="single" w:sz="6" w:space="0" w:color="auto"/>
              <w:left w:val="single" w:sz="6" w:space="0" w:color="auto"/>
              <w:bottom w:val="single" w:sz="6" w:space="0" w:color="auto"/>
              <w:right w:val="single" w:sz="6" w:space="0" w:color="auto"/>
            </w:tcBorders>
          </w:tcPr>
          <w:p w14:paraId="52B6EEF0" w14:textId="77777777" w:rsidR="00466D49" w:rsidRPr="00466D49" w:rsidRDefault="00466D49" w:rsidP="00466D49">
            <w:pPr>
              <w:overflowPunct w:val="0"/>
              <w:autoSpaceDE w:val="0"/>
              <w:autoSpaceDN w:val="0"/>
              <w:adjustRightInd w:val="0"/>
              <w:spacing w:line="240" w:lineRule="atLeast"/>
              <w:rPr>
                <w:sz w:val="20"/>
                <w:szCs w:val="20"/>
              </w:rPr>
            </w:pPr>
            <w:r w:rsidRPr="00466D49">
              <w:rPr>
                <w:sz w:val="20"/>
                <w:szCs w:val="20"/>
              </w:rPr>
              <w:t>szezonon kívül 11.01.-03.31.-ig</w:t>
            </w:r>
          </w:p>
        </w:tc>
        <w:tc>
          <w:tcPr>
            <w:tcW w:w="2363" w:type="dxa"/>
            <w:tcBorders>
              <w:top w:val="single" w:sz="6" w:space="0" w:color="auto"/>
              <w:left w:val="single" w:sz="6" w:space="0" w:color="auto"/>
              <w:bottom w:val="single" w:sz="6" w:space="0" w:color="auto"/>
              <w:right w:val="single" w:sz="6" w:space="0" w:color="auto"/>
            </w:tcBorders>
          </w:tcPr>
          <w:p w14:paraId="4EF94D3F"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500 Ft/m</w:t>
            </w:r>
            <w:r w:rsidRPr="00466D49">
              <w:rPr>
                <w:sz w:val="20"/>
                <w:szCs w:val="20"/>
                <w:vertAlign w:val="superscript"/>
              </w:rPr>
              <w:t>2</w:t>
            </w:r>
            <w:r w:rsidRPr="00466D49">
              <w:rPr>
                <w:sz w:val="20"/>
                <w:szCs w:val="20"/>
              </w:rPr>
              <w:t>/hó</w:t>
            </w:r>
          </w:p>
          <w:p w14:paraId="4D153E7B" w14:textId="77777777" w:rsidR="00466D49" w:rsidRPr="00466D49" w:rsidRDefault="00466D49" w:rsidP="00466D49">
            <w:pPr>
              <w:overflowPunct w:val="0"/>
              <w:autoSpaceDE w:val="0"/>
              <w:autoSpaceDN w:val="0"/>
              <w:adjustRightInd w:val="0"/>
              <w:spacing w:line="240" w:lineRule="atLeast"/>
              <w:jc w:val="center"/>
              <w:rPr>
                <w:color w:val="FF0000"/>
                <w:sz w:val="20"/>
                <w:szCs w:val="20"/>
              </w:rPr>
            </w:pPr>
          </w:p>
        </w:tc>
        <w:tc>
          <w:tcPr>
            <w:tcW w:w="2457" w:type="dxa"/>
            <w:tcBorders>
              <w:top w:val="single" w:sz="6" w:space="0" w:color="auto"/>
              <w:left w:val="single" w:sz="6" w:space="0" w:color="auto"/>
              <w:bottom w:val="single" w:sz="6" w:space="0" w:color="auto"/>
              <w:right w:val="single" w:sz="6" w:space="0" w:color="auto"/>
            </w:tcBorders>
          </w:tcPr>
          <w:p w14:paraId="430AD14C"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300 Ft/m2/hó</w:t>
            </w:r>
          </w:p>
        </w:tc>
      </w:tr>
      <w:tr w:rsidR="00466D49" w:rsidRPr="00466D49" w14:paraId="5D4BD90C"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17F0F00B"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1.4.3.</w:t>
            </w:r>
          </w:p>
        </w:tc>
        <w:tc>
          <w:tcPr>
            <w:tcW w:w="4111" w:type="dxa"/>
            <w:tcBorders>
              <w:top w:val="single" w:sz="6" w:space="0" w:color="auto"/>
              <w:left w:val="single" w:sz="6" w:space="0" w:color="auto"/>
              <w:bottom w:val="single" w:sz="6" w:space="0" w:color="auto"/>
              <w:right w:val="single" w:sz="6" w:space="0" w:color="auto"/>
            </w:tcBorders>
          </w:tcPr>
          <w:p w14:paraId="11358BB9" w14:textId="77777777" w:rsidR="00466D49" w:rsidRPr="00466D49" w:rsidRDefault="00466D49" w:rsidP="00466D49">
            <w:pPr>
              <w:overflowPunct w:val="0"/>
              <w:autoSpaceDE w:val="0"/>
              <w:autoSpaceDN w:val="0"/>
              <w:adjustRightInd w:val="0"/>
              <w:spacing w:line="240" w:lineRule="atLeast"/>
              <w:rPr>
                <w:sz w:val="20"/>
                <w:szCs w:val="20"/>
              </w:rPr>
            </w:pPr>
            <w:r w:rsidRPr="00466D49">
              <w:rPr>
                <w:sz w:val="20"/>
                <w:szCs w:val="20"/>
              </w:rPr>
              <w:t>téliesített vendéglátó terasz 11.01.-03.31.-ig</w:t>
            </w:r>
          </w:p>
        </w:tc>
        <w:tc>
          <w:tcPr>
            <w:tcW w:w="2363" w:type="dxa"/>
            <w:tcBorders>
              <w:top w:val="single" w:sz="6" w:space="0" w:color="auto"/>
              <w:left w:val="single" w:sz="6" w:space="0" w:color="auto"/>
              <w:bottom w:val="single" w:sz="6" w:space="0" w:color="auto"/>
              <w:right w:val="single" w:sz="6" w:space="0" w:color="auto"/>
            </w:tcBorders>
          </w:tcPr>
          <w:p w14:paraId="4E3DF4C0"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900 Ft/m</w:t>
            </w:r>
            <w:r w:rsidRPr="00466D49">
              <w:rPr>
                <w:sz w:val="20"/>
                <w:szCs w:val="20"/>
                <w:vertAlign w:val="superscript"/>
              </w:rPr>
              <w:t>2</w:t>
            </w:r>
            <w:r w:rsidRPr="00466D49">
              <w:rPr>
                <w:sz w:val="20"/>
                <w:szCs w:val="20"/>
              </w:rPr>
              <w:t>/hó</w:t>
            </w:r>
          </w:p>
        </w:tc>
        <w:tc>
          <w:tcPr>
            <w:tcW w:w="2457" w:type="dxa"/>
            <w:tcBorders>
              <w:top w:val="single" w:sz="6" w:space="0" w:color="auto"/>
              <w:left w:val="single" w:sz="6" w:space="0" w:color="auto"/>
              <w:bottom w:val="single" w:sz="6" w:space="0" w:color="auto"/>
              <w:right w:val="single" w:sz="6" w:space="0" w:color="auto"/>
            </w:tcBorders>
          </w:tcPr>
          <w:p w14:paraId="39E33A99"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600 Ft/m2/hó</w:t>
            </w:r>
          </w:p>
        </w:tc>
      </w:tr>
      <w:tr w:rsidR="00466D49" w:rsidRPr="00466D49" w14:paraId="73F2F6A6"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41D2768E" w14:textId="77777777" w:rsidR="00466D49" w:rsidRPr="00466D49" w:rsidRDefault="00466D49" w:rsidP="00466D49">
            <w:pPr>
              <w:overflowPunct w:val="0"/>
              <w:autoSpaceDE w:val="0"/>
              <w:autoSpaceDN w:val="0"/>
              <w:adjustRightInd w:val="0"/>
              <w:spacing w:line="240" w:lineRule="atLeast"/>
              <w:jc w:val="both"/>
              <w:rPr>
                <w:sz w:val="18"/>
                <w:szCs w:val="20"/>
                <w:highlight w:val="yellow"/>
              </w:rPr>
            </w:pPr>
            <w:r w:rsidRPr="00466D49">
              <w:rPr>
                <w:sz w:val="18"/>
                <w:szCs w:val="20"/>
              </w:rPr>
              <w:t>1.5.</w:t>
            </w:r>
          </w:p>
        </w:tc>
        <w:tc>
          <w:tcPr>
            <w:tcW w:w="4111" w:type="dxa"/>
            <w:tcBorders>
              <w:top w:val="single" w:sz="6" w:space="0" w:color="auto"/>
              <w:left w:val="single" w:sz="6" w:space="0" w:color="auto"/>
              <w:bottom w:val="single" w:sz="6" w:space="0" w:color="auto"/>
              <w:right w:val="single" w:sz="6" w:space="0" w:color="auto"/>
            </w:tcBorders>
          </w:tcPr>
          <w:p w14:paraId="421AED38" w14:textId="77777777" w:rsidR="00466D49" w:rsidRPr="00466D49" w:rsidRDefault="00466D49" w:rsidP="00466D49">
            <w:pPr>
              <w:overflowPunct w:val="0"/>
              <w:autoSpaceDE w:val="0"/>
              <w:autoSpaceDN w:val="0"/>
              <w:adjustRightInd w:val="0"/>
              <w:spacing w:line="240" w:lineRule="atLeast"/>
              <w:rPr>
                <w:sz w:val="20"/>
                <w:szCs w:val="20"/>
                <w:highlight w:val="yellow"/>
              </w:rPr>
            </w:pPr>
            <w:r w:rsidRPr="00466D49">
              <w:rPr>
                <w:sz w:val="20"/>
                <w:szCs w:val="20"/>
              </w:rPr>
              <w:t>Vendéglátó egységhez szükséges gépjármű-várakozóhely (</w:t>
            </w:r>
            <w:proofErr w:type="spellStart"/>
            <w:r w:rsidRPr="00466D49">
              <w:rPr>
                <w:sz w:val="20"/>
                <w:szCs w:val="20"/>
              </w:rPr>
              <w:t>max</w:t>
            </w:r>
            <w:proofErr w:type="spellEnd"/>
            <w:r w:rsidRPr="00466D49">
              <w:rPr>
                <w:sz w:val="20"/>
                <w:szCs w:val="20"/>
              </w:rPr>
              <w:t>. 1 parkolóhely)</w:t>
            </w:r>
          </w:p>
        </w:tc>
        <w:tc>
          <w:tcPr>
            <w:tcW w:w="2363" w:type="dxa"/>
            <w:tcBorders>
              <w:top w:val="single" w:sz="6" w:space="0" w:color="auto"/>
              <w:left w:val="single" w:sz="6" w:space="0" w:color="auto"/>
              <w:bottom w:val="single" w:sz="6" w:space="0" w:color="auto"/>
              <w:right w:val="single" w:sz="6" w:space="0" w:color="auto"/>
            </w:tcBorders>
          </w:tcPr>
          <w:p w14:paraId="1E0B49B3" w14:textId="77777777" w:rsidR="00466D49" w:rsidRPr="00466D49" w:rsidRDefault="00466D49" w:rsidP="00466D49">
            <w:pPr>
              <w:overflowPunct w:val="0"/>
              <w:autoSpaceDE w:val="0"/>
              <w:autoSpaceDN w:val="0"/>
              <w:adjustRightInd w:val="0"/>
              <w:spacing w:line="240" w:lineRule="atLeast"/>
              <w:jc w:val="center"/>
              <w:rPr>
                <w:sz w:val="20"/>
                <w:szCs w:val="20"/>
                <w:highlight w:val="yellow"/>
              </w:rPr>
            </w:pPr>
            <w:r w:rsidRPr="00466D49">
              <w:rPr>
                <w:sz w:val="20"/>
                <w:szCs w:val="20"/>
              </w:rPr>
              <w:t>36.000 Ft/parkolóhely/év</w:t>
            </w:r>
          </w:p>
          <w:p w14:paraId="32170F07" w14:textId="77777777" w:rsidR="00466D49" w:rsidRPr="00466D49" w:rsidRDefault="00466D49" w:rsidP="00466D49">
            <w:pPr>
              <w:overflowPunct w:val="0"/>
              <w:autoSpaceDE w:val="0"/>
              <w:autoSpaceDN w:val="0"/>
              <w:adjustRightInd w:val="0"/>
              <w:spacing w:line="240" w:lineRule="atLeast"/>
              <w:jc w:val="center"/>
              <w:rPr>
                <w:sz w:val="20"/>
                <w:szCs w:val="20"/>
              </w:rPr>
            </w:pPr>
          </w:p>
        </w:tc>
        <w:tc>
          <w:tcPr>
            <w:tcW w:w="2457" w:type="dxa"/>
            <w:tcBorders>
              <w:top w:val="single" w:sz="6" w:space="0" w:color="auto"/>
              <w:left w:val="single" w:sz="6" w:space="0" w:color="auto"/>
              <w:bottom w:val="single" w:sz="6" w:space="0" w:color="auto"/>
              <w:right w:val="single" w:sz="6" w:space="0" w:color="auto"/>
            </w:tcBorders>
          </w:tcPr>
          <w:p w14:paraId="39A83F75" w14:textId="77777777" w:rsidR="00466D49" w:rsidRPr="00466D49" w:rsidRDefault="00466D49" w:rsidP="00466D49">
            <w:pPr>
              <w:overflowPunct w:val="0"/>
              <w:autoSpaceDE w:val="0"/>
              <w:autoSpaceDN w:val="0"/>
              <w:adjustRightInd w:val="0"/>
              <w:spacing w:line="240" w:lineRule="atLeast"/>
              <w:jc w:val="center"/>
              <w:rPr>
                <w:sz w:val="20"/>
                <w:szCs w:val="20"/>
                <w:highlight w:val="yellow"/>
              </w:rPr>
            </w:pPr>
            <w:r w:rsidRPr="00466D49">
              <w:rPr>
                <w:sz w:val="20"/>
                <w:szCs w:val="20"/>
              </w:rPr>
              <w:t>36.000 Ft/parkolóhely/év</w:t>
            </w:r>
          </w:p>
          <w:p w14:paraId="06974306" w14:textId="77777777" w:rsidR="00466D49" w:rsidRPr="00466D49" w:rsidRDefault="00466D49" w:rsidP="00466D49">
            <w:pPr>
              <w:overflowPunct w:val="0"/>
              <w:autoSpaceDE w:val="0"/>
              <w:autoSpaceDN w:val="0"/>
              <w:adjustRightInd w:val="0"/>
              <w:spacing w:line="240" w:lineRule="atLeast"/>
              <w:jc w:val="center"/>
              <w:rPr>
                <w:sz w:val="20"/>
                <w:szCs w:val="20"/>
              </w:rPr>
            </w:pPr>
          </w:p>
        </w:tc>
      </w:tr>
      <w:tr w:rsidR="00466D49" w:rsidRPr="00466D49" w14:paraId="77F31672"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4AED245B"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1.6.</w:t>
            </w:r>
          </w:p>
        </w:tc>
        <w:tc>
          <w:tcPr>
            <w:tcW w:w="4111" w:type="dxa"/>
            <w:tcBorders>
              <w:top w:val="single" w:sz="6" w:space="0" w:color="auto"/>
              <w:left w:val="single" w:sz="6" w:space="0" w:color="auto"/>
              <w:bottom w:val="single" w:sz="6" w:space="0" w:color="auto"/>
              <w:right w:val="single" w:sz="6" w:space="0" w:color="auto"/>
            </w:tcBorders>
          </w:tcPr>
          <w:p w14:paraId="0698A030" w14:textId="77777777" w:rsidR="00466D49" w:rsidRPr="00466D49" w:rsidRDefault="00466D49" w:rsidP="00466D49">
            <w:pPr>
              <w:overflowPunct w:val="0"/>
              <w:autoSpaceDE w:val="0"/>
              <w:autoSpaceDN w:val="0"/>
              <w:adjustRightInd w:val="0"/>
              <w:spacing w:line="240" w:lineRule="atLeast"/>
              <w:rPr>
                <w:sz w:val="20"/>
                <w:szCs w:val="20"/>
              </w:rPr>
            </w:pPr>
            <w:r w:rsidRPr="00466D49">
              <w:rPr>
                <w:sz w:val="20"/>
                <w:szCs w:val="20"/>
              </w:rPr>
              <w:t>Termelői jellegű piac, asztali árusítás</w:t>
            </w:r>
          </w:p>
          <w:p w14:paraId="2845FED9" w14:textId="77777777" w:rsidR="00466D49" w:rsidRPr="00466D49" w:rsidRDefault="00466D49" w:rsidP="00466D49">
            <w:pPr>
              <w:overflowPunct w:val="0"/>
              <w:autoSpaceDE w:val="0"/>
              <w:autoSpaceDN w:val="0"/>
              <w:adjustRightInd w:val="0"/>
              <w:spacing w:line="240" w:lineRule="atLeast"/>
              <w:rPr>
                <w:sz w:val="20"/>
                <w:szCs w:val="20"/>
              </w:rPr>
            </w:pPr>
            <w:r w:rsidRPr="00466D49">
              <w:rPr>
                <w:sz w:val="20"/>
                <w:szCs w:val="20"/>
              </w:rPr>
              <w:t>havonta legfeljebb 1 alkalom</w:t>
            </w:r>
          </w:p>
          <w:p w14:paraId="204E8128" w14:textId="77777777" w:rsidR="00466D49" w:rsidRPr="00466D49" w:rsidRDefault="00466D49" w:rsidP="00466D49">
            <w:pPr>
              <w:overflowPunct w:val="0"/>
              <w:autoSpaceDE w:val="0"/>
              <w:autoSpaceDN w:val="0"/>
              <w:adjustRightInd w:val="0"/>
              <w:spacing w:line="240" w:lineRule="atLeast"/>
              <w:rPr>
                <w:sz w:val="20"/>
                <w:szCs w:val="20"/>
              </w:rPr>
            </w:pPr>
            <w:r w:rsidRPr="00466D49">
              <w:rPr>
                <w:sz w:val="20"/>
                <w:szCs w:val="20"/>
              </w:rPr>
              <w:t>1 m</w:t>
            </w:r>
            <w:r w:rsidRPr="00466D49">
              <w:rPr>
                <w:sz w:val="20"/>
                <w:szCs w:val="20"/>
                <w:vertAlign w:val="superscript"/>
              </w:rPr>
              <w:t>2</w:t>
            </w:r>
            <w:r w:rsidRPr="00466D49">
              <w:rPr>
                <w:sz w:val="20"/>
                <w:szCs w:val="20"/>
              </w:rPr>
              <w:t xml:space="preserve"> -</w:t>
            </w:r>
            <w:proofErr w:type="spellStart"/>
            <w:r w:rsidRPr="00466D49">
              <w:rPr>
                <w:sz w:val="20"/>
                <w:szCs w:val="20"/>
              </w:rPr>
              <w:t>ig</w:t>
            </w:r>
            <w:proofErr w:type="spellEnd"/>
          </w:p>
          <w:p w14:paraId="7EBDA974" w14:textId="77777777" w:rsidR="00466D49" w:rsidRPr="00466D49" w:rsidRDefault="00466D49" w:rsidP="00466D49">
            <w:pPr>
              <w:overflowPunct w:val="0"/>
              <w:autoSpaceDE w:val="0"/>
              <w:autoSpaceDN w:val="0"/>
              <w:adjustRightInd w:val="0"/>
              <w:spacing w:line="240" w:lineRule="atLeast"/>
              <w:rPr>
                <w:sz w:val="20"/>
                <w:szCs w:val="20"/>
              </w:rPr>
            </w:pPr>
            <w:r w:rsidRPr="00466D49">
              <w:rPr>
                <w:sz w:val="20"/>
                <w:szCs w:val="20"/>
              </w:rPr>
              <w:t>1 m</w:t>
            </w:r>
            <w:r w:rsidRPr="00466D49">
              <w:rPr>
                <w:sz w:val="20"/>
                <w:szCs w:val="20"/>
                <w:vertAlign w:val="superscript"/>
              </w:rPr>
              <w:t xml:space="preserve">2 </w:t>
            </w:r>
            <w:r w:rsidRPr="00466D49">
              <w:rPr>
                <w:sz w:val="20"/>
                <w:szCs w:val="20"/>
              </w:rPr>
              <w:t>feletti rész után m</w:t>
            </w:r>
            <w:r w:rsidRPr="00466D49">
              <w:rPr>
                <w:sz w:val="20"/>
                <w:szCs w:val="20"/>
                <w:vertAlign w:val="superscript"/>
              </w:rPr>
              <w:t>2</w:t>
            </w:r>
            <w:r w:rsidRPr="00466D49">
              <w:rPr>
                <w:sz w:val="20"/>
                <w:szCs w:val="20"/>
              </w:rPr>
              <w:t xml:space="preserve"> -en ként</w:t>
            </w:r>
          </w:p>
        </w:tc>
        <w:tc>
          <w:tcPr>
            <w:tcW w:w="2363" w:type="dxa"/>
            <w:tcBorders>
              <w:top w:val="single" w:sz="6" w:space="0" w:color="auto"/>
              <w:left w:val="single" w:sz="6" w:space="0" w:color="auto"/>
              <w:bottom w:val="single" w:sz="6" w:space="0" w:color="auto"/>
              <w:right w:val="single" w:sz="6" w:space="0" w:color="auto"/>
            </w:tcBorders>
          </w:tcPr>
          <w:p w14:paraId="4D1AC3BF" w14:textId="77777777" w:rsidR="00466D49" w:rsidRPr="00466D49" w:rsidRDefault="00466D49" w:rsidP="00466D49">
            <w:pPr>
              <w:overflowPunct w:val="0"/>
              <w:autoSpaceDE w:val="0"/>
              <w:autoSpaceDN w:val="0"/>
              <w:adjustRightInd w:val="0"/>
              <w:spacing w:line="240" w:lineRule="atLeast"/>
              <w:jc w:val="center"/>
              <w:rPr>
                <w:sz w:val="20"/>
                <w:szCs w:val="20"/>
              </w:rPr>
            </w:pPr>
          </w:p>
          <w:p w14:paraId="16D452ED" w14:textId="77777777" w:rsidR="00466D49" w:rsidRPr="00466D49" w:rsidRDefault="00466D49" w:rsidP="00466D49">
            <w:pPr>
              <w:overflowPunct w:val="0"/>
              <w:autoSpaceDE w:val="0"/>
              <w:autoSpaceDN w:val="0"/>
              <w:adjustRightInd w:val="0"/>
              <w:spacing w:line="240" w:lineRule="atLeast"/>
              <w:jc w:val="center"/>
              <w:rPr>
                <w:sz w:val="20"/>
                <w:szCs w:val="20"/>
              </w:rPr>
            </w:pPr>
          </w:p>
          <w:p w14:paraId="6A7E0E16"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0 Ft/m</w:t>
            </w:r>
            <w:r w:rsidRPr="00466D49">
              <w:rPr>
                <w:sz w:val="20"/>
                <w:szCs w:val="20"/>
                <w:vertAlign w:val="superscript"/>
              </w:rPr>
              <w:t>2</w:t>
            </w:r>
            <w:r w:rsidRPr="00466D49">
              <w:rPr>
                <w:sz w:val="20"/>
                <w:szCs w:val="20"/>
              </w:rPr>
              <w:t xml:space="preserve">/nap </w:t>
            </w:r>
          </w:p>
          <w:p w14:paraId="00EF407B"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1500 Ft/m</w:t>
            </w:r>
            <w:r w:rsidRPr="00466D49">
              <w:rPr>
                <w:sz w:val="20"/>
                <w:szCs w:val="20"/>
                <w:vertAlign w:val="superscript"/>
              </w:rPr>
              <w:t>2</w:t>
            </w:r>
            <w:r w:rsidRPr="00466D49">
              <w:rPr>
                <w:sz w:val="20"/>
                <w:szCs w:val="20"/>
              </w:rPr>
              <w:t>/nap</w:t>
            </w:r>
          </w:p>
        </w:tc>
        <w:tc>
          <w:tcPr>
            <w:tcW w:w="2457" w:type="dxa"/>
            <w:tcBorders>
              <w:top w:val="single" w:sz="6" w:space="0" w:color="auto"/>
              <w:left w:val="single" w:sz="6" w:space="0" w:color="auto"/>
              <w:bottom w:val="single" w:sz="6" w:space="0" w:color="auto"/>
              <w:right w:val="single" w:sz="6" w:space="0" w:color="auto"/>
            </w:tcBorders>
          </w:tcPr>
          <w:p w14:paraId="75896408" w14:textId="77777777" w:rsidR="00466D49" w:rsidRPr="00466D49" w:rsidRDefault="00466D49" w:rsidP="00466D49">
            <w:pPr>
              <w:overflowPunct w:val="0"/>
              <w:autoSpaceDE w:val="0"/>
              <w:autoSpaceDN w:val="0"/>
              <w:adjustRightInd w:val="0"/>
              <w:spacing w:line="240" w:lineRule="atLeast"/>
              <w:jc w:val="center"/>
              <w:rPr>
                <w:sz w:val="20"/>
                <w:szCs w:val="20"/>
              </w:rPr>
            </w:pPr>
          </w:p>
          <w:p w14:paraId="32CF6D56" w14:textId="77777777" w:rsidR="00466D49" w:rsidRPr="00466D49" w:rsidRDefault="00466D49" w:rsidP="00466D49">
            <w:pPr>
              <w:overflowPunct w:val="0"/>
              <w:autoSpaceDE w:val="0"/>
              <w:autoSpaceDN w:val="0"/>
              <w:adjustRightInd w:val="0"/>
              <w:rPr>
                <w:sz w:val="20"/>
                <w:szCs w:val="20"/>
              </w:rPr>
            </w:pPr>
          </w:p>
          <w:p w14:paraId="5AA246F2" w14:textId="77777777" w:rsidR="00466D49" w:rsidRPr="00466D49" w:rsidRDefault="00466D49" w:rsidP="00466D49">
            <w:pPr>
              <w:overflowPunct w:val="0"/>
              <w:autoSpaceDE w:val="0"/>
              <w:autoSpaceDN w:val="0"/>
              <w:adjustRightInd w:val="0"/>
              <w:jc w:val="center"/>
              <w:rPr>
                <w:sz w:val="20"/>
                <w:szCs w:val="20"/>
              </w:rPr>
            </w:pPr>
            <w:r w:rsidRPr="00466D49">
              <w:rPr>
                <w:sz w:val="20"/>
                <w:szCs w:val="20"/>
              </w:rPr>
              <w:t>0 Ft/m2/nap</w:t>
            </w:r>
          </w:p>
          <w:p w14:paraId="1E888F6D" w14:textId="77777777" w:rsidR="00466D49" w:rsidRPr="00466D49" w:rsidRDefault="00466D49" w:rsidP="00466D49">
            <w:pPr>
              <w:overflowPunct w:val="0"/>
              <w:autoSpaceDE w:val="0"/>
              <w:autoSpaceDN w:val="0"/>
              <w:adjustRightInd w:val="0"/>
              <w:jc w:val="center"/>
              <w:rPr>
                <w:sz w:val="20"/>
                <w:szCs w:val="20"/>
              </w:rPr>
            </w:pPr>
            <w:r w:rsidRPr="00466D49">
              <w:rPr>
                <w:sz w:val="20"/>
                <w:szCs w:val="20"/>
              </w:rPr>
              <w:t>1500 Ft/m2/nap</w:t>
            </w:r>
          </w:p>
        </w:tc>
      </w:tr>
      <w:tr w:rsidR="00466D49" w:rsidRPr="00466D49" w14:paraId="0E1BA31E"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43B1090D" w14:textId="77777777" w:rsidR="00466D49" w:rsidRPr="00466D49" w:rsidRDefault="00466D49" w:rsidP="00466D49">
            <w:pPr>
              <w:overflowPunct w:val="0"/>
              <w:autoSpaceDE w:val="0"/>
              <w:autoSpaceDN w:val="0"/>
              <w:adjustRightInd w:val="0"/>
              <w:spacing w:line="240" w:lineRule="atLeast"/>
              <w:jc w:val="both"/>
              <w:rPr>
                <w:strike/>
                <w:sz w:val="18"/>
                <w:szCs w:val="20"/>
              </w:rPr>
            </w:pPr>
            <w:r w:rsidRPr="00466D49">
              <w:rPr>
                <w:sz w:val="18"/>
                <w:szCs w:val="20"/>
              </w:rPr>
              <w:t>1.7.</w:t>
            </w:r>
          </w:p>
        </w:tc>
        <w:tc>
          <w:tcPr>
            <w:tcW w:w="4111" w:type="dxa"/>
            <w:tcBorders>
              <w:top w:val="single" w:sz="6" w:space="0" w:color="auto"/>
              <w:left w:val="single" w:sz="6" w:space="0" w:color="auto"/>
              <w:bottom w:val="single" w:sz="6" w:space="0" w:color="auto"/>
              <w:right w:val="single" w:sz="6" w:space="0" w:color="auto"/>
            </w:tcBorders>
          </w:tcPr>
          <w:p w14:paraId="79B51874" w14:textId="77777777" w:rsidR="00466D49" w:rsidRPr="00466D49" w:rsidRDefault="00466D49" w:rsidP="00466D49">
            <w:pPr>
              <w:overflowPunct w:val="0"/>
              <w:autoSpaceDE w:val="0"/>
              <w:autoSpaceDN w:val="0"/>
              <w:adjustRightInd w:val="0"/>
              <w:spacing w:line="240" w:lineRule="atLeast"/>
              <w:rPr>
                <w:sz w:val="20"/>
                <w:szCs w:val="20"/>
              </w:rPr>
            </w:pPr>
            <w:r w:rsidRPr="00466D49">
              <w:rPr>
                <w:sz w:val="20"/>
                <w:szCs w:val="20"/>
              </w:rPr>
              <w:t>Idényjellegű árusítás, mezőgazdasági kistermelő által saját termék forgalomba hozatala (legfeljebb 6 m</w:t>
            </w:r>
            <w:r w:rsidRPr="00466D49">
              <w:rPr>
                <w:sz w:val="20"/>
                <w:szCs w:val="20"/>
                <w:vertAlign w:val="superscript"/>
              </w:rPr>
              <w:t xml:space="preserve">2 </w:t>
            </w:r>
            <w:r w:rsidRPr="00466D49">
              <w:rPr>
                <w:sz w:val="20"/>
                <w:szCs w:val="20"/>
              </w:rPr>
              <w:t>és minimum 10 napra)</w:t>
            </w:r>
          </w:p>
        </w:tc>
        <w:tc>
          <w:tcPr>
            <w:tcW w:w="2363" w:type="dxa"/>
            <w:tcBorders>
              <w:top w:val="single" w:sz="6" w:space="0" w:color="auto"/>
              <w:left w:val="single" w:sz="6" w:space="0" w:color="auto"/>
              <w:bottom w:val="single" w:sz="6" w:space="0" w:color="auto"/>
              <w:right w:val="single" w:sz="6" w:space="0" w:color="auto"/>
            </w:tcBorders>
          </w:tcPr>
          <w:p w14:paraId="33780716"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500 Ft/m</w:t>
            </w:r>
            <w:r w:rsidRPr="00466D49">
              <w:rPr>
                <w:sz w:val="20"/>
                <w:szCs w:val="20"/>
                <w:vertAlign w:val="superscript"/>
              </w:rPr>
              <w:t>2</w:t>
            </w:r>
            <w:r w:rsidRPr="00466D49">
              <w:rPr>
                <w:sz w:val="20"/>
                <w:szCs w:val="20"/>
              </w:rPr>
              <w:t>/nap</w:t>
            </w:r>
          </w:p>
          <w:p w14:paraId="1EB4B508" w14:textId="77777777" w:rsidR="00466D49" w:rsidRPr="00466D49" w:rsidRDefault="00466D49" w:rsidP="00466D49">
            <w:pPr>
              <w:overflowPunct w:val="0"/>
              <w:autoSpaceDE w:val="0"/>
              <w:autoSpaceDN w:val="0"/>
              <w:adjustRightInd w:val="0"/>
              <w:spacing w:line="240" w:lineRule="atLeast"/>
              <w:jc w:val="center"/>
              <w:rPr>
                <w:sz w:val="20"/>
                <w:szCs w:val="20"/>
              </w:rPr>
            </w:pPr>
          </w:p>
        </w:tc>
        <w:tc>
          <w:tcPr>
            <w:tcW w:w="2457" w:type="dxa"/>
            <w:tcBorders>
              <w:top w:val="single" w:sz="6" w:space="0" w:color="auto"/>
              <w:left w:val="single" w:sz="6" w:space="0" w:color="auto"/>
              <w:bottom w:val="single" w:sz="6" w:space="0" w:color="auto"/>
              <w:right w:val="single" w:sz="6" w:space="0" w:color="auto"/>
            </w:tcBorders>
          </w:tcPr>
          <w:p w14:paraId="1591A5D0"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500 Ft/m</w:t>
            </w:r>
            <w:r w:rsidRPr="00466D49">
              <w:rPr>
                <w:sz w:val="20"/>
                <w:szCs w:val="20"/>
                <w:vertAlign w:val="superscript"/>
              </w:rPr>
              <w:t>2</w:t>
            </w:r>
            <w:r w:rsidRPr="00466D49">
              <w:rPr>
                <w:sz w:val="20"/>
                <w:szCs w:val="20"/>
              </w:rPr>
              <w:t>/nap</w:t>
            </w:r>
          </w:p>
          <w:p w14:paraId="0F92CEFE" w14:textId="77777777" w:rsidR="00466D49" w:rsidRPr="00466D49" w:rsidRDefault="00466D49" w:rsidP="00466D49">
            <w:pPr>
              <w:overflowPunct w:val="0"/>
              <w:autoSpaceDE w:val="0"/>
              <w:autoSpaceDN w:val="0"/>
              <w:adjustRightInd w:val="0"/>
              <w:spacing w:line="240" w:lineRule="atLeast"/>
              <w:jc w:val="center"/>
              <w:rPr>
                <w:strike/>
                <w:sz w:val="20"/>
                <w:szCs w:val="20"/>
              </w:rPr>
            </w:pPr>
          </w:p>
        </w:tc>
      </w:tr>
      <w:tr w:rsidR="00466D49" w:rsidRPr="00466D49" w14:paraId="50BFF1D7"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554D7C41"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1.8.</w:t>
            </w:r>
          </w:p>
        </w:tc>
        <w:tc>
          <w:tcPr>
            <w:tcW w:w="4111" w:type="dxa"/>
            <w:tcBorders>
              <w:top w:val="single" w:sz="6" w:space="0" w:color="auto"/>
              <w:left w:val="single" w:sz="6" w:space="0" w:color="auto"/>
              <w:bottom w:val="single" w:sz="6" w:space="0" w:color="auto"/>
              <w:right w:val="single" w:sz="6" w:space="0" w:color="auto"/>
            </w:tcBorders>
          </w:tcPr>
          <w:p w14:paraId="18A4B8F6" w14:textId="77777777" w:rsidR="00466D49" w:rsidRPr="00466D49" w:rsidRDefault="00466D49" w:rsidP="00466D49">
            <w:pPr>
              <w:overflowPunct w:val="0"/>
              <w:autoSpaceDE w:val="0"/>
              <w:autoSpaceDN w:val="0"/>
              <w:adjustRightInd w:val="0"/>
              <w:spacing w:line="240" w:lineRule="atLeast"/>
              <w:rPr>
                <w:sz w:val="20"/>
                <w:szCs w:val="20"/>
              </w:rPr>
            </w:pPr>
            <w:r w:rsidRPr="00466D49">
              <w:rPr>
                <w:sz w:val="20"/>
                <w:szCs w:val="20"/>
              </w:rPr>
              <w:t>Fenyőfa árusítás</w:t>
            </w:r>
          </w:p>
        </w:tc>
        <w:tc>
          <w:tcPr>
            <w:tcW w:w="2363" w:type="dxa"/>
            <w:tcBorders>
              <w:top w:val="single" w:sz="6" w:space="0" w:color="auto"/>
              <w:left w:val="single" w:sz="6" w:space="0" w:color="auto"/>
              <w:bottom w:val="single" w:sz="6" w:space="0" w:color="auto"/>
              <w:right w:val="single" w:sz="6" w:space="0" w:color="auto"/>
            </w:tcBorders>
          </w:tcPr>
          <w:p w14:paraId="025865B3"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500 Ft/m</w:t>
            </w:r>
            <w:r w:rsidRPr="00466D49">
              <w:rPr>
                <w:sz w:val="20"/>
                <w:szCs w:val="20"/>
                <w:vertAlign w:val="superscript"/>
              </w:rPr>
              <w:t>2</w:t>
            </w:r>
            <w:r w:rsidRPr="00466D49">
              <w:rPr>
                <w:sz w:val="20"/>
                <w:szCs w:val="20"/>
              </w:rPr>
              <w:t>/nap</w:t>
            </w:r>
          </w:p>
          <w:p w14:paraId="14423D93" w14:textId="77777777" w:rsidR="00466D49" w:rsidRPr="00466D49" w:rsidRDefault="00466D49" w:rsidP="00466D49">
            <w:pPr>
              <w:overflowPunct w:val="0"/>
              <w:autoSpaceDE w:val="0"/>
              <w:autoSpaceDN w:val="0"/>
              <w:adjustRightInd w:val="0"/>
              <w:spacing w:line="240" w:lineRule="atLeast"/>
              <w:jc w:val="center"/>
              <w:rPr>
                <w:sz w:val="20"/>
                <w:szCs w:val="20"/>
              </w:rPr>
            </w:pPr>
          </w:p>
        </w:tc>
        <w:tc>
          <w:tcPr>
            <w:tcW w:w="2457" w:type="dxa"/>
            <w:tcBorders>
              <w:top w:val="single" w:sz="6" w:space="0" w:color="auto"/>
              <w:left w:val="single" w:sz="6" w:space="0" w:color="auto"/>
              <w:bottom w:val="single" w:sz="6" w:space="0" w:color="auto"/>
              <w:right w:val="single" w:sz="6" w:space="0" w:color="auto"/>
            </w:tcBorders>
          </w:tcPr>
          <w:p w14:paraId="4C40F710"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500 Ft/m</w:t>
            </w:r>
            <w:r w:rsidRPr="00466D49">
              <w:rPr>
                <w:sz w:val="20"/>
                <w:szCs w:val="20"/>
                <w:vertAlign w:val="superscript"/>
              </w:rPr>
              <w:t>2</w:t>
            </w:r>
            <w:r w:rsidRPr="00466D49">
              <w:rPr>
                <w:sz w:val="20"/>
                <w:szCs w:val="20"/>
              </w:rPr>
              <w:t>/nap</w:t>
            </w:r>
          </w:p>
          <w:p w14:paraId="7352F64E" w14:textId="77777777" w:rsidR="00466D49" w:rsidRPr="00466D49" w:rsidRDefault="00466D49" w:rsidP="00466D49">
            <w:pPr>
              <w:overflowPunct w:val="0"/>
              <w:autoSpaceDE w:val="0"/>
              <w:autoSpaceDN w:val="0"/>
              <w:adjustRightInd w:val="0"/>
              <w:spacing w:line="240" w:lineRule="atLeast"/>
              <w:jc w:val="center"/>
              <w:rPr>
                <w:strike/>
                <w:sz w:val="20"/>
                <w:szCs w:val="20"/>
              </w:rPr>
            </w:pPr>
          </w:p>
        </w:tc>
      </w:tr>
      <w:tr w:rsidR="00466D49" w:rsidRPr="00466D49" w14:paraId="3A8BA191"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6EADA755"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 xml:space="preserve">1.9. </w:t>
            </w:r>
          </w:p>
        </w:tc>
        <w:tc>
          <w:tcPr>
            <w:tcW w:w="4111" w:type="dxa"/>
            <w:tcBorders>
              <w:top w:val="single" w:sz="6" w:space="0" w:color="auto"/>
              <w:left w:val="single" w:sz="6" w:space="0" w:color="auto"/>
              <w:bottom w:val="single" w:sz="6" w:space="0" w:color="auto"/>
              <w:right w:val="single" w:sz="6" w:space="0" w:color="auto"/>
            </w:tcBorders>
          </w:tcPr>
          <w:p w14:paraId="16F96D1B" w14:textId="77777777" w:rsidR="00466D49" w:rsidRPr="00466D49" w:rsidRDefault="00466D49" w:rsidP="00466D49">
            <w:pPr>
              <w:overflowPunct w:val="0"/>
              <w:autoSpaceDE w:val="0"/>
              <w:autoSpaceDN w:val="0"/>
              <w:adjustRightInd w:val="0"/>
              <w:spacing w:line="240" w:lineRule="atLeast"/>
              <w:rPr>
                <w:sz w:val="20"/>
                <w:szCs w:val="20"/>
              </w:rPr>
            </w:pPr>
            <w:r w:rsidRPr="00466D49">
              <w:rPr>
                <w:sz w:val="20"/>
                <w:szCs w:val="20"/>
              </w:rPr>
              <w:t>Közterületen elhelyezett árusító automaták</w:t>
            </w:r>
          </w:p>
        </w:tc>
        <w:tc>
          <w:tcPr>
            <w:tcW w:w="2363" w:type="dxa"/>
            <w:tcBorders>
              <w:top w:val="single" w:sz="6" w:space="0" w:color="auto"/>
              <w:left w:val="single" w:sz="6" w:space="0" w:color="auto"/>
              <w:bottom w:val="single" w:sz="6" w:space="0" w:color="auto"/>
              <w:right w:val="single" w:sz="6" w:space="0" w:color="auto"/>
            </w:tcBorders>
          </w:tcPr>
          <w:p w14:paraId="79DB56C8"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 xml:space="preserve">50.000 </w:t>
            </w:r>
          </w:p>
          <w:p w14:paraId="6E9D3CC6"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Ft/automata/hó</w:t>
            </w:r>
          </w:p>
        </w:tc>
        <w:tc>
          <w:tcPr>
            <w:tcW w:w="2457" w:type="dxa"/>
            <w:tcBorders>
              <w:top w:val="single" w:sz="6" w:space="0" w:color="auto"/>
              <w:left w:val="single" w:sz="6" w:space="0" w:color="auto"/>
              <w:bottom w:val="single" w:sz="6" w:space="0" w:color="auto"/>
              <w:right w:val="single" w:sz="6" w:space="0" w:color="auto"/>
            </w:tcBorders>
          </w:tcPr>
          <w:p w14:paraId="21317D87"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 xml:space="preserve">50.000 </w:t>
            </w:r>
          </w:p>
          <w:p w14:paraId="02A978CA" w14:textId="77777777" w:rsidR="00466D49" w:rsidRPr="00466D49" w:rsidRDefault="00466D49" w:rsidP="00466D49">
            <w:pPr>
              <w:overflowPunct w:val="0"/>
              <w:autoSpaceDE w:val="0"/>
              <w:autoSpaceDN w:val="0"/>
              <w:adjustRightInd w:val="0"/>
              <w:spacing w:line="240" w:lineRule="atLeast"/>
              <w:jc w:val="center"/>
              <w:rPr>
                <w:sz w:val="20"/>
                <w:szCs w:val="20"/>
                <w:highlight w:val="green"/>
              </w:rPr>
            </w:pPr>
            <w:r w:rsidRPr="00466D49">
              <w:rPr>
                <w:sz w:val="20"/>
                <w:szCs w:val="20"/>
              </w:rPr>
              <w:t>Ft/automata/hó</w:t>
            </w:r>
          </w:p>
        </w:tc>
      </w:tr>
      <w:tr w:rsidR="00466D49" w:rsidRPr="00466D49" w14:paraId="1860D196"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19C21CC2"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1.10.</w:t>
            </w:r>
          </w:p>
        </w:tc>
        <w:tc>
          <w:tcPr>
            <w:tcW w:w="4111" w:type="dxa"/>
            <w:tcBorders>
              <w:top w:val="single" w:sz="6" w:space="0" w:color="auto"/>
              <w:left w:val="single" w:sz="6" w:space="0" w:color="auto"/>
              <w:bottom w:val="single" w:sz="6" w:space="0" w:color="auto"/>
              <w:right w:val="single" w:sz="6" w:space="0" w:color="auto"/>
            </w:tcBorders>
          </w:tcPr>
          <w:p w14:paraId="46D60A3B" w14:textId="77777777" w:rsidR="00466D49" w:rsidRPr="00466D49" w:rsidRDefault="00466D49" w:rsidP="00466D49">
            <w:pPr>
              <w:overflowPunct w:val="0"/>
              <w:autoSpaceDE w:val="0"/>
              <w:autoSpaceDN w:val="0"/>
              <w:adjustRightInd w:val="0"/>
              <w:spacing w:line="240" w:lineRule="atLeast"/>
              <w:rPr>
                <w:sz w:val="20"/>
                <w:szCs w:val="20"/>
              </w:rPr>
            </w:pPr>
            <w:r w:rsidRPr="00466D49">
              <w:rPr>
                <w:sz w:val="20"/>
                <w:szCs w:val="20"/>
              </w:rPr>
              <w:t xml:space="preserve">Csomagautomata </w:t>
            </w:r>
          </w:p>
        </w:tc>
        <w:tc>
          <w:tcPr>
            <w:tcW w:w="2363" w:type="dxa"/>
            <w:tcBorders>
              <w:top w:val="single" w:sz="6" w:space="0" w:color="auto"/>
              <w:left w:val="single" w:sz="6" w:space="0" w:color="auto"/>
              <w:bottom w:val="single" w:sz="6" w:space="0" w:color="auto"/>
              <w:right w:val="single" w:sz="6" w:space="0" w:color="auto"/>
            </w:tcBorders>
          </w:tcPr>
          <w:p w14:paraId="1C53456A"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50.000</w:t>
            </w:r>
          </w:p>
          <w:p w14:paraId="419AAE07"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Ft/automata/hó</w:t>
            </w:r>
          </w:p>
        </w:tc>
        <w:tc>
          <w:tcPr>
            <w:tcW w:w="2457" w:type="dxa"/>
            <w:tcBorders>
              <w:top w:val="single" w:sz="6" w:space="0" w:color="auto"/>
              <w:left w:val="single" w:sz="6" w:space="0" w:color="auto"/>
              <w:bottom w:val="single" w:sz="6" w:space="0" w:color="auto"/>
              <w:right w:val="single" w:sz="6" w:space="0" w:color="auto"/>
            </w:tcBorders>
          </w:tcPr>
          <w:p w14:paraId="6613170F"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50.000</w:t>
            </w:r>
          </w:p>
          <w:p w14:paraId="05689676"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Ft/automata/hó</w:t>
            </w:r>
          </w:p>
        </w:tc>
      </w:tr>
      <w:tr w:rsidR="00466D49" w:rsidRPr="00466D49" w14:paraId="30EACA0E" w14:textId="77777777" w:rsidTr="00837CFE">
        <w:trPr>
          <w:cantSplit/>
          <w:trHeight w:val="466"/>
        </w:trPr>
        <w:tc>
          <w:tcPr>
            <w:tcW w:w="567" w:type="dxa"/>
            <w:tcBorders>
              <w:top w:val="single" w:sz="6" w:space="0" w:color="auto"/>
              <w:left w:val="single" w:sz="6" w:space="0" w:color="auto"/>
              <w:right w:val="single" w:sz="6" w:space="0" w:color="auto"/>
            </w:tcBorders>
          </w:tcPr>
          <w:p w14:paraId="55551B1E"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1.11.</w:t>
            </w:r>
          </w:p>
        </w:tc>
        <w:tc>
          <w:tcPr>
            <w:tcW w:w="4111" w:type="dxa"/>
            <w:tcBorders>
              <w:top w:val="single" w:sz="6" w:space="0" w:color="auto"/>
              <w:left w:val="single" w:sz="6" w:space="0" w:color="auto"/>
              <w:right w:val="single" w:sz="6" w:space="0" w:color="auto"/>
            </w:tcBorders>
          </w:tcPr>
          <w:p w14:paraId="3CFE2D82" w14:textId="77777777" w:rsidR="00466D49" w:rsidRPr="00466D49" w:rsidRDefault="00466D49" w:rsidP="00466D49">
            <w:pPr>
              <w:overflowPunct w:val="0"/>
              <w:autoSpaceDE w:val="0"/>
              <w:autoSpaceDN w:val="0"/>
              <w:adjustRightInd w:val="0"/>
              <w:spacing w:line="240" w:lineRule="atLeast"/>
              <w:rPr>
                <w:sz w:val="20"/>
                <w:szCs w:val="20"/>
              </w:rPr>
            </w:pPr>
            <w:proofErr w:type="spellStart"/>
            <w:r w:rsidRPr="00466D49">
              <w:rPr>
                <w:sz w:val="20"/>
                <w:szCs w:val="20"/>
              </w:rPr>
              <w:t>Mikromobilitási</w:t>
            </w:r>
            <w:proofErr w:type="spellEnd"/>
            <w:r w:rsidRPr="00466D49">
              <w:rPr>
                <w:sz w:val="20"/>
                <w:szCs w:val="20"/>
              </w:rPr>
              <w:t xml:space="preserve"> pont</w:t>
            </w:r>
          </w:p>
        </w:tc>
        <w:tc>
          <w:tcPr>
            <w:tcW w:w="2363" w:type="dxa"/>
            <w:tcBorders>
              <w:top w:val="single" w:sz="6" w:space="0" w:color="auto"/>
              <w:left w:val="single" w:sz="6" w:space="0" w:color="auto"/>
              <w:right w:val="single" w:sz="6" w:space="0" w:color="auto"/>
            </w:tcBorders>
          </w:tcPr>
          <w:p w14:paraId="7E24A55F"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3.500 Ft/eszköz/hó</w:t>
            </w:r>
          </w:p>
        </w:tc>
        <w:tc>
          <w:tcPr>
            <w:tcW w:w="2457" w:type="dxa"/>
            <w:tcBorders>
              <w:top w:val="single" w:sz="6" w:space="0" w:color="auto"/>
              <w:left w:val="single" w:sz="6" w:space="0" w:color="auto"/>
              <w:right w:val="single" w:sz="6" w:space="0" w:color="auto"/>
            </w:tcBorders>
          </w:tcPr>
          <w:p w14:paraId="5EE922D9"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3.500 Ft/eszköz/hó</w:t>
            </w:r>
          </w:p>
        </w:tc>
      </w:tr>
      <w:tr w:rsidR="00466D49" w:rsidRPr="00466D49" w14:paraId="6DF5E600"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3A565227"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2.</w:t>
            </w:r>
          </w:p>
        </w:tc>
        <w:tc>
          <w:tcPr>
            <w:tcW w:w="8931" w:type="dxa"/>
            <w:gridSpan w:val="3"/>
            <w:tcBorders>
              <w:top w:val="single" w:sz="6" w:space="0" w:color="auto"/>
              <w:left w:val="single" w:sz="6" w:space="0" w:color="auto"/>
              <w:bottom w:val="single" w:sz="6" w:space="0" w:color="auto"/>
              <w:right w:val="single" w:sz="6" w:space="0" w:color="auto"/>
            </w:tcBorders>
          </w:tcPr>
          <w:p w14:paraId="1C9A7E8F"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b/>
                <w:i/>
                <w:sz w:val="20"/>
                <w:szCs w:val="20"/>
              </w:rPr>
              <w:t>Gépjármű tárolása</w:t>
            </w:r>
          </w:p>
        </w:tc>
      </w:tr>
      <w:tr w:rsidR="00466D49" w:rsidRPr="00466D49" w14:paraId="5CC299E5"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0D8574BB" w14:textId="77777777" w:rsidR="00466D49" w:rsidRPr="00466D49" w:rsidRDefault="00466D49" w:rsidP="00466D49">
            <w:pPr>
              <w:overflowPunct w:val="0"/>
              <w:autoSpaceDE w:val="0"/>
              <w:autoSpaceDN w:val="0"/>
              <w:adjustRightInd w:val="0"/>
              <w:spacing w:line="240" w:lineRule="atLeast"/>
              <w:jc w:val="both"/>
              <w:rPr>
                <w:strike/>
                <w:sz w:val="18"/>
                <w:szCs w:val="20"/>
              </w:rPr>
            </w:pPr>
            <w:r w:rsidRPr="00466D49">
              <w:rPr>
                <w:sz w:val="18"/>
                <w:szCs w:val="20"/>
              </w:rPr>
              <w:t>2.1.</w:t>
            </w:r>
          </w:p>
        </w:tc>
        <w:tc>
          <w:tcPr>
            <w:tcW w:w="4111" w:type="dxa"/>
            <w:tcBorders>
              <w:top w:val="single" w:sz="6" w:space="0" w:color="auto"/>
              <w:left w:val="single" w:sz="6" w:space="0" w:color="auto"/>
              <w:bottom w:val="single" w:sz="6" w:space="0" w:color="auto"/>
              <w:right w:val="single" w:sz="6" w:space="0" w:color="auto"/>
            </w:tcBorders>
          </w:tcPr>
          <w:p w14:paraId="53DBDE9B" w14:textId="77777777" w:rsidR="00466D49" w:rsidRPr="00466D49" w:rsidRDefault="00466D49" w:rsidP="00466D49">
            <w:pPr>
              <w:overflowPunct w:val="0"/>
              <w:autoSpaceDE w:val="0"/>
              <w:autoSpaceDN w:val="0"/>
              <w:adjustRightInd w:val="0"/>
              <w:spacing w:line="240" w:lineRule="atLeast"/>
              <w:jc w:val="center"/>
              <w:rPr>
                <w:b/>
                <w:i/>
                <w:sz w:val="20"/>
                <w:szCs w:val="20"/>
              </w:rPr>
            </w:pPr>
            <w:r w:rsidRPr="00466D49">
              <w:rPr>
                <w:sz w:val="20"/>
                <w:szCs w:val="20"/>
              </w:rPr>
              <w:t xml:space="preserve">Az egyes létesítményekhez szükséges gépjármű tárolás, garázs </w:t>
            </w:r>
          </w:p>
        </w:tc>
        <w:tc>
          <w:tcPr>
            <w:tcW w:w="2363" w:type="dxa"/>
            <w:tcBorders>
              <w:top w:val="single" w:sz="6" w:space="0" w:color="auto"/>
              <w:left w:val="single" w:sz="6" w:space="0" w:color="auto"/>
              <w:bottom w:val="single" w:sz="6" w:space="0" w:color="auto"/>
              <w:right w:val="single" w:sz="6" w:space="0" w:color="auto"/>
            </w:tcBorders>
          </w:tcPr>
          <w:p w14:paraId="34F7D4C0" w14:textId="77777777" w:rsidR="00466D49" w:rsidRPr="00466D49" w:rsidRDefault="00466D49" w:rsidP="00466D49">
            <w:pPr>
              <w:overflowPunct w:val="0"/>
              <w:autoSpaceDE w:val="0"/>
              <w:autoSpaceDN w:val="0"/>
              <w:adjustRightInd w:val="0"/>
              <w:spacing w:line="240" w:lineRule="atLeast"/>
              <w:jc w:val="center"/>
              <w:rPr>
                <w:strike/>
                <w:sz w:val="20"/>
                <w:szCs w:val="20"/>
                <w:highlight w:val="yellow"/>
              </w:rPr>
            </w:pPr>
            <w:r w:rsidRPr="00466D49">
              <w:rPr>
                <w:sz w:val="20"/>
                <w:szCs w:val="20"/>
              </w:rPr>
              <w:t>36.000 Ft/garázs/év</w:t>
            </w:r>
          </w:p>
        </w:tc>
        <w:tc>
          <w:tcPr>
            <w:tcW w:w="2457" w:type="dxa"/>
            <w:tcBorders>
              <w:top w:val="single" w:sz="6" w:space="0" w:color="auto"/>
              <w:left w:val="single" w:sz="6" w:space="0" w:color="auto"/>
              <w:bottom w:val="single" w:sz="6" w:space="0" w:color="auto"/>
              <w:right w:val="single" w:sz="6" w:space="0" w:color="auto"/>
            </w:tcBorders>
          </w:tcPr>
          <w:p w14:paraId="22A98791"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32.000 Ft/garázs/év</w:t>
            </w:r>
          </w:p>
        </w:tc>
      </w:tr>
      <w:tr w:rsidR="00466D49" w:rsidRPr="00466D49" w14:paraId="5CEF908D"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3096C653"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2.2.</w:t>
            </w:r>
          </w:p>
        </w:tc>
        <w:tc>
          <w:tcPr>
            <w:tcW w:w="4111" w:type="dxa"/>
            <w:tcBorders>
              <w:top w:val="single" w:sz="6" w:space="0" w:color="auto"/>
              <w:left w:val="single" w:sz="6" w:space="0" w:color="auto"/>
              <w:bottom w:val="single" w:sz="6" w:space="0" w:color="auto"/>
              <w:right w:val="single" w:sz="6" w:space="0" w:color="auto"/>
            </w:tcBorders>
          </w:tcPr>
          <w:p w14:paraId="234339B7"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 xml:space="preserve">Közcélú létesítményhez szükséges gépjármű várakozó hely (orvosi parkoló) </w:t>
            </w:r>
          </w:p>
        </w:tc>
        <w:tc>
          <w:tcPr>
            <w:tcW w:w="2363" w:type="dxa"/>
            <w:tcBorders>
              <w:top w:val="single" w:sz="6" w:space="0" w:color="auto"/>
              <w:left w:val="single" w:sz="6" w:space="0" w:color="auto"/>
              <w:bottom w:val="single" w:sz="6" w:space="0" w:color="auto"/>
              <w:right w:val="single" w:sz="6" w:space="0" w:color="auto"/>
            </w:tcBorders>
          </w:tcPr>
          <w:p w14:paraId="6509F9F8"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0</w:t>
            </w:r>
          </w:p>
          <w:p w14:paraId="4AC78CCA" w14:textId="77777777" w:rsidR="00466D49" w:rsidRPr="00466D49" w:rsidRDefault="00466D49" w:rsidP="00466D49">
            <w:pPr>
              <w:overflowPunct w:val="0"/>
              <w:autoSpaceDE w:val="0"/>
              <w:autoSpaceDN w:val="0"/>
              <w:adjustRightInd w:val="0"/>
              <w:spacing w:line="240" w:lineRule="atLeast"/>
              <w:jc w:val="center"/>
              <w:rPr>
                <w:sz w:val="20"/>
                <w:szCs w:val="20"/>
              </w:rPr>
            </w:pPr>
          </w:p>
        </w:tc>
        <w:tc>
          <w:tcPr>
            <w:tcW w:w="2457" w:type="dxa"/>
            <w:tcBorders>
              <w:top w:val="single" w:sz="6" w:space="0" w:color="auto"/>
              <w:left w:val="single" w:sz="6" w:space="0" w:color="auto"/>
              <w:bottom w:val="single" w:sz="6" w:space="0" w:color="auto"/>
              <w:right w:val="single" w:sz="6" w:space="0" w:color="auto"/>
            </w:tcBorders>
          </w:tcPr>
          <w:p w14:paraId="6470F839"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0</w:t>
            </w:r>
          </w:p>
        </w:tc>
      </w:tr>
      <w:tr w:rsidR="00466D49" w:rsidRPr="00466D49" w14:paraId="6823B079"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6D895600" w14:textId="77777777" w:rsidR="00466D49" w:rsidRPr="00466D49" w:rsidRDefault="00466D49" w:rsidP="00466D49">
            <w:pPr>
              <w:overflowPunct w:val="0"/>
              <w:autoSpaceDE w:val="0"/>
              <w:autoSpaceDN w:val="0"/>
              <w:adjustRightInd w:val="0"/>
              <w:spacing w:line="240" w:lineRule="atLeast"/>
              <w:rPr>
                <w:sz w:val="18"/>
                <w:szCs w:val="20"/>
              </w:rPr>
            </w:pPr>
            <w:r w:rsidRPr="00466D49">
              <w:rPr>
                <w:sz w:val="18"/>
                <w:szCs w:val="20"/>
              </w:rPr>
              <w:t>3.</w:t>
            </w:r>
          </w:p>
        </w:tc>
        <w:tc>
          <w:tcPr>
            <w:tcW w:w="8931" w:type="dxa"/>
            <w:gridSpan w:val="3"/>
            <w:tcBorders>
              <w:top w:val="single" w:sz="6" w:space="0" w:color="auto"/>
              <w:left w:val="single" w:sz="6" w:space="0" w:color="auto"/>
              <w:bottom w:val="single" w:sz="6" w:space="0" w:color="auto"/>
              <w:right w:val="single" w:sz="6" w:space="0" w:color="auto"/>
            </w:tcBorders>
          </w:tcPr>
          <w:p w14:paraId="48B5239A"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b/>
                <w:i/>
                <w:sz w:val="20"/>
                <w:szCs w:val="20"/>
              </w:rPr>
              <w:t>Építési-szerelési munka</w:t>
            </w:r>
          </w:p>
        </w:tc>
      </w:tr>
      <w:tr w:rsidR="00466D49" w:rsidRPr="00466D49" w14:paraId="1B4DE492"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3C35F084" w14:textId="77777777" w:rsidR="00466D49" w:rsidRPr="00466D49" w:rsidRDefault="00466D49" w:rsidP="00466D49">
            <w:pPr>
              <w:overflowPunct w:val="0"/>
              <w:autoSpaceDE w:val="0"/>
              <w:autoSpaceDN w:val="0"/>
              <w:adjustRightInd w:val="0"/>
              <w:spacing w:line="240" w:lineRule="atLeast"/>
              <w:jc w:val="both"/>
              <w:rPr>
                <w:strike/>
                <w:sz w:val="18"/>
                <w:szCs w:val="20"/>
              </w:rPr>
            </w:pPr>
            <w:r w:rsidRPr="00466D49">
              <w:rPr>
                <w:sz w:val="18"/>
                <w:szCs w:val="20"/>
              </w:rPr>
              <w:lastRenderedPageBreak/>
              <w:t>3.1.</w:t>
            </w:r>
          </w:p>
        </w:tc>
        <w:tc>
          <w:tcPr>
            <w:tcW w:w="4111" w:type="dxa"/>
            <w:tcBorders>
              <w:top w:val="single" w:sz="6" w:space="0" w:color="auto"/>
              <w:left w:val="single" w:sz="6" w:space="0" w:color="auto"/>
              <w:bottom w:val="single" w:sz="6" w:space="0" w:color="auto"/>
              <w:right w:val="single" w:sz="6" w:space="0" w:color="auto"/>
            </w:tcBorders>
          </w:tcPr>
          <w:p w14:paraId="7C58DAA1" w14:textId="77777777" w:rsidR="00466D49" w:rsidRPr="00466D49" w:rsidRDefault="00466D49" w:rsidP="00466D49">
            <w:pPr>
              <w:overflowPunct w:val="0"/>
              <w:autoSpaceDE w:val="0"/>
              <w:autoSpaceDN w:val="0"/>
              <w:adjustRightInd w:val="0"/>
              <w:spacing w:line="240" w:lineRule="atLeast"/>
              <w:rPr>
                <w:sz w:val="20"/>
                <w:szCs w:val="20"/>
              </w:rPr>
            </w:pPr>
            <w:r w:rsidRPr="00466D49">
              <w:rPr>
                <w:sz w:val="20"/>
                <w:szCs w:val="20"/>
              </w:rPr>
              <w:t xml:space="preserve">Építési munkaterület, építési munkával kapcsolatos állvány, építőanyag, törmelék, valamint konténer tárolás, daruzás, betonpumpa </w:t>
            </w:r>
          </w:p>
        </w:tc>
        <w:tc>
          <w:tcPr>
            <w:tcW w:w="2363" w:type="dxa"/>
            <w:tcBorders>
              <w:top w:val="single" w:sz="6" w:space="0" w:color="auto"/>
              <w:left w:val="single" w:sz="6" w:space="0" w:color="auto"/>
              <w:bottom w:val="single" w:sz="6" w:space="0" w:color="auto"/>
              <w:right w:val="single" w:sz="6" w:space="0" w:color="auto"/>
            </w:tcBorders>
          </w:tcPr>
          <w:p w14:paraId="77C85B28"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300 Ft/m</w:t>
            </w:r>
            <w:r w:rsidRPr="00466D49">
              <w:rPr>
                <w:sz w:val="20"/>
                <w:szCs w:val="20"/>
                <w:vertAlign w:val="superscript"/>
              </w:rPr>
              <w:t>2</w:t>
            </w:r>
            <w:r w:rsidRPr="00466D49">
              <w:rPr>
                <w:sz w:val="20"/>
                <w:szCs w:val="20"/>
              </w:rPr>
              <w:t>/nap</w:t>
            </w:r>
          </w:p>
        </w:tc>
        <w:tc>
          <w:tcPr>
            <w:tcW w:w="2457" w:type="dxa"/>
            <w:tcBorders>
              <w:top w:val="single" w:sz="6" w:space="0" w:color="auto"/>
              <w:left w:val="single" w:sz="6" w:space="0" w:color="auto"/>
              <w:bottom w:val="single" w:sz="6" w:space="0" w:color="auto"/>
              <w:right w:val="single" w:sz="6" w:space="0" w:color="auto"/>
            </w:tcBorders>
          </w:tcPr>
          <w:p w14:paraId="5C5DF35B"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300 Ft/m2/nap</w:t>
            </w:r>
          </w:p>
        </w:tc>
      </w:tr>
      <w:tr w:rsidR="00466D49" w:rsidRPr="00466D49" w14:paraId="7C48577F"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164667D8"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4.</w:t>
            </w:r>
          </w:p>
        </w:tc>
        <w:tc>
          <w:tcPr>
            <w:tcW w:w="8931" w:type="dxa"/>
            <w:gridSpan w:val="3"/>
            <w:tcBorders>
              <w:top w:val="single" w:sz="6" w:space="0" w:color="auto"/>
              <w:left w:val="single" w:sz="6" w:space="0" w:color="auto"/>
              <w:bottom w:val="single" w:sz="4" w:space="0" w:color="auto"/>
              <w:right w:val="single" w:sz="4" w:space="0" w:color="auto"/>
            </w:tcBorders>
          </w:tcPr>
          <w:p w14:paraId="260A82CA"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b/>
                <w:i/>
                <w:sz w:val="20"/>
                <w:szCs w:val="20"/>
              </w:rPr>
              <w:t>Kulturális-, sportesemény és egyéb rendezvény</w:t>
            </w:r>
          </w:p>
        </w:tc>
      </w:tr>
      <w:tr w:rsidR="00466D49" w:rsidRPr="00466D49" w14:paraId="2D86A721"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7E51945A"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4.1.</w:t>
            </w:r>
          </w:p>
        </w:tc>
        <w:tc>
          <w:tcPr>
            <w:tcW w:w="4111" w:type="dxa"/>
            <w:tcBorders>
              <w:top w:val="single" w:sz="4" w:space="0" w:color="auto"/>
              <w:left w:val="single" w:sz="6" w:space="0" w:color="auto"/>
              <w:bottom w:val="single" w:sz="6" w:space="0" w:color="auto"/>
              <w:right w:val="single" w:sz="6" w:space="0" w:color="auto"/>
            </w:tcBorders>
          </w:tcPr>
          <w:p w14:paraId="1AB52C38" w14:textId="77777777" w:rsidR="00466D49" w:rsidRPr="00466D49" w:rsidRDefault="00466D49" w:rsidP="00466D49">
            <w:pPr>
              <w:overflowPunct w:val="0"/>
              <w:autoSpaceDE w:val="0"/>
              <w:autoSpaceDN w:val="0"/>
              <w:adjustRightInd w:val="0"/>
              <w:spacing w:line="240" w:lineRule="atLeast"/>
              <w:rPr>
                <w:sz w:val="20"/>
                <w:szCs w:val="20"/>
                <w:highlight w:val="yellow"/>
              </w:rPr>
            </w:pPr>
            <w:r w:rsidRPr="00466D49">
              <w:rPr>
                <w:sz w:val="20"/>
                <w:szCs w:val="20"/>
              </w:rPr>
              <w:t xml:space="preserve">Ideiglenesen elhelyezett építmény, berendezés, egyéb elkerített terület </w:t>
            </w:r>
          </w:p>
        </w:tc>
        <w:tc>
          <w:tcPr>
            <w:tcW w:w="2363" w:type="dxa"/>
            <w:tcBorders>
              <w:top w:val="single" w:sz="4" w:space="0" w:color="auto"/>
              <w:left w:val="single" w:sz="6" w:space="0" w:color="auto"/>
              <w:bottom w:val="single" w:sz="6" w:space="0" w:color="auto"/>
              <w:right w:val="single" w:sz="6" w:space="0" w:color="auto"/>
            </w:tcBorders>
          </w:tcPr>
          <w:p w14:paraId="336E2CFF"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500 Ft/m</w:t>
            </w:r>
            <w:r w:rsidRPr="00466D49">
              <w:rPr>
                <w:sz w:val="20"/>
                <w:szCs w:val="20"/>
                <w:vertAlign w:val="superscript"/>
              </w:rPr>
              <w:t>2</w:t>
            </w:r>
            <w:r w:rsidRPr="00466D49">
              <w:rPr>
                <w:sz w:val="20"/>
                <w:szCs w:val="20"/>
              </w:rPr>
              <w:t xml:space="preserve">/nap </w:t>
            </w:r>
          </w:p>
          <w:p w14:paraId="24C10582" w14:textId="77777777" w:rsidR="00466D49" w:rsidRPr="00466D49" w:rsidRDefault="00466D49" w:rsidP="00466D49">
            <w:pPr>
              <w:overflowPunct w:val="0"/>
              <w:autoSpaceDE w:val="0"/>
              <w:autoSpaceDN w:val="0"/>
              <w:adjustRightInd w:val="0"/>
              <w:spacing w:line="240" w:lineRule="atLeast"/>
              <w:jc w:val="center"/>
              <w:rPr>
                <w:sz w:val="20"/>
                <w:szCs w:val="20"/>
              </w:rPr>
            </w:pPr>
          </w:p>
        </w:tc>
        <w:tc>
          <w:tcPr>
            <w:tcW w:w="2457" w:type="dxa"/>
            <w:tcBorders>
              <w:top w:val="single" w:sz="4" w:space="0" w:color="auto"/>
              <w:left w:val="single" w:sz="6" w:space="0" w:color="auto"/>
              <w:bottom w:val="single" w:sz="6" w:space="0" w:color="auto"/>
              <w:right w:val="single" w:sz="6" w:space="0" w:color="auto"/>
            </w:tcBorders>
          </w:tcPr>
          <w:p w14:paraId="1BFD2206"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500 Ft/m</w:t>
            </w:r>
            <w:r w:rsidRPr="00466D49">
              <w:rPr>
                <w:sz w:val="20"/>
                <w:szCs w:val="20"/>
                <w:vertAlign w:val="superscript"/>
              </w:rPr>
              <w:t>2</w:t>
            </w:r>
            <w:r w:rsidRPr="00466D49">
              <w:rPr>
                <w:sz w:val="20"/>
                <w:szCs w:val="20"/>
              </w:rPr>
              <w:t xml:space="preserve">/nap </w:t>
            </w:r>
          </w:p>
          <w:p w14:paraId="590EF2D4" w14:textId="77777777" w:rsidR="00466D49" w:rsidRPr="00466D49" w:rsidRDefault="00466D49" w:rsidP="00466D49">
            <w:pPr>
              <w:overflowPunct w:val="0"/>
              <w:autoSpaceDE w:val="0"/>
              <w:autoSpaceDN w:val="0"/>
              <w:adjustRightInd w:val="0"/>
              <w:spacing w:line="240" w:lineRule="atLeast"/>
              <w:jc w:val="center"/>
              <w:rPr>
                <w:sz w:val="20"/>
                <w:szCs w:val="20"/>
              </w:rPr>
            </w:pPr>
          </w:p>
        </w:tc>
      </w:tr>
      <w:tr w:rsidR="00466D49" w:rsidRPr="00466D49" w14:paraId="0F77A10D"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21C656FC"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4.2.</w:t>
            </w:r>
          </w:p>
        </w:tc>
        <w:tc>
          <w:tcPr>
            <w:tcW w:w="4111" w:type="dxa"/>
            <w:tcBorders>
              <w:top w:val="single" w:sz="6" w:space="0" w:color="auto"/>
              <w:left w:val="single" w:sz="6" w:space="0" w:color="auto"/>
              <w:bottom w:val="single" w:sz="6" w:space="0" w:color="auto"/>
              <w:right w:val="single" w:sz="6" w:space="0" w:color="auto"/>
            </w:tcBorders>
          </w:tcPr>
          <w:p w14:paraId="5103CBA6" w14:textId="77777777" w:rsidR="00466D49" w:rsidRPr="00466D49" w:rsidRDefault="00466D49" w:rsidP="00466D49">
            <w:pPr>
              <w:overflowPunct w:val="0"/>
              <w:autoSpaceDE w:val="0"/>
              <w:autoSpaceDN w:val="0"/>
              <w:adjustRightInd w:val="0"/>
              <w:spacing w:line="240" w:lineRule="atLeast"/>
              <w:rPr>
                <w:sz w:val="20"/>
                <w:szCs w:val="20"/>
                <w:highlight w:val="yellow"/>
              </w:rPr>
            </w:pPr>
            <w:r w:rsidRPr="00466D49">
              <w:rPr>
                <w:sz w:val="20"/>
                <w:szCs w:val="20"/>
              </w:rPr>
              <w:t xml:space="preserve">Közvetlenül a lakosság részére végzett nem kereskedelmi szolgáltatásnak helyet adó építmény, ideiglenes színpad </w:t>
            </w:r>
          </w:p>
        </w:tc>
        <w:tc>
          <w:tcPr>
            <w:tcW w:w="2363" w:type="dxa"/>
            <w:tcBorders>
              <w:top w:val="single" w:sz="6" w:space="0" w:color="auto"/>
              <w:left w:val="single" w:sz="6" w:space="0" w:color="auto"/>
              <w:bottom w:val="single" w:sz="6" w:space="0" w:color="auto"/>
              <w:right w:val="single" w:sz="6" w:space="0" w:color="auto"/>
            </w:tcBorders>
          </w:tcPr>
          <w:p w14:paraId="19A891CC"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1000 Ft/m</w:t>
            </w:r>
            <w:r w:rsidRPr="00466D49">
              <w:rPr>
                <w:sz w:val="20"/>
                <w:szCs w:val="20"/>
                <w:vertAlign w:val="superscript"/>
              </w:rPr>
              <w:t>2</w:t>
            </w:r>
            <w:r w:rsidRPr="00466D49">
              <w:rPr>
                <w:sz w:val="20"/>
                <w:szCs w:val="20"/>
              </w:rPr>
              <w:t>/nap</w:t>
            </w:r>
          </w:p>
          <w:p w14:paraId="72EE0790" w14:textId="77777777" w:rsidR="00466D49" w:rsidRPr="00466D49" w:rsidRDefault="00466D49" w:rsidP="00466D49">
            <w:pPr>
              <w:overflowPunct w:val="0"/>
              <w:autoSpaceDE w:val="0"/>
              <w:autoSpaceDN w:val="0"/>
              <w:adjustRightInd w:val="0"/>
              <w:spacing w:line="240" w:lineRule="atLeast"/>
              <w:jc w:val="center"/>
              <w:rPr>
                <w:strike/>
                <w:sz w:val="20"/>
                <w:szCs w:val="20"/>
              </w:rPr>
            </w:pPr>
          </w:p>
        </w:tc>
        <w:tc>
          <w:tcPr>
            <w:tcW w:w="2457" w:type="dxa"/>
            <w:tcBorders>
              <w:top w:val="single" w:sz="6" w:space="0" w:color="auto"/>
              <w:left w:val="single" w:sz="6" w:space="0" w:color="auto"/>
              <w:bottom w:val="single" w:sz="6" w:space="0" w:color="auto"/>
              <w:right w:val="single" w:sz="6" w:space="0" w:color="auto"/>
            </w:tcBorders>
          </w:tcPr>
          <w:p w14:paraId="30A511F4"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1000 Ft/m</w:t>
            </w:r>
            <w:r w:rsidRPr="00466D49">
              <w:rPr>
                <w:sz w:val="20"/>
                <w:szCs w:val="20"/>
                <w:vertAlign w:val="superscript"/>
              </w:rPr>
              <w:t>2</w:t>
            </w:r>
            <w:r w:rsidRPr="00466D49">
              <w:rPr>
                <w:sz w:val="20"/>
                <w:szCs w:val="20"/>
              </w:rPr>
              <w:t>/nap</w:t>
            </w:r>
          </w:p>
          <w:p w14:paraId="47AE942F" w14:textId="77777777" w:rsidR="00466D49" w:rsidRPr="00466D49" w:rsidRDefault="00466D49" w:rsidP="00466D49">
            <w:pPr>
              <w:overflowPunct w:val="0"/>
              <w:autoSpaceDE w:val="0"/>
              <w:autoSpaceDN w:val="0"/>
              <w:adjustRightInd w:val="0"/>
              <w:spacing w:line="240" w:lineRule="atLeast"/>
              <w:jc w:val="center"/>
              <w:rPr>
                <w:sz w:val="20"/>
                <w:szCs w:val="20"/>
              </w:rPr>
            </w:pPr>
          </w:p>
        </w:tc>
      </w:tr>
      <w:tr w:rsidR="00466D49" w:rsidRPr="00466D49" w14:paraId="1649BC9D"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7B6A1841"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4.3.</w:t>
            </w:r>
          </w:p>
        </w:tc>
        <w:tc>
          <w:tcPr>
            <w:tcW w:w="4111" w:type="dxa"/>
            <w:tcBorders>
              <w:top w:val="single" w:sz="6" w:space="0" w:color="auto"/>
              <w:left w:val="single" w:sz="6" w:space="0" w:color="auto"/>
              <w:bottom w:val="single" w:sz="6" w:space="0" w:color="auto"/>
              <w:right w:val="single" w:sz="6" w:space="0" w:color="auto"/>
            </w:tcBorders>
          </w:tcPr>
          <w:p w14:paraId="30318015" w14:textId="77777777" w:rsidR="00466D49" w:rsidRPr="00466D49" w:rsidRDefault="00466D49" w:rsidP="00466D49">
            <w:pPr>
              <w:overflowPunct w:val="0"/>
              <w:autoSpaceDE w:val="0"/>
              <w:autoSpaceDN w:val="0"/>
              <w:adjustRightInd w:val="0"/>
              <w:spacing w:line="240" w:lineRule="atLeast"/>
              <w:rPr>
                <w:sz w:val="20"/>
                <w:szCs w:val="20"/>
                <w:highlight w:val="yellow"/>
              </w:rPr>
            </w:pPr>
            <w:r w:rsidRPr="00466D49">
              <w:rPr>
                <w:sz w:val="20"/>
                <w:szCs w:val="20"/>
              </w:rPr>
              <w:t xml:space="preserve">Karitatív rendezvény, közérdekű díjmentes szolgáltatás  </w:t>
            </w:r>
          </w:p>
        </w:tc>
        <w:tc>
          <w:tcPr>
            <w:tcW w:w="2363" w:type="dxa"/>
            <w:tcBorders>
              <w:top w:val="single" w:sz="6" w:space="0" w:color="auto"/>
              <w:left w:val="single" w:sz="6" w:space="0" w:color="auto"/>
              <w:bottom w:val="single" w:sz="6" w:space="0" w:color="auto"/>
              <w:right w:val="single" w:sz="6" w:space="0" w:color="auto"/>
            </w:tcBorders>
          </w:tcPr>
          <w:p w14:paraId="760B72E1"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0 Ft</w:t>
            </w:r>
          </w:p>
        </w:tc>
        <w:tc>
          <w:tcPr>
            <w:tcW w:w="2457" w:type="dxa"/>
            <w:tcBorders>
              <w:top w:val="single" w:sz="6" w:space="0" w:color="auto"/>
              <w:left w:val="single" w:sz="6" w:space="0" w:color="auto"/>
              <w:bottom w:val="single" w:sz="6" w:space="0" w:color="auto"/>
              <w:right w:val="single" w:sz="6" w:space="0" w:color="auto"/>
            </w:tcBorders>
          </w:tcPr>
          <w:p w14:paraId="304305FE"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0 Ft</w:t>
            </w:r>
          </w:p>
        </w:tc>
      </w:tr>
      <w:tr w:rsidR="00466D49" w:rsidRPr="00466D49" w14:paraId="57BAB4FB"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25D5969F"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4.4.</w:t>
            </w:r>
          </w:p>
        </w:tc>
        <w:tc>
          <w:tcPr>
            <w:tcW w:w="4111" w:type="dxa"/>
            <w:tcBorders>
              <w:top w:val="single" w:sz="6" w:space="0" w:color="auto"/>
              <w:left w:val="single" w:sz="6" w:space="0" w:color="auto"/>
              <w:bottom w:val="single" w:sz="6" w:space="0" w:color="auto"/>
              <w:right w:val="single" w:sz="6" w:space="0" w:color="auto"/>
            </w:tcBorders>
          </w:tcPr>
          <w:p w14:paraId="0E002576" w14:textId="77777777" w:rsidR="00466D49" w:rsidRPr="00466D49" w:rsidRDefault="00466D49" w:rsidP="00466D49">
            <w:pPr>
              <w:overflowPunct w:val="0"/>
              <w:autoSpaceDE w:val="0"/>
              <w:autoSpaceDN w:val="0"/>
              <w:adjustRightInd w:val="0"/>
              <w:spacing w:line="240" w:lineRule="atLeast"/>
              <w:rPr>
                <w:sz w:val="20"/>
                <w:szCs w:val="20"/>
                <w:highlight w:val="yellow"/>
              </w:rPr>
            </w:pPr>
            <w:r w:rsidRPr="00466D49">
              <w:rPr>
                <w:sz w:val="20"/>
                <w:szCs w:val="20"/>
              </w:rPr>
              <w:t>Művészeti alkotásnak nem minősülő vallási, kulturális, történelmi szimbólum</w:t>
            </w:r>
          </w:p>
        </w:tc>
        <w:tc>
          <w:tcPr>
            <w:tcW w:w="2363" w:type="dxa"/>
            <w:tcBorders>
              <w:top w:val="single" w:sz="6" w:space="0" w:color="auto"/>
              <w:left w:val="single" w:sz="6" w:space="0" w:color="auto"/>
              <w:bottom w:val="single" w:sz="6" w:space="0" w:color="auto"/>
              <w:right w:val="single" w:sz="6" w:space="0" w:color="auto"/>
            </w:tcBorders>
          </w:tcPr>
          <w:p w14:paraId="36A9CF39"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0 Ft</w:t>
            </w:r>
          </w:p>
        </w:tc>
        <w:tc>
          <w:tcPr>
            <w:tcW w:w="2457" w:type="dxa"/>
            <w:tcBorders>
              <w:top w:val="single" w:sz="6" w:space="0" w:color="auto"/>
              <w:left w:val="single" w:sz="6" w:space="0" w:color="auto"/>
              <w:bottom w:val="single" w:sz="6" w:space="0" w:color="auto"/>
              <w:right w:val="single" w:sz="6" w:space="0" w:color="auto"/>
            </w:tcBorders>
          </w:tcPr>
          <w:p w14:paraId="2B7F8FC1"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0 Ft</w:t>
            </w:r>
          </w:p>
        </w:tc>
      </w:tr>
      <w:tr w:rsidR="00466D49" w:rsidRPr="00466D49" w14:paraId="1FA0DD9F"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30BDE12B"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5.</w:t>
            </w:r>
          </w:p>
        </w:tc>
        <w:tc>
          <w:tcPr>
            <w:tcW w:w="8931" w:type="dxa"/>
            <w:gridSpan w:val="3"/>
            <w:tcBorders>
              <w:top w:val="single" w:sz="6" w:space="0" w:color="auto"/>
              <w:left w:val="single" w:sz="6" w:space="0" w:color="auto"/>
              <w:bottom w:val="single" w:sz="6" w:space="0" w:color="auto"/>
              <w:right w:val="single" w:sz="6" w:space="0" w:color="auto"/>
            </w:tcBorders>
          </w:tcPr>
          <w:p w14:paraId="7F73FC3E"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b/>
                <w:i/>
                <w:sz w:val="20"/>
                <w:szCs w:val="20"/>
              </w:rPr>
              <w:t>Szórakoztató tevékenység</w:t>
            </w:r>
          </w:p>
        </w:tc>
      </w:tr>
      <w:tr w:rsidR="00466D49" w:rsidRPr="00466D49" w14:paraId="574D0DE4"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7962E36A"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5.1.</w:t>
            </w:r>
          </w:p>
        </w:tc>
        <w:tc>
          <w:tcPr>
            <w:tcW w:w="4111" w:type="dxa"/>
            <w:tcBorders>
              <w:top w:val="single" w:sz="6" w:space="0" w:color="auto"/>
              <w:left w:val="single" w:sz="6" w:space="0" w:color="auto"/>
              <w:bottom w:val="single" w:sz="6" w:space="0" w:color="auto"/>
              <w:right w:val="single" w:sz="6" w:space="0" w:color="auto"/>
            </w:tcBorders>
          </w:tcPr>
          <w:p w14:paraId="61BB64B9" w14:textId="77777777" w:rsidR="00466D49" w:rsidRPr="00466D49" w:rsidRDefault="00466D49" w:rsidP="00466D49">
            <w:pPr>
              <w:overflowPunct w:val="0"/>
              <w:autoSpaceDE w:val="0"/>
              <w:autoSpaceDN w:val="0"/>
              <w:adjustRightInd w:val="0"/>
              <w:spacing w:line="240" w:lineRule="atLeast"/>
              <w:rPr>
                <w:sz w:val="20"/>
                <w:szCs w:val="20"/>
              </w:rPr>
            </w:pPr>
            <w:r w:rsidRPr="00466D49">
              <w:rPr>
                <w:sz w:val="20"/>
                <w:szCs w:val="20"/>
              </w:rPr>
              <w:t xml:space="preserve">Mutatványos tevékenység, utcai zenélés </w:t>
            </w:r>
          </w:p>
        </w:tc>
        <w:tc>
          <w:tcPr>
            <w:tcW w:w="2363" w:type="dxa"/>
            <w:tcBorders>
              <w:top w:val="single" w:sz="6" w:space="0" w:color="auto"/>
              <w:left w:val="single" w:sz="6" w:space="0" w:color="auto"/>
              <w:bottom w:val="single" w:sz="6" w:space="0" w:color="auto"/>
              <w:right w:val="single" w:sz="6" w:space="0" w:color="auto"/>
            </w:tcBorders>
          </w:tcPr>
          <w:p w14:paraId="6D13F9ED" w14:textId="77777777" w:rsidR="00466D49" w:rsidRPr="00466D49" w:rsidRDefault="00466D49" w:rsidP="00466D49">
            <w:pPr>
              <w:overflowPunct w:val="0"/>
              <w:autoSpaceDE w:val="0"/>
              <w:autoSpaceDN w:val="0"/>
              <w:adjustRightInd w:val="0"/>
              <w:spacing w:line="240" w:lineRule="atLeast"/>
              <w:jc w:val="center"/>
              <w:rPr>
                <w:strike/>
                <w:sz w:val="20"/>
                <w:szCs w:val="20"/>
              </w:rPr>
            </w:pPr>
            <w:r w:rsidRPr="00466D49">
              <w:rPr>
                <w:sz w:val="20"/>
                <w:szCs w:val="20"/>
              </w:rPr>
              <w:t>700 Ft/m</w:t>
            </w:r>
            <w:r w:rsidRPr="00466D49">
              <w:rPr>
                <w:sz w:val="20"/>
                <w:szCs w:val="20"/>
                <w:vertAlign w:val="superscript"/>
              </w:rPr>
              <w:t>2</w:t>
            </w:r>
            <w:r w:rsidRPr="00466D49">
              <w:rPr>
                <w:sz w:val="20"/>
                <w:szCs w:val="20"/>
              </w:rPr>
              <w:t>/nap</w:t>
            </w:r>
          </w:p>
        </w:tc>
        <w:tc>
          <w:tcPr>
            <w:tcW w:w="2457" w:type="dxa"/>
            <w:tcBorders>
              <w:top w:val="single" w:sz="6" w:space="0" w:color="auto"/>
              <w:left w:val="single" w:sz="6" w:space="0" w:color="auto"/>
              <w:bottom w:val="single" w:sz="6" w:space="0" w:color="auto"/>
              <w:right w:val="single" w:sz="6" w:space="0" w:color="auto"/>
            </w:tcBorders>
          </w:tcPr>
          <w:p w14:paraId="3267E871"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700 Ft/m</w:t>
            </w:r>
            <w:r w:rsidRPr="00466D49">
              <w:rPr>
                <w:sz w:val="20"/>
                <w:szCs w:val="20"/>
                <w:vertAlign w:val="superscript"/>
              </w:rPr>
              <w:t>2</w:t>
            </w:r>
            <w:r w:rsidRPr="00466D49">
              <w:rPr>
                <w:sz w:val="20"/>
                <w:szCs w:val="20"/>
              </w:rPr>
              <w:t>/nap</w:t>
            </w:r>
          </w:p>
        </w:tc>
      </w:tr>
      <w:tr w:rsidR="00466D49" w:rsidRPr="00466D49" w14:paraId="57E027F1"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421AD1AC"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6.</w:t>
            </w:r>
          </w:p>
        </w:tc>
        <w:tc>
          <w:tcPr>
            <w:tcW w:w="8931" w:type="dxa"/>
            <w:gridSpan w:val="3"/>
            <w:tcBorders>
              <w:top w:val="single" w:sz="6" w:space="0" w:color="auto"/>
              <w:left w:val="single" w:sz="6" w:space="0" w:color="auto"/>
              <w:bottom w:val="single" w:sz="6" w:space="0" w:color="auto"/>
              <w:right w:val="single" w:sz="6" w:space="0" w:color="auto"/>
            </w:tcBorders>
          </w:tcPr>
          <w:p w14:paraId="19EA9844"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b/>
                <w:i/>
                <w:sz w:val="20"/>
                <w:szCs w:val="20"/>
              </w:rPr>
              <w:t>Civil, szociális, közösségi tevékenység</w:t>
            </w:r>
          </w:p>
        </w:tc>
      </w:tr>
      <w:tr w:rsidR="00466D49" w:rsidRPr="00466D49" w14:paraId="0882DBE8"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4D692E14"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6.1.</w:t>
            </w:r>
          </w:p>
        </w:tc>
        <w:tc>
          <w:tcPr>
            <w:tcW w:w="4111" w:type="dxa"/>
            <w:tcBorders>
              <w:top w:val="single" w:sz="6" w:space="0" w:color="auto"/>
              <w:left w:val="single" w:sz="6" w:space="0" w:color="auto"/>
              <w:bottom w:val="single" w:sz="6" w:space="0" w:color="auto"/>
              <w:right w:val="single" w:sz="6" w:space="0" w:color="auto"/>
            </w:tcBorders>
          </w:tcPr>
          <w:p w14:paraId="571993D3" w14:textId="77777777" w:rsidR="00466D49" w:rsidRPr="00466D49" w:rsidRDefault="00466D49" w:rsidP="00466D49">
            <w:pPr>
              <w:overflowPunct w:val="0"/>
              <w:autoSpaceDE w:val="0"/>
              <w:autoSpaceDN w:val="0"/>
              <w:adjustRightInd w:val="0"/>
              <w:spacing w:line="240" w:lineRule="atLeast"/>
              <w:rPr>
                <w:sz w:val="20"/>
                <w:szCs w:val="20"/>
                <w:highlight w:val="yellow"/>
              </w:rPr>
            </w:pPr>
            <w:r w:rsidRPr="00466D49">
              <w:rPr>
                <w:sz w:val="20"/>
                <w:szCs w:val="20"/>
              </w:rPr>
              <w:t>Civil és egyéb szervezet érdekében végzett adománygyűjtés</w:t>
            </w:r>
          </w:p>
        </w:tc>
        <w:tc>
          <w:tcPr>
            <w:tcW w:w="2363" w:type="dxa"/>
            <w:tcBorders>
              <w:top w:val="single" w:sz="6" w:space="0" w:color="auto"/>
              <w:left w:val="single" w:sz="6" w:space="0" w:color="auto"/>
              <w:bottom w:val="single" w:sz="6" w:space="0" w:color="auto"/>
              <w:right w:val="single" w:sz="6" w:space="0" w:color="auto"/>
            </w:tcBorders>
          </w:tcPr>
          <w:p w14:paraId="0B48E856"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0</w:t>
            </w:r>
          </w:p>
        </w:tc>
        <w:tc>
          <w:tcPr>
            <w:tcW w:w="2457" w:type="dxa"/>
            <w:tcBorders>
              <w:top w:val="single" w:sz="6" w:space="0" w:color="auto"/>
              <w:left w:val="single" w:sz="6" w:space="0" w:color="auto"/>
              <w:bottom w:val="single" w:sz="6" w:space="0" w:color="auto"/>
              <w:right w:val="single" w:sz="6" w:space="0" w:color="auto"/>
            </w:tcBorders>
          </w:tcPr>
          <w:p w14:paraId="0705E730"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0</w:t>
            </w:r>
          </w:p>
        </w:tc>
      </w:tr>
      <w:tr w:rsidR="00466D49" w:rsidRPr="00466D49" w14:paraId="18BA3B9E" w14:textId="77777777" w:rsidTr="00837CFE">
        <w:trPr>
          <w:cantSplit/>
          <w:trHeight w:val="360"/>
        </w:trPr>
        <w:tc>
          <w:tcPr>
            <w:tcW w:w="567" w:type="dxa"/>
            <w:tcBorders>
              <w:top w:val="single" w:sz="6" w:space="0" w:color="auto"/>
              <w:left w:val="single" w:sz="6" w:space="0" w:color="auto"/>
              <w:bottom w:val="single" w:sz="6" w:space="0" w:color="auto"/>
              <w:right w:val="single" w:sz="6" w:space="0" w:color="auto"/>
            </w:tcBorders>
          </w:tcPr>
          <w:p w14:paraId="1F3B00FD" w14:textId="77777777" w:rsidR="00466D49" w:rsidRPr="00466D49" w:rsidRDefault="00466D49" w:rsidP="00466D49">
            <w:pPr>
              <w:overflowPunct w:val="0"/>
              <w:autoSpaceDE w:val="0"/>
              <w:autoSpaceDN w:val="0"/>
              <w:adjustRightInd w:val="0"/>
              <w:spacing w:line="240" w:lineRule="atLeast"/>
              <w:rPr>
                <w:sz w:val="18"/>
                <w:szCs w:val="20"/>
              </w:rPr>
            </w:pPr>
            <w:r w:rsidRPr="00466D49">
              <w:rPr>
                <w:sz w:val="18"/>
                <w:szCs w:val="20"/>
              </w:rPr>
              <w:t>7.</w:t>
            </w:r>
          </w:p>
        </w:tc>
        <w:tc>
          <w:tcPr>
            <w:tcW w:w="8931" w:type="dxa"/>
            <w:gridSpan w:val="3"/>
            <w:tcBorders>
              <w:top w:val="single" w:sz="6" w:space="0" w:color="auto"/>
              <w:left w:val="single" w:sz="6" w:space="0" w:color="auto"/>
              <w:bottom w:val="single" w:sz="6" w:space="0" w:color="auto"/>
              <w:right w:val="single" w:sz="6" w:space="0" w:color="auto"/>
            </w:tcBorders>
          </w:tcPr>
          <w:p w14:paraId="35A1BC1C" w14:textId="77777777" w:rsidR="00466D49" w:rsidRPr="00466D49" w:rsidRDefault="00466D49" w:rsidP="00466D49">
            <w:pPr>
              <w:overflowPunct w:val="0"/>
              <w:autoSpaceDE w:val="0"/>
              <w:autoSpaceDN w:val="0"/>
              <w:adjustRightInd w:val="0"/>
              <w:spacing w:line="240" w:lineRule="atLeast"/>
              <w:jc w:val="center"/>
              <w:rPr>
                <w:sz w:val="20"/>
                <w:szCs w:val="20"/>
                <w:highlight w:val="green"/>
              </w:rPr>
            </w:pPr>
            <w:r w:rsidRPr="00466D49">
              <w:rPr>
                <w:b/>
                <w:i/>
                <w:sz w:val="20"/>
                <w:szCs w:val="20"/>
              </w:rPr>
              <w:t>Egyéb</w:t>
            </w:r>
          </w:p>
        </w:tc>
      </w:tr>
      <w:tr w:rsidR="00466D49" w:rsidRPr="00466D49" w14:paraId="0026963F" w14:textId="77777777" w:rsidTr="00837CFE">
        <w:trPr>
          <w:cantSplit/>
          <w:trHeight w:val="181"/>
        </w:trPr>
        <w:tc>
          <w:tcPr>
            <w:tcW w:w="567" w:type="dxa"/>
            <w:tcBorders>
              <w:top w:val="single" w:sz="6" w:space="0" w:color="auto"/>
              <w:left w:val="single" w:sz="6" w:space="0" w:color="auto"/>
              <w:bottom w:val="single" w:sz="6" w:space="0" w:color="auto"/>
              <w:right w:val="single" w:sz="6" w:space="0" w:color="auto"/>
            </w:tcBorders>
          </w:tcPr>
          <w:p w14:paraId="3B8DCDC7" w14:textId="77777777" w:rsidR="00466D49" w:rsidRPr="00466D49" w:rsidRDefault="00466D49" w:rsidP="00466D49">
            <w:pPr>
              <w:overflowPunct w:val="0"/>
              <w:autoSpaceDE w:val="0"/>
              <w:autoSpaceDN w:val="0"/>
              <w:adjustRightInd w:val="0"/>
              <w:spacing w:line="240" w:lineRule="atLeast"/>
              <w:jc w:val="both"/>
              <w:rPr>
                <w:sz w:val="18"/>
                <w:szCs w:val="20"/>
              </w:rPr>
            </w:pPr>
            <w:r w:rsidRPr="00466D49">
              <w:rPr>
                <w:sz w:val="18"/>
                <w:szCs w:val="20"/>
              </w:rPr>
              <w:t>7.1.</w:t>
            </w:r>
          </w:p>
        </w:tc>
        <w:tc>
          <w:tcPr>
            <w:tcW w:w="4111" w:type="dxa"/>
            <w:tcBorders>
              <w:top w:val="single" w:sz="6" w:space="0" w:color="auto"/>
              <w:left w:val="single" w:sz="6" w:space="0" w:color="auto"/>
              <w:bottom w:val="single" w:sz="6" w:space="0" w:color="auto"/>
              <w:right w:val="single" w:sz="6" w:space="0" w:color="auto"/>
            </w:tcBorders>
          </w:tcPr>
          <w:p w14:paraId="4A1C19AB" w14:textId="77777777" w:rsidR="00466D49" w:rsidRPr="00466D49" w:rsidRDefault="00466D49" w:rsidP="00466D49">
            <w:pPr>
              <w:overflowPunct w:val="0"/>
              <w:autoSpaceDE w:val="0"/>
              <w:autoSpaceDN w:val="0"/>
              <w:adjustRightInd w:val="0"/>
              <w:spacing w:line="240" w:lineRule="atLeast"/>
              <w:rPr>
                <w:sz w:val="20"/>
                <w:szCs w:val="20"/>
              </w:rPr>
            </w:pPr>
            <w:r w:rsidRPr="00466D49">
              <w:rPr>
                <w:sz w:val="20"/>
                <w:szCs w:val="20"/>
              </w:rPr>
              <w:t>A díjtáblázat 1.-6. pontjában fel nem sorolt tevékenység (Ft/m2/nap)</w:t>
            </w:r>
          </w:p>
        </w:tc>
        <w:tc>
          <w:tcPr>
            <w:tcW w:w="2363" w:type="dxa"/>
            <w:tcBorders>
              <w:top w:val="single" w:sz="6" w:space="0" w:color="auto"/>
              <w:left w:val="single" w:sz="6" w:space="0" w:color="auto"/>
              <w:bottom w:val="single" w:sz="6" w:space="0" w:color="auto"/>
              <w:right w:val="single" w:sz="6" w:space="0" w:color="auto"/>
            </w:tcBorders>
          </w:tcPr>
          <w:p w14:paraId="33118ED0"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1000 Ft/m2/nap</w:t>
            </w:r>
          </w:p>
        </w:tc>
        <w:tc>
          <w:tcPr>
            <w:tcW w:w="2457" w:type="dxa"/>
            <w:tcBorders>
              <w:top w:val="single" w:sz="6" w:space="0" w:color="auto"/>
              <w:left w:val="single" w:sz="6" w:space="0" w:color="auto"/>
              <w:bottom w:val="single" w:sz="6" w:space="0" w:color="auto"/>
              <w:right w:val="single" w:sz="6" w:space="0" w:color="auto"/>
            </w:tcBorders>
          </w:tcPr>
          <w:p w14:paraId="43A0854C" w14:textId="77777777" w:rsidR="00466D49" w:rsidRPr="00466D49" w:rsidRDefault="00466D49" w:rsidP="00466D49">
            <w:pPr>
              <w:overflowPunct w:val="0"/>
              <w:autoSpaceDE w:val="0"/>
              <w:autoSpaceDN w:val="0"/>
              <w:adjustRightInd w:val="0"/>
              <w:spacing w:line="240" w:lineRule="atLeast"/>
              <w:jc w:val="center"/>
              <w:rPr>
                <w:sz w:val="20"/>
                <w:szCs w:val="20"/>
              </w:rPr>
            </w:pPr>
            <w:r w:rsidRPr="00466D49">
              <w:rPr>
                <w:sz w:val="20"/>
                <w:szCs w:val="20"/>
              </w:rPr>
              <w:t>1000 Ft/m2/nap</w:t>
            </w:r>
          </w:p>
        </w:tc>
      </w:tr>
    </w:tbl>
    <w:p w14:paraId="635E95FF" w14:textId="77777777" w:rsidR="00466D49" w:rsidRPr="00466D49" w:rsidRDefault="00466D49" w:rsidP="00466D49">
      <w:pPr>
        <w:overflowPunct w:val="0"/>
        <w:autoSpaceDE w:val="0"/>
        <w:autoSpaceDN w:val="0"/>
        <w:adjustRightInd w:val="0"/>
        <w:ind w:left="851" w:hanging="851"/>
        <w:jc w:val="both"/>
        <w:rPr>
          <w:b/>
          <w:sz w:val="22"/>
          <w:szCs w:val="20"/>
          <w:u w:val="single"/>
        </w:rPr>
      </w:pPr>
    </w:p>
    <w:p w14:paraId="3EAD50CC" w14:textId="77777777" w:rsidR="00466D49" w:rsidRPr="00466D49" w:rsidRDefault="00466D49" w:rsidP="00466D49">
      <w:pPr>
        <w:overflowPunct w:val="0"/>
        <w:autoSpaceDE w:val="0"/>
        <w:autoSpaceDN w:val="0"/>
        <w:adjustRightInd w:val="0"/>
        <w:ind w:left="1620" w:hanging="1620"/>
        <w:jc w:val="both"/>
        <w:rPr>
          <w:sz w:val="22"/>
          <w:szCs w:val="20"/>
        </w:rPr>
      </w:pPr>
      <w:r w:rsidRPr="00466D49">
        <w:rPr>
          <w:b/>
          <w:sz w:val="22"/>
          <w:szCs w:val="20"/>
          <w:u w:val="single"/>
        </w:rPr>
        <w:t>I. díjövezet:</w:t>
      </w:r>
      <w:r w:rsidRPr="00466D49">
        <w:rPr>
          <w:sz w:val="22"/>
          <w:szCs w:val="20"/>
        </w:rPr>
        <w:t xml:space="preserve"> </w:t>
      </w:r>
      <w:r w:rsidRPr="00466D49">
        <w:rPr>
          <w:sz w:val="22"/>
          <w:szCs w:val="20"/>
        </w:rPr>
        <w:tab/>
        <w:t xml:space="preserve">-   Dózsa György út, Petőfi Sándor út és az azokhoz becsatlakozó utak 30-30 méteres mélységben </w:t>
      </w:r>
    </w:p>
    <w:p w14:paraId="1A017F53" w14:textId="77777777" w:rsidR="00466D49" w:rsidRPr="00466D49" w:rsidRDefault="00466D49" w:rsidP="00466D49">
      <w:pPr>
        <w:ind w:left="1620"/>
        <w:jc w:val="both"/>
        <w:rPr>
          <w:sz w:val="22"/>
        </w:rPr>
      </w:pPr>
      <w:r w:rsidRPr="00466D49">
        <w:rPr>
          <w:sz w:val="22"/>
        </w:rPr>
        <w:t>-   a városközpont környezete: a Petőfi Sándor tér, az Árpád utca, a Bajcsy-Zsilinszky utca és a Petőfi Sándor út által határolt területe</w:t>
      </w:r>
    </w:p>
    <w:p w14:paraId="467E4521" w14:textId="77777777" w:rsidR="00466D49" w:rsidRPr="00466D49" w:rsidRDefault="00466D49" w:rsidP="00466D49">
      <w:pPr>
        <w:overflowPunct w:val="0"/>
        <w:autoSpaceDE w:val="0"/>
        <w:autoSpaceDN w:val="0"/>
        <w:adjustRightInd w:val="0"/>
        <w:ind w:left="1620" w:hanging="1620"/>
        <w:jc w:val="both"/>
        <w:rPr>
          <w:sz w:val="22"/>
          <w:szCs w:val="20"/>
        </w:rPr>
      </w:pPr>
      <w:r w:rsidRPr="00466D49">
        <w:rPr>
          <w:sz w:val="22"/>
          <w:szCs w:val="20"/>
        </w:rPr>
        <w:t xml:space="preserve">                      </w:t>
      </w:r>
      <w:r w:rsidRPr="00466D49">
        <w:rPr>
          <w:sz w:val="22"/>
          <w:szCs w:val="20"/>
        </w:rPr>
        <w:tab/>
        <w:t>-   Piac tér területe</w:t>
      </w:r>
    </w:p>
    <w:p w14:paraId="752EE2BE" w14:textId="77777777" w:rsidR="00466D49" w:rsidRPr="00466D49" w:rsidRDefault="00466D49" w:rsidP="00466D49">
      <w:pPr>
        <w:overflowPunct w:val="0"/>
        <w:autoSpaceDE w:val="0"/>
        <w:autoSpaceDN w:val="0"/>
        <w:adjustRightInd w:val="0"/>
        <w:ind w:left="1620" w:hanging="1620"/>
        <w:jc w:val="both"/>
        <w:rPr>
          <w:sz w:val="22"/>
          <w:szCs w:val="20"/>
        </w:rPr>
      </w:pPr>
      <w:r w:rsidRPr="00466D49">
        <w:rPr>
          <w:b/>
          <w:sz w:val="22"/>
          <w:szCs w:val="20"/>
          <w:u w:val="single"/>
        </w:rPr>
        <w:t>II. díjövezet:</w:t>
      </w:r>
      <w:r w:rsidRPr="00466D49">
        <w:rPr>
          <w:sz w:val="22"/>
          <w:szCs w:val="20"/>
        </w:rPr>
        <w:t xml:space="preserve"> </w:t>
      </w:r>
      <w:r w:rsidRPr="00466D49">
        <w:rPr>
          <w:sz w:val="22"/>
          <w:szCs w:val="20"/>
        </w:rPr>
        <w:tab/>
        <w:t>Az I. kategóriákban nem szereplő területek</w:t>
      </w:r>
    </w:p>
    <w:p w14:paraId="22BD9879" w14:textId="77777777" w:rsidR="00466D49" w:rsidRPr="00466D49" w:rsidRDefault="00466D49" w:rsidP="00466D49">
      <w:pPr>
        <w:overflowPunct w:val="0"/>
        <w:autoSpaceDE w:val="0"/>
        <w:autoSpaceDN w:val="0"/>
        <w:adjustRightInd w:val="0"/>
        <w:ind w:left="1620" w:hanging="1620"/>
        <w:jc w:val="both"/>
        <w:rPr>
          <w:sz w:val="20"/>
          <w:szCs w:val="20"/>
        </w:rPr>
      </w:pPr>
    </w:p>
    <w:p w14:paraId="5E8F20C3" w14:textId="77777777" w:rsidR="00466D49" w:rsidRPr="00466D49" w:rsidRDefault="00466D49" w:rsidP="00466D49">
      <w:pPr>
        <w:overflowPunct w:val="0"/>
        <w:autoSpaceDE w:val="0"/>
        <w:autoSpaceDN w:val="0"/>
        <w:adjustRightInd w:val="0"/>
        <w:ind w:left="1620" w:hanging="1620"/>
        <w:jc w:val="both"/>
        <w:rPr>
          <w:sz w:val="20"/>
          <w:szCs w:val="20"/>
        </w:rPr>
      </w:pPr>
    </w:p>
    <w:p w14:paraId="469EFD5B" w14:textId="77777777" w:rsidR="00466D49" w:rsidRPr="00D44364" w:rsidRDefault="00466D49" w:rsidP="00D44364">
      <w:pPr>
        <w:pBdr>
          <w:bottom w:val="single" w:sz="6" w:space="0" w:color="auto"/>
        </w:pBdr>
        <w:rPr>
          <w:bCs/>
          <w:i/>
          <w:iCs/>
          <w:sz w:val="22"/>
          <w:szCs w:val="22"/>
        </w:rPr>
      </w:pPr>
    </w:p>
    <w:p w14:paraId="294434E9" w14:textId="77777777" w:rsidR="00D44364" w:rsidRDefault="00D44364">
      <w:pPr>
        <w:rPr>
          <w:b/>
          <w:sz w:val="22"/>
          <w:szCs w:val="22"/>
        </w:rPr>
      </w:pPr>
    </w:p>
    <w:p w14:paraId="1397003D" w14:textId="06470BD7" w:rsidR="00547B40" w:rsidRPr="00CB2A70" w:rsidRDefault="00CB2A70">
      <w:pPr>
        <w:rPr>
          <w:bCs/>
          <w:i/>
          <w:iCs/>
          <w:sz w:val="22"/>
          <w:szCs w:val="22"/>
        </w:rPr>
      </w:pPr>
      <w:r w:rsidRPr="00CB2A70">
        <w:rPr>
          <w:bCs/>
          <w:i/>
          <w:iCs/>
          <w:sz w:val="22"/>
          <w:szCs w:val="22"/>
        </w:rPr>
        <w:t>Domonyi Lászl</w:t>
      </w:r>
      <w:r>
        <w:rPr>
          <w:bCs/>
          <w:i/>
          <w:iCs/>
          <w:sz w:val="22"/>
          <w:szCs w:val="22"/>
        </w:rPr>
        <w:t>ó</w:t>
      </w:r>
      <w:r w:rsidRPr="00CB2A70">
        <w:rPr>
          <w:bCs/>
          <w:i/>
          <w:iCs/>
          <w:sz w:val="22"/>
          <w:szCs w:val="22"/>
        </w:rPr>
        <w:t xml:space="preserve"> polgármester 15 perc szünetet rendelt el.</w:t>
      </w:r>
    </w:p>
    <w:p w14:paraId="1D4F89D2" w14:textId="108A5241" w:rsidR="00CB2A70" w:rsidRPr="00CB2A70" w:rsidRDefault="00CB2A70">
      <w:pPr>
        <w:rPr>
          <w:bCs/>
          <w:i/>
          <w:iCs/>
          <w:sz w:val="22"/>
          <w:szCs w:val="22"/>
        </w:rPr>
      </w:pPr>
      <w:r w:rsidRPr="00CB2A70">
        <w:rPr>
          <w:bCs/>
          <w:i/>
          <w:iCs/>
          <w:sz w:val="22"/>
          <w:szCs w:val="22"/>
        </w:rPr>
        <w:t>Barkóczi László képviselő távozott a képviselő-testületi ülésről.</w:t>
      </w:r>
    </w:p>
    <w:p w14:paraId="04D1B161" w14:textId="77777777" w:rsidR="0050192E" w:rsidRDefault="0050192E">
      <w:pPr>
        <w:rPr>
          <w:b/>
          <w:sz w:val="22"/>
          <w:szCs w:val="22"/>
        </w:rPr>
      </w:pPr>
    </w:p>
    <w:p w14:paraId="35595C1A" w14:textId="77777777" w:rsidR="00A002BA" w:rsidRDefault="00A002BA">
      <w:pPr>
        <w:rPr>
          <w:b/>
          <w:sz w:val="22"/>
          <w:szCs w:val="22"/>
        </w:rPr>
      </w:pPr>
    </w:p>
    <w:p w14:paraId="592E8556" w14:textId="77777777" w:rsidR="003E33B5" w:rsidRDefault="003E33B5">
      <w:pPr>
        <w:rPr>
          <w:b/>
          <w:sz w:val="22"/>
          <w:szCs w:val="22"/>
        </w:rPr>
      </w:pPr>
    </w:p>
    <w:p w14:paraId="5F571FFB" w14:textId="77777777" w:rsidR="003E33B5" w:rsidRDefault="003E33B5">
      <w:pPr>
        <w:rPr>
          <w:b/>
          <w:sz w:val="22"/>
          <w:szCs w:val="22"/>
        </w:rPr>
      </w:pPr>
    </w:p>
    <w:p w14:paraId="47E72EE5" w14:textId="77777777" w:rsidR="003E33B5" w:rsidRDefault="003E33B5">
      <w:pPr>
        <w:rPr>
          <w:b/>
          <w:sz w:val="22"/>
          <w:szCs w:val="22"/>
        </w:rPr>
      </w:pPr>
    </w:p>
    <w:p w14:paraId="701155CF" w14:textId="77777777" w:rsidR="003E33B5" w:rsidRDefault="003E33B5">
      <w:pPr>
        <w:rPr>
          <w:b/>
          <w:sz w:val="22"/>
          <w:szCs w:val="22"/>
        </w:rPr>
      </w:pPr>
    </w:p>
    <w:p w14:paraId="32AE6336" w14:textId="77777777" w:rsidR="003E33B5" w:rsidRDefault="003E33B5">
      <w:pPr>
        <w:rPr>
          <w:b/>
          <w:sz w:val="22"/>
          <w:szCs w:val="22"/>
        </w:rPr>
      </w:pPr>
    </w:p>
    <w:p w14:paraId="705DF1E5" w14:textId="77777777" w:rsidR="003E33B5" w:rsidRDefault="003E33B5">
      <w:pPr>
        <w:rPr>
          <w:b/>
          <w:sz w:val="22"/>
          <w:szCs w:val="22"/>
        </w:rPr>
      </w:pPr>
    </w:p>
    <w:p w14:paraId="62DC9310" w14:textId="77777777" w:rsidR="003E33B5" w:rsidRDefault="003E33B5">
      <w:pPr>
        <w:rPr>
          <w:b/>
          <w:sz w:val="22"/>
          <w:szCs w:val="22"/>
        </w:rPr>
      </w:pPr>
    </w:p>
    <w:p w14:paraId="5AA8A4D8" w14:textId="77777777" w:rsidR="003E33B5" w:rsidRDefault="003E33B5">
      <w:pPr>
        <w:rPr>
          <w:b/>
          <w:sz w:val="22"/>
          <w:szCs w:val="22"/>
        </w:rPr>
      </w:pPr>
    </w:p>
    <w:p w14:paraId="3D471961" w14:textId="77777777" w:rsidR="003E33B5" w:rsidRDefault="003E33B5">
      <w:pPr>
        <w:rPr>
          <w:b/>
          <w:sz w:val="22"/>
          <w:szCs w:val="22"/>
        </w:rPr>
      </w:pPr>
    </w:p>
    <w:p w14:paraId="452A9261" w14:textId="77777777" w:rsidR="003E33B5" w:rsidRDefault="003E33B5">
      <w:pPr>
        <w:rPr>
          <w:b/>
          <w:sz w:val="22"/>
          <w:szCs w:val="22"/>
        </w:rPr>
      </w:pPr>
    </w:p>
    <w:p w14:paraId="2DF43510" w14:textId="77777777" w:rsidR="003E33B5" w:rsidRDefault="003E33B5">
      <w:pPr>
        <w:rPr>
          <w:b/>
          <w:sz w:val="22"/>
          <w:szCs w:val="22"/>
        </w:rPr>
      </w:pPr>
    </w:p>
    <w:p w14:paraId="19760B8E" w14:textId="77777777" w:rsidR="003E33B5" w:rsidRDefault="003E33B5">
      <w:pPr>
        <w:rPr>
          <w:b/>
          <w:sz w:val="22"/>
          <w:szCs w:val="22"/>
        </w:rPr>
      </w:pPr>
    </w:p>
    <w:p w14:paraId="1D68864D" w14:textId="77777777" w:rsidR="003E33B5" w:rsidRDefault="003E33B5">
      <w:pPr>
        <w:rPr>
          <w:b/>
          <w:sz w:val="22"/>
          <w:szCs w:val="22"/>
        </w:rPr>
      </w:pPr>
    </w:p>
    <w:p w14:paraId="02DF7539" w14:textId="32A23D02" w:rsidR="005A5959" w:rsidRPr="00027526" w:rsidRDefault="00133552" w:rsidP="00027526">
      <w:pPr>
        <w:jc w:val="center"/>
        <w:rPr>
          <w:b/>
          <w:sz w:val="22"/>
          <w:szCs w:val="22"/>
        </w:rPr>
      </w:pPr>
      <w:r>
        <w:rPr>
          <w:b/>
          <w:sz w:val="22"/>
          <w:szCs w:val="22"/>
        </w:rPr>
        <w:lastRenderedPageBreak/>
        <w:t>7</w:t>
      </w:r>
      <w:r w:rsidR="00027526">
        <w:rPr>
          <w:b/>
          <w:sz w:val="22"/>
          <w:szCs w:val="22"/>
        </w:rPr>
        <w:t xml:space="preserve">. </w:t>
      </w:r>
      <w:r w:rsidR="005A5959" w:rsidRPr="00027526">
        <w:rPr>
          <w:b/>
          <w:sz w:val="22"/>
          <w:szCs w:val="22"/>
        </w:rPr>
        <w:t>napirend</w:t>
      </w:r>
    </w:p>
    <w:p w14:paraId="51A0B00C" w14:textId="77777777" w:rsidR="005A5959" w:rsidRPr="005A5959" w:rsidRDefault="005A5959" w:rsidP="005A5959">
      <w:pPr>
        <w:pStyle w:val="Listaszerbekezds"/>
        <w:ind w:left="720"/>
        <w:rPr>
          <w:b/>
          <w:sz w:val="22"/>
          <w:szCs w:val="22"/>
        </w:rPr>
      </w:pPr>
    </w:p>
    <w:p w14:paraId="0555A08C" w14:textId="77777777" w:rsidR="0050192E" w:rsidRPr="0050192E" w:rsidRDefault="0050192E" w:rsidP="0050192E">
      <w:pPr>
        <w:ind w:left="720"/>
        <w:contextualSpacing/>
        <w:jc w:val="center"/>
        <w:rPr>
          <w:rFonts w:eastAsia="Calibri"/>
          <w:bCs/>
          <w:caps/>
          <w:sz w:val="22"/>
          <w:szCs w:val="22"/>
        </w:rPr>
      </w:pPr>
      <w:r w:rsidRPr="0050192E">
        <w:rPr>
          <w:rFonts w:eastAsia="Calibri"/>
          <w:bCs/>
          <w:caps/>
          <w:sz w:val="22"/>
          <w:szCs w:val="22"/>
        </w:rPr>
        <w:t>Az 1. számú felnőtt fogorvosi körzet működtetésére megkötött 2118-6/2021. számú feladat-ellátási szerződés módosítása</w:t>
      </w:r>
    </w:p>
    <w:p w14:paraId="25B1E4DE" w14:textId="77777777" w:rsidR="007D2E6B" w:rsidRPr="00F6532F" w:rsidRDefault="007D2E6B" w:rsidP="00F552AD">
      <w:pPr>
        <w:jc w:val="center"/>
        <w:rPr>
          <w:i/>
          <w:sz w:val="22"/>
          <w:szCs w:val="22"/>
        </w:rPr>
      </w:pPr>
      <w:r w:rsidRPr="00F6532F">
        <w:rPr>
          <w:i/>
          <w:sz w:val="22"/>
          <w:szCs w:val="22"/>
        </w:rPr>
        <w:t>(Írásos előterjesztés a jegyzőkönyvhöz mellékelve.)</w:t>
      </w:r>
    </w:p>
    <w:p w14:paraId="34A5DEDB" w14:textId="77777777" w:rsidR="007D2E6B" w:rsidRPr="00F6532F" w:rsidRDefault="007D2E6B" w:rsidP="007D2E6B">
      <w:pPr>
        <w:jc w:val="center"/>
        <w:rPr>
          <w:sz w:val="22"/>
          <w:szCs w:val="22"/>
        </w:rPr>
      </w:pPr>
    </w:p>
    <w:p w14:paraId="5A6358F7" w14:textId="77777777" w:rsidR="00D012F0" w:rsidRPr="00F6532F" w:rsidRDefault="00D012F0" w:rsidP="00D012F0">
      <w:pPr>
        <w:jc w:val="both"/>
        <w:rPr>
          <w:sz w:val="22"/>
          <w:szCs w:val="22"/>
        </w:rPr>
      </w:pPr>
      <w:r w:rsidRPr="00F6532F">
        <w:rPr>
          <w:b/>
          <w:bCs/>
          <w:sz w:val="22"/>
          <w:szCs w:val="22"/>
          <w:u w:val="single"/>
        </w:rPr>
        <w:t>Előterjesztő:</w:t>
      </w:r>
      <w:r w:rsidRPr="00F6532F">
        <w:rPr>
          <w:sz w:val="22"/>
          <w:szCs w:val="22"/>
        </w:rPr>
        <w:tab/>
        <w:t>Polgármester</w:t>
      </w:r>
    </w:p>
    <w:p w14:paraId="78FBCBB5" w14:textId="52BBA819" w:rsidR="00133552" w:rsidRPr="00133552" w:rsidRDefault="00133552" w:rsidP="00133552">
      <w:pPr>
        <w:jc w:val="both"/>
        <w:rPr>
          <w:sz w:val="22"/>
          <w:szCs w:val="22"/>
        </w:rPr>
      </w:pPr>
      <w:r w:rsidRPr="00133552">
        <w:rPr>
          <w:b/>
          <w:sz w:val="22"/>
          <w:szCs w:val="22"/>
          <w:u w:val="single"/>
        </w:rPr>
        <w:t>Előadó:</w:t>
      </w:r>
      <w:r w:rsidRPr="00133552">
        <w:rPr>
          <w:sz w:val="22"/>
          <w:szCs w:val="22"/>
        </w:rPr>
        <w:t xml:space="preserve"> </w:t>
      </w:r>
      <w:r w:rsidRPr="00133552">
        <w:rPr>
          <w:sz w:val="22"/>
          <w:szCs w:val="22"/>
        </w:rPr>
        <w:tab/>
      </w:r>
      <w:r w:rsidR="0050192E">
        <w:rPr>
          <w:sz w:val="22"/>
          <w:szCs w:val="22"/>
        </w:rPr>
        <w:t xml:space="preserve">Közigazgatási </w:t>
      </w:r>
      <w:r w:rsidR="00D84A12">
        <w:rPr>
          <w:sz w:val="22"/>
          <w:szCs w:val="22"/>
        </w:rPr>
        <w:t>osztályvezető</w:t>
      </w:r>
    </w:p>
    <w:p w14:paraId="6F54E288" w14:textId="77777777" w:rsidR="00F91299" w:rsidRPr="00F6532F" w:rsidRDefault="00F91299" w:rsidP="00F91299">
      <w:pPr>
        <w:jc w:val="both"/>
        <w:rPr>
          <w:b/>
          <w:sz w:val="22"/>
          <w:szCs w:val="22"/>
        </w:rPr>
      </w:pPr>
    </w:p>
    <w:p w14:paraId="26836342" w14:textId="3ECF5032" w:rsidR="00F91299" w:rsidRPr="00A63FD2" w:rsidRDefault="00F91299" w:rsidP="00F91299">
      <w:pPr>
        <w:pStyle w:val="Listaszerbekezds"/>
        <w:jc w:val="both"/>
        <w:rPr>
          <w:b/>
          <w:sz w:val="22"/>
          <w:szCs w:val="22"/>
        </w:rPr>
      </w:pPr>
      <w:r w:rsidRPr="00A63FD2">
        <w:rPr>
          <w:b/>
          <w:sz w:val="22"/>
          <w:szCs w:val="22"/>
        </w:rPr>
        <w:t>Domonyi László</w:t>
      </w:r>
      <w:r w:rsidRPr="00A63FD2">
        <w:rPr>
          <w:b/>
          <w:bCs/>
          <w:sz w:val="22"/>
          <w:szCs w:val="22"/>
        </w:rPr>
        <w:t xml:space="preserve"> polgármester</w:t>
      </w:r>
      <w:r>
        <w:rPr>
          <w:b/>
          <w:bCs/>
          <w:sz w:val="22"/>
          <w:szCs w:val="22"/>
        </w:rPr>
        <w:t xml:space="preserve"> </w:t>
      </w:r>
      <w:r w:rsidRPr="00A63FD2">
        <w:rPr>
          <w:sz w:val="22"/>
          <w:szCs w:val="22"/>
        </w:rPr>
        <w:t>az előterjesztés szóbeli ismertetésére felkérte</w:t>
      </w:r>
      <w:r>
        <w:rPr>
          <w:sz w:val="22"/>
          <w:szCs w:val="22"/>
        </w:rPr>
        <w:t xml:space="preserve"> </w:t>
      </w:r>
      <w:r w:rsidR="0050192E">
        <w:rPr>
          <w:b/>
          <w:sz w:val="22"/>
          <w:szCs w:val="22"/>
        </w:rPr>
        <w:t>Aszódiné Nedró Éva közigazgatási</w:t>
      </w:r>
      <w:r w:rsidR="00D84A12">
        <w:rPr>
          <w:b/>
          <w:sz w:val="22"/>
          <w:szCs w:val="22"/>
        </w:rPr>
        <w:t xml:space="preserve"> osztályvezetőt.</w:t>
      </w:r>
    </w:p>
    <w:p w14:paraId="1983AB87" w14:textId="77777777" w:rsidR="00F91299" w:rsidRPr="00A63FD2" w:rsidRDefault="00F91299" w:rsidP="00F91299">
      <w:pPr>
        <w:jc w:val="both"/>
        <w:rPr>
          <w:bCs/>
          <w:sz w:val="22"/>
          <w:szCs w:val="22"/>
        </w:rPr>
      </w:pPr>
    </w:p>
    <w:p w14:paraId="62ADF3FA" w14:textId="62120DAE" w:rsidR="00B23050" w:rsidRPr="00800D64" w:rsidRDefault="0050192E" w:rsidP="00800D64">
      <w:pPr>
        <w:jc w:val="both"/>
      </w:pPr>
      <w:r>
        <w:rPr>
          <w:b/>
          <w:sz w:val="22"/>
          <w:szCs w:val="22"/>
        </w:rPr>
        <w:t>Aszódiné Nedró Éva közigazgatási osztályvezető</w:t>
      </w:r>
      <w:r w:rsidR="00D84A12">
        <w:rPr>
          <w:b/>
          <w:sz w:val="22"/>
          <w:szCs w:val="22"/>
        </w:rPr>
        <w:t xml:space="preserve"> </w:t>
      </w:r>
      <w:r w:rsidR="00F91299" w:rsidRPr="00A12149">
        <w:rPr>
          <w:sz w:val="22"/>
          <w:szCs w:val="22"/>
        </w:rPr>
        <w:t>elmondta, hogy</w:t>
      </w:r>
      <w:r w:rsidR="00FB06BC">
        <w:rPr>
          <w:sz w:val="22"/>
          <w:szCs w:val="22"/>
        </w:rPr>
        <w:t xml:space="preserve"> </w:t>
      </w:r>
      <w:r w:rsidR="00B76BBA" w:rsidRPr="00B2751A">
        <w:rPr>
          <w:sz w:val="22"/>
          <w:szCs w:val="22"/>
        </w:rPr>
        <w:t>az 1. számú felnőtt fogorvosi körzet</w:t>
      </w:r>
      <w:r w:rsidR="00B76BBA">
        <w:rPr>
          <w:sz w:val="22"/>
          <w:szCs w:val="22"/>
        </w:rPr>
        <w:t xml:space="preserve">et működtető fogszakorvos </w:t>
      </w:r>
      <w:r w:rsidR="00B76BBA" w:rsidRPr="00B2751A">
        <w:rPr>
          <w:sz w:val="22"/>
          <w:szCs w:val="22"/>
        </w:rPr>
        <w:t xml:space="preserve">Dr. Herczeg László </w:t>
      </w:r>
      <w:r w:rsidR="00B76BBA">
        <w:rPr>
          <w:sz w:val="22"/>
          <w:szCs w:val="22"/>
        </w:rPr>
        <w:t xml:space="preserve">azzal a kéréssel fordult az Önkormányzathoz, hogy </w:t>
      </w:r>
      <w:r w:rsidR="006B32FF">
        <w:rPr>
          <w:sz w:val="22"/>
          <w:szCs w:val="22"/>
        </w:rPr>
        <w:t>a fogorvosi feladatok ellátására az Önkormányzattal kötött feladatellátási szerződésben rögzített rendelési időt szeretné megváltoztatni.</w:t>
      </w:r>
      <w:r w:rsidR="00826C76">
        <w:rPr>
          <w:sz w:val="22"/>
          <w:szCs w:val="22"/>
        </w:rPr>
        <w:t xml:space="preserve"> A jogszabályban rögzítettek szerint </w:t>
      </w:r>
      <w:r w:rsidR="00826C76" w:rsidRPr="00B2751A">
        <w:rPr>
          <w:sz w:val="22"/>
          <w:szCs w:val="22"/>
        </w:rPr>
        <w:t>az 1. számú felnőtt fogorvosi körzet</w:t>
      </w:r>
      <w:r w:rsidR="00800D64">
        <w:rPr>
          <w:sz w:val="22"/>
          <w:szCs w:val="22"/>
        </w:rPr>
        <w:t>hez tartozó lakosság száma alapján a körzetben heti 30 óra rendelési időt kell biztosítani</w:t>
      </w:r>
      <w:r w:rsidR="001B5DAF">
        <w:rPr>
          <w:sz w:val="22"/>
          <w:szCs w:val="22"/>
        </w:rPr>
        <w:t>, ami szerint 2026. május 1. napjától hétfőn és szerdán 8-14:30-ig, kedden és csütörtökön 8-14:00 óráig, pénteken 8-13:00 óráig történne a betegek ellátása.</w:t>
      </w:r>
    </w:p>
    <w:p w14:paraId="2D8F8788" w14:textId="77777777" w:rsidR="00F91299" w:rsidRPr="00F91299" w:rsidRDefault="00F91299" w:rsidP="00F91299">
      <w:pPr>
        <w:pStyle w:val="Listaszerbekezds"/>
        <w:jc w:val="both"/>
        <w:rPr>
          <w:b/>
          <w:sz w:val="22"/>
          <w:szCs w:val="22"/>
        </w:rPr>
      </w:pPr>
    </w:p>
    <w:p w14:paraId="764F329C" w14:textId="669F3844" w:rsidR="00F91299" w:rsidRPr="00F6532F" w:rsidRDefault="00F91299" w:rsidP="00F91299">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tagja</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sidR="0050192E">
        <w:rPr>
          <w:b/>
          <w:sz w:val="22"/>
          <w:szCs w:val="22"/>
        </w:rPr>
        <w:t>Kecskeméti János</w:t>
      </w:r>
      <w:r w:rsidRPr="00F6532F">
        <w:rPr>
          <w:b/>
          <w:sz w:val="22"/>
          <w:szCs w:val="22"/>
        </w:rPr>
        <w:t xml:space="preserve">, </w:t>
      </w:r>
      <w:r w:rsidRPr="00F6532F">
        <w:rPr>
          <w:sz w:val="22"/>
          <w:szCs w:val="22"/>
        </w:rPr>
        <w:t xml:space="preserve">az Ügyrendi és Összeférhetetlenségi Bizottság </w:t>
      </w:r>
      <w:r w:rsidR="0050192E">
        <w:rPr>
          <w:sz w:val="22"/>
          <w:szCs w:val="22"/>
        </w:rPr>
        <w:t>tagja</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57559271" w14:textId="77777777" w:rsidR="00F91299" w:rsidRDefault="00F91299" w:rsidP="00F91299">
      <w:pPr>
        <w:jc w:val="both"/>
        <w:rPr>
          <w:sz w:val="22"/>
          <w:szCs w:val="22"/>
        </w:rPr>
      </w:pPr>
    </w:p>
    <w:p w14:paraId="33D79FB3" w14:textId="4DC0E95C" w:rsidR="00D012F0" w:rsidRPr="00F6532F" w:rsidRDefault="00D012F0" w:rsidP="00D012F0">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721674A9" w14:textId="77777777" w:rsidR="00D012F0" w:rsidRPr="00F6532F" w:rsidRDefault="00D012F0" w:rsidP="00D012F0">
      <w:pPr>
        <w:jc w:val="both"/>
        <w:rPr>
          <w:sz w:val="22"/>
          <w:szCs w:val="22"/>
        </w:rPr>
      </w:pPr>
    </w:p>
    <w:p w14:paraId="6286610B" w14:textId="240F9034" w:rsidR="00D012F0" w:rsidRDefault="00D012F0" w:rsidP="00D012F0">
      <w:pPr>
        <w:jc w:val="both"/>
        <w:rPr>
          <w:sz w:val="22"/>
          <w:szCs w:val="22"/>
        </w:rPr>
      </w:pPr>
      <w:r w:rsidRPr="00F6532F">
        <w:rPr>
          <w:sz w:val="22"/>
          <w:szCs w:val="22"/>
        </w:rPr>
        <w:t xml:space="preserve">A Képviselő-testület </w:t>
      </w:r>
      <w:r w:rsidR="00395ABC">
        <w:rPr>
          <w:sz w:val="22"/>
          <w:szCs w:val="22"/>
        </w:rPr>
        <w:t>9</w:t>
      </w:r>
      <w:r w:rsidRPr="00F6532F">
        <w:rPr>
          <w:sz w:val="22"/>
          <w:szCs w:val="22"/>
        </w:rPr>
        <w:t xml:space="preserve"> „igen” szavazattal az alábbi határozatot hozta:</w:t>
      </w:r>
    </w:p>
    <w:p w14:paraId="5845C154" w14:textId="77777777" w:rsidR="00F024A0" w:rsidRDefault="00F024A0" w:rsidP="00D012F0">
      <w:pPr>
        <w:jc w:val="both"/>
        <w:rPr>
          <w:sz w:val="22"/>
          <w:szCs w:val="22"/>
        </w:rPr>
      </w:pPr>
    </w:p>
    <w:p w14:paraId="35EFA350" w14:textId="77777777" w:rsidR="0050192E" w:rsidRPr="0050192E" w:rsidRDefault="0050192E" w:rsidP="0050192E">
      <w:pPr>
        <w:jc w:val="both"/>
        <w:rPr>
          <w:b/>
          <w:sz w:val="22"/>
          <w:szCs w:val="22"/>
          <w:u w:val="single"/>
        </w:rPr>
      </w:pPr>
      <w:r w:rsidRPr="0050192E">
        <w:rPr>
          <w:b/>
          <w:sz w:val="22"/>
          <w:szCs w:val="22"/>
          <w:u w:val="single"/>
        </w:rPr>
        <w:t xml:space="preserve">34/2026. sz. </w:t>
      </w:r>
      <w:proofErr w:type="spellStart"/>
      <w:r w:rsidRPr="0050192E">
        <w:rPr>
          <w:b/>
          <w:sz w:val="22"/>
          <w:szCs w:val="22"/>
          <w:u w:val="single"/>
        </w:rPr>
        <w:t>Képv</w:t>
      </w:r>
      <w:proofErr w:type="spellEnd"/>
      <w:r w:rsidRPr="0050192E">
        <w:rPr>
          <w:b/>
          <w:sz w:val="22"/>
          <w:szCs w:val="22"/>
          <w:u w:val="single"/>
        </w:rPr>
        <w:t>. test. hat.</w:t>
      </w:r>
    </w:p>
    <w:p w14:paraId="4C433263" w14:textId="1EFD3544" w:rsidR="0050192E" w:rsidRPr="0050192E" w:rsidRDefault="0050192E" w:rsidP="0050192E">
      <w:pPr>
        <w:jc w:val="both"/>
        <w:rPr>
          <w:bCs/>
          <w:iCs/>
          <w:sz w:val="22"/>
          <w:szCs w:val="22"/>
        </w:rPr>
      </w:pPr>
      <w:r w:rsidRPr="0050192E">
        <w:rPr>
          <w:bCs/>
          <w:iCs/>
          <w:sz w:val="22"/>
          <w:szCs w:val="22"/>
        </w:rPr>
        <w:t xml:space="preserve">Az 1. számú felnőtt fogorvosi körzet működtetésére megkötött 2118-6/2021. számú feladat-ellátási szerződés módosítása </w:t>
      </w:r>
    </w:p>
    <w:p w14:paraId="48F0DD40" w14:textId="77777777" w:rsidR="0050192E" w:rsidRPr="0050192E" w:rsidRDefault="0050192E" w:rsidP="0050192E">
      <w:pPr>
        <w:jc w:val="center"/>
        <w:rPr>
          <w:b/>
          <w:bCs/>
          <w:sz w:val="22"/>
          <w:szCs w:val="22"/>
        </w:rPr>
      </w:pPr>
      <w:r w:rsidRPr="0050192E">
        <w:rPr>
          <w:b/>
          <w:bCs/>
          <w:sz w:val="22"/>
          <w:szCs w:val="22"/>
        </w:rPr>
        <w:t>HATÁROZAT</w:t>
      </w:r>
    </w:p>
    <w:p w14:paraId="5B64BF8F" w14:textId="77777777" w:rsidR="0050192E" w:rsidRPr="0050192E" w:rsidRDefault="0050192E" w:rsidP="0050192E">
      <w:pPr>
        <w:jc w:val="both"/>
        <w:rPr>
          <w:sz w:val="22"/>
          <w:szCs w:val="22"/>
        </w:rPr>
      </w:pPr>
    </w:p>
    <w:p w14:paraId="4315AC96" w14:textId="77777777" w:rsidR="0050192E" w:rsidRPr="0050192E" w:rsidRDefault="0050192E" w:rsidP="0050192E">
      <w:pPr>
        <w:jc w:val="both"/>
        <w:rPr>
          <w:sz w:val="22"/>
          <w:szCs w:val="22"/>
        </w:rPr>
      </w:pPr>
      <w:r w:rsidRPr="0050192E">
        <w:rPr>
          <w:bCs/>
          <w:sz w:val="22"/>
          <w:szCs w:val="22"/>
        </w:rPr>
        <w:t>A Képviselő-testület felhatalmazza a polgármestert az 1</w:t>
      </w:r>
      <w:r w:rsidRPr="0050192E">
        <w:rPr>
          <w:sz w:val="22"/>
          <w:szCs w:val="22"/>
        </w:rPr>
        <w:t xml:space="preserve">. számú felnőtt fogorvosi körzet fogorvosi feladatainak ellátására 2021. június 1. napján Kiskőrös Város Önkormányzata és Dr. Herczeg László egyéni vállalkozó fogorvos között megkötött 2118-6/2021. számú feladat-ellátási szerződés </w:t>
      </w:r>
      <w:r w:rsidRPr="0050192E">
        <w:rPr>
          <w:bCs/>
          <w:sz w:val="22"/>
          <w:szCs w:val="22"/>
        </w:rPr>
        <w:t xml:space="preserve">határozat melléklete szerinti módosításának és a módosításokkal egységes szerkezetbe foglalt feladat-ellátási szerződésnek az aláírására. </w:t>
      </w:r>
    </w:p>
    <w:p w14:paraId="318AD5F4" w14:textId="77777777" w:rsidR="0050192E" w:rsidRPr="0050192E" w:rsidRDefault="0050192E" w:rsidP="0050192E">
      <w:pPr>
        <w:jc w:val="both"/>
        <w:rPr>
          <w:bCs/>
          <w:sz w:val="22"/>
          <w:szCs w:val="22"/>
        </w:rPr>
      </w:pPr>
    </w:p>
    <w:p w14:paraId="363EB4DA" w14:textId="77777777" w:rsidR="0050192E" w:rsidRPr="0050192E" w:rsidRDefault="0050192E" w:rsidP="0050192E">
      <w:pPr>
        <w:jc w:val="both"/>
        <w:rPr>
          <w:sz w:val="22"/>
          <w:szCs w:val="22"/>
        </w:rPr>
      </w:pPr>
      <w:r w:rsidRPr="0050192E">
        <w:rPr>
          <w:b/>
          <w:bCs/>
          <w:sz w:val="22"/>
          <w:szCs w:val="22"/>
          <w:u w:val="single"/>
        </w:rPr>
        <w:t>Felelős:</w:t>
      </w:r>
      <w:r w:rsidRPr="0050192E">
        <w:rPr>
          <w:sz w:val="22"/>
          <w:szCs w:val="22"/>
        </w:rPr>
        <w:t xml:space="preserve"> </w:t>
      </w:r>
      <w:r w:rsidRPr="0050192E">
        <w:rPr>
          <w:sz w:val="22"/>
          <w:szCs w:val="22"/>
        </w:rPr>
        <w:tab/>
        <w:t>polgármester</w:t>
      </w:r>
    </w:p>
    <w:p w14:paraId="1EACE66A" w14:textId="77777777" w:rsidR="0050192E" w:rsidRPr="0050192E" w:rsidRDefault="0050192E" w:rsidP="0050192E">
      <w:pPr>
        <w:jc w:val="both"/>
        <w:rPr>
          <w:sz w:val="22"/>
          <w:szCs w:val="22"/>
        </w:rPr>
      </w:pPr>
      <w:r w:rsidRPr="0050192E">
        <w:rPr>
          <w:b/>
          <w:bCs/>
          <w:sz w:val="22"/>
          <w:szCs w:val="22"/>
          <w:u w:val="single"/>
        </w:rPr>
        <w:t>Határidő:</w:t>
      </w:r>
      <w:r w:rsidRPr="0050192E">
        <w:rPr>
          <w:sz w:val="22"/>
          <w:szCs w:val="22"/>
        </w:rPr>
        <w:tab/>
        <w:t>azonnal</w:t>
      </w:r>
    </w:p>
    <w:p w14:paraId="053F63E6" w14:textId="6D70E48F" w:rsidR="0050192E" w:rsidRPr="00FE7745" w:rsidRDefault="0050192E" w:rsidP="00FE7745">
      <w:pPr>
        <w:keepNext/>
        <w:jc w:val="right"/>
        <w:outlineLvl w:val="1"/>
        <w:rPr>
          <w:i/>
          <w:sz w:val="22"/>
          <w:szCs w:val="22"/>
        </w:rPr>
      </w:pPr>
      <w:r w:rsidRPr="0050192E">
        <w:rPr>
          <w:i/>
          <w:sz w:val="22"/>
          <w:szCs w:val="22"/>
        </w:rPr>
        <w:t>Melléklet a 34/2026. sz. Képv.testületi határozathoz</w:t>
      </w:r>
    </w:p>
    <w:p w14:paraId="4365BEF7" w14:textId="1CA72B58" w:rsidR="0050192E" w:rsidRPr="0050192E" w:rsidRDefault="0050192E" w:rsidP="0050192E">
      <w:pPr>
        <w:pStyle w:val="Cmsor6"/>
        <w:jc w:val="center"/>
        <w:rPr>
          <w:rFonts w:ascii="Times New Roman" w:hAnsi="Times New Roman"/>
        </w:rPr>
      </w:pPr>
      <w:r w:rsidRPr="0050192E">
        <w:rPr>
          <w:rFonts w:ascii="Times New Roman" w:hAnsi="Times New Roman"/>
        </w:rPr>
        <w:t>FELADAT-ELLÁTÁSI SZERZŐDÉS II. SZÁMÚ MÓDOSÍTÁSA</w:t>
      </w:r>
    </w:p>
    <w:p w14:paraId="315BEF8F" w14:textId="77777777" w:rsidR="0050192E" w:rsidRPr="0050192E" w:rsidRDefault="0050192E" w:rsidP="0050192E">
      <w:pPr>
        <w:pStyle w:val="Cmsor6"/>
        <w:jc w:val="both"/>
        <w:rPr>
          <w:rFonts w:ascii="Times New Roman" w:hAnsi="Times New Roman"/>
          <w:b w:val="0"/>
        </w:rPr>
      </w:pPr>
      <w:r w:rsidRPr="0050192E">
        <w:rPr>
          <w:rFonts w:ascii="Times New Roman" w:hAnsi="Times New Roman"/>
          <w:b w:val="0"/>
        </w:rPr>
        <w:t xml:space="preserve">amely létrejött egyrészről </w:t>
      </w:r>
      <w:r w:rsidRPr="0050192E">
        <w:rPr>
          <w:rFonts w:ascii="Times New Roman" w:hAnsi="Times New Roman"/>
        </w:rPr>
        <w:t>Kiskőrös Város Önkormányzata</w:t>
      </w:r>
      <w:r w:rsidRPr="0050192E">
        <w:rPr>
          <w:rFonts w:ascii="Times New Roman" w:hAnsi="Times New Roman"/>
          <w:b w:val="0"/>
        </w:rPr>
        <w:t xml:space="preserve"> (székhelye: 6200 Kiskőrös, Petőfi tér 1., törzsszáma: 724782, statisztikai számjele: 15724784-8411-321-03) képviseletében Domonyi László polgármester (továbbiakban: Önkormányzat),</w:t>
      </w:r>
    </w:p>
    <w:p w14:paraId="2F021505" w14:textId="77777777" w:rsidR="0050192E" w:rsidRPr="0050192E" w:rsidRDefault="0050192E" w:rsidP="0050192E">
      <w:pPr>
        <w:jc w:val="both"/>
        <w:rPr>
          <w:sz w:val="22"/>
          <w:szCs w:val="22"/>
        </w:rPr>
      </w:pPr>
    </w:p>
    <w:p w14:paraId="7DED3302" w14:textId="77777777" w:rsidR="0050192E" w:rsidRPr="0050192E" w:rsidRDefault="0050192E" w:rsidP="0050192E">
      <w:pPr>
        <w:jc w:val="both"/>
        <w:rPr>
          <w:bCs/>
          <w:sz w:val="22"/>
          <w:szCs w:val="22"/>
        </w:rPr>
      </w:pPr>
      <w:r w:rsidRPr="0050192E">
        <w:rPr>
          <w:bCs/>
          <w:sz w:val="22"/>
          <w:szCs w:val="22"/>
        </w:rPr>
        <w:t xml:space="preserve">másrészről </w:t>
      </w:r>
      <w:r w:rsidRPr="0050192E">
        <w:rPr>
          <w:b/>
          <w:bCs/>
          <w:sz w:val="22"/>
          <w:szCs w:val="22"/>
        </w:rPr>
        <w:t>dr. Herczeg László</w:t>
      </w:r>
      <w:r w:rsidRPr="0050192E">
        <w:rPr>
          <w:bCs/>
          <w:sz w:val="22"/>
          <w:szCs w:val="22"/>
        </w:rPr>
        <w:t xml:space="preserve"> </w:t>
      </w:r>
      <w:r w:rsidRPr="0050192E">
        <w:rPr>
          <w:b/>
          <w:sz w:val="22"/>
          <w:szCs w:val="22"/>
        </w:rPr>
        <w:t xml:space="preserve">egyéni vállalkozó </w:t>
      </w:r>
      <w:r w:rsidRPr="0050192E">
        <w:rPr>
          <w:bCs/>
          <w:sz w:val="22"/>
          <w:szCs w:val="22"/>
        </w:rPr>
        <w:t>(székhely: 6200 Kiskőrös, Árpád utca 8. nyilvántartási száma: 5757001, adószám:44133247-1-23, született: Szeged III., 1968. január 29. anyja neve: Szabó Mária,  működési nyilvántartási száma: 51532), személyes ellátásra kötelezett fogszakorvos (a továbbiakban: Egészségügyi szolgáltató)  között a felnőtt fogorvosi feladatok ellátása tárgyában alulírott helyen és időben az alábbi feltételek mellett:</w:t>
      </w:r>
    </w:p>
    <w:p w14:paraId="0FCADDE6" w14:textId="77777777" w:rsidR="0050192E" w:rsidRPr="0050192E" w:rsidRDefault="0050192E" w:rsidP="0050192E">
      <w:pPr>
        <w:jc w:val="both"/>
        <w:rPr>
          <w:bCs/>
          <w:sz w:val="22"/>
          <w:szCs w:val="22"/>
        </w:rPr>
      </w:pPr>
    </w:p>
    <w:p w14:paraId="74AF71EE" w14:textId="77777777" w:rsidR="0050192E" w:rsidRPr="0050192E" w:rsidRDefault="0050192E" w:rsidP="0050192E">
      <w:pPr>
        <w:jc w:val="both"/>
        <w:rPr>
          <w:bCs/>
          <w:sz w:val="22"/>
          <w:szCs w:val="22"/>
        </w:rPr>
      </w:pPr>
      <w:r w:rsidRPr="0050192E">
        <w:rPr>
          <w:bCs/>
          <w:sz w:val="22"/>
          <w:szCs w:val="22"/>
        </w:rPr>
        <w:t xml:space="preserve">Kiskőrös Város Önkormányzata és dr. Herczeg László egyéni vállalkozó között Kiskőrös Város Polgármestere 28/2021.(III.8.) számú polgármesteri határozatával 2021. június 1. napján létrejött 2118-6/2021. számú és Kiskőrös Város Képviselő-testülete 81/2023. számú Képviselő-testületi határozatával 2023. július 4. napjával módosított feladat-ellátási szerződést a felek közös megegyezéssel az alábbiak szerint módosítják: </w:t>
      </w:r>
    </w:p>
    <w:p w14:paraId="09B2AC34" w14:textId="77777777" w:rsidR="0050192E" w:rsidRPr="0050192E" w:rsidRDefault="0050192E" w:rsidP="0050192E">
      <w:pPr>
        <w:jc w:val="both"/>
        <w:rPr>
          <w:bCs/>
          <w:sz w:val="22"/>
          <w:szCs w:val="22"/>
        </w:rPr>
      </w:pPr>
    </w:p>
    <w:p w14:paraId="2684FA5E" w14:textId="77777777" w:rsidR="0050192E" w:rsidRPr="0050192E" w:rsidRDefault="0050192E" w:rsidP="0050192E">
      <w:pPr>
        <w:numPr>
          <w:ilvl w:val="0"/>
          <w:numId w:val="128"/>
        </w:numPr>
        <w:jc w:val="both"/>
        <w:rPr>
          <w:bCs/>
          <w:sz w:val="22"/>
          <w:szCs w:val="22"/>
        </w:rPr>
      </w:pPr>
      <w:r w:rsidRPr="0050192E">
        <w:rPr>
          <w:bCs/>
          <w:sz w:val="22"/>
          <w:szCs w:val="22"/>
        </w:rPr>
        <w:t xml:space="preserve">A szerződés 19. pontjának helyébe 2026. május 1. napjával az alábbi rendelkezés lép: </w:t>
      </w:r>
    </w:p>
    <w:p w14:paraId="5685B9D2" w14:textId="77777777" w:rsidR="0050192E" w:rsidRPr="0050192E" w:rsidRDefault="0050192E" w:rsidP="0050192E">
      <w:pPr>
        <w:ind w:left="720"/>
        <w:jc w:val="both"/>
        <w:rPr>
          <w:bCs/>
          <w:sz w:val="22"/>
          <w:szCs w:val="22"/>
        </w:rPr>
      </w:pPr>
    </w:p>
    <w:p w14:paraId="633686AD" w14:textId="77777777" w:rsidR="0050192E" w:rsidRPr="0050192E" w:rsidRDefault="0050192E" w:rsidP="0050192E">
      <w:pPr>
        <w:jc w:val="both"/>
        <w:rPr>
          <w:sz w:val="22"/>
          <w:szCs w:val="22"/>
        </w:rPr>
      </w:pPr>
      <w:r w:rsidRPr="0050192E">
        <w:rPr>
          <w:sz w:val="22"/>
          <w:szCs w:val="22"/>
        </w:rPr>
        <w:t xml:space="preserve">           „19.   Hétfő:            8-14:30 óra</w:t>
      </w:r>
    </w:p>
    <w:p w14:paraId="3DD98F70" w14:textId="77777777" w:rsidR="0050192E" w:rsidRPr="0050192E" w:rsidRDefault="0050192E" w:rsidP="0050192E">
      <w:pPr>
        <w:ind w:left="709"/>
        <w:jc w:val="both"/>
        <w:rPr>
          <w:sz w:val="22"/>
          <w:szCs w:val="22"/>
        </w:rPr>
      </w:pPr>
      <w:r w:rsidRPr="0050192E">
        <w:rPr>
          <w:sz w:val="22"/>
          <w:szCs w:val="22"/>
        </w:rPr>
        <w:t xml:space="preserve">        Kedd:             8-14 óra</w:t>
      </w:r>
    </w:p>
    <w:p w14:paraId="5E608770" w14:textId="77777777" w:rsidR="0050192E" w:rsidRPr="0050192E" w:rsidRDefault="0050192E" w:rsidP="0050192E">
      <w:pPr>
        <w:ind w:left="709"/>
        <w:jc w:val="both"/>
        <w:rPr>
          <w:sz w:val="22"/>
          <w:szCs w:val="22"/>
        </w:rPr>
      </w:pPr>
      <w:r w:rsidRPr="0050192E">
        <w:rPr>
          <w:sz w:val="22"/>
          <w:szCs w:val="22"/>
        </w:rPr>
        <w:t xml:space="preserve">        Szerda:           8-14:30 óra</w:t>
      </w:r>
    </w:p>
    <w:p w14:paraId="3838C607" w14:textId="77777777" w:rsidR="0050192E" w:rsidRPr="0050192E" w:rsidRDefault="0050192E" w:rsidP="0050192E">
      <w:pPr>
        <w:ind w:left="709"/>
        <w:jc w:val="both"/>
        <w:rPr>
          <w:sz w:val="22"/>
          <w:szCs w:val="22"/>
        </w:rPr>
      </w:pPr>
      <w:r w:rsidRPr="0050192E">
        <w:rPr>
          <w:sz w:val="22"/>
          <w:szCs w:val="22"/>
        </w:rPr>
        <w:t xml:space="preserve">       Csütörtök:       8-14 óra</w:t>
      </w:r>
    </w:p>
    <w:p w14:paraId="7511DB6C" w14:textId="77777777" w:rsidR="0050192E" w:rsidRPr="0050192E" w:rsidRDefault="0050192E" w:rsidP="0050192E">
      <w:pPr>
        <w:ind w:left="709"/>
        <w:jc w:val="both"/>
        <w:rPr>
          <w:sz w:val="22"/>
          <w:szCs w:val="22"/>
        </w:rPr>
      </w:pPr>
      <w:r w:rsidRPr="0050192E">
        <w:rPr>
          <w:sz w:val="22"/>
          <w:szCs w:val="22"/>
        </w:rPr>
        <w:t xml:space="preserve">       Péntek:            8.00-13.00 óra”</w:t>
      </w:r>
    </w:p>
    <w:p w14:paraId="491BB91E" w14:textId="77777777" w:rsidR="0050192E" w:rsidRPr="0050192E" w:rsidRDefault="0050192E" w:rsidP="0050192E">
      <w:pPr>
        <w:ind w:left="709"/>
        <w:jc w:val="both"/>
        <w:rPr>
          <w:sz w:val="22"/>
          <w:szCs w:val="22"/>
        </w:rPr>
      </w:pPr>
      <w:r w:rsidRPr="0050192E">
        <w:rPr>
          <w:sz w:val="22"/>
          <w:szCs w:val="22"/>
        </w:rPr>
        <w:t xml:space="preserve">       </w:t>
      </w:r>
    </w:p>
    <w:p w14:paraId="4799898B" w14:textId="77777777" w:rsidR="0050192E" w:rsidRPr="0050192E" w:rsidRDefault="0050192E" w:rsidP="0050192E">
      <w:pPr>
        <w:pStyle w:val="Listaszerbekezds"/>
        <w:widowControl/>
        <w:numPr>
          <w:ilvl w:val="0"/>
          <w:numId w:val="128"/>
        </w:numPr>
        <w:autoSpaceDE/>
        <w:autoSpaceDN/>
        <w:adjustRightInd/>
        <w:spacing w:line="240" w:lineRule="auto"/>
        <w:ind w:left="0"/>
        <w:contextualSpacing/>
        <w:jc w:val="both"/>
        <w:rPr>
          <w:sz w:val="22"/>
          <w:szCs w:val="22"/>
        </w:rPr>
      </w:pPr>
      <w:r w:rsidRPr="0050192E">
        <w:rPr>
          <w:sz w:val="22"/>
          <w:szCs w:val="22"/>
        </w:rPr>
        <w:t xml:space="preserve">Szerződő Felek megállapítják, hogy a feladat-ellátási szerződés jelen szerződés által nem szabályozott rendelkezései változatlan tartalommal és formában, hatályukban fennállnak. </w:t>
      </w:r>
    </w:p>
    <w:p w14:paraId="683E6492" w14:textId="77777777" w:rsidR="0050192E" w:rsidRPr="0050192E" w:rsidRDefault="0050192E" w:rsidP="0050192E">
      <w:pPr>
        <w:pStyle w:val="Listaszerbekezds"/>
        <w:spacing w:line="240" w:lineRule="auto"/>
        <w:jc w:val="both"/>
        <w:rPr>
          <w:sz w:val="22"/>
          <w:szCs w:val="22"/>
        </w:rPr>
      </w:pPr>
    </w:p>
    <w:p w14:paraId="3CA53564" w14:textId="77777777" w:rsidR="0050192E" w:rsidRPr="0050192E" w:rsidRDefault="0050192E" w:rsidP="0050192E">
      <w:pPr>
        <w:pStyle w:val="Listaszerbekezds"/>
        <w:widowControl/>
        <w:numPr>
          <w:ilvl w:val="0"/>
          <w:numId w:val="128"/>
        </w:numPr>
        <w:autoSpaceDE/>
        <w:autoSpaceDN/>
        <w:adjustRightInd/>
        <w:spacing w:line="240" w:lineRule="auto"/>
        <w:ind w:left="0"/>
        <w:contextualSpacing/>
        <w:jc w:val="both"/>
        <w:rPr>
          <w:sz w:val="22"/>
          <w:szCs w:val="22"/>
        </w:rPr>
      </w:pPr>
      <w:r w:rsidRPr="0050192E">
        <w:rPr>
          <w:sz w:val="22"/>
          <w:szCs w:val="22"/>
        </w:rPr>
        <w:t>Jelen szerződésben nem szabályozott kérdésekben a hatályos egészségügyi, társadalombiztosítási jogszabályok, valamint a Polgári Törvénykönyvről szóló 2013. évi V. törvény és az egyéb vonatkozó jogszabályok az irányadók.</w:t>
      </w:r>
    </w:p>
    <w:p w14:paraId="28FE1CF0" w14:textId="77777777" w:rsidR="0050192E" w:rsidRPr="0050192E" w:rsidRDefault="0050192E" w:rsidP="0050192E">
      <w:pPr>
        <w:jc w:val="both"/>
        <w:rPr>
          <w:sz w:val="22"/>
          <w:szCs w:val="22"/>
        </w:rPr>
      </w:pPr>
    </w:p>
    <w:p w14:paraId="37A8F456" w14:textId="77777777" w:rsidR="0050192E" w:rsidRPr="0050192E" w:rsidRDefault="0050192E" w:rsidP="0050192E">
      <w:pPr>
        <w:pStyle w:val="Listaszerbekezds"/>
        <w:widowControl/>
        <w:numPr>
          <w:ilvl w:val="0"/>
          <w:numId w:val="128"/>
        </w:numPr>
        <w:autoSpaceDE/>
        <w:autoSpaceDN/>
        <w:adjustRightInd/>
        <w:spacing w:line="240" w:lineRule="auto"/>
        <w:ind w:left="0"/>
        <w:contextualSpacing/>
        <w:jc w:val="both"/>
        <w:rPr>
          <w:sz w:val="22"/>
          <w:szCs w:val="22"/>
        </w:rPr>
      </w:pPr>
      <w:r w:rsidRPr="0050192E">
        <w:rPr>
          <w:sz w:val="22"/>
          <w:szCs w:val="22"/>
        </w:rPr>
        <w:t>Szerződő felek jelen szerződésből eredő jogviták esetén a hatáskörtől függően a Kiskőrösi Járásbíróság kizárólagos illetékességét kötik ki.</w:t>
      </w:r>
    </w:p>
    <w:p w14:paraId="67B25637" w14:textId="77777777" w:rsidR="0050192E" w:rsidRPr="0050192E" w:rsidRDefault="0050192E" w:rsidP="0050192E">
      <w:pPr>
        <w:jc w:val="both"/>
        <w:rPr>
          <w:sz w:val="22"/>
          <w:szCs w:val="22"/>
        </w:rPr>
      </w:pPr>
    </w:p>
    <w:p w14:paraId="3FA2670E" w14:textId="77777777" w:rsidR="0050192E" w:rsidRPr="0050192E" w:rsidRDefault="0050192E" w:rsidP="0050192E">
      <w:pPr>
        <w:pStyle w:val="Listaszerbekezds"/>
        <w:widowControl/>
        <w:numPr>
          <w:ilvl w:val="0"/>
          <w:numId w:val="128"/>
        </w:numPr>
        <w:autoSpaceDE/>
        <w:autoSpaceDN/>
        <w:adjustRightInd/>
        <w:spacing w:line="240" w:lineRule="auto"/>
        <w:ind w:left="0"/>
        <w:contextualSpacing/>
        <w:jc w:val="both"/>
        <w:rPr>
          <w:sz w:val="22"/>
          <w:szCs w:val="22"/>
        </w:rPr>
      </w:pPr>
      <w:r w:rsidRPr="0050192E">
        <w:rPr>
          <w:sz w:val="22"/>
          <w:szCs w:val="22"/>
        </w:rPr>
        <w:t xml:space="preserve">Jelen szerződés 4 eredeti példányban készült és azt a Szerződő felek elolvasás és értelmezés után, mint akaratukkal mindenben megegyezőt jóváhagyólag aláírták. </w:t>
      </w:r>
    </w:p>
    <w:p w14:paraId="54584D37" w14:textId="77777777" w:rsidR="0050192E" w:rsidRPr="0050192E" w:rsidRDefault="0050192E" w:rsidP="0050192E">
      <w:pPr>
        <w:ind w:left="360"/>
        <w:rPr>
          <w:sz w:val="22"/>
          <w:szCs w:val="22"/>
        </w:rPr>
      </w:pPr>
    </w:p>
    <w:p w14:paraId="5A971B9C" w14:textId="77777777" w:rsidR="0050192E" w:rsidRPr="0050192E" w:rsidRDefault="0050192E" w:rsidP="0050192E">
      <w:pPr>
        <w:jc w:val="both"/>
        <w:rPr>
          <w:sz w:val="22"/>
          <w:szCs w:val="22"/>
        </w:rPr>
      </w:pPr>
      <w:r w:rsidRPr="0050192E">
        <w:rPr>
          <w:sz w:val="22"/>
          <w:szCs w:val="22"/>
        </w:rPr>
        <w:t>Kiskőrös, 2026……….</w:t>
      </w:r>
    </w:p>
    <w:p w14:paraId="720B0756" w14:textId="77777777" w:rsidR="0050192E" w:rsidRPr="0050192E" w:rsidRDefault="0050192E" w:rsidP="0050192E">
      <w:pPr>
        <w:jc w:val="both"/>
        <w:rPr>
          <w:sz w:val="22"/>
          <w:szCs w:val="22"/>
        </w:rPr>
      </w:pPr>
    </w:p>
    <w:p w14:paraId="2C255C04" w14:textId="77777777" w:rsidR="0050192E" w:rsidRPr="0050192E" w:rsidRDefault="0050192E" w:rsidP="0050192E">
      <w:pPr>
        <w:jc w:val="both"/>
        <w:rPr>
          <w:sz w:val="22"/>
          <w:szCs w:val="22"/>
        </w:rPr>
      </w:pPr>
      <w:r w:rsidRPr="0050192E">
        <w:rPr>
          <w:sz w:val="22"/>
          <w:szCs w:val="22"/>
        </w:rPr>
        <w:t xml:space="preserve">____________________________                                       __________________________                                                         Domonyi László                                                                                       Dr. Herczeg László           </w:t>
      </w:r>
    </w:p>
    <w:p w14:paraId="3047BCFA" w14:textId="77777777" w:rsidR="0050192E" w:rsidRPr="0050192E" w:rsidRDefault="0050192E" w:rsidP="0050192E">
      <w:pPr>
        <w:jc w:val="both"/>
        <w:rPr>
          <w:sz w:val="22"/>
          <w:szCs w:val="22"/>
        </w:rPr>
      </w:pPr>
      <w:r w:rsidRPr="0050192E">
        <w:rPr>
          <w:sz w:val="22"/>
          <w:szCs w:val="22"/>
        </w:rPr>
        <w:t>polgármester                                                                                            egyéni vállalkozó, fogszakorvos</w:t>
      </w:r>
    </w:p>
    <w:p w14:paraId="4B298D26" w14:textId="77777777" w:rsidR="0050192E" w:rsidRPr="0050192E" w:rsidRDefault="0050192E" w:rsidP="0050192E">
      <w:pPr>
        <w:jc w:val="both"/>
        <w:rPr>
          <w:sz w:val="22"/>
          <w:szCs w:val="22"/>
        </w:rPr>
      </w:pPr>
    </w:p>
    <w:p w14:paraId="1418CBD7" w14:textId="77777777" w:rsidR="0050192E" w:rsidRPr="0050192E" w:rsidRDefault="0050192E" w:rsidP="0050192E">
      <w:pPr>
        <w:jc w:val="both"/>
        <w:rPr>
          <w:sz w:val="22"/>
          <w:szCs w:val="22"/>
        </w:rPr>
      </w:pPr>
      <w:proofErr w:type="spellStart"/>
      <w:r w:rsidRPr="0050192E">
        <w:rPr>
          <w:sz w:val="22"/>
          <w:szCs w:val="22"/>
        </w:rPr>
        <w:t>Ellenjegyzem</w:t>
      </w:r>
      <w:proofErr w:type="spellEnd"/>
      <w:r w:rsidRPr="0050192E">
        <w:rPr>
          <w:sz w:val="22"/>
          <w:szCs w:val="22"/>
        </w:rPr>
        <w:t>:</w:t>
      </w:r>
    </w:p>
    <w:p w14:paraId="1650B333" w14:textId="77777777" w:rsidR="0050192E" w:rsidRPr="0050192E" w:rsidRDefault="0050192E" w:rsidP="0050192E">
      <w:pPr>
        <w:jc w:val="both"/>
        <w:rPr>
          <w:sz w:val="22"/>
          <w:szCs w:val="22"/>
        </w:rPr>
      </w:pPr>
      <w:r w:rsidRPr="0050192E">
        <w:rPr>
          <w:sz w:val="22"/>
          <w:szCs w:val="22"/>
        </w:rPr>
        <w:t xml:space="preserve">                        ____________________________</w:t>
      </w:r>
    </w:p>
    <w:p w14:paraId="30F778EE" w14:textId="77777777" w:rsidR="0050192E" w:rsidRPr="0050192E" w:rsidRDefault="0050192E" w:rsidP="0050192E">
      <w:pPr>
        <w:jc w:val="both"/>
        <w:rPr>
          <w:sz w:val="22"/>
          <w:szCs w:val="22"/>
        </w:rPr>
      </w:pPr>
      <w:r w:rsidRPr="0050192E">
        <w:rPr>
          <w:sz w:val="22"/>
          <w:szCs w:val="22"/>
        </w:rPr>
        <w:t xml:space="preserve">                        Dr. Turán Csaba</w:t>
      </w:r>
    </w:p>
    <w:p w14:paraId="0F855B31" w14:textId="36967683" w:rsidR="0050192E" w:rsidRPr="006D110E" w:rsidRDefault="0050192E" w:rsidP="00D5628B">
      <w:pPr>
        <w:jc w:val="both"/>
        <w:rPr>
          <w:sz w:val="22"/>
          <w:szCs w:val="22"/>
        </w:rPr>
      </w:pPr>
      <w:r w:rsidRPr="0050192E">
        <w:rPr>
          <w:sz w:val="22"/>
          <w:szCs w:val="22"/>
        </w:rPr>
        <w:t xml:space="preserve">                        jegyző</w:t>
      </w:r>
    </w:p>
    <w:p w14:paraId="49C7D5BA" w14:textId="77777777" w:rsidR="00E6529D" w:rsidRDefault="00E6529D" w:rsidP="007D184A">
      <w:pPr>
        <w:pBdr>
          <w:bottom w:val="single" w:sz="6" w:space="1" w:color="auto"/>
        </w:pBdr>
        <w:tabs>
          <w:tab w:val="center" w:pos="7380"/>
        </w:tabs>
        <w:rPr>
          <w:bCs/>
          <w:i/>
          <w:sz w:val="22"/>
          <w:szCs w:val="22"/>
        </w:rPr>
      </w:pPr>
    </w:p>
    <w:p w14:paraId="2DB2FEEB" w14:textId="77777777" w:rsidR="00916305" w:rsidRDefault="00916305">
      <w:pPr>
        <w:rPr>
          <w:bCs/>
          <w:sz w:val="22"/>
          <w:szCs w:val="22"/>
          <w:u w:val="single"/>
        </w:rPr>
      </w:pPr>
    </w:p>
    <w:p w14:paraId="0D5F3073" w14:textId="77777777" w:rsidR="00547B40" w:rsidRDefault="00547B40">
      <w:pPr>
        <w:rPr>
          <w:bCs/>
          <w:sz w:val="22"/>
          <w:szCs w:val="22"/>
          <w:u w:val="single"/>
        </w:rPr>
      </w:pPr>
    </w:p>
    <w:p w14:paraId="2B51032C" w14:textId="77777777" w:rsidR="00FE7745" w:rsidRDefault="00FE7745">
      <w:pPr>
        <w:rPr>
          <w:bCs/>
          <w:sz w:val="22"/>
          <w:szCs w:val="22"/>
          <w:u w:val="single"/>
        </w:rPr>
      </w:pPr>
    </w:p>
    <w:p w14:paraId="62565E03" w14:textId="77777777" w:rsidR="00FE7745" w:rsidRDefault="00FE7745">
      <w:pPr>
        <w:rPr>
          <w:bCs/>
          <w:sz w:val="22"/>
          <w:szCs w:val="22"/>
          <w:u w:val="single"/>
        </w:rPr>
      </w:pPr>
    </w:p>
    <w:p w14:paraId="079EF6CE" w14:textId="77777777" w:rsidR="00FE7745" w:rsidRDefault="00FE7745">
      <w:pPr>
        <w:rPr>
          <w:bCs/>
          <w:sz w:val="22"/>
          <w:szCs w:val="22"/>
          <w:u w:val="single"/>
        </w:rPr>
      </w:pPr>
    </w:p>
    <w:p w14:paraId="45DF43CE" w14:textId="6430F380" w:rsidR="007D2E6B" w:rsidRPr="000410CA" w:rsidRDefault="0021320B" w:rsidP="000410CA">
      <w:pPr>
        <w:jc w:val="center"/>
        <w:rPr>
          <w:b/>
          <w:sz w:val="22"/>
          <w:szCs w:val="22"/>
        </w:rPr>
      </w:pPr>
      <w:r>
        <w:rPr>
          <w:b/>
          <w:sz w:val="22"/>
          <w:szCs w:val="22"/>
        </w:rPr>
        <w:lastRenderedPageBreak/>
        <w:t>8</w:t>
      </w:r>
      <w:r w:rsidR="000410CA">
        <w:rPr>
          <w:b/>
          <w:sz w:val="22"/>
          <w:szCs w:val="22"/>
        </w:rPr>
        <w:t xml:space="preserve">. </w:t>
      </w:r>
      <w:r w:rsidR="006C14CF" w:rsidRPr="000410CA">
        <w:rPr>
          <w:b/>
          <w:sz w:val="22"/>
          <w:szCs w:val="22"/>
        </w:rPr>
        <w:t>napirend</w:t>
      </w:r>
    </w:p>
    <w:p w14:paraId="21391645" w14:textId="77777777" w:rsidR="006C14CF" w:rsidRPr="00F6532F" w:rsidRDefault="006C14CF" w:rsidP="006C14CF">
      <w:pPr>
        <w:rPr>
          <w:b/>
          <w:sz w:val="22"/>
          <w:szCs w:val="22"/>
        </w:rPr>
      </w:pPr>
    </w:p>
    <w:p w14:paraId="59E09E93" w14:textId="77777777" w:rsidR="00D84A12" w:rsidRPr="00D84A12" w:rsidRDefault="00D84A12" w:rsidP="00D84A12">
      <w:pPr>
        <w:ind w:left="720"/>
        <w:jc w:val="center"/>
        <w:rPr>
          <w:rFonts w:eastAsia="Calibri"/>
          <w:bCs/>
          <w:caps/>
          <w:sz w:val="22"/>
          <w:szCs w:val="22"/>
        </w:rPr>
      </w:pPr>
      <w:r w:rsidRPr="00D84A12">
        <w:rPr>
          <w:rFonts w:eastAsia="Calibri"/>
          <w:caps/>
          <w:sz w:val="22"/>
          <w:szCs w:val="22"/>
        </w:rPr>
        <w:t>Ingó vagyon ingyenes tulajdonba vétele</w:t>
      </w:r>
    </w:p>
    <w:p w14:paraId="077BFB17" w14:textId="7AC735C4" w:rsidR="006C14CF" w:rsidRPr="00F6532F" w:rsidRDefault="006C14CF" w:rsidP="00F552AD">
      <w:pPr>
        <w:jc w:val="center"/>
        <w:rPr>
          <w:i/>
          <w:sz w:val="22"/>
          <w:szCs w:val="22"/>
        </w:rPr>
      </w:pPr>
      <w:r w:rsidRPr="00F6532F">
        <w:rPr>
          <w:i/>
          <w:sz w:val="22"/>
          <w:szCs w:val="22"/>
        </w:rPr>
        <w:t>(Írásos előterjesztés a jegyzőkönyvhöz mellékelve.)</w:t>
      </w:r>
    </w:p>
    <w:p w14:paraId="3A5C43D3" w14:textId="77777777" w:rsidR="006C14CF" w:rsidRPr="00F6532F" w:rsidRDefault="006C14CF" w:rsidP="006C14CF">
      <w:pPr>
        <w:jc w:val="center"/>
        <w:rPr>
          <w:sz w:val="22"/>
          <w:szCs w:val="22"/>
        </w:rPr>
      </w:pPr>
    </w:p>
    <w:p w14:paraId="00A2BE69" w14:textId="77777777" w:rsidR="00B80809" w:rsidRPr="00F6532F" w:rsidRDefault="00B80809" w:rsidP="00B80809">
      <w:pPr>
        <w:jc w:val="both"/>
        <w:rPr>
          <w:sz w:val="22"/>
          <w:szCs w:val="22"/>
        </w:rPr>
      </w:pPr>
      <w:r w:rsidRPr="00F6532F">
        <w:rPr>
          <w:b/>
          <w:bCs/>
          <w:sz w:val="22"/>
          <w:szCs w:val="22"/>
          <w:u w:val="single"/>
        </w:rPr>
        <w:t>Előterjesztő:</w:t>
      </w:r>
      <w:r w:rsidRPr="00F6532F">
        <w:rPr>
          <w:sz w:val="22"/>
          <w:szCs w:val="22"/>
        </w:rPr>
        <w:tab/>
        <w:t>Polgármester</w:t>
      </w:r>
    </w:p>
    <w:p w14:paraId="0212DF49" w14:textId="0E92F38F" w:rsidR="00D84A12" w:rsidRPr="00D5628B" w:rsidRDefault="00B80809" w:rsidP="00D84A12">
      <w:pPr>
        <w:jc w:val="both"/>
        <w:rPr>
          <w:sz w:val="22"/>
          <w:szCs w:val="22"/>
        </w:rPr>
      </w:pPr>
      <w:r w:rsidRPr="00F6532F">
        <w:rPr>
          <w:b/>
          <w:bCs/>
          <w:sz w:val="22"/>
          <w:szCs w:val="22"/>
          <w:u w:val="single"/>
        </w:rPr>
        <w:t>Előadó:</w:t>
      </w:r>
      <w:r w:rsidRPr="00F6532F">
        <w:rPr>
          <w:sz w:val="22"/>
          <w:szCs w:val="22"/>
        </w:rPr>
        <w:tab/>
      </w:r>
      <w:r w:rsidR="00D84A12">
        <w:rPr>
          <w:sz w:val="22"/>
          <w:szCs w:val="22"/>
        </w:rPr>
        <w:t>Pénzügyi osztályvezető</w:t>
      </w:r>
    </w:p>
    <w:p w14:paraId="290CA9C5" w14:textId="77777777" w:rsidR="00D84A12" w:rsidRPr="00F6532F" w:rsidRDefault="00D84A12" w:rsidP="00D84A12">
      <w:pPr>
        <w:jc w:val="both"/>
        <w:rPr>
          <w:b/>
          <w:sz w:val="22"/>
          <w:szCs w:val="22"/>
        </w:rPr>
      </w:pPr>
    </w:p>
    <w:p w14:paraId="65D9B186" w14:textId="77777777" w:rsidR="00D84A12" w:rsidRPr="00A63FD2" w:rsidRDefault="00D84A12" w:rsidP="00D84A12">
      <w:pPr>
        <w:pStyle w:val="Listaszerbekezds"/>
        <w:jc w:val="both"/>
        <w:rPr>
          <w:b/>
          <w:sz w:val="22"/>
          <w:szCs w:val="22"/>
        </w:rPr>
      </w:pPr>
      <w:r w:rsidRPr="00A63FD2">
        <w:rPr>
          <w:b/>
          <w:sz w:val="22"/>
          <w:szCs w:val="22"/>
        </w:rPr>
        <w:t>Domonyi László</w:t>
      </w:r>
      <w:r w:rsidRPr="00A63FD2">
        <w:rPr>
          <w:b/>
          <w:bCs/>
          <w:sz w:val="22"/>
          <w:szCs w:val="22"/>
        </w:rPr>
        <w:t xml:space="preserve"> polgármester</w:t>
      </w:r>
      <w:r>
        <w:rPr>
          <w:b/>
          <w:bCs/>
          <w:sz w:val="22"/>
          <w:szCs w:val="22"/>
        </w:rPr>
        <w:t xml:space="preserve"> </w:t>
      </w:r>
      <w:r w:rsidRPr="00A63FD2">
        <w:rPr>
          <w:sz w:val="22"/>
          <w:szCs w:val="22"/>
        </w:rPr>
        <w:t>az előterjesztés szóbeli ismertetésére felkérte</w:t>
      </w:r>
      <w:r>
        <w:rPr>
          <w:sz w:val="22"/>
          <w:szCs w:val="22"/>
        </w:rPr>
        <w:t xml:space="preserve"> </w:t>
      </w:r>
      <w:r>
        <w:rPr>
          <w:b/>
          <w:sz w:val="22"/>
          <w:szCs w:val="22"/>
        </w:rPr>
        <w:t>Molnár Éva pénzügyi osztályvezetőt.</w:t>
      </w:r>
    </w:p>
    <w:p w14:paraId="6B7C530B" w14:textId="77777777" w:rsidR="00D84A12" w:rsidRPr="00A63FD2" w:rsidRDefault="00D84A12" w:rsidP="00D84A12">
      <w:pPr>
        <w:jc w:val="both"/>
        <w:rPr>
          <w:bCs/>
          <w:sz w:val="22"/>
          <w:szCs w:val="22"/>
        </w:rPr>
      </w:pPr>
    </w:p>
    <w:p w14:paraId="35E95AF8" w14:textId="286B9538" w:rsidR="00D84A12" w:rsidRDefault="00D84A12" w:rsidP="00D84A12">
      <w:pPr>
        <w:pStyle w:val="Listaszerbekezds"/>
        <w:jc w:val="both"/>
        <w:rPr>
          <w:sz w:val="22"/>
          <w:szCs w:val="22"/>
        </w:rPr>
      </w:pPr>
      <w:r>
        <w:rPr>
          <w:b/>
          <w:sz w:val="22"/>
          <w:szCs w:val="22"/>
        </w:rPr>
        <w:t xml:space="preserve">Molnár Éva pénzügyi osztályvezető </w:t>
      </w:r>
      <w:r w:rsidRPr="00A12149">
        <w:rPr>
          <w:sz w:val="22"/>
          <w:szCs w:val="22"/>
        </w:rPr>
        <w:t>elmondta, hogy</w:t>
      </w:r>
      <w:r w:rsidR="00672EE6">
        <w:rPr>
          <w:sz w:val="22"/>
          <w:szCs w:val="22"/>
        </w:rPr>
        <w:t xml:space="preserve"> a Határ utcai játszótéren található eszközök jelenleg magántulajdonban vannak, a család élethelyzete megváltozott</w:t>
      </w:r>
      <w:r w:rsidR="00E25B91">
        <w:rPr>
          <w:sz w:val="22"/>
          <w:szCs w:val="22"/>
        </w:rPr>
        <w:t xml:space="preserve"> és felajánlották, hogy átadnák azokat az Önkormányzat részére.</w:t>
      </w:r>
      <w:r w:rsidR="00B24772">
        <w:rPr>
          <w:sz w:val="22"/>
          <w:szCs w:val="22"/>
        </w:rPr>
        <w:t xml:space="preserve"> Az eszközök értéke bruttó 425.000,- forint, a tulajdonosok közül 4 fő felnőtt, részükről az ingyenes tulajdonba adás lehetséges, 2 fő kiskorú</w:t>
      </w:r>
      <w:r w:rsidR="00B77CB9">
        <w:rPr>
          <w:sz w:val="22"/>
          <w:szCs w:val="22"/>
        </w:rPr>
        <w:t>, az ő esetükben szükséges az eszközök értékeit rendezni a tulajdoni hányaduk arányában</w:t>
      </w:r>
      <w:r w:rsidR="009F6DB9">
        <w:rPr>
          <w:sz w:val="22"/>
          <w:szCs w:val="22"/>
        </w:rPr>
        <w:t>, mely összesen 56.000,- forint.</w:t>
      </w:r>
    </w:p>
    <w:p w14:paraId="5B4FB8EA" w14:textId="77777777" w:rsidR="00F83D2F" w:rsidRPr="00F91299" w:rsidRDefault="00F83D2F" w:rsidP="00D84A12">
      <w:pPr>
        <w:pStyle w:val="Listaszerbekezds"/>
        <w:jc w:val="both"/>
        <w:rPr>
          <w:b/>
          <w:sz w:val="22"/>
          <w:szCs w:val="22"/>
        </w:rPr>
      </w:pPr>
    </w:p>
    <w:p w14:paraId="6F1322E4" w14:textId="77777777" w:rsidR="006D66D8" w:rsidRPr="00F6532F" w:rsidRDefault="006D66D8" w:rsidP="006D66D8">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tagja</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Kecskeméti János</w:t>
      </w:r>
      <w:r w:rsidRPr="00F6532F">
        <w:rPr>
          <w:b/>
          <w:sz w:val="22"/>
          <w:szCs w:val="22"/>
        </w:rPr>
        <w:t xml:space="preserve">, </w:t>
      </w:r>
      <w:r w:rsidRPr="00F6532F">
        <w:rPr>
          <w:sz w:val="22"/>
          <w:szCs w:val="22"/>
        </w:rPr>
        <w:t xml:space="preserve">az Ügyrendi és Összeférhetetlenségi Bizottság </w:t>
      </w:r>
      <w:r>
        <w:rPr>
          <w:sz w:val="22"/>
          <w:szCs w:val="22"/>
        </w:rPr>
        <w:t>tagja</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291B9325" w14:textId="77777777" w:rsidR="00D84A12" w:rsidRDefault="00D84A12" w:rsidP="00D84A12">
      <w:pPr>
        <w:jc w:val="both"/>
        <w:rPr>
          <w:sz w:val="22"/>
          <w:szCs w:val="22"/>
        </w:rPr>
      </w:pPr>
    </w:p>
    <w:p w14:paraId="5A75B4F4" w14:textId="21E8CBC2" w:rsidR="0041185C" w:rsidRPr="00F6532F" w:rsidRDefault="0041185C" w:rsidP="00D84A12">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2F948D80" w14:textId="77777777" w:rsidR="0005518D" w:rsidRPr="00F6532F" w:rsidRDefault="0005518D" w:rsidP="0005518D">
      <w:pPr>
        <w:jc w:val="both"/>
        <w:rPr>
          <w:sz w:val="22"/>
          <w:szCs w:val="22"/>
        </w:rPr>
      </w:pPr>
    </w:p>
    <w:p w14:paraId="710521F1" w14:textId="56591446" w:rsidR="0005518D" w:rsidRPr="00F6532F" w:rsidRDefault="0005518D" w:rsidP="0005518D">
      <w:pPr>
        <w:jc w:val="both"/>
        <w:rPr>
          <w:sz w:val="22"/>
          <w:szCs w:val="22"/>
        </w:rPr>
      </w:pPr>
      <w:r w:rsidRPr="00F6532F">
        <w:rPr>
          <w:sz w:val="22"/>
          <w:szCs w:val="22"/>
        </w:rPr>
        <w:t xml:space="preserve">A Képviselő-testület </w:t>
      </w:r>
      <w:r w:rsidR="00F62DB3">
        <w:rPr>
          <w:sz w:val="22"/>
          <w:szCs w:val="22"/>
        </w:rPr>
        <w:t>9</w:t>
      </w:r>
      <w:r w:rsidRPr="00F6532F">
        <w:rPr>
          <w:sz w:val="22"/>
          <w:szCs w:val="22"/>
        </w:rPr>
        <w:t xml:space="preserve"> „igen” szavazattal az alábbi határozatot hozta:</w:t>
      </w:r>
    </w:p>
    <w:p w14:paraId="190F9B19" w14:textId="77777777" w:rsidR="00D84A12" w:rsidRPr="00D33AA2" w:rsidRDefault="00D84A12" w:rsidP="00D84A12">
      <w:pPr>
        <w:rPr>
          <w:sz w:val="22"/>
          <w:szCs w:val="22"/>
        </w:rPr>
      </w:pPr>
    </w:p>
    <w:p w14:paraId="2AD70D3C" w14:textId="77777777" w:rsidR="006D66D8" w:rsidRPr="006D66D8" w:rsidRDefault="006D66D8" w:rsidP="006D66D8">
      <w:pPr>
        <w:jc w:val="both"/>
        <w:rPr>
          <w:b/>
          <w:sz w:val="22"/>
          <w:szCs w:val="22"/>
          <w:u w:val="single"/>
        </w:rPr>
      </w:pPr>
      <w:r w:rsidRPr="006D66D8">
        <w:rPr>
          <w:b/>
          <w:sz w:val="22"/>
          <w:szCs w:val="22"/>
          <w:u w:val="single"/>
        </w:rPr>
        <w:t xml:space="preserve">35/2026. sz. </w:t>
      </w:r>
      <w:proofErr w:type="spellStart"/>
      <w:r w:rsidRPr="006D66D8">
        <w:rPr>
          <w:b/>
          <w:sz w:val="22"/>
          <w:szCs w:val="22"/>
          <w:u w:val="single"/>
        </w:rPr>
        <w:t>Képv</w:t>
      </w:r>
      <w:proofErr w:type="spellEnd"/>
      <w:r w:rsidRPr="006D66D8">
        <w:rPr>
          <w:b/>
          <w:sz w:val="22"/>
          <w:szCs w:val="22"/>
          <w:u w:val="single"/>
        </w:rPr>
        <w:t>. test. hat.</w:t>
      </w:r>
    </w:p>
    <w:p w14:paraId="48D2A182" w14:textId="0E091C64" w:rsidR="006D66D8" w:rsidRDefault="006D66D8" w:rsidP="006D66D8">
      <w:pPr>
        <w:jc w:val="both"/>
        <w:rPr>
          <w:bCs/>
          <w:iCs/>
          <w:sz w:val="22"/>
          <w:szCs w:val="22"/>
        </w:rPr>
      </w:pPr>
      <w:r w:rsidRPr="006D66D8">
        <w:rPr>
          <w:bCs/>
          <w:iCs/>
          <w:sz w:val="22"/>
          <w:szCs w:val="22"/>
        </w:rPr>
        <w:t>Ingó vagyon tulajdonba vétele</w:t>
      </w:r>
    </w:p>
    <w:p w14:paraId="27ED5F7C" w14:textId="77777777" w:rsidR="00F23F2C" w:rsidRPr="006D66D8" w:rsidRDefault="00F23F2C" w:rsidP="006D66D8">
      <w:pPr>
        <w:jc w:val="both"/>
        <w:rPr>
          <w:bCs/>
          <w:iCs/>
          <w:sz w:val="22"/>
          <w:szCs w:val="22"/>
        </w:rPr>
      </w:pPr>
    </w:p>
    <w:p w14:paraId="124A4997" w14:textId="35B579A9" w:rsidR="006D66D8" w:rsidRDefault="006D66D8" w:rsidP="00D5628B">
      <w:pPr>
        <w:jc w:val="center"/>
        <w:rPr>
          <w:b/>
          <w:bCs/>
          <w:sz w:val="22"/>
          <w:szCs w:val="22"/>
        </w:rPr>
      </w:pPr>
      <w:r w:rsidRPr="006D66D8">
        <w:rPr>
          <w:b/>
          <w:bCs/>
          <w:sz w:val="22"/>
          <w:szCs w:val="22"/>
        </w:rPr>
        <w:t>HATÁROZAT</w:t>
      </w:r>
    </w:p>
    <w:p w14:paraId="17739A08" w14:textId="77777777" w:rsidR="00F23F2C" w:rsidRPr="006D66D8" w:rsidRDefault="00F23F2C" w:rsidP="00D5628B">
      <w:pPr>
        <w:jc w:val="center"/>
        <w:rPr>
          <w:b/>
          <w:bCs/>
          <w:sz w:val="22"/>
          <w:szCs w:val="22"/>
        </w:rPr>
      </w:pPr>
    </w:p>
    <w:p w14:paraId="46F5D3A3" w14:textId="77777777" w:rsidR="006D66D8" w:rsidRPr="006D66D8" w:rsidRDefault="006D66D8" w:rsidP="006D66D8">
      <w:pPr>
        <w:jc w:val="both"/>
        <w:rPr>
          <w:rFonts w:eastAsia="Calibri"/>
          <w:sz w:val="22"/>
          <w:szCs w:val="22"/>
          <w:lang w:eastAsia="en-US"/>
        </w:rPr>
      </w:pPr>
      <w:r w:rsidRPr="006D66D8">
        <w:rPr>
          <w:rFonts w:eastAsia="Calibri"/>
          <w:sz w:val="22"/>
          <w:szCs w:val="22"/>
          <w:lang w:eastAsia="en-US"/>
        </w:rPr>
        <w:t xml:space="preserve">A Képviselő-testület </w:t>
      </w:r>
    </w:p>
    <w:p w14:paraId="5FC4ED61" w14:textId="77777777" w:rsidR="006D66D8" w:rsidRPr="006D66D8" w:rsidRDefault="006D66D8" w:rsidP="006D66D8">
      <w:pPr>
        <w:jc w:val="both"/>
        <w:rPr>
          <w:rFonts w:eastAsia="Calibri"/>
          <w:sz w:val="22"/>
          <w:szCs w:val="22"/>
          <w:lang w:eastAsia="en-US"/>
        </w:rPr>
      </w:pPr>
    </w:p>
    <w:p w14:paraId="6D2C12D9" w14:textId="64FF6AEA" w:rsidR="006D66D8" w:rsidRPr="006D66D8" w:rsidRDefault="006D66D8" w:rsidP="00D5628B">
      <w:pPr>
        <w:numPr>
          <w:ilvl w:val="0"/>
          <w:numId w:val="71"/>
        </w:numPr>
        <w:jc w:val="both"/>
        <w:rPr>
          <w:rFonts w:eastAsia="Calibri"/>
          <w:sz w:val="22"/>
          <w:szCs w:val="22"/>
          <w:lang w:eastAsia="en-US"/>
        </w:rPr>
      </w:pPr>
      <w:r w:rsidRPr="006D66D8">
        <w:rPr>
          <w:rFonts w:eastAsia="Calibri"/>
          <w:sz w:val="22"/>
          <w:szCs w:val="22"/>
          <w:lang w:eastAsia="en-US"/>
        </w:rPr>
        <w:t>egyetért a kiskőrösi 4331/31 hrsz-ú önkormányzati tulajdonú 384m2 nagyságú beépítetlen területen játszótéren található játszótéri eszközök tulajdonba vételével,</w:t>
      </w:r>
    </w:p>
    <w:p w14:paraId="4EDC000C" w14:textId="77777777" w:rsidR="006D66D8" w:rsidRPr="006D66D8" w:rsidRDefault="006D66D8" w:rsidP="006D66D8">
      <w:pPr>
        <w:numPr>
          <w:ilvl w:val="0"/>
          <w:numId w:val="71"/>
        </w:numPr>
        <w:jc w:val="both"/>
        <w:rPr>
          <w:rFonts w:eastAsia="Calibri"/>
          <w:sz w:val="22"/>
          <w:szCs w:val="22"/>
          <w:lang w:eastAsia="en-US"/>
        </w:rPr>
      </w:pPr>
      <w:r w:rsidRPr="006D66D8">
        <w:rPr>
          <w:rFonts w:eastAsia="Calibri"/>
          <w:sz w:val="22"/>
          <w:szCs w:val="22"/>
          <w:lang w:eastAsia="en-US"/>
        </w:rPr>
        <w:t>felhatalmazza a polgármestert a határozat mellékletét képező</w:t>
      </w:r>
      <w:bookmarkStart w:id="13" w:name="_Hlk170459805"/>
      <w:r w:rsidRPr="006D66D8">
        <w:rPr>
          <w:rFonts w:eastAsia="Calibri"/>
          <w:sz w:val="22"/>
          <w:szCs w:val="22"/>
          <w:lang w:eastAsia="en-US"/>
        </w:rPr>
        <w:t xml:space="preserve"> tulajdonba vételről szóló megállapodás</w:t>
      </w:r>
      <w:bookmarkEnd w:id="13"/>
      <w:r w:rsidRPr="006D66D8">
        <w:rPr>
          <w:rFonts w:eastAsia="Calibri"/>
          <w:sz w:val="22"/>
          <w:szCs w:val="22"/>
          <w:lang w:eastAsia="en-US"/>
        </w:rPr>
        <w:t xml:space="preserve"> aláírására.</w:t>
      </w:r>
    </w:p>
    <w:p w14:paraId="68FAB7E1" w14:textId="77777777" w:rsidR="006D66D8" w:rsidRPr="006D66D8" w:rsidRDefault="006D66D8" w:rsidP="006D66D8">
      <w:pPr>
        <w:jc w:val="both"/>
        <w:rPr>
          <w:rFonts w:eastAsia="Calibri"/>
          <w:sz w:val="22"/>
          <w:szCs w:val="22"/>
          <w:lang w:eastAsia="en-US"/>
        </w:rPr>
      </w:pPr>
    </w:p>
    <w:p w14:paraId="756D25AD" w14:textId="77777777" w:rsidR="006D66D8" w:rsidRPr="006D66D8" w:rsidRDefault="006D66D8" w:rsidP="006D66D8">
      <w:pPr>
        <w:jc w:val="both"/>
        <w:rPr>
          <w:rFonts w:eastAsia="Calibri"/>
          <w:sz w:val="22"/>
          <w:szCs w:val="22"/>
          <w:lang w:eastAsia="en-US"/>
        </w:rPr>
      </w:pPr>
      <w:r w:rsidRPr="006D66D8">
        <w:rPr>
          <w:rFonts w:eastAsia="Calibri"/>
          <w:b/>
          <w:bCs/>
          <w:sz w:val="22"/>
          <w:szCs w:val="22"/>
          <w:u w:val="single"/>
          <w:lang w:eastAsia="en-US"/>
        </w:rPr>
        <w:t>Felelős:</w:t>
      </w:r>
      <w:r w:rsidRPr="006D66D8">
        <w:rPr>
          <w:rFonts w:eastAsia="Calibri"/>
          <w:sz w:val="22"/>
          <w:szCs w:val="22"/>
          <w:lang w:eastAsia="en-US"/>
        </w:rPr>
        <w:tab/>
        <w:t>polgármester</w:t>
      </w:r>
    </w:p>
    <w:p w14:paraId="774B501C" w14:textId="77777777" w:rsidR="006D66D8" w:rsidRPr="006D66D8" w:rsidRDefault="006D66D8" w:rsidP="006D66D8">
      <w:pPr>
        <w:jc w:val="both"/>
        <w:rPr>
          <w:rFonts w:eastAsia="Calibri"/>
          <w:sz w:val="22"/>
          <w:szCs w:val="22"/>
          <w:lang w:eastAsia="en-US"/>
        </w:rPr>
      </w:pPr>
      <w:r w:rsidRPr="006D66D8">
        <w:rPr>
          <w:rFonts w:eastAsia="Calibri"/>
          <w:b/>
          <w:bCs/>
          <w:sz w:val="22"/>
          <w:szCs w:val="22"/>
          <w:u w:val="single"/>
          <w:lang w:eastAsia="en-US"/>
        </w:rPr>
        <w:t>Határidő:</w:t>
      </w:r>
      <w:r w:rsidRPr="006D66D8">
        <w:rPr>
          <w:rFonts w:eastAsia="Calibri"/>
          <w:sz w:val="22"/>
          <w:szCs w:val="22"/>
          <w:lang w:eastAsia="en-US"/>
        </w:rPr>
        <w:tab/>
        <w:t>2026. május 01.</w:t>
      </w:r>
    </w:p>
    <w:p w14:paraId="0170B796" w14:textId="77777777" w:rsidR="00D5628B" w:rsidRDefault="00D5628B" w:rsidP="00D84A12">
      <w:pPr>
        <w:jc w:val="both"/>
        <w:rPr>
          <w:rFonts w:eastAsia="Calibri"/>
          <w:i/>
          <w:iCs/>
          <w:sz w:val="22"/>
          <w:szCs w:val="22"/>
          <w:lang w:eastAsia="en-US"/>
        </w:rPr>
      </w:pPr>
    </w:p>
    <w:p w14:paraId="0E062904" w14:textId="77777777" w:rsidR="00D5628B" w:rsidRDefault="00D5628B" w:rsidP="00D84A12">
      <w:pPr>
        <w:jc w:val="both"/>
        <w:rPr>
          <w:rFonts w:eastAsia="Calibri"/>
          <w:i/>
          <w:iCs/>
          <w:sz w:val="22"/>
          <w:szCs w:val="22"/>
          <w:lang w:eastAsia="en-US"/>
        </w:rPr>
      </w:pPr>
    </w:p>
    <w:p w14:paraId="5EF6E6BA" w14:textId="77777777" w:rsidR="008C31FB" w:rsidRDefault="008C31FB" w:rsidP="00D84A12">
      <w:pPr>
        <w:jc w:val="both"/>
        <w:rPr>
          <w:rFonts w:eastAsia="Calibri"/>
          <w:i/>
          <w:iCs/>
          <w:sz w:val="22"/>
          <w:szCs w:val="22"/>
          <w:lang w:eastAsia="en-US"/>
        </w:rPr>
      </w:pPr>
    </w:p>
    <w:p w14:paraId="779728CE" w14:textId="77777777" w:rsidR="008C31FB" w:rsidRDefault="008C31FB" w:rsidP="00D84A12">
      <w:pPr>
        <w:jc w:val="both"/>
        <w:rPr>
          <w:rFonts w:eastAsia="Calibri"/>
          <w:i/>
          <w:iCs/>
          <w:sz w:val="22"/>
          <w:szCs w:val="22"/>
          <w:lang w:eastAsia="en-US"/>
        </w:rPr>
      </w:pPr>
    </w:p>
    <w:p w14:paraId="50D09917" w14:textId="77777777" w:rsidR="008C31FB" w:rsidRDefault="008C31FB" w:rsidP="00D84A12">
      <w:pPr>
        <w:jc w:val="both"/>
        <w:rPr>
          <w:rFonts w:eastAsia="Calibri"/>
          <w:i/>
          <w:iCs/>
          <w:sz w:val="22"/>
          <w:szCs w:val="22"/>
          <w:lang w:eastAsia="en-US"/>
        </w:rPr>
      </w:pPr>
    </w:p>
    <w:p w14:paraId="7721CB8A" w14:textId="77777777" w:rsidR="008C31FB" w:rsidRDefault="008C31FB" w:rsidP="00D84A12">
      <w:pPr>
        <w:jc w:val="both"/>
        <w:rPr>
          <w:rFonts w:eastAsia="Calibri"/>
          <w:i/>
          <w:iCs/>
          <w:sz w:val="22"/>
          <w:szCs w:val="22"/>
          <w:lang w:eastAsia="en-US"/>
        </w:rPr>
      </w:pPr>
    </w:p>
    <w:p w14:paraId="6712D3AD" w14:textId="77777777" w:rsidR="008C31FB" w:rsidRDefault="008C31FB" w:rsidP="00D84A12">
      <w:pPr>
        <w:jc w:val="both"/>
        <w:rPr>
          <w:rFonts w:eastAsia="Calibri"/>
          <w:i/>
          <w:iCs/>
          <w:sz w:val="22"/>
          <w:szCs w:val="22"/>
          <w:lang w:eastAsia="en-US"/>
        </w:rPr>
      </w:pPr>
    </w:p>
    <w:p w14:paraId="7F572F3F" w14:textId="77777777" w:rsidR="008C31FB" w:rsidRDefault="008C31FB" w:rsidP="00D84A12">
      <w:pPr>
        <w:jc w:val="both"/>
        <w:rPr>
          <w:rFonts w:eastAsia="Calibri"/>
          <w:i/>
          <w:iCs/>
          <w:sz w:val="22"/>
          <w:szCs w:val="22"/>
          <w:lang w:eastAsia="en-US"/>
        </w:rPr>
      </w:pPr>
    </w:p>
    <w:p w14:paraId="2F4FAD1C" w14:textId="77777777" w:rsidR="008C31FB" w:rsidRDefault="008C31FB" w:rsidP="00D84A12">
      <w:pPr>
        <w:jc w:val="both"/>
        <w:rPr>
          <w:rFonts w:eastAsia="Calibri"/>
          <w:i/>
          <w:iCs/>
          <w:sz w:val="22"/>
          <w:szCs w:val="22"/>
          <w:lang w:eastAsia="en-US"/>
        </w:rPr>
      </w:pPr>
    </w:p>
    <w:p w14:paraId="006BB701" w14:textId="77777777" w:rsidR="008C31FB" w:rsidRDefault="008C31FB" w:rsidP="00D84A12">
      <w:pPr>
        <w:jc w:val="both"/>
        <w:rPr>
          <w:rFonts w:eastAsia="Calibri"/>
          <w:i/>
          <w:iCs/>
          <w:sz w:val="22"/>
          <w:szCs w:val="22"/>
          <w:lang w:eastAsia="en-US"/>
        </w:rPr>
      </w:pPr>
    </w:p>
    <w:p w14:paraId="6CB88B50" w14:textId="77777777" w:rsidR="008C31FB" w:rsidRDefault="008C31FB" w:rsidP="00D84A12">
      <w:pPr>
        <w:jc w:val="both"/>
        <w:rPr>
          <w:rFonts w:eastAsia="Calibri"/>
          <w:i/>
          <w:iCs/>
          <w:sz w:val="22"/>
          <w:szCs w:val="22"/>
          <w:lang w:eastAsia="en-US"/>
        </w:rPr>
      </w:pPr>
    </w:p>
    <w:p w14:paraId="0773CC74" w14:textId="759B9538" w:rsidR="00D252BF" w:rsidRPr="00D5628B" w:rsidRDefault="00D5628B" w:rsidP="008C31FB">
      <w:pPr>
        <w:jc w:val="right"/>
        <w:rPr>
          <w:rFonts w:eastAsia="Calibri"/>
          <w:i/>
          <w:iCs/>
          <w:sz w:val="22"/>
          <w:szCs w:val="22"/>
          <w:lang w:eastAsia="en-US"/>
        </w:rPr>
      </w:pPr>
      <w:r w:rsidRPr="00D5628B">
        <w:rPr>
          <w:rFonts w:eastAsia="Calibri"/>
          <w:i/>
          <w:iCs/>
          <w:sz w:val="22"/>
          <w:szCs w:val="22"/>
          <w:lang w:eastAsia="en-US"/>
        </w:rPr>
        <w:t xml:space="preserve">Melléklet a 35/2026. sz. </w:t>
      </w:r>
      <w:proofErr w:type="spellStart"/>
      <w:r w:rsidRPr="00D5628B">
        <w:rPr>
          <w:rFonts w:eastAsia="Calibri"/>
          <w:i/>
          <w:iCs/>
          <w:sz w:val="22"/>
          <w:szCs w:val="22"/>
          <w:lang w:eastAsia="en-US"/>
        </w:rPr>
        <w:t>képv</w:t>
      </w:r>
      <w:proofErr w:type="spellEnd"/>
      <w:r w:rsidRPr="00D5628B">
        <w:rPr>
          <w:rFonts w:eastAsia="Calibri"/>
          <w:i/>
          <w:iCs/>
          <w:sz w:val="22"/>
          <w:szCs w:val="22"/>
          <w:lang w:eastAsia="en-US"/>
        </w:rPr>
        <w:t>. test. határozathoz</w:t>
      </w:r>
    </w:p>
    <w:p w14:paraId="76D71628" w14:textId="20011E7D" w:rsidR="00D252BF" w:rsidRPr="004168FF" w:rsidRDefault="00D5628B" w:rsidP="00D84A12">
      <w:pPr>
        <w:jc w:val="both"/>
        <w:rPr>
          <w:rFonts w:eastAsia="Calibri"/>
          <w:sz w:val="22"/>
          <w:szCs w:val="22"/>
          <w:lang w:eastAsia="en-US"/>
        </w:rPr>
      </w:pPr>
      <w:r w:rsidRPr="00D5628B">
        <w:rPr>
          <w:rFonts w:eastAsia="Calibri"/>
          <w:noProof/>
        </w:rPr>
        <w:drawing>
          <wp:inline distT="0" distB="0" distL="0" distR="0" wp14:anchorId="36C16816" wp14:editId="5513356A">
            <wp:extent cx="5547995" cy="6890981"/>
            <wp:effectExtent l="0" t="0" r="0" b="0"/>
            <wp:docPr id="1932618234"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4266" cy="6898770"/>
                    </a:xfrm>
                    <a:prstGeom prst="rect">
                      <a:avLst/>
                    </a:prstGeom>
                    <a:noFill/>
                    <a:ln>
                      <a:noFill/>
                    </a:ln>
                  </pic:spPr>
                </pic:pic>
              </a:graphicData>
            </a:graphic>
          </wp:inline>
        </w:drawing>
      </w:r>
    </w:p>
    <w:p w14:paraId="2ECACF75" w14:textId="77777777" w:rsidR="008750F7" w:rsidRDefault="008750F7" w:rsidP="006C14CF">
      <w:pPr>
        <w:pBdr>
          <w:bottom w:val="single" w:sz="6" w:space="1" w:color="auto"/>
        </w:pBdr>
        <w:tabs>
          <w:tab w:val="center" w:pos="7380"/>
        </w:tabs>
        <w:rPr>
          <w:bCs/>
          <w:i/>
          <w:sz w:val="22"/>
          <w:szCs w:val="22"/>
        </w:rPr>
      </w:pPr>
    </w:p>
    <w:p w14:paraId="47270522" w14:textId="77777777" w:rsidR="00650FE4" w:rsidRDefault="00650FE4" w:rsidP="00334F6E">
      <w:pPr>
        <w:rPr>
          <w:b/>
          <w:sz w:val="22"/>
          <w:szCs w:val="22"/>
        </w:rPr>
      </w:pPr>
    </w:p>
    <w:p w14:paraId="3C6BDF3B" w14:textId="77777777" w:rsidR="008C31FB" w:rsidRDefault="008C31FB" w:rsidP="00334F6E">
      <w:pPr>
        <w:rPr>
          <w:b/>
          <w:sz w:val="22"/>
          <w:szCs w:val="22"/>
        </w:rPr>
      </w:pPr>
    </w:p>
    <w:p w14:paraId="1E744009" w14:textId="77777777" w:rsidR="008C31FB" w:rsidRDefault="008C31FB" w:rsidP="00334F6E">
      <w:pPr>
        <w:rPr>
          <w:b/>
          <w:sz w:val="22"/>
          <w:szCs w:val="22"/>
        </w:rPr>
      </w:pPr>
    </w:p>
    <w:p w14:paraId="2EF115F6" w14:textId="77777777" w:rsidR="008C31FB" w:rsidRDefault="008C31FB" w:rsidP="00334F6E">
      <w:pPr>
        <w:rPr>
          <w:b/>
          <w:sz w:val="22"/>
          <w:szCs w:val="22"/>
        </w:rPr>
      </w:pPr>
    </w:p>
    <w:p w14:paraId="27AF202C" w14:textId="23FE1820" w:rsidR="00650FE4" w:rsidRPr="000410CA" w:rsidRDefault="002D0D08" w:rsidP="00650FE4">
      <w:pPr>
        <w:jc w:val="center"/>
        <w:rPr>
          <w:b/>
          <w:sz w:val="22"/>
          <w:szCs w:val="22"/>
        </w:rPr>
      </w:pPr>
      <w:r>
        <w:rPr>
          <w:b/>
          <w:sz w:val="22"/>
          <w:szCs w:val="22"/>
        </w:rPr>
        <w:lastRenderedPageBreak/>
        <w:t>9</w:t>
      </w:r>
      <w:r w:rsidR="00650FE4">
        <w:rPr>
          <w:b/>
          <w:sz w:val="22"/>
          <w:szCs w:val="22"/>
        </w:rPr>
        <w:t xml:space="preserve">. </w:t>
      </w:r>
      <w:r w:rsidR="00650FE4" w:rsidRPr="000410CA">
        <w:rPr>
          <w:b/>
          <w:sz w:val="22"/>
          <w:szCs w:val="22"/>
        </w:rPr>
        <w:t>napirend</w:t>
      </w:r>
    </w:p>
    <w:p w14:paraId="047212F4" w14:textId="77777777" w:rsidR="00650FE4" w:rsidRPr="00F6532F" w:rsidRDefault="00650FE4" w:rsidP="00650FE4">
      <w:pPr>
        <w:rPr>
          <w:b/>
          <w:sz w:val="22"/>
          <w:szCs w:val="22"/>
        </w:rPr>
      </w:pPr>
    </w:p>
    <w:p w14:paraId="44472F2C" w14:textId="77777777" w:rsidR="0036493B" w:rsidRPr="0036493B" w:rsidRDefault="0036493B" w:rsidP="0036493B">
      <w:pPr>
        <w:ind w:left="720"/>
        <w:jc w:val="center"/>
        <w:rPr>
          <w:bCs/>
          <w:caps/>
          <w:sz w:val="22"/>
          <w:szCs w:val="22"/>
        </w:rPr>
      </w:pPr>
      <w:r w:rsidRPr="0036493B">
        <w:rPr>
          <w:bCs/>
          <w:caps/>
          <w:sz w:val="22"/>
          <w:szCs w:val="22"/>
        </w:rPr>
        <w:t>HÉTSZÍNVIRÁG OKTATÁSI ÉS KULTURÁLIS ALAPÍTVÁNY TÁMOGATÁSI KÉRELMÉNEK ELBÍRÁLÁSA</w:t>
      </w:r>
    </w:p>
    <w:p w14:paraId="6C1A86E6" w14:textId="2767EA8F" w:rsidR="00650FE4" w:rsidRPr="00F6532F" w:rsidRDefault="00650FE4" w:rsidP="00650FE4">
      <w:pPr>
        <w:jc w:val="center"/>
        <w:rPr>
          <w:i/>
          <w:sz w:val="22"/>
          <w:szCs w:val="22"/>
        </w:rPr>
      </w:pPr>
      <w:r w:rsidRPr="00F6532F">
        <w:rPr>
          <w:i/>
          <w:sz w:val="22"/>
          <w:szCs w:val="22"/>
        </w:rPr>
        <w:t>(Írásos előterjesztés a jegyzőkönyvhöz mellékelve.)</w:t>
      </w:r>
    </w:p>
    <w:p w14:paraId="50B61FC3" w14:textId="77777777" w:rsidR="00650FE4" w:rsidRPr="00F6532F" w:rsidRDefault="00650FE4" w:rsidP="00650FE4">
      <w:pPr>
        <w:jc w:val="center"/>
        <w:rPr>
          <w:sz w:val="22"/>
          <w:szCs w:val="22"/>
        </w:rPr>
      </w:pPr>
    </w:p>
    <w:p w14:paraId="75ED5F91" w14:textId="77777777" w:rsidR="00650FE4" w:rsidRPr="00F6532F" w:rsidRDefault="00650FE4" w:rsidP="00650FE4">
      <w:pPr>
        <w:jc w:val="both"/>
        <w:rPr>
          <w:sz w:val="22"/>
          <w:szCs w:val="22"/>
        </w:rPr>
      </w:pPr>
      <w:r w:rsidRPr="00F6532F">
        <w:rPr>
          <w:b/>
          <w:bCs/>
          <w:sz w:val="22"/>
          <w:szCs w:val="22"/>
          <w:u w:val="single"/>
        </w:rPr>
        <w:t>Előterjesztő:</w:t>
      </w:r>
      <w:r w:rsidRPr="00F6532F">
        <w:rPr>
          <w:sz w:val="22"/>
          <w:szCs w:val="22"/>
        </w:rPr>
        <w:tab/>
        <w:t>Polgármester</w:t>
      </w:r>
    </w:p>
    <w:p w14:paraId="75792BA2" w14:textId="6CD9C352" w:rsidR="001B3F52" w:rsidRDefault="001B3F52" w:rsidP="001B3F52">
      <w:pPr>
        <w:jc w:val="both"/>
        <w:rPr>
          <w:sz w:val="22"/>
          <w:szCs w:val="22"/>
        </w:rPr>
      </w:pPr>
      <w:r w:rsidRPr="00F6532F">
        <w:rPr>
          <w:b/>
          <w:bCs/>
          <w:sz w:val="22"/>
          <w:szCs w:val="22"/>
          <w:u w:val="single"/>
        </w:rPr>
        <w:t>Előadó:</w:t>
      </w:r>
      <w:r w:rsidRPr="00F6532F">
        <w:rPr>
          <w:sz w:val="22"/>
          <w:szCs w:val="22"/>
        </w:rPr>
        <w:tab/>
      </w:r>
      <w:r w:rsidR="004531B8" w:rsidRPr="00D62AF2">
        <w:rPr>
          <w:sz w:val="22"/>
          <w:szCs w:val="22"/>
        </w:rPr>
        <w:t>Intézmény</w:t>
      </w:r>
      <w:r w:rsidR="004531B8">
        <w:rPr>
          <w:sz w:val="22"/>
          <w:szCs w:val="22"/>
        </w:rPr>
        <w:t>irányítási menedzser</w:t>
      </w:r>
    </w:p>
    <w:p w14:paraId="62E08052" w14:textId="77777777" w:rsidR="004531B8" w:rsidRPr="00F6532F" w:rsidRDefault="004531B8" w:rsidP="001B3F52">
      <w:pPr>
        <w:jc w:val="both"/>
        <w:rPr>
          <w:b/>
          <w:sz w:val="22"/>
          <w:szCs w:val="22"/>
        </w:rPr>
      </w:pPr>
    </w:p>
    <w:p w14:paraId="448BDFAF" w14:textId="60C357B2" w:rsidR="001B3F52" w:rsidRDefault="001B3F52" w:rsidP="001B3F52">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sidR="0036493B">
        <w:rPr>
          <w:b/>
          <w:sz w:val="22"/>
          <w:szCs w:val="22"/>
        </w:rPr>
        <w:t>dr. Nagy Gabriella aljegyzőt.</w:t>
      </w:r>
    </w:p>
    <w:p w14:paraId="451123E6" w14:textId="77777777" w:rsidR="001B3F52" w:rsidRPr="00F6532F" w:rsidRDefault="001B3F52" w:rsidP="001B3F52">
      <w:pPr>
        <w:pStyle w:val="Listaszerbekezds"/>
        <w:jc w:val="both"/>
        <w:rPr>
          <w:b/>
          <w:sz w:val="22"/>
          <w:szCs w:val="22"/>
        </w:rPr>
      </w:pPr>
    </w:p>
    <w:p w14:paraId="196B0E24" w14:textId="2BADA331" w:rsidR="002114F7" w:rsidRPr="0036493B" w:rsidRDefault="0036493B" w:rsidP="00D252BF">
      <w:pPr>
        <w:pStyle w:val="Listaszerbekezds"/>
        <w:jc w:val="both"/>
        <w:rPr>
          <w:b/>
          <w:sz w:val="22"/>
          <w:szCs w:val="22"/>
        </w:rPr>
      </w:pPr>
      <w:r>
        <w:rPr>
          <w:b/>
          <w:sz w:val="22"/>
          <w:szCs w:val="22"/>
        </w:rPr>
        <w:t xml:space="preserve">dr. Nagy Gabriella aljegyző </w:t>
      </w:r>
      <w:r w:rsidR="001B3F52" w:rsidRPr="003734FF">
        <w:rPr>
          <w:bCs/>
          <w:sz w:val="22"/>
          <w:szCs w:val="22"/>
        </w:rPr>
        <w:t xml:space="preserve">elmondta, </w:t>
      </w:r>
      <w:r w:rsidR="001B3F52">
        <w:rPr>
          <w:bCs/>
          <w:sz w:val="22"/>
          <w:szCs w:val="22"/>
        </w:rPr>
        <w:t>hogy</w:t>
      </w:r>
      <w:r w:rsidR="002D0D08">
        <w:rPr>
          <w:bCs/>
          <w:sz w:val="22"/>
          <w:szCs w:val="22"/>
        </w:rPr>
        <w:t xml:space="preserve"> </w:t>
      </w:r>
      <w:r w:rsidR="0049704D">
        <w:rPr>
          <w:bCs/>
          <w:sz w:val="22"/>
          <w:szCs w:val="22"/>
        </w:rPr>
        <w:t xml:space="preserve">a </w:t>
      </w:r>
      <w:r w:rsidR="0049704D" w:rsidRPr="00A36F51">
        <w:rPr>
          <w:sz w:val="22"/>
          <w:szCs w:val="22"/>
        </w:rPr>
        <w:t>Hétszínvirág Oktatási és Kulturális Alapítvány képviseletében Horváth Katalin, a kuratórium elnöke</w:t>
      </w:r>
      <w:r w:rsidR="0049704D">
        <w:rPr>
          <w:sz w:val="22"/>
          <w:szCs w:val="22"/>
        </w:rPr>
        <w:t xml:space="preserve"> azzal </w:t>
      </w:r>
      <w:r w:rsidR="00EC774C">
        <w:rPr>
          <w:sz w:val="22"/>
          <w:szCs w:val="22"/>
        </w:rPr>
        <w:t xml:space="preserve">a kéréssel </w:t>
      </w:r>
      <w:r w:rsidR="0049704D">
        <w:rPr>
          <w:sz w:val="22"/>
          <w:szCs w:val="22"/>
        </w:rPr>
        <w:t xml:space="preserve">kereste meg az Önkormányzatot, hogy </w:t>
      </w:r>
      <w:r w:rsidR="00DF48FE" w:rsidRPr="00A36F51">
        <w:rPr>
          <w:sz w:val="22"/>
          <w:szCs w:val="22"/>
        </w:rPr>
        <w:t>Nemzetközi Gyermek- és Ifjúsági Néptáncfesztiválon</w:t>
      </w:r>
      <w:r w:rsidR="00DF48FE">
        <w:rPr>
          <w:sz w:val="22"/>
          <w:szCs w:val="22"/>
        </w:rPr>
        <w:t xml:space="preserve"> szeretnének Észak-Macedóniában részt venni. </w:t>
      </w:r>
      <w:r w:rsidR="00DF48FE" w:rsidRPr="00A36F51">
        <w:rPr>
          <w:sz w:val="22"/>
          <w:szCs w:val="22"/>
        </w:rPr>
        <w:t>A fesztiválon európai országok gyermektáncos csoportjai mutatkoznak be</w:t>
      </w:r>
      <w:r w:rsidR="00DF48FE">
        <w:rPr>
          <w:sz w:val="22"/>
          <w:szCs w:val="22"/>
        </w:rPr>
        <w:t>, Horváth Katalin csoportjai nagyon népszerűek</w:t>
      </w:r>
      <w:r w:rsidR="00BE24B0">
        <w:rPr>
          <w:sz w:val="22"/>
          <w:szCs w:val="22"/>
        </w:rPr>
        <w:t xml:space="preserve">, a </w:t>
      </w:r>
      <w:r w:rsidR="00BE24B0" w:rsidRPr="00BE24B0">
        <w:rPr>
          <w:sz w:val="22"/>
          <w:szCs w:val="22"/>
        </w:rPr>
        <w:t xml:space="preserve"> Néptáncfesztiválon való részvétel támogatására 300.000 Ft összegű támogatást igényel.</w:t>
      </w:r>
    </w:p>
    <w:p w14:paraId="01E4041D" w14:textId="77777777" w:rsidR="00023D1E" w:rsidRPr="00023D1E" w:rsidRDefault="00023D1E" w:rsidP="001B3F52">
      <w:pPr>
        <w:jc w:val="both"/>
        <w:rPr>
          <w:sz w:val="22"/>
          <w:szCs w:val="22"/>
        </w:rPr>
      </w:pPr>
    </w:p>
    <w:p w14:paraId="632A098E" w14:textId="77777777" w:rsidR="0036493B" w:rsidRPr="00F6532F" w:rsidRDefault="0036493B" w:rsidP="0036493B">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tagja</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Kecskeméti János</w:t>
      </w:r>
      <w:r w:rsidRPr="00F6532F">
        <w:rPr>
          <w:b/>
          <w:sz w:val="22"/>
          <w:szCs w:val="22"/>
        </w:rPr>
        <w:t xml:space="preserve">, </w:t>
      </w:r>
      <w:r w:rsidRPr="00F6532F">
        <w:rPr>
          <w:sz w:val="22"/>
          <w:szCs w:val="22"/>
        </w:rPr>
        <w:t xml:space="preserve">az Ügyrendi és Összeférhetetlenségi Bizottság </w:t>
      </w:r>
      <w:r>
        <w:rPr>
          <w:sz w:val="22"/>
          <w:szCs w:val="22"/>
        </w:rPr>
        <w:t>tagja</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4E61E650" w14:textId="77777777" w:rsidR="00EA03AC" w:rsidRPr="00B1346F" w:rsidRDefault="00EA03AC" w:rsidP="001B3F52">
      <w:pPr>
        <w:jc w:val="both"/>
        <w:rPr>
          <w:sz w:val="22"/>
          <w:szCs w:val="22"/>
        </w:rPr>
      </w:pPr>
    </w:p>
    <w:p w14:paraId="3DBBC49F" w14:textId="77777777" w:rsidR="00D252BF" w:rsidRPr="00F6532F" w:rsidRDefault="00D252BF" w:rsidP="00D252BF">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77CFECC5" w14:textId="77777777" w:rsidR="001B3F52" w:rsidRPr="00F6532F" w:rsidRDefault="001B3F52" w:rsidP="001B3F52">
      <w:pPr>
        <w:jc w:val="both"/>
        <w:rPr>
          <w:sz w:val="22"/>
          <w:szCs w:val="22"/>
        </w:rPr>
      </w:pPr>
    </w:p>
    <w:p w14:paraId="7EBB2C8F" w14:textId="57DE4C3B" w:rsidR="001B3F52" w:rsidRPr="00F6532F" w:rsidRDefault="001B3F52" w:rsidP="001B3F52">
      <w:pPr>
        <w:jc w:val="both"/>
        <w:rPr>
          <w:sz w:val="22"/>
          <w:szCs w:val="22"/>
        </w:rPr>
      </w:pPr>
      <w:r w:rsidRPr="00F6532F">
        <w:rPr>
          <w:sz w:val="22"/>
          <w:szCs w:val="22"/>
        </w:rPr>
        <w:t xml:space="preserve">A Képviselő-testület </w:t>
      </w:r>
      <w:r w:rsidR="00F62DB3">
        <w:rPr>
          <w:sz w:val="22"/>
          <w:szCs w:val="22"/>
        </w:rPr>
        <w:t>9</w:t>
      </w:r>
      <w:r w:rsidRPr="00F6532F">
        <w:rPr>
          <w:sz w:val="22"/>
          <w:szCs w:val="22"/>
        </w:rPr>
        <w:t xml:space="preserve"> „igen” szavazattal az alábbi határozatot hozta:</w:t>
      </w:r>
    </w:p>
    <w:p w14:paraId="34FCA952" w14:textId="77777777" w:rsidR="00D602BC" w:rsidRPr="00D33AA2" w:rsidRDefault="00D602BC" w:rsidP="00D602BC">
      <w:pPr>
        <w:rPr>
          <w:sz w:val="22"/>
          <w:szCs w:val="22"/>
        </w:rPr>
      </w:pPr>
    </w:p>
    <w:p w14:paraId="341392D2" w14:textId="77777777" w:rsidR="0036493B" w:rsidRPr="0036493B" w:rsidRDefault="0036493B" w:rsidP="0036493B">
      <w:pPr>
        <w:jc w:val="both"/>
        <w:rPr>
          <w:b/>
          <w:sz w:val="22"/>
          <w:szCs w:val="22"/>
          <w:u w:val="single"/>
        </w:rPr>
      </w:pPr>
      <w:r w:rsidRPr="0036493B">
        <w:rPr>
          <w:b/>
          <w:sz w:val="22"/>
          <w:szCs w:val="22"/>
          <w:u w:val="single"/>
        </w:rPr>
        <w:t xml:space="preserve">36/2026. sz. </w:t>
      </w:r>
      <w:proofErr w:type="spellStart"/>
      <w:r w:rsidRPr="0036493B">
        <w:rPr>
          <w:b/>
          <w:sz w:val="22"/>
          <w:szCs w:val="22"/>
          <w:u w:val="single"/>
        </w:rPr>
        <w:t>Képv</w:t>
      </w:r>
      <w:proofErr w:type="spellEnd"/>
      <w:r w:rsidRPr="0036493B">
        <w:rPr>
          <w:b/>
          <w:sz w:val="22"/>
          <w:szCs w:val="22"/>
          <w:u w:val="single"/>
        </w:rPr>
        <w:t>. test. hat.</w:t>
      </w:r>
    </w:p>
    <w:p w14:paraId="51377E67" w14:textId="2711F311" w:rsidR="0036493B" w:rsidRPr="0036493B" w:rsidRDefault="0036493B" w:rsidP="0036493B">
      <w:pPr>
        <w:jc w:val="both"/>
        <w:rPr>
          <w:bCs/>
          <w:sz w:val="22"/>
          <w:szCs w:val="22"/>
        </w:rPr>
      </w:pPr>
      <w:r w:rsidRPr="0036493B">
        <w:rPr>
          <w:bCs/>
          <w:sz w:val="22"/>
          <w:szCs w:val="22"/>
        </w:rPr>
        <w:t xml:space="preserve">Hétszínvirág Oktatási és Kulturális Alapítvány támogatási kérelmének elbírálása </w:t>
      </w:r>
    </w:p>
    <w:p w14:paraId="58F9183F" w14:textId="77777777" w:rsidR="0036493B" w:rsidRPr="0036493B" w:rsidRDefault="0036493B" w:rsidP="0036493B">
      <w:pPr>
        <w:jc w:val="both"/>
        <w:rPr>
          <w:b/>
          <w:sz w:val="22"/>
          <w:szCs w:val="22"/>
          <w:u w:val="single"/>
        </w:rPr>
      </w:pPr>
    </w:p>
    <w:p w14:paraId="67241921" w14:textId="77777777" w:rsidR="0036493B" w:rsidRPr="0036493B" w:rsidRDefault="0036493B" w:rsidP="0036493B">
      <w:pPr>
        <w:jc w:val="center"/>
        <w:rPr>
          <w:b/>
          <w:bCs/>
          <w:sz w:val="22"/>
          <w:szCs w:val="22"/>
        </w:rPr>
      </w:pPr>
      <w:r w:rsidRPr="0036493B">
        <w:rPr>
          <w:b/>
          <w:bCs/>
          <w:sz w:val="22"/>
          <w:szCs w:val="22"/>
        </w:rPr>
        <w:t>HATÁROZAT</w:t>
      </w:r>
    </w:p>
    <w:p w14:paraId="6EE4E492" w14:textId="77777777" w:rsidR="0036493B" w:rsidRPr="0036493B" w:rsidRDefault="0036493B" w:rsidP="0036493B">
      <w:pPr>
        <w:jc w:val="both"/>
        <w:rPr>
          <w:sz w:val="22"/>
          <w:szCs w:val="22"/>
        </w:rPr>
      </w:pPr>
    </w:p>
    <w:p w14:paraId="5E21B038" w14:textId="77777777" w:rsidR="0036493B" w:rsidRPr="0036493B" w:rsidRDefault="0036493B" w:rsidP="0036493B">
      <w:pPr>
        <w:rPr>
          <w:sz w:val="22"/>
          <w:szCs w:val="22"/>
        </w:rPr>
      </w:pPr>
      <w:r w:rsidRPr="0036493B">
        <w:rPr>
          <w:sz w:val="22"/>
          <w:szCs w:val="22"/>
        </w:rPr>
        <w:t>A Képviselő-testület</w:t>
      </w:r>
    </w:p>
    <w:p w14:paraId="4D7245DC" w14:textId="77777777" w:rsidR="0036493B" w:rsidRPr="0036493B" w:rsidRDefault="0036493B" w:rsidP="0036493B">
      <w:pPr>
        <w:numPr>
          <w:ilvl w:val="0"/>
          <w:numId w:val="129"/>
        </w:numPr>
        <w:jc w:val="both"/>
        <w:rPr>
          <w:sz w:val="22"/>
          <w:szCs w:val="22"/>
        </w:rPr>
      </w:pPr>
      <w:r w:rsidRPr="0036493B">
        <w:rPr>
          <w:sz w:val="22"/>
          <w:szCs w:val="22"/>
        </w:rPr>
        <w:t xml:space="preserve">egyetért azzal, hogy Kiskőrös Város Önkormányzata a Hétszínvirág Oktatási és Kulturális Alapítvány részére 300.000 Ft, azaz háromszázezer forint összegű támogatást nyújtson Kiskőrös Város Önkormányzatának 2026. évi költségvetése terhére. </w:t>
      </w:r>
    </w:p>
    <w:p w14:paraId="33EEE9E1" w14:textId="77777777" w:rsidR="0036493B" w:rsidRPr="0036493B" w:rsidRDefault="0036493B" w:rsidP="0036493B">
      <w:pPr>
        <w:numPr>
          <w:ilvl w:val="0"/>
          <w:numId w:val="129"/>
        </w:numPr>
        <w:jc w:val="both"/>
        <w:rPr>
          <w:sz w:val="22"/>
          <w:szCs w:val="22"/>
        </w:rPr>
      </w:pPr>
      <w:r w:rsidRPr="0036493B">
        <w:rPr>
          <w:sz w:val="22"/>
          <w:szCs w:val="22"/>
        </w:rPr>
        <w:t xml:space="preserve">felkéri a polgármestert, hogy a város 2026. évi költségvetésének soron következő módosítását a fentiek figyelembevételével terjessze elő. </w:t>
      </w:r>
    </w:p>
    <w:p w14:paraId="6F8F3839" w14:textId="77777777" w:rsidR="0036493B" w:rsidRPr="0036493B" w:rsidRDefault="0036493B" w:rsidP="0036493B">
      <w:pPr>
        <w:numPr>
          <w:ilvl w:val="0"/>
          <w:numId w:val="129"/>
        </w:numPr>
        <w:jc w:val="both"/>
        <w:rPr>
          <w:sz w:val="22"/>
          <w:szCs w:val="22"/>
        </w:rPr>
      </w:pPr>
      <w:r w:rsidRPr="0036493B">
        <w:rPr>
          <w:sz w:val="22"/>
          <w:szCs w:val="22"/>
        </w:rPr>
        <w:t>felhatalmazza a polgármestert a támogatással kapcsolatos szükséges jognyilatkozatok megtételére, valamint a támogatási szerződés és az együttműködési megállapodás aláírására.</w:t>
      </w:r>
    </w:p>
    <w:p w14:paraId="646CDA97" w14:textId="77777777" w:rsidR="0036493B" w:rsidRPr="0036493B" w:rsidRDefault="0036493B" w:rsidP="0036493B">
      <w:pPr>
        <w:spacing w:line="276" w:lineRule="auto"/>
        <w:jc w:val="both"/>
        <w:rPr>
          <w:b/>
          <w:sz w:val="22"/>
          <w:szCs w:val="22"/>
          <w:u w:val="single"/>
          <w:lang w:eastAsia="en-US" w:bidi="en-US"/>
        </w:rPr>
      </w:pPr>
    </w:p>
    <w:p w14:paraId="3F0AC4AC" w14:textId="77777777" w:rsidR="0036493B" w:rsidRPr="0036493B" w:rsidRDefault="0036493B" w:rsidP="0036493B">
      <w:pPr>
        <w:spacing w:line="276" w:lineRule="auto"/>
        <w:jc w:val="both"/>
        <w:rPr>
          <w:sz w:val="22"/>
          <w:szCs w:val="22"/>
          <w:lang w:eastAsia="en-US" w:bidi="en-US"/>
        </w:rPr>
      </w:pPr>
      <w:r w:rsidRPr="0036493B">
        <w:rPr>
          <w:b/>
          <w:sz w:val="22"/>
          <w:szCs w:val="22"/>
          <w:u w:val="single"/>
          <w:lang w:eastAsia="en-US" w:bidi="en-US"/>
        </w:rPr>
        <w:t>Felelős</w:t>
      </w:r>
      <w:r w:rsidRPr="0036493B">
        <w:rPr>
          <w:b/>
          <w:sz w:val="22"/>
          <w:szCs w:val="22"/>
          <w:lang w:eastAsia="en-US" w:bidi="en-US"/>
        </w:rPr>
        <w:t>:</w:t>
      </w:r>
      <w:r w:rsidRPr="0036493B">
        <w:rPr>
          <w:sz w:val="22"/>
          <w:szCs w:val="22"/>
          <w:lang w:eastAsia="en-US" w:bidi="en-US"/>
        </w:rPr>
        <w:t xml:space="preserve"> </w:t>
      </w:r>
      <w:r w:rsidRPr="0036493B">
        <w:rPr>
          <w:sz w:val="22"/>
          <w:szCs w:val="22"/>
          <w:lang w:eastAsia="en-US" w:bidi="en-US"/>
        </w:rPr>
        <w:tab/>
        <w:t>polgármester</w:t>
      </w:r>
    </w:p>
    <w:p w14:paraId="1B27D0F4" w14:textId="77777777" w:rsidR="0036493B" w:rsidRPr="0036493B" w:rsidRDefault="0036493B" w:rsidP="0036493B">
      <w:pPr>
        <w:spacing w:line="276" w:lineRule="auto"/>
        <w:jc w:val="both"/>
        <w:rPr>
          <w:sz w:val="22"/>
          <w:szCs w:val="22"/>
          <w:lang w:eastAsia="en-US" w:bidi="en-US"/>
        </w:rPr>
      </w:pPr>
      <w:r w:rsidRPr="0036493B">
        <w:rPr>
          <w:b/>
          <w:sz w:val="22"/>
          <w:szCs w:val="22"/>
          <w:u w:val="single"/>
          <w:lang w:eastAsia="en-US" w:bidi="en-US"/>
        </w:rPr>
        <w:t>Határidő</w:t>
      </w:r>
      <w:r w:rsidRPr="0036493B">
        <w:rPr>
          <w:b/>
          <w:sz w:val="22"/>
          <w:szCs w:val="22"/>
          <w:lang w:eastAsia="en-US" w:bidi="en-US"/>
        </w:rPr>
        <w:t>:</w:t>
      </w:r>
      <w:r w:rsidRPr="0036493B">
        <w:rPr>
          <w:sz w:val="22"/>
          <w:szCs w:val="22"/>
          <w:lang w:eastAsia="en-US" w:bidi="en-US"/>
        </w:rPr>
        <w:t xml:space="preserve"> </w:t>
      </w:r>
      <w:r w:rsidRPr="0036493B">
        <w:rPr>
          <w:sz w:val="22"/>
          <w:szCs w:val="22"/>
          <w:lang w:eastAsia="en-US" w:bidi="en-US"/>
        </w:rPr>
        <w:tab/>
        <w:t>azonnal</w:t>
      </w:r>
    </w:p>
    <w:p w14:paraId="353DFB0D" w14:textId="77777777" w:rsidR="00650FE4" w:rsidRPr="00F6532F" w:rsidRDefault="00650FE4" w:rsidP="00650FE4">
      <w:pPr>
        <w:pBdr>
          <w:bottom w:val="single" w:sz="6" w:space="1" w:color="auto"/>
        </w:pBdr>
        <w:tabs>
          <w:tab w:val="center" w:pos="7380"/>
        </w:tabs>
        <w:rPr>
          <w:bCs/>
          <w:i/>
          <w:sz w:val="22"/>
          <w:szCs w:val="22"/>
        </w:rPr>
      </w:pPr>
    </w:p>
    <w:p w14:paraId="0EF07CD0" w14:textId="6C251EA6" w:rsidR="008750F7" w:rsidRDefault="00773987" w:rsidP="00773987">
      <w:pPr>
        <w:tabs>
          <w:tab w:val="left" w:pos="3375"/>
        </w:tabs>
        <w:rPr>
          <w:sz w:val="22"/>
          <w:szCs w:val="22"/>
        </w:rPr>
      </w:pPr>
      <w:r>
        <w:rPr>
          <w:sz w:val="22"/>
          <w:szCs w:val="22"/>
        </w:rPr>
        <w:tab/>
      </w:r>
    </w:p>
    <w:p w14:paraId="182299B5" w14:textId="77777777" w:rsidR="004531B8" w:rsidRDefault="004531B8" w:rsidP="00773987">
      <w:pPr>
        <w:tabs>
          <w:tab w:val="left" w:pos="3375"/>
        </w:tabs>
        <w:rPr>
          <w:sz w:val="22"/>
          <w:szCs w:val="22"/>
        </w:rPr>
      </w:pPr>
    </w:p>
    <w:p w14:paraId="1EF90888" w14:textId="77777777" w:rsidR="00B83423" w:rsidRPr="00D9256C" w:rsidRDefault="00B83423" w:rsidP="00773987">
      <w:pPr>
        <w:tabs>
          <w:tab w:val="left" w:pos="3375"/>
        </w:tabs>
        <w:rPr>
          <w:sz w:val="22"/>
          <w:szCs w:val="22"/>
        </w:rPr>
      </w:pPr>
    </w:p>
    <w:p w14:paraId="4E525256" w14:textId="3D2B4DDE" w:rsidR="00650FE4" w:rsidRPr="000410CA" w:rsidRDefault="00650FE4" w:rsidP="00650FE4">
      <w:pPr>
        <w:jc w:val="center"/>
        <w:rPr>
          <w:b/>
          <w:sz w:val="22"/>
          <w:szCs w:val="22"/>
        </w:rPr>
      </w:pPr>
      <w:r>
        <w:rPr>
          <w:b/>
          <w:sz w:val="22"/>
          <w:szCs w:val="22"/>
        </w:rPr>
        <w:lastRenderedPageBreak/>
        <w:t>1</w:t>
      </w:r>
      <w:r w:rsidR="00054C61">
        <w:rPr>
          <w:b/>
          <w:sz w:val="22"/>
          <w:szCs w:val="22"/>
        </w:rPr>
        <w:t>0</w:t>
      </w:r>
      <w:r>
        <w:rPr>
          <w:b/>
          <w:sz w:val="22"/>
          <w:szCs w:val="22"/>
        </w:rPr>
        <w:t xml:space="preserve">. </w:t>
      </w:r>
      <w:r w:rsidRPr="000410CA">
        <w:rPr>
          <w:b/>
          <w:sz w:val="22"/>
          <w:szCs w:val="22"/>
        </w:rPr>
        <w:t>napirend</w:t>
      </w:r>
    </w:p>
    <w:p w14:paraId="472D93E5" w14:textId="77777777" w:rsidR="00650FE4" w:rsidRPr="00F6532F" w:rsidRDefault="00650FE4" w:rsidP="00650FE4">
      <w:pPr>
        <w:rPr>
          <w:b/>
          <w:sz w:val="22"/>
          <w:szCs w:val="22"/>
        </w:rPr>
      </w:pPr>
    </w:p>
    <w:p w14:paraId="33AF80C1" w14:textId="77777777" w:rsidR="004531B8" w:rsidRPr="004531B8" w:rsidRDefault="004531B8" w:rsidP="004531B8">
      <w:pPr>
        <w:ind w:left="720"/>
        <w:jc w:val="center"/>
        <w:rPr>
          <w:bCs/>
          <w:caps/>
          <w:sz w:val="22"/>
          <w:szCs w:val="22"/>
        </w:rPr>
      </w:pPr>
      <w:r w:rsidRPr="004531B8">
        <w:rPr>
          <w:bCs/>
          <w:caps/>
          <w:sz w:val="22"/>
          <w:szCs w:val="22"/>
        </w:rPr>
        <w:t>A KISKŐRÖSI SZÓ-LA-M ALAPFOKÚ MŰVÉSZETI ISKOLÁBA FELVEHETŐ TANULÓK MAXIMÁLIS LÉTSZÁMÁNAK NÖVELÉSE</w:t>
      </w:r>
    </w:p>
    <w:p w14:paraId="3001D8AB" w14:textId="586131DC" w:rsidR="00650FE4" w:rsidRPr="00B05DC9" w:rsidRDefault="00650FE4" w:rsidP="00B05DC9">
      <w:pPr>
        <w:pStyle w:val="Listaszerbekezds"/>
        <w:ind w:left="1065"/>
        <w:jc w:val="center"/>
        <w:rPr>
          <w:i/>
          <w:sz w:val="22"/>
          <w:szCs w:val="22"/>
        </w:rPr>
      </w:pPr>
      <w:r w:rsidRPr="00B05DC9">
        <w:rPr>
          <w:i/>
          <w:sz w:val="22"/>
          <w:szCs w:val="22"/>
        </w:rPr>
        <w:t>(Írásos előterjesztés a jegyzőkönyvhöz mellékelve.)</w:t>
      </w:r>
    </w:p>
    <w:p w14:paraId="51E1D9AF" w14:textId="77777777" w:rsidR="00650FE4" w:rsidRPr="00F6532F" w:rsidRDefault="00650FE4" w:rsidP="00650FE4">
      <w:pPr>
        <w:jc w:val="center"/>
        <w:rPr>
          <w:sz w:val="22"/>
          <w:szCs w:val="22"/>
        </w:rPr>
      </w:pPr>
    </w:p>
    <w:p w14:paraId="6068E5F0" w14:textId="77777777" w:rsidR="00650FE4" w:rsidRPr="00F6532F" w:rsidRDefault="00650FE4" w:rsidP="00650FE4">
      <w:pPr>
        <w:jc w:val="both"/>
        <w:rPr>
          <w:sz w:val="22"/>
          <w:szCs w:val="22"/>
        </w:rPr>
      </w:pPr>
      <w:r w:rsidRPr="00F6532F">
        <w:rPr>
          <w:b/>
          <w:bCs/>
          <w:sz w:val="22"/>
          <w:szCs w:val="22"/>
          <w:u w:val="single"/>
        </w:rPr>
        <w:t>Előterjesztő:</w:t>
      </w:r>
      <w:r w:rsidRPr="00F6532F">
        <w:rPr>
          <w:sz w:val="22"/>
          <w:szCs w:val="22"/>
        </w:rPr>
        <w:tab/>
        <w:t>Polgármester</w:t>
      </w:r>
    </w:p>
    <w:p w14:paraId="7FE49759" w14:textId="30294096" w:rsidR="00054C61" w:rsidRDefault="00650FE4" w:rsidP="00054C61">
      <w:pPr>
        <w:jc w:val="both"/>
        <w:rPr>
          <w:sz w:val="22"/>
          <w:szCs w:val="22"/>
        </w:rPr>
      </w:pPr>
      <w:r w:rsidRPr="00F6532F">
        <w:rPr>
          <w:b/>
          <w:bCs/>
          <w:sz w:val="22"/>
          <w:szCs w:val="22"/>
          <w:u w:val="single"/>
        </w:rPr>
        <w:t>Előadó:</w:t>
      </w:r>
      <w:r w:rsidRPr="00F6532F">
        <w:rPr>
          <w:sz w:val="22"/>
          <w:szCs w:val="22"/>
        </w:rPr>
        <w:tab/>
      </w:r>
      <w:r w:rsidR="004531B8" w:rsidRPr="00D62AF2">
        <w:rPr>
          <w:sz w:val="22"/>
          <w:szCs w:val="22"/>
        </w:rPr>
        <w:t>Intézmény</w:t>
      </w:r>
      <w:r w:rsidR="004531B8">
        <w:rPr>
          <w:sz w:val="22"/>
          <w:szCs w:val="22"/>
        </w:rPr>
        <w:t>irányítási menedzser</w:t>
      </w:r>
    </w:p>
    <w:p w14:paraId="324F3416" w14:textId="77777777" w:rsidR="00054C61" w:rsidRDefault="00054C61" w:rsidP="00054C61">
      <w:pPr>
        <w:jc w:val="both"/>
        <w:rPr>
          <w:b/>
          <w:sz w:val="22"/>
          <w:szCs w:val="22"/>
        </w:rPr>
      </w:pPr>
    </w:p>
    <w:p w14:paraId="5654E4F6" w14:textId="77777777" w:rsidR="0007529F" w:rsidRDefault="00650FE4" w:rsidP="0007529F">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E76BC4">
        <w:rPr>
          <w:sz w:val="22"/>
          <w:szCs w:val="22"/>
        </w:rPr>
        <w:t>az</w:t>
      </w:r>
      <w:r w:rsidRPr="00F6532F">
        <w:rPr>
          <w:sz w:val="22"/>
          <w:szCs w:val="22"/>
        </w:rPr>
        <w:t xml:space="preserve"> előterjesztés szóbeli ismertetésére felkérte </w:t>
      </w:r>
      <w:r w:rsidR="0007529F">
        <w:rPr>
          <w:b/>
          <w:sz w:val="22"/>
          <w:szCs w:val="22"/>
        </w:rPr>
        <w:t>dr. Nagy Gabriella aljegyzőt.</w:t>
      </w:r>
    </w:p>
    <w:p w14:paraId="11E095C6" w14:textId="77777777" w:rsidR="0007529F" w:rsidRPr="00F6532F" w:rsidRDefault="0007529F" w:rsidP="0007529F">
      <w:pPr>
        <w:pStyle w:val="Listaszerbekezds"/>
        <w:jc w:val="both"/>
        <w:rPr>
          <w:b/>
          <w:sz w:val="22"/>
          <w:szCs w:val="22"/>
        </w:rPr>
      </w:pPr>
    </w:p>
    <w:p w14:paraId="609EEFEA" w14:textId="6B3FB5F9" w:rsidR="00F40479" w:rsidRPr="00F40479" w:rsidRDefault="0007529F" w:rsidP="00F40479">
      <w:pPr>
        <w:jc w:val="both"/>
        <w:rPr>
          <w:sz w:val="22"/>
          <w:szCs w:val="22"/>
        </w:rPr>
      </w:pPr>
      <w:r>
        <w:rPr>
          <w:b/>
          <w:sz w:val="22"/>
          <w:szCs w:val="22"/>
        </w:rPr>
        <w:t xml:space="preserve">dr. Nagy Gabriella aljegyző </w:t>
      </w:r>
      <w:r w:rsidRPr="003734FF">
        <w:rPr>
          <w:bCs/>
          <w:sz w:val="22"/>
          <w:szCs w:val="22"/>
        </w:rPr>
        <w:t xml:space="preserve">elmondta, </w:t>
      </w:r>
      <w:r>
        <w:rPr>
          <w:bCs/>
          <w:sz w:val="22"/>
          <w:szCs w:val="22"/>
        </w:rPr>
        <w:t xml:space="preserve">hogy </w:t>
      </w:r>
      <w:r w:rsidR="00F80C63">
        <w:rPr>
          <w:bCs/>
          <w:sz w:val="22"/>
          <w:szCs w:val="22"/>
        </w:rPr>
        <w:t xml:space="preserve">a </w:t>
      </w:r>
      <w:r w:rsidR="00F80C63" w:rsidRPr="007F05F6">
        <w:rPr>
          <w:sz w:val="22"/>
          <w:szCs w:val="22"/>
        </w:rPr>
        <w:t xml:space="preserve">Kiskőrösi SZÓ-LA-M Alapfokú Művészeti Iskola tanulói létszáma </w:t>
      </w:r>
      <w:r w:rsidR="00F80C63">
        <w:rPr>
          <w:sz w:val="22"/>
          <w:szCs w:val="22"/>
        </w:rPr>
        <w:t>évről évre növekszik</w:t>
      </w:r>
      <w:r w:rsidR="001421F5">
        <w:rPr>
          <w:sz w:val="22"/>
          <w:szCs w:val="22"/>
        </w:rPr>
        <w:t xml:space="preserve">, </w:t>
      </w:r>
      <w:r w:rsidR="001421F5" w:rsidRPr="007F05F6">
        <w:rPr>
          <w:sz w:val="22"/>
          <w:szCs w:val="22"/>
        </w:rPr>
        <w:t>2024. évben 139 fő volt, 2025. évben a tanulói létszám 142 főre növekedett</w:t>
      </w:r>
      <w:r w:rsidR="001421F5">
        <w:rPr>
          <w:sz w:val="22"/>
          <w:szCs w:val="22"/>
        </w:rPr>
        <w:t>.</w:t>
      </w:r>
      <w:r w:rsidR="00834B37">
        <w:rPr>
          <w:sz w:val="22"/>
          <w:szCs w:val="22"/>
        </w:rPr>
        <w:t xml:space="preserve"> A</w:t>
      </w:r>
      <w:r w:rsidR="00834B37" w:rsidRPr="007F05F6">
        <w:rPr>
          <w:sz w:val="22"/>
          <w:szCs w:val="22"/>
        </w:rPr>
        <w:t xml:space="preserve"> jelenleg hatályos szakmai alapdokumentumában foglaltak szerint, az intézménybe felvehető maximális létszám 150 fő</w:t>
      </w:r>
      <w:r w:rsidR="00834B37">
        <w:rPr>
          <w:sz w:val="22"/>
          <w:szCs w:val="22"/>
        </w:rPr>
        <w:t>, mely az idei évben tovább fog növekedni</w:t>
      </w:r>
      <w:r w:rsidR="00CE5200">
        <w:rPr>
          <w:sz w:val="22"/>
          <w:szCs w:val="22"/>
        </w:rPr>
        <w:t>, ezért célszerű megemelni a</w:t>
      </w:r>
      <w:r w:rsidR="00123807">
        <w:rPr>
          <w:sz w:val="22"/>
          <w:szCs w:val="22"/>
        </w:rPr>
        <w:t xml:space="preserve"> felvehető maximális gyereklétszámot</w:t>
      </w:r>
      <w:r w:rsidR="004134C1">
        <w:rPr>
          <w:sz w:val="22"/>
          <w:szCs w:val="22"/>
        </w:rPr>
        <w:t xml:space="preserve"> 170 főre.</w:t>
      </w:r>
      <w:r w:rsidR="00F40479" w:rsidRPr="00F40479">
        <w:rPr>
          <w:sz w:val="22"/>
          <w:szCs w:val="22"/>
        </w:rPr>
        <w:t xml:space="preserve"> </w:t>
      </w:r>
      <w:r w:rsidR="00F40479">
        <w:rPr>
          <w:sz w:val="22"/>
          <w:szCs w:val="22"/>
        </w:rPr>
        <w:t xml:space="preserve">A </w:t>
      </w:r>
      <w:r w:rsidR="00F40479" w:rsidRPr="00F40479">
        <w:rPr>
          <w:sz w:val="22"/>
          <w:szCs w:val="22"/>
        </w:rPr>
        <w:t xml:space="preserve">jogszabályi előírások alapján </w:t>
      </w:r>
      <w:r w:rsidR="00581942">
        <w:rPr>
          <w:sz w:val="22"/>
          <w:szCs w:val="22"/>
        </w:rPr>
        <w:t>e</w:t>
      </w:r>
      <w:r w:rsidR="00F40479">
        <w:rPr>
          <w:sz w:val="22"/>
          <w:szCs w:val="22"/>
        </w:rPr>
        <w:t xml:space="preserve">z </w:t>
      </w:r>
      <w:r w:rsidR="00F40479" w:rsidRPr="00F40479">
        <w:rPr>
          <w:sz w:val="22"/>
          <w:szCs w:val="22"/>
        </w:rPr>
        <w:t xml:space="preserve">intézményátszervezésnek minősül, </w:t>
      </w:r>
      <w:r w:rsidR="00F40479">
        <w:rPr>
          <w:sz w:val="22"/>
          <w:szCs w:val="22"/>
        </w:rPr>
        <w:t>több szakmai fórum véleményét is ki kell kérni,</w:t>
      </w:r>
      <w:r w:rsidR="008365DA">
        <w:rPr>
          <w:sz w:val="22"/>
          <w:szCs w:val="22"/>
        </w:rPr>
        <w:t xml:space="preserve"> ezért azzal a kéréssel fordultak Kiskőrös Város </w:t>
      </w:r>
      <w:r w:rsidR="00153E69">
        <w:rPr>
          <w:sz w:val="22"/>
          <w:szCs w:val="22"/>
        </w:rPr>
        <w:t>Képviselő-testületéhez</w:t>
      </w:r>
      <w:r w:rsidR="008365DA">
        <w:rPr>
          <w:sz w:val="22"/>
          <w:szCs w:val="22"/>
        </w:rPr>
        <w:t xml:space="preserve">, hogy </w:t>
      </w:r>
      <w:r w:rsidR="00FF384D">
        <w:rPr>
          <w:sz w:val="22"/>
          <w:szCs w:val="22"/>
        </w:rPr>
        <w:t>az átszervezésről szóló döntési javaslatukat támogassák.</w:t>
      </w:r>
    </w:p>
    <w:p w14:paraId="233FCE8A" w14:textId="483B4D12" w:rsidR="00AC64C9" w:rsidRPr="00CB043D" w:rsidRDefault="00AC64C9" w:rsidP="0007529F">
      <w:pPr>
        <w:jc w:val="both"/>
        <w:rPr>
          <w:sz w:val="22"/>
          <w:szCs w:val="22"/>
        </w:rPr>
      </w:pPr>
    </w:p>
    <w:p w14:paraId="3064A6BD" w14:textId="77777777" w:rsidR="0007529F" w:rsidRPr="00F6532F" w:rsidRDefault="0007529F" w:rsidP="0007529F">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tagja</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Kecskeméti János</w:t>
      </w:r>
      <w:r w:rsidRPr="00F6532F">
        <w:rPr>
          <w:b/>
          <w:sz w:val="22"/>
          <w:szCs w:val="22"/>
        </w:rPr>
        <w:t xml:space="preserve">, </w:t>
      </w:r>
      <w:r w:rsidRPr="00F6532F">
        <w:rPr>
          <w:sz w:val="22"/>
          <w:szCs w:val="22"/>
        </w:rPr>
        <w:t xml:space="preserve">az Ügyrendi és Összeférhetetlenségi Bizottság </w:t>
      </w:r>
      <w:r>
        <w:rPr>
          <w:sz w:val="22"/>
          <w:szCs w:val="22"/>
        </w:rPr>
        <w:t>tagja</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12FEBFC3" w14:textId="77777777" w:rsidR="00650FE4" w:rsidRDefault="00650FE4" w:rsidP="00650FE4">
      <w:pPr>
        <w:jc w:val="both"/>
        <w:rPr>
          <w:b/>
          <w:bCs/>
          <w:sz w:val="22"/>
          <w:szCs w:val="22"/>
        </w:rPr>
      </w:pPr>
    </w:p>
    <w:p w14:paraId="440D70C5" w14:textId="77777777" w:rsidR="004003F0" w:rsidRPr="00F6532F" w:rsidRDefault="004003F0" w:rsidP="004003F0">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2E9591EB" w14:textId="77777777" w:rsidR="004003F0" w:rsidRDefault="004003F0" w:rsidP="00650FE4">
      <w:pPr>
        <w:jc w:val="both"/>
        <w:rPr>
          <w:sz w:val="22"/>
          <w:szCs w:val="22"/>
        </w:rPr>
      </w:pPr>
    </w:p>
    <w:p w14:paraId="0681ED34" w14:textId="5194B3A5" w:rsidR="00650FE4" w:rsidRPr="00F6532F" w:rsidRDefault="00650FE4" w:rsidP="00650FE4">
      <w:pPr>
        <w:jc w:val="both"/>
        <w:rPr>
          <w:sz w:val="22"/>
          <w:szCs w:val="22"/>
        </w:rPr>
      </w:pPr>
      <w:r w:rsidRPr="00F6532F">
        <w:rPr>
          <w:sz w:val="22"/>
          <w:szCs w:val="22"/>
        </w:rPr>
        <w:t xml:space="preserve">A Képviselő-testület </w:t>
      </w:r>
      <w:r w:rsidR="00F62DB3">
        <w:rPr>
          <w:sz w:val="22"/>
          <w:szCs w:val="22"/>
        </w:rPr>
        <w:t>9</w:t>
      </w:r>
      <w:r w:rsidRPr="00F6532F">
        <w:rPr>
          <w:sz w:val="22"/>
          <w:szCs w:val="22"/>
        </w:rPr>
        <w:t xml:space="preserve"> „igen” szavazattal az alábbi határozatot hozta:</w:t>
      </w:r>
    </w:p>
    <w:p w14:paraId="5D05023F" w14:textId="77777777" w:rsidR="004E4A98" w:rsidRPr="00D33AA2" w:rsidRDefault="004E4A98" w:rsidP="004E4A98">
      <w:pPr>
        <w:rPr>
          <w:sz w:val="22"/>
          <w:szCs w:val="22"/>
        </w:rPr>
      </w:pPr>
    </w:p>
    <w:p w14:paraId="7058B5A5" w14:textId="77777777" w:rsidR="0007529F" w:rsidRPr="0007529F" w:rsidRDefault="0007529F" w:rsidP="0007529F">
      <w:pPr>
        <w:jc w:val="both"/>
        <w:rPr>
          <w:b/>
          <w:sz w:val="22"/>
          <w:szCs w:val="22"/>
          <w:u w:val="single"/>
        </w:rPr>
      </w:pPr>
      <w:r w:rsidRPr="0007529F">
        <w:rPr>
          <w:b/>
          <w:sz w:val="22"/>
          <w:szCs w:val="22"/>
          <w:u w:val="single"/>
        </w:rPr>
        <w:t xml:space="preserve">37/2026. sz. </w:t>
      </w:r>
      <w:proofErr w:type="spellStart"/>
      <w:r w:rsidRPr="0007529F">
        <w:rPr>
          <w:b/>
          <w:sz w:val="22"/>
          <w:szCs w:val="22"/>
          <w:u w:val="single"/>
        </w:rPr>
        <w:t>Képv</w:t>
      </w:r>
      <w:proofErr w:type="spellEnd"/>
      <w:r w:rsidRPr="0007529F">
        <w:rPr>
          <w:b/>
          <w:sz w:val="22"/>
          <w:szCs w:val="22"/>
          <w:u w:val="single"/>
        </w:rPr>
        <w:t>. test. hat.</w:t>
      </w:r>
    </w:p>
    <w:p w14:paraId="163D6CE9" w14:textId="77777777" w:rsidR="0007529F" w:rsidRPr="0007529F" w:rsidRDefault="0007529F" w:rsidP="0007529F">
      <w:pPr>
        <w:jc w:val="both"/>
        <w:rPr>
          <w:sz w:val="22"/>
          <w:szCs w:val="22"/>
        </w:rPr>
      </w:pPr>
      <w:r w:rsidRPr="0007529F">
        <w:rPr>
          <w:sz w:val="22"/>
          <w:szCs w:val="22"/>
        </w:rPr>
        <w:t>A Kiskőrösi SZÓ-LA-M Alapfokú Művészeti Iskolába felvehető tanulók maximális létszámának növelése</w:t>
      </w:r>
    </w:p>
    <w:p w14:paraId="715FD691" w14:textId="77777777" w:rsidR="0007529F" w:rsidRPr="0007529F" w:rsidRDefault="0007529F" w:rsidP="0007529F">
      <w:pPr>
        <w:jc w:val="both"/>
        <w:rPr>
          <w:b/>
          <w:sz w:val="22"/>
          <w:szCs w:val="22"/>
          <w:u w:val="single"/>
        </w:rPr>
      </w:pPr>
    </w:p>
    <w:p w14:paraId="04B76EB1" w14:textId="77777777" w:rsidR="0007529F" w:rsidRPr="0007529F" w:rsidRDefault="0007529F" w:rsidP="0007529F">
      <w:pPr>
        <w:jc w:val="center"/>
        <w:rPr>
          <w:b/>
          <w:bCs/>
          <w:sz w:val="22"/>
          <w:szCs w:val="22"/>
        </w:rPr>
      </w:pPr>
      <w:r w:rsidRPr="0007529F">
        <w:rPr>
          <w:b/>
          <w:bCs/>
          <w:sz w:val="22"/>
          <w:szCs w:val="22"/>
        </w:rPr>
        <w:t>HATÁROZAT</w:t>
      </w:r>
    </w:p>
    <w:p w14:paraId="0C1E3314" w14:textId="77777777" w:rsidR="0007529F" w:rsidRPr="0007529F" w:rsidRDefault="0007529F" w:rsidP="0007529F">
      <w:pPr>
        <w:jc w:val="both"/>
        <w:rPr>
          <w:sz w:val="22"/>
          <w:szCs w:val="22"/>
        </w:rPr>
      </w:pPr>
    </w:p>
    <w:p w14:paraId="7D9A3145" w14:textId="77777777" w:rsidR="0007529F" w:rsidRPr="0007529F" w:rsidRDefault="0007529F" w:rsidP="0007529F">
      <w:pPr>
        <w:rPr>
          <w:sz w:val="22"/>
          <w:szCs w:val="22"/>
        </w:rPr>
      </w:pPr>
      <w:r w:rsidRPr="0007529F">
        <w:rPr>
          <w:sz w:val="22"/>
          <w:szCs w:val="22"/>
        </w:rPr>
        <w:t>A Képviselő-testület</w:t>
      </w:r>
    </w:p>
    <w:p w14:paraId="1F612E50" w14:textId="77777777" w:rsidR="0007529F" w:rsidRPr="0007529F" w:rsidRDefault="0007529F" w:rsidP="0007529F">
      <w:pPr>
        <w:numPr>
          <w:ilvl w:val="0"/>
          <w:numId w:val="132"/>
        </w:numPr>
        <w:spacing w:line="252" w:lineRule="auto"/>
        <w:jc w:val="both"/>
        <w:rPr>
          <w:sz w:val="22"/>
          <w:szCs w:val="22"/>
        </w:rPr>
      </w:pPr>
      <w:r w:rsidRPr="0007529F">
        <w:rPr>
          <w:sz w:val="22"/>
          <w:szCs w:val="22"/>
        </w:rPr>
        <w:t>egyetért a Kiskőrösi SZÓ-LA-M Alapfokú Művészeti Iskola Kiskőrösi Telephelye (6200 Kiskőrös, Petőfi tér 4/a.) átszervezéséről szóló döntési javaslattal.</w:t>
      </w:r>
    </w:p>
    <w:p w14:paraId="6E3A6B7B" w14:textId="77777777" w:rsidR="0007529F" w:rsidRPr="0007529F" w:rsidRDefault="0007529F" w:rsidP="0007529F">
      <w:pPr>
        <w:spacing w:line="252" w:lineRule="auto"/>
        <w:ind w:left="720"/>
        <w:jc w:val="both"/>
        <w:rPr>
          <w:sz w:val="22"/>
          <w:szCs w:val="22"/>
        </w:rPr>
      </w:pPr>
    </w:p>
    <w:p w14:paraId="523A4545" w14:textId="77777777" w:rsidR="0007529F" w:rsidRPr="0007529F" w:rsidRDefault="0007529F" w:rsidP="0007529F">
      <w:pPr>
        <w:numPr>
          <w:ilvl w:val="0"/>
          <w:numId w:val="132"/>
        </w:numPr>
        <w:spacing w:line="252" w:lineRule="auto"/>
        <w:jc w:val="both"/>
        <w:rPr>
          <w:sz w:val="22"/>
          <w:szCs w:val="22"/>
        </w:rPr>
      </w:pPr>
      <w:r w:rsidRPr="0007529F">
        <w:rPr>
          <w:sz w:val="22"/>
          <w:szCs w:val="22"/>
        </w:rPr>
        <w:t>egyetért a Kiskőrösi SZÓ-LA-M Alapfokú Művészeti Iskola Kiskőrösi Telephelye (6200 Kiskőrös, Petőfi tér 4/a.) a felvehető maximális létszám 150 főről 170 főre történő növelésével.</w:t>
      </w:r>
    </w:p>
    <w:p w14:paraId="20803E03" w14:textId="77777777" w:rsidR="0007529F" w:rsidRPr="0007529F" w:rsidRDefault="0007529F" w:rsidP="0007529F">
      <w:pPr>
        <w:spacing w:line="276" w:lineRule="auto"/>
        <w:jc w:val="both"/>
        <w:rPr>
          <w:b/>
          <w:sz w:val="22"/>
          <w:szCs w:val="22"/>
          <w:u w:val="single"/>
          <w:lang w:eastAsia="en-US" w:bidi="en-US"/>
        </w:rPr>
      </w:pPr>
    </w:p>
    <w:p w14:paraId="72D7B9AD" w14:textId="77777777" w:rsidR="0007529F" w:rsidRPr="0007529F" w:rsidRDefault="0007529F" w:rsidP="0007529F">
      <w:pPr>
        <w:spacing w:line="276" w:lineRule="auto"/>
        <w:jc w:val="both"/>
        <w:rPr>
          <w:sz w:val="22"/>
          <w:szCs w:val="22"/>
          <w:lang w:eastAsia="en-US" w:bidi="en-US"/>
        </w:rPr>
      </w:pPr>
      <w:r w:rsidRPr="0007529F">
        <w:rPr>
          <w:b/>
          <w:sz w:val="22"/>
          <w:szCs w:val="22"/>
          <w:u w:val="single"/>
          <w:lang w:eastAsia="en-US" w:bidi="en-US"/>
        </w:rPr>
        <w:t>Felelős</w:t>
      </w:r>
      <w:r w:rsidRPr="0007529F">
        <w:rPr>
          <w:b/>
          <w:sz w:val="22"/>
          <w:szCs w:val="22"/>
          <w:lang w:eastAsia="en-US" w:bidi="en-US"/>
        </w:rPr>
        <w:t>:</w:t>
      </w:r>
      <w:r w:rsidRPr="0007529F">
        <w:rPr>
          <w:sz w:val="22"/>
          <w:szCs w:val="22"/>
          <w:lang w:eastAsia="en-US" w:bidi="en-US"/>
        </w:rPr>
        <w:t xml:space="preserve"> </w:t>
      </w:r>
      <w:r w:rsidRPr="0007529F">
        <w:rPr>
          <w:sz w:val="22"/>
          <w:szCs w:val="22"/>
          <w:lang w:eastAsia="en-US" w:bidi="en-US"/>
        </w:rPr>
        <w:tab/>
        <w:t>polgármester</w:t>
      </w:r>
    </w:p>
    <w:p w14:paraId="58FB11B7" w14:textId="77777777" w:rsidR="0007529F" w:rsidRPr="0007529F" w:rsidRDefault="0007529F" w:rsidP="0007529F">
      <w:pPr>
        <w:spacing w:line="276" w:lineRule="auto"/>
        <w:jc w:val="both"/>
        <w:rPr>
          <w:sz w:val="22"/>
          <w:szCs w:val="22"/>
          <w:lang w:eastAsia="en-US" w:bidi="en-US"/>
        </w:rPr>
      </w:pPr>
      <w:r w:rsidRPr="0007529F">
        <w:rPr>
          <w:b/>
          <w:sz w:val="22"/>
          <w:szCs w:val="22"/>
          <w:u w:val="single"/>
          <w:lang w:eastAsia="en-US" w:bidi="en-US"/>
        </w:rPr>
        <w:t>Határidő</w:t>
      </w:r>
      <w:r w:rsidRPr="0007529F">
        <w:rPr>
          <w:b/>
          <w:sz w:val="22"/>
          <w:szCs w:val="22"/>
          <w:lang w:eastAsia="en-US" w:bidi="en-US"/>
        </w:rPr>
        <w:t>:</w:t>
      </w:r>
      <w:r w:rsidRPr="0007529F">
        <w:rPr>
          <w:sz w:val="22"/>
          <w:szCs w:val="22"/>
          <w:lang w:eastAsia="en-US" w:bidi="en-US"/>
        </w:rPr>
        <w:t xml:space="preserve"> </w:t>
      </w:r>
      <w:r w:rsidRPr="0007529F">
        <w:rPr>
          <w:sz w:val="22"/>
          <w:szCs w:val="22"/>
          <w:lang w:eastAsia="en-US" w:bidi="en-US"/>
        </w:rPr>
        <w:tab/>
        <w:t>azonnal</w:t>
      </w:r>
    </w:p>
    <w:p w14:paraId="32E37AAA" w14:textId="77777777" w:rsidR="0007529F" w:rsidRPr="0007529F" w:rsidRDefault="0007529F" w:rsidP="0007529F">
      <w:pPr>
        <w:rPr>
          <w:sz w:val="22"/>
          <w:szCs w:val="22"/>
        </w:rPr>
      </w:pPr>
    </w:p>
    <w:p w14:paraId="43266D76" w14:textId="77777777" w:rsidR="00650FE4" w:rsidRPr="00F6532F" w:rsidRDefault="00650FE4" w:rsidP="00650FE4">
      <w:pPr>
        <w:pBdr>
          <w:bottom w:val="single" w:sz="6" w:space="1" w:color="auto"/>
        </w:pBdr>
        <w:tabs>
          <w:tab w:val="center" w:pos="7380"/>
        </w:tabs>
        <w:rPr>
          <w:bCs/>
          <w:i/>
          <w:sz w:val="22"/>
          <w:szCs w:val="22"/>
        </w:rPr>
      </w:pPr>
    </w:p>
    <w:p w14:paraId="68D19348" w14:textId="77777777" w:rsidR="00547B40" w:rsidRDefault="00547B40" w:rsidP="004E22B2">
      <w:pPr>
        <w:rPr>
          <w:sz w:val="22"/>
          <w:szCs w:val="22"/>
        </w:rPr>
      </w:pPr>
    </w:p>
    <w:p w14:paraId="5F91BB3A" w14:textId="77777777" w:rsidR="00D44FDC" w:rsidRDefault="00D44FDC" w:rsidP="00D44FDC">
      <w:pPr>
        <w:rPr>
          <w:b/>
          <w:sz w:val="22"/>
          <w:szCs w:val="22"/>
        </w:rPr>
      </w:pPr>
    </w:p>
    <w:p w14:paraId="3DD88DD5" w14:textId="2D991304" w:rsidR="00FD5E67" w:rsidRPr="000410CA" w:rsidRDefault="00FD5E67" w:rsidP="00FD5E67">
      <w:pPr>
        <w:jc w:val="center"/>
        <w:rPr>
          <w:b/>
          <w:sz w:val="22"/>
          <w:szCs w:val="22"/>
        </w:rPr>
      </w:pPr>
      <w:r>
        <w:rPr>
          <w:b/>
          <w:sz w:val="22"/>
          <w:szCs w:val="22"/>
        </w:rPr>
        <w:t xml:space="preserve">11. </w:t>
      </w:r>
      <w:r w:rsidRPr="000410CA">
        <w:rPr>
          <w:b/>
          <w:sz w:val="22"/>
          <w:szCs w:val="22"/>
        </w:rPr>
        <w:t>napirend</w:t>
      </w:r>
    </w:p>
    <w:p w14:paraId="37C5F60D" w14:textId="77777777" w:rsidR="00FD5E67" w:rsidRPr="00F6532F" w:rsidRDefault="00FD5E67" w:rsidP="00FD5E67">
      <w:pPr>
        <w:rPr>
          <w:b/>
          <w:sz w:val="22"/>
          <w:szCs w:val="22"/>
        </w:rPr>
      </w:pPr>
    </w:p>
    <w:p w14:paraId="4BC7EB29" w14:textId="77777777" w:rsidR="0007529F" w:rsidRPr="0007529F" w:rsidRDefault="0007529F" w:rsidP="0007529F">
      <w:pPr>
        <w:pStyle w:val="Listaszerbekezds"/>
        <w:ind w:left="720"/>
        <w:jc w:val="center"/>
        <w:rPr>
          <w:rFonts w:eastAsia="Calibri"/>
          <w:bCs/>
          <w:caps/>
          <w:sz w:val="22"/>
          <w:szCs w:val="22"/>
        </w:rPr>
      </w:pPr>
      <w:r w:rsidRPr="0007529F">
        <w:rPr>
          <w:rFonts w:eastAsia="Calibri"/>
          <w:bCs/>
          <w:caps/>
          <w:sz w:val="22"/>
          <w:szCs w:val="22"/>
        </w:rPr>
        <w:t>A 3365 HRSZ-Ú, TERMÉSZETBEN KISKŐRÖS, OKOLICSÁNYI U. 43. SZÁM ALATTI ÖNKORMÁNYZATI TULAJDONÚ INGATLAN ÉRTÉKESÍTÉSRE TÖRTÉNŐ KIJELÖLÉSE</w:t>
      </w:r>
    </w:p>
    <w:p w14:paraId="1CC568C3" w14:textId="0608CFC3" w:rsidR="00FD5E67" w:rsidRPr="00B05DC9" w:rsidRDefault="00FD5E67" w:rsidP="00FD5E67">
      <w:pPr>
        <w:pStyle w:val="Listaszerbekezds"/>
        <w:ind w:left="1065"/>
        <w:jc w:val="center"/>
        <w:rPr>
          <w:i/>
          <w:sz w:val="22"/>
          <w:szCs w:val="22"/>
        </w:rPr>
      </w:pPr>
      <w:r w:rsidRPr="00B05DC9">
        <w:rPr>
          <w:i/>
          <w:sz w:val="22"/>
          <w:szCs w:val="22"/>
        </w:rPr>
        <w:t>(Írásos előterjesztés a jegyzőkönyvhöz mellékelve.)</w:t>
      </w:r>
    </w:p>
    <w:p w14:paraId="5C50CC97" w14:textId="77777777" w:rsidR="00FD5E67" w:rsidRPr="00F6532F" w:rsidRDefault="00FD5E67" w:rsidP="00FD5E67">
      <w:pPr>
        <w:jc w:val="center"/>
        <w:rPr>
          <w:sz w:val="22"/>
          <w:szCs w:val="22"/>
        </w:rPr>
      </w:pPr>
    </w:p>
    <w:p w14:paraId="22C5AF33" w14:textId="77777777" w:rsidR="00FD5E67" w:rsidRPr="00F6532F" w:rsidRDefault="00FD5E67" w:rsidP="00FD5E67">
      <w:pPr>
        <w:jc w:val="both"/>
        <w:rPr>
          <w:sz w:val="22"/>
          <w:szCs w:val="22"/>
        </w:rPr>
      </w:pPr>
      <w:r w:rsidRPr="00F6532F">
        <w:rPr>
          <w:b/>
          <w:bCs/>
          <w:sz w:val="22"/>
          <w:szCs w:val="22"/>
          <w:u w:val="single"/>
        </w:rPr>
        <w:t>Előterjesztő:</w:t>
      </w:r>
      <w:r w:rsidRPr="00F6532F">
        <w:rPr>
          <w:sz w:val="22"/>
          <w:szCs w:val="22"/>
        </w:rPr>
        <w:tab/>
        <w:t>Polgármester</w:t>
      </w:r>
    </w:p>
    <w:p w14:paraId="14DEF20D" w14:textId="3ACBE029" w:rsidR="00FD5E67" w:rsidRDefault="00FD5E67" w:rsidP="00FD5E67">
      <w:pPr>
        <w:jc w:val="both"/>
        <w:rPr>
          <w:sz w:val="22"/>
          <w:szCs w:val="22"/>
        </w:rPr>
      </w:pPr>
      <w:r w:rsidRPr="00F6532F">
        <w:rPr>
          <w:b/>
          <w:bCs/>
          <w:sz w:val="22"/>
          <w:szCs w:val="22"/>
          <w:u w:val="single"/>
        </w:rPr>
        <w:t>Előadó:</w:t>
      </w:r>
      <w:r w:rsidRPr="00F6532F">
        <w:rPr>
          <w:sz w:val="22"/>
          <w:szCs w:val="22"/>
        </w:rPr>
        <w:tab/>
      </w:r>
      <w:r w:rsidR="005C4A59">
        <w:rPr>
          <w:sz w:val="22"/>
          <w:szCs w:val="22"/>
        </w:rPr>
        <w:t>Vagyongazdálkodási referens</w:t>
      </w:r>
    </w:p>
    <w:p w14:paraId="47F88AE1" w14:textId="77777777" w:rsidR="00FD5E67" w:rsidRDefault="00FD5E67" w:rsidP="00FD5E67">
      <w:pPr>
        <w:jc w:val="both"/>
        <w:rPr>
          <w:b/>
          <w:sz w:val="22"/>
          <w:szCs w:val="22"/>
        </w:rPr>
      </w:pPr>
    </w:p>
    <w:p w14:paraId="02556518" w14:textId="77777777" w:rsidR="005C4A59" w:rsidRDefault="005C4A59" w:rsidP="005C4A59">
      <w:pPr>
        <w:jc w:val="both"/>
        <w:rPr>
          <w:b/>
          <w:sz w:val="22"/>
          <w:szCs w:val="22"/>
        </w:rPr>
      </w:pPr>
      <w:r w:rsidRPr="00F6532F">
        <w:rPr>
          <w:b/>
          <w:sz w:val="22"/>
          <w:szCs w:val="22"/>
        </w:rPr>
        <w:t>Domonyi László</w:t>
      </w:r>
      <w:r w:rsidRPr="00F6532F">
        <w:rPr>
          <w:b/>
          <w:bCs/>
          <w:sz w:val="22"/>
          <w:szCs w:val="22"/>
        </w:rPr>
        <w:t xml:space="preserve"> polgármester </w:t>
      </w:r>
      <w:r w:rsidRPr="00E76BC4">
        <w:rPr>
          <w:sz w:val="22"/>
          <w:szCs w:val="22"/>
        </w:rPr>
        <w:t>az</w:t>
      </w:r>
      <w:r w:rsidRPr="00F6532F">
        <w:rPr>
          <w:sz w:val="22"/>
          <w:szCs w:val="22"/>
        </w:rPr>
        <w:t xml:space="preserve"> előterjesztés szóbeli ismertetésére felkérte </w:t>
      </w:r>
      <w:r>
        <w:rPr>
          <w:b/>
          <w:sz w:val="22"/>
          <w:szCs w:val="22"/>
        </w:rPr>
        <w:t xml:space="preserve">Kutyifa Sándorné Sinkovicz Csilla vagyongazdálkodási </w:t>
      </w:r>
      <w:proofErr w:type="spellStart"/>
      <w:r>
        <w:rPr>
          <w:b/>
          <w:sz w:val="22"/>
          <w:szCs w:val="22"/>
        </w:rPr>
        <w:t>referenset</w:t>
      </w:r>
      <w:proofErr w:type="spellEnd"/>
      <w:r>
        <w:rPr>
          <w:b/>
          <w:sz w:val="22"/>
          <w:szCs w:val="22"/>
        </w:rPr>
        <w:t>.</w:t>
      </w:r>
    </w:p>
    <w:p w14:paraId="2113E91E" w14:textId="77777777" w:rsidR="005C4A59" w:rsidRPr="00F6532F" w:rsidRDefault="005C4A59" w:rsidP="005C4A59">
      <w:pPr>
        <w:jc w:val="both"/>
        <w:rPr>
          <w:b/>
          <w:sz w:val="22"/>
          <w:szCs w:val="22"/>
        </w:rPr>
      </w:pPr>
    </w:p>
    <w:p w14:paraId="13E2DB80" w14:textId="515A8D87" w:rsidR="005C4A59" w:rsidRPr="00183E11" w:rsidRDefault="005C4A59" w:rsidP="005C4A59">
      <w:pPr>
        <w:jc w:val="both"/>
        <w:rPr>
          <w:sz w:val="22"/>
          <w:szCs w:val="22"/>
        </w:rPr>
      </w:pPr>
      <w:r w:rsidRPr="00183E11">
        <w:rPr>
          <w:b/>
          <w:sz w:val="22"/>
          <w:szCs w:val="22"/>
        </w:rPr>
        <w:t xml:space="preserve">Kutyifa Sándorné Sinkovicz Csilla vagyongazdálkodási referens </w:t>
      </w:r>
      <w:r w:rsidRPr="00183E11">
        <w:rPr>
          <w:bCs/>
          <w:sz w:val="22"/>
          <w:szCs w:val="22"/>
        </w:rPr>
        <w:t xml:space="preserve">elmondta, hogy </w:t>
      </w:r>
      <w:r w:rsidR="00E91722" w:rsidRPr="00183E11">
        <w:rPr>
          <w:sz w:val="22"/>
          <w:szCs w:val="22"/>
        </w:rPr>
        <w:t>vagyongazdálkodás feladata a nemzeti vagyon megőrzése, értékének és állagának védelme, rendeltetésének megfelelő, az állam, az önkormányzat mindenkori teherbíró képességéhez igazodó, elsődlegesen a közfeladatok ellátásához szükséges, egységes elveken alapuló, átlátható, hatékony és költségtakarékos működtetése, értéknövelő használata, hasznosítása, gyarapítása, továbbá a helyi önkormányzat feladatának ellátása szempontjából feleslegessé váló vagyontárgyak elidegenítése.</w:t>
      </w:r>
      <w:r w:rsidR="00462255" w:rsidRPr="00183E11">
        <w:rPr>
          <w:sz w:val="22"/>
          <w:szCs w:val="22"/>
        </w:rPr>
        <w:t xml:space="preserve"> Az Önkormányzat üzleti vagyonát képező Kiskőrös, </w:t>
      </w:r>
      <w:proofErr w:type="spellStart"/>
      <w:r w:rsidR="00462255" w:rsidRPr="00183E11">
        <w:rPr>
          <w:sz w:val="22"/>
          <w:szCs w:val="22"/>
        </w:rPr>
        <w:t>Okolicsányi</w:t>
      </w:r>
      <w:proofErr w:type="spellEnd"/>
      <w:r w:rsidR="00462255" w:rsidRPr="00183E11">
        <w:rPr>
          <w:sz w:val="22"/>
          <w:szCs w:val="22"/>
        </w:rPr>
        <w:t xml:space="preserve"> u. 43. szám alatti ingatlan bérlakás céljára hasznosult</w:t>
      </w:r>
      <w:r w:rsidR="008F2336" w:rsidRPr="00183E11">
        <w:rPr>
          <w:sz w:val="22"/>
          <w:szCs w:val="22"/>
        </w:rPr>
        <w:t>, jelenleg az ingatlanra vonatkozóan bérleti jogviszony nem áll fenn.</w:t>
      </w:r>
      <w:r w:rsidR="005556C1" w:rsidRPr="00183E11">
        <w:rPr>
          <w:sz w:val="22"/>
          <w:szCs w:val="22"/>
        </w:rPr>
        <w:t xml:space="preserve"> Az ingatlan statikai és műszaki állapota alapján a felújítás jelentős költségek ráfordításával valósítható meg, méretét tekintve a kihasználása sem gazdaságos.</w:t>
      </w:r>
      <w:r w:rsidR="00917090" w:rsidRPr="00183E11">
        <w:rPr>
          <w:sz w:val="22"/>
          <w:szCs w:val="22"/>
        </w:rPr>
        <w:t xml:space="preserve"> A műszaki állapotá</w:t>
      </w:r>
      <w:r w:rsidR="003A4FD8">
        <w:rPr>
          <w:sz w:val="22"/>
          <w:szCs w:val="22"/>
        </w:rPr>
        <w:t xml:space="preserve">ra </w:t>
      </w:r>
      <w:r w:rsidR="00917090" w:rsidRPr="00183E11">
        <w:rPr>
          <w:sz w:val="22"/>
          <w:szCs w:val="22"/>
        </w:rPr>
        <w:t>és a vagyongazdálkodás törvényben foglalt szempontjainak figyelembevételével indokolt az Ingatlan értékesítésre történő kijelölése.</w:t>
      </w:r>
      <w:r w:rsidR="00EA2FE6" w:rsidRPr="00183E11">
        <w:rPr>
          <w:sz w:val="22"/>
          <w:szCs w:val="22"/>
        </w:rPr>
        <w:t xml:space="preserve"> Az ingatlan forgalmi értékét 26.600.000,-Ft, a </w:t>
      </w:r>
      <w:r w:rsidR="00183E11" w:rsidRPr="00183E11">
        <w:rPr>
          <w:sz w:val="22"/>
          <w:szCs w:val="22"/>
        </w:rPr>
        <w:t>lakás rendelet értelmében a nettó 10.000.000,-Ft forgalmi értéket meghaladó bérlő nélküli lakást versenytárgyalás útján kell értékesíteni.</w:t>
      </w:r>
    </w:p>
    <w:p w14:paraId="758AD222" w14:textId="77777777" w:rsidR="00FD5E67" w:rsidRPr="00CB043D" w:rsidRDefault="00FD5E67" w:rsidP="00FD5E67">
      <w:pPr>
        <w:jc w:val="both"/>
        <w:rPr>
          <w:sz w:val="22"/>
          <w:szCs w:val="22"/>
        </w:rPr>
      </w:pPr>
    </w:p>
    <w:p w14:paraId="3124BF89" w14:textId="77777777" w:rsidR="005C4A59" w:rsidRPr="00F6532F" w:rsidRDefault="005C4A59" w:rsidP="005C4A59">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tagja</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Kecskeméti János</w:t>
      </w:r>
      <w:r w:rsidRPr="00F6532F">
        <w:rPr>
          <w:b/>
          <w:sz w:val="22"/>
          <w:szCs w:val="22"/>
        </w:rPr>
        <w:t xml:space="preserve">, </w:t>
      </w:r>
      <w:r w:rsidRPr="00F6532F">
        <w:rPr>
          <w:sz w:val="22"/>
          <w:szCs w:val="22"/>
        </w:rPr>
        <w:t xml:space="preserve">az Ügyrendi és Összeférhetetlenségi Bizottság </w:t>
      </w:r>
      <w:r>
        <w:rPr>
          <w:sz w:val="22"/>
          <w:szCs w:val="22"/>
        </w:rPr>
        <w:t>tagja</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14004256" w14:textId="77777777" w:rsidR="00FD5E67" w:rsidRDefault="00FD5E67" w:rsidP="00FD5E67">
      <w:pPr>
        <w:jc w:val="both"/>
        <w:rPr>
          <w:b/>
          <w:bCs/>
          <w:sz w:val="22"/>
          <w:szCs w:val="22"/>
        </w:rPr>
      </w:pPr>
    </w:p>
    <w:p w14:paraId="68FDA8EB" w14:textId="77777777" w:rsidR="00FD5E67" w:rsidRPr="00F6532F" w:rsidRDefault="00FD5E67" w:rsidP="00FD5E67">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66462ABE" w14:textId="77777777" w:rsidR="00FD5E67" w:rsidRDefault="00FD5E67" w:rsidP="00FD5E67">
      <w:pPr>
        <w:jc w:val="both"/>
        <w:rPr>
          <w:sz w:val="22"/>
          <w:szCs w:val="22"/>
        </w:rPr>
      </w:pPr>
    </w:p>
    <w:p w14:paraId="2CE2A007" w14:textId="4D5CD0D1" w:rsidR="00FD5E67" w:rsidRPr="00F6532F" w:rsidRDefault="00FD5E67" w:rsidP="00FD5E67">
      <w:pPr>
        <w:jc w:val="both"/>
        <w:rPr>
          <w:sz w:val="22"/>
          <w:szCs w:val="22"/>
        </w:rPr>
      </w:pPr>
      <w:r w:rsidRPr="00F6532F">
        <w:rPr>
          <w:sz w:val="22"/>
          <w:szCs w:val="22"/>
        </w:rPr>
        <w:t xml:space="preserve">A Képviselő-testület </w:t>
      </w:r>
      <w:r w:rsidR="00F62DB3">
        <w:rPr>
          <w:sz w:val="22"/>
          <w:szCs w:val="22"/>
        </w:rPr>
        <w:t>9</w:t>
      </w:r>
      <w:r w:rsidRPr="00F6532F">
        <w:rPr>
          <w:sz w:val="22"/>
          <w:szCs w:val="22"/>
        </w:rPr>
        <w:t xml:space="preserve"> „igen” szavazattal az alábbi határozatot hozta:</w:t>
      </w:r>
    </w:p>
    <w:p w14:paraId="569D75CD" w14:textId="77777777" w:rsidR="00C91598" w:rsidRPr="00D33AA2" w:rsidRDefault="00C91598" w:rsidP="00C91598">
      <w:pPr>
        <w:rPr>
          <w:sz w:val="22"/>
          <w:szCs w:val="22"/>
        </w:rPr>
      </w:pPr>
    </w:p>
    <w:p w14:paraId="77B94770" w14:textId="77777777" w:rsidR="005C4A59" w:rsidRPr="005C4A59" w:rsidRDefault="005C4A59" w:rsidP="005C4A59">
      <w:pPr>
        <w:jc w:val="both"/>
        <w:rPr>
          <w:b/>
          <w:sz w:val="22"/>
          <w:szCs w:val="22"/>
          <w:u w:val="single"/>
        </w:rPr>
      </w:pPr>
      <w:r w:rsidRPr="005C4A59">
        <w:rPr>
          <w:b/>
          <w:sz w:val="22"/>
          <w:szCs w:val="22"/>
          <w:u w:val="single"/>
        </w:rPr>
        <w:t xml:space="preserve">38/2026. sz. </w:t>
      </w:r>
      <w:proofErr w:type="spellStart"/>
      <w:r w:rsidRPr="005C4A59">
        <w:rPr>
          <w:b/>
          <w:sz w:val="22"/>
          <w:szCs w:val="22"/>
          <w:u w:val="single"/>
        </w:rPr>
        <w:t>Képv</w:t>
      </w:r>
      <w:proofErr w:type="spellEnd"/>
      <w:r w:rsidRPr="005C4A59">
        <w:rPr>
          <w:b/>
          <w:sz w:val="22"/>
          <w:szCs w:val="22"/>
          <w:u w:val="single"/>
        </w:rPr>
        <w:t>. test. hat.</w:t>
      </w:r>
    </w:p>
    <w:p w14:paraId="21F0B675" w14:textId="2CA2BD57" w:rsidR="005C4A59" w:rsidRPr="005C4A59" w:rsidRDefault="005C4A59" w:rsidP="005C4A59">
      <w:pPr>
        <w:jc w:val="both"/>
        <w:rPr>
          <w:b/>
          <w:sz w:val="22"/>
          <w:szCs w:val="22"/>
          <w:u w:val="single"/>
        </w:rPr>
      </w:pPr>
      <w:r w:rsidRPr="005C4A59">
        <w:rPr>
          <w:sz w:val="22"/>
          <w:szCs w:val="22"/>
        </w:rPr>
        <w:t xml:space="preserve">A 3365 hrsz-ú, természetben Kiskőrös, </w:t>
      </w:r>
      <w:proofErr w:type="spellStart"/>
      <w:r w:rsidRPr="005C4A59">
        <w:rPr>
          <w:sz w:val="22"/>
          <w:szCs w:val="22"/>
        </w:rPr>
        <w:t>Okolicsányi</w:t>
      </w:r>
      <w:proofErr w:type="spellEnd"/>
      <w:r w:rsidRPr="005C4A59">
        <w:rPr>
          <w:sz w:val="22"/>
          <w:szCs w:val="22"/>
        </w:rPr>
        <w:t xml:space="preserve"> u. 43. szám alatti Önkormányzati tulajdonú ingatlan értékesítésre történő kijelölése</w:t>
      </w:r>
    </w:p>
    <w:p w14:paraId="2A947ABA" w14:textId="77777777" w:rsidR="005C4A59" w:rsidRPr="005C4A59" w:rsidRDefault="005C4A59" w:rsidP="005C4A59">
      <w:pPr>
        <w:jc w:val="both"/>
        <w:rPr>
          <w:b/>
          <w:sz w:val="22"/>
          <w:szCs w:val="22"/>
          <w:u w:val="single"/>
        </w:rPr>
      </w:pPr>
    </w:p>
    <w:p w14:paraId="1D34EB58" w14:textId="77777777" w:rsidR="005C4A59" w:rsidRPr="005C4A59" w:rsidRDefault="005C4A59" w:rsidP="005C4A59">
      <w:pPr>
        <w:jc w:val="center"/>
        <w:rPr>
          <w:b/>
          <w:bCs/>
          <w:sz w:val="22"/>
          <w:szCs w:val="22"/>
        </w:rPr>
      </w:pPr>
      <w:r w:rsidRPr="005C4A59">
        <w:rPr>
          <w:b/>
          <w:bCs/>
          <w:sz w:val="22"/>
          <w:szCs w:val="22"/>
        </w:rPr>
        <w:t>HATÁROZAT</w:t>
      </w:r>
    </w:p>
    <w:p w14:paraId="1235442C" w14:textId="77777777" w:rsidR="005C4A59" w:rsidRPr="005C4A59" w:rsidRDefault="005C4A59" w:rsidP="005C4A59">
      <w:pPr>
        <w:jc w:val="both"/>
        <w:rPr>
          <w:sz w:val="22"/>
          <w:szCs w:val="22"/>
        </w:rPr>
      </w:pPr>
    </w:p>
    <w:p w14:paraId="2084FE1D" w14:textId="77777777" w:rsidR="005C4A59" w:rsidRPr="005C4A59" w:rsidRDefault="005C4A59" w:rsidP="005C4A59">
      <w:pPr>
        <w:rPr>
          <w:sz w:val="22"/>
          <w:szCs w:val="22"/>
        </w:rPr>
      </w:pPr>
      <w:r w:rsidRPr="005C4A59">
        <w:rPr>
          <w:sz w:val="22"/>
          <w:szCs w:val="22"/>
        </w:rPr>
        <w:t>A Képviselő-testület</w:t>
      </w:r>
    </w:p>
    <w:p w14:paraId="291565DE" w14:textId="77777777" w:rsidR="005C4A59" w:rsidRPr="005C4A59" w:rsidRDefault="005C4A59" w:rsidP="005C4A59">
      <w:pPr>
        <w:numPr>
          <w:ilvl w:val="0"/>
          <w:numId w:val="134"/>
        </w:numPr>
        <w:spacing w:after="200" w:line="276" w:lineRule="auto"/>
        <w:contextualSpacing/>
        <w:jc w:val="both"/>
        <w:rPr>
          <w:sz w:val="22"/>
          <w:szCs w:val="22"/>
        </w:rPr>
      </w:pPr>
      <w:r w:rsidRPr="005C4A59">
        <w:rPr>
          <w:sz w:val="22"/>
          <w:szCs w:val="22"/>
        </w:rPr>
        <w:t>az önkormányzat tulajdonában álló lakások és nem lakás célú helyiségek bérletéről és elidegenítéséről szóló 5/2014. (III. 27.) önkormányzati rendelet 35. §-a alapján értékesítésre jelöli ki Kiskőrös Város Önkormányzata üzleti vagyonát képező, az ingatlan-nyilvántartásban Kiskőrös belterület 3365 hrsz-</w:t>
      </w:r>
      <w:proofErr w:type="spellStart"/>
      <w:r w:rsidRPr="005C4A59">
        <w:rPr>
          <w:sz w:val="22"/>
          <w:szCs w:val="22"/>
        </w:rPr>
        <w:t>on</w:t>
      </w:r>
      <w:proofErr w:type="spellEnd"/>
      <w:r w:rsidRPr="005C4A59">
        <w:rPr>
          <w:sz w:val="22"/>
          <w:szCs w:val="22"/>
        </w:rPr>
        <w:t xml:space="preserve"> nyilvántartott, 1014 m</w:t>
      </w:r>
      <w:r w:rsidRPr="005C4A59">
        <w:rPr>
          <w:sz w:val="22"/>
          <w:szCs w:val="22"/>
          <w:vertAlign w:val="superscript"/>
        </w:rPr>
        <w:t>2</w:t>
      </w:r>
      <w:r w:rsidRPr="005C4A59">
        <w:rPr>
          <w:sz w:val="22"/>
          <w:szCs w:val="22"/>
        </w:rPr>
        <w:t xml:space="preserve"> alapterületű, kivett lakóház udvar </w:t>
      </w:r>
      <w:r w:rsidRPr="005C4A59">
        <w:rPr>
          <w:sz w:val="22"/>
          <w:szCs w:val="22"/>
        </w:rPr>
        <w:lastRenderedPageBreak/>
        <w:t xml:space="preserve">rendeltetésű, természetben Kiskőrös, </w:t>
      </w:r>
      <w:proofErr w:type="spellStart"/>
      <w:r w:rsidRPr="005C4A59">
        <w:rPr>
          <w:sz w:val="22"/>
          <w:szCs w:val="22"/>
        </w:rPr>
        <w:t>Okolicsányi</w:t>
      </w:r>
      <w:proofErr w:type="spellEnd"/>
      <w:r w:rsidRPr="005C4A59">
        <w:rPr>
          <w:sz w:val="22"/>
          <w:szCs w:val="22"/>
        </w:rPr>
        <w:t xml:space="preserve"> u. 43. szám alatti 2,5 szobás komfortos lakóingatlant. </w:t>
      </w:r>
    </w:p>
    <w:p w14:paraId="34F1CC7E" w14:textId="77777777" w:rsidR="005C4A59" w:rsidRPr="005C4A59" w:rsidRDefault="005C4A59" w:rsidP="005C4A59">
      <w:pPr>
        <w:numPr>
          <w:ilvl w:val="0"/>
          <w:numId w:val="134"/>
        </w:numPr>
        <w:spacing w:after="200" w:line="276" w:lineRule="auto"/>
        <w:contextualSpacing/>
        <w:jc w:val="both"/>
        <w:rPr>
          <w:sz w:val="22"/>
          <w:szCs w:val="22"/>
        </w:rPr>
      </w:pPr>
      <w:r w:rsidRPr="005C4A59">
        <w:rPr>
          <w:sz w:val="22"/>
          <w:szCs w:val="22"/>
        </w:rPr>
        <w:t xml:space="preserve">felhatalmazza a polgármestert a önkormányzati vagyonról, a vagyon hasznosításáról szóló 26/2012. (XII. 19.) önkormányzati rendelet szerinti versenytárgyalás lefolytatására azzal, hogy az ingatlan induló minimális értékesítési ára </w:t>
      </w:r>
      <w:r w:rsidRPr="005C4A59">
        <w:rPr>
          <w:bCs/>
          <w:sz w:val="22"/>
          <w:szCs w:val="22"/>
        </w:rPr>
        <w:t>26.600.000,-Ft.</w:t>
      </w:r>
    </w:p>
    <w:p w14:paraId="3B3EC541" w14:textId="77777777" w:rsidR="005C4A59" w:rsidRPr="005C4A59" w:rsidRDefault="005C4A59" w:rsidP="005C4A59">
      <w:pPr>
        <w:jc w:val="both"/>
        <w:rPr>
          <w:sz w:val="22"/>
          <w:szCs w:val="22"/>
        </w:rPr>
      </w:pPr>
    </w:p>
    <w:p w14:paraId="72223364" w14:textId="77777777" w:rsidR="005C4A59" w:rsidRPr="005C4A59" w:rsidRDefault="005C4A59" w:rsidP="005C4A59">
      <w:pPr>
        <w:rPr>
          <w:sz w:val="22"/>
          <w:szCs w:val="22"/>
        </w:rPr>
      </w:pPr>
      <w:r w:rsidRPr="005C4A59">
        <w:rPr>
          <w:b/>
          <w:bCs/>
          <w:sz w:val="22"/>
          <w:szCs w:val="22"/>
          <w:u w:val="single"/>
        </w:rPr>
        <w:t>Felelős:</w:t>
      </w:r>
      <w:r w:rsidRPr="005C4A59">
        <w:rPr>
          <w:sz w:val="22"/>
          <w:szCs w:val="22"/>
        </w:rPr>
        <w:t xml:space="preserve"> </w:t>
      </w:r>
      <w:r w:rsidRPr="005C4A59">
        <w:rPr>
          <w:sz w:val="22"/>
          <w:szCs w:val="22"/>
        </w:rPr>
        <w:tab/>
        <w:t>polgármester</w:t>
      </w:r>
    </w:p>
    <w:p w14:paraId="251A68EF" w14:textId="77777777" w:rsidR="005C4A59" w:rsidRPr="005C4A59" w:rsidRDefault="005C4A59" w:rsidP="005C4A59">
      <w:pPr>
        <w:rPr>
          <w:sz w:val="22"/>
          <w:szCs w:val="22"/>
        </w:rPr>
      </w:pPr>
      <w:r w:rsidRPr="005C4A59">
        <w:rPr>
          <w:b/>
          <w:bCs/>
          <w:sz w:val="22"/>
          <w:szCs w:val="22"/>
          <w:u w:val="single"/>
        </w:rPr>
        <w:t>Határidő:</w:t>
      </w:r>
      <w:r w:rsidRPr="005C4A59">
        <w:rPr>
          <w:sz w:val="22"/>
          <w:szCs w:val="22"/>
        </w:rPr>
        <w:t xml:space="preserve"> </w:t>
      </w:r>
      <w:r w:rsidRPr="005C4A59">
        <w:rPr>
          <w:sz w:val="22"/>
          <w:szCs w:val="22"/>
        </w:rPr>
        <w:tab/>
        <w:t>azonnal</w:t>
      </w:r>
    </w:p>
    <w:p w14:paraId="5562AB65" w14:textId="77777777" w:rsidR="00880B11" w:rsidRPr="00F6532F" w:rsidRDefault="00880B11" w:rsidP="00880B11">
      <w:pPr>
        <w:pBdr>
          <w:bottom w:val="single" w:sz="6" w:space="1" w:color="auto"/>
        </w:pBdr>
        <w:tabs>
          <w:tab w:val="center" w:pos="7380"/>
        </w:tabs>
        <w:rPr>
          <w:bCs/>
          <w:i/>
          <w:sz w:val="22"/>
          <w:szCs w:val="22"/>
        </w:rPr>
      </w:pPr>
    </w:p>
    <w:p w14:paraId="45562EB6" w14:textId="77777777" w:rsidR="00880B11" w:rsidRDefault="00880B11" w:rsidP="00880B11">
      <w:pPr>
        <w:rPr>
          <w:sz w:val="22"/>
          <w:szCs w:val="22"/>
        </w:rPr>
      </w:pPr>
    </w:p>
    <w:p w14:paraId="013857FE" w14:textId="77777777" w:rsidR="005C4A59" w:rsidRPr="005C4A59" w:rsidRDefault="005C4A59" w:rsidP="005C4A59">
      <w:pPr>
        <w:rPr>
          <w:sz w:val="22"/>
          <w:szCs w:val="22"/>
        </w:rPr>
      </w:pPr>
    </w:p>
    <w:p w14:paraId="6365F317" w14:textId="77777777" w:rsidR="00547B40" w:rsidRDefault="00547B40" w:rsidP="00D44FDC">
      <w:pPr>
        <w:rPr>
          <w:b/>
          <w:sz w:val="22"/>
          <w:szCs w:val="22"/>
        </w:rPr>
      </w:pPr>
    </w:p>
    <w:p w14:paraId="62BE87B6" w14:textId="768BDF30" w:rsidR="00E51FCE" w:rsidRPr="000410CA" w:rsidRDefault="00880B11" w:rsidP="00E51FCE">
      <w:pPr>
        <w:jc w:val="center"/>
        <w:rPr>
          <w:b/>
          <w:sz w:val="22"/>
          <w:szCs w:val="22"/>
        </w:rPr>
      </w:pPr>
      <w:r>
        <w:rPr>
          <w:b/>
          <w:sz w:val="22"/>
          <w:szCs w:val="22"/>
        </w:rPr>
        <w:t>12</w:t>
      </w:r>
      <w:r w:rsidR="00E51FCE">
        <w:rPr>
          <w:b/>
          <w:sz w:val="22"/>
          <w:szCs w:val="22"/>
        </w:rPr>
        <w:t xml:space="preserve">. </w:t>
      </w:r>
      <w:r w:rsidR="00E51FCE" w:rsidRPr="000410CA">
        <w:rPr>
          <w:b/>
          <w:sz w:val="22"/>
          <w:szCs w:val="22"/>
        </w:rPr>
        <w:t>napirend</w:t>
      </w:r>
    </w:p>
    <w:p w14:paraId="42693CF0" w14:textId="77777777" w:rsidR="00E51FCE" w:rsidRPr="00F6532F" w:rsidRDefault="00E51FCE" w:rsidP="00E51FCE">
      <w:pPr>
        <w:rPr>
          <w:b/>
          <w:sz w:val="22"/>
          <w:szCs w:val="22"/>
        </w:rPr>
      </w:pPr>
    </w:p>
    <w:p w14:paraId="56EC6DFF" w14:textId="1F1DEB6C" w:rsidR="00E51FCE" w:rsidRPr="00B05DC9" w:rsidRDefault="00D7075A" w:rsidP="00E51FCE">
      <w:pPr>
        <w:pStyle w:val="Listaszerbekezds"/>
        <w:ind w:left="1065"/>
        <w:jc w:val="center"/>
        <w:rPr>
          <w:i/>
          <w:sz w:val="22"/>
          <w:szCs w:val="22"/>
        </w:rPr>
      </w:pPr>
      <w:r w:rsidRPr="00D7075A">
        <w:rPr>
          <w:rFonts w:eastAsia="Calibri"/>
          <w:bCs/>
          <w:caps/>
          <w:sz w:val="22"/>
          <w:szCs w:val="22"/>
        </w:rPr>
        <w:t xml:space="preserve">INGÓ VAGYON - DEPONÁLT FAANYAG - INGYENES TULAJDONBA VÉTELE </w:t>
      </w:r>
      <w:r w:rsidR="00E51FCE" w:rsidRPr="00B05DC9">
        <w:rPr>
          <w:i/>
          <w:sz w:val="22"/>
          <w:szCs w:val="22"/>
        </w:rPr>
        <w:t>(Írásos előterjesztés a jegyzőkönyvhöz mellékelve.)</w:t>
      </w:r>
    </w:p>
    <w:p w14:paraId="4744AB0D" w14:textId="77777777" w:rsidR="00E51FCE" w:rsidRPr="00F6532F" w:rsidRDefault="00E51FCE" w:rsidP="00E51FCE">
      <w:pPr>
        <w:jc w:val="center"/>
        <w:rPr>
          <w:sz w:val="22"/>
          <w:szCs w:val="22"/>
        </w:rPr>
      </w:pPr>
    </w:p>
    <w:p w14:paraId="3062DC47" w14:textId="77777777" w:rsidR="00E51FCE" w:rsidRPr="00F6532F" w:rsidRDefault="00E51FCE" w:rsidP="00E51FCE">
      <w:pPr>
        <w:jc w:val="both"/>
        <w:rPr>
          <w:sz w:val="22"/>
          <w:szCs w:val="22"/>
        </w:rPr>
      </w:pPr>
      <w:r w:rsidRPr="00F6532F">
        <w:rPr>
          <w:b/>
          <w:bCs/>
          <w:sz w:val="22"/>
          <w:szCs w:val="22"/>
          <w:u w:val="single"/>
        </w:rPr>
        <w:t>Előterjesztő:</w:t>
      </w:r>
      <w:r w:rsidRPr="00F6532F">
        <w:rPr>
          <w:sz w:val="22"/>
          <w:szCs w:val="22"/>
        </w:rPr>
        <w:tab/>
        <w:t>Polgármester</w:t>
      </w:r>
    </w:p>
    <w:p w14:paraId="5BA95F5E" w14:textId="77777777" w:rsidR="00E51FCE" w:rsidRDefault="00E51FCE" w:rsidP="00E51FCE">
      <w:pPr>
        <w:jc w:val="both"/>
        <w:rPr>
          <w:sz w:val="22"/>
          <w:szCs w:val="22"/>
        </w:rPr>
      </w:pPr>
      <w:r w:rsidRPr="00F6532F">
        <w:rPr>
          <w:b/>
          <w:bCs/>
          <w:sz w:val="22"/>
          <w:szCs w:val="22"/>
          <w:u w:val="single"/>
        </w:rPr>
        <w:t>Előadó:</w:t>
      </w:r>
      <w:r w:rsidRPr="00F6532F">
        <w:rPr>
          <w:sz w:val="22"/>
          <w:szCs w:val="22"/>
        </w:rPr>
        <w:tab/>
      </w:r>
      <w:r>
        <w:rPr>
          <w:sz w:val="22"/>
          <w:szCs w:val="22"/>
        </w:rPr>
        <w:t>Vagyongazdálkodási referens</w:t>
      </w:r>
    </w:p>
    <w:p w14:paraId="0BBC6F3F" w14:textId="77777777" w:rsidR="00E51FCE" w:rsidRDefault="00E51FCE" w:rsidP="00E51FCE">
      <w:pPr>
        <w:jc w:val="both"/>
        <w:rPr>
          <w:b/>
          <w:sz w:val="22"/>
          <w:szCs w:val="22"/>
        </w:rPr>
      </w:pPr>
    </w:p>
    <w:p w14:paraId="57046C0C" w14:textId="77777777" w:rsidR="00E51FCE" w:rsidRDefault="00E51FCE" w:rsidP="00E51FCE">
      <w:pPr>
        <w:jc w:val="both"/>
        <w:rPr>
          <w:b/>
          <w:sz w:val="22"/>
          <w:szCs w:val="22"/>
        </w:rPr>
      </w:pPr>
      <w:r w:rsidRPr="00F6532F">
        <w:rPr>
          <w:b/>
          <w:sz w:val="22"/>
          <w:szCs w:val="22"/>
        </w:rPr>
        <w:t>Domonyi László</w:t>
      </w:r>
      <w:r w:rsidRPr="00F6532F">
        <w:rPr>
          <w:b/>
          <w:bCs/>
          <w:sz w:val="22"/>
          <w:szCs w:val="22"/>
        </w:rPr>
        <w:t xml:space="preserve"> polgármester </w:t>
      </w:r>
      <w:r w:rsidRPr="00E76BC4">
        <w:rPr>
          <w:sz w:val="22"/>
          <w:szCs w:val="22"/>
        </w:rPr>
        <w:t>az</w:t>
      </w:r>
      <w:r w:rsidRPr="00F6532F">
        <w:rPr>
          <w:sz w:val="22"/>
          <w:szCs w:val="22"/>
        </w:rPr>
        <w:t xml:space="preserve"> előterjesztés szóbeli ismertetésére felkérte </w:t>
      </w:r>
      <w:r>
        <w:rPr>
          <w:b/>
          <w:sz w:val="22"/>
          <w:szCs w:val="22"/>
        </w:rPr>
        <w:t xml:space="preserve">Kutyifa Sándorné Sinkovicz Csilla vagyongazdálkodási </w:t>
      </w:r>
      <w:proofErr w:type="spellStart"/>
      <w:r>
        <w:rPr>
          <w:b/>
          <w:sz w:val="22"/>
          <w:szCs w:val="22"/>
        </w:rPr>
        <w:t>referenset</w:t>
      </w:r>
      <w:proofErr w:type="spellEnd"/>
      <w:r>
        <w:rPr>
          <w:b/>
          <w:sz w:val="22"/>
          <w:szCs w:val="22"/>
        </w:rPr>
        <w:t>.</w:t>
      </w:r>
    </w:p>
    <w:p w14:paraId="5FB1EFFC" w14:textId="77777777" w:rsidR="00E51FCE" w:rsidRPr="00F6532F" w:rsidRDefault="00E51FCE" w:rsidP="00E51FCE">
      <w:pPr>
        <w:jc w:val="both"/>
        <w:rPr>
          <w:b/>
          <w:sz w:val="22"/>
          <w:szCs w:val="22"/>
        </w:rPr>
      </w:pPr>
    </w:p>
    <w:p w14:paraId="2427263A" w14:textId="0042F40A" w:rsidR="00BC10C2" w:rsidRPr="00BC10C2" w:rsidRDefault="00E51FCE" w:rsidP="00BC10C2">
      <w:pPr>
        <w:jc w:val="both"/>
        <w:rPr>
          <w:sz w:val="22"/>
          <w:szCs w:val="22"/>
        </w:rPr>
      </w:pPr>
      <w:r w:rsidRPr="00FD59AA">
        <w:rPr>
          <w:b/>
          <w:sz w:val="22"/>
          <w:szCs w:val="22"/>
        </w:rPr>
        <w:t xml:space="preserve">Kutyifa Sándorné Sinkovicz Csilla vagyongazdálkodási referens </w:t>
      </w:r>
      <w:r w:rsidRPr="00FD59AA">
        <w:rPr>
          <w:bCs/>
          <w:sz w:val="22"/>
          <w:szCs w:val="22"/>
        </w:rPr>
        <w:t xml:space="preserve">elmondta, hogy </w:t>
      </w:r>
      <w:r w:rsidR="00AB4E33">
        <w:rPr>
          <w:bCs/>
          <w:sz w:val="22"/>
          <w:szCs w:val="22"/>
        </w:rPr>
        <w:t>a</w:t>
      </w:r>
      <w:r w:rsidR="00AB4E33">
        <w:rPr>
          <w:sz w:val="22"/>
          <w:szCs w:val="22"/>
        </w:rPr>
        <w:t xml:space="preserve"> Budapest-Belgrád vasútvonal fejlesztése során a nyomvonal mentén 2021</w:t>
      </w:r>
      <w:r w:rsidR="007D2F08">
        <w:rPr>
          <w:sz w:val="22"/>
          <w:szCs w:val="22"/>
        </w:rPr>
        <w:t>.</w:t>
      </w:r>
      <w:r w:rsidR="00AB4E33">
        <w:rPr>
          <w:sz w:val="22"/>
          <w:szCs w:val="22"/>
        </w:rPr>
        <w:t xml:space="preserve"> és 2022. évben nagy mennyiségű fa kivágására került sor. A vasút nyomvonala, így az itt kivágásra került famennyiség is a Magyar Állam tulajdonát képezi. A Képviselő-testület a 37/2024. számú határozatával kezdeményezte a Kiskőrös közigazgatási területén kitermelt és deponált famennyiség térítésmentes tulajdonba vételét </w:t>
      </w:r>
      <w:r w:rsidR="009A6F20">
        <w:rPr>
          <w:sz w:val="22"/>
          <w:szCs w:val="22"/>
        </w:rPr>
        <w:t>szociális tűzifa céljára történő hasznosításra.</w:t>
      </w:r>
      <w:r w:rsidR="00953F74" w:rsidRPr="00953F74">
        <w:rPr>
          <w:sz w:val="22"/>
          <w:szCs w:val="22"/>
        </w:rPr>
        <w:t xml:space="preserve"> </w:t>
      </w:r>
      <w:r w:rsidR="00953F74">
        <w:rPr>
          <w:sz w:val="22"/>
          <w:szCs w:val="22"/>
        </w:rPr>
        <w:t>A deponált famennyiség birtokbavételét követően a MÁV Pályaműködtetési Zrt. jelezte, hogy a Kiskunhalas telephelyen további készlet áll rendelkezésre</w:t>
      </w:r>
      <w:r w:rsidR="000974F6">
        <w:rPr>
          <w:sz w:val="22"/>
          <w:szCs w:val="22"/>
        </w:rPr>
        <w:t>. A faanyag ipari célú felhasználásra nem alkalmas, ezért az Önkormányzat a faanyag depóniát szociális tűzifa céljára térítésmentesen tulajdonba kívánja venni.</w:t>
      </w:r>
      <w:r w:rsidR="00BC10C2" w:rsidRPr="00BC10C2">
        <w:rPr>
          <w:sz w:val="22"/>
          <w:szCs w:val="22"/>
        </w:rPr>
        <w:t xml:space="preserve"> </w:t>
      </w:r>
    </w:p>
    <w:p w14:paraId="6CE36008" w14:textId="0CF23DA4" w:rsidR="000974F6" w:rsidRPr="000974F6" w:rsidRDefault="000974F6" w:rsidP="000974F6">
      <w:pPr>
        <w:jc w:val="both"/>
      </w:pPr>
    </w:p>
    <w:p w14:paraId="7F3366D5" w14:textId="77777777" w:rsidR="005C4A59" w:rsidRPr="00F6532F" w:rsidRDefault="005C4A59" w:rsidP="005C4A59">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w:t>
      </w:r>
      <w:r>
        <w:rPr>
          <w:sz w:val="22"/>
          <w:szCs w:val="22"/>
        </w:rPr>
        <w:t>tagja</w:t>
      </w:r>
      <w:r w:rsidRPr="00F6532F">
        <w:rPr>
          <w:sz w:val="22"/>
          <w:szCs w:val="22"/>
        </w:rPr>
        <w:t xml:space="preserv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Kecskeméti János</w:t>
      </w:r>
      <w:r w:rsidRPr="00F6532F">
        <w:rPr>
          <w:b/>
          <w:sz w:val="22"/>
          <w:szCs w:val="22"/>
        </w:rPr>
        <w:t xml:space="preserve">, </w:t>
      </w:r>
      <w:r w:rsidRPr="00F6532F">
        <w:rPr>
          <w:sz w:val="22"/>
          <w:szCs w:val="22"/>
        </w:rPr>
        <w:t xml:space="preserve">az Ügyrendi és Összeférhetetlenségi Bizottság </w:t>
      </w:r>
      <w:r>
        <w:rPr>
          <w:sz w:val="22"/>
          <w:szCs w:val="22"/>
        </w:rPr>
        <w:t>tagja</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w:t>
      </w:r>
      <w:r>
        <w:rPr>
          <w:sz w:val="22"/>
          <w:szCs w:val="22"/>
        </w:rPr>
        <w:t>a határozat</w:t>
      </w:r>
      <w:r w:rsidRPr="00F6532F">
        <w:rPr>
          <w:sz w:val="22"/>
          <w:szCs w:val="22"/>
        </w:rPr>
        <w:t>-tervezet elfogadását javasolták.</w:t>
      </w:r>
    </w:p>
    <w:p w14:paraId="3E0B4B3B" w14:textId="77777777" w:rsidR="00E51FCE" w:rsidRDefault="00E51FCE" w:rsidP="00E51FCE">
      <w:pPr>
        <w:jc w:val="both"/>
        <w:rPr>
          <w:b/>
          <w:bCs/>
          <w:sz w:val="22"/>
          <w:szCs w:val="22"/>
        </w:rPr>
      </w:pPr>
    </w:p>
    <w:p w14:paraId="5251E901" w14:textId="77777777" w:rsidR="00E51FCE" w:rsidRPr="00F6532F" w:rsidRDefault="00E51FCE" w:rsidP="00E51FCE">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2B64ABA6" w14:textId="77777777" w:rsidR="00E51FCE" w:rsidRDefault="00E51FCE" w:rsidP="00E51FCE">
      <w:pPr>
        <w:jc w:val="both"/>
        <w:rPr>
          <w:sz w:val="22"/>
          <w:szCs w:val="22"/>
        </w:rPr>
      </w:pPr>
    </w:p>
    <w:p w14:paraId="5019C271" w14:textId="0EF89B4B" w:rsidR="00E51FCE" w:rsidRPr="00F6532F" w:rsidRDefault="00E51FCE" w:rsidP="00E51FCE">
      <w:pPr>
        <w:jc w:val="both"/>
        <w:rPr>
          <w:sz w:val="22"/>
          <w:szCs w:val="22"/>
        </w:rPr>
      </w:pPr>
      <w:r w:rsidRPr="00F6532F">
        <w:rPr>
          <w:sz w:val="22"/>
          <w:szCs w:val="22"/>
        </w:rPr>
        <w:t xml:space="preserve">A Képviselő-testület </w:t>
      </w:r>
      <w:r w:rsidR="00F62DB3">
        <w:rPr>
          <w:sz w:val="22"/>
          <w:szCs w:val="22"/>
        </w:rPr>
        <w:t>9</w:t>
      </w:r>
      <w:r w:rsidRPr="00F6532F">
        <w:rPr>
          <w:sz w:val="22"/>
          <w:szCs w:val="22"/>
        </w:rPr>
        <w:t xml:space="preserve"> „igen” szavazattal az alábbi határozatot hozta:</w:t>
      </w:r>
    </w:p>
    <w:p w14:paraId="0745394E" w14:textId="77777777" w:rsidR="00E51FCE" w:rsidRPr="00D33AA2" w:rsidRDefault="00E51FCE" w:rsidP="00E51FCE">
      <w:pPr>
        <w:rPr>
          <w:sz w:val="22"/>
          <w:szCs w:val="22"/>
        </w:rPr>
      </w:pPr>
    </w:p>
    <w:p w14:paraId="41400603" w14:textId="77777777" w:rsidR="00D7075A" w:rsidRPr="00D7075A" w:rsidRDefault="00D7075A" w:rsidP="00D7075A">
      <w:pPr>
        <w:jc w:val="both"/>
        <w:rPr>
          <w:b/>
          <w:sz w:val="22"/>
          <w:szCs w:val="22"/>
          <w:u w:val="single"/>
        </w:rPr>
      </w:pPr>
      <w:r w:rsidRPr="00D7075A">
        <w:rPr>
          <w:b/>
          <w:sz w:val="22"/>
          <w:szCs w:val="22"/>
          <w:u w:val="single"/>
        </w:rPr>
        <w:t xml:space="preserve">39/2026. sz. </w:t>
      </w:r>
      <w:proofErr w:type="spellStart"/>
      <w:r w:rsidRPr="00D7075A">
        <w:rPr>
          <w:b/>
          <w:sz w:val="22"/>
          <w:szCs w:val="22"/>
          <w:u w:val="single"/>
        </w:rPr>
        <w:t>Képv</w:t>
      </w:r>
      <w:proofErr w:type="spellEnd"/>
      <w:r w:rsidRPr="00D7075A">
        <w:rPr>
          <w:b/>
          <w:sz w:val="22"/>
          <w:szCs w:val="22"/>
          <w:u w:val="single"/>
        </w:rPr>
        <w:t>. test. hat.</w:t>
      </w:r>
    </w:p>
    <w:p w14:paraId="50336B45" w14:textId="77777777" w:rsidR="00D7075A" w:rsidRPr="00D7075A" w:rsidRDefault="00D7075A" w:rsidP="00D7075A">
      <w:pPr>
        <w:jc w:val="both"/>
        <w:rPr>
          <w:bCs/>
          <w:sz w:val="22"/>
          <w:szCs w:val="22"/>
        </w:rPr>
      </w:pPr>
      <w:r w:rsidRPr="00D7075A">
        <w:rPr>
          <w:bCs/>
          <w:sz w:val="22"/>
          <w:szCs w:val="22"/>
        </w:rPr>
        <w:t xml:space="preserve">Ingó vagyon – deponált faanyag – ingyenes tulajdonba vétele </w:t>
      </w:r>
    </w:p>
    <w:p w14:paraId="5FA70929" w14:textId="77777777" w:rsidR="00D7075A" w:rsidRPr="00D7075A" w:rsidRDefault="00D7075A" w:rsidP="00D7075A">
      <w:pPr>
        <w:tabs>
          <w:tab w:val="left" w:pos="2610"/>
        </w:tabs>
        <w:jc w:val="both"/>
        <w:rPr>
          <w:b/>
          <w:sz w:val="22"/>
          <w:szCs w:val="22"/>
          <w:u w:val="single"/>
        </w:rPr>
      </w:pPr>
    </w:p>
    <w:p w14:paraId="26175498" w14:textId="77777777" w:rsidR="00D7075A" w:rsidRPr="00D7075A" w:rsidRDefault="00D7075A" w:rsidP="00D7075A">
      <w:pPr>
        <w:jc w:val="both"/>
        <w:rPr>
          <w:b/>
          <w:sz w:val="22"/>
          <w:szCs w:val="22"/>
          <w:u w:val="single"/>
        </w:rPr>
      </w:pPr>
    </w:p>
    <w:p w14:paraId="681517DE" w14:textId="77777777" w:rsidR="00D7075A" w:rsidRPr="00D7075A" w:rsidRDefault="00D7075A" w:rsidP="00D7075A">
      <w:pPr>
        <w:jc w:val="center"/>
        <w:rPr>
          <w:b/>
          <w:bCs/>
          <w:sz w:val="22"/>
          <w:szCs w:val="22"/>
        </w:rPr>
      </w:pPr>
      <w:r w:rsidRPr="00D7075A">
        <w:rPr>
          <w:b/>
          <w:bCs/>
          <w:sz w:val="22"/>
          <w:szCs w:val="22"/>
        </w:rPr>
        <w:t>HATÁROZAT</w:t>
      </w:r>
    </w:p>
    <w:p w14:paraId="0C4198E3" w14:textId="77777777" w:rsidR="00D7075A" w:rsidRPr="00D7075A" w:rsidRDefault="00D7075A" w:rsidP="00D7075A">
      <w:pPr>
        <w:jc w:val="both"/>
        <w:rPr>
          <w:sz w:val="22"/>
          <w:szCs w:val="22"/>
        </w:rPr>
      </w:pPr>
    </w:p>
    <w:p w14:paraId="4B92EBE5" w14:textId="77777777" w:rsidR="00D7075A" w:rsidRPr="00D7075A" w:rsidRDefault="00D7075A" w:rsidP="00D7075A">
      <w:pPr>
        <w:jc w:val="both"/>
        <w:rPr>
          <w:sz w:val="22"/>
          <w:szCs w:val="22"/>
        </w:rPr>
      </w:pPr>
      <w:r w:rsidRPr="00D7075A">
        <w:rPr>
          <w:sz w:val="22"/>
          <w:szCs w:val="22"/>
        </w:rPr>
        <w:lastRenderedPageBreak/>
        <w:t>Kiskőrös Város Önkormányzatának Képviselő-testülete</w:t>
      </w:r>
    </w:p>
    <w:p w14:paraId="5E708934" w14:textId="77777777" w:rsidR="00D7075A" w:rsidRPr="00D7075A" w:rsidRDefault="00D7075A" w:rsidP="00D7075A">
      <w:pPr>
        <w:numPr>
          <w:ilvl w:val="0"/>
          <w:numId w:val="135"/>
        </w:numPr>
        <w:contextualSpacing/>
        <w:jc w:val="both"/>
        <w:rPr>
          <w:sz w:val="22"/>
          <w:szCs w:val="22"/>
        </w:rPr>
      </w:pPr>
      <w:r w:rsidRPr="00D7075A">
        <w:rPr>
          <w:sz w:val="22"/>
          <w:szCs w:val="22"/>
        </w:rPr>
        <w:t>a nemzeti vagyonról szóló 2011. évi CXVI. törvény 13. §-</w:t>
      </w:r>
      <w:proofErr w:type="spellStart"/>
      <w:r w:rsidRPr="00D7075A">
        <w:rPr>
          <w:sz w:val="22"/>
          <w:szCs w:val="22"/>
        </w:rPr>
        <w:t>ában</w:t>
      </w:r>
      <w:proofErr w:type="spellEnd"/>
      <w:r w:rsidRPr="00D7075A">
        <w:rPr>
          <w:sz w:val="22"/>
          <w:szCs w:val="22"/>
        </w:rPr>
        <w:t xml:space="preserve"> foglaltak, valamint az állami vagyonról szóló 2007. évi CVI. törvény 36. § (2) bekezdésének c) pontja alapján a Magyar Nemzeti Vagyonkezelő Zrt.-nél (a továbbiakban: MNV Zrt.), mint tulajdonosi joggyakorlónál, valamint a MÁV Magyar Államvasutak Zrt.-nél, mint vagyonkezelőnél kezdeményezi és kérelmezi a Magyar Állam tulajdonában lévő a vasút nyomvonalán kitermelt és Kiskunhalas telephelyen deponált (vastag lágylombos tűzifa 1059,9 m</w:t>
      </w:r>
      <w:r w:rsidRPr="00D7075A">
        <w:rPr>
          <w:sz w:val="22"/>
          <w:szCs w:val="22"/>
          <w:vertAlign w:val="superscript"/>
        </w:rPr>
        <w:t>3</w:t>
      </w:r>
      <w:r w:rsidRPr="00D7075A">
        <w:rPr>
          <w:sz w:val="22"/>
          <w:szCs w:val="22"/>
        </w:rPr>
        <w:t xml:space="preserve"> és keménylombos tűzifa 244,5 m</w:t>
      </w:r>
      <w:r w:rsidRPr="00D7075A">
        <w:rPr>
          <w:sz w:val="22"/>
          <w:szCs w:val="22"/>
          <w:vertAlign w:val="superscript"/>
        </w:rPr>
        <w:t>3</w:t>
      </w:r>
      <w:r w:rsidRPr="00D7075A">
        <w:rPr>
          <w:sz w:val="22"/>
          <w:szCs w:val="22"/>
        </w:rPr>
        <w:t>) faanyag ingyenes önkormányzati tulajdonba adását.</w:t>
      </w:r>
    </w:p>
    <w:p w14:paraId="1E4C8801" w14:textId="77777777" w:rsidR="00D7075A" w:rsidRPr="00D7075A" w:rsidRDefault="00D7075A" w:rsidP="00D7075A">
      <w:pPr>
        <w:numPr>
          <w:ilvl w:val="0"/>
          <w:numId w:val="135"/>
        </w:numPr>
        <w:ind w:left="714" w:hanging="357"/>
        <w:contextualSpacing/>
        <w:jc w:val="both"/>
        <w:rPr>
          <w:sz w:val="22"/>
          <w:szCs w:val="22"/>
        </w:rPr>
      </w:pPr>
      <w:r w:rsidRPr="00D7075A">
        <w:rPr>
          <w:sz w:val="22"/>
          <w:szCs w:val="22"/>
        </w:rPr>
        <w:t xml:space="preserve">a faanyag depóniát Magyarország helyi önkormányzatairól szóló 2011. CLXXXIX. törvény 13. § (1) bekezdés </w:t>
      </w:r>
      <w:r w:rsidRPr="00D7075A">
        <w:rPr>
          <w:i/>
          <w:sz w:val="22"/>
          <w:szCs w:val="22"/>
        </w:rPr>
        <w:t>„8a. pontja szerinti szociális szolgáltatások és ellátások, amelyek keretében települési támogatás állapítható meg”</w:t>
      </w:r>
      <w:r w:rsidRPr="00D7075A">
        <w:rPr>
          <w:sz w:val="22"/>
          <w:szCs w:val="22"/>
        </w:rPr>
        <w:t xml:space="preserve"> közfeladatainak ellátása érdekében kívánja tulajdonba venni és a rászorulók részére szociális helyzetük javítása érdekében szociális tűzifa céljára hasznosítani.</w:t>
      </w:r>
    </w:p>
    <w:p w14:paraId="790A485B" w14:textId="77777777" w:rsidR="00D7075A" w:rsidRPr="00D7075A" w:rsidRDefault="00D7075A" w:rsidP="00D7075A">
      <w:pPr>
        <w:numPr>
          <w:ilvl w:val="0"/>
          <w:numId w:val="135"/>
        </w:numPr>
        <w:ind w:left="714" w:hanging="357"/>
        <w:contextualSpacing/>
        <w:jc w:val="both"/>
        <w:rPr>
          <w:sz w:val="22"/>
          <w:szCs w:val="22"/>
        </w:rPr>
      </w:pPr>
      <w:r w:rsidRPr="00D7075A">
        <w:rPr>
          <w:sz w:val="22"/>
          <w:szCs w:val="22"/>
        </w:rPr>
        <w:t>nyilatkozik, hogy az ingyenes tulajdonba vétel során felmerülő valamennyi költséget Kiskőrös Város Önkormányzata viseli.</w:t>
      </w:r>
    </w:p>
    <w:p w14:paraId="1A86BB87" w14:textId="77777777" w:rsidR="00D7075A" w:rsidRPr="00D7075A" w:rsidRDefault="00D7075A" w:rsidP="00D7075A">
      <w:pPr>
        <w:numPr>
          <w:ilvl w:val="0"/>
          <w:numId w:val="135"/>
        </w:numPr>
        <w:ind w:left="714" w:hanging="357"/>
        <w:contextualSpacing/>
        <w:jc w:val="both"/>
        <w:rPr>
          <w:sz w:val="22"/>
          <w:szCs w:val="22"/>
        </w:rPr>
      </w:pPr>
      <w:r w:rsidRPr="00D7075A">
        <w:rPr>
          <w:sz w:val="22"/>
          <w:szCs w:val="22"/>
        </w:rPr>
        <w:t>nyilatkozik, hogy a faanyag depónia nem áll védettség alatt.</w:t>
      </w:r>
    </w:p>
    <w:p w14:paraId="3DD4F63F" w14:textId="77777777" w:rsidR="00D7075A" w:rsidRPr="00D7075A" w:rsidRDefault="00D7075A" w:rsidP="00D7075A">
      <w:pPr>
        <w:numPr>
          <w:ilvl w:val="0"/>
          <w:numId w:val="135"/>
        </w:numPr>
        <w:contextualSpacing/>
        <w:jc w:val="both"/>
        <w:rPr>
          <w:sz w:val="22"/>
          <w:szCs w:val="22"/>
        </w:rPr>
      </w:pPr>
      <w:r w:rsidRPr="00D7075A">
        <w:rPr>
          <w:sz w:val="22"/>
          <w:szCs w:val="22"/>
        </w:rPr>
        <w:t>felhatalmazza a polgármestert, hogy a faanyag depónia ingyenes önkormányzati tulajdonba adásával összefüggő eljárás során az MNV Zrt. felé teljes jogkörben eljárjon, és valamennyi nyilatkozatot megtegye, az ingyenes önkormányzati tulajdonba adásra vonatkozó megállapodást aláírja.</w:t>
      </w:r>
    </w:p>
    <w:p w14:paraId="2DF79E50" w14:textId="77777777" w:rsidR="00D7075A" w:rsidRPr="00D7075A" w:rsidRDefault="00D7075A" w:rsidP="00D7075A">
      <w:pPr>
        <w:tabs>
          <w:tab w:val="left" w:pos="567"/>
          <w:tab w:val="right" w:pos="8789"/>
          <w:tab w:val="left" w:pos="9072"/>
        </w:tabs>
        <w:jc w:val="both"/>
        <w:rPr>
          <w:sz w:val="22"/>
          <w:szCs w:val="22"/>
        </w:rPr>
      </w:pPr>
    </w:p>
    <w:p w14:paraId="0F812B39" w14:textId="77777777" w:rsidR="00D7075A" w:rsidRPr="00D7075A" w:rsidRDefault="00D7075A" w:rsidP="00D7075A">
      <w:pPr>
        <w:ind w:left="708"/>
        <w:jc w:val="both"/>
        <w:rPr>
          <w:sz w:val="22"/>
          <w:szCs w:val="22"/>
        </w:rPr>
      </w:pPr>
      <w:r w:rsidRPr="00D7075A">
        <w:rPr>
          <w:b/>
          <w:bCs/>
          <w:sz w:val="22"/>
          <w:szCs w:val="22"/>
          <w:u w:val="single"/>
        </w:rPr>
        <w:t>Felelős:</w:t>
      </w:r>
      <w:r w:rsidRPr="00D7075A">
        <w:rPr>
          <w:sz w:val="22"/>
          <w:szCs w:val="22"/>
        </w:rPr>
        <w:tab/>
        <w:t>polgármester</w:t>
      </w:r>
    </w:p>
    <w:p w14:paraId="6963DA1C" w14:textId="77777777" w:rsidR="00D7075A" w:rsidRPr="00D7075A" w:rsidRDefault="00D7075A" w:rsidP="00D7075A">
      <w:pPr>
        <w:ind w:left="708"/>
        <w:jc w:val="both"/>
        <w:rPr>
          <w:sz w:val="22"/>
          <w:szCs w:val="22"/>
        </w:rPr>
      </w:pPr>
      <w:r w:rsidRPr="00D7075A">
        <w:rPr>
          <w:b/>
          <w:bCs/>
          <w:sz w:val="22"/>
          <w:szCs w:val="22"/>
          <w:u w:val="single"/>
        </w:rPr>
        <w:t>Határidő:</w:t>
      </w:r>
      <w:r w:rsidRPr="00D7075A">
        <w:rPr>
          <w:sz w:val="22"/>
          <w:szCs w:val="22"/>
        </w:rPr>
        <w:tab/>
        <w:t>értelemszerűen</w:t>
      </w:r>
    </w:p>
    <w:p w14:paraId="3576C6D8" w14:textId="77777777" w:rsidR="00547B40" w:rsidRPr="00F6532F" w:rsidRDefault="00547B40" w:rsidP="00547B40">
      <w:pPr>
        <w:pBdr>
          <w:bottom w:val="single" w:sz="6" w:space="1" w:color="auto"/>
        </w:pBdr>
        <w:tabs>
          <w:tab w:val="center" w:pos="7380"/>
        </w:tabs>
        <w:rPr>
          <w:bCs/>
          <w:i/>
          <w:sz w:val="22"/>
          <w:szCs w:val="22"/>
        </w:rPr>
      </w:pPr>
    </w:p>
    <w:p w14:paraId="28B718AC" w14:textId="77777777" w:rsidR="00547B40" w:rsidRDefault="00547B40" w:rsidP="00547B40">
      <w:pPr>
        <w:rPr>
          <w:b/>
          <w:sz w:val="22"/>
          <w:szCs w:val="22"/>
        </w:rPr>
      </w:pPr>
    </w:p>
    <w:p w14:paraId="52E4FACF" w14:textId="77777777" w:rsidR="00547B40" w:rsidRPr="009720F0" w:rsidRDefault="00547B40" w:rsidP="009720F0">
      <w:pPr>
        <w:jc w:val="both"/>
        <w:rPr>
          <w:sz w:val="22"/>
          <w:szCs w:val="22"/>
        </w:rPr>
      </w:pPr>
    </w:p>
    <w:p w14:paraId="77EFBBCA" w14:textId="54318C8D" w:rsidR="0027289D" w:rsidRPr="0027289D" w:rsidRDefault="0027289D" w:rsidP="00547B40">
      <w:pPr>
        <w:tabs>
          <w:tab w:val="center" w:pos="2268"/>
          <w:tab w:val="center" w:pos="6804"/>
        </w:tabs>
        <w:jc w:val="both"/>
        <w:rPr>
          <w:sz w:val="22"/>
          <w:szCs w:val="22"/>
        </w:rPr>
      </w:pPr>
      <w:r w:rsidRPr="0027289D">
        <w:rPr>
          <w:b/>
          <w:sz w:val="22"/>
          <w:szCs w:val="22"/>
        </w:rPr>
        <w:t xml:space="preserve">                              </w:t>
      </w:r>
    </w:p>
    <w:p w14:paraId="4A3903F1" w14:textId="77777777" w:rsidR="00CB4444" w:rsidRDefault="00CB4444" w:rsidP="00D44FDC">
      <w:pPr>
        <w:rPr>
          <w:b/>
          <w:sz w:val="22"/>
          <w:szCs w:val="22"/>
        </w:rPr>
      </w:pPr>
    </w:p>
    <w:p w14:paraId="622D1010" w14:textId="2F0E3B21" w:rsidR="007D2E6B" w:rsidRPr="00684D26" w:rsidRDefault="00D7075A" w:rsidP="00D44FDC">
      <w:pPr>
        <w:jc w:val="center"/>
        <w:rPr>
          <w:b/>
          <w:sz w:val="22"/>
          <w:szCs w:val="22"/>
        </w:rPr>
      </w:pPr>
      <w:r>
        <w:rPr>
          <w:b/>
          <w:sz w:val="22"/>
          <w:szCs w:val="22"/>
        </w:rPr>
        <w:t>1</w:t>
      </w:r>
      <w:r w:rsidR="00097CC7">
        <w:rPr>
          <w:b/>
          <w:sz w:val="22"/>
          <w:szCs w:val="22"/>
        </w:rPr>
        <w:t>3</w:t>
      </w:r>
      <w:r w:rsidR="00684D26">
        <w:rPr>
          <w:b/>
          <w:sz w:val="22"/>
          <w:szCs w:val="22"/>
        </w:rPr>
        <w:t xml:space="preserve">. </w:t>
      </w:r>
      <w:r w:rsidR="00E73A13" w:rsidRPr="00684D26">
        <w:rPr>
          <w:b/>
          <w:sz w:val="22"/>
          <w:szCs w:val="22"/>
        </w:rPr>
        <w:t>napirend</w:t>
      </w:r>
    </w:p>
    <w:p w14:paraId="75CE205C" w14:textId="77777777" w:rsidR="00E73A13" w:rsidRPr="00F6532F" w:rsidRDefault="00E73A13" w:rsidP="00E73A13">
      <w:pPr>
        <w:rPr>
          <w:b/>
          <w:sz w:val="22"/>
          <w:szCs w:val="22"/>
        </w:rPr>
      </w:pPr>
    </w:p>
    <w:p w14:paraId="7FBC4E7F" w14:textId="77777777" w:rsidR="00B15F46" w:rsidRDefault="00B15F46" w:rsidP="006A541A">
      <w:pPr>
        <w:jc w:val="center"/>
        <w:rPr>
          <w:sz w:val="22"/>
          <w:szCs w:val="22"/>
        </w:rPr>
      </w:pPr>
      <w:r w:rsidRPr="00BE7696">
        <w:rPr>
          <w:sz w:val="22"/>
          <w:szCs w:val="22"/>
        </w:rPr>
        <w:t>INTERPELLÁCIÓK, KÉRDÉSEK, TÁJÉKOZTATÓK, BEJELENTÉSEK</w:t>
      </w:r>
    </w:p>
    <w:p w14:paraId="5FD851D1" w14:textId="77777777" w:rsidR="00B010B6" w:rsidRDefault="00B010B6" w:rsidP="00CB439A">
      <w:pPr>
        <w:rPr>
          <w:sz w:val="22"/>
          <w:szCs w:val="22"/>
        </w:rPr>
      </w:pPr>
    </w:p>
    <w:p w14:paraId="2E2AA2D7" w14:textId="77777777" w:rsidR="004859AF" w:rsidRDefault="004859AF" w:rsidP="00CB439A">
      <w:pPr>
        <w:rPr>
          <w:sz w:val="22"/>
          <w:szCs w:val="22"/>
        </w:rPr>
      </w:pPr>
    </w:p>
    <w:p w14:paraId="286929DD" w14:textId="2FCC864A" w:rsidR="00CB439A" w:rsidRDefault="00CB439A" w:rsidP="00CB439A">
      <w:pPr>
        <w:jc w:val="both"/>
        <w:rPr>
          <w:sz w:val="22"/>
          <w:szCs w:val="22"/>
        </w:rPr>
      </w:pPr>
      <w:r w:rsidRPr="00CB439A">
        <w:rPr>
          <w:b/>
          <w:bCs/>
          <w:sz w:val="22"/>
          <w:szCs w:val="22"/>
        </w:rPr>
        <w:t>Domonyi László polgármester</w:t>
      </w:r>
      <w:r>
        <w:rPr>
          <w:sz w:val="22"/>
          <w:szCs w:val="22"/>
        </w:rPr>
        <w:t xml:space="preserve"> tájékoztatta a lakosságot a 2026. évi országgyűlési képviselők választásának eredményeiről.</w:t>
      </w:r>
    </w:p>
    <w:p w14:paraId="6CCC2268" w14:textId="77777777" w:rsidR="00B010B6" w:rsidRPr="00BE7696" w:rsidRDefault="00B010B6" w:rsidP="006A541A">
      <w:pPr>
        <w:jc w:val="center"/>
        <w:rPr>
          <w:sz w:val="22"/>
          <w:szCs w:val="22"/>
        </w:rPr>
      </w:pPr>
    </w:p>
    <w:p w14:paraId="1DD6C1CD" w14:textId="10A93F44" w:rsidR="00B010B6" w:rsidRPr="00B010B6" w:rsidRDefault="00BE2A8B" w:rsidP="00CE6995">
      <w:pPr>
        <w:jc w:val="both"/>
        <w:rPr>
          <w:sz w:val="22"/>
          <w:szCs w:val="22"/>
        </w:rPr>
      </w:pPr>
      <w:r w:rsidRPr="00BE2A8B">
        <w:rPr>
          <w:sz w:val="22"/>
          <w:szCs w:val="22"/>
        </w:rPr>
        <w:t>A polgármester elmondta</w:t>
      </w:r>
      <w:r w:rsidR="00B010B6" w:rsidRPr="00BE2A8B">
        <w:rPr>
          <w:sz w:val="22"/>
          <w:szCs w:val="22"/>
        </w:rPr>
        <w:t xml:space="preserve">, hogy </w:t>
      </w:r>
      <w:r w:rsidR="00B010B6" w:rsidRPr="00B010B6">
        <w:rPr>
          <w:sz w:val="22"/>
          <w:szCs w:val="22"/>
        </w:rPr>
        <w:t>2026. április 23. napján 16:30-tól Örökítsd meg a jelent a jövőnek! kiállítással egybekötött helytörténeti esték kerül megrendezésre a Petőfi Sándor Városi Könyvtár társszervezésében a Petőfi Sándor Művelődési Központ kamaratermében. Mindenkit szeretettel várnak.</w:t>
      </w:r>
    </w:p>
    <w:p w14:paraId="52D59E87" w14:textId="77777777" w:rsidR="00B010B6" w:rsidRPr="00B010B6" w:rsidRDefault="00B010B6" w:rsidP="00CE6995">
      <w:pPr>
        <w:rPr>
          <w:b/>
          <w:bCs/>
          <w:sz w:val="22"/>
          <w:szCs w:val="22"/>
        </w:rPr>
      </w:pPr>
    </w:p>
    <w:p w14:paraId="682F7EB4" w14:textId="0EB3C97C" w:rsidR="00B010B6" w:rsidRPr="00B010B6" w:rsidRDefault="00B010B6" w:rsidP="00CE6995">
      <w:pPr>
        <w:jc w:val="both"/>
        <w:rPr>
          <w:sz w:val="22"/>
          <w:szCs w:val="22"/>
        </w:rPr>
      </w:pPr>
      <w:r w:rsidRPr="00CE6995">
        <w:rPr>
          <w:sz w:val="22"/>
          <w:szCs w:val="22"/>
        </w:rPr>
        <w:t xml:space="preserve">A továbbiakban elmondta, hogy </w:t>
      </w:r>
      <w:r w:rsidRPr="00B010B6">
        <w:rPr>
          <w:sz w:val="22"/>
          <w:szCs w:val="22"/>
        </w:rPr>
        <w:t>2026. április 24. napján 14 órától</w:t>
      </w:r>
      <w:r w:rsidRPr="00B010B6">
        <w:rPr>
          <w:b/>
          <w:bCs/>
          <w:sz w:val="22"/>
          <w:szCs w:val="22"/>
        </w:rPr>
        <w:t xml:space="preserve"> </w:t>
      </w:r>
      <w:r w:rsidRPr="00B010B6">
        <w:rPr>
          <w:sz w:val="22"/>
          <w:szCs w:val="22"/>
        </w:rPr>
        <w:t>VI. Hétszínvirág Bács-Kiskun Vármegyei Gyermek és Ifjúsági Néptáncfesztivál és Minősítő verseny kerül megrendezésre a Kiskőrösi Petőfi Sándor Művelődési Központban. Fővédnök Domonyi László polgármester.</w:t>
      </w:r>
    </w:p>
    <w:p w14:paraId="011C9B2F" w14:textId="77777777" w:rsidR="00B010B6" w:rsidRPr="00B010B6" w:rsidRDefault="00B010B6" w:rsidP="00CE6995">
      <w:pPr>
        <w:rPr>
          <w:sz w:val="22"/>
          <w:szCs w:val="22"/>
        </w:rPr>
      </w:pPr>
    </w:p>
    <w:p w14:paraId="4179FABE" w14:textId="0D0B8C55" w:rsidR="00B010B6" w:rsidRPr="00B010B6" w:rsidRDefault="00B010B6" w:rsidP="00CE6995">
      <w:pPr>
        <w:jc w:val="both"/>
        <w:rPr>
          <w:sz w:val="22"/>
          <w:szCs w:val="22"/>
        </w:rPr>
      </w:pPr>
      <w:r w:rsidRPr="00CE6995">
        <w:rPr>
          <w:color w:val="050505"/>
          <w:sz w:val="22"/>
          <w:szCs w:val="22"/>
          <w:shd w:val="clear" w:color="auto" w:fill="FFFFFF"/>
        </w:rPr>
        <w:t xml:space="preserve">A polgármester elmondta, hogy </w:t>
      </w:r>
      <w:r w:rsidRPr="00B010B6">
        <w:rPr>
          <w:sz w:val="22"/>
          <w:szCs w:val="22"/>
        </w:rPr>
        <w:t>2026. április 25. napján 10:00 órától Tájházak és Szabadtéri Múzeumok Napja, Népviselet Napja kerül megrendezésre az Emlékmúzeum galériájában és a Szlovák Tájházban.</w:t>
      </w:r>
    </w:p>
    <w:p w14:paraId="7F952C5A" w14:textId="77777777" w:rsidR="00B010B6" w:rsidRPr="00B010B6" w:rsidRDefault="00B010B6" w:rsidP="00CE6995">
      <w:pPr>
        <w:rPr>
          <w:sz w:val="22"/>
          <w:szCs w:val="22"/>
        </w:rPr>
      </w:pPr>
    </w:p>
    <w:p w14:paraId="18D3827E" w14:textId="7E06645C" w:rsidR="00B010B6" w:rsidRPr="00B010B6" w:rsidRDefault="00CE6995" w:rsidP="00CE6995">
      <w:pPr>
        <w:jc w:val="both"/>
        <w:rPr>
          <w:sz w:val="22"/>
          <w:szCs w:val="22"/>
        </w:rPr>
      </w:pPr>
      <w:r w:rsidRPr="00CE6995">
        <w:rPr>
          <w:sz w:val="22"/>
          <w:szCs w:val="22"/>
        </w:rPr>
        <w:t xml:space="preserve">Tájékoztatásul elmondta, hogy </w:t>
      </w:r>
      <w:r w:rsidR="00B010B6" w:rsidRPr="00B010B6">
        <w:rPr>
          <w:sz w:val="22"/>
          <w:szCs w:val="22"/>
        </w:rPr>
        <w:t>2026. április 26. napján 9 órakor a kiskőrösi Szent József Katolikus Templomban koncertmise kerül megrendezésre, melyen közreműködik a Szent Gellért Együttes. Mindenkit szeretettel várnak.</w:t>
      </w:r>
    </w:p>
    <w:p w14:paraId="0541D0C0" w14:textId="77777777" w:rsidR="00B010B6" w:rsidRPr="00B010B6" w:rsidRDefault="00B010B6" w:rsidP="00CE6995">
      <w:pPr>
        <w:rPr>
          <w:sz w:val="22"/>
          <w:szCs w:val="22"/>
        </w:rPr>
      </w:pPr>
    </w:p>
    <w:p w14:paraId="48F21956" w14:textId="089AB938" w:rsidR="00B010B6" w:rsidRPr="00B010B6" w:rsidRDefault="00CE6995" w:rsidP="00CE6995">
      <w:pPr>
        <w:jc w:val="both"/>
        <w:rPr>
          <w:sz w:val="22"/>
          <w:szCs w:val="22"/>
        </w:rPr>
      </w:pPr>
      <w:r w:rsidRPr="00CE6995">
        <w:rPr>
          <w:b/>
          <w:bCs/>
          <w:sz w:val="22"/>
          <w:szCs w:val="22"/>
        </w:rPr>
        <w:t>Domonyi László polgármester</w:t>
      </w:r>
      <w:r w:rsidRPr="00CE6995">
        <w:rPr>
          <w:sz w:val="22"/>
          <w:szCs w:val="22"/>
        </w:rPr>
        <w:t xml:space="preserve"> elmondta, hogy </w:t>
      </w:r>
      <w:r w:rsidR="00B010B6" w:rsidRPr="00B010B6">
        <w:rPr>
          <w:sz w:val="22"/>
          <w:szCs w:val="22"/>
        </w:rPr>
        <w:t>2026. április 30. napján 19 órakor megrendezésre kerül a Petőfi Sándor Művelődési Központban Útitársas címmel humoros, improvizatív közúti túlélőkalauz elsősorban X generációsoknak. A program ingyenes, de regisztrációhoz kötött.</w:t>
      </w:r>
    </w:p>
    <w:p w14:paraId="0AC2CBF1" w14:textId="77777777" w:rsidR="00B010B6" w:rsidRPr="00B010B6" w:rsidRDefault="00B010B6" w:rsidP="00CE6995">
      <w:pPr>
        <w:rPr>
          <w:sz w:val="22"/>
          <w:szCs w:val="22"/>
        </w:rPr>
      </w:pPr>
    </w:p>
    <w:p w14:paraId="6960C9DF" w14:textId="3C21A38D" w:rsidR="00B010B6" w:rsidRPr="00B010B6" w:rsidRDefault="00CE6995" w:rsidP="00CE6995">
      <w:pPr>
        <w:jc w:val="both"/>
        <w:rPr>
          <w:sz w:val="22"/>
          <w:szCs w:val="22"/>
        </w:rPr>
      </w:pPr>
      <w:r w:rsidRPr="00CE6995">
        <w:rPr>
          <w:sz w:val="22"/>
          <w:szCs w:val="22"/>
        </w:rPr>
        <w:t xml:space="preserve">Felhívta a lakosság figyelmét, hogy </w:t>
      </w:r>
      <w:r w:rsidR="00B010B6" w:rsidRPr="00B010B6">
        <w:rPr>
          <w:sz w:val="22"/>
          <w:szCs w:val="22"/>
        </w:rPr>
        <w:t xml:space="preserve">2026. május 1. napján a </w:t>
      </w:r>
      <w:proofErr w:type="spellStart"/>
      <w:r w:rsidR="00B010B6" w:rsidRPr="00B010B6">
        <w:rPr>
          <w:sz w:val="22"/>
          <w:szCs w:val="22"/>
        </w:rPr>
        <w:t>Revaló</w:t>
      </w:r>
      <w:proofErr w:type="spellEnd"/>
      <w:r w:rsidR="00B010B6" w:rsidRPr="00B010B6">
        <w:rPr>
          <w:sz w:val="22"/>
          <w:szCs w:val="22"/>
        </w:rPr>
        <w:t xml:space="preserve"> Pál Városi Sporttelepen megrendezésre kerül a Városi Sportmajális. 9:00 órától városi sportkihívás gyerekeknek. Bárki nevezhet, az első 200 résztvevő, ami teljesíti a sportfeladatokat oklevél és csoki jutalomba részesül.</w:t>
      </w:r>
      <w:r w:rsidRPr="00CE6995">
        <w:rPr>
          <w:sz w:val="22"/>
          <w:szCs w:val="22"/>
        </w:rPr>
        <w:t xml:space="preserve"> </w:t>
      </w:r>
      <w:r w:rsidR="00B010B6" w:rsidRPr="00B010B6">
        <w:rPr>
          <w:sz w:val="22"/>
          <w:szCs w:val="22"/>
        </w:rPr>
        <w:t>10:45-től Térzene Kiskőrös Város Fúvószenekarának közreműködésével</w:t>
      </w:r>
      <w:r w:rsidRPr="00CE6995">
        <w:rPr>
          <w:sz w:val="22"/>
          <w:szCs w:val="22"/>
        </w:rPr>
        <w:t xml:space="preserve">, </w:t>
      </w:r>
      <w:r w:rsidR="00B010B6" w:rsidRPr="00B010B6">
        <w:rPr>
          <w:sz w:val="22"/>
          <w:szCs w:val="22"/>
        </w:rPr>
        <w:t>11:00 órától Domonyi László polgármester köszöntő beszéde, majd mazsorett bemutató és 11:30-tól az „Év sportólója” plakettek átadása.</w:t>
      </w:r>
      <w:r w:rsidRPr="00CF2144">
        <w:rPr>
          <w:sz w:val="22"/>
          <w:szCs w:val="22"/>
        </w:rPr>
        <w:t xml:space="preserve"> </w:t>
      </w:r>
      <w:r w:rsidR="00B010B6" w:rsidRPr="00B010B6">
        <w:rPr>
          <w:sz w:val="22"/>
          <w:szCs w:val="22"/>
        </w:rPr>
        <w:t xml:space="preserve">Ezenkívül ugrálóvár, </w:t>
      </w:r>
      <w:proofErr w:type="spellStart"/>
      <w:r w:rsidR="00B010B6" w:rsidRPr="00B010B6">
        <w:rPr>
          <w:sz w:val="22"/>
          <w:szCs w:val="22"/>
        </w:rPr>
        <w:t>police</w:t>
      </w:r>
      <w:proofErr w:type="spellEnd"/>
      <w:r w:rsidR="00B010B6" w:rsidRPr="00B010B6">
        <w:rPr>
          <w:sz w:val="22"/>
          <w:szCs w:val="22"/>
        </w:rPr>
        <w:t xml:space="preserve"> sarok, arcfestés várja az érdeklődőket.</w:t>
      </w:r>
    </w:p>
    <w:p w14:paraId="05F1EE45" w14:textId="77777777" w:rsidR="00B010B6" w:rsidRPr="00B010B6" w:rsidRDefault="00B010B6" w:rsidP="00CE6995">
      <w:pPr>
        <w:rPr>
          <w:sz w:val="22"/>
          <w:szCs w:val="22"/>
        </w:rPr>
      </w:pPr>
    </w:p>
    <w:p w14:paraId="3860FDC3" w14:textId="135C7DAA" w:rsidR="00B010B6" w:rsidRPr="00B010B6" w:rsidRDefault="00B010B6" w:rsidP="00CE6995">
      <w:pPr>
        <w:jc w:val="both"/>
        <w:rPr>
          <w:b/>
          <w:bCs/>
          <w:sz w:val="22"/>
          <w:szCs w:val="22"/>
          <w:u w:val="single"/>
        </w:rPr>
      </w:pPr>
      <w:r w:rsidRPr="00B010B6">
        <w:rPr>
          <w:sz w:val="22"/>
          <w:szCs w:val="22"/>
        </w:rPr>
        <w:t>Örömmel tájékoztat</w:t>
      </w:r>
      <w:r w:rsidR="00CE6995" w:rsidRPr="00CF2144">
        <w:rPr>
          <w:sz w:val="22"/>
          <w:szCs w:val="22"/>
        </w:rPr>
        <w:t>ta</w:t>
      </w:r>
      <w:r w:rsidRPr="00B010B6">
        <w:rPr>
          <w:sz w:val="22"/>
          <w:szCs w:val="22"/>
        </w:rPr>
        <w:t xml:space="preserve"> a kiskőrösieket, hogy Magyarország legnagyobb országúti kerékpáros eseménye, a 47. Tour de </w:t>
      </w:r>
      <w:proofErr w:type="spellStart"/>
      <w:r w:rsidRPr="00B010B6">
        <w:rPr>
          <w:sz w:val="22"/>
          <w:szCs w:val="22"/>
        </w:rPr>
        <w:t>Hongrie</w:t>
      </w:r>
      <w:proofErr w:type="spellEnd"/>
      <w:r w:rsidRPr="00B010B6">
        <w:rPr>
          <w:sz w:val="22"/>
          <w:szCs w:val="22"/>
        </w:rPr>
        <w:t xml:space="preserve"> 2026-ban városunkat is érinti!</w:t>
      </w:r>
      <w:r w:rsidR="00CE6995" w:rsidRPr="00CF2144">
        <w:rPr>
          <w:sz w:val="22"/>
          <w:szCs w:val="22"/>
        </w:rPr>
        <w:t xml:space="preserve"> </w:t>
      </w:r>
      <w:r w:rsidRPr="00B010B6">
        <w:rPr>
          <w:sz w:val="22"/>
          <w:szCs w:val="22"/>
        </w:rPr>
        <w:t>A rangos nemzetközi verseny 2026. május 13–17. között kerül megrendezésre, és a világ élvonalába tartozó kerékpáros csapatok, valamint sztársportolók részvételével zajlik majd. Az eseményt az M4 Sport televízió élőben közvetíti, a legmodernebb technikai megoldásokkal – így Kiskőrös is bemutatkozhat az ország és a nemzetközi közönség előtt 2026. május 14. napján</w:t>
      </w:r>
      <w:r w:rsidRPr="00B010B6">
        <w:rPr>
          <w:b/>
          <w:bCs/>
          <w:sz w:val="22"/>
          <w:szCs w:val="22"/>
        </w:rPr>
        <w:t>.</w:t>
      </w:r>
    </w:p>
    <w:p w14:paraId="5A13B37E" w14:textId="77777777" w:rsidR="00B010B6" w:rsidRPr="00B010B6" w:rsidRDefault="00B010B6" w:rsidP="00B010B6">
      <w:pPr>
        <w:rPr>
          <w:sz w:val="22"/>
          <w:szCs w:val="22"/>
        </w:rPr>
      </w:pPr>
    </w:p>
    <w:p w14:paraId="65F9EB43" w14:textId="4CBE3992" w:rsidR="00B010B6" w:rsidRPr="00B010B6" w:rsidRDefault="00CE6995" w:rsidP="00CF2144">
      <w:pPr>
        <w:jc w:val="both"/>
        <w:rPr>
          <w:sz w:val="22"/>
          <w:szCs w:val="22"/>
        </w:rPr>
      </w:pPr>
      <w:r w:rsidRPr="00483A1B">
        <w:rPr>
          <w:sz w:val="22"/>
          <w:szCs w:val="22"/>
        </w:rPr>
        <w:t xml:space="preserve">Tájékoztatásul elmondta, hogy </w:t>
      </w:r>
      <w:r w:rsidR="00B010B6" w:rsidRPr="00B010B6">
        <w:rPr>
          <w:sz w:val="22"/>
          <w:szCs w:val="22"/>
        </w:rPr>
        <w:t xml:space="preserve">2026. május 15-16-17. </w:t>
      </w:r>
      <w:r w:rsidR="00CF2144" w:rsidRPr="00483A1B">
        <w:rPr>
          <w:sz w:val="22"/>
          <w:szCs w:val="22"/>
        </w:rPr>
        <w:t xml:space="preserve">napján megrendezésre kerül a </w:t>
      </w:r>
      <w:r w:rsidR="00B010B6" w:rsidRPr="00B010B6">
        <w:rPr>
          <w:sz w:val="22"/>
          <w:szCs w:val="22"/>
        </w:rPr>
        <w:t>Városalapítók Napja és Országos Rétesfesztivál</w:t>
      </w:r>
      <w:r w:rsidR="00CF2144" w:rsidRPr="00483A1B">
        <w:rPr>
          <w:sz w:val="22"/>
          <w:szCs w:val="22"/>
        </w:rPr>
        <w:t xml:space="preserve"> a városban. </w:t>
      </w:r>
      <w:r w:rsidR="00B010B6" w:rsidRPr="00B010B6">
        <w:rPr>
          <w:sz w:val="22"/>
          <w:szCs w:val="22"/>
        </w:rPr>
        <w:t>Péntektől Borutcával várnak mindenkit</w:t>
      </w:r>
      <w:r w:rsidR="00CF2144" w:rsidRPr="00483A1B">
        <w:rPr>
          <w:sz w:val="22"/>
          <w:szCs w:val="22"/>
        </w:rPr>
        <w:t xml:space="preserve">, </w:t>
      </w:r>
      <w:r w:rsidR="00B010B6" w:rsidRPr="00B010B6">
        <w:rPr>
          <w:sz w:val="22"/>
          <w:szCs w:val="22"/>
        </w:rPr>
        <w:t>21:30 órakor Lóci játszik élő koncert a Petőfi téren a Nagyszínpadon</w:t>
      </w:r>
      <w:r w:rsidR="00CF2144" w:rsidRPr="00483A1B">
        <w:rPr>
          <w:sz w:val="22"/>
          <w:szCs w:val="22"/>
        </w:rPr>
        <w:t>, s</w:t>
      </w:r>
      <w:r w:rsidR="00B010B6" w:rsidRPr="00B010B6">
        <w:rPr>
          <w:sz w:val="22"/>
          <w:szCs w:val="22"/>
        </w:rPr>
        <w:t>zombat</w:t>
      </w:r>
      <w:r w:rsidR="00CF2144" w:rsidRPr="00483A1B">
        <w:rPr>
          <w:sz w:val="22"/>
          <w:szCs w:val="22"/>
        </w:rPr>
        <w:t xml:space="preserve">on </w:t>
      </w:r>
      <w:r w:rsidR="00B010B6" w:rsidRPr="00B010B6">
        <w:rPr>
          <w:sz w:val="22"/>
          <w:szCs w:val="22"/>
        </w:rPr>
        <w:t xml:space="preserve">8:00 órától III. Birkapörköltfőző verseny </w:t>
      </w:r>
      <w:r w:rsidR="00CF2144" w:rsidRPr="00483A1B">
        <w:rPr>
          <w:sz w:val="22"/>
          <w:szCs w:val="22"/>
        </w:rPr>
        <w:t xml:space="preserve">lesz, </w:t>
      </w:r>
      <w:r w:rsidR="00B010B6" w:rsidRPr="00B010B6">
        <w:rPr>
          <w:sz w:val="22"/>
          <w:szCs w:val="22"/>
        </w:rPr>
        <w:t>17:30 órától Bíró Csongor műsora</w:t>
      </w:r>
      <w:r w:rsidR="00CF2144" w:rsidRPr="00483A1B">
        <w:rPr>
          <w:sz w:val="22"/>
          <w:szCs w:val="22"/>
        </w:rPr>
        <w:t xml:space="preserve">, majd </w:t>
      </w:r>
      <w:r w:rsidR="00B010B6" w:rsidRPr="00B010B6">
        <w:rPr>
          <w:sz w:val="22"/>
          <w:szCs w:val="22"/>
        </w:rPr>
        <w:t xml:space="preserve">20:30 órától </w:t>
      </w:r>
      <w:proofErr w:type="spellStart"/>
      <w:r w:rsidR="00B010B6" w:rsidRPr="00B010B6">
        <w:rPr>
          <w:sz w:val="22"/>
          <w:szCs w:val="22"/>
        </w:rPr>
        <w:t>KKevin</w:t>
      </w:r>
      <w:proofErr w:type="spellEnd"/>
      <w:r w:rsidR="00B010B6" w:rsidRPr="00B010B6">
        <w:rPr>
          <w:sz w:val="22"/>
          <w:szCs w:val="22"/>
        </w:rPr>
        <w:t xml:space="preserve"> koncert</w:t>
      </w:r>
      <w:r w:rsidR="00CF2144" w:rsidRPr="00483A1B">
        <w:rPr>
          <w:sz w:val="22"/>
          <w:szCs w:val="22"/>
        </w:rPr>
        <w:t xml:space="preserve">. </w:t>
      </w:r>
      <w:r w:rsidR="00B010B6" w:rsidRPr="00B010B6">
        <w:rPr>
          <w:sz w:val="22"/>
          <w:szCs w:val="22"/>
        </w:rPr>
        <w:t>Vasárnap 8 órától Országos Rétesfesztivál</w:t>
      </w:r>
      <w:r w:rsidR="00CF2144" w:rsidRPr="00483A1B">
        <w:rPr>
          <w:sz w:val="22"/>
          <w:szCs w:val="22"/>
        </w:rPr>
        <w:t xml:space="preserve"> kerül megrendezésre a főéren, </w:t>
      </w:r>
      <w:r w:rsidR="00B010B6" w:rsidRPr="00B010B6">
        <w:rPr>
          <w:sz w:val="22"/>
          <w:szCs w:val="22"/>
        </w:rPr>
        <w:t xml:space="preserve">16:30 órától </w:t>
      </w:r>
      <w:proofErr w:type="spellStart"/>
      <w:r w:rsidR="00B010B6" w:rsidRPr="00B010B6">
        <w:rPr>
          <w:sz w:val="22"/>
          <w:szCs w:val="22"/>
        </w:rPr>
        <w:t>Buch</w:t>
      </w:r>
      <w:proofErr w:type="spellEnd"/>
      <w:r w:rsidR="00B010B6" w:rsidRPr="00B010B6">
        <w:rPr>
          <w:sz w:val="22"/>
          <w:szCs w:val="22"/>
        </w:rPr>
        <w:t xml:space="preserve"> Tibor és barátai műsora: Slágerek Délibábos Hortobágyon át a Honfoglalásig</w:t>
      </w:r>
      <w:r w:rsidR="00CF2144" w:rsidRPr="00483A1B">
        <w:rPr>
          <w:sz w:val="22"/>
          <w:szCs w:val="22"/>
        </w:rPr>
        <w:t xml:space="preserve"> címmel, majd </w:t>
      </w:r>
      <w:r w:rsidR="00B010B6" w:rsidRPr="00B010B6">
        <w:rPr>
          <w:sz w:val="22"/>
          <w:szCs w:val="22"/>
        </w:rPr>
        <w:t xml:space="preserve">19:30 órától </w:t>
      </w:r>
      <w:proofErr w:type="spellStart"/>
      <w:r w:rsidR="00B010B6" w:rsidRPr="00B010B6">
        <w:rPr>
          <w:sz w:val="22"/>
          <w:szCs w:val="22"/>
        </w:rPr>
        <w:t>Hooligans</w:t>
      </w:r>
      <w:proofErr w:type="spellEnd"/>
      <w:r w:rsidR="00B010B6" w:rsidRPr="00B010B6">
        <w:rPr>
          <w:sz w:val="22"/>
          <w:szCs w:val="22"/>
        </w:rPr>
        <w:t xml:space="preserve"> koncert</w:t>
      </w:r>
      <w:r w:rsidR="00CF2144" w:rsidRPr="00483A1B">
        <w:rPr>
          <w:sz w:val="22"/>
          <w:szCs w:val="22"/>
        </w:rPr>
        <w:t xml:space="preserve"> a nagyszínpadon.</w:t>
      </w:r>
    </w:p>
    <w:p w14:paraId="41A4657E" w14:textId="77777777" w:rsidR="00B010B6" w:rsidRPr="00B010B6" w:rsidRDefault="00B010B6" w:rsidP="00B010B6">
      <w:pPr>
        <w:rPr>
          <w:sz w:val="22"/>
          <w:szCs w:val="22"/>
        </w:rPr>
      </w:pPr>
    </w:p>
    <w:p w14:paraId="5AD67D52" w14:textId="57820015" w:rsidR="00B010B6" w:rsidRPr="00B010B6" w:rsidRDefault="00CF2144" w:rsidP="00CF2144">
      <w:pPr>
        <w:jc w:val="both"/>
        <w:rPr>
          <w:sz w:val="22"/>
          <w:szCs w:val="22"/>
        </w:rPr>
      </w:pPr>
      <w:r w:rsidRPr="00483A1B">
        <w:rPr>
          <w:sz w:val="22"/>
          <w:szCs w:val="22"/>
        </w:rPr>
        <w:t>A polgármester elmondta, hogy</w:t>
      </w:r>
      <w:r w:rsidR="00B010B6" w:rsidRPr="00B010B6">
        <w:rPr>
          <w:sz w:val="22"/>
          <w:szCs w:val="22"/>
        </w:rPr>
        <w:t xml:space="preserve"> 2026. május 31. </w:t>
      </w:r>
      <w:r w:rsidRPr="00483A1B">
        <w:rPr>
          <w:sz w:val="22"/>
          <w:szCs w:val="22"/>
        </w:rPr>
        <w:t xml:space="preserve">napján </w:t>
      </w:r>
      <w:r w:rsidR="00B010B6" w:rsidRPr="00B010B6">
        <w:rPr>
          <w:sz w:val="22"/>
          <w:szCs w:val="22"/>
        </w:rPr>
        <w:t>vasárnap Városi Gyereknap kerül megrendezésre a Petőfi téren. Bűvész showwal, ugrálóvárral,</w:t>
      </w:r>
      <w:r w:rsidR="00A45A76">
        <w:rPr>
          <w:sz w:val="22"/>
          <w:szCs w:val="22"/>
        </w:rPr>
        <w:t xml:space="preserve"> </w:t>
      </w:r>
      <w:r w:rsidR="00B010B6" w:rsidRPr="00B010B6">
        <w:rPr>
          <w:sz w:val="22"/>
          <w:szCs w:val="22"/>
        </w:rPr>
        <w:t xml:space="preserve">gyerekműsorokkal, kézművesfoglalkozásokkal, lufibohóccal, </w:t>
      </w:r>
      <w:proofErr w:type="spellStart"/>
      <w:r w:rsidR="00B010B6" w:rsidRPr="00B010B6">
        <w:rPr>
          <w:sz w:val="22"/>
          <w:szCs w:val="22"/>
        </w:rPr>
        <w:t>nerf</w:t>
      </w:r>
      <w:proofErr w:type="spellEnd"/>
      <w:r w:rsidR="00B010B6" w:rsidRPr="00B010B6">
        <w:rPr>
          <w:sz w:val="22"/>
          <w:szCs w:val="22"/>
        </w:rPr>
        <w:t xml:space="preserve"> pályával várják az érdeklődőket. </w:t>
      </w:r>
    </w:p>
    <w:p w14:paraId="31D86795" w14:textId="77777777" w:rsidR="00362B40" w:rsidRPr="00483A1B" w:rsidRDefault="00362B40" w:rsidP="00483A1B">
      <w:pPr>
        <w:jc w:val="both"/>
        <w:rPr>
          <w:color w:val="050505"/>
          <w:sz w:val="22"/>
          <w:szCs w:val="22"/>
          <w:shd w:val="clear" w:color="auto" w:fill="FFFFFF"/>
        </w:rPr>
      </w:pPr>
    </w:p>
    <w:p w14:paraId="4D549336" w14:textId="61460D88" w:rsidR="00216E1B" w:rsidRDefault="00AE4074" w:rsidP="00483A1B">
      <w:pPr>
        <w:jc w:val="both"/>
        <w:rPr>
          <w:color w:val="050505"/>
          <w:sz w:val="22"/>
          <w:szCs w:val="22"/>
          <w:shd w:val="clear" w:color="auto" w:fill="FFFFFF"/>
        </w:rPr>
      </w:pPr>
      <w:r w:rsidRPr="00483A1B">
        <w:rPr>
          <w:b/>
          <w:bCs/>
          <w:color w:val="050505"/>
          <w:sz w:val="22"/>
          <w:szCs w:val="22"/>
          <w:shd w:val="clear" w:color="auto" w:fill="FFFFFF"/>
        </w:rPr>
        <w:t>Filus Tibor képviselő</w:t>
      </w:r>
      <w:r w:rsidR="00C46F4A" w:rsidRPr="00483A1B">
        <w:rPr>
          <w:b/>
          <w:bCs/>
          <w:color w:val="050505"/>
          <w:sz w:val="22"/>
          <w:szCs w:val="22"/>
          <w:shd w:val="clear" w:color="auto" w:fill="FFFFFF"/>
        </w:rPr>
        <w:t xml:space="preserve"> </w:t>
      </w:r>
      <w:r w:rsidR="00050E0D">
        <w:rPr>
          <w:color w:val="050505"/>
          <w:sz w:val="22"/>
          <w:szCs w:val="22"/>
          <w:shd w:val="clear" w:color="auto" w:fill="FFFFFF"/>
        </w:rPr>
        <w:t xml:space="preserve">tájékoztatta a lakosságot, hogy </w:t>
      </w:r>
      <w:r w:rsidR="00A67497">
        <w:rPr>
          <w:color w:val="050505"/>
          <w:sz w:val="22"/>
          <w:szCs w:val="22"/>
          <w:shd w:val="clear" w:color="auto" w:fill="FFFFFF"/>
        </w:rPr>
        <w:t>a Segesvári utcában nagy számban kaptak értesítést a lakosok</w:t>
      </w:r>
      <w:r w:rsidR="00201669">
        <w:rPr>
          <w:color w:val="050505"/>
          <w:sz w:val="22"/>
          <w:szCs w:val="22"/>
          <w:shd w:val="clear" w:color="auto" w:fill="FFFFFF"/>
        </w:rPr>
        <w:t xml:space="preserve"> arra vonatkozóan, hogy az Önkormányzat elővásárlási joggal él egyes te</w:t>
      </w:r>
      <w:r w:rsidR="006F5B8A">
        <w:rPr>
          <w:color w:val="050505"/>
          <w:sz w:val="22"/>
          <w:szCs w:val="22"/>
          <w:shd w:val="clear" w:color="auto" w:fill="FFFFFF"/>
        </w:rPr>
        <w:t>lkekre vonatkozóan</w:t>
      </w:r>
      <w:r w:rsidR="00F443C9">
        <w:rPr>
          <w:color w:val="050505"/>
          <w:sz w:val="22"/>
          <w:szCs w:val="22"/>
          <w:shd w:val="clear" w:color="auto" w:fill="FFFFFF"/>
        </w:rPr>
        <w:t xml:space="preserve"> a záportározó</w:t>
      </w:r>
      <w:r w:rsidR="001E6BB2">
        <w:rPr>
          <w:color w:val="050505"/>
          <w:sz w:val="22"/>
          <w:szCs w:val="22"/>
          <w:shd w:val="clear" w:color="auto" w:fill="FFFFFF"/>
        </w:rPr>
        <w:t xml:space="preserve"> közelében.</w:t>
      </w:r>
      <w:r w:rsidR="008C23B2">
        <w:rPr>
          <w:color w:val="050505"/>
          <w:sz w:val="22"/>
          <w:szCs w:val="22"/>
          <w:shd w:val="clear" w:color="auto" w:fill="FFFFFF"/>
        </w:rPr>
        <w:t xml:space="preserve"> Ez egy fejlesztési terület lesz majd, </w:t>
      </w:r>
      <w:r w:rsidR="0064762B">
        <w:rPr>
          <w:color w:val="050505"/>
          <w:sz w:val="22"/>
          <w:szCs w:val="22"/>
          <w:shd w:val="clear" w:color="auto" w:fill="FFFFFF"/>
        </w:rPr>
        <w:t>anyagi kár nem érinti a lakosokat</w:t>
      </w:r>
      <w:r w:rsidR="005E5200">
        <w:rPr>
          <w:color w:val="050505"/>
          <w:sz w:val="22"/>
          <w:szCs w:val="22"/>
          <w:shd w:val="clear" w:color="auto" w:fill="FFFFFF"/>
        </w:rPr>
        <w:t xml:space="preserve">, az önkormányzat fásítást, parkosítást tervez az említett területeken. </w:t>
      </w:r>
    </w:p>
    <w:p w14:paraId="073214A2" w14:textId="20625681" w:rsidR="00216DCE" w:rsidRDefault="00216DCE" w:rsidP="00483A1B">
      <w:pPr>
        <w:jc w:val="both"/>
        <w:rPr>
          <w:color w:val="050505"/>
          <w:sz w:val="22"/>
          <w:szCs w:val="22"/>
          <w:shd w:val="clear" w:color="auto" w:fill="FFFFFF"/>
        </w:rPr>
      </w:pPr>
      <w:r>
        <w:rPr>
          <w:color w:val="050505"/>
          <w:sz w:val="22"/>
          <w:szCs w:val="22"/>
          <w:shd w:val="clear" w:color="auto" w:fill="FFFFFF"/>
        </w:rPr>
        <w:t>A továbbiakban felhívta a figyelmet a hulladéktároló edények és az elektromos dobozok rongálására a városban, kamerák kihelyezését javasolja a városban.</w:t>
      </w:r>
    </w:p>
    <w:p w14:paraId="5823C5B4" w14:textId="6F6480C7" w:rsidR="00766DF9" w:rsidRPr="00483A1B" w:rsidRDefault="00752ABD" w:rsidP="00483A1B">
      <w:pPr>
        <w:jc w:val="both"/>
        <w:rPr>
          <w:color w:val="050505"/>
          <w:sz w:val="22"/>
          <w:szCs w:val="22"/>
          <w:shd w:val="clear" w:color="auto" w:fill="FFFFFF"/>
        </w:rPr>
      </w:pPr>
      <w:r>
        <w:rPr>
          <w:color w:val="050505"/>
          <w:sz w:val="22"/>
          <w:szCs w:val="22"/>
          <w:shd w:val="clear" w:color="auto" w:fill="FFFFFF"/>
        </w:rPr>
        <w:t xml:space="preserve">Afelől érdeklődött, hogy a városba korábban érkező mammográfiai szűrést végző busz </w:t>
      </w:r>
      <w:r w:rsidR="00766DF9">
        <w:rPr>
          <w:color w:val="050505"/>
          <w:sz w:val="22"/>
          <w:szCs w:val="22"/>
          <w:shd w:val="clear" w:color="auto" w:fill="FFFFFF"/>
        </w:rPr>
        <w:t>várható-e a jövőben is.</w:t>
      </w:r>
    </w:p>
    <w:p w14:paraId="58B387BE" w14:textId="77777777" w:rsidR="00362B40" w:rsidRDefault="00362B40" w:rsidP="00362B40">
      <w:pPr>
        <w:ind w:left="2124"/>
        <w:jc w:val="both"/>
        <w:rPr>
          <w:color w:val="050505"/>
          <w:sz w:val="22"/>
          <w:szCs w:val="22"/>
          <w:shd w:val="clear" w:color="auto" w:fill="FFFFFF"/>
        </w:rPr>
      </w:pPr>
    </w:p>
    <w:p w14:paraId="3D4F0859" w14:textId="41669C11" w:rsidR="00AD7436" w:rsidRDefault="003842B1" w:rsidP="006F5B8A">
      <w:pPr>
        <w:jc w:val="both"/>
        <w:rPr>
          <w:bCs/>
          <w:sz w:val="22"/>
          <w:szCs w:val="22"/>
        </w:rPr>
      </w:pPr>
      <w:r w:rsidRPr="00483A1B">
        <w:rPr>
          <w:b/>
          <w:sz w:val="22"/>
          <w:szCs w:val="22"/>
        </w:rPr>
        <w:t>Domonyi László polgármester</w:t>
      </w:r>
      <w:r w:rsidRPr="00483A1B">
        <w:rPr>
          <w:bCs/>
          <w:sz w:val="22"/>
          <w:szCs w:val="22"/>
        </w:rPr>
        <w:t xml:space="preserve"> válaszában elmondta, hogy </w:t>
      </w:r>
      <w:r w:rsidR="00766DF9">
        <w:rPr>
          <w:bCs/>
          <w:sz w:val="22"/>
          <w:szCs w:val="22"/>
        </w:rPr>
        <w:t>a kamerarendszer felállítása folyamatban van, nyár közepén elkezdődik a kivitelezés folyamata.</w:t>
      </w:r>
    </w:p>
    <w:p w14:paraId="72BD2A38" w14:textId="310A9AFA" w:rsidR="006E1597" w:rsidRPr="00483A1B" w:rsidRDefault="006E1597" w:rsidP="006F5B8A">
      <w:pPr>
        <w:jc w:val="both"/>
        <w:rPr>
          <w:bCs/>
          <w:sz w:val="22"/>
          <w:szCs w:val="22"/>
        </w:rPr>
      </w:pPr>
      <w:r>
        <w:rPr>
          <w:bCs/>
          <w:sz w:val="22"/>
          <w:szCs w:val="22"/>
        </w:rPr>
        <w:t>A mammográfiai szűrést végző busz nem jelentkezett, ha jelentkezik, mindenképp megegyeznek vele, de Kiskunhalason elérhető a szolgáltatás</w:t>
      </w:r>
      <w:r w:rsidR="003061D8">
        <w:rPr>
          <w:bCs/>
          <w:sz w:val="22"/>
          <w:szCs w:val="22"/>
        </w:rPr>
        <w:t>, mindenki számára elérhető.</w:t>
      </w:r>
    </w:p>
    <w:p w14:paraId="68D0AA70" w14:textId="77777777" w:rsidR="00253309" w:rsidRDefault="00253309" w:rsidP="00BC607E">
      <w:pPr>
        <w:rPr>
          <w:sz w:val="22"/>
          <w:szCs w:val="22"/>
        </w:rPr>
      </w:pPr>
    </w:p>
    <w:p w14:paraId="1F48DB89" w14:textId="77777777" w:rsidR="009D4DD1" w:rsidRDefault="00483A1B" w:rsidP="001C1937">
      <w:pPr>
        <w:jc w:val="both"/>
        <w:rPr>
          <w:sz w:val="22"/>
          <w:szCs w:val="22"/>
        </w:rPr>
      </w:pPr>
      <w:r w:rsidRPr="001C1937">
        <w:rPr>
          <w:b/>
          <w:bCs/>
          <w:sz w:val="22"/>
          <w:szCs w:val="22"/>
        </w:rPr>
        <w:t>Pohankovics András képviselő</w:t>
      </w:r>
      <w:r w:rsidR="001C1937">
        <w:rPr>
          <w:sz w:val="22"/>
          <w:szCs w:val="22"/>
        </w:rPr>
        <w:t xml:space="preserve"> megköszönte a buszmegálló hosszabb </w:t>
      </w:r>
      <w:proofErr w:type="spellStart"/>
      <w:r w:rsidR="001C1937">
        <w:rPr>
          <w:sz w:val="22"/>
          <w:szCs w:val="22"/>
        </w:rPr>
        <w:t>nyitvatartását</w:t>
      </w:r>
      <w:proofErr w:type="spellEnd"/>
      <w:r w:rsidR="001C1937">
        <w:rPr>
          <w:sz w:val="22"/>
          <w:szCs w:val="22"/>
        </w:rPr>
        <w:t>, valamint  a Liget utca</w:t>
      </w:r>
      <w:r w:rsidR="009D4DD1">
        <w:rPr>
          <w:sz w:val="22"/>
          <w:szCs w:val="22"/>
        </w:rPr>
        <w:t xml:space="preserve"> és </w:t>
      </w:r>
      <w:r w:rsidR="001C1937">
        <w:rPr>
          <w:sz w:val="22"/>
          <w:szCs w:val="22"/>
        </w:rPr>
        <w:t xml:space="preserve">Árpád utca </w:t>
      </w:r>
      <w:r w:rsidR="009D4DD1">
        <w:rPr>
          <w:sz w:val="22"/>
          <w:szCs w:val="22"/>
        </w:rPr>
        <w:t>között</w:t>
      </w:r>
      <w:r w:rsidR="001C1937">
        <w:rPr>
          <w:sz w:val="22"/>
          <w:szCs w:val="22"/>
        </w:rPr>
        <w:t xml:space="preserve"> kialakított parkolókat.</w:t>
      </w:r>
    </w:p>
    <w:p w14:paraId="3106BC28" w14:textId="6C3DCBCD" w:rsidR="00483A1B" w:rsidRDefault="00666E08" w:rsidP="001C1937">
      <w:pPr>
        <w:jc w:val="both"/>
        <w:rPr>
          <w:sz w:val="22"/>
          <w:szCs w:val="22"/>
        </w:rPr>
      </w:pPr>
      <w:r>
        <w:rPr>
          <w:sz w:val="22"/>
          <w:szCs w:val="22"/>
        </w:rPr>
        <w:t xml:space="preserve">Tájékoztatta a gazdálkodókat, hogy a Hegyközség </w:t>
      </w:r>
      <w:r w:rsidR="009D4DD1">
        <w:rPr>
          <w:sz w:val="22"/>
          <w:szCs w:val="22"/>
        </w:rPr>
        <w:t>kötelező növényvédelmi intézkedést rendelhet el a tavaszi időszakban az aranyszínű sárgaság miatt</w:t>
      </w:r>
      <w:r w:rsidR="00924018">
        <w:rPr>
          <w:sz w:val="22"/>
          <w:szCs w:val="22"/>
        </w:rPr>
        <w:t>, illetve az ezt terjesztő amerikai szőlőkabóca</w:t>
      </w:r>
      <w:r w:rsidR="00815B13">
        <w:rPr>
          <w:sz w:val="22"/>
          <w:szCs w:val="22"/>
        </w:rPr>
        <w:t xml:space="preserve"> elleni védekezésre.</w:t>
      </w:r>
    </w:p>
    <w:p w14:paraId="79A342C3" w14:textId="7D5B0C34" w:rsidR="00372009" w:rsidRDefault="00372009" w:rsidP="001C1937">
      <w:pPr>
        <w:jc w:val="both"/>
        <w:rPr>
          <w:sz w:val="22"/>
          <w:szCs w:val="22"/>
        </w:rPr>
      </w:pPr>
      <w:r>
        <w:rPr>
          <w:sz w:val="22"/>
          <w:szCs w:val="22"/>
        </w:rPr>
        <w:lastRenderedPageBreak/>
        <w:t>A továbbiakban tájékoztatásul elmondta, hogy a Kiskőrösi Kosárlabda Egyesület az idei évben az amatőr bajnokságban 3. helyezést ért el</w:t>
      </w:r>
      <w:r w:rsidR="005C2D85">
        <w:rPr>
          <w:sz w:val="22"/>
          <w:szCs w:val="22"/>
        </w:rPr>
        <w:t>.</w:t>
      </w:r>
    </w:p>
    <w:p w14:paraId="1F2FC005" w14:textId="77777777" w:rsidR="005C2D85" w:rsidRDefault="005C2D85" w:rsidP="001C1937">
      <w:pPr>
        <w:jc w:val="both"/>
        <w:rPr>
          <w:sz w:val="22"/>
          <w:szCs w:val="22"/>
        </w:rPr>
      </w:pPr>
    </w:p>
    <w:p w14:paraId="6B98326C" w14:textId="77777777" w:rsidR="005C2D85" w:rsidRDefault="005C2D85" w:rsidP="001C1937">
      <w:pPr>
        <w:jc w:val="both"/>
        <w:rPr>
          <w:sz w:val="22"/>
          <w:szCs w:val="22"/>
        </w:rPr>
      </w:pPr>
    </w:p>
    <w:p w14:paraId="77AEC6F7" w14:textId="77777777" w:rsidR="00483A1B" w:rsidRPr="00483A1B" w:rsidRDefault="00483A1B" w:rsidP="00BC607E">
      <w:pPr>
        <w:rPr>
          <w:sz w:val="22"/>
          <w:szCs w:val="22"/>
        </w:rPr>
      </w:pPr>
    </w:p>
    <w:p w14:paraId="32918A7E" w14:textId="4CA2A702" w:rsidR="0024223B" w:rsidRPr="00F6532F" w:rsidRDefault="0024223B" w:rsidP="0024223B">
      <w:pPr>
        <w:jc w:val="both"/>
        <w:rPr>
          <w:sz w:val="22"/>
          <w:szCs w:val="22"/>
        </w:rPr>
      </w:pPr>
      <w:r w:rsidRPr="00BA2B04">
        <w:rPr>
          <w:sz w:val="22"/>
          <w:szCs w:val="22"/>
        </w:rPr>
        <w:t xml:space="preserve">További hozzászólás nem volt, így </w:t>
      </w:r>
      <w:r w:rsidRPr="00BA2B04">
        <w:rPr>
          <w:b/>
          <w:sz w:val="22"/>
          <w:szCs w:val="22"/>
        </w:rPr>
        <w:t>Domonyi László polgármester</w:t>
      </w:r>
      <w:r w:rsidRPr="00BA2B04">
        <w:rPr>
          <w:sz w:val="22"/>
          <w:szCs w:val="22"/>
        </w:rPr>
        <w:t xml:space="preserve"> az ülést 1</w:t>
      </w:r>
      <w:r w:rsidR="008C0CA7">
        <w:rPr>
          <w:sz w:val="22"/>
          <w:szCs w:val="22"/>
        </w:rPr>
        <w:t>6</w:t>
      </w:r>
      <w:r w:rsidRPr="00BA2B04">
        <w:rPr>
          <w:sz w:val="22"/>
          <w:szCs w:val="22"/>
        </w:rPr>
        <w:t>:</w:t>
      </w:r>
      <w:r w:rsidR="00483A1B">
        <w:rPr>
          <w:sz w:val="22"/>
          <w:szCs w:val="22"/>
        </w:rPr>
        <w:t>3</w:t>
      </w:r>
      <w:r w:rsidR="008C0CA7">
        <w:rPr>
          <w:sz w:val="22"/>
          <w:szCs w:val="22"/>
        </w:rPr>
        <w:t>0</w:t>
      </w:r>
      <w:r w:rsidRPr="00BA2B04">
        <w:rPr>
          <w:sz w:val="22"/>
          <w:szCs w:val="22"/>
        </w:rPr>
        <w:t xml:space="preserve"> órakor bezárta.</w:t>
      </w:r>
    </w:p>
    <w:p w14:paraId="62F9CCEC" w14:textId="77777777" w:rsidR="00A07FF9" w:rsidRPr="00F6532F" w:rsidRDefault="00A07FF9" w:rsidP="00A07FF9">
      <w:pPr>
        <w:jc w:val="both"/>
        <w:rPr>
          <w:sz w:val="22"/>
          <w:szCs w:val="22"/>
        </w:rPr>
      </w:pPr>
    </w:p>
    <w:p w14:paraId="24376303" w14:textId="77777777" w:rsidR="00A07FF9" w:rsidRPr="00F6532F" w:rsidRDefault="00A07FF9" w:rsidP="00A07FF9">
      <w:pPr>
        <w:jc w:val="both"/>
        <w:rPr>
          <w:sz w:val="22"/>
          <w:szCs w:val="22"/>
        </w:rPr>
      </w:pPr>
    </w:p>
    <w:p w14:paraId="7BDE256E" w14:textId="77777777" w:rsidR="00A07FF9" w:rsidRPr="00F6532F" w:rsidRDefault="00A07FF9" w:rsidP="00A07FF9">
      <w:pPr>
        <w:jc w:val="center"/>
        <w:rPr>
          <w:sz w:val="22"/>
          <w:szCs w:val="22"/>
        </w:rPr>
      </w:pPr>
      <w:proofErr w:type="spellStart"/>
      <w:r w:rsidRPr="00F6532F">
        <w:rPr>
          <w:sz w:val="22"/>
          <w:szCs w:val="22"/>
        </w:rPr>
        <w:t>Kmf</w:t>
      </w:r>
      <w:proofErr w:type="spellEnd"/>
      <w:r w:rsidRPr="00F6532F">
        <w:rPr>
          <w:sz w:val="22"/>
          <w:szCs w:val="22"/>
        </w:rPr>
        <w:t>.</w:t>
      </w:r>
    </w:p>
    <w:p w14:paraId="4D6FDC98" w14:textId="77777777" w:rsidR="00A07FF9" w:rsidRPr="00F6532F" w:rsidRDefault="00A07FF9" w:rsidP="00547B40">
      <w:pPr>
        <w:rPr>
          <w:sz w:val="22"/>
          <w:szCs w:val="22"/>
        </w:rPr>
      </w:pPr>
    </w:p>
    <w:p w14:paraId="576E88B6" w14:textId="77777777" w:rsidR="00A07FF9" w:rsidRPr="00F6532F" w:rsidRDefault="00A07FF9" w:rsidP="00A07FF9">
      <w:pPr>
        <w:jc w:val="center"/>
        <w:rPr>
          <w:sz w:val="22"/>
          <w:szCs w:val="22"/>
        </w:rPr>
      </w:pPr>
    </w:p>
    <w:p w14:paraId="467F919F" w14:textId="77777777" w:rsidR="00A07FF9" w:rsidRPr="00F6532F" w:rsidRDefault="00A07FF9" w:rsidP="00A07FF9">
      <w:pPr>
        <w:jc w:val="center"/>
        <w:rPr>
          <w:sz w:val="22"/>
          <w:szCs w:val="22"/>
        </w:rPr>
      </w:pPr>
    </w:p>
    <w:p w14:paraId="270262FF" w14:textId="77777777" w:rsidR="00A07FF9" w:rsidRPr="00F6532F" w:rsidRDefault="00A07FF9" w:rsidP="00201E0E">
      <w:pPr>
        <w:tabs>
          <w:tab w:val="center" w:pos="1985"/>
          <w:tab w:val="center" w:pos="6804"/>
        </w:tabs>
        <w:ind w:left="567"/>
        <w:jc w:val="both"/>
        <w:rPr>
          <w:sz w:val="22"/>
          <w:szCs w:val="22"/>
        </w:rPr>
      </w:pPr>
      <w:r w:rsidRPr="00F6532F">
        <w:rPr>
          <w:sz w:val="22"/>
          <w:szCs w:val="22"/>
        </w:rPr>
        <w:t>Domonyi László</w:t>
      </w:r>
      <w:r w:rsidRPr="00F6532F">
        <w:rPr>
          <w:sz w:val="22"/>
          <w:szCs w:val="22"/>
        </w:rPr>
        <w:tab/>
      </w:r>
      <w:r w:rsidRPr="00F6532F">
        <w:rPr>
          <w:sz w:val="22"/>
          <w:szCs w:val="22"/>
        </w:rPr>
        <w:tab/>
        <w:t>dr. Turán Csaba</w:t>
      </w:r>
    </w:p>
    <w:p w14:paraId="219C8923" w14:textId="77777777" w:rsidR="00201E0E" w:rsidRPr="00F6532F" w:rsidRDefault="00A07FF9" w:rsidP="00AE1FDD">
      <w:pPr>
        <w:tabs>
          <w:tab w:val="center" w:pos="6946"/>
        </w:tabs>
        <w:ind w:left="709"/>
        <w:jc w:val="both"/>
        <w:rPr>
          <w:b/>
          <w:bCs/>
          <w:sz w:val="22"/>
          <w:szCs w:val="22"/>
        </w:rPr>
      </w:pPr>
      <w:r w:rsidRPr="00F6532F">
        <w:rPr>
          <w:sz w:val="22"/>
          <w:szCs w:val="22"/>
        </w:rPr>
        <w:t>polgármester</w:t>
      </w:r>
      <w:r w:rsidRPr="00F6532F">
        <w:rPr>
          <w:sz w:val="22"/>
          <w:szCs w:val="22"/>
        </w:rPr>
        <w:tab/>
      </w:r>
      <w:r w:rsidRPr="00F6532F">
        <w:rPr>
          <w:sz w:val="22"/>
          <w:szCs w:val="22"/>
        </w:rPr>
        <w:tab/>
        <w:t xml:space="preserve">       jegyző</w:t>
      </w:r>
    </w:p>
    <w:p w14:paraId="0D45B58C" w14:textId="77777777" w:rsidR="00D50AB1" w:rsidRPr="00F6532F" w:rsidRDefault="00201E0E" w:rsidP="00201E0E">
      <w:pPr>
        <w:tabs>
          <w:tab w:val="left" w:pos="1620"/>
        </w:tabs>
        <w:rPr>
          <w:sz w:val="22"/>
          <w:szCs w:val="22"/>
        </w:rPr>
      </w:pPr>
      <w:r w:rsidRPr="00F6532F">
        <w:rPr>
          <w:b/>
          <w:bCs/>
          <w:sz w:val="22"/>
          <w:szCs w:val="22"/>
        </w:rPr>
        <w:tab/>
      </w:r>
      <w:bookmarkEnd w:id="0"/>
    </w:p>
    <w:sectPr w:rsidR="00D50AB1" w:rsidRPr="00F6532F" w:rsidSect="008F3D0F">
      <w:footerReference w:type="default" r:id="rId9"/>
      <w:footerReference w:type="first" r:id="rId10"/>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2AAC4" w14:textId="77777777" w:rsidR="00366635" w:rsidRDefault="00366635" w:rsidP="0050607C">
      <w:r>
        <w:separator/>
      </w:r>
    </w:p>
  </w:endnote>
  <w:endnote w:type="continuationSeparator" w:id="0">
    <w:p w14:paraId="3DD12950" w14:textId="77777777" w:rsidR="00366635" w:rsidRDefault="00366635" w:rsidP="0050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OpenSymbol">
    <w:altName w:val="Calibri"/>
    <w:charset w:val="02"/>
    <w:family w:val="auto"/>
    <w:pitch w:val="default"/>
  </w:font>
  <w:font w:name="Segoe UI">
    <w:panose1 w:val="020B0502040204020203"/>
    <w:charset w:val="EE"/>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Times New Roman félkövér">
    <w:panose1 w:val="020208030705050203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2AAB" w14:textId="77777777" w:rsidR="00846441" w:rsidRDefault="009D01CE">
    <w:pPr>
      <w:pStyle w:val="llb"/>
      <w:spacing w:after="120"/>
      <w:jc w:val="center"/>
    </w:pPr>
    <w:r>
      <w:fldChar w:fldCharType="begin"/>
    </w:r>
    <w:r w:rsidR="009F2EB5">
      <w:instrText>PAGE   \* MERGEFORMAT</w:instrText>
    </w:r>
    <w:r>
      <w:fldChar w:fldCharType="separate"/>
    </w:r>
    <w:r w:rsidR="00A54905">
      <w:rPr>
        <w:noProof/>
      </w:rPr>
      <w:t>25</w:t>
    </w:r>
    <w:r>
      <w:rPr>
        <w:noProof/>
      </w:rPr>
      <w:fldChar w:fldCharType="end"/>
    </w:r>
  </w:p>
  <w:p w14:paraId="1501CD59" w14:textId="77777777" w:rsidR="00846441" w:rsidRDefault="00846441" w:rsidP="00E158C4">
    <w:pPr>
      <w:pStyle w:val="llb"/>
      <w:tabs>
        <w:tab w:val="clear" w:pos="4536"/>
        <w:tab w:val="clear" w:pos="9072"/>
        <w:tab w:val="left" w:pos="1710"/>
      </w:tabs>
    </w:pPr>
    <w:r>
      <w:tab/>
    </w:r>
  </w:p>
  <w:p w14:paraId="012F800A" w14:textId="77777777" w:rsidR="00846441" w:rsidRDefault="00846441"/>
  <w:p w14:paraId="164FB5A9" w14:textId="77777777" w:rsidR="00846441" w:rsidRDefault="00846441"/>
  <w:p w14:paraId="0AF8C674" w14:textId="77777777" w:rsidR="00846441" w:rsidRDefault="00846441"/>
  <w:p w14:paraId="04E1F5A5" w14:textId="77777777" w:rsidR="00846441" w:rsidRDefault="008464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E551" w14:textId="77777777" w:rsidR="00846441" w:rsidRDefault="009D01CE">
    <w:pPr>
      <w:pStyle w:val="llb"/>
      <w:spacing w:after="120"/>
      <w:jc w:val="center"/>
    </w:pPr>
    <w:r>
      <w:fldChar w:fldCharType="begin"/>
    </w:r>
    <w:r w:rsidR="009F2EB5">
      <w:instrText>PAGE   \* MERGEFORMAT</w:instrText>
    </w:r>
    <w:r>
      <w:fldChar w:fldCharType="separate"/>
    </w:r>
    <w:r w:rsidR="00BA65EE">
      <w:rPr>
        <w:noProof/>
      </w:rPr>
      <w:t>1</w:t>
    </w:r>
    <w:r>
      <w:rPr>
        <w:noProof/>
      </w:rPr>
      <w:fldChar w:fldCharType="end"/>
    </w:r>
  </w:p>
  <w:p w14:paraId="3D8C4FFC" w14:textId="77777777" w:rsidR="00846441" w:rsidRDefault="00846441">
    <w:pPr>
      <w:pStyle w:val="llb"/>
    </w:pPr>
  </w:p>
  <w:p w14:paraId="4AE53E41" w14:textId="77777777" w:rsidR="00846441" w:rsidRDefault="00846441"/>
  <w:p w14:paraId="579216EF" w14:textId="77777777" w:rsidR="00846441" w:rsidRDefault="00846441"/>
  <w:p w14:paraId="1A86A811" w14:textId="77777777" w:rsidR="00846441" w:rsidRDefault="00846441"/>
  <w:p w14:paraId="3AEA5477" w14:textId="77777777" w:rsidR="00846441" w:rsidRDefault="008464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869D1" w14:textId="77777777" w:rsidR="00366635" w:rsidRDefault="00366635" w:rsidP="0050607C">
      <w:r>
        <w:separator/>
      </w:r>
    </w:p>
  </w:footnote>
  <w:footnote w:type="continuationSeparator" w:id="0">
    <w:p w14:paraId="6B8B8554" w14:textId="77777777" w:rsidR="00366635" w:rsidRDefault="00366635" w:rsidP="00506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B426F66"/>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5EE84EA"/>
    <w:name w:val="WWNum1"/>
    <w:lvl w:ilvl="0">
      <w:start w:val="1"/>
      <w:numFmt w:val="decimal"/>
      <w:lvlText w:val="%1."/>
      <w:lvlJc w:val="left"/>
      <w:pPr>
        <w:ind w:left="360" w:hanging="360"/>
      </w:pPr>
      <w:rPr>
        <w:rFonts w:ascii="Times New Roman" w:hAnsi="Times New Roman" w:cs="Times New Roman" w:hint="default"/>
        <w:b w:val="0"/>
        <w:bCs w:val="0"/>
        <w:strike w:val="0"/>
      </w:rPr>
    </w:lvl>
    <w:lvl w:ilvl="1">
      <w:start w:val="1"/>
      <w:numFmt w:val="decimal"/>
      <w:lvlText w:val="%1.%2."/>
      <w:lvlJc w:val="left"/>
      <w:pPr>
        <w:ind w:left="710" w:hanging="432"/>
      </w:pPr>
    </w:lvl>
    <w:lvl w:ilvl="2">
      <w:start w:val="1"/>
      <w:numFmt w:val="decimal"/>
      <w:lvlText w:val="%1.%2.%3."/>
      <w:lvlJc w:val="left"/>
      <w:pPr>
        <w:ind w:left="1080" w:hanging="504"/>
      </w:pPr>
    </w:lvl>
    <w:lvl w:ilvl="3">
      <w:start w:val="1"/>
      <w:numFmt w:val="decimal"/>
      <w:lvlText w:val="%1.%2.%3.%4."/>
      <w:lvlJc w:val="left"/>
      <w:pPr>
        <w:ind w:left="1440" w:hanging="648"/>
      </w:pPr>
    </w:lvl>
    <w:lvl w:ilvl="4">
      <w:start w:val="1"/>
      <w:numFmt w:val="decimal"/>
      <w:lvlText w:val="%1.%2.%3.%4.%5."/>
      <w:lvlJc w:val="left"/>
      <w:pPr>
        <w:ind w:left="1800" w:hanging="792"/>
      </w:pPr>
    </w:lvl>
    <w:lvl w:ilvl="5">
      <w:start w:val="1"/>
      <w:numFmt w:val="decimal"/>
      <w:lvlText w:val="%1.%2.%3.%4.%5.%6."/>
      <w:lvlJc w:val="left"/>
      <w:pPr>
        <w:ind w:left="2160" w:hanging="936"/>
      </w:pPr>
    </w:lvl>
    <w:lvl w:ilvl="6">
      <w:start w:val="1"/>
      <w:numFmt w:val="decimal"/>
      <w:lvlText w:val="%1.%2.%3.%4.%5.%6.%7."/>
      <w:lvlJc w:val="left"/>
      <w:pPr>
        <w:ind w:left="2520" w:hanging="1080"/>
      </w:pPr>
    </w:lvl>
    <w:lvl w:ilvl="7">
      <w:start w:val="1"/>
      <w:numFmt w:val="decimal"/>
      <w:lvlText w:val="%1.%2.%3.%4.%5.%6.%7.%8."/>
      <w:lvlJc w:val="left"/>
      <w:pPr>
        <w:ind w:left="2880" w:hanging="1224"/>
      </w:pPr>
    </w:lvl>
    <w:lvl w:ilvl="8">
      <w:start w:val="1"/>
      <w:numFmt w:val="decimal"/>
      <w:lvlText w:val="%1.%2.%3.%4.%5.%6.%7.%8.%9."/>
      <w:lvlJc w:val="left"/>
      <w:pPr>
        <w:ind w:left="3240" w:hanging="1440"/>
      </w:pPr>
    </w:lvl>
  </w:abstractNum>
  <w:abstractNum w:abstractNumId="2" w15:restartNumberingAfterBreak="0">
    <w:nsid w:val="00000002"/>
    <w:multiLevelType w:val="singleLevel"/>
    <w:tmpl w:val="F7587766"/>
    <w:name w:val="WW8Num3"/>
    <w:lvl w:ilvl="0">
      <w:start w:val="1"/>
      <w:numFmt w:val="decimal"/>
      <w:lvlText w:val="%1."/>
      <w:lvlJc w:val="left"/>
      <w:pPr>
        <w:tabs>
          <w:tab w:val="num" w:pos="0"/>
        </w:tabs>
        <w:ind w:left="720" w:hanging="360"/>
      </w:pPr>
      <w:rPr>
        <w:b w:val="0"/>
        <w:sz w:val="22"/>
        <w:szCs w:val="22"/>
      </w:rPr>
    </w:lvl>
  </w:abstractNum>
  <w:abstractNum w:abstractNumId="3" w15:restartNumberingAfterBreak="0">
    <w:nsid w:val="00000003"/>
    <w:multiLevelType w:val="singleLevel"/>
    <w:tmpl w:val="5F5A7344"/>
    <w:name w:val="WW8Num2"/>
    <w:lvl w:ilvl="0">
      <w:start w:val="1"/>
      <w:numFmt w:val="decimal"/>
      <w:lvlText w:val="%1."/>
      <w:lvlJc w:val="left"/>
      <w:pPr>
        <w:tabs>
          <w:tab w:val="num" w:pos="0"/>
        </w:tabs>
        <w:ind w:left="720" w:hanging="360"/>
      </w:pPr>
      <w:rPr>
        <w:rFonts w:hint="default"/>
        <w:b w:val="0"/>
        <w:sz w:val="22"/>
        <w:szCs w:val="22"/>
      </w:rPr>
    </w:lvl>
  </w:abstractNum>
  <w:abstractNum w:abstractNumId="4" w15:restartNumberingAfterBreak="0">
    <w:nsid w:val="00000004"/>
    <w:multiLevelType w:val="multilevel"/>
    <w:tmpl w:val="00000004"/>
    <w:name w:val="WW8Num16"/>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0000005"/>
    <w:multiLevelType w:val="singleLevel"/>
    <w:tmpl w:val="00000005"/>
    <w:name w:val="WW8Num19"/>
    <w:lvl w:ilvl="0">
      <w:start w:val="1"/>
      <w:numFmt w:val="decimal"/>
      <w:lvlText w:val="%1."/>
      <w:lvlJc w:val="left"/>
      <w:pPr>
        <w:tabs>
          <w:tab w:val="num" w:pos="720"/>
        </w:tabs>
        <w:ind w:left="720" w:hanging="360"/>
      </w:pPr>
    </w:lvl>
  </w:abstractNum>
  <w:abstractNum w:abstractNumId="6" w15:restartNumberingAfterBreak="0">
    <w:nsid w:val="00000006"/>
    <w:multiLevelType w:val="singleLevel"/>
    <w:tmpl w:val="00000006"/>
    <w:name w:val="WW8Num21"/>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0000000E"/>
    <w:multiLevelType w:val="singleLevel"/>
    <w:tmpl w:val="0000000E"/>
    <w:name w:val="WW8Num14"/>
    <w:lvl w:ilvl="0">
      <w:numFmt w:val="bullet"/>
      <w:lvlText w:val="-"/>
      <w:lvlJc w:val="left"/>
      <w:pPr>
        <w:tabs>
          <w:tab w:val="num" w:pos="1068"/>
        </w:tabs>
        <w:ind w:left="1068" w:hanging="360"/>
      </w:pPr>
      <w:rPr>
        <w:rFonts w:ascii="Times New Roman" w:hAnsi="Times New Roman" w:cs="Symbol"/>
      </w:rPr>
    </w:lvl>
  </w:abstractNum>
  <w:abstractNum w:abstractNumId="8" w15:restartNumberingAfterBreak="0">
    <w:nsid w:val="01001BB4"/>
    <w:multiLevelType w:val="hybridMultilevel"/>
    <w:tmpl w:val="6C14BC1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022314C5"/>
    <w:multiLevelType w:val="hybridMultilevel"/>
    <w:tmpl w:val="028C23F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15:restartNumberingAfterBreak="0">
    <w:nsid w:val="029533BE"/>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2C31D7F"/>
    <w:multiLevelType w:val="hybridMultilevel"/>
    <w:tmpl w:val="92065384"/>
    <w:lvl w:ilvl="0" w:tplc="92B229DE">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02F06C33"/>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367326A"/>
    <w:multiLevelType w:val="hybridMultilevel"/>
    <w:tmpl w:val="6726AF86"/>
    <w:lvl w:ilvl="0" w:tplc="29C278B2">
      <w:start w:val="1"/>
      <w:numFmt w:val="bullet"/>
      <w:pStyle w:val="Fcm2felsorols"/>
      <w:lvlText w:val=""/>
      <w:lvlJc w:val="left"/>
      <w:pPr>
        <w:ind w:left="1117" w:hanging="360"/>
      </w:pPr>
      <w:rPr>
        <w:rFonts w:ascii="Symbol" w:hAnsi="Symbol" w:hint="default"/>
      </w:rPr>
    </w:lvl>
    <w:lvl w:ilvl="1" w:tplc="040E0003">
      <w:start w:val="1"/>
      <w:numFmt w:val="bullet"/>
      <w:lvlText w:val="o"/>
      <w:lvlJc w:val="left"/>
      <w:pPr>
        <w:ind w:left="1837" w:hanging="360"/>
      </w:pPr>
      <w:rPr>
        <w:rFonts w:ascii="Courier New" w:hAnsi="Courier New" w:cs="Courier New" w:hint="default"/>
      </w:rPr>
    </w:lvl>
    <w:lvl w:ilvl="2" w:tplc="040E0005" w:tentative="1">
      <w:start w:val="1"/>
      <w:numFmt w:val="bullet"/>
      <w:lvlText w:val=""/>
      <w:lvlJc w:val="left"/>
      <w:pPr>
        <w:ind w:left="2557" w:hanging="360"/>
      </w:pPr>
      <w:rPr>
        <w:rFonts w:ascii="Wingdings" w:hAnsi="Wingdings" w:hint="default"/>
      </w:rPr>
    </w:lvl>
    <w:lvl w:ilvl="3" w:tplc="040E0001" w:tentative="1">
      <w:start w:val="1"/>
      <w:numFmt w:val="bullet"/>
      <w:lvlText w:val=""/>
      <w:lvlJc w:val="left"/>
      <w:pPr>
        <w:ind w:left="3277" w:hanging="360"/>
      </w:pPr>
      <w:rPr>
        <w:rFonts w:ascii="Symbol" w:hAnsi="Symbol" w:hint="default"/>
      </w:rPr>
    </w:lvl>
    <w:lvl w:ilvl="4" w:tplc="040E0003" w:tentative="1">
      <w:start w:val="1"/>
      <w:numFmt w:val="bullet"/>
      <w:lvlText w:val="o"/>
      <w:lvlJc w:val="left"/>
      <w:pPr>
        <w:ind w:left="3997" w:hanging="360"/>
      </w:pPr>
      <w:rPr>
        <w:rFonts w:ascii="Courier New" w:hAnsi="Courier New" w:cs="Courier New" w:hint="default"/>
      </w:rPr>
    </w:lvl>
    <w:lvl w:ilvl="5" w:tplc="040E0005" w:tentative="1">
      <w:start w:val="1"/>
      <w:numFmt w:val="bullet"/>
      <w:lvlText w:val=""/>
      <w:lvlJc w:val="left"/>
      <w:pPr>
        <w:ind w:left="4717" w:hanging="360"/>
      </w:pPr>
      <w:rPr>
        <w:rFonts w:ascii="Wingdings" w:hAnsi="Wingdings" w:hint="default"/>
      </w:rPr>
    </w:lvl>
    <w:lvl w:ilvl="6" w:tplc="040E0001" w:tentative="1">
      <w:start w:val="1"/>
      <w:numFmt w:val="bullet"/>
      <w:lvlText w:val=""/>
      <w:lvlJc w:val="left"/>
      <w:pPr>
        <w:ind w:left="5437" w:hanging="360"/>
      </w:pPr>
      <w:rPr>
        <w:rFonts w:ascii="Symbol" w:hAnsi="Symbol" w:hint="default"/>
      </w:rPr>
    </w:lvl>
    <w:lvl w:ilvl="7" w:tplc="040E0003" w:tentative="1">
      <w:start w:val="1"/>
      <w:numFmt w:val="bullet"/>
      <w:lvlText w:val="o"/>
      <w:lvlJc w:val="left"/>
      <w:pPr>
        <w:ind w:left="6157" w:hanging="360"/>
      </w:pPr>
      <w:rPr>
        <w:rFonts w:ascii="Courier New" w:hAnsi="Courier New" w:cs="Courier New" w:hint="default"/>
      </w:rPr>
    </w:lvl>
    <w:lvl w:ilvl="8" w:tplc="040E0005" w:tentative="1">
      <w:start w:val="1"/>
      <w:numFmt w:val="bullet"/>
      <w:lvlText w:val=""/>
      <w:lvlJc w:val="left"/>
      <w:pPr>
        <w:ind w:left="6877" w:hanging="360"/>
      </w:pPr>
      <w:rPr>
        <w:rFonts w:ascii="Wingdings" w:hAnsi="Wingdings" w:hint="default"/>
      </w:rPr>
    </w:lvl>
  </w:abstractNum>
  <w:abstractNum w:abstractNumId="14" w15:restartNumberingAfterBreak="0">
    <w:nsid w:val="0386611D"/>
    <w:multiLevelType w:val="hybridMultilevel"/>
    <w:tmpl w:val="5DA4C66A"/>
    <w:lvl w:ilvl="0" w:tplc="78FAA374">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03DD6E5C"/>
    <w:multiLevelType w:val="hybridMultilevel"/>
    <w:tmpl w:val="BBA082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03EE00B8"/>
    <w:multiLevelType w:val="multilevel"/>
    <w:tmpl w:val="1C6231EE"/>
    <w:lvl w:ilvl="0">
      <w:start w:val="1"/>
      <w:numFmt w:val="decimal"/>
      <w:lvlText w:val="%1."/>
      <w:lvlJc w:val="left"/>
      <w:pPr>
        <w:ind w:left="360" w:hanging="360"/>
      </w:pPr>
      <w:rPr>
        <w:rFonts w:hint="default"/>
        <w:b/>
        <w:i w:val="0"/>
        <w:color w:val="auto"/>
      </w:rPr>
    </w:lvl>
    <w:lvl w:ilvl="1">
      <w:start w:val="1"/>
      <w:numFmt w:val="decimal"/>
      <w:pStyle w:val="Stluskett"/>
      <w:lvlText w:val="%1.%2."/>
      <w:lvlJc w:val="left"/>
      <w:pPr>
        <w:ind w:left="792" w:hanging="432"/>
      </w:pPr>
      <w:rPr>
        <w:rFonts w:hint="default"/>
        <w:b w:val="0"/>
        <w:sz w:val="22"/>
        <w:szCs w:val="22"/>
      </w:rPr>
    </w:lvl>
    <w:lvl w:ilvl="2">
      <w:start w:val="1"/>
      <w:numFmt w:val="decimal"/>
      <w:pStyle w:val="Stlus1harom"/>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43054AE"/>
    <w:multiLevelType w:val="hybridMultilevel"/>
    <w:tmpl w:val="8A94C2B2"/>
    <w:lvl w:ilvl="0" w:tplc="58FC2AE2">
      <w:start w:val="2024"/>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04696F73"/>
    <w:multiLevelType w:val="hybridMultilevel"/>
    <w:tmpl w:val="72CC817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068E338F"/>
    <w:multiLevelType w:val="singleLevel"/>
    <w:tmpl w:val="DE2282EE"/>
    <w:lvl w:ilvl="0">
      <w:start w:val="1"/>
      <w:numFmt w:val="decimal"/>
      <w:lvlText w:val="%1."/>
      <w:lvlJc w:val="left"/>
      <w:pPr>
        <w:tabs>
          <w:tab w:val="num" w:pos="360"/>
        </w:tabs>
        <w:ind w:left="360" w:hanging="360"/>
      </w:pPr>
      <w:rPr>
        <w:rFonts w:ascii="Times New Roman" w:eastAsia="Times New Roman" w:hAnsi="Times New Roman" w:cs="Times New Roman"/>
        <w:b w:val="0"/>
        <w:i w:val="0"/>
      </w:rPr>
    </w:lvl>
  </w:abstractNum>
  <w:abstractNum w:abstractNumId="20" w15:restartNumberingAfterBreak="0">
    <w:nsid w:val="07882E52"/>
    <w:multiLevelType w:val="hybridMultilevel"/>
    <w:tmpl w:val="CECA9142"/>
    <w:lvl w:ilvl="0" w:tplc="B8D8E45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08427AF5"/>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A977165"/>
    <w:multiLevelType w:val="hybridMultilevel"/>
    <w:tmpl w:val="44D884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B17147D"/>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0D8553DB"/>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EE231B2"/>
    <w:multiLevelType w:val="hybridMultilevel"/>
    <w:tmpl w:val="AEF43AD8"/>
    <w:lvl w:ilvl="0" w:tplc="040E000F">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101A686C"/>
    <w:multiLevelType w:val="hybridMultilevel"/>
    <w:tmpl w:val="93209F6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10786FFA"/>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11290076"/>
    <w:multiLevelType w:val="hybridMultilevel"/>
    <w:tmpl w:val="54DCDB20"/>
    <w:lvl w:ilvl="0" w:tplc="11BCD170">
      <w:start w:val="1"/>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12213472"/>
    <w:multiLevelType w:val="hybridMultilevel"/>
    <w:tmpl w:val="51C8BA86"/>
    <w:lvl w:ilvl="0" w:tplc="C08C568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132E07DF"/>
    <w:multiLevelType w:val="hybridMultilevel"/>
    <w:tmpl w:val="67602A9C"/>
    <w:lvl w:ilvl="0" w:tplc="040E000F">
      <w:start w:val="1"/>
      <w:numFmt w:val="decimal"/>
      <w:lvlText w:val="%1."/>
      <w:lvlJc w:val="left"/>
      <w:pPr>
        <w:tabs>
          <w:tab w:val="num" w:pos="720"/>
        </w:tabs>
        <w:ind w:left="720" w:hanging="360"/>
      </w:pPr>
      <w:rPr>
        <w:rFonts w:hint="default"/>
      </w:rPr>
    </w:lvl>
    <w:lvl w:ilvl="1" w:tplc="3168BB2E">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1" w15:restartNumberingAfterBreak="0">
    <w:nsid w:val="13D46871"/>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671191B"/>
    <w:multiLevelType w:val="hybridMultilevel"/>
    <w:tmpl w:val="51DA7750"/>
    <w:lvl w:ilvl="0" w:tplc="F5B47CA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16B426AC"/>
    <w:multiLevelType w:val="hybridMultilevel"/>
    <w:tmpl w:val="FDA43226"/>
    <w:lvl w:ilvl="0" w:tplc="69F0ABE2">
      <w:start w:val="1"/>
      <w:numFmt w:val="decimal"/>
      <w:lvlText w:val="%1."/>
      <w:lvlJc w:val="left"/>
      <w:pPr>
        <w:ind w:left="720" w:hanging="360"/>
      </w:pPr>
      <w:rPr>
        <w:rFonts w:hint="default"/>
        <w:strike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17512751"/>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19405906"/>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A667697"/>
    <w:multiLevelType w:val="hybridMultilevel"/>
    <w:tmpl w:val="B5809498"/>
    <w:lvl w:ilvl="0" w:tplc="FFFFFFFF">
      <w:start w:val="1"/>
      <w:numFmt w:val="decimal"/>
      <w:lvlText w:val="%1."/>
      <w:lvlJc w:val="left"/>
      <w:pPr>
        <w:tabs>
          <w:tab w:val="num" w:pos="360"/>
        </w:tabs>
        <w:ind w:left="360" w:hanging="360"/>
      </w:pPr>
      <w:rPr>
        <w:rFonts w:ascii="Times New Roman" w:eastAsia="Times New Roman" w:hAnsi="Times New Roman"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15:restartNumberingAfterBreak="0">
    <w:nsid w:val="1AE62314"/>
    <w:multiLevelType w:val="hybridMultilevel"/>
    <w:tmpl w:val="AB98579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1B0840F4"/>
    <w:multiLevelType w:val="hybridMultilevel"/>
    <w:tmpl w:val="AEF43AD8"/>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BDD2FCC"/>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BF24B07"/>
    <w:multiLevelType w:val="hybridMultilevel"/>
    <w:tmpl w:val="46C0B84C"/>
    <w:lvl w:ilvl="0" w:tplc="040E0019">
      <w:start w:val="1"/>
      <w:numFmt w:val="decimal"/>
      <w:lvlText w:val="%1."/>
      <w:lvlJc w:val="left"/>
      <w:pPr>
        <w:ind w:left="360" w:hanging="360"/>
      </w:pPr>
    </w:lvl>
    <w:lvl w:ilvl="1" w:tplc="A22CF5AC">
      <w:start w:val="1"/>
      <w:numFmt w:val="lowerLetter"/>
      <w:lvlText w:val="%2.)"/>
      <w:lvlJc w:val="left"/>
      <w:pPr>
        <w:ind w:left="1080" w:hanging="360"/>
      </w:pPr>
      <w:rPr>
        <w:rFonts w:hint="default"/>
      </w:rPr>
    </w:lvl>
    <w:lvl w:ilvl="2" w:tplc="AA32C2D6">
      <w:start w:val="1"/>
      <w:numFmt w:val="bullet"/>
      <w:lvlText w:val="-"/>
      <w:lvlJc w:val="left"/>
      <w:pPr>
        <w:ind w:left="1980" w:hanging="360"/>
      </w:pPr>
      <w:rPr>
        <w:rFonts w:ascii="Times New Roman" w:eastAsia="Times New Roman" w:hAnsi="Times New Roman" w:cs="Times New Roman" w:hint="default"/>
      </w:rPr>
    </w:lvl>
    <w:lvl w:ilvl="3" w:tplc="040E000F">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1" w15:restartNumberingAfterBreak="0">
    <w:nsid w:val="1EBA0680"/>
    <w:multiLevelType w:val="multilevel"/>
    <w:tmpl w:val="FDCC0EA6"/>
    <w:lvl w:ilvl="0">
      <w:start w:val="1"/>
      <w:numFmt w:val="decimal"/>
      <w:lvlText w:val="%1."/>
      <w:lvlJc w:val="left"/>
      <w:pPr>
        <w:ind w:left="345" w:hanging="360"/>
      </w:pPr>
      <w:rPr>
        <w:rFonts w:hint="default"/>
        <w:sz w:val="22"/>
      </w:rPr>
    </w:lvl>
    <w:lvl w:ilvl="1">
      <w:start w:val="2"/>
      <w:numFmt w:val="decimal"/>
      <w:isLgl/>
      <w:lvlText w:val="%1.%2."/>
      <w:lvlJc w:val="left"/>
      <w:pPr>
        <w:ind w:left="705" w:hanging="360"/>
      </w:pPr>
      <w:rPr>
        <w:rFonts w:hint="default"/>
        <w:sz w:val="22"/>
      </w:rPr>
    </w:lvl>
    <w:lvl w:ilvl="2">
      <w:start w:val="1"/>
      <w:numFmt w:val="decimal"/>
      <w:isLgl/>
      <w:lvlText w:val="%1.%2.%3."/>
      <w:lvlJc w:val="left"/>
      <w:pPr>
        <w:ind w:left="1425" w:hanging="720"/>
      </w:pPr>
      <w:rPr>
        <w:rFonts w:hint="default"/>
        <w:sz w:val="22"/>
      </w:rPr>
    </w:lvl>
    <w:lvl w:ilvl="3">
      <w:start w:val="1"/>
      <w:numFmt w:val="decimal"/>
      <w:isLgl/>
      <w:lvlText w:val="%1.%2.%3.%4."/>
      <w:lvlJc w:val="left"/>
      <w:pPr>
        <w:ind w:left="1785" w:hanging="720"/>
      </w:pPr>
      <w:rPr>
        <w:rFonts w:hint="default"/>
        <w:sz w:val="22"/>
      </w:rPr>
    </w:lvl>
    <w:lvl w:ilvl="4">
      <w:start w:val="1"/>
      <w:numFmt w:val="decimal"/>
      <w:isLgl/>
      <w:lvlText w:val="%1.%2.%3.%4.%5."/>
      <w:lvlJc w:val="left"/>
      <w:pPr>
        <w:ind w:left="2505" w:hanging="1080"/>
      </w:pPr>
      <w:rPr>
        <w:rFonts w:hint="default"/>
        <w:sz w:val="22"/>
      </w:rPr>
    </w:lvl>
    <w:lvl w:ilvl="5">
      <w:start w:val="1"/>
      <w:numFmt w:val="decimal"/>
      <w:isLgl/>
      <w:lvlText w:val="%1.%2.%3.%4.%5.%6."/>
      <w:lvlJc w:val="left"/>
      <w:pPr>
        <w:ind w:left="2865" w:hanging="1080"/>
      </w:pPr>
      <w:rPr>
        <w:rFonts w:hint="default"/>
        <w:sz w:val="22"/>
      </w:rPr>
    </w:lvl>
    <w:lvl w:ilvl="6">
      <w:start w:val="1"/>
      <w:numFmt w:val="decimal"/>
      <w:isLgl/>
      <w:lvlText w:val="%1.%2.%3.%4.%5.%6.%7."/>
      <w:lvlJc w:val="left"/>
      <w:pPr>
        <w:ind w:left="3585" w:hanging="1440"/>
      </w:pPr>
      <w:rPr>
        <w:rFonts w:hint="default"/>
        <w:sz w:val="22"/>
      </w:rPr>
    </w:lvl>
    <w:lvl w:ilvl="7">
      <w:start w:val="1"/>
      <w:numFmt w:val="decimal"/>
      <w:isLgl/>
      <w:lvlText w:val="%1.%2.%3.%4.%5.%6.%7.%8."/>
      <w:lvlJc w:val="left"/>
      <w:pPr>
        <w:ind w:left="3945" w:hanging="1440"/>
      </w:pPr>
      <w:rPr>
        <w:rFonts w:hint="default"/>
        <w:sz w:val="22"/>
      </w:rPr>
    </w:lvl>
    <w:lvl w:ilvl="8">
      <w:start w:val="1"/>
      <w:numFmt w:val="decimal"/>
      <w:isLgl/>
      <w:lvlText w:val="%1.%2.%3.%4.%5.%6.%7.%8.%9."/>
      <w:lvlJc w:val="left"/>
      <w:pPr>
        <w:ind w:left="4665" w:hanging="1800"/>
      </w:pPr>
      <w:rPr>
        <w:rFonts w:hint="default"/>
        <w:sz w:val="22"/>
      </w:rPr>
    </w:lvl>
  </w:abstractNum>
  <w:abstractNum w:abstractNumId="42" w15:restartNumberingAfterBreak="0">
    <w:nsid w:val="1F497402"/>
    <w:multiLevelType w:val="hybridMultilevel"/>
    <w:tmpl w:val="8220A73C"/>
    <w:lvl w:ilvl="0" w:tplc="4E9E5C8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20B865A6"/>
    <w:multiLevelType w:val="hybridMultilevel"/>
    <w:tmpl w:val="784EADB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21515A66"/>
    <w:multiLevelType w:val="hybridMultilevel"/>
    <w:tmpl w:val="5C6CF646"/>
    <w:lvl w:ilvl="0" w:tplc="9BC67D86">
      <w:start w:val="1"/>
      <w:numFmt w:val="decimal"/>
      <w:lvlText w:val="%1."/>
      <w:lvlJc w:val="left"/>
      <w:pPr>
        <w:tabs>
          <w:tab w:val="num" w:pos="360"/>
        </w:tabs>
        <w:ind w:left="360" w:hanging="360"/>
      </w:pPr>
      <w:rPr>
        <w:b w:val="0"/>
        <w:bCs w:val="0"/>
        <w:i w:val="0"/>
        <w:iCs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45" w15:restartNumberingAfterBreak="0">
    <w:nsid w:val="218E7497"/>
    <w:multiLevelType w:val="multilevel"/>
    <w:tmpl w:val="B57E43B6"/>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1069"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23856761"/>
    <w:multiLevelType w:val="hybridMultilevel"/>
    <w:tmpl w:val="6DF4C464"/>
    <w:lvl w:ilvl="0" w:tplc="92B229DE">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7" w15:restartNumberingAfterBreak="0">
    <w:nsid w:val="23A05EBA"/>
    <w:multiLevelType w:val="hybridMultilevel"/>
    <w:tmpl w:val="F41EA438"/>
    <w:lvl w:ilvl="0" w:tplc="692AEB7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8" w15:restartNumberingAfterBreak="0">
    <w:nsid w:val="246875C9"/>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4DA03E6"/>
    <w:multiLevelType w:val="hybridMultilevel"/>
    <w:tmpl w:val="7B78379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0" w15:restartNumberingAfterBreak="0">
    <w:nsid w:val="2562591A"/>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5A72120"/>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5A72F9A"/>
    <w:multiLevelType w:val="hybridMultilevel"/>
    <w:tmpl w:val="456476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3" w15:restartNumberingAfterBreak="0">
    <w:nsid w:val="25FD1DA8"/>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27146A41"/>
    <w:multiLevelType w:val="hybridMultilevel"/>
    <w:tmpl w:val="86C6F69E"/>
    <w:lvl w:ilvl="0" w:tplc="17B4B6F0">
      <w:start w:val="1"/>
      <w:numFmt w:val="decimal"/>
      <w:lvlText w:val="%1."/>
      <w:lvlJc w:val="left"/>
      <w:pPr>
        <w:ind w:left="107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5" w15:restartNumberingAfterBreak="0">
    <w:nsid w:val="27570018"/>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15:restartNumberingAfterBreak="0">
    <w:nsid w:val="279D7ED5"/>
    <w:multiLevelType w:val="hybridMultilevel"/>
    <w:tmpl w:val="A91E631C"/>
    <w:lvl w:ilvl="0" w:tplc="92B229DE">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7" w15:restartNumberingAfterBreak="0">
    <w:nsid w:val="29A845E3"/>
    <w:multiLevelType w:val="hybridMultilevel"/>
    <w:tmpl w:val="32CC3DB0"/>
    <w:lvl w:ilvl="0" w:tplc="040E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8" w15:restartNumberingAfterBreak="0">
    <w:nsid w:val="29F67621"/>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B2F6467"/>
    <w:multiLevelType w:val="hybridMultilevel"/>
    <w:tmpl w:val="EC5AD2C4"/>
    <w:lvl w:ilvl="0" w:tplc="040E000F">
      <w:start w:val="1"/>
      <w:numFmt w:val="decimal"/>
      <w:lvlText w:val="%1."/>
      <w:lvlJc w:val="left"/>
      <w:pPr>
        <w:tabs>
          <w:tab w:val="num" w:pos="720"/>
        </w:tabs>
        <w:ind w:left="720" w:hanging="360"/>
      </w:pPr>
      <w:rPr>
        <w:rFonts w:hint="default"/>
      </w:rPr>
    </w:lvl>
    <w:lvl w:ilvl="1" w:tplc="49829730">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0" w15:restartNumberingAfterBreak="0">
    <w:nsid w:val="2D681E5B"/>
    <w:multiLevelType w:val="hybridMultilevel"/>
    <w:tmpl w:val="82F20398"/>
    <w:lvl w:ilvl="0" w:tplc="040E000F">
      <w:start w:val="1"/>
      <w:numFmt w:val="decimal"/>
      <w:lvlText w:val="%1."/>
      <w:lvlJc w:val="left"/>
      <w:pPr>
        <w:tabs>
          <w:tab w:val="num" w:pos="360"/>
        </w:tabs>
        <w:ind w:left="360" w:hanging="360"/>
      </w:pPr>
      <w:rPr>
        <w:rFonts w:cs="Times New Roman"/>
      </w:rPr>
    </w:lvl>
    <w:lvl w:ilvl="1" w:tplc="040E0019">
      <w:start w:val="1"/>
      <w:numFmt w:val="decimal"/>
      <w:lvlText w:val="%2."/>
      <w:lvlJc w:val="left"/>
      <w:pPr>
        <w:tabs>
          <w:tab w:val="num" w:pos="1440"/>
        </w:tabs>
        <w:ind w:left="1440" w:hanging="360"/>
      </w:pPr>
      <w:rPr>
        <w:rFonts w:cs="Times New Roman"/>
      </w:rPr>
    </w:lvl>
    <w:lvl w:ilvl="2" w:tplc="040E001B">
      <w:start w:val="1"/>
      <w:numFmt w:val="decimal"/>
      <w:lvlText w:val="%3."/>
      <w:lvlJc w:val="left"/>
      <w:pPr>
        <w:tabs>
          <w:tab w:val="num" w:pos="2160"/>
        </w:tabs>
        <w:ind w:left="2160" w:hanging="36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61" w15:restartNumberingAfterBreak="0">
    <w:nsid w:val="2E826136"/>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2" w15:restartNumberingAfterBreak="0">
    <w:nsid w:val="309D23C1"/>
    <w:multiLevelType w:val="hybridMultilevel"/>
    <w:tmpl w:val="D250DD3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3" w15:restartNumberingAfterBreak="0">
    <w:nsid w:val="326E62FB"/>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28E31E1"/>
    <w:multiLevelType w:val="hybridMultilevel"/>
    <w:tmpl w:val="27660052"/>
    <w:lvl w:ilvl="0" w:tplc="F4422F9E">
      <w:start w:val="1"/>
      <w:numFmt w:val="decimal"/>
      <w:lvlText w:val="%1)"/>
      <w:lvlJc w:val="left"/>
      <w:pPr>
        <w:ind w:left="840" w:hanging="480"/>
      </w:pPr>
      <w:rPr>
        <w:rFonts w:hint="default"/>
        <w:u w:val="singl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5" w15:restartNumberingAfterBreak="0">
    <w:nsid w:val="332F539E"/>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3F20693"/>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344B575E"/>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3466759C"/>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34D5203D"/>
    <w:multiLevelType w:val="hybridMultilevel"/>
    <w:tmpl w:val="1B3AFE4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0" w15:restartNumberingAfterBreak="0">
    <w:nsid w:val="3574700E"/>
    <w:multiLevelType w:val="hybridMultilevel"/>
    <w:tmpl w:val="10C48DB8"/>
    <w:name w:val="WW8Num33"/>
    <w:lvl w:ilvl="0" w:tplc="D7B84AD0">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1" w15:restartNumberingAfterBreak="0">
    <w:nsid w:val="37C71713"/>
    <w:multiLevelType w:val="hybridMultilevel"/>
    <w:tmpl w:val="074C5BCE"/>
    <w:lvl w:ilvl="0" w:tplc="58FC2AE2">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2" w15:restartNumberingAfterBreak="0">
    <w:nsid w:val="38793275"/>
    <w:multiLevelType w:val="hybridMultilevel"/>
    <w:tmpl w:val="B5809498"/>
    <w:lvl w:ilvl="0" w:tplc="1956618A">
      <w:start w:val="1"/>
      <w:numFmt w:val="decimal"/>
      <w:lvlText w:val="%1."/>
      <w:lvlJc w:val="left"/>
      <w:pPr>
        <w:tabs>
          <w:tab w:val="num" w:pos="360"/>
        </w:tabs>
        <w:ind w:left="360" w:hanging="360"/>
      </w:pPr>
      <w:rPr>
        <w:rFonts w:ascii="Times New Roman" w:eastAsia="Times New Roman" w:hAnsi="Times New Roman" w:cs="Times New Roman"/>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73" w15:restartNumberingAfterBreak="0">
    <w:nsid w:val="3ADA01AE"/>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4" w15:restartNumberingAfterBreak="0">
    <w:nsid w:val="3C0C4A94"/>
    <w:multiLevelType w:val="hybridMultilevel"/>
    <w:tmpl w:val="34A2A59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5" w15:restartNumberingAfterBreak="0">
    <w:nsid w:val="3C195BE8"/>
    <w:multiLevelType w:val="hybridMultilevel"/>
    <w:tmpl w:val="5142E23E"/>
    <w:name w:val="WWNum12"/>
    <w:lvl w:ilvl="0" w:tplc="6366C2BE">
      <w:start w:val="12"/>
      <w:numFmt w:val="decimal"/>
      <w:lvlText w:val="%1."/>
      <w:lvlJc w:val="left"/>
      <w:pPr>
        <w:ind w:left="1080" w:hanging="360"/>
      </w:pPr>
      <w:rPr>
        <w:rFonts w:hint="default"/>
        <w:b/>
        <w:bCs w:val="0"/>
        <w:i w:val="0"/>
        <w:iCs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6" w15:restartNumberingAfterBreak="0">
    <w:nsid w:val="3D3B3C41"/>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DE8281A"/>
    <w:multiLevelType w:val="hybridMultilevel"/>
    <w:tmpl w:val="9600022E"/>
    <w:lvl w:ilvl="0" w:tplc="35601CDC">
      <w:start w:val="6"/>
      <w:numFmt w:val="bullet"/>
      <w:lvlText w:val="-"/>
      <w:lvlJc w:val="left"/>
      <w:pPr>
        <w:tabs>
          <w:tab w:val="num" w:pos="1800"/>
        </w:tabs>
        <w:ind w:left="1800" w:hanging="360"/>
      </w:pPr>
      <w:rPr>
        <w:rFonts w:ascii="Times" w:eastAsia="Arial Unicode MS" w:hAnsi="Times" w:cs="Times"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78" w15:restartNumberingAfterBreak="0">
    <w:nsid w:val="3F3B08AB"/>
    <w:multiLevelType w:val="hybridMultilevel"/>
    <w:tmpl w:val="A986FF2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9" w15:restartNumberingAfterBreak="0">
    <w:nsid w:val="406B12C5"/>
    <w:multiLevelType w:val="hybridMultilevel"/>
    <w:tmpl w:val="A06A91BC"/>
    <w:lvl w:ilvl="0" w:tplc="898E876C">
      <w:start w:val="1"/>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0" w15:restartNumberingAfterBreak="0">
    <w:nsid w:val="40B22364"/>
    <w:multiLevelType w:val="hybridMultilevel"/>
    <w:tmpl w:val="9AECEC76"/>
    <w:lvl w:ilvl="0" w:tplc="F20A123A">
      <w:start w:val="2014"/>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81" w15:restartNumberingAfterBreak="0">
    <w:nsid w:val="4116209E"/>
    <w:multiLevelType w:val="hybridMultilevel"/>
    <w:tmpl w:val="4FACDBBA"/>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2" w15:restartNumberingAfterBreak="0">
    <w:nsid w:val="41B218A9"/>
    <w:multiLevelType w:val="hybridMultilevel"/>
    <w:tmpl w:val="7444D57A"/>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3" w15:restartNumberingAfterBreak="0">
    <w:nsid w:val="42561FFB"/>
    <w:multiLevelType w:val="hybridMultilevel"/>
    <w:tmpl w:val="4120ED9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4" w15:restartNumberingAfterBreak="0">
    <w:nsid w:val="44553132"/>
    <w:multiLevelType w:val="hybridMultilevel"/>
    <w:tmpl w:val="C398308E"/>
    <w:lvl w:ilvl="0" w:tplc="F4B20464">
      <w:start w:val="6200"/>
      <w:numFmt w:val="decimal"/>
      <w:lvlText w:val="%1"/>
      <w:lvlJc w:val="left"/>
      <w:pPr>
        <w:ind w:left="542" w:hanging="540"/>
      </w:pPr>
      <w:rPr>
        <w:rFonts w:ascii="Cambria" w:eastAsia="Cambria" w:hAnsi="Cambria" w:cs="Cambria" w:hint="default"/>
      </w:rPr>
    </w:lvl>
    <w:lvl w:ilvl="1" w:tplc="040E0019" w:tentative="1">
      <w:start w:val="1"/>
      <w:numFmt w:val="lowerLetter"/>
      <w:lvlText w:val="%2."/>
      <w:lvlJc w:val="left"/>
      <w:pPr>
        <w:ind w:left="1082" w:hanging="360"/>
      </w:pPr>
    </w:lvl>
    <w:lvl w:ilvl="2" w:tplc="040E001B" w:tentative="1">
      <w:start w:val="1"/>
      <w:numFmt w:val="lowerRoman"/>
      <w:lvlText w:val="%3."/>
      <w:lvlJc w:val="right"/>
      <w:pPr>
        <w:ind w:left="1802" w:hanging="180"/>
      </w:pPr>
    </w:lvl>
    <w:lvl w:ilvl="3" w:tplc="040E000F" w:tentative="1">
      <w:start w:val="1"/>
      <w:numFmt w:val="decimal"/>
      <w:lvlText w:val="%4."/>
      <w:lvlJc w:val="left"/>
      <w:pPr>
        <w:ind w:left="2522" w:hanging="360"/>
      </w:pPr>
    </w:lvl>
    <w:lvl w:ilvl="4" w:tplc="040E0019" w:tentative="1">
      <w:start w:val="1"/>
      <w:numFmt w:val="lowerLetter"/>
      <w:lvlText w:val="%5."/>
      <w:lvlJc w:val="left"/>
      <w:pPr>
        <w:ind w:left="3242" w:hanging="360"/>
      </w:pPr>
    </w:lvl>
    <w:lvl w:ilvl="5" w:tplc="040E001B" w:tentative="1">
      <w:start w:val="1"/>
      <w:numFmt w:val="lowerRoman"/>
      <w:lvlText w:val="%6."/>
      <w:lvlJc w:val="right"/>
      <w:pPr>
        <w:ind w:left="3962" w:hanging="180"/>
      </w:pPr>
    </w:lvl>
    <w:lvl w:ilvl="6" w:tplc="040E000F" w:tentative="1">
      <w:start w:val="1"/>
      <w:numFmt w:val="decimal"/>
      <w:lvlText w:val="%7."/>
      <w:lvlJc w:val="left"/>
      <w:pPr>
        <w:ind w:left="4682" w:hanging="360"/>
      </w:pPr>
    </w:lvl>
    <w:lvl w:ilvl="7" w:tplc="040E0019" w:tentative="1">
      <w:start w:val="1"/>
      <w:numFmt w:val="lowerLetter"/>
      <w:lvlText w:val="%8."/>
      <w:lvlJc w:val="left"/>
      <w:pPr>
        <w:ind w:left="5402" w:hanging="360"/>
      </w:pPr>
    </w:lvl>
    <w:lvl w:ilvl="8" w:tplc="040E001B" w:tentative="1">
      <w:start w:val="1"/>
      <w:numFmt w:val="lowerRoman"/>
      <w:lvlText w:val="%9."/>
      <w:lvlJc w:val="right"/>
      <w:pPr>
        <w:ind w:left="6122" w:hanging="180"/>
      </w:pPr>
    </w:lvl>
  </w:abstractNum>
  <w:abstractNum w:abstractNumId="85" w15:restartNumberingAfterBreak="0">
    <w:nsid w:val="4530017C"/>
    <w:multiLevelType w:val="multilevel"/>
    <w:tmpl w:val="A89024E6"/>
    <w:lvl w:ilvl="0">
      <w:start w:val="1"/>
      <w:numFmt w:val="decimal"/>
      <w:lvlText w:val="%1."/>
      <w:lvlJc w:val="left"/>
      <w:pPr>
        <w:ind w:left="360" w:hanging="360"/>
      </w:pPr>
      <w:rPr>
        <w:rFonts w:cs="Times New Roman" w:hint="default"/>
        <w:b/>
        <w:i w:val="0"/>
        <w:color w:val="auto"/>
      </w:rPr>
    </w:lvl>
    <w:lvl w:ilvl="1">
      <w:start w:val="1"/>
      <w:numFmt w:val="decimal"/>
      <w:lvlText w:val="%1.%2."/>
      <w:lvlJc w:val="left"/>
      <w:pPr>
        <w:ind w:left="792" w:hanging="432"/>
      </w:pPr>
      <w:rPr>
        <w:rFonts w:cs="Times New Roman" w:hint="default"/>
        <w:b w:val="0"/>
        <w:sz w:val="22"/>
        <w:szCs w:val="22"/>
      </w:rPr>
    </w:lvl>
    <w:lvl w:ilvl="2">
      <w:start w:val="1"/>
      <w:numFmt w:val="decimal"/>
      <w:lvlText w:val="%1.%2.%3."/>
      <w:lvlJc w:val="left"/>
      <w:pPr>
        <w:ind w:left="1224" w:hanging="504"/>
      </w:pPr>
      <w:rPr>
        <w:rFonts w:cs="Times New Roman" w:hint="default"/>
        <w:b w:val="0"/>
        <w:color w:val="auto"/>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6" w15:restartNumberingAfterBreak="0">
    <w:nsid w:val="46211CD9"/>
    <w:multiLevelType w:val="hybridMultilevel"/>
    <w:tmpl w:val="FAA07E0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7" w15:restartNumberingAfterBreak="0">
    <w:nsid w:val="46613FE8"/>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8" w15:restartNumberingAfterBreak="0">
    <w:nsid w:val="46F27C8E"/>
    <w:multiLevelType w:val="hybridMultilevel"/>
    <w:tmpl w:val="6376226A"/>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89" w15:restartNumberingAfterBreak="0">
    <w:nsid w:val="48023171"/>
    <w:multiLevelType w:val="hybridMultilevel"/>
    <w:tmpl w:val="B9F81878"/>
    <w:lvl w:ilvl="0" w:tplc="B730495C">
      <w:start w:val="6"/>
      <w:numFmt w:val="bullet"/>
      <w:lvlText w:val="-"/>
      <w:lvlJc w:val="left"/>
      <w:pPr>
        <w:tabs>
          <w:tab w:val="num" w:pos="1800"/>
        </w:tabs>
        <w:ind w:left="180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90" w15:restartNumberingAfterBreak="0">
    <w:nsid w:val="48465DBD"/>
    <w:multiLevelType w:val="multilevel"/>
    <w:tmpl w:val="4216B3BE"/>
    <w:lvl w:ilvl="0">
      <w:start w:val="1"/>
      <w:numFmt w:val="decimal"/>
      <w:pStyle w:val="Stlus22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tlus1"/>
      <w:lvlText w:val="%1.%2.%3."/>
      <w:lvlJc w:val="left"/>
      <w:pPr>
        <w:ind w:left="1224" w:hanging="504"/>
      </w:pPr>
      <w:rPr>
        <w:rFonts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9C37651"/>
    <w:multiLevelType w:val="hybridMultilevel"/>
    <w:tmpl w:val="076AE568"/>
    <w:lvl w:ilvl="0" w:tplc="040E000F">
      <w:start w:val="1"/>
      <w:numFmt w:val="decimal"/>
      <w:lvlText w:val="%1."/>
      <w:lvlJc w:val="left"/>
      <w:pPr>
        <w:tabs>
          <w:tab w:val="num" w:pos="720"/>
        </w:tabs>
        <w:ind w:left="720" w:hanging="360"/>
      </w:pPr>
      <w:rPr>
        <w:rFonts w:hint="default"/>
      </w:rPr>
    </w:lvl>
    <w:lvl w:ilvl="1" w:tplc="E324699E">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2" w15:restartNumberingAfterBreak="0">
    <w:nsid w:val="4A3650BC"/>
    <w:multiLevelType w:val="hybridMultilevel"/>
    <w:tmpl w:val="44168BAA"/>
    <w:lvl w:ilvl="0" w:tplc="13D2B02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3" w15:restartNumberingAfterBreak="0">
    <w:nsid w:val="4C227528"/>
    <w:multiLevelType w:val="hybridMultilevel"/>
    <w:tmpl w:val="BB66CC66"/>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4" w15:restartNumberingAfterBreak="0">
    <w:nsid w:val="4C8729AA"/>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5" w15:restartNumberingAfterBreak="0">
    <w:nsid w:val="4D63192C"/>
    <w:multiLevelType w:val="multilevel"/>
    <w:tmpl w:val="84286B70"/>
    <w:styleLink w:val="Irodahivatalos1"/>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4DB01039"/>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7" w15:restartNumberingAfterBreak="0">
    <w:nsid w:val="50AF0065"/>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8" w15:restartNumberingAfterBreak="0">
    <w:nsid w:val="50CA1067"/>
    <w:multiLevelType w:val="hybridMultilevel"/>
    <w:tmpl w:val="C3D41D76"/>
    <w:lvl w:ilvl="0" w:tplc="0C28A296">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9" w15:restartNumberingAfterBreak="0">
    <w:nsid w:val="52513B13"/>
    <w:multiLevelType w:val="hybridMultilevel"/>
    <w:tmpl w:val="7D00EC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0" w15:restartNumberingAfterBreak="0">
    <w:nsid w:val="52641F2F"/>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2EF5014"/>
    <w:multiLevelType w:val="hybridMultilevel"/>
    <w:tmpl w:val="A1B29284"/>
    <w:lvl w:ilvl="0" w:tplc="58FC2AE2">
      <w:numFmt w:val="bullet"/>
      <w:lvlText w:val="-"/>
      <w:lvlJc w:val="left"/>
      <w:pPr>
        <w:ind w:left="1560" w:hanging="360"/>
      </w:pPr>
      <w:rPr>
        <w:rFonts w:ascii="Times New Roman" w:eastAsia="Calibri" w:hAnsi="Times New Roman" w:cs="Times New Roman" w:hint="default"/>
      </w:rPr>
    </w:lvl>
    <w:lvl w:ilvl="1" w:tplc="040E0003" w:tentative="1">
      <w:start w:val="1"/>
      <w:numFmt w:val="bullet"/>
      <w:lvlText w:val="o"/>
      <w:lvlJc w:val="left"/>
      <w:pPr>
        <w:ind w:left="2280" w:hanging="360"/>
      </w:pPr>
      <w:rPr>
        <w:rFonts w:ascii="Courier New" w:hAnsi="Courier New" w:cs="Courier New" w:hint="default"/>
      </w:rPr>
    </w:lvl>
    <w:lvl w:ilvl="2" w:tplc="040E0005" w:tentative="1">
      <w:start w:val="1"/>
      <w:numFmt w:val="bullet"/>
      <w:lvlText w:val=""/>
      <w:lvlJc w:val="left"/>
      <w:pPr>
        <w:ind w:left="3000" w:hanging="360"/>
      </w:pPr>
      <w:rPr>
        <w:rFonts w:ascii="Wingdings" w:hAnsi="Wingdings" w:hint="default"/>
      </w:rPr>
    </w:lvl>
    <w:lvl w:ilvl="3" w:tplc="040E0001" w:tentative="1">
      <w:start w:val="1"/>
      <w:numFmt w:val="bullet"/>
      <w:lvlText w:val=""/>
      <w:lvlJc w:val="left"/>
      <w:pPr>
        <w:ind w:left="3720" w:hanging="360"/>
      </w:pPr>
      <w:rPr>
        <w:rFonts w:ascii="Symbol" w:hAnsi="Symbol" w:hint="default"/>
      </w:rPr>
    </w:lvl>
    <w:lvl w:ilvl="4" w:tplc="040E0003" w:tentative="1">
      <w:start w:val="1"/>
      <w:numFmt w:val="bullet"/>
      <w:lvlText w:val="o"/>
      <w:lvlJc w:val="left"/>
      <w:pPr>
        <w:ind w:left="4440" w:hanging="360"/>
      </w:pPr>
      <w:rPr>
        <w:rFonts w:ascii="Courier New" w:hAnsi="Courier New" w:cs="Courier New" w:hint="default"/>
      </w:rPr>
    </w:lvl>
    <w:lvl w:ilvl="5" w:tplc="040E0005" w:tentative="1">
      <w:start w:val="1"/>
      <w:numFmt w:val="bullet"/>
      <w:lvlText w:val=""/>
      <w:lvlJc w:val="left"/>
      <w:pPr>
        <w:ind w:left="5160" w:hanging="360"/>
      </w:pPr>
      <w:rPr>
        <w:rFonts w:ascii="Wingdings" w:hAnsi="Wingdings" w:hint="default"/>
      </w:rPr>
    </w:lvl>
    <w:lvl w:ilvl="6" w:tplc="040E0001" w:tentative="1">
      <w:start w:val="1"/>
      <w:numFmt w:val="bullet"/>
      <w:lvlText w:val=""/>
      <w:lvlJc w:val="left"/>
      <w:pPr>
        <w:ind w:left="5880" w:hanging="360"/>
      </w:pPr>
      <w:rPr>
        <w:rFonts w:ascii="Symbol" w:hAnsi="Symbol" w:hint="default"/>
      </w:rPr>
    </w:lvl>
    <w:lvl w:ilvl="7" w:tplc="040E0003" w:tentative="1">
      <w:start w:val="1"/>
      <w:numFmt w:val="bullet"/>
      <w:lvlText w:val="o"/>
      <w:lvlJc w:val="left"/>
      <w:pPr>
        <w:ind w:left="6600" w:hanging="360"/>
      </w:pPr>
      <w:rPr>
        <w:rFonts w:ascii="Courier New" w:hAnsi="Courier New" w:cs="Courier New" w:hint="default"/>
      </w:rPr>
    </w:lvl>
    <w:lvl w:ilvl="8" w:tplc="040E0005" w:tentative="1">
      <w:start w:val="1"/>
      <w:numFmt w:val="bullet"/>
      <w:lvlText w:val=""/>
      <w:lvlJc w:val="left"/>
      <w:pPr>
        <w:ind w:left="7320" w:hanging="360"/>
      </w:pPr>
      <w:rPr>
        <w:rFonts w:ascii="Wingdings" w:hAnsi="Wingdings" w:hint="default"/>
      </w:rPr>
    </w:lvl>
  </w:abstractNum>
  <w:abstractNum w:abstractNumId="102" w15:restartNumberingAfterBreak="0">
    <w:nsid w:val="53261BA6"/>
    <w:multiLevelType w:val="hybridMultilevel"/>
    <w:tmpl w:val="4BC08C34"/>
    <w:lvl w:ilvl="0" w:tplc="A2C6ED0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3" w15:restartNumberingAfterBreak="0">
    <w:nsid w:val="538300BC"/>
    <w:multiLevelType w:val="hybridMultilevel"/>
    <w:tmpl w:val="A5205DC0"/>
    <w:name w:val="WW8Num32"/>
    <w:lvl w:ilvl="0" w:tplc="1742BE06">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4" w15:restartNumberingAfterBreak="0">
    <w:nsid w:val="55253017"/>
    <w:multiLevelType w:val="hybridMultilevel"/>
    <w:tmpl w:val="844E0DF6"/>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5" w15:restartNumberingAfterBreak="0">
    <w:nsid w:val="55EF0358"/>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6" w15:restartNumberingAfterBreak="0">
    <w:nsid w:val="565959C7"/>
    <w:multiLevelType w:val="hybridMultilevel"/>
    <w:tmpl w:val="85E8BAF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7" w15:restartNumberingAfterBreak="0">
    <w:nsid w:val="585448FB"/>
    <w:multiLevelType w:val="hybridMultilevel"/>
    <w:tmpl w:val="159C70BE"/>
    <w:lvl w:ilvl="0" w:tplc="E1F2AA62">
      <w:start w:val="1"/>
      <w:numFmt w:val="upperRoman"/>
      <w:lvlText w:val="%1."/>
      <w:lvlJc w:val="left"/>
      <w:pPr>
        <w:ind w:left="1800" w:hanging="72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08" w15:restartNumberingAfterBreak="0">
    <w:nsid w:val="59A143ED"/>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9" w15:restartNumberingAfterBreak="0">
    <w:nsid w:val="5B6F07CD"/>
    <w:multiLevelType w:val="hybridMultilevel"/>
    <w:tmpl w:val="FAEAAB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0" w15:restartNumberingAfterBreak="0">
    <w:nsid w:val="5C6433EF"/>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5D3747C9"/>
    <w:multiLevelType w:val="hybridMultilevel"/>
    <w:tmpl w:val="4D562DB2"/>
    <w:lvl w:ilvl="0" w:tplc="040E0017">
      <w:start w:val="1"/>
      <w:numFmt w:val="lowerLetter"/>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12" w15:restartNumberingAfterBreak="0">
    <w:nsid w:val="61EA10DA"/>
    <w:multiLevelType w:val="multilevel"/>
    <w:tmpl w:val="F32EE328"/>
    <w:lvl w:ilvl="0">
      <w:start w:val="1"/>
      <w:numFmt w:val="decimal"/>
      <w:lvlText w:val="%1."/>
      <w:lvlJc w:val="left"/>
      <w:pPr>
        <w:tabs>
          <w:tab w:val="num" w:pos="-4434"/>
        </w:tabs>
        <w:ind w:left="-4794" w:firstLine="0"/>
      </w:pPr>
      <w:rPr>
        <w:b w:val="0"/>
        <w:i w:val="0"/>
        <w:sz w:val="24"/>
      </w:rPr>
    </w:lvl>
    <w:lvl w:ilvl="1">
      <w:start w:val="1"/>
      <w:numFmt w:val="lowerLetter"/>
      <w:pStyle w:val="Bekezds2"/>
      <w:lvlText w:val="%2)"/>
      <w:lvlJc w:val="left"/>
      <w:pPr>
        <w:ind w:left="-3714" w:hanging="360"/>
      </w:pPr>
      <w:rPr>
        <w:rFonts w:hint="default"/>
      </w:rPr>
    </w:lvl>
    <w:lvl w:ilvl="2" w:tentative="1">
      <w:start w:val="1"/>
      <w:numFmt w:val="lowerRoman"/>
      <w:lvlText w:val="%3."/>
      <w:lvlJc w:val="right"/>
      <w:pPr>
        <w:ind w:left="-2994" w:hanging="180"/>
      </w:pPr>
    </w:lvl>
    <w:lvl w:ilvl="3" w:tentative="1">
      <w:start w:val="1"/>
      <w:numFmt w:val="decimal"/>
      <w:lvlText w:val="%4."/>
      <w:lvlJc w:val="left"/>
      <w:pPr>
        <w:ind w:left="-2274" w:hanging="360"/>
      </w:pPr>
    </w:lvl>
    <w:lvl w:ilvl="4" w:tentative="1">
      <w:start w:val="1"/>
      <w:numFmt w:val="lowerLetter"/>
      <w:lvlText w:val="%5."/>
      <w:lvlJc w:val="left"/>
      <w:pPr>
        <w:ind w:left="-1554" w:hanging="360"/>
      </w:pPr>
    </w:lvl>
    <w:lvl w:ilvl="5" w:tentative="1">
      <w:start w:val="1"/>
      <w:numFmt w:val="lowerRoman"/>
      <w:lvlText w:val="%6."/>
      <w:lvlJc w:val="right"/>
      <w:pPr>
        <w:ind w:left="-834" w:hanging="180"/>
      </w:pPr>
    </w:lvl>
    <w:lvl w:ilvl="6" w:tentative="1">
      <w:start w:val="1"/>
      <w:numFmt w:val="decimal"/>
      <w:lvlText w:val="%7."/>
      <w:lvlJc w:val="left"/>
      <w:pPr>
        <w:ind w:left="-114" w:hanging="360"/>
      </w:pPr>
    </w:lvl>
    <w:lvl w:ilvl="7" w:tentative="1">
      <w:start w:val="1"/>
      <w:numFmt w:val="lowerLetter"/>
      <w:lvlText w:val="%8."/>
      <w:lvlJc w:val="left"/>
      <w:pPr>
        <w:ind w:left="606" w:hanging="360"/>
      </w:pPr>
    </w:lvl>
    <w:lvl w:ilvl="8" w:tentative="1">
      <w:start w:val="1"/>
      <w:numFmt w:val="lowerRoman"/>
      <w:lvlText w:val="%9."/>
      <w:lvlJc w:val="right"/>
      <w:pPr>
        <w:ind w:left="1326" w:hanging="180"/>
      </w:pPr>
    </w:lvl>
  </w:abstractNum>
  <w:abstractNum w:abstractNumId="113" w15:restartNumberingAfterBreak="0">
    <w:nsid w:val="620A57B8"/>
    <w:multiLevelType w:val="multilevel"/>
    <w:tmpl w:val="F9C22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21219A2"/>
    <w:multiLevelType w:val="hybridMultilevel"/>
    <w:tmpl w:val="44D8844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5" w15:restartNumberingAfterBreak="0">
    <w:nsid w:val="625B1529"/>
    <w:multiLevelType w:val="hybridMultilevel"/>
    <w:tmpl w:val="BDC8205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6" w15:restartNumberingAfterBreak="0">
    <w:nsid w:val="63951277"/>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63964CC4"/>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64322E4C"/>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9" w15:restartNumberingAfterBreak="0">
    <w:nsid w:val="64B36DF4"/>
    <w:multiLevelType w:val="multilevel"/>
    <w:tmpl w:val="E22E9D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0" w15:restartNumberingAfterBreak="0">
    <w:nsid w:val="66036068"/>
    <w:multiLevelType w:val="hybridMultilevel"/>
    <w:tmpl w:val="FAA07E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66550E18"/>
    <w:multiLevelType w:val="hybridMultilevel"/>
    <w:tmpl w:val="A37404A2"/>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22" w15:restartNumberingAfterBreak="0">
    <w:nsid w:val="67AA21EC"/>
    <w:multiLevelType w:val="hybridMultilevel"/>
    <w:tmpl w:val="2BF6F9D6"/>
    <w:lvl w:ilvl="0" w:tplc="040E000F">
      <w:start w:val="1"/>
      <w:numFmt w:val="decimal"/>
      <w:lvlText w:val="%1."/>
      <w:lvlJc w:val="left"/>
      <w:pPr>
        <w:ind w:left="72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3" w15:restartNumberingAfterBreak="0">
    <w:nsid w:val="6817169D"/>
    <w:multiLevelType w:val="hybridMultilevel"/>
    <w:tmpl w:val="4984A39A"/>
    <w:lvl w:ilvl="0" w:tplc="5C0E0AC0">
      <w:start w:val="1"/>
      <w:numFmt w:val="decimal"/>
      <w:lvlText w:val="%1)"/>
      <w:lvlJc w:val="left"/>
      <w:pPr>
        <w:ind w:left="786" w:hanging="360"/>
      </w:pPr>
      <w:rPr>
        <w:b w:val="0"/>
        <w:bCs w:val="0"/>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24" w15:restartNumberingAfterBreak="0">
    <w:nsid w:val="69287849"/>
    <w:multiLevelType w:val="multilevel"/>
    <w:tmpl w:val="B02C08AC"/>
    <w:lvl w:ilvl="0">
      <w:start w:val="1"/>
      <w:numFmt w:val="decimal"/>
      <w:lvlText w:val="%1."/>
      <w:lvlJc w:val="left"/>
      <w:pPr>
        <w:ind w:left="26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5" w15:restartNumberingAfterBreak="0">
    <w:nsid w:val="69B87FB1"/>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6A6B6A57"/>
    <w:multiLevelType w:val="hybridMultilevel"/>
    <w:tmpl w:val="A4E69E7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7" w15:restartNumberingAfterBreak="0">
    <w:nsid w:val="6D035DB8"/>
    <w:multiLevelType w:val="hybridMultilevel"/>
    <w:tmpl w:val="34504A9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8" w15:restartNumberingAfterBreak="0">
    <w:nsid w:val="6DF04C90"/>
    <w:multiLevelType w:val="hybridMultilevel"/>
    <w:tmpl w:val="0F6E5BB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9" w15:restartNumberingAfterBreak="0">
    <w:nsid w:val="6FC65844"/>
    <w:multiLevelType w:val="hybridMultilevel"/>
    <w:tmpl w:val="B6345D1C"/>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30" w15:restartNumberingAfterBreak="0">
    <w:nsid w:val="718F5665"/>
    <w:multiLevelType w:val="hybridMultilevel"/>
    <w:tmpl w:val="FAEAAB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1F63356"/>
    <w:multiLevelType w:val="hybridMultilevel"/>
    <w:tmpl w:val="51DA6FA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2" w15:restartNumberingAfterBreak="0">
    <w:nsid w:val="73B06E56"/>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73B81AE3"/>
    <w:multiLevelType w:val="hybridMultilevel"/>
    <w:tmpl w:val="586EE5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4" w15:restartNumberingAfterBreak="0">
    <w:nsid w:val="75B152E0"/>
    <w:multiLevelType w:val="hybridMultilevel"/>
    <w:tmpl w:val="6C14BC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76987726"/>
    <w:multiLevelType w:val="hybridMultilevel"/>
    <w:tmpl w:val="80D4C2D8"/>
    <w:lvl w:ilvl="0" w:tplc="F1EA29E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6" w15:restartNumberingAfterBreak="0">
    <w:nsid w:val="77AE2B2A"/>
    <w:multiLevelType w:val="hybridMultilevel"/>
    <w:tmpl w:val="1EB68172"/>
    <w:lvl w:ilvl="0" w:tplc="AEC2EDF2">
      <w:start w:val="1"/>
      <w:numFmt w:val="decimal"/>
      <w:lvlText w:val="%1."/>
      <w:lvlJc w:val="left"/>
      <w:pPr>
        <w:ind w:left="1425" w:hanging="360"/>
      </w:pPr>
      <w:rPr>
        <w:rFonts w:hint="default"/>
      </w:rPr>
    </w:lvl>
    <w:lvl w:ilvl="1" w:tplc="040E0019" w:tentative="1">
      <w:start w:val="1"/>
      <w:numFmt w:val="lowerLetter"/>
      <w:lvlText w:val="%2."/>
      <w:lvlJc w:val="left"/>
      <w:pPr>
        <w:ind w:left="2145" w:hanging="360"/>
      </w:pPr>
    </w:lvl>
    <w:lvl w:ilvl="2" w:tplc="040E001B" w:tentative="1">
      <w:start w:val="1"/>
      <w:numFmt w:val="lowerRoman"/>
      <w:lvlText w:val="%3."/>
      <w:lvlJc w:val="right"/>
      <w:pPr>
        <w:ind w:left="2865" w:hanging="180"/>
      </w:pPr>
    </w:lvl>
    <w:lvl w:ilvl="3" w:tplc="040E000F" w:tentative="1">
      <w:start w:val="1"/>
      <w:numFmt w:val="decimal"/>
      <w:lvlText w:val="%4."/>
      <w:lvlJc w:val="left"/>
      <w:pPr>
        <w:ind w:left="3585" w:hanging="360"/>
      </w:pPr>
    </w:lvl>
    <w:lvl w:ilvl="4" w:tplc="040E0019" w:tentative="1">
      <w:start w:val="1"/>
      <w:numFmt w:val="lowerLetter"/>
      <w:lvlText w:val="%5."/>
      <w:lvlJc w:val="left"/>
      <w:pPr>
        <w:ind w:left="4305" w:hanging="360"/>
      </w:pPr>
    </w:lvl>
    <w:lvl w:ilvl="5" w:tplc="040E001B" w:tentative="1">
      <w:start w:val="1"/>
      <w:numFmt w:val="lowerRoman"/>
      <w:lvlText w:val="%6."/>
      <w:lvlJc w:val="right"/>
      <w:pPr>
        <w:ind w:left="5025" w:hanging="180"/>
      </w:pPr>
    </w:lvl>
    <w:lvl w:ilvl="6" w:tplc="040E000F" w:tentative="1">
      <w:start w:val="1"/>
      <w:numFmt w:val="decimal"/>
      <w:lvlText w:val="%7."/>
      <w:lvlJc w:val="left"/>
      <w:pPr>
        <w:ind w:left="5745" w:hanging="360"/>
      </w:pPr>
    </w:lvl>
    <w:lvl w:ilvl="7" w:tplc="040E0019" w:tentative="1">
      <w:start w:val="1"/>
      <w:numFmt w:val="lowerLetter"/>
      <w:lvlText w:val="%8."/>
      <w:lvlJc w:val="left"/>
      <w:pPr>
        <w:ind w:left="6465" w:hanging="360"/>
      </w:pPr>
    </w:lvl>
    <w:lvl w:ilvl="8" w:tplc="040E001B" w:tentative="1">
      <w:start w:val="1"/>
      <w:numFmt w:val="lowerRoman"/>
      <w:lvlText w:val="%9."/>
      <w:lvlJc w:val="right"/>
      <w:pPr>
        <w:ind w:left="7185" w:hanging="180"/>
      </w:pPr>
    </w:lvl>
  </w:abstractNum>
  <w:abstractNum w:abstractNumId="137" w15:restartNumberingAfterBreak="0">
    <w:nsid w:val="77BB09FA"/>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9B97A35"/>
    <w:multiLevelType w:val="hybridMultilevel"/>
    <w:tmpl w:val="E2743F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9" w15:restartNumberingAfterBreak="0">
    <w:nsid w:val="7E857D05"/>
    <w:multiLevelType w:val="hybridMultilevel"/>
    <w:tmpl w:val="AF8062C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0" w15:restartNumberingAfterBreak="0">
    <w:nsid w:val="7EBE1AAC"/>
    <w:multiLevelType w:val="hybridMultilevel"/>
    <w:tmpl w:val="441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7F425B83"/>
    <w:multiLevelType w:val="hybridMultilevel"/>
    <w:tmpl w:val="A986FF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173913377">
    <w:abstractNumId w:val="13"/>
  </w:num>
  <w:num w:numId="2" w16cid:durableId="2085489849">
    <w:abstractNumId w:val="0"/>
  </w:num>
  <w:num w:numId="3" w16cid:durableId="1674258170">
    <w:abstractNumId w:val="16"/>
  </w:num>
  <w:num w:numId="4" w16cid:durableId="292760930">
    <w:abstractNumId w:val="90"/>
  </w:num>
  <w:num w:numId="5" w16cid:durableId="631250449">
    <w:abstractNumId w:val="14"/>
  </w:num>
  <w:num w:numId="6" w16cid:durableId="942033084">
    <w:abstractNumId w:val="112"/>
  </w:num>
  <w:num w:numId="7" w16cid:durableId="1182553479">
    <w:abstractNumId w:val="95"/>
  </w:num>
  <w:num w:numId="8" w16cid:durableId="2020427667">
    <w:abstractNumId w:val="19"/>
  </w:num>
  <w:num w:numId="9" w16cid:durableId="362948781">
    <w:abstractNumId w:val="37"/>
  </w:num>
  <w:num w:numId="10" w16cid:durableId="1081096027">
    <w:abstractNumId w:val="104"/>
  </w:num>
  <w:num w:numId="11" w16cid:durableId="1452900027">
    <w:abstractNumId w:val="30"/>
  </w:num>
  <w:num w:numId="12" w16cid:durableId="738862228">
    <w:abstractNumId w:val="82"/>
  </w:num>
  <w:num w:numId="13" w16cid:durableId="894464328">
    <w:abstractNumId w:val="91"/>
  </w:num>
  <w:num w:numId="14" w16cid:durableId="559218803">
    <w:abstractNumId w:val="59"/>
  </w:num>
  <w:num w:numId="15" w16cid:durableId="1937857948">
    <w:abstractNumId w:val="129"/>
  </w:num>
  <w:num w:numId="16" w16cid:durableId="1380738506">
    <w:abstractNumId w:val="74"/>
  </w:num>
  <w:num w:numId="17" w16cid:durableId="2048869102">
    <w:abstractNumId w:val="88"/>
  </w:num>
  <w:num w:numId="18" w16cid:durableId="1028215682">
    <w:abstractNumId w:val="15"/>
  </w:num>
  <w:num w:numId="19" w16cid:durableId="697852732">
    <w:abstractNumId w:val="126"/>
  </w:num>
  <w:num w:numId="20" w16cid:durableId="390420970">
    <w:abstractNumId w:val="9"/>
  </w:num>
  <w:num w:numId="21" w16cid:durableId="718288361">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4894439">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8880">
    <w:abstractNumId w:val="127"/>
  </w:num>
  <w:num w:numId="24" w16cid:durableId="1745684100">
    <w:abstractNumId w:val="121"/>
  </w:num>
  <w:num w:numId="25" w16cid:durableId="846292760">
    <w:abstractNumId w:val="62"/>
  </w:num>
  <w:num w:numId="26" w16cid:durableId="293213923">
    <w:abstractNumId w:val="45"/>
  </w:num>
  <w:num w:numId="27" w16cid:durableId="99184095">
    <w:abstractNumId w:val="57"/>
  </w:num>
  <w:num w:numId="28" w16cid:durableId="2120836042">
    <w:abstractNumId w:val="133"/>
  </w:num>
  <w:num w:numId="29" w16cid:durableId="892615937">
    <w:abstractNumId w:val="92"/>
  </w:num>
  <w:num w:numId="30" w16cid:durableId="1165439350">
    <w:abstractNumId w:val="20"/>
  </w:num>
  <w:num w:numId="31" w16cid:durableId="614946316">
    <w:abstractNumId w:val="2"/>
  </w:num>
  <w:num w:numId="32" w16cid:durableId="1015810935">
    <w:abstractNumId w:val="76"/>
  </w:num>
  <w:num w:numId="33" w16cid:durableId="820852984">
    <w:abstractNumId w:val="54"/>
  </w:num>
  <w:num w:numId="34" w16cid:durableId="998268949">
    <w:abstractNumId w:val="106"/>
  </w:num>
  <w:num w:numId="35" w16cid:durableId="1948344155">
    <w:abstractNumId w:val="63"/>
  </w:num>
  <w:num w:numId="36" w16cid:durableId="1840734119">
    <w:abstractNumId w:val="21"/>
  </w:num>
  <w:num w:numId="37" w16cid:durableId="1928230587">
    <w:abstractNumId w:val="31"/>
  </w:num>
  <w:num w:numId="38" w16cid:durableId="1132215443">
    <w:abstractNumId w:val="138"/>
  </w:num>
  <w:num w:numId="39" w16cid:durableId="1631932609">
    <w:abstractNumId w:val="80"/>
  </w:num>
  <w:num w:numId="40" w16cid:durableId="436943827">
    <w:abstractNumId w:val="110"/>
  </w:num>
  <w:num w:numId="41" w16cid:durableId="1875461447">
    <w:abstractNumId w:val="39"/>
  </w:num>
  <w:num w:numId="42" w16cid:durableId="1314144659">
    <w:abstractNumId w:val="25"/>
  </w:num>
  <w:num w:numId="43" w16cid:durableId="4479673">
    <w:abstractNumId w:val="38"/>
  </w:num>
  <w:num w:numId="44" w16cid:durableId="960261153">
    <w:abstractNumId w:val="10"/>
  </w:num>
  <w:num w:numId="45" w16cid:durableId="1470590492">
    <w:abstractNumId w:val="18"/>
  </w:num>
  <w:num w:numId="46" w16cid:durableId="77139385">
    <w:abstractNumId w:val="135"/>
  </w:num>
  <w:num w:numId="47" w16cid:durableId="134495725">
    <w:abstractNumId w:val="86"/>
  </w:num>
  <w:num w:numId="48" w16cid:durableId="8718917">
    <w:abstractNumId w:val="50"/>
  </w:num>
  <w:num w:numId="49" w16cid:durableId="917401444">
    <w:abstractNumId w:val="120"/>
  </w:num>
  <w:num w:numId="50" w16cid:durableId="1201287999">
    <w:abstractNumId w:val="24"/>
  </w:num>
  <w:num w:numId="51" w16cid:durableId="1169057761">
    <w:abstractNumId w:val="115"/>
  </w:num>
  <w:num w:numId="52" w16cid:durableId="349378932">
    <w:abstractNumId w:val="65"/>
  </w:num>
  <w:num w:numId="53" w16cid:durableId="507334811">
    <w:abstractNumId w:val="29"/>
  </w:num>
  <w:num w:numId="54" w16cid:durableId="2013873980">
    <w:abstractNumId w:val="28"/>
  </w:num>
  <w:num w:numId="55" w16cid:durableId="236205863">
    <w:abstractNumId w:val="131"/>
  </w:num>
  <w:num w:numId="56" w16cid:durableId="991954727">
    <w:abstractNumId w:val="69"/>
  </w:num>
  <w:num w:numId="57" w16cid:durableId="2004965662">
    <w:abstractNumId w:val="123"/>
  </w:num>
  <w:num w:numId="58" w16cid:durableId="152527431">
    <w:abstractNumId w:val="139"/>
  </w:num>
  <w:num w:numId="59" w16cid:durableId="1956711966">
    <w:abstractNumId w:val="140"/>
  </w:num>
  <w:num w:numId="60" w16cid:durableId="651376812">
    <w:abstractNumId w:val="58"/>
  </w:num>
  <w:num w:numId="61" w16cid:durableId="1524591207">
    <w:abstractNumId w:val="52"/>
  </w:num>
  <w:num w:numId="62" w16cid:durableId="1137139729">
    <w:abstractNumId w:val="98"/>
  </w:num>
  <w:num w:numId="63" w16cid:durableId="914511207">
    <w:abstractNumId w:val="99"/>
  </w:num>
  <w:num w:numId="64" w16cid:durableId="1382829431">
    <w:abstractNumId w:val="102"/>
  </w:num>
  <w:num w:numId="65" w16cid:durableId="1759447841">
    <w:abstractNumId w:val="47"/>
  </w:num>
  <w:num w:numId="66" w16cid:durableId="134683934">
    <w:abstractNumId w:val="81"/>
  </w:num>
  <w:num w:numId="67" w16cid:durableId="1205674928">
    <w:abstractNumId w:val="119"/>
  </w:num>
  <w:num w:numId="68" w16cid:durableId="277611411">
    <w:abstractNumId w:val="35"/>
  </w:num>
  <w:num w:numId="69" w16cid:durableId="795948080">
    <w:abstractNumId w:val="132"/>
  </w:num>
  <w:num w:numId="70" w16cid:durableId="1903518978">
    <w:abstractNumId w:val="48"/>
  </w:num>
  <w:num w:numId="71" w16cid:durableId="133572182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86868689">
    <w:abstractNumId w:val="122"/>
  </w:num>
  <w:num w:numId="73" w16cid:durableId="175704043">
    <w:abstractNumId w:val="51"/>
  </w:num>
  <w:num w:numId="74" w16cid:durableId="662392673">
    <w:abstractNumId w:val="68"/>
  </w:num>
  <w:num w:numId="75" w16cid:durableId="162419077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109545012">
    <w:abstractNumId w:val="96"/>
  </w:num>
  <w:num w:numId="77" w16cid:durableId="1681463530">
    <w:abstractNumId w:val="53"/>
  </w:num>
  <w:num w:numId="78" w16cid:durableId="43215519">
    <w:abstractNumId w:val="105"/>
  </w:num>
  <w:num w:numId="79" w16cid:durableId="1940094434">
    <w:abstractNumId w:val="78"/>
  </w:num>
  <w:num w:numId="80" w16cid:durableId="712576752">
    <w:abstractNumId w:val="108"/>
  </w:num>
  <w:num w:numId="81" w16cid:durableId="339426557">
    <w:abstractNumId w:val="41"/>
  </w:num>
  <w:num w:numId="82" w16cid:durableId="1863980744">
    <w:abstractNumId w:val="85"/>
  </w:num>
  <w:num w:numId="83" w16cid:durableId="646862068">
    <w:abstractNumId w:val="124"/>
  </w:num>
  <w:num w:numId="84" w16cid:durableId="266085983">
    <w:abstractNumId w:val="26"/>
  </w:num>
  <w:num w:numId="85" w16cid:durableId="1137801379">
    <w:abstractNumId w:val="118"/>
  </w:num>
  <w:num w:numId="86" w16cid:durableId="24064072">
    <w:abstractNumId w:val="141"/>
  </w:num>
  <w:num w:numId="87" w16cid:durableId="1952398119">
    <w:abstractNumId w:val="67"/>
  </w:num>
  <w:num w:numId="88" w16cid:durableId="221674524">
    <w:abstractNumId w:val="34"/>
  </w:num>
  <w:num w:numId="89" w16cid:durableId="2097436987">
    <w:abstractNumId w:val="84"/>
  </w:num>
  <w:num w:numId="90" w16cid:durableId="373427919">
    <w:abstractNumId w:val="43"/>
  </w:num>
  <w:num w:numId="91" w16cid:durableId="787622974">
    <w:abstractNumId w:val="23"/>
  </w:num>
  <w:num w:numId="92" w16cid:durableId="1384912379">
    <w:abstractNumId w:val="66"/>
  </w:num>
  <w:num w:numId="93" w16cid:durableId="1452435034">
    <w:abstractNumId w:val="87"/>
  </w:num>
  <w:num w:numId="94" w16cid:durableId="774717200">
    <w:abstractNumId w:val="12"/>
  </w:num>
  <w:num w:numId="95" w16cid:durableId="1551377507">
    <w:abstractNumId w:val="97"/>
  </w:num>
  <w:num w:numId="96" w16cid:durableId="1247960251">
    <w:abstractNumId w:val="55"/>
  </w:num>
  <w:num w:numId="97" w16cid:durableId="644362332">
    <w:abstractNumId w:val="61"/>
  </w:num>
  <w:num w:numId="98" w16cid:durableId="831062868">
    <w:abstractNumId w:val="73"/>
  </w:num>
  <w:num w:numId="99" w16cid:durableId="583488215">
    <w:abstractNumId w:val="27"/>
  </w:num>
  <w:num w:numId="100" w16cid:durableId="1861233974">
    <w:abstractNumId w:val="8"/>
  </w:num>
  <w:num w:numId="101" w16cid:durableId="763572307">
    <w:abstractNumId w:val="134"/>
  </w:num>
  <w:num w:numId="102" w16cid:durableId="336736296">
    <w:abstractNumId w:val="94"/>
  </w:num>
  <w:num w:numId="103" w16cid:durableId="290403641">
    <w:abstractNumId w:val="114"/>
  </w:num>
  <w:num w:numId="104" w16cid:durableId="1838377143">
    <w:abstractNumId w:val="22"/>
  </w:num>
  <w:num w:numId="105" w16cid:durableId="106780327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04809944">
    <w:abstractNumId w:val="128"/>
  </w:num>
  <w:num w:numId="107" w16cid:durableId="585921388">
    <w:abstractNumId w:val="72"/>
  </w:num>
  <w:num w:numId="108" w16cid:durableId="1333023921">
    <w:abstractNumId w:val="36"/>
  </w:num>
  <w:num w:numId="109" w16cid:durableId="167599686">
    <w:abstractNumId w:val="109"/>
  </w:num>
  <w:num w:numId="110" w16cid:durableId="1448889356">
    <w:abstractNumId w:val="32"/>
  </w:num>
  <w:num w:numId="111" w16cid:durableId="1771968331">
    <w:abstractNumId w:val="56"/>
  </w:num>
  <w:num w:numId="112" w16cid:durableId="880048000">
    <w:abstractNumId w:val="11"/>
  </w:num>
  <w:num w:numId="113" w16cid:durableId="1655647742">
    <w:abstractNumId w:val="46"/>
  </w:num>
  <w:num w:numId="114" w16cid:durableId="884946694">
    <w:abstractNumId w:val="130"/>
  </w:num>
  <w:num w:numId="115" w16cid:durableId="516426183">
    <w:abstractNumId w:val="136"/>
  </w:num>
  <w:num w:numId="116" w16cid:durableId="17975245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93292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349796988">
    <w:abstractNumId w:val="40"/>
  </w:num>
  <w:num w:numId="119" w16cid:durableId="1139227277">
    <w:abstractNumId w:val="111"/>
  </w:num>
  <w:num w:numId="120" w16cid:durableId="1347948509">
    <w:abstractNumId w:val="17"/>
  </w:num>
  <w:num w:numId="121" w16cid:durableId="1897933544">
    <w:abstractNumId w:val="71"/>
  </w:num>
  <w:num w:numId="122" w16cid:durableId="555967065">
    <w:abstractNumId w:val="64"/>
  </w:num>
  <w:num w:numId="123" w16cid:durableId="985821346">
    <w:abstractNumId w:val="101"/>
  </w:num>
  <w:num w:numId="124" w16cid:durableId="95253983">
    <w:abstractNumId w:val="100"/>
  </w:num>
  <w:num w:numId="125" w16cid:durableId="1776514647">
    <w:abstractNumId w:val="42"/>
  </w:num>
  <w:num w:numId="126" w16cid:durableId="887497961">
    <w:abstractNumId w:val="79"/>
  </w:num>
  <w:num w:numId="127" w16cid:durableId="902721237">
    <w:abstractNumId w:val="117"/>
  </w:num>
  <w:num w:numId="128" w16cid:durableId="1306277066">
    <w:abstractNumId w:val="33"/>
  </w:num>
  <w:num w:numId="129" w16cid:durableId="1777872637">
    <w:abstractNumId w:val="113"/>
  </w:num>
  <w:num w:numId="130" w16cid:durableId="257367710">
    <w:abstractNumId w:val="116"/>
  </w:num>
  <w:num w:numId="131" w16cid:durableId="1891839307">
    <w:abstractNumId w:val="137"/>
  </w:num>
  <w:num w:numId="132" w16cid:durableId="1482651293">
    <w:abstractNumId w:val="49"/>
  </w:num>
  <w:num w:numId="133" w16cid:durableId="2080859201">
    <w:abstractNumId w:val="125"/>
  </w:num>
  <w:num w:numId="134" w16cid:durableId="507718848">
    <w:abstractNumId w:val="93"/>
  </w:num>
  <w:num w:numId="135" w16cid:durableId="1882550298">
    <w:abstractNumId w:val="8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C28"/>
    <w:rsid w:val="000003A8"/>
    <w:rsid w:val="00000454"/>
    <w:rsid w:val="000004E0"/>
    <w:rsid w:val="000004EF"/>
    <w:rsid w:val="00000813"/>
    <w:rsid w:val="00000849"/>
    <w:rsid w:val="00000886"/>
    <w:rsid w:val="00000892"/>
    <w:rsid w:val="00000946"/>
    <w:rsid w:val="00000EF6"/>
    <w:rsid w:val="00001371"/>
    <w:rsid w:val="00001463"/>
    <w:rsid w:val="000018B9"/>
    <w:rsid w:val="00001A2A"/>
    <w:rsid w:val="00002355"/>
    <w:rsid w:val="00002526"/>
    <w:rsid w:val="00002682"/>
    <w:rsid w:val="0000278D"/>
    <w:rsid w:val="00002918"/>
    <w:rsid w:val="00002A23"/>
    <w:rsid w:val="00002FA5"/>
    <w:rsid w:val="000031D2"/>
    <w:rsid w:val="00003284"/>
    <w:rsid w:val="00003290"/>
    <w:rsid w:val="000033B3"/>
    <w:rsid w:val="000034FD"/>
    <w:rsid w:val="00003520"/>
    <w:rsid w:val="000035E9"/>
    <w:rsid w:val="00003648"/>
    <w:rsid w:val="00003784"/>
    <w:rsid w:val="0000384D"/>
    <w:rsid w:val="00003921"/>
    <w:rsid w:val="00003A8D"/>
    <w:rsid w:val="00003CE9"/>
    <w:rsid w:val="00003F06"/>
    <w:rsid w:val="00003F74"/>
    <w:rsid w:val="0000420B"/>
    <w:rsid w:val="0000427C"/>
    <w:rsid w:val="000042DB"/>
    <w:rsid w:val="000042DC"/>
    <w:rsid w:val="00004416"/>
    <w:rsid w:val="000045EB"/>
    <w:rsid w:val="0000472C"/>
    <w:rsid w:val="0000473E"/>
    <w:rsid w:val="00004877"/>
    <w:rsid w:val="000049A3"/>
    <w:rsid w:val="00004A66"/>
    <w:rsid w:val="00004CB4"/>
    <w:rsid w:val="00004CE6"/>
    <w:rsid w:val="00004E26"/>
    <w:rsid w:val="00004E32"/>
    <w:rsid w:val="00004F21"/>
    <w:rsid w:val="00005215"/>
    <w:rsid w:val="00005235"/>
    <w:rsid w:val="00005241"/>
    <w:rsid w:val="0000565E"/>
    <w:rsid w:val="0000590B"/>
    <w:rsid w:val="00005991"/>
    <w:rsid w:val="00005C07"/>
    <w:rsid w:val="00005DCE"/>
    <w:rsid w:val="00005FB8"/>
    <w:rsid w:val="00006027"/>
    <w:rsid w:val="00006140"/>
    <w:rsid w:val="000061D3"/>
    <w:rsid w:val="000063B5"/>
    <w:rsid w:val="00006517"/>
    <w:rsid w:val="00006A6F"/>
    <w:rsid w:val="00006BA2"/>
    <w:rsid w:val="00007087"/>
    <w:rsid w:val="00007144"/>
    <w:rsid w:val="00007914"/>
    <w:rsid w:val="00007B5B"/>
    <w:rsid w:val="00007E9C"/>
    <w:rsid w:val="0001017D"/>
    <w:rsid w:val="0001022B"/>
    <w:rsid w:val="000102B1"/>
    <w:rsid w:val="0001037D"/>
    <w:rsid w:val="00010591"/>
    <w:rsid w:val="000105BC"/>
    <w:rsid w:val="0001069A"/>
    <w:rsid w:val="000106D9"/>
    <w:rsid w:val="0001091D"/>
    <w:rsid w:val="00010A01"/>
    <w:rsid w:val="00010BC5"/>
    <w:rsid w:val="00010DAB"/>
    <w:rsid w:val="00010EAC"/>
    <w:rsid w:val="00010F7E"/>
    <w:rsid w:val="00011047"/>
    <w:rsid w:val="00011869"/>
    <w:rsid w:val="000119F5"/>
    <w:rsid w:val="00011ABA"/>
    <w:rsid w:val="00011BAD"/>
    <w:rsid w:val="00011E33"/>
    <w:rsid w:val="00011E93"/>
    <w:rsid w:val="00011F02"/>
    <w:rsid w:val="00012288"/>
    <w:rsid w:val="000124B3"/>
    <w:rsid w:val="00012593"/>
    <w:rsid w:val="00012794"/>
    <w:rsid w:val="00012871"/>
    <w:rsid w:val="00012A1D"/>
    <w:rsid w:val="00012A43"/>
    <w:rsid w:val="00012E77"/>
    <w:rsid w:val="00012ED2"/>
    <w:rsid w:val="00012EF5"/>
    <w:rsid w:val="00013427"/>
    <w:rsid w:val="00013543"/>
    <w:rsid w:val="00013A24"/>
    <w:rsid w:val="00013A5E"/>
    <w:rsid w:val="00013B80"/>
    <w:rsid w:val="00013FE0"/>
    <w:rsid w:val="00014146"/>
    <w:rsid w:val="000143C4"/>
    <w:rsid w:val="0001484C"/>
    <w:rsid w:val="00014AA7"/>
    <w:rsid w:val="00014DA4"/>
    <w:rsid w:val="00014DCD"/>
    <w:rsid w:val="00014FCB"/>
    <w:rsid w:val="000152E6"/>
    <w:rsid w:val="00015781"/>
    <w:rsid w:val="00015A53"/>
    <w:rsid w:val="00015AAC"/>
    <w:rsid w:val="00015BBA"/>
    <w:rsid w:val="00015CB4"/>
    <w:rsid w:val="00015F3A"/>
    <w:rsid w:val="00015F88"/>
    <w:rsid w:val="00015FF6"/>
    <w:rsid w:val="000161BB"/>
    <w:rsid w:val="00016447"/>
    <w:rsid w:val="00016523"/>
    <w:rsid w:val="0001669E"/>
    <w:rsid w:val="0001685D"/>
    <w:rsid w:val="000168CB"/>
    <w:rsid w:val="00016AA9"/>
    <w:rsid w:val="00016E61"/>
    <w:rsid w:val="00016F00"/>
    <w:rsid w:val="00016FC6"/>
    <w:rsid w:val="000173FA"/>
    <w:rsid w:val="00017474"/>
    <w:rsid w:val="000174F6"/>
    <w:rsid w:val="00017568"/>
    <w:rsid w:val="000176B3"/>
    <w:rsid w:val="00017843"/>
    <w:rsid w:val="00017E8C"/>
    <w:rsid w:val="00017F12"/>
    <w:rsid w:val="00017F5D"/>
    <w:rsid w:val="00020301"/>
    <w:rsid w:val="00020329"/>
    <w:rsid w:val="00020531"/>
    <w:rsid w:val="000209B2"/>
    <w:rsid w:val="00020CD7"/>
    <w:rsid w:val="00020D83"/>
    <w:rsid w:val="00020F04"/>
    <w:rsid w:val="00021101"/>
    <w:rsid w:val="00021191"/>
    <w:rsid w:val="000212F5"/>
    <w:rsid w:val="000213AE"/>
    <w:rsid w:val="0002153A"/>
    <w:rsid w:val="000216A1"/>
    <w:rsid w:val="0002174B"/>
    <w:rsid w:val="000217F7"/>
    <w:rsid w:val="00021801"/>
    <w:rsid w:val="00021A97"/>
    <w:rsid w:val="00021C31"/>
    <w:rsid w:val="00021CB5"/>
    <w:rsid w:val="00021DEA"/>
    <w:rsid w:val="00021F4A"/>
    <w:rsid w:val="0002227A"/>
    <w:rsid w:val="000222BA"/>
    <w:rsid w:val="00022420"/>
    <w:rsid w:val="00022437"/>
    <w:rsid w:val="0002297F"/>
    <w:rsid w:val="00022C0C"/>
    <w:rsid w:val="00022C50"/>
    <w:rsid w:val="00023258"/>
    <w:rsid w:val="00023402"/>
    <w:rsid w:val="000235BB"/>
    <w:rsid w:val="000235F6"/>
    <w:rsid w:val="00023701"/>
    <w:rsid w:val="00023703"/>
    <w:rsid w:val="000237F3"/>
    <w:rsid w:val="000238A4"/>
    <w:rsid w:val="000239D3"/>
    <w:rsid w:val="00023A6A"/>
    <w:rsid w:val="00023B5D"/>
    <w:rsid w:val="00023C30"/>
    <w:rsid w:val="00023C8C"/>
    <w:rsid w:val="00023D1E"/>
    <w:rsid w:val="00023D2F"/>
    <w:rsid w:val="0002405B"/>
    <w:rsid w:val="000241D3"/>
    <w:rsid w:val="00024331"/>
    <w:rsid w:val="000243AB"/>
    <w:rsid w:val="000244C4"/>
    <w:rsid w:val="0002461D"/>
    <w:rsid w:val="00024905"/>
    <w:rsid w:val="00024B03"/>
    <w:rsid w:val="0002508D"/>
    <w:rsid w:val="000251E7"/>
    <w:rsid w:val="000252B8"/>
    <w:rsid w:val="0002532A"/>
    <w:rsid w:val="000255CF"/>
    <w:rsid w:val="00025681"/>
    <w:rsid w:val="000257C2"/>
    <w:rsid w:val="000257C7"/>
    <w:rsid w:val="00025A13"/>
    <w:rsid w:val="00025BEF"/>
    <w:rsid w:val="00025C30"/>
    <w:rsid w:val="00025D37"/>
    <w:rsid w:val="00025EF1"/>
    <w:rsid w:val="00026162"/>
    <w:rsid w:val="000261D4"/>
    <w:rsid w:val="000261E0"/>
    <w:rsid w:val="00026210"/>
    <w:rsid w:val="000263A5"/>
    <w:rsid w:val="0002645A"/>
    <w:rsid w:val="00026484"/>
    <w:rsid w:val="0002661F"/>
    <w:rsid w:val="0002687B"/>
    <w:rsid w:val="00026A1E"/>
    <w:rsid w:val="00026AEF"/>
    <w:rsid w:val="00026B7E"/>
    <w:rsid w:val="00026C2D"/>
    <w:rsid w:val="00026C3B"/>
    <w:rsid w:val="00026C90"/>
    <w:rsid w:val="00026E5F"/>
    <w:rsid w:val="00026F36"/>
    <w:rsid w:val="000270ED"/>
    <w:rsid w:val="00027201"/>
    <w:rsid w:val="000272AD"/>
    <w:rsid w:val="00027526"/>
    <w:rsid w:val="00027658"/>
    <w:rsid w:val="00027A45"/>
    <w:rsid w:val="00027AEA"/>
    <w:rsid w:val="00027BC5"/>
    <w:rsid w:val="00027C4F"/>
    <w:rsid w:val="00027CA2"/>
    <w:rsid w:val="00027F0C"/>
    <w:rsid w:val="00030100"/>
    <w:rsid w:val="0003051C"/>
    <w:rsid w:val="000305C7"/>
    <w:rsid w:val="0003061B"/>
    <w:rsid w:val="00030729"/>
    <w:rsid w:val="000308CD"/>
    <w:rsid w:val="00030AB4"/>
    <w:rsid w:val="00030AB7"/>
    <w:rsid w:val="00030AFC"/>
    <w:rsid w:val="00030B16"/>
    <w:rsid w:val="00030E3F"/>
    <w:rsid w:val="00030E58"/>
    <w:rsid w:val="00030F34"/>
    <w:rsid w:val="00030F66"/>
    <w:rsid w:val="00031056"/>
    <w:rsid w:val="000314D9"/>
    <w:rsid w:val="0003183D"/>
    <w:rsid w:val="00031BD3"/>
    <w:rsid w:val="00031E5E"/>
    <w:rsid w:val="00031E83"/>
    <w:rsid w:val="00031F15"/>
    <w:rsid w:val="00032258"/>
    <w:rsid w:val="000324CD"/>
    <w:rsid w:val="0003269F"/>
    <w:rsid w:val="00032A82"/>
    <w:rsid w:val="00032BAD"/>
    <w:rsid w:val="00032D20"/>
    <w:rsid w:val="00032F9F"/>
    <w:rsid w:val="00033078"/>
    <w:rsid w:val="000330F7"/>
    <w:rsid w:val="00033195"/>
    <w:rsid w:val="000333A2"/>
    <w:rsid w:val="0003341C"/>
    <w:rsid w:val="0003359E"/>
    <w:rsid w:val="00033945"/>
    <w:rsid w:val="00033CB6"/>
    <w:rsid w:val="00033E50"/>
    <w:rsid w:val="00033F81"/>
    <w:rsid w:val="00033F8B"/>
    <w:rsid w:val="000340A0"/>
    <w:rsid w:val="000342C0"/>
    <w:rsid w:val="00034511"/>
    <w:rsid w:val="000346F3"/>
    <w:rsid w:val="000347C6"/>
    <w:rsid w:val="000347FE"/>
    <w:rsid w:val="00034945"/>
    <w:rsid w:val="00034963"/>
    <w:rsid w:val="00034AC2"/>
    <w:rsid w:val="00034AE8"/>
    <w:rsid w:val="00034CDF"/>
    <w:rsid w:val="00034D55"/>
    <w:rsid w:val="00034D7D"/>
    <w:rsid w:val="00034F7D"/>
    <w:rsid w:val="00034F8F"/>
    <w:rsid w:val="00035015"/>
    <w:rsid w:val="000351DA"/>
    <w:rsid w:val="000353F1"/>
    <w:rsid w:val="000354EB"/>
    <w:rsid w:val="000355D9"/>
    <w:rsid w:val="0003563B"/>
    <w:rsid w:val="00035738"/>
    <w:rsid w:val="0003587D"/>
    <w:rsid w:val="0003590B"/>
    <w:rsid w:val="00035A7D"/>
    <w:rsid w:val="00035AB4"/>
    <w:rsid w:val="00035DD7"/>
    <w:rsid w:val="00035DE7"/>
    <w:rsid w:val="00035E87"/>
    <w:rsid w:val="00035F41"/>
    <w:rsid w:val="000360B3"/>
    <w:rsid w:val="000360D9"/>
    <w:rsid w:val="00036349"/>
    <w:rsid w:val="00036352"/>
    <w:rsid w:val="00036434"/>
    <w:rsid w:val="00036491"/>
    <w:rsid w:val="00036660"/>
    <w:rsid w:val="00036A63"/>
    <w:rsid w:val="00036B00"/>
    <w:rsid w:val="00036C98"/>
    <w:rsid w:val="00036ECE"/>
    <w:rsid w:val="00037059"/>
    <w:rsid w:val="00037110"/>
    <w:rsid w:val="000371AA"/>
    <w:rsid w:val="0003728B"/>
    <w:rsid w:val="00037680"/>
    <w:rsid w:val="00037A67"/>
    <w:rsid w:val="00037CC6"/>
    <w:rsid w:val="00037F73"/>
    <w:rsid w:val="00037FCD"/>
    <w:rsid w:val="00040064"/>
    <w:rsid w:val="00040175"/>
    <w:rsid w:val="0004018F"/>
    <w:rsid w:val="00040B16"/>
    <w:rsid w:val="00040DEB"/>
    <w:rsid w:val="000410CA"/>
    <w:rsid w:val="0004119E"/>
    <w:rsid w:val="00041370"/>
    <w:rsid w:val="000413BA"/>
    <w:rsid w:val="000415FB"/>
    <w:rsid w:val="0004168B"/>
    <w:rsid w:val="000416B4"/>
    <w:rsid w:val="0004183A"/>
    <w:rsid w:val="00041B5E"/>
    <w:rsid w:val="00041CFB"/>
    <w:rsid w:val="00041ED3"/>
    <w:rsid w:val="00042333"/>
    <w:rsid w:val="000423CF"/>
    <w:rsid w:val="000423D2"/>
    <w:rsid w:val="00042433"/>
    <w:rsid w:val="0004256F"/>
    <w:rsid w:val="000425A6"/>
    <w:rsid w:val="000425BA"/>
    <w:rsid w:val="000426B3"/>
    <w:rsid w:val="0004271E"/>
    <w:rsid w:val="0004282B"/>
    <w:rsid w:val="0004284D"/>
    <w:rsid w:val="0004286B"/>
    <w:rsid w:val="000429BF"/>
    <w:rsid w:val="00042FA4"/>
    <w:rsid w:val="00042FD0"/>
    <w:rsid w:val="00043240"/>
    <w:rsid w:val="00043444"/>
    <w:rsid w:val="000435D0"/>
    <w:rsid w:val="00043625"/>
    <w:rsid w:val="00043A05"/>
    <w:rsid w:val="00043A2A"/>
    <w:rsid w:val="00043A43"/>
    <w:rsid w:val="00043AF7"/>
    <w:rsid w:val="00043DDA"/>
    <w:rsid w:val="00043EF8"/>
    <w:rsid w:val="0004404F"/>
    <w:rsid w:val="00044412"/>
    <w:rsid w:val="00044481"/>
    <w:rsid w:val="0004451D"/>
    <w:rsid w:val="000447ED"/>
    <w:rsid w:val="00044835"/>
    <w:rsid w:val="00044906"/>
    <w:rsid w:val="00044940"/>
    <w:rsid w:val="00044A03"/>
    <w:rsid w:val="00044A18"/>
    <w:rsid w:val="00044A86"/>
    <w:rsid w:val="00044AC5"/>
    <w:rsid w:val="00044C5A"/>
    <w:rsid w:val="00044CF2"/>
    <w:rsid w:val="00044E8B"/>
    <w:rsid w:val="00044F44"/>
    <w:rsid w:val="00044FF7"/>
    <w:rsid w:val="0004500F"/>
    <w:rsid w:val="00045437"/>
    <w:rsid w:val="000455A1"/>
    <w:rsid w:val="000455BE"/>
    <w:rsid w:val="000455C0"/>
    <w:rsid w:val="00045669"/>
    <w:rsid w:val="000456DE"/>
    <w:rsid w:val="00045A88"/>
    <w:rsid w:val="00045CF1"/>
    <w:rsid w:val="0004603C"/>
    <w:rsid w:val="0004603F"/>
    <w:rsid w:val="000461B3"/>
    <w:rsid w:val="0004655E"/>
    <w:rsid w:val="00046780"/>
    <w:rsid w:val="00046D61"/>
    <w:rsid w:val="00046F37"/>
    <w:rsid w:val="0004729B"/>
    <w:rsid w:val="00047332"/>
    <w:rsid w:val="00047413"/>
    <w:rsid w:val="000475C5"/>
    <w:rsid w:val="00047A00"/>
    <w:rsid w:val="00047BD8"/>
    <w:rsid w:val="000500C5"/>
    <w:rsid w:val="00050391"/>
    <w:rsid w:val="00050467"/>
    <w:rsid w:val="00050666"/>
    <w:rsid w:val="000506D2"/>
    <w:rsid w:val="0005088D"/>
    <w:rsid w:val="00050925"/>
    <w:rsid w:val="00050971"/>
    <w:rsid w:val="000509A3"/>
    <w:rsid w:val="000509B9"/>
    <w:rsid w:val="00050C4F"/>
    <w:rsid w:val="00050E0D"/>
    <w:rsid w:val="000510F2"/>
    <w:rsid w:val="0005110D"/>
    <w:rsid w:val="00051265"/>
    <w:rsid w:val="000512BA"/>
    <w:rsid w:val="00051931"/>
    <w:rsid w:val="00051B65"/>
    <w:rsid w:val="00051D24"/>
    <w:rsid w:val="00051D3B"/>
    <w:rsid w:val="00052693"/>
    <w:rsid w:val="00052731"/>
    <w:rsid w:val="000528CA"/>
    <w:rsid w:val="00052B96"/>
    <w:rsid w:val="00052BAD"/>
    <w:rsid w:val="00052F06"/>
    <w:rsid w:val="000531C7"/>
    <w:rsid w:val="0005328E"/>
    <w:rsid w:val="00053556"/>
    <w:rsid w:val="0005364C"/>
    <w:rsid w:val="00053917"/>
    <w:rsid w:val="00053A34"/>
    <w:rsid w:val="000540C8"/>
    <w:rsid w:val="00054352"/>
    <w:rsid w:val="00054463"/>
    <w:rsid w:val="00054560"/>
    <w:rsid w:val="000545E1"/>
    <w:rsid w:val="00054AB4"/>
    <w:rsid w:val="00054B4D"/>
    <w:rsid w:val="00054C61"/>
    <w:rsid w:val="00054C65"/>
    <w:rsid w:val="00055001"/>
    <w:rsid w:val="00055142"/>
    <w:rsid w:val="0005518D"/>
    <w:rsid w:val="000554F3"/>
    <w:rsid w:val="000556FD"/>
    <w:rsid w:val="00055727"/>
    <w:rsid w:val="000558F7"/>
    <w:rsid w:val="000559C6"/>
    <w:rsid w:val="00055AF2"/>
    <w:rsid w:val="00055C47"/>
    <w:rsid w:val="00055CB2"/>
    <w:rsid w:val="00055E56"/>
    <w:rsid w:val="00055F32"/>
    <w:rsid w:val="0005618C"/>
    <w:rsid w:val="00056286"/>
    <w:rsid w:val="000565AE"/>
    <w:rsid w:val="000566DA"/>
    <w:rsid w:val="00056948"/>
    <w:rsid w:val="00056B27"/>
    <w:rsid w:val="00056EE0"/>
    <w:rsid w:val="0005700B"/>
    <w:rsid w:val="00057152"/>
    <w:rsid w:val="00057241"/>
    <w:rsid w:val="000573BA"/>
    <w:rsid w:val="000578BE"/>
    <w:rsid w:val="000579A8"/>
    <w:rsid w:val="00057AFA"/>
    <w:rsid w:val="00057C65"/>
    <w:rsid w:val="00057E6C"/>
    <w:rsid w:val="00057E85"/>
    <w:rsid w:val="00057FA0"/>
    <w:rsid w:val="00060087"/>
    <w:rsid w:val="000600EF"/>
    <w:rsid w:val="0006013F"/>
    <w:rsid w:val="00060150"/>
    <w:rsid w:val="00060173"/>
    <w:rsid w:val="000601E6"/>
    <w:rsid w:val="000602F8"/>
    <w:rsid w:val="0006030D"/>
    <w:rsid w:val="0006049B"/>
    <w:rsid w:val="000606F1"/>
    <w:rsid w:val="00060712"/>
    <w:rsid w:val="0006094C"/>
    <w:rsid w:val="00060A17"/>
    <w:rsid w:val="00060B19"/>
    <w:rsid w:val="00060CBA"/>
    <w:rsid w:val="00060E9F"/>
    <w:rsid w:val="00060F7E"/>
    <w:rsid w:val="000610DF"/>
    <w:rsid w:val="000612C0"/>
    <w:rsid w:val="000613FB"/>
    <w:rsid w:val="00061B29"/>
    <w:rsid w:val="00061B5E"/>
    <w:rsid w:val="00061B95"/>
    <w:rsid w:val="00061BC8"/>
    <w:rsid w:val="00061C9E"/>
    <w:rsid w:val="00061D4B"/>
    <w:rsid w:val="00062082"/>
    <w:rsid w:val="00062099"/>
    <w:rsid w:val="000620E8"/>
    <w:rsid w:val="0006247D"/>
    <w:rsid w:val="000625DD"/>
    <w:rsid w:val="000626EC"/>
    <w:rsid w:val="00062765"/>
    <w:rsid w:val="0006285F"/>
    <w:rsid w:val="00062A85"/>
    <w:rsid w:val="00062ABF"/>
    <w:rsid w:val="00062BED"/>
    <w:rsid w:val="00062CE9"/>
    <w:rsid w:val="00062EC1"/>
    <w:rsid w:val="000630BF"/>
    <w:rsid w:val="0006312B"/>
    <w:rsid w:val="000633D6"/>
    <w:rsid w:val="000633FE"/>
    <w:rsid w:val="0006357B"/>
    <w:rsid w:val="000637E7"/>
    <w:rsid w:val="00063A4E"/>
    <w:rsid w:val="00063AC6"/>
    <w:rsid w:val="00063B31"/>
    <w:rsid w:val="00063BC2"/>
    <w:rsid w:val="00063C8B"/>
    <w:rsid w:val="00064300"/>
    <w:rsid w:val="000646A7"/>
    <w:rsid w:val="00064ACB"/>
    <w:rsid w:val="00064E59"/>
    <w:rsid w:val="00064EBD"/>
    <w:rsid w:val="000650F0"/>
    <w:rsid w:val="000653B3"/>
    <w:rsid w:val="0006552B"/>
    <w:rsid w:val="000656DA"/>
    <w:rsid w:val="0006580C"/>
    <w:rsid w:val="00065F9D"/>
    <w:rsid w:val="00065FC9"/>
    <w:rsid w:val="00066320"/>
    <w:rsid w:val="000663C2"/>
    <w:rsid w:val="00066505"/>
    <w:rsid w:val="000669C4"/>
    <w:rsid w:val="00066A29"/>
    <w:rsid w:val="00066D93"/>
    <w:rsid w:val="00066EFC"/>
    <w:rsid w:val="0006757A"/>
    <w:rsid w:val="00067923"/>
    <w:rsid w:val="000679D7"/>
    <w:rsid w:val="00067AA6"/>
    <w:rsid w:val="00067F2F"/>
    <w:rsid w:val="00067F89"/>
    <w:rsid w:val="00070416"/>
    <w:rsid w:val="00070843"/>
    <w:rsid w:val="00070944"/>
    <w:rsid w:val="00070957"/>
    <w:rsid w:val="00070AB7"/>
    <w:rsid w:val="00070BE0"/>
    <w:rsid w:val="00070E23"/>
    <w:rsid w:val="00070F75"/>
    <w:rsid w:val="00071AC6"/>
    <w:rsid w:val="00071E3D"/>
    <w:rsid w:val="00071F80"/>
    <w:rsid w:val="0007203E"/>
    <w:rsid w:val="0007232E"/>
    <w:rsid w:val="000726FC"/>
    <w:rsid w:val="000727FA"/>
    <w:rsid w:val="00072B0A"/>
    <w:rsid w:val="00072C16"/>
    <w:rsid w:val="00072CD7"/>
    <w:rsid w:val="00072D8D"/>
    <w:rsid w:val="00072EE0"/>
    <w:rsid w:val="00072FB5"/>
    <w:rsid w:val="00073203"/>
    <w:rsid w:val="00073374"/>
    <w:rsid w:val="0007342C"/>
    <w:rsid w:val="0007344B"/>
    <w:rsid w:val="000735C7"/>
    <w:rsid w:val="00073796"/>
    <w:rsid w:val="000737FA"/>
    <w:rsid w:val="0007396A"/>
    <w:rsid w:val="000739B7"/>
    <w:rsid w:val="000739FB"/>
    <w:rsid w:val="00073E25"/>
    <w:rsid w:val="00073E8A"/>
    <w:rsid w:val="00073F04"/>
    <w:rsid w:val="00074061"/>
    <w:rsid w:val="000740C8"/>
    <w:rsid w:val="0007428E"/>
    <w:rsid w:val="000745BE"/>
    <w:rsid w:val="0007476A"/>
    <w:rsid w:val="000747CC"/>
    <w:rsid w:val="000748E3"/>
    <w:rsid w:val="000749BE"/>
    <w:rsid w:val="00074BEF"/>
    <w:rsid w:val="00074DB6"/>
    <w:rsid w:val="00074F16"/>
    <w:rsid w:val="000750E5"/>
    <w:rsid w:val="00075133"/>
    <w:rsid w:val="0007517F"/>
    <w:rsid w:val="0007529F"/>
    <w:rsid w:val="000752D9"/>
    <w:rsid w:val="000756CB"/>
    <w:rsid w:val="0007590D"/>
    <w:rsid w:val="000759A7"/>
    <w:rsid w:val="000759B1"/>
    <w:rsid w:val="00075A74"/>
    <w:rsid w:val="00075ABA"/>
    <w:rsid w:val="00075B81"/>
    <w:rsid w:val="00075D4D"/>
    <w:rsid w:val="00075E48"/>
    <w:rsid w:val="00076016"/>
    <w:rsid w:val="00076223"/>
    <w:rsid w:val="0007636A"/>
    <w:rsid w:val="0007646C"/>
    <w:rsid w:val="0007655F"/>
    <w:rsid w:val="000765A0"/>
    <w:rsid w:val="000766C1"/>
    <w:rsid w:val="000766E2"/>
    <w:rsid w:val="000766EE"/>
    <w:rsid w:val="0007677E"/>
    <w:rsid w:val="000767B9"/>
    <w:rsid w:val="000768DF"/>
    <w:rsid w:val="00076965"/>
    <w:rsid w:val="00076A2E"/>
    <w:rsid w:val="00076D5A"/>
    <w:rsid w:val="00076E53"/>
    <w:rsid w:val="0007718F"/>
    <w:rsid w:val="0007719E"/>
    <w:rsid w:val="000771AA"/>
    <w:rsid w:val="00077203"/>
    <w:rsid w:val="0007721F"/>
    <w:rsid w:val="00077362"/>
    <w:rsid w:val="00077796"/>
    <w:rsid w:val="000779A8"/>
    <w:rsid w:val="00077AA9"/>
    <w:rsid w:val="00077B46"/>
    <w:rsid w:val="00077BB1"/>
    <w:rsid w:val="00077E1A"/>
    <w:rsid w:val="00077F03"/>
    <w:rsid w:val="00080038"/>
    <w:rsid w:val="0008021F"/>
    <w:rsid w:val="0008053F"/>
    <w:rsid w:val="00080586"/>
    <w:rsid w:val="00080845"/>
    <w:rsid w:val="00080897"/>
    <w:rsid w:val="0008098F"/>
    <w:rsid w:val="00080C27"/>
    <w:rsid w:val="00080CA8"/>
    <w:rsid w:val="00080DC2"/>
    <w:rsid w:val="00080E89"/>
    <w:rsid w:val="00081051"/>
    <w:rsid w:val="000815B5"/>
    <w:rsid w:val="00081756"/>
    <w:rsid w:val="00081766"/>
    <w:rsid w:val="00081822"/>
    <w:rsid w:val="00081945"/>
    <w:rsid w:val="00081DE3"/>
    <w:rsid w:val="00081EDA"/>
    <w:rsid w:val="00082194"/>
    <w:rsid w:val="000821E0"/>
    <w:rsid w:val="000821E1"/>
    <w:rsid w:val="00082236"/>
    <w:rsid w:val="000823C5"/>
    <w:rsid w:val="00082635"/>
    <w:rsid w:val="0008266E"/>
    <w:rsid w:val="000826C9"/>
    <w:rsid w:val="000826E5"/>
    <w:rsid w:val="00082A21"/>
    <w:rsid w:val="00082E6D"/>
    <w:rsid w:val="00082E94"/>
    <w:rsid w:val="00082F4B"/>
    <w:rsid w:val="000830E7"/>
    <w:rsid w:val="00083244"/>
    <w:rsid w:val="00083445"/>
    <w:rsid w:val="000834B7"/>
    <w:rsid w:val="00083516"/>
    <w:rsid w:val="0008365A"/>
    <w:rsid w:val="000838FD"/>
    <w:rsid w:val="00083932"/>
    <w:rsid w:val="00083BD2"/>
    <w:rsid w:val="00083F6D"/>
    <w:rsid w:val="000843CD"/>
    <w:rsid w:val="00084739"/>
    <w:rsid w:val="000847AD"/>
    <w:rsid w:val="0008497B"/>
    <w:rsid w:val="000849C8"/>
    <w:rsid w:val="00084C4A"/>
    <w:rsid w:val="00084D83"/>
    <w:rsid w:val="00084DC9"/>
    <w:rsid w:val="00084E0F"/>
    <w:rsid w:val="000853F1"/>
    <w:rsid w:val="00085493"/>
    <w:rsid w:val="000854EC"/>
    <w:rsid w:val="00085518"/>
    <w:rsid w:val="000856BF"/>
    <w:rsid w:val="0008573A"/>
    <w:rsid w:val="000859B5"/>
    <w:rsid w:val="00085D0C"/>
    <w:rsid w:val="00085E6C"/>
    <w:rsid w:val="00086133"/>
    <w:rsid w:val="00086299"/>
    <w:rsid w:val="0008634B"/>
    <w:rsid w:val="0008661B"/>
    <w:rsid w:val="00086880"/>
    <w:rsid w:val="000869EB"/>
    <w:rsid w:val="00087727"/>
    <w:rsid w:val="0008790A"/>
    <w:rsid w:val="00087CDE"/>
    <w:rsid w:val="00087DE3"/>
    <w:rsid w:val="00087EE1"/>
    <w:rsid w:val="00087F3F"/>
    <w:rsid w:val="0009002F"/>
    <w:rsid w:val="000901B0"/>
    <w:rsid w:val="000901BC"/>
    <w:rsid w:val="000907E9"/>
    <w:rsid w:val="000908C8"/>
    <w:rsid w:val="00090CAE"/>
    <w:rsid w:val="00090D61"/>
    <w:rsid w:val="00090D84"/>
    <w:rsid w:val="00090DA8"/>
    <w:rsid w:val="00091068"/>
    <w:rsid w:val="0009141E"/>
    <w:rsid w:val="0009149E"/>
    <w:rsid w:val="00091515"/>
    <w:rsid w:val="000915F1"/>
    <w:rsid w:val="0009167A"/>
    <w:rsid w:val="000916FD"/>
    <w:rsid w:val="0009183F"/>
    <w:rsid w:val="00091914"/>
    <w:rsid w:val="00091BD7"/>
    <w:rsid w:val="00091C0B"/>
    <w:rsid w:val="00091C1B"/>
    <w:rsid w:val="00091D2E"/>
    <w:rsid w:val="0009210C"/>
    <w:rsid w:val="000921C5"/>
    <w:rsid w:val="000921F0"/>
    <w:rsid w:val="00092304"/>
    <w:rsid w:val="0009251F"/>
    <w:rsid w:val="000925B8"/>
    <w:rsid w:val="00092628"/>
    <w:rsid w:val="00092663"/>
    <w:rsid w:val="000927F5"/>
    <w:rsid w:val="000928C0"/>
    <w:rsid w:val="0009296D"/>
    <w:rsid w:val="00092CB2"/>
    <w:rsid w:val="00092E2A"/>
    <w:rsid w:val="00092E4A"/>
    <w:rsid w:val="00093194"/>
    <w:rsid w:val="00093580"/>
    <w:rsid w:val="000937A5"/>
    <w:rsid w:val="000937B1"/>
    <w:rsid w:val="00093840"/>
    <w:rsid w:val="00093910"/>
    <w:rsid w:val="00093B79"/>
    <w:rsid w:val="00093B9B"/>
    <w:rsid w:val="00093D5E"/>
    <w:rsid w:val="00093DA4"/>
    <w:rsid w:val="00093DBA"/>
    <w:rsid w:val="00093DE6"/>
    <w:rsid w:val="00093E75"/>
    <w:rsid w:val="000940E2"/>
    <w:rsid w:val="00094B3F"/>
    <w:rsid w:val="00094D59"/>
    <w:rsid w:val="00094DAF"/>
    <w:rsid w:val="00094E84"/>
    <w:rsid w:val="00094F09"/>
    <w:rsid w:val="00094F59"/>
    <w:rsid w:val="00094F62"/>
    <w:rsid w:val="000953C4"/>
    <w:rsid w:val="0009593B"/>
    <w:rsid w:val="00095A0F"/>
    <w:rsid w:val="00095D6B"/>
    <w:rsid w:val="00096041"/>
    <w:rsid w:val="00096409"/>
    <w:rsid w:val="000965EB"/>
    <w:rsid w:val="0009687D"/>
    <w:rsid w:val="00096B2B"/>
    <w:rsid w:val="00096B6D"/>
    <w:rsid w:val="00096C38"/>
    <w:rsid w:val="00096D16"/>
    <w:rsid w:val="00096EFB"/>
    <w:rsid w:val="00096FF7"/>
    <w:rsid w:val="000971BA"/>
    <w:rsid w:val="0009737D"/>
    <w:rsid w:val="000974F6"/>
    <w:rsid w:val="00097536"/>
    <w:rsid w:val="0009791B"/>
    <w:rsid w:val="00097932"/>
    <w:rsid w:val="00097AA8"/>
    <w:rsid w:val="00097C1B"/>
    <w:rsid w:val="00097CC7"/>
    <w:rsid w:val="00097D30"/>
    <w:rsid w:val="00097D44"/>
    <w:rsid w:val="000A0080"/>
    <w:rsid w:val="000A00AA"/>
    <w:rsid w:val="000A0162"/>
    <w:rsid w:val="000A04AA"/>
    <w:rsid w:val="000A076E"/>
    <w:rsid w:val="000A0A2F"/>
    <w:rsid w:val="000A0A66"/>
    <w:rsid w:val="000A0A72"/>
    <w:rsid w:val="000A0AD2"/>
    <w:rsid w:val="000A0D22"/>
    <w:rsid w:val="000A0E63"/>
    <w:rsid w:val="000A0FA1"/>
    <w:rsid w:val="000A1C02"/>
    <w:rsid w:val="000A1FB5"/>
    <w:rsid w:val="000A20B2"/>
    <w:rsid w:val="000A20ED"/>
    <w:rsid w:val="000A21F0"/>
    <w:rsid w:val="000A2273"/>
    <w:rsid w:val="000A25A4"/>
    <w:rsid w:val="000A2817"/>
    <w:rsid w:val="000A285F"/>
    <w:rsid w:val="000A2A32"/>
    <w:rsid w:val="000A2B37"/>
    <w:rsid w:val="000A2EBD"/>
    <w:rsid w:val="000A31A4"/>
    <w:rsid w:val="000A32A4"/>
    <w:rsid w:val="000A330E"/>
    <w:rsid w:val="000A3588"/>
    <w:rsid w:val="000A35B9"/>
    <w:rsid w:val="000A38D8"/>
    <w:rsid w:val="000A39B1"/>
    <w:rsid w:val="000A3B5C"/>
    <w:rsid w:val="000A3B7C"/>
    <w:rsid w:val="000A3BFD"/>
    <w:rsid w:val="000A3C74"/>
    <w:rsid w:val="000A3E23"/>
    <w:rsid w:val="000A3EED"/>
    <w:rsid w:val="000A4205"/>
    <w:rsid w:val="000A439D"/>
    <w:rsid w:val="000A4497"/>
    <w:rsid w:val="000A450E"/>
    <w:rsid w:val="000A4654"/>
    <w:rsid w:val="000A46B5"/>
    <w:rsid w:val="000A485B"/>
    <w:rsid w:val="000A493C"/>
    <w:rsid w:val="000A4B49"/>
    <w:rsid w:val="000A4BFE"/>
    <w:rsid w:val="000A4D0B"/>
    <w:rsid w:val="000A4D9A"/>
    <w:rsid w:val="000A4EB9"/>
    <w:rsid w:val="000A511B"/>
    <w:rsid w:val="000A52E1"/>
    <w:rsid w:val="000A53FB"/>
    <w:rsid w:val="000A540B"/>
    <w:rsid w:val="000A5580"/>
    <w:rsid w:val="000A5638"/>
    <w:rsid w:val="000A56BF"/>
    <w:rsid w:val="000A587D"/>
    <w:rsid w:val="000A5E7A"/>
    <w:rsid w:val="000A6183"/>
    <w:rsid w:val="000A61DB"/>
    <w:rsid w:val="000A632F"/>
    <w:rsid w:val="000A6DAE"/>
    <w:rsid w:val="000A6F4F"/>
    <w:rsid w:val="000A70ED"/>
    <w:rsid w:val="000A71C6"/>
    <w:rsid w:val="000A723E"/>
    <w:rsid w:val="000A72F5"/>
    <w:rsid w:val="000A73D6"/>
    <w:rsid w:val="000A76DF"/>
    <w:rsid w:val="000A7709"/>
    <w:rsid w:val="000A78B9"/>
    <w:rsid w:val="000A7BD6"/>
    <w:rsid w:val="000A7C19"/>
    <w:rsid w:val="000A7E47"/>
    <w:rsid w:val="000A7FEA"/>
    <w:rsid w:val="000B0002"/>
    <w:rsid w:val="000B0322"/>
    <w:rsid w:val="000B046B"/>
    <w:rsid w:val="000B07EA"/>
    <w:rsid w:val="000B08D5"/>
    <w:rsid w:val="000B0A74"/>
    <w:rsid w:val="000B0E7F"/>
    <w:rsid w:val="000B0F9F"/>
    <w:rsid w:val="000B109E"/>
    <w:rsid w:val="000B11FB"/>
    <w:rsid w:val="000B12BF"/>
    <w:rsid w:val="000B131D"/>
    <w:rsid w:val="000B1372"/>
    <w:rsid w:val="000B139E"/>
    <w:rsid w:val="000B13BC"/>
    <w:rsid w:val="000B150C"/>
    <w:rsid w:val="000B1703"/>
    <w:rsid w:val="000B19F2"/>
    <w:rsid w:val="000B1B5D"/>
    <w:rsid w:val="000B1BD3"/>
    <w:rsid w:val="000B1CBF"/>
    <w:rsid w:val="000B1D70"/>
    <w:rsid w:val="000B209E"/>
    <w:rsid w:val="000B2325"/>
    <w:rsid w:val="000B240A"/>
    <w:rsid w:val="000B242D"/>
    <w:rsid w:val="000B24B9"/>
    <w:rsid w:val="000B24F7"/>
    <w:rsid w:val="000B2691"/>
    <w:rsid w:val="000B26E7"/>
    <w:rsid w:val="000B29DA"/>
    <w:rsid w:val="000B2D05"/>
    <w:rsid w:val="000B2E67"/>
    <w:rsid w:val="000B2FF4"/>
    <w:rsid w:val="000B322C"/>
    <w:rsid w:val="000B3517"/>
    <w:rsid w:val="000B35F0"/>
    <w:rsid w:val="000B38DD"/>
    <w:rsid w:val="000B392C"/>
    <w:rsid w:val="000B3A22"/>
    <w:rsid w:val="000B3A60"/>
    <w:rsid w:val="000B3BD1"/>
    <w:rsid w:val="000B425F"/>
    <w:rsid w:val="000B459F"/>
    <w:rsid w:val="000B4605"/>
    <w:rsid w:val="000B47B8"/>
    <w:rsid w:val="000B47F7"/>
    <w:rsid w:val="000B4A74"/>
    <w:rsid w:val="000B4B24"/>
    <w:rsid w:val="000B4BCA"/>
    <w:rsid w:val="000B4F44"/>
    <w:rsid w:val="000B509D"/>
    <w:rsid w:val="000B50B8"/>
    <w:rsid w:val="000B5130"/>
    <w:rsid w:val="000B545B"/>
    <w:rsid w:val="000B550D"/>
    <w:rsid w:val="000B57EC"/>
    <w:rsid w:val="000B58B2"/>
    <w:rsid w:val="000B5C89"/>
    <w:rsid w:val="000B5E22"/>
    <w:rsid w:val="000B5E55"/>
    <w:rsid w:val="000B5F1D"/>
    <w:rsid w:val="000B5FB3"/>
    <w:rsid w:val="000B6008"/>
    <w:rsid w:val="000B6053"/>
    <w:rsid w:val="000B6212"/>
    <w:rsid w:val="000B62F2"/>
    <w:rsid w:val="000B63B4"/>
    <w:rsid w:val="000B6688"/>
    <w:rsid w:val="000B67A4"/>
    <w:rsid w:val="000B6864"/>
    <w:rsid w:val="000B68E4"/>
    <w:rsid w:val="000B690C"/>
    <w:rsid w:val="000B6B13"/>
    <w:rsid w:val="000B6C15"/>
    <w:rsid w:val="000B6D9E"/>
    <w:rsid w:val="000B6E5F"/>
    <w:rsid w:val="000B7175"/>
    <w:rsid w:val="000B7299"/>
    <w:rsid w:val="000B7398"/>
    <w:rsid w:val="000B7511"/>
    <w:rsid w:val="000B77EB"/>
    <w:rsid w:val="000B7995"/>
    <w:rsid w:val="000B7A6B"/>
    <w:rsid w:val="000B7EF0"/>
    <w:rsid w:val="000B7F62"/>
    <w:rsid w:val="000C0364"/>
    <w:rsid w:val="000C0401"/>
    <w:rsid w:val="000C0448"/>
    <w:rsid w:val="000C05C8"/>
    <w:rsid w:val="000C0664"/>
    <w:rsid w:val="000C08EF"/>
    <w:rsid w:val="000C0C0E"/>
    <w:rsid w:val="000C0C67"/>
    <w:rsid w:val="000C0D52"/>
    <w:rsid w:val="000C0FDF"/>
    <w:rsid w:val="000C1074"/>
    <w:rsid w:val="000C1184"/>
    <w:rsid w:val="000C1186"/>
    <w:rsid w:val="000C168D"/>
    <w:rsid w:val="000C175E"/>
    <w:rsid w:val="000C179C"/>
    <w:rsid w:val="000C1864"/>
    <w:rsid w:val="000C18EF"/>
    <w:rsid w:val="000C1974"/>
    <w:rsid w:val="000C1BA2"/>
    <w:rsid w:val="000C1CD8"/>
    <w:rsid w:val="000C215A"/>
    <w:rsid w:val="000C218D"/>
    <w:rsid w:val="000C222A"/>
    <w:rsid w:val="000C22F1"/>
    <w:rsid w:val="000C234F"/>
    <w:rsid w:val="000C24C3"/>
    <w:rsid w:val="000C2A48"/>
    <w:rsid w:val="000C2B48"/>
    <w:rsid w:val="000C2D31"/>
    <w:rsid w:val="000C2E1B"/>
    <w:rsid w:val="000C2F1E"/>
    <w:rsid w:val="000C3040"/>
    <w:rsid w:val="000C32E0"/>
    <w:rsid w:val="000C33CA"/>
    <w:rsid w:val="000C3658"/>
    <w:rsid w:val="000C36E9"/>
    <w:rsid w:val="000C3719"/>
    <w:rsid w:val="000C37C1"/>
    <w:rsid w:val="000C3C36"/>
    <w:rsid w:val="000C3F5B"/>
    <w:rsid w:val="000C3FB8"/>
    <w:rsid w:val="000C4156"/>
    <w:rsid w:val="000C4204"/>
    <w:rsid w:val="000C472C"/>
    <w:rsid w:val="000C47B8"/>
    <w:rsid w:val="000C486C"/>
    <w:rsid w:val="000C4B46"/>
    <w:rsid w:val="000C4BA2"/>
    <w:rsid w:val="000C5134"/>
    <w:rsid w:val="000C54C0"/>
    <w:rsid w:val="000C5A07"/>
    <w:rsid w:val="000C5B34"/>
    <w:rsid w:val="000C62EB"/>
    <w:rsid w:val="000C6615"/>
    <w:rsid w:val="000C665B"/>
    <w:rsid w:val="000C66B9"/>
    <w:rsid w:val="000C6828"/>
    <w:rsid w:val="000C6DB9"/>
    <w:rsid w:val="000C6F2C"/>
    <w:rsid w:val="000C7003"/>
    <w:rsid w:val="000C70A8"/>
    <w:rsid w:val="000C7326"/>
    <w:rsid w:val="000C73E3"/>
    <w:rsid w:val="000C753D"/>
    <w:rsid w:val="000C75C3"/>
    <w:rsid w:val="000C7666"/>
    <w:rsid w:val="000C767F"/>
    <w:rsid w:val="000C7751"/>
    <w:rsid w:val="000C7CEC"/>
    <w:rsid w:val="000C7FBB"/>
    <w:rsid w:val="000D0114"/>
    <w:rsid w:val="000D020A"/>
    <w:rsid w:val="000D04A3"/>
    <w:rsid w:val="000D04A8"/>
    <w:rsid w:val="000D066C"/>
    <w:rsid w:val="000D0733"/>
    <w:rsid w:val="000D0955"/>
    <w:rsid w:val="000D0AA1"/>
    <w:rsid w:val="000D0BC8"/>
    <w:rsid w:val="000D0EDB"/>
    <w:rsid w:val="000D0F2A"/>
    <w:rsid w:val="000D0F89"/>
    <w:rsid w:val="000D0FD8"/>
    <w:rsid w:val="000D1104"/>
    <w:rsid w:val="000D1126"/>
    <w:rsid w:val="000D1146"/>
    <w:rsid w:val="000D1212"/>
    <w:rsid w:val="000D1221"/>
    <w:rsid w:val="000D127A"/>
    <w:rsid w:val="000D132A"/>
    <w:rsid w:val="000D157B"/>
    <w:rsid w:val="000D162D"/>
    <w:rsid w:val="000D167D"/>
    <w:rsid w:val="000D1A8E"/>
    <w:rsid w:val="000D1C38"/>
    <w:rsid w:val="000D1CE8"/>
    <w:rsid w:val="000D1E77"/>
    <w:rsid w:val="000D201D"/>
    <w:rsid w:val="000D212B"/>
    <w:rsid w:val="000D21C4"/>
    <w:rsid w:val="000D2212"/>
    <w:rsid w:val="000D22A8"/>
    <w:rsid w:val="000D23BB"/>
    <w:rsid w:val="000D242B"/>
    <w:rsid w:val="000D2476"/>
    <w:rsid w:val="000D24FC"/>
    <w:rsid w:val="000D2BA5"/>
    <w:rsid w:val="000D2C10"/>
    <w:rsid w:val="000D2CC8"/>
    <w:rsid w:val="000D2D29"/>
    <w:rsid w:val="000D2E13"/>
    <w:rsid w:val="000D334B"/>
    <w:rsid w:val="000D344A"/>
    <w:rsid w:val="000D36A3"/>
    <w:rsid w:val="000D3AD3"/>
    <w:rsid w:val="000D3C77"/>
    <w:rsid w:val="000D3FBF"/>
    <w:rsid w:val="000D3FDD"/>
    <w:rsid w:val="000D3FFB"/>
    <w:rsid w:val="000D415A"/>
    <w:rsid w:val="000D4262"/>
    <w:rsid w:val="000D4273"/>
    <w:rsid w:val="000D439A"/>
    <w:rsid w:val="000D43EA"/>
    <w:rsid w:val="000D4444"/>
    <w:rsid w:val="000D446A"/>
    <w:rsid w:val="000D4645"/>
    <w:rsid w:val="000D46ED"/>
    <w:rsid w:val="000D474E"/>
    <w:rsid w:val="000D475C"/>
    <w:rsid w:val="000D47F6"/>
    <w:rsid w:val="000D49D0"/>
    <w:rsid w:val="000D4A4D"/>
    <w:rsid w:val="000D4A95"/>
    <w:rsid w:val="000D4ABC"/>
    <w:rsid w:val="000D4AFB"/>
    <w:rsid w:val="000D4BBA"/>
    <w:rsid w:val="000D4BE9"/>
    <w:rsid w:val="000D4C0D"/>
    <w:rsid w:val="000D4C8C"/>
    <w:rsid w:val="000D4DDB"/>
    <w:rsid w:val="000D5086"/>
    <w:rsid w:val="000D50DF"/>
    <w:rsid w:val="000D5315"/>
    <w:rsid w:val="000D532E"/>
    <w:rsid w:val="000D5478"/>
    <w:rsid w:val="000D5485"/>
    <w:rsid w:val="000D556B"/>
    <w:rsid w:val="000D571E"/>
    <w:rsid w:val="000D5781"/>
    <w:rsid w:val="000D5DE2"/>
    <w:rsid w:val="000D5E1A"/>
    <w:rsid w:val="000D6353"/>
    <w:rsid w:val="000D63B6"/>
    <w:rsid w:val="000D6454"/>
    <w:rsid w:val="000D6658"/>
    <w:rsid w:val="000D6784"/>
    <w:rsid w:val="000D67C6"/>
    <w:rsid w:val="000D68C9"/>
    <w:rsid w:val="000D6D39"/>
    <w:rsid w:val="000D6DB4"/>
    <w:rsid w:val="000D708D"/>
    <w:rsid w:val="000D70CE"/>
    <w:rsid w:val="000D7224"/>
    <w:rsid w:val="000D7511"/>
    <w:rsid w:val="000D76C0"/>
    <w:rsid w:val="000D7844"/>
    <w:rsid w:val="000D79B0"/>
    <w:rsid w:val="000D79D6"/>
    <w:rsid w:val="000D7A01"/>
    <w:rsid w:val="000D7AF9"/>
    <w:rsid w:val="000D7E1B"/>
    <w:rsid w:val="000E0292"/>
    <w:rsid w:val="000E034A"/>
    <w:rsid w:val="000E03A1"/>
    <w:rsid w:val="000E048F"/>
    <w:rsid w:val="000E051E"/>
    <w:rsid w:val="000E0654"/>
    <w:rsid w:val="000E0988"/>
    <w:rsid w:val="000E0C1C"/>
    <w:rsid w:val="000E0E23"/>
    <w:rsid w:val="000E0EAC"/>
    <w:rsid w:val="000E0F43"/>
    <w:rsid w:val="000E1086"/>
    <w:rsid w:val="000E1190"/>
    <w:rsid w:val="000E11ED"/>
    <w:rsid w:val="000E1226"/>
    <w:rsid w:val="000E123A"/>
    <w:rsid w:val="000E12C6"/>
    <w:rsid w:val="000E1392"/>
    <w:rsid w:val="000E13A2"/>
    <w:rsid w:val="000E14FC"/>
    <w:rsid w:val="000E155C"/>
    <w:rsid w:val="000E1749"/>
    <w:rsid w:val="000E1856"/>
    <w:rsid w:val="000E1B76"/>
    <w:rsid w:val="000E1EF0"/>
    <w:rsid w:val="000E2720"/>
    <w:rsid w:val="000E27BC"/>
    <w:rsid w:val="000E29BF"/>
    <w:rsid w:val="000E2C1A"/>
    <w:rsid w:val="000E2EA5"/>
    <w:rsid w:val="000E31A4"/>
    <w:rsid w:val="000E3213"/>
    <w:rsid w:val="000E3470"/>
    <w:rsid w:val="000E34D3"/>
    <w:rsid w:val="000E3747"/>
    <w:rsid w:val="000E3787"/>
    <w:rsid w:val="000E3A72"/>
    <w:rsid w:val="000E3CAA"/>
    <w:rsid w:val="000E3DE7"/>
    <w:rsid w:val="000E3E9F"/>
    <w:rsid w:val="000E4130"/>
    <w:rsid w:val="000E434D"/>
    <w:rsid w:val="000E43DA"/>
    <w:rsid w:val="000E46CD"/>
    <w:rsid w:val="000E4908"/>
    <w:rsid w:val="000E494C"/>
    <w:rsid w:val="000E4B79"/>
    <w:rsid w:val="000E4CC9"/>
    <w:rsid w:val="000E4D84"/>
    <w:rsid w:val="000E50F6"/>
    <w:rsid w:val="000E51B5"/>
    <w:rsid w:val="000E52A1"/>
    <w:rsid w:val="000E5369"/>
    <w:rsid w:val="000E5672"/>
    <w:rsid w:val="000E5825"/>
    <w:rsid w:val="000E5866"/>
    <w:rsid w:val="000E5C00"/>
    <w:rsid w:val="000E5ECA"/>
    <w:rsid w:val="000E5FAE"/>
    <w:rsid w:val="000E6051"/>
    <w:rsid w:val="000E61E5"/>
    <w:rsid w:val="000E6298"/>
    <w:rsid w:val="000E62C9"/>
    <w:rsid w:val="000E6472"/>
    <w:rsid w:val="000E66F3"/>
    <w:rsid w:val="000E67E0"/>
    <w:rsid w:val="000E6D8B"/>
    <w:rsid w:val="000E6F6B"/>
    <w:rsid w:val="000E75A2"/>
    <w:rsid w:val="000E7621"/>
    <w:rsid w:val="000E7869"/>
    <w:rsid w:val="000E78ED"/>
    <w:rsid w:val="000E79C1"/>
    <w:rsid w:val="000E7BA1"/>
    <w:rsid w:val="000E7C60"/>
    <w:rsid w:val="000E7F28"/>
    <w:rsid w:val="000F031D"/>
    <w:rsid w:val="000F0860"/>
    <w:rsid w:val="000F089A"/>
    <w:rsid w:val="000F0A73"/>
    <w:rsid w:val="000F0B59"/>
    <w:rsid w:val="000F0B5C"/>
    <w:rsid w:val="000F0C40"/>
    <w:rsid w:val="000F103F"/>
    <w:rsid w:val="000F10B4"/>
    <w:rsid w:val="000F113E"/>
    <w:rsid w:val="000F1192"/>
    <w:rsid w:val="000F1418"/>
    <w:rsid w:val="000F14E9"/>
    <w:rsid w:val="000F157C"/>
    <w:rsid w:val="000F174A"/>
    <w:rsid w:val="000F1910"/>
    <w:rsid w:val="000F19CA"/>
    <w:rsid w:val="000F1DEC"/>
    <w:rsid w:val="000F1EEC"/>
    <w:rsid w:val="000F202F"/>
    <w:rsid w:val="000F2113"/>
    <w:rsid w:val="000F22DA"/>
    <w:rsid w:val="000F25FB"/>
    <w:rsid w:val="000F2716"/>
    <w:rsid w:val="000F2757"/>
    <w:rsid w:val="000F28E4"/>
    <w:rsid w:val="000F2C5D"/>
    <w:rsid w:val="000F2C6A"/>
    <w:rsid w:val="000F2D4D"/>
    <w:rsid w:val="000F2DC7"/>
    <w:rsid w:val="000F2FF6"/>
    <w:rsid w:val="000F30AB"/>
    <w:rsid w:val="000F3164"/>
    <w:rsid w:val="000F339E"/>
    <w:rsid w:val="000F3514"/>
    <w:rsid w:val="000F3604"/>
    <w:rsid w:val="000F36CB"/>
    <w:rsid w:val="000F3763"/>
    <w:rsid w:val="000F37FB"/>
    <w:rsid w:val="000F3B57"/>
    <w:rsid w:val="000F3CD0"/>
    <w:rsid w:val="000F3EB5"/>
    <w:rsid w:val="000F4023"/>
    <w:rsid w:val="000F4026"/>
    <w:rsid w:val="000F432D"/>
    <w:rsid w:val="000F4354"/>
    <w:rsid w:val="000F4368"/>
    <w:rsid w:val="000F43DA"/>
    <w:rsid w:val="000F4624"/>
    <w:rsid w:val="000F475E"/>
    <w:rsid w:val="000F4D4C"/>
    <w:rsid w:val="000F4D9E"/>
    <w:rsid w:val="000F4F1F"/>
    <w:rsid w:val="000F500A"/>
    <w:rsid w:val="000F52F3"/>
    <w:rsid w:val="000F535B"/>
    <w:rsid w:val="000F54BB"/>
    <w:rsid w:val="000F5529"/>
    <w:rsid w:val="000F5624"/>
    <w:rsid w:val="000F579D"/>
    <w:rsid w:val="000F585C"/>
    <w:rsid w:val="000F5D0B"/>
    <w:rsid w:val="000F636B"/>
    <w:rsid w:val="000F64A7"/>
    <w:rsid w:val="000F658A"/>
    <w:rsid w:val="000F66EE"/>
    <w:rsid w:val="000F6A82"/>
    <w:rsid w:val="000F6F43"/>
    <w:rsid w:val="000F6F45"/>
    <w:rsid w:val="000F6FAB"/>
    <w:rsid w:val="000F712F"/>
    <w:rsid w:val="000F7540"/>
    <w:rsid w:val="000F7565"/>
    <w:rsid w:val="000F774F"/>
    <w:rsid w:val="000F77CD"/>
    <w:rsid w:val="000F7BDB"/>
    <w:rsid w:val="000F7C79"/>
    <w:rsid w:val="000F7F48"/>
    <w:rsid w:val="001002DF"/>
    <w:rsid w:val="00100354"/>
    <w:rsid w:val="00100845"/>
    <w:rsid w:val="00100B47"/>
    <w:rsid w:val="00100C91"/>
    <w:rsid w:val="00100CB8"/>
    <w:rsid w:val="00100FB1"/>
    <w:rsid w:val="001012F6"/>
    <w:rsid w:val="00101510"/>
    <w:rsid w:val="00101586"/>
    <w:rsid w:val="001015E2"/>
    <w:rsid w:val="00101979"/>
    <w:rsid w:val="00101A71"/>
    <w:rsid w:val="00101AC1"/>
    <w:rsid w:val="00101CBD"/>
    <w:rsid w:val="00101CDE"/>
    <w:rsid w:val="00101E77"/>
    <w:rsid w:val="00101FC3"/>
    <w:rsid w:val="00102017"/>
    <w:rsid w:val="0010201F"/>
    <w:rsid w:val="001023BA"/>
    <w:rsid w:val="00102486"/>
    <w:rsid w:val="00102576"/>
    <w:rsid w:val="0010260A"/>
    <w:rsid w:val="0010277B"/>
    <w:rsid w:val="001027A9"/>
    <w:rsid w:val="00102934"/>
    <w:rsid w:val="00102B01"/>
    <w:rsid w:val="00102B11"/>
    <w:rsid w:val="00102C31"/>
    <w:rsid w:val="00102E14"/>
    <w:rsid w:val="00102E37"/>
    <w:rsid w:val="00102EE1"/>
    <w:rsid w:val="00102F8B"/>
    <w:rsid w:val="00102FC9"/>
    <w:rsid w:val="00103408"/>
    <w:rsid w:val="00103471"/>
    <w:rsid w:val="00103544"/>
    <w:rsid w:val="0010357C"/>
    <w:rsid w:val="001035B4"/>
    <w:rsid w:val="0010396B"/>
    <w:rsid w:val="001039A9"/>
    <w:rsid w:val="00103AFA"/>
    <w:rsid w:val="00103C96"/>
    <w:rsid w:val="00103D7B"/>
    <w:rsid w:val="00103F0C"/>
    <w:rsid w:val="001040EF"/>
    <w:rsid w:val="0010432F"/>
    <w:rsid w:val="0010473C"/>
    <w:rsid w:val="001047F4"/>
    <w:rsid w:val="00104AD8"/>
    <w:rsid w:val="00104BB7"/>
    <w:rsid w:val="00104D8C"/>
    <w:rsid w:val="00104E48"/>
    <w:rsid w:val="00104F39"/>
    <w:rsid w:val="00105167"/>
    <w:rsid w:val="001051CC"/>
    <w:rsid w:val="001051E3"/>
    <w:rsid w:val="00105313"/>
    <w:rsid w:val="00105428"/>
    <w:rsid w:val="00105453"/>
    <w:rsid w:val="00105868"/>
    <w:rsid w:val="00105934"/>
    <w:rsid w:val="00105FD8"/>
    <w:rsid w:val="0010638D"/>
    <w:rsid w:val="00106DF3"/>
    <w:rsid w:val="0010726A"/>
    <w:rsid w:val="00107282"/>
    <w:rsid w:val="00107357"/>
    <w:rsid w:val="0010766E"/>
    <w:rsid w:val="0010785E"/>
    <w:rsid w:val="00107ADE"/>
    <w:rsid w:val="00107C6B"/>
    <w:rsid w:val="00107EE7"/>
    <w:rsid w:val="00110109"/>
    <w:rsid w:val="0011018F"/>
    <w:rsid w:val="001104D7"/>
    <w:rsid w:val="00110529"/>
    <w:rsid w:val="001105C6"/>
    <w:rsid w:val="0011063A"/>
    <w:rsid w:val="00110A9B"/>
    <w:rsid w:val="00110BC0"/>
    <w:rsid w:val="00110E9F"/>
    <w:rsid w:val="00110EC5"/>
    <w:rsid w:val="00110EEF"/>
    <w:rsid w:val="00111346"/>
    <w:rsid w:val="00111377"/>
    <w:rsid w:val="00111853"/>
    <w:rsid w:val="00111892"/>
    <w:rsid w:val="00111AF5"/>
    <w:rsid w:val="00111B0A"/>
    <w:rsid w:val="00111BD3"/>
    <w:rsid w:val="00111E4D"/>
    <w:rsid w:val="00111F24"/>
    <w:rsid w:val="001121A8"/>
    <w:rsid w:val="00112342"/>
    <w:rsid w:val="001127A1"/>
    <w:rsid w:val="001127A3"/>
    <w:rsid w:val="001129D3"/>
    <w:rsid w:val="00112DB4"/>
    <w:rsid w:val="00112F7A"/>
    <w:rsid w:val="00113121"/>
    <w:rsid w:val="001131BE"/>
    <w:rsid w:val="001133DC"/>
    <w:rsid w:val="00113491"/>
    <w:rsid w:val="001134F8"/>
    <w:rsid w:val="00113521"/>
    <w:rsid w:val="00113617"/>
    <w:rsid w:val="00113883"/>
    <w:rsid w:val="001138C7"/>
    <w:rsid w:val="00113922"/>
    <w:rsid w:val="00113960"/>
    <w:rsid w:val="00113978"/>
    <w:rsid w:val="00113A27"/>
    <w:rsid w:val="00113A3F"/>
    <w:rsid w:val="00113C3F"/>
    <w:rsid w:val="00113FB6"/>
    <w:rsid w:val="00114116"/>
    <w:rsid w:val="001142B0"/>
    <w:rsid w:val="00114329"/>
    <w:rsid w:val="00114424"/>
    <w:rsid w:val="0011457F"/>
    <w:rsid w:val="001145ED"/>
    <w:rsid w:val="001147AA"/>
    <w:rsid w:val="0011482F"/>
    <w:rsid w:val="00114882"/>
    <w:rsid w:val="001149AC"/>
    <w:rsid w:val="00114A4F"/>
    <w:rsid w:val="00114B1B"/>
    <w:rsid w:val="00114CBE"/>
    <w:rsid w:val="00114D2B"/>
    <w:rsid w:val="00114D7C"/>
    <w:rsid w:val="00114E0A"/>
    <w:rsid w:val="00114E1C"/>
    <w:rsid w:val="00114F48"/>
    <w:rsid w:val="001150CD"/>
    <w:rsid w:val="0011524F"/>
    <w:rsid w:val="001152C3"/>
    <w:rsid w:val="0011545C"/>
    <w:rsid w:val="0011546A"/>
    <w:rsid w:val="0011547B"/>
    <w:rsid w:val="0011561A"/>
    <w:rsid w:val="001157E5"/>
    <w:rsid w:val="0011597B"/>
    <w:rsid w:val="001159E5"/>
    <w:rsid w:val="00115CAE"/>
    <w:rsid w:val="00115D65"/>
    <w:rsid w:val="00116003"/>
    <w:rsid w:val="001163D8"/>
    <w:rsid w:val="001163DD"/>
    <w:rsid w:val="0011641A"/>
    <w:rsid w:val="00116434"/>
    <w:rsid w:val="0011645B"/>
    <w:rsid w:val="00116472"/>
    <w:rsid w:val="0011656D"/>
    <w:rsid w:val="001169BB"/>
    <w:rsid w:val="00116A53"/>
    <w:rsid w:val="00116D49"/>
    <w:rsid w:val="00116E06"/>
    <w:rsid w:val="00116FA7"/>
    <w:rsid w:val="001171B3"/>
    <w:rsid w:val="00117577"/>
    <w:rsid w:val="0011763B"/>
    <w:rsid w:val="0011779F"/>
    <w:rsid w:val="00117884"/>
    <w:rsid w:val="0011795E"/>
    <w:rsid w:val="00117BFF"/>
    <w:rsid w:val="00117C91"/>
    <w:rsid w:val="00117E25"/>
    <w:rsid w:val="00117E92"/>
    <w:rsid w:val="00117F8E"/>
    <w:rsid w:val="0012006B"/>
    <w:rsid w:val="00120185"/>
    <w:rsid w:val="00120194"/>
    <w:rsid w:val="0012021D"/>
    <w:rsid w:val="00120426"/>
    <w:rsid w:val="001204FE"/>
    <w:rsid w:val="0012059A"/>
    <w:rsid w:val="001206CA"/>
    <w:rsid w:val="0012074D"/>
    <w:rsid w:val="001209B3"/>
    <w:rsid w:val="00120A6F"/>
    <w:rsid w:val="00120AE1"/>
    <w:rsid w:val="00120F89"/>
    <w:rsid w:val="00121178"/>
    <w:rsid w:val="001211AD"/>
    <w:rsid w:val="00121294"/>
    <w:rsid w:val="001215EA"/>
    <w:rsid w:val="00121A37"/>
    <w:rsid w:val="00121B8D"/>
    <w:rsid w:val="00121C90"/>
    <w:rsid w:val="00121DA8"/>
    <w:rsid w:val="00121ECF"/>
    <w:rsid w:val="00121EDE"/>
    <w:rsid w:val="0012206E"/>
    <w:rsid w:val="001224A3"/>
    <w:rsid w:val="001224E7"/>
    <w:rsid w:val="001227BE"/>
    <w:rsid w:val="00122839"/>
    <w:rsid w:val="00122CD7"/>
    <w:rsid w:val="00122D19"/>
    <w:rsid w:val="00122D49"/>
    <w:rsid w:val="00122F15"/>
    <w:rsid w:val="001230CE"/>
    <w:rsid w:val="001234EF"/>
    <w:rsid w:val="00123604"/>
    <w:rsid w:val="0012361B"/>
    <w:rsid w:val="0012370F"/>
    <w:rsid w:val="00123807"/>
    <w:rsid w:val="00123819"/>
    <w:rsid w:val="0012383A"/>
    <w:rsid w:val="00123A9D"/>
    <w:rsid w:val="00123E40"/>
    <w:rsid w:val="00123EBC"/>
    <w:rsid w:val="00123F0C"/>
    <w:rsid w:val="00124147"/>
    <w:rsid w:val="001242AB"/>
    <w:rsid w:val="00124438"/>
    <w:rsid w:val="00124563"/>
    <w:rsid w:val="0012459B"/>
    <w:rsid w:val="00124715"/>
    <w:rsid w:val="00124845"/>
    <w:rsid w:val="00124983"/>
    <w:rsid w:val="00124CFF"/>
    <w:rsid w:val="00124E4E"/>
    <w:rsid w:val="00124FC8"/>
    <w:rsid w:val="00125342"/>
    <w:rsid w:val="00125501"/>
    <w:rsid w:val="0012593B"/>
    <w:rsid w:val="00125BE3"/>
    <w:rsid w:val="00125E90"/>
    <w:rsid w:val="00125EF7"/>
    <w:rsid w:val="00125FEC"/>
    <w:rsid w:val="001260D0"/>
    <w:rsid w:val="00126257"/>
    <w:rsid w:val="0012639F"/>
    <w:rsid w:val="00126BD8"/>
    <w:rsid w:val="00126FCD"/>
    <w:rsid w:val="001270C2"/>
    <w:rsid w:val="00127114"/>
    <w:rsid w:val="00127458"/>
    <w:rsid w:val="001274C3"/>
    <w:rsid w:val="00127667"/>
    <w:rsid w:val="00127840"/>
    <w:rsid w:val="00127852"/>
    <w:rsid w:val="00127A6C"/>
    <w:rsid w:val="00127A94"/>
    <w:rsid w:val="00127B8E"/>
    <w:rsid w:val="00127F6A"/>
    <w:rsid w:val="00127FC5"/>
    <w:rsid w:val="00130227"/>
    <w:rsid w:val="00130282"/>
    <w:rsid w:val="001302B3"/>
    <w:rsid w:val="001304CD"/>
    <w:rsid w:val="00130597"/>
    <w:rsid w:val="001307AD"/>
    <w:rsid w:val="001307D3"/>
    <w:rsid w:val="0013089D"/>
    <w:rsid w:val="00130AB2"/>
    <w:rsid w:val="00130C5A"/>
    <w:rsid w:val="00130D56"/>
    <w:rsid w:val="00130E46"/>
    <w:rsid w:val="00131045"/>
    <w:rsid w:val="001311AA"/>
    <w:rsid w:val="001312BB"/>
    <w:rsid w:val="0013130C"/>
    <w:rsid w:val="00131363"/>
    <w:rsid w:val="001313AE"/>
    <w:rsid w:val="001316B6"/>
    <w:rsid w:val="001316D8"/>
    <w:rsid w:val="0013198A"/>
    <w:rsid w:val="0013199B"/>
    <w:rsid w:val="00131B7D"/>
    <w:rsid w:val="00131E93"/>
    <w:rsid w:val="00132034"/>
    <w:rsid w:val="001320D5"/>
    <w:rsid w:val="00132814"/>
    <w:rsid w:val="0013283B"/>
    <w:rsid w:val="00132C64"/>
    <w:rsid w:val="00132CB5"/>
    <w:rsid w:val="0013331D"/>
    <w:rsid w:val="00133552"/>
    <w:rsid w:val="0013365F"/>
    <w:rsid w:val="0013379A"/>
    <w:rsid w:val="00133885"/>
    <w:rsid w:val="001338AD"/>
    <w:rsid w:val="00133968"/>
    <w:rsid w:val="00133CD5"/>
    <w:rsid w:val="001341F7"/>
    <w:rsid w:val="001341FA"/>
    <w:rsid w:val="001346C8"/>
    <w:rsid w:val="00134821"/>
    <w:rsid w:val="00134972"/>
    <w:rsid w:val="00134C69"/>
    <w:rsid w:val="00134D34"/>
    <w:rsid w:val="00134E35"/>
    <w:rsid w:val="00134F70"/>
    <w:rsid w:val="00135046"/>
    <w:rsid w:val="0013508E"/>
    <w:rsid w:val="00135103"/>
    <w:rsid w:val="0013521E"/>
    <w:rsid w:val="00135328"/>
    <w:rsid w:val="001353F0"/>
    <w:rsid w:val="0013586C"/>
    <w:rsid w:val="00135F1A"/>
    <w:rsid w:val="001360E6"/>
    <w:rsid w:val="001361DB"/>
    <w:rsid w:val="001363B8"/>
    <w:rsid w:val="0013646A"/>
    <w:rsid w:val="001365B7"/>
    <w:rsid w:val="001365EC"/>
    <w:rsid w:val="00136644"/>
    <w:rsid w:val="0013669F"/>
    <w:rsid w:val="001366B7"/>
    <w:rsid w:val="0013680F"/>
    <w:rsid w:val="001368EC"/>
    <w:rsid w:val="00136BCC"/>
    <w:rsid w:val="00136FB7"/>
    <w:rsid w:val="0013732E"/>
    <w:rsid w:val="00137597"/>
    <w:rsid w:val="00137712"/>
    <w:rsid w:val="001377DF"/>
    <w:rsid w:val="00137912"/>
    <w:rsid w:val="00137A4D"/>
    <w:rsid w:val="00137CAC"/>
    <w:rsid w:val="00137DDE"/>
    <w:rsid w:val="0014002F"/>
    <w:rsid w:val="001402A4"/>
    <w:rsid w:val="0014051A"/>
    <w:rsid w:val="001405C7"/>
    <w:rsid w:val="00140746"/>
    <w:rsid w:val="00140A4A"/>
    <w:rsid w:val="00140C7F"/>
    <w:rsid w:val="00140D39"/>
    <w:rsid w:val="00140D66"/>
    <w:rsid w:val="00140DBA"/>
    <w:rsid w:val="00140E40"/>
    <w:rsid w:val="00141524"/>
    <w:rsid w:val="00141697"/>
    <w:rsid w:val="001417C1"/>
    <w:rsid w:val="001417F4"/>
    <w:rsid w:val="0014196A"/>
    <w:rsid w:val="00141A8C"/>
    <w:rsid w:val="00141ADB"/>
    <w:rsid w:val="00141D91"/>
    <w:rsid w:val="00141DF5"/>
    <w:rsid w:val="001420D3"/>
    <w:rsid w:val="001421F5"/>
    <w:rsid w:val="00142303"/>
    <w:rsid w:val="0014238C"/>
    <w:rsid w:val="0014251A"/>
    <w:rsid w:val="001425D2"/>
    <w:rsid w:val="00142645"/>
    <w:rsid w:val="001427D9"/>
    <w:rsid w:val="00142811"/>
    <w:rsid w:val="001428EC"/>
    <w:rsid w:val="001429A4"/>
    <w:rsid w:val="00142A73"/>
    <w:rsid w:val="00142E7F"/>
    <w:rsid w:val="001433BF"/>
    <w:rsid w:val="001434BB"/>
    <w:rsid w:val="001435E1"/>
    <w:rsid w:val="00143633"/>
    <w:rsid w:val="001438A2"/>
    <w:rsid w:val="00143C59"/>
    <w:rsid w:val="00143E8D"/>
    <w:rsid w:val="00143FA6"/>
    <w:rsid w:val="00144001"/>
    <w:rsid w:val="00144073"/>
    <w:rsid w:val="001443C5"/>
    <w:rsid w:val="001447E6"/>
    <w:rsid w:val="0014492B"/>
    <w:rsid w:val="001449B1"/>
    <w:rsid w:val="00144AC0"/>
    <w:rsid w:val="00144BA9"/>
    <w:rsid w:val="00144CD8"/>
    <w:rsid w:val="00144DB3"/>
    <w:rsid w:val="0014506D"/>
    <w:rsid w:val="001450F0"/>
    <w:rsid w:val="00145269"/>
    <w:rsid w:val="0014534D"/>
    <w:rsid w:val="001454ED"/>
    <w:rsid w:val="00145669"/>
    <w:rsid w:val="001458AC"/>
    <w:rsid w:val="00145B17"/>
    <w:rsid w:val="00145C1E"/>
    <w:rsid w:val="00145EC7"/>
    <w:rsid w:val="00145F4A"/>
    <w:rsid w:val="00145F7D"/>
    <w:rsid w:val="00145FAC"/>
    <w:rsid w:val="0014615C"/>
    <w:rsid w:val="001467C0"/>
    <w:rsid w:val="001469B9"/>
    <w:rsid w:val="00146B0F"/>
    <w:rsid w:val="00146E81"/>
    <w:rsid w:val="00146ED6"/>
    <w:rsid w:val="00147052"/>
    <w:rsid w:val="001470D6"/>
    <w:rsid w:val="00147160"/>
    <w:rsid w:val="0014722B"/>
    <w:rsid w:val="001476BD"/>
    <w:rsid w:val="00147923"/>
    <w:rsid w:val="00147B68"/>
    <w:rsid w:val="00147BAC"/>
    <w:rsid w:val="00147C9D"/>
    <w:rsid w:val="00147DDC"/>
    <w:rsid w:val="00147E5E"/>
    <w:rsid w:val="00150168"/>
    <w:rsid w:val="0015019D"/>
    <w:rsid w:val="001501F6"/>
    <w:rsid w:val="0015044C"/>
    <w:rsid w:val="00150514"/>
    <w:rsid w:val="00150601"/>
    <w:rsid w:val="001506A9"/>
    <w:rsid w:val="00150824"/>
    <w:rsid w:val="00150B0A"/>
    <w:rsid w:val="00150BDB"/>
    <w:rsid w:val="00150CE4"/>
    <w:rsid w:val="00150EFF"/>
    <w:rsid w:val="00150FEC"/>
    <w:rsid w:val="001511B2"/>
    <w:rsid w:val="001516A9"/>
    <w:rsid w:val="001516CF"/>
    <w:rsid w:val="0015184C"/>
    <w:rsid w:val="00151EDB"/>
    <w:rsid w:val="001520F0"/>
    <w:rsid w:val="00152173"/>
    <w:rsid w:val="00152749"/>
    <w:rsid w:val="00152827"/>
    <w:rsid w:val="0015295F"/>
    <w:rsid w:val="0015299A"/>
    <w:rsid w:val="0015299D"/>
    <w:rsid w:val="001529CE"/>
    <w:rsid w:val="00152A32"/>
    <w:rsid w:val="00152ACA"/>
    <w:rsid w:val="00152BD3"/>
    <w:rsid w:val="00152C86"/>
    <w:rsid w:val="00152F08"/>
    <w:rsid w:val="00152F4E"/>
    <w:rsid w:val="001530C6"/>
    <w:rsid w:val="001530DB"/>
    <w:rsid w:val="0015346A"/>
    <w:rsid w:val="001534D8"/>
    <w:rsid w:val="001536FA"/>
    <w:rsid w:val="001537E3"/>
    <w:rsid w:val="00153996"/>
    <w:rsid w:val="0015399B"/>
    <w:rsid w:val="00153BB7"/>
    <w:rsid w:val="00153DA2"/>
    <w:rsid w:val="00153DDA"/>
    <w:rsid w:val="00153E69"/>
    <w:rsid w:val="00153E8A"/>
    <w:rsid w:val="00154090"/>
    <w:rsid w:val="00154108"/>
    <w:rsid w:val="0015414B"/>
    <w:rsid w:val="00154596"/>
    <w:rsid w:val="00154854"/>
    <w:rsid w:val="00154913"/>
    <w:rsid w:val="00154964"/>
    <w:rsid w:val="001549C3"/>
    <w:rsid w:val="001549F3"/>
    <w:rsid w:val="001550E7"/>
    <w:rsid w:val="001551A9"/>
    <w:rsid w:val="001556B4"/>
    <w:rsid w:val="00155ACD"/>
    <w:rsid w:val="00155B7B"/>
    <w:rsid w:val="00155C9E"/>
    <w:rsid w:val="00155DD1"/>
    <w:rsid w:val="00155F9B"/>
    <w:rsid w:val="00155FEF"/>
    <w:rsid w:val="00156722"/>
    <w:rsid w:val="001568BF"/>
    <w:rsid w:val="0015694D"/>
    <w:rsid w:val="00156BA6"/>
    <w:rsid w:val="00156DA8"/>
    <w:rsid w:val="001570D4"/>
    <w:rsid w:val="0015718A"/>
    <w:rsid w:val="00157597"/>
    <w:rsid w:val="001575C4"/>
    <w:rsid w:val="00157630"/>
    <w:rsid w:val="00157874"/>
    <w:rsid w:val="0015798C"/>
    <w:rsid w:val="00157A9F"/>
    <w:rsid w:val="00157E45"/>
    <w:rsid w:val="00157EC4"/>
    <w:rsid w:val="00157F2D"/>
    <w:rsid w:val="00160002"/>
    <w:rsid w:val="001600B0"/>
    <w:rsid w:val="0016012C"/>
    <w:rsid w:val="0016016B"/>
    <w:rsid w:val="001603BB"/>
    <w:rsid w:val="001605D1"/>
    <w:rsid w:val="00160614"/>
    <w:rsid w:val="00160640"/>
    <w:rsid w:val="00160651"/>
    <w:rsid w:val="001606E2"/>
    <w:rsid w:val="00160A6E"/>
    <w:rsid w:val="00160B6E"/>
    <w:rsid w:val="00160F22"/>
    <w:rsid w:val="00161359"/>
    <w:rsid w:val="001613DB"/>
    <w:rsid w:val="0016187C"/>
    <w:rsid w:val="0016190D"/>
    <w:rsid w:val="00161B50"/>
    <w:rsid w:val="00161DA7"/>
    <w:rsid w:val="00161E3B"/>
    <w:rsid w:val="0016209A"/>
    <w:rsid w:val="001620FF"/>
    <w:rsid w:val="0016235E"/>
    <w:rsid w:val="001625AD"/>
    <w:rsid w:val="001627A1"/>
    <w:rsid w:val="00162870"/>
    <w:rsid w:val="00162916"/>
    <w:rsid w:val="00162AB2"/>
    <w:rsid w:val="00162B4D"/>
    <w:rsid w:val="00162B6A"/>
    <w:rsid w:val="00162B8B"/>
    <w:rsid w:val="00162DC5"/>
    <w:rsid w:val="00163148"/>
    <w:rsid w:val="00163166"/>
    <w:rsid w:val="001631E6"/>
    <w:rsid w:val="0016338C"/>
    <w:rsid w:val="001635E3"/>
    <w:rsid w:val="00163626"/>
    <w:rsid w:val="0016384B"/>
    <w:rsid w:val="00163ABB"/>
    <w:rsid w:val="00163C83"/>
    <w:rsid w:val="00163DB1"/>
    <w:rsid w:val="001643B9"/>
    <w:rsid w:val="001643E8"/>
    <w:rsid w:val="0016445F"/>
    <w:rsid w:val="00164491"/>
    <w:rsid w:val="001646A2"/>
    <w:rsid w:val="00164745"/>
    <w:rsid w:val="001649E0"/>
    <w:rsid w:val="00164CD6"/>
    <w:rsid w:val="00164DE2"/>
    <w:rsid w:val="00164E21"/>
    <w:rsid w:val="001650E0"/>
    <w:rsid w:val="0016526A"/>
    <w:rsid w:val="00165502"/>
    <w:rsid w:val="001658D2"/>
    <w:rsid w:val="001658E0"/>
    <w:rsid w:val="00166080"/>
    <w:rsid w:val="00166184"/>
    <w:rsid w:val="0016623E"/>
    <w:rsid w:val="001662FF"/>
    <w:rsid w:val="00166378"/>
    <w:rsid w:val="00166477"/>
    <w:rsid w:val="00166A4C"/>
    <w:rsid w:val="00166A9B"/>
    <w:rsid w:val="00166AF6"/>
    <w:rsid w:val="00166B32"/>
    <w:rsid w:val="00166D7F"/>
    <w:rsid w:val="00166E1E"/>
    <w:rsid w:val="00166E50"/>
    <w:rsid w:val="00166E59"/>
    <w:rsid w:val="00166E6A"/>
    <w:rsid w:val="00166FD8"/>
    <w:rsid w:val="001671AD"/>
    <w:rsid w:val="001671DA"/>
    <w:rsid w:val="0016727A"/>
    <w:rsid w:val="001673BC"/>
    <w:rsid w:val="0016780A"/>
    <w:rsid w:val="00167894"/>
    <w:rsid w:val="00167A8C"/>
    <w:rsid w:val="00167C5F"/>
    <w:rsid w:val="00167E01"/>
    <w:rsid w:val="00167F98"/>
    <w:rsid w:val="00167FDF"/>
    <w:rsid w:val="00167FE6"/>
    <w:rsid w:val="0017014A"/>
    <w:rsid w:val="001701A2"/>
    <w:rsid w:val="00170219"/>
    <w:rsid w:val="00170233"/>
    <w:rsid w:val="001707E5"/>
    <w:rsid w:val="0017087B"/>
    <w:rsid w:val="00170902"/>
    <w:rsid w:val="00170918"/>
    <w:rsid w:val="00170A7D"/>
    <w:rsid w:val="00170B40"/>
    <w:rsid w:val="00170BB7"/>
    <w:rsid w:val="00170D3C"/>
    <w:rsid w:val="00170FC9"/>
    <w:rsid w:val="00171438"/>
    <w:rsid w:val="001714AB"/>
    <w:rsid w:val="00171625"/>
    <w:rsid w:val="0017165F"/>
    <w:rsid w:val="0017168A"/>
    <w:rsid w:val="001717E6"/>
    <w:rsid w:val="00171999"/>
    <w:rsid w:val="00171D79"/>
    <w:rsid w:val="00171E41"/>
    <w:rsid w:val="00171EB7"/>
    <w:rsid w:val="001722AA"/>
    <w:rsid w:val="00172492"/>
    <w:rsid w:val="00172517"/>
    <w:rsid w:val="00172743"/>
    <w:rsid w:val="001727E8"/>
    <w:rsid w:val="00172858"/>
    <w:rsid w:val="00172BBE"/>
    <w:rsid w:val="00172CAB"/>
    <w:rsid w:val="00173080"/>
    <w:rsid w:val="0017316B"/>
    <w:rsid w:val="0017323F"/>
    <w:rsid w:val="0017379E"/>
    <w:rsid w:val="001737B5"/>
    <w:rsid w:val="0017390D"/>
    <w:rsid w:val="00173A71"/>
    <w:rsid w:val="00173C50"/>
    <w:rsid w:val="00173CC7"/>
    <w:rsid w:val="00173D18"/>
    <w:rsid w:val="00173EB8"/>
    <w:rsid w:val="001744B1"/>
    <w:rsid w:val="001745C2"/>
    <w:rsid w:val="001746BA"/>
    <w:rsid w:val="001748B7"/>
    <w:rsid w:val="001748CA"/>
    <w:rsid w:val="00174D2E"/>
    <w:rsid w:val="00174DA7"/>
    <w:rsid w:val="00174FE5"/>
    <w:rsid w:val="00175068"/>
    <w:rsid w:val="0017542C"/>
    <w:rsid w:val="001754C8"/>
    <w:rsid w:val="00175904"/>
    <w:rsid w:val="00175A9F"/>
    <w:rsid w:val="00175B72"/>
    <w:rsid w:val="00175BE7"/>
    <w:rsid w:val="00175F7F"/>
    <w:rsid w:val="00176157"/>
    <w:rsid w:val="00176272"/>
    <w:rsid w:val="001763A9"/>
    <w:rsid w:val="0017649B"/>
    <w:rsid w:val="001765C6"/>
    <w:rsid w:val="0017664A"/>
    <w:rsid w:val="00176708"/>
    <w:rsid w:val="00176866"/>
    <w:rsid w:val="00176964"/>
    <w:rsid w:val="00176BB9"/>
    <w:rsid w:val="00176E3D"/>
    <w:rsid w:val="00177285"/>
    <w:rsid w:val="00177811"/>
    <w:rsid w:val="00177889"/>
    <w:rsid w:val="00177A2E"/>
    <w:rsid w:val="00177F54"/>
    <w:rsid w:val="00177F80"/>
    <w:rsid w:val="001800D0"/>
    <w:rsid w:val="001802FE"/>
    <w:rsid w:val="00180466"/>
    <w:rsid w:val="0018083B"/>
    <w:rsid w:val="0018084E"/>
    <w:rsid w:val="001808EE"/>
    <w:rsid w:val="0018093D"/>
    <w:rsid w:val="00180A32"/>
    <w:rsid w:val="00180B01"/>
    <w:rsid w:val="00180BE8"/>
    <w:rsid w:val="00180CBF"/>
    <w:rsid w:val="00181012"/>
    <w:rsid w:val="00181388"/>
    <w:rsid w:val="001816C2"/>
    <w:rsid w:val="00181997"/>
    <w:rsid w:val="00181A4B"/>
    <w:rsid w:val="00181BA9"/>
    <w:rsid w:val="00181C9D"/>
    <w:rsid w:val="0018215A"/>
    <w:rsid w:val="00182331"/>
    <w:rsid w:val="00182438"/>
    <w:rsid w:val="0018253C"/>
    <w:rsid w:val="00182A78"/>
    <w:rsid w:val="00182B4B"/>
    <w:rsid w:val="00182E9C"/>
    <w:rsid w:val="00182EE3"/>
    <w:rsid w:val="00183611"/>
    <w:rsid w:val="00183674"/>
    <w:rsid w:val="00183677"/>
    <w:rsid w:val="001839C0"/>
    <w:rsid w:val="00183B80"/>
    <w:rsid w:val="00183CAB"/>
    <w:rsid w:val="00183CE3"/>
    <w:rsid w:val="00183DA2"/>
    <w:rsid w:val="00183E11"/>
    <w:rsid w:val="00184049"/>
    <w:rsid w:val="00184117"/>
    <w:rsid w:val="00184261"/>
    <w:rsid w:val="001844BE"/>
    <w:rsid w:val="001845AD"/>
    <w:rsid w:val="001845FE"/>
    <w:rsid w:val="0018476E"/>
    <w:rsid w:val="00184C25"/>
    <w:rsid w:val="00184F62"/>
    <w:rsid w:val="0018534A"/>
    <w:rsid w:val="0018537C"/>
    <w:rsid w:val="00185563"/>
    <w:rsid w:val="001855BA"/>
    <w:rsid w:val="0018565C"/>
    <w:rsid w:val="001856F9"/>
    <w:rsid w:val="0018573B"/>
    <w:rsid w:val="001859AD"/>
    <w:rsid w:val="00185AD5"/>
    <w:rsid w:val="00185D8A"/>
    <w:rsid w:val="00185DD8"/>
    <w:rsid w:val="00185F30"/>
    <w:rsid w:val="001861F9"/>
    <w:rsid w:val="0018631A"/>
    <w:rsid w:val="00186461"/>
    <w:rsid w:val="0018685C"/>
    <w:rsid w:val="00186A15"/>
    <w:rsid w:val="00186A90"/>
    <w:rsid w:val="00186CA0"/>
    <w:rsid w:val="00186DF7"/>
    <w:rsid w:val="0018776A"/>
    <w:rsid w:val="00187A8C"/>
    <w:rsid w:val="00187AB9"/>
    <w:rsid w:val="00187AFC"/>
    <w:rsid w:val="00187B32"/>
    <w:rsid w:val="00187B85"/>
    <w:rsid w:val="00187BA9"/>
    <w:rsid w:val="00190013"/>
    <w:rsid w:val="0019021B"/>
    <w:rsid w:val="001902C6"/>
    <w:rsid w:val="001903FD"/>
    <w:rsid w:val="0019041C"/>
    <w:rsid w:val="00190525"/>
    <w:rsid w:val="0019076F"/>
    <w:rsid w:val="00190813"/>
    <w:rsid w:val="001908D1"/>
    <w:rsid w:val="001909CC"/>
    <w:rsid w:val="00190AEC"/>
    <w:rsid w:val="00190D38"/>
    <w:rsid w:val="00190DD2"/>
    <w:rsid w:val="00191041"/>
    <w:rsid w:val="00191117"/>
    <w:rsid w:val="0019111B"/>
    <w:rsid w:val="00191371"/>
    <w:rsid w:val="00191572"/>
    <w:rsid w:val="0019167C"/>
    <w:rsid w:val="00191BC1"/>
    <w:rsid w:val="00191BCC"/>
    <w:rsid w:val="00191D45"/>
    <w:rsid w:val="00191DF2"/>
    <w:rsid w:val="00191E4C"/>
    <w:rsid w:val="00191EEA"/>
    <w:rsid w:val="0019206B"/>
    <w:rsid w:val="001920EA"/>
    <w:rsid w:val="00192313"/>
    <w:rsid w:val="001924D5"/>
    <w:rsid w:val="001924D7"/>
    <w:rsid w:val="00192576"/>
    <w:rsid w:val="0019286B"/>
    <w:rsid w:val="00192957"/>
    <w:rsid w:val="00192A7A"/>
    <w:rsid w:val="00192A7B"/>
    <w:rsid w:val="00192B13"/>
    <w:rsid w:val="00192CEF"/>
    <w:rsid w:val="00192F01"/>
    <w:rsid w:val="00192F81"/>
    <w:rsid w:val="001932F2"/>
    <w:rsid w:val="00193707"/>
    <w:rsid w:val="001937F1"/>
    <w:rsid w:val="001940A7"/>
    <w:rsid w:val="001944DF"/>
    <w:rsid w:val="001946A8"/>
    <w:rsid w:val="001946BF"/>
    <w:rsid w:val="00194A9A"/>
    <w:rsid w:val="00194B59"/>
    <w:rsid w:val="00194D1A"/>
    <w:rsid w:val="00195064"/>
    <w:rsid w:val="00195113"/>
    <w:rsid w:val="0019512B"/>
    <w:rsid w:val="001954A2"/>
    <w:rsid w:val="0019584C"/>
    <w:rsid w:val="001958D8"/>
    <w:rsid w:val="00195B9C"/>
    <w:rsid w:val="00195CD5"/>
    <w:rsid w:val="00195D01"/>
    <w:rsid w:val="00195D1C"/>
    <w:rsid w:val="00195E8F"/>
    <w:rsid w:val="00195F69"/>
    <w:rsid w:val="00195FE1"/>
    <w:rsid w:val="00196095"/>
    <w:rsid w:val="001961F4"/>
    <w:rsid w:val="00196386"/>
    <w:rsid w:val="00196532"/>
    <w:rsid w:val="00196579"/>
    <w:rsid w:val="00196856"/>
    <w:rsid w:val="00196B21"/>
    <w:rsid w:val="00196B33"/>
    <w:rsid w:val="00196B97"/>
    <w:rsid w:val="00196C90"/>
    <w:rsid w:val="00196E6B"/>
    <w:rsid w:val="00196F23"/>
    <w:rsid w:val="0019702C"/>
    <w:rsid w:val="001970EA"/>
    <w:rsid w:val="00197149"/>
    <w:rsid w:val="00197266"/>
    <w:rsid w:val="0019727C"/>
    <w:rsid w:val="001975A3"/>
    <w:rsid w:val="00197682"/>
    <w:rsid w:val="001977AC"/>
    <w:rsid w:val="00197993"/>
    <w:rsid w:val="00197A20"/>
    <w:rsid w:val="00197FC6"/>
    <w:rsid w:val="001A0044"/>
    <w:rsid w:val="001A0148"/>
    <w:rsid w:val="001A01C8"/>
    <w:rsid w:val="001A021D"/>
    <w:rsid w:val="001A025F"/>
    <w:rsid w:val="001A0267"/>
    <w:rsid w:val="001A07C5"/>
    <w:rsid w:val="001A0B07"/>
    <w:rsid w:val="001A0D37"/>
    <w:rsid w:val="001A0DF5"/>
    <w:rsid w:val="001A0EA5"/>
    <w:rsid w:val="001A10E4"/>
    <w:rsid w:val="001A116C"/>
    <w:rsid w:val="001A12E6"/>
    <w:rsid w:val="001A14ED"/>
    <w:rsid w:val="001A1605"/>
    <w:rsid w:val="001A1C28"/>
    <w:rsid w:val="001A22A4"/>
    <w:rsid w:val="001A256C"/>
    <w:rsid w:val="001A2578"/>
    <w:rsid w:val="001A269B"/>
    <w:rsid w:val="001A2B75"/>
    <w:rsid w:val="001A2D9C"/>
    <w:rsid w:val="001A2FC1"/>
    <w:rsid w:val="001A30E9"/>
    <w:rsid w:val="001A346A"/>
    <w:rsid w:val="001A3605"/>
    <w:rsid w:val="001A380C"/>
    <w:rsid w:val="001A3ADE"/>
    <w:rsid w:val="001A3DB3"/>
    <w:rsid w:val="001A3E2F"/>
    <w:rsid w:val="001A3FBD"/>
    <w:rsid w:val="001A4197"/>
    <w:rsid w:val="001A4295"/>
    <w:rsid w:val="001A4562"/>
    <w:rsid w:val="001A4580"/>
    <w:rsid w:val="001A4629"/>
    <w:rsid w:val="001A4799"/>
    <w:rsid w:val="001A47A6"/>
    <w:rsid w:val="001A4C17"/>
    <w:rsid w:val="001A5248"/>
    <w:rsid w:val="001A526B"/>
    <w:rsid w:val="001A537F"/>
    <w:rsid w:val="001A561C"/>
    <w:rsid w:val="001A5759"/>
    <w:rsid w:val="001A584D"/>
    <w:rsid w:val="001A58DB"/>
    <w:rsid w:val="001A5DC5"/>
    <w:rsid w:val="001A5F4E"/>
    <w:rsid w:val="001A6042"/>
    <w:rsid w:val="001A62E6"/>
    <w:rsid w:val="001A6B89"/>
    <w:rsid w:val="001A6CDF"/>
    <w:rsid w:val="001A6D70"/>
    <w:rsid w:val="001A6D91"/>
    <w:rsid w:val="001A6EE5"/>
    <w:rsid w:val="001A6FCC"/>
    <w:rsid w:val="001A74A6"/>
    <w:rsid w:val="001A74FE"/>
    <w:rsid w:val="001A7C86"/>
    <w:rsid w:val="001A7ED0"/>
    <w:rsid w:val="001A7F83"/>
    <w:rsid w:val="001B0052"/>
    <w:rsid w:val="001B0225"/>
    <w:rsid w:val="001B063A"/>
    <w:rsid w:val="001B075F"/>
    <w:rsid w:val="001B0973"/>
    <w:rsid w:val="001B0A2B"/>
    <w:rsid w:val="001B0AED"/>
    <w:rsid w:val="001B0B40"/>
    <w:rsid w:val="001B0D7D"/>
    <w:rsid w:val="001B1105"/>
    <w:rsid w:val="001B1147"/>
    <w:rsid w:val="001B1172"/>
    <w:rsid w:val="001B1185"/>
    <w:rsid w:val="001B11B2"/>
    <w:rsid w:val="001B1202"/>
    <w:rsid w:val="001B14D5"/>
    <w:rsid w:val="001B15C7"/>
    <w:rsid w:val="001B18EB"/>
    <w:rsid w:val="001B1A37"/>
    <w:rsid w:val="001B1B50"/>
    <w:rsid w:val="001B1C53"/>
    <w:rsid w:val="001B1F66"/>
    <w:rsid w:val="001B2214"/>
    <w:rsid w:val="001B248B"/>
    <w:rsid w:val="001B24B6"/>
    <w:rsid w:val="001B24F8"/>
    <w:rsid w:val="001B27B0"/>
    <w:rsid w:val="001B2AC2"/>
    <w:rsid w:val="001B2ADF"/>
    <w:rsid w:val="001B2B0B"/>
    <w:rsid w:val="001B2E2C"/>
    <w:rsid w:val="001B2F27"/>
    <w:rsid w:val="001B2FFA"/>
    <w:rsid w:val="001B3041"/>
    <w:rsid w:val="001B3112"/>
    <w:rsid w:val="001B32EA"/>
    <w:rsid w:val="001B3483"/>
    <w:rsid w:val="001B360E"/>
    <w:rsid w:val="001B3738"/>
    <w:rsid w:val="001B3E42"/>
    <w:rsid w:val="001B3E64"/>
    <w:rsid w:val="001B3F52"/>
    <w:rsid w:val="001B41F0"/>
    <w:rsid w:val="001B4284"/>
    <w:rsid w:val="001B42B4"/>
    <w:rsid w:val="001B42C7"/>
    <w:rsid w:val="001B4913"/>
    <w:rsid w:val="001B4954"/>
    <w:rsid w:val="001B4A10"/>
    <w:rsid w:val="001B4B47"/>
    <w:rsid w:val="001B4CBF"/>
    <w:rsid w:val="001B4D8C"/>
    <w:rsid w:val="001B4DE2"/>
    <w:rsid w:val="001B4F1D"/>
    <w:rsid w:val="001B4F1F"/>
    <w:rsid w:val="001B52C4"/>
    <w:rsid w:val="001B5352"/>
    <w:rsid w:val="001B55FC"/>
    <w:rsid w:val="001B56C5"/>
    <w:rsid w:val="001B56F3"/>
    <w:rsid w:val="001B577C"/>
    <w:rsid w:val="001B578E"/>
    <w:rsid w:val="001B5AB7"/>
    <w:rsid w:val="001B5D8C"/>
    <w:rsid w:val="001B5DAF"/>
    <w:rsid w:val="001B5E4B"/>
    <w:rsid w:val="001B5FDD"/>
    <w:rsid w:val="001B6327"/>
    <w:rsid w:val="001B64D5"/>
    <w:rsid w:val="001B68BF"/>
    <w:rsid w:val="001B69CB"/>
    <w:rsid w:val="001B6AF8"/>
    <w:rsid w:val="001B6B94"/>
    <w:rsid w:val="001B6E29"/>
    <w:rsid w:val="001B6ED5"/>
    <w:rsid w:val="001B7000"/>
    <w:rsid w:val="001B716D"/>
    <w:rsid w:val="001B71FC"/>
    <w:rsid w:val="001B72D2"/>
    <w:rsid w:val="001B737C"/>
    <w:rsid w:val="001B7492"/>
    <w:rsid w:val="001B7764"/>
    <w:rsid w:val="001B79C3"/>
    <w:rsid w:val="001B79EE"/>
    <w:rsid w:val="001B7BA5"/>
    <w:rsid w:val="001B7C40"/>
    <w:rsid w:val="001B7E88"/>
    <w:rsid w:val="001B7F14"/>
    <w:rsid w:val="001C001F"/>
    <w:rsid w:val="001C0156"/>
    <w:rsid w:val="001C016C"/>
    <w:rsid w:val="001C0192"/>
    <w:rsid w:val="001C02E5"/>
    <w:rsid w:val="001C033B"/>
    <w:rsid w:val="001C066D"/>
    <w:rsid w:val="001C0758"/>
    <w:rsid w:val="001C0ACB"/>
    <w:rsid w:val="001C0FF3"/>
    <w:rsid w:val="001C100A"/>
    <w:rsid w:val="001C10C7"/>
    <w:rsid w:val="001C10CE"/>
    <w:rsid w:val="001C11ED"/>
    <w:rsid w:val="001C122E"/>
    <w:rsid w:val="001C1230"/>
    <w:rsid w:val="001C123F"/>
    <w:rsid w:val="001C124E"/>
    <w:rsid w:val="001C1253"/>
    <w:rsid w:val="001C1273"/>
    <w:rsid w:val="001C12FB"/>
    <w:rsid w:val="001C13B1"/>
    <w:rsid w:val="001C148A"/>
    <w:rsid w:val="001C1749"/>
    <w:rsid w:val="001C1795"/>
    <w:rsid w:val="001C1822"/>
    <w:rsid w:val="001C182D"/>
    <w:rsid w:val="001C1937"/>
    <w:rsid w:val="001C1AC3"/>
    <w:rsid w:val="001C1C3E"/>
    <w:rsid w:val="001C1D6D"/>
    <w:rsid w:val="001C1FE5"/>
    <w:rsid w:val="001C2398"/>
    <w:rsid w:val="001C246D"/>
    <w:rsid w:val="001C24BB"/>
    <w:rsid w:val="001C2563"/>
    <w:rsid w:val="001C257B"/>
    <w:rsid w:val="001C259C"/>
    <w:rsid w:val="001C2623"/>
    <w:rsid w:val="001C265A"/>
    <w:rsid w:val="001C2779"/>
    <w:rsid w:val="001C2796"/>
    <w:rsid w:val="001C2AF2"/>
    <w:rsid w:val="001C2D39"/>
    <w:rsid w:val="001C2E7A"/>
    <w:rsid w:val="001C2F22"/>
    <w:rsid w:val="001C33FC"/>
    <w:rsid w:val="001C3699"/>
    <w:rsid w:val="001C3855"/>
    <w:rsid w:val="001C3A0E"/>
    <w:rsid w:val="001C3ACE"/>
    <w:rsid w:val="001C3C5A"/>
    <w:rsid w:val="001C421C"/>
    <w:rsid w:val="001C4385"/>
    <w:rsid w:val="001C44E3"/>
    <w:rsid w:val="001C478F"/>
    <w:rsid w:val="001C4831"/>
    <w:rsid w:val="001C4968"/>
    <w:rsid w:val="001C5005"/>
    <w:rsid w:val="001C50ED"/>
    <w:rsid w:val="001C5115"/>
    <w:rsid w:val="001C532C"/>
    <w:rsid w:val="001C536A"/>
    <w:rsid w:val="001C5782"/>
    <w:rsid w:val="001C57DB"/>
    <w:rsid w:val="001C57FD"/>
    <w:rsid w:val="001C58A5"/>
    <w:rsid w:val="001C5919"/>
    <w:rsid w:val="001C5A03"/>
    <w:rsid w:val="001C5A87"/>
    <w:rsid w:val="001C5B7D"/>
    <w:rsid w:val="001C5C93"/>
    <w:rsid w:val="001C6069"/>
    <w:rsid w:val="001C60BE"/>
    <w:rsid w:val="001C6179"/>
    <w:rsid w:val="001C622F"/>
    <w:rsid w:val="001C6244"/>
    <w:rsid w:val="001C6533"/>
    <w:rsid w:val="001C69FA"/>
    <w:rsid w:val="001C6AFF"/>
    <w:rsid w:val="001C6EF0"/>
    <w:rsid w:val="001C6F70"/>
    <w:rsid w:val="001C7053"/>
    <w:rsid w:val="001C706C"/>
    <w:rsid w:val="001C70F4"/>
    <w:rsid w:val="001C72B4"/>
    <w:rsid w:val="001C7378"/>
    <w:rsid w:val="001C73DA"/>
    <w:rsid w:val="001C7668"/>
    <w:rsid w:val="001C7A38"/>
    <w:rsid w:val="001C7C68"/>
    <w:rsid w:val="001C7CFA"/>
    <w:rsid w:val="001D0065"/>
    <w:rsid w:val="001D02F7"/>
    <w:rsid w:val="001D0372"/>
    <w:rsid w:val="001D0405"/>
    <w:rsid w:val="001D055F"/>
    <w:rsid w:val="001D0DD0"/>
    <w:rsid w:val="001D0EC3"/>
    <w:rsid w:val="001D0F18"/>
    <w:rsid w:val="001D1170"/>
    <w:rsid w:val="001D12E1"/>
    <w:rsid w:val="001D16B3"/>
    <w:rsid w:val="001D1785"/>
    <w:rsid w:val="001D17AE"/>
    <w:rsid w:val="001D1C90"/>
    <w:rsid w:val="001D1F65"/>
    <w:rsid w:val="001D2290"/>
    <w:rsid w:val="001D2402"/>
    <w:rsid w:val="001D25D5"/>
    <w:rsid w:val="001D2627"/>
    <w:rsid w:val="001D29F8"/>
    <w:rsid w:val="001D2A2A"/>
    <w:rsid w:val="001D2B5E"/>
    <w:rsid w:val="001D2B96"/>
    <w:rsid w:val="001D2CEE"/>
    <w:rsid w:val="001D30A3"/>
    <w:rsid w:val="001D310C"/>
    <w:rsid w:val="001D3232"/>
    <w:rsid w:val="001D3246"/>
    <w:rsid w:val="001D340D"/>
    <w:rsid w:val="001D3458"/>
    <w:rsid w:val="001D35F2"/>
    <w:rsid w:val="001D3973"/>
    <w:rsid w:val="001D3A5B"/>
    <w:rsid w:val="001D3DB3"/>
    <w:rsid w:val="001D40CB"/>
    <w:rsid w:val="001D416E"/>
    <w:rsid w:val="001D418B"/>
    <w:rsid w:val="001D43F0"/>
    <w:rsid w:val="001D453E"/>
    <w:rsid w:val="001D4617"/>
    <w:rsid w:val="001D46A1"/>
    <w:rsid w:val="001D46DF"/>
    <w:rsid w:val="001D4803"/>
    <w:rsid w:val="001D4D78"/>
    <w:rsid w:val="001D4F59"/>
    <w:rsid w:val="001D50B4"/>
    <w:rsid w:val="001D50D8"/>
    <w:rsid w:val="001D523F"/>
    <w:rsid w:val="001D5267"/>
    <w:rsid w:val="001D563E"/>
    <w:rsid w:val="001D5CEB"/>
    <w:rsid w:val="001D5F19"/>
    <w:rsid w:val="001D63E4"/>
    <w:rsid w:val="001D65F7"/>
    <w:rsid w:val="001D67C3"/>
    <w:rsid w:val="001D6AA4"/>
    <w:rsid w:val="001D6AF2"/>
    <w:rsid w:val="001D6C9C"/>
    <w:rsid w:val="001D6D76"/>
    <w:rsid w:val="001D6E75"/>
    <w:rsid w:val="001D6FA2"/>
    <w:rsid w:val="001D70BE"/>
    <w:rsid w:val="001D70E5"/>
    <w:rsid w:val="001D75C4"/>
    <w:rsid w:val="001D7691"/>
    <w:rsid w:val="001D7716"/>
    <w:rsid w:val="001D7867"/>
    <w:rsid w:val="001D786A"/>
    <w:rsid w:val="001D79C7"/>
    <w:rsid w:val="001D7CF6"/>
    <w:rsid w:val="001D7DFA"/>
    <w:rsid w:val="001D7E09"/>
    <w:rsid w:val="001D7E54"/>
    <w:rsid w:val="001D7EA9"/>
    <w:rsid w:val="001D7F03"/>
    <w:rsid w:val="001D7F1F"/>
    <w:rsid w:val="001E0044"/>
    <w:rsid w:val="001E00F1"/>
    <w:rsid w:val="001E010B"/>
    <w:rsid w:val="001E0190"/>
    <w:rsid w:val="001E01F8"/>
    <w:rsid w:val="001E0384"/>
    <w:rsid w:val="001E06B2"/>
    <w:rsid w:val="001E0848"/>
    <w:rsid w:val="001E0CE3"/>
    <w:rsid w:val="001E0D4C"/>
    <w:rsid w:val="001E0E4B"/>
    <w:rsid w:val="001E0FF3"/>
    <w:rsid w:val="001E14A7"/>
    <w:rsid w:val="001E15AA"/>
    <w:rsid w:val="001E15CB"/>
    <w:rsid w:val="001E166F"/>
    <w:rsid w:val="001E16C8"/>
    <w:rsid w:val="001E19F0"/>
    <w:rsid w:val="001E1AC1"/>
    <w:rsid w:val="001E219D"/>
    <w:rsid w:val="001E2379"/>
    <w:rsid w:val="001E2383"/>
    <w:rsid w:val="001E23A6"/>
    <w:rsid w:val="001E2888"/>
    <w:rsid w:val="001E2BAE"/>
    <w:rsid w:val="001E2C3A"/>
    <w:rsid w:val="001E2D0E"/>
    <w:rsid w:val="001E2EE2"/>
    <w:rsid w:val="001E3073"/>
    <w:rsid w:val="001E31CC"/>
    <w:rsid w:val="001E328A"/>
    <w:rsid w:val="001E33FC"/>
    <w:rsid w:val="001E34BF"/>
    <w:rsid w:val="001E36E0"/>
    <w:rsid w:val="001E3B50"/>
    <w:rsid w:val="001E3C65"/>
    <w:rsid w:val="001E3D8B"/>
    <w:rsid w:val="001E3DAE"/>
    <w:rsid w:val="001E3F55"/>
    <w:rsid w:val="001E443A"/>
    <w:rsid w:val="001E4507"/>
    <w:rsid w:val="001E458A"/>
    <w:rsid w:val="001E472C"/>
    <w:rsid w:val="001E4788"/>
    <w:rsid w:val="001E49A7"/>
    <w:rsid w:val="001E49BA"/>
    <w:rsid w:val="001E49E1"/>
    <w:rsid w:val="001E4AA9"/>
    <w:rsid w:val="001E4B53"/>
    <w:rsid w:val="001E4BCE"/>
    <w:rsid w:val="001E4CE7"/>
    <w:rsid w:val="001E4D3E"/>
    <w:rsid w:val="001E4F8A"/>
    <w:rsid w:val="001E5198"/>
    <w:rsid w:val="001E5442"/>
    <w:rsid w:val="001E5524"/>
    <w:rsid w:val="001E5BF4"/>
    <w:rsid w:val="001E5D00"/>
    <w:rsid w:val="001E5D7C"/>
    <w:rsid w:val="001E6035"/>
    <w:rsid w:val="001E60E6"/>
    <w:rsid w:val="001E625C"/>
    <w:rsid w:val="001E639B"/>
    <w:rsid w:val="001E646B"/>
    <w:rsid w:val="001E655F"/>
    <w:rsid w:val="001E6833"/>
    <w:rsid w:val="001E687F"/>
    <w:rsid w:val="001E68E2"/>
    <w:rsid w:val="001E69F6"/>
    <w:rsid w:val="001E6AEA"/>
    <w:rsid w:val="001E6B23"/>
    <w:rsid w:val="001E6BB2"/>
    <w:rsid w:val="001E6D22"/>
    <w:rsid w:val="001E708F"/>
    <w:rsid w:val="001E7127"/>
    <w:rsid w:val="001E714E"/>
    <w:rsid w:val="001E74AC"/>
    <w:rsid w:val="001E7849"/>
    <w:rsid w:val="001E78E7"/>
    <w:rsid w:val="001E79BF"/>
    <w:rsid w:val="001E7D2A"/>
    <w:rsid w:val="001E7F1A"/>
    <w:rsid w:val="001E7FC2"/>
    <w:rsid w:val="001F016B"/>
    <w:rsid w:val="001F01B3"/>
    <w:rsid w:val="001F0203"/>
    <w:rsid w:val="001F040C"/>
    <w:rsid w:val="001F0740"/>
    <w:rsid w:val="001F0809"/>
    <w:rsid w:val="001F0861"/>
    <w:rsid w:val="001F088E"/>
    <w:rsid w:val="001F0BED"/>
    <w:rsid w:val="001F0C4E"/>
    <w:rsid w:val="001F0D9C"/>
    <w:rsid w:val="001F118F"/>
    <w:rsid w:val="001F1520"/>
    <w:rsid w:val="001F180F"/>
    <w:rsid w:val="001F1B6E"/>
    <w:rsid w:val="001F1D0C"/>
    <w:rsid w:val="001F1DB5"/>
    <w:rsid w:val="001F1F79"/>
    <w:rsid w:val="001F1FAB"/>
    <w:rsid w:val="001F21D9"/>
    <w:rsid w:val="001F220D"/>
    <w:rsid w:val="001F221B"/>
    <w:rsid w:val="001F2273"/>
    <w:rsid w:val="001F23B2"/>
    <w:rsid w:val="001F2FE5"/>
    <w:rsid w:val="001F312E"/>
    <w:rsid w:val="001F34A6"/>
    <w:rsid w:val="001F356B"/>
    <w:rsid w:val="001F373E"/>
    <w:rsid w:val="001F39CD"/>
    <w:rsid w:val="001F3B64"/>
    <w:rsid w:val="001F3B9B"/>
    <w:rsid w:val="001F3C14"/>
    <w:rsid w:val="001F3CE5"/>
    <w:rsid w:val="001F3D74"/>
    <w:rsid w:val="001F3F46"/>
    <w:rsid w:val="001F41A4"/>
    <w:rsid w:val="001F42F6"/>
    <w:rsid w:val="001F446A"/>
    <w:rsid w:val="001F4541"/>
    <w:rsid w:val="001F46DB"/>
    <w:rsid w:val="001F4770"/>
    <w:rsid w:val="001F47B9"/>
    <w:rsid w:val="001F4A55"/>
    <w:rsid w:val="001F4C76"/>
    <w:rsid w:val="001F4CA1"/>
    <w:rsid w:val="001F4D15"/>
    <w:rsid w:val="001F4D53"/>
    <w:rsid w:val="001F4E86"/>
    <w:rsid w:val="001F5310"/>
    <w:rsid w:val="001F5797"/>
    <w:rsid w:val="001F5A22"/>
    <w:rsid w:val="001F5B59"/>
    <w:rsid w:val="001F5BCB"/>
    <w:rsid w:val="001F5E9E"/>
    <w:rsid w:val="001F5F5E"/>
    <w:rsid w:val="001F6462"/>
    <w:rsid w:val="001F6705"/>
    <w:rsid w:val="001F6749"/>
    <w:rsid w:val="001F67B2"/>
    <w:rsid w:val="001F6944"/>
    <w:rsid w:val="001F6CEB"/>
    <w:rsid w:val="001F6DE6"/>
    <w:rsid w:val="001F6E40"/>
    <w:rsid w:val="001F6E54"/>
    <w:rsid w:val="001F6F49"/>
    <w:rsid w:val="001F7003"/>
    <w:rsid w:val="001F70A7"/>
    <w:rsid w:val="001F7109"/>
    <w:rsid w:val="001F749D"/>
    <w:rsid w:val="001F763C"/>
    <w:rsid w:val="001F7AE5"/>
    <w:rsid w:val="001F7AFA"/>
    <w:rsid w:val="001F7C7E"/>
    <w:rsid w:val="001F7D3C"/>
    <w:rsid w:val="001F7F36"/>
    <w:rsid w:val="002001F1"/>
    <w:rsid w:val="00200267"/>
    <w:rsid w:val="00200361"/>
    <w:rsid w:val="00200441"/>
    <w:rsid w:val="00200560"/>
    <w:rsid w:val="002005EF"/>
    <w:rsid w:val="0020060E"/>
    <w:rsid w:val="002006E7"/>
    <w:rsid w:val="002009D7"/>
    <w:rsid w:val="00200A8D"/>
    <w:rsid w:val="00200C30"/>
    <w:rsid w:val="00200DA3"/>
    <w:rsid w:val="0020114B"/>
    <w:rsid w:val="002015C2"/>
    <w:rsid w:val="002015CD"/>
    <w:rsid w:val="00201603"/>
    <w:rsid w:val="00201669"/>
    <w:rsid w:val="0020192D"/>
    <w:rsid w:val="00201972"/>
    <w:rsid w:val="00201BF5"/>
    <w:rsid w:val="00201D53"/>
    <w:rsid w:val="00201D7C"/>
    <w:rsid w:val="00201D8A"/>
    <w:rsid w:val="00201E0E"/>
    <w:rsid w:val="00201E57"/>
    <w:rsid w:val="00202173"/>
    <w:rsid w:val="002023C4"/>
    <w:rsid w:val="002023CB"/>
    <w:rsid w:val="00202602"/>
    <w:rsid w:val="00202882"/>
    <w:rsid w:val="00202926"/>
    <w:rsid w:val="00202A09"/>
    <w:rsid w:val="00202A29"/>
    <w:rsid w:val="00202AB7"/>
    <w:rsid w:val="00202B83"/>
    <w:rsid w:val="00202D3B"/>
    <w:rsid w:val="00202DF5"/>
    <w:rsid w:val="00202EBD"/>
    <w:rsid w:val="00203352"/>
    <w:rsid w:val="00203382"/>
    <w:rsid w:val="0020361D"/>
    <w:rsid w:val="0020382B"/>
    <w:rsid w:val="00203B7F"/>
    <w:rsid w:val="00203BFC"/>
    <w:rsid w:val="00203F31"/>
    <w:rsid w:val="00203F87"/>
    <w:rsid w:val="00204001"/>
    <w:rsid w:val="0020407B"/>
    <w:rsid w:val="00204229"/>
    <w:rsid w:val="00204256"/>
    <w:rsid w:val="00204567"/>
    <w:rsid w:val="00204810"/>
    <w:rsid w:val="00204B08"/>
    <w:rsid w:val="00204B67"/>
    <w:rsid w:val="00204BBA"/>
    <w:rsid w:val="00204D6E"/>
    <w:rsid w:val="0020506B"/>
    <w:rsid w:val="002050A2"/>
    <w:rsid w:val="0020513C"/>
    <w:rsid w:val="002051E8"/>
    <w:rsid w:val="0020522C"/>
    <w:rsid w:val="00205289"/>
    <w:rsid w:val="002052E3"/>
    <w:rsid w:val="00205594"/>
    <w:rsid w:val="00205775"/>
    <w:rsid w:val="002057E1"/>
    <w:rsid w:val="002057E2"/>
    <w:rsid w:val="002059C3"/>
    <w:rsid w:val="00206050"/>
    <w:rsid w:val="00206294"/>
    <w:rsid w:val="002063FC"/>
    <w:rsid w:val="0020641E"/>
    <w:rsid w:val="002065E6"/>
    <w:rsid w:val="00206672"/>
    <w:rsid w:val="002066BE"/>
    <w:rsid w:val="002066FA"/>
    <w:rsid w:val="00206783"/>
    <w:rsid w:val="00206889"/>
    <w:rsid w:val="0020689B"/>
    <w:rsid w:val="002069EF"/>
    <w:rsid w:val="00206A8B"/>
    <w:rsid w:val="00206AE0"/>
    <w:rsid w:val="00206CC5"/>
    <w:rsid w:val="00206D91"/>
    <w:rsid w:val="00206E89"/>
    <w:rsid w:val="00206F21"/>
    <w:rsid w:val="00206F50"/>
    <w:rsid w:val="00207001"/>
    <w:rsid w:val="0020719E"/>
    <w:rsid w:val="0020722D"/>
    <w:rsid w:val="00207268"/>
    <w:rsid w:val="002072B1"/>
    <w:rsid w:val="0020783C"/>
    <w:rsid w:val="00207877"/>
    <w:rsid w:val="00207A76"/>
    <w:rsid w:val="00207B32"/>
    <w:rsid w:val="00207D0C"/>
    <w:rsid w:val="00207D9A"/>
    <w:rsid w:val="00207DA4"/>
    <w:rsid w:val="0021017E"/>
    <w:rsid w:val="0021019E"/>
    <w:rsid w:val="002102B4"/>
    <w:rsid w:val="00210413"/>
    <w:rsid w:val="0021056D"/>
    <w:rsid w:val="00210701"/>
    <w:rsid w:val="00210777"/>
    <w:rsid w:val="002109C0"/>
    <w:rsid w:val="00210A57"/>
    <w:rsid w:val="00210DDC"/>
    <w:rsid w:val="00210E06"/>
    <w:rsid w:val="00210E99"/>
    <w:rsid w:val="00211077"/>
    <w:rsid w:val="002114F7"/>
    <w:rsid w:val="002115CC"/>
    <w:rsid w:val="00211622"/>
    <w:rsid w:val="002116FE"/>
    <w:rsid w:val="00211A9F"/>
    <w:rsid w:val="00211D99"/>
    <w:rsid w:val="00212066"/>
    <w:rsid w:val="002122E4"/>
    <w:rsid w:val="00212478"/>
    <w:rsid w:val="0021266F"/>
    <w:rsid w:val="002127F0"/>
    <w:rsid w:val="0021282A"/>
    <w:rsid w:val="00212993"/>
    <w:rsid w:val="002129A3"/>
    <w:rsid w:val="00212FC8"/>
    <w:rsid w:val="00213146"/>
    <w:rsid w:val="002131D6"/>
    <w:rsid w:val="0021320B"/>
    <w:rsid w:val="00213230"/>
    <w:rsid w:val="0021329C"/>
    <w:rsid w:val="002136D0"/>
    <w:rsid w:val="0021387E"/>
    <w:rsid w:val="00213B59"/>
    <w:rsid w:val="00213E1B"/>
    <w:rsid w:val="00214205"/>
    <w:rsid w:val="002143D4"/>
    <w:rsid w:val="002144D2"/>
    <w:rsid w:val="00214505"/>
    <w:rsid w:val="0021453A"/>
    <w:rsid w:val="0021471D"/>
    <w:rsid w:val="00214721"/>
    <w:rsid w:val="002148DF"/>
    <w:rsid w:val="002149EE"/>
    <w:rsid w:val="00214B57"/>
    <w:rsid w:val="00214F6B"/>
    <w:rsid w:val="0021505E"/>
    <w:rsid w:val="002151DA"/>
    <w:rsid w:val="00215844"/>
    <w:rsid w:val="002158A4"/>
    <w:rsid w:val="00216237"/>
    <w:rsid w:val="00216259"/>
    <w:rsid w:val="002164F4"/>
    <w:rsid w:val="002166C8"/>
    <w:rsid w:val="00216B38"/>
    <w:rsid w:val="00216C16"/>
    <w:rsid w:val="00216CA8"/>
    <w:rsid w:val="00216DCE"/>
    <w:rsid w:val="00216E1B"/>
    <w:rsid w:val="00216E49"/>
    <w:rsid w:val="00216EC6"/>
    <w:rsid w:val="00216EE7"/>
    <w:rsid w:val="0021717B"/>
    <w:rsid w:val="002179A5"/>
    <w:rsid w:val="00217AE6"/>
    <w:rsid w:val="00217E8D"/>
    <w:rsid w:val="00220267"/>
    <w:rsid w:val="002204CA"/>
    <w:rsid w:val="00220511"/>
    <w:rsid w:val="00220536"/>
    <w:rsid w:val="00220647"/>
    <w:rsid w:val="0022064E"/>
    <w:rsid w:val="002206F3"/>
    <w:rsid w:val="00220719"/>
    <w:rsid w:val="00220827"/>
    <w:rsid w:val="002209B0"/>
    <w:rsid w:val="00220B31"/>
    <w:rsid w:val="00220B80"/>
    <w:rsid w:val="00220B81"/>
    <w:rsid w:val="00220B90"/>
    <w:rsid w:val="00220ED1"/>
    <w:rsid w:val="002210F9"/>
    <w:rsid w:val="00221412"/>
    <w:rsid w:val="00221834"/>
    <w:rsid w:val="00221905"/>
    <w:rsid w:val="002219F6"/>
    <w:rsid w:val="00221B48"/>
    <w:rsid w:val="00221FE6"/>
    <w:rsid w:val="002220C4"/>
    <w:rsid w:val="002222FD"/>
    <w:rsid w:val="00222452"/>
    <w:rsid w:val="0022246D"/>
    <w:rsid w:val="0022267F"/>
    <w:rsid w:val="002226F8"/>
    <w:rsid w:val="002228B3"/>
    <w:rsid w:val="00222938"/>
    <w:rsid w:val="00222A50"/>
    <w:rsid w:val="00222A6E"/>
    <w:rsid w:val="00222B51"/>
    <w:rsid w:val="00222BAB"/>
    <w:rsid w:val="00222C55"/>
    <w:rsid w:val="00222DC4"/>
    <w:rsid w:val="002230B8"/>
    <w:rsid w:val="0022322B"/>
    <w:rsid w:val="002232D0"/>
    <w:rsid w:val="002234A0"/>
    <w:rsid w:val="002234FD"/>
    <w:rsid w:val="00223570"/>
    <w:rsid w:val="00223696"/>
    <w:rsid w:val="00223781"/>
    <w:rsid w:val="002237BC"/>
    <w:rsid w:val="00223936"/>
    <w:rsid w:val="00223B96"/>
    <w:rsid w:val="00223C6B"/>
    <w:rsid w:val="00223E15"/>
    <w:rsid w:val="00223E85"/>
    <w:rsid w:val="00224196"/>
    <w:rsid w:val="00224249"/>
    <w:rsid w:val="002244AA"/>
    <w:rsid w:val="002245AC"/>
    <w:rsid w:val="00224B7D"/>
    <w:rsid w:val="00224C68"/>
    <w:rsid w:val="00224ED7"/>
    <w:rsid w:val="0022504C"/>
    <w:rsid w:val="00225075"/>
    <w:rsid w:val="0022530C"/>
    <w:rsid w:val="00225337"/>
    <w:rsid w:val="00225399"/>
    <w:rsid w:val="002253E7"/>
    <w:rsid w:val="00225915"/>
    <w:rsid w:val="00225B93"/>
    <w:rsid w:val="00225F61"/>
    <w:rsid w:val="00226005"/>
    <w:rsid w:val="00226090"/>
    <w:rsid w:val="00226132"/>
    <w:rsid w:val="002262A9"/>
    <w:rsid w:val="0022666E"/>
    <w:rsid w:val="00226790"/>
    <w:rsid w:val="002267AD"/>
    <w:rsid w:val="002269BC"/>
    <w:rsid w:val="00226C9F"/>
    <w:rsid w:val="00226DB0"/>
    <w:rsid w:val="00226E59"/>
    <w:rsid w:val="00226E7A"/>
    <w:rsid w:val="002270D6"/>
    <w:rsid w:val="00227250"/>
    <w:rsid w:val="002273B6"/>
    <w:rsid w:val="00227497"/>
    <w:rsid w:val="0022751F"/>
    <w:rsid w:val="00227602"/>
    <w:rsid w:val="002276C5"/>
    <w:rsid w:val="002279B4"/>
    <w:rsid w:val="00227CB4"/>
    <w:rsid w:val="00227D6A"/>
    <w:rsid w:val="00227F88"/>
    <w:rsid w:val="0023002B"/>
    <w:rsid w:val="00230144"/>
    <w:rsid w:val="002301F2"/>
    <w:rsid w:val="002303AD"/>
    <w:rsid w:val="00230756"/>
    <w:rsid w:val="002307FE"/>
    <w:rsid w:val="00230CAA"/>
    <w:rsid w:val="00230DF3"/>
    <w:rsid w:val="00230F55"/>
    <w:rsid w:val="002310D6"/>
    <w:rsid w:val="0023142E"/>
    <w:rsid w:val="002314FB"/>
    <w:rsid w:val="00231573"/>
    <w:rsid w:val="002315EF"/>
    <w:rsid w:val="002316EA"/>
    <w:rsid w:val="0023195B"/>
    <w:rsid w:val="00231974"/>
    <w:rsid w:val="00231B28"/>
    <w:rsid w:val="0023202F"/>
    <w:rsid w:val="00232270"/>
    <w:rsid w:val="00232344"/>
    <w:rsid w:val="002323D0"/>
    <w:rsid w:val="00232525"/>
    <w:rsid w:val="00232547"/>
    <w:rsid w:val="002326D7"/>
    <w:rsid w:val="00232D3F"/>
    <w:rsid w:val="00233344"/>
    <w:rsid w:val="0023356F"/>
    <w:rsid w:val="002335F4"/>
    <w:rsid w:val="00233625"/>
    <w:rsid w:val="002338C5"/>
    <w:rsid w:val="00233BEE"/>
    <w:rsid w:val="00233C68"/>
    <w:rsid w:val="002340BC"/>
    <w:rsid w:val="002340F7"/>
    <w:rsid w:val="0023414A"/>
    <w:rsid w:val="0023417F"/>
    <w:rsid w:val="00234198"/>
    <w:rsid w:val="00234518"/>
    <w:rsid w:val="002345B9"/>
    <w:rsid w:val="0023465E"/>
    <w:rsid w:val="002347F3"/>
    <w:rsid w:val="002349CE"/>
    <w:rsid w:val="00234A71"/>
    <w:rsid w:val="00234AE1"/>
    <w:rsid w:val="00234B0C"/>
    <w:rsid w:val="00234E16"/>
    <w:rsid w:val="0023511F"/>
    <w:rsid w:val="0023517E"/>
    <w:rsid w:val="002351D6"/>
    <w:rsid w:val="0023524F"/>
    <w:rsid w:val="00235452"/>
    <w:rsid w:val="002355E8"/>
    <w:rsid w:val="00235A4E"/>
    <w:rsid w:val="00235EEC"/>
    <w:rsid w:val="00235F66"/>
    <w:rsid w:val="0023613B"/>
    <w:rsid w:val="00236463"/>
    <w:rsid w:val="002364D8"/>
    <w:rsid w:val="002365A9"/>
    <w:rsid w:val="002366CA"/>
    <w:rsid w:val="002368BB"/>
    <w:rsid w:val="00236A24"/>
    <w:rsid w:val="00236B4F"/>
    <w:rsid w:val="00236D0C"/>
    <w:rsid w:val="00236F07"/>
    <w:rsid w:val="00236F32"/>
    <w:rsid w:val="002370B5"/>
    <w:rsid w:val="002372C2"/>
    <w:rsid w:val="002374D0"/>
    <w:rsid w:val="002375D4"/>
    <w:rsid w:val="00237662"/>
    <w:rsid w:val="002376F1"/>
    <w:rsid w:val="00237A00"/>
    <w:rsid w:val="00237BFA"/>
    <w:rsid w:val="00237C07"/>
    <w:rsid w:val="00237F5D"/>
    <w:rsid w:val="002400D5"/>
    <w:rsid w:val="00240150"/>
    <w:rsid w:val="0024025B"/>
    <w:rsid w:val="00240294"/>
    <w:rsid w:val="0024050A"/>
    <w:rsid w:val="002408D5"/>
    <w:rsid w:val="00240F29"/>
    <w:rsid w:val="0024133F"/>
    <w:rsid w:val="00241454"/>
    <w:rsid w:val="0024146B"/>
    <w:rsid w:val="00241819"/>
    <w:rsid w:val="00241BB0"/>
    <w:rsid w:val="00241CD3"/>
    <w:rsid w:val="0024219A"/>
    <w:rsid w:val="0024223B"/>
    <w:rsid w:val="0024225B"/>
    <w:rsid w:val="0024226F"/>
    <w:rsid w:val="002422EF"/>
    <w:rsid w:val="00243308"/>
    <w:rsid w:val="00243417"/>
    <w:rsid w:val="002434C8"/>
    <w:rsid w:val="0024352A"/>
    <w:rsid w:val="0024365A"/>
    <w:rsid w:val="00243692"/>
    <w:rsid w:val="002436BD"/>
    <w:rsid w:val="002436D4"/>
    <w:rsid w:val="002437F7"/>
    <w:rsid w:val="002439DE"/>
    <w:rsid w:val="00243EBA"/>
    <w:rsid w:val="00244016"/>
    <w:rsid w:val="002441BF"/>
    <w:rsid w:val="002441F1"/>
    <w:rsid w:val="00244321"/>
    <w:rsid w:val="00244361"/>
    <w:rsid w:val="002445D6"/>
    <w:rsid w:val="002445E9"/>
    <w:rsid w:val="002446AF"/>
    <w:rsid w:val="0024498B"/>
    <w:rsid w:val="00244A65"/>
    <w:rsid w:val="00244D9A"/>
    <w:rsid w:val="00245130"/>
    <w:rsid w:val="002457D9"/>
    <w:rsid w:val="00245D1F"/>
    <w:rsid w:val="0024605A"/>
    <w:rsid w:val="002465EF"/>
    <w:rsid w:val="002465F4"/>
    <w:rsid w:val="0024668D"/>
    <w:rsid w:val="0024668E"/>
    <w:rsid w:val="002468AD"/>
    <w:rsid w:val="0024695E"/>
    <w:rsid w:val="00246A3C"/>
    <w:rsid w:val="00246A7A"/>
    <w:rsid w:val="00246C2C"/>
    <w:rsid w:val="00246CB5"/>
    <w:rsid w:val="00246CE7"/>
    <w:rsid w:val="00246F5C"/>
    <w:rsid w:val="00246FB7"/>
    <w:rsid w:val="00247069"/>
    <w:rsid w:val="002470C5"/>
    <w:rsid w:val="002471B8"/>
    <w:rsid w:val="00247299"/>
    <w:rsid w:val="002475A5"/>
    <w:rsid w:val="002475CE"/>
    <w:rsid w:val="002475D4"/>
    <w:rsid w:val="002475F3"/>
    <w:rsid w:val="0024768A"/>
    <w:rsid w:val="002476AC"/>
    <w:rsid w:val="002477F3"/>
    <w:rsid w:val="00247828"/>
    <w:rsid w:val="0024797A"/>
    <w:rsid w:val="002479F6"/>
    <w:rsid w:val="00247C32"/>
    <w:rsid w:val="00247E22"/>
    <w:rsid w:val="00247EC3"/>
    <w:rsid w:val="0025029B"/>
    <w:rsid w:val="00250672"/>
    <w:rsid w:val="00250741"/>
    <w:rsid w:val="0025076C"/>
    <w:rsid w:val="00250772"/>
    <w:rsid w:val="0025085A"/>
    <w:rsid w:val="002509C5"/>
    <w:rsid w:val="00250E5B"/>
    <w:rsid w:val="00250E9A"/>
    <w:rsid w:val="00250EF8"/>
    <w:rsid w:val="002510D5"/>
    <w:rsid w:val="002512BD"/>
    <w:rsid w:val="0025165B"/>
    <w:rsid w:val="00251A10"/>
    <w:rsid w:val="00251C08"/>
    <w:rsid w:val="00251D8A"/>
    <w:rsid w:val="002522B3"/>
    <w:rsid w:val="002522BE"/>
    <w:rsid w:val="00252309"/>
    <w:rsid w:val="0025248D"/>
    <w:rsid w:val="0025255B"/>
    <w:rsid w:val="00252649"/>
    <w:rsid w:val="0025268F"/>
    <w:rsid w:val="002526DA"/>
    <w:rsid w:val="002528E4"/>
    <w:rsid w:val="00252C88"/>
    <w:rsid w:val="00252E04"/>
    <w:rsid w:val="00252E63"/>
    <w:rsid w:val="00252F85"/>
    <w:rsid w:val="00252FD6"/>
    <w:rsid w:val="0025313F"/>
    <w:rsid w:val="00253309"/>
    <w:rsid w:val="00253381"/>
    <w:rsid w:val="0025338D"/>
    <w:rsid w:val="00253499"/>
    <w:rsid w:val="002535C9"/>
    <w:rsid w:val="002535FD"/>
    <w:rsid w:val="00253CC7"/>
    <w:rsid w:val="002541CE"/>
    <w:rsid w:val="00254236"/>
    <w:rsid w:val="002542DF"/>
    <w:rsid w:val="00254309"/>
    <w:rsid w:val="00254418"/>
    <w:rsid w:val="00254560"/>
    <w:rsid w:val="002546E2"/>
    <w:rsid w:val="00254764"/>
    <w:rsid w:val="00254F4B"/>
    <w:rsid w:val="00254FF2"/>
    <w:rsid w:val="00255823"/>
    <w:rsid w:val="00255930"/>
    <w:rsid w:val="00255963"/>
    <w:rsid w:val="00255AA6"/>
    <w:rsid w:val="00255C69"/>
    <w:rsid w:val="00255FCB"/>
    <w:rsid w:val="00256065"/>
    <w:rsid w:val="002560B7"/>
    <w:rsid w:val="0025611A"/>
    <w:rsid w:val="00256458"/>
    <w:rsid w:val="00256613"/>
    <w:rsid w:val="00256994"/>
    <w:rsid w:val="00256B92"/>
    <w:rsid w:val="00257005"/>
    <w:rsid w:val="0025703E"/>
    <w:rsid w:val="00257129"/>
    <w:rsid w:val="0025731D"/>
    <w:rsid w:val="00257438"/>
    <w:rsid w:val="002575B5"/>
    <w:rsid w:val="00257611"/>
    <w:rsid w:val="0025796D"/>
    <w:rsid w:val="002579D9"/>
    <w:rsid w:val="00257B0D"/>
    <w:rsid w:val="00257BEC"/>
    <w:rsid w:val="00257CFE"/>
    <w:rsid w:val="00257E3F"/>
    <w:rsid w:val="00257EFC"/>
    <w:rsid w:val="0026001D"/>
    <w:rsid w:val="00260496"/>
    <w:rsid w:val="002605BB"/>
    <w:rsid w:val="00260886"/>
    <w:rsid w:val="00260920"/>
    <w:rsid w:val="00260AB1"/>
    <w:rsid w:val="00260AF6"/>
    <w:rsid w:val="00260C38"/>
    <w:rsid w:val="00260C50"/>
    <w:rsid w:val="002611DC"/>
    <w:rsid w:val="0026123E"/>
    <w:rsid w:val="00261440"/>
    <w:rsid w:val="00261745"/>
    <w:rsid w:val="002617AF"/>
    <w:rsid w:val="002617D0"/>
    <w:rsid w:val="00261B27"/>
    <w:rsid w:val="00261C98"/>
    <w:rsid w:val="00261D53"/>
    <w:rsid w:val="00261F4D"/>
    <w:rsid w:val="00261FAC"/>
    <w:rsid w:val="00262056"/>
    <w:rsid w:val="002621E1"/>
    <w:rsid w:val="002624C0"/>
    <w:rsid w:val="002627B4"/>
    <w:rsid w:val="00262B20"/>
    <w:rsid w:val="00262D82"/>
    <w:rsid w:val="00262F58"/>
    <w:rsid w:val="00262FBA"/>
    <w:rsid w:val="002630C8"/>
    <w:rsid w:val="002631FC"/>
    <w:rsid w:val="00263239"/>
    <w:rsid w:val="00263249"/>
    <w:rsid w:val="00263272"/>
    <w:rsid w:val="00263498"/>
    <w:rsid w:val="002636B1"/>
    <w:rsid w:val="002636FF"/>
    <w:rsid w:val="00263AC5"/>
    <w:rsid w:val="00263DEF"/>
    <w:rsid w:val="00263E40"/>
    <w:rsid w:val="00263F64"/>
    <w:rsid w:val="00263F6D"/>
    <w:rsid w:val="00264079"/>
    <w:rsid w:val="002641AB"/>
    <w:rsid w:val="002642A9"/>
    <w:rsid w:val="0026444E"/>
    <w:rsid w:val="0026458F"/>
    <w:rsid w:val="002645E1"/>
    <w:rsid w:val="002645F8"/>
    <w:rsid w:val="002647E1"/>
    <w:rsid w:val="00264823"/>
    <w:rsid w:val="00264C3E"/>
    <w:rsid w:val="00264C4A"/>
    <w:rsid w:val="0026504D"/>
    <w:rsid w:val="00265119"/>
    <w:rsid w:val="00265191"/>
    <w:rsid w:val="00265207"/>
    <w:rsid w:val="00265590"/>
    <w:rsid w:val="00265765"/>
    <w:rsid w:val="0026581F"/>
    <w:rsid w:val="002658C6"/>
    <w:rsid w:val="00265B1E"/>
    <w:rsid w:val="00265C27"/>
    <w:rsid w:val="0026602F"/>
    <w:rsid w:val="0026649D"/>
    <w:rsid w:val="0026655B"/>
    <w:rsid w:val="0026668E"/>
    <w:rsid w:val="002666CB"/>
    <w:rsid w:val="00266704"/>
    <w:rsid w:val="002668C9"/>
    <w:rsid w:val="00266936"/>
    <w:rsid w:val="00266C1A"/>
    <w:rsid w:val="00266EF2"/>
    <w:rsid w:val="002672D5"/>
    <w:rsid w:val="00267399"/>
    <w:rsid w:val="00267578"/>
    <w:rsid w:val="00267782"/>
    <w:rsid w:val="002679A7"/>
    <w:rsid w:val="00267C9F"/>
    <w:rsid w:val="00267D17"/>
    <w:rsid w:val="00267E7C"/>
    <w:rsid w:val="00270059"/>
    <w:rsid w:val="00270340"/>
    <w:rsid w:val="00270409"/>
    <w:rsid w:val="00270559"/>
    <w:rsid w:val="0027059C"/>
    <w:rsid w:val="002708C4"/>
    <w:rsid w:val="002708E2"/>
    <w:rsid w:val="00270972"/>
    <w:rsid w:val="002709F1"/>
    <w:rsid w:val="00270C63"/>
    <w:rsid w:val="00271053"/>
    <w:rsid w:val="002711A3"/>
    <w:rsid w:val="00271214"/>
    <w:rsid w:val="00271517"/>
    <w:rsid w:val="00271572"/>
    <w:rsid w:val="00271841"/>
    <w:rsid w:val="002719F8"/>
    <w:rsid w:val="00271C1F"/>
    <w:rsid w:val="00271C9C"/>
    <w:rsid w:val="002723EE"/>
    <w:rsid w:val="00272529"/>
    <w:rsid w:val="0027289D"/>
    <w:rsid w:val="0027293C"/>
    <w:rsid w:val="00272C31"/>
    <w:rsid w:val="00272CFE"/>
    <w:rsid w:val="00273009"/>
    <w:rsid w:val="00273124"/>
    <w:rsid w:val="00273194"/>
    <w:rsid w:val="00273366"/>
    <w:rsid w:val="0027341C"/>
    <w:rsid w:val="0027345D"/>
    <w:rsid w:val="002735FC"/>
    <w:rsid w:val="00273761"/>
    <w:rsid w:val="00273A1A"/>
    <w:rsid w:val="00273AB1"/>
    <w:rsid w:val="00273C94"/>
    <w:rsid w:val="00273CDF"/>
    <w:rsid w:val="00273CEF"/>
    <w:rsid w:val="00273E6B"/>
    <w:rsid w:val="002743DF"/>
    <w:rsid w:val="00274637"/>
    <w:rsid w:val="002748A2"/>
    <w:rsid w:val="002749E9"/>
    <w:rsid w:val="00274AC5"/>
    <w:rsid w:val="00274D43"/>
    <w:rsid w:val="00274EDF"/>
    <w:rsid w:val="00274F3C"/>
    <w:rsid w:val="00275151"/>
    <w:rsid w:val="00275210"/>
    <w:rsid w:val="00275559"/>
    <w:rsid w:val="002756D7"/>
    <w:rsid w:val="00275866"/>
    <w:rsid w:val="0027590C"/>
    <w:rsid w:val="00275F2C"/>
    <w:rsid w:val="00276050"/>
    <w:rsid w:val="002761D7"/>
    <w:rsid w:val="00276233"/>
    <w:rsid w:val="00276402"/>
    <w:rsid w:val="002766D6"/>
    <w:rsid w:val="00276730"/>
    <w:rsid w:val="002767A2"/>
    <w:rsid w:val="002768D8"/>
    <w:rsid w:val="002769CF"/>
    <w:rsid w:val="00276ADB"/>
    <w:rsid w:val="00276BD2"/>
    <w:rsid w:val="00276BF7"/>
    <w:rsid w:val="00276D13"/>
    <w:rsid w:val="00276E01"/>
    <w:rsid w:val="00276E04"/>
    <w:rsid w:val="002770D8"/>
    <w:rsid w:val="0027725E"/>
    <w:rsid w:val="00277306"/>
    <w:rsid w:val="00277574"/>
    <w:rsid w:val="0027758F"/>
    <w:rsid w:val="0027775D"/>
    <w:rsid w:val="00277937"/>
    <w:rsid w:val="00277A00"/>
    <w:rsid w:val="00277B03"/>
    <w:rsid w:val="00277D04"/>
    <w:rsid w:val="00280005"/>
    <w:rsid w:val="002800AF"/>
    <w:rsid w:val="002800DB"/>
    <w:rsid w:val="0028025A"/>
    <w:rsid w:val="002802FB"/>
    <w:rsid w:val="0028096C"/>
    <w:rsid w:val="00280A72"/>
    <w:rsid w:val="00280E0E"/>
    <w:rsid w:val="00280E7E"/>
    <w:rsid w:val="002810AC"/>
    <w:rsid w:val="0028123C"/>
    <w:rsid w:val="0028147D"/>
    <w:rsid w:val="002814EA"/>
    <w:rsid w:val="002816D3"/>
    <w:rsid w:val="00281D44"/>
    <w:rsid w:val="00281E4D"/>
    <w:rsid w:val="00282008"/>
    <w:rsid w:val="002820B9"/>
    <w:rsid w:val="0028218E"/>
    <w:rsid w:val="00282594"/>
    <w:rsid w:val="002827D2"/>
    <w:rsid w:val="00282835"/>
    <w:rsid w:val="00282B4D"/>
    <w:rsid w:val="00282CDF"/>
    <w:rsid w:val="00282D43"/>
    <w:rsid w:val="00283249"/>
    <w:rsid w:val="002836F2"/>
    <w:rsid w:val="00283707"/>
    <w:rsid w:val="00283810"/>
    <w:rsid w:val="00283932"/>
    <w:rsid w:val="00283A13"/>
    <w:rsid w:val="00283A1F"/>
    <w:rsid w:val="00283A3E"/>
    <w:rsid w:val="00283AAD"/>
    <w:rsid w:val="00283BCC"/>
    <w:rsid w:val="00283C0A"/>
    <w:rsid w:val="00283C7C"/>
    <w:rsid w:val="00283CA9"/>
    <w:rsid w:val="00283E3E"/>
    <w:rsid w:val="00283F37"/>
    <w:rsid w:val="00284005"/>
    <w:rsid w:val="002841C9"/>
    <w:rsid w:val="00284247"/>
    <w:rsid w:val="0028441D"/>
    <w:rsid w:val="002846E9"/>
    <w:rsid w:val="002846ED"/>
    <w:rsid w:val="00284946"/>
    <w:rsid w:val="00284F72"/>
    <w:rsid w:val="0028508E"/>
    <w:rsid w:val="0028533F"/>
    <w:rsid w:val="00285381"/>
    <w:rsid w:val="002853AF"/>
    <w:rsid w:val="0028549D"/>
    <w:rsid w:val="002854C4"/>
    <w:rsid w:val="00285571"/>
    <w:rsid w:val="002855ED"/>
    <w:rsid w:val="002856CC"/>
    <w:rsid w:val="00285A21"/>
    <w:rsid w:val="00285D03"/>
    <w:rsid w:val="00285EA1"/>
    <w:rsid w:val="002861B3"/>
    <w:rsid w:val="00286402"/>
    <w:rsid w:val="002864F4"/>
    <w:rsid w:val="00286779"/>
    <w:rsid w:val="00286B03"/>
    <w:rsid w:val="00286DF7"/>
    <w:rsid w:val="002870B2"/>
    <w:rsid w:val="0028714B"/>
    <w:rsid w:val="0028775D"/>
    <w:rsid w:val="00287A95"/>
    <w:rsid w:val="00287C20"/>
    <w:rsid w:val="00287E36"/>
    <w:rsid w:val="00287E3C"/>
    <w:rsid w:val="00290256"/>
    <w:rsid w:val="002906BC"/>
    <w:rsid w:val="00290720"/>
    <w:rsid w:val="0029092C"/>
    <w:rsid w:val="00290A8B"/>
    <w:rsid w:val="00290EBD"/>
    <w:rsid w:val="00290F88"/>
    <w:rsid w:val="0029110D"/>
    <w:rsid w:val="00291262"/>
    <w:rsid w:val="0029127E"/>
    <w:rsid w:val="002914B2"/>
    <w:rsid w:val="002914FA"/>
    <w:rsid w:val="00291545"/>
    <w:rsid w:val="00291597"/>
    <w:rsid w:val="002916FA"/>
    <w:rsid w:val="00291881"/>
    <w:rsid w:val="002919C0"/>
    <w:rsid w:val="00291D9F"/>
    <w:rsid w:val="00291DA4"/>
    <w:rsid w:val="0029200E"/>
    <w:rsid w:val="002920AC"/>
    <w:rsid w:val="002920C0"/>
    <w:rsid w:val="00292225"/>
    <w:rsid w:val="0029262E"/>
    <w:rsid w:val="002926E9"/>
    <w:rsid w:val="002927EB"/>
    <w:rsid w:val="00292BE7"/>
    <w:rsid w:val="00292C35"/>
    <w:rsid w:val="00292E54"/>
    <w:rsid w:val="00292EA4"/>
    <w:rsid w:val="00293365"/>
    <w:rsid w:val="002934C9"/>
    <w:rsid w:val="002934DC"/>
    <w:rsid w:val="00293835"/>
    <w:rsid w:val="00293A18"/>
    <w:rsid w:val="00293CE2"/>
    <w:rsid w:val="002940CF"/>
    <w:rsid w:val="002943BD"/>
    <w:rsid w:val="00294430"/>
    <w:rsid w:val="00294432"/>
    <w:rsid w:val="00294445"/>
    <w:rsid w:val="002946C6"/>
    <w:rsid w:val="00294760"/>
    <w:rsid w:val="00294B67"/>
    <w:rsid w:val="00294B74"/>
    <w:rsid w:val="00294D04"/>
    <w:rsid w:val="00294D0C"/>
    <w:rsid w:val="002952AF"/>
    <w:rsid w:val="0029539D"/>
    <w:rsid w:val="002956C4"/>
    <w:rsid w:val="002956F4"/>
    <w:rsid w:val="002958B3"/>
    <w:rsid w:val="00295B2D"/>
    <w:rsid w:val="00295BA2"/>
    <w:rsid w:val="00295BBA"/>
    <w:rsid w:val="00295C6F"/>
    <w:rsid w:val="00295CE9"/>
    <w:rsid w:val="00295D18"/>
    <w:rsid w:val="00295F71"/>
    <w:rsid w:val="00296453"/>
    <w:rsid w:val="002965B2"/>
    <w:rsid w:val="002965B5"/>
    <w:rsid w:val="002965BA"/>
    <w:rsid w:val="0029675A"/>
    <w:rsid w:val="002968DE"/>
    <w:rsid w:val="002969E3"/>
    <w:rsid w:val="00296D7B"/>
    <w:rsid w:val="00296E1C"/>
    <w:rsid w:val="002970F6"/>
    <w:rsid w:val="00297106"/>
    <w:rsid w:val="00297155"/>
    <w:rsid w:val="00297305"/>
    <w:rsid w:val="0029731D"/>
    <w:rsid w:val="00297451"/>
    <w:rsid w:val="002974AB"/>
    <w:rsid w:val="002976C4"/>
    <w:rsid w:val="002977BD"/>
    <w:rsid w:val="002978BD"/>
    <w:rsid w:val="002978F5"/>
    <w:rsid w:val="002978F9"/>
    <w:rsid w:val="00297A78"/>
    <w:rsid w:val="00297D61"/>
    <w:rsid w:val="00297D6C"/>
    <w:rsid w:val="00297D6F"/>
    <w:rsid w:val="00297EEC"/>
    <w:rsid w:val="00297FD8"/>
    <w:rsid w:val="002A00E5"/>
    <w:rsid w:val="002A02AA"/>
    <w:rsid w:val="002A02AD"/>
    <w:rsid w:val="002A06A6"/>
    <w:rsid w:val="002A0A19"/>
    <w:rsid w:val="002A0B11"/>
    <w:rsid w:val="002A0D76"/>
    <w:rsid w:val="002A0E2A"/>
    <w:rsid w:val="002A10F3"/>
    <w:rsid w:val="002A131D"/>
    <w:rsid w:val="002A14D4"/>
    <w:rsid w:val="002A15C8"/>
    <w:rsid w:val="002A17C7"/>
    <w:rsid w:val="002A184B"/>
    <w:rsid w:val="002A187D"/>
    <w:rsid w:val="002A1885"/>
    <w:rsid w:val="002A18D9"/>
    <w:rsid w:val="002A1D47"/>
    <w:rsid w:val="002A1DC9"/>
    <w:rsid w:val="002A2108"/>
    <w:rsid w:val="002A21EB"/>
    <w:rsid w:val="002A25F0"/>
    <w:rsid w:val="002A2AAF"/>
    <w:rsid w:val="002A2B57"/>
    <w:rsid w:val="002A2B95"/>
    <w:rsid w:val="002A2C9C"/>
    <w:rsid w:val="002A2D7B"/>
    <w:rsid w:val="002A2EDB"/>
    <w:rsid w:val="002A2F9C"/>
    <w:rsid w:val="002A31DE"/>
    <w:rsid w:val="002A3412"/>
    <w:rsid w:val="002A34D8"/>
    <w:rsid w:val="002A383B"/>
    <w:rsid w:val="002A396C"/>
    <w:rsid w:val="002A3A36"/>
    <w:rsid w:val="002A3BD2"/>
    <w:rsid w:val="002A4000"/>
    <w:rsid w:val="002A408D"/>
    <w:rsid w:val="002A41C5"/>
    <w:rsid w:val="002A4258"/>
    <w:rsid w:val="002A428C"/>
    <w:rsid w:val="002A4437"/>
    <w:rsid w:val="002A45D8"/>
    <w:rsid w:val="002A47BC"/>
    <w:rsid w:val="002A4882"/>
    <w:rsid w:val="002A492A"/>
    <w:rsid w:val="002A4954"/>
    <w:rsid w:val="002A49AE"/>
    <w:rsid w:val="002A4B23"/>
    <w:rsid w:val="002A4C8C"/>
    <w:rsid w:val="002A4D7F"/>
    <w:rsid w:val="002A4D91"/>
    <w:rsid w:val="002A4ECB"/>
    <w:rsid w:val="002A4F07"/>
    <w:rsid w:val="002A4FD6"/>
    <w:rsid w:val="002A51DE"/>
    <w:rsid w:val="002A5200"/>
    <w:rsid w:val="002A5313"/>
    <w:rsid w:val="002A54A7"/>
    <w:rsid w:val="002A55A8"/>
    <w:rsid w:val="002A58D6"/>
    <w:rsid w:val="002A5A69"/>
    <w:rsid w:val="002A61B9"/>
    <w:rsid w:val="002A64BD"/>
    <w:rsid w:val="002A64D2"/>
    <w:rsid w:val="002A6523"/>
    <w:rsid w:val="002A656F"/>
    <w:rsid w:val="002A65E9"/>
    <w:rsid w:val="002A6648"/>
    <w:rsid w:val="002A671F"/>
    <w:rsid w:val="002A69F0"/>
    <w:rsid w:val="002A6BBC"/>
    <w:rsid w:val="002A6BEB"/>
    <w:rsid w:val="002A6C70"/>
    <w:rsid w:val="002A6E8D"/>
    <w:rsid w:val="002A6F08"/>
    <w:rsid w:val="002A7076"/>
    <w:rsid w:val="002A720A"/>
    <w:rsid w:val="002A735D"/>
    <w:rsid w:val="002A7585"/>
    <w:rsid w:val="002A75EE"/>
    <w:rsid w:val="002A77C7"/>
    <w:rsid w:val="002A78FC"/>
    <w:rsid w:val="002A7B12"/>
    <w:rsid w:val="002A7B6D"/>
    <w:rsid w:val="002A7D4D"/>
    <w:rsid w:val="002B03A2"/>
    <w:rsid w:val="002B04F5"/>
    <w:rsid w:val="002B05C8"/>
    <w:rsid w:val="002B072D"/>
    <w:rsid w:val="002B07DB"/>
    <w:rsid w:val="002B10EF"/>
    <w:rsid w:val="002B139A"/>
    <w:rsid w:val="002B16F4"/>
    <w:rsid w:val="002B17E2"/>
    <w:rsid w:val="002B17E3"/>
    <w:rsid w:val="002B184C"/>
    <w:rsid w:val="002B1911"/>
    <w:rsid w:val="002B1B15"/>
    <w:rsid w:val="002B1CEC"/>
    <w:rsid w:val="002B1DC6"/>
    <w:rsid w:val="002B1EA4"/>
    <w:rsid w:val="002B1ED4"/>
    <w:rsid w:val="002B23DC"/>
    <w:rsid w:val="002B282C"/>
    <w:rsid w:val="002B2BFC"/>
    <w:rsid w:val="002B2DED"/>
    <w:rsid w:val="002B2E67"/>
    <w:rsid w:val="002B2EA9"/>
    <w:rsid w:val="002B3692"/>
    <w:rsid w:val="002B3818"/>
    <w:rsid w:val="002B3891"/>
    <w:rsid w:val="002B3A56"/>
    <w:rsid w:val="002B3A59"/>
    <w:rsid w:val="002B3BFB"/>
    <w:rsid w:val="002B410A"/>
    <w:rsid w:val="002B4162"/>
    <w:rsid w:val="002B439B"/>
    <w:rsid w:val="002B4777"/>
    <w:rsid w:val="002B4A85"/>
    <w:rsid w:val="002B4BC7"/>
    <w:rsid w:val="002B4BF3"/>
    <w:rsid w:val="002B4C9A"/>
    <w:rsid w:val="002B4D7D"/>
    <w:rsid w:val="002B4DA9"/>
    <w:rsid w:val="002B50B3"/>
    <w:rsid w:val="002B52A5"/>
    <w:rsid w:val="002B56A2"/>
    <w:rsid w:val="002B56D4"/>
    <w:rsid w:val="002B57D4"/>
    <w:rsid w:val="002B586F"/>
    <w:rsid w:val="002B5A97"/>
    <w:rsid w:val="002B5C2F"/>
    <w:rsid w:val="002B5E13"/>
    <w:rsid w:val="002B612D"/>
    <w:rsid w:val="002B625A"/>
    <w:rsid w:val="002B62A0"/>
    <w:rsid w:val="002B6376"/>
    <w:rsid w:val="002B6428"/>
    <w:rsid w:val="002B6620"/>
    <w:rsid w:val="002B66C5"/>
    <w:rsid w:val="002B68CD"/>
    <w:rsid w:val="002B6D1B"/>
    <w:rsid w:val="002B6D9B"/>
    <w:rsid w:val="002B6E18"/>
    <w:rsid w:val="002B6FFF"/>
    <w:rsid w:val="002B766D"/>
    <w:rsid w:val="002B7AEE"/>
    <w:rsid w:val="002B7AFC"/>
    <w:rsid w:val="002B7BDF"/>
    <w:rsid w:val="002B7C8D"/>
    <w:rsid w:val="002B7EA1"/>
    <w:rsid w:val="002B7FE5"/>
    <w:rsid w:val="002C0080"/>
    <w:rsid w:val="002C0163"/>
    <w:rsid w:val="002C0187"/>
    <w:rsid w:val="002C01CB"/>
    <w:rsid w:val="002C0331"/>
    <w:rsid w:val="002C0367"/>
    <w:rsid w:val="002C07DA"/>
    <w:rsid w:val="002C0AE0"/>
    <w:rsid w:val="002C0B1A"/>
    <w:rsid w:val="002C0BE8"/>
    <w:rsid w:val="002C0C0F"/>
    <w:rsid w:val="002C0F31"/>
    <w:rsid w:val="002C0F9D"/>
    <w:rsid w:val="002C102B"/>
    <w:rsid w:val="002C104C"/>
    <w:rsid w:val="002C12A8"/>
    <w:rsid w:val="002C1855"/>
    <w:rsid w:val="002C1BFD"/>
    <w:rsid w:val="002C1C2E"/>
    <w:rsid w:val="002C1EF0"/>
    <w:rsid w:val="002C20EE"/>
    <w:rsid w:val="002C2228"/>
    <w:rsid w:val="002C2432"/>
    <w:rsid w:val="002C28E0"/>
    <w:rsid w:val="002C29A1"/>
    <w:rsid w:val="002C29B4"/>
    <w:rsid w:val="002C2AF3"/>
    <w:rsid w:val="002C2B47"/>
    <w:rsid w:val="002C2CE1"/>
    <w:rsid w:val="002C2D8E"/>
    <w:rsid w:val="002C2DD7"/>
    <w:rsid w:val="002C2E4E"/>
    <w:rsid w:val="002C31A3"/>
    <w:rsid w:val="002C33EC"/>
    <w:rsid w:val="002C3484"/>
    <w:rsid w:val="002C365C"/>
    <w:rsid w:val="002C39CE"/>
    <w:rsid w:val="002C3BA7"/>
    <w:rsid w:val="002C3DCD"/>
    <w:rsid w:val="002C3E84"/>
    <w:rsid w:val="002C418B"/>
    <w:rsid w:val="002C4362"/>
    <w:rsid w:val="002C43AF"/>
    <w:rsid w:val="002C4596"/>
    <w:rsid w:val="002C45C7"/>
    <w:rsid w:val="002C4642"/>
    <w:rsid w:val="002C4A4E"/>
    <w:rsid w:val="002C4B4E"/>
    <w:rsid w:val="002C4CDF"/>
    <w:rsid w:val="002C4EFD"/>
    <w:rsid w:val="002C4FD1"/>
    <w:rsid w:val="002C514E"/>
    <w:rsid w:val="002C516F"/>
    <w:rsid w:val="002C524D"/>
    <w:rsid w:val="002C52C1"/>
    <w:rsid w:val="002C52CB"/>
    <w:rsid w:val="002C52FD"/>
    <w:rsid w:val="002C54EC"/>
    <w:rsid w:val="002C5503"/>
    <w:rsid w:val="002C556F"/>
    <w:rsid w:val="002C55F9"/>
    <w:rsid w:val="002C5C16"/>
    <w:rsid w:val="002C5CE1"/>
    <w:rsid w:val="002C5D7E"/>
    <w:rsid w:val="002C5FA8"/>
    <w:rsid w:val="002C6300"/>
    <w:rsid w:val="002C631E"/>
    <w:rsid w:val="002C656D"/>
    <w:rsid w:val="002C68AE"/>
    <w:rsid w:val="002C6904"/>
    <w:rsid w:val="002C6A69"/>
    <w:rsid w:val="002C6CCF"/>
    <w:rsid w:val="002C6D76"/>
    <w:rsid w:val="002C6F42"/>
    <w:rsid w:val="002C6FD8"/>
    <w:rsid w:val="002C711E"/>
    <w:rsid w:val="002C722E"/>
    <w:rsid w:val="002C72ED"/>
    <w:rsid w:val="002C73BB"/>
    <w:rsid w:val="002C73D7"/>
    <w:rsid w:val="002C74F5"/>
    <w:rsid w:val="002C777B"/>
    <w:rsid w:val="002C788E"/>
    <w:rsid w:val="002C7968"/>
    <w:rsid w:val="002C7B64"/>
    <w:rsid w:val="002C7CEE"/>
    <w:rsid w:val="002C7D73"/>
    <w:rsid w:val="002C7ECE"/>
    <w:rsid w:val="002D00F4"/>
    <w:rsid w:val="002D0208"/>
    <w:rsid w:val="002D0240"/>
    <w:rsid w:val="002D03CF"/>
    <w:rsid w:val="002D0591"/>
    <w:rsid w:val="002D07F8"/>
    <w:rsid w:val="002D084F"/>
    <w:rsid w:val="002D0997"/>
    <w:rsid w:val="002D09E0"/>
    <w:rsid w:val="002D0A68"/>
    <w:rsid w:val="002D0B4F"/>
    <w:rsid w:val="002D0B75"/>
    <w:rsid w:val="002D0D08"/>
    <w:rsid w:val="002D0DDB"/>
    <w:rsid w:val="002D0F77"/>
    <w:rsid w:val="002D0F7A"/>
    <w:rsid w:val="002D1130"/>
    <w:rsid w:val="002D11E7"/>
    <w:rsid w:val="002D123C"/>
    <w:rsid w:val="002D149B"/>
    <w:rsid w:val="002D173F"/>
    <w:rsid w:val="002D1787"/>
    <w:rsid w:val="002D1924"/>
    <w:rsid w:val="002D1AA5"/>
    <w:rsid w:val="002D1B04"/>
    <w:rsid w:val="002D1BB6"/>
    <w:rsid w:val="002D1DB5"/>
    <w:rsid w:val="002D1EDB"/>
    <w:rsid w:val="002D224B"/>
    <w:rsid w:val="002D2346"/>
    <w:rsid w:val="002D2446"/>
    <w:rsid w:val="002D2465"/>
    <w:rsid w:val="002D2476"/>
    <w:rsid w:val="002D257B"/>
    <w:rsid w:val="002D2817"/>
    <w:rsid w:val="002D2AC1"/>
    <w:rsid w:val="002D2BE4"/>
    <w:rsid w:val="002D2D7F"/>
    <w:rsid w:val="002D3092"/>
    <w:rsid w:val="002D30AD"/>
    <w:rsid w:val="002D310C"/>
    <w:rsid w:val="002D33D7"/>
    <w:rsid w:val="002D3404"/>
    <w:rsid w:val="002D3825"/>
    <w:rsid w:val="002D3B41"/>
    <w:rsid w:val="002D3B59"/>
    <w:rsid w:val="002D3C4E"/>
    <w:rsid w:val="002D3D28"/>
    <w:rsid w:val="002D3F48"/>
    <w:rsid w:val="002D3FF0"/>
    <w:rsid w:val="002D41B5"/>
    <w:rsid w:val="002D423D"/>
    <w:rsid w:val="002D4443"/>
    <w:rsid w:val="002D4ABE"/>
    <w:rsid w:val="002D4F50"/>
    <w:rsid w:val="002D4F7E"/>
    <w:rsid w:val="002D5094"/>
    <w:rsid w:val="002D50B1"/>
    <w:rsid w:val="002D51FA"/>
    <w:rsid w:val="002D530A"/>
    <w:rsid w:val="002D5520"/>
    <w:rsid w:val="002D56E4"/>
    <w:rsid w:val="002D579F"/>
    <w:rsid w:val="002D5AB8"/>
    <w:rsid w:val="002D5D93"/>
    <w:rsid w:val="002D5DCA"/>
    <w:rsid w:val="002D5E1E"/>
    <w:rsid w:val="002D5E35"/>
    <w:rsid w:val="002D5FE5"/>
    <w:rsid w:val="002D616B"/>
    <w:rsid w:val="002D61F6"/>
    <w:rsid w:val="002D63A6"/>
    <w:rsid w:val="002D647F"/>
    <w:rsid w:val="002D6497"/>
    <w:rsid w:val="002D66DA"/>
    <w:rsid w:val="002D68A2"/>
    <w:rsid w:val="002D68DE"/>
    <w:rsid w:val="002D69BA"/>
    <w:rsid w:val="002D6CF8"/>
    <w:rsid w:val="002D6E9B"/>
    <w:rsid w:val="002D6EB0"/>
    <w:rsid w:val="002D71E4"/>
    <w:rsid w:val="002D7322"/>
    <w:rsid w:val="002D7A82"/>
    <w:rsid w:val="002D7BE5"/>
    <w:rsid w:val="002D7D9D"/>
    <w:rsid w:val="002D7E86"/>
    <w:rsid w:val="002D7F63"/>
    <w:rsid w:val="002D7F97"/>
    <w:rsid w:val="002D7FD8"/>
    <w:rsid w:val="002E02FE"/>
    <w:rsid w:val="002E0472"/>
    <w:rsid w:val="002E05F9"/>
    <w:rsid w:val="002E06E8"/>
    <w:rsid w:val="002E0832"/>
    <w:rsid w:val="002E09EE"/>
    <w:rsid w:val="002E0B38"/>
    <w:rsid w:val="002E0B66"/>
    <w:rsid w:val="002E0BC6"/>
    <w:rsid w:val="002E0CC9"/>
    <w:rsid w:val="002E0E36"/>
    <w:rsid w:val="002E0FE7"/>
    <w:rsid w:val="002E1039"/>
    <w:rsid w:val="002E1093"/>
    <w:rsid w:val="002E1116"/>
    <w:rsid w:val="002E11D0"/>
    <w:rsid w:val="002E1237"/>
    <w:rsid w:val="002E12F3"/>
    <w:rsid w:val="002E143A"/>
    <w:rsid w:val="002E15AE"/>
    <w:rsid w:val="002E173B"/>
    <w:rsid w:val="002E1846"/>
    <w:rsid w:val="002E1864"/>
    <w:rsid w:val="002E187D"/>
    <w:rsid w:val="002E191B"/>
    <w:rsid w:val="002E1ACE"/>
    <w:rsid w:val="002E1CAC"/>
    <w:rsid w:val="002E1D2C"/>
    <w:rsid w:val="002E1F96"/>
    <w:rsid w:val="002E1FEE"/>
    <w:rsid w:val="002E2194"/>
    <w:rsid w:val="002E23E8"/>
    <w:rsid w:val="002E246A"/>
    <w:rsid w:val="002E25D4"/>
    <w:rsid w:val="002E27A3"/>
    <w:rsid w:val="002E2A50"/>
    <w:rsid w:val="002E2ABB"/>
    <w:rsid w:val="002E2B38"/>
    <w:rsid w:val="002E2DA6"/>
    <w:rsid w:val="002E2EC9"/>
    <w:rsid w:val="002E3003"/>
    <w:rsid w:val="002E31DA"/>
    <w:rsid w:val="002E3348"/>
    <w:rsid w:val="002E340F"/>
    <w:rsid w:val="002E359F"/>
    <w:rsid w:val="002E35D2"/>
    <w:rsid w:val="002E368F"/>
    <w:rsid w:val="002E37BE"/>
    <w:rsid w:val="002E3885"/>
    <w:rsid w:val="002E3B2C"/>
    <w:rsid w:val="002E3B36"/>
    <w:rsid w:val="002E3DA3"/>
    <w:rsid w:val="002E427D"/>
    <w:rsid w:val="002E42D3"/>
    <w:rsid w:val="002E43C2"/>
    <w:rsid w:val="002E446B"/>
    <w:rsid w:val="002E4603"/>
    <w:rsid w:val="002E4635"/>
    <w:rsid w:val="002E47A7"/>
    <w:rsid w:val="002E487C"/>
    <w:rsid w:val="002E4B3B"/>
    <w:rsid w:val="002E4C94"/>
    <w:rsid w:val="002E4D0A"/>
    <w:rsid w:val="002E4E66"/>
    <w:rsid w:val="002E5056"/>
    <w:rsid w:val="002E555C"/>
    <w:rsid w:val="002E575B"/>
    <w:rsid w:val="002E589E"/>
    <w:rsid w:val="002E5A3E"/>
    <w:rsid w:val="002E5BC7"/>
    <w:rsid w:val="002E6609"/>
    <w:rsid w:val="002E6BB3"/>
    <w:rsid w:val="002E6F35"/>
    <w:rsid w:val="002E729D"/>
    <w:rsid w:val="002E7425"/>
    <w:rsid w:val="002E7793"/>
    <w:rsid w:val="002E7811"/>
    <w:rsid w:val="002E7A5F"/>
    <w:rsid w:val="002E7D58"/>
    <w:rsid w:val="002E7F42"/>
    <w:rsid w:val="002F0013"/>
    <w:rsid w:val="002F01F1"/>
    <w:rsid w:val="002F02F7"/>
    <w:rsid w:val="002F041E"/>
    <w:rsid w:val="002F06D6"/>
    <w:rsid w:val="002F076B"/>
    <w:rsid w:val="002F0833"/>
    <w:rsid w:val="002F0C03"/>
    <w:rsid w:val="002F0ED5"/>
    <w:rsid w:val="002F0F58"/>
    <w:rsid w:val="002F0FF2"/>
    <w:rsid w:val="002F1108"/>
    <w:rsid w:val="002F12D4"/>
    <w:rsid w:val="002F15B5"/>
    <w:rsid w:val="002F1681"/>
    <w:rsid w:val="002F172B"/>
    <w:rsid w:val="002F1BE0"/>
    <w:rsid w:val="002F1C9F"/>
    <w:rsid w:val="002F1CB3"/>
    <w:rsid w:val="002F1D24"/>
    <w:rsid w:val="002F1F2F"/>
    <w:rsid w:val="002F208F"/>
    <w:rsid w:val="002F20E9"/>
    <w:rsid w:val="002F2137"/>
    <w:rsid w:val="002F218A"/>
    <w:rsid w:val="002F25EF"/>
    <w:rsid w:val="002F2677"/>
    <w:rsid w:val="002F269C"/>
    <w:rsid w:val="002F294C"/>
    <w:rsid w:val="002F2964"/>
    <w:rsid w:val="002F29B5"/>
    <w:rsid w:val="002F2A43"/>
    <w:rsid w:val="002F2B5F"/>
    <w:rsid w:val="002F2B85"/>
    <w:rsid w:val="002F2BC2"/>
    <w:rsid w:val="002F2CF7"/>
    <w:rsid w:val="002F2E20"/>
    <w:rsid w:val="002F2FA8"/>
    <w:rsid w:val="002F332B"/>
    <w:rsid w:val="002F35C1"/>
    <w:rsid w:val="002F37E3"/>
    <w:rsid w:val="002F39B0"/>
    <w:rsid w:val="002F39E7"/>
    <w:rsid w:val="002F3AA9"/>
    <w:rsid w:val="002F3CB7"/>
    <w:rsid w:val="002F3D45"/>
    <w:rsid w:val="002F3F55"/>
    <w:rsid w:val="002F3FA2"/>
    <w:rsid w:val="002F3FF3"/>
    <w:rsid w:val="002F40D2"/>
    <w:rsid w:val="002F4278"/>
    <w:rsid w:val="002F427C"/>
    <w:rsid w:val="002F433B"/>
    <w:rsid w:val="002F446A"/>
    <w:rsid w:val="002F4562"/>
    <w:rsid w:val="002F47D9"/>
    <w:rsid w:val="002F488A"/>
    <w:rsid w:val="002F49A5"/>
    <w:rsid w:val="002F4B11"/>
    <w:rsid w:val="002F4B59"/>
    <w:rsid w:val="002F4D64"/>
    <w:rsid w:val="002F4E18"/>
    <w:rsid w:val="002F4F70"/>
    <w:rsid w:val="002F4FC8"/>
    <w:rsid w:val="002F5212"/>
    <w:rsid w:val="002F529A"/>
    <w:rsid w:val="002F5324"/>
    <w:rsid w:val="002F53C9"/>
    <w:rsid w:val="002F5458"/>
    <w:rsid w:val="002F55A9"/>
    <w:rsid w:val="002F57FF"/>
    <w:rsid w:val="002F5CC2"/>
    <w:rsid w:val="002F60CB"/>
    <w:rsid w:val="002F6272"/>
    <w:rsid w:val="002F6337"/>
    <w:rsid w:val="002F6345"/>
    <w:rsid w:val="002F63AF"/>
    <w:rsid w:val="002F6445"/>
    <w:rsid w:val="002F6452"/>
    <w:rsid w:val="002F65AB"/>
    <w:rsid w:val="002F65FC"/>
    <w:rsid w:val="002F68E5"/>
    <w:rsid w:val="002F6F69"/>
    <w:rsid w:val="002F7272"/>
    <w:rsid w:val="002F7466"/>
    <w:rsid w:val="002F74C7"/>
    <w:rsid w:val="002F75CC"/>
    <w:rsid w:val="002F777A"/>
    <w:rsid w:val="002F78AD"/>
    <w:rsid w:val="002F7CD0"/>
    <w:rsid w:val="002F7CD3"/>
    <w:rsid w:val="002F7F4D"/>
    <w:rsid w:val="002F7F90"/>
    <w:rsid w:val="002F7FD8"/>
    <w:rsid w:val="00300022"/>
    <w:rsid w:val="003003D8"/>
    <w:rsid w:val="003005B6"/>
    <w:rsid w:val="003008A1"/>
    <w:rsid w:val="003008E3"/>
    <w:rsid w:val="0030105A"/>
    <w:rsid w:val="00301640"/>
    <w:rsid w:val="003018F2"/>
    <w:rsid w:val="00301940"/>
    <w:rsid w:val="00301E4F"/>
    <w:rsid w:val="0030204B"/>
    <w:rsid w:val="0030218F"/>
    <w:rsid w:val="0030223F"/>
    <w:rsid w:val="003022A1"/>
    <w:rsid w:val="003022D5"/>
    <w:rsid w:val="0030235C"/>
    <w:rsid w:val="0030270C"/>
    <w:rsid w:val="00302841"/>
    <w:rsid w:val="00302863"/>
    <w:rsid w:val="00302982"/>
    <w:rsid w:val="00302984"/>
    <w:rsid w:val="00302BCE"/>
    <w:rsid w:val="00302C5D"/>
    <w:rsid w:val="0030316A"/>
    <w:rsid w:val="00303428"/>
    <w:rsid w:val="00303455"/>
    <w:rsid w:val="0030347D"/>
    <w:rsid w:val="0030356C"/>
    <w:rsid w:val="0030357A"/>
    <w:rsid w:val="0030373E"/>
    <w:rsid w:val="00303785"/>
    <w:rsid w:val="00303B41"/>
    <w:rsid w:val="00303BB4"/>
    <w:rsid w:val="00303CE1"/>
    <w:rsid w:val="00303E80"/>
    <w:rsid w:val="00303E98"/>
    <w:rsid w:val="00303F70"/>
    <w:rsid w:val="00303F7F"/>
    <w:rsid w:val="00303FA8"/>
    <w:rsid w:val="0030408A"/>
    <w:rsid w:val="00304105"/>
    <w:rsid w:val="00304121"/>
    <w:rsid w:val="0030448C"/>
    <w:rsid w:val="0030451D"/>
    <w:rsid w:val="0030464C"/>
    <w:rsid w:val="00304C10"/>
    <w:rsid w:val="00304E96"/>
    <w:rsid w:val="00304F0B"/>
    <w:rsid w:val="00304F59"/>
    <w:rsid w:val="0030501E"/>
    <w:rsid w:val="00305088"/>
    <w:rsid w:val="00305096"/>
    <w:rsid w:val="00305127"/>
    <w:rsid w:val="003056FD"/>
    <w:rsid w:val="003058F2"/>
    <w:rsid w:val="003059C1"/>
    <w:rsid w:val="00305CE5"/>
    <w:rsid w:val="00305D4C"/>
    <w:rsid w:val="00305F08"/>
    <w:rsid w:val="00306088"/>
    <w:rsid w:val="003060B4"/>
    <w:rsid w:val="00306116"/>
    <w:rsid w:val="003061D8"/>
    <w:rsid w:val="003066CE"/>
    <w:rsid w:val="00306759"/>
    <w:rsid w:val="0030678D"/>
    <w:rsid w:val="00306A3E"/>
    <w:rsid w:val="00306A8D"/>
    <w:rsid w:val="00306B92"/>
    <w:rsid w:val="00306C3D"/>
    <w:rsid w:val="00306C44"/>
    <w:rsid w:val="00306E5C"/>
    <w:rsid w:val="00306FDA"/>
    <w:rsid w:val="0030708A"/>
    <w:rsid w:val="003075E1"/>
    <w:rsid w:val="00307700"/>
    <w:rsid w:val="00307A6F"/>
    <w:rsid w:val="00307E9E"/>
    <w:rsid w:val="00307FCB"/>
    <w:rsid w:val="00310023"/>
    <w:rsid w:val="00310191"/>
    <w:rsid w:val="00310326"/>
    <w:rsid w:val="00310B44"/>
    <w:rsid w:val="00310B8A"/>
    <w:rsid w:val="00310C60"/>
    <w:rsid w:val="00310CC9"/>
    <w:rsid w:val="00310EC9"/>
    <w:rsid w:val="00310F3A"/>
    <w:rsid w:val="0031154B"/>
    <w:rsid w:val="00311571"/>
    <w:rsid w:val="003115DE"/>
    <w:rsid w:val="003115F5"/>
    <w:rsid w:val="003116D0"/>
    <w:rsid w:val="00311753"/>
    <w:rsid w:val="003117C5"/>
    <w:rsid w:val="00311A2B"/>
    <w:rsid w:val="00311BA5"/>
    <w:rsid w:val="00311D73"/>
    <w:rsid w:val="00311F4C"/>
    <w:rsid w:val="0031252A"/>
    <w:rsid w:val="00312644"/>
    <w:rsid w:val="003127CB"/>
    <w:rsid w:val="003127CD"/>
    <w:rsid w:val="003127F7"/>
    <w:rsid w:val="00312835"/>
    <w:rsid w:val="00312AB2"/>
    <w:rsid w:val="00312AD3"/>
    <w:rsid w:val="00312B98"/>
    <w:rsid w:val="00312C17"/>
    <w:rsid w:val="00312CC3"/>
    <w:rsid w:val="00312E9E"/>
    <w:rsid w:val="00312FA0"/>
    <w:rsid w:val="00313101"/>
    <w:rsid w:val="0031339F"/>
    <w:rsid w:val="003134D9"/>
    <w:rsid w:val="00313706"/>
    <w:rsid w:val="00313F69"/>
    <w:rsid w:val="0031405F"/>
    <w:rsid w:val="003140AE"/>
    <w:rsid w:val="00314107"/>
    <w:rsid w:val="0031416A"/>
    <w:rsid w:val="003143CB"/>
    <w:rsid w:val="00314702"/>
    <w:rsid w:val="0031486E"/>
    <w:rsid w:val="0031492D"/>
    <w:rsid w:val="0031496F"/>
    <w:rsid w:val="00314B8B"/>
    <w:rsid w:val="00314D96"/>
    <w:rsid w:val="00315123"/>
    <w:rsid w:val="003151AC"/>
    <w:rsid w:val="003156A6"/>
    <w:rsid w:val="0031576C"/>
    <w:rsid w:val="00315865"/>
    <w:rsid w:val="00315B87"/>
    <w:rsid w:val="00315C46"/>
    <w:rsid w:val="00315DA2"/>
    <w:rsid w:val="00315FB0"/>
    <w:rsid w:val="00316065"/>
    <w:rsid w:val="00316188"/>
    <w:rsid w:val="003162B9"/>
    <w:rsid w:val="003162C0"/>
    <w:rsid w:val="00316368"/>
    <w:rsid w:val="003164AE"/>
    <w:rsid w:val="0031658B"/>
    <w:rsid w:val="003167B1"/>
    <w:rsid w:val="00316997"/>
    <w:rsid w:val="00316A43"/>
    <w:rsid w:val="00316BD0"/>
    <w:rsid w:val="00316C89"/>
    <w:rsid w:val="00316E42"/>
    <w:rsid w:val="003172FC"/>
    <w:rsid w:val="00317301"/>
    <w:rsid w:val="00317395"/>
    <w:rsid w:val="003173EF"/>
    <w:rsid w:val="003175C4"/>
    <w:rsid w:val="00317608"/>
    <w:rsid w:val="00317974"/>
    <w:rsid w:val="003179E4"/>
    <w:rsid w:val="00317A7C"/>
    <w:rsid w:val="00317B58"/>
    <w:rsid w:val="00317C02"/>
    <w:rsid w:val="00317CC4"/>
    <w:rsid w:val="00317DEA"/>
    <w:rsid w:val="00317E21"/>
    <w:rsid w:val="00317F9D"/>
    <w:rsid w:val="00320069"/>
    <w:rsid w:val="00320120"/>
    <w:rsid w:val="0032021C"/>
    <w:rsid w:val="003202DD"/>
    <w:rsid w:val="00320449"/>
    <w:rsid w:val="003205CC"/>
    <w:rsid w:val="003205E7"/>
    <w:rsid w:val="00320804"/>
    <w:rsid w:val="003208AC"/>
    <w:rsid w:val="00320961"/>
    <w:rsid w:val="00320EFD"/>
    <w:rsid w:val="003212EA"/>
    <w:rsid w:val="00321579"/>
    <w:rsid w:val="003216AF"/>
    <w:rsid w:val="003219DB"/>
    <w:rsid w:val="00321A9D"/>
    <w:rsid w:val="00321AFC"/>
    <w:rsid w:val="00321AFE"/>
    <w:rsid w:val="00321BC0"/>
    <w:rsid w:val="00321C8F"/>
    <w:rsid w:val="00321D2B"/>
    <w:rsid w:val="00321F5C"/>
    <w:rsid w:val="00321FB3"/>
    <w:rsid w:val="0032203D"/>
    <w:rsid w:val="003224D8"/>
    <w:rsid w:val="003225C5"/>
    <w:rsid w:val="003225D8"/>
    <w:rsid w:val="003227EB"/>
    <w:rsid w:val="00322A6E"/>
    <w:rsid w:val="00322A8D"/>
    <w:rsid w:val="00322B1C"/>
    <w:rsid w:val="00322B53"/>
    <w:rsid w:val="00322BA0"/>
    <w:rsid w:val="00322BB9"/>
    <w:rsid w:val="00322BF2"/>
    <w:rsid w:val="00322C87"/>
    <w:rsid w:val="00322D57"/>
    <w:rsid w:val="003231C4"/>
    <w:rsid w:val="0032328C"/>
    <w:rsid w:val="003232EB"/>
    <w:rsid w:val="003232F1"/>
    <w:rsid w:val="0032359D"/>
    <w:rsid w:val="0032378A"/>
    <w:rsid w:val="003238CB"/>
    <w:rsid w:val="0032397B"/>
    <w:rsid w:val="00323B0A"/>
    <w:rsid w:val="00323FD3"/>
    <w:rsid w:val="0032425F"/>
    <w:rsid w:val="00324301"/>
    <w:rsid w:val="003244DD"/>
    <w:rsid w:val="003246CC"/>
    <w:rsid w:val="003246D4"/>
    <w:rsid w:val="003247D6"/>
    <w:rsid w:val="003248E0"/>
    <w:rsid w:val="003249BD"/>
    <w:rsid w:val="00324ADD"/>
    <w:rsid w:val="00324BFB"/>
    <w:rsid w:val="00324CED"/>
    <w:rsid w:val="00324D3F"/>
    <w:rsid w:val="0032515E"/>
    <w:rsid w:val="0032530E"/>
    <w:rsid w:val="0032544D"/>
    <w:rsid w:val="003255EC"/>
    <w:rsid w:val="003259DC"/>
    <w:rsid w:val="00325CC6"/>
    <w:rsid w:val="00325E65"/>
    <w:rsid w:val="00325EF3"/>
    <w:rsid w:val="00325F5B"/>
    <w:rsid w:val="00325FAD"/>
    <w:rsid w:val="00325FBA"/>
    <w:rsid w:val="0032606C"/>
    <w:rsid w:val="0032607D"/>
    <w:rsid w:val="003260F6"/>
    <w:rsid w:val="00326378"/>
    <w:rsid w:val="003264E1"/>
    <w:rsid w:val="0032651D"/>
    <w:rsid w:val="003266E7"/>
    <w:rsid w:val="0032671E"/>
    <w:rsid w:val="00326CF2"/>
    <w:rsid w:val="00326D1E"/>
    <w:rsid w:val="00326FB4"/>
    <w:rsid w:val="003272B1"/>
    <w:rsid w:val="003273CF"/>
    <w:rsid w:val="003273E0"/>
    <w:rsid w:val="00327449"/>
    <w:rsid w:val="00327499"/>
    <w:rsid w:val="003274A7"/>
    <w:rsid w:val="0032760C"/>
    <w:rsid w:val="00327780"/>
    <w:rsid w:val="0032779F"/>
    <w:rsid w:val="00327850"/>
    <w:rsid w:val="00327A90"/>
    <w:rsid w:val="00327A98"/>
    <w:rsid w:val="00327D75"/>
    <w:rsid w:val="0033018C"/>
    <w:rsid w:val="003301CF"/>
    <w:rsid w:val="0033027D"/>
    <w:rsid w:val="0033044D"/>
    <w:rsid w:val="00330866"/>
    <w:rsid w:val="0033095F"/>
    <w:rsid w:val="00330A56"/>
    <w:rsid w:val="00330C65"/>
    <w:rsid w:val="00330DA1"/>
    <w:rsid w:val="00330E36"/>
    <w:rsid w:val="00330F5F"/>
    <w:rsid w:val="00330F76"/>
    <w:rsid w:val="00331227"/>
    <w:rsid w:val="00331314"/>
    <w:rsid w:val="003319FE"/>
    <w:rsid w:val="00331A16"/>
    <w:rsid w:val="00331A1A"/>
    <w:rsid w:val="00331C79"/>
    <w:rsid w:val="00331DC5"/>
    <w:rsid w:val="00331E25"/>
    <w:rsid w:val="00331ED7"/>
    <w:rsid w:val="00331FFE"/>
    <w:rsid w:val="0033200E"/>
    <w:rsid w:val="00332255"/>
    <w:rsid w:val="0033225B"/>
    <w:rsid w:val="003322DF"/>
    <w:rsid w:val="00332511"/>
    <w:rsid w:val="00332845"/>
    <w:rsid w:val="003328B9"/>
    <w:rsid w:val="00332936"/>
    <w:rsid w:val="00332A2D"/>
    <w:rsid w:val="00332C48"/>
    <w:rsid w:val="00332D0A"/>
    <w:rsid w:val="00332EF8"/>
    <w:rsid w:val="00332FDD"/>
    <w:rsid w:val="00332FF4"/>
    <w:rsid w:val="003331F8"/>
    <w:rsid w:val="003332DA"/>
    <w:rsid w:val="00333435"/>
    <w:rsid w:val="003336C8"/>
    <w:rsid w:val="00333B9A"/>
    <w:rsid w:val="00333C66"/>
    <w:rsid w:val="00333EF9"/>
    <w:rsid w:val="00333F22"/>
    <w:rsid w:val="00333FC4"/>
    <w:rsid w:val="0033424D"/>
    <w:rsid w:val="003343C6"/>
    <w:rsid w:val="00334402"/>
    <w:rsid w:val="0033481C"/>
    <w:rsid w:val="00334954"/>
    <w:rsid w:val="00334AE2"/>
    <w:rsid w:val="00334EEE"/>
    <w:rsid w:val="00334F6E"/>
    <w:rsid w:val="00334FD8"/>
    <w:rsid w:val="003350C7"/>
    <w:rsid w:val="003350D0"/>
    <w:rsid w:val="003352B6"/>
    <w:rsid w:val="00335331"/>
    <w:rsid w:val="00335379"/>
    <w:rsid w:val="0033563A"/>
    <w:rsid w:val="003356F8"/>
    <w:rsid w:val="00335808"/>
    <w:rsid w:val="00335875"/>
    <w:rsid w:val="00335883"/>
    <w:rsid w:val="003358BC"/>
    <w:rsid w:val="00335915"/>
    <w:rsid w:val="00335AC8"/>
    <w:rsid w:val="00335B8C"/>
    <w:rsid w:val="00335BAD"/>
    <w:rsid w:val="00335C96"/>
    <w:rsid w:val="00335C9E"/>
    <w:rsid w:val="00335E86"/>
    <w:rsid w:val="00335E8F"/>
    <w:rsid w:val="00335F73"/>
    <w:rsid w:val="00335FDC"/>
    <w:rsid w:val="00336068"/>
    <w:rsid w:val="0033648B"/>
    <w:rsid w:val="003364C0"/>
    <w:rsid w:val="00336544"/>
    <w:rsid w:val="0033655C"/>
    <w:rsid w:val="00336580"/>
    <w:rsid w:val="003366B6"/>
    <w:rsid w:val="003366EB"/>
    <w:rsid w:val="00336709"/>
    <w:rsid w:val="0033683A"/>
    <w:rsid w:val="00336BDB"/>
    <w:rsid w:val="00336E29"/>
    <w:rsid w:val="00336F19"/>
    <w:rsid w:val="00337060"/>
    <w:rsid w:val="00337295"/>
    <w:rsid w:val="00337594"/>
    <w:rsid w:val="003378B1"/>
    <w:rsid w:val="00337952"/>
    <w:rsid w:val="00337A07"/>
    <w:rsid w:val="00337A72"/>
    <w:rsid w:val="00337BC4"/>
    <w:rsid w:val="00337C33"/>
    <w:rsid w:val="00337E9A"/>
    <w:rsid w:val="00337F56"/>
    <w:rsid w:val="003400E1"/>
    <w:rsid w:val="00340273"/>
    <w:rsid w:val="00340353"/>
    <w:rsid w:val="00340545"/>
    <w:rsid w:val="00340626"/>
    <w:rsid w:val="00340986"/>
    <w:rsid w:val="00340988"/>
    <w:rsid w:val="00340A76"/>
    <w:rsid w:val="00340C16"/>
    <w:rsid w:val="00340F02"/>
    <w:rsid w:val="003410AC"/>
    <w:rsid w:val="003410C5"/>
    <w:rsid w:val="00341233"/>
    <w:rsid w:val="00341318"/>
    <w:rsid w:val="0034170C"/>
    <w:rsid w:val="00341982"/>
    <w:rsid w:val="00341A0D"/>
    <w:rsid w:val="00341A65"/>
    <w:rsid w:val="00341B18"/>
    <w:rsid w:val="00341B57"/>
    <w:rsid w:val="00341C6D"/>
    <w:rsid w:val="00341D04"/>
    <w:rsid w:val="00341E9F"/>
    <w:rsid w:val="00341EC2"/>
    <w:rsid w:val="00341FFB"/>
    <w:rsid w:val="0034223F"/>
    <w:rsid w:val="003422C1"/>
    <w:rsid w:val="003424F7"/>
    <w:rsid w:val="003428EC"/>
    <w:rsid w:val="003429FF"/>
    <w:rsid w:val="00342AFF"/>
    <w:rsid w:val="00342BA0"/>
    <w:rsid w:val="00342E64"/>
    <w:rsid w:val="00342F13"/>
    <w:rsid w:val="0034307A"/>
    <w:rsid w:val="00343421"/>
    <w:rsid w:val="00343750"/>
    <w:rsid w:val="00343902"/>
    <w:rsid w:val="00343903"/>
    <w:rsid w:val="0034391A"/>
    <w:rsid w:val="00343978"/>
    <w:rsid w:val="00343D7D"/>
    <w:rsid w:val="00343EB8"/>
    <w:rsid w:val="00343EE9"/>
    <w:rsid w:val="00343EEC"/>
    <w:rsid w:val="00343EF2"/>
    <w:rsid w:val="0034426C"/>
    <w:rsid w:val="0034428D"/>
    <w:rsid w:val="003445A8"/>
    <w:rsid w:val="00344733"/>
    <w:rsid w:val="00344779"/>
    <w:rsid w:val="00344A48"/>
    <w:rsid w:val="00344BA1"/>
    <w:rsid w:val="00344FBA"/>
    <w:rsid w:val="003452B4"/>
    <w:rsid w:val="003452F7"/>
    <w:rsid w:val="0034536D"/>
    <w:rsid w:val="00345396"/>
    <w:rsid w:val="0034539A"/>
    <w:rsid w:val="0034552E"/>
    <w:rsid w:val="003455A8"/>
    <w:rsid w:val="0034565E"/>
    <w:rsid w:val="003456A4"/>
    <w:rsid w:val="00345962"/>
    <w:rsid w:val="003459D8"/>
    <w:rsid w:val="00345E69"/>
    <w:rsid w:val="00345EBD"/>
    <w:rsid w:val="0034603D"/>
    <w:rsid w:val="003463C8"/>
    <w:rsid w:val="00346484"/>
    <w:rsid w:val="00346729"/>
    <w:rsid w:val="0034687E"/>
    <w:rsid w:val="0034688A"/>
    <w:rsid w:val="00346A14"/>
    <w:rsid w:val="00346BC3"/>
    <w:rsid w:val="00346D18"/>
    <w:rsid w:val="00346D70"/>
    <w:rsid w:val="0034709A"/>
    <w:rsid w:val="0034727A"/>
    <w:rsid w:val="003473F6"/>
    <w:rsid w:val="00347786"/>
    <w:rsid w:val="003478E7"/>
    <w:rsid w:val="00347933"/>
    <w:rsid w:val="00347F37"/>
    <w:rsid w:val="003500CC"/>
    <w:rsid w:val="003502F9"/>
    <w:rsid w:val="0035032E"/>
    <w:rsid w:val="00350400"/>
    <w:rsid w:val="00350699"/>
    <w:rsid w:val="0035086F"/>
    <w:rsid w:val="003508DD"/>
    <w:rsid w:val="00350A78"/>
    <w:rsid w:val="00350CF1"/>
    <w:rsid w:val="00350D33"/>
    <w:rsid w:val="00350F86"/>
    <w:rsid w:val="00350F8D"/>
    <w:rsid w:val="00351212"/>
    <w:rsid w:val="00351423"/>
    <w:rsid w:val="0035177D"/>
    <w:rsid w:val="00351825"/>
    <w:rsid w:val="003518E7"/>
    <w:rsid w:val="003519A4"/>
    <w:rsid w:val="00351B31"/>
    <w:rsid w:val="00351BE7"/>
    <w:rsid w:val="00351C13"/>
    <w:rsid w:val="00351DE1"/>
    <w:rsid w:val="00351E6E"/>
    <w:rsid w:val="00351EAE"/>
    <w:rsid w:val="00351EDA"/>
    <w:rsid w:val="00351FCE"/>
    <w:rsid w:val="003520F3"/>
    <w:rsid w:val="00352521"/>
    <w:rsid w:val="0035276F"/>
    <w:rsid w:val="003529F5"/>
    <w:rsid w:val="00352A7A"/>
    <w:rsid w:val="00352B07"/>
    <w:rsid w:val="00352EA1"/>
    <w:rsid w:val="00352F9B"/>
    <w:rsid w:val="00352F9F"/>
    <w:rsid w:val="00353052"/>
    <w:rsid w:val="0035306D"/>
    <w:rsid w:val="0035312D"/>
    <w:rsid w:val="0035328A"/>
    <w:rsid w:val="0035344D"/>
    <w:rsid w:val="00353464"/>
    <w:rsid w:val="00353697"/>
    <w:rsid w:val="00353741"/>
    <w:rsid w:val="003537AD"/>
    <w:rsid w:val="0035388F"/>
    <w:rsid w:val="003538F3"/>
    <w:rsid w:val="00353DDB"/>
    <w:rsid w:val="00353EF9"/>
    <w:rsid w:val="00353FCA"/>
    <w:rsid w:val="00353FCE"/>
    <w:rsid w:val="003540B2"/>
    <w:rsid w:val="00354298"/>
    <w:rsid w:val="003547AD"/>
    <w:rsid w:val="00354E32"/>
    <w:rsid w:val="00354FEB"/>
    <w:rsid w:val="00354FFC"/>
    <w:rsid w:val="00355074"/>
    <w:rsid w:val="003553A4"/>
    <w:rsid w:val="00355549"/>
    <w:rsid w:val="003559D4"/>
    <w:rsid w:val="00355BC2"/>
    <w:rsid w:val="00355C90"/>
    <w:rsid w:val="00355E01"/>
    <w:rsid w:val="00355EEF"/>
    <w:rsid w:val="00355F4E"/>
    <w:rsid w:val="0035610D"/>
    <w:rsid w:val="00356172"/>
    <w:rsid w:val="003561B7"/>
    <w:rsid w:val="00356211"/>
    <w:rsid w:val="0035698A"/>
    <w:rsid w:val="00356A32"/>
    <w:rsid w:val="00356CCC"/>
    <w:rsid w:val="00356E42"/>
    <w:rsid w:val="00356F0A"/>
    <w:rsid w:val="00356F2F"/>
    <w:rsid w:val="00357056"/>
    <w:rsid w:val="003571F1"/>
    <w:rsid w:val="003574E2"/>
    <w:rsid w:val="0035773E"/>
    <w:rsid w:val="003578B5"/>
    <w:rsid w:val="00357A0C"/>
    <w:rsid w:val="00357AE0"/>
    <w:rsid w:val="00357D78"/>
    <w:rsid w:val="00357EF6"/>
    <w:rsid w:val="0036013B"/>
    <w:rsid w:val="00361156"/>
    <w:rsid w:val="0036125E"/>
    <w:rsid w:val="003613C5"/>
    <w:rsid w:val="0036140F"/>
    <w:rsid w:val="00361539"/>
    <w:rsid w:val="003616CF"/>
    <w:rsid w:val="003616E6"/>
    <w:rsid w:val="003617AE"/>
    <w:rsid w:val="0036182C"/>
    <w:rsid w:val="00361968"/>
    <w:rsid w:val="00361BE5"/>
    <w:rsid w:val="00361DE7"/>
    <w:rsid w:val="00361F35"/>
    <w:rsid w:val="00362083"/>
    <w:rsid w:val="00362245"/>
    <w:rsid w:val="0036228B"/>
    <w:rsid w:val="003622AA"/>
    <w:rsid w:val="0036237C"/>
    <w:rsid w:val="003625BF"/>
    <w:rsid w:val="003627BE"/>
    <w:rsid w:val="003628B5"/>
    <w:rsid w:val="00362952"/>
    <w:rsid w:val="00362B40"/>
    <w:rsid w:val="00362D61"/>
    <w:rsid w:val="00362DAB"/>
    <w:rsid w:val="00362E73"/>
    <w:rsid w:val="0036322C"/>
    <w:rsid w:val="003632B9"/>
    <w:rsid w:val="003632D0"/>
    <w:rsid w:val="00363343"/>
    <w:rsid w:val="0036337C"/>
    <w:rsid w:val="0036350E"/>
    <w:rsid w:val="003635A3"/>
    <w:rsid w:val="003635E0"/>
    <w:rsid w:val="003636D2"/>
    <w:rsid w:val="00363ACD"/>
    <w:rsid w:val="00363B12"/>
    <w:rsid w:val="00363B17"/>
    <w:rsid w:val="00363B2D"/>
    <w:rsid w:val="00363D34"/>
    <w:rsid w:val="00363DD6"/>
    <w:rsid w:val="00363E0B"/>
    <w:rsid w:val="00363E58"/>
    <w:rsid w:val="00363F8E"/>
    <w:rsid w:val="00364010"/>
    <w:rsid w:val="003644A6"/>
    <w:rsid w:val="00364913"/>
    <w:rsid w:val="0036493B"/>
    <w:rsid w:val="00364A4C"/>
    <w:rsid w:val="00364C43"/>
    <w:rsid w:val="00364C5F"/>
    <w:rsid w:val="00364E01"/>
    <w:rsid w:val="00364E21"/>
    <w:rsid w:val="00364F76"/>
    <w:rsid w:val="00365086"/>
    <w:rsid w:val="00365164"/>
    <w:rsid w:val="00365301"/>
    <w:rsid w:val="00365433"/>
    <w:rsid w:val="0036554A"/>
    <w:rsid w:val="003655CE"/>
    <w:rsid w:val="00365769"/>
    <w:rsid w:val="00365867"/>
    <w:rsid w:val="00365931"/>
    <w:rsid w:val="00365A75"/>
    <w:rsid w:val="00365B9F"/>
    <w:rsid w:val="00365E07"/>
    <w:rsid w:val="00365F33"/>
    <w:rsid w:val="00366025"/>
    <w:rsid w:val="00366213"/>
    <w:rsid w:val="003665AC"/>
    <w:rsid w:val="00366635"/>
    <w:rsid w:val="00366A15"/>
    <w:rsid w:val="00366AFF"/>
    <w:rsid w:val="00366D0F"/>
    <w:rsid w:val="00366D3F"/>
    <w:rsid w:val="00367036"/>
    <w:rsid w:val="00367074"/>
    <w:rsid w:val="00367126"/>
    <w:rsid w:val="00367129"/>
    <w:rsid w:val="003671EB"/>
    <w:rsid w:val="003677EE"/>
    <w:rsid w:val="0036783B"/>
    <w:rsid w:val="0036790C"/>
    <w:rsid w:val="003679AC"/>
    <w:rsid w:val="00367A08"/>
    <w:rsid w:val="00367C1F"/>
    <w:rsid w:val="00367CDA"/>
    <w:rsid w:val="00367D6B"/>
    <w:rsid w:val="00367DFC"/>
    <w:rsid w:val="00367FE5"/>
    <w:rsid w:val="003705BC"/>
    <w:rsid w:val="0037064B"/>
    <w:rsid w:val="003706EF"/>
    <w:rsid w:val="00370793"/>
    <w:rsid w:val="003707AD"/>
    <w:rsid w:val="00370AED"/>
    <w:rsid w:val="00370B22"/>
    <w:rsid w:val="00370FBD"/>
    <w:rsid w:val="003711F0"/>
    <w:rsid w:val="0037146F"/>
    <w:rsid w:val="00371956"/>
    <w:rsid w:val="00371C49"/>
    <w:rsid w:val="00371C5F"/>
    <w:rsid w:val="00371CD0"/>
    <w:rsid w:val="00371EB1"/>
    <w:rsid w:val="00371F4D"/>
    <w:rsid w:val="00372009"/>
    <w:rsid w:val="00372048"/>
    <w:rsid w:val="003723CA"/>
    <w:rsid w:val="003724CB"/>
    <w:rsid w:val="003725A8"/>
    <w:rsid w:val="00372693"/>
    <w:rsid w:val="003726D5"/>
    <w:rsid w:val="00372808"/>
    <w:rsid w:val="003729BB"/>
    <w:rsid w:val="00372CB3"/>
    <w:rsid w:val="00372E86"/>
    <w:rsid w:val="00372F5C"/>
    <w:rsid w:val="00373435"/>
    <w:rsid w:val="003734B7"/>
    <w:rsid w:val="003734FF"/>
    <w:rsid w:val="0037350C"/>
    <w:rsid w:val="003737ED"/>
    <w:rsid w:val="00373BA8"/>
    <w:rsid w:val="00374053"/>
    <w:rsid w:val="00374082"/>
    <w:rsid w:val="00374236"/>
    <w:rsid w:val="003742DB"/>
    <w:rsid w:val="00374337"/>
    <w:rsid w:val="00374479"/>
    <w:rsid w:val="003744AD"/>
    <w:rsid w:val="00374780"/>
    <w:rsid w:val="00374897"/>
    <w:rsid w:val="00374920"/>
    <w:rsid w:val="00374975"/>
    <w:rsid w:val="00374A7E"/>
    <w:rsid w:val="00374AE6"/>
    <w:rsid w:val="00374C47"/>
    <w:rsid w:val="00374D88"/>
    <w:rsid w:val="00374FA3"/>
    <w:rsid w:val="00374FC5"/>
    <w:rsid w:val="00375591"/>
    <w:rsid w:val="003755D8"/>
    <w:rsid w:val="0037561A"/>
    <w:rsid w:val="0037577B"/>
    <w:rsid w:val="00375B0F"/>
    <w:rsid w:val="00375B17"/>
    <w:rsid w:val="00375F1B"/>
    <w:rsid w:val="00375F3B"/>
    <w:rsid w:val="0037623F"/>
    <w:rsid w:val="00376244"/>
    <w:rsid w:val="003763B7"/>
    <w:rsid w:val="0037652D"/>
    <w:rsid w:val="00376662"/>
    <w:rsid w:val="003767A9"/>
    <w:rsid w:val="003768DE"/>
    <w:rsid w:val="00376AE8"/>
    <w:rsid w:val="00377074"/>
    <w:rsid w:val="00377135"/>
    <w:rsid w:val="003773C6"/>
    <w:rsid w:val="003774BD"/>
    <w:rsid w:val="0037750E"/>
    <w:rsid w:val="003776A9"/>
    <w:rsid w:val="003776AC"/>
    <w:rsid w:val="003776C3"/>
    <w:rsid w:val="00377701"/>
    <w:rsid w:val="0037785C"/>
    <w:rsid w:val="003778E6"/>
    <w:rsid w:val="00377CA7"/>
    <w:rsid w:val="00377E08"/>
    <w:rsid w:val="00377E62"/>
    <w:rsid w:val="00377ECB"/>
    <w:rsid w:val="00380074"/>
    <w:rsid w:val="003800F5"/>
    <w:rsid w:val="00380174"/>
    <w:rsid w:val="003801D3"/>
    <w:rsid w:val="00380354"/>
    <w:rsid w:val="00380434"/>
    <w:rsid w:val="00380488"/>
    <w:rsid w:val="00380573"/>
    <w:rsid w:val="00380653"/>
    <w:rsid w:val="00380738"/>
    <w:rsid w:val="003808DF"/>
    <w:rsid w:val="00380941"/>
    <w:rsid w:val="00380C1D"/>
    <w:rsid w:val="00380F9C"/>
    <w:rsid w:val="0038107B"/>
    <w:rsid w:val="00381239"/>
    <w:rsid w:val="0038126F"/>
    <w:rsid w:val="0038154E"/>
    <w:rsid w:val="00381587"/>
    <w:rsid w:val="0038167D"/>
    <w:rsid w:val="00381699"/>
    <w:rsid w:val="00381799"/>
    <w:rsid w:val="00381850"/>
    <w:rsid w:val="00381C9D"/>
    <w:rsid w:val="00381DA0"/>
    <w:rsid w:val="00381DAA"/>
    <w:rsid w:val="003820BC"/>
    <w:rsid w:val="003822D7"/>
    <w:rsid w:val="00382575"/>
    <w:rsid w:val="00382B5E"/>
    <w:rsid w:val="00382BF1"/>
    <w:rsid w:val="00382D1E"/>
    <w:rsid w:val="00383297"/>
    <w:rsid w:val="00383409"/>
    <w:rsid w:val="00383594"/>
    <w:rsid w:val="003836FC"/>
    <w:rsid w:val="003838B1"/>
    <w:rsid w:val="00383A5F"/>
    <w:rsid w:val="00383A65"/>
    <w:rsid w:val="00383ABC"/>
    <w:rsid w:val="00383D78"/>
    <w:rsid w:val="00383D98"/>
    <w:rsid w:val="00383E10"/>
    <w:rsid w:val="003842B1"/>
    <w:rsid w:val="00384397"/>
    <w:rsid w:val="0038472F"/>
    <w:rsid w:val="003847A7"/>
    <w:rsid w:val="003848BC"/>
    <w:rsid w:val="00384C8D"/>
    <w:rsid w:val="00384CE4"/>
    <w:rsid w:val="00384D2D"/>
    <w:rsid w:val="00384F0A"/>
    <w:rsid w:val="00385291"/>
    <w:rsid w:val="00385715"/>
    <w:rsid w:val="00385902"/>
    <w:rsid w:val="0038598F"/>
    <w:rsid w:val="00385B4E"/>
    <w:rsid w:val="00385EEC"/>
    <w:rsid w:val="003861CC"/>
    <w:rsid w:val="00386390"/>
    <w:rsid w:val="00386517"/>
    <w:rsid w:val="003865FE"/>
    <w:rsid w:val="003867DC"/>
    <w:rsid w:val="0038694E"/>
    <w:rsid w:val="00386A5B"/>
    <w:rsid w:val="00386AA0"/>
    <w:rsid w:val="00386AFC"/>
    <w:rsid w:val="00386B52"/>
    <w:rsid w:val="00386C82"/>
    <w:rsid w:val="00387048"/>
    <w:rsid w:val="00387065"/>
    <w:rsid w:val="003870E5"/>
    <w:rsid w:val="00387301"/>
    <w:rsid w:val="0038757D"/>
    <w:rsid w:val="0038763B"/>
    <w:rsid w:val="00387832"/>
    <w:rsid w:val="00387AD0"/>
    <w:rsid w:val="00387BF5"/>
    <w:rsid w:val="00387D70"/>
    <w:rsid w:val="00390048"/>
    <w:rsid w:val="003902BE"/>
    <w:rsid w:val="003903B4"/>
    <w:rsid w:val="003906AA"/>
    <w:rsid w:val="00390817"/>
    <w:rsid w:val="00390AA8"/>
    <w:rsid w:val="00390C91"/>
    <w:rsid w:val="00390CE1"/>
    <w:rsid w:val="00390D3F"/>
    <w:rsid w:val="00390E8D"/>
    <w:rsid w:val="00390F1A"/>
    <w:rsid w:val="00390FCF"/>
    <w:rsid w:val="003913C3"/>
    <w:rsid w:val="003914C3"/>
    <w:rsid w:val="0039156C"/>
    <w:rsid w:val="00391694"/>
    <w:rsid w:val="003918C8"/>
    <w:rsid w:val="00391B99"/>
    <w:rsid w:val="00391BD0"/>
    <w:rsid w:val="00391CE4"/>
    <w:rsid w:val="00391D06"/>
    <w:rsid w:val="00391EFE"/>
    <w:rsid w:val="00391F68"/>
    <w:rsid w:val="00392042"/>
    <w:rsid w:val="00392103"/>
    <w:rsid w:val="00392193"/>
    <w:rsid w:val="00392456"/>
    <w:rsid w:val="003924FA"/>
    <w:rsid w:val="00392550"/>
    <w:rsid w:val="003925A4"/>
    <w:rsid w:val="0039279F"/>
    <w:rsid w:val="00392961"/>
    <w:rsid w:val="003929F7"/>
    <w:rsid w:val="003929FE"/>
    <w:rsid w:val="00392A22"/>
    <w:rsid w:val="00392C0D"/>
    <w:rsid w:val="00392C71"/>
    <w:rsid w:val="00392E1C"/>
    <w:rsid w:val="00393042"/>
    <w:rsid w:val="003930FC"/>
    <w:rsid w:val="00393327"/>
    <w:rsid w:val="003935DB"/>
    <w:rsid w:val="00393749"/>
    <w:rsid w:val="00393870"/>
    <w:rsid w:val="0039399A"/>
    <w:rsid w:val="00393CA7"/>
    <w:rsid w:val="00393EBD"/>
    <w:rsid w:val="00393EBE"/>
    <w:rsid w:val="00393F73"/>
    <w:rsid w:val="003940C1"/>
    <w:rsid w:val="003940C9"/>
    <w:rsid w:val="0039419C"/>
    <w:rsid w:val="003941B4"/>
    <w:rsid w:val="00394299"/>
    <w:rsid w:val="0039449B"/>
    <w:rsid w:val="003944DE"/>
    <w:rsid w:val="003945CE"/>
    <w:rsid w:val="00394639"/>
    <w:rsid w:val="00394717"/>
    <w:rsid w:val="00394B0A"/>
    <w:rsid w:val="00394B9A"/>
    <w:rsid w:val="0039508E"/>
    <w:rsid w:val="003950A7"/>
    <w:rsid w:val="00395253"/>
    <w:rsid w:val="00395375"/>
    <w:rsid w:val="0039546F"/>
    <w:rsid w:val="003955A6"/>
    <w:rsid w:val="00395813"/>
    <w:rsid w:val="00395ABC"/>
    <w:rsid w:val="00395B89"/>
    <w:rsid w:val="00395CEA"/>
    <w:rsid w:val="00395E63"/>
    <w:rsid w:val="00396076"/>
    <w:rsid w:val="0039618A"/>
    <w:rsid w:val="00396197"/>
    <w:rsid w:val="00396199"/>
    <w:rsid w:val="003962C4"/>
    <w:rsid w:val="0039635F"/>
    <w:rsid w:val="003963F2"/>
    <w:rsid w:val="0039686E"/>
    <w:rsid w:val="00396AF3"/>
    <w:rsid w:val="003972C1"/>
    <w:rsid w:val="0039732B"/>
    <w:rsid w:val="0039760A"/>
    <w:rsid w:val="0039768F"/>
    <w:rsid w:val="0039776E"/>
    <w:rsid w:val="003978AE"/>
    <w:rsid w:val="00397D16"/>
    <w:rsid w:val="00397DB1"/>
    <w:rsid w:val="00397E57"/>
    <w:rsid w:val="00397E74"/>
    <w:rsid w:val="003A006B"/>
    <w:rsid w:val="003A0076"/>
    <w:rsid w:val="003A00AB"/>
    <w:rsid w:val="003A030D"/>
    <w:rsid w:val="003A030E"/>
    <w:rsid w:val="003A0640"/>
    <w:rsid w:val="003A0651"/>
    <w:rsid w:val="003A09CC"/>
    <w:rsid w:val="003A0B9D"/>
    <w:rsid w:val="003A0C25"/>
    <w:rsid w:val="003A0CE9"/>
    <w:rsid w:val="003A1046"/>
    <w:rsid w:val="003A11B3"/>
    <w:rsid w:val="003A11E6"/>
    <w:rsid w:val="003A1628"/>
    <w:rsid w:val="003A1850"/>
    <w:rsid w:val="003A18A7"/>
    <w:rsid w:val="003A1E31"/>
    <w:rsid w:val="003A1E73"/>
    <w:rsid w:val="003A1F52"/>
    <w:rsid w:val="003A2183"/>
    <w:rsid w:val="003A21E6"/>
    <w:rsid w:val="003A22E7"/>
    <w:rsid w:val="003A2823"/>
    <w:rsid w:val="003A2942"/>
    <w:rsid w:val="003A2A34"/>
    <w:rsid w:val="003A2A44"/>
    <w:rsid w:val="003A2B32"/>
    <w:rsid w:val="003A2B42"/>
    <w:rsid w:val="003A2B7D"/>
    <w:rsid w:val="003A2EA5"/>
    <w:rsid w:val="003A2EE9"/>
    <w:rsid w:val="003A3081"/>
    <w:rsid w:val="003A30F3"/>
    <w:rsid w:val="003A3281"/>
    <w:rsid w:val="003A3416"/>
    <w:rsid w:val="003A36ED"/>
    <w:rsid w:val="003A36FD"/>
    <w:rsid w:val="003A3A6F"/>
    <w:rsid w:val="003A3B33"/>
    <w:rsid w:val="003A3D6E"/>
    <w:rsid w:val="003A3E29"/>
    <w:rsid w:val="003A3E4D"/>
    <w:rsid w:val="003A3EC2"/>
    <w:rsid w:val="003A3FA2"/>
    <w:rsid w:val="003A40F9"/>
    <w:rsid w:val="003A41A7"/>
    <w:rsid w:val="003A4229"/>
    <w:rsid w:val="003A4320"/>
    <w:rsid w:val="003A4653"/>
    <w:rsid w:val="003A46A2"/>
    <w:rsid w:val="003A49F9"/>
    <w:rsid w:val="003A4C3B"/>
    <w:rsid w:val="003A4CDD"/>
    <w:rsid w:val="003A4CF4"/>
    <w:rsid w:val="003A4F3F"/>
    <w:rsid w:val="003A4FD8"/>
    <w:rsid w:val="003A51B3"/>
    <w:rsid w:val="003A51DE"/>
    <w:rsid w:val="003A525E"/>
    <w:rsid w:val="003A52B5"/>
    <w:rsid w:val="003A53CB"/>
    <w:rsid w:val="003A5476"/>
    <w:rsid w:val="003A5F21"/>
    <w:rsid w:val="003A61DE"/>
    <w:rsid w:val="003A620D"/>
    <w:rsid w:val="003A64CE"/>
    <w:rsid w:val="003A6544"/>
    <w:rsid w:val="003A66A6"/>
    <w:rsid w:val="003A69E4"/>
    <w:rsid w:val="003A6B3E"/>
    <w:rsid w:val="003A6B5D"/>
    <w:rsid w:val="003A6C58"/>
    <w:rsid w:val="003A6D49"/>
    <w:rsid w:val="003A6E32"/>
    <w:rsid w:val="003A6E3C"/>
    <w:rsid w:val="003A6F83"/>
    <w:rsid w:val="003A70AC"/>
    <w:rsid w:val="003A717E"/>
    <w:rsid w:val="003A7207"/>
    <w:rsid w:val="003A722F"/>
    <w:rsid w:val="003A7269"/>
    <w:rsid w:val="003A728D"/>
    <w:rsid w:val="003A72CE"/>
    <w:rsid w:val="003A7584"/>
    <w:rsid w:val="003A777F"/>
    <w:rsid w:val="003A79ED"/>
    <w:rsid w:val="003A7ABD"/>
    <w:rsid w:val="003A7EF0"/>
    <w:rsid w:val="003A7F77"/>
    <w:rsid w:val="003B02DC"/>
    <w:rsid w:val="003B0343"/>
    <w:rsid w:val="003B0388"/>
    <w:rsid w:val="003B060B"/>
    <w:rsid w:val="003B0614"/>
    <w:rsid w:val="003B064F"/>
    <w:rsid w:val="003B0AE6"/>
    <w:rsid w:val="003B0C29"/>
    <w:rsid w:val="003B0DDA"/>
    <w:rsid w:val="003B0E20"/>
    <w:rsid w:val="003B102A"/>
    <w:rsid w:val="003B10E9"/>
    <w:rsid w:val="003B12DE"/>
    <w:rsid w:val="003B13DC"/>
    <w:rsid w:val="003B1739"/>
    <w:rsid w:val="003B187B"/>
    <w:rsid w:val="003B1A2B"/>
    <w:rsid w:val="003B1B82"/>
    <w:rsid w:val="003B1C76"/>
    <w:rsid w:val="003B2306"/>
    <w:rsid w:val="003B26A9"/>
    <w:rsid w:val="003B2703"/>
    <w:rsid w:val="003B298B"/>
    <w:rsid w:val="003B2D5A"/>
    <w:rsid w:val="003B3029"/>
    <w:rsid w:val="003B31FC"/>
    <w:rsid w:val="003B32FD"/>
    <w:rsid w:val="003B346D"/>
    <w:rsid w:val="003B3625"/>
    <w:rsid w:val="003B3732"/>
    <w:rsid w:val="003B38AE"/>
    <w:rsid w:val="003B3D1B"/>
    <w:rsid w:val="003B3DF6"/>
    <w:rsid w:val="003B3E37"/>
    <w:rsid w:val="003B3E5A"/>
    <w:rsid w:val="003B3E8D"/>
    <w:rsid w:val="003B3FC6"/>
    <w:rsid w:val="003B4321"/>
    <w:rsid w:val="003B445A"/>
    <w:rsid w:val="003B451A"/>
    <w:rsid w:val="003B45E6"/>
    <w:rsid w:val="003B45EB"/>
    <w:rsid w:val="003B468B"/>
    <w:rsid w:val="003B48C6"/>
    <w:rsid w:val="003B4904"/>
    <w:rsid w:val="003B4B48"/>
    <w:rsid w:val="003B4BA0"/>
    <w:rsid w:val="003B4C01"/>
    <w:rsid w:val="003B4D18"/>
    <w:rsid w:val="003B4DD7"/>
    <w:rsid w:val="003B4DFC"/>
    <w:rsid w:val="003B4E84"/>
    <w:rsid w:val="003B4F8D"/>
    <w:rsid w:val="003B533B"/>
    <w:rsid w:val="003B5376"/>
    <w:rsid w:val="003B5516"/>
    <w:rsid w:val="003B5A0B"/>
    <w:rsid w:val="003B5D6F"/>
    <w:rsid w:val="003B5E02"/>
    <w:rsid w:val="003B5E93"/>
    <w:rsid w:val="003B61BC"/>
    <w:rsid w:val="003B6389"/>
    <w:rsid w:val="003B66F7"/>
    <w:rsid w:val="003B6891"/>
    <w:rsid w:val="003B6ADA"/>
    <w:rsid w:val="003B6B28"/>
    <w:rsid w:val="003B6B37"/>
    <w:rsid w:val="003B6FBD"/>
    <w:rsid w:val="003B7022"/>
    <w:rsid w:val="003B71D5"/>
    <w:rsid w:val="003B74B2"/>
    <w:rsid w:val="003B769B"/>
    <w:rsid w:val="003B76BF"/>
    <w:rsid w:val="003B7820"/>
    <w:rsid w:val="003B7877"/>
    <w:rsid w:val="003B7A1D"/>
    <w:rsid w:val="003B7DB7"/>
    <w:rsid w:val="003B7F1F"/>
    <w:rsid w:val="003C0317"/>
    <w:rsid w:val="003C0356"/>
    <w:rsid w:val="003C0508"/>
    <w:rsid w:val="003C05F2"/>
    <w:rsid w:val="003C05F3"/>
    <w:rsid w:val="003C093D"/>
    <w:rsid w:val="003C09FC"/>
    <w:rsid w:val="003C0B7D"/>
    <w:rsid w:val="003C0BAC"/>
    <w:rsid w:val="003C0FF9"/>
    <w:rsid w:val="003C102C"/>
    <w:rsid w:val="003C1434"/>
    <w:rsid w:val="003C15B6"/>
    <w:rsid w:val="003C1807"/>
    <w:rsid w:val="003C1881"/>
    <w:rsid w:val="003C1B3C"/>
    <w:rsid w:val="003C1B99"/>
    <w:rsid w:val="003C1D56"/>
    <w:rsid w:val="003C1E64"/>
    <w:rsid w:val="003C1EFE"/>
    <w:rsid w:val="003C1F80"/>
    <w:rsid w:val="003C21E9"/>
    <w:rsid w:val="003C224F"/>
    <w:rsid w:val="003C23D9"/>
    <w:rsid w:val="003C25E8"/>
    <w:rsid w:val="003C261F"/>
    <w:rsid w:val="003C2A9E"/>
    <w:rsid w:val="003C2E6C"/>
    <w:rsid w:val="003C2EEB"/>
    <w:rsid w:val="003C3089"/>
    <w:rsid w:val="003C320E"/>
    <w:rsid w:val="003C32A3"/>
    <w:rsid w:val="003C34C8"/>
    <w:rsid w:val="003C36C3"/>
    <w:rsid w:val="003C3723"/>
    <w:rsid w:val="003C378C"/>
    <w:rsid w:val="003C3A2C"/>
    <w:rsid w:val="003C3A87"/>
    <w:rsid w:val="003C3A97"/>
    <w:rsid w:val="003C3B70"/>
    <w:rsid w:val="003C3B97"/>
    <w:rsid w:val="003C3C23"/>
    <w:rsid w:val="003C3D86"/>
    <w:rsid w:val="003C3F01"/>
    <w:rsid w:val="003C40DB"/>
    <w:rsid w:val="003C41E8"/>
    <w:rsid w:val="003C4221"/>
    <w:rsid w:val="003C4530"/>
    <w:rsid w:val="003C4AA6"/>
    <w:rsid w:val="003C4CE4"/>
    <w:rsid w:val="003C4E11"/>
    <w:rsid w:val="003C4FDC"/>
    <w:rsid w:val="003C5039"/>
    <w:rsid w:val="003C504C"/>
    <w:rsid w:val="003C504D"/>
    <w:rsid w:val="003C5293"/>
    <w:rsid w:val="003C5316"/>
    <w:rsid w:val="003C5410"/>
    <w:rsid w:val="003C5668"/>
    <w:rsid w:val="003C568B"/>
    <w:rsid w:val="003C56CB"/>
    <w:rsid w:val="003C5781"/>
    <w:rsid w:val="003C5A3F"/>
    <w:rsid w:val="003C5C5E"/>
    <w:rsid w:val="003C5E21"/>
    <w:rsid w:val="003C5EB5"/>
    <w:rsid w:val="003C6498"/>
    <w:rsid w:val="003C6723"/>
    <w:rsid w:val="003C6A5F"/>
    <w:rsid w:val="003C6B3C"/>
    <w:rsid w:val="003C6D4F"/>
    <w:rsid w:val="003C739B"/>
    <w:rsid w:val="003C7419"/>
    <w:rsid w:val="003C7522"/>
    <w:rsid w:val="003C75A0"/>
    <w:rsid w:val="003C7654"/>
    <w:rsid w:val="003C7750"/>
    <w:rsid w:val="003C7F2E"/>
    <w:rsid w:val="003D0002"/>
    <w:rsid w:val="003D03C1"/>
    <w:rsid w:val="003D0454"/>
    <w:rsid w:val="003D0588"/>
    <w:rsid w:val="003D0628"/>
    <w:rsid w:val="003D0D1A"/>
    <w:rsid w:val="003D0F19"/>
    <w:rsid w:val="003D14BD"/>
    <w:rsid w:val="003D16DB"/>
    <w:rsid w:val="003D17CF"/>
    <w:rsid w:val="003D18DC"/>
    <w:rsid w:val="003D1B82"/>
    <w:rsid w:val="003D1D2A"/>
    <w:rsid w:val="003D1FF4"/>
    <w:rsid w:val="003D2078"/>
    <w:rsid w:val="003D2090"/>
    <w:rsid w:val="003D2162"/>
    <w:rsid w:val="003D230F"/>
    <w:rsid w:val="003D24F6"/>
    <w:rsid w:val="003D26C4"/>
    <w:rsid w:val="003D280B"/>
    <w:rsid w:val="003D291E"/>
    <w:rsid w:val="003D2A33"/>
    <w:rsid w:val="003D2DB8"/>
    <w:rsid w:val="003D2DBA"/>
    <w:rsid w:val="003D2E57"/>
    <w:rsid w:val="003D2F4A"/>
    <w:rsid w:val="003D2F9A"/>
    <w:rsid w:val="003D31A5"/>
    <w:rsid w:val="003D33FD"/>
    <w:rsid w:val="003D3451"/>
    <w:rsid w:val="003D358B"/>
    <w:rsid w:val="003D3FB2"/>
    <w:rsid w:val="003D3FE9"/>
    <w:rsid w:val="003D405B"/>
    <w:rsid w:val="003D4216"/>
    <w:rsid w:val="003D42E9"/>
    <w:rsid w:val="003D4437"/>
    <w:rsid w:val="003D4530"/>
    <w:rsid w:val="003D45D8"/>
    <w:rsid w:val="003D470A"/>
    <w:rsid w:val="003D4748"/>
    <w:rsid w:val="003D485B"/>
    <w:rsid w:val="003D48B6"/>
    <w:rsid w:val="003D4A77"/>
    <w:rsid w:val="003D4CC5"/>
    <w:rsid w:val="003D4D57"/>
    <w:rsid w:val="003D4E61"/>
    <w:rsid w:val="003D4EDD"/>
    <w:rsid w:val="003D4F14"/>
    <w:rsid w:val="003D51AC"/>
    <w:rsid w:val="003D51D5"/>
    <w:rsid w:val="003D53D8"/>
    <w:rsid w:val="003D5672"/>
    <w:rsid w:val="003D570D"/>
    <w:rsid w:val="003D593A"/>
    <w:rsid w:val="003D5ABC"/>
    <w:rsid w:val="003D5CF9"/>
    <w:rsid w:val="003D5CFE"/>
    <w:rsid w:val="003D5D01"/>
    <w:rsid w:val="003D5DC6"/>
    <w:rsid w:val="003D5F13"/>
    <w:rsid w:val="003D6068"/>
    <w:rsid w:val="003D6140"/>
    <w:rsid w:val="003D679F"/>
    <w:rsid w:val="003D6851"/>
    <w:rsid w:val="003D695C"/>
    <w:rsid w:val="003D6A59"/>
    <w:rsid w:val="003D6AD6"/>
    <w:rsid w:val="003D6B5C"/>
    <w:rsid w:val="003D6CA4"/>
    <w:rsid w:val="003D7004"/>
    <w:rsid w:val="003D7132"/>
    <w:rsid w:val="003D725F"/>
    <w:rsid w:val="003D735F"/>
    <w:rsid w:val="003D7572"/>
    <w:rsid w:val="003D75D0"/>
    <w:rsid w:val="003D7641"/>
    <w:rsid w:val="003D7687"/>
    <w:rsid w:val="003D772A"/>
    <w:rsid w:val="003D78C2"/>
    <w:rsid w:val="003D7DA6"/>
    <w:rsid w:val="003D7F0B"/>
    <w:rsid w:val="003E00E7"/>
    <w:rsid w:val="003E0338"/>
    <w:rsid w:val="003E05BD"/>
    <w:rsid w:val="003E076C"/>
    <w:rsid w:val="003E0915"/>
    <w:rsid w:val="003E0961"/>
    <w:rsid w:val="003E0ACB"/>
    <w:rsid w:val="003E0AE3"/>
    <w:rsid w:val="003E0B0E"/>
    <w:rsid w:val="003E0C56"/>
    <w:rsid w:val="003E0CD0"/>
    <w:rsid w:val="003E0D20"/>
    <w:rsid w:val="003E0D5B"/>
    <w:rsid w:val="003E0DE2"/>
    <w:rsid w:val="003E10FE"/>
    <w:rsid w:val="003E1260"/>
    <w:rsid w:val="003E130A"/>
    <w:rsid w:val="003E153B"/>
    <w:rsid w:val="003E15D3"/>
    <w:rsid w:val="003E1800"/>
    <w:rsid w:val="003E1B67"/>
    <w:rsid w:val="003E1E34"/>
    <w:rsid w:val="003E1E44"/>
    <w:rsid w:val="003E1EE0"/>
    <w:rsid w:val="003E1F69"/>
    <w:rsid w:val="003E1FBD"/>
    <w:rsid w:val="003E20B1"/>
    <w:rsid w:val="003E2203"/>
    <w:rsid w:val="003E24B8"/>
    <w:rsid w:val="003E24C4"/>
    <w:rsid w:val="003E2908"/>
    <w:rsid w:val="003E2F43"/>
    <w:rsid w:val="003E3026"/>
    <w:rsid w:val="003E30CC"/>
    <w:rsid w:val="003E33B5"/>
    <w:rsid w:val="003E3445"/>
    <w:rsid w:val="003E34C1"/>
    <w:rsid w:val="003E34D1"/>
    <w:rsid w:val="003E35EA"/>
    <w:rsid w:val="003E3779"/>
    <w:rsid w:val="003E3895"/>
    <w:rsid w:val="003E38D5"/>
    <w:rsid w:val="003E3C1E"/>
    <w:rsid w:val="003E3EE0"/>
    <w:rsid w:val="003E40D8"/>
    <w:rsid w:val="003E415F"/>
    <w:rsid w:val="003E430B"/>
    <w:rsid w:val="003E4755"/>
    <w:rsid w:val="003E47C3"/>
    <w:rsid w:val="003E48C8"/>
    <w:rsid w:val="003E4D05"/>
    <w:rsid w:val="003E4D5C"/>
    <w:rsid w:val="003E4EE1"/>
    <w:rsid w:val="003E508B"/>
    <w:rsid w:val="003E52A0"/>
    <w:rsid w:val="003E5458"/>
    <w:rsid w:val="003E552A"/>
    <w:rsid w:val="003E579D"/>
    <w:rsid w:val="003E5BD3"/>
    <w:rsid w:val="003E5BE1"/>
    <w:rsid w:val="003E5EF1"/>
    <w:rsid w:val="003E5FA2"/>
    <w:rsid w:val="003E61B8"/>
    <w:rsid w:val="003E61BF"/>
    <w:rsid w:val="003E6288"/>
    <w:rsid w:val="003E62DF"/>
    <w:rsid w:val="003E65D6"/>
    <w:rsid w:val="003E65F3"/>
    <w:rsid w:val="003E66C8"/>
    <w:rsid w:val="003E6723"/>
    <w:rsid w:val="003E68A8"/>
    <w:rsid w:val="003E69D4"/>
    <w:rsid w:val="003E6A2E"/>
    <w:rsid w:val="003E6CA2"/>
    <w:rsid w:val="003E6CD2"/>
    <w:rsid w:val="003E6F8F"/>
    <w:rsid w:val="003E713E"/>
    <w:rsid w:val="003E72EA"/>
    <w:rsid w:val="003E759A"/>
    <w:rsid w:val="003E7739"/>
    <w:rsid w:val="003E7777"/>
    <w:rsid w:val="003E786F"/>
    <w:rsid w:val="003E7882"/>
    <w:rsid w:val="003E78F0"/>
    <w:rsid w:val="003E79CC"/>
    <w:rsid w:val="003E7B8B"/>
    <w:rsid w:val="003F0279"/>
    <w:rsid w:val="003F043D"/>
    <w:rsid w:val="003F04E5"/>
    <w:rsid w:val="003F06ED"/>
    <w:rsid w:val="003F080B"/>
    <w:rsid w:val="003F0827"/>
    <w:rsid w:val="003F09BC"/>
    <w:rsid w:val="003F0AFD"/>
    <w:rsid w:val="003F0B60"/>
    <w:rsid w:val="003F0CDD"/>
    <w:rsid w:val="003F0DDF"/>
    <w:rsid w:val="003F0E78"/>
    <w:rsid w:val="003F0F5C"/>
    <w:rsid w:val="003F1146"/>
    <w:rsid w:val="003F16B9"/>
    <w:rsid w:val="003F16E0"/>
    <w:rsid w:val="003F17CA"/>
    <w:rsid w:val="003F1949"/>
    <w:rsid w:val="003F1CE9"/>
    <w:rsid w:val="003F1D6D"/>
    <w:rsid w:val="003F2009"/>
    <w:rsid w:val="003F206B"/>
    <w:rsid w:val="003F231D"/>
    <w:rsid w:val="003F23CE"/>
    <w:rsid w:val="003F249D"/>
    <w:rsid w:val="003F264F"/>
    <w:rsid w:val="003F2756"/>
    <w:rsid w:val="003F28B5"/>
    <w:rsid w:val="003F2A4E"/>
    <w:rsid w:val="003F2B12"/>
    <w:rsid w:val="003F2B6C"/>
    <w:rsid w:val="003F2BCE"/>
    <w:rsid w:val="003F3122"/>
    <w:rsid w:val="003F3152"/>
    <w:rsid w:val="003F3156"/>
    <w:rsid w:val="003F346A"/>
    <w:rsid w:val="003F370A"/>
    <w:rsid w:val="003F3927"/>
    <w:rsid w:val="003F3D3F"/>
    <w:rsid w:val="003F3DBD"/>
    <w:rsid w:val="003F3E29"/>
    <w:rsid w:val="003F3E5C"/>
    <w:rsid w:val="003F40E7"/>
    <w:rsid w:val="003F45AD"/>
    <w:rsid w:val="003F45BB"/>
    <w:rsid w:val="003F4870"/>
    <w:rsid w:val="003F48B7"/>
    <w:rsid w:val="003F4B8D"/>
    <w:rsid w:val="003F4DD2"/>
    <w:rsid w:val="003F4E92"/>
    <w:rsid w:val="003F4EA4"/>
    <w:rsid w:val="003F5542"/>
    <w:rsid w:val="003F558D"/>
    <w:rsid w:val="003F5621"/>
    <w:rsid w:val="003F56CB"/>
    <w:rsid w:val="003F576E"/>
    <w:rsid w:val="003F5787"/>
    <w:rsid w:val="003F5B45"/>
    <w:rsid w:val="003F5C0F"/>
    <w:rsid w:val="003F5C73"/>
    <w:rsid w:val="003F5EEB"/>
    <w:rsid w:val="003F6202"/>
    <w:rsid w:val="003F63AA"/>
    <w:rsid w:val="003F63E6"/>
    <w:rsid w:val="003F63EB"/>
    <w:rsid w:val="003F65F2"/>
    <w:rsid w:val="003F664D"/>
    <w:rsid w:val="003F66FF"/>
    <w:rsid w:val="003F696B"/>
    <w:rsid w:val="003F6CCB"/>
    <w:rsid w:val="003F6FA3"/>
    <w:rsid w:val="003F71DB"/>
    <w:rsid w:val="003F72DB"/>
    <w:rsid w:val="003F7311"/>
    <w:rsid w:val="003F74F8"/>
    <w:rsid w:val="003F7535"/>
    <w:rsid w:val="003F7756"/>
    <w:rsid w:val="003F7858"/>
    <w:rsid w:val="003F79D3"/>
    <w:rsid w:val="003F7BEB"/>
    <w:rsid w:val="003F7BF3"/>
    <w:rsid w:val="003F7ED2"/>
    <w:rsid w:val="003F7F59"/>
    <w:rsid w:val="004000EF"/>
    <w:rsid w:val="004000FC"/>
    <w:rsid w:val="00400399"/>
    <w:rsid w:val="004003F0"/>
    <w:rsid w:val="00400432"/>
    <w:rsid w:val="004004CD"/>
    <w:rsid w:val="00400534"/>
    <w:rsid w:val="004005DF"/>
    <w:rsid w:val="00400898"/>
    <w:rsid w:val="00400A04"/>
    <w:rsid w:val="00400DC3"/>
    <w:rsid w:val="00401148"/>
    <w:rsid w:val="004014C7"/>
    <w:rsid w:val="00401604"/>
    <w:rsid w:val="0040171F"/>
    <w:rsid w:val="0040174A"/>
    <w:rsid w:val="0040188F"/>
    <w:rsid w:val="004018FD"/>
    <w:rsid w:val="00401B4D"/>
    <w:rsid w:val="00401CD6"/>
    <w:rsid w:val="00401FC9"/>
    <w:rsid w:val="004020EC"/>
    <w:rsid w:val="00402397"/>
    <w:rsid w:val="004023B7"/>
    <w:rsid w:val="00402559"/>
    <w:rsid w:val="00402719"/>
    <w:rsid w:val="00402867"/>
    <w:rsid w:val="00402870"/>
    <w:rsid w:val="00402B49"/>
    <w:rsid w:val="00402C6E"/>
    <w:rsid w:val="00402E8C"/>
    <w:rsid w:val="00402FEA"/>
    <w:rsid w:val="00403387"/>
    <w:rsid w:val="00403849"/>
    <w:rsid w:val="0040398F"/>
    <w:rsid w:val="00403C5F"/>
    <w:rsid w:val="00403DE2"/>
    <w:rsid w:val="00403F2E"/>
    <w:rsid w:val="00404206"/>
    <w:rsid w:val="004043AB"/>
    <w:rsid w:val="00404448"/>
    <w:rsid w:val="00404765"/>
    <w:rsid w:val="004047A3"/>
    <w:rsid w:val="00404A12"/>
    <w:rsid w:val="00404CCC"/>
    <w:rsid w:val="004052AB"/>
    <w:rsid w:val="004052C8"/>
    <w:rsid w:val="0040561F"/>
    <w:rsid w:val="00405655"/>
    <w:rsid w:val="0040576F"/>
    <w:rsid w:val="00405A04"/>
    <w:rsid w:val="00405AAC"/>
    <w:rsid w:val="00405B63"/>
    <w:rsid w:val="00405BE9"/>
    <w:rsid w:val="00405CDD"/>
    <w:rsid w:val="00405D4B"/>
    <w:rsid w:val="00405DB1"/>
    <w:rsid w:val="00406007"/>
    <w:rsid w:val="0040625D"/>
    <w:rsid w:val="004063EB"/>
    <w:rsid w:val="004064A0"/>
    <w:rsid w:val="00406729"/>
    <w:rsid w:val="00406743"/>
    <w:rsid w:val="0040676E"/>
    <w:rsid w:val="00406868"/>
    <w:rsid w:val="0040696F"/>
    <w:rsid w:val="00406A4E"/>
    <w:rsid w:val="00406CAD"/>
    <w:rsid w:val="00406E2F"/>
    <w:rsid w:val="00406E58"/>
    <w:rsid w:val="00407093"/>
    <w:rsid w:val="00407889"/>
    <w:rsid w:val="00407C25"/>
    <w:rsid w:val="00407E1A"/>
    <w:rsid w:val="00410007"/>
    <w:rsid w:val="00410014"/>
    <w:rsid w:val="004100EF"/>
    <w:rsid w:val="0041013E"/>
    <w:rsid w:val="0041024A"/>
    <w:rsid w:val="00410272"/>
    <w:rsid w:val="00410556"/>
    <w:rsid w:val="004106DD"/>
    <w:rsid w:val="004109B3"/>
    <w:rsid w:val="0041114A"/>
    <w:rsid w:val="00411233"/>
    <w:rsid w:val="0041133E"/>
    <w:rsid w:val="004114D5"/>
    <w:rsid w:val="004115B7"/>
    <w:rsid w:val="004116A9"/>
    <w:rsid w:val="00411735"/>
    <w:rsid w:val="0041185C"/>
    <w:rsid w:val="00411907"/>
    <w:rsid w:val="0041197B"/>
    <w:rsid w:val="004119A8"/>
    <w:rsid w:val="00411AB9"/>
    <w:rsid w:val="00411CCC"/>
    <w:rsid w:val="00411E57"/>
    <w:rsid w:val="00411F04"/>
    <w:rsid w:val="00411FE0"/>
    <w:rsid w:val="00412143"/>
    <w:rsid w:val="004121A5"/>
    <w:rsid w:val="00412776"/>
    <w:rsid w:val="00412918"/>
    <w:rsid w:val="004129D0"/>
    <w:rsid w:val="00412B7F"/>
    <w:rsid w:val="00412D50"/>
    <w:rsid w:val="00412DE7"/>
    <w:rsid w:val="00412E7D"/>
    <w:rsid w:val="00413116"/>
    <w:rsid w:val="004132D2"/>
    <w:rsid w:val="004134C1"/>
    <w:rsid w:val="004139B7"/>
    <w:rsid w:val="00413A59"/>
    <w:rsid w:val="00413B05"/>
    <w:rsid w:val="00413C41"/>
    <w:rsid w:val="00413E3B"/>
    <w:rsid w:val="00413F45"/>
    <w:rsid w:val="00413FC6"/>
    <w:rsid w:val="0041406D"/>
    <w:rsid w:val="0041411F"/>
    <w:rsid w:val="004144C2"/>
    <w:rsid w:val="004144E2"/>
    <w:rsid w:val="00414723"/>
    <w:rsid w:val="00414767"/>
    <w:rsid w:val="004148AE"/>
    <w:rsid w:val="00414A9A"/>
    <w:rsid w:val="00414AD6"/>
    <w:rsid w:val="00414ADA"/>
    <w:rsid w:val="00414C14"/>
    <w:rsid w:val="00414CBF"/>
    <w:rsid w:val="004151AA"/>
    <w:rsid w:val="00415437"/>
    <w:rsid w:val="004154B0"/>
    <w:rsid w:val="0041575D"/>
    <w:rsid w:val="004159D3"/>
    <w:rsid w:val="00415BCB"/>
    <w:rsid w:val="00415C99"/>
    <w:rsid w:val="00415DE1"/>
    <w:rsid w:val="00416079"/>
    <w:rsid w:val="004160E1"/>
    <w:rsid w:val="004160F6"/>
    <w:rsid w:val="0041612D"/>
    <w:rsid w:val="004161DE"/>
    <w:rsid w:val="00416247"/>
    <w:rsid w:val="00416447"/>
    <w:rsid w:val="00416451"/>
    <w:rsid w:val="0041645B"/>
    <w:rsid w:val="00416609"/>
    <w:rsid w:val="0041674A"/>
    <w:rsid w:val="0041690C"/>
    <w:rsid w:val="00416B1B"/>
    <w:rsid w:val="00417115"/>
    <w:rsid w:val="00417486"/>
    <w:rsid w:val="004174AC"/>
    <w:rsid w:val="004174C0"/>
    <w:rsid w:val="00417525"/>
    <w:rsid w:val="00417617"/>
    <w:rsid w:val="004177A9"/>
    <w:rsid w:val="00417998"/>
    <w:rsid w:val="004179A1"/>
    <w:rsid w:val="004179F5"/>
    <w:rsid w:val="00417B64"/>
    <w:rsid w:val="00417CF5"/>
    <w:rsid w:val="00417E19"/>
    <w:rsid w:val="00417F59"/>
    <w:rsid w:val="00417F5A"/>
    <w:rsid w:val="004200C1"/>
    <w:rsid w:val="00420329"/>
    <w:rsid w:val="004203B4"/>
    <w:rsid w:val="00420534"/>
    <w:rsid w:val="00420742"/>
    <w:rsid w:val="00420797"/>
    <w:rsid w:val="00420831"/>
    <w:rsid w:val="0042087E"/>
    <w:rsid w:val="004209D4"/>
    <w:rsid w:val="00420CC1"/>
    <w:rsid w:val="00420DAF"/>
    <w:rsid w:val="00420DB8"/>
    <w:rsid w:val="0042115E"/>
    <w:rsid w:val="004211EC"/>
    <w:rsid w:val="00421210"/>
    <w:rsid w:val="004214D6"/>
    <w:rsid w:val="0042191D"/>
    <w:rsid w:val="00421B7F"/>
    <w:rsid w:val="00421F15"/>
    <w:rsid w:val="004224B8"/>
    <w:rsid w:val="004225F4"/>
    <w:rsid w:val="00422750"/>
    <w:rsid w:val="004227EE"/>
    <w:rsid w:val="00422892"/>
    <w:rsid w:val="00422D47"/>
    <w:rsid w:val="00422FD1"/>
    <w:rsid w:val="00422FFC"/>
    <w:rsid w:val="00423100"/>
    <w:rsid w:val="0042328B"/>
    <w:rsid w:val="0042332D"/>
    <w:rsid w:val="004235BD"/>
    <w:rsid w:val="00423607"/>
    <w:rsid w:val="00423818"/>
    <w:rsid w:val="00423882"/>
    <w:rsid w:val="00423BDC"/>
    <w:rsid w:val="00423BF9"/>
    <w:rsid w:val="00423F1E"/>
    <w:rsid w:val="00424077"/>
    <w:rsid w:val="00424081"/>
    <w:rsid w:val="00424159"/>
    <w:rsid w:val="004244FB"/>
    <w:rsid w:val="00424521"/>
    <w:rsid w:val="0042457C"/>
    <w:rsid w:val="0042469E"/>
    <w:rsid w:val="004247B4"/>
    <w:rsid w:val="00424868"/>
    <w:rsid w:val="00424942"/>
    <w:rsid w:val="00424C07"/>
    <w:rsid w:val="00424CC4"/>
    <w:rsid w:val="00424D07"/>
    <w:rsid w:val="00424D78"/>
    <w:rsid w:val="0042509C"/>
    <w:rsid w:val="0042525D"/>
    <w:rsid w:val="004255A8"/>
    <w:rsid w:val="004255A9"/>
    <w:rsid w:val="004255BB"/>
    <w:rsid w:val="0042561B"/>
    <w:rsid w:val="0042564E"/>
    <w:rsid w:val="00425762"/>
    <w:rsid w:val="0042591C"/>
    <w:rsid w:val="0042595B"/>
    <w:rsid w:val="00425B2B"/>
    <w:rsid w:val="00425C32"/>
    <w:rsid w:val="00425CFF"/>
    <w:rsid w:val="00425D49"/>
    <w:rsid w:val="00425F34"/>
    <w:rsid w:val="00425F50"/>
    <w:rsid w:val="00425FEE"/>
    <w:rsid w:val="00426044"/>
    <w:rsid w:val="0042610E"/>
    <w:rsid w:val="004261CA"/>
    <w:rsid w:val="0042628D"/>
    <w:rsid w:val="00426484"/>
    <w:rsid w:val="004266D0"/>
    <w:rsid w:val="00426858"/>
    <w:rsid w:val="004268BA"/>
    <w:rsid w:val="00426934"/>
    <w:rsid w:val="00426A4B"/>
    <w:rsid w:val="00426C85"/>
    <w:rsid w:val="00426D71"/>
    <w:rsid w:val="0042703D"/>
    <w:rsid w:val="004270A6"/>
    <w:rsid w:val="00427117"/>
    <w:rsid w:val="0042729B"/>
    <w:rsid w:val="0042739A"/>
    <w:rsid w:val="004276B6"/>
    <w:rsid w:val="004278A5"/>
    <w:rsid w:val="004278A8"/>
    <w:rsid w:val="00427A7C"/>
    <w:rsid w:val="00427A8B"/>
    <w:rsid w:val="00427ADB"/>
    <w:rsid w:val="00427CA7"/>
    <w:rsid w:val="00427CEA"/>
    <w:rsid w:val="00427D79"/>
    <w:rsid w:val="00427EFA"/>
    <w:rsid w:val="0043006F"/>
    <w:rsid w:val="00430076"/>
    <w:rsid w:val="00430192"/>
    <w:rsid w:val="0043021D"/>
    <w:rsid w:val="00430239"/>
    <w:rsid w:val="00430606"/>
    <w:rsid w:val="0043079E"/>
    <w:rsid w:val="004307BE"/>
    <w:rsid w:val="0043080A"/>
    <w:rsid w:val="004308E4"/>
    <w:rsid w:val="004309F6"/>
    <w:rsid w:val="00430A4F"/>
    <w:rsid w:val="00430DF9"/>
    <w:rsid w:val="00430EAE"/>
    <w:rsid w:val="00430F90"/>
    <w:rsid w:val="00431030"/>
    <w:rsid w:val="00431056"/>
    <w:rsid w:val="004311F7"/>
    <w:rsid w:val="00431222"/>
    <w:rsid w:val="004313E2"/>
    <w:rsid w:val="00431739"/>
    <w:rsid w:val="004319F5"/>
    <w:rsid w:val="00431A16"/>
    <w:rsid w:val="00431A4A"/>
    <w:rsid w:val="00431A4D"/>
    <w:rsid w:val="00431D84"/>
    <w:rsid w:val="00431D95"/>
    <w:rsid w:val="00432022"/>
    <w:rsid w:val="004321A4"/>
    <w:rsid w:val="004326D7"/>
    <w:rsid w:val="004327A8"/>
    <w:rsid w:val="00432B1D"/>
    <w:rsid w:val="00432D8F"/>
    <w:rsid w:val="004331CF"/>
    <w:rsid w:val="0043336A"/>
    <w:rsid w:val="00433389"/>
    <w:rsid w:val="004334CF"/>
    <w:rsid w:val="004335EF"/>
    <w:rsid w:val="00433664"/>
    <w:rsid w:val="0043369F"/>
    <w:rsid w:val="0043371C"/>
    <w:rsid w:val="00433D72"/>
    <w:rsid w:val="00433E94"/>
    <w:rsid w:val="00433FAB"/>
    <w:rsid w:val="00434152"/>
    <w:rsid w:val="004341A1"/>
    <w:rsid w:val="004341CD"/>
    <w:rsid w:val="00434385"/>
    <w:rsid w:val="00434482"/>
    <w:rsid w:val="00434C85"/>
    <w:rsid w:val="004350D3"/>
    <w:rsid w:val="00435111"/>
    <w:rsid w:val="00435366"/>
    <w:rsid w:val="00435564"/>
    <w:rsid w:val="0043581F"/>
    <w:rsid w:val="004359C5"/>
    <w:rsid w:val="00435B86"/>
    <w:rsid w:val="00435BB3"/>
    <w:rsid w:val="00435C38"/>
    <w:rsid w:val="00436076"/>
    <w:rsid w:val="00436159"/>
    <w:rsid w:val="00436207"/>
    <w:rsid w:val="004362B2"/>
    <w:rsid w:val="004362CF"/>
    <w:rsid w:val="0043649B"/>
    <w:rsid w:val="00436713"/>
    <w:rsid w:val="00436E4A"/>
    <w:rsid w:val="00437047"/>
    <w:rsid w:val="00437111"/>
    <w:rsid w:val="0043712C"/>
    <w:rsid w:val="004372BB"/>
    <w:rsid w:val="00437307"/>
    <w:rsid w:val="00437484"/>
    <w:rsid w:val="00437760"/>
    <w:rsid w:val="0043791D"/>
    <w:rsid w:val="00437DBD"/>
    <w:rsid w:val="00437E91"/>
    <w:rsid w:val="00437EA0"/>
    <w:rsid w:val="004404D5"/>
    <w:rsid w:val="004404DE"/>
    <w:rsid w:val="004404EA"/>
    <w:rsid w:val="00440836"/>
    <w:rsid w:val="00440875"/>
    <w:rsid w:val="00440887"/>
    <w:rsid w:val="00440ADE"/>
    <w:rsid w:val="00440C85"/>
    <w:rsid w:val="00440EB1"/>
    <w:rsid w:val="00441371"/>
    <w:rsid w:val="0044139A"/>
    <w:rsid w:val="00441561"/>
    <w:rsid w:val="0044170D"/>
    <w:rsid w:val="00441723"/>
    <w:rsid w:val="004419EE"/>
    <w:rsid w:val="00441A9F"/>
    <w:rsid w:val="00441BE6"/>
    <w:rsid w:val="00441E5D"/>
    <w:rsid w:val="00441FF0"/>
    <w:rsid w:val="0044207D"/>
    <w:rsid w:val="00442119"/>
    <w:rsid w:val="0044213B"/>
    <w:rsid w:val="0044221C"/>
    <w:rsid w:val="004425C8"/>
    <w:rsid w:val="004425D6"/>
    <w:rsid w:val="004427A4"/>
    <w:rsid w:val="00442A6B"/>
    <w:rsid w:val="00442BDB"/>
    <w:rsid w:val="00442C2E"/>
    <w:rsid w:val="00442C7A"/>
    <w:rsid w:val="00442EE7"/>
    <w:rsid w:val="00442F4B"/>
    <w:rsid w:val="0044355A"/>
    <w:rsid w:val="0044360F"/>
    <w:rsid w:val="00443886"/>
    <w:rsid w:val="004439CE"/>
    <w:rsid w:val="00443E52"/>
    <w:rsid w:val="00443FD3"/>
    <w:rsid w:val="00444221"/>
    <w:rsid w:val="00444703"/>
    <w:rsid w:val="004449FE"/>
    <w:rsid w:val="00444A9E"/>
    <w:rsid w:val="00444AF5"/>
    <w:rsid w:val="00444CC0"/>
    <w:rsid w:val="00444E99"/>
    <w:rsid w:val="0044513D"/>
    <w:rsid w:val="0044533B"/>
    <w:rsid w:val="00445364"/>
    <w:rsid w:val="004453A6"/>
    <w:rsid w:val="0044567F"/>
    <w:rsid w:val="004456B3"/>
    <w:rsid w:val="004458BA"/>
    <w:rsid w:val="00445A13"/>
    <w:rsid w:val="00445B6D"/>
    <w:rsid w:val="00445C8B"/>
    <w:rsid w:val="00445D83"/>
    <w:rsid w:val="00445E2D"/>
    <w:rsid w:val="004460A4"/>
    <w:rsid w:val="0044614C"/>
    <w:rsid w:val="004461E5"/>
    <w:rsid w:val="0044623F"/>
    <w:rsid w:val="0044630B"/>
    <w:rsid w:val="00446643"/>
    <w:rsid w:val="004466BD"/>
    <w:rsid w:val="00446A97"/>
    <w:rsid w:val="00446CB5"/>
    <w:rsid w:val="00446DF2"/>
    <w:rsid w:val="00446F9E"/>
    <w:rsid w:val="00447088"/>
    <w:rsid w:val="00447093"/>
    <w:rsid w:val="00447507"/>
    <w:rsid w:val="00447689"/>
    <w:rsid w:val="0044774A"/>
    <w:rsid w:val="004477E5"/>
    <w:rsid w:val="0044781B"/>
    <w:rsid w:val="0044785A"/>
    <w:rsid w:val="00447A54"/>
    <w:rsid w:val="00447C5B"/>
    <w:rsid w:val="00447E5C"/>
    <w:rsid w:val="00447ED9"/>
    <w:rsid w:val="004500E5"/>
    <w:rsid w:val="004504F2"/>
    <w:rsid w:val="0045051A"/>
    <w:rsid w:val="00450780"/>
    <w:rsid w:val="00450AD9"/>
    <w:rsid w:val="00450BE6"/>
    <w:rsid w:val="00450C45"/>
    <w:rsid w:val="00450F7F"/>
    <w:rsid w:val="0045117B"/>
    <w:rsid w:val="004511D1"/>
    <w:rsid w:val="004518A9"/>
    <w:rsid w:val="004518F1"/>
    <w:rsid w:val="00451962"/>
    <w:rsid w:val="00451990"/>
    <w:rsid w:val="00451B6B"/>
    <w:rsid w:val="00451E5A"/>
    <w:rsid w:val="00451F2F"/>
    <w:rsid w:val="00452049"/>
    <w:rsid w:val="004521B2"/>
    <w:rsid w:val="0045230E"/>
    <w:rsid w:val="00452462"/>
    <w:rsid w:val="00452BBB"/>
    <w:rsid w:val="00452BE6"/>
    <w:rsid w:val="00452D28"/>
    <w:rsid w:val="00452D39"/>
    <w:rsid w:val="00452EA9"/>
    <w:rsid w:val="00452F90"/>
    <w:rsid w:val="00453168"/>
    <w:rsid w:val="004531B8"/>
    <w:rsid w:val="0045330D"/>
    <w:rsid w:val="00453679"/>
    <w:rsid w:val="00453D55"/>
    <w:rsid w:val="00453DDF"/>
    <w:rsid w:val="00453E55"/>
    <w:rsid w:val="004542A7"/>
    <w:rsid w:val="004543F5"/>
    <w:rsid w:val="0045444A"/>
    <w:rsid w:val="00454593"/>
    <w:rsid w:val="004545BF"/>
    <w:rsid w:val="004547E7"/>
    <w:rsid w:val="00454975"/>
    <w:rsid w:val="00454A0B"/>
    <w:rsid w:val="00454C51"/>
    <w:rsid w:val="00454DE6"/>
    <w:rsid w:val="00454E1C"/>
    <w:rsid w:val="00454F25"/>
    <w:rsid w:val="00455210"/>
    <w:rsid w:val="00455259"/>
    <w:rsid w:val="004552BC"/>
    <w:rsid w:val="004553DA"/>
    <w:rsid w:val="00455564"/>
    <w:rsid w:val="0045566C"/>
    <w:rsid w:val="004557AB"/>
    <w:rsid w:val="0045581E"/>
    <w:rsid w:val="0045589D"/>
    <w:rsid w:val="00455ACB"/>
    <w:rsid w:val="00455DE3"/>
    <w:rsid w:val="00455DE7"/>
    <w:rsid w:val="004560C5"/>
    <w:rsid w:val="0045615A"/>
    <w:rsid w:val="004561B3"/>
    <w:rsid w:val="00456733"/>
    <w:rsid w:val="0045689A"/>
    <w:rsid w:val="004568FB"/>
    <w:rsid w:val="00456B99"/>
    <w:rsid w:val="00456E95"/>
    <w:rsid w:val="00456F29"/>
    <w:rsid w:val="0045712F"/>
    <w:rsid w:val="0045716B"/>
    <w:rsid w:val="0045732D"/>
    <w:rsid w:val="0045749B"/>
    <w:rsid w:val="00457702"/>
    <w:rsid w:val="00457793"/>
    <w:rsid w:val="004577A2"/>
    <w:rsid w:val="00457A80"/>
    <w:rsid w:val="00457B36"/>
    <w:rsid w:val="00457E9D"/>
    <w:rsid w:val="0046001D"/>
    <w:rsid w:val="0046008C"/>
    <w:rsid w:val="00460229"/>
    <w:rsid w:val="0046037E"/>
    <w:rsid w:val="004604B1"/>
    <w:rsid w:val="0046059D"/>
    <w:rsid w:val="004605D7"/>
    <w:rsid w:val="00460642"/>
    <w:rsid w:val="00460AA8"/>
    <w:rsid w:val="00460F0E"/>
    <w:rsid w:val="004610A5"/>
    <w:rsid w:val="004612B9"/>
    <w:rsid w:val="004615C2"/>
    <w:rsid w:val="0046173D"/>
    <w:rsid w:val="00461783"/>
    <w:rsid w:val="004619D1"/>
    <w:rsid w:val="004619D6"/>
    <w:rsid w:val="004619DD"/>
    <w:rsid w:val="00461A20"/>
    <w:rsid w:val="00461EF6"/>
    <w:rsid w:val="00461FB2"/>
    <w:rsid w:val="0046211B"/>
    <w:rsid w:val="004621E0"/>
    <w:rsid w:val="00462255"/>
    <w:rsid w:val="004622FD"/>
    <w:rsid w:val="00462403"/>
    <w:rsid w:val="004627AD"/>
    <w:rsid w:val="004627F7"/>
    <w:rsid w:val="00462973"/>
    <w:rsid w:val="00462A22"/>
    <w:rsid w:val="00462B7C"/>
    <w:rsid w:val="00462BB6"/>
    <w:rsid w:val="00462C05"/>
    <w:rsid w:val="00462D1A"/>
    <w:rsid w:val="00462F98"/>
    <w:rsid w:val="00462FE7"/>
    <w:rsid w:val="004633EB"/>
    <w:rsid w:val="0046376E"/>
    <w:rsid w:val="004637D8"/>
    <w:rsid w:val="00463940"/>
    <w:rsid w:val="00463C2B"/>
    <w:rsid w:val="00463DAA"/>
    <w:rsid w:val="00463DE7"/>
    <w:rsid w:val="00463F04"/>
    <w:rsid w:val="0046407A"/>
    <w:rsid w:val="004642E8"/>
    <w:rsid w:val="004642F6"/>
    <w:rsid w:val="00464593"/>
    <w:rsid w:val="00464662"/>
    <w:rsid w:val="00464681"/>
    <w:rsid w:val="00464BCD"/>
    <w:rsid w:val="00464C0F"/>
    <w:rsid w:val="00464D2D"/>
    <w:rsid w:val="00464D84"/>
    <w:rsid w:val="00464DE0"/>
    <w:rsid w:val="00464E06"/>
    <w:rsid w:val="00464F93"/>
    <w:rsid w:val="0046529E"/>
    <w:rsid w:val="0046534C"/>
    <w:rsid w:val="00465592"/>
    <w:rsid w:val="004656F3"/>
    <w:rsid w:val="004658AF"/>
    <w:rsid w:val="00465A8E"/>
    <w:rsid w:val="00465AB5"/>
    <w:rsid w:val="00465B6B"/>
    <w:rsid w:val="00465C0C"/>
    <w:rsid w:val="00465C80"/>
    <w:rsid w:val="00465D4E"/>
    <w:rsid w:val="00465E87"/>
    <w:rsid w:val="004660F2"/>
    <w:rsid w:val="004661BA"/>
    <w:rsid w:val="004662E2"/>
    <w:rsid w:val="004663A7"/>
    <w:rsid w:val="00466665"/>
    <w:rsid w:val="00466691"/>
    <w:rsid w:val="004666EA"/>
    <w:rsid w:val="0046670D"/>
    <w:rsid w:val="00466819"/>
    <w:rsid w:val="00466ADC"/>
    <w:rsid w:val="00466D40"/>
    <w:rsid w:val="00466D41"/>
    <w:rsid w:val="00466D49"/>
    <w:rsid w:val="00466E03"/>
    <w:rsid w:val="00466FE0"/>
    <w:rsid w:val="00467221"/>
    <w:rsid w:val="0046739F"/>
    <w:rsid w:val="004676E5"/>
    <w:rsid w:val="004676E9"/>
    <w:rsid w:val="004676EF"/>
    <w:rsid w:val="00467703"/>
    <w:rsid w:val="0046790C"/>
    <w:rsid w:val="00467A32"/>
    <w:rsid w:val="00467A7E"/>
    <w:rsid w:val="00467E2A"/>
    <w:rsid w:val="00467EDB"/>
    <w:rsid w:val="00467F96"/>
    <w:rsid w:val="0047006D"/>
    <w:rsid w:val="0047029F"/>
    <w:rsid w:val="0047031E"/>
    <w:rsid w:val="00470758"/>
    <w:rsid w:val="004707CD"/>
    <w:rsid w:val="004709F3"/>
    <w:rsid w:val="00470A76"/>
    <w:rsid w:val="00470B00"/>
    <w:rsid w:val="00470B3E"/>
    <w:rsid w:val="00470BF0"/>
    <w:rsid w:val="00470C45"/>
    <w:rsid w:val="00470EAE"/>
    <w:rsid w:val="00470EE0"/>
    <w:rsid w:val="00470F16"/>
    <w:rsid w:val="00470F5F"/>
    <w:rsid w:val="004712AD"/>
    <w:rsid w:val="0047137C"/>
    <w:rsid w:val="004717A1"/>
    <w:rsid w:val="004717D7"/>
    <w:rsid w:val="004718D0"/>
    <w:rsid w:val="00471D07"/>
    <w:rsid w:val="00471EFD"/>
    <w:rsid w:val="00472152"/>
    <w:rsid w:val="0047222F"/>
    <w:rsid w:val="0047231D"/>
    <w:rsid w:val="004724EF"/>
    <w:rsid w:val="004726A7"/>
    <w:rsid w:val="00472933"/>
    <w:rsid w:val="0047298A"/>
    <w:rsid w:val="00472998"/>
    <w:rsid w:val="00472A20"/>
    <w:rsid w:val="00472D0C"/>
    <w:rsid w:val="00472D16"/>
    <w:rsid w:val="0047305A"/>
    <w:rsid w:val="00473111"/>
    <w:rsid w:val="00473319"/>
    <w:rsid w:val="004734E5"/>
    <w:rsid w:val="004734F1"/>
    <w:rsid w:val="00473820"/>
    <w:rsid w:val="004739B8"/>
    <w:rsid w:val="00473A5E"/>
    <w:rsid w:val="00473ADA"/>
    <w:rsid w:val="00473C79"/>
    <w:rsid w:val="00473FD6"/>
    <w:rsid w:val="0047408D"/>
    <w:rsid w:val="004741A2"/>
    <w:rsid w:val="00474428"/>
    <w:rsid w:val="004744F9"/>
    <w:rsid w:val="004745B5"/>
    <w:rsid w:val="004747C8"/>
    <w:rsid w:val="0047480A"/>
    <w:rsid w:val="00474A14"/>
    <w:rsid w:val="00474BE9"/>
    <w:rsid w:val="00474C31"/>
    <w:rsid w:val="00474D1B"/>
    <w:rsid w:val="00474DE0"/>
    <w:rsid w:val="00475082"/>
    <w:rsid w:val="0047515E"/>
    <w:rsid w:val="0047521E"/>
    <w:rsid w:val="00475524"/>
    <w:rsid w:val="00475766"/>
    <w:rsid w:val="00475AF6"/>
    <w:rsid w:val="00475E35"/>
    <w:rsid w:val="00475E6F"/>
    <w:rsid w:val="00475ED7"/>
    <w:rsid w:val="00475F8F"/>
    <w:rsid w:val="004760C7"/>
    <w:rsid w:val="004761D0"/>
    <w:rsid w:val="004765D8"/>
    <w:rsid w:val="004768BC"/>
    <w:rsid w:val="0047698D"/>
    <w:rsid w:val="00476E4A"/>
    <w:rsid w:val="00476F7A"/>
    <w:rsid w:val="004778F4"/>
    <w:rsid w:val="00477A2D"/>
    <w:rsid w:val="00477B97"/>
    <w:rsid w:val="00477BF8"/>
    <w:rsid w:val="00477D6A"/>
    <w:rsid w:val="00477E9A"/>
    <w:rsid w:val="00480167"/>
    <w:rsid w:val="00480394"/>
    <w:rsid w:val="004804F6"/>
    <w:rsid w:val="004807D2"/>
    <w:rsid w:val="00480886"/>
    <w:rsid w:val="004809A0"/>
    <w:rsid w:val="00480A6E"/>
    <w:rsid w:val="00480D1F"/>
    <w:rsid w:val="0048113C"/>
    <w:rsid w:val="00481173"/>
    <w:rsid w:val="0048125F"/>
    <w:rsid w:val="0048171D"/>
    <w:rsid w:val="004819FD"/>
    <w:rsid w:val="00481A2F"/>
    <w:rsid w:val="00481B65"/>
    <w:rsid w:val="00481D43"/>
    <w:rsid w:val="00481DCE"/>
    <w:rsid w:val="00481DE5"/>
    <w:rsid w:val="00482000"/>
    <w:rsid w:val="00482002"/>
    <w:rsid w:val="00482117"/>
    <w:rsid w:val="004821DE"/>
    <w:rsid w:val="00482270"/>
    <w:rsid w:val="00482302"/>
    <w:rsid w:val="00482355"/>
    <w:rsid w:val="004824C4"/>
    <w:rsid w:val="004825AD"/>
    <w:rsid w:val="00482607"/>
    <w:rsid w:val="0048261C"/>
    <w:rsid w:val="0048271A"/>
    <w:rsid w:val="004828ED"/>
    <w:rsid w:val="00482989"/>
    <w:rsid w:val="00482B0F"/>
    <w:rsid w:val="00482B56"/>
    <w:rsid w:val="00482C98"/>
    <w:rsid w:val="00482CF9"/>
    <w:rsid w:val="00482FFE"/>
    <w:rsid w:val="00483062"/>
    <w:rsid w:val="00483228"/>
    <w:rsid w:val="00483299"/>
    <w:rsid w:val="004835FF"/>
    <w:rsid w:val="004836A3"/>
    <w:rsid w:val="004836E9"/>
    <w:rsid w:val="004836EC"/>
    <w:rsid w:val="0048377D"/>
    <w:rsid w:val="004839A9"/>
    <w:rsid w:val="00483A1B"/>
    <w:rsid w:val="00483AD7"/>
    <w:rsid w:val="00483B89"/>
    <w:rsid w:val="00483E80"/>
    <w:rsid w:val="004841C6"/>
    <w:rsid w:val="0048437C"/>
    <w:rsid w:val="004843C7"/>
    <w:rsid w:val="004843DA"/>
    <w:rsid w:val="0048450E"/>
    <w:rsid w:val="004846F8"/>
    <w:rsid w:val="0048470F"/>
    <w:rsid w:val="00484803"/>
    <w:rsid w:val="00484D21"/>
    <w:rsid w:val="00484E57"/>
    <w:rsid w:val="00484ECF"/>
    <w:rsid w:val="00484F29"/>
    <w:rsid w:val="0048500F"/>
    <w:rsid w:val="00485041"/>
    <w:rsid w:val="004851ED"/>
    <w:rsid w:val="00485484"/>
    <w:rsid w:val="004855FA"/>
    <w:rsid w:val="0048576C"/>
    <w:rsid w:val="0048596C"/>
    <w:rsid w:val="004859AF"/>
    <w:rsid w:val="00485A45"/>
    <w:rsid w:val="00485A87"/>
    <w:rsid w:val="00485C38"/>
    <w:rsid w:val="00485D85"/>
    <w:rsid w:val="00485D9E"/>
    <w:rsid w:val="00485DB2"/>
    <w:rsid w:val="00485FB3"/>
    <w:rsid w:val="00486121"/>
    <w:rsid w:val="00486691"/>
    <w:rsid w:val="00486733"/>
    <w:rsid w:val="00486890"/>
    <w:rsid w:val="00486A18"/>
    <w:rsid w:val="00486A54"/>
    <w:rsid w:val="00486FA7"/>
    <w:rsid w:val="00486FC5"/>
    <w:rsid w:val="0048703F"/>
    <w:rsid w:val="00487613"/>
    <w:rsid w:val="004876D9"/>
    <w:rsid w:val="004878C4"/>
    <w:rsid w:val="0048791A"/>
    <w:rsid w:val="00487A61"/>
    <w:rsid w:val="00487AE3"/>
    <w:rsid w:val="00487B8D"/>
    <w:rsid w:val="00487F96"/>
    <w:rsid w:val="0049004D"/>
    <w:rsid w:val="00490207"/>
    <w:rsid w:val="0049034A"/>
    <w:rsid w:val="004903DF"/>
    <w:rsid w:val="0049043E"/>
    <w:rsid w:val="00490717"/>
    <w:rsid w:val="00490B1D"/>
    <w:rsid w:val="00490D14"/>
    <w:rsid w:val="004913A8"/>
    <w:rsid w:val="004913F1"/>
    <w:rsid w:val="0049181A"/>
    <w:rsid w:val="00491982"/>
    <w:rsid w:val="00491A7A"/>
    <w:rsid w:val="00491C82"/>
    <w:rsid w:val="00491DF8"/>
    <w:rsid w:val="00491E25"/>
    <w:rsid w:val="00491ED0"/>
    <w:rsid w:val="0049221C"/>
    <w:rsid w:val="004926ED"/>
    <w:rsid w:val="0049275D"/>
    <w:rsid w:val="0049280B"/>
    <w:rsid w:val="004928BB"/>
    <w:rsid w:val="00492D09"/>
    <w:rsid w:val="004930F1"/>
    <w:rsid w:val="004933D4"/>
    <w:rsid w:val="004933DE"/>
    <w:rsid w:val="00493B3E"/>
    <w:rsid w:val="00493B7C"/>
    <w:rsid w:val="00493F0E"/>
    <w:rsid w:val="00493F21"/>
    <w:rsid w:val="00494339"/>
    <w:rsid w:val="00494353"/>
    <w:rsid w:val="00494578"/>
    <w:rsid w:val="00494883"/>
    <w:rsid w:val="00494E4C"/>
    <w:rsid w:val="00494EA0"/>
    <w:rsid w:val="00494EAB"/>
    <w:rsid w:val="00494F49"/>
    <w:rsid w:val="0049511E"/>
    <w:rsid w:val="004952DD"/>
    <w:rsid w:val="004953CB"/>
    <w:rsid w:val="004955E8"/>
    <w:rsid w:val="00495810"/>
    <w:rsid w:val="00495A9C"/>
    <w:rsid w:val="00495C44"/>
    <w:rsid w:val="00495CC7"/>
    <w:rsid w:val="00495CF1"/>
    <w:rsid w:val="00495EE5"/>
    <w:rsid w:val="00495FDA"/>
    <w:rsid w:val="00496007"/>
    <w:rsid w:val="0049606D"/>
    <w:rsid w:val="004960D8"/>
    <w:rsid w:val="0049615A"/>
    <w:rsid w:val="004963BF"/>
    <w:rsid w:val="0049654E"/>
    <w:rsid w:val="00496744"/>
    <w:rsid w:val="00496976"/>
    <w:rsid w:val="004969C7"/>
    <w:rsid w:val="00496B8B"/>
    <w:rsid w:val="00496C16"/>
    <w:rsid w:val="00496DC7"/>
    <w:rsid w:val="00496E0F"/>
    <w:rsid w:val="00496EAB"/>
    <w:rsid w:val="0049704D"/>
    <w:rsid w:val="00497400"/>
    <w:rsid w:val="00497530"/>
    <w:rsid w:val="004977A6"/>
    <w:rsid w:val="0049798F"/>
    <w:rsid w:val="00497A3B"/>
    <w:rsid w:val="00497C53"/>
    <w:rsid w:val="00497D10"/>
    <w:rsid w:val="00497D67"/>
    <w:rsid w:val="00497EA5"/>
    <w:rsid w:val="004A0018"/>
    <w:rsid w:val="004A018B"/>
    <w:rsid w:val="004A01D9"/>
    <w:rsid w:val="004A0444"/>
    <w:rsid w:val="004A0719"/>
    <w:rsid w:val="004A08F1"/>
    <w:rsid w:val="004A095A"/>
    <w:rsid w:val="004A0B0E"/>
    <w:rsid w:val="004A0C2D"/>
    <w:rsid w:val="004A0DD7"/>
    <w:rsid w:val="004A0E0E"/>
    <w:rsid w:val="004A11E0"/>
    <w:rsid w:val="004A1330"/>
    <w:rsid w:val="004A16E2"/>
    <w:rsid w:val="004A16F9"/>
    <w:rsid w:val="004A1A04"/>
    <w:rsid w:val="004A1A5B"/>
    <w:rsid w:val="004A2260"/>
    <w:rsid w:val="004A2267"/>
    <w:rsid w:val="004A22E7"/>
    <w:rsid w:val="004A25B2"/>
    <w:rsid w:val="004A26AC"/>
    <w:rsid w:val="004A27C1"/>
    <w:rsid w:val="004A28CF"/>
    <w:rsid w:val="004A2900"/>
    <w:rsid w:val="004A33A7"/>
    <w:rsid w:val="004A3645"/>
    <w:rsid w:val="004A3794"/>
    <w:rsid w:val="004A381D"/>
    <w:rsid w:val="004A394D"/>
    <w:rsid w:val="004A3A02"/>
    <w:rsid w:val="004A3B9C"/>
    <w:rsid w:val="004A3E10"/>
    <w:rsid w:val="004A3FD1"/>
    <w:rsid w:val="004A3FD9"/>
    <w:rsid w:val="004A47D8"/>
    <w:rsid w:val="004A4891"/>
    <w:rsid w:val="004A4BFC"/>
    <w:rsid w:val="004A4CCA"/>
    <w:rsid w:val="004A4CE7"/>
    <w:rsid w:val="004A4D2F"/>
    <w:rsid w:val="004A4DD9"/>
    <w:rsid w:val="004A4E7D"/>
    <w:rsid w:val="004A4F10"/>
    <w:rsid w:val="004A4F67"/>
    <w:rsid w:val="004A4F8D"/>
    <w:rsid w:val="004A4FB7"/>
    <w:rsid w:val="004A5464"/>
    <w:rsid w:val="004A56DB"/>
    <w:rsid w:val="004A5735"/>
    <w:rsid w:val="004A59B6"/>
    <w:rsid w:val="004A5A89"/>
    <w:rsid w:val="004A5AB6"/>
    <w:rsid w:val="004A5B8A"/>
    <w:rsid w:val="004A5D57"/>
    <w:rsid w:val="004A6273"/>
    <w:rsid w:val="004A6333"/>
    <w:rsid w:val="004A6489"/>
    <w:rsid w:val="004A6694"/>
    <w:rsid w:val="004A66BC"/>
    <w:rsid w:val="004A67CC"/>
    <w:rsid w:val="004A67FF"/>
    <w:rsid w:val="004A6C90"/>
    <w:rsid w:val="004A6D2D"/>
    <w:rsid w:val="004A7031"/>
    <w:rsid w:val="004A711E"/>
    <w:rsid w:val="004A713B"/>
    <w:rsid w:val="004A7305"/>
    <w:rsid w:val="004A73E6"/>
    <w:rsid w:val="004A73F0"/>
    <w:rsid w:val="004A7606"/>
    <w:rsid w:val="004A77A3"/>
    <w:rsid w:val="004A7A08"/>
    <w:rsid w:val="004A7A42"/>
    <w:rsid w:val="004A7BB8"/>
    <w:rsid w:val="004A7E56"/>
    <w:rsid w:val="004A7E5E"/>
    <w:rsid w:val="004A7FCD"/>
    <w:rsid w:val="004B01E6"/>
    <w:rsid w:val="004B02CD"/>
    <w:rsid w:val="004B0465"/>
    <w:rsid w:val="004B04B7"/>
    <w:rsid w:val="004B07B9"/>
    <w:rsid w:val="004B09EE"/>
    <w:rsid w:val="004B0C89"/>
    <w:rsid w:val="004B0DEA"/>
    <w:rsid w:val="004B103E"/>
    <w:rsid w:val="004B10E7"/>
    <w:rsid w:val="004B115F"/>
    <w:rsid w:val="004B12F1"/>
    <w:rsid w:val="004B13B9"/>
    <w:rsid w:val="004B150B"/>
    <w:rsid w:val="004B1546"/>
    <w:rsid w:val="004B15A7"/>
    <w:rsid w:val="004B1787"/>
    <w:rsid w:val="004B1952"/>
    <w:rsid w:val="004B1A20"/>
    <w:rsid w:val="004B1CC2"/>
    <w:rsid w:val="004B1CEF"/>
    <w:rsid w:val="004B1FFD"/>
    <w:rsid w:val="004B2065"/>
    <w:rsid w:val="004B226A"/>
    <w:rsid w:val="004B246F"/>
    <w:rsid w:val="004B24D3"/>
    <w:rsid w:val="004B254D"/>
    <w:rsid w:val="004B28F6"/>
    <w:rsid w:val="004B2974"/>
    <w:rsid w:val="004B29EB"/>
    <w:rsid w:val="004B2CDB"/>
    <w:rsid w:val="004B2D32"/>
    <w:rsid w:val="004B2EAE"/>
    <w:rsid w:val="004B31DC"/>
    <w:rsid w:val="004B329A"/>
    <w:rsid w:val="004B3354"/>
    <w:rsid w:val="004B347B"/>
    <w:rsid w:val="004B34B5"/>
    <w:rsid w:val="004B34D1"/>
    <w:rsid w:val="004B37AD"/>
    <w:rsid w:val="004B3869"/>
    <w:rsid w:val="004B3B21"/>
    <w:rsid w:val="004B3EC1"/>
    <w:rsid w:val="004B3EDD"/>
    <w:rsid w:val="004B40DE"/>
    <w:rsid w:val="004B41D1"/>
    <w:rsid w:val="004B4707"/>
    <w:rsid w:val="004B48AE"/>
    <w:rsid w:val="004B4D37"/>
    <w:rsid w:val="004B4E2B"/>
    <w:rsid w:val="004B502E"/>
    <w:rsid w:val="004B508A"/>
    <w:rsid w:val="004B5104"/>
    <w:rsid w:val="004B5137"/>
    <w:rsid w:val="004B531F"/>
    <w:rsid w:val="004B53B6"/>
    <w:rsid w:val="004B5726"/>
    <w:rsid w:val="004B5728"/>
    <w:rsid w:val="004B584C"/>
    <w:rsid w:val="004B58D3"/>
    <w:rsid w:val="004B5AC0"/>
    <w:rsid w:val="004B5B57"/>
    <w:rsid w:val="004B5E05"/>
    <w:rsid w:val="004B5E30"/>
    <w:rsid w:val="004B5FAF"/>
    <w:rsid w:val="004B5FB7"/>
    <w:rsid w:val="004B607A"/>
    <w:rsid w:val="004B60CF"/>
    <w:rsid w:val="004B6395"/>
    <w:rsid w:val="004B662F"/>
    <w:rsid w:val="004B6657"/>
    <w:rsid w:val="004B67EF"/>
    <w:rsid w:val="004B67F2"/>
    <w:rsid w:val="004B68FD"/>
    <w:rsid w:val="004B69B1"/>
    <w:rsid w:val="004B69DD"/>
    <w:rsid w:val="004B6B7E"/>
    <w:rsid w:val="004B6BA0"/>
    <w:rsid w:val="004B6C16"/>
    <w:rsid w:val="004B6CB0"/>
    <w:rsid w:val="004B6DCB"/>
    <w:rsid w:val="004B6F41"/>
    <w:rsid w:val="004B767D"/>
    <w:rsid w:val="004B7998"/>
    <w:rsid w:val="004B7A80"/>
    <w:rsid w:val="004B7BD3"/>
    <w:rsid w:val="004B7CFB"/>
    <w:rsid w:val="004B7DC0"/>
    <w:rsid w:val="004C007E"/>
    <w:rsid w:val="004C012F"/>
    <w:rsid w:val="004C0181"/>
    <w:rsid w:val="004C0218"/>
    <w:rsid w:val="004C03D6"/>
    <w:rsid w:val="004C0429"/>
    <w:rsid w:val="004C066F"/>
    <w:rsid w:val="004C083E"/>
    <w:rsid w:val="004C0A10"/>
    <w:rsid w:val="004C0A39"/>
    <w:rsid w:val="004C0AD8"/>
    <w:rsid w:val="004C0D26"/>
    <w:rsid w:val="004C0F19"/>
    <w:rsid w:val="004C0FBF"/>
    <w:rsid w:val="004C101C"/>
    <w:rsid w:val="004C107D"/>
    <w:rsid w:val="004C11E0"/>
    <w:rsid w:val="004C1226"/>
    <w:rsid w:val="004C1650"/>
    <w:rsid w:val="004C1757"/>
    <w:rsid w:val="004C1D62"/>
    <w:rsid w:val="004C1F28"/>
    <w:rsid w:val="004C2230"/>
    <w:rsid w:val="004C26C3"/>
    <w:rsid w:val="004C28EA"/>
    <w:rsid w:val="004C293B"/>
    <w:rsid w:val="004C2A77"/>
    <w:rsid w:val="004C2B84"/>
    <w:rsid w:val="004C2C07"/>
    <w:rsid w:val="004C2C4D"/>
    <w:rsid w:val="004C2CE6"/>
    <w:rsid w:val="004C2D4D"/>
    <w:rsid w:val="004C30E7"/>
    <w:rsid w:val="004C32AF"/>
    <w:rsid w:val="004C32B5"/>
    <w:rsid w:val="004C34F9"/>
    <w:rsid w:val="004C35B3"/>
    <w:rsid w:val="004C3692"/>
    <w:rsid w:val="004C3750"/>
    <w:rsid w:val="004C3797"/>
    <w:rsid w:val="004C38E8"/>
    <w:rsid w:val="004C3960"/>
    <w:rsid w:val="004C3A25"/>
    <w:rsid w:val="004C3D98"/>
    <w:rsid w:val="004C3F4B"/>
    <w:rsid w:val="004C408D"/>
    <w:rsid w:val="004C430C"/>
    <w:rsid w:val="004C455C"/>
    <w:rsid w:val="004C482B"/>
    <w:rsid w:val="004C4FAA"/>
    <w:rsid w:val="004C5003"/>
    <w:rsid w:val="004C52E5"/>
    <w:rsid w:val="004C53AF"/>
    <w:rsid w:val="004C53E8"/>
    <w:rsid w:val="004C5623"/>
    <w:rsid w:val="004C57DB"/>
    <w:rsid w:val="004C5814"/>
    <w:rsid w:val="004C5966"/>
    <w:rsid w:val="004C5D57"/>
    <w:rsid w:val="004C61FA"/>
    <w:rsid w:val="004C64C3"/>
    <w:rsid w:val="004C6688"/>
    <w:rsid w:val="004C676D"/>
    <w:rsid w:val="004C68E7"/>
    <w:rsid w:val="004C6936"/>
    <w:rsid w:val="004C6A00"/>
    <w:rsid w:val="004C6B0E"/>
    <w:rsid w:val="004C6B3A"/>
    <w:rsid w:val="004C6B7E"/>
    <w:rsid w:val="004C6BEC"/>
    <w:rsid w:val="004C6EB6"/>
    <w:rsid w:val="004C6F18"/>
    <w:rsid w:val="004C6FBD"/>
    <w:rsid w:val="004C7152"/>
    <w:rsid w:val="004C721E"/>
    <w:rsid w:val="004C7337"/>
    <w:rsid w:val="004C7370"/>
    <w:rsid w:val="004C7521"/>
    <w:rsid w:val="004C7584"/>
    <w:rsid w:val="004C75E2"/>
    <w:rsid w:val="004C7640"/>
    <w:rsid w:val="004C7665"/>
    <w:rsid w:val="004C7A2B"/>
    <w:rsid w:val="004C7A52"/>
    <w:rsid w:val="004C7DA8"/>
    <w:rsid w:val="004C7DC5"/>
    <w:rsid w:val="004C7DC8"/>
    <w:rsid w:val="004C7FCF"/>
    <w:rsid w:val="004D01F2"/>
    <w:rsid w:val="004D028B"/>
    <w:rsid w:val="004D0316"/>
    <w:rsid w:val="004D034E"/>
    <w:rsid w:val="004D056C"/>
    <w:rsid w:val="004D058D"/>
    <w:rsid w:val="004D07CF"/>
    <w:rsid w:val="004D0812"/>
    <w:rsid w:val="004D085E"/>
    <w:rsid w:val="004D0901"/>
    <w:rsid w:val="004D09BB"/>
    <w:rsid w:val="004D0E99"/>
    <w:rsid w:val="004D0FCD"/>
    <w:rsid w:val="004D1272"/>
    <w:rsid w:val="004D127A"/>
    <w:rsid w:val="004D15DC"/>
    <w:rsid w:val="004D1604"/>
    <w:rsid w:val="004D16C0"/>
    <w:rsid w:val="004D1AF8"/>
    <w:rsid w:val="004D1B8E"/>
    <w:rsid w:val="004D1CAD"/>
    <w:rsid w:val="004D1CBB"/>
    <w:rsid w:val="004D1CC0"/>
    <w:rsid w:val="004D1DD7"/>
    <w:rsid w:val="004D1E88"/>
    <w:rsid w:val="004D2070"/>
    <w:rsid w:val="004D20AB"/>
    <w:rsid w:val="004D21EE"/>
    <w:rsid w:val="004D2478"/>
    <w:rsid w:val="004D265D"/>
    <w:rsid w:val="004D2764"/>
    <w:rsid w:val="004D27FA"/>
    <w:rsid w:val="004D28CE"/>
    <w:rsid w:val="004D2D8E"/>
    <w:rsid w:val="004D2DED"/>
    <w:rsid w:val="004D2EEE"/>
    <w:rsid w:val="004D31AE"/>
    <w:rsid w:val="004D33D7"/>
    <w:rsid w:val="004D3571"/>
    <w:rsid w:val="004D35EA"/>
    <w:rsid w:val="004D365A"/>
    <w:rsid w:val="004D38FA"/>
    <w:rsid w:val="004D3967"/>
    <w:rsid w:val="004D3BDE"/>
    <w:rsid w:val="004D3D6B"/>
    <w:rsid w:val="004D3E6F"/>
    <w:rsid w:val="004D4014"/>
    <w:rsid w:val="004D420E"/>
    <w:rsid w:val="004D4250"/>
    <w:rsid w:val="004D45C4"/>
    <w:rsid w:val="004D49A7"/>
    <w:rsid w:val="004D4D1D"/>
    <w:rsid w:val="004D4DAB"/>
    <w:rsid w:val="004D5091"/>
    <w:rsid w:val="004D514D"/>
    <w:rsid w:val="004D532E"/>
    <w:rsid w:val="004D55B6"/>
    <w:rsid w:val="004D5647"/>
    <w:rsid w:val="004D576A"/>
    <w:rsid w:val="004D57B2"/>
    <w:rsid w:val="004D5976"/>
    <w:rsid w:val="004D59FA"/>
    <w:rsid w:val="004D5C09"/>
    <w:rsid w:val="004D5ED4"/>
    <w:rsid w:val="004D5F46"/>
    <w:rsid w:val="004D605B"/>
    <w:rsid w:val="004D606E"/>
    <w:rsid w:val="004D65C6"/>
    <w:rsid w:val="004D677E"/>
    <w:rsid w:val="004D6A40"/>
    <w:rsid w:val="004D6BBE"/>
    <w:rsid w:val="004D6D27"/>
    <w:rsid w:val="004D6FBD"/>
    <w:rsid w:val="004D7451"/>
    <w:rsid w:val="004D7459"/>
    <w:rsid w:val="004D748D"/>
    <w:rsid w:val="004D7730"/>
    <w:rsid w:val="004D7741"/>
    <w:rsid w:val="004D7AC2"/>
    <w:rsid w:val="004D7B1A"/>
    <w:rsid w:val="004D7B9C"/>
    <w:rsid w:val="004D7E6C"/>
    <w:rsid w:val="004D7E6F"/>
    <w:rsid w:val="004D7F14"/>
    <w:rsid w:val="004E0474"/>
    <w:rsid w:val="004E05ED"/>
    <w:rsid w:val="004E0851"/>
    <w:rsid w:val="004E08FE"/>
    <w:rsid w:val="004E0BC3"/>
    <w:rsid w:val="004E0C73"/>
    <w:rsid w:val="004E0D9E"/>
    <w:rsid w:val="004E0E5D"/>
    <w:rsid w:val="004E0EA1"/>
    <w:rsid w:val="004E0F1A"/>
    <w:rsid w:val="004E1544"/>
    <w:rsid w:val="004E165F"/>
    <w:rsid w:val="004E16A7"/>
    <w:rsid w:val="004E192E"/>
    <w:rsid w:val="004E1977"/>
    <w:rsid w:val="004E19D5"/>
    <w:rsid w:val="004E1A6C"/>
    <w:rsid w:val="004E214A"/>
    <w:rsid w:val="004E22A0"/>
    <w:rsid w:val="004E22B2"/>
    <w:rsid w:val="004E2495"/>
    <w:rsid w:val="004E24B0"/>
    <w:rsid w:val="004E27CE"/>
    <w:rsid w:val="004E28BA"/>
    <w:rsid w:val="004E2B83"/>
    <w:rsid w:val="004E2D98"/>
    <w:rsid w:val="004E2DFA"/>
    <w:rsid w:val="004E3190"/>
    <w:rsid w:val="004E3252"/>
    <w:rsid w:val="004E32B7"/>
    <w:rsid w:val="004E3391"/>
    <w:rsid w:val="004E3513"/>
    <w:rsid w:val="004E3873"/>
    <w:rsid w:val="004E3BBE"/>
    <w:rsid w:val="004E3CF4"/>
    <w:rsid w:val="004E4066"/>
    <w:rsid w:val="004E42D1"/>
    <w:rsid w:val="004E450F"/>
    <w:rsid w:val="004E471B"/>
    <w:rsid w:val="004E4757"/>
    <w:rsid w:val="004E47B6"/>
    <w:rsid w:val="004E47DB"/>
    <w:rsid w:val="004E4884"/>
    <w:rsid w:val="004E4A72"/>
    <w:rsid w:val="004E4A98"/>
    <w:rsid w:val="004E4AE4"/>
    <w:rsid w:val="004E4B88"/>
    <w:rsid w:val="004E4C73"/>
    <w:rsid w:val="004E4C8B"/>
    <w:rsid w:val="004E5010"/>
    <w:rsid w:val="004E51E2"/>
    <w:rsid w:val="004E5A38"/>
    <w:rsid w:val="004E5B63"/>
    <w:rsid w:val="004E5EB9"/>
    <w:rsid w:val="004E615E"/>
    <w:rsid w:val="004E6440"/>
    <w:rsid w:val="004E6476"/>
    <w:rsid w:val="004E64FE"/>
    <w:rsid w:val="004E6C2D"/>
    <w:rsid w:val="004E7098"/>
    <w:rsid w:val="004E7626"/>
    <w:rsid w:val="004E7854"/>
    <w:rsid w:val="004E7AA9"/>
    <w:rsid w:val="004E7ACF"/>
    <w:rsid w:val="004E7C3D"/>
    <w:rsid w:val="004E7DA8"/>
    <w:rsid w:val="004E7DD6"/>
    <w:rsid w:val="004E7DE6"/>
    <w:rsid w:val="004F0044"/>
    <w:rsid w:val="004F00BF"/>
    <w:rsid w:val="004F0171"/>
    <w:rsid w:val="004F0196"/>
    <w:rsid w:val="004F01CC"/>
    <w:rsid w:val="004F022F"/>
    <w:rsid w:val="004F036D"/>
    <w:rsid w:val="004F051A"/>
    <w:rsid w:val="004F078A"/>
    <w:rsid w:val="004F083B"/>
    <w:rsid w:val="004F089F"/>
    <w:rsid w:val="004F0F6E"/>
    <w:rsid w:val="004F0F77"/>
    <w:rsid w:val="004F105D"/>
    <w:rsid w:val="004F12D6"/>
    <w:rsid w:val="004F133B"/>
    <w:rsid w:val="004F16E7"/>
    <w:rsid w:val="004F170D"/>
    <w:rsid w:val="004F1AFC"/>
    <w:rsid w:val="004F1E84"/>
    <w:rsid w:val="004F2150"/>
    <w:rsid w:val="004F2253"/>
    <w:rsid w:val="004F230C"/>
    <w:rsid w:val="004F23F8"/>
    <w:rsid w:val="004F2913"/>
    <w:rsid w:val="004F2B66"/>
    <w:rsid w:val="004F2C16"/>
    <w:rsid w:val="004F2F13"/>
    <w:rsid w:val="004F316F"/>
    <w:rsid w:val="004F3455"/>
    <w:rsid w:val="004F3A48"/>
    <w:rsid w:val="004F3B5F"/>
    <w:rsid w:val="004F3B8A"/>
    <w:rsid w:val="004F3E13"/>
    <w:rsid w:val="004F3EAA"/>
    <w:rsid w:val="004F3ED1"/>
    <w:rsid w:val="004F4042"/>
    <w:rsid w:val="004F40C3"/>
    <w:rsid w:val="004F42E5"/>
    <w:rsid w:val="004F442C"/>
    <w:rsid w:val="004F46B0"/>
    <w:rsid w:val="004F477A"/>
    <w:rsid w:val="004F4A9F"/>
    <w:rsid w:val="004F4CA0"/>
    <w:rsid w:val="004F4F0C"/>
    <w:rsid w:val="004F5010"/>
    <w:rsid w:val="004F50A4"/>
    <w:rsid w:val="004F514E"/>
    <w:rsid w:val="004F523A"/>
    <w:rsid w:val="004F54E0"/>
    <w:rsid w:val="004F5671"/>
    <w:rsid w:val="004F5707"/>
    <w:rsid w:val="004F5908"/>
    <w:rsid w:val="004F5BF8"/>
    <w:rsid w:val="004F5C6C"/>
    <w:rsid w:val="004F5C94"/>
    <w:rsid w:val="004F5DE5"/>
    <w:rsid w:val="004F5E73"/>
    <w:rsid w:val="004F6030"/>
    <w:rsid w:val="004F607F"/>
    <w:rsid w:val="004F6123"/>
    <w:rsid w:val="004F640C"/>
    <w:rsid w:val="004F6542"/>
    <w:rsid w:val="004F655F"/>
    <w:rsid w:val="004F6623"/>
    <w:rsid w:val="004F66CB"/>
    <w:rsid w:val="004F6724"/>
    <w:rsid w:val="004F678E"/>
    <w:rsid w:val="004F6821"/>
    <w:rsid w:val="004F689F"/>
    <w:rsid w:val="004F6A9F"/>
    <w:rsid w:val="004F6B94"/>
    <w:rsid w:val="004F6BCC"/>
    <w:rsid w:val="004F6C5F"/>
    <w:rsid w:val="004F6F42"/>
    <w:rsid w:val="004F7253"/>
    <w:rsid w:val="004F763C"/>
    <w:rsid w:val="004F7992"/>
    <w:rsid w:val="004F7AEB"/>
    <w:rsid w:val="004F7B34"/>
    <w:rsid w:val="004F7FA5"/>
    <w:rsid w:val="004F7FDF"/>
    <w:rsid w:val="0050016B"/>
    <w:rsid w:val="0050048F"/>
    <w:rsid w:val="0050055D"/>
    <w:rsid w:val="0050059E"/>
    <w:rsid w:val="00500629"/>
    <w:rsid w:val="00500838"/>
    <w:rsid w:val="00500A13"/>
    <w:rsid w:val="00500BC5"/>
    <w:rsid w:val="00500CBC"/>
    <w:rsid w:val="00500D32"/>
    <w:rsid w:val="00500E02"/>
    <w:rsid w:val="00500F9F"/>
    <w:rsid w:val="00500FC4"/>
    <w:rsid w:val="005017DE"/>
    <w:rsid w:val="0050192E"/>
    <w:rsid w:val="00501940"/>
    <w:rsid w:val="00501A0D"/>
    <w:rsid w:val="00501A52"/>
    <w:rsid w:val="00501AF6"/>
    <w:rsid w:val="00501B79"/>
    <w:rsid w:val="00501C43"/>
    <w:rsid w:val="00501CC8"/>
    <w:rsid w:val="00501E64"/>
    <w:rsid w:val="00501E7E"/>
    <w:rsid w:val="00501EB6"/>
    <w:rsid w:val="005021B7"/>
    <w:rsid w:val="00502346"/>
    <w:rsid w:val="00502572"/>
    <w:rsid w:val="005026F5"/>
    <w:rsid w:val="00502D01"/>
    <w:rsid w:val="00502E76"/>
    <w:rsid w:val="00502F04"/>
    <w:rsid w:val="00502FAC"/>
    <w:rsid w:val="005030C9"/>
    <w:rsid w:val="00503442"/>
    <w:rsid w:val="005036A7"/>
    <w:rsid w:val="0050378D"/>
    <w:rsid w:val="00503869"/>
    <w:rsid w:val="005038FB"/>
    <w:rsid w:val="00503BDC"/>
    <w:rsid w:val="00503C39"/>
    <w:rsid w:val="00503D91"/>
    <w:rsid w:val="00503E30"/>
    <w:rsid w:val="005040DF"/>
    <w:rsid w:val="00504182"/>
    <w:rsid w:val="0050430C"/>
    <w:rsid w:val="00504C96"/>
    <w:rsid w:val="00504E74"/>
    <w:rsid w:val="00504EF4"/>
    <w:rsid w:val="00504F27"/>
    <w:rsid w:val="00504F3B"/>
    <w:rsid w:val="00504F51"/>
    <w:rsid w:val="00505067"/>
    <w:rsid w:val="005053B8"/>
    <w:rsid w:val="005053EA"/>
    <w:rsid w:val="005058CC"/>
    <w:rsid w:val="00505EE1"/>
    <w:rsid w:val="00505F30"/>
    <w:rsid w:val="0050607C"/>
    <w:rsid w:val="00506113"/>
    <w:rsid w:val="0050619E"/>
    <w:rsid w:val="005062EC"/>
    <w:rsid w:val="00506368"/>
    <w:rsid w:val="00506522"/>
    <w:rsid w:val="005065B8"/>
    <w:rsid w:val="005065CC"/>
    <w:rsid w:val="005067DA"/>
    <w:rsid w:val="005069DF"/>
    <w:rsid w:val="00506CDB"/>
    <w:rsid w:val="00506E47"/>
    <w:rsid w:val="00506FFA"/>
    <w:rsid w:val="0050706F"/>
    <w:rsid w:val="00507377"/>
    <w:rsid w:val="005074C3"/>
    <w:rsid w:val="0050751B"/>
    <w:rsid w:val="005075B5"/>
    <w:rsid w:val="0050765F"/>
    <w:rsid w:val="00507876"/>
    <w:rsid w:val="005079DD"/>
    <w:rsid w:val="005079F2"/>
    <w:rsid w:val="00507B0B"/>
    <w:rsid w:val="00507E53"/>
    <w:rsid w:val="0051000D"/>
    <w:rsid w:val="00510380"/>
    <w:rsid w:val="005103E0"/>
    <w:rsid w:val="005107B9"/>
    <w:rsid w:val="0051080C"/>
    <w:rsid w:val="005108A8"/>
    <w:rsid w:val="00510A64"/>
    <w:rsid w:val="00510A6B"/>
    <w:rsid w:val="00510B2E"/>
    <w:rsid w:val="00510CD3"/>
    <w:rsid w:val="00510EE5"/>
    <w:rsid w:val="00510F11"/>
    <w:rsid w:val="00510F30"/>
    <w:rsid w:val="005110BD"/>
    <w:rsid w:val="005110CC"/>
    <w:rsid w:val="00511119"/>
    <w:rsid w:val="0051117B"/>
    <w:rsid w:val="005112E2"/>
    <w:rsid w:val="00511334"/>
    <w:rsid w:val="005113DF"/>
    <w:rsid w:val="005113FD"/>
    <w:rsid w:val="00511415"/>
    <w:rsid w:val="0051150E"/>
    <w:rsid w:val="0051171D"/>
    <w:rsid w:val="00511794"/>
    <w:rsid w:val="00511873"/>
    <w:rsid w:val="00511C79"/>
    <w:rsid w:val="0051204D"/>
    <w:rsid w:val="00512088"/>
    <w:rsid w:val="005121A1"/>
    <w:rsid w:val="005121B6"/>
    <w:rsid w:val="005121DA"/>
    <w:rsid w:val="005126E5"/>
    <w:rsid w:val="005127C0"/>
    <w:rsid w:val="005128AA"/>
    <w:rsid w:val="00512A6D"/>
    <w:rsid w:val="00512A98"/>
    <w:rsid w:val="00512C7D"/>
    <w:rsid w:val="00512D78"/>
    <w:rsid w:val="00512F5C"/>
    <w:rsid w:val="00512FAE"/>
    <w:rsid w:val="00513132"/>
    <w:rsid w:val="005131AE"/>
    <w:rsid w:val="0051331E"/>
    <w:rsid w:val="0051338A"/>
    <w:rsid w:val="005134BB"/>
    <w:rsid w:val="00513855"/>
    <w:rsid w:val="005138A2"/>
    <w:rsid w:val="0051390B"/>
    <w:rsid w:val="00513A05"/>
    <w:rsid w:val="00513B76"/>
    <w:rsid w:val="00513BC4"/>
    <w:rsid w:val="00513E8D"/>
    <w:rsid w:val="00513F8F"/>
    <w:rsid w:val="00514021"/>
    <w:rsid w:val="0051448B"/>
    <w:rsid w:val="00514566"/>
    <w:rsid w:val="00514BB4"/>
    <w:rsid w:val="00515365"/>
    <w:rsid w:val="0051546A"/>
    <w:rsid w:val="0051567C"/>
    <w:rsid w:val="00515715"/>
    <w:rsid w:val="0051581C"/>
    <w:rsid w:val="0051586F"/>
    <w:rsid w:val="00515922"/>
    <w:rsid w:val="00515B04"/>
    <w:rsid w:val="00515B80"/>
    <w:rsid w:val="00515BD3"/>
    <w:rsid w:val="00515E75"/>
    <w:rsid w:val="00516161"/>
    <w:rsid w:val="0051638B"/>
    <w:rsid w:val="0051670B"/>
    <w:rsid w:val="00516731"/>
    <w:rsid w:val="00516ADE"/>
    <w:rsid w:val="00516BBE"/>
    <w:rsid w:val="00517171"/>
    <w:rsid w:val="0051724C"/>
    <w:rsid w:val="005172DC"/>
    <w:rsid w:val="005173C1"/>
    <w:rsid w:val="005176BF"/>
    <w:rsid w:val="005177B0"/>
    <w:rsid w:val="005177CD"/>
    <w:rsid w:val="00517C0B"/>
    <w:rsid w:val="00517C37"/>
    <w:rsid w:val="00517D7F"/>
    <w:rsid w:val="00517E40"/>
    <w:rsid w:val="005202C4"/>
    <w:rsid w:val="00520370"/>
    <w:rsid w:val="0052044A"/>
    <w:rsid w:val="005205F4"/>
    <w:rsid w:val="00520A77"/>
    <w:rsid w:val="00520B64"/>
    <w:rsid w:val="00520C08"/>
    <w:rsid w:val="005211BC"/>
    <w:rsid w:val="00521302"/>
    <w:rsid w:val="005213C2"/>
    <w:rsid w:val="00521721"/>
    <w:rsid w:val="005217C8"/>
    <w:rsid w:val="00521823"/>
    <w:rsid w:val="00521B33"/>
    <w:rsid w:val="00521C0C"/>
    <w:rsid w:val="00521F92"/>
    <w:rsid w:val="00522003"/>
    <w:rsid w:val="00522015"/>
    <w:rsid w:val="005222F9"/>
    <w:rsid w:val="0052230D"/>
    <w:rsid w:val="0052234A"/>
    <w:rsid w:val="00522734"/>
    <w:rsid w:val="00522A4F"/>
    <w:rsid w:val="00522E85"/>
    <w:rsid w:val="00522FE1"/>
    <w:rsid w:val="005230B6"/>
    <w:rsid w:val="005231E3"/>
    <w:rsid w:val="00523306"/>
    <w:rsid w:val="00523551"/>
    <w:rsid w:val="0052368A"/>
    <w:rsid w:val="005236E2"/>
    <w:rsid w:val="0052394E"/>
    <w:rsid w:val="00523B1C"/>
    <w:rsid w:val="00523C53"/>
    <w:rsid w:val="00523C9E"/>
    <w:rsid w:val="00523F86"/>
    <w:rsid w:val="00524134"/>
    <w:rsid w:val="00524231"/>
    <w:rsid w:val="00524482"/>
    <w:rsid w:val="0052474F"/>
    <w:rsid w:val="00524AF1"/>
    <w:rsid w:val="00524BBB"/>
    <w:rsid w:val="00525046"/>
    <w:rsid w:val="00525438"/>
    <w:rsid w:val="005258CE"/>
    <w:rsid w:val="005258FC"/>
    <w:rsid w:val="00525E4D"/>
    <w:rsid w:val="00525E9E"/>
    <w:rsid w:val="00525F91"/>
    <w:rsid w:val="00525FEA"/>
    <w:rsid w:val="00525FFA"/>
    <w:rsid w:val="005262E1"/>
    <w:rsid w:val="005264A1"/>
    <w:rsid w:val="00526575"/>
    <w:rsid w:val="00526660"/>
    <w:rsid w:val="0052667B"/>
    <w:rsid w:val="0052679D"/>
    <w:rsid w:val="005267EB"/>
    <w:rsid w:val="005269E8"/>
    <w:rsid w:val="00526D51"/>
    <w:rsid w:val="00526D60"/>
    <w:rsid w:val="00526F6A"/>
    <w:rsid w:val="005271E4"/>
    <w:rsid w:val="00527311"/>
    <w:rsid w:val="005273D3"/>
    <w:rsid w:val="00527422"/>
    <w:rsid w:val="005278FA"/>
    <w:rsid w:val="0052791E"/>
    <w:rsid w:val="00527961"/>
    <w:rsid w:val="00527AB0"/>
    <w:rsid w:val="00527E03"/>
    <w:rsid w:val="005300AC"/>
    <w:rsid w:val="005300BD"/>
    <w:rsid w:val="0053011F"/>
    <w:rsid w:val="005302BC"/>
    <w:rsid w:val="0053039B"/>
    <w:rsid w:val="005308BD"/>
    <w:rsid w:val="00530B09"/>
    <w:rsid w:val="00530B9F"/>
    <w:rsid w:val="00530C34"/>
    <w:rsid w:val="0053108A"/>
    <w:rsid w:val="005311B6"/>
    <w:rsid w:val="005312B9"/>
    <w:rsid w:val="00531858"/>
    <w:rsid w:val="005318CC"/>
    <w:rsid w:val="00531B35"/>
    <w:rsid w:val="00531C62"/>
    <w:rsid w:val="00531CC8"/>
    <w:rsid w:val="00531DE3"/>
    <w:rsid w:val="005321C6"/>
    <w:rsid w:val="005321D7"/>
    <w:rsid w:val="0053235E"/>
    <w:rsid w:val="0053238F"/>
    <w:rsid w:val="005323F0"/>
    <w:rsid w:val="005324C7"/>
    <w:rsid w:val="005325F2"/>
    <w:rsid w:val="005329BC"/>
    <w:rsid w:val="00532A57"/>
    <w:rsid w:val="00532BA7"/>
    <w:rsid w:val="00532D94"/>
    <w:rsid w:val="00532DE0"/>
    <w:rsid w:val="00532F27"/>
    <w:rsid w:val="00532F33"/>
    <w:rsid w:val="0053341A"/>
    <w:rsid w:val="0053350E"/>
    <w:rsid w:val="0053378C"/>
    <w:rsid w:val="00533D0D"/>
    <w:rsid w:val="00533E06"/>
    <w:rsid w:val="00534256"/>
    <w:rsid w:val="005342A6"/>
    <w:rsid w:val="005342BD"/>
    <w:rsid w:val="00534559"/>
    <w:rsid w:val="0053461F"/>
    <w:rsid w:val="0053493B"/>
    <w:rsid w:val="0053496E"/>
    <w:rsid w:val="00534B74"/>
    <w:rsid w:val="00534F8D"/>
    <w:rsid w:val="005350CA"/>
    <w:rsid w:val="005354C7"/>
    <w:rsid w:val="0053555B"/>
    <w:rsid w:val="0053574A"/>
    <w:rsid w:val="005357A9"/>
    <w:rsid w:val="00535A10"/>
    <w:rsid w:val="00535AA4"/>
    <w:rsid w:val="00535E1F"/>
    <w:rsid w:val="00535FAF"/>
    <w:rsid w:val="005361C1"/>
    <w:rsid w:val="005364F3"/>
    <w:rsid w:val="0053659C"/>
    <w:rsid w:val="00536656"/>
    <w:rsid w:val="00536766"/>
    <w:rsid w:val="005368B4"/>
    <w:rsid w:val="00536DDF"/>
    <w:rsid w:val="00536F01"/>
    <w:rsid w:val="005370B7"/>
    <w:rsid w:val="00537486"/>
    <w:rsid w:val="0053766C"/>
    <w:rsid w:val="005376AA"/>
    <w:rsid w:val="005376DA"/>
    <w:rsid w:val="00537AFE"/>
    <w:rsid w:val="00537B49"/>
    <w:rsid w:val="00537D48"/>
    <w:rsid w:val="00537E43"/>
    <w:rsid w:val="00537F1C"/>
    <w:rsid w:val="00537F3F"/>
    <w:rsid w:val="00537FF7"/>
    <w:rsid w:val="00537FF8"/>
    <w:rsid w:val="005401B9"/>
    <w:rsid w:val="00540255"/>
    <w:rsid w:val="0054036F"/>
    <w:rsid w:val="00540379"/>
    <w:rsid w:val="00540596"/>
    <w:rsid w:val="005406C5"/>
    <w:rsid w:val="00540B0F"/>
    <w:rsid w:val="00540B22"/>
    <w:rsid w:val="005412AC"/>
    <w:rsid w:val="005414DF"/>
    <w:rsid w:val="0054169F"/>
    <w:rsid w:val="005416C8"/>
    <w:rsid w:val="00541799"/>
    <w:rsid w:val="0054179D"/>
    <w:rsid w:val="00541871"/>
    <w:rsid w:val="005419DD"/>
    <w:rsid w:val="005419F1"/>
    <w:rsid w:val="00541A08"/>
    <w:rsid w:val="00541A8E"/>
    <w:rsid w:val="00541BD7"/>
    <w:rsid w:val="00541BE4"/>
    <w:rsid w:val="00541E33"/>
    <w:rsid w:val="00541F7A"/>
    <w:rsid w:val="00541F9A"/>
    <w:rsid w:val="00541FBB"/>
    <w:rsid w:val="00541FC8"/>
    <w:rsid w:val="00542038"/>
    <w:rsid w:val="00542162"/>
    <w:rsid w:val="00542785"/>
    <w:rsid w:val="00542A0D"/>
    <w:rsid w:val="00542D3B"/>
    <w:rsid w:val="00542D85"/>
    <w:rsid w:val="0054323E"/>
    <w:rsid w:val="00543534"/>
    <w:rsid w:val="005439CB"/>
    <w:rsid w:val="00543A95"/>
    <w:rsid w:val="00543B61"/>
    <w:rsid w:val="00543BF8"/>
    <w:rsid w:val="00543CF5"/>
    <w:rsid w:val="00543E9A"/>
    <w:rsid w:val="00543F15"/>
    <w:rsid w:val="00543FCD"/>
    <w:rsid w:val="00544072"/>
    <w:rsid w:val="005441A2"/>
    <w:rsid w:val="005443D2"/>
    <w:rsid w:val="005444BC"/>
    <w:rsid w:val="005448EF"/>
    <w:rsid w:val="005449D3"/>
    <w:rsid w:val="00544B07"/>
    <w:rsid w:val="00544CE2"/>
    <w:rsid w:val="00544E8D"/>
    <w:rsid w:val="00544ECD"/>
    <w:rsid w:val="00544ED9"/>
    <w:rsid w:val="00544F88"/>
    <w:rsid w:val="00545064"/>
    <w:rsid w:val="005452A8"/>
    <w:rsid w:val="005453EC"/>
    <w:rsid w:val="0054543D"/>
    <w:rsid w:val="00545485"/>
    <w:rsid w:val="005455E1"/>
    <w:rsid w:val="00545613"/>
    <w:rsid w:val="005456F4"/>
    <w:rsid w:val="005458B5"/>
    <w:rsid w:val="0054594C"/>
    <w:rsid w:val="00545A45"/>
    <w:rsid w:val="00545AF6"/>
    <w:rsid w:val="00545BDB"/>
    <w:rsid w:val="00545D12"/>
    <w:rsid w:val="00545E76"/>
    <w:rsid w:val="0054605F"/>
    <w:rsid w:val="00546090"/>
    <w:rsid w:val="0054648C"/>
    <w:rsid w:val="005465D7"/>
    <w:rsid w:val="00546607"/>
    <w:rsid w:val="0054677C"/>
    <w:rsid w:val="005467FC"/>
    <w:rsid w:val="00546AE4"/>
    <w:rsid w:val="00546D3D"/>
    <w:rsid w:val="00546D93"/>
    <w:rsid w:val="005470A7"/>
    <w:rsid w:val="005472E8"/>
    <w:rsid w:val="005473A7"/>
    <w:rsid w:val="00547703"/>
    <w:rsid w:val="00547864"/>
    <w:rsid w:val="00547886"/>
    <w:rsid w:val="00547B40"/>
    <w:rsid w:val="00547C54"/>
    <w:rsid w:val="00547C79"/>
    <w:rsid w:val="00547FBD"/>
    <w:rsid w:val="00547FE4"/>
    <w:rsid w:val="00550042"/>
    <w:rsid w:val="005500E6"/>
    <w:rsid w:val="0055048E"/>
    <w:rsid w:val="005505FD"/>
    <w:rsid w:val="00550677"/>
    <w:rsid w:val="0055069E"/>
    <w:rsid w:val="005508B5"/>
    <w:rsid w:val="00550A19"/>
    <w:rsid w:val="005512CB"/>
    <w:rsid w:val="005513A9"/>
    <w:rsid w:val="0055146A"/>
    <w:rsid w:val="00551583"/>
    <w:rsid w:val="00551A7A"/>
    <w:rsid w:val="00551CE2"/>
    <w:rsid w:val="00552020"/>
    <w:rsid w:val="0055203F"/>
    <w:rsid w:val="005521E1"/>
    <w:rsid w:val="005528C4"/>
    <w:rsid w:val="005528C9"/>
    <w:rsid w:val="0055295D"/>
    <w:rsid w:val="00552A15"/>
    <w:rsid w:val="00552A21"/>
    <w:rsid w:val="00552C13"/>
    <w:rsid w:val="00552C15"/>
    <w:rsid w:val="00553515"/>
    <w:rsid w:val="00553713"/>
    <w:rsid w:val="00553842"/>
    <w:rsid w:val="005538EB"/>
    <w:rsid w:val="00553B35"/>
    <w:rsid w:val="00553BA3"/>
    <w:rsid w:val="00553EA6"/>
    <w:rsid w:val="00553EBF"/>
    <w:rsid w:val="00553ED8"/>
    <w:rsid w:val="0055407A"/>
    <w:rsid w:val="00554308"/>
    <w:rsid w:val="005547F2"/>
    <w:rsid w:val="00554E67"/>
    <w:rsid w:val="00554E95"/>
    <w:rsid w:val="00554EA3"/>
    <w:rsid w:val="00554EFD"/>
    <w:rsid w:val="00554FF5"/>
    <w:rsid w:val="0055522A"/>
    <w:rsid w:val="005554E4"/>
    <w:rsid w:val="00555621"/>
    <w:rsid w:val="005556B3"/>
    <w:rsid w:val="005556C1"/>
    <w:rsid w:val="005557B1"/>
    <w:rsid w:val="00555BE8"/>
    <w:rsid w:val="00555E53"/>
    <w:rsid w:val="00555E61"/>
    <w:rsid w:val="0055634E"/>
    <w:rsid w:val="00556476"/>
    <w:rsid w:val="005565A7"/>
    <w:rsid w:val="005566AC"/>
    <w:rsid w:val="00556713"/>
    <w:rsid w:val="00556860"/>
    <w:rsid w:val="00556989"/>
    <w:rsid w:val="00556A58"/>
    <w:rsid w:val="00556AC1"/>
    <w:rsid w:val="00556AF9"/>
    <w:rsid w:val="00556BF0"/>
    <w:rsid w:val="00556C50"/>
    <w:rsid w:val="00556E52"/>
    <w:rsid w:val="00557037"/>
    <w:rsid w:val="00557294"/>
    <w:rsid w:val="005573E9"/>
    <w:rsid w:val="005574E4"/>
    <w:rsid w:val="00557A0C"/>
    <w:rsid w:val="00557ADF"/>
    <w:rsid w:val="00557AF0"/>
    <w:rsid w:val="005600E6"/>
    <w:rsid w:val="00560125"/>
    <w:rsid w:val="005601B0"/>
    <w:rsid w:val="0056035B"/>
    <w:rsid w:val="00560383"/>
    <w:rsid w:val="005603B4"/>
    <w:rsid w:val="00560776"/>
    <w:rsid w:val="0056078E"/>
    <w:rsid w:val="00560B37"/>
    <w:rsid w:val="00560BF5"/>
    <w:rsid w:val="00560D8A"/>
    <w:rsid w:val="00560EC4"/>
    <w:rsid w:val="00560ECD"/>
    <w:rsid w:val="00561056"/>
    <w:rsid w:val="0056112B"/>
    <w:rsid w:val="005611B6"/>
    <w:rsid w:val="005612D5"/>
    <w:rsid w:val="00561523"/>
    <w:rsid w:val="00561563"/>
    <w:rsid w:val="00561619"/>
    <w:rsid w:val="00561866"/>
    <w:rsid w:val="00561B19"/>
    <w:rsid w:val="00561D49"/>
    <w:rsid w:val="00561E07"/>
    <w:rsid w:val="00561E2D"/>
    <w:rsid w:val="00561EF7"/>
    <w:rsid w:val="0056211A"/>
    <w:rsid w:val="00562480"/>
    <w:rsid w:val="00562757"/>
    <w:rsid w:val="00562784"/>
    <w:rsid w:val="005628FE"/>
    <w:rsid w:val="00562B04"/>
    <w:rsid w:val="00562B6E"/>
    <w:rsid w:val="00562B82"/>
    <w:rsid w:val="00562DC4"/>
    <w:rsid w:val="005631C6"/>
    <w:rsid w:val="00563285"/>
    <w:rsid w:val="00563304"/>
    <w:rsid w:val="00563374"/>
    <w:rsid w:val="0056357F"/>
    <w:rsid w:val="00563940"/>
    <w:rsid w:val="00563993"/>
    <w:rsid w:val="00563B79"/>
    <w:rsid w:val="00563F1D"/>
    <w:rsid w:val="0056428B"/>
    <w:rsid w:val="00564424"/>
    <w:rsid w:val="00564428"/>
    <w:rsid w:val="00564523"/>
    <w:rsid w:val="0056469F"/>
    <w:rsid w:val="00564701"/>
    <w:rsid w:val="0056475A"/>
    <w:rsid w:val="00564843"/>
    <w:rsid w:val="00564B63"/>
    <w:rsid w:val="00564F0B"/>
    <w:rsid w:val="00564FCB"/>
    <w:rsid w:val="00565331"/>
    <w:rsid w:val="00565362"/>
    <w:rsid w:val="0056537E"/>
    <w:rsid w:val="005655C4"/>
    <w:rsid w:val="005657AD"/>
    <w:rsid w:val="00565826"/>
    <w:rsid w:val="00565BCB"/>
    <w:rsid w:val="00565C5B"/>
    <w:rsid w:val="00565ED3"/>
    <w:rsid w:val="00566030"/>
    <w:rsid w:val="005660F8"/>
    <w:rsid w:val="0056611E"/>
    <w:rsid w:val="0056612A"/>
    <w:rsid w:val="005663D2"/>
    <w:rsid w:val="00566496"/>
    <w:rsid w:val="005666BE"/>
    <w:rsid w:val="005668D1"/>
    <w:rsid w:val="0056692F"/>
    <w:rsid w:val="005669E5"/>
    <w:rsid w:val="00566AA3"/>
    <w:rsid w:val="00566C98"/>
    <w:rsid w:val="00566D5C"/>
    <w:rsid w:val="00566DAF"/>
    <w:rsid w:val="00567032"/>
    <w:rsid w:val="00567356"/>
    <w:rsid w:val="0056769E"/>
    <w:rsid w:val="005678B8"/>
    <w:rsid w:val="00567B4E"/>
    <w:rsid w:val="00567B64"/>
    <w:rsid w:val="00567B6E"/>
    <w:rsid w:val="00567CE9"/>
    <w:rsid w:val="00567F21"/>
    <w:rsid w:val="00570087"/>
    <w:rsid w:val="005701F0"/>
    <w:rsid w:val="00570241"/>
    <w:rsid w:val="00570490"/>
    <w:rsid w:val="00570510"/>
    <w:rsid w:val="0057073E"/>
    <w:rsid w:val="00570794"/>
    <w:rsid w:val="0057088D"/>
    <w:rsid w:val="00570AC8"/>
    <w:rsid w:val="00570B6C"/>
    <w:rsid w:val="00570B74"/>
    <w:rsid w:val="00570DDB"/>
    <w:rsid w:val="005713F6"/>
    <w:rsid w:val="0057149E"/>
    <w:rsid w:val="005716E9"/>
    <w:rsid w:val="0057189A"/>
    <w:rsid w:val="005718F0"/>
    <w:rsid w:val="00571AD0"/>
    <w:rsid w:val="00572068"/>
    <w:rsid w:val="00572237"/>
    <w:rsid w:val="005722ED"/>
    <w:rsid w:val="0057275F"/>
    <w:rsid w:val="00572859"/>
    <w:rsid w:val="00572A98"/>
    <w:rsid w:val="00572AD7"/>
    <w:rsid w:val="00572DE4"/>
    <w:rsid w:val="00572E94"/>
    <w:rsid w:val="0057320E"/>
    <w:rsid w:val="005732B2"/>
    <w:rsid w:val="00573374"/>
    <w:rsid w:val="005733C5"/>
    <w:rsid w:val="00573531"/>
    <w:rsid w:val="00573590"/>
    <w:rsid w:val="005737C5"/>
    <w:rsid w:val="005738DD"/>
    <w:rsid w:val="005739CD"/>
    <w:rsid w:val="00573ABA"/>
    <w:rsid w:val="00573B20"/>
    <w:rsid w:val="00573C34"/>
    <w:rsid w:val="0057414D"/>
    <w:rsid w:val="005741C2"/>
    <w:rsid w:val="0057459F"/>
    <w:rsid w:val="005745ED"/>
    <w:rsid w:val="00574A1D"/>
    <w:rsid w:val="00574C94"/>
    <w:rsid w:val="0057519F"/>
    <w:rsid w:val="0057541D"/>
    <w:rsid w:val="0057549D"/>
    <w:rsid w:val="00575509"/>
    <w:rsid w:val="005756D4"/>
    <w:rsid w:val="005756F2"/>
    <w:rsid w:val="005759B2"/>
    <w:rsid w:val="00575A10"/>
    <w:rsid w:val="00575E24"/>
    <w:rsid w:val="00576040"/>
    <w:rsid w:val="005761C4"/>
    <w:rsid w:val="005763C9"/>
    <w:rsid w:val="005765E6"/>
    <w:rsid w:val="00576723"/>
    <w:rsid w:val="005767B2"/>
    <w:rsid w:val="005769B8"/>
    <w:rsid w:val="00576D88"/>
    <w:rsid w:val="00576DBB"/>
    <w:rsid w:val="00576DE0"/>
    <w:rsid w:val="00576F98"/>
    <w:rsid w:val="00577012"/>
    <w:rsid w:val="005770F6"/>
    <w:rsid w:val="00577259"/>
    <w:rsid w:val="005773AA"/>
    <w:rsid w:val="00577575"/>
    <w:rsid w:val="005778B0"/>
    <w:rsid w:val="00577926"/>
    <w:rsid w:val="00577E91"/>
    <w:rsid w:val="005800A8"/>
    <w:rsid w:val="005801FF"/>
    <w:rsid w:val="00580266"/>
    <w:rsid w:val="00580445"/>
    <w:rsid w:val="005807C6"/>
    <w:rsid w:val="0058091B"/>
    <w:rsid w:val="00580BAB"/>
    <w:rsid w:val="00580BD6"/>
    <w:rsid w:val="00580D59"/>
    <w:rsid w:val="00580F93"/>
    <w:rsid w:val="0058108B"/>
    <w:rsid w:val="005811AD"/>
    <w:rsid w:val="00581391"/>
    <w:rsid w:val="0058154B"/>
    <w:rsid w:val="00581942"/>
    <w:rsid w:val="00581964"/>
    <w:rsid w:val="00581AA1"/>
    <w:rsid w:val="00581BC1"/>
    <w:rsid w:val="00581D3E"/>
    <w:rsid w:val="00581E3C"/>
    <w:rsid w:val="00581F61"/>
    <w:rsid w:val="00581FD0"/>
    <w:rsid w:val="00582399"/>
    <w:rsid w:val="00582442"/>
    <w:rsid w:val="005824AE"/>
    <w:rsid w:val="00582562"/>
    <w:rsid w:val="00582662"/>
    <w:rsid w:val="0058288D"/>
    <w:rsid w:val="00582894"/>
    <w:rsid w:val="005828EA"/>
    <w:rsid w:val="00582989"/>
    <w:rsid w:val="00582BBC"/>
    <w:rsid w:val="00582D6A"/>
    <w:rsid w:val="00582FD0"/>
    <w:rsid w:val="00582FDF"/>
    <w:rsid w:val="00583102"/>
    <w:rsid w:val="00583156"/>
    <w:rsid w:val="0058316C"/>
    <w:rsid w:val="0058331B"/>
    <w:rsid w:val="00583655"/>
    <w:rsid w:val="0058371F"/>
    <w:rsid w:val="00583818"/>
    <w:rsid w:val="00583C5D"/>
    <w:rsid w:val="00583FCD"/>
    <w:rsid w:val="00584178"/>
    <w:rsid w:val="0058432E"/>
    <w:rsid w:val="005845D1"/>
    <w:rsid w:val="00584823"/>
    <w:rsid w:val="00584940"/>
    <w:rsid w:val="00584A47"/>
    <w:rsid w:val="00584B28"/>
    <w:rsid w:val="0058523C"/>
    <w:rsid w:val="0058524F"/>
    <w:rsid w:val="00585439"/>
    <w:rsid w:val="0058551C"/>
    <w:rsid w:val="005856DF"/>
    <w:rsid w:val="00585745"/>
    <w:rsid w:val="005857AE"/>
    <w:rsid w:val="005857C4"/>
    <w:rsid w:val="0058583B"/>
    <w:rsid w:val="00585BA7"/>
    <w:rsid w:val="00585C74"/>
    <w:rsid w:val="00585CF1"/>
    <w:rsid w:val="00585E62"/>
    <w:rsid w:val="00585EA9"/>
    <w:rsid w:val="00585EF9"/>
    <w:rsid w:val="00585FEE"/>
    <w:rsid w:val="0058606F"/>
    <w:rsid w:val="005861CE"/>
    <w:rsid w:val="00586309"/>
    <w:rsid w:val="0058647F"/>
    <w:rsid w:val="00586484"/>
    <w:rsid w:val="00586629"/>
    <w:rsid w:val="0058688F"/>
    <w:rsid w:val="005868D5"/>
    <w:rsid w:val="00586C40"/>
    <w:rsid w:val="00586CF1"/>
    <w:rsid w:val="00587322"/>
    <w:rsid w:val="0058747A"/>
    <w:rsid w:val="00587551"/>
    <w:rsid w:val="00587572"/>
    <w:rsid w:val="0058762F"/>
    <w:rsid w:val="00587654"/>
    <w:rsid w:val="0058781A"/>
    <w:rsid w:val="005879A4"/>
    <w:rsid w:val="00587C68"/>
    <w:rsid w:val="00587E5B"/>
    <w:rsid w:val="0059013F"/>
    <w:rsid w:val="0059027A"/>
    <w:rsid w:val="0059039F"/>
    <w:rsid w:val="00590824"/>
    <w:rsid w:val="00590B33"/>
    <w:rsid w:val="00590BA4"/>
    <w:rsid w:val="00590C1A"/>
    <w:rsid w:val="00590C4C"/>
    <w:rsid w:val="00590CF2"/>
    <w:rsid w:val="00590DE3"/>
    <w:rsid w:val="00590F8D"/>
    <w:rsid w:val="0059117D"/>
    <w:rsid w:val="0059123C"/>
    <w:rsid w:val="005912B2"/>
    <w:rsid w:val="00591370"/>
    <w:rsid w:val="0059139C"/>
    <w:rsid w:val="005915E1"/>
    <w:rsid w:val="005918F8"/>
    <w:rsid w:val="00591B43"/>
    <w:rsid w:val="00591C50"/>
    <w:rsid w:val="00591CF9"/>
    <w:rsid w:val="00591D69"/>
    <w:rsid w:val="005920DC"/>
    <w:rsid w:val="005921F0"/>
    <w:rsid w:val="00592407"/>
    <w:rsid w:val="005927E5"/>
    <w:rsid w:val="005929C2"/>
    <w:rsid w:val="00592A1E"/>
    <w:rsid w:val="005932A9"/>
    <w:rsid w:val="0059332D"/>
    <w:rsid w:val="005936A9"/>
    <w:rsid w:val="005936AD"/>
    <w:rsid w:val="00593892"/>
    <w:rsid w:val="005938ED"/>
    <w:rsid w:val="0059397C"/>
    <w:rsid w:val="005939F4"/>
    <w:rsid w:val="00593DFD"/>
    <w:rsid w:val="00594137"/>
    <w:rsid w:val="0059435A"/>
    <w:rsid w:val="00594420"/>
    <w:rsid w:val="005944AD"/>
    <w:rsid w:val="00594657"/>
    <w:rsid w:val="00594785"/>
    <w:rsid w:val="00594890"/>
    <w:rsid w:val="00594B33"/>
    <w:rsid w:val="00594C12"/>
    <w:rsid w:val="00594C8C"/>
    <w:rsid w:val="00594DD5"/>
    <w:rsid w:val="00594E51"/>
    <w:rsid w:val="00594F6F"/>
    <w:rsid w:val="00595127"/>
    <w:rsid w:val="0059533C"/>
    <w:rsid w:val="005954E9"/>
    <w:rsid w:val="005956C6"/>
    <w:rsid w:val="00595758"/>
    <w:rsid w:val="005957D3"/>
    <w:rsid w:val="005958DC"/>
    <w:rsid w:val="005959E1"/>
    <w:rsid w:val="00595C76"/>
    <w:rsid w:val="00595F71"/>
    <w:rsid w:val="00596086"/>
    <w:rsid w:val="00596291"/>
    <w:rsid w:val="005969AE"/>
    <w:rsid w:val="005969F8"/>
    <w:rsid w:val="00596A52"/>
    <w:rsid w:val="00596C88"/>
    <w:rsid w:val="00596E27"/>
    <w:rsid w:val="00596F89"/>
    <w:rsid w:val="00596F9D"/>
    <w:rsid w:val="00597191"/>
    <w:rsid w:val="005971BF"/>
    <w:rsid w:val="00597529"/>
    <w:rsid w:val="0059767F"/>
    <w:rsid w:val="00597696"/>
    <w:rsid w:val="005977BD"/>
    <w:rsid w:val="00597B20"/>
    <w:rsid w:val="00597C24"/>
    <w:rsid w:val="00597EBD"/>
    <w:rsid w:val="005A017E"/>
    <w:rsid w:val="005A0360"/>
    <w:rsid w:val="005A03AB"/>
    <w:rsid w:val="005A0809"/>
    <w:rsid w:val="005A092F"/>
    <w:rsid w:val="005A094F"/>
    <w:rsid w:val="005A09C3"/>
    <w:rsid w:val="005A0C66"/>
    <w:rsid w:val="005A0EB7"/>
    <w:rsid w:val="005A0FC4"/>
    <w:rsid w:val="005A10DE"/>
    <w:rsid w:val="005A11B4"/>
    <w:rsid w:val="005A11D5"/>
    <w:rsid w:val="005A138B"/>
    <w:rsid w:val="005A15BB"/>
    <w:rsid w:val="005A1788"/>
    <w:rsid w:val="005A1974"/>
    <w:rsid w:val="005A1994"/>
    <w:rsid w:val="005A1A36"/>
    <w:rsid w:val="005A1B47"/>
    <w:rsid w:val="005A1BE6"/>
    <w:rsid w:val="005A1E22"/>
    <w:rsid w:val="005A1FDF"/>
    <w:rsid w:val="005A2164"/>
    <w:rsid w:val="005A2185"/>
    <w:rsid w:val="005A261D"/>
    <w:rsid w:val="005A26A4"/>
    <w:rsid w:val="005A26B5"/>
    <w:rsid w:val="005A2705"/>
    <w:rsid w:val="005A2794"/>
    <w:rsid w:val="005A27BD"/>
    <w:rsid w:val="005A29DC"/>
    <w:rsid w:val="005A2C0A"/>
    <w:rsid w:val="005A2D0D"/>
    <w:rsid w:val="005A2D20"/>
    <w:rsid w:val="005A2DFF"/>
    <w:rsid w:val="005A2F3B"/>
    <w:rsid w:val="005A2F9F"/>
    <w:rsid w:val="005A32CA"/>
    <w:rsid w:val="005A3317"/>
    <w:rsid w:val="005A3673"/>
    <w:rsid w:val="005A3CA5"/>
    <w:rsid w:val="005A406B"/>
    <w:rsid w:val="005A40E3"/>
    <w:rsid w:val="005A41F9"/>
    <w:rsid w:val="005A4229"/>
    <w:rsid w:val="005A44EA"/>
    <w:rsid w:val="005A45FF"/>
    <w:rsid w:val="005A4B7E"/>
    <w:rsid w:val="005A4C90"/>
    <w:rsid w:val="005A52E3"/>
    <w:rsid w:val="005A553D"/>
    <w:rsid w:val="005A5664"/>
    <w:rsid w:val="005A570F"/>
    <w:rsid w:val="005A5959"/>
    <w:rsid w:val="005A5993"/>
    <w:rsid w:val="005A5AD6"/>
    <w:rsid w:val="005A5CF2"/>
    <w:rsid w:val="005A5D03"/>
    <w:rsid w:val="005A5D79"/>
    <w:rsid w:val="005A5E20"/>
    <w:rsid w:val="005A5EA4"/>
    <w:rsid w:val="005A5EA7"/>
    <w:rsid w:val="005A60A7"/>
    <w:rsid w:val="005A60B7"/>
    <w:rsid w:val="005A6258"/>
    <w:rsid w:val="005A63A4"/>
    <w:rsid w:val="005A65CE"/>
    <w:rsid w:val="005A65ED"/>
    <w:rsid w:val="005A665B"/>
    <w:rsid w:val="005A6698"/>
    <w:rsid w:val="005A66CB"/>
    <w:rsid w:val="005A68D4"/>
    <w:rsid w:val="005A6A47"/>
    <w:rsid w:val="005A6BE9"/>
    <w:rsid w:val="005A6C6C"/>
    <w:rsid w:val="005A71DD"/>
    <w:rsid w:val="005A740C"/>
    <w:rsid w:val="005A7446"/>
    <w:rsid w:val="005A7502"/>
    <w:rsid w:val="005A76DA"/>
    <w:rsid w:val="005A770F"/>
    <w:rsid w:val="005A7893"/>
    <w:rsid w:val="005A79D0"/>
    <w:rsid w:val="005A7A2C"/>
    <w:rsid w:val="005A7A32"/>
    <w:rsid w:val="005A7A92"/>
    <w:rsid w:val="005A7AAA"/>
    <w:rsid w:val="005A7BBE"/>
    <w:rsid w:val="005A7C2D"/>
    <w:rsid w:val="005A7C5B"/>
    <w:rsid w:val="005A7D71"/>
    <w:rsid w:val="005B00B8"/>
    <w:rsid w:val="005B029E"/>
    <w:rsid w:val="005B039D"/>
    <w:rsid w:val="005B0669"/>
    <w:rsid w:val="005B080D"/>
    <w:rsid w:val="005B0A89"/>
    <w:rsid w:val="005B0BB5"/>
    <w:rsid w:val="005B1079"/>
    <w:rsid w:val="005B129E"/>
    <w:rsid w:val="005B1357"/>
    <w:rsid w:val="005B1474"/>
    <w:rsid w:val="005B16B6"/>
    <w:rsid w:val="005B16D5"/>
    <w:rsid w:val="005B1A72"/>
    <w:rsid w:val="005B1D7A"/>
    <w:rsid w:val="005B1D9A"/>
    <w:rsid w:val="005B1E0A"/>
    <w:rsid w:val="005B1E2D"/>
    <w:rsid w:val="005B1E60"/>
    <w:rsid w:val="005B1F78"/>
    <w:rsid w:val="005B2079"/>
    <w:rsid w:val="005B2243"/>
    <w:rsid w:val="005B228C"/>
    <w:rsid w:val="005B2674"/>
    <w:rsid w:val="005B2734"/>
    <w:rsid w:val="005B285D"/>
    <w:rsid w:val="005B28FB"/>
    <w:rsid w:val="005B2902"/>
    <w:rsid w:val="005B2B08"/>
    <w:rsid w:val="005B2D95"/>
    <w:rsid w:val="005B2FDF"/>
    <w:rsid w:val="005B317B"/>
    <w:rsid w:val="005B3214"/>
    <w:rsid w:val="005B329F"/>
    <w:rsid w:val="005B32C3"/>
    <w:rsid w:val="005B3569"/>
    <w:rsid w:val="005B3710"/>
    <w:rsid w:val="005B380E"/>
    <w:rsid w:val="005B3812"/>
    <w:rsid w:val="005B3875"/>
    <w:rsid w:val="005B3916"/>
    <w:rsid w:val="005B3CFA"/>
    <w:rsid w:val="005B3EDE"/>
    <w:rsid w:val="005B40BE"/>
    <w:rsid w:val="005B4243"/>
    <w:rsid w:val="005B43E7"/>
    <w:rsid w:val="005B45AB"/>
    <w:rsid w:val="005B4771"/>
    <w:rsid w:val="005B47AC"/>
    <w:rsid w:val="005B4808"/>
    <w:rsid w:val="005B4820"/>
    <w:rsid w:val="005B4843"/>
    <w:rsid w:val="005B4AD6"/>
    <w:rsid w:val="005B4DDC"/>
    <w:rsid w:val="005B4F2C"/>
    <w:rsid w:val="005B50E9"/>
    <w:rsid w:val="005B517A"/>
    <w:rsid w:val="005B5210"/>
    <w:rsid w:val="005B53C4"/>
    <w:rsid w:val="005B543D"/>
    <w:rsid w:val="005B5547"/>
    <w:rsid w:val="005B58F5"/>
    <w:rsid w:val="005B5989"/>
    <w:rsid w:val="005B5A4A"/>
    <w:rsid w:val="005B5BB9"/>
    <w:rsid w:val="005B5EBA"/>
    <w:rsid w:val="005B5F4C"/>
    <w:rsid w:val="005B602F"/>
    <w:rsid w:val="005B658E"/>
    <w:rsid w:val="005B6ADB"/>
    <w:rsid w:val="005B6F47"/>
    <w:rsid w:val="005B6F6E"/>
    <w:rsid w:val="005B70AF"/>
    <w:rsid w:val="005B72DB"/>
    <w:rsid w:val="005B7368"/>
    <w:rsid w:val="005B7445"/>
    <w:rsid w:val="005B75C8"/>
    <w:rsid w:val="005B7671"/>
    <w:rsid w:val="005B7765"/>
    <w:rsid w:val="005B7939"/>
    <w:rsid w:val="005B7979"/>
    <w:rsid w:val="005B7985"/>
    <w:rsid w:val="005B79FE"/>
    <w:rsid w:val="005B7C7E"/>
    <w:rsid w:val="005B7F39"/>
    <w:rsid w:val="005C00F2"/>
    <w:rsid w:val="005C023A"/>
    <w:rsid w:val="005C02A5"/>
    <w:rsid w:val="005C0366"/>
    <w:rsid w:val="005C0643"/>
    <w:rsid w:val="005C0663"/>
    <w:rsid w:val="005C084D"/>
    <w:rsid w:val="005C0A8F"/>
    <w:rsid w:val="005C0AFB"/>
    <w:rsid w:val="005C0C28"/>
    <w:rsid w:val="005C0D00"/>
    <w:rsid w:val="005C0D20"/>
    <w:rsid w:val="005C0D5B"/>
    <w:rsid w:val="005C0D6C"/>
    <w:rsid w:val="005C0E5C"/>
    <w:rsid w:val="005C0E71"/>
    <w:rsid w:val="005C0E84"/>
    <w:rsid w:val="005C1168"/>
    <w:rsid w:val="005C1394"/>
    <w:rsid w:val="005C13BE"/>
    <w:rsid w:val="005C1432"/>
    <w:rsid w:val="005C1703"/>
    <w:rsid w:val="005C1A73"/>
    <w:rsid w:val="005C1AFF"/>
    <w:rsid w:val="005C1C76"/>
    <w:rsid w:val="005C20AA"/>
    <w:rsid w:val="005C240B"/>
    <w:rsid w:val="005C25D9"/>
    <w:rsid w:val="005C2602"/>
    <w:rsid w:val="005C2902"/>
    <w:rsid w:val="005C2CEA"/>
    <w:rsid w:val="005C2D77"/>
    <w:rsid w:val="005C2D85"/>
    <w:rsid w:val="005C322A"/>
    <w:rsid w:val="005C360B"/>
    <w:rsid w:val="005C3636"/>
    <w:rsid w:val="005C3893"/>
    <w:rsid w:val="005C396D"/>
    <w:rsid w:val="005C3E7D"/>
    <w:rsid w:val="005C3F5C"/>
    <w:rsid w:val="005C40FD"/>
    <w:rsid w:val="005C414A"/>
    <w:rsid w:val="005C428A"/>
    <w:rsid w:val="005C42AE"/>
    <w:rsid w:val="005C42D3"/>
    <w:rsid w:val="005C42DB"/>
    <w:rsid w:val="005C46BD"/>
    <w:rsid w:val="005C49FC"/>
    <w:rsid w:val="005C4A59"/>
    <w:rsid w:val="005C4A6B"/>
    <w:rsid w:val="005C4B81"/>
    <w:rsid w:val="005C4CB9"/>
    <w:rsid w:val="005C4FAA"/>
    <w:rsid w:val="005C5020"/>
    <w:rsid w:val="005C5092"/>
    <w:rsid w:val="005C5122"/>
    <w:rsid w:val="005C5468"/>
    <w:rsid w:val="005C557F"/>
    <w:rsid w:val="005C55ED"/>
    <w:rsid w:val="005C5663"/>
    <w:rsid w:val="005C5733"/>
    <w:rsid w:val="005C5973"/>
    <w:rsid w:val="005C5C00"/>
    <w:rsid w:val="005C5D62"/>
    <w:rsid w:val="005C5FC3"/>
    <w:rsid w:val="005C5FDC"/>
    <w:rsid w:val="005C6232"/>
    <w:rsid w:val="005C64CB"/>
    <w:rsid w:val="005C6561"/>
    <w:rsid w:val="005C6647"/>
    <w:rsid w:val="005C6BBE"/>
    <w:rsid w:val="005C6CE3"/>
    <w:rsid w:val="005C6FC2"/>
    <w:rsid w:val="005C70A9"/>
    <w:rsid w:val="005C7459"/>
    <w:rsid w:val="005C752C"/>
    <w:rsid w:val="005C759B"/>
    <w:rsid w:val="005C7670"/>
    <w:rsid w:val="005C77B7"/>
    <w:rsid w:val="005C77FB"/>
    <w:rsid w:val="005C7BC0"/>
    <w:rsid w:val="005C7CA6"/>
    <w:rsid w:val="005C7E0B"/>
    <w:rsid w:val="005C7EEC"/>
    <w:rsid w:val="005C7F0D"/>
    <w:rsid w:val="005C7FB2"/>
    <w:rsid w:val="005D00A0"/>
    <w:rsid w:val="005D03CE"/>
    <w:rsid w:val="005D086F"/>
    <w:rsid w:val="005D08DE"/>
    <w:rsid w:val="005D0989"/>
    <w:rsid w:val="005D0B9E"/>
    <w:rsid w:val="005D0BEC"/>
    <w:rsid w:val="005D0D9F"/>
    <w:rsid w:val="005D0FDE"/>
    <w:rsid w:val="005D1034"/>
    <w:rsid w:val="005D107E"/>
    <w:rsid w:val="005D12B9"/>
    <w:rsid w:val="005D141A"/>
    <w:rsid w:val="005D196C"/>
    <w:rsid w:val="005D1A32"/>
    <w:rsid w:val="005D1A9F"/>
    <w:rsid w:val="005D1CE9"/>
    <w:rsid w:val="005D1EDD"/>
    <w:rsid w:val="005D23C5"/>
    <w:rsid w:val="005D244A"/>
    <w:rsid w:val="005D24BA"/>
    <w:rsid w:val="005D2535"/>
    <w:rsid w:val="005D2603"/>
    <w:rsid w:val="005D267D"/>
    <w:rsid w:val="005D2CC6"/>
    <w:rsid w:val="005D2E2F"/>
    <w:rsid w:val="005D2E58"/>
    <w:rsid w:val="005D2EC1"/>
    <w:rsid w:val="005D2EE8"/>
    <w:rsid w:val="005D2F5A"/>
    <w:rsid w:val="005D3014"/>
    <w:rsid w:val="005D34A0"/>
    <w:rsid w:val="005D3587"/>
    <w:rsid w:val="005D3714"/>
    <w:rsid w:val="005D37CE"/>
    <w:rsid w:val="005D3824"/>
    <w:rsid w:val="005D3D19"/>
    <w:rsid w:val="005D3E54"/>
    <w:rsid w:val="005D4384"/>
    <w:rsid w:val="005D438F"/>
    <w:rsid w:val="005D4562"/>
    <w:rsid w:val="005D45D2"/>
    <w:rsid w:val="005D4690"/>
    <w:rsid w:val="005D4754"/>
    <w:rsid w:val="005D4789"/>
    <w:rsid w:val="005D4AFB"/>
    <w:rsid w:val="005D4D2D"/>
    <w:rsid w:val="005D502D"/>
    <w:rsid w:val="005D5089"/>
    <w:rsid w:val="005D50EB"/>
    <w:rsid w:val="005D53B9"/>
    <w:rsid w:val="005D5567"/>
    <w:rsid w:val="005D55CC"/>
    <w:rsid w:val="005D58C9"/>
    <w:rsid w:val="005D5963"/>
    <w:rsid w:val="005D5B33"/>
    <w:rsid w:val="005D5EF8"/>
    <w:rsid w:val="005D60D4"/>
    <w:rsid w:val="005D61AD"/>
    <w:rsid w:val="005D6283"/>
    <w:rsid w:val="005D6339"/>
    <w:rsid w:val="005D663D"/>
    <w:rsid w:val="005D66C1"/>
    <w:rsid w:val="005D67FC"/>
    <w:rsid w:val="005D6B3A"/>
    <w:rsid w:val="005D6BCB"/>
    <w:rsid w:val="005D6CFB"/>
    <w:rsid w:val="005D6D50"/>
    <w:rsid w:val="005D6E55"/>
    <w:rsid w:val="005D6F4C"/>
    <w:rsid w:val="005D7104"/>
    <w:rsid w:val="005D724A"/>
    <w:rsid w:val="005D726A"/>
    <w:rsid w:val="005D7383"/>
    <w:rsid w:val="005D77EE"/>
    <w:rsid w:val="005D7AFA"/>
    <w:rsid w:val="005D7B55"/>
    <w:rsid w:val="005D7CE0"/>
    <w:rsid w:val="005D7D45"/>
    <w:rsid w:val="005E0267"/>
    <w:rsid w:val="005E050C"/>
    <w:rsid w:val="005E0593"/>
    <w:rsid w:val="005E059D"/>
    <w:rsid w:val="005E07C2"/>
    <w:rsid w:val="005E07FC"/>
    <w:rsid w:val="005E097D"/>
    <w:rsid w:val="005E0E11"/>
    <w:rsid w:val="005E0E20"/>
    <w:rsid w:val="005E0E89"/>
    <w:rsid w:val="005E117E"/>
    <w:rsid w:val="005E126F"/>
    <w:rsid w:val="005E1378"/>
    <w:rsid w:val="005E1488"/>
    <w:rsid w:val="005E1736"/>
    <w:rsid w:val="005E17AE"/>
    <w:rsid w:val="005E1901"/>
    <w:rsid w:val="005E198F"/>
    <w:rsid w:val="005E1A1D"/>
    <w:rsid w:val="005E1B86"/>
    <w:rsid w:val="005E1DD0"/>
    <w:rsid w:val="005E1E1A"/>
    <w:rsid w:val="005E1FBF"/>
    <w:rsid w:val="005E2322"/>
    <w:rsid w:val="005E234A"/>
    <w:rsid w:val="005E259F"/>
    <w:rsid w:val="005E2624"/>
    <w:rsid w:val="005E284C"/>
    <w:rsid w:val="005E2880"/>
    <w:rsid w:val="005E29D1"/>
    <w:rsid w:val="005E29EB"/>
    <w:rsid w:val="005E2A40"/>
    <w:rsid w:val="005E2A81"/>
    <w:rsid w:val="005E2B80"/>
    <w:rsid w:val="005E2C2E"/>
    <w:rsid w:val="005E2DD7"/>
    <w:rsid w:val="005E319B"/>
    <w:rsid w:val="005E31BC"/>
    <w:rsid w:val="005E3255"/>
    <w:rsid w:val="005E3272"/>
    <w:rsid w:val="005E32EE"/>
    <w:rsid w:val="005E359A"/>
    <w:rsid w:val="005E3941"/>
    <w:rsid w:val="005E39A7"/>
    <w:rsid w:val="005E3B58"/>
    <w:rsid w:val="005E3FAB"/>
    <w:rsid w:val="005E43D0"/>
    <w:rsid w:val="005E44CE"/>
    <w:rsid w:val="005E45F4"/>
    <w:rsid w:val="005E462B"/>
    <w:rsid w:val="005E483E"/>
    <w:rsid w:val="005E4B07"/>
    <w:rsid w:val="005E4CE2"/>
    <w:rsid w:val="005E4D3A"/>
    <w:rsid w:val="005E4DBB"/>
    <w:rsid w:val="005E4E38"/>
    <w:rsid w:val="005E4ECA"/>
    <w:rsid w:val="005E4F9C"/>
    <w:rsid w:val="005E50F3"/>
    <w:rsid w:val="005E5200"/>
    <w:rsid w:val="005E536B"/>
    <w:rsid w:val="005E53BD"/>
    <w:rsid w:val="005E54AC"/>
    <w:rsid w:val="005E567A"/>
    <w:rsid w:val="005E58F4"/>
    <w:rsid w:val="005E59D8"/>
    <w:rsid w:val="005E5B39"/>
    <w:rsid w:val="005E5BFF"/>
    <w:rsid w:val="005E5CE2"/>
    <w:rsid w:val="005E5D87"/>
    <w:rsid w:val="005E5E12"/>
    <w:rsid w:val="005E5E19"/>
    <w:rsid w:val="005E6095"/>
    <w:rsid w:val="005E6438"/>
    <w:rsid w:val="005E64BD"/>
    <w:rsid w:val="005E6658"/>
    <w:rsid w:val="005E6682"/>
    <w:rsid w:val="005E67D0"/>
    <w:rsid w:val="005E6FD6"/>
    <w:rsid w:val="005E70E9"/>
    <w:rsid w:val="005E7132"/>
    <w:rsid w:val="005E73D9"/>
    <w:rsid w:val="005E75D0"/>
    <w:rsid w:val="005E77D1"/>
    <w:rsid w:val="005E77EA"/>
    <w:rsid w:val="005E780B"/>
    <w:rsid w:val="005E7845"/>
    <w:rsid w:val="005E7846"/>
    <w:rsid w:val="005E79D6"/>
    <w:rsid w:val="005E7ADC"/>
    <w:rsid w:val="005E7D58"/>
    <w:rsid w:val="005E7DE4"/>
    <w:rsid w:val="005F01C2"/>
    <w:rsid w:val="005F046D"/>
    <w:rsid w:val="005F0554"/>
    <w:rsid w:val="005F099C"/>
    <w:rsid w:val="005F0AE4"/>
    <w:rsid w:val="005F0C49"/>
    <w:rsid w:val="005F0CB2"/>
    <w:rsid w:val="005F0E1F"/>
    <w:rsid w:val="005F0EAF"/>
    <w:rsid w:val="005F1115"/>
    <w:rsid w:val="005F1195"/>
    <w:rsid w:val="005F11A8"/>
    <w:rsid w:val="005F11F2"/>
    <w:rsid w:val="005F14D6"/>
    <w:rsid w:val="005F1585"/>
    <w:rsid w:val="005F1765"/>
    <w:rsid w:val="005F184C"/>
    <w:rsid w:val="005F18A8"/>
    <w:rsid w:val="005F1905"/>
    <w:rsid w:val="005F19A0"/>
    <w:rsid w:val="005F1B4D"/>
    <w:rsid w:val="005F1EDA"/>
    <w:rsid w:val="005F1F53"/>
    <w:rsid w:val="005F1F86"/>
    <w:rsid w:val="005F1FCF"/>
    <w:rsid w:val="005F210A"/>
    <w:rsid w:val="005F217E"/>
    <w:rsid w:val="005F2569"/>
    <w:rsid w:val="005F2685"/>
    <w:rsid w:val="005F2816"/>
    <w:rsid w:val="005F2850"/>
    <w:rsid w:val="005F297C"/>
    <w:rsid w:val="005F29B1"/>
    <w:rsid w:val="005F2B71"/>
    <w:rsid w:val="005F2C31"/>
    <w:rsid w:val="005F2CC9"/>
    <w:rsid w:val="005F2F24"/>
    <w:rsid w:val="005F3070"/>
    <w:rsid w:val="005F3245"/>
    <w:rsid w:val="005F32E0"/>
    <w:rsid w:val="005F35B7"/>
    <w:rsid w:val="005F3678"/>
    <w:rsid w:val="005F3807"/>
    <w:rsid w:val="005F39BE"/>
    <w:rsid w:val="005F3BC0"/>
    <w:rsid w:val="005F3C74"/>
    <w:rsid w:val="005F3F22"/>
    <w:rsid w:val="005F3F9A"/>
    <w:rsid w:val="005F451B"/>
    <w:rsid w:val="005F4528"/>
    <w:rsid w:val="005F4748"/>
    <w:rsid w:val="005F4923"/>
    <w:rsid w:val="005F4A20"/>
    <w:rsid w:val="005F4B7F"/>
    <w:rsid w:val="005F504B"/>
    <w:rsid w:val="005F51E4"/>
    <w:rsid w:val="005F529F"/>
    <w:rsid w:val="005F52EA"/>
    <w:rsid w:val="005F57A2"/>
    <w:rsid w:val="005F57D0"/>
    <w:rsid w:val="005F5954"/>
    <w:rsid w:val="005F5981"/>
    <w:rsid w:val="005F59B5"/>
    <w:rsid w:val="005F59DF"/>
    <w:rsid w:val="005F5E4C"/>
    <w:rsid w:val="005F5F30"/>
    <w:rsid w:val="005F5F8E"/>
    <w:rsid w:val="005F65E8"/>
    <w:rsid w:val="005F667B"/>
    <w:rsid w:val="005F6818"/>
    <w:rsid w:val="005F6A79"/>
    <w:rsid w:val="005F6E5F"/>
    <w:rsid w:val="005F75B1"/>
    <w:rsid w:val="005F77FB"/>
    <w:rsid w:val="005F798F"/>
    <w:rsid w:val="005F7B4A"/>
    <w:rsid w:val="005F7DC8"/>
    <w:rsid w:val="00600037"/>
    <w:rsid w:val="0060018B"/>
    <w:rsid w:val="00600262"/>
    <w:rsid w:val="00600322"/>
    <w:rsid w:val="00600343"/>
    <w:rsid w:val="006003BE"/>
    <w:rsid w:val="006003F3"/>
    <w:rsid w:val="006006B2"/>
    <w:rsid w:val="00600722"/>
    <w:rsid w:val="00600963"/>
    <w:rsid w:val="006009BF"/>
    <w:rsid w:val="00600ACE"/>
    <w:rsid w:val="00600DB8"/>
    <w:rsid w:val="00600E7A"/>
    <w:rsid w:val="00600ECF"/>
    <w:rsid w:val="00601010"/>
    <w:rsid w:val="00601080"/>
    <w:rsid w:val="00601170"/>
    <w:rsid w:val="006011FB"/>
    <w:rsid w:val="006017A4"/>
    <w:rsid w:val="006018DF"/>
    <w:rsid w:val="00601930"/>
    <w:rsid w:val="00601A34"/>
    <w:rsid w:val="00601A5F"/>
    <w:rsid w:val="00601AE8"/>
    <w:rsid w:val="00601B1C"/>
    <w:rsid w:val="00601B77"/>
    <w:rsid w:val="00601C0C"/>
    <w:rsid w:val="00601C18"/>
    <w:rsid w:val="00601C6C"/>
    <w:rsid w:val="00602173"/>
    <w:rsid w:val="00602469"/>
    <w:rsid w:val="006026D0"/>
    <w:rsid w:val="0060272A"/>
    <w:rsid w:val="006028C1"/>
    <w:rsid w:val="00602AB1"/>
    <w:rsid w:val="00602C30"/>
    <w:rsid w:val="00602D36"/>
    <w:rsid w:val="00602F93"/>
    <w:rsid w:val="00602FFA"/>
    <w:rsid w:val="00603128"/>
    <w:rsid w:val="00603167"/>
    <w:rsid w:val="00603191"/>
    <w:rsid w:val="006032DE"/>
    <w:rsid w:val="0060331A"/>
    <w:rsid w:val="0060335F"/>
    <w:rsid w:val="00603362"/>
    <w:rsid w:val="006034C8"/>
    <w:rsid w:val="0060371D"/>
    <w:rsid w:val="00603777"/>
    <w:rsid w:val="0060381E"/>
    <w:rsid w:val="00603852"/>
    <w:rsid w:val="00603923"/>
    <w:rsid w:val="00603AA2"/>
    <w:rsid w:val="00603B04"/>
    <w:rsid w:val="00603B2C"/>
    <w:rsid w:val="00603C60"/>
    <w:rsid w:val="00603D03"/>
    <w:rsid w:val="00603D60"/>
    <w:rsid w:val="00603E53"/>
    <w:rsid w:val="00603E9C"/>
    <w:rsid w:val="00603F01"/>
    <w:rsid w:val="00603FF5"/>
    <w:rsid w:val="006042E2"/>
    <w:rsid w:val="00604D4A"/>
    <w:rsid w:val="0060509B"/>
    <w:rsid w:val="00605280"/>
    <w:rsid w:val="006054AE"/>
    <w:rsid w:val="006056CE"/>
    <w:rsid w:val="006057A2"/>
    <w:rsid w:val="0060582C"/>
    <w:rsid w:val="006059E2"/>
    <w:rsid w:val="00605A1B"/>
    <w:rsid w:val="00605B12"/>
    <w:rsid w:val="00605C23"/>
    <w:rsid w:val="00605C48"/>
    <w:rsid w:val="00605D1B"/>
    <w:rsid w:val="0060617D"/>
    <w:rsid w:val="006061F3"/>
    <w:rsid w:val="006064B1"/>
    <w:rsid w:val="006065F3"/>
    <w:rsid w:val="006068E1"/>
    <w:rsid w:val="006068EC"/>
    <w:rsid w:val="00606DEB"/>
    <w:rsid w:val="00606F02"/>
    <w:rsid w:val="00606F9F"/>
    <w:rsid w:val="00606FF5"/>
    <w:rsid w:val="00607079"/>
    <w:rsid w:val="006070B8"/>
    <w:rsid w:val="0060724B"/>
    <w:rsid w:val="00607463"/>
    <w:rsid w:val="00607735"/>
    <w:rsid w:val="00607A16"/>
    <w:rsid w:val="00607A1A"/>
    <w:rsid w:val="00607A4A"/>
    <w:rsid w:val="00607A89"/>
    <w:rsid w:val="00607AA9"/>
    <w:rsid w:val="00607B3E"/>
    <w:rsid w:val="00607B46"/>
    <w:rsid w:val="00607E29"/>
    <w:rsid w:val="00607E35"/>
    <w:rsid w:val="00607F95"/>
    <w:rsid w:val="00610175"/>
    <w:rsid w:val="006103E8"/>
    <w:rsid w:val="00610566"/>
    <w:rsid w:val="00610F14"/>
    <w:rsid w:val="00611043"/>
    <w:rsid w:val="006110A8"/>
    <w:rsid w:val="006110B7"/>
    <w:rsid w:val="0061115A"/>
    <w:rsid w:val="00611274"/>
    <w:rsid w:val="006112BD"/>
    <w:rsid w:val="00611303"/>
    <w:rsid w:val="00611362"/>
    <w:rsid w:val="006113A4"/>
    <w:rsid w:val="006113AC"/>
    <w:rsid w:val="00611471"/>
    <w:rsid w:val="00611508"/>
    <w:rsid w:val="00611532"/>
    <w:rsid w:val="0061163E"/>
    <w:rsid w:val="006118CB"/>
    <w:rsid w:val="00611A8D"/>
    <w:rsid w:val="00611BDE"/>
    <w:rsid w:val="00612994"/>
    <w:rsid w:val="00612AB5"/>
    <w:rsid w:val="00612AD3"/>
    <w:rsid w:val="006131FC"/>
    <w:rsid w:val="00613299"/>
    <w:rsid w:val="0061329B"/>
    <w:rsid w:val="00613540"/>
    <w:rsid w:val="0061367A"/>
    <w:rsid w:val="00613726"/>
    <w:rsid w:val="0061372E"/>
    <w:rsid w:val="006137BC"/>
    <w:rsid w:val="00613874"/>
    <w:rsid w:val="006139FA"/>
    <w:rsid w:val="00613A4C"/>
    <w:rsid w:val="00613AEF"/>
    <w:rsid w:val="00613B0E"/>
    <w:rsid w:val="00613FC5"/>
    <w:rsid w:val="0061400C"/>
    <w:rsid w:val="006142DD"/>
    <w:rsid w:val="00614371"/>
    <w:rsid w:val="0061458E"/>
    <w:rsid w:val="006145DF"/>
    <w:rsid w:val="00614623"/>
    <w:rsid w:val="0061462B"/>
    <w:rsid w:val="0061491F"/>
    <w:rsid w:val="00614BE4"/>
    <w:rsid w:val="00614C6D"/>
    <w:rsid w:val="00614C72"/>
    <w:rsid w:val="00614F87"/>
    <w:rsid w:val="00615282"/>
    <w:rsid w:val="006152D9"/>
    <w:rsid w:val="00615351"/>
    <w:rsid w:val="00615842"/>
    <w:rsid w:val="0061585D"/>
    <w:rsid w:val="00615C59"/>
    <w:rsid w:val="00615CF6"/>
    <w:rsid w:val="00615D60"/>
    <w:rsid w:val="00615F0B"/>
    <w:rsid w:val="00615F55"/>
    <w:rsid w:val="00616081"/>
    <w:rsid w:val="0061609C"/>
    <w:rsid w:val="0061609E"/>
    <w:rsid w:val="00616102"/>
    <w:rsid w:val="00616306"/>
    <w:rsid w:val="00616585"/>
    <w:rsid w:val="00616840"/>
    <w:rsid w:val="00616956"/>
    <w:rsid w:val="006170ED"/>
    <w:rsid w:val="0061726A"/>
    <w:rsid w:val="0061728D"/>
    <w:rsid w:val="006172BF"/>
    <w:rsid w:val="00617363"/>
    <w:rsid w:val="006173D9"/>
    <w:rsid w:val="00617508"/>
    <w:rsid w:val="00617557"/>
    <w:rsid w:val="00617596"/>
    <w:rsid w:val="00617603"/>
    <w:rsid w:val="00617D1F"/>
    <w:rsid w:val="00617D54"/>
    <w:rsid w:val="00617F11"/>
    <w:rsid w:val="00617FDD"/>
    <w:rsid w:val="00620078"/>
    <w:rsid w:val="006200BE"/>
    <w:rsid w:val="006202E3"/>
    <w:rsid w:val="00620806"/>
    <w:rsid w:val="0062097A"/>
    <w:rsid w:val="00620B09"/>
    <w:rsid w:val="00620BE8"/>
    <w:rsid w:val="00620C3D"/>
    <w:rsid w:val="00620DBA"/>
    <w:rsid w:val="00620F7F"/>
    <w:rsid w:val="00621066"/>
    <w:rsid w:val="006211D8"/>
    <w:rsid w:val="006212EF"/>
    <w:rsid w:val="00621431"/>
    <w:rsid w:val="0062144D"/>
    <w:rsid w:val="0062157C"/>
    <w:rsid w:val="00621712"/>
    <w:rsid w:val="00621B36"/>
    <w:rsid w:val="00621C18"/>
    <w:rsid w:val="0062222D"/>
    <w:rsid w:val="006222B6"/>
    <w:rsid w:val="006222DD"/>
    <w:rsid w:val="0062230B"/>
    <w:rsid w:val="00622525"/>
    <w:rsid w:val="00622A17"/>
    <w:rsid w:val="00622B5D"/>
    <w:rsid w:val="00622BBB"/>
    <w:rsid w:val="00622D28"/>
    <w:rsid w:val="00622F69"/>
    <w:rsid w:val="00622F9B"/>
    <w:rsid w:val="00622FBF"/>
    <w:rsid w:val="0062302E"/>
    <w:rsid w:val="00623043"/>
    <w:rsid w:val="00623108"/>
    <w:rsid w:val="00623170"/>
    <w:rsid w:val="0062325F"/>
    <w:rsid w:val="00623398"/>
    <w:rsid w:val="00623594"/>
    <w:rsid w:val="006235AD"/>
    <w:rsid w:val="00623750"/>
    <w:rsid w:val="0062385A"/>
    <w:rsid w:val="00623926"/>
    <w:rsid w:val="00623BBB"/>
    <w:rsid w:val="00623C8A"/>
    <w:rsid w:val="00624550"/>
    <w:rsid w:val="00624741"/>
    <w:rsid w:val="00624781"/>
    <w:rsid w:val="006247E8"/>
    <w:rsid w:val="00624942"/>
    <w:rsid w:val="00624C91"/>
    <w:rsid w:val="00624CC5"/>
    <w:rsid w:val="00624FB1"/>
    <w:rsid w:val="00625011"/>
    <w:rsid w:val="00625516"/>
    <w:rsid w:val="00625AE7"/>
    <w:rsid w:val="00625CCF"/>
    <w:rsid w:val="00625E24"/>
    <w:rsid w:val="00625F9E"/>
    <w:rsid w:val="00625FF8"/>
    <w:rsid w:val="006261D4"/>
    <w:rsid w:val="00626398"/>
    <w:rsid w:val="00626A63"/>
    <w:rsid w:val="00626AE6"/>
    <w:rsid w:val="00626D7B"/>
    <w:rsid w:val="00626ECA"/>
    <w:rsid w:val="00626EFE"/>
    <w:rsid w:val="00626F84"/>
    <w:rsid w:val="00627010"/>
    <w:rsid w:val="006270BE"/>
    <w:rsid w:val="006273B7"/>
    <w:rsid w:val="00627926"/>
    <w:rsid w:val="006279F2"/>
    <w:rsid w:val="00627A2A"/>
    <w:rsid w:val="00627C26"/>
    <w:rsid w:val="00627CC9"/>
    <w:rsid w:val="00627DC8"/>
    <w:rsid w:val="00627F6C"/>
    <w:rsid w:val="00630078"/>
    <w:rsid w:val="0063011B"/>
    <w:rsid w:val="00630190"/>
    <w:rsid w:val="0063035B"/>
    <w:rsid w:val="00630659"/>
    <w:rsid w:val="00630906"/>
    <w:rsid w:val="00630937"/>
    <w:rsid w:val="006309C6"/>
    <w:rsid w:val="00630A90"/>
    <w:rsid w:val="00630D18"/>
    <w:rsid w:val="00630DF3"/>
    <w:rsid w:val="00631022"/>
    <w:rsid w:val="006312C6"/>
    <w:rsid w:val="00631683"/>
    <w:rsid w:val="006316EC"/>
    <w:rsid w:val="006317F1"/>
    <w:rsid w:val="00631957"/>
    <w:rsid w:val="00631AA5"/>
    <w:rsid w:val="00631B6D"/>
    <w:rsid w:val="00631B7F"/>
    <w:rsid w:val="00631D65"/>
    <w:rsid w:val="00631D6B"/>
    <w:rsid w:val="00631DF3"/>
    <w:rsid w:val="00631F09"/>
    <w:rsid w:val="00632030"/>
    <w:rsid w:val="006320C5"/>
    <w:rsid w:val="0063214C"/>
    <w:rsid w:val="00632278"/>
    <w:rsid w:val="006322F1"/>
    <w:rsid w:val="00632456"/>
    <w:rsid w:val="006325D6"/>
    <w:rsid w:val="006325F4"/>
    <w:rsid w:val="0063271D"/>
    <w:rsid w:val="00632779"/>
    <w:rsid w:val="00632811"/>
    <w:rsid w:val="0063283B"/>
    <w:rsid w:val="0063285B"/>
    <w:rsid w:val="00632A39"/>
    <w:rsid w:val="00632A8A"/>
    <w:rsid w:val="00632E8A"/>
    <w:rsid w:val="006331C7"/>
    <w:rsid w:val="0063326C"/>
    <w:rsid w:val="00633391"/>
    <w:rsid w:val="00633693"/>
    <w:rsid w:val="00633DD0"/>
    <w:rsid w:val="0063433F"/>
    <w:rsid w:val="00634581"/>
    <w:rsid w:val="006345B9"/>
    <w:rsid w:val="00634934"/>
    <w:rsid w:val="00634EAE"/>
    <w:rsid w:val="00634F1F"/>
    <w:rsid w:val="00634FE6"/>
    <w:rsid w:val="00635646"/>
    <w:rsid w:val="00635999"/>
    <w:rsid w:val="00635D25"/>
    <w:rsid w:val="00635D61"/>
    <w:rsid w:val="00635D69"/>
    <w:rsid w:val="00635EE2"/>
    <w:rsid w:val="00636233"/>
    <w:rsid w:val="006363DA"/>
    <w:rsid w:val="006364F5"/>
    <w:rsid w:val="00636684"/>
    <w:rsid w:val="00636A39"/>
    <w:rsid w:val="00636A58"/>
    <w:rsid w:val="00636B51"/>
    <w:rsid w:val="00636D89"/>
    <w:rsid w:val="00636DF9"/>
    <w:rsid w:val="00636E0B"/>
    <w:rsid w:val="00636F43"/>
    <w:rsid w:val="00637064"/>
    <w:rsid w:val="00637084"/>
    <w:rsid w:val="0063718E"/>
    <w:rsid w:val="00637251"/>
    <w:rsid w:val="006375CD"/>
    <w:rsid w:val="00637663"/>
    <w:rsid w:val="00637782"/>
    <w:rsid w:val="0063793C"/>
    <w:rsid w:val="00637BE3"/>
    <w:rsid w:val="00637CAB"/>
    <w:rsid w:val="00637DEA"/>
    <w:rsid w:val="00637E31"/>
    <w:rsid w:val="00637EF4"/>
    <w:rsid w:val="00640187"/>
    <w:rsid w:val="00640570"/>
    <w:rsid w:val="006406D7"/>
    <w:rsid w:val="0064076B"/>
    <w:rsid w:val="00640772"/>
    <w:rsid w:val="0064084F"/>
    <w:rsid w:val="00640A0F"/>
    <w:rsid w:val="00640AED"/>
    <w:rsid w:val="00640B1A"/>
    <w:rsid w:val="00640C5A"/>
    <w:rsid w:val="00640DCA"/>
    <w:rsid w:val="00640E8A"/>
    <w:rsid w:val="00640F2E"/>
    <w:rsid w:val="00640FD5"/>
    <w:rsid w:val="006410FD"/>
    <w:rsid w:val="006411DE"/>
    <w:rsid w:val="006416CE"/>
    <w:rsid w:val="0064173D"/>
    <w:rsid w:val="0064190A"/>
    <w:rsid w:val="00641AF5"/>
    <w:rsid w:val="00641B37"/>
    <w:rsid w:val="00641B45"/>
    <w:rsid w:val="00641D0C"/>
    <w:rsid w:val="00641F38"/>
    <w:rsid w:val="00641FE8"/>
    <w:rsid w:val="00642102"/>
    <w:rsid w:val="006422DC"/>
    <w:rsid w:val="00642353"/>
    <w:rsid w:val="006423B0"/>
    <w:rsid w:val="00642549"/>
    <w:rsid w:val="00642586"/>
    <w:rsid w:val="0064263D"/>
    <w:rsid w:val="006426BE"/>
    <w:rsid w:val="00642739"/>
    <w:rsid w:val="006428CA"/>
    <w:rsid w:val="00642988"/>
    <w:rsid w:val="00642B47"/>
    <w:rsid w:val="00642B8B"/>
    <w:rsid w:val="00642BCE"/>
    <w:rsid w:val="00642BEE"/>
    <w:rsid w:val="00642FF0"/>
    <w:rsid w:val="00643014"/>
    <w:rsid w:val="0064364D"/>
    <w:rsid w:val="00643823"/>
    <w:rsid w:val="00643A33"/>
    <w:rsid w:val="00643B12"/>
    <w:rsid w:val="00643BD8"/>
    <w:rsid w:val="00643DAC"/>
    <w:rsid w:val="00643F98"/>
    <w:rsid w:val="00643FDF"/>
    <w:rsid w:val="006441EB"/>
    <w:rsid w:val="00644257"/>
    <w:rsid w:val="00644477"/>
    <w:rsid w:val="006447B6"/>
    <w:rsid w:val="00644807"/>
    <w:rsid w:val="00644819"/>
    <w:rsid w:val="006449B5"/>
    <w:rsid w:val="00644AD9"/>
    <w:rsid w:val="00644BE5"/>
    <w:rsid w:val="0064511F"/>
    <w:rsid w:val="006454D3"/>
    <w:rsid w:val="00645647"/>
    <w:rsid w:val="00645785"/>
    <w:rsid w:val="00645B69"/>
    <w:rsid w:val="00645E3D"/>
    <w:rsid w:val="00645E96"/>
    <w:rsid w:val="0064604F"/>
    <w:rsid w:val="006461DC"/>
    <w:rsid w:val="0064641C"/>
    <w:rsid w:val="006465D3"/>
    <w:rsid w:val="006465D9"/>
    <w:rsid w:val="00646853"/>
    <w:rsid w:val="006468C5"/>
    <w:rsid w:val="006468FF"/>
    <w:rsid w:val="006469FE"/>
    <w:rsid w:val="00646D32"/>
    <w:rsid w:val="00646DD2"/>
    <w:rsid w:val="00646E37"/>
    <w:rsid w:val="00646F18"/>
    <w:rsid w:val="00647535"/>
    <w:rsid w:val="006475F5"/>
    <w:rsid w:val="0064762B"/>
    <w:rsid w:val="00647677"/>
    <w:rsid w:val="006476E2"/>
    <w:rsid w:val="00647A79"/>
    <w:rsid w:val="00647E22"/>
    <w:rsid w:val="00647F1D"/>
    <w:rsid w:val="00647F3D"/>
    <w:rsid w:val="00650069"/>
    <w:rsid w:val="0065046C"/>
    <w:rsid w:val="0065056D"/>
    <w:rsid w:val="006505D7"/>
    <w:rsid w:val="00650946"/>
    <w:rsid w:val="00650BC7"/>
    <w:rsid w:val="00650D6C"/>
    <w:rsid w:val="00650D6E"/>
    <w:rsid w:val="00650E39"/>
    <w:rsid w:val="00650FE4"/>
    <w:rsid w:val="0065109B"/>
    <w:rsid w:val="0065131E"/>
    <w:rsid w:val="00651378"/>
    <w:rsid w:val="006514C9"/>
    <w:rsid w:val="006518FB"/>
    <w:rsid w:val="006519D3"/>
    <w:rsid w:val="00651EEC"/>
    <w:rsid w:val="00651F16"/>
    <w:rsid w:val="0065208E"/>
    <w:rsid w:val="00652254"/>
    <w:rsid w:val="00652307"/>
    <w:rsid w:val="0065232D"/>
    <w:rsid w:val="006523F9"/>
    <w:rsid w:val="00652614"/>
    <w:rsid w:val="00652A0E"/>
    <w:rsid w:val="00652A92"/>
    <w:rsid w:val="00652E16"/>
    <w:rsid w:val="0065327B"/>
    <w:rsid w:val="00653324"/>
    <w:rsid w:val="006536D3"/>
    <w:rsid w:val="0065379F"/>
    <w:rsid w:val="0065387D"/>
    <w:rsid w:val="00653A76"/>
    <w:rsid w:val="00653A9E"/>
    <w:rsid w:val="00653BFC"/>
    <w:rsid w:val="006542AC"/>
    <w:rsid w:val="00654C78"/>
    <w:rsid w:val="00654E09"/>
    <w:rsid w:val="00654E17"/>
    <w:rsid w:val="00654E19"/>
    <w:rsid w:val="00654F80"/>
    <w:rsid w:val="00655033"/>
    <w:rsid w:val="0065507C"/>
    <w:rsid w:val="00655340"/>
    <w:rsid w:val="00655346"/>
    <w:rsid w:val="006554DA"/>
    <w:rsid w:val="0065563B"/>
    <w:rsid w:val="0065577B"/>
    <w:rsid w:val="00655945"/>
    <w:rsid w:val="00655CC6"/>
    <w:rsid w:val="00655D75"/>
    <w:rsid w:val="00655E11"/>
    <w:rsid w:val="00655EC0"/>
    <w:rsid w:val="006560E3"/>
    <w:rsid w:val="00656177"/>
    <w:rsid w:val="00656201"/>
    <w:rsid w:val="00656363"/>
    <w:rsid w:val="006563C6"/>
    <w:rsid w:val="006563E6"/>
    <w:rsid w:val="0065647C"/>
    <w:rsid w:val="0065649F"/>
    <w:rsid w:val="0065650F"/>
    <w:rsid w:val="006565E1"/>
    <w:rsid w:val="00656759"/>
    <w:rsid w:val="0065693F"/>
    <w:rsid w:val="006569AA"/>
    <w:rsid w:val="00656A56"/>
    <w:rsid w:val="00656B42"/>
    <w:rsid w:val="00656CE5"/>
    <w:rsid w:val="00656D24"/>
    <w:rsid w:val="00656E5D"/>
    <w:rsid w:val="00656EE1"/>
    <w:rsid w:val="00657090"/>
    <w:rsid w:val="006570F4"/>
    <w:rsid w:val="0065732F"/>
    <w:rsid w:val="00657340"/>
    <w:rsid w:val="00657414"/>
    <w:rsid w:val="00657621"/>
    <w:rsid w:val="0065765A"/>
    <w:rsid w:val="006576F6"/>
    <w:rsid w:val="00657960"/>
    <w:rsid w:val="00657A51"/>
    <w:rsid w:val="00657BBA"/>
    <w:rsid w:val="00657E9B"/>
    <w:rsid w:val="00657EA1"/>
    <w:rsid w:val="00660192"/>
    <w:rsid w:val="006601B1"/>
    <w:rsid w:val="006602A7"/>
    <w:rsid w:val="00660434"/>
    <w:rsid w:val="0066054C"/>
    <w:rsid w:val="006607C2"/>
    <w:rsid w:val="00660DA1"/>
    <w:rsid w:val="0066106C"/>
    <w:rsid w:val="00661133"/>
    <w:rsid w:val="006611BB"/>
    <w:rsid w:val="00661226"/>
    <w:rsid w:val="00661245"/>
    <w:rsid w:val="006612F4"/>
    <w:rsid w:val="00661387"/>
    <w:rsid w:val="006616A1"/>
    <w:rsid w:val="006616AA"/>
    <w:rsid w:val="00661954"/>
    <w:rsid w:val="0066197C"/>
    <w:rsid w:val="00661E0D"/>
    <w:rsid w:val="00662002"/>
    <w:rsid w:val="0066224A"/>
    <w:rsid w:val="006622D1"/>
    <w:rsid w:val="00662335"/>
    <w:rsid w:val="006624EA"/>
    <w:rsid w:val="006627C3"/>
    <w:rsid w:val="00662869"/>
    <w:rsid w:val="0066294B"/>
    <w:rsid w:val="00662A58"/>
    <w:rsid w:val="0066317C"/>
    <w:rsid w:val="0066333D"/>
    <w:rsid w:val="00663421"/>
    <w:rsid w:val="006634F6"/>
    <w:rsid w:val="00663623"/>
    <w:rsid w:val="006637EB"/>
    <w:rsid w:val="00663A7F"/>
    <w:rsid w:val="00663BE5"/>
    <w:rsid w:val="00663C69"/>
    <w:rsid w:val="00663E1B"/>
    <w:rsid w:val="00663F7E"/>
    <w:rsid w:val="006640CD"/>
    <w:rsid w:val="006642F1"/>
    <w:rsid w:val="00664352"/>
    <w:rsid w:val="00664950"/>
    <w:rsid w:val="006649CA"/>
    <w:rsid w:val="00664A9C"/>
    <w:rsid w:val="00664AB8"/>
    <w:rsid w:val="00664BAB"/>
    <w:rsid w:val="00664E04"/>
    <w:rsid w:val="00664F51"/>
    <w:rsid w:val="0066513F"/>
    <w:rsid w:val="006651C1"/>
    <w:rsid w:val="00665275"/>
    <w:rsid w:val="00665530"/>
    <w:rsid w:val="0066557F"/>
    <w:rsid w:val="006656AB"/>
    <w:rsid w:val="00665968"/>
    <w:rsid w:val="00665D30"/>
    <w:rsid w:val="00665DA1"/>
    <w:rsid w:val="00665DDF"/>
    <w:rsid w:val="00666050"/>
    <w:rsid w:val="00666121"/>
    <w:rsid w:val="00666317"/>
    <w:rsid w:val="006668C7"/>
    <w:rsid w:val="00666974"/>
    <w:rsid w:val="00666A59"/>
    <w:rsid w:val="00666D81"/>
    <w:rsid w:val="00666E08"/>
    <w:rsid w:val="00666EF2"/>
    <w:rsid w:val="00666F9F"/>
    <w:rsid w:val="0066737B"/>
    <w:rsid w:val="006675C8"/>
    <w:rsid w:val="006675DF"/>
    <w:rsid w:val="00667618"/>
    <w:rsid w:val="006676CA"/>
    <w:rsid w:val="006676DC"/>
    <w:rsid w:val="00667B5E"/>
    <w:rsid w:val="00667C8D"/>
    <w:rsid w:val="00667CEC"/>
    <w:rsid w:val="00667E4F"/>
    <w:rsid w:val="00667F52"/>
    <w:rsid w:val="00667FE8"/>
    <w:rsid w:val="0067050E"/>
    <w:rsid w:val="0067051F"/>
    <w:rsid w:val="006705FF"/>
    <w:rsid w:val="0067069B"/>
    <w:rsid w:val="0067089C"/>
    <w:rsid w:val="00670B97"/>
    <w:rsid w:val="00670C90"/>
    <w:rsid w:val="00670D44"/>
    <w:rsid w:val="00670DD9"/>
    <w:rsid w:val="00671268"/>
    <w:rsid w:val="006712A7"/>
    <w:rsid w:val="006712A8"/>
    <w:rsid w:val="006717C3"/>
    <w:rsid w:val="00671836"/>
    <w:rsid w:val="00671890"/>
    <w:rsid w:val="006718C6"/>
    <w:rsid w:val="006719A4"/>
    <w:rsid w:val="00671AD7"/>
    <w:rsid w:val="00671CF6"/>
    <w:rsid w:val="00671FED"/>
    <w:rsid w:val="006720E5"/>
    <w:rsid w:val="0067213A"/>
    <w:rsid w:val="00672201"/>
    <w:rsid w:val="00672239"/>
    <w:rsid w:val="00672360"/>
    <w:rsid w:val="006723EA"/>
    <w:rsid w:val="006724B7"/>
    <w:rsid w:val="006724F7"/>
    <w:rsid w:val="0067254F"/>
    <w:rsid w:val="0067281D"/>
    <w:rsid w:val="0067283F"/>
    <w:rsid w:val="006729D3"/>
    <w:rsid w:val="00672A03"/>
    <w:rsid w:val="00672A08"/>
    <w:rsid w:val="00672E29"/>
    <w:rsid w:val="00672EB8"/>
    <w:rsid w:val="00672EE6"/>
    <w:rsid w:val="00673173"/>
    <w:rsid w:val="006731AC"/>
    <w:rsid w:val="0067335D"/>
    <w:rsid w:val="00673729"/>
    <w:rsid w:val="006737F5"/>
    <w:rsid w:val="00673810"/>
    <w:rsid w:val="00673989"/>
    <w:rsid w:val="006739D1"/>
    <w:rsid w:val="006739E0"/>
    <w:rsid w:val="006739FB"/>
    <w:rsid w:val="00673DD3"/>
    <w:rsid w:val="00673EB7"/>
    <w:rsid w:val="00673EB9"/>
    <w:rsid w:val="00673F0F"/>
    <w:rsid w:val="006740C6"/>
    <w:rsid w:val="006742DA"/>
    <w:rsid w:val="006742EF"/>
    <w:rsid w:val="006743F8"/>
    <w:rsid w:val="00674623"/>
    <w:rsid w:val="006746E9"/>
    <w:rsid w:val="006747D0"/>
    <w:rsid w:val="00674A1B"/>
    <w:rsid w:val="00674AF4"/>
    <w:rsid w:val="00674AFE"/>
    <w:rsid w:val="00674B35"/>
    <w:rsid w:val="00674BA8"/>
    <w:rsid w:val="00674C74"/>
    <w:rsid w:val="00674D27"/>
    <w:rsid w:val="00674D3A"/>
    <w:rsid w:val="00674F0B"/>
    <w:rsid w:val="0067523B"/>
    <w:rsid w:val="00675597"/>
    <w:rsid w:val="006755CE"/>
    <w:rsid w:val="006756B4"/>
    <w:rsid w:val="006757E7"/>
    <w:rsid w:val="006758DC"/>
    <w:rsid w:val="00675B59"/>
    <w:rsid w:val="00675CB4"/>
    <w:rsid w:val="00675CC4"/>
    <w:rsid w:val="00675FBA"/>
    <w:rsid w:val="00675FEE"/>
    <w:rsid w:val="006760BA"/>
    <w:rsid w:val="00676211"/>
    <w:rsid w:val="00676281"/>
    <w:rsid w:val="0067644A"/>
    <w:rsid w:val="0067652B"/>
    <w:rsid w:val="00676539"/>
    <w:rsid w:val="006766D6"/>
    <w:rsid w:val="006768DC"/>
    <w:rsid w:val="00676B68"/>
    <w:rsid w:val="00676BF6"/>
    <w:rsid w:val="00676DE9"/>
    <w:rsid w:val="00676E69"/>
    <w:rsid w:val="006771BC"/>
    <w:rsid w:val="006776A0"/>
    <w:rsid w:val="006776A6"/>
    <w:rsid w:val="0067781F"/>
    <w:rsid w:val="0067798B"/>
    <w:rsid w:val="00677A2B"/>
    <w:rsid w:val="00677A97"/>
    <w:rsid w:val="00677A9A"/>
    <w:rsid w:val="006801B1"/>
    <w:rsid w:val="00680283"/>
    <w:rsid w:val="00680318"/>
    <w:rsid w:val="0068050A"/>
    <w:rsid w:val="00680662"/>
    <w:rsid w:val="006809C3"/>
    <w:rsid w:val="00680AB9"/>
    <w:rsid w:val="00680B76"/>
    <w:rsid w:val="00680C1B"/>
    <w:rsid w:val="00680DAD"/>
    <w:rsid w:val="00680DC7"/>
    <w:rsid w:val="006812A9"/>
    <w:rsid w:val="006812AB"/>
    <w:rsid w:val="0068133B"/>
    <w:rsid w:val="00681470"/>
    <w:rsid w:val="006819F9"/>
    <w:rsid w:val="00681B43"/>
    <w:rsid w:val="00681BED"/>
    <w:rsid w:val="00681F3C"/>
    <w:rsid w:val="006822E8"/>
    <w:rsid w:val="0068244B"/>
    <w:rsid w:val="006825BB"/>
    <w:rsid w:val="0068277C"/>
    <w:rsid w:val="00682865"/>
    <w:rsid w:val="006828CB"/>
    <w:rsid w:val="006829BE"/>
    <w:rsid w:val="00682BEA"/>
    <w:rsid w:val="00682C03"/>
    <w:rsid w:val="00682C20"/>
    <w:rsid w:val="00682CDA"/>
    <w:rsid w:val="00682F41"/>
    <w:rsid w:val="00682FAC"/>
    <w:rsid w:val="00683082"/>
    <w:rsid w:val="0068319D"/>
    <w:rsid w:val="00683347"/>
    <w:rsid w:val="0068335C"/>
    <w:rsid w:val="0068335D"/>
    <w:rsid w:val="006834D9"/>
    <w:rsid w:val="006838F1"/>
    <w:rsid w:val="00683ACE"/>
    <w:rsid w:val="00683C9F"/>
    <w:rsid w:val="00683D8D"/>
    <w:rsid w:val="00683E7E"/>
    <w:rsid w:val="00684098"/>
    <w:rsid w:val="006841C6"/>
    <w:rsid w:val="0068420E"/>
    <w:rsid w:val="0068427D"/>
    <w:rsid w:val="00684348"/>
    <w:rsid w:val="0068468D"/>
    <w:rsid w:val="0068479B"/>
    <w:rsid w:val="0068489F"/>
    <w:rsid w:val="006848C4"/>
    <w:rsid w:val="00684A27"/>
    <w:rsid w:val="00684B0B"/>
    <w:rsid w:val="00684BC3"/>
    <w:rsid w:val="00684D26"/>
    <w:rsid w:val="00684DD0"/>
    <w:rsid w:val="00684F10"/>
    <w:rsid w:val="00684F46"/>
    <w:rsid w:val="006850B0"/>
    <w:rsid w:val="006851F2"/>
    <w:rsid w:val="006855FF"/>
    <w:rsid w:val="00685620"/>
    <w:rsid w:val="006856FB"/>
    <w:rsid w:val="0068570E"/>
    <w:rsid w:val="00685760"/>
    <w:rsid w:val="00685872"/>
    <w:rsid w:val="00685BB9"/>
    <w:rsid w:val="00685CD2"/>
    <w:rsid w:val="00685D1A"/>
    <w:rsid w:val="00685F1D"/>
    <w:rsid w:val="0068602C"/>
    <w:rsid w:val="006860BE"/>
    <w:rsid w:val="0068618E"/>
    <w:rsid w:val="006861B5"/>
    <w:rsid w:val="006862F8"/>
    <w:rsid w:val="006864DF"/>
    <w:rsid w:val="00686524"/>
    <w:rsid w:val="006867E9"/>
    <w:rsid w:val="0068692A"/>
    <w:rsid w:val="00686B92"/>
    <w:rsid w:val="00686BAC"/>
    <w:rsid w:val="00686E0F"/>
    <w:rsid w:val="00686FC1"/>
    <w:rsid w:val="006870CF"/>
    <w:rsid w:val="006871CC"/>
    <w:rsid w:val="006874E9"/>
    <w:rsid w:val="006874F6"/>
    <w:rsid w:val="00687653"/>
    <w:rsid w:val="006877EE"/>
    <w:rsid w:val="0068782E"/>
    <w:rsid w:val="00687995"/>
    <w:rsid w:val="00687A0F"/>
    <w:rsid w:val="00687C21"/>
    <w:rsid w:val="00687C5D"/>
    <w:rsid w:val="00687C62"/>
    <w:rsid w:val="00687F1C"/>
    <w:rsid w:val="006903C3"/>
    <w:rsid w:val="00690605"/>
    <w:rsid w:val="006907B6"/>
    <w:rsid w:val="00690840"/>
    <w:rsid w:val="00690C9E"/>
    <w:rsid w:val="00690CEB"/>
    <w:rsid w:val="00690DAB"/>
    <w:rsid w:val="00690F5D"/>
    <w:rsid w:val="006912C6"/>
    <w:rsid w:val="006912E7"/>
    <w:rsid w:val="00691523"/>
    <w:rsid w:val="006915C6"/>
    <w:rsid w:val="00691754"/>
    <w:rsid w:val="00691775"/>
    <w:rsid w:val="00691A6E"/>
    <w:rsid w:val="00691ABA"/>
    <w:rsid w:val="00691ACB"/>
    <w:rsid w:val="00691B9E"/>
    <w:rsid w:val="00691D02"/>
    <w:rsid w:val="00691F05"/>
    <w:rsid w:val="00692135"/>
    <w:rsid w:val="0069228E"/>
    <w:rsid w:val="0069235A"/>
    <w:rsid w:val="00692390"/>
    <w:rsid w:val="0069262A"/>
    <w:rsid w:val="00692735"/>
    <w:rsid w:val="00692CF8"/>
    <w:rsid w:val="006930A6"/>
    <w:rsid w:val="006930F6"/>
    <w:rsid w:val="0069354E"/>
    <w:rsid w:val="0069359C"/>
    <w:rsid w:val="00693628"/>
    <w:rsid w:val="00693A08"/>
    <w:rsid w:val="00693B54"/>
    <w:rsid w:val="00693BB7"/>
    <w:rsid w:val="00693C06"/>
    <w:rsid w:val="00693DB2"/>
    <w:rsid w:val="00693E46"/>
    <w:rsid w:val="00693E87"/>
    <w:rsid w:val="0069403D"/>
    <w:rsid w:val="0069404E"/>
    <w:rsid w:val="006940D2"/>
    <w:rsid w:val="00694E4B"/>
    <w:rsid w:val="00694E55"/>
    <w:rsid w:val="00695088"/>
    <w:rsid w:val="006950E7"/>
    <w:rsid w:val="00695110"/>
    <w:rsid w:val="006951BF"/>
    <w:rsid w:val="00695241"/>
    <w:rsid w:val="00695500"/>
    <w:rsid w:val="00695667"/>
    <w:rsid w:val="006956EF"/>
    <w:rsid w:val="0069582D"/>
    <w:rsid w:val="00695EAE"/>
    <w:rsid w:val="0069607D"/>
    <w:rsid w:val="0069610A"/>
    <w:rsid w:val="006961FE"/>
    <w:rsid w:val="0069624B"/>
    <w:rsid w:val="0069631F"/>
    <w:rsid w:val="00696376"/>
    <w:rsid w:val="006963C9"/>
    <w:rsid w:val="00696A71"/>
    <w:rsid w:val="00696B6E"/>
    <w:rsid w:val="00696B9F"/>
    <w:rsid w:val="00696BF6"/>
    <w:rsid w:val="00696C01"/>
    <w:rsid w:val="00696ECA"/>
    <w:rsid w:val="00696F92"/>
    <w:rsid w:val="0069727D"/>
    <w:rsid w:val="006972CB"/>
    <w:rsid w:val="00697302"/>
    <w:rsid w:val="00697379"/>
    <w:rsid w:val="00697407"/>
    <w:rsid w:val="0069752A"/>
    <w:rsid w:val="006975DE"/>
    <w:rsid w:val="00697798"/>
    <w:rsid w:val="00697C52"/>
    <w:rsid w:val="00697E59"/>
    <w:rsid w:val="00697E8F"/>
    <w:rsid w:val="006A0088"/>
    <w:rsid w:val="006A01E8"/>
    <w:rsid w:val="006A020A"/>
    <w:rsid w:val="006A0389"/>
    <w:rsid w:val="006A0470"/>
    <w:rsid w:val="006A0586"/>
    <w:rsid w:val="006A0880"/>
    <w:rsid w:val="006A0978"/>
    <w:rsid w:val="006A0D72"/>
    <w:rsid w:val="006A0DD6"/>
    <w:rsid w:val="006A0E93"/>
    <w:rsid w:val="006A0F04"/>
    <w:rsid w:val="006A1057"/>
    <w:rsid w:val="006A10AA"/>
    <w:rsid w:val="006A11CF"/>
    <w:rsid w:val="006A12C1"/>
    <w:rsid w:val="006A1322"/>
    <w:rsid w:val="006A1338"/>
    <w:rsid w:val="006A136E"/>
    <w:rsid w:val="006A1383"/>
    <w:rsid w:val="006A14C8"/>
    <w:rsid w:val="006A1926"/>
    <w:rsid w:val="006A1D32"/>
    <w:rsid w:val="006A1F29"/>
    <w:rsid w:val="006A23B2"/>
    <w:rsid w:val="006A23D3"/>
    <w:rsid w:val="006A2495"/>
    <w:rsid w:val="006A2613"/>
    <w:rsid w:val="006A2710"/>
    <w:rsid w:val="006A2942"/>
    <w:rsid w:val="006A296F"/>
    <w:rsid w:val="006A2A4E"/>
    <w:rsid w:val="006A2BD5"/>
    <w:rsid w:val="006A2EE9"/>
    <w:rsid w:val="006A2EF0"/>
    <w:rsid w:val="006A2F8B"/>
    <w:rsid w:val="006A3217"/>
    <w:rsid w:val="006A336A"/>
    <w:rsid w:val="006A3615"/>
    <w:rsid w:val="006A3766"/>
    <w:rsid w:val="006A37EA"/>
    <w:rsid w:val="006A3BB1"/>
    <w:rsid w:val="006A3D97"/>
    <w:rsid w:val="006A3E05"/>
    <w:rsid w:val="006A3E4A"/>
    <w:rsid w:val="006A40EF"/>
    <w:rsid w:val="006A4162"/>
    <w:rsid w:val="006A4778"/>
    <w:rsid w:val="006A49D4"/>
    <w:rsid w:val="006A49E3"/>
    <w:rsid w:val="006A4B0C"/>
    <w:rsid w:val="006A4C9D"/>
    <w:rsid w:val="006A4DC6"/>
    <w:rsid w:val="006A4FEA"/>
    <w:rsid w:val="006A5094"/>
    <w:rsid w:val="006A5221"/>
    <w:rsid w:val="006A5328"/>
    <w:rsid w:val="006A541A"/>
    <w:rsid w:val="006A5964"/>
    <w:rsid w:val="006A5EE9"/>
    <w:rsid w:val="006A600A"/>
    <w:rsid w:val="006A60CC"/>
    <w:rsid w:val="006A6120"/>
    <w:rsid w:val="006A61A4"/>
    <w:rsid w:val="006A61F9"/>
    <w:rsid w:val="006A62CB"/>
    <w:rsid w:val="006A63EE"/>
    <w:rsid w:val="006A677D"/>
    <w:rsid w:val="006A6A8B"/>
    <w:rsid w:val="006A6BC2"/>
    <w:rsid w:val="006A6BD2"/>
    <w:rsid w:val="006A6C9F"/>
    <w:rsid w:val="006A6CD8"/>
    <w:rsid w:val="006A6D69"/>
    <w:rsid w:val="006A714A"/>
    <w:rsid w:val="006A7300"/>
    <w:rsid w:val="006A75A8"/>
    <w:rsid w:val="006A7F74"/>
    <w:rsid w:val="006B02C6"/>
    <w:rsid w:val="006B0419"/>
    <w:rsid w:val="006B06AB"/>
    <w:rsid w:val="006B072D"/>
    <w:rsid w:val="006B0789"/>
    <w:rsid w:val="006B0956"/>
    <w:rsid w:val="006B0ABF"/>
    <w:rsid w:val="006B0BE9"/>
    <w:rsid w:val="006B10BF"/>
    <w:rsid w:val="006B10EF"/>
    <w:rsid w:val="006B1150"/>
    <w:rsid w:val="006B11BA"/>
    <w:rsid w:val="006B1252"/>
    <w:rsid w:val="006B154D"/>
    <w:rsid w:val="006B1909"/>
    <w:rsid w:val="006B1A95"/>
    <w:rsid w:val="006B1D35"/>
    <w:rsid w:val="006B1D4F"/>
    <w:rsid w:val="006B1F2E"/>
    <w:rsid w:val="006B206A"/>
    <w:rsid w:val="006B2258"/>
    <w:rsid w:val="006B2339"/>
    <w:rsid w:val="006B2584"/>
    <w:rsid w:val="006B26CF"/>
    <w:rsid w:val="006B2BCE"/>
    <w:rsid w:val="006B2F04"/>
    <w:rsid w:val="006B2F4D"/>
    <w:rsid w:val="006B2F75"/>
    <w:rsid w:val="006B321B"/>
    <w:rsid w:val="006B32D6"/>
    <w:rsid w:val="006B32FF"/>
    <w:rsid w:val="006B346F"/>
    <w:rsid w:val="006B3512"/>
    <w:rsid w:val="006B3626"/>
    <w:rsid w:val="006B3627"/>
    <w:rsid w:val="006B3654"/>
    <w:rsid w:val="006B372A"/>
    <w:rsid w:val="006B3769"/>
    <w:rsid w:val="006B37D2"/>
    <w:rsid w:val="006B3900"/>
    <w:rsid w:val="006B39FC"/>
    <w:rsid w:val="006B3B1B"/>
    <w:rsid w:val="006B3CEE"/>
    <w:rsid w:val="006B4351"/>
    <w:rsid w:val="006B4476"/>
    <w:rsid w:val="006B4725"/>
    <w:rsid w:val="006B4767"/>
    <w:rsid w:val="006B47D2"/>
    <w:rsid w:val="006B49FE"/>
    <w:rsid w:val="006B4B50"/>
    <w:rsid w:val="006B4C19"/>
    <w:rsid w:val="006B4C28"/>
    <w:rsid w:val="006B4D95"/>
    <w:rsid w:val="006B4F45"/>
    <w:rsid w:val="006B4F7E"/>
    <w:rsid w:val="006B529E"/>
    <w:rsid w:val="006B57FA"/>
    <w:rsid w:val="006B5A5A"/>
    <w:rsid w:val="006B5F51"/>
    <w:rsid w:val="006B6292"/>
    <w:rsid w:val="006B63A7"/>
    <w:rsid w:val="006B6485"/>
    <w:rsid w:val="006B657F"/>
    <w:rsid w:val="006B6631"/>
    <w:rsid w:val="006B6854"/>
    <w:rsid w:val="006B6902"/>
    <w:rsid w:val="006B69AA"/>
    <w:rsid w:val="006B6AD5"/>
    <w:rsid w:val="006B6B00"/>
    <w:rsid w:val="006B6C68"/>
    <w:rsid w:val="006B6E02"/>
    <w:rsid w:val="006B6F55"/>
    <w:rsid w:val="006B7017"/>
    <w:rsid w:val="006B74EA"/>
    <w:rsid w:val="006B76A7"/>
    <w:rsid w:val="006B76D9"/>
    <w:rsid w:val="006B76F5"/>
    <w:rsid w:val="006B78D5"/>
    <w:rsid w:val="006B78FB"/>
    <w:rsid w:val="006B7925"/>
    <w:rsid w:val="006B7BDB"/>
    <w:rsid w:val="006B7D19"/>
    <w:rsid w:val="006B7D49"/>
    <w:rsid w:val="006B7F2A"/>
    <w:rsid w:val="006B7FED"/>
    <w:rsid w:val="006C019E"/>
    <w:rsid w:val="006C01E7"/>
    <w:rsid w:val="006C0474"/>
    <w:rsid w:val="006C0533"/>
    <w:rsid w:val="006C0536"/>
    <w:rsid w:val="006C056A"/>
    <w:rsid w:val="006C05FA"/>
    <w:rsid w:val="006C062C"/>
    <w:rsid w:val="006C0644"/>
    <w:rsid w:val="006C072E"/>
    <w:rsid w:val="006C0C82"/>
    <w:rsid w:val="006C0D95"/>
    <w:rsid w:val="006C0FEF"/>
    <w:rsid w:val="006C1162"/>
    <w:rsid w:val="006C125E"/>
    <w:rsid w:val="006C14CF"/>
    <w:rsid w:val="006C155C"/>
    <w:rsid w:val="006C16EF"/>
    <w:rsid w:val="006C16F7"/>
    <w:rsid w:val="006C19C1"/>
    <w:rsid w:val="006C1A5C"/>
    <w:rsid w:val="006C1C6D"/>
    <w:rsid w:val="006C1CEC"/>
    <w:rsid w:val="006C1D26"/>
    <w:rsid w:val="006C1E74"/>
    <w:rsid w:val="006C1EED"/>
    <w:rsid w:val="006C2045"/>
    <w:rsid w:val="006C226E"/>
    <w:rsid w:val="006C2416"/>
    <w:rsid w:val="006C26DF"/>
    <w:rsid w:val="006C2782"/>
    <w:rsid w:val="006C2A00"/>
    <w:rsid w:val="006C2BAE"/>
    <w:rsid w:val="006C2E7C"/>
    <w:rsid w:val="006C2FC3"/>
    <w:rsid w:val="006C2FC6"/>
    <w:rsid w:val="006C30BB"/>
    <w:rsid w:val="006C30F5"/>
    <w:rsid w:val="006C347B"/>
    <w:rsid w:val="006C34B3"/>
    <w:rsid w:val="006C355E"/>
    <w:rsid w:val="006C3674"/>
    <w:rsid w:val="006C37E5"/>
    <w:rsid w:val="006C396E"/>
    <w:rsid w:val="006C3A9B"/>
    <w:rsid w:val="006C3AC3"/>
    <w:rsid w:val="006C3BD8"/>
    <w:rsid w:val="006C3E98"/>
    <w:rsid w:val="006C3FA8"/>
    <w:rsid w:val="006C4130"/>
    <w:rsid w:val="006C4134"/>
    <w:rsid w:val="006C42C1"/>
    <w:rsid w:val="006C42D0"/>
    <w:rsid w:val="006C449D"/>
    <w:rsid w:val="006C456B"/>
    <w:rsid w:val="006C4614"/>
    <w:rsid w:val="006C46F0"/>
    <w:rsid w:val="006C47E6"/>
    <w:rsid w:val="006C4904"/>
    <w:rsid w:val="006C4CAA"/>
    <w:rsid w:val="006C4CB3"/>
    <w:rsid w:val="006C4CB5"/>
    <w:rsid w:val="006C4E68"/>
    <w:rsid w:val="006C4F72"/>
    <w:rsid w:val="006C4F8F"/>
    <w:rsid w:val="006C5213"/>
    <w:rsid w:val="006C523A"/>
    <w:rsid w:val="006C52BE"/>
    <w:rsid w:val="006C5497"/>
    <w:rsid w:val="006C5A48"/>
    <w:rsid w:val="006C5C20"/>
    <w:rsid w:val="006C5C8E"/>
    <w:rsid w:val="006C5D22"/>
    <w:rsid w:val="006C5E03"/>
    <w:rsid w:val="006C5E8D"/>
    <w:rsid w:val="006C5EB5"/>
    <w:rsid w:val="006C6013"/>
    <w:rsid w:val="006C60AC"/>
    <w:rsid w:val="006C61D1"/>
    <w:rsid w:val="006C641F"/>
    <w:rsid w:val="006C648B"/>
    <w:rsid w:val="006C69D1"/>
    <w:rsid w:val="006C6BE6"/>
    <w:rsid w:val="006C6C80"/>
    <w:rsid w:val="006C6CC8"/>
    <w:rsid w:val="006C6CE7"/>
    <w:rsid w:val="006C6D99"/>
    <w:rsid w:val="006C6E4A"/>
    <w:rsid w:val="006C6F79"/>
    <w:rsid w:val="006C6FD6"/>
    <w:rsid w:val="006C7074"/>
    <w:rsid w:val="006C7141"/>
    <w:rsid w:val="006C730B"/>
    <w:rsid w:val="006C731F"/>
    <w:rsid w:val="006C73C9"/>
    <w:rsid w:val="006C740E"/>
    <w:rsid w:val="006C765B"/>
    <w:rsid w:val="006C7682"/>
    <w:rsid w:val="006C7930"/>
    <w:rsid w:val="006C7C41"/>
    <w:rsid w:val="006C7D30"/>
    <w:rsid w:val="006C7DAA"/>
    <w:rsid w:val="006C7E17"/>
    <w:rsid w:val="006C7F00"/>
    <w:rsid w:val="006C7F38"/>
    <w:rsid w:val="006D01C2"/>
    <w:rsid w:val="006D02FA"/>
    <w:rsid w:val="006D03EC"/>
    <w:rsid w:val="006D043B"/>
    <w:rsid w:val="006D056D"/>
    <w:rsid w:val="006D069B"/>
    <w:rsid w:val="006D06B4"/>
    <w:rsid w:val="006D0809"/>
    <w:rsid w:val="006D0817"/>
    <w:rsid w:val="006D09A1"/>
    <w:rsid w:val="006D09C7"/>
    <w:rsid w:val="006D0BCB"/>
    <w:rsid w:val="006D0D92"/>
    <w:rsid w:val="006D0E7A"/>
    <w:rsid w:val="006D0F05"/>
    <w:rsid w:val="006D1439"/>
    <w:rsid w:val="006D16F8"/>
    <w:rsid w:val="006D1913"/>
    <w:rsid w:val="006D1916"/>
    <w:rsid w:val="006D198E"/>
    <w:rsid w:val="006D1B4A"/>
    <w:rsid w:val="006D1FB3"/>
    <w:rsid w:val="006D2087"/>
    <w:rsid w:val="006D225D"/>
    <w:rsid w:val="006D2618"/>
    <w:rsid w:val="006D2625"/>
    <w:rsid w:val="006D2BBD"/>
    <w:rsid w:val="006D2C56"/>
    <w:rsid w:val="006D303D"/>
    <w:rsid w:val="006D30BB"/>
    <w:rsid w:val="006D358E"/>
    <w:rsid w:val="006D37DD"/>
    <w:rsid w:val="006D3B5F"/>
    <w:rsid w:val="006D4292"/>
    <w:rsid w:val="006D44DC"/>
    <w:rsid w:val="006D464B"/>
    <w:rsid w:val="006D46D3"/>
    <w:rsid w:val="006D4CDD"/>
    <w:rsid w:val="006D4E39"/>
    <w:rsid w:val="006D4E8D"/>
    <w:rsid w:val="006D4F8C"/>
    <w:rsid w:val="006D5273"/>
    <w:rsid w:val="006D52F9"/>
    <w:rsid w:val="006D55D2"/>
    <w:rsid w:val="006D58AA"/>
    <w:rsid w:val="006D58B3"/>
    <w:rsid w:val="006D5B42"/>
    <w:rsid w:val="006D5DF7"/>
    <w:rsid w:val="006D5E0C"/>
    <w:rsid w:val="006D5E7F"/>
    <w:rsid w:val="006D5EA0"/>
    <w:rsid w:val="006D6051"/>
    <w:rsid w:val="006D6143"/>
    <w:rsid w:val="006D6347"/>
    <w:rsid w:val="006D6401"/>
    <w:rsid w:val="006D64A3"/>
    <w:rsid w:val="006D64B3"/>
    <w:rsid w:val="006D6574"/>
    <w:rsid w:val="006D661C"/>
    <w:rsid w:val="006D66D8"/>
    <w:rsid w:val="006D67DD"/>
    <w:rsid w:val="006D67E7"/>
    <w:rsid w:val="006D6ACB"/>
    <w:rsid w:val="006D6BC0"/>
    <w:rsid w:val="006D6CFE"/>
    <w:rsid w:val="006D6D7A"/>
    <w:rsid w:val="006D7068"/>
    <w:rsid w:val="006D7126"/>
    <w:rsid w:val="006D726F"/>
    <w:rsid w:val="006D7BC7"/>
    <w:rsid w:val="006D7BFE"/>
    <w:rsid w:val="006D7C2A"/>
    <w:rsid w:val="006D7C99"/>
    <w:rsid w:val="006D7CF3"/>
    <w:rsid w:val="006D7D21"/>
    <w:rsid w:val="006D7D22"/>
    <w:rsid w:val="006D7F48"/>
    <w:rsid w:val="006D7FC8"/>
    <w:rsid w:val="006E0059"/>
    <w:rsid w:val="006E0093"/>
    <w:rsid w:val="006E0310"/>
    <w:rsid w:val="006E0445"/>
    <w:rsid w:val="006E04D3"/>
    <w:rsid w:val="006E05FC"/>
    <w:rsid w:val="006E0883"/>
    <w:rsid w:val="006E09A9"/>
    <w:rsid w:val="006E0BB8"/>
    <w:rsid w:val="006E0D23"/>
    <w:rsid w:val="006E0EAE"/>
    <w:rsid w:val="006E0F9F"/>
    <w:rsid w:val="006E10D1"/>
    <w:rsid w:val="006E1245"/>
    <w:rsid w:val="006E14A9"/>
    <w:rsid w:val="006E14FC"/>
    <w:rsid w:val="006E152E"/>
    <w:rsid w:val="006E1555"/>
    <w:rsid w:val="006E1563"/>
    <w:rsid w:val="006E1571"/>
    <w:rsid w:val="006E1597"/>
    <w:rsid w:val="006E15DB"/>
    <w:rsid w:val="006E164E"/>
    <w:rsid w:val="006E174C"/>
    <w:rsid w:val="006E1BDE"/>
    <w:rsid w:val="006E1C5A"/>
    <w:rsid w:val="006E1FD2"/>
    <w:rsid w:val="006E2025"/>
    <w:rsid w:val="006E202B"/>
    <w:rsid w:val="006E20AF"/>
    <w:rsid w:val="006E2116"/>
    <w:rsid w:val="006E2281"/>
    <w:rsid w:val="006E23E3"/>
    <w:rsid w:val="006E25B1"/>
    <w:rsid w:val="006E27D8"/>
    <w:rsid w:val="006E28DE"/>
    <w:rsid w:val="006E29C9"/>
    <w:rsid w:val="006E2AAF"/>
    <w:rsid w:val="006E2BED"/>
    <w:rsid w:val="006E2C3F"/>
    <w:rsid w:val="006E2F68"/>
    <w:rsid w:val="006E2FA7"/>
    <w:rsid w:val="006E301A"/>
    <w:rsid w:val="006E3329"/>
    <w:rsid w:val="006E3396"/>
    <w:rsid w:val="006E35CA"/>
    <w:rsid w:val="006E362E"/>
    <w:rsid w:val="006E3790"/>
    <w:rsid w:val="006E38FA"/>
    <w:rsid w:val="006E3A6C"/>
    <w:rsid w:val="006E3AAE"/>
    <w:rsid w:val="006E3B5B"/>
    <w:rsid w:val="006E3BB7"/>
    <w:rsid w:val="006E3D88"/>
    <w:rsid w:val="006E3DDE"/>
    <w:rsid w:val="006E3E82"/>
    <w:rsid w:val="006E3E8E"/>
    <w:rsid w:val="006E400F"/>
    <w:rsid w:val="006E403B"/>
    <w:rsid w:val="006E418E"/>
    <w:rsid w:val="006E4262"/>
    <w:rsid w:val="006E430F"/>
    <w:rsid w:val="006E4662"/>
    <w:rsid w:val="006E47AE"/>
    <w:rsid w:val="006E4A29"/>
    <w:rsid w:val="006E4A9C"/>
    <w:rsid w:val="006E4CCE"/>
    <w:rsid w:val="006E4D4D"/>
    <w:rsid w:val="006E4D96"/>
    <w:rsid w:val="006E4F56"/>
    <w:rsid w:val="006E53FF"/>
    <w:rsid w:val="006E557C"/>
    <w:rsid w:val="006E56E2"/>
    <w:rsid w:val="006E59B6"/>
    <w:rsid w:val="006E59C4"/>
    <w:rsid w:val="006E5AD9"/>
    <w:rsid w:val="006E5BF1"/>
    <w:rsid w:val="006E61E2"/>
    <w:rsid w:val="006E63BA"/>
    <w:rsid w:val="006E65A2"/>
    <w:rsid w:val="006E65DF"/>
    <w:rsid w:val="006E6C6F"/>
    <w:rsid w:val="006E6DFC"/>
    <w:rsid w:val="006E6E49"/>
    <w:rsid w:val="006E7050"/>
    <w:rsid w:val="006E76F7"/>
    <w:rsid w:val="006E77D4"/>
    <w:rsid w:val="006E7EA7"/>
    <w:rsid w:val="006E7F72"/>
    <w:rsid w:val="006F041D"/>
    <w:rsid w:val="006F048C"/>
    <w:rsid w:val="006F04A4"/>
    <w:rsid w:val="006F0553"/>
    <w:rsid w:val="006F06E0"/>
    <w:rsid w:val="006F0D20"/>
    <w:rsid w:val="006F0D63"/>
    <w:rsid w:val="006F0E86"/>
    <w:rsid w:val="006F0FA2"/>
    <w:rsid w:val="006F0FD6"/>
    <w:rsid w:val="006F1006"/>
    <w:rsid w:val="006F116C"/>
    <w:rsid w:val="006F1290"/>
    <w:rsid w:val="006F12A2"/>
    <w:rsid w:val="006F13F7"/>
    <w:rsid w:val="006F1411"/>
    <w:rsid w:val="006F1593"/>
    <w:rsid w:val="006F1607"/>
    <w:rsid w:val="006F1689"/>
    <w:rsid w:val="006F184D"/>
    <w:rsid w:val="006F1ABD"/>
    <w:rsid w:val="006F1B08"/>
    <w:rsid w:val="006F1B6A"/>
    <w:rsid w:val="006F1C32"/>
    <w:rsid w:val="006F27D8"/>
    <w:rsid w:val="006F286D"/>
    <w:rsid w:val="006F2B2D"/>
    <w:rsid w:val="006F31A8"/>
    <w:rsid w:val="006F31EC"/>
    <w:rsid w:val="006F33C3"/>
    <w:rsid w:val="006F3736"/>
    <w:rsid w:val="006F3763"/>
    <w:rsid w:val="006F3783"/>
    <w:rsid w:val="006F38C4"/>
    <w:rsid w:val="006F3F2C"/>
    <w:rsid w:val="006F3F5D"/>
    <w:rsid w:val="006F3FA7"/>
    <w:rsid w:val="006F3FF0"/>
    <w:rsid w:val="006F4067"/>
    <w:rsid w:val="006F40A2"/>
    <w:rsid w:val="006F4116"/>
    <w:rsid w:val="006F42BF"/>
    <w:rsid w:val="006F4371"/>
    <w:rsid w:val="006F4526"/>
    <w:rsid w:val="006F45E0"/>
    <w:rsid w:val="006F4E16"/>
    <w:rsid w:val="006F50BE"/>
    <w:rsid w:val="006F53AA"/>
    <w:rsid w:val="006F559B"/>
    <w:rsid w:val="006F563C"/>
    <w:rsid w:val="006F56FB"/>
    <w:rsid w:val="006F593E"/>
    <w:rsid w:val="006F5AAE"/>
    <w:rsid w:val="006F5B07"/>
    <w:rsid w:val="006F5B76"/>
    <w:rsid w:val="006F5B8A"/>
    <w:rsid w:val="006F5B92"/>
    <w:rsid w:val="006F5BEB"/>
    <w:rsid w:val="006F5C53"/>
    <w:rsid w:val="006F5DFF"/>
    <w:rsid w:val="006F6006"/>
    <w:rsid w:val="006F60A4"/>
    <w:rsid w:val="006F6176"/>
    <w:rsid w:val="006F6218"/>
    <w:rsid w:val="006F6288"/>
    <w:rsid w:val="006F632D"/>
    <w:rsid w:val="006F64B8"/>
    <w:rsid w:val="006F6596"/>
    <w:rsid w:val="006F6637"/>
    <w:rsid w:val="006F6762"/>
    <w:rsid w:val="006F6916"/>
    <w:rsid w:val="006F691F"/>
    <w:rsid w:val="006F698B"/>
    <w:rsid w:val="006F6F3F"/>
    <w:rsid w:val="006F6F65"/>
    <w:rsid w:val="006F7592"/>
    <w:rsid w:val="006F7946"/>
    <w:rsid w:val="006F7B01"/>
    <w:rsid w:val="006F7DF4"/>
    <w:rsid w:val="0070014B"/>
    <w:rsid w:val="007001EA"/>
    <w:rsid w:val="00700251"/>
    <w:rsid w:val="00700294"/>
    <w:rsid w:val="007002E2"/>
    <w:rsid w:val="00700315"/>
    <w:rsid w:val="0070037B"/>
    <w:rsid w:val="007005E8"/>
    <w:rsid w:val="00700601"/>
    <w:rsid w:val="00700652"/>
    <w:rsid w:val="00700766"/>
    <w:rsid w:val="0070078C"/>
    <w:rsid w:val="007007E2"/>
    <w:rsid w:val="00700832"/>
    <w:rsid w:val="00700A08"/>
    <w:rsid w:val="00700A81"/>
    <w:rsid w:val="00700ACE"/>
    <w:rsid w:val="00700BF4"/>
    <w:rsid w:val="00700C8A"/>
    <w:rsid w:val="00700F27"/>
    <w:rsid w:val="00700F72"/>
    <w:rsid w:val="00700FA0"/>
    <w:rsid w:val="00701035"/>
    <w:rsid w:val="00701100"/>
    <w:rsid w:val="00701123"/>
    <w:rsid w:val="007011B3"/>
    <w:rsid w:val="00701573"/>
    <w:rsid w:val="00701705"/>
    <w:rsid w:val="00701FC4"/>
    <w:rsid w:val="00702158"/>
    <w:rsid w:val="007021A9"/>
    <w:rsid w:val="0070234E"/>
    <w:rsid w:val="00702ED7"/>
    <w:rsid w:val="00702F88"/>
    <w:rsid w:val="0070312B"/>
    <w:rsid w:val="00703307"/>
    <w:rsid w:val="007034A6"/>
    <w:rsid w:val="007037AC"/>
    <w:rsid w:val="00703811"/>
    <w:rsid w:val="00703B99"/>
    <w:rsid w:val="00703C15"/>
    <w:rsid w:val="00703CC0"/>
    <w:rsid w:val="00703CCD"/>
    <w:rsid w:val="00703E6D"/>
    <w:rsid w:val="00703F3F"/>
    <w:rsid w:val="007040FC"/>
    <w:rsid w:val="0070419C"/>
    <w:rsid w:val="007041D1"/>
    <w:rsid w:val="00704268"/>
    <w:rsid w:val="00704344"/>
    <w:rsid w:val="007043B2"/>
    <w:rsid w:val="007044B5"/>
    <w:rsid w:val="007044BB"/>
    <w:rsid w:val="00704500"/>
    <w:rsid w:val="0070472F"/>
    <w:rsid w:val="0070473A"/>
    <w:rsid w:val="007047A6"/>
    <w:rsid w:val="0070493E"/>
    <w:rsid w:val="0070496B"/>
    <w:rsid w:val="0070499D"/>
    <w:rsid w:val="00704BA1"/>
    <w:rsid w:val="00704DC3"/>
    <w:rsid w:val="007050BD"/>
    <w:rsid w:val="00705401"/>
    <w:rsid w:val="007054B5"/>
    <w:rsid w:val="0070557B"/>
    <w:rsid w:val="0070557C"/>
    <w:rsid w:val="007056AE"/>
    <w:rsid w:val="00705753"/>
    <w:rsid w:val="0070585F"/>
    <w:rsid w:val="00705899"/>
    <w:rsid w:val="007058A4"/>
    <w:rsid w:val="0070595B"/>
    <w:rsid w:val="00705DAE"/>
    <w:rsid w:val="00705F5E"/>
    <w:rsid w:val="00706144"/>
    <w:rsid w:val="007062A4"/>
    <w:rsid w:val="007065A1"/>
    <w:rsid w:val="0070677E"/>
    <w:rsid w:val="00706895"/>
    <w:rsid w:val="00706B6B"/>
    <w:rsid w:val="00706D7E"/>
    <w:rsid w:val="00706D9F"/>
    <w:rsid w:val="00706E2E"/>
    <w:rsid w:val="00706FF6"/>
    <w:rsid w:val="0070725C"/>
    <w:rsid w:val="00707463"/>
    <w:rsid w:val="00707482"/>
    <w:rsid w:val="00707609"/>
    <w:rsid w:val="00707660"/>
    <w:rsid w:val="00707661"/>
    <w:rsid w:val="00707CBE"/>
    <w:rsid w:val="00707D20"/>
    <w:rsid w:val="00707E6B"/>
    <w:rsid w:val="00707EF1"/>
    <w:rsid w:val="007100A9"/>
    <w:rsid w:val="00710125"/>
    <w:rsid w:val="007101A1"/>
    <w:rsid w:val="007104D4"/>
    <w:rsid w:val="00710500"/>
    <w:rsid w:val="00710711"/>
    <w:rsid w:val="007107E1"/>
    <w:rsid w:val="007107EE"/>
    <w:rsid w:val="0071097A"/>
    <w:rsid w:val="00710B29"/>
    <w:rsid w:val="00710D3F"/>
    <w:rsid w:val="00710F86"/>
    <w:rsid w:val="0071103C"/>
    <w:rsid w:val="00711297"/>
    <w:rsid w:val="007112BE"/>
    <w:rsid w:val="00711325"/>
    <w:rsid w:val="0071166E"/>
    <w:rsid w:val="00711793"/>
    <w:rsid w:val="007118C3"/>
    <w:rsid w:val="00711B40"/>
    <w:rsid w:val="00711B60"/>
    <w:rsid w:val="00711B7C"/>
    <w:rsid w:val="00711D31"/>
    <w:rsid w:val="00711F68"/>
    <w:rsid w:val="007124E3"/>
    <w:rsid w:val="0071278D"/>
    <w:rsid w:val="007128E9"/>
    <w:rsid w:val="007128F2"/>
    <w:rsid w:val="00712950"/>
    <w:rsid w:val="00712A3D"/>
    <w:rsid w:val="00712B15"/>
    <w:rsid w:val="00712B4B"/>
    <w:rsid w:val="00712D2F"/>
    <w:rsid w:val="00713644"/>
    <w:rsid w:val="00713663"/>
    <w:rsid w:val="0071367E"/>
    <w:rsid w:val="007137EC"/>
    <w:rsid w:val="00713B27"/>
    <w:rsid w:val="00713B83"/>
    <w:rsid w:val="00713CFD"/>
    <w:rsid w:val="00713D87"/>
    <w:rsid w:val="00714074"/>
    <w:rsid w:val="0071415E"/>
    <w:rsid w:val="007142B5"/>
    <w:rsid w:val="007142BA"/>
    <w:rsid w:val="007142FE"/>
    <w:rsid w:val="0071433A"/>
    <w:rsid w:val="0071433C"/>
    <w:rsid w:val="00714A45"/>
    <w:rsid w:val="00714E0B"/>
    <w:rsid w:val="00714F6C"/>
    <w:rsid w:val="0071506F"/>
    <w:rsid w:val="00715788"/>
    <w:rsid w:val="007157EA"/>
    <w:rsid w:val="00715972"/>
    <w:rsid w:val="00715BC6"/>
    <w:rsid w:val="00715BD5"/>
    <w:rsid w:val="00715CE3"/>
    <w:rsid w:val="00715E04"/>
    <w:rsid w:val="00715EF2"/>
    <w:rsid w:val="00715F1F"/>
    <w:rsid w:val="007162BD"/>
    <w:rsid w:val="00716723"/>
    <w:rsid w:val="00716778"/>
    <w:rsid w:val="007167D1"/>
    <w:rsid w:val="00716921"/>
    <w:rsid w:val="007169A7"/>
    <w:rsid w:val="00716A35"/>
    <w:rsid w:val="00717191"/>
    <w:rsid w:val="0071719D"/>
    <w:rsid w:val="007175B2"/>
    <w:rsid w:val="00717BBB"/>
    <w:rsid w:val="00717BF9"/>
    <w:rsid w:val="00717DDE"/>
    <w:rsid w:val="00717F8D"/>
    <w:rsid w:val="007200E2"/>
    <w:rsid w:val="0072012E"/>
    <w:rsid w:val="00720378"/>
    <w:rsid w:val="00720385"/>
    <w:rsid w:val="0072038A"/>
    <w:rsid w:val="007205CA"/>
    <w:rsid w:val="00720601"/>
    <w:rsid w:val="00720615"/>
    <w:rsid w:val="00720818"/>
    <w:rsid w:val="007209A1"/>
    <w:rsid w:val="00720B07"/>
    <w:rsid w:val="00720C21"/>
    <w:rsid w:val="00720D11"/>
    <w:rsid w:val="00720E54"/>
    <w:rsid w:val="00720EC3"/>
    <w:rsid w:val="00720F65"/>
    <w:rsid w:val="00720FA9"/>
    <w:rsid w:val="007214B0"/>
    <w:rsid w:val="00721766"/>
    <w:rsid w:val="00721914"/>
    <w:rsid w:val="00721BFC"/>
    <w:rsid w:val="00721C76"/>
    <w:rsid w:val="00721D00"/>
    <w:rsid w:val="00721DC7"/>
    <w:rsid w:val="00722024"/>
    <w:rsid w:val="00722042"/>
    <w:rsid w:val="007220A9"/>
    <w:rsid w:val="007220CE"/>
    <w:rsid w:val="00722100"/>
    <w:rsid w:val="007221CB"/>
    <w:rsid w:val="007222CE"/>
    <w:rsid w:val="007223DC"/>
    <w:rsid w:val="0072288F"/>
    <w:rsid w:val="007228D5"/>
    <w:rsid w:val="00722958"/>
    <w:rsid w:val="007229E6"/>
    <w:rsid w:val="007229F3"/>
    <w:rsid w:val="00722B8F"/>
    <w:rsid w:val="0072301C"/>
    <w:rsid w:val="0072345C"/>
    <w:rsid w:val="00723785"/>
    <w:rsid w:val="007237B4"/>
    <w:rsid w:val="007238EC"/>
    <w:rsid w:val="0072390D"/>
    <w:rsid w:val="00723969"/>
    <w:rsid w:val="00723978"/>
    <w:rsid w:val="00723B00"/>
    <w:rsid w:val="00723E15"/>
    <w:rsid w:val="00723E5A"/>
    <w:rsid w:val="00723EF9"/>
    <w:rsid w:val="00723F9C"/>
    <w:rsid w:val="00724114"/>
    <w:rsid w:val="00724238"/>
    <w:rsid w:val="0072432D"/>
    <w:rsid w:val="00724539"/>
    <w:rsid w:val="00724699"/>
    <w:rsid w:val="00724936"/>
    <w:rsid w:val="00724A33"/>
    <w:rsid w:val="00724B89"/>
    <w:rsid w:val="00724D13"/>
    <w:rsid w:val="00724FE8"/>
    <w:rsid w:val="007250BD"/>
    <w:rsid w:val="007255E3"/>
    <w:rsid w:val="007256B8"/>
    <w:rsid w:val="007257C2"/>
    <w:rsid w:val="00725928"/>
    <w:rsid w:val="00725BE7"/>
    <w:rsid w:val="00725DAD"/>
    <w:rsid w:val="00725E06"/>
    <w:rsid w:val="00725F64"/>
    <w:rsid w:val="00726479"/>
    <w:rsid w:val="007267E6"/>
    <w:rsid w:val="0072688F"/>
    <w:rsid w:val="00726940"/>
    <w:rsid w:val="007269CC"/>
    <w:rsid w:val="00726F76"/>
    <w:rsid w:val="0072707B"/>
    <w:rsid w:val="007272A0"/>
    <w:rsid w:val="00727353"/>
    <w:rsid w:val="007274DF"/>
    <w:rsid w:val="0072758A"/>
    <w:rsid w:val="0072793E"/>
    <w:rsid w:val="007279D2"/>
    <w:rsid w:val="00727ABE"/>
    <w:rsid w:val="00727BCB"/>
    <w:rsid w:val="00727ECD"/>
    <w:rsid w:val="00727FB2"/>
    <w:rsid w:val="0073073F"/>
    <w:rsid w:val="00730828"/>
    <w:rsid w:val="00730A0D"/>
    <w:rsid w:val="00730A8D"/>
    <w:rsid w:val="00730AA5"/>
    <w:rsid w:val="00730C1D"/>
    <w:rsid w:val="007310DE"/>
    <w:rsid w:val="0073117E"/>
    <w:rsid w:val="00731347"/>
    <w:rsid w:val="00731383"/>
    <w:rsid w:val="00731422"/>
    <w:rsid w:val="0073182F"/>
    <w:rsid w:val="007319C9"/>
    <w:rsid w:val="00731A07"/>
    <w:rsid w:val="00731B0A"/>
    <w:rsid w:val="00731B20"/>
    <w:rsid w:val="00731C79"/>
    <w:rsid w:val="00731DB0"/>
    <w:rsid w:val="00731DB1"/>
    <w:rsid w:val="0073204B"/>
    <w:rsid w:val="00732076"/>
    <w:rsid w:val="0073223D"/>
    <w:rsid w:val="007322E2"/>
    <w:rsid w:val="0073253A"/>
    <w:rsid w:val="007326C1"/>
    <w:rsid w:val="007326E4"/>
    <w:rsid w:val="0073277E"/>
    <w:rsid w:val="00732840"/>
    <w:rsid w:val="007328DA"/>
    <w:rsid w:val="00732B72"/>
    <w:rsid w:val="00732C40"/>
    <w:rsid w:val="00732D55"/>
    <w:rsid w:val="00732E5C"/>
    <w:rsid w:val="00732EAB"/>
    <w:rsid w:val="00732EB4"/>
    <w:rsid w:val="00732F1B"/>
    <w:rsid w:val="007330EA"/>
    <w:rsid w:val="007333E4"/>
    <w:rsid w:val="00733518"/>
    <w:rsid w:val="007337CA"/>
    <w:rsid w:val="00733AF7"/>
    <w:rsid w:val="00733C84"/>
    <w:rsid w:val="007341B2"/>
    <w:rsid w:val="00734466"/>
    <w:rsid w:val="0073464B"/>
    <w:rsid w:val="00734743"/>
    <w:rsid w:val="007348FA"/>
    <w:rsid w:val="0073494E"/>
    <w:rsid w:val="00734AA9"/>
    <w:rsid w:val="00734BE9"/>
    <w:rsid w:val="00735068"/>
    <w:rsid w:val="00735180"/>
    <w:rsid w:val="0073533C"/>
    <w:rsid w:val="00735348"/>
    <w:rsid w:val="00735473"/>
    <w:rsid w:val="007354C6"/>
    <w:rsid w:val="0073558F"/>
    <w:rsid w:val="00735953"/>
    <w:rsid w:val="007359B1"/>
    <w:rsid w:val="00735BAF"/>
    <w:rsid w:val="00735FC0"/>
    <w:rsid w:val="00736105"/>
    <w:rsid w:val="00736363"/>
    <w:rsid w:val="007363E5"/>
    <w:rsid w:val="007364CA"/>
    <w:rsid w:val="00736581"/>
    <w:rsid w:val="007365B5"/>
    <w:rsid w:val="007365F1"/>
    <w:rsid w:val="007366CC"/>
    <w:rsid w:val="00736824"/>
    <w:rsid w:val="00736BBD"/>
    <w:rsid w:val="00737118"/>
    <w:rsid w:val="00737131"/>
    <w:rsid w:val="00737496"/>
    <w:rsid w:val="007374B0"/>
    <w:rsid w:val="00737508"/>
    <w:rsid w:val="0073761A"/>
    <w:rsid w:val="007377AC"/>
    <w:rsid w:val="00737A13"/>
    <w:rsid w:val="00737A22"/>
    <w:rsid w:val="00737DA0"/>
    <w:rsid w:val="00737F73"/>
    <w:rsid w:val="007400A3"/>
    <w:rsid w:val="00740174"/>
    <w:rsid w:val="00740202"/>
    <w:rsid w:val="00740232"/>
    <w:rsid w:val="00740326"/>
    <w:rsid w:val="00740350"/>
    <w:rsid w:val="00740453"/>
    <w:rsid w:val="00740466"/>
    <w:rsid w:val="007408C8"/>
    <w:rsid w:val="00740C1D"/>
    <w:rsid w:val="00740CF2"/>
    <w:rsid w:val="00740F1C"/>
    <w:rsid w:val="00740F2C"/>
    <w:rsid w:val="00741169"/>
    <w:rsid w:val="007413A3"/>
    <w:rsid w:val="007413B5"/>
    <w:rsid w:val="0074142C"/>
    <w:rsid w:val="007415E7"/>
    <w:rsid w:val="0074168A"/>
    <w:rsid w:val="00741962"/>
    <w:rsid w:val="00741AF3"/>
    <w:rsid w:val="00741B65"/>
    <w:rsid w:val="00741E3C"/>
    <w:rsid w:val="00741F3C"/>
    <w:rsid w:val="00741FF6"/>
    <w:rsid w:val="00742132"/>
    <w:rsid w:val="00742150"/>
    <w:rsid w:val="0074217C"/>
    <w:rsid w:val="007424AA"/>
    <w:rsid w:val="007427A9"/>
    <w:rsid w:val="0074288D"/>
    <w:rsid w:val="007429CF"/>
    <w:rsid w:val="00742B31"/>
    <w:rsid w:val="00742B91"/>
    <w:rsid w:val="00742D2F"/>
    <w:rsid w:val="00743209"/>
    <w:rsid w:val="007435E3"/>
    <w:rsid w:val="00743772"/>
    <w:rsid w:val="00743AF6"/>
    <w:rsid w:val="00743B70"/>
    <w:rsid w:val="00743CF1"/>
    <w:rsid w:val="00743DFC"/>
    <w:rsid w:val="00743E40"/>
    <w:rsid w:val="00744062"/>
    <w:rsid w:val="007440DD"/>
    <w:rsid w:val="007442ED"/>
    <w:rsid w:val="007442EF"/>
    <w:rsid w:val="007443F6"/>
    <w:rsid w:val="0074469D"/>
    <w:rsid w:val="00744711"/>
    <w:rsid w:val="00744830"/>
    <w:rsid w:val="007449F9"/>
    <w:rsid w:val="00744BA7"/>
    <w:rsid w:val="00744C2B"/>
    <w:rsid w:val="00744C46"/>
    <w:rsid w:val="00744CED"/>
    <w:rsid w:val="00744DA5"/>
    <w:rsid w:val="00744DB0"/>
    <w:rsid w:val="007450DB"/>
    <w:rsid w:val="007450E8"/>
    <w:rsid w:val="00745170"/>
    <w:rsid w:val="00745195"/>
    <w:rsid w:val="00745240"/>
    <w:rsid w:val="00745405"/>
    <w:rsid w:val="0074547B"/>
    <w:rsid w:val="007454E0"/>
    <w:rsid w:val="007459D7"/>
    <w:rsid w:val="007459D8"/>
    <w:rsid w:val="00745B07"/>
    <w:rsid w:val="00745BC9"/>
    <w:rsid w:val="00745C40"/>
    <w:rsid w:val="00745FD0"/>
    <w:rsid w:val="00746021"/>
    <w:rsid w:val="0074665F"/>
    <w:rsid w:val="00746704"/>
    <w:rsid w:val="0074674E"/>
    <w:rsid w:val="00746753"/>
    <w:rsid w:val="007467A5"/>
    <w:rsid w:val="007467AE"/>
    <w:rsid w:val="00746B81"/>
    <w:rsid w:val="00746B9F"/>
    <w:rsid w:val="00746BA8"/>
    <w:rsid w:val="00746BDA"/>
    <w:rsid w:val="0074701E"/>
    <w:rsid w:val="0074709C"/>
    <w:rsid w:val="00747406"/>
    <w:rsid w:val="00747547"/>
    <w:rsid w:val="0074780D"/>
    <w:rsid w:val="00747BC6"/>
    <w:rsid w:val="00747D30"/>
    <w:rsid w:val="00747FA8"/>
    <w:rsid w:val="007502B1"/>
    <w:rsid w:val="0075042F"/>
    <w:rsid w:val="00750673"/>
    <w:rsid w:val="00750D0F"/>
    <w:rsid w:val="00750ED5"/>
    <w:rsid w:val="00750EDA"/>
    <w:rsid w:val="00750FF0"/>
    <w:rsid w:val="0075107B"/>
    <w:rsid w:val="007510E3"/>
    <w:rsid w:val="00751214"/>
    <w:rsid w:val="0075130A"/>
    <w:rsid w:val="007513C0"/>
    <w:rsid w:val="0075154A"/>
    <w:rsid w:val="007517FD"/>
    <w:rsid w:val="0075185D"/>
    <w:rsid w:val="007518D0"/>
    <w:rsid w:val="00751D42"/>
    <w:rsid w:val="00751FEC"/>
    <w:rsid w:val="00751FF6"/>
    <w:rsid w:val="007523A6"/>
    <w:rsid w:val="007525E2"/>
    <w:rsid w:val="0075264B"/>
    <w:rsid w:val="007526E7"/>
    <w:rsid w:val="00752722"/>
    <w:rsid w:val="0075292D"/>
    <w:rsid w:val="00752ABD"/>
    <w:rsid w:val="00752B39"/>
    <w:rsid w:val="00752C34"/>
    <w:rsid w:val="00752F34"/>
    <w:rsid w:val="00753103"/>
    <w:rsid w:val="007531F7"/>
    <w:rsid w:val="007532F9"/>
    <w:rsid w:val="0075342E"/>
    <w:rsid w:val="00753543"/>
    <w:rsid w:val="00753688"/>
    <w:rsid w:val="007536BE"/>
    <w:rsid w:val="007538D9"/>
    <w:rsid w:val="007539BE"/>
    <w:rsid w:val="00753BC6"/>
    <w:rsid w:val="00753CBB"/>
    <w:rsid w:val="00753E21"/>
    <w:rsid w:val="007542F4"/>
    <w:rsid w:val="0075431E"/>
    <w:rsid w:val="007545F5"/>
    <w:rsid w:val="0075483C"/>
    <w:rsid w:val="007548A0"/>
    <w:rsid w:val="007549A0"/>
    <w:rsid w:val="00754A01"/>
    <w:rsid w:val="00754B4D"/>
    <w:rsid w:val="00754E37"/>
    <w:rsid w:val="00754E54"/>
    <w:rsid w:val="00754E67"/>
    <w:rsid w:val="00754ED7"/>
    <w:rsid w:val="00754FF5"/>
    <w:rsid w:val="007550CB"/>
    <w:rsid w:val="007551A8"/>
    <w:rsid w:val="00755364"/>
    <w:rsid w:val="00755577"/>
    <w:rsid w:val="007556A0"/>
    <w:rsid w:val="007556BB"/>
    <w:rsid w:val="007558C9"/>
    <w:rsid w:val="0075593A"/>
    <w:rsid w:val="007560AD"/>
    <w:rsid w:val="007560E7"/>
    <w:rsid w:val="00756112"/>
    <w:rsid w:val="0075632F"/>
    <w:rsid w:val="00756439"/>
    <w:rsid w:val="00756447"/>
    <w:rsid w:val="007564C1"/>
    <w:rsid w:val="007565B0"/>
    <w:rsid w:val="00756873"/>
    <w:rsid w:val="00756C11"/>
    <w:rsid w:val="00756D8D"/>
    <w:rsid w:val="00756EE0"/>
    <w:rsid w:val="00756EF2"/>
    <w:rsid w:val="00756F05"/>
    <w:rsid w:val="00757114"/>
    <w:rsid w:val="00757165"/>
    <w:rsid w:val="007571D6"/>
    <w:rsid w:val="007574EC"/>
    <w:rsid w:val="00757694"/>
    <w:rsid w:val="007576F2"/>
    <w:rsid w:val="007578AA"/>
    <w:rsid w:val="00757A02"/>
    <w:rsid w:val="00757A38"/>
    <w:rsid w:val="00757AE4"/>
    <w:rsid w:val="00757AF1"/>
    <w:rsid w:val="00757DCC"/>
    <w:rsid w:val="00757F7F"/>
    <w:rsid w:val="007601F8"/>
    <w:rsid w:val="0076062F"/>
    <w:rsid w:val="00760941"/>
    <w:rsid w:val="00761100"/>
    <w:rsid w:val="0076113C"/>
    <w:rsid w:val="00761357"/>
    <w:rsid w:val="00761449"/>
    <w:rsid w:val="0076145A"/>
    <w:rsid w:val="0076149B"/>
    <w:rsid w:val="0076175F"/>
    <w:rsid w:val="007617D3"/>
    <w:rsid w:val="00761956"/>
    <w:rsid w:val="00761A47"/>
    <w:rsid w:val="00761D2E"/>
    <w:rsid w:val="00761D43"/>
    <w:rsid w:val="00761D70"/>
    <w:rsid w:val="00761DA9"/>
    <w:rsid w:val="00761EA8"/>
    <w:rsid w:val="00762434"/>
    <w:rsid w:val="00762468"/>
    <w:rsid w:val="00762702"/>
    <w:rsid w:val="007629B7"/>
    <w:rsid w:val="00762D1C"/>
    <w:rsid w:val="00762E03"/>
    <w:rsid w:val="00762E42"/>
    <w:rsid w:val="00762EE6"/>
    <w:rsid w:val="00763092"/>
    <w:rsid w:val="007630FA"/>
    <w:rsid w:val="00763129"/>
    <w:rsid w:val="00763412"/>
    <w:rsid w:val="0076355F"/>
    <w:rsid w:val="00763A30"/>
    <w:rsid w:val="00763B59"/>
    <w:rsid w:val="007641CA"/>
    <w:rsid w:val="007649AC"/>
    <w:rsid w:val="00764E13"/>
    <w:rsid w:val="00764E40"/>
    <w:rsid w:val="00765183"/>
    <w:rsid w:val="007652ED"/>
    <w:rsid w:val="00765302"/>
    <w:rsid w:val="007653EA"/>
    <w:rsid w:val="00765529"/>
    <w:rsid w:val="007655EA"/>
    <w:rsid w:val="0076563B"/>
    <w:rsid w:val="00765697"/>
    <w:rsid w:val="00765767"/>
    <w:rsid w:val="00765A1F"/>
    <w:rsid w:val="00765AE9"/>
    <w:rsid w:val="00765B5A"/>
    <w:rsid w:val="00765D19"/>
    <w:rsid w:val="00766084"/>
    <w:rsid w:val="0076625D"/>
    <w:rsid w:val="0076635E"/>
    <w:rsid w:val="0076636D"/>
    <w:rsid w:val="00766398"/>
    <w:rsid w:val="007666E8"/>
    <w:rsid w:val="0076685C"/>
    <w:rsid w:val="0076689E"/>
    <w:rsid w:val="007668E9"/>
    <w:rsid w:val="00766BDC"/>
    <w:rsid w:val="00766D38"/>
    <w:rsid w:val="00766DF9"/>
    <w:rsid w:val="00766EDA"/>
    <w:rsid w:val="00767048"/>
    <w:rsid w:val="00767120"/>
    <w:rsid w:val="00767310"/>
    <w:rsid w:val="00767416"/>
    <w:rsid w:val="00767649"/>
    <w:rsid w:val="007676F7"/>
    <w:rsid w:val="007677E3"/>
    <w:rsid w:val="0076781C"/>
    <w:rsid w:val="0076799C"/>
    <w:rsid w:val="007679F9"/>
    <w:rsid w:val="00767CAF"/>
    <w:rsid w:val="00767D28"/>
    <w:rsid w:val="00770055"/>
    <w:rsid w:val="00770076"/>
    <w:rsid w:val="00770640"/>
    <w:rsid w:val="00770C1C"/>
    <w:rsid w:val="0077138F"/>
    <w:rsid w:val="007713F5"/>
    <w:rsid w:val="0077146B"/>
    <w:rsid w:val="00771705"/>
    <w:rsid w:val="00771747"/>
    <w:rsid w:val="007719C6"/>
    <w:rsid w:val="00771C05"/>
    <w:rsid w:val="00771CFA"/>
    <w:rsid w:val="00771EB9"/>
    <w:rsid w:val="007722A4"/>
    <w:rsid w:val="00772749"/>
    <w:rsid w:val="00772B96"/>
    <w:rsid w:val="00772D86"/>
    <w:rsid w:val="00773022"/>
    <w:rsid w:val="00773070"/>
    <w:rsid w:val="00773193"/>
    <w:rsid w:val="0077363E"/>
    <w:rsid w:val="007736A8"/>
    <w:rsid w:val="00773987"/>
    <w:rsid w:val="00773995"/>
    <w:rsid w:val="00773A04"/>
    <w:rsid w:val="00773A10"/>
    <w:rsid w:val="00773A22"/>
    <w:rsid w:val="00773A31"/>
    <w:rsid w:val="00773B3E"/>
    <w:rsid w:val="00773BC9"/>
    <w:rsid w:val="00773E5C"/>
    <w:rsid w:val="007742E4"/>
    <w:rsid w:val="0077456A"/>
    <w:rsid w:val="007745B4"/>
    <w:rsid w:val="00774876"/>
    <w:rsid w:val="00774881"/>
    <w:rsid w:val="00774AA5"/>
    <w:rsid w:val="00774B5C"/>
    <w:rsid w:val="00774DBD"/>
    <w:rsid w:val="00774F33"/>
    <w:rsid w:val="00775107"/>
    <w:rsid w:val="007751FB"/>
    <w:rsid w:val="007754F9"/>
    <w:rsid w:val="00775A3F"/>
    <w:rsid w:val="00775BA7"/>
    <w:rsid w:val="00775E4E"/>
    <w:rsid w:val="007760B9"/>
    <w:rsid w:val="0077635D"/>
    <w:rsid w:val="0077654B"/>
    <w:rsid w:val="00776716"/>
    <w:rsid w:val="00776C37"/>
    <w:rsid w:val="00776DD4"/>
    <w:rsid w:val="00776DFA"/>
    <w:rsid w:val="00776E5C"/>
    <w:rsid w:val="00776F58"/>
    <w:rsid w:val="00777115"/>
    <w:rsid w:val="007772E5"/>
    <w:rsid w:val="007773BB"/>
    <w:rsid w:val="00777521"/>
    <w:rsid w:val="00777559"/>
    <w:rsid w:val="00777577"/>
    <w:rsid w:val="007775B7"/>
    <w:rsid w:val="0077764E"/>
    <w:rsid w:val="007777DC"/>
    <w:rsid w:val="0077793A"/>
    <w:rsid w:val="00777B68"/>
    <w:rsid w:val="00777D22"/>
    <w:rsid w:val="00777FE3"/>
    <w:rsid w:val="007800B0"/>
    <w:rsid w:val="0078025E"/>
    <w:rsid w:val="0078031D"/>
    <w:rsid w:val="00780561"/>
    <w:rsid w:val="00780626"/>
    <w:rsid w:val="0078087B"/>
    <w:rsid w:val="00780A11"/>
    <w:rsid w:val="00780AF8"/>
    <w:rsid w:val="00780D02"/>
    <w:rsid w:val="00780E3E"/>
    <w:rsid w:val="00780F9F"/>
    <w:rsid w:val="007810B7"/>
    <w:rsid w:val="007811B1"/>
    <w:rsid w:val="007811CE"/>
    <w:rsid w:val="007813F6"/>
    <w:rsid w:val="00781440"/>
    <w:rsid w:val="0078149F"/>
    <w:rsid w:val="007814B8"/>
    <w:rsid w:val="00781524"/>
    <w:rsid w:val="00781663"/>
    <w:rsid w:val="00781756"/>
    <w:rsid w:val="007817DE"/>
    <w:rsid w:val="00781C3A"/>
    <w:rsid w:val="00781C58"/>
    <w:rsid w:val="00781D41"/>
    <w:rsid w:val="00781DD4"/>
    <w:rsid w:val="00781ECE"/>
    <w:rsid w:val="00782598"/>
    <w:rsid w:val="007827C0"/>
    <w:rsid w:val="00782AFF"/>
    <w:rsid w:val="00782C8E"/>
    <w:rsid w:val="00782DAD"/>
    <w:rsid w:val="00783003"/>
    <w:rsid w:val="007831DB"/>
    <w:rsid w:val="00783255"/>
    <w:rsid w:val="007832BA"/>
    <w:rsid w:val="0078334D"/>
    <w:rsid w:val="0078335C"/>
    <w:rsid w:val="00783388"/>
    <w:rsid w:val="007834AA"/>
    <w:rsid w:val="007834F0"/>
    <w:rsid w:val="007834FA"/>
    <w:rsid w:val="00783629"/>
    <w:rsid w:val="00783767"/>
    <w:rsid w:val="007838A9"/>
    <w:rsid w:val="007839E8"/>
    <w:rsid w:val="00783B08"/>
    <w:rsid w:val="00783CEF"/>
    <w:rsid w:val="00783D56"/>
    <w:rsid w:val="00784003"/>
    <w:rsid w:val="00784081"/>
    <w:rsid w:val="007840A1"/>
    <w:rsid w:val="007840EB"/>
    <w:rsid w:val="00784117"/>
    <w:rsid w:val="0078413C"/>
    <w:rsid w:val="00784238"/>
    <w:rsid w:val="0078449B"/>
    <w:rsid w:val="00784699"/>
    <w:rsid w:val="00784947"/>
    <w:rsid w:val="007849AC"/>
    <w:rsid w:val="00784A7B"/>
    <w:rsid w:val="00784D28"/>
    <w:rsid w:val="00784E85"/>
    <w:rsid w:val="00784E96"/>
    <w:rsid w:val="007852C0"/>
    <w:rsid w:val="007852E4"/>
    <w:rsid w:val="0078539C"/>
    <w:rsid w:val="007854BD"/>
    <w:rsid w:val="007855BB"/>
    <w:rsid w:val="00785747"/>
    <w:rsid w:val="007857FF"/>
    <w:rsid w:val="007859AB"/>
    <w:rsid w:val="00785CCA"/>
    <w:rsid w:val="00785E9F"/>
    <w:rsid w:val="00785F05"/>
    <w:rsid w:val="00785F24"/>
    <w:rsid w:val="00786189"/>
    <w:rsid w:val="00786422"/>
    <w:rsid w:val="007864C1"/>
    <w:rsid w:val="00786629"/>
    <w:rsid w:val="007866D3"/>
    <w:rsid w:val="0078677E"/>
    <w:rsid w:val="0078682A"/>
    <w:rsid w:val="00786D79"/>
    <w:rsid w:val="00786EA1"/>
    <w:rsid w:val="007870D6"/>
    <w:rsid w:val="007871F4"/>
    <w:rsid w:val="00787219"/>
    <w:rsid w:val="0078729C"/>
    <w:rsid w:val="007874B5"/>
    <w:rsid w:val="007875ED"/>
    <w:rsid w:val="007875F8"/>
    <w:rsid w:val="0078773A"/>
    <w:rsid w:val="00787937"/>
    <w:rsid w:val="00787AE4"/>
    <w:rsid w:val="00787CBF"/>
    <w:rsid w:val="00787EA0"/>
    <w:rsid w:val="00787EC5"/>
    <w:rsid w:val="00790030"/>
    <w:rsid w:val="007902E2"/>
    <w:rsid w:val="00790348"/>
    <w:rsid w:val="00790829"/>
    <w:rsid w:val="00790AB8"/>
    <w:rsid w:val="007910CB"/>
    <w:rsid w:val="00791167"/>
    <w:rsid w:val="0079126B"/>
    <w:rsid w:val="007912B8"/>
    <w:rsid w:val="00791511"/>
    <w:rsid w:val="007916AF"/>
    <w:rsid w:val="00791749"/>
    <w:rsid w:val="00791A94"/>
    <w:rsid w:val="00791EA3"/>
    <w:rsid w:val="00791FF3"/>
    <w:rsid w:val="0079215F"/>
    <w:rsid w:val="007926BE"/>
    <w:rsid w:val="00792ABD"/>
    <w:rsid w:val="00792BF3"/>
    <w:rsid w:val="00792C1D"/>
    <w:rsid w:val="00792CC4"/>
    <w:rsid w:val="00792E50"/>
    <w:rsid w:val="00792F71"/>
    <w:rsid w:val="0079313D"/>
    <w:rsid w:val="007931C3"/>
    <w:rsid w:val="007931EF"/>
    <w:rsid w:val="00793419"/>
    <w:rsid w:val="00793576"/>
    <w:rsid w:val="00793B23"/>
    <w:rsid w:val="00793B87"/>
    <w:rsid w:val="00793C97"/>
    <w:rsid w:val="00793D30"/>
    <w:rsid w:val="00793E19"/>
    <w:rsid w:val="00793EC2"/>
    <w:rsid w:val="00793F1E"/>
    <w:rsid w:val="00793F43"/>
    <w:rsid w:val="00794224"/>
    <w:rsid w:val="00794589"/>
    <w:rsid w:val="007945B1"/>
    <w:rsid w:val="00794700"/>
    <w:rsid w:val="00794702"/>
    <w:rsid w:val="00794A4E"/>
    <w:rsid w:val="00794AFB"/>
    <w:rsid w:val="00794B6C"/>
    <w:rsid w:val="00794CD2"/>
    <w:rsid w:val="00794DBE"/>
    <w:rsid w:val="00794DC4"/>
    <w:rsid w:val="00794F4D"/>
    <w:rsid w:val="00795011"/>
    <w:rsid w:val="00795184"/>
    <w:rsid w:val="007952EA"/>
    <w:rsid w:val="00795354"/>
    <w:rsid w:val="007955C9"/>
    <w:rsid w:val="007956A4"/>
    <w:rsid w:val="00795731"/>
    <w:rsid w:val="00795B1A"/>
    <w:rsid w:val="00795B35"/>
    <w:rsid w:val="00795D56"/>
    <w:rsid w:val="00795F6F"/>
    <w:rsid w:val="00796094"/>
    <w:rsid w:val="00796167"/>
    <w:rsid w:val="00796195"/>
    <w:rsid w:val="0079621B"/>
    <w:rsid w:val="0079627B"/>
    <w:rsid w:val="00796316"/>
    <w:rsid w:val="00796642"/>
    <w:rsid w:val="007967E3"/>
    <w:rsid w:val="00796BCC"/>
    <w:rsid w:val="00796EE9"/>
    <w:rsid w:val="0079700B"/>
    <w:rsid w:val="00797383"/>
    <w:rsid w:val="00797445"/>
    <w:rsid w:val="007977D3"/>
    <w:rsid w:val="0079790C"/>
    <w:rsid w:val="00797B2A"/>
    <w:rsid w:val="00797BEB"/>
    <w:rsid w:val="00797C63"/>
    <w:rsid w:val="00797DFD"/>
    <w:rsid w:val="00797E7A"/>
    <w:rsid w:val="00797E98"/>
    <w:rsid w:val="007A0118"/>
    <w:rsid w:val="007A02EB"/>
    <w:rsid w:val="007A030A"/>
    <w:rsid w:val="007A0483"/>
    <w:rsid w:val="007A0572"/>
    <w:rsid w:val="007A069C"/>
    <w:rsid w:val="007A09AE"/>
    <w:rsid w:val="007A0A90"/>
    <w:rsid w:val="007A0BAC"/>
    <w:rsid w:val="007A0C68"/>
    <w:rsid w:val="007A0C82"/>
    <w:rsid w:val="007A0CEE"/>
    <w:rsid w:val="007A0F8E"/>
    <w:rsid w:val="007A107A"/>
    <w:rsid w:val="007A1086"/>
    <w:rsid w:val="007A10F7"/>
    <w:rsid w:val="007A1199"/>
    <w:rsid w:val="007A15D3"/>
    <w:rsid w:val="007A170D"/>
    <w:rsid w:val="007A17C9"/>
    <w:rsid w:val="007A1827"/>
    <w:rsid w:val="007A18CF"/>
    <w:rsid w:val="007A1986"/>
    <w:rsid w:val="007A1A77"/>
    <w:rsid w:val="007A1D0F"/>
    <w:rsid w:val="007A2115"/>
    <w:rsid w:val="007A211A"/>
    <w:rsid w:val="007A252C"/>
    <w:rsid w:val="007A2A6E"/>
    <w:rsid w:val="007A2DA8"/>
    <w:rsid w:val="007A2E83"/>
    <w:rsid w:val="007A321F"/>
    <w:rsid w:val="007A3292"/>
    <w:rsid w:val="007A32BB"/>
    <w:rsid w:val="007A392E"/>
    <w:rsid w:val="007A39F4"/>
    <w:rsid w:val="007A3B3E"/>
    <w:rsid w:val="007A3CF3"/>
    <w:rsid w:val="007A3D3B"/>
    <w:rsid w:val="007A3D65"/>
    <w:rsid w:val="007A3E84"/>
    <w:rsid w:val="007A40E4"/>
    <w:rsid w:val="007A4106"/>
    <w:rsid w:val="007A430F"/>
    <w:rsid w:val="007A436E"/>
    <w:rsid w:val="007A45A6"/>
    <w:rsid w:val="007A4745"/>
    <w:rsid w:val="007A4788"/>
    <w:rsid w:val="007A478B"/>
    <w:rsid w:val="007A4834"/>
    <w:rsid w:val="007A4859"/>
    <w:rsid w:val="007A493F"/>
    <w:rsid w:val="007A49FF"/>
    <w:rsid w:val="007A4C79"/>
    <w:rsid w:val="007A4E37"/>
    <w:rsid w:val="007A4F66"/>
    <w:rsid w:val="007A5036"/>
    <w:rsid w:val="007A50CA"/>
    <w:rsid w:val="007A5292"/>
    <w:rsid w:val="007A550F"/>
    <w:rsid w:val="007A55AE"/>
    <w:rsid w:val="007A55F9"/>
    <w:rsid w:val="007A56CE"/>
    <w:rsid w:val="007A5711"/>
    <w:rsid w:val="007A5B44"/>
    <w:rsid w:val="007A5C2F"/>
    <w:rsid w:val="007A5D94"/>
    <w:rsid w:val="007A6004"/>
    <w:rsid w:val="007A60B1"/>
    <w:rsid w:val="007A60F0"/>
    <w:rsid w:val="007A6154"/>
    <w:rsid w:val="007A6182"/>
    <w:rsid w:val="007A63BC"/>
    <w:rsid w:val="007A63C5"/>
    <w:rsid w:val="007A66DF"/>
    <w:rsid w:val="007A671B"/>
    <w:rsid w:val="007A682F"/>
    <w:rsid w:val="007A6AB8"/>
    <w:rsid w:val="007A6C4F"/>
    <w:rsid w:val="007A6F83"/>
    <w:rsid w:val="007A7356"/>
    <w:rsid w:val="007A7420"/>
    <w:rsid w:val="007A75F3"/>
    <w:rsid w:val="007A7708"/>
    <w:rsid w:val="007A771C"/>
    <w:rsid w:val="007A7A4C"/>
    <w:rsid w:val="007A7C40"/>
    <w:rsid w:val="007A7CE6"/>
    <w:rsid w:val="007A7D1B"/>
    <w:rsid w:val="007A7EF7"/>
    <w:rsid w:val="007A7FD0"/>
    <w:rsid w:val="007B003E"/>
    <w:rsid w:val="007B0119"/>
    <w:rsid w:val="007B0687"/>
    <w:rsid w:val="007B07C2"/>
    <w:rsid w:val="007B07CE"/>
    <w:rsid w:val="007B08DA"/>
    <w:rsid w:val="007B09E5"/>
    <w:rsid w:val="007B0A9E"/>
    <w:rsid w:val="007B1511"/>
    <w:rsid w:val="007B1576"/>
    <w:rsid w:val="007B16C0"/>
    <w:rsid w:val="007B174F"/>
    <w:rsid w:val="007B17F3"/>
    <w:rsid w:val="007B1894"/>
    <w:rsid w:val="007B1CF8"/>
    <w:rsid w:val="007B1E70"/>
    <w:rsid w:val="007B1EBD"/>
    <w:rsid w:val="007B20C4"/>
    <w:rsid w:val="007B20CC"/>
    <w:rsid w:val="007B22DF"/>
    <w:rsid w:val="007B272B"/>
    <w:rsid w:val="007B2802"/>
    <w:rsid w:val="007B2922"/>
    <w:rsid w:val="007B2BD6"/>
    <w:rsid w:val="007B2C04"/>
    <w:rsid w:val="007B2D6B"/>
    <w:rsid w:val="007B30CF"/>
    <w:rsid w:val="007B3292"/>
    <w:rsid w:val="007B339C"/>
    <w:rsid w:val="007B342F"/>
    <w:rsid w:val="007B3724"/>
    <w:rsid w:val="007B37DC"/>
    <w:rsid w:val="007B3E71"/>
    <w:rsid w:val="007B3F39"/>
    <w:rsid w:val="007B42FF"/>
    <w:rsid w:val="007B4431"/>
    <w:rsid w:val="007B446E"/>
    <w:rsid w:val="007B44A4"/>
    <w:rsid w:val="007B44BE"/>
    <w:rsid w:val="007B4869"/>
    <w:rsid w:val="007B4ABF"/>
    <w:rsid w:val="007B4B8F"/>
    <w:rsid w:val="007B4F45"/>
    <w:rsid w:val="007B4FF0"/>
    <w:rsid w:val="007B5118"/>
    <w:rsid w:val="007B5384"/>
    <w:rsid w:val="007B5641"/>
    <w:rsid w:val="007B56F1"/>
    <w:rsid w:val="007B5700"/>
    <w:rsid w:val="007B58BD"/>
    <w:rsid w:val="007B58E4"/>
    <w:rsid w:val="007B5A0B"/>
    <w:rsid w:val="007B5AFC"/>
    <w:rsid w:val="007B5BCA"/>
    <w:rsid w:val="007B5CBB"/>
    <w:rsid w:val="007B5CF3"/>
    <w:rsid w:val="007B5E5F"/>
    <w:rsid w:val="007B5F23"/>
    <w:rsid w:val="007B6062"/>
    <w:rsid w:val="007B61E7"/>
    <w:rsid w:val="007B646B"/>
    <w:rsid w:val="007B6567"/>
    <w:rsid w:val="007B656A"/>
    <w:rsid w:val="007B6619"/>
    <w:rsid w:val="007B6720"/>
    <w:rsid w:val="007B69AA"/>
    <w:rsid w:val="007B6B19"/>
    <w:rsid w:val="007B6D5A"/>
    <w:rsid w:val="007B6D92"/>
    <w:rsid w:val="007B7399"/>
    <w:rsid w:val="007B7CFB"/>
    <w:rsid w:val="007B7ED1"/>
    <w:rsid w:val="007C023D"/>
    <w:rsid w:val="007C04C2"/>
    <w:rsid w:val="007C07FD"/>
    <w:rsid w:val="007C0A78"/>
    <w:rsid w:val="007C11AE"/>
    <w:rsid w:val="007C1432"/>
    <w:rsid w:val="007C1549"/>
    <w:rsid w:val="007C15D1"/>
    <w:rsid w:val="007C16B8"/>
    <w:rsid w:val="007C16D9"/>
    <w:rsid w:val="007C18EB"/>
    <w:rsid w:val="007C19AB"/>
    <w:rsid w:val="007C1BC5"/>
    <w:rsid w:val="007C1BCA"/>
    <w:rsid w:val="007C1CE1"/>
    <w:rsid w:val="007C1CF5"/>
    <w:rsid w:val="007C1DF9"/>
    <w:rsid w:val="007C2304"/>
    <w:rsid w:val="007C2578"/>
    <w:rsid w:val="007C2655"/>
    <w:rsid w:val="007C267D"/>
    <w:rsid w:val="007C27E4"/>
    <w:rsid w:val="007C285B"/>
    <w:rsid w:val="007C28F3"/>
    <w:rsid w:val="007C28F9"/>
    <w:rsid w:val="007C2A87"/>
    <w:rsid w:val="007C2BE6"/>
    <w:rsid w:val="007C2DF5"/>
    <w:rsid w:val="007C3052"/>
    <w:rsid w:val="007C32DC"/>
    <w:rsid w:val="007C35A1"/>
    <w:rsid w:val="007C35A5"/>
    <w:rsid w:val="007C36E2"/>
    <w:rsid w:val="007C3964"/>
    <w:rsid w:val="007C3A93"/>
    <w:rsid w:val="007C444E"/>
    <w:rsid w:val="007C4463"/>
    <w:rsid w:val="007C4851"/>
    <w:rsid w:val="007C4B3E"/>
    <w:rsid w:val="007C4E05"/>
    <w:rsid w:val="007C5049"/>
    <w:rsid w:val="007C50A7"/>
    <w:rsid w:val="007C51C9"/>
    <w:rsid w:val="007C51D6"/>
    <w:rsid w:val="007C5227"/>
    <w:rsid w:val="007C5512"/>
    <w:rsid w:val="007C5602"/>
    <w:rsid w:val="007C5D4A"/>
    <w:rsid w:val="007C5F44"/>
    <w:rsid w:val="007C60B2"/>
    <w:rsid w:val="007C639D"/>
    <w:rsid w:val="007C65FE"/>
    <w:rsid w:val="007C664C"/>
    <w:rsid w:val="007C693F"/>
    <w:rsid w:val="007C69DA"/>
    <w:rsid w:val="007C6A26"/>
    <w:rsid w:val="007C6B82"/>
    <w:rsid w:val="007C6BBD"/>
    <w:rsid w:val="007C6C02"/>
    <w:rsid w:val="007C6DE4"/>
    <w:rsid w:val="007C708F"/>
    <w:rsid w:val="007C7574"/>
    <w:rsid w:val="007C75EC"/>
    <w:rsid w:val="007C7631"/>
    <w:rsid w:val="007C7D4D"/>
    <w:rsid w:val="007C7DCB"/>
    <w:rsid w:val="007C7E85"/>
    <w:rsid w:val="007C7EBF"/>
    <w:rsid w:val="007D0092"/>
    <w:rsid w:val="007D02AD"/>
    <w:rsid w:val="007D030E"/>
    <w:rsid w:val="007D04F6"/>
    <w:rsid w:val="007D0579"/>
    <w:rsid w:val="007D0590"/>
    <w:rsid w:val="007D0747"/>
    <w:rsid w:val="007D07DF"/>
    <w:rsid w:val="007D08E9"/>
    <w:rsid w:val="007D093F"/>
    <w:rsid w:val="007D09CA"/>
    <w:rsid w:val="007D0AFE"/>
    <w:rsid w:val="007D0BE0"/>
    <w:rsid w:val="007D0BF1"/>
    <w:rsid w:val="007D0BF8"/>
    <w:rsid w:val="007D0CC9"/>
    <w:rsid w:val="007D0D84"/>
    <w:rsid w:val="007D10FA"/>
    <w:rsid w:val="007D127B"/>
    <w:rsid w:val="007D1475"/>
    <w:rsid w:val="007D14DE"/>
    <w:rsid w:val="007D14FC"/>
    <w:rsid w:val="007D1692"/>
    <w:rsid w:val="007D177E"/>
    <w:rsid w:val="007D184A"/>
    <w:rsid w:val="007D189A"/>
    <w:rsid w:val="007D19AB"/>
    <w:rsid w:val="007D1D4E"/>
    <w:rsid w:val="007D1F23"/>
    <w:rsid w:val="007D1F51"/>
    <w:rsid w:val="007D200F"/>
    <w:rsid w:val="007D2058"/>
    <w:rsid w:val="007D2085"/>
    <w:rsid w:val="007D218C"/>
    <w:rsid w:val="007D2437"/>
    <w:rsid w:val="007D2457"/>
    <w:rsid w:val="007D2907"/>
    <w:rsid w:val="007D2E32"/>
    <w:rsid w:val="007D2E6B"/>
    <w:rsid w:val="007D2E8B"/>
    <w:rsid w:val="007D2F08"/>
    <w:rsid w:val="007D2FCB"/>
    <w:rsid w:val="007D3191"/>
    <w:rsid w:val="007D326B"/>
    <w:rsid w:val="007D3455"/>
    <w:rsid w:val="007D3499"/>
    <w:rsid w:val="007D3926"/>
    <w:rsid w:val="007D3A1E"/>
    <w:rsid w:val="007D3DA9"/>
    <w:rsid w:val="007D3F84"/>
    <w:rsid w:val="007D4108"/>
    <w:rsid w:val="007D4143"/>
    <w:rsid w:val="007D442D"/>
    <w:rsid w:val="007D448D"/>
    <w:rsid w:val="007D4504"/>
    <w:rsid w:val="007D478E"/>
    <w:rsid w:val="007D4860"/>
    <w:rsid w:val="007D499E"/>
    <w:rsid w:val="007D49EA"/>
    <w:rsid w:val="007D4B3D"/>
    <w:rsid w:val="007D4B71"/>
    <w:rsid w:val="007D4C2A"/>
    <w:rsid w:val="007D5192"/>
    <w:rsid w:val="007D5307"/>
    <w:rsid w:val="007D54F4"/>
    <w:rsid w:val="007D551E"/>
    <w:rsid w:val="007D591A"/>
    <w:rsid w:val="007D59B9"/>
    <w:rsid w:val="007D59D6"/>
    <w:rsid w:val="007D5AC3"/>
    <w:rsid w:val="007D609E"/>
    <w:rsid w:val="007D6304"/>
    <w:rsid w:val="007D6646"/>
    <w:rsid w:val="007D66B4"/>
    <w:rsid w:val="007D6759"/>
    <w:rsid w:val="007D6761"/>
    <w:rsid w:val="007D6782"/>
    <w:rsid w:val="007D6E85"/>
    <w:rsid w:val="007D6EB6"/>
    <w:rsid w:val="007D701A"/>
    <w:rsid w:val="007D72E4"/>
    <w:rsid w:val="007D7910"/>
    <w:rsid w:val="007D796D"/>
    <w:rsid w:val="007D7A02"/>
    <w:rsid w:val="007E0261"/>
    <w:rsid w:val="007E0394"/>
    <w:rsid w:val="007E0482"/>
    <w:rsid w:val="007E0496"/>
    <w:rsid w:val="007E04A3"/>
    <w:rsid w:val="007E04E1"/>
    <w:rsid w:val="007E0572"/>
    <w:rsid w:val="007E0668"/>
    <w:rsid w:val="007E0672"/>
    <w:rsid w:val="007E07FA"/>
    <w:rsid w:val="007E09E4"/>
    <w:rsid w:val="007E0AC5"/>
    <w:rsid w:val="007E0C5A"/>
    <w:rsid w:val="007E0CF7"/>
    <w:rsid w:val="007E0D22"/>
    <w:rsid w:val="007E0D80"/>
    <w:rsid w:val="007E0E17"/>
    <w:rsid w:val="007E0F9A"/>
    <w:rsid w:val="007E14EA"/>
    <w:rsid w:val="007E1A85"/>
    <w:rsid w:val="007E22E4"/>
    <w:rsid w:val="007E2542"/>
    <w:rsid w:val="007E28A0"/>
    <w:rsid w:val="007E2938"/>
    <w:rsid w:val="007E2B26"/>
    <w:rsid w:val="007E2D43"/>
    <w:rsid w:val="007E2DB8"/>
    <w:rsid w:val="007E3151"/>
    <w:rsid w:val="007E3227"/>
    <w:rsid w:val="007E3267"/>
    <w:rsid w:val="007E330E"/>
    <w:rsid w:val="007E345D"/>
    <w:rsid w:val="007E35C2"/>
    <w:rsid w:val="007E37D2"/>
    <w:rsid w:val="007E3CEE"/>
    <w:rsid w:val="007E3F48"/>
    <w:rsid w:val="007E447D"/>
    <w:rsid w:val="007E44FC"/>
    <w:rsid w:val="007E466F"/>
    <w:rsid w:val="007E4835"/>
    <w:rsid w:val="007E48BC"/>
    <w:rsid w:val="007E4C76"/>
    <w:rsid w:val="007E4E71"/>
    <w:rsid w:val="007E4FB8"/>
    <w:rsid w:val="007E50D3"/>
    <w:rsid w:val="007E5459"/>
    <w:rsid w:val="007E5671"/>
    <w:rsid w:val="007E5705"/>
    <w:rsid w:val="007E5A35"/>
    <w:rsid w:val="007E5AB7"/>
    <w:rsid w:val="007E5DDF"/>
    <w:rsid w:val="007E5FA1"/>
    <w:rsid w:val="007E61F2"/>
    <w:rsid w:val="007E6265"/>
    <w:rsid w:val="007E637B"/>
    <w:rsid w:val="007E64C0"/>
    <w:rsid w:val="007E682E"/>
    <w:rsid w:val="007E6A0A"/>
    <w:rsid w:val="007E6AAA"/>
    <w:rsid w:val="007E6AEE"/>
    <w:rsid w:val="007E6D3D"/>
    <w:rsid w:val="007E6F99"/>
    <w:rsid w:val="007E6FF2"/>
    <w:rsid w:val="007E70E7"/>
    <w:rsid w:val="007E7413"/>
    <w:rsid w:val="007E78AA"/>
    <w:rsid w:val="007E793C"/>
    <w:rsid w:val="007E7B3D"/>
    <w:rsid w:val="007E7C32"/>
    <w:rsid w:val="007E7ED0"/>
    <w:rsid w:val="007E7F7F"/>
    <w:rsid w:val="007F00BE"/>
    <w:rsid w:val="007F0178"/>
    <w:rsid w:val="007F019A"/>
    <w:rsid w:val="007F0261"/>
    <w:rsid w:val="007F02D1"/>
    <w:rsid w:val="007F057F"/>
    <w:rsid w:val="007F0926"/>
    <w:rsid w:val="007F0929"/>
    <w:rsid w:val="007F0A7F"/>
    <w:rsid w:val="007F0CF5"/>
    <w:rsid w:val="007F0E06"/>
    <w:rsid w:val="007F0E3A"/>
    <w:rsid w:val="007F0EE0"/>
    <w:rsid w:val="007F0FA0"/>
    <w:rsid w:val="007F1054"/>
    <w:rsid w:val="007F11CA"/>
    <w:rsid w:val="007F121F"/>
    <w:rsid w:val="007F179B"/>
    <w:rsid w:val="007F180B"/>
    <w:rsid w:val="007F1B5A"/>
    <w:rsid w:val="007F1CE1"/>
    <w:rsid w:val="007F20A3"/>
    <w:rsid w:val="007F2678"/>
    <w:rsid w:val="007F2966"/>
    <w:rsid w:val="007F2B4E"/>
    <w:rsid w:val="007F2C5F"/>
    <w:rsid w:val="007F2EE1"/>
    <w:rsid w:val="007F2FF6"/>
    <w:rsid w:val="007F3029"/>
    <w:rsid w:val="007F3048"/>
    <w:rsid w:val="007F31C9"/>
    <w:rsid w:val="007F31CD"/>
    <w:rsid w:val="007F3219"/>
    <w:rsid w:val="007F325A"/>
    <w:rsid w:val="007F32ED"/>
    <w:rsid w:val="007F3579"/>
    <w:rsid w:val="007F3644"/>
    <w:rsid w:val="007F382D"/>
    <w:rsid w:val="007F3941"/>
    <w:rsid w:val="007F3AA2"/>
    <w:rsid w:val="007F3AAF"/>
    <w:rsid w:val="007F3B04"/>
    <w:rsid w:val="007F3ED0"/>
    <w:rsid w:val="007F41F8"/>
    <w:rsid w:val="007F42F2"/>
    <w:rsid w:val="007F47E7"/>
    <w:rsid w:val="007F4A5A"/>
    <w:rsid w:val="007F4B7A"/>
    <w:rsid w:val="007F5077"/>
    <w:rsid w:val="007F5138"/>
    <w:rsid w:val="007F51E5"/>
    <w:rsid w:val="007F521A"/>
    <w:rsid w:val="007F541C"/>
    <w:rsid w:val="007F55C8"/>
    <w:rsid w:val="007F5615"/>
    <w:rsid w:val="007F5627"/>
    <w:rsid w:val="007F577A"/>
    <w:rsid w:val="007F582B"/>
    <w:rsid w:val="007F5944"/>
    <w:rsid w:val="007F596F"/>
    <w:rsid w:val="007F5A2A"/>
    <w:rsid w:val="007F6012"/>
    <w:rsid w:val="007F6049"/>
    <w:rsid w:val="007F648E"/>
    <w:rsid w:val="007F66BA"/>
    <w:rsid w:val="007F6733"/>
    <w:rsid w:val="007F68F8"/>
    <w:rsid w:val="007F69B4"/>
    <w:rsid w:val="007F69F3"/>
    <w:rsid w:val="007F6C18"/>
    <w:rsid w:val="007F7159"/>
    <w:rsid w:val="007F7398"/>
    <w:rsid w:val="007F76D8"/>
    <w:rsid w:val="007F7845"/>
    <w:rsid w:val="007F788A"/>
    <w:rsid w:val="007F7897"/>
    <w:rsid w:val="007F7BA4"/>
    <w:rsid w:val="007F7DF2"/>
    <w:rsid w:val="007F7E37"/>
    <w:rsid w:val="007F7FA1"/>
    <w:rsid w:val="00800096"/>
    <w:rsid w:val="00800437"/>
    <w:rsid w:val="0080073D"/>
    <w:rsid w:val="008009E5"/>
    <w:rsid w:val="00800A8D"/>
    <w:rsid w:val="00800CF9"/>
    <w:rsid w:val="00800D64"/>
    <w:rsid w:val="00800E6C"/>
    <w:rsid w:val="00800F7C"/>
    <w:rsid w:val="00801209"/>
    <w:rsid w:val="00801334"/>
    <w:rsid w:val="008013F5"/>
    <w:rsid w:val="00801558"/>
    <w:rsid w:val="00801998"/>
    <w:rsid w:val="00801B9D"/>
    <w:rsid w:val="00801BF3"/>
    <w:rsid w:val="00801D92"/>
    <w:rsid w:val="00801F97"/>
    <w:rsid w:val="00801FDF"/>
    <w:rsid w:val="0080202C"/>
    <w:rsid w:val="00802168"/>
    <w:rsid w:val="0080229E"/>
    <w:rsid w:val="008022A5"/>
    <w:rsid w:val="008022C1"/>
    <w:rsid w:val="00802385"/>
    <w:rsid w:val="00802468"/>
    <w:rsid w:val="008025E1"/>
    <w:rsid w:val="008025F9"/>
    <w:rsid w:val="0080264A"/>
    <w:rsid w:val="008026C7"/>
    <w:rsid w:val="00802BAF"/>
    <w:rsid w:val="00802C0A"/>
    <w:rsid w:val="00802D1B"/>
    <w:rsid w:val="00802DBE"/>
    <w:rsid w:val="008031A8"/>
    <w:rsid w:val="00803264"/>
    <w:rsid w:val="008032C6"/>
    <w:rsid w:val="00803325"/>
    <w:rsid w:val="008033E8"/>
    <w:rsid w:val="008035C9"/>
    <w:rsid w:val="00803693"/>
    <w:rsid w:val="008037E1"/>
    <w:rsid w:val="0080390A"/>
    <w:rsid w:val="00803934"/>
    <w:rsid w:val="00803E13"/>
    <w:rsid w:val="00803E67"/>
    <w:rsid w:val="00803EC3"/>
    <w:rsid w:val="00804197"/>
    <w:rsid w:val="00804494"/>
    <w:rsid w:val="00804A46"/>
    <w:rsid w:val="00804AF0"/>
    <w:rsid w:val="00804EEF"/>
    <w:rsid w:val="00804FFE"/>
    <w:rsid w:val="0080501F"/>
    <w:rsid w:val="00805172"/>
    <w:rsid w:val="0080556E"/>
    <w:rsid w:val="00805570"/>
    <w:rsid w:val="00805628"/>
    <w:rsid w:val="00805719"/>
    <w:rsid w:val="008057C7"/>
    <w:rsid w:val="00805BA4"/>
    <w:rsid w:val="00805BA8"/>
    <w:rsid w:val="00805BB3"/>
    <w:rsid w:val="00805CFD"/>
    <w:rsid w:val="00805D22"/>
    <w:rsid w:val="00805E25"/>
    <w:rsid w:val="00805E75"/>
    <w:rsid w:val="00805EC0"/>
    <w:rsid w:val="008060FF"/>
    <w:rsid w:val="0080614C"/>
    <w:rsid w:val="008061B9"/>
    <w:rsid w:val="00806421"/>
    <w:rsid w:val="00806499"/>
    <w:rsid w:val="00806712"/>
    <w:rsid w:val="00806713"/>
    <w:rsid w:val="008067E0"/>
    <w:rsid w:val="00806809"/>
    <w:rsid w:val="008068DC"/>
    <w:rsid w:val="00806AEC"/>
    <w:rsid w:val="00806B1B"/>
    <w:rsid w:val="00806DA4"/>
    <w:rsid w:val="0080701F"/>
    <w:rsid w:val="00807447"/>
    <w:rsid w:val="00807579"/>
    <w:rsid w:val="00807A63"/>
    <w:rsid w:val="00807AA3"/>
    <w:rsid w:val="00807E4F"/>
    <w:rsid w:val="00807F25"/>
    <w:rsid w:val="00810315"/>
    <w:rsid w:val="00810549"/>
    <w:rsid w:val="00810705"/>
    <w:rsid w:val="00810919"/>
    <w:rsid w:val="00810A1E"/>
    <w:rsid w:val="00810C5B"/>
    <w:rsid w:val="00810DC7"/>
    <w:rsid w:val="00810FA1"/>
    <w:rsid w:val="00811588"/>
    <w:rsid w:val="008116C0"/>
    <w:rsid w:val="00811805"/>
    <w:rsid w:val="00811861"/>
    <w:rsid w:val="008119CC"/>
    <w:rsid w:val="00811A7D"/>
    <w:rsid w:val="00811AF2"/>
    <w:rsid w:val="00811B4F"/>
    <w:rsid w:val="00811B84"/>
    <w:rsid w:val="00811C3A"/>
    <w:rsid w:val="00811D82"/>
    <w:rsid w:val="00811FE8"/>
    <w:rsid w:val="0081270D"/>
    <w:rsid w:val="0081295B"/>
    <w:rsid w:val="00812A26"/>
    <w:rsid w:val="00812B7C"/>
    <w:rsid w:val="00812BAC"/>
    <w:rsid w:val="00812BD6"/>
    <w:rsid w:val="00812C0D"/>
    <w:rsid w:val="00812D86"/>
    <w:rsid w:val="00812D89"/>
    <w:rsid w:val="008134A1"/>
    <w:rsid w:val="00813637"/>
    <w:rsid w:val="008139A2"/>
    <w:rsid w:val="00813C34"/>
    <w:rsid w:val="008140BC"/>
    <w:rsid w:val="00814185"/>
    <w:rsid w:val="008141F9"/>
    <w:rsid w:val="00814422"/>
    <w:rsid w:val="008144B0"/>
    <w:rsid w:val="008144BD"/>
    <w:rsid w:val="008144C1"/>
    <w:rsid w:val="00814529"/>
    <w:rsid w:val="00814597"/>
    <w:rsid w:val="00814902"/>
    <w:rsid w:val="00814A38"/>
    <w:rsid w:val="00814A5C"/>
    <w:rsid w:val="00814EF7"/>
    <w:rsid w:val="00814F13"/>
    <w:rsid w:val="0081504B"/>
    <w:rsid w:val="00815233"/>
    <w:rsid w:val="008152CC"/>
    <w:rsid w:val="00815AC3"/>
    <w:rsid w:val="00815B13"/>
    <w:rsid w:val="00815CCA"/>
    <w:rsid w:val="00815E54"/>
    <w:rsid w:val="0081602C"/>
    <w:rsid w:val="0081602E"/>
    <w:rsid w:val="008160CA"/>
    <w:rsid w:val="00816308"/>
    <w:rsid w:val="00816632"/>
    <w:rsid w:val="00816ADC"/>
    <w:rsid w:val="00816C07"/>
    <w:rsid w:val="00816DAC"/>
    <w:rsid w:val="00816DBD"/>
    <w:rsid w:val="008170BA"/>
    <w:rsid w:val="00817350"/>
    <w:rsid w:val="008173CE"/>
    <w:rsid w:val="00817568"/>
    <w:rsid w:val="00817584"/>
    <w:rsid w:val="00817832"/>
    <w:rsid w:val="008178E8"/>
    <w:rsid w:val="008179C6"/>
    <w:rsid w:val="008179E2"/>
    <w:rsid w:val="00817AD3"/>
    <w:rsid w:val="00817CD3"/>
    <w:rsid w:val="00817DAB"/>
    <w:rsid w:val="00817FD9"/>
    <w:rsid w:val="008202C6"/>
    <w:rsid w:val="0082076E"/>
    <w:rsid w:val="00820A0A"/>
    <w:rsid w:val="00820A67"/>
    <w:rsid w:val="00820AED"/>
    <w:rsid w:val="00820BAF"/>
    <w:rsid w:val="00820CF8"/>
    <w:rsid w:val="00821512"/>
    <w:rsid w:val="0082157E"/>
    <w:rsid w:val="00821AC7"/>
    <w:rsid w:val="00821C1E"/>
    <w:rsid w:val="00821D4C"/>
    <w:rsid w:val="00822161"/>
    <w:rsid w:val="00822741"/>
    <w:rsid w:val="0082275A"/>
    <w:rsid w:val="008227F3"/>
    <w:rsid w:val="008227F5"/>
    <w:rsid w:val="00822964"/>
    <w:rsid w:val="00822997"/>
    <w:rsid w:val="00822F3E"/>
    <w:rsid w:val="00822F49"/>
    <w:rsid w:val="00822F73"/>
    <w:rsid w:val="008232E9"/>
    <w:rsid w:val="0082332F"/>
    <w:rsid w:val="0082350A"/>
    <w:rsid w:val="008236DF"/>
    <w:rsid w:val="0082384D"/>
    <w:rsid w:val="00823AB8"/>
    <w:rsid w:val="00823C03"/>
    <w:rsid w:val="00823CA4"/>
    <w:rsid w:val="00823DE8"/>
    <w:rsid w:val="00823E05"/>
    <w:rsid w:val="00823E18"/>
    <w:rsid w:val="00824306"/>
    <w:rsid w:val="008245BB"/>
    <w:rsid w:val="008246BE"/>
    <w:rsid w:val="008247BC"/>
    <w:rsid w:val="00824861"/>
    <w:rsid w:val="00824AAF"/>
    <w:rsid w:val="00824B24"/>
    <w:rsid w:val="00825039"/>
    <w:rsid w:val="0082519F"/>
    <w:rsid w:val="008252D0"/>
    <w:rsid w:val="0082549F"/>
    <w:rsid w:val="00825729"/>
    <w:rsid w:val="00825745"/>
    <w:rsid w:val="00825779"/>
    <w:rsid w:val="008258C5"/>
    <w:rsid w:val="00825909"/>
    <w:rsid w:val="00825B5E"/>
    <w:rsid w:val="00825C4E"/>
    <w:rsid w:val="00825DDF"/>
    <w:rsid w:val="00825EAC"/>
    <w:rsid w:val="00825EC6"/>
    <w:rsid w:val="00825F98"/>
    <w:rsid w:val="00825FEA"/>
    <w:rsid w:val="00826108"/>
    <w:rsid w:val="008261CA"/>
    <w:rsid w:val="008261F3"/>
    <w:rsid w:val="00826223"/>
    <w:rsid w:val="00826226"/>
    <w:rsid w:val="0082635C"/>
    <w:rsid w:val="0082652A"/>
    <w:rsid w:val="0082677E"/>
    <w:rsid w:val="00826784"/>
    <w:rsid w:val="00826915"/>
    <w:rsid w:val="00826964"/>
    <w:rsid w:val="008269FF"/>
    <w:rsid w:val="00826C76"/>
    <w:rsid w:val="008274A0"/>
    <w:rsid w:val="00827533"/>
    <w:rsid w:val="008276F9"/>
    <w:rsid w:val="00827714"/>
    <w:rsid w:val="008277EC"/>
    <w:rsid w:val="00827C01"/>
    <w:rsid w:val="00827EE6"/>
    <w:rsid w:val="00827FC8"/>
    <w:rsid w:val="00830015"/>
    <w:rsid w:val="00830369"/>
    <w:rsid w:val="00830414"/>
    <w:rsid w:val="0083095E"/>
    <w:rsid w:val="008309AF"/>
    <w:rsid w:val="00830ADD"/>
    <w:rsid w:val="00830B73"/>
    <w:rsid w:val="00830BEB"/>
    <w:rsid w:val="00830C18"/>
    <w:rsid w:val="00830EAB"/>
    <w:rsid w:val="00830F23"/>
    <w:rsid w:val="0083102D"/>
    <w:rsid w:val="008311EF"/>
    <w:rsid w:val="00831232"/>
    <w:rsid w:val="00831356"/>
    <w:rsid w:val="00831616"/>
    <w:rsid w:val="00831813"/>
    <w:rsid w:val="00831840"/>
    <w:rsid w:val="00831854"/>
    <w:rsid w:val="008318E3"/>
    <w:rsid w:val="00831A8D"/>
    <w:rsid w:val="00831BDA"/>
    <w:rsid w:val="00831D07"/>
    <w:rsid w:val="00831EF7"/>
    <w:rsid w:val="00831F17"/>
    <w:rsid w:val="008322C6"/>
    <w:rsid w:val="00832330"/>
    <w:rsid w:val="008324A8"/>
    <w:rsid w:val="008326B4"/>
    <w:rsid w:val="008328B3"/>
    <w:rsid w:val="0083304C"/>
    <w:rsid w:val="008334B2"/>
    <w:rsid w:val="0083356B"/>
    <w:rsid w:val="00833637"/>
    <w:rsid w:val="008337D9"/>
    <w:rsid w:val="00833820"/>
    <w:rsid w:val="00833A86"/>
    <w:rsid w:val="00833C55"/>
    <w:rsid w:val="00833E67"/>
    <w:rsid w:val="00833F99"/>
    <w:rsid w:val="00833FCF"/>
    <w:rsid w:val="00834244"/>
    <w:rsid w:val="008342BA"/>
    <w:rsid w:val="00834304"/>
    <w:rsid w:val="00834332"/>
    <w:rsid w:val="00834535"/>
    <w:rsid w:val="008345F8"/>
    <w:rsid w:val="00834679"/>
    <w:rsid w:val="00834715"/>
    <w:rsid w:val="0083499B"/>
    <w:rsid w:val="00834B37"/>
    <w:rsid w:val="00834CD4"/>
    <w:rsid w:val="00834D26"/>
    <w:rsid w:val="00834D59"/>
    <w:rsid w:val="00834DB5"/>
    <w:rsid w:val="00834E0D"/>
    <w:rsid w:val="00834F22"/>
    <w:rsid w:val="00835071"/>
    <w:rsid w:val="00835199"/>
    <w:rsid w:val="00835625"/>
    <w:rsid w:val="00835770"/>
    <w:rsid w:val="00835B99"/>
    <w:rsid w:val="00835C18"/>
    <w:rsid w:val="00835C93"/>
    <w:rsid w:val="00835CFE"/>
    <w:rsid w:val="00835DAB"/>
    <w:rsid w:val="00835F13"/>
    <w:rsid w:val="008364EF"/>
    <w:rsid w:val="008365C9"/>
    <w:rsid w:val="008365DA"/>
    <w:rsid w:val="008368A3"/>
    <w:rsid w:val="00836A51"/>
    <w:rsid w:val="00836A6D"/>
    <w:rsid w:val="00836EC3"/>
    <w:rsid w:val="00836ECC"/>
    <w:rsid w:val="00837008"/>
    <w:rsid w:val="008378FA"/>
    <w:rsid w:val="00837943"/>
    <w:rsid w:val="00837B3B"/>
    <w:rsid w:val="00837BFB"/>
    <w:rsid w:val="00837DC7"/>
    <w:rsid w:val="00837EFB"/>
    <w:rsid w:val="00837F20"/>
    <w:rsid w:val="00840059"/>
    <w:rsid w:val="008400AF"/>
    <w:rsid w:val="0084057F"/>
    <w:rsid w:val="00840758"/>
    <w:rsid w:val="0084086D"/>
    <w:rsid w:val="00840985"/>
    <w:rsid w:val="00840A7F"/>
    <w:rsid w:val="00840ACF"/>
    <w:rsid w:val="00840BD7"/>
    <w:rsid w:val="00840C95"/>
    <w:rsid w:val="00840F1F"/>
    <w:rsid w:val="008411A2"/>
    <w:rsid w:val="008412B0"/>
    <w:rsid w:val="00841347"/>
    <w:rsid w:val="008413AC"/>
    <w:rsid w:val="00841844"/>
    <w:rsid w:val="00841875"/>
    <w:rsid w:val="00841A89"/>
    <w:rsid w:val="00841B10"/>
    <w:rsid w:val="00841B3B"/>
    <w:rsid w:val="00841BC7"/>
    <w:rsid w:val="00841D34"/>
    <w:rsid w:val="00842087"/>
    <w:rsid w:val="008421E1"/>
    <w:rsid w:val="0084225C"/>
    <w:rsid w:val="00842298"/>
    <w:rsid w:val="00842354"/>
    <w:rsid w:val="00842363"/>
    <w:rsid w:val="008423D1"/>
    <w:rsid w:val="008423F6"/>
    <w:rsid w:val="008423FE"/>
    <w:rsid w:val="008425BB"/>
    <w:rsid w:val="00842791"/>
    <w:rsid w:val="008427DA"/>
    <w:rsid w:val="0084281F"/>
    <w:rsid w:val="008428CC"/>
    <w:rsid w:val="008429CD"/>
    <w:rsid w:val="008429FF"/>
    <w:rsid w:val="00842ADD"/>
    <w:rsid w:val="00842AFA"/>
    <w:rsid w:val="00842BF3"/>
    <w:rsid w:val="00842FAF"/>
    <w:rsid w:val="00843300"/>
    <w:rsid w:val="008434F4"/>
    <w:rsid w:val="00843751"/>
    <w:rsid w:val="008437F8"/>
    <w:rsid w:val="0084393B"/>
    <w:rsid w:val="00843BF0"/>
    <w:rsid w:val="00843E94"/>
    <w:rsid w:val="00843F5B"/>
    <w:rsid w:val="008441D6"/>
    <w:rsid w:val="00844482"/>
    <w:rsid w:val="008444D9"/>
    <w:rsid w:val="008449A2"/>
    <w:rsid w:val="00844CEA"/>
    <w:rsid w:val="00844E41"/>
    <w:rsid w:val="0084504F"/>
    <w:rsid w:val="00845171"/>
    <w:rsid w:val="008453DA"/>
    <w:rsid w:val="00845409"/>
    <w:rsid w:val="0084554A"/>
    <w:rsid w:val="008455CB"/>
    <w:rsid w:val="008457DC"/>
    <w:rsid w:val="008459FD"/>
    <w:rsid w:val="00845CA8"/>
    <w:rsid w:val="00845E97"/>
    <w:rsid w:val="00845F79"/>
    <w:rsid w:val="00845FFD"/>
    <w:rsid w:val="00846001"/>
    <w:rsid w:val="00846083"/>
    <w:rsid w:val="00846399"/>
    <w:rsid w:val="00846441"/>
    <w:rsid w:val="00846699"/>
    <w:rsid w:val="00846BCB"/>
    <w:rsid w:val="00846FDF"/>
    <w:rsid w:val="008471FD"/>
    <w:rsid w:val="0084732C"/>
    <w:rsid w:val="0084760C"/>
    <w:rsid w:val="00847888"/>
    <w:rsid w:val="00847A13"/>
    <w:rsid w:val="00847C2B"/>
    <w:rsid w:val="00847CDF"/>
    <w:rsid w:val="00847D2D"/>
    <w:rsid w:val="00847D63"/>
    <w:rsid w:val="00847DFD"/>
    <w:rsid w:val="00847E80"/>
    <w:rsid w:val="008500A2"/>
    <w:rsid w:val="0085029F"/>
    <w:rsid w:val="00850760"/>
    <w:rsid w:val="00850B76"/>
    <w:rsid w:val="00850C0D"/>
    <w:rsid w:val="00850C29"/>
    <w:rsid w:val="00850D89"/>
    <w:rsid w:val="00850EED"/>
    <w:rsid w:val="00850F29"/>
    <w:rsid w:val="00850F60"/>
    <w:rsid w:val="00850F6C"/>
    <w:rsid w:val="00851480"/>
    <w:rsid w:val="00851C7C"/>
    <w:rsid w:val="00852091"/>
    <w:rsid w:val="008522C9"/>
    <w:rsid w:val="0085230A"/>
    <w:rsid w:val="00852568"/>
    <w:rsid w:val="00852943"/>
    <w:rsid w:val="00852A86"/>
    <w:rsid w:val="00852D6F"/>
    <w:rsid w:val="00852E12"/>
    <w:rsid w:val="00852F5B"/>
    <w:rsid w:val="008531C7"/>
    <w:rsid w:val="00853590"/>
    <w:rsid w:val="00853A13"/>
    <w:rsid w:val="00853B12"/>
    <w:rsid w:val="00853BE3"/>
    <w:rsid w:val="00853C24"/>
    <w:rsid w:val="00853C39"/>
    <w:rsid w:val="008540E2"/>
    <w:rsid w:val="00854159"/>
    <w:rsid w:val="00854187"/>
    <w:rsid w:val="008541B8"/>
    <w:rsid w:val="0085457B"/>
    <w:rsid w:val="00854592"/>
    <w:rsid w:val="008545E0"/>
    <w:rsid w:val="0085464B"/>
    <w:rsid w:val="008547BB"/>
    <w:rsid w:val="00854859"/>
    <w:rsid w:val="00854AAF"/>
    <w:rsid w:val="00854AC1"/>
    <w:rsid w:val="00854BB1"/>
    <w:rsid w:val="00854C42"/>
    <w:rsid w:val="00854D32"/>
    <w:rsid w:val="00854DC9"/>
    <w:rsid w:val="00854EBB"/>
    <w:rsid w:val="00854F1F"/>
    <w:rsid w:val="00855045"/>
    <w:rsid w:val="00855110"/>
    <w:rsid w:val="00855154"/>
    <w:rsid w:val="008552C3"/>
    <w:rsid w:val="00855379"/>
    <w:rsid w:val="0085549E"/>
    <w:rsid w:val="00855688"/>
    <w:rsid w:val="008559B5"/>
    <w:rsid w:val="00855A02"/>
    <w:rsid w:val="00855AD3"/>
    <w:rsid w:val="00855B1D"/>
    <w:rsid w:val="00855EDB"/>
    <w:rsid w:val="008560DA"/>
    <w:rsid w:val="00856173"/>
    <w:rsid w:val="0085618A"/>
    <w:rsid w:val="008561AF"/>
    <w:rsid w:val="0085623F"/>
    <w:rsid w:val="008562EA"/>
    <w:rsid w:val="008565A8"/>
    <w:rsid w:val="00856731"/>
    <w:rsid w:val="00856C89"/>
    <w:rsid w:val="00856E94"/>
    <w:rsid w:val="00856FDC"/>
    <w:rsid w:val="0085712E"/>
    <w:rsid w:val="00857319"/>
    <w:rsid w:val="00857570"/>
    <w:rsid w:val="008576BB"/>
    <w:rsid w:val="008577C3"/>
    <w:rsid w:val="0085788D"/>
    <w:rsid w:val="00857B69"/>
    <w:rsid w:val="00857BB2"/>
    <w:rsid w:val="0086024D"/>
    <w:rsid w:val="00860385"/>
    <w:rsid w:val="00860438"/>
    <w:rsid w:val="008605CD"/>
    <w:rsid w:val="0086075E"/>
    <w:rsid w:val="008607BA"/>
    <w:rsid w:val="008608E1"/>
    <w:rsid w:val="00860A22"/>
    <w:rsid w:val="00860BE3"/>
    <w:rsid w:val="00860C63"/>
    <w:rsid w:val="00860C88"/>
    <w:rsid w:val="00860DCA"/>
    <w:rsid w:val="00860E70"/>
    <w:rsid w:val="00860F62"/>
    <w:rsid w:val="00861052"/>
    <w:rsid w:val="00861438"/>
    <w:rsid w:val="008616D8"/>
    <w:rsid w:val="00861774"/>
    <w:rsid w:val="008617AF"/>
    <w:rsid w:val="00861A4A"/>
    <w:rsid w:val="00862429"/>
    <w:rsid w:val="00862439"/>
    <w:rsid w:val="00862539"/>
    <w:rsid w:val="00862609"/>
    <w:rsid w:val="00862610"/>
    <w:rsid w:val="0086285E"/>
    <w:rsid w:val="008628CF"/>
    <w:rsid w:val="00862A0C"/>
    <w:rsid w:val="00862BA5"/>
    <w:rsid w:val="00862BCB"/>
    <w:rsid w:val="00862E02"/>
    <w:rsid w:val="00862EE9"/>
    <w:rsid w:val="00862F1F"/>
    <w:rsid w:val="00863217"/>
    <w:rsid w:val="0086340F"/>
    <w:rsid w:val="0086345B"/>
    <w:rsid w:val="00863703"/>
    <w:rsid w:val="00863769"/>
    <w:rsid w:val="008637F4"/>
    <w:rsid w:val="008638A4"/>
    <w:rsid w:val="00863A1B"/>
    <w:rsid w:val="00863AF9"/>
    <w:rsid w:val="00863C6F"/>
    <w:rsid w:val="00863C9D"/>
    <w:rsid w:val="00863CFA"/>
    <w:rsid w:val="00864064"/>
    <w:rsid w:val="00864317"/>
    <w:rsid w:val="0086451E"/>
    <w:rsid w:val="0086456B"/>
    <w:rsid w:val="008645E3"/>
    <w:rsid w:val="00864687"/>
    <w:rsid w:val="0086499A"/>
    <w:rsid w:val="008649B2"/>
    <w:rsid w:val="00864E72"/>
    <w:rsid w:val="00864F36"/>
    <w:rsid w:val="0086501C"/>
    <w:rsid w:val="0086527F"/>
    <w:rsid w:val="00865348"/>
    <w:rsid w:val="008653B1"/>
    <w:rsid w:val="008653B6"/>
    <w:rsid w:val="0086549C"/>
    <w:rsid w:val="00865542"/>
    <w:rsid w:val="008655F3"/>
    <w:rsid w:val="00865A2E"/>
    <w:rsid w:val="00865C43"/>
    <w:rsid w:val="00865C5E"/>
    <w:rsid w:val="00866097"/>
    <w:rsid w:val="008662C1"/>
    <w:rsid w:val="008663F9"/>
    <w:rsid w:val="0086644F"/>
    <w:rsid w:val="00866646"/>
    <w:rsid w:val="0086677D"/>
    <w:rsid w:val="00866A27"/>
    <w:rsid w:val="00866ACD"/>
    <w:rsid w:val="00866E41"/>
    <w:rsid w:val="00866F9E"/>
    <w:rsid w:val="0086704B"/>
    <w:rsid w:val="008671E6"/>
    <w:rsid w:val="008674DC"/>
    <w:rsid w:val="00867560"/>
    <w:rsid w:val="0086761A"/>
    <w:rsid w:val="0086768F"/>
    <w:rsid w:val="008676C2"/>
    <w:rsid w:val="0086780B"/>
    <w:rsid w:val="008678A0"/>
    <w:rsid w:val="0086793B"/>
    <w:rsid w:val="00867A00"/>
    <w:rsid w:val="00867B77"/>
    <w:rsid w:val="00867C6A"/>
    <w:rsid w:val="00867F8B"/>
    <w:rsid w:val="00870061"/>
    <w:rsid w:val="0087030E"/>
    <w:rsid w:val="0087033D"/>
    <w:rsid w:val="008704A1"/>
    <w:rsid w:val="00870638"/>
    <w:rsid w:val="0087071D"/>
    <w:rsid w:val="0087079E"/>
    <w:rsid w:val="008709CD"/>
    <w:rsid w:val="00870E75"/>
    <w:rsid w:val="00870E96"/>
    <w:rsid w:val="00870F17"/>
    <w:rsid w:val="00870FA1"/>
    <w:rsid w:val="00870FA4"/>
    <w:rsid w:val="0087107D"/>
    <w:rsid w:val="00871292"/>
    <w:rsid w:val="008712AC"/>
    <w:rsid w:val="0087149D"/>
    <w:rsid w:val="00871D8B"/>
    <w:rsid w:val="00871F8A"/>
    <w:rsid w:val="00871FD1"/>
    <w:rsid w:val="00872420"/>
    <w:rsid w:val="0087249D"/>
    <w:rsid w:val="00872775"/>
    <w:rsid w:val="00872837"/>
    <w:rsid w:val="00872AE8"/>
    <w:rsid w:val="00872CA4"/>
    <w:rsid w:val="00872CD8"/>
    <w:rsid w:val="00872CDB"/>
    <w:rsid w:val="00873000"/>
    <w:rsid w:val="0087320B"/>
    <w:rsid w:val="00873244"/>
    <w:rsid w:val="00873388"/>
    <w:rsid w:val="008733E6"/>
    <w:rsid w:val="0087347B"/>
    <w:rsid w:val="008734FE"/>
    <w:rsid w:val="00873587"/>
    <w:rsid w:val="008736AD"/>
    <w:rsid w:val="008736BA"/>
    <w:rsid w:val="00873881"/>
    <w:rsid w:val="008738F6"/>
    <w:rsid w:val="00873948"/>
    <w:rsid w:val="0087396F"/>
    <w:rsid w:val="00873A74"/>
    <w:rsid w:val="00873B3A"/>
    <w:rsid w:val="00873D35"/>
    <w:rsid w:val="008740F5"/>
    <w:rsid w:val="0087428D"/>
    <w:rsid w:val="0087430D"/>
    <w:rsid w:val="008743CB"/>
    <w:rsid w:val="0087463D"/>
    <w:rsid w:val="00874675"/>
    <w:rsid w:val="00874759"/>
    <w:rsid w:val="0087486C"/>
    <w:rsid w:val="00874A93"/>
    <w:rsid w:val="00874C06"/>
    <w:rsid w:val="00874D8E"/>
    <w:rsid w:val="00874DCF"/>
    <w:rsid w:val="008750F7"/>
    <w:rsid w:val="0087527D"/>
    <w:rsid w:val="00875379"/>
    <w:rsid w:val="008755FF"/>
    <w:rsid w:val="008757F2"/>
    <w:rsid w:val="00875A4F"/>
    <w:rsid w:val="00875A7A"/>
    <w:rsid w:val="00875BCF"/>
    <w:rsid w:val="00875C7C"/>
    <w:rsid w:val="00875D2A"/>
    <w:rsid w:val="00875DE1"/>
    <w:rsid w:val="0087612E"/>
    <w:rsid w:val="00876461"/>
    <w:rsid w:val="00876912"/>
    <w:rsid w:val="008769E8"/>
    <w:rsid w:val="00876D01"/>
    <w:rsid w:val="00876F0C"/>
    <w:rsid w:val="008771F8"/>
    <w:rsid w:val="00877364"/>
    <w:rsid w:val="008774D8"/>
    <w:rsid w:val="0087766F"/>
    <w:rsid w:val="0087783C"/>
    <w:rsid w:val="00877B4B"/>
    <w:rsid w:val="00877C3F"/>
    <w:rsid w:val="00877D55"/>
    <w:rsid w:val="00877D57"/>
    <w:rsid w:val="00877D80"/>
    <w:rsid w:val="00877DAE"/>
    <w:rsid w:val="00877DF9"/>
    <w:rsid w:val="00877F45"/>
    <w:rsid w:val="0088004E"/>
    <w:rsid w:val="008801F4"/>
    <w:rsid w:val="00880259"/>
    <w:rsid w:val="0088029C"/>
    <w:rsid w:val="008805A8"/>
    <w:rsid w:val="00880AE5"/>
    <w:rsid w:val="00880B11"/>
    <w:rsid w:val="00880BE5"/>
    <w:rsid w:val="00880C07"/>
    <w:rsid w:val="00880C20"/>
    <w:rsid w:val="00880F49"/>
    <w:rsid w:val="008810CD"/>
    <w:rsid w:val="008810D1"/>
    <w:rsid w:val="00881250"/>
    <w:rsid w:val="00881502"/>
    <w:rsid w:val="008815D1"/>
    <w:rsid w:val="00881A31"/>
    <w:rsid w:val="00881B6F"/>
    <w:rsid w:val="00881C03"/>
    <w:rsid w:val="00881D11"/>
    <w:rsid w:val="00881D4B"/>
    <w:rsid w:val="00881ED0"/>
    <w:rsid w:val="00882098"/>
    <w:rsid w:val="00882508"/>
    <w:rsid w:val="00882514"/>
    <w:rsid w:val="00882575"/>
    <w:rsid w:val="00882680"/>
    <w:rsid w:val="008827E8"/>
    <w:rsid w:val="00882960"/>
    <w:rsid w:val="0088296E"/>
    <w:rsid w:val="00882D36"/>
    <w:rsid w:val="00882DA2"/>
    <w:rsid w:val="00882DC5"/>
    <w:rsid w:val="008838DE"/>
    <w:rsid w:val="00883A79"/>
    <w:rsid w:val="00883B9A"/>
    <w:rsid w:val="00883BC1"/>
    <w:rsid w:val="00884918"/>
    <w:rsid w:val="008849BF"/>
    <w:rsid w:val="00884BDD"/>
    <w:rsid w:val="00884DAD"/>
    <w:rsid w:val="00884E0B"/>
    <w:rsid w:val="00885021"/>
    <w:rsid w:val="008853C4"/>
    <w:rsid w:val="008853EE"/>
    <w:rsid w:val="00885708"/>
    <w:rsid w:val="008858A7"/>
    <w:rsid w:val="00885ECE"/>
    <w:rsid w:val="00885F67"/>
    <w:rsid w:val="00886286"/>
    <w:rsid w:val="008864AE"/>
    <w:rsid w:val="0088650A"/>
    <w:rsid w:val="00886A40"/>
    <w:rsid w:val="00886A66"/>
    <w:rsid w:val="00886EDE"/>
    <w:rsid w:val="008871E3"/>
    <w:rsid w:val="0088720B"/>
    <w:rsid w:val="0088720C"/>
    <w:rsid w:val="008872B6"/>
    <w:rsid w:val="00887735"/>
    <w:rsid w:val="00887929"/>
    <w:rsid w:val="00887A89"/>
    <w:rsid w:val="00887B0A"/>
    <w:rsid w:val="00887C42"/>
    <w:rsid w:val="008904E7"/>
    <w:rsid w:val="0089081F"/>
    <w:rsid w:val="0089083A"/>
    <w:rsid w:val="00890889"/>
    <w:rsid w:val="008908CA"/>
    <w:rsid w:val="008908CB"/>
    <w:rsid w:val="00890A18"/>
    <w:rsid w:val="00890A92"/>
    <w:rsid w:val="00890C9D"/>
    <w:rsid w:val="00890D1C"/>
    <w:rsid w:val="00890F0D"/>
    <w:rsid w:val="00890F68"/>
    <w:rsid w:val="0089100D"/>
    <w:rsid w:val="0089131E"/>
    <w:rsid w:val="00891372"/>
    <w:rsid w:val="008914C8"/>
    <w:rsid w:val="00891506"/>
    <w:rsid w:val="0089163B"/>
    <w:rsid w:val="00891A78"/>
    <w:rsid w:val="00891C6F"/>
    <w:rsid w:val="00891C8B"/>
    <w:rsid w:val="00891EFB"/>
    <w:rsid w:val="00891F6E"/>
    <w:rsid w:val="00891F8B"/>
    <w:rsid w:val="00892250"/>
    <w:rsid w:val="00892356"/>
    <w:rsid w:val="00892362"/>
    <w:rsid w:val="0089258D"/>
    <w:rsid w:val="0089272A"/>
    <w:rsid w:val="008927D3"/>
    <w:rsid w:val="008927D9"/>
    <w:rsid w:val="0089281E"/>
    <w:rsid w:val="00892AA6"/>
    <w:rsid w:val="00892B01"/>
    <w:rsid w:val="00892D66"/>
    <w:rsid w:val="0089308F"/>
    <w:rsid w:val="008935F9"/>
    <w:rsid w:val="008937EB"/>
    <w:rsid w:val="0089384F"/>
    <w:rsid w:val="0089398D"/>
    <w:rsid w:val="00893A7D"/>
    <w:rsid w:val="00893A7F"/>
    <w:rsid w:val="00893AFB"/>
    <w:rsid w:val="00893C70"/>
    <w:rsid w:val="00893DF6"/>
    <w:rsid w:val="00893E40"/>
    <w:rsid w:val="00893E4D"/>
    <w:rsid w:val="00893F08"/>
    <w:rsid w:val="00893F86"/>
    <w:rsid w:val="0089402B"/>
    <w:rsid w:val="008941AF"/>
    <w:rsid w:val="00894252"/>
    <w:rsid w:val="0089434F"/>
    <w:rsid w:val="008943DA"/>
    <w:rsid w:val="008944BE"/>
    <w:rsid w:val="0089478D"/>
    <w:rsid w:val="008949EF"/>
    <w:rsid w:val="00894D4D"/>
    <w:rsid w:val="00894DEA"/>
    <w:rsid w:val="00895034"/>
    <w:rsid w:val="0089559C"/>
    <w:rsid w:val="0089563B"/>
    <w:rsid w:val="0089578C"/>
    <w:rsid w:val="0089584E"/>
    <w:rsid w:val="00895866"/>
    <w:rsid w:val="00895CF3"/>
    <w:rsid w:val="0089614D"/>
    <w:rsid w:val="008961F3"/>
    <w:rsid w:val="00896C6F"/>
    <w:rsid w:val="00896C93"/>
    <w:rsid w:val="00896D7F"/>
    <w:rsid w:val="00896EFE"/>
    <w:rsid w:val="00897030"/>
    <w:rsid w:val="00897068"/>
    <w:rsid w:val="00897090"/>
    <w:rsid w:val="0089719B"/>
    <w:rsid w:val="00897470"/>
    <w:rsid w:val="008975BD"/>
    <w:rsid w:val="00897662"/>
    <w:rsid w:val="00897859"/>
    <w:rsid w:val="0089785B"/>
    <w:rsid w:val="008979AE"/>
    <w:rsid w:val="008979BD"/>
    <w:rsid w:val="00897A1F"/>
    <w:rsid w:val="00897C5A"/>
    <w:rsid w:val="00897D4C"/>
    <w:rsid w:val="00897DBD"/>
    <w:rsid w:val="00897E88"/>
    <w:rsid w:val="008A0128"/>
    <w:rsid w:val="008A025E"/>
    <w:rsid w:val="008A05EC"/>
    <w:rsid w:val="008A0688"/>
    <w:rsid w:val="008A0890"/>
    <w:rsid w:val="008A0954"/>
    <w:rsid w:val="008A0C4B"/>
    <w:rsid w:val="008A0CEF"/>
    <w:rsid w:val="008A0D80"/>
    <w:rsid w:val="008A0E82"/>
    <w:rsid w:val="008A0EF4"/>
    <w:rsid w:val="008A100F"/>
    <w:rsid w:val="008A123C"/>
    <w:rsid w:val="008A145E"/>
    <w:rsid w:val="008A1507"/>
    <w:rsid w:val="008A1620"/>
    <w:rsid w:val="008A17E5"/>
    <w:rsid w:val="008A1B8D"/>
    <w:rsid w:val="008A20F7"/>
    <w:rsid w:val="008A213B"/>
    <w:rsid w:val="008A21C7"/>
    <w:rsid w:val="008A24C3"/>
    <w:rsid w:val="008A281B"/>
    <w:rsid w:val="008A2967"/>
    <w:rsid w:val="008A2B18"/>
    <w:rsid w:val="008A2B38"/>
    <w:rsid w:val="008A2F5D"/>
    <w:rsid w:val="008A2FBD"/>
    <w:rsid w:val="008A2FE2"/>
    <w:rsid w:val="008A3168"/>
    <w:rsid w:val="008A31E6"/>
    <w:rsid w:val="008A32F5"/>
    <w:rsid w:val="008A345F"/>
    <w:rsid w:val="008A3617"/>
    <w:rsid w:val="008A362D"/>
    <w:rsid w:val="008A3B97"/>
    <w:rsid w:val="008A3CE1"/>
    <w:rsid w:val="008A3DAD"/>
    <w:rsid w:val="008A3E5D"/>
    <w:rsid w:val="008A3FCB"/>
    <w:rsid w:val="008A41AC"/>
    <w:rsid w:val="008A433E"/>
    <w:rsid w:val="008A4B14"/>
    <w:rsid w:val="008A4B2A"/>
    <w:rsid w:val="008A4B33"/>
    <w:rsid w:val="008A4B91"/>
    <w:rsid w:val="008A4CD5"/>
    <w:rsid w:val="008A4D6A"/>
    <w:rsid w:val="008A52A8"/>
    <w:rsid w:val="008A565C"/>
    <w:rsid w:val="008A5670"/>
    <w:rsid w:val="008A57D1"/>
    <w:rsid w:val="008A5FC7"/>
    <w:rsid w:val="008A6063"/>
    <w:rsid w:val="008A6154"/>
    <w:rsid w:val="008A619C"/>
    <w:rsid w:val="008A625B"/>
    <w:rsid w:val="008A6A8D"/>
    <w:rsid w:val="008A6EED"/>
    <w:rsid w:val="008A6FD2"/>
    <w:rsid w:val="008A6FF7"/>
    <w:rsid w:val="008A72EC"/>
    <w:rsid w:val="008A755A"/>
    <w:rsid w:val="008A772A"/>
    <w:rsid w:val="008A77D2"/>
    <w:rsid w:val="008A780E"/>
    <w:rsid w:val="008A7916"/>
    <w:rsid w:val="008A7B92"/>
    <w:rsid w:val="008A7C8E"/>
    <w:rsid w:val="008A7CDB"/>
    <w:rsid w:val="008B0060"/>
    <w:rsid w:val="008B0073"/>
    <w:rsid w:val="008B00D3"/>
    <w:rsid w:val="008B00E9"/>
    <w:rsid w:val="008B020B"/>
    <w:rsid w:val="008B0237"/>
    <w:rsid w:val="008B0AD3"/>
    <w:rsid w:val="008B0EB6"/>
    <w:rsid w:val="008B0EF2"/>
    <w:rsid w:val="008B1123"/>
    <w:rsid w:val="008B1496"/>
    <w:rsid w:val="008B149E"/>
    <w:rsid w:val="008B1950"/>
    <w:rsid w:val="008B1D6D"/>
    <w:rsid w:val="008B2003"/>
    <w:rsid w:val="008B20F5"/>
    <w:rsid w:val="008B234D"/>
    <w:rsid w:val="008B23E5"/>
    <w:rsid w:val="008B264F"/>
    <w:rsid w:val="008B26EB"/>
    <w:rsid w:val="008B27D2"/>
    <w:rsid w:val="008B283A"/>
    <w:rsid w:val="008B2B41"/>
    <w:rsid w:val="008B2BF5"/>
    <w:rsid w:val="008B2C1B"/>
    <w:rsid w:val="008B2C43"/>
    <w:rsid w:val="008B2CD5"/>
    <w:rsid w:val="008B2D39"/>
    <w:rsid w:val="008B2DDF"/>
    <w:rsid w:val="008B3317"/>
    <w:rsid w:val="008B339F"/>
    <w:rsid w:val="008B351D"/>
    <w:rsid w:val="008B35FB"/>
    <w:rsid w:val="008B3752"/>
    <w:rsid w:val="008B383A"/>
    <w:rsid w:val="008B3905"/>
    <w:rsid w:val="008B3931"/>
    <w:rsid w:val="008B3B3F"/>
    <w:rsid w:val="008B3BAE"/>
    <w:rsid w:val="008B3C0E"/>
    <w:rsid w:val="008B3C9D"/>
    <w:rsid w:val="008B3D25"/>
    <w:rsid w:val="008B3D87"/>
    <w:rsid w:val="008B42C0"/>
    <w:rsid w:val="008B43A7"/>
    <w:rsid w:val="008B4433"/>
    <w:rsid w:val="008B450D"/>
    <w:rsid w:val="008B4567"/>
    <w:rsid w:val="008B493D"/>
    <w:rsid w:val="008B4956"/>
    <w:rsid w:val="008B5408"/>
    <w:rsid w:val="008B5469"/>
    <w:rsid w:val="008B54FB"/>
    <w:rsid w:val="008B55F5"/>
    <w:rsid w:val="008B5866"/>
    <w:rsid w:val="008B58C2"/>
    <w:rsid w:val="008B5AB8"/>
    <w:rsid w:val="008B5B2F"/>
    <w:rsid w:val="008B5C25"/>
    <w:rsid w:val="008B5C37"/>
    <w:rsid w:val="008B5CFB"/>
    <w:rsid w:val="008B5D3A"/>
    <w:rsid w:val="008B5FF2"/>
    <w:rsid w:val="008B6080"/>
    <w:rsid w:val="008B628F"/>
    <w:rsid w:val="008B62D2"/>
    <w:rsid w:val="008B67D7"/>
    <w:rsid w:val="008B6CF6"/>
    <w:rsid w:val="008B6D4A"/>
    <w:rsid w:val="008B6EED"/>
    <w:rsid w:val="008B70DA"/>
    <w:rsid w:val="008B70FC"/>
    <w:rsid w:val="008B7730"/>
    <w:rsid w:val="008B7777"/>
    <w:rsid w:val="008B78B3"/>
    <w:rsid w:val="008B79FA"/>
    <w:rsid w:val="008B7BCA"/>
    <w:rsid w:val="008B7C7B"/>
    <w:rsid w:val="008B7D33"/>
    <w:rsid w:val="008C033E"/>
    <w:rsid w:val="008C03BC"/>
    <w:rsid w:val="008C0672"/>
    <w:rsid w:val="008C06AA"/>
    <w:rsid w:val="008C0CA7"/>
    <w:rsid w:val="008C0D00"/>
    <w:rsid w:val="008C0E74"/>
    <w:rsid w:val="008C1256"/>
    <w:rsid w:val="008C148C"/>
    <w:rsid w:val="008C18E2"/>
    <w:rsid w:val="008C1E1D"/>
    <w:rsid w:val="008C1ECB"/>
    <w:rsid w:val="008C1F72"/>
    <w:rsid w:val="008C20D1"/>
    <w:rsid w:val="008C21A6"/>
    <w:rsid w:val="008C23B2"/>
    <w:rsid w:val="008C2624"/>
    <w:rsid w:val="008C2969"/>
    <w:rsid w:val="008C29CA"/>
    <w:rsid w:val="008C29F0"/>
    <w:rsid w:val="008C2BE2"/>
    <w:rsid w:val="008C2FD8"/>
    <w:rsid w:val="008C30B7"/>
    <w:rsid w:val="008C317F"/>
    <w:rsid w:val="008C31FB"/>
    <w:rsid w:val="008C31FE"/>
    <w:rsid w:val="008C3226"/>
    <w:rsid w:val="008C331C"/>
    <w:rsid w:val="008C3356"/>
    <w:rsid w:val="008C3420"/>
    <w:rsid w:val="008C34C4"/>
    <w:rsid w:val="008C37DD"/>
    <w:rsid w:val="008C386B"/>
    <w:rsid w:val="008C3ADF"/>
    <w:rsid w:val="008C3D66"/>
    <w:rsid w:val="008C3DB6"/>
    <w:rsid w:val="008C4160"/>
    <w:rsid w:val="008C41A0"/>
    <w:rsid w:val="008C441E"/>
    <w:rsid w:val="008C4462"/>
    <w:rsid w:val="008C452B"/>
    <w:rsid w:val="008C45B4"/>
    <w:rsid w:val="008C4632"/>
    <w:rsid w:val="008C4659"/>
    <w:rsid w:val="008C47F8"/>
    <w:rsid w:val="008C49A8"/>
    <w:rsid w:val="008C4A96"/>
    <w:rsid w:val="008C4B71"/>
    <w:rsid w:val="008C4E47"/>
    <w:rsid w:val="008C4E80"/>
    <w:rsid w:val="008C507D"/>
    <w:rsid w:val="008C5251"/>
    <w:rsid w:val="008C535F"/>
    <w:rsid w:val="008C57F8"/>
    <w:rsid w:val="008C5A5E"/>
    <w:rsid w:val="008C5A9C"/>
    <w:rsid w:val="008C5AB2"/>
    <w:rsid w:val="008C5CBF"/>
    <w:rsid w:val="008C5F0E"/>
    <w:rsid w:val="008C5F94"/>
    <w:rsid w:val="008C61B0"/>
    <w:rsid w:val="008C635E"/>
    <w:rsid w:val="008C64EC"/>
    <w:rsid w:val="008C6647"/>
    <w:rsid w:val="008C66C1"/>
    <w:rsid w:val="008C6730"/>
    <w:rsid w:val="008C675E"/>
    <w:rsid w:val="008C6799"/>
    <w:rsid w:val="008C67FC"/>
    <w:rsid w:val="008C680F"/>
    <w:rsid w:val="008C688E"/>
    <w:rsid w:val="008C6967"/>
    <w:rsid w:val="008C6BD3"/>
    <w:rsid w:val="008C6C50"/>
    <w:rsid w:val="008C6DBC"/>
    <w:rsid w:val="008C6E8A"/>
    <w:rsid w:val="008C6F1C"/>
    <w:rsid w:val="008C6F7E"/>
    <w:rsid w:val="008C6FF4"/>
    <w:rsid w:val="008C709E"/>
    <w:rsid w:val="008C7385"/>
    <w:rsid w:val="008C74B5"/>
    <w:rsid w:val="008C7606"/>
    <w:rsid w:val="008C765F"/>
    <w:rsid w:val="008C7779"/>
    <w:rsid w:val="008C7975"/>
    <w:rsid w:val="008C7A88"/>
    <w:rsid w:val="008C7D22"/>
    <w:rsid w:val="008C7E88"/>
    <w:rsid w:val="008C7FA1"/>
    <w:rsid w:val="008C7FF7"/>
    <w:rsid w:val="008D0035"/>
    <w:rsid w:val="008D020A"/>
    <w:rsid w:val="008D02B2"/>
    <w:rsid w:val="008D02C6"/>
    <w:rsid w:val="008D02FE"/>
    <w:rsid w:val="008D0422"/>
    <w:rsid w:val="008D05FF"/>
    <w:rsid w:val="008D0724"/>
    <w:rsid w:val="008D07C0"/>
    <w:rsid w:val="008D0B1D"/>
    <w:rsid w:val="008D0BC1"/>
    <w:rsid w:val="008D0CE5"/>
    <w:rsid w:val="008D0E2D"/>
    <w:rsid w:val="008D0F36"/>
    <w:rsid w:val="008D0FB5"/>
    <w:rsid w:val="008D1133"/>
    <w:rsid w:val="008D1332"/>
    <w:rsid w:val="008D149F"/>
    <w:rsid w:val="008D14AB"/>
    <w:rsid w:val="008D15FE"/>
    <w:rsid w:val="008D1813"/>
    <w:rsid w:val="008D18E1"/>
    <w:rsid w:val="008D1939"/>
    <w:rsid w:val="008D19C6"/>
    <w:rsid w:val="008D1BD6"/>
    <w:rsid w:val="008D1C9A"/>
    <w:rsid w:val="008D1D8B"/>
    <w:rsid w:val="008D1F0B"/>
    <w:rsid w:val="008D219B"/>
    <w:rsid w:val="008D2445"/>
    <w:rsid w:val="008D26D0"/>
    <w:rsid w:val="008D27CC"/>
    <w:rsid w:val="008D280F"/>
    <w:rsid w:val="008D29EF"/>
    <w:rsid w:val="008D2B06"/>
    <w:rsid w:val="008D2B53"/>
    <w:rsid w:val="008D2CA5"/>
    <w:rsid w:val="008D2E2A"/>
    <w:rsid w:val="008D308E"/>
    <w:rsid w:val="008D3405"/>
    <w:rsid w:val="008D3506"/>
    <w:rsid w:val="008D352B"/>
    <w:rsid w:val="008D3613"/>
    <w:rsid w:val="008D39E2"/>
    <w:rsid w:val="008D3B56"/>
    <w:rsid w:val="008D3E56"/>
    <w:rsid w:val="008D3E63"/>
    <w:rsid w:val="008D3EF9"/>
    <w:rsid w:val="008D4043"/>
    <w:rsid w:val="008D4079"/>
    <w:rsid w:val="008D446A"/>
    <w:rsid w:val="008D4476"/>
    <w:rsid w:val="008D4674"/>
    <w:rsid w:val="008D4853"/>
    <w:rsid w:val="008D48AB"/>
    <w:rsid w:val="008D4C5E"/>
    <w:rsid w:val="008D4CBB"/>
    <w:rsid w:val="008D4ED4"/>
    <w:rsid w:val="008D5096"/>
    <w:rsid w:val="008D51C5"/>
    <w:rsid w:val="008D54B8"/>
    <w:rsid w:val="008D565F"/>
    <w:rsid w:val="008D56B9"/>
    <w:rsid w:val="008D5847"/>
    <w:rsid w:val="008D59CC"/>
    <w:rsid w:val="008D5AF0"/>
    <w:rsid w:val="008D5CCA"/>
    <w:rsid w:val="008D5FE2"/>
    <w:rsid w:val="008D60A9"/>
    <w:rsid w:val="008D63B2"/>
    <w:rsid w:val="008D651D"/>
    <w:rsid w:val="008D6A21"/>
    <w:rsid w:val="008D722C"/>
    <w:rsid w:val="008D74C4"/>
    <w:rsid w:val="008D7687"/>
    <w:rsid w:val="008D79B9"/>
    <w:rsid w:val="008D7BA0"/>
    <w:rsid w:val="008D7D68"/>
    <w:rsid w:val="008D7DF4"/>
    <w:rsid w:val="008D7E0C"/>
    <w:rsid w:val="008E0077"/>
    <w:rsid w:val="008E0195"/>
    <w:rsid w:val="008E01F5"/>
    <w:rsid w:val="008E0250"/>
    <w:rsid w:val="008E068E"/>
    <w:rsid w:val="008E07AF"/>
    <w:rsid w:val="008E0B49"/>
    <w:rsid w:val="008E0C2F"/>
    <w:rsid w:val="008E1163"/>
    <w:rsid w:val="008E14FA"/>
    <w:rsid w:val="008E16FC"/>
    <w:rsid w:val="008E1881"/>
    <w:rsid w:val="008E192C"/>
    <w:rsid w:val="008E195E"/>
    <w:rsid w:val="008E1BA8"/>
    <w:rsid w:val="008E1E14"/>
    <w:rsid w:val="008E200B"/>
    <w:rsid w:val="008E2378"/>
    <w:rsid w:val="008E2718"/>
    <w:rsid w:val="008E2819"/>
    <w:rsid w:val="008E2A23"/>
    <w:rsid w:val="008E2A2B"/>
    <w:rsid w:val="008E2AD8"/>
    <w:rsid w:val="008E2DF0"/>
    <w:rsid w:val="008E2F0E"/>
    <w:rsid w:val="008E31A5"/>
    <w:rsid w:val="008E3423"/>
    <w:rsid w:val="008E346D"/>
    <w:rsid w:val="008E3542"/>
    <w:rsid w:val="008E3877"/>
    <w:rsid w:val="008E39C6"/>
    <w:rsid w:val="008E3C9B"/>
    <w:rsid w:val="008E3EDD"/>
    <w:rsid w:val="008E3FB3"/>
    <w:rsid w:val="008E4026"/>
    <w:rsid w:val="008E4032"/>
    <w:rsid w:val="008E40CF"/>
    <w:rsid w:val="008E464B"/>
    <w:rsid w:val="008E4839"/>
    <w:rsid w:val="008E4972"/>
    <w:rsid w:val="008E4C29"/>
    <w:rsid w:val="008E4D1F"/>
    <w:rsid w:val="008E4D4D"/>
    <w:rsid w:val="008E4F35"/>
    <w:rsid w:val="008E4F3D"/>
    <w:rsid w:val="008E509C"/>
    <w:rsid w:val="008E5248"/>
    <w:rsid w:val="008E53E2"/>
    <w:rsid w:val="008E541B"/>
    <w:rsid w:val="008E58A6"/>
    <w:rsid w:val="008E59D1"/>
    <w:rsid w:val="008E5B87"/>
    <w:rsid w:val="008E5BFA"/>
    <w:rsid w:val="008E5D1D"/>
    <w:rsid w:val="008E5E45"/>
    <w:rsid w:val="008E5F65"/>
    <w:rsid w:val="008E66D4"/>
    <w:rsid w:val="008E686D"/>
    <w:rsid w:val="008E68B5"/>
    <w:rsid w:val="008E68D4"/>
    <w:rsid w:val="008E6C95"/>
    <w:rsid w:val="008E6CFD"/>
    <w:rsid w:val="008E6E4A"/>
    <w:rsid w:val="008E706F"/>
    <w:rsid w:val="008E7089"/>
    <w:rsid w:val="008E7164"/>
    <w:rsid w:val="008E734E"/>
    <w:rsid w:val="008E7890"/>
    <w:rsid w:val="008E79DB"/>
    <w:rsid w:val="008E79F2"/>
    <w:rsid w:val="008E7A78"/>
    <w:rsid w:val="008E7ACA"/>
    <w:rsid w:val="008E7D55"/>
    <w:rsid w:val="008E7FA7"/>
    <w:rsid w:val="008E7FDE"/>
    <w:rsid w:val="008F01CF"/>
    <w:rsid w:val="008F0308"/>
    <w:rsid w:val="008F0427"/>
    <w:rsid w:val="008F0592"/>
    <w:rsid w:val="008F069F"/>
    <w:rsid w:val="008F08F0"/>
    <w:rsid w:val="008F0BD0"/>
    <w:rsid w:val="008F0D42"/>
    <w:rsid w:val="008F0D43"/>
    <w:rsid w:val="008F1513"/>
    <w:rsid w:val="008F181C"/>
    <w:rsid w:val="008F1886"/>
    <w:rsid w:val="008F19E5"/>
    <w:rsid w:val="008F1F6F"/>
    <w:rsid w:val="008F22A6"/>
    <w:rsid w:val="008F2336"/>
    <w:rsid w:val="008F239D"/>
    <w:rsid w:val="008F251A"/>
    <w:rsid w:val="008F2582"/>
    <w:rsid w:val="008F266B"/>
    <w:rsid w:val="008F2700"/>
    <w:rsid w:val="008F2780"/>
    <w:rsid w:val="008F2AA6"/>
    <w:rsid w:val="008F2B5E"/>
    <w:rsid w:val="008F2D1E"/>
    <w:rsid w:val="008F2DBA"/>
    <w:rsid w:val="008F32A8"/>
    <w:rsid w:val="008F3589"/>
    <w:rsid w:val="008F3622"/>
    <w:rsid w:val="008F3658"/>
    <w:rsid w:val="008F3733"/>
    <w:rsid w:val="008F38E9"/>
    <w:rsid w:val="008F3A17"/>
    <w:rsid w:val="008F3D0F"/>
    <w:rsid w:val="008F40A2"/>
    <w:rsid w:val="008F4292"/>
    <w:rsid w:val="008F4573"/>
    <w:rsid w:val="008F475C"/>
    <w:rsid w:val="008F4870"/>
    <w:rsid w:val="008F4A45"/>
    <w:rsid w:val="008F4A75"/>
    <w:rsid w:val="008F4BE3"/>
    <w:rsid w:val="008F4CA2"/>
    <w:rsid w:val="008F4E48"/>
    <w:rsid w:val="008F538B"/>
    <w:rsid w:val="008F552C"/>
    <w:rsid w:val="008F56B5"/>
    <w:rsid w:val="008F574D"/>
    <w:rsid w:val="008F587D"/>
    <w:rsid w:val="008F5945"/>
    <w:rsid w:val="008F5B93"/>
    <w:rsid w:val="008F5E70"/>
    <w:rsid w:val="008F6528"/>
    <w:rsid w:val="008F65C4"/>
    <w:rsid w:val="008F671F"/>
    <w:rsid w:val="008F6776"/>
    <w:rsid w:val="008F6956"/>
    <w:rsid w:val="008F69D8"/>
    <w:rsid w:val="008F69F2"/>
    <w:rsid w:val="008F6D74"/>
    <w:rsid w:val="008F6F45"/>
    <w:rsid w:val="008F6F73"/>
    <w:rsid w:val="008F714F"/>
    <w:rsid w:val="008F72F7"/>
    <w:rsid w:val="008F7376"/>
    <w:rsid w:val="008F7380"/>
    <w:rsid w:val="008F749A"/>
    <w:rsid w:val="008F7B37"/>
    <w:rsid w:val="008F7CFB"/>
    <w:rsid w:val="008F7D73"/>
    <w:rsid w:val="008F7D89"/>
    <w:rsid w:val="008F7EDF"/>
    <w:rsid w:val="008F7F31"/>
    <w:rsid w:val="008F7F38"/>
    <w:rsid w:val="00900063"/>
    <w:rsid w:val="009002FA"/>
    <w:rsid w:val="00900833"/>
    <w:rsid w:val="00900A1B"/>
    <w:rsid w:val="00900B6B"/>
    <w:rsid w:val="00900BF9"/>
    <w:rsid w:val="00900C05"/>
    <w:rsid w:val="00900E31"/>
    <w:rsid w:val="0090100E"/>
    <w:rsid w:val="00901095"/>
    <w:rsid w:val="009015D1"/>
    <w:rsid w:val="009015E1"/>
    <w:rsid w:val="00901729"/>
    <w:rsid w:val="0090176D"/>
    <w:rsid w:val="0090180D"/>
    <w:rsid w:val="00901B36"/>
    <w:rsid w:val="00901B4F"/>
    <w:rsid w:val="00901C8B"/>
    <w:rsid w:val="00901D9A"/>
    <w:rsid w:val="00901F85"/>
    <w:rsid w:val="00902087"/>
    <w:rsid w:val="009024D0"/>
    <w:rsid w:val="0090251B"/>
    <w:rsid w:val="00902717"/>
    <w:rsid w:val="009027D6"/>
    <w:rsid w:val="009027DF"/>
    <w:rsid w:val="00902823"/>
    <w:rsid w:val="00902A4B"/>
    <w:rsid w:val="00902A7E"/>
    <w:rsid w:val="00902EB4"/>
    <w:rsid w:val="009030D1"/>
    <w:rsid w:val="00903136"/>
    <w:rsid w:val="009032CA"/>
    <w:rsid w:val="00903309"/>
    <w:rsid w:val="00903442"/>
    <w:rsid w:val="009035D0"/>
    <w:rsid w:val="0090377D"/>
    <w:rsid w:val="009038E4"/>
    <w:rsid w:val="00903A30"/>
    <w:rsid w:val="00903BBA"/>
    <w:rsid w:val="00903BF9"/>
    <w:rsid w:val="00903D5F"/>
    <w:rsid w:val="00903E44"/>
    <w:rsid w:val="00903FD1"/>
    <w:rsid w:val="0090409C"/>
    <w:rsid w:val="00904726"/>
    <w:rsid w:val="0090479B"/>
    <w:rsid w:val="00904859"/>
    <w:rsid w:val="00904A9A"/>
    <w:rsid w:val="00904C03"/>
    <w:rsid w:val="00904D35"/>
    <w:rsid w:val="00904D8C"/>
    <w:rsid w:val="00904F18"/>
    <w:rsid w:val="0090534C"/>
    <w:rsid w:val="0090534D"/>
    <w:rsid w:val="00905419"/>
    <w:rsid w:val="009054CF"/>
    <w:rsid w:val="009054F7"/>
    <w:rsid w:val="009055B8"/>
    <w:rsid w:val="009056B1"/>
    <w:rsid w:val="009056C9"/>
    <w:rsid w:val="009057AF"/>
    <w:rsid w:val="00905941"/>
    <w:rsid w:val="009059B9"/>
    <w:rsid w:val="00905BB2"/>
    <w:rsid w:val="00905CD7"/>
    <w:rsid w:val="00905E71"/>
    <w:rsid w:val="00905F3B"/>
    <w:rsid w:val="00905F5E"/>
    <w:rsid w:val="00905F60"/>
    <w:rsid w:val="00906016"/>
    <w:rsid w:val="00906094"/>
    <w:rsid w:val="009061A3"/>
    <w:rsid w:val="0090659B"/>
    <w:rsid w:val="009066D1"/>
    <w:rsid w:val="0090671E"/>
    <w:rsid w:val="00906720"/>
    <w:rsid w:val="00906931"/>
    <w:rsid w:val="009069CD"/>
    <w:rsid w:val="00906B40"/>
    <w:rsid w:val="00906BE1"/>
    <w:rsid w:val="00906D3B"/>
    <w:rsid w:val="00906DFB"/>
    <w:rsid w:val="00906E12"/>
    <w:rsid w:val="00906EFC"/>
    <w:rsid w:val="00907168"/>
    <w:rsid w:val="0090723D"/>
    <w:rsid w:val="0090724B"/>
    <w:rsid w:val="0090727B"/>
    <w:rsid w:val="0090737A"/>
    <w:rsid w:val="009076A3"/>
    <w:rsid w:val="009076C2"/>
    <w:rsid w:val="009077D1"/>
    <w:rsid w:val="00907846"/>
    <w:rsid w:val="00907A34"/>
    <w:rsid w:val="00907AFC"/>
    <w:rsid w:val="00907CF4"/>
    <w:rsid w:val="00910049"/>
    <w:rsid w:val="00910167"/>
    <w:rsid w:val="0091019A"/>
    <w:rsid w:val="009101A4"/>
    <w:rsid w:val="00910475"/>
    <w:rsid w:val="009106B5"/>
    <w:rsid w:val="00910F11"/>
    <w:rsid w:val="009113EC"/>
    <w:rsid w:val="00911577"/>
    <w:rsid w:val="0091170D"/>
    <w:rsid w:val="0091180B"/>
    <w:rsid w:val="00911947"/>
    <w:rsid w:val="00911A46"/>
    <w:rsid w:val="00911A9C"/>
    <w:rsid w:val="00911B53"/>
    <w:rsid w:val="00911B9A"/>
    <w:rsid w:val="00911F82"/>
    <w:rsid w:val="00911FFA"/>
    <w:rsid w:val="00912015"/>
    <w:rsid w:val="009120B9"/>
    <w:rsid w:val="009121EE"/>
    <w:rsid w:val="009122D6"/>
    <w:rsid w:val="00912308"/>
    <w:rsid w:val="00912325"/>
    <w:rsid w:val="009125AB"/>
    <w:rsid w:val="009125AD"/>
    <w:rsid w:val="00912637"/>
    <w:rsid w:val="00912765"/>
    <w:rsid w:val="0091276D"/>
    <w:rsid w:val="0091285E"/>
    <w:rsid w:val="00912890"/>
    <w:rsid w:val="0091289C"/>
    <w:rsid w:val="00912A9C"/>
    <w:rsid w:val="00912E23"/>
    <w:rsid w:val="00912F87"/>
    <w:rsid w:val="00912FE5"/>
    <w:rsid w:val="009130AE"/>
    <w:rsid w:val="00913267"/>
    <w:rsid w:val="0091335E"/>
    <w:rsid w:val="0091377C"/>
    <w:rsid w:val="00913828"/>
    <w:rsid w:val="00913940"/>
    <w:rsid w:val="00913A16"/>
    <w:rsid w:val="00913A2C"/>
    <w:rsid w:val="00913BDD"/>
    <w:rsid w:val="00914015"/>
    <w:rsid w:val="00914199"/>
    <w:rsid w:val="009144FD"/>
    <w:rsid w:val="009145A2"/>
    <w:rsid w:val="00914647"/>
    <w:rsid w:val="00914824"/>
    <w:rsid w:val="00914D41"/>
    <w:rsid w:val="00914E6D"/>
    <w:rsid w:val="00914EC5"/>
    <w:rsid w:val="00914F20"/>
    <w:rsid w:val="00914F2C"/>
    <w:rsid w:val="00914F7C"/>
    <w:rsid w:val="00915065"/>
    <w:rsid w:val="00915102"/>
    <w:rsid w:val="009154A7"/>
    <w:rsid w:val="0091557C"/>
    <w:rsid w:val="0091560A"/>
    <w:rsid w:val="009157DB"/>
    <w:rsid w:val="00915939"/>
    <w:rsid w:val="00915AD6"/>
    <w:rsid w:val="00915BB0"/>
    <w:rsid w:val="00915CBF"/>
    <w:rsid w:val="00915D7E"/>
    <w:rsid w:val="00915E6C"/>
    <w:rsid w:val="00915F09"/>
    <w:rsid w:val="00915F8B"/>
    <w:rsid w:val="0091618F"/>
    <w:rsid w:val="009161AC"/>
    <w:rsid w:val="00916305"/>
    <w:rsid w:val="009166B3"/>
    <w:rsid w:val="009169EB"/>
    <w:rsid w:val="00916D5D"/>
    <w:rsid w:val="00916DAD"/>
    <w:rsid w:val="00916F12"/>
    <w:rsid w:val="00917090"/>
    <w:rsid w:val="00917106"/>
    <w:rsid w:val="009172D1"/>
    <w:rsid w:val="00917447"/>
    <w:rsid w:val="0091744A"/>
    <w:rsid w:val="00917762"/>
    <w:rsid w:val="00917792"/>
    <w:rsid w:val="009179F4"/>
    <w:rsid w:val="00917AF6"/>
    <w:rsid w:val="00917C23"/>
    <w:rsid w:val="00917E9D"/>
    <w:rsid w:val="00920119"/>
    <w:rsid w:val="009201A1"/>
    <w:rsid w:val="009206E0"/>
    <w:rsid w:val="009207FC"/>
    <w:rsid w:val="00920956"/>
    <w:rsid w:val="00920BEB"/>
    <w:rsid w:val="00920C1A"/>
    <w:rsid w:val="00920C28"/>
    <w:rsid w:val="00920D61"/>
    <w:rsid w:val="00920FF3"/>
    <w:rsid w:val="00921026"/>
    <w:rsid w:val="00921271"/>
    <w:rsid w:val="00921594"/>
    <w:rsid w:val="009215C7"/>
    <w:rsid w:val="009216B9"/>
    <w:rsid w:val="00921731"/>
    <w:rsid w:val="00921A24"/>
    <w:rsid w:val="00921A3C"/>
    <w:rsid w:val="00921AAC"/>
    <w:rsid w:val="00921C9C"/>
    <w:rsid w:val="00921D13"/>
    <w:rsid w:val="00921D4D"/>
    <w:rsid w:val="00921FBA"/>
    <w:rsid w:val="0092230A"/>
    <w:rsid w:val="00922342"/>
    <w:rsid w:val="0092269A"/>
    <w:rsid w:val="009226D2"/>
    <w:rsid w:val="009226F3"/>
    <w:rsid w:val="00922982"/>
    <w:rsid w:val="00922E26"/>
    <w:rsid w:val="00922EBD"/>
    <w:rsid w:val="009232B8"/>
    <w:rsid w:val="0092335E"/>
    <w:rsid w:val="0092340A"/>
    <w:rsid w:val="009234A1"/>
    <w:rsid w:val="009234F3"/>
    <w:rsid w:val="0092359D"/>
    <w:rsid w:val="00923629"/>
    <w:rsid w:val="00923679"/>
    <w:rsid w:val="00923772"/>
    <w:rsid w:val="009238C8"/>
    <w:rsid w:val="00923C34"/>
    <w:rsid w:val="00923C7D"/>
    <w:rsid w:val="00923C86"/>
    <w:rsid w:val="00923D57"/>
    <w:rsid w:val="00923F49"/>
    <w:rsid w:val="00924018"/>
    <w:rsid w:val="0092418C"/>
    <w:rsid w:val="009241A3"/>
    <w:rsid w:val="009242CE"/>
    <w:rsid w:val="00924487"/>
    <w:rsid w:val="009244AC"/>
    <w:rsid w:val="009246B4"/>
    <w:rsid w:val="009246BB"/>
    <w:rsid w:val="00924830"/>
    <w:rsid w:val="00924962"/>
    <w:rsid w:val="00924968"/>
    <w:rsid w:val="009249B5"/>
    <w:rsid w:val="00924C08"/>
    <w:rsid w:val="00924C6C"/>
    <w:rsid w:val="00924D27"/>
    <w:rsid w:val="00924F39"/>
    <w:rsid w:val="0092515C"/>
    <w:rsid w:val="00925244"/>
    <w:rsid w:val="00925AB7"/>
    <w:rsid w:val="00925EA1"/>
    <w:rsid w:val="009261C1"/>
    <w:rsid w:val="00926201"/>
    <w:rsid w:val="0092664A"/>
    <w:rsid w:val="00926677"/>
    <w:rsid w:val="0092668B"/>
    <w:rsid w:val="00926FD8"/>
    <w:rsid w:val="0092709E"/>
    <w:rsid w:val="009270CB"/>
    <w:rsid w:val="00927106"/>
    <w:rsid w:val="0092731D"/>
    <w:rsid w:val="0092756B"/>
    <w:rsid w:val="0092760B"/>
    <w:rsid w:val="00927773"/>
    <w:rsid w:val="00927919"/>
    <w:rsid w:val="00927A04"/>
    <w:rsid w:val="00927A58"/>
    <w:rsid w:val="00927BBF"/>
    <w:rsid w:val="00927CD8"/>
    <w:rsid w:val="00927E48"/>
    <w:rsid w:val="009300EA"/>
    <w:rsid w:val="0093022B"/>
    <w:rsid w:val="0093026C"/>
    <w:rsid w:val="0093027E"/>
    <w:rsid w:val="00930472"/>
    <w:rsid w:val="009304C4"/>
    <w:rsid w:val="009304FA"/>
    <w:rsid w:val="00930918"/>
    <w:rsid w:val="00930BD9"/>
    <w:rsid w:val="00930D4E"/>
    <w:rsid w:val="00930DC8"/>
    <w:rsid w:val="00930EA4"/>
    <w:rsid w:val="00930F63"/>
    <w:rsid w:val="00930FF2"/>
    <w:rsid w:val="00931014"/>
    <w:rsid w:val="00931131"/>
    <w:rsid w:val="00931213"/>
    <w:rsid w:val="0093141B"/>
    <w:rsid w:val="009315C5"/>
    <w:rsid w:val="0093172D"/>
    <w:rsid w:val="009318C4"/>
    <w:rsid w:val="009319D5"/>
    <w:rsid w:val="009319E7"/>
    <w:rsid w:val="00931C8C"/>
    <w:rsid w:val="00932240"/>
    <w:rsid w:val="00932404"/>
    <w:rsid w:val="00932598"/>
    <w:rsid w:val="009326B0"/>
    <w:rsid w:val="009326C6"/>
    <w:rsid w:val="009326F3"/>
    <w:rsid w:val="0093292F"/>
    <w:rsid w:val="00932AC3"/>
    <w:rsid w:val="00932B59"/>
    <w:rsid w:val="00932BD4"/>
    <w:rsid w:val="00932DC9"/>
    <w:rsid w:val="00932EB7"/>
    <w:rsid w:val="00932FAC"/>
    <w:rsid w:val="0093317F"/>
    <w:rsid w:val="00933835"/>
    <w:rsid w:val="00933A04"/>
    <w:rsid w:val="00933B87"/>
    <w:rsid w:val="00933BA3"/>
    <w:rsid w:val="00933BAA"/>
    <w:rsid w:val="00933CC7"/>
    <w:rsid w:val="009345D6"/>
    <w:rsid w:val="00934638"/>
    <w:rsid w:val="009348D9"/>
    <w:rsid w:val="00934D35"/>
    <w:rsid w:val="00934D9B"/>
    <w:rsid w:val="00934DDA"/>
    <w:rsid w:val="00934F94"/>
    <w:rsid w:val="00934FC0"/>
    <w:rsid w:val="00935137"/>
    <w:rsid w:val="00935143"/>
    <w:rsid w:val="0093527E"/>
    <w:rsid w:val="00935368"/>
    <w:rsid w:val="00935419"/>
    <w:rsid w:val="00935476"/>
    <w:rsid w:val="0093555D"/>
    <w:rsid w:val="009356A3"/>
    <w:rsid w:val="009356AE"/>
    <w:rsid w:val="009357CC"/>
    <w:rsid w:val="00935851"/>
    <w:rsid w:val="0093596C"/>
    <w:rsid w:val="009359B6"/>
    <w:rsid w:val="00935ABB"/>
    <w:rsid w:val="00935C10"/>
    <w:rsid w:val="00935C54"/>
    <w:rsid w:val="00935CC8"/>
    <w:rsid w:val="00935E4E"/>
    <w:rsid w:val="0093617A"/>
    <w:rsid w:val="009361E7"/>
    <w:rsid w:val="009363C9"/>
    <w:rsid w:val="0093669C"/>
    <w:rsid w:val="009367A2"/>
    <w:rsid w:val="0093693E"/>
    <w:rsid w:val="00936B69"/>
    <w:rsid w:val="00936BBD"/>
    <w:rsid w:val="00936CE0"/>
    <w:rsid w:val="00936D93"/>
    <w:rsid w:val="00936FD4"/>
    <w:rsid w:val="00936FE8"/>
    <w:rsid w:val="00937227"/>
    <w:rsid w:val="00937274"/>
    <w:rsid w:val="009372F3"/>
    <w:rsid w:val="009375EF"/>
    <w:rsid w:val="009378E0"/>
    <w:rsid w:val="009379C4"/>
    <w:rsid w:val="00937A90"/>
    <w:rsid w:val="00937C3F"/>
    <w:rsid w:val="00937D71"/>
    <w:rsid w:val="0094022A"/>
    <w:rsid w:val="00940336"/>
    <w:rsid w:val="00940341"/>
    <w:rsid w:val="009403CA"/>
    <w:rsid w:val="009403CB"/>
    <w:rsid w:val="00940517"/>
    <w:rsid w:val="009406F6"/>
    <w:rsid w:val="00940D72"/>
    <w:rsid w:val="00940E3A"/>
    <w:rsid w:val="00940F71"/>
    <w:rsid w:val="0094104A"/>
    <w:rsid w:val="00941567"/>
    <w:rsid w:val="00941771"/>
    <w:rsid w:val="009418E0"/>
    <w:rsid w:val="009419BD"/>
    <w:rsid w:val="009419CD"/>
    <w:rsid w:val="00941B73"/>
    <w:rsid w:val="00941E72"/>
    <w:rsid w:val="00941F17"/>
    <w:rsid w:val="0094209F"/>
    <w:rsid w:val="00942253"/>
    <w:rsid w:val="0094228A"/>
    <w:rsid w:val="009428C7"/>
    <w:rsid w:val="00942BB3"/>
    <w:rsid w:val="0094308D"/>
    <w:rsid w:val="009431D6"/>
    <w:rsid w:val="0094369B"/>
    <w:rsid w:val="009437C0"/>
    <w:rsid w:val="009438F8"/>
    <w:rsid w:val="0094399E"/>
    <w:rsid w:val="009439E8"/>
    <w:rsid w:val="00943A4B"/>
    <w:rsid w:val="00943CD1"/>
    <w:rsid w:val="00943CFD"/>
    <w:rsid w:val="00943D9F"/>
    <w:rsid w:val="009442F8"/>
    <w:rsid w:val="009442FA"/>
    <w:rsid w:val="0094497A"/>
    <w:rsid w:val="009449B4"/>
    <w:rsid w:val="00944CDD"/>
    <w:rsid w:val="00945010"/>
    <w:rsid w:val="00945184"/>
    <w:rsid w:val="009451F6"/>
    <w:rsid w:val="009456EA"/>
    <w:rsid w:val="0094597E"/>
    <w:rsid w:val="00945CAB"/>
    <w:rsid w:val="00945D6B"/>
    <w:rsid w:val="00945DFD"/>
    <w:rsid w:val="00945E43"/>
    <w:rsid w:val="00945F34"/>
    <w:rsid w:val="00945FA6"/>
    <w:rsid w:val="009463A1"/>
    <w:rsid w:val="009466F1"/>
    <w:rsid w:val="009467DA"/>
    <w:rsid w:val="00946878"/>
    <w:rsid w:val="0094688E"/>
    <w:rsid w:val="00946ACE"/>
    <w:rsid w:val="00946D66"/>
    <w:rsid w:val="00946EEC"/>
    <w:rsid w:val="00947605"/>
    <w:rsid w:val="00947768"/>
    <w:rsid w:val="00947959"/>
    <w:rsid w:val="00947A05"/>
    <w:rsid w:val="00947A29"/>
    <w:rsid w:val="00947D6D"/>
    <w:rsid w:val="00947FE8"/>
    <w:rsid w:val="00947FFE"/>
    <w:rsid w:val="009501C1"/>
    <w:rsid w:val="00950417"/>
    <w:rsid w:val="0095041B"/>
    <w:rsid w:val="0095056E"/>
    <w:rsid w:val="0095058E"/>
    <w:rsid w:val="009505E0"/>
    <w:rsid w:val="0095064E"/>
    <w:rsid w:val="00950654"/>
    <w:rsid w:val="00950655"/>
    <w:rsid w:val="00950813"/>
    <w:rsid w:val="00950936"/>
    <w:rsid w:val="0095097C"/>
    <w:rsid w:val="00950A18"/>
    <w:rsid w:val="00951073"/>
    <w:rsid w:val="0095114D"/>
    <w:rsid w:val="009513E6"/>
    <w:rsid w:val="00951513"/>
    <w:rsid w:val="00951713"/>
    <w:rsid w:val="009517C7"/>
    <w:rsid w:val="00951AF0"/>
    <w:rsid w:val="00951B97"/>
    <w:rsid w:val="00951D5F"/>
    <w:rsid w:val="00952191"/>
    <w:rsid w:val="009522A4"/>
    <w:rsid w:val="00952459"/>
    <w:rsid w:val="009525A2"/>
    <w:rsid w:val="00952768"/>
    <w:rsid w:val="00952812"/>
    <w:rsid w:val="00952A2E"/>
    <w:rsid w:val="00952CAB"/>
    <w:rsid w:val="009531F9"/>
    <w:rsid w:val="009532FC"/>
    <w:rsid w:val="00953619"/>
    <w:rsid w:val="00953735"/>
    <w:rsid w:val="00953830"/>
    <w:rsid w:val="00953AC2"/>
    <w:rsid w:val="00953D31"/>
    <w:rsid w:val="00953E8A"/>
    <w:rsid w:val="00953F74"/>
    <w:rsid w:val="00954050"/>
    <w:rsid w:val="00954920"/>
    <w:rsid w:val="00954B02"/>
    <w:rsid w:val="00954B83"/>
    <w:rsid w:val="00954C61"/>
    <w:rsid w:val="00954D7F"/>
    <w:rsid w:val="00954F00"/>
    <w:rsid w:val="00954F68"/>
    <w:rsid w:val="00954FB8"/>
    <w:rsid w:val="0095504E"/>
    <w:rsid w:val="009550F3"/>
    <w:rsid w:val="009551E9"/>
    <w:rsid w:val="009552E4"/>
    <w:rsid w:val="00955579"/>
    <w:rsid w:val="0095563B"/>
    <w:rsid w:val="009556D0"/>
    <w:rsid w:val="00955703"/>
    <w:rsid w:val="0095580E"/>
    <w:rsid w:val="00955A3B"/>
    <w:rsid w:val="00955AD3"/>
    <w:rsid w:val="00955D27"/>
    <w:rsid w:val="00955E31"/>
    <w:rsid w:val="00955E7A"/>
    <w:rsid w:val="00955F33"/>
    <w:rsid w:val="00956196"/>
    <w:rsid w:val="00956353"/>
    <w:rsid w:val="0095639D"/>
    <w:rsid w:val="0095663A"/>
    <w:rsid w:val="00956902"/>
    <w:rsid w:val="00956BE7"/>
    <w:rsid w:val="00956D34"/>
    <w:rsid w:val="00956ECC"/>
    <w:rsid w:val="0095705E"/>
    <w:rsid w:val="009570A8"/>
    <w:rsid w:val="0095713E"/>
    <w:rsid w:val="00957175"/>
    <w:rsid w:val="009572C7"/>
    <w:rsid w:val="009572F0"/>
    <w:rsid w:val="00957569"/>
    <w:rsid w:val="00957A2B"/>
    <w:rsid w:val="00957B62"/>
    <w:rsid w:val="00957B67"/>
    <w:rsid w:val="00957BD9"/>
    <w:rsid w:val="00957ED2"/>
    <w:rsid w:val="0096005E"/>
    <w:rsid w:val="009600C5"/>
    <w:rsid w:val="009601F0"/>
    <w:rsid w:val="009602AC"/>
    <w:rsid w:val="009602DD"/>
    <w:rsid w:val="00960340"/>
    <w:rsid w:val="00960435"/>
    <w:rsid w:val="0096058F"/>
    <w:rsid w:val="00960647"/>
    <w:rsid w:val="0096079F"/>
    <w:rsid w:val="009607C7"/>
    <w:rsid w:val="0096080B"/>
    <w:rsid w:val="0096086F"/>
    <w:rsid w:val="009608BD"/>
    <w:rsid w:val="00960948"/>
    <w:rsid w:val="0096095F"/>
    <w:rsid w:val="00960968"/>
    <w:rsid w:val="00960AFA"/>
    <w:rsid w:val="00960C05"/>
    <w:rsid w:val="00960C80"/>
    <w:rsid w:val="00960D9C"/>
    <w:rsid w:val="00960F93"/>
    <w:rsid w:val="00960FFC"/>
    <w:rsid w:val="009615E7"/>
    <w:rsid w:val="00961639"/>
    <w:rsid w:val="00961719"/>
    <w:rsid w:val="009619AE"/>
    <w:rsid w:val="00961BF6"/>
    <w:rsid w:val="00961E9B"/>
    <w:rsid w:val="00961EA5"/>
    <w:rsid w:val="00962000"/>
    <w:rsid w:val="0096217B"/>
    <w:rsid w:val="00962190"/>
    <w:rsid w:val="0096240A"/>
    <w:rsid w:val="00962488"/>
    <w:rsid w:val="0096258B"/>
    <w:rsid w:val="0096267E"/>
    <w:rsid w:val="00962701"/>
    <w:rsid w:val="00962850"/>
    <w:rsid w:val="0096290B"/>
    <w:rsid w:val="00962CBD"/>
    <w:rsid w:val="00962D52"/>
    <w:rsid w:val="00962EE5"/>
    <w:rsid w:val="00963004"/>
    <w:rsid w:val="00963016"/>
    <w:rsid w:val="00963219"/>
    <w:rsid w:val="0096340B"/>
    <w:rsid w:val="009635E1"/>
    <w:rsid w:val="00963748"/>
    <w:rsid w:val="00963751"/>
    <w:rsid w:val="009637C2"/>
    <w:rsid w:val="009639AE"/>
    <w:rsid w:val="00963B5C"/>
    <w:rsid w:val="00963CCE"/>
    <w:rsid w:val="00963CDC"/>
    <w:rsid w:val="00963D55"/>
    <w:rsid w:val="00963D6A"/>
    <w:rsid w:val="00963DF7"/>
    <w:rsid w:val="00963F04"/>
    <w:rsid w:val="00963F10"/>
    <w:rsid w:val="00964056"/>
    <w:rsid w:val="0096415E"/>
    <w:rsid w:val="009641C9"/>
    <w:rsid w:val="00964241"/>
    <w:rsid w:val="009643BE"/>
    <w:rsid w:val="00964565"/>
    <w:rsid w:val="00964974"/>
    <w:rsid w:val="00964A4C"/>
    <w:rsid w:val="00964A82"/>
    <w:rsid w:val="00964C5D"/>
    <w:rsid w:val="00964E0F"/>
    <w:rsid w:val="00965078"/>
    <w:rsid w:val="009651C9"/>
    <w:rsid w:val="00965295"/>
    <w:rsid w:val="009655FA"/>
    <w:rsid w:val="0096560F"/>
    <w:rsid w:val="0096568C"/>
    <w:rsid w:val="0096591F"/>
    <w:rsid w:val="009659C2"/>
    <w:rsid w:val="00965ABC"/>
    <w:rsid w:val="00965BE3"/>
    <w:rsid w:val="00965C82"/>
    <w:rsid w:val="00965E10"/>
    <w:rsid w:val="0096643F"/>
    <w:rsid w:val="0096696F"/>
    <w:rsid w:val="009669C4"/>
    <w:rsid w:val="00966B21"/>
    <w:rsid w:val="00966B31"/>
    <w:rsid w:val="00966E05"/>
    <w:rsid w:val="00966E60"/>
    <w:rsid w:val="00966E99"/>
    <w:rsid w:val="009671FA"/>
    <w:rsid w:val="00967468"/>
    <w:rsid w:val="00967527"/>
    <w:rsid w:val="00967647"/>
    <w:rsid w:val="0096767E"/>
    <w:rsid w:val="00967A52"/>
    <w:rsid w:val="00967BD6"/>
    <w:rsid w:val="00967E48"/>
    <w:rsid w:val="00967EAD"/>
    <w:rsid w:val="00970388"/>
    <w:rsid w:val="00970636"/>
    <w:rsid w:val="009706E0"/>
    <w:rsid w:val="00970980"/>
    <w:rsid w:val="009709DC"/>
    <w:rsid w:val="00970C67"/>
    <w:rsid w:val="00971184"/>
    <w:rsid w:val="00971ABA"/>
    <w:rsid w:val="00971E63"/>
    <w:rsid w:val="00971F39"/>
    <w:rsid w:val="009720F0"/>
    <w:rsid w:val="0097224A"/>
    <w:rsid w:val="00972349"/>
    <w:rsid w:val="009724E4"/>
    <w:rsid w:val="00972757"/>
    <w:rsid w:val="009727C0"/>
    <w:rsid w:val="00972830"/>
    <w:rsid w:val="00972BB2"/>
    <w:rsid w:val="00972D81"/>
    <w:rsid w:val="00972FD1"/>
    <w:rsid w:val="00973197"/>
    <w:rsid w:val="00973299"/>
    <w:rsid w:val="00973388"/>
    <w:rsid w:val="0097394E"/>
    <w:rsid w:val="00973A66"/>
    <w:rsid w:val="00973A7D"/>
    <w:rsid w:val="00973D4F"/>
    <w:rsid w:val="00973F4C"/>
    <w:rsid w:val="009741B4"/>
    <w:rsid w:val="00974207"/>
    <w:rsid w:val="009743C8"/>
    <w:rsid w:val="00974470"/>
    <w:rsid w:val="009747D2"/>
    <w:rsid w:val="009749BA"/>
    <w:rsid w:val="009749D1"/>
    <w:rsid w:val="00974A7A"/>
    <w:rsid w:val="00974AAB"/>
    <w:rsid w:val="00974B39"/>
    <w:rsid w:val="00974BCD"/>
    <w:rsid w:val="00974E5C"/>
    <w:rsid w:val="00974F1C"/>
    <w:rsid w:val="00974F67"/>
    <w:rsid w:val="00974FDC"/>
    <w:rsid w:val="00975107"/>
    <w:rsid w:val="00975132"/>
    <w:rsid w:val="009751B2"/>
    <w:rsid w:val="00975411"/>
    <w:rsid w:val="00975440"/>
    <w:rsid w:val="00975480"/>
    <w:rsid w:val="00975634"/>
    <w:rsid w:val="0097567C"/>
    <w:rsid w:val="00975913"/>
    <w:rsid w:val="00975A4B"/>
    <w:rsid w:val="00975B39"/>
    <w:rsid w:val="00975BF1"/>
    <w:rsid w:val="00975CE1"/>
    <w:rsid w:val="0097602B"/>
    <w:rsid w:val="00976030"/>
    <w:rsid w:val="00976078"/>
    <w:rsid w:val="00976305"/>
    <w:rsid w:val="009763B0"/>
    <w:rsid w:val="00976625"/>
    <w:rsid w:val="00976909"/>
    <w:rsid w:val="00976C7B"/>
    <w:rsid w:val="00976EFE"/>
    <w:rsid w:val="00976F18"/>
    <w:rsid w:val="00976FC7"/>
    <w:rsid w:val="00977109"/>
    <w:rsid w:val="00977244"/>
    <w:rsid w:val="0097725E"/>
    <w:rsid w:val="009775E9"/>
    <w:rsid w:val="00977621"/>
    <w:rsid w:val="00977679"/>
    <w:rsid w:val="00977769"/>
    <w:rsid w:val="00977799"/>
    <w:rsid w:val="00977836"/>
    <w:rsid w:val="0097791E"/>
    <w:rsid w:val="00977A17"/>
    <w:rsid w:val="00977EAE"/>
    <w:rsid w:val="00977F39"/>
    <w:rsid w:val="00977F8D"/>
    <w:rsid w:val="0098012C"/>
    <w:rsid w:val="0098025A"/>
    <w:rsid w:val="009805D1"/>
    <w:rsid w:val="00980631"/>
    <w:rsid w:val="00980633"/>
    <w:rsid w:val="009806D7"/>
    <w:rsid w:val="00980713"/>
    <w:rsid w:val="00980722"/>
    <w:rsid w:val="009807C1"/>
    <w:rsid w:val="00980887"/>
    <w:rsid w:val="00980950"/>
    <w:rsid w:val="00980A1E"/>
    <w:rsid w:val="00980DF5"/>
    <w:rsid w:val="009811F6"/>
    <w:rsid w:val="0098122F"/>
    <w:rsid w:val="009815B0"/>
    <w:rsid w:val="00981717"/>
    <w:rsid w:val="0098180F"/>
    <w:rsid w:val="00981824"/>
    <w:rsid w:val="00981A0B"/>
    <w:rsid w:val="00981C02"/>
    <w:rsid w:val="00981D8E"/>
    <w:rsid w:val="00982103"/>
    <w:rsid w:val="0098210A"/>
    <w:rsid w:val="00982657"/>
    <w:rsid w:val="00982744"/>
    <w:rsid w:val="0098275E"/>
    <w:rsid w:val="00982ADA"/>
    <w:rsid w:val="00982D67"/>
    <w:rsid w:val="00982E76"/>
    <w:rsid w:val="00982F28"/>
    <w:rsid w:val="00982FE4"/>
    <w:rsid w:val="00983314"/>
    <w:rsid w:val="00983326"/>
    <w:rsid w:val="0098332E"/>
    <w:rsid w:val="0098335D"/>
    <w:rsid w:val="0098339D"/>
    <w:rsid w:val="00983520"/>
    <w:rsid w:val="00983865"/>
    <w:rsid w:val="00983A55"/>
    <w:rsid w:val="00983AB8"/>
    <w:rsid w:val="00983B24"/>
    <w:rsid w:val="00983B41"/>
    <w:rsid w:val="00983B96"/>
    <w:rsid w:val="00983C80"/>
    <w:rsid w:val="00984031"/>
    <w:rsid w:val="00984078"/>
    <w:rsid w:val="0098414D"/>
    <w:rsid w:val="009842F5"/>
    <w:rsid w:val="0098439E"/>
    <w:rsid w:val="009843D1"/>
    <w:rsid w:val="0098461A"/>
    <w:rsid w:val="00984680"/>
    <w:rsid w:val="00984796"/>
    <w:rsid w:val="00984C71"/>
    <w:rsid w:val="00984D23"/>
    <w:rsid w:val="00984F06"/>
    <w:rsid w:val="00985039"/>
    <w:rsid w:val="00985096"/>
    <w:rsid w:val="00985104"/>
    <w:rsid w:val="0098513E"/>
    <w:rsid w:val="00985155"/>
    <w:rsid w:val="00985178"/>
    <w:rsid w:val="00985326"/>
    <w:rsid w:val="009853C5"/>
    <w:rsid w:val="00985436"/>
    <w:rsid w:val="0098548B"/>
    <w:rsid w:val="0098550B"/>
    <w:rsid w:val="00985808"/>
    <w:rsid w:val="00985C6C"/>
    <w:rsid w:val="00985F7D"/>
    <w:rsid w:val="009860B7"/>
    <w:rsid w:val="00986331"/>
    <w:rsid w:val="0098637E"/>
    <w:rsid w:val="009863F5"/>
    <w:rsid w:val="009863FE"/>
    <w:rsid w:val="0098662F"/>
    <w:rsid w:val="00986744"/>
    <w:rsid w:val="009868C0"/>
    <w:rsid w:val="00986A1B"/>
    <w:rsid w:val="00986B36"/>
    <w:rsid w:val="00986BE1"/>
    <w:rsid w:val="00987366"/>
    <w:rsid w:val="0098761D"/>
    <w:rsid w:val="009876FF"/>
    <w:rsid w:val="00987801"/>
    <w:rsid w:val="009878E1"/>
    <w:rsid w:val="00987B50"/>
    <w:rsid w:val="00987C24"/>
    <w:rsid w:val="00987C2E"/>
    <w:rsid w:val="00987D6A"/>
    <w:rsid w:val="00987D78"/>
    <w:rsid w:val="00987E25"/>
    <w:rsid w:val="00987EFC"/>
    <w:rsid w:val="00987F57"/>
    <w:rsid w:val="009900C2"/>
    <w:rsid w:val="00990236"/>
    <w:rsid w:val="0099027D"/>
    <w:rsid w:val="009904D8"/>
    <w:rsid w:val="009906AC"/>
    <w:rsid w:val="00990776"/>
    <w:rsid w:val="0099083F"/>
    <w:rsid w:val="00990890"/>
    <w:rsid w:val="0099095A"/>
    <w:rsid w:val="00990B85"/>
    <w:rsid w:val="00990BA5"/>
    <w:rsid w:val="00990BD0"/>
    <w:rsid w:val="00990C5D"/>
    <w:rsid w:val="00990F48"/>
    <w:rsid w:val="009913CA"/>
    <w:rsid w:val="0099140F"/>
    <w:rsid w:val="009915E6"/>
    <w:rsid w:val="0099172F"/>
    <w:rsid w:val="00991826"/>
    <w:rsid w:val="009919F0"/>
    <w:rsid w:val="00991C30"/>
    <w:rsid w:val="00991D15"/>
    <w:rsid w:val="00991D62"/>
    <w:rsid w:val="00991DC7"/>
    <w:rsid w:val="00991E14"/>
    <w:rsid w:val="00991E37"/>
    <w:rsid w:val="009920C3"/>
    <w:rsid w:val="00992208"/>
    <w:rsid w:val="00992559"/>
    <w:rsid w:val="00992642"/>
    <w:rsid w:val="009928B0"/>
    <w:rsid w:val="00992913"/>
    <w:rsid w:val="00992A91"/>
    <w:rsid w:val="00992C42"/>
    <w:rsid w:val="00992C43"/>
    <w:rsid w:val="00992CA4"/>
    <w:rsid w:val="00992DD4"/>
    <w:rsid w:val="00992E1E"/>
    <w:rsid w:val="00992EBF"/>
    <w:rsid w:val="00993019"/>
    <w:rsid w:val="009931A9"/>
    <w:rsid w:val="009932D9"/>
    <w:rsid w:val="009934D2"/>
    <w:rsid w:val="009934F3"/>
    <w:rsid w:val="0099360A"/>
    <w:rsid w:val="00993637"/>
    <w:rsid w:val="0099397D"/>
    <w:rsid w:val="00993B25"/>
    <w:rsid w:val="00993D22"/>
    <w:rsid w:val="00993F8A"/>
    <w:rsid w:val="00993FC5"/>
    <w:rsid w:val="00994435"/>
    <w:rsid w:val="00994691"/>
    <w:rsid w:val="00994742"/>
    <w:rsid w:val="009948B6"/>
    <w:rsid w:val="00994A17"/>
    <w:rsid w:val="00994C15"/>
    <w:rsid w:val="00994C80"/>
    <w:rsid w:val="00994E19"/>
    <w:rsid w:val="00994F24"/>
    <w:rsid w:val="009957A2"/>
    <w:rsid w:val="009957BE"/>
    <w:rsid w:val="009957FA"/>
    <w:rsid w:val="00995928"/>
    <w:rsid w:val="00995991"/>
    <w:rsid w:val="00995B1B"/>
    <w:rsid w:val="00995BE1"/>
    <w:rsid w:val="00995CF1"/>
    <w:rsid w:val="00995D7C"/>
    <w:rsid w:val="00995DFC"/>
    <w:rsid w:val="00996256"/>
    <w:rsid w:val="0099645D"/>
    <w:rsid w:val="009964D6"/>
    <w:rsid w:val="009965AD"/>
    <w:rsid w:val="009969FE"/>
    <w:rsid w:val="00996B6D"/>
    <w:rsid w:val="00996BA1"/>
    <w:rsid w:val="00996BD4"/>
    <w:rsid w:val="009970C9"/>
    <w:rsid w:val="009973C7"/>
    <w:rsid w:val="0099743A"/>
    <w:rsid w:val="00997476"/>
    <w:rsid w:val="0099782B"/>
    <w:rsid w:val="00997A70"/>
    <w:rsid w:val="00997AD7"/>
    <w:rsid w:val="00997AEF"/>
    <w:rsid w:val="00997C0A"/>
    <w:rsid w:val="00997C59"/>
    <w:rsid w:val="00997F8C"/>
    <w:rsid w:val="009A0025"/>
    <w:rsid w:val="009A00E4"/>
    <w:rsid w:val="009A019A"/>
    <w:rsid w:val="009A030E"/>
    <w:rsid w:val="009A0881"/>
    <w:rsid w:val="009A09E6"/>
    <w:rsid w:val="009A0AD2"/>
    <w:rsid w:val="009A0E7E"/>
    <w:rsid w:val="009A105B"/>
    <w:rsid w:val="009A1099"/>
    <w:rsid w:val="009A1108"/>
    <w:rsid w:val="009A1124"/>
    <w:rsid w:val="009A1139"/>
    <w:rsid w:val="009A13B0"/>
    <w:rsid w:val="009A1567"/>
    <w:rsid w:val="009A1883"/>
    <w:rsid w:val="009A1BB3"/>
    <w:rsid w:val="009A1DA7"/>
    <w:rsid w:val="009A2225"/>
    <w:rsid w:val="009A2599"/>
    <w:rsid w:val="009A27C1"/>
    <w:rsid w:val="009A28CC"/>
    <w:rsid w:val="009A2A67"/>
    <w:rsid w:val="009A2A97"/>
    <w:rsid w:val="009A2A99"/>
    <w:rsid w:val="009A2C08"/>
    <w:rsid w:val="009A2C32"/>
    <w:rsid w:val="009A2F84"/>
    <w:rsid w:val="009A30B1"/>
    <w:rsid w:val="009A34DF"/>
    <w:rsid w:val="009A3C24"/>
    <w:rsid w:val="009A3D39"/>
    <w:rsid w:val="009A3EA4"/>
    <w:rsid w:val="009A3F1A"/>
    <w:rsid w:val="009A3F20"/>
    <w:rsid w:val="009A4140"/>
    <w:rsid w:val="009A4490"/>
    <w:rsid w:val="009A49CB"/>
    <w:rsid w:val="009A4DF0"/>
    <w:rsid w:val="009A4F00"/>
    <w:rsid w:val="009A54F1"/>
    <w:rsid w:val="009A55B7"/>
    <w:rsid w:val="009A5A15"/>
    <w:rsid w:val="009A5E62"/>
    <w:rsid w:val="009A5FEA"/>
    <w:rsid w:val="009A66AE"/>
    <w:rsid w:val="009A6726"/>
    <w:rsid w:val="009A67B3"/>
    <w:rsid w:val="009A6962"/>
    <w:rsid w:val="009A6AE5"/>
    <w:rsid w:val="009A6C61"/>
    <w:rsid w:val="009A6F20"/>
    <w:rsid w:val="009A6F69"/>
    <w:rsid w:val="009A730F"/>
    <w:rsid w:val="009A7369"/>
    <w:rsid w:val="009A794C"/>
    <w:rsid w:val="009A79FE"/>
    <w:rsid w:val="009A7A9E"/>
    <w:rsid w:val="009A7ADF"/>
    <w:rsid w:val="009A7BBF"/>
    <w:rsid w:val="009B000E"/>
    <w:rsid w:val="009B00A3"/>
    <w:rsid w:val="009B01A7"/>
    <w:rsid w:val="009B02B4"/>
    <w:rsid w:val="009B03CA"/>
    <w:rsid w:val="009B0400"/>
    <w:rsid w:val="009B040A"/>
    <w:rsid w:val="009B051D"/>
    <w:rsid w:val="009B0593"/>
    <w:rsid w:val="009B05CD"/>
    <w:rsid w:val="009B077C"/>
    <w:rsid w:val="009B07A5"/>
    <w:rsid w:val="009B07C2"/>
    <w:rsid w:val="009B07DC"/>
    <w:rsid w:val="009B07DD"/>
    <w:rsid w:val="009B0918"/>
    <w:rsid w:val="009B09E6"/>
    <w:rsid w:val="009B0A78"/>
    <w:rsid w:val="009B0AD4"/>
    <w:rsid w:val="009B0D11"/>
    <w:rsid w:val="009B0D53"/>
    <w:rsid w:val="009B100A"/>
    <w:rsid w:val="009B1084"/>
    <w:rsid w:val="009B1132"/>
    <w:rsid w:val="009B11F9"/>
    <w:rsid w:val="009B1256"/>
    <w:rsid w:val="009B13A9"/>
    <w:rsid w:val="009B143F"/>
    <w:rsid w:val="009B145B"/>
    <w:rsid w:val="009B16B1"/>
    <w:rsid w:val="009B1726"/>
    <w:rsid w:val="009B188E"/>
    <w:rsid w:val="009B1EA7"/>
    <w:rsid w:val="009B1EC7"/>
    <w:rsid w:val="009B1F8D"/>
    <w:rsid w:val="009B2363"/>
    <w:rsid w:val="009B261C"/>
    <w:rsid w:val="009B2AB2"/>
    <w:rsid w:val="009B2C2C"/>
    <w:rsid w:val="009B2DAB"/>
    <w:rsid w:val="009B2EA9"/>
    <w:rsid w:val="009B2EBB"/>
    <w:rsid w:val="009B2F63"/>
    <w:rsid w:val="009B32EF"/>
    <w:rsid w:val="009B359C"/>
    <w:rsid w:val="009B359F"/>
    <w:rsid w:val="009B375B"/>
    <w:rsid w:val="009B3795"/>
    <w:rsid w:val="009B3834"/>
    <w:rsid w:val="009B3991"/>
    <w:rsid w:val="009B3E9D"/>
    <w:rsid w:val="009B4029"/>
    <w:rsid w:val="009B431C"/>
    <w:rsid w:val="009B46AF"/>
    <w:rsid w:val="009B4716"/>
    <w:rsid w:val="009B49FF"/>
    <w:rsid w:val="009B4A23"/>
    <w:rsid w:val="009B4D7F"/>
    <w:rsid w:val="009B4F82"/>
    <w:rsid w:val="009B4FC2"/>
    <w:rsid w:val="009B4FFE"/>
    <w:rsid w:val="009B52B3"/>
    <w:rsid w:val="009B54F4"/>
    <w:rsid w:val="009B5572"/>
    <w:rsid w:val="009B55C9"/>
    <w:rsid w:val="009B5647"/>
    <w:rsid w:val="009B5879"/>
    <w:rsid w:val="009B5C25"/>
    <w:rsid w:val="009B5D52"/>
    <w:rsid w:val="009B5DAD"/>
    <w:rsid w:val="009B5E69"/>
    <w:rsid w:val="009B5EB3"/>
    <w:rsid w:val="009B5EB7"/>
    <w:rsid w:val="009B6167"/>
    <w:rsid w:val="009B6367"/>
    <w:rsid w:val="009B63DB"/>
    <w:rsid w:val="009B64CB"/>
    <w:rsid w:val="009B6569"/>
    <w:rsid w:val="009B68C5"/>
    <w:rsid w:val="009B6960"/>
    <w:rsid w:val="009B6AC7"/>
    <w:rsid w:val="009B6CEB"/>
    <w:rsid w:val="009B6D7B"/>
    <w:rsid w:val="009B71D3"/>
    <w:rsid w:val="009B7331"/>
    <w:rsid w:val="009B787C"/>
    <w:rsid w:val="009B79CB"/>
    <w:rsid w:val="009B7A00"/>
    <w:rsid w:val="009B7DF6"/>
    <w:rsid w:val="009B7EF1"/>
    <w:rsid w:val="009B7F0D"/>
    <w:rsid w:val="009C0000"/>
    <w:rsid w:val="009C00E9"/>
    <w:rsid w:val="009C00F7"/>
    <w:rsid w:val="009C0129"/>
    <w:rsid w:val="009C0153"/>
    <w:rsid w:val="009C0172"/>
    <w:rsid w:val="009C0931"/>
    <w:rsid w:val="009C0A9C"/>
    <w:rsid w:val="009C0AFF"/>
    <w:rsid w:val="009C0B7D"/>
    <w:rsid w:val="009C0D03"/>
    <w:rsid w:val="009C0F61"/>
    <w:rsid w:val="009C1229"/>
    <w:rsid w:val="009C1289"/>
    <w:rsid w:val="009C1458"/>
    <w:rsid w:val="009C14C4"/>
    <w:rsid w:val="009C155E"/>
    <w:rsid w:val="009C161C"/>
    <w:rsid w:val="009C163A"/>
    <w:rsid w:val="009C166A"/>
    <w:rsid w:val="009C1786"/>
    <w:rsid w:val="009C1967"/>
    <w:rsid w:val="009C1BB6"/>
    <w:rsid w:val="009C1F08"/>
    <w:rsid w:val="009C1F5B"/>
    <w:rsid w:val="009C1F8F"/>
    <w:rsid w:val="009C2112"/>
    <w:rsid w:val="009C2183"/>
    <w:rsid w:val="009C226D"/>
    <w:rsid w:val="009C23A1"/>
    <w:rsid w:val="009C2443"/>
    <w:rsid w:val="009C2481"/>
    <w:rsid w:val="009C2495"/>
    <w:rsid w:val="009C26FE"/>
    <w:rsid w:val="009C27A1"/>
    <w:rsid w:val="009C2BB5"/>
    <w:rsid w:val="009C2CE6"/>
    <w:rsid w:val="009C2F65"/>
    <w:rsid w:val="009C3126"/>
    <w:rsid w:val="009C318A"/>
    <w:rsid w:val="009C31C5"/>
    <w:rsid w:val="009C3346"/>
    <w:rsid w:val="009C37E9"/>
    <w:rsid w:val="009C3B9D"/>
    <w:rsid w:val="009C3BF4"/>
    <w:rsid w:val="009C3E47"/>
    <w:rsid w:val="009C3FD0"/>
    <w:rsid w:val="009C4019"/>
    <w:rsid w:val="009C448E"/>
    <w:rsid w:val="009C4563"/>
    <w:rsid w:val="009C49AD"/>
    <w:rsid w:val="009C4EC7"/>
    <w:rsid w:val="009C5061"/>
    <w:rsid w:val="009C50AD"/>
    <w:rsid w:val="009C5238"/>
    <w:rsid w:val="009C54C1"/>
    <w:rsid w:val="009C5545"/>
    <w:rsid w:val="009C5590"/>
    <w:rsid w:val="009C55C1"/>
    <w:rsid w:val="009C55FE"/>
    <w:rsid w:val="009C5717"/>
    <w:rsid w:val="009C5808"/>
    <w:rsid w:val="009C5A38"/>
    <w:rsid w:val="009C5E2A"/>
    <w:rsid w:val="009C5E61"/>
    <w:rsid w:val="009C6024"/>
    <w:rsid w:val="009C6151"/>
    <w:rsid w:val="009C62C8"/>
    <w:rsid w:val="009C6405"/>
    <w:rsid w:val="009C670E"/>
    <w:rsid w:val="009C685E"/>
    <w:rsid w:val="009C6923"/>
    <w:rsid w:val="009C6CD6"/>
    <w:rsid w:val="009C6E94"/>
    <w:rsid w:val="009C7220"/>
    <w:rsid w:val="009C736D"/>
    <w:rsid w:val="009C769A"/>
    <w:rsid w:val="009C7789"/>
    <w:rsid w:val="009C78E6"/>
    <w:rsid w:val="009C7CCF"/>
    <w:rsid w:val="009C7F6B"/>
    <w:rsid w:val="009D0133"/>
    <w:rsid w:val="009D01CE"/>
    <w:rsid w:val="009D026F"/>
    <w:rsid w:val="009D0515"/>
    <w:rsid w:val="009D068A"/>
    <w:rsid w:val="009D0947"/>
    <w:rsid w:val="009D0D39"/>
    <w:rsid w:val="009D128C"/>
    <w:rsid w:val="009D1304"/>
    <w:rsid w:val="009D13B5"/>
    <w:rsid w:val="009D14A4"/>
    <w:rsid w:val="009D1552"/>
    <w:rsid w:val="009D1715"/>
    <w:rsid w:val="009D1882"/>
    <w:rsid w:val="009D1A76"/>
    <w:rsid w:val="009D1A99"/>
    <w:rsid w:val="009D1AFA"/>
    <w:rsid w:val="009D1B69"/>
    <w:rsid w:val="009D1CCF"/>
    <w:rsid w:val="009D1CE0"/>
    <w:rsid w:val="009D1D45"/>
    <w:rsid w:val="009D20ED"/>
    <w:rsid w:val="009D242F"/>
    <w:rsid w:val="009D27D9"/>
    <w:rsid w:val="009D2928"/>
    <w:rsid w:val="009D2986"/>
    <w:rsid w:val="009D2D32"/>
    <w:rsid w:val="009D2E72"/>
    <w:rsid w:val="009D2F7E"/>
    <w:rsid w:val="009D3505"/>
    <w:rsid w:val="009D3957"/>
    <w:rsid w:val="009D3A40"/>
    <w:rsid w:val="009D3AFA"/>
    <w:rsid w:val="009D3F1D"/>
    <w:rsid w:val="009D4014"/>
    <w:rsid w:val="009D409B"/>
    <w:rsid w:val="009D4141"/>
    <w:rsid w:val="009D4167"/>
    <w:rsid w:val="009D42A5"/>
    <w:rsid w:val="009D42D5"/>
    <w:rsid w:val="009D48EB"/>
    <w:rsid w:val="009D4D90"/>
    <w:rsid w:val="009D4DD1"/>
    <w:rsid w:val="009D4E2C"/>
    <w:rsid w:val="009D4E2F"/>
    <w:rsid w:val="009D50D5"/>
    <w:rsid w:val="009D50D9"/>
    <w:rsid w:val="009D5179"/>
    <w:rsid w:val="009D53F3"/>
    <w:rsid w:val="009D5427"/>
    <w:rsid w:val="009D5ADB"/>
    <w:rsid w:val="009D5AFF"/>
    <w:rsid w:val="009D5BC9"/>
    <w:rsid w:val="009D5C7B"/>
    <w:rsid w:val="009D5C7E"/>
    <w:rsid w:val="009D5E48"/>
    <w:rsid w:val="009D5E4C"/>
    <w:rsid w:val="009D5E4E"/>
    <w:rsid w:val="009D5F09"/>
    <w:rsid w:val="009D6049"/>
    <w:rsid w:val="009D6111"/>
    <w:rsid w:val="009D614A"/>
    <w:rsid w:val="009D65F6"/>
    <w:rsid w:val="009D69A1"/>
    <w:rsid w:val="009D69C8"/>
    <w:rsid w:val="009D6AB2"/>
    <w:rsid w:val="009D6B43"/>
    <w:rsid w:val="009D6E89"/>
    <w:rsid w:val="009D6EC9"/>
    <w:rsid w:val="009D7190"/>
    <w:rsid w:val="009D79C3"/>
    <w:rsid w:val="009D7D07"/>
    <w:rsid w:val="009D7D79"/>
    <w:rsid w:val="009D7EAD"/>
    <w:rsid w:val="009D7F4B"/>
    <w:rsid w:val="009E002F"/>
    <w:rsid w:val="009E0088"/>
    <w:rsid w:val="009E012C"/>
    <w:rsid w:val="009E03A9"/>
    <w:rsid w:val="009E06C0"/>
    <w:rsid w:val="009E0773"/>
    <w:rsid w:val="009E08E0"/>
    <w:rsid w:val="009E0AAE"/>
    <w:rsid w:val="009E0C99"/>
    <w:rsid w:val="009E0C9C"/>
    <w:rsid w:val="009E0D68"/>
    <w:rsid w:val="009E0DB7"/>
    <w:rsid w:val="009E0E1F"/>
    <w:rsid w:val="009E0EE7"/>
    <w:rsid w:val="009E0F2D"/>
    <w:rsid w:val="009E0F78"/>
    <w:rsid w:val="009E12A8"/>
    <w:rsid w:val="009E172B"/>
    <w:rsid w:val="009E1A32"/>
    <w:rsid w:val="009E1C18"/>
    <w:rsid w:val="009E1DBA"/>
    <w:rsid w:val="009E1EE1"/>
    <w:rsid w:val="009E206A"/>
    <w:rsid w:val="009E2193"/>
    <w:rsid w:val="009E2467"/>
    <w:rsid w:val="009E24AE"/>
    <w:rsid w:val="009E24D6"/>
    <w:rsid w:val="009E2518"/>
    <w:rsid w:val="009E266A"/>
    <w:rsid w:val="009E26FB"/>
    <w:rsid w:val="009E2851"/>
    <w:rsid w:val="009E28F0"/>
    <w:rsid w:val="009E2984"/>
    <w:rsid w:val="009E2A56"/>
    <w:rsid w:val="009E2BB0"/>
    <w:rsid w:val="009E2BB5"/>
    <w:rsid w:val="009E2F0C"/>
    <w:rsid w:val="009E35CE"/>
    <w:rsid w:val="009E3F1F"/>
    <w:rsid w:val="009E3F57"/>
    <w:rsid w:val="009E4361"/>
    <w:rsid w:val="009E43C7"/>
    <w:rsid w:val="009E4444"/>
    <w:rsid w:val="009E445D"/>
    <w:rsid w:val="009E47E9"/>
    <w:rsid w:val="009E4927"/>
    <w:rsid w:val="009E4A06"/>
    <w:rsid w:val="009E4A49"/>
    <w:rsid w:val="009E4B09"/>
    <w:rsid w:val="009E4B3D"/>
    <w:rsid w:val="009E4BF9"/>
    <w:rsid w:val="009E4E4B"/>
    <w:rsid w:val="009E52B6"/>
    <w:rsid w:val="009E547B"/>
    <w:rsid w:val="009E57C9"/>
    <w:rsid w:val="009E57DF"/>
    <w:rsid w:val="009E581A"/>
    <w:rsid w:val="009E59B4"/>
    <w:rsid w:val="009E5AFB"/>
    <w:rsid w:val="009E5C3A"/>
    <w:rsid w:val="009E5C5C"/>
    <w:rsid w:val="009E5D29"/>
    <w:rsid w:val="009E5FE9"/>
    <w:rsid w:val="009E6180"/>
    <w:rsid w:val="009E64AF"/>
    <w:rsid w:val="009E6900"/>
    <w:rsid w:val="009E6A4A"/>
    <w:rsid w:val="009E6B84"/>
    <w:rsid w:val="009E6BB9"/>
    <w:rsid w:val="009E6C92"/>
    <w:rsid w:val="009E6E16"/>
    <w:rsid w:val="009E6ECA"/>
    <w:rsid w:val="009E6FE6"/>
    <w:rsid w:val="009E7010"/>
    <w:rsid w:val="009E70F5"/>
    <w:rsid w:val="009E7454"/>
    <w:rsid w:val="009E7569"/>
    <w:rsid w:val="009E764B"/>
    <w:rsid w:val="009E78F2"/>
    <w:rsid w:val="009E7954"/>
    <w:rsid w:val="009E7B14"/>
    <w:rsid w:val="009E7DBF"/>
    <w:rsid w:val="009F026A"/>
    <w:rsid w:val="009F02B8"/>
    <w:rsid w:val="009F08DD"/>
    <w:rsid w:val="009F0C08"/>
    <w:rsid w:val="009F0D44"/>
    <w:rsid w:val="009F1266"/>
    <w:rsid w:val="009F14C6"/>
    <w:rsid w:val="009F1628"/>
    <w:rsid w:val="009F1690"/>
    <w:rsid w:val="009F1747"/>
    <w:rsid w:val="009F18C6"/>
    <w:rsid w:val="009F1946"/>
    <w:rsid w:val="009F1A2C"/>
    <w:rsid w:val="009F1BC9"/>
    <w:rsid w:val="009F1DC0"/>
    <w:rsid w:val="009F1E95"/>
    <w:rsid w:val="009F24B2"/>
    <w:rsid w:val="009F24D2"/>
    <w:rsid w:val="009F26DC"/>
    <w:rsid w:val="009F2711"/>
    <w:rsid w:val="009F272D"/>
    <w:rsid w:val="009F27D1"/>
    <w:rsid w:val="009F2B0E"/>
    <w:rsid w:val="009F2C9A"/>
    <w:rsid w:val="009F2D3C"/>
    <w:rsid w:val="009F2DB2"/>
    <w:rsid w:val="009F2EB5"/>
    <w:rsid w:val="009F33D6"/>
    <w:rsid w:val="009F3527"/>
    <w:rsid w:val="009F3573"/>
    <w:rsid w:val="009F374A"/>
    <w:rsid w:val="009F378D"/>
    <w:rsid w:val="009F3B62"/>
    <w:rsid w:val="009F3BA7"/>
    <w:rsid w:val="009F4120"/>
    <w:rsid w:val="009F4175"/>
    <w:rsid w:val="009F42EE"/>
    <w:rsid w:val="009F46C7"/>
    <w:rsid w:val="009F4B4C"/>
    <w:rsid w:val="009F4B9C"/>
    <w:rsid w:val="009F4C74"/>
    <w:rsid w:val="009F4DE4"/>
    <w:rsid w:val="009F5277"/>
    <w:rsid w:val="009F5632"/>
    <w:rsid w:val="009F56A8"/>
    <w:rsid w:val="009F5764"/>
    <w:rsid w:val="009F5B13"/>
    <w:rsid w:val="009F5C22"/>
    <w:rsid w:val="009F5EFC"/>
    <w:rsid w:val="009F5F9D"/>
    <w:rsid w:val="009F6204"/>
    <w:rsid w:val="009F628F"/>
    <w:rsid w:val="009F6591"/>
    <w:rsid w:val="009F6650"/>
    <w:rsid w:val="009F666B"/>
    <w:rsid w:val="009F6737"/>
    <w:rsid w:val="009F68BB"/>
    <w:rsid w:val="009F6B25"/>
    <w:rsid w:val="009F6DB9"/>
    <w:rsid w:val="009F6DD7"/>
    <w:rsid w:val="009F6F1F"/>
    <w:rsid w:val="009F738E"/>
    <w:rsid w:val="009F754A"/>
    <w:rsid w:val="009F7640"/>
    <w:rsid w:val="009F7BDC"/>
    <w:rsid w:val="009F7D0F"/>
    <w:rsid w:val="009F7D40"/>
    <w:rsid w:val="009F7DBF"/>
    <w:rsid w:val="00A002BA"/>
    <w:rsid w:val="00A0051E"/>
    <w:rsid w:val="00A006D1"/>
    <w:rsid w:val="00A00850"/>
    <w:rsid w:val="00A00985"/>
    <w:rsid w:val="00A00995"/>
    <w:rsid w:val="00A009B1"/>
    <w:rsid w:val="00A00B74"/>
    <w:rsid w:val="00A00D03"/>
    <w:rsid w:val="00A00D1F"/>
    <w:rsid w:val="00A00DA3"/>
    <w:rsid w:val="00A00EBD"/>
    <w:rsid w:val="00A011F3"/>
    <w:rsid w:val="00A016A1"/>
    <w:rsid w:val="00A017CE"/>
    <w:rsid w:val="00A0192A"/>
    <w:rsid w:val="00A019C3"/>
    <w:rsid w:val="00A01D36"/>
    <w:rsid w:val="00A01F13"/>
    <w:rsid w:val="00A01F30"/>
    <w:rsid w:val="00A01FE2"/>
    <w:rsid w:val="00A0208D"/>
    <w:rsid w:val="00A021FE"/>
    <w:rsid w:val="00A023BD"/>
    <w:rsid w:val="00A024BD"/>
    <w:rsid w:val="00A02630"/>
    <w:rsid w:val="00A02680"/>
    <w:rsid w:val="00A02709"/>
    <w:rsid w:val="00A0277F"/>
    <w:rsid w:val="00A02A5B"/>
    <w:rsid w:val="00A02BC7"/>
    <w:rsid w:val="00A02EF0"/>
    <w:rsid w:val="00A03008"/>
    <w:rsid w:val="00A030B6"/>
    <w:rsid w:val="00A0330B"/>
    <w:rsid w:val="00A033EA"/>
    <w:rsid w:val="00A03610"/>
    <w:rsid w:val="00A0362B"/>
    <w:rsid w:val="00A0364A"/>
    <w:rsid w:val="00A03689"/>
    <w:rsid w:val="00A03913"/>
    <w:rsid w:val="00A03B6E"/>
    <w:rsid w:val="00A03FE6"/>
    <w:rsid w:val="00A04086"/>
    <w:rsid w:val="00A044D7"/>
    <w:rsid w:val="00A04749"/>
    <w:rsid w:val="00A04F5D"/>
    <w:rsid w:val="00A050C6"/>
    <w:rsid w:val="00A051CB"/>
    <w:rsid w:val="00A05256"/>
    <w:rsid w:val="00A0599B"/>
    <w:rsid w:val="00A06566"/>
    <w:rsid w:val="00A06599"/>
    <w:rsid w:val="00A065F7"/>
    <w:rsid w:val="00A06704"/>
    <w:rsid w:val="00A06957"/>
    <w:rsid w:val="00A06AEF"/>
    <w:rsid w:val="00A06B5D"/>
    <w:rsid w:val="00A06CB0"/>
    <w:rsid w:val="00A0725C"/>
    <w:rsid w:val="00A073F1"/>
    <w:rsid w:val="00A07614"/>
    <w:rsid w:val="00A076E4"/>
    <w:rsid w:val="00A07760"/>
    <w:rsid w:val="00A0783E"/>
    <w:rsid w:val="00A07970"/>
    <w:rsid w:val="00A07AEF"/>
    <w:rsid w:val="00A07D03"/>
    <w:rsid w:val="00A07D83"/>
    <w:rsid w:val="00A07EC3"/>
    <w:rsid w:val="00A07F31"/>
    <w:rsid w:val="00A07FF9"/>
    <w:rsid w:val="00A10258"/>
    <w:rsid w:val="00A10574"/>
    <w:rsid w:val="00A10685"/>
    <w:rsid w:val="00A10816"/>
    <w:rsid w:val="00A10BE5"/>
    <w:rsid w:val="00A10C33"/>
    <w:rsid w:val="00A11028"/>
    <w:rsid w:val="00A1131E"/>
    <w:rsid w:val="00A1137D"/>
    <w:rsid w:val="00A1166E"/>
    <w:rsid w:val="00A116E7"/>
    <w:rsid w:val="00A1198A"/>
    <w:rsid w:val="00A11A8E"/>
    <w:rsid w:val="00A11AB8"/>
    <w:rsid w:val="00A12184"/>
    <w:rsid w:val="00A12355"/>
    <w:rsid w:val="00A1240C"/>
    <w:rsid w:val="00A1257F"/>
    <w:rsid w:val="00A12A98"/>
    <w:rsid w:val="00A12B3C"/>
    <w:rsid w:val="00A12B4A"/>
    <w:rsid w:val="00A12CA2"/>
    <w:rsid w:val="00A12EC4"/>
    <w:rsid w:val="00A12F3B"/>
    <w:rsid w:val="00A12F55"/>
    <w:rsid w:val="00A13006"/>
    <w:rsid w:val="00A1301C"/>
    <w:rsid w:val="00A135BE"/>
    <w:rsid w:val="00A1364B"/>
    <w:rsid w:val="00A136E2"/>
    <w:rsid w:val="00A13A57"/>
    <w:rsid w:val="00A13A9B"/>
    <w:rsid w:val="00A13C7C"/>
    <w:rsid w:val="00A13CE5"/>
    <w:rsid w:val="00A1414A"/>
    <w:rsid w:val="00A141DD"/>
    <w:rsid w:val="00A143DF"/>
    <w:rsid w:val="00A1443D"/>
    <w:rsid w:val="00A1445B"/>
    <w:rsid w:val="00A14692"/>
    <w:rsid w:val="00A1487D"/>
    <w:rsid w:val="00A1490A"/>
    <w:rsid w:val="00A149D4"/>
    <w:rsid w:val="00A14AB9"/>
    <w:rsid w:val="00A14B73"/>
    <w:rsid w:val="00A14BBA"/>
    <w:rsid w:val="00A14BD3"/>
    <w:rsid w:val="00A14BE8"/>
    <w:rsid w:val="00A14CEB"/>
    <w:rsid w:val="00A14D6A"/>
    <w:rsid w:val="00A1511B"/>
    <w:rsid w:val="00A156CF"/>
    <w:rsid w:val="00A158A5"/>
    <w:rsid w:val="00A159D5"/>
    <w:rsid w:val="00A15A05"/>
    <w:rsid w:val="00A15A09"/>
    <w:rsid w:val="00A15A6B"/>
    <w:rsid w:val="00A15CCC"/>
    <w:rsid w:val="00A166BC"/>
    <w:rsid w:val="00A167E1"/>
    <w:rsid w:val="00A16845"/>
    <w:rsid w:val="00A1690F"/>
    <w:rsid w:val="00A16A05"/>
    <w:rsid w:val="00A16B68"/>
    <w:rsid w:val="00A16C36"/>
    <w:rsid w:val="00A17067"/>
    <w:rsid w:val="00A170AD"/>
    <w:rsid w:val="00A17165"/>
    <w:rsid w:val="00A17340"/>
    <w:rsid w:val="00A17495"/>
    <w:rsid w:val="00A17E61"/>
    <w:rsid w:val="00A17F1A"/>
    <w:rsid w:val="00A17FAC"/>
    <w:rsid w:val="00A2004F"/>
    <w:rsid w:val="00A200A1"/>
    <w:rsid w:val="00A2050E"/>
    <w:rsid w:val="00A20516"/>
    <w:rsid w:val="00A206DD"/>
    <w:rsid w:val="00A20929"/>
    <w:rsid w:val="00A209E3"/>
    <w:rsid w:val="00A20BFC"/>
    <w:rsid w:val="00A20E5C"/>
    <w:rsid w:val="00A20F27"/>
    <w:rsid w:val="00A211C8"/>
    <w:rsid w:val="00A21297"/>
    <w:rsid w:val="00A21447"/>
    <w:rsid w:val="00A215C0"/>
    <w:rsid w:val="00A215F4"/>
    <w:rsid w:val="00A21823"/>
    <w:rsid w:val="00A21C2F"/>
    <w:rsid w:val="00A21F40"/>
    <w:rsid w:val="00A21F50"/>
    <w:rsid w:val="00A22293"/>
    <w:rsid w:val="00A222A6"/>
    <w:rsid w:val="00A22357"/>
    <w:rsid w:val="00A2253E"/>
    <w:rsid w:val="00A22AAE"/>
    <w:rsid w:val="00A22ACD"/>
    <w:rsid w:val="00A22F8F"/>
    <w:rsid w:val="00A23209"/>
    <w:rsid w:val="00A233D1"/>
    <w:rsid w:val="00A23408"/>
    <w:rsid w:val="00A234F0"/>
    <w:rsid w:val="00A23533"/>
    <w:rsid w:val="00A2369D"/>
    <w:rsid w:val="00A23747"/>
    <w:rsid w:val="00A2374E"/>
    <w:rsid w:val="00A23A08"/>
    <w:rsid w:val="00A23A39"/>
    <w:rsid w:val="00A23F93"/>
    <w:rsid w:val="00A23FAE"/>
    <w:rsid w:val="00A2422D"/>
    <w:rsid w:val="00A242BE"/>
    <w:rsid w:val="00A24549"/>
    <w:rsid w:val="00A2455F"/>
    <w:rsid w:val="00A246AC"/>
    <w:rsid w:val="00A24940"/>
    <w:rsid w:val="00A24A09"/>
    <w:rsid w:val="00A24A63"/>
    <w:rsid w:val="00A24A82"/>
    <w:rsid w:val="00A24B6F"/>
    <w:rsid w:val="00A24CCF"/>
    <w:rsid w:val="00A24D2D"/>
    <w:rsid w:val="00A24EFC"/>
    <w:rsid w:val="00A25035"/>
    <w:rsid w:val="00A250CA"/>
    <w:rsid w:val="00A25414"/>
    <w:rsid w:val="00A25B5E"/>
    <w:rsid w:val="00A25B83"/>
    <w:rsid w:val="00A25E75"/>
    <w:rsid w:val="00A25E90"/>
    <w:rsid w:val="00A25ECB"/>
    <w:rsid w:val="00A25F77"/>
    <w:rsid w:val="00A26130"/>
    <w:rsid w:val="00A2638F"/>
    <w:rsid w:val="00A26558"/>
    <w:rsid w:val="00A265D8"/>
    <w:rsid w:val="00A2685D"/>
    <w:rsid w:val="00A26946"/>
    <w:rsid w:val="00A26A64"/>
    <w:rsid w:val="00A26BA6"/>
    <w:rsid w:val="00A26C81"/>
    <w:rsid w:val="00A26C85"/>
    <w:rsid w:val="00A26ED6"/>
    <w:rsid w:val="00A27006"/>
    <w:rsid w:val="00A2707E"/>
    <w:rsid w:val="00A272CE"/>
    <w:rsid w:val="00A272EA"/>
    <w:rsid w:val="00A2745D"/>
    <w:rsid w:val="00A27495"/>
    <w:rsid w:val="00A27713"/>
    <w:rsid w:val="00A27952"/>
    <w:rsid w:val="00A27B22"/>
    <w:rsid w:val="00A27D9D"/>
    <w:rsid w:val="00A3021F"/>
    <w:rsid w:val="00A30247"/>
    <w:rsid w:val="00A3050F"/>
    <w:rsid w:val="00A30524"/>
    <w:rsid w:val="00A30534"/>
    <w:rsid w:val="00A3061D"/>
    <w:rsid w:val="00A3062F"/>
    <w:rsid w:val="00A306B5"/>
    <w:rsid w:val="00A30949"/>
    <w:rsid w:val="00A30A0C"/>
    <w:rsid w:val="00A30F10"/>
    <w:rsid w:val="00A31042"/>
    <w:rsid w:val="00A31469"/>
    <w:rsid w:val="00A31C22"/>
    <w:rsid w:val="00A31CAF"/>
    <w:rsid w:val="00A31F6E"/>
    <w:rsid w:val="00A3223D"/>
    <w:rsid w:val="00A323FB"/>
    <w:rsid w:val="00A32499"/>
    <w:rsid w:val="00A32646"/>
    <w:rsid w:val="00A3265A"/>
    <w:rsid w:val="00A329D1"/>
    <w:rsid w:val="00A32B21"/>
    <w:rsid w:val="00A32C5E"/>
    <w:rsid w:val="00A32D28"/>
    <w:rsid w:val="00A32D29"/>
    <w:rsid w:val="00A32E0B"/>
    <w:rsid w:val="00A32E56"/>
    <w:rsid w:val="00A32F34"/>
    <w:rsid w:val="00A330AE"/>
    <w:rsid w:val="00A3314D"/>
    <w:rsid w:val="00A33202"/>
    <w:rsid w:val="00A3337F"/>
    <w:rsid w:val="00A33866"/>
    <w:rsid w:val="00A33B39"/>
    <w:rsid w:val="00A33BF2"/>
    <w:rsid w:val="00A33E53"/>
    <w:rsid w:val="00A33F81"/>
    <w:rsid w:val="00A344BC"/>
    <w:rsid w:val="00A344FA"/>
    <w:rsid w:val="00A34533"/>
    <w:rsid w:val="00A34798"/>
    <w:rsid w:val="00A348E5"/>
    <w:rsid w:val="00A34C18"/>
    <w:rsid w:val="00A34D08"/>
    <w:rsid w:val="00A34F60"/>
    <w:rsid w:val="00A351D6"/>
    <w:rsid w:val="00A3525A"/>
    <w:rsid w:val="00A353F2"/>
    <w:rsid w:val="00A35418"/>
    <w:rsid w:val="00A35435"/>
    <w:rsid w:val="00A35596"/>
    <w:rsid w:val="00A356FD"/>
    <w:rsid w:val="00A35837"/>
    <w:rsid w:val="00A3584F"/>
    <w:rsid w:val="00A35880"/>
    <w:rsid w:val="00A35941"/>
    <w:rsid w:val="00A35944"/>
    <w:rsid w:val="00A35A19"/>
    <w:rsid w:val="00A35AAB"/>
    <w:rsid w:val="00A35CED"/>
    <w:rsid w:val="00A35DED"/>
    <w:rsid w:val="00A36167"/>
    <w:rsid w:val="00A3628D"/>
    <w:rsid w:val="00A362C3"/>
    <w:rsid w:val="00A362C6"/>
    <w:rsid w:val="00A362F1"/>
    <w:rsid w:val="00A363EC"/>
    <w:rsid w:val="00A3695F"/>
    <w:rsid w:val="00A369FC"/>
    <w:rsid w:val="00A36A1E"/>
    <w:rsid w:val="00A36C07"/>
    <w:rsid w:val="00A36DAB"/>
    <w:rsid w:val="00A37231"/>
    <w:rsid w:val="00A37407"/>
    <w:rsid w:val="00A37645"/>
    <w:rsid w:val="00A376C4"/>
    <w:rsid w:val="00A37814"/>
    <w:rsid w:val="00A378F9"/>
    <w:rsid w:val="00A378FC"/>
    <w:rsid w:val="00A37DA8"/>
    <w:rsid w:val="00A37F93"/>
    <w:rsid w:val="00A40204"/>
    <w:rsid w:val="00A404C5"/>
    <w:rsid w:val="00A407D2"/>
    <w:rsid w:val="00A40A1B"/>
    <w:rsid w:val="00A40A51"/>
    <w:rsid w:val="00A40F55"/>
    <w:rsid w:val="00A41067"/>
    <w:rsid w:val="00A410F3"/>
    <w:rsid w:val="00A41153"/>
    <w:rsid w:val="00A41344"/>
    <w:rsid w:val="00A41505"/>
    <w:rsid w:val="00A41785"/>
    <w:rsid w:val="00A41827"/>
    <w:rsid w:val="00A41F40"/>
    <w:rsid w:val="00A41F77"/>
    <w:rsid w:val="00A4206A"/>
    <w:rsid w:val="00A42072"/>
    <w:rsid w:val="00A42251"/>
    <w:rsid w:val="00A42334"/>
    <w:rsid w:val="00A4244E"/>
    <w:rsid w:val="00A42510"/>
    <w:rsid w:val="00A42630"/>
    <w:rsid w:val="00A4268A"/>
    <w:rsid w:val="00A428A9"/>
    <w:rsid w:val="00A42BE6"/>
    <w:rsid w:val="00A42CB1"/>
    <w:rsid w:val="00A42D07"/>
    <w:rsid w:val="00A42FB4"/>
    <w:rsid w:val="00A42FF8"/>
    <w:rsid w:val="00A435D0"/>
    <w:rsid w:val="00A435F1"/>
    <w:rsid w:val="00A4383D"/>
    <w:rsid w:val="00A43B20"/>
    <w:rsid w:val="00A43B6E"/>
    <w:rsid w:val="00A43D6F"/>
    <w:rsid w:val="00A4405B"/>
    <w:rsid w:val="00A440EA"/>
    <w:rsid w:val="00A4413B"/>
    <w:rsid w:val="00A441F7"/>
    <w:rsid w:val="00A44345"/>
    <w:rsid w:val="00A444AB"/>
    <w:rsid w:val="00A448FD"/>
    <w:rsid w:val="00A449C8"/>
    <w:rsid w:val="00A44EB1"/>
    <w:rsid w:val="00A45158"/>
    <w:rsid w:val="00A4518C"/>
    <w:rsid w:val="00A45320"/>
    <w:rsid w:val="00A453BE"/>
    <w:rsid w:val="00A45416"/>
    <w:rsid w:val="00A455EB"/>
    <w:rsid w:val="00A45631"/>
    <w:rsid w:val="00A45831"/>
    <w:rsid w:val="00A459AD"/>
    <w:rsid w:val="00A45A76"/>
    <w:rsid w:val="00A45C6B"/>
    <w:rsid w:val="00A45D37"/>
    <w:rsid w:val="00A45D5A"/>
    <w:rsid w:val="00A45E6E"/>
    <w:rsid w:val="00A46073"/>
    <w:rsid w:val="00A4613D"/>
    <w:rsid w:val="00A46227"/>
    <w:rsid w:val="00A46496"/>
    <w:rsid w:val="00A465CB"/>
    <w:rsid w:val="00A467FC"/>
    <w:rsid w:val="00A468B0"/>
    <w:rsid w:val="00A468C1"/>
    <w:rsid w:val="00A4692D"/>
    <w:rsid w:val="00A469C3"/>
    <w:rsid w:val="00A46BF0"/>
    <w:rsid w:val="00A46D74"/>
    <w:rsid w:val="00A46DE0"/>
    <w:rsid w:val="00A46FA6"/>
    <w:rsid w:val="00A47148"/>
    <w:rsid w:val="00A471CB"/>
    <w:rsid w:val="00A4725A"/>
    <w:rsid w:val="00A473E9"/>
    <w:rsid w:val="00A4749F"/>
    <w:rsid w:val="00A47546"/>
    <w:rsid w:val="00A4754C"/>
    <w:rsid w:val="00A47624"/>
    <w:rsid w:val="00A477CF"/>
    <w:rsid w:val="00A47817"/>
    <w:rsid w:val="00A47869"/>
    <w:rsid w:val="00A47A3D"/>
    <w:rsid w:val="00A47B2A"/>
    <w:rsid w:val="00A47BFB"/>
    <w:rsid w:val="00A47C41"/>
    <w:rsid w:val="00A47E81"/>
    <w:rsid w:val="00A47EC5"/>
    <w:rsid w:val="00A47FC1"/>
    <w:rsid w:val="00A50098"/>
    <w:rsid w:val="00A5016C"/>
    <w:rsid w:val="00A50234"/>
    <w:rsid w:val="00A50238"/>
    <w:rsid w:val="00A503D8"/>
    <w:rsid w:val="00A50502"/>
    <w:rsid w:val="00A505CB"/>
    <w:rsid w:val="00A506B4"/>
    <w:rsid w:val="00A50A12"/>
    <w:rsid w:val="00A50C5E"/>
    <w:rsid w:val="00A50CAE"/>
    <w:rsid w:val="00A510FF"/>
    <w:rsid w:val="00A51227"/>
    <w:rsid w:val="00A51412"/>
    <w:rsid w:val="00A515C4"/>
    <w:rsid w:val="00A51774"/>
    <w:rsid w:val="00A51A89"/>
    <w:rsid w:val="00A51C4F"/>
    <w:rsid w:val="00A51CBE"/>
    <w:rsid w:val="00A51DB3"/>
    <w:rsid w:val="00A51F58"/>
    <w:rsid w:val="00A5202D"/>
    <w:rsid w:val="00A522A4"/>
    <w:rsid w:val="00A52614"/>
    <w:rsid w:val="00A52D5E"/>
    <w:rsid w:val="00A53392"/>
    <w:rsid w:val="00A53464"/>
    <w:rsid w:val="00A534AF"/>
    <w:rsid w:val="00A536F8"/>
    <w:rsid w:val="00A540A7"/>
    <w:rsid w:val="00A543A9"/>
    <w:rsid w:val="00A543BD"/>
    <w:rsid w:val="00A54415"/>
    <w:rsid w:val="00A54758"/>
    <w:rsid w:val="00A54905"/>
    <w:rsid w:val="00A54B0B"/>
    <w:rsid w:val="00A54B28"/>
    <w:rsid w:val="00A54C34"/>
    <w:rsid w:val="00A54C6F"/>
    <w:rsid w:val="00A54D15"/>
    <w:rsid w:val="00A54E69"/>
    <w:rsid w:val="00A55117"/>
    <w:rsid w:val="00A5524C"/>
    <w:rsid w:val="00A552F4"/>
    <w:rsid w:val="00A553AC"/>
    <w:rsid w:val="00A5554E"/>
    <w:rsid w:val="00A55651"/>
    <w:rsid w:val="00A55765"/>
    <w:rsid w:val="00A5581A"/>
    <w:rsid w:val="00A559C6"/>
    <w:rsid w:val="00A55A79"/>
    <w:rsid w:val="00A55AED"/>
    <w:rsid w:val="00A55BD9"/>
    <w:rsid w:val="00A55F8B"/>
    <w:rsid w:val="00A55FE6"/>
    <w:rsid w:val="00A5602A"/>
    <w:rsid w:val="00A56050"/>
    <w:rsid w:val="00A5619D"/>
    <w:rsid w:val="00A56323"/>
    <w:rsid w:val="00A564CE"/>
    <w:rsid w:val="00A56679"/>
    <w:rsid w:val="00A566FA"/>
    <w:rsid w:val="00A567CE"/>
    <w:rsid w:val="00A5682E"/>
    <w:rsid w:val="00A56908"/>
    <w:rsid w:val="00A56979"/>
    <w:rsid w:val="00A56BFD"/>
    <w:rsid w:val="00A56D64"/>
    <w:rsid w:val="00A56F0A"/>
    <w:rsid w:val="00A57670"/>
    <w:rsid w:val="00A57C9B"/>
    <w:rsid w:val="00A57E79"/>
    <w:rsid w:val="00A6049F"/>
    <w:rsid w:val="00A60714"/>
    <w:rsid w:val="00A60749"/>
    <w:rsid w:val="00A607E4"/>
    <w:rsid w:val="00A60A36"/>
    <w:rsid w:val="00A60DC6"/>
    <w:rsid w:val="00A60ED3"/>
    <w:rsid w:val="00A61119"/>
    <w:rsid w:val="00A612BE"/>
    <w:rsid w:val="00A61335"/>
    <w:rsid w:val="00A6133E"/>
    <w:rsid w:val="00A61411"/>
    <w:rsid w:val="00A615FD"/>
    <w:rsid w:val="00A6185A"/>
    <w:rsid w:val="00A618DF"/>
    <w:rsid w:val="00A619AA"/>
    <w:rsid w:val="00A61B77"/>
    <w:rsid w:val="00A61D23"/>
    <w:rsid w:val="00A61D6F"/>
    <w:rsid w:val="00A61D79"/>
    <w:rsid w:val="00A6245A"/>
    <w:rsid w:val="00A6268E"/>
    <w:rsid w:val="00A62791"/>
    <w:rsid w:val="00A627BE"/>
    <w:rsid w:val="00A62B9E"/>
    <w:rsid w:val="00A62C72"/>
    <w:rsid w:val="00A62E63"/>
    <w:rsid w:val="00A62E76"/>
    <w:rsid w:val="00A62EB3"/>
    <w:rsid w:val="00A6324A"/>
    <w:rsid w:val="00A63261"/>
    <w:rsid w:val="00A63512"/>
    <w:rsid w:val="00A63619"/>
    <w:rsid w:val="00A636A9"/>
    <w:rsid w:val="00A637D9"/>
    <w:rsid w:val="00A63A63"/>
    <w:rsid w:val="00A63BC4"/>
    <w:rsid w:val="00A63BE3"/>
    <w:rsid w:val="00A63DD5"/>
    <w:rsid w:val="00A63FD2"/>
    <w:rsid w:val="00A640F3"/>
    <w:rsid w:val="00A64393"/>
    <w:rsid w:val="00A6452F"/>
    <w:rsid w:val="00A64793"/>
    <w:rsid w:val="00A648A3"/>
    <w:rsid w:val="00A64A79"/>
    <w:rsid w:val="00A64D9E"/>
    <w:rsid w:val="00A65177"/>
    <w:rsid w:val="00A651B7"/>
    <w:rsid w:val="00A6523A"/>
    <w:rsid w:val="00A652AE"/>
    <w:rsid w:val="00A652B6"/>
    <w:rsid w:val="00A653FB"/>
    <w:rsid w:val="00A656BB"/>
    <w:rsid w:val="00A65BE8"/>
    <w:rsid w:val="00A65F45"/>
    <w:rsid w:val="00A660AF"/>
    <w:rsid w:val="00A661C7"/>
    <w:rsid w:val="00A66503"/>
    <w:rsid w:val="00A66506"/>
    <w:rsid w:val="00A66865"/>
    <w:rsid w:val="00A66950"/>
    <w:rsid w:val="00A66999"/>
    <w:rsid w:val="00A66DA6"/>
    <w:rsid w:val="00A66FEC"/>
    <w:rsid w:val="00A671DA"/>
    <w:rsid w:val="00A6721B"/>
    <w:rsid w:val="00A67370"/>
    <w:rsid w:val="00A67475"/>
    <w:rsid w:val="00A67497"/>
    <w:rsid w:val="00A675B1"/>
    <w:rsid w:val="00A675CF"/>
    <w:rsid w:val="00A67857"/>
    <w:rsid w:val="00A67894"/>
    <w:rsid w:val="00A67931"/>
    <w:rsid w:val="00A67CB0"/>
    <w:rsid w:val="00A67CBB"/>
    <w:rsid w:val="00A67D7E"/>
    <w:rsid w:val="00A70474"/>
    <w:rsid w:val="00A70596"/>
    <w:rsid w:val="00A70617"/>
    <w:rsid w:val="00A7072E"/>
    <w:rsid w:val="00A70A0B"/>
    <w:rsid w:val="00A70ADD"/>
    <w:rsid w:val="00A70B33"/>
    <w:rsid w:val="00A70B79"/>
    <w:rsid w:val="00A70CD6"/>
    <w:rsid w:val="00A70EF6"/>
    <w:rsid w:val="00A71037"/>
    <w:rsid w:val="00A7106A"/>
    <w:rsid w:val="00A710E5"/>
    <w:rsid w:val="00A71184"/>
    <w:rsid w:val="00A711F4"/>
    <w:rsid w:val="00A713BC"/>
    <w:rsid w:val="00A713BD"/>
    <w:rsid w:val="00A7143D"/>
    <w:rsid w:val="00A71548"/>
    <w:rsid w:val="00A71666"/>
    <w:rsid w:val="00A71696"/>
    <w:rsid w:val="00A716F3"/>
    <w:rsid w:val="00A71758"/>
    <w:rsid w:val="00A71806"/>
    <w:rsid w:val="00A7180F"/>
    <w:rsid w:val="00A71851"/>
    <w:rsid w:val="00A719FF"/>
    <w:rsid w:val="00A71B95"/>
    <w:rsid w:val="00A71F22"/>
    <w:rsid w:val="00A720BF"/>
    <w:rsid w:val="00A720C3"/>
    <w:rsid w:val="00A721F3"/>
    <w:rsid w:val="00A7221E"/>
    <w:rsid w:val="00A72489"/>
    <w:rsid w:val="00A725BA"/>
    <w:rsid w:val="00A725FB"/>
    <w:rsid w:val="00A7273B"/>
    <w:rsid w:val="00A72A7B"/>
    <w:rsid w:val="00A72DF2"/>
    <w:rsid w:val="00A72DFB"/>
    <w:rsid w:val="00A72F28"/>
    <w:rsid w:val="00A72F95"/>
    <w:rsid w:val="00A731AB"/>
    <w:rsid w:val="00A73361"/>
    <w:rsid w:val="00A73E1E"/>
    <w:rsid w:val="00A73F50"/>
    <w:rsid w:val="00A74099"/>
    <w:rsid w:val="00A74240"/>
    <w:rsid w:val="00A74696"/>
    <w:rsid w:val="00A748D7"/>
    <w:rsid w:val="00A7499B"/>
    <w:rsid w:val="00A74A1D"/>
    <w:rsid w:val="00A74A25"/>
    <w:rsid w:val="00A74C12"/>
    <w:rsid w:val="00A74EB4"/>
    <w:rsid w:val="00A751BE"/>
    <w:rsid w:val="00A7547D"/>
    <w:rsid w:val="00A75576"/>
    <w:rsid w:val="00A75754"/>
    <w:rsid w:val="00A759D2"/>
    <w:rsid w:val="00A75B76"/>
    <w:rsid w:val="00A75DF6"/>
    <w:rsid w:val="00A75F76"/>
    <w:rsid w:val="00A75FB4"/>
    <w:rsid w:val="00A76043"/>
    <w:rsid w:val="00A7640F"/>
    <w:rsid w:val="00A76485"/>
    <w:rsid w:val="00A764A3"/>
    <w:rsid w:val="00A7661B"/>
    <w:rsid w:val="00A76780"/>
    <w:rsid w:val="00A76849"/>
    <w:rsid w:val="00A7686B"/>
    <w:rsid w:val="00A76A50"/>
    <w:rsid w:val="00A76E01"/>
    <w:rsid w:val="00A77263"/>
    <w:rsid w:val="00A7753F"/>
    <w:rsid w:val="00A77753"/>
    <w:rsid w:val="00A77889"/>
    <w:rsid w:val="00A77B8B"/>
    <w:rsid w:val="00A77B9C"/>
    <w:rsid w:val="00A77BAC"/>
    <w:rsid w:val="00A77CDC"/>
    <w:rsid w:val="00A77E0B"/>
    <w:rsid w:val="00A77EFE"/>
    <w:rsid w:val="00A80072"/>
    <w:rsid w:val="00A802FF"/>
    <w:rsid w:val="00A8030D"/>
    <w:rsid w:val="00A803CB"/>
    <w:rsid w:val="00A8062B"/>
    <w:rsid w:val="00A806D6"/>
    <w:rsid w:val="00A806D8"/>
    <w:rsid w:val="00A8070F"/>
    <w:rsid w:val="00A807E9"/>
    <w:rsid w:val="00A80968"/>
    <w:rsid w:val="00A80C53"/>
    <w:rsid w:val="00A80DC1"/>
    <w:rsid w:val="00A80E8E"/>
    <w:rsid w:val="00A815A5"/>
    <w:rsid w:val="00A81671"/>
    <w:rsid w:val="00A81724"/>
    <w:rsid w:val="00A817AE"/>
    <w:rsid w:val="00A81BC8"/>
    <w:rsid w:val="00A81C0D"/>
    <w:rsid w:val="00A81D71"/>
    <w:rsid w:val="00A81DE4"/>
    <w:rsid w:val="00A81E2F"/>
    <w:rsid w:val="00A81E84"/>
    <w:rsid w:val="00A81EB3"/>
    <w:rsid w:val="00A81F80"/>
    <w:rsid w:val="00A81F9F"/>
    <w:rsid w:val="00A8200D"/>
    <w:rsid w:val="00A8216B"/>
    <w:rsid w:val="00A824A4"/>
    <w:rsid w:val="00A827AD"/>
    <w:rsid w:val="00A82F92"/>
    <w:rsid w:val="00A83251"/>
    <w:rsid w:val="00A8338E"/>
    <w:rsid w:val="00A8341E"/>
    <w:rsid w:val="00A83530"/>
    <w:rsid w:val="00A83532"/>
    <w:rsid w:val="00A835F0"/>
    <w:rsid w:val="00A8376B"/>
    <w:rsid w:val="00A83A73"/>
    <w:rsid w:val="00A83D8A"/>
    <w:rsid w:val="00A83FE0"/>
    <w:rsid w:val="00A84071"/>
    <w:rsid w:val="00A8414B"/>
    <w:rsid w:val="00A844FC"/>
    <w:rsid w:val="00A845DD"/>
    <w:rsid w:val="00A847FF"/>
    <w:rsid w:val="00A84B1C"/>
    <w:rsid w:val="00A84C38"/>
    <w:rsid w:val="00A84E08"/>
    <w:rsid w:val="00A84FDE"/>
    <w:rsid w:val="00A850E2"/>
    <w:rsid w:val="00A853D2"/>
    <w:rsid w:val="00A855F9"/>
    <w:rsid w:val="00A8574E"/>
    <w:rsid w:val="00A85774"/>
    <w:rsid w:val="00A857A4"/>
    <w:rsid w:val="00A85817"/>
    <w:rsid w:val="00A85854"/>
    <w:rsid w:val="00A85A06"/>
    <w:rsid w:val="00A85A4D"/>
    <w:rsid w:val="00A85A96"/>
    <w:rsid w:val="00A85F70"/>
    <w:rsid w:val="00A8611A"/>
    <w:rsid w:val="00A86153"/>
    <w:rsid w:val="00A86200"/>
    <w:rsid w:val="00A86331"/>
    <w:rsid w:val="00A865EB"/>
    <w:rsid w:val="00A866F8"/>
    <w:rsid w:val="00A86839"/>
    <w:rsid w:val="00A868CF"/>
    <w:rsid w:val="00A869B1"/>
    <w:rsid w:val="00A86CA9"/>
    <w:rsid w:val="00A86D0B"/>
    <w:rsid w:val="00A870AB"/>
    <w:rsid w:val="00A87342"/>
    <w:rsid w:val="00A873BA"/>
    <w:rsid w:val="00A87503"/>
    <w:rsid w:val="00A87537"/>
    <w:rsid w:val="00A87A4E"/>
    <w:rsid w:val="00A87D26"/>
    <w:rsid w:val="00A87E41"/>
    <w:rsid w:val="00A87E65"/>
    <w:rsid w:val="00A87F11"/>
    <w:rsid w:val="00A900DB"/>
    <w:rsid w:val="00A901FD"/>
    <w:rsid w:val="00A9032C"/>
    <w:rsid w:val="00A9045F"/>
    <w:rsid w:val="00A90473"/>
    <w:rsid w:val="00A908CB"/>
    <w:rsid w:val="00A90E24"/>
    <w:rsid w:val="00A90E36"/>
    <w:rsid w:val="00A90E4A"/>
    <w:rsid w:val="00A91277"/>
    <w:rsid w:val="00A91293"/>
    <w:rsid w:val="00A912DB"/>
    <w:rsid w:val="00A91470"/>
    <w:rsid w:val="00A91560"/>
    <w:rsid w:val="00A915CB"/>
    <w:rsid w:val="00A9169E"/>
    <w:rsid w:val="00A9187C"/>
    <w:rsid w:val="00A919C9"/>
    <w:rsid w:val="00A919D2"/>
    <w:rsid w:val="00A91DC8"/>
    <w:rsid w:val="00A91ED4"/>
    <w:rsid w:val="00A91F44"/>
    <w:rsid w:val="00A92037"/>
    <w:rsid w:val="00A921BC"/>
    <w:rsid w:val="00A92227"/>
    <w:rsid w:val="00A9238F"/>
    <w:rsid w:val="00A9261F"/>
    <w:rsid w:val="00A92711"/>
    <w:rsid w:val="00A927AD"/>
    <w:rsid w:val="00A927E1"/>
    <w:rsid w:val="00A92BD0"/>
    <w:rsid w:val="00A92C20"/>
    <w:rsid w:val="00A92C72"/>
    <w:rsid w:val="00A92EDD"/>
    <w:rsid w:val="00A93356"/>
    <w:rsid w:val="00A93521"/>
    <w:rsid w:val="00A935DF"/>
    <w:rsid w:val="00A9364B"/>
    <w:rsid w:val="00A939D0"/>
    <w:rsid w:val="00A93A58"/>
    <w:rsid w:val="00A93DAF"/>
    <w:rsid w:val="00A93E9E"/>
    <w:rsid w:val="00A94362"/>
    <w:rsid w:val="00A947E6"/>
    <w:rsid w:val="00A94A71"/>
    <w:rsid w:val="00A94B5D"/>
    <w:rsid w:val="00A94D54"/>
    <w:rsid w:val="00A94F23"/>
    <w:rsid w:val="00A94F3C"/>
    <w:rsid w:val="00A94F51"/>
    <w:rsid w:val="00A94F5C"/>
    <w:rsid w:val="00A9547F"/>
    <w:rsid w:val="00A95580"/>
    <w:rsid w:val="00A95585"/>
    <w:rsid w:val="00A956D6"/>
    <w:rsid w:val="00A95A88"/>
    <w:rsid w:val="00A95B7A"/>
    <w:rsid w:val="00A95CD5"/>
    <w:rsid w:val="00A95EEC"/>
    <w:rsid w:val="00A9602A"/>
    <w:rsid w:val="00A96171"/>
    <w:rsid w:val="00A9624B"/>
    <w:rsid w:val="00A96344"/>
    <w:rsid w:val="00A963D7"/>
    <w:rsid w:val="00A9664E"/>
    <w:rsid w:val="00A96758"/>
    <w:rsid w:val="00A9684B"/>
    <w:rsid w:val="00A9684E"/>
    <w:rsid w:val="00A968D9"/>
    <w:rsid w:val="00A9696B"/>
    <w:rsid w:val="00A96C8E"/>
    <w:rsid w:val="00A96D10"/>
    <w:rsid w:val="00A96D70"/>
    <w:rsid w:val="00A972F0"/>
    <w:rsid w:val="00A973D9"/>
    <w:rsid w:val="00A97622"/>
    <w:rsid w:val="00A97686"/>
    <w:rsid w:val="00A97927"/>
    <w:rsid w:val="00A979F7"/>
    <w:rsid w:val="00A979F8"/>
    <w:rsid w:val="00A97B26"/>
    <w:rsid w:val="00A97B28"/>
    <w:rsid w:val="00A97C14"/>
    <w:rsid w:val="00A97D3D"/>
    <w:rsid w:val="00A97E0D"/>
    <w:rsid w:val="00A97EE9"/>
    <w:rsid w:val="00A97F11"/>
    <w:rsid w:val="00AA057C"/>
    <w:rsid w:val="00AA0796"/>
    <w:rsid w:val="00AA0C8D"/>
    <w:rsid w:val="00AA0CBC"/>
    <w:rsid w:val="00AA112F"/>
    <w:rsid w:val="00AA1296"/>
    <w:rsid w:val="00AA13B4"/>
    <w:rsid w:val="00AA16C0"/>
    <w:rsid w:val="00AA16D4"/>
    <w:rsid w:val="00AA1730"/>
    <w:rsid w:val="00AA176B"/>
    <w:rsid w:val="00AA1870"/>
    <w:rsid w:val="00AA188C"/>
    <w:rsid w:val="00AA18CA"/>
    <w:rsid w:val="00AA1B4F"/>
    <w:rsid w:val="00AA1B5C"/>
    <w:rsid w:val="00AA1B7E"/>
    <w:rsid w:val="00AA1C90"/>
    <w:rsid w:val="00AA1EAB"/>
    <w:rsid w:val="00AA21BB"/>
    <w:rsid w:val="00AA2335"/>
    <w:rsid w:val="00AA23C6"/>
    <w:rsid w:val="00AA23E7"/>
    <w:rsid w:val="00AA2EE2"/>
    <w:rsid w:val="00AA2F93"/>
    <w:rsid w:val="00AA3162"/>
    <w:rsid w:val="00AA31DC"/>
    <w:rsid w:val="00AA325A"/>
    <w:rsid w:val="00AA3446"/>
    <w:rsid w:val="00AA353E"/>
    <w:rsid w:val="00AA37CF"/>
    <w:rsid w:val="00AA3947"/>
    <w:rsid w:val="00AA39FC"/>
    <w:rsid w:val="00AA3BFD"/>
    <w:rsid w:val="00AA3D21"/>
    <w:rsid w:val="00AA3D65"/>
    <w:rsid w:val="00AA3DBE"/>
    <w:rsid w:val="00AA3E1A"/>
    <w:rsid w:val="00AA3FBC"/>
    <w:rsid w:val="00AA4059"/>
    <w:rsid w:val="00AA4112"/>
    <w:rsid w:val="00AA43E7"/>
    <w:rsid w:val="00AA44B8"/>
    <w:rsid w:val="00AA4A26"/>
    <w:rsid w:val="00AA4BB9"/>
    <w:rsid w:val="00AA4C65"/>
    <w:rsid w:val="00AA4F2F"/>
    <w:rsid w:val="00AA51C7"/>
    <w:rsid w:val="00AA54E8"/>
    <w:rsid w:val="00AA5778"/>
    <w:rsid w:val="00AA58EB"/>
    <w:rsid w:val="00AA59F9"/>
    <w:rsid w:val="00AA5D4B"/>
    <w:rsid w:val="00AA5F03"/>
    <w:rsid w:val="00AA6067"/>
    <w:rsid w:val="00AA62F9"/>
    <w:rsid w:val="00AA6484"/>
    <w:rsid w:val="00AA64EA"/>
    <w:rsid w:val="00AA6E64"/>
    <w:rsid w:val="00AA6FB3"/>
    <w:rsid w:val="00AA72C7"/>
    <w:rsid w:val="00AA735D"/>
    <w:rsid w:val="00AA741B"/>
    <w:rsid w:val="00AA742D"/>
    <w:rsid w:val="00AA768A"/>
    <w:rsid w:val="00AA76CB"/>
    <w:rsid w:val="00AA77DA"/>
    <w:rsid w:val="00AA7C27"/>
    <w:rsid w:val="00AB00C5"/>
    <w:rsid w:val="00AB044C"/>
    <w:rsid w:val="00AB04C8"/>
    <w:rsid w:val="00AB04FD"/>
    <w:rsid w:val="00AB054F"/>
    <w:rsid w:val="00AB06E1"/>
    <w:rsid w:val="00AB08A7"/>
    <w:rsid w:val="00AB0941"/>
    <w:rsid w:val="00AB0B1F"/>
    <w:rsid w:val="00AB0BDC"/>
    <w:rsid w:val="00AB0CE8"/>
    <w:rsid w:val="00AB105D"/>
    <w:rsid w:val="00AB1069"/>
    <w:rsid w:val="00AB1114"/>
    <w:rsid w:val="00AB166C"/>
    <w:rsid w:val="00AB172D"/>
    <w:rsid w:val="00AB1769"/>
    <w:rsid w:val="00AB178B"/>
    <w:rsid w:val="00AB18D6"/>
    <w:rsid w:val="00AB18E0"/>
    <w:rsid w:val="00AB1A8D"/>
    <w:rsid w:val="00AB1AF6"/>
    <w:rsid w:val="00AB1B68"/>
    <w:rsid w:val="00AB1C39"/>
    <w:rsid w:val="00AB1C9F"/>
    <w:rsid w:val="00AB1E5A"/>
    <w:rsid w:val="00AB1F4F"/>
    <w:rsid w:val="00AB1F5B"/>
    <w:rsid w:val="00AB228B"/>
    <w:rsid w:val="00AB2294"/>
    <w:rsid w:val="00AB22FE"/>
    <w:rsid w:val="00AB2313"/>
    <w:rsid w:val="00AB26F1"/>
    <w:rsid w:val="00AB275D"/>
    <w:rsid w:val="00AB27D2"/>
    <w:rsid w:val="00AB2A8A"/>
    <w:rsid w:val="00AB2D2C"/>
    <w:rsid w:val="00AB3736"/>
    <w:rsid w:val="00AB386D"/>
    <w:rsid w:val="00AB3A6B"/>
    <w:rsid w:val="00AB3A80"/>
    <w:rsid w:val="00AB3BC7"/>
    <w:rsid w:val="00AB3DCE"/>
    <w:rsid w:val="00AB3E86"/>
    <w:rsid w:val="00AB4001"/>
    <w:rsid w:val="00AB40E9"/>
    <w:rsid w:val="00AB417A"/>
    <w:rsid w:val="00AB4522"/>
    <w:rsid w:val="00AB4581"/>
    <w:rsid w:val="00AB466E"/>
    <w:rsid w:val="00AB472C"/>
    <w:rsid w:val="00AB4AA9"/>
    <w:rsid w:val="00AB4CCA"/>
    <w:rsid w:val="00AB4E20"/>
    <w:rsid w:val="00AB4E2C"/>
    <w:rsid w:val="00AB4E33"/>
    <w:rsid w:val="00AB5218"/>
    <w:rsid w:val="00AB5680"/>
    <w:rsid w:val="00AB58B0"/>
    <w:rsid w:val="00AB595E"/>
    <w:rsid w:val="00AB59E4"/>
    <w:rsid w:val="00AB5ABB"/>
    <w:rsid w:val="00AB5B1E"/>
    <w:rsid w:val="00AB5B9C"/>
    <w:rsid w:val="00AB5CEF"/>
    <w:rsid w:val="00AB5E38"/>
    <w:rsid w:val="00AB5FBD"/>
    <w:rsid w:val="00AB60EF"/>
    <w:rsid w:val="00AB60F7"/>
    <w:rsid w:val="00AB63AB"/>
    <w:rsid w:val="00AB6402"/>
    <w:rsid w:val="00AB6558"/>
    <w:rsid w:val="00AB672F"/>
    <w:rsid w:val="00AB67AE"/>
    <w:rsid w:val="00AB6D1E"/>
    <w:rsid w:val="00AB705F"/>
    <w:rsid w:val="00AB7218"/>
    <w:rsid w:val="00AB7319"/>
    <w:rsid w:val="00AB74D8"/>
    <w:rsid w:val="00AB7505"/>
    <w:rsid w:val="00AB759E"/>
    <w:rsid w:val="00AB7ACF"/>
    <w:rsid w:val="00AB7B75"/>
    <w:rsid w:val="00AB7CE8"/>
    <w:rsid w:val="00AB7DF9"/>
    <w:rsid w:val="00AB7DFD"/>
    <w:rsid w:val="00AC002E"/>
    <w:rsid w:val="00AC02BA"/>
    <w:rsid w:val="00AC0398"/>
    <w:rsid w:val="00AC04C0"/>
    <w:rsid w:val="00AC0857"/>
    <w:rsid w:val="00AC0B47"/>
    <w:rsid w:val="00AC0BC5"/>
    <w:rsid w:val="00AC0E90"/>
    <w:rsid w:val="00AC1024"/>
    <w:rsid w:val="00AC1305"/>
    <w:rsid w:val="00AC1309"/>
    <w:rsid w:val="00AC15D3"/>
    <w:rsid w:val="00AC16C5"/>
    <w:rsid w:val="00AC16DD"/>
    <w:rsid w:val="00AC17BC"/>
    <w:rsid w:val="00AC1833"/>
    <w:rsid w:val="00AC19A0"/>
    <w:rsid w:val="00AC1A58"/>
    <w:rsid w:val="00AC1CE6"/>
    <w:rsid w:val="00AC1DB6"/>
    <w:rsid w:val="00AC1ED2"/>
    <w:rsid w:val="00AC2105"/>
    <w:rsid w:val="00AC2175"/>
    <w:rsid w:val="00AC2425"/>
    <w:rsid w:val="00AC2767"/>
    <w:rsid w:val="00AC2775"/>
    <w:rsid w:val="00AC2811"/>
    <w:rsid w:val="00AC28AE"/>
    <w:rsid w:val="00AC2911"/>
    <w:rsid w:val="00AC29CD"/>
    <w:rsid w:val="00AC2AEB"/>
    <w:rsid w:val="00AC2C00"/>
    <w:rsid w:val="00AC2EBD"/>
    <w:rsid w:val="00AC2EE8"/>
    <w:rsid w:val="00AC321E"/>
    <w:rsid w:val="00AC337C"/>
    <w:rsid w:val="00AC3532"/>
    <w:rsid w:val="00AC3B19"/>
    <w:rsid w:val="00AC3B26"/>
    <w:rsid w:val="00AC3C29"/>
    <w:rsid w:val="00AC3C5A"/>
    <w:rsid w:val="00AC3E73"/>
    <w:rsid w:val="00AC3F90"/>
    <w:rsid w:val="00AC429C"/>
    <w:rsid w:val="00AC4402"/>
    <w:rsid w:val="00AC448B"/>
    <w:rsid w:val="00AC4695"/>
    <w:rsid w:val="00AC4A89"/>
    <w:rsid w:val="00AC4BFD"/>
    <w:rsid w:val="00AC4CA1"/>
    <w:rsid w:val="00AC5062"/>
    <w:rsid w:val="00AC508D"/>
    <w:rsid w:val="00AC511F"/>
    <w:rsid w:val="00AC54C4"/>
    <w:rsid w:val="00AC5661"/>
    <w:rsid w:val="00AC5A12"/>
    <w:rsid w:val="00AC5D75"/>
    <w:rsid w:val="00AC6025"/>
    <w:rsid w:val="00AC60C9"/>
    <w:rsid w:val="00AC6174"/>
    <w:rsid w:val="00AC61AC"/>
    <w:rsid w:val="00AC64C9"/>
    <w:rsid w:val="00AC652D"/>
    <w:rsid w:val="00AC66E5"/>
    <w:rsid w:val="00AC6AB4"/>
    <w:rsid w:val="00AC7187"/>
    <w:rsid w:val="00AC73F1"/>
    <w:rsid w:val="00AC74B1"/>
    <w:rsid w:val="00AC753C"/>
    <w:rsid w:val="00AC75AF"/>
    <w:rsid w:val="00AC767D"/>
    <w:rsid w:val="00AC78B6"/>
    <w:rsid w:val="00AC791C"/>
    <w:rsid w:val="00AC7E48"/>
    <w:rsid w:val="00AC7F27"/>
    <w:rsid w:val="00AC7F80"/>
    <w:rsid w:val="00AC7FC4"/>
    <w:rsid w:val="00AD004A"/>
    <w:rsid w:val="00AD0110"/>
    <w:rsid w:val="00AD026A"/>
    <w:rsid w:val="00AD02E3"/>
    <w:rsid w:val="00AD046D"/>
    <w:rsid w:val="00AD04AA"/>
    <w:rsid w:val="00AD04BF"/>
    <w:rsid w:val="00AD085F"/>
    <w:rsid w:val="00AD0873"/>
    <w:rsid w:val="00AD0BF9"/>
    <w:rsid w:val="00AD0CE9"/>
    <w:rsid w:val="00AD0D71"/>
    <w:rsid w:val="00AD0E81"/>
    <w:rsid w:val="00AD1051"/>
    <w:rsid w:val="00AD1052"/>
    <w:rsid w:val="00AD1069"/>
    <w:rsid w:val="00AD10B2"/>
    <w:rsid w:val="00AD10DC"/>
    <w:rsid w:val="00AD14AC"/>
    <w:rsid w:val="00AD151F"/>
    <w:rsid w:val="00AD16FC"/>
    <w:rsid w:val="00AD1DE8"/>
    <w:rsid w:val="00AD1E73"/>
    <w:rsid w:val="00AD1F8C"/>
    <w:rsid w:val="00AD228B"/>
    <w:rsid w:val="00AD23AC"/>
    <w:rsid w:val="00AD250E"/>
    <w:rsid w:val="00AD257A"/>
    <w:rsid w:val="00AD27BA"/>
    <w:rsid w:val="00AD295F"/>
    <w:rsid w:val="00AD2960"/>
    <w:rsid w:val="00AD29D1"/>
    <w:rsid w:val="00AD2A60"/>
    <w:rsid w:val="00AD2B7D"/>
    <w:rsid w:val="00AD2BC3"/>
    <w:rsid w:val="00AD2F77"/>
    <w:rsid w:val="00AD312A"/>
    <w:rsid w:val="00AD3214"/>
    <w:rsid w:val="00AD354A"/>
    <w:rsid w:val="00AD3A29"/>
    <w:rsid w:val="00AD3ADA"/>
    <w:rsid w:val="00AD3BE0"/>
    <w:rsid w:val="00AD3D4C"/>
    <w:rsid w:val="00AD3D5A"/>
    <w:rsid w:val="00AD3EDA"/>
    <w:rsid w:val="00AD3F86"/>
    <w:rsid w:val="00AD4009"/>
    <w:rsid w:val="00AD40D1"/>
    <w:rsid w:val="00AD40F0"/>
    <w:rsid w:val="00AD42CD"/>
    <w:rsid w:val="00AD4650"/>
    <w:rsid w:val="00AD46E6"/>
    <w:rsid w:val="00AD4851"/>
    <w:rsid w:val="00AD4864"/>
    <w:rsid w:val="00AD4ACC"/>
    <w:rsid w:val="00AD4AE0"/>
    <w:rsid w:val="00AD4B2A"/>
    <w:rsid w:val="00AD4C8A"/>
    <w:rsid w:val="00AD4C9D"/>
    <w:rsid w:val="00AD4CAC"/>
    <w:rsid w:val="00AD50D1"/>
    <w:rsid w:val="00AD514E"/>
    <w:rsid w:val="00AD521D"/>
    <w:rsid w:val="00AD5677"/>
    <w:rsid w:val="00AD569B"/>
    <w:rsid w:val="00AD576E"/>
    <w:rsid w:val="00AD5915"/>
    <w:rsid w:val="00AD5A04"/>
    <w:rsid w:val="00AD5AB4"/>
    <w:rsid w:val="00AD5C60"/>
    <w:rsid w:val="00AD5E30"/>
    <w:rsid w:val="00AD5F7B"/>
    <w:rsid w:val="00AD6075"/>
    <w:rsid w:val="00AD613F"/>
    <w:rsid w:val="00AD6160"/>
    <w:rsid w:val="00AD65B5"/>
    <w:rsid w:val="00AD663C"/>
    <w:rsid w:val="00AD6644"/>
    <w:rsid w:val="00AD6710"/>
    <w:rsid w:val="00AD6CF3"/>
    <w:rsid w:val="00AD6D96"/>
    <w:rsid w:val="00AD6FD8"/>
    <w:rsid w:val="00AD710C"/>
    <w:rsid w:val="00AD7170"/>
    <w:rsid w:val="00AD72EB"/>
    <w:rsid w:val="00AD736E"/>
    <w:rsid w:val="00AD7436"/>
    <w:rsid w:val="00AD7462"/>
    <w:rsid w:val="00AD7467"/>
    <w:rsid w:val="00AD758D"/>
    <w:rsid w:val="00AD7754"/>
    <w:rsid w:val="00AD78E7"/>
    <w:rsid w:val="00AD791C"/>
    <w:rsid w:val="00AD79DA"/>
    <w:rsid w:val="00AD7A24"/>
    <w:rsid w:val="00AD7C97"/>
    <w:rsid w:val="00AD7E05"/>
    <w:rsid w:val="00AD7EB0"/>
    <w:rsid w:val="00AE01A5"/>
    <w:rsid w:val="00AE024F"/>
    <w:rsid w:val="00AE027E"/>
    <w:rsid w:val="00AE05FF"/>
    <w:rsid w:val="00AE0835"/>
    <w:rsid w:val="00AE08E2"/>
    <w:rsid w:val="00AE094B"/>
    <w:rsid w:val="00AE09D2"/>
    <w:rsid w:val="00AE0A47"/>
    <w:rsid w:val="00AE0A5C"/>
    <w:rsid w:val="00AE0C5D"/>
    <w:rsid w:val="00AE0CAF"/>
    <w:rsid w:val="00AE105E"/>
    <w:rsid w:val="00AE1165"/>
    <w:rsid w:val="00AE1273"/>
    <w:rsid w:val="00AE1372"/>
    <w:rsid w:val="00AE142B"/>
    <w:rsid w:val="00AE1568"/>
    <w:rsid w:val="00AE1598"/>
    <w:rsid w:val="00AE184F"/>
    <w:rsid w:val="00AE1953"/>
    <w:rsid w:val="00AE195C"/>
    <w:rsid w:val="00AE1A62"/>
    <w:rsid w:val="00AE1BF6"/>
    <w:rsid w:val="00AE1CA8"/>
    <w:rsid w:val="00AE1D41"/>
    <w:rsid w:val="00AE1FDD"/>
    <w:rsid w:val="00AE1FE6"/>
    <w:rsid w:val="00AE238F"/>
    <w:rsid w:val="00AE251B"/>
    <w:rsid w:val="00AE25C4"/>
    <w:rsid w:val="00AE25EA"/>
    <w:rsid w:val="00AE27E3"/>
    <w:rsid w:val="00AE28BD"/>
    <w:rsid w:val="00AE298A"/>
    <w:rsid w:val="00AE2BCF"/>
    <w:rsid w:val="00AE2FEB"/>
    <w:rsid w:val="00AE309B"/>
    <w:rsid w:val="00AE35C8"/>
    <w:rsid w:val="00AE36D8"/>
    <w:rsid w:val="00AE3733"/>
    <w:rsid w:val="00AE3734"/>
    <w:rsid w:val="00AE3801"/>
    <w:rsid w:val="00AE3912"/>
    <w:rsid w:val="00AE3BA7"/>
    <w:rsid w:val="00AE3CB2"/>
    <w:rsid w:val="00AE3D4F"/>
    <w:rsid w:val="00AE3E1A"/>
    <w:rsid w:val="00AE3FEE"/>
    <w:rsid w:val="00AE4074"/>
    <w:rsid w:val="00AE498B"/>
    <w:rsid w:val="00AE49A9"/>
    <w:rsid w:val="00AE4A5A"/>
    <w:rsid w:val="00AE4AF3"/>
    <w:rsid w:val="00AE4B16"/>
    <w:rsid w:val="00AE4BC1"/>
    <w:rsid w:val="00AE4D69"/>
    <w:rsid w:val="00AE4FDA"/>
    <w:rsid w:val="00AE4FF6"/>
    <w:rsid w:val="00AE505C"/>
    <w:rsid w:val="00AE505E"/>
    <w:rsid w:val="00AE54F3"/>
    <w:rsid w:val="00AE5614"/>
    <w:rsid w:val="00AE5914"/>
    <w:rsid w:val="00AE5B9D"/>
    <w:rsid w:val="00AE5E7F"/>
    <w:rsid w:val="00AE6029"/>
    <w:rsid w:val="00AE6621"/>
    <w:rsid w:val="00AE6627"/>
    <w:rsid w:val="00AE69A7"/>
    <w:rsid w:val="00AE6C75"/>
    <w:rsid w:val="00AE6E9D"/>
    <w:rsid w:val="00AE6F0F"/>
    <w:rsid w:val="00AE7050"/>
    <w:rsid w:val="00AE7059"/>
    <w:rsid w:val="00AE723B"/>
    <w:rsid w:val="00AE7253"/>
    <w:rsid w:val="00AE72CA"/>
    <w:rsid w:val="00AE73E5"/>
    <w:rsid w:val="00AE758C"/>
    <w:rsid w:val="00AE7735"/>
    <w:rsid w:val="00AE77B4"/>
    <w:rsid w:val="00AE7875"/>
    <w:rsid w:val="00AE7E8E"/>
    <w:rsid w:val="00AF0050"/>
    <w:rsid w:val="00AF00CE"/>
    <w:rsid w:val="00AF0155"/>
    <w:rsid w:val="00AF04FE"/>
    <w:rsid w:val="00AF0721"/>
    <w:rsid w:val="00AF09B0"/>
    <w:rsid w:val="00AF0D77"/>
    <w:rsid w:val="00AF0E22"/>
    <w:rsid w:val="00AF0F63"/>
    <w:rsid w:val="00AF1202"/>
    <w:rsid w:val="00AF165C"/>
    <w:rsid w:val="00AF1933"/>
    <w:rsid w:val="00AF198C"/>
    <w:rsid w:val="00AF1C18"/>
    <w:rsid w:val="00AF1CBE"/>
    <w:rsid w:val="00AF2123"/>
    <w:rsid w:val="00AF22FA"/>
    <w:rsid w:val="00AF22FF"/>
    <w:rsid w:val="00AF241A"/>
    <w:rsid w:val="00AF241D"/>
    <w:rsid w:val="00AF2B1D"/>
    <w:rsid w:val="00AF2CDB"/>
    <w:rsid w:val="00AF2CFA"/>
    <w:rsid w:val="00AF2D1C"/>
    <w:rsid w:val="00AF2E1F"/>
    <w:rsid w:val="00AF2E71"/>
    <w:rsid w:val="00AF3038"/>
    <w:rsid w:val="00AF3213"/>
    <w:rsid w:val="00AF3766"/>
    <w:rsid w:val="00AF3BFC"/>
    <w:rsid w:val="00AF3CC9"/>
    <w:rsid w:val="00AF3D62"/>
    <w:rsid w:val="00AF3DE1"/>
    <w:rsid w:val="00AF40C8"/>
    <w:rsid w:val="00AF4370"/>
    <w:rsid w:val="00AF467B"/>
    <w:rsid w:val="00AF4BAD"/>
    <w:rsid w:val="00AF4BBE"/>
    <w:rsid w:val="00AF4E69"/>
    <w:rsid w:val="00AF4E78"/>
    <w:rsid w:val="00AF4ED4"/>
    <w:rsid w:val="00AF50A3"/>
    <w:rsid w:val="00AF532C"/>
    <w:rsid w:val="00AF5347"/>
    <w:rsid w:val="00AF54F0"/>
    <w:rsid w:val="00AF5595"/>
    <w:rsid w:val="00AF57D8"/>
    <w:rsid w:val="00AF5BF7"/>
    <w:rsid w:val="00AF5BF8"/>
    <w:rsid w:val="00AF5C49"/>
    <w:rsid w:val="00AF5CB4"/>
    <w:rsid w:val="00AF5F6E"/>
    <w:rsid w:val="00AF620C"/>
    <w:rsid w:val="00AF6287"/>
    <w:rsid w:val="00AF6356"/>
    <w:rsid w:val="00AF638F"/>
    <w:rsid w:val="00AF6469"/>
    <w:rsid w:val="00AF6573"/>
    <w:rsid w:val="00AF65D3"/>
    <w:rsid w:val="00AF661E"/>
    <w:rsid w:val="00AF6734"/>
    <w:rsid w:val="00AF67CE"/>
    <w:rsid w:val="00AF68A7"/>
    <w:rsid w:val="00AF6A76"/>
    <w:rsid w:val="00AF6AC6"/>
    <w:rsid w:val="00AF6E24"/>
    <w:rsid w:val="00AF6EAE"/>
    <w:rsid w:val="00AF70E5"/>
    <w:rsid w:val="00AF7317"/>
    <w:rsid w:val="00AF7595"/>
    <w:rsid w:val="00B00036"/>
    <w:rsid w:val="00B00278"/>
    <w:rsid w:val="00B00409"/>
    <w:rsid w:val="00B004D9"/>
    <w:rsid w:val="00B004E3"/>
    <w:rsid w:val="00B0060A"/>
    <w:rsid w:val="00B0063D"/>
    <w:rsid w:val="00B007BA"/>
    <w:rsid w:val="00B00918"/>
    <w:rsid w:val="00B009C3"/>
    <w:rsid w:val="00B00B62"/>
    <w:rsid w:val="00B00BA4"/>
    <w:rsid w:val="00B00CAD"/>
    <w:rsid w:val="00B00E88"/>
    <w:rsid w:val="00B010B6"/>
    <w:rsid w:val="00B010C5"/>
    <w:rsid w:val="00B0123B"/>
    <w:rsid w:val="00B012A7"/>
    <w:rsid w:val="00B01343"/>
    <w:rsid w:val="00B013B7"/>
    <w:rsid w:val="00B0145A"/>
    <w:rsid w:val="00B01573"/>
    <w:rsid w:val="00B015A5"/>
    <w:rsid w:val="00B0172D"/>
    <w:rsid w:val="00B0193F"/>
    <w:rsid w:val="00B019D6"/>
    <w:rsid w:val="00B01F4C"/>
    <w:rsid w:val="00B020EF"/>
    <w:rsid w:val="00B0220F"/>
    <w:rsid w:val="00B022F4"/>
    <w:rsid w:val="00B024AF"/>
    <w:rsid w:val="00B026F0"/>
    <w:rsid w:val="00B028BB"/>
    <w:rsid w:val="00B02ADD"/>
    <w:rsid w:val="00B02DAC"/>
    <w:rsid w:val="00B02E4F"/>
    <w:rsid w:val="00B02FDF"/>
    <w:rsid w:val="00B0303D"/>
    <w:rsid w:val="00B0304D"/>
    <w:rsid w:val="00B034AE"/>
    <w:rsid w:val="00B034BD"/>
    <w:rsid w:val="00B037EF"/>
    <w:rsid w:val="00B0383B"/>
    <w:rsid w:val="00B03B9C"/>
    <w:rsid w:val="00B03C51"/>
    <w:rsid w:val="00B03C83"/>
    <w:rsid w:val="00B047A3"/>
    <w:rsid w:val="00B0497D"/>
    <w:rsid w:val="00B04A14"/>
    <w:rsid w:val="00B04B74"/>
    <w:rsid w:val="00B04BCD"/>
    <w:rsid w:val="00B04CDC"/>
    <w:rsid w:val="00B04D16"/>
    <w:rsid w:val="00B05270"/>
    <w:rsid w:val="00B0541F"/>
    <w:rsid w:val="00B0569D"/>
    <w:rsid w:val="00B057BD"/>
    <w:rsid w:val="00B05994"/>
    <w:rsid w:val="00B05ACF"/>
    <w:rsid w:val="00B05B27"/>
    <w:rsid w:val="00B05C62"/>
    <w:rsid w:val="00B05DC9"/>
    <w:rsid w:val="00B06540"/>
    <w:rsid w:val="00B066CC"/>
    <w:rsid w:val="00B0696B"/>
    <w:rsid w:val="00B06A51"/>
    <w:rsid w:val="00B06A7B"/>
    <w:rsid w:val="00B06B29"/>
    <w:rsid w:val="00B06E50"/>
    <w:rsid w:val="00B06ED4"/>
    <w:rsid w:val="00B06FE7"/>
    <w:rsid w:val="00B070D0"/>
    <w:rsid w:val="00B07269"/>
    <w:rsid w:val="00B07275"/>
    <w:rsid w:val="00B07634"/>
    <w:rsid w:val="00B07686"/>
    <w:rsid w:val="00B076D7"/>
    <w:rsid w:val="00B0787C"/>
    <w:rsid w:val="00B07A4F"/>
    <w:rsid w:val="00B07AB4"/>
    <w:rsid w:val="00B07C6C"/>
    <w:rsid w:val="00B07D38"/>
    <w:rsid w:val="00B10117"/>
    <w:rsid w:val="00B10208"/>
    <w:rsid w:val="00B10484"/>
    <w:rsid w:val="00B10557"/>
    <w:rsid w:val="00B10926"/>
    <w:rsid w:val="00B10B81"/>
    <w:rsid w:val="00B10BF4"/>
    <w:rsid w:val="00B10D70"/>
    <w:rsid w:val="00B10D8E"/>
    <w:rsid w:val="00B10DA9"/>
    <w:rsid w:val="00B10F12"/>
    <w:rsid w:val="00B11185"/>
    <w:rsid w:val="00B113E6"/>
    <w:rsid w:val="00B11448"/>
    <w:rsid w:val="00B11467"/>
    <w:rsid w:val="00B11606"/>
    <w:rsid w:val="00B11824"/>
    <w:rsid w:val="00B1188D"/>
    <w:rsid w:val="00B11A42"/>
    <w:rsid w:val="00B11A46"/>
    <w:rsid w:val="00B11ADE"/>
    <w:rsid w:val="00B11CE9"/>
    <w:rsid w:val="00B11FB7"/>
    <w:rsid w:val="00B120EA"/>
    <w:rsid w:val="00B1235D"/>
    <w:rsid w:val="00B12825"/>
    <w:rsid w:val="00B12915"/>
    <w:rsid w:val="00B12A6C"/>
    <w:rsid w:val="00B12DE0"/>
    <w:rsid w:val="00B12EE0"/>
    <w:rsid w:val="00B1346F"/>
    <w:rsid w:val="00B13818"/>
    <w:rsid w:val="00B13920"/>
    <w:rsid w:val="00B139D7"/>
    <w:rsid w:val="00B13A01"/>
    <w:rsid w:val="00B13A38"/>
    <w:rsid w:val="00B13CEB"/>
    <w:rsid w:val="00B13E48"/>
    <w:rsid w:val="00B140DF"/>
    <w:rsid w:val="00B1424B"/>
    <w:rsid w:val="00B1440C"/>
    <w:rsid w:val="00B148E4"/>
    <w:rsid w:val="00B1490C"/>
    <w:rsid w:val="00B149CE"/>
    <w:rsid w:val="00B149E0"/>
    <w:rsid w:val="00B14A77"/>
    <w:rsid w:val="00B14C9D"/>
    <w:rsid w:val="00B14D6D"/>
    <w:rsid w:val="00B1549D"/>
    <w:rsid w:val="00B1572B"/>
    <w:rsid w:val="00B15BC5"/>
    <w:rsid w:val="00B15E57"/>
    <w:rsid w:val="00B15E5B"/>
    <w:rsid w:val="00B15F46"/>
    <w:rsid w:val="00B16101"/>
    <w:rsid w:val="00B16177"/>
    <w:rsid w:val="00B16290"/>
    <w:rsid w:val="00B162FF"/>
    <w:rsid w:val="00B16560"/>
    <w:rsid w:val="00B16821"/>
    <w:rsid w:val="00B1685F"/>
    <w:rsid w:val="00B168AD"/>
    <w:rsid w:val="00B168E9"/>
    <w:rsid w:val="00B16A44"/>
    <w:rsid w:val="00B16A76"/>
    <w:rsid w:val="00B16BD5"/>
    <w:rsid w:val="00B16EE8"/>
    <w:rsid w:val="00B17129"/>
    <w:rsid w:val="00B1718D"/>
    <w:rsid w:val="00B1726B"/>
    <w:rsid w:val="00B17647"/>
    <w:rsid w:val="00B17682"/>
    <w:rsid w:val="00B17806"/>
    <w:rsid w:val="00B1795B"/>
    <w:rsid w:val="00B1796D"/>
    <w:rsid w:val="00B17BCA"/>
    <w:rsid w:val="00B17BFC"/>
    <w:rsid w:val="00B17FB0"/>
    <w:rsid w:val="00B2053B"/>
    <w:rsid w:val="00B20566"/>
    <w:rsid w:val="00B20678"/>
    <w:rsid w:val="00B2081E"/>
    <w:rsid w:val="00B20977"/>
    <w:rsid w:val="00B209CA"/>
    <w:rsid w:val="00B20AE2"/>
    <w:rsid w:val="00B20C54"/>
    <w:rsid w:val="00B20DAB"/>
    <w:rsid w:val="00B21005"/>
    <w:rsid w:val="00B212BE"/>
    <w:rsid w:val="00B21369"/>
    <w:rsid w:val="00B2154F"/>
    <w:rsid w:val="00B21777"/>
    <w:rsid w:val="00B218D2"/>
    <w:rsid w:val="00B218E4"/>
    <w:rsid w:val="00B21946"/>
    <w:rsid w:val="00B21A0B"/>
    <w:rsid w:val="00B21E22"/>
    <w:rsid w:val="00B220BA"/>
    <w:rsid w:val="00B22146"/>
    <w:rsid w:val="00B2238B"/>
    <w:rsid w:val="00B223AD"/>
    <w:rsid w:val="00B22517"/>
    <w:rsid w:val="00B225A0"/>
    <w:rsid w:val="00B22668"/>
    <w:rsid w:val="00B22744"/>
    <w:rsid w:val="00B2297E"/>
    <w:rsid w:val="00B22989"/>
    <w:rsid w:val="00B22CF9"/>
    <w:rsid w:val="00B22D0D"/>
    <w:rsid w:val="00B22DDC"/>
    <w:rsid w:val="00B22E49"/>
    <w:rsid w:val="00B22FAF"/>
    <w:rsid w:val="00B23050"/>
    <w:rsid w:val="00B23353"/>
    <w:rsid w:val="00B2336C"/>
    <w:rsid w:val="00B235AB"/>
    <w:rsid w:val="00B2373A"/>
    <w:rsid w:val="00B23BB7"/>
    <w:rsid w:val="00B23EA9"/>
    <w:rsid w:val="00B24513"/>
    <w:rsid w:val="00B24699"/>
    <w:rsid w:val="00B24701"/>
    <w:rsid w:val="00B24724"/>
    <w:rsid w:val="00B24772"/>
    <w:rsid w:val="00B2479C"/>
    <w:rsid w:val="00B247F1"/>
    <w:rsid w:val="00B249E8"/>
    <w:rsid w:val="00B24AD9"/>
    <w:rsid w:val="00B24B1F"/>
    <w:rsid w:val="00B24C9A"/>
    <w:rsid w:val="00B24CE5"/>
    <w:rsid w:val="00B24DA8"/>
    <w:rsid w:val="00B25691"/>
    <w:rsid w:val="00B25B9B"/>
    <w:rsid w:val="00B25F17"/>
    <w:rsid w:val="00B2606A"/>
    <w:rsid w:val="00B26092"/>
    <w:rsid w:val="00B263BF"/>
    <w:rsid w:val="00B26535"/>
    <w:rsid w:val="00B2653D"/>
    <w:rsid w:val="00B26576"/>
    <w:rsid w:val="00B26713"/>
    <w:rsid w:val="00B267C8"/>
    <w:rsid w:val="00B26ADE"/>
    <w:rsid w:val="00B26AF3"/>
    <w:rsid w:val="00B26C18"/>
    <w:rsid w:val="00B26DC3"/>
    <w:rsid w:val="00B26EAD"/>
    <w:rsid w:val="00B27319"/>
    <w:rsid w:val="00B27581"/>
    <w:rsid w:val="00B2763E"/>
    <w:rsid w:val="00B27786"/>
    <w:rsid w:val="00B277CE"/>
    <w:rsid w:val="00B27969"/>
    <w:rsid w:val="00B279B1"/>
    <w:rsid w:val="00B27AF6"/>
    <w:rsid w:val="00B27CBA"/>
    <w:rsid w:val="00B27D2D"/>
    <w:rsid w:val="00B27D5B"/>
    <w:rsid w:val="00B27DE0"/>
    <w:rsid w:val="00B27F3D"/>
    <w:rsid w:val="00B30279"/>
    <w:rsid w:val="00B302F0"/>
    <w:rsid w:val="00B302F7"/>
    <w:rsid w:val="00B303A4"/>
    <w:rsid w:val="00B3059D"/>
    <w:rsid w:val="00B305A4"/>
    <w:rsid w:val="00B30694"/>
    <w:rsid w:val="00B306DE"/>
    <w:rsid w:val="00B3094A"/>
    <w:rsid w:val="00B30A22"/>
    <w:rsid w:val="00B30B17"/>
    <w:rsid w:val="00B30BE2"/>
    <w:rsid w:val="00B31362"/>
    <w:rsid w:val="00B313B9"/>
    <w:rsid w:val="00B315E9"/>
    <w:rsid w:val="00B31655"/>
    <w:rsid w:val="00B31998"/>
    <w:rsid w:val="00B31F2E"/>
    <w:rsid w:val="00B31F60"/>
    <w:rsid w:val="00B32025"/>
    <w:rsid w:val="00B3241B"/>
    <w:rsid w:val="00B32685"/>
    <w:rsid w:val="00B327A2"/>
    <w:rsid w:val="00B3285A"/>
    <w:rsid w:val="00B328FB"/>
    <w:rsid w:val="00B32AA9"/>
    <w:rsid w:val="00B32B61"/>
    <w:rsid w:val="00B32BEB"/>
    <w:rsid w:val="00B32C71"/>
    <w:rsid w:val="00B33014"/>
    <w:rsid w:val="00B334A7"/>
    <w:rsid w:val="00B337E9"/>
    <w:rsid w:val="00B338FD"/>
    <w:rsid w:val="00B33AF6"/>
    <w:rsid w:val="00B33B8F"/>
    <w:rsid w:val="00B33E5C"/>
    <w:rsid w:val="00B33F46"/>
    <w:rsid w:val="00B33F51"/>
    <w:rsid w:val="00B34195"/>
    <w:rsid w:val="00B34209"/>
    <w:rsid w:val="00B3431C"/>
    <w:rsid w:val="00B34347"/>
    <w:rsid w:val="00B34356"/>
    <w:rsid w:val="00B3449C"/>
    <w:rsid w:val="00B34958"/>
    <w:rsid w:val="00B349C6"/>
    <w:rsid w:val="00B34A57"/>
    <w:rsid w:val="00B34BBD"/>
    <w:rsid w:val="00B34C3D"/>
    <w:rsid w:val="00B34D31"/>
    <w:rsid w:val="00B34DCB"/>
    <w:rsid w:val="00B34F5F"/>
    <w:rsid w:val="00B35074"/>
    <w:rsid w:val="00B350C2"/>
    <w:rsid w:val="00B35167"/>
    <w:rsid w:val="00B3519F"/>
    <w:rsid w:val="00B351F0"/>
    <w:rsid w:val="00B35262"/>
    <w:rsid w:val="00B35566"/>
    <w:rsid w:val="00B3580F"/>
    <w:rsid w:val="00B35951"/>
    <w:rsid w:val="00B35A70"/>
    <w:rsid w:val="00B35A9F"/>
    <w:rsid w:val="00B35BF6"/>
    <w:rsid w:val="00B35F6B"/>
    <w:rsid w:val="00B3604C"/>
    <w:rsid w:val="00B3631E"/>
    <w:rsid w:val="00B36C79"/>
    <w:rsid w:val="00B36CB0"/>
    <w:rsid w:val="00B36E20"/>
    <w:rsid w:val="00B36EFB"/>
    <w:rsid w:val="00B370B5"/>
    <w:rsid w:val="00B37330"/>
    <w:rsid w:val="00B373B1"/>
    <w:rsid w:val="00B374B2"/>
    <w:rsid w:val="00B376D6"/>
    <w:rsid w:val="00B37B45"/>
    <w:rsid w:val="00B37BD7"/>
    <w:rsid w:val="00B37C72"/>
    <w:rsid w:val="00B37D71"/>
    <w:rsid w:val="00B37DB5"/>
    <w:rsid w:val="00B37DF6"/>
    <w:rsid w:val="00B37F2C"/>
    <w:rsid w:val="00B37FE3"/>
    <w:rsid w:val="00B4002A"/>
    <w:rsid w:val="00B4005A"/>
    <w:rsid w:val="00B402A8"/>
    <w:rsid w:val="00B404CB"/>
    <w:rsid w:val="00B404D0"/>
    <w:rsid w:val="00B405F7"/>
    <w:rsid w:val="00B4078E"/>
    <w:rsid w:val="00B407D1"/>
    <w:rsid w:val="00B407F9"/>
    <w:rsid w:val="00B40809"/>
    <w:rsid w:val="00B408FD"/>
    <w:rsid w:val="00B40980"/>
    <w:rsid w:val="00B40A08"/>
    <w:rsid w:val="00B40B79"/>
    <w:rsid w:val="00B40BB4"/>
    <w:rsid w:val="00B40D16"/>
    <w:rsid w:val="00B40E9A"/>
    <w:rsid w:val="00B41058"/>
    <w:rsid w:val="00B41173"/>
    <w:rsid w:val="00B41612"/>
    <w:rsid w:val="00B418B6"/>
    <w:rsid w:val="00B41A9E"/>
    <w:rsid w:val="00B41CD8"/>
    <w:rsid w:val="00B41EB4"/>
    <w:rsid w:val="00B4200B"/>
    <w:rsid w:val="00B42114"/>
    <w:rsid w:val="00B4225A"/>
    <w:rsid w:val="00B42367"/>
    <w:rsid w:val="00B42412"/>
    <w:rsid w:val="00B425DC"/>
    <w:rsid w:val="00B42796"/>
    <w:rsid w:val="00B42879"/>
    <w:rsid w:val="00B42883"/>
    <w:rsid w:val="00B42A85"/>
    <w:rsid w:val="00B42CDD"/>
    <w:rsid w:val="00B42D8C"/>
    <w:rsid w:val="00B4319B"/>
    <w:rsid w:val="00B4387B"/>
    <w:rsid w:val="00B43A6C"/>
    <w:rsid w:val="00B43F26"/>
    <w:rsid w:val="00B443D6"/>
    <w:rsid w:val="00B44626"/>
    <w:rsid w:val="00B447B3"/>
    <w:rsid w:val="00B44D27"/>
    <w:rsid w:val="00B45151"/>
    <w:rsid w:val="00B45276"/>
    <w:rsid w:val="00B456D5"/>
    <w:rsid w:val="00B45835"/>
    <w:rsid w:val="00B45B3C"/>
    <w:rsid w:val="00B45FF8"/>
    <w:rsid w:val="00B463CC"/>
    <w:rsid w:val="00B46500"/>
    <w:rsid w:val="00B465A5"/>
    <w:rsid w:val="00B4698B"/>
    <w:rsid w:val="00B46B8A"/>
    <w:rsid w:val="00B46CAF"/>
    <w:rsid w:val="00B46DEF"/>
    <w:rsid w:val="00B46F12"/>
    <w:rsid w:val="00B47247"/>
    <w:rsid w:val="00B472DB"/>
    <w:rsid w:val="00B474E5"/>
    <w:rsid w:val="00B47576"/>
    <w:rsid w:val="00B47794"/>
    <w:rsid w:val="00B477A8"/>
    <w:rsid w:val="00B47AA6"/>
    <w:rsid w:val="00B47B16"/>
    <w:rsid w:val="00B47BC0"/>
    <w:rsid w:val="00B47D30"/>
    <w:rsid w:val="00B47E6C"/>
    <w:rsid w:val="00B47EA6"/>
    <w:rsid w:val="00B47F26"/>
    <w:rsid w:val="00B502EF"/>
    <w:rsid w:val="00B50569"/>
    <w:rsid w:val="00B505C7"/>
    <w:rsid w:val="00B507E8"/>
    <w:rsid w:val="00B508B4"/>
    <w:rsid w:val="00B5091B"/>
    <w:rsid w:val="00B5091E"/>
    <w:rsid w:val="00B50B7B"/>
    <w:rsid w:val="00B50D1B"/>
    <w:rsid w:val="00B50E15"/>
    <w:rsid w:val="00B50F26"/>
    <w:rsid w:val="00B50F69"/>
    <w:rsid w:val="00B510DC"/>
    <w:rsid w:val="00B513F5"/>
    <w:rsid w:val="00B5145F"/>
    <w:rsid w:val="00B5154D"/>
    <w:rsid w:val="00B51558"/>
    <w:rsid w:val="00B515AD"/>
    <w:rsid w:val="00B5162E"/>
    <w:rsid w:val="00B51728"/>
    <w:rsid w:val="00B51796"/>
    <w:rsid w:val="00B51A09"/>
    <w:rsid w:val="00B51A49"/>
    <w:rsid w:val="00B51BCD"/>
    <w:rsid w:val="00B51CCC"/>
    <w:rsid w:val="00B51EF3"/>
    <w:rsid w:val="00B51F1B"/>
    <w:rsid w:val="00B52035"/>
    <w:rsid w:val="00B52260"/>
    <w:rsid w:val="00B52435"/>
    <w:rsid w:val="00B52454"/>
    <w:rsid w:val="00B52792"/>
    <w:rsid w:val="00B52E61"/>
    <w:rsid w:val="00B52FB6"/>
    <w:rsid w:val="00B53012"/>
    <w:rsid w:val="00B532AF"/>
    <w:rsid w:val="00B5336E"/>
    <w:rsid w:val="00B5374B"/>
    <w:rsid w:val="00B53774"/>
    <w:rsid w:val="00B537EF"/>
    <w:rsid w:val="00B5382B"/>
    <w:rsid w:val="00B53891"/>
    <w:rsid w:val="00B53A12"/>
    <w:rsid w:val="00B53A13"/>
    <w:rsid w:val="00B53F9F"/>
    <w:rsid w:val="00B53FB4"/>
    <w:rsid w:val="00B54094"/>
    <w:rsid w:val="00B540F7"/>
    <w:rsid w:val="00B54319"/>
    <w:rsid w:val="00B5443E"/>
    <w:rsid w:val="00B5459C"/>
    <w:rsid w:val="00B546E6"/>
    <w:rsid w:val="00B54709"/>
    <w:rsid w:val="00B55031"/>
    <w:rsid w:val="00B55104"/>
    <w:rsid w:val="00B55396"/>
    <w:rsid w:val="00B55608"/>
    <w:rsid w:val="00B55AE2"/>
    <w:rsid w:val="00B55AFD"/>
    <w:rsid w:val="00B55B7B"/>
    <w:rsid w:val="00B5611C"/>
    <w:rsid w:val="00B5626A"/>
    <w:rsid w:val="00B5655D"/>
    <w:rsid w:val="00B56701"/>
    <w:rsid w:val="00B567E3"/>
    <w:rsid w:val="00B56ADA"/>
    <w:rsid w:val="00B56D3F"/>
    <w:rsid w:val="00B56F6B"/>
    <w:rsid w:val="00B575B7"/>
    <w:rsid w:val="00B5761E"/>
    <w:rsid w:val="00B578C0"/>
    <w:rsid w:val="00B57A87"/>
    <w:rsid w:val="00B57BD7"/>
    <w:rsid w:val="00B57DA3"/>
    <w:rsid w:val="00B57F3F"/>
    <w:rsid w:val="00B601EE"/>
    <w:rsid w:val="00B602FB"/>
    <w:rsid w:val="00B6046A"/>
    <w:rsid w:val="00B605B2"/>
    <w:rsid w:val="00B609AB"/>
    <w:rsid w:val="00B609E5"/>
    <w:rsid w:val="00B60E0B"/>
    <w:rsid w:val="00B60EF6"/>
    <w:rsid w:val="00B61278"/>
    <w:rsid w:val="00B612FF"/>
    <w:rsid w:val="00B61527"/>
    <w:rsid w:val="00B6157C"/>
    <w:rsid w:val="00B61C14"/>
    <w:rsid w:val="00B61CF4"/>
    <w:rsid w:val="00B61D4F"/>
    <w:rsid w:val="00B61ED2"/>
    <w:rsid w:val="00B620D4"/>
    <w:rsid w:val="00B621A1"/>
    <w:rsid w:val="00B624D5"/>
    <w:rsid w:val="00B6255A"/>
    <w:rsid w:val="00B6256E"/>
    <w:rsid w:val="00B62748"/>
    <w:rsid w:val="00B62769"/>
    <w:rsid w:val="00B62BB5"/>
    <w:rsid w:val="00B62C42"/>
    <w:rsid w:val="00B62C7A"/>
    <w:rsid w:val="00B62CCE"/>
    <w:rsid w:val="00B6346B"/>
    <w:rsid w:val="00B637FD"/>
    <w:rsid w:val="00B63809"/>
    <w:rsid w:val="00B63910"/>
    <w:rsid w:val="00B63CAC"/>
    <w:rsid w:val="00B63EE7"/>
    <w:rsid w:val="00B642B7"/>
    <w:rsid w:val="00B6433A"/>
    <w:rsid w:val="00B643CD"/>
    <w:rsid w:val="00B6467E"/>
    <w:rsid w:val="00B64A8D"/>
    <w:rsid w:val="00B64CB7"/>
    <w:rsid w:val="00B65123"/>
    <w:rsid w:val="00B65259"/>
    <w:rsid w:val="00B655D3"/>
    <w:rsid w:val="00B65655"/>
    <w:rsid w:val="00B6585A"/>
    <w:rsid w:val="00B65880"/>
    <w:rsid w:val="00B658F3"/>
    <w:rsid w:val="00B65984"/>
    <w:rsid w:val="00B65D01"/>
    <w:rsid w:val="00B65F3A"/>
    <w:rsid w:val="00B65F9F"/>
    <w:rsid w:val="00B66109"/>
    <w:rsid w:val="00B6631B"/>
    <w:rsid w:val="00B665FC"/>
    <w:rsid w:val="00B6684D"/>
    <w:rsid w:val="00B669AE"/>
    <w:rsid w:val="00B66A00"/>
    <w:rsid w:val="00B66A22"/>
    <w:rsid w:val="00B66A25"/>
    <w:rsid w:val="00B66B0A"/>
    <w:rsid w:val="00B66BC5"/>
    <w:rsid w:val="00B6706B"/>
    <w:rsid w:val="00B67652"/>
    <w:rsid w:val="00B67759"/>
    <w:rsid w:val="00B6777B"/>
    <w:rsid w:val="00B67888"/>
    <w:rsid w:val="00B67B66"/>
    <w:rsid w:val="00B67D94"/>
    <w:rsid w:val="00B67F81"/>
    <w:rsid w:val="00B70276"/>
    <w:rsid w:val="00B704BA"/>
    <w:rsid w:val="00B708CC"/>
    <w:rsid w:val="00B70A66"/>
    <w:rsid w:val="00B70D06"/>
    <w:rsid w:val="00B710BC"/>
    <w:rsid w:val="00B714D6"/>
    <w:rsid w:val="00B715E2"/>
    <w:rsid w:val="00B715E6"/>
    <w:rsid w:val="00B71A58"/>
    <w:rsid w:val="00B71AA7"/>
    <w:rsid w:val="00B71BD6"/>
    <w:rsid w:val="00B71C98"/>
    <w:rsid w:val="00B71E65"/>
    <w:rsid w:val="00B722D3"/>
    <w:rsid w:val="00B72313"/>
    <w:rsid w:val="00B7252D"/>
    <w:rsid w:val="00B72697"/>
    <w:rsid w:val="00B72771"/>
    <w:rsid w:val="00B7283F"/>
    <w:rsid w:val="00B72B45"/>
    <w:rsid w:val="00B72B9B"/>
    <w:rsid w:val="00B72E05"/>
    <w:rsid w:val="00B72F28"/>
    <w:rsid w:val="00B73255"/>
    <w:rsid w:val="00B7330A"/>
    <w:rsid w:val="00B735E5"/>
    <w:rsid w:val="00B736AC"/>
    <w:rsid w:val="00B736B0"/>
    <w:rsid w:val="00B73831"/>
    <w:rsid w:val="00B73832"/>
    <w:rsid w:val="00B73B00"/>
    <w:rsid w:val="00B73D7E"/>
    <w:rsid w:val="00B73E26"/>
    <w:rsid w:val="00B73F17"/>
    <w:rsid w:val="00B74518"/>
    <w:rsid w:val="00B7465D"/>
    <w:rsid w:val="00B7484E"/>
    <w:rsid w:val="00B749ED"/>
    <w:rsid w:val="00B74AF3"/>
    <w:rsid w:val="00B75057"/>
    <w:rsid w:val="00B750D4"/>
    <w:rsid w:val="00B75152"/>
    <w:rsid w:val="00B751C0"/>
    <w:rsid w:val="00B7566B"/>
    <w:rsid w:val="00B757D1"/>
    <w:rsid w:val="00B75831"/>
    <w:rsid w:val="00B7595D"/>
    <w:rsid w:val="00B75D79"/>
    <w:rsid w:val="00B75F00"/>
    <w:rsid w:val="00B761DA"/>
    <w:rsid w:val="00B765E7"/>
    <w:rsid w:val="00B7667A"/>
    <w:rsid w:val="00B766EE"/>
    <w:rsid w:val="00B7673F"/>
    <w:rsid w:val="00B76852"/>
    <w:rsid w:val="00B76941"/>
    <w:rsid w:val="00B76AE3"/>
    <w:rsid w:val="00B76AF0"/>
    <w:rsid w:val="00B76B92"/>
    <w:rsid w:val="00B76BB8"/>
    <w:rsid w:val="00B76BBA"/>
    <w:rsid w:val="00B76C9D"/>
    <w:rsid w:val="00B76CF0"/>
    <w:rsid w:val="00B76DE1"/>
    <w:rsid w:val="00B76E2C"/>
    <w:rsid w:val="00B76FE3"/>
    <w:rsid w:val="00B7718B"/>
    <w:rsid w:val="00B771CD"/>
    <w:rsid w:val="00B772FF"/>
    <w:rsid w:val="00B7758F"/>
    <w:rsid w:val="00B77AB3"/>
    <w:rsid w:val="00B77CB9"/>
    <w:rsid w:val="00B77E85"/>
    <w:rsid w:val="00B77F0C"/>
    <w:rsid w:val="00B802D2"/>
    <w:rsid w:val="00B80349"/>
    <w:rsid w:val="00B80391"/>
    <w:rsid w:val="00B804F0"/>
    <w:rsid w:val="00B805DC"/>
    <w:rsid w:val="00B80809"/>
    <w:rsid w:val="00B8098E"/>
    <w:rsid w:val="00B80B5A"/>
    <w:rsid w:val="00B80F5F"/>
    <w:rsid w:val="00B80FB4"/>
    <w:rsid w:val="00B80FE0"/>
    <w:rsid w:val="00B8105C"/>
    <w:rsid w:val="00B81119"/>
    <w:rsid w:val="00B81565"/>
    <w:rsid w:val="00B8159C"/>
    <w:rsid w:val="00B815C1"/>
    <w:rsid w:val="00B8173C"/>
    <w:rsid w:val="00B81757"/>
    <w:rsid w:val="00B817A8"/>
    <w:rsid w:val="00B8180B"/>
    <w:rsid w:val="00B81973"/>
    <w:rsid w:val="00B81978"/>
    <w:rsid w:val="00B819AA"/>
    <w:rsid w:val="00B81CC4"/>
    <w:rsid w:val="00B81E0E"/>
    <w:rsid w:val="00B81EF8"/>
    <w:rsid w:val="00B81F6C"/>
    <w:rsid w:val="00B82025"/>
    <w:rsid w:val="00B821F0"/>
    <w:rsid w:val="00B8254F"/>
    <w:rsid w:val="00B82954"/>
    <w:rsid w:val="00B82970"/>
    <w:rsid w:val="00B82AED"/>
    <w:rsid w:val="00B82BAE"/>
    <w:rsid w:val="00B82D3E"/>
    <w:rsid w:val="00B830A5"/>
    <w:rsid w:val="00B831AD"/>
    <w:rsid w:val="00B83423"/>
    <w:rsid w:val="00B8397E"/>
    <w:rsid w:val="00B839A5"/>
    <w:rsid w:val="00B83DCA"/>
    <w:rsid w:val="00B83EF1"/>
    <w:rsid w:val="00B84000"/>
    <w:rsid w:val="00B8409E"/>
    <w:rsid w:val="00B840E3"/>
    <w:rsid w:val="00B8423C"/>
    <w:rsid w:val="00B843D3"/>
    <w:rsid w:val="00B84467"/>
    <w:rsid w:val="00B84586"/>
    <w:rsid w:val="00B846BB"/>
    <w:rsid w:val="00B8470A"/>
    <w:rsid w:val="00B8483C"/>
    <w:rsid w:val="00B84A9D"/>
    <w:rsid w:val="00B84ABF"/>
    <w:rsid w:val="00B84C3D"/>
    <w:rsid w:val="00B84C9C"/>
    <w:rsid w:val="00B84E29"/>
    <w:rsid w:val="00B84EE7"/>
    <w:rsid w:val="00B84FCD"/>
    <w:rsid w:val="00B8526C"/>
    <w:rsid w:val="00B854A9"/>
    <w:rsid w:val="00B856E0"/>
    <w:rsid w:val="00B85730"/>
    <w:rsid w:val="00B85733"/>
    <w:rsid w:val="00B8593D"/>
    <w:rsid w:val="00B85FCE"/>
    <w:rsid w:val="00B8626D"/>
    <w:rsid w:val="00B862AF"/>
    <w:rsid w:val="00B8634B"/>
    <w:rsid w:val="00B864C2"/>
    <w:rsid w:val="00B865CB"/>
    <w:rsid w:val="00B8667F"/>
    <w:rsid w:val="00B86932"/>
    <w:rsid w:val="00B8693C"/>
    <w:rsid w:val="00B86BBD"/>
    <w:rsid w:val="00B86D03"/>
    <w:rsid w:val="00B86D36"/>
    <w:rsid w:val="00B86F29"/>
    <w:rsid w:val="00B87262"/>
    <w:rsid w:val="00B8734A"/>
    <w:rsid w:val="00B8734D"/>
    <w:rsid w:val="00B875A2"/>
    <w:rsid w:val="00B87660"/>
    <w:rsid w:val="00B8776F"/>
    <w:rsid w:val="00B8786E"/>
    <w:rsid w:val="00B878D0"/>
    <w:rsid w:val="00B87A25"/>
    <w:rsid w:val="00B87CDC"/>
    <w:rsid w:val="00B87ED6"/>
    <w:rsid w:val="00B87F93"/>
    <w:rsid w:val="00B90529"/>
    <w:rsid w:val="00B90591"/>
    <w:rsid w:val="00B905D0"/>
    <w:rsid w:val="00B905E8"/>
    <w:rsid w:val="00B906FE"/>
    <w:rsid w:val="00B907E0"/>
    <w:rsid w:val="00B90A86"/>
    <w:rsid w:val="00B90C66"/>
    <w:rsid w:val="00B90D4C"/>
    <w:rsid w:val="00B90EB6"/>
    <w:rsid w:val="00B90F5B"/>
    <w:rsid w:val="00B90F7C"/>
    <w:rsid w:val="00B91239"/>
    <w:rsid w:val="00B9131A"/>
    <w:rsid w:val="00B913D0"/>
    <w:rsid w:val="00B91409"/>
    <w:rsid w:val="00B9140E"/>
    <w:rsid w:val="00B914FB"/>
    <w:rsid w:val="00B9152F"/>
    <w:rsid w:val="00B918AA"/>
    <w:rsid w:val="00B9192F"/>
    <w:rsid w:val="00B91AC2"/>
    <w:rsid w:val="00B91B18"/>
    <w:rsid w:val="00B91CFB"/>
    <w:rsid w:val="00B91FC4"/>
    <w:rsid w:val="00B921D1"/>
    <w:rsid w:val="00B92644"/>
    <w:rsid w:val="00B929D2"/>
    <w:rsid w:val="00B92B54"/>
    <w:rsid w:val="00B92CC5"/>
    <w:rsid w:val="00B92DB7"/>
    <w:rsid w:val="00B92F5A"/>
    <w:rsid w:val="00B9310D"/>
    <w:rsid w:val="00B931E3"/>
    <w:rsid w:val="00B932EF"/>
    <w:rsid w:val="00B93573"/>
    <w:rsid w:val="00B9372E"/>
    <w:rsid w:val="00B93975"/>
    <w:rsid w:val="00B93A14"/>
    <w:rsid w:val="00B93BCB"/>
    <w:rsid w:val="00B93CC8"/>
    <w:rsid w:val="00B93E32"/>
    <w:rsid w:val="00B93E50"/>
    <w:rsid w:val="00B93EE8"/>
    <w:rsid w:val="00B93F02"/>
    <w:rsid w:val="00B93F33"/>
    <w:rsid w:val="00B94090"/>
    <w:rsid w:val="00B94161"/>
    <w:rsid w:val="00B94184"/>
    <w:rsid w:val="00B9449E"/>
    <w:rsid w:val="00B94912"/>
    <w:rsid w:val="00B94B1E"/>
    <w:rsid w:val="00B94B22"/>
    <w:rsid w:val="00B94BD5"/>
    <w:rsid w:val="00B94CFC"/>
    <w:rsid w:val="00B94DE5"/>
    <w:rsid w:val="00B9504E"/>
    <w:rsid w:val="00B95104"/>
    <w:rsid w:val="00B9528A"/>
    <w:rsid w:val="00B952A9"/>
    <w:rsid w:val="00B952B2"/>
    <w:rsid w:val="00B95472"/>
    <w:rsid w:val="00B95510"/>
    <w:rsid w:val="00B955E3"/>
    <w:rsid w:val="00B95772"/>
    <w:rsid w:val="00B95886"/>
    <w:rsid w:val="00B95959"/>
    <w:rsid w:val="00B95D20"/>
    <w:rsid w:val="00B96082"/>
    <w:rsid w:val="00B960B9"/>
    <w:rsid w:val="00B961F9"/>
    <w:rsid w:val="00B96294"/>
    <w:rsid w:val="00B96311"/>
    <w:rsid w:val="00B9642C"/>
    <w:rsid w:val="00B96489"/>
    <w:rsid w:val="00B9651C"/>
    <w:rsid w:val="00B96566"/>
    <w:rsid w:val="00B967CF"/>
    <w:rsid w:val="00B96809"/>
    <w:rsid w:val="00B969BA"/>
    <w:rsid w:val="00B96B4F"/>
    <w:rsid w:val="00B97425"/>
    <w:rsid w:val="00B976B9"/>
    <w:rsid w:val="00B97890"/>
    <w:rsid w:val="00B97A65"/>
    <w:rsid w:val="00B97B15"/>
    <w:rsid w:val="00B97B75"/>
    <w:rsid w:val="00B97E0C"/>
    <w:rsid w:val="00B97F37"/>
    <w:rsid w:val="00BA0091"/>
    <w:rsid w:val="00BA022A"/>
    <w:rsid w:val="00BA027C"/>
    <w:rsid w:val="00BA03A5"/>
    <w:rsid w:val="00BA051A"/>
    <w:rsid w:val="00BA0632"/>
    <w:rsid w:val="00BA0653"/>
    <w:rsid w:val="00BA0970"/>
    <w:rsid w:val="00BA0A40"/>
    <w:rsid w:val="00BA0BA7"/>
    <w:rsid w:val="00BA0BE4"/>
    <w:rsid w:val="00BA0D0A"/>
    <w:rsid w:val="00BA0D9A"/>
    <w:rsid w:val="00BA0F8C"/>
    <w:rsid w:val="00BA0FBF"/>
    <w:rsid w:val="00BA1030"/>
    <w:rsid w:val="00BA104E"/>
    <w:rsid w:val="00BA12E4"/>
    <w:rsid w:val="00BA138B"/>
    <w:rsid w:val="00BA145C"/>
    <w:rsid w:val="00BA174A"/>
    <w:rsid w:val="00BA18A9"/>
    <w:rsid w:val="00BA1A80"/>
    <w:rsid w:val="00BA1AA8"/>
    <w:rsid w:val="00BA1ABF"/>
    <w:rsid w:val="00BA1C34"/>
    <w:rsid w:val="00BA1CB5"/>
    <w:rsid w:val="00BA1DC8"/>
    <w:rsid w:val="00BA1EEF"/>
    <w:rsid w:val="00BA1F37"/>
    <w:rsid w:val="00BA202A"/>
    <w:rsid w:val="00BA2426"/>
    <w:rsid w:val="00BA264F"/>
    <w:rsid w:val="00BA271D"/>
    <w:rsid w:val="00BA288B"/>
    <w:rsid w:val="00BA2B04"/>
    <w:rsid w:val="00BA2F0A"/>
    <w:rsid w:val="00BA3095"/>
    <w:rsid w:val="00BA30B3"/>
    <w:rsid w:val="00BA3314"/>
    <w:rsid w:val="00BA342D"/>
    <w:rsid w:val="00BA34F1"/>
    <w:rsid w:val="00BA38E1"/>
    <w:rsid w:val="00BA3AF8"/>
    <w:rsid w:val="00BA3E10"/>
    <w:rsid w:val="00BA3F8C"/>
    <w:rsid w:val="00BA40C6"/>
    <w:rsid w:val="00BA411F"/>
    <w:rsid w:val="00BA4438"/>
    <w:rsid w:val="00BA44A2"/>
    <w:rsid w:val="00BA4651"/>
    <w:rsid w:val="00BA46E2"/>
    <w:rsid w:val="00BA4807"/>
    <w:rsid w:val="00BA4901"/>
    <w:rsid w:val="00BA4A8B"/>
    <w:rsid w:val="00BA4ABF"/>
    <w:rsid w:val="00BA4F59"/>
    <w:rsid w:val="00BA5015"/>
    <w:rsid w:val="00BA51D2"/>
    <w:rsid w:val="00BA522C"/>
    <w:rsid w:val="00BA526D"/>
    <w:rsid w:val="00BA534B"/>
    <w:rsid w:val="00BA547A"/>
    <w:rsid w:val="00BA56B9"/>
    <w:rsid w:val="00BA5A8D"/>
    <w:rsid w:val="00BA5B9F"/>
    <w:rsid w:val="00BA5DE7"/>
    <w:rsid w:val="00BA60AD"/>
    <w:rsid w:val="00BA6353"/>
    <w:rsid w:val="00BA65EE"/>
    <w:rsid w:val="00BA6650"/>
    <w:rsid w:val="00BA684F"/>
    <w:rsid w:val="00BA6B54"/>
    <w:rsid w:val="00BA6B57"/>
    <w:rsid w:val="00BA6BE0"/>
    <w:rsid w:val="00BA71CC"/>
    <w:rsid w:val="00BA7382"/>
    <w:rsid w:val="00BA7AFC"/>
    <w:rsid w:val="00BA7C58"/>
    <w:rsid w:val="00BA7C8D"/>
    <w:rsid w:val="00BA7EC9"/>
    <w:rsid w:val="00BA7ECC"/>
    <w:rsid w:val="00BA7EFF"/>
    <w:rsid w:val="00BB0085"/>
    <w:rsid w:val="00BB0225"/>
    <w:rsid w:val="00BB0393"/>
    <w:rsid w:val="00BB0448"/>
    <w:rsid w:val="00BB0618"/>
    <w:rsid w:val="00BB0672"/>
    <w:rsid w:val="00BB0733"/>
    <w:rsid w:val="00BB0786"/>
    <w:rsid w:val="00BB080D"/>
    <w:rsid w:val="00BB0965"/>
    <w:rsid w:val="00BB0AFB"/>
    <w:rsid w:val="00BB0B57"/>
    <w:rsid w:val="00BB0C50"/>
    <w:rsid w:val="00BB0E31"/>
    <w:rsid w:val="00BB0F41"/>
    <w:rsid w:val="00BB10EC"/>
    <w:rsid w:val="00BB11E7"/>
    <w:rsid w:val="00BB1232"/>
    <w:rsid w:val="00BB137F"/>
    <w:rsid w:val="00BB151C"/>
    <w:rsid w:val="00BB152B"/>
    <w:rsid w:val="00BB18BD"/>
    <w:rsid w:val="00BB1D64"/>
    <w:rsid w:val="00BB1E0C"/>
    <w:rsid w:val="00BB2183"/>
    <w:rsid w:val="00BB22D3"/>
    <w:rsid w:val="00BB241B"/>
    <w:rsid w:val="00BB25F9"/>
    <w:rsid w:val="00BB270F"/>
    <w:rsid w:val="00BB2754"/>
    <w:rsid w:val="00BB2761"/>
    <w:rsid w:val="00BB29F1"/>
    <w:rsid w:val="00BB2ADC"/>
    <w:rsid w:val="00BB2B78"/>
    <w:rsid w:val="00BB2BBC"/>
    <w:rsid w:val="00BB2C91"/>
    <w:rsid w:val="00BB2CC5"/>
    <w:rsid w:val="00BB314E"/>
    <w:rsid w:val="00BB323A"/>
    <w:rsid w:val="00BB35B9"/>
    <w:rsid w:val="00BB3764"/>
    <w:rsid w:val="00BB3878"/>
    <w:rsid w:val="00BB3976"/>
    <w:rsid w:val="00BB3999"/>
    <w:rsid w:val="00BB3AB7"/>
    <w:rsid w:val="00BB3E5F"/>
    <w:rsid w:val="00BB4364"/>
    <w:rsid w:val="00BB45FA"/>
    <w:rsid w:val="00BB46E3"/>
    <w:rsid w:val="00BB47B4"/>
    <w:rsid w:val="00BB4A54"/>
    <w:rsid w:val="00BB4AD5"/>
    <w:rsid w:val="00BB4C95"/>
    <w:rsid w:val="00BB4D2A"/>
    <w:rsid w:val="00BB4D43"/>
    <w:rsid w:val="00BB4F9A"/>
    <w:rsid w:val="00BB4FBE"/>
    <w:rsid w:val="00BB4FEB"/>
    <w:rsid w:val="00BB50B5"/>
    <w:rsid w:val="00BB5135"/>
    <w:rsid w:val="00BB519E"/>
    <w:rsid w:val="00BB5525"/>
    <w:rsid w:val="00BB563A"/>
    <w:rsid w:val="00BB5679"/>
    <w:rsid w:val="00BB5925"/>
    <w:rsid w:val="00BB5B3C"/>
    <w:rsid w:val="00BB5C65"/>
    <w:rsid w:val="00BB616B"/>
    <w:rsid w:val="00BB62E3"/>
    <w:rsid w:val="00BB6625"/>
    <w:rsid w:val="00BB6834"/>
    <w:rsid w:val="00BB6A56"/>
    <w:rsid w:val="00BB6BCA"/>
    <w:rsid w:val="00BB6D97"/>
    <w:rsid w:val="00BB6DC9"/>
    <w:rsid w:val="00BB6E09"/>
    <w:rsid w:val="00BB6EAC"/>
    <w:rsid w:val="00BB6EE7"/>
    <w:rsid w:val="00BB6FC7"/>
    <w:rsid w:val="00BB72A3"/>
    <w:rsid w:val="00BB7391"/>
    <w:rsid w:val="00BB73DE"/>
    <w:rsid w:val="00BB7416"/>
    <w:rsid w:val="00BB75E2"/>
    <w:rsid w:val="00BB75ED"/>
    <w:rsid w:val="00BB7B7C"/>
    <w:rsid w:val="00BB7CF9"/>
    <w:rsid w:val="00BB7ED8"/>
    <w:rsid w:val="00BC006B"/>
    <w:rsid w:val="00BC00AC"/>
    <w:rsid w:val="00BC02B3"/>
    <w:rsid w:val="00BC03FD"/>
    <w:rsid w:val="00BC0777"/>
    <w:rsid w:val="00BC08C0"/>
    <w:rsid w:val="00BC0C15"/>
    <w:rsid w:val="00BC0EAB"/>
    <w:rsid w:val="00BC10C2"/>
    <w:rsid w:val="00BC1235"/>
    <w:rsid w:val="00BC1364"/>
    <w:rsid w:val="00BC14DD"/>
    <w:rsid w:val="00BC1705"/>
    <w:rsid w:val="00BC18D0"/>
    <w:rsid w:val="00BC1990"/>
    <w:rsid w:val="00BC19E6"/>
    <w:rsid w:val="00BC1A03"/>
    <w:rsid w:val="00BC1AB5"/>
    <w:rsid w:val="00BC1C31"/>
    <w:rsid w:val="00BC1C38"/>
    <w:rsid w:val="00BC1E6F"/>
    <w:rsid w:val="00BC1EE6"/>
    <w:rsid w:val="00BC20D8"/>
    <w:rsid w:val="00BC22FF"/>
    <w:rsid w:val="00BC25E5"/>
    <w:rsid w:val="00BC275F"/>
    <w:rsid w:val="00BC2AA7"/>
    <w:rsid w:val="00BC2B48"/>
    <w:rsid w:val="00BC2C38"/>
    <w:rsid w:val="00BC2E8E"/>
    <w:rsid w:val="00BC2E99"/>
    <w:rsid w:val="00BC2EF3"/>
    <w:rsid w:val="00BC2F52"/>
    <w:rsid w:val="00BC2F9B"/>
    <w:rsid w:val="00BC2FB9"/>
    <w:rsid w:val="00BC31B0"/>
    <w:rsid w:val="00BC320A"/>
    <w:rsid w:val="00BC326C"/>
    <w:rsid w:val="00BC3553"/>
    <w:rsid w:val="00BC3569"/>
    <w:rsid w:val="00BC36D8"/>
    <w:rsid w:val="00BC3887"/>
    <w:rsid w:val="00BC38CE"/>
    <w:rsid w:val="00BC3981"/>
    <w:rsid w:val="00BC3B71"/>
    <w:rsid w:val="00BC3CBE"/>
    <w:rsid w:val="00BC3EDD"/>
    <w:rsid w:val="00BC3F2B"/>
    <w:rsid w:val="00BC42A5"/>
    <w:rsid w:val="00BC44AF"/>
    <w:rsid w:val="00BC45B5"/>
    <w:rsid w:val="00BC48C0"/>
    <w:rsid w:val="00BC4993"/>
    <w:rsid w:val="00BC4B5C"/>
    <w:rsid w:val="00BC4B6F"/>
    <w:rsid w:val="00BC4C1C"/>
    <w:rsid w:val="00BC4C4D"/>
    <w:rsid w:val="00BC4FD7"/>
    <w:rsid w:val="00BC5147"/>
    <w:rsid w:val="00BC51C5"/>
    <w:rsid w:val="00BC51DC"/>
    <w:rsid w:val="00BC53EC"/>
    <w:rsid w:val="00BC5438"/>
    <w:rsid w:val="00BC5445"/>
    <w:rsid w:val="00BC5463"/>
    <w:rsid w:val="00BC54EC"/>
    <w:rsid w:val="00BC55BB"/>
    <w:rsid w:val="00BC5713"/>
    <w:rsid w:val="00BC5725"/>
    <w:rsid w:val="00BC57A8"/>
    <w:rsid w:val="00BC58D3"/>
    <w:rsid w:val="00BC59C3"/>
    <w:rsid w:val="00BC5D76"/>
    <w:rsid w:val="00BC5E10"/>
    <w:rsid w:val="00BC5F05"/>
    <w:rsid w:val="00BC5F47"/>
    <w:rsid w:val="00BC5FE7"/>
    <w:rsid w:val="00BC607E"/>
    <w:rsid w:val="00BC6670"/>
    <w:rsid w:val="00BC6722"/>
    <w:rsid w:val="00BC683D"/>
    <w:rsid w:val="00BC697D"/>
    <w:rsid w:val="00BC6BB9"/>
    <w:rsid w:val="00BC6ED2"/>
    <w:rsid w:val="00BC6F00"/>
    <w:rsid w:val="00BC6FC4"/>
    <w:rsid w:val="00BC7160"/>
    <w:rsid w:val="00BC721A"/>
    <w:rsid w:val="00BC7312"/>
    <w:rsid w:val="00BC7618"/>
    <w:rsid w:val="00BC7630"/>
    <w:rsid w:val="00BC7641"/>
    <w:rsid w:val="00BC77D2"/>
    <w:rsid w:val="00BC7930"/>
    <w:rsid w:val="00BC7AB7"/>
    <w:rsid w:val="00BC7AF0"/>
    <w:rsid w:val="00BC7B6C"/>
    <w:rsid w:val="00BC7BEE"/>
    <w:rsid w:val="00BC7E01"/>
    <w:rsid w:val="00BC7FA9"/>
    <w:rsid w:val="00BD0057"/>
    <w:rsid w:val="00BD0063"/>
    <w:rsid w:val="00BD01D7"/>
    <w:rsid w:val="00BD023A"/>
    <w:rsid w:val="00BD0832"/>
    <w:rsid w:val="00BD0953"/>
    <w:rsid w:val="00BD0B9C"/>
    <w:rsid w:val="00BD0C3E"/>
    <w:rsid w:val="00BD0C6D"/>
    <w:rsid w:val="00BD0C88"/>
    <w:rsid w:val="00BD0ED5"/>
    <w:rsid w:val="00BD10C4"/>
    <w:rsid w:val="00BD1156"/>
    <w:rsid w:val="00BD13CB"/>
    <w:rsid w:val="00BD1477"/>
    <w:rsid w:val="00BD15DB"/>
    <w:rsid w:val="00BD1663"/>
    <w:rsid w:val="00BD171A"/>
    <w:rsid w:val="00BD18DE"/>
    <w:rsid w:val="00BD1939"/>
    <w:rsid w:val="00BD1A9A"/>
    <w:rsid w:val="00BD1EE5"/>
    <w:rsid w:val="00BD1F20"/>
    <w:rsid w:val="00BD201B"/>
    <w:rsid w:val="00BD2161"/>
    <w:rsid w:val="00BD23D2"/>
    <w:rsid w:val="00BD243E"/>
    <w:rsid w:val="00BD28E0"/>
    <w:rsid w:val="00BD291E"/>
    <w:rsid w:val="00BD293C"/>
    <w:rsid w:val="00BD2985"/>
    <w:rsid w:val="00BD29DF"/>
    <w:rsid w:val="00BD2A1B"/>
    <w:rsid w:val="00BD2A54"/>
    <w:rsid w:val="00BD2ABA"/>
    <w:rsid w:val="00BD2DF9"/>
    <w:rsid w:val="00BD3026"/>
    <w:rsid w:val="00BD3408"/>
    <w:rsid w:val="00BD37D5"/>
    <w:rsid w:val="00BD390D"/>
    <w:rsid w:val="00BD3A5F"/>
    <w:rsid w:val="00BD3D4A"/>
    <w:rsid w:val="00BD3E24"/>
    <w:rsid w:val="00BD403B"/>
    <w:rsid w:val="00BD40BD"/>
    <w:rsid w:val="00BD4279"/>
    <w:rsid w:val="00BD4465"/>
    <w:rsid w:val="00BD452A"/>
    <w:rsid w:val="00BD45AB"/>
    <w:rsid w:val="00BD45AF"/>
    <w:rsid w:val="00BD4603"/>
    <w:rsid w:val="00BD46ED"/>
    <w:rsid w:val="00BD4BF9"/>
    <w:rsid w:val="00BD4E01"/>
    <w:rsid w:val="00BD4ECE"/>
    <w:rsid w:val="00BD50A9"/>
    <w:rsid w:val="00BD50D6"/>
    <w:rsid w:val="00BD50DB"/>
    <w:rsid w:val="00BD53C8"/>
    <w:rsid w:val="00BD5A48"/>
    <w:rsid w:val="00BD5C2E"/>
    <w:rsid w:val="00BD5E47"/>
    <w:rsid w:val="00BD5FAD"/>
    <w:rsid w:val="00BD5FDF"/>
    <w:rsid w:val="00BD6132"/>
    <w:rsid w:val="00BD6389"/>
    <w:rsid w:val="00BD6398"/>
    <w:rsid w:val="00BD645B"/>
    <w:rsid w:val="00BD6493"/>
    <w:rsid w:val="00BD671C"/>
    <w:rsid w:val="00BD68D7"/>
    <w:rsid w:val="00BD6A30"/>
    <w:rsid w:val="00BD6B75"/>
    <w:rsid w:val="00BD6BBD"/>
    <w:rsid w:val="00BD6BD5"/>
    <w:rsid w:val="00BD727B"/>
    <w:rsid w:val="00BD730B"/>
    <w:rsid w:val="00BD7324"/>
    <w:rsid w:val="00BD74E4"/>
    <w:rsid w:val="00BD778B"/>
    <w:rsid w:val="00BD78C0"/>
    <w:rsid w:val="00BD79E6"/>
    <w:rsid w:val="00BD7A45"/>
    <w:rsid w:val="00BD7C29"/>
    <w:rsid w:val="00BE0154"/>
    <w:rsid w:val="00BE020F"/>
    <w:rsid w:val="00BE0368"/>
    <w:rsid w:val="00BE0790"/>
    <w:rsid w:val="00BE07F8"/>
    <w:rsid w:val="00BE0A38"/>
    <w:rsid w:val="00BE0C48"/>
    <w:rsid w:val="00BE0E96"/>
    <w:rsid w:val="00BE110D"/>
    <w:rsid w:val="00BE14AD"/>
    <w:rsid w:val="00BE15E4"/>
    <w:rsid w:val="00BE172D"/>
    <w:rsid w:val="00BE1865"/>
    <w:rsid w:val="00BE1882"/>
    <w:rsid w:val="00BE198B"/>
    <w:rsid w:val="00BE1A41"/>
    <w:rsid w:val="00BE1ADA"/>
    <w:rsid w:val="00BE1B95"/>
    <w:rsid w:val="00BE1C1B"/>
    <w:rsid w:val="00BE1C24"/>
    <w:rsid w:val="00BE1C3B"/>
    <w:rsid w:val="00BE202F"/>
    <w:rsid w:val="00BE20A4"/>
    <w:rsid w:val="00BE20F8"/>
    <w:rsid w:val="00BE2165"/>
    <w:rsid w:val="00BE22A6"/>
    <w:rsid w:val="00BE22CE"/>
    <w:rsid w:val="00BE24B0"/>
    <w:rsid w:val="00BE251D"/>
    <w:rsid w:val="00BE26F2"/>
    <w:rsid w:val="00BE2A8B"/>
    <w:rsid w:val="00BE2B1D"/>
    <w:rsid w:val="00BE2C4B"/>
    <w:rsid w:val="00BE3094"/>
    <w:rsid w:val="00BE32B5"/>
    <w:rsid w:val="00BE35CA"/>
    <w:rsid w:val="00BE367F"/>
    <w:rsid w:val="00BE37D0"/>
    <w:rsid w:val="00BE39B6"/>
    <w:rsid w:val="00BE3C68"/>
    <w:rsid w:val="00BE3CC4"/>
    <w:rsid w:val="00BE3D01"/>
    <w:rsid w:val="00BE3EBC"/>
    <w:rsid w:val="00BE3F10"/>
    <w:rsid w:val="00BE409A"/>
    <w:rsid w:val="00BE40A7"/>
    <w:rsid w:val="00BE4125"/>
    <w:rsid w:val="00BE42A5"/>
    <w:rsid w:val="00BE474B"/>
    <w:rsid w:val="00BE475A"/>
    <w:rsid w:val="00BE486B"/>
    <w:rsid w:val="00BE48E3"/>
    <w:rsid w:val="00BE4954"/>
    <w:rsid w:val="00BE4AB5"/>
    <w:rsid w:val="00BE4B3A"/>
    <w:rsid w:val="00BE4BBC"/>
    <w:rsid w:val="00BE4CBD"/>
    <w:rsid w:val="00BE4D23"/>
    <w:rsid w:val="00BE4DF8"/>
    <w:rsid w:val="00BE50AF"/>
    <w:rsid w:val="00BE53C0"/>
    <w:rsid w:val="00BE5545"/>
    <w:rsid w:val="00BE5598"/>
    <w:rsid w:val="00BE5B22"/>
    <w:rsid w:val="00BE5C08"/>
    <w:rsid w:val="00BE5CF9"/>
    <w:rsid w:val="00BE5EAF"/>
    <w:rsid w:val="00BE5EC7"/>
    <w:rsid w:val="00BE5FDB"/>
    <w:rsid w:val="00BE618C"/>
    <w:rsid w:val="00BE635B"/>
    <w:rsid w:val="00BE636C"/>
    <w:rsid w:val="00BE6787"/>
    <w:rsid w:val="00BE6861"/>
    <w:rsid w:val="00BE6BB4"/>
    <w:rsid w:val="00BE6F23"/>
    <w:rsid w:val="00BE7060"/>
    <w:rsid w:val="00BE7082"/>
    <w:rsid w:val="00BE70FE"/>
    <w:rsid w:val="00BE71D5"/>
    <w:rsid w:val="00BE73C0"/>
    <w:rsid w:val="00BE7418"/>
    <w:rsid w:val="00BE747D"/>
    <w:rsid w:val="00BE751D"/>
    <w:rsid w:val="00BE7696"/>
    <w:rsid w:val="00BE7BD0"/>
    <w:rsid w:val="00BE7CF1"/>
    <w:rsid w:val="00BE7DDD"/>
    <w:rsid w:val="00BE7F02"/>
    <w:rsid w:val="00BE7FAB"/>
    <w:rsid w:val="00BF008C"/>
    <w:rsid w:val="00BF0201"/>
    <w:rsid w:val="00BF0270"/>
    <w:rsid w:val="00BF02E2"/>
    <w:rsid w:val="00BF04BA"/>
    <w:rsid w:val="00BF064B"/>
    <w:rsid w:val="00BF0789"/>
    <w:rsid w:val="00BF0A3A"/>
    <w:rsid w:val="00BF0C0F"/>
    <w:rsid w:val="00BF0C4B"/>
    <w:rsid w:val="00BF0C75"/>
    <w:rsid w:val="00BF0E43"/>
    <w:rsid w:val="00BF1118"/>
    <w:rsid w:val="00BF11A8"/>
    <w:rsid w:val="00BF11F8"/>
    <w:rsid w:val="00BF1203"/>
    <w:rsid w:val="00BF1377"/>
    <w:rsid w:val="00BF149C"/>
    <w:rsid w:val="00BF153B"/>
    <w:rsid w:val="00BF1822"/>
    <w:rsid w:val="00BF197E"/>
    <w:rsid w:val="00BF1C75"/>
    <w:rsid w:val="00BF1D21"/>
    <w:rsid w:val="00BF1D62"/>
    <w:rsid w:val="00BF1EA2"/>
    <w:rsid w:val="00BF1EA3"/>
    <w:rsid w:val="00BF20C4"/>
    <w:rsid w:val="00BF217B"/>
    <w:rsid w:val="00BF2257"/>
    <w:rsid w:val="00BF274B"/>
    <w:rsid w:val="00BF2DB9"/>
    <w:rsid w:val="00BF2DEA"/>
    <w:rsid w:val="00BF2E17"/>
    <w:rsid w:val="00BF30A5"/>
    <w:rsid w:val="00BF314E"/>
    <w:rsid w:val="00BF327E"/>
    <w:rsid w:val="00BF341F"/>
    <w:rsid w:val="00BF349D"/>
    <w:rsid w:val="00BF35E1"/>
    <w:rsid w:val="00BF3861"/>
    <w:rsid w:val="00BF38E2"/>
    <w:rsid w:val="00BF3B21"/>
    <w:rsid w:val="00BF3D74"/>
    <w:rsid w:val="00BF3E45"/>
    <w:rsid w:val="00BF3F08"/>
    <w:rsid w:val="00BF3FA7"/>
    <w:rsid w:val="00BF40EC"/>
    <w:rsid w:val="00BF420A"/>
    <w:rsid w:val="00BF43A5"/>
    <w:rsid w:val="00BF4458"/>
    <w:rsid w:val="00BF4511"/>
    <w:rsid w:val="00BF45EB"/>
    <w:rsid w:val="00BF4727"/>
    <w:rsid w:val="00BF4929"/>
    <w:rsid w:val="00BF4A0C"/>
    <w:rsid w:val="00BF4A50"/>
    <w:rsid w:val="00BF4A94"/>
    <w:rsid w:val="00BF4B50"/>
    <w:rsid w:val="00BF4D01"/>
    <w:rsid w:val="00BF4FBE"/>
    <w:rsid w:val="00BF4FFA"/>
    <w:rsid w:val="00BF50F1"/>
    <w:rsid w:val="00BF51C3"/>
    <w:rsid w:val="00BF52CE"/>
    <w:rsid w:val="00BF56F6"/>
    <w:rsid w:val="00BF5846"/>
    <w:rsid w:val="00BF59E1"/>
    <w:rsid w:val="00BF5B6E"/>
    <w:rsid w:val="00BF5FAC"/>
    <w:rsid w:val="00BF5FFA"/>
    <w:rsid w:val="00BF6025"/>
    <w:rsid w:val="00BF602A"/>
    <w:rsid w:val="00BF614B"/>
    <w:rsid w:val="00BF619A"/>
    <w:rsid w:val="00BF62AE"/>
    <w:rsid w:val="00BF63D4"/>
    <w:rsid w:val="00BF6552"/>
    <w:rsid w:val="00BF65FD"/>
    <w:rsid w:val="00BF6940"/>
    <w:rsid w:val="00BF6A15"/>
    <w:rsid w:val="00BF6A1B"/>
    <w:rsid w:val="00BF6A34"/>
    <w:rsid w:val="00BF6E5A"/>
    <w:rsid w:val="00BF6E6B"/>
    <w:rsid w:val="00BF7144"/>
    <w:rsid w:val="00BF74C2"/>
    <w:rsid w:val="00BF76DF"/>
    <w:rsid w:val="00BF7AFE"/>
    <w:rsid w:val="00BF7D2D"/>
    <w:rsid w:val="00BF7E30"/>
    <w:rsid w:val="00C00187"/>
    <w:rsid w:val="00C00322"/>
    <w:rsid w:val="00C003E9"/>
    <w:rsid w:val="00C0045E"/>
    <w:rsid w:val="00C0050A"/>
    <w:rsid w:val="00C00837"/>
    <w:rsid w:val="00C00CE4"/>
    <w:rsid w:val="00C00E16"/>
    <w:rsid w:val="00C00EFE"/>
    <w:rsid w:val="00C00FEA"/>
    <w:rsid w:val="00C01008"/>
    <w:rsid w:val="00C01033"/>
    <w:rsid w:val="00C0106B"/>
    <w:rsid w:val="00C011E2"/>
    <w:rsid w:val="00C01214"/>
    <w:rsid w:val="00C01269"/>
    <w:rsid w:val="00C01290"/>
    <w:rsid w:val="00C012D7"/>
    <w:rsid w:val="00C013D8"/>
    <w:rsid w:val="00C01520"/>
    <w:rsid w:val="00C0153C"/>
    <w:rsid w:val="00C01628"/>
    <w:rsid w:val="00C017DF"/>
    <w:rsid w:val="00C017EB"/>
    <w:rsid w:val="00C017EC"/>
    <w:rsid w:val="00C0189A"/>
    <w:rsid w:val="00C019B2"/>
    <w:rsid w:val="00C01A28"/>
    <w:rsid w:val="00C01C6B"/>
    <w:rsid w:val="00C01CE2"/>
    <w:rsid w:val="00C01DC1"/>
    <w:rsid w:val="00C020AC"/>
    <w:rsid w:val="00C0221B"/>
    <w:rsid w:val="00C0230F"/>
    <w:rsid w:val="00C023C2"/>
    <w:rsid w:val="00C02495"/>
    <w:rsid w:val="00C0296E"/>
    <w:rsid w:val="00C02CEA"/>
    <w:rsid w:val="00C02EEA"/>
    <w:rsid w:val="00C02F0E"/>
    <w:rsid w:val="00C02F7E"/>
    <w:rsid w:val="00C02F88"/>
    <w:rsid w:val="00C03045"/>
    <w:rsid w:val="00C032D9"/>
    <w:rsid w:val="00C034E3"/>
    <w:rsid w:val="00C03714"/>
    <w:rsid w:val="00C039CD"/>
    <w:rsid w:val="00C039F0"/>
    <w:rsid w:val="00C03A74"/>
    <w:rsid w:val="00C03A91"/>
    <w:rsid w:val="00C03C87"/>
    <w:rsid w:val="00C03D38"/>
    <w:rsid w:val="00C03F0B"/>
    <w:rsid w:val="00C043DB"/>
    <w:rsid w:val="00C04586"/>
    <w:rsid w:val="00C0473E"/>
    <w:rsid w:val="00C04DA7"/>
    <w:rsid w:val="00C04DB6"/>
    <w:rsid w:val="00C04E54"/>
    <w:rsid w:val="00C04F5B"/>
    <w:rsid w:val="00C05439"/>
    <w:rsid w:val="00C0567B"/>
    <w:rsid w:val="00C056AD"/>
    <w:rsid w:val="00C0570E"/>
    <w:rsid w:val="00C05816"/>
    <w:rsid w:val="00C05A04"/>
    <w:rsid w:val="00C05AD3"/>
    <w:rsid w:val="00C05C45"/>
    <w:rsid w:val="00C05C8D"/>
    <w:rsid w:val="00C0627B"/>
    <w:rsid w:val="00C062F8"/>
    <w:rsid w:val="00C066ED"/>
    <w:rsid w:val="00C06840"/>
    <w:rsid w:val="00C06D94"/>
    <w:rsid w:val="00C06E04"/>
    <w:rsid w:val="00C06F03"/>
    <w:rsid w:val="00C06F85"/>
    <w:rsid w:val="00C06FD8"/>
    <w:rsid w:val="00C06FFF"/>
    <w:rsid w:val="00C073B1"/>
    <w:rsid w:val="00C07639"/>
    <w:rsid w:val="00C078BB"/>
    <w:rsid w:val="00C0791B"/>
    <w:rsid w:val="00C079B7"/>
    <w:rsid w:val="00C07CD9"/>
    <w:rsid w:val="00C07D87"/>
    <w:rsid w:val="00C07E11"/>
    <w:rsid w:val="00C07F8B"/>
    <w:rsid w:val="00C101E4"/>
    <w:rsid w:val="00C10207"/>
    <w:rsid w:val="00C10254"/>
    <w:rsid w:val="00C10278"/>
    <w:rsid w:val="00C102D3"/>
    <w:rsid w:val="00C102EB"/>
    <w:rsid w:val="00C104AB"/>
    <w:rsid w:val="00C10601"/>
    <w:rsid w:val="00C106A0"/>
    <w:rsid w:val="00C106ED"/>
    <w:rsid w:val="00C10792"/>
    <w:rsid w:val="00C107BE"/>
    <w:rsid w:val="00C10874"/>
    <w:rsid w:val="00C10A08"/>
    <w:rsid w:val="00C10B03"/>
    <w:rsid w:val="00C10D2C"/>
    <w:rsid w:val="00C10F06"/>
    <w:rsid w:val="00C10FB6"/>
    <w:rsid w:val="00C111E7"/>
    <w:rsid w:val="00C11780"/>
    <w:rsid w:val="00C11830"/>
    <w:rsid w:val="00C11A09"/>
    <w:rsid w:val="00C11AC2"/>
    <w:rsid w:val="00C11DC7"/>
    <w:rsid w:val="00C11E7E"/>
    <w:rsid w:val="00C11F87"/>
    <w:rsid w:val="00C122CB"/>
    <w:rsid w:val="00C12422"/>
    <w:rsid w:val="00C12501"/>
    <w:rsid w:val="00C12541"/>
    <w:rsid w:val="00C127B2"/>
    <w:rsid w:val="00C127EA"/>
    <w:rsid w:val="00C129BE"/>
    <w:rsid w:val="00C12AE6"/>
    <w:rsid w:val="00C12BCE"/>
    <w:rsid w:val="00C12DFB"/>
    <w:rsid w:val="00C12E7E"/>
    <w:rsid w:val="00C12F00"/>
    <w:rsid w:val="00C12F67"/>
    <w:rsid w:val="00C13099"/>
    <w:rsid w:val="00C13166"/>
    <w:rsid w:val="00C131D1"/>
    <w:rsid w:val="00C131F7"/>
    <w:rsid w:val="00C131F9"/>
    <w:rsid w:val="00C134AF"/>
    <w:rsid w:val="00C135A6"/>
    <w:rsid w:val="00C13897"/>
    <w:rsid w:val="00C138DB"/>
    <w:rsid w:val="00C139DC"/>
    <w:rsid w:val="00C13C9E"/>
    <w:rsid w:val="00C13D26"/>
    <w:rsid w:val="00C140BF"/>
    <w:rsid w:val="00C141BF"/>
    <w:rsid w:val="00C14253"/>
    <w:rsid w:val="00C142EA"/>
    <w:rsid w:val="00C143A2"/>
    <w:rsid w:val="00C14588"/>
    <w:rsid w:val="00C1464B"/>
    <w:rsid w:val="00C14829"/>
    <w:rsid w:val="00C14ED5"/>
    <w:rsid w:val="00C150B4"/>
    <w:rsid w:val="00C150C4"/>
    <w:rsid w:val="00C15281"/>
    <w:rsid w:val="00C15446"/>
    <w:rsid w:val="00C1554B"/>
    <w:rsid w:val="00C15802"/>
    <w:rsid w:val="00C1597B"/>
    <w:rsid w:val="00C15BA6"/>
    <w:rsid w:val="00C15C8A"/>
    <w:rsid w:val="00C15CAA"/>
    <w:rsid w:val="00C15D68"/>
    <w:rsid w:val="00C16110"/>
    <w:rsid w:val="00C167CC"/>
    <w:rsid w:val="00C167DE"/>
    <w:rsid w:val="00C167F5"/>
    <w:rsid w:val="00C167F9"/>
    <w:rsid w:val="00C1689B"/>
    <w:rsid w:val="00C16991"/>
    <w:rsid w:val="00C169CF"/>
    <w:rsid w:val="00C16BA1"/>
    <w:rsid w:val="00C16C2E"/>
    <w:rsid w:val="00C16CAB"/>
    <w:rsid w:val="00C16DA8"/>
    <w:rsid w:val="00C16F02"/>
    <w:rsid w:val="00C16F1C"/>
    <w:rsid w:val="00C17085"/>
    <w:rsid w:val="00C170CF"/>
    <w:rsid w:val="00C170F8"/>
    <w:rsid w:val="00C171B4"/>
    <w:rsid w:val="00C174DF"/>
    <w:rsid w:val="00C175E9"/>
    <w:rsid w:val="00C17757"/>
    <w:rsid w:val="00C17955"/>
    <w:rsid w:val="00C179A1"/>
    <w:rsid w:val="00C17C0B"/>
    <w:rsid w:val="00C17CA0"/>
    <w:rsid w:val="00C17D1F"/>
    <w:rsid w:val="00C17DD6"/>
    <w:rsid w:val="00C17F4D"/>
    <w:rsid w:val="00C206E0"/>
    <w:rsid w:val="00C20964"/>
    <w:rsid w:val="00C209C8"/>
    <w:rsid w:val="00C20B96"/>
    <w:rsid w:val="00C20D9D"/>
    <w:rsid w:val="00C20F12"/>
    <w:rsid w:val="00C20F4E"/>
    <w:rsid w:val="00C21161"/>
    <w:rsid w:val="00C211D8"/>
    <w:rsid w:val="00C21321"/>
    <w:rsid w:val="00C2135C"/>
    <w:rsid w:val="00C214B4"/>
    <w:rsid w:val="00C21836"/>
    <w:rsid w:val="00C21849"/>
    <w:rsid w:val="00C21920"/>
    <w:rsid w:val="00C21CF9"/>
    <w:rsid w:val="00C21E43"/>
    <w:rsid w:val="00C21EA8"/>
    <w:rsid w:val="00C21FB9"/>
    <w:rsid w:val="00C22067"/>
    <w:rsid w:val="00C2225D"/>
    <w:rsid w:val="00C22429"/>
    <w:rsid w:val="00C224EB"/>
    <w:rsid w:val="00C22662"/>
    <w:rsid w:val="00C22910"/>
    <w:rsid w:val="00C22953"/>
    <w:rsid w:val="00C22A79"/>
    <w:rsid w:val="00C22A7B"/>
    <w:rsid w:val="00C22B95"/>
    <w:rsid w:val="00C22BB8"/>
    <w:rsid w:val="00C23436"/>
    <w:rsid w:val="00C2367A"/>
    <w:rsid w:val="00C238B3"/>
    <w:rsid w:val="00C2395C"/>
    <w:rsid w:val="00C23B8D"/>
    <w:rsid w:val="00C23ECE"/>
    <w:rsid w:val="00C24056"/>
    <w:rsid w:val="00C24080"/>
    <w:rsid w:val="00C24096"/>
    <w:rsid w:val="00C240BE"/>
    <w:rsid w:val="00C24185"/>
    <w:rsid w:val="00C241B9"/>
    <w:rsid w:val="00C242D9"/>
    <w:rsid w:val="00C243F3"/>
    <w:rsid w:val="00C2447A"/>
    <w:rsid w:val="00C244F0"/>
    <w:rsid w:val="00C24510"/>
    <w:rsid w:val="00C2457D"/>
    <w:rsid w:val="00C24688"/>
    <w:rsid w:val="00C24A30"/>
    <w:rsid w:val="00C25364"/>
    <w:rsid w:val="00C25491"/>
    <w:rsid w:val="00C255E8"/>
    <w:rsid w:val="00C257A9"/>
    <w:rsid w:val="00C257B6"/>
    <w:rsid w:val="00C25A5B"/>
    <w:rsid w:val="00C25CF3"/>
    <w:rsid w:val="00C25D1D"/>
    <w:rsid w:val="00C25D5C"/>
    <w:rsid w:val="00C25E90"/>
    <w:rsid w:val="00C25EF7"/>
    <w:rsid w:val="00C26477"/>
    <w:rsid w:val="00C26667"/>
    <w:rsid w:val="00C2666C"/>
    <w:rsid w:val="00C267F3"/>
    <w:rsid w:val="00C26841"/>
    <w:rsid w:val="00C26857"/>
    <w:rsid w:val="00C26884"/>
    <w:rsid w:val="00C26BB0"/>
    <w:rsid w:val="00C26C64"/>
    <w:rsid w:val="00C26C99"/>
    <w:rsid w:val="00C26EFD"/>
    <w:rsid w:val="00C27047"/>
    <w:rsid w:val="00C271FA"/>
    <w:rsid w:val="00C27232"/>
    <w:rsid w:val="00C27664"/>
    <w:rsid w:val="00C276A1"/>
    <w:rsid w:val="00C276A7"/>
    <w:rsid w:val="00C276FF"/>
    <w:rsid w:val="00C277C4"/>
    <w:rsid w:val="00C27808"/>
    <w:rsid w:val="00C27A28"/>
    <w:rsid w:val="00C27C01"/>
    <w:rsid w:val="00C27F13"/>
    <w:rsid w:val="00C27FB4"/>
    <w:rsid w:val="00C3036F"/>
    <w:rsid w:val="00C303F9"/>
    <w:rsid w:val="00C30466"/>
    <w:rsid w:val="00C304B4"/>
    <w:rsid w:val="00C30582"/>
    <w:rsid w:val="00C30607"/>
    <w:rsid w:val="00C30639"/>
    <w:rsid w:val="00C30904"/>
    <w:rsid w:val="00C309D2"/>
    <w:rsid w:val="00C30AE5"/>
    <w:rsid w:val="00C30CC3"/>
    <w:rsid w:val="00C3104E"/>
    <w:rsid w:val="00C310C4"/>
    <w:rsid w:val="00C3115F"/>
    <w:rsid w:val="00C311E9"/>
    <w:rsid w:val="00C3145C"/>
    <w:rsid w:val="00C31613"/>
    <w:rsid w:val="00C3169B"/>
    <w:rsid w:val="00C3169F"/>
    <w:rsid w:val="00C316FE"/>
    <w:rsid w:val="00C317BC"/>
    <w:rsid w:val="00C31914"/>
    <w:rsid w:val="00C31A1D"/>
    <w:rsid w:val="00C31A50"/>
    <w:rsid w:val="00C31B50"/>
    <w:rsid w:val="00C31C59"/>
    <w:rsid w:val="00C31FB2"/>
    <w:rsid w:val="00C32310"/>
    <w:rsid w:val="00C3252E"/>
    <w:rsid w:val="00C3254D"/>
    <w:rsid w:val="00C3262D"/>
    <w:rsid w:val="00C328EE"/>
    <w:rsid w:val="00C32CAB"/>
    <w:rsid w:val="00C32DF0"/>
    <w:rsid w:val="00C32E12"/>
    <w:rsid w:val="00C32F3E"/>
    <w:rsid w:val="00C3307D"/>
    <w:rsid w:val="00C33216"/>
    <w:rsid w:val="00C3323D"/>
    <w:rsid w:val="00C332A1"/>
    <w:rsid w:val="00C332A7"/>
    <w:rsid w:val="00C3385E"/>
    <w:rsid w:val="00C33CFE"/>
    <w:rsid w:val="00C34038"/>
    <w:rsid w:val="00C341B3"/>
    <w:rsid w:val="00C344E8"/>
    <w:rsid w:val="00C34542"/>
    <w:rsid w:val="00C348E2"/>
    <w:rsid w:val="00C34AFC"/>
    <w:rsid w:val="00C34BA4"/>
    <w:rsid w:val="00C34BE7"/>
    <w:rsid w:val="00C34D7F"/>
    <w:rsid w:val="00C35106"/>
    <w:rsid w:val="00C3519E"/>
    <w:rsid w:val="00C35260"/>
    <w:rsid w:val="00C353CD"/>
    <w:rsid w:val="00C355F6"/>
    <w:rsid w:val="00C356A1"/>
    <w:rsid w:val="00C35877"/>
    <w:rsid w:val="00C35953"/>
    <w:rsid w:val="00C35BDB"/>
    <w:rsid w:val="00C35BDE"/>
    <w:rsid w:val="00C35C74"/>
    <w:rsid w:val="00C35C79"/>
    <w:rsid w:val="00C35E09"/>
    <w:rsid w:val="00C35EE4"/>
    <w:rsid w:val="00C361A5"/>
    <w:rsid w:val="00C361FA"/>
    <w:rsid w:val="00C36294"/>
    <w:rsid w:val="00C364EC"/>
    <w:rsid w:val="00C364EF"/>
    <w:rsid w:val="00C365B4"/>
    <w:rsid w:val="00C369F9"/>
    <w:rsid w:val="00C36B3F"/>
    <w:rsid w:val="00C36D7A"/>
    <w:rsid w:val="00C36DB2"/>
    <w:rsid w:val="00C36F41"/>
    <w:rsid w:val="00C36F68"/>
    <w:rsid w:val="00C36FCD"/>
    <w:rsid w:val="00C371CA"/>
    <w:rsid w:val="00C37489"/>
    <w:rsid w:val="00C37496"/>
    <w:rsid w:val="00C37743"/>
    <w:rsid w:val="00C37877"/>
    <w:rsid w:val="00C37A8D"/>
    <w:rsid w:val="00C37B9C"/>
    <w:rsid w:val="00C37CBA"/>
    <w:rsid w:val="00C37E7B"/>
    <w:rsid w:val="00C37ECB"/>
    <w:rsid w:val="00C37F83"/>
    <w:rsid w:val="00C40026"/>
    <w:rsid w:val="00C4019A"/>
    <w:rsid w:val="00C40589"/>
    <w:rsid w:val="00C406B7"/>
    <w:rsid w:val="00C406F0"/>
    <w:rsid w:val="00C407D9"/>
    <w:rsid w:val="00C409DB"/>
    <w:rsid w:val="00C40A4A"/>
    <w:rsid w:val="00C40D7F"/>
    <w:rsid w:val="00C40E92"/>
    <w:rsid w:val="00C41098"/>
    <w:rsid w:val="00C4110C"/>
    <w:rsid w:val="00C4160C"/>
    <w:rsid w:val="00C41781"/>
    <w:rsid w:val="00C4193F"/>
    <w:rsid w:val="00C419DA"/>
    <w:rsid w:val="00C41A11"/>
    <w:rsid w:val="00C41A1C"/>
    <w:rsid w:val="00C41BD9"/>
    <w:rsid w:val="00C41D44"/>
    <w:rsid w:val="00C41E16"/>
    <w:rsid w:val="00C41FB0"/>
    <w:rsid w:val="00C420B1"/>
    <w:rsid w:val="00C424AA"/>
    <w:rsid w:val="00C424BA"/>
    <w:rsid w:val="00C425CD"/>
    <w:rsid w:val="00C4276D"/>
    <w:rsid w:val="00C428A1"/>
    <w:rsid w:val="00C42977"/>
    <w:rsid w:val="00C42DF2"/>
    <w:rsid w:val="00C42E00"/>
    <w:rsid w:val="00C431C7"/>
    <w:rsid w:val="00C43312"/>
    <w:rsid w:val="00C4335E"/>
    <w:rsid w:val="00C433E8"/>
    <w:rsid w:val="00C434B8"/>
    <w:rsid w:val="00C436C5"/>
    <w:rsid w:val="00C439F8"/>
    <w:rsid w:val="00C43A68"/>
    <w:rsid w:val="00C43DFB"/>
    <w:rsid w:val="00C43E15"/>
    <w:rsid w:val="00C43F82"/>
    <w:rsid w:val="00C441AE"/>
    <w:rsid w:val="00C442A2"/>
    <w:rsid w:val="00C443DE"/>
    <w:rsid w:val="00C444D0"/>
    <w:rsid w:val="00C444EB"/>
    <w:rsid w:val="00C445F9"/>
    <w:rsid w:val="00C44692"/>
    <w:rsid w:val="00C446C9"/>
    <w:rsid w:val="00C449FC"/>
    <w:rsid w:val="00C44FD3"/>
    <w:rsid w:val="00C4513C"/>
    <w:rsid w:val="00C4549A"/>
    <w:rsid w:val="00C455C1"/>
    <w:rsid w:val="00C45623"/>
    <w:rsid w:val="00C45678"/>
    <w:rsid w:val="00C45727"/>
    <w:rsid w:val="00C457C6"/>
    <w:rsid w:val="00C45B2A"/>
    <w:rsid w:val="00C45BE7"/>
    <w:rsid w:val="00C45F7D"/>
    <w:rsid w:val="00C45FCA"/>
    <w:rsid w:val="00C4607E"/>
    <w:rsid w:val="00C461D1"/>
    <w:rsid w:val="00C461FA"/>
    <w:rsid w:val="00C4632F"/>
    <w:rsid w:val="00C46371"/>
    <w:rsid w:val="00C464D7"/>
    <w:rsid w:val="00C46B10"/>
    <w:rsid w:val="00C46B5C"/>
    <w:rsid w:val="00C46BB8"/>
    <w:rsid w:val="00C46C6B"/>
    <w:rsid w:val="00C46DC9"/>
    <w:rsid w:val="00C46E76"/>
    <w:rsid w:val="00C46EA0"/>
    <w:rsid w:val="00C46F4A"/>
    <w:rsid w:val="00C47148"/>
    <w:rsid w:val="00C472DF"/>
    <w:rsid w:val="00C474F8"/>
    <w:rsid w:val="00C475C8"/>
    <w:rsid w:val="00C47675"/>
    <w:rsid w:val="00C476D9"/>
    <w:rsid w:val="00C4795D"/>
    <w:rsid w:val="00C47A39"/>
    <w:rsid w:val="00C47C17"/>
    <w:rsid w:val="00C47E10"/>
    <w:rsid w:val="00C50463"/>
    <w:rsid w:val="00C50484"/>
    <w:rsid w:val="00C504AC"/>
    <w:rsid w:val="00C50500"/>
    <w:rsid w:val="00C505FB"/>
    <w:rsid w:val="00C5064D"/>
    <w:rsid w:val="00C5069E"/>
    <w:rsid w:val="00C507B8"/>
    <w:rsid w:val="00C507FC"/>
    <w:rsid w:val="00C50865"/>
    <w:rsid w:val="00C50A24"/>
    <w:rsid w:val="00C51037"/>
    <w:rsid w:val="00C51210"/>
    <w:rsid w:val="00C51333"/>
    <w:rsid w:val="00C5154E"/>
    <w:rsid w:val="00C515E8"/>
    <w:rsid w:val="00C51694"/>
    <w:rsid w:val="00C5196B"/>
    <w:rsid w:val="00C519B9"/>
    <w:rsid w:val="00C51A0D"/>
    <w:rsid w:val="00C51C60"/>
    <w:rsid w:val="00C51C8F"/>
    <w:rsid w:val="00C51DE5"/>
    <w:rsid w:val="00C5218B"/>
    <w:rsid w:val="00C52248"/>
    <w:rsid w:val="00C523DD"/>
    <w:rsid w:val="00C5280F"/>
    <w:rsid w:val="00C52AF7"/>
    <w:rsid w:val="00C52B13"/>
    <w:rsid w:val="00C52D6C"/>
    <w:rsid w:val="00C52D91"/>
    <w:rsid w:val="00C52DB3"/>
    <w:rsid w:val="00C52EC2"/>
    <w:rsid w:val="00C53070"/>
    <w:rsid w:val="00C53143"/>
    <w:rsid w:val="00C534B8"/>
    <w:rsid w:val="00C537F4"/>
    <w:rsid w:val="00C53B1E"/>
    <w:rsid w:val="00C53C69"/>
    <w:rsid w:val="00C53F98"/>
    <w:rsid w:val="00C5426A"/>
    <w:rsid w:val="00C542ED"/>
    <w:rsid w:val="00C544AA"/>
    <w:rsid w:val="00C54696"/>
    <w:rsid w:val="00C54BAB"/>
    <w:rsid w:val="00C54BDB"/>
    <w:rsid w:val="00C54BE2"/>
    <w:rsid w:val="00C54F4C"/>
    <w:rsid w:val="00C54FAC"/>
    <w:rsid w:val="00C55131"/>
    <w:rsid w:val="00C552A4"/>
    <w:rsid w:val="00C553DB"/>
    <w:rsid w:val="00C5548F"/>
    <w:rsid w:val="00C55758"/>
    <w:rsid w:val="00C55995"/>
    <w:rsid w:val="00C55A27"/>
    <w:rsid w:val="00C55B4D"/>
    <w:rsid w:val="00C55B6A"/>
    <w:rsid w:val="00C55D83"/>
    <w:rsid w:val="00C55E30"/>
    <w:rsid w:val="00C55E5C"/>
    <w:rsid w:val="00C55EE5"/>
    <w:rsid w:val="00C55FB1"/>
    <w:rsid w:val="00C55FFB"/>
    <w:rsid w:val="00C56160"/>
    <w:rsid w:val="00C5631B"/>
    <w:rsid w:val="00C56328"/>
    <w:rsid w:val="00C5650C"/>
    <w:rsid w:val="00C5660E"/>
    <w:rsid w:val="00C568F5"/>
    <w:rsid w:val="00C5692F"/>
    <w:rsid w:val="00C5706A"/>
    <w:rsid w:val="00C57227"/>
    <w:rsid w:val="00C57353"/>
    <w:rsid w:val="00C57384"/>
    <w:rsid w:val="00C575B1"/>
    <w:rsid w:val="00C576E5"/>
    <w:rsid w:val="00C57788"/>
    <w:rsid w:val="00C5789E"/>
    <w:rsid w:val="00C5799A"/>
    <w:rsid w:val="00C57C50"/>
    <w:rsid w:val="00C57DBE"/>
    <w:rsid w:val="00C600E7"/>
    <w:rsid w:val="00C60131"/>
    <w:rsid w:val="00C601D2"/>
    <w:rsid w:val="00C6045A"/>
    <w:rsid w:val="00C60580"/>
    <w:rsid w:val="00C607A6"/>
    <w:rsid w:val="00C60B45"/>
    <w:rsid w:val="00C60B4B"/>
    <w:rsid w:val="00C60C52"/>
    <w:rsid w:val="00C60F11"/>
    <w:rsid w:val="00C60F30"/>
    <w:rsid w:val="00C60FD5"/>
    <w:rsid w:val="00C6110F"/>
    <w:rsid w:val="00C611F7"/>
    <w:rsid w:val="00C6144E"/>
    <w:rsid w:val="00C6188A"/>
    <w:rsid w:val="00C61A83"/>
    <w:rsid w:val="00C61B70"/>
    <w:rsid w:val="00C61E6F"/>
    <w:rsid w:val="00C61EE2"/>
    <w:rsid w:val="00C61F74"/>
    <w:rsid w:val="00C623B4"/>
    <w:rsid w:val="00C62423"/>
    <w:rsid w:val="00C624A4"/>
    <w:rsid w:val="00C624E5"/>
    <w:rsid w:val="00C6258B"/>
    <w:rsid w:val="00C6260A"/>
    <w:rsid w:val="00C628B5"/>
    <w:rsid w:val="00C62959"/>
    <w:rsid w:val="00C62964"/>
    <w:rsid w:val="00C62A8B"/>
    <w:rsid w:val="00C62D4C"/>
    <w:rsid w:val="00C62D8C"/>
    <w:rsid w:val="00C62E09"/>
    <w:rsid w:val="00C6302B"/>
    <w:rsid w:val="00C630E0"/>
    <w:rsid w:val="00C63233"/>
    <w:rsid w:val="00C6327F"/>
    <w:rsid w:val="00C6328B"/>
    <w:rsid w:val="00C63433"/>
    <w:rsid w:val="00C63469"/>
    <w:rsid w:val="00C6348A"/>
    <w:rsid w:val="00C635C0"/>
    <w:rsid w:val="00C63897"/>
    <w:rsid w:val="00C63901"/>
    <w:rsid w:val="00C6395C"/>
    <w:rsid w:val="00C63C21"/>
    <w:rsid w:val="00C63F69"/>
    <w:rsid w:val="00C64171"/>
    <w:rsid w:val="00C64405"/>
    <w:rsid w:val="00C6441F"/>
    <w:rsid w:val="00C64497"/>
    <w:rsid w:val="00C6449D"/>
    <w:rsid w:val="00C644C6"/>
    <w:rsid w:val="00C64DF5"/>
    <w:rsid w:val="00C650B9"/>
    <w:rsid w:val="00C6559B"/>
    <w:rsid w:val="00C655D8"/>
    <w:rsid w:val="00C657D2"/>
    <w:rsid w:val="00C659FA"/>
    <w:rsid w:val="00C65B9D"/>
    <w:rsid w:val="00C65C02"/>
    <w:rsid w:val="00C65C47"/>
    <w:rsid w:val="00C65EC4"/>
    <w:rsid w:val="00C6607F"/>
    <w:rsid w:val="00C6651A"/>
    <w:rsid w:val="00C666F0"/>
    <w:rsid w:val="00C667B7"/>
    <w:rsid w:val="00C66ADA"/>
    <w:rsid w:val="00C66D20"/>
    <w:rsid w:val="00C66F48"/>
    <w:rsid w:val="00C66F54"/>
    <w:rsid w:val="00C6716D"/>
    <w:rsid w:val="00C671E5"/>
    <w:rsid w:val="00C67219"/>
    <w:rsid w:val="00C67743"/>
    <w:rsid w:val="00C67938"/>
    <w:rsid w:val="00C67C23"/>
    <w:rsid w:val="00C67F3C"/>
    <w:rsid w:val="00C67F90"/>
    <w:rsid w:val="00C7016C"/>
    <w:rsid w:val="00C703AA"/>
    <w:rsid w:val="00C703E1"/>
    <w:rsid w:val="00C703E5"/>
    <w:rsid w:val="00C70647"/>
    <w:rsid w:val="00C706C6"/>
    <w:rsid w:val="00C7081E"/>
    <w:rsid w:val="00C70A37"/>
    <w:rsid w:val="00C70D93"/>
    <w:rsid w:val="00C71011"/>
    <w:rsid w:val="00C714DD"/>
    <w:rsid w:val="00C714E0"/>
    <w:rsid w:val="00C7159F"/>
    <w:rsid w:val="00C71604"/>
    <w:rsid w:val="00C71741"/>
    <w:rsid w:val="00C7181D"/>
    <w:rsid w:val="00C71D1E"/>
    <w:rsid w:val="00C71D3C"/>
    <w:rsid w:val="00C71DEA"/>
    <w:rsid w:val="00C71E64"/>
    <w:rsid w:val="00C7206D"/>
    <w:rsid w:val="00C7249B"/>
    <w:rsid w:val="00C727E7"/>
    <w:rsid w:val="00C72879"/>
    <w:rsid w:val="00C72D17"/>
    <w:rsid w:val="00C730B0"/>
    <w:rsid w:val="00C73355"/>
    <w:rsid w:val="00C73483"/>
    <w:rsid w:val="00C73556"/>
    <w:rsid w:val="00C73800"/>
    <w:rsid w:val="00C73955"/>
    <w:rsid w:val="00C73AB9"/>
    <w:rsid w:val="00C73C7D"/>
    <w:rsid w:val="00C73D72"/>
    <w:rsid w:val="00C73D8C"/>
    <w:rsid w:val="00C73F2B"/>
    <w:rsid w:val="00C73F7B"/>
    <w:rsid w:val="00C7400D"/>
    <w:rsid w:val="00C74097"/>
    <w:rsid w:val="00C742AB"/>
    <w:rsid w:val="00C742B0"/>
    <w:rsid w:val="00C7439C"/>
    <w:rsid w:val="00C746EF"/>
    <w:rsid w:val="00C74912"/>
    <w:rsid w:val="00C749AE"/>
    <w:rsid w:val="00C74DE4"/>
    <w:rsid w:val="00C74EDB"/>
    <w:rsid w:val="00C74FC5"/>
    <w:rsid w:val="00C75029"/>
    <w:rsid w:val="00C75031"/>
    <w:rsid w:val="00C7510E"/>
    <w:rsid w:val="00C7525B"/>
    <w:rsid w:val="00C75392"/>
    <w:rsid w:val="00C75577"/>
    <w:rsid w:val="00C75672"/>
    <w:rsid w:val="00C757CA"/>
    <w:rsid w:val="00C758CC"/>
    <w:rsid w:val="00C75DB7"/>
    <w:rsid w:val="00C75DFC"/>
    <w:rsid w:val="00C76111"/>
    <w:rsid w:val="00C76893"/>
    <w:rsid w:val="00C768B0"/>
    <w:rsid w:val="00C768C0"/>
    <w:rsid w:val="00C768FB"/>
    <w:rsid w:val="00C76A31"/>
    <w:rsid w:val="00C76B56"/>
    <w:rsid w:val="00C772DB"/>
    <w:rsid w:val="00C77301"/>
    <w:rsid w:val="00C77334"/>
    <w:rsid w:val="00C77351"/>
    <w:rsid w:val="00C77449"/>
    <w:rsid w:val="00C77493"/>
    <w:rsid w:val="00C774E8"/>
    <w:rsid w:val="00C77552"/>
    <w:rsid w:val="00C77837"/>
    <w:rsid w:val="00C77B42"/>
    <w:rsid w:val="00C77EAD"/>
    <w:rsid w:val="00C77EE9"/>
    <w:rsid w:val="00C800F2"/>
    <w:rsid w:val="00C8015E"/>
    <w:rsid w:val="00C802B3"/>
    <w:rsid w:val="00C803CD"/>
    <w:rsid w:val="00C80A5F"/>
    <w:rsid w:val="00C80ABA"/>
    <w:rsid w:val="00C80B74"/>
    <w:rsid w:val="00C80D5E"/>
    <w:rsid w:val="00C80F9E"/>
    <w:rsid w:val="00C8100A"/>
    <w:rsid w:val="00C81046"/>
    <w:rsid w:val="00C811BE"/>
    <w:rsid w:val="00C8158A"/>
    <w:rsid w:val="00C816FD"/>
    <w:rsid w:val="00C81956"/>
    <w:rsid w:val="00C81B5F"/>
    <w:rsid w:val="00C81EEB"/>
    <w:rsid w:val="00C823E7"/>
    <w:rsid w:val="00C8249C"/>
    <w:rsid w:val="00C824EC"/>
    <w:rsid w:val="00C82797"/>
    <w:rsid w:val="00C8284B"/>
    <w:rsid w:val="00C828A6"/>
    <w:rsid w:val="00C828A8"/>
    <w:rsid w:val="00C82975"/>
    <w:rsid w:val="00C82ADD"/>
    <w:rsid w:val="00C82B96"/>
    <w:rsid w:val="00C82BD8"/>
    <w:rsid w:val="00C830B7"/>
    <w:rsid w:val="00C83363"/>
    <w:rsid w:val="00C833CF"/>
    <w:rsid w:val="00C833DB"/>
    <w:rsid w:val="00C83574"/>
    <w:rsid w:val="00C83E9B"/>
    <w:rsid w:val="00C83F37"/>
    <w:rsid w:val="00C84520"/>
    <w:rsid w:val="00C8471B"/>
    <w:rsid w:val="00C8478E"/>
    <w:rsid w:val="00C847D0"/>
    <w:rsid w:val="00C8487F"/>
    <w:rsid w:val="00C848C0"/>
    <w:rsid w:val="00C84AEF"/>
    <w:rsid w:val="00C84D02"/>
    <w:rsid w:val="00C84DD2"/>
    <w:rsid w:val="00C84E1C"/>
    <w:rsid w:val="00C84E24"/>
    <w:rsid w:val="00C84F99"/>
    <w:rsid w:val="00C8516C"/>
    <w:rsid w:val="00C8546F"/>
    <w:rsid w:val="00C854E9"/>
    <w:rsid w:val="00C855C2"/>
    <w:rsid w:val="00C855E7"/>
    <w:rsid w:val="00C8583F"/>
    <w:rsid w:val="00C858EC"/>
    <w:rsid w:val="00C858F8"/>
    <w:rsid w:val="00C85923"/>
    <w:rsid w:val="00C85AB3"/>
    <w:rsid w:val="00C85AFC"/>
    <w:rsid w:val="00C85B00"/>
    <w:rsid w:val="00C85B73"/>
    <w:rsid w:val="00C85C02"/>
    <w:rsid w:val="00C85C68"/>
    <w:rsid w:val="00C85C6B"/>
    <w:rsid w:val="00C8602E"/>
    <w:rsid w:val="00C862AB"/>
    <w:rsid w:val="00C862DA"/>
    <w:rsid w:val="00C86442"/>
    <w:rsid w:val="00C86492"/>
    <w:rsid w:val="00C86596"/>
    <w:rsid w:val="00C86632"/>
    <w:rsid w:val="00C8669C"/>
    <w:rsid w:val="00C86A84"/>
    <w:rsid w:val="00C86EA4"/>
    <w:rsid w:val="00C86ED2"/>
    <w:rsid w:val="00C87386"/>
    <w:rsid w:val="00C8757F"/>
    <w:rsid w:val="00C87736"/>
    <w:rsid w:val="00C877AD"/>
    <w:rsid w:val="00C877E0"/>
    <w:rsid w:val="00C8788C"/>
    <w:rsid w:val="00C87961"/>
    <w:rsid w:val="00C87982"/>
    <w:rsid w:val="00C87E2D"/>
    <w:rsid w:val="00C87E3E"/>
    <w:rsid w:val="00C87E4F"/>
    <w:rsid w:val="00C87F8F"/>
    <w:rsid w:val="00C900F4"/>
    <w:rsid w:val="00C9023B"/>
    <w:rsid w:val="00C90310"/>
    <w:rsid w:val="00C90460"/>
    <w:rsid w:val="00C90733"/>
    <w:rsid w:val="00C90752"/>
    <w:rsid w:val="00C909D2"/>
    <w:rsid w:val="00C90B50"/>
    <w:rsid w:val="00C90CDD"/>
    <w:rsid w:val="00C90DC7"/>
    <w:rsid w:val="00C90F15"/>
    <w:rsid w:val="00C91286"/>
    <w:rsid w:val="00C91598"/>
    <w:rsid w:val="00C915E2"/>
    <w:rsid w:val="00C9160A"/>
    <w:rsid w:val="00C916E8"/>
    <w:rsid w:val="00C91A2F"/>
    <w:rsid w:val="00C91B11"/>
    <w:rsid w:val="00C91BE0"/>
    <w:rsid w:val="00C91D83"/>
    <w:rsid w:val="00C91D8E"/>
    <w:rsid w:val="00C91F38"/>
    <w:rsid w:val="00C920D4"/>
    <w:rsid w:val="00C9216F"/>
    <w:rsid w:val="00C92270"/>
    <w:rsid w:val="00C92312"/>
    <w:rsid w:val="00C92430"/>
    <w:rsid w:val="00C924A4"/>
    <w:rsid w:val="00C925B5"/>
    <w:rsid w:val="00C925DD"/>
    <w:rsid w:val="00C92607"/>
    <w:rsid w:val="00C926E5"/>
    <w:rsid w:val="00C92CDC"/>
    <w:rsid w:val="00C92ECC"/>
    <w:rsid w:val="00C92EDB"/>
    <w:rsid w:val="00C92FFC"/>
    <w:rsid w:val="00C93045"/>
    <w:rsid w:val="00C93263"/>
    <w:rsid w:val="00C93558"/>
    <w:rsid w:val="00C93659"/>
    <w:rsid w:val="00C9383D"/>
    <w:rsid w:val="00C93850"/>
    <w:rsid w:val="00C93886"/>
    <w:rsid w:val="00C93C6F"/>
    <w:rsid w:val="00C93FD4"/>
    <w:rsid w:val="00C94230"/>
    <w:rsid w:val="00C94478"/>
    <w:rsid w:val="00C9451B"/>
    <w:rsid w:val="00C94583"/>
    <w:rsid w:val="00C94817"/>
    <w:rsid w:val="00C94B09"/>
    <w:rsid w:val="00C94CEB"/>
    <w:rsid w:val="00C95276"/>
    <w:rsid w:val="00C9533F"/>
    <w:rsid w:val="00C953B6"/>
    <w:rsid w:val="00C95585"/>
    <w:rsid w:val="00C958A7"/>
    <w:rsid w:val="00C95ACF"/>
    <w:rsid w:val="00C95E36"/>
    <w:rsid w:val="00C95EB8"/>
    <w:rsid w:val="00C95F7F"/>
    <w:rsid w:val="00C960C8"/>
    <w:rsid w:val="00C9634A"/>
    <w:rsid w:val="00C9640F"/>
    <w:rsid w:val="00C96652"/>
    <w:rsid w:val="00C968C5"/>
    <w:rsid w:val="00C968E6"/>
    <w:rsid w:val="00C96B20"/>
    <w:rsid w:val="00C96B3F"/>
    <w:rsid w:val="00C96BB3"/>
    <w:rsid w:val="00C96C70"/>
    <w:rsid w:val="00C96C9C"/>
    <w:rsid w:val="00C96D73"/>
    <w:rsid w:val="00C96E4A"/>
    <w:rsid w:val="00C97257"/>
    <w:rsid w:val="00C9728B"/>
    <w:rsid w:val="00C975D0"/>
    <w:rsid w:val="00C9769E"/>
    <w:rsid w:val="00C97793"/>
    <w:rsid w:val="00C97882"/>
    <w:rsid w:val="00C978CE"/>
    <w:rsid w:val="00C979D6"/>
    <w:rsid w:val="00C97BDB"/>
    <w:rsid w:val="00C97F5C"/>
    <w:rsid w:val="00CA035F"/>
    <w:rsid w:val="00CA0412"/>
    <w:rsid w:val="00CA04B8"/>
    <w:rsid w:val="00CA0585"/>
    <w:rsid w:val="00CA0807"/>
    <w:rsid w:val="00CA09DD"/>
    <w:rsid w:val="00CA0A03"/>
    <w:rsid w:val="00CA0BBB"/>
    <w:rsid w:val="00CA0D01"/>
    <w:rsid w:val="00CA0D2B"/>
    <w:rsid w:val="00CA0EBA"/>
    <w:rsid w:val="00CA0EDF"/>
    <w:rsid w:val="00CA0F54"/>
    <w:rsid w:val="00CA0FB5"/>
    <w:rsid w:val="00CA0FC9"/>
    <w:rsid w:val="00CA1296"/>
    <w:rsid w:val="00CA1472"/>
    <w:rsid w:val="00CA1500"/>
    <w:rsid w:val="00CA192E"/>
    <w:rsid w:val="00CA1A5A"/>
    <w:rsid w:val="00CA1FB4"/>
    <w:rsid w:val="00CA207A"/>
    <w:rsid w:val="00CA2210"/>
    <w:rsid w:val="00CA227E"/>
    <w:rsid w:val="00CA238D"/>
    <w:rsid w:val="00CA23B6"/>
    <w:rsid w:val="00CA247D"/>
    <w:rsid w:val="00CA28D8"/>
    <w:rsid w:val="00CA2B7E"/>
    <w:rsid w:val="00CA2CBA"/>
    <w:rsid w:val="00CA2D28"/>
    <w:rsid w:val="00CA2E6E"/>
    <w:rsid w:val="00CA330B"/>
    <w:rsid w:val="00CA36AF"/>
    <w:rsid w:val="00CA3AFF"/>
    <w:rsid w:val="00CA3C50"/>
    <w:rsid w:val="00CA3C6C"/>
    <w:rsid w:val="00CA3D6D"/>
    <w:rsid w:val="00CA3DC4"/>
    <w:rsid w:val="00CA3E1C"/>
    <w:rsid w:val="00CA3E6D"/>
    <w:rsid w:val="00CA4005"/>
    <w:rsid w:val="00CA4099"/>
    <w:rsid w:val="00CA412B"/>
    <w:rsid w:val="00CA43A6"/>
    <w:rsid w:val="00CA43AE"/>
    <w:rsid w:val="00CA457A"/>
    <w:rsid w:val="00CA48DC"/>
    <w:rsid w:val="00CA4BC7"/>
    <w:rsid w:val="00CA4C76"/>
    <w:rsid w:val="00CA4D01"/>
    <w:rsid w:val="00CA4D2B"/>
    <w:rsid w:val="00CA4DA5"/>
    <w:rsid w:val="00CA4EA9"/>
    <w:rsid w:val="00CA4FCF"/>
    <w:rsid w:val="00CA516E"/>
    <w:rsid w:val="00CA5183"/>
    <w:rsid w:val="00CA52A1"/>
    <w:rsid w:val="00CA587B"/>
    <w:rsid w:val="00CA59CC"/>
    <w:rsid w:val="00CA5A4A"/>
    <w:rsid w:val="00CA5FA8"/>
    <w:rsid w:val="00CA6145"/>
    <w:rsid w:val="00CA64FE"/>
    <w:rsid w:val="00CA680B"/>
    <w:rsid w:val="00CA68B7"/>
    <w:rsid w:val="00CA69C8"/>
    <w:rsid w:val="00CA6CC7"/>
    <w:rsid w:val="00CA6D70"/>
    <w:rsid w:val="00CA6E14"/>
    <w:rsid w:val="00CA704B"/>
    <w:rsid w:val="00CA74F2"/>
    <w:rsid w:val="00CA75F2"/>
    <w:rsid w:val="00CA79B7"/>
    <w:rsid w:val="00CA7A53"/>
    <w:rsid w:val="00CA7AAF"/>
    <w:rsid w:val="00CA7BC0"/>
    <w:rsid w:val="00CA7C63"/>
    <w:rsid w:val="00CA7D4F"/>
    <w:rsid w:val="00CA7D7E"/>
    <w:rsid w:val="00CB0331"/>
    <w:rsid w:val="00CB05A2"/>
    <w:rsid w:val="00CB068D"/>
    <w:rsid w:val="00CB0826"/>
    <w:rsid w:val="00CB086D"/>
    <w:rsid w:val="00CB0DAC"/>
    <w:rsid w:val="00CB1001"/>
    <w:rsid w:val="00CB12C9"/>
    <w:rsid w:val="00CB16F9"/>
    <w:rsid w:val="00CB1792"/>
    <w:rsid w:val="00CB1819"/>
    <w:rsid w:val="00CB199F"/>
    <w:rsid w:val="00CB1BBF"/>
    <w:rsid w:val="00CB1C71"/>
    <w:rsid w:val="00CB1E7D"/>
    <w:rsid w:val="00CB1FBE"/>
    <w:rsid w:val="00CB200F"/>
    <w:rsid w:val="00CB213F"/>
    <w:rsid w:val="00CB2461"/>
    <w:rsid w:val="00CB25F3"/>
    <w:rsid w:val="00CB2686"/>
    <w:rsid w:val="00CB26F3"/>
    <w:rsid w:val="00CB27D3"/>
    <w:rsid w:val="00CB2A56"/>
    <w:rsid w:val="00CB2A70"/>
    <w:rsid w:val="00CB2A96"/>
    <w:rsid w:val="00CB2B89"/>
    <w:rsid w:val="00CB2C9C"/>
    <w:rsid w:val="00CB2CD9"/>
    <w:rsid w:val="00CB3105"/>
    <w:rsid w:val="00CB31AC"/>
    <w:rsid w:val="00CB32D6"/>
    <w:rsid w:val="00CB345C"/>
    <w:rsid w:val="00CB350B"/>
    <w:rsid w:val="00CB366B"/>
    <w:rsid w:val="00CB3675"/>
    <w:rsid w:val="00CB396F"/>
    <w:rsid w:val="00CB3B64"/>
    <w:rsid w:val="00CB3B74"/>
    <w:rsid w:val="00CB4254"/>
    <w:rsid w:val="00CB439A"/>
    <w:rsid w:val="00CB4444"/>
    <w:rsid w:val="00CB45CE"/>
    <w:rsid w:val="00CB4680"/>
    <w:rsid w:val="00CB4F09"/>
    <w:rsid w:val="00CB4FF1"/>
    <w:rsid w:val="00CB5006"/>
    <w:rsid w:val="00CB517D"/>
    <w:rsid w:val="00CB51D0"/>
    <w:rsid w:val="00CB52B5"/>
    <w:rsid w:val="00CB538E"/>
    <w:rsid w:val="00CB5820"/>
    <w:rsid w:val="00CB58BE"/>
    <w:rsid w:val="00CB59A6"/>
    <w:rsid w:val="00CB5C2F"/>
    <w:rsid w:val="00CB5FA6"/>
    <w:rsid w:val="00CB61EB"/>
    <w:rsid w:val="00CB6325"/>
    <w:rsid w:val="00CB6359"/>
    <w:rsid w:val="00CB6558"/>
    <w:rsid w:val="00CB66A5"/>
    <w:rsid w:val="00CB6BBF"/>
    <w:rsid w:val="00CB6E40"/>
    <w:rsid w:val="00CB6FEE"/>
    <w:rsid w:val="00CB719C"/>
    <w:rsid w:val="00CB72A9"/>
    <w:rsid w:val="00CB7376"/>
    <w:rsid w:val="00CB738A"/>
    <w:rsid w:val="00CB7A01"/>
    <w:rsid w:val="00CB7B19"/>
    <w:rsid w:val="00CB7E34"/>
    <w:rsid w:val="00CC00C6"/>
    <w:rsid w:val="00CC01E7"/>
    <w:rsid w:val="00CC0222"/>
    <w:rsid w:val="00CC0358"/>
    <w:rsid w:val="00CC03B0"/>
    <w:rsid w:val="00CC0513"/>
    <w:rsid w:val="00CC05AD"/>
    <w:rsid w:val="00CC0738"/>
    <w:rsid w:val="00CC0756"/>
    <w:rsid w:val="00CC09BD"/>
    <w:rsid w:val="00CC0A68"/>
    <w:rsid w:val="00CC0AE4"/>
    <w:rsid w:val="00CC0BEC"/>
    <w:rsid w:val="00CC0DEC"/>
    <w:rsid w:val="00CC0E70"/>
    <w:rsid w:val="00CC0EE2"/>
    <w:rsid w:val="00CC10B2"/>
    <w:rsid w:val="00CC14A5"/>
    <w:rsid w:val="00CC1503"/>
    <w:rsid w:val="00CC15DB"/>
    <w:rsid w:val="00CC1A00"/>
    <w:rsid w:val="00CC1AD0"/>
    <w:rsid w:val="00CC1DBC"/>
    <w:rsid w:val="00CC20BE"/>
    <w:rsid w:val="00CC2260"/>
    <w:rsid w:val="00CC22A2"/>
    <w:rsid w:val="00CC248E"/>
    <w:rsid w:val="00CC24BD"/>
    <w:rsid w:val="00CC2684"/>
    <w:rsid w:val="00CC26A3"/>
    <w:rsid w:val="00CC272F"/>
    <w:rsid w:val="00CC2DFC"/>
    <w:rsid w:val="00CC2E83"/>
    <w:rsid w:val="00CC31D5"/>
    <w:rsid w:val="00CC34AF"/>
    <w:rsid w:val="00CC35EA"/>
    <w:rsid w:val="00CC36A0"/>
    <w:rsid w:val="00CC36BC"/>
    <w:rsid w:val="00CC37D9"/>
    <w:rsid w:val="00CC3A09"/>
    <w:rsid w:val="00CC3A49"/>
    <w:rsid w:val="00CC3D55"/>
    <w:rsid w:val="00CC3D9C"/>
    <w:rsid w:val="00CC4313"/>
    <w:rsid w:val="00CC4341"/>
    <w:rsid w:val="00CC44C1"/>
    <w:rsid w:val="00CC4695"/>
    <w:rsid w:val="00CC4B80"/>
    <w:rsid w:val="00CC4BCF"/>
    <w:rsid w:val="00CC4C2F"/>
    <w:rsid w:val="00CC4F29"/>
    <w:rsid w:val="00CC4F8C"/>
    <w:rsid w:val="00CC514A"/>
    <w:rsid w:val="00CC5294"/>
    <w:rsid w:val="00CC531C"/>
    <w:rsid w:val="00CC5339"/>
    <w:rsid w:val="00CC54FE"/>
    <w:rsid w:val="00CC562C"/>
    <w:rsid w:val="00CC56AE"/>
    <w:rsid w:val="00CC57DE"/>
    <w:rsid w:val="00CC5C5D"/>
    <w:rsid w:val="00CC5C9B"/>
    <w:rsid w:val="00CC6079"/>
    <w:rsid w:val="00CC6192"/>
    <w:rsid w:val="00CC648F"/>
    <w:rsid w:val="00CC6CB9"/>
    <w:rsid w:val="00CC6F15"/>
    <w:rsid w:val="00CC7088"/>
    <w:rsid w:val="00CC70E6"/>
    <w:rsid w:val="00CC7306"/>
    <w:rsid w:val="00CC7309"/>
    <w:rsid w:val="00CC7339"/>
    <w:rsid w:val="00CC74CF"/>
    <w:rsid w:val="00CC7588"/>
    <w:rsid w:val="00CC7648"/>
    <w:rsid w:val="00CC7784"/>
    <w:rsid w:val="00CC77D4"/>
    <w:rsid w:val="00CC7879"/>
    <w:rsid w:val="00CC7ADB"/>
    <w:rsid w:val="00CC7BED"/>
    <w:rsid w:val="00CC7C88"/>
    <w:rsid w:val="00CC7DAF"/>
    <w:rsid w:val="00CC7E43"/>
    <w:rsid w:val="00CD015A"/>
    <w:rsid w:val="00CD024B"/>
    <w:rsid w:val="00CD03E6"/>
    <w:rsid w:val="00CD04A7"/>
    <w:rsid w:val="00CD0828"/>
    <w:rsid w:val="00CD08DE"/>
    <w:rsid w:val="00CD0B22"/>
    <w:rsid w:val="00CD0B8D"/>
    <w:rsid w:val="00CD0D99"/>
    <w:rsid w:val="00CD0E1D"/>
    <w:rsid w:val="00CD105E"/>
    <w:rsid w:val="00CD10B0"/>
    <w:rsid w:val="00CD12F9"/>
    <w:rsid w:val="00CD14CA"/>
    <w:rsid w:val="00CD1566"/>
    <w:rsid w:val="00CD17DC"/>
    <w:rsid w:val="00CD1865"/>
    <w:rsid w:val="00CD1A64"/>
    <w:rsid w:val="00CD1A7D"/>
    <w:rsid w:val="00CD1BB4"/>
    <w:rsid w:val="00CD1C59"/>
    <w:rsid w:val="00CD1EDA"/>
    <w:rsid w:val="00CD1FC4"/>
    <w:rsid w:val="00CD200F"/>
    <w:rsid w:val="00CD222D"/>
    <w:rsid w:val="00CD25B0"/>
    <w:rsid w:val="00CD25F4"/>
    <w:rsid w:val="00CD26BD"/>
    <w:rsid w:val="00CD2781"/>
    <w:rsid w:val="00CD29DA"/>
    <w:rsid w:val="00CD2B5E"/>
    <w:rsid w:val="00CD2BE6"/>
    <w:rsid w:val="00CD2C69"/>
    <w:rsid w:val="00CD2C6D"/>
    <w:rsid w:val="00CD2D4A"/>
    <w:rsid w:val="00CD2DF6"/>
    <w:rsid w:val="00CD2FC3"/>
    <w:rsid w:val="00CD3015"/>
    <w:rsid w:val="00CD315B"/>
    <w:rsid w:val="00CD3337"/>
    <w:rsid w:val="00CD340D"/>
    <w:rsid w:val="00CD343C"/>
    <w:rsid w:val="00CD35E2"/>
    <w:rsid w:val="00CD39C0"/>
    <w:rsid w:val="00CD3AE8"/>
    <w:rsid w:val="00CD3BC3"/>
    <w:rsid w:val="00CD3BEB"/>
    <w:rsid w:val="00CD3FEA"/>
    <w:rsid w:val="00CD40D3"/>
    <w:rsid w:val="00CD4121"/>
    <w:rsid w:val="00CD4174"/>
    <w:rsid w:val="00CD4218"/>
    <w:rsid w:val="00CD438D"/>
    <w:rsid w:val="00CD43A0"/>
    <w:rsid w:val="00CD43AD"/>
    <w:rsid w:val="00CD441D"/>
    <w:rsid w:val="00CD4840"/>
    <w:rsid w:val="00CD492F"/>
    <w:rsid w:val="00CD49FE"/>
    <w:rsid w:val="00CD4D31"/>
    <w:rsid w:val="00CD52DC"/>
    <w:rsid w:val="00CD5573"/>
    <w:rsid w:val="00CD5CD9"/>
    <w:rsid w:val="00CD6664"/>
    <w:rsid w:val="00CD6799"/>
    <w:rsid w:val="00CD6BCA"/>
    <w:rsid w:val="00CD6ECC"/>
    <w:rsid w:val="00CD724E"/>
    <w:rsid w:val="00CD764F"/>
    <w:rsid w:val="00CD76CA"/>
    <w:rsid w:val="00CD77FA"/>
    <w:rsid w:val="00CD7951"/>
    <w:rsid w:val="00CD795E"/>
    <w:rsid w:val="00CD7A29"/>
    <w:rsid w:val="00CD7B39"/>
    <w:rsid w:val="00CD7E3E"/>
    <w:rsid w:val="00CD7F14"/>
    <w:rsid w:val="00CE0012"/>
    <w:rsid w:val="00CE0234"/>
    <w:rsid w:val="00CE0450"/>
    <w:rsid w:val="00CE05C9"/>
    <w:rsid w:val="00CE065C"/>
    <w:rsid w:val="00CE094C"/>
    <w:rsid w:val="00CE099A"/>
    <w:rsid w:val="00CE0C46"/>
    <w:rsid w:val="00CE0D82"/>
    <w:rsid w:val="00CE0D87"/>
    <w:rsid w:val="00CE0DAA"/>
    <w:rsid w:val="00CE0DBF"/>
    <w:rsid w:val="00CE1012"/>
    <w:rsid w:val="00CE11DE"/>
    <w:rsid w:val="00CE1269"/>
    <w:rsid w:val="00CE132B"/>
    <w:rsid w:val="00CE146A"/>
    <w:rsid w:val="00CE174E"/>
    <w:rsid w:val="00CE1823"/>
    <w:rsid w:val="00CE18E6"/>
    <w:rsid w:val="00CE19BD"/>
    <w:rsid w:val="00CE1A6C"/>
    <w:rsid w:val="00CE1C1B"/>
    <w:rsid w:val="00CE1C9A"/>
    <w:rsid w:val="00CE1CF2"/>
    <w:rsid w:val="00CE1F05"/>
    <w:rsid w:val="00CE1FCD"/>
    <w:rsid w:val="00CE20BD"/>
    <w:rsid w:val="00CE2132"/>
    <w:rsid w:val="00CE22EA"/>
    <w:rsid w:val="00CE243C"/>
    <w:rsid w:val="00CE249B"/>
    <w:rsid w:val="00CE2C88"/>
    <w:rsid w:val="00CE330E"/>
    <w:rsid w:val="00CE3394"/>
    <w:rsid w:val="00CE3396"/>
    <w:rsid w:val="00CE33C2"/>
    <w:rsid w:val="00CE37DB"/>
    <w:rsid w:val="00CE3DEE"/>
    <w:rsid w:val="00CE3E3C"/>
    <w:rsid w:val="00CE4107"/>
    <w:rsid w:val="00CE43C8"/>
    <w:rsid w:val="00CE4643"/>
    <w:rsid w:val="00CE4665"/>
    <w:rsid w:val="00CE49AA"/>
    <w:rsid w:val="00CE4A50"/>
    <w:rsid w:val="00CE4AB9"/>
    <w:rsid w:val="00CE4AC6"/>
    <w:rsid w:val="00CE4ACC"/>
    <w:rsid w:val="00CE5200"/>
    <w:rsid w:val="00CE55F7"/>
    <w:rsid w:val="00CE56DE"/>
    <w:rsid w:val="00CE5786"/>
    <w:rsid w:val="00CE58E5"/>
    <w:rsid w:val="00CE5BAC"/>
    <w:rsid w:val="00CE5DD7"/>
    <w:rsid w:val="00CE5E3D"/>
    <w:rsid w:val="00CE5EE6"/>
    <w:rsid w:val="00CE6047"/>
    <w:rsid w:val="00CE62B7"/>
    <w:rsid w:val="00CE6325"/>
    <w:rsid w:val="00CE651A"/>
    <w:rsid w:val="00CE65D6"/>
    <w:rsid w:val="00CE6600"/>
    <w:rsid w:val="00CE66D7"/>
    <w:rsid w:val="00CE673D"/>
    <w:rsid w:val="00CE684C"/>
    <w:rsid w:val="00CE6995"/>
    <w:rsid w:val="00CE69F9"/>
    <w:rsid w:val="00CE6A1B"/>
    <w:rsid w:val="00CE6D77"/>
    <w:rsid w:val="00CE6FDB"/>
    <w:rsid w:val="00CE70DB"/>
    <w:rsid w:val="00CE7188"/>
    <w:rsid w:val="00CE7279"/>
    <w:rsid w:val="00CE737B"/>
    <w:rsid w:val="00CE7472"/>
    <w:rsid w:val="00CE747D"/>
    <w:rsid w:val="00CE75F4"/>
    <w:rsid w:val="00CE763B"/>
    <w:rsid w:val="00CE7BE5"/>
    <w:rsid w:val="00CE7C59"/>
    <w:rsid w:val="00CE7E77"/>
    <w:rsid w:val="00CE7FF8"/>
    <w:rsid w:val="00CF0156"/>
    <w:rsid w:val="00CF01D9"/>
    <w:rsid w:val="00CF0351"/>
    <w:rsid w:val="00CF0710"/>
    <w:rsid w:val="00CF0772"/>
    <w:rsid w:val="00CF081C"/>
    <w:rsid w:val="00CF098D"/>
    <w:rsid w:val="00CF09CE"/>
    <w:rsid w:val="00CF0B27"/>
    <w:rsid w:val="00CF0B33"/>
    <w:rsid w:val="00CF0D18"/>
    <w:rsid w:val="00CF0DB8"/>
    <w:rsid w:val="00CF0DF1"/>
    <w:rsid w:val="00CF0E72"/>
    <w:rsid w:val="00CF0E85"/>
    <w:rsid w:val="00CF1195"/>
    <w:rsid w:val="00CF11E4"/>
    <w:rsid w:val="00CF155B"/>
    <w:rsid w:val="00CF1817"/>
    <w:rsid w:val="00CF1904"/>
    <w:rsid w:val="00CF1DF7"/>
    <w:rsid w:val="00CF2144"/>
    <w:rsid w:val="00CF261D"/>
    <w:rsid w:val="00CF2878"/>
    <w:rsid w:val="00CF2A73"/>
    <w:rsid w:val="00CF2C52"/>
    <w:rsid w:val="00CF2E42"/>
    <w:rsid w:val="00CF2F6F"/>
    <w:rsid w:val="00CF303C"/>
    <w:rsid w:val="00CF3066"/>
    <w:rsid w:val="00CF32D0"/>
    <w:rsid w:val="00CF3343"/>
    <w:rsid w:val="00CF353A"/>
    <w:rsid w:val="00CF3700"/>
    <w:rsid w:val="00CF3710"/>
    <w:rsid w:val="00CF3DE8"/>
    <w:rsid w:val="00CF3F2B"/>
    <w:rsid w:val="00CF409B"/>
    <w:rsid w:val="00CF40A1"/>
    <w:rsid w:val="00CF40ED"/>
    <w:rsid w:val="00CF426B"/>
    <w:rsid w:val="00CF43EB"/>
    <w:rsid w:val="00CF45B3"/>
    <w:rsid w:val="00CF46F3"/>
    <w:rsid w:val="00CF498A"/>
    <w:rsid w:val="00CF4A57"/>
    <w:rsid w:val="00CF4AE4"/>
    <w:rsid w:val="00CF4C46"/>
    <w:rsid w:val="00CF51DE"/>
    <w:rsid w:val="00CF5741"/>
    <w:rsid w:val="00CF5764"/>
    <w:rsid w:val="00CF57D0"/>
    <w:rsid w:val="00CF591E"/>
    <w:rsid w:val="00CF5A1F"/>
    <w:rsid w:val="00CF5A4C"/>
    <w:rsid w:val="00CF5B26"/>
    <w:rsid w:val="00CF5D30"/>
    <w:rsid w:val="00CF60C8"/>
    <w:rsid w:val="00CF60FC"/>
    <w:rsid w:val="00CF62DC"/>
    <w:rsid w:val="00CF647A"/>
    <w:rsid w:val="00CF6690"/>
    <w:rsid w:val="00CF67B6"/>
    <w:rsid w:val="00CF683E"/>
    <w:rsid w:val="00CF684B"/>
    <w:rsid w:val="00CF6954"/>
    <w:rsid w:val="00CF6AD3"/>
    <w:rsid w:val="00CF6BE8"/>
    <w:rsid w:val="00CF6E7A"/>
    <w:rsid w:val="00CF72FF"/>
    <w:rsid w:val="00CF7566"/>
    <w:rsid w:val="00CF7578"/>
    <w:rsid w:val="00CF7676"/>
    <w:rsid w:val="00CF7779"/>
    <w:rsid w:val="00CF7856"/>
    <w:rsid w:val="00CF7905"/>
    <w:rsid w:val="00CF7C8F"/>
    <w:rsid w:val="00CF7D9D"/>
    <w:rsid w:val="00CF7DA6"/>
    <w:rsid w:val="00D002E8"/>
    <w:rsid w:val="00D002FB"/>
    <w:rsid w:val="00D00344"/>
    <w:rsid w:val="00D0035A"/>
    <w:rsid w:val="00D0053A"/>
    <w:rsid w:val="00D00649"/>
    <w:rsid w:val="00D00976"/>
    <w:rsid w:val="00D00A34"/>
    <w:rsid w:val="00D00A80"/>
    <w:rsid w:val="00D00F38"/>
    <w:rsid w:val="00D0115D"/>
    <w:rsid w:val="00D01165"/>
    <w:rsid w:val="00D012F0"/>
    <w:rsid w:val="00D013B4"/>
    <w:rsid w:val="00D01554"/>
    <w:rsid w:val="00D01925"/>
    <w:rsid w:val="00D01CC4"/>
    <w:rsid w:val="00D020B5"/>
    <w:rsid w:val="00D0211A"/>
    <w:rsid w:val="00D02146"/>
    <w:rsid w:val="00D02445"/>
    <w:rsid w:val="00D02729"/>
    <w:rsid w:val="00D027C7"/>
    <w:rsid w:val="00D0291E"/>
    <w:rsid w:val="00D02A69"/>
    <w:rsid w:val="00D02A73"/>
    <w:rsid w:val="00D02C4E"/>
    <w:rsid w:val="00D0306D"/>
    <w:rsid w:val="00D03190"/>
    <w:rsid w:val="00D0320F"/>
    <w:rsid w:val="00D03266"/>
    <w:rsid w:val="00D032E0"/>
    <w:rsid w:val="00D033A7"/>
    <w:rsid w:val="00D03457"/>
    <w:rsid w:val="00D03852"/>
    <w:rsid w:val="00D039E5"/>
    <w:rsid w:val="00D03A6F"/>
    <w:rsid w:val="00D03CCD"/>
    <w:rsid w:val="00D03F1C"/>
    <w:rsid w:val="00D040BF"/>
    <w:rsid w:val="00D0422D"/>
    <w:rsid w:val="00D043B4"/>
    <w:rsid w:val="00D04460"/>
    <w:rsid w:val="00D044F6"/>
    <w:rsid w:val="00D045F5"/>
    <w:rsid w:val="00D0460E"/>
    <w:rsid w:val="00D04980"/>
    <w:rsid w:val="00D049B4"/>
    <w:rsid w:val="00D04BA4"/>
    <w:rsid w:val="00D04BBB"/>
    <w:rsid w:val="00D04D46"/>
    <w:rsid w:val="00D04D88"/>
    <w:rsid w:val="00D04DF3"/>
    <w:rsid w:val="00D04E5B"/>
    <w:rsid w:val="00D050F6"/>
    <w:rsid w:val="00D05145"/>
    <w:rsid w:val="00D051F6"/>
    <w:rsid w:val="00D0527B"/>
    <w:rsid w:val="00D052DB"/>
    <w:rsid w:val="00D052E3"/>
    <w:rsid w:val="00D0574B"/>
    <w:rsid w:val="00D05802"/>
    <w:rsid w:val="00D05828"/>
    <w:rsid w:val="00D05A0F"/>
    <w:rsid w:val="00D05C09"/>
    <w:rsid w:val="00D05CB2"/>
    <w:rsid w:val="00D05D75"/>
    <w:rsid w:val="00D05E13"/>
    <w:rsid w:val="00D05E40"/>
    <w:rsid w:val="00D05E65"/>
    <w:rsid w:val="00D05EF1"/>
    <w:rsid w:val="00D06058"/>
    <w:rsid w:val="00D06467"/>
    <w:rsid w:val="00D0651E"/>
    <w:rsid w:val="00D06619"/>
    <w:rsid w:val="00D06780"/>
    <w:rsid w:val="00D0689D"/>
    <w:rsid w:val="00D068AD"/>
    <w:rsid w:val="00D06B62"/>
    <w:rsid w:val="00D06E28"/>
    <w:rsid w:val="00D070DB"/>
    <w:rsid w:val="00D070F0"/>
    <w:rsid w:val="00D07122"/>
    <w:rsid w:val="00D071DF"/>
    <w:rsid w:val="00D07289"/>
    <w:rsid w:val="00D073C0"/>
    <w:rsid w:val="00D07582"/>
    <w:rsid w:val="00D075B0"/>
    <w:rsid w:val="00D077AD"/>
    <w:rsid w:val="00D0784B"/>
    <w:rsid w:val="00D07918"/>
    <w:rsid w:val="00D07A6B"/>
    <w:rsid w:val="00D07B1D"/>
    <w:rsid w:val="00D07BBA"/>
    <w:rsid w:val="00D07DF0"/>
    <w:rsid w:val="00D101E7"/>
    <w:rsid w:val="00D10227"/>
    <w:rsid w:val="00D1025B"/>
    <w:rsid w:val="00D104E3"/>
    <w:rsid w:val="00D10578"/>
    <w:rsid w:val="00D1059C"/>
    <w:rsid w:val="00D10C95"/>
    <w:rsid w:val="00D10CAB"/>
    <w:rsid w:val="00D10DFF"/>
    <w:rsid w:val="00D10E62"/>
    <w:rsid w:val="00D11117"/>
    <w:rsid w:val="00D1118B"/>
    <w:rsid w:val="00D113BE"/>
    <w:rsid w:val="00D1152C"/>
    <w:rsid w:val="00D11651"/>
    <w:rsid w:val="00D116F4"/>
    <w:rsid w:val="00D11841"/>
    <w:rsid w:val="00D11B3B"/>
    <w:rsid w:val="00D11FBC"/>
    <w:rsid w:val="00D120C4"/>
    <w:rsid w:val="00D12128"/>
    <w:rsid w:val="00D125E2"/>
    <w:rsid w:val="00D129EF"/>
    <w:rsid w:val="00D129FA"/>
    <w:rsid w:val="00D13455"/>
    <w:rsid w:val="00D134D0"/>
    <w:rsid w:val="00D13689"/>
    <w:rsid w:val="00D13A97"/>
    <w:rsid w:val="00D13B74"/>
    <w:rsid w:val="00D13C14"/>
    <w:rsid w:val="00D13C16"/>
    <w:rsid w:val="00D13EFC"/>
    <w:rsid w:val="00D14165"/>
    <w:rsid w:val="00D144C8"/>
    <w:rsid w:val="00D1452B"/>
    <w:rsid w:val="00D14711"/>
    <w:rsid w:val="00D147D7"/>
    <w:rsid w:val="00D1495F"/>
    <w:rsid w:val="00D14960"/>
    <w:rsid w:val="00D14973"/>
    <w:rsid w:val="00D14A48"/>
    <w:rsid w:val="00D14B59"/>
    <w:rsid w:val="00D14B99"/>
    <w:rsid w:val="00D14C4B"/>
    <w:rsid w:val="00D14CD4"/>
    <w:rsid w:val="00D15295"/>
    <w:rsid w:val="00D1531F"/>
    <w:rsid w:val="00D15337"/>
    <w:rsid w:val="00D15419"/>
    <w:rsid w:val="00D15551"/>
    <w:rsid w:val="00D15573"/>
    <w:rsid w:val="00D15710"/>
    <w:rsid w:val="00D15C34"/>
    <w:rsid w:val="00D16134"/>
    <w:rsid w:val="00D16425"/>
    <w:rsid w:val="00D16709"/>
    <w:rsid w:val="00D1685B"/>
    <w:rsid w:val="00D168BC"/>
    <w:rsid w:val="00D169C6"/>
    <w:rsid w:val="00D16A3E"/>
    <w:rsid w:val="00D16CF7"/>
    <w:rsid w:val="00D16D8D"/>
    <w:rsid w:val="00D16EAF"/>
    <w:rsid w:val="00D170CD"/>
    <w:rsid w:val="00D17139"/>
    <w:rsid w:val="00D171A9"/>
    <w:rsid w:val="00D17300"/>
    <w:rsid w:val="00D173E9"/>
    <w:rsid w:val="00D17719"/>
    <w:rsid w:val="00D1786C"/>
    <w:rsid w:val="00D17B66"/>
    <w:rsid w:val="00D17BAE"/>
    <w:rsid w:val="00D17D6B"/>
    <w:rsid w:val="00D17DD9"/>
    <w:rsid w:val="00D17E32"/>
    <w:rsid w:val="00D17E68"/>
    <w:rsid w:val="00D17E7A"/>
    <w:rsid w:val="00D17F1C"/>
    <w:rsid w:val="00D20045"/>
    <w:rsid w:val="00D20137"/>
    <w:rsid w:val="00D201DB"/>
    <w:rsid w:val="00D202A2"/>
    <w:rsid w:val="00D205D3"/>
    <w:rsid w:val="00D2063A"/>
    <w:rsid w:val="00D206D0"/>
    <w:rsid w:val="00D207AA"/>
    <w:rsid w:val="00D208A7"/>
    <w:rsid w:val="00D209E0"/>
    <w:rsid w:val="00D20CBC"/>
    <w:rsid w:val="00D20FDC"/>
    <w:rsid w:val="00D210E6"/>
    <w:rsid w:val="00D21171"/>
    <w:rsid w:val="00D21181"/>
    <w:rsid w:val="00D21D0C"/>
    <w:rsid w:val="00D220B7"/>
    <w:rsid w:val="00D220DB"/>
    <w:rsid w:val="00D225E2"/>
    <w:rsid w:val="00D226B4"/>
    <w:rsid w:val="00D2278F"/>
    <w:rsid w:val="00D22ABC"/>
    <w:rsid w:val="00D22DD5"/>
    <w:rsid w:val="00D22EDA"/>
    <w:rsid w:val="00D22FA8"/>
    <w:rsid w:val="00D22FC0"/>
    <w:rsid w:val="00D23026"/>
    <w:rsid w:val="00D230E3"/>
    <w:rsid w:val="00D2320D"/>
    <w:rsid w:val="00D235B6"/>
    <w:rsid w:val="00D23669"/>
    <w:rsid w:val="00D2385E"/>
    <w:rsid w:val="00D239B3"/>
    <w:rsid w:val="00D23B5B"/>
    <w:rsid w:val="00D23D7F"/>
    <w:rsid w:val="00D2400C"/>
    <w:rsid w:val="00D240B0"/>
    <w:rsid w:val="00D24268"/>
    <w:rsid w:val="00D242C1"/>
    <w:rsid w:val="00D24A24"/>
    <w:rsid w:val="00D24A4E"/>
    <w:rsid w:val="00D24A87"/>
    <w:rsid w:val="00D24C5D"/>
    <w:rsid w:val="00D24EE0"/>
    <w:rsid w:val="00D2501E"/>
    <w:rsid w:val="00D25079"/>
    <w:rsid w:val="00D2525D"/>
    <w:rsid w:val="00D252BF"/>
    <w:rsid w:val="00D25335"/>
    <w:rsid w:val="00D25423"/>
    <w:rsid w:val="00D2547E"/>
    <w:rsid w:val="00D25AB0"/>
    <w:rsid w:val="00D25E9D"/>
    <w:rsid w:val="00D25F8F"/>
    <w:rsid w:val="00D25FDB"/>
    <w:rsid w:val="00D26104"/>
    <w:rsid w:val="00D26337"/>
    <w:rsid w:val="00D264E8"/>
    <w:rsid w:val="00D266DE"/>
    <w:rsid w:val="00D2678B"/>
    <w:rsid w:val="00D26C0A"/>
    <w:rsid w:val="00D2723F"/>
    <w:rsid w:val="00D272B8"/>
    <w:rsid w:val="00D2749B"/>
    <w:rsid w:val="00D274BA"/>
    <w:rsid w:val="00D275F5"/>
    <w:rsid w:val="00D27676"/>
    <w:rsid w:val="00D2767B"/>
    <w:rsid w:val="00D27B76"/>
    <w:rsid w:val="00D27DA4"/>
    <w:rsid w:val="00D27E84"/>
    <w:rsid w:val="00D27FFD"/>
    <w:rsid w:val="00D30055"/>
    <w:rsid w:val="00D30190"/>
    <w:rsid w:val="00D30194"/>
    <w:rsid w:val="00D30215"/>
    <w:rsid w:val="00D303BC"/>
    <w:rsid w:val="00D304F4"/>
    <w:rsid w:val="00D30573"/>
    <w:rsid w:val="00D30679"/>
    <w:rsid w:val="00D30821"/>
    <w:rsid w:val="00D308DD"/>
    <w:rsid w:val="00D30CF4"/>
    <w:rsid w:val="00D30DFC"/>
    <w:rsid w:val="00D30FC4"/>
    <w:rsid w:val="00D31108"/>
    <w:rsid w:val="00D31481"/>
    <w:rsid w:val="00D314F4"/>
    <w:rsid w:val="00D31975"/>
    <w:rsid w:val="00D31AD0"/>
    <w:rsid w:val="00D31BAB"/>
    <w:rsid w:val="00D31C5E"/>
    <w:rsid w:val="00D31CB2"/>
    <w:rsid w:val="00D31F91"/>
    <w:rsid w:val="00D32085"/>
    <w:rsid w:val="00D321AD"/>
    <w:rsid w:val="00D32215"/>
    <w:rsid w:val="00D32265"/>
    <w:rsid w:val="00D32404"/>
    <w:rsid w:val="00D3240C"/>
    <w:rsid w:val="00D32488"/>
    <w:rsid w:val="00D32720"/>
    <w:rsid w:val="00D32886"/>
    <w:rsid w:val="00D329BC"/>
    <w:rsid w:val="00D32B45"/>
    <w:rsid w:val="00D32C00"/>
    <w:rsid w:val="00D32C47"/>
    <w:rsid w:val="00D32FE7"/>
    <w:rsid w:val="00D32FF4"/>
    <w:rsid w:val="00D3316F"/>
    <w:rsid w:val="00D3323E"/>
    <w:rsid w:val="00D3325D"/>
    <w:rsid w:val="00D33770"/>
    <w:rsid w:val="00D3394E"/>
    <w:rsid w:val="00D33985"/>
    <w:rsid w:val="00D33A95"/>
    <w:rsid w:val="00D33C7C"/>
    <w:rsid w:val="00D341A7"/>
    <w:rsid w:val="00D341DF"/>
    <w:rsid w:val="00D34471"/>
    <w:rsid w:val="00D344F9"/>
    <w:rsid w:val="00D3461D"/>
    <w:rsid w:val="00D3478A"/>
    <w:rsid w:val="00D34827"/>
    <w:rsid w:val="00D348AD"/>
    <w:rsid w:val="00D349CD"/>
    <w:rsid w:val="00D34B77"/>
    <w:rsid w:val="00D34BDE"/>
    <w:rsid w:val="00D34C67"/>
    <w:rsid w:val="00D3581B"/>
    <w:rsid w:val="00D359FC"/>
    <w:rsid w:val="00D35B5A"/>
    <w:rsid w:val="00D35B87"/>
    <w:rsid w:val="00D3645B"/>
    <w:rsid w:val="00D36600"/>
    <w:rsid w:val="00D3660C"/>
    <w:rsid w:val="00D36637"/>
    <w:rsid w:val="00D3669A"/>
    <w:rsid w:val="00D366DD"/>
    <w:rsid w:val="00D36851"/>
    <w:rsid w:val="00D36AD8"/>
    <w:rsid w:val="00D36C9C"/>
    <w:rsid w:val="00D36CDD"/>
    <w:rsid w:val="00D36D95"/>
    <w:rsid w:val="00D36E05"/>
    <w:rsid w:val="00D37390"/>
    <w:rsid w:val="00D3765B"/>
    <w:rsid w:val="00D3788C"/>
    <w:rsid w:val="00D378E4"/>
    <w:rsid w:val="00D37B66"/>
    <w:rsid w:val="00D37D3F"/>
    <w:rsid w:val="00D37E2B"/>
    <w:rsid w:val="00D40083"/>
    <w:rsid w:val="00D40595"/>
    <w:rsid w:val="00D4081D"/>
    <w:rsid w:val="00D408A1"/>
    <w:rsid w:val="00D408EA"/>
    <w:rsid w:val="00D40B17"/>
    <w:rsid w:val="00D40C7D"/>
    <w:rsid w:val="00D40D21"/>
    <w:rsid w:val="00D40D71"/>
    <w:rsid w:val="00D40DBB"/>
    <w:rsid w:val="00D40E21"/>
    <w:rsid w:val="00D40E5C"/>
    <w:rsid w:val="00D40F40"/>
    <w:rsid w:val="00D41302"/>
    <w:rsid w:val="00D41326"/>
    <w:rsid w:val="00D4137C"/>
    <w:rsid w:val="00D4138C"/>
    <w:rsid w:val="00D4150F"/>
    <w:rsid w:val="00D4174F"/>
    <w:rsid w:val="00D4182D"/>
    <w:rsid w:val="00D41B11"/>
    <w:rsid w:val="00D41BE9"/>
    <w:rsid w:val="00D41F5C"/>
    <w:rsid w:val="00D41F66"/>
    <w:rsid w:val="00D420CC"/>
    <w:rsid w:val="00D422D0"/>
    <w:rsid w:val="00D423C3"/>
    <w:rsid w:val="00D42633"/>
    <w:rsid w:val="00D42BCC"/>
    <w:rsid w:val="00D42BF7"/>
    <w:rsid w:val="00D42C0B"/>
    <w:rsid w:val="00D42CF6"/>
    <w:rsid w:val="00D42DD7"/>
    <w:rsid w:val="00D42E47"/>
    <w:rsid w:val="00D42F6F"/>
    <w:rsid w:val="00D430CD"/>
    <w:rsid w:val="00D430F8"/>
    <w:rsid w:val="00D4312E"/>
    <w:rsid w:val="00D43486"/>
    <w:rsid w:val="00D435D9"/>
    <w:rsid w:val="00D438D8"/>
    <w:rsid w:val="00D4394C"/>
    <w:rsid w:val="00D439BA"/>
    <w:rsid w:val="00D43C9E"/>
    <w:rsid w:val="00D43EF7"/>
    <w:rsid w:val="00D43F0F"/>
    <w:rsid w:val="00D43F79"/>
    <w:rsid w:val="00D43FB4"/>
    <w:rsid w:val="00D44016"/>
    <w:rsid w:val="00D440AB"/>
    <w:rsid w:val="00D441F0"/>
    <w:rsid w:val="00D44364"/>
    <w:rsid w:val="00D443AE"/>
    <w:rsid w:val="00D447DF"/>
    <w:rsid w:val="00D44949"/>
    <w:rsid w:val="00D44A3F"/>
    <w:rsid w:val="00D44BB8"/>
    <w:rsid w:val="00D44EEE"/>
    <w:rsid w:val="00D44FDC"/>
    <w:rsid w:val="00D4500F"/>
    <w:rsid w:val="00D4513D"/>
    <w:rsid w:val="00D45204"/>
    <w:rsid w:val="00D456A2"/>
    <w:rsid w:val="00D457FA"/>
    <w:rsid w:val="00D45C14"/>
    <w:rsid w:val="00D45CA2"/>
    <w:rsid w:val="00D45CDD"/>
    <w:rsid w:val="00D45D56"/>
    <w:rsid w:val="00D45E5C"/>
    <w:rsid w:val="00D45EA8"/>
    <w:rsid w:val="00D46115"/>
    <w:rsid w:val="00D46254"/>
    <w:rsid w:val="00D4630D"/>
    <w:rsid w:val="00D4645F"/>
    <w:rsid w:val="00D4666D"/>
    <w:rsid w:val="00D4676A"/>
    <w:rsid w:val="00D469E1"/>
    <w:rsid w:val="00D46AE8"/>
    <w:rsid w:val="00D46CC5"/>
    <w:rsid w:val="00D46FAB"/>
    <w:rsid w:val="00D4706C"/>
    <w:rsid w:val="00D47256"/>
    <w:rsid w:val="00D47432"/>
    <w:rsid w:val="00D47674"/>
    <w:rsid w:val="00D476E1"/>
    <w:rsid w:val="00D47917"/>
    <w:rsid w:val="00D47C6E"/>
    <w:rsid w:val="00D47CB0"/>
    <w:rsid w:val="00D47D14"/>
    <w:rsid w:val="00D47D56"/>
    <w:rsid w:val="00D47DA4"/>
    <w:rsid w:val="00D47EA2"/>
    <w:rsid w:val="00D47EC5"/>
    <w:rsid w:val="00D50331"/>
    <w:rsid w:val="00D50608"/>
    <w:rsid w:val="00D5080D"/>
    <w:rsid w:val="00D508A0"/>
    <w:rsid w:val="00D50A0C"/>
    <w:rsid w:val="00D50AB1"/>
    <w:rsid w:val="00D50FE5"/>
    <w:rsid w:val="00D512D6"/>
    <w:rsid w:val="00D5140B"/>
    <w:rsid w:val="00D514E4"/>
    <w:rsid w:val="00D51C9C"/>
    <w:rsid w:val="00D51DAE"/>
    <w:rsid w:val="00D51E1B"/>
    <w:rsid w:val="00D520AF"/>
    <w:rsid w:val="00D52237"/>
    <w:rsid w:val="00D5229D"/>
    <w:rsid w:val="00D522CA"/>
    <w:rsid w:val="00D5243D"/>
    <w:rsid w:val="00D5280D"/>
    <w:rsid w:val="00D52B7B"/>
    <w:rsid w:val="00D52D1B"/>
    <w:rsid w:val="00D52E8D"/>
    <w:rsid w:val="00D5309B"/>
    <w:rsid w:val="00D530B0"/>
    <w:rsid w:val="00D53228"/>
    <w:rsid w:val="00D532FE"/>
    <w:rsid w:val="00D535F6"/>
    <w:rsid w:val="00D538F0"/>
    <w:rsid w:val="00D53D11"/>
    <w:rsid w:val="00D53DF6"/>
    <w:rsid w:val="00D54010"/>
    <w:rsid w:val="00D54622"/>
    <w:rsid w:val="00D54715"/>
    <w:rsid w:val="00D54888"/>
    <w:rsid w:val="00D54B06"/>
    <w:rsid w:val="00D54CF2"/>
    <w:rsid w:val="00D54D9E"/>
    <w:rsid w:val="00D54DE8"/>
    <w:rsid w:val="00D54F01"/>
    <w:rsid w:val="00D54F4C"/>
    <w:rsid w:val="00D5505D"/>
    <w:rsid w:val="00D553DB"/>
    <w:rsid w:val="00D554B9"/>
    <w:rsid w:val="00D5565D"/>
    <w:rsid w:val="00D5576F"/>
    <w:rsid w:val="00D55821"/>
    <w:rsid w:val="00D55847"/>
    <w:rsid w:val="00D559D2"/>
    <w:rsid w:val="00D55A40"/>
    <w:rsid w:val="00D55BD0"/>
    <w:rsid w:val="00D55E18"/>
    <w:rsid w:val="00D55E26"/>
    <w:rsid w:val="00D55E77"/>
    <w:rsid w:val="00D56155"/>
    <w:rsid w:val="00D5628B"/>
    <w:rsid w:val="00D56325"/>
    <w:rsid w:val="00D56690"/>
    <w:rsid w:val="00D566DF"/>
    <w:rsid w:val="00D56791"/>
    <w:rsid w:val="00D5698E"/>
    <w:rsid w:val="00D56BB0"/>
    <w:rsid w:val="00D56DC8"/>
    <w:rsid w:val="00D570B1"/>
    <w:rsid w:val="00D570B9"/>
    <w:rsid w:val="00D57108"/>
    <w:rsid w:val="00D5711B"/>
    <w:rsid w:val="00D57280"/>
    <w:rsid w:val="00D575D0"/>
    <w:rsid w:val="00D5764F"/>
    <w:rsid w:val="00D5769C"/>
    <w:rsid w:val="00D5775E"/>
    <w:rsid w:val="00D57784"/>
    <w:rsid w:val="00D5778F"/>
    <w:rsid w:val="00D5790A"/>
    <w:rsid w:val="00D57AE1"/>
    <w:rsid w:val="00D57C47"/>
    <w:rsid w:val="00D57C93"/>
    <w:rsid w:val="00D57F8B"/>
    <w:rsid w:val="00D60131"/>
    <w:rsid w:val="00D602BC"/>
    <w:rsid w:val="00D602FA"/>
    <w:rsid w:val="00D6043E"/>
    <w:rsid w:val="00D605E7"/>
    <w:rsid w:val="00D60685"/>
    <w:rsid w:val="00D607EA"/>
    <w:rsid w:val="00D60898"/>
    <w:rsid w:val="00D60A49"/>
    <w:rsid w:val="00D60B18"/>
    <w:rsid w:val="00D60EDE"/>
    <w:rsid w:val="00D61148"/>
    <w:rsid w:val="00D6129D"/>
    <w:rsid w:val="00D61FA6"/>
    <w:rsid w:val="00D62095"/>
    <w:rsid w:val="00D620D6"/>
    <w:rsid w:val="00D6214C"/>
    <w:rsid w:val="00D62199"/>
    <w:rsid w:val="00D624E8"/>
    <w:rsid w:val="00D62591"/>
    <w:rsid w:val="00D62612"/>
    <w:rsid w:val="00D627C0"/>
    <w:rsid w:val="00D62823"/>
    <w:rsid w:val="00D628EE"/>
    <w:rsid w:val="00D6296D"/>
    <w:rsid w:val="00D62C37"/>
    <w:rsid w:val="00D62D4E"/>
    <w:rsid w:val="00D63002"/>
    <w:rsid w:val="00D63067"/>
    <w:rsid w:val="00D630C4"/>
    <w:rsid w:val="00D63210"/>
    <w:rsid w:val="00D632E3"/>
    <w:rsid w:val="00D63310"/>
    <w:rsid w:val="00D63566"/>
    <w:rsid w:val="00D636B6"/>
    <w:rsid w:val="00D63BF0"/>
    <w:rsid w:val="00D63CB8"/>
    <w:rsid w:val="00D642CF"/>
    <w:rsid w:val="00D642DE"/>
    <w:rsid w:val="00D642FE"/>
    <w:rsid w:val="00D64409"/>
    <w:rsid w:val="00D64475"/>
    <w:rsid w:val="00D644A2"/>
    <w:rsid w:val="00D644CE"/>
    <w:rsid w:val="00D6455F"/>
    <w:rsid w:val="00D646D5"/>
    <w:rsid w:val="00D647D8"/>
    <w:rsid w:val="00D64800"/>
    <w:rsid w:val="00D64C53"/>
    <w:rsid w:val="00D64E38"/>
    <w:rsid w:val="00D64F71"/>
    <w:rsid w:val="00D650A2"/>
    <w:rsid w:val="00D651EE"/>
    <w:rsid w:val="00D65235"/>
    <w:rsid w:val="00D654D4"/>
    <w:rsid w:val="00D657C4"/>
    <w:rsid w:val="00D658EF"/>
    <w:rsid w:val="00D65AFD"/>
    <w:rsid w:val="00D65D1F"/>
    <w:rsid w:val="00D65ECC"/>
    <w:rsid w:val="00D65F3B"/>
    <w:rsid w:val="00D65FAC"/>
    <w:rsid w:val="00D6608E"/>
    <w:rsid w:val="00D6623B"/>
    <w:rsid w:val="00D667DF"/>
    <w:rsid w:val="00D66805"/>
    <w:rsid w:val="00D66AE1"/>
    <w:rsid w:val="00D66FA3"/>
    <w:rsid w:val="00D67764"/>
    <w:rsid w:val="00D678B7"/>
    <w:rsid w:val="00D67C79"/>
    <w:rsid w:val="00D67E92"/>
    <w:rsid w:val="00D67F30"/>
    <w:rsid w:val="00D67F89"/>
    <w:rsid w:val="00D67FA3"/>
    <w:rsid w:val="00D67FC6"/>
    <w:rsid w:val="00D70293"/>
    <w:rsid w:val="00D702AA"/>
    <w:rsid w:val="00D706A4"/>
    <w:rsid w:val="00D7075A"/>
    <w:rsid w:val="00D7077E"/>
    <w:rsid w:val="00D70D92"/>
    <w:rsid w:val="00D70E11"/>
    <w:rsid w:val="00D71005"/>
    <w:rsid w:val="00D7114C"/>
    <w:rsid w:val="00D711AE"/>
    <w:rsid w:val="00D711EE"/>
    <w:rsid w:val="00D713B8"/>
    <w:rsid w:val="00D71402"/>
    <w:rsid w:val="00D7171D"/>
    <w:rsid w:val="00D717C7"/>
    <w:rsid w:val="00D71894"/>
    <w:rsid w:val="00D71998"/>
    <w:rsid w:val="00D719B1"/>
    <w:rsid w:val="00D71A7A"/>
    <w:rsid w:val="00D71E8B"/>
    <w:rsid w:val="00D7208E"/>
    <w:rsid w:val="00D72459"/>
    <w:rsid w:val="00D724A9"/>
    <w:rsid w:val="00D7285A"/>
    <w:rsid w:val="00D72D73"/>
    <w:rsid w:val="00D72E58"/>
    <w:rsid w:val="00D72F7B"/>
    <w:rsid w:val="00D7311B"/>
    <w:rsid w:val="00D7320A"/>
    <w:rsid w:val="00D7327D"/>
    <w:rsid w:val="00D73397"/>
    <w:rsid w:val="00D73454"/>
    <w:rsid w:val="00D73553"/>
    <w:rsid w:val="00D7365A"/>
    <w:rsid w:val="00D73691"/>
    <w:rsid w:val="00D738F2"/>
    <w:rsid w:val="00D73935"/>
    <w:rsid w:val="00D73B40"/>
    <w:rsid w:val="00D73BF2"/>
    <w:rsid w:val="00D73D4E"/>
    <w:rsid w:val="00D73E81"/>
    <w:rsid w:val="00D73F86"/>
    <w:rsid w:val="00D73FF4"/>
    <w:rsid w:val="00D74193"/>
    <w:rsid w:val="00D741A0"/>
    <w:rsid w:val="00D741C8"/>
    <w:rsid w:val="00D742BD"/>
    <w:rsid w:val="00D7450A"/>
    <w:rsid w:val="00D74634"/>
    <w:rsid w:val="00D74A98"/>
    <w:rsid w:val="00D74C17"/>
    <w:rsid w:val="00D74C19"/>
    <w:rsid w:val="00D74CFA"/>
    <w:rsid w:val="00D74E7C"/>
    <w:rsid w:val="00D74EA9"/>
    <w:rsid w:val="00D75311"/>
    <w:rsid w:val="00D754DD"/>
    <w:rsid w:val="00D755E6"/>
    <w:rsid w:val="00D75650"/>
    <w:rsid w:val="00D75658"/>
    <w:rsid w:val="00D75705"/>
    <w:rsid w:val="00D75D45"/>
    <w:rsid w:val="00D75D9E"/>
    <w:rsid w:val="00D75E3B"/>
    <w:rsid w:val="00D75E5E"/>
    <w:rsid w:val="00D760E3"/>
    <w:rsid w:val="00D76468"/>
    <w:rsid w:val="00D764D1"/>
    <w:rsid w:val="00D764F6"/>
    <w:rsid w:val="00D7653F"/>
    <w:rsid w:val="00D7675C"/>
    <w:rsid w:val="00D76A1A"/>
    <w:rsid w:val="00D76A21"/>
    <w:rsid w:val="00D76A24"/>
    <w:rsid w:val="00D76BBE"/>
    <w:rsid w:val="00D76D4F"/>
    <w:rsid w:val="00D76DA7"/>
    <w:rsid w:val="00D77145"/>
    <w:rsid w:val="00D772D8"/>
    <w:rsid w:val="00D7736D"/>
    <w:rsid w:val="00D773B6"/>
    <w:rsid w:val="00D773DC"/>
    <w:rsid w:val="00D773F3"/>
    <w:rsid w:val="00D77427"/>
    <w:rsid w:val="00D774CC"/>
    <w:rsid w:val="00D7768B"/>
    <w:rsid w:val="00D77850"/>
    <w:rsid w:val="00D77950"/>
    <w:rsid w:val="00D77B32"/>
    <w:rsid w:val="00D77B5C"/>
    <w:rsid w:val="00D77D7A"/>
    <w:rsid w:val="00D77FCB"/>
    <w:rsid w:val="00D802B2"/>
    <w:rsid w:val="00D8039B"/>
    <w:rsid w:val="00D803F3"/>
    <w:rsid w:val="00D8046D"/>
    <w:rsid w:val="00D804BB"/>
    <w:rsid w:val="00D8055F"/>
    <w:rsid w:val="00D8076F"/>
    <w:rsid w:val="00D80A12"/>
    <w:rsid w:val="00D80B64"/>
    <w:rsid w:val="00D80BF7"/>
    <w:rsid w:val="00D80C76"/>
    <w:rsid w:val="00D80CBF"/>
    <w:rsid w:val="00D80D24"/>
    <w:rsid w:val="00D8114E"/>
    <w:rsid w:val="00D8116C"/>
    <w:rsid w:val="00D811CD"/>
    <w:rsid w:val="00D813F2"/>
    <w:rsid w:val="00D817C6"/>
    <w:rsid w:val="00D81836"/>
    <w:rsid w:val="00D81868"/>
    <w:rsid w:val="00D81A7C"/>
    <w:rsid w:val="00D81AA8"/>
    <w:rsid w:val="00D81B01"/>
    <w:rsid w:val="00D81D17"/>
    <w:rsid w:val="00D82159"/>
    <w:rsid w:val="00D821BF"/>
    <w:rsid w:val="00D826CB"/>
    <w:rsid w:val="00D82BDD"/>
    <w:rsid w:val="00D82EA6"/>
    <w:rsid w:val="00D82F5F"/>
    <w:rsid w:val="00D83063"/>
    <w:rsid w:val="00D8333A"/>
    <w:rsid w:val="00D8377F"/>
    <w:rsid w:val="00D837D0"/>
    <w:rsid w:val="00D83942"/>
    <w:rsid w:val="00D83953"/>
    <w:rsid w:val="00D83964"/>
    <w:rsid w:val="00D839C7"/>
    <w:rsid w:val="00D83AA0"/>
    <w:rsid w:val="00D83BE2"/>
    <w:rsid w:val="00D83CD3"/>
    <w:rsid w:val="00D83EDD"/>
    <w:rsid w:val="00D8421F"/>
    <w:rsid w:val="00D8451A"/>
    <w:rsid w:val="00D8471C"/>
    <w:rsid w:val="00D84847"/>
    <w:rsid w:val="00D849A9"/>
    <w:rsid w:val="00D84A0E"/>
    <w:rsid w:val="00D84A12"/>
    <w:rsid w:val="00D84A91"/>
    <w:rsid w:val="00D84B1E"/>
    <w:rsid w:val="00D84C9B"/>
    <w:rsid w:val="00D84CF7"/>
    <w:rsid w:val="00D84DD9"/>
    <w:rsid w:val="00D851F9"/>
    <w:rsid w:val="00D8549C"/>
    <w:rsid w:val="00D85562"/>
    <w:rsid w:val="00D857FA"/>
    <w:rsid w:val="00D8582D"/>
    <w:rsid w:val="00D85CB3"/>
    <w:rsid w:val="00D85DF5"/>
    <w:rsid w:val="00D85EAF"/>
    <w:rsid w:val="00D861C2"/>
    <w:rsid w:val="00D86270"/>
    <w:rsid w:val="00D862C2"/>
    <w:rsid w:val="00D865F3"/>
    <w:rsid w:val="00D86709"/>
    <w:rsid w:val="00D86A08"/>
    <w:rsid w:val="00D86D0B"/>
    <w:rsid w:val="00D86E46"/>
    <w:rsid w:val="00D86E4F"/>
    <w:rsid w:val="00D86EFB"/>
    <w:rsid w:val="00D87095"/>
    <w:rsid w:val="00D87107"/>
    <w:rsid w:val="00D8718C"/>
    <w:rsid w:val="00D87262"/>
    <w:rsid w:val="00D872EA"/>
    <w:rsid w:val="00D876A7"/>
    <w:rsid w:val="00D87706"/>
    <w:rsid w:val="00D878B9"/>
    <w:rsid w:val="00D878ED"/>
    <w:rsid w:val="00D87C06"/>
    <w:rsid w:val="00D87C0B"/>
    <w:rsid w:val="00D87C78"/>
    <w:rsid w:val="00D87C98"/>
    <w:rsid w:val="00D87F33"/>
    <w:rsid w:val="00D9005F"/>
    <w:rsid w:val="00D904DE"/>
    <w:rsid w:val="00D907FF"/>
    <w:rsid w:val="00D908A1"/>
    <w:rsid w:val="00D908ED"/>
    <w:rsid w:val="00D90914"/>
    <w:rsid w:val="00D90BE5"/>
    <w:rsid w:val="00D90F19"/>
    <w:rsid w:val="00D90F4D"/>
    <w:rsid w:val="00D9122F"/>
    <w:rsid w:val="00D913BB"/>
    <w:rsid w:val="00D91549"/>
    <w:rsid w:val="00D91673"/>
    <w:rsid w:val="00D917B8"/>
    <w:rsid w:val="00D9198A"/>
    <w:rsid w:val="00D9198B"/>
    <w:rsid w:val="00D919D0"/>
    <w:rsid w:val="00D91EEF"/>
    <w:rsid w:val="00D920B1"/>
    <w:rsid w:val="00D921CC"/>
    <w:rsid w:val="00D92234"/>
    <w:rsid w:val="00D92308"/>
    <w:rsid w:val="00D9256C"/>
    <w:rsid w:val="00D926B7"/>
    <w:rsid w:val="00D92A42"/>
    <w:rsid w:val="00D92BEE"/>
    <w:rsid w:val="00D92E8E"/>
    <w:rsid w:val="00D92F25"/>
    <w:rsid w:val="00D92F4B"/>
    <w:rsid w:val="00D92F4D"/>
    <w:rsid w:val="00D932F7"/>
    <w:rsid w:val="00D934D3"/>
    <w:rsid w:val="00D9352A"/>
    <w:rsid w:val="00D9374F"/>
    <w:rsid w:val="00D938B1"/>
    <w:rsid w:val="00D93995"/>
    <w:rsid w:val="00D939B4"/>
    <w:rsid w:val="00D93A1F"/>
    <w:rsid w:val="00D93A66"/>
    <w:rsid w:val="00D93D86"/>
    <w:rsid w:val="00D93DC0"/>
    <w:rsid w:val="00D93DD6"/>
    <w:rsid w:val="00D93DDF"/>
    <w:rsid w:val="00D94011"/>
    <w:rsid w:val="00D9410D"/>
    <w:rsid w:val="00D9414C"/>
    <w:rsid w:val="00D94176"/>
    <w:rsid w:val="00D94289"/>
    <w:rsid w:val="00D94473"/>
    <w:rsid w:val="00D9470E"/>
    <w:rsid w:val="00D947E0"/>
    <w:rsid w:val="00D94AC6"/>
    <w:rsid w:val="00D94B68"/>
    <w:rsid w:val="00D94D52"/>
    <w:rsid w:val="00D94D88"/>
    <w:rsid w:val="00D94DC5"/>
    <w:rsid w:val="00D953F3"/>
    <w:rsid w:val="00D9545A"/>
    <w:rsid w:val="00D95581"/>
    <w:rsid w:val="00D95938"/>
    <w:rsid w:val="00D95B7D"/>
    <w:rsid w:val="00D95C32"/>
    <w:rsid w:val="00D95C6A"/>
    <w:rsid w:val="00D95DFA"/>
    <w:rsid w:val="00D95E57"/>
    <w:rsid w:val="00D95E6D"/>
    <w:rsid w:val="00D95FB1"/>
    <w:rsid w:val="00D96BB3"/>
    <w:rsid w:val="00D96BD9"/>
    <w:rsid w:val="00D96CB7"/>
    <w:rsid w:val="00D96D37"/>
    <w:rsid w:val="00D96FCB"/>
    <w:rsid w:val="00D97247"/>
    <w:rsid w:val="00D9764A"/>
    <w:rsid w:val="00D977AD"/>
    <w:rsid w:val="00D9788A"/>
    <w:rsid w:val="00D9797E"/>
    <w:rsid w:val="00D9798B"/>
    <w:rsid w:val="00D97B77"/>
    <w:rsid w:val="00D97FC4"/>
    <w:rsid w:val="00DA0117"/>
    <w:rsid w:val="00DA021A"/>
    <w:rsid w:val="00DA04C1"/>
    <w:rsid w:val="00DA0814"/>
    <w:rsid w:val="00DA091D"/>
    <w:rsid w:val="00DA0931"/>
    <w:rsid w:val="00DA09C4"/>
    <w:rsid w:val="00DA0A72"/>
    <w:rsid w:val="00DA0C19"/>
    <w:rsid w:val="00DA0C97"/>
    <w:rsid w:val="00DA0E18"/>
    <w:rsid w:val="00DA0E43"/>
    <w:rsid w:val="00DA0F32"/>
    <w:rsid w:val="00DA1156"/>
    <w:rsid w:val="00DA13EA"/>
    <w:rsid w:val="00DA14D0"/>
    <w:rsid w:val="00DA1514"/>
    <w:rsid w:val="00DA156A"/>
    <w:rsid w:val="00DA1579"/>
    <w:rsid w:val="00DA164F"/>
    <w:rsid w:val="00DA19C7"/>
    <w:rsid w:val="00DA1A5D"/>
    <w:rsid w:val="00DA1A7D"/>
    <w:rsid w:val="00DA1DCF"/>
    <w:rsid w:val="00DA1E1A"/>
    <w:rsid w:val="00DA1E66"/>
    <w:rsid w:val="00DA210B"/>
    <w:rsid w:val="00DA21B3"/>
    <w:rsid w:val="00DA24AD"/>
    <w:rsid w:val="00DA2789"/>
    <w:rsid w:val="00DA27E3"/>
    <w:rsid w:val="00DA2D0E"/>
    <w:rsid w:val="00DA2E88"/>
    <w:rsid w:val="00DA2F10"/>
    <w:rsid w:val="00DA319F"/>
    <w:rsid w:val="00DA31F4"/>
    <w:rsid w:val="00DA31F5"/>
    <w:rsid w:val="00DA31F9"/>
    <w:rsid w:val="00DA323C"/>
    <w:rsid w:val="00DA3308"/>
    <w:rsid w:val="00DA3384"/>
    <w:rsid w:val="00DA33B0"/>
    <w:rsid w:val="00DA347A"/>
    <w:rsid w:val="00DA3776"/>
    <w:rsid w:val="00DA37C6"/>
    <w:rsid w:val="00DA37CB"/>
    <w:rsid w:val="00DA3986"/>
    <w:rsid w:val="00DA3B08"/>
    <w:rsid w:val="00DA3BED"/>
    <w:rsid w:val="00DA3CB3"/>
    <w:rsid w:val="00DA3E77"/>
    <w:rsid w:val="00DA417F"/>
    <w:rsid w:val="00DA4385"/>
    <w:rsid w:val="00DA45A8"/>
    <w:rsid w:val="00DA4883"/>
    <w:rsid w:val="00DA4A80"/>
    <w:rsid w:val="00DA4AF3"/>
    <w:rsid w:val="00DA4BC0"/>
    <w:rsid w:val="00DA4ECE"/>
    <w:rsid w:val="00DA4F80"/>
    <w:rsid w:val="00DA52AB"/>
    <w:rsid w:val="00DA579E"/>
    <w:rsid w:val="00DA5869"/>
    <w:rsid w:val="00DA58A2"/>
    <w:rsid w:val="00DA590D"/>
    <w:rsid w:val="00DA5A2D"/>
    <w:rsid w:val="00DA5BB4"/>
    <w:rsid w:val="00DA5CA5"/>
    <w:rsid w:val="00DA5E0F"/>
    <w:rsid w:val="00DA5EF3"/>
    <w:rsid w:val="00DA5F3E"/>
    <w:rsid w:val="00DA5FE8"/>
    <w:rsid w:val="00DA614F"/>
    <w:rsid w:val="00DA61CB"/>
    <w:rsid w:val="00DA656B"/>
    <w:rsid w:val="00DA6638"/>
    <w:rsid w:val="00DA678C"/>
    <w:rsid w:val="00DA6867"/>
    <w:rsid w:val="00DA6932"/>
    <w:rsid w:val="00DA6964"/>
    <w:rsid w:val="00DA6A31"/>
    <w:rsid w:val="00DA6A8D"/>
    <w:rsid w:val="00DA6B0F"/>
    <w:rsid w:val="00DA6BEB"/>
    <w:rsid w:val="00DA6D6C"/>
    <w:rsid w:val="00DA6FE6"/>
    <w:rsid w:val="00DA7097"/>
    <w:rsid w:val="00DA7247"/>
    <w:rsid w:val="00DA739D"/>
    <w:rsid w:val="00DA74A5"/>
    <w:rsid w:val="00DA74D0"/>
    <w:rsid w:val="00DA756E"/>
    <w:rsid w:val="00DA7774"/>
    <w:rsid w:val="00DA787D"/>
    <w:rsid w:val="00DA78CE"/>
    <w:rsid w:val="00DA796E"/>
    <w:rsid w:val="00DA7996"/>
    <w:rsid w:val="00DA7A5C"/>
    <w:rsid w:val="00DA7BD3"/>
    <w:rsid w:val="00DA7E79"/>
    <w:rsid w:val="00DA7EBC"/>
    <w:rsid w:val="00DB0083"/>
    <w:rsid w:val="00DB0257"/>
    <w:rsid w:val="00DB0298"/>
    <w:rsid w:val="00DB03AF"/>
    <w:rsid w:val="00DB03E0"/>
    <w:rsid w:val="00DB091A"/>
    <w:rsid w:val="00DB09C7"/>
    <w:rsid w:val="00DB0A71"/>
    <w:rsid w:val="00DB0B10"/>
    <w:rsid w:val="00DB117B"/>
    <w:rsid w:val="00DB1241"/>
    <w:rsid w:val="00DB1675"/>
    <w:rsid w:val="00DB176A"/>
    <w:rsid w:val="00DB1D9D"/>
    <w:rsid w:val="00DB1EC5"/>
    <w:rsid w:val="00DB1F3E"/>
    <w:rsid w:val="00DB205F"/>
    <w:rsid w:val="00DB20AC"/>
    <w:rsid w:val="00DB2144"/>
    <w:rsid w:val="00DB2730"/>
    <w:rsid w:val="00DB28BC"/>
    <w:rsid w:val="00DB29EB"/>
    <w:rsid w:val="00DB2F30"/>
    <w:rsid w:val="00DB2FC5"/>
    <w:rsid w:val="00DB2FEB"/>
    <w:rsid w:val="00DB3136"/>
    <w:rsid w:val="00DB3485"/>
    <w:rsid w:val="00DB3642"/>
    <w:rsid w:val="00DB3883"/>
    <w:rsid w:val="00DB3B61"/>
    <w:rsid w:val="00DB3B72"/>
    <w:rsid w:val="00DB3FE7"/>
    <w:rsid w:val="00DB4061"/>
    <w:rsid w:val="00DB41B8"/>
    <w:rsid w:val="00DB4359"/>
    <w:rsid w:val="00DB4405"/>
    <w:rsid w:val="00DB46A8"/>
    <w:rsid w:val="00DB494B"/>
    <w:rsid w:val="00DB4A8B"/>
    <w:rsid w:val="00DB4AB2"/>
    <w:rsid w:val="00DB4FF7"/>
    <w:rsid w:val="00DB52E2"/>
    <w:rsid w:val="00DB52F5"/>
    <w:rsid w:val="00DB57E2"/>
    <w:rsid w:val="00DB585B"/>
    <w:rsid w:val="00DB5AF4"/>
    <w:rsid w:val="00DB5B19"/>
    <w:rsid w:val="00DB5B92"/>
    <w:rsid w:val="00DB5CE3"/>
    <w:rsid w:val="00DB5D7A"/>
    <w:rsid w:val="00DB5E41"/>
    <w:rsid w:val="00DB5E9E"/>
    <w:rsid w:val="00DB60C8"/>
    <w:rsid w:val="00DB60CD"/>
    <w:rsid w:val="00DB6127"/>
    <w:rsid w:val="00DB615C"/>
    <w:rsid w:val="00DB61B4"/>
    <w:rsid w:val="00DB62DD"/>
    <w:rsid w:val="00DB6382"/>
    <w:rsid w:val="00DB6686"/>
    <w:rsid w:val="00DB6966"/>
    <w:rsid w:val="00DB6A89"/>
    <w:rsid w:val="00DB732C"/>
    <w:rsid w:val="00DB76C2"/>
    <w:rsid w:val="00DB7932"/>
    <w:rsid w:val="00DB7AC1"/>
    <w:rsid w:val="00DB7CF0"/>
    <w:rsid w:val="00DC0246"/>
    <w:rsid w:val="00DC031C"/>
    <w:rsid w:val="00DC03F6"/>
    <w:rsid w:val="00DC052F"/>
    <w:rsid w:val="00DC07D2"/>
    <w:rsid w:val="00DC08E8"/>
    <w:rsid w:val="00DC0CDF"/>
    <w:rsid w:val="00DC0D28"/>
    <w:rsid w:val="00DC0EAC"/>
    <w:rsid w:val="00DC0FAE"/>
    <w:rsid w:val="00DC1020"/>
    <w:rsid w:val="00DC1278"/>
    <w:rsid w:val="00DC169C"/>
    <w:rsid w:val="00DC1797"/>
    <w:rsid w:val="00DC1893"/>
    <w:rsid w:val="00DC198F"/>
    <w:rsid w:val="00DC1B9C"/>
    <w:rsid w:val="00DC1E0A"/>
    <w:rsid w:val="00DC1E40"/>
    <w:rsid w:val="00DC1E89"/>
    <w:rsid w:val="00DC1EA9"/>
    <w:rsid w:val="00DC1FE0"/>
    <w:rsid w:val="00DC203F"/>
    <w:rsid w:val="00DC21E9"/>
    <w:rsid w:val="00DC222A"/>
    <w:rsid w:val="00DC23AD"/>
    <w:rsid w:val="00DC23C4"/>
    <w:rsid w:val="00DC2425"/>
    <w:rsid w:val="00DC2532"/>
    <w:rsid w:val="00DC2B05"/>
    <w:rsid w:val="00DC2BBB"/>
    <w:rsid w:val="00DC2C1C"/>
    <w:rsid w:val="00DC2C82"/>
    <w:rsid w:val="00DC2C9F"/>
    <w:rsid w:val="00DC2E38"/>
    <w:rsid w:val="00DC2E4D"/>
    <w:rsid w:val="00DC3037"/>
    <w:rsid w:val="00DC304B"/>
    <w:rsid w:val="00DC333C"/>
    <w:rsid w:val="00DC352E"/>
    <w:rsid w:val="00DC364D"/>
    <w:rsid w:val="00DC3AF0"/>
    <w:rsid w:val="00DC3E07"/>
    <w:rsid w:val="00DC3E2F"/>
    <w:rsid w:val="00DC3F91"/>
    <w:rsid w:val="00DC40F0"/>
    <w:rsid w:val="00DC4316"/>
    <w:rsid w:val="00DC4401"/>
    <w:rsid w:val="00DC4503"/>
    <w:rsid w:val="00DC4605"/>
    <w:rsid w:val="00DC47D8"/>
    <w:rsid w:val="00DC4854"/>
    <w:rsid w:val="00DC49F2"/>
    <w:rsid w:val="00DC4EA1"/>
    <w:rsid w:val="00DC50BD"/>
    <w:rsid w:val="00DC5402"/>
    <w:rsid w:val="00DC54A6"/>
    <w:rsid w:val="00DC56FA"/>
    <w:rsid w:val="00DC5E67"/>
    <w:rsid w:val="00DC5E90"/>
    <w:rsid w:val="00DC5EBB"/>
    <w:rsid w:val="00DC5F11"/>
    <w:rsid w:val="00DC6008"/>
    <w:rsid w:val="00DC6075"/>
    <w:rsid w:val="00DC632F"/>
    <w:rsid w:val="00DC65A4"/>
    <w:rsid w:val="00DC65BD"/>
    <w:rsid w:val="00DC6888"/>
    <w:rsid w:val="00DC68D1"/>
    <w:rsid w:val="00DC695C"/>
    <w:rsid w:val="00DC728B"/>
    <w:rsid w:val="00DC734D"/>
    <w:rsid w:val="00DC7427"/>
    <w:rsid w:val="00DC74D7"/>
    <w:rsid w:val="00DC75F0"/>
    <w:rsid w:val="00DC76E8"/>
    <w:rsid w:val="00DC76EF"/>
    <w:rsid w:val="00DC78CC"/>
    <w:rsid w:val="00DD0195"/>
    <w:rsid w:val="00DD03DD"/>
    <w:rsid w:val="00DD089D"/>
    <w:rsid w:val="00DD0A18"/>
    <w:rsid w:val="00DD0B3A"/>
    <w:rsid w:val="00DD0C42"/>
    <w:rsid w:val="00DD0E2D"/>
    <w:rsid w:val="00DD10FF"/>
    <w:rsid w:val="00DD11A7"/>
    <w:rsid w:val="00DD16CC"/>
    <w:rsid w:val="00DD1706"/>
    <w:rsid w:val="00DD1829"/>
    <w:rsid w:val="00DD187A"/>
    <w:rsid w:val="00DD1DFB"/>
    <w:rsid w:val="00DD1E05"/>
    <w:rsid w:val="00DD1E7A"/>
    <w:rsid w:val="00DD1F83"/>
    <w:rsid w:val="00DD25AA"/>
    <w:rsid w:val="00DD2B59"/>
    <w:rsid w:val="00DD2D97"/>
    <w:rsid w:val="00DD2F65"/>
    <w:rsid w:val="00DD2FAC"/>
    <w:rsid w:val="00DD324E"/>
    <w:rsid w:val="00DD328B"/>
    <w:rsid w:val="00DD36E2"/>
    <w:rsid w:val="00DD3869"/>
    <w:rsid w:val="00DD3B16"/>
    <w:rsid w:val="00DD3D2A"/>
    <w:rsid w:val="00DD43F9"/>
    <w:rsid w:val="00DD450C"/>
    <w:rsid w:val="00DD46F7"/>
    <w:rsid w:val="00DD4894"/>
    <w:rsid w:val="00DD49DB"/>
    <w:rsid w:val="00DD4AE5"/>
    <w:rsid w:val="00DD4C6A"/>
    <w:rsid w:val="00DD4CAD"/>
    <w:rsid w:val="00DD4CC0"/>
    <w:rsid w:val="00DD4D96"/>
    <w:rsid w:val="00DD4EE5"/>
    <w:rsid w:val="00DD4FB9"/>
    <w:rsid w:val="00DD5398"/>
    <w:rsid w:val="00DD54AE"/>
    <w:rsid w:val="00DD55AB"/>
    <w:rsid w:val="00DD55BD"/>
    <w:rsid w:val="00DD55BF"/>
    <w:rsid w:val="00DD5944"/>
    <w:rsid w:val="00DD5B3E"/>
    <w:rsid w:val="00DD5C9D"/>
    <w:rsid w:val="00DD5EBB"/>
    <w:rsid w:val="00DD5FA9"/>
    <w:rsid w:val="00DD6651"/>
    <w:rsid w:val="00DD665B"/>
    <w:rsid w:val="00DD66F6"/>
    <w:rsid w:val="00DD68A8"/>
    <w:rsid w:val="00DD69A0"/>
    <w:rsid w:val="00DD6A64"/>
    <w:rsid w:val="00DD6B6D"/>
    <w:rsid w:val="00DD6E5C"/>
    <w:rsid w:val="00DD6E7F"/>
    <w:rsid w:val="00DD6F27"/>
    <w:rsid w:val="00DD7282"/>
    <w:rsid w:val="00DD731A"/>
    <w:rsid w:val="00DD7991"/>
    <w:rsid w:val="00DD7A53"/>
    <w:rsid w:val="00DD7D68"/>
    <w:rsid w:val="00DD7F43"/>
    <w:rsid w:val="00DE02B1"/>
    <w:rsid w:val="00DE035A"/>
    <w:rsid w:val="00DE04BD"/>
    <w:rsid w:val="00DE052D"/>
    <w:rsid w:val="00DE0646"/>
    <w:rsid w:val="00DE067B"/>
    <w:rsid w:val="00DE06DE"/>
    <w:rsid w:val="00DE0746"/>
    <w:rsid w:val="00DE0782"/>
    <w:rsid w:val="00DE0C19"/>
    <w:rsid w:val="00DE0C55"/>
    <w:rsid w:val="00DE0C8A"/>
    <w:rsid w:val="00DE0E7C"/>
    <w:rsid w:val="00DE0F9C"/>
    <w:rsid w:val="00DE1030"/>
    <w:rsid w:val="00DE1568"/>
    <w:rsid w:val="00DE1681"/>
    <w:rsid w:val="00DE184B"/>
    <w:rsid w:val="00DE1A17"/>
    <w:rsid w:val="00DE1A48"/>
    <w:rsid w:val="00DE1B4B"/>
    <w:rsid w:val="00DE1D94"/>
    <w:rsid w:val="00DE1F4A"/>
    <w:rsid w:val="00DE1FF0"/>
    <w:rsid w:val="00DE2015"/>
    <w:rsid w:val="00DE20A7"/>
    <w:rsid w:val="00DE2170"/>
    <w:rsid w:val="00DE28B7"/>
    <w:rsid w:val="00DE2B1F"/>
    <w:rsid w:val="00DE2D1E"/>
    <w:rsid w:val="00DE2F32"/>
    <w:rsid w:val="00DE2F40"/>
    <w:rsid w:val="00DE32C0"/>
    <w:rsid w:val="00DE32EE"/>
    <w:rsid w:val="00DE32F3"/>
    <w:rsid w:val="00DE35AA"/>
    <w:rsid w:val="00DE367D"/>
    <w:rsid w:val="00DE370C"/>
    <w:rsid w:val="00DE3719"/>
    <w:rsid w:val="00DE382C"/>
    <w:rsid w:val="00DE3834"/>
    <w:rsid w:val="00DE3A34"/>
    <w:rsid w:val="00DE3AAC"/>
    <w:rsid w:val="00DE3B0C"/>
    <w:rsid w:val="00DE3D40"/>
    <w:rsid w:val="00DE3EF3"/>
    <w:rsid w:val="00DE3FBD"/>
    <w:rsid w:val="00DE41BD"/>
    <w:rsid w:val="00DE4614"/>
    <w:rsid w:val="00DE480C"/>
    <w:rsid w:val="00DE4913"/>
    <w:rsid w:val="00DE4BF7"/>
    <w:rsid w:val="00DE4BFF"/>
    <w:rsid w:val="00DE4D66"/>
    <w:rsid w:val="00DE4EA8"/>
    <w:rsid w:val="00DE4F12"/>
    <w:rsid w:val="00DE5158"/>
    <w:rsid w:val="00DE51C6"/>
    <w:rsid w:val="00DE54EC"/>
    <w:rsid w:val="00DE5738"/>
    <w:rsid w:val="00DE5802"/>
    <w:rsid w:val="00DE5864"/>
    <w:rsid w:val="00DE5927"/>
    <w:rsid w:val="00DE5939"/>
    <w:rsid w:val="00DE5BF6"/>
    <w:rsid w:val="00DE5D7D"/>
    <w:rsid w:val="00DE5EAA"/>
    <w:rsid w:val="00DE6044"/>
    <w:rsid w:val="00DE61BD"/>
    <w:rsid w:val="00DE6246"/>
    <w:rsid w:val="00DE6583"/>
    <w:rsid w:val="00DE682F"/>
    <w:rsid w:val="00DE69D2"/>
    <w:rsid w:val="00DE6CBD"/>
    <w:rsid w:val="00DE6DC6"/>
    <w:rsid w:val="00DE6ECD"/>
    <w:rsid w:val="00DE6F3D"/>
    <w:rsid w:val="00DE700E"/>
    <w:rsid w:val="00DE71CB"/>
    <w:rsid w:val="00DE74A2"/>
    <w:rsid w:val="00DE7A3C"/>
    <w:rsid w:val="00DE7D07"/>
    <w:rsid w:val="00DE7D82"/>
    <w:rsid w:val="00DE7E53"/>
    <w:rsid w:val="00DF013C"/>
    <w:rsid w:val="00DF027F"/>
    <w:rsid w:val="00DF03A7"/>
    <w:rsid w:val="00DF0564"/>
    <w:rsid w:val="00DF0B32"/>
    <w:rsid w:val="00DF0D37"/>
    <w:rsid w:val="00DF0EC3"/>
    <w:rsid w:val="00DF109C"/>
    <w:rsid w:val="00DF10C1"/>
    <w:rsid w:val="00DF11B2"/>
    <w:rsid w:val="00DF11B3"/>
    <w:rsid w:val="00DF1317"/>
    <w:rsid w:val="00DF14B8"/>
    <w:rsid w:val="00DF1686"/>
    <w:rsid w:val="00DF175D"/>
    <w:rsid w:val="00DF1923"/>
    <w:rsid w:val="00DF19C7"/>
    <w:rsid w:val="00DF1A93"/>
    <w:rsid w:val="00DF1BE1"/>
    <w:rsid w:val="00DF1EF7"/>
    <w:rsid w:val="00DF211D"/>
    <w:rsid w:val="00DF21A0"/>
    <w:rsid w:val="00DF2466"/>
    <w:rsid w:val="00DF2506"/>
    <w:rsid w:val="00DF2808"/>
    <w:rsid w:val="00DF2905"/>
    <w:rsid w:val="00DF2D72"/>
    <w:rsid w:val="00DF2D85"/>
    <w:rsid w:val="00DF2E37"/>
    <w:rsid w:val="00DF30AA"/>
    <w:rsid w:val="00DF333A"/>
    <w:rsid w:val="00DF337E"/>
    <w:rsid w:val="00DF36C0"/>
    <w:rsid w:val="00DF3936"/>
    <w:rsid w:val="00DF3B4D"/>
    <w:rsid w:val="00DF3DFA"/>
    <w:rsid w:val="00DF3FD3"/>
    <w:rsid w:val="00DF4057"/>
    <w:rsid w:val="00DF40AB"/>
    <w:rsid w:val="00DF42C8"/>
    <w:rsid w:val="00DF4716"/>
    <w:rsid w:val="00DF481D"/>
    <w:rsid w:val="00DF4852"/>
    <w:rsid w:val="00DF48FE"/>
    <w:rsid w:val="00DF4A5D"/>
    <w:rsid w:val="00DF4B88"/>
    <w:rsid w:val="00DF4D3D"/>
    <w:rsid w:val="00DF4D9F"/>
    <w:rsid w:val="00DF4F7B"/>
    <w:rsid w:val="00DF4FB6"/>
    <w:rsid w:val="00DF503B"/>
    <w:rsid w:val="00DF54EF"/>
    <w:rsid w:val="00DF54F8"/>
    <w:rsid w:val="00DF570D"/>
    <w:rsid w:val="00DF58C9"/>
    <w:rsid w:val="00DF5B28"/>
    <w:rsid w:val="00DF60F4"/>
    <w:rsid w:val="00DF62A4"/>
    <w:rsid w:val="00DF62D9"/>
    <w:rsid w:val="00DF62EB"/>
    <w:rsid w:val="00DF646B"/>
    <w:rsid w:val="00DF674D"/>
    <w:rsid w:val="00DF6881"/>
    <w:rsid w:val="00DF6A41"/>
    <w:rsid w:val="00DF6B4A"/>
    <w:rsid w:val="00DF6BD0"/>
    <w:rsid w:val="00DF6C51"/>
    <w:rsid w:val="00DF6C76"/>
    <w:rsid w:val="00DF6D6E"/>
    <w:rsid w:val="00DF6DB3"/>
    <w:rsid w:val="00DF6E93"/>
    <w:rsid w:val="00DF7370"/>
    <w:rsid w:val="00DF7497"/>
    <w:rsid w:val="00DF74A6"/>
    <w:rsid w:val="00DF7631"/>
    <w:rsid w:val="00DF7654"/>
    <w:rsid w:val="00DF77E6"/>
    <w:rsid w:val="00DF7BFC"/>
    <w:rsid w:val="00DF7CD9"/>
    <w:rsid w:val="00DF7D20"/>
    <w:rsid w:val="00DF7DCA"/>
    <w:rsid w:val="00E004C0"/>
    <w:rsid w:val="00E004FF"/>
    <w:rsid w:val="00E007D0"/>
    <w:rsid w:val="00E00913"/>
    <w:rsid w:val="00E00B8E"/>
    <w:rsid w:val="00E00BB3"/>
    <w:rsid w:val="00E00C2B"/>
    <w:rsid w:val="00E00C34"/>
    <w:rsid w:val="00E00CD6"/>
    <w:rsid w:val="00E00EFC"/>
    <w:rsid w:val="00E00FB4"/>
    <w:rsid w:val="00E012C0"/>
    <w:rsid w:val="00E01519"/>
    <w:rsid w:val="00E01577"/>
    <w:rsid w:val="00E016FC"/>
    <w:rsid w:val="00E019AA"/>
    <w:rsid w:val="00E019B5"/>
    <w:rsid w:val="00E01AE6"/>
    <w:rsid w:val="00E01CAD"/>
    <w:rsid w:val="00E01CBA"/>
    <w:rsid w:val="00E01EFE"/>
    <w:rsid w:val="00E01F71"/>
    <w:rsid w:val="00E02246"/>
    <w:rsid w:val="00E0226A"/>
    <w:rsid w:val="00E02279"/>
    <w:rsid w:val="00E024BA"/>
    <w:rsid w:val="00E02EA1"/>
    <w:rsid w:val="00E02EDB"/>
    <w:rsid w:val="00E030B1"/>
    <w:rsid w:val="00E03318"/>
    <w:rsid w:val="00E034FE"/>
    <w:rsid w:val="00E0356E"/>
    <w:rsid w:val="00E0392F"/>
    <w:rsid w:val="00E0398F"/>
    <w:rsid w:val="00E03B6B"/>
    <w:rsid w:val="00E03C53"/>
    <w:rsid w:val="00E03CA7"/>
    <w:rsid w:val="00E04077"/>
    <w:rsid w:val="00E044E4"/>
    <w:rsid w:val="00E045C6"/>
    <w:rsid w:val="00E045F8"/>
    <w:rsid w:val="00E04643"/>
    <w:rsid w:val="00E0472D"/>
    <w:rsid w:val="00E0497A"/>
    <w:rsid w:val="00E04A32"/>
    <w:rsid w:val="00E04B0C"/>
    <w:rsid w:val="00E053F0"/>
    <w:rsid w:val="00E055D4"/>
    <w:rsid w:val="00E05689"/>
    <w:rsid w:val="00E05728"/>
    <w:rsid w:val="00E05CAD"/>
    <w:rsid w:val="00E05CB2"/>
    <w:rsid w:val="00E05F2A"/>
    <w:rsid w:val="00E05F78"/>
    <w:rsid w:val="00E0603B"/>
    <w:rsid w:val="00E0606C"/>
    <w:rsid w:val="00E06129"/>
    <w:rsid w:val="00E0647C"/>
    <w:rsid w:val="00E065A1"/>
    <w:rsid w:val="00E06832"/>
    <w:rsid w:val="00E068C0"/>
    <w:rsid w:val="00E06928"/>
    <w:rsid w:val="00E069C4"/>
    <w:rsid w:val="00E06F5D"/>
    <w:rsid w:val="00E06FDB"/>
    <w:rsid w:val="00E070B3"/>
    <w:rsid w:val="00E07238"/>
    <w:rsid w:val="00E07418"/>
    <w:rsid w:val="00E07477"/>
    <w:rsid w:val="00E07592"/>
    <w:rsid w:val="00E07618"/>
    <w:rsid w:val="00E07699"/>
    <w:rsid w:val="00E07871"/>
    <w:rsid w:val="00E07B70"/>
    <w:rsid w:val="00E07C23"/>
    <w:rsid w:val="00E07CC5"/>
    <w:rsid w:val="00E07E2C"/>
    <w:rsid w:val="00E07E40"/>
    <w:rsid w:val="00E07EA6"/>
    <w:rsid w:val="00E1023A"/>
    <w:rsid w:val="00E10635"/>
    <w:rsid w:val="00E10896"/>
    <w:rsid w:val="00E108EC"/>
    <w:rsid w:val="00E10BD4"/>
    <w:rsid w:val="00E10FE7"/>
    <w:rsid w:val="00E11009"/>
    <w:rsid w:val="00E1119A"/>
    <w:rsid w:val="00E11302"/>
    <w:rsid w:val="00E1130D"/>
    <w:rsid w:val="00E11381"/>
    <w:rsid w:val="00E115EF"/>
    <w:rsid w:val="00E1162A"/>
    <w:rsid w:val="00E11636"/>
    <w:rsid w:val="00E11646"/>
    <w:rsid w:val="00E1187E"/>
    <w:rsid w:val="00E11B63"/>
    <w:rsid w:val="00E11B93"/>
    <w:rsid w:val="00E122C9"/>
    <w:rsid w:val="00E12445"/>
    <w:rsid w:val="00E1267C"/>
    <w:rsid w:val="00E1282B"/>
    <w:rsid w:val="00E128D9"/>
    <w:rsid w:val="00E12920"/>
    <w:rsid w:val="00E12E53"/>
    <w:rsid w:val="00E12F5A"/>
    <w:rsid w:val="00E12FE1"/>
    <w:rsid w:val="00E1302A"/>
    <w:rsid w:val="00E130E1"/>
    <w:rsid w:val="00E1315D"/>
    <w:rsid w:val="00E1341B"/>
    <w:rsid w:val="00E13642"/>
    <w:rsid w:val="00E13716"/>
    <w:rsid w:val="00E1374D"/>
    <w:rsid w:val="00E137F6"/>
    <w:rsid w:val="00E139AA"/>
    <w:rsid w:val="00E13A5D"/>
    <w:rsid w:val="00E13EF5"/>
    <w:rsid w:val="00E13F2F"/>
    <w:rsid w:val="00E14077"/>
    <w:rsid w:val="00E140CC"/>
    <w:rsid w:val="00E14453"/>
    <w:rsid w:val="00E144B6"/>
    <w:rsid w:val="00E14728"/>
    <w:rsid w:val="00E14A08"/>
    <w:rsid w:val="00E14C42"/>
    <w:rsid w:val="00E14D7A"/>
    <w:rsid w:val="00E14DE3"/>
    <w:rsid w:val="00E14ECC"/>
    <w:rsid w:val="00E14FBA"/>
    <w:rsid w:val="00E150F6"/>
    <w:rsid w:val="00E15685"/>
    <w:rsid w:val="00E1569E"/>
    <w:rsid w:val="00E158C4"/>
    <w:rsid w:val="00E15B8A"/>
    <w:rsid w:val="00E15FA9"/>
    <w:rsid w:val="00E162B6"/>
    <w:rsid w:val="00E1643D"/>
    <w:rsid w:val="00E1649B"/>
    <w:rsid w:val="00E16752"/>
    <w:rsid w:val="00E16AF4"/>
    <w:rsid w:val="00E16B33"/>
    <w:rsid w:val="00E16C26"/>
    <w:rsid w:val="00E16F3F"/>
    <w:rsid w:val="00E170AA"/>
    <w:rsid w:val="00E175AE"/>
    <w:rsid w:val="00E1760C"/>
    <w:rsid w:val="00E17805"/>
    <w:rsid w:val="00E17906"/>
    <w:rsid w:val="00E17934"/>
    <w:rsid w:val="00E17C5F"/>
    <w:rsid w:val="00E17CDB"/>
    <w:rsid w:val="00E17D07"/>
    <w:rsid w:val="00E200D8"/>
    <w:rsid w:val="00E202CC"/>
    <w:rsid w:val="00E2038E"/>
    <w:rsid w:val="00E203E2"/>
    <w:rsid w:val="00E20A80"/>
    <w:rsid w:val="00E20A9F"/>
    <w:rsid w:val="00E20C9A"/>
    <w:rsid w:val="00E211D5"/>
    <w:rsid w:val="00E21281"/>
    <w:rsid w:val="00E21346"/>
    <w:rsid w:val="00E2147A"/>
    <w:rsid w:val="00E214E5"/>
    <w:rsid w:val="00E215F0"/>
    <w:rsid w:val="00E218B3"/>
    <w:rsid w:val="00E21DFE"/>
    <w:rsid w:val="00E21FA8"/>
    <w:rsid w:val="00E220F7"/>
    <w:rsid w:val="00E22180"/>
    <w:rsid w:val="00E222C7"/>
    <w:rsid w:val="00E2243B"/>
    <w:rsid w:val="00E22610"/>
    <w:rsid w:val="00E227E9"/>
    <w:rsid w:val="00E2285F"/>
    <w:rsid w:val="00E22910"/>
    <w:rsid w:val="00E22AFD"/>
    <w:rsid w:val="00E22BF7"/>
    <w:rsid w:val="00E22C3A"/>
    <w:rsid w:val="00E22E15"/>
    <w:rsid w:val="00E22E18"/>
    <w:rsid w:val="00E22E46"/>
    <w:rsid w:val="00E22E48"/>
    <w:rsid w:val="00E23086"/>
    <w:rsid w:val="00E23313"/>
    <w:rsid w:val="00E23641"/>
    <w:rsid w:val="00E236A9"/>
    <w:rsid w:val="00E236D7"/>
    <w:rsid w:val="00E23826"/>
    <w:rsid w:val="00E24088"/>
    <w:rsid w:val="00E24170"/>
    <w:rsid w:val="00E245FF"/>
    <w:rsid w:val="00E24775"/>
    <w:rsid w:val="00E248FA"/>
    <w:rsid w:val="00E24907"/>
    <w:rsid w:val="00E249FD"/>
    <w:rsid w:val="00E24CC3"/>
    <w:rsid w:val="00E252CD"/>
    <w:rsid w:val="00E25959"/>
    <w:rsid w:val="00E25B91"/>
    <w:rsid w:val="00E25B97"/>
    <w:rsid w:val="00E25C4C"/>
    <w:rsid w:val="00E25CE0"/>
    <w:rsid w:val="00E25D0D"/>
    <w:rsid w:val="00E25D40"/>
    <w:rsid w:val="00E25EEC"/>
    <w:rsid w:val="00E26015"/>
    <w:rsid w:val="00E26054"/>
    <w:rsid w:val="00E2608A"/>
    <w:rsid w:val="00E260B4"/>
    <w:rsid w:val="00E26148"/>
    <w:rsid w:val="00E26314"/>
    <w:rsid w:val="00E26341"/>
    <w:rsid w:val="00E26673"/>
    <w:rsid w:val="00E267DA"/>
    <w:rsid w:val="00E26883"/>
    <w:rsid w:val="00E26ABD"/>
    <w:rsid w:val="00E26D64"/>
    <w:rsid w:val="00E26E6F"/>
    <w:rsid w:val="00E26ED8"/>
    <w:rsid w:val="00E26F4C"/>
    <w:rsid w:val="00E26FE2"/>
    <w:rsid w:val="00E27162"/>
    <w:rsid w:val="00E2718B"/>
    <w:rsid w:val="00E27560"/>
    <w:rsid w:val="00E276C8"/>
    <w:rsid w:val="00E277DA"/>
    <w:rsid w:val="00E278B2"/>
    <w:rsid w:val="00E27BDC"/>
    <w:rsid w:val="00E27F0F"/>
    <w:rsid w:val="00E300DD"/>
    <w:rsid w:val="00E306A9"/>
    <w:rsid w:val="00E3076A"/>
    <w:rsid w:val="00E308BB"/>
    <w:rsid w:val="00E3090A"/>
    <w:rsid w:val="00E30A27"/>
    <w:rsid w:val="00E30E36"/>
    <w:rsid w:val="00E30E9E"/>
    <w:rsid w:val="00E311A6"/>
    <w:rsid w:val="00E31208"/>
    <w:rsid w:val="00E31269"/>
    <w:rsid w:val="00E31288"/>
    <w:rsid w:val="00E31850"/>
    <w:rsid w:val="00E31BE0"/>
    <w:rsid w:val="00E31C38"/>
    <w:rsid w:val="00E31DBE"/>
    <w:rsid w:val="00E31F89"/>
    <w:rsid w:val="00E3204C"/>
    <w:rsid w:val="00E3229B"/>
    <w:rsid w:val="00E32464"/>
    <w:rsid w:val="00E3257B"/>
    <w:rsid w:val="00E3264E"/>
    <w:rsid w:val="00E326A2"/>
    <w:rsid w:val="00E329EA"/>
    <w:rsid w:val="00E32A09"/>
    <w:rsid w:val="00E32BAA"/>
    <w:rsid w:val="00E33072"/>
    <w:rsid w:val="00E330EB"/>
    <w:rsid w:val="00E33246"/>
    <w:rsid w:val="00E332E7"/>
    <w:rsid w:val="00E33321"/>
    <w:rsid w:val="00E33717"/>
    <w:rsid w:val="00E33878"/>
    <w:rsid w:val="00E338B5"/>
    <w:rsid w:val="00E33E4D"/>
    <w:rsid w:val="00E340F8"/>
    <w:rsid w:val="00E3413A"/>
    <w:rsid w:val="00E343C6"/>
    <w:rsid w:val="00E344B2"/>
    <w:rsid w:val="00E34732"/>
    <w:rsid w:val="00E347BC"/>
    <w:rsid w:val="00E3488F"/>
    <w:rsid w:val="00E349E5"/>
    <w:rsid w:val="00E34E08"/>
    <w:rsid w:val="00E35127"/>
    <w:rsid w:val="00E3514A"/>
    <w:rsid w:val="00E35256"/>
    <w:rsid w:val="00E35261"/>
    <w:rsid w:val="00E3563A"/>
    <w:rsid w:val="00E35645"/>
    <w:rsid w:val="00E357D0"/>
    <w:rsid w:val="00E357D8"/>
    <w:rsid w:val="00E357E3"/>
    <w:rsid w:val="00E359F6"/>
    <w:rsid w:val="00E35C21"/>
    <w:rsid w:val="00E35C61"/>
    <w:rsid w:val="00E35C7E"/>
    <w:rsid w:val="00E35D08"/>
    <w:rsid w:val="00E35D29"/>
    <w:rsid w:val="00E36106"/>
    <w:rsid w:val="00E3664B"/>
    <w:rsid w:val="00E36E52"/>
    <w:rsid w:val="00E36E65"/>
    <w:rsid w:val="00E372E1"/>
    <w:rsid w:val="00E37642"/>
    <w:rsid w:val="00E3777B"/>
    <w:rsid w:val="00E37A04"/>
    <w:rsid w:val="00E37AFB"/>
    <w:rsid w:val="00E37B19"/>
    <w:rsid w:val="00E37C08"/>
    <w:rsid w:val="00E37C7B"/>
    <w:rsid w:val="00E400B9"/>
    <w:rsid w:val="00E40330"/>
    <w:rsid w:val="00E40345"/>
    <w:rsid w:val="00E4041C"/>
    <w:rsid w:val="00E40672"/>
    <w:rsid w:val="00E40697"/>
    <w:rsid w:val="00E406B4"/>
    <w:rsid w:val="00E40A68"/>
    <w:rsid w:val="00E40AFB"/>
    <w:rsid w:val="00E40B43"/>
    <w:rsid w:val="00E40D17"/>
    <w:rsid w:val="00E40E47"/>
    <w:rsid w:val="00E40FEA"/>
    <w:rsid w:val="00E41213"/>
    <w:rsid w:val="00E41254"/>
    <w:rsid w:val="00E41659"/>
    <w:rsid w:val="00E417E5"/>
    <w:rsid w:val="00E418E8"/>
    <w:rsid w:val="00E41A74"/>
    <w:rsid w:val="00E41AED"/>
    <w:rsid w:val="00E41D55"/>
    <w:rsid w:val="00E41DA0"/>
    <w:rsid w:val="00E42056"/>
    <w:rsid w:val="00E4217A"/>
    <w:rsid w:val="00E42286"/>
    <w:rsid w:val="00E42591"/>
    <w:rsid w:val="00E425A3"/>
    <w:rsid w:val="00E42614"/>
    <w:rsid w:val="00E4277A"/>
    <w:rsid w:val="00E427A0"/>
    <w:rsid w:val="00E427BB"/>
    <w:rsid w:val="00E429BF"/>
    <w:rsid w:val="00E42BE5"/>
    <w:rsid w:val="00E42CDC"/>
    <w:rsid w:val="00E42E70"/>
    <w:rsid w:val="00E42FE1"/>
    <w:rsid w:val="00E4304B"/>
    <w:rsid w:val="00E43129"/>
    <w:rsid w:val="00E43257"/>
    <w:rsid w:val="00E434CB"/>
    <w:rsid w:val="00E43613"/>
    <w:rsid w:val="00E43698"/>
    <w:rsid w:val="00E4393F"/>
    <w:rsid w:val="00E43A31"/>
    <w:rsid w:val="00E43C8A"/>
    <w:rsid w:val="00E43C9F"/>
    <w:rsid w:val="00E43CA0"/>
    <w:rsid w:val="00E43DF8"/>
    <w:rsid w:val="00E43EBE"/>
    <w:rsid w:val="00E43F0A"/>
    <w:rsid w:val="00E4404B"/>
    <w:rsid w:val="00E44086"/>
    <w:rsid w:val="00E4447F"/>
    <w:rsid w:val="00E44503"/>
    <w:rsid w:val="00E44587"/>
    <w:rsid w:val="00E44872"/>
    <w:rsid w:val="00E44EA3"/>
    <w:rsid w:val="00E45085"/>
    <w:rsid w:val="00E45090"/>
    <w:rsid w:val="00E451EF"/>
    <w:rsid w:val="00E452AF"/>
    <w:rsid w:val="00E45672"/>
    <w:rsid w:val="00E456B7"/>
    <w:rsid w:val="00E456D5"/>
    <w:rsid w:val="00E456F6"/>
    <w:rsid w:val="00E45781"/>
    <w:rsid w:val="00E4591A"/>
    <w:rsid w:val="00E45E56"/>
    <w:rsid w:val="00E46220"/>
    <w:rsid w:val="00E463C5"/>
    <w:rsid w:val="00E464C5"/>
    <w:rsid w:val="00E46708"/>
    <w:rsid w:val="00E4673A"/>
    <w:rsid w:val="00E467D5"/>
    <w:rsid w:val="00E46903"/>
    <w:rsid w:val="00E46962"/>
    <w:rsid w:val="00E46CC4"/>
    <w:rsid w:val="00E46FE8"/>
    <w:rsid w:val="00E472E2"/>
    <w:rsid w:val="00E4769A"/>
    <w:rsid w:val="00E47731"/>
    <w:rsid w:val="00E47907"/>
    <w:rsid w:val="00E47D51"/>
    <w:rsid w:val="00E47E0D"/>
    <w:rsid w:val="00E47E8E"/>
    <w:rsid w:val="00E50053"/>
    <w:rsid w:val="00E50070"/>
    <w:rsid w:val="00E50092"/>
    <w:rsid w:val="00E50256"/>
    <w:rsid w:val="00E504B6"/>
    <w:rsid w:val="00E5068F"/>
    <w:rsid w:val="00E5078B"/>
    <w:rsid w:val="00E50822"/>
    <w:rsid w:val="00E508CE"/>
    <w:rsid w:val="00E50AED"/>
    <w:rsid w:val="00E50D95"/>
    <w:rsid w:val="00E510ED"/>
    <w:rsid w:val="00E512A5"/>
    <w:rsid w:val="00E51475"/>
    <w:rsid w:val="00E514EF"/>
    <w:rsid w:val="00E5177A"/>
    <w:rsid w:val="00E51CEC"/>
    <w:rsid w:val="00E51F62"/>
    <w:rsid w:val="00E51F7D"/>
    <w:rsid w:val="00E51F7F"/>
    <w:rsid w:val="00E51FCE"/>
    <w:rsid w:val="00E52027"/>
    <w:rsid w:val="00E5205C"/>
    <w:rsid w:val="00E5216C"/>
    <w:rsid w:val="00E522E4"/>
    <w:rsid w:val="00E52336"/>
    <w:rsid w:val="00E5243B"/>
    <w:rsid w:val="00E524F7"/>
    <w:rsid w:val="00E5255C"/>
    <w:rsid w:val="00E52681"/>
    <w:rsid w:val="00E52729"/>
    <w:rsid w:val="00E528CA"/>
    <w:rsid w:val="00E5299B"/>
    <w:rsid w:val="00E52B31"/>
    <w:rsid w:val="00E52D02"/>
    <w:rsid w:val="00E52D91"/>
    <w:rsid w:val="00E53257"/>
    <w:rsid w:val="00E53381"/>
    <w:rsid w:val="00E536DA"/>
    <w:rsid w:val="00E53A15"/>
    <w:rsid w:val="00E53A33"/>
    <w:rsid w:val="00E53B89"/>
    <w:rsid w:val="00E53DC0"/>
    <w:rsid w:val="00E53F4D"/>
    <w:rsid w:val="00E54047"/>
    <w:rsid w:val="00E540DF"/>
    <w:rsid w:val="00E540E8"/>
    <w:rsid w:val="00E544CF"/>
    <w:rsid w:val="00E54669"/>
    <w:rsid w:val="00E5467F"/>
    <w:rsid w:val="00E547E6"/>
    <w:rsid w:val="00E54BED"/>
    <w:rsid w:val="00E54C47"/>
    <w:rsid w:val="00E54FB5"/>
    <w:rsid w:val="00E5525B"/>
    <w:rsid w:val="00E55342"/>
    <w:rsid w:val="00E55485"/>
    <w:rsid w:val="00E554DC"/>
    <w:rsid w:val="00E556AD"/>
    <w:rsid w:val="00E557D2"/>
    <w:rsid w:val="00E558F3"/>
    <w:rsid w:val="00E559D7"/>
    <w:rsid w:val="00E55BA0"/>
    <w:rsid w:val="00E55BE8"/>
    <w:rsid w:val="00E5600C"/>
    <w:rsid w:val="00E563B2"/>
    <w:rsid w:val="00E563FC"/>
    <w:rsid w:val="00E56547"/>
    <w:rsid w:val="00E56728"/>
    <w:rsid w:val="00E5678D"/>
    <w:rsid w:val="00E568AD"/>
    <w:rsid w:val="00E56971"/>
    <w:rsid w:val="00E56CDD"/>
    <w:rsid w:val="00E56E66"/>
    <w:rsid w:val="00E56E87"/>
    <w:rsid w:val="00E571CF"/>
    <w:rsid w:val="00E5794D"/>
    <w:rsid w:val="00E57AEC"/>
    <w:rsid w:val="00E57AF1"/>
    <w:rsid w:val="00E57B8E"/>
    <w:rsid w:val="00E57EE7"/>
    <w:rsid w:val="00E57FBE"/>
    <w:rsid w:val="00E600F2"/>
    <w:rsid w:val="00E601EB"/>
    <w:rsid w:val="00E6022B"/>
    <w:rsid w:val="00E6023D"/>
    <w:rsid w:val="00E602A7"/>
    <w:rsid w:val="00E603CE"/>
    <w:rsid w:val="00E604FE"/>
    <w:rsid w:val="00E6050F"/>
    <w:rsid w:val="00E60553"/>
    <w:rsid w:val="00E6056F"/>
    <w:rsid w:val="00E60666"/>
    <w:rsid w:val="00E60A8D"/>
    <w:rsid w:val="00E60B45"/>
    <w:rsid w:val="00E60C37"/>
    <w:rsid w:val="00E60C71"/>
    <w:rsid w:val="00E60D44"/>
    <w:rsid w:val="00E60F28"/>
    <w:rsid w:val="00E613FD"/>
    <w:rsid w:val="00E61415"/>
    <w:rsid w:val="00E61611"/>
    <w:rsid w:val="00E61748"/>
    <w:rsid w:val="00E61845"/>
    <w:rsid w:val="00E6191D"/>
    <w:rsid w:val="00E61A73"/>
    <w:rsid w:val="00E61B64"/>
    <w:rsid w:val="00E61C2E"/>
    <w:rsid w:val="00E61E99"/>
    <w:rsid w:val="00E61FD8"/>
    <w:rsid w:val="00E62174"/>
    <w:rsid w:val="00E622AF"/>
    <w:rsid w:val="00E622CF"/>
    <w:rsid w:val="00E62572"/>
    <w:rsid w:val="00E62774"/>
    <w:rsid w:val="00E62860"/>
    <w:rsid w:val="00E62AD4"/>
    <w:rsid w:val="00E62BF4"/>
    <w:rsid w:val="00E63032"/>
    <w:rsid w:val="00E63558"/>
    <w:rsid w:val="00E63764"/>
    <w:rsid w:val="00E6378F"/>
    <w:rsid w:val="00E63F7D"/>
    <w:rsid w:val="00E63F8C"/>
    <w:rsid w:val="00E6420B"/>
    <w:rsid w:val="00E64515"/>
    <w:rsid w:val="00E645F1"/>
    <w:rsid w:val="00E64615"/>
    <w:rsid w:val="00E64623"/>
    <w:rsid w:val="00E646AE"/>
    <w:rsid w:val="00E647EF"/>
    <w:rsid w:val="00E64C2F"/>
    <w:rsid w:val="00E6529D"/>
    <w:rsid w:val="00E652C8"/>
    <w:rsid w:val="00E65412"/>
    <w:rsid w:val="00E654BF"/>
    <w:rsid w:val="00E65644"/>
    <w:rsid w:val="00E65858"/>
    <w:rsid w:val="00E65C87"/>
    <w:rsid w:val="00E65D29"/>
    <w:rsid w:val="00E65F0A"/>
    <w:rsid w:val="00E65FFF"/>
    <w:rsid w:val="00E66042"/>
    <w:rsid w:val="00E6609A"/>
    <w:rsid w:val="00E6618F"/>
    <w:rsid w:val="00E6623B"/>
    <w:rsid w:val="00E665AD"/>
    <w:rsid w:val="00E665E2"/>
    <w:rsid w:val="00E6663C"/>
    <w:rsid w:val="00E666B0"/>
    <w:rsid w:val="00E667F7"/>
    <w:rsid w:val="00E66A79"/>
    <w:rsid w:val="00E66CA1"/>
    <w:rsid w:val="00E66D42"/>
    <w:rsid w:val="00E66D4A"/>
    <w:rsid w:val="00E66E3D"/>
    <w:rsid w:val="00E67044"/>
    <w:rsid w:val="00E6709D"/>
    <w:rsid w:val="00E670D3"/>
    <w:rsid w:val="00E671CC"/>
    <w:rsid w:val="00E674A1"/>
    <w:rsid w:val="00E67554"/>
    <w:rsid w:val="00E67ABD"/>
    <w:rsid w:val="00E67B4F"/>
    <w:rsid w:val="00E67E1F"/>
    <w:rsid w:val="00E67E36"/>
    <w:rsid w:val="00E70018"/>
    <w:rsid w:val="00E70059"/>
    <w:rsid w:val="00E701E7"/>
    <w:rsid w:val="00E702CE"/>
    <w:rsid w:val="00E70545"/>
    <w:rsid w:val="00E705B9"/>
    <w:rsid w:val="00E70930"/>
    <w:rsid w:val="00E70A81"/>
    <w:rsid w:val="00E70AB9"/>
    <w:rsid w:val="00E70D63"/>
    <w:rsid w:val="00E70E9F"/>
    <w:rsid w:val="00E70ECD"/>
    <w:rsid w:val="00E71119"/>
    <w:rsid w:val="00E71143"/>
    <w:rsid w:val="00E7114C"/>
    <w:rsid w:val="00E71181"/>
    <w:rsid w:val="00E711D7"/>
    <w:rsid w:val="00E715C4"/>
    <w:rsid w:val="00E716CC"/>
    <w:rsid w:val="00E71729"/>
    <w:rsid w:val="00E71AE3"/>
    <w:rsid w:val="00E71B1C"/>
    <w:rsid w:val="00E71BA7"/>
    <w:rsid w:val="00E71C42"/>
    <w:rsid w:val="00E71FE8"/>
    <w:rsid w:val="00E72150"/>
    <w:rsid w:val="00E72521"/>
    <w:rsid w:val="00E72704"/>
    <w:rsid w:val="00E7272C"/>
    <w:rsid w:val="00E7286B"/>
    <w:rsid w:val="00E72A6F"/>
    <w:rsid w:val="00E72DE6"/>
    <w:rsid w:val="00E72E25"/>
    <w:rsid w:val="00E7313A"/>
    <w:rsid w:val="00E731AD"/>
    <w:rsid w:val="00E731C6"/>
    <w:rsid w:val="00E73244"/>
    <w:rsid w:val="00E732C2"/>
    <w:rsid w:val="00E73529"/>
    <w:rsid w:val="00E73577"/>
    <w:rsid w:val="00E73591"/>
    <w:rsid w:val="00E735C7"/>
    <w:rsid w:val="00E735E9"/>
    <w:rsid w:val="00E738B3"/>
    <w:rsid w:val="00E738BA"/>
    <w:rsid w:val="00E7391A"/>
    <w:rsid w:val="00E73958"/>
    <w:rsid w:val="00E739FD"/>
    <w:rsid w:val="00E73A13"/>
    <w:rsid w:val="00E73A97"/>
    <w:rsid w:val="00E73AA6"/>
    <w:rsid w:val="00E73B75"/>
    <w:rsid w:val="00E73C00"/>
    <w:rsid w:val="00E73E7E"/>
    <w:rsid w:val="00E73F5C"/>
    <w:rsid w:val="00E741FE"/>
    <w:rsid w:val="00E74226"/>
    <w:rsid w:val="00E747C0"/>
    <w:rsid w:val="00E748CA"/>
    <w:rsid w:val="00E7509B"/>
    <w:rsid w:val="00E75131"/>
    <w:rsid w:val="00E751AA"/>
    <w:rsid w:val="00E75281"/>
    <w:rsid w:val="00E75285"/>
    <w:rsid w:val="00E752C4"/>
    <w:rsid w:val="00E75523"/>
    <w:rsid w:val="00E75544"/>
    <w:rsid w:val="00E75CF9"/>
    <w:rsid w:val="00E761B5"/>
    <w:rsid w:val="00E762B3"/>
    <w:rsid w:val="00E76515"/>
    <w:rsid w:val="00E769F4"/>
    <w:rsid w:val="00E76BC4"/>
    <w:rsid w:val="00E76BE2"/>
    <w:rsid w:val="00E76CF4"/>
    <w:rsid w:val="00E77766"/>
    <w:rsid w:val="00E7779C"/>
    <w:rsid w:val="00E777AE"/>
    <w:rsid w:val="00E77C57"/>
    <w:rsid w:val="00E77F91"/>
    <w:rsid w:val="00E77FF7"/>
    <w:rsid w:val="00E8046E"/>
    <w:rsid w:val="00E805EE"/>
    <w:rsid w:val="00E80791"/>
    <w:rsid w:val="00E807BC"/>
    <w:rsid w:val="00E80917"/>
    <w:rsid w:val="00E80AB6"/>
    <w:rsid w:val="00E80CB6"/>
    <w:rsid w:val="00E80DCA"/>
    <w:rsid w:val="00E80EB2"/>
    <w:rsid w:val="00E80F27"/>
    <w:rsid w:val="00E81569"/>
    <w:rsid w:val="00E8157B"/>
    <w:rsid w:val="00E82163"/>
    <w:rsid w:val="00E82341"/>
    <w:rsid w:val="00E8236C"/>
    <w:rsid w:val="00E82517"/>
    <w:rsid w:val="00E827A5"/>
    <w:rsid w:val="00E82B63"/>
    <w:rsid w:val="00E82D84"/>
    <w:rsid w:val="00E82DAC"/>
    <w:rsid w:val="00E82E1C"/>
    <w:rsid w:val="00E82EC4"/>
    <w:rsid w:val="00E82ED1"/>
    <w:rsid w:val="00E83225"/>
    <w:rsid w:val="00E833DC"/>
    <w:rsid w:val="00E834ED"/>
    <w:rsid w:val="00E83575"/>
    <w:rsid w:val="00E8389A"/>
    <w:rsid w:val="00E838D6"/>
    <w:rsid w:val="00E83A91"/>
    <w:rsid w:val="00E83BBD"/>
    <w:rsid w:val="00E83FB8"/>
    <w:rsid w:val="00E843D2"/>
    <w:rsid w:val="00E8440A"/>
    <w:rsid w:val="00E84569"/>
    <w:rsid w:val="00E845B7"/>
    <w:rsid w:val="00E8496F"/>
    <w:rsid w:val="00E84C0B"/>
    <w:rsid w:val="00E84E9F"/>
    <w:rsid w:val="00E84FEE"/>
    <w:rsid w:val="00E85104"/>
    <w:rsid w:val="00E85417"/>
    <w:rsid w:val="00E85426"/>
    <w:rsid w:val="00E85888"/>
    <w:rsid w:val="00E85A65"/>
    <w:rsid w:val="00E85B3C"/>
    <w:rsid w:val="00E85D7F"/>
    <w:rsid w:val="00E85E0D"/>
    <w:rsid w:val="00E85F9D"/>
    <w:rsid w:val="00E862B5"/>
    <w:rsid w:val="00E86320"/>
    <w:rsid w:val="00E86824"/>
    <w:rsid w:val="00E868F9"/>
    <w:rsid w:val="00E86AE8"/>
    <w:rsid w:val="00E86BC9"/>
    <w:rsid w:val="00E86BF7"/>
    <w:rsid w:val="00E86E54"/>
    <w:rsid w:val="00E86F54"/>
    <w:rsid w:val="00E86F7D"/>
    <w:rsid w:val="00E86FCE"/>
    <w:rsid w:val="00E8701E"/>
    <w:rsid w:val="00E8705A"/>
    <w:rsid w:val="00E87196"/>
    <w:rsid w:val="00E87349"/>
    <w:rsid w:val="00E873D8"/>
    <w:rsid w:val="00E875C3"/>
    <w:rsid w:val="00E8762F"/>
    <w:rsid w:val="00E8763E"/>
    <w:rsid w:val="00E877AA"/>
    <w:rsid w:val="00E879A6"/>
    <w:rsid w:val="00E87A7D"/>
    <w:rsid w:val="00E87CC8"/>
    <w:rsid w:val="00E90076"/>
    <w:rsid w:val="00E902DC"/>
    <w:rsid w:val="00E903A5"/>
    <w:rsid w:val="00E903CD"/>
    <w:rsid w:val="00E90416"/>
    <w:rsid w:val="00E9068C"/>
    <w:rsid w:val="00E907F5"/>
    <w:rsid w:val="00E907FB"/>
    <w:rsid w:val="00E9087F"/>
    <w:rsid w:val="00E90910"/>
    <w:rsid w:val="00E909FE"/>
    <w:rsid w:val="00E90B3B"/>
    <w:rsid w:val="00E90B8B"/>
    <w:rsid w:val="00E90D5F"/>
    <w:rsid w:val="00E90F7A"/>
    <w:rsid w:val="00E911A9"/>
    <w:rsid w:val="00E91331"/>
    <w:rsid w:val="00E913AF"/>
    <w:rsid w:val="00E91722"/>
    <w:rsid w:val="00E917C7"/>
    <w:rsid w:val="00E91844"/>
    <w:rsid w:val="00E91939"/>
    <w:rsid w:val="00E91BDD"/>
    <w:rsid w:val="00E91CEA"/>
    <w:rsid w:val="00E91DC7"/>
    <w:rsid w:val="00E91FFB"/>
    <w:rsid w:val="00E9215B"/>
    <w:rsid w:val="00E923A4"/>
    <w:rsid w:val="00E923B6"/>
    <w:rsid w:val="00E92447"/>
    <w:rsid w:val="00E924E1"/>
    <w:rsid w:val="00E925F0"/>
    <w:rsid w:val="00E928B3"/>
    <w:rsid w:val="00E92A3D"/>
    <w:rsid w:val="00E92BC6"/>
    <w:rsid w:val="00E92C60"/>
    <w:rsid w:val="00E92CB7"/>
    <w:rsid w:val="00E92D04"/>
    <w:rsid w:val="00E92F47"/>
    <w:rsid w:val="00E9301C"/>
    <w:rsid w:val="00E9303D"/>
    <w:rsid w:val="00E930A4"/>
    <w:rsid w:val="00E9318A"/>
    <w:rsid w:val="00E93471"/>
    <w:rsid w:val="00E934B2"/>
    <w:rsid w:val="00E93576"/>
    <w:rsid w:val="00E93899"/>
    <w:rsid w:val="00E938B8"/>
    <w:rsid w:val="00E93988"/>
    <w:rsid w:val="00E93A8A"/>
    <w:rsid w:val="00E93B1E"/>
    <w:rsid w:val="00E93CFC"/>
    <w:rsid w:val="00E93E3E"/>
    <w:rsid w:val="00E94214"/>
    <w:rsid w:val="00E94246"/>
    <w:rsid w:val="00E9428A"/>
    <w:rsid w:val="00E94400"/>
    <w:rsid w:val="00E94496"/>
    <w:rsid w:val="00E944B3"/>
    <w:rsid w:val="00E949BB"/>
    <w:rsid w:val="00E94B8E"/>
    <w:rsid w:val="00E94D34"/>
    <w:rsid w:val="00E94D43"/>
    <w:rsid w:val="00E94D50"/>
    <w:rsid w:val="00E94D80"/>
    <w:rsid w:val="00E94EA7"/>
    <w:rsid w:val="00E94F3C"/>
    <w:rsid w:val="00E94FDC"/>
    <w:rsid w:val="00E951A0"/>
    <w:rsid w:val="00E95772"/>
    <w:rsid w:val="00E9577B"/>
    <w:rsid w:val="00E958C9"/>
    <w:rsid w:val="00E95A90"/>
    <w:rsid w:val="00E95C8E"/>
    <w:rsid w:val="00E95D47"/>
    <w:rsid w:val="00E95DA4"/>
    <w:rsid w:val="00E95E2F"/>
    <w:rsid w:val="00E95FFC"/>
    <w:rsid w:val="00E960F7"/>
    <w:rsid w:val="00E960F9"/>
    <w:rsid w:val="00E96162"/>
    <w:rsid w:val="00E964CB"/>
    <w:rsid w:val="00E96563"/>
    <w:rsid w:val="00E9657B"/>
    <w:rsid w:val="00E9674D"/>
    <w:rsid w:val="00E96B87"/>
    <w:rsid w:val="00E96C86"/>
    <w:rsid w:val="00E96CD7"/>
    <w:rsid w:val="00E97066"/>
    <w:rsid w:val="00E97082"/>
    <w:rsid w:val="00E973F0"/>
    <w:rsid w:val="00E975AF"/>
    <w:rsid w:val="00E97758"/>
    <w:rsid w:val="00E9781B"/>
    <w:rsid w:val="00E97822"/>
    <w:rsid w:val="00E9793A"/>
    <w:rsid w:val="00E97959"/>
    <w:rsid w:val="00E979A6"/>
    <w:rsid w:val="00E97A00"/>
    <w:rsid w:val="00E97D4E"/>
    <w:rsid w:val="00EA0019"/>
    <w:rsid w:val="00EA0108"/>
    <w:rsid w:val="00EA02D5"/>
    <w:rsid w:val="00EA03AC"/>
    <w:rsid w:val="00EA0454"/>
    <w:rsid w:val="00EA06A0"/>
    <w:rsid w:val="00EA08B6"/>
    <w:rsid w:val="00EA08D8"/>
    <w:rsid w:val="00EA08FD"/>
    <w:rsid w:val="00EA0ADE"/>
    <w:rsid w:val="00EA0C76"/>
    <w:rsid w:val="00EA0DDA"/>
    <w:rsid w:val="00EA11CF"/>
    <w:rsid w:val="00EA1459"/>
    <w:rsid w:val="00EA164B"/>
    <w:rsid w:val="00EA17A9"/>
    <w:rsid w:val="00EA18EA"/>
    <w:rsid w:val="00EA1A17"/>
    <w:rsid w:val="00EA1C25"/>
    <w:rsid w:val="00EA1E95"/>
    <w:rsid w:val="00EA204C"/>
    <w:rsid w:val="00EA2150"/>
    <w:rsid w:val="00EA21F0"/>
    <w:rsid w:val="00EA2282"/>
    <w:rsid w:val="00EA2627"/>
    <w:rsid w:val="00EA278E"/>
    <w:rsid w:val="00EA2902"/>
    <w:rsid w:val="00EA29CC"/>
    <w:rsid w:val="00EA29F5"/>
    <w:rsid w:val="00EA2B14"/>
    <w:rsid w:val="00EA2C01"/>
    <w:rsid w:val="00EA2E67"/>
    <w:rsid w:val="00EA2F1A"/>
    <w:rsid w:val="00EA2FB3"/>
    <w:rsid w:val="00EA2FE6"/>
    <w:rsid w:val="00EA34BD"/>
    <w:rsid w:val="00EA369F"/>
    <w:rsid w:val="00EA374B"/>
    <w:rsid w:val="00EA387B"/>
    <w:rsid w:val="00EA38B7"/>
    <w:rsid w:val="00EA3AE8"/>
    <w:rsid w:val="00EA3E6E"/>
    <w:rsid w:val="00EA3E90"/>
    <w:rsid w:val="00EA3F83"/>
    <w:rsid w:val="00EA4253"/>
    <w:rsid w:val="00EA42B7"/>
    <w:rsid w:val="00EA42CB"/>
    <w:rsid w:val="00EA43DA"/>
    <w:rsid w:val="00EA43E4"/>
    <w:rsid w:val="00EA46C8"/>
    <w:rsid w:val="00EA4735"/>
    <w:rsid w:val="00EA4B0C"/>
    <w:rsid w:val="00EA4C8A"/>
    <w:rsid w:val="00EA4E38"/>
    <w:rsid w:val="00EA4F7B"/>
    <w:rsid w:val="00EA5268"/>
    <w:rsid w:val="00EA5403"/>
    <w:rsid w:val="00EA5579"/>
    <w:rsid w:val="00EA56CE"/>
    <w:rsid w:val="00EA5A71"/>
    <w:rsid w:val="00EA5F66"/>
    <w:rsid w:val="00EA5FD2"/>
    <w:rsid w:val="00EA6217"/>
    <w:rsid w:val="00EA632A"/>
    <w:rsid w:val="00EA63DB"/>
    <w:rsid w:val="00EA64FA"/>
    <w:rsid w:val="00EA65BE"/>
    <w:rsid w:val="00EA66D7"/>
    <w:rsid w:val="00EA6A05"/>
    <w:rsid w:val="00EA6AE2"/>
    <w:rsid w:val="00EA6C13"/>
    <w:rsid w:val="00EA6C40"/>
    <w:rsid w:val="00EA6CC8"/>
    <w:rsid w:val="00EA6DB5"/>
    <w:rsid w:val="00EA6EBE"/>
    <w:rsid w:val="00EA7693"/>
    <w:rsid w:val="00EA7775"/>
    <w:rsid w:val="00EA77F4"/>
    <w:rsid w:val="00EA7A80"/>
    <w:rsid w:val="00EA7BEB"/>
    <w:rsid w:val="00EA7CE6"/>
    <w:rsid w:val="00EB02E4"/>
    <w:rsid w:val="00EB04F8"/>
    <w:rsid w:val="00EB0595"/>
    <w:rsid w:val="00EB0831"/>
    <w:rsid w:val="00EB0955"/>
    <w:rsid w:val="00EB098D"/>
    <w:rsid w:val="00EB0A3A"/>
    <w:rsid w:val="00EB0CCF"/>
    <w:rsid w:val="00EB1002"/>
    <w:rsid w:val="00EB1056"/>
    <w:rsid w:val="00EB105B"/>
    <w:rsid w:val="00EB1072"/>
    <w:rsid w:val="00EB133A"/>
    <w:rsid w:val="00EB14BE"/>
    <w:rsid w:val="00EB16B9"/>
    <w:rsid w:val="00EB171E"/>
    <w:rsid w:val="00EB179F"/>
    <w:rsid w:val="00EB1903"/>
    <w:rsid w:val="00EB1A70"/>
    <w:rsid w:val="00EB1A85"/>
    <w:rsid w:val="00EB1AA1"/>
    <w:rsid w:val="00EB1B2E"/>
    <w:rsid w:val="00EB1C3F"/>
    <w:rsid w:val="00EB1EBC"/>
    <w:rsid w:val="00EB1FEB"/>
    <w:rsid w:val="00EB20A2"/>
    <w:rsid w:val="00EB2146"/>
    <w:rsid w:val="00EB2319"/>
    <w:rsid w:val="00EB2585"/>
    <w:rsid w:val="00EB2594"/>
    <w:rsid w:val="00EB26FA"/>
    <w:rsid w:val="00EB2886"/>
    <w:rsid w:val="00EB2DD8"/>
    <w:rsid w:val="00EB2E53"/>
    <w:rsid w:val="00EB31A8"/>
    <w:rsid w:val="00EB3218"/>
    <w:rsid w:val="00EB32CD"/>
    <w:rsid w:val="00EB35A5"/>
    <w:rsid w:val="00EB3766"/>
    <w:rsid w:val="00EB3932"/>
    <w:rsid w:val="00EB3B1E"/>
    <w:rsid w:val="00EB3E5D"/>
    <w:rsid w:val="00EB3F52"/>
    <w:rsid w:val="00EB4009"/>
    <w:rsid w:val="00EB425F"/>
    <w:rsid w:val="00EB4301"/>
    <w:rsid w:val="00EB4372"/>
    <w:rsid w:val="00EB4606"/>
    <w:rsid w:val="00EB479C"/>
    <w:rsid w:val="00EB482A"/>
    <w:rsid w:val="00EB48ED"/>
    <w:rsid w:val="00EB495E"/>
    <w:rsid w:val="00EB4A3D"/>
    <w:rsid w:val="00EB4B76"/>
    <w:rsid w:val="00EB4BA1"/>
    <w:rsid w:val="00EB4BD4"/>
    <w:rsid w:val="00EB4BFD"/>
    <w:rsid w:val="00EB4E0C"/>
    <w:rsid w:val="00EB50DA"/>
    <w:rsid w:val="00EB50EA"/>
    <w:rsid w:val="00EB540D"/>
    <w:rsid w:val="00EB5595"/>
    <w:rsid w:val="00EB55A2"/>
    <w:rsid w:val="00EB5802"/>
    <w:rsid w:val="00EB5F70"/>
    <w:rsid w:val="00EB611D"/>
    <w:rsid w:val="00EB61FF"/>
    <w:rsid w:val="00EB620C"/>
    <w:rsid w:val="00EB626E"/>
    <w:rsid w:val="00EB62F3"/>
    <w:rsid w:val="00EB6609"/>
    <w:rsid w:val="00EB6672"/>
    <w:rsid w:val="00EB6814"/>
    <w:rsid w:val="00EB683F"/>
    <w:rsid w:val="00EB6894"/>
    <w:rsid w:val="00EB68AF"/>
    <w:rsid w:val="00EB695C"/>
    <w:rsid w:val="00EB6A8E"/>
    <w:rsid w:val="00EB6A9F"/>
    <w:rsid w:val="00EB6C68"/>
    <w:rsid w:val="00EB6D43"/>
    <w:rsid w:val="00EB705F"/>
    <w:rsid w:val="00EB7069"/>
    <w:rsid w:val="00EB707B"/>
    <w:rsid w:val="00EB70B4"/>
    <w:rsid w:val="00EB7380"/>
    <w:rsid w:val="00EB7A78"/>
    <w:rsid w:val="00EB7AE6"/>
    <w:rsid w:val="00EB7C08"/>
    <w:rsid w:val="00EB7EA9"/>
    <w:rsid w:val="00EB7F74"/>
    <w:rsid w:val="00EC0360"/>
    <w:rsid w:val="00EC051F"/>
    <w:rsid w:val="00EC0B7E"/>
    <w:rsid w:val="00EC0BFC"/>
    <w:rsid w:val="00EC0CCC"/>
    <w:rsid w:val="00EC0D21"/>
    <w:rsid w:val="00EC0DAF"/>
    <w:rsid w:val="00EC111F"/>
    <w:rsid w:val="00EC12BD"/>
    <w:rsid w:val="00EC139C"/>
    <w:rsid w:val="00EC14BE"/>
    <w:rsid w:val="00EC15B4"/>
    <w:rsid w:val="00EC1654"/>
    <w:rsid w:val="00EC184B"/>
    <w:rsid w:val="00EC19A0"/>
    <w:rsid w:val="00EC1A22"/>
    <w:rsid w:val="00EC1A41"/>
    <w:rsid w:val="00EC1A6B"/>
    <w:rsid w:val="00EC1B81"/>
    <w:rsid w:val="00EC1C21"/>
    <w:rsid w:val="00EC1D95"/>
    <w:rsid w:val="00EC1F48"/>
    <w:rsid w:val="00EC24D9"/>
    <w:rsid w:val="00EC25E0"/>
    <w:rsid w:val="00EC2CF1"/>
    <w:rsid w:val="00EC2D0F"/>
    <w:rsid w:val="00EC2E32"/>
    <w:rsid w:val="00EC30A3"/>
    <w:rsid w:val="00EC3228"/>
    <w:rsid w:val="00EC3387"/>
    <w:rsid w:val="00EC3611"/>
    <w:rsid w:val="00EC36B8"/>
    <w:rsid w:val="00EC3832"/>
    <w:rsid w:val="00EC3931"/>
    <w:rsid w:val="00EC39F3"/>
    <w:rsid w:val="00EC3CB5"/>
    <w:rsid w:val="00EC421A"/>
    <w:rsid w:val="00EC4551"/>
    <w:rsid w:val="00EC45F6"/>
    <w:rsid w:val="00EC4617"/>
    <w:rsid w:val="00EC4AC1"/>
    <w:rsid w:val="00EC4D22"/>
    <w:rsid w:val="00EC4DB5"/>
    <w:rsid w:val="00EC5188"/>
    <w:rsid w:val="00EC5227"/>
    <w:rsid w:val="00EC52F2"/>
    <w:rsid w:val="00EC54E9"/>
    <w:rsid w:val="00EC56F5"/>
    <w:rsid w:val="00EC578A"/>
    <w:rsid w:val="00EC585E"/>
    <w:rsid w:val="00EC593B"/>
    <w:rsid w:val="00EC5E5F"/>
    <w:rsid w:val="00EC5ECA"/>
    <w:rsid w:val="00EC6105"/>
    <w:rsid w:val="00EC6177"/>
    <w:rsid w:val="00EC628A"/>
    <w:rsid w:val="00EC64D4"/>
    <w:rsid w:val="00EC67BD"/>
    <w:rsid w:val="00EC68A0"/>
    <w:rsid w:val="00EC6C09"/>
    <w:rsid w:val="00EC719D"/>
    <w:rsid w:val="00EC730D"/>
    <w:rsid w:val="00EC745D"/>
    <w:rsid w:val="00EC75F9"/>
    <w:rsid w:val="00EC76DE"/>
    <w:rsid w:val="00EC774C"/>
    <w:rsid w:val="00EC7807"/>
    <w:rsid w:val="00EC7A5F"/>
    <w:rsid w:val="00EC7AC5"/>
    <w:rsid w:val="00EC7C93"/>
    <w:rsid w:val="00EC7DBD"/>
    <w:rsid w:val="00EC7DF7"/>
    <w:rsid w:val="00EC7E8C"/>
    <w:rsid w:val="00EC7EC2"/>
    <w:rsid w:val="00EC7ED8"/>
    <w:rsid w:val="00EC7F46"/>
    <w:rsid w:val="00EC7F65"/>
    <w:rsid w:val="00EC7FEC"/>
    <w:rsid w:val="00ED00E0"/>
    <w:rsid w:val="00ED01D9"/>
    <w:rsid w:val="00ED022A"/>
    <w:rsid w:val="00ED04C5"/>
    <w:rsid w:val="00ED08CF"/>
    <w:rsid w:val="00ED0932"/>
    <w:rsid w:val="00ED09CC"/>
    <w:rsid w:val="00ED0A55"/>
    <w:rsid w:val="00ED0C72"/>
    <w:rsid w:val="00ED0C7B"/>
    <w:rsid w:val="00ED0D93"/>
    <w:rsid w:val="00ED1326"/>
    <w:rsid w:val="00ED137D"/>
    <w:rsid w:val="00ED141B"/>
    <w:rsid w:val="00ED174B"/>
    <w:rsid w:val="00ED17E4"/>
    <w:rsid w:val="00ED180C"/>
    <w:rsid w:val="00ED1844"/>
    <w:rsid w:val="00ED1881"/>
    <w:rsid w:val="00ED1A47"/>
    <w:rsid w:val="00ED1A74"/>
    <w:rsid w:val="00ED1C06"/>
    <w:rsid w:val="00ED1C38"/>
    <w:rsid w:val="00ED1DE6"/>
    <w:rsid w:val="00ED1E6D"/>
    <w:rsid w:val="00ED1F81"/>
    <w:rsid w:val="00ED2556"/>
    <w:rsid w:val="00ED2888"/>
    <w:rsid w:val="00ED28F9"/>
    <w:rsid w:val="00ED295C"/>
    <w:rsid w:val="00ED29B9"/>
    <w:rsid w:val="00ED2AEB"/>
    <w:rsid w:val="00ED2C88"/>
    <w:rsid w:val="00ED2E5B"/>
    <w:rsid w:val="00ED2EE0"/>
    <w:rsid w:val="00ED2F3C"/>
    <w:rsid w:val="00ED31FA"/>
    <w:rsid w:val="00ED34E1"/>
    <w:rsid w:val="00ED3A67"/>
    <w:rsid w:val="00ED3AC2"/>
    <w:rsid w:val="00ED3CB0"/>
    <w:rsid w:val="00ED3FE8"/>
    <w:rsid w:val="00ED40A4"/>
    <w:rsid w:val="00ED42B0"/>
    <w:rsid w:val="00ED42B7"/>
    <w:rsid w:val="00ED44AB"/>
    <w:rsid w:val="00ED45D1"/>
    <w:rsid w:val="00ED4658"/>
    <w:rsid w:val="00ED4680"/>
    <w:rsid w:val="00ED4779"/>
    <w:rsid w:val="00ED47A7"/>
    <w:rsid w:val="00ED4926"/>
    <w:rsid w:val="00ED4A8F"/>
    <w:rsid w:val="00ED4A92"/>
    <w:rsid w:val="00ED4ACB"/>
    <w:rsid w:val="00ED4D66"/>
    <w:rsid w:val="00ED5083"/>
    <w:rsid w:val="00ED515A"/>
    <w:rsid w:val="00ED5785"/>
    <w:rsid w:val="00ED57C7"/>
    <w:rsid w:val="00ED5A2D"/>
    <w:rsid w:val="00ED5B61"/>
    <w:rsid w:val="00ED5BA6"/>
    <w:rsid w:val="00ED5BD9"/>
    <w:rsid w:val="00ED5DB1"/>
    <w:rsid w:val="00ED6025"/>
    <w:rsid w:val="00ED60CC"/>
    <w:rsid w:val="00ED6142"/>
    <w:rsid w:val="00ED62E1"/>
    <w:rsid w:val="00ED6352"/>
    <w:rsid w:val="00ED64B2"/>
    <w:rsid w:val="00ED6637"/>
    <w:rsid w:val="00ED6686"/>
    <w:rsid w:val="00ED66BD"/>
    <w:rsid w:val="00ED676A"/>
    <w:rsid w:val="00ED67B4"/>
    <w:rsid w:val="00ED6DA4"/>
    <w:rsid w:val="00ED6FCD"/>
    <w:rsid w:val="00ED6FD6"/>
    <w:rsid w:val="00ED7082"/>
    <w:rsid w:val="00ED7322"/>
    <w:rsid w:val="00ED73EF"/>
    <w:rsid w:val="00ED743C"/>
    <w:rsid w:val="00ED76C3"/>
    <w:rsid w:val="00ED79D0"/>
    <w:rsid w:val="00ED7C0E"/>
    <w:rsid w:val="00ED7CC0"/>
    <w:rsid w:val="00EE0138"/>
    <w:rsid w:val="00EE022B"/>
    <w:rsid w:val="00EE0248"/>
    <w:rsid w:val="00EE02A3"/>
    <w:rsid w:val="00EE0946"/>
    <w:rsid w:val="00EE0965"/>
    <w:rsid w:val="00EE0B54"/>
    <w:rsid w:val="00EE0B6E"/>
    <w:rsid w:val="00EE0B8A"/>
    <w:rsid w:val="00EE0DCC"/>
    <w:rsid w:val="00EE0DEA"/>
    <w:rsid w:val="00EE0FA1"/>
    <w:rsid w:val="00EE1284"/>
    <w:rsid w:val="00EE1327"/>
    <w:rsid w:val="00EE1378"/>
    <w:rsid w:val="00EE1852"/>
    <w:rsid w:val="00EE1894"/>
    <w:rsid w:val="00EE190F"/>
    <w:rsid w:val="00EE199A"/>
    <w:rsid w:val="00EE19EC"/>
    <w:rsid w:val="00EE1D3C"/>
    <w:rsid w:val="00EE1EC4"/>
    <w:rsid w:val="00EE2066"/>
    <w:rsid w:val="00EE20B1"/>
    <w:rsid w:val="00EE26A2"/>
    <w:rsid w:val="00EE2915"/>
    <w:rsid w:val="00EE2D8C"/>
    <w:rsid w:val="00EE30CF"/>
    <w:rsid w:val="00EE310B"/>
    <w:rsid w:val="00EE330E"/>
    <w:rsid w:val="00EE33AE"/>
    <w:rsid w:val="00EE34F4"/>
    <w:rsid w:val="00EE3799"/>
    <w:rsid w:val="00EE3815"/>
    <w:rsid w:val="00EE3884"/>
    <w:rsid w:val="00EE3C28"/>
    <w:rsid w:val="00EE3F30"/>
    <w:rsid w:val="00EE4561"/>
    <w:rsid w:val="00EE4564"/>
    <w:rsid w:val="00EE4578"/>
    <w:rsid w:val="00EE476F"/>
    <w:rsid w:val="00EE4871"/>
    <w:rsid w:val="00EE48C3"/>
    <w:rsid w:val="00EE497B"/>
    <w:rsid w:val="00EE4B1B"/>
    <w:rsid w:val="00EE4B21"/>
    <w:rsid w:val="00EE4BD2"/>
    <w:rsid w:val="00EE4CA4"/>
    <w:rsid w:val="00EE4D03"/>
    <w:rsid w:val="00EE4E4B"/>
    <w:rsid w:val="00EE4FBA"/>
    <w:rsid w:val="00EE50CC"/>
    <w:rsid w:val="00EE55DD"/>
    <w:rsid w:val="00EE5633"/>
    <w:rsid w:val="00EE56FF"/>
    <w:rsid w:val="00EE5A26"/>
    <w:rsid w:val="00EE5DB5"/>
    <w:rsid w:val="00EE608F"/>
    <w:rsid w:val="00EE6205"/>
    <w:rsid w:val="00EE624D"/>
    <w:rsid w:val="00EE627D"/>
    <w:rsid w:val="00EE6287"/>
    <w:rsid w:val="00EE6379"/>
    <w:rsid w:val="00EE63DA"/>
    <w:rsid w:val="00EE6412"/>
    <w:rsid w:val="00EE64D7"/>
    <w:rsid w:val="00EE6874"/>
    <w:rsid w:val="00EE695A"/>
    <w:rsid w:val="00EE6A13"/>
    <w:rsid w:val="00EE6A9A"/>
    <w:rsid w:val="00EE6CB8"/>
    <w:rsid w:val="00EE6CFF"/>
    <w:rsid w:val="00EE6FB0"/>
    <w:rsid w:val="00EE6FF8"/>
    <w:rsid w:val="00EE7122"/>
    <w:rsid w:val="00EE7192"/>
    <w:rsid w:val="00EE71CD"/>
    <w:rsid w:val="00EE71E0"/>
    <w:rsid w:val="00EE728C"/>
    <w:rsid w:val="00EE72EB"/>
    <w:rsid w:val="00EE7451"/>
    <w:rsid w:val="00EE7695"/>
    <w:rsid w:val="00EE7997"/>
    <w:rsid w:val="00EE7AB8"/>
    <w:rsid w:val="00EE7EE5"/>
    <w:rsid w:val="00EF005F"/>
    <w:rsid w:val="00EF01EB"/>
    <w:rsid w:val="00EF039D"/>
    <w:rsid w:val="00EF0491"/>
    <w:rsid w:val="00EF05B5"/>
    <w:rsid w:val="00EF070B"/>
    <w:rsid w:val="00EF072C"/>
    <w:rsid w:val="00EF0904"/>
    <w:rsid w:val="00EF09D9"/>
    <w:rsid w:val="00EF0B49"/>
    <w:rsid w:val="00EF0E62"/>
    <w:rsid w:val="00EF0F84"/>
    <w:rsid w:val="00EF0F97"/>
    <w:rsid w:val="00EF12A7"/>
    <w:rsid w:val="00EF17E7"/>
    <w:rsid w:val="00EF191E"/>
    <w:rsid w:val="00EF1C17"/>
    <w:rsid w:val="00EF1F7E"/>
    <w:rsid w:val="00EF1FB7"/>
    <w:rsid w:val="00EF2118"/>
    <w:rsid w:val="00EF2369"/>
    <w:rsid w:val="00EF23E9"/>
    <w:rsid w:val="00EF25B2"/>
    <w:rsid w:val="00EF25B6"/>
    <w:rsid w:val="00EF2B7F"/>
    <w:rsid w:val="00EF2C7C"/>
    <w:rsid w:val="00EF2D09"/>
    <w:rsid w:val="00EF2D9A"/>
    <w:rsid w:val="00EF2E62"/>
    <w:rsid w:val="00EF2F87"/>
    <w:rsid w:val="00EF316D"/>
    <w:rsid w:val="00EF3357"/>
    <w:rsid w:val="00EF337C"/>
    <w:rsid w:val="00EF3394"/>
    <w:rsid w:val="00EF376A"/>
    <w:rsid w:val="00EF3A94"/>
    <w:rsid w:val="00EF3BDE"/>
    <w:rsid w:val="00EF3C77"/>
    <w:rsid w:val="00EF3D2B"/>
    <w:rsid w:val="00EF3F7B"/>
    <w:rsid w:val="00EF3F97"/>
    <w:rsid w:val="00EF3FB7"/>
    <w:rsid w:val="00EF40C4"/>
    <w:rsid w:val="00EF412C"/>
    <w:rsid w:val="00EF419B"/>
    <w:rsid w:val="00EF42FF"/>
    <w:rsid w:val="00EF4454"/>
    <w:rsid w:val="00EF45B5"/>
    <w:rsid w:val="00EF4654"/>
    <w:rsid w:val="00EF472B"/>
    <w:rsid w:val="00EF4D4A"/>
    <w:rsid w:val="00EF4DF9"/>
    <w:rsid w:val="00EF4F17"/>
    <w:rsid w:val="00EF5212"/>
    <w:rsid w:val="00EF52C0"/>
    <w:rsid w:val="00EF530D"/>
    <w:rsid w:val="00EF53A7"/>
    <w:rsid w:val="00EF53B9"/>
    <w:rsid w:val="00EF5413"/>
    <w:rsid w:val="00EF5998"/>
    <w:rsid w:val="00EF5F14"/>
    <w:rsid w:val="00EF61CA"/>
    <w:rsid w:val="00EF64B6"/>
    <w:rsid w:val="00EF66D8"/>
    <w:rsid w:val="00EF6716"/>
    <w:rsid w:val="00EF6844"/>
    <w:rsid w:val="00EF69DD"/>
    <w:rsid w:val="00EF6B35"/>
    <w:rsid w:val="00EF6DA6"/>
    <w:rsid w:val="00EF6E68"/>
    <w:rsid w:val="00EF7348"/>
    <w:rsid w:val="00EF75EF"/>
    <w:rsid w:val="00EF75F2"/>
    <w:rsid w:val="00EF7681"/>
    <w:rsid w:val="00EF78C7"/>
    <w:rsid w:val="00EF793B"/>
    <w:rsid w:val="00EF79C7"/>
    <w:rsid w:val="00EF7B54"/>
    <w:rsid w:val="00EF7EA5"/>
    <w:rsid w:val="00EF7FA6"/>
    <w:rsid w:val="00F003C3"/>
    <w:rsid w:val="00F003F8"/>
    <w:rsid w:val="00F0040E"/>
    <w:rsid w:val="00F0045C"/>
    <w:rsid w:val="00F0050A"/>
    <w:rsid w:val="00F008C6"/>
    <w:rsid w:val="00F0092F"/>
    <w:rsid w:val="00F0095C"/>
    <w:rsid w:val="00F00B17"/>
    <w:rsid w:val="00F00B87"/>
    <w:rsid w:val="00F00BAC"/>
    <w:rsid w:val="00F00F2A"/>
    <w:rsid w:val="00F011EF"/>
    <w:rsid w:val="00F01398"/>
    <w:rsid w:val="00F01402"/>
    <w:rsid w:val="00F01427"/>
    <w:rsid w:val="00F014EB"/>
    <w:rsid w:val="00F015D5"/>
    <w:rsid w:val="00F01760"/>
    <w:rsid w:val="00F01AE0"/>
    <w:rsid w:val="00F01CC8"/>
    <w:rsid w:val="00F0247A"/>
    <w:rsid w:val="00F024A0"/>
    <w:rsid w:val="00F024F5"/>
    <w:rsid w:val="00F0260A"/>
    <w:rsid w:val="00F0271F"/>
    <w:rsid w:val="00F02807"/>
    <w:rsid w:val="00F02F10"/>
    <w:rsid w:val="00F03063"/>
    <w:rsid w:val="00F0306E"/>
    <w:rsid w:val="00F0346D"/>
    <w:rsid w:val="00F036E4"/>
    <w:rsid w:val="00F03866"/>
    <w:rsid w:val="00F039FF"/>
    <w:rsid w:val="00F03D66"/>
    <w:rsid w:val="00F03F33"/>
    <w:rsid w:val="00F03FF8"/>
    <w:rsid w:val="00F040F0"/>
    <w:rsid w:val="00F0413F"/>
    <w:rsid w:val="00F04424"/>
    <w:rsid w:val="00F045C3"/>
    <w:rsid w:val="00F0497D"/>
    <w:rsid w:val="00F04ACC"/>
    <w:rsid w:val="00F04B67"/>
    <w:rsid w:val="00F05235"/>
    <w:rsid w:val="00F053A7"/>
    <w:rsid w:val="00F055A3"/>
    <w:rsid w:val="00F055D5"/>
    <w:rsid w:val="00F05765"/>
    <w:rsid w:val="00F05B02"/>
    <w:rsid w:val="00F05BAF"/>
    <w:rsid w:val="00F05BF8"/>
    <w:rsid w:val="00F05D21"/>
    <w:rsid w:val="00F05D58"/>
    <w:rsid w:val="00F05DDE"/>
    <w:rsid w:val="00F060AA"/>
    <w:rsid w:val="00F06320"/>
    <w:rsid w:val="00F068D6"/>
    <w:rsid w:val="00F069E0"/>
    <w:rsid w:val="00F06A07"/>
    <w:rsid w:val="00F06B10"/>
    <w:rsid w:val="00F06B24"/>
    <w:rsid w:val="00F06B5C"/>
    <w:rsid w:val="00F06B7B"/>
    <w:rsid w:val="00F06D42"/>
    <w:rsid w:val="00F06F2D"/>
    <w:rsid w:val="00F070EB"/>
    <w:rsid w:val="00F07661"/>
    <w:rsid w:val="00F07E78"/>
    <w:rsid w:val="00F07F0A"/>
    <w:rsid w:val="00F07FAC"/>
    <w:rsid w:val="00F07FF0"/>
    <w:rsid w:val="00F101D0"/>
    <w:rsid w:val="00F10304"/>
    <w:rsid w:val="00F1035E"/>
    <w:rsid w:val="00F10474"/>
    <w:rsid w:val="00F1061E"/>
    <w:rsid w:val="00F10A38"/>
    <w:rsid w:val="00F10AF5"/>
    <w:rsid w:val="00F10B51"/>
    <w:rsid w:val="00F10B77"/>
    <w:rsid w:val="00F10C3F"/>
    <w:rsid w:val="00F1111B"/>
    <w:rsid w:val="00F113D8"/>
    <w:rsid w:val="00F11446"/>
    <w:rsid w:val="00F1146E"/>
    <w:rsid w:val="00F11582"/>
    <w:rsid w:val="00F1165F"/>
    <w:rsid w:val="00F1188C"/>
    <w:rsid w:val="00F118CA"/>
    <w:rsid w:val="00F118D6"/>
    <w:rsid w:val="00F11AE9"/>
    <w:rsid w:val="00F11B82"/>
    <w:rsid w:val="00F11D0D"/>
    <w:rsid w:val="00F11DC8"/>
    <w:rsid w:val="00F11F34"/>
    <w:rsid w:val="00F121E8"/>
    <w:rsid w:val="00F12203"/>
    <w:rsid w:val="00F12290"/>
    <w:rsid w:val="00F122F8"/>
    <w:rsid w:val="00F125A0"/>
    <w:rsid w:val="00F126CE"/>
    <w:rsid w:val="00F12765"/>
    <w:rsid w:val="00F12788"/>
    <w:rsid w:val="00F12888"/>
    <w:rsid w:val="00F129E7"/>
    <w:rsid w:val="00F12A78"/>
    <w:rsid w:val="00F12B84"/>
    <w:rsid w:val="00F12F53"/>
    <w:rsid w:val="00F12F9B"/>
    <w:rsid w:val="00F1309F"/>
    <w:rsid w:val="00F130E0"/>
    <w:rsid w:val="00F1337A"/>
    <w:rsid w:val="00F13815"/>
    <w:rsid w:val="00F13CFA"/>
    <w:rsid w:val="00F13D0B"/>
    <w:rsid w:val="00F13D54"/>
    <w:rsid w:val="00F13D92"/>
    <w:rsid w:val="00F13E92"/>
    <w:rsid w:val="00F13EC7"/>
    <w:rsid w:val="00F13F28"/>
    <w:rsid w:val="00F1402C"/>
    <w:rsid w:val="00F14067"/>
    <w:rsid w:val="00F141C5"/>
    <w:rsid w:val="00F142CA"/>
    <w:rsid w:val="00F14594"/>
    <w:rsid w:val="00F146D2"/>
    <w:rsid w:val="00F149FA"/>
    <w:rsid w:val="00F14B96"/>
    <w:rsid w:val="00F14CE4"/>
    <w:rsid w:val="00F14D43"/>
    <w:rsid w:val="00F14D4D"/>
    <w:rsid w:val="00F1500E"/>
    <w:rsid w:val="00F15160"/>
    <w:rsid w:val="00F1544A"/>
    <w:rsid w:val="00F15AB8"/>
    <w:rsid w:val="00F15B34"/>
    <w:rsid w:val="00F15F93"/>
    <w:rsid w:val="00F15FBB"/>
    <w:rsid w:val="00F160DC"/>
    <w:rsid w:val="00F1628A"/>
    <w:rsid w:val="00F16536"/>
    <w:rsid w:val="00F1687C"/>
    <w:rsid w:val="00F16A12"/>
    <w:rsid w:val="00F16AFD"/>
    <w:rsid w:val="00F16BD8"/>
    <w:rsid w:val="00F16D17"/>
    <w:rsid w:val="00F17060"/>
    <w:rsid w:val="00F17186"/>
    <w:rsid w:val="00F17624"/>
    <w:rsid w:val="00F1778F"/>
    <w:rsid w:val="00F1799C"/>
    <w:rsid w:val="00F17A5E"/>
    <w:rsid w:val="00F17CD6"/>
    <w:rsid w:val="00F17E37"/>
    <w:rsid w:val="00F17E85"/>
    <w:rsid w:val="00F20073"/>
    <w:rsid w:val="00F200D6"/>
    <w:rsid w:val="00F2013F"/>
    <w:rsid w:val="00F202C6"/>
    <w:rsid w:val="00F20415"/>
    <w:rsid w:val="00F205A4"/>
    <w:rsid w:val="00F205A8"/>
    <w:rsid w:val="00F2062A"/>
    <w:rsid w:val="00F2094B"/>
    <w:rsid w:val="00F20A8A"/>
    <w:rsid w:val="00F20A9C"/>
    <w:rsid w:val="00F20B0C"/>
    <w:rsid w:val="00F20EFF"/>
    <w:rsid w:val="00F2104C"/>
    <w:rsid w:val="00F211B9"/>
    <w:rsid w:val="00F2136E"/>
    <w:rsid w:val="00F215FE"/>
    <w:rsid w:val="00F217C2"/>
    <w:rsid w:val="00F21B5D"/>
    <w:rsid w:val="00F21C52"/>
    <w:rsid w:val="00F21D5B"/>
    <w:rsid w:val="00F21DBE"/>
    <w:rsid w:val="00F21E0B"/>
    <w:rsid w:val="00F21E4B"/>
    <w:rsid w:val="00F22563"/>
    <w:rsid w:val="00F227F3"/>
    <w:rsid w:val="00F228A5"/>
    <w:rsid w:val="00F22CE2"/>
    <w:rsid w:val="00F230FF"/>
    <w:rsid w:val="00F23629"/>
    <w:rsid w:val="00F236E3"/>
    <w:rsid w:val="00F23881"/>
    <w:rsid w:val="00F23919"/>
    <w:rsid w:val="00F23935"/>
    <w:rsid w:val="00F23C14"/>
    <w:rsid w:val="00F23C67"/>
    <w:rsid w:val="00F23F2C"/>
    <w:rsid w:val="00F24009"/>
    <w:rsid w:val="00F24248"/>
    <w:rsid w:val="00F242F6"/>
    <w:rsid w:val="00F24416"/>
    <w:rsid w:val="00F2450B"/>
    <w:rsid w:val="00F24654"/>
    <w:rsid w:val="00F24AE7"/>
    <w:rsid w:val="00F24B33"/>
    <w:rsid w:val="00F24CDA"/>
    <w:rsid w:val="00F24CE8"/>
    <w:rsid w:val="00F24DAD"/>
    <w:rsid w:val="00F250D7"/>
    <w:rsid w:val="00F253D4"/>
    <w:rsid w:val="00F2558C"/>
    <w:rsid w:val="00F25B59"/>
    <w:rsid w:val="00F25C0E"/>
    <w:rsid w:val="00F25E00"/>
    <w:rsid w:val="00F25E7B"/>
    <w:rsid w:val="00F25F9F"/>
    <w:rsid w:val="00F26756"/>
    <w:rsid w:val="00F26E76"/>
    <w:rsid w:val="00F26F80"/>
    <w:rsid w:val="00F26FA2"/>
    <w:rsid w:val="00F2708F"/>
    <w:rsid w:val="00F2715D"/>
    <w:rsid w:val="00F27592"/>
    <w:rsid w:val="00F276AC"/>
    <w:rsid w:val="00F276C7"/>
    <w:rsid w:val="00F277A6"/>
    <w:rsid w:val="00F2791E"/>
    <w:rsid w:val="00F279E8"/>
    <w:rsid w:val="00F27A95"/>
    <w:rsid w:val="00F27C15"/>
    <w:rsid w:val="00F27CC4"/>
    <w:rsid w:val="00F27E46"/>
    <w:rsid w:val="00F27F51"/>
    <w:rsid w:val="00F30358"/>
    <w:rsid w:val="00F30456"/>
    <w:rsid w:val="00F30538"/>
    <w:rsid w:val="00F305F8"/>
    <w:rsid w:val="00F30815"/>
    <w:rsid w:val="00F3081E"/>
    <w:rsid w:val="00F30A34"/>
    <w:rsid w:val="00F30D66"/>
    <w:rsid w:val="00F30DFA"/>
    <w:rsid w:val="00F30EC8"/>
    <w:rsid w:val="00F30EDA"/>
    <w:rsid w:val="00F31014"/>
    <w:rsid w:val="00F311EE"/>
    <w:rsid w:val="00F31308"/>
    <w:rsid w:val="00F31488"/>
    <w:rsid w:val="00F31587"/>
    <w:rsid w:val="00F31614"/>
    <w:rsid w:val="00F31C2E"/>
    <w:rsid w:val="00F31CD8"/>
    <w:rsid w:val="00F31FDF"/>
    <w:rsid w:val="00F321D7"/>
    <w:rsid w:val="00F322A1"/>
    <w:rsid w:val="00F32393"/>
    <w:rsid w:val="00F324C3"/>
    <w:rsid w:val="00F326E2"/>
    <w:rsid w:val="00F3278B"/>
    <w:rsid w:val="00F32969"/>
    <w:rsid w:val="00F329A6"/>
    <w:rsid w:val="00F32AD8"/>
    <w:rsid w:val="00F32B4D"/>
    <w:rsid w:val="00F32DDA"/>
    <w:rsid w:val="00F3306F"/>
    <w:rsid w:val="00F33765"/>
    <w:rsid w:val="00F33843"/>
    <w:rsid w:val="00F33901"/>
    <w:rsid w:val="00F33A4E"/>
    <w:rsid w:val="00F33A8A"/>
    <w:rsid w:val="00F33F33"/>
    <w:rsid w:val="00F34134"/>
    <w:rsid w:val="00F34602"/>
    <w:rsid w:val="00F3485A"/>
    <w:rsid w:val="00F34A3E"/>
    <w:rsid w:val="00F34E90"/>
    <w:rsid w:val="00F34F22"/>
    <w:rsid w:val="00F3500E"/>
    <w:rsid w:val="00F35082"/>
    <w:rsid w:val="00F3511C"/>
    <w:rsid w:val="00F351A3"/>
    <w:rsid w:val="00F3531E"/>
    <w:rsid w:val="00F3535E"/>
    <w:rsid w:val="00F35404"/>
    <w:rsid w:val="00F354E6"/>
    <w:rsid w:val="00F35906"/>
    <w:rsid w:val="00F35967"/>
    <w:rsid w:val="00F35A0C"/>
    <w:rsid w:val="00F35B41"/>
    <w:rsid w:val="00F35CD3"/>
    <w:rsid w:val="00F35ED2"/>
    <w:rsid w:val="00F35F26"/>
    <w:rsid w:val="00F36022"/>
    <w:rsid w:val="00F365D8"/>
    <w:rsid w:val="00F36FFE"/>
    <w:rsid w:val="00F37D16"/>
    <w:rsid w:val="00F37DC7"/>
    <w:rsid w:val="00F4025D"/>
    <w:rsid w:val="00F4026B"/>
    <w:rsid w:val="00F402AC"/>
    <w:rsid w:val="00F4034E"/>
    <w:rsid w:val="00F40479"/>
    <w:rsid w:val="00F405F0"/>
    <w:rsid w:val="00F40954"/>
    <w:rsid w:val="00F40EA7"/>
    <w:rsid w:val="00F41363"/>
    <w:rsid w:val="00F41A5D"/>
    <w:rsid w:val="00F41BD3"/>
    <w:rsid w:val="00F41C54"/>
    <w:rsid w:val="00F41D05"/>
    <w:rsid w:val="00F41D2B"/>
    <w:rsid w:val="00F41E1C"/>
    <w:rsid w:val="00F41E9E"/>
    <w:rsid w:val="00F41F40"/>
    <w:rsid w:val="00F41FE8"/>
    <w:rsid w:val="00F423A6"/>
    <w:rsid w:val="00F42522"/>
    <w:rsid w:val="00F42750"/>
    <w:rsid w:val="00F42886"/>
    <w:rsid w:val="00F42A0F"/>
    <w:rsid w:val="00F42C96"/>
    <w:rsid w:val="00F430F5"/>
    <w:rsid w:val="00F431BC"/>
    <w:rsid w:val="00F43486"/>
    <w:rsid w:val="00F43645"/>
    <w:rsid w:val="00F436AA"/>
    <w:rsid w:val="00F437D7"/>
    <w:rsid w:val="00F43832"/>
    <w:rsid w:val="00F43C6B"/>
    <w:rsid w:val="00F4409D"/>
    <w:rsid w:val="00F44296"/>
    <w:rsid w:val="00F443C9"/>
    <w:rsid w:val="00F4450F"/>
    <w:rsid w:val="00F44553"/>
    <w:rsid w:val="00F44661"/>
    <w:rsid w:val="00F446FE"/>
    <w:rsid w:val="00F44807"/>
    <w:rsid w:val="00F4485F"/>
    <w:rsid w:val="00F44878"/>
    <w:rsid w:val="00F449BF"/>
    <w:rsid w:val="00F449E6"/>
    <w:rsid w:val="00F44D5A"/>
    <w:rsid w:val="00F44DBE"/>
    <w:rsid w:val="00F44FF2"/>
    <w:rsid w:val="00F450D8"/>
    <w:rsid w:val="00F4510A"/>
    <w:rsid w:val="00F4526E"/>
    <w:rsid w:val="00F452CE"/>
    <w:rsid w:val="00F45361"/>
    <w:rsid w:val="00F453CD"/>
    <w:rsid w:val="00F454CB"/>
    <w:rsid w:val="00F4552E"/>
    <w:rsid w:val="00F457C4"/>
    <w:rsid w:val="00F457CF"/>
    <w:rsid w:val="00F45913"/>
    <w:rsid w:val="00F45933"/>
    <w:rsid w:val="00F45A3D"/>
    <w:rsid w:val="00F45AAF"/>
    <w:rsid w:val="00F45ACC"/>
    <w:rsid w:val="00F45D30"/>
    <w:rsid w:val="00F46028"/>
    <w:rsid w:val="00F460C7"/>
    <w:rsid w:val="00F464BE"/>
    <w:rsid w:val="00F465BF"/>
    <w:rsid w:val="00F46720"/>
    <w:rsid w:val="00F467DF"/>
    <w:rsid w:val="00F46938"/>
    <w:rsid w:val="00F46BCD"/>
    <w:rsid w:val="00F46F4D"/>
    <w:rsid w:val="00F47034"/>
    <w:rsid w:val="00F47219"/>
    <w:rsid w:val="00F47424"/>
    <w:rsid w:val="00F4748C"/>
    <w:rsid w:val="00F475B6"/>
    <w:rsid w:val="00F4784A"/>
    <w:rsid w:val="00F4796A"/>
    <w:rsid w:val="00F47B64"/>
    <w:rsid w:val="00F47BDC"/>
    <w:rsid w:val="00F47DDE"/>
    <w:rsid w:val="00F47F4C"/>
    <w:rsid w:val="00F50010"/>
    <w:rsid w:val="00F500D2"/>
    <w:rsid w:val="00F5013B"/>
    <w:rsid w:val="00F5018B"/>
    <w:rsid w:val="00F5047C"/>
    <w:rsid w:val="00F50555"/>
    <w:rsid w:val="00F509A5"/>
    <w:rsid w:val="00F50B57"/>
    <w:rsid w:val="00F50C63"/>
    <w:rsid w:val="00F50E45"/>
    <w:rsid w:val="00F50F55"/>
    <w:rsid w:val="00F51109"/>
    <w:rsid w:val="00F5141D"/>
    <w:rsid w:val="00F5149C"/>
    <w:rsid w:val="00F5151E"/>
    <w:rsid w:val="00F5157C"/>
    <w:rsid w:val="00F515C2"/>
    <w:rsid w:val="00F519E5"/>
    <w:rsid w:val="00F51B76"/>
    <w:rsid w:val="00F51C5D"/>
    <w:rsid w:val="00F51CB3"/>
    <w:rsid w:val="00F51D09"/>
    <w:rsid w:val="00F51DDE"/>
    <w:rsid w:val="00F51E57"/>
    <w:rsid w:val="00F51F30"/>
    <w:rsid w:val="00F5208E"/>
    <w:rsid w:val="00F520D9"/>
    <w:rsid w:val="00F52207"/>
    <w:rsid w:val="00F5243D"/>
    <w:rsid w:val="00F5271C"/>
    <w:rsid w:val="00F5290E"/>
    <w:rsid w:val="00F52A5E"/>
    <w:rsid w:val="00F52BE0"/>
    <w:rsid w:val="00F52E94"/>
    <w:rsid w:val="00F52EB9"/>
    <w:rsid w:val="00F52F05"/>
    <w:rsid w:val="00F52F67"/>
    <w:rsid w:val="00F530EA"/>
    <w:rsid w:val="00F533E7"/>
    <w:rsid w:val="00F53745"/>
    <w:rsid w:val="00F53A16"/>
    <w:rsid w:val="00F53B5B"/>
    <w:rsid w:val="00F53DF6"/>
    <w:rsid w:val="00F53EEC"/>
    <w:rsid w:val="00F53F3E"/>
    <w:rsid w:val="00F540BB"/>
    <w:rsid w:val="00F54842"/>
    <w:rsid w:val="00F54895"/>
    <w:rsid w:val="00F5494F"/>
    <w:rsid w:val="00F549B0"/>
    <w:rsid w:val="00F54A23"/>
    <w:rsid w:val="00F54D48"/>
    <w:rsid w:val="00F54E09"/>
    <w:rsid w:val="00F54E1A"/>
    <w:rsid w:val="00F54F5E"/>
    <w:rsid w:val="00F54FA1"/>
    <w:rsid w:val="00F54FA5"/>
    <w:rsid w:val="00F54FB5"/>
    <w:rsid w:val="00F55183"/>
    <w:rsid w:val="00F552AD"/>
    <w:rsid w:val="00F55497"/>
    <w:rsid w:val="00F55704"/>
    <w:rsid w:val="00F55932"/>
    <w:rsid w:val="00F55B37"/>
    <w:rsid w:val="00F55F68"/>
    <w:rsid w:val="00F55FFD"/>
    <w:rsid w:val="00F56296"/>
    <w:rsid w:val="00F56384"/>
    <w:rsid w:val="00F563B8"/>
    <w:rsid w:val="00F5641D"/>
    <w:rsid w:val="00F564B2"/>
    <w:rsid w:val="00F56569"/>
    <w:rsid w:val="00F56570"/>
    <w:rsid w:val="00F565C7"/>
    <w:rsid w:val="00F566B3"/>
    <w:rsid w:val="00F567D8"/>
    <w:rsid w:val="00F56946"/>
    <w:rsid w:val="00F56BB5"/>
    <w:rsid w:val="00F56C0A"/>
    <w:rsid w:val="00F56D1F"/>
    <w:rsid w:val="00F57058"/>
    <w:rsid w:val="00F57115"/>
    <w:rsid w:val="00F57134"/>
    <w:rsid w:val="00F573E8"/>
    <w:rsid w:val="00F57683"/>
    <w:rsid w:val="00F576A3"/>
    <w:rsid w:val="00F576EC"/>
    <w:rsid w:val="00F5799C"/>
    <w:rsid w:val="00F57AE6"/>
    <w:rsid w:val="00F57D6E"/>
    <w:rsid w:val="00F57ECD"/>
    <w:rsid w:val="00F6002A"/>
    <w:rsid w:val="00F60692"/>
    <w:rsid w:val="00F60740"/>
    <w:rsid w:val="00F607AC"/>
    <w:rsid w:val="00F60BA5"/>
    <w:rsid w:val="00F60CB8"/>
    <w:rsid w:val="00F60D14"/>
    <w:rsid w:val="00F61195"/>
    <w:rsid w:val="00F611C1"/>
    <w:rsid w:val="00F6120D"/>
    <w:rsid w:val="00F612BD"/>
    <w:rsid w:val="00F61307"/>
    <w:rsid w:val="00F6130C"/>
    <w:rsid w:val="00F61464"/>
    <w:rsid w:val="00F614C2"/>
    <w:rsid w:val="00F61692"/>
    <w:rsid w:val="00F61740"/>
    <w:rsid w:val="00F61AFF"/>
    <w:rsid w:val="00F61B58"/>
    <w:rsid w:val="00F61C14"/>
    <w:rsid w:val="00F61DEC"/>
    <w:rsid w:val="00F6200A"/>
    <w:rsid w:val="00F62117"/>
    <w:rsid w:val="00F6221F"/>
    <w:rsid w:val="00F622DB"/>
    <w:rsid w:val="00F625BA"/>
    <w:rsid w:val="00F62681"/>
    <w:rsid w:val="00F627EF"/>
    <w:rsid w:val="00F62926"/>
    <w:rsid w:val="00F62A7D"/>
    <w:rsid w:val="00F62DB3"/>
    <w:rsid w:val="00F63032"/>
    <w:rsid w:val="00F6312D"/>
    <w:rsid w:val="00F6314B"/>
    <w:rsid w:val="00F631A8"/>
    <w:rsid w:val="00F63A32"/>
    <w:rsid w:val="00F63C1A"/>
    <w:rsid w:val="00F63CC0"/>
    <w:rsid w:val="00F63CDA"/>
    <w:rsid w:val="00F63CF6"/>
    <w:rsid w:val="00F63DF4"/>
    <w:rsid w:val="00F63EE3"/>
    <w:rsid w:val="00F63F1A"/>
    <w:rsid w:val="00F6422A"/>
    <w:rsid w:val="00F6437C"/>
    <w:rsid w:val="00F644E9"/>
    <w:rsid w:val="00F64635"/>
    <w:rsid w:val="00F649AE"/>
    <w:rsid w:val="00F64AAB"/>
    <w:rsid w:val="00F64CAE"/>
    <w:rsid w:val="00F6525A"/>
    <w:rsid w:val="00F6532F"/>
    <w:rsid w:val="00F653FA"/>
    <w:rsid w:val="00F6549F"/>
    <w:rsid w:val="00F6568E"/>
    <w:rsid w:val="00F6574F"/>
    <w:rsid w:val="00F6582A"/>
    <w:rsid w:val="00F659E1"/>
    <w:rsid w:val="00F65B0D"/>
    <w:rsid w:val="00F65F40"/>
    <w:rsid w:val="00F661F4"/>
    <w:rsid w:val="00F662E7"/>
    <w:rsid w:val="00F6638A"/>
    <w:rsid w:val="00F6642C"/>
    <w:rsid w:val="00F665F8"/>
    <w:rsid w:val="00F665FC"/>
    <w:rsid w:val="00F66614"/>
    <w:rsid w:val="00F6672C"/>
    <w:rsid w:val="00F668A0"/>
    <w:rsid w:val="00F66C82"/>
    <w:rsid w:val="00F66CBB"/>
    <w:rsid w:val="00F66CE7"/>
    <w:rsid w:val="00F66D44"/>
    <w:rsid w:val="00F66DC1"/>
    <w:rsid w:val="00F66EAD"/>
    <w:rsid w:val="00F670EC"/>
    <w:rsid w:val="00F67106"/>
    <w:rsid w:val="00F67138"/>
    <w:rsid w:val="00F67187"/>
    <w:rsid w:val="00F67280"/>
    <w:rsid w:val="00F672ED"/>
    <w:rsid w:val="00F6730D"/>
    <w:rsid w:val="00F67607"/>
    <w:rsid w:val="00F67691"/>
    <w:rsid w:val="00F67775"/>
    <w:rsid w:val="00F67A26"/>
    <w:rsid w:val="00F67AA4"/>
    <w:rsid w:val="00F67AE3"/>
    <w:rsid w:val="00F67C68"/>
    <w:rsid w:val="00F67CE2"/>
    <w:rsid w:val="00F67D03"/>
    <w:rsid w:val="00F67D60"/>
    <w:rsid w:val="00F67E2A"/>
    <w:rsid w:val="00F67EF2"/>
    <w:rsid w:val="00F70381"/>
    <w:rsid w:val="00F703B2"/>
    <w:rsid w:val="00F7042A"/>
    <w:rsid w:val="00F70668"/>
    <w:rsid w:val="00F70940"/>
    <w:rsid w:val="00F70B89"/>
    <w:rsid w:val="00F70C15"/>
    <w:rsid w:val="00F70C92"/>
    <w:rsid w:val="00F70D83"/>
    <w:rsid w:val="00F70F05"/>
    <w:rsid w:val="00F70F6F"/>
    <w:rsid w:val="00F71053"/>
    <w:rsid w:val="00F71082"/>
    <w:rsid w:val="00F710AF"/>
    <w:rsid w:val="00F715A4"/>
    <w:rsid w:val="00F717B7"/>
    <w:rsid w:val="00F7180B"/>
    <w:rsid w:val="00F71AB6"/>
    <w:rsid w:val="00F71C54"/>
    <w:rsid w:val="00F71D8B"/>
    <w:rsid w:val="00F71EBA"/>
    <w:rsid w:val="00F71F94"/>
    <w:rsid w:val="00F720F4"/>
    <w:rsid w:val="00F7214C"/>
    <w:rsid w:val="00F721B2"/>
    <w:rsid w:val="00F722D1"/>
    <w:rsid w:val="00F72343"/>
    <w:rsid w:val="00F724CA"/>
    <w:rsid w:val="00F724F8"/>
    <w:rsid w:val="00F72527"/>
    <w:rsid w:val="00F72951"/>
    <w:rsid w:val="00F72975"/>
    <w:rsid w:val="00F72AD4"/>
    <w:rsid w:val="00F72B78"/>
    <w:rsid w:val="00F72C37"/>
    <w:rsid w:val="00F72C62"/>
    <w:rsid w:val="00F72E69"/>
    <w:rsid w:val="00F72E99"/>
    <w:rsid w:val="00F73090"/>
    <w:rsid w:val="00F73091"/>
    <w:rsid w:val="00F731A2"/>
    <w:rsid w:val="00F7341C"/>
    <w:rsid w:val="00F7365C"/>
    <w:rsid w:val="00F7369B"/>
    <w:rsid w:val="00F738D8"/>
    <w:rsid w:val="00F73F29"/>
    <w:rsid w:val="00F73FA3"/>
    <w:rsid w:val="00F74147"/>
    <w:rsid w:val="00F741DC"/>
    <w:rsid w:val="00F7433E"/>
    <w:rsid w:val="00F74476"/>
    <w:rsid w:val="00F745F1"/>
    <w:rsid w:val="00F74755"/>
    <w:rsid w:val="00F7477A"/>
    <w:rsid w:val="00F747B5"/>
    <w:rsid w:val="00F7496B"/>
    <w:rsid w:val="00F749B9"/>
    <w:rsid w:val="00F74A7E"/>
    <w:rsid w:val="00F74ECF"/>
    <w:rsid w:val="00F74FF4"/>
    <w:rsid w:val="00F751BC"/>
    <w:rsid w:val="00F75386"/>
    <w:rsid w:val="00F75502"/>
    <w:rsid w:val="00F755C1"/>
    <w:rsid w:val="00F75675"/>
    <w:rsid w:val="00F7593D"/>
    <w:rsid w:val="00F75A63"/>
    <w:rsid w:val="00F75D55"/>
    <w:rsid w:val="00F75F60"/>
    <w:rsid w:val="00F76055"/>
    <w:rsid w:val="00F7607E"/>
    <w:rsid w:val="00F76165"/>
    <w:rsid w:val="00F762B6"/>
    <w:rsid w:val="00F762F8"/>
    <w:rsid w:val="00F7652B"/>
    <w:rsid w:val="00F767B7"/>
    <w:rsid w:val="00F769F9"/>
    <w:rsid w:val="00F76D79"/>
    <w:rsid w:val="00F76E9A"/>
    <w:rsid w:val="00F7704D"/>
    <w:rsid w:val="00F77121"/>
    <w:rsid w:val="00F77522"/>
    <w:rsid w:val="00F77943"/>
    <w:rsid w:val="00F7794C"/>
    <w:rsid w:val="00F77A6B"/>
    <w:rsid w:val="00F77DA2"/>
    <w:rsid w:val="00F77F05"/>
    <w:rsid w:val="00F800C8"/>
    <w:rsid w:val="00F80159"/>
    <w:rsid w:val="00F80445"/>
    <w:rsid w:val="00F8052B"/>
    <w:rsid w:val="00F80727"/>
    <w:rsid w:val="00F807AC"/>
    <w:rsid w:val="00F80990"/>
    <w:rsid w:val="00F80992"/>
    <w:rsid w:val="00F809BE"/>
    <w:rsid w:val="00F80A0B"/>
    <w:rsid w:val="00F80B9F"/>
    <w:rsid w:val="00F80BF1"/>
    <w:rsid w:val="00F80C63"/>
    <w:rsid w:val="00F80D32"/>
    <w:rsid w:val="00F80E12"/>
    <w:rsid w:val="00F80F1A"/>
    <w:rsid w:val="00F813CC"/>
    <w:rsid w:val="00F814B8"/>
    <w:rsid w:val="00F81685"/>
    <w:rsid w:val="00F81757"/>
    <w:rsid w:val="00F817AA"/>
    <w:rsid w:val="00F818EC"/>
    <w:rsid w:val="00F81916"/>
    <w:rsid w:val="00F81C36"/>
    <w:rsid w:val="00F81FD3"/>
    <w:rsid w:val="00F826EF"/>
    <w:rsid w:val="00F829C1"/>
    <w:rsid w:val="00F82A3F"/>
    <w:rsid w:val="00F82B10"/>
    <w:rsid w:val="00F82BBF"/>
    <w:rsid w:val="00F82E16"/>
    <w:rsid w:val="00F8305A"/>
    <w:rsid w:val="00F83279"/>
    <w:rsid w:val="00F835B7"/>
    <w:rsid w:val="00F835F7"/>
    <w:rsid w:val="00F8360F"/>
    <w:rsid w:val="00F8365B"/>
    <w:rsid w:val="00F836D4"/>
    <w:rsid w:val="00F838CA"/>
    <w:rsid w:val="00F839C3"/>
    <w:rsid w:val="00F83A0D"/>
    <w:rsid w:val="00F83C1E"/>
    <w:rsid w:val="00F83D2F"/>
    <w:rsid w:val="00F840C5"/>
    <w:rsid w:val="00F84111"/>
    <w:rsid w:val="00F842AE"/>
    <w:rsid w:val="00F845A1"/>
    <w:rsid w:val="00F846F4"/>
    <w:rsid w:val="00F84758"/>
    <w:rsid w:val="00F84E01"/>
    <w:rsid w:val="00F84E40"/>
    <w:rsid w:val="00F84EF8"/>
    <w:rsid w:val="00F850A5"/>
    <w:rsid w:val="00F852D8"/>
    <w:rsid w:val="00F852EB"/>
    <w:rsid w:val="00F8549E"/>
    <w:rsid w:val="00F855F8"/>
    <w:rsid w:val="00F85852"/>
    <w:rsid w:val="00F85954"/>
    <w:rsid w:val="00F85A1C"/>
    <w:rsid w:val="00F85A3B"/>
    <w:rsid w:val="00F85EFE"/>
    <w:rsid w:val="00F860D8"/>
    <w:rsid w:val="00F861B9"/>
    <w:rsid w:val="00F86258"/>
    <w:rsid w:val="00F8673F"/>
    <w:rsid w:val="00F8677A"/>
    <w:rsid w:val="00F867B8"/>
    <w:rsid w:val="00F8693E"/>
    <w:rsid w:val="00F869B2"/>
    <w:rsid w:val="00F86B88"/>
    <w:rsid w:val="00F8716D"/>
    <w:rsid w:val="00F871FB"/>
    <w:rsid w:val="00F87214"/>
    <w:rsid w:val="00F874B0"/>
    <w:rsid w:val="00F87552"/>
    <w:rsid w:val="00F87656"/>
    <w:rsid w:val="00F877E6"/>
    <w:rsid w:val="00F8788E"/>
    <w:rsid w:val="00F87DA3"/>
    <w:rsid w:val="00F90091"/>
    <w:rsid w:val="00F9016E"/>
    <w:rsid w:val="00F901F4"/>
    <w:rsid w:val="00F90477"/>
    <w:rsid w:val="00F904E3"/>
    <w:rsid w:val="00F90606"/>
    <w:rsid w:val="00F90917"/>
    <w:rsid w:val="00F90B18"/>
    <w:rsid w:val="00F90B59"/>
    <w:rsid w:val="00F90DB5"/>
    <w:rsid w:val="00F90F56"/>
    <w:rsid w:val="00F91247"/>
    <w:rsid w:val="00F91299"/>
    <w:rsid w:val="00F912DD"/>
    <w:rsid w:val="00F91341"/>
    <w:rsid w:val="00F91363"/>
    <w:rsid w:val="00F91434"/>
    <w:rsid w:val="00F91597"/>
    <w:rsid w:val="00F9174A"/>
    <w:rsid w:val="00F91C2B"/>
    <w:rsid w:val="00F91D37"/>
    <w:rsid w:val="00F92114"/>
    <w:rsid w:val="00F92417"/>
    <w:rsid w:val="00F924D4"/>
    <w:rsid w:val="00F9256C"/>
    <w:rsid w:val="00F925AB"/>
    <w:rsid w:val="00F927D2"/>
    <w:rsid w:val="00F927F7"/>
    <w:rsid w:val="00F928C3"/>
    <w:rsid w:val="00F929DE"/>
    <w:rsid w:val="00F92AEA"/>
    <w:rsid w:val="00F92BB2"/>
    <w:rsid w:val="00F92BE4"/>
    <w:rsid w:val="00F92C32"/>
    <w:rsid w:val="00F92DE2"/>
    <w:rsid w:val="00F92E31"/>
    <w:rsid w:val="00F92FFD"/>
    <w:rsid w:val="00F93069"/>
    <w:rsid w:val="00F9319E"/>
    <w:rsid w:val="00F93251"/>
    <w:rsid w:val="00F9326F"/>
    <w:rsid w:val="00F9328D"/>
    <w:rsid w:val="00F93382"/>
    <w:rsid w:val="00F935D5"/>
    <w:rsid w:val="00F9369E"/>
    <w:rsid w:val="00F937DE"/>
    <w:rsid w:val="00F93910"/>
    <w:rsid w:val="00F93C0C"/>
    <w:rsid w:val="00F93C73"/>
    <w:rsid w:val="00F93E84"/>
    <w:rsid w:val="00F93ECC"/>
    <w:rsid w:val="00F93EF4"/>
    <w:rsid w:val="00F93F99"/>
    <w:rsid w:val="00F9401F"/>
    <w:rsid w:val="00F940D9"/>
    <w:rsid w:val="00F9419D"/>
    <w:rsid w:val="00F941A9"/>
    <w:rsid w:val="00F942C4"/>
    <w:rsid w:val="00F9442B"/>
    <w:rsid w:val="00F94586"/>
    <w:rsid w:val="00F9465D"/>
    <w:rsid w:val="00F94757"/>
    <w:rsid w:val="00F947AF"/>
    <w:rsid w:val="00F947DD"/>
    <w:rsid w:val="00F947E5"/>
    <w:rsid w:val="00F94B5D"/>
    <w:rsid w:val="00F94BB8"/>
    <w:rsid w:val="00F94E2D"/>
    <w:rsid w:val="00F94EE5"/>
    <w:rsid w:val="00F9501A"/>
    <w:rsid w:val="00F9533A"/>
    <w:rsid w:val="00F95345"/>
    <w:rsid w:val="00F9542F"/>
    <w:rsid w:val="00F9583A"/>
    <w:rsid w:val="00F9594B"/>
    <w:rsid w:val="00F9596B"/>
    <w:rsid w:val="00F95A56"/>
    <w:rsid w:val="00F95C7B"/>
    <w:rsid w:val="00F95CC9"/>
    <w:rsid w:val="00F95E07"/>
    <w:rsid w:val="00F95E41"/>
    <w:rsid w:val="00F95EEE"/>
    <w:rsid w:val="00F95F60"/>
    <w:rsid w:val="00F95F82"/>
    <w:rsid w:val="00F9608A"/>
    <w:rsid w:val="00F96191"/>
    <w:rsid w:val="00F9620C"/>
    <w:rsid w:val="00F964C7"/>
    <w:rsid w:val="00F9656B"/>
    <w:rsid w:val="00F967C4"/>
    <w:rsid w:val="00F969E6"/>
    <w:rsid w:val="00F96C1D"/>
    <w:rsid w:val="00F96DD9"/>
    <w:rsid w:val="00F96E83"/>
    <w:rsid w:val="00F96EE8"/>
    <w:rsid w:val="00F96FAC"/>
    <w:rsid w:val="00F96FD2"/>
    <w:rsid w:val="00F9705A"/>
    <w:rsid w:val="00F97093"/>
    <w:rsid w:val="00F975AD"/>
    <w:rsid w:val="00F97663"/>
    <w:rsid w:val="00F97693"/>
    <w:rsid w:val="00F9778E"/>
    <w:rsid w:val="00F97D22"/>
    <w:rsid w:val="00F97FC6"/>
    <w:rsid w:val="00FA0262"/>
    <w:rsid w:val="00FA029E"/>
    <w:rsid w:val="00FA0558"/>
    <w:rsid w:val="00FA06DD"/>
    <w:rsid w:val="00FA07E0"/>
    <w:rsid w:val="00FA0B02"/>
    <w:rsid w:val="00FA0C70"/>
    <w:rsid w:val="00FA0CD4"/>
    <w:rsid w:val="00FA0D9B"/>
    <w:rsid w:val="00FA0DDC"/>
    <w:rsid w:val="00FA0EC9"/>
    <w:rsid w:val="00FA12A1"/>
    <w:rsid w:val="00FA1433"/>
    <w:rsid w:val="00FA1440"/>
    <w:rsid w:val="00FA17B3"/>
    <w:rsid w:val="00FA1898"/>
    <w:rsid w:val="00FA1952"/>
    <w:rsid w:val="00FA1958"/>
    <w:rsid w:val="00FA1A7E"/>
    <w:rsid w:val="00FA1ABB"/>
    <w:rsid w:val="00FA1BAA"/>
    <w:rsid w:val="00FA1BEC"/>
    <w:rsid w:val="00FA1C06"/>
    <w:rsid w:val="00FA1C71"/>
    <w:rsid w:val="00FA1D1B"/>
    <w:rsid w:val="00FA1F33"/>
    <w:rsid w:val="00FA1F57"/>
    <w:rsid w:val="00FA1FFA"/>
    <w:rsid w:val="00FA232C"/>
    <w:rsid w:val="00FA2346"/>
    <w:rsid w:val="00FA2498"/>
    <w:rsid w:val="00FA26FD"/>
    <w:rsid w:val="00FA2B85"/>
    <w:rsid w:val="00FA3051"/>
    <w:rsid w:val="00FA31E5"/>
    <w:rsid w:val="00FA3451"/>
    <w:rsid w:val="00FA34F2"/>
    <w:rsid w:val="00FA35A9"/>
    <w:rsid w:val="00FA3601"/>
    <w:rsid w:val="00FA3631"/>
    <w:rsid w:val="00FA39D5"/>
    <w:rsid w:val="00FA3DA5"/>
    <w:rsid w:val="00FA3DAD"/>
    <w:rsid w:val="00FA3F88"/>
    <w:rsid w:val="00FA4185"/>
    <w:rsid w:val="00FA452A"/>
    <w:rsid w:val="00FA4645"/>
    <w:rsid w:val="00FA46A3"/>
    <w:rsid w:val="00FA4741"/>
    <w:rsid w:val="00FA47B3"/>
    <w:rsid w:val="00FA47FD"/>
    <w:rsid w:val="00FA4BC0"/>
    <w:rsid w:val="00FA4DDB"/>
    <w:rsid w:val="00FA4EC7"/>
    <w:rsid w:val="00FA4FC6"/>
    <w:rsid w:val="00FA50C3"/>
    <w:rsid w:val="00FA5134"/>
    <w:rsid w:val="00FA51D8"/>
    <w:rsid w:val="00FA5604"/>
    <w:rsid w:val="00FA57BC"/>
    <w:rsid w:val="00FA57E3"/>
    <w:rsid w:val="00FA58AE"/>
    <w:rsid w:val="00FA59F8"/>
    <w:rsid w:val="00FA5A6E"/>
    <w:rsid w:val="00FA5B26"/>
    <w:rsid w:val="00FA5B43"/>
    <w:rsid w:val="00FA5B69"/>
    <w:rsid w:val="00FA5BEA"/>
    <w:rsid w:val="00FA5C31"/>
    <w:rsid w:val="00FA5C3B"/>
    <w:rsid w:val="00FA5C43"/>
    <w:rsid w:val="00FA5CA0"/>
    <w:rsid w:val="00FA5CCF"/>
    <w:rsid w:val="00FA5D3A"/>
    <w:rsid w:val="00FA5DFF"/>
    <w:rsid w:val="00FA5F39"/>
    <w:rsid w:val="00FA6115"/>
    <w:rsid w:val="00FA61DD"/>
    <w:rsid w:val="00FA65A2"/>
    <w:rsid w:val="00FA6B58"/>
    <w:rsid w:val="00FA6BDC"/>
    <w:rsid w:val="00FA6DA5"/>
    <w:rsid w:val="00FA6FB5"/>
    <w:rsid w:val="00FA6FF3"/>
    <w:rsid w:val="00FA717C"/>
    <w:rsid w:val="00FA738C"/>
    <w:rsid w:val="00FA7396"/>
    <w:rsid w:val="00FA73EB"/>
    <w:rsid w:val="00FA77D9"/>
    <w:rsid w:val="00FA7BC1"/>
    <w:rsid w:val="00FA7E13"/>
    <w:rsid w:val="00FA7FE7"/>
    <w:rsid w:val="00FB0309"/>
    <w:rsid w:val="00FB04C3"/>
    <w:rsid w:val="00FB06BC"/>
    <w:rsid w:val="00FB071E"/>
    <w:rsid w:val="00FB078F"/>
    <w:rsid w:val="00FB0791"/>
    <w:rsid w:val="00FB0878"/>
    <w:rsid w:val="00FB0951"/>
    <w:rsid w:val="00FB0A19"/>
    <w:rsid w:val="00FB0B7F"/>
    <w:rsid w:val="00FB0D72"/>
    <w:rsid w:val="00FB0F2D"/>
    <w:rsid w:val="00FB0F3A"/>
    <w:rsid w:val="00FB117D"/>
    <w:rsid w:val="00FB119B"/>
    <w:rsid w:val="00FB14C8"/>
    <w:rsid w:val="00FB155E"/>
    <w:rsid w:val="00FB15C1"/>
    <w:rsid w:val="00FB1853"/>
    <w:rsid w:val="00FB1DB6"/>
    <w:rsid w:val="00FB1FC5"/>
    <w:rsid w:val="00FB2065"/>
    <w:rsid w:val="00FB2183"/>
    <w:rsid w:val="00FB23FF"/>
    <w:rsid w:val="00FB2709"/>
    <w:rsid w:val="00FB2738"/>
    <w:rsid w:val="00FB274D"/>
    <w:rsid w:val="00FB2751"/>
    <w:rsid w:val="00FB27B2"/>
    <w:rsid w:val="00FB29F5"/>
    <w:rsid w:val="00FB2B0A"/>
    <w:rsid w:val="00FB2C54"/>
    <w:rsid w:val="00FB2DA1"/>
    <w:rsid w:val="00FB2EDE"/>
    <w:rsid w:val="00FB3115"/>
    <w:rsid w:val="00FB31D8"/>
    <w:rsid w:val="00FB3680"/>
    <w:rsid w:val="00FB3772"/>
    <w:rsid w:val="00FB38BB"/>
    <w:rsid w:val="00FB390B"/>
    <w:rsid w:val="00FB3B78"/>
    <w:rsid w:val="00FB3F38"/>
    <w:rsid w:val="00FB3FD7"/>
    <w:rsid w:val="00FB40FE"/>
    <w:rsid w:val="00FB4343"/>
    <w:rsid w:val="00FB4674"/>
    <w:rsid w:val="00FB46C3"/>
    <w:rsid w:val="00FB486C"/>
    <w:rsid w:val="00FB48BB"/>
    <w:rsid w:val="00FB4B3C"/>
    <w:rsid w:val="00FB4C4B"/>
    <w:rsid w:val="00FB4CC2"/>
    <w:rsid w:val="00FB500D"/>
    <w:rsid w:val="00FB50A9"/>
    <w:rsid w:val="00FB50AE"/>
    <w:rsid w:val="00FB515F"/>
    <w:rsid w:val="00FB528B"/>
    <w:rsid w:val="00FB5315"/>
    <w:rsid w:val="00FB59B4"/>
    <w:rsid w:val="00FB5BBF"/>
    <w:rsid w:val="00FB5DA6"/>
    <w:rsid w:val="00FB5DB9"/>
    <w:rsid w:val="00FB5EA5"/>
    <w:rsid w:val="00FB63B3"/>
    <w:rsid w:val="00FB6561"/>
    <w:rsid w:val="00FB65AF"/>
    <w:rsid w:val="00FB673B"/>
    <w:rsid w:val="00FB6950"/>
    <w:rsid w:val="00FB6ADB"/>
    <w:rsid w:val="00FB6D03"/>
    <w:rsid w:val="00FB6FD0"/>
    <w:rsid w:val="00FB716A"/>
    <w:rsid w:val="00FB7215"/>
    <w:rsid w:val="00FB7511"/>
    <w:rsid w:val="00FB7682"/>
    <w:rsid w:val="00FB76A8"/>
    <w:rsid w:val="00FB7755"/>
    <w:rsid w:val="00FB7775"/>
    <w:rsid w:val="00FB778E"/>
    <w:rsid w:val="00FB78CF"/>
    <w:rsid w:val="00FB7A23"/>
    <w:rsid w:val="00FB7A96"/>
    <w:rsid w:val="00FB7ABE"/>
    <w:rsid w:val="00FB7AF5"/>
    <w:rsid w:val="00FB7B82"/>
    <w:rsid w:val="00FB7D6C"/>
    <w:rsid w:val="00FB7D86"/>
    <w:rsid w:val="00FB7DE7"/>
    <w:rsid w:val="00FB7FDD"/>
    <w:rsid w:val="00FC00B6"/>
    <w:rsid w:val="00FC014E"/>
    <w:rsid w:val="00FC0359"/>
    <w:rsid w:val="00FC052E"/>
    <w:rsid w:val="00FC06E2"/>
    <w:rsid w:val="00FC0763"/>
    <w:rsid w:val="00FC09AA"/>
    <w:rsid w:val="00FC09E9"/>
    <w:rsid w:val="00FC0A89"/>
    <w:rsid w:val="00FC0B9B"/>
    <w:rsid w:val="00FC0DCC"/>
    <w:rsid w:val="00FC0E80"/>
    <w:rsid w:val="00FC0ED4"/>
    <w:rsid w:val="00FC0FBE"/>
    <w:rsid w:val="00FC1226"/>
    <w:rsid w:val="00FC12F1"/>
    <w:rsid w:val="00FC13B5"/>
    <w:rsid w:val="00FC1527"/>
    <w:rsid w:val="00FC1538"/>
    <w:rsid w:val="00FC16B6"/>
    <w:rsid w:val="00FC1A30"/>
    <w:rsid w:val="00FC1B7D"/>
    <w:rsid w:val="00FC1BE4"/>
    <w:rsid w:val="00FC1C22"/>
    <w:rsid w:val="00FC1CC1"/>
    <w:rsid w:val="00FC1D80"/>
    <w:rsid w:val="00FC1E81"/>
    <w:rsid w:val="00FC1EB5"/>
    <w:rsid w:val="00FC1FE8"/>
    <w:rsid w:val="00FC204E"/>
    <w:rsid w:val="00FC21FC"/>
    <w:rsid w:val="00FC23C8"/>
    <w:rsid w:val="00FC24DC"/>
    <w:rsid w:val="00FC2548"/>
    <w:rsid w:val="00FC2588"/>
    <w:rsid w:val="00FC2947"/>
    <w:rsid w:val="00FC2BC0"/>
    <w:rsid w:val="00FC2E03"/>
    <w:rsid w:val="00FC2E13"/>
    <w:rsid w:val="00FC2F81"/>
    <w:rsid w:val="00FC30BE"/>
    <w:rsid w:val="00FC326F"/>
    <w:rsid w:val="00FC331E"/>
    <w:rsid w:val="00FC351B"/>
    <w:rsid w:val="00FC35A9"/>
    <w:rsid w:val="00FC35C3"/>
    <w:rsid w:val="00FC35C5"/>
    <w:rsid w:val="00FC3910"/>
    <w:rsid w:val="00FC3B10"/>
    <w:rsid w:val="00FC3B94"/>
    <w:rsid w:val="00FC3D85"/>
    <w:rsid w:val="00FC3F34"/>
    <w:rsid w:val="00FC4522"/>
    <w:rsid w:val="00FC452F"/>
    <w:rsid w:val="00FC4576"/>
    <w:rsid w:val="00FC48A4"/>
    <w:rsid w:val="00FC48B0"/>
    <w:rsid w:val="00FC4BFF"/>
    <w:rsid w:val="00FC4CCE"/>
    <w:rsid w:val="00FC4F48"/>
    <w:rsid w:val="00FC53A3"/>
    <w:rsid w:val="00FC56D8"/>
    <w:rsid w:val="00FC5794"/>
    <w:rsid w:val="00FC58E2"/>
    <w:rsid w:val="00FC59ED"/>
    <w:rsid w:val="00FC5A29"/>
    <w:rsid w:val="00FC6194"/>
    <w:rsid w:val="00FC62B1"/>
    <w:rsid w:val="00FC62B5"/>
    <w:rsid w:val="00FC649B"/>
    <w:rsid w:val="00FC66D5"/>
    <w:rsid w:val="00FC6834"/>
    <w:rsid w:val="00FC683B"/>
    <w:rsid w:val="00FC6A84"/>
    <w:rsid w:val="00FC6A94"/>
    <w:rsid w:val="00FC6B45"/>
    <w:rsid w:val="00FC6E46"/>
    <w:rsid w:val="00FC709D"/>
    <w:rsid w:val="00FC737D"/>
    <w:rsid w:val="00FC742E"/>
    <w:rsid w:val="00FC74FC"/>
    <w:rsid w:val="00FC7524"/>
    <w:rsid w:val="00FC7589"/>
    <w:rsid w:val="00FC762D"/>
    <w:rsid w:val="00FC7904"/>
    <w:rsid w:val="00FC7990"/>
    <w:rsid w:val="00FC7ADB"/>
    <w:rsid w:val="00FC7BB5"/>
    <w:rsid w:val="00FC7BED"/>
    <w:rsid w:val="00FC7C85"/>
    <w:rsid w:val="00FC7DC9"/>
    <w:rsid w:val="00FC7F0C"/>
    <w:rsid w:val="00FC7FC4"/>
    <w:rsid w:val="00FD000B"/>
    <w:rsid w:val="00FD0291"/>
    <w:rsid w:val="00FD046B"/>
    <w:rsid w:val="00FD04F7"/>
    <w:rsid w:val="00FD069C"/>
    <w:rsid w:val="00FD06CF"/>
    <w:rsid w:val="00FD0920"/>
    <w:rsid w:val="00FD0A2E"/>
    <w:rsid w:val="00FD0EFA"/>
    <w:rsid w:val="00FD0FCB"/>
    <w:rsid w:val="00FD0FCF"/>
    <w:rsid w:val="00FD10FF"/>
    <w:rsid w:val="00FD113D"/>
    <w:rsid w:val="00FD1518"/>
    <w:rsid w:val="00FD1612"/>
    <w:rsid w:val="00FD16D3"/>
    <w:rsid w:val="00FD1A46"/>
    <w:rsid w:val="00FD1B49"/>
    <w:rsid w:val="00FD1E19"/>
    <w:rsid w:val="00FD1F6A"/>
    <w:rsid w:val="00FD1FBE"/>
    <w:rsid w:val="00FD1FD2"/>
    <w:rsid w:val="00FD22CF"/>
    <w:rsid w:val="00FD230C"/>
    <w:rsid w:val="00FD2639"/>
    <w:rsid w:val="00FD26D2"/>
    <w:rsid w:val="00FD272A"/>
    <w:rsid w:val="00FD2904"/>
    <w:rsid w:val="00FD2BF4"/>
    <w:rsid w:val="00FD2C0E"/>
    <w:rsid w:val="00FD2C1A"/>
    <w:rsid w:val="00FD2C5A"/>
    <w:rsid w:val="00FD2FAE"/>
    <w:rsid w:val="00FD30BD"/>
    <w:rsid w:val="00FD3273"/>
    <w:rsid w:val="00FD32CB"/>
    <w:rsid w:val="00FD34E6"/>
    <w:rsid w:val="00FD3538"/>
    <w:rsid w:val="00FD374B"/>
    <w:rsid w:val="00FD37D7"/>
    <w:rsid w:val="00FD3B26"/>
    <w:rsid w:val="00FD3E25"/>
    <w:rsid w:val="00FD419E"/>
    <w:rsid w:val="00FD43C7"/>
    <w:rsid w:val="00FD4678"/>
    <w:rsid w:val="00FD48A6"/>
    <w:rsid w:val="00FD49C5"/>
    <w:rsid w:val="00FD4B80"/>
    <w:rsid w:val="00FD4C95"/>
    <w:rsid w:val="00FD4D9E"/>
    <w:rsid w:val="00FD4F25"/>
    <w:rsid w:val="00FD521B"/>
    <w:rsid w:val="00FD5543"/>
    <w:rsid w:val="00FD56C1"/>
    <w:rsid w:val="00FD59AA"/>
    <w:rsid w:val="00FD59B5"/>
    <w:rsid w:val="00FD5B32"/>
    <w:rsid w:val="00FD5BFE"/>
    <w:rsid w:val="00FD5E67"/>
    <w:rsid w:val="00FD60EF"/>
    <w:rsid w:val="00FD62CD"/>
    <w:rsid w:val="00FD6367"/>
    <w:rsid w:val="00FD63CC"/>
    <w:rsid w:val="00FD6417"/>
    <w:rsid w:val="00FD6659"/>
    <w:rsid w:val="00FD667E"/>
    <w:rsid w:val="00FD673C"/>
    <w:rsid w:val="00FD67D7"/>
    <w:rsid w:val="00FD6B9A"/>
    <w:rsid w:val="00FD6E0E"/>
    <w:rsid w:val="00FD6E37"/>
    <w:rsid w:val="00FD707C"/>
    <w:rsid w:val="00FD7110"/>
    <w:rsid w:val="00FD7311"/>
    <w:rsid w:val="00FD7352"/>
    <w:rsid w:val="00FD75F6"/>
    <w:rsid w:val="00FD7604"/>
    <w:rsid w:val="00FD790F"/>
    <w:rsid w:val="00FD7B80"/>
    <w:rsid w:val="00FD7B9E"/>
    <w:rsid w:val="00FD7CAA"/>
    <w:rsid w:val="00FD7D20"/>
    <w:rsid w:val="00FE0038"/>
    <w:rsid w:val="00FE0086"/>
    <w:rsid w:val="00FE01CB"/>
    <w:rsid w:val="00FE02DB"/>
    <w:rsid w:val="00FE05D3"/>
    <w:rsid w:val="00FE0636"/>
    <w:rsid w:val="00FE0675"/>
    <w:rsid w:val="00FE0757"/>
    <w:rsid w:val="00FE07F7"/>
    <w:rsid w:val="00FE0D0C"/>
    <w:rsid w:val="00FE0FCC"/>
    <w:rsid w:val="00FE1271"/>
    <w:rsid w:val="00FE13ED"/>
    <w:rsid w:val="00FE14DF"/>
    <w:rsid w:val="00FE179F"/>
    <w:rsid w:val="00FE190C"/>
    <w:rsid w:val="00FE19BA"/>
    <w:rsid w:val="00FE19DE"/>
    <w:rsid w:val="00FE1E32"/>
    <w:rsid w:val="00FE2104"/>
    <w:rsid w:val="00FE2178"/>
    <w:rsid w:val="00FE217E"/>
    <w:rsid w:val="00FE21DC"/>
    <w:rsid w:val="00FE2217"/>
    <w:rsid w:val="00FE23EA"/>
    <w:rsid w:val="00FE2400"/>
    <w:rsid w:val="00FE248A"/>
    <w:rsid w:val="00FE24A0"/>
    <w:rsid w:val="00FE2720"/>
    <w:rsid w:val="00FE289B"/>
    <w:rsid w:val="00FE2B5D"/>
    <w:rsid w:val="00FE2C15"/>
    <w:rsid w:val="00FE2CBD"/>
    <w:rsid w:val="00FE2D6F"/>
    <w:rsid w:val="00FE302A"/>
    <w:rsid w:val="00FE3081"/>
    <w:rsid w:val="00FE35C9"/>
    <w:rsid w:val="00FE3C44"/>
    <w:rsid w:val="00FE3F01"/>
    <w:rsid w:val="00FE3F8C"/>
    <w:rsid w:val="00FE4011"/>
    <w:rsid w:val="00FE42AE"/>
    <w:rsid w:val="00FE4301"/>
    <w:rsid w:val="00FE45D1"/>
    <w:rsid w:val="00FE4643"/>
    <w:rsid w:val="00FE47C0"/>
    <w:rsid w:val="00FE4C48"/>
    <w:rsid w:val="00FE4CAA"/>
    <w:rsid w:val="00FE4D06"/>
    <w:rsid w:val="00FE4D3D"/>
    <w:rsid w:val="00FE4F0D"/>
    <w:rsid w:val="00FE4F87"/>
    <w:rsid w:val="00FE5001"/>
    <w:rsid w:val="00FE51A7"/>
    <w:rsid w:val="00FE567D"/>
    <w:rsid w:val="00FE57A8"/>
    <w:rsid w:val="00FE59E5"/>
    <w:rsid w:val="00FE5B0F"/>
    <w:rsid w:val="00FE5BEF"/>
    <w:rsid w:val="00FE5EF1"/>
    <w:rsid w:val="00FE5FCE"/>
    <w:rsid w:val="00FE604D"/>
    <w:rsid w:val="00FE60B3"/>
    <w:rsid w:val="00FE6101"/>
    <w:rsid w:val="00FE65B7"/>
    <w:rsid w:val="00FE66C0"/>
    <w:rsid w:val="00FE6834"/>
    <w:rsid w:val="00FE6B3B"/>
    <w:rsid w:val="00FE6F31"/>
    <w:rsid w:val="00FE7106"/>
    <w:rsid w:val="00FE7745"/>
    <w:rsid w:val="00FE7773"/>
    <w:rsid w:val="00FE7820"/>
    <w:rsid w:val="00FE7890"/>
    <w:rsid w:val="00FE7929"/>
    <w:rsid w:val="00FE7A7D"/>
    <w:rsid w:val="00FE7C11"/>
    <w:rsid w:val="00FE7C57"/>
    <w:rsid w:val="00FE7D0F"/>
    <w:rsid w:val="00FE7F28"/>
    <w:rsid w:val="00FF01B7"/>
    <w:rsid w:val="00FF022A"/>
    <w:rsid w:val="00FF0336"/>
    <w:rsid w:val="00FF0439"/>
    <w:rsid w:val="00FF05E7"/>
    <w:rsid w:val="00FF08B6"/>
    <w:rsid w:val="00FF0A8A"/>
    <w:rsid w:val="00FF0C01"/>
    <w:rsid w:val="00FF0C1B"/>
    <w:rsid w:val="00FF0E32"/>
    <w:rsid w:val="00FF113B"/>
    <w:rsid w:val="00FF12E3"/>
    <w:rsid w:val="00FF15E8"/>
    <w:rsid w:val="00FF160B"/>
    <w:rsid w:val="00FF1EED"/>
    <w:rsid w:val="00FF223E"/>
    <w:rsid w:val="00FF232B"/>
    <w:rsid w:val="00FF2383"/>
    <w:rsid w:val="00FF2399"/>
    <w:rsid w:val="00FF257F"/>
    <w:rsid w:val="00FF2837"/>
    <w:rsid w:val="00FF2859"/>
    <w:rsid w:val="00FF286A"/>
    <w:rsid w:val="00FF2B18"/>
    <w:rsid w:val="00FF2B85"/>
    <w:rsid w:val="00FF2C5D"/>
    <w:rsid w:val="00FF2CD5"/>
    <w:rsid w:val="00FF2CE1"/>
    <w:rsid w:val="00FF2DDC"/>
    <w:rsid w:val="00FF2EB7"/>
    <w:rsid w:val="00FF3060"/>
    <w:rsid w:val="00FF30FB"/>
    <w:rsid w:val="00FF366F"/>
    <w:rsid w:val="00FF379E"/>
    <w:rsid w:val="00FF384D"/>
    <w:rsid w:val="00FF3965"/>
    <w:rsid w:val="00FF39F2"/>
    <w:rsid w:val="00FF3AD6"/>
    <w:rsid w:val="00FF3ADE"/>
    <w:rsid w:val="00FF3B00"/>
    <w:rsid w:val="00FF3D36"/>
    <w:rsid w:val="00FF3E3C"/>
    <w:rsid w:val="00FF3F8E"/>
    <w:rsid w:val="00FF414D"/>
    <w:rsid w:val="00FF4410"/>
    <w:rsid w:val="00FF47D5"/>
    <w:rsid w:val="00FF4938"/>
    <w:rsid w:val="00FF49BF"/>
    <w:rsid w:val="00FF4B17"/>
    <w:rsid w:val="00FF4C25"/>
    <w:rsid w:val="00FF4CA0"/>
    <w:rsid w:val="00FF4D7F"/>
    <w:rsid w:val="00FF4F87"/>
    <w:rsid w:val="00FF5168"/>
    <w:rsid w:val="00FF57E8"/>
    <w:rsid w:val="00FF5881"/>
    <w:rsid w:val="00FF596B"/>
    <w:rsid w:val="00FF5BDD"/>
    <w:rsid w:val="00FF5EB4"/>
    <w:rsid w:val="00FF5FF2"/>
    <w:rsid w:val="00FF60DA"/>
    <w:rsid w:val="00FF60EE"/>
    <w:rsid w:val="00FF6250"/>
    <w:rsid w:val="00FF62DC"/>
    <w:rsid w:val="00FF6569"/>
    <w:rsid w:val="00FF6748"/>
    <w:rsid w:val="00FF6ACD"/>
    <w:rsid w:val="00FF6CBA"/>
    <w:rsid w:val="00FF6EFD"/>
    <w:rsid w:val="00FF70AE"/>
    <w:rsid w:val="00FF710F"/>
    <w:rsid w:val="00FF71A5"/>
    <w:rsid w:val="00FF71FD"/>
    <w:rsid w:val="00FF73FA"/>
    <w:rsid w:val="00FF7400"/>
    <w:rsid w:val="00FF75E0"/>
    <w:rsid w:val="00FF7652"/>
    <w:rsid w:val="00FF7697"/>
    <w:rsid w:val="00FF7813"/>
    <w:rsid w:val="00FF78A6"/>
    <w:rsid w:val="00FF7989"/>
    <w:rsid w:val="00FF7B83"/>
    <w:rsid w:val="00FF7C27"/>
    <w:rsid w:val="00FF7C3A"/>
    <w:rsid w:val="00FF7C8F"/>
    <w:rsid w:val="00FF7D9C"/>
    <w:rsid w:val="00FF7E44"/>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3CDB36"/>
  <w15:docId w15:val="{A4C17D00-9D7B-44E7-8DF9-F9E8CC7FA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Calibri"/>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37814"/>
    <w:rPr>
      <w:rFonts w:eastAsia="Times New Roman" w:cs="Times New Roman"/>
      <w:sz w:val="24"/>
      <w:szCs w:val="24"/>
    </w:rPr>
  </w:style>
  <w:style w:type="paragraph" w:styleId="Cmsor1">
    <w:name w:val="heading 1"/>
    <w:aliases w:val="H1"/>
    <w:basedOn w:val="Norml"/>
    <w:next w:val="Norml"/>
    <w:link w:val="Cmsor1Char"/>
    <w:uiPriority w:val="9"/>
    <w:qFormat/>
    <w:rsid w:val="001142B0"/>
    <w:pPr>
      <w:keepNext/>
      <w:spacing w:before="240" w:after="60"/>
      <w:outlineLvl w:val="0"/>
    </w:pPr>
    <w:rPr>
      <w:rFonts w:ascii="Arial" w:hAnsi="Arial"/>
      <w:b/>
      <w:bCs/>
      <w:kern w:val="32"/>
      <w:sz w:val="32"/>
      <w:szCs w:val="32"/>
    </w:rPr>
  </w:style>
  <w:style w:type="paragraph" w:styleId="Cmsor2">
    <w:name w:val="heading 2"/>
    <w:basedOn w:val="Norml"/>
    <w:next w:val="Norml"/>
    <w:link w:val="Cmsor2Char"/>
    <w:uiPriority w:val="9"/>
    <w:qFormat/>
    <w:rsid w:val="003D470A"/>
    <w:pPr>
      <w:keepNext/>
      <w:ind w:firstLine="708"/>
      <w:outlineLvl w:val="1"/>
    </w:pPr>
    <w:rPr>
      <w:szCs w:val="20"/>
    </w:rPr>
  </w:style>
  <w:style w:type="paragraph" w:styleId="Cmsor3">
    <w:name w:val="heading 3"/>
    <w:basedOn w:val="Norml"/>
    <w:next w:val="Norml"/>
    <w:link w:val="Cmsor3Char"/>
    <w:uiPriority w:val="9"/>
    <w:unhideWhenUsed/>
    <w:qFormat/>
    <w:rsid w:val="00A16845"/>
    <w:pPr>
      <w:keepNext/>
      <w:spacing w:before="240" w:after="60"/>
      <w:outlineLvl w:val="2"/>
    </w:pPr>
    <w:rPr>
      <w:rFonts w:ascii="Cambria" w:hAnsi="Cambria"/>
      <w:b/>
      <w:bCs/>
      <w:sz w:val="26"/>
      <w:szCs w:val="26"/>
    </w:rPr>
  </w:style>
  <w:style w:type="paragraph" w:styleId="Cmsor4">
    <w:name w:val="heading 4"/>
    <w:basedOn w:val="Norml"/>
    <w:next w:val="Norml"/>
    <w:link w:val="Cmsor4Char"/>
    <w:uiPriority w:val="9"/>
    <w:unhideWhenUsed/>
    <w:qFormat/>
    <w:rsid w:val="006720E5"/>
    <w:pPr>
      <w:keepNext/>
      <w:spacing w:before="240" w:after="60"/>
      <w:outlineLvl w:val="3"/>
    </w:pPr>
    <w:rPr>
      <w:rFonts w:ascii="Calibri" w:hAnsi="Calibri"/>
      <w:b/>
      <w:bCs/>
      <w:sz w:val="28"/>
      <w:szCs w:val="28"/>
    </w:rPr>
  </w:style>
  <w:style w:type="paragraph" w:styleId="Cmsor5">
    <w:name w:val="heading 5"/>
    <w:basedOn w:val="Norml"/>
    <w:next w:val="Norml"/>
    <w:link w:val="Cmsor5Char"/>
    <w:uiPriority w:val="9"/>
    <w:unhideWhenUsed/>
    <w:qFormat/>
    <w:rsid w:val="00A16845"/>
    <w:pPr>
      <w:spacing w:before="240" w:after="60"/>
      <w:outlineLvl w:val="4"/>
    </w:pPr>
    <w:rPr>
      <w:rFonts w:ascii="Calibri" w:hAnsi="Calibri"/>
      <w:b/>
      <w:bCs/>
      <w:i/>
      <w:iCs/>
      <w:sz w:val="26"/>
      <w:szCs w:val="26"/>
    </w:rPr>
  </w:style>
  <w:style w:type="paragraph" w:styleId="Cmsor6">
    <w:name w:val="heading 6"/>
    <w:basedOn w:val="Norml"/>
    <w:next w:val="Norml"/>
    <w:link w:val="Cmsor6Char"/>
    <w:uiPriority w:val="9"/>
    <w:unhideWhenUsed/>
    <w:qFormat/>
    <w:rsid w:val="00A16845"/>
    <w:pPr>
      <w:spacing w:before="240" w:after="60"/>
      <w:outlineLvl w:val="5"/>
    </w:pPr>
    <w:rPr>
      <w:rFonts w:ascii="Calibri" w:hAnsi="Calibri"/>
      <w:b/>
      <w:bCs/>
      <w:sz w:val="22"/>
      <w:szCs w:val="22"/>
    </w:rPr>
  </w:style>
  <w:style w:type="paragraph" w:styleId="Cmsor7">
    <w:name w:val="heading 7"/>
    <w:basedOn w:val="Norml"/>
    <w:next w:val="Norml"/>
    <w:link w:val="Cmsor7Char"/>
    <w:uiPriority w:val="9"/>
    <w:qFormat/>
    <w:rsid w:val="007775B7"/>
    <w:pPr>
      <w:tabs>
        <w:tab w:val="num" w:pos="0"/>
      </w:tabs>
      <w:jc w:val="both"/>
      <w:outlineLvl w:val="6"/>
    </w:pPr>
    <w:rPr>
      <w:rFonts w:ascii="Arial" w:eastAsia="Calibri" w:hAnsi="Arial"/>
      <w:i/>
      <w:sz w:val="20"/>
      <w:szCs w:val="20"/>
      <w:lang w:eastAsia="en-US"/>
    </w:rPr>
  </w:style>
  <w:style w:type="paragraph" w:styleId="Cmsor8">
    <w:name w:val="heading 8"/>
    <w:basedOn w:val="Norml"/>
    <w:next w:val="Norml"/>
    <w:link w:val="Cmsor8Char"/>
    <w:uiPriority w:val="9"/>
    <w:qFormat/>
    <w:rsid w:val="006222B6"/>
    <w:pPr>
      <w:keepNext/>
      <w:keepLines/>
      <w:spacing w:before="200" w:line="276" w:lineRule="auto"/>
      <w:outlineLvl w:val="7"/>
    </w:pPr>
    <w:rPr>
      <w:rFonts w:ascii="Cambria" w:hAnsi="Cambria"/>
      <w:color w:val="404040"/>
      <w:sz w:val="20"/>
      <w:szCs w:val="20"/>
      <w:lang w:eastAsia="en-US"/>
    </w:rPr>
  </w:style>
  <w:style w:type="paragraph" w:styleId="Cmsor9">
    <w:name w:val="heading 9"/>
    <w:basedOn w:val="Norml"/>
    <w:next w:val="Norml"/>
    <w:link w:val="Cmsor9Char"/>
    <w:uiPriority w:val="9"/>
    <w:unhideWhenUsed/>
    <w:qFormat/>
    <w:rsid w:val="000F77CD"/>
    <w:pPr>
      <w:spacing w:before="240" w:after="60"/>
      <w:outlineLvl w:val="8"/>
    </w:pPr>
    <w:rPr>
      <w:rFonts w:ascii="Cambria" w:hAnsi="Cambria"/>
      <w:sz w:val="22"/>
      <w:szCs w:val="22"/>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link w:val="NincstrkzChar"/>
    <w:qFormat/>
    <w:rsid w:val="007E682E"/>
    <w:rPr>
      <w:rFonts w:eastAsia="Times New Roman" w:cs="Times New Roman"/>
      <w:sz w:val="24"/>
      <w:szCs w:val="24"/>
    </w:rPr>
  </w:style>
  <w:style w:type="paragraph" w:styleId="Szvegtrzs2">
    <w:name w:val="Body Text 2"/>
    <w:basedOn w:val="Norml"/>
    <w:link w:val="Szvegtrzs2Char"/>
    <w:rsid w:val="00627F6C"/>
    <w:pPr>
      <w:spacing w:after="120" w:line="480" w:lineRule="auto"/>
    </w:pPr>
  </w:style>
  <w:style w:type="character" w:customStyle="1" w:styleId="Szvegtrzs2Char">
    <w:name w:val="Szövegtörzs 2 Char"/>
    <w:link w:val="Szvegtrzs2"/>
    <w:rsid w:val="00627F6C"/>
    <w:rPr>
      <w:rFonts w:eastAsia="Times New Roman" w:cs="Times New Roman"/>
      <w:sz w:val="24"/>
      <w:szCs w:val="24"/>
    </w:rPr>
  </w:style>
  <w:style w:type="paragraph" w:styleId="NormlWeb">
    <w:name w:val="Normal (Web)"/>
    <w:basedOn w:val="Norml"/>
    <w:uiPriority w:val="99"/>
    <w:rsid w:val="00627F6C"/>
    <w:pPr>
      <w:spacing w:before="100" w:beforeAutospacing="1" w:after="100" w:afterAutospacing="1"/>
    </w:pPr>
    <w:rPr>
      <w:rFonts w:ascii="Arial Unicode MS" w:eastAsia="Arial Unicode MS" w:hAnsi="Arial Unicode MS" w:cs="Arial Unicode MS"/>
    </w:rPr>
  </w:style>
  <w:style w:type="paragraph" w:styleId="lfej">
    <w:name w:val="header"/>
    <w:aliases w:val="Header1,ƒl?fej"/>
    <w:basedOn w:val="Norml"/>
    <w:link w:val="lfejChar"/>
    <w:uiPriority w:val="99"/>
    <w:unhideWhenUsed/>
    <w:rsid w:val="0050607C"/>
    <w:pPr>
      <w:tabs>
        <w:tab w:val="center" w:pos="4536"/>
        <w:tab w:val="right" w:pos="9072"/>
      </w:tabs>
    </w:pPr>
  </w:style>
  <w:style w:type="character" w:customStyle="1" w:styleId="lfejChar">
    <w:name w:val="Élőfej Char"/>
    <w:aliases w:val="Header1 Char,ƒl?fej Char"/>
    <w:link w:val="lfej"/>
    <w:uiPriority w:val="99"/>
    <w:qFormat/>
    <w:rsid w:val="0050607C"/>
    <w:rPr>
      <w:rFonts w:eastAsia="Times New Roman" w:cs="Times New Roman"/>
      <w:sz w:val="24"/>
      <w:szCs w:val="24"/>
    </w:rPr>
  </w:style>
  <w:style w:type="paragraph" w:styleId="llb">
    <w:name w:val="footer"/>
    <w:aliases w:val="Footer1"/>
    <w:basedOn w:val="Norml"/>
    <w:link w:val="llbChar"/>
    <w:unhideWhenUsed/>
    <w:rsid w:val="0050607C"/>
    <w:pPr>
      <w:tabs>
        <w:tab w:val="center" w:pos="4536"/>
        <w:tab w:val="right" w:pos="9072"/>
      </w:tabs>
    </w:pPr>
  </w:style>
  <w:style w:type="character" w:customStyle="1" w:styleId="llbChar">
    <w:name w:val="Élőláb Char"/>
    <w:aliases w:val="Footer1 Char"/>
    <w:link w:val="llb"/>
    <w:qFormat/>
    <w:rsid w:val="0050607C"/>
    <w:rPr>
      <w:rFonts w:eastAsia="Times New Roman" w:cs="Times New Roman"/>
      <w:sz w:val="24"/>
      <w:szCs w:val="24"/>
    </w:rPr>
  </w:style>
  <w:style w:type="character" w:customStyle="1" w:styleId="Cmsor2Char">
    <w:name w:val="Címsor 2 Char"/>
    <w:link w:val="Cmsor2"/>
    <w:uiPriority w:val="9"/>
    <w:qFormat/>
    <w:rsid w:val="003D470A"/>
    <w:rPr>
      <w:rFonts w:eastAsia="Times New Roman" w:cs="Times New Roman"/>
      <w:sz w:val="24"/>
    </w:rPr>
  </w:style>
  <w:style w:type="paragraph" w:styleId="Szvegtrzsbehzssal">
    <w:name w:val="Body Text Indent"/>
    <w:basedOn w:val="Norml"/>
    <w:link w:val="SzvegtrzsbehzssalChar"/>
    <w:uiPriority w:val="99"/>
    <w:unhideWhenUsed/>
    <w:rsid w:val="003D470A"/>
    <w:pPr>
      <w:spacing w:after="120"/>
      <w:ind w:left="283"/>
    </w:pPr>
    <w:rPr>
      <w:sz w:val="20"/>
      <w:szCs w:val="20"/>
    </w:rPr>
  </w:style>
  <w:style w:type="character" w:customStyle="1" w:styleId="SzvegtrzsbehzssalChar">
    <w:name w:val="Szövegtörzs behúzással Char"/>
    <w:link w:val="Szvegtrzsbehzssal"/>
    <w:uiPriority w:val="99"/>
    <w:rsid w:val="003D470A"/>
    <w:rPr>
      <w:rFonts w:eastAsia="Times New Roman" w:cs="Times New Roman"/>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qFormat/>
    <w:rsid w:val="003A72CE"/>
    <w:pPr>
      <w:spacing w:after="120"/>
    </w:pPr>
  </w:style>
  <w:style w:type="paragraph" w:styleId="Listaszerbekezds">
    <w:name w:val="List Paragraph"/>
    <w:aliases w:val="Welt L,List Paragraph à moi,lista_2,Számozott lista 1,Eszeri felsorolás,Bullet List,FooterText,numbered,Paragraphe de liste1,Bulletr List Paragraph,列出段落,列出段落1,Listeafsnit1,リスト段落1,Parágrafo da Lista1,Bullet_1,Listaszerű bekezdés3,LIST"/>
    <w:basedOn w:val="Norml"/>
    <w:link w:val="ListaszerbekezdsChar"/>
    <w:uiPriority w:val="34"/>
    <w:qFormat/>
    <w:rsid w:val="001142B0"/>
    <w:pPr>
      <w:widowControl w:val="0"/>
      <w:autoSpaceDE w:val="0"/>
      <w:autoSpaceDN w:val="0"/>
      <w:adjustRightInd w:val="0"/>
      <w:spacing w:line="100" w:lineRule="atLeast"/>
    </w:pPr>
    <w:rPr>
      <w:sz w:val="20"/>
      <w:szCs w:val="20"/>
    </w:rPr>
  </w:style>
  <w:style w:type="paragraph" w:customStyle="1" w:styleId="WW-Szvegtrzsbehzssal3">
    <w:name w:val="WW-Szövegtörzs behúzással 3"/>
    <w:basedOn w:val="Norml"/>
    <w:rsid w:val="00F67E2A"/>
    <w:pPr>
      <w:spacing w:after="120"/>
      <w:ind w:left="283"/>
    </w:pPr>
    <w:rPr>
      <w:sz w:val="16"/>
      <w:szCs w:val="16"/>
      <w:lang w:eastAsia="ar-SA"/>
    </w:rPr>
  </w:style>
  <w:style w:type="paragraph" w:customStyle="1" w:styleId="WW-Szvegtrzsbehzssal2">
    <w:name w:val="WW-Szövegtörzs behúzással 2"/>
    <w:basedOn w:val="Norml"/>
    <w:rsid w:val="00F67E2A"/>
    <w:pPr>
      <w:spacing w:after="120" w:line="480" w:lineRule="auto"/>
      <w:ind w:left="283"/>
    </w:pPr>
    <w:rPr>
      <w:lang w:eastAsia="ar-SA"/>
    </w:rPr>
  </w:style>
  <w:style w:type="paragraph" w:customStyle="1" w:styleId="Default">
    <w:name w:val="Default"/>
    <w:rsid w:val="00F67E2A"/>
    <w:pPr>
      <w:autoSpaceDE w:val="0"/>
      <w:autoSpaceDN w:val="0"/>
      <w:adjustRightInd w:val="0"/>
    </w:pPr>
    <w:rPr>
      <w:rFonts w:cs="Times New Roman"/>
      <w:color w:val="000000"/>
      <w:sz w:val="24"/>
      <w:szCs w:val="24"/>
      <w:lang w:eastAsia="en-US"/>
    </w:rPr>
  </w:style>
  <w:style w:type="character" w:customStyle="1" w:styleId="Cmsor4Char">
    <w:name w:val="Címsor 4 Char"/>
    <w:link w:val="Cmsor4"/>
    <w:uiPriority w:val="9"/>
    <w:rsid w:val="006720E5"/>
    <w:rPr>
      <w:rFonts w:ascii="Calibri" w:eastAsia="Times New Roman" w:hAnsi="Calibri" w:cs="Times New Roman"/>
      <w:b/>
      <w:bCs/>
      <w:sz w:val="28"/>
      <w:szCs w:val="28"/>
    </w:rPr>
  </w:style>
  <w:style w:type="character" w:customStyle="1" w:styleId="Cmsor1Char">
    <w:name w:val="Címsor 1 Char"/>
    <w:aliases w:val="H1 Char"/>
    <w:link w:val="Cmsor1"/>
    <w:uiPriority w:val="9"/>
    <w:qFormat/>
    <w:rsid w:val="00CB26F3"/>
    <w:rPr>
      <w:rFonts w:ascii="Arial" w:eastAsia="Times New Roman" w:hAnsi="Arial" w:cs="Arial"/>
      <w:b/>
      <w:bCs/>
      <w:kern w:val="32"/>
      <w:sz w:val="32"/>
      <w:szCs w:val="32"/>
    </w:rPr>
  </w:style>
  <w:style w:type="character" w:styleId="Oldalszm">
    <w:name w:val="page number"/>
    <w:basedOn w:val="Bekezdsalapbettpusa"/>
    <w:qFormat/>
    <w:rsid w:val="00CB26F3"/>
  </w:style>
  <w:style w:type="character" w:styleId="Hiperhivatkozs">
    <w:name w:val="Hyperlink"/>
    <w:rsid w:val="00CB26F3"/>
    <w:rPr>
      <w:color w:val="0000FF"/>
      <w:u w:val="single"/>
    </w:rPr>
  </w:style>
  <w:style w:type="paragraph" w:styleId="Alcm">
    <w:name w:val="Subtitle"/>
    <w:basedOn w:val="Norml"/>
    <w:link w:val="AlcmChar"/>
    <w:qFormat/>
    <w:rsid w:val="00CB26F3"/>
    <w:pPr>
      <w:jc w:val="center"/>
    </w:pPr>
    <w:rPr>
      <w:b/>
      <w:sz w:val="32"/>
    </w:rPr>
  </w:style>
  <w:style w:type="character" w:customStyle="1" w:styleId="AlcmChar">
    <w:name w:val="Alcím Char"/>
    <w:link w:val="Alcm"/>
    <w:rsid w:val="00CB26F3"/>
    <w:rPr>
      <w:rFonts w:eastAsia="Times New Roman" w:cs="Times New Roman"/>
      <w:b/>
      <w:sz w:val="32"/>
      <w:szCs w:val="24"/>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w:basedOn w:val="Norml"/>
    <w:link w:val="LbjegyzetszvegChar"/>
    <w:autoRedefine/>
    <w:uiPriority w:val="99"/>
    <w:unhideWhenUsed/>
    <w:rsid w:val="00CB26F3"/>
    <w:pPr>
      <w:jc w:val="both"/>
    </w:pPr>
    <w:rPr>
      <w:rFonts w:eastAsia="MS Mincho"/>
      <w:sz w:val="20"/>
      <w:szCs w:val="20"/>
      <w:lang w:eastAsia="ja-JP"/>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link w:val="Lbjegyzetszveg"/>
    <w:uiPriority w:val="99"/>
    <w:rsid w:val="00CB26F3"/>
    <w:rPr>
      <w:rFonts w:eastAsia="MS Mincho" w:cs="Times New Roman"/>
      <w:lang w:eastAsia="ja-JP"/>
    </w:rPr>
  </w:style>
  <w:style w:type="character" w:styleId="Lbjegyzet-hivatkozs">
    <w:name w:val="footnote reference"/>
    <w:aliases w:val="BVI fnr,Footnote symbol,Times 10 Point, Exposant 3 Point,Footnote Reference Number,Exposant 3 Point"/>
    <w:uiPriority w:val="99"/>
    <w:unhideWhenUsed/>
    <w:rsid w:val="00CB26F3"/>
    <w:rPr>
      <w:rFonts w:ascii="Arial" w:hAnsi="Arial" w:cs="Arial" w:hint="default"/>
      <w:vertAlign w:val="superscript"/>
    </w:rPr>
  </w:style>
  <w:style w:type="character" w:customStyle="1" w:styleId="NincstrkzChar">
    <w:name w:val="Nincs térköz Char"/>
    <w:link w:val="Nincstrkz"/>
    <w:rsid w:val="003F17CA"/>
    <w:rPr>
      <w:rFonts w:eastAsia="Times New Roman" w:cs="Times New Roman"/>
      <w:sz w:val="24"/>
      <w:szCs w:val="24"/>
      <w:lang w:val="hu-HU" w:eastAsia="hu-HU" w:bidi="ar-SA"/>
    </w:rPr>
  </w:style>
  <w:style w:type="character" w:styleId="Kiemels2">
    <w:name w:val="Strong"/>
    <w:uiPriority w:val="22"/>
    <w:qFormat/>
    <w:rsid w:val="002C52FD"/>
    <w:rPr>
      <w:b/>
      <w:bCs/>
    </w:rPr>
  </w:style>
  <w:style w:type="character" w:styleId="Mrltotthiperhivatkozs">
    <w:name w:val="FollowedHyperlink"/>
    <w:unhideWhenUsed/>
    <w:rsid w:val="00495810"/>
    <w:rPr>
      <w:color w:val="800080"/>
      <w:u w:val="single"/>
    </w:rPr>
  </w:style>
  <w:style w:type="paragraph" w:customStyle="1" w:styleId="Char">
    <w:name w:val="Char"/>
    <w:basedOn w:val="Norml"/>
    <w:rsid w:val="005F2816"/>
    <w:pPr>
      <w:spacing w:before="120" w:afterLines="50" w:line="240" w:lineRule="exact"/>
      <w:ind w:left="180"/>
    </w:pPr>
    <w:rPr>
      <w:rFonts w:ascii="Verdana" w:hAnsi="Verdana" w:cs="Verdana"/>
      <w:noProof/>
      <w:sz w:val="20"/>
      <w:szCs w:val="20"/>
      <w:lang w:val="en-US" w:eastAsia="en-US"/>
    </w:rPr>
  </w:style>
  <w:style w:type="paragraph" w:customStyle="1" w:styleId="Listaszerbekezds1">
    <w:name w:val="Listaszerű bekezdés1"/>
    <w:basedOn w:val="Norml"/>
    <w:qFormat/>
    <w:rsid w:val="00A83251"/>
    <w:pPr>
      <w:spacing w:after="200" w:line="276" w:lineRule="auto"/>
      <w:ind w:left="708"/>
    </w:pPr>
    <w:rPr>
      <w:rFonts w:ascii="Calibri" w:eastAsia="Calibri" w:hAnsi="Calibri"/>
      <w:sz w:val="22"/>
      <w:szCs w:val="22"/>
      <w:lang w:eastAsia="en-US"/>
    </w:rPr>
  </w:style>
  <w:style w:type="paragraph" w:customStyle="1" w:styleId="CharCharCharCharCharCharChar">
    <w:name w:val="Char Char Char Char Char Char Char"/>
    <w:basedOn w:val="Norml"/>
    <w:rsid w:val="000152E6"/>
    <w:pPr>
      <w:spacing w:after="160" w:line="240" w:lineRule="exact"/>
    </w:pPr>
    <w:rPr>
      <w:rFonts w:ascii="Verdana" w:hAnsi="Verdana"/>
      <w:sz w:val="20"/>
      <w:szCs w:val="20"/>
      <w:lang w:val="en-US" w:eastAsia="en-US"/>
    </w:rPr>
  </w:style>
  <w:style w:type="character" w:customStyle="1" w:styleId="Cmsor5Char">
    <w:name w:val="Címsor 5 Char"/>
    <w:link w:val="Cmsor5"/>
    <w:uiPriority w:val="9"/>
    <w:rsid w:val="00A16845"/>
    <w:rPr>
      <w:rFonts w:ascii="Calibri" w:eastAsia="Times New Roman" w:hAnsi="Calibri" w:cs="Times New Roman"/>
      <w:b/>
      <w:bCs/>
      <w:i/>
      <w:iCs/>
      <w:sz w:val="26"/>
      <w:szCs w:val="26"/>
    </w:rPr>
  </w:style>
  <w:style w:type="character" w:customStyle="1" w:styleId="Cmsor6Char">
    <w:name w:val="Címsor 6 Char"/>
    <w:link w:val="Cmsor6"/>
    <w:uiPriority w:val="9"/>
    <w:rsid w:val="00A16845"/>
    <w:rPr>
      <w:rFonts w:ascii="Calibri" w:eastAsia="Times New Roman" w:hAnsi="Calibri" w:cs="Times New Roman"/>
      <w:b/>
      <w:bCs/>
      <w:sz w:val="22"/>
      <w:szCs w:val="22"/>
    </w:rPr>
  </w:style>
  <w:style w:type="paragraph" w:customStyle="1" w:styleId="Szvegtrzs21">
    <w:name w:val="Szövegtörzs 21"/>
    <w:basedOn w:val="Norml"/>
    <w:rsid w:val="00A16845"/>
    <w:pPr>
      <w:widowControl w:val="0"/>
      <w:overflowPunct w:val="0"/>
      <w:autoSpaceDE w:val="0"/>
      <w:autoSpaceDN w:val="0"/>
      <w:adjustRightInd w:val="0"/>
      <w:textAlignment w:val="baseline"/>
    </w:pPr>
    <w:rPr>
      <w:rFonts w:ascii="Arial" w:hAnsi="Arial"/>
      <w:sz w:val="22"/>
    </w:rPr>
  </w:style>
  <w:style w:type="character" w:customStyle="1" w:styleId="Cmsor3Char">
    <w:name w:val="Címsor 3 Char"/>
    <w:link w:val="Cmsor3"/>
    <w:uiPriority w:val="9"/>
    <w:qFormat/>
    <w:rsid w:val="00A16845"/>
    <w:rPr>
      <w:rFonts w:ascii="Cambria" w:eastAsia="Times New Roman" w:hAnsi="Cambria" w:cs="Times New Roman"/>
      <w:b/>
      <w:bCs/>
      <w:sz w:val="26"/>
      <w:szCs w:val="26"/>
    </w:rPr>
  </w:style>
  <w:style w:type="paragraph" w:styleId="Szvegtrzsbehzssal2">
    <w:name w:val="Body Text Indent 2"/>
    <w:basedOn w:val="Norml"/>
    <w:link w:val="Szvegtrzsbehzssal2Char"/>
    <w:unhideWhenUsed/>
    <w:rsid w:val="00A16845"/>
    <w:pPr>
      <w:spacing w:after="120" w:line="480" w:lineRule="auto"/>
      <w:ind w:left="283"/>
    </w:pPr>
  </w:style>
  <w:style w:type="character" w:customStyle="1" w:styleId="Szvegtrzsbehzssal2Char">
    <w:name w:val="Szövegtörzs behúzással 2 Char"/>
    <w:link w:val="Szvegtrzsbehzssal2"/>
    <w:rsid w:val="00A16845"/>
    <w:rPr>
      <w:rFonts w:eastAsia="Times New Roman" w:cs="Times New Roman"/>
      <w:sz w:val="24"/>
      <w:szCs w:val="24"/>
    </w:rPr>
  </w:style>
  <w:style w:type="paragraph" w:styleId="Cm">
    <w:name w:val="Title"/>
    <w:basedOn w:val="Norml"/>
    <w:link w:val="CmChar"/>
    <w:uiPriority w:val="99"/>
    <w:qFormat/>
    <w:rsid w:val="00A16845"/>
    <w:pPr>
      <w:jc w:val="center"/>
    </w:pPr>
    <w:rPr>
      <w:b/>
      <w:bCs/>
      <w:u w:val="single"/>
    </w:rPr>
  </w:style>
  <w:style w:type="character" w:customStyle="1" w:styleId="CmChar">
    <w:name w:val="Cím Char"/>
    <w:link w:val="Cm"/>
    <w:uiPriority w:val="99"/>
    <w:rsid w:val="00A16845"/>
    <w:rPr>
      <w:rFonts w:eastAsia="Times New Roman" w:cs="Times New Roman"/>
      <w:b/>
      <w:bCs/>
      <w:sz w:val="24"/>
      <w:szCs w:val="24"/>
      <w:u w:val="single"/>
    </w:rPr>
  </w:style>
  <w:style w:type="paragraph" w:styleId="Szvegtrzs3">
    <w:name w:val="Body Text 3"/>
    <w:basedOn w:val="Norml"/>
    <w:link w:val="Szvegtrzs3Char"/>
    <w:unhideWhenUsed/>
    <w:rsid w:val="00F8716D"/>
    <w:pPr>
      <w:spacing w:after="120"/>
    </w:pPr>
    <w:rPr>
      <w:sz w:val="16"/>
      <w:szCs w:val="16"/>
    </w:rPr>
  </w:style>
  <w:style w:type="character" w:customStyle="1" w:styleId="Szvegtrzs3Char">
    <w:name w:val="Szövegtörzs 3 Char"/>
    <w:link w:val="Szvegtrzs3"/>
    <w:rsid w:val="00F8716D"/>
    <w:rPr>
      <w:rFonts w:eastAsia="Times New Roman" w:cs="Times New Roman"/>
      <w:sz w:val="16"/>
      <w:szCs w:val="16"/>
    </w:rPr>
  </w:style>
  <w:style w:type="paragraph" w:styleId="Szvegtrzsbehzssal3">
    <w:name w:val="Body Text Indent 3"/>
    <w:basedOn w:val="Norml"/>
    <w:link w:val="Szvegtrzsbehzssal3Char"/>
    <w:rsid w:val="003E415F"/>
    <w:pPr>
      <w:spacing w:after="120"/>
      <w:ind w:left="283"/>
    </w:pPr>
    <w:rPr>
      <w:sz w:val="16"/>
      <w:szCs w:val="16"/>
    </w:rPr>
  </w:style>
  <w:style w:type="character" w:customStyle="1" w:styleId="Szvegtrzsbehzssal3Char">
    <w:name w:val="Szövegtörzs behúzással 3 Char"/>
    <w:link w:val="Szvegtrzsbehzssal3"/>
    <w:uiPriority w:val="99"/>
    <w:rsid w:val="003E415F"/>
    <w:rPr>
      <w:rFonts w:eastAsia="Times New Roman" w:cs="Times New Roman"/>
      <w:sz w:val="16"/>
      <w:szCs w:val="16"/>
    </w:rPr>
  </w:style>
  <w:style w:type="paragraph" w:customStyle="1" w:styleId="Char0">
    <w:name w:val="Char"/>
    <w:basedOn w:val="Norml"/>
    <w:rsid w:val="00283707"/>
    <w:pPr>
      <w:spacing w:after="160" w:line="240" w:lineRule="exact"/>
    </w:pPr>
    <w:rPr>
      <w:rFonts w:ascii="Verdana" w:hAnsi="Verdana"/>
      <w:sz w:val="20"/>
      <w:szCs w:val="20"/>
      <w:lang w:val="en-US" w:eastAsia="en-US"/>
    </w:rPr>
  </w:style>
  <w:style w:type="character" w:customStyle="1" w:styleId="SzvegtrzsChar">
    <w:name w:val="Szövegtörzs Char"/>
    <w:aliases w:val="normabeh Char,Body Text Char1 Char,Body Text Char Char Char,Body Text Char1 Char Char Char,Body Text Char Char Char Char Char,Body Text Char1 Char Char Char Char Char,Body Text Char Char Char Char Char Char Char,2 Char"/>
    <w:link w:val="Szvegtrzs"/>
    <w:qFormat/>
    <w:rsid w:val="00255963"/>
    <w:rPr>
      <w:rFonts w:eastAsia="Times New Roman" w:cs="Times New Roman"/>
      <w:sz w:val="24"/>
      <w:szCs w:val="24"/>
    </w:rPr>
  </w:style>
  <w:style w:type="table" w:styleId="Rcsostblzat">
    <w:name w:val="Table Grid"/>
    <w:basedOn w:val="Normltblzat"/>
    <w:rsid w:val="00AB759E"/>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F6C76"/>
  </w:style>
  <w:style w:type="character" w:customStyle="1" w:styleId="Cmsor9Char">
    <w:name w:val="Címsor 9 Char"/>
    <w:link w:val="Cmsor9"/>
    <w:rsid w:val="000F77CD"/>
    <w:rPr>
      <w:rFonts w:ascii="Cambria" w:eastAsia="Times New Roman" w:hAnsi="Cambria" w:cs="Times New Roman"/>
      <w:sz w:val="22"/>
      <w:szCs w:val="22"/>
    </w:rPr>
  </w:style>
  <w:style w:type="paragraph" w:styleId="Jegyzetszveg">
    <w:name w:val="annotation text"/>
    <w:basedOn w:val="Norml"/>
    <w:link w:val="JegyzetszvegChar"/>
    <w:uiPriority w:val="99"/>
    <w:unhideWhenUsed/>
    <w:rsid w:val="00AE77B4"/>
    <w:pPr>
      <w:widowControl w:val="0"/>
      <w:autoSpaceDE w:val="0"/>
      <w:autoSpaceDN w:val="0"/>
    </w:pPr>
    <w:rPr>
      <w:rFonts w:ascii="Arial" w:hAnsi="Arial"/>
      <w:sz w:val="20"/>
      <w:szCs w:val="20"/>
      <w:lang w:val="en-US" w:eastAsia="en-US"/>
    </w:rPr>
  </w:style>
  <w:style w:type="character" w:customStyle="1" w:styleId="JegyzetszvegChar">
    <w:name w:val="Jegyzetszöveg Char"/>
    <w:link w:val="Jegyzetszveg"/>
    <w:uiPriority w:val="99"/>
    <w:rsid w:val="00AE77B4"/>
    <w:rPr>
      <w:rFonts w:ascii="Arial" w:eastAsia="Times New Roman" w:hAnsi="Arial" w:cs="Times New Roman"/>
      <w:lang w:val="en-US" w:eastAsia="en-US"/>
    </w:rPr>
  </w:style>
  <w:style w:type="paragraph" w:customStyle="1" w:styleId="Bekezds">
    <w:name w:val="Bekezdés"/>
    <w:basedOn w:val="Norml"/>
    <w:uiPriority w:val="99"/>
    <w:rsid w:val="00C03045"/>
    <w:pPr>
      <w:keepLines/>
      <w:ind w:firstLine="202"/>
      <w:jc w:val="both"/>
    </w:pPr>
    <w:rPr>
      <w:szCs w:val="20"/>
      <w:lang w:eastAsia="en-US"/>
    </w:rPr>
  </w:style>
  <w:style w:type="paragraph" w:styleId="Szvegblokk">
    <w:name w:val="Block Text"/>
    <w:basedOn w:val="Norml"/>
    <w:uiPriority w:val="99"/>
    <w:rsid w:val="00C03045"/>
    <w:pPr>
      <w:ind w:left="720" w:right="972"/>
      <w:jc w:val="both"/>
    </w:pPr>
  </w:style>
  <w:style w:type="character" w:customStyle="1" w:styleId="Cmsor8Char">
    <w:name w:val="Címsor 8 Char"/>
    <w:link w:val="Cmsor8"/>
    <w:rsid w:val="006222B6"/>
    <w:rPr>
      <w:rFonts w:ascii="Cambria" w:eastAsia="Times New Roman" w:hAnsi="Cambria" w:cs="Times New Roman"/>
      <w:color w:val="404040"/>
      <w:lang w:eastAsia="en-US"/>
    </w:rPr>
  </w:style>
  <w:style w:type="paragraph" w:customStyle="1" w:styleId="xl33">
    <w:name w:val="xl33"/>
    <w:basedOn w:val="Norml"/>
    <w:rsid w:val="006222B6"/>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l"/>
    <w:rsid w:val="006222B6"/>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2">
    <w:name w:val="xl22"/>
    <w:basedOn w:val="Norml"/>
    <w:rsid w:val="006222B6"/>
    <w:pPr>
      <w:spacing w:before="100" w:beforeAutospacing="1" w:after="100" w:afterAutospacing="1"/>
    </w:pPr>
    <w:rPr>
      <w:rFonts w:ascii="Arial" w:eastAsia="Arial Unicode MS" w:hAnsi="Arial" w:cs="Arial Unicode MS"/>
      <w:b/>
      <w:bCs/>
      <w:sz w:val="16"/>
      <w:szCs w:val="16"/>
    </w:rPr>
  </w:style>
  <w:style w:type="paragraph" w:styleId="Csakszveg">
    <w:name w:val="Plain Text"/>
    <w:basedOn w:val="Norml"/>
    <w:link w:val="CsakszvegChar"/>
    <w:unhideWhenUsed/>
    <w:rsid w:val="00F850A5"/>
    <w:rPr>
      <w:rFonts w:ascii="Consolas" w:eastAsia="Calibri" w:hAnsi="Consolas"/>
      <w:sz w:val="21"/>
      <w:szCs w:val="21"/>
      <w:lang w:eastAsia="en-US"/>
    </w:rPr>
  </w:style>
  <w:style w:type="character" w:customStyle="1" w:styleId="CsakszvegChar">
    <w:name w:val="Csak szöveg Char"/>
    <w:link w:val="Csakszveg"/>
    <w:rsid w:val="00F850A5"/>
    <w:rPr>
      <w:rFonts w:ascii="Consolas" w:hAnsi="Consolas" w:cs="Consolas"/>
      <w:sz w:val="21"/>
      <w:szCs w:val="21"/>
      <w:lang w:eastAsia="en-US"/>
    </w:rPr>
  </w:style>
  <w:style w:type="character" w:customStyle="1" w:styleId="Lbjegyzet-karakterek">
    <w:name w:val="Lábjegyzet-karakterek"/>
    <w:rsid w:val="00AC17BC"/>
  </w:style>
  <w:style w:type="paragraph" w:customStyle="1" w:styleId="Szvegtrzs31">
    <w:name w:val="Szövegtörzs 31"/>
    <w:basedOn w:val="Norml"/>
    <w:rsid w:val="00AC17BC"/>
    <w:pPr>
      <w:suppressAutoHyphens/>
      <w:spacing w:after="120" w:line="100" w:lineRule="atLeast"/>
    </w:pPr>
    <w:rPr>
      <w:kern w:val="1"/>
      <w:sz w:val="16"/>
      <w:szCs w:val="16"/>
      <w:lang w:eastAsia="ar-SA"/>
    </w:rPr>
  </w:style>
  <w:style w:type="paragraph" w:customStyle="1" w:styleId="Lbjegyzetszveg1">
    <w:name w:val="Lábjegyzetszöveg1"/>
    <w:basedOn w:val="Norml"/>
    <w:rsid w:val="00AC17BC"/>
    <w:pPr>
      <w:suppressAutoHyphens/>
      <w:spacing w:line="100" w:lineRule="atLeast"/>
    </w:pPr>
    <w:rPr>
      <w:kern w:val="1"/>
      <w:sz w:val="20"/>
      <w:szCs w:val="20"/>
      <w:lang w:eastAsia="ar-SA"/>
    </w:rPr>
  </w:style>
  <w:style w:type="character" w:customStyle="1" w:styleId="Cmsor7Char">
    <w:name w:val="Címsor 7 Char"/>
    <w:link w:val="Cmsor7"/>
    <w:rsid w:val="007775B7"/>
    <w:rPr>
      <w:rFonts w:ascii="Arial" w:hAnsi="Arial"/>
      <w:i/>
      <w:lang w:eastAsia="en-US"/>
    </w:rPr>
  </w:style>
  <w:style w:type="character" w:customStyle="1" w:styleId="CharChar19">
    <w:name w:val="Char Char19"/>
    <w:rsid w:val="007775B7"/>
    <w:rPr>
      <w:sz w:val="26"/>
      <w:lang w:val="hu-HU" w:eastAsia="hu-HU" w:bidi="ar-SA"/>
    </w:rPr>
  </w:style>
  <w:style w:type="character" w:customStyle="1" w:styleId="CharChar11">
    <w:name w:val="Char Char11"/>
    <w:rsid w:val="007775B7"/>
    <w:rPr>
      <w:rFonts w:ascii="Arial" w:hAnsi="Arial"/>
      <w:sz w:val="22"/>
      <w:lang w:val="hu-HU" w:eastAsia="hu-HU" w:bidi="ar-SA"/>
    </w:rPr>
  </w:style>
  <w:style w:type="paragraph" w:styleId="Kpalrs">
    <w:name w:val="caption"/>
    <w:basedOn w:val="Norml"/>
    <w:next w:val="Norml"/>
    <w:qFormat/>
    <w:rsid w:val="007775B7"/>
    <w:pPr>
      <w:jc w:val="both"/>
    </w:pPr>
    <w:rPr>
      <w:rFonts w:ascii="Garamond" w:eastAsia="Calibri" w:hAnsi="Garamond"/>
      <w:b/>
      <w:bCs/>
      <w:lang w:eastAsia="en-US"/>
    </w:rPr>
  </w:style>
  <w:style w:type="paragraph" w:customStyle="1" w:styleId="Tartalomjegyzkcmsora1">
    <w:name w:val="Tartalomjegyzék címsora1"/>
    <w:basedOn w:val="Cmsor1"/>
    <w:next w:val="Norml"/>
    <w:semiHidden/>
    <w:unhideWhenUsed/>
    <w:qFormat/>
    <w:rsid w:val="007775B7"/>
    <w:pPr>
      <w:keepLines/>
      <w:spacing w:before="480" w:after="0" w:line="276" w:lineRule="auto"/>
      <w:jc w:val="both"/>
      <w:outlineLvl w:val="9"/>
    </w:pPr>
    <w:rPr>
      <w:rFonts w:ascii="Cambria" w:eastAsia="Calibri" w:hAnsi="Cambria"/>
      <w:color w:val="365F91"/>
      <w:kern w:val="0"/>
      <w:sz w:val="28"/>
      <w:szCs w:val="28"/>
      <w:lang w:val="en-US" w:eastAsia="en-US"/>
    </w:rPr>
  </w:style>
  <w:style w:type="paragraph" w:customStyle="1" w:styleId="Fcm2Nri">
    <w:name w:val="Főcím2Nóri"/>
    <w:basedOn w:val="Norml"/>
    <w:qFormat/>
    <w:rsid w:val="007775B7"/>
    <w:pPr>
      <w:ind w:left="397"/>
      <w:jc w:val="both"/>
    </w:pPr>
    <w:rPr>
      <w:rFonts w:ascii="Garamond" w:eastAsia="Calibri" w:hAnsi="Garamond"/>
      <w:lang w:eastAsia="en-US"/>
    </w:rPr>
  </w:style>
  <w:style w:type="paragraph" w:customStyle="1" w:styleId="Fcm2felsorols">
    <w:name w:val="Főcím2_felsorolás"/>
    <w:basedOn w:val="Norml"/>
    <w:qFormat/>
    <w:rsid w:val="007775B7"/>
    <w:pPr>
      <w:numPr>
        <w:numId w:val="1"/>
      </w:numPr>
      <w:jc w:val="both"/>
    </w:pPr>
    <w:rPr>
      <w:rFonts w:ascii="Garamond" w:eastAsia="Calibri" w:hAnsi="Garamond"/>
      <w:lang w:eastAsia="en-US"/>
    </w:rPr>
  </w:style>
  <w:style w:type="paragraph" w:customStyle="1" w:styleId="Fcm1Nri">
    <w:name w:val="Főcím1Nóri"/>
    <w:basedOn w:val="Norml"/>
    <w:qFormat/>
    <w:rsid w:val="007775B7"/>
    <w:pPr>
      <w:jc w:val="both"/>
    </w:pPr>
    <w:rPr>
      <w:rFonts w:ascii="Garamond" w:eastAsia="Calibri" w:hAnsi="Garamond"/>
      <w:lang w:eastAsia="en-US"/>
    </w:rPr>
  </w:style>
  <w:style w:type="paragraph" w:customStyle="1" w:styleId="Fcm1felsorols">
    <w:name w:val="Főcím1_felsorolás"/>
    <w:basedOn w:val="Fcm2felsorols"/>
    <w:qFormat/>
    <w:rsid w:val="007775B7"/>
    <w:pPr>
      <w:numPr>
        <w:numId w:val="0"/>
      </w:numPr>
    </w:pPr>
  </w:style>
  <w:style w:type="character" w:customStyle="1" w:styleId="CharChar8">
    <w:name w:val="Char Char8"/>
    <w:rsid w:val="007775B7"/>
    <w:rPr>
      <w:sz w:val="16"/>
      <w:szCs w:val="16"/>
      <w:lang w:val="hu-HU" w:eastAsia="hu-HU" w:bidi="ar-SA"/>
    </w:rPr>
  </w:style>
  <w:style w:type="character" w:customStyle="1" w:styleId="CharChar7">
    <w:name w:val="Char Char7"/>
    <w:rsid w:val="007775B7"/>
    <w:rPr>
      <w:rFonts w:ascii="Garamond" w:eastAsia="Calibri" w:hAnsi="Garamond" w:cs="Calibri"/>
      <w:sz w:val="24"/>
      <w:szCs w:val="24"/>
      <w:lang w:val="hu-HU" w:eastAsia="en-US" w:bidi="ar-SA"/>
    </w:rPr>
  </w:style>
  <w:style w:type="paragraph" w:customStyle="1" w:styleId="CharCharCharCharChar1">
    <w:name w:val="Char Char Char Char Char1"/>
    <w:basedOn w:val="Norml"/>
    <w:rsid w:val="007775B7"/>
    <w:pPr>
      <w:spacing w:after="160" w:line="240" w:lineRule="exact"/>
    </w:pPr>
    <w:rPr>
      <w:rFonts w:ascii="Verdana" w:hAnsi="Verdana"/>
      <w:sz w:val="20"/>
      <w:szCs w:val="20"/>
      <w:lang w:val="en-US" w:eastAsia="en-US"/>
    </w:rPr>
  </w:style>
  <w:style w:type="paragraph" w:styleId="Buborkszveg">
    <w:name w:val="Balloon Text"/>
    <w:basedOn w:val="Norml"/>
    <w:link w:val="BuborkszvegChar"/>
    <w:uiPriority w:val="99"/>
    <w:qFormat/>
    <w:rsid w:val="007775B7"/>
    <w:rPr>
      <w:rFonts w:ascii="Tahoma" w:eastAsia="Calibri" w:hAnsi="Tahoma"/>
      <w:sz w:val="16"/>
      <w:szCs w:val="16"/>
    </w:rPr>
  </w:style>
  <w:style w:type="character" w:customStyle="1" w:styleId="BuborkszvegChar">
    <w:name w:val="Buborékszöveg Char"/>
    <w:link w:val="Buborkszveg"/>
    <w:uiPriority w:val="99"/>
    <w:qFormat/>
    <w:rsid w:val="007775B7"/>
    <w:rPr>
      <w:rFonts w:ascii="Tahoma" w:hAnsi="Tahoma" w:cs="Times New Roman"/>
      <w:sz w:val="16"/>
      <w:szCs w:val="16"/>
    </w:rPr>
  </w:style>
  <w:style w:type="paragraph" w:customStyle="1" w:styleId="xl64">
    <w:name w:val="xl64"/>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5">
    <w:name w:val="xl65"/>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6">
    <w:name w:val="xl66"/>
    <w:basedOn w:val="Norml"/>
    <w:rsid w:val="007775B7"/>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rPr>
  </w:style>
  <w:style w:type="paragraph" w:customStyle="1" w:styleId="xl67">
    <w:name w:val="xl67"/>
    <w:basedOn w:val="Norml"/>
    <w:rsid w:val="007775B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68">
    <w:name w:val="xl68"/>
    <w:basedOn w:val="Norml"/>
    <w:rsid w:val="007775B7"/>
    <w:pPr>
      <w:spacing w:before="100" w:beforeAutospacing="1" w:after="100" w:afterAutospacing="1"/>
      <w:jc w:val="center"/>
      <w:textAlignment w:val="center"/>
    </w:pPr>
    <w:rPr>
      <w:rFonts w:ascii="Arial Narrow" w:hAnsi="Arial Narrow"/>
      <w:b/>
      <w:bCs/>
      <w:sz w:val="28"/>
      <w:szCs w:val="28"/>
    </w:rPr>
  </w:style>
  <w:style w:type="paragraph" w:customStyle="1" w:styleId="xl69">
    <w:name w:val="xl69"/>
    <w:basedOn w:val="Norml"/>
    <w:rsid w:val="007775B7"/>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70">
    <w:name w:val="xl70"/>
    <w:basedOn w:val="Norml"/>
    <w:rsid w:val="007775B7"/>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character" w:customStyle="1" w:styleId="st">
    <w:name w:val="st"/>
    <w:basedOn w:val="Bekezdsalapbettpusa"/>
    <w:rsid w:val="007775B7"/>
  </w:style>
  <w:style w:type="character" w:styleId="Kiemels">
    <w:name w:val="Emphasis"/>
    <w:uiPriority w:val="20"/>
    <w:qFormat/>
    <w:rsid w:val="007775B7"/>
    <w:rPr>
      <w:i/>
      <w:iCs/>
    </w:rPr>
  </w:style>
  <w:style w:type="character" w:styleId="Jegyzethivatkozs">
    <w:name w:val="annotation reference"/>
    <w:uiPriority w:val="99"/>
    <w:rsid w:val="007775B7"/>
    <w:rPr>
      <w:sz w:val="16"/>
      <w:szCs w:val="16"/>
    </w:rPr>
  </w:style>
  <w:style w:type="paragraph" w:styleId="Megjegyzstrgya">
    <w:name w:val="annotation subject"/>
    <w:basedOn w:val="Jegyzetszveg"/>
    <w:next w:val="Jegyzetszveg"/>
    <w:link w:val="MegjegyzstrgyaChar"/>
    <w:uiPriority w:val="99"/>
    <w:rsid w:val="007775B7"/>
    <w:pPr>
      <w:widowControl/>
      <w:autoSpaceDE/>
      <w:autoSpaceDN/>
    </w:pPr>
    <w:rPr>
      <w:b/>
      <w:bCs/>
    </w:rPr>
  </w:style>
  <w:style w:type="character" w:customStyle="1" w:styleId="MegjegyzstrgyaChar">
    <w:name w:val="Megjegyzés tárgya Char"/>
    <w:link w:val="Megjegyzstrgya"/>
    <w:uiPriority w:val="99"/>
    <w:rsid w:val="007775B7"/>
    <w:rPr>
      <w:rFonts w:ascii="Arial" w:eastAsia="Times New Roman" w:hAnsi="Arial" w:cs="Times New Roman"/>
      <w:b/>
      <w:bCs/>
    </w:rPr>
  </w:style>
  <w:style w:type="paragraph" w:styleId="Felsorols">
    <w:name w:val="List Bullet"/>
    <w:basedOn w:val="Norml"/>
    <w:uiPriority w:val="99"/>
    <w:unhideWhenUsed/>
    <w:rsid w:val="00C83363"/>
    <w:pPr>
      <w:numPr>
        <w:numId w:val="2"/>
      </w:numPr>
      <w:contextualSpacing/>
    </w:pPr>
  </w:style>
  <w:style w:type="paragraph" w:customStyle="1" w:styleId="Alaprtelmezett">
    <w:name w:val="Alapértelmezett"/>
    <w:rsid w:val="00DE7D82"/>
    <w:pPr>
      <w:tabs>
        <w:tab w:val="left" w:pos="709"/>
      </w:tabs>
      <w:suppressAutoHyphens/>
      <w:spacing w:after="200" w:line="276" w:lineRule="auto"/>
    </w:pPr>
    <w:rPr>
      <w:rFonts w:eastAsia="Times New Roman" w:cs="Times New Roman"/>
      <w:color w:val="00000A"/>
      <w:sz w:val="24"/>
      <w:szCs w:val="24"/>
      <w:lang w:eastAsia="en-US" w:bidi="en-US"/>
    </w:rPr>
  </w:style>
  <w:style w:type="paragraph" w:customStyle="1" w:styleId="Felsorol1">
    <w:name w:val="Felsorol1"/>
    <w:basedOn w:val="Norml"/>
    <w:uiPriority w:val="99"/>
    <w:rsid w:val="00720C21"/>
    <w:pPr>
      <w:widowControl w:val="0"/>
      <w:suppressAutoHyphens/>
      <w:ind w:left="284"/>
      <w:jc w:val="both"/>
    </w:pPr>
  </w:style>
  <w:style w:type="paragraph" w:customStyle="1" w:styleId="Szvegtrzs310">
    <w:name w:val="Szövegtörzs 31"/>
    <w:basedOn w:val="Norml"/>
    <w:uiPriority w:val="99"/>
    <w:rsid w:val="00720C21"/>
    <w:pPr>
      <w:widowControl w:val="0"/>
      <w:suppressAutoHyphens/>
      <w:jc w:val="both"/>
    </w:pPr>
  </w:style>
  <w:style w:type="paragraph" w:customStyle="1" w:styleId="Elformzottszveg">
    <w:name w:val="Előformázott szöveg"/>
    <w:basedOn w:val="Norml"/>
    <w:rsid w:val="007A60F0"/>
    <w:pPr>
      <w:widowControl w:val="0"/>
      <w:suppressAutoHyphens/>
    </w:pPr>
    <w:rPr>
      <w:rFonts w:ascii="Courier New" w:eastAsia="NSimSun" w:hAnsi="Courier New" w:cs="Courier New"/>
      <w:kern w:val="1"/>
      <w:sz w:val="20"/>
      <w:szCs w:val="20"/>
      <w:lang w:eastAsia="hi-IN" w:bidi="hi-IN"/>
    </w:rPr>
  </w:style>
  <w:style w:type="paragraph" w:customStyle="1" w:styleId="Norml1">
    <w:name w:val="Normál1"/>
    <w:qFormat/>
    <w:rsid w:val="005A60A7"/>
    <w:pPr>
      <w:suppressAutoHyphens/>
      <w:autoSpaceDE w:val="0"/>
    </w:pPr>
    <w:rPr>
      <w:rFonts w:eastAsia="Times New Roman" w:cs="Times New Roman"/>
      <w:color w:val="000000"/>
      <w:sz w:val="24"/>
      <w:szCs w:val="24"/>
      <w:lang w:eastAsia="ar-SA"/>
    </w:rPr>
  </w:style>
  <w:style w:type="paragraph" w:customStyle="1" w:styleId="Listaszerbekezds10">
    <w:name w:val="Listaszerű bekezdés1"/>
    <w:basedOn w:val="Norml"/>
    <w:rsid w:val="00F84EF8"/>
    <w:pPr>
      <w:spacing w:after="200" w:line="276" w:lineRule="auto"/>
      <w:ind w:left="720"/>
    </w:pPr>
    <w:rPr>
      <w:rFonts w:ascii="Lucida Sans Unicode" w:hAnsi="Lucida Sans Unicode"/>
      <w:sz w:val="22"/>
      <w:szCs w:val="22"/>
      <w:lang w:eastAsia="en-US"/>
    </w:rPr>
  </w:style>
  <w:style w:type="paragraph" w:customStyle="1" w:styleId="nincstrkz0">
    <w:name w:val="nincstrkz"/>
    <w:basedOn w:val="Norml"/>
    <w:uiPriority w:val="99"/>
    <w:rsid w:val="00C77552"/>
  </w:style>
  <w:style w:type="paragraph" w:styleId="Lista3">
    <w:name w:val="List 3"/>
    <w:basedOn w:val="Norml"/>
    <w:uiPriority w:val="99"/>
    <w:rsid w:val="00CB068D"/>
    <w:pPr>
      <w:ind w:left="849" w:hanging="283"/>
    </w:pPr>
    <w:rPr>
      <w:rFonts w:eastAsia="Calibri"/>
    </w:rPr>
  </w:style>
  <w:style w:type="paragraph" w:customStyle="1" w:styleId="CharChar3">
    <w:name w:val="Char Char3"/>
    <w:basedOn w:val="Norml"/>
    <w:rsid w:val="004A47D8"/>
    <w:pPr>
      <w:spacing w:after="160" w:line="240" w:lineRule="exact"/>
    </w:pPr>
    <w:rPr>
      <w:rFonts w:ascii="Verdana" w:hAnsi="Verdana"/>
      <w:sz w:val="20"/>
      <w:szCs w:val="20"/>
      <w:lang w:val="en-US" w:eastAsia="en-US"/>
    </w:rPr>
  </w:style>
  <w:style w:type="paragraph" w:customStyle="1" w:styleId="lielparametri">
    <w:name w:val="liel_parametri"/>
    <w:basedOn w:val="Norml"/>
    <w:rsid w:val="00345962"/>
    <w:pPr>
      <w:spacing w:before="80" w:after="80"/>
      <w:ind w:left="340"/>
    </w:pPr>
    <w:rPr>
      <w:rFonts w:ascii="Arial" w:hAnsi="Arial"/>
      <w:sz w:val="20"/>
      <w:szCs w:val="20"/>
      <w:lang w:val="lv-LV" w:eastAsia="en-US"/>
    </w:rPr>
  </w:style>
  <w:style w:type="table" w:customStyle="1" w:styleId="Rcsostblzat1">
    <w:name w:val="Rácsos táblázat1"/>
    <w:basedOn w:val="Normltblzat"/>
    <w:next w:val="Rcsostblzat"/>
    <w:uiPriority w:val="59"/>
    <w:rsid w:val="0034223F"/>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uskett">
    <w:name w:val="Stílus_kettő"/>
    <w:basedOn w:val="Listaszerbekezds"/>
    <w:next w:val="Norml"/>
    <w:link w:val="StluskettChar"/>
    <w:qFormat/>
    <w:rsid w:val="00200441"/>
    <w:pPr>
      <w:widowControl/>
      <w:numPr>
        <w:ilvl w:val="1"/>
        <w:numId w:val="3"/>
      </w:numPr>
      <w:tabs>
        <w:tab w:val="left" w:leader="dot" w:pos="9072"/>
        <w:tab w:val="left" w:leader="dot" w:pos="9781"/>
        <w:tab w:val="left" w:leader="dot" w:pos="16443"/>
      </w:tabs>
      <w:autoSpaceDE/>
      <w:autoSpaceDN/>
      <w:adjustRightInd/>
      <w:spacing w:before="240" w:line="240" w:lineRule="auto"/>
      <w:ind w:right="-1"/>
      <w:jc w:val="both"/>
    </w:pPr>
    <w:rPr>
      <w:rFonts w:ascii="Cambria" w:eastAsia="Calibri" w:hAnsi="Cambria" w:cs="Calibri"/>
      <w:sz w:val="22"/>
      <w:szCs w:val="22"/>
      <w:lang w:eastAsia="en-US"/>
    </w:rPr>
  </w:style>
  <w:style w:type="paragraph" w:customStyle="1" w:styleId="Stlus1harom">
    <w:name w:val="Stílus1_harom"/>
    <w:basedOn w:val="Listaszerbekezds"/>
    <w:next w:val="Norml"/>
    <w:link w:val="Stlus1haromChar"/>
    <w:qFormat/>
    <w:rsid w:val="00200441"/>
    <w:pPr>
      <w:widowControl/>
      <w:numPr>
        <w:ilvl w:val="2"/>
        <w:numId w:val="3"/>
      </w:numPr>
      <w:tabs>
        <w:tab w:val="left" w:leader="dot" w:pos="9072"/>
        <w:tab w:val="left" w:leader="dot" w:pos="9781"/>
        <w:tab w:val="left" w:leader="dot" w:pos="16443"/>
      </w:tabs>
      <w:autoSpaceDE/>
      <w:autoSpaceDN/>
      <w:adjustRightInd/>
      <w:spacing w:before="80" w:line="240" w:lineRule="auto"/>
      <w:ind w:right="-1"/>
      <w:jc w:val="both"/>
    </w:pPr>
    <w:rPr>
      <w:rFonts w:ascii="Cambria" w:eastAsia="Calibri" w:hAnsi="Cambria" w:cs="Calibri"/>
      <w:sz w:val="22"/>
      <w:szCs w:val="22"/>
      <w:lang w:eastAsia="en-US"/>
    </w:rPr>
  </w:style>
  <w:style w:type="character" w:customStyle="1" w:styleId="ListaszerbekezdsChar">
    <w:name w:val="Listaszerű bekezdés Char"/>
    <w:aliases w:val="Welt L Char,List Paragraph à moi Char,lista_2 Char,Számozott lista 1 Char,Eszeri felsorolás Char,Bullet List Char,FooterText Char,numbered Char,Paragraphe de liste1 Char,Bulletr List Paragraph Char,列出段落 Char,列出段落1 Char,LIST Char"/>
    <w:link w:val="Listaszerbekezds"/>
    <w:uiPriority w:val="34"/>
    <w:qFormat/>
    <w:rsid w:val="00200441"/>
    <w:rPr>
      <w:rFonts w:eastAsia="Times New Roman" w:cs="Times New Roman"/>
    </w:rPr>
  </w:style>
  <w:style w:type="character" w:customStyle="1" w:styleId="StluskettChar">
    <w:name w:val="Stílus_kettő Char"/>
    <w:link w:val="Stluskett"/>
    <w:rsid w:val="00200441"/>
    <w:rPr>
      <w:rFonts w:ascii="Cambria" w:hAnsi="Cambria"/>
      <w:sz w:val="22"/>
      <w:szCs w:val="22"/>
      <w:lang w:eastAsia="en-US"/>
    </w:rPr>
  </w:style>
  <w:style w:type="character" w:customStyle="1" w:styleId="Stlus1haromChar">
    <w:name w:val="Stílus1_harom Char"/>
    <w:link w:val="Stlus1harom"/>
    <w:rsid w:val="00200441"/>
    <w:rPr>
      <w:rFonts w:ascii="Cambria" w:hAnsi="Cambria"/>
      <w:sz w:val="22"/>
      <w:szCs w:val="22"/>
      <w:lang w:eastAsia="en-US"/>
    </w:rPr>
  </w:style>
  <w:style w:type="paragraph" w:customStyle="1" w:styleId="Stlus222">
    <w:name w:val="Stílus222"/>
    <w:basedOn w:val="Listaszerbekezds"/>
    <w:link w:val="Stlus222Char"/>
    <w:qFormat/>
    <w:rsid w:val="00200441"/>
    <w:pPr>
      <w:widowControl/>
      <w:numPr>
        <w:numId w:val="4"/>
      </w:numPr>
      <w:autoSpaceDE/>
      <w:autoSpaceDN/>
      <w:adjustRightInd/>
      <w:spacing w:line="240" w:lineRule="auto"/>
      <w:contextualSpacing/>
    </w:pPr>
    <w:rPr>
      <w:rFonts w:ascii="Cambria" w:eastAsia="Calibri" w:hAnsi="Cambria" w:cs="Calibri"/>
      <w:b/>
      <w:sz w:val="22"/>
      <w:szCs w:val="22"/>
      <w:lang w:eastAsia="en-US"/>
    </w:rPr>
  </w:style>
  <w:style w:type="character" w:customStyle="1" w:styleId="Stlus222Char">
    <w:name w:val="Stílus222 Char"/>
    <w:link w:val="Stlus222"/>
    <w:rsid w:val="00200441"/>
    <w:rPr>
      <w:rFonts w:ascii="Cambria" w:hAnsi="Cambria"/>
      <w:b/>
      <w:sz w:val="22"/>
      <w:szCs w:val="22"/>
      <w:lang w:eastAsia="en-US"/>
    </w:rPr>
  </w:style>
  <w:style w:type="paragraph" w:customStyle="1" w:styleId="Stlusharom">
    <w:name w:val="Stílus_harom"/>
    <w:basedOn w:val="Norml"/>
    <w:next w:val="Norml"/>
    <w:qFormat/>
    <w:rsid w:val="00200441"/>
    <w:pPr>
      <w:tabs>
        <w:tab w:val="left" w:leader="dot" w:pos="9072"/>
        <w:tab w:val="left" w:leader="dot" w:pos="9781"/>
        <w:tab w:val="left" w:leader="dot" w:pos="16443"/>
      </w:tabs>
      <w:spacing w:before="80"/>
      <w:ind w:left="2557" w:right="-1" w:hanging="360"/>
      <w:jc w:val="both"/>
    </w:pPr>
    <w:rPr>
      <w:rFonts w:ascii="Cambria" w:eastAsia="Calibri" w:hAnsi="Cambria" w:cs="Calibri"/>
      <w:sz w:val="22"/>
      <w:szCs w:val="22"/>
      <w:lang w:eastAsia="en-US"/>
    </w:rPr>
  </w:style>
  <w:style w:type="paragraph" w:customStyle="1" w:styleId="Stlus1">
    <w:name w:val="Stílus1"/>
    <w:basedOn w:val="Listaszerbekezds"/>
    <w:next w:val="Norml"/>
    <w:qFormat/>
    <w:rsid w:val="00200441"/>
    <w:pPr>
      <w:widowControl/>
      <w:numPr>
        <w:ilvl w:val="2"/>
        <w:numId w:val="4"/>
      </w:numPr>
      <w:tabs>
        <w:tab w:val="num" w:pos="360"/>
        <w:tab w:val="right" w:leader="dot" w:pos="1276"/>
        <w:tab w:val="right" w:leader="dot" w:pos="9072"/>
        <w:tab w:val="left" w:leader="dot" w:pos="16443"/>
      </w:tabs>
      <w:autoSpaceDE/>
      <w:autoSpaceDN/>
      <w:adjustRightInd/>
      <w:spacing w:before="120" w:after="120" w:line="240" w:lineRule="auto"/>
      <w:ind w:left="720" w:firstLine="0"/>
      <w:jc w:val="both"/>
    </w:pPr>
    <w:rPr>
      <w:rFonts w:ascii="Cambria" w:eastAsia="Calibri" w:hAnsi="Cambria" w:cs="Calibri"/>
      <w:b/>
      <w:sz w:val="22"/>
      <w:szCs w:val="24"/>
      <w:lang w:eastAsia="en-US"/>
    </w:rPr>
  </w:style>
  <w:style w:type="paragraph" w:customStyle="1" w:styleId="Standard">
    <w:name w:val="Standard"/>
    <w:rsid w:val="00061B5E"/>
    <w:pPr>
      <w:suppressAutoHyphens/>
      <w:autoSpaceDN w:val="0"/>
      <w:textAlignment w:val="baseline"/>
    </w:pPr>
    <w:rPr>
      <w:rFonts w:cs="Times New Roman"/>
      <w:kern w:val="3"/>
      <w:sz w:val="24"/>
      <w:szCs w:val="24"/>
    </w:rPr>
  </w:style>
  <w:style w:type="paragraph" w:customStyle="1" w:styleId="Cmsor">
    <w:name w:val="Címsor"/>
    <w:basedOn w:val="Norml"/>
    <w:next w:val="Szvegtrzs"/>
    <w:qFormat/>
    <w:rsid w:val="00BF0201"/>
    <w:pPr>
      <w:suppressAutoHyphens/>
      <w:jc w:val="center"/>
    </w:pPr>
    <w:rPr>
      <w:b/>
      <w:lang w:eastAsia="zh-CN"/>
    </w:rPr>
  </w:style>
  <w:style w:type="paragraph" w:customStyle="1" w:styleId="Szvegtrzs210">
    <w:name w:val="Szövegtörzs 21"/>
    <w:basedOn w:val="Norml"/>
    <w:rsid w:val="00BF0201"/>
    <w:pPr>
      <w:suppressAutoHyphens/>
      <w:spacing w:after="120" w:line="480" w:lineRule="auto"/>
    </w:pPr>
    <w:rPr>
      <w:lang w:eastAsia="zh-CN"/>
    </w:rPr>
  </w:style>
  <w:style w:type="character" w:customStyle="1" w:styleId="ListLabel1">
    <w:name w:val="ListLabel 1"/>
    <w:qFormat/>
    <w:rsid w:val="005E5E19"/>
    <w:rPr>
      <w:rFonts w:cs="Times New Roman"/>
      <w:b/>
      <w:bCs/>
      <w:w w:val="103"/>
    </w:rPr>
  </w:style>
  <w:style w:type="character" w:customStyle="1" w:styleId="ListLabel2">
    <w:name w:val="ListLabel 2"/>
    <w:qFormat/>
    <w:rsid w:val="005E5E19"/>
    <w:rPr>
      <w:rFonts w:cs="Times New Roman"/>
      <w:b w:val="0"/>
      <w:bCs w:val="0"/>
      <w:spacing w:val="-20"/>
      <w:w w:val="100"/>
      <w:sz w:val="24"/>
      <w:szCs w:val="24"/>
    </w:rPr>
  </w:style>
  <w:style w:type="character" w:customStyle="1" w:styleId="ListLabel3">
    <w:name w:val="ListLabel 3"/>
    <w:qFormat/>
    <w:rsid w:val="005E5E19"/>
    <w:rPr>
      <w:rFonts w:cs="Times New Roman"/>
      <w:b w:val="0"/>
      <w:bCs w:val="0"/>
      <w:spacing w:val="-18"/>
      <w:w w:val="100"/>
    </w:rPr>
  </w:style>
  <w:style w:type="character" w:customStyle="1" w:styleId="ListLabel4">
    <w:name w:val="ListLabel 4"/>
    <w:qFormat/>
    <w:rsid w:val="005E5E19"/>
    <w:rPr>
      <w:rFonts w:cs="Times New Roman"/>
      <w:b w:val="0"/>
      <w:bCs w:val="0"/>
      <w:spacing w:val="-18"/>
      <w:w w:val="100"/>
    </w:rPr>
  </w:style>
  <w:style w:type="character" w:customStyle="1" w:styleId="ListLabel5">
    <w:name w:val="ListLabel 5"/>
    <w:qFormat/>
    <w:rsid w:val="005E5E19"/>
    <w:rPr>
      <w:rFonts w:cs="Times New Roman"/>
      <w:b w:val="0"/>
      <w:bCs w:val="0"/>
      <w:spacing w:val="-22"/>
      <w:w w:val="100"/>
      <w:sz w:val="20"/>
    </w:rPr>
  </w:style>
  <w:style w:type="character" w:customStyle="1" w:styleId="ListLabel6">
    <w:name w:val="ListLabel 6"/>
    <w:qFormat/>
    <w:rsid w:val="005E5E19"/>
    <w:rPr>
      <w:rFonts w:cs="Times New Roman"/>
      <w:b w:val="0"/>
      <w:bCs w:val="0"/>
      <w:spacing w:val="-30"/>
      <w:w w:val="100"/>
      <w:sz w:val="20"/>
    </w:rPr>
  </w:style>
  <w:style w:type="character" w:customStyle="1" w:styleId="ListLabel7">
    <w:name w:val="ListLabel 7"/>
    <w:qFormat/>
    <w:rsid w:val="005E5E19"/>
    <w:rPr>
      <w:rFonts w:cs="Times New Roman"/>
      <w:b w:val="0"/>
      <w:bCs w:val="0"/>
      <w:color w:val="232323"/>
      <w:spacing w:val="-18"/>
      <w:w w:val="100"/>
      <w:sz w:val="20"/>
      <w:szCs w:val="22"/>
    </w:rPr>
  </w:style>
  <w:style w:type="character" w:customStyle="1" w:styleId="ListLabel8">
    <w:name w:val="ListLabel 8"/>
    <w:qFormat/>
    <w:rsid w:val="005E5E19"/>
    <w:rPr>
      <w:rFonts w:cs="Times New Roman"/>
      <w:b w:val="0"/>
      <w:bCs w:val="0"/>
      <w:spacing w:val="-30"/>
      <w:w w:val="100"/>
      <w:sz w:val="20"/>
    </w:rPr>
  </w:style>
  <w:style w:type="character" w:customStyle="1" w:styleId="ListLabel9">
    <w:name w:val="ListLabel 9"/>
    <w:qFormat/>
    <w:rsid w:val="005E5E19"/>
    <w:rPr>
      <w:rFonts w:cs="Times New Roman"/>
      <w:b w:val="0"/>
      <w:bCs w:val="0"/>
      <w:spacing w:val="-15"/>
      <w:w w:val="100"/>
      <w:sz w:val="20"/>
    </w:rPr>
  </w:style>
  <w:style w:type="character" w:customStyle="1" w:styleId="ListLabel10">
    <w:name w:val="ListLabel 10"/>
    <w:qFormat/>
    <w:rsid w:val="005E5E19"/>
    <w:rPr>
      <w:rFonts w:cs="Times New Roman"/>
      <w:b w:val="0"/>
      <w:bCs w:val="0"/>
      <w:spacing w:val="-15"/>
      <w:w w:val="100"/>
    </w:rPr>
  </w:style>
  <w:style w:type="character" w:customStyle="1" w:styleId="ListLabel11">
    <w:name w:val="ListLabel 11"/>
    <w:qFormat/>
    <w:rsid w:val="005E5E19"/>
    <w:rPr>
      <w:rFonts w:cs="Times New Roman"/>
      <w:b w:val="0"/>
      <w:bCs w:val="0"/>
      <w:spacing w:val="-26"/>
      <w:w w:val="101"/>
      <w:sz w:val="20"/>
    </w:rPr>
  </w:style>
  <w:style w:type="character" w:customStyle="1" w:styleId="ListLabel12">
    <w:name w:val="ListLabel 12"/>
    <w:qFormat/>
    <w:rsid w:val="005E5E19"/>
    <w:rPr>
      <w:rFonts w:cs="Times New Roman"/>
      <w:b w:val="0"/>
      <w:bCs w:val="0"/>
      <w:spacing w:val="-15"/>
      <w:w w:val="100"/>
      <w:sz w:val="20"/>
      <w:szCs w:val="20"/>
    </w:rPr>
  </w:style>
  <w:style w:type="character" w:customStyle="1" w:styleId="ListLabel13">
    <w:name w:val="ListLabel 13"/>
    <w:qFormat/>
    <w:rsid w:val="005E5E19"/>
    <w:rPr>
      <w:rFonts w:cs="Times New Roman"/>
      <w:b w:val="0"/>
      <w:bCs w:val="0"/>
      <w:spacing w:val="-22"/>
      <w:w w:val="100"/>
      <w:sz w:val="20"/>
    </w:rPr>
  </w:style>
  <w:style w:type="character" w:customStyle="1" w:styleId="ListLabel14">
    <w:name w:val="ListLabel 14"/>
    <w:qFormat/>
    <w:rsid w:val="005E5E19"/>
    <w:rPr>
      <w:rFonts w:cs="Times New Roman"/>
      <w:b w:val="0"/>
      <w:bCs w:val="0"/>
      <w:spacing w:val="-26"/>
      <w:w w:val="100"/>
      <w:sz w:val="20"/>
      <w:szCs w:val="24"/>
    </w:rPr>
  </w:style>
  <w:style w:type="character" w:customStyle="1" w:styleId="ListLabel15">
    <w:name w:val="ListLabel 15"/>
    <w:qFormat/>
    <w:rsid w:val="005E5E19"/>
    <w:rPr>
      <w:rFonts w:cs="Times New Roman"/>
      <w:b w:val="0"/>
      <w:bCs w:val="0"/>
      <w:i/>
      <w:iCs/>
      <w:color w:val="121212"/>
      <w:spacing w:val="0"/>
      <w:w w:val="83"/>
      <w:sz w:val="24"/>
      <w:szCs w:val="24"/>
    </w:rPr>
  </w:style>
  <w:style w:type="character" w:customStyle="1" w:styleId="ListLabel16">
    <w:name w:val="ListLabel 16"/>
    <w:qFormat/>
    <w:rsid w:val="005E5E19"/>
    <w:rPr>
      <w:rFonts w:cs="Times New Roman"/>
      <w:b w:val="0"/>
      <w:bCs w:val="0"/>
      <w:spacing w:val="-26"/>
      <w:w w:val="100"/>
      <w:sz w:val="20"/>
    </w:rPr>
  </w:style>
  <w:style w:type="character" w:customStyle="1" w:styleId="ListLabel17">
    <w:name w:val="ListLabel 17"/>
    <w:qFormat/>
    <w:rsid w:val="005E5E19"/>
    <w:rPr>
      <w:rFonts w:cs="Times New Roman"/>
      <w:b w:val="0"/>
      <w:bCs w:val="0"/>
      <w:spacing w:val="-22"/>
      <w:w w:val="100"/>
      <w:sz w:val="20"/>
    </w:rPr>
  </w:style>
  <w:style w:type="character" w:customStyle="1" w:styleId="ListLabel18">
    <w:name w:val="ListLabel 18"/>
    <w:qFormat/>
    <w:rsid w:val="005E5E19"/>
    <w:rPr>
      <w:rFonts w:cs="Times New Roman"/>
      <w:b w:val="0"/>
      <w:bCs w:val="0"/>
      <w:spacing w:val="-13"/>
      <w:w w:val="100"/>
      <w:sz w:val="20"/>
    </w:rPr>
  </w:style>
  <w:style w:type="character" w:customStyle="1" w:styleId="ListLabel19">
    <w:name w:val="ListLabel 19"/>
    <w:qFormat/>
    <w:rsid w:val="005E5E19"/>
    <w:rPr>
      <w:rFonts w:cs="Times New Roman"/>
      <w:b w:val="0"/>
      <w:bCs w:val="0"/>
      <w:spacing w:val="-40"/>
      <w:w w:val="100"/>
      <w:sz w:val="20"/>
    </w:rPr>
  </w:style>
  <w:style w:type="character" w:customStyle="1" w:styleId="ListLabel20">
    <w:name w:val="ListLabel 20"/>
    <w:qFormat/>
    <w:rsid w:val="005E5E19"/>
    <w:rPr>
      <w:rFonts w:cs="Times New Roman"/>
      <w:b w:val="0"/>
      <w:bCs w:val="0"/>
      <w:color w:val="1D1D1D"/>
      <w:spacing w:val="23"/>
      <w:w w:val="100"/>
      <w:sz w:val="20"/>
      <w:szCs w:val="24"/>
    </w:rPr>
  </w:style>
  <w:style w:type="character" w:customStyle="1" w:styleId="ListLabel21">
    <w:name w:val="ListLabel 21"/>
    <w:qFormat/>
    <w:rsid w:val="005E5E19"/>
    <w:rPr>
      <w:rFonts w:ascii="Times New Roman" w:hAnsi="Times New Roman" w:cs="Times New Roman"/>
      <w:b/>
      <w:bCs/>
      <w:spacing w:val="-3"/>
      <w:w w:val="100"/>
      <w:sz w:val="20"/>
    </w:rPr>
  </w:style>
  <w:style w:type="character" w:customStyle="1" w:styleId="ListLabel22">
    <w:name w:val="ListLabel 22"/>
    <w:qFormat/>
    <w:rsid w:val="005E5E19"/>
    <w:rPr>
      <w:rFonts w:cs="Times New Roman"/>
      <w:b w:val="0"/>
      <w:bCs w:val="0"/>
      <w:spacing w:val="-40"/>
      <w:w w:val="100"/>
      <w:sz w:val="20"/>
    </w:rPr>
  </w:style>
  <w:style w:type="character" w:customStyle="1" w:styleId="ListLabel23">
    <w:name w:val="ListLabel 23"/>
    <w:qFormat/>
    <w:rsid w:val="005E5E19"/>
    <w:rPr>
      <w:b w:val="0"/>
      <w:spacing w:val="-13"/>
      <w:w w:val="100"/>
      <w:sz w:val="20"/>
    </w:rPr>
  </w:style>
  <w:style w:type="character" w:customStyle="1" w:styleId="ListLabel24">
    <w:name w:val="ListLabel 24"/>
    <w:qFormat/>
    <w:rsid w:val="005E5E19"/>
    <w:rPr>
      <w:rFonts w:cs="Times New Roman"/>
      <w:b w:val="0"/>
      <w:bCs w:val="0"/>
      <w:spacing w:val="-3"/>
      <w:w w:val="100"/>
      <w:sz w:val="20"/>
    </w:rPr>
  </w:style>
  <w:style w:type="character" w:customStyle="1" w:styleId="ListLabel25">
    <w:name w:val="ListLabel 25"/>
    <w:qFormat/>
    <w:rsid w:val="005E5E19"/>
    <w:rPr>
      <w:rFonts w:cs="Times New Roman"/>
      <w:b/>
      <w:bCs/>
      <w:spacing w:val="-11"/>
      <w:w w:val="100"/>
      <w:sz w:val="24"/>
    </w:rPr>
  </w:style>
  <w:style w:type="character" w:customStyle="1" w:styleId="ListLabel26">
    <w:name w:val="ListLabel 26"/>
    <w:qFormat/>
    <w:rsid w:val="005E5E19"/>
    <w:rPr>
      <w:rFonts w:cs="Times New Roman"/>
      <w:b w:val="0"/>
      <w:bCs w:val="0"/>
      <w:color w:val="121212"/>
      <w:spacing w:val="-5"/>
      <w:w w:val="100"/>
      <w:sz w:val="20"/>
      <w:szCs w:val="22"/>
    </w:rPr>
  </w:style>
  <w:style w:type="character" w:customStyle="1" w:styleId="ListLabel27">
    <w:name w:val="ListLabel 27"/>
    <w:qFormat/>
    <w:rsid w:val="005E5E19"/>
    <w:rPr>
      <w:rFonts w:ascii="Times New Roman" w:hAnsi="Times New Roman" w:cs="Times New Roman"/>
      <w:b/>
      <w:bCs/>
      <w:spacing w:val="-9"/>
      <w:w w:val="100"/>
      <w:sz w:val="20"/>
    </w:rPr>
  </w:style>
  <w:style w:type="character" w:customStyle="1" w:styleId="ListLabel28">
    <w:name w:val="ListLabel 28"/>
    <w:qFormat/>
    <w:rsid w:val="005E5E19"/>
    <w:rPr>
      <w:rFonts w:cs="Times New Roman"/>
      <w:b/>
      <w:bCs/>
      <w:spacing w:val="-5"/>
      <w:w w:val="100"/>
      <w:sz w:val="20"/>
    </w:rPr>
  </w:style>
  <w:style w:type="character" w:customStyle="1" w:styleId="ListLabel29">
    <w:name w:val="ListLabel 29"/>
    <w:qFormat/>
    <w:rsid w:val="005E5E19"/>
    <w:rPr>
      <w:rFonts w:ascii="Times New Roman" w:hAnsi="Times New Roman" w:cs="Times New Roman"/>
      <w:b/>
      <w:bCs/>
      <w:spacing w:val="-9"/>
      <w:w w:val="100"/>
      <w:sz w:val="20"/>
    </w:rPr>
  </w:style>
  <w:style w:type="character" w:customStyle="1" w:styleId="ListLabel30">
    <w:name w:val="ListLabel 30"/>
    <w:qFormat/>
    <w:rsid w:val="005E5E19"/>
    <w:rPr>
      <w:rFonts w:cs="Times New Roman"/>
      <w:b w:val="0"/>
      <w:bCs w:val="0"/>
      <w:i/>
      <w:iCs/>
      <w:spacing w:val="-5"/>
      <w:w w:val="90"/>
    </w:rPr>
  </w:style>
  <w:style w:type="character" w:customStyle="1" w:styleId="ListLabel31">
    <w:name w:val="ListLabel 31"/>
    <w:qFormat/>
    <w:rsid w:val="005E5E19"/>
    <w:rPr>
      <w:rFonts w:cs="Palatino Linotype"/>
      <w:b w:val="0"/>
      <w:bCs w:val="0"/>
      <w:color w:val="121212"/>
      <w:w w:val="96"/>
      <w:sz w:val="24"/>
      <w:szCs w:val="24"/>
    </w:rPr>
  </w:style>
  <w:style w:type="character" w:customStyle="1" w:styleId="ListLabel32">
    <w:name w:val="ListLabel 32"/>
    <w:qFormat/>
    <w:rsid w:val="005E5E19"/>
    <w:rPr>
      <w:rFonts w:cs="Times New Roman"/>
      <w:b w:val="0"/>
      <w:bCs w:val="0"/>
      <w:color w:val="121212"/>
      <w:spacing w:val="-5"/>
      <w:w w:val="92"/>
      <w:sz w:val="24"/>
      <w:szCs w:val="24"/>
    </w:rPr>
  </w:style>
  <w:style w:type="character" w:customStyle="1" w:styleId="ListLabel33">
    <w:name w:val="ListLabel 33"/>
    <w:qFormat/>
    <w:rsid w:val="005E5E19"/>
    <w:rPr>
      <w:rFonts w:eastAsia="Times New Roman" w:cs="Times New Roman"/>
      <w:b/>
      <w:bCs w:val="0"/>
      <w:spacing w:val="-3"/>
      <w:w w:val="90"/>
      <w:sz w:val="20"/>
    </w:rPr>
  </w:style>
  <w:style w:type="character" w:customStyle="1" w:styleId="ListLabel34">
    <w:name w:val="ListLabel 34"/>
    <w:qFormat/>
    <w:rsid w:val="005E5E19"/>
    <w:rPr>
      <w:rFonts w:cs="Times New Roman"/>
      <w:spacing w:val="-20"/>
      <w:w w:val="100"/>
      <w:sz w:val="20"/>
    </w:rPr>
  </w:style>
  <w:style w:type="character" w:customStyle="1" w:styleId="ListLabel35">
    <w:name w:val="ListLabel 35"/>
    <w:qFormat/>
    <w:rsid w:val="005E5E19"/>
    <w:rPr>
      <w:rFonts w:cs="Times New Roman"/>
      <w:spacing w:val="-18"/>
      <w:w w:val="100"/>
      <w:sz w:val="20"/>
    </w:rPr>
  </w:style>
  <w:style w:type="character" w:customStyle="1" w:styleId="ListLabel36">
    <w:name w:val="ListLabel 36"/>
    <w:qFormat/>
    <w:rsid w:val="005E5E19"/>
    <w:rPr>
      <w:rFonts w:cs="Times New Roman"/>
      <w:spacing w:val="-18"/>
      <w:w w:val="100"/>
      <w:sz w:val="20"/>
    </w:rPr>
  </w:style>
  <w:style w:type="character" w:customStyle="1" w:styleId="ListLabel37">
    <w:name w:val="ListLabel 37"/>
    <w:qFormat/>
    <w:rsid w:val="005E5E19"/>
    <w:rPr>
      <w:rFonts w:cs="Times New Roman"/>
      <w:b/>
      <w:bCs/>
      <w:spacing w:val="-11"/>
      <w:w w:val="100"/>
    </w:rPr>
  </w:style>
  <w:style w:type="character" w:customStyle="1" w:styleId="ListLabel38">
    <w:name w:val="ListLabel 38"/>
    <w:qFormat/>
    <w:rsid w:val="005E5E19"/>
    <w:rPr>
      <w:rFonts w:cs="Times New Roman"/>
    </w:rPr>
  </w:style>
  <w:style w:type="character" w:customStyle="1" w:styleId="ListLabel39">
    <w:name w:val="ListLabel 39"/>
    <w:qFormat/>
    <w:rsid w:val="005E5E19"/>
    <w:rPr>
      <w:rFonts w:cs="Times New Roman"/>
    </w:rPr>
  </w:style>
  <w:style w:type="character" w:customStyle="1" w:styleId="ListLabel40">
    <w:name w:val="ListLabel 40"/>
    <w:qFormat/>
    <w:rsid w:val="005E5E19"/>
    <w:rPr>
      <w:rFonts w:cs="Times New Roman"/>
    </w:rPr>
  </w:style>
  <w:style w:type="character" w:customStyle="1" w:styleId="ListLabel41">
    <w:name w:val="ListLabel 41"/>
    <w:qFormat/>
    <w:rsid w:val="005E5E19"/>
    <w:rPr>
      <w:rFonts w:cs="Times New Roman"/>
    </w:rPr>
  </w:style>
  <w:style w:type="character" w:customStyle="1" w:styleId="ListLabel42">
    <w:name w:val="ListLabel 42"/>
    <w:qFormat/>
    <w:rsid w:val="005E5E19"/>
    <w:rPr>
      <w:rFonts w:cs="Times New Roman"/>
    </w:rPr>
  </w:style>
  <w:style w:type="character" w:customStyle="1" w:styleId="ListLabel43">
    <w:name w:val="ListLabel 43"/>
    <w:qFormat/>
    <w:rsid w:val="005E5E19"/>
    <w:rPr>
      <w:rFonts w:cs="Times New Roman"/>
    </w:rPr>
  </w:style>
  <w:style w:type="character" w:customStyle="1" w:styleId="ListLabel44">
    <w:name w:val="ListLabel 44"/>
    <w:qFormat/>
    <w:rsid w:val="005E5E19"/>
    <w:rPr>
      <w:rFonts w:cs="Times New Roman"/>
    </w:rPr>
  </w:style>
  <w:style w:type="character" w:customStyle="1" w:styleId="ListLabel45">
    <w:name w:val="ListLabel 45"/>
    <w:qFormat/>
    <w:rsid w:val="005E5E19"/>
    <w:rPr>
      <w:rFonts w:cs="Times New Roman"/>
    </w:rPr>
  </w:style>
  <w:style w:type="character" w:customStyle="1" w:styleId="ListLabel46">
    <w:name w:val="ListLabel 46"/>
    <w:qFormat/>
    <w:rsid w:val="005E5E19"/>
    <w:rPr>
      <w:rFonts w:cs="Times New Roman"/>
    </w:rPr>
  </w:style>
  <w:style w:type="character" w:customStyle="1" w:styleId="ListLabel47">
    <w:name w:val="ListLabel 47"/>
    <w:qFormat/>
    <w:rsid w:val="005E5E19"/>
    <w:rPr>
      <w:rFonts w:cs="Times New Roman"/>
    </w:rPr>
  </w:style>
  <w:style w:type="character" w:customStyle="1" w:styleId="ListLabel48">
    <w:name w:val="ListLabel 48"/>
    <w:qFormat/>
    <w:rsid w:val="005E5E19"/>
    <w:rPr>
      <w:rFonts w:cs="Times New Roman"/>
    </w:rPr>
  </w:style>
  <w:style w:type="character" w:customStyle="1" w:styleId="ListLabel49">
    <w:name w:val="ListLabel 49"/>
    <w:qFormat/>
    <w:rsid w:val="005E5E19"/>
    <w:rPr>
      <w:rFonts w:cs="Times New Roman"/>
    </w:rPr>
  </w:style>
  <w:style w:type="character" w:customStyle="1" w:styleId="ListLabel50">
    <w:name w:val="ListLabel 50"/>
    <w:qFormat/>
    <w:rsid w:val="005E5E19"/>
    <w:rPr>
      <w:rFonts w:cs="Times New Roman"/>
    </w:rPr>
  </w:style>
  <w:style w:type="character" w:customStyle="1" w:styleId="ListLabel51">
    <w:name w:val="ListLabel 51"/>
    <w:qFormat/>
    <w:rsid w:val="005E5E19"/>
    <w:rPr>
      <w:rFonts w:cs="Times New Roman"/>
    </w:rPr>
  </w:style>
  <w:style w:type="character" w:customStyle="1" w:styleId="ListLabel52">
    <w:name w:val="ListLabel 52"/>
    <w:qFormat/>
    <w:rsid w:val="005E5E19"/>
    <w:rPr>
      <w:rFonts w:cs="Times New Roman"/>
    </w:rPr>
  </w:style>
  <w:style w:type="character" w:customStyle="1" w:styleId="ListLabel53">
    <w:name w:val="ListLabel 53"/>
    <w:qFormat/>
    <w:rsid w:val="005E5E19"/>
    <w:rPr>
      <w:rFonts w:cs="Times New Roman"/>
    </w:rPr>
  </w:style>
  <w:style w:type="character" w:customStyle="1" w:styleId="ListLabel54">
    <w:name w:val="ListLabel 54"/>
    <w:qFormat/>
    <w:rsid w:val="005E5E19"/>
    <w:rPr>
      <w:rFonts w:cs="Times New Roman"/>
    </w:rPr>
  </w:style>
  <w:style w:type="character" w:customStyle="1" w:styleId="ListLabel55">
    <w:name w:val="ListLabel 55"/>
    <w:qFormat/>
    <w:rsid w:val="005E5E19"/>
    <w:rPr>
      <w:rFonts w:cs="Times New Roman"/>
    </w:rPr>
  </w:style>
  <w:style w:type="character" w:customStyle="1" w:styleId="ListLabel56">
    <w:name w:val="ListLabel 56"/>
    <w:qFormat/>
    <w:rsid w:val="005E5E19"/>
    <w:rPr>
      <w:rFonts w:cs="Times New Roman"/>
    </w:rPr>
  </w:style>
  <w:style w:type="character" w:customStyle="1" w:styleId="ListLabel57">
    <w:name w:val="ListLabel 57"/>
    <w:qFormat/>
    <w:rsid w:val="005E5E19"/>
    <w:rPr>
      <w:rFonts w:cs="Times New Roman"/>
    </w:rPr>
  </w:style>
  <w:style w:type="character" w:customStyle="1" w:styleId="ListLabel58">
    <w:name w:val="ListLabel 58"/>
    <w:qFormat/>
    <w:rsid w:val="005E5E19"/>
    <w:rPr>
      <w:rFonts w:cs="Times New Roman"/>
    </w:rPr>
  </w:style>
  <w:style w:type="character" w:customStyle="1" w:styleId="ListLabel59">
    <w:name w:val="ListLabel 59"/>
    <w:qFormat/>
    <w:rsid w:val="005E5E19"/>
    <w:rPr>
      <w:rFonts w:cs="Times New Roman"/>
    </w:rPr>
  </w:style>
  <w:style w:type="character" w:customStyle="1" w:styleId="ListLabel60">
    <w:name w:val="ListLabel 60"/>
    <w:qFormat/>
    <w:rsid w:val="005E5E19"/>
    <w:rPr>
      <w:rFonts w:cs="Times New Roman"/>
    </w:rPr>
  </w:style>
  <w:style w:type="character" w:customStyle="1" w:styleId="ListLabel61">
    <w:name w:val="ListLabel 61"/>
    <w:qFormat/>
    <w:rsid w:val="005E5E19"/>
    <w:rPr>
      <w:rFonts w:cs="Times New Roman"/>
    </w:rPr>
  </w:style>
  <w:style w:type="character" w:customStyle="1" w:styleId="ListLabel62">
    <w:name w:val="ListLabel 62"/>
    <w:qFormat/>
    <w:rsid w:val="005E5E19"/>
    <w:rPr>
      <w:rFonts w:cs="Times New Roman"/>
    </w:rPr>
  </w:style>
  <w:style w:type="character" w:customStyle="1" w:styleId="ListLabel63">
    <w:name w:val="ListLabel 63"/>
    <w:qFormat/>
    <w:rsid w:val="005E5E19"/>
    <w:rPr>
      <w:rFonts w:cs="Times New Roman"/>
    </w:rPr>
  </w:style>
  <w:style w:type="character" w:customStyle="1" w:styleId="ListLabel64">
    <w:name w:val="ListLabel 64"/>
    <w:qFormat/>
    <w:rsid w:val="005E5E19"/>
    <w:rPr>
      <w:rFonts w:cs="Times New Roman"/>
    </w:rPr>
  </w:style>
  <w:style w:type="character" w:customStyle="1" w:styleId="ListLabel65">
    <w:name w:val="ListLabel 65"/>
    <w:qFormat/>
    <w:rsid w:val="005E5E19"/>
    <w:rPr>
      <w:rFonts w:cs="Times New Roman"/>
    </w:rPr>
  </w:style>
  <w:style w:type="character" w:customStyle="1" w:styleId="ListLabel66">
    <w:name w:val="ListLabel 66"/>
    <w:qFormat/>
    <w:rsid w:val="005E5E19"/>
    <w:rPr>
      <w:rFonts w:cs="Times New Roman"/>
    </w:rPr>
  </w:style>
  <w:style w:type="character" w:customStyle="1" w:styleId="ListLabel67">
    <w:name w:val="ListLabel 67"/>
    <w:qFormat/>
    <w:rsid w:val="005E5E19"/>
    <w:rPr>
      <w:rFonts w:cs="Times New Roman"/>
    </w:rPr>
  </w:style>
  <w:style w:type="character" w:customStyle="1" w:styleId="ListLabel68">
    <w:name w:val="ListLabel 68"/>
    <w:qFormat/>
    <w:rsid w:val="005E5E19"/>
    <w:rPr>
      <w:rFonts w:cs="Times New Roman"/>
    </w:rPr>
  </w:style>
  <w:style w:type="character" w:customStyle="1" w:styleId="ListLabel69">
    <w:name w:val="ListLabel 69"/>
    <w:qFormat/>
    <w:rsid w:val="005E5E19"/>
    <w:rPr>
      <w:rFonts w:cs="Times New Roman"/>
    </w:rPr>
  </w:style>
  <w:style w:type="character" w:customStyle="1" w:styleId="ListLabel70">
    <w:name w:val="ListLabel 70"/>
    <w:qFormat/>
    <w:rsid w:val="005E5E19"/>
    <w:rPr>
      <w:rFonts w:cs="Times New Roman"/>
    </w:rPr>
  </w:style>
  <w:style w:type="character" w:customStyle="1" w:styleId="ListLabel71">
    <w:name w:val="ListLabel 71"/>
    <w:qFormat/>
    <w:rsid w:val="005E5E19"/>
    <w:rPr>
      <w:rFonts w:cs="Times New Roman"/>
    </w:rPr>
  </w:style>
  <w:style w:type="character" w:customStyle="1" w:styleId="ListLabel72">
    <w:name w:val="ListLabel 72"/>
    <w:qFormat/>
    <w:rsid w:val="005E5E19"/>
    <w:rPr>
      <w:rFonts w:cs="Times New Roman"/>
    </w:rPr>
  </w:style>
  <w:style w:type="character" w:customStyle="1" w:styleId="ListLabel73">
    <w:name w:val="ListLabel 73"/>
    <w:qFormat/>
    <w:rsid w:val="005E5E19"/>
    <w:rPr>
      <w:rFonts w:cs="Times New Roman"/>
    </w:rPr>
  </w:style>
  <w:style w:type="character" w:customStyle="1" w:styleId="ListLabel74">
    <w:name w:val="ListLabel 74"/>
    <w:qFormat/>
    <w:rsid w:val="005E5E19"/>
    <w:rPr>
      <w:rFonts w:cs="Times New Roman"/>
      <w:b w:val="0"/>
      <w:bCs w:val="0"/>
      <w:spacing w:val="-22"/>
      <w:w w:val="100"/>
      <w:sz w:val="20"/>
    </w:rPr>
  </w:style>
  <w:style w:type="character" w:customStyle="1" w:styleId="ListLabel75">
    <w:name w:val="ListLabel 75"/>
    <w:qFormat/>
    <w:rsid w:val="005E5E19"/>
    <w:rPr>
      <w:rFonts w:cs="Symbol"/>
    </w:rPr>
  </w:style>
  <w:style w:type="character" w:customStyle="1" w:styleId="ListLabel76">
    <w:name w:val="ListLabel 76"/>
    <w:qFormat/>
    <w:rsid w:val="005E5E19"/>
    <w:rPr>
      <w:rFonts w:cs="Symbol"/>
    </w:rPr>
  </w:style>
  <w:style w:type="character" w:customStyle="1" w:styleId="ListLabel77">
    <w:name w:val="ListLabel 77"/>
    <w:qFormat/>
    <w:rsid w:val="005E5E19"/>
    <w:rPr>
      <w:rFonts w:cs="Symbol"/>
    </w:rPr>
  </w:style>
  <w:style w:type="character" w:customStyle="1" w:styleId="ListLabel78">
    <w:name w:val="ListLabel 78"/>
    <w:qFormat/>
    <w:rsid w:val="005E5E19"/>
    <w:rPr>
      <w:rFonts w:cs="Symbol"/>
    </w:rPr>
  </w:style>
  <w:style w:type="character" w:customStyle="1" w:styleId="ListLabel79">
    <w:name w:val="ListLabel 79"/>
    <w:qFormat/>
    <w:rsid w:val="005E5E19"/>
    <w:rPr>
      <w:rFonts w:cs="Symbol"/>
    </w:rPr>
  </w:style>
  <w:style w:type="character" w:customStyle="1" w:styleId="ListLabel80">
    <w:name w:val="ListLabel 80"/>
    <w:qFormat/>
    <w:rsid w:val="005E5E19"/>
    <w:rPr>
      <w:rFonts w:cs="Symbol"/>
    </w:rPr>
  </w:style>
  <w:style w:type="character" w:customStyle="1" w:styleId="ListLabel81">
    <w:name w:val="ListLabel 81"/>
    <w:qFormat/>
    <w:rsid w:val="005E5E19"/>
    <w:rPr>
      <w:rFonts w:cs="Symbol"/>
    </w:rPr>
  </w:style>
  <w:style w:type="character" w:customStyle="1" w:styleId="ListLabel82">
    <w:name w:val="ListLabel 82"/>
    <w:qFormat/>
    <w:rsid w:val="005E5E19"/>
    <w:rPr>
      <w:rFonts w:cs="Symbol"/>
    </w:rPr>
  </w:style>
  <w:style w:type="character" w:customStyle="1" w:styleId="ListLabel83">
    <w:name w:val="ListLabel 83"/>
    <w:qFormat/>
    <w:rsid w:val="005E5E19"/>
    <w:rPr>
      <w:rFonts w:cs="Times New Roman"/>
      <w:b w:val="0"/>
      <w:bCs w:val="0"/>
      <w:spacing w:val="-30"/>
      <w:w w:val="100"/>
      <w:sz w:val="20"/>
    </w:rPr>
  </w:style>
  <w:style w:type="character" w:customStyle="1" w:styleId="ListLabel84">
    <w:name w:val="ListLabel 84"/>
    <w:qFormat/>
    <w:rsid w:val="005E5E19"/>
    <w:rPr>
      <w:rFonts w:cs="Symbol"/>
    </w:rPr>
  </w:style>
  <w:style w:type="character" w:customStyle="1" w:styleId="ListLabel85">
    <w:name w:val="ListLabel 85"/>
    <w:qFormat/>
    <w:rsid w:val="005E5E19"/>
    <w:rPr>
      <w:rFonts w:cs="Symbol"/>
    </w:rPr>
  </w:style>
  <w:style w:type="character" w:customStyle="1" w:styleId="ListLabel86">
    <w:name w:val="ListLabel 86"/>
    <w:qFormat/>
    <w:rsid w:val="005E5E19"/>
    <w:rPr>
      <w:rFonts w:cs="Symbol"/>
    </w:rPr>
  </w:style>
  <w:style w:type="character" w:customStyle="1" w:styleId="ListLabel87">
    <w:name w:val="ListLabel 87"/>
    <w:qFormat/>
    <w:rsid w:val="005E5E19"/>
    <w:rPr>
      <w:rFonts w:cs="Symbol"/>
    </w:rPr>
  </w:style>
  <w:style w:type="character" w:customStyle="1" w:styleId="ListLabel88">
    <w:name w:val="ListLabel 88"/>
    <w:qFormat/>
    <w:rsid w:val="005E5E19"/>
    <w:rPr>
      <w:rFonts w:cs="Symbol"/>
    </w:rPr>
  </w:style>
  <w:style w:type="character" w:customStyle="1" w:styleId="ListLabel89">
    <w:name w:val="ListLabel 89"/>
    <w:qFormat/>
    <w:rsid w:val="005E5E19"/>
    <w:rPr>
      <w:rFonts w:cs="Symbol"/>
    </w:rPr>
  </w:style>
  <w:style w:type="character" w:customStyle="1" w:styleId="ListLabel90">
    <w:name w:val="ListLabel 90"/>
    <w:qFormat/>
    <w:rsid w:val="005E5E19"/>
    <w:rPr>
      <w:rFonts w:cs="Symbol"/>
    </w:rPr>
  </w:style>
  <w:style w:type="character" w:customStyle="1" w:styleId="ListLabel91">
    <w:name w:val="ListLabel 91"/>
    <w:qFormat/>
    <w:rsid w:val="005E5E19"/>
    <w:rPr>
      <w:rFonts w:cs="Symbol"/>
    </w:rPr>
  </w:style>
  <w:style w:type="character" w:customStyle="1" w:styleId="ListLabel92">
    <w:name w:val="ListLabel 92"/>
    <w:qFormat/>
    <w:rsid w:val="005E5E19"/>
    <w:rPr>
      <w:rFonts w:cs="Times New Roman"/>
      <w:b w:val="0"/>
      <w:bCs w:val="0"/>
      <w:color w:val="232323"/>
      <w:spacing w:val="-18"/>
      <w:w w:val="100"/>
      <w:sz w:val="20"/>
      <w:szCs w:val="22"/>
    </w:rPr>
  </w:style>
  <w:style w:type="character" w:customStyle="1" w:styleId="ListLabel93">
    <w:name w:val="ListLabel 93"/>
    <w:qFormat/>
    <w:rsid w:val="005E5E19"/>
    <w:rPr>
      <w:rFonts w:cs="Times New Roman"/>
      <w:b w:val="0"/>
      <w:bCs w:val="0"/>
      <w:spacing w:val="-30"/>
      <w:w w:val="100"/>
      <w:sz w:val="20"/>
    </w:rPr>
  </w:style>
  <w:style w:type="character" w:customStyle="1" w:styleId="ListLabel94">
    <w:name w:val="ListLabel 94"/>
    <w:qFormat/>
    <w:rsid w:val="005E5E19"/>
    <w:rPr>
      <w:rFonts w:cs="Symbol"/>
    </w:rPr>
  </w:style>
  <w:style w:type="character" w:customStyle="1" w:styleId="ListLabel95">
    <w:name w:val="ListLabel 95"/>
    <w:qFormat/>
    <w:rsid w:val="005E5E19"/>
    <w:rPr>
      <w:rFonts w:cs="Symbol"/>
    </w:rPr>
  </w:style>
  <w:style w:type="character" w:customStyle="1" w:styleId="ListLabel96">
    <w:name w:val="ListLabel 96"/>
    <w:qFormat/>
    <w:rsid w:val="005E5E19"/>
    <w:rPr>
      <w:rFonts w:cs="Symbol"/>
    </w:rPr>
  </w:style>
  <w:style w:type="character" w:customStyle="1" w:styleId="ListLabel97">
    <w:name w:val="ListLabel 97"/>
    <w:qFormat/>
    <w:rsid w:val="005E5E19"/>
    <w:rPr>
      <w:rFonts w:cs="Symbol"/>
    </w:rPr>
  </w:style>
  <w:style w:type="character" w:customStyle="1" w:styleId="ListLabel98">
    <w:name w:val="ListLabel 98"/>
    <w:qFormat/>
    <w:rsid w:val="005E5E19"/>
    <w:rPr>
      <w:rFonts w:cs="Symbol"/>
    </w:rPr>
  </w:style>
  <w:style w:type="character" w:customStyle="1" w:styleId="ListLabel99">
    <w:name w:val="ListLabel 99"/>
    <w:qFormat/>
    <w:rsid w:val="005E5E19"/>
    <w:rPr>
      <w:rFonts w:cs="Symbol"/>
    </w:rPr>
  </w:style>
  <w:style w:type="character" w:customStyle="1" w:styleId="ListLabel100">
    <w:name w:val="ListLabel 100"/>
    <w:qFormat/>
    <w:rsid w:val="005E5E19"/>
    <w:rPr>
      <w:rFonts w:cs="Symbol"/>
    </w:rPr>
  </w:style>
  <w:style w:type="character" w:customStyle="1" w:styleId="ListLabel101">
    <w:name w:val="ListLabel 101"/>
    <w:qFormat/>
    <w:rsid w:val="005E5E19"/>
    <w:rPr>
      <w:rFonts w:cs="Times New Roman"/>
      <w:b w:val="0"/>
      <w:bCs w:val="0"/>
      <w:spacing w:val="-15"/>
      <w:w w:val="100"/>
      <w:sz w:val="20"/>
    </w:rPr>
  </w:style>
  <w:style w:type="character" w:customStyle="1" w:styleId="ListLabel102">
    <w:name w:val="ListLabel 102"/>
    <w:qFormat/>
    <w:rsid w:val="005E5E19"/>
    <w:rPr>
      <w:rFonts w:cs="Symbol"/>
    </w:rPr>
  </w:style>
  <w:style w:type="character" w:customStyle="1" w:styleId="ListLabel103">
    <w:name w:val="ListLabel 103"/>
    <w:qFormat/>
    <w:rsid w:val="005E5E19"/>
    <w:rPr>
      <w:rFonts w:cs="Symbol"/>
    </w:rPr>
  </w:style>
  <w:style w:type="character" w:customStyle="1" w:styleId="ListLabel104">
    <w:name w:val="ListLabel 104"/>
    <w:qFormat/>
    <w:rsid w:val="005E5E19"/>
    <w:rPr>
      <w:rFonts w:cs="Symbol"/>
    </w:rPr>
  </w:style>
  <w:style w:type="character" w:customStyle="1" w:styleId="ListLabel105">
    <w:name w:val="ListLabel 105"/>
    <w:qFormat/>
    <w:rsid w:val="005E5E19"/>
    <w:rPr>
      <w:rFonts w:cs="Symbol"/>
    </w:rPr>
  </w:style>
  <w:style w:type="character" w:customStyle="1" w:styleId="ListLabel106">
    <w:name w:val="ListLabel 106"/>
    <w:qFormat/>
    <w:rsid w:val="005E5E19"/>
    <w:rPr>
      <w:rFonts w:cs="Symbol"/>
    </w:rPr>
  </w:style>
  <w:style w:type="character" w:customStyle="1" w:styleId="ListLabel107">
    <w:name w:val="ListLabel 107"/>
    <w:qFormat/>
    <w:rsid w:val="005E5E19"/>
    <w:rPr>
      <w:rFonts w:cs="Symbol"/>
    </w:rPr>
  </w:style>
  <w:style w:type="character" w:customStyle="1" w:styleId="ListLabel108">
    <w:name w:val="ListLabel 108"/>
    <w:qFormat/>
    <w:rsid w:val="005E5E19"/>
    <w:rPr>
      <w:rFonts w:cs="Symbol"/>
    </w:rPr>
  </w:style>
  <w:style w:type="character" w:customStyle="1" w:styleId="ListLabel109">
    <w:name w:val="ListLabel 109"/>
    <w:qFormat/>
    <w:rsid w:val="005E5E19"/>
    <w:rPr>
      <w:rFonts w:cs="Symbol"/>
    </w:rPr>
  </w:style>
  <w:style w:type="character" w:customStyle="1" w:styleId="ListLabel110">
    <w:name w:val="ListLabel 110"/>
    <w:qFormat/>
    <w:rsid w:val="005E5E19"/>
    <w:rPr>
      <w:rFonts w:cs="Times New Roman"/>
      <w:b w:val="0"/>
      <w:bCs w:val="0"/>
      <w:spacing w:val="-26"/>
      <w:w w:val="101"/>
      <w:sz w:val="20"/>
    </w:rPr>
  </w:style>
  <w:style w:type="character" w:customStyle="1" w:styleId="ListLabel111">
    <w:name w:val="ListLabel 111"/>
    <w:qFormat/>
    <w:rsid w:val="005E5E19"/>
    <w:rPr>
      <w:rFonts w:cs="Symbol"/>
    </w:rPr>
  </w:style>
  <w:style w:type="character" w:customStyle="1" w:styleId="ListLabel112">
    <w:name w:val="ListLabel 112"/>
    <w:qFormat/>
    <w:rsid w:val="005E5E19"/>
    <w:rPr>
      <w:rFonts w:cs="Symbol"/>
    </w:rPr>
  </w:style>
  <w:style w:type="character" w:customStyle="1" w:styleId="ListLabel113">
    <w:name w:val="ListLabel 113"/>
    <w:qFormat/>
    <w:rsid w:val="005E5E19"/>
    <w:rPr>
      <w:rFonts w:cs="Symbol"/>
    </w:rPr>
  </w:style>
  <w:style w:type="character" w:customStyle="1" w:styleId="ListLabel114">
    <w:name w:val="ListLabel 114"/>
    <w:qFormat/>
    <w:rsid w:val="005E5E19"/>
    <w:rPr>
      <w:rFonts w:cs="Symbol"/>
    </w:rPr>
  </w:style>
  <w:style w:type="character" w:customStyle="1" w:styleId="ListLabel115">
    <w:name w:val="ListLabel 115"/>
    <w:qFormat/>
    <w:rsid w:val="005E5E19"/>
    <w:rPr>
      <w:rFonts w:cs="Symbol"/>
    </w:rPr>
  </w:style>
  <w:style w:type="character" w:customStyle="1" w:styleId="ListLabel116">
    <w:name w:val="ListLabel 116"/>
    <w:qFormat/>
    <w:rsid w:val="005E5E19"/>
    <w:rPr>
      <w:rFonts w:cs="Symbol"/>
    </w:rPr>
  </w:style>
  <w:style w:type="character" w:customStyle="1" w:styleId="ListLabel117">
    <w:name w:val="ListLabel 117"/>
    <w:qFormat/>
    <w:rsid w:val="005E5E19"/>
    <w:rPr>
      <w:rFonts w:cs="Symbol"/>
    </w:rPr>
  </w:style>
  <w:style w:type="character" w:customStyle="1" w:styleId="ListLabel118">
    <w:name w:val="ListLabel 118"/>
    <w:qFormat/>
    <w:rsid w:val="005E5E19"/>
    <w:rPr>
      <w:rFonts w:cs="Symbol"/>
    </w:rPr>
  </w:style>
  <w:style w:type="character" w:customStyle="1" w:styleId="ListLabel119">
    <w:name w:val="ListLabel 119"/>
    <w:qFormat/>
    <w:rsid w:val="005E5E19"/>
    <w:rPr>
      <w:rFonts w:cs="Times New Roman"/>
      <w:b w:val="0"/>
      <w:bCs w:val="0"/>
      <w:spacing w:val="-15"/>
      <w:w w:val="100"/>
      <w:sz w:val="20"/>
      <w:szCs w:val="20"/>
    </w:rPr>
  </w:style>
  <w:style w:type="character" w:customStyle="1" w:styleId="ListLabel120">
    <w:name w:val="ListLabel 120"/>
    <w:qFormat/>
    <w:rsid w:val="005E5E19"/>
    <w:rPr>
      <w:rFonts w:cs="Symbol"/>
    </w:rPr>
  </w:style>
  <w:style w:type="character" w:customStyle="1" w:styleId="ListLabel121">
    <w:name w:val="ListLabel 121"/>
    <w:qFormat/>
    <w:rsid w:val="005E5E19"/>
    <w:rPr>
      <w:rFonts w:cs="Symbol"/>
    </w:rPr>
  </w:style>
  <w:style w:type="character" w:customStyle="1" w:styleId="ListLabel122">
    <w:name w:val="ListLabel 122"/>
    <w:qFormat/>
    <w:rsid w:val="005E5E19"/>
    <w:rPr>
      <w:rFonts w:cs="Symbol"/>
    </w:rPr>
  </w:style>
  <w:style w:type="character" w:customStyle="1" w:styleId="ListLabel123">
    <w:name w:val="ListLabel 123"/>
    <w:qFormat/>
    <w:rsid w:val="005E5E19"/>
    <w:rPr>
      <w:rFonts w:cs="Symbol"/>
    </w:rPr>
  </w:style>
  <w:style w:type="character" w:customStyle="1" w:styleId="ListLabel124">
    <w:name w:val="ListLabel 124"/>
    <w:qFormat/>
    <w:rsid w:val="005E5E19"/>
    <w:rPr>
      <w:rFonts w:cs="Symbol"/>
    </w:rPr>
  </w:style>
  <w:style w:type="character" w:customStyle="1" w:styleId="ListLabel125">
    <w:name w:val="ListLabel 125"/>
    <w:qFormat/>
    <w:rsid w:val="005E5E19"/>
    <w:rPr>
      <w:rFonts w:cs="Symbol"/>
    </w:rPr>
  </w:style>
  <w:style w:type="character" w:customStyle="1" w:styleId="ListLabel126">
    <w:name w:val="ListLabel 126"/>
    <w:qFormat/>
    <w:rsid w:val="005E5E19"/>
    <w:rPr>
      <w:rFonts w:cs="Symbol"/>
    </w:rPr>
  </w:style>
  <w:style w:type="character" w:customStyle="1" w:styleId="ListLabel127">
    <w:name w:val="ListLabel 127"/>
    <w:qFormat/>
    <w:rsid w:val="005E5E19"/>
    <w:rPr>
      <w:rFonts w:cs="Symbol"/>
    </w:rPr>
  </w:style>
  <w:style w:type="character" w:customStyle="1" w:styleId="ListLabel128">
    <w:name w:val="ListLabel 128"/>
    <w:qFormat/>
    <w:rsid w:val="005E5E19"/>
    <w:rPr>
      <w:rFonts w:cs="Times New Roman"/>
      <w:b w:val="0"/>
      <w:bCs w:val="0"/>
      <w:spacing w:val="-22"/>
      <w:w w:val="100"/>
      <w:sz w:val="20"/>
    </w:rPr>
  </w:style>
  <w:style w:type="character" w:customStyle="1" w:styleId="ListLabel129">
    <w:name w:val="ListLabel 129"/>
    <w:qFormat/>
    <w:rsid w:val="005E5E19"/>
    <w:rPr>
      <w:rFonts w:cs="Symbol"/>
    </w:rPr>
  </w:style>
  <w:style w:type="character" w:customStyle="1" w:styleId="ListLabel130">
    <w:name w:val="ListLabel 130"/>
    <w:qFormat/>
    <w:rsid w:val="005E5E19"/>
    <w:rPr>
      <w:rFonts w:cs="Symbol"/>
    </w:rPr>
  </w:style>
  <w:style w:type="character" w:customStyle="1" w:styleId="ListLabel131">
    <w:name w:val="ListLabel 131"/>
    <w:qFormat/>
    <w:rsid w:val="005E5E19"/>
    <w:rPr>
      <w:rFonts w:cs="Symbol"/>
    </w:rPr>
  </w:style>
  <w:style w:type="character" w:customStyle="1" w:styleId="ListLabel132">
    <w:name w:val="ListLabel 132"/>
    <w:qFormat/>
    <w:rsid w:val="005E5E19"/>
    <w:rPr>
      <w:rFonts w:cs="Symbol"/>
    </w:rPr>
  </w:style>
  <w:style w:type="character" w:customStyle="1" w:styleId="ListLabel133">
    <w:name w:val="ListLabel 133"/>
    <w:qFormat/>
    <w:rsid w:val="005E5E19"/>
    <w:rPr>
      <w:rFonts w:cs="Symbol"/>
    </w:rPr>
  </w:style>
  <w:style w:type="character" w:customStyle="1" w:styleId="ListLabel134">
    <w:name w:val="ListLabel 134"/>
    <w:qFormat/>
    <w:rsid w:val="005E5E19"/>
    <w:rPr>
      <w:rFonts w:cs="Symbol"/>
    </w:rPr>
  </w:style>
  <w:style w:type="character" w:customStyle="1" w:styleId="ListLabel135">
    <w:name w:val="ListLabel 135"/>
    <w:qFormat/>
    <w:rsid w:val="005E5E19"/>
    <w:rPr>
      <w:rFonts w:cs="Symbol"/>
    </w:rPr>
  </w:style>
  <w:style w:type="character" w:customStyle="1" w:styleId="ListLabel136">
    <w:name w:val="ListLabel 136"/>
    <w:qFormat/>
    <w:rsid w:val="005E5E19"/>
    <w:rPr>
      <w:rFonts w:cs="Symbol"/>
    </w:rPr>
  </w:style>
  <w:style w:type="character" w:customStyle="1" w:styleId="ListLabel137">
    <w:name w:val="ListLabel 137"/>
    <w:qFormat/>
    <w:rsid w:val="005E5E19"/>
    <w:rPr>
      <w:rFonts w:cs="Times New Roman"/>
      <w:b w:val="0"/>
      <w:bCs w:val="0"/>
      <w:spacing w:val="-26"/>
      <w:w w:val="100"/>
      <w:sz w:val="20"/>
      <w:szCs w:val="24"/>
    </w:rPr>
  </w:style>
  <w:style w:type="character" w:customStyle="1" w:styleId="ListLabel138">
    <w:name w:val="ListLabel 138"/>
    <w:qFormat/>
    <w:rsid w:val="005E5E19"/>
    <w:rPr>
      <w:rFonts w:cs="Symbol"/>
    </w:rPr>
  </w:style>
  <w:style w:type="character" w:customStyle="1" w:styleId="ListLabel139">
    <w:name w:val="ListLabel 139"/>
    <w:qFormat/>
    <w:rsid w:val="005E5E19"/>
    <w:rPr>
      <w:rFonts w:cs="Symbol"/>
    </w:rPr>
  </w:style>
  <w:style w:type="character" w:customStyle="1" w:styleId="ListLabel140">
    <w:name w:val="ListLabel 140"/>
    <w:qFormat/>
    <w:rsid w:val="005E5E19"/>
    <w:rPr>
      <w:rFonts w:cs="Symbol"/>
    </w:rPr>
  </w:style>
  <w:style w:type="character" w:customStyle="1" w:styleId="ListLabel141">
    <w:name w:val="ListLabel 141"/>
    <w:qFormat/>
    <w:rsid w:val="005E5E19"/>
    <w:rPr>
      <w:rFonts w:cs="Symbol"/>
    </w:rPr>
  </w:style>
  <w:style w:type="character" w:customStyle="1" w:styleId="ListLabel142">
    <w:name w:val="ListLabel 142"/>
    <w:qFormat/>
    <w:rsid w:val="005E5E19"/>
    <w:rPr>
      <w:rFonts w:cs="Symbol"/>
    </w:rPr>
  </w:style>
  <w:style w:type="character" w:customStyle="1" w:styleId="ListLabel143">
    <w:name w:val="ListLabel 143"/>
    <w:qFormat/>
    <w:rsid w:val="005E5E19"/>
    <w:rPr>
      <w:rFonts w:cs="Symbol"/>
    </w:rPr>
  </w:style>
  <w:style w:type="character" w:customStyle="1" w:styleId="ListLabel144">
    <w:name w:val="ListLabel 144"/>
    <w:qFormat/>
    <w:rsid w:val="005E5E19"/>
    <w:rPr>
      <w:rFonts w:cs="Symbol"/>
    </w:rPr>
  </w:style>
  <w:style w:type="character" w:customStyle="1" w:styleId="ListLabel145">
    <w:name w:val="ListLabel 145"/>
    <w:qFormat/>
    <w:rsid w:val="005E5E19"/>
    <w:rPr>
      <w:rFonts w:cs="Symbol"/>
    </w:rPr>
  </w:style>
  <w:style w:type="character" w:customStyle="1" w:styleId="ListLabel146">
    <w:name w:val="ListLabel 146"/>
    <w:qFormat/>
    <w:rsid w:val="005E5E19"/>
    <w:rPr>
      <w:rFonts w:cs="Times New Roman"/>
      <w:b w:val="0"/>
      <w:bCs w:val="0"/>
      <w:spacing w:val="-26"/>
      <w:w w:val="100"/>
      <w:sz w:val="20"/>
    </w:rPr>
  </w:style>
  <w:style w:type="character" w:customStyle="1" w:styleId="ListLabel147">
    <w:name w:val="ListLabel 147"/>
    <w:qFormat/>
    <w:rsid w:val="005E5E19"/>
    <w:rPr>
      <w:rFonts w:cs="Symbol"/>
    </w:rPr>
  </w:style>
  <w:style w:type="character" w:customStyle="1" w:styleId="ListLabel148">
    <w:name w:val="ListLabel 148"/>
    <w:qFormat/>
    <w:rsid w:val="005E5E19"/>
    <w:rPr>
      <w:rFonts w:cs="Symbol"/>
    </w:rPr>
  </w:style>
  <w:style w:type="character" w:customStyle="1" w:styleId="ListLabel149">
    <w:name w:val="ListLabel 149"/>
    <w:qFormat/>
    <w:rsid w:val="005E5E19"/>
    <w:rPr>
      <w:rFonts w:cs="Symbol"/>
    </w:rPr>
  </w:style>
  <w:style w:type="character" w:customStyle="1" w:styleId="ListLabel150">
    <w:name w:val="ListLabel 150"/>
    <w:qFormat/>
    <w:rsid w:val="005E5E19"/>
    <w:rPr>
      <w:rFonts w:cs="Symbol"/>
    </w:rPr>
  </w:style>
  <w:style w:type="character" w:customStyle="1" w:styleId="ListLabel151">
    <w:name w:val="ListLabel 151"/>
    <w:qFormat/>
    <w:rsid w:val="005E5E19"/>
    <w:rPr>
      <w:rFonts w:cs="Symbol"/>
    </w:rPr>
  </w:style>
  <w:style w:type="character" w:customStyle="1" w:styleId="ListLabel152">
    <w:name w:val="ListLabel 152"/>
    <w:qFormat/>
    <w:rsid w:val="005E5E19"/>
    <w:rPr>
      <w:rFonts w:cs="Symbol"/>
    </w:rPr>
  </w:style>
  <w:style w:type="character" w:customStyle="1" w:styleId="ListLabel153">
    <w:name w:val="ListLabel 153"/>
    <w:qFormat/>
    <w:rsid w:val="005E5E19"/>
    <w:rPr>
      <w:rFonts w:cs="Symbol"/>
    </w:rPr>
  </w:style>
  <w:style w:type="character" w:customStyle="1" w:styleId="ListLabel154">
    <w:name w:val="ListLabel 154"/>
    <w:qFormat/>
    <w:rsid w:val="005E5E19"/>
    <w:rPr>
      <w:rFonts w:cs="Symbol"/>
    </w:rPr>
  </w:style>
  <w:style w:type="character" w:customStyle="1" w:styleId="ListLabel155">
    <w:name w:val="ListLabel 155"/>
    <w:qFormat/>
    <w:rsid w:val="005E5E19"/>
    <w:rPr>
      <w:rFonts w:cs="Times New Roman"/>
      <w:b w:val="0"/>
      <w:bCs w:val="0"/>
      <w:spacing w:val="-22"/>
      <w:w w:val="100"/>
      <w:sz w:val="20"/>
    </w:rPr>
  </w:style>
  <w:style w:type="character" w:customStyle="1" w:styleId="ListLabel156">
    <w:name w:val="ListLabel 156"/>
    <w:qFormat/>
    <w:rsid w:val="005E5E19"/>
    <w:rPr>
      <w:rFonts w:cs="Symbol"/>
    </w:rPr>
  </w:style>
  <w:style w:type="character" w:customStyle="1" w:styleId="ListLabel157">
    <w:name w:val="ListLabel 157"/>
    <w:qFormat/>
    <w:rsid w:val="005E5E19"/>
    <w:rPr>
      <w:rFonts w:cs="Symbol"/>
    </w:rPr>
  </w:style>
  <w:style w:type="character" w:customStyle="1" w:styleId="ListLabel158">
    <w:name w:val="ListLabel 158"/>
    <w:qFormat/>
    <w:rsid w:val="005E5E19"/>
    <w:rPr>
      <w:rFonts w:cs="Symbol"/>
    </w:rPr>
  </w:style>
  <w:style w:type="character" w:customStyle="1" w:styleId="ListLabel159">
    <w:name w:val="ListLabel 159"/>
    <w:qFormat/>
    <w:rsid w:val="005E5E19"/>
    <w:rPr>
      <w:rFonts w:cs="Symbol"/>
    </w:rPr>
  </w:style>
  <w:style w:type="character" w:customStyle="1" w:styleId="ListLabel160">
    <w:name w:val="ListLabel 160"/>
    <w:qFormat/>
    <w:rsid w:val="005E5E19"/>
    <w:rPr>
      <w:rFonts w:cs="Symbol"/>
    </w:rPr>
  </w:style>
  <w:style w:type="character" w:customStyle="1" w:styleId="ListLabel161">
    <w:name w:val="ListLabel 161"/>
    <w:qFormat/>
    <w:rsid w:val="005E5E19"/>
    <w:rPr>
      <w:rFonts w:cs="Symbol"/>
    </w:rPr>
  </w:style>
  <w:style w:type="character" w:customStyle="1" w:styleId="ListLabel162">
    <w:name w:val="ListLabel 162"/>
    <w:qFormat/>
    <w:rsid w:val="005E5E19"/>
    <w:rPr>
      <w:rFonts w:cs="Symbol"/>
    </w:rPr>
  </w:style>
  <w:style w:type="character" w:customStyle="1" w:styleId="ListLabel163">
    <w:name w:val="ListLabel 163"/>
    <w:qFormat/>
    <w:rsid w:val="005E5E19"/>
    <w:rPr>
      <w:rFonts w:cs="Symbol"/>
    </w:rPr>
  </w:style>
  <w:style w:type="character" w:customStyle="1" w:styleId="ListLabel164">
    <w:name w:val="ListLabel 164"/>
    <w:qFormat/>
    <w:rsid w:val="005E5E19"/>
    <w:rPr>
      <w:rFonts w:cs="Times New Roman"/>
      <w:b w:val="0"/>
      <w:bCs w:val="0"/>
      <w:spacing w:val="-13"/>
      <w:w w:val="100"/>
      <w:sz w:val="20"/>
    </w:rPr>
  </w:style>
  <w:style w:type="character" w:customStyle="1" w:styleId="ListLabel165">
    <w:name w:val="ListLabel 165"/>
    <w:qFormat/>
    <w:rsid w:val="005E5E19"/>
    <w:rPr>
      <w:rFonts w:cs="Times New Roman"/>
      <w:b w:val="0"/>
      <w:bCs w:val="0"/>
      <w:spacing w:val="-40"/>
      <w:w w:val="100"/>
      <w:sz w:val="20"/>
    </w:rPr>
  </w:style>
  <w:style w:type="character" w:customStyle="1" w:styleId="ListLabel166">
    <w:name w:val="ListLabel 166"/>
    <w:qFormat/>
    <w:rsid w:val="005E5E19"/>
    <w:rPr>
      <w:rFonts w:cs="Symbol"/>
    </w:rPr>
  </w:style>
  <w:style w:type="character" w:customStyle="1" w:styleId="ListLabel167">
    <w:name w:val="ListLabel 167"/>
    <w:qFormat/>
    <w:rsid w:val="005E5E19"/>
    <w:rPr>
      <w:rFonts w:cs="Symbol"/>
    </w:rPr>
  </w:style>
  <w:style w:type="character" w:customStyle="1" w:styleId="ListLabel168">
    <w:name w:val="ListLabel 168"/>
    <w:qFormat/>
    <w:rsid w:val="005E5E19"/>
    <w:rPr>
      <w:rFonts w:cs="Symbol"/>
    </w:rPr>
  </w:style>
  <w:style w:type="character" w:customStyle="1" w:styleId="ListLabel169">
    <w:name w:val="ListLabel 169"/>
    <w:qFormat/>
    <w:rsid w:val="005E5E19"/>
    <w:rPr>
      <w:rFonts w:cs="Symbol"/>
    </w:rPr>
  </w:style>
  <w:style w:type="character" w:customStyle="1" w:styleId="ListLabel170">
    <w:name w:val="ListLabel 170"/>
    <w:qFormat/>
    <w:rsid w:val="005E5E19"/>
    <w:rPr>
      <w:rFonts w:cs="Symbol"/>
    </w:rPr>
  </w:style>
  <w:style w:type="character" w:customStyle="1" w:styleId="ListLabel171">
    <w:name w:val="ListLabel 171"/>
    <w:qFormat/>
    <w:rsid w:val="005E5E19"/>
    <w:rPr>
      <w:rFonts w:cs="Symbol"/>
    </w:rPr>
  </w:style>
  <w:style w:type="character" w:customStyle="1" w:styleId="ListLabel172">
    <w:name w:val="ListLabel 172"/>
    <w:qFormat/>
    <w:rsid w:val="005E5E19"/>
    <w:rPr>
      <w:rFonts w:cs="Symbol"/>
    </w:rPr>
  </w:style>
  <w:style w:type="character" w:customStyle="1" w:styleId="ListLabel173">
    <w:name w:val="ListLabel 173"/>
    <w:qFormat/>
    <w:rsid w:val="005E5E19"/>
    <w:rPr>
      <w:rFonts w:cs="Times New Roman"/>
      <w:b w:val="0"/>
      <w:bCs w:val="0"/>
      <w:color w:val="1D1D1D"/>
      <w:spacing w:val="23"/>
      <w:w w:val="100"/>
      <w:sz w:val="20"/>
      <w:szCs w:val="24"/>
    </w:rPr>
  </w:style>
  <w:style w:type="character" w:customStyle="1" w:styleId="ListLabel174">
    <w:name w:val="ListLabel 174"/>
    <w:qFormat/>
    <w:rsid w:val="005E5E19"/>
    <w:rPr>
      <w:rFonts w:ascii="Times New Roman" w:hAnsi="Times New Roman" w:cs="Times New Roman"/>
      <w:b/>
      <w:bCs/>
      <w:spacing w:val="-3"/>
      <w:w w:val="100"/>
      <w:sz w:val="20"/>
    </w:rPr>
  </w:style>
  <w:style w:type="character" w:customStyle="1" w:styleId="ListLabel175">
    <w:name w:val="ListLabel 175"/>
    <w:qFormat/>
    <w:rsid w:val="005E5E19"/>
    <w:rPr>
      <w:rFonts w:cs="Times New Roman"/>
      <w:b w:val="0"/>
      <w:bCs w:val="0"/>
      <w:spacing w:val="-40"/>
      <w:w w:val="100"/>
      <w:sz w:val="20"/>
    </w:rPr>
  </w:style>
  <w:style w:type="character" w:customStyle="1" w:styleId="ListLabel176">
    <w:name w:val="ListLabel 176"/>
    <w:qFormat/>
    <w:rsid w:val="005E5E19"/>
    <w:rPr>
      <w:rFonts w:cs="OpenSymbol"/>
      <w:b w:val="0"/>
      <w:spacing w:val="-13"/>
      <w:w w:val="100"/>
      <w:sz w:val="20"/>
    </w:rPr>
  </w:style>
  <w:style w:type="character" w:customStyle="1" w:styleId="ListLabel177">
    <w:name w:val="ListLabel 177"/>
    <w:qFormat/>
    <w:rsid w:val="005E5E19"/>
    <w:rPr>
      <w:rFonts w:cs="Symbol"/>
    </w:rPr>
  </w:style>
  <w:style w:type="character" w:customStyle="1" w:styleId="ListLabel178">
    <w:name w:val="ListLabel 178"/>
    <w:qFormat/>
    <w:rsid w:val="005E5E19"/>
    <w:rPr>
      <w:rFonts w:cs="Symbol"/>
    </w:rPr>
  </w:style>
  <w:style w:type="character" w:customStyle="1" w:styleId="ListLabel179">
    <w:name w:val="ListLabel 179"/>
    <w:qFormat/>
    <w:rsid w:val="005E5E19"/>
    <w:rPr>
      <w:rFonts w:cs="Symbol"/>
    </w:rPr>
  </w:style>
  <w:style w:type="character" w:customStyle="1" w:styleId="ListLabel180">
    <w:name w:val="ListLabel 180"/>
    <w:qFormat/>
    <w:rsid w:val="005E5E19"/>
    <w:rPr>
      <w:rFonts w:cs="Symbol"/>
    </w:rPr>
  </w:style>
  <w:style w:type="character" w:customStyle="1" w:styleId="ListLabel181">
    <w:name w:val="ListLabel 181"/>
    <w:qFormat/>
    <w:rsid w:val="005E5E19"/>
    <w:rPr>
      <w:rFonts w:cs="Symbol"/>
    </w:rPr>
  </w:style>
  <w:style w:type="character" w:customStyle="1" w:styleId="ListLabel182">
    <w:name w:val="ListLabel 182"/>
    <w:qFormat/>
    <w:rsid w:val="005E5E19"/>
    <w:rPr>
      <w:rFonts w:cs="Times New Roman"/>
      <w:b w:val="0"/>
      <w:bCs w:val="0"/>
      <w:spacing w:val="-3"/>
      <w:w w:val="100"/>
      <w:sz w:val="20"/>
    </w:rPr>
  </w:style>
  <w:style w:type="character" w:customStyle="1" w:styleId="ListLabel183">
    <w:name w:val="ListLabel 183"/>
    <w:qFormat/>
    <w:rsid w:val="005E5E19"/>
    <w:rPr>
      <w:rFonts w:cs="Symbol"/>
    </w:rPr>
  </w:style>
  <w:style w:type="character" w:customStyle="1" w:styleId="ListLabel184">
    <w:name w:val="ListLabel 184"/>
    <w:qFormat/>
    <w:rsid w:val="005E5E19"/>
    <w:rPr>
      <w:rFonts w:cs="Symbol"/>
    </w:rPr>
  </w:style>
  <w:style w:type="character" w:customStyle="1" w:styleId="ListLabel185">
    <w:name w:val="ListLabel 185"/>
    <w:qFormat/>
    <w:rsid w:val="005E5E19"/>
    <w:rPr>
      <w:rFonts w:cs="Symbol"/>
    </w:rPr>
  </w:style>
  <w:style w:type="character" w:customStyle="1" w:styleId="ListLabel186">
    <w:name w:val="ListLabel 186"/>
    <w:qFormat/>
    <w:rsid w:val="005E5E19"/>
    <w:rPr>
      <w:rFonts w:cs="Symbol"/>
    </w:rPr>
  </w:style>
  <w:style w:type="character" w:customStyle="1" w:styleId="ListLabel187">
    <w:name w:val="ListLabel 187"/>
    <w:qFormat/>
    <w:rsid w:val="005E5E19"/>
    <w:rPr>
      <w:rFonts w:cs="Symbol"/>
    </w:rPr>
  </w:style>
  <w:style w:type="character" w:customStyle="1" w:styleId="ListLabel188">
    <w:name w:val="ListLabel 188"/>
    <w:qFormat/>
    <w:rsid w:val="005E5E19"/>
    <w:rPr>
      <w:rFonts w:cs="Symbol"/>
    </w:rPr>
  </w:style>
  <w:style w:type="character" w:customStyle="1" w:styleId="ListLabel189">
    <w:name w:val="ListLabel 189"/>
    <w:qFormat/>
    <w:rsid w:val="005E5E19"/>
    <w:rPr>
      <w:rFonts w:cs="Symbol"/>
    </w:rPr>
  </w:style>
  <w:style w:type="character" w:customStyle="1" w:styleId="ListLabel190">
    <w:name w:val="ListLabel 190"/>
    <w:qFormat/>
    <w:rsid w:val="005E5E19"/>
    <w:rPr>
      <w:rFonts w:cs="Symbol"/>
    </w:rPr>
  </w:style>
  <w:style w:type="character" w:customStyle="1" w:styleId="ListLabel191">
    <w:name w:val="ListLabel 191"/>
    <w:qFormat/>
    <w:rsid w:val="005E5E19"/>
    <w:rPr>
      <w:rFonts w:cs="Times New Roman"/>
      <w:b/>
      <w:bCs/>
      <w:spacing w:val="-11"/>
      <w:w w:val="100"/>
      <w:sz w:val="24"/>
    </w:rPr>
  </w:style>
  <w:style w:type="character" w:customStyle="1" w:styleId="ListLabel192">
    <w:name w:val="ListLabel 192"/>
    <w:qFormat/>
    <w:rsid w:val="005E5E19"/>
    <w:rPr>
      <w:rFonts w:cs="Symbol"/>
    </w:rPr>
  </w:style>
  <w:style w:type="character" w:customStyle="1" w:styleId="ListLabel193">
    <w:name w:val="ListLabel 193"/>
    <w:qFormat/>
    <w:rsid w:val="005E5E19"/>
    <w:rPr>
      <w:rFonts w:cs="Symbol"/>
    </w:rPr>
  </w:style>
  <w:style w:type="character" w:customStyle="1" w:styleId="ListLabel194">
    <w:name w:val="ListLabel 194"/>
    <w:qFormat/>
    <w:rsid w:val="005E5E19"/>
    <w:rPr>
      <w:rFonts w:cs="Symbol"/>
    </w:rPr>
  </w:style>
  <w:style w:type="character" w:customStyle="1" w:styleId="ListLabel195">
    <w:name w:val="ListLabel 195"/>
    <w:qFormat/>
    <w:rsid w:val="005E5E19"/>
    <w:rPr>
      <w:rFonts w:cs="Symbol"/>
    </w:rPr>
  </w:style>
  <w:style w:type="character" w:customStyle="1" w:styleId="ListLabel196">
    <w:name w:val="ListLabel 196"/>
    <w:qFormat/>
    <w:rsid w:val="005E5E19"/>
    <w:rPr>
      <w:rFonts w:cs="Symbol"/>
    </w:rPr>
  </w:style>
  <w:style w:type="character" w:customStyle="1" w:styleId="ListLabel197">
    <w:name w:val="ListLabel 197"/>
    <w:qFormat/>
    <w:rsid w:val="005E5E19"/>
    <w:rPr>
      <w:rFonts w:cs="Symbol"/>
    </w:rPr>
  </w:style>
  <w:style w:type="character" w:customStyle="1" w:styleId="ListLabel198">
    <w:name w:val="ListLabel 198"/>
    <w:qFormat/>
    <w:rsid w:val="005E5E19"/>
    <w:rPr>
      <w:rFonts w:cs="Symbol"/>
    </w:rPr>
  </w:style>
  <w:style w:type="character" w:customStyle="1" w:styleId="ListLabel199">
    <w:name w:val="ListLabel 199"/>
    <w:qFormat/>
    <w:rsid w:val="005E5E19"/>
    <w:rPr>
      <w:rFonts w:cs="Symbol"/>
    </w:rPr>
  </w:style>
  <w:style w:type="character" w:customStyle="1" w:styleId="ListLabel200">
    <w:name w:val="ListLabel 200"/>
    <w:qFormat/>
    <w:rsid w:val="005E5E19"/>
    <w:rPr>
      <w:rFonts w:cs="Times New Roman"/>
      <w:b w:val="0"/>
      <w:bCs w:val="0"/>
      <w:color w:val="121212"/>
      <w:spacing w:val="-5"/>
      <w:w w:val="100"/>
      <w:sz w:val="20"/>
      <w:szCs w:val="22"/>
    </w:rPr>
  </w:style>
  <w:style w:type="character" w:customStyle="1" w:styleId="ListLabel201">
    <w:name w:val="ListLabel 201"/>
    <w:qFormat/>
    <w:rsid w:val="005E5E19"/>
    <w:rPr>
      <w:rFonts w:cs="Symbol"/>
    </w:rPr>
  </w:style>
  <w:style w:type="character" w:customStyle="1" w:styleId="ListLabel202">
    <w:name w:val="ListLabel 202"/>
    <w:qFormat/>
    <w:rsid w:val="005E5E19"/>
    <w:rPr>
      <w:rFonts w:cs="Symbol"/>
    </w:rPr>
  </w:style>
  <w:style w:type="character" w:customStyle="1" w:styleId="ListLabel203">
    <w:name w:val="ListLabel 203"/>
    <w:qFormat/>
    <w:rsid w:val="005E5E19"/>
    <w:rPr>
      <w:rFonts w:cs="Symbol"/>
    </w:rPr>
  </w:style>
  <w:style w:type="character" w:customStyle="1" w:styleId="ListLabel204">
    <w:name w:val="ListLabel 204"/>
    <w:qFormat/>
    <w:rsid w:val="005E5E19"/>
    <w:rPr>
      <w:rFonts w:cs="Symbol"/>
    </w:rPr>
  </w:style>
  <w:style w:type="character" w:customStyle="1" w:styleId="ListLabel205">
    <w:name w:val="ListLabel 205"/>
    <w:qFormat/>
    <w:rsid w:val="005E5E19"/>
    <w:rPr>
      <w:rFonts w:cs="Symbol"/>
    </w:rPr>
  </w:style>
  <w:style w:type="character" w:customStyle="1" w:styleId="ListLabel206">
    <w:name w:val="ListLabel 206"/>
    <w:qFormat/>
    <w:rsid w:val="005E5E19"/>
    <w:rPr>
      <w:rFonts w:cs="Symbol"/>
    </w:rPr>
  </w:style>
  <w:style w:type="character" w:customStyle="1" w:styleId="ListLabel207">
    <w:name w:val="ListLabel 207"/>
    <w:qFormat/>
    <w:rsid w:val="005E5E19"/>
    <w:rPr>
      <w:rFonts w:cs="Symbol"/>
    </w:rPr>
  </w:style>
  <w:style w:type="character" w:customStyle="1" w:styleId="ListLabel208">
    <w:name w:val="ListLabel 208"/>
    <w:qFormat/>
    <w:rsid w:val="005E5E19"/>
    <w:rPr>
      <w:rFonts w:cs="Symbol"/>
    </w:rPr>
  </w:style>
  <w:style w:type="character" w:customStyle="1" w:styleId="ListLabel209">
    <w:name w:val="ListLabel 209"/>
    <w:qFormat/>
    <w:rsid w:val="005E5E19"/>
    <w:rPr>
      <w:rFonts w:ascii="Times New Roman" w:hAnsi="Times New Roman" w:cs="Times New Roman"/>
      <w:b/>
      <w:bCs/>
      <w:spacing w:val="-9"/>
      <w:w w:val="100"/>
      <w:sz w:val="20"/>
    </w:rPr>
  </w:style>
  <w:style w:type="character" w:customStyle="1" w:styleId="ListLabel210">
    <w:name w:val="ListLabel 210"/>
    <w:qFormat/>
    <w:rsid w:val="005E5E19"/>
    <w:rPr>
      <w:rFonts w:cs="Times New Roman"/>
      <w:b/>
      <w:bCs/>
      <w:spacing w:val="-5"/>
      <w:w w:val="100"/>
      <w:sz w:val="20"/>
    </w:rPr>
  </w:style>
  <w:style w:type="character" w:customStyle="1" w:styleId="ListLabel211">
    <w:name w:val="ListLabel 211"/>
    <w:qFormat/>
    <w:rsid w:val="005E5E19"/>
    <w:rPr>
      <w:rFonts w:cs="Symbol"/>
    </w:rPr>
  </w:style>
  <w:style w:type="character" w:customStyle="1" w:styleId="ListLabel212">
    <w:name w:val="ListLabel 212"/>
    <w:qFormat/>
    <w:rsid w:val="005E5E19"/>
    <w:rPr>
      <w:rFonts w:cs="Symbol"/>
    </w:rPr>
  </w:style>
  <w:style w:type="character" w:customStyle="1" w:styleId="ListLabel213">
    <w:name w:val="ListLabel 213"/>
    <w:qFormat/>
    <w:rsid w:val="005E5E19"/>
    <w:rPr>
      <w:rFonts w:cs="Symbol"/>
    </w:rPr>
  </w:style>
  <w:style w:type="character" w:customStyle="1" w:styleId="ListLabel214">
    <w:name w:val="ListLabel 214"/>
    <w:qFormat/>
    <w:rsid w:val="005E5E19"/>
    <w:rPr>
      <w:rFonts w:cs="Symbol"/>
    </w:rPr>
  </w:style>
  <w:style w:type="character" w:customStyle="1" w:styleId="ListLabel215">
    <w:name w:val="ListLabel 215"/>
    <w:qFormat/>
    <w:rsid w:val="005E5E19"/>
    <w:rPr>
      <w:rFonts w:cs="Symbol"/>
    </w:rPr>
  </w:style>
  <w:style w:type="character" w:customStyle="1" w:styleId="ListLabel216">
    <w:name w:val="ListLabel 216"/>
    <w:qFormat/>
    <w:rsid w:val="005E5E19"/>
    <w:rPr>
      <w:rFonts w:cs="Symbol"/>
    </w:rPr>
  </w:style>
  <w:style w:type="character" w:customStyle="1" w:styleId="ListLabel217">
    <w:name w:val="ListLabel 217"/>
    <w:qFormat/>
    <w:rsid w:val="005E5E19"/>
    <w:rPr>
      <w:rFonts w:cs="Symbol"/>
    </w:rPr>
  </w:style>
  <w:style w:type="character" w:customStyle="1" w:styleId="ListLabel218">
    <w:name w:val="ListLabel 218"/>
    <w:qFormat/>
    <w:rsid w:val="005E5E19"/>
    <w:rPr>
      <w:rFonts w:ascii="Times New Roman" w:hAnsi="Times New Roman" w:cs="Times New Roman"/>
      <w:b/>
      <w:bCs/>
      <w:spacing w:val="-9"/>
      <w:w w:val="100"/>
      <w:sz w:val="20"/>
    </w:rPr>
  </w:style>
  <w:style w:type="character" w:customStyle="1" w:styleId="ListLabel219">
    <w:name w:val="ListLabel 219"/>
    <w:qFormat/>
    <w:rsid w:val="005E5E19"/>
    <w:rPr>
      <w:rFonts w:cs="Symbol"/>
    </w:rPr>
  </w:style>
  <w:style w:type="character" w:customStyle="1" w:styleId="ListLabel220">
    <w:name w:val="ListLabel 220"/>
    <w:qFormat/>
    <w:rsid w:val="005E5E19"/>
    <w:rPr>
      <w:rFonts w:cs="Symbol"/>
    </w:rPr>
  </w:style>
  <w:style w:type="character" w:customStyle="1" w:styleId="ListLabel221">
    <w:name w:val="ListLabel 221"/>
    <w:qFormat/>
    <w:rsid w:val="005E5E19"/>
    <w:rPr>
      <w:rFonts w:cs="Symbol"/>
    </w:rPr>
  </w:style>
  <w:style w:type="character" w:customStyle="1" w:styleId="ListLabel222">
    <w:name w:val="ListLabel 222"/>
    <w:qFormat/>
    <w:rsid w:val="005E5E19"/>
    <w:rPr>
      <w:rFonts w:cs="Symbol"/>
    </w:rPr>
  </w:style>
  <w:style w:type="character" w:customStyle="1" w:styleId="ListLabel223">
    <w:name w:val="ListLabel 223"/>
    <w:qFormat/>
    <w:rsid w:val="005E5E19"/>
    <w:rPr>
      <w:rFonts w:cs="Symbol"/>
    </w:rPr>
  </w:style>
  <w:style w:type="character" w:customStyle="1" w:styleId="ListLabel224">
    <w:name w:val="ListLabel 224"/>
    <w:qFormat/>
    <w:rsid w:val="005E5E19"/>
    <w:rPr>
      <w:rFonts w:cs="Symbol"/>
    </w:rPr>
  </w:style>
  <w:style w:type="character" w:customStyle="1" w:styleId="ListLabel225">
    <w:name w:val="ListLabel 225"/>
    <w:qFormat/>
    <w:rsid w:val="005E5E19"/>
    <w:rPr>
      <w:rFonts w:cs="Symbol"/>
    </w:rPr>
  </w:style>
  <w:style w:type="character" w:customStyle="1" w:styleId="ListLabel226">
    <w:name w:val="ListLabel 226"/>
    <w:qFormat/>
    <w:rsid w:val="005E5E19"/>
    <w:rPr>
      <w:rFonts w:cs="Symbol"/>
    </w:rPr>
  </w:style>
  <w:style w:type="character" w:customStyle="1" w:styleId="ListLabel227">
    <w:name w:val="ListLabel 227"/>
    <w:qFormat/>
    <w:rsid w:val="005E5E19"/>
    <w:rPr>
      <w:rFonts w:eastAsia="Times New Roman" w:cs="Times New Roman"/>
      <w:b/>
      <w:bCs w:val="0"/>
      <w:spacing w:val="-3"/>
      <w:w w:val="90"/>
      <w:sz w:val="20"/>
    </w:rPr>
  </w:style>
  <w:style w:type="character" w:customStyle="1" w:styleId="ListLabel228">
    <w:name w:val="ListLabel 228"/>
    <w:qFormat/>
    <w:rsid w:val="005E5E19"/>
    <w:rPr>
      <w:rFonts w:cs="Symbol"/>
    </w:rPr>
  </w:style>
  <w:style w:type="character" w:customStyle="1" w:styleId="ListLabel229">
    <w:name w:val="ListLabel 229"/>
    <w:qFormat/>
    <w:rsid w:val="005E5E19"/>
    <w:rPr>
      <w:rFonts w:cs="Symbol"/>
    </w:rPr>
  </w:style>
  <w:style w:type="character" w:customStyle="1" w:styleId="ListLabel230">
    <w:name w:val="ListLabel 230"/>
    <w:qFormat/>
    <w:rsid w:val="005E5E19"/>
    <w:rPr>
      <w:rFonts w:cs="Symbol"/>
    </w:rPr>
  </w:style>
  <w:style w:type="character" w:customStyle="1" w:styleId="ListLabel231">
    <w:name w:val="ListLabel 231"/>
    <w:qFormat/>
    <w:rsid w:val="005E5E19"/>
    <w:rPr>
      <w:rFonts w:cs="Symbol"/>
    </w:rPr>
  </w:style>
  <w:style w:type="character" w:customStyle="1" w:styleId="ListLabel232">
    <w:name w:val="ListLabel 232"/>
    <w:qFormat/>
    <w:rsid w:val="005E5E19"/>
    <w:rPr>
      <w:rFonts w:cs="Symbol"/>
    </w:rPr>
  </w:style>
  <w:style w:type="character" w:customStyle="1" w:styleId="ListLabel233">
    <w:name w:val="ListLabel 233"/>
    <w:qFormat/>
    <w:rsid w:val="005E5E19"/>
    <w:rPr>
      <w:rFonts w:cs="Symbol"/>
    </w:rPr>
  </w:style>
  <w:style w:type="character" w:customStyle="1" w:styleId="ListLabel234">
    <w:name w:val="ListLabel 234"/>
    <w:qFormat/>
    <w:rsid w:val="005E5E19"/>
    <w:rPr>
      <w:rFonts w:cs="Symbol"/>
    </w:rPr>
  </w:style>
  <w:style w:type="character" w:customStyle="1" w:styleId="ListLabel235">
    <w:name w:val="ListLabel 235"/>
    <w:qFormat/>
    <w:rsid w:val="005E5E19"/>
    <w:rPr>
      <w:rFonts w:cs="Symbol"/>
    </w:rPr>
  </w:style>
  <w:style w:type="character" w:customStyle="1" w:styleId="ListLabel236">
    <w:name w:val="ListLabel 236"/>
    <w:qFormat/>
    <w:rsid w:val="005E5E19"/>
    <w:rPr>
      <w:rFonts w:cs="Times New Roman"/>
      <w:spacing w:val="-20"/>
      <w:w w:val="100"/>
      <w:sz w:val="20"/>
    </w:rPr>
  </w:style>
  <w:style w:type="character" w:customStyle="1" w:styleId="ListLabel237">
    <w:name w:val="ListLabel 237"/>
    <w:qFormat/>
    <w:rsid w:val="005E5E19"/>
    <w:rPr>
      <w:rFonts w:cs="Symbol"/>
    </w:rPr>
  </w:style>
  <w:style w:type="character" w:customStyle="1" w:styleId="ListLabel238">
    <w:name w:val="ListLabel 238"/>
    <w:qFormat/>
    <w:rsid w:val="005E5E19"/>
    <w:rPr>
      <w:rFonts w:cs="Symbol"/>
    </w:rPr>
  </w:style>
  <w:style w:type="character" w:customStyle="1" w:styleId="ListLabel239">
    <w:name w:val="ListLabel 239"/>
    <w:qFormat/>
    <w:rsid w:val="005E5E19"/>
    <w:rPr>
      <w:rFonts w:cs="Symbol"/>
    </w:rPr>
  </w:style>
  <w:style w:type="character" w:customStyle="1" w:styleId="ListLabel240">
    <w:name w:val="ListLabel 240"/>
    <w:qFormat/>
    <w:rsid w:val="005E5E19"/>
    <w:rPr>
      <w:rFonts w:cs="Symbol"/>
    </w:rPr>
  </w:style>
  <w:style w:type="character" w:customStyle="1" w:styleId="ListLabel241">
    <w:name w:val="ListLabel 241"/>
    <w:qFormat/>
    <w:rsid w:val="005E5E19"/>
    <w:rPr>
      <w:rFonts w:cs="Symbol"/>
    </w:rPr>
  </w:style>
  <w:style w:type="character" w:customStyle="1" w:styleId="ListLabel242">
    <w:name w:val="ListLabel 242"/>
    <w:qFormat/>
    <w:rsid w:val="005E5E19"/>
    <w:rPr>
      <w:rFonts w:cs="Symbol"/>
    </w:rPr>
  </w:style>
  <w:style w:type="character" w:customStyle="1" w:styleId="ListLabel243">
    <w:name w:val="ListLabel 243"/>
    <w:qFormat/>
    <w:rsid w:val="005E5E19"/>
    <w:rPr>
      <w:rFonts w:cs="Symbol"/>
    </w:rPr>
  </w:style>
  <w:style w:type="character" w:customStyle="1" w:styleId="ListLabel244">
    <w:name w:val="ListLabel 244"/>
    <w:qFormat/>
    <w:rsid w:val="005E5E19"/>
    <w:rPr>
      <w:rFonts w:cs="Symbol"/>
    </w:rPr>
  </w:style>
  <w:style w:type="character" w:customStyle="1" w:styleId="ListLabel245">
    <w:name w:val="ListLabel 245"/>
    <w:qFormat/>
    <w:rsid w:val="005E5E19"/>
    <w:rPr>
      <w:rFonts w:cs="Times New Roman"/>
      <w:spacing w:val="-18"/>
      <w:w w:val="100"/>
      <w:sz w:val="20"/>
    </w:rPr>
  </w:style>
  <w:style w:type="character" w:customStyle="1" w:styleId="ListLabel246">
    <w:name w:val="ListLabel 246"/>
    <w:qFormat/>
    <w:rsid w:val="005E5E19"/>
    <w:rPr>
      <w:rFonts w:cs="Symbol"/>
    </w:rPr>
  </w:style>
  <w:style w:type="character" w:customStyle="1" w:styleId="ListLabel247">
    <w:name w:val="ListLabel 247"/>
    <w:qFormat/>
    <w:rsid w:val="005E5E19"/>
    <w:rPr>
      <w:rFonts w:cs="Symbol"/>
    </w:rPr>
  </w:style>
  <w:style w:type="character" w:customStyle="1" w:styleId="ListLabel248">
    <w:name w:val="ListLabel 248"/>
    <w:qFormat/>
    <w:rsid w:val="005E5E19"/>
    <w:rPr>
      <w:rFonts w:cs="Symbol"/>
    </w:rPr>
  </w:style>
  <w:style w:type="character" w:customStyle="1" w:styleId="ListLabel249">
    <w:name w:val="ListLabel 249"/>
    <w:qFormat/>
    <w:rsid w:val="005E5E19"/>
    <w:rPr>
      <w:rFonts w:cs="Symbol"/>
    </w:rPr>
  </w:style>
  <w:style w:type="character" w:customStyle="1" w:styleId="ListLabel250">
    <w:name w:val="ListLabel 250"/>
    <w:qFormat/>
    <w:rsid w:val="005E5E19"/>
    <w:rPr>
      <w:rFonts w:cs="Symbol"/>
    </w:rPr>
  </w:style>
  <w:style w:type="character" w:customStyle="1" w:styleId="ListLabel251">
    <w:name w:val="ListLabel 251"/>
    <w:qFormat/>
    <w:rsid w:val="005E5E19"/>
    <w:rPr>
      <w:rFonts w:cs="Symbol"/>
    </w:rPr>
  </w:style>
  <w:style w:type="character" w:customStyle="1" w:styleId="ListLabel252">
    <w:name w:val="ListLabel 252"/>
    <w:qFormat/>
    <w:rsid w:val="005E5E19"/>
    <w:rPr>
      <w:rFonts w:cs="Symbol"/>
    </w:rPr>
  </w:style>
  <w:style w:type="character" w:customStyle="1" w:styleId="ListLabel253">
    <w:name w:val="ListLabel 253"/>
    <w:qFormat/>
    <w:rsid w:val="005E5E19"/>
    <w:rPr>
      <w:rFonts w:cs="Symbol"/>
    </w:rPr>
  </w:style>
  <w:style w:type="character" w:customStyle="1" w:styleId="ListLabel254">
    <w:name w:val="ListLabel 254"/>
    <w:qFormat/>
    <w:rsid w:val="005E5E19"/>
    <w:rPr>
      <w:rFonts w:cs="Times New Roman"/>
      <w:spacing w:val="-18"/>
      <w:w w:val="100"/>
      <w:sz w:val="20"/>
    </w:rPr>
  </w:style>
  <w:style w:type="character" w:customStyle="1" w:styleId="ListLabel255">
    <w:name w:val="ListLabel 255"/>
    <w:qFormat/>
    <w:rsid w:val="005E5E19"/>
    <w:rPr>
      <w:rFonts w:cs="Symbol"/>
    </w:rPr>
  </w:style>
  <w:style w:type="character" w:customStyle="1" w:styleId="ListLabel256">
    <w:name w:val="ListLabel 256"/>
    <w:qFormat/>
    <w:rsid w:val="005E5E19"/>
    <w:rPr>
      <w:rFonts w:cs="Symbol"/>
    </w:rPr>
  </w:style>
  <w:style w:type="character" w:customStyle="1" w:styleId="ListLabel257">
    <w:name w:val="ListLabel 257"/>
    <w:qFormat/>
    <w:rsid w:val="005E5E19"/>
    <w:rPr>
      <w:rFonts w:cs="Symbol"/>
    </w:rPr>
  </w:style>
  <w:style w:type="character" w:customStyle="1" w:styleId="ListLabel258">
    <w:name w:val="ListLabel 258"/>
    <w:qFormat/>
    <w:rsid w:val="005E5E19"/>
    <w:rPr>
      <w:rFonts w:cs="Symbol"/>
    </w:rPr>
  </w:style>
  <w:style w:type="character" w:customStyle="1" w:styleId="ListLabel259">
    <w:name w:val="ListLabel 259"/>
    <w:qFormat/>
    <w:rsid w:val="005E5E19"/>
    <w:rPr>
      <w:rFonts w:cs="Symbol"/>
    </w:rPr>
  </w:style>
  <w:style w:type="character" w:customStyle="1" w:styleId="ListLabel260">
    <w:name w:val="ListLabel 260"/>
    <w:qFormat/>
    <w:rsid w:val="005E5E19"/>
    <w:rPr>
      <w:rFonts w:cs="Symbol"/>
    </w:rPr>
  </w:style>
  <w:style w:type="character" w:customStyle="1" w:styleId="ListLabel261">
    <w:name w:val="ListLabel 261"/>
    <w:qFormat/>
    <w:rsid w:val="005E5E19"/>
    <w:rPr>
      <w:rFonts w:cs="Symbol"/>
    </w:rPr>
  </w:style>
  <w:style w:type="character" w:customStyle="1" w:styleId="ListLabel262">
    <w:name w:val="ListLabel 262"/>
    <w:qFormat/>
    <w:rsid w:val="005E5E19"/>
    <w:rPr>
      <w:rFonts w:cs="Symbol"/>
    </w:rPr>
  </w:style>
  <w:style w:type="paragraph" w:styleId="Lista">
    <w:name w:val="List"/>
    <w:basedOn w:val="Szvegtrzs"/>
    <w:rsid w:val="005E5E19"/>
    <w:pPr>
      <w:widowControl w:val="0"/>
      <w:spacing w:after="0"/>
    </w:pPr>
    <w:rPr>
      <w:rFonts w:cs="Arial"/>
      <w:color w:val="00000A"/>
    </w:rPr>
  </w:style>
  <w:style w:type="paragraph" w:customStyle="1" w:styleId="Trgymutat">
    <w:name w:val="Tárgymutató"/>
    <w:basedOn w:val="Norml"/>
    <w:qFormat/>
    <w:rsid w:val="005E5E19"/>
    <w:pPr>
      <w:widowControl w:val="0"/>
      <w:suppressLineNumbers/>
    </w:pPr>
    <w:rPr>
      <w:rFonts w:cs="Arial"/>
      <w:color w:val="00000A"/>
      <w:sz w:val="22"/>
      <w:szCs w:val="22"/>
    </w:rPr>
  </w:style>
  <w:style w:type="paragraph" w:customStyle="1" w:styleId="TableParagraph">
    <w:name w:val="Table Paragraph"/>
    <w:basedOn w:val="Norml"/>
    <w:uiPriority w:val="1"/>
    <w:qFormat/>
    <w:rsid w:val="005E5E19"/>
    <w:pPr>
      <w:widowControl w:val="0"/>
    </w:pPr>
    <w:rPr>
      <w:color w:val="00000A"/>
    </w:rPr>
  </w:style>
  <w:style w:type="character" w:customStyle="1" w:styleId="SzvegtrzsChar1">
    <w:name w:val="Szövegtörzs Char1"/>
    <w:semiHidden/>
    <w:rsid w:val="0043371C"/>
    <w:rPr>
      <w:rFonts w:ascii="Times New Roman" w:hAnsi="Times New Roman" w:cs="Times New Roman"/>
      <w:color w:val="00000A"/>
      <w:sz w:val="22"/>
      <w:szCs w:val="22"/>
    </w:rPr>
  </w:style>
  <w:style w:type="character" w:customStyle="1" w:styleId="BuborkszvegChar1">
    <w:name w:val="Buborékszöveg Char1"/>
    <w:uiPriority w:val="99"/>
    <w:semiHidden/>
    <w:rsid w:val="0043371C"/>
    <w:rPr>
      <w:rFonts w:ascii="Segoe UI" w:hAnsi="Segoe UI" w:cs="Segoe UI"/>
      <w:color w:val="00000A"/>
      <w:sz w:val="18"/>
      <w:szCs w:val="18"/>
    </w:rPr>
  </w:style>
  <w:style w:type="character" w:customStyle="1" w:styleId="lfejChar1">
    <w:name w:val="Élőfej Char1"/>
    <w:uiPriority w:val="99"/>
    <w:semiHidden/>
    <w:rsid w:val="0043371C"/>
    <w:rPr>
      <w:rFonts w:ascii="Times New Roman" w:hAnsi="Times New Roman" w:cs="Times New Roman"/>
      <w:color w:val="00000A"/>
      <w:sz w:val="22"/>
      <w:szCs w:val="22"/>
    </w:rPr>
  </w:style>
  <w:style w:type="character" w:customStyle="1" w:styleId="llbChar1">
    <w:name w:val="Élőláb Char1"/>
    <w:uiPriority w:val="99"/>
    <w:rsid w:val="0043371C"/>
    <w:rPr>
      <w:rFonts w:ascii="Times New Roman" w:hAnsi="Times New Roman" w:cs="Times New Roman"/>
      <w:color w:val="00000A"/>
      <w:sz w:val="22"/>
      <w:szCs w:val="22"/>
    </w:rPr>
  </w:style>
  <w:style w:type="paragraph" w:customStyle="1" w:styleId="cf0">
    <w:name w:val="cf0"/>
    <w:basedOn w:val="Norml"/>
    <w:rsid w:val="002767A2"/>
    <w:pPr>
      <w:spacing w:before="100" w:beforeAutospacing="1" w:after="100" w:afterAutospacing="1"/>
    </w:pPr>
  </w:style>
  <w:style w:type="character" w:styleId="Finomhivatkozs">
    <w:name w:val="Subtle Reference"/>
    <w:uiPriority w:val="31"/>
    <w:qFormat/>
    <w:rsid w:val="00E12445"/>
    <w:rPr>
      <w:smallCaps/>
      <w:color w:val="5A5A5A"/>
    </w:rPr>
  </w:style>
  <w:style w:type="paragraph" w:customStyle="1" w:styleId="Bekezds2">
    <w:name w:val="Bekezdés2"/>
    <w:basedOn w:val="Norml"/>
    <w:autoRedefine/>
    <w:rsid w:val="00C53F98"/>
    <w:pPr>
      <w:numPr>
        <w:ilvl w:val="1"/>
        <w:numId w:val="6"/>
      </w:numPr>
      <w:overflowPunct w:val="0"/>
      <w:autoSpaceDE w:val="0"/>
      <w:autoSpaceDN w:val="0"/>
      <w:adjustRightInd w:val="0"/>
      <w:spacing w:before="120" w:after="120"/>
      <w:jc w:val="both"/>
      <w:textAlignment w:val="baseline"/>
    </w:pPr>
    <w:rPr>
      <w:noProof/>
      <w:szCs w:val="20"/>
      <w:lang w:eastAsia="en-US"/>
    </w:rPr>
  </w:style>
  <w:style w:type="paragraph" w:customStyle="1" w:styleId="FCm">
    <w:name w:val="FôCím"/>
    <w:uiPriority w:val="99"/>
    <w:rsid w:val="002F5458"/>
    <w:pPr>
      <w:widowControl w:val="0"/>
      <w:autoSpaceDE w:val="0"/>
      <w:autoSpaceDN w:val="0"/>
      <w:adjustRightInd w:val="0"/>
      <w:spacing w:before="480" w:after="240"/>
      <w:jc w:val="center"/>
      <w:outlineLvl w:val="1"/>
    </w:pPr>
    <w:rPr>
      <w:rFonts w:eastAsia="Times New Roman" w:cs="Times New Roman"/>
      <w:b/>
      <w:bCs/>
      <w:sz w:val="28"/>
      <w:szCs w:val="28"/>
    </w:rPr>
  </w:style>
  <w:style w:type="paragraph" w:customStyle="1" w:styleId="CHAPTERTITLE">
    <w:name w:val="CHAPTER TITLE"/>
    <w:rsid w:val="00FD419E"/>
    <w:pPr>
      <w:keepNext/>
      <w:suppressAutoHyphens/>
      <w:spacing w:before="1440" w:after="480" w:line="240" w:lineRule="exact"/>
      <w:jc w:val="center"/>
    </w:pPr>
    <w:rPr>
      <w:rFonts w:ascii="Tms Rmn" w:eastAsia="Arial" w:hAnsi="Tms Rmn" w:cs="Times New Roman"/>
      <w:b/>
      <w:caps/>
      <w:sz w:val="24"/>
      <w:lang w:val="en-GB" w:eastAsia="ar-SA"/>
    </w:rPr>
  </w:style>
  <w:style w:type="numbering" w:customStyle="1" w:styleId="Irodahivatalos1">
    <w:name w:val="Iroda hivatalos 1."/>
    <w:uiPriority w:val="99"/>
    <w:rsid w:val="00200A8D"/>
    <w:pPr>
      <w:numPr>
        <w:numId w:val="7"/>
      </w:numPr>
    </w:pPr>
  </w:style>
  <w:style w:type="paragraph" w:customStyle="1" w:styleId="ListParagraph1">
    <w:name w:val="List Paragraph1"/>
    <w:basedOn w:val="Norml"/>
    <w:uiPriority w:val="99"/>
    <w:rsid w:val="00200A8D"/>
    <w:pPr>
      <w:ind w:left="708"/>
    </w:pPr>
    <w:rPr>
      <w:rFonts w:eastAsia="Calibri"/>
    </w:rPr>
  </w:style>
  <w:style w:type="character" w:customStyle="1" w:styleId="st1">
    <w:name w:val="st1"/>
    <w:rsid w:val="00E37C08"/>
  </w:style>
  <w:style w:type="paragraph" w:customStyle="1" w:styleId="Bekezdscm">
    <w:name w:val="Bekezdés cím"/>
    <w:basedOn w:val="Norml"/>
    <w:rsid w:val="00FA1C71"/>
    <w:pPr>
      <w:suppressAutoHyphens/>
      <w:spacing w:before="480"/>
    </w:pPr>
    <w:rPr>
      <w:b/>
      <w:bCs/>
      <w:lang w:eastAsia="zh-CN"/>
    </w:rPr>
  </w:style>
  <w:style w:type="paragraph" w:customStyle="1" w:styleId="Szvegblokk1">
    <w:name w:val="Szövegblokk1"/>
    <w:basedOn w:val="Norml"/>
    <w:rsid w:val="00D33C7C"/>
    <w:pPr>
      <w:spacing w:after="120"/>
      <w:ind w:left="1134" w:right="1134"/>
    </w:pPr>
    <w:rPr>
      <w:rFonts w:ascii="Tahoma" w:hAnsi="Tahoma"/>
      <w:sz w:val="20"/>
      <w:szCs w:val="20"/>
    </w:rPr>
  </w:style>
  <w:style w:type="character" w:customStyle="1" w:styleId="textexposedshow">
    <w:name w:val="text_exposed_show"/>
    <w:basedOn w:val="Bekezdsalapbettpusa"/>
    <w:rsid w:val="00D33C7C"/>
  </w:style>
  <w:style w:type="table" w:customStyle="1" w:styleId="Rcsostblzat2">
    <w:name w:val="Rácsos táblázat2"/>
    <w:basedOn w:val="Normltblzat"/>
    <w:next w:val="Rcsostblzat"/>
    <w:uiPriority w:val="3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5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l"/>
    <w:rsid w:val="001C123F"/>
    <w:pPr>
      <w:spacing w:before="100" w:beforeAutospacing="1" w:after="100" w:afterAutospacing="1"/>
    </w:pPr>
  </w:style>
  <w:style w:type="paragraph" w:customStyle="1" w:styleId="Listaszerbekezds2">
    <w:name w:val="Listaszerű bekezdés2"/>
    <w:basedOn w:val="Norml"/>
    <w:rsid w:val="0049275D"/>
    <w:pPr>
      <w:spacing w:after="200" w:line="276" w:lineRule="auto"/>
      <w:ind w:left="720"/>
    </w:pPr>
    <w:rPr>
      <w:rFonts w:ascii="Lucida Sans Unicode" w:hAnsi="Lucida Sans Unicode"/>
      <w:sz w:val="22"/>
      <w:szCs w:val="22"/>
      <w:lang w:eastAsia="en-US"/>
    </w:rPr>
  </w:style>
  <w:style w:type="character" w:customStyle="1" w:styleId="im">
    <w:name w:val="im"/>
    <w:basedOn w:val="Bekezdsalapbettpusa"/>
    <w:rsid w:val="003763B7"/>
  </w:style>
  <w:style w:type="paragraph" w:customStyle="1" w:styleId="Listaszerbekezds4">
    <w:name w:val="Listaszerű bekezdés4"/>
    <w:basedOn w:val="Norml"/>
    <w:rsid w:val="00EE64D7"/>
    <w:pPr>
      <w:suppressAutoHyphens/>
      <w:spacing w:after="200" w:line="276" w:lineRule="auto"/>
      <w:ind w:left="720"/>
    </w:pPr>
    <w:rPr>
      <w:rFonts w:ascii="Calibri" w:eastAsia="Calibri" w:hAnsi="Calibri" w:cs="Calibri"/>
      <w:color w:val="00000A"/>
      <w:kern w:val="2"/>
      <w:sz w:val="22"/>
      <w:szCs w:val="22"/>
      <w:lang w:eastAsia="en-US"/>
    </w:rPr>
  </w:style>
  <w:style w:type="paragraph" w:customStyle="1" w:styleId="CVNormal">
    <w:name w:val="CV Normal"/>
    <w:basedOn w:val="Norml"/>
    <w:rsid w:val="001B4913"/>
    <w:pPr>
      <w:suppressAutoHyphens/>
      <w:ind w:left="113" w:right="113"/>
    </w:pPr>
    <w:rPr>
      <w:rFonts w:ascii="Arial Narrow" w:hAnsi="Arial Narrow"/>
      <w:sz w:val="20"/>
      <w:szCs w:val="20"/>
      <w:lang w:eastAsia="ar-SA"/>
    </w:rPr>
  </w:style>
  <w:style w:type="numbering" w:customStyle="1" w:styleId="Nemlista1">
    <w:name w:val="Nem lista1"/>
    <w:next w:val="Nemlista"/>
    <w:uiPriority w:val="99"/>
    <w:semiHidden/>
    <w:unhideWhenUsed/>
    <w:rsid w:val="00E6529D"/>
  </w:style>
  <w:style w:type="table" w:customStyle="1" w:styleId="Rcsostblzat4">
    <w:name w:val="Rácsos táblázat4"/>
    <w:basedOn w:val="Normltblzat"/>
    <w:next w:val="Rcsostblzat"/>
    <w:uiPriority w:val="39"/>
    <w:rsid w:val="0055048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B94B1E"/>
    <w:rPr>
      <w:color w:val="605E5C"/>
      <w:shd w:val="clear" w:color="auto" w:fill="E1DFDD"/>
    </w:rPr>
  </w:style>
  <w:style w:type="paragraph" w:customStyle="1" w:styleId="Listaszerbekezds5">
    <w:name w:val="Listaszerű bekezdés5"/>
    <w:basedOn w:val="Norml"/>
    <w:rsid w:val="0047222F"/>
    <w:pPr>
      <w:suppressAutoHyphens/>
      <w:spacing w:after="200" w:line="276" w:lineRule="auto"/>
      <w:ind w:left="720"/>
    </w:pPr>
    <w:rPr>
      <w:rFonts w:ascii="Calibri" w:eastAsia="Calibri" w:hAnsi="Calibri" w:cs="Calibri"/>
      <w:color w:val="00000A"/>
      <w:kern w:val="1"/>
      <w:sz w:val="22"/>
      <w:szCs w:val="22"/>
      <w:lang w:eastAsia="en-US"/>
    </w:rPr>
  </w:style>
  <w:style w:type="numbering" w:customStyle="1" w:styleId="Nemlista2">
    <w:name w:val="Nem lista2"/>
    <w:next w:val="Nemlista"/>
    <w:uiPriority w:val="99"/>
    <w:semiHidden/>
    <w:unhideWhenUsed/>
    <w:rsid w:val="00C24080"/>
  </w:style>
  <w:style w:type="character" w:customStyle="1" w:styleId="NumberingSymbols">
    <w:name w:val="Numbering Symbols"/>
    <w:qFormat/>
    <w:rsid w:val="00C24080"/>
  </w:style>
  <w:style w:type="character" w:customStyle="1" w:styleId="Bullets">
    <w:name w:val="Bullets"/>
    <w:qFormat/>
    <w:rsid w:val="00C24080"/>
    <w:rPr>
      <w:rFonts w:ascii="OpenSymbol" w:eastAsia="OpenSymbol" w:hAnsi="OpenSymbol" w:cs="OpenSymbol"/>
    </w:rPr>
  </w:style>
  <w:style w:type="paragraph" w:customStyle="1" w:styleId="Heading">
    <w:name w:val="Heading"/>
    <w:basedOn w:val="Norml"/>
    <w:next w:val="Szvegtrzs"/>
    <w:qFormat/>
    <w:rsid w:val="00C24080"/>
    <w:pPr>
      <w:keepNext/>
      <w:suppressAutoHyphens/>
      <w:spacing w:before="240" w:after="120"/>
    </w:pPr>
    <w:rPr>
      <w:rFonts w:ascii="Liberation Sans" w:eastAsia="Noto Sans CJK SC Regular" w:hAnsi="Liberation Sans" w:cs="FreeSans"/>
      <w:kern w:val="2"/>
      <w:sz w:val="28"/>
      <w:szCs w:val="28"/>
      <w:lang w:eastAsia="zh-CN" w:bidi="hi-IN"/>
    </w:rPr>
  </w:style>
  <w:style w:type="paragraph" w:customStyle="1" w:styleId="Index">
    <w:name w:val="Index"/>
    <w:basedOn w:val="Norml"/>
    <w:qFormat/>
    <w:rsid w:val="00C24080"/>
    <w:pPr>
      <w:suppressLineNumbers/>
      <w:suppressAutoHyphens/>
    </w:pPr>
    <w:rPr>
      <w:rFonts w:eastAsia="Noto Sans CJK SC Regular" w:cs="FreeSans"/>
      <w:kern w:val="2"/>
      <w:lang w:eastAsia="zh-CN" w:bidi="hi-IN"/>
    </w:rPr>
  </w:style>
  <w:style w:type="paragraph" w:customStyle="1" w:styleId="HeaderandFooter">
    <w:name w:val="Header and Footer"/>
    <w:basedOn w:val="Norml"/>
    <w:qFormat/>
    <w:rsid w:val="00C24080"/>
    <w:pPr>
      <w:suppressLineNumbers/>
      <w:tabs>
        <w:tab w:val="center" w:pos="4986"/>
        <w:tab w:val="right" w:pos="9972"/>
      </w:tabs>
      <w:suppressAutoHyphens/>
    </w:pPr>
    <w:rPr>
      <w:rFonts w:eastAsia="Noto Sans CJK SC Regular" w:cs="FreeSans"/>
      <w:kern w:val="2"/>
      <w:lang w:eastAsia="zh-CN" w:bidi="hi-IN"/>
    </w:rPr>
  </w:style>
  <w:style w:type="paragraph" w:customStyle="1" w:styleId="TableContents">
    <w:name w:val="Table Contents"/>
    <w:basedOn w:val="Norml"/>
    <w:qFormat/>
    <w:rsid w:val="00C24080"/>
    <w:pPr>
      <w:suppressLineNumbers/>
      <w:suppressAutoHyphens/>
    </w:pPr>
    <w:rPr>
      <w:rFonts w:eastAsia="Noto Sans CJK SC Regular" w:cs="FreeSans"/>
      <w:kern w:val="2"/>
      <w:lang w:eastAsia="zh-CN" w:bidi="hi-IN"/>
    </w:rPr>
  </w:style>
  <w:style w:type="paragraph" w:customStyle="1" w:styleId="TableHeading">
    <w:name w:val="Table Heading"/>
    <w:basedOn w:val="TableContents"/>
    <w:qFormat/>
    <w:rsid w:val="00C24080"/>
    <w:pPr>
      <w:jc w:val="center"/>
    </w:pPr>
    <w:rPr>
      <w:b/>
      <w:bCs/>
    </w:rPr>
  </w:style>
  <w:style w:type="paragraph" w:customStyle="1" w:styleId="HorizontalLine">
    <w:name w:val="Horizontal Line"/>
    <w:basedOn w:val="Norml"/>
    <w:next w:val="Szvegtrzs"/>
    <w:qFormat/>
    <w:rsid w:val="00C24080"/>
    <w:pPr>
      <w:suppressLineNumbers/>
      <w:pBdr>
        <w:bottom w:val="double" w:sz="2" w:space="0" w:color="808080"/>
      </w:pBdr>
      <w:suppressAutoHyphens/>
      <w:spacing w:after="283"/>
    </w:pPr>
    <w:rPr>
      <w:rFonts w:eastAsia="Noto Sans CJK SC Regular" w:cs="FreeSans"/>
      <w:kern w:val="2"/>
      <w:sz w:val="12"/>
      <w:szCs w:val="12"/>
      <w:lang w:eastAsia="zh-CN" w:bidi="hi-IN"/>
    </w:rPr>
  </w:style>
  <w:style w:type="numbering" w:customStyle="1" w:styleId="Nemlista11">
    <w:name w:val="Nem lista11"/>
    <w:next w:val="Nemlista"/>
    <w:uiPriority w:val="99"/>
    <w:semiHidden/>
    <w:unhideWhenUsed/>
    <w:rsid w:val="00C24080"/>
  </w:style>
  <w:style w:type="character" w:customStyle="1" w:styleId="normaltextrun">
    <w:name w:val="normaltextrun"/>
    <w:basedOn w:val="Bekezdsalapbettpusa"/>
    <w:rsid w:val="00C24080"/>
  </w:style>
  <w:style w:type="paragraph" w:customStyle="1" w:styleId="paragraph">
    <w:name w:val="paragraph"/>
    <w:basedOn w:val="Norml"/>
    <w:rsid w:val="00C24080"/>
    <w:pPr>
      <w:spacing w:before="100" w:beforeAutospacing="1" w:after="100" w:afterAutospacing="1"/>
    </w:pPr>
  </w:style>
  <w:style w:type="character" w:customStyle="1" w:styleId="eop">
    <w:name w:val="eop"/>
    <w:basedOn w:val="Bekezdsalapbettpusa"/>
    <w:rsid w:val="00C24080"/>
  </w:style>
  <w:style w:type="table" w:customStyle="1" w:styleId="TableGrid">
    <w:name w:val="TableGrid"/>
    <w:rsid w:val="00842BF3"/>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232">
      <w:bodyDiv w:val="1"/>
      <w:marLeft w:val="0"/>
      <w:marRight w:val="0"/>
      <w:marTop w:val="0"/>
      <w:marBottom w:val="0"/>
      <w:divBdr>
        <w:top w:val="none" w:sz="0" w:space="0" w:color="auto"/>
        <w:left w:val="none" w:sz="0" w:space="0" w:color="auto"/>
        <w:bottom w:val="none" w:sz="0" w:space="0" w:color="auto"/>
        <w:right w:val="none" w:sz="0" w:space="0" w:color="auto"/>
      </w:divBdr>
      <w:divsChild>
        <w:div w:id="388110755">
          <w:marLeft w:val="0"/>
          <w:marRight w:val="0"/>
          <w:marTop w:val="0"/>
          <w:marBottom w:val="0"/>
          <w:divBdr>
            <w:top w:val="none" w:sz="0" w:space="0" w:color="auto"/>
            <w:left w:val="none" w:sz="0" w:space="0" w:color="auto"/>
            <w:bottom w:val="none" w:sz="0" w:space="0" w:color="auto"/>
            <w:right w:val="none" w:sz="0" w:space="0" w:color="auto"/>
          </w:divBdr>
        </w:div>
        <w:div w:id="486483968">
          <w:marLeft w:val="0"/>
          <w:marRight w:val="0"/>
          <w:marTop w:val="0"/>
          <w:marBottom w:val="0"/>
          <w:divBdr>
            <w:top w:val="none" w:sz="0" w:space="0" w:color="auto"/>
            <w:left w:val="none" w:sz="0" w:space="0" w:color="auto"/>
            <w:bottom w:val="none" w:sz="0" w:space="0" w:color="auto"/>
            <w:right w:val="none" w:sz="0" w:space="0" w:color="auto"/>
          </w:divBdr>
        </w:div>
        <w:div w:id="769157605">
          <w:marLeft w:val="0"/>
          <w:marRight w:val="0"/>
          <w:marTop w:val="0"/>
          <w:marBottom w:val="0"/>
          <w:divBdr>
            <w:top w:val="none" w:sz="0" w:space="0" w:color="auto"/>
            <w:left w:val="none" w:sz="0" w:space="0" w:color="auto"/>
            <w:bottom w:val="none" w:sz="0" w:space="0" w:color="auto"/>
            <w:right w:val="none" w:sz="0" w:space="0" w:color="auto"/>
          </w:divBdr>
        </w:div>
        <w:div w:id="1537697796">
          <w:marLeft w:val="0"/>
          <w:marRight w:val="0"/>
          <w:marTop w:val="0"/>
          <w:marBottom w:val="0"/>
          <w:divBdr>
            <w:top w:val="none" w:sz="0" w:space="0" w:color="auto"/>
            <w:left w:val="none" w:sz="0" w:space="0" w:color="auto"/>
            <w:bottom w:val="none" w:sz="0" w:space="0" w:color="auto"/>
            <w:right w:val="none" w:sz="0" w:space="0" w:color="auto"/>
          </w:divBdr>
        </w:div>
        <w:div w:id="2060929904">
          <w:marLeft w:val="0"/>
          <w:marRight w:val="0"/>
          <w:marTop w:val="0"/>
          <w:marBottom w:val="0"/>
          <w:divBdr>
            <w:top w:val="none" w:sz="0" w:space="0" w:color="auto"/>
            <w:left w:val="none" w:sz="0" w:space="0" w:color="auto"/>
            <w:bottom w:val="none" w:sz="0" w:space="0" w:color="auto"/>
            <w:right w:val="none" w:sz="0" w:space="0" w:color="auto"/>
          </w:divBdr>
        </w:div>
      </w:divsChild>
    </w:div>
    <w:div w:id="101809369">
      <w:bodyDiv w:val="1"/>
      <w:marLeft w:val="0"/>
      <w:marRight w:val="0"/>
      <w:marTop w:val="0"/>
      <w:marBottom w:val="0"/>
      <w:divBdr>
        <w:top w:val="none" w:sz="0" w:space="0" w:color="auto"/>
        <w:left w:val="none" w:sz="0" w:space="0" w:color="auto"/>
        <w:bottom w:val="none" w:sz="0" w:space="0" w:color="auto"/>
        <w:right w:val="none" w:sz="0" w:space="0" w:color="auto"/>
      </w:divBdr>
    </w:div>
    <w:div w:id="159347438">
      <w:bodyDiv w:val="1"/>
      <w:marLeft w:val="0"/>
      <w:marRight w:val="0"/>
      <w:marTop w:val="0"/>
      <w:marBottom w:val="0"/>
      <w:divBdr>
        <w:top w:val="none" w:sz="0" w:space="0" w:color="auto"/>
        <w:left w:val="none" w:sz="0" w:space="0" w:color="auto"/>
        <w:bottom w:val="none" w:sz="0" w:space="0" w:color="auto"/>
        <w:right w:val="none" w:sz="0" w:space="0" w:color="auto"/>
      </w:divBdr>
    </w:div>
    <w:div w:id="191770507">
      <w:bodyDiv w:val="1"/>
      <w:marLeft w:val="0"/>
      <w:marRight w:val="0"/>
      <w:marTop w:val="0"/>
      <w:marBottom w:val="0"/>
      <w:divBdr>
        <w:top w:val="none" w:sz="0" w:space="0" w:color="auto"/>
        <w:left w:val="none" w:sz="0" w:space="0" w:color="auto"/>
        <w:bottom w:val="none" w:sz="0" w:space="0" w:color="auto"/>
        <w:right w:val="none" w:sz="0" w:space="0" w:color="auto"/>
      </w:divBdr>
    </w:div>
    <w:div w:id="197818481">
      <w:bodyDiv w:val="1"/>
      <w:marLeft w:val="0"/>
      <w:marRight w:val="0"/>
      <w:marTop w:val="0"/>
      <w:marBottom w:val="0"/>
      <w:divBdr>
        <w:top w:val="none" w:sz="0" w:space="0" w:color="auto"/>
        <w:left w:val="none" w:sz="0" w:space="0" w:color="auto"/>
        <w:bottom w:val="none" w:sz="0" w:space="0" w:color="auto"/>
        <w:right w:val="none" w:sz="0" w:space="0" w:color="auto"/>
      </w:divBdr>
      <w:divsChild>
        <w:div w:id="2050448921">
          <w:marLeft w:val="446"/>
          <w:marRight w:val="0"/>
          <w:marTop w:val="0"/>
          <w:marBottom w:val="240"/>
          <w:divBdr>
            <w:top w:val="none" w:sz="0" w:space="0" w:color="auto"/>
            <w:left w:val="none" w:sz="0" w:space="0" w:color="auto"/>
            <w:bottom w:val="none" w:sz="0" w:space="0" w:color="auto"/>
            <w:right w:val="none" w:sz="0" w:space="0" w:color="auto"/>
          </w:divBdr>
        </w:div>
      </w:divsChild>
    </w:div>
    <w:div w:id="210652678">
      <w:bodyDiv w:val="1"/>
      <w:marLeft w:val="0"/>
      <w:marRight w:val="0"/>
      <w:marTop w:val="0"/>
      <w:marBottom w:val="0"/>
      <w:divBdr>
        <w:top w:val="none" w:sz="0" w:space="0" w:color="auto"/>
        <w:left w:val="none" w:sz="0" w:space="0" w:color="auto"/>
        <w:bottom w:val="none" w:sz="0" w:space="0" w:color="auto"/>
        <w:right w:val="none" w:sz="0" w:space="0" w:color="auto"/>
      </w:divBdr>
    </w:div>
    <w:div w:id="238902713">
      <w:bodyDiv w:val="1"/>
      <w:marLeft w:val="0"/>
      <w:marRight w:val="0"/>
      <w:marTop w:val="0"/>
      <w:marBottom w:val="0"/>
      <w:divBdr>
        <w:top w:val="none" w:sz="0" w:space="0" w:color="auto"/>
        <w:left w:val="none" w:sz="0" w:space="0" w:color="auto"/>
        <w:bottom w:val="none" w:sz="0" w:space="0" w:color="auto"/>
        <w:right w:val="none" w:sz="0" w:space="0" w:color="auto"/>
      </w:divBdr>
      <w:divsChild>
        <w:div w:id="129830632">
          <w:marLeft w:val="0"/>
          <w:marRight w:val="0"/>
          <w:marTop w:val="0"/>
          <w:marBottom w:val="0"/>
          <w:divBdr>
            <w:top w:val="none" w:sz="0" w:space="0" w:color="auto"/>
            <w:left w:val="none" w:sz="0" w:space="0" w:color="auto"/>
            <w:bottom w:val="none" w:sz="0" w:space="0" w:color="auto"/>
            <w:right w:val="none" w:sz="0" w:space="0" w:color="auto"/>
          </w:divBdr>
        </w:div>
        <w:div w:id="805583359">
          <w:marLeft w:val="0"/>
          <w:marRight w:val="0"/>
          <w:marTop w:val="0"/>
          <w:marBottom w:val="0"/>
          <w:divBdr>
            <w:top w:val="none" w:sz="0" w:space="0" w:color="auto"/>
            <w:left w:val="none" w:sz="0" w:space="0" w:color="auto"/>
            <w:bottom w:val="none" w:sz="0" w:space="0" w:color="auto"/>
            <w:right w:val="none" w:sz="0" w:space="0" w:color="auto"/>
          </w:divBdr>
        </w:div>
        <w:div w:id="1333223018">
          <w:marLeft w:val="0"/>
          <w:marRight w:val="0"/>
          <w:marTop w:val="0"/>
          <w:marBottom w:val="0"/>
          <w:divBdr>
            <w:top w:val="none" w:sz="0" w:space="0" w:color="auto"/>
            <w:left w:val="none" w:sz="0" w:space="0" w:color="auto"/>
            <w:bottom w:val="none" w:sz="0" w:space="0" w:color="auto"/>
            <w:right w:val="none" w:sz="0" w:space="0" w:color="auto"/>
          </w:divBdr>
        </w:div>
        <w:div w:id="1603296726">
          <w:marLeft w:val="0"/>
          <w:marRight w:val="0"/>
          <w:marTop w:val="0"/>
          <w:marBottom w:val="0"/>
          <w:divBdr>
            <w:top w:val="none" w:sz="0" w:space="0" w:color="auto"/>
            <w:left w:val="none" w:sz="0" w:space="0" w:color="auto"/>
            <w:bottom w:val="none" w:sz="0" w:space="0" w:color="auto"/>
            <w:right w:val="none" w:sz="0" w:space="0" w:color="auto"/>
          </w:divBdr>
        </w:div>
        <w:div w:id="1898785840">
          <w:marLeft w:val="0"/>
          <w:marRight w:val="0"/>
          <w:marTop w:val="0"/>
          <w:marBottom w:val="0"/>
          <w:divBdr>
            <w:top w:val="none" w:sz="0" w:space="0" w:color="auto"/>
            <w:left w:val="none" w:sz="0" w:space="0" w:color="auto"/>
            <w:bottom w:val="none" w:sz="0" w:space="0" w:color="auto"/>
            <w:right w:val="none" w:sz="0" w:space="0" w:color="auto"/>
          </w:divBdr>
        </w:div>
      </w:divsChild>
    </w:div>
    <w:div w:id="261423371">
      <w:bodyDiv w:val="1"/>
      <w:marLeft w:val="0"/>
      <w:marRight w:val="0"/>
      <w:marTop w:val="0"/>
      <w:marBottom w:val="0"/>
      <w:divBdr>
        <w:top w:val="none" w:sz="0" w:space="0" w:color="auto"/>
        <w:left w:val="none" w:sz="0" w:space="0" w:color="auto"/>
        <w:bottom w:val="none" w:sz="0" w:space="0" w:color="auto"/>
        <w:right w:val="none" w:sz="0" w:space="0" w:color="auto"/>
      </w:divBdr>
    </w:div>
    <w:div w:id="320161796">
      <w:bodyDiv w:val="1"/>
      <w:marLeft w:val="0"/>
      <w:marRight w:val="0"/>
      <w:marTop w:val="0"/>
      <w:marBottom w:val="0"/>
      <w:divBdr>
        <w:top w:val="none" w:sz="0" w:space="0" w:color="auto"/>
        <w:left w:val="none" w:sz="0" w:space="0" w:color="auto"/>
        <w:bottom w:val="none" w:sz="0" w:space="0" w:color="auto"/>
        <w:right w:val="none" w:sz="0" w:space="0" w:color="auto"/>
      </w:divBdr>
    </w:div>
    <w:div w:id="435298671">
      <w:bodyDiv w:val="1"/>
      <w:marLeft w:val="0"/>
      <w:marRight w:val="0"/>
      <w:marTop w:val="0"/>
      <w:marBottom w:val="0"/>
      <w:divBdr>
        <w:top w:val="none" w:sz="0" w:space="0" w:color="auto"/>
        <w:left w:val="none" w:sz="0" w:space="0" w:color="auto"/>
        <w:bottom w:val="none" w:sz="0" w:space="0" w:color="auto"/>
        <w:right w:val="none" w:sz="0" w:space="0" w:color="auto"/>
      </w:divBdr>
    </w:div>
    <w:div w:id="435440523">
      <w:bodyDiv w:val="1"/>
      <w:marLeft w:val="0"/>
      <w:marRight w:val="0"/>
      <w:marTop w:val="0"/>
      <w:marBottom w:val="0"/>
      <w:divBdr>
        <w:top w:val="none" w:sz="0" w:space="0" w:color="auto"/>
        <w:left w:val="none" w:sz="0" w:space="0" w:color="auto"/>
        <w:bottom w:val="none" w:sz="0" w:space="0" w:color="auto"/>
        <w:right w:val="none" w:sz="0" w:space="0" w:color="auto"/>
      </w:divBdr>
    </w:div>
    <w:div w:id="444539196">
      <w:bodyDiv w:val="1"/>
      <w:marLeft w:val="0"/>
      <w:marRight w:val="0"/>
      <w:marTop w:val="0"/>
      <w:marBottom w:val="0"/>
      <w:divBdr>
        <w:top w:val="none" w:sz="0" w:space="0" w:color="auto"/>
        <w:left w:val="none" w:sz="0" w:space="0" w:color="auto"/>
        <w:bottom w:val="none" w:sz="0" w:space="0" w:color="auto"/>
        <w:right w:val="none" w:sz="0" w:space="0" w:color="auto"/>
      </w:divBdr>
      <w:divsChild>
        <w:div w:id="705300466">
          <w:marLeft w:val="0"/>
          <w:marRight w:val="0"/>
          <w:marTop w:val="0"/>
          <w:marBottom w:val="0"/>
          <w:divBdr>
            <w:top w:val="none" w:sz="0" w:space="0" w:color="auto"/>
            <w:left w:val="none" w:sz="0" w:space="0" w:color="auto"/>
            <w:bottom w:val="none" w:sz="0" w:space="0" w:color="auto"/>
            <w:right w:val="none" w:sz="0" w:space="0" w:color="auto"/>
          </w:divBdr>
        </w:div>
        <w:div w:id="1025904005">
          <w:marLeft w:val="0"/>
          <w:marRight w:val="0"/>
          <w:marTop w:val="0"/>
          <w:marBottom w:val="0"/>
          <w:divBdr>
            <w:top w:val="none" w:sz="0" w:space="0" w:color="auto"/>
            <w:left w:val="none" w:sz="0" w:space="0" w:color="auto"/>
            <w:bottom w:val="none" w:sz="0" w:space="0" w:color="auto"/>
            <w:right w:val="none" w:sz="0" w:space="0" w:color="auto"/>
          </w:divBdr>
        </w:div>
        <w:div w:id="1058435071">
          <w:marLeft w:val="0"/>
          <w:marRight w:val="0"/>
          <w:marTop w:val="0"/>
          <w:marBottom w:val="0"/>
          <w:divBdr>
            <w:top w:val="none" w:sz="0" w:space="0" w:color="auto"/>
            <w:left w:val="none" w:sz="0" w:space="0" w:color="auto"/>
            <w:bottom w:val="none" w:sz="0" w:space="0" w:color="auto"/>
            <w:right w:val="none" w:sz="0" w:space="0" w:color="auto"/>
          </w:divBdr>
        </w:div>
        <w:div w:id="1321075846">
          <w:marLeft w:val="0"/>
          <w:marRight w:val="0"/>
          <w:marTop w:val="0"/>
          <w:marBottom w:val="0"/>
          <w:divBdr>
            <w:top w:val="none" w:sz="0" w:space="0" w:color="auto"/>
            <w:left w:val="none" w:sz="0" w:space="0" w:color="auto"/>
            <w:bottom w:val="none" w:sz="0" w:space="0" w:color="auto"/>
            <w:right w:val="none" w:sz="0" w:space="0" w:color="auto"/>
          </w:divBdr>
        </w:div>
        <w:div w:id="1381780513">
          <w:marLeft w:val="0"/>
          <w:marRight w:val="0"/>
          <w:marTop w:val="0"/>
          <w:marBottom w:val="0"/>
          <w:divBdr>
            <w:top w:val="none" w:sz="0" w:space="0" w:color="auto"/>
            <w:left w:val="none" w:sz="0" w:space="0" w:color="auto"/>
            <w:bottom w:val="none" w:sz="0" w:space="0" w:color="auto"/>
            <w:right w:val="none" w:sz="0" w:space="0" w:color="auto"/>
          </w:divBdr>
        </w:div>
      </w:divsChild>
    </w:div>
    <w:div w:id="510948158">
      <w:bodyDiv w:val="1"/>
      <w:marLeft w:val="0"/>
      <w:marRight w:val="0"/>
      <w:marTop w:val="0"/>
      <w:marBottom w:val="0"/>
      <w:divBdr>
        <w:top w:val="none" w:sz="0" w:space="0" w:color="auto"/>
        <w:left w:val="none" w:sz="0" w:space="0" w:color="auto"/>
        <w:bottom w:val="none" w:sz="0" w:space="0" w:color="auto"/>
        <w:right w:val="none" w:sz="0" w:space="0" w:color="auto"/>
      </w:divBdr>
    </w:div>
    <w:div w:id="520625215">
      <w:bodyDiv w:val="1"/>
      <w:marLeft w:val="0"/>
      <w:marRight w:val="0"/>
      <w:marTop w:val="0"/>
      <w:marBottom w:val="0"/>
      <w:divBdr>
        <w:top w:val="none" w:sz="0" w:space="0" w:color="auto"/>
        <w:left w:val="none" w:sz="0" w:space="0" w:color="auto"/>
        <w:bottom w:val="none" w:sz="0" w:space="0" w:color="auto"/>
        <w:right w:val="none" w:sz="0" w:space="0" w:color="auto"/>
      </w:divBdr>
    </w:div>
    <w:div w:id="543836045">
      <w:bodyDiv w:val="1"/>
      <w:marLeft w:val="0"/>
      <w:marRight w:val="0"/>
      <w:marTop w:val="0"/>
      <w:marBottom w:val="0"/>
      <w:divBdr>
        <w:top w:val="none" w:sz="0" w:space="0" w:color="auto"/>
        <w:left w:val="none" w:sz="0" w:space="0" w:color="auto"/>
        <w:bottom w:val="none" w:sz="0" w:space="0" w:color="auto"/>
        <w:right w:val="none" w:sz="0" w:space="0" w:color="auto"/>
      </w:divBdr>
    </w:div>
    <w:div w:id="574439320">
      <w:bodyDiv w:val="1"/>
      <w:marLeft w:val="0"/>
      <w:marRight w:val="0"/>
      <w:marTop w:val="0"/>
      <w:marBottom w:val="0"/>
      <w:divBdr>
        <w:top w:val="none" w:sz="0" w:space="0" w:color="auto"/>
        <w:left w:val="none" w:sz="0" w:space="0" w:color="auto"/>
        <w:bottom w:val="none" w:sz="0" w:space="0" w:color="auto"/>
        <w:right w:val="none" w:sz="0" w:space="0" w:color="auto"/>
      </w:divBdr>
    </w:div>
    <w:div w:id="591669031">
      <w:bodyDiv w:val="1"/>
      <w:marLeft w:val="0"/>
      <w:marRight w:val="0"/>
      <w:marTop w:val="0"/>
      <w:marBottom w:val="0"/>
      <w:divBdr>
        <w:top w:val="none" w:sz="0" w:space="0" w:color="auto"/>
        <w:left w:val="none" w:sz="0" w:space="0" w:color="auto"/>
        <w:bottom w:val="none" w:sz="0" w:space="0" w:color="auto"/>
        <w:right w:val="none" w:sz="0" w:space="0" w:color="auto"/>
      </w:divBdr>
    </w:div>
    <w:div w:id="611405089">
      <w:bodyDiv w:val="1"/>
      <w:marLeft w:val="0"/>
      <w:marRight w:val="0"/>
      <w:marTop w:val="0"/>
      <w:marBottom w:val="0"/>
      <w:divBdr>
        <w:top w:val="none" w:sz="0" w:space="0" w:color="auto"/>
        <w:left w:val="none" w:sz="0" w:space="0" w:color="auto"/>
        <w:bottom w:val="none" w:sz="0" w:space="0" w:color="auto"/>
        <w:right w:val="none" w:sz="0" w:space="0" w:color="auto"/>
      </w:divBdr>
    </w:div>
    <w:div w:id="613831287">
      <w:bodyDiv w:val="1"/>
      <w:marLeft w:val="0"/>
      <w:marRight w:val="0"/>
      <w:marTop w:val="0"/>
      <w:marBottom w:val="0"/>
      <w:divBdr>
        <w:top w:val="none" w:sz="0" w:space="0" w:color="auto"/>
        <w:left w:val="none" w:sz="0" w:space="0" w:color="auto"/>
        <w:bottom w:val="none" w:sz="0" w:space="0" w:color="auto"/>
        <w:right w:val="none" w:sz="0" w:space="0" w:color="auto"/>
      </w:divBdr>
    </w:div>
    <w:div w:id="626282673">
      <w:bodyDiv w:val="1"/>
      <w:marLeft w:val="0"/>
      <w:marRight w:val="0"/>
      <w:marTop w:val="0"/>
      <w:marBottom w:val="0"/>
      <w:divBdr>
        <w:top w:val="none" w:sz="0" w:space="0" w:color="auto"/>
        <w:left w:val="none" w:sz="0" w:space="0" w:color="auto"/>
        <w:bottom w:val="none" w:sz="0" w:space="0" w:color="auto"/>
        <w:right w:val="none" w:sz="0" w:space="0" w:color="auto"/>
      </w:divBdr>
    </w:div>
    <w:div w:id="641228357">
      <w:bodyDiv w:val="1"/>
      <w:marLeft w:val="0"/>
      <w:marRight w:val="0"/>
      <w:marTop w:val="0"/>
      <w:marBottom w:val="0"/>
      <w:divBdr>
        <w:top w:val="none" w:sz="0" w:space="0" w:color="auto"/>
        <w:left w:val="none" w:sz="0" w:space="0" w:color="auto"/>
        <w:bottom w:val="none" w:sz="0" w:space="0" w:color="auto"/>
        <w:right w:val="none" w:sz="0" w:space="0" w:color="auto"/>
      </w:divBdr>
    </w:div>
    <w:div w:id="643657668">
      <w:bodyDiv w:val="1"/>
      <w:marLeft w:val="0"/>
      <w:marRight w:val="0"/>
      <w:marTop w:val="0"/>
      <w:marBottom w:val="0"/>
      <w:divBdr>
        <w:top w:val="none" w:sz="0" w:space="0" w:color="auto"/>
        <w:left w:val="none" w:sz="0" w:space="0" w:color="auto"/>
        <w:bottom w:val="none" w:sz="0" w:space="0" w:color="auto"/>
        <w:right w:val="none" w:sz="0" w:space="0" w:color="auto"/>
      </w:divBdr>
    </w:div>
    <w:div w:id="673604359">
      <w:bodyDiv w:val="1"/>
      <w:marLeft w:val="0"/>
      <w:marRight w:val="0"/>
      <w:marTop w:val="0"/>
      <w:marBottom w:val="0"/>
      <w:divBdr>
        <w:top w:val="none" w:sz="0" w:space="0" w:color="auto"/>
        <w:left w:val="none" w:sz="0" w:space="0" w:color="auto"/>
        <w:bottom w:val="none" w:sz="0" w:space="0" w:color="auto"/>
        <w:right w:val="none" w:sz="0" w:space="0" w:color="auto"/>
      </w:divBdr>
    </w:div>
    <w:div w:id="688877171">
      <w:bodyDiv w:val="1"/>
      <w:marLeft w:val="0"/>
      <w:marRight w:val="0"/>
      <w:marTop w:val="0"/>
      <w:marBottom w:val="0"/>
      <w:divBdr>
        <w:top w:val="none" w:sz="0" w:space="0" w:color="auto"/>
        <w:left w:val="none" w:sz="0" w:space="0" w:color="auto"/>
        <w:bottom w:val="none" w:sz="0" w:space="0" w:color="auto"/>
        <w:right w:val="none" w:sz="0" w:space="0" w:color="auto"/>
      </w:divBdr>
    </w:div>
    <w:div w:id="690764362">
      <w:bodyDiv w:val="1"/>
      <w:marLeft w:val="0"/>
      <w:marRight w:val="0"/>
      <w:marTop w:val="0"/>
      <w:marBottom w:val="0"/>
      <w:divBdr>
        <w:top w:val="none" w:sz="0" w:space="0" w:color="auto"/>
        <w:left w:val="none" w:sz="0" w:space="0" w:color="auto"/>
        <w:bottom w:val="none" w:sz="0" w:space="0" w:color="auto"/>
        <w:right w:val="none" w:sz="0" w:space="0" w:color="auto"/>
      </w:divBdr>
    </w:div>
    <w:div w:id="695351588">
      <w:bodyDiv w:val="1"/>
      <w:marLeft w:val="0"/>
      <w:marRight w:val="0"/>
      <w:marTop w:val="0"/>
      <w:marBottom w:val="0"/>
      <w:divBdr>
        <w:top w:val="none" w:sz="0" w:space="0" w:color="auto"/>
        <w:left w:val="none" w:sz="0" w:space="0" w:color="auto"/>
        <w:bottom w:val="none" w:sz="0" w:space="0" w:color="auto"/>
        <w:right w:val="none" w:sz="0" w:space="0" w:color="auto"/>
      </w:divBdr>
    </w:div>
    <w:div w:id="697975638">
      <w:bodyDiv w:val="1"/>
      <w:marLeft w:val="0"/>
      <w:marRight w:val="0"/>
      <w:marTop w:val="0"/>
      <w:marBottom w:val="0"/>
      <w:divBdr>
        <w:top w:val="none" w:sz="0" w:space="0" w:color="auto"/>
        <w:left w:val="none" w:sz="0" w:space="0" w:color="auto"/>
        <w:bottom w:val="none" w:sz="0" w:space="0" w:color="auto"/>
        <w:right w:val="none" w:sz="0" w:space="0" w:color="auto"/>
      </w:divBdr>
    </w:div>
    <w:div w:id="704449671">
      <w:bodyDiv w:val="1"/>
      <w:marLeft w:val="0"/>
      <w:marRight w:val="0"/>
      <w:marTop w:val="0"/>
      <w:marBottom w:val="0"/>
      <w:divBdr>
        <w:top w:val="none" w:sz="0" w:space="0" w:color="auto"/>
        <w:left w:val="none" w:sz="0" w:space="0" w:color="auto"/>
        <w:bottom w:val="none" w:sz="0" w:space="0" w:color="auto"/>
        <w:right w:val="none" w:sz="0" w:space="0" w:color="auto"/>
      </w:divBdr>
    </w:div>
    <w:div w:id="713119604">
      <w:bodyDiv w:val="1"/>
      <w:marLeft w:val="0"/>
      <w:marRight w:val="0"/>
      <w:marTop w:val="0"/>
      <w:marBottom w:val="0"/>
      <w:divBdr>
        <w:top w:val="none" w:sz="0" w:space="0" w:color="auto"/>
        <w:left w:val="none" w:sz="0" w:space="0" w:color="auto"/>
        <w:bottom w:val="none" w:sz="0" w:space="0" w:color="auto"/>
        <w:right w:val="none" w:sz="0" w:space="0" w:color="auto"/>
      </w:divBdr>
      <w:divsChild>
        <w:div w:id="379792628">
          <w:marLeft w:val="0"/>
          <w:marRight w:val="0"/>
          <w:marTop w:val="0"/>
          <w:marBottom w:val="0"/>
          <w:divBdr>
            <w:top w:val="none" w:sz="0" w:space="0" w:color="auto"/>
            <w:left w:val="none" w:sz="0" w:space="0" w:color="auto"/>
            <w:bottom w:val="none" w:sz="0" w:space="0" w:color="auto"/>
            <w:right w:val="none" w:sz="0" w:space="0" w:color="auto"/>
          </w:divBdr>
        </w:div>
        <w:div w:id="572277510">
          <w:marLeft w:val="0"/>
          <w:marRight w:val="0"/>
          <w:marTop w:val="0"/>
          <w:marBottom w:val="0"/>
          <w:divBdr>
            <w:top w:val="none" w:sz="0" w:space="0" w:color="auto"/>
            <w:left w:val="none" w:sz="0" w:space="0" w:color="auto"/>
            <w:bottom w:val="none" w:sz="0" w:space="0" w:color="auto"/>
            <w:right w:val="none" w:sz="0" w:space="0" w:color="auto"/>
          </w:divBdr>
        </w:div>
        <w:div w:id="1380671315">
          <w:marLeft w:val="0"/>
          <w:marRight w:val="0"/>
          <w:marTop w:val="0"/>
          <w:marBottom w:val="0"/>
          <w:divBdr>
            <w:top w:val="none" w:sz="0" w:space="0" w:color="auto"/>
            <w:left w:val="none" w:sz="0" w:space="0" w:color="auto"/>
            <w:bottom w:val="none" w:sz="0" w:space="0" w:color="auto"/>
            <w:right w:val="none" w:sz="0" w:space="0" w:color="auto"/>
          </w:divBdr>
        </w:div>
        <w:div w:id="1651323216">
          <w:marLeft w:val="0"/>
          <w:marRight w:val="0"/>
          <w:marTop w:val="0"/>
          <w:marBottom w:val="0"/>
          <w:divBdr>
            <w:top w:val="none" w:sz="0" w:space="0" w:color="auto"/>
            <w:left w:val="none" w:sz="0" w:space="0" w:color="auto"/>
            <w:bottom w:val="none" w:sz="0" w:space="0" w:color="auto"/>
            <w:right w:val="none" w:sz="0" w:space="0" w:color="auto"/>
          </w:divBdr>
        </w:div>
        <w:div w:id="1794211134">
          <w:marLeft w:val="0"/>
          <w:marRight w:val="0"/>
          <w:marTop w:val="0"/>
          <w:marBottom w:val="0"/>
          <w:divBdr>
            <w:top w:val="none" w:sz="0" w:space="0" w:color="auto"/>
            <w:left w:val="none" w:sz="0" w:space="0" w:color="auto"/>
            <w:bottom w:val="none" w:sz="0" w:space="0" w:color="auto"/>
            <w:right w:val="none" w:sz="0" w:space="0" w:color="auto"/>
          </w:divBdr>
        </w:div>
        <w:div w:id="1932272490">
          <w:marLeft w:val="0"/>
          <w:marRight w:val="0"/>
          <w:marTop w:val="0"/>
          <w:marBottom w:val="0"/>
          <w:divBdr>
            <w:top w:val="none" w:sz="0" w:space="0" w:color="auto"/>
            <w:left w:val="none" w:sz="0" w:space="0" w:color="auto"/>
            <w:bottom w:val="none" w:sz="0" w:space="0" w:color="auto"/>
            <w:right w:val="none" w:sz="0" w:space="0" w:color="auto"/>
          </w:divBdr>
        </w:div>
      </w:divsChild>
    </w:div>
    <w:div w:id="756941254">
      <w:bodyDiv w:val="1"/>
      <w:marLeft w:val="0"/>
      <w:marRight w:val="0"/>
      <w:marTop w:val="0"/>
      <w:marBottom w:val="0"/>
      <w:divBdr>
        <w:top w:val="none" w:sz="0" w:space="0" w:color="auto"/>
        <w:left w:val="none" w:sz="0" w:space="0" w:color="auto"/>
        <w:bottom w:val="none" w:sz="0" w:space="0" w:color="auto"/>
        <w:right w:val="none" w:sz="0" w:space="0" w:color="auto"/>
      </w:divBdr>
      <w:divsChild>
        <w:div w:id="1105804812">
          <w:marLeft w:val="446"/>
          <w:marRight w:val="0"/>
          <w:marTop w:val="0"/>
          <w:marBottom w:val="240"/>
          <w:divBdr>
            <w:top w:val="none" w:sz="0" w:space="0" w:color="auto"/>
            <w:left w:val="none" w:sz="0" w:space="0" w:color="auto"/>
            <w:bottom w:val="none" w:sz="0" w:space="0" w:color="auto"/>
            <w:right w:val="none" w:sz="0" w:space="0" w:color="auto"/>
          </w:divBdr>
        </w:div>
        <w:div w:id="1916814936">
          <w:marLeft w:val="446"/>
          <w:marRight w:val="0"/>
          <w:marTop w:val="0"/>
          <w:marBottom w:val="240"/>
          <w:divBdr>
            <w:top w:val="none" w:sz="0" w:space="0" w:color="auto"/>
            <w:left w:val="none" w:sz="0" w:space="0" w:color="auto"/>
            <w:bottom w:val="none" w:sz="0" w:space="0" w:color="auto"/>
            <w:right w:val="none" w:sz="0" w:space="0" w:color="auto"/>
          </w:divBdr>
        </w:div>
      </w:divsChild>
    </w:div>
    <w:div w:id="761144691">
      <w:bodyDiv w:val="1"/>
      <w:marLeft w:val="0"/>
      <w:marRight w:val="0"/>
      <w:marTop w:val="0"/>
      <w:marBottom w:val="0"/>
      <w:divBdr>
        <w:top w:val="none" w:sz="0" w:space="0" w:color="auto"/>
        <w:left w:val="none" w:sz="0" w:space="0" w:color="auto"/>
        <w:bottom w:val="none" w:sz="0" w:space="0" w:color="auto"/>
        <w:right w:val="none" w:sz="0" w:space="0" w:color="auto"/>
      </w:divBdr>
    </w:div>
    <w:div w:id="786512212">
      <w:bodyDiv w:val="1"/>
      <w:marLeft w:val="0"/>
      <w:marRight w:val="0"/>
      <w:marTop w:val="0"/>
      <w:marBottom w:val="0"/>
      <w:divBdr>
        <w:top w:val="none" w:sz="0" w:space="0" w:color="auto"/>
        <w:left w:val="none" w:sz="0" w:space="0" w:color="auto"/>
        <w:bottom w:val="none" w:sz="0" w:space="0" w:color="auto"/>
        <w:right w:val="none" w:sz="0" w:space="0" w:color="auto"/>
      </w:divBdr>
    </w:div>
    <w:div w:id="905262501">
      <w:bodyDiv w:val="1"/>
      <w:marLeft w:val="0"/>
      <w:marRight w:val="0"/>
      <w:marTop w:val="0"/>
      <w:marBottom w:val="0"/>
      <w:divBdr>
        <w:top w:val="none" w:sz="0" w:space="0" w:color="auto"/>
        <w:left w:val="none" w:sz="0" w:space="0" w:color="auto"/>
        <w:bottom w:val="none" w:sz="0" w:space="0" w:color="auto"/>
        <w:right w:val="none" w:sz="0" w:space="0" w:color="auto"/>
      </w:divBdr>
    </w:div>
    <w:div w:id="911890394">
      <w:bodyDiv w:val="1"/>
      <w:marLeft w:val="0"/>
      <w:marRight w:val="0"/>
      <w:marTop w:val="0"/>
      <w:marBottom w:val="0"/>
      <w:divBdr>
        <w:top w:val="none" w:sz="0" w:space="0" w:color="auto"/>
        <w:left w:val="none" w:sz="0" w:space="0" w:color="auto"/>
        <w:bottom w:val="none" w:sz="0" w:space="0" w:color="auto"/>
        <w:right w:val="none" w:sz="0" w:space="0" w:color="auto"/>
      </w:divBdr>
    </w:div>
    <w:div w:id="986325587">
      <w:bodyDiv w:val="1"/>
      <w:marLeft w:val="0"/>
      <w:marRight w:val="0"/>
      <w:marTop w:val="0"/>
      <w:marBottom w:val="0"/>
      <w:divBdr>
        <w:top w:val="none" w:sz="0" w:space="0" w:color="auto"/>
        <w:left w:val="none" w:sz="0" w:space="0" w:color="auto"/>
        <w:bottom w:val="none" w:sz="0" w:space="0" w:color="auto"/>
        <w:right w:val="none" w:sz="0" w:space="0" w:color="auto"/>
      </w:divBdr>
    </w:div>
    <w:div w:id="997730434">
      <w:bodyDiv w:val="1"/>
      <w:marLeft w:val="0"/>
      <w:marRight w:val="0"/>
      <w:marTop w:val="0"/>
      <w:marBottom w:val="0"/>
      <w:divBdr>
        <w:top w:val="none" w:sz="0" w:space="0" w:color="auto"/>
        <w:left w:val="none" w:sz="0" w:space="0" w:color="auto"/>
        <w:bottom w:val="none" w:sz="0" w:space="0" w:color="auto"/>
        <w:right w:val="none" w:sz="0" w:space="0" w:color="auto"/>
      </w:divBdr>
      <w:divsChild>
        <w:div w:id="4600899">
          <w:marLeft w:val="446"/>
          <w:marRight w:val="0"/>
          <w:marTop w:val="0"/>
          <w:marBottom w:val="0"/>
          <w:divBdr>
            <w:top w:val="none" w:sz="0" w:space="0" w:color="auto"/>
            <w:left w:val="none" w:sz="0" w:space="0" w:color="auto"/>
            <w:bottom w:val="none" w:sz="0" w:space="0" w:color="auto"/>
            <w:right w:val="none" w:sz="0" w:space="0" w:color="auto"/>
          </w:divBdr>
        </w:div>
        <w:div w:id="414135374">
          <w:marLeft w:val="446"/>
          <w:marRight w:val="0"/>
          <w:marTop w:val="0"/>
          <w:marBottom w:val="0"/>
          <w:divBdr>
            <w:top w:val="none" w:sz="0" w:space="0" w:color="auto"/>
            <w:left w:val="none" w:sz="0" w:space="0" w:color="auto"/>
            <w:bottom w:val="none" w:sz="0" w:space="0" w:color="auto"/>
            <w:right w:val="none" w:sz="0" w:space="0" w:color="auto"/>
          </w:divBdr>
        </w:div>
        <w:div w:id="679821904">
          <w:marLeft w:val="446"/>
          <w:marRight w:val="0"/>
          <w:marTop w:val="0"/>
          <w:marBottom w:val="0"/>
          <w:divBdr>
            <w:top w:val="none" w:sz="0" w:space="0" w:color="auto"/>
            <w:left w:val="none" w:sz="0" w:space="0" w:color="auto"/>
            <w:bottom w:val="none" w:sz="0" w:space="0" w:color="auto"/>
            <w:right w:val="none" w:sz="0" w:space="0" w:color="auto"/>
          </w:divBdr>
        </w:div>
        <w:div w:id="917325636">
          <w:marLeft w:val="446"/>
          <w:marRight w:val="0"/>
          <w:marTop w:val="0"/>
          <w:marBottom w:val="0"/>
          <w:divBdr>
            <w:top w:val="none" w:sz="0" w:space="0" w:color="auto"/>
            <w:left w:val="none" w:sz="0" w:space="0" w:color="auto"/>
            <w:bottom w:val="none" w:sz="0" w:space="0" w:color="auto"/>
            <w:right w:val="none" w:sz="0" w:space="0" w:color="auto"/>
          </w:divBdr>
        </w:div>
        <w:div w:id="1197740306">
          <w:marLeft w:val="446"/>
          <w:marRight w:val="0"/>
          <w:marTop w:val="0"/>
          <w:marBottom w:val="0"/>
          <w:divBdr>
            <w:top w:val="none" w:sz="0" w:space="0" w:color="auto"/>
            <w:left w:val="none" w:sz="0" w:space="0" w:color="auto"/>
            <w:bottom w:val="none" w:sz="0" w:space="0" w:color="auto"/>
            <w:right w:val="none" w:sz="0" w:space="0" w:color="auto"/>
          </w:divBdr>
        </w:div>
        <w:div w:id="1788042689">
          <w:marLeft w:val="446"/>
          <w:marRight w:val="0"/>
          <w:marTop w:val="0"/>
          <w:marBottom w:val="0"/>
          <w:divBdr>
            <w:top w:val="none" w:sz="0" w:space="0" w:color="auto"/>
            <w:left w:val="none" w:sz="0" w:space="0" w:color="auto"/>
            <w:bottom w:val="none" w:sz="0" w:space="0" w:color="auto"/>
            <w:right w:val="none" w:sz="0" w:space="0" w:color="auto"/>
          </w:divBdr>
        </w:div>
        <w:div w:id="2144082307">
          <w:marLeft w:val="446"/>
          <w:marRight w:val="0"/>
          <w:marTop w:val="0"/>
          <w:marBottom w:val="0"/>
          <w:divBdr>
            <w:top w:val="none" w:sz="0" w:space="0" w:color="auto"/>
            <w:left w:val="none" w:sz="0" w:space="0" w:color="auto"/>
            <w:bottom w:val="none" w:sz="0" w:space="0" w:color="auto"/>
            <w:right w:val="none" w:sz="0" w:space="0" w:color="auto"/>
          </w:divBdr>
        </w:div>
      </w:divsChild>
    </w:div>
    <w:div w:id="1055859288">
      <w:bodyDiv w:val="1"/>
      <w:marLeft w:val="0"/>
      <w:marRight w:val="0"/>
      <w:marTop w:val="0"/>
      <w:marBottom w:val="0"/>
      <w:divBdr>
        <w:top w:val="none" w:sz="0" w:space="0" w:color="auto"/>
        <w:left w:val="none" w:sz="0" w:space="0" w:color="auto"/>
        <w:bottom w:val="none" w:sz="0" w:space="0" w:color="auto"/>
        <w:right w:val="none" w:sz="0" w:space="0" w:color="auto"/>
      </w:divBdr>
    </w:div>
    <w:div w:id="1057779364">
      <w:bodyDiv w:val="1"/>
      <w:marLeft w:val="0"/>
      <w:marRight w:val="0"/>
      <w:marTop w:val="0"/>
      <w:marBottom w:val="0"/>
      <w:divBdr>
        <w:top w:val="none" w:sz="0" w:space="0" w:color="auto"/>
        <w:left w:val="none" w:sz="0" w:space="0" w:color="auto"/>
        <w:bottom w:val="none" w:sz="0" w:space="0" w:color="auto"/>
        <w:right w:val="none" w:sz="0" w:space="0" w:color="auto"/>
      </w:divBdr>
    </w:div>
    <w:div w:id="1113327373">
      <w:bodyDiv w:val="1"/>
      <w:marLeft w:val="0"/>
      <w:marRight w:val="0"/>
      <w:marTop w:val="0"/>
      <w:marBottom w:val="0"/>
      <w:divBdr>
        <w:top w:val="none" w:sz="0" w:space="0" w:color="auto"/>
        <w:left w:val="none" w:sz="0" w:space="0" w:color="auto"/>
        <w:bottom w:val="none" w:sz="0" w:space="0" w:color="auto"/>
        <w:right w:val="none" w:sz="0" w:space="0" w:color="auto"/>
      </w:divBdr>
    </w:div>
    <w:div w:id="1124545026">
      <w:bodyDiv w:val="1"/>
      <w:marLeft w:val="0"/>
      <w:marRight w:val="0"/>
      <w:marTop w:val="0"/>
      <w:marBottom w:val="0"/>
      <w:divBdr>
        <w:top w:val="none" w:sz="0" w:space="0" w:color="auto"/>
        <w:left w:val="none" w:sz="0" w:space="0" w:color="auto"/>
        <w:bottom w:val="none" w:sz="0" w:space="0" w:color="auto"/>
        <w:right w:val="none" w:sz="0" w:space="0" w:color="auto"/>
      </w:divBdr>
    </w:div>
    <w:div w:id="1131093304">
      <w:bodyDiv w:val="1"/>
      <w:marLeft w:val="0"/>
      <w:marRight w:val="0"/>
      <w:marTop w:val="0"/>
      <w:marBottom w:val="0"/>
      <w:divBdr>
        <w:top w:val="none" w:sz="0" w:space="0" w:color="auto"/>
        <w:left w:val="none" w:sz="0" w:space="0" w:color="auto"/>
        <w:bottom w:val="none" w:sz="0" w:space="0" w:color="auto"/>
        <w:right w:val="none" w:sz="0" w:space="0" w:color="auto"/>
      </w:divBdr>
    </w:div>
    <w:div w:id="1159540680">
      <w:bodyDiv w:val="1"/>
      <w:marLeft w:val="0"/>
      <w:marRight w:val="0"/>
      <w:marTop w:val="0"/>
      <w:marBottom w:val="0"/>
      <w:divBdr>
        <w:top w:val="none" w:sz="0" w:space="0" w:color="auto"/>
        <w:left w:val="none" w:sz="0" w:space="0" w:color="auto"/>
        <w:bottom w:val="none" w:sz="0" w:space="0" w:color="auto"/>
        <w:right w:val="none" w:sz="0" w:space="0" w:color="auto"/>
      </w:divBdr>
    </w:div>
    <w:div w:id="1164473505">
      <w:bodyDiv w:val="1"/>
      <w:marLeft w:val="0"/>
      <w:marRight w:val="0"/>
      <w:marTop w:val="0"/>
      <w:marBottom w:val="0"/>
      <w:divBdr>
        <w:top w:val="none" w:sz="0" w:space="0" w:color="auto"/>
        <w:left w:val="none" w:sz="0" w:space="0" w:color="auto"/>
        <w:bottom w:val="none" w:sz="0" w:space="0" w:color="auto"/>
        <w:right w:val="none" w:sz="0" w:space="0" w:color="auto"/>
      </w:divBdr>
    </w:div>
    <w:div w:id="1171068989">
      <w:bodyDiv w:val="1"/>
      <w:marLeft w:val="0"/>
      <w:marRight w:val="0"/>
      <w:marTop w:val="0"/>
      <w:marBottom w:val="0"/>
      <w:divBdr>
        <w:top w:val="none" w:sz="0" w:space="0" w:color="auto"/>
        <w:left w:val="none" w:sz="0" w:space="0" w:color="auto"/>
        <w:bottom w:val="none" w:sz="0" w:space="0" w:color="auto"/>
        <w:right w:val="none" w:sz="0" w:space="0" w:color="auto"/>
      </w:divBdr>
    </w:div>
    <w:div w:id="1234701976">
      <w:bodyDiv w:val="1"/>
      <w:marLeft w:val="0"/>
      <w:marRight w:val="0"/>
      <w:marTop w:val="0"/>
      <w:marBottom w:val="0"/>
      <w:divBdr>
        <w:top w:val="none" w:sz="0" w:space="0" w:color="auto"/>
        <w:left w:val="none" w:sz="0" w:space="0" w:color="auto"/>
        <w:bottom w:val="none" w:sz="0" w:space="0" w:color="auto"/>
        <w:right w:val="none" w:sz="0" w:space="0" w:color="auto"/>
      </w:divBdr>
    </w:div>
    <w:div w:id="1290164242">
      <w:bodyDiv w:val="1"/>
      <w:marLeft w:val="0"/>
      <w:marRight w:val="0"/>
      <w:marTop w:val="0"/>
      <w:marBottom w:val="0"/>
      <w:divBdr>
        <w:top w:val="none" w:sz="0" w:space="0" w:color="auto"/>
        <w:left w:val="none" w:sz="0" w:space="0" w:color="auto"/>
        <w:bottom w:val="none" w:sz="0" w:space="0" w:color="auto"/>
        <w:right w:val="none" w:sz="0" w:space="0" w:color="auto"/>
      </w:divBdr>
    </w:div>
    <w:div w:id="1315531498">
      <w:bodyDiv w:val="1"/>
      <w:marLeft w:val="0"/>
      <w:marRight w:val="0"/>
      <w:marTop w:val="0"/>
      <w:marBottom w:val="0"/>
      <w:divBdr>
        <w:top w:val="none" w:sz="0" w:space="0" w:color="auto"/>
        <w:left w:val="none" w:sz="0" w:space="0" w:color="auto"/>
        <w:bottom w:val="none" w:sz="0" w:space="0" w:color="auto"/>
        <w:right w:val="none" w:sz="0" w:space="0" w:color="auto"/>
      </w:divBdr>
    </w:div>
    <w:div w:id="1340504130">
      <w:bodyDiv w:val="1"/>
      <w:marLeft w:val="0"/>
      <w:marRight w:val="0"/>
      <w:marTop w:val="0"/>
      <w:marBottom w:val="0"/>
      <w:divBdr>
        <w:top w:val="none" w:sz="0" w:space="0" w:color="auto"/>
        <w:left w:val="none" w:sz="0" w:space="0" w:color="auto"/>
        <w:bottom w:val="none" w:sz="0" w:space="0" w:color="auto"/>
        <w:right w:val="none" w:sz="0" w:space="0" w:color="auto"/>
      </w:divBdr>
    </w:div>
    <w:div w:id="1379621093">
      <w:bodyDiv w:val="1"/>
      <w:marLeft w:val="0"/>
      <w:marRight w:val="0"/>
      <w:marTop w:val="0"/>
      <w:marBottom w:val="0"/>
      <w:divBdr>
        <w:top w:val="none" w:sz="0" w:space="0" w:color="auto"/>
        <w:left w:val="none" w:sz="0" w:space="0" w:color="auto"/>
        <w:bottom w:val="none" w:sz="0" w:space="0" w:color="auto"/>
        <w:right w:val="none" w:sz="0" w:space="0" w:color="auto"/>
      </w:divBdr>
    </w:div>
    <w:div w:id="1384524121">
      <w:bodyDiv w:val="1"/>
      <w:marLeft w:val="0"/>
      <w:marRight w:val="0"/>
      <w:marTop w:val="0"/>
      <w:marBottom w:val="0"/>
      <w:divBdr>
        <w:top w:val="none" w:sz="0" w:space="0" w:color="auto"/>
        <w:left w:val="none" w:sz="0" w:space="0" w:color="auto"/>
        <w:bottom w:val="none" w:sz="0" w:space="0" w:color="auto"/>
        <w:right w:val="none" w:sz="0" w:space="0" w:color="auto"/>
      </w:divBdr>
    </w:div>
    <w:div w:id="1529373034">
      <w:bodyDiv w:val="1"/>
      <w:marLeft w:val="0"/>
      <w:marRight w:val="0"/>
      <w:marTop w:val="0"/>
      <w:marBottom w:val="0"/>
      <w:divBdr>
        <w:top w:val="none" w:sz="0" w:space="0" w:color="auto"/>
        <w:left w:val="none" w:sz="0" w:space="0" w:color="auto"/>
        <w:bottom w:val="none" w:sz="0" w:space="0" w:color="auto"/>
        <w:right w:val="none" w:sz="0" w:space="0" w:color="auto"/>
      </w:divBdr>
    </w:div>
    <w:div w:id="1535532186">
      <w:bodyDiv w:val="1"/>
      <w:marLeft w:val="0"/>
      <w:marRight w:val="0"/>
      <w:marTop w:val="0"/>
      <w:marBottom w:val="0"/>
      <w:divBdr>
        <w:top w:val="none" w:sz="0" w:space="0" w:color="auto"/>
        <w:left w:val="none" w:sz="0" w:space="0" w:color="auto"/>
        <w:bottom w:val="none" w:sz="0" w:space="0" w:color="auto"/>
        <w:right w:val="none" w:sz="0" w:space="0" w:color="auto"/>
      </w:divBdr>
    </w:div>
    <w:div w:id="1609770503">
      <w:bodyDiv w:val="1"/>
      <w:marLeft w:val="0"/>
      <w:marRight w:val="0"/>
      <w:marTop w:val="0"/>
      <w:marBottom w:val="0"/>
      <w:divBdr>
        <w:top w:val="none" w:sz="0" w:space="0" w:color="auto"/>
        <w:left w:val="none" w:sz="0" w:space="0" w:color="auto"/>
        <w:bottom w:val="none" w:sz="0" w:space="0" w:color="auto"/>
        <w:right w:val="none" w:sz="0" w:space="0" w:color="auto"/>
      </w:divBdr>
    </w:div>
    <w:div w:id="1648514969">
      <w:bodyDiv w:val="1"/>
      <w:marLeft w:val="0"/>
      <w:marRight w:val="0"/>
      <w:marTop w:val="0"/>
      <w:marBottom w:val="0"/>
      <w:divBdr>
        <w:top w:val="none" w:sz="0" w:space="0" w:color="auto"/>
        <w:left w:val="none" w:sz="0" w:space="0" w:color="auto"/>
        <w:bottom w:val="none" w:sz="0" w:space="0" w:color="auto"/>
        <w:right w:val="none" w:sz="0" w:space="0" w:color="auto"/>
      </w:divBdr>
    </w:div>
    <w:div w:id="1667827908">
      <w:bodyDiv w:val="1"/>
      <w:marLeft w:val="0"/>
      <w:marRight w:val="0"/>
      <w:marTop w:val="0"/>
      <w:marBottom w:val="0"/>
      <w:divBdr>
        <w:top w:val="none" w:sz="0" w:space="0" w:color="auto"/>
        <w:left w:val="none" w:sz="0" w:space="0" w:color="auto"/>
        <w:bottom w:val="none" w:sz="0" w:space="0" w:color="auto"/>
        <w:right w:val="none" w:sz="0" w:space="0" w:color="auto"/>
      </w:divBdr>
    </w:div>
    <w:div w:id="1688171519">
      <w:bodyDiv w:val="1"/>
      <w:marLeft w:val="0"/>
      <w:marRight w:val="0"/>
      <w:marTop w:val="0"/>
      <w:marBottom w:val="0"/>
      <w:divBdr>
        <w:top w:val="none" w:sz="0" w:space="0" w:color="auto"/>
        <w:left w:val="none" w:sz="0" w:space="0" w:color="auto"/>
        <w:bottom w:val="none" w:sz="0" w:space="0" w:color="auto"/>
        <w:right w:val="none" w:sz="0" w:space="0" w:color="auto"/>
      </w:divBdr>
    </w:div>
    <w:div w:id="1689746217">
      <w:bodyDiv w:val="1"/>
      <w:marLeft w:val="0"/>
      <w:marRight w:val="0"/>
      <w:marTop w:val="0"/>
      <w:marBottom w:val="0"/>
      <w:divBdr>
        <w:top w:val="none" w:sz="0" w:space="0" w:color="auto"/>
        <w:left w:val="none" w:sz="0" w:space="0" w:color="auto"/>
        <w:bottom w:val="none" w:sz="0" w:space="0" w:color="auto"/>
        <w:right w:val="none" w:sz="0" w:space="0" w:color="auto"/>
      </w:divBdr>
    </w:div>
    <w:div w:id="1716153793">
      <w:bodyDiv w:val="1"/>
      <w:marLeft w:val="0"/>
      <w:marRight w:val="0"/>
      <w:marTop w:val="0"/>
      <w:marBottom w:val="0"/>
      <w:divBdr>
        <w:top w:val="none" w:sz="0" w:space="0" w:color="auto"/>
        <w:left w:val="none" w:sz="0" w:space="0" w:color="auto"/>
        <w:bottom w:val="none" w:sz="0" w:space="0" w:color="auto"/>
        <w:right w:val="none" w:sz="0" w:space="0" w:color="auto"/>
      </w:divBdr>
    </w:div>
    <w:div w:id="1756248969">
      <w:bodyDiv w:val="1"/>
      <w:marLeft w:val="0"/>
      <w:marRight w:val="0"/>
      <w:marTop w:val="0"/>
      <w:marBottom w:val="0"/>
      <w:divBdr>
        <w:top w:val="none" w:sz="0" w:space="0" w:color="auto"/>
        <w:left w:val="none" w:sz="0" w:space="0" w:color="auto"/>
        <w:bottom w:val="none" w:sz="0" w:space="0" w:color="auto"/>
        <w:right w:val="none" w:sz="0" w:space="0" w:color="auto"/>
      </w:divBdr>
      <w:divsChild>
        <w:div w:id="778178410">
          <w:marLeft w:val="446"/>
          <w:marRight w:val="0"/>
          <w:marTop w:val="0"/>
          <w:marBottom w:val="240"/>
          <w:divBdr>
            <w:top w:val="none" w:sz="0" w:space="0" w:color="auto"/>
            <w:left w:val="none" w:sz="0" w:space="0" w:color="auto"/>
            <w:bottom w:val="none" w:sz="0" w:space="0" w:color="auto"/>
            <w:right w:val="none" w:sz="0" w:space="0" w:color="auto"/>
          </w:divBdr>
        </w:div>
      </w:divsChild>
    </w:div>
    <w:div w:id="1767506379">
      <w:bodyDiv w:val="1"/>
      <w:marLeft w:val="0"/>
      <w:marRight w:val="0"/>
      <w:marTop w:val="0"/>
      <w:marBottom w:val="0"/>
      <w:divBdr>
        <w:top w:val="none" w:sz="0" w:space="0" w:color="auto"/>
        <w:left w:val="none" w:sz="0" w:space="0" w:color="auto"/>
        <w:bottom w:val="none" w:sz="0" w:space="0" w:color="auto"/>
        <w:right w:val="none" w:sz="0" w:space="0" w:color="auto"/>
      </w:divBdr>
    </w:div>
    <w:div w:id="1767772014">
      <w:bodyDiv w:val="1"/>
      <w:marLeft w:val="0"/>
      <w:marRight w:val="0"/>
      <w:marTop w:val="0"/>
      <w:marBottom w:val="0"/>
      <w:divBdr>
        <w:top w:val="none" w:sz="0" w:space="0" w:color="auto"/>
        <w:left w:val="none" w:sz="0" w:space="0" w:color="auto"/>
        <w:bottom w:val="none" w:sz="0" w:space="0" w:color="auto"/>
        <w:right w:val="none" w:sz="0" w:space="0" w:color="auto"/>
      </w:divBdr>
    </w:div>
    <w:div w:id="1778524655">
      <w:bodyDiv w:val="1"/>
      <w:marLeft w:val="0"/>
      <w:marRight w:val="0"/>
      <w:marTop w:val="0"/>
      <w:marBottom w:val="0"/>
      <w:divBdr>
        <w:top w:val="none" w:sz="0" w:space="0" w:color="auto"/>
        <w:left w:val="none" w:sz="0" w:space="0" w:color="auto"/>
        <w:bottom w:val="none" w:sz="0" w:space="0" w:color="auto"/>
        <w:right w:val="none" w:sz="0" w:space="0" w:color="auto"/>
      </w:divBdr>
    </w:div>
    <w:div w:id="1807352904">
      <w:bodyDiv w:val="1"/>
      <w:marLeft w:val="0"/>
      <w:marRight w:val="0"/>
      <w:marTop w:val="0"/>
      <w:marBottom w:val="0"/>
      <w:divBdr>
        <w:top w:val="none" w:sz="0" w:space="0" w:color="auto"/>
        <w:left w:val="none" w:sz="0" w:space="0" w:color="auto"/>
        <w:bottom w:val="none" w:sz="0" w:space="0" w:color="auto"/>
        <w:right w:val="none" w:sz="0" w:space="0" w:color="auto"/>
      </w:divBdr>
    </w:div>
    <w:div w:id="1820805898">
      <w:bodyDiv w:val="1"/>
      <w:marLeft w:val="0"/>
      <w:marRight w:val="0"/>
      <w:marTop w:val="0"/>
      <w:marBottom w:val="0"/>
      <w:divBdr>
        <w:top w:val="none" w:sz="0" w:space="0" w:color="auto"/>
        <w:left w:val="none" w:sz="0" w:space="0" w:color="auto"/>
        <w:bottom w:val="none" w:sz="0" w:space="0" w:color="auto"/>
        <w:right w:val="none" w:sz="0" w:space="0" w:color="auto"/>
      </w:divBdr>
    </w:div>
    <w:div w:id="1825273784">
      <w:bodyDiv w:val="1"/>
      <w:marLeft w:val="0"/>
      <w:marRight w:val="0"/>
      <w:marTop w:val="0"/>
      <w:marBottom w:val="0"/>
      <w:divBdr>
        <w:top w:val="none" w:sz="0" w:space="0" w:color="auto"/>
        <w:left w:val="none" w:sz="0" w:space="0" w:color="auto"/>
        <w:bottom w:val="none" w:sz="0" w:space="0" w:color="auto"/>
        <w:right w:val="none" w:sz="0" w:space="0" w:color="auto"/>
      </w:divBdr>
    </w:div>
    <w:div w:id="1868367797">
      <w:bodyDiv w:val="1"/>
      <w:marLeft w:val="0"/>
      <w:marRight w:val="0"/>
      <w:marTop w:val="0"/>
      <w:marBottom w:val="0"/>
      <w:divBdr>
        <w:top w:val="none" w:sz="0" w:space="0" w:color="auto"/>
        <w:left w:val="none" w:sz="0" w:space="0" w:color="auto"/>
        <w:bottom w:val="none" w:sz="0" w:space="0" w:color="auto"/>
        <w:right w:val="none" w:sz="0" w:space="0" w:color="auto"/>
      </w:divBdr>
    </w:div>
    <w:div w:id="1904293713">
      <w:bodyDiv w:val="1"/>
      <w:marLeft w:val="0"/>
      <w:marRight w:val="0"/>
      <w:marTop w:val="0"/>
      <w:marBottom w:val="0"/>
      <w:divBdr>
        <w:top w:val="none" w:sz="0" w:space="0" w:color="auto"/>
        <w:left w:val="none" w:sz="0" w:space="0" w:color="auto"/>
        <w:bottom w:val="none" w:sz="0" w:space="0" w:color="auto"/>
        <w:right w:val="none" w:sz="0" w:space="0" w:color="auto"/>
      </w:divBdr>
    </w:div>
    <w:div w:id="1905408735">
      <w:bodyDiv w:val="1"/>
      <w:marLeft w:val="0"/>
      <w:marRight w:val="0"/>
      <w:marTop w:val="0"/>
      <w:marBottom w:val="0"/>
      <w:divBdr>
        <w:top w:val="none" w:sz="0" w:space="0" w:color="auto"/>
        <w:left w:val="none" w:sz="0" w:space="0" w:color="auto"/>
        <w:bottom w:val="none" w:sz="0" w:space="0" w:color="auto"/>
        <w:right w:val="none" w:sz="0" w:space="0" w:color="auto"/>
      </w:divBdr>
    </w:div>
    <w:div w:id="1930651272">
      <w:bodyDiv w:val="1"/>
      <w:marLeft w:val="0"/>
      <w:marRight w:val="0"/>
      <w:marTop w:val="0"/>
      <w:marBottom w:val="0"/>
      <w:divBdr>
        <w:top w:val="none" w:sz="0" w:space="0" w:color="auto"/>
        <w:left w:val="none" w:sz="0" w:space="0" w:color="auto"/>
        <w:bottom w:val="none" w:sz="0" w:space="0" w:color="auto"/>
        <w:right w:val="none" w:sz="0" w:space="0" w:color="auto"/>
      </w:divBdr>
      <w:divsChild>
        <w:div w:id="1840391887">
          <w:marLeft w:val="547"/>
          <w:marRight w:val="0"/>
          <w:marTop w:val="200"/>
          <w:marBottom w:val="0"/>
          <w:divBdr>
            <w:top w:val="none" w:sz="0" w:space="0" w:color="auto"/>
            <w:left w:val="none" w:sz="0" w:space="0" w:color="auto"/>
            <w:bottom w:val="none" w:sz="0" w:space="0" w:color="auto"/>
            <w:right w:val="none" w:sz="0" w:space="0" w:color="auto"/>
          </w:divBdr>
        </w:div>
      </w:divsChild>
    </w:div>
    <w:div w:id="1931811085">
      <w:bodyDiv w:val="1"/>
      <w:marLeft w:val="0"/>
      <w:marRight w:val="0"/>
      <w:marTop w:val="0"/>
      <w:marBottom w:val="0"/>
      <w:divBdr>
        <w:top w:val="none" w:sz="0" w:space="0" w:color="auto"/>
        <w:left w:val="none" w:sz="0" w:space="0" w:color="auto"/>
        <w:bottom w:val="none" w:sz="0" w:space="0" w:color="auto"/>
        <w:right w:val="none" w:sz="0" w:space="0" w:color="auto"/>
      </w:divBdr>
    </w:div>
    <w:div w:id="1961107675">
      <w:bodyDiv w:val="1"/>
      <w:marLeft w:val="0"/>
      <w:marRight w:val="0"/>
      <w:marTop w:val="0"/>
      <w:marBottom w:val="0"/>
      <w:divBdr>
        <w:top w:val="none" w:sz="0" w:space="0" w:color="auto"/>
        <w:left w:val="none" w:sz="0" w:space="0" w:color="auto"/>
        <w:bottom w:val="none" w:sz="0" w:space="0" w:color="auto"/>
        <w:right w:val="none" w:sz="0" w:space="0" w:color="auto"/>
      </w:divBdr>
    </w:div>
    <w:div w:id="1997221504">
      <w:bodyDiv w:val="1"/>
      <w:marLeft w:val="0"/>
      <w:marRight w:val="0"/>
      <w:marTop w:val="0"/>
      <w:marBottom w:val="0"/>
      <w:divBdr>
        <w:top w:val="none" w:sz="0" w:space="0" w:color="auto"/>
        <w:left w:val="none" w:sz="0" w:space="0" w:color="auto"/>
        <w:bottom w:val="none" w:sz="0" w:space="0" w:color="auto"/>
        <w:right w:val="none" w:sz="0" w:space="0" w:color="auto"/>
      </w:divBdr>
    </w:div>
    <w:div w:id="2006204684">
      <w:bodyDiv w:val="1"/>
      <w:marLeft w:val="0"/>
      <w:marRight w:val="0"/>
      <w:marTop w:val="0"/>
      <w:marBottom w:val="0"/>
      <w:divBdr>
        <w:top w:val="none" w:sz="0" w:space="0" w:color="auto"/>
        <w:left w:val="none" w:sz="0" w:space="0" w:color="auto"/>
        <w:bottom w:val="none" w:sz="0" w:space="0" w:color="auto"/>
        <w:right w:val="none" w:sz="0" w:space="0" w:color="auto"/>
      </w:divBdr>
    </w:div>
    <w:div w:id="21086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4A7409-D80B-463D-B728-F4FF895C6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33</Pages>
  <Words>9829</Words>
  <Characters>67824</Characters>
  <Application>Microsoft Office Word</Application>
  <DocSecurity>0</DocSecurity>
  <Lines>565</Lines>
  <Paragraphs>154</Paragraphs>
  <ScaleCrop>false</ScaleCrop>
  <HeadingPairs>
    <vt:vector size="2" baseType="variant">
      <vt:variant>
        <vt:lpstr>Cím</vt:lpstr>
      </vt:variant>
      <vt:variant>
        <vt:i4>1</vt:i4>
      </vt:variant>
    </vt:vector>
  </HeadingPairs>
  <TitlesOfParts>
    <vt:vector size="1" baseType="lpstr">
      <vt:lpstr/>
    </vt:vector>
  </TitlesOfParts>
  <Company>-</Company>
  <LinksUpToDate>false</LinksUpToDate>
  <CharactersWithSpaces>77499</CharactersWithSpaces>
  <SharedDoc>false</SharedDoc>
  <HLinks>
    <vt:vector size="36" baseType="variant">
      <vt:variant>
        <vt:i4>7274611</vt:i4>
      </vt:variant>
      <vt:variant>
        <vt:i4>15</vt:i4>
      </vt:variant>
      <vt:variant>
        <vt:i4>0</vt:i4>
      </vt:variant>
      <vt:variant>
        <vt:i4>5</vt:i4>
      </vt:variant>
      <vt:variant>
        <vt:lpwstr>https://njt.hu/jogszabaly/1999-43-00-00</vt:lpwstr>
      </vt:variant>
      <vt:variant>
        <vt:lpwstr/>
      </vt:variant>
      <vt:variant>
        <vt:i4>5374019</vt:i4>
      </vt:variant>
      <vt:variant>
        <vt:i4>12</vt:i4>
      </vt:variant>
      <vt:variant>
        <vt:i4>0</vt:i4>
      </vt:variant>
      <vt:variant>
        <vt:i4>5</vt:i4>
      </vt:variant>
      <vt:variant>
        <vt:lpwstr>https://njt.hu/jogszabaly/2011-189-00-00</vt:lpwstr>
      </vt:variant>
      <vt:variant>
        <vt:lpwstr/>
      </vt:variant>
      <vt:variant>
        <vt:i4>7274611</vt:i4>
      </vt:variant>
      <vt:variant>
        <vt:i4>9</vt:i4>
      </vt:variant>
      <vt:variant>
        <vt:i4>0</vt:i4>
      </vt:variant>
      <vt:variant>
        <vt:i4>5</vt:i4>
      </vt:variant>
      <vt:variant>
        <vt:lpwstr>https://njt.hu/jogszabaly/1999-43-00-00</vt:lpwstr>
      </vt:variant>
      <vt:variant>
        <vt:lpwstr/>
      </vt:variant>
      <vt:variant>
        <vt:i4>7274611</vt:i4>
      </vt:variant>
      <vt:variant>
        <vt:i4>6</vt:i4>
      </vt:variant>
      <vt:variant>
        <vt:i4>0</vt:i4>
      </vt:variant>
      <vt:variant>
        <vt:i4>5</vt:i4>
      </vt:variant>
      <vt:variant>
        <vt:lpwstr>https://njt.hu/jogszabaly/1999-43-00-00</vt:lpwstr>
      </vt:variant>
      <vt:variant>
        <vt:lpwstr/>
      </vt:variant>
      <vt:variant>
        <vt:i4>5374019</vt:i4>
      </vt:variant>
      <vt:variant>
        <vt:i4>3</vt:i4>
      </vt:variant>
      <vt:variant>
        <vt:i4>0</vt:i4>
      </vt:variant>
      <vt:variant>
        <vt:i4>5</vt:i4>
      </vt:variant>
      <vt:variant>
        <vt:lpwstr>https://njt.hu/jogszabaly/2011-189-00-00</vt:lpwstr>
      </vt:variant>
      <vt:variant>
        <vt:lpwstr/>
      </vt:variant>
      <vt:variant>
        <vt:i4>7274611</vt:i4>
      </vt:variant>
      <vt:variant>
        <vt:i4>0</vt:i4>
      </vt:variant>
      <vt:variant>
        <vt:i4>0</vt:i4>
      </vt:variant>
      <vt:variant>
        <vt:i4>5</vt:i4>
      </vt:variant>
      <vt:variant>
        <vt:lpwstr>https://njt.hu/jogszabaly/1999-43-00-00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Chudi Barbara</cp:lastModifiedBy>
  <cp:revision>302</cp:revision>
  <cp:lastPrinted>2023-06-09T06:25:00Z</cp:lastPrinted>
  <dcterms:created xsi:type="dcterms:W3CDTF">2025-05-15T06:21:00Z</dcterms:created>
  <dcterms:modified xsi:type="dcterms:W3CDTF">2026-04-29T11:42:00Z</dcterms:modified>
</cp:coreProperties>
</file>