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DCC2"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6E55EBF2" w14:textId="0EA6F1BE" w:rsidR="00DE20A7" w:rsidRPr="00F6532F" w:rsidRDefault="001937F1" w:rsidP="00DE20A7">
      <w:pPr>
        <w:rPr>
          <w:sz w:val="22"/>
          <w:szCs w:val="22"/>
        </w:rPr>
      </w:pPr>
      <w:r w:rsidRPr="00F6532F">
        <w:rPr>
          <w:sz w:val="22"/>
          <w:szCs w:val="22"/>
        </w:rPr>
        <w:t>4</w:t>
      </w:r>
      <w:r w:rsidR="000F113E" w:rsidRPr="00F6532F">
        <w:rPr>
          <w:sz w:val="22"/>
          <w:szCs w:val="22"/>
        </w:rPr>
        <w:t>-</w:t>
      </w:r>
      <w:r w:rsidR="003A4D8B">
        <w:rPr>
          <w:sz w:val="22"/>
          <w:szCs w:val="22"/>
        </w:rPr>
        <w:t>5</w:t>
      </w:r>
      <w:r w:rsidR="00DE20A7" w:rsidRPr="00F6532F">
        <w:rPr>
          <w:sz w:val="22"/>
          <w:szCs w:val="22"/>
        </w:rPr>
        <w:t>/202</w:t>
      </w:r>
      <w:r w:rsidR="006B2F75">
        <w:rPr>
          <w:sz w:val="22"/>
          <w:szCs w:val="22"/>
        </w:rPr>
        <w:t>6</w:t>
      </w:r>
      <w:r w:rsidR="00DE20A7" w:rsidRPr="00F6532F">
        <w:rPr>
          <w:sz w:val="22"/>
          <w:szCs w:val="22"/>
        </w:rPr>
        <w:t xml:space="preserve">. sz. </w:t>
      </w:r>
      <w:proofErr w:type="spellStart"/>
      <w:r w:rsidR="00DE20A7" w:rsidRPr="00F6532F">
        <w:rPr>
          <w:sz w:val="22"/>
          <w:szCs w:val="22"/>
        </w:rPr>
        <w:t>Képv</w:t>
      </w:r>
      <w:proofErr w:type="spellEnd"/>
      <w:r w:rsidR="00DE20A7" w:rsidRPr="00F6532F">
        <w:rPr>
          <w:sz w:val="22"/>
          <w:szCs w:val="22"/>
        </w:rPr>
        <w:t>. test. ülés</w:t>
      </w:r>
    </w:p>
    <w:p w14:paraId="2D7170C6" w14:textId="77777777" w:rsidR="00FD790F" w:rsidRPr="00F6532F" w:rsidRDefault="00FD790F" w:rsidP="00551990">
      <w:pPr>
        <w:tabs>
          <w:tab w:val="left" w:pos="2760"/>
        </w:tabs>
        <w:outlineLvl w:val="0"/>
        <w:rPr>
          <w:b/>
          <w:sz w:val="22"/>
          <w:szCs w:val="22"/>
        </w:rPr>
      </w:pPr>
    </w:p>
    <w:p w14:paraId="74001C24" w14:textId="77777777" w:rsidR="00AB22FE" w:rsidRPr="00F6532F" w:rsidRDefault="00AB22FE" w:rsidP="00BD3A5F">
      <w:pPr>
        <w:tabs>
          <w:tab w:val="left" w:pos="2760"/>
        </w:tabs>
        <w:jc w:val="center"/>
        <w:outlineLvl w:val="0"/>
        <w:rPr>
          <w:b/>
          <w:sz w:val="22"/>
          <w:szCs w:val="22"/>
        </w:rPr>
      </w:pPr>
      <w:r w:rsidRPr="00F6532F">
        <w:rPr>
          <w:b/>
          <w:sz w:val="22"/>
          <w:szCs w:val="22"/>
        </w:rPr>
        <w:t>J E G Y Z Ő K Ö N Y V</w:t>
      </w:r>
    </w:p>
    <w:p w14:paraId="43448478" w14:textId="77777777" w:rsidR="00D16425" w:rsidRPr="00F6532F" w:rsidRDefault="00D16425" w:rsidP="00BD3A5F">
      <w:pPr>
        <w:jc w:val="both"/>
        <w:rPr>
          <w:b/>
          <w:bCs/>
          <w:sz w:val="22"/>
          <w:szCs w:val="22"/>
          <w:u w:val="single"/>
        </w:rPr>
      </w:pPr>
    </w:p>
    <w:p w14:paraId="369ABEF2" w14:textId="77777777" w:rsidR="00075A74" w:rsidRPr="00F6532F" w:rsidRDefault="00075A74" w:rsidP="00BD3A5F">
      <w:pPr>
        <w:jc w:val="both"/>
        <w:rPr>
          <w:b/>
          <w:bCs/>
          <w:sz w:val="22"/>
          <w:szCs w:val="22"/>
          <w:u w:val="single"/>
        </w:rPr>
      </w:pPr>
    </w:p>
    <w:p w14:paraId="699C0B19" w14:textId="0DC07B0C"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BE1C3B">
        <w:rPr>
          <w:sz w:val="22"/>
          <w:szCs w:val="22"/>
        </w:rPr>
        <w:t xml:space="preserve"> </w:t>
      </w:r>
      <w:r w:rsidRPr="00F6532F">
        <w:rPr>
          <w:sz w:val="22"/>
          <w:szCs w:val="22"/>
        </w:rPr>
        <w:t>20</w:t>
      </w:r>
      <w:r w:rsidR="00D173E9" w:rsidRPr="00F6532F">
        <w:rPr>
          <w:sz w:val="22"/>
          <w:szCs w:val="22"/>
        </w:rPr>
        <w:t>2</w:t>
      </w:r>
      <w:r w:rsidR="006B2F75">
        <w:rPr>
          <w:sz w:val="22"/>
          <w:szCs w:val="22"/>
        </w:rPr>
        <w:t>6</w:t>
      </w:r>
      <w:r w:rsidR="003A4653" w:rsidRPr="00F6532F">
        <w:rPr>
          <w:sz w:val="22"/>
          <w:szCs w:val="22"/>
        </w:rPr>
        <w:t>.</w:t>
      </w:r>
      <w:r w:rsidR="00BE1C3B">
        <w:rPr>
          <w:sz w:val="22"/>
          <w:szCs w:val="22"/>
        </w:rPr>
        <w:t xml:space="preserve"> </w:t>
      </w:r>
      <w:r w:rsidR="003A4D8B">
        <w:rPr>
          <w:sz w:val="22"/>
          <w:szCs w:val="22"/>
        </w:rPr>
        <w:t>május 27-</w:t>
      </w:r>
      <w:r w:rsidR="006B2F75">
        <w:rPr>
          <w:sz w:val="22"/>
          <w:szCs w:val="22"/>
        </w:rPr>
        <w:t>é</w:t>
      </w:r>
      <w:r w:rsidRPr="00F6532F">
        <w:rPr>
          <w:sz w:val="22"/>
          <w:szCs w:val="22"/>
        </w:rPr>
        <w:t>n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BE1C3B">
        <w:rPr>
          <w:sz w:val="22"/>
          <w:szCs w:val="22"/>
        </w:rPr>
        <w:t xml:space="preserve"> </w:t>
      </w:r>
      <w:r w:rsidR="00E5216C" w:rsidRPr="00F6532F">
        <w:rPr>
          <w:sz w:val="22"/>
          <w:szCs w:val="22"/>
        </w:rPr>
        <w:t>üléséről</w:t>
      </w:r>
    </w:p>
    <w:p w14:paraId="2262BF56" w14:textId="77777777" w:rsidR="00460AA8" w:rsidRPr="00F6532F" w:rsidRDefault="00460AA8" w:rsidP="00BD3A5F">
      <w:pPr>
        <w:rPr>
          <w:iCs/>
          <w:sz w:val="22"/>
          <w:szCs w:val="22"/>
        </w:rPr>
      </w:pPr>
    </w:p>
    <w:p w14:paraId="41530662"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2928A3A9"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171B5DDE" w14:textId="77777777" w:rsidR="00460AA8" w:rsidRPr="00F6532F" w:rsidRDefault="00460AA8" w:rsidP="00BD3A5F">
      <w:pPr>
        <w:jc w:val="both"/>
        <w:rPr>
          <w:sz w:val="22"/>
          <w:szCs w:val="22"/>
        </w:rPr>
      </w:pPr>
    </w:p>
    <w:p w14:paraId="0238869E" w14:textId="7C30227C" w:rsidR="0089081F" w:rsidRPr="00F6532F" w:rsidRDefault="00AB22FE" w:rsidP="0089081F">
      <w:pPr>
        <w:ind w:left="1620" w:hanging="1620"/>
        <w:jc w:val="both"/>
        <w:rPr>
          <w:sz w:val="22"/>
          <w:szCs w:val="22"/>
        </w:rPr>
      </w:pPr>
      <w:r w:rsidRPr="00F6532F">
        <w:rPr>
          <w:b/>
          <w:bCs/>
          <w:sz w:val="22"/>
          <w:szCs w:val="22"/>
          <w:u w:val="single"/>
        </w:rPr>
        <w:t>Jelen vannak:</w:t>
      </w:r>
      <w:r w:rsidRPr="00F6532F">
        <w:rPr>
          <w:sz w:val="22"/>
          <w:szCs w:val="22"/>
        </w:rPr>
        <w:tab/>
      </w:r>
      <w:r w:rsidR="0089081F" w:rsidRPr="00F6532F">
        <w:rPr>
          <w:sz w:val="22"/>
          <w:szCs w:val="22"/>
        </w:rPr>
        <w:t>Domonyi László polgármester,</w:t>
      </w:r>
      <w:r w:rsidR="003A4D8B">
        <w:rPr>
          <w:sz w:val="22"/>
          <w:szCs w:val="22"/>
        </w:rPr>
        <w:t xml:space="preserve"> Ba Edit,</w:t>
      </w:r>
      <w:r w:rsidR="00CC6192" w:rsidRPr="00CC6192">
        <w:rPr>
          <w:sz w:val="22"/>
          <w:szCs w:val="22"/>
        </w:rPr>
        <w:t xml:space="preserve"> </w:t>
      </w:r>
      <w:r w:rsidR="006B2F75">
        <w:rPr>
          <w:sz w:val="22"/>
          <w:szCs w:val="22"/>
        </w:rPr>
        <w:t xml:space="preserve">Barkóczi László, </w:t>
      </w:r>
      <w:r w:rsidR="0089081F" w:rsidRPr="00F6532F">
        <w:rPr>
          <w:sz w:val="22"/>
          <w:szCs w:val="22"/>
        </w:rPr>
        <w:t>Filus Tibor, Gmoser István</w:t>
      </w:r>
      <w:r w:rsidR="0089081F">
        <w:rPr>
          <w:sz w:val="22"/>
          <w:szCs w:val="22"/>
        </w:rPr>
        <w:t>, Kecskeméti János</w:t>
      </w:r>
      <w:r w:rsidR="00D46FAB">
        <w:rPr>
          <w:sz w:val="22"/>
          <w:szCs w:val="22"/>
        </w:rPr>
        <w:t>,</w:t>
      </w:r>
      <w:r w:rsidR="003A4D8B">
        <w:rPr>
          <w:sz w:val="22"/>
          <w:szCs w:val="22"/>
        </w:rPr>
        <w:t xml:space="preserve"> Kudron Tamás</w:t>
      </w:r>
      <w:r w:rsidR="0089081F" w:rsidRPr="00F6532F">
        <w:rPr>
          <w:sz w:val="22"/>
          <w:szCs w:val="22"/>
        </w:rPr>
        <w:t>,</w:t>
      </w:r>
      <w:r w:rsidR="0089081F">
        <w:rPr>
          <w:sz w:val="22"/>
          <w:szCs w:val="22"/>
        </w:rPr>
        <w:t xml:space="preserve"> </w:t>
      </w:r>
      <w:r w:rsidR="0089081F" w:rsidRPr="00F6532F">
        <w:rPr>
          <w:sz w:val="22"/>
          <w:szCs w:val="22"/>
        </w:rPr>
        <w:t>Pohankovics András</w:t>
      </w:r>
      <w:r w:rsidR="0089081F">
        <w:rPr>
          <w:sz w:val="22"/>
          <w:szCs w:val="22"/>
        </w:rPr>
        <w:t>, Szabó Adrián, Szedmák Tamás képvi</w:t>
      </w:r>
      <w:r w:rsidR="0089081F" w:rsidRPr="00F6532F">
        <w:rPr>
          <w:sz w:val="22"/>
          <w:szCs w:val="22"/>
        </w:rPr>
        <w:t xml:space="preserve">selők </w:t>
      </w:r>
      <w:r w:rsidR="0089081F" w:rsidRPr="00F6532F">
        <w:rPr>
          <w:bCs/>
          <w:sz w:val="22"/>
          <w:szCs w:val="22"/>
        </w:rPr>
        <w:t>(</w:t>
      </w:r>
      <w:r w:rsidR="00CC6192">
        <w:rPr>
          <w:sz w:val="22"/>
          <w:szCs w:val="22"/>
        </w:rPr>
        <w:t>1</w:t>
      </w:r>
      <w:r w:rsidR="003A4D8B">
        <w:rPr>
          <w:sz w:val="22"/>
          <w:szCs w:val="22"/>
        </w:rPr>
        <w:t>0</w:t>
      </w:r>
      <w:r w:rsidR="0089081F" w:rsidRPr="00F6532F">
        <w:rPr>
          <w:sz w:val="22"/>
          <w:szCs w:val="22"/>
        </w:rPr>
        <w:t xml:space="preserve"> fő)</w:t>
      </w:r>
    </w:p>
    <w:p w14:paraId="4D911B3D" w14:textId="77777777" w:rsidR="0089081F" w:rsidRPr="00F6532F" w:rsidRDefault="0089081F" w:rsidP="0089081F">
      <w:pPr>
        <w:jc w:val="both"/>
        <w:rPr>
          <w:sz w:val="22"/>
          <w:szCs w:val="22"/>
        </w:rPr>
      </w:pPr>
    </w:p>
    <w:p w14:paraId="52CEC3B6" w14:textId="77777777" w:rsidR="0089081F" w:rsidRPr="00F6532F" w:rsidRDefault="0089081F" w:rsidP="0089081F">
      <w:pPr>
        <w:ind w:left="1620"/>
        <w:jc w:val="both"/>
        <w:rPr>
          <w:sz w:val="22"/>
          <w:szCs w:val="22"/>
        </w:rPr>
      </w:pPr>
      <w:r w:rsidRPr="00F6532F">
        <w:rPr>
          <w:sz w:val="22"/>
          <w:szCs w:val="22"/>
        </w:rPr>
        <w:t>dr. Turán Csaba</w:t>
      </w:r>
      <w:r w:rsidRPr="00F6532F">
        <w:rPr>
          <w:sz w:val="22"/>
          <w:szCs w:val="22"/>
        </w:rPr>
        <w:tab/>
      </w:r>
      <w:r w:rsidRPr="00F6532F">
        <w:rPr>
          <w:sz w:val="22"/>
          <w:szCs w:val="22"/>
        </w:rPr>
        <w:tab/>
      </w:r>
      <w:r w:rsidRPr="00F6532F">
        <w:rPr>
          <w:sz w:val="22"/>
          <w:szCs w:val="22"/>
        </w:rPr>
        <w:tab/>
        <w:t>jegyző</w:t>
      </w:r>
    </w:p>
    <w:p w14:paraId="6136F1B6" w14:textId="77777777" w:rsidR="0089081F" w:rsidRPr="00F6532F" w:rsidRDefault="0089081F" w:rsidP="0089081F">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13E3AFBB" w14:textId="77777777" w:rsidR="0089081F" w:rsidRPr="00F6532F" w:rsidRDefault="0089081F" w:rsidP="0089081F">
      <w:pPr>
        <w:pStyle w:val="Listaszerbekezds"/>
        <w:ind w:left="2832" w:hanging="2832"/>
        <w:jc w:val="both"/>
        <w:rPr>
          <w:b/>
          <w:bCs/>
          <w:sz w:val="22"/>
          <w:szCs w:val="22"/>
          <w:u w:val="single"/>
        </w:rPr>
      </w:pPr>
    </w:p>
    <w:p w14:paraId="4C047D22" w14:textId="648C00AB" w:rsidR="0089081F" w:rsidRDefault="00FD62CD" w:rsidP="0089081F">
      <w:pPr>
        <w:ind w:left="1620" w:hanging="1620"/>
        <w:jc w:val="both"/>
        <w:rPr>
          <w:b/>
          <w:bCs/>
          <w:sz w:val="22"/>
          <w:szCs w:val="22"/>
          <w:u w:val="single"/>
        </w:rPr>
      </w:pPr>
      <w:r>
        <w:rPr>
          <w:b/>
          <w:bCs/>
          <w:sz w:val="22"/>
          <w:szCs w:val="22"/>
          <w:u w:val="single"/>
        </w:rPr>
        <w:t>Távol maradt:</w:t>
      </w:r>
      <w:r w:rsidRPr="00FD62CD">
        <w:rPr>
          <w:sz w:val="22"/>
          <w:szCs w:val="22"/>
        </w:rPr>
        <w:t xml:space="preserve"> </w:t>
      </w:r>
      <w:r>
        <w:rPr>
          <w:sz w:val="22"/>
          <w:szCs w:val="22"/>
        </w:rPr>
        <w:tab/>
      </w:r>
      <w:r w:rsidR="003A4D8B">
        <w:rPr>
          <w:sz w:val="22"/>
          <w:szCs w:val="22"/>
        </w:rPr>
        <w:t>Kissné Aszódi Daniella</w:t>
      </w:r>
      <w:r w:rsidR="006B2F75">
        <w:rPr>
          <w:sz w:val="22"/>
          <w:szCs w:val="22"/>
        </w:rPr>
        <w:t xml:space="preserve">, </w:t>
      </w:r>
      <w:r w:rsidR="003A4D8B" w:rsidRPr="00F6532F">
        <w:rPr>
          <w:sz w:val="22"/>
          <w:szCs w:val="22"/>
        </w:rPr>
        <w:t>Pethő Attila</w:t>
      </w:r>
      <w:r w:rsidR="003A4D8B">
        <w:rPr>
          <w:sz w:val="22"/>
          <w:szCs w:val="22"/>
        </w:rPr>
        <w:t xml:space="preserve"> </w:t>
      </w:r>
      <w:r>
        <w:rPr>
          <w:sz w:val="22"/>
          <w:szCs w:val="22"/>
        </w:rPr>
        <w:t>képviselő (</w:t>
      </w:r>
      <w:r w:rsidR="006B2F75">
        <w:rPr>
          <w:sz w:val="22"/>
          <w:szCs w:val="22"/>
        </w:rPr>
        <w:t>2</w:t>
      </w:r>
      <w:r>
        <w:rPr>
          <w:sz w:val="22"/>
          <w:szCs w:val="22"/>
        </w:rPr>
        <w:t xml:space="preserve"> fő)</w:t>
      </w:r>
    </w:p>
    <w:p w14:paraId="5BBEEAB5" w14:textId="77777777" w:rsidR="0089081F" w:rsidRPr="00F6532F" w:rsidRDefault="0089081F" w:rsidP="0089081F">
      <w:pPr>
        <w:ind w:left="1620" w:hanging="1620"/>
        <w:jc w:val="both"/>
        <w:rPr>
          <w:b/>
          <w:bCs/>
          <w:sz w:val="22"/>
          <w:szCs w:val="22"/>
          <w:u w:val="single"/>
        </w:rPr>
      </w:pPr>
    </w:p>
    <w:p w14:paraId="346DA91B" w14:textId="77777777" w:rsidR="003A4D8B" w:rsidRPr="003A4D8B" w:rsidRDefault="00B51CCC" w:rsidP="003A4D8B">
      <w:pPr>
        <w:pStyle w:val="Listaszerbekezds"/>
        <w:ind w:left="2832" w:hanging="2832"/>
        <w:jc w:val="both"/>
        <w:rPr>
          <w:sz w:val="22"/>
          <w:szCs w:val="22"/>
        </w:rPr>
      </w:pPr>
      <w:r w:rsidRPr="00F6532F">
        <w:rPr>
          <w:b/>
          <w:sz w:val="22"/>
          <w:szCs w:val="22"/>
          <w:u w:val="single"/>
        </w:rPr>
        <w:t>Meghívottként részt vett:</w:t>
      </w:r>
      <w:r w:rsidRPr="00F6532F">
        <w:rPr>
          <w:sz w:val="22"/>
          <w:szCs w:val="22"/>
        </w:rPr>
        <w:tab/>
      </w:r>
      <w:r w:rsidR="00E3664B">
        <w:rPr>
          <w:sz w:val="22"/>
          <w:szCs w:val="22"/>
        </w:rPr>
        <w:t xml:space="preserve">Sipiczki Hajnalka az Egészségügyi, Gyermekjóléti és Szociális Intézmény vezetője, </w:t>
      </w:r>
      <w:r w:rsidR="003A4D8B" w:rsidRPr="003A4D8B">
        <w:rPr>
          <w:sz w:val="22"/>
          <w:szCs w:val="22"/>
        </w:rPr>
        <w:t xml:space="preserve">Lipóthné Komjáti Andrea a Magyar Vöröskereszt Bács-Kiskun Vármegyei Szervezetének igazgatója, </w:t>
      </w:r>
      <w:proofErr w:type="spellStart"/>
      <w:r w:rsidR="003A4D8B" w:rsidRPr="003A4D8B">
        <w:rPr>
          <w:sz w:val="22"/>
          <w:szCs w:val="22"/>
        </w:rPr>
        <w:t>Sutus</w:t>
      </w:r>
      <w:proofErr w:type="spellEnd"/>
      <w:r w:rsidR="003A4D8B" w:rsidRPr="003A4D8B">
        <w:rPr>
          <w:sz w:val="22"/>
          <w:szCs w:val="22"/>
        </w:rPr>
        <w:t xml:space="preserve"> Etelka a Magyar Vöröskereszt Kiskőrös Városi Szervezetének területi vezetője, </w:t>
      </w:r>
    </w:p>
    <w:p w14:paraId="3438C4FA" w14:textId="4CCA8358" w:rsidR="00A9624B" w:rsidRPr="003A4D8B" w:rsidRDefault="003A4D8B" w:rsidP="003A4D8B">
      <w:pPr>
        <w:pStyle w:val="Listaszerbekezds"/>
        <w:ind w:left="2832"/>
        <w:jc w:val="both"/>
        <w:rPr>
          <w:rFonts w:eastAsia="Calibri" w:cs="Calibri"/>
          <w:sz w:val="22"/>
          <w:szCs w:val="22"/>
        </w:rPr>
      </w:pPr>
      <w:proofErr w:type="spellStart"/>
      <w:r w:rsidRPr="003A4D8B">
        <w:rPr>
          <w:sz w:val="22"/>
          <w:szCs w:val="22"/>
        </w:rPr>
        <w:t>Nádasdi</w:t>
      </w:r>
      <w:proofErr w:type="spellEnd"/>
      <w:r w:rsidRPr="003A4D8B">
        <w:rPr>
          <w:sz w:val="22"/>
          <w:szCs w:val="22"/>
        </w:rPr>
        <w:t xml:space="preserve"> Gergely a Kiskőrösi Hivatásos Tűzoltóparancsnokság vezetője,</w:t>
      </w:r>
      <w:r>
        <w:rPr>
          <w:sz w:val="22"/>
          <w:szCs w:val="22"/>
        </w:rPr>
        <w:t xml:space="preserve"> </w:t>
      </w:r>
      <w:r w:rsidRPr="003A4D8B">
        <w:rPr>
          <w:sz w:val="22"/>
          <w:szCs w:val="22"/>
        </w:rPr>
        <w:t>dr. Tüske László háziorvos</w:t>
      </w:r>
      <w:r>
        <w:rPr>
          <w:sz w:val="22"/>
          <w:szCs w:val="22"/>
        </w:rPr>
        <w:t xml:space="preserve">, </w:t>
      </w:r>
      <w:r w:rsidRPr="003A4D8B">
        <w:rPr>
          <w:sz w:val="22"/>
          <w:szCs w:val="22"/>
        </w:rPr>
        <w:t xml:space="preserve">Csatlós Erzsébet a Kiskőrösi Óvodák igazgatója, dr. Filus Erika a Petőfi Szülőház és Emlékmúzeum igazgatója, </w:t>
      </w:r>
      <w:r w:rsidR="0089081F" w:rsidRPr="003A4D8B">
        <w:rPr>
          <w:sz w:val="22"/>
          <w:szCs w:val="22"/>
        </w:rPr>
        <w:t>Szabó István</w:t>
      </w:r>
      <w:r w:rsidR="00A9624B" w:rsidRPr="003A4D8B">
        <w:rPr>
          <w:sz w:val="22"/>
          <w:szCs w:val="22"/>
        </w:rPr>
        <w:t xml:space="preserve"> a Kőröskom Nonprofit Kft. ügyvezetője</w:t>
      </w:r>
      <w:r w:rsidR="00BD0ED5" w:rsidRPr="003A4D8B">
        <w:rPr>
          <w:sz w:val="22"/>
          <w:szCs w:val="22"/>
        </w:rPr>
        <w:t xml:space="preserve">, </w:t>
      </w:r>
      <w:r w:rsidRPr="003A4D8B">
        <w:rPr>
          <w:rFonts w:eastAsia="Calibri" w:cs="Calibri"/>
          <w:sz w:val="22"/>
          <w:szCs w:val="22"/>
        </w:rPr>
        <w:t>Kovács Enikő a Kunság-Média Nonprofit Kft. ügyvezetője</w:t>
      </w:r>
    </w:p>
    <w:p w14:paraId="00E97FDE" w14:textId="77777777" w:rsidR="007B3F39" w:rsidRDefault="007B3F39" w:rsidP="007B3F39">
      <w:pPr>
        <w:pStyle w:val="Listaszerbekezds"/>
        <w:ind w:left="2832"/>
        <w:jc w:val="both"/>
        <w:rPr>
          <w:b/>
          <w:sz w:val="22"/>
          <w:szCs w:val="22"/>
          <w:u w:val="single"/>
        </w:rPr>
      </w:pPr>
    </w:p>
    <w:p w14:paraId="299B0191" w14:textId="7866D8CE" w:rsidR="00340353" w:rsidRDefault="00BA6BE0" w:rsidP="00D44364">
      <w:pPr>
        <w:pStyle w:val="Listaszerbekezds"/>
        <w:ind w:left="2832"/>
        <w:jc w:val="both"/>
        <w:rPr>
          <w:sz w:val="22"/>
          <w:szCs w:val="22"/>
        </w:rPr>
      </w:pPr>
      <w:r w:rsidRPr="00F6532F">
        <w:rPr>
          <w:sz w:val="22"/>
          <w:szCs w:val="22"/>
        </w:rPr>
        <w:t>dr. Nagy Gabriella</w:t>
      </w:r>
      <w:r w:rsidR="0089081F">
        <w:rPr>
          <w:sz w:val="22"/>
          <w:szCs w:val="22"/>
        </w:rPr>
        <w:t xml:space="preserve">, </w:t>
      </w:r>
      <w:r w:rsidR="00D46FAB">
        <w:rPr>
          <w:sz w:val="22"/>
          <w:szCs w:val="22"/>
        </w:rPr>
        <w:t xml:space="preserve">Aszódiné Nedró Éva, </w:t>
      </w:r>
      <w:r w:rsidR="000B6688">
        <w:rPr>
          <w:sz w:val="22"/>
          <w:szCs w:val="22"/>
        </w:rPr>
        <w:t>Molnár Éva</w:t>
      </w:r>
      <w:r w:rsidR="00D46FAB">
        <w:rPr>
          <w:sz w:val="22"/>
          <w:szCs w:val="22"/>
        </w:rPr>
        <w:t>,</w:t>
      </w:r>
      <w:r w:rsidR="00062765">
        <w:rPr>
          <w:sz w:val="22"/>
          <w:szCs w:val="22"/>
        </w:rPr>
        <w:t xml:space="preserve"> </w:t>
      </w:r>
      <w:r w:rsidR="00D46FAB">
        <w:rPr>
          <w:sz w:val="22"/>
          <w:szCs w:val="22"/>
        </w:rPr>
        <w:t>Kutyifa Sándorné Sinkovicz Csilla</w:t>
      </w:r>
      <w:r w:rsidR="00CC6192">
        <w:rPr>
          <w:sz w:val="22"/>
          <w:szCs w:val="22"/>
        </w:rPr>
        <w:t xml:space="preserve"> a </w:t>
      </w:r>
      <w:r w:rsidR="00340353" w:rsidRPr="00F6532F">
        <w:rPr>
          <w:sz w:val="22"/>
          <w:szCs w:val="22"/>
        </w:rPr>
        <w:t>Polgármesteri Hivatal munkatársai</w:t>
      </w:r>
      <w:r w:rsidR="00D57C93" w:rsidRPr="00F6532F">
        <w:rPr>
          <w:sz w:val="22"/>
          <w:szCs w:val="22"/>
        </w:rPr>
        <w:t>.</w:t>
      </w:r>
    </w:p>
    <w:p w14:paraId="3A174945" w14:textId="77777777" w:rsidR="00F912DD" w:rsidRPr="00F6532F" w:rsidRDefault="00F912DD" w:rsidP="00340353">
      <w:pPr>
        <w:ind w:left="2835" w:hanging="2835"/>
        <w:jc w:val="both"/>
        <w:rPr>
          <w:sz w:val="22"/>
          <w:szCs w:val="22"/>
        </w:rPr>
      </w:pPr>
    </w:p>
    <w:p w14:paraId="3A97D96D" w14:textId="77777777" w:rsidR="007E09E4" w:rsidRDefault="007E09E4" w:rsidP="007E09E4">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1D61100C" w14:textId="77777777" w:rsidR="004837FD" w:rsidRDefault="004837FD" w:rsidP="007E09E4">
      <w:pPr>
        <w:jc w:val="both"/>
        <w:rPr>
          <w:sz w:val="22"/>
          <w:szCs w:val="22"/>
        </w:rPr>
      </w:pPr>
    </w:p>
    <w:p w14:paraId="73DBD790" w14:textId="5C1DBF0E" w:rsidR="00B83C02" w:rsidRPr="00E038DA" w:rsidRDefault="004837FD" w:rsidP="00BD0A0A">
      <w:pPr>
        <w:jc w:val="both"/>
        <w:rPr>
          <w:sz w:val="22"/>
          <w:szCs w:val="22"/>
        </w:rPr>
      </w:pPr>
      <w:r w:rsidRPr="00794589">
        <w:rPr>
          <w:sz w:val="22"/>
          <w:szCs w:val="22"/>
        </w:rPr>
        <w:t xml:space="preserve">Napirend előtti tájékoztatóban elmondta, hogy </w:t>
      </w:r>
      <w:r w:rsidR="00724061">
        <w:rPr>
          <w:sz w:val="22"/>
          <w:szCs w:val="22"/>
        </w:rPr>
        <w:t xml:space="preserve">március 15-én </w:t>
      </w:r>
      <w:r w:rsidR="00BD0A0A">
        <w:rPr>
          <w:sz w:val="22"/>
          <w:szCs w:val="22"/>
        </w:rPr>
        <w:t xml:space="preserve">Kiskőrös Város Önkormányzata Képviselő-testületének </w:t>
      </w:r>
      <w:r w:rsidR="00BD0A0A" w:rsidRPr="00BD0A0A">
        <w:rPr>
          <w:sz w:val="22"/>
          <w:szCs w:val="22"/>
        </w:rPr>
        <w:t>az Önkormányzat által adományozható elismerésekről</w:t>
      </w:r>
      <w:r w:rsidR="00BD0A0A">
        <w:rPr>
          <w:sz w:val="22"/>
          <w:szCs w:val="22"/>
        </w:rPr>
        <w:t xml:space="preserve"> szóló </w:t>
      </w:r>
      <w:r w:rsidR="00BD0A0A" w:rsidRPr="00BD0A0A">
        <w:rPr>
          <w:sz w:val="22"/>
          <w:szCs w:val="22"/>
        </w:rPr>
        <w:t>25/2004. (IX. 30.) önk. rendelete</w:t>
      </w:r>
      <w:r w:rsidR="00BD0A0A">
        <w:rPr>
          <w:sz w:val="22"/>
          <w:szCs w:val="22"/>
        </w:rPr>
        <w:t xml:space="preserve"> alapján </w:t>
      </w:r>
      <w:r w:rsidR="00276FD7">
        <w:rPr>
          <w:sz w:val="22"/>
          <w:szCs w:val="22"/>
        </w:rPr>
        <w:t xml:space="preserve">a Városháza dísztermében elismerések adományozására került sor. Kiskőrös Város Képviselő-testülete </w:t>
      </w:r>
      <w:r w:rsidR="00B83C02">
        <w:rPr>
          <w:sz w:val="22"/>
          <w:szCs w:val="22"/>
        </w:rPr>
        <w:t xml:space="preserve">a </w:t>
      </w:r>
      <w:r w:rsidR="00B83C02" w:rsidRPr="00E038DA">
        <w:rPr>
          <w:sz w:val="22"/>
          <w:szCs w:val="22"/>
        </w:rPr>
        <w:t xml:space="preserve">város társadalmi, gazdasági, kulturális és sport életében hosszabb időn át kifejtett jelentős tevékenység elismerésére „Kiskőrösért” </w:t>
      </w:r>
      <w:r w:rsidR="00276FD7">
        <w:rPr>
          <w:sz w:val="22"/>
          <w:szCs w:val="22"/>
        </w:rPr>
        <w:t xml:space="preserve">díjat adományozott Endrődi Miklós részére, aki az ünnepségen egyéb elfoglaltsága miatt nem tudott részt venni, ezért a kitüntetését a testületi ülés napirendi pontjainak tárgyalása előtt </w:t>
      </w:r>
      <w:r w:rsidR="00BD0A0A">
        <w:rPr>
          <w:sz w:val="22"/>
          <w:szCs w:val="22"/>
        </w:rPr>
        <w:t>vette át.</w:t>
      </w:r>
    </w:p>
    <w:p w14:paraId="6E7D0033" w14:textId="77777777" w:rsidR="007E09E4" w:rsidRDefault="007E09E4" w:rsidP="007E09E4">
      <w:pPr>
        <w:jc w:val="both"/>
        <w:rPr>
          <w:sz w:val="22"/>
          <w:szCs w:val="22"/>
        </w:rPr>
      </w:pPr>
    </w:p>
    <w:p w14:paraId="3FE1FB5E" w14:textId="77777777" w:rsidR="004837FD" w:rsidRDefault="004837FD" w:rsidP="004837FD">
      <w:pPr>
        <w:jc w:val="both"/>
        <w:rPr>
          <w:sz w:val="22"/>
          <w:szCs w:val="22"/>
        </w:rPr>
      </w:pPr>
      <w:r>
        <w:rPr>
          <w:sz w:val="22"/>
          <w:szCs w:val="22"/>
        </w:rPr>
        <w:t>T</w:t>
      </w:r>
      <w:r w:rsidRPr="00A63FD2">
        <w:rPr>
          <w:sz w:val="22"/>
          <w:szCs w:val="22"/>
        </w:rPr>
        <w:t>ájékoztatta a Képviselő-testületet az 5 millió forint</w:t>
      </w:r>
      <w:r>
        <w:rPr>
          <w:sz w:val="22"/>
          <w:szCs w:val="22"/>
        </w:rPr>
        <w:t xml:space="preserve"> értéket</w:t>
      </w:r>
      <w:r w:rsidRPr="00A63FD2">
        <w:rPr>
          <w:sz w:val="22"/>
          <w:szCs w:val="22"/>
        </w:rPr>
        <w:t xml:space="preserve"> meghaladó kötelezettségvállalásokról, valamint jelezte, hogy írásban kiosztásra került a lejárt határidejű képviselő-testületi határozatok végrehajtásáról szóló tájékoztató</w:t>
      </w:r>
      <w:r>
        <w:rPr>
          <w:sz w:val="22"/>
          <w:szCs w:val="22"/>
        </w:rPr>
        <w:t>.</w:t>
      </w:r>
    </w:p>
    <w:p w14:paraId="5B751AF1" w14:textId="77777777" w:rsidR="004837FD" w:rsidRDefault="004837FD" w:rsidP="004837FD">
      <w:pPr>
        <w:jc w:val="both"/>
        <w:rPr>
          <w:sz w:val="22"/>
          <w:szCs w:val="22"/>
        </w:rPr>
      </w:pPr>
    </w:p>
    <w:p w14:paraId="773F57F1" w14:textId="77777777" w:rsidR="00551990" w:rsidRDefault="00551990" w:rsidP="004837FD">
      <w:pPr>
        <w:jc w:val="both"/>
        <w:rPr>
          <w:sz w:val="22"/>
          <w:szCs w:val="22"/>
        </w:rPr>
      </w:pPr>
    </w:p>
    <w:p w14:paraId="11AD683A" w14:textId="77777777" w:rsidR="00551990" w:rsidRDefault="00551990" w:rsidP="004837FD">
      <w:pPr>
        <w:jc w:val="both"/>
        <w:rPr>
          <w:sz w:val="22"/>
          <w:szCs w:val="22"/>
        </w:rPr>
      </w:pPr>
    </w:p>
    <w:p w14:paraId="36976891" w14:textId="77777777" w:rsidR="004837FD" w:rsidRPr="00842FAF" w:rsidRDefault="004837FD" w:rsidP="004837FD">
      <w:pPr>
        <w:jc w:val="center"/>
        <w:rPr>
          <w:bCs/>
          <w:caps/>
          <w:sz w:val="22"/>
          <w:szCs w:val="22"/>
        </w:rPr>
      </w:pPr>
      <w:r w:rsidRPr="00842FAF">
        <w:rPr>
          <w:bCs/>
          <w:sz w:val="22"/>
          <w:szCs w:val="22"/>
        </w:rPr>
        <w:lastRenderedPageBreak/>
        <w:t>5 MILLIÓ FORINTOT MEGHALADÓ ÉRTÉKŰ KÖTELEZETTSÉGVÁLLALÁS</w:t>
      </w:r>
    </w:p>
    <w:p w14:paraId="6993546C" w14:textId="77777777" w:rsidR="004837FD" w:rsidRDefault="004837FD" w:rsidP="004837FD">
      <w:pPr>
        <w:jc w:val="both"/>
        <w:rPr>
          <w:sz w:val="22"/>
          <w:szCs w:val="22"/>
        </w:rPr>
      </w:pPr>
    </w:p>
    <w:p w14:paraId="03DB47DF" w14:textId="77777777" w:rsidR="00BD0A0A" w:rsidRPr="00BD0A0A" w:rsidRDefault="00BD0A0A" w:rsidP="00BD0A0A">
      <w:pPr>
        <w:numPr>
          <w:ilvl w:val="0"/>
          <w:numId w:val="137"/>
        </w:numPr>
        <w:tabs>
          <w:tab w:val="left" w:pos="2400"/>
        </w:tabs>
        <w:ind w:left="284" w:hanging="284"/>
        <w:jc w:val="both"/>
        <w:rPr>
          <w:sz w:val="22"/>
          <w:szCs w:val="22"/>
        </w:rPr>
      </w:pPr>
      <w:r w:rsidRPr="00BD0A0A">
        <w:rPr>
          <w:sz w:val="22"/>
          <w:szCs w:val="22"/>
        </w:rPr>
        <w:t xml:space="preserve">Az Önkormányzat </w:t>
      </w:r>
      <w:r w:rsidRPr="00BD0A0A">
        <w:rPr>
          <w:i/>
          <w:iCs/>
          <w:sz w:val="22"/>
          <w:szCs w:val="22"/>
        </w:rPr>
        <w:t xml:space="preserve">2026. évi mélyépítési, karbantartási munkák </w:t>
      </w:r>
      <w:r w:rsidRPr="00BD0A0A">
        <w:rPr>
          <w:sz w:val="22"/>
          <w:szCs w:val="22"/>
        </w:rPr>
        <w:t>tárgyában bruttó 25.258.128,- Ft értékben kötött szerződést az Kőröskom Nonprofit Kft.-vel.</w:t>
      </w:r>
    </w:p>
    <w:p w14:paraId="0E60F81A" w14:textId="77777777" w:rsidR="00BD0A0A" w:rsidRPr="00BD0A0A" w:rsidRDefault="00BD0A0A" w:rsidP="00BD0A0A">
      <w:pPr>
        <w:tabs>
          <w:tab w:val="left" w:pos="2400"/>
        </w:tabs>
        <w:ind w:left="284"/>
        <w:jc w:val="both"/>
        <w:rPr>
          <w:sz w:val="22"/>
          <w:szCs w:val="22"/>
        </w:rPr>
      </w:pPr>
    </w:p>
    <w:p w14:paraId="391AB8DD" w14:textId="77777777" w:rsidR="00BD0A0A" w:rsidRPr="00BD0A0A" w:rsidRDefault="00BD0A0A" w:rsidP="00BD0A0A">
      <w:pPr>
        <w:numPr>
          <w:ilvl w:val="0"/>
          <w:numId w:val="137"/>
        </w:numPr>
        <w:tabs>
          <w:tab w:val="left" w:pos="2400"/>
        </w:tabs>
        <w:ind w:left="284" w:hanging="284"/>
        <w:jc w:val="both"/>
        <w:rPr>
          <w:sz w:val="22"/>
          <w:szCs w:val="22"/>
        </w:rPr>
      </w:pPr>
      <w:r w:rsidRPr="00BD0A0A">
        <w:rPr>
          <w:sz w:val="22"/>
          <w:szCs w:val="22"/>
        </w:rPr>
        <w:t xml:space="preserve">Az Önkormányzat </w:t>
      </w:r>
      <w:r w:rsidRPr="00BD0A0A">
        <w:rPr>
          <w:i/>
          <w:iCs/>
          <w:sz w:val="22"/>
          <w:szCs w:val="22"/>
        </w:rPr>
        <w:t xml:space="preserve">2026. évi mélyépítési, beruházási, felújítási munkák </w:t>
      </w:r>
      <w:r w:rsidRPr="00BD0A0A">
        <w:rPr>
          <w:sz w:val="22"/>
          <w:szCs w:val="22"/>
        </w:rPr>
        <w:t>tárgyában bruttó 24.629.310,- Ft értékben kötött szerződést az Kőröskom Nonprofit Kft.-vel.</w:t>
      </w:r>
    </w:p>
    <w:p w14:paraId="5132D1B2" w14:textId="77777777" w:rsidR="00BD0A0A" w:rsidRPr="00BD0A0A" w:rsidRDefault="00BD0A0A" w:rsidP="00BD0A0A">
      <w:pPr>
        <w:tabs>
          <w:tab w:val="left" w:pos="2400"/>
        </w:tabs>
        <w:jc w:val="both"/>
        <w:rPr>
          <w:sz w:val="22"/>
          <w:szCs w:val="22"/>
        </w:rPr>
      </w:pPr>
    </w:p>
    <w:p w14:paraId="25A38A95" w14:textId="77777777" w:rsidR="00BD0A0A" w:rsidRPr="00BD0A0A" w:rsidRDefault="00BD0A0A" w:rsidP="00BD0A0A">
      <w:pPr>
        <w:numPr>
          <w:ilvl w:val="0"/>
          <w:numId w:val="137"/>
        </w:numPr>
        <w:tabs>
          <w:tab w:val="left" w:pos="2400"/>
        </w:tabs>
        <w:ind w:left="284" w:hanging="284"/>
        <w:jc w:val="both"/>
        <w:rPr>
          <w:sz w:val="22"/>
          <w:szCs w:val="22"/>
        </w:rPr>
      </w:pPr>
      <w:r w:rsidRPr="00BD0A0A">
        <w:rPr>
          <w:sz w:val="22"/>
          <w:szCs w:val="22"/>
        </w:rPr>
        <w:t xml:space="preserve">Az Önkormányzat </w:t>
      </w:r>
      <w:r w:rsidRPr="00BD0A0A">
        <w:rPr>
          <w:i/>
          <w:iCs/>
          <w:sz w:val="22"/>
          <w:szCs w:val="22"/>
        </w:rPr>
        <w:t xml:space="preserve">2026. évi közművelődési szolgáltatás, rendezvényszervezési feladatok, marketing, turisztikai feladatok </w:t>
      </w:r>
      <w:r w:rsidRPr="00BD0A0A">
        <w:rPr>
          <w:sz w:val="22"/>
          <w:szCs w:val="22"/>
        </w:rPr>
        <w:t>tárgyában bruttó 92.272.488,- Ft értékben kötött szerződést az Kunság-Média Nonprofit Kft.-vel.</w:t>
      </w:r>
    </w:p>
    <w:p w14:paraId="0E0845B5" w14:textId="77777777" w:rsidR="00BD0A0A" w:rsidRPr="00BD0A0A" w:rsidRDefault="00BD0A0A" w:rsidP="00BD0A0A">
      <w:pPr>
        <w:tabs>
          <w:tab w:val="left" w:pos="2400"/>
        </w:tabs>
        <w:jc w:val="both"/>
        <w:rPr>
          <w:sz w:val="22"/>
          <w:szCs w:val="22"/>
        </w:rPr>
      </w:pPr>
    </w:p>
    <w:p w14:paraId="11F22FEA" w14:textId="7E7F5FA3" w:rsidR="007E09E4" w:rsidRPr="00551990" w:rsidRDefault="00BD0A0A" w:rsidP="007E09E4">
      <w:pPr>
        <w:numPr>
          <w:ilvl w:val="0"/>
          <w:numId w:val="137"/>
        </w:numPr>
        <w:tabs>
          <w:tab w:val="left" w:pos="2400"/>
        </w:tabs>
        <w:ind w:left="284" w:hanging="284"/>
        <w:jc w:val="both"/>
        <w:rPr>
          <w:sz w:val="22"/>
          <w:szCs w:val="22"/>
        </w:rPr>
      </w:pPr>
      <w:r w:rsidRPr="00BD0A0A">
        <w:rPr>
          <w:sz w:val="22"/>
          <w:szCs w:val="22"/>
        </w:rPr>
        <w:t xml:space="preserve">Az Önkormányzat </w:t>
      </w:r>
      <w:r w:rsidRPr="00BD0A0A">
        <w:rPr>
          <w:i/>
          <w:iCs/>
          <w:sz w:val="22"/>
          <w:szCs w:val="22"/>
        </w:rPr>
        <w:t xml:space="preserve">digitális tanösvény applikáció VR támogatással projekt megvalósítása </w:t>
      </w:r>
      <w:r w:rsidRPr="00BD0A0A">
        <w:rPr>
          <w:sz w:val="22"/>
          <w:szCs w:val="22"/>
        </w:rPr>
        <w:t>tárgyában bruttó 44.005.500,- Ft értékben kötött szerződést az Virtuális Illúzió Kft.-vel.</w:t>
      </w:r>
    </w:p>
    <w:p w14:paraId="201D8C78" w14:textId="77777777" w:rsidR="00551990" w:rsidRPr="000B6688" w:rsidRDefault="00551990" w:rsidP="007E09E4">
      <w:pPr>
        <w:tabs>
          <w:tab w:val="left" w:pos="2400"/>
        </w:tabs>
        <w:jc w:val="both"/>
        <w:rPr>
          <w:sz w:val="22"/>
          <w:szCs w:val="22"/>
          <w:highlight w:val="yellow"/>
        </w:rPr>
      </w:pPr>
    </w:p>
    <w:p w14:paraId="5DE2ECCA" w14:textId="151E31C9" w:rsidR="001B2EDE" w:rsidRPr="00842FAF" w:rsidRDefault="001B2EDE" w:rsidP="001B2EDE">
      <w:pPr>
        <w:tabs>
          <w:tab w:val="left" w:pos="2400"/>
        </w:tabs>
        <w:jc w:val="both"/>
        <w:rPr>
          <w:sz w:val="22"/>
          <w:szCs w:val="22"/>
        </w:rPr>
      </w:pPr>
      <w:r w:rsidRPr="00842FAF">
        <w:rPr>
          <w:sz w:val="22"/>
          <w:szCs w:val="22"/>
        </w:rPr>
        <w:t>Ezt követően a polgármester ismertette a napirendi javaslatot, melynek keretében kezdeményezte, hogy</w:t>
      </w:r>
    </w:p>
    <w:p w14:paraId="379ADF05" w14:textId="00A01BF7" w:rsidR="001B2EDE" w:rsidRPr="008F1DD9" w:rsidRDefault="001B2EDE" w:rsidP="001B2EDE">
      <w:pPr>
        <w:pStyle w:val="Listaszerbekezds"/>
        <w:jc w:val="both"/>
        <w:rPr>
          <w:sz w:val="22"/>
          <w:szCs w:val="22"/>
        </w:rPr>
      </w:pPr>
      <w:r w:rsidRPr="001B2EDE">
        <w:rPr>
          <w:sz w:val="22"/>
          <w:szCs w:val="22"/>
        </w:rPr>
        <w:t>17. napirendi pontként sürgősséggel kerüljön felvételre „MÁRKÓ ZSOLT KISKŐRÖSI LAKOS AJÁNDÉKOZÁSA” tárgyú előterjesztés, 18. napirendi pontként sürgősséggel kerüljön felvételre „AZ ÖNKORMÁNYZATI TULAJDONÚ 3010 HRSZ-Ú KIVETT KÖZTERÜLET RENDELTETÉSŰ INGATLAN MEGHATÁROZOTT RÉSZÉNEK ÁTMINŐSÍTÉSE, ADÁSVÉTEL ÉS AJÁNDÉKOZÁS” tárgyú előterjesztés, 19. napirendi pontként sürgősséggel kerüljön felvételre „A KISKŐRÖS 0508/23 HRSZ-Ú ÖNKORMÁNYZATI FÖLDÚT NYOMVONALÁNAK RENDEZÉSE” tárgyú előterjesztés, valamint21. napirendi pontként sürgősséggel kerüljön felvételre „DÖNTÉS AZ NHSZ OKÖT HULLADÉKGAZDÁLKODÁSI NONPROFIT KFT. DTKH DUNA-TISZA KÖZI HULLADÉKGAZDÁLKODÁSI NONPROFIT KFT.-BE TÖRTÉNŐ BEOLVADÁSA, A BEOLVADÁSSAL MEGVALÓSULÓ EGYESÜLÉS TÁRGYÁBAN” tárgyú előterjesztés.</w:t>
      </w:r>
    </w:p>
    <w:p w14:paraId="18B50A63" w14:textId="77777777" w:rsidR="00D44364" w:rsidRPr="00620C3D" w:rsidRDefault="00D44364" w:rsidP="00620C3D">
      <w:pPr>
        <w:jc w:val="both"/>
        <w:rPr>
          <w:sz w:val="22"/>
          <w:szCs w:val="22"/>
        </w:rPr>
      </w:pPr>
    </w:p>
    <w:p w14:paraId="4EE06B13" w14:textId="745C2EF6" w:rsidR="00CC6192" w:rsidRDefault="00620C3D" w:rsidP="00CC6192">
      <w:pPr>
        <w:jc w:val="both"/>
        <w:rPr>
          <w:sz w:val="22"/>
          <w:szCs w:val="22"/>
        </w:rPr>
      </w:pPr>
      <w:r w:rsidRPr="00F6532F">
        <w:rPr>
          <w:sz w:val="22"/>
          <w:szCs w:val="22"/>
        </w:rPr>
        <w:t xml:space="preserve">További kérdés, módosító javaslat a napirenddel összefüggésben nem hangzott el, ezért szavazásra bocsátotta azt. </w:t>
      </w:r>
    </w:p>
    <w:p w14:paraId="0FF6EA92" w14:textId="77777777" w:rsidR="00E3664B" w:rsidRPr="001D66BD" w:rsidRDefault="00E3664B" w:rsidP="00CC6192">
      <w:pPr>
        <w:jc w:val="both"/>
        <w:rPr>
          <w:sz w:val="22"/>
          <w:szCs w:val="22"/>
        </w:rPr>
      </w:pPr>
    </w:p>
    <w:p w14:paraId="12788ADA" w14:textId="0405A395" w:rsidR="00CC6192" w:rsidRPr="001D66BD" w:rsidRDefault="00CC6192" w:rsidP="00CC6192">
      <w:pPr>
        <w:jc w:val="both"/>
        <w:rPr>
          <w:sz w:val="22"/>
          <w:szCs w:val="22"/>
        </w:rPr>
      </w:pPr>
      <w:r w:rsidRPr="001D66BD">
        <w:rPr>
          <w:sz w:val="22"/>
          <w:szCs w:val="22"/>
        </w:rPr>
        <w:t xml:space="preserve">A Képviselő-testület </w:t>
      </w:r>
      <w:r>
        <w:rPr>
          <w:sz w:val="22"/>
          <w:szCs w:val="22"/>
        </w:rPr>
        <w:t>1</w:t>
      </w:r>
      <w:r w:rsidR="00E3664B">
        <w:rPr>
          <w:sz w:val="22"/>
          <w:szCs w:val="22"/>
        </w:rPr>
        <w:t>0</w:t>
      </w:r>
      <w:r w:rsidRPr="001D66BD">
        <w:rPr>
          <w:sz w:val="22"/>
          <w:szCs w:val="22"/>
        </w:rPr>
        <w:t xml:space="preserve"> „igen” szavazattal az alábbi napirendet fogadta el:</w:t>
      </w:r>
    </w:p>
    <w:p w14:paraId="70E438E5" w14:textId="77777777" w:rsidR="00E3664B" w:rsidRDefault="00E3664B" w:rsidP="007E09E4">
      <w:pPr>
        <w:jc w:val="both"/>
        <w:rPr>
          <w:sz w:val="22"/>
          <w:szCs w:val="22"/>
        </w:rPr>
      </w:pPr>
    </w:p>
    <w:p w14:paraId="5AA9BF2A" w14:textId="77777777" w:rsidR="00ED5735" w:rsidRPr="00ED5735" w:rsidRDefault="00ED5735" w:rsidP="00ED5735">
      <w:pPr>
        <w:ind w:left="567" w:hanging="567"/>
        <w:jc w:val="both"/>
        <w:rPr>
          <w:b/>
          <w:sz w:val="22"/>
          <w:szCs w:val="22"/>
        </w:rPr>
      </w:pPr>
      <w:r w:rsidRPr="00ED5735">
        <w:rPr>
          <w:b/>
          <w:sz w:val="22"/>
          <w:szCs w:val="22"/>
        </w:rPr>
        <w:t>N A P I R E N D:</w:t>
      </w:r>
    </w:p>
    <w:p w14:paraId="3D17828D" w14:textId="77777777" w:rsidR="00ED5735" w:rsidRPr="00ED5735" w:rsidRDefault="00ED5735" w:rsidP="00ED5735">
      <w:pPr>
        <w:jc w:val="both"/>
        <w:rPr>
          <w:bCs/>
          <w:caps/>
          <w:sz w:val="20"/>
          <w:szCs w:val="20"/>
        </w:rPr>
      </w:pPr>
    </w:p>
    <w:p w14:paraId="49F84253" w14:textId="77777777" w:rsidR="00ED5735" w:rsidRPr="00ED5735" w:rsidRDefault="00ED5735" w:rsidP="00ED5735">
      <w:pPr>
        <w:numPr>
          <w:ilvl w:val="0"/>
          <w:numId w:val="138"/>
        </w:numPr>
        <w:jc w:val="both"/>
        <w:rPr>
          <w:rFonts w:eastAsia="Calibri"/>
          <w:caps/>
          <w:sz w:val="22"/>
          <w:szCs w:val="22"/>
        </w:rPr>
      </w:pPr>
      <w:r w:rsidRPr="00ED5735">
        <w:rPr>
          <w:rFonts w:eastAsia="Calibri"/>
          <w:caps/>
          <w:sz w:val="22"/>
          <w:szCs w:val="22"/>
        </w:rPr>
        <w:t>Tájékoztató a háziorvosi, házi gyermekorvosi és fogorvosi szakmai tevékenység ellátásáról</w:t>
      </w:r>
    </w:p>
    <w:p w14:paraId="54154198" w14:textId="77777777" w:rsidR="00ED5735" w:rsidRPr="00ED5735" w:rsidRDefault="00ED5735" w:rsidP="00ED5735">
      <w:pPr>
        <w:jc w:val="both"/>
        <w:rPr>
          <w:bCs/>
          <w:sz w:val="22"/>
          <w:szCs w:val="22"/>
          <w:u w:val="single"/>
        </w:rPr>
      </w:pPr>
    </w:p>
    <w:p w14:paraId="4E823D15" w14:textId="77777777" w:rsidR="00ED5735" w:rsidRPr="00ED5735" w:rsidRDefault="00ED5735" w:rsidP="00ED5735">
      <w:pPr>
        <w:jc w:val="both"/>
        <w:rPr>
          <w:iCs/>
          <w:sz w:val="22"/>
          <w:szCs w:val="22"/>
        </w:rPr>
      </w:pPr>
      <w:r w:rsidRPr="00ED5735">
        <w:rPr>
          <w:b/>
          <w:bCs/>
          <w:iCs/>
          <w:sz w:val="22"/>
          <w:szCs w:val="22"/>
          <w:u w:val="single"/>
        </w:rPr>
        <w:t>A tájékoztatót tartja:</w:t>
      </w:r>
      <w:r w:rsidRPr="00ED5735">
        <w:rPr>
          <w:iCs/>
          <w:sz w:val="22"/>
          <w:szCs w:val="22"/>
        </w:rPr>
        <w:t xml:space="preserve">  Érintett háziorvosok</w:t>
      </w:r>
    </w:p>
    <w:p w14:paraId="756E38CD" w14:textId="77777777" w:rsidR="00ED5735" w:rsidRPr="00ED5735" w:rsidRDefault="00ED5735" w:rsidP="00ED5735">
      <w:pPr>
        <w:jc w:val="both"/>
        <w:rPr>
          <w:bCs/>
          <w:caps/>
          <w:sz w:val="20"/>
          <w:szCs w:val="20"/>
        </w:rPr>
      </w:pPr>
    </w:p>
    <w:p w14:paraId="2085F913" w14:textId="77777777" w:rsidR="00ED5735" w:rsidRPr="00ED5735" w:rsidRDefault="00ED5735" w:rsidP="00ED5735">
      <w:pPr>
        <w:numPr>
          <w:ilvl w:val="0"/>
          <w:numId w:val="138"/>
        </w:numPr>
        <w:jc w:val="both"/>
        <w:rPr>
          <w:rFonts w:eastAsia="Calibri"/>
          <w:caps/>
          <w:sz w:val="22"/>
          <w:szCs w:val="22"/>
        </w:rPr>
      </w:pPr>
      <w:r w:rsidRPr="00ED5735">
        <w:rPr>
          <w:rFonts w:eastAsia="Calibri"/>
          <w:caps/>
          <w:sz w:val="22"/>
          <w:szCs w:val="22"/>
        </w:rPr>
        <w:t>Tájékoztató a magyar vöröskereszt bács-kiskun vármegyei szervezetének tevékenységéről</w:t>
      </w:r>
    </w:p>
    <w:p w14:paraId="4EB11742" w14:textId="77777777" w:rsidR="00ED5735" w:rsidRPr="00ED5735" w:rsidRDefault="00ED5735" w:rsidP="00ED5735">
      <w:pPr>
        <w:jc w:val="both"/>
        <w:rPr>
          <w:bCs/>
          <w:sz w:val="22"/>
          <w:szCs w:val="22"/>
          <w:u w:val="single"/>
        </w:rPr>
      </w:pPr>
    </w:p>
    <w:p w14:paraId="7AD61225" w14:textId="77777777" w:rsidR="00ED5735" w:rsidRPr="00ED5735" w:rsidRDefault="00ED5735" w:rsidP="00ED5735">
      <w:pPr>
        <w:jc w:val="both"/>
        <w:rPr>
          <w:iCs/>
          <w:sz w:val="22"/>
          <w:szCs w:val="22"/>
        </w:rPr>
      </w:pPr>
      <w:r w:rsidRPr="00ED5735">
        <w:rPr>
          <w:b/>
          <w:bCs/>
          <w:iCs/>
          <w:sz w:val="22"/>
          <w:szCs w:val="22"/>
          <w:u w:val="single"/>
        </w:rPr>
        <w:t>A tájékoztatót tartja:</w:t>
      </w:r>
      <w:r w:rsidRPr="00ED5735">
        <w:rPr>
          <w:iCs/>
          <w:sz w:val="22"/>
          <w:szCs w:val="22"/>
        </w:rPr>
        <w:t xml:space="preserve">  Területi szervezet vezetője</w:t>
      </w:r>
    </w:p>
    <w:p w14:paraId="0183071D" w14:textId="77777777" w:rsidR="00ED5735" w:rsidRPr="00ED5735" w:rsidRDefault="00ED5735" w:rsidP="00ED5735">
      <w:pPr>
        <w:jc w:val="both"/>
        <w:rPr>
          <w:i/>
          <w:sz w:val="22"/>
          <w:szCs w:val="22"/>
        </w:rPr>
      </w:pPr>
    </w:p>
    <w:p w14:paraId="1AB485C8" w14:textId="77777777" w:rsidR="00ED5735" w:rsidRPr="00ED5735" w:rsidRDefault="00ED5735" w:rsidP="00ED5735">
      <w:pPr>
        <w:numPr>
          <w:ilvl w:val="0"/>
          <w:numId w:val="138"/>
        </w:numPr>
        <w:jc w:val="both"/>
        <w:rPr>
          <w:rFonts w:eastAsia="Calibri"/>
          <w:bCs/>
          <w:caps/>
          <w:sz w:val="22"/>
          <w:szCs w:val="22"/>
          <w:u w:val="single"/>
        </w:rPr>
      </w:pPr>
      <w:r w:rsidRPr="00ED5735">
        <w:rPr>
          <w:rFonts w:eastAsia="Calibri"/>
          <w:bCs/>
          <w:caps/>
          <w:sz w:val="22"/>
          <w:szCs w:val="22"/>
        </w:rPr>
        <w:t>Beszámoló Kiskőrös hivatásos tűzoltóság 2025. évi szakmai tevékenységéről</w:t>
      </w:r>
    </w:p>
    <w:p w14:paraId="1A7CFD83" w14:textId="77777777" w:rsidR="00ED5735" w:rsidRPr="00ED5735" w:rsidRDefault="00ED5735" w:rsidP="00ED5735">
      <w:pPr>
        <w:jc w:val="both"/>
        <w:rPr>
          <w:b/>
          <w:sz w:val="22"/>
          <w:szCs w:val="22"/>
          <w:u w:val="single"/>
        </w:rPr>
      </w:pPr>
    </w:p>
    <w:p w14:paraId="48163DE1" w14:textId="77777777" w:rsidR="00ED5735" w:rsidRPr="00ED5735" w:rsidRDefault="00ED5735" w:rsidP="00ED5735">
      <w:pPr>
        <w:jc w:val="both"/>
        <w:rPr>
          <w:bCs/>
          <w:sz w:val="22"/>
          <w:szCs w:val="22"/>
        </w:rPr>
      </w:pPr>
      <w:r w:rsidRPr="00ED5735">
        <w:rPr>
          <w:b/>
          <w:sz w:val="22"/>
          <w:szCs w:val="22"/>
          <w:u w:val="single"/>
        </w:rPr>
        <w:t>Előterjesztő:</w:t>
      </w:r>
      <w:r w:rsidRPr="00ED5735">
        <w:rPr>
          <w:bCs/>
          <w:sz w:val="22"/>
          <w:szCs w:val="22"/>
        </w:rPr>
        <w:t xml:space="preserve"> </w:t>
      </w:r>
      <w:r w:rsidRPr="00ED5735">
        <w:rPr>
          <w:bCs/>
          <w:sz w:val="22"/>
          <w:szCs w:val="22"/>
        </w:rPr>
        <w:tab/>
        <w:t>Polgármester</w:t>
      </w:r>
    </w:p>
    <w:p w14:paraId="6B1CCC74" w14:textId="28A2A512" w:rsid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Intézményirányítási menedzser</w:t>
      </w:r>
    </w:p>
    <w:p w14:paraId="405E9DC2" w14:textId="77777777" w:rsidR="00551990" w:rsidRPr="00ED5735" w:rsidRDefault="00551990" w:rsidP="00ED5735">
      <w:pPr>
        <w:jc w:val="both"/>
        <w:rPr>
          <w:sz w:val="22"/>
          <w:szCs w:val="22"/>
        </w:rPr>
      </w:pPr>
    </w:p>
    <w:p w14:paraId="4ADC817D" w14:textId="77777777" w:rsidR="00ED5735" w:rsidRPr="00ED5735" w:rsidRDefault="00ED5735" w:rsidP="00ED5735">
      <w:pPr>
        <w:numPr>
          <w:ilvl w:val="0"/>
          <w:numId w:val="138"/>
        </w:numPr>
        <w:jc w:val="both"/>
        <w:rPr>
          <w:rFonts w:eastAsia="Calibri"/>
          <w:bCs/>
          <w:caps/>
          <w:sz w:val="22"/>
          <w:szCs w:val="22"/>
          <w:u w:val="single"/>
        </w:rPr>
      </w:pPr>
      <w:r w:rsidRPr="00ED5735">
        <w:rPr>
          <w:rFonts w:eastAsia="Calibri"/>
          <w:bCs/>
          <w:caps/>
          <w:sz w:val="22"/>
          <w:szCs w:val="22"/>
        </w:rPr>
        <w:lastRenderedPageBreak/>
        <w:t>Beszámoló a Kiskőrös Városi Polgárőr Egyesület 2025. évi tevékenységéről</w:t>
      </w:r>
    </w:p>
    <w:p w14:paraId="0860824A" w14:textId="77777777" w:rsidR="00ED5735" w:rsidRPr="00ED5735" w:rsidRDefault="00ED5735" w:rsidP="00ED5735">
      <w:pPr>
        <w:jc w:val="both"/>
        <w:rPr>
          <w:b/>
          <w:sz w:val="22"/>
          <w:szCs w:val="22"/>
          <w:u w:val="single"/>
        </w:rPr>
      </w:pPr>
    </w:p>
    <w:p w14:paraId="7972F73E" w14:textId="77777777" w:rsidR="00ED5735" w:rsidRPr="00ED5735" w:rsidRDefault="00ED5735" w:rsidP="00ED5735">
      <w:pPr>
        <w:jc w:val="both"/>
        <w:rPr>
          <w:bCs/>
          <w:sz w:val="22"/>
          <w:szCs w:val="22"/>
        </w:rPr>
      </w:pPr>
      <w:r w:rsidRPr="00ED5735">
        <w:rPr>
          <w:b/>
          <w:sz w:val="22"/>
          <w:szCs w:val="22"/>
          <w:u w:val="single"/>
        </w:rPr>
        <w:t>Előterjesztő:</w:t>
      </w:r>
      <w:r w:rsidRPr="00ED5735">
        <w:rPr>
          <w:bCs/>
          <w:sz w:val="22"/>
          <w:szCs w:val="22"/>
        </w:rPr>
        <w:t xml:space="preserve"> </w:t>
      </w:r>
      <w:r w:rsidRPr="00ED5735">
        <w:rPr>
          <w:bCs/>
          <w:sz w:val="22"/>
          <w:szCs w:val="22"/>
        </w:rPr>
        <w:tab/>
        <w:t>Polgármester</w:t>
      </w:r>
    </w:p>
    <w:p w14:paraId="4A8405BA"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Intézményirányítási menedzser</w:t>
      </w:r>
    </w:p>
    <w:p w14:paraId="45DC8251" w14:textId="77777777" w:rsidR="00ED5735" w:rsidRPr="00ED5735" w:rsidRDefault="00ED5735" w:rsidP="00ED5735">
      <w:pPr>
        <w:jc w:val="both"/>
        <w:rPr>
          <w:sz w:val="22"/>
          <w:szCs w:val="22"/>
        </w:rPr>
      </w:pPr>
    </w:p>
    <w:p w14:paraId="37803DC9" w14:textId="77777777" w:rsidR="00ED5735" w:rsidRPr="00ED5735" w:rsidRDefault="00ED5735" w:rsidP="00ED5735">
      <w:pPr>
        <w:numPr>
          <w:ilvl w:val="0"/>
          <w:numId w:val="138"/>
        </w:numPr>
        <w:jc w:val="both"/>
        <w:rPr>
          <w:rFonts w:eastAsia="Calibri"/>
          <w:bCs/>
          <w:caps/>
          <w:sz w:val="22"/>
          <w:szCs w:val="22"/>
        </w:rPr>
      </w:pPr>
      <w:r w:rsidRPr="00ED5735">
        <w:rPr>
          <w:rFonts w:eastAsia="Calibri"/>
          <w:bCs/>
          <w:caps/>
          <w:sz w:val="22"/>
          <w:szCs w:val="22"/>
        </w:rPr>
        <w:t>Beszámoló a „Kiskőrös Városért” Alapítvány Kuratóriuma és Felügyelőbizottsága 2025. évi tevékenységéről</w:t>
      </w:r>
    </w:p>
    <w:p w14:paraId="4DCF1220" w14:textId="77777777" w:rsidR="00ED5735" w:rsidRPr="00ED5735" w:rsidRDefault="00ED5735" w:rsidP="00ED5735">
      <w:pPr>
        <w:ind w:left="708"/>
        <w:jc w:val="both"/>
        <w:rPr>
          <w:bCs/>
          <w:sz w:val="22"/>
          <w:szCs w:val="22"/>
        </w:rPr>
      </w:pPr>
    </w:p>
    <w:p w14:paraId="1BF721C1" w14:textId="77777777" w:rsidR="00ED5735" w:rsidRPr="00ED5735" w:rsidRDefault="00ED5735" w:rsidP="00ED5735">
      <w:pPr>
        <w:jc w:val="both"/>
        <w:rPr>
          <w:sz w:val="22"/>
          <w:szCs w:val="22"/>
        </w:rPr>
      </w:pPr>
      <w:r w:rsidRPr="00ED5735">
        <w:rPr>
          <w:b/>
          <w:bCs/>
          <w:sz w:val="22"/>
          <w:szCs w:val="22"/>
          <w:u w:val="single"/>
        </w:rPr>
        <w:t>Előterjesztő:</w:t>
      </w:r>
      <w:r w:rsidRPr="00ED5735">
        <w:rPr>
          <w:sz w:val="22"/>
          <w:szCs w:val="22"/>
        </w:rPr>
        <w:t xml:space="preserve"> </w:t>
      </w:r>
      <w:r w:rsidRPr="00ED5735">
        <w:rPr>
          <w:sz w:val="22"/>
          <w:szCs w:val="22"/>
        </w:rPr>
        <w:tab/>
        <w:t>Polgármester</w:t>
      </w:r>
    </w:p>
    <w:p w14:paraId="72D6B191" w14:textId="77777777" w:rsidR="00ED5735" w:rsidRPr="00ED5735" w:rsidRDefault="00ED5735" w:rsidP="00ED5735">
      <w:pPr>
        <w:jc w:val="both"/>
        <w:rPr>
          <w:sz w:val="22"/>
          <w:szCs w:val="22"/>
        </w:rPr>
      </w:pPr>
      <w:r w:rsidRPr="00ED5735">
        <w:rPr>
          <w:b/>
          <w:bCs/>
          <w:sz w:val="22"/>
          <w:szCs w:val="22"/>
          <w:u w:val="single"/>
        </w:rPr>
        <w:t>Előadó:</w:t>
      </w:r>
      <w:r w:rsidRPr="00ED5735">
        <w:rPr>
          <w:sz w:val="22"/>
          <w:szCs w:val="22"/>
        </w:rPr>
        <w:tab/>
      </w:r>
      <w:bookmarkStart w:id="1" w:name="_Hlk166588199"/>
      <w:r w:rsidRPr="00ED5735">
        <w:rPr>
          <w:sz w:val="22"/>
          <w:szCs w:val="22"/>
        </w:rPr>
        <w:t>Intézményirányítási menedzser</w:t>
      </w:r>
      <w:bookmarkEnd w:id="1"/>
    </w:p>
    <w:p w14:paraId="3166FA51" w14:textId="77777777" w:rsidR="00ED5735" w:rsidRPr="00ED5735" w:rsidRDefault="00ED5735" w:rsidP="00ED5735">
      <w:pPr>
        <w:jc w:val="both"/>
        <w:rPr>
          <w:sz w:val="22"/>
          <w:szCs w:val="22"/>
        </w:rPr>
      </w:pPr>
    </w:p>
    <w:p w14:paraId="569DCBF8" w14:textId="77777777" w:rsidR="00ED5735" w:rsidRPr="00ED5735" w:rsidRDefault="00ED5735" w:rsidP="00ED5735">
      <w:pPr>
        <w:numPr>
          <w:ilvl w:val="0"/>
          <w:numId w:val="138"/>
        </w:numPr>
        <w:jc w:val="both"/>
        <w:rPr>
          <w:rFonts w:eastAsia="Calibri"/>
          <w:caps/>
          <w:sz w:val="22"/>
          <w:szCs w:val="22"/>
        </w:rPr>
      </w:pPr>
      <w:r w:rsidRPr="00ED5735">
        <w:rPr>
          <w:rFonts w:eastAsia="Calibri"/>
          <w:caps/>
          <w:sz w:val="22"/>
          <w:szCs w:val="22"/>
        </w:rPr>
        <w:t>A KÖZTEMETŐRŐL ÉS A TEMETKEZÉS RENDJÉRŐL SZÓLÓ ÖNKORMÁNYZATI RENDELET MÓDOSÍTÁSA</w:t>
      </w:r>
    </w:p>
    <w:p w14:paraId="7EA6BB10" w14:textId="77777777" w:rsidR="00ED5735" w:rsidRPr="00ED5735" w:rsidRDefault="00ED5735" w:rsidP="00ED5735">
      <w:pPr>
        <w:jc w:val="both"/>
        <w:rPr>
          <w:sz w:val="22"/>
          <w:szCs w:val="22"/>
        </w:rPr>
      </w:pPr>
    </w:p>
    <w:p w14:paraId="5D634A13"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451D9F15"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ab/>
        <w:t>Jegyző</w:t>
      </w:r>
    </w:p>
    <w:p w14:paraId="1C6CBCDA" w14:textId="77777777" w:rsidR="00ED5735" w:rsidRPr="00ED5735" w:rsidRDefault="00ED5735" w:rsidP="00ED5735">
      <w:pPr>
        <w:jc w:val="both"/>
        <w:rPr>
          <w:sz w:val="22"/>
          <w:szCs w:val="22"/>
        </w:rPr>
      </w:pPr>
    </w:p>
    <w:p w14:paraId="1295B0F8" w14:textId="77777777" w:rsidR="00ED5735" w:rsidRPr="00ED5735" w:rsidRDefault="00ED5735" w:rsidP="00ED5735">
      <w:pPr>
        <w:numPr>
          <w:ilvl w:val="0"/>
          <w:numId w:val="138"/>
        </w:numPr>
        <w:contextualSpacing/>
        <w:jc w:val="both"/>
        <w:rPr>
          <w:rFonts w:eastAsia="Calibri"/>
          <w:bCs/>
          <w:i/>
          <w:caps/>
          <w:sz w:val="22"/>
          <w:szCs w:val="22"/>
        </w:rPr>
      </w:pPr>
      <w:r w:rsidRPr="00ED5735">
        <w:rPr>
          <w:rFonts w:eastAsia="Calibri"/>
          <w:bCs/>
          <w:caps/>
          <w:sz w:val="22"/>
          <w:szCs w:val="22"/>
        </w:rPr>
        <w:t xml:space="preserve">Összefoglaló jelentés az Önkormányzat 2025. évi belső ellenőrzéséről </w:t>
      </w:r>
    </w:p>
    <w:p w14:paraId="13B2CF4C" w14:textId="77777777" w:rsidR="00ED5735" w:rsidRPr="00ED5735" w:rsidRDefault="00ED5735" w:rsidP="00ED5735">
      <w:pPr>
        <w:ind w:left="720"/>
        <w:jc w:val="both"/>
        <w:rPr>
          <w:rFonts w:eastAsia="Calibri"/>
          <w:bCs/>
          <w:caps/>
          <w:sz w:val="22"/>
          <w:szCs w:val="22"/>
        </w:rPr>
      </w:pPr>
    </w:p>
    <w:p w14:paraId="4DC748BC"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Jegyző</w:t>
      </w:r>
    </w:p>
    <w:p w14:paraId="713E41FD"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Jegyző</w:t>
      </w:r>
    </w:p>
    <w:p w14:paraId="7C76841D" w14:textId="77777777" w:rsidR="00ED5735" w:rsidRPr="00ED5735" w:rsidRDefault="00ED5735" w:rsidP="00ED5735">
      <w:pPr>
        <w:jc w:val="both"/>
        <w:rPr>
          <w:sz w:val="22"/>
          <w:szCs w:val="22"/>
        </w:rPr>
      </w:pPr>
    </w:p>
    <w:p w14:paraId="69B73A74" w14:textId="77777777" w:rsidR="00ED5735" w:rsidRPr="00ED5735" w:rsidRDefault="00ED5735" w:rsidP="00ED5735">
      <w:pPr>
        <w:numPr>
          <w:ilvl w:val="0"/>
          <w:numId w:val="138"/>
        </w:numPr>
        <w:jc w:val="both"/>
        <w:rPr>
          <w:rFonts w:eastAsia="Calibri"/>
          <w:bCs/>
          <w:iCs/>
          <w:caps/>
          <w:sz w:val="22"/>
          <w:szCs w:val="22"/>
        </w:rPr>
      </w:pPr>
      <w:r w:rsidRPr="00ED5735">
        <w:rPr>
          <w:rFonts w:eastAsia="Calibri"/>
          <w:bCs/>
          <w:caps/>
          <w:sz w:val="22"/>
          <w:szCs w:val="22"/>
        </w:rPr>
        <w:t>Beszámoló Kiskőrös Város 2025. évi költségvetésének teljesítéséről</w:t>
      </w:r>
    </w:p>
    <w:p w14:paraId="354A5FF7" w14:textId="77777777" w:rsidR="00ED5735" w:rsidRPr="00ED5735" w:rsidRDefault="00ED5735" w:rsidP="00ED5735">
      <w:pPr>
        <w:jc w:val="both"/>
        <w:rPr>
          <w:bCs/>
          <w:sz w:val="22"/>
          <w:szCs w:val="22"/>
        </w:rPr>
      </w:pPr>
    </w:p>
    <w:p w14:paraId="015048D2" w14:textId="77777777" w:rsidR="00ED5735" w:rsidRPr="00ED5735" w:rsidRDefault="00ED5735" w:rsidP="00ED5735">
      <w:pPr>
        <w:jc w:val="both"/>
        <w:rPr>
          <w:bCs/>
          <w:sz w:val="22"/>
          <w:szCs w:val="22"/>
        </w:rPr>
      </w:pPr>
      <w:r w:rsidRPr="00ED5735">
        <w:rPr>
          <w:b/>
          <w:sz w:val="22"/>
          <w:szCs w:val="22"/>
          <w:u w:val="single"/>
        </w:rPr>
        <w:t>Előterjesztő:</w:t>
      </w:r>
      <w:r w:rsidRPr="00ED5735">
        <w:rPr>
          <w:bCs/>
          <w:sz w:val="22"/>
          <w:szCs w:val="22"/>
        </w:rPr>
        <w:t xml:space="preserve"> </w:t>
      </w:r>
      <w:r w:rsidRPr="00ED5735">
        <w:rPr>
          <w:bCs/>
          <w:sz w:val="22"/>
          <w:szCs w:val="22"/>
        </w:rPr>
        <w:tab/>
        <w:t>Polgármester</w:t>
      </w:r>
    </w:p>
    <w:p w14:paraId="00065BB6"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Pénzügyi osztályvezető</w:t>
      </w:r>
    </w:p>
    <w:p w14:paraId="0EF90A2C" w14:textId="77777777" w:rsidR="00ED5735" w:rsidRPr="00ED5735" w:rsidRDefault="00ED5735" w:rsidP="00ED5735">
      <w:pPr>
        <w:jc w:val="both"/>
        <w:rPr>
          <w:bCs/>
          <w:sz w:val="22"/>
          <w:szCs w:val="22"/>
        </w:rPr>
      </w:pPr>
    </w:p>
    <w:p w14:paraId="0307E9AE" w14:textId="77777777" w:rsidR="00ED5735" w:rsidRPr="00ED5735" w:rsidRDefault="00ED5735" w:rsidP="00ED5735">
      <w:pPr>
        <w:numPr>
          <w:ilvl w:val="0"/>
          <w:numId w:val="138"/>
        </w:numPr>
        <w:jc w:val="both"/>
        <w:rPr>
          <w:rFonts w:eastAsia="Calibri"/>
          <w:bCs/>
          <w:caps/>
          <w:sz w:val="22"/>
          <w:szCs w:val="22"/>
        </w:rPr>
      </w:pPr>
      <w:r w:rsidRPr="00ED5735">
        <w:rPr>
          <w:rFonts w:eastAsia="Calibri"/>
          <w:bCs/>
          <w:caps/>
          <w:sz w:val="22"/>
          <w:szCs w:val="22"/>
        </w:rPr>
        <w:t>Alapítói hatáskörök gyakorlása a Kőröskom Nonprofit Kft.-nél, a Kft. 2025. évre vonatkozó számviteli törvény szerinti beszámolójának, és 2026. évre vonatkozó pénzügyi tervének elfogadása</w:t>
      </w:r>
    </w:p>
    <w:p w14:paraId="619C5B38" w14:textId="77777777" w:rsidR="00ED5735" w:rsidRPr="00ED5735" w:rsidRDefault="00ED5735" w:rsidP="00ED5735">
      <w:pPr>
        <w:jc w:val="both"/>
        <w:rPr>
          <w:b/>
          <w:sz w:val="22"/>
          <w:szCs w:val="22"/>
          <w:u w:val="single"/>
        </w:rPr>
      </w:pPr>
    </w:p>
    <w:p w14:paraId="46646508" w14:textId="77777777" w:rsidR="00ED5735" w:rsidRPr="00ED5735" w:rsidRDefault="00ED5735" w:rsidP="00ED5735">
      <w:pPr>
        <w:jc w:val="both"/>
        <w:rPr>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1484BB93" w14:textId="77777777" w:rsidR="00ED5735" w:rsidRPr="00ED5735" w:rsidRDefault="00ED5735" w:rsidP="00ED5735">
      <w:pPr>
        <w:jc w:val="both"/>
        <w:rPr>
          <w:b/>
          <w:sz w:val="22"/>
          <w:szCs w:val="22"/>
        </w:rPr>
      </w:pPr>
      <w:r w:rsidRPr="00ED5735">
        <w:rPr>
          <w:b/>
          <w:sz w:val="22"/>
          <w:szCs w:val="22"/>
          <w:u w:val="single"/>
        </w:rPr>
        <w:t>Előadó:</w:t>
      </w:r>
      <w:r w:rsidRPr="00ED5735">
        <w:rPr>
          <w:sz w:val="22"/>
          <w:szCs w:val="22"/>
        </w:rPr>
        <w:t xml:space="preserve"> </w:t>
      </w:r>
      <w:r w:rsidRPr="00ED5735">
        <w:rPr>
          <w:sz w:val="22"/>
          <w:szCs w:val="22"/>
        </w:rPr>
        <w:tab/>
        <w:t>Pénzügyi osztályvezető</w:t>
      </w:r>
    </w:p>
    <w:p w14:paraId="431CBDCF" w14:textId="77777777" w:rsidR="00ED5735" w:rsidRPr="00ED5735" w:rsidRDefault="00ED5735" w:rsidP="00ED5735">
      <w:pPr>
        <w:jc w:val="both"/>
        <w:rPr>
          <w:bCs/>
          <w:sz w:val="22"/>
          <w:szCs w:val="22"/>
        </w:rPr>
      </w:pPr>
    </w:p>
    <w:p w14:paraId="40AA8C02"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t>Alapítói hatáskörök gyakorlása a Kőrösszolg Nonprofit Kft.-nél, a Kft. 2025. évre vonatkozó számviteli törvény szerinti beszámolójának, és 2026. évre vonatkozó pénzügyi tervének elfogadása</w:t>
      </w:r>
    </w:p>
    <w:p w14:paraId="69CA1273" w14:textId="77777777" w:rsidR="00ED5735" w:rsidRPr="00ED5735" w:rsidRDefault="00ED5735" w:rsidP="00ED5735">
      <w:pPr>
        <w:jc w:val="both"/>
        <w:rPr>
          <w:b/>
          <w:sz w:val="22"/>
          <w:szCs w:val="22"/>
          <w:u w:val="single"/>
        </w:rPr>
      </w:pPr>
    </w:p>
    <w:p w14:paraId="0832AAEF"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1AD44E8B"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 xml:space="preserve">Pénzügyi osztályvezető </w:t>
      </w:r>
    </w:p>
    <w:p w14:paraId="5DD5FB6B" w14:textId="77777777" w:rsidR="00ED5735" w:rsidRDefault="00ED5735" w:rsidP="00ED5735">
      <w:pPr>
        <w:jc w:val="both"/>
        <w:rPr>
          <w:sz w:val="22"/>
          <w:szCs w:val="22"/>
        </w:rPr>
      </w:pPr>
    </w:p>
    <w:p w14:paraId="39F57171" w14:textId="77777777" w:rsidR="00551990" w:rsidRDefault="00551990" w:rsidP="00ED5735">
      <w:pPr>
        <w:jc w:val="both"/>
        <w:rPr>
          <w:sz w:val="22"/>
          <w:szCs w:val="22"/>
        </w:rPr>
      </w:pPr>
    </w:p>
    <w:p w14:paraId="6685957B" w14:textId="77777777" w:rsidR="00551990" w:rsidRDefault="00551990" w:rsidP="00ED5735">
      <w:pPr>
        <w:jc w:val="both"/>
        <w:rPr>
          <w:sz w:val="22"/>
          <w:szCs w:val="22"/>
        </w:rPr>
      </w:pPr>
    </w:p>
    <w:p w14:paraId="64F3F59F" w14:textId="77777777" w:rsidR="00551990" w:rsidRDefault="00551990" w:rsidP="00ED5735">
      <w:pPr>
        <w:jc w:val="both"/>
        <w:rPr>
          <w:sz w:val="22"/>
          <w:szCs w:val="22"/>
        </w:rPr>
      </w:pPr>
    </w:p>
    <w:p w14:paraId="18FA9D49" w14:textId="77777777" w:rsidR="00551990" w:rsidRPr="00ED5735" w:rsidRDefault="00551990" w:rsidP="00ED5735">
      <w:pPr>
        <w:jc w:val="both"/>
        <w:rPr>
          <w:sz w:val="22"/>
          <w:szCs w:val="22"/>
        </w:rPr>
      </w:pPr>
    </w:p>
    <w:p w14:paraId="751B184D"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lastRenderedPageBreak/>
        <w:t>Alapítói hatáskörök gyakorlása a Kunság-Média Nonprofit Kft.-nél, a Kft. 2025. évre vonatkozó számviteli törvény szerinti beszámolójának, és 2026. évre vonatkozó pénzügyi tervének elfogadása</w:t>
      </w:r>
    </w:p>
    <w:p w14:paraId="2B803969" w14:textId="77777777" w:rsidR="00ED5735" w:rsidRPr="00ED5735" w:rsidRDefault="00ED5735" w:rsidP="00ED5735">
      <w:pPr>
        <w:jc w:val="both"/>
        <w:rPr>
          <w:b/>
          <w:sz w:val="22"/>
          <w:szCs w:val="22"/>
          <w:u w:val="single"/>
        </w:rPr>
      </w:pPr>
    </w:p>
    <w:p w14:paraId="7127394C" w14:textId="77777777" w:rsidR="00ED5735" w:rsidRPr="00ED5735" w:rsidRDefault="00ED5735" w:rsidP="00ED5735">
      <w:pPr>
        <w:jc w:val="both"/>
        <w:rPr>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08CE15BE" w14:textId="77777777" w:rsidR="00ED5735" w:rsidRPr="00ED5735" w:rsidRDefault="00ED5735" w:rsidP="00ED5735">
      <w:pPr>
        <w:tabs>
          <w:tab w:val="left" w:pos="708"/>
          <w:tab w:val="left" w:pos="1416"/>
          <w:tab w:val="left" w:pos="2124"/>
          <w:tab w:val="left" w:pos="2832"/>
          <w:tab w:val="left" w:pos="3540"/>
          <w:tab w:val="center" w:pos="4536"/>
        </w:tabs>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Pénzügyi osztályvezető</w:t>
      </w:r>
      <w:r w:rsidRPr="00ED5735">
        <w:rPr>
          <w:sz w:val="22"/>
          <w:szCs w:val="22"/>
        </w:rPr>
        <w:tab/>
      </w:r>
      <w:r w:rsidRPr="00ED5735">
        <w:rPr>
          <w:sz w:val="22"/>
          <w:szCs w:val="22"/>
        </w:rPr>
        <w:tab/>
      </w:r>
    </w:p>
    <w:p w14:paraId="6524DAAF" w14:textId="77777777" w:rsidR="00ED5735" w:rsidRPr="00ED5735" w:rsidRDefault="00ED5735" w:rsidP="00ED5735">
      <w:pPr>
        <w:rPr>
          <w:sz w:val="20"/>
          <w:szCs w:val="20"/>
        </w:rPr>
      </w:pPr>
    </w:p>
    <w:p w14:paraId="51E66269" w14:textId="77777777" w:rsidR="00ED5735" w:rsidRPr="00ED5735" w:rsidRDefault="00ED5735" w:rsidP="00ED5735">
      <w:pPr>
        <w:numPr>
          <w:ilvl w:val="0"/>
          <w:numId w:val="138"/>
        </w:numPr>
        <w:jc w:val="both"/>
        <w:rPr>
          <w:rFonts w:eastAsia="Calibri"/>
          <w:caps/>
          <w:sz w:val="22"/>
          <w:szCs w:val="22"/>
        </w:rPr>
      </w:pPr>
      <w:r w:rsidRPr="00ED5735">
        <w:rPr>
          <w:rFonts w:eastAsia="Calibri"/>
          <w:caps/>
          <w:sz w:val="22"/>
          <w:szCs w:val="22"/>
        </w:rPr>
        <w:t>DÖNTÉS BESZERZÉSI ELJÁRÁS LEZÁRÁSÁRÓL FOLYÓSZÁMLAHITEL-KERET BIZTOSÍTÁSA ÉS SZÁMLAVEZETŐ PÉNZINTÉZET KIVÁLASZTÁSA TÁRGYÁBAN</w:t>
      </w:r>
    </w:p>
    <w:p w14:paraId="0E5A3322" w14:textId="77777777" w:rsidR="00ED5735" w:rsidRPr="00ED5735" w:rsidRDefault="00ED5735" w:rsidP="00ED5735">
      <w:pPr>
        <w:jc w:val="both"/>
        <w:rPr>
          <w:sz w:val="22"/>
          <w:szCs w:val="22"/>
        </w:rPr>
      </w:pPr>
    </w:p>
    <w:p w14:paraId="356862CA"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00A2A525"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ab/>
        <w:t>Pénzügyi osztályvezető</w:t>
      </w:r>
    </w:p>
    <w:p w14:paraId="7AA63409" w14:textId="77777777" w:rsidR="00ED5735" w:rsidRPr="00ED5735" w:rsidRDefault="00ED5735" w:rsidP="00ED5735">
      <w:pPr>
        <w:jc w:val="both"/>
        <w:rPr>
          <w:sz w:val="22"/>
          <w:szCs w:val="22"/>
        </w:rPr>
      </w:pPr>
    </w:p>
    <w:p w14:paraId="552734EE" w14:textId="77777777" w:rsidR="00ED5735" w:rsidRPr="00ED5735" w:rsidRDefault="00ED5735" w:rsidP="00ED5735">
      <w:pPr>
        <w:numPr>
          <w:ilvl w:val="0"/>
          <w:numId w:val="138"/>
        </w:numPr>
        <w:jc w:val="both"/>
        <w:rPr>
          <w:rFonts w:eastAsia="Calibri"/>
          <w:bCs/>
          <w:caps/>
          <w:sz w:val="22"/>
          <w:szCs w:val="22"/>
        </w:rPr>
      </w:pPr>
      <w:r w:rsidRPr="00ED5735">
        <w:rPr>
          <w:rFonts w:eastAsia="Calibri"/>
          <w:bCs/>
          <w:caps/>
          <w:sz w:val="22"/>
          <w:szCs w:val="22"/>
        </w:rPr>
        <w:t>ÁTFOGÓ ÉRTÉKELÉS AZ ÖNKORMÁNYZAT GYERMEKJÓLÉTI ÉS GYERMEKVÉDELMI FELADATAINAK ELLÁTÁSÁRÓL</w:t>
      </w:r>
    </w:p>
    <w:p w14:paraId="5C2676FC" w14:textId="77777777" w:rsidR="00ED5735" w:rsidRPr="00ED5735" w:rsidRDefault="00ED5735" w:rsidP="00ED5735">
      <w:pPr>
        <w:jc w:val="both"/>
        <w:rPr>
          <w:b/>
          <w:sz w:val="22"/>
          <w:szCs w:val="22"/>
          <w:u w:val="single"/>
        </w:rPr>
      </w:pPr>
    </w:p>
    <w:p w14:paraId="4AAF8A4C"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4B595CE7"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Közigazgatási osztályvezető</w:t>
      </w:r>
    </w:p>
    <w:p w14:paraId="3E4DD4D9" w14:textId="77777777" w:rsidR="00ED5735" w:rsidRPr="00ED5735" w:rsidRDefault="00ED5735" w:rsidP="00ED5735">
      <w:pPr>
        <w:jc w:val="both"/>
        <w:rPr>
          <w:sz w:val="22"/>
          <w:szCs w:val="22"/>
        </w:rPr>
      </w:pPr>
    </w:p>
    <w:p w14:paraId="4AEB54E2"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t>AZ 1. SZÁMÚ FELNŐTT FOGORVOSI KÖRZET MŰKÖDTETÉSÉRE MEGKÖTÖTT 2118-6/2021. SZÁMÚ FELADAT-ELLÁTÁSI SZERZŐDÉS MÓDOSÍTÁSA</w:t>
      </w:r>
    </w:p>
    <w:p w14:paraId="412449F4" w14:textId="77777777" w:rsidR="00ED5735" w:rsidRPr="00ED5735" w:rsidRDefault="00ED5735" w:rsidP="00ED5735">
      <w:pPr>
        <w:jc w:val="both"/>
        <w:rPr>
          <w:b/>
          <w:sz w:val="22"/>
          <w:szCs w:val="22"/>
          <w:u w:val="single"/>
        </w:rPr>
      </w:pPr>
    </w:p>
    <w:p w14:paraId="2835E60A"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36C6E3A7"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Közigazgatási osztályvezető</w:t>
      </w:r>
    </w:p>
    <w:p w14:paraId="0718453A" w14:textId="77777777" w:rsidR="00ED5735" w:rsidRPr="00ED5735" w:rsidRDefault="00ED5735" w:rsidP="00ED5735">
      <w:pPr>
        <w:jc w:val="both"/>
        <w:rPr>
          <w:sz w:val="22"/>
          <w:szCs w:val="22"/>
        </w:rPr>
      </w:pPr>
    </w:p>
    <w:p w14:paraId="49248774" w14:textId="77777777" w:rsidR="00ED5735" w:rsidRPr="00ED5735" w:rsidRDefault="00ED5735" w:rsidP="00ED5735">
      <w:pPr>
        <w:numPr>
          <w:ilvl w:val="0"/>
          <w:numId w:val="138"/>
        </w:numPr>
        <w:contextualSpacing/>
        <w:jc w:val="both"/>
        <w:rPr>
          <w:rFonts w:eastAsia="Calibri"/>
          <w:caps/>
          <w:sz w:val="22"/>
          <w:szCs w:val="22"/>
        </w:rPr>
      </w:pPr>
      <w:r w:rsidRPr="00ED5735">
        <w:rPr>
          <w:rFonts w:eastAsia="Calibri"/>
          <w:caps/>
          <w:sz w:val="22"/>
          <w:szCs w:val="22"/>
        </w:rPr>
        <w:t>PÁLYÁZAT BENYÚJTÁSA „KAP-RD42a-1-26 KÓDSZÁMÚ, VIDÉKI INFRASTURKTÚRA FEJLESZTÉS ZÁRTKERTI TERÜLETEKEN CÍMŰ pályázati kiírásra</w:t>
      </w:r>
    </w:p>
    <w:p w14:paraId="196D4EA0" w14:textId="77777777" w:rsidR="00ED5735" w:rsidRPr="00ED5735" w:rsidRDefault="00ED5735" w:rsidP="00ED5735">
      <w:pPr>
        <w:ind w:left="708"/>
        <w:jc w:val="both"/>
        <w:rPr>
          <w:b/>
          <w:sz w:val="22"/>
          <w:szCs w:val="22"/>
          <w:u w:val="single"/>
        </w:rPr>
      </w:pPr>
    </w:p>
    <w:p w14:paraId="116E0FAB"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4A0CAB2F" w14:textId="6170B516"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Pályázati és koordinációs csoportvezető</w:t>
      </w:r>
    </w:p>
    <w:p w14:paraId="63100E40" w14:textId="77777777" w:rsidR="00ED5735" w:rsidRPr="00ED5735" w:rsidRDefault="00ED5735" w:rsidP="00ED5735">
      <w:pPr>
        <w:jc w:val="both"/>
        <w:rPr>
          <w:sz w:val="22"/>
          <w:szCs w:val="22"/>
        </w:rPr>
      </w:pPr>
    </w:p>
    <w:p w14:paraId="79FFA7D4"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t>A 3768 HRSZ-ON NYILVÁNTARTOTT, KIVETT KÖZTERÜLET MEGHATÁROZOTT TERÜLETRÉSZÉNEK TULAJDONJOG ÁTRUHÁZÁSA ADÁSVÉTEL ÚTJÁN</w:t>
      </w:r>
    </w:p>
    <w:p w14:paraId="5FD67683" w14:textId="77777777" w:rsidR="00ED5735" w:rsidRPr="00ED5735" w:rsidRDefault="00ED5735" w:rsidP="00ED5735">
      <w:pPr>
        <w:jc w:val="both"/>
        <w:rPr>
          <w:b/>
          <w:sz w:val="22"/>
          <w:szCs w:val="22"/>
          <w:u w:val="single"/>
        </w:rPr>
      </w:pPr>
    </w:p>
    <w:p w14:paraId="418D5B3A"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66F19F87"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Vagyongazdálkodási referens</w:t>
      </w:r>
    </w:p>
    <w:p w14:paraId="5E81E79E" w14:textId="77777777" w:rsidR="00ED5735" w:rsidRPr="00ED5735" w:rsidRDefault="00ED5735" w:rsidP="00ED5735">
      <w:pPr>
        <w:jc w:val="both"/>
        <w:rPr>
          <w:sz w:val="22"/>
          <w:szCs w:val="22"/>
        </w:rPr>
      </w:pPr>
    </w:p>
    <w:p w14:paraId="389F6F9E"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t>MÁRKÓ ZSOLT KISKŐRÖSI LAKOS AJÁNDÉKOZÁSA</w:t>
      </w:r>
    </w:p>
    <w:p w14:paraId="5789C45B" w14:textId="77777777" w:rsidR="00ED5735" w:rsidRPr="00ED5735" w:rsidRDefault="00ED5735" w:rsidP="00ED5735">
      <w:pPr>
        <w:jc w:val="both"/>
        <w:rPr>
          <w:b/>
          <w:sz w:val="22"/>
          <w:szCs w:val="22"/>
          <w:u w:val="single"/>
        </w:rPr>
      </w:pPr>
    </w:p>
    <w:p w14:paraId="5B3ECD98"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136227B3"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Vagyongazdálkodási referens</w:t>
      </w:r>
    </w:p>
    <w:p w14:paraId="3799AB96" w14:textId="77777777" w:rsidR="00ED5735" w:rsidRPr="00ED5735" w:rsidRDefault="00ED5735" w:rsidP="00ED5735">
      <w:pPr>
        <w:jc w:val="both"/>
        <w:rPr>
          <w:sz w:val="22"/>
          <w:szCs w:val="22"/>
        </w:rPr>
      </w:pPr>
    </w:p>
    <w:p w14:paraId="1D585DC1" w14:textId="77777777" w:rsidR="00ED5735" w:rsidRPr="00ED5735" w:rsidRDefault="00ED5735" w:rsidP="00ED5735">
      <w:pPr>
        <w:numPr>
          <w:ilvl w:val="0"/>
          <w:numId w:val="138"/>
        </w:numPr>
        <w:jc w:val="both"/>
        <w:rPr>
          <w:rFonts w:eastAsia="Calibri"/>
          <w:bCs/>
          <w:caps/>
          <w:sz w:val="22"/>
          <w:szCs w:val="22"/>
        </w:rPr>
      </w:pPr>
      <w:r w:rsidRPr="00ED5735">
        <w:rPr>
          <w:rFonts w:eastAsia="Calibri"/>
          <w:bCs/>
          <w:caps/>
          <w:sz w:val="22"/>
          <w:szCs w:val="22"/>
        </w:rPr>
        <w:t>AZ ÖNKORMÁNYZATI TULAJDONÚ 3010 HRSZ-Ú KIVETT KÖZTERÜLET RENDELTETÉSŰ INGATLAN MEGHATÁROZOTT RÉSZÉNEK ÁTMINŐSÍTÉSE, ADÁSVÉTEL ÉS AJÁNDÉKOZÁS</w:t>
      </w:r>
    </w:p>
    <w:p w14:paraId="62117ACB" w14:textId="77777777" w:rsidR="00ED5735" w:rsidRPr="00ED5735" w:rsidRDefault="00ED5735" w:rsidP="00ED5735">
      <w:pPr>
        <w:jc w:val="both"/>
        <w:rPr>
          <w:b/>
          <w:sz w:val="22"/>
          <w:szCs w:val="22"/>
          <w:u w:val="single"/>
        </w:rPr>
      </w:pPr>
    </w:p>
    <w:p w14:paraId="53A0BB1A"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5836A9DD"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Vagyongazdálkodási referens</w:t>
      </w:r>
    </w:p>
    <w:p w14:paraId="441F5FD2" w14:textId="77777777" w:rsidR="00ED5735" w:rsidRPr="00ED5735" w:rsidRDefault="00ED5735" w:rsidP="00ED5735">
      <w:pPr>
        <w:jc w:val="both"/>
        <w:rPr>
          <w:sz w:val="22"/>
          <w:szCs w:val="22"/>
        </w:rPr>
      </w:pPr>
    </w:p>
    <w:p w14:paraId="02ABE1A5"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lastRenderedPageBreak/>
        <w:t>A KISKŐRÖS 0508/23 HRSZ-Ú ÖNKORMÁNYZATI FÖLDÚT NYOMVONALÁNAK RENDEZÉSE</w:t>
      </w:r>
    </w:p>
    <w:p w14:paraId="16FC2F11" w14:textId="77777777" w:rsidR="00ED5735" w:rsidRPr="00ED5735" w:rsidRDefault="00ED5735" w:rsidP="00ED5735">
      <w:pPr>
        <w:jc w:val="both"/>
        <w:rPr>
          <w:b/>
          <w:sz w:val="22"/>
          <w:szCs w:val="22"/>
          <w:u w:val="single"/>
        </w:rPr>
      </w:pPr>
    </w:p>
    <w:p w14:paraId="63A65486"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7F05961B"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Vagyongazdálkodási referens</w:t>
      </w:r>
    </w:p>
    <w:p w14:paraId="145C8C90" w14:textId="77777777" w:rsidR="00ED5735" w:rsidRPr="00ED5735" w:rsidRDefault="00ED5735" w:rsidP="00ED5735">
      <w:pPr>
        <w:jc w:val="both"/>
        <w:rPr>
          <w:sz w:val="22"/>
          <w:szCs w:val="22"/>
        </w:rPr>
      </w:pPr>
    </w:p>
    <w:p w14:paraId="3D892271"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t>A HOMOKHÁTSÁGI REGIONÁLIS HULLADÉKGAZDÁLKODÁSI VAGYONKEZELŐ ÉS KÖZSZOLGÁLTATÓ ZRT.-BEN FENNÁLLÓ ÖNKORMÁNYZATI RÉSZESEDÉS ÉRTÉKESÍTÉSE</w:t>
      </w:r>
    </w:p>
    <w:p w14:paraId="50FB1062" w14:textId="77777777" w:rsidR="00ED5735" w:rsidRPr="00ED5735" w:rsidRDefault="00ED5735" w:rsidP="00ED5735">
      <w:pPr>
        <w:jc w:val="both"/>
        <w:rPr>
          <w:b/>
          <w:sz w:val="22"/>
          <w:szCs w:val="22"/>
          <w:u w:val="single"/>
        </w:rPr>
      </w:pPr>
    </w:p>
    <w:p w14:paraId="4AB05671"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69F11AE5"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Vagyongazdálkodási referens</w:t>
      </w:r>
    </w:p>
    <w:p w14:paraId="61A1A7F8" w14:textId="77777777" w:rsidR="00ED5735" w:rsidRPr="00ED5735" w:rsidRDefault="00ED5735" w:rsidP="00ED5735">
      <w:pPr>
        <w:jc w:val="both"/>
        <w:rPr>
          <w:sz w:val="22"/>
          <w:szCs w:val="22"/>
        </w:rPr>
      </w:pPr>
    </w:p>
    <w:p w14:paraId="11B5BAB3" w14:textId="77777777" w:rsidR="00ED5735" w:rsidRPr="00ED5735" w:rsidRDefault="00ED5735" w:rsidP="00ED5735">
      <w:pPr>
        <w:numPr>
          <w:ilvl w:val="0"/>
          <w:numId w:val="138"/>
        </w:numPr>
        <w:contextualSpacing/>
        <w:jc w:val="both"/>
        <w:rPr>
          <w:rFonts w:eastAsia="Calibri"/>
          <w:bCs/>
          <w:caps/>
          <w:sz w:val="22"/>
          <w:szCs w:val="22"/>
        </w:rPr>
      </w:pPr>
      <w:r w:rsidRPr="00ED5735">
        <w:rPr>
          <w:rFonts w:eastAsia="Calibri"/>
          <w:bCs/>
          <w:caps/>
          <w:sz w:val="22"/>
          <w:szCs w:val="22"/>
        </w:rPr>
        <w:t>DÖNTÉS AZ NHSZ OKÖT HULLADÉKGAZDÁLKODÁSI NONPROFIT KFT. DTKH DUNA-TISZA KÖZI HULLADÉKGAZDÁLKODÁSI NONPROFIT KFT.-BE TÖRTÉNŐ BEOLVADÁSA, A BEOLVADÁSSAL MEGVALÓSULÓ EGYESÜLÉS TÁRGYÁBAN</w:t>
      </w:r>
    </w:p>
    <w:p w14:paraId="03C82432" w14:textId="77777777" w:rsidR="00ED5735" w:rsidRPr="00ED5735" w:rsidRDefault="00ED5735" w:rsidP="00ED5735">
      <w:pPr>
        <w:jc w:val="both"/>
        <w:rPr>
          <w:b/>
          <w:sz w:val="22"/>
          <w:szCs w:val="22"/>
          <w:u w:val="single"/>
        </w:rPr>
      </w:pPr>
    </w:p>
    <w:p w14:paraId="30214A5D" w14:textId="77777777" w:rsidR="00ED5735" w:rsidRPr="00ED5735" w:rsidRDefault="00ED5735" w:rsidP="00ED5735">
      <w:pPr>
        <w:jc w:val="both"/>
        <w:rPr>
          <w:b/>
          <w:sz w:val="22"/>
          <w:szCs w:val="22"/>
        </w:rPr>
      </w:pPr>
      <w:r w:rsidRPr="00ED5735">
        <w:rPr>
          <w:b/>
          <w:sz w:val="22"/>
          <w:szCs w:val="22"/>
          <w:u w:val="single"/>
        </w:rPr>
        <w:t>Előterjesztő:</w:t>
      </w:r>
      <w:r w:rsidRPr="00ED5735">
        <w:rPr>
          <w:b/>
          <w:sz w:val="22"/>
          <w:szCs w:val="22"/>
        </w:rPr>
        <w:t xml:space="preserve"> </w:t>
      </w:r>
      <w:r w:rsidRPr="00ED5735">
        <w:rPr>
          <w:b/>
          <w:sz w:val="22"/>
          <w:szCs w:val="22"/>
        </w:rPr>
        <w:tab/>
      </w:r>
      <w:r w:rsidRPr="00ED5735">
        <w:rPr>
          <w:sz w:val="22"/>
          <w:szCs w:val="22"/>
        </w:rPr>
        <w:t>Polgármester</w:t>
      </w:r>
    </w:p>
    <w:p w14:paraId="082E8E1B" w14:textId="77777777" w:rsidR="00ED5735" w:rsidRPr="00ED5735" w:rsidRDefault="00ED5735" w:rsidP="00ED5735">
      <w:pPr>
        <w:jc w:val="both"/>
        <w:rPr>
          <w:sz w:val="22"/>
          <w:szCs w:val="22"/>
        </w:rPr>
      </w:pPr>
      <w:r w:rsidRPr="00ED5735">
        <w:rPr>
          <w:b/>
          <w:sz w:val="22"/>
          <w:szCs w:val="22"/>
          <w:u w:val="single"/>
        </w:rPr>
        <w:t>Előadó:</w:t>
      </w:r>
      <w:r w:rsidRPr="00ED5735">
        <w:rPr>
          <w:sz w:val="22"/>
          <w:szCs w:val="22"/>
        </w:rPr>
        <w:t xml:space="preserve"> </w:t>
      </w:r>
      <w:r w:rsidRPr="00ED5735">
        <w:rPr>
          <w:sz w:val="22"/>
          <w:szCs w:val="22"/>
        </w:rPr>
        <w:tab/>
        <w:t>Vagyongazdálkodási referens</w:t>
      </w:r>
    </w:p>
    <w:p w14:paraId="7D0E5DBF" w14:textId="77777777" w:rsidR="00ED5735" w:rsidRPr="00ED5735" w:rsidRDefault="00ED5735" w:rsidP="00ED5735">
      <w:pPr>
        <w:jc w:val="both"/>
        <w:rPr>
          <w:sz w:val="22"/>
          <w:szCs w:val="22"/>
        </w:rPr>
      </w:pPr>
    </w:p>
    <w:p w14:paraId="2B2F7494" w14:textId="77777777" w:rsidR="00ED5735" w:rsidRPr="00ED5735" w:rsidRDefault="00ED5735" w:rsidP="00ED5735">
      <w:pPr>
        <w:numPr>
          <w:ilvl w:val="0"/>
          <w:numId w:val="138"/>
        </w:numPr>
        <w:jc w:val="both"/>
        <w:rPr>
          <w:rFonts w:eastAsia="Calibri"/>
          <w:sz w:val="22"/>
          <w:szCs w:val="22"/>
        </w:rPr>
      </w:pPr>
      <w:r w:rsidRPr="00ED5735">
        <w:rPr>
          <w:rFonts w:eastAsia="Calibri"/>
          <w:sz w:val="22"/>
          <w:szCs w:val="22"/>
        </w:rPr>
        <w:t>INTERPELLÁCIÓK, KÉRDÉSEK, TÁJÉKOZTATÓK, BEJELENTÉSEK</w:t>
      </w:r>
    </w:p>
    <w:p w14:paraId="4D4740F1" w14:textId="77777777" w:rsidR="00062765" w:rsidRPr="0070499D" w:rsidRDefault="00062765" w:rsidP="00062765">
      <w:pPr>
        <w:pBdr>
          <w:bottom w:val="single" w:sz="6" w:space="1" w:color="auto"/>
        </w:pBdr>
        <w:jc w:val="both"/>
        <w:rPr>
          <w:i/>
          <w:sz w:val="22"/>
          <w:szCs w:val="22"/>
        </w:rPr>
      </w:pPr>
    </w:p>
    <w:p w14:paraId="6BF52958" w14:textId="3BDFF658" w:rsidR="003D19F2" w:rsidRPr="00551990" w:rsidRDefault="00062765" w:rsidP="003D19F2">
      <w:pPr>
        <w:rPr>
          <w:b/>
          <w:sz w:val="22"/>
          <w:szCs w:val="22"/>
        </w:rPr>
      </w:pPr>
      <w:r w:rsidRPr="0070499D">
        <w:rPr>
          <w:b/>
          <w:sz w:val="22"/>
          <w:szCs w:val="22"/>
        </w:rPr>
        <w:br w:type="page"/>
      </w:r>
    </w:p>
    <w:p w14:paraId="37401266" w14:textId="77777777" w:rsidR="003D19F2" w:rsidRPr="003D19F2" w:rsidRDefault="003D19F2" w:rsidP="003D19F2">
      <w:pPr>
        <w:widowControl w:val="0"/>
        <w:numPr>
          <w:ilvl w:val="0"/>
          <w:numId w:val="58"/>
        </w:numPr>
        <w:autoSpaceDE w:val="0"/>
        <w:autoSpaceDN w:val="0"/>
        <w:adjustRightInd w:val="0"/>
        <w:spacing w:line="100" w:lineRule="atLeast"/>
        <w:jc w:val="center"/>
        <w:rPr>
          <w:rFonts w:eastAsia="Calibri" w:cs="Calibri"/>
          <w:b/>
          <w:sz w:val="22"/>
          <w:szCs w:val="22"/>
        </w:rPr>
      </w:pPr>
      <w:r w:rsidRPr="003D19F2">
        <w:rPr>
          <w:rFonts w:eastAsia="Calibri" w:cs="Calibri"/>
          <w:b/>
          <w:sz w:val="22"/>
          <w:szCs w:val="22"/>
        </w:rPr>
        <w:lastRenderedPageBreak/>
        <w:t>napirend</w:t>
      </w:r>
    </w:p>
    <w:p w14:paraId="300EAF98" w14:textId="77777777" w:rsidR="003D19F2" w:rsidRPr="003D19F2" w:rsidRDefault="003D19F2" w:rsidP="003D19F2">
      <w:pPr>
        <w:rPr>
          <w:rFonts w:eastAsia="Calibri" w:cs="Calibri"/>
          <w:b/>
          <w:sz w:val="22"/>
          <w:szCs w:val="22"/>
        </w:rPr>
      </w:pPr>
    </w:p>
    <w:p w14:paraId="3E731A35" w14:textId="77777777" w:rsidR="003D19F2" w:rsidRPr="003D19F2" w:rsidRDefault="003D19F2" w:rsidP="003D19F2">
      <w:pPr>
        <w:jc w:val="center"/>
        <w:rPr>
          <w:rFonts w:eastAsia="Calibri" w:cs="Calibri"/>
          <w:caps/>
          <w:sz w:val="22"/>
          <w:szCs w:val="22"/>
        </w:rPr>
      </w:pPr>
      <w:r w:rsidRPr="003D19F2">
        <w:rPr>
          <w:rFonts w:eastAsia="Calibri" w:cs="Calibri"/>
          <w:caps/>
          <w:sz w:val="22"/>
          <w:szCs w:val="22"/>
        </w:rPr>
        <w:t>Tájékoztató a háziorvosi, házi gyermekorvosi és fogorvosi szakmai tevékenység ellátásáról</w:t>
      </w:r>
    </w:p>
    <w:p w14:paraId="60C141BD" w14:textId="77777777" w:rsidR="003D19F2" w:rsidRPr="003D19F2" w:rsidRDefault="003D19F2" w:rsidP="003D19F2">
      <w:pPr>
        <w:jc w:val="center"/>
        <w:rPr>
          <w:rFonts w:eastAsia="Calibri" w:cs="Calibri"/>
          <w:i/>
          <w:sz w:val="22"/>
          <w:szCs w:val="22"/>
        </w:rPr>
      </w:pPr>
      <w:r w:rsidRPr="003D19F2">
        <w:rPr>
          <w:rFonts w:eastAsia="Calibri" w:cs="Calibri"/>
          <w:i/>
          <w:sz w:val="22"/>
          <w:szCs w:val="22"/>
        </w:rPr>
        <w:t>(Írásos tájékoztató a jegyzőkönyvhöz mellékelve.)</w:t>
      </w:r>
    </w:p>
    <w:p w14:paraId="7103CB5F" w14:textId="77777777" w:rsidR="003D19F2" w:rsidRPr="003D19F2" w:rsidRDefault="003D19F2" w:rsidP="003D19F2">
      <w:pPr>
        <w:jc w:val="both"/>
        <w:rPr>
          <w:rFonts w:eastAsia="Calibri" w:cs="Calibri"/>
          <w:sz w:val="22"/>
          <w:szCs w:val="22"/>
        </w:rPr>
      </w:pPr>
    </w:p>
    <w:p w14:paraId="399DE1F0" w14:textId="77777777" w:rsidR="003D19F2" w:rsidRPr="003D19F2" w:rsidRDefault="003D19F2" w:rsidP="003D19F2">
      <w:pPr>
        <w:jc w:val="both"/>
        <w:rPr>
          <w:rFonts w:eastAsia="Calibri" w:cs="Calibri"/>
          <w:i/>
          <w:sz w:val="22"/>
          <w:szCs w:val="22"/>
        </w:rPr>
      </w:pPr>
      <w:r w:rsidRPr="003D19F2">
        <w:rPr>
          <w:rFonts w:eastAsia="Calibri" w:cs="Calibri"/>
          <w:b/>
          <w:bCs/>
          <w:iCs/>
          <w:sz w:val="22"/>
          <w:szCs w:val="22"/>
          <w:u w:val="single"/>
        </w:rPr>
        <w:t>A tájékoztatót tartja:</w:t>
      </w:r>
      <w:r w:rsidRPr="003D19F2">
        <w:rPr>
          <w:rFonts w:eastAsia="Calibri" w:cs="Calibri"/>
          <w:iCs/>
          <w:sz w:val="22"/>
          <w:szCs w:val="22"/>
        </w:rPr>
        <w:t xml:space="preserve">  Érintett háziorvosok</w:t>
      </w:r>
    </w:p>
    <w:p w14:paraId="78F199B6" w14:textId="77777777" w:rsidR="003D19F2" w:rsidRPr="003D19F2" w:rsidRDefault="003D19F2" w:rsidP="003D19F2">
      <w:pPr>
        <w:jc w:val="both"/>
        <w:rPr>
          <w:rFonts w:eastAsia="Calibri" w:cs="Calibri"/>
          <w:b/>
          <w:sz w:val="22"/>
          <w:szCs w:val="22"/>
        </w:rPr>
      </w:pPr>
    </w:p>
    <w:p w14:paraId="67A2E00A" w14:textId="77777777" w:rsidR="003D19F2" w:rsidRPr="003D19F2" w:rsidRDefault="003D19F2" w:rsidP="003D19F2">
      <w:pPr>
        <w:widowControl w:val="0"/>
        <w:autoSpaceDE w:val="0"/>
        <w:autoSpaceDN w:val="0"/>
        <w:adjustRightInd w:val="0"/>
        <w:spacing w:line="100" w:lineRule="atLeast"/>
        <w:jc w:val="both"/>
        <w:rPr>
          <w:rFonts w:eastAsia="Calibri" w:cs="Calibri"/>
          <w:sz w:val="22"/>
          <w:szCs w:val="22"/>
        </w:rPr>
      </w:pPr>
      <w:r w:rsidRPr="003D19F2">
        <w:rPr>
          <w:rFonts w:eastAsia="Calibri" w:cs="Calibri"/>
          <w:b/>
          <w:bCs/>
          <w:sz w:val="22"/>
          <w:szCs w:val="22"/>
        </w:rPr>
        <w:t>Domonyi László polgármester</w:t>
      </w:r>
      <w:r w:rsidRPr="003D19F2">
        <w:rPr>
          <w:rFonts w:eastAsia="Calibri" w:cs="Calibri"/>
          <w:sz w:val="22"/>
          <w:szCs w:val="22"/>
        </w:rPr>
        <w:t xml:space="preserve"> köszöntötte az ülésen </w:t>
      </w:r>
      <w:r w:rsidRPr="003D19F2">
        <w:rPr>
          <w:rFonts w:eastAsia="Calibri" w:cs="Calibri"/>
          <w:b/>
          <w:bCs/>
          <w:sz w:val="22"/>
          <w:szCs w:val="22"/>
        </w:rPr>
        <w:t>Dr. Tüske Lászlót</w:t>
      </w:r>
      <w:r w:rsidRPr="003D19F2">
        <w:rPr>
          <w:rFonts w:eastAsia="Calibri" w:cs="Calibri"/>
          <w:sz w:val="22"/>
          <w:szCs w:val="22"/>
        </w:rPr>
        <w:t xml:space="preserve">, majd a tájékoztató szóbeli ismertetésére felkérte </w:t>
      </w:r>
      <w:r w:rsidRPr="003D19F2">
        <w:rPr>
          <w:rFonts w:eastAsia="Calibri" w:cs="Calibri"/>
          <w:b/>
          <w:bCs/>
          <w:sz w:val="22"/>
          <w:szCs w:val="22"/>
        </w:rPr>
        <w:t>Aszódiné Nedró Éva közigazgatási osztályvezetőt.</w:t>
      </w:r>
      <w:r w:rsidRPr="003D19F2">
        <w:rPr>
          <w:rFonts w:eastAsia="Calibri" w:cs="Calibri"/>
          <w:sz w:val="22"/>
          <w:szCs w:val="22"/>
        </w:rPr>
        <w:t xml:space="preserve"> </w:t>
      </w:r>
    </w:p>
    <w:p w14:paraId="6E79C276" w14:textId="77777777" w:rsidR="003D19F2" w:rsidRPr="003D19F2" w:rsidRDefault="003D19F2" w:rsidP="003D19F2">
      <w:pPr>
        <w:widowControl w:val="0"/>
        <w:autoSpaceDE w:val="0"/>
        <w:autoSpaceDN w:val="0"/>
        <w:adjustRightInd w:val="0"/>
        <w:spacing w:line="100" w:lineRule="atLeast"/>
        <w:jc w:val="both"/>
        <w:rPr>
          <w:rFonts w:eastAsia="Calibri" w:cs="Calibri"/>
          <w:sz w:val="22"/>
          <w:szCs w:val="22"/>
        </w:rPr>
      </w:pPr>
    </w:p>
    <w:p w14:paraId="7B12EC28" w14:textId="29B9AADF" w:rsidR="006A61E6" w:rsidRDefault="003D19F2" w:rsidP="00333977">
      <w:pPr>
        <w:keepLines/>
        <w:jc w:val="both"/>
        <w:rPr>
          <w:rFonts w:eastAsia="Calibri" w:cs="Calibri"/>
          <w:sz w:val="22"/>
          <w:szCs w:val="22"/>
          <w:lang w:eastAsia="en-US"/>
        </w:rPr>
      </w:pPr>
      <w:r w:rsidRPr="003D19F2">
        <w:rPr>
          <w:rFonts w:eastAsia="Calibri" w:cs="Calibri"/>
          <w:b/>
          <w:bCs/>
          <w:sz w:val="22"/>
          <w:szCs w:val="22"/>
          <w:lang w:eastAsia="en-US"/>
        </w:rPr>
        <w:t>Aszódiné Nedró Éva közigazgatási osztályvezető</w:t>
      </w:r>
      <w:r w:rsidRPr="003D19F2">
        <w:rPr>
          <w:rFonts w:eastAsia="Calibri" w:cs="Calibri"/>
          <w:sz w:val="22"/>
          <w:szCs w:val="22"/>
          <w:lang w:eastAsia="en-US"/>
        </w:rPr>
        <w:t xml:space="preserve"> elmondta, hogy az egészségügyi alapellátásról szóló törvény szerint a települési önkormányzat az egészségügyi alapellátás körében gondoskodik</w:t>
      </w:r>
      <w:r w:rsidRPr="003D19F2">
        <w:rPr>
          <w:rFonts w:eastAsia="Calibri" w:cs="Calibri"/>
          <w:i/>
          <w:iCs/>
          <w:sz w:val="22"/>
          <w:szCs w:val="22"/>
          <w:lang w:eastAsia="en-US"/>
        </w:rPr>
        <w:t xml:space="preserve"> </w:t>
      </w:r>
      <w:r w:rsidRPr="003D19F2">
        <w:rPr>
          <w:rFonts w:eastAsia="Calibri" w:cs="Calibri"/>
          <w:sz w:val="22"/>
          <w:szCs w:val="22"/>
          <w:lang w:eastAsia="en-US"/>
        </w:rPr>
        <w:t>a háziorvosi, házi gyermekorvosi ellátásról és</w:t>
      </w:r>
      <w:r w:rsidRPr="003D19F2">
        <w:rPr>
          <w:rFonts w:eastAsia="Calibri" w:cs="Calibri"/>
          <w:i/>
          <w:iCs/>
          <w:sz w:val="22"/>
          <w:szCs w:val="22"/>
          <w:lang w:eastAsia="en-US"/>
        </w:rPr>
        <w:t xml:space="preserve"> </w:t>
      </w:r>
      <w:r w:rsidRPr="003D19F2">
        <w:rPr>
          <w:rFonts w:eastAsia="Calibri" w:cs="Calibri"/>
          <w:sz w:val="22"/>
          <w:szCs w:val="22"/>
          <w:lang w:eastAsia="en-US"/>
        </w:rPr>
        <w:t>a fogorvosi alapellátásról. Kiskőrösön 6 felnőtt háziorvosi, 3 házi gyermekorvosi, 3 felnőtt fogorvosi és 2 gyermek fogorvosi körzetben történik a feladatellátás.</w:t>
      </w:r>
      <w:r w:rsidR="00D91AFE">
        <w:rPr>
          <w:rFonts w:eastAsia="Calibri" w:cs="Calibri"/>
          <w:sz w:val="22"/>
          <w:szCs w:val="22"/>
          <w:lang w:eastAsia="en-US"/>
        </w:rPr>
        <w:t xml:space="preserve"> A város háziorvosai, fogorvosai az Önkormányzattal kötött feladatellátási szerződés</w:t>
      </w:r>
      <w:r w:rsidR="00A135C4">
        <w:rPr>
          <w:rFonts w:eastAsia="Calibri" w:cs="Calibri"/>
          <w:sz w:val="22"/>
          <w:szCs w:val="22"/>
          <w:lang w:eastAsia="en-US"/>
        </w:rPr>
        <w:t>nek megfelelően elkészítették az elmúlt évi szakmai tevékenységükről szóló tájékoztatókat</w:t>
      </w:r>
      <w:r w:rsidR="00333977">
        <w:rPr>
          <w:rFonts w:eastAsia="Calibri" w:cs="Calibri"/>
          <w:sz w:val="22"/>
          <w:szCs w:val="22"/>
          <w:lang w:eastAsia="en-US"/>
        </w:rPr>
        <w:t>, melyek a betegforgalomról és a főbb betegségcsopo</w:t>
      </w:r>
      <w:r w:rsidR="00C22599">
        <w:rPr>
          <w:rFonts w:eastAsia="Calibri" w:cs="Calibri"/>
          <w:sz w:val="22"/>
          <w:szCs w:val="22"/>
          <w:lang w:eastAsia="en-US"/>
        </w:rPr>
        <w:t>r</w:t>
      </w:r>
      <w:r w:rsidR="00333977">
        <w:rPr>
          <w:rFonts w:eastAsia="Calibri" w:cs="Calibri"/>
          <w:sz w:val="22"/>
          <w:szCs w:val="22"/>
          <w:lang w:eastAsia="en-US"/>
        </w:rPr>
        <w:t xml:space="preserve">tokról is tartalmaznak adatokat. </w:t>
      </w:r>
      <w:r w:rsidR="006A61E6">
        <w:rPr>
          <w:rFonts w:eastAsia="Calibri" w:cs="Calibri"/>
          <w:sz w:val="22"/>
          <w:szCs w:val="22"/>
          <w:lang w:eastAsia="en-US"/>
        </w:rPr>
        <w:t xml:space="preserve">Panaszbejelentés a háziorvosok, fogorvosok tevékenységével kapcsolatban a korábbi évekhez hasonlóan nem </w:t>
      </w:r>
      <w:r w:rsidR="00477C10">
        <w:rPr>
          <w:rFonts w:eastAsia="Calibri" w:cs="Calibri"/>
          <w:sz w:val="22"/>
          <w:szCs w:val="22"/>
          <w:lang w:eastAsia="en-US"/>
        </w:rPr>
        <w:t>érkezett.</w:t>
      </w:r>
      <w:r w:rsidR="006B4B3E">
        <w:rPr>
          <w:rFonts w:eastAsia="Calibri" w:cs="Calibri"/>
          <w:sz w:val="22"/>
          <w:szCs w:val="22"/>
          <w:lang w:eastAsia="en-US"/>
        </w:rPr>
        <w:t xml:space="preserve"> A tájékoztatókból kiderül, hogy </w:t>
      </w:r>
      <w:r w:rsidR="005A027A">
        <w:rPr>
          <w:rFonts w:eastAsia="Calibri" w:cs="Calibri"/>
          <w:sz w:val="22"/>
          <w:szCs w:val="22"/>
          <w:lang w:eastAsia="en-US"/>
        </w:rPr>
        <w:t>sokan keresik fel a háziorvosokat</w:t>
      </w:r>
      <w:r w:rsidR="00A92048">
        <w:rPr>
          <w:rFonts w:eastAsia="Calibri" w:cs="Calibri"/>
          <w:sz w:val="22"/>
          <w:szCs w:val="22"/>
          <w:lang w:eastAsia="en-US"/>
        </w:rPr>
        <w:t xml:space="preserve"> és</w:t>
      </w:r>
      <w:r w:rsidR="005A027A">
        <w:rPr>
          <w:rFonts w:eastAsia="Calibri" w:cs="Calibri"/>
          <w:sz w:val="22"/>
          <w:szCs w:val="22"/>
          <w:lang w:eastAsia="en-US"/>
        </w:rPr>
        <w:t xml:space="preserve"> a fogorvos</w:t>
      </w:r>
      <w:r w:rsidR="007523D5">
        <w:rPr>
          <w:rFonts w:eastAsia="Calibri" w:cs="Calibri"/>
          <w:sz w:val="22"/>
          <w:szCs w:val="22"/>
          <w:lang w:eastAsia="en-US"/>
        </w:rPr>
        <w:t>o</w:t>
      </w:r>
      <w:r w:rsidR="005A027A">
        <w:rPr>
          <w:rFonts w:eastAsia="Calibri" w:cs="Calibri"/>
          <w:sz w:val="22"/>
          <w:szCs w:val="22"/>
          <w:lang w:eastAsia="en-US"/>
        </w:rPr>
        <w:t>kat</w:t>
      </w:r>
      <w:r w:rsidR="007523D5">
        <w:rPr>
          <w:rFonts w:eastAsia="Calibri" w:cs="Calibri"/>
          <w:sz w:val="22"/>
          <w:szCs w:val="22"/>
          <w:lang w:eastAsia="en-US"/>
        </w:rPr>
        <w:t>. A házi gyermekorvosok</w:t>
      </w:r>
      <w:r w:rsidR="004E0E3A">
        <w:rPr>
          <w:rFonts w:eastAsia="Calibri" w:cs="Calibri"/>
          <w:sz w:val="22"/>
          <w:szCs w:val="22"/>
          <w:lang w:eastAsia="en-US"/>
        </w:rPr>
        <w:t xml:space="preserve"> 2025. évben a rendelőben 21.468 betegen végeztek vizsgálatot, a gyermekfogorvosok pedig 10.2026 beavatkozást végeztek.</w:t>
      </w:r>
      <w:r w:rsidR="00561D16">
        <w:rPr>
          <w:rFonts w:eastAsia="Calibri" w:cs="Calibri"/>
          <w:sz w:val="22"/>
          <w:szCs w:val="22"/>
          <w:lang w:eastAsia="en-US"/>
        </w:rPr>
        <w:t xml:space="preserve"> A felnőtt háziorvosok évi forgalmi adataiból kiderül, hogy az 5 háziorvos</w:t>
      </w:r>
      <w:r w:rsidR="00AA2FF5">
        <w:rPr>
          <w:rFonts w:eastAsia="Calibri" w:cs="Calibri"/>
          <w:sz w:val="22"/>
          <w:szCs w:val="22"/>
          <w:lang w:eastAsia="en-US"/>
        </w:rPr>
        <w:t>hoz</w:t>
      </w:r>
      <w:r w:rsidR="00561D16">
        <w:rPr>
          <w:rFonts w:eastAsia="Calibri" w:cs="Calibri"/>
          <w:sz w:val="22"/>
          <w:szCs w:val="22"/>
          <w:lang w:eastAsia="en-US"/>
        </w:rPr>
        <w:t xml:space="preserve"> az elmúlt évben </w:t>
      </w:r>
      <w:r w:rsidR="00AA2FF5">
        <w:rPr>
          <w:rFonts w:eastAsia="Calibri" w:cs="Calibri"/>
          <w:sz w:val="22"/>
          <w:szCs w:val="22"/>
          <w:lang w:eastAsia="en-US"/>
        </w:rPr>
        <w:t>84.269 beteg fordult vizsgálatra</w:t>
      </w:r>
      <w:r w:rsidR="00A92048">
        <w:rPr>
          <w:rFonts w:eastAsia="Calibri" w:cs="Calibri"/>
          <w:sz w:val="22"/>
          <w:szCs w:val="22"/>
          <w:lang w:eastAsia="en-US"/>
        </w:rPr>
        <w:t>, a</w:t>
      </w:r>
      <w:r w:rsidR="00AA2FF5">
        <w:rPr>
          <w:rFonts w:eastAsia="Calibri" w:cs="Calibri"/>
          <w:sz w:val="22"/>
          <w:szCs w:val="22"/>
          <w:lang w:eastAsia="en-US"/>
        </w:rPr>
        <w:t xml:space="preserve"> felnőtt fogorvosok pedig 15.654 beavatkozás</w:t>
      </w:r>
      <w:r w:rsidR="00F22255">
        <w:rPr>
          <w:rFonts w:eastAsia="Calibri" w:cs="Calibri"/>
          <w:sz w:val="22"/>
          <w:szCs w:val="22"/>
          <w:lang w:eastAsia="en-US"/>
        </w:rPr>
        <w:t>t</w:t>
      </w:r>
      <w:r w:rsidR="00A92048">
        <w:rPr>
          <w:rFonts w:eastAsia="Calibri" w:cs="Calibri"/>
          <w:sz w:val="22"/>
          <w:szCs w:val="22"/>
          <w:lang w:eastAsia="en-US"/>
        </w:rPr>
        <w:t xml:space="preserve"> végeztek. </w:t>
      </w:r>
      <w:r w:rsidR="007A058F">
        <w:rPr>
          <w:rFonts w:eastAsia="Calibri" w:cs="Calibri"/>
          <w:sz w:val="22"/>
          <w:szCs w:val="22"/>
          <w:lang w:eastAsia="en-US"/>
        </w:rPr>
        <w:t>A főbb betegségcsoportok a magasvérnyomás</w:t>
      </w:r>
      <w:r w:rsidR="00FF4E50">
        <w:rPr>
          <w:rFonts w:eastAsia="Calibri" w:cs="Calibri"/>
          <w:sz w:val="22"/>
          <w:szCs w:val="22"/>
          <w:lang w:eastAsia="en-US"/>
        </w:rPr>
        <w:t xml:space="preserve">, cukorbetegség, </w:t>
      </w:r>
      <w:proofErr w:type="spellStart"/>
      <w:r w:rsidR="00FF4E50">
        <w:rPr>
          <w:rFonts w:eastAsia="Calibri" w:cs="Calibri"/>
          <w:sz w:val="22"/>
          <w:szCs w:val="22"/>
          <w:lang w:eastAsia="en-US"/>
        </w:rPr>
        <w:t>izületi</w:t>
      </w:r>
      <w:proofErr w:type="spellEnd"/>
      <w:r w:rsidR="00FF4E50">
        <w:rPr>
          <w:rFonts w:eastAsia="Calibri" w:cs="Calibri"/>
          <w:sz w:val="22"/>
          <w:szCs w:val="22"/>
          <w:lang w:eastAsia="en-US"/>
        </w:rPr>
        <w:t xml:space="preserve"> panaszok, pajzsmirigy rendellenességek, szív és érrendszeri panaszok</w:t>
      </w:r>
      <w:r w:rsidR="00A92048">
        <w:rPr>
          <w:rFonts w:eastAsia="Calibri" w:cs="Calibri"/>
          <w:sz w:val="22"/>
          <w:szCs w:val="22"/>
          <w:lang w:eastAsia="en-US"/>
        </w:rPr>
        <w:t xml:space="preserve"> és a</w:t>
      </w:r>
      <w:r w:rsidR="00FF4E50">
        <w:rPr>
          <w:rFonts w:eastAsia="Calibri" w:cs="Calibri"/>
          <w:sz w:val="22"/>
          <w:szCs w:val="22"/>
          <w:lang w:eastAsia="en-US"/>
        </w:rPr>
        <w:t xml:space="preserve"> mozgásszervi rendellenességek.</w:t>
      </w:r>
      <w:r w:rsidR="00A17D3F">
        <w:rPr>
          <w:rFonts w:eastAsia="Calibri" w:cs="Calibri"/>
          <w:sz w:val="22"/>
          <w:szCs w:val="22"/>
          <w:lang w:eastAsia="en-US"/>
        </w:rPr>
        <w:t xml:space="preserve"> Az elmúlt évben sokan kaptak értesítést széklet vér vizsgálat lehetőségéről, de sajnos kevesen éltek ezzel a lehetőséggel, pedig az időben felfedezett vastagbéldaganatos megbetegedés sok esetben az egyetlen esély a gyógyulásra. Dr. Dulai Ilona </w:t>
      </w:r>
      <w:r w:rsidR="00A2275A">
        <w:rPr>
          <w:rFonts w:eastAsia="Calibri" w:cs="Calibri"/>
          <w:sz w:val="22"/>
          <w:szCs w:val="22"/>
          <w:lang w:eastAsia="en-US"/>
        </w:rPr>
        <w:t>tájékoztatójából kiemelendő az a gondolat, miszerint legfőbb kincsünk és értékünk az egészség</w:t>
      </w:r>
      <w:r w:rsidR="00A92048">
        <w:rPr>
          <w:rFonts w:eastAsia="Calibri" w:cs="Calibri"/>
          <w:sz w:val="22"/>
          <w:szCs w:val="22"/>
          <w:lang w:eastAsia="en-US"/>
        </w:rPr>
        <w:t>ünk</w:t>
      </w:r>
      <w:r w:rsidR="00A2275A">
        <w:rPr>
          <w:rFonts w:eastAsia="Calibri" w:cs="Calibri"/>
          <w:sz w:val="22"/>
          <w:szCs w:val="22"/>
          <w:lang w:eastAsia="en-US"/>
        </w:rPr>
        <w:t>, tudatosítani kell az emberekben, hogy ők is felelősek a saját egészségükért. Prevenció nemcsak a fogászatban, hanem az általános egészségmegőrzésben</w:t>
      </w:r>
      <w:r w:rsidR="00354A4F">
        <w:rPr>
          <w:rFonts w:eastAsia="Calibri" w:cs="Calibri"/>
          <w:sz w:val="22"/>
          <w:szCs w:val="22"/>
          <w:lang w:eastAsia="en-US"/>
        </w:rPr>
        <w:t xml:space="preserve"> is nélkülözhetetlen.</w:t>
      </w:r>
      <w:r w:rsidR="00EA6471">
        <w:rPr>
          <w:rFonts w:eastAsia="Calibri" w:cs="Calibri"/>
          <w:sz w:val="22"/>
          <w:szCs w:val="22"/>
          <w:lang w:eastAsia="en-US"/>
        </w:rPr>
        <w:t xml:space="preserve"> Megköszönte az alapellátásban dolgozó orvosoknak, hogy hivatástudattal, megfelelő szakmai felkészültséggel segítik az egészség visszaszerzése és megtartása</w:t>
      </w:r>
      <w:r w:rsidR="00785E51">
        <w:rPr>
          <w:rFonts w:eastAsia="Calibri" w:cs="Calibri"/>
          <w:sz w:val="22"/>
          <w:szCs w:val="22"/>
          <w:lang w:eastAsia="en-US"/>
        </w:rPr>
        <w:t xml:space="preserve"> </w:t>
      </w:r>
      <w:r w:rsidR="00A92048">
        <w:rPr>
          <w:rFonts w:eastAsia="Calibri" w:cs="Calibri"/>
          <w:sz w:val="22"/>
          <w:szCs w:val="22"/>
          <w:lang w:eastAsia="en-US"/>
        </w:rPr>
        <w:t>céljából</w:t>
      </w:r>
      <w:r w:rsidR="00785E51">
        <w:rPr>
          <w:rFonts w:eastAsia="Calibri" w:cs="Calibri"/>
          <w:sz w:val="22"/>
          <w:szCs w:val="22"/>
          <w:lang w:eastAsia="en-US"/>
        </w:rPr>
        <w:t xml:space="preserve"> hozzájuk forduló betegeket.</w:t>
      </w:r>
    </w:p>
    <w:p w14:paraId="609E24E8" w14:textId="77777777" w:rsidR="003D19F2" w:rsidRPr="003D19F2" w:rsidRDefault="003D19F2" w:rsidP="003D19F2">
      <w:pPr>
        <w:keepLines/>
        <w:jc w:val="both"/>
        <w:rPr>
          <w:rFonts w:eastAsia="Calibri" w:cs="Calibri"/>
          <w:b/>
          <w:sz w:val="22"/>
          <w:szCs w:val="22"/>
          <w:lang w:eastAsia="en-US"/>
        </w:rPr>
      </w:pPr>
    </w:p>
    <w:p w14:paraId="2DFABB0A" w14:textId="77777777" w:rsidR="003D19F2" w:rsidRPr="003D19F2" w:rsidRDefault="003D19F2" w:rsidP="003D19F2">
      <w:pPr>
        <w:jc w:val="both"/>
        <w:rPr>
          <w:rFonts w:eastAsia="Calibri" w:cs="Calibri"/>
          <w:b/>
          <w:bCs/>
          <w:sz w:val="22"/>
          <w:szCs w:val="22"/>
        </w:rPr>
      </w:pPr>
      <w:r w:rsidRPr="003D19F2">
        <w:rPr>
          <w:rFonts w:eastAsia="Calibri" w:cs="Calibri"/>
          <w:b/>
          <w:sz w:val="22"/>
          <w:szCs w:val="22"/>
        </w:rPr>
        <w:t>Domonyi László polgármester</w:t>
      </w:r>
      <w:r w:rsidRPr="003D19F2">
        <w:rPr>
          <w:rFonts w:eastAsia="Calibri" w:cs="Calibri"/>
          <w:sz w:val="22"/>
          <w:szCs w:val="22"/>
        </w:rPr>
        <w:t xml:space="preserve"> megköszönte a tájékoztatót és átadta a szót </w:t>
      </w:r>
      <w:r w:rsidRPr="003D19F2">
        <w:rPr>
          <w:rFonts w:eastAsia="Calibri" w:cs="Calibri"/>
          <w:b/>
          <w:bCs/>
          <w:sz w:val="22"/>
          <w:szCs w:val="22"/>
        </w:rPr>
        <w:t xml:space="preserve">Dr. Tüske László háziorvosnak. </w:t>
      </w:r>
    </w:p>
    <w:p w14:paraId="06E6318C" w14:textId="77777777" w:rsidR="003D19F2" w:rsidRPr="003D19F2" w:rsidRDefault="003D19F2" w:rsidP="003D19F2">
      <w:pPr>
        <w:keepLines/>
        <w:jc w:val="both"/>
        <w:rPr>
          <w:rFonts w:eastAsia="Calibri" w:cs="Calibri"/>
          <w:sz w:val="22"/>
          <w:szCs w:val="22"/>
          <w:lang w:eastAsia="en-US"/>
        </w:rPr>
      </w:pPr>
    </w:p>
    <w:p w14:paraId="48078334" w14:textId="2A720D0A" w:rsidR="003D19F2" w:rsidRDefault="003D19F2" w:rsidP="003D19F2">
      <w:pPr>
        <w:keepLines/>
        <w:jc w:val="both"/>
        <w:rPr>
          <w:rFonts w:eastAsia="Calibri" w:cs="Calibri"/>
          <w:sz w:val="22"/>
          <w:szCs w:val="22"/>
          <w:lang w:eastAsia="en-US"/>
        </w:rPr>
      </w:pPr>
      <w:r w:rsidRPr="003D19F2">
        <w:rPr>
          <w:rFonts w:eastAsia="Calibri" w:cs="Calibri"/>
          <w:b/>
          <w:bCs/>
          <w:sz w:val="22"/>
          <w:szCs w:val="22"/>
          <w:lang w:eastAsia="en-US"/>
        </w:rPr>
        <w:t>Dr. Tüske László</w:t>
      </w:r>
      <w:r w:rsidRPr="003D19F2">
        <w:rPr>
          <w:rFonts w:eastAsia="Calibri" w:cs="Calibri"/>
          <w:sz w:val="22"/>
          <w:szCs w:val="22"/>
          <w:lang w:eastAsia="en-US"/>
        </w:rPr>
        <w:t xml:space="preserve"> szóbeli kiegészítésként elmondta, hogy </w:t>
      </w:r>
      <w:r w:rsidR="00E671F9">
        <w:rPr>
          <w:rFonts w:eastAsia="Calibri" w:cs="Calibri"/>
          <w:sz w:val="22"/>
          <w:szCs w:val="22"/>
          <w:lang w:eastAsia="en-US"/>
        </w:rPr>
        <w:t>ő is fontosnak tartja a szűrővizsgálatokat, a betegei spontán is mennek hozzá, mindenkit vizsgálatra küldenek</w:t>
      </w:r>
      <w:r w:rsidR="008F5F0D">
        <w:rPr>
          <w:rFonts w:eastAsia="Calibri" w:cs="Calibri"/>
          <w:sz w:val="22"/>
          <w:szCs w:val="22"/>
          <w:lang w:eastAsia="en-US"/>
        </w:rPr>
        <w:t>.</w:t>
      </w:r>
      <w:r w:rsidR="0037283F">
        <w:rPr>
          <w:rFonts w:eastAsia="Calibri" w:cs="Calibri"/>
          <w:sz w:val="22"/>
          <w:szCs w:val="22"/>
          <w:lang w:eastAsia="en-US"/>
        </w:rPr>
        <w:t xml:space="preserve"> Nem szokott szabadságra járni, ő akkor nyugodt, ha mindig elérhető a betegei számára.</w:t>
      </w:r>
      <w:r w:rsidR="00555778">
        <w:rPr>
          <w:rFonts w:eastAsia="Calibri" w:cs="Calibri"/>
          <w:sz w:val="22"/>
          <w:szCs w:val="22"/>
          <w:lang w:eastAsia="en-US"/>
        </w:rPr>
        <w:t xml:space="preserve"> Örül a Kiskunhalasi Semmelweis Kórház új igazgatójának</w:t>
      </w:r>
      <w:r w:rsidR="003232F8">
        <w:rPr>
          <w:rFonts w:eastAsia="Calibri" w:cs="Calibri"/>
          <w:sz w:val="22"/>
          <w:szCs w:val="22"/>
          <w:lang w:eastAsia="en-US"/>
        </w:rPr>
        <w:t>, nagyon jó viszonyt ápol a kollégákkal.</w:t>
      </w:r>
    </w:p>
    <w:p w14:paraId="45DC753D" w14:textId="77777777" w:rsidR="003232F8" w:rsidRDefault="003232F8" w:rsidP="003D19F2">
      <w:pPr>
        <w:keepLines/>
        <w:jc w:val="both"/>
        <w:rPr>
          <w:rFonts w:eastAsia="Calibri" w:cs="Calibri"/>
          <w:sz w:val="22"/>
          <w:szCs w:val="22"/>
          <w:lang w:eastAsia="en-US"/>
        </w:rPr>
      </w:pPr>
    </w:p>
    <w:p w14:paraId="1E3F68C7" w14:textId="366FEA46" w:rsidR="003232F8" w:rsidRPr="003D19F2" w:rsidRDefault="003232F8" w:rsidP="003D19F2">
      <w:pPr>
        <w:keepLines/>
        <w:jc w:val="both"/>
        <w:rPr>
          <w:rFonts w:eastAsia="Calibri" w:cs="Calibri"/>
          <w:sz w:val="22"/>
          <w:szCs w:val="22"/>
          <w:lang w:eastAsia="en-US"/>
        </w:rPr>
      </w:pPr>
      <w:r w:rsidRPr="003232F8">
        <w:rPr>
          <w:rFonts w:eastAsia="Calibri" w:cs="Calibri"/>
          <w:b/>
          <w:bCs/>
          <w:sz w:val="22"/>
          <w:szCs w:val="22"/>
          <w:lang w:eastAsia="en-US"/>
        </w:rPr>
        <w:t>Domonyi László polgármester</w:t>
      </w:r>
      <w:r>
        <w:rPr>
          <w:rFonts w:eastAsia="Calibri" w:cs="Calibri"/>
          <w:sz w:val="22"/>
          <w:szCs w:val="22"/>
          <w:lang w:eastAsia="en-US"/>
        </w:rPr>
        <w:t xml:space="preserve"> afelől érdeklődött, hogy a kiskőrösi emberek mennyire </w:t>
      </w:r>
      <w:proofErr w:type="spellStart"/>
      <w:r>
        <w:rPr>
          <w:rFonts w:eastAsia="Calibri" w:cs="Calibri"/>
          <w:sz w:val="22"/>
          <w:szCs w:val="22"/>
          <w:lang w:eastAsia="en-US"/>
        </w:rPr>
        <w:t>tudatosak</w:t>
      </w:r>
      <w:proofErr w:type="spellEnd"/>
      <w:r>
        <w:rPr>
          <w:rFonts w:eastAsia="Calibri" w:cs="Calibri"/>
          <w:sz w:val="22"/>
          <w:szCs w:val="22"/>
          <w:lang w:eastAsia="en-US"/>
        </w:rPr>
        <w:t>, mennyire vigyáznak az egészségükre.</w:t>
      </w:r>
    </w:p>
    <w:p w14:paraId="63413655" w14:textId="77777777" w:rsidR="003D19F2" w:rsidRDefault="003D19F2" w:rsidP="003D19F2">
      <w:pPr>
        <w:keepLines/>
        <w:jc w:val="both"/>
        <w:rPr>
          <w:rFonts w:eastAsia="Calibri" w:cs="Calibri"/>
          <w:b/>
          <w:bCs/>
          <w:sz w:val="22"/>
          <w:szCs w:val="22"/>
          <w:lang w:eastAsia="en-US"/>
        </w:rPr>
      </w:pPr>
    </w:p>
    <w:p w14:paraId="743F606A" w14:textId="4B8DC8F1" w:rsidR="003232F8" w:rsidRPr="003232F8" w:rsidRDefault="003232F8" w:rsidP="003D19F2">
      <w:pPr>
        <w:keepLines/>
        <w:jc w:val="both"/>
        <w:rPr>
          <w:rFonts w:eastAsia="Calibri" w:cs="Calibri"/>
          <w:sz w:val="22"/>
          <w:szCs w:val="22"/>
          <w:lang w:eastAsia="en-US"/>
        </w:rPr>
      </w:pPr>
      <w:r w:rsidRPr="003D19F2">
        <w:rPr>
          <w:rFonts w:eastAsia="Calibri" w:cs="Calibri"/>
          <w:b/>
          <w:bCs/>
          <w:sz w:val="22"/>
          <w:szCs w:val="22"/>
          <w:lang w:eastAsia="en-US"/>
        </w:rPr>
        <w:t>Dr. Tüske László</w:t>
      </w:r>
      <w:r>
        <w:rPr>
          <w:rFonts w:eastAsia="Calibri" w:cs="Calibri"/>
          <w:b/>
          <w:bCs/>
          <w:sz w:val="22"/>
          <w:szCs w:val="22"/>
          <w:lang w:eastAsia="en-US"/>
        </w:rPr>
        <w:t xml:space="preserve"> </w:t>
      </w:r>
      <w:r w:rsidRPr="003232F8">
        <w:rPr>
          <w:rFonts w:eastAsia="Calibri" w:cs="Calibri"/>
          <w:sz w:val="22"/>
          <w:szCs w:val="22"/>
          <w:lang w:eastAsia="en-US"/>
        </w:rPr>
        <w:t xml:space="preserve">válaszában elmondta, hogy </w:t>
      </w:r>
      <w:r>
        <w:rPr>
          <w:rFonts w:eastAsia="Calibri" w:cs="Calibri"/>
          <w:sz w:val="22"/>
          <w:szCs w:val="22"/>
          <w:lang w:eastAsia="en-US"/>
        </w:rPr>
        <w:t>vannak akik vizsgáznak az egészségükre, járnak az éves szűrővizsgálatokra, viszont vannak, akik nem foglalkoznak ezzel.</w:t>
      </w:r>
    </w:p>
    <w:p w14:paraId="57CE4FEA" w14:textId="77777777" w:rsidR="003D19F2" w:rsidRPr="003232F8" w:rsidRDefault="003D19F2" w:rsidP="003D19F2">
      <w:pPr>
        <w:pBdr>
          <w:bottom w:val="single" w:sz="6" w:space="0" w:color="auto"/>
        </w:pBdr>
        <w:rPr>
          <w:rFonts w:eastAsia="Calibri" w:cs="Calibri"/>
          <w:i/>
          <w:sz w:val="22"/>
          <w:szCs w:val="22"/>
        </w:rPr>
      </w:pPr>
    </w:p>
    <w:p w14:paraId="20DCB993" w14:textId="77777777" w:rsidR="003D19F2" w:rsidRPr="003D19F2" w:rsidRDefault="003D19F2" w:rsidP="003D19F2">
      <w:pPr>
        <w:rPr>
          <w:rFonts w:eastAsia="Calibri" w:cs="Calibri"/>
          <w:sz w:val="22"/>
          <w:szCs w:val="22"/>
        </w:rPr>
      </w:pPr>
    </w:p>
    <w:p w14:paraId="6741BCCC" w14:textId="60B882F4" w:rsidR="003D19F2" w:rsidRDefault="003C5EFD" w:rsidP="003C5EFD">
      <w:pPr>
        <w:tabs>
          <w:tab w:val="left" w:pos="3180"/>
        </w:tabs>
        <w:rPr>
          <w:rFonts w:eastAsia="Calibri" w:cs="Calibri"/>
          <w:sz w:val="22"/>
          <w:szCs w:val="22"/>
        </w:rPr>
      </w:pPr>
      <w:r>
        <w:rPr>
          <w:rFonts w:eastAsia="Calibri" w:cs="Calibri"/>
          <w:sz w:val="22"/>
          <w:szCs w:val="22"/>
        </w:rPr>
        <w:tab/>
      </w:r>
    </w:p>
    <w:p w14:paraId="35110EA2" w14:textId="77777777" w:rsidR="003C5EFD" w:rsidRDefault="003C5EFD" w:rsidP="003C5EFD">
      <w:pPr>
        <w:tabs>
          <w:tab w:val="left" w:pos="3180"/>
        </w:tabs>
        <w:rPr>
          <w:rFonts w:eastAsia="Calibri" w:cs="Calibri"/>
          <w:sz w:val="22"/>
          <w:szCs w:val="22"/>
        </w:rPr>
      </w:pPr>
    </w:p>
    <w:p w14:paraId="32E6AA7B" w14:textId="77777777" w:rsidR="00551990" w:rsidRPr="003D19F2" w:rsidRDefault="00551990" w:rsidP="003C5EFD">
      <w:pPr>
        <w:tabs>
          <w:tab w:val="left" w:pos="3180"/>
        </w:tabs>
        <w:rPr>
          <w:rFonts w:eastAsia="Calibri" w:cs="Calibri"/>
          <w:sz w:val="22"/>
          <w:szCs w:val="22"/>
        </w:rPr>
      </w:pPr>
    </w:p>
    <w:p w14:paraId="5FF4C3DC" w14:textId="77777777" w:rsidR="003D19F2" w:rsidRPr="003D19F2" w:rsidRDefault="003D19F2" w:rsidP="003D19F2">
      <w:pPr>
        <w:numPr>
          <w:ilvl w:val="0"/>
          <w:numId w:val="58"/>
        </w:numPr>
        <w:jc w:val="center"/>
        <w:rPr>
          <w:rFonts w:eastAsia="Calibri" w:cs="Calibri"/>
          <w:b/>
          <w:sz w:val="22"/>
          <w:szCs w:val="22"/>
        </w:rPr>
      </w:pPr>
      <w:r w:rsidRPr="003D19F2">
        <w:rPr>
          <w:rFonts w:eastAsia="Calibri" w:cs="Calibri"/>
          <w:b/>
          <w:sz w:val="22"/>
          <w:szCs w:val="22"/>
        </w:rPr>
        <w:lastRenderedPageBreak/>
        <w:t>napirend</w:t>
      </w:r>
    </w:p>
    <w:p w14:paraId="4C0AC263" w14:textId="77777777" w:rsidR="003D19F2" w:rsidRPr="003D19F2" w:rsidRDefault="003D19F2" w:rsidP="003D19F2">
      <w:pPr>
        <w:jc w:val="center"/>
        <w:rPr>
          <w:rFonts w:eastAsia="Calibri" w:cs="Calibri"/>
          <w:b/>
          <w:sz w:val="22"/>
          <w:szCs w:val="22"/>
        </w:rPr>
      </w:pPr>
    </w:p>
    <w:p w14:paraId="53D02648" w14:textId="77777777" w:rsidR="003D19F2" w:rsidRPr="003D19F2" w:rsidRDefault="003D19F2" w:rsidP="003D19F2">
      <w:pPr>
        <w:contextualSpacing/>
        <w:jc w:val="center"/>
        <w:rPr>
          <w:rFonts w:eastAsia="Calibri" w:cs="Calibri"/>
          <w:bCs/>
          <w:sz w:val="22"/>
          <w:szCs w:val="22"/>
        </w:rPr>
      </w:pPr>
      <w:r w:rsidRPr="003D19F2">
        <w:rPr>
          <w:rFonts w:eastAsia="Calibri" w:cs="Calibri"/>
          <w:bCs/>
          <w:sz w:val="22"/>
          <w:szCs w:val="22"/>
        </w:rPr>
        <w:t>TÁJÉKOZTATÓ A MAGYAR VÖRÖSKERESZT BÁCS-KISKUN MEGYEI SZERVEZETÉNEK TEVÉKENYSÉGÉRŐL</w:t>
      </w:r>
    </w:p>
    <w:p w14:paraId="73597B95" w14:textId="77777777" w:rsidR="003D19F2" w:rsidRPr="003D19F2" w:rsidRDefault="003D19F2" w:rsidP="003D19F2">
      <w:pPr>
        <w:jc w:val="both"/>
        <w:rPr>
          <w:rFonts w:eastAsia="Calibri" w:cs="Calibri"/>
          <w:sz w:val="22"/>
          <w:szCs w:val="22"/>
        </w:rPr>
      </w:pPr>
    </w:p>
    <w:p w14:paraId="4AE704C1" w14:textId="77777777" w:rsidR="003D19F2" w:rsidRPr="003D19F2" w:rsidRDefault="003D19F2" w:rsidP="003D19F2">
      <w:pPr>
        <w:widowControl w:val="0"/>
        <w:autoSpaceDE w:val="0"/>
        <w:autoSpaceDN w:val="0"/>
        <w:adjustRightInd w:val="0"/>
        <w:spacing w:line="100" w:lineRule="atLeast"/>
        <w:jc w:val="both"/>
        <w:rPr>
          <w:rFonts w:eastAsia="Calibri" w:cs="Calibri"/>
          <w:iCs/>
          <w:sz w:val="22"/>
          <w:szCs w:val="22"/>
        </w:rPr>
      </w:pPr>
      <w:r w:rsidRPr="003D19F2">
        <w:rPr>
          <w:rFonts w:eastAsia="Calibri" w:cs="Calibri"/>
          <w:b/>
          <w:bCs/>
          <w:iCs/>
          <w:sz w:val="22"/>
          <w:szCs w:val="22"/>
          <w:u w:val="single"/>
        </w:rPr>
        <w:t>A tájékoztatót tartja:</w:t>
      </w:r>
      <w:r w:rsidRPr="003D19F2">
        <w:rPr>
          <w:rFonts w:eastAsia="Calibri" w:cs="Calibri"/>
          <w:iCs/>
          <w:sz w:val="22"/>
          <w:szCs w:val="22"/>
        </w:rPr>
        <w:tab/>
        <w:t>területi szervezet vezetője</w:t>
      </w:r>
    </w:p>
    <w:p w14:paraId="1BAE433F" w14:textId="77777777" w:rsidR="003D19F2" w:rsidRPr="003D19F2" w:rsidRDefault="003D19F2" w:rsidP="003D19F2">
      <w:pPr>
        <w:jc w:val="both"/>
        <w:rPr>
          <w:rFonts w:eastAsia="Calibri" w:cs="Calibri"/>
          <w:iCs/>
          <w:sz w:val="22"/>
          <w:szCs w:val="22"/>
        </w:rPr>
      </w:pPr>
    </w:p>
    <w:p w14:paraId="07568748" w14:textId="77777777" w:rsidR="003D19F2" w:rsidRPr="003D19F2" w:rsidRDefault="003D19F2" w:rsidP="003D19F2">
      <w:pPr>
        <w:jc w:val="both"/>
        <w:rPr>
          <w:rFonts w:eastAsia="Calibri" w:cs="Calibri"/>
          <w:bCs/>
          <w:sz w:val="22"/>
          <w:szCs w:val="22"/>
        </w:rPr>
      </w:pPr>
      <w:r w:rsidRPr="003D19F2">
        <w:rPr>
          <w:rFonts w:eastAsia="Calibri" w:cs="Calibri"/>
          <w:b/>
          <w:sz w:val="22"/>
          <w:szCs w:val="22"/>
        </w:rPr>
        <w:t>Domonyi László polgármester</w:t>
      </w:r>
      <w:r w:rsidRPr="003D19F2">
        <w:rPr>
          <w:rFonts w:eastAsia="Calibri" w:cs="Calibri"/>
          <w:sz w:val="22"/>
          <w:szCs w:val="22"/>
        </w:rPr>
        <w:t xml:space="preserve"> köszöntötte az ülésen </w:t>
      </w:r>
      <w:r w:rsidRPr="003D19F2">
        <w:rPr>
          <w:rFonts w:eastAsia="Calibri" w:cs="Calibri"/>
          <w:b/>
          <w:sz w:val="22"/>
          <w:szCs w:val="22"/>
        </w:rPr>
        <w:t>Lipóthné Komjáti Andreát, a Magyar Vöröskereszt Bács-Kiskun Megyei Szervezetének igazgatóját</w:t>
      </w:r>
      <w:r w:rsidRPr="003D19F2">
        <w:rPr>
          <w:rFonts w:eastAsia="Calibri" w:cs="Calibri"/>
          <w:sz w:val="22"/>
          <w:szCs w:val="22"/>
        </w:rPr>
        <w:t xml:space="preserve">, valamint </w:t>
      </w:r>
      <w:proofErr w:type="spellStart"/>
      <w:r w:rsidRPr="003D19F2">
        <w:rPr>
          <w:rFonts w:eastAsia="Calibri" w:cs="Calibri"/>
          <w:b/>
          <w:bCs/>
          <w:sz w:val="22"/>
          <w:szCs w:val="22"/>
        </w:rPr>
        <w:t>Sutus</w:t>
      </w:r>
      <w:proofErr w:type="spellEnd"/>
      <w:r w:rsidRPr="003D19F2">
        <w:rPr>
          <w:rFonts w:eastAsia="Calibri" w:cs="Calibri"/>
          <w:b/>
          <w:bCs/>
          <w:sz w:val="22"/>
          <w:szCs w:val="22"/>
        </w:rPr>
        <w:t xml:space="preserve"> Etelka területi vezetőt</w:t>
      </w:r>
      <w:r w:rsidRPr="003D19F2">
        <w:rPr>
          <w:rFonts w:eastAsia="Calibri" w:cs="Calibri"/>
          <w:sz w:val="22"/>
          <w:szCs w:val="22"/>
        </w:rPr>
        <w:t xml:space="preserve">, majd felkérte </w:t>
      </w:r>
      <w:r w:rsidRPr="003D19F2">
        <w:rPr>
          <w:rFonts w:eastAsia="Calibri" w:cs="Calibri"/>
          <w:b/>
          <w:sz w:val="22"/>
          <w:szCs w:val="22"/>
        </w:rPr>
        <w:t xml:space="preserve">Lipóthné Komjáti Andreát </w:t>
      </w:r>
      <w:r w:rsidRPr="003D19F2">
        <w:rPr>
          <w:rFonts w:eastAsia="Calibri" w:cs="Calibri"/>
          <w:bCs/>
          <w:sz w:val="22"/>
          <w:szCs w:val="22"/>
        </w:rPr>
        <w:t xml:space="preserve">a tájékoztató szóbeli ismertetésére.  </w:t>
      </w:r>
    </w:p>
    <w:p w14:paraId="1D907BE6" w14:textId="77777777" w:rsidR="003D19F2" w:rsidRPr="003D19F2" w:rsidRDefault="003D19F2" w:rsidP="003D19F2">
      <w:pPr>
        <w:jc w:val="both"/>
        <w:rPr>
          <w:rFonts w:eastAsia="Calibri" w:cs="Calibri"/>
          <w:b/>
          <w:sz w:val="22"/>
          <w:szCs w:val="22"/>
        </w:rPr>
      </w:pPr>
    </w:p>
    <w:p w14:paraId="3334FA3E" w14:textId="77777777" w:rsidR="008275AF" w:rsidRPr="003D19F2" w:rsidRDefault="003D19F2" w:rsidP="008275AF">
      <w:pPr>
        <w:pBdr>
          <w:bottom w:val="single" w:sz="6" w:space="1" w:color="auto"/>
        </w:pBdr>
        <w:jc w:val="both"/>
        <w:rPr>
          <w:rFonts w:eastAsia="Calibri" w:cs="Calibri"/>
          <w:sz w:val="22"/>
          <w:szCs w:val="22"/>
        </w:rPr>
      </w:pPr>
      <w:r w:rsidRPr="003D19F2">
        <w:rPr>
          <w:rFonts w:eastAsia="Calibri" w:cs="Calibri"/>
          <w:b/>
          <w:sz w:val="22"/>
          <w:szCs w:val="22"/>
        </w:rPr>
        <w:t xml:space="preserve">Lipóthné Komjáti Andrea megyei igazgató </w:t>
      </w:r>
      <w:r w:rsidRPr="003D19F2">
        <w:rPr>
          <w:rFonts w:eastAsia="Calibri" w:cs="Calibri"/>
          <w:bCs/>
          <w:sz w:val="22"/>
          <w:szCs w:val="22"/>
        </w:rPr>
        <w:t>köszönetét fejezte ki az Önkormányzatnak, amiért lehetőséget biztosít a tájékoztató megtartására</w:t>
      </w:r>
      <w:r w:rsidR="00D90676">
        <w:rPr>
          <w:rFonts w:eastAsia="Calibri" w:cs="Calibri"/>
          <w:bCs/>
          <w:sz w:val="22"/>
          <w:szCs w:val="22"/>
        </w:rPr>
        <w:t xml:space="preserve">, elmondta, hogy </w:t>
      </w:r>
      <w:r w:rsidR="009B46E0">
        <w:rPr>
          <w:rFonts w:eastAsia="Calibri" w:cs="Calibri"/>
          <w:bCs/>
          <w:sz w:val="22"/>
          <w:szCs w:val="22"/>
        </w:rPr>
        <w:t>az idei évben 145 éves a Magyar Vöröskereszt.</w:t>
      </w:r>
      <w:r w:rsidR="00D90676">
        <w:rPr>
          <w:rFonts w:eastAsia="Calibri" w:cs="Calibri"/>
          <w:bCs/>
          <w:sz w:val="22"/>
          <w:szCs w:val="22"/>
        </w:rPr>
        <w:t xml:space="preserve"> 13 település tartozik ehhez a területhez, Kiskőrös városban nagyon sikeres a véradás szervezés</w:t>
      </w:r>
      <w:r w:rsidR="00123EDE">
        <w:rPr>
          <w:rFonts w:eastAsia="Calibri" w:cs="Calibri"/>
          <w:bCs/>
          <w:sz w:val="22"/>
          <w:szCs w:val="22"/>
        </w:rPr>
        <w:t xml:space="preserve">, az elmúlt esztendőben ebben a térségben 48 </w:t>
      </w:r>
      <w:r w:rsidR="00123EDE" w:rsidRPr="003D19F2">
        <w:rPr>
          <w:rFonts w:eastAsia="Calibri" w:cs="Calibri"/>
          <w:sz w:val="22"/>
          <w:szCs w:val="22"/>
        </w:rPr>
        <w:t>véradó esemény került megtartásra</w:t>
      </w:r>
      <w:r w:rsidR="00F730C4">
        <w:rPr>
          <w:rFonts w:eastAsia="Calibri" w:cs="Calibri"/>
          <w:sz w:val="22"/>
          <w:szCs w:val="22"/>
        </w:rPr>
        <w:t xml:space="preserve"> és 2258 fő adott vért.</w:t>
      </w:r>
      <w:r w:rsidR="00AE26C3">
        <w:rPr>
          <w:rFonts w:eastAsia="Calibri" w:cs="Calibri"/>
          <w:sz w:val="22"/>
          <w:szCs w:val="22"/>
        </w:rPr>
        <w:t xml:space="preserve"> </w:t>
      </w:r>
      <w:r w:rsidR="00AE26C3" w:rsidRPr="003D19F2">
        <w:rPr>
          <w:rFonts w:eastAsia="Calibri" w:cs="Calibri"/>
          <w:sz w:val="22"/>
          <w:szCs w:val="22"/>
        </w:rPr>
        <w:t>Megtartásra kerültek a véradó ünnepségek Csengődön, Tabdin, Tázláron, Akasztón.</w:t>
      </w:r>
      <w:r w:rsidR="00782F93">
        <w:rPr>
          <w:rFonts w:eastAsia="Calibri" w:cs="Calibri"/>
          <w:sz w:val="22"/>
          <w:szCs w:val="22"/>
        </w:rPr>
        <w:t xml:space="preserve"> 2025. évben elsősegélynyújtásból 646 fő tett sikeres vizsgát Kiskőrös városában</w:t>
      </w:r>
      <w:r w:rsidR="00DC7B17">
        <w:rPr>
          <w:rFonts w:eastAsia="Calibri" w:cs="Calibri"/>
          <w:sz w:val="22"/>
          <w:szCs w:val="22"/>
        </w:rPr>
        <w:t>, ez emelkedő tendenciát mutat, a középiskolások online is tudnak tanulni teljesen ingyenesen.</w:t>
      </w:r>
      <w:r w:rsidR="008275AF">
        <w:rPr>
          <w:rFonts w:eastAsia="Calibri" w:cs="Calibri"/>
          <w:sz w:val="22"/>
          <w:szCs w:val="22"/>
        </w:rPr>
        <w:t xml:space="preserve"> </w:t>
      </w:r>
      <w:r w:rsidR="008275AF" w:rsidRPr="003D19F2">
        <w:rPr>
          <w:rFonts w:eastAsia="Calibri" w:cs="Calibri"/>
          <w:sz w:val="22"/>
          <w:szCs w:val="22"/>
        </w:rPr>
        <w:t>A szociális tevékenységekkel kapcsolatosan is együttműködő az Önkormányzat, igyekeznek az egyéni igényeket is kielégíteni, jelen van az élelmiszermentés, a rászorulók segítése, adományok gyűjtése és azoknak eljuttatása a rászoruló családoknak.</w:t>
      </w:r>
    </w:p>
    <w:p w14:paraId="214B1CA9" w14:textId="77777777" w:rsidR="003D19F2" w:rsidRPr="003D19F2" w:rsidRDefault="003D19F2" w:rsidP="003D19F2">
      <w:pPr>
        <w:pBdr>
          <w:bottom w:val="single" w:sz="6" w:space="1" w:color="auto"/>
        </w:pBdr>
        <w:jc w:val="both"/>
        <w:rPr>
          <w:rFonts w:eastAsia="Calibri" w:cs="Calibri"/>
          <w:sz w:val="22"/>
          <w:szCs w:val="22"/>
        </w:rPr>
      </w:pPr>
    </w:p>
    <w:p w14:paraId="5997344B" w14:textId="77777777" w:rsidR="003D19F2" w:rsidRPr="003D19F2" w:rsidRDefault="003D19F2" w:rsidP="003D19F2">
      <w:pPr>
        <w:pBdr>
          <w:bottom w:val="single" w:sz="6" w:space="1" w:color="auto"/>
        </w:pBdr>
        <w:jc w:val="both"/>
        <w:rPr>
          <w:rFonts w:eastAsia="Calibri" w:cs="Calibri"/>
          <w:sz w:val="22"/>
          <w:szCs w:val="22"/>
        </w:rPr>
      </w:pPr>
      <w:r w:rsidRPr="003D19F2">
        <w:rPr>
          <w:rFonts w:eastAsia="Calibri" w:cs="Calibri"/>
          <w:b/>
          <w:bCs/>
          <w:sz w:val="22"/>
          <w:szCs w:val="22"/>
        </w:rPr>
        <w:t>Domonyi László polgármester</w:t>
      </w:r>
      <w:r w:rsidRPr="003D19F2">
        <w:rPr>
          <w:rFonts w:eastAsia="Calibri" w:cs="Calibri"/>
          <w:sz w:val="22"/>
          <w:szCs w:val="22"/>
        </w:rPr>
        <w:t xml:space="preserve"> megköszönte a tájékoztatót és a lelkiismeretes munkájukat, kiemelten mondott köszönetet </w:t>
      </w:r>
      <w:proofErr w:type="spellStart"/>
      <w:r w:rsidRPr="003D19F2">
        <w:rPr>
          <w:rFonts w:eastAsia="Calibri" w:cs="Calibri"/>
          <w:sz w:val="22"/>
          <w:szCs w:val="22"/>
        </w:rPr>
        <w:t>Sutus</w:t>
      </w:r>
      <w:proofErr w:type="spellEnd"/>
      <w:r w:rsidRPr="003D19F2">
        <w:rPr>
          <w:rFonts w:eastAsia="Calibri" w:cs="Calibri"/>
          <w:sz w:val="22"/>
          <w:szCs w:val="22"/>
        </w:rPr>
        <w:t xml:space="preserve"> Etelkának a városban végzett tevékenységéért.</w:t>
      </w:r>
    </w:p>
    <w:p w14:paraId="18BE043B" w14:textId="77777777" w:rsidR="003D19F2" w:rsidRDefault="003D19F2" w:rsidP="003D19F2">
      <w:pPr>
        <w:pBdr>
          <w:bottom w:val="single" w:sz="6" w:space="1" w:color="auto"/>
        </w:pBdr>
        <w:jc w:val="both"/>
        <w:rPr>
          <w:rFonts w:eastAsia="Calibri" w:cs="Calibri"/>
          <w:i/>
          <w:sz w:val="22"/>
          <w:szCs w:val="22"/>
        </w:rPr>
      </w:pPr>
    </w:p>
    <w:p w14:paraId="4FE9EA01" w14:textId="43CD69CF" w:rsidR="00421821" w:rsidRPr="00687726" w:rsidRDefault="00421821" w:rsidP="003D19F2">
      <w:pPr>
        <w:pBdr>
          <w:bottom w:val="single" w:sz="6" w:space="1" w:color="auto"/>
        </w:pBdr>
        <w:jc w:val="both"/>
        <w:rPr>
          <w:rFonts w:eastAsia="Calibri" w:cs="Calibri"/>
          <w:iCs/>
          <w:sz w:val="22"/>
          <w:szCs w:val="22"/>
        </w:rPr>
      </w:pPr>
      <w:r w:rsidRPr="00687726">
        <w:rPr>
          <w:rFonts w:eastAsia="Calibri" w:cs="Calibri"/>
          <w:b/>
          <w:bCs/>
          <w:iCs/>
          <w:sz w:val="22"/>
          <w:szCs w:val="22"/>
        </w:rPr>
        <w:t>Ba Edit képviselő</w:t>
      </w:r>
      <w:r w:rsidRPr="00687726">
        <w:rPr>
          <w:rFonts w:eastAsia="Calibri" w:cs="Calibri"/>
          <w:iCs/>
          <w:sz w:val="22"/>
          <w:szCs w:val="22"/>
        </w:rPr>
        <w:t xml:space="preserve"> megköszönte a tájékoztatót és a rengeteg segítséget, amelyet a Vöröskereszt nyújt a lakók számára, valamint köszönetet mondott </w:t>
      </w:r>
      <w:proofErr w:type="spellStart"/>
      <w:r w:rsidRPr="00687726">
        <w:rPr>
          <w:rFonts w:eastAsia="Calibri" w:cs="Calibri"/>
          <w:iCs/>
          <w:sz w:val="22"/>
          <w:szCs w:val="22"/>
        </w:rPr>
        <w:t>Sutus</w:t>
      </w:r>
      <w:proofErr w:type="spellEnd"/>
      <w:r w:rsidRPr="00687726">
        <w:rPr>
          <w:rFonts w:eastAsia="Calibri" w:cs="Calibri"/>
          <w:iCs/>
          <w:sz w:val="22"/>
          <w:szCs w:val="22"/>
        </w:rPr>
        <w:t xml:space="preserve"> Etelkának az önzetlen segítségért, az egészségfejlesztésért, az egészségnevelésért,</w:t>
      </w:r>
      <w:r w:rsidR="001C142A">
        <w:rPr>
          <w:rFonts w:eastAsia="Calibri" w:cs="Calibri"/>
          <w:iCs/>
          <w:sz w:val="22"/>
          <w:szCs w:val="22"/>
        </w:rPr>
        <w:t xml:space="preserve"> valamint megköszönte</w:t>
      </w:r>
      <w:r w:rsidRPr="00687726">
        <w:rPr>
          <w:rFonts w:eastAsia="Calibri" w:cs="Calibri"/>
          <w:iCs/>
          <w:sz w:val="22"/>
          <w:szCs w:val="22"/>
        </w:rPr>
        <w:t xml:space="preserve"> a sok programot, melyet az elsősegélynyújtás és a balesetek elkerülése érdekében szerveznek.</w:t>
      </w:r>
    </w:p>
    <w:p w14:paraId="667FB0CC" w14:textId="77777777" w:rsidR="00421821" w:rsidRPr="003D19F2" w:rsidRDefault="00421821" w:rsidP="003D19F2">
      <w:pPr>
        <w:pBdr>
          <w:bottom w:val="single" w:sz="6" w:space="1" w:color="auto"/>
        </w:pBdr>
        <w:jc w:val="both"/>
        <w:rPr>
          <w:rFonts w:eastAsia="Calibri" w:cs="Calibri"/>
          <w:i/>
          <w:sz w:val="22"/>
          <w:szCs w:val="22"/>
        </w:rPr>
      </w:pPr>
    </w:p>
    <w:p w14:paraId="4CB4FCE3" w14:textId="77777777" w:rsidR="003D19F2" w:rsidRPr="003D19F2" w:rsidRDefault="003D19F2" w:rsidP="003D19F2">
      <w:pPr>
        <w:rPr>
          <w:rFonts w:eastAsia="Calibri" w:cs="Calibri"/>
          <w:b/>
          <w:sz w:val="22"/>
          <w:szCs w:val="22"/>
        </w:rPr>
      </w:pPr>
    </w:p>
    <w:p w14:paraId="565665CF" w14:textId="77777777" w:rsidR="003D19F2" w:rsidRPr="003D19F2" w:rsidRDefault="003D19F2" w:rsidP="003D19F2">
      <w:pPr>
        <w:rPr>
          <w:rFonts w:eastAsia="Calibri" w:cs="Calibri"/>
          <w:b/>
          <w:sz w:val="22"/>
          <w:szCs w:val="22"/>
        </w:rPr>
      </w:pPr>
    </w:p>
    <w:p w14:paraId="4B8C8BC4" w14:textId="77777777" w:rsidR="003D19F2" w:rsidRPr="003D19F2" w:rsidRDefault="003D19F2" w:rsidP="003D19F2">
      <w:pPr>
        <w:rPr>
          <w:rFonts w:eastAsia="Calibri" w:cs="Calibri"/>
          <w:b/>
          <w:sz w:val="22"/>
          <w:szCs w:val="22"/>
        </w:rPr>
      </w:pPr>
    </w:p>
    <w:p w14:paraId="69DAC8AD" w14:textId="77777777" w:rsidR="003D19F2" w:rsidRPr="003D19F2" w:rsidRDefault="003D19F2" w:rsidP="003D19F2">
      <w:pPr>
        <w:widowControl w:val="0"/>
        <w:numPr>
          <w:ilvl w:val="0"/>
          <w:numId w:val="58"/>
        </w:numPr>
        <w:autoSpaceDE w:val="0"/>
        <w:autoSpaceDN w:val="0"/>
        <w:adjustRightInd w:val="0"/>
        <w:spacing w:line="100" w:lineRule="atLeast"/>
        <w:jc w:val="center"/>
        <w:rPr>
          <w:rFonts w:eastAsia="Calibri" w:cs="Calibri"/>
          <w:b/>
          <w:sz w:val="22"/>
          <w:szCs w:val="22"/>
        </w:rPr>
      </w:pPr>
      <w:r w:rsidRPr="003D19F2">
        <w:rPr>
          <w:rFonts w:eastAsia="Calibri" w:cs="Calibri"/>
          <w:b/>
          <w:sz w:val="22"/>
          <w:szCs w:val="22"/>
        </w:rPr>
        <w:t>napirend</w:t>
      </w:r>
    </w:p>
    <w:p w14:paraId="095172F6" w14:textId="77777777" w:rsidR="003D19F2" w:rsidRPr="003D19F2" w:rsidRDefault="003D19F2" w:rsidP="003D19F2">
      <w:pPr>
        <w:rPr>
          <w:rFonts w:eastAsia="Calibri" w:cs="Calibri"/>
          <w:b/>
          <w:sz w:val="22"/>
          <w:szCs w:val="22"/>
        </w:rPr>
      </w:pPr>
    </w:p>
    <w:p w14:paraId="14B4003E" w14:textId="77777777" w:rsidR="003D19F2" w:rsidRPr="003D19F2" w:rsidRDefault="003D19F2" w:rsidP="003D19F2">
      <w:pPr>
        <w:contextualSpacing/>
        <w:jc w:val="center"/>
        <w:rPr>
          <w:rFonts w:eastAsia="Calibri" w:cs="Calibri"/>
          <w:bCs/>
          <w:caps/>
          <w:sz w:val="22"/>
          <w:szCs w:val="22"/>
        </w:rPr>
      </w:pPr>
      <w:r w:rsidRPr="003D19F2">
        <w:rPr>
          <w:rFonts w:eastAsia="Calibri" w:cs="Calibri"/>
          <w:bCs/>
          <w:caps/>
          <w:sz w:val="22"/>
          <w:szCs w:val="22"/>
        </w:rPr>
        <w:t>Beszámoló Kiskőrös Hivatásos Tűzoltóság 2024. évi szakmai tevékenységéről</w:t>
      </w:r>
    </w:p>
    <w:p w14:paraId="5879F8D4" w14:textId="77777777" w:rsidR="003D19F2" w:rsidRPr="003D19F2" w:rsidRDefault="003D19F2" w:rsidP="003D19F2">
      <w:pPr>
        <w:jc w:val="center"/>
        <w:rPr>
          <w:rFonts w:eastAsia="Calibri" w:cs="Calibri"/>
          <w:i/>
          <w:sz w:val="22"/>
          <w:szCs w:val="22"/>
        </w:rPr>
      </w:pPr>
      <w:r w:rsidRPr="003D19F2">
        <w:rPr>
          <w:rFonts w:eastAsia="Calibri" w:cs="Calibri"/>
          <w:i/>
          <w:sz w:val="22"/>
          <w:szCs w:val="22"/>
        </w:rPr>
        <w:t>(Írásos előterjesztés a jegyzőkönyvhöz mellékelve.)</w:t>
      </w:r>
    </w:p>
    <w:p w14:paraId="5A4BC098" w14:textId="77777777" w:rsidR="003D19F2" w:rsidRPr="003D19F2" w:rsidRDefault="003D19F2" w:rsidP="003D19F2">
      <w:pPr>
        <w:jc w:val="both"/>
        <w:rPr>
          <w:rFonts w:eastAsia="Calibri" w:cs="Calibri"/>
          <w:sz w:val="22"/>
          <w:szCs w:val="22"/>
        </w:rPr>
      </w:pPr>
    </w:p>
    <w:p w14:paraId="2728706B" w14:textId="77777777" w:rsidR="003D19F2" w:rsidRPr="003D19F2" w:rsidRDefault="003D19F2" w:rsidP="003D19F2">
      <w:pPr>
        <w:jc w:val="both"/>
        <w:rPr>
          <w:rFonts w:eastAsia="Calibri" w:cs="Calibri"/>
          <w:bCs/>
          <w:sz w:val="22"/>
          <w:szCs w:val="22"/>
        </w:rPr>
      </w:pPr>
      <w:r w:rsidRPr="003D19F2">
        <w:rPr>
          <w:rFonts w:eastAsia="Calibri" w:cs="Calibri"/>
          <w:b/>
          <w:sz w:val="22"/>
          <w:szCs w:val="22"/>
          <w:u w:val="single"/>
        </w:rPr>
        <w:t>Előterjesztő:</w:t>
      </w:r>
      <w:r w:rsidRPr="003D19F2">
        <w:rPr>
          <w:rFonts w:eastAsia="Calibri" w:cs="Calibri"/>
          <w:bCs/>
          <w:sz w:val="22"/>
          <w:szCs w:val="22"/>
        </w:rPr>
        <w:t xml:space="preserve"> </w:t>
      </w:r>
      <w:r w:rsidRPr="003D19F2">
        <w:rPr>
          <w:rFonts w:eastAsia="Calibri" w:cs="Calibri"/>
          <w:bCs/>
          <w:sz w:val="22"/>
          <w:szCs w:val="22"/>
        </w:rPr>
        <w:tab/>
        <w:t>Polgármester</w:t>
      </w:r>
    </w:p>
    <w:p w14:paraId="556D939C" w14:textId="77777777" w:rsidR="003D19F2" w:rsidRPr="003D19F2" w:rsidRDefault="003D19F2" w:rsidP="003D19F2">
      <w:pPr>
        <w:jc w:val="both"/>
        <w:rPr>
          <w:rFonts w:eastAsia="Calibri" w:cs="Calibri"/>
          <w:sz w:val="22"/>
          <w:szCs w:val="22"/>
        </w:rPr>
      </w:pPr>
      <w:r w:rsidRPr="003D19F2">
        <w:rPr>
          <w:rFonts w:eastAsia="Calibri" w:cs="Calibri"/>
          <w:b/>
          <w:sz w:val="22"/>
          <w:szCs w:val="22"/>
          <w:u w:val="single"/>
        </w:rPr>
        <w:t>Előadó:</w:t>
      </w:r>
      <w:r w:rsidRPr="003D19F2">
        <w:rPr>
          <w:rFonts w:eastAsia="Calibri" w:cs="Calibri"/>
          <w:sz w:val="22"/>
          <w:szCs w:val="22"/>
        </w:rPr>
        <w:t xml:space="preserve"> </w:t>
      </w:r>
      <w:r w:rsidRPr="003D19F2">
        <w:rPr>
          <w:rFonts w:eastAsia="Calibri" w:cs="Calibri"/>
          <w:sz w:val="22"/>
          <w:szCs w:val="22"/>
        </w:rPr>
        <w:tab/>
        <w:t>Intézményirányítási menedzser</w:t>
      </w:r>
    </w:p>
    <w:p w14:paraId="67C4A03C" w14:textId="77777777" w:rsidR="003D19F2" w:rsidRPr="003D19F2" w:rsidRDefault="003D19F2" w:rsidP="003D19F2">
      <w:pPr>
        <w:jc w:val="both"/>
        <w:rPr>
          <w:rFonts w:eastAsia="Calibri" w:cs="Calibri"/>
          <w:b/>
          <w:sz w:val="22"/>
          <w:szCs w:val="22"/>
        </w:rPr>
      </w:pPr>
    </w:p>
    <w:p w14:paraId="7D441275" w14:textId="77777777" w:rsidR="003D19F2" w:rsidRPr="003D19F2" w:rsidRDefault="003D19F2" w:rsidP="003D19F2">
      <w:pPr>
        <w:widowControl w:val="0"/>
        <w:autoSpaceDE w:val="0"/>
        <w:autoSpaceDN w:val="0"/>
        <w:adjustRightInd w:val="0"/>
        <w:spacing w:line="100" w:lineRule="atLeast"/>
        <w:jc w:val="both"/>
        <w:rPr>
          <w:rFonts w:eastAsia="Calibri" w:cs="Calibri"/>
          <w:b/>
          <w:sz w:val="22"/>
          <w:szCs w:val="22"/>
        </w:rPr>
      </w:pPr>
      <w:r w:rsidRPr="003D19F2">
        <w:rPr>
          <w:rFonts w:eastAsia="Calibri" w:cs="Calibri"/>
          <w:b/>
          <w:sz w:val="22"/>
          <w:szCs w:val="22"/>
        </w:rPr>
        <w:t>Domonyi László</w:t>
      </w:r>
      <w:r w:rsidRPr="003D19F2">
        <w:rPr>
          <w:rFonts w:eastAsia="Calibri" w:cs="Calibri"/>
          <w:b/>
          <w:bCs/>
          <w:sz w:val="22"/>
          <w:szCs w:val="22"/>
        </w:rPr>
        <w:t xml:space="preserve"> polgármester </w:t>
      </w:r>
      <w:r w:rsidRPr="003D19F2">
        <w:rPr>
          <w:rFonts w:eastAsia="Calibri" w:cs="Calibri"/>
          <w:sz w:val="22"/>
          <w:szCs w:val="22"/>
        </w:rPr>
        <w:t>köszöntötte az ülésen</w:t>
      </w:r>
      <w:r w:rsidRPr="003D19F2">
        <w:rPr>
          <w:rFonts w:eastAsia="Calibri" w:cs="Calibri"/>
          <w:b/>
          <w:bCs/>
          <w:sz w:val="22"/>
          <w:szCs w:val="22"/>
        </w:rPr>
        <w:t xml:space="preserve"> </w:t>
      </w:r>
      <w:proofErr w:type="spellStart"/>
      <w:r w:rsidRPr="003D19F2">
        <w:rPr>
          <w:rFonts w:eastAsia="Calibri" w:cs="Calibri"/>
          <w:b/>
          <w:bCs/>
          <w:sz w:val="22"/>
          <w:szCs w:val="22"/>
        </w:rPr>
        <w:t>Nádasdi</w:t>
      </w:r>
      <w:proofErr w:type="spellEnd"/>
      <w:r w:rsidRPr="003D19F2">
        <w:rPr>
          <w:rFonts w:eastAsia="Calibri" w:cs="Calibri"/>
          <w:b/>
          <w:bCs/>
          <w:sz w:val="22"/>
          <w:szCs w:val="22"/>
        </w:rPr>
        <w:t xml:space="preserve"> Gergely parancsnokot, </w:t>
      </w:r>
      <w:r w:rsidRPr="003D19F2">
        <w:rPr>
          <w:rFonts w:eastAsia="Calibri" w:cs="Calibri"/>
          <w:sz w:val="22"/>
          <w:szCs w:val="22"/>
        </w:rPr>
        <w:t xml:space="preserve">az előterjesztés szóbeli ismertetésére felkérte </w:t>
      </w:r>
      <w:r w:rsidRPr="003D19F2">
        <w:rPr>
          <w:rFonts w:eastAsia="Calibri" w:cs="Calibri"/>
          <w:b/>
          <w:sz w:val="22"/>
          <w:szCs w:val="22"/>
        </w:rPr>
        <w:t>dr. Nagy Gabriella aljegyzőt.</w:t>
      </w:r>
    </w:p>
    <w:p w14:paraId="37850B97" w14:textId="77777777" w:rsidR="003D19F2" w:rsidRPr="003D19F2" w:rsidRDefault="003D19F2" w:rsidP="003D19F2">
      <w:pPr>
        <w:jc w:val="both"/>
        <w:rPr>
          <w:rFonts w:eastAsia="Calibri" w:cs="Calibri"/>
          <w:bCs/>
          <w:sz w:val="22"/>
          <w:szCs w:val="22"/>
        </w:rPr>
      </w:pPr>
    </w:p>
    <w:p w14:paraId="061A67B7" w14:textId="2048981D" w:rsidR="003D19F2" w:rsidRPr="003D19F2" w:rsidRDefault="003D19F2" w:rsidP="003D19F2">
      <w:pPr>
        <w:jc w:val="both"/>
        <w:rPr>
          <w:rFonts w:eastAsia="Calibri" w:cs="Calibri"/>
          <w:sz w:val="22"/>
          <w:szCs w:val="22"/>
        </w:rPr>
      </w:pPr>
      <w:r w:rsidRPr="003D19F2">
        <w:rPr>
          <w:rFonts w:eastAsia="Calibri" w:cs="Calibri"/>
          <w:b/>
          <w:sz w:val="22"/>
          <w:szCs w:val="22"/>
        </w:rPr>
        <w:t xml:space="preserve">Dr. Nagy Gabriella aljegyző </w:t>
      </w:r>
      <w:r w:rsidRPr="003D19F2">
        <w:rPr>
          <w:rFonts w:eastAsia="Calibri" w:cs="Calibri"/>
          <w:bCs/>
          <w:sz w:val="22"/>
          <w:szCs w:val="22"/>
        </w:rPr>
        <w:t>elmondta, hogy a vonatkozó jogszabályi rendelkezések szerint a</w:t>
      </w:r>
      <w:r w:rsidRPr="003D19F2">
        <w:rPr>
          <w:rFonts w:eastAsia="Calibri" w:cs="Calibri"/>
          <w:sz w:val="22"/>
          <w:szCs w:val="22"/>
        </w:rPr>
        <w:t xml:space="preserve"> tűzoltó parancsnok vagy kijelölt helyettese évente beszámol a hivatásos tűzoltóság működési területén működő települési önkormányzat képviselő-testületének a település tűzvédelmi helyzetéről, a tűzvédelem érdekében tett intézkedésekről és az azzal kapcsolatos feladatokról. A Kiskőrösi Hivatásos Tűzoltóparancsnokság parancsnoka, </w:t>
      </w:r>
      <w:proofErr w:type="spellStart"/>
      <w:r w:rsidRPr="003D19F2">
        <w:rPr>
          <w:rFonts w:eastAsia="Calibri" w:cs="Calibri"/>
          <w:sz w:val="22"/>
          <w:szCs w:val="22"/>
        </w:rPr>
        <w:t>Nádasdi</w:t>
      </w:r>
      <w:proofErr w:type="spellEnd"/>
      <w:r w:rsidRPr="003D19F2">
        <w:rPr>
          <w:rFonts w:eastAsia="Calibri" w:cs="Calibri"/>
          <w:sz w:val="22"/>
          <w:szCs w:val="22"/>
        </w:rPr>
        <w:t xml:space="preserve"> Gergely tűzoltó őrnagy elkészítette a határozat-tervezet </w:t>
      </w:r>
      <w:r w:rsidRPr="003D19F2">
        <w:rPr>
          <w:rFonts w:eastAsia="Calibri" w:cs="Calibri"/>
          <w:sz w:val="22"/>
          <w:szCs w:val="22"/>
        </w:rPr>
        <w:lastRenderedPageBreak/>
        <w:t>mellékletét képező beszámolót. A beszámoló tartalmazza a Kiskőrösi Hivatásos Tűzoltóparancsnokság által 202</w:t>
      </w:r>
      <w:r w:rsidR="00160411">
        <w:rPr>
          <w:rFonts w:eastAsia="Calibri" w:cs="Calibri"/>
          <w:sz w:val="22"/>
          <w:szCs w:val="22"/>
        </w:rPr>
        <w:t>5</w:t>
      </w:r>
      <w:r w:rsidRPr="003D19F2">
        <w:rPr>
          <w:rFonts w:eastAsia="Calibri" w:cs="Calibri"/>
          <w:sz w:val="22"/>
          <w:szCs w:val="22"/>
        </w:rPr>
        <w:t>. évben végzett munkát, valamint átfogja a térség katasztrófavédelmi eseményeit.</w:t>
      </w:r>
    </w:p>
    <w:p w14:paraId="3E099260" w14:textId="77777777" w:rsidR="003D19F2" w:rsidRPr="003D19F2" w:rsidRDefault="003D19F2" w:rsidP="003D19F2">
      <w:pPr>
        <w:widowControl w:val="0"/>
        <w:autoSpaceDE w:val="0"/>
        <w:autoSpaceDN w:val="0"/>
        <w:adjustRightInd w:val="0"/>
        <w:spacing w:line="100" w:lineRule="atLeast"/>
        <w:jc w:val="both"/>
        <w:rPr>
          <w:rFonts w:eastAsia="Calibri" w:cs="Calibri"/>
          <w:bCs/>
          <w:sz w:val="22"/>
          <w:szCs w:val="22"/>
        </w:rPr>
      </w:pPr>
    </w:p>
    <w:p w14:paraId="10413DE0" w14:textId="41856D82" w:rsidR="003D19F2" w:rsidRPr="003D19F2" w:rsidRDefault="00DD749F" w:rsidP="003D19F2">
      <w:pPr>
        <w:jc w:val="both"/>
        <w:rPr>
          <w:rFonts w:eastAsia="Calibri" w:cs="Calibri"/>
          <w:sz w:val="22"/>
          <w:szCs w:val="22"/>
        </w:rPr>
      </w:pPr>
      <w:r>
        <w:rPr>
          <w:rFonts w:eastAsia="Calibri" w:cs="Calibri"/>
          <w:b/>
          <w:sz w:val="22"/>
          <w:szCs w:val="22"/>
        </w:rPr>
        <w:t>Filus Tibor</w:t>
      </w:r>
      <w:r w:rsidR="003D19F2" w:rsidRPr="003D19F2">
        <w:rPr>
          <w:rFonts w:eastAsia="Calibri" w:cs="Calibri"/>
          <w:b/>
          <w:sz w:val="22"/>
          <w:szCs w:val="22"/>
        </w:rPr>
        <w:t xml:space="preserve">, </w:t>
      </w:r>
      <w:r w:rsidR="003D19F2" w:rsidRPr="003D19F2">
        <w:rPr>
          <w:rFonts w:eastAsia="Calibri" w:cs="Calibri"/>
          <w:sz w:val="22"/>
          <w:szCs w:val="22"/>
        </w:rPr>
        <w:t xml:space="preserve">a Társadalompolitikai Bizottság </w:t>
      </w:r>
      <w:r>
        <w:rPr>
          <w:rFonts w:eastAsia="Calibri" w:cs="Calibri"/>
          <w:sz w:val="22"/>
          <w:szCs w:val="22"/>
        </w:rPr>
        <w:t>tagja</w:t>
      </w:r>
      <w:r w:rsidR="003D19F2" w:rsidRPr="003D19F2">
        <w:rPr>
          <w:rFonts w:eastAsia="Calibri" w:cs="Calibri"/>
          <w:sz w:val="22"/>
          <w:szCs w:val="22"/>
        </w:rPr>
        <w:t xml:space="preserve">, </w:t>
      </w:r>
      <w:r w:rsidR="003D19F2" w:rsidRPr="003D19F2">
        <w:rPr>
          <w:rFonts w:eastAsia="Calibri" w:cs="Calibri"/>
          <w:b/>
          <w:sz w:val="22"/>
          <w:szCs w:val="22"/>
        </w:rPr>
        <w:t>Pohankovics András,</w:t>
      </w:r>
      <w:r w:rsidR="003D19F2" w:rsidRPr="003D19F2">
        <w:rPr>
          <w:rFonts w:eastAsia="Calibri" w:cs="Calibri"/>
          <w:sz w:val="22"/>
          <w:szCs w:val="22"/>
        </w:rPr>
        <w:t xml:space="preserve"> az Ipari, Mezőgazdasági és Klímapolitikai Bizottság elnöke, </w:t>
      </w:r>
      <w:r w:rsidR="003D19F2" w:rsidRPr="003D19F2">
        <w:rPr>
          <w:rFonts w:eastAsia="Calibri" w:cs="Calibri"/>
          <w:b/>
          <w:sz w:val="22"/>
          <w:szCs w:val="22"/>
        </w:rPr>
        <w:t xml:space="preserve">Ba Edit, </w:t>
      </w:r>
      <w:r w:rsidR="003D19F2" w:rsidRPr="003D19F2">
        <w:rPr>
          <w:rFonts w:eastAsia="Calibri" w:cs="Calibri"/>
          <w:sz w:val="22"/>
          <w:szCs w:val="22"/>
        </w:rPr>
        <w:t xml:space="preserve">az Ügyrendi és Összeférhetetlenségi Bizottság elnöke, </w:t>
      </w:r>
      <w:r w:rsidRPr="00DD749F">
        <w:rPr>
          <w:rFonts w:eastAsia="Calibri" w:cs="Calibri"/>
          <w:b/>
          <w:bCs/>
          <w:sz w:val="22"/>
          <w:szCs w:val="22"/>
        </w:rPr>
        <w:t>Barkóczi László</w:t>
      </w:r>
      <w:r w:rsidR="003D19F2" w:rsidRPr="00DD749F">
        <w:rPr>
          <w:rFonts w:eastAsia="Calibri" w:cs="Calibri"/>
          <w:b/>
          <w:bCs/>
          <w:sz w:val="22"/>
          <w:szCs w:val="22"/>
        </w:rPr>
        <w:t xml:space="preserve">, </w:t>
      </w:r>
      <w:r w:rsidR="003D19F2" w:rsidRPr="003D19F2">
        <w:rPr>
          <w:rFonts w:eastAsia="Calibri" w:cs="Calibri"/>
          <w:sz w:val="22"/>
          <w:szCs w:val="22"/>
        </w:rPr>
        <w:t xml:space="preserve">a Pénzügyi Bizottság </w:t>
      </w:r>
      <w:r>
        <w:rPr>
          <w:rFonts w:eastAsia="Calibri" w:cs="Calibri"/>
          <w:sz w:val="22"/>
          <w:szCs w:val="22"/>
        </w:rPr>
        <w:t>tagja</w:t>
      </w:r>
      <w:r w:rsidR="003D19F2" w:rsidRPr="003D19F2">
        <w:rPr>
          <w:rFonts w:eastAsia="Calibri" w:cs="Calibri"/>
          <w:sz w:val="22"/>
          <w:szCs w:val="22"/>
        </w:rPr>
        <w:t xml:space="preserve">, </w:t>
      </w:r>
      <w:r w:rsidR="003D19F2" w:rsidRPr="003D19F2">
        <w:rPr>
          <w:rFonts w:eastAsia="Calibri" w:cs="Calibri"/>
          <w:b/>
          <w:sz w:val="22"/>
          <w:szCs w:val="22"/>
        </w:rPr>
        <w:t>Szedmák Tamás</w:t>
      </w:r>
      <w:r w:rsidR="003D19F2" w:rsidRPr="003D19F2">
        <w:rPr>
          <w:rFonts w:eastAsia="Calibri" w:cs="Calibri"/>
          <w:b/>
          <w:bCs/>
          <w:sz w:val="22"/>
          <w:szCs w:val="22"/>
        </w:rPr>
        <w:t>,</w:t>
      </w:r>
      <w:r w:rsidR="003D19F2" w:rsidRPr="003D19F2">
        <w:rPr>
          <w:rFonts w:eastAsia="Calibri" w:cs="Calibri"/>
          <w:sz w:val="22"/>
          <w:szCs w:val="22"/>
        </w:rPr>
        <w:t xml:space="preserve"> a Kulturális, Turisztikai és Sport Bizottság elnöke bizottságaik nevében a határozat-tervezet elfogadását javasolták.</w:t>
      </w:r>
    </w:p>
    <w:p w14:paraId="31EF7B6A" w14:textId="77777777" w:rsidR="003D19F2" w:rsidRPr="003D19F2" w:rsidRDefault="003D19F2" w:rsidP="003D19F2">
      <w:pPr>
        <w:jc w:val="both"/>
        <w:rPr>
          <w:rFonts w:eastAsia="Calibri" w:cs="Calibri"/>
          <w:sz w:val="22"/>
          <w:szCs w:val="22"/>
        </w:rPr>
      </w:pPr>
    </w:p>
    <w:p w14:paraId="5569F1BD" w14:textId="04BCA5C5" w:rsidR="00C477B4" w:rsidRDefault="003D19F2" w:rsidP="003D19F2">
      <w:pPr>
        <w:jc w:val="both"/>
        <w:rPr>
          <w:rFonts w:eastAsia="Calibri" w:cs="Calibri"/>
          <w:sz w:val="22"/>
          <w:szCs w:val="22"/>
        </w:rPr>
      </w:pPr>
      <w:proofErr w:type="spellStart"/>
      <w:r w:rsidRPr="003D19F2">
        <w:rPr>
          <w:rFonts w:eastAsia="Calibri" w:cs="Calibri"/>
          <w:b/>
          <w:bCs/>
          <w:sz w:val="22"/>
          <w:szCs w:val="22"/>
        </w:rPr>
        <w:t>Nádasdi</w:t>
      </w:r>
      <w:proofErr w:type="spellEnd"/>
      <w:r w:rsidRPr="003D19F2">
        <w:rPr>
          <w:rFonts w:eastAsia="Calibri" w:cs="Calibri"/>
          <w:b/>
          <w:bCs/>
          <w:sz w:val="22"/>
          <w:szCs w:val="22"/>
        </w:rPr>
        <w:t xml:space="preserve"> Gergely parancsnok </w:t>
      </w:r>
      <w:r w:rsidRPr="003D19F2">
        <w:rPr>
          <w:rFonts w:eastAsia="Calibri" w:cs="Calibri"/>
          <w:sz w:val="22"/>
          <w:szCs w:val="22"/>
        </w:rPr>
        <w:t>szóbeli kiegészítésként elmondta, hogy 202</w:t>
      </w:r>
      <w:r w:rsidR="00BC502E">
        <w:rPr>
          <w:rFonts w:eastAsia="Calibri" w:cs="Calibri"/>
          <w:sz w:val="22"/>
          <w:szCs w:val="22"/>
        </w:rPr>
        <w:t>5</w:t>
      </w:r>
      <w:r w:rsidRPr="003D19F2">
        <w:rPr>
          <w:rFonts w:eastAsia="Calibri" w:cs="Calibri"/>
          <w:sz w:val="22"/>
          <w:szCs w:val="22"/>
        </w:rPr>
        <w:t xml:space="preserve">. évben az egyik fő céljuk </w:t>
      </w:r>
      <w:r w:rsidR="00BC502E">
        <w:rPr>
          <w:rFonts w:eastAsia="Calibri" w:cs="Calibri"/>
          <w:sz w:val="22"/>
          <w:szCs w:val="22"/>
        </w:rPr>
        <w:t xml:space="preserve">az új Tűzoltólaktanya rendben és karbantartása volt, </w:t>
      </w:r>
      <w:r w:rsidR="00C477B4">
        <w:rPr>
          <w:rFonts w:eastAsia="Calibri" w:cs="Calibri"/>
          <w:sz w:val="22"/>
          <w:szCs w:val="22"/>
        </w:rPr>
        <w:t xml:space="preserve">ezenkívül a célok közt szerepelt </w:t>
      </w:r>
      <w:r w:rsidRPr="003D19F2">
        <w:rPr>
          <w:rFonts w:eastAsia="Calibri" w:cs="Calibri"/>
          <w:sz w:val="22"/>
          <w:szCs w:val="22"/>
        </w:rPr>
        <w:t>az állományuk fizikai és szakmai felkészültségének növelése, mely</w:t>
      </w:r>
      <w:r w:rsidR="00C477B4">
        <w:rPr>
          <w:rFonts w:eastAsia="Calibri" w:cs="Calibri"/>
          <w:sz w:val="22"/>
          <w:szCs w:val="22"/>
        </w:rPr>
        <w:t>ek</w:t>
      </w:r>
      <w:r w:rsidRPr="003D19F2">
        <w:rPr>
          <w:rFonts w:eastAsia="Calibri" w:cs="Calibri"/>
          <w:sz w:val="22"/>
          <w:szCs w:val="22"/>
        </w:rPr>
        <w:t xml:space="preserve"> </w:t>
      </w:r>
      <w:r w:rsidR="00C477B4">
        <w:rPr>
          <w:rFonts w:eastAsia="Calibri" w:cs="Calibri"/>
          <w:sz w:val="22"/>
          <w:szCs w:val="22"/>
        </w:rPr>
        <w:t>oktatásokkal, továbbképzésekkel és gyakorlatokkal v</w:t>
      </w:r>
      <w:r w:rsidRPr="003D19F2">
        <w:rPr>
          <w:rFonts w:eastAsia="Calibri" w:cs="Calibri"/>
          <w:sz w:val="22"/>
          <w:szCs w:val="22"/>
        </w:rPr>
        <w:t>alósultak</w:t>
      </w:r>
      <w:r w:rsidR="00C477B4">
        <w:rPr>
          <w:rFonts w:eastAsia="Calibri" w:cs="Calibri"/>
          <w:sz w:val="22"/>
          <w:szCs w:val="22"/>
        </w:rPr>
        <w:t xml:space="preserve"> meg.</w:t>
      </w:r>
      <w:r w:rsidR="000C525B">
        <w:rPr>
          <w:rFonts w:eastAsia="Calibri" w:cs="Calibri"/>
          <w:sz w:val="22"/>
          <w:szCs w:val="22"/>
        </w:rPr>
        <w:t xml:space="preserve"> A sportversenyek, szakmai versenyek rendszeres résztvevői</w:t>
      </w:r>
      <w:r w:rsidR="00F22DCC">
        <w:rPr>
          <w:rFonts w:eastAsia="Calibri" w:cs="Calibri"/>
          <w:sz w:val="22"/>
          <w:szCs w:val="22"/>
        </w:rPr>
        <w:t>, melyeken szép eredményeket érnek el. Az önkéntes tűzoltóságokkal és az önkormányzati tűzoltóságokkal a kapcsolatuk jó</w:t>
      </w:r>
      <w:r w:rsidR="00785650">
        <w:rPr>
          <w:rFonts w:eastAsia="Calibri" w:cs="Calibri"/>
          <w:sz w:val="22"/>
          <w:szCs w:val="22"/>
        </w:rPr>
        <w:t>, megosztanak egymással minden olyan szakmai irányelvet, ami segíti a munkájukat.</w:t>
      </w:r>
      <w:r w:rsidR="006354BE">
        <w:rPr>
          <w:rFonts w:eastAsia="Calibri" w:cs="Calibri"/>
          <w:sz w:val="22"/>
          <w:szCs w:val="22"/>
        </w:rPr>
        <w:t xml:space="preserve"> Ezúton megköszönte az önkéntes tűzoltók </w:t>
      </w:r>
      <w:r w:rsidR="00093507">
        <w:rPr>
          <w:rFonts w:eastAsia="Calibri" w:cs="Calibri"/>
          <w:sz w:val="22"/>
          <w:szCs w:val="22"/>
        </w:rPr>
        <w:t xml:space="preserve">egész éves </w:t>
      </w:r>
      <w:r w:rsidR="006354BE">
        <w:rPr>
          <w:rFonts w:eastAsia="Calibri" w:cs="Calibri"/>
          <w:sz w:val="22"/>
          <w:szCs w:val="22"/>
        </w:rPr>
        <w:t>munkáját</w:t>
      </w:r>
      <w:r w:rsidR="007F2FB1">
        <w:rPr>
          <w:rFonts w:eastAsia="Calibri" w:cs="Calibri"/>
          <w:sz w:val="22"/>
          <w:szCs w:val="22"/>
        </w:rPr>
        <w:t>, majd röviden ismertette a statisztikai adatokat</w:t>
      </w:r>
      <w:r w:rsidR="00766B49">
        <w:rPr>
          <w:rFonts w:eastAsia="Calibri" w:cs="Calibri"/>
          <w:sz w:val="22"/>
          <w:szCs w:val="22"/>
        </w:rPr>
        <w:t xml:space="preserve"> a kivonulások tekintetében.</w:t>
      </w:r>
      <w:r w:rsidR="00AD280C">
        <w:rPr>
          <w:rFonts w:eastAsia="Calibri" w:cs="Calibri"/>
          <w:sz w:val="22"/>
          <w:szCs w:val="22"/>
        </w:rPr>
        <w:t xml:space="preserve"> Az állomány létszáma stabil, a</w:t>
      </w:r>
      <w:r w:rsidR="00AD280C" w:rsidRPr="003D19F2">
        <w:rPr>
          <w:rFonts w:eastAsia="Calibri" w:cs="Calibri"/>
          <w:sz w:val="22"/>
          <w:szCs w:val="22"/>
        </w:rPr>
        <w:t>z önkéntes tűzoltók képzése folyamatos</w:t>
      </w:r>
      <w:r w:rsidR="00F05686">
        <w:rPr>
          <w:rFonts w:eastAsia="Calibri" w:cs="Calibri"/>
          <w:sz w:val="22"/>
          <w:szCs w:val="22"/>
        </w:rPr>
        <w:t>, a tervezett gyakorlatok megtörténtek, nem volt elmaradás.</w:t>
      </w:r>
    </w:p>
    <w:p w14:paraId="7E5A9D3F" w14:textId="77777777" w:rsidR="003D19F2" w:rsidRPr="003D19F2" w:rsidRDefault="003D19F2" w:rsidP="003D19F2">
      <w:pPr>
        <w:jc w:val="both"/>
        <w:rPr>
          <w:rFonts w:eastAsia="Calibri" w:cs="Calibri"/>
          <w:b/>
          <w:bCs/>
          <w:sz w:val="22"/>
          <w:szCs w:val="22"/>
        </w:rPr>
      </w:pPr>
    </w:p>
    <w:p w14:paraId="754F658E" w14:textId="6B62CA78" w:rsidR="003D19F2" w:rsidRPr="003D19F2" w:rsidRDefault="002945F4" w:rsidP="003D19F2">
      <w:pPr>
        <w:jc w:val="both"/>
        <w:rPr>
          <w:rFonts w:eastAsia="Calibri" w:cs="Calibri"/>
          <w:sz w:val="22"/>
          <w:szCs w:val="22"/>
        </w:rPr>
      </w:pPr>
      <w:r>
        <w:rPr>
          <w:rFonts w:eastAsia="Calibri" w:cs="Calibri"/>
          <w:b/>
          <w:bCs/>
          <w:sz w:val="22"/>
          <w:szCs w:val="22"/>
        </w:rPr>
        <w:t>Gmoser István</w:t>
      </w:r>
      <w:r w:rsidR="003D19F2" w:rsidRPr="003D19F2">
        <w:rPr>
          <w:rFonts w:eastAsia="Calibri" w:cs="Calibri"/>
          <w:b/>
          <w:bCs/>
          <w:sz w:val="22"/>
          <w:szCs w:val="22"/>
        </w:rPr>
        <w:t xml:space="preserve"> képviselő </w:t>
      </w:r>
      <w:r w:rsidRPr="002945F4">
        <w:rPr>
          <w:rFonts w:eastAsia="Calibri" w:cs="Calibri"/>
          <w:sz w:val="22"/>
          <w:szCs w:val="22"/>
        </w:rPr>
        <w:t xml:space="preserve">megköszönte az írásos beszámolót, </w:t>
      </w:r>
      <w:r w:rsidR="003D19F2" w:rsidRPr="002945F4">
        <w:rPr>
          <w:rFonts w:eastAsia="Calibri" w:cs="Calibri"/>
          <w:sz w:val="22"/>
          <w:szCs w:val="22"/>
        </w:rPr>
        <w:t>afelől</w:t>
      </w:r>
      <w:r w:rsidR="003D19F2" w:rsidRPr="003D19F2">
        <w:rPr>
          <w:rFonts w:eastAsia="Calibri" w:cs="Calibri"/>
          <w:sz w:val="22"/>
          <w:szCs w:val="22"/>
        </w:rPr>
        <w:t xml:space="preserve"> érdeklődött, hogy</w:t>
      </w:r>
      <w:r>
        <w:rPr>
          <w:rFonts w:eastAsia="Calibri" w:cs="Calibri"/>
          <w:sz w:val="22"/>
          <w:szCs w:val="22"/>
        </w:rPr>
        <w:t xml:space="preserve"> a közelmúltban történt Wesselényi utcai tűzesetnél mi történt pontosan.</w:t>
      </w:r>
      <w:r w:rsidR="00096AEE">
        <w:rPr>
          <w:rFonts w:eastAsia="Calibri" w:cs="Calibri"/>
          <w:sz w:val="22"/>
          <w:szCs w:val="22"/>
        </w:rPr>
        <w:t xml:space="preserve"> </w:t>
      </w:r>
    </w:p>
    <w:p w14:paraId="01F7F98B" w14:textId="77777777" w:rsidR="003D19F2" w:rsidRPr="003D19F2" w:rsidRDefault="003D19F2" w:rsidP="003D19F2">
      <w:pPr>
        <w:jc w:val="both"/>
        <w:rPr>
          <w:rFonts w:eastAsia="Calibri" w:cs="Calibri"/>
          <w:sz w:val="22"/>
          <w:szCs w:val="22"/>
        </w:rPr>
      </w:pPr>
    </w:p>
    <w:p w14:paraId="04E846DB" w14:textId="12273D17" w:rsidR="00096AEE" w:rsidRPr="003D19F2" w:rsidRDefault="003D19F2" w:rsidP="00096AEE">
      <w:pPr>
        <w:jc w:val="both"/>
        <w:rPr>
          <w:rFonts w:eastAsia="Calibri" w:cs="Calibri"/>
          <w:sz w:val="22"/>
          <w:szCs w:val="22"/>
        </w:rPr>
      </w:pPr>
      <w:proofErr w:type="spellStart"/>
      <w:r w:rsidRPr="003D19F2">
        <w:rPr>
          <w:rFonts w:eastAsia="Calibri" w:cs="Calibri"/>
          <w:b/>
          <w:bCs/>
          <w:sz w:val="22"/>
          <w:szCs w:val="22"/>
        </w:rPr>
        <w:t>Nádasdi</w:t>
      </w:r>
      <w:proofErr w:type="spellEnd"/>
      <w:r w:rsidRPr="003D19F2">
        <w:rPr>
          <w:rFonts w:eastAsia="Calibri" w:cs="Calibri"/>
          <w:b/>
          <w:bCs/>
          <w:sz w:val="22"/>
          <w:szCs w:val="22"/>
        </w:rPr>
        <w:t xml:space="preserve"> Gergely parancsnok </w:t>
      </w:r>
      <w:r w:rsidRPr="003D19F2">
        <w:rPr>
          <w:rFonts w:eastAsia="Calibri" w:cs="Calibri"/>
          <w:sz w:val="22"/>
          <w:szCs w:val="22"/>
        </w:rPr>
        <w:t xml:space="preserve">válaszában elmondta, hogy </w:t>
      </w:r>
      <w:r w:rsidR="00AF0BBD">
        <w:rPr>
          <w:rFonts w:eastAsia="Calibri" w:cs="Calibri"/>
          <w:sz w:val="22"/>
          <w:szCs w:val="22"/>
        </w:rPr>
        <w:t>az esetek többségében az emberi mulasztás a tűz kiváltó oka, jelen esetben is ez történt.</w:t>
      </w:r>
      <w:r w:rsidR="00096AEE">
        <w:rPr>
          <w:rFonts w:eastAsia="Calibri" w:cs="Calibri"/>
          <w:sz w:val="22"/>
          <w:szCs w:val="22"/>
        </w:rPr>
        <w:t xml:space="preserve"> Nagyon fontos az öngondoskodás, hogy olyan állapotban tartsák az ingatlanukat, az udvarukat, hogy </w:t>
      </w:r>
      <w:r w:rsidR="00D4517D">
        <w:rPr>
          <w:rFonts w:eastAsia="Calibri" w:cs="Calibri"/>
          <w:sz w:val="22"/>
          <w:szCs w:val="22"/>
        </w:rPr>
        <w:t>tűz tovább terjedését ne okozza.</w:t>
      </w:r>
      <w:r w:rsidR="00C860E5">
        <w:rPr>
          <w:rFonts w:eastAsia="Calibri" w:cs="Calibri"/>
          <w:sz w:val="22"/>
          <w:szCs w:val="22"/>
        </w:rPr>
        <w:t xml:space="preserve"> Az Országos Tűzvédelmi Szabályzatban minden pontosan megvan határozva, melyet mindenkinek tanulmányozásra ajánl.</w:t>
      </w:r>
    </w:p>
    <w:p w14:paraId="53AD0841" w14:textId="77777777" w:rsidR="003D19F2" w:rsidRPr="003D19F2" w:rsidRDefault="003D19F2" w:rsidP="003D19F2">
      <w:pPr>
        <w:jc w:val="both"/>
        <w:rPr>
          <w:rFonts w:eastAsia="Calibri" w:cs="Calibri"/>
          <w:sz w:val="22"/>
          <w:szCs w:val="22"/>
        </w:rPr>
      </w:pPr>
    </w:p>
    <w:p w14:paraId="30228A78" w14:textId="77777777" w:rsidR="003D19F2" w:rsidRPr="003D19F2" w:rsidRDefault="003D19F2" w:rsidP="003D19F2">
      <w:pPr>
        <w:jc w:val="both"/>
        <w:rPr>
          <w:rFonts w:eastAsia="Calibri" w:cs="Calibri"/>
          <w:sz w:val="22"/>
          <w:szCs w:val="22"/>
        </w:rPr>
      </w:pPr>
      <w:r w:rsidRPr="003D19F2">
        <w:rPr>
          <w:rFonts w:eastAsia="Calibri" w:cs="Calibri"/>
          <w:b/>
          <w:bCs/>
          <w:sz w:val="22"/>
          <w:szCs w:val="22"/>
        </w:rPr>
        <w:t xml:space="preserve">Domonyi László polgármester </w:t>
      </w:r>
      <w:r w:rsidRPr="003D19F2">
        <w:rPr>
          <w:rFonts w:eastAsia="Calibri" w:cs="Calibri"/>
          <w:sz w:val="22"/>
          <w:szCs w:val="22"/>
        </w:rPr>
        <w:t>megköszönte a beszámolót és további jó munkát kívánt.</w:t>
      </w:r>
      <w:r w:rsidRPr="003D19F2">
        <w:rPr>
          <w:rFonts w:eastAsia="Calibri" w:cs="Calibri"/>
          <w:b/>
          <w:bCs/>
          <w:sz w:val="22"/>
          <w:szCs w:val="22"/>
        </w:rPr>
        <w:t xml:space="preserve"> </w:t>
      </w:r>
    </w:p>
    <w:p w14:paraId="3826E3CD" w14:textId="77777777" w:rsidR="003D19F2" w:rsidRPr="003D19F2" w:rsidRDefault="003D19F2" w:rsidP="003D19F2">
      <w:pPr>
        <w:jc w:val="both"/>
        <w:rPr>
          <w:rFonts w:eastAsia="Calibri" w:cs="Calibri"/>
          <w:sz w:val="22"/>
          <w:szCs w:val="22"/>
        </w:rPr>
      </w:pPr>
    </w:p>
    <w:p w14:paraId="46FE10E1" w14:textId="77777777" w:rsidR="003D19F2" w:rsidRPr="003D19F2" w:rsidRDefault="003D19F2" w:rsidP="003D19F2">
      <w:pPr>
        <w:jc w:val="both"/>
        <w:rPr>
          <w:rFonts w:eastAsia="Calibri" w:cs="Calibri"/>
          <w:sz w:val="22"/>
          <w:szCs w:val="22"/>
        </w:rPr>
      </w:pPr>
      <w:r w:rsidRPr="003D19F2">
        <w:rPr>
          <w:rFonts w:eastAsia="Calibri" w:cs="Calibri"/>
          <w:sz w:val="22"/>
          <w:szCs w:val="22"/>
        </w:rPr>
        <w:t>További kérdés, hozzászólás nem volt, a polgármester szavazásra bocsátotta a határozat-tervezetet.</w:t>
      </w:r>
    </w:p>
    <w:p w14:paraId="1BDA66AD" w14:textId="77777777" w:rsidR="003D19F2" w:rsidRPr="003D19F2" w:rsidRDefault="003D19F2" w:rsidP="003D19F2">
      <w:pPr>
        <w:jc w:val="both"/>
        <w:rPr>
          <w:rFonts w:eastAsia="Calibri" w:cs="Calibri"/>
          <w:sz w:val="22"/>
          <w:szCs w:val="22"/>
        </w:rPr>
      </w:pPr>
    </w:p>
    <w:p w14:paraId="24A1B3A5" w14:textId="1EF13F77" w:rsidR="003D19F2" w:rsidRPr="003D19F2" w:rsidRDefault="003D19F2" w:rsidP="003D19F2">
      <w:pPr>
        <w:jc w:val="both"/>
        <w:rPr>
          <w:rFonts w:eastAsia="Calibri" w:cs="Calibri"/>
          <w:sz w:val="22"/>
          <w:szCs w:val="22"/>
        </w:rPr>
      </w:pPr>
      <w:r w:rsidRPr="003D19F2">
        <w:rPr>
          <w:rFonts w:eastAsia="Calibri" w:cs="Calibri"/>
          <w:sz w:val="22"/>
          <w:szCs w:val="22"/>
        </w:rPr>
        <w:t>A Képviselő-testület 1</w:t>
      </w:r>
      <w:r w:rsidR="00042A5F">
        <w:rPr>
          <w:rFonts w:eastAsia="Calibri" w:cs="Calibri"/>
          <w:sz w:val="22"/>
          <w:szCs w:val="22"/>
        </w:rPr>
        <w:t>0</w:t>
      </w:r>
      <w:r w:rsidRPr="003D19F2">
        <w:rPr>
          <w:rFonts w:eastAsia="Calibri" w:cs="Calibri"/>
          <w:sz w:val="22"/>
          <w:szCs w:val="22"/>
        </w:rPr>
        <w:t xml:space="preserve"> „igen” szavazattal az alábbi határozatot hozta:</w:t>
      </w:r>
    </w:p>
    <w:p w14:paraId="6A758EA4" w14:textId="77777777" w:rsidR="003D19F2" w:rsidRPr="003D19F2" w:rsidRDefault="003D19F2" w:rsidP="003D19F2">
      <w:pPr>
        <w:jc w:val="both"/>
        <w:rPr>
          <w:rFonts w:eastAsia="Calibri" w:cs="Calibri"/>
          <w:sz w:val="22"/>
          <w:szCs w:val="22"/>
        </w:rPr>
      </w:pPr>
    </w:p>
    <w:p w14:paraId="3B2E9389" w14:textId="77777777" w:rsidR="00AC0076" w:rsidRDefault="00AC0076" w:rsidP="00AC0076">
      <w:pPr>
        <w:jc w:val="both"/>
        <w:rPr>
          <w:b/>
          <w:sz w:val="22"/>
          <w:szCs w:val="22"/>
          <w:u w:val="single"/>
        </w:rPr>
      </w:pPr>
      <w:r>
        <w:rPr>
          <w:b/>
          <w:sz w:val="22"/>
          <w:szCs w:val="22"/>
          <w:u w:val="single"/>
        </w:rPr>
        <w:t>40</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04DEC65D" w14:textId="77777777" w:rsidR="00AC0076" w:rsidRPr="00D66778" w:rsidRDefault="00AC0076" w:rsidP="00AC0076">
      <w:pPr>
        <w:tabs>
          <w:tab w:val="left" w:pos="2610"/>
        </w:tabs>
        <w:jc w:val="both"/>
        <w:rPr>
          <w:iCs/>
          <w:sz w:val="22"/>
          <w:szCs w:val="22"/>
          <w:lang w:val="x-none"/>
        </w:rPr>
      </w:pPr>
      <w:r w:rsidRPr="00D66778">
        <w:rPr>
          <w:iCs/>
          <w:sz w:val="22"/>
          <w:szCs w:val="22"/>
          <w:lang w:val="x-none"/>
        </w:rPr>
        <w:t>Beszámoló Kiskőrös Hivatásos Tűzoltóság 202</w:t>
      </w:r>
      <w:r w:rsidRPr="00D66778">
        <w:rPr>
          <w:iCs/>
          <w:sz w:val="22"/>
          <w:szCs w:val="22"/>
        </w:rPr>
        <w:t>5</w:t>
      </w:r>
      <w:r w:rsidRPr="00D66778">
        <w:rPr>
          <w:iCs/>
          <w:sz w:val="22"/>
          <w:szCs w:val="22"/>
          <w:lang w:val="x-none"/>
        </w:rPr>
        <w:t>. évi szakmai tevékenységéről</w:t>
      </w:r>
    </w:p>
    <w:p w14:paraId="6EFED2A3" w14:textId="77777777" w:rsidR="00AC0076" w:rsidRPr="00181A05" w:rsidRDefault="00AC0076" w:rsidP="00AC0076">
      <w:pPr>
        <w:jc w:val="both"/>
        <w:rPr>
          <w:b/>
          <w:sz w:val="22"/>
          <w:szCs w:val="22"/>
          <w:u w:val="single"/>
        </w:rPr>
      </w:pPr>
    </w:p>
    <w:p w14:paraId="40E3A0A4" w14:textId="77777777" w:rsidR="00AC0076" w:rsidRPr="00601EE6" w:rsidRDefault="00AC0076" w:rsidP="00AC0076">
      <w:pPr>
        <w:pStyle w:val="Nincstrkz"/>
        <w:jc w:val="center"/>
        <w:rPr>
          <w:b/>
          <w:bCs/>
          <w:sz w:val="22"/>
          <w:szCs w:val="22"/>
        </w:rPr>
      </w:pPr>
      <w:r w:rsidRPr="002A3DC4">
        <w:rPr>
          <w:b/>
          <w:bCs/>
          <w:sz w:val="22"/>
          <w:szCs w:val="22"/>
        </w:rPr>
        <w:t>HATÁROZAT</w:t>
      </w:r>
    </w:p>
    <w:p w14:paraId="77967CEE" w14:textId="77777777" w:rsidR="00AC0076" w:rsidRPr="0063755D" w:rsidRDefault="00AC0076" w:rsidP="00AC0076">
      <w:pPr>
        <w:jc w:val="both"/>
        <w:rPr>
          <w:sz w:val="22"/>
          <w:szCs w:val="22"/>
        </w:rPr>
      </w:pPr>
    </w:p>
    <w:p w14:paraId="6343AFFE" w14:textId="77777777" w:rsidR="00AC0076" w:rsidRPr="00E22B7B" w:rsidRDefault="00AC0076" w:rsidP="00AC0076">
      <w:pPr>
        <w:jc w:val="both"/>
        <w:rPr>
          <w:sz w:val="22"/>
          <w:szCs w:val="22"/>
        </w:rPr>
      </w:pPr>
      <w:r w:rsidRPr="00E22B7B">
        <w:rPr>
          <w:sz w:val="22"/>
          <w:szCs w:val="22"/>
        </w:rPr>
        <w:t>A Képviselő-testület</w:t>
      </w:r>
      <w:r>
        <w:rPr>
          <w:sz w:val="22"/>
          <w:szCs w:val="22"/>
        </w:rPr>
        <w:t xml:space="preserve"> a Kiskőrös Hivatásos </w:t>
      </w:r>
      <w:r w:rsidRPr="00512529">
        <w:rPr>
          <w:sz w:val="22"/>
          <w:szCs w:val="22"/>
        </w:rPr>
        <w:t>Tűzoltóparancsnokság 202</w:t>
      </w:r>
      <w:r>
        <w:rPr>
          <w:sz w:val="22"/>
          <w:szCs w:val="22"/>
        </w:rPr>
        <w:t>5</w:t>
      </w:r>
      <w:r w:rsidRPr="00512529">
        <w:rPr>
          <w:sz w:val="22"/>
          <w:szCs w:val="22"/>
        </w:rPr>
        <w:t>. évi</w:t>
      </w:r>
      <w:r>
        <w:rPr>
          <w:sz w:val="22"/>
          <w:szCs w:val="22"/>
        </w:rPr>
        <w:t xml:space="preserve"> </w:t>
      </w:r>
      <w:r w:rsidRPr="00E22B7B">
        <w:rPr>
          <w:sz w:val="22"/>
          <w:szCs w:val="22"/>
        </w:rPr>
        <w:t>szakmai tevékenységéről szóló beszámolóját a határozat mellékletben foglaltak szerint elfogadja.</w:t>
      </w:r>
    </w:p>
    <w:p w14:paraId="36C39517" w14:textId="77777777" w:rsidR="00AC0076" w:rsidRPr="00E22B7B" w:rsidRDefault="00AC0076" w:rsidP="00AC0076">
      <w:pPr>
        <w:rPr>
          <w:b/>
          <w:sz w:val="22"/>
          <w:szCs w:val="22"/>
        </w:rPr>
      </w:pPr>
    </w:p>
    <w:p w14:paraId="083B69D4" w14:textId="77777777" w:rsidR="00AC0076" w:rsidRPr="00E22B7B" w:rsidRDefault="00AC0076" w:rsidP="00AC0076">
      <w:pPr>
        <w:rPr>
          <w:sz w:val="22"/>
          <w:szCs w:val="22"/>
        </w:rPr>
      </w:pPr>
      <w:r w:rsidRPr="00E22B7B">
        <w:rPr>
          <w:b/>
          <w:sz w:val="22"/>
          <w:szCs w:val="22"/>
          <w:u w:val="single"/>
        </w:rPr>
        <w:t>Felelős:</w:t>
      </w:r>
      <w:r w:rsidRPr="00E22B7B">
        <w:rPr>
          <w:b/>
          <w:sz w:val="22"/>
          <w:szCs w:val="22"/>
        </w:rPr>
        <w:t xml:space="preserve"> </w:t>
      </w:r>
      <w:r w:rsidRPr="00E22B7B">
        <w:rPr>
          <w:b/>
          <w:sz w:val="22"/>
          <w:szCs w:val="22"/>
        </w:rPr>
        <w:tab/>
      </w:r>
      <w:r w:rsidRPr="00E22B7B">
        <w:rPr>
          <w:sz w:val="22"/>
          <w:szCs w:val="22"/>
        </w:rPr>
        <w:t>polgármester</w:t>
      </w:r>
    </w:p>
    <w:p w14:paraId="6A578EA7" w14:textId="77777777" w:rsidR="00AC0076" w:rsidRPr="00E22B7B" w:rsidRDefault="00AC0076" w:rsidP="00AC0076">
      <w:pPr>
        <w:rPr>
          <w:sz w:val="22"/>
          <w:szCs w:val="22"/>
        </w:rPr>
      </w:pPr>
      <w:r w:rsidRPr="00E22B7B">
        <w:rPr>
          <w:b/>
          <w:sz w:val="22"/>
          <w:szCs w:val="22"/>
          <w:u w:val="single"/>
        </w:rPr>
        <w:t>Határidő:</w:t>
      </w:r>
      <w:r w:rsidRPr="00E22B7B">
        <w:rPr>
          <w:b/>
          <w:sz w:val="22"/>
          <w:szCs w:val="22"/>
        </w:rPr>
        <w:t xml:space="preserve"> </w:t>
      </w:r>
      <w:r w:rsidRPr="00E22B7B">
        <w:rPr>
          <w:b/>
          <w:sz w:val="22"/>
          <w:szCs w:val="22"/>
        </w:rPr>
        <w:tab/>
      </w:r>
      <w:r w:rsidRPr="00E22B7B">
        <w:rPr>
          <w:sz w:val="22"/>
          <w:szCs w:val="22"/>
        </w:rPr>
        <w:t>azonnal</w:t>
      </w:r>
    </w:p>
    <w:p w14:paraId="3C599C13" w14:textId="77777777" w:rsidR="003D19F2" w:rsidRPr="003D19F2" w:rsidRDefault="003D19F2" w:rsidP="003D19F2">
      <w:pPr>
        <w:jc w:val="both"/>
        <w:rPr>
          <w:rFonts w:eastAsia="Calibri" w:cs="Calibri"/>
          <w:sz w:val="22"/>
          <w:szCs w:val="22"/>
        </w:rPr>
      </w:pPr>
    </w:p>
    <w:p w14:paraId="54C56C3A" w14:textId="77777777" w:rsidR="003D19F2" w:rsidRPr="003D19F2" w:rsidRDefault="003D19F2" w:rsidP="003D19F2">
      <w:pPr>
        <w:pBdr>
          <w:bottom w:val="single" w:sz="6" w:space="0" w:color="auto"/>
        </w:pBdr>
        <w:rPr>
          <w:rFonts w:eastAsia="Calibri" w:cs="Calibri"/>
          <w:i/>
          <w:iCs/>
          <w:sz w:val="22"/>
          <w:szCs w:val="22"/>
        </w:rPr>
      </w:pPr>
    </w:p>
    <w:p w14:paraId="34D5D96B" w14:textId="77777777" w:rsidR="003D19F2" w:rsidRPr="003D19F2" w:rsidRDefault="003D19F2" w:rsidP="003D19F2">
      <w:pPr>
        <w:pBdr>
          <w:bottom w:val="single" w:sz="6" w:space="0" w:color="auto"/>
        </w:pBdr>
        <w:rPr>
          <w:rFonts w:eastAsia="Calibri" w:cs="Calibri"/>
          <w:i/>
          <w:iCs/>
          <w:sz w:val="22"/>
          <w:szCs w:val="22"/>
        </w:rPr>
      </w:pPr>
      <w:r w:rsidRPr="003D19F2">
        <w:rPr>
          <w:rFonts w:eastAsia="Calibri" w:cs="Calibri"/>
          <w:i/>
          <w:iCs/>
          <w:sz w:val="22"/>
          <w:szCs w:val="22"/>
        </w:rPr>
        <w:t>Melléklet a jegyzőkönyvhöz csatolva.</w:t>
      </w:r>
    </w:p>
    <w:p w14:paraId="0B02AA60" w14:textId="77777777" w:rsidR="003D19F2" w:rsidRPr="003D19F2" w:rsidRDefault="003D19F2" w:rsidP="003D19F2">
      <w:pPr>
        <w:pBdr>
          <w:bottom w:val="single" w:sz="6" w:space="0" w:color="auto"/>
        </w:pBdr>
        <w:rPr>
          <w:rFonts w:eastAsia="Calibri" w:cs="Calibri"/>
          <w:bCs/>
          <w:i/>
          <w:sz w:val="22"/>
          <w:szCs w:val="22"/>
        </w:rPr>
      </w:pPr>
    </w:p>
    <w:p w14:paraId="004EE9D0" w14:textId="77777777" w:rsidR="003D19F2" w:rsidRPr="003D19F2" w:rsidRDefault="003D19F2" w:rsidP="003D19F2">
      <w:pPr>
        <w:rPr>
          <w:rFonts w:eastAsia="Calibri" w:cs="Calibri"/>
          <w:sz w:val="22"/>
          <w:szCs w:val="22"/>
        </w:rPr>
      </w:pPr>
    </w:p>
    <w:p w14:paraId="61B33201" w14:textId="2E60E7EF" w:rsidR="00AC0076" w:rsidRDefault="00AC0076" w:rsidP="003D19F2">
      <w:pPr>
        <w:rPr>
          <w:rFonts w:eastAsia="Calibri" w:cs="Calibri"/>
          <w:b/>
          <w:sz w:val="22"/>
          <w:szCs w:val="22"/>
        </w:rPr>
      </w:pPr>
    </w:p>
    <w:p w14:paraId="7E078219" w14:textId="77777777" w:rsidR="00AC0076" w:rsidRDefault="00AC0076" w:rsidP="003D19F2">
      <w:pPr>
        <w:rPr>
          <w:rFonts w:eastAsia="Calibri" w:cs="Calibri"/>
          <w:b/>
          <w:sz w:val="22"/>
          <w:szCs w:val="22"/>
        </w:rPr>
      </w:pPr>
    </w:p>
    <w:p w14:paraId="66EAF3EC" w14:textId="77777777" w:rsidR="00AC0076" w:rsidRDefault="00AC0076" w:rsidP="003D19F2">
      <w:pPr>
        <w:rPr>
          <w:rFonts w:eastAsia="Calibri" w:cs="Calibri"/>
          <w:b/>
          <w:sz w:val="22"/>
          <w:szCs w:val="22"/>
        </w:rPr>
      </w:pPr>
    </w:p>
    <w:p w14:paraId="3537C476" w14:textId="77777777" w:rsidR="00AC0076" w:rsidRPr="003D19F2" w:rsidRDefault="00AC0076" w:rsidP="003D19F2">
      <w:pPr>
        <w:rPr>
          <w:rFonts w:eastAsia="Calibri" w:cs="Calibri"/>
          <w:b/>
          <w:sz w:val="22"/>
          <w:szCs w:val="22"/>
        </w:rPr>
      </w:pPr>
    </w:p>
    <w:p w14:paraId="54B33E10" w14:textId="77777777" w:rsidR="003D19F2" w:rsidRPr="003D19F2" w:rsidRDefault="003D19F2" w:rsidP="003D19F2">
      <w:pPr>
        <w:widowControl w:val="0"/>
        <w:numPr>
          <w:ilvl w:val="0"/>
          <w:numId w:val="139"/>
        </w:numPr>
        <w:autoSpaceDE w:val="0"/>
        <w:autoSpaceDN w:val="0"/>
        <w:adjustRightInd w:val="0"/>
        <w:spacing w:line="100" w:lineRule="atLeast"/>
        <w:jc w:val="center"/>
        <w:rPr>
          <w:rFonts w:eastAsia="Calibri" w:cs="Calibri"/>
          <w:b/>
          <w:bCs/>
          <w:sz w:val="22"/>
          <w:szCs w:val="22"/>
        </w:rPr>
      </w:pPr>
      <w:r w:rsidRPr="003D19F2">
        <w:rPr>
          <w:rFonts w:eastAsia="Calibri" w:cs="Calibri"/>
          <w:b/>
          <w:bCs/>
          <w:sz w:val="22"/>
          <w:szCs w:val="22"/>
        </w:rPr>
        <w:lastRenderedPageBreak/>
        <w:t>napirend</w:t>
      </w:r>
    </w:p>
    <w:p w14:paraId="7B60D2FC" w14:textId="77777777" w:rsidR="003D19F2" w:rsidRPr="003D19F2" w:rsidRDefault="003D19F2" w:rsidP="003D19F2">
      <w:pPr>
        <w:jc w:val="center"/>
        <w:rPr>
          <w:rFonts w:eastAsia="Calibri" w:cs="Calibri"/>
          <w:bCs/>
          <w:caps/>
          <w:sz w:val="22"/>
          <w:szCs w:val="22"/>
        </w:rPr>
      </w:pPr>
    </w:p>
    <w:p w14:paraId="4C8B1252" w14:textId="77777777" w:rsidR="003D19F2" w:rsidRPr="003D19F2" w:rsidRDefault="003D19F2" w:rsidP="003D19F2">
      <w:pPr>
        <w:jc w:val="center"/>
        <w:rPr>
          <w:rFonts w:eastAsia="Calibri" w:cs="Calibri"/>
          <w:bCs/>
          <w:caps/>
          <w:sz w:val="22"/>
          <w:szCs w:val="22"/>
          <w:u w:val="single"/>
        </w:rPr>
      </w:pPr>
      <w:r w:rsidRPr="003D19F2">
        <w:rPr>
          <w:rFonts w:eastAsia="Calibri" w:cs="Calibri"/>
          <w:bCs/>
          <w:caps/>
          <w:sz w:val="22"/>
          <w:szCs w:val="22"/>
        </w:rPr>
        <w:t>Beszámoló a Kiskőrös Városi Polgárőr Egyesület 2022. évi tevékenységéről</w:t>
      </w:r>
    </w:p>
    <w:p w14:paraId="0E4AA889" w14:textId="77777777" w:rsidR="003D19F2" w:rsidRPr="003D19F2" w:rsidRDefault="003D19F2" w:rsidP="003D19F2">
      <w:pPr>
        <w:jc w:val="center"/>
        <w:rPr>
          <w:rFonts w:eastAsia="Calibri" w:cs="Calibri"/>
          <w:i/>
          <w:sz w:val="22"/>
          <w:szCs w:val="22"/>
        </w:rPr>
      </w:pPr>
      <w:r w:rsidRPr="003D19F2">
        <w:rPr>
          <w:rFonts w:eastAsia="Calibri" w:cs="Calibri"/>
          <w:i/>
          <w:sz w:val="22"/>
          <w:szCs w:val="22"/>
        </w:rPr>
        <w:t>(Írásos előterjesztés a jegyzőkönyvhöz mellékelve.)</w:t>
      </w:r>
    </w:p>
    <w:p w14:paraId="613053F4" w14:textId="77777777" w:rsidR="003D19F2" w:rsidRPr="003D19F2" w:rsidRDefault="003D19F2" w:rsidP="003D19F2">
      <w:pPr>
        <w:jc w:val="both"/>
        <w:rPr>
          <w:rFonts w:eastAsia="Calibri" w:cs="Calibri"/>
          <w:sz w:val="22"/>
          <w:szCs w:val="22"/>
        </w:rPr>
      </w:pPr>
    </w:p>
    <w:p w14:paraId="16119CB9" w14:textId="77777777" w:rsidR="003D19F2" w:rsidRPr="003D19F2" w:rsidRDefault="003D19F2" w:rsidP="003D19F2">
      <w:pPr>
        <w:jc w:val="both"/>
        <w:rPr>
          <w:rFonts w:eastAsia="Calibri" w:cs="Calibri"/>
          <w:bCs/>
          <w:sz w:val="22"/>
          <w:szCs w:val="22"/>
        </w:rPr>
      </w:pPr>
      <w:r w:rsidRPr="003D19F2">
        <w:rPr>
          <w:rFonts w:eastAsia="Calibri" w:cs="Calibri"/>
          <w:b/>
          <w:sz w:val="22"/>
          <w:szCs w:val="22"/>
          <w:u w:val="single"/>
        </w:rPr>
        <w:t>Előterjesztő:</w:t>
      </w:r>
      <w:r w:rsidRPr="003D19F2">
        <w:rPr>
          <w:rFonts w:eastAsia="Calibri" w:cs="Calibri"/>
          <w:bCs/>
          <w:sz w:val="22"/>
          <w:szCs w:val="22"/>
        </w:rPr>
        <w:t xml:space="preserve"> </w:t>
      </w:r>
      <w:r w:rsidRPr="003D19F2">
        <w:rPr>
          <w:rFonts w:eastAsia="Calibri" w:cs="Calibri"/>
          <w:bCs/>
          <w:sz w:val="22"/>
          <w:szCs w:val="22"/>
        </w:rPr>
        <w:tab/>
        <w:t>Polgármester</w:t>
      </w:r>
    </w:p>
    <w:p w14:paraId="3CB619F5" w14:textId="77777777" w:rsidR="003D19F2" w:rsidRPr="003D19F2" w:rsidRDefault="003D19F2" w:rsidP="003D19F2">
      <w:pPr>
        <w:jc w:val="both"/>
        <w:rPr>
          <w:rFonts w:eastAsia="Calibri" w:cs="Calibri"/>
          <w:sz w:val="22"/>
          <w:szCs w:val="22"/>
        </w:rPr>
      </w:pPr>
      <w:r w:rsidRPr="003D19F2">
        <w:rPr>
          <w:rFonts w:eastAsia="Calibri" w:cs="Calibri"/>
          <w:b/>
          <w:sz w:val="22"/>
          <w:szCs w:val="22"/>
          <w:u w:val="single"/>
        </w:rPr>
        <w:t>Előadó:</w:t>
      </w:r>
      <w:r w:rsidRPr="003D19F2">
        <w:rPr>
          <w:rFonts w:eastAsia="Calibri" w:cs="Calibri"/>
          <w:sz w:val="22"/>
          <w:szCs w:val="22"/>
        </w:rPr>
        <w:t xml:space="preserve"> </w:t>
      </w:r>
      <w:r w:rsidRPr="003D19F2">
        <w:rPr>
          <w:rFonts w:eastAsia="Calibri" w:cs="Calibri"/>
          <w:sz w:val="22"/>
          <w:szCs w:val="22"/>
        </w:rPr>
        <w:tab/>
        <w:t>Intézményirányítási menedzser</w:t>
      </w:r>
    </w:p>
    <w:p w14:paraId="310EA10C" w14:textId="77777777" w:rsidR="003D19F2" w:rsidRPr="003D19F2" w:rsidRDefault="003D19F2" w:rsidP="003D19F2">
      <w:pPr>
        <w:jc w:val="both"/>
        <w:rPr>
          <w:rFonts w:eastAsia="Calibri" w:cs="Calibri"/>
          <w:b/>
          <w:sz w:val="22"/>
          <w:szCs w:val="22"/>
        </w:rPr>
      </w:pPr>
    </w:p>
    <w:p w14:paraId="1945296C" w14:textId="32CEE28F" w:rsidR="003D19F2" w:rsidRPr="003D19F2" w:rsidRDefault="003D19F2" w:rsidP="003D19F2">
      <w:pPr>
        <w:widowControl w:val="0"/>
        <w:autoSpaceDE w:val="0"/>
        <w:autoSpaceDN w:val="0"/>
        <w:adjustRightInd w:val="0"/>
        <w:spacing w:line="100" w:lineRule="atLeast"/>
        <w:jc w:val="both"/>
        <w:rPr>
          <w:rFonts w:eastAsia="Calibri" w:cs="Calibri"/>
          <w:b/>
          <w:sz w:val="22"/>
          <w:szCs w:val="22"/>
        </w:rPr>
      </w:pPr>
      <w:r w:rsidRPr="003D19F2">
        <w:rPr>
          <w:rFonts w:eastAsia="Calibri" w:cs="Calibri"/>
          <w:b/>
          <w:sz w:val="22"/>
          <w:szCs w:val="22"/>
        </w:rPr>
        <w:t>Domonyi László</w:t>
      </w:r>
      <w:r w:rsidRPr="003D19F2">
        <w:rPr>
          <w:rFonts w:eastAsia="Calibri" w:cs="Calibri"/>
          <w:b/>
          <w:bCs/>
          <w:sz w:val="22"/>
          <w:szCs w:val="22"/>
        </w:rPr>
        <w:t xml:space="preserve"> polgármester </w:t>
      </w:r>
      <w:r w:rsidRPr="003D19F2">
        <w:rPr>
          <w:rFonts w:eastAsia="Calibri" w:cs="Calibri"/>
          <w:sz w:val="22"/>
          <w:szCs w:val="22"/>
        </w:rPr>
        <w:t xml:space="preserve">az előterjesztés szóbeli ismertetésére felkérte </w:t>
      </w:r>
      <w:r w:rsidRPr="003D19F2">
        <w:rPr>
          <w:rFonts w:eastAsia="Calibri" w:cs="Calibri"/>
          <w:b/>
          <w:sz w:val="22"/>
          <w:szCs w:val="22"/>
        </w:rPr>
        <w:t>dr. Nagy Gabriella aljegyzőt.</w:t>
      </w:r>
    </w:p>
    <w:p w14:paraId="0D52C278" w14:textId="77777777" w:rsidR="003D19F2" w:rsidRPr="003D19F2" w:rsidRDefault="003D19F2" w:rsidP="003D19F2">
      <w:pPr>
        <w:jc w:val="both"/>
        <w:rPr>
          <w:rFonts w:eastAsia="Calibri" w:cs="Calibri"/>
          <w:bCs/>
          <w:sz w:val="22"/>
          <w:szCs w:val="22"/>
        </w:rPr>
      </w:pPr>
    </w:p>
    <w:p w14:paraId="3AFB2BD8" w14:textId="5B035D5B" w:rsidR="003D19F2" w:rsidRPr="003D19F2" w:rsidRDefault="003D19F2" w:rsidP="003D19F2">
      <w:pPr>
        <w:jc w:val="both"/>
        <w:rPr>
          <w:rFonts w:eastAsia="Calibri" w:cs="Calibri"/>
          <w:i/>
          <w:sz w:val="22"/>
          <w:szCs w:val="22"/>
        </w:rPr>
      </w:pPr>
      <w:r w:rsidRPr="003D19F2">
        <w:rPr>
          <w:rFonts w:eastAsia="Calibri" w:cs="Calibri"/>
          <w:b/>
          <w:sz w:val="22"/>
          <w:szCs w:val="22"/>
        </w:rPr>
        <w:t xml:space="preserve">Dr. Nagy Gabriella </w:t>
      </w:r>
      <w:r w:rsidRPr="003D19F2">
        <w:rPr>
          <w:rFonts w:eastAsia="Calibri" w:cs="Calibri"/>
          <w:bCs/>
          <w:sz w:val="22"/>
          <w:szCs w:val="22"/>
        </w:rPr>
        <w:t xml:space="preserve">elmondta, hogy </w:t>
      </w:r>
      <w:r w:rsidRPr="003D19F2">
        <w:rPr>
          <w:rFonts w:eastAsia="Calibri" w:cs="Calibri"/>
          <w:sz w:val="22"/>
          <w:szCs w:val="22"/>
        </w:rPr>
        <w:t>Kiskőrös Városi Polgárőr Egyesület és Kiskőrös Város Önkormányzata 2017-ben együttműködési megállapodást kötöttek az önkormányzat és az egyesület tevékenységének összehangolására, a település közbiztonságának javítása és a bűnüldözés elősegítése érdekében. Az együttműködési megállapodásban foglaltak szerint az egyesület minden évben beszámol tevékenységéről Kiskőrös Város Önkormányzata Képviselő-testületének. A Kiskőrös Városi Polgárőr Egyesület elnöke, Balogh István elkészítette a beszámolót.</w:t>
      </w:r>
      <w:r w:rsidR="00835077">
        <w:rPr>
          <w:rFonts w:eastAsia="Calibri" w:cs="Calibri"/>
          <w:sz w:val="22"/>
          <w:szCs w:val="22"/>
        </w:rPr>
        <w:t xml:space="preserve"> Személyi változásokat jelentettek be, Balogh István elnök a jövőben nem tudja folytatni az egyesületi munkát</w:t>
      </w:r>
      <w:r w:rsidR="00C61AD2">
        <w:rPr>
          <w:rFonts w:eastAsia="Calibri" w:cs="Calibri"/>
          <w:sz w:val="22"/>
          <w:szCs w:val="22"/>
        </w:rPr>
        <w:t>, köszöni a Képviselő-testület 8</w:t>
      </w:r>
      <w:r w:rsidR="00BE7E9F">
        <w:rPr>
          <w:rFonts w:eastAsia="Calibri" w:cs="Calibri"/>
          <w:sz w:val="22"/>
          <w:szCs w:val="22"/>
        </w:rPr>
        <w:t xml:space="preserve"> </w:t>
      </w:r>
      <w:r w:rsidR="00C61AD2">
        <w:rPr>
          <w:rFonts w:eastAsia="Calibri" w:cs="Calibri"/>
          <w:sz w:val="22"/>
          <w:szCs w:val="22"/>
        </w:rPr>
        <w:t>évi támogatását,</w:t>
      </w:r>
      <w:r w:rsidR="00BE7E9F">
        <w:rPr>
          <w:rFonts w:eastAsia="Calibri" w:cs="Calibri"/>
          <w:sz w:val="22"/>
          <w:szCs w:val="22"/>
        </w:rPr>
        <w:t xml:space="preserve"> illetve a polgárőr társak munkáját</w:t>
      </w:r>
      <w:r w:rsidR="00B1474B">
        <w:rPr>
          <w:rFonts w:eastAsia="Calibri" w:cs="Calibri"/>
          <w:sz w:val="22"/>
          <w:szCs w:val="22"/>
        </w:rPr>
        <w:t>.</w:t>
      </w:r>
    </w:p>
    <w:p w14:paraId="50CDC46D" w14:textId="77777777" w:rsidR="003D19F2" w:rsidRPr="003D19F2" w:rsidRDefault="003D19F2" w:rsidP="003D19F2">
      <w:pPr>
        <w:jc w:val="both"/>
        <w:rPr>
          <w:rFonts w:eastAsia="Calibri" w:cs="Calibri"/>
          <w:sz w:val="22"/>
          <w:szCs w:val="22"/>
        </w:rPr>
      </w:pPr>
    </w:p>
    <w:p w14:paraId="1A03A371" w14:textId="77777777" w:rsidR="00C63C8E" w:rsidRPr="003D19F2" w:rsidRDefault="00C63C8E" w:rsidP="00C63C8E">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határozat-tervezet elfogadását javasolták.</w:t>
      </w:r>
    </w:p>
    <w:p w14:paraId="6108B074" w14:textId="77777777" w:rsidR="003D19F2" w:rsidRPr="003D19F2" w:rsidRDefault="003D19F2" w:rsidP="003D19F2">
      <w:pPr>
        <w:jc w:val="both"/>
        <w:rPr>
          <w:rFonts w:eastAsia="Calibri" w:cs="Calibri"/>
          <w:sz w:val="22"/>
          <w:szCs w:val="22"/>
        </w:rPr>
      </w:pPr>
    </w:p>
    <w:p w14:paraId="2566350D" w14:textId="77777777" w:rsidR="003D19F2" w:rsidRPr="003D19F2" w:rsidRDefault="003D19F2" w:rsidP="003D19F2">
      <w:pPr>
        <w:jc w:val="both"/>
        <w:rPr>
          <w:rFonts w:eastAsia="Calibri" w:cs="Calibri"/>
          <w:sz w:val="22"/>
          <w:szCs w:val="22"/>
        </w:rPr>
      </w:pPr>
      <w:r w:rsidRPr="003D19F2">
        <w:rPr>
          <w:rFonts w:eastAsia="Calibri" w:cs="Calibri"/>
          <w:sz w:val="22"/>
          <w:szCs w:val="22"/>
        </w:rPr>
        <w:t>Kérdés, hozzászólás nem volt, a polgármester a napirendi pont feletti vitát megnyitotta, majd hozzászólásra jelentkező nem lévén, lezárta és szavazásra bocsátotta a határozat-tervezetet.</w:t>
      </w:r>
    </w:p>
    <w:p w14:paraId="5D0DE9AB" w14:textId="77777777" w:rsidR="003D19F2" w:rsidRPr="003D19F2" w:rsidRDefault="003D19F2" w:rsidP="003D19F2">
      <w:pPr>
        <w:jc w:val="both"/>
        <w:rPr>
          <w:rFonts w:eastAsia="Calibri" w:cs="Calibri"/>
          <w:sz w:val="22"/>
          <w:szCs w:val="22"/>
        </w:rPr>
      </w:pPr>
    </w:p>
    <w:p w14:paraId="79CA3CEE" w14:textId="47F487C9" w:rsidR="003D19F2" w:rsidRPr="003D19F2" w:rsidRDefault="003D19F2" w:rsidP="003D19F2">
      <w:pPr>
        <w:jc w:val="both"/>
        <w:rPr>
          <w:rFonts w:eastAsia="Calibri" w:cs="Calibri"/>
          <w:sz w:val="22"/>
          <w:szCs w:val="22"/>
        </w:rPr>
      </w:pPr>
      <w:r w:rsidRPr="003D19F2">
        <w:rPr>
          <w:rFonts w:eastAsia="Calibri" w:cs="Calibri"/>
          <w:sz w:val="22"/>
          <w:szCs w:val="22"/>
        </w:rPr>
        <w:t>A Képviselő-testület 1</w:t>
      </w:r>
      <w:r w:rsidR="00C63C8E">
        <w:rPr>
          <w:rFonts w:eastAsia="Calibri" w:cs="Calibri"/>
          <w:sz w:val="22"/>
          <w:szCs w:val="22"/>
        </w:rPr>
        <w:t>0</w:t>
      </w:r>
      <w:r w:rsidRPr="003D19F2">
        <w:rPr>
          <w:rFonts w:eastAsia="Calibri" w:cs="Calibri"/>
          <w:sz w:val="22"/>
          <w:szCs w:val="22"/>
        </w:rPr>
        <w:t xml:space="preserve"> „igen” szavazattal az alábbi határozatot hozta:</w:t>
      </w:r>
    </w:p>
    <w:p w14:paraId="5E90614F" w14:textId="77777777" w:rsidR="003D19F2" w:rsidRPr="003D19F2" w:rsidRDefault="003D19F2" w:rsidP="003D19F2">
      <w:pPr>
        <w:jc w:val="both"/>
        <w:rPr>
          <w:rFonts w:eastAsia="Calibri" w:cs="Calibri"/>
          <w:b/>
          <w:sz w:val="22"/>
          <w:szCs w:val="22"/>
          <w:u w:val="single"/>
        </w:rPr>
      </w:pPr>
    </w:p>
    <w:p w14:paraId="645492AB" w14:textId="77777777" w:rsidR="00C63C8E" w:rsidRDefault="00C63C8E" w:rsidP="00C63C8E">
      <w:pPr>
        <w:jc w:val="both"/>
        <w:rPr>
          <w:b/>
          <w:sz w:val="22"/>
          <w:szCs w:val="22"/>
          <w:u w:val="single"/>
        </w:rPr>
      </w:pPr>
      <w:r>
        <w:rPr>
          <w:b/>
          <w:sz w:val="22"/>
          <w:szCs w:val="22"/>
          <w:u w:val="single"/>
        </w:rPr>
        <w:t>41</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573D4D65" w14:textId="6EE644F6" w:rsidR="00C63C8E" w:rsidRPr="00C63C8E" w:rsidRDefault="00C63C8E" w:rsidP="00C63C8E">
      <w:pPr>
        <w:tabs>
          <w:tab w:val="left" w:pos="2610"/>
        </w:tabs>
        <w:jc w:val="both"/>
        <w:rPr>
          <w:iCs/>
          <w:sz w:val="22"/>
          <w:szCs w:val="22"/>
          <w:lang w:val="x-none"/>
        </w:rPr>
      </w:pPr>
      <w:r w:rsidRPr="00D66778">
        <w:rPr>
          <w:iCs/>
          <w:sz w:val="22"/>
          <w:szCs w:val="22"/>
          <w:lang w:val="x-none"/>
        </w:rPr>
        <w:t xml:space="preserve">Beszámoló </w:t>
      </w:r>
      <w:r>
        <w:rPr>
          <w:iCs/>
          <w:sz w:val="22"/>
          <w:szCs w:val="22"/>
          <w:lang w:val="x-none"/>
        </w:rPr>
        <w:t xml:space="preserve">a Kiskőrös Városi Polgárőr Egyesület </w:t>
      </w:r>
      <w:r w:rsidRPr="00421671">
        <w:rPr>
          <w:iCs/>
          <w:sz w:val="22"/>
          <w:szCs w:val="22"/>
          <w:lang w:val="x-none"/>
        </w:rPr>
        <w:t xml:space="preserve">2025. </w:t>
      </w:r>
      <w:r>
        <w:rPr>
          <w:iCs/>
          <w:sz w:val="22"/>
          <w:szCs w:val="22"/>
          <w:lang w:val="x-none"/>
        </w:rPr>
        <w:t>évi</w:t>
      </w:r>
      <w:r w:rsidRPr="00D66778">
        <w:rPr>
          <w:iCs/>
          <w:sz w:val="22"/>
          <w:szCs w:val="22"/>
          <w:lang w:val="x-none"/>
        </w:rPr>
        <w:t xml:space="preserve"> tevékenységéről</w:t>
      </w:r>
    </w:p>
    <w:p w14:paraId="65CEF321" w14:textId="77777777" w:rsidR="00C63C8E" w:rsidRPr="00181A05" w:rsidRDefault="00C63C8E" w:rsidP="00C63C8E">
      <w:pPr>
        <w:jc w:val="both"/>
        <w:rPr>
          <w:b/>
          <w:sz w:val="22"/>
          <w:szCs w:val="22"/>
          <w:u w:val="single"/>
        </w:rPr>
      </w:pPr>
    </w:p>
    <w:p w14:paraId="4F523837" w14:textId="77777777" w:rsidR="00C63C8E" w:rsidRPr="00601EE6" w:rsidRDefault="00C63C8E" w:rsidP="00C63C8E">
      <w:pPr>
        <w:pStyle w:val="Nincstrkz"/>
        <w:jc w:val="center"/>
        <w:rPr>
          <w:b/>
          <w:bCs/>
          <w:sz w:val="22"/>
          <w:szCs w:val="22"/>
        </w:rPr>
      </w:pPr>
      <w:r w:rsidRPr="002A3DC4">
        <w:rPr>
          <w:b/>
          <w:bCs/>
          <w:sz w:val="22"/>
          <w:szCs w:val="22"/>
        </w:rPr>
        <w:t>HATÁROZAT</w:t>
      </w:r>
    </w:p>
    <w:p w14:paraId="20438028" w14:textId="77777777" w:rsidR="00C63C8E" w:rsidRPr="0063755D" w:rsidRDefault="00C63C8E" w:rsidP="00C63C8E">
      <w:pPr>
        <w:jc w:val="both"/>
        <w:rPr>
          <w:sz w:val="22"/>
          <w:szCs w:val="22"/>
        </w:rPr>
      </w:pPr>
    </w:p>
    <w:p w14:paraId="589840C4" w14:textId="77777777" w:rsidR="00C63C8E" w:rsidRPr="003F143B" w:rsidRDefault="00C63C8E" w:rsidP="00C63C8E">
      <w:pPr>
        <w:jc w:val="both"/>
        <w:rPr>
          <w:sz w:val="22"/>
          <w:szCs w:val="22"/>
        </w:rPr>
      </w:pPr>
      <w:r w:rsidRPr="003F143B">
        <w:rPr>
          <w:sz w:val="22"/>
          <w:szCs w:val="22"/>
        </w:rPr>
        <w:t>A Képviselő-testület a Kiskőrös Városi Polgárőr Egyesület 2025. évi szakmai tevékenységéről szóló beszámolóját elfogadja.</w:t>
      </w:r>
    </w:p>
    <w:p w14:paraId="63F98EEB" w14:textId="77777777" w:rsidR="00C63C8E" w:rsidRPr="003F143B" w:rsidRDefault="00C63C8E" w:rsidP="00C63C8E">
      <w:pPr>
        <w:rPr>
          <w:b/>
          <w:sz w:val="22"/>
          <w:szCs w:val="22"/>
        </w:rPr>
      </w:pPr>
    </w:p>
    <w:p w14:paraId="77ECC6E7" w14:textId="77777777" w:rsidR="00C63C8E" w:rsidRPr="003F143B" w:rsidRDefault="00C63C8E" w:rsidP="00C63C8E">
      <w:pPr>
        <w:rPr>
          <w:sz w:val="22"/>
          <w:szCs w:val="22"/>
        </w:rPr>
      </w:pPr>
      <w:r w:rsidRPr="003F143B">
        <w:rPr>
          <w:b/>
          <w:sz w:val="22"/>
          <w:szCs w:val="22"/>
          <w:u w:val="single"/>
        </w:rPr>
        <w:t>Felelős:</w:t>
      </w:r>
      <w:r w:rsidRPr="003F143B">
        <w:rPr>
          <w:b/>
          <w:sz w:val="22"/>
          <w:szCs w:val="22"/>
        </w:rPr>
        <w:t xml:space="preserve"> </w:t>
      </w:r>
      <w:r>
        <w:rPr>
          <w:b/>
          <w:sz w:val="22"/>
          <w:szCs w:val="22"/>
        </w:rPr>
        <w:tab/>
      </w:r>
      <w:r w:rsidRPr="003F143B">
        <w:rPr>
          <w:sz w:val="22"/>
          <w:szCs w:val="22"/>
        </w:rPr>
        <w:t>polgármester</w:t>
      </w:r>
    </w:p>
    <w:p w14:paraId="51977D95" w14:textId="77777777" w:rsidR="00C63C8E" w:rsidRPr="003F143B" w:rsidRDefault="00C63C8E" w:rsidP="00C63C8E">
      <w:pPr>
        <w:rPr>
          <w:sz w:val="22"/>
          <w:szCs w:val="22"/>
        </w:rPr>
      </w:pPr>
      <w:r w:rsidRPr="003F143B">
        <w:rPr>
          <w:b/>
          <w:sz w:val="22"/>
          <w:szCs w:val="22"/>
          <w:u w:val="single"/>
        </w:rPr>
        <w:t>Határidő:</w:t>
      </w:r>
      <w:r w:rsidRPr="003F143B">
        <w:rPr>
          <w:b/>
          <w:sz w:val="22"/>
          <w:szCs w:val="22"/>
        </w:rPr>
        <w:t xml:space="preserve"> </w:t>
      </w:r>
      <w:r>
        <w:rPr>
          <w:b/>
          <w:sz w:val="22"/>
          <w:szCs w:val="22"/>
        </w:rPr>
        <w:tab/>
      </w:r>
      <w:r w:rsidRPr="003F143B">
        <w:rPr>
          <w:sz w:val="22"/>
          <w:szCs w:val="22"/>
        </w:rPr>
        <w:t>azonnal</w:t>
      </w:r>
    </w:p>
    <w:p w14:paraId="535202E7" w14:textId="77777777" w:rsidR="003D19F2" w:rsidRDefault="003D19F2" w:rsidP="003D19F2">
      <w:pPr>
        <w:jc w:val="both"/>
        <w:rPr>
          <w:rFonts w:ascii="Calibri" w:eastAsia="Calibri" w:hAnsi="Calibri" w:cs="Calibri"/>
          <w:sz w:val="22"/>
          <w:szCs w:val="22"/>
        </w:rPr>
      </w:pPr>
    </w:p>
    <w:p w14:paraId="04BA0230" w14:textId="44B84367" w:rsidR="00C63C8E" w:rsidRPr="00C63C8E" w:rsidRDefault="00C63C8E" w:rsidP="003D19F2">
      <w:pPr>
        <w:jc w:val="both"/>
        <w:rPr>
          <w:rFonts w:eastAsia="Calibri"/>
          <w:i/>
          <w:iCs/>
          <w:sz w:val="22"/>
          <w:szCs w:val="22"/>
        </w:rPr>
      </w:pPr>
      <w:r w:rsidRPr="00C63C8E">
        <w:rPr>
          <w:rFonts w:eastAsia="Calibri"/>
          <w:i/>
          <w:iCs/>
          <w:sz w:val="22"/>
          <w:szCs w:val="22"/>
        </w:rPr>
        <w:t>Melléklet a jegyzőkönyvhöz csatolva.</w:t>
      </w:r>
    </w:p>
    <w:p w14:paraId="0C462792" w14:textId="77777777" w:rsidR="003D19F2" w:rsidRPr="003D19F2" w:rsidRDefault="003D19F2" w:rsidP="003D19F2">
      <w:pPr>
        <w:pBdr>
          <w:bottom w:val="single" w:sz="6" w:space="0" w:color="auto"/>
        </w:pBdr>
        <w:rPr>
          <w:rFonts w:eastAsia="Calibri" w:cs="Calibri"/>
          <w:bCs/>
          <w:i/>
          <w:sz w:val="22"/>
          <w:szCs w:val="22"/>
        </w:rPr>
      </w:pPr>
    </w:p>
    <w:p w14:paraId="7A68C2BC" w14:textId="77777777" w:rsidR="003D19F2" w:rsidRPr="003D19F2" w:rsidRDefault="003D19F2" w:rsidP="003D19F2">
      <w:pPr>
        <w:rPr>
          <w:rFonts w:eastAsia="Calibri" w:cs="Calibri"/>
          <w:sz w:val="22"/>
          <w:szCs w:val="22"/>
        </w:rPr>
      </w:pPr>
    </w:p>
    <w:p w14:paraId="20039711" w14:textId="77777777" w:rsidR="003D19F2" w:rsidRDefault="003D19F2" w:rsidP="003D19F2">
      <w:pPr>
        <w:rPr>
          <w:rFonts w:eastAsia="Calibri" w:cs="Calibri"/>
          <w:sz w:val="22"/>
          <w:szCs w:val="22"/>
        </w:rPr>
      </w:pPr>
    </w:p>
    <w:p w14:paraId="5B78E0A8" w14:textId="77777777" w:rsidR="00C63C8E" w:rsidRDefault="00C63C8E" w:rsidP="003D19F2">
      <w:pPr>
        <w:rPr>
          <w:rFonts w:eastAsia="Calibri" w:cs="Calibri"/>
          <w:sz w:val="22"/>
          <w:szCs w:val="22"/>
        </w:rPr>
      </w:pPr>
    </w:p>
    <w:p w14:paraId="4B7252F6" w14:textId="77777777" w:rsidR="00C63C8E" w:rsidRDefault="00C63C8E" w:rsidP="003D19F2">
      <w:pPr>
        <w:rPr>
          <w:rFonts w:eastAsia="Calibri" w:cs="Calibri"/>
          <w:sz w:val="22"/>
          <w:szCs w:val="22"/>
        </w:rPr>
      </w:pPr>
    </w:p>
    <w:p w14:paraId="2DD168FB" w14:textId="77777777" w:rsidR="00C63C8E" w:rsidRDefault="00C63C8E" w:rsidP="003D19F2">
      <w:pPr>
        <w:rPr>
          <w:rFonts w:eastAsia="Calibri" w:cs="Calibri"/>
          <w:sz w:val="22"/>
          <w:szCs w:val="22"/>
        </w:rPr>
      </w:pPr>
    </w:p>
    <w:p w14:paraId="226B3B72" w14:textId="77777777" w:rsidR="00C63C8E" w:rsidRDefault="00C63C8E" w:rsidP="003D19F2">
      <w:pPr>
        <w:rPr>
          <w:rFonts w:eastAsia="Calibri" w:cs="Calibri"/>
          <w:sz w:val="22"/>
          <w:szCs w:val="22"/>
        </w:rPr>
      </w:pPr>
    </w:p>
    <w:p w14:paraId="65D8BA04" w14:textId="77777777" w:rsidR="00C63C8E" w:rsidRPr="003D19F2" w:rsidRDefault="00C63C8E" w:rsidP="003D19F2">
      <w:pPr>
        <w:rPr>
          <w:rFonts w:eastAsia="Calibri" w:cs="Calibri"/>
          <w:sz w:val="22"/>
          <w:szCs w:val="22"/>
        </w:rPr>
      </w:pPr>
    </w:p>
    <w:p w14:paraId="44C728E3" w14:textId="77777777" w:rsidR="003D19F2" w:rsidRPr="003D19F2" w:rsidRDefault="003D19F2" w:rsidP="003D19F2">
      <w:pPr>
        <w:widowControl w:val="0"/>
        <w:numPr>
          <w:ilvl w:val="0"/>
          <w:numId w:val="139"/>
        </w:numPr>
        <w:autoSpaceDE w:val="0"/>
        <w:autoSpaceDN w:val="0"/>
        <w:adjustRightInd w:val="0"/>
        <w:spacing w:line="100" w:lineRule="atLeast"/>
        <w:jc w:val="center"/>
        <w:rPr>
          <w:rFonts w:eastAsia="Calibri" w:cs="Calibri"/>
          <w:b/>
          <w:bCs/>
          <w:sz w:val="22"/>
          <w:szCs w:val="22"/>
        </w:rPr>
      </w:pPr>
      <w:r w:rsidRPr="003D19F2">
        <w:rPr>
          <w:rFonts w:eastAsia="Calibri" w:cs="Calibri"/>
          <w:b/>
          <w:bCs/>
          <w:sz w:val="22"/>
          <w:szCs w:val="22"/>
        </w:rPr>
        <w:lastRenderedPageBreak/>
        <w:t>napirend</w:t>
      </w:r>
    </w:p>
    <w:p w14:paraId="277871C5" w14:textId="77777777" w:rsidR="003D19F2" w:rsidRPr="003D19F2" w:rsidRDefault="003D19F2" w:rsidP="003D19F2">
      <w:pPr>
        <w:jc w:val="center"/>
        <w:rPr>
          <w:rFonts w:eastAsia="Calibri" w:cs="Calibri"/>
          <w:sz w:val="22"/>
          <w:szCs w:val="22"/>
        </w:rPr>
      </w:pPr>
    </w:p>
    <w:p w14:paraId="52B15C38" w14:textId="52F402DA" w:rsidR="003D19F2" w:rsidRPr="003D19F2" w:rsidRDefault="003D19F2" w:rsidP="003D19F2">
      <w:pPr>
        <w:jc w:val="center"/>
        <w:rPr>
          <w:rFonts w:eastAsia="Calibri" w:cs="Calibri"/>
          <w:bCs/>
          <w:caps/>
          <w:sz w:val="22"/>
          <w:szCs w:val="22"/>
        </w:rPr>
      </w:pPr>
      <w:r w:rsidRPr="003D19F2">
        <w:rPr>
          <w:rFonts w:eastAsia="Calibri" w:cs="Calibri"/>
          <w:bCs/>
          <w:caps/>
          <w:sz w:val="22"/>
          <w:szCs w:val="22"/>
        </w:rPr>
        <w:t>Beszámoló a „Kiskőrös Városért” Alapítvány Kuratóriuma és Felügyelőbizottsága 202</w:t>
      </w:r>
      <w:r w:rsidR="00F43B20">
        <w:rPr>
          <w:rFonts w:eastAsia="Calibri" w:cs="Calibri"/>
          <w:bCs/>
          <w:caps/>
          <w:sz w:val="22"/>
          <w:szCs w:val="22"/>
        </w:rPr>
        <w:t>5</w:t>
      </w:r>
      <w:r w:rsidRPr="003D19F2">
        <w:rPr>
          <w:rFonts w:eastAsia="Calibri" w:cs="Calibri"/>
          <w:bCs/>
          <w:caps/>
          <w:sz w:val="22"/>
          <w:szCs w:val="22"/>
        </w:rPr>
        <w:t>. évi tevékenységéről</w:t>
      </w:r>
    </w:p>
    <w:p w14:paraId="792BBF62" w14:textId="77777777" w:rsidR="003D19F2" w:rsidRPr="003D19F2" w:rsidRDefault="003D19F2" w:rsidP="003D19F2">
      <w:pPr>
        <w:jc w:val="center"/>
        <w:rPr>
          <w:rFonts w:eastAsia="Calibri" w:cs="Calibri"/>
          <w:i/>
          <w:sz w:val="22"/>
          <w:szCs w:val="22"/>
        </w:rPr>
      </w:pPr>
      <w:r w:rsidRPr="003D19F2">
        <w:rPr>
          <w:rFonts w:eastAsia="Calibri" w:cs="Calibri"/>
          <w:i/>
          <w:sz w:val="22"/>
          <w:szCs w:val="22"/>
        </w:rPr>
        <w:t>(Írásos előterjesztés a jegyzőkönyvhöz mellékelve.)</w:t>
      </w:r>
    </w:p>
    <w:p w14:paraId="1E5A1A26" w14:textId="77777777" w:rsidR="003D19F2" w:rsidRPr="003D19F2" w:rsidRDefault="003D19F2" w:rsidP="003D19F2">
      <w:pPr>
        <w:jc w:val="both"/>
        <w:rPr>
          <w:rFonts w:eastAsia="Calibri" w:cs="Calibri"/>
          <w:sz w:val="22"/>
          <w:szCs w:val="22"/>
        </w:rPr>
      </w:pPr>
    </w:p>
    <w:p w14:paraId="01A9EDEA" w14:textId="77777777" w:rsidR="003D19F2" w:rsidRPr="003D19F2" w:rsidRDefault="003D19F2" w:rsidP="003D19F2">
      <w:pPr>
        <w:jc w:val="both"/>
        <w:rPr>
          <w:rFonts w:eastAsia="Calibri" w:cs="Calibri"/>
          <w:sz w:val="22"/>
          <w:szCs w:val="22"/>
        </w:rPr>
      </w:pPr>
      <w:r w:rsidRPr="003D19F2">
        <w:rPr>
          <w:rFonts w:eastAsia="Calibri" w:cs="Calibri"/>
          <w:b/>
          <w:bCs/>
          <w:sz w:val="22"/>
          <w:szCs w:val="22"/>
          <w:u w:val="single"/>
        </w:rPr>
        <w:t>Előterjesztő:</w:t>
      </w:r>
      <w:r w:rsidRPr="003D19F2">
        <w:rPr>
          <w:rFonts w:eastAsia="Calibri" w:cs="Calibri"/>
          <w:sz w:val="22"/>
          <w:szCs w:val="22"/>
        </w:rPr>
        <w:t xml:space="preserve"> </w:t>
      </w:r>
      <w:r w:rsidRPr="003D19F2">
        <w:rPr>
          <w:rFonts w:eastAsia="Calibri" w:cs="Calibri"/>
          <w:sz w:val="22"/>
          <w:szCs w:val="22"/>
        </w:rPr>
        <w:tab/>
        <w:t>Polgármester</w:t>
      </w:r>
    </w:p>
    <w:p w14:paraId="6F18CFC5" w14:textId="77777777" w:rsidR="003D19F2" w:rsidRPr="003D19F2" w:rsidRDefault="003D19F2" w:rsidP="003D19F2">
      <w:pPr>
        <w:jc w:val="both"/>
        <w:rPr>
          <w:rFonts w:eastAsia="Calibri" w:cs="Calibri"/>
          <w:sz w:val="22"/>
          <w:szCs w:val="22"/>
        </w:rPr>
      </w:pPr>
      <w:r w:rsidRPr="003D19F2">
        <w:rPr>
          <w:rFonts w:eastAsia="Calibri" w:cs="Calibri"/>
          <w:b/>
          <w:bCs/>
          <w:sz w:val="22"/>
          <w:szCs w:val="22"/>
          <w:u w:val="single"/>
        </w:rPr>
        <w:t>Előadó:</w:t>
      </w:r>
      <w:r w:rsidRPr="003D19F2">
        <w:rPr>
          <w:rFonts w:eastAsia="Calibri" w:cs="Calibri"/>
          <w:sz w:val="22"/>
          <w:szCs w:val="22"/>
        </w:rPr>
        <w:tab/>
        <w:t>Intézményirányítási menedzser</w:t>
      </w:r>
    </w:p>
    <w:p w14:paraId="25E7A763" w14:textId="77777777" w:rsidR="003D19F2" w:rsidRPr="003D19F2" w:rsidRDefault="003D19F2" w:rsidP="003D19F2">
      <w:pPr>
        <w:jc w:val="both"/>
        <w:rPr>
          <w:rFonts w:eastAsia="Calibri" w:cs="Calibri"/>
          <w:b/>
          <w:sz w:val="22"/>
          <w:szCs w:val="22"/>
        </w:rPr>
      </w:pPr>
    </w:p>
    <w:p w14:paraId="430D58DB" w14:textId="2B003832" w:rsidR="003D19F2" w:rsidRPr="003D19F2" w:rsidRDefault="003D19F2" w:rsidP="003D19F2">
      <w:pPr>
        <w:jc w:val="both"/>
        <w:rPr>
          <w:rFonts w:eastAsia="Calibri" w:cs="Calibri"/>
          <w:b/>
          <w:sz w:val="22"/>
          <w:szCs w:val="22"/>
        </w:rPr>
      </w:pPr>
      <w:r w:rsidRPr="003D19F2">
        <w:rPr>
          <w:rFonts w:eastAsia="Calibri" w:cs="Calibri"/>
          <w:b/>
          <w:sz w:val="22"/>
          <w:szCs w:val="22"/>
        </w:rPr>
        <w:t>Domonyi László</w:t>
      </w:r>
      <w:r w:rsidRPr="003D19F2">
        <w:rPr>
          <w:rFonts w:eastAsia="Calibri" w:cs="Calibri"/>
          <w:b/>
          <w:bCs/>
          <w:sz w:val="22"/>
          <w:szCs w:val="22"/>
        </w:rPr>
        <w:t xml:space="preserve"> polgármester </w:t>
      </w:r>
      <w:r w:rsidRPr="003D19F2">
        <w:rPr>
          <w:rFonts w:eastAsia="Calibri" w:cs="Calibri"/>
          <w:sz w:val="22"/>
          <w:szCs w:val="22"/>
        </w:rPr>
        <w:t xml:space="preserve">köszöntötte az ülésen </w:t>
      </w:r>
      <w:r w:rsidR="00F43B20">
        <w:rPr>
          <w:rFonts w:eastAsia="Calibri" w:cs="Calibri"/>
          <w:b/>
          <w:bCs/>
          <w:sz w:val="22"/>
          <w:szCs w:val="22"/>
        </w:rPr>
        <w:t xml:space="preserve">Harangozóné Balogh </w:t>
      </w:r>
      <w:proofErr w:type="spellStart"/>
      <w:r w:rsidR="00F43B20">
        <w:rPr>
          <w:rFonts w:eastAsia="Calibri" w:cs="Calibri"/>
          <w:b/>
          <w:bCs/>
          <w:sz w:val="22"/>
          <w:szCs w:val="22"/>
        </w:rPr>
        <w:t>Zsókát</w:t>
      </w:r>
      <w:proofErr w:type="spellEnd"/>
      <w:r w:rsidRPr="003D19F2">
        <w:rPr>
          <w:rFonts w:eastAsia="Calibri" w:cs="Calibri"/>
          <w:b/>
          <w:bCs/>
          <w:sz w:val="22"/>
          <w:szCs w:val="22"/>
        </w:rPr>
        <w:t xml:space="preserve"> kuratóriumi</w:t>
      </w:r>
      <w:r w:rsidR="00F43B20">
        <w:rPr>
          <w:rFonts w:eastAsia="Calibri" w:cs="Calibri"/>
          <w:b/>
          <w:bCs/>
          <w:sz w:val="22"/>
          <w:szCs w:val="22"/>
        </w:rPr>
        <w:t xml:space="preserve"> tagot</w:t>
      </w:r>
      <w:r w:rsidRPr="003D19F2">
        <w:rPr>
          <w:rFonts w:eastAsia="Calibri" w:cs="Calibri"/>
          <w:sz w:val="22"/>
          <w:szCs w:val="22"/>
        </w:rPr>
        <w:t xml:space="preserve">, az előterjesztés szóbeli ismertetésére felkérte </w:t>
      </w:r>
      <w:r w:rsidRPr="003D19F2">
        <w:rPr>
          <w:rFonts w:eastAsia="Calibri" w:cs="Calibri"/>
          <w:b/>
          <w:sz w:val="22"/>
          <w:szCs w:val="22"/>
        </w:rPr>
        <w:t>dr. Nagy Gabriella aljegyzőt.</w:t>
      </w:r>
    </w:p>
    <w:p w14:paraId="7216A5DE" w14:textId="77777777" w:rsidR="003D19F2" w:rsidRPr="003D19F2" w:rsidRDefault="003D19F2" w:rsidP="003D19F2">
      <w:pPr>
        <w:jc w:val="both"/>
        <w:rPr>
          <w:rFonts w:eastAsia="Calibri" w:cs="Calibri"/>
          <w:bCs/>
          <w:sz w:val="22"/>
          <w:szCs w:val="22"/>
        </w:rPr>
      </w:pPr>
    </w:p>
    <w:p w14:paraId="69E62D75" w14:textId="72FC08E0" w:rsidR="003D19F2" w:rsidRPr="003D19F2" w:rsidRDefault="003D19F2" w:rsidP="003D19F2">
      <w:pPr>
        <w:jc w:val="both"/>
        <w:rPr>
          <w:rFonts w:eastAsia="Calibri" w:cs="Calibri"/>
          <w:sz w:val="22"/>
          <w:szCs w:val="22"/>
        </w:rPr>
      </w:pPr>
      <w:r w:rsidRPr="003D19F2">
        <w:rPr>
          <w:rFonts w:eastAsia="Calibri" w:cs="Calibri"/>
          <w:b/>
          <w:sz w:val="22"/>
          <w:szCs w:val="22"/>
        </w:rPr>
        <w:t xml:space="preserve">Dr. Nagy Gabriella aljegyző </w:t>
      </w:r>
      <w:r w:rsidRPr="003D19F2">
        <w:rPr>
          <w:rFonts w:eastAsia="Calibri" w:cs="Calibri"/>
          <w:bCs/>
          <w:sz w:val="22"/>
          <w:szCs w:val="22"/>
        </w:rPr>
        <w:t>elmondta, hogy a „Kiskőrös Városért” Alapítványt 1991. óta tevékenykedik a városban</w:t>
      </w:r>
      <w:r w:rsidRPr="003D19F2">
        <w:rPr>
          <w:rFonts w:eastAsia="Calibri" w:cs="Calibri"/>
          <w:sz w:val="22"/>
          <w:szCs w:val="22"/>
        </w:rPr>
        <w:t xml:space="preserve"> a városért, az itt élő tehetséges fiatalokat segítve, a város kultúráját, hagyományápolását, értékeinek őrzését támogatva. Aktívan részt vesz a város életében, programokat szervez, igyekszik szépíteni a várost. Az Alapítvány alapító okirata alapján a kuratórium az Alapítvány működéséről és gazdálkodásáról évente az alapítónak köteles beszámolni. A beszámolót és a pénzügyi jelentést a Felügyelő bizottság is elfogadásra javasolja, ennek megfelelően az Alapítvány kuratóriuma 202</w:t>
      </w:r>
      <w:r w:rsidR="00E744E8">
        <w:rPr>
          <w:rFonts w:eastAsia="Calibri" w:cs="Calibri"/>
          <w:sz w:val="22"/>
          <w:szCs w:val="22"/>
        </w:rPr>
        <w:t>5</w:t>
      </w:r>
      <w:r w:rsidRPr="003D19F2">
        <w:rPr>
          <w:rFonts w:eastAsia="Calibri" w:cs="Calibri"/>
          <w:sz w:val="22"/>
          <w:szCs w:val="22"/>
        </w:rPr>
        <w:t>. évi egyszerűsített éves beszámolóját benyújtotta és a szakmai programját, illetve a felügyelő bizottság véleményét is csatolta az előterjesztés mellékletét képező anyaghoz.</w:t>
      </w:r>
    </w:p>
    <w:p w14:paraId="3E6ACC6D" w14:textId="77777777" w:rsidR="003D19F2" w:rsidRPr="003D19F2" w:rsidRDefault="003D19F2" w:rsidP="003D19F2">
      <w:pPr>
        <w:widowControl w:val="0"/>
        <w:autoSpaceDE w:val="0"/>
        <w:autoSpaceDN w:val="0"/>
        <w:adjustRightInd w:val="0"/>
        <w:spacing w:line="100" w:lineRule="atLeast"/>
        <w:jc w:val="both"/>
        <w:rPr>
          <w:rFonts w:eastAsia="Calibri" w:cs="Calibri"/>
          <w:sz w:val="22"/>
          <w:szCs w:val="22"/>
        </w:rPr>
      </w:pPr>
    </w:p>
    <w:p w14:paraId="552E7FB3" w14:textId="77777777" w:rsidR="00F43B20" w:rsidRPr="003D19F2" w:rsidRDefault="00F43B20" w:rsidP="00F43B20">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határozat-tervezet elfogadását javasolták.</w:t>
      </w:r>
    </w:p>
    <w:p w14:paraId="451779AC" w14:textId="77777777" w:rsidR="003D19F2" w:rsidRPr="003D19F2" w:rsidRDefault="003D19F2" w:rsidP="003D19F2">
      <w:pPr>
        <w:jc w:val="both"/>
        <w:rPr>
          <w:rFonts w:eastAsia="Calibri" w:cs="Calibri"/>
          <w:sz w:val="22"/>
          <w:szCs w:val="22"/>
        </w:rPr>
      </w:pPr>
    </w:p>
    <w:p w14:paraId="7661E5D4" w14:textId="77777777" w:rsidR="0031056B" w:rsidRPr="003D19F2" w:rsidRDefault="0031056B" w:rsidP="0031056B">
      <w:pPr>
        <w:jc w:val="both"/>
        <w:rPr>
          <w:rFonts w:eastAsia="Calibri" w:cs="Calibri"/>
          <w:sz w:val="22"/>
          <w:szCs w:val="22"/>
        </w:rPr>
      </w:pPr>
      <w:r w:rsidRPr="003D19F2">
        <w:rPr>
          <w:rFonts w:eastAsia="Calibri" w:cs="Calibri"/>
          <w:sz w:val="22"/>
          <w:szCs w:val="22"/>
        </w:rPr>
        <w:t>Kérdés, hozzászólás nem volt, a polgármester a napirendi pont feletti vitát megnyitotta, majd hozzászólásra jelentkező nem lévén, lezárta és szavazásra bocsátotta a határozat-tervezetet.</w:t>
      </w:r>
    </w:p>
    <w:p w14:paraId="0FA9F70F" w14:textId="77777777" w:rsidR="003D19F2" w:rsidRPr="003D19F2" w:rsidRDefault="003D19F2" w:rsidP="003D19F2">
      <w:pPr>
        <w:jc w:val="both"/>
        <w:rPr>
          <w:rFonts w:eastAsia="Calibri" w:cs="Calibri"/>
          <w:sz w:val="22"/>
          <w:szCs w:val="22"/>
        </w:rPr>
      </w:pPr>
    </w:p>
    <w:p w14:paraId="0677B619" w14:textId="4740505A" w:rsidR="003D19F2" w:rsidRPr="003D19F2" w:rsidRDefault="003D19F2" w:rsidP="003D19F2">
      <w:pPr>
        <w:jc w:val="both"/>
        <w:rPr>
          <w:rFonts w:eastAsia="Calibri" w:cs="Calibri"/>
          <w:sz w:val="22"/>
          <w:szCs w:val="22"/>
        </w:rPr>
      </w:pPr>
      <w:r w:rsidRPr="003D19F2">
        <w:rPr>
          <w:rFonts w:eastAsia="Calibri" w:cs="Calibri"/>
          <w:sz w:val="22"/>
          <w:szCs w:val="22"/>
        </w:rPr>
        <w:t>A Képviselő-testület 1</w:t>
      </w:r>
      <w:r w:rsidR="0031056B">
        <w:rPr>
          <w:rFonts w:eastAsia="Calibri" w:cs="Calibri"/>
          <w:sz w:val="22"/>
          <w:szCs w:val="22"/>
        </w:rPr>
        <w:t>0</w:t>
      </w:r>
      <w:r w:rsidRPr="003D19F2">
        <w:rPr>
          <w:rFonts w:eastAsia="Calibri" w:cs="Calibri"/>
          <w:sz w:val="22"/>
          <w:szCs w:val="22"/>
        </w:rPr>
        <w:t xml:space="preserve"> „igen” szavazattal az alábbi határozatot hozta:</w:t>
      </w:r>
    </w:p>
    <w:p w14:paraId="399180AC" w14:textId="77777777" w:rsidR="003D19F2" w:rsidRPr="003D19F2" w:rsidRDefault="003D19F2" w:rsidP="003D19F2">
      <w:pPr>
        <w:jc w:val="both"/>
        <w:rPr>
          <w:rFonts w:eastAsia="Calibri" w:cs="Calibri"/>
          <w:sz w:val="22"/>
          <w:szCs w:val="22"/>
        </w:rPr>
      </w:pPr>
    </w:p>
    <w:p w14:paraId="334C8CA7" w14:textId="77777777" w:rsidR="0031056B" w:rsidRDefault="0031056B" w:rsidP="0031056B">
      <w:pPr>
        <w:jc w:val="both"/>
        <w:rPr>
          <w:b/>
          <w:sz w:val="22"/>
          <w:szCs w:val="22"/>
          <w:u w:val="single"/>
        </w:rPr>
      </w:pPr>
      <w:r>
        <w:rPr>
          <w:b/>
          <w:sz w:val="22"/>
          <w:szCs w:val="22"/>
          <w:u w:val="single"/>
        </w:rPr>
        <w:t>42</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64A9E61E" w14:textId="0B7EFE2A" w:rsidR="0031056B" w:rsidRPr="0031056B" w:rsidRDefault="0031056B" w:rsidP="0031056B">
      <w:pPr>
        <w:tabs>
          <w:tab w:val="left" w:pos="2610"/>
        </w:tabs>
        <w:jc w:val="both"/>
        <w:rPr>
          <w:iCs/>
          <w:sz w:val="22"/>
          <w:szCs w:val="22"/>
          <w:lang w:val="x-none"/>
        </w:rPr>
      </w:pPr>
      <w:r w:rsidRPr="00F4188F">
        <w:rPr>
          <w:iCs/>
          <w:sz w:val="22"/>
          <w:szCs w:val="22"/>
          <w:lang w:val="x-none"/>
        </w:rPr>
        <w:t xml:space="preserve">Beszámoló a </w:t>
      </w:r>
      <w:r w:rsidRPr="00F4188F">
        <w:rPr>
          <w:iCs/>
          <w:sz w:val="22"/>
          <w:szCs w:val="22"/>
        </w:rPr>
        <w:t xml:space="preserve"> „Kiskőrös Városért” Alapítvány kuratóriuma és Felügyelő Bizottsága </w:t>
      </w:r>
      <w:r w:rsidRPr="00F4188F">
        <w:rPr>
          <w:iCs/>
          <w:sz w:val="22"/>
          <w:szCs w:val="22"/>
          <w:lang w:val="x-none"/>
        </w:rPr>
        <w:t>2025. évi tevékenységéről</w:t>
      </w:r>
    </w:p>
    <w:p w14:paraId="64EDF532" w14:textId="77777777" w:rsidR="0031056B" w:rsidRPr="00601EE6" w:rsidRDefault="0031056B" w:rsidP="0031056B">
      <w:pPr>
        <w:pStyle w:val="Nincstrkz"/>
        <w:jc w:val="center"/>
        <w:rPr>
          <w:b/>
          <w:bCs/>
          <w:sz w:val="22"/>
          <w:szCs w:val="22"/>
        </w:rPr>
      </w:pPr>
      <w:r w:rsidRPr="002A3DC4">
        <w:rPr>
          <w:b/>
          <w:bCs/>
          <w:sz w:val="22"/>
          <w:szCs w:val="22"/>
        </w:rPr>
        <w:t>HATÁROZAT</w:t>
      </w:r>
    </w:p>
    <w:p w14:paraId="17E47960" w14:textId="77777777" w:rsidR="0031056B" w:rsidRPr="0063755D" w:rsidRDefault="0031056B" w:rsidP="0031056B">
      <w:pPr>
        <w:jc w:val="both"/>
        <w:rPr>
          <w:sz w:val="22"/>
          <w:szCs w:val="22"/>
        </w:rPr>
      </w:pPr>
    </w:p>
    <w:p w14:paraId="3311152B" w14:textId="77777777" w:rsidR="0031056B" w:rsidRPr="00F4188F" w:rsidRDefault="0031056B" w:rsidP="0031056B">
      <w:pPr>
        <w:jc w:val="both"/>
        <w:rPr>
          <w:sz w:val="22"/>
          <w:szCs w:val="22"/>
        </w:rPr>
      </w:pPr>
      <w:r w:rsidRPr="00F4188F">
        <w:rPr>
          <w:sz w:val="22"/>
          <w:szCs w:val="22"/>
        </w:rPr>
        <w:t>A Képviselő-testület a „Kiskőrös Városért” Alapítvány Kuratóriuma és Felügyelőbizottsága 2025. évi tevékenységéről szóló beszámolóját a határozat mellékleteiben foglaltak szerint elfogadja.</w:t>
      </w:r>
    </w:p>
    <w:p w14:paraId="3165DC6D" w14:textId="77777777" w:rsidR="0031056B" w:rsidRPr="00F4188F" w:rsidRDefault="0031056B" w:rsidP="0031056B">
      <w:pPr>
        <w:jc w:val="both"/>
        <w:rPr>
          <w:sz w:val="22"/>
          <w:szCs w:val="22"/>
        </w:rPr>
      </w:pPr>
    </w:p>
    <w:p w14:paraId="2BC61837" w14:textId="77777777" w:rsidR="0031056B" w:rsidRPr="00F4188F" w:rsidRDefault="0031056B" w:rsidP="0031056B">
      <w:pPr>
        <w:jc w:val="both"/>
        <w:rPr>
          <w:sz w:val="22"/>
          <w:szCs w:val="22"/>
        </w:rPr>
      </w:pPr>
      <w:r w:rsidRPr="00F4188F">
        <w:rPr>
          <w:b/>
          <w:bCs/>
          <w:sz w:val="22"/>
          <w:szCs w:val="22"/>
          <w:u w:val="single"/>
        </w:rPr>
        <w:t>Felelős:</w:t>
      </w:r>
      <w:r w:rsidRPr="00F4188F">
        <w:rPr>
          <w:sz w:val="22"/>
          <w:szCs w:val="22"/>
        </w:rPr>
        <w:tab/>
        <w:t>polgármester</w:t>
      </w:r>
    </w:p>
    <w:p w14:paraId="699BCEEB" w14:textId="77777777" w:rsidR="0031056B" w:rsidRPr="00F4188F" w:rsidRDefault="0031056B" w:rsidP="0031056B">
      <w:pPr>
        <w:jc w:val="both"/>
        <w:rPr>
          <w:sz w:val="22"/>
          <w:szCs w:val="22"/>
        </w:rPr>
      </w:pPr>
      <w:r w:rsidRPr="00F4188F">
        <w:rPr>
          <w:b/>
          <w:bCs/>
          <w:sz w:val="22"/>
          <w:szCs w:val="22"/>
          <w:u w:val="single"/>
        </w:rPr>
        <w:t>Határidő:</w:t>
      </w:r>
      <w:r w:rsidRPr="00F4188F">
        <w:rPr>
          <w:sz w:val="22"/>
          <w:szCs w:val="22"/>
        </w:rPr>
        <w:tab/>
        <w:t>azonnal</w:t>
      </w:r>
    </w:p>
    <w:p w14:paraId="4A334BED" w14:textId="77777777" w:rsidR="003D19F2" w:rsidRPr="003D19F2" w:rsidRDefault="003D19F2" w:rsidP="003D19F2">
      <w:pPr>
        <w:pBdr>
          <w:bottom w:val="single" w:sz="6" w:space="0" w:color="auto"/>
        </w:pBdr>
        <w:rPr>
          <w:rFonts w:eastAsia="Calibri" w:cs="Calibri"/>
          <w:sz w:val="22"/>
          <w:szCs w:val="22"/>
        </w:rPr>
      </w:pPr>
    </w:p>
    <w:p w14:paraId="2CF49392" w14:textId="77777777" w:rsidR="003D19F2" w:rsidRPr="003D19F2" w:rsidRDefault="003D19F2" w:rsidP="003D19F2">
      <w:pPr>
        <w:pBdr>
          <w:bottom w:val="single" w:sz="6" w:space="0" w:color="auto"/>
        </w:pBdr>
        <w:rPr>
          <w:rFonts w:eastAsia="Calibri" w:cs="Calibri"/>
          <w:i/>
          <w:iCs/>
          <w:sz w:val="22"/>
          <w:szCs w:val="22"/>
        </w:rPr>
      </w:pPr>
      <w:r w:rsidRPr="003D19F2">
        <w:rPr>
          <w:rFonts w:eastAsia="Calibri" w:cs="Calibri"/>
          <w:i/>
          <w:iCs/>
          <w:sz w:val="22"/>
          <w:szCs w:val="22"/>
        </w:rPr>
        <w:t>Melléklet a jegyzőkönyvhöz csatolva.</w:t>
      </w:r>
    </w:p>
    <w:p w14:paraId="3DCE2507" w14:textId="77777777" w:rsidR="003D19F2" w:rsidRPr="003D19F2" w:rsidRDefault="003D19F2" w:rsidP="003D19F2">
      <w:pPr>
        <w:pBdr>
          <w:bottom w:val="single" w:sz="6" w:space="0" w:color="auto"/>
        </w:pBdr>
        <w:rPr>
          <w:rFonts w:eastAsia="Calibri" w:cs="Calibri"/>
          <w:sz w:val="22"/>
          <w:szCs w:val="22"/>
        </w:rPr>
      </w:pPr>
    </w:p>
    <w:p w14:paraId="286F40FB" w14:textId="77777777" w:rsidR="003D19F2" w:rsidRDefault="003D19F2" w:rsidP="003D19F2">
      <w:pPr>
        <w:rPr>
          <w:rFonts w:eastAsia="Calibri" w:cs="Calibri"/>
          <w:b/>
          <w:bCs/>
          <w:sz w:val="22"/>
          <w:szCs w:val="22"/>
        </w:rPr>
      </w:pPr>
    </w:p>
    <w:p w14:paraId="22EF5157" w14:textId="77777777" w:rsidR="00BD4ADE" w:rsidRDefault="00BD4ADE" w:rsidP="003D19F2">
      <w:pPr>
        <w:rPr>
          <w:rFonts w:eastAsia="Calibri" w:cs="Calibri"/>
          <w:b/>
          <w:bCs/>
          <w:sz w:val="22"/>
          <w:szCs w:val="22"/>
        </w:rPr>
      </w:pPr>
    </w:p>
    <w:p w14:paraId="514AD7E1" w14:textId="77777777" w:rsidR="00BD4ADE" w:rsidRDefault="00BD4ADE" w:rsidP="003D19F2">
      <w:pPr>
        <w:rPr>
          <w:rFonts w:eastAsia="Calibri" w:cs="Calibri"/>
          <w:b/>
          <w:bCs/>
          <w:sz w:val="22"/>
          <w:szCs w:val="22"/>
        </w:rPr>
      </w:pPr>
    </w:p>
    <w:p w14:paraId="60F4E83D" w14:textId="77777777" w:rsidR="00BD4ADE" w:rsidRDefault="00BD4ADE" w:rsidP="003D19F2">
      <w:pPr>
        <w:rPr>
          <w:rFonts w:eastAsia="Calibri" w:cs="Calibri"/>
          <w:b/>
          <w:bCs/>
          <w:sz w:val="22"/>
          <w:szCs w:val="22"/>
        </w:rPr>
      </w:pPr>
    </w:p>
    <w:p w14:paraId="40E5366B" w14:textId="77777777" w:rsidR="00BD4ADE" w:rsidRDefault="00BD4ADE" w:rsidP="003D19F2">
      <w:pPr>
        <w:rPr>
          <w:rFonts w:eastAsia="Calibri" w:cs="Calibri"/>
          <w:b/>
          <w:bCs/>
          <w:sz w:val="22"/>
          <w:szCs w:val="22"/>
        </w:rPr>
      </w:pPr>
    </w:p>
    <w:p w14:paraId="336C8A49" w14:textId="77777777" w:rsidR="00BD4ADE" w:rsidRDefault="00BD4ADE" w:rsidP="003D19F2">
      <w:pPr>
        <w:rPr>
          <w:rFonts w:eastAsia="Calibri" w:cs="Calibri"/>
          <w:b/>
          <w:bCs/>
          <w:sz w:val="22"/>
          <w:szCs w:val="22"/>
        </w:rPr>
      </w:pPr>
    </w:p>
    <w:p w14:paraId="6F182228" w14:textId="77777777" w:rsidR="00BD4ADE" w:rsidRPr="003D19F2" w:rsidRDefault="00BD4ADE" w:rsidP="003D19F2">
      <w:pPr>
        <w:rPr>
          <w:rFonts w:eastAsia="Calibri" w:cs="Calibri"/>
          <w:b/>
          <w:bCs/>
          <w:sz w:val="22"/>
          <w:szCs w:val="22"/>
        </w:rPr>
      </w:pPr>
    </w:p>
    <w:p w14:paraId="0415C1A5" w14:textId="7A236D81" w:rsidR="00CC54FE" w:rsidRPr="00027526" w:rsidRDefault="00BD4ADE" w:rsidP="00027526">
      <w:pPr>
        <w:jc w:val="center"/>
        <w:rPr>
          <w:b/>
          <w:sz w:val="22"/>
          <w:szCs w:val="22"/>
        </w:rPr>
      </w:pPr>
      <w:r>
        <w:rPr>
          <w:b/>
          <w:sz w:val="22"/>
          <w:szCs w:val="22"/>
        </w:rPr>
        <w:lastRenderedPageBreak/>
        <w:t>6</w:t>
      </w:r>
      <w:r w:rsidR="00027526">
        <w:rPr>
          <w:b/>
          <w:sz w:val="22"/>
          <w:szCs w:val="22"/>
        </w:rPr>
        <w:t xml:space="preserve">. </w:t>
      </w:r>
      <w:r w:rsidR="00CC54FE" w:rsidRPr="00027526">
        <w:rPr>
          <w:b/>
          <w:sz w:val="22"/>
          <w:szCs w:val="22"/>
        </w:rPr>
        <w:t>napirend</w:t>
      </w:r>
    </w:p>
    <w:p w14:paraId="51B29A14" w14:textId="77777777" w:rsidR="00CC54FE" w:rsidRPr="00F6532F" w:rsidRDefault="00CC54FE" w:rsidP="00473C50">
      <w:pPr>
        <w:jc w:val="center"/>
        <w:rPr>
          <w:b/>
          <w:sz w:val="22"/>
          <w:szCs w:val="22"/>
        </w:rPr>
      </w:pPr>
    </w:p>
    <w:p w14:paraId="2AB83433" w14:textId="17759FE9" w:rsidR="00473C50" w:rsidRDefault="00473C50" w:rsidP="00473C50">
      <w:pPr>
        <w:pStyle w:val="Listaszerbekezds"/>
        <w:ind w:left="720"/>
        <w:jc w:val="center"/>
        <w:rPr>
          <w:bCs/>
          <w:sz w:val="22"/>
          <w:szCs w:val="22"/>
        </w:rPr>
      </w:pPr>
      <w:r w:rsidRPr="00473C50">
        <w:rPr>
          <w:bCs/>
          <w:sz w:val="22"/>
          <w:szCs w:val="22"/>
        </w:rPr>
        <w:t>A KÖZTEMETŐRŐL ÉS A TEMETKEZÉS RENDJÉRŐL SZÓLÓ ÖNKORMÁNYZATI RENDELET MÓDOSÍTÁSA</w:t>
      </w:r>
    </w:p>
    <w:p w14:paraId="2F85AD09" w14:textId="43157F0F" w:rsidR="00CC54FE" w:rsidRPr="00174DA7" w:rsidRDefault="00CC54FE" w:rsidP="00473C50">
      <w:pPr>
        <w:pStyle w:val="Listaszerbekezds"/>
        <w:ind w:left="720"/>
        <w:jc w:val="center"/>
        <w:rPr>
          <w:i/>
          <w:sz w:val="22"/>
          <w:szCs w:val="22"/>
        </w:rPr>
      </w:pPr>
      <w:r w:rsidRPr="00174DA7">
        <w:rPr>
          <w:i/>
          <w:sz w:val="22"/>
          <w:szCs w:val="22"/>
        </w:rPr>
        <w:t>(Írásos előterjesztés a jegyzőkönyvhöz mellékelve.)</w:t>
      </w:r>
    </w:p>
    <w:p w14:paraId="364C0212" w14:textId="77777777" w:rsidR="00CC54FE" w:rsidRPr="00F6532F" w:rsidRDefault="00CC54FE" w:rsidP="003C1B99">
      <w:pPr>
        <w:jc w:val="center"/>
        <w:rPr>
          <w:sz w:val="22"/>
          <w:szCs w:val="22"/>
        </w:rPr>
      </w:pPr>
    </w:p>
    <w:p w14:paraId="1CF8312D" w14:textId="77777777" w:rsidR="00027526" w:rsidRPr="00F6532F" w:rsidRDefault="00027526" w:rsidP="00027526">
      <w:pPr>
        <w:jc w:val="both"/>
        <w:rPr>
          <w:sz w:val="22"/>
          <w:szCs w:val="22"/>
        </w:rPr>
      </w:pPr>
      <w:r w:rsidRPr="00F6532F">
        <w:rPr>
          <w:b/>
          <w:bCs/>
          <w:sz w:val="22"/>
          <w:szCs w:val="22"/>
          <w:u w:val="single"/>
        </w:rPr>
        <w:t>Előterjesztő:</w:t>
      </w:r>
      <w:r w:rsidRPr="00F6532F">
        <w:rPr>
          <w:sz w:val="22"/>
          <w:szCs w:val="22"/>
        </w:rPr>
        <w:tab/>
        <w:t>Polgármester</w:t>
      </w:r>
    </w:p>
    <w:p w14:paraId="78834D82" w14:textId="481F5EC4" w:rsidR="00027526" w:rsidRPr="00F6532F" w:rsidRDefault="00027526" w:rsidP="00174DA7">
      <w:pPr>
        <w:rPr>
          <w:sz w:val="22"/>
          <w:szCs w:val="22"/>
        </w:rPr>
      </w:pPr>
      <w:r w:rsidRPr="00F6532F">
        <w:rPr>
          <w:b/>
          <w:bCs/>
          <w:sz w:val="22"/>
          <w:szCs w:val="22"/>
          <w:u w:val="single"/>
        </w:rPr>
        <w:t>Előadó:</w:t>
      </w:r>
      <w:r w:rsidRPr="00F6532F">
        <w:rPr>
          <w:sz w:val="22"/>
          <w:szCs w:val="22"/>
        </w:rPr>
        <w:tab/>
      </w:r>
      <w:r w:rsidR="00E25992">
        <w:rPr>
          <w:bCs/>
          <w:sz w:val="22"/>
          <w:szCs w:val="22"/>
        </w:rPr>
        <w:t>Jegyző</w:t>
      </w:r>
    </w:p>
    <w:p w14:paraId="60415CFA" w14:textId="77777777" w:rsidR="00027526" w:rsidRPr="00F6532F" w:rsidRDefault="00027526" w:rsidP="00027526">
      <w:pPr>
        <w:jc w:val="both"/>
        <w:rPr>
          <w:b/>
          <w:sz w:val="22"/>
          <w:szCs w:val="22"/>
        </w:rPr>
      </w:pPr>
    </w:p>
    <w:p w14:paraId="2859CBCE" w14:textId="3FE5C464" w:rsidR="00191E4C" w:rsidRPr="000B209E" w:rsidRDefault="00174DA7" w:rsidP="00191E4C">
      <w:pPr>
        <w:jc w:val="both"/>
        <w:rPr>
          <w:b/>
          <w:sz w:val="22"/>
          <w:szCs w:val="22"/>
        </w:rPr>
      </w:pPr>
      <w:r w:rsidRPr="00F6532F">
        <w:rPr>
          <w:b/>
          <w:sz w:val="22"/>
          <w:szCs w:val="22"/>
        </w:rPr>
        <w:t>Domonyi László</w:t>
      </w:r>
      <w:r w:rsidRPr="00F6532F">
        <w:rPr>
          <w:b/>
          <w:bCs/>
          <w:sz w:val="22"/>
          <w:szCs w:val="22"/>
        </w:rPr>
        <w:t xml:space="preserve"> polgármester </w:t>
      </w:r>
      <w:r w:rsidRPr="00E862B5">
        <w:rPr>
          <w:sz w:val="22"/>
          <w:szCs w:val="22"/>
        </w:rPr>
        <w:t>a</w:t>
      </w:r>
      <w:r w:rsidRPr="00F6532F">
        <w:rPr>
          <w:sz w:val="22"/>
          <w:szCs w:val="22"/>
        </w:rPr>
        <w:t xml:space="preserve">z előterjesztés szóbeli ismertetésére felkérte </w:t>
      </w:r>
      <w:r w:rsidR="00E25992">
        <w:rPr>
          <w:b/>
          <w:sz w:val="22"/>
          <w:szCs w:val="22"/>
        </w:rPr>
        <w:t>dr. Turán Csaba jegyzőt.</w:t>
      </w:r>
    </w:p>
    <w:p w14:paraId="56108F93" w14:textId="17EC76B4" w:rsidR="003C1B99" w:rsidRPr="00F6532F" w:rsidRDefault="003C1B99" w:rsidP="007C1DF9">
      <w:pPr>
        <w:pStyle w:val="Listaszerbekezds"/>
        <w:jc w:val="both"/>
        <w:rPr>
          <w:b/>
          <w:sz w:val="22"/>
          <w:szCs w:val="22"/>
        </w:rPr>
      </w:pPr>
    </w:p>
    <w:p w14:paraId="082FC385" w14:textId="25F46C6D" w:rsidR="00E25992" w:rsidRDefault="00E25992" w:rsidP="00715BC6">
      <w:pPr>
        <w:jc w:val="both"/>
        <w:rPr>
          <w:sz w:val="22"/>
          <w:szCs w:val="22"/>
        </w:rPr>
      </w:pPr>
      <w:r>
        <w:rPr>
          <w:b/>
          <w:sz w:val="22"/>
          <w:szCs w:val="22"/>
        </w:rPr>
        <w:t xml:space="preserve">dr. Turán Csaba jegyző </w:t>
      </w:r>
      <w:r w:rsidR="00174DA7" w:rsidRPr="00F6532F">
        <w:rPr>
          <w:bCs/>
          <w:sz w:val="22"/>
          <w:szCs w:val="22"/>
        </w:rPr>
        <w:t>elmondta, hogy</w:t>
      </w:r>
      <w:r w:rsidR="00174DA7">
        <w:rPr>
          <w:bCs/>
          <w:sz w:val="22"/>
          <w:szCs w:val="22"/>
        </w:rPr>
        <w:t xml:space="preserve"> </w:t>
      </w:r>
      <w:r w:rsidR="000252B8" w:rsidRPr="00833A04">
        <w:rPr>
          <w:sz w:val="22"/>
          <w:szCs w:val="22"/>
        </w:rPr>
        <w:t xml:space="preserve">a </w:t>
      </w:r>
      <w:r w:rsidR="00A90A0F">
        <w:rPr>
          <w:sz w:val="22"/>
          <w:szCs w:val="22"/>
        </w:rPr>
        <w:t xml:space="preserve">köztemetőről és a temetkezés rendjéről szóló önkormányzati rendelet </w:t>
      </w:r>
      <w:r w:rsidR="00AA4080">
        <w:rPr>
          <w:sz w:val="22"/>
          <w:szCs w:val="22"/>
        </w:rPr>
        <w:t xml:space="preserve">melléklete tartalmazza a díszsírhelyek, </w:t>
      </w:r>
      <w:r w:rsidR="00861AF4">
        <w:rPr>
          <w:sz w:val="22"/>
          <w:szCs w:val="22"/>
        </w:rPr>
        <w:t>díszsírok, a katonasírok, valamint a védett sírok jegyzékét.</w:t>
      </w:r>
      <w:r w:rsidR="00141DAF">
        <w:rPr>
          <w:sz w:val="22"/>
          <w:szCs w:val="22"/>
        </w:rPr>
        <w:t xml:space="preserve"> </w:t>
      </w:r>
      <w:proofErr w:type="spellStart"/>
      <w:r w:rsidR="00141DAF">
        <w:rPr>
          <w:sz w:val="22"/>
          <w:szCs w:val="22"/>
        </w:rPr>
        <w:t>Krámer</w:t>
      </w:r>
      <w:proofErr w:type="spellEnd"/>
      <w:r w:rsidR="00141DAF">
        <w:rPr>
          <w:sz w:val="22"/>
          <w:szCs w:val="22"/>
        </w:rPr>
        <w:t xml:space="preserve"> Iván történész gyűjtő és a Helyi Evangélikus Egyházközség egyeztetésének eredményeképpen </w:t>
      </w:r>
      <w:r w:rsidR="00456969">
        <w:rPr>
          <w:sz w:val="22"/>
          <w:szCs w:val="22"/>
        </w:rPr>
        <w:t xml:space="preserve">3 díszsírhellyel </w:t>
      </w:r>
      <w:r w:rsidR="00456969" w:rsidRPr="00C646B7">
        <w:rPr>
          <w:sz w:val="22"/>
          <w:szCs w:val="22"/>
        </w:rPr>
        <w:t>bőv</w:t>
      </w:r>
      <w:r w:rsidR="00BD4425" w:rsidRPr="00C646B7">
        <w:rPr>
          <w:sz w:val="22"/>
          <w:szCs w:val="22"/>
        </w:rPr>
        <w:t>ülne</w:t>
      </w:r>
      <w:r w:rsidR="00456969" w:rsidRPr="00C646B7">
        <w:rPr>
          <w:sz w:val="22"/>
          <w:szCs w:val="22"/>
        </w:rPr>
        <w:t xml:space="preserve"> a védett sírok és díszsírok jegyzék</w:t>
      </w:r>
      <w:r w:rsidR="00997D2E" w:rsidRPr="00C646B7">
        <w:rPr>
          <w:sz w:val="22"/>
          <w:szCs w:val="22"/>
        </w:rPr>
        <w:t>e</w:t>
      </w:r>
      <w:r w:rsidR="00456969" w:rsidRPr="00C646B7">
        <w:rPr>
          <w:sz w:val="22"/>
          <w:szCs w:val="22"/>
        </w:rPr>
        <w:t>.</w:t>
      </w:r>
      <w:r w:rsidR="006E7AD5" w:rsidRPr="00C646B7">
        <w:rPr>
          <w:sz w:val="22"/>
          <w:szCs w:val="22"/>
        </w:rPr>
        <w:t xml:space="preserve"> Istenes József Kiskőrös Díszpolgára</w:t>
      </w:r>
      <w:r w:rsidR="00536F70" w:rsidRPr="00C646B7">
        <w:rPr>
          <w:sz w:val="22"/>
          <w:szCs w:val="22"/>
        </w:rPr>
        <w:t>, Petőfi kutató, a Petőfi Szülőház és Emlékmúzeu</w:t>
      </w:r>
      <w:r w:rsidR="00536F70">
        <w:rPr>
          <w:sz w:val="22"/>
          <w:szCs w:val="22"/>
        </w:rPr>
        <w:t>m korábbi igazgatója</w:t>
      </w:r>
      <w:r w:rsidR="00401B2F">
        <w:rPr>
          <w:sz w:val="22"/>
          <w:szCs w:val="22"/>
        </w:rPr>
        <w:t>, id. Szilá</w:t>
      </w:r>
      <w:r w:rsidR="006270AA">
        <w:rPr>
          <w:sz w:val="22"/>
          <w:szCs w:val="22"/>
        </w:rPr>
        <w:t>gyi</w:t>
      </w:r>
      <w:r w:rsidR="00401B2F">
        <w:rPr>
          <w:sz w:val="22"/>
          <w:szCs w:val="22"/>
        </w:rPr>
        <w:t xml:space="preserve"> Sándor gimnáziumi tanár, majd igazgató</w:t>
      </w:r>
      <w:r w:rsidR="000D47F7">
        <w:rPr>
          <w:sz w:val="22"/>
          <w:szCs w:val="22"/>
        </w:rPr>
        <w:t>-</w:t>
      </w:r>
      <w:r w:rsidR="00EB3762">
        <w:rPr>
          <w:sz w:val="22"/>
          <w:szCs w:val="22"/>
        </w:rPr>
        <w:t>helyettes, a település díszpolgára</w:t>
      </w:r>
      <w:r w:rsidR="00705473">
        <w:rPr>
          <w:sz w:val="22"/>
          <w:szCs w:val="22"/>
        </w:rPr>
        <w:t>, valamint Márk Bertalanné, aki</w:t>
      </w:r>
      <w:r w:rsidR="000D47F7">
        <w:rPr>
          <w:sz w:val="22"/>
          <w:szCs w:val="22"/>
        </w:rPr>
        <w:t xml:space="preserve"> </w:t>
      </w:r>
      <w:r w:rsidR="00705473">
        <w:rPr>
          <w:sz w:val="22"/>
          <w:szCs w:val="22"/>
        </w:rPr>
        <w:t>életé</w:t>
      </w:r>
      <w:r w:rsidR="000D47F7">
        <w:rPr>
          <w:sz w:val="22"/>
          <w:szCs w:val="22"/>
        </w:rPr>
        <w:t>nek nagy részét</w:t>
      </w:r>
      <w:r w:rsidR="00705473">
        <w:rPr>
          <w:sz w:val="22"/>
          <w:szCs w:val="22"/>
        </w:rPr>
        <w:t xml:space="preserve"> a Petőfi Szülőház</w:t>
      </w:r>
      <w:r w:rsidR="000D47F7">
        <w:rPr>
          <w:sz w:val="22"/>
          <w:szCs w:val="22"/>
        </w:rPr>
        <w:t>nál töltötte</w:t>
      </w:r>
      <w:r w:rsidR="001455AF">
        <w:rPr>
          <w:sz w:val="22"/>
          <w:szCs w:val="22"/>
        </w:rPr>
        <w:t>, hiszen 1914.-től 1940.-ig őrizte és gondozta a Petőfi Szülőházat. A felsorolt személyek munkássága kiemelt jelentőséggel bír a város történetében</w:t>
      </w:r>
      <w:r w:rsidR="00CC1CD7">
        <w:rPr>
          <w:sz w:val="22"/>
          <w:szCs w:val="22"/>
        </w:rPr>
        <w:t>, a felsorolt sírok gondozásáról az Önkormányzat köteles gondoskodni a továbbiakban.</w:t>
      </w:r>
    </w:p>
    <w:p w14:paraId="7DEC7830" w14:textId="77777777" w:rsidR="00E25992" w:rsidRPr="00715BC6" w:rsidRDefault="00E25992" w:rsidP="00715BC6">
      <w:pPr>
        <w:jc w:val="both"/>
        <w:rPr>
          <w:sz w:val="22"/>
          <w:szCs w:val="22"/>
        </w:rPr>
      </w:pPr>
    </w:p>
    <w:p w14:paraId="4192AE4E" w14:textId="4BBD29F7" w:rsidR="00E25992" w:rsidRPr="003D19F2" w:rsidRDefault="00E25992" w:rsidP="00E25992">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rendele</w:t>
      </w:r>
      <w:r w:rsidRPr="003D19F2">
        <w:rPr>
          <w:rFonts w:eastAsia="Calibri" w:cs="Calibri"/>
          <w:sz w:val="22"/>
          <w:szCs w:val="22"/>
        </w:rPr>
        <w:t>t-tervezet elfogadását javasolták.</w:t>
      </w:r>
    </w:p>
    <w:p w14:paraId="17AA979C" w14:textId="77777777" w:rsidR="00174DA7" w:rsidRDefault="00174DA7" w:rsidP="00174DA7">
      <w:pPr>
        <w:jc w:val="both"/>
        <w:rPr>
          <w:sz w:val="22"/>
          <w:szCs w:val="22"/>
        </w:rPr>
      </w:pPr>
    </w:p>
    <w:p w14:paraId="30D1BF59" w14:textId="77777777" w:rsidR="003616CF" w:rsidRPr="00F6532F" w:rsidRDefault="003616CF" w:rsidP="003616CF">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rendelet</w:t>
      </w:r>
      <w:r w:rsidRPr="00F6532F">
        <w:rPr>
          <w:sz w:val="22"/>
          <w:szCs w:val="22"/>
        </w:rPr>
        <w:t>-tervezetet.</w:t>
      </w:r>
    </w:p>
    <w:p w14:paraId="056EBBE9" w14:textId="77777777" w:rsidR="003616CF" w:rsidRDefault="003616CF" w:rsidP="00027526">
      <w:pPr>
        <w:jc w:val="both"/>
        <w:rPr>
          <w:sz w:val="22"/>
          <w:szCs w:val="22"/>
        </w:rPr>
      </w:pPr>
    </w:p>
    <w:p w14:paraId="6D1A1814" w14:textId="6F7F0822" w:rsidR="003616CF" w:rsidRPr="00E84C0B" w:rsidRDefault="003616CF" w:rsidP="003616CF">
      <w:pPr>
        <w:jc w:val="both"/>
        <w:rPr>
          <w:sz w:val="22"/>
          <w:szCs w:val="22"/>
        </w:rPr>
      </w:pPr>
      <w:r w:rsidRPr="00E84C0B">
        <w:rPr>
          <w:sz w:val="22"/>
          <w:szCs w:val="22"/>
        </w:rPr>
        <w:t>A Képviselő-testület 1</w:t>
      </w:r>
      <w:r>
        <w:rPr>
          <w:sz w:val="22"/>
          <w:szCs w:val="22"/>
        </w:rPr>
        <w:t>0</w:t>
      </w:r>
      <w:r w:rsidRPr="00E84C0B">
        <w:rPr>
          <w:sz w:val="22"/>
          <w:szCs w:val="22"/>
        </w:rPr>
        <w:t xml:space="preserve"> „igen” szavazattal az alábbi határozatot hozta:</w:t>
      </w:r>
    </w:p>
    <w:p w14:paraId="765AF3C0" w14:textId="77777777" w:rsidR="00644807" w:rsidRPr="00D33AA2" w:rsidRDefault="00644807" w:rsidP="00644807">
      <w:pPr>
        <w:rPr>
          <w:sz w:val="22"/>
          <w:szCs w:val="22"/>
        </w:rPr>
      </w:pPr>
    </w:p>
    <w:p w14:paraId="2042A302" w14:textId="77777777" w:rsidR="00E25992" w:rsidRPr="006902B3" w:rsidRDefault="00E25992" w:rsidP="00E25992">
      <w:pPr>
        <w:jc w:val="center"/>
        <w:rPr>
          <w:b/>
          <w:bCs/>
          <w:caps/>
          <w:sz w:val="22"/>
          <w:szCs w:val="22"/>
        </w:rPr>
      </w:pPr>
      <w:r w:rsidRPr="006902B3">
        <w:rPr>
          <w:b/>
          <w:bCs/>
          <w:caps/>
          <w:sz w:val="22"/>
          <w:szCs w:val="22"/>
        </w:rPr>
        <w:t xml:space="preserve">Kiskőrös Város Önkormányzata </w:t>
      </w:r>
    </w:p>
    <w:p w14:paraId="37745613" w14:textId="77777777" w:rsidR="00E25992" w:rsidRPr="006902B3" w:rsidRDefault="00E25992" w:rsidP="00E25992">
      <w:pPr>
        <w:jc w:val="center"/>
        <w:rPr>
          <w:b/>
          <w:bCs/>
          <w:sz w:val="22"/>
          <w:szCs w:val="22"/>
        </w:rPr>
      </w:pPr>
      <w:r w:rsidRPr="006902B3">
        <w:rPr>
          <w:b/>
          <w:bCs/>
          <w:caps/>
          <w:sz w:val="22"/>
          <w:szCs w:val="22"/>
        </w:rPr>
        <w:t>Képviselő-testületének</w:t>
      </w:r>
      <w:r w:rsidRPr="006902B3">
        <w:rPr>
          <w:b/>
          <w:bCs/>
          <w:sz w:val="22"/>
          <w:szCs w:val="22"/>
        </w:rPr>
        <w:t xml:space="preserve"> </w:t>
      </w:r>
    </w:p>
    <w:p w14:paraId="0516E249" w14:textId="03DAB7DE" w:rsidR="00E25992" w:rsidRPr="006902B3" w:rsidRDefault="00E25992" w:rsidP="00E25992">
      <w:pPr>
        <w:jc w:val="center"/>
        <w:rPr>
          <w:b/>
          <w:sz w:val="22"/>
          <w:szCs w:val="22"/>
        </w:rPr>
      </w:pPr>
      <w:r>
        <w:rPr>
          <w:b/>
          <w:bCs/>
          <w:sz w:val="22"/>
          <w:szCs w:val="22"/>
        </w:rPr>
        <w:t>8</w:t>
      </w:r>
      <w:r w:rsidRPr="006902B3">
        <w:rPr>
          <w:b/>
          <w:bCs/>
          <w:sz w:val="22"/>
          <w:szCs w:val="22"/>
        </w:rPr>
        <w:t>/202</w:t>
      </w:r>
      <w:r>
        <w:rPr>
          <w:b/>
          <w:bCs/>
          <w:sz w:val="22"/>
          <w:szCs w:val="22"/>
        </w:rPr>
        <w:t>6</w:t>
      </w:r>
      <w:r w:rsidRPr="006902B3">
        <w:rPr>
          <w:b/>
          <w:bCs/>
          <w:sz w:val="22"/>
          <w:szCs w:val="22"/>
        </w:rPr>
        <w:t>. (</w:t>
      </w:r>
      <w:r>
        <w:rPr>
          <w:b/>
          <w:bCs/>
          <w:sz w:val="22"/>
          <w:szCs w:val="22"/>
        </w:rPr>
        <w:t>...</w:t>
      </w:r>
      <w:r w:rsidRPr="006902B3">
        <w:rPr>
          <w:b/>
          <w:bCs/>
          <w:sz w:val="22"/>
          <w:szCs w:val="22"/>
        </w:rPr>
        <w:t>) önkormányzati rendelete</w:t>
      </w:r>
    </w:p>
    <w:p w14:paraId="59F3B3A7" w14:textId="77777777" w:rsidR="00E25992" w:rsidRPr="006902B3" w:rsidRDefault="00E25992" w:rsidP="00E25992">
      <w:pPr>
        <w:jc w:val="center"/>
        <w:rPr>
          <w:b/>
          <w:bCs/>
          <w:sz w:val="22"/>
          <w:szCs w:val="22"/>
        </w:rPr>
      </w:pPr>
      <w:r w:rsidRPr="006902B3">
        <w:rPr>
          <w:b/>
          <w:bCs/>
          <w:sz w:val="22"/>
          <w:szCs w:val="22"/>
        </w:rPr>
        <w:t>a köztemetőről és a temetkezés rendjéről szóló 10/2001. (IV. 19.) önkormányzati rendelet módosításáról</w:t>
      </w:r>
    </w:p>
    <w:p w14:paraId="4A68EDAC" w14:textId="77777777" w:rsidR="00E25992" w:rsidRPr="006902B3" w:rsidRDefault="00E25992" w:rsidP="00E25992">
      <w:pPr>
        <w:jc w:val="both"/>
        <w:rPr>
          <w:bCs/>
          <w:sz w:val="22"/>
          <w:szCs w:val="22"/>
        </w:rPr>
      </w:pPr>
    </w:p>
    <w:p w14:paraId="3672CBD5" w14:textId="77777777" w:rsidR="00E25992" w:rsidRPr="006902B3" w:rsidRDefault="00E25992" w:rsidP="00E25992">
      <w:pPr>
        <w:jc w:val="both"/>
        <w:rPr>
          <w:rFonts w:eastAsia="Noto Serif CJK SC"/>
          <w:sz w:val="22"/>
          <w:szCs w:val="22"/>
        </w:rPr>
      </w:pPr>
      <w:r w:rsidRPr="006902B3">
        <w:rPr>
          <w:rFonts w:eastAsia="Noto Serif CJK SC"/>
          <w:sz w:val="22"/>
          <w:szCs w:val="22"/>
        </w:rPr>
        <w:t>[1] A rendelet módosításának célja a köztiszteletben álló személyek iránti megbecsülés jeleként azok sírjának védelem alá helyezése.</w:t>
      </w:r>
    </w:p>
    <w:p w14:paraId="1297810A" w14:textId="78CC6EC6" w:rsidR="00E25992" w:rsidRPr="006902B3" w:rsidRDefault="00E25992" w:rsidP="00E25992">
      <w:pPr>
        <w:spacing w:before="120"/>
        <w:jc w:val="both"/>
        <w:rPr>
          <w:rFonts w:eastAsia="Noto Serif CJK SC"/>
          <w:sz w:val="22"/>
          <w:szCs w:val="22"/>
        </w:rPr>
      </w:pPr>
      <w:r w:rsidRPr="006902B3">
        <w:rPr>
          <w:rFonts w:eastAsia="Noto Serif CJK SC"/>
          <w:sz w:val="22"/>
          <w:szCs w:val="22"/>
        </w:rPr>
        <w:t>[2] Kiskőrös Város Önkormányzat Képviselő-testülete a temetőkről és a temetkezésekről szóló 1999. évi XLIII. törvény 41. § (3) bekezdésében kapott felhatalmazása alapján, a Magyarország helyi önkormányzatairól szóló 2011. évi CLXXXIX. törvény 23. § (4) bekezdés 9. pontjában és a temetőkről és a temetkezésekről szóló 1999. évi XLIII. törvény 16. §-</w:t>
      </w:r>
      <w:proofErr w:type="spellStart"/>
      <w:r w:rsidRPr="006902B3">
        <w:rPr>
          <w:rFonts w:eastAsia="Noto Serif CJK SC"/>
          <w:sz w:val="22"/>
          <w:szCs w:val="22"/>
        </w:rPr>
        <w:t>ában</w:t>
      </w:r>
      <w:proofErr w:type="spellEnd"/>
      <w:r w:rsidRPr="006902B3">
        <w:rPr>
          <w:rFonts w:eastAsia="Noto Serif CJK SC"/>
          <w:sz w:val="22"/>
          <w:szCs w:val="22"/>
        </w:rPr>
        <w:t>, 40. §-</w:t>
      </w:r>
      <w:proofErr w:type="spellStart"/>
      <w:r w:rsidRPr="006902B3">
        <w:rPr>
          <w:rFonts w:eastAsia="Noto Serif CJK SC"/>
          <w:sz w:val="22"/>
          <w:szCs w:val="22"/>
        </w:rPr>
        <w:t>ában</w:t>
      </w:r>
      <w:proofErr w:type="spellEnd"/>
      <w:r w:rsidRPr="006902B3">
        <w:rPr>
          <w:rFonts w:eastAsia="Noto Serif CJK SC"/>
          <w:sz w:val="22"/>
          <w:szCs w:val="22"/>
        </w:rPr>
        <w:t>, 41. § (3) bekezdésében meghatározott feladatkörében eljárva a következőket rendeli el:</w:t>
      </w:r>
    </w:p>
    <w:p w14:paraId="593E144E" w14:textId="77777777" w:rsidR="00E25992" w:rsidRPr="006902B3" w:rsidRDefault="00E25992" w:rsidP="00E25992">
      <w:pPr>
        <w:spacing w:before="240" w:after="240"/>
        <w:jc w:val="center"/>
        <w:rPr>
          <w:rFonts w:eastAsia="Noto Serif CJK SC"/>
          <w:b/>
          <w:bCs/>
          <w:sz w:val="22"/>
          <w:szCs w:val="22"/>
        </w:rPr>
      </w:pPr>
      <w:r w:rsidRPr="006902B3">
        <w:rPr>
          <w:rFonts w:eastAsia="Noto Serif CJK SC"/>
          <w:b/>
          <w:bCs/>
          <w:sz w:val="22"/>
          <w:szCs w:val="22"/>
        </w:rPr>
        <w:t>1. §</w:t>
      </w:r>
    </w:p>
    <w:p w14:paraId="3D9DCC9A" w14:textId="77777777" w:rsidR="00E25992" w:rsidRPr="006902B3" w:rsidRDefault="00E25992" w:rsidP="00E25992">
      <w:pPr>
        <w:jc w:val="both"/>
        <w:rPr>
          <w:rFonts w:eastAsia="Noto Serif CJK SC"/>
          <w:sz w:val="22"/>
          <w:szCs w:val="22"/>
        </w:rPr>
      </w:pPr>
      <w:r w:rsidRPr="006902B3">
        <w:rPr>
          <w:rFonts w:eastAsia="Noto Serif CJK SC"/>
          <w:sz w:val="22"/>
          <w:szCs w:val="22"/>
        </w:rPr>
        <w:t>A köztemetőről és a temetkezés rendjéről szóló 10/2001. (IV.19.) önkormányzati rendelet 1. melléklete helyébe az 1. melléklet lép.</w:t>
      </w:r>
    </w:p>
    <w:p w14:paraId="69BF08BC" w14:textId="77777777" w:rsidR="00E25992" w:rsidRPr="006902B3" w:rsidRDefault="00E25992" w:rsidP="00E25992">
      <w:pPr>
        <w:spacing w:before="240" w:after="240"/>
        <w:jc w:val="center"/>
        <w:rPr>
          <w:rFonts w:eastAsia="Noto Serif CJK SC"/>
          <w:b/>
          <w:bCs/>
          <w:sz w:val="22"/>
          <w:szCs w:val="22"/>
        </w:rPr>
      </w:pPr>
      <w:r w:rsidRPr="006902B3">
        <w:rPr>
          <w:rFonts w:eastAsia="Noto Serif CJK SC"/>
          <w:b/>
          <w:bCs/>
          <w:sz w:val="22"/>
          <w:szCs w:val="22"/>
        </w:rPr>
        <w:lastRenderedPageBreak/>
        <w:t>2. §</w:t>
      </w:r>
    </w:p>
    <w:p w14:paraId="60BEF780" w14:textId="77777777" w:rsidR="00E25992" w:rsidRPr="006902B3" w:rsidRDefault="00E25992" w:rsidP="00E25992">
      <w:pPr>
        <w:jc w:val="both"/>
        <w:rPr>
          <w:bCs/>
          <w:sz w:val="22"/>
          <w:szCs w:val="22"/>
        </w:rPr>
      </w:pPr>
      <w:r w:rsidRPr="006902B3">
        <w:rPr>
          <w:rFonts w:eastAsia="Noto Serif CJK SC"/>
          <w:sz w:val="22"/>
          <w:szCs w:val="22"/>
        </w:rPr>
        <w:t>Ez a rendelet a kihirdetését követő napon lép hatályba</w:t>
      </w:r>
      <w:r w:rsidRPr="006902B3">
        <w:rPr>
          <w:bCs/>
          <w:sz w:val="22"/>
          <w:szCs w:val="22"/>
        </w:rPr>
        <w:t>.</w:t>
      </w:r>
    </w:p>
    <w:p w14:paraId="6A86A02F" w14:textId="77777777" w:rsidR="00846BCB" w:rsidRDefault="00846BCB" w:rsidP="00644807">
      <w:pPr>
        <w:jc w:val="both"/>
        <w:rPr>
          <w:sz w:val="22"/>
          <w:szCs w:val="22"/>
        </w:rPr>
      </w:pPr>
    </w:p>
    <w:p w14:paraId="28459358" w14:textId="77777777" w:rsidR="00E25992" w:rsidRDefault="00E25992" w:rsidP="00644807">
      <w:pPr>
        <w:jc w:val="both"/>
        <w:rPr>
          <w:sz w:val="22"/>
          <w:szCs w:val="22"/>
        </w:rPr>
      </w:pPr>
    </w:p>
    <w:p w14:paraId="751F606B" w14:textId="77777777" w:rsidR="00E25992" w:rsidRPr="00625487" w:rsidRDefault="00E25992" w:rsidP="00644807">
      <w:pPr>
        <w:jc w:val="both"/>
        <w:rPr>
          <w:sz w:val="22"/>
          <w:szCs w:val="22"/>
        </w:rPr>
      </w:pPr>
    </w:p>
    <w:p w14:paraId="2002ABB9" w14:textId="77777777" w:rsidR="00E25992" w:rsidRPr="007E5A59" w:rsidRDefault="00E25992" w:rsidP="00E25992">
      <w:pPr>
        <w:pStyle w:val="Szvegtrzs"/>
        <w:jc w:val="right"/>
        <w:rPr>
          <w:i/>
          <w:iCs/>
          <w:sz w:val="22"/>
          <w:szCs w:val="22"/>
          <w:u w:val="single"/>
        </w:rPr>
      </w:pPr>
      <w:r w:rsidRPr="007E5A59">
        <w:rPr>
          <w:i/>
          <w:iCs/>
          <w:sz w:val="22"/>
          <w:szCs w:val="22"/>
          <w:u w:val="single"/>
        </w:rPr>
        <w:t xml:space="preserve">1. melléklet az </w:t>
      </w:r>
      <w:r>
        <w:rPr>
          <w:i/>
          <w:iCs/>
          <w:sz w:val="22"/>
          <w:szCs w:val="22"/>
          <w:u w:val="single"/>
        </w:rPr>
        <w:t>8</w:t>
      </w:r>
      <w:r w:rsidRPr="007E5A59">
        <w:rPr>
          <w:i/>
          <w:iCs/>
          <w:sz w:val="22"/>
          <w:szCs w:val="22"/>
          <w:u w:val="single"/>
        </w:rPr>
        <w:t>/</w:t>
      </w:r>
      <w:r>
        <w:rPr>
          <w:i/>
          <w:iCs/>
          <w:sz w:val="22"/>
          <w:szCs w:val="22"/>
          <w:u w:val="single"/>
        </w:rPr>
        <w:t>2026</w:t>
      </w:r>
      <w:r w:rsidRPr="007E5A59">
        <w:rPr>
          <w:i/>
          <w:iCs/>
          <w:sz w:val="22"/>
          <w:szCs w:val="22"/>
          <w:u w:val="single"/>
        </w:rPr>
        <w:t xml:space="preserve"> . (</w:t>
      </w:r>
      <w:r>
        <w:rPr>
          <w:i/>
          <w:iCs/>
          <w:sz w:val="22"/>
          <w:szCs w:val="22"/>
          <w:u w:val="single"/>
        </w:rPr>
        <w:t>V. 28</w:t>
      </w:r>
      <w:r w:rsidRPr="007E5A59">
        <w:rPr>
          <w:i/>
          <w:iCs/>
          <w:sz w:val="22"/>
          <w:szCs w:val="22"/>
          <w:u w:val="single"/>
        </w:rPr>
        <w:t>.) önkormányzati rendelethez</w:t>
      </w:r>
    </w:p>
    <w:p w14:paraId="21829D4B" w14:textId="77777777" w:rsidR="00E25992" w:rsidRPr="007E5A59" w:rsidRDefault="00E25992" w:rsidP="00E25992">
      <w:pPr>
        <w:pStyle w:val="Szvegtrzs"/>
        <w:spacing w:before="240"/>
        <w:rPr>
          <w:sz w:val="22"/>
          <w:szCs w:val="22"/>
        </w:rPr>
      </w:pPr>
      <w:r w:rsidRPr="007E5A59">
        <w:rPr>
          <w:sz w:val="22"/>
          <w:szCs w:val="22"/>
        </w:rPr>
        <w:t>„</w:t>
      </w:r>
      <w:r w:rsidRPr="007E5A59">
        <w:rPr>
          <w:i/>
          <w:iCs/>
          <w:sz w:val="22"/>
          <w:szCs w:val="22"/>
        </w:rPr>
        <w:t>1. melléklet</w:t>
      </w:r>
    </w:p>
    <w:p w14:paraId="2AD90BDB" w14:textId="77777777" w:rsidR="00E25992" w:rsidRPr="007E5A59" w:rsidRDefault="00E25992" w:rsidP="00E25992">
      <w:pPr>
        <w:pStyle w:val="Szvegtrzs"/>
        <w:spacing w:after="0"/>
        <w:jc w:val="center"/>
        <w:rPr>
          <w:b/>
          <w:bCs/>
          <w:i/>
          <w:iCs/>
          <w:sz w:val="22"/>
          <w:szCs w:val="22"/>
        </w:rPr>
      </w:pPr>
      <w:r w:rsidRPr="007E5A59">
        <w:rPr>
          <w:b/>
          <w:i/>
          <w:iCs/>
          <w:sz w:val="22"/>
          <w:szCs w:val="22"/>
        </w:rPr>
        <w:t>DÍSZSÍRHELYEK, DÍSZSÍROK, KATONASÍROK, VÉDETT SÍROK JEGYZÉKE</w:t>
      </w:r>
    </w:p>
    <w:p w14:paraId="63A8A095" w14:textId="77777777" w:rsidR="00E25992" w:rsidRPr="007E5A59" w:rsidRDefault="00E25992" w:rsidP="00E25992">
      <w:pPr>
        <w:pStyle w:val="Szvegtrzs"/>
        <w:spacing w:after="0"/>
        <w:rPr>
          <w:sz w:val="22"/>
          <w:szCs w:val="22"/>
        </w:rPr>
      </w:pPr>
      <w:r w:rsidRPr="007E5A59">
        <w:rPr>
          <w:sz w:val="22"/>
          <w:szCs w:val="22"/>
        </w:rPr>
        <w:t>1. Díszsírhelyek 1/D parcella első és második sor,</w:t>
      </w:r>
    </w:p>
    <w:p w14:paraId="57254DAB" w14:textId="77777777" w:rsidR="00E25992" w:rsidRPr="007E5A59" w:rsidRDefault="00E25992" w:rsidP="00E25992">
      <w:pPr>
        <w:pStyle w:val="Szvegtrzs"/>
        <w:spacing w:before="220"/>
        <w:rPr>
          <w:sz w:val="22"/>
          <w:szCs w:val="22"/>
        </w:rPr>
      </w:pPr>
      <w:r w:rsidRPr="007E5A59">
        <w:rPr>
          <w:sz w:val="22"/>
          <w:szCs w:val="22"/>
        </w:rPr>
        <w:t>2. II. világháborúban elesett magyar katonasírok 4/2 sz. parcella,</w:t>
      </w:r>
    </w:p>
    <w:p w14:paraId="4D217548" w14:textId="77777777" w:rsidR="00E25992" w:rsidRPr="007E5A59" w:rsidRDefault="00E25992" w:rsidP="00E25992">
      <w:pPr>
        <w:pStyle w:val="Szvegtrzs"/>
        <w:spacing w:before="220"/>
        <w:rPr>
          <w:sz w:val="22"/>
          <w:szCs w:val="22"/>
        </w:rPr>
      </w:pPr>
      <w:r w:rsidRPr="007E5A59">
        <w:rPr>
          <w:sz w:val="22"/>
          <w:szCs w:val="22"/>
        </w:rPr>
        <w:t>3. II. világháborúban elesett szovjet katonasírok 6 sz. parcella,</w:t>
      </w:r>
    </w:p>
    <w:p w14:paraId="179D3508" w14:textId="77777777" w:rsidR="00E25992" w:rsidRPr="007E5A59" w:rsidRDefault="00E25992" w:rsidP="00E25992">
      <w:pPr>
        <w:pStyle w:val="Szvegtrzs"/>
        <w:spacing w:before="220"/>
        <w:rPr>
          <w:sz w:val="22"/>
          <w:szCs w:val="22"/>
        </w:rPr>
      </w:pPr>
      <w:r w:rsidRPr="007E5A59">
        <w:rPr>
          <w:sz w:val="22"/>
          <w:szCs w:val="22"/>
        </w:rPr>
        <w:t xml:space="preserve">4. </w:t>
      </w:r>
      <w:proofErr w:type="spellStart"/>
      <w:r w:rsidRPr="007E5A59">
        <w:rPr>
          <w:sz w:val="22"/>
          <w:szCs w:val="22"/>
        </w:rPr>
        <w:t>Leska</w:t>
      </w:r>
      <w:proofErr w:type="spellEnd"/>
      <w:r w:rsidRPr="007E5A59">
        <w:rPr>
          <w:sz w:val="22"/>
          <w:szCs w:val="22"/>
        </w:rPr>
        <w:t xml:space="preserve"> István sírja 1/B parcella 86. sír,</w:t>
      </w:r>
    </w:p>
    <w:p w14:paraId="050840A3" w14:textId="77777777" w:rsidR="00E25992" w:rsidRPr="007E5A59" w:rsidRDefault="00E25992" w:rsidP="00E25992">
      <w:pPr>
        <w:pStyle w:val="Szvegtrzs"/>
        <w:spacing w:before="220"/>
        <w:rPr>
          <w:sz w:val="22"/>
          <w:szCs w:val="22"/>
        </w:rPr>
      </w:pPr>
      <w:r w:rsidRPr="007E5A59">
        <w:rPr>
          <w:sz w:val="22"/>
          <w:szCs w:val="22"/>
        </w:rPr>
        <w:t>5. Kurucz Zsuzsanna sírja 5/B parcella 255. sír,</w:t>
      </w:r>
    </w:p>
    <w:p w14:paraId="28A460B1" w14:textId="77777777" w:rsidR="00E25992" w:rsidRPr="007E5A59" w:rsidRDefault="00E25992" w:rsidP="00E25992">
      <w:pPr>
        <w:pStyle w:val="Szvegtrzs"/>
        <w:spacing w:before="220"/>
        <w:rPr>
          <w:sz w:val="22"/>
          <w:szCs w:val="22"/>
        </w:rPr>
      </w:pPr>
      <w:r w:rsidRPr="007E5A59">
        <w:rPr>
          <w:sz w:val="22"/>
          <w:szCs w:val="22"/>
        </w:rPr>
        <w:t>6. Szily Dániel sírja 6. parcella 401. sír,</w:t>
      </w:r>
    </w:p>
    <w:p w14:paraId="451E37F9" w14:textId="77777777" w:rsidR="00E25992" w:rsidRPr="007E5A59" w:rsidRDefault="00E25992" w:rsidP="00E25992">
      <w:pPr>
        <w:pStyle w:val="Szvegtrzs"/>
        <w:spacing w:before="220"/>
        <w:rPr>
          <w:sz w:val="22"/>
          <w:szCs w:val="22"/>
        </w:rPr>
      </w:pPr>
      <w:r w:rsidRPr="007E5A59">
        <w:rPr>
          <w:sz w:val="22"/>
          <w:szCs w:val="22"/>
        </w:rPr>
        <w:t>7. Sárkány József sírja 1/A parcella 5 sz. kripta,</w:t>
      </w:r>
    </w:p>
    <w:p w14:paraId="335624D9" w14:textId="77777777" w:rsidR="00E25992" w:rsidRPr="007E5A59" w:rsidRDefault="00E25992" w:rsidP="00E25992">
      <w:pPr>
        <w:pStyle w:val="Szvegtrzs"/>
        <w:spacing w:before="220"/>
        <w:rPr>
          <w:sz w:val="22"/>
          <w:szCs w:val="22"/>
        </w:rPr>
      </w:pPr>
      <w:r w:rsidRPr="007E5A59">
        <w:rPr>
          <w:sz w:val="22"/>
          <w:szCs w:val="22"/>
        </w:rPr>
        <w:t>8. Viczián János sírja 1/C parcella 38. sír,</w:t>
      </w:r>
    </w:p>
    <w:p w14:paraId="0AD06710" w14:textId="77777777" w:rsidR="00E25992" w:rsidRPr="007E5A59" w:rsidRDefault="00E25992" w:rsidP="00E25992">
      <w:pPr>
        <w:pStyle w:val="Szvegtrzs"/>
        <w:spacing w:before="220"/>
        <w:rPr>
          <w:sz w:val="22"/>
          <w:szCs w:val="22"/>
        </w:rPr>
      </w:pPr>
      <w:r w:rsidRPr="007E5A59">
        <w:rPr>
          <w:sz w:val="22"/>
          <w:szCs w:val="22"/>
        </w:rPr>
        <w:t>9. Zalai-Szalay Antal sírja 1/B parcella 97.sír,</w:t>
      </w:r>
    </w:p>
    <w:p w14:paraId="780E7633" w14:textId="77777777" w:rsidR="00E25992" w:rsidRPr="007E5A59" w:rsidRDefault="00E25992" w:rsidP="00E25992">
      <w:pPr>
        <w:pStyle w:val="Szvegtrzs"/>
        <w:spacing w:before="220"/>
        <w:rPr>
          <w:sz w:val="22"/>
          <w:szCs w:val="22"/>
        </w:rPr>
      </w:pPr>
      <w:r w:rsidRPr="007E5A59">
        <w:rPr>
          <w:sz w:val="22"/>
          <w:szCs w:val="22"/>
        </w:rPr>
        <w:t>10. Bányai János sírja 13/I. parcella 94. sír,</w:t>
      </w:r>
    </w:p>
    <w:p w14:paraId="5DD974DE" w14:textId="77777777" w:rsidR="00E25992" w:rsidRPr="007E5A59" w:rsidRDefault="00E25992" w:rsidP="00E25992">
      <w:pPr>
        <w:pStyle w:val="Szvegtrzs"/>
        <w:spacing w:before="220"/>
        <w:rPr>
          <w:sz w:val="22"/>
          <w:szCs w:val="22"/>
        </w:rPr>
      </w:pPr>
      <w:r w:rsidRPr="007E5A59">
        <w:rPr>
          <w:sz w:val="22"/>
          <w:szCs w:val="22"/>
        </w:rPr>
        <w:t xml:space="preserve">11. </w:t>
      </w:r>
      <w:proofErr w:type="spellStart"/>
      <w:r w:rsidRPr="007E5A59">
        <w:rPr>
          <w:sz w:val="22"/>
          <w:szCs w:val="22"/>
        </w:rPr>
        <w:t>Blázy</w:t>
      </w:r>
      <w:proofErr w:type="spellEnd"/>
      <w:r w:rsidRPr="007E5A59">
        <w:rPr>
          <w:sz w:val="22"/>
          <w:szCs w:val="22"/>
        </w:rPr>
        <w:t>-család sírboltja 1/D parcella 8-9. sír,</w:t>
      </w:r>
    </w:p>
    <w:p w14:paraId="7A6549AD" w14:textId="77777777" w:rsidR="00E25992" w:rsidRPr="007E5A59" w:rsidRDefault="00E25992" w:rsidP="00E25992">
      <w:pPr>
        <w:pStyle w:val="Szvegtrzs"/>
        <w:spacing w:before="220"/>
        <w:rPr>
          <w:sz w:val="22"/>
          <w:szCs w:val="22"/>
        </w:rPr>
      </w:pPr>
      <w:r w:rsidRPr="007E5A59">
        <w:rPr>
          <w:sz w:val="22"/>
          <w:szCs w:val="22"/>
        </w:rPr>
        <w:t xml:space="preserve">12. </w:t>
      </w:r>
      <w:proofErr w:type="spellStart"/>
      <w:r w:rsidRPr="007E5A59">
        <w:rPr>
          <w:sz w:val="22"/>
          <w:szCs w:val="22"/>
        </w:rPr>
        <w:t>Daray</w:t>
      </w:r>
      <w:proofErr w:type="spellEnd"/>
      <w:r w:rsidRPr="007E5A59">
        <w:rPr>
          <w:sz w:val="22"/>
          <w:szCs w:val="22"/>
        </w:rPr>
        <w:t xml:space="preserve"> Vilmos sírboltja 1/A parcella 4. sír,</w:t>
      </w:r>
    </w:p>
    <w:p w14:paraId="1AC87AAB" w14:textId="77777777" w:rsidR="00E25992" w:rsidRPr="007E5A59" w:rsidRDefault="00E25992" w:rsidP="00E25992">
      <w:pPr>
        <w:pStyle w:val="Szvegtrzs"/>
        <w:spacing w:before="220"/>
        <w:rPr>
          <w:sz w:val="22"/>
          <w:szCs w:val="22"/>
        </w:rPr>
      </w:pPr>
      <w:r w:rsidRPr="007E5A59">
        <w:rPr>
          <w:sz w:val="22"/>
          <w:szCs w:val="22"/>
        </w:rPr>
        <w:t>13. Dr. Fél Edit sírja 13/2/A parcella 131. sír,</w:t>
      </w:r>
    </w:p>
    <w:p w14:paraId="1816BFAD" w14:textId="77777777" w:rsidR="00E25992" w:rsidRPr="007E5A59" w:rsidRDefault="00E25992" w:rsidP="00E25992">
      <w:pPr>
        <w:pStyle w:val="Szvegtrzs"/>
        <w:spacing w:before="220"/>
        <w:rPr>
          <w:sz w:val="22"/>
          <w:szCs w:val="22"/>
        </w:rPr>
      </w:pPr>
      <w:r w:rsidRPr="007E5A59">
        <w:rPr>
          <w:sz w:val="22"/>
          <w:szCs w:val="22"/>
        </w:rPr>
        <w:t>14. Kiss Béla 8. parcella 123. sír,</w:t>
      </w:r>
    </w:p>
    <w:p w14:paraId="3BC40340" w14:textId="77777777" w:rsidR="00E25992" w:rsidRPr="007E5A59" w:rsidRDefault="00E25992" w:rsidP="00E25992">
      <w:pPr>
        <w:pStyle w:val="Szvegtrzs"/>
        <w:spacing w:before="220"/>
        <w:rPr>
          <w:sz w:val="22"/>
          <w:szCs w:val="22"/>
        </w:rPr>
      </w:pPr>
      <w:r w:rsidRPr="007E5A59">
        <w:rPr>
          <w:sz w:val="22"/>
          <w:szCs w:val="22"/>
        </w:rPr>
        <w:t>15. M. Lábos család sírboltja 1/A parcella 7. sír,</w:t>
      </w:r>
    </w:p>
    <w:p w14:paraId="69BD78F4" w14:textId="77777777" w:rsidR="00E25992" w:rsidRPr="007E5A59" w:rsidRDefault="00E25992" w:rsidP="00E25992">
      <w:pPr>
        <w:pStyle w:val="Szvegtrzs"/>
        <w:spacing w:before="220"/>
        <w:rPr>
          <w:sz w:val="22"/>
          <w:szCs w:val="22"/>
        </w:rPr>
      </w:pPr>
      <w:r w:rsidRPr="007E5A59">
        <w:rPr>
          <w:sz w:val="22"/>
          <w:szCs w:val="22"/>
        </w:rPr>
        <w:t xml:space="preserve">16. </w:t>
      </w:r>
      <w:proofErr w:type="spellStart"/>
      <w:r w:rsidRPr="007E5A59">
        <w:rPr>
          <w:sz w:val="22"/>
          <w:szCs w:val="22"/>
        </w:rPr>
        <w:t>Raksányi</w:t>
      </w:r>
      <w:proofErr w:type="spellEnd"/>
      <w:r w:rsidRPr="007E5A59">
        <w:rPr>
          <w:sz w:val="22"/>
          <w:szCs w:val="22"/>
        </w:rPr>
        <w:t xml:space="preserve"> József sírja 1/B parcella 85. sír,</w:t>
      </w:r>
    </w:p>
    <w:p w14:paraId="24D60627" w14:textId="77777777" w:rsidR="00E25992" w:rsidRPr="007E5A59" w:rsidRDefault="00E25992" w:rsidP="00E25992">
      <w:pPr>
        <w:pStyle w:val="Szvegtrzs"/>
        <w:spacing w:before="220"/>
        <w:rPr>
          <w:sz w:val="22"/>
          <w:szCs w:val="22"/>
        </w:rPr>
      </w:pPr>
      <w:r w:rsidRPr="007E5A59">
        <w:rPr>
          <w:sz w:val="22"/>
          <w:szCs w:val="22"/>
        </w:rPr>
        <w:t xml:space="preserve">17. </w:t>
      </w:r>
      <w:proofErr w:type="spellStart"/>
      <w:r w:rsidRPr="007E5A59">
        <w:rPr>
          <w:sz w:val="22"/>
          <w:szCs w:val="22"/>
        </w:rPr>
        <w:t>Revaló</w:t>
      </w:r>
      <w:proofErr w:type="spellEnd"/>
      <w:r w:rsidRPr="007E5A59">
        <w:rPr>
          <w:sz w:val="22"/>
          <w:szCs w:val="22"/>
        </w:rPr>
        <w:t xml:space="preserve"> Pál sírja 1/A parcella 19. sír,</w:t>
      </w:r>
    </w:p>
    <w:p w14:paraId="41B6D405" w14:textId="77777777" w:rsidR="00E25992" w:rsidRPr="007E5A59" w:rsidRDefault="00E25992" w:rsidP="00E25992">
      <w:pPr>
        <w:pStyle w:val="Szvegtrzs"/>
        <w:spacing w:before="220"/>
        <w:rPr>
          <w:sz w:val="22"/>
          <w:szCs w:val="22"/>
        </w:rPr>
      </w:pPr>
      <w:r w:rsidRPr="007E5A59">
        <w:rPr>
          <w:sz w:val="22"/>
          <w:szCs w:val="22"/>
        </w:rPr>
        <w:t xml:space="preserve">18. </w:t>
      </w:r>
      <w:proofErr w:type="spellStart"/>
      <w:r w:rsidRPr="007E5A59">
        <w:rPr>
          <w:sz w:val="22"/>
          <w:szCs w:val="22"/>
        </w:rPr>
        <w:t>Safáry</w:t>
      </w:r>
      <w:proofErr w:type="spellEnd"/>
      <w:r w:rsidRPr="007E5A59">
        <w:rPr>
          <w:sz w:val="22"/>
          <w:szCs w:val="22"/>
        </w:rPr>
        <w:t>-család sírboltja 1/B parcella 40. sír,</w:t>
      </w:r>
    </w:p>
    <w:p w14:paraId="1DF09318" w14:textId="77777777" w:rsidR="00E25992" w:rsidRPr="007E5A59" w:rsidRDefault="00E25992" w:rsidP="00E25992">
      <w:pPr>
        <w:pStyle w:val="Szvegtrzs"/>
        <w:spacing w:before="220"/>
        <w:rPr>
          <w:sz w:val="22"/>
          <w:szCs w:val="22"/>
        </w:rPr>
      </w:pPr>
      <w:r w:rsidRPr="007E5A59">
        <w:rPr>
          <w:sz w:val="22"/>
          <w:szCs w:val="22"/>
        </w:rPr>
        <w:t>19. Ugrik család sírboltja 9. parcella 263-264. sír,</w:t>
      </w:r>
    </w:p>
    <w:p w14:paraId="3147B9F0" w14:textId="77777777" w:rsidR="00E25992" w:rsidRPr="007E5A59" w:rsidRDefault="00E25992" w:rsidP="00E25992">
      <w:pPr>
        <w:pStyle w:val="Szvegtrzs"/>
        <w:spacing w:before="220"/>
        <w:rPr>
          <w:sz w:val="22"/>
          <w:szCs w:val="22"/>
        </w:rPr>
      </w:pPr>
      <w:r w:rsidRPr="007E5A59">
        <w:rPr>
          <w:sz w:val="22"/>
          <w:szCs w:val="22"/>
        </w:rPr>
        <w:t xml:space="preserve">20. </w:t>
      </w:r>
      <w:proofErr w:type="spellStart"/>
      <w:r w:rsidRPr="007E5A59">
        <w:rPr>
          <w:sz w:val="22"/>
          <w:szCs w:val="22"/>
        </w:rPr>
        <w:t>Zostyák</w:t>
      </w:r>
      <w:proofErr w:type="spellEnd"/>
      <w:r w:rsidRPr="007E5A59">
        <w:rPr>
          <w:sz w:val="22"/>
          <w:szCs w:val="22"/>
        </w:rPr>
        <w:t xml:space="preserve"> János (Zoltán János) sírja 13/II. parcella B12. sír,</w:t>
      </w:r>
    </w:p>
    <w:p w14:paraId="27B50B33" w14:textId="77777777" w:rsidR="00E25992" w:rsidRPr="007E5A59" w:rsidRDefault="00E25992" w:rsidP="00E25992">
      <w:pPr>
        <w:pStyle w:val="Szvegtrzs"/>
        <w:spacing w:before="220"/>
        <w:rPr>
          <w:sz w:val="22"/>
          <w:szCs w:val="22"/>
        </w:rPr>
      </w:pPr>
      <w:r w:rsidRPr="007E5A59">
        <w:rPr>
          <w:sz w:val="22"/>
          <w:szCs w:val="22"/>
        </w:rPr>
        <w:t>21. 1919-es vértanúk emlékműve (13/II. AB határán szám nélkül „Vértanúk” jelöléssel)</w:t>
      </w:r>
    </w:p>
    <w:p w14:paraId="677B634A" w14:textId="77777777" w:rsidR="00E25992" w:rsidRPr="007E5A59" w:rsidRDefault="00E25992" w:rsidP="00E25992">
      <w:pPr>
        <w:pStyle w:val="Szvegtrzs"/>
        <w:spacing w:before="220"/>
        <w:rPr>
          <w:sz w:val="22"/>
          <w:szCs w:val="22"/>
        </w:rPr>
      </w:pPr>
      <w:r w:rsidRPr="007E5A59">
        <w:rPr>
          <w:sz w:val="22"/>
          <w:szCs w:val="22"/>
        </w:rPr>
        <w:t>22. Istenes József sírboltja 1/D parcella 44. sír,</w:t>
      </w:r>
    </w:p>
    <w:p w14:paraId="38C26FBA" w14:textId="4FC2E10E" w:rsidR="00E25992" w:rsidRPr="00BD1EC2" w:rsidRDefault="00E25992" w:rsidP="00551990">
      <w:pPr>
        <w:pStyle w:val="Szvegtrzs"/>
        <w:spacing w:after="0"/>
        <w:rPr>
          <w:sz w:val="22"/>
          <w:szCs w:val="22"/>
        </w:rPr>
      </w:pPr>
      <w:r w:rsidRPr="007E5A59">
        <w:rPr>
          <w:sz w:val="22"/>
          <w:szCs w:val="22"/>
        </w:rPr>
        <w:lastRenderedPageBreak/>
        <w:t>23. Idősebb Szilágyi Sándor sírboltja 1/B parcella 91. sír,24. Márk Bertalanné sírboltja 1/B parcella 74. sír”</w:t>
      </w:r>
    </w:p>
    <w:p w14:paraId="5F70F401" w14:textId="77777777" w:rsidR="0047222F" w:rsidRPr="00F6532F" w:rsidRDefault="0047222F" w:rsidP="00551990">
      <w:pPr>
        <w:pBdr>
          <w:bottom w:val="single" w:sz="6" w:space="0" w:color="auto"/>
        </w:pBdr>
        <w:rPr>
          <w:i/>
          <w:iCs/>
          <w:sz w:val="22"/>
          <w:szCs w:val="22"/>
        </w:rPr>
      </w:pPr>
    </w:p>
    <w:p w14:paraId="1EAE0305" w14:textId="77777777" w:rsidR="00551990" w:rsidRDefault="00551990" w:rsidP="00551990">
      <w:pPr>
        <w:rPr>
          <w:b/>
          <w:sz w:val="22"/>
          <w:szCs w:val="22"/>
        </w:rPr>
      </w:pPr>
    </w:p>
    <w:p w14:paraId="55A28832" w14:textId="12E007C5" w:rsidR="006270AA" w:rsidRPr="00027526" w:rsidRDefault="00CC1CED" w:rsidP="006270AA">
      <w:pPr>
        <w:jc w:val="center"/>
        <w:rPr>
          <w:b/>
          <w:sz w:val="22"/>
          <w:szCs w:val="22"/>
        </w:rPr>
      </w:pPr>
      <w:r>
        <w:rPr>
          <w:b/>
          <w:sz w:val="22"/>
          <w:szCs w:val="22"/>
        </w:rPr>
        <w:t>7</w:t>
      </w:r>
      <w:r w:rsidR="006270AA">
        <w:rPr>
          <w:b/>
          <w:sz w:val="22"/>
          <w:szCs w:val="22"/>
        </w:rPr>
        <w:t xml:space="preserve">. </w:t>
      </w:r>
      <w:r w:rsidR="006270AA" w:rsidRPr="00027526">
        <w:rPr>
          <w:b/>
          <w:sz w:val="22"/>
          <w:szCs w:val="22"/>
        </w:rPr>
        <w:t>napirend</w:t>
      </w:r>
    </w:p>
    <w:p w14:paraId="574FD47A" w14:textId="77777777" w:rsidR="006270AA" w:rsidRPr="00F6532F" w:rsidRDefault="006270AA" w:rsidP="006270AA">
      <w:pPr>
        <w:jc w:val="center"/>
        <w:rPr>
          <w:b/>
          <w:sz w:val="22"/>
          <w:szCs w:val="22"/>
        </w:rPr>
      </w:pPr>
    </w:p>
    <w:p w14:paraId="2C9726FC" w14:textId="6CF07401" w:rsidR="006270AA" w:rsidRPr="00E01C6D" w:rsidRDefault="006270AA" w:rsidP="006270AA">
      <w:pPr>
        <w:ind w:left="360"/>
        <w:jc w:val="center"/>
        <w:rPr>
          <w:bCs/>
          <w:sz w:val="22"/>
          <w:szCs w:val="22"/>
        </w:rPr>
      </w:pPr>
      <w:r w:rsidRPr="00E01C6D">
        <w:rPr>
          <w:bCs/>
          <w:sz w:val="22"/>
          <w:szCs w:val="22"/>
        </w:rPr>
        <w:t>ÖSSZEFOGLALÓ JELENTÉS AZ ÖNKORMÁNYZAT 202</w:t>
      </w:r>
      <w:r w:rsidR="009F111B">
        <w:rPr>
          <w:bCs/>
          <w:sz w:val="22"/>
          <w:szCs w:val="22"/>
        </w:rPr>
        <w:t>5</w:t>
      </w:r>
      <w:r w:rsidRPr="00E01C6D">
        <w:rPr>
          <w:bCs/>
          <w:sz w:val="22"/>
          <w:szCs w:val="22"/>
        </w:rPr>
        <w:t>. ÉVI BELSŐ ELLENŐRZÉSÉRŐL</w:t>
      </w:r>
    </w:p>
    <w:p w14:paraId="3DBF6325" w14:textId="77777777" w:rsidR="006270AA" w:rsidRPr="00174DA7" w:rsidRDefault="006270AA" w:rsidP="006270AA">
      <w:pPr>
        <w:pStyle w:val="Listaszerbekezds"/>
        <w:ind w:left="720"/>
        <w:jc w:val="center"/>
        <w:rPr>
          <w:i/>
          <w:sz w:val="22"/>
          <w:szCs w:val="22"/>
        </w:rPr>
      </w:pPr>
      <w:r w:rsidRPr="00174DA7">
        <w:rPr>
          <w:i/>
          <w:sz w:val="22"/>
          <w:szCs w:val="22"/>
        </w:rPr>
        <w:t>(Írásos előterjesztés a jegyzőkönyvhöz mellékelve.)</w:t>
      </w:r>
    </w:p>
    <w:p w14:paraId="724B54DC" w14:textId="77777777" w:rsidR="006270AA" w:rsidRPr="00F6532F" w:rsidRDefault="006270AA" w:rsidP="006270AA">
      <w:pPr>
        <w:jc w:val="center"/>
        <w:rPr>
          <w:sz w:val="22"/>
          <w:szCs w:val="22"/>
        </w:rPr>
      </w:pPr>
    </w:p>
    <w:p w14:paraId="4F0374A1" w14:textId="77777777" w:rsidR="006270AA" w:rsidRPr="00F6532F" w:rsidRDefault="006270AA" w:rsidP="006270AA">
      <w:pPr>
        <w:jc w:val="both"/>
        <w:rPr>
          <w:sz w:val="22"/>
          <w:szCs w:val="22"/>
        </w:rPr>
      </w:pPr>
      <w:r w:rsidRPr="00F6532F">
        <w:rPr>
          <w:b/>
          <w:bCs/>
          <w:sz w:val="22"/>
          <w:szCs w:val="22"/>
          <w:u w:val="single"/>
        </w:rPr>
        <w:t>Előterjesztő:</w:t>
      </w:r>
      <w:r w:rsidRPr="00F6532F">
        <w:rPr>
          <w:sz w:val="22"/>
          <w:szCs w:val="22"/>
        </w:rPr>
        <w:tab/>
      </w:r>
      <w:r>
        <w:rPr>
          <w:sz w:val="22"/>
          <w:szCs w:val="22"/>
        </w:rPr>
        <w:t>Jegyző</w:t>
      </w:r>
    </w:p>
    <w:p w14:paraId="529E364E" w14:textId="77777777" w:rsidR="006270AA" w:rsidRPr="00F6532F" w:rsidRDefault="006270AA" w:rsidP="006270AA">
      <w:pPr>
        <w:rPr>
          <w:sz w:val="22"/>
          <w:szCs w:val="22"/>
        </w:rPr>
      </w:pPr>
      <w:r w:rsidRPr="00F6532F">
        <w:rPr>
          <w:b/>
          <w:bCs/>
          <w:sz w:val="22"/>
          <w:szCs w:val="22"/>
          <w:u w:val="single"/>
        </w:rPr>
        <w:t>Előadó:</w:t>
      </w:r>
      <w:r w:rsidRPr="00F6532F">
        <w:rPr>
          <w:sz w:val="22"/>
          <w:szCs w:val="22"/>
        </w:rPr>
        <w:tab/>
      </w:r>
      <w:r>
        <w:rPr>
          <w:bCs/>
          <w:sz w:val="22"/>
          <w:szCs w:val="22"/>
        </w:rPr>
        <w:t>Jegyző</w:t>
      </w:r>
    </w:p>
    <w:p w14:paraId="1A9624CE" w14:textId="77777777" w:rsidR="006270AA" w:rsidRPr="00F6532F" w:rsidRDefault="006270AA" w:rsidP="006270AA">
      <w:pPr>
        <w:jc w:val="both"/>
        <w:rPr>
          <w:b/>
          <w:sz w:val="22"/>
          <w:szCs w:val="22"/>
        </w:rPr>
      </w:pPr>
    </w:p>
    <w:p w14:paraId="0D0EBDD8" w14:textId="77777777" w:rsidR="006270AA" w:rsidRDefault="006270AA" w:rsidP="006270AA">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E862B5">
        <w:rPr>
          <w:sz w:val="22"/>
          <w:szCs w:val="22"/>
        </w:rPr>
        <w:t>a</w:t>
      </w:r>
      <w:r w:rsidRPr="00F6532F">
        <w:rPr>
          <w:sz w:val="22"/>
          <w:szCs w:val="22"/>
        </w:rPr>
        <w:t xml:space="preserve">z előterjesztés szóbeli ismertetésére felkérte </w:t>
      </w:r>
      <w:r>
        <w:rPr>
          <w:b/>
          <w:sz w:val="22"/>
          <w:szCs w:val="22"/>
        </w:rPr>
        <w:t>dr. Turán Csaba jegyzőt.</w:t>
      </w:r>
    </w:p>
    <w:p w14:paraId="0995B421" w14:textId="77777777" w:rsidR="006270AA" w:rsidRPr="00F6532F" w:rsidRDefault="006270AA" w:rsidP="006270AA">
      <w:pPr>
        <w:pStyle w:val="Listaszerbekezds"/>
        <w:jc w:val="both"/>
        <w:rPr>
          <w:b/>
          <w:sz w:val="22"/>
          <w:szCs w:val="22"/>
        </w:rPr>
      </w:pPr>
    </w:p>
    <w:p w14:paraId="68EF5AD4" w14:textId="7660CCE6" w:rsidR="006270AA" w:rsidRDefault="006270AA" w:rsidP="006270AA">
      <w:pPr>
        <w:pStyle w:val="Listaszerbekezds"/>
        <w:jc w:val="both"/>
        <w:rPr>
          <w:sz w:val="22"/>
          <w:szCs w:val="22"/>
        </w:rPr>
      </w:pPr>
      <w:r>
        <w:rPr>
          <w:b/>
          <w:sz w:val="22"/>
          <w:szCs w:val="22"/>
        </w:rPr>
        <w:t xml:space="preserve">dr. Turán Csaba jegyző </w:t>
      </w:r>
      <w:r w:rsidRPr="00F6532F">
        <w:rPr>
          <w:bCs/>
          <w:sz w:val="22"/>
          <w:szCs w:val="22"/>
        </w:rPr>
        <w:t xml:space="preserve">elmondta, </w:t>
      </w:r>
      <w:r w:rsidRPr="00C646B7">
        <w:rPr>
          <w:bCs/>
          <w:sz w:val="22"/>
          <w:szCs w:val="22"/>
        </w:rPr>
        <w:t xml:space="preserve">hogy </w:t>
      </w:r>
      <w:r w:rsidRPr="00C646B7">
        <w:rPr>
          <w:bCs/>
          <w:iCs/>
          <w:sz w:val="22"/>
          <w:szCs w:val="22"/>
        </w:rPr>
        <w:t xml:space="preserve">a vonatkozó jogszabályok értelmében a jegyző köteles </w:t>
      </w:r>
      <w:r w:rsidR="00274670" w:rsidRPr="00C646B7">
        <w:rPr>
          <w:bCs/>
          <w:iCs/>
          <w:sz w:val="22"/>
          <w:szCs w:val="22"/>
        </w:rPr>
        <w:t xml:space="preserve">belső kontrollrendszert működtetni, </w:t>
      </w:r>
      <w:r w:rsidR="00FE7BB9" w:rsidRPr="00C646B7">
        <w:rPr>
          <w:bCs/>
          <w:iCs/>
          <w:sz w:val="22"/>
          <w:szCs w:val="22"/>
        </w:rPr>
        <w:t xml:space="preserve">az </w:t>
      </w:r>
      <w:r w:rsidR="00274670" w:rsidRPr="00C646B7">
        <w:rPr>
          <w:bCs/>
          <w:iCs/>
          <w:sz w:val="22"/>
          <w:szCs w:val="22"/>
        </w:rPr>
        <w:t>tárgyévi</w:t>
      </w:r>
      <w:r w:rsidR="00FE7BB9" w:rsidRPr="00C646B7">
        <w:rPr>
          <w:bCs/>
          <w:iCs/>
          <w:sz w:val="22"/>
          <w:szCs w:val="22"/>
        </w:rPr>
        <w:t xml:space="preserve"> ellenőrzési </w:t>
      </w:r>
      <w:r w:rsidR="00274670" w:rsidRPr="00C646B7">
        <w:rPr>
          <w:bCs/>
          <w:iCs/>
          <w:sz w:val="22"/>
          <w:szCs w:val="22"/>
        </w:rPr>
        <w:t xml:space="preserve">terv </w:t>
      </w:r>
      <w:r w:rsidR="00182FE8" w:rsidRPr="00C646B7">
        <w:rPr>
          <w:bCs/>
          <w:iCs/>
          <w:sz w:val="22"/>
          <w:szCs w:val="22"/>
        </w:rPr>
        <w:t>mindig az év utolsó ülésén kerül elfogadásra</w:t>
      </w:r>
      <w:r w:rsidR="008F1DD2" w:rsidRPr="00C646B7">
        <w:rPr>
          <w:bCs/>
          <w:iCs/>
          <w:sz w:val="22"/>
          <w:szCs w:val="22"/>
        </w:rPr>
        <w:t xml:space="preserve"> és a tárgyévre vonatkozó éves ellenőrzési jelentést a tárgy évet követő</w:t>
      </w:r>
      <w:r w:rsidR="00376413" w:rsidRPr="00C646B7">
        <w:rPr>
          <w:bCs/>
          <w:iCs/>
          <w:sz w:val="22"/>
          <w:szCs w:val="22"/>
        </w:rPr>
        <w:t>en a zárszámadás</w:t>
      </w:r>
      <w:r w:rsidR="0089596B" w:rsidRPr="00C646B7">
        <w:rPr>
          <w:bCs/>
          <w:iCs/>
          <w:sz w:val="22"/>
          <w:szCs w:val="22"/>
        </w:rPr>
        <w:t xml:space="preserve">i rendelet elfogadásáig </w:t>
      </w:r>
      <w:r w:rsidR="00C92547" w:rsidRPr="00C646B7">
        <w:rPr>
          <w:bCs/>
          <w:iCs/>
          <w:sz w:val="22"/>
          <w:szCs w:val="22"/>
        </w:rPr>
        <w:t>a képviselő-testület elé kell terjeszteni jóváhagyásra.</w:t>
      </w:r>
      <w:r w:rsidR="00AE3C8A" w:rsidRPr="00C646B7">
        <w:rPr>
          <w:bCs/>
          <w:iCs/>
          <w:sz w:val="22"/>
          <w:szCs w:val="22"/>
        </w:rPr>
        <w:t xml:space="preserve"> </w:t>
      </w:r>
      <w:r w:rsidRPr="00C646B7">
        <w:rPr>
          <w:bCs/>
          <w:iCs/>
          <w:sz w:val="22"/>
          <w:szCs w:val="22"/>
        </w:rPr>
        <w:t xml:space="preserve">Fontos kiemelni, hogy egy új külső szolgáltatóval dolgozott együtt az Önkormányzat az </w:t>
      </w:r>
      <w:r w:rsidRPr="00C646B7">
        <w:rPr>
          <w:sz w:val="22"/>
          <w:szCs w:val="22"/>
        </w:rPr>
        <w:t xml:space="preserve">AGT AUDIT Kft.-vel. </w:t>
      </w:r>
      <w:r w:rsidR="00AE3C8A" w:rsidRPr="00C646B7">
        <w:rPr>
          <w:sz w:val="22"/>
          <w:szCs w:val="22"/>
        </w:rPr>
        <w:t xml:space="preserve">Négy ellenőrzés történt az ellenőrzési tervnek megfelelően, ez érintette a Nemzetiségi Önkormányzatokat, az Önkormányzat intézményeit, az Önkormányzat által működtetett gazdasági társaságokat, </w:t>
      </w:r>
      <w:r w:rsidR="00271A59" w:rsidRPr="00C646B7">
        <w:rPr>
          <w:sz w:val="22"/>
          <w:szCs w:val="22"/>
        </w:rPr>
        <w:t xml:space="preserve">valamint a Polgármesteri Hivatalt. </w:t>
      </w:r>
      <w:r w:rsidR="009F6CDF" w:rsidRPr="00C646B7">
        <w:rPr>
          <w:sz w:val="22"/>
          <w:szCs w:val="22"/>
        </w:rPr>
        <w:t>Az ellenőrzés során mindent rendben találtak</w:t>
      </w:r>
      <w:r w:rsidR="00C646B7" w:rsidRPr="00C646B7">
        <w:rPr>
          <w:sz w:val="22"/>
          <w:szCs w:val="22"/>
        </w:rPr>
        <w:t>.</w:t>
      </w:r>
    </w:p>
    <w:p w14:paraId="5E2448F0" w14:textId="77777777" w:rsidR="009F6CDF" w:rsidRDefault="009F6CDF" w:rsidP="006270AA">
      <w:pPr>
        <w:pStyle w:val="Listaszerbekezds"/>
        <w:jc w:val="both"/>
        <w:rPr>
          <w:bCs/>
          <w:sz w:val="22"/>
          <w:szCs w:val="22"/>
        </w:rPr>
      </w:pPr>
    </w:p>
    <w:p w14:paraId="771CFE4D" w14:textId="7D6F7590" w:rsidR="009F111B" w:rsidRPr="003D19F2" w:rsidRDefault="009F111B" w:rsidP="009F111B">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5DDCBDB0" w14:textId="77777777" w:rsidR="006270AA" w:rsidRDefault="006270AA" w:rsidP="006270AA">
      <w:pPr>
        <w:jc w:val="both"/>
        <w:rPr>
          <w:sz w:val="22"/>
          <w:szCs w:val="22"/>
        </w:rPr>
      </w:pPr>
    </w:p>
    <w:p w14:paraId="7865F68E" w14:textId="77777777" w:rsidR="006270AA" w:rsidRPr="00F6532F" w:rsidRDefault="006270AA" w:rsidP="006270AA">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F6532F">
        <w:rPr>
          <w:sz w:val="22"/>
          <w:szCs w:val="22"/>
        </w:rPr>
        <w:t>-tervezetet.</w:t>
      </w:r>
    </w:p>
    <w:p w14:paraId="7AB09BD2" w14:textId="77777777" w:rsidR="006270AA" w:rsidRDefault="006270AA" w:rsidP="006270AA">
      <w:pPr>
        <w:jc w:val="both"/>
        <w:rPr>
          <w:sz w:val="22"/>
          <w:szCs w:val="22"/>
        </w:rPr>
      </w:pPr>
    </w:p>
    <w:p w14:paraId="6456B967" w14:textId="2A19144A" w:rsidR="006270AA" w:rsidRPr="00E84C0B" w:rsidRDefault="006270AA" w:rsidP="006270AA">
      <w:pPr>
        <w:jc w:val="both"/>
        <w:rPr>
          <w:sz w:val="22"/>
          <w:szCs w:val="22"/>
        </w:rPr>
      </w:pPr>
      <w:r w:rsidRPr="00E84C0B">
        <w:rPr>
          <w:sz w:val="22"/>
          <w:szCs w:val="22"/>
        </w:rPr>
        <w:t>A Képviselő-testület 1</w:t>
      </w:r>
      <w:r w:rsidR="009F111B">
        <w:rPr>
          <w:sz w:val="22"/>
          <w:szCs w:val="22"/>
        </w:rPr>
        <w:t>0</w:t>
      </w:r>
      <w:r w:rsidRPr="00E84C0B">
        <w:rPr>
          <w:sz w:val="22"/>
          <w:szCs w:val="22"/>
        </w:rPr>
        <w:t xml:space="preserve"> „igen”</w:t>
      </w:r>
      <w:r>
        <w:rPr>
          <w:sz w:val="22"/>
          <w:szCs w:val="22"/>
        </w:rPr>
        <w:t xml:space="preserve"> </w:t>
      </w:r>
      <w:r w:rsidRPr="00E84C0B">
        <w:rPr>
          <w:sz w:val="22"/>
          <w:szCs w:val="22"/>
        </w:rPr>
        <w:t>szavazattal az alábbi határozatot hozta:</w:t>
      </w:r>
    </w:p>
    <w:p w14:paraId="6E1396D5" w14:textId="77777777" w:rsidR="006270AA" w:rsidRPr="00D33AA2" w:rsidRDefault="006270AA" w:rsidP="006270AA">
      <w:pPr>
        <w:rPr>
          <w:sz w:val="22"/>
          <w:szCs w:val="22"/>
        </w:rPr>
      </w:pPr>
    </w:p>
    <w:p w14:paraId="30986DD2" w14:textId="77777777" w:rsidR="009F111B" w:rsidRDefault="009F111B" w:rsidP="009F111B">
      <w:pPr>
        <w:jc w:val="both"/>
        <w:rPr>
          <w:b/>
          <w:sz w:val="22"/>
          <w:szCs w:val="22"/>
          <w:u w:val="single"/>
        </w:rPr>
      </w:pPr>
      <w:r>
        <w:rPr>
          <w:b/>
          <w:sz w:val="22"/>
          <w:szCs w:val="22"/>
          <w:u w:val="single"/>
        </w:rPr>
        <w:t>43</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62B9DD57" w14:textId="77777777" w:rsidR="009F111B" w:rsidRDefault="009F111B" w:rsidP="009F111B">
      <w:pPr>
        <w:tabs>
          <w:tab w:val="left" w:pos="2610"/>
        </w:tabs>
        <w:jc w:val="both"/>
        <w:rPr>
          <w:iCs/>
          <w:sz w:val="22"/>
          <w:szCs w:val="22"/>
          <w:lang w:val="x-none"/>
        </w:rPr>
      </w:pPr>
      <w:r>
        <w:rPr>
          <w:iCs/>
          <w:sz w:val="22"/>
          <w:szCs w:val="22"/>
          <w:lang w:val="x-none"/>
        </w:rPr>
        <w:t xml:space="preserve">Összefoglaló jelentés az Önkormányzat </w:t>
      </w:r>
      <w:r w:rsidRPr="00882C0A">
        <w:rPr>
          <w:iCs/>
          <w:sz w:val="22"/>
          <w:szCs w:val="22"/>
          <w:lang w:val="x-none"/>
        </w:rPr>
        <w:t>2025.</w:t>
      </w:r>
      <w:r>
        <w:rPr>
          <w:iCs/>
          <w:sz w:val="22"/>
          <w:szCs w:val="22"/>
          <w:lang w:val="x-none"/>
        </w:rPr>
        <w:t xml:space="preserve"> évi belső ellenőrzéséről</w:t>
      </w:r>
      <w:r w:rsidRPr="00882C0A">
        <w:rPr>
          <w:iCs/>
          <w:sz w:val="22"/>
          <w:szCs w:val="22"/>
          <w:lang w:val="x-none"/>
        </w:rPr>
        <w:t xml:space="preserve"> </w:t>
      </w:r>
    </w:p>
    <w:p w14:paraId="6C686AE6" w14:textId="77777777" w:rsidR="009F111B" w:rsidRPr="00181A05" w:rsidRDefault="009F111B" w:rsidP="009F111B">
      <w:pPr>
        <w:jc w:val="both"/>
        <w:rPr>
          <w:b/>
          <w:sz w:val="22"/>
          <w:szCs w:val="22"/>
          <w:u w:val="single"/>
        </w:rPr>
      </w:pPr>
    </w:p>
    <w:p w14:paraId="7CD9F5EF" w14:textId="77777777" w:rsidR="009F111B" w:rsidRDefault="009F111B" w:rsidP="009F111B">
      <w:pPr>
        <w:pStyle w:val="Nincstrkz"/>
        <w:jc w:val="center"/>
        <w:rPr>
          <w:b/>
          <w:bCs/>
          <w:sz w:val="22"/>
          <w:szCs w:val="22"/>
        </w:rPr>
      </w:pPr>
      <w:r w:rsidRPr="002A3DC4">
        <w:rPr>
          <w:b/>
          <w:bCs/>
          <w:sz w:val="22"/>
          <w:szCs w:val="22"/>
        </w:rPr>
        <w:t>HATÁROZAT</w:t>
      </w:r>
    </w:p>
    <w:p w14:paraId="50BCBFBE" w14:textId="77777777" w:rsidR="009F111B" w:rsidRPr="00601EE6" w:rsidRDefault="009F111B" w:rsidP="009F111B">
      <w:pPr>
        <w:pStyle w:val="Nincstrkz"/>
        <w:jc w:val="center"/>
        <w:rPr>
          <w:b/>
          <w:bCs/>
          <w:sz w:val="22"/>
          <w:szCs w:val="22"/>
        </w:rPr>
      </w:pPr>
    </w:p>
    <w:p w14:paraId="7414C7D8" w14:textId="77777777" w:rsidR="009F111B" w:rsidRPr="00882C0A" w:rsidRDefault="009F111B" w:rsidP="009F111B">
      <w:pPr>
        <w:jc w:val="both"/>
        <w:rPr>
          <w:sz w:val="22"/>
          <w:szCs w:val="22"/>
        </w:rPr>
      </w:pPr>
      <w:r w:rsidRPr="00882C0A">
        <w:rPr>
          <w:sz w:val="22"/>
          <w:szCs w:val="22"/>
        </w:rPr>
        <w:t>A Képviselő-testület - a határozat mellékletét képező – Kiskőrös Város Önkormányzatánál a 2025. évi belső ellenőrzési munkaterv alapján lefolytatott belső ellenőrzésekről szóló éves összefoglaló ellenőrzési jelentést jóváhagyja.</w:t>
      </w:r>
    </w:p>
    <w:p w14:paraId="5C4391EB" w14:textId="77777777" w:rsidR="009F111B" w:rsidRPr="00882C0A" w:rsidRDefault="009F111B" w:rsidP="009F111B">
      <w:pPr>
        <w:jc w:val="both"/>
        <w:rPr>
          <w:sz w:val="22"/>
          <w:szCs w:val="22"/>
        </w:rPr>
      </w:pPr>
    </w:p>
    <w:p w14:paraId="2741C64E" w14:textId="77777777" w:rsidR="009F111B" w:rsidRPr="00882C0A" w:rsidRDefault="009F111B" w:rsidP="009F111B">
      <w:pPr>
        <w:jc w:val="both"/>
        <w:rPr>
          <w:b/>
          <w:bCs/>
          <w:sz w:val="22"/>
          <w:szCs w:val="22"/>
        </w:rPr>
      </w:pPr>
      <w:r w:rsidRPr="00882C0A">
        <w:rPr>
          <w:b/>
          <w:bCs/>
          <w:sz w:val="22"/>
          <w:szCs w:val="22"/>
          <w:u w:val="single"/>
        </w:rPr>
        <w:t>Felelős:</w:t>
      </w:r>
      <w:r w:rsidRPr="00882C0A">
        <w:rPr>
          <w:b/>
          <w:bCs/>
          <w:sz w:val="22"/>
          <w:szCs w:val="22"/>
        </w:rPr>
        <w:t xml:space="preserve"> </w:t>
      </w:r>
      <w:r w:rsidRPr="00882C0A">
        <w:rPr>
          <w:b/>
          <w:bCs/>
          <w:sz w:val="22"/>
          <w:szCs w:val="22"/>
        </w:rPr>
        <w:tab/>
      </w:r>
      <w:r w:rsidRPr="00882C0A">
        <w:rPr>
          <w:bCs/>
          <w:sz w:val="22"/>
          <w:szCs w:val="22"/>
        </w:rPr>
        <w:t>jegyző</w:t>
      </w:r>
    </w:p>
    <w:p w14:paraId="21616153" w14:textId="77777777" w:rsidR="009F111B" w:rsidRPr="00882C0A" w:rsidRDefault="009F111B" w:rsidP="009F111B">
      <w:pPr>
        <w:jc w:val="both"/>
        <w:rPr>
          <w:sz w:val="22"/>
          <w:szCs w:val="22"/>
        </w:rPr>
      </w:pPr>
      <w:r w:rsidRPr="00882C0A">
        <w:rPr>
          <w:b/>
          <w:bCs/>
          <w:sz w:val="22"/>
          <w:szCs w:val="22"/>
          <w:u w:val="single"/>
        </w:rPr>
        <w:t>Határidő:</w:t>
      </w:r>
      <w:r w:rsidRPr="00882C0A">
        <w:rPr>
          <w:b/>
          <w:bCs/>
          <w:sz w:val="22"/>
          <w:szCs w:val="22"/>
        </w:rPr>
        <w:t xml:space="preserve"> </w:t>
      </w:r>
      <w:r w:rsidRPr="00882C0A">
        <w:rPr>
          <w:b/>
          <w:bCs/>
          <w:sz w:val="22"/>
          <w:szCs w:val="22"/>
        </w:rPr>
        <w:tab/>
      </w:r>
      <w:r w:rsidRPr="00882C0A">
        <w:rPr>
          <w:bCs/>
          <w:sz w:val="22"/>
          <w:szCs w:val="22"/>
        </w:rPr>
        <w:t>azonnal</w:t>
      </w:r>
    </w:p>
    <w:p w14:paraId="20F67782" w14:textId="77777777" w:rsidR="006270AA" w:rsidRPr="00625487" w:rsidRDefault="006270AA" w:rsidP="006270AA">
      <w:pPr>
        <w:jc w:val="both"/>
        <w:rPr>
          <w:sz w:val="22"/>
          <w:szCs w:val="22"/>
        </w:rPr>
      </w:pPr>
    </w:p>
    <w:p w14:paraId="2A537F6F" w14:textId="77777777" w:rsidR="006270AA" w:rsidRPr="00625487" w:rsidRDefault="006270AA" w:rsidP="006270AA">
      <w:pPr>
        <w:jc w:val="both"/>
        <w:rPr>
          <w:sz w:val="22"/>
          <w:szCs w:val="22"/>
        </w:rPr>
      </w:pPr>
    </w:p>
    <w:p w14:paraId="604C8A8E" w14:textId="77777777" w:rsidR="006270AA" w:rsidRPr="00644807" w:rsidRDefault="006270AA" w:rsidP="006270AA">
      <w:pPr>
        <w:rPr>
          <w:i/>
          <w:iCs/>
          <w:sz w:val="22"/>
          <w:szCs w:val="22"/>
        </w:rPr>
      </w:pPr>
      <w:r w:rsidRPr="00644807">
        <w:rPr>
          <w:i/>
          <w:iCs/>
          <w:sz w:val="22"/>
          <w:szCs w:val="22"/>
        </w:rPr>
        <w:t>Mellékletek a jegyzőkönyvhöz csatolva.</w:t>
      </w:r>
    </w:p>
    <w:p w14:paraId="736C637E" w14:textId="77777777" w:rsidR="006270AA" w:rsidRDefault="006270AA" w:rsidP="006270AA">
      <w:pPr>
        <w:pBdr>
          <w:bottom w:val="single" w:sz="6" w:space="0" w:color="auto"/>
        </w:pBdr>
        <w:rPr>
          <w:i/>
          <w:iCs/>
          <w:sz w:val="22"/>
          <w:szCs w:val="22"/>
        </w:rPr>
      </w:pPr>
    </w:p>
    <w:p w14:paraId="6FE98FED" w14:textId="77777777" w:rsidR="00551990" w:rsidRPr="00F6532F" w:rsidRDefault="00551990" w:rsidP="006270AA">
      <w:pPr>
        <w:pBdr>
          <w:bottom w:val="single" w:sz="6" w:space="0" w:color="auto"/>
        </w:pBdr>
        <w:rPr>
          <w:i/>
          <w:iCs/>
          <w:sz w:val="22"/>
          <w:szCs w:val="22"/>
        </w:rPr>
      </w:pPr>
    </w:p>
    <w:p w14:paraId="40BC89EE" w14:textId="77777777" w:rsidR="00CC1CED" w:rsidRPr="00E019B5" w:rsidRDefault="00CC1CED" w:rsidP="00070834">
      <w:pPr>
        <w:pStyle w:val="Szvegtrzs"/>
        <w:numPr>
          <w:ilvl w:val="0"/>
          <w:numId w:val="144"/>
        </w:numPr>
        <w:spacing w:after="0"/>
        <w:jc w:val="center"/>
        <w:rPr>
          <w:b/>
          <w:bCs/>
          <w:sz w:val="22"/>
          <w:szCs w:val="22"/>
        </w:rPr>
      </w:pPr>
      <w:r w:rsidRPr="00E019B5">
        <w:rPr>
          <w:b/>
          <w:bCs/>
          <w:sz w:val="22"/>
          <w:szCs w:val="22"/>
        </w:rPr>
        <w:lastRenderedPageBreak/>
        <w:t>napirend</w:t>
      </w:r>
    </w:p>
    <w:p w14:paraId="1C044841" w14:textId="77777777" w:rsidR="00CC1CED" w:rsidRDefault="00CC1CED" w:rsidP="00CC1CED">
      <w:pPr>
        <w:ind w:left="360"/>
        <w:jc w:val="both"/>
        <w:rPr>
          <w:bCs/>
        </w:rPr>
      </w:pPr>
    </w:p>
    <w:p w14:paraId="6B54B975" w14:textId="7FEA5915" w:rsidR="00CC1CED" w:rsidRPr="00C40E92" w:rsidRDefault="00CC1CED" w:rsidP="00CC1CED">
      <w:pPr>
        <w:jc w:val="center"/>
        <w:rPr>
          <w:bCs/>
          <w:iCs/>
          <w:caps/>
          <w:sz w:val="22"/>
          <w:szCs w:val="22"/>
        </w:rPr>
      </w:pPr>
      <w:r w:rsidRPr="00C40E92">
        <w:rPr>
          <w:bCs/>
          <w:caps/>
          <w:sz w:val="22"/>
          <w:szCs w:val="22"/>
        </w:rPr>
        <w:t>Beszámoló Kiskőrös Város 202</w:t>
      </w:r>
      <w:r>
        <w:rPr>
          <w:bCs/>
          <w:caps/>
          <w:sz w:val="22"/>
          <w:szCs w:val="22"/>
        </w:rPr>
        <w:t>5</w:t>
      </w:r>
      <w:r w:rsidRPr="00C40E92">
        <w:rPr>
          <w:bCs/>
          <w:caps/>
          <w:sz w:val="22"/>
          <w:szCs w:val="22"/>
        </w:rPr>
        <w:t>. évi költségvetésének teljesítéséről</w:t>
      </w:r>
    </w:p>
    <w:p w14:paraId="2C5BA129" w14:textId="77777777" w:rsidR="00CC1CED" w:rsidRPr="00CC54FE" w:rsidRDefault="00CC1CED" w:rsidP="00CC1CED">
      <w:pPr>
        <w:jc w:val="center"/>
        <w:rPr>
          <w:i/>
          <w:sz w:val="22"/>
          <w:szCs w:val="22"/>
        </w:rPr>
      </w:pPr>
      <w:r w:rsidRPr="00CC54FE">
        <w:rPr>
          <w:i/>
          <w:sz w:val="22"/>
          <w:szCs w:val="22"/>
        </w:rPr>
        <w:t>(Írásos előterjesztés a jegyzőkönyvhöz mellékelve.)</w:t>
      </w:r>
    </w:p>
    <w:p w14:paraId="52426BD9" w14:textId="77777777" w:rsidR="00CC1CED" w:rsidRPr="00CC54FE" w:rsidRDefault="00CC1CED" w:rsidP="00CC1CED">
      <w:pPr>
        <w:jc w:val="both"/>
        <w:rPr>
          <w:sz w:val="22"/>
          <w:szCs w:val="22"/>
        </w:rPr>
      </w:pPr>
    </w:p>
    <w:p w14:paraId="59304862" w14:textId="77777777" w:rsidR="00CC1CED" w:rsidRPr="00CC54FE" w:rsidRDefault="00CC1CED" w:rsidP="00CC1CED">
      <w:pPr>
        <w:jc w:val="both"/>
        <w:rPr>
          <w:bCs/>
          <w:iCs/>
          <w:sz w:val="22"/>
          <w:szCs w:val="22"/>
        </w:rPr>
      </w:pPr>
      <w:r w:rsidRPr="00CC54FE">
        <w:rPr>
          <w:b/>
          <w:iCs/>
          <w:sz w:val="22"/>
          <w:szCs w:val="22"/>
          <w:u w:val="single"/>
        </w:rPr>
        <w:t>Előterjesztő:</w:t>
      </w:r>
      <w:r w:rsidRPr="00CC54FE">
        <w:rPr>
          <w:bCs/>
          <w:iCs/>
          <w:sz w:val="22"/>
          <w:szCs w:val="22"/>
        </w:rPr>
        <w:tab/>
        <w:t>Polgármester</w:t>
      </w:r>
    </w:p>
    <w:p w14:paraId="2C55CEAA" w14:textId="77777777" w:rsidR="00CC1CED" w:rsidRPr="00CC54FE" w:rsidRDefault="00CC1CED" w:rsidP="00CC1CED">
      <w:pPr>
        <w:jc w:val="both"/>
        <w:rPr>
          <w:sz w:val="22"/>
          <w:szCs w:val="22"/>
        </w:rPr>
      </w:pPr>
      <w:r w:rsidRPr="00CC54FE">
        <w:rPr>
          <w:b/>
          <w:sz w:val="22"/>
          <w:szCs w:val="22"/>
          <w:u w:val="single"/>
        </w:rPr>
        <w:t>Előadó:</w:t>
      </w:r>
      <w:r w:rsidRPr="00CC54FE">
        <w:rPr>
          <w:sz w:val="22"/>
          <w:szCs w:val="22"/>
        </w:rPr>
        <w:tab/>
      </w:r>
      <w:r>
        <w:rPr>
          <w:sz w:val="22"/>
          <w:szCs w:val="22"/>
        </w:rPr>
        <w:t>Pénzügyi osztályvezető</w:t>
      </w:r>
    </w:p>
    <w:p w14:paraId="72E61B48" w14:textId="77777777" w:rsidR="00CC1CED" w:rsidRPr="00CC54FE" w:rsidRDefault="00CC1CED" w:rsidP="00CC1CED">
      <w:pPr>
        <w:jc w:val="both"/>
        <w:rPr>
          <w:b/>
          <w:sz w:val="22"/>
          <w:szCs w:val="22"/>
        </w:rPr>
      </w:pPr>
    </w:p>
    <w:p w14:paraId="00B19CF6" w14:textId="77777777" w:rsidR="00CC1CED" w:rsidRPr="00CC54FE" w:rsidRDefault="00CC1CED" w:rsidP="00CC1CED">
      <w:pPr>
        <w:jc w:val="both"/>
        <w:rPr>
          <w:b/>
          <w:sz w:val="22"/>
          <w:szCs w:val="22"/>
        </w:rPr>
      </w:pPr>
      <w:r w:rsidRPr="00CC54FE">
        <w:rPr>
          <w:b/>
          <w:sz w:val="22"/>
          <w:szCs w:val="22"/>
        </w:rPr>
        <w:t>Domonyi László</w:t>
      </w:r>
      <w:r w:rsidRPr="00CC54FE">
        <w:rPr>
          <w:b/>
          <w:bCs/>
          <w:sz w:val="22"/>
          <w:szCs w:val="22"/>
        </w:rPr>
        <w:t xml:space="preserve"> polgármester </w:t>
      </w:r>
      <w:r w:rsidRPr="00CC54FE">
        <w:rPr>
          <w:sz w:val="22"/>
          <w:szCs w:val="22"/>
        </w:rPr>
        <w:t xml:space="preserve">az előterjesztés szóbeli ismertetésére felkérte </w:t>
      </w:r>
      <w:r>
        <w:rPr>
          <w:b/>
          <w:sz w:val="22"/>
          <w:szCs w:val="22"/>
        </w:rPr>
        <w:t>Molnár Éva pénzügyi osztályvezetőt</w:t>
      </w:r>
      <w:r w:rsidRPr="00CC54FE">
        <w:rPr>
          <w:b/>
          <w:sz w:val="22"/>
          <w:szCs w:val="22"/>
        </w:rPr>
        <w:t>.</w:t>
      </w:r>
    </w:p>
    <w:p w14:paraId="38DF29F6" w14:textId="77777777" w:rsidR="00CC1CED" w:rsidRPr="00CC54FE" w:rsidRDefault="00CC1CED" w:rsidP="00CC1CED">
      <w:pPr>
        <w:jc w:val="both"/>
        <w:rPr>
          <w:bCs/>
          <w:sz w:val="22"/>
          <w:szCs w:val="22"/>
        </w:rPr>
      </w:pPr>
    </w:p>
    <w:p w14:paraId="7DAFDAE9" w14:textId="66464034" w:rsidR="003647BE" w:rsidRDefault="00CC1CED" w:rsidP="00CC1CED">
      <w:pPr>
        <w:jc w:val="both"/>
        <w:rPr>
          <w:bCs/>
          <w:sz w:val="22"/>
          <w:szCs w:val="22"/>
        </w:rPr>
      </w:pPr>
      <w:r w:rsidRPr="00DE6682">
        <w:rPr>
          <w:b/>
          <w:sz w:val="22"/>
          <w:szCs w:val="22"/>
        </w:rPr>
        <w:t xml:space="preserve">Molnár Éva pénzügyi osztályvezető </w:t>
      </w:r>
      <w:r w:rsidRPr="00DE6682">
        <w:rPr>
          <w:bCs/>
          <w:sz w:val="22"/>
          <w:szCs w:val="22"/>
        </w:rPr>
        <w:t xml:space="preserve">elmondta, hogy </w:t>
      </w:r>
      <w:r w:rsidR="003647BE">
        <w:rPr>
          <w:bCs/>
          <w:sz w:val="22"/>
          <w:szCs w:val="22"/>
        </w:rPr>
        <w:t xml:space="preserve">az államháztartásról szóló törvény rendelkezési értelmében </w:t>
      </w:r>
      <w:r w:rsidR="00E40D75">
        <w:rPr>
          <w:bCs/>
          <w:sz w:val="22"/>
          <w:szCs w:val="22"/>
        </w:rPr>
        <w:t>az Önkormányzat vagyoni, pénzügyi helyzetéről zárszámadást kell készíteni</w:t>
      </w:r>
      <w:r w:rsidR="002742F9">
        <w:rPr>
          <w:bCs/>
          <w:sz w:val="22"/>
          <w:szCs w:val="22"/>
        </w:rPr>
        <w:t>, ezt a Képviselő-testület elé kell terjeszteni és a rendeletet hatályba kell léptetni május 31. napjáig.</w:t>
      </w:r>
      <w:r w:rsidR="00B97AC2">
        <w:rPr>
          <w:bCs/>
          <w:sz w:val="22"/>
          <w:szCs w:val="22"/>
        </w:rPr>
        <w:t xml:space="preserve"> A zárszámadás tartalmazza a 2025. évi </w:t>
      </w:r>
      <w:r w:rsidR="006543B6">
        <w:rPr>
          <w:bCs/>
          <w:sz w:val="22"/>
          <w:szCs w:val="22"/>
        </w:rPr>
        <w:t xml:space="preserve">eredeti </w:t>
      </w:r>
      <w:r w:rsidR="00B97AC2">
        <w:rPr>
          <w:bCs/>
          <w:sz w:val="22"/>
          <w:szCs w:val="22"/>
        </w:rPr>
        <w:t>költségvetés eredeti előirányzatai</w:t>
      </w:r>
      <w:r w:rsidR="00B32143">
        <w:rPr>
          <w:bCs/>
          <w:sz w:val="22"/>
          <w:szCs w:val="22"/>
        </w:rPr>
        <w:t>t, az utolsó módosítás előirányzatait</w:t>
      </w:r>
      <w:r w:rsidR="006543B6">
        <w:rPr>
          <w:bCs/>
          <w:sz w:val="22"/>
          <w:szCs w:val="22"/>
        </w:rPr>
        <w:t>, illetve a teljesítést.</w:t>
      </w:r>
      <w:r w:rsidR="008A2DB8">
        <w:rPr>
          <w:bCs/>
          <w:sz w:val="22"/>
          <w:szCs w:val="22"/>
        </w:rPr>
        <w:t xml:space="preserve"> 16,3 milliárd forint az összes teljesített bevétel</w:t>
      </w:r>
      <w:r w:rsidR="00984456">
        <w:rPr>
          <w:bCs/>
          <w:sz w:val="22"/>
          <w:szCs w:val="22"/>
        </w:rPr>
        <w:t>, ennek 24 %-a 4,4 milliárd forint a költségvetési bevétel, ez a tényleges működés.</w:t>
      </w:r>
      <w:r w:rsidR="00CC7B89">
        <w:rPr>
          <w:bCs/>
          <w:sz w:val="22"/>
          <w:szCs w:val="22"/>
        </w:rPr>
        <w:t xml:space="preserve"> A költségvetési bevételek nagy része működési területen folyt be</w:t>
      </w:r>
      <w:r w:rsidR="00226DA1">
        <w:rPr>
          <w:bCs/>
          <w:sz w:val="22"/>
          <w:szCs w:val="22"/>
        </w:rPr>
        <w:t>, ez 91 %, a működési bevételek nagy része 38 %</w:t>
      </w:r>
      <w:r w:rsidR="00FD1C9B">
        <w:rPr>
          <w:bCs/>
          <w:sz w:val="22"/>
          <w:szCs w:val="22"/>
        </w:rPr>
        <w:t>-a az adóbevételek</w:t>
      </w:r>
      <w:r w:rsidR="003816B8">
        <w:rPr>
          <w:bCs/>
          <w:sz w:val="22"/>
          <w:szCs w:val="22"/>
        </w:rPr>
        <w:t>, ez 1, 65 milliárd forint, az iparűzési adó 1</w:t>
      </w:r>
      <w:r w:rsidR="00E8208E">
        <w:rPr>
          <w:bCs/>
          <w:sz w:val="22"/>
          <w:szCs w:val="22"/>
        </w:rPr>
        <w:t>1</w:t>
      </w:r>
      <w:r w:rsidR="003816B8">
        <w:rPr>
          <w:bCs/>
          <w:sz w:val="22"/>
          <w:szCs w:val="22"/>
        </w:rPr>
        <w:t>2 millióval teljesült túl a 2024. évihez képest.</w:t>
      </w:r>
      <w:r w:rsidR="0025230B">
        <w:rPr>
          <w:bCs/>
          <w:sz w:val="22"/>
          <w:szCs w:val="22"/>
        </w:rPr>
        <w:t xml:space="preserve"> A költségvetési működési bevételek</w:t>
      </w:r>
      <w:r w:rsidR="00E8208E">
        <w:rPr>
          <w:bCs/>
          <w:sz w:val="22"/>
          <w:szCs w:val="22"/>
        </w:rPr>
        <w:t xml:space="preserve"> másik nagy része 37 %-a 1,62 milliárd forint</w:t>
      </w:r>
      <w:r w:rsidR="00114A8C">
        <w:rPr>
          <w:bCs/>
          <w:sz w:val="22"/>
          <w:szCs w:val="22"/>
        </w:rPr>
        <w:t xml:space="preserve"> az állami támogatás.</w:t>
      </w:r>
      <w:r w:rsidR="004458B4">
        <w:rPr>
          <w:bCs/>
          <w:sz w:val="22"/>
          <w:szCs w:val="22"/>
        </w:rPr>
        <w:t xml:space="preserve"> A felhalmozási terület a költségvetési bevételek 9 %-a</w:t>
      </w:r>
      <w:r w:rsidR="0064031E">
        <w:rPr>
          <w:bCs/>
          <w:sz w:val="22"/>
          <w:szCs w:val="22"/>
        </w:rPr>
        <w:t>, ebből 180 millió vármegyei támogatás, 64 millió forint kamerarendszer kiépítésére, illetve 37 millió forint folyt be pumpapálya építésére.</w:t>
      </w:r>
      <w:r w:rsidR="004A1DF7">
        <w:rPr>
          <w:bCs/>
          <w:sz w:val="22"/>
          <w:szCs w:val="22"/>
        </w:rPr>
        <w:t xml:space="preserve"> A költségvetési kiadások összege szintén 4,4 milliárd forint</w:t>
      </w:r>
      <w:r w:rsidR="00816277">
        <w:rPr>
          <w:bCs/>
          <w:sz w:val="22"/>
          <w:szCs w:val="22"/>
        </w:rPr>
        <w:t>, az összes kiadás 15,6 milliárd forint</w:t>
      </w:r>
      <w:r w:rsidR="005974A2">
        <w:rPr>
          <w:bCs/>
          <w:sz w:val="22"/>
          <w:szCs w:val="22"/>
        </w:rPr>
        <w:t>, mely két területre oszlik, finanszírozási és költségvetési kiadásra.</w:t>
      </w:r>
      <w:r w:rsidR="007D1356">
        <w:rPr>
          <w:bCs/>
          <w:sz w:val="22"/>
          <w:szCs w:val="22"/>
        </w:rPr>
        <w:t xml:space="preserve"> </w:t>
      </w:r>
      <w:r w:rsidR="0008564F">
        <w:rPr>
          <w:bCs/>
          <w:sz w:val="22"/>
          <w:szCs w:val="22"/>
        </w:rPr>
        <w:t>A költségvetési kiadásoknál is a működési terület a jelentősebb, a 89 %-a itt realizálódott, a legnagyobb mértékben a személyi jellegű kifizetések és a járulékok teljesültek, ennek összege 1,5 milliárd forint</w:t>
      </w:r>
      <w:r w:rsidR="004A2916">
        <w:rPr>
          <w:bCs/>
          <w:sz w:val="22"/>
          <w:szCs w:val="22"/>
        </w:rPr>
        <w:t>, mely a költségvetési kiadások 33 %-a.</w:t>
      </w:r>
      <w:r w:rsidR="00460081">
        <w:rPr>
          <w:bCs/>
          <w:sz w:val="22"/>
          <w:szCs w:val="22"/>
        </w:rPr>
        <w:t xml:space="preserve"> A másik nagy terület a dologi kiadások, </w:t>
      </w:r>
      <w:r w:rsidR="00800543">
        <w:rPr>
          <w:bCs/>
          <w:sz w:val="22"/>
          <w:szCs w:val="22"/>
        </w:rPr>
        <w:t>ez 1,2 milliárd forintban teljesült. Itt kiemelendő</w:t>
      </w:r>
      <w:r w:rsidR="00064139">
        <w:rPr>
          <w:bCs/>
          <w:sz w:val="22"/>
          <w:szCs w:val="22"/>
        </w:rPr>
        <w:t>, hogy 383 millió forintot fordítottunk gyermekétkeztetésre, 193 millió forint dologi kiadás</w:t>
      </w:r>
      <w:r w:rsidR="00562BE3">
        <w:rPr>
          <w:bCs/>
          <w:sz w:val="22"/>
          <w:szCs w:val="22"/>
        </w:rPr>
        <w:t xml:space="preserve"> teljesült az intézményeknél, 149 millió forintot fordítottunk rendezvényekre</w:t>
      </w:r>
      <w:r w:rsidR="00B55F2B">
        <w:rPr>
          <w:bCs/>
          <w:sz w:val="22"/>
          <w:szCs w:val="22"/>
        </w:rPr>
        <w:t>, közművelődésre</w:t>
      </w:r>
      <w:r w:rsidR="00D32E0A">
        <w:rPr>
          <w:bCs/>
          <w:sz w:val="22"/>
          <w:szCs w:val="22"/>
        </w:rPr>
        <w:t>, illetve 145 millió forintot az önkormányzati vagyon hasznosítására, üzemeltetésére, közüzemi kiadásokra.</w:t>
      </w:r>
      <w:r w:rsidR="00D65494">
        <w:rPr>
          <w:bCs/>
          <w:sz w:val="22"/>
          <w:szCs w:val="22"/>
        </w:rPr>
        <w:t xml:space="preserve"> A pénzmaradvány 658 millió forint.</w:t>
      </w:r>
    </w:p>
    <w:p w14:paraId="5CDE997C" w14:textId="77777777" w:rsidR="00CC1CED" w:rsidRDefault="00CC1CED" w:rsidP="00CC1CED">
      <w:pPr>
        <w:jc w:val="both"/>
        <w:rPr>
          <w:b/>
          <w:sz w:val="22"/>
          <w:szCs w:val="22"/>
        </w:rPr>
      </w:pPr>
    </w:p>
    <w:p w14:paraId="5C687F53" w14:textId="4323452F" w:rsidR="00CC1CED" w:rsidRPr="003D19F2" w:rsidRDefault="00CC1CED" w:rsidP="00CC1CED">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sidR="00414C68">
        <w:rPr>
          <w:rFonts w:eastAsia="Calibri" w:cs="Calibri"/>
          <w:sz w:val="22"/>
          <w:szCs w:val="22"/>
        </w:rPr>
        <w:t>rendelet</w:t>
      </w:r>
      <w:r w:rsidRPr="003D19F2">
        <w:rPr>
          <w:rFonts w:eastAsia="Calibri" w:cs="Calibri"/>
          <w:sz w:val="22"/>
          <w:szCs w:val="22"/>
        </w:rPr>
        <w:t>-tervezet elfogadását javasolták.</w:t>
      </w:r>
    </w:p>
    <w:p w14:paraId="08D12B54" w14:textId="77777777" w:rsidR="00CC1CED" w:rsidRDefault="00CC1CED" w:rsidP="00CC1CED">
      <w:pPr>
        <w:jc w:val="both"/>
        <w:rPr>
          <w:sz w:val="22"/>
          <w:szCs w:val="22"/>
        </w:rPr>
      </w:pPr>
    </w:p>
    <w:p w14:paraId="5B77FB92" w14:textId="01B89D1C" w:rsidR="00CC1CED" w:rsidRPr="00FA4F80" w:rsidRDefault="00CC1CED" w:rsidP="00CC1CED">
      <w:pPr>
        <w:jc w:val="both"/>
        <w:rPr>
          <w:sz w:val="22"/>
          <w:szCs w:val="22"/>
        </w:rPr>
      </w:pPr>
      <w:r>
        <w:rPr>
          <w:b/>
          <w:bCs/>
          <w:sz w:val="22"/>
          <w:szCs w:val="22"/>
        </w:rPr>
        <w:t>Barkóczi László</w:t>
      </w:r>
      <w:r w:rsidRPr="004C2CE6">
        <w:rPr>
          <w:b/>
          <w:bCs/>
          <w:sz w:val="22"/>
          <w:szCs w:val="22"/>
        </w:rPr>
        <w:t xml:space="preserve"> képviselő</w:t>
      </w:r>
      <w:r>
        <w:rPr>
          <w:b/>
          <w:bCs/>
          <w:sz w:val="22"/>
          <w:szCs w:val="22"/>
        </w:rPr>
        <w:t xml:space="preserve"> </w:t>
      </w:r>
      <w:r>
        <w:rPr>
          <w:sz w:val="22"/>
          <w:szCs w:val="22"/>
        </w:rPr>
        <w:t>megköszönte a Pénzügyi osztály egész éves munkáját és a nagyon részletes beszámolót. Beszélt az iparűzési adóról, a magánszemélyek kommunális adójáról és az idegenforgalmi adóról, melyek a bevételek nagy részét jelentik és közvetlenül érintik a város lakóit. Megköszönte a kiskőrösi vállalkozásoknak, hogy komolyan veszik az iparűzési adó befizetését.</w:t>
      </w:r>
      <w:r>
        <w:rPr>
          <w:b/>
          <w:bCs/>
          <w:sz w:val="22"/>
          <w:szCs w:val="22"/>
        </w:rPr>
        <w:t xml:space="preserve"> </w:t>
      </w:r>
    </w:p>
    <w:p w14:paraId="24FB09E0" w14:textId="77777777" w:rsidR="00CC1CED" w:rsidRPr="00FA4F80" w:rsidRDefault="00CC1CED" w:rsidP="00CC1CED">
      <w:pPr>
        <w:jc w:val="both"/>
        <w:rPr>
          <w:sz w:val="22"/>
          <w:szCs w:val="22"/>
        </w:rPr>
      </w:pPr>
    </w:p>
    <w:p w14:paraId="4DB69730" w14:textId="77777777" w:rsidR="00CC1CED" w:rsidRDefault="00CC1CED" w:rsidP="00CC1CED">
      <w:pPr>
        <w:jc w:val="both"/>
        <w:rPr>
          <w:sz w:val="22"/>
          <w:szCs w:val="22"/>
        </w:rPr>
      </w:pPr>
      <w:r w:rsidRPr="00E84C0B">
        <w:rPr>
          <w:sz w:val="22"/>
          <w:szCs w:val="22"/>
        </w:rPr>
        <w:t xml:space="preserve">További kérdés, hozzászólás nem volt, a polgármester szavazásra bocsátotta a </w:t>
      </w:r>
      <w:r>
        <w:rPr>
          <w:sz w:val="22"/>
          <w:szCs w:val="22"/>
        </w:rPr>
        <w:t>rendelet</w:t>
      </w:r>
      <w:r w:rsidRPr="00E84C0B">
        <w:rPr>
          <w:sz w:val="22"/>
          <w:szCs w:val="22"/>
        </w:rPr>
        <w:t>-tervezetet.</w:t>
      </w:r>
    </w:p>
    <w:p w14:paraId="70D2EAD8" w14:textId="77777777" w:rsidR="00CC1CED" w:rsidRPr="00CC54FE" w:rsidRDefault="00CC1CED" w:rsidP="00CC1CED">
      <w:pPr>
        <w:jc w:val="both"/>
        <w:rPr>
          <w:sz w:val="22"/>
          <w:szCs w:val="22"/>
        </w:rPr>
      </w:pPr>
    </w:p>
    <w:p w14:paraId="66885B93" w14:textId="04528750" w:rsidR="00CC1CED" w:rsidRDefault="00CC1CED" w:rsidP="00CC1CED">
      <w:pPr>
        <w:jc w:val="both"/>
        <w:rPr>
          <w:sz w:val="22"/>
          <w:szCs w:val="22"/>
        </w:rPr>
      </w:pPr>
      <w:r w:rsidRPr="00CC54FE">
        <w:rPr>
          <w:sz w:val="22"/>
          <w:szCs w:val="22"/>
        </w:rPr>
        <w:t>A Képviselő-testület 1</w:t>
      </w:r>
      <w:r>
        <w:rPr>
          <w:sz w:val="22"/>
          <w:szCs w:val="22"/>
        </w:rPr>
        <w:t>0</w:t>
      </w:r>
      <w:r w:rsidRPr="00CC54FE">
        <w:rPr>
          <w:sz w:val="22"/>
          <w:szCs w:val="22"/>
        </w:rPr>
        <w:t xml:space="preserve"> „igen” szavazattal az alábbi </w:t>
      </w:r>
      <w:r>
        <w:rPr>
          <w:sz w:val="22"/>
          <w:szCs w:val="22"/>
        </w:rPr>
        <w:t>rendeletet alkotta</w:t>
      </w:r>
      <w:r w:rsidRPr="00CC54FE">
        <w:rPr>
          <w:sz w:val="22"/>
          <w:szCs w:val="22"/>
        </w:rPr>
        <w:t>:</w:t>
      </w:r>
    </w:p>
    <w:p w14:paraId="182E0107" w14:textId="77777777" w:rsidR="00CC1CED" w:rsidRPr="00CC54FE" w:rsidRDefault="00CC1CED" w:rsidP="00CC1CED">
      <w:pPr>
        <w:jc w:val="both"/>
        <w:rPr>
          <w:sz w:val="22"/>
          <w:szCs w:val="22"/>
        </w:rPr>
      </w:pPr>
    </w:p>
    <w:p w14:paraId="26F5CC15" w14:textId="77777777" w:rsidR="00CC1CED" w:rsidRPr="00CB1ED6" w:rsidRDefault="00CC1CED" w:rsidP="00CC1CED">
      <w:pPr>
        <w:pageBreakBefore/>
        <w:spacing w:before="240" w:after="60"/>
        <w:jc w:val="center"/>
        <w:rPr>
          <w:b/>
          <w:bCs/>
          <w:smallCaps/>
          <w:kern w:val="1"/>
          <w:sz w:val="22"/>
          <w:szCs w:val="22"/>
        </w:rPr>
      </w:pPr>
      <w:r w:rsidRPr="00CB1ED6">
        <w:rPr>
          <w:b/>
          <w:bCs/>
          <w:kern w:val="1"/>
          <w:sz w:val="22"/>
          <w:szCs w:val="22"/>
        </w:rPr>
        <w:lastRenderedPageBreak/>
        <w:t>KISKŐRÖS VÁROS ÖNKORMÁNYZATA</w:t>
      </w:r>
    </w:p>
    <w:p w14:paraId="3EA2FDF2" w14:textId="77777777" w:rsidR="00CC1CED" w:rsidRPr="00CB1ED6" w:rsidRDefault="00CC1CED" w:rsidP="00CC1CED">
      <w:pPr>
        <w:jc w:val="center"/>
        <w:rPr>
          <w:smallCaps/>
          <w:sz w:val="22"/>
          <w:szCs w:val="22"/>
        </w:rPr>
      </w:pPr>
      <w:r w:rsidRPr="00CB1ED6">
        <w:rPr>
          <w:b/>
          <w:sz w:val="22"/>
          <w:szCs w:val="22"/>
        </w:rPr>
        <w:t>KÉPVISELŐ-TESTÜLETÉNEK</w:t>
      </w:r>
    </w:p>
    <w:p w14:paraId="0DF50F39" w14:textId="5D3AFD1D" w:rsidR="00CC1CED" w:rsidRPr="00CB1ED6" w:rsidRDefault="00CC1CED" w:rsidP="00CC1CED">
      <w:pPr>
        <w:jc w:val="center"/>
        <w:rPr>
          <w:smallCaps/>
          <w:sz w:val="22"/>
          <w:szCs w:val="22"/>
        </w:rPr>
      </w:pPr>
      <w:r w:rsidRPr="00CB1ED6">
        <w:rPr>
          <w:b/>
          <w:sz w:val="22"/>
          <w:szCs w:val="22"/>
        </w:rPr>
        <w:t>9/2026. (</w:t>
      </w:r>
      <w:r>
        <w:rPr>
          <w:b/>
          <w:sz w:val="22"/>
          <w:szCs w:val="22"/>
        </w:rPr>
        <w:t>..</w:t>
      </w:r>
      <w:r w:rsidRPr="00CB1ED6">
        <w:rPr>
          <w:b/>
          <w:sz w:val="22"/>
          <w:szCs w:val="22"/>
        </w:rPr>
        <w:t>.) önkormányzati rendelete</w:t>
      </w:r>
    </w:p>
    <w:p w14:paraId="2D47150E" w14:textId="6E4368C3" w:rsidR="00CC1CED" w:rsidRPr="00551990" w:rsidRDefault="00CC1CED" w:rsidP="00551990">
      <w:pPr>
        <w:jc w:val="center"/>
        <w:rPr>
          <w:smallCaps/>
          <w:sz w:val="22"/>
          <w:szCs w:val="22"/>
        </w:rPr>
      </w:pPr>
      <w:r w:rsidRPr="00CB1ED6">
        <w:rPr>
          <w:b/>
          <w:sz w:val="22"/>
          <w:szCs w:val="22"/>
        </w:rPr>
        <w:t>az Önkormányzat 2025. évi zárszámadásáról</w:t>
      </w:r>
    </w:p>
    <w:p w14:paraId="1AFF8C49" w14:textId="77777777" w:rsidR="00CC1CED" w:rsidRPr="00CB1ED6" w:rsidRDefault="00CC1CED" w:rsidP="00CC1CED">
      <w:pPr>
        <w:tabs>
          <w:tab w:val="center" w:pos="2160"/>
          <w:tab w:val="center" w:pos="7020"/>
        </w:tabs>
        <w:rPr>
          <w:b/>
          <w:bCs/>
          <w:sz w:val="22"/>
          <w:szCs w:val="22"/>
        </w:rPr>
      </w:pPr>
    </w:p>
    <w:p w14:paraId="58B589F6" w14:textId="77777777" w:rsidR="00CC1CED" w:rsidRPr="00CB1ED6" w:rsidRDefault="00CC1CED" w:rsidP="00CC1CED">
      <w:pPr>
        <w:pStyle w:val="Szvegtrzs"/>
        <w:spacing w:after="0"/>
        <w:jc w:val="both"/>
        <w:rPr>
          <w:sz w:val="22"/>
          <w:szCs w:val="22"/>
        </w:rPr>
      </w:pPr>
      <w:r w:rsidRPr="00CB1ED6">
        <w:rPr>
          <w:sz w:val="22"/>
          <w:szCs w:val="22"/>
        </w:rPr>
        <w:t>[1] A rendelet megalkotásának célja, hogy az Önkormányzat 2024. évi gazdálkodásáról záró számadást adjon.</w:t>
      </w:r>
    </w:p>
    <w:p w14:paraId="477A7A1C" w14:textId="77777777" w:rsidR="00CC1CED" w:rsidRPr="00CB1ED6" w:rsidRDefault="00CC1CED" w:rsidP="00CC1CED">
      <w:pPr>
        <w:pStyle w:val="Szvegtrzs"/>
        <w:spacing w:before="120" w:after="0"/>
        <w:jc w:val="both"/>
        <w:rPr>
          <w:sz w:val="22"/>
          <w:szCs w:val="22"/>
        </w:rPr>
      </w:pPr>
      <w:r w:rsidRPr="00CB1ED6">
        <w:rPr>
          <w:sz w:val="22"/>
          <w:szCs w:val="22"/>
        </w:rPr>
        <w:t>[2] Kiskőrös Város Önkormányzatának Képviselő-testülete az Alaptörvény 32 cikk (2) bekezdésében meghatározott eredeti jogalkotói hatáskörében, az Alaptörvény 32. cikk (1) bekezdés f) pontjában meghatározott feladatkörében eljárva, Kiskőrös Város Önkormányzata Képviselő-testületének az Önkormányzat Szervezeti és Működési Szabályzatáról szóló 24/2013. (XII.19.) önkormányzati rendelete 30. § (5) bekezdésének b) pontjában biztosított véleményezési jogkörében eljáró Ügyrendi és Összeférhetetlenségi Bizottság, Pénzügyi Bizottság, Kulturális, Turisztikai és Sport Bizottság, Társadalompolitikai Bizottság, Költségvetési, Ipari, Mezőgazdasági és Klímapolitikai Bizottság véleményének kikérésével a következőket rendeli el:</w:t>
      </w:r>
    </w:p>
    <w:p w14:paraId="40AB528C" w14:textId="77777777" w:rsidR="00CC1CED" w:rsidRPr="00CB1ED6" w:rsidRDefault="00CC1CED" w:rsidP="00CC1CED">
      <w:pPr>
        <w:pStyle w:val="Szvegtrzs"/>
        <w:spacing w:before="280" w:after="0"/>
        <w:jc w:val="center"/>
        <w:rPr>
          <w:b/>
          <w:bCs/>
          <w:sz w:val="22"/>
          <w:szCs w:val="22"/>
        </w:rPr>
      </w:pPr>
      <w:r w:rsidRPr="00CB1ED6">
        <w:rPr>
          <w:b/>
          <w:bCs/>
          <w:sz w:val="22"/>
          <w:szCs w:val="22"/>
        </w:rPr>
        <w:t>Rendelet hatálya</w:t>
      </w:r>
    </w:p>
    <w:p w14:paraId="078A9E8D" w14:textId="77777777" w:rsidR="00CC1CED" w:rsidRPr="00CB1ED6" w:rsidRDefault="00CC1CED" w:rsidP="00CC1CED">
      <w:pPr>
        <w:pStyle w:val="Szvegtrzs"/>
        <w:spacing w:before="240" w:after="240"/>
        <w:jc w:val="center"/>
        <w:rPr>
          <w:b/>
          <w:bCs/>
          <w:sz w:val="22"/>
          <w:szCs w:val="22"/>
        </w:rPr>
      </w:pPr>
      <w:r w:rsidRPr="00CB1ED6">
        <w:rPr>
          <w:b/>
          <w:bCs/>
          <w:sz w:val="22"/>
          <w:szCs w:val="22"/>
        </w:rPr>
        <w:t>1. §</w:t>
      </w:r>
    </w:p>
    <w:p w14:paraId="6BF14AF5" w14:textId="77777777" w:rsidR="00CC1CED" w:rsidRPr="00CB1ED6" w:rsidRDefault="00CC1CED" w:rsidP="00CC1CED">
      <w:pPr>
        <w:pStyle w:val="Szvegtrzs"/>
        <w:spacing w:after="0"/>
        <w:jc w:val="both"/>
        <w:rPr>
          <w:sz w:val="22"/>
          <w:szCs w:val="22"/>
        </w:rPr>
      </w:pPr>
      <w:r w:rsidRPr="00CB1ED6">
        <w:rPr>
          <w:sz w:val="22"/>
          <w:szCs w:val="22"/>
        </w:rPr>
        <w:t>A rendelet hatálya kiterjed Kiskőrös Város Önkormányzata, valamint az önkormányzat irányítása alá tartozó költségvetési szervekre.</w:t>
      </w:r>
    </w:p>
    <w:p w14:paraId="22D57AA3" w14:textId="77777777" w:rsidR="00CC1CED" w:rsidRPr="00CB1ED6" w:rsidRDefault="00CC1CED" w:rsidP="00CC1CED">
      <w:pPr>
        <w:pStyle w:val="Szvegtrzs"/>
        <w:spacing w:before="280" w:after="0"/>
        <w:jc w:val="center"/>
        <w:rPr>
          <w:b/>
          <w:bCs/>
          <w:sz w:val="22"/>
          <w:szCs w:val="22"/>
        </w:rPr>
      </w:pPr>
      <w:r w:rsidRPr="00CB1ED6">
        <w:rPr>
          <w:b/>
          <w:bCs/>
          <w:sz w:val="22"/>
          <w:szCs w:val="22"/>
        </w:rPr>
        <w:t>Főösszegek, teljesítések</w:t>
      </w:r>
    </w:p>
    <w:p w14:paraId="72CE8CC3" w14:textId="77777777" w:rsidR="00CC1CED" w:rsidRPr="00CB1ED6" w:rsidRDefault="00CC1CED" w:rsidP="00CC1CED">
      <w:pPr>
        <w:pStyle w:val="Szvegtrzs"/>
        <w:spacing w:before="240" w:after="240"/>
        <w:jc w:val="center"/>
        <w:rPr>
          <w:b/>
          <w:bCs/>
          <w:sz w:val="22"/>
          <w:szCs w:val="22"/>
        </w:rPr>
      </w:pPr>
      <w:r w:rsidRPr="00CB1ED6">
        <w:rPr>
          <w:b/>
          <w:bCs/>
          <w:sz w:val="22"/>
          <w:szCs w:val="22"/>
        </w:rPr>
        <w:t>2. §</w:t>
      </w:r>
    </w:p>
    <w:p w14:paraId="78FB14F7" w14:textId="77777777" w:rsidR="00CC1CED" w:rsidRPr="00CB1ED6" w:rsidRDefault="00CC1CED" w:rsidP="00CC1CED">
      <w:pPr>
        <w:pStyle w:val="Szvegtrzs"/>
        <w:spacing w:after="0"/>
        <w:jc w:val="both"/>
        <w:rPr>
          <w:sz w:val="22"/>
          <w:szCs w:val="22"/>
        </w:rPr>
      </w:pPr>
      <w:r w:rsidRPr="00CB1ED6">
        <w:rPr>
          <w:sz w:val="22"/>
          <w:szCs w:val="22"/>
        </w:rPr>
        <w:t>(1) A Képviselő-testület Kiskőrös Város Önkormányzata 2025. évi zárszámadását</w:t>
      </w:r>
    </w:p>
    <w:p w14:paraId="536038F2" w14:textId="77777777" w:rsidR="00CC1CED" w:rsidRPr="00CB1ED6" w:rsidRDefault="00CC1CED" w:rsidP="00CC1CED">
      <w:pPr>
        <w:pStyle w:val="Szvegtrzs"/>
        <w:spacing w:after="0"/>
        <w:ind w:left="580" w:hanging="560"/>
        <w:jc w:val="both"/>
        <w:rPr>
          <w:sz w:val="22"/>
          <w:szCs w:val="22"/>
        </w:rPr>
      </w:pPr>
      <w:r w:rsidRPr="00CB1ED6">
        <w:rPr>
          <w:i/>
          <w:iCs/>
          <w:sz w:val="22"/>
          <w:szCs w:val="22"/>
        </w:rPr>
        <w:t>a)</w:t>
      </w:r>
      <w:r w:rsidRPr="00CB1ED6">
        <w:rPr>
          <w:sz w:val="22"/>
          <w:szCs w:val="22"/>
        </w:rPr>
        <w:tab/>
        <w:t>4.367.776.480 forint teljesített költségvetési bevétellel</w:t>
      </w:r>
    </w:p>
    <w:p w14:paraId="2D758770" w14:textId="77777777" w:rsidR="00CC1CED" w:rsidRPr="00CB1ED6" w:rsidRDefault="00CC1CED" w:rsidP="00CC1CED">
      <w:pPr>
        <w:pStyle w:val="Szvegtrzs"/>
        <w:spacing w:after="0"/>
        <w:ind w:left="580" w:hanging="560"/>
        <w:jc w:val="both"/>
        <w:rPr>
          <w:sz w:val="22"/>
          <w:szCs w:val="22"/>
        </w:rPr>
      </w:pPr>
      <w:r w:rsidRPr="00CB1ED6">
        <w:rPr>
          <w:i/>
          <w:iCs/>
          <w:sz w:val="22"/>
          <w:szCs w:val="22"/>
        </w:rPr>
        <w:t>b)</w:t>
      </w:r>
      <w:r w:rsidRPr="00CB1ED6">
        <w:rPr>
          <w:sz w:val="22"/>
          <w:szCs w:val="22"/>
        </w:rPr>
        <w:tab/>
        <w:t>11.896.721.597 forint finanszírozási bevétellel</w:t>
      </w:r>
    </w:p>
    <w:p w14:paraId="10D9A044" w14:textId="77777777" w:rsidR="00CC1CED" w:rsidRPr="00CB1ED6" w:rsidRDefault="00CC1CED" w:rsidP="00CC1CED">
      <w:pPr>
        <w:pStyle w:val="Szvegtrzs"/>
        <w:spacing w:after="0"/>
        <w:ind w:left="580" w:hanging="560"/>
        <w:jc w:val="both"/>
        <w:rPr>
          <w:sz w:val="22"/>
          <w:szCs w:val="22"/>
        </w:rPr>
      </w:pPr>
      <w:r w:rsidRPr="00CB1ED6">
        <w:rPr>
          <w:i/>
          <w:iCs/>
          <w:sz w:val="22"/>
          <w:szCs w:val="22"/>
        </w:rPr>
        <w:t>c)</w:t>
      </w:r>
      <w:r w:rsidRPr="00CB1ED6">
        <w:rPr>
          <w:sz w:val="22"/>
          <w:szCs w:val="22"/>
        </w:rPr>
        <w:tab/>
        <w:t>4.400.941.289 forint teljesített költségvetési kiadással</w:t>
      </w:r>
    </w:p>
    <w:p w14:paraId="07E61C9C" w14:textId="77777777" w:rsidR="00CC1CED" w:rsidRPr="00CB1ED6" w:rsidRDefault="00CC1CED" w:rsidP="00CC1CED">
      <w:pPr>
        <w:pStyle w:val="Szvegtrzs"/>
        <w:spacing w:after="0"/>
        <w:ind w:left="580" w:hanging="560"/>
        <w:jc w:val="both"/>
        <w:rPr>
          <w:sz w:val="22"/>
          <w:szCs w:val="22"/>
        </w:rPr>
      </w:pPr>
      <w:r w:rsidRPr="00CB1ED6">
        <w:rPr>
          <w:i/>
          <w:iCs/>
          <w:sz w:val="22"/>
          <w:szCs w:val="22"/>
        </w:rPr>
        <w:t>d)</w:t>
      </w:r>
      <w:r w:rsidRPr="00CB1ED6">
        <w:rPr>
          <w:sz w:val="22"/>
          <w:szCs w:val="22"/>
        </w:rPr>
        <w:tab/>
        <w:t>11.205.752.926 forint finanszírozási kiadással</w:t>
      </w:r>
    </w:p>
    <w:p w14:paraId="21E4403A" w14:textId="77777777" w:rsidR="00CC1CED" w:rsidRPr="00CB1ED6" w:rsidRDefault="00CC1CED" w:rsidP="00CC1CED">
      <w:pPr>
        <w:pStyle w:val="Szvegtrzs"/>
        <w:spacing w:after="0"/>
        <w:ind w:left="580" w:hanging="560"/>
        <w:jc w:val="both"/>
        <w:rPr>
          <w:sz w:val="22"/>
          <w:szCs w:val="22"/>
        </w:rPr>
      </w:pPr>
      <w:r w:rsidRPr="00CB1ED6">
        <w:rPr>
          <w:i/>
          <w:iCs/>
          <w:sz w:val="22"/>
          <w:szCs w:val="22"/>
        </w:rPr>
        <w:t>e)</w:t>
      </w:r>
      <w:r w:rsidRPr="00CB1ED6">
        <w:rPr>
          <w:sz w:val="22"/>
          <w:szCs w:val="22"/>
        </w:rPr>
        <w:tab/>
        <w:t>657.803.862 forint maradvánnyal</w:t>
      </w:r>
    </w:p>
    <w:p w14:paraId="4C80A359" w14:textId="77777777" w:rsidR="00CC1CED" w:rsidRPr="00CB1ED6" w:rsidRDefault="00CC1CED" w:rsidP="00CC1CED">
      <w:pPr>
        <w:pStyle w:val="Szvegtrzs"/>
        <w:spacing w:after="0"/>
        <w:jc w:val="both"/>
        <w:rPr>
          <w:sz w:val="22"/>
          <w:szCs w:val="22"/>
        </w:rPr>
      </w:pPr>
      <w:r w:rsidRPr="00CB1ED6">
        <w:rPr>
          <w:sz w:val="22"/>
          <w:szCs w:val="22"/>
        </w:rPr>
        <w:t>állapítja meg.</w:t>
      </w:r>
    </w:p>
    <w:p w14:paraId="7E076299" w14:textId="77777777" w:rsidR="00CC1CED" w:rsidRPr="00CB1ED6" w:rsidRDefault="00CC1CED" w:rsidP="00CC1CED">
      <w:pPr>
        <w:pStyle w:val="Szvegtrzs"/>
        <w:spacing w:before="240" w:after="0"/>
        <w:jc w:val="both"/>
        <w:rPr>
          <w:sz w:val="22"/>
          <w:szCs w:val="22"/>
        </w:rPr>
      </w:pPr>
      <w:r w:rsidRPr="00CB1ED6">
        <w:rPr>
          <w:sz w:val="22"/>
          <w:szCs w:val="22"/>
        </w:rPr>
        <w:t>(2) A Képviselő-testület az előirányzat-felhasználási terv teljesítését az 1. mellékletben, a költségvetés végrehajtásának összevont mérlegét a 2. mellékletben, a részletes bevételeit a 3. mellékletben, az önkormányzat által irányított költségvetési szervek bevételeit a 4. mellékletben foglaltak szerint állapítja meg.</w:t>
      </w:r>
    </w:p>
    <w:p w14:paraId="7C5E7C8B" w14:textId="77777777" w:rsidR="00CC1CED" w:rsidRPr="00CB1ED6" w:rsidRDefault="00CC1CED" w:rsidP="00CC1CED">
      <w:pPr>
        <w:pStyle w:val="Szvegtrzs"/>
        <w:spacing w:before="280" w:after="0"/>
        <w:jc w:val="center"/>
        <w:rPr>
          <w:b/>
          <w:bCs/>
          <w:sz w:val="22"/>
          <w:szCs w:val="22"/>
        </w:rPr>
      </w:pPr>
      <w:r w:rsidRPr="00CB1ED6">
        <w:rPr>
          <w:b/>
          <w:bCs/>
          <w:sz w:val="22"/>
          <w:szCs w:val="22"/>
        </w:rPr>
        <w:t>Kiadási előirányzatok</w:t>
      </w:r>
    </w:p>
    <w:p w14:paraId="4FDCCF2A" w14:textId="77777777" w:rsidR="00CC1CED" w:rsidRPr="00CB1ED6" w:rsidRDefault="00CC1CED" w:rsidP="00CC1CED">
      <w:pPr>
        <w:pStyle w:val="Szvegtrzs"/>
        <w:spacing w:before="240" w:after="240"/>
        <w:jc w:val="center"/>
        <w:rPr>
          <w:b/>
          <w:bCs/>
          <w:sz w:val="22"/>
          <w:szCs w:val="22"/>
        </w:rPr>
      </w:pPr>
      <w:r w:rsidRPr="00CB1ED6">
        <w:rPr>
          <w:b/>
          <w:bCs/>
          <w:sz w:val="22"/>
          <w:szCs w:val="22"/>
        </w:rPr>
        <w:t>3. §</w:t>
      </w:r>
    </w:p>
    <w:p w14:paraId="65046309" w14:textId="77777777" w:rsidR="00CC1CED" w:rsidRPr="00CB1ED6" w:rsidRDefault="00CC1CED" w:rsidP="00CC1CED">
      <w:pPr>
        <w:pStyle w:val="Szvegtrzs"/>
        <w:spacing w:after="0"/>
        <w:jc w:val="both"/>
        <w:rPr>
          <w:sz w:val="22"/>
          <w:szCs w:val="22"/>
        </w:rPr>
      </w:pPr>
      <w:r w:rsidRPr="00CB1ED6">
        <w:rPr>
          <w:sz w:val="22"/>
          <w:szCs w:val="22"/>
        </w:rPr>
        <w:t>(1) A Képviselő-testület a költségvetési kiadások teljesítését a finanszírozási kiadásokkal együtt 15.606.694.215 Ft-ban állapítja meg, az 5. melléklet szerinti részletezésben.</w:t>
      </w:r>
    </w:p>
    <w:p w14:paraId="745835DF" w14:textId="77777777" w:rsidR="00CC1CED" w:rsidRPr="00CB1ED6" w:rsidRDefault="00CC1CED" w:rsidP="00CC1CED">
      <w:pPr>
        <w:pStyle w:val="Szvegtrzs"/>
        <w:spacing w:before="240" w:after="0"/>
        <w:jc w:val="both"/>
        <w:rPr>
          <w:sz w:val="22"/>
          <w:szCs w:val="22"/>
        </w:rPr>
      </w:pPr>
      <w:r w:rsidRPr="00CB1ED6">
        <w:rPr>
          <w:sz w:val="22"/>
          <w:szCs w:val="22"/>
        </w:rPr>
        <w:t xml:space="preserve">(2) A Képviselő-testület a felhalmozási célú kiadási előirányzatok teljesítését </w:t>
      </w:r>
      <w:proofErr w:type="spellStart"/>
      <w:r w:rsidRPr="00CB1ED6">
        <w:rPr>
          <w:sz w:val="22"/>
          <w:szCs w:val="22"/>
        </w:rPr>
        <w:t>feladatonkénti</w:t>
      </w:r>
      <w:proofErr w:type="spellEnd"/>
      <w:r w:rsidRPr="00CB1ED6">
        <w:rPr>
          <w:sz w:val="22"/>
          <w:szCs w:val="22"/>
        </w:rPr>
        <w:t xml:space="preserve"> és </w:t>
      </w:r>
      <w:proofErr w:type="spellStart"/>
      <w:r w:rsidRPr="00CB1ED6">
        <w:rPr>
          <w:sz w:val="22"/>
          <w:szCs w:val="22"/>
        </w:rPr>
        <w:t>célonkénti</w:t>
      </w:r>
      <w:proofErr w:type="spellEnd"/>
      <w:r w:rsidRPr="00CB1ED6">
        <w:rPr>
          <w:sz w:val="22"/>
          <w:szCs w:val="22"/>
        </w:rPr>
        <w:t xml:space="preserve"> bontásban 552.918.275 Ft-ban állapítja meg, a 6. melléklet szerinti részletezésben.</w:t>
      </w:r>
    </w:p>
    <w:p w14:paraId="77179189" w14:textId="77777777" w:rsidR="00CC1CED" w:rsidRPr="00CB1ED6" w:rsidRDefault="00CC1CED" w:rsidP="00CC1CED">
      <w:pPr>
        <w:pStyle w:val="Szvegtrzs"/>
        <w:spacing w:before="240" w:after="0"/>
        <w:jc w:val="both"/>
        <w:rPr>
          <w:sz w:val="22"/>
          <w:szCs w:val="22"/>
        </w:rPr>
      </w:pPr>
      <w:r w:rsidRPr="00CB1ED6">
        <w:rPr>
          <w:sz w:val="22"/>
          <w:szCs w:val="22"/>
        </w:rPr>
        <w:lastRenderedPageBreak/>
        <w:t>(3) A Képviselő-testület az Európai Uniós forrás bevonásával tervezett beruházásokat a 8. melléklet szerinti részletezéssel állapítja meg.</w:t>
      </w:r>
    </w:p>
    <w:p w14:paraId="5E3739C4" w14:textId="77777777" w:rsidR="00CC1CED" w:rsidRPr="00CB1ED6" w:rsidRDefault="00CC1CED" w:rsidP="00CC1CED">
      <w:pPr>
        <w:pStyle w:val="Szvegtrzs"/>
        <w:spacing w:before="240" w:after="0"/>
        <w:jc w:val="both"/>
        <w:rPr>
          <w:sz w:val="22"/>
          <w:szCs w:val="22"/>
        </w:rPr>
      </w:pPr>
      <w:r w:rsidRPr="00CB1ED6">
        <w:rPr>
          <w:sz w:val="22"/>
          <w:szCs w:val="22"/>
        </w:rPr>
        <w:t>(4) A Képviselő-testület a Környezetvédelmi Alap felhasználását - a mindenkor hatályos Környezetvédelmi Alap létrehozásáról szóló önkormányzati rendeletnek megfelelően - a 10. melléklet B.) pontja alapján fogadja el.</w:t>
      </w:r>
    </w:p>
    <w:p w14:paraId="07AFFDEE" w14:textId="77777777" w:rsidR="00CC1CED" w:rsidRPr="00CB1ED6" w:rsidRDefault="00CC1CED" w:rsidP="00CC1CED">
      <w:pPr>
        <w:pStyle w:val="Szvegtrzs"/>
        <w:spacing w:before="280" w:after="0"/>
        <w:jc w:val="center"/>
        <w:rPr>
          <w:b/>
          <w:bCs/>
          <w:sz w:val="22"/>
          <w:szCs w:val="22"/>
        </w:rPr>
      </w:pPr>
      <w:r w:rsidRPr="00CB1ED6">
        <w:rPr>
          <w:b/>
          <w:bCs/>
          <w:sz w:val="22"/>
          <w:szCs w:val="22"/>
        </w:rPr>
        <w:t>Pénzmaradvány jóváhagyása</w:t>
      </w:r>
    </w:p>
    <w:p w14:paraId="05AD5241" w14:textId="77777777" w:rsidR="00CC1CED" w:rsidRPr="00CB1ED6" w:rsidRDefault="00CC1CED" w:rsidP="00CC1CED">
      <w:pPr>
        <w:pStyle w:val="Szvegtrzs"/>
        <w:spacing w:before="240" w:after="240"/>
        <w:jc w:val="center"/>
        <w:rPr>
          <w:b/>
          <w:bCs/>
          <w:sz w:val="22"/>
          <w:szCs w:val="22"/>
        </w:rPr>
      </w:pPr>
      <w:r w:rsidRPr="00CB1ED6">
        <w:rPr>
          <w:b/>
          <w:bCs/>
          <w:sz w:val="22"/>
          <w:szCs w:val="22"/>
        </w:rPr>
        <w:t>4. §</w:t>
      </w:r>
    </w:p>
    <w:p w14:paraId="65394354" w14:textId="77777777" w:rsidR="00CC1CED" w:rsidRPr="00CB1ED6" w:rsidRDefault="00CC1CED" w:rsidP="00CC1CED">
      <w:pPr>
        <w:pStyle w:val="Szvegtrzs"/>
        <w:spacing w:after="0"/>
        <w:jc w:val="both"/>
        <w:rPr>
          <w:sz w:val="22"/>
          <w:szCs w:val="22"/>
        </w:rPr>
      </w:pPr>
      <w:r w:rsidRPr="00CB1ED6">
        <w:rPr>
          <w:sz w:val="22"/>
          <w:szCs w:val="22"/>
        </w:rPr>
        <w:t>(1) A Képviselő-testület a 2025. évi maradványát 657.803.862 Ft összeggel, a 11. mellékletben foglaltak szerint, felosztását pedig a 12. mellékletben foglaltak szerint állapítja meg.</w:t>
      </w:r>
    </w:p>
    <w:p w14:paraId="60D8E4CD" w14:textId="77777777" w:rsidR="00CC1CED" w:rsidRPr="00CB1ED6" w:rsidRDefault="00CC1CED" w:rsidP="00CC1CED">
      <w:pPr>
        <w:pStyle w:val="Szvegtrzs"/>
        <w:spacing w:before="240" w:after="0"/>
        <w:jc w:val="both"/>
        <w:rPr>
          <w:sz w:val="22"/>
          <w:szCs w:val="22"/>
        </w:rPr>
      </w:pPr>
      <w:r w:rsidRPr="00CB1ED6">
        <w:rPr>
          <w:sz w:val="22"/>
          <w:szCs w:val="22"/>
        </w:rPr>
        <w:t xml:space="preserve">(2) A Képviselő-testület a 2025. évi céltartalékok </w:t>
      </w:r>
      <w:proofErr w:type="spellStart"/>
      <w:r w:rsidRPr="00CB1ED6">
        <w:rPr>
          <w:sz w:val="22"/>
          <w:szCs w:val="22"/>
        </w:rPr>
        <w:t>célonkénti</w:t>
      </w:r>
      <w:proofErr w:type="spellEnd"/>
      <w:r w:rsidRPr="00CB1ED6">
        <w:rPr>
          <w:sz w:val="22"/>
          <w:szCs w:val="22"/>
        </w:rPr>
        <w:t xml:space="preserve"> maradványát a 7. mellékletben foglaltak szerint állapítja meg.</w:t>
      </w:r>
    </w:p>
    <w:p w14:paraId="7BCE6CE7" w14:textId="77777777" w:rsidR="00CC1CED" w:rsidRPr="00CB1ED6" w:rsidRDefault="00CC1CED" w:rsidP="00CC1CED">
      <w:pPr>
        <w:pStyle w:val="Szvegtrzs"/>
        <w:spacing w:before="280" w:after="0"/>
        <w:jc w:val="center"/>
        <w:rPr>
          <w:b/>
          <w:bCs/>
          <w:sz w:val="22"/>
          <w:szCs w:val="22"/>
        </w:rPr>
      </w:pPr>
      <w:r w:rsidRPr="00CB1ED6">
        <w:rPr>
          <w:b/>
          <w:bCs/>
          <w:sz w:val="22"/>
          <w:szCs w:val="22"/>
        </w:rPr>
        <w:t>Egyszerűsített beszámoló</w:t>
      </w:r>
    </w:p>
    <w:p w14:paraId="3934D15B" w14:textId="77777777" w:rsidR="00CC1CED" w:rsidRPr="00CB1ED6" w:rsidRDefault="00CC1CED" w:rsidP="00CC1CED">
      <w:pPr>
        <w:pStyle w:val="Szvegtrzs"/>
        <w:spacing w:before="240" w:after="240"/>
        <w:jc w:val="center"/>
        <w:rPr>
          <w:b/>
          <w:bCs/>
          <w:sz w:val="22"/>
          <w:szCs w:val="22"/>
        </w:rPr>
      </w:pPr>
      <w:r w:rsidRPr="00CB1ED6">
        <w:rPr>
          <w:b/>
          <w:bCs/>
          <w:sz w:val="22"/>
          <w:szCs w:val="22"/>
        </w:rPr>
        <w:t>5. §</w:t>
      </w:r>
    </w:p>
    <w:p w14:paraId="3A505837" w14:textId="77777777" w:rsidR="00CC1CED" w:rsidRPr="00CB1ED6" w:rsidRDefault="00CC1CED" w:rsidP="00CC1CED">
      <w:pPr>
        <w:pStyle w:val="Szvegtrzs"/>
        <w:spacing w:after="0"/>
        <w:jc w:val="both"/>
        <w:rPr>
          <w:sz w:val="22"/>
          <w:szCs w:val="22"/>
        </w:rPr>
      </w:pPr>
      <w:r w:rsidRPr="00CB1ED6">
        <w:rPr>
          <w:sz w:val="22"/>
          <w:szCs w:val="22"/>
        </w:rPr>
        <w:t>A Képviselő-testület az Önkormányzat 2025. december 31-i állapot szerinti</w:t>
      </w:r>
    </w:p>
    <w:p w14:paraId="37550CC0" w14:textId="77777777" w:rsidR="00CC1CED" w:rsidRPr="00CB1ED6" w:rsidRDefault="00CC1CED" w:rsidP="00CC1CED">
      <w:pPr>
        <w:pStyle w:val="Szvegtrzs"/>
        <w:spacing w:after="0"/>
        <w:ind w:left="580" w:hanging="560"/>
        <w:jc w:val="both"/>
        <w:rPr>
          <w:sz w:val="22"/>
          <w:szCs w:val="22"/>
        </w:rPr>
      </w:pPr>
      <w:r w:rsidRPr="00CB1ED6">
        <w:rPr>
          <w:i/>
          <w:iCs/>
          <w:sz w:val="22"/>
          <w:szCs w:val="22"/>
        </w:rPr>
        <w:t>a)</w:t>
      </w:r>
      <w:r w:rsidRPr="00CB1ED6">
        <w:rPr>
          <w:sz w:val="22"/>
          <w:szCs w:val="22"/>
        </w:rPr>
        <w:tab/>
        <w:t>mérlegét a 14. mellékletben – előző időszak adatait a 20. mellékletben, az azt megelőző év tényadatait a 13. mellékletben</w:t>
      </w:r>
    </w:p>
    <w:p w14:paraId="54D6E243" w14:textId="77777777" w:rsidR="00CC1CED" w:rsidRPr="00CB1ED6" w:rsidRDefault="00CC1CED" w:rsidP="00CC1CED">
      <w:pPr>
        <w:pStyle w:val="Szvegtrzs"/>
        <w:spacing w:after="0"/>
        <w:ind w:left="580" w:hanging="560"/>
        <w:jc w:val="both"/>
        <w:rPr>
          <w:sz w:val="22"/>
          <w:szCs w:val="22"/>
        </w:rPr>
      </w:pPr>
      <w:r w:rsidRPr="00CB1ED6">
        <w:rPr>
          <w:i/>
          <w:iCs/>
          <w:sz w:val="22"/>
          <w:szCs w:val="22"/>
        </w:rPr>
        <w:t>b)</w:t>
      </w:r>
      <w:r w:rsidRPr="00CB1ED6">
        <w:rPr>
          <w:sz w:val="22"/>
          <w:szCs w:val="22"/>
        </w:rPr>
        <w:tab/>
        <w:t>eredménykimutatását a 18. mellékletben – az előző időszak adatait a 17. mellékletben</w:t>
      </w:r>
    </w:p>
    <w:p w14:paraId="52B30D3D" w14:textId="77777777" w:rsidR="00CC1CED" w:rsidRPr="00CB1ED6" w:rsidRDefault="00CC1CED" w:rsidP="00CC1CED">
      <w:pPr>
        <w:pStyle w:val="Szvegtrzs"/>
        <w:spacing w:after="0"/>
        <w:ind w:left="580" w:hanging="560"/>
        <w:jc w:val="both"/>
        <w:rPr>
          <w:sz w:val="22"/>
          <w:szCs w:val="22"/>
        </w:rPr>
      </w:pPr>
      <w:r w:rsidRPr="00CB1ED6">
        <w:rPr>
          <w:i/>
          <w:iCs/>
          <w:sz w:val="22"/>
          <w:szCs w:val="22"/>
        </w:rPr>
        <w:t>c)</w:t>
      </w:r>
      <w:r w:rsidRPr="00CB1ED6">
        <w:rPr>
          <w:sz w:val="22"/>
          <w:szCs w:val="22"/>
        </w:rPr>
        <w:tab/>
        <w:t>maradványkimutatás a 11. mellékletben</w:t>
      </w:r>
    </w:p>
    <w:p w14:paraId="3A0FC264" w14:textId="77777777" w:rsidR="00CC1CED" w:rsidRPr="00CB1ED6" w:rsidRDefault="00CC1CED" w:rsidP="00CC1CED">
      <w:pPr>
        <w:pStyle w:val="Szvegtrzs"/>
        <w:spacing w:after="0"/>
        <w:jc w:val="both"/>
        <w:rPr>
          <w:sz w:val="22"/>
          <w:szCs w:val="22"/>
        </w:rPr>
      </w:pPr>
      <w:r w:rsidRPr="00CB1ED6">
        <w:rPr>
          <w:sz w:val="22"/>
          <w:szCs w:val="22"/>
        </w:rPr>
        <w:t>foglaltaknak megfelelően fogadja el.</w:t>
      </w:r>
    </w:p>
    <w:p w14:paraId="09A13905" w14:textId="77777777" w:rsidR="00CC1CED" w:rsidRPr="00CB1ED6" w:rsidRDefault="00CC1CED" w:rsidP="00CC1CED">
      <w:pPr>
        <w:pStyle w:val="Szvegtrzs"/>
        <w:spacing w:before="280" w:after="0"/>
        <w:jc w:val="center"/>
        <w:rPr>
          <w:b/>
          <w:bCs/>
          <w:sz w:val="22"/>
          <w:szCs w:val="22"/>
        </w:rPr>
      </w:pPr>
      <w:r w:rsidRPr="00CB1ED6">
        <w:rPr>
          <w:b/>
          <w:bCs/>
          <w:sz w:val="22"/>
          <w:szCs w:val="22"/>
        </w:rPr>
        <w:t>Vagyonkimutatás</w:t>
      </w:r>
    </w:p>
    <w:p w14:paraId="09151B42" w14:textId="77777777" w:rsidR="00CC1CED" w:rsidRPr="00CB1ED6" w:rsidRDefault="00CC1CED" w:rsidP="00CC1CED">
      <w:pPr>
        <w:pStyle w:val="Szvegtrzs"/>
        <w:spacing w:before="240" w:after="240"/>
        <w:jc w:val="center"/>
        <w:rPr>
          <w:b/>
          <w:bCs/>
          <w:sz w:val="22"/>
          <w:szCs w:val="22"/>
        </w:rPr>
      </w:pPr>
      <w:r w:rsidRPr="00CB1ED6">
        <w:rPr>
          <w:b/>
          <w:bCs/>
          <w:sz w:val="22"/>
          <w:szCs w:val="22"/>
        </w:rPr>
        <w:t>6. §</w:t>
      </w:r>
    </w:p>
    <w:p w14:paraId="09C36D6D" w14:textId="77777777" w:rsidR="00CC1CED" w:rsidRPr="00CB1ED6" w:rsidRDefault="00CC1CED" w:rsidP="00CC1CED">
      <w:pPr>
        <w:pStyle w:val="Szvegtrzs"/>
        <w:spacing w:after="0"/>
        <w:jc w:val="both"/>
        <w:rPr>
          <w:sz w:val="22"/>
          <w:szCs w:val="22"/>
        </w:rPr>
      </w:pPr>
      <w:r w:rsidRPr="00CB1ED6">
        <w:rPr>
          <w:sz w:val="22"/>
          <w:szCs w:val="22"/>
        </w:rPr>
        <w:t>A Képviselő-testület az Önkormányzat</w:t>
      </w:r>
    </w:p>
    <w:p w14:paraId="294995C9" w14:textId="77777777" w:rsidR="00CC1CED" w:rsidRPr="00CB1ED6" w:rsidRDefault="00CC1CED" w:rsidP="00CC1CED">
      <w:pPr>
        <w:pStyle w:val="Szvegtrzs"/>
        <w:spacing w:after="0"/>
        <w:ind w:left="580" w:hanging="560"/>
        <w:jc w:val="both"/>
        <w:rPr>
          <w:sz w:val="22"/>
          <w:szCs w:val="22"/>
        </w:rPr>
      </w:pPr>
      <w:r w:rsidRPr="00CB1ED6">
        <w:rPr>
          <w:i/>
          <w:iCs/>
          <w:sz w:val="22"/>
          <w:szCs w:val="22"/>
        </w:rPr>
        <w:t>a)</w:t>
      </w:r>
      <w:r w:rsidRPr="00CB1ED6">
        <w:rPr>
          <w:sz w:val="22"/>
          <w:szCs w:val="22"/>
        </w:rPr>
        <w:tab/>
        <w:t>vagyonkimutatását a 13. mellékletben, 14. mellékletben, 15. mellékletben és 16. mellékletben</w:t>
      </w:r>
    </w:p>
    <w:p w14:paraId="070419CA" w14:textId="77777777" w:rsidR="00CC1CED" w:rsidRPr="00CB1ED6" w:rsidRDefault="00CC1CED" w:rsidP="00CC1CED">
      <w:pPr>
        <w:pStyle w:val="Szvegtrzs"/>
        <w:spacing w:after="0"/>
        <w:ind w:left="580" w:hanging="560"/>
        <w:jc w:val="both"/>
        <w:rPr>
          <w:sz w:val="22"/>
          <w:szCs w:val="22"/>
        </w:rPr>
      </w:pPr>
      <w:r w:rsidRPr="00CB1ED6">
        <w:rPr>
          <w:i/>
          <w:iCs/>
          <w:sz w:val="22"/>
          <w:szCs w:val="22"/>
        </w:rPr>
        <w:t>b)</w:t>
      </w:r>
      <w:r w:rsidRPr="00CB1ED6">
        <w:rPr>
          <w:sz w:val="22"/>
          <w:szCs w:val="22"/>
        </w:rPr>
        <w:tab/>
        <w:t>az eszközök értékvesztésének alakulását a 19. mellékletben</w:t>
      </w:r>
    </w:p>
    <w:p w14:paraId="435DFEB9" w14:textId="77777777" w:rsidR="00CC1CED" w:rsidRPr="00CB1ED6" w:rsidRDefault="00CC1CED" w:rsidP="00CC1CED">
      <w:pPr>
        <w:pStyle w:val="Szvegtrzs"/>
        <w:spacing w:after="0"/>
        <w:jc w:val="both"/>
        <w:rPr>
          <w:sz w:val="22"/>
          <w:szCs w:val="22"/>
        </w:rPr>
      </w:pPr>
      <w:r w:rsidRPr="00CB1ED6">
        <w:rPr>
          <w:sz w:val="22"/>
          <w:szCs w:val="22"/>
        </w:rPr>
        <w:t>foglaltak szerint fogadja el.</w:t>
      </w:r>
    </w:p>
    <w:p w14:paraId="0801DCB9" w14:textId="77777777" w:rsidR="00CC1CED" w:rsidRPr="00CB1ED6" w:rsidRDefault="00CC1CED" w:rsidP="00CC1CED">
      <w:pPr>
        <w:pStyle w:val="Szvegtrzs"/>
        <w:spacing w:before="280" w:after="0"/>
        <w:jc w:val="center"/>
        <w:rPr>
          <w:b/>
          <w:bCs/>
          <w:sz w:val="22"/>
          <w:szCs w:val="22"/>
        </w:rPr>
      </w:pPr>
      <w:r w:rsidRPr="00CB1ED6">
        <w:rPr>
          <w:b/>
          <w:bCs/>
          <w:sz w:val="22"/>
          <w:szCs w:val="22"/>
        </w:rPr>
        <w:t>Követelések, kötelezettségek</w:t>
      </w:r>
    </w:p>
    <w:p w14:paraId="4A7D4CB2" w14:textId="77777777" w:rsidR="00CC1CED" w:rsidRPr="00CB1ED6" w:rsidRDefault="00CC1CED" w:rsidP="00CC1CED">
      <w:pPr>
        <w:pStyle w:val="Szvegtrzs"/>
        <w:spacing w:before="240" w:after="240"/>
        <w:jc w:val="center"/>
        <w:rPr>
          <w:b/>
          <w:bCs/>
          <w:sz w:val="22"/>
          <w:szCs w:val="22"/>
        </w:rPr>
      </w:pPr>
      <w:r w:rsidRPr="00CB1ED6">
        <w:rPr>
          <w:b/>
          <w:bCs/>
          <w:sz w:val="22"/>
          <w:szCs w:val="22"/>
        </w:rPr>
        <w:t>7. §</w:t>
      </w:r>
    </w:p>
    <w:p w14:paraId="43F417F0" w14:textId="77777777" w:rsidR="00CC1CED" w:rsidRPr="00CB1ED6" w:rsidRDefault="00CC1CED" w:rsidP="00CC1CED">
      <w:pPr>
        <w:pStyle w:val="Szvegtrzs"/>
        <w:spacing w:after="0"/>
        <w:jc w:val="both"/>
        <w:rPr>
          <w:sz w:val="22"/>
          <w:szCs w:val="22"/>
        </w:rPr>
      </w:pPr>
      <w:r w:rsidRPr="00CB1ED6">
        <w:rPr>
          <w:sz w:val="22"/>
          <w:szCs w:val="22"/>
        </w:rPr>
        <w:t>A Képviselő-testület</w:t>
      </w:r>
    </w:p>
    <w:p w14:paraId="064732C6" w14:textId="77777777" w:rsidR="00CC1CED" w:rsidRPr="00CB1ED6" w:rsidRDefault="00CC1CED" w:rsidP="00CC1CED">
      <w:pPr>
        <w:pStyle w:val="Szvegtrzs"/>
        <w:spacing w:after="0"/>
        <w:ind w:left="580" w:hanging="560"/>
        <w:jc w:val="both"/>
        <w:rPr>
          <w:sz w:val="22"/>
          <w:szCs w:val="22"/>
        </w:rPr>
      </w:pPr>
      <w:r w:rsidRPr="00CB1ED6">
        <w:rPr>
          <w:i/>
          <w:iCs/>
          <w:sz w:val="22"/>
          <w:szCs w:val="22"/>
        </w:rPr>
        <w:t>a)</w:t>
      </w:r>
      <w:r w:rsidRPr="00CB1ED6">
        <w:rPr>
          <w:sz w:val="22"/>
          <w:szCs w:val="22"/>
        </w:rPr>
        <w:tab/>
        <w:t>az Önkormányzat többéves kihatással járó döntések számszerűsítését, évenkénti bontásban, szöveges indoklással a 9. mellékletben,</w:t>
      </w:r>
    </w:p>
    <w:p w14:paraId="74738E93" w14:textId="77777777" w:rsidR="00CC1CED" w:rsidRPr="00CB1ED6" w:rsidRDefault="00CC1CED" w:rsidP="00CC1CED">
      <w:pPr>
        <w:pStyle w:val="Szvegtrzs"/>
        <w:spacing w:after="0"/>
        <w:ind w:left="580" w:hanging="560"/>
        <w:jc w:val="both"/>
        <w:rPr>
          <w:sz w:val="22"/>
          <w:szCs w:val="22"/>
        </w:rPr>
      </w:pPr>
      <w:r w:rsidRPr="00CB1ED6">
        <w:rPr>
          <w:i/>
          <w:iCs/>
          <w:sz w:val="22"/>
          <w:szCs w:val="22"/>
        </w:rPr>
        <w:t>b)</w:t>
      </w:r>
      <w:r w:rsidRPr="00CB1ED6">
        <w:rPr>
          <w:sz w:val="22"/>
          <w:szCs w:val="22"/>
        </w:rPr>
        <w:tab/>
        <w:t>a Magyarország gazdasági stabilitásáról szóló 2011. évi CXCIV. törvény 8. § (2) bekezdése szerinti adósságot keletkeztető ügyleteket és kezességvállalásokat, valamint saját bevételeket a 9. mellékletben,</w:t>
      </w:r>
    </w:p>
    <w:p w14:paraId="10318388" w14:textId="77777777" w:rsidR="00CC1CED" w:rsidRPr="00CB1ED6" w:rsidRDefault="00CC1CED" w:rsidP="00CC1CED">
      <w:pPr>
        <w:pStyle w:val="Szvegtrzs"/>
        <w:spacing w:after="0"/>
        <w:ind w:left="580" w:hanging="560"/>
        <w:jc w:val="both"/>
        <w:rPr>
          <w:sz w:val="22"/>
          <w:szCs w:val="22"/>
        </w:rPr>
      </w:pPr>
      <w:r w:rsidRPr="00CB1ED6">
        <w:rPr>
          <w:i/>
          <w:iCs/>
          <w:sz w:val="22"/>
          <w:szCs w:val="22"/>
        </w:rPr>
        <w:t>c)</w:t>
      </w:r>
      <w:r w:rsidRPr="00CB1ED6">
        <w:rPr>
          <w:sz w:val="22"/>
          <w:szCs w:val="22"/>
        </w:rPr>
        <w:tab/>
        <w:t>az Önkormányzat adósságot keletkeztető fejlesztési céljait a 10. melléklet A.) pontjában</w:t>
      </w:r>
    </w:p>
    <w:p w14:paraId="568FC20F" w14:textId="77777777" w:rsidR="00CC1CED" w:rsidRPr="00CB1ED6" w:rsidRDefault="00CC1CED" w:rsidP="00CC1CED">
      <w:pPr>
        <w:pStyle w:val="Szvegtrzs"/>
        <w:spacing w:after="0"/>
        <w:jc w:val="both"/>
        <w:rPr>
          <w:sz w:val="22"/>
          <w:szCs w:val="22"/>
        </w:rPr>
      </w:pPr>
      <w:r w:rsidRPr="00CB1ED6">
        <w:rPr>
          <w:sz w:val="22"/>
          <w:szCs w:val="22"/>
        </w:rPr>
        <w:t>foglaltaknak megfelelően fogadja el.</w:t>
      </w:r>
    </w:p>
    <w:p w14:paraId="29FAB27D" w14:textId="77777777" w:rsidR="00551990" w:rsidRDefault="00551990" w:rsidP="00CC1CED">
      <w:pPr>
        <w:pStyle w:val="Szvegtrzs"/>
        <w:spacing w:before="280" w:after="0"/>
        <w:jc w:val="center"/>
        <w:rPr>
          <w:b/>
          <w:bCs/>
          <w:sz w:val="22"/>
          <w:szCs w:val="22"/>
        </w:rPr>
      </w:pPr>
    </w:p>
    <w:p w14:paraId="6414A87E" w14:textId="2B16EFCF" w:rsidR="00CC1CED" w:rsidRPr="00CB1ED6" w:rsidRDefault="00CC1CED" w:rsidP="00CC1CED">
      <w:pPr>
        <w:pStyle w:val="Szvegtrzs"/>
        <w:spacing w:before="280" w:after="0"/>
        <w:jc w:val="center"/>
        <w:rPr>
          <w:b/>
          <w:bCs/>
          <w:sz w:val="22"/>
          <w:szCs w:val="22"/>
        </w:rPr>
      </w:pPr>
      <w:r w:rsidRPr="00CB1ED6">
        <w:rPr>
          <w:b/>
          <w:bCs/>
          <w:sz w:val="22"/>
          <w:szCs w:val="22"/>
        </w:rPr>
        <w:lastRenderedPageBreak/>
        <w:t>Záró rendelkezés</w:t>
      </w:r>
    </w:p>
    <w:p w14:paraId="0790CAF6" w14:textId="77777777" w:rsidR="00CC1CED" w:rsidRPr="00CB1ED6" w:rsidRDefault="00CC1CED" w:rsidP="00CC1CED">
      <w:pPr>
        <w:pStyle w:val="Szvegtrzs"/>
        <w:spacing w:before="240" w:after="240"/>
        <w:jc w:val="center"/>
        <w:rPr>
          <w:b/>
          <w:bCs/>
          <w:sz w:val="22"/>
          <w:szCs w:val="22"/>
        </w:rPr>
      </w:pPr>
      <w:r w:rsidRPr="00CB1ED6">
        <w:rPr>
          <w:b/>
          <w:bCs/>
          <w:sz w:val="22"/>
          <w:szCs w:val="22"/>
        </w:rPr>
        <w:t>8. §</w:t>
      </w:r>
    </w:p>
    <w:p w14:paraId="58C6E308" w14:textId="77777777" w:rsidR="00CC1CED" w:rsidRPr="00CB1ED6" w:rsidRDefault="00CC1CED" w:rsidP="00CC1CED">
      <w:pPr>
        <w:pStyle w:val="Szvegtrzs"/>
        <w:spacing w:after="0"/>
        <w:jc w:val="both"/>
        <w:rPr>
          <w:smallCaps/>
          <w:sz w:val="22"/>
          <w:szCs w:val="22"/>
        </w:rPr>
      </w:pPr>
      <w:r w:rsidRPr="00CB1ED6">
        <w:rPr>
          <w:sz w:val="22"/>
          <w:szCs w:val="22"/>
        </w:rPr>
        <w:t>Ez a rendelet a kihirdetését követő napon lép hatályba.</w:t>
      </w:r>
    </w:p>
    <w:p w14:paraId="179E7BD8" w14:textId="77777777" w:rsidR="00CC1CED" w:rsidRDefault="00CC1CED" w:rsidP="00CC1CED">
      <w:pPr>
        <w:suppressAutoHyphens/>
        <w:rPr>
          <w:rFonts w:eastAsia="Noto Sans CJK SC Regular" w:cs="FreeSans"/>
          <w:kern w:val="2"/>
          <w:sz w:val="22"/>
          <w:szCs w:val="22"/>
          <w:lang w:eastAsia="zh-CN" w:bidi="hi-IN"/>
        </w:rPr>
      </w:pPr>
    </w:p>
    <w:p w14:paraId="3601BD46" w14:textId="77777777" w:rsidR="00CC1CED" w:rsidRDefault="00CC1CED" w:rsidP="00CC1CED">
      <w:pPr>
        <w:suppressAutoHyphens/>
        <w:rPr>
          <w:rFonts w:eastAsia="Noto Sans CJK SC Regular" w:cs="FreeSans"/>
          <w:i/>
          <w:iCs/>
          <w:kern w:val="2"/>
          <w:sz w:val="22"/>
          <w:szCs w:val="22"/>
          <w:lang w:eastAsia="zh-CN" w:bidi="hi-IN"/>
        </w:rPr>
      </w:pPr>
      <w:r w:rsidRPr="00780F8C">
        <w:rPr>
          <w:rFonts w:eastAsia="Noto Sans CJK SC Regular" w:cs="FreeSans"/>
          <w:i/>
          <w:iCs/>
          <w:kern w:val="2"/>
          <w:sz w:val="22"/>
          <w:szCs w:val="22"/>
          <w:lang w:eastAsia="zh-CN" w:bidi="hi-IN"/>
        </w:rPr>
        <w:t>Mellékletek a jegyzőkönyvhöz csatolva.</w:t>
      </w:r>
    </w:p>
    <w:p w14:paraId="7BC6FBEB" w14:textId="77777777" w:rsidR="00CC1CED" w:rsidRPr="00EF25B2" w:rsidRDefault="00CC1CED" w:rsidP="00CC1CED">
      <w:pPr>
        <w:pBdr>
          <w:bottom w:val="single" w:sz="6" w:space="1" w:color="auto"/>
        </w:pBdr>
        <w:tabs>
          <w:tab w:val="center" w:pos="7380"/>
        </w:tabs>
        <w:rPr>
          <w:bCs/>
          <w:i/>
          <w:sz w:val="22"/>
          <w:szCs w:val="22"/>
        </w:rPr>
      </w:pPr>
    </w:p>
    <w:p w14:paraId="1BBB703E" w14:textId="77777777" w:rsidR="00CC1CED" w:rsidRDefault="00CC1CED" w:rsidP="00CC1CED">
      <w:pPr>
        <w:suppressAutoHyphens/>
        <w:rPr>
          <w:rFonts w:eastAsia="Noto Sans CJK SC Regular" w:cs="FreeSans"/>
          <w:i/>
          <w:iCs/>
          <w:kern w:val="2"/>
          <w:sz w:val="22"/>
          <w:szCs w:val="22"/>
          <w:lang w:eastAsia="zh-CN" w:bidi="hi-IN"/>
        </w:rPr>
      </w:pPr>
    </w:p>
    <w:p w14:paraId="00CDB665" w14:textId="77777777" w:rsidR="00CC1CED" w:rsidRDefault="00CC1CED" w:rsidP="00CC1CED">
      <w:pPr>
        <w:suppressAutoHyphens/>
        <w:rPr>
          <w:rFonts w:eastAsia="Noto Sans CJK SC Regular" w:cs="FreeSans"/>
          <w:i/>
          <w:iCs/>
          <w:kern w:val="2"/>
          <w:sz w:val="22"/>
          <w:szCs w:val="22"/>
          <w:lang w:eastAsia="zh-CN" w:bidi="hi-IN"/>
        </w:rPr>
      </w:pPr>
    </w:p>
    <w:p w14:paraId="6EDAF92F" w14:textId="77777777" w:rsidR="00CC1CED" w:rsidRDefault="00CC1CED" w:rsidP="00CC1CED">
      <w:pPr>
        <w:suppressAutoHyphens/>
        <w:rPr>
          <w:rFonts w:eastAsia="Noto Sans CJK SC Regular" w:cs="FreeSans"/>
          <w:i/>
          <w:iCs/>
          <w:kern w:val="2"/>
          <w:sz w:val="22"/>
          <w:szCs w:val="22"/>
          <w:lang w:eastAsia="zh-CN" w:bidi="hi-IN"/>
        </w:rPr>
      </w:pPr>
    </w:p>
    <w:p w14:paraId="61967EA1" w14:textId="77777777" w:rsidR="00CC1CED" w:rsidRDefault="00CC1CED" w:rsidP="00070834">
      <w:pPr>
        <w:pStyle w:val="Szvegtrzs"/>
        <w:numPr>
          <w:ilvl w:val="0"/>
          <w:numId w:val="144"/>
        </w:numPr>
        <w:spacing w:after="0"/>
        <w:jc w:val="center"/>
        <w:rPr>
          <w:b/>
          <w:bCs/>
          <w:sz w:val="22"/>
          <w:szCs w:val="22"/>
        </w:rPr>
      </w:pPr>
      <w:r w:rsidRPr="00E019B5">
        <w:rPr>
          <w:b/>
          <w:bCs/>
          <w:sz w:val="22"/>
          <w:szCs w:val="22"/>
        </w:rPr>
        <w:t>napirend</w:t>
      </w:r>
    </w:p>
    <w:p w14:paraId="61F91210" w14:textId="1C9B3F77" w:rsidR="00C52163" w:rsidRPr="00C52163" w:rsidRDefault="00C52163" w:rsidP="00C52163">
      <w:pPr>
        <w:pStyle w:val="Listaszerbekezds"/>
        <w:ind w:left="720"/>
        <w:jc w:val="center"/>
        <w:rPr>
          <w:bCs/>
          <w:caps/>
          <w:sz w:val="22"/>
          <w:szCs w:val="22"/>
        </w:rPr>
      </w:pPr>
      <w:r w:rsidRPr="00C52163">
        <w:rPr>
          <w:bCs/>
          <w:caps/>
          <w:sz w:val="22"/>
          <w:szCs w:val="22"/>
        </w:rPr>
        <w:t>ALAPÍTÓI HATÁSKÖRÖK GYAKORLÁSA A KŐRÖSKOM NONPROFIT KFT.-NÉL, A KFT. 2025. ÉVRE VONATKOZÓ SZÁMVITELI TÖRVÉNY SZERINTI BESZÁMOLÓJÁNAK, ÉS 2026. ÉVRE VONATKOZÓ PÉNZÜGYI TERVÉNEK ELFOGADÁSA</w:t>
      </w:r>
    </w:p>
    <w:p w14:paraId="315D21FB" w14:textId="709D6A04" w:rsidR="00CC1CED" w:rsidRPr="00C52163" w:rsidRDefault="00CC1CED" w:rsidP="00C52163">
      <w:pPr>
        <w:pStyle w:val="Listaszerbekezds"/>
        <w:ind w:left="720"/>
        <w:jc w:val="center"/>
        <w:rPr>
          <w:i/>
          <w:sz w:val="22"/>
          <w:szCs w:val="22"/>
        </w:rPr>
      </w:pPr>
      <w:r w:rsidRPr="00C52163">
        <w:rPr>
          <w:i/>
          <w:sz w:val="22"/>
          <w:szCs w:val="22"/>
        </w:rPr>
        <w:t>(Írásos előterjesztés a jegyzőkönyvhöz mellékelve.)</w:t>
      </w:r>
    </w:p>
    <w:p w14:paraId="5CED6D94" w14:textId="77777777" w:rsidR="00CC1CED" w:rsidRPr="00CF5DBF" w:rsidRDefault="00CC1CED" w:rsidP="00CC1CED">
      <w:pPr>
        <w:jc w:val="center"/>
      </w:pPr>
    </w:p>
    <w:p w14:paraId="1B91A6FA" w14:textId="77777777" w:rsidR="00CC1CED" w:rsidRPr="00DF0988" w:rsidRDefault="00CC1CED" w:rsidP="00CC1CED">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3DBF80FD" w14:textId="77777777" w:rsidR="00CC1CED" w:rsidRPr="00DF0988" w:rsidRDefault="00CC1CED" w:rsidP="00CC1CED">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t xml:space="preserve">Pénzügyi osztályvezető </w:t>
      </w:r>
    </w:p>
    <w:p w14:paraId="76C43E47" w14:textId="77777777" w:rsidR="00CC1CED" w:rsidRPr="00CC54FE" w:rsidRDefault="00CC1CED" w:rsidP="00CC1CED">
      <w:pPr>
        <w:jc w:val="both"/>
        <w:rPr>
          <w:b/>
          <w:sz w:val="22"/>
          <w:szCs w:val="22"/>
        </w:rPr>
      </w:pPr>
    </w:p>
    <w:p w14:paraId="619617DC" w14:textId="77777777" w:rsidR="00CC1CED" w:rsidRPr="00CC54FE" w:rsidRDefault="00CC1CED" w:rsidP="00CC1CED">
      <w:pPr>
        <w:jc w:val="both"/>
        <w:rPr>
          <w:b/>
          <w:sz w:val="22"/>
          <w:szCs w:val="22"/>
        </w:rPr>
      </w:pPr>
      <w:r w:rsidRPr="00CC54FE">
        <w:rPr>
          <w:b/>
          <w:sz w:val="22"/>
          <w:szCs w:val="22"/>
        </w:rPr>
        <w:t>Domonyi László</w:t>
      </w:r>
      <w:r w:rsidRPr="00CC54FE">
        <w:rPr>
          <w:b/>
          <w:bCs/>
          <w:sz w:val="22"/>
          <w:szCs w:val="22"/>
        </w:rPr>
        <w:t xml:space="preserve"> polgármester </w:t>
      </w:r>
      <w:r>
        <w:rPr>
          <w:sz w:val="22"/>
          <w:szCs w:val="22"/>
        </w:rPr>
        <w:t>köszöntötte az ülésen Szabó István ügyvezetőt,</w:t>
      </w:r>
      <w:r w:rsidRPr="00CC54FE">
        <w:rPr>
          <w:sz w:val="22"/>
          <w:szCs w:val="22"/>
        </w:rPr>
        <w:t xml:space="preserve"> az előterjesztés szóbeli ismertetésére felkérte </w:t>
      </w:r>
      <w:r>
        <w:rPr>
          <w:b/>
          <w:sz w:val="22"/>
          <w:szCs w:val="22"/>
        </w:rPr>
        <w:t>Molnár Éva pénzügyi osztályvezetőt</w:t>
      </w:r>
      <w:r w:rsidRPr="00CC54FE">
        <w:rPr>
          <w:b/>
          <w:sz w:val="22"/>
          <w:szCs w:val="22"/>
        </w:rPr>
        <w:t>.</w:t>
      </w:r>
    </w:p>
    <w:p w14:paraId="561E4CAE" w14:textId="77777777" w:rsidR="00CC1CED" w:rsidRPr="00CC54FE" w:rsidRDefault="00CC1CED" w:rsidP="00CC1CED">
      <w:pPr>
        <w:jc w:val="both"/>
        <w:rPr>
          <w:bCs/>
          <w:sz w:val="22"/>
          <w:szCs w:val="22"/>
        </w:rPr>
      </w:pPr>
    </w:p>
    <w:p w14:paraId="63708F6B" w14:textId="5D1F9928" w:rsidR="00CC1CED" w:rsidRPr="00CC54FE" w:rsidRDefault="00CC1CED" w:rsidP="00CC1CED">
      <w:pPr>
        <w:jc w:val="both"/>
        <w:rPr>
          <w:sz w:val="22"/>
          <w:szCs w:val="22"/>
        </w:rPr>
      </w:pPr>
      <w:r w:rsidRPr="008236F4">
        <w:rPr>
          <w:b/>
          <w:sz w:val="22"/>
          <w:szCs w:val="22"/>
        </w:rPr>
        <w:t xml:space="preserve">Molnár Éva pénzügyi osztályvezető </w:t>
      </w:r>
      <w:r w:rsidRPr="008236F4">
        <w:rPr>
          <w:bCs/>
          <w:sz w:val="22"/>
          <w:szCs w:val="22"/>
        </w:rPr>
        <w:t>elmondta, hogy a KŐRÖSKOM Kft. 100 %-ban önkormányzati tulajdonú Kft</w:t>
      </w:r>
      <w:r w:rsidR="00B72F29">
        <w:rPr>
          <w:bCs/>
          <w:sz w:val="22"/>
          <w:szCs w:val="22"/>
        </w:rPr>
        <w:t>, így a beszámoló elfogadása a képviselő-testület hatásköre.</w:t>
      </w:r>
      <w:r w:rsidRPr="008236F4">
        <w:rPr>
          <w:bCs/>
          <w:sz w:val="22"/>
          <w:szCs w:val="22"/>
        </w:rPr>
        <w:t xml:space="preserve"> A legfőbb szerv az alapító, így az alapító hatáskörébe tartozik a beszámoló elfogadása. A cég benyújtotta a mérleget, az eredménykimutatást, a kiegészítő mellékletet, illetve a könyvvizsgálói jelentést. Az ügyvezető elkészítette a 202</w:t>
      </w:r>
      <w:r w:rsidR="00CA18C6">
        <w:rPr>
          <w:bCs/>
          <w:sz w:val="22"/>
          <w:szCs w:val="22"/>
        </w:rPr>
        <w:t>6</w:t>
      </w:r>
      <w:r w:rsidRPr="008236F4">
        <w:rPr>
          <w:bCs/>
          <w:sz w:val="22"/>
          <w:szCs w:val="22"/>
        </w:rPr>
        <w:t>-</w:t>
      </w:r>
      <w:r w:rsidR="00CA18C6">
        <w:rPr>
          <w:bCs/>
          <w:sz w:val="22"/>
          <w:szCs w:val="22"/>
        </w:rPr>
        <w:t>o</w:t>
      </w:r>
      <w:r w:rsidRPr="008236F4">
        <w:rPr>
          <w:bCs/>
          <w:sz w:val="22"/>
          <w:szCs w:val="22"/>
        </w:rPr>
        <w:t>s évre vonatkozó üzleti tervet</w:t>
      </w:r>
      <w:r w:rsidR="00F06341">
        <w:rPr>
          <w:bCs/>
          <w:sz w:val="22"/>
          <w:szCs w:val="22"/>
        </w:rPr>
        <w:t>, illetve a 2026. évi prémiumfeltételek is meghatározásra kerülnek.</w:t>
      </w:r>
    </w:p>
    <w:p w14:paraId="703ADE66" w14:textId="77777777" w:rsidR="00CC1CED" w:rsidRPr="00CC54FE" w:rsidRDefault="00CC1CED" w:rsidP="00CC1CED">
      <w:pPr>
        <w:tabs>
          <w:tab w:val="left" w:pos="567"/>
          <w:tab w:val="right" w:pos="8789"/>
          <w:tab w:val="left" w:pos="9072"/>
        </w:tabs>
        <w:jc w:val="both"/>
        <w:rPr>
          <w:sz w:val="22"/>
          <w:szCs w:val="22"/>
        </w:rPr>
      </w:pPr>
    </w:p>
    <w:p w14:paraId="68DF99B4" w14:textId="77777777" w:rsidR="00414C68" w:rsidRPr="003D19F2" w:rsidRDefault="00414C68" w:rsidP="00414C68">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6B876CDE" w14:textId="77777777" w:rsidR="00CC1CED" w:rsidRPr="007005E8" w:rsidRDefault="00CC1CED" w:rsidP="00CC1CED">
      <w:pPr>
        <w:jc w:val="both"/>
        <w:rPr>
          <w:sz w:val="22"/>
          <w:szCs w:val="22"/>
        </w:rPr>
      </w:pPr>
    </w:p>
    <w:p w14:paraId="70B80C7F" w14:textId="039497FB" w:rsidR="003F5BFD" w:rsidRDefault="00CC1CED" w:rsidP="00CC1CED">
      <w:pPr>
        <w:jc w:val="both"/>
        <w:rPr>
          <w:bCs/>
          <w:sz w:val="22"/>
          <w:szCs w:val="22"/>
        </w:rPr>
      </w:pPr>
      <w:r>
        <w:rPr>
          <w:b/>
          <w:bCs/>
          <w:sz w:val="22"/>
          <w:szCs w:val="22"/>
        </w:rPr>
        <w:t>Szabó István ügyvezető</w:t>
      </w:r>
      <w:r w:rsidR="009B2CE0">
        <w:rPr>
          <w:b/>
          <w:bCs/>
          <w:sz w:val="22"/>
          <w:szCs w:val="22"/>
        </w:rPr>
        <w:t xml:space="preserve"> </w:t>
      </w:r>
      <w:r w:rsidR="009B2CE0" w:rsidRPr="009B2CE0">
        <w:rPr>
          <w:sz w:val="22"/>
          <w:szCs w:val="22"/>
        </w:rPr>
        <w:t>megköszönte a könyvvizsgálónak a közös munkát</w:t>
      </w:r>
      <w:r w:rsidR="00C6606F">
        <w:rPr>
          <w:sz w:val="22"/>
          <w:szCs w:val="22"/>
        </w:rPr>
        <w:t>,</w:t>
      </w:r>
      <w:r w:rsidRPr="009B2CE0">
        <w:rPr>
          <w:sz w:val="22"/>
          <w:szCs w:val="22"/>
        </w:rPr>
        <w:t xml:space="preserve"> elmondta, hogy a KŐRÖSKOM Kft. az elmúlt é</w:t>
      </w:r>
      <w:r>
        <w:rPr>
          <w:bCs/>
          <w:sz w:val="22"/>
          <w:szCs w:val="22"/>
        </w:rPr>
        <w:t xml:space="preserve">vben </w:t>
      </w:r>
      <w:r w:rsidR="00FF6CC9">
        <w:rPr>
          <w:bCs/>
          <w:sz w:val="22"/>
          <w:szCs w:val="22"/>
        </w:rPr>
        <w:t>csökkentette</w:t>
      </w:r>
      <w:r>
        <w:rPr>
          <w:bCs/>
          <w:sz w:val="22"/>
          <w:szCs w:val="22"/>
        </w:rPr>
        <w:t xml:space="preserve"> a nettó árbevételét</w:t>
      </w:r>
      <w:r w:rsidR="00FF6CC9">
        <w:rPr>
          <w:bCs/>
          <w:sz w:val="22"/>
          <w:szCs w:val="22"/>
        </w:rPr>
        <w:t>, melynek oka</w:t>
      </w:r>
      <w:r w:rsidR="001B0A2F">
        <w:rPr>
          <w:bCs/>
          <w:sz w:val="22"/>
          <w:szCs w:val="22"/>
        </w:rPr>
        <w:t xml:space="preserve"> a hulladékszállítás egységáras elszámolása, melyek csökkentésre kerültek</w:t>
      </w:r>
      <w:r w:rsidR="00856F66">
        <w:rPr>
          <w:bCs/>
          <w:sz w:val="22"/>
          <w:szCs w:val="22"/>
        </w:rPr>
        <w:t>, így bevételkiesés jelentkezett</w:t>
      </w:r>
      <w:r w:rsidR="00152286">
        <w:rPr>
          <w:bCs/>
          <w:sz w:val="22"/>
          <w:szCs w:val="22"/>
        </w:rPr>
        <w:t>, valamint az elmúlt évben az építőipar</w:t>
      </w:r>
      <w:r w:rsidR="003F5BFD">
        <w:rPr>
          <w:bCs/>
          <w:sz w:val="22"/>
          <w:szCs w:val="22"/>
        </w:rPr>
        <w:t xml:space="preserve">i tevékenységben </w:t>
      </w:r>
      <w:r w:rsidR="00152286">
        <w:rPr>
          <w:bCs/>
          <w:sz w:val="22"/>
          <w:szCs w:val="22"/>
        </w:rPr>
        <w:t>is valamennyi visszaesés tapasztalható.</w:t>
      </w:r>
      <w:r w:rsidR="00EC715A">
        <w:rPr>
          <w:bCs/>
          <w:sz w:val="22"/>
          <w:szCs w:val="22"/>
        </w:rPr>
        <w:t xml:space="preserve"> Ezek ellenére mind az anyagi, mind a személyi jellegű ráfordítások</w:t>
      </w:r>
      <w:r w:rsidR="00DA4877">
        <w:rPr>
          <w:bCs/>
          <w:sz w:val="22"/>
          <w:szCs w:val="22"/>
        </w:rPr>
        <w:t>on komoly megtakarításokat tudtak végezni</w:t>
      </w:r>
      <w:r w:rsidR="003F5BFD">
        <w:rPr>
          <w:bCs/>
          <w:sz w:val="22"/>
          <w:szCs w:val="22"/>
        </w:rPr>
        <w:t>, az adózott eredmény</w:t>
      </w:r>
      <w:r w:rsidR="007A2AF6">
        <w:rPr>
          <w:bCs/>
          <w:sz w:val="22"/>
          <w:szCs w:val="22"/>
        </w:rPr>
        <w:t xml:space="preserve"> meghaladta a 15 millió forintot</w:t>
      </w:r>
      <w:r w:rsidR="006F05AE">
        <w:rPr>
          <w:bCs/>
          <w:sz w:val="22"/>
          <w:szCs w:val="22"/>
        </w:rPr>
        <w:t>. Véleménye szerint a vállalkozás gazdaságos működése is biztosított</w:t>
      </w:r>
      <w:r w:rsidR="00EB26BC">
        <w:rPr>
          <w:bCs/>
          <w:sz w:val="22"/>
          <w:szCs w:val="22"/>
        </w:rPr>
        <w:t xml:space="preserve"> a jövőben, bízik benne, hogy az építő ipari tevékenység is a régi irányba mozdul majd el a jövőben.</w:t>
      </w:r>
      <w:r w:rsidR="004409F0">
        <w:rPr>
          <w:bCs/>
          <w:sz w:val="22"/>
          <w:szCs w:val="22"/>
        </w:rPr>
        <w:t xml:space="preserve"> A létszámokat megtartották</w:t>
      </w:r>
      <w:r w:rsidR="002A5909">
        <w:rPr>
          <w:bCs/>
          <w:sz w:val="22"/>
          <w:szCs w:val="22"/>
        </w:rPr>
        <w:t xml:space="preserve"> átcsoportosításokkal, leépítésekre az árbevétel csökkenés miatt nem volt szükség.</w:t>
      </w:r>
      <w:r w:rsidR="00835D94">
        <w:rPr>
          <w:bCs/>
          <w:sz w:val="22"/>
          <w:szCs w:val="22"/>
        </w:rPr>
        <w:t xml:space="preserve"> A 2026. évi üzleti tervben </w:t>
      </w:r>
      <w:r w:rsidR="00E93BAB">
        <w:rPr>
          <w:bCs/>
          <w:sz w:val="22"/>
          <w:szCs w:val="22"/>
        </w:rPr>
        <w:t>a hulladékszállítási egységárak biztosítottak, a piacüzemeltetés nagyságrendileg a tavalyi árakon működik tovább</w:t>
      </w:r>
      <w:r w:rsidR="00CA4F66">
        <w:rPr>
          <w:bCs/>
          <w:sz w:val="22"/>
          <w:szCs w:val="22"/>
        </w:rPr>
        <w:t>, várhatóan hasonló bevételekre számítanak.</w:t>
      </w:r>
      <w:r w:rsidR="001F5463">
        <w:rPr>
          <w:bCs/>
          <w:sz w:val="22"/>
          <w:szCs w:val="22"/>
        </w:rPr>
        <w:t xml:space="preserve"> Az építőipari tevékenységben még vannak bizonytalan ajánlatok</w:t>
      </w:r>
      <w:r w:rsidR="00B81310">
        <w:rPr>
          <w:bCs/>
          <w:sz w:val="22"/>
          <w:szCs w:val="22"/>
        </w:rPr>
        <w:t>, a korábbi évekhez hasonlóan kalkulálnak az árbevétel vonatkozásában.</w:t>
      </w:r>
      <w:r w:rsidR="00DB5108">
        <w:rPr>
          <w:bCs/>
          <w:sz w:val="22"/>
          <w:szCs w:val="22"/>
        </w:rPr>
        <w:t xml:space="preserve"> A tavalyi évben beszerzésre került egy gumikerekes forgókotró</w:t>
      </w:r>
      <w:r w:rsidR="0023152C">
        <w:rPr>
          <w:bCs/>
          <w:sz w:val="22"/>
          <w:szCs w:val="22"/>
        </w:rPr>
        <w:t>, az idei évben a tehergépkocsi park fejlesztése a cél.</w:t>
      </w:r>
    </w:p>
    <w:p w14:paraId="51B44841" w14:textId="77777777" w:rsidR="009B2CE0" w:rsidRDefault="009B2CE0" w:rsidP="00CC1CED">
      <w:pPr>
        <w:jc w:val="both"/>
        <w:rPr>
          <w:b/>
          <w:bCs/>
          <w:sz w:val="22"/>
          <w:szCs w:val="22"/>
        </w:rPr>
      </w:pPr>
    </w:p>
    <w:p w14:paraId="6C904CC8" w14:textId="2196AAAD" w:rsidR="009B2CE0" w:rsidRPr="00AE396A" w:rsidRDefault="00EC6775" w:rsidP="009B2CE0">
      <w:pPr>
        <w:jc w:val="both"/>
        <w:rPr>
          <w:sz w:val="22"/>
          <w:szCs w:val="22"/>
        </w:rPr>
      </w:pPr>
      <w:r>
        <w:rPr>
          <w:b/>
          <w:bCs/>
          <w:sz w:val="22"/>
          <w:szCs w:val="22"/>
        </w:rPr>
        <w:lastRenderedPageBreak/>
        <w:t>Kudron Tamás</w:t>
      </w:r>
      <w:r w:rsidR="009B2CE0" w:rsidRPr="00C262A6">
        <w:rPr>
          <w:b/>
          <w:bCs/>
          <w:sz w:val="22"/>
          <w:szCs w:val="22"/>
        </w:rPr>
        <w:t xml:space="preserve"> képviselő</w:t>
      </w:r>
      <w:r w:rsidR="009B2CE0">
        <w:rPr>
          <w:b/>
          <w:bCs/>
          <w:sz w:val="22"/>
          <w:szCs w:val="22"/>
        </w:rPr>
        <w:t xml:space="preserve">, </w:t>
      </w:r>
      <w:r w:rsidR="009B2CE0" w:rsidRPr="004E4757">
        <w:rPr>
          <w:sz w:val="22"/>
          <w:szCs w:val="22"/>
        </w:rPr>
        <w:t>mint a</w:t>
      </w:r>
      <w:r w:rsidR="009B2CE0">
        <w:rPr>
          <w:b/>
          <w:bCs/>
          <w:sz w:val="22"/>
          <w:szCs w:val="22"/>
        </w:rPr>
        <w:t xml:space="preserve"> </w:t>
      </w:r>
      <w:r w:rsidR="009B2CE0" w:rsidRPr="00AE396A">
        <w:rPr>
          <w:sz w:val="22"/>
          <w:szCs w:val="22"/>
        </w:rPr>
        <w:t xml:space="preserve">Felügyelő </w:t>
      </w:r>
      <w:r w:rsidR="009B2CE0" w:rsidRPr="00785AC6">
        <w:rPr>
          <w:sz w:val="22"/>
          <w:szCs w:val="22"/>
        </w:rPr>
        <w:t>Bizottság tagja elmondta, hogy a Felügyelő Bizottság szintén a határozat-tervezet elfogadását javasolta.</w:t>
      </w:r>
    </w:p>
    <w:p w14:paraId="516C87AC" w14:textId="77777777" w:rsidR="00CC1CED" w:rsidRDefault="00CC1CED" w:rsidP="00CC1CED">
      <w:pPr>
        <w:jc w:val="both"/>
        <w:rPr>
          <w:sz w:val="22"/>
          <w:szCs w:val="22"/>
        </w:rPr>
      </w:pPr>
    </w:p>
    <w:p w14:paraId="4B9DC03A" w14:textId="77777777" w:rsidR="00CC1CED" w:rsidRPr="00CC54FE" w:rsidRDefault="00CC1CED" w:rsidP="00CC1CED">
      <w:pPr>
        <w:jc w:val="both"/>
        <w:rPr>
          <w:sz w:val="22"/>
          <w:szCs w:val="22"/>
        </w:rPr>
      </w:pPr>
      <w:r w:rsidRPr="00CC54FE">
        <w:rPr>
          <w:sz w:val="22"/>
          <w:szCs w:val="22"/>
        </w:rPr>
        <w:t>Kérdés, hozzászólás nem volt, a polgármester a napirendi pont feletti vitát megnyitotta, majd hozzászólásra jelentkező nem lévén, lezárta és szavazásra bocsátotta a határozat-tervezetet.</w:t>
      </w:r>
    </w:p>
    <w:p w14:paraId="7DE45CBD" w14:textId="77777777" w:rsidR="00CC1CED" w:rsidRPr="00CC54FE" w:rsidRDefault="00CC1CED" w:rsidP="00CC1CED">
      <w:pPr>
        <w:jc w:val="both"/>
        <w:rPr>
          <w:sz w:val="22"/>
          <w:szCs w:val="22"/>
        </w:rPr>
      </w:pPr>
    </w:p>
    <w:p w14:paraId="3CC6BF8A" w14:textId="28AE2DC9" w:rsidR="00CC1CED" w:rsidRPr="00CC54FE" w:rsidRDefault="00CC1CED" w:rsidP="00CC1CED">
      <w:pPr>
        <w:jc w:val="both"/>
        <w:rPr>
          <w:sz w:val="22"/>
          <w:szCs w:val="22"/>
        </w:rPr>
      </w:pPr>
      <w:r w:rsidRPr="00CC54FE">
        <w:rPr>
          <w:sz w:val="22"/>
          <w:szCs w:val="22"/>
        </w:rPr>
        <w:t>A Képviselő-testület 1</w:t>
      </w:r>
      <w:r w:rsidR="00EC6775">
        <w:rPr>
          <w:sz w:val="22"/>
          <w:szCs w:val="22"/>
        </w:rPr>
        <w:t>0</w:t>
      </w:r>
      <w:r w:rsidRPr="00CC54FE">
        <w:rPr>
          <w:sz w:val="22"/>
          <w:szCs w:val="22"/>
        </w:rPr>
        <w:t xml:space="preserve"> „igen” szavazattal az alábbi határozatot hozta:</w:t>
      </w:r>
    </w:p>
    <w:p w14:paraId="2FAED4CB" w14:textId="77777777" w:rsidR="00CC1CED" w:rsidRDefault="00CC1CED" w:rsidP="00CC1CED">
      <w:pPr>
        <w:jc w:val="both"/>
        <w:rPr>
          <w:b/>
          <w:sz w:val="22"/>
          <w:szCs w:val="22"/>
          <w:u w:val="single"/>
        </w:rPr>
      </w:pPr>
    </w:p>
    <w:p w14:paraId="0847FB97" w14:textId="77777777" w:rsidR="0072498B" w:rsidRDefault="0072498B" w:rsidP="0072498B">
      <w:pPr>
        <w:jc w:val="both"/>
        <w:rPr>
          <w:b/>
          <w:sz w:val="22"/>
          <w:szCs w:val="22"/>
          <w:u w:val="single"/>
        </w:rPr>
      </w:pPr>
      <w:r>
        <w:rPr>
          <w:b/>
          <w:sz w:val="22"/>
          <w:szCs w:val="22"/>
          <w:u w:val="single"/>
        </w:rPr>
        <w:t>44</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1DA4D7CA" w14:textId="386567A3" w:rsidR="0072498B" w:rsidRPr="0072498B" w:rsidRDefault="0072498B" w:rsidP="0072498B">
      <w:pPr>
        <w:tabs>
          <w:tab w:val="left" w:pos="2610"/>
        </w:tabs>
        <w:jc w:val="both"/>
        <w:rPr>
          <w:iCs/>
          <w:sz w:val="22"/>
          <w:szCs w:val="22"/>
        </w:rPr>
      </w:pPr>
      <w:r w:rsidRPr="00CF44D6">
        <w:rPr>
          <w:iCs/>
          <w:sz w:val="22"/>
          <w:szCs w:val="22"/>
        </w:rPr>
        <w:t>Alapítói hatáskörök gyakorlása a Kőröskom Nonprofit Kft.-nél, a Kft. 2025. évre vonatkozó számviteli törvény szerinti beszámolójának, és 2026. évre vonatkozó pénzügyi tervének elfogadása</w:t>
      </w:r>
    </w:p>
    <w:p w14:paraId="57F71907" w14:textId="77777777" w:rsidR="0072498B" w:rsidRPr="00181A05" w:rsidRDefault="0072498B" w:rsidP="0072498B">
      <w:pPr>
        <w:jc w:val="both"/>
        <w:rPr>
          <w:b/>
          <w:sz w:val="22"/>
          <w:szCs w:val="22"/>
          <w:u w:val="single"/>
        </w:rPr>
      </w:pPr>
    </w:p>
    <w:p w14:paraId="3D8807AC" w14:textId="77777777" w:rsidR="0072498B" w:rsidRDefault="0072498B" w:rsidP="0072498B">
      <w:pPr>
        <w:pStyle w:val="Nincstrkz"/>
        <w:jc w:val="center"/>
        <w:rPr>
          <w:b/>
          <w:bCs/>
          <w:sz w:val="22"/>
          <w:szCs w:val="22"/>
        </w:rPr>
      </w:pPr>
      <w:r w:rsidRPr="002A3DC4">
        <w:rPr>
          <w:b/>
          <w:bCs/>
          <w:sz w:val="22"/>
          <w:szCs w:val="22"/>
        </w:rPr>
        <w:t>HATÁROZAT</w:t>
      </w:r>
    </w:p>
    <w:p w14:paraId="269B1B11" w14:textId="77777777" w:rsidR="0072498B" w:rsidRPr="00601EE6" w:rsidRDefault="0072498B" w:rsidP="0072498B">
      <w:pPr>
        <w:pStyle w:val="Nincstrkz"/>
        <w:jc w:val="center"/>
        <w:rPr>
          <w:b/>
          <w:bCs/>
          <w:sz w:val="22"/>
          <w:szCs w:val="22"/>
        </w:rPr>
      </w:pPr>
    </w:p>
    <w:p w14:paraId="276A1CE4" w14:textId="77777777" w:rsidR="0072498B" w:rsidRPr="00585336" w:rsidRDefault="0072498B" w:rsidP="0072498B">
      <w:pPr>
        <w:suppressAutoHyphens/>
        <w:jc w:val="both"/>
        <w:rPr>
          <w:kern w:val="1"/>
          <w:lang w:eastAsia="zh-CN"/>
        </w:rPr>
      </w:pPr>
      <w:r w:rsidRPr="00585336">
        <w:rPr>
          <w:kern w:val="1"/>
          <w:sz w:val="22"/>
          <w:szCs w:val="22"/>
          <w:lang w:eastAsia="zh-CN"/>
        </w:rPr>
        <w:t xml:space="preserve">A Képviselő-testület az önkormányzat kizárólagos tulajdonában lévő KŐRÖSKOM </w:t>
      </w:r>
      <w:bookmarkStart w:id="2" w:name="__DdeLink__319_1003739175"/>
      <w:r w:rsidRPr="00585336">
        <w:rPr>
          <w:kern w:val="1"/>
          <w:sz w:val="22"/>
          <w:szCs w:val="22"/>
          <w:lang w:eastAsia="zh-CN"/>
        </w:rPr>
        <w:t>Nonprofit</w:t>
      </w:r>
      <w:bookmarkEnd w:id="2"/>
      <w:r w:rsidRPr="00585336">
        <w:rPr>
          <w:kern w:val="1"/>
          <w:sz w:val="22"/>
          <w:szCs w:val="22"/>
          <w:lang w:eastAsia="zh-CN"/>
        </w:rPr>
        <w:t xml:space="preserve"> Kft. tulajdonosi jogait gyakorló hatáskörében:</w:t>
      </w:r>
    </w:p>
    <w:p w14:paraId="2CE315C5" w14:textId="77777777" w:rsidR="0072498B" w:rsidRPr="00585336" w:rsidRDefault="0072498B" w:rsidP="0072498B">
      <w:pPr>
        <w:jc w:val="both"/>
        <w:rPr>
          <w:kern w:val="1"/>
          <w:sz w:val="16"/>
          <w:szCs w:val="16"/>
          <w:lang w:eastAsia="zh-CN"/>
        </w:rPr>
      </w:pPr>
    </w:p>
    <w:p w14:paraId="1EC6F039" w14:textId="77777777" w:rsidR="0072498B" w:rsidRPr="00585336" w:rsidRDefault="0072498B" w:rsidP="0072498B">
      <w:pPr>
        <w:numPr>
          <w:ilvl w:val="0"/>
          <w:numId w:val="140"/>
        </w:numPr>
        <w:suppressAutoHyphens/>
        <w:jc w:val="both"/>
        <w:rPr>
          <w:kern w:val="1"/>
          <w:lang w:eastAsia="zh-CN"/>
        </w:rPr>
      </w:pPr>
      <w:r w:rsidRPr="00585336">
        <w:rPr>
          <w:kern w:val="1"/>
          <w:sz w:val="22"/>
          <w:szCs w:val="22"/>
          <w:lang w:eastAsia="zh-CN"/>
        </w:rPr>
        <w:t xml:space="preserve">a KŐRÖSKOM Nonprofit Kft. 2025. üzleti évre vonatkozó egyszerűsített éves beszámolóját (mérlegét, eredménykimutatását és kiegészítő mellékletét) - figyelemmel a Felügyelő Bizottság és a Könyvvizsgáló jelentésére is- a határozat 1. sz. melléklete szerinti tartalommal jóváhagyja. </w:t>
      </w:r>
    </w:p>
    <w:p w14:paraId="50FA8363" w14:textId="77777777" w:rsidR="0072498B" w:rsidRPr="00585336" w:rsidRDefault="0072498B" w:rsidP="0072498B">
      <w:pPr>
        <w:suppressAutoHyphens/>
        <w:ind w:left="720"/>
        <w:jc w:val="both"/>
        <w:rPr>
          <w:kern w:val="1"/>
          <w:sz w:val="16"/>
          <w:szCs w:val="16"/>
          <w:lang w:eastAsia="zh-CN"/>
        </w:rPr>
      </w:pPr>
    </w:p>
    <w:p w14:paraId="358F4E26" w14:textId="77777777" w:rsidR="0072498B" w:rsidRPr="00585336" w:rsidRDefault="0072498B" w:rsidP="0072498B">
      <w:pPr>
        <w:numPr>
          <w:ilvl w:val="0"/>
          <w:numId w:val="140"/>
        </w:numPr>
        <w:suppressAutoHyphens/>
        <w:jc w:val="both"/>
        <w:rPr>
          <w:kern w:val="1"/>
          <w:lang w:eastAsia="zh-CN"/>
        </w:rPr>
      </w:pPr>
      <w:r w:rsidRPr="00585336">
        <w:rPr>
          <w:kern w:val="1"/>
          <w:sz w:val="22"/>
          <w:szCs w:val="22"/>
          <w:lang w:eastAsia="zh-CN"/>
        </w:rPr>
        <w:t>a KŐRÖSKOM Nonprofit Kft. ügyvezetőjének a 2026. évre benyújtott üzleti tervét a határozat 2. sz. melléklete szerinti tartalommal elfogadja.</w:t>
      </w:r>
    </w:p>
    <w:p w14:paraId="55B5D1D5" w14:textId="77777777" w:rsidR="0072498B" w:rsidRPr="00585336" w:rsidRDefault="0072498B" w:rsidP="0072498B">
      <w:pPr>
        <w:suppressAutoHyphens/>
        <w:ind w:left="708"/>
        <w:rPr>
          <w:kern w:val="1"/>
          <w:lang w:eastAsia="zh-CN"/>
        </w:rPr>
      </w:pPr>
    </w:p>
    <w:p w14:paraId="3B3FC3E7" w14:textId="77777777" w:rsidR="0072498B" w:rsidRPr="00585336" w:rsidRDefault="0072498B" w:rsidP="0072498B">
      <w:pPr>
        <w:numPr>
          <w:ilvl w:val="0"/>
          <w:numId w:val="140"/>
        </w:numPr>
        <w:suppressAutoHyphens/>
        <w:jc w:val="both"/>
        <w:rPr>
          <w:kern w:val="1"/>
          <w:lang w:eastAsia="zh-CN"/>
        </w:rPr>
      </w:pPr>
      <w:r w:rsidRPr="00585336">
        <w:rPr>
          <w:kern w:val="1"/>
          <w:sz w:val="22"/>
          <w:szCs w:val="22"/>
          <w:lang w:eastAsia="zh-CN"/>
        </w:rPr>
        <w:t>a KŐRÖSKOM Nonprofit Kft. ügyvezetőjének 2026. évi prémiumfeltételei</w:t>
      </w:r>
      <w:r w:rsidRPr="00585336">
        <w:rPr>
          <w:color w:val="00000A"/>
          <w:kern w:val="1"/>
          <w:lang w:eastAsia="zh-CN"/>
        </w:rPr>
        <w:t xml:space="preserve"> </w:t>
      </w:r>
      <w:r w:rsidRPr="00585336">
        <w:rPr>
          <w:kern w:val="1"/>
          <w:sz w:val="22"/>
          <w:szCs w:val="22"/>
          <w:lang w:eastAsia="zh-CN"/>
        </w:rPr>
        <w:t>és a feltételek teljesítése esetére a prémium éves személyi alapbérben kifejezett százalékos mértékét a határozat 3. sz. mellékletében foglaltak szerint határozza meg.</w:t>
      </w:r>
    </w:p>
    <w:p w14:paraId="184B417F" w14:textId="77777777" w:rsidR="0072498B" w:rsidRPr="00585336" w:rsidRDefault="0072498B" w:rsidP="0072498B">
      <w:pPr>
        <w:suppressAutoHyphens/>
        <w:jc w:val="both"/>
        <w:rPr>
          <w:kern w:val="1"/>
          <w:lang w:eastAsia="zh-CN"/>
        </w:rPr>
      </w:pPr>
    </w:p>
    <w:p w14:paraId="1A1C710B" w14:textId="77777777" w:rsidR="0072498B" w:rsidRPr="00585336" w:rsidRDefault="0072498B" w:rsidP="0072498B">
      <w:pPr>
        <w:suppressAutoHyphens/>
        <w:jc w:val="both"/>
        <w:rPr>
          <w:kern w:val="1"/>
          <w:sz w:val="16"/>
          <w:szCs w:val="16"/>
          <w:lang w:eastAsia="zh-CN"/>
        </w:rPr>
      </w:pPr>
    </w:p>
    <w:p w14:paraId="5029668C" w14:textId="77777777" w:rsidR="0072498B" w:rsidRPr="00585336" w:rsidRDefault="0072498B" w:rsidP="0072498B">
      <w:pPr>
        <w:suppressAutoHyphens/>
        <w:rPr>
          <w:kern w:val="1"/>
          <w:lang w:eastAsia="zh-CN"/>
        </w:rPr>
      </w:pPr>
      <w:r w:rsidRPr="00585336">
        <w:rPr>
          <w:b/>
          <w:bCs/>
          <w:kern w:val="1"/>
          <w:sz w:val="22"/>
          <w:szCs w:val="22"/>
          <w:u w:val="single"/>
          <w:lang w:eastAsia="zh-CN"/>
        </w:rPr>
        <w:t>Felelős:</w:t>
      </w:r>
      <w:r w:rsidRPr="00585336">
        <w:rPr>
          <w:kern w:val="1"/>
          <w:sz w:val="22"/>
          <w:szCs w:val="22"/>
          <w:lang w:eastAsia="zh-CN"/>
        </w:rPr>
        <w:tab/>
        <w:t>polgármester</w:t>
      </w:r>
    </w:p>
    <w:p w14:paraId="5F4FE17F" w14:textId="77777777" w:rsidR="0072498B" w:rsidRPr="00585336" w:rsidRDefault="0072498B" w:rsidP="0072498B">
      <w:pPr>
        <w:suppressAutoHyphens/>
        <w:rPr>
          <w:kern w:val="1"/>
          <w:lang w:eastAsia="zh-CN"/>
        </w:rPr>
      </w:pPr>
      <w:r w:rsidRPr="00585336">
        <w:rPr>
          <w:kern w:val="1"/>
          <w:sz w:val="22"/>
          <w:szCs w:val="22"/>
          <w:lang w:eastAsia="zh-CN"/>
        </w:rPr>
        <w:tab/>
      </w:r>
      <w:r w:rsidRPr="00585336">
        <w:rPr>
          <w:kern w:val="1"/>
          <w:sz w:val="22"/>
          <w:szCs w:val="22"/>
          <w:lang w:eastAsia="zh-CN"/>
        </w:rPr>
        <w:tab/>
        <w:t>ügyvezető</w:t>
      </w:r>
    </w:p>
    <w:p w14:paraId="168AC0C5" w14:textId="77777777" w:rsidR="0072498B" w:rsidRPr="00585336" w:rsidRDefault="0072498B" w:rsidP="0072498B">
      <w:pPr>
        <w:suppressAutoHyphens/>
        <w:rPr>
          <w:kern w:val="1"/>
          <w:lang w:eastAsia="zh-CN"/>
        </w:rPr>
      </w:pPr>
      <w:r w:rsidRPr="00585336">
        <w:rPr>
          <w:b/>
          <w:bCs/>
          <w:kern w:val="1"/>
          <w:sz w:val="22"/>
          <w:szCs w:val="22"/>
          <w:u w:val="single"/>
          <w:lang w:eastAsia="zh-CN"/>
        </w:rPr>
        <w:t>Határidő:</w:t>
      </w:r>
      <w:r w:rsidRPr="00585336">
        <w:rPr>
          <w:kern w:val="1"/>
          <w:sz w:val="22"/>
          <w:szCs w:val="22"/>
          <w:lang w:eastAsia="zh-CN"/>
        </w:rPr>
        <w:tab/>
        <w:t>2026. értelemszerűen</w:t>
      </w:r>
    </w:p>
    <w:p w14:paraId="041954CD" w14:textId="77777777" w:rsidR="00CC1CED" w:rsidRDefault="00CC1CED" w:rsidP="00CC1CED">
      <w:pPr>
        <w:rPr>
          <w:b/>
          <w:sz w:val="22"/>
          <w:szCs w:val="22"/>
        </w:rPr>
      </w:pPr>
    </w:p>
    <w:p w14:paraId="5AD6E887" w14:textId="77777777" w:rsidR="00CC1CED" w:rsidRPr="00327A98" w:rsidRDefault="00CC1CED" w:rsidP="00CC1CED">
      <w:pPr>
        <w:rPr>
          <w:bCs/>
          <w:i/>
          <w:iCs/>
          <w:sz w:val="22"/>
          <w:szCs w:val="22"/>
        </w:rPr>
      </w:pPr>
      <w:r w:rsidRPr="00327A98">
        <w:rPr>
          <w:bCs/>
          <w:i/>
          <w:iCs/>
          <w:sz w:val="22"/>
          <w:szCs w:val="22"/>
        </w:rPr>
        <w:t>Mellékletek a jegyzőkönyvhöz csatolva.</w:t>
      </w:r>
    </w:p>
    <w:p w14:paraId="01A37BC2" w14:textId="77777777" w:rsidR="00CC1CED" w:rsidRPr="00EF25B2" w:rsidRDefault="00CC1CED" w:rsidP="00CC1CED">
      <w:pPr>
        <w:pBdr>
          <w:bottom w:val="single" w:sz="6" w:space="1" w:color="auto"/>
        </w:pBdr>
        <w:tabs>
          <w:tab w:val="center" w:pos="7380"/>
        </w:tabs>
        <w:rPr>
          <w:bCs/>
          <w:i/>
          <w:sz w:val="22"/>
          <w:szCs w:val="22"/>
        </w:rPr>
      </w:pPr>
    </w:p>
    <w:p w14:paraId="77CF667D" w14:textId="77777777" w:rsidR="00CC1CED" w:rsidRDefault="00CC1CED" w:rsidP="00CC1CED">
      <w:pPr>
        <w:rPr>
          <w:rFonts w:eastAsiaTheme="minorHAnsi"/>
          <w:sz w:val="22"/>
          <w:szCs w:val="22"/>
          <w:lang w:eastAsia="en-US"/>
        </w:rPr>
      </w:pPr>
    </w:p>
    <w:p w14:paraId="26A0B4E4" w14:textId="77777777" w:rsidR="00CC1CED" w:rsidRDefault="00CC1CED" w:rsidP="00CC1CED">
      <w:pPr>
        <w:rPr>
          <w:rFonts w:eastAsiaTheme="minorHAnsi"/>
          <w:sz w:val="22"/>
          <w:szCs w:val="22"/>
          <w:lang w:eastAsia="en-US"/>
        </w:rPr>
      </w:pPr>
    </w:p>
    <w:p w14:paraId="3ED99752" w14:textId="77777777" w:rsidR="00BC47F9" w:rsidRDefault="00BC47F9" w:rsidP="00CC1CED">
      <w:pPr>
        <w:rPr>
          <w:rFonts w:eastAsiaTheme="minorHAnsi"/>
          <w:sz w:val="22"/>
          <w:szCs w:val="22"/>
          <w:lang w:eastAsia="en-US"/>
        </w:rPr>
      </w:pPr>
    </w:p>
    <w:p w14:paraId="5618A928" w14:textId="77777777" w:rsidR="00BC47F9" w:rsidRDefault="00BC47F9" w:rsidP="00CC1CED">
      <w:pPr>
        <w:rPr>
          <w:rFonts w:eastAsiaTheme="minorHAnsi"/>
          <w:sz w:val="22"/>
          <w:szCs w:val="22"/>
          <w:lang w:eastAsia="en-US"/>
        </w:rPr>
      </w:pPr>
    </w:p>
    <w:p w14:paraId="252D5444" w14:textId="77777777" w:rsidR="00BC47F9" w:rsidRDefault="00BC47F9" w:rsidP="00CC1CED">
      <w:pPr>
        <w:rPr>
          <w:rFonts w:eastAsiaTheme="minorHAnsi"/>
          <w:sz w:val="22"/>
          <w:szCs w:val="22"/>
          <w:lang w:eastAsia="en-US"/>
        </w:rPr>
      </w:pPr>
    </w:p>
    <w:p w14:paraId="31803D34" w14:textId="77777777" w:rsidR="00BC47F9" w:rsidRDefault="00BC47F9" w:rsidP="00CC1CED">
      <w:pPr>
        <w:rPr>
          <w:rFonts w:eastAsiaTheme="minorHAnsi"/>
          <w:sz w:val="22"/>
          <w:szCs w:val="22"/>
          <w:lang w:eastAsia="en-US"/>
        </w:rPr>
      </w:pPr>
    </w:p>
    <w:p w14:paraId="0ED91AB2" w14:textId="77777777" w:rsidR="00BC47F9" w:rsidRDefault="00BC47F9" w:rsidP="00CC1CED">
      <w:pPr>
        <w:rPr>
          <w:rFonts w:eastAsiaTheme="minorHAnsi"/>
          <w:sz w:val="22"/>
          <w:szCs w:val="22"/>
          <w:lang w:eastAsia="en-US"/>
        </w:rPr>
      </w:pPr>
    </w:p>
    <w:p w14:paraId="2963E870" w14:textId="77777777" w:rsidR="00BC47F9" w:rsidRDefault="00BC47F9" w:rsidP="00CC1CED">
      <w:pPr>
        <w:rPr>
          <w:rFonts w:eastAsiaTheme="minorHAnsi"/>
          <w:sz w:val="22"/>
          <w:szCs w:val="22"/>
          <w:lang w:eastAsia="en-US"/>
        </w:rPr>
      </w:pPr>
    </w:p>
    <w:p w14:paraId="33795C6D" w14:textId="77777777" w:rsidR="00BC47F9" w:rsidRDefault="00BC47F9" w:rsidP="00CC1CED">
      <w:pPr>
        <w:rPr>
          <w:rFonts w:eastAsiaTheme="minorHAnsi"/>
          <w:sz w:val="22"/>
          <w:szCs w:val="22"/>
          <w:lang w:eastAsia="en-US"/>
        </w:rPr>
      </w:pPr>
    </w:p>
    <w:p w14:paraId="6D4F12BE" w14:textId="77777777" w:rsidR="00BC47F9" w:rsidRDefault="00BC47F9" w:rsidP="00CC1CED">
      <w:pPr>
        <w:rPr>
          <w:rFonts w:eastAsiaTheme="minorHAnsi"/>
          <w:sz w:val="22"/>
          <w:szCs w:val="22"/>
          <w:lang w:eastAsia="en-US"/>
        </w:rPr>
      </w:pPr>
    </w:p>
    <w:p w14:paraId="3ED283FA" w14:textId="77777777" w:rsidR="00BC47F9" w:rsidRDefault="00BC47F9" w:rsidP="00CC1CED">
      <w:pPr>
        <w:rPr>
          <w:rFonts w:eastAsiaTheme="minorHAnsi"/>
          <w:sz w:val="22"/>
          <w:szCs w:val="22"/>
          <w:lang w:eastAsia="en-US"/>
        </w:rPr>
      </w:pPr>
    </w:p>
    <w:p w14:paraId="7063E385" w14:textId="77777777" w:rsidR="00BC47F9" w:rsidRDefault="00BC47F9" w:rsidP="00CC1CED">
      <w:pPr>
        <w:rPr>
          <w:rFonts w:eastAsiaTheme="minorHAnsi"/>
          <w:sz w:val="22"/>
          <w:szCs w:val="22"/>
          <w:lang w:eastAsia="en-US"/>
        </w:rPr>
      </w:pPr>
    </w:p>
    <w:p w14:paraId="30F42DB8" w14:textId="77777777" w:rsidR="00BC47F9" w:rsidRDefault="00BC47F9" w:rsidP="00CC1CED">
      <w:pPr>
        <w:rPr>
          <w:rFonts w:eastAsiaTheme="minorHAnsi"/>
          <w:sz w:val="22"/>
          <w:szCs w:val="22"/>
          <w:lang w:eastAsia="en-US"/>
        </w:rPr>
      </w:pPr>
    </w:p>
    <w:p w14:paraId="4155B62B" w14:textId="77777777" w:rsidR="00BC47F9" w:rsidRDefault="00BC47F9" w:rsidP="00CC1CED">
      <w:pPr>
        <w:rPr>
          <w:rFonts w:eastAsiaTheme="minorHAnsi"/>
          <w:sz w:val="22"/>
          <w:szCs w:val="22"/>
          <w:lang w:eastAsia="en-US"/>
        </w:rPr>
      </w:pPr>
    </w:p>
    <w:p w14:paraId="2B93898D" w14:textId="77777777" w:rsidR="00BC47F9" w:rsidRDefault="00BC47F9" w:rsidP="00CC1CED">
      <w:pPr>
        <w:rPr>
          <w:rFonts w:eastAsiaTheme="minorHAnsi"/>
          <w:sz w:val="22"/>
          <w:szCs w:val="22"/>
          <w:lang w:eastAsia="en-US"/>
        </w:rPr>
      </w:pPr>
    </w:p>
    <w:p w14:paraId="57B9C49E" w14:textId="77777777" w:rsidR="00BC47F9" w:rsidRDefault="00BC47F9" w:rsidP="00CC1CED">
      <w:pPr>
        <w:rPr>
          <w:rFonts w:eastAsiaTheme="minorHAnsi"/>
          <w:sz w:val="22"/>
          <w:szCs w:val="22"/>
          <w:lang w:eastAsia="en-US"/>
        </w:rPr>
      </w:pPr>
    </w:p>
    <w:p w14:paraId="362A103D" w14:textId="294B4A15" w:rsidR="00CC1CED" w:rsidRPr="00093B3D" w:rsidRDefault="00CC1CED" w:rsidP="00093B3D">
      <w:pPr>
        <w:pStyle w:val="Listaszerbekezds"/>
        <w:numPr>
          <w:ilvl w:val="0"/>
          <w:numId w:val="145"/>
        </w:numPr>
        <w:jc w:val="center"/>
        <w:rPr>
          <w:b/>
          <w:sz w:val="22"/>
          <w:szCs w:val="22"/>
        </w:rPr>
      </w:pPr>
      <w:r w:rsidRPr="004A25B2">
        <w:rPr>
          <w:b/>
          <w:sz w:val="22"/>
          <w:szCs w:val="22"/>
        </w:rPr>
        <w:lastRenderedPageBreak/>
        <w:t>napirend</w:t>
      </w:r>
    </w:p>
    <w:p w14:paraId="433D4A0F" w14:textId="3D28E87A" w:rsidR="0072498B" w:rsidRPr="0072498B" w:rsidRDefault="0072498B" w:rsidP="0072498B">
      <w:pPr>
        <w:pStyle w:val="Listaszerbekezds"/>
        <w:ind w:left="720"/>
        <w:jc w:val="center"/>
        <w:rPr>
          <w:bCs/>
          <w:caps/>
          <w:sz w:val="22"/>
          <w:szCs w:val="22"/>
        </w:rPr>
      </w:pPr>
      <w:r w:rsidRPr="0072498B">
        <w:rPr>
          <w:bCs/>
          <w:caps/>
          <w:sz w:val="22"/>
          <w:szCs w:val="22"/>
        </w:rPr>
        <w:t>ALAPÍTÓI HATÁSKÖRÖK GYAKORLÁSA A KŐRÖSSZOLG NONPROFIT KFT.-NÉL, A KFT. 2025. ÉVRE VONATKOZÓ SZÁMVITELI TÖRVÉNY SZERINTI BESZÁMOLÓJÁNAK, ÉS 2026. ÉVRE VONATKOZÓ PÉNZÜGYI TERVÉNEK ELFOGADÁSA</w:t>
      </w:r>
    </w:p>
    <w:p w14:paraId="3BD0D972" w14:textId="7F74E9E1" w:rsidR="00CC1CED" w:rsidRPr="0072498B" w:rsidRDefault="00CC1CED" w:rsidP="0072498B">
      <w:pPr>
        <w:pStyle w:val="Listaszerbekezds"/>
        <w:ind w:left="720"/>
        <w:jc w:val="center"/>
        <w:rPr>
          <w:i/>
          <w:sz w:val="22"/>
          <w:szCs w:val="22"/>
        </w:rPr>
      </w:pPr>
      <w:r w:rsidRPr="0072498B">
        <w:rPr>
          <w:i/>
          <w:sz w:val="22"/>
          <w:szCs w:val="22"/>
        </w:rPr>
        <w:t>(Írásos előterjesztés a jegyzőkönyvhöz mellékelve.)</w:t>
      </w:r>
    </w:p>
    <w:p w14:paraId="5632CAD9" w14:textId="77777777" w:rsidR="00CC1CED" w:rsidRPr="00CF5DBF" w:rsidRDefault="00CC1CED" w:rsidP="00CC1CED">
      <w:pPr>
        <w:jc w:val="center"/>
      </w:pPr>
    </w:p>
    <w:p w14:paraId="759CB7E7" w14:textId="77777777" w:rsidR="00CC1CED" w:rsidRPr="00DF0988" w:rsidRDefault="00CC1CED" w:rsidP="00CC1CED">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1848074A" w14:textId="77777777" w:rsidR="00CC1CED" w:rsidRPr="00DF0988" w:rsidRDefault="00CC1CED" w:rsidP="00CC1CED">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t xml:space="preserve">Pénzügyi osztályvezető </w:t>
      </w:r>
    </w:p>
    <w:p w14:paraId="1E4C6ACA" w14:textId="77777777" w:rsidR="00CC1CED" w:rsidRPr="00CC54FE" w:rsidRDefault="00CC1CED" w:rsidP="00CC1CED">
      <w:pPr>
        <w:jc w:val="both"/>
        <w:rPr>
          <w:b/>
          <w:sz w:val="22"/>
          <w:szCs w:val="22"/>
        </w:rPr>
      </w:pPr>
    </w:p>
    <w:p w14:paraId="74A9971B" w14:textId="77777777" w:rsidR="00CC1CED" w:rsidRPr="00CC54FE" w:rsidRDefault="00CC1CED" w:rsidP="00CC1CED">
      <w:pPr>
        <w:jc w:val="both"/>
        <w:rPr>
          <w:b/>
          <w:sz w:val="22"/>
          <w:szCs w:val="22"/>
        </w:rPr>
      </w:pPr>
      <w:r w:rsidRPr="00CC54FE">
        <w:rPr>
          <w:b/>
          <w:sz w:val="22"/>
          <w:szCs w:val="22"/>
        </w:rPr>
        <w:t>Domonyi László</w:t>
      </w:r>
      <w:r w:rsidRPr="00CC54FE">
        <w:rPr>
          <w:b/>
          <w:bCs/>
          <w:sz w:val="22"/>
          <w:szCs w:val="22"/>
        </w:rPr>
        <w:t xml:space="preserve"> polgármester </w:t>
      </w:r>
      <w:r w:rsidRPr="00CC54FE">
        <w:rPr>
          <w:sz w:val="22"/>
          <w:szCs w:val="22"/>
        </w:rPr>
        <w:t xml:space="preserve">az előterjesztés szóbeli ismertetésére felkérte </w:t>
      </w:r>
      <w:r>
        <w:rPr>
          <w:b/>
          <w:sz w:val="22"/>
          <w:szCs w:val="22"/>
        </w:rPr>
        <w:t>Molnár Éva pénzügyi osztályvezetőt</w:t>
      </w:r>
      <w:r w:rsidRPr="00CC54FE">
        <w:rPr>
          <w:b/>
          <w:sz w:val="22"/>
          <w:szCs w:val="22"/>
        </w:rPr>
        <w:t>.</w:t>
      </w:r>
    </w:p>
    <w:p w14:paraId="2916CAD7" w14:textId="77777777" w:rsidR="00CC1CED" w:rsidRPr="00CC54FE" w:rsidRDefault="00CC1CED" w:rsidP="00CC1CED">
      <w:pPr>
        <w:jc w:val="both"/>
        <w:rPr>
          <w:bCs/>
          <w:sz w:val="22"/>
          <w:szCs w:val="22"/>
        </w:rPr>
      </w:pPr>
    </w:p>
    <w:p w14:paraId="6A706076" w14:textId="01E11FF0" w:rsidR="00CC1CED" w:rsidRPr="00CC54FE" w:rsidRDefault="00CC1CED" w:rsidP="00CC1CED">
      <w:pPr>
        <w:jc w:val="both"/>
        <w:rPr>
          <w:sz w:val="22"/>
          <w:szCs w:val="22"/>
        </w:rPr>
      </w:pPr>
      <w:r w:rsidRPr="009D11AA">
        <w:rPr>
          <w:b/>
          <w:sz w:val="22"/>
          <w:szCs w:val="22"/>
        </w:rPr>
        <w:t xml:space="preserve">Molnár Éva pénzügyi osztályvezető </w:t>
      </w:r>
      <w:r w:rsidRPr="009D11AA">
        <w:rPr>
          <w:bCs/>
          <w:sz w:val="22"/>
          <w:szCs w:val="22"/>
        </w:rPr>
        <w:t>el</w:t>
      </w:r>
      <w:r w:rsidR="009B6FF0">
        <w:rPr>
          <w:bCs/>
          <w:sz w:val="22"/>
          <w:szCs w:val="22"/>
        </w:rPr>
        <w:t>mondta</w:t>
      </w:r>
      <w:r w:rsidRPr="009D11AA">
        <w:rPr>
          <w:bCs/>
          <w:sz w:val="22"/>
          <w:szCs w:val="22"/>
        </w:rPr>
        <w:t>, hogy a KŐRÖSSZOLG Kft. szintén 100 %-ban önkormányzati tulajdonú Kft</w:t>
      </w:r>
      <w:r>
        <w:rPr>
          <w:bCs/>
          <w:sz w:val="22"/>
          <w:szCs w:val="22"/>
        </w:rPr>
        <w:t>.,</w:t>
      </w:r>
      <w:r w:rsidRPr="009D11AA">
        <w:rPr>
          <w:bCs/>
          <w:sz w:val="22"/>
          <w:szCs w:val="22"/>
        </w:rPr>
        <w:t xml:space="preserve"> így a legfőbb szerv, az alapító dönt a beszámoló elfogadásáról. A cég benyújtotta a mérleget, az eredménykimutatást és a kiegészítő mellékletet</w:t>
      </w:r>
      <w:r w:rsidR="006C0B28">
        <w:rPr>
          <w:bCs/>
          <w:sz w:val="22"/>
          <w:szCs w:val="22"/>
        </w:rPr>
        <w:t>, a könyvvizsgálói jelentés</w:t>
      </w:r>
      <w:r w:rsidRPr="009D11AA">
        <w:rPr>
          <w:bCs/>
          <w:sz w:val="22"/>
          <w:szCs w:val="22"/>
        </w:rPr>
        <w:t>. Az ügyvezető elkészítette a 202</w:t>
      </w:r>
      <w:r w:rsidR="006C0B28">
        <w:rPr>
          <w:bCs/>
          <w:sz w:val="22"/>
          <w:szCs w:val="22"/>
        </w:rPr>
        <w:t>6</w:t>
      </w:r>
      <w:r w:rsidRPr="009D11AA">
        <w:rPr>
          <w:bCs/>
          <w:sz w:val="22"/>
          <w:szCs w:val="22"/>
        </w:rPr>
        <w:t>-</w:t>
      </w:r>
      <w:r w:rsidR="006C0B28">
        <w:rPr>
          <w:bCs/>
          <w:sz w:val="22"/>
          <w:szCs w:val="22"/>
        </w:rPr>
        <w:t>o</w:t>
      </w:r>
      <w:r w:rsidRPr="009D11AA">
        <w:rPr>
          <w:bCs/>
          <w:sz w:val="22"/>
          <w:szCs w:val="22"/>
        </w:rPr>
        <w:t>s évre vonatkozó üzleti tervet.</w:t>
      </w:r>
    </w:p>
    <w:p w14:paraId="74317E35" w14:textId="77777777" w:rsidR="00CC1CED" w:rsidRPr="00CC54FE" w:rsidRDefault="00CC1CED" w:rsidP="00CC1CED">
      <w:pPr>
        <w:tabs>
          <w:tab w:val="left" w:pos="567"/>
          <w:tab w:val="right" w:pos="8789"/>
          <w:tab w:val="left" w:pos="9072"/>
        </w:tabs>
        <w:jc w:val="both"/>
        <w:rPr>
          <w:sz w:val="22"/>
          <w:szCs w:val="22"/>
        </w:rPr>
      </w:pPr>
    </w:p>
    <w:p w14:paraId="387CE0FA" w14:textId="77777777" w:rsidR="000260F3" w:rsidRPr="003D19F2" w:rsidRDefault="000260F3" w:rsidP="000260F3">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23837A43" w14:textId="77777777" w:rsidR="00CC1CED" w:rsidRDefault="00CC1CED" w:rsidP="00CC1CED">
      <w:pPr>
        <w:jc w:val="both"/>
        <w:rPr>
          <w:b/>
          <w:bCs/>
          <w:sz w:val="22"/>
          <w:szCs w:val="22"/>
        </w:rPr>
      </w:pPr>
    </w:p>
    <w:p w14:paraId="4F48FC93" w14:textId="359C3464" w:rsidR="00971EB8" w:rsidRDefault="00CC1CED" w:rsidP="00CC1CED">
      <w:pPr>
        <w:jc w:val="both"/>
        <w:rPr>
          <w:bCs/>
          <w:sz w:val="22"/>
          <w:szCs w:val="22"/>
        </w:rPr>
      </w:pPr>
      <w:r>
        <w:rPr>
          <w:b/>
          <w:bCs/>
          <w:sz w:val="22"/>
          <w:szCs w:val="22"/>
        </w:rPr>
        <w:t xml:space="preserve">Szabó István ügyvezető </w:t>
      </w:r>
      <w:r w:rsidRPr="00FD7B9E">
        <w:rPr>
          <w:sz w:val="22"/>
          <w:szCs w:val="22"/>
        </w:rPr>
        <w:t>szóbeli kiegészítésként elmondta, hogy</w:t>
      </w:r>
      <w:r>
        <w:rPr>
          <w:sz w:val="22"/>
          <w:szCs w:val="22"/>
        </w:rPr>
        <w:t xml:space="preserve"> </w:t>
      </w:r>
      <w:r w:rsidR="000260F3">
        <w:rPr>
          <w:sz w:val="22"/>
          <w:szCs w:val="22"/>
        </w:rPr>
        <w:t xml:space="preserve">nagymértékű változás a mérlegadatokban nem tapasztalható, </w:t>
      </w:r>
      <w:r w:rsidRPr="009D11AA">
        <w:rPr>
          <w:bCs/>
          <w:sz w:val="22"/>
          <w:szCs w:val="22"/>
        </w:rPr>
        <w:t>KŐRÖSSZOLG Kft.</w:t>
      </w:r>
      <w:r>
        <w:rPr>
          <w:bCs/>
          <w:sz w:val="22"/>
          <w:szCs w:val="22"/>
        </w:rPr>
        <w:t xml:space="preserve"> a tevékenységét támogatási szerződések alapján végzi, </w:t>
      </w:r>
      <w:r w:rsidR="00971EB8">
        <w:rPr>
          <w:bCs/>
          <w:sz w:val="22"/>
          <w:szCs w:val="22"/>
        </w:rPr>
        <w:t xml:space="preserve">a bevételének nagy részét ez teszi ki, valamint ezek kiegészülnek apróbb üzleti tevékenységekkel. </w:t>
      </w:r>
      <w:r w:rsidR="00826CB7">
        <w:rPr>
          <w:bCs/>
          <w:sz w:val="22"/>
          <w:szCs w:val="22"/>
        </w:rPr>
        <w:t>A létszám nem változott, az üzleti terv tekintetében elmondta, hogy a támogatási szerződés határozza meg azt,</w:t>
      </w:r>
      <w:r w:rsidR="00AF7E5A">
        <w:rPr>
          <w:bCs/>
          <w:sz w:val="22"/>
          <w:szCs w:val="22"/>
        </w:rPr>
        <w:t xml:space="preserve"> a kalkuláció hasonlít a korábbi évhez.</w:t>
      </w:r>
      <w:r w:rsidR="004728F7">
        <w:rPr>
          <w:bCs/>
          <w:sz w:val="22"/>
          <w:szCs w:val="22"/>
        </w:rPr>
        <w:t xml:space="preserve"> Megköszönte a kollégáknak a felelősségteljes munkát.</w:t>
      </w:r>
    </w:p>
    <w:p w14:paraId="29DC7A2A" w14:textId="77777777" w:rsidR="000260F3" w:rsidRDefault="000260F3" w:rsidP="00CC1CED">
      <w:pPr>
        <w:jc w:val="both"/>
        <w:rPr>
          <w:sz w:val="22"/>
          <w:szCs w:val="22"/>
        </w:rPr>
      </w:pPr>
    </w:p>
    <w:p w14:paraId="20CA28C8" w14:textId="13FCD5D5" w:rsidR="000260F3" w:rsidRPr="00AE396A" w:rsidRDefault="000260F3" w:rsidP="000260F3">
      <w:pPr>
        <w:jc w:val="both"/>
        <w:rPr>
          <w:sz w:val="22"/>
          <w:szCs w:val="22"/>
        </w:rPr>
      </w:pPr>
      <w:r w:rsidRPr="00785AC6">
        <w:rPr>
          <w:b/>
          <w:bCs/>
          <w:sz w:val="22"/>
          <w:szCs w:val="22"/>
        </w:rPr>
        <w:t xml:space="preserve">Barkóczi László képviselő, </w:t>
      </w:r>
      <w:r w:rsidR="00CF5395">
        <w:rPr>
          <w:sz w:val="22"/>
          <w:szCs w:val="22"/>
        </w:rPr>
        <w:t>kiemelte, hogy a legutóbbi rendezvényen a rossz időjárás ellenére gyorsan reagáltak és megoldották a helyzetet, minden rendezvényen naprakészek és precízen végzik a feladataikat.</w:t>
      </w:r>
    </w:p>
    <w:p w14:paraId="4EA6959E" w14:textId="77777777" w:rsidR="00CC1CED" w:rsidRDefault="00CC1CED" w:rsidP="00CC1CED">
      <w:pPr>
        <w:jc w:val="both"/>
        <w:rPr>
          <w:sz w:val="22"/>
          <w:szCs w:val="22"/>
        </w:rPr>
      </w:pPr>
    </w:p>
    <w:p w14:paraId="32CC2AEE" w14:textId="0B58DBBC" w:rsidR="004E1E47" w:rsidRDefault="004E1E47" w:rsidP="00CC1CED">
      <w:pPr>
        <w:jc w:val="both"/>
        <w:rPr>
          <w:sz w:val="22"/>
          <w:szCs w:val="22"/>
        </w:rPr>
      </w:pPr>
      <w:r w:rsidRPr="00176A5A">
        <w:rPr>
          <w:b/>
          <w:bCs/>
          <w:sz w:val="22"/>
          <w:szCs w:val="22"/>
        </w:rPr>
        <w:t>Poh</w:t>
      </w:r>
      <w:r w:rsidRPr="004E1E47">
        <w:rPr>
          <w:b/>
          <w:bCs/>
          <w:sz w:val="22"/>
          <w:szCs w:val="22"/>
        </w:rPr>
        <w:t>ankovics András képviselő</w:t>
      </w:r>
      <w:r>
        <w:rPr>
          <w:sz w:val="22"/>
          <w:szCs w:val="22"/>
        </w:rPr>
        <w:t xml:space="preserve"> pozitív változást lát az ügyek megoldásának </w:t>
      </w:r>
      <w:r w:rsidR="00176A5A">
        <w:rPr>
          <w:sz w:val="22"/>
          <w:szCs w:val="22"/>
        </w:rPr>
        <w:t>gyorsaságában</w:t>
      </w:r>
      <w:r>
        <w:rPr>
          <w:sz w:val="22"/>
          <w:szCs w:val="22"/>
        </w:rPr>
        <w:t>, amióta Gmoser István alpolgármester vezetésével működik a városüzemeltetés.</w:t>
      </w:r>
    </w:p>
    <w:p w14:paraId="1E581AEC" w14:textId="77777777" w:rsidR="004E1E47" w:rsidRDefault="004E1E47" w:rsidP="00CC1CED">
      <w:pPr>
        <w:jc w:val="both"/>
        <w:rPr>
          <w:sz w:val="22"/>
          <w:szCs w:val="22"/>
        </w:rPr>
      </w:pPr>
    </w:p>
    <w:p w14:paraId="06962E5E" w14:textId="7ECC3743" w:rsidR="00A32A0C" w:rsidRDefault="00A32A0C" w:rsidP="00CC1CED">
      <w:pPr>
        <w:jc w:val="both"/>
        <w:rPr>
          <w:sz w:val="22"/>
          <w:szCs w:val="22"/>
        </w:rPr>
      </w:pPr>
      <w:r>
        <w:rPr>
          <w:b/>
          <w:bCs/>
          <w:sz w:val="22"/>
          <w:szCs w:val="22"/>
        </w:rPr>
        <w:t>Kudron Tamás</w:t>
      </w:r>
      <w:r w:rsidRPr="00C262A6">
        <w:rPr>
          <w:b/>
          <w:bCs/>
          <w:sz w:val="22"/>
          <w:szCs w:val="22"/>
        </w:rPr>
        <w:t xml:space="preserve"> képviselő</w:t>
      </w:r>
      <w:r>
        <w:rPr>
          <w:b/>
          <w:bCs/>
          <w:sz w:val="22"/>
          <w:szCs w:val="22"/>
        </w:rPr>
        <w:t xml:space="preserve">, </w:t>
      </w:r>
      <w:r w:rsidRPr="004E4757">
        <w:rPr>
          <w:sz w:val="22"/>
          <w:szCs w:val="22"/>
        </w:rPr>
        <w:t>mint a</w:t>
      </w:r>
      <w:r>
        <w:rPr>
          <w:b/>
          <w:bCs/>
          <w:sz w:val="22"/>
          <w:szCs w:val="22"/>
        </w:rPr>
        <w:t xml:space="preserve"> </w:t>
      </w:r>
      <w:r w:rsidRPr="00AE396A">
        <w:rPr>
          <w:sz w:val="22"/>
          <w:szCs w:val="22"/>
        </w:rPr>
        <w:t xml:space="preserve">Felügyelő </w:t>
      </w:r>
      <w:r w:rsidRPr="00785AC6">
        <w:rPr>
          <w:sz w:val="22"/>
          <w:szCs w:val="22"/>
        </w:rPr>
        <w:t>Bizottság tagja elmondta, hogy a Felügyelő Bizottság szintén a határozat-tervezet elfogadását javasolta.</w:t>
      </w:r>
    </w:p>
    <w:p w14:paraId="4DE0546A" w14:textId="77777777" w:rsidR="00A32A0C" w:rsidRDefault="00A32A0C" w:rsidP="00CC1CED">
      <w:pPr>
        <w:jc w:val="both"/>
        <w:rPr>
          <w:sz w:val="22"/>
          <w:szCs w:val="22"/>
        </w:rPr>
      </w:pPr>
    </w:p>
    <w:p w14:paraId="67C6BF17" w14:textId="2F32D49B" w:rsidR="00CC1CED" w:rsidRPr="00CC54FE" w:rsidRDefault="00176A5A" w:rsidP="00CC1CED">
      <w:pPr>
        <w:jc w:val="both"/>
        <w:rPr>
          <w:sz w:val="22"/>
          <w:szCs w:val="22"/>
        </w:rPr>
      </w:pPr>
      <w:bookmarkStart w:id="3" w:name="_Hlk199417891"/>
      <w:r>
        <w:rPr>
          <w:sz w:val="22"/>
          <w:szCs w:val="22"/>
        </w:rPr>
        <w:t>További k</w:t>
      </w:r>
      <w:r w:rsidR="00CC1CED" w:rsidRPr="00CC54FE">
        <w:rPr>
          <w:sz w:val="22"/>
          <w:szCs w:val="22"/>
        </w:rPr>
        <w:t>érdés, hozzászólás nem volt, a polgármester szavazásra bocsátotta a határozat-tervezetet.</w:t>
      </w:r>
    </w:p>
    <w:bookmarkEnd w:id="3"/>
    <w:p w14:paraId="4E9DB663" w14:textId="77777777" w:rsidR="00CC1CED" w:rsidRPr="00CC54FE" w:rsidRDefault="00CC1CED" w:rsidP="00CC1CED">
      <w:pPr>
        <w:jc w:val="both"/>
        <w:rPr>
          <w:sz w:val="22"/>
          <w:szCs w:val="22"/>
        </w:rPr>
      </w:pPr>
    </w:p>
    <w:p w14:paraId="136AD66C" w14:textId="15E062A4" w:rsidR="00CC1CED" w:rsidRPr="00CC54FE" w:rsidRDefault="00CC1CED" w:rsidP="00CC1CED">
      <w:pPr>
        <w:jc w:val="both"/>
        <w:rPr>
          <w:sz w:val="22"/>
          <w:szCs w:val="22"/>
        </w:rPr>
      </w:pPr>
      <w:r w:rsidRPr="00CC54FE">
        <w:rPr>
          <w:sz w:val="22"/>
          <w:szCs w:val="22"/>
        </w:rPr>
        <w:t>A Képviselő-testület 1</w:t>
      </w:r>
      <w:r w:rsidR="001229F4">
        <w:rPr>
          <w:sz w:val="22"/>
          <w:szCs w:val="22"/>
        </w:rPr>
        <w:t>0</w:t>
      </w:r>
      <w:r w:rsidRPr="00CC54FE">
        <w:rPr>
          <w:sz w:val="22"/>
          <w:szCs w:val="22"/>
        </w:rPr>
        <w:t xml:space="preserve"> „igen” szavazattal az alábbi határozatot hozta:</w:t>
      </w:r>
    </w:p>
    <w:p w14:paraId="753AD734" w14:textId="77777777" w:rsidR="009F208A" w:rsidRPr="009F208A" w:rsidRDefault="009F208A" w:rsidP="009F208A">
      <w:pPr>
        <w:rPr>
          <w:sz w:val="22"/>
          <w:szCs w:val="22"/>
        </w:rPr>
      </w:pPr>
    </w:p>
    <w:p w14:paraId="6D5EE57E" w14:textId="77777777" w:rsidR="009F208A" w:rsidRPr="009F208A" w:rsidRDefault="009F208A" w:rsidP="009F208A">
      <w:pPr>
        <w:jc w:val="both"/>
        <w:rPr>
          <w:b/>
          <w:sz w:val="22"/>
          <w:szCs w:val="22"/>
          <w:u w:val="single"/>
        </w:rPr>
      </w:pPr>
      <w:r w:rsidRPr="009F208A">
        <w:rPr>
          <w:b/>
          <w:sz w:val="22"/>
          <w:szCs w:val="22"/>
          <w:u w:val="single"/>
        </w:rPr>
        <w:t xml:space="preserve">45/2026. sz. </w:t>
      </w:r>
      <w:proofErr w:type="spellStart"/>
      <w:r w:rsidRPr="009F208A">
        <w:rPr>
          <w:b/>
          <w:sz w:val="22"/>
          <w:szCs w:val="22"/>
          <w:u w:val="single"/>
        </w:rPr>
        <w:t>Képv</w:t>
      </w:r>
      <w:proofErr w:type="spellEnd"/>
      <w:r w:rsidRPr="009F208A">
        <w:rPr>
          <w:b/>
          <w:sz w:val="22"/>
          <w:szCs w:val="22"/>
          <w:u w:val="single"/>
        </w:rPr>
        <w:t>. test. hat.</w:t>
      </w:r>
    </w:p>
    <w:p w14:paraId="6C96F97F" w14:textId="77777777" w:rsidR="009F208A" w:rsidRPr="009F208A" w:rsidRDefault="009F208A" w:rsidP="009F208A">
      <w:pPr>
        <w:tabs>
          <w:tab w:val="left" w:pos="2610"/>
        </w:tabs>
        <w:jc w:val="both"/>
        <w:rPr>
          <w:iCs/>
          <w:sz w:val="22"/>
          <w:szCs w:val="22"/>
        </w:rPr>
      </w:pPr>
      <w:r w:rsidRPr="009F208A">
        <w:rPr>
          <w:iCs/>
          <w:sz w:val="22"/>
          <w:szCs w:val="22"/>
        </w:rPr>
        <w:t>Alapítói hatáskörök gyakorlása a Kőrösszolg Nonprofit Kft.-nél, a Kft. 2025. évre vonatkozó számviteli törvény szerinti beszámolójának, és 2026. évre vonatkozó pénzügyi tervének elfogadása</w:t>
      </w:r>
    </w:p>
    <w:p w14:paraId="36794249" w14:textId="77777777" w:rsidR="009F208A" w:rsidRDefault="009F208A" w:rsidP="009F208A">
      <w:pPr>
        <w:jc w:val="both"/>
        <w:rPr>
          <w:b/>
          <w:sz w:val="22"/>
          <w:szCs w:val="22"/>
          <w:u w:val="single"/>
        </w:rPr>
      </w:pPr>
    </w:p>
    <w:p w14:paraId="4AF3F432" w14:textId="77777777" w:rsidR="005D5CF8" w:rsidRDefault="005D5CF8" w:rsidP="009F208A">
      <w:pPr>
        <w:jc w:val="both"/>
        <w:rPr>
          <w:b/>
          <w:sz w:val="22"/>
          <w:szCs w:val="22"/>
          <w:u w:val="single"/>
        </w:rPr>
      </w:pPr>
    </w:p>
    <w:p w14:paraId="78B95250" w14:textId="77777777" w:rsidR="005D5CF8" w:rsidRDefault="005D5CF8" w:rsidP="009F208A">
      <w:pPr>
        <w:jc w:val="both"/>
        <w:rPr>
          <w:b/>
          <w:sz w:val="22"/>
          <w:szCs w:val="22"/>
          <w:u w:val="single"/>
        </w:rPr>
      </w:pPr>
    </w:p>
    <w:p w14:paraId="7353DB8C" w14:textId="77777777" w:rsidR="005D5CF8" w:rsidRPr="009F208A" w:rsidRDefault="005D5CF8" w:rsidP="009F208A">
      <w:pPr>
        <w:jc w:val="both"/>
        <w:rPr>
          <w:b/>
          <w:sz w:val="22"/>
          <w:szCs w:val="22"/>
          <w:u w:val="single"/>
        </w:rPr>
      </w:pPr>
    </w:p>
    <w:p w14:paraId="64F0AF60" w14:textId="77777777" w:rsidR="009F208A" w:rsidRPr="009F208A" w:rsidRDefault="009F208A" w:rsidP="009F208A">
      <w:pPr>
        <w:jc w:val="center"/>
        <w:rPr>
          <w:b/>
          <w:bCs/>
          <w:sz w:val="22"/>
          <w:szCs w:val="22"/>
        </w:rPr>
      </w:pPr>
      <w:r w:rsidRPr="009F208A">
        <w:rPr>
          <w:b/>
          <w:bCs/>
          <w:sz w:val="22"/>
          <w:szCs w:val="22"/>
        </w:rPr>
        <w:lastRenderedPageBreak/>
        <w:t>HATÁROZAT</w:t>
      </w:r>
    </w:p>
    <w:p w14:paraId="0084F34F" w14:textId="77777777" w:rsidR="009F208A" w:rsidRPr="009F208A" w:rsidRDefault="009F208A" w:rsidP="009F208A">
      <w:pPr>
        <w:jc w:val="center"/>
        <w:rPr>
          <w:b/>
          <w:bCs/>
          <w:sz w:val="22"/>
          <w:szCs w:val="22"/>
        </w:rPr>
      </w:pPr>
    </w:p>
    <w:p w14:paraId="0776D3BA" w14:textId="77777777" w:rsidR="009F208A" w:rsidRPr="009F208A" w:rsidRDefault="009F208A" w:rsidP="009F208A">
      <w:pPr>
        <w:suppressAutoHyphens/>
        <w:jc w:val="both"/>
        <w:rPr>
          <w:kern w:val="1"/>
          <w:sz w:val="20"/>
          <w:szCs w:val="20"/>
          <w:lang w:eastAsia="zh-CN"/>
        </w:rPr>
      </w:pPr>
      <w:r w:rsidRPr="009F208A">
        <w:rPr>
          <w:kern w:val="1"/>
          <w:sz w:val="22"/>
          <w:szCs w:val="22"/>
          <w:lang w:eastAsia="zh-CN"/>
        </w:rPr>
        <w:t>A Képviselő-testület az önkormányzat kizárólagos tulajdonában lévő KŐRÖSSZOLG Nonprofit Kft. tulajdonosi jogait gyakorló hatáskörében:</w:t>
      </w:r>
    </w:p>
    <w:p w14:paraId="74A5389F" w14:textId="77777777" w:rsidR="009F208A" w:rsidRPr="009F208A" w:rsidRDefault="009F208A" w:rsidP="009F208A">
      <w:pPr>
        <w:suppressAutoHyphens/>
        <w:rPr>
          <w:kern w:val="1"/>
          <w:sz w:val="12"/>
          <w:szCs w:val="12"/>
          <w:lang w:eastAsia="zh-CN"/>
        </w:rPr>
      </w:pPr>
    </w:p>
    <w:p w14:paraId="017A1DFE" w14:textId="77777777" w:rsidR="009F208A" w:rsidRPr="009F208A" w:rsidRDefault="009F208A" w:rsidP="009F208A">
      <w:pPr>
        <w:numPr>
          <w:ilvl w:val="0"/>
          <w:numId w:val="146"/>
        </w:numPr>
        <w:suppressAutoHyphens/>
        <w:jc w:val="both"/>
        <w:rPr>
          <w:kern w:val="1"/>
          <w:sz w:val="20"/>
          <w:szCs w:val="20"/>
          <w:lang w:eastAsia="zh-CN"/>
        </w:rPr>
      </w:pPr>
      <w:r w:rsidRPr="009F208A">
        <w:rPr>
          <w:kern w:val="1"/>
          <w:sz w:val="22"/>
          <w:szCs w:val="22"/>
          <w:lang w:eastAsia="zh-CN"/>
        </w:rPr>
        <w:t xml:space="preserve">a KŐRÖSSZOLG Nonprofit Kft. 2025. üzleti évre vonatkozó egyszerűsített éves beszámolóját (mérlegét, eredménykimutatását, kiegészítő mellékletét és közhasznúsági mellékletét) -figyelemmel a Felügyelő Bizottság és a Könyvvizsgáló jelentésére is - a határozat 1. sz. melléklete szerinti tartalommal jóváhagyja. </w:t>
      </w:r>
    </w:p>
    <w:p w14:paraId="44DD5CA2" w14:textId="77777777" w:rsidR="009F208A" w:rsidRPr="009F208A" w:rsidRDefault="009F208A" w:rsidP="009F208A">
      <w:pPr>
        <w:suppressAutoHyphens/>
        <w:jc w:val="both"/>
        <w:rPr>
          <w:kern w:val="1"/>
          <w:sz w:val="12"/>
          <w:szCs w:val="12"/>
          <w:lang w:eastAsia="zh-CN"/>
        </w:rPr>
      </w:pPr>
    </w:p>
    <w:p w14:paraId="7B379801" w14:textId="77777777" w:rsidR="009F208A" w:rsidRPr="009F208A" w:rsidRDefault="009F208A" w:rsidP="009F208A">
      <w:pPr>
        <w:numPr>
          <w:ilvl w:val="0"/>
          <w:numId w:val="146"/>
        </w:numPr>
        <w:suppressAutoHyphens/>
        <w:jc w:val="both"/>
        <w:rPr>
          <w:kern w:val="1"/>
          <w:sz w:val="20"/>
          <w:szCs w:val="20"/>
          <w:lang w:eastAsia="zh-CN"/>
        </w:rPr>
      </w:pPr>
      <w:r w:rsidRPr="009F208A">
        <w:rPr>
          <w:kern w:val="1"/>
          <w:sz w:val="22"/>
          <w:szCs w:val="22"/>
          <w:lang w:eastAsia="zh-CN"/>
        </w:rPr>
        <w:t>a KŐRÖSSZOLG Nonprofit Kft. ügyvezetőjének a 2026. évre benyújtott üzleti tervét a határozat 2. sz. melléklete szerinti tartalommal elfogadja.</w:t>
      </w:r>
    </w:p>
    <w:p w14:paraId="1ECF4BE9" w14:textId="77777777" w:rsidR="009F208A" w:rsidRPr="009F208A" w:rsidRDefault="009F208A" w:rsidP="009F208A">
      <w:pPr>
        <w:suppressAutoHyphens/>
        <w:jc w:val="both"/>
        <w:rPr>
          <w:kern w:val="1"/>
          <w:sz w:val="12"/>
          <w:szCs w:val="12"/>
          <w:lang w:eastAsia="zh-CN"/>
        </w:rPr>
      </w:pPr>
    </w:p>
    <w:p w14:paraId="119FF2B4" w14:textId="77777777" w:rsidR="009F208A" w:rsidRPr="009F208A" w:rsidRDefault="009F208A" w:rsidP="009F208A">
      <w:pPr>
        <w:suppressAutoHyphens/>
        <w:rPr>
          <w:kern w:val="1"/>
          <w:sz w:val="20"/>
          <w:szCs w:val="20"/>
          <w:lang w:eastAsia="zh-CN"/>
        </w:rPr>
      </w:pPr>
      <w:r w:rsidRPr="009F208A">
        <w:rPr>
          <w:b/>
          <w:bCs/>
          <w:kern w:val="1"/>
          <w:sz w:val="22"/>
          <w:szCs w:val="22"/>
          <w:u w:val="single"/>
          <w:lang w:eastAsia="zh-CN"/>
        </w:rPr>
        <w:t>Felelős:</w:t>
      </w:r>
      <w:r w:rsidRPr="009F208A">
        <w:rPr>
          <w:kern w:val="1"/>
          <w:sz w:val="22"/>
          <w:szCs w:val="22"/>
          <w:lang w:eastAsia="zh-CN"/>
        </w:rPr>
        <w:tab/>
        <w:t>polgármester</w:t>
      </w:r>
    </w:p>
    <w:p w14:paraId="402E9AB0" w14:textId="77777777" w:rsidR="009F208A" w:rsidRPr="009F208A" w:rsidRDefault="009F208A" w:rsidP="009F208A">
      <w:pPr>
        <w:suppressAutoHyphens/>
        <w:rPr>
          <w:kern w:val="1"/>
          <w:sz w:val="20"/>
          <w:szCs w:val="20"/>
          <w:lang w:eastAsia="zh-CN"/>
        </w:rPr>
      </w:pPr>
      <w:r w:rsidRPr="009F208A">
        <w:rPr>
          <w:kern w:val="1"/>
          <w:sz w:val="22"/>
          <w:szCs w:val="22"/>
          <w:lang w:eastAsia="zh-CN"/>
        </w:rPr>
        <w:tab/>
      </w:r>
      <w:r w:rsidRPr="009F208A">
        <w:rPr>
          <w:kern w:val="1"/>
          <w:sz w:val="22"/>
          <w:szCs w:val="22"/>
          <w:lang w:eastAsia="zh-CN"/>
        </w:rPr>
        <w:tab/>
        <w:t xml:space="preserve">ügyvezető </w:t>
      </w:r>
    </w:p>
    <w:p w14:paraId="56F12DB9" w14:textId="77777777" w:rsidR="009F208A" w:rsidRPr="009F208A" w:rsidRDefault="009F208A" w:rsidP="009F208A">
      <w:pPr>
        <w:suppressAutoHyphens/>
        <w:rPr>
          <w:kern w:val="1"/>
          <w:sz w:val="20"/>
          <w:szCs w:val="20"/>
          <w:lang w:eastAsia="zh-CN"/>
        </w:rPr>
      </w:pPr>
      <w:r w:rsidRPr="009F208A">
        <w:rPr>
          <w:b/>
          <w:bCs/>
          <w:kern w:val="1"/>
          <w:sz w:val="22"/>
          <w:szCs w:val="22"/>
          <w:u w:val="single"/>
          <w:lang w:eastAsia="zh-CN"/>
        </w:rPr>
        <w:t>Határidő:</w:t>
      </w:r>
      <w:r w:rsidRPr="009F208A">
        <w:rPr>
          <w:kern w:val="1"/>
          <w:sz w:val="22"/>
          <w:szCs w:val="22"/>
          <w:lang w:eastAsia="zh-CN"/>
        </w:rPr>
        <w:tab/>
        <w:t>2026. értelemszerűen</w:t>
      </w:r>
    </w:p>
    <w:p w14:paraId="32AAA1DD" w14:textId="77777777" w:rsidR="00CC1CED" w:rsidRDefault="00CC1CED" w:rsidP="00CC1CED">
      <w:pPr>
        <w:rPr>
          <w:sz w:val="22"/>
          <w:szCs w:val="22"/>
        </w:rPr>
      </w:pPr>
    </w:p>
    <w:p w14:paraId="5710774C" w14:textId="77777777" w:rsidR="00CC1CED" w:rsidRPr="00CA3E6D" w:rsidRDefault="00CC1CED" w:rsidP="00CC1CED">
      <w:pPr>
        <w:rPr>
          <w:i/>
          <w:iCs/>
          <w:sz w:val="22"/>
          <w:szCs w:val="22"/>
        </w:rPr>
      </w:pPr>
      <w:r w:rsidRPr="00CA3E6D">
        <w:rPr>
          <w:i/>
          <w:iCs/>
          <w:sz w:val="22"/>
          <w:szCs w:val="22"/>
        </w:rPr>
        <w:t xml:space="preserve">Mellékletek a jegyzőkönyvhöz csatolva. </w:t>
      </w:r>
    </w:p>
    <w:p w14:paraId="2DBD7A8C" w14:textId="77777777" w:rsidR="00CC1CED" w:rsidRPr="00EF25B2" w:rsidRDefault="00CC1CED" w:rsidP="00CC1CED">
      <w:pPr>
        <w:pBdr>
          <w:bottom w:val="single" w:sz="6" w:space="1" w:color="auto"/>
        </w:pBdr>
        <w:tabs>
          <w:tab w:val="center" w:pos="7380"/>
        </w:tabs>
        <w:rPr>
          <w:bCs/>
          <w:i/>
          <w:sz w:val="22"/>
          <w:szCs w:val="22"/>
        </w:rPr>
      </w:pPr>
    </w:p>
    <w:p w14:paraId="591321D4" w14:textId="77777777" w:rsidR="00CC1CED" w:rsidRDefault="00CC1CED" w:rsidP="00CC1CED">
      <w:pPr>
        <w:tabs>
          <w:tab w:val="left" w:pos="3315"/>
        </w:tabs>
        <w:spacing w:after="160" w:line="256" w:lineRule="auto"/>
        <w:rPr>
          <w:rFonts w:ascii="Calibri" w:hAnsi="Calibri"/>
          <w:sz w:val="22"/>
          <w:szCs w:val="22"/>
          <w:lang w:eastAsia="en-US"/>
        </w:rPr>
      </w:pPr>
    </w:p>
    <w:p w14:paraId="58DC7FD7" w14:textId="77777777" w:rsidR="005D5CF8" w:rsidRPr="00750B37" w:rsidRDefault="005D5CF8" w:rsidP="00CC1CED">
      <w:pPr>
        <w:tabs>
          <w:tab w:val="left" w:pos="3315"/>
        </w:tabs>
        <w:spacing w:after="160" w:line="256" w:lineRule="auto"/>
        <w:rPr>
          <w:rFonts w:ascii="Calibri" w:hAnsi="Calibri"/>
          <w:sz w:val="22"/>
          <w:szCs w:val="22"/>
          <w:lang w:eastAsia="en-US"/>
        </w:rPr>
      </w:pPr>
    </w:p>
    <w:p w14:paraId="4E059B1B" w14:textId="77777777" w:rsidR="00CC1CED" w:rsidRPr="00750B37" w:rsidRDefault="00CC1CED" w:rsidP="009F208A">
      <w:pPr>
        <w:pStyle w:val="Listaszerbekezds"/>
        <w:numPr>
          <w:ilvl w:val="0"/>
          <w:numId w:val="147"/>
        </w:numPr>
        <w:jc w:val="center"/>
        <w:rPr>
          <w:b/>
          <w:sz w:val="22"/>
          <w:szCs w:val="22"/>
        </w:rPr>
      </w:pPr>
      <w:r w:rsidRPr="00F6532F">
        <w:rPr>
          <w:b/>
          <w:sz w:val="22"/>
          <w:szCs w:val="22"/>
        </w:rPr>
        <w:t>napirend</w:t>
      </w:r>
    </w:p>
    <w:p w14:paraId="481C3386" w14:textId="77777777" w:rsidR="00CC1CED" w:rsidRPr="00F6532F" w:rsidRDefault="00CC1CED" w:rsidP="00CC1CED">
      <w:pPr>
        <w:rPr>
          <w:b/>
          <w:sz w:val="22"/>
          <w:szCs w:val="22"/>
        </w:rPr>
      </w:pPr>
    </w:p>
    <w:p w14:paraId="101AC315" w14:textId="77777777" w:rsidR="009F208A" w:rsidRDefault="009F208A" w:rsidP="00CC1CED">
      <w:pPr>
        <w:jc w:val="center"/>
        <w:rPr>
          <w:bCs/>
          <w:caps/>
          <w:sz w:val="22"/>
          <w:szCs w:val="22"/>
        </w:rPr>
      </w:pPr>
      <w:r w:rsidRPr="009F208A">
        <w:rPr>
          <w:bCs/>
          <w:caps/>
          <w:sz w:val="22"/>
          <w:szCs w:val="22"/>
        </w:rPr>
        <w:t xml:space="preserve">ALAPÍTÓI HATÁSKÖRÖK GYAKORLÁSA A KUNSÁG-MÉDIA NONPROFIT KFT.-NÉL, A KFT. 2025. ÉVRE VONATKOZÓ SZÁMVITELI TÖRVÉNY SZERINTI BESZÁMOLÓJÁNAK, ÉS 2026. ÉVRE VONATKOZÓ PÉNZÜGYI TERVÉNEK ELFOGADÁSA </w:t>
      </w:r>
    </w:p>
    <w:p w14:paraId="56923CD9" w14:textId="51143AA6" w:rsidR="00CC1CED" w:rsidRPr="00CC54FE" w:rsidRDefault="00CC1CED" w:rsidP="00CC1CED">
      <w:pPr>
        <w:jc w:val="center"/>
        <w:rPr>
          <w:i/>
          <w:sz w:val="22"/>
          <w:szCs w:val="22"/>
        </w:rPr>
      </w:pPr>
      <w:r w:rsidRPr="00CC54FE">
        <w:rPr>
          <w:i/>
          <w:sz w:val="22"/>
          <w:szCs w:val="22"/>
        </w:rPr>
        <w:t>(Írásos előterjesztés a jegyzőkönyvhöz mellékelve.)</w:t>
      </w:r>
    </w:p>
    <w:p w14:paraId="43353FF3" w14:textId="77777777" w:rsidR="00CC1CED" w:rsidRPr="00CF5DBF" w:rsidRDefault="00CC1CED" w:rsidP="00CC1CED">
      <w:pPr>
        <w:jc w:val="center"/>
      </w:pPr>
    </w:p>
    <w:p w14:paraId="6CE3356D" w14:textId="77777777" w:rsidR="00CC1CED" w:rsidRPr="00DF0988" w:rsidRDefault="00CC1CED" w:rsidP="00CC1CED">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638582DE" w14:textId="77777777" w:rsidR="00CC1CED" w:rsidRPr="00DF0988" w:rsidRDefault="00CC1CED" w:rsidP="00CC1CED">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t xml:space="preserve">Pénzügyi osztályvezető </w:t>
      </w:r>
    </w:p>
    <w:p w14:paraId="13FA6AA0" w14:textId="77777777" w:rsidR="00CC1CED" w:rsidRPr="00CC54FE" w:rsidRDefault="00CC1CED" w:rsidP="00CC1CED">
      <w:pPr>
        <w:jc w:val="both"/>
        <w:rPr>
          <w:b/>
          <w:sz w:val="22"/>
          <w:szCs w:val="22"/>
        </w:rPr>
      </w:pPr>
    </w:p>
    <w:p w14:paraId="08D925CA" w14:textId="4DCF2E9D" w:rsidR="00CC1CED" w:rsidRPr="00CC54FE" w:rsidRDefault="00CC1CED" w:rsidP="00CC1CED">
      <w:pPr>
        <w:jc w:val="both"/>
        <w:rPr>
          <w:b/>
          <w:sz w:val="22"/>
          <w:szCs w:val="22"/>
        </w:rPr>
      </w:pPr>
      <w:r w:rsidRPr="00CC54FE">
        <w:rPr>
          <w:b/>
          <w:sz w:val="22"/>
          <w:szCs w:val="22"/>
        </w:rPr>
        <w:t>Domonyi László</w:t>
      </w:r>
      <w:r w:rsidRPr="00CC54FE">
        <w:rPr>
          <w:b/>
          <w:bCs/>
          <w:sz w:val="22"/>
          <w:szCs w:val="22"/>
        </w:rPr>
        <w:t xml:space="preserve"> polgármester </w:t>
      </w:r>
      <w:r w:rsidRPr="005C4EF3">
        <w:rPr>
          <w:sz w:val="22"/>
          <w:szCs w:val="22"/>
        </w:rPr>
        <w:t>az előterjesztés szób</w:t>
      </w:r>
      <w:r w:rsidRPr="00CC54FE">
        <w:rPr>
          <w:sz w:val="22"/>
          <w:szCs w:val="22"/>
        </w:rPr>
        <w:t xml:space="preserve">eli ismertetésére felkérte </w:t>
      </w:r>
      <w:r>
        <w:rPr>
          <w:b/>
          <w:sz w:val="22"/>
          <w:szCs w:val="22"/>
        </w:rPr>
        <w:t>Molnár Éva pénzügyi osztályvezetőt</w:t>
      </w:r>
      <w:r w:rsidRPr="00CC54FE">
        <w:rPr>
          <w:b/>
          <w:sz w:val="22"/>
          <w:szCs w:val="22"/>
        </w:rPr>
        <w:t>.</w:t>
      </w:r>
    </w:p>
    <w:p w14:paraId="0D8B6990" w14:textId="77777777" w:rsidR="00CC1CED" w:rsidRPr="00CC54FE" w:rsidRDefault="00CC1CED" w:rsidP="00CC1CED">
      <w:pPr>
        <w:jc w:val="both"/>
        <w:rPr>
          <w:bCs/>
          <w:sz w:val="22"/>
          <w:szCs w:val="22"/>
        </w:rPr>
      </w:pPr>
    </w:p>
    <w:p w14:paraId="385D6F1D" w14:textId="78F75887" w:rsidR="00CC1CED" w:rsidRDefault="00CC1CED" w:rsidP="00CC1CED">
      <w:pPr>
        <w:jc w:val="both"/>
        <w:rPr>
          <w:bCs/>
          <w:sz w:val="22"/>
          <w:szCs w:val="22"/>
        </w:rPr>
      </w:pPr>
      <w:r w:rsidRPr="00586647">
        <w:rPr>
          <w:b/>
          <w:sz w:val="22"/>
          <w:szCs w:val="22"/>
        </w:rPr>
        <w:t xml:space="preserve">Molnár Éva pénzügyi osztályvezető </w:t>
      </w:r>
      <w:r w:rsidRPr="00586647">
        <w:rPr>
          <w:bCs/>
          <w:sz w:val="22"/>
          <w:szCs w:val="22"/>
        </w:rPr>
        <w:t xml:space="preserve">elmondta, hogy a Kunság-Média Nonprofit Kft. szintén 100 %-ban önkormányzati tulajdonú Kft., így a legfőbb szerv, az alapító dönt a beszámoló elfogadásáról. A cég benyújtotta a mérleget, az eredménykimutatást és a kiegészítő mellékletet. </w:t>
      </w:r>
      <w:r w:rsidR="00971010">
        <w:rPr>
          <w:bCs/>
          <w:sz w:val="22"/>
          <w:szCs w:val="22"/>
        </w:rPr>
        <w:t>Az ügyvezető elkészített a 2026-os évre az üzleti tervét. Kiemelte, hogy az adózott eredménye 15,7 millió forint volt a Kft.-</w:t>
      </w:r>
      <w:proofErr w:type="spellStart"/>
      <w:r w:rsidR="00971010">
        <w:rPr>
          <w:bCs/>
          <w:sz w:val="22"/>
          <w:szCs w:val="22"/>
        </w:rPr>
        <w:t>nek</w:t>
      </w:r>
      <w:proofErr w:type="spellEnd"/>
      <w:r w:rsidR="00971010">
        <w:rPr>
          <w:bCs/>
          <w:sz w:val="22"/>
          <w:szCs w:val="22"/>
        </w:rPr>
        <w:t xml:space="preserve"> </w:t>
      </w:r>
      <w:r w:rsidR="00B428B2">
        <w:rPr>
          <w:bCs/>
          <w:sz w:val="22"/>
          <w:szCs w:val="22"/>
        </w:rPr>
        <w:t>a 2025-ös évben.</w:t>
      </w:r>
    </w:p>
    <w:p w14:paraId="737C6F0B" w14:textId="77777777" w:rsidR="00CC1CED" w:rsidRPr="00CC54FE" w:rsidRDefault="00CC1CED" w:rsidP="00CC1CED">
      <w:pPr>
        <w:jc w:val="both"/>
        <w:rPr>
          <w:sz w:val="22"/>
          <w:szCs w:val="22"/>
        </w:rPr>
      </w:pPr>
    </w:p>
    <w:p w14:paraId="041D4FA5" w14:textId="77777777" w:rsidR="00C90DC8" w:rsidRPr="003D19F2" w:rsidRDefault="00C90DC8" w:rsidP="00C90DC8">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75B9E1D4" w14:textId="77777777" w:rsidR="00CC1CED" w:rsidRDefault="00CC1CED" w:rsidP="00CC1CED">
      <w:pPr>
        <w:jc w:val="both"/>
        <w:rPr>
          <w:sz w:val="22"/>
          <w:szCs w:val="22"/>
        </w:rPr>
      </w:pPr>
    </w:p>
    <w:p w14:paraId="77197A0C" w14:textId="77777777" w:rsidR="00CC1CED" w:rsidRDefault="00CC1CED" w:rsidP="00CC1CED">
      <w:pPr>
        <w:jc w:val="both"/>
        <w:rPr>
          <w:sz w:val="22"/>
          <w:szCs w:val="22"/>
        </w:rPr>
      </w:pPr>
      <w:r>
        <w:rPr>
          <w:b/>
          <w:bCs/>
          <w:sz w:val="22"/>
          <w:szCs w:val="22"/>
        </w:rPr>
        <w:t xml:space="preserve">dr. Turán Csaba jegyző </w:t>
      </w:r>
      <w:r w:rsidRPr="00EF1F10">
        <w:rPr>
          <w:bCs/>
          <w:sz w:val="22"/>
          <w:szCs w:val="22"/>
        </w:rPr>
        <w:t xml:space="preserve">elmondta, hogy a Felügyelő Bizottság </w:t>
      </w:r>
      <w:r>
        <w:rPr>
          <w:bCs/>
          <w:sz w:val="22"/>
          <w:szCs w:val="22"/>
        </w:rPr>
        <w:t>szintén a határozat-tervezet elfogadását javasolta.</w:t>
      </w:r>
    </w:p>
    <w:p w14:paraId="00A21440" w14:textId="77777777" w:rsidR="00CC1CED" w:rsidRDefault="00CC1CED" w:rsidP="00CC1CED">
      <w:pPr>
        <w:jc w:val="both"/>
        <w:rPr>
          <w:sz w:val="22"/>
          <w:szCs w:val="22"/>
        </w:rPr>
      </w:pPr>
    </w:p>
    <w:p w14:paraId="64EF7DA4" w14:textId="77777777" w:rsidR="00CC1CED" w:rsidRDefault="00CC1CED" w:rsidP="00CC1CED">
      <w:pPr>
        <w:jc w:val="both"/>
        <w:rPr>
          <w:sz w:val="22"/>
          <w:szCs w:val="22"/>
        </w:rPr>
      </w:pPr>
      <w:r w:rsidRPr="00CC54FE">
        <w:rPr>
          <w:sz w:val="22"/>
          <w:szCs w:val="22"/>
        </w:rPr>
        <w:t>Kérdés, hozzászólás nem volt, a polgármester a napirendi pont feletti vitát megnyitotta, majd hozzászólásra jelentkező nem lévén, lezárta és szavazásra bocsátotta a határozat-tervezetet.</w:t>
      </w:r>
    </w:p>
    <w:p w14:paraId="52B3E4BB" w14:textId="77777777" w:rsidR="00CC1CED" w:rsidRPr="00CC54FE" w:rsidRDefault="00CC1CED" w:rsidP="00CC1CED">
      <w:pPr>
        <w:jc w:val="both"/>
        <w:rPr>
          <w:sz w:val="22"/>
          <w:szCs w:val="22"/>
        </w:rPr>
      </w:pPr>
    </w:p>
    <w:p w14:paraId="5A5AAB4E" w14:textId="259C5C18" w:rsidR="00CC1CED" w:rsidRPr="00CC54FE" w:rsidRDefault="00CC1CED" w:rsidP="00CC1CED">
      <w:pPr>
        <w:jc w:val="both"/>
        <w:rPr>
          <w:sz w:val="22"/>
          <w:szCs w:val="22"/>
        </w:rPr>
      </w:pPr>
      <w:r w:rsidRPr="00CC54FE">
        <w:rPr>
          <w:sz w:val="22"/>
          <w:szCs w:val="22"/>
        </w:rPr>
        <w:t>A Képviselő-testület 1</w:t>
      </w:r>
      <w:r w:rsidR="00C90DC8">
        <w:rPr>
          <w:sz w:val="22"/>
          <w:szCs w:val="22"/>
        </w:rPr>
        <w:t>0</w:t>
      </w:r>
      <w:r w:rsidRPr="00CC54FE">
        <w:rPr>
          <w:sz w:val="22"/>
          <w:szCs w:val="22"/>
        </w:rPr>
        <w:t xml:space="preserve"> „igen” szavazattal az alábbi határozatot hozta:</w:t>
      </w:r>
    </w:p>
    <w:p w14:paraId="1D7F6991" w14:textId="77777777" w:rsidR="00C90DC8" w:rsidRDefault="00C90DC8" w:rsidP="00C90DC8">
      <w:pPr>
        <w:rPr>
          <w:sz w:val="22"/>
          <w:szCs w:val="22"/>
        </w:rPr>
      </w:pPr>
    </w:p>
    <w:p w14:paraId="3C01AF40" w14:textId="77777777" w:rsidR="00C90DC8" w:rsidRDefault="00C90DC8" w:rsidP="00C90DC8">
      <w:pPr>
        <w:jc w:val="both"/>
        <w:rPr>
          <w:b/>
          <w:sz w:val="22"/>
          <w:szCs w:val="22"/>
          <w:u w:val="single"/>
        </w:rPr>
      </w:pPr>
      <w:r>
        <w:rPr>
          <w:b/>
          <w:sz w:val="22"/>
          <w:szCs w:val="22"/>
          <w:u w:val="single"/>
        </w:rPr>
        <w:t>46</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32F2FE7F" w14:textId="415D346C" w:rsidR="00C90DC8" w:rsidRPr="00FD3483" w:rsidRDefault="00C90DC8" w:rsidP="00C90DC8">
      <w:pPr>
        <w:tabs>
          <w:tab w:val="left" w:pos="2610"/>
        </w:tabs>
        <w:jc w:val="both"/>
        <w:rPr>
          <w:iCs/>
          <w:sz w:val="22"/>
          <w:szCs w:val="22"/>
        </w:rPr>
      </w:pPr>
      <w:r w:rsidRPr="00293A95">
        <w:rPr>
          <w:iCs/>
          <w:sz w:val="22"/>
          <w:szCs w:val="22"/>
        </w:rPr>
        <w:t>Alapítói hatáskörök gyakorlása a Kunság-Média Nonprofit Kft.-nél, a Kft. 2025. évre vonatkozó számviteli törvény szerinti beszámolójának, és 2026. évre vonatkozó pénzügyi tervének elfogadása</w:t>
      </w:r>
    </w:p>
    <w:p w14:paraId="2F1A0F67" w14:textId="77777777" w:rsidR="00C90DC8" w:rsidRPr="00181A05" w:rsidRDefault="00C90DC8" w:rsidP="00C90DC8">
      <w:pPr>
        <w:jc w:val="both"/>
        <w:rPr>
          <w:b/>
          <w:sz w:val="22"/>
          <w:szCs w:val="22"/>
          <w:u w:val="single"/>
        </w:rPr>
      </w:pPr>
    </w:p>
    <w:p w14:paraId="15CD9DEA" w14:textId="77777777" w:rsidR="00C90DC8" w:rsidRDefault="00C90DC8" w:rsidP="00C90DC8">
      <w:pPr>
        <w:pStyle w:val="Nincstrkz"/>
        <w:jc w:val="center"/>
        <w:rPr>
          <w:b/>
          <w:bCs/>
          <w:sz w:val="22"/>
          <w:szCs w:val="22"/>
        </w:rPr>
      </w:pPr>
      <w:r w:rsidRPr="002A3DC4">
        <w:rPr>
          <w:b/>
          <w:bCs/>
          <w:sz w:val="22"/>
          <w:szCs w:val="22"/>
        </w:rPr>
        <w:t>HATÁROZAT</w:t>
      </w:r>
    </w:p>
    <w:p w14:paraId="0C2FD607" w14:textId="77777777" w:rsidR="00C90DC8" w:rsidRPr="00601EE6" w:rsidRDefault="00C90DC8" w:rsidP="00C90DC8">
      <w:pPr>
        <w:pStyle w:val="Nincstrkz"/>
        <w:jc w:val="center"/>
        <w:rPr>
          <w:b/>
          <w:bCs/>
          <w:sz w:val="22"/>
          <w:szCs w:val="22"/>
        </w:rPr>
      </w:pPr>
    </w:p>
    <w:p w14:paraId="223290FA" w14:textId="77777777" w:rsidR="00C90DC8" w:rsidRPr="00293A95" w:rsidRDefault="00C90DC8" w:rsidP="00C90DC8">
      <w:pPr>
        <w:suppressAutoHyphens/>
        <w:jc w:val="both"/>
        <w:rPr>
          <w:lang w:eastAsia="zh-CN" w:bidi="en-US"/>
        </w:rPr>
      </w:pPr>
      <w:r w:rsidRPr="00293A95">
        <w:rPr>
          <w:sz w:val="22"/>
          <w:szCs w:val="22"/>
          <w:lang w:eastAsia="zh-CN" w:bidi="en-US"/>
        </w:rPr>
        <w:t>A Képviselő-testület az önkormányzat kizárólagos tulajdonában lévő Kunság-Média Nonprofit Kft. tulajdonosi jogait gyakorló hatáskörében:</w:t>
      </w:r>
    </w:p>
    <w:p w14:paraId="08F096C6" w14:textId="77777777" w:rsidR="00C90DC8" w:rsidRPr="00293A95" w:rsidRDefault="00C90DC8" w:rsidP="00C90DC8">
      <w:pPr>
        <w:suppressAutoHyphens/>
        <w:rPr>
          <w:sz w:val="22"/>
          <w:szCs w:val="22"/>
          <w:lang w:eastAsia="zh-CN" w:bidi="en-US"/>
        </w:rPr>
      </w:pPr>
    </w:p>
    <w:p w14:paraId="10D4D624" w14:textId="77777777" w:rsidR="00C90DC8" w:rsidRPr="00293A95" w:rsidRDefault="00C90DC8" w:rsidP="00C90DC8">
      <w:pPr>
        <w:numPr>
          <w:ilvl w:val="0"/>
          <w:numId w:val="31"/>
        </w:numPr>
        <w:suppressAutoHyphens/>
        <w:jc w:val="both"/>
        <w:rPr>
          <w:lang w:eastAsia="zh-CN" w:bidi="en-US"/>
        </w:rPr>
      </w:pPr>
      <w:r w:rsidRPr="00293A95">
        <w:rPr>
          <w:sz w:val="22"/>
          <w:szCs w:val="22"/>
          <w:lang w:eastAsia="zh-CN" w:bidi="en-US"/>
        </w:rPr>
        <w:t xml:space="preserve">a Kunság-Média Nonprofit Kft. 2025. üzleti évre vonatkozó egyszerűsített éves beszámolóját (mérlegét, eredménykimutatását, kiegészítő mellékletét) - figyelemmel a Felügyelő Bizottság és a Könyvvizsgáló jelentésére is - a határozat 1. sz. melléklete szerinti tartalommal jóváhagyja. </w:t>
      </w:r>
    </w:p>
    <w:p w14:paraId="5027DCFF" w14:textId="77777777" w:rsidR="00C90DC8" w:rsidRPr="00293A95" w:rsidRDefault="00C90DC8" w:rsidP="00C90DC8">
      <w:pPr>
        <w:suppressAutoHyphens/>
        <w:jc w:val="both"/>
        <w:rPr>
          <w:sz w:val="22"/>
          <w:szCs w:val="22"/>
          <w:lang w:eastAsia="zh-CN" w:bidi="en-US"/>
        </w:rPr>
      </w:pPr>
    </w:p>
    <w:p w14:paraId="24560C23" w14:textId="77777777" w:rsidR="00C90DC8" w:rsidRPr="00293A95" w:rsidRDefault="00C90DC8" w:rsidP="00C90DC8">
      <w:pPr>
        <w:numPr>
          <w:ilvl w:val="0"/>
          <w:numId w:val="31"/>
        </w:numPr>
        <w:suppressAutoHyphens/>
        <w:jc w:val="both"/>
        <w:rPr>
          <w:lang w:eastAsia="zh-CN" w:bidi="en-US"/>
        </w:rPr>
      </w:pPr>
      <w:r w:rsidRPr="00293A95">
        <w:rPr>
          <w:sz w:val="22"/>
          <w:szCs w:val="22"/>
          <w:lang w:eastAsia="zh-CN" w:bidi="en-US"/>
        </w:rPr>
        <w:t>a Kunság-Média Nonprofit Kft. ügyvezetőjének a 2026. évre benyújtott üzleti tervét a határozat 2. sz. melléklete szerinti tartalommal elfogadja.</w:t>
      </w:r>
    </w:p>
    <w:p w14:paraId="141C6AF7" w14:textId="77777777" w:rsidR="00C90DC8" w:rsidRPr="00293A95" w:rsidRDefault="00C90DC8" w:rsidP="00C90DC8">
      <w:pPr>
        <w:suppressAutoHyphens/>
        <w:jc w:val="both"/>
        <w:rPr>
          <w:sz w:val="22"/>
          <w:szCs w:val="22"/>
          <w:lang w:eastAsia="zh-CN" w:bidi="en-US"/>
        </w:rPr>
      </w:pPr>
    </w:p>
    <w:p w14:paraId="21404DD0" w14:textId="77777777" w:rsidR="00C90DC8" w:rsidRPr="00293A95" w:rsidRDefault="00C90DC8" w:rsidP="00C90DC8">
      <w:pPr>
        <w:suppressAutoHyphens/>
        <w:rPr>
          <w:lang w:eastAsia="zh-CN" w:bidi="en-US"/>
        </w:rPr>
      </w:pPr>
      <w:r w:rsidRPr="00293A95">
        <w:rPr>
          <w:b/>
          <w:bCs/>
          <w:sz w:val="22"/>
          <w:szCs w:val="22"/>
          <w:u w:val="single"/>
          <w:lang w:eastAsia="zh-CN" w:bidi="en-US"/>
        </w:rPr>
        <w:t>Felelős:</w:t>
      </w:r>
      <w:r w:rsidRPr="00293A95">
        <w:rPr>
          <w:sz w:val="22"/>
          <w:szCs w:val="22"/>
          <w:lang w:eastAsia="zh-CN" w:bidi="en-US"/>
        </w:rPr>
        <w:tab/>
        <w:t>polgármester</w:t>
      </w:r>
    </w:p>
    <w:p w14:paraId="3AF5F45D" w14:textId="77777777" w:rsidR="00C90DC8" w:rsidRPr="00293A95" w:rsidRDefault="00C90DC8" w:rsidP="00C90DC8">
      <w:pPr>
        <w:suppressAutoHyphens/>
        <w:rPr>
          <w:lang w:eastAsia="zh-CN" w:bidi="en-US"/>
        </w:rPr>
      </w:pPr>
      <w:r w:rsidRPr="00293A95">
        <w:rPr>
          <w:sz w:val="22"/>
          <w:szCs w:val="22"/>
          <w:lang w:eastAsia="zh-CN" w:bidi="en-US"/>
        </w:rPr>
        <w:tab/>
      </w:r>
      <w:r w:rsidRPr="00293A95">
        <w:rPr>
          <w:sz w:val="22"/>
          <w:szCs w:val="22"/>
          <w:lang w:eastAsia="zh-CN" w:bidi="en-US"/>
        </w:rPr>
        <w:tab/>
        <w:t xml:space="preserve">ügyvezető </w:t>
      </w:r>
    </w:p>
    <w:p w14:paraId="08AC586C" w14:textId="77777777" w:rsidR="00C90DC8" w:rsidRPr="00293A95" w:rsidRDefault="00C90DC8" w:rsidP="00C90DC8">
      <w:pPr>
        <w:suppressAutoHyphens/>
        <w:rPr>
          <w:lang w:eastAsia="zh-CN" w:bidi="en-US"/>
        </w:rPr>
      </w:pPr>
      <w:r w:rsidRPr="00293A95">
        <w:rPr>
          <w:b/>
          <w:bCs/>
          <w:sz w:val="22"/>
          <w:szCs w:val="22"/>
          <w:u w:val="single"/>
          <w:lang w:eastAsia="zh-CN" w:bidi="en-US"/>
        </w:rPr>
        <w:t>Határidő:</w:t>
      </w:r>
      <w:r w:rsidRPr="00293A95">
        <w:rPr>
          <w:sz w:val="22"/>
          <w:szCs w:val="22"/>
          <w:lang w:eastAsia="zh-CN" w:bidi="en-US"/>
        </w:rPr>
        <w:tab/>
        <w:t>2026. értelemszerűen</w:t>
      </w:r>
    </w:p>
    <w:p w14:paraId="63EEB844" w14:textId="77777777" w:rsidR="00CC1CED" w:rsidRPr="005C4EF3" w:rsidRDefault="00CC1CED" w:rsidP="00CC1CED">
      <w:pPr>
        <w:suppressAutoHyphens/>
        <w:rPr>
          <w:sz w:val="22"/>
          <w:szCs w:val="22"/>
          <w:lang w:eastAsia="zh-CN" w:bidi="en-US"/>
        </w:rPr>
      </w:pPr>
    </w:p>
    <w:p w14:paraId="581FFEB7" w14:textId="77777777" w:rsidR="00CC1CED" w:rsidRDefault="00CC1CED" w:rsidP="00CC1CED">
      <w:pPr>
        <w:rPr>
          <w:sz w:val="22"/>
          <w:szCs w:val="22"/>
        </w:rPr>
      </w:pPr>
    </w:p>
    <w:p w14:paraId="5E7B8F8A" w14:textId="77777777" w:rsidR="00CC1CED" w:rsidRPr="00CA3E6D" w:rsidRDefault="00CC1CED" w:rsidP="00CC1CED">
      <w:pPr>
        <w:rPr>
          <w:i/>
          <w:iCs/>
          <w:sz w:val="22"/>
          <w:szCs w:val="22"/>
        </w:rPr>
      </w:pPr>
      <w:r w:rsidRPr="00CA3E6D">
        <w:rPr>
          <w:i/>
          <w:iCs/>
          <w:sz w:val="22"/>
          <w:szCs w:val="22"/>
        </w:rPr>
        <w:t xml:space="preserve">Mellékletek a jegyzőkönyvhöz csatolva. </w:t>
      </w:r>
    </w:p>
    <w:p w14:paraId="453E91E6" w14:textId="77777777" w:rsidR="00CC1CED" w:rsidRPr="00EF25B2" w:rsidRDefault="00CC1CED" w:rsidP="00CC1CED">
      <w:pPr>
        <w:pBdr>
          <w:bottom w:val="single" w:sz="6" w:space="1" w:color="auto"/>
        </w:pBdr>
        <w:tabs>
          <w:tab w:val="center" w:pos="7380"/>
        </w:tabs>
        <w:rPr>
          <w:bCs/>
          <w:i/>
          <w:sz w:val="22"/>
          <w:szCs w:val="22"/>
        </w:rPr>
      </w:pPr>
    </w:p>
    <w:p w14:paraId="784D4AEB" w14:textId="77777777" w:rsidR="00971010" w:rsidRDefault="00971010" w:rsidP="00971010">
      <w:pPr>
        <w:tabs>
          <w:tab w:val="left" w:pos="3315"/>
        </w:tabs>
        <w:spacing w:after="160" w:line="256" w:lineRule="auto"/>
        <w:rPr>
          <w:rFonts w:ascii="Calibri" w:hAnsi="Calibri"/>
          <w:sz w:val="22"/>
          <w:szCs w:val="22"/>
          <w:lang w:eastAsia="en-US"/>
        </w:rPr>
      </w:pPr>
    </w:p>
    <w:p w14:paraId="7ACAFBA7" w14:textId="77777777" w:rsidR="005D5CF8" w:rsidRPr="00750B37" w:rsidRDefault="005D5CF8" w:rsidP="00971010">
      <w:pPr>
        <w:tabs>
          <w:tab w:val="left" w:pos="3315"/>
        </w:tabs>
        <w:spacing w:after="160" w:line="256" w:lineRule="auto"/>
        <w:rPr>
          <w:rFonts w:ascii="Calibri" w:hAnsi="Calibri"/>
          <w:sz w:val="22"/>
          <w:szCs w:val="22"/>
          <w:lang w:eastAsia="en-US"/>
        </w:rPr>
      </w:pPr>
    </w:p>
    <w:p w14:paraId="48400B43" w14:textId="77777777" w:rsidR="00971010" w:rsidRPr="00750B37" w:rsidRDefault="00971010" w:rsidP="00971010">
      <w:pPr>
        <w:pStyle w:val="Listaszerbekezds"/>
        <w:numPr>
          <w:ilvl w:val="0"/>
          <w:numId w:val="147"/>
        </w:numPr>
        <w:jc w:val="center"/>
        <w:rPr>
          <w:b/>
          <w:sz w:val="22"/>
          <w:szCs w:val="22"/>
        </w:rPr>
      </w:pPr>
      <w:r w:rsidRPr="00F6532F">
        <w:rPr>
          <w:b/>
          <w:sz w:val="22"/>
          <w:szCs w:val="22"/>
        </w:rPr>
        <w:t>napirend</w:t>
      </w:r>
    </w:p>
    <w:p w14:paraId="5BFCE6C6" w14:textId="77777777" w:rsidR="00971010" w:rsidRPr="00F6532F" w:rsidRDefault="00971010" w:rsidP="006F27E3">
      <w:pPr>
        <w:jc w:val="center"/>
        <w:rPr>
          <w:b/>
          <w:sz w:val="22"/>
          <w:szCs w:val="22"/>
        </w:rPr>
      </w:pPr>
    </w:p>
    <w:p w14:paraId="4E4BA723" w14:textId="2F0BC679" w:rsidR="006F27E3" w:rsidRPr="006F27E3" w:rsidRDefault="006F27E3" w:rsidP="006F27E3">
      <w:pPr>
        <w:pStyle w:val="Listaszerbekezds"/>
        <w:ind w:left="720"/>
        <w:jc w:val="center"/>
        <w:rPr>
          <w:bCs/>
          <w:caps/>
          <w:sz w:val="22"/>
          <w:szCs w:val="22"/>
        </w:rPr>
      </w:pPr>
      <w:r w:rsidRPr="006F27E3">
        <w:rPr>
          <w:bCs/>
          <w:caps/>
          <w:sz w:val="22"/>
          <w:szCs w:val="22"/>
        </w:rPr>
        <w:t>DÖNTÉS BESZERZÉSI ELJÁRÁS LEZÁRÁSÁRÓL FOLYÓSZÁMLAHITEL-KERET BIZTOSÍTÁSA ÉS SZÁMLAVEZETŐ PÉNZINTÉZET KIVÁLASZTÁSA TÁRGYÁBAN</w:t>
      </w:r>
    </w:p>
    <w:p w14:paraId="55A1BCBE" w14:textId="22CABDA5" w:rsidR="00971010" w:rsidRPr="006F27E3" w:rsidRDefault="00971010" w:rsidP="006F27E3">
      <w:pPr>
        <w:pStyle w:val="Listaszerbekezds"/>
        <w:ind w:left="720"/>
        <w:jc w:val="center"/>
        <w:rPr>
          <w:i/>
          <w:sz w:val="22"/>
          <w:szCs w:val="22"/>
        </w:rPr>
      </w:pPr>
      <w:r w:rsidRPr="006F27E3">
        <w:rPr>
          <w:i/>
          <w:sz w:val="22"/>
          <w:szCs w:val="22"/>
        </w:rPr>
        <w:t>(Írásos előterjesztés a jegyzőkönyvhöz mellékelve.)</w:t>
      </w:r>
    </w:p>
    <w:p w14:paraId="38D2A53B" w14:textId="77777777" w:rsidR="00971010" w:rsidRPr="00CF5DBF" w:rsidRDefault="00971010" w:rsidP="00971010">
      <w:pPr>
        <w:jc w:val="center"/>
      </w:pPr>
    </w:p>
    <w:p w14:paraId="0419AAF8" w14:textId="77777777" w:rsidR="00971010" w:rsidRPr="00DF0988" w:rsidRDefault="00971010" w:rsidP="00971010">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67C09A19" w14:textId="77777777" w:rsidR="00971010" w:rsidRPr="00DF0988" w:rsidRDefault="00971010" w:rsidP="00971010">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t xml:space="preserve">Pénzügyi osztályvezető </w:t>
      </w:r>
    </w:p>
    <w:p w14:paraId="62E49F26" w14:textId="77777777" w:rsidR="00971010" w:rsidRPr="00CC54FE" w:rsidRDefault="00971010" w:rsidP="00971010">
      <w:pPr>
        <w:jc w:val="both"/>
        <w:rPr>
          <w:b/>
          <w:sz w:val="22"/>
          <w:szCs w:val="22"/>
        </w:rPr>
      </w:pPr>
    </w:p>
    <w:p w14:paraId="77BA6E7C" w14:textId="5979110B" w:rsidR="00971010" w:rsidRPr="00CC54FE" w:rsidRDefault="00971010" w:rsidP="00971010">
      <w:pPr>
        <w:jc w:val="both"/>
        <w:rPr>
          <w:b/>
          <w:sz w:val="22"/>
          <w:szCs w:val="22"/>
        </w:rPr>
      </w:pPr>
      <w:r w:rsidRPr="00CC54FE">
        <w:rPr>
          <w:b/>
          <w:sz w:val="22"/>
          <w:szCs w:val="22"/>
        </w:rPr>
        <w:t>Domonyi László</w:t>
      </w:r>
      <w:r w:rsidRPr="00CC54FE">
        <w:rPr>
          <w:b/>
          <w:bCs/>
          <w:sz w:val="22"/>
          <w:szCs w:val="22"/>
        </w:rPr>
        <w:t xml:space="preserve"> polgármester</w:t>
      </w:r>
      <w:r w:rsidR="006F27E3">
        <w:rPr>
          <w:b/>
          <w:bCs/>
          <w:sz w:val="22"/>
          <w:szCs w:val="22"/>
        </w:rPr>
        <w:t xml:space="preserve"> </w:t>
      </w:r>
      <w:r w:rsidRPr="005C4EF3">
        <w:rPr>
          <w:sz w:val="22"/>
          <w:szCs w:val="22"/>
        </w:rPr>
        <w:t>az előterjesztés szób</w:t>
      </w:r>
      <w:r w:rsidRPr="00CC54FE">
        <w:rPr>
          <w:sz w:val="22"/>
          <w:szCs w:val="22"/>
        </w:rPr>
        <w:t xml:space="preserve">eli ismertetésére felkérte </w:t>
      </w:r>
      <w:r>
        <w:rPr>
          <w:b/>
          <w:sz w:val="22"/>
          <w:szCs w:val="22"/>
        </w:rPr>
        <w:t>Molnár Éva pénzügyi osztályvezetőt</w:t>
      </w:r>
      <w:r w:rsidRPr="00CC54FE">
        <w:rPr>
          <w:b/>
          <w:sz w:val="22"/>
          <w:szCs w:val="22"/>
        </w:rPr>
        <w:t>.</w:t>
      </w:r>
    </w:p>
    <w:p w14:paraId="462D8AA6" w14:textId="77777777" w:rsidR="00971010" w:rsidRPr="00CC54FE" w:rsidRDefault="00971010" w:rsidP="00971010">
      <w:pPr>
        <w:jc w:val="both"/>
        <w:rPr>
          <w:bCs/>
          <w:sz w:val="22"/>
          <w:szCs w:val="22"/>
        </w:rPr>
      </w:pPr>
    </w:p>
    <w:p w14:paraId="5C2CE908" w14:textId="02A4E161" w:rsidR="00971010" w:rsidRDefault="00971010" w:rsidP="00971010">
      <w:pPr>
        <w:jc w:val="both"/>
        <w:rPr>
          <w:bCs/>
          <w:sz w:val="22"/>
          <w:szCs w:val="22"/>
        </w:rPr>
      </w:pPr>
      <w:r w:rsidRPr="00586647">
        <w:rPr>
          <w:b/>
          <w:sz w:val="22"/>
          <w:szCs w:val="22"/>
        </w:rPr>
        <w:t xml:space="preserve">Molnár Éva pénzügyi osztályvezető </w:t>
      </w:r>
      <w:r w:rsidRPr="00586647">
        <w:rPr>
          <w:bCs/>
          <w:sz w:val="22"/>
          <w:szCs w:val="22"/>
        </w:rPr>
        <w:t xml:space="preserve">elmondta, hogy </w:t>
      </w:r>
      <w:r w:rsidR="009B6FF0">
        <w:rPr>
          <w:bCs/>
          <w:sz w:val="22"/>
          <w:szCs w:val="22"/>
        </w:rPr>
        <w:t>az önkormányzat jelenlegi számlavezetőjével, a K&amp;H Bankkal határozott időre került a szerződés megkötésre</w:t>
      </w:r>
      <w:r w:rsidR="00173996">
        <w:rPr>
          <w:bCs/>
          <w:sz w:val="22"/>
          <w:szCs w:val="22"/>
        </w:rPr>
        <w:t>, mely 2026. június 30. napján lejár.</w:t>
      </w:r>
      <w:r w:rsidR="00E32E49">
        <w:rPr>
          <w:bCs/>
          <w:sz w:val="22"/>
          <w:szCs w:val="22"/>
        </w:rPr>
        <w:t xml:space="preserve"> 2026. márciusában a képviselő-testületi döntésnek megfelelően beszerzési eljárás került megindításra</w:t>
      </w:r>
      <w:r w:rsidR="00D9370C">
        <w:rPr>
          <w:bCs/>
          <w:sz w:val="22"/>
          <w:szCs w:val="22"/>
        </w:rPr>
        <w:t>,</w:t>
      </w:r>
      <w:r w:rsidR="00E32E49">
        <w:rPr>
          <w:bCs/>
          <w:sz w:val="22"/>
          <w:szCs w:val="22"/>
        </w:rPr>
        <w:t xml:space="preserve"> a négy helyben és fiókkal rendelkező </w:t>
      </w:r>
      <w:r w:rsidR="00BD1BFB">
        <w:rPr>
          <w:bCs/>
          <w:sz w:val="22"/>
          <w:szCs w:val="22"/>
        </w:rPr>
        <w:t>bank került megkeresésre</w:t>
      </w:r>
      <w:r w:rsidR="007A1534">
        <w:rPr>
          <w:bCs/>
          <w:sz w:val="22"/>
          <w:szCs w:val="22"/>
        </w:rPr>
        <w:t xml:space="preserve"> ajánlattételi felhívásra</w:t>
      </w:r>
      <w:r w:rsidR="008B3139">
        <w:rPr>
          <w:bCs/>
          <w:sz w:val="22"/>
          <w:szCs w:val="22"/>
        </w:rPr>
        <w:t>. Mindenkinek beérkezett az ajánlata</w:t>
      </w:r>
      <w:r w:rsidR="009A7514">
        <w:rPr>
          <w:bCs/>
          <w:sz w:val="22"/>
          <w:szCs w:val="22"/>
        </w:rPr>
        <w:t>, a bíráló bizottság az ajánlatokat felülvizsgálta,</w:t>
      </w:r>
      <w:r w:rsidR="00671D4E">
        <w:rPr>
          <w:bCs/>
          <w:sz w:val="22"/>
          <w:szCs w:val="22"/>
        </w:rPr>
        <w:t xml:space="preserve"> és az ő javaslatukra került a határozat-tervezet megfogalmazásra</w:t>
      </w:r>
      <w:r w:rsidR="00D9370C">
        <w:rPr>
          <w:bCs/>
          <w:sz w:val="22"/>
          <w:szCs w:val="22"/>
        </w:rPr>
        <w:t xml:space="preserve">, </w:t>
      </w:r>
      <w:r w:rsidR="003106C3">
        <w:rPr>
          <w:bCs/>
          <w:sz w:val="22"/>
          <w:szCs w:val="22"/>
        </w:rPr>
        <w:t>a legkedvezőbb ajánlatot a K&amp;H Bank adta.</w:t>
      </w:r>
    </w:p>
    <w:p w14:paraId="41F4B2DF" w14:textId="77777777" w:rsidR="00971010" w:rsidRPr="00CC54FE" w:rsidRDefault="00971010" w:rsidP="00971010">
      <w:pPr>
        <w:jc w:val="both"/>
        <w:rPr>
          <w:sz w:val="22"/>
          <w:szCs w:val="22"/>
        </w:rPr>
      </w:pPr>
    </w:p>
    <w:p w14:paraId="637EDC1E" w14:textId="77777777" w:rsidR="00971010" w:rsidRPr="003D19F2" w:rsidRDefault="00971010" w:rsidP="00971010">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lastRenderedPageBreak/>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4F69E32A" w14:textId="77777777" w:rsidR="00971010" w:rsidRDefault="00971010" w:rsidP="00971010">
      <w:pPr>
        <w:jc w:val="both"/>
        <w:rPr>
          <w:sz w:val="22"/>
          <w:szCs w:val="22"/>
        </w:rPr>
      </w:pPr>
    </w:p>
    <w:p w14:paraId="2C3CB294" w14:textId="77777777" w:rsidR="00971010" w:rsidRDefault="00971010" w:rsidP="00971010">
      <w:pPr>
        <w:jc w:val="both"/>
        <w:rPr>
          <w:sz w:val="22"/>
          <w:szCs w:val="22"/>
        </w:rPr>
      </w:pPr>
      <w:r w:rsidRPr="00CC54FE">
        <w:rPr>
          <w:sz w:val="22"/>
          <w:szCs w:val="22"/>
        </w:rPr>
        <w:t>Kérdés, hozzászólás nem volt, a polgármester a napirendi pont feletti vitát megnyitotta, majd hozzászólásra jelentkező nem lévén, lezárta és szavazásra bocsátotta a határozat-tervezetet.</w:t>
      </w:r>
    </w:p>
    <w:p w14:paraId="2F9B95F5" w14:textId="77777777" w:rsidR="00971010" w:rsidRPr="00CC54FE" w:rsidRDefault="00971010" w:rsidP="00971010">
      <w:pPr>
        <w:jc w:val="both"/>
        <w:rPr>
          <w:sz w:val="22"/>
          <w:szCs w:val="22"/>
        </w:rPr>
      </w:pPr>
    </w:p>
    <w:p w14:paraId="7ED4A8B3" w14:textId="77777777" w:rsidR="00971010" w:rsidRPr="00CC54FE" w:rsidRDefault="00971010" w:rsidP="00971010">
      <w:pPr>
        <w:jc w:val="both"/>
        <w:rPr>
          <w:sz w:val="22"/>
          <w:szCs w:val="22"/>
        </w:rPr>
      </w:pPr>
      <w:r w:rsidRPr="00CC54FE">
        <w:rPr>
          <w:sz w:val="22"/>
          <w:szCs w:val="22"/>
        </w:rPr>
        <w:t>A Képviselő-testület 1</w:t>
      </w:r>
      <w:r>
        <w:rPr>
          <w:sz w:val="22"/>
          <w:szCs w:val="22"/>
        </w:rPr>
        <w:t>0</w:t>
      </w:r>
      <w:r w:rsidRPr="00CC54FE">
        <w:rPr>
          <w:sz w:val="22"/>
          <w:szCs w:val="22"/>
        </w:rPr>
        <w:t xml:space="preserve"> „igen” szavazattal az alábbi határozatot hozta:</w:t>
      </w:r>
    </w:p>
    <w:p w14:paraId="3F58CCEB" w14:textId="77777777" w:rsidR="00971010" w:rsidRDefault="00971010" w:rsidP="00971010">
      <w:pPr>
        <w:rPr>
          <w:sz w:val="22"/>
          <w:szCs w:val="22"/>
        </w:rPr>
      </w:pPr>
    </w:p>
    <w:p w14:paraId="2770B798" w14:textId="77777777" w:rsidR="006F27E3" w:rsidRDefault="006F27E3" w:rsidP="006F27E3">
      <w:pPr>
        <w:jc w:val="both"/>
        <w:rPr>
          <w:b/>
          <w:sz w:val="22"/>
          <w:szCs w:val="22"/>
          <w:u w:val="single"/>
        </w:rPr>
      </w:pPr>
      <w:r>
        <w:rPr>
          <w:b/>
          <w:sz w:val="22"/>
          <w:szCs w:val="22"/>
          <w:u w:val="single"/>
        </w:rPr>
        <w:t>47</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2A4012B2" w14:textId="77777777" w:rsidR="006F27E3" w:rsidRDefault="006F27E3" w:rsidP="006F27E3">
      <w:pPr>
        <w:tabs>
          <w:tab w:val="left" w:pos="2610"/>
        </w:tabs>
        <w:jc w:val="both"/>
        <w:rPr>
          <w:b/>
          <w:sz w:val="22"/>
          <w:szCs w:val="22"/>
          <w:u w:val="single"/>
        </w:rPr>
      </w:pPr>
      <w:r>
        <w:rPr>
          <w:iCs/>
          <w:sz w:val="22"/>
          <w:szCs w:val="22"/>
        </w:rPr>
        <w:t xml:space="preserve">Döntés beszerzési eljárás lezárásáról folyószámlahitel-keret biztosítása és számlavezető pénzintézet kiválasztása tárgyában </w:t>
      </w:r>
    </w:p>
    <w:p w14:paraId="7719ED49" w14:textId="77777777" w:rsidR="006F27E3" w:rsidRPr="00181A05" w:rsidRDefault="006F27E3" w:rsidP="006F27E3">
      <w:pPr>
        <w:jc w:val="both"/>
        <w:rPr>
          <w:b/>
          <w:sz w:val="22"/>
          <w:szCs w:val="22"/>
          <w:u w:val="single"/>
        </w:rPr>
      </w:pPr>
    </w:p>
    <w:p w14:paraId="38B0F352" w14:textId="77777777" w:rsidR="006F27E3" w:rsidRPr="00601EE6" w:rsidRDefault="006F27E3" w:rsidP="006F27E3">
      <w:pPr>
        <w:pStyle w:val="Nincstrkz"/>
        <w:jc w:val="center"/>
        <w:rPr>
          <w:b/>
          <w:bCs/>
          <w:sz w:val="22"/>
          <w:szCs w:val="22"/>
        </w:rPr>
      </w:pPr>
      <w:r w:rsidRPr="002A3DC4">
        <w:rPr>
          <w:b/>
          <w:bCs/>
          <w:sz w:val="22"/>
          <w:szCs w:val="22"/>
        </w:rPr>
        <w:t>HATÁROZAT</w:t>
      </w:r>
    </w:p>
    <w:p w14:paraId="7773568B" w14:textId="77777777" w:rsidR="006F27E3" w:rsidRPr="00AB3869" w:rsidRDefault="006F27E3" w:rsidP="006F27E3">
      <w:pPr>
        <w:jc w:val="both"/>
        <w:rPr>
          <w:sz w:val="22"/>
          <w:szCs w:val="22"/>
        </w:rPr>
      </w:pPr>
      <w:r w:rsidRPr="00AB3869">
        <w:rPr>
          <w:sz w:val="22"/>
          <w:szCs w:val="22"/>
        </w:rPr>
        <w:t>A Képviselő-testület</w:t>
      </w:r>
    </w:p>
    <w:p w14:paraId="1ECC16D2" w14:textId="77777777" w:rsidR="006F27E3" w:rsidRPr="00AB3869" w:rsidRDefault="006F27E3" w:rsidP="006F27E3">
      <w:pPr>
        <w:jc w:val="both"/>
        <w:rPr>
          <w:sz w:val="22"/>
          <w:szCs w:val="22"/>
        </w:rPr>
      </w:pPr>
    </w:p>
    <w:p w14:paraId="169447BD" w14:textId="77777777" w:rsidR="006F27E3" w:rsidRPr="00AB3869" w:rsidRDefault="006F27E3" w:rsidP="006F27E3">
      <w:pPr>
        <w:numPr>
          <w:ilvl w:val="0"/>
          <w:numId w:val="148"/>
        </w:numPr>
        <w:jc w:val="both"/>
        <w:rPr>
          <w:sz w:val="22"/>
          <w:szCs w:val="22"/>
        </w:rPr>
      </w:pPr>
      <w:r w:rsidRPr="00AB3869">
        <w:rPr>
          <w:sz w:val="22"/>
          <w:szCs w:val="22"/>
        </w:rPr>
        <w:t xml:space="preserve">megállapítja, hogy Kiskőrös Város Önkormányzata által a „Folyószámlahitel-keret biztosítása és számlavezető pénzintézet kiválasztása” tárgyú beszerzési eljárásban -  elfogadva a bírálati jegyzőkönyvben foglaltakat - az ajánlattételi felhívásnak és a bírálati szempontoknak megfelelően a K&amp;H Bank Zrt. ( 1095 Budapest, Lechner Ödön fasor 9.), az OTP Bank Nyrt. (6720 Szeged, Takaréktár utca 7.), az MBH Bank Nyrt. (1117 Budapest, Magyar Tudósok krt. 9. G ép.) és a Raiffeisen Bank Zrt. ( 1133 Budapest, Váci út 116-118.) érvényes ajánlatot nyújtott be. </w:t>
      </w:r>
    </w:p>
    <w:p w14:paraId="5190E225" w14:textId="77777777" w:rsidR="006F27E3" w:rsidRPr="00AB3869" w:rsidRDefault="006F27E3" w:rsidP="006F27E3">
      <w:pPr>
        <w:jc w:val="both"/>
        <w:rPr>
          <w:sz w:val="22"/>
          <w:szCs w:val="22"/>
        </w:rPr>
      </w:pPr>
    </w:p>
    <w:p w14:paraId="3E408008" w14:textId="77777777" w:rsidR="006F27E3" w:rsidRPr="00AB3869" w:rsidRDefault="006F27E3" w:rsidP="006F27E3">
      <w:pPr>
        <w:numPr>
          <w:ilvl w:val="0"/>
          <w:numId w:val="148"/>
        </w:numPr>
        <w:jc w:val="both"/>
        <w:rPr>
          <w:sz w:val="22"/>
          <w:szCs w:val="22"/>
        </w:rPr>
      </w:pPr>
      <w:r w:rsidRPr="00AB3869">
        <w:rPr>
          <w:sz w:val="22"/>
          <w:szCs w:val="22"/>
        </w:rPr>
        <w:t>az eljárás eredményeként megállapítja, hogy – a legkedvezőbb ajánlatot tevő - K&amp;H Bank Zrt. (1095 Budapest, Lechner Ödön fasor 9.) az eljárás nyertese.</w:t>
      </w:r>
    </w:p>
    <w:p w14:paraId="4B7C7D89" w14:textId="77777777" w:rsidR="006F27E3" w:rsidRPr="00AB3869" w:rsidRDefault="006F27E3" w:rsidP="006F27E3">
      <w:pPr>
        <w:ind w:left="720"/>
        <w:jc w:val="both"/>
        <w:rPr>
          <w:sz w:val="22"/>
          <w:szCs w:val="22"/>
        </w:rPr>
      </w:pPr>
      <w:r w:rsidRPr="00AB3869">
        <w:rPr>
          <w:sz w:val="22"/>
          <w:szCs w:val="22"/>
        </w:rPr>
        <w:t>A második legkedvezőbb ajánlatot az OTP Bank Nyrt. (6720 Szeged, Takaréktár utca 7.) ajánlattevő nyújtotta be.</w:t>
      </w:r>
    </w:p>
    <w:p w14:paraId="01E8C751" w14:textId="77777777" w:rsidR="006F27E3" w:rsidRPr="00AB3869" w:rsidRDefault="006F27E3" w:rsidP="006F27E3">
      <w:pPr>
        <w:ind w:left="720"/>
        <w:jc w:val="both"/>
        <w:rPr>
          <w:sz w:val="22"/>
          <w:szCs w:val="22"/>
        </w:rPr>
      </w:pPr>
    </w:p>
    <w:p w14:paraId="5A331A08" w14:textId="77777777" w:rsidR="006F27E3" w:rsidRPr="00AB3869" w:rsidRDefault="006F27E3" w:rsidP="006F27E3">
      <w:pPr>
        <w:numPr>
          <w:ilvl w:val="0"/>
          <w:numId w:val="148"/>
        </w:numPr>
        <w:jc w:val="both"/>
        <w:rPr>
          <w:sz w:val="22"/>
          <w:szCs w:val="22"/>
        </w:rPr>
      </w:pPr>
      <w:r w:rsidRPr="00AB3869">
        <w:rPr>
          <w:sz w:val="22"/>
          <w:szCs w:val="22"/>
        </w:rPr>
        <w:t xml:space="preserve">egyetért azzal, hogy a K&amp;H Bank Zrt.-vel (1095 Budapest, Lechner Ödön fasor 9.) 3 éves határozott időtartamra - 2026.07.01. napjától – 2030. 06.30. napjáig- a bankszámlaszerződések megkötésre kerüljenek a határozat 1. sz. melléklete szerinti tartalommal </w:t>
      </w:r>
    </w:p>
    <w:p w14:paraId="757A9A2B" w14:textId="77777777" w:rsidR="006F27E3" w:rsidRPr="00AB3869" w:rsidRDefault="006F27E3" w:rsidP="006F27E3">
      <w:pPr>
        <w:jc w:val="both"/>
        <w:rPr>
          <w:sz w:val="22"/>
          <w:szCs w:val="22"/>
        </w:rPr>
      </w:pPr>
    </w:p>
    <w:p w14:paraId="7B795EBA" w14:textId="77777777" w:rsidR="006F27E3" w:rsidRPr="00AB3869" w:rsidRDefault="006F27E3" w:rsidP="006F27E3">
      <w:pPr>
        <w:numPr>
          <w:ilvl w:val="0"/>
          <w:numId w:val="148"/>
        </w:numPr>
        <w:jc w:val="both"/>
        <w:rPr>
          <w:sz w:val="22"/>
          <w:szCs w:val="22"/>
        </w:rPr>
      </w:pPr>
      <w:r w:rsidRPr="00AB3869">
        <w:rPr>
          <w:sz w:val="22"/>
          <w:szCs w:val="22"/>
        </w:rPr>
        <w:t xml:space="preserve">egyetértek azzal, hogy a K&amp;H Bank Zrt.-vel (1095 Budapest, Lechner Ödön fasor 9.) 250 000 000 HUF– azaz kettőszázötven millió forint – keretösszegű folyószámlahitel szerződés kerüljön megkötésre a határozat 2. sz. melléklete szerinti tartalommal. </w:t>
      </w:r>
    </w:p>
    <w:p w14:paraId="7A33F031" w14:textId="77777777" w:rsidR="006F27E3" w:rsidRPr="00AB3869" w:rsidRDefault="006F27E3" w:rsidP="006F27E3">
      <w:pPr>
        <w:jc w:val="both"/>
        <w:rPr>
          <w:sz w:val="22"/>
          <w:szCs w:val="22"/>
        </w:rPr>
      </w:pPr>
    </w:p>
    <w:p w14:paraId="359273EC" w14:textId="77777777" w:rsidR="006F27E3" w:rsidRPr="00AB3869" w:rsidRDefault="006F27E3" w:rsidP="006F27E3">
      <w:pPr>
        <w:numPr>
          <w:ilvl w:val="0"/>
          <w:numId w:val="148"/>
        </w:numPr>
        <w:jc w:val="both"/>
        <w:rPr>
          <w:sz w:val="22"/>
          <w:szCs w:val="22"/>
        </w:rPr>
      </w:pPr>
      <w:r w:rsidRPr="00AB3869">
        <w:rPr>
          <w:sz w:val="22"/>
          <w:szCs w:val="22"/>
        </w:rPr>
        <w:t>felhatalmazza a Polgármestert a 3. és 4. pontokban meghatározott szerződések aláírására és a szükséges intézkedések megtételére.</w:t>
      </w:r>
    </w:p>
    <w:p w14:paraId="4E7602C5" w14:textId="77777777" w:rsidR="006F27E3" w:rsidRPr="00AB3869" w:rsidRDefault="006F27E3" w:rsidP="006F27E3">
      <w:pPr>
        <w:jc w:val="both"/>
        <w:rPr>
          <w:sz w:val="22"/>
          <w:szCs w:val="22"/>
        </w:rPr>
      </w:pPr>
    </w:p>
    <w:p w14:paraId="205517D6" w14:textId="77777777" w:rsidR="006F27E3" w:rsidRPr="00AB3869" w:rsidRDefault="006F27E3" w:rsidP="006F27E3">
      <w:pPr>
        <w:tabs>
          <w:tab w:val="left" w:pos="1620"/>
        </w:tabs>
        <w:jc w:val="both"/>
        <w:rPr>
          <w:sz w:val="22"/>
          <w:szCs w:val="22"/>
        </w:rPr>
      </w:pPr>
      <w:r w:rsidRPr="00AB3869">
        <w:rPr>
          <w:b/>
          <w:bCs/>
          <w:sz w:val="22"/>
          <w:szCs w:val="22"/>
        </w:rPr>
        <w:t xml:space="preserve">Felelős: </w:t>
      </w:r>
      <w:r w:rsidRPr="00AB3869">
        <w:rPr>
          <w:b/>
          <w:bCs/>
          <w:sz w:val="22"/>
          <w:szCs w:val="22"/>
        </w:rPr>
        <w:tab/>
      </w:r>
      <w:r w:rsidRPr="00AB3869">
        <w:rPr>
          <w:sz w:val="22"/>
          <w:szCs w:val="22"/>
        </w:rPr>
        <w:t>polgármester</w:t>
      </w:r>
    </w:p>
    <w:p w14:paraId="7B801F2A" w14:textId="77777777" w:rsidR="006F27E3" w:rsidRPr="00AB3869" w:rsidRDefault="006F27E3" w:rsidP="006F27E3">
      <w:pPr>
        <w:tabs>
          <w:tab w:val="left" w:pos="1620"/>
        </w:tabs>
        <w:jc w:val="both"/>
        <w:rPr>
          <w:sz w:val="22"/>
          <w:szCs w:val="22"/>
        </w:rPr>
      </w:pPr>
      <w:r w:rsidRPr="00AB3869">
        <w:rPr>
          <w:b/>
          <w:bCs/>
          <w:sz w:val="22"/>
          <w:szCs w:val="22"/>
        </w:rPr>
        <w:t>Határidő</w:t>
      </w:r>
      <w:r w:rsidRPr="00AB3869">
        <w:rPr>
          <w:sz w:val="22"/>
          <w:szCs w:val="22"/>
        </w:rPr>
        <w:t xml:space="preserve">: </w:t>
      </w:r>
      <w:r w:rsidRPr="00AB3869">
        <w:rPr>
          <w:sz w:val="22"/>
          <w:szCs w:val="22"/>
        </w:rPr>
        <w:tab/>
        <w:t>2026. június 30.</w:t>
      </w:r>
    </w:p>
    <w:p w14:paraId="280A1AF3" w14:textId="77777777" w:rsidR="00971010" w:rsidRPr="005C4EF3" w:rsidRDefault="00971010" w:rsidP="00971010">
      <w:pPr>
        <w:suppressAutoHyphens/>
        <w:rPr>
          <w:sz w:val="22"/>
          <w:szCs w:val="22"/>
          <w:lang w:eastAsia="zh-CN" w:bidi="en-US"/>
        </w:rPr>
      </w:pPr>
    </w:p>
    <w:p w14:paraId="26B8A63C" w14:textId="77777777" w:rsidR="00971010" w:rsidRDefault="00971010" w:rsidP="00971010">
      <w:pPr>
        <w:rPr>
          <w:sz w:val="22"/>
          <w:szCs w:val="22"/>
        </w:rPr>
      </w:pPr>
    </w:p>
    <w:p w14:paraId="14CE09FE" w14:textId="77777777" w:rsidR="00971010" w:rsidRPr="00CA3E6D" w:rsidRDefault="00971010" w:rsidP="00971010">
      <w:pPr>
        <w:rPr>
          <w:i/>
          <w:iCs/>
          <w:sz w:val="22"/>
          <w:szCs w:val="22"/>
        </w:rPr>
      </w:pPr>
      <w:r w:rsidRPr="00CA3E6D">
        <w:rPr>
          <w:i/>
          <w:iCs/>
          <w:sz w:val="22"/>
          <w:szCs w:val="22"/>
        </w:rPr>
        <w:t xml:space="preserve">Mellékletek a jegyzőkönyvhöz csatolva. </w:t>
      </w:r>
    </w:p>
    <w:p w14:paraId="3F61FF9C" w14:textId="77777777" w:rsidR="00971010" w:rsidRPr="00EF25B2" w:rsidRDefault="00971010" w:rsidP="00971010">
      <w:pPr>
        <w:pBdr>
          <w:bottom w:val="single" w:sz="6" w:space="1" w:color="auto"/>
        </w:pBdr>
        <w:tabs>
          <w:tab w:val="center" w:pos="7380"/>
        </w:tabs>
        <w:rPr>
          <w:bCs/>
          <w:i/>
          <w:sz w:val="22"/>
          <w:szCs w:val="22"/>
        </w:rPr>
      </w:pPr>
    </w:p>
    <w:p w14:paraId="72BCC2D0" w14:textId="77777777" w:rsidR="00BD4092" w:rsidRPr="005C4EF3" w:rsidRDefault="00BD4092" w:rsidP="00BD4092">
      <w:pPr>
        <w:rPr>
          <w:bCs/>
          <w:i/>
          <w:iCs/>
          <w:sz w:val="22"/>
          <w:szCs w:val="22"/>
        </w:rPr>
      </w:pPr>
      <w:r w:rsidRPr="005C4EF3">
        <w:rPr>
          <w:bCs/>
          <w:i/>
          <w:iCs/>
          <w:sz w:val="22"/>
          <w:szCs w:val="22"/>
        </w:rPr>
        <w:t>Domonyi László polgármester 20 perc szünetet rendelt el.</w:t>
      </w:r>
    </w:p>
    <w:p w14:paraId="2D97CF33" w14:textId="77777777" w:rsidR="00971010" w:rsidRPr="002C0A24" w:rsidRDefault="00971010" w:rsidP="00971010">
      <w:pPr>
        <w:rPr>
          <w:bCs/>
          <w:sz w:val="22"/>
          <w:szCs w:val="22"/>
        </w:rPr>
      </w:pPr>
    </w:p>
    <w:p w14:paraId="33F4B4F7" w14:textId="77777777" w:rsidR="00971010" w:rsidRDefault="00971010" w:rsidP="00971010">
      <w:pPr>
        <w:rPr>
          <w:b/>
          <w:sz w:val="22"/>
          <w:szCs w:val="22"/>
        </w:rPr>
      </w:pPr>
    </w:p>
    <w:p w14:paraId="1D68864D" w14:textId="77777777" w:rsidR="003E33B5" w:rsidRDefault="003E33B5">
      <w:pPr>
        <w:rPr>
          <w:b/>
          <w:sz w:val="22"/>
          <w:szCs w:val="22"/>
        </w:rPr>
      </w:pPr>
    </w:p>
    <w:p w14:paraId="24E15129" w14:textId="77777777" w:rsidR="005D5CF8" w:rsidRDefault="005D5CF8">
      <w:pPr>
        <w:rPr>
          <w:b/>
          <w:sz w:val="22"/>
          <w:szCs w:val="22"/>
        </w:rPr>
      </w:pPr>
    </w:p>
    <w:p w14:paraId="02DF7539" w14:textId="100FC771" w:rsidR="005A5959" w:rsidRPr="003D37B2" w:rsidRDefault="005A5959" w:rsidP="003D37B2">
      <w:pPr>
        <w:pStyle w:val="Listaszerbekezds"/>
        <w:numPr>
          <w:ilvl w:val="0"/>
          <w:numId w:val="147"/>
        </w:numPr>
        <w:jc w:val="center"/>
        <w:rPr>
          <w:b/>
          <w:sz w:val="22"/>
          <w:szCs w:val="22"/>
        </w:rPr>
      </w:pPr>
      <w:r w:rsidRPr="003D37B2">
        <w:rPr>
          <w:b/>
          <w:sz w:val="22"/>
          <w:szCs w:val="22"/>
        </w:rPr>
        <w:lastRenderedPageBreak/>
        <w:t>napirend</w:t>
      </w:r>
    </w:p>
    <w:p w14:paraId="51A0B00C" w14:textId="77777777" w:rsidR="005A5959" w:rsidRPr="005A5959" w:rsidRDefault="005A5959" w:rsidP="005A5959">
      <w:pPr>
        <w:pStyle w:val="Listaszerbekezds"/>
        <w:ind w:left="720"/>
        <w:rPr>
          <w:b/>
          <w:sz w:val="22"/>
          <w:szCs w:val="22"/>
        </w:rPr>
      </w:pPr>
    </w:p>
    <w:p w14:paraId="10580A5A" w14:textId="539EA573" w:rsidR="003D37B2" w:rsidRPr="003D37B2" w:rsidRDefault="003D37B2" w:rsidP="003D37B2">
      <w:pPr>
        <w:pStyle w:val="Listaszerbekezds"/>
        <w:ind w:left="720"/>
        <w:jc w:val="center"/>
        <w:rPr>
          <w:rFonts w:eastAsia="Calibri"/>
          <w:bCs/>
          <w:caps/>
          <w:sz w:val="22"/>
          <w:szCs w:val="22"/>
        </w:rPr>
      </w:pPr>
      <w:r w:rsidRPr="003D37B2">
        <w:rPr>
          <w:rFonts w:eastAsia="Calibri"/>
          <w:bCs/>
          <w:caps/>
          <w:sz w:val="22"/>
          <w:szCs w:val="22"/>
        </w:rPr>
        <w:t>ÁTFOGÓ ÉRTÉKELÉS AZ ÖNKORMÁNYZAT GYERMEKJÓLÉTI ÉS GYERMEKVÉDELMI FELADATAINAK ELLÁTÁSÁRÓL</w:t>
      </w:r>
    </w:p>
    <w:p w14:paraId="25B1E4DE" w14:textId="04C67F94" w:rsidR="007D2E6B" w:rsidRPr="003D37B2" w:rsidRDefault="007D2E6B" w:rsidP="003D37B2">
      <w:pPr>
        <w:pStyle w:val="Listaszerbekezds"/>
        <w:ind w:left="720"/>
        <w:jc w:val="center"/>
        <w:rPr>
          <w:i/>
          <w:sz w:val="22"/>
          <w:szCs w:val="22"/>
        </w:rPr>
      </w:pPr>
      <w:r w:rsidRPr="003D37B2">
        <w:rPr>
          <w:i/>
          <w:sz w:val="22"/>
          <w:szCs w:val="22"/>
        </w:rPr>
        <w:t>(Írásos előterjesztés a jegyzőkönyvhöz mellékelve.)</w:t>
      </w:r>
    </w:p>
    <w:p w14:paraId="34A5DEDB" w14:textId="77777777" w:rsidR="007D2E6B" w:rsidRPr="00F6532F" w:rsidRDefault="007D2E6B" w:rsidP="007D2E6B">
      <w:pPr>
        <w:jc w:val="center"/>
        <w:rPr>
          <w:sz w:val="22"/>
          <w:szCs w:val="22"/>
        </w:rPr>
      </w:pPr>
    </w:p>
    <w:p w14:paraId="49789080" w14:textId="77777777" w:rsidR="003D37B2" w:rsidRPr="003D37B2" w:rsidRDefault="003D37B2" w:rsidP="003D37B2">
      <w:pPr>
        <w:jc w:val="both"/>
        <w:rPr>
          <w:rFonts w:eastAsia="Calibri" w:cs="Calibri"/>
          <w:sz w:val="22"/>
          <w:szCs w:val="22"/>
        </w:rPr>
      </w:pPr>
      <w:r w:rsidRPr="003D37B2">
        <w:rPr>
          <w:rFonts w:eastAsia="Calibri" w:cs="Calibri"/>
          <w:b/>
          <w:bCs/>
          <w:sz w:val="22"/>
          <w:szCs w:val="22"/>
          <w:u w:val="single"/>
        </w:rPr>
        <w:t>Előterjesztő:</w:t>
      </w:r>
      <w:r w:rsidRPr="003D37B2">
        <w:rPr>
          <w:rFonts w:eastAsia="Calibri" w:cs="Calibri"/>
          <w:sz w:val="22"/>
          <w:szCs w:val="22"/>
        </w:rPr>
        <w:tab/>
        <w:t>Polgármester</w:t>
      </w:r>
    </w:p>
    <w:p w14:paraId="314C5591" w14:textId="77777777" w:rsidR="003D37B2" w:rsidRPr="003D37B2" w:rsidRDefault="003D37B2" w:rsidP="003D37B2">
      <w:pPr>
        <w:jc w:val="both"/>
        <w:rPr>
          <w:rFonts w:eastAsia="Calibri" w:cs="Calibri"/>
          <w:sz w:val="22"/>
          <w:szCs w:val="22"/>
        </w:rPr>
      </w:pPr>
      <w:r w:rsidRPr="003D37B2">
        <w:rPr>
          <w:rFonts w:eastAsia="Calibri" w:cs="Calibri"/>
          <w:b/>
          <w:bCs/>
          <w:sz w:val="22"/>
          <w:szCs w:val="22"/>
          <w:u w:val="single"/>
        </w:rPr>
        <w:t>Előadó:</w:t>
      </w:r>
      <w:r w:rsidRPr="003D37B2">
        <w:rPr>
          <w:rFonts w:eastAsia="Calibri" w:cs="Calibri"/>
          <w:sz w:val="22"/>
          <w:szCs w:val="22"/>
        </w:rPr>
        <w:tab/>
        <w:t>Közigazgatási osztályvezető</w:t>
      </w:r>
    </w:p>
    <w:p w14:paraId="587B7810" w14:textId="77777777" w:rsidR="003D37B2" w:rsidRPr="003D37B2" w:rsidRDefault="003D37B2" w:rsidP="003D37B2">
      <w:pPr>
        <w:jc w:val="both"/>
        <w:rPr>
          <w:rFonts w:eastAsia="Calibri" w:cs="Calibri"/>
          <w:b/>
          <w:sz w:val="22"/>
          <w:szCs w:val="22"/>
        </w:rPr>
      </w:pPr>
    </w:p>
    <w:p w14:paraId="13B9D63B" w14:textId="77777777" w:rsidR="003D37B2" w:rsidRPr="003D37B2" w:rsidRDefault="003D37B2" w:rsidP="003D37B2">
      <w:pPr>
        <w:widowControl w:val="0"/>
        <w:autoSpaceDE w:val="0"/>
        <w:autoSpaceDN w:val="0"/>
        <w:adjustRightInd w:val="0"/>
        <w:spacing w:line="100" w:lineRule="atLeast"/>
        <w:jc w:val="both"/>
        <w:rPr>
          <w:rFonts w:eastAsia="Calibri" w:cs="Calibri"/>
          <w:b/>
          <w:sz w:val="22"/>
          <w:szCs w:val="22"/>
        </w:rPr>
      </w:pPr>
      <w:r w:rsidRPr="003D37B2">
        <w:rPr>
          <w:rFonts w:eastAsia="Calibri" w:cs="Calibri"/>
          <w:b/>
          <w:sz w:val="22"/>
          <w:szCs w:val="22"/>
        </w:rPr>
        <w:t>Domonyi László</w:t>
      </w:r>
      <w:r w:rsidRPr="003D37B2">
        <w:rPr>
          <w:rFonts w:eastAsia="Calibri" w:cs="Calibri"/>
          <w:b/>
          <w:bCs/>
          <w:sz w:val="22"/>
          <w:szCs w:val="22"/>
        </w:rPr>
        <w:t xml:space="preserve"> polgármester </w:t>
      </w:r>
      <w:r w:rsidRPr="003D37B2">
        <w:rPr>
          <w:rFonts w:eastAsia="Calibri" w:cs="Calibri"/>
          <w:sz w:val="22"/>
          <w:szCs w:val="22"/>
        </w:rPr>
        <w:t xml:space="preserve">az előterjesztés szóbeli ismertetésére felkérte </w:t>
      </w:r>
      <w:r w:rsidRPr="003D37B2">
        <w:rPr>
          <w:rFonts w:eastAsia="Calibri" w:cs="Calibri"/>
          <w:b/>
          <w:sz w:val="22"/>
          <w:szCs w:val="22"/>
        </w:rPr>
        <w:t>Aszódiné Nedró Éva közigazgatási osztályvezetőt.</w:t>
      </w:r>
    </w:p>
    <w:p w14:paraId="5B5C55CC" w14:textId="77777777" w:rsidR="003D37B2" w:rsidRPr="003D37B2" w:rsidRDefault="003D37B2" w:rsidP="003D37B2">
      <w:pPr>
        <w:jc w:val="both"/>
        <w:rPr>
          <w:rFonts w:eastAsia="Calibri" w:cs="Calibri"/>
          <w:bCs/>
          <w:sz w:val="22"/>
          <w:szCs w:val="22"/>
        </w:rPr>
      </w:pPr>
    </w:p>
    <w:p w14:paraId="00544E14" w14:textId="6AD1A7B9" w:rsidR="003D37B2" w:rsidRPr="003D37B2" w:rsidRDefault="003D37B2" w:rsidP="003D37B2">
      <w:pPr>
        <w:jc w:val="both"/>
        <w:rPr>
          <w:rFonts w:eastAsia="Calibri" w:cs="Calibri"/>
          <w:sz w:val="22"/>
          <w:szCs w:val="22"/>
        </w:rPr>
      </w:pPr>
      <w:r w:rsidRPr="003D37B2">
        <w:rPr>
          <w:rFonts w:eastAsia="Calibri" w:cs="Calibri"/>
          <w:b/>
          <w:sz w:val="22"/>
          <w:szCs w:val="22"/>
        </w:rPr>
        <w:t xml:space="preserve">Aszódiné Nedró Éva közigazgatási osztályvezető </w:t>
      </w:r>
      <w:r w:rsidRPr="003D37B2">
        <w:rPr>
          <w:rFonts w:eastAsia="Calibri" w:cs="Calibri"/>
          <w:sz w:val="22"/>
          <w:szCs w:val="22"/>
        </w:rPr>
        <w:t>elmondta, hogy a gyermekek védelméről és a gyámügyi igazgatásról szóló törvény szerint minden évben átfogó értékelést kell készíteni a gyermekjóléti és gyermekvédelmi feladatainak ellátásáról a jogszabályban meghatározott tartalmi követelményeknek megfelelően. Az átfogó értékelés része a település demográfiai adatai, az Önkormányzat által nyújtott pénzbeli és természetbeni ellátások, a személyes gondoskodást nyújtó ellátások, valamint a gyermekek napközbeni ellátásnak bemutatása. 202</w:t>
      </w:r>
      <w:r w:rsidR="00483546">
        <w:rPr>
          <w:rFonts w:eastAsia="Calibri" w:cs="Calibri"/>
          <w:sz w:val="22"/>
          <w:szCs w:val="22"/>
        </w:rPr>
        <w:t>5</w:t>
      </w:r>
      <w:r w:rsidRPr="003D37B2">
        <w:rPr>
          <w:rFonts w:eastAsia="Calibri" w:cs="Calibri"/>
          <w:sz w:val="22"/>
          <w:szCs w:val="22"/>
        </w:rPr>
        <w:t>. évben</w:t>
      </w:r>
      <w:r w:rsidR="00483546">
        <w:rPr>
          <w:rFonts w:eastAsia="Calibri" w:cs="Calibri"/>
          <w:sz w:val="22"/>
          <w:szCs w:val="22"/>
        </w:rPr>
        <w:t xml:space="preserve"> 81 gyermek született, 29 gyermekkel kevesebb az előző évhez képest</w:t>
      </w:r>
      <w:r w:rsidR="00005767">
        <w:rPr>
          <w:rFonts w:eastAsia="Calibri" w:cs="Calibri"/>
          <w:sz w:val="22"/>
          <w:szCs w:val="22"/>
        </w:rPr>
        <w:t>, az állandó népesség szám pedig 72 fővel csökkent.</w:t>
      </w:r>
      <w:r w:rsidR="005536EA">
        <w:rPr>
          <w:rFonts w:eastAsia="Calibri" w:cs="Calibri"/>
          <w:sz w:val="22"/>
          <w:szCs w:val="22"/>
        </w:rPr>
        <w:t xml:space="preserve"> </w:t>
      </w:r>
      <w:r w:rsidRPr="003D37B2">
        <w:rPr>
          <w:rFonts w:eastAsia="Calibri" w:cs="Calibri"/>
          <w:sz w:val="22"/>
          <w:szCs w:val="22"/>
        </w:rPr>
        <w:t>1</w:t>
      </w:r>
      <w:r w:rsidR="005536EA">
        <w:rPr>
          <w:rFonts w:eastAsia="Calibri" w:cs="Calibri"/>
          <w:sz w:val="22"/>
          <w:szCs w:val="22"/>
        </w:rPr>
        <w:t>29</w:t>
      </w:r>
      <w:r w:rsidRPr="003D37B2">
        <w:rPr>
          <w:rFonts w:eastAsia="Calibri" w:cs="Calibri"/>
          <w:sz w:val="22"/>
          <w:szCs w:val="22"/>
        </w:rPr>
        <w:t xml:space="preserve"> gyermek részesült rendszeres gyermekvédelmi kedvezményben, havonta átlagosan </w:t>
      </w:r>
      <w:r w:rsidR="005536EA">
        <w:rPr>
          <w:rFonts w:eastAsia="Calibri" w:cs="Calibri"/>
          <w:sz w:val="22"/>
          <w:szCs w:val="22"/>
        </w:rPr>
        <w:t>837</w:t>
      </w:r>
      <w:r w:rsidRPr="003D37B2">
        <w:rPr>
          <w:rFonts w:eastAsia="Calibri" w:cs="Calibri"/>
          <w:sz w:val="22"/>
          <w:szCs w:val="22"/>
        </w:rPr>
        <w:t xml:space="preserve"> gyermeknek biztosítja az Önkormányzat a gyermekétkeztetést. Bölcsődében 62 férőhelyen, a Kiskőrösi Óvodák 4 tagóvodájában 3</w:t>
      </w:r>
      <w:r w:rsidR="00875120">
        <w:rPr>
          <w:rFonts w:eastAsia="Calibri" w:cs="Calibri"/>
          <w:sz w:val="22"/>
          <w:szCs w:val="22"/>
        </w:rPr>
        <w:t>37</w:t>
      </w:r>
      <w:r w:rsidRPr="003D37B2">
        <w:rPr>
          <w:rFonts w:eastAsia="Calibri" w:cs="Calibri"/>
          <w:sz w:val="22"/>
          <w:szCs w:val="22"/>
        </w:rPr>
        <w:t xml:space="preserve"> gyermek számára biztosította az Önkormányzat az ellátást. A városban család és gyermekjóléti szolgálat</w:t>
      </w:r>
      <w:r w:rsidR="00875120">
        <w:rPr>
          <w:rFonts w:eastAsia="Calibri" w:cs="Calibri"/>
          <w:sz w:val="22"/>
          <w:szCs w:val="22"/>
        </w:rPr>
        <w:t>, valamint család és gyermekjóléti központ is</w:t>
      </w:r>
      <w:r w:rsidRPr="003D37B2">
        <w:rPr>
          <w:rFonts w:eastAsia="Calibri" w:cs="Calibri"/>
          <w:sz w:val="22"/>
          <w:szCs w:val="22"/>
        </w:rPr>
        <w:t xml:space="preserve"> működik, az éves tevékenységükről szóló beszámoló az átfogó értékelés része.</w:t>
      </w:r>
    </w:p>
    <w:p w14:paraId="1458E835" w14:textId="77777777" w:rsidR="003D37B2" w:rsidRPr="00F91299" w:rsidRDefault="003D37B2" w:rsidP="00F91299">
      <w:pPr>
        <w:pStyle w:val="Listaszerbekezds"/>
        <w:jc w:val="both"/>
        <w:rPr>
          <w:b/>
          <w:sz w:val="22"/>
          <w:szCs w:val="22"/>
        </w:rPr>
      </w:pPr>
    </w:p>
    <w:p w14:paraId="3A0D7177" w14:textId="77777777" w:rsidR="003D37B2" w:rsidRPr="003D19F2" w:rsidRDefault="003D37B2" w:rsidP="003D37B2">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57559271" w14:textId="77777777" w:rsidR="00F91299" w:rsidRDefault="00F91299" w:rsidP="00F91299">
      <w:pPr>
        <w:jc w:val="both"/>
        <w:rPr>
          <w:sz w:val="22"/>
          <w:szCs w:val="22"/>
        </w:rPr>
      </w:pPr>
    </w:p>
    <w:p w14:paraId="33D79FB3" w14:textId="4DC0E95C" w:rsidR="00D012F0" w:rsidRPr="00F6532F" w:rsidRDefault="00D012F0" w:rsidP="00D012F0">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721674A9" w14:textId="77777777" w:rsidR="00D012F0" w:rsidRPr="00F6532F" w:rsidRDefault="00D012F0" w:rsidP="00D012F0">
      <w:pPr>
        <w:jc w:val="both"/>
        <w:rPr>
          <w:sz w:val="22"/>
          <w:szCs w:val="22"/>
        </w:rPr>
      </w:pPr>
    </w:p>
    <w:p w14:paraId="6286610B" w14:textId="6138462B" w:rsidR="00D012F0" w:rsidRDefault="00D012F0" w:rsidP="00D012F0">
      <w:pPr>
        <w:jc w:val="both"/>
        <w:rPr>
          <w:sz w:val="22"/>
          <w:szCs w:val="22"/>
        </w:rPr>
      </w:pPr>
      <w:r w:rsidRPr="00F6532F">
        <w:rPr>
          <w:sz w:val="22"/>
          <w:szCs w:val="22"/>
        </w:rPr>
        <w:t xml:space="preserve">A Képviselő-testület </w:t>
      </w:r>
      <w:r w:rsidR="00BD4092">
        <w:rPr>
          <w:sz w:val="22"/>
          <w:szCs w:val="22"/>
        </w:rPr>
        <w:t>10</w:t>
      </w:r>
      <w:r w:rsidRPr="00F6532F">
        <w:rPr>
          <w:sz w:val="22"/>
          <w:szCs w:val="22"/>
        </w:rPr>
        <w:t xml:space="preserve"> „igen” szavazattal az alábbi határozatot hozta:</w:t>
      </w:r>
    </w:p>
    <w:p w14:paraId="5845C154" w14:textId="77777777" w:rsidR="00F024A0" w:rsidRDefault="00F024A0" w:rsidP="00D012F0">
      <w:pPr>
        <w:jc w:val="both"/>
        <w:rPr>
          <w:sz w:val="22"/>
          <w:szCs w:val="22"/>
        </w:rPr>
      </w:pPr>
    </w:p>
    <w:p w14:paraId="288E8E8B" w14:textId="77777777" w:rsidR="00BD4092" w:rsidRDefault="00BD4092" w:rsidP="00BD4092">
      <w:pPr>
        <w:jc w:val="both"/>
        <w:rPr>
          <w:b/>
          <w:sz w:val="22"/>
          <w:szCs w:val="22"/>
          <w:u w:val="single"/>
        </w:rPr>
      </w:pPr>
      <w:r>
        <w:rPr>
          <w:b/>
          <w:sz w:val="22"/>
          <w:szCs w:val="22"/>
          <w:u w:val="single"/>
        </w:rPr>
        <w:t>48</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7FFF283C" w14:textId="77777777" w:rsidR="00BD4092" w:rsidRPr="00EF6DD6" w:rsidRDefault="00BD4092" w:rsidP="00BD4092">
      <w:pPr>
        <w:rPr>
          <w:iCs/>
          <w:sz w:val="22"/>
          <w:szCs w:val="22"/>
        </w:rPr>
      </w:pPr>
      <w:r>
        <w:rPr>
          <w:iCs/>
          <w:sz w:val="22"/>
          <w:szCs w:val="22"/>
        </w:rPr>
        <w:t xml:space="preserve">Átfogó értékelés az Önkormányzat gyermekjóléti és gyermekvédelmi feladatainak ellátásáról </w:t>
      </w:r>
    </w:p>
    <w:p w14:paraId="6BB99579" w14:textId="77777777" w:rsidR="00BD4092" w:rsidRPr="00181A05" w:rsidRDefault="00BD4092" w:rsidP="00BD4092">
      <w:pPr>
        <w:jc w:val="both"/>
        <w:rPr>
          <w:b/>
          <w:sz w:val="22"/>
          <w:szCs w:val="22"/>
          <w:u w:val="single"/>
        </w:rPr>
      </w:pPr>
    </w:p>
    <w:p w14:paraId="52A7815F" w14:textId="7C764024" w:rsidR="00BD4092" w:rsidRDefault="00BD4092" w:rsidP="00BD4092">
      <w:pPr>
        <w:pStyle w:val="Nincstrkz"/>
        <w:jc w:val="center"/>
        <w:rPr>
          <w:b/>
          <w:bCs/>
          <w:sz w:val="22"/>
          <w:szCs w:val="22"/>
        </w:rPr>
      </w:pPr>
      <w:r w:rsidRPr="002A3DC4">
        <w:rPr>
          <w:b/>
          <w:bCs/>
          <w:sz w:val="22"/>
          <w:szCs w:val="22"/>
        </w:rPr>
        <w:t>HATÁROZAT</w:t>
      </w:r>
    </w:p>
    <w:p w14:paraId="7F1AF8AB" w14:textId="77777777" w:rsidR="00BD4092" w:rsidRPr="00601EE6" w:rsidRDefault="00BD4092" w:rsidP="00BD4092">
      <w:pPr>
        <w:pStyle w:val="Nincstrkz"/>
        <w:jc w:val="center"/>
        <w:rPr>
          <w:b/>
          <w:bCs/>
          <w:sz w:val="22"/>
          <w:szCs w:val="22"/>
        </w:rPr>
      </w:pPr>
    </w:p>
    <w:p w14:paraId="48C2AC2F" w14:textId="77777777" w:rsidR="00BD4092" w:rsidRPr="007B7D09" w:rsidRDefault="00BD4092" w:rsidP="00BD4092">
      <w:pPr>
        <w:jc w:val="both"/>
        <w:rPr>
          <w:sz w:val="22"/>
          <w:szCs w:val="22"/>
        </w:rPr>
      </w:pPr>
      <w:r w:rsidRPr="007B7D09">
        <w:rPr>
          <w:sz w:val="22"/>
          <w:szCs w:val="22"/>
        </w:rPr>
        <w:t>A Képviselő-testület az önkormányzat 2025. évi gyermekjóléti és gyermekvédelmi feladatainak ellátásáról szóló átfogó értékelést a határozat mellékletében foglaltak szerint elfogadja.</w:t>
      </w:r>
    </w:p>
    <w:p w14:paraId="6F546ED9" w14:textId="77777777" w:rsidR="00BD4092" w:rsidRPr="007B7D09" w:rsidRDefault="00BD4092" w:rsidP="00BD4092">
      <w:pPr>
        <w:jc w:val="both"/>
        <w:rPr>
          <w:sz w:val="22"/>
          <w:szCs w:val="22"/>
          <w:u w:val="single"/>
        </w:rPr>
      </w:pPr>
    </w:p>
    <w:p w14:paraId="152D6AA1" w14:textId="77777777" w:rsidR="00BD4092" w:rsidRPr="007B7D09" w:rsidRDefault="00BD4092" w:rsidP="00BD4092">
      <w:pPr>
        <w:rPr>
          <w:sz w:val="22"/>
          <w:szCs w:val="22"/>
        </w:rPr>
      </w:pPr>
      <w:r w:rsidRPr="007B7D09">
        <w:rPr>
          <w:b/>
          <w:sz w:val="22"/>
          <w:szCs w:val="22"/>
          <w:u w:val="single"/>
        </w:rPr>
        <w:t>Felelős:</w:t>
      </w:r>
      <w:r w:rsidRPr="007B7D09">
        <w:rPr>
          <w:b/>
          <w:sz w:val="22"/>
          <w:szCs w:val="22"/>
        </w:rPr>
        <w:tab/>
      </w:r>
      <w:r w:rsidRPr="007B7D09">
        <w:rPr>
          <w:sz w:val="22"/>
          <w:szCs w:val="22"/>
        </w:rPr>
        <w:t>polgármester</w:t>
      </w:r>
    </w:p>
    <w:p w14:paraId="0A605644" w14:textId="77777777" w:rsidR="00BD4092" w:rsidRPr="007B7D09" w:rsidRDefault="00BD4092" w:rsidP="00BD4092">
      <w:pPr>
        <w:rPr>
          <w:sz w:val="22"/>
          <w:szCs w:val="22"/>
        </w:rPr>
      </w:pPr>
      <w:r w:rsidRPr="007B7D09">
        <w:rPr>
          <w:b/>
          <w:sz w:val="22"/>
          <w:szCs w:val="22"/>
          <w:u w:val="single"/>
        </w:rPr>
        <w:t>Határidő:</w:t>
      </w:r>
      <w:r w:rsidRPr="007B7D09">
        <w:rPr>
          <w:b/>
          <w:sz w:val="22"/>
          <w:szCs w:val="22"/>
        </w:rPr>
        <w:tab/>
      </w:r>
      <w:r w:rsidRPr="007B7D09">
        <w:rPr>
          <w:sz w:val="22"/>
          <w:szCs w:val="22"/>
        </w:rPr>
        <w:t>2026. május 31.</w:t>
      </w:r>
    </w:p>
    <w:p w14:paraId="2CDA35E3" w14:textId="77777777" w:rsidR="00BD4092" w:rsidRDefault="00BD4092" w:rsidP="00BD4092">
      <w:pPr>
        <w:rPr>
          <w:sz w:val="22"/>
          <w:szCs w:val="22"/>
        </w:rPr>
      </w:pPr>
    </w:p>
    <w:p w14:paraId="49C7D5BA" w14:textId="77777777" w:rsidR="00E6529D" w:rsidRDefault="00E6529D" w:rsidP="007D184A">
      <w:pPr>
        <w:pBdr>
          <w:bottom w:val="single" w:sz="6" w:space="1" w:color="auto"/>
        </w:pBdr>
        <w:tabs>
          <w:tab w:val="center" w:pos="7380"/>
        </w:tabs>
        <w:rPr>
          <w:bCs/>
          <w:i/>
          <w:sz w:val="22"/>
          <w:szCs w:val="22"/>
        </w:rPr>
      </w:pPr>
    </w:p>
    <w:p w14:paraId="2DB2FEEB" w14:textId="77777777" w:rsidR="00916305" w:rsidRDefault="00916305">
      <w:pPr>
        <w:rPr>
          <w:bCs/>
          <w:sz w:val="22"/>
          <w:szCs w:val="22"/>
          <w:u w:val="single"/>
        </w:rPr>
      </w:pPr>
    </w:p>
    <w:p w14:paraId="7B59EC6E" w14:textId="77777777" w:rsidR="005D5CF8" w:rsidRDefault="005D5CF8">
      <w:pPr>
        <w:rPr>
          <w:bCs/>
          <w:sz w:val="22"/>
          <w:szCs w:val="22"/>
          <w:u w:val="single"/>
        </w:rPr>
      </w:pPr>
    </w:p>
    <w:p w14:paraId="22A91BCE" w14:textId="77777777" w:rsidR="005D5CF8" w:rsidRDefault="005D5CF8">
      <w:pPr>
        <w:rPr>
          <w:bCs/>
          <w:sz w:val="22"/>
          <w:szCs w:val="22"/>
          <w:u w:val="single"/>
        </w:rPr>
      </w:pPr>
    </w:p>
    <w:p w14:paraId="0912E09B" w14:textId="77777777" w:rsidR="000014C2" w:rsidRPr="003D37B2" w:rsidRDefault="000014C2" w:rsidP="000014C2">
      <w:pPr>
        <w:pStyle w:val="Listaszerbekezds"/>
        <w:numPr>
          <w:ilvl w:val="0"/>
          <w:numId w:val="147"/>
        </w:numPr>
        <w:jc w:val="center"/>
        <w:rPr>
          <w:b/>
          <w:sz w:val="22"/>
          <w:szCs w:val="22"/>
        </w:rPr>
      </w:pPr>
      <w:r w:rsidRPr="003D37B2">
        <w:rPr>
          <w:b/>
          <w:sz w:val="22"/>
          <w:szCs w:val="22"/>
        </w:rPr>
        <w:lastRenderedPageBreak/>
        <w:t>napirend</w:t>
      </w:r>
    </w:p>
    <w:p w14:paraId="343F55E1" w14:textId="77777777" w:rsidR="000014C2" w:rsidRPr="005A5959" w:rsidRDefault="000014C2" w:rsidP="000014C2">
      <w:pPr>
        <w:pStyle w:val="Listaszerbekezds"/>
        <w:ind w:left="720"/>
        <w:jc w:val="center"/>
        <w:rPr>
          <w:b/>
          <w:sz w:val="22"/>
          <w:szCs w:val="22"/>
        </w:rPr>
      </w:pPr>
    </w:p>
    <w:p w14:paraId="69644C49" w14:textId="71C0B295" w:rsidR="000014C2" w:rsidRPr="000014C2" w:rsidRDefault="000014C2" w:rsidP="000014C2">
      <w:pPr>
        <w:jc w:val="center"/>
        <w:rPr>
          <w:rFonts w:eastAsia="Calibri"/>
          <w:bCs/>
          <w:caps/>
          <w:sz w:val="22"/>
          <w:szCs w:val="22"/>
        </w:rPr>
      </w:pPr>
      <w:r w:rsidRPr="000014C2">
        <w:rPr>
          <w:rFonts w:eastAsia="Calibri"/>
          <w:bCs/>
          <w:caps/>
          <w:sz w:val="22"/>
          <w:szCs w:val="22"/>
        </w:rPr>
        <w:t>AZ 1. SZÁMÚ FELNŐTT FOGORVOSI KÖRZET MŰKÖDTETÉSÉRE MEGKÖTÖTT 2118-6/2021. SZÁMÚ FELADAT-ELLÁTÁSI SZERZŐDÉS MÓDOSÍTÁSA</w:t>
      </w:r>
    </w:p>
    <w:p w14:paraId="13A1B0E3" w14:textId="0BF120BB" w:rsidR="000014C2" w:rsidRPr="000014C2" w:rsidRDefault="000014C2" w:rsidP="000014C2">
      <w:pPr>
        <w:jc w:val="center"/>
        <w:rPr>
          <w:i/>
          <w:sz w:val="22"/>
          <w:szCs w:val="22"/>
        </w:rPr>
      </w:pPr>
      <w:r w:rsidRPr="000014C2">
        <w:rPr>
          <w:i/>
          <w:sz w:val="22"/>
          <w:szCs w:val="22"/>
        </w:rPr>
        <w:t>(Írásos előterjesztés a jegyzőkönyvhöz mellékelve.)</w:t>
      </w:r>
    </w:p>
    <w:p w14:paraId="3D0B9E80" w14:textId="77777777" w:rsidR="000014C2" w:rsidRPr="00F6532F" w:rsidRDefault="000014C2" w:rsidP="000014C2">
      <w:pPr>
        <w:jc w:val="center"/>
        <w:rPr>
          <w:sz w:val="22"/>
          <w:szCs w:val="22"/>
        </w:rPr>
      </w:pPr>
    </w:p>
    <w:p w14:paraId="01CC6A86" w14:textId="77777777" w:rsidR="000014C2" w:rsidRPr="003D37B2" w:rsidRDefault="000014C2" w:rsidP="000014C2">
      <w:pPr>
        <w:jc w:val="both"/>
        <w:rPr>
          <w:rFonts w:eastAsia="Calibri" w:cs="Calibri"/>
          <w:sz w:val="22"/>
          <w:szCs w:val="22"/>
        </w:rPr>
      </w:pPr>
      <w:r w:rsidRPr="003D37B2">
        <w:rPr>
          <w:rFonts w:eastAsia="Calibri" w:cs="Calibri"/>
          <w:b/>
          <w:bCs/>
          <w:sz w:val="22"/>
          <w:szCs w:val="22"/>
          <w:u w:val="single"/>
        </w:rPr>
        <w:t>Előterjesztő:</w:t>
      </w:r>
      <w:r w:rsidRPr="003D37B2">
        <w:rPr>
          <w:rFonts w:eastAsia="Calibri" w:cs="Calibri"/>
          <w:sz w:val="22"/>
          <w:szCs w:val="22"/>
        </w:rPr>
        <w:tab/>
        <w:t>Polgármester</w:t>
      </w:r>
    </w:p>
    <w:p w14:paraId="1A1F37E0" w14:textId="77777777" w:rsidR="000014C2" w:rsidRPr="003D37B2" w:rsidRDefault="000014C2" w:rsidP="000014C2">
      <w:pPr>
        <w:jc w:val="both"/>
        <w:rPr>
          <w:rFonts w:eastAsia="Calibri" w:cs="Calibri"/>
          <w:sz w:val="22"/>
          <w:szCs w:val="22"/>
        </w:rPr>
      </w:pPr>
      <w:r w:rsidRPr="003D37B2">
        <w:rPr>
          <w:rFonts w:eastAsia="Calibri" w:cs="Calibri"/>
          <w:b/>
          <w:bCs/>
          <w:sz w:val="22"/>
          <w:szCs w:val="22"/>
          <w:u w:val="single"/>
        </w:rPr>
        <w:t>Előadó:</w:t>
      </w:r>
      <w:r w:rsidRPr="003D37B2">
        <w:rPr>
          <w:rFonts w:eastAsia="Calibri" w:cs="Calibri"/>
          <w:sz w:val="22"/>
          <w:szCs w:val="22"/>
        </w:rPr>
        <w:tab/>
        <w:t>Közigazgatási osztályvezető</w:t>
      </w:r>
    </w:p>
    <w:p w14:paraId="3AAF51C3" w14:textId="77777777" w:rsidR="000014C2" w:rsidRPr="003D37B2" w:rsidRDefault="000014C2" w:rsidP="000014C2">
      <w:pPr>
        <w:jc w:val="both"/>
        <w:rPr>
          <w:rFonts w:eastAsia="Calibri" w:cs="Calibri"/>
          <w:b/>
          <w:sz w:val="22"/>
          <w:szCs w:val="22"/>
        </w:rPr>
      </w:pPr>
    </w:p>
    <w:p w14:paraId="72E077F5" w14:textId="77777777" w:rsidR="000014C2" w:rsidRPr="003D37B2" w:rsidRDefault="000014C2" w:rsidP="000014C2">
      <w:pPr>
        <w:widowControl w:val="0"/>
        <w:autoSpaceDE w:val="0"/>
        <w:autoSpaceDN w:val="0"/>
        <w:adjustRightInd w:val="0"/>
        <w:spacing w:line="100" w:lineRule="atLeast"/>
        <w:jc w:val="both"/>
        <w:rPr>
          <w:rFonts w:eastAsia="Calibri" w:cs="Calibri"/>
          <w:b/>
          <w:sz w:val="22"/>
          <w:szCs w:val="22"/>
        </w:rPr>
      </w:pPr>
      <w:r w:rsidRPr="003D37B2">
        <w:rPr>
          <w:rFonts w:eastAsia="Calibri" w:cs="Calibri"/>
          <w:b/>
          <w:sz w:val="22"/>
          <w:szCs w:val="22"/>
        </w:rPr>
        <w:t>Domonyi László</w:t>
      </w:r>
      <w:r w:rsidRPr="003D37B2">
        <w:rPr>
          <w:rFonts w:eastAsia="Calibri" w:cs="Calibri"/>
          <w:b/>
          <w:bCs/>
          <w:sz w:val="22"/>
          <w:szCs w:val="22"/>
        </w:rPr>
        <w:t xml:space="preserve"> polgármester </w:t>
      </w:r>
      <w:r w:rsidRPr="003D37B2">
        <w:rPr>
          <w:rFonts w:eastAsia="Calibri" w:cs="Calibri"/>
          <w:sz w:val="22"/>
          <w:szCs w:val="22"/>
        </w:rPr>
        <w:t xml:space="preserve">az előterjesztés szóbeli ismertetésére felkérte </w:t>
      </w:r>
      <w:r w:rsidRPr="003D37B2">
        <w:rPr>
          <w:rFonts w:eastAsia="Calibri" w:cs="Calibri"/>
          <w:b/>
          <w:sz w:val="22"/>
          <w:szCs w:val="22"/>
        </w:rPr>
        <w:t>Aszódiné Nedró Éva közigazgatási osztályvezetőt.</w:t>
      </w:r>
    </w:p>
    <w:p w14:paraId="2866F535" w14:textId="77777777" w:rsidR="000014C2" w:rsidRPr="003D37B2" w:rsidRDefault="000014C2" w:rsidP="000014C2">
      <w:pPr>
        <w:jc w:val="both"/>
        <w:rPr>
          <w:rFonts w:eastAsia="Calibri" w:cs="Calibri"/>
          <w:bCs/>
          <w:sz w:val="22"/>
          <w:szCs w:val="22"/>
        </w:rPr>
      </w:pPr>
    </w:p>
    <w:p w14:paraId="090844FD" w14:textId="5CD72311" w:rsidR="000014C2" w:rsidRDefault="000014C2" w:rsidP="00813AD1">
      <w:pPr>
        <w:jc w:val="both"/>
        <w:rPr>
          <w:sz w:val="22"/>
          <w:szCs w:val="22"/>
        </w:rPr>
      </w:pPr>
      <w:r w:rsidRPr="003D37B2">
        <w:rPr>
          <w:rFonts w:eastAsia="Calibri" w:cs="Calibri"/>
          <w:b/>
          <w:sz w:val="22"/>
          <w:szCs w:val="22"/>
        </w:rPr>
        <w:t xml:space="preserve">Aszódiné Nedró Éva közigazgatási osztályvezető </w:t>
      </w:r>
      <w:r w:rsidRPr="003D37B2">
        <w:rPr>
          <w:rFonts w:eastAsia="Calibri" w:cs="Calibri"/>
          <w:sz w:val="22"/>
          <w:szCs w:val="22"/>
        </w:rPr>
        <w:t xml:space="preserve">elmondta, hogy </w:t>
      </w:r>
      <w:r w:rsidR="00E94064">
        <w:rPr>
          <w:rFonts w:eastAsia="Calibri" w:cs="Calibri"/>
          <w:sz w:val="22"/>
          <w:szCs w:val="22"/>
        </w:rPr>
        <w:t>a</w:t>
      </w:r>
      <w:r w:rsidR="00E94064" w:rsidRPr="00F669F0">
        <w:rPr>
          <w:sz w:val="22"/>
          <w:szCs w:val="22"/>
        </w:rPr>
        <w:t xml:space="preserve">z egészségügyi szolgáltatások Egészségbiztosítási Alapból történő finanszírozásának részletes szabályairól szóló Korm. rendelet </w:t>
      </w:r>
      <w:r w:rsidR="00E94064">
        <w:rPr>
          <w:sz w:val="22"/>
          <w:szCs w:val="22"/>
        </w:rPr>
        <w:t xml:space="preserve">szerint </w:t>
      </w:r>
      <w:r w:rsidR="00545516">
        <w:rPr>
          <w:sz w:val="22"/>
          <w:szCs w:val="22"/>
        </w:rPr>
        <w:t>az a</w:t>
      </w:r>
      <w:r w:rsidR="00545516" w:rsidRPr="00F669F0">
        <w:rPr>
          <w:sz w:val="22"/>
          <w:szCs w:val="22"/>
          <w14:ligatures w14:val="standardContextual"/>
        </w:rPr>
        <w:t>lapellátási-fogászati ellátás heti 30 óra rendelési idővel finanszírozható, ha a területhez tartozó lakosság száma felnőtt szolgálatnál a 4000 főt eléri vagy meghaladja. A rendelési idő az ellátandó lakosok számával arányosan változik a kisebb fogorvosi szolgálat esetén.</w:t>
      </w:r>
      <w:r w:rsidR="00987FC7" w:rsidRPr="00987FC7">
        <w:rPr>
          <w:sz w:val="22"/>
          <w:szCs w:val="22"/>
          <w14:ligatures w14:val="standardContextual"/>
        </w:rPr>
        <w:t xml:space="preserve"> </w:t>
      </w:r>
      <w:r w:rsidR="00987FC7" w:rsidRPr="00F669F0">
        <w:rPr>
          <w:sz w:val="22"/>
          <w:szCs w:val="22"/>
          <w14:ligatures w14:val="standardContextual"/>
        </w:rPr>
        <w:t>A 2025. december 31-i állapot szerint a kiskőrösi 1. számú felnőtt fogorvosi körzetben a lakosságszám 4000 fő alá csökkent</w:t>
      </w:r>
      <w:r w:rsidR="00987FC7">
        <w:rPr>
          <w:sz w:val="22"/>
          <w:szCs w:val="22"/>
          <w14:ligatures w14:val="standardContextual"/>
        </w:rPr>
        <w:t xml:space="preserve">, </w:t>
      </w:r>
      <w:r w:rsidR="00987FC7" w:rsidRPr="00F669F0">
        <w:rPr>
          <w:sz w:val="22"/>
          <w:szCs w:val="22"/>
          <w14:ligatures w14:val="standardContextual"/>
        </w:rPr>
        <w:t xml:space="preserve">3962 fő </w:t>
      </w:r>
      <w:r w:rsidR="00987FC7">
        <w:rPr>
          <w:sz w:val="22"/>
          <w:szCs w:val="22"/>
          <w14:ligatures w14:val="standardContextual"/>
        </w:rPr>
        <w:t>lett</w:t>
      </w:r>
      <w:r w:rsidR="00987FC7" w:rsidRPr="00F669F0">
        <w:rPr>
          <w:sz w:val="22"/>
          <w:szCs w:val="22"/>
          <w14:ligatures w14:val="standardContextual"/>
        </w:rPr>
        <w:t>, ezért a NEAK levélben értesítette a fogorvosi szolgáltatót arról, hogy 2026. június 1-ei hatállyal a jegyző által lejelentett lakosságszám figyelembevételével módosításra kerül a fogászati finanszírozási szerződése</w:t>
      </w:r>
      <w:r w:rsidR="0076324E">
        <w:rPr>
          <w:sz w:val="22"/>
          <w:szCs w:val="22"/>
          <w14:ligatures w14:val="standardContextual"/>
        </w:rPr>
        <w:t xml:space="preserve">, </w:t>
      </w:r>
      <w:r w:rsidR="0076324E" w:rsidRPr="00F669F0">
        <w:rPr>
          <w:sz w:val="22"/>
          <w:szCs w:val="22"/>
        </w:rPr>
        <w:t>heti 30 óráról heti 29,5 órára változik.</w:t>
      </w:r>
      <w:r w:rsidR="008762CE" w:rsidRPr="008762CE">
        <w:rPr>
          <w:sz w:val="22"/>
          <w:szCs w:val="22"/>
        </w:rPr>
        <w:t xml:space="preserve"> </w:t>
      </w:r>
      <w:r w:rsidR="008762CE" w:rsidRPr="00F669F0">
        <w:rPr>
          <w:sz w:val="22"/>
          <w:szCs w:val="22"/>
        </w:rPr>
        <w:t>dr. Herczeg László 2026. május 11. napján beadványában kérte a feladat-ellátási szerződésben rögzített rendelési idő megváltoztatását</w:t>
      </w:r>
      <w:r w:rsidR="008762CE">
        <w:rPr>
          <w:sz w:val="22"/>
          <w:szCs w:val="22"/>
        </w:rPr>
        <w:t>.</w:t>
      </w:r>
    </w:p>
    <w:p w14:paraId="11625EEB" w14:textId="77777777" w:rsidR="00813AD1" w:rsidRPr="00813AD1" w:rsidRDefault="00813AD1" w:rsidP="00813AD1">
      <w:pPr>
        <w:jc w:val="both"/>
        <w:rPr>
          <w:sz w:val="22"/>
          <w:szCs w:val="22"/>
        </w:rPr>
      </w:pPr>
    </w:p>
    <w:p w14:paraId="1D4B50A4" w14:textId="77777777" w:rsidR="000014C2" w:rsidRPr="003D19F2" w:rsidRDefault="000014C2" w:rsidP="000014C2">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6D6155ED" w14:textId="77777777" w:rsidR="000014C2" w:rsidRDefault="000014C2" w:rsidP="000014C2">
      <w:pPr>
        <w:jc w:val="both"/>
        <w:rPr>
          <w:sz w:val="22"/>
          <w:szCs w:val="22"/>
        </w:rPr>
      </w:pPr>
    </w:p>
    <w:p w14:paraId="4A2A67B3" w14:textId="77777777" w:rsidR="000014C2" w:rsidRPr="00F6532F" w:rsidRDefault="000014C2" w:rsidP="000014C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57D90894" w14:textId="77777777" w:rsidR="000014C2" w:rsidRPr="00F6532F" w:rsidRDefault="000014C2" w:rsidP="000014C2">
      <w:pPr>
        <w:jc w:val="both"/>
        <w:rPr>
          <w:sz w:val="22"/>
          <w:szCs w:val="22"/>
        </w:rPr>
      </w:pPr>
    </w:p>
    <w:p w14:paraId="3C2B0BB4" w14:textId="77777777" w:rsidR="000014C2" w:rsidRDefault="000014C2" w:rsidP="000014C2">
      <w:pPr>
        <w:jc w:val="both"/>
        <w:rPr>
          <w:sz w:val="22"/>
          <w:szCs w:val="22"/>
        </w:rPr>
      </w:pPr>
      <w:r w:rsidRPr="00F6532F">
        <w:rPr>
          <w:sz w:val="22"/>
          <w:szCs w:val="22"/>
        </w:rPr>
        <w:t xml:space="preserve">A Képviselő-testület </w:t>
      </w:r>
      <w:r>
        <w:rPr>
          <w:sz w:val="22"/>
          <w:szCs w:val="22"/>
        </w:rPr>
        <w:t>10</w:t>
      </w:r>
      <w:r w:rsidRPr="00F6532F">
        <w:rPr>
          <w:sz w:val="22"/>
          <w:szCs w:val="22"/>
        </w:rPr>
        <w:t xml:space="preserve"> „igen” szavazattal az alábbi határozatot hozta:</w:t>
      </w:r>
    </w:p>
    <w:p w14:paraId="5A6CCE7B" w14:textId="77777777" w:rsidR="000014C2" w:rsidRDefault="000014C2" w:rsidP="000014C2">
      <w:pPr>
        <w:jc w:val="both"/>
        <w:rPr>
          <w:sz w:val="22"/>
          <w:szCs w:val="22"/>
        </w:rPr>
      </w:pPr>
    </w:p>
    <w:p w14:paraId="78E220F3" w14:textId="77777777" w:rsidR="000014C2" w:rsidRPr="000014C2" w:rsidRDefault="000014C2" w:rsidP="000014C2">
      <w:pPr>
        <w:jc w:val="both"/>
        <w:rPr>
          <w:b/>
          <w:sz w:val="22"/>
          <w:szCs w:val="22"/>
          <w:u w:val="single"/>
        </w:rPr>
      </w:pPr>
      <w:r w:rsidRPr="000014C2">
        <w:rPr>
          <w:b/>
          <w:sz w:val="22"/>
          <w:szCs w:val="22"/>
          <w:u w:val="single"/>
        </w:rPr>
        <w:t xml:space="preserve">49/2026. sz. </w:t>
      </w:r>
      <w:proofErr w:type="spellStart"/>
      <w:r w:rsidRPr="000014C2">
        <w:rPr>
          <w:b/>
          <w:sz w:val="22"/>
          <w:szCs w:val="22"/>
          <w:u w:val="single"/>
        </w:rPr>
        <w:t>Képv</w:t>
      </w:r>
      <w:proofErr w:type="spellEnd"/>
      <w:r w:rsidRPr="000014C2">
        <w:rPr>
          <w:b/>
          <w:sz w:val="22"/>
          <w:szCs w:val="22"/>
          <w:u w:val="single"/>
        </w:rPr>
        <w:t>. test. hat.</w:t>
      </w:r>
    </w:p>
    <w:p w14:paraId="1617089C" w14:textId="77777777" w:rsidR="000014C2" w:rsidRPr="000014C2" w:rsidRDefault="000014C2" w:rsidP="000014C2">
      <w:pPr>
        <w:jc w:val="both"/>
        <w:rPr>
          <w:bCs/>
          <w:iCs/>
          <w:sz w:val="22"/>
          <w:szCs w:val="22"/>
        </w:rPr>
      </w:pPr>
      <w:r w:rsidRPr="000014C2">
        <w:rPr>
          <w:bCs/>
          <w:iCs/>
          <w:sz w:val="22"/>
          <w:szCs w:val="22"/>
        </w:rPr>
        <w:t>Az 1. számú felnőtt fogorvosi körzet működtetésére megkötött 2118-6/2021. számú feladat-ellátási szerződés módosítása</w:t>
      </w:r>
    </w:p>
    <w:p w14:paraId="2492FEED" w14:textId="77777777" w:rsidR="000014C2" w:rsidRPr="000014C2" w:rsidRDefault="000014C2" w:rsidP="000014C2">
      <w:pPr>
        <w:jc w:val="both"/>
        <w:rPr>
          <w:b/>
          <w:sz w:val="22"/>
          <w:szCs w:val="22"/>
          <w:u w:val="single"/>
        </w:rPr>
      </w:pPr>
    </w:p>
    <w:p w14:paraId="364A86B7" w14:textId="77777777" w:rsidR="000014C2" w:rsidRPr="000014C2" w:rsidRDefault="000014C2" w:rsidP="000014C2">
      <w:pPr>
        <w:jc w:val="center"/>
        <w:rPr>
          <w:b/>
          <w:bCs/>
          <w:sz w:val="22"/>
          <w:szCs w:val="22"/>
        </w:rPr>
      </w:pPr>
      <w:r w:rsidRPr="000014C2">
        <w:rPr>
          <w:b/>
          <w:bCs/>
          <w:sz w:val="22"/>
          <w:szCs w:val="22"/>
        </w:rPr>
        <w:t>HATÁROZAT</w:t>
      </w:r>
    </w:p>
    <w:p w14:paraId="124222F5" w14:textId="77777777" w:rsidR="000014C2" w:rsidRPr="000014C2" w:rsidRDefault="000014C2" w:rsidP="000014C2">
      <w:pPr>
        <w:rPr>
          <w:b/>
          <w:bCs/>
          <w:sz w:val="22"/>
          <w:szCs w:val="22"/>
        </w:rPr>
      </w:pPr>
    </w:p>
    <w:p w14:paraId="0E43C036" w14:textId="77777777" w:rsidR="000014C2" w:rsidRPr="000014C2" w:rsidRDefault="000014C2" w:rsidP="000014C2">
      <w:pPr>
        <w:jc w:val="both"/>
        <w:rPr>
          <w:sz w:val="22"/>
          <w:szCs w:val="22"/>
        </w:rPr>
      </w:pPr>
      <w:r w:rsidRPr="000014C2">
        <w:rPr>
          <w:bCs/>
          <w:sz w:val="22"/>
          <w:szCs w:val="22"/>
        </w:rPr>
        <w:t>A Képviselő-testület felhatalmazza a polgármestert az 1</w:t>
      </w:r>
      <w:r w:rsidRPr="000014C2">
        <w:rPr>
          <w:sz w:val="22"/>
          <w:szCs w:val="22"/>
        </w:rPr>
        <w:t xml:space="preserve">. számú felnőtt fogorvosi körzet fogorvosi feladatainak ellátására 2021. június 1. napján Kiskőrös Város Önkormányzata és Dr. Herczeg László egyéni vállalkozó fogorvos között megkötött 2118-6/2021. számú feladat-ellátási szerződés </w:t>
      </w:r>
      <w:r w:rsidRPr="000014C2">
        <w:rPr>
          <w:bCs/>
          <w:sz w:val="22"/>
          <w:szCs w:val="22"/>
        </w:rPr>
        <w:t xml:space="preserve">határozat melléklete szerinti módosításának és a módosításokkal egységes szerkezetbe foglalt feladat-ellátási szerződésnek az aláírására. </w:t>
      </w:r>
    </w:p>
    <w:p w14:paraId="58319BBA" w14:textId="77777777" w:rsidR="000014C2" w:rsidRPr="000014C2" w:rsidRDefault="000014C2" w:rsidP="000014C2">
      <w:pPr>
        <w:jc w:val="both"/>
        <w:rPr>
          <w:b/>
          <w:bCs/>
          <w:sz w:val="22"/>
          <w:szCs w:val="22"/>
          <w:u w:val="single"/>
        </w:rPr>
      </w:pPr>
    </w:p>
    <w:p w14:paraId="02300CAF" w14:textId="77777777" w:rsidR="000014C2" w:rsidRPr="000014C2" w:rsidRDefault="000014C2" w:rsidP="000014C2">
      <w:pPr>
        <w:jc w:val="both"/>
        <w:rPr>
          <w:bCs/>
          <w:sz w:val="22"/>
          <w:szCs w:val="22"/>
        </w:rPr>
      </w:pPr>
    </w:p>
    <w:p w14:paraId="08634E73" w14:textId="77777777" w:rsidR="000014C2" w:rsidRPr="000014C2" w:rsidRDefault="000014C2" w:rsidP="000014C2">
      <w:pPr>
        <w:jc w:val="both"/>
        <w:rPr>
          <w:sz w:val="22"/>
          <w:szCs w:val="22"/>
        </w:rPr>
      </w:pPr>
      <w:r w:rsidRPr="000014C2">
        <w:rPr>
          <w:b/>
          <w:bCs/>
          <w:sz w:val="22"/>
          <w:szCs w:val="22"/>
          <w:u w:val="single"/>
        </w:rPr>
        <w:t>Felelős:</w:t>
      </w:r>
      <w:r w:rsidRPr="000014C2">
        <w:rPr>
          <w:sz w:val="22"/>
          <w:szCs w:val="22"/>
        </w:rPr>
        <w:t xml:space="preserve"> </w:t>
      </w:r>
      <w:r w:rsidRPr="000014C2">
        <w:rPr>
          <w:sz w:val="22"/>
          <w:szCs w:val="22"/>
        </w:rPr>
        <w:tab/>
        <w:t>polgármester</w:t>
      </w:r>
    </w:p>
    <w:p w14:paraId="64C54015" w14:textId="77777777" w:rsidR="000014C2" w:rsidRPr="000014C2" w:rsidRDefault="000014C2" w:rsidP="000014C2">
      <w:pPr>
        <w:jc w:val="both"/>
        <w:rPr>
          <w:sz w:val="22"/>
          <w:szCs w:val="22"/>
        </w:rPr>
      </w:pPr>
      <w:r w:rsidRPr="000014C2">
        <w:rPr>
          <w:b/>
          <w:bCs/>
          <w:sz w:val="22"/>
          <w:szCs w:val="22"/>
          <w:u w:val="single"/>
        </w:rPr>
        <w:t>Határidő:</w:t>
      </w:r>
      <w:r w:rsidRPr="000014C2">
        <w:rPr>
          <w:sz w:val="22"/>
          <w:szCs w:val="22"/>
        </w:rPr>
        <w:tab/>
        <w:t>azonnal</w:t>
      </w:r>
    </w:p>
    <w:p w14:paraId="16D423BB" w14:textId="77777777" w:rsidR="000014C2" w:rsidRDefault="000014C2" w:rsidP="000014C2">
      <w:pPr>
        <w:rPr>
          <w:sz w:val="22"/>
          <w:szCs w:val="22"/>
        </w:rPr>
      </w:pPr>
    </w:p>
    <w:p w14:paraId="00A19ABD" w14:textId="669D549D" w:rsidR="00E94064" w:rsidRPr="0075172B" w:rsidRDefault="00E94064" w:rsidP="0075172B">
      <w:pPr>
        <w:keepNext/>
        <w:jc w:val="right"/>
        <w:outlineLvl w:val="1"/>
        <w:rPr>
          <w:i/>
          <w:spacing w:val="20"/>
          <w:sz w:val="22"/>
          <w:szCs w:val="22"/>
        </w:rPr>
      </w:pPr>
      <w:r w:rsidRPr="0075172B">
        <w:rPr>
          <w:i/>
          <w:spacing w:val="20"/>
          <w:sz w:val="22"/>
          <w:szCs w:val="22"/>
        </w:rPr>
        <w:lastRenderedPageBreak/>
        <w:t>Melléklet a 49/2026. sz. Képv.testületi határozathoz</w:t>
      </w:r>
    </w:p>
    <w:p w14:paraId="41016474" w14:textId="3CC3F343" w:rsidR="00E94064" w:rsidRPr="0075172B" w:rsidRDefault="00E94064" w:rsidP="0075172B">
      <w:pPr>
        <w:pStyle w:val="Cmsor6"/>
        <w:jc w:val="center"/>
        <w:rPr>
          <w:rFonts w:ascii="Times New Roman" w:hAnsi="Times New Roman"/>
        </w:rPr>
      </w:pPr>
      <w:r w:rsidRPr="0075172B">
        <w:rPr>
          <w:rFonts w:ascii="Times New Roman" w:hAnsi="Times New Roman"/>
        </w:rPr>
        <w:t>FELADAT-ELLÁTÁSI SZERZŐDÉS III. SZÁMÚ MÓDOSÍTÁSA</w:t>
      </w:r>
    </w:p>
    <w:p w14:paraId="6D77808B" w14:textId="77777777" w:rsidR="00E94064" w:rsidRPr="0075172B" w:rsidRDefault="00E94064" w:rsidP="00E94064">
      <w:pPr>
        <w:pStyle w:val="Cmsor6"/>
        <w:jc w:val="both"/>
        <w:rPr>
          <w:rFonts w:ascii="Times New Roman" w:hAnsi="Times New Roman"/>
          <w:b w:val="0"/>
        </w:rPr>
      </w:pPr>
      <w:r w:rsidRPr="0075172B">
        <w:rPr>
          <w:rFonts w:ascii="Times New Roman" w:hAnsi="Times New Roman"/>
          <w:b w:val="0"/>
        </w:rPr>
        <w:t xml:space="preserve">amely létrejött egyrészről </w:t>
      </w:r>
      <w:r w:rsidRPr="0075172B">
        <w:rPr>
          <w:rFonts w:ascii="Times New Roman" w:hAnsi="Times New Roman"/>
        </w:rPr>
        <w:t>Kiskőrös Város Önkormányzata</w:t>
      </w:r>
      <w:r w:rsidRPr="0075172B">
        <w:rPr>
          <w:rFonts w:ascii="Times New Roman" w:hAnsi="Times New Roman"/>
          <w:b w:val="0"/>
        </w:rPr>
        <w:t xml:space="preserve"> (székhelye: 6200 Kiskőrös, Petőfi tér 1., törzsszáma: 724782, statisztikai számjele: 15724784-8411-321-03) képviseletében Domonyi László polgármester (továbbiakban: Önkormányzat),</w:t>
      </w:r>
    </w:p>
    <w:p w14:paraId="1C8B3C80" w14:textId="77777777" w:rsidR="00E94064" w:rsidRPr="0075172B" w:rsidRDefault="00E94064" w:rsidP="00E94064">
      <w:pPr>
        <w:jc w:val="both"/>
        <w:rPr>
          <w:sz w:val="22"/>
          <w:szCs w:val="22"/>
        </w:rPr>
      </w:pPr>
    </w:p>
    <w:p w14:paraId="2A7799BC" w14:textId="1D84CDA4" w:rsidR="00E94064" w:rsidRPr="0075172B" w:rsidRDefault="00E94064" w:rsidP="00E94064">
      <w:pPr>
        <w:jc w:val="both"/>
        <w:rPr>
          <w:bCs/>
          <w:sz w:val="22"/>
          <w:szCs w:val="22"/>
        </w:rPr>
      </w:pPr>
      <w:r w:rsidRPr="0075172B">
        <w:rPr>
          <w:bCs/>
          <w:sz w:val="22"/>
          <w:szCs w:val="22"/>
        </w:rPr>
        <w:t xml:space="preserve">másrészről </w:t>
      </w:r>
      <w:r w:rsidRPr="0075172B">
        <w:rPr>
          <w:b/>
          <w:bCs/>
          <w:sz w:val="22"/>
          <w:szCs w:val="22"/>
        </w:rPr>
        <w:t>dr. Herczeg László</w:t>
      </w:r>
      <w:r w:rsidRPr="0075172B">
        <w:rPr>
          <w:bCs/>
          <w:sz w:val="22"/>
          <w:szCs w:val="22"/>
        </w:rPr>
        <w:t xml:space="preserve"> </w:t>
      </w:r>
      <w:r w:rsidRPr="0075172B">
        <w:rPr>
          <w:b/>
          <w:sz w:val="22"/>
          <w:szCs w:val="22"/>
        </w:rPr>
        <w:t xml:space="preserve">egyéni vállalkozó </w:t>
      </w:r>
      <w:r w:rsidRPr="0075172B">
        <w:rPr>
          <w:bCs/>
          <w:sz w:val="22"/>
          <w:szCs w:val="22"/>
        </w:rPr>
        <w:t>(székhely: 6200 Kiskőrös, Árpád utca 8. nyilvántartási száma: 5757001, adószám:44133247-1-23, született: Szeged III., 1968. január 29. anyja neve: Szabó Mária,  működési nyilvántartási száma: 51532), személyes ellátásra kötelezett fogszakorvos (a továbbiakban: Egészségügyi szolgáltató)  között a felnőtt fogorvosi feladatok ellátása tárgyában alulírott helyen és időben az alábbi feltételek mellett:</w:t>
      </w:r>
    </w:p>
    <w:p w14:paraId="4951899A" w14:textId="77777777" w:rsidR="00E94064" w:rsidRPr="0075172B" w:rsidRDefault="00E94064" w:rsidP="00E94064">
      <w:pPr>
        <w:jc w:val="both"/>
        <w:rPr>
          <w:bCs/>
          <w:sz w:val="22"/>
          <w:szCs w:val="22"/>
        </w:rPr>
      </w:pPr>
      <w:r w:rsidRPr="0075172B">
        <w:rPr>
          <w:bCs/>
          <w:sz w:val="22"/>
          <w:szCs w:val="22"/>
        </w:rPr>
        <w:t xml:space="preserve">Kiskőrös Város Önkormányzata és dr. Herczeg László egyéni vállalkozó között Kiskőrös Város Polgármestere 28/2021.(III.8.) számú polgármesteri határozatával 2021. június 1. napján létrejött 2118-6/2021. számú és Kiskőrös Város Képviselő-testülete 81/2023. számú Képviselő-testületi határozatával 2023. július 4. napjával és 34/2026.számú Képviselő-testületi határozatával 2026. május 1. napjával módosított feladat-ellátási szerződést a felek közös megegyezéssel az alábbiak szerint módosítják: </w:t>
      </w:r>
    </w:p>
    <w:p w14:paraId="5818BDA6" w14:textId="77777777" w:rsidR="00E94064" w:rsidRPr="0075172B" w:rsidRDefault="00E94064" w:rsidP="005D5CF8">
      <w:pPr>
        <w:jc w:val="both"/>
        <w:rPr>
          <w:bCs/>
          <w:sz w:val="22"/>
          <w:szCs w:val="22"/>
        </w:rPr>
      </w:pPr>
    </w:p>
    <w:p w14:paraId="483067F0" w14:textId="77777777" w:rsidR="00E94064" w:rsidRPr="0075172B" w:rsidRDefault="00E94064" w:rsidP="005D5CF8">
      <w:pPr>
        <w:numPr>
          <w:ilvl w:val="0"/>
          <w:numId w:val="128"/>
        </w:numPr>
        <w:jc w:val="both"/>
        <w:rPr>
          <w:bCs/>
          <w:sz w:val="22"/>
          <w:szCs w:val="22"/>
        </w:rPr>
      </w:pPr>
      <w:r w:rsidRPr="0075172B">
        <w:rPr>
          <w:bCs/>
          <w:sz w:val="22"/>
          <w:szCs w:val="22"/>
        </w:rPr>
        <w:t xml:space="preserve">A szerződés 19. pontjának helyébe 2026. június 1. napjával az alábbi rendelkezés lép: </w:t>
      </w:r>
    </w:p>
    <w:p w14:paraId="04104BD7" w14:textId="77777777" w:rsidR="00E94064" w:rsidRPr="0075172B" w:rsidRDefault="00E94064" w:rsidP="005D5CF8">
      <w:pPr>
        <w:ind w:left="720"/>
        <w:jc w:val="both"/>
        <w:rPr>
          <w:bCs/>
          <w:sz w:val="22"/>
          <w:szCs w:val="22"/>
        </w:rPr>
      </w:pPr>
    </w:p>
    <w:p w14:paraId="003A2EEE" w14:textId="77777777" w:rsidR="00E94064" w:rsidRPr="0075172B" w:rsidRDefault="00E94064" w:rsidP="005D5CF8">
      <w:pPr>
        <w:jc w:val="both"/>
        <w:rPr>
          <w:sz w:val="22"/>
          <w:szCs w:val="22"/>
        </w:rPr>
      </w:pPr>
      <w:r w:rsidRPr="0075172B">
        <w:rPr>
          <w:sz w:val="22"/>
          <w:szCs w:val="22"/>
        </w:rPr>
        <w:t xml:space="preserve">           „19.   Hétfő:            8-14:30 óra</w:t>
      </w:r>
    </w:p>
    <w:p w14:paraId="5327204D" w14:textId="77777777" w:rsidR="00E94064" w:rsidRPr="0075172B" w:rsidRDefault="00E94064" w:rsidP="005D5CF8">
      <w:pPr>
        <w:ind w:left="709"/>
        <w:jc w:val="both"/>
        <w:rPr>
          <w:sz w:val="22"/>
          <w:szCs w:val="22"/>
        </w:rPr>
      </w:pPr>
      <w:r w:rsidRPr="0075172B">
        <w:rPr>
          <w:sz w:val="22"/>
          <w:szCs w:val="22"/>
        </w:rPr>
        <w:t xml:space="preserve">        Kedd:             8-14 óra</w:t>
      </w:r>
    </w:p>
    <w:p w14:paraId="1F0EFA86" w14:textId="77777777" w:rsidR="00E94064" w:rsidRPr="0075172B" w:rsidRDefault="00E94064" w:rsidP="005D5CF8">
      <w:pPr>
        <w:ind w:left="709"/>
        <w:jc w:val="both"/>
        <w:rPr>
          <w:sz w:val="22"/>
          <w:szCs w:val="22"/>
        </w:rPr>
      </w:pPr>
      <w:r w:rsidRPr="0075172B">
        <w:rPr>
          <w:sz w:val="22"/>
          <w:szCs w:val="22"/>
        </w:rPr>
        <w:t xml:space="preserve">        Szerda:           8-14:30 óra</w:t>
      </w:r>
    </w:p>
    <w:p w14:paraId="1CADB2A9" w14:textId="77777777" w:rsidR="00E94064" w:rsidRPr="0075172B" w:rsidRDefault="00E94064" w:rsidP="005D5CF8">
      <w:pPr>
        <w:ind w:left="709"/>
        <w:jc w:val="both"/>
        <w:rPr>
          <w:sz w:val="22"/>
          <w:szCs w:val="22"/>
        </w:rPr>
      </w:pPr>
      <w:r w:rsidRPr="0075172B">
        <w:rPr>
          <w:sz w:val="22"/>
          <w:szCs w:val="22"/>
        </w:rPr>
        <w:t xml:space="preserve">       Csütörtök:       8-13:30 óra</w:t>
      </w:r>
    </w:p>
    <w:p w14:paraId="2CBB6087" w14:textId="0AD1CBD2" w:rsidR="00E94064" w:rsidRPr="0075172B" w:rsidRDefault="00E94064" w:rsidP="005D5CF8">
      <w:pPr>
        <w:ind w:left="709"/>
        <w:jc w:val="both"/>
        <w:rPr>
          <w:sz w:val="22"/>
          <w:szCs w:val="22"/>
        </w:rPr>
      </w:pPr>
      <w:r w:rsidRPr="0075172B">
        <w:rPr>
          <w:sz w:val="22"/>
          <w:szCs w:val="22"/>
        </w:rPr>
        <w:t xml:space="preserve">       Péntek:            8.00-13.00 óra”       </w:t>
      </w:r>
    </w:p>
    <w:p w14:paraId="2B72F0B0" w14:textId="77777777" w:rsidR="00E94064" w:rsidRPr="0075172B" w:rsidRDefault="00E94064" w:rsidP="005D5CF8">
      <w:pPr>
        <w:pStyle w:val="Listaszerbekezds"/>
        <w:widowControl/>
        <w:numPr>
          <w:ilvl w:val="0"/>
          <w:numId w:val="128"/>
        </w:numPr>
        <w:autoSpaceDE/>
        <w:autoSpaceDN/>
        <w:adjustRightInd/>
        <w:spacing w:line="240" w:lineRule="auto"/>
        <w:ind w:left="0"/>
        <w:contextualSpacing/>
        <w:jc w:val="both"/>
        <w:rPr>
          <w:sz w:val="22"/>
          <w:szCs w:val="22"/>
        </w:rPr>
      </w:pPr>
      <w:r w:rsidRPr="0075172B">
        <w:rPr>
          <w:sz w:val="22"/>
          <w:szCs w:val="22"/>
        </w:rPr>
        <w:t xml:space="preserve">Szerződő Felek megállapítják, hogy a feladat-ellátási szerződés jelen szerződés által nem szabályozott rendelkezései változatlan tartalommal és formában, hatályukban fennállnak. </w:t>
      </w:r>
    </w:p>
    <w:p w14:paraId="73885B03" w14:textId="77777777" w:rsidR="00E94064" w:rsidRPr="0075172B" w:rsidRDefault="00E94064" w:rsidP="005D5CF8">
      <w:pPr>
        <w:pStyle w:val="Listaszerbekezds"/>
        <w:spacing w:line="240" w:lineRule="auto"/>
        <w:jc w:val="both"/>
        <w:rPr>
          <w:sz w:val="22"/>
          <w:szCs w:val="22"/>
        </w:rPr>
      </w:pPr>
    </w:p>
    <w:p w14:paraId="51188271" w14:textId="77777777" w:rsidR="00E94064" w:rsidRPr="0075172B" w:rsidRDefault="00E94064" w:rsidP="005D5CF8">
      <w:pPr>
        <w:pStyle w:val="Listaszerbekezds"/>
        <w:widowControl/>
        <w:numPr>
          <w:ilvl w:val="0"/>
          <w:numId w:val="128"/>
        </w:numPr>
        <w:autoSpaceDE/>
        <w:autoSpaceDN/>
        <w:adjustRightInd/>
        <w:spacing w:line="240" w:lineRule="auto"/>
        <w:ind w:left="0"/>
        <w:contextualSpacing/>
        <w:jc w:val="both"/>
        <w:rPr>
          <w:sz w:val="22"/>
          <w:szCs w:val="22"/>
        </w:rPr>
      </w:pPr>
      <w:r w:rsidRPr="0075172B">
        <w:rPr>
          <w:sz w:val="22"/>
          <w:szCs w:val="22"/>
        </w:rPr>
        <w:t>Jelen szerződésben nem szabályozott kérdésekben a hatályos egészségügyi, társadalombiztosítási jogszabályok, valamint a Polgári Törvénykönyvről szóló 2013. évi V. törvény és az egyéb vonatkozó jogszabályok az irányadók.</w:t>
      </w:r>
    </w:p>
    <w:p w14:paraId="345108BC" w14:textId="77777777" w:rsidR="00E94064" w:rsidRPr="0075172B" w:rsidRDefault="00E94064" w:rsidP="005D5CF8">
      <w:pPr>
        <w:jc w:val="both"/>
        <w:rPr>
          <w:sz w:val="22"/>
          <w:szCs w:val="22"/>
        </w:rPr>
      </w:pPr>
    </w:p>
    <w:p w14:paraId="23C8EC6A" w14:textId="77777777" w:rsidR="00E94064" w:rsidRPr="0075172B" w:rsidRDefault="00E94064" w:rsidP="005D5CF8">
      <w:pPr>
        <w:pStyle w:val="Listaszerbekezds"/>
        <w:widowControl/>
        <w:numPr>
          <w:ilvl w:val="0"/>
          <w:numId w:val="128"/>
        </w:numPr>
        <w:autoSpaceDE/>
        <w:autoSpaceDN/>
        <w:adjustRightInd/>
        <w:spacing w:line="240" w:lineRule="auto"/>
        <w:ind w:left="0"/>
        <w:contextualSpacing/>
        <w:jc w:val="both"/>
        <w:rPr>
          <w:sz w:val="22"/>
          <w:szCs w:val="22"/>
        </w:rPr>
      </w:pPr>
      <w:r w:rsidRPr="0075172B">
        <w:rPr>
          <w:sz w:val="22"/>
          <w:szCs w:val="22"/>
        </w:rPr>
        <w:t>Szerződő felek jelen szerződésből eredő jogviták esetén a hatáskörtől függően a Kiskőrösi Járásbíróság kizárólagos illetékességét kötik ki.</w:t>
      </w:r>
    </w:p>
    <w:p w14:paraId="6E22695C" w14:textId="77777777" w:rsidR="00E94064" w:rsidRPr="0075172B" w:rsidRDefault="00E94064" w:rsidP="005D5CF8">
      <w:pPr>
        <w:jc w:val="both"/>
        <w:rPr>
          <w:sz w:val="22"/>
          <w:szCs w:val="22"/>
        </w:rPr>
      </w:pPr>
    </w:p>
    <w:p w14:paraId="3930D9DF" w14:textId="77777777" w:rsidR="00E94064" w:rsidRPr="0075172B" w:rsidRDefault="00E94064" w:rsidP="005D5CF8">
      <w:pPr>
        <w:pStyle w:val="Listaszerbekezds"/>
        <w:widowControl/>
        <w:numPr>
          <w:ilvl w:val="0"/>
          <w:numId w:val="128"/>
        </w:numPr>
        <w:autoSpaceDE/>
        <w:autoSpaceDN/>
        <w:adjustRightInd/>
        <w:spacing w:line="240" w:lineRule="auto"/>
        <w:ind w:left="0"/>
        <w:contextualSpacing/>
        <w:jc w:val="both"/>
        <w:rPr>
          <w:sz w:val="22"/>
          <w:szCs w:val="22"/>
        </w:rPr>
      </w:pPr>
      <w:r w:rsidRPr="0075172B">
        <w:rPr>
          <w:sz w:val="22"/>
          <w:szCs w:val="22"/>
        </w:rPr>
        <w:t xml:space="preserve">Jelen szerződés 4 eredeti példányban készült és azt a Szerződő felek elolvasás és értelmezés után, mint akaratukkal mindenben megegyezőt jóváhagyólag aláírták. </w:t>
      </w:r>
    </w:p>
    <w:p w14:paraId="222305C6" w14:textId="77777777" w:rsidR="00E94064" w:rsidRPr="0075172B" w:rsidRDefault="00E94064" w:rsidP="005D5CF8">
      <w:pPr>
        <w:ind w:left="360"/>
        <w:rPr>
          <w:sz w:val="22"/>
          <w:szCs w:val="22"/>
        </w:rPr>
      </w:pPr>
    </w:p>
    <w:p w14:paraId="2768F058" w14:textId="04543E87" w:rsidR="00E94064" w:rsidRPr="0075172B" w:rsidRDefault="00E94064" w:rsidP="005D5CF8">
      <w:pPr>
        <w:jc w:val="both"/>
        <w:rPr>
          <w:sz w:val="22"/>
          <w:szCs w:val="22"/>
        </w:rPr>
      </w:pPr>
      <w:r w:rsidRPr="0075172B">
        <w:rPr>
          <w:sz w:val="22"/>
          <w:szCs w:val="22"/>
        </w:rPr>
        <w:t>Kiskőrös, 2026……….</w:t>
      </w:r>
    </w:p>
    <w:p w14:paraId="7FD91683" w14:textId="77777777" w:rsidR="00E94064" w:rsidRPr="0075172B" w:rsidRDefault="00E94064" w:rsidP="005D5CF8">
      <w:pPr>
        <w:jc w:val="both"/>
        <w:rPr>
          <w:sz w:val="22"/>
          <w:szCs w:val="22"/>
        </w:rPr>
      </w:pPr>
      <w:r w:rsidRPr="0075172B">
        <w:rPr>
          <w:sz w:val="22"/>
          <w:szCs w:val="22"/>
        </w:rPr>
        <w:t xml:space="preserve">____________________________                                       __________________________                                                         Domonyi László                                                                                       Dr. Herczeg László           </w:t>
      </w:r>
    </w:p>
    <w:p w14:paraId="4641A8C9" w14:textId="77777777" w:rsidR="00E94064" w:rsidRPr="0075172B" w:rsidRDefault="00E94064" w:rsidP="005D5CF8">
      <w:pPr>
        <w:jc w:val="both"/>
        <w:rPr>
          <w:sz w:val="22"/>
          <w:szCs w:val="22"/>
        </w:rPr>
      </w:pPr>
      <w:r w:rsidRPr="0075172B">
        <w:rPr>
          <w:sz w:val="22"/>
          <w:szCs w:val="22"/>
        </w:rPr>
        <w:t>polgármester                                                                                            egyéni vállalkozó, fogszakorvos</w:t>
      </w:r>
    </w:p>
    <w:p w14:paraId="5FF4F0F9" w14:textId="77777777" w:rsidR="00E94064" w:rsidRPr="0075172B" w:rsidRDefault="00E94064" w:rsidP="005D5CF8">
      <w:pPr>
        <w:jc w:val="both"/>
        <w:rPr>
          <w:sz w:val="22"/>
          <w:szCs w:val="22"/>
        </w:rPr>
      </w:pPr>
    </w:p>
    <w:p w14:paraId="52CD6503" w14:textId="77777777" w:rsidR="00E94064" w:rsidRPr="0075172B" w:rsidRDefault="00E94064" w:rsidP="005D5CF8">
      <w:pPr>
        <w:jc w:val="both"/>
        <w:rPr>
          <w:sz w:val="22"/>
          <w:szCs w:val="22"/>
        </w:rPr>
      </w:pPr>
      <w:proofErr w:type="spellStart"/>
      <w:r w:rsidRPr="0075172B">
        <w:rPr>
          <w:sz w:val="22"/>
          <w:szCs w:val="22"/>
        </w:rPr>
        <w:t>Ellenjegyzem</w:t>
      </w:r>
      <w:proofErr w:type="spellEnd"/>
      <w:r w:rsidRPr="0075172B">
        <w:rPr>
          <w:sz w:val="22"/>
          <w:szCs w:val="22"/>
        </w:rPr>
        <w:t>:</w:t>
      </w:r>
    </w:p>
    <w:p w14:paraId="2CA8F4CA" w14:textId="5E23C68C" w:rsidR="00E94064" w:rsidRPr="0075172B" w:rsidRDefault="00E94064" w:rsidP="005D5CF8">
      <w:pPr>
        <w:jc w:val="both"/>
        <w:rPr>
          <w:sz w:val="22"/>
          <w:szCs w:val="22"/>
        </w:rPr>
      </w:pPr>
      <w:r w:rsidRPr="0075172B">
        <w:rPr>
          <w:sz w:val="22"/>
          <w:szCs w:val="22"/>
        </w:rPr>
        <w:t xml:space="preserve">                    ____________________________</w:t>
      </w:r>
    </w:p>
    <w:p w14:paraId="68C3B4E9" w14:textId="77777777" w:rsidR="00E94064" w:rsidRPr="0075172B" w:rsidRDefault="00E94064" w:rsidP="005D5CF8">
      <w:pPr>
        <w:jc w:val="both"/>
        <w:rPr>
          <w:sz w:val="22"/>
          <w:szCs w:val="22"/>
        </w:rPr>
      </w:pPr>
      <w:r w:rsidRPr="0075172B">
        <w:rPr>
          <w:sz w:val="22"/>
          <w:szCs w:val="22"/>
        </w:rPr>
        <w:t xml:space="preserve">                        Dr. Turán Csaba</w:t>
      </w:r>
    </w:p>
    <w:p w14:paraId="37002C15" w14:textId="77777777" w:rsidR="00E94064" w:rsidRPr="0075172B" w:rsidRDefault="00E94064" w:rsidP="005D5CF8">
      <w:pPr>
        <w:jc w:val="both"/>
        <w:rPr>
          <w:sz w:val="22"/>
          <w:szCs w:val="22"/>
        </w:rPr>
      </w:pPr>
      <w:r w:rsidRPr="0075172B">
        <w:rPr>
          <w:sz w:val="22"/>
          <w:szCs w:val="22"/>
        </w:rPr>
        <w:t xml:space="preserve">                        jegyző</w:t>
      </w:r>
    </w:p>
    <w:p w14:paraId="5551EFC1" w14:textId="77777777" w:rsidR="00E94064" w:rsidRPr="006D110E" w:rsidRDefault="00E94064" w:rsidP="005D5CF8">
      <w:pPr>
        <w:rPr>
          <w:sz w:val="22"/>
          <w:szCs w:val="22"/>
        </w:rPr>
      </w:pPr>
    </w:p>
    <w:p w14:paraId="636B8503" w14:textId="77777777" w:rsidR="000014C2" w:rsidRDefault="000014C2" w:rsidP="005D5CF8">
      <w:pPr>
        <w:pBdr>
          <w:bottom w:val="single" w:sz="6" w:space="1" w:color="auto"/>
        </w:pBdr>
        <w:tabs>
          <w:tab w:val="center" w:pos="7380"/>
        </w:tabs>
        <w:rPr>
          <w:bCs/>
          <w:i/>
          <w:sz w:val="22"/>
          <w:szCs w:val="22"/>
        </w:rPr>
      </w:pPr>
    </w:p>
    <w:p w14:paraId="18281440" w14:textId="77777777" w:rsidR="000014C2" w:rsidRDefault="000014C2" w:rsidP="000014C2">
      <w:pPr>
        <w:rPr>
          <w:bCs/>
          <w:sz w:val="22"/>
          <w:szCs w:val="22"/>
          <w:u w:val="single"/>
        </w:rPr>
      </w:pPr>
    </w:p>
    <w:p w14:paraId="7F68AB0C" w14:textId="77777777" w:rsidR="00D65542" w:rsidRPr="00817938" w:rsidRDefault="00D65542" w:rsidP="00D65542">
      <w:pPr>
        <w:pStyle w:val="Listaszerbekezds"/>
        <w:numPr>
          <w:ilvl w:val="0"/>
          <w:numId w:val="151"/>
        </w:numPr>
        <w:jc w:val="center"/>
        <w:rPr>
          <w:b/>
          <w:sz w:val="22"/>
          <w:szCs w:val="22"/>
        </w:rPr>
      </w:pPr>
      <w:r w:rsidRPr="00817938">
        <w:rPr>
          <w:b/>
          <w:sz w:val="22"/>
          <w:szCs w:val="22"/>
        </w:rPr>
        <w:t>napirend</w:t>
      </w:r>
    </w:p>
    <w:p w14:paraId="6D76DB99" w14:textId="77777777" w:rsidR="00D65542" w:rsidRPr="00817938" w:rsidRDefault="00D65542" w:rsidP="00D65542">
      <w:pPr>
        <w:pStyle w:val="Listaszerbekezds"/>
        <w:ind w:left="720"/>
        <w:jc w:val="center"/>
        <w:rPr>
          <w:b/>
          <w:sz w:val="22"/>
          <w:szCs w:val="22"/>
        </w:rPr>
      </w:pPr>
    </w:p>
    <w:p w14:paraId="13D4748B" w14:textId="633F8EA1" w:rsidR="00D65542" w:rsidRPr="00817938" w:rsidRDefault="00D65542" w:rsidP="00D65542">
      <w:pPr>
        <w:pStyle w:val="Listaszerbekezds"/>
        <w:ind w:left="720"/>
        <w:jc w:val="center"/>
        <w:rPr>
          <w:rFonts w:eastAsia="Calibri"/>
          <w:bCs/>
          <w:caps/>
          <w:sz w:val="22"/>
          <w:szCs w:val="22"/>
        </w:rPr>
      </w:pPr>
      <w:r w:rsidRPr="00817938">
        <w:rPr>
          <w:rFonts w:eastAsia="Calibri"/>
          <w:bCs/>
          <w:caps/>
          <w:sz w:val="22"/>
          <w:szCs w:val="22"/>
        </w:rPr>
        <w:t>PÁLYÁZAT BENYÚJTÁSA „KAP-RD42A-1-26 KÓDSZÁMÚ, VIDÉKI INFRASTURKTÚRA FEJLESZTÉS ZÁRTKERTI TERÜLETEKEN CÍMŰ PÁLYÁZATI KIÍRÁSRA</w:t>
      </w:r>
    </w:p>
    <w:p w14:paraId="12A33F2D" w14:textId="5203BCB2" w:rsidR="00AC61E3" w:rsidRPr="00817938" w:rsidRDefault="00AC61E3" w:rsidP="00AC61E3">
      <w:pPr>
        <w:rPr>
          <w:rFonts w:eastAsia="Calibri"/>
          <w:bCs/>
          <w:caps/>
          <w:sz w:val="22"/>
          <w:szCs w:val="22"/>
        </w:rPr>
      </w:pPr>
    </w:p>
    <w:p w14:paraId="63FC760A" w14:textId="67B7DE35" w:rsidR="00D65542" w:rsidRPr="00817938" w:rsidRDefault="00D65542" w:rsidP="00D65542">
      <w:pPr>
        <w:pStyle w:val="Listaszerbekezds"/>
        <w:ind w:left="720"/>
        <w:jc w:val="center"/>
        <w:rPr>
          <w:i/>
          <w:sz w:val="22"/>
          <w:szCs w:val="22"/>
        </w:rPr>
      </w:pPr>
      <w:r w:rsidRPr="00817938">
        <w:rPr>
          <w:i/>
          <w:sz w:val="22"/>
          <w:szCs w:val="22"/>
        </w:rPr>
        <w:t>(Írásos előterjesztés a jegyzőkönyvhöz mellékelve.)</w:t>
      </w:r>
    </w:p>
    <w:p w14:paraId="67494DE0" w14:textId="77777777" w:rsidR="00D65542" w:rsidRPr="00817938" w:rsidRDefault="00D65542" w:rsidP="00D65542">
      <w:pPr>
        <w:jc w:val="center"/>
        <w:rPr>
          <w:sz w:val="22"/>
          <w:szCs w:val="22"/>
        </w:rPr>
      </w:pPr>
    </w:p>
    <w:p w14:paraId="023D67F7" w14:textId="77777777" w:rsidR="00D65542" w:rsidRPr="003D37B2" w:rsidRDefault="00D65542" w:rsidP="00D65542">
      <w:pPr>
        <w:jc w:val="both"/>
        <w:rPr>
          <w:rFonts w:eastAsia="Calibri" w:cs="Calibri"/>
          <w:sz w:val="22"/>
          <w:szCs w:val="22"/>
        </w:rPr>
      </w:pPr>
      <w:r w:rsidRPr="00817938">
        <w:rPr>
          <w:rFonts w:eastAsia="Calibri" w:cs="Calibri"/>
          <w:b/>
          <w:bCs/>
          <w:sz w:val="22"/>
          <w:szCs w:val="22"/>
          <w:u w:val="single"/>
        </w:rPr>
        <w:t>Előterjesztő:</w:t>
      </w:r>
      <w:r w:rsidRPr="00817938">
        <w:rPr>
          <w:rFonts w:eastAsia="Calibri" w:cs="Calibri"/>
          <w:sz w:val="22"/>
          <w:szCs w:val="22"/>
        </w:rPr>
        <w:tab/>
        <w:t>Polgármester</w:t>
      </w:r>
    </w:p>
    <w:p w14:paraId="08CA1D31" w14:textId="605958C4" w:rsidR="00D65542" w:rsidRPr="003D37B2" w:rsidRDefault="00D65542" w:rsidP="00D65542">
      <w:pPr>
        <w:jc w:val="both"/>
        <w:rPr>
          <w:sz w:val="22"/>
          <w:szCs w:val="22"/>
        </w:rPr>
      </w:pPr>
      <w:r w:rsidRPr="003D37B2">
        <w:rPr>
          <w:rFonts w:eastAsia="Calibri" w:cs="Calibri"/>
          <w:b/>
          <w:bCs/>
          <w:sz w:val="22"/>
          <w:szCs w:val="22"/>
          <w:u w:val="single"/>
        </w:rPr>
        <w:t>Előadó:</w:t>
      </w:r>
      <w:r w:rsidRPr="003D37B2">
        <w:rPr>
          <w:rFonts w:eastAsia="Calibri" w:cs="Calibri"/>
          <w:sz w:val="22"/>
          <w:szCs w:val="22"/>
        </w:rPr>
        <w:tab/>
      </w:r>
      <w:r w:rsidRPr="00D65542">
        <w:rPr>
          <w:sz w:val="22"/>
          <w:szCs w:val="22"/>
        </w:rPr>
        <w:t>Pályázati és koordinációs csoportvezető</w:t>
      </w:r>
    </w:p>
    <w:p w14:paraId="4CCE8598" w14:textId="77777777" w:rsidR="00D65542" w:rsidRPr="003D37B2" w:rsidRDefault="00D65542" w:rsidP="00D65542">
      <w:pPr>
        <w:jc w:val="both"/>
        <w:rPr>
          <w:rFonts w:eastAsia="Calibri" w:cs="Calibri"/>
          <w:b/>
          <w:sz w:val="22"/>
          <w:szCs w:val="22"/>
        </w:rPr>
      </w:pPr>
    </w:p>
    <w:p w14:paraId="29E7E9CF" w14:textId="5609C409" w:rsidR="00D65542" w:rsidRPr="003D37B2" w:rsidRDefault="00D65542" w:rsidP="00D65542">
      <w:pPr>
        <w:widowControl w:val="0"/>
        <w:autoSpaceDE w:val="0"/>
        <w:autoSpaceDN w:val="0"/>
        <w:adjustRightInd w:val="0"/>
        <w:spacing w:line="100" w:lineRule="atLeast"/>
        <w:jc w:val="both"/>
        <w:rPr>
          <w:rFonts w:eastAsia="Calibri" w:cs="Calibri"/>
          <w:b/>
          <w:sz w:val="22"/>
          <w:szCs w:val="22"/>
        </w:rPr>
      </w:pPr>
      <w:r w:rsidRPr="003D37B2">
        <w:rPr>
          <w:rFonts w:eastAsia="Calibri" w:cs="Calibri"/>
          <w:b/>
          <w:sz w:val="22"/>
          <w:szCs w:val="22"/>
        </w:rPr>
        <w:t>Domonyi László</w:t>
      </w:r>
      <w:r w:rsidRPr="003D37B2">
        <w:rPr>
          <w:rFonts w:eastAsia="Calibri" w:cs="Calibri"/>
          <w:b/>
          <w:bCs/>
          <w:sz w:val="22"/>
          <w:szCs w:val="22"/>
        </w:rPr>
        <w:t xml:space="preserve"> polgármester </w:t>
      </w:r>
      <w:r w:rsidR="00817938" w:rsidRPr="00817938">
        <w:rPr>
          <w:rFonts w:eastAsia="Calibri" w:cs="Calibri"/>
          <w:sz w:val="22"/>
          <w:szCs w:val="22"/>
        </w:rPr>
        <w:t xml:space="preserve">elmondta, hogy a határozat-tervezetben javítás került eszközlésre, mely kiosztásra került a képviselők részére, </w:t>
      </w:r>
      <w:r w:rsidRPr="00817938">
        <w:rPr>
          <w:rFonts w:eastAsia="Calibri" w:cs="Calibri"/>
          <w:sz w:val="22"/>
          <w:szCs w:val="22"/>
        </w:rPr>
        <w:t>az előterjesztés</w:t>
      </w:r>
      <w:r w:rsidRPr="003D37B2">
        <w:rPr>
          <w:rFonts w:eastAsia="Calibri" w:cs="Calibri"/>
          <w:sz w:val="22"/>
          <w:szCs w:val="22"/>
        </w:rPr>
        <w:t xml:space="preserve"> szóbeli ismertetésére felkérte </w:t>
      </w:r>
      <w:r>
        <w:rPr>
          <w:rFonts w:eastAsia="Calibri" w:cs="Calibri"/>
          <w:b/>
          <w:sz w:val="22"/>
          <w:szCs w:val="22"/>
        </w:rPr>
        <w:t>dr. Turán Csaba jegyzőt.</w:t>
      </w:r>
    </w:p>
    <w:p w14:paraId="41016D56" w14:textId="77777777" w:rsidR="00D65542" w:rsidRPr="003D37B2" w:rsidRDefault="00D65542" w:rsidP="00D65542">
      <w:pPr>
        <w:jc w:val="both"/>
        <w:rPr>
          <w:rFonts w:eastAsia="Calibri" w:cs="Calibri"/>
          <w:bCs/>
          <w:sz w:val="22"/>
          <w:szCs w:val="22"/>
        </w:rPr>
      </w:pPr>
    </w:p>
    <w:p w14:paraId="518E9B14" w14:textId="2159E0C5" w:rsidR="003667A2" w:rsidRPr="003667A2" w:rsidRDefault="00D65542" w:rsidP="003667A2">
      <w:pPr>
        <w:jc w:val="both"/>
        <w:rPr>
          <w:sz w:val="22"/>
          <w:szCs w:val="22"/>
        </w:rPr>
      </w:pPr>
      <w:r>
        <w:rPr>
          <w:rFonts w:eastAsia="Calibri" w:cs="Calibri"/>
          <w:b/>
          <w:sz w:val="22"/>
          <w:szCs w:val="22"/>
        </w:rPr>
        <w:t xml:space="preserve">Turán Csaba jegyző </w:t>
      </w:r>
      <w:r w:rsidRPr="003D37B2">
        <w:rPr>
          <w:rFonts w:eastAsia="Calibri" w:cs="Calibri"/>
          <w:sz w:val="22"/>
          <w:szCs w:val="22"/>
        </w:rPr>
        <w:t xml:space="preserve">elmondta, hogy </w:t>
      </w:r>
      <w:r w:rsidR="00813AD1">
        <w:rPr>
          <w:rFonts w:eastAsia="Calibri" w:cs="Calibri"/>
          <w:sz w:val="22"/>
          <w:szCs w:val="22"/>
        </w:rPr>
        <w:t>a pályázati felhívás lehetőséget biztosít arra, hogy Kiskőrös városa közútfejlesztést valósítson meg</w:t>
      </w:r>
      <w:r w:rsidR="004E1A05">
        <w:rPr>
          <w:rFonts w:eastAsia="Calibri" w:cs="Calibri"/>
          <w:sz w:val="22"/>
          <w:szCs w:val="22"/>
        </w:rPr>
        <w:t xml:space="preserve"> a zárt kertek megközelítését szolgáló szilárd útburkolattal nem rendelkező helyi közút stabilitásának, alépítményeinek kialakításának, valamint szilárd burkolattal történő ellátásának</w:t>
      </w:r>
      <w:r w:rsidR="00DE2AFF">
        <w:rPr>
          <w:rFonts w:eastAsia="Calibri" w:cs="Calibri"/>
          <w:sz w:val="22"/>
          <w:szCs w:val="22"/>
        </w:rPr>
        <w:t xml:space="preserve"> megvalósításához, melyhez csapadékvízelvezető árok is tartozik.</w:t>
      </w:r>
      <w:r w:rsidR="00AE3BDD">
        <w:rPr>
          <w:rFonts w:eastAsia="Calibri" w:cs="Calibri"/>
          <w:sz w:val="22"/>
          <w:szCs w:val="22"/>
        </w:rPr>
        <w:t xml:space="preserve"> A pályázat összköltsége </w:t>
      </w:r>
      <w:r w:rsidR="00406BC1" w:rsidRPr="00C646B7">
        <w:rPr>
          <w:rFonts w:eastAsia="Calibri" w:cs="Calibri"/>
          <w:sz w:val="22"/>
          <w:szCs w:val="22"/>
        </w:rPr>
        <w:t>5</w:t>
      </w:r>
      <w:r w:rsidR="00AE3BDD" w:rsidRPr="00C646B7">
        <w:rPr>
          <w:rFonts w:eastAsia="Calibri" w:cs="Calibri"/>
          <w:sz w:val="22"/>
          <w:szCs w:val="22"/>
        </w:rPr>
        <w:t>2.000.000,- forint</w:t>
      </w:r>
      <w:r w:rsidR="0035243A" w:rsidRPr="00C646B7">
        <w:rPr>
          <w:rFonts w:eastAsia="Calibri" w:cs="Calibri"/>
          <w:sz w:val="22"/>
          <w:szCs w:val="22"/>
        </w:rPr>
        <w:t>, helyszíne az Erdőtelki út mellett található zárt kertek</w:t>
      </w:r>
      <w:r w:rsidR="006B7EE9" w:rsidRPr="00C646B7">
        <w:rPr>
          <w:rFonts w:eastAsia="Calibri" w:cs="Calibri"/>
          <w:sz w:val="22"/>
          <w:szCs w:val="22"/>
        </w:rPr>
        <w:t xml:space="preserve"> melletti</w:t>
      </w:r>
      <w:r w:rsidR="0035243A" w:rsidRPr="00C646B7">
        <w:rPr>
          <w:rFonts w:eastAsia="Calibri" w:cs="Calibri"/>
          <w:sz w:val="22"/>
          <w:szCs w:val="22"/>
        </w:rPr>
        <w:t xml:space="preserve">, </w:t>
      </w:r>
      <w:r w:rsidR="0035243A" w:rsidRPr="00C646B7">
        <w:rPr>
          <w:sz w:val="22"/>
          <w:szCs w:val="22"/>
        </w:rPr>
        <w:t>18056,</w:t>
      </w:r>
      <w:r w:rsidR="0035243A" w:rsidRPr="002978B7">
        <w:rPr>
          <w:sz w:val="22"/>
          <w:szCs w:val="22"/>
        </w:rPr>
        <w:t xml:space="preserve"> 18070, illetve 18017 hrsz. alatti földutak</w:t>
      </w:r>
      <w:r w:rsidR="0035243A">
        <w:rPr>
          <w:sz w:val="22"/>
          <w:szCs w:val="22"/>
        </w:rPr>
        <w:t>. 5 % önerő szükséges a pályázat benyújtásához</w:t>
      </w:r>
      <w:r w:rsidR="000E48EC">
        <w:rPr>
          <w:sz w:val="22"/>
          <w:szCs w:val="22"/>
        </w:rPr>
        <w:t xml:space="preserve">, ez azt jelenti, hogy </w:t>
      </w:r>
      <w:r w:rsidR="000E48EC" w:rsidRPr="002978B7">
        <w:rPr>
          <w:sz w:val="22"/>
          <w:szCs w:val="22"/>
        </w:rPr>
        <w:t>2.631.579,- Ft</w:t>
      </w:r>
      <w:r w:rsidR="000E48EC">
        <w:rPr>
          <w:sz w:val="22"/>
          <w:szCs w:val="22"/>
        </w:rPr>
        <w:t xml:space="preserve"> összeget szükséges biztosítani saját költségvetésből</w:t>
      </w:r>
      <w:r w:rsidR="003667A2">
        <w:rPr>
          <w:sz w:val="22"/>
          <w:szCs w:val="22"/>
        </w:rPr>
        <w:t xml:space="preserve">. A pályázat előkészítéséhez </w:t>
      </w:r>
      <w:bookmarkStart w:id="4" w:name="_Hlk229990275"/>
      <w:r w:rsidR="003667A2" w:rsidRPr="003667A2">
        <w:rPr>
          <w:sz w:val="22"/>
          <w:szCs w:val="22"/>
        </w:rPr>
        <w:t xml:space="preserve">3.500.000,- </w:t>
      </w:r>
      <w:bookmarkEnd w:id="4"/>
      <w:r w:rsidR="003667A2" w:rsidRPr="003667A2">
        <w:rPr>
          <w:sz w:val="22"/>
          <w:szCs w:val="22"/>
        </w:rPr>
        <w:t xml:space="preserve">Ft saját forrás bevonása is szükséges. </w:t>
      </w:r>
    </w:p>
    <w:p w14:paraId="6C97F7CC" w14:textId="77777777" w:rsidR="00D65542" w:rsidRPr="00F91299" w:rsidRDefault="00D65542" w:rsidP="00D65542">
      <w:pPr>
        <w:pStyle w:val="Listaszerbekezds"/>
        <w:jc w:val="both"/>
        <w:rPr>
          <w:b/>
          <w:sz w:val="22"/>
          <w:szCs w:val="22"/>
        </w:rPr>
      </w:pPr>
    </w:p>
    <w:p w14:paraId="1D0A2D65" w14:textId="77777777" w:rsidR="00D65542" w:rsidRPr="003D19F2" w:rsidRDefault="00D65542" w:rsidP="00D65542">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2A7C3EE7" w14:textId="77777777" w:rsidR="00D65542" w:rsidRDefault="00D65542" w:rsidP="00D65542">
      <w:pPr>
        <w:jc w:val="both"/>
        <w:rPr>
          <w:sz w:val="22"/>
          <w:szCs w:val="22"/>
        </w:rPr>
      </w:pPr>
    </w:p>
    <w:p w14:paraId="3D616038" w14:textId="6BABCB53" w:rsidR="00560027" w:rsidRDefault="00560027" w:rsidP="00D65542">
      <w:pPr>
        <w:jc w:val="both"/>
        <w:rPr>
          <w:sz w:val="22"/>
          <w:szCs w:val="22"/>
        </w:rPr>
      </w:pPr>
      <w:r w:rsidRPr="00560027">
        <w:rPr>
          <w:b/>
          <w:bCs/>
          <w:sz w:val="22"/>
          <w:szCs w:val="22"/>
        </w:rPr>
        <w:t>Gmoser István képviselő</w:t>
      </w:r>
      <w:r>
        <w:rPr>
          <w:sz w:val="22"/>
          <w:szCs w:val="22"/>
        </w:rPr>
        <w:t xml:space="preserve"> tájékoztatta a lakosságot, hogy az Erdőtelki útról a </w:t>
      </w:r>
      <w:r w:rsidR="00AC7228">
        <w:rPr>
          <w:sz w:val="22"/>
          <w:szCs w:val="22"/>
        </w:rPr>
        <w:t>híd után jobbra kanyarodva párhuzamosan található az érintett útszakasz</w:t>
      </w:r>
      <w:r w:rsidR="00D3600C">
        <w:rPr>
          <w:sz w:val="22"/>
          <w:szCs w:val="22"/>
        </w:rPr>
        <w:t>, véleménye szerint ez volt a legjobb választás, mert itt laknak a legtöbben.</w:t>
      </w:r>
    </w:p>
    <w:p w14:paraId="502B2D89" w14:textId="77777777" w:rsidR="00560027" w:rsidRDefault="00560027" w:rsidP="00D65542">
      <w:pPr>
        <w:jc w:val="both"/>
        <w:rPr>
          <w:sz w:val="22"/>
          <w:szCs w:val="22"/>
        </w:rPr>
      </w:pPr>
    </w:p>
    <w:p w14:paraId="7B85FB22" w14:textId="279958FB" w:rsidR="00D65542" w:rsidRPr="00F6532F" w:rsidRDefault="00B54879" w:rsidP="00D65542">
      <w:pPr>
        <w:jc w:val="both"/>
        <w:rPr>
          <w:sz w:val="22"/>
          <w:szCs w:val="22"/>
        </w:rPr>
      </w:pPr>
      <w:r>
        <w:rPr>
          <w:sz w:val="22"/>
          <w:szCs w:val="22"/>
        </w:rPr>
        <w:t>További k</w:t>
      </w:r>
      <w:r w:rsidR="00D65542" w:rsidRPr="00F6532F">
        <w:rPr>
          <w:sz w:val="22"/>
          <w:szCs w:val="22"/>
        </w:rPr>
        <w:t>érdés, hozzászólás nem volt, a polgármester szavazásra bocsátotta a határozat-tervezetet.</w:t>
      </w:r>
    </w:p>
    <w:p w14:paraId="5E0031AC" w14:textId="77777777" w:rsidR="00D65542" w:rsidRPr="00F6532F" w:rsidRDefault="00D65542" w:rsidP="00D65542">
      <w:pPr>
        <w:jc w:val="both"/>
        <w:rPr>
          <w:sz w:val="22"/>
          <w:szCs w:val="22"/>
        </w:rPr>
      </w:pPr>
    </w:p>
    <w:p w14:paraId="487E8A18" w14:textId="77777777" w:rsidR="00D65542" w:rsidRDefault="00D65542" w:rsidP="00D65542">
      <w:pPr>
        <w:jc w:val="both"/>
        <w:rPr>
          <w:sz w:val="22"/>
          <w:szCs w:val="22"/>
        </w:rPr>
      </w:pPr>
      <w:r w:rsidRPr="00F6532F">
        <w:rPr>
          <w:sz w:val="22"/>
          <w:szCs w:val="22"/>
        </w:rPr>
        <w:t xml:space="preserve">A Képviselő-testület </w:t>
      </w:r>
      <w:r>
        <w:rPr>
          <w:sz w:val="22"/>
          <w:szCs w:val="22"/>
        </w:rPr>
        <w:t>10</w:t>
      </w:r>
      <w:r w:rsidRPr="00F6532F">
        <w:rPr>
          <w:sz w:val="22"/>
          <w:szCs w:val="22"/>
        </w:rPr>
        <w:t xml:space="preserve"> „igen” szavazattal az alábbi határozatot hozta:</w:t>
      </w:r>
    </w:p>
    <w:p w14:paraId="3984A92A" w14:textId="77777777" w:rsidR="00D65542" w:rsidRDefault="00D65542" w:rsidP="00D65542">
      <w:pPr>
        <w:jc w:val="both"/>
        <w:rPr>
          <w:sz w:val="22"/>
          <w:szCs w:val="22"/>
        </w:rPr>
      </w:pPr>
    </w:p>
    <w:p w14:paraId="688ECF42" w14:textId="77777777" w:rsidR="00B744C9" w:rsidRPr="00B744C9" w:rsidRDefault="00B744C9" w:rsidP="00B744C9">
      <w:pPr>
        <w:jc w:val="both"/>
        <w:rPr>
          <w:b/>
          <w:sz w:val="22"/>
          <w:szCs w:val="22"/>
          <w:u w:val="single"/>
        </w:rPr>
      </w:pPr>
      <w:r w:rsidRPr="00B744C9">
        <w:rPr>
          <w:b/>
          <w:sz w:val="22"/>
          <w:szCs w:val="22"/>
          <w:u w:val="single"/>
        </w:rPr>
        <w:t xml:space="preserve">50/2026. sz. </w:t>
      </w:r>
      <w:proofErr w:type="spellStart"/>
      <w:r w:rsidRPr="00B744C9">
        <w:rPr>
          <w:b/>
          <w:sz w:val="22"/>
          <w:szCs w:val="22"/>
          <w:u w:val="single"/>
        </w:rPr>
        <w:t>Képv</w:t>
      </w:r>
      <w:proofErr w:type="spellEnd"/>
      <w:r w:rsidRPr="00B744C9">
        <w:rPr>
          <w:b/>
          <w:sz w:val="22"/>
          <w:szCs w:val="22"/>
          <w:u w:val="single"/>
        </w:rPr>
        <w:t>. test. hat.</w:t>
      </w:r>
    </w:p>
    <w:p w14:paraId="49B1F5FC" w14:textId="77777777" w:rsidR="00B744C9" w:rsidRPr="00B744C9" w:rsidRDefault="00B744C9" w:rsidP="00B744C9">
      <w:pPr>
        <w:jc w:val="both"/>
        <w:rPr>
          <w:bCs/>
          <w:iCs/>
          <w:sz w:val="22"/>
          <w:szCs w:val="22"/>
        </w:rPr>
      </w:pPr>
      <w:r w:rsidRPr="00B744C9">
        <w:rPr>
          <w:bCs/>
          <w:iCs/>
          <w:sz w:val="22"/>
          <w:szCs w:val="22"/>
        </w:rPr>
        <w:t>Pályázat benyújtása „KAP-RD42a-1-26 kódszámú, vidéki infrastruktúra fejlesztés zártkerti területeken című pályázati kiírásra</w:t>
      </w:r>
    </w:p>
    <w:p w14:paraId="0B3E786E" w14:textId="77777777" w:rsidR="00B744C9" w:rsidRPr="00B744C9" w:rsidRDefault="00B744C9" w:rsidP="00B744C9">
      <w:pPr>
        <w:jc w:val="both"/>
        <w:rPr>
          <w:b/>
          <w:sz w:val="22"/>
          <w:szCs w:val="22"/>
          <w:u w:val="single"/>
        </w:rPr>
      </w:pPr>
    </w:p>
    <w:p w14:paraId="769ED5AC" w14:textId="77777777" w:rsidR="00B744C9" w:rsidRPr="00B744C9" w:rsidRDefault="00B744C9" w:rsidP="00B744C9">
      <w:pPr>
        <w:jc w:val="center"/>
        <w:rPr>
          <w:b/>
          <w:bCs/>
          <w:sz w:val="22"/>
          <w:szCs w:val="22"/>
        </w:rPr>
      </w:pPr>
      <w:r w:rsidRPr="00B744C9">
        <w:rPr>
          <w:b/>
          <w:bCs/>
          <w:sz w:val="22"/>
          <w:szCs w:val="22"/>
        </w:rPr>
        <w:t>HATÁROZAT</w:t>
      </w:r>
    </w:p>
    <w:p w14:paraId="46780CCA" w14:textId="77777777" w:rsidR="00B744C9" w:rsidRPr="00B744C9" w:rsidRDefault="00B744C9" w:rsidP="00B744C9">
      <w:pPr>
        <w:jc w:val="center"/>
        <w:rPr>
          <w:b/>
          <w:bCs/>
          <w:sz w:val="22"/>
          <w:szCs w:val="22"/>
        </w:rPr>
      </w:pPr>
    </w:p>
    <w:p w14:paraId="068F6B0B" w14:textId="77777777" w:rsidR="00B744C9" w:rsidRPr="00B744C9" w:rsidRDefault="00B744C9" w:rsidP="00B744C9">
      <w:pPr>
        <w:shd w:val="clear" w:color="auto" w:fill="FFFFFF"/>
        <w:tabs>
          <w:tab w:val="left" w:pos="6120"/>
        </w:tabs>
        <w:jc w:val="both"/>
        <w:rPr>
          <w:sz w:val="22"/>
          <w:szCs w:val="22"/>
        </w:rPr>
      </w:pPr>
      <w:r w:rsidRPr="00B744C9">
        <w:rPr>
          <w:sz w:val="22"/>
          <w:szCs w:val="22"/>
        </w:rPr>
        <w:t>A Képviselő-testület:</w:t>
      </w:r>
    </w:p>
    <w:p w14:paraId="470A2750" w14:textId="77777777" w:rsidR="00B744C9" w:rsidRPr="00B744C9" w:rsidRDefault="00B744C9" w:rsidP="00B744C9">
      <w:pPr>
        <w:shd w:val="clear" w:color="auto" w:fill="FFFFFF"/>
        <w:ind w:left="720"/>
        <w:jc w:val="both"/>
        <w:rPr>
          <w:sz w:val="22"/>
          <w:szCs w:val="22"/>
        </w:rPr>
      </w:pPr>
    </w:p>
    <w:p w14:paraId="6B93093E" w14:textId="2E363791" w:rsidR="00B744C9" w:rsidRPr="00B744C9" w:rsidRDefault="00B744C9" w:rsidP="00B744C9">
      <w:pPr>
        <w:numPr>
          <w:ilvl w:val="0"/>
          <w:numId w:val="152"/>
        </w:numPr>
        <w:jc w:val="both"/>
        <w:rPr>
          <w:sz w:val="22"/>
          <w:szCs w:val="22"/>
        </w:rPr>
      </w:pPr>
      <w:r w:rsidRPr="00B744C9">
        <w:rPr>
          <w:sz w:val="22"/>
          <w:szCs w:val="22"/>
        </w:rPr>
        <w:t>egyetért a maximum bruttó 5</w:t>
      </w:r>
      <w:r w:rsidR="00817938">
        <w:rPr>
          <w:sz w:val="22"/>
          <w:szCs w:val="22"/>
        </w:rPr>
        <w:t>2</w:t>
      </w:r>
      <w:r w:rsidRPr="00B744C9">
        <w:rPr>
          <w:sz w:val="22"/>
          <w:szCs w:val="22"/>
        </w:rPr>
        <w:t>.631.579,-Ft összköltségű Kiskőrös 18056, 18070, illetve 18017 hrsz. alatti földutak szilárd burkolattal történő ellátása beruházás megvalósításával.</w:t>
      </w:r>
    </w:p>
    <w:p w14:paraId="02D67FEC" w14:textId="77777777" w:rsidR="00B744C9" w:rsidRPr="00B744C9" w:rsidRDefault="00B744C9" w:rsidP="00B744C9">
      <w:pPr>
        <w:numPr>
          <w:ilvl w:val="0"/>
          <w:numId w:val="152"/>
        </w:numPr>
        <w:jc w:val="both"/>
        <w:rPr>
          <w:sz w:val="22"/>
          <w:szCs w:val="22"/>
        </w:rPr>
      </w:pPr>
      <w:r w:rsidRPr="00B744C9">
        <w:rPr>
          <w:sz w:val="22"/>
          <w:szCs w:val="22"/>
        </w:rPr>
        <w:t xml:space="preserve">egyetért azzal, hogy a beruházás megvalósítása érdekében az Önkormányzat pályázatot nyújtson be, a KAP-RD42a-1-26 </w:t>
      </w:r>
      <w:r w:rsidRPr="00B744C9">
        <w:rPr>
          <w:bCs/>
          <w:sz w:val="22"/>
          <w:szCs w:val="22"/>
        </w:rPr>
        <w:t>kódszámú „</w:t>
      </w:r>
      <w:r w:rsidRPr="00B744C9">
        <w:rPr>
          <w:sz w:val="22"/>
          <w:szCs w:val="22"/>
        </w:rPr>
        <w:t xml:space="preserve">Vidéki infrastruktúra fejlesztés zártkerti </w:t>
      </w:r>
      <w:r w:rsidRPr="00B744C9">
        <w:rPr>
          <w:sz w:val="22"/>
          <w:szCs w:val="22"/>
        </w:rPr>
        <w:lastRenderedPageBreak/>
        <w:t>területeken</w:t>
      </w:r>
      <w:r w:rsidRPr="00B744C9">
        <w:rPr>
          <w:bCs/>
          <w:sz w:val="22"/>
          <w:szCs w:val="22"/>
        </w:rPr>
        <w:t>”</w:t>
      </w:r>
      <w:r w:rsidRPr="00B744C9">
        <w:rPr>
          <w:sz w:val="22"/>
          <w:szCs w:val="22"/>
        </w:rPr>
        <w:t xml:space="preserve"> című pályázati kiírás keretében – maximum bruttó 50 millió forint összegű, 95 %-os támogatási intenzitású vissza nem térítendő pályázati forrás elnyerésére.</w:t>
      </w:r>
    </w:p>
    <w:p w14:paraId="79F61F87" w14:textId="77777777" w:rsidR="00B744C9" w:rsidRPr="00B744C9" w:rsidRDefault="00B744C9" w:rsidP="00B744C9">
      <w:pPr>
        <w:numPr>
          <w:ilvl w:val="0"/>
          <w:numId w:val="152"/>
        </w:numPr>
        <w:rPr>
          <w:sz w:val="22"/>
          <w:szCs w:val="22"/>
        </w:rPr>
      </w:pPr>
      <w:r w:rsidRPr="00B744C9">
        <w:rPr>
          <w:sz w:val="22"/>
          <w:szCs w:val="22"/>
        </w:rPr>
        <w:t>egyetért azzal, hogy a beruházás megvalósítása érdekében az Önkormányzat saját forrásként 2.631.579,- Ft -ot biztosítson.</w:t>
      </w:r>
    </w:p>
    <w:p w14:paraId="722470FC" w14:textId="77777777" w:rsidR="00B744C9" w:rsidRPr="00B744C9" w:rsidRDefault="00B744C9" w:rsidP="00B744C9">
      <w:pPr>
        <w:numPr>
          <w:ilvl w:val="0"/>
          <w:numId w:val="152"/>
        </w:numPr>
        <w:jc w:val="both"/>
        <w:rPr>
          <w:sz w:val="22"/>
          <w:szCs w:val="22"/>
        </w:rPr>
      </w:pPr>
      <w:r w:rsidRPr="00B744C9">
        <w:rPr>
          <w:sz w:val="22"/>
          <w:szCs w:val="22"/>
        </w:rPr>
        <w:t>a projekt előkészítéséhez szükséges – visszaigényelhető – 3.500.000,-Ft összegét a város 2026. évi költségvetésének terhére megelőlegezi.</w:t>
      </w:r>
    </w:p>
    <w:p w14:paraId="7B0F5686" w14:textId="77777777" w:rsidR="00B744C9" w:rsidRPr="00B744C9" w:rsidRDefault="00B744C9" w:rsidP="00B744C9">
      <w:pPr>
        <w:numPr>
          <w:ilvl w:val="0"/>
          <w:numId w:val="152"/>
        </w:numPr>
        <w:contextualSpacing/>
        <w:jc w:val="both"/>
        <w:rPr>
          <w:sz w:val="22"/>
          <w:szCs w:val="22"/>
        </w:rPr>
      </w:pPr>
      <w:r w:rsidRPr="00B744C9">
        <w:rPr>
          <w:sz w:val="22"/>
          <w:szCs w:val="22"/>
        </w:rPr>
        <w:t>felkéri</w:t>
      </w:r>
      <w:r w:rsidRPr="00B744C9">
        <w:rPr>
          <w:color w:val="FF0000"/>
          <w:sz w:val="22"/>
          <w:szCs w:val="22"/>
        </w:rPr>
        <w:t xml:space="preserve"> </w:t>
      </w:r>
      <w:r w:rsidRPr="00B744C9">
        <w:rPr>
          <w:sz w:val="22"/>
          <w:szCs w:val="22"/>
        </w:rPr>
        <w:t xml:space="preserve">polgármestert, hogy a Város 2026. évi költségvetéséről szóló rendelet soron következő módosítását a fentiek figyelembevételével terjessze elő. </w:t>
      </w:r>
    </w:p>
    <w:p w14:paraId="167750F0" w14:textId="77777777" w:rsidR="00B744C9" w:rsidRPr="00B744C9" w:rsidRDefault="00B744C9" w:rsidP="00B744C9">
      <w:pPr>
        <w:numPr>
          <w:ilvl w:val="0"/>
          <w:numId w:val="152"/>
        </w:numPr>
        <w:jc w:val="both"/>
        <w:rPr>
          <w:sz w:val="22"/>
          <w:szCs w:val="22"/>
        </w:rPr>
      </w:pPr>
      <w:r w:rsidRPr="00B744C9">
        <w:rPr>
          <w:sz w:val="22"/>
          <w:szCs w:val="22"/>
        </w:rPr>
        <w:t>felhatalmazza a polgármestert a pályázat benyújtásával és megvalósítással kapcsolatos valamennyi szükséges intézkedés, jognyilatkozat megtételére, valamint nyertes pályázat esetén a Támogatási szerződés aláírására is.</w:t>
      </w:r>
    </w:p>
    <w:p w14:paraId="7A68BD35" w14:textId="77777777" w:rsidR="00B744C9" w:rsidRPr="00B744C9" w:rsidRDefault="00B744C9" w:rsidP="00B744C9">
      <w:pPr>
        <w:shd w:val="clear" w:color="auto" w:fill="FFFFFF"/>
        <w:tabs>
          <w:tab w:val="left" w:pos="6120"/>
        </w:tabs>
        <w:jc w:val="both"/>
        <w:rPr>
          <w:b/>
          <w:bCs/>
          <w:sz w:val="22"/>
          <w:szCs w:val="22"/>
          <w:u w:val="single"/>
        </w:rPr>
      </w:pPr>
    </w:p>
    <w:p w14:paraId="1F2F9909" w14:textId="77777777" w:rsidR="00B744C9" w:rsidRPr="00B744C9" w:rsidRDefault="00B744C9" w:rsidP="00B744C9">
      <w:pPr>
        <w:shd w:val="clear" w:color="auto" w:fill="FFFFFF"/>
        <w:jc w:val="both"/>
        <w:rPr>
          <w:b/>
          <w:bCs/>
          <w:sz w:val="22"/>
          <w:szCs w:val="22"/>
        </w:rPr>
      </w:pPr>
      <w:r w:rsidRPr="00B744C9">
        <w:rPr>
          <w:b/>
          <w:bCs/>
          <w:sz w:val="22"/>
          <w:szCs w:val="22"/>
          <w:u w:val="single"/>
        </w:rPr>
        <w:t>Felelős:</w:t>
      </w:r>
      <w:r w:rsidRPr="00B744C9">
        <w:rPr>
          <w:b/>
          <w:bCs/>
          <w:sz w:val="22"/>
          <w:szCs w:val="22"/>
        </w:rPr>
        <w:t xml:space="preserve"> </w:t>
      </w:r>
      <w:r w:rsidRPr="00B744C9">
        <w:rPr>
          <w:b/>
          <w:bCs/>
          <w:sz w:val="22"/>
          <w:szCs w:val="22"/>
        </w:rPr>
        <w:tab/>
      </w:r>
      <w:r w:rsidRPr="00B744C9">
        <w:rPr>
          <w:bCs/>
          <w:sz w:val="22"/>
          <w:szCs w:val="22"/>
        </w:rPr>
        <w:t>polgármester</w:t>
      </w:r>
    </w:p>
    <w:p w14:paraId="000EAEA3" w14:textId="77777777" w:rsidR="00B744C9" w:rsidRPr="00B744C9" w:rsidRDefault="00B744C9" w:rsidP="00B744C9">
      <w:pPr>
        <w:ind w:right="150"/>
        <w:rPr>
          <w:bCs/>
          <w:sz w:val="22"/>
          <w:szCs w:val="22"/>
        </w:rPr>
      </w:pPr>
      <w:r w:rsidRPr="00B744C9">
        <w:rPr>
          <w:b/>
          <w:bCs/>
          <w:sz w:val="22"/>
          <w:szCs w:val="22"/>
          <w:u w:val="single"/>
        </w:rPr>
        <w:t>Határidő:</w:t>
      </w:r>
      <w:r w:rsidRPr="00B744C9">
        <w:rPr>
          <w:b/>
          <w:bCs/>
          <w:sz w:val="22"/>
          <w:szCs w:val="22"/>
        </w:rPr>
        <w:t xml:space="preserve"> </w:t>
      </w:r>
      <w:r w:rsidRPr="00B744C9">
        <w:rPr>
          <w:b/>
          <w:bCs/>
          <w:sz w:val="22"/>
          <w:szCs w:val="22"/>
        </w:rPr>
        <w:tab/>
      </w:r>
      <w:r w:rsidRPr="00B744C9">
        <w:rPr>
          <w:bCs/>
          <w:sz w:val="22"/>
          <w:szCs w:val="22"/>
        </w:rPr>
        <w:t>folyamatos</w:t>
      </w:r>
    </w:p>
    <w:p w14:paraId="36132306" w14:textId="77777777" w:rsidR="00D65542" w:rsidRPr="006D110E" w:rsidRDefault="00D65542" w:rsidP="00D65542">
      <w:pPr>
        <w:rPr>
          <w:sz w:val="22"/>
          <w:szCs w:val="22"/>
        </w:rPr>
      </w:pPr>
    </w:p>
    <w:p w14:paraId="17335F6B" w14:textId="77777777" w:rsidR="00D65542" w:rsidRDefault="00D65542" w:rsidP="00D65542">
      <w:pPr>
        <w:pBdr>
          <w:bottom w:val="single" w:sz="6" w:space="1" w:color="auto"/>
        </w:pBdr>
        <w:tabs>
          <w:tab w:val="center" w:pos="7380"/>
        </w:tabs>
        <w:rPr>
          <w:bCs/>
          <w:i/>
          <w:sz w:val="22"/>
          <w:szCs w:val="22"/>
        </w:rPr>
      </w:pPr>
    </w:p>
    <w:p w14:paraId="28E0553A" w14:textId="77777777" w:rsidR="00D65542" w:rsidRDefault="00D65542" w:rsidP="00D65542">
      <w:pPr>
        <w:rPr>
          <w:bCs/>
          <w:sz w:val="22"/>
          <w:szCs w:val="22"/>
          <w:u w:val="single"/>
        </w:rPr>
      </w:pPr>
    </w:p>
    <w:p w14:paraId="56238B35" w14:textId="77777777" w:rsidR="00430F95" w:rsidRDefault="00430F95">
      <w:pPr>
        <w:rPr>
          <w:bCs/>
          <w:sz w:val="22"/>
          <w:szCs w:val="22"/>
          <w:u w:val="single"/>
        </w:rPr>
      </w:pPr>
    </w:p>
    <w:p w14:paraId="079EF6CE" w14:textId="77777777" w:rsidR="00FE7745" w:rsidRDefault="00FE7745">
      <w:pPr>
        <w:rPr>
          <w:bCs/>
          <w:sz w:val="22"/>
          <w:szCs w:val="22"/>
          <w:u w:val="single"/>
        </w:rPr>
      </w:pPr>
    </w:p>
    <w:p w14:paraId="45DF43CE" w14:textId="05F2CCB9" w:rsidR="007D2E6B" w:rsidRPr="00430F95" w:rsidRDefault="006C14CF" w:rsidP="00430F95">
      <w:pPr>
        <w:pStyle w:val="Listaszerbekezds"/>
        <w:numPr>
          <w:ilvl w:val="0"/>
          <w:numId w:val="153"/>
        </w:numPr>
        <w:jc w:val="center"/>
        <w:rPr>
          <w:b/>
          <w:sz w:val="22"/>
          <w:szCs w:val="22"/>
        </w:rPr>
      </w:pPr>
      <w:r w:rsidRPr="00430F95">
        <w:rPr>
          <w:b/>
          <w:sz w:val="22"/>
          <w:szCs w:val="22"/>
        </w:rPr>
        <w:t>napirend</w:t>
      </w:r>
    </w:p>
    <w:p w14:paraId="21391645" w14:textId="77777777" w:rsidR="006C14CF" w:rsidRPr="00F6532F" w:rsidRDefault="006C14CF" w:rsidP="006C14CF">
      <w:pPr>
        <w:rPr>
          <w:b/>
          <w:sz w:val="22"/>
          <w:szCs w:val="22"/>
        </w:rPr>
      </w:pPr>
    </w:p>
    <w:p w14:paraId="0382B3A8" w14:textId="5631A1F1" w:rsidR="00430F95" w:rsidRPr="00430F95" w:rsidRDefault="00430F95" w:rsidP="00430F95">
      <w:pPr>
        <w:pStyle w:val="Listaszerbekezds"/>
        <w:ind w:left="720"/>
        <w:jc w:val="center"/>
        <w:rPr>
          <w:rFonts w:eastAsia="Calibri"/>
          <w:caps/>
          <w:sz w:val="22"/>
          <w:szCs w:val="22"/>
        </w:rPr>
      </w:pPr>
      <w:r w:rsidRPr="00430F95">
        <w:rPr>
          <w:rFonts w:eastAsia="Calibri"/>
          <w:caps/>
          <w:sz w:val="22"/>
          <w:szCs w:val="22"/>
        </w:rPr>
        <w:t>A 3768 HRSZ-ON NYILVÁNTARTOTT, KIVETT KÖZTERÜLET MEGHATÁROZOTT TERÜLETRÉSZÉNEK TULAJDONJOG ÁTRUHÁZÁSA ADÁSVÉTEL ÚTJÁN</w:t>
      </w:r>
    </w:p>
    <w:p w14:paraId="077BFB17" w14:textId="42A65E76" w:rsidR="006C14CF" w:rsidRPr="00430F95" w:rsidRDefault="006C14CF" w:rsidP="00430F95">
      <w:pPr>
        <w:pStyle w:val="Listaszerbekezds"/>
        <w:ind w:left="720"/>
        <w:jc w:val="center"/>
        <w:rPr>
          <w:i/>
          <w:sz w:val="22"/>
          <w:szCs w:val="22"/>
        </w:rPr>
      </w:pPr>
      <w:r w:rsidRPr="00430F95">
        <w:rPr>
          <w:i/>
          <w:sz w:val="22"/>
          <w:szCs w:val="22"/>
        </w:rPr>
        <w:t>(Írásos előterjesztés a jegyzőkönyvhöz mellékelve.)</w:t>
      </w:r>
    </w:p>
    <w:p w14:paraId="3A5C43D3" w14:textId="77777777" w:rsidR="006C14CF" w:rsidRPr="00F6532F" w:rsidRDefault="006C14CF" w:rsidP="00430F95">
      <w:pPr>
        <w:jc w:val="center"/>
        <w:rPr>
          <w:sz w:val="22"/>
          <w:szCs w:val="22"/>
        </w:rPr>
      </w:pPr>
    </w:p>
    <w:p w14:paraId="00A2BE69"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0212DF49" w14:textId="59342B44" w:rsidR="00D84A12" w:rsidRPr="00D5628B" w:rsidRDefault="00B80809" w:rsidP="00D84A12">
      <w:pPr>
        <w:jc w:val="both"/>
        <w:rPr>
          <w:sz w:val="22"/>
          <w:szCs w:val="22"/>
        </w:rPr>
      </w:pPr>
      <w:r w:rsidRPr="00F6532F">
        <w:rPr>
          <w:b/>
          <w:bCs/>
          <w:sz w:val="22"/>
          <w:szCs w:val="22"/>
          <w:u w:val="single"/>
        </w:rPr>
        <w:t>Előadó:</w:t>
      </w:r>
      <w:r w:rsidRPr="00F6532F">
        <w:rPr>
          <w:sz w:val="22"/>
          <w:szCs w:val="22"/>
        </w:rPr>
        <w:tab/>
      </w:r>
      <w:r w:rsidR="00430F95">
        <w:rPr>
          <w:sz w:val="22"/>
          <w:szCs w:val="22"/>
        </w:rPr>
        <w:t>vagyongazdálkodási referens</w:t>
      </w:r>
    </w:p>
    <w:p w14:paraId="290CA9C5" w14:textId="77777777" w:rsidR="00D84A12" w:rsidRPr="00F6532F" w:rsidRDefault="00D84A12" w:rsidP="00D84A12">
      <w:pPr>
        <w:jc w:val="both"/>
        <w:rPr>
          <w:b/>
          <w:sz w:val="22"/>
          <w:szCs w:val="22"/>
        </w:rPr>
      </w:pPr>
    </w:p>
    <w:p w14:paraId="65D9B186" w14:textId="71BC6998" w:rsidR="00D84A12" w:rsidRPr="00A63FD2" w:rsidRDefault="00D84A12" w:rsidP="00D84A12">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sidR="00430F95">
        <w:rPr>
          <w:b/>
          <w:sz w:val="22"/>
          <w:szCs w:val="22"/>
        </w:rPr>
        <w:t xml:space="preserve">Kutyifa Sándorné Sinkovicz Csilla vagyongazdálkodási </w:t>
      </w:r>
      <w:proofErr w:type="spellStart"/>
      <w:r w:rsidR="00430F95">
        <w:rPr>
          <w:b/>
          <w:sz w:val="22"/>
          <w:szCs w:val="22"/>
        </w:rPr>
        <w:t>referenset</w:t>
      </w:r>
      <w:proofErr w:type="spellEnd"/>
      <w:r w:rsidR="00430F95">
        <w:rPr>
          <w:b/>
          <w:sz w:val="22"/>
          <w:szCs w:val="22"/>
        </w:rPr>
        <w:t>.</w:t>
      </w:r>
    </w:p>
    <w:p w14:paraId="6B7C530B" w14:textId="77777777" w:rsidR="00D84A12" w:rsidRPr="00A63FD2" w:rsidRDefault="00D84A12" w:rsidP="00D84A12">
      <w:pPr>
        <w:jc w:val="both"/>
        <w:rPr>
          <w:bCs/>
          <w:sz w:val="22"/>
          <w:szCs w:val="22"/>
        </w:rPr>
      </w:pPr>
    </w:p>
    <w:p w14:paraId="7E00636A" w14:textId="2D806183" w:rsidR="00C3287D" w:rsidRPr="00B252F1" w:rsidRDefault="00430F95" w:rsidP="00C3287D">
      <w:pPr>
        <w:jc w:val="both"/>
        <w:rPr>
          <w:sz w:val="22"/>
          <w:szCs w:val="22"/>
        </w:rPr>
      </w:pPr>
      <w:r>
        <w:rPr>
          <w:b/>
          <w:sz w:val="22"/>
          <w:szCs w:val="22"/>
        </w:rPr>
        <w:t>Kutyifa Sándorné Sinkovicz Csilla vagyongazdálkodási referen</w:t>
      </w:r>
      <w:r w:rsidRPr="00453434">
        <w:rPr>
          <w:b/>
          <w:sz w:val="22"/>
          <w:szCs w:val="22"/>
        </w:rPr>
        <w:t>s</w:t>
      </w:r>
      <w:r w:rsidR="00453434">
        <w:rPr>
          <w:b/>
          <w:sz w:val="22"/>
          <w:szCs w:val="22"/>
        </w:rPr>
        <w:t xml:space="preserve"> </w:t>
      </w:r>
      <w:r w:rsidR="00D84A12" w:rsidRPr="00A12149">
        <w:rPr>
          <w:sz w:val="22"/>
          <w:szCs w:val="22"/>
        </w:rPr>
        <w:t>elmondta, hogy</w:t>
      </w:r>
      <w:r w:rsidR="00672EE6">
        <w:rPr>
          <w:sz w:val="22"/>
          <w:szCs w:val="22"/>
        </w:rPr>
        <w:t xml:space="preserve"> a </w:t>
      </w:r>
      <w:r w:rsidR="007849BF">
        <w:rPr>
          <w:sz w:val="22"/>
          <w:szCs w:val="22"/>
        </w:rPr>
        <w:t>Pásztor Gyula és Pásztor-</w:t>
      </w:r>
      <w:proofErr w:type="spellStart"/>
      <w:r w:rsidR="007849BF">
        <w:rPr>
          <w:sz w:val="22"/>
          <w:szCs w:val="22"/>
        </w:rPr>
        <w:t>Markella</w:t>
      </w:r>
      <w:proofErr w:type="spellEnd"/>
      <w:r w:rsidR="007849BF">
        <w:rPr>
          <w:sz w:val="22"/>
          <w:szCs w:val="22"/>
        </w:rPr>
        <w:t xml:space="preserve"> Eszter</w:t>
      </w:r>
      <w:r w:rsidR="007849BF" w:rsidRPr="00B252F1">
        <w:rPr>
          <w:sz w:val="22"/>
          <w:szCs w:val="22"/>
        </w:rPr>
        <w:t xml:space="preserve"> kérelmet nyújtott be</w:t>
      </w:r>
      <w:r w:rsidR="007849BF">
        <w:rPr>
          <w:sz w:val="22"/>
          <w:szCs w:val="22"/>
        </w:rPr>
        <w:t>,</w:t>
      </w:r>
      <w:r w:rsidR="007849BF" w:rsidRPr="00B252F1">
        <w:rPr>
          <w:sz w:val="22"/>
          <w:szCs w:val="22"/>
        </w:rPr>
        <w:t xml:space="preserve"> Kiskőrös Város Önkormányzata képező </w:t>
      </w:r>
      <w:r w:rsidR="007849BF">
        <w:rPr>
          <w:sz w:val="22"/>
          <w:szCs w:val="22"/>
        </w:rPr>
        <w:t>3768</w:t>
      </w:r>
      <w:r w:rsidR="007849BF" w:rsidRPr="00B252F1">
        <w:rPr>
          <w:sz w:val="22"/>
          <w:szCs w:val="22"/>
        </w:rPr>
        <w:t xml:space="preserve"> hrsz-ú</w:t>
      </w:r>
      <w:r w:rsidR="007849BF">
        <w:rPr>
          <w:sz w:val="22"/>
          <w:szCs w:val="22"/>
        </w:rPr>
        <w:t>, a Klapka és a József A. u. kereszteződésében lévő</w:t>
      </w:r>
      <w:r w:rsidR="007849BF" w:rsidRPr="00B252F1">
        <w:rPr>
          <w:sz w:val="22"/>
          <w:szCs w:val="22"/>
        </w:rPr>
        <w:t xml:space="preserve"> ingatlan területéből </w:t>
      </w:r>
      <w:r w:rsidR="007849BF">
        <w:rPr>
          <w:sz w:val="22"/>
          <w:szCs w:val="22"/>
        </w:rPr>
        <w:t>meghatározott területrész</w:t>
      </w:r>
      <w:r w:rsidR="007849BF" w:rsidRPr="00B252F1">
        <w:rPr>
          <w:sz w:val="22"/>
          <w:szCs w:val="22"/>
        </w:rPr>
        <w:t xml:space="preserve"> megvásárlás</w:t>
      </w:r>
      <w:r w:rsidR="007849BF">
        <w:rPr>
          <w:sz w:val="22"/>
          <w:szCs w:val="22"/>
        </w:rPr>
        <w:t>a</w:t>
      </w:r>
      <w:r w:rsidR="007849BF" w:rsidRPr="00B252F1">
        <w:rPr>
          <w:sz w:val="22"/>
          <w:szCs w:val="22"/>
        </w:rPr>
        <w:t xml:space="preserve"> érdekében.</w:t>
      </w:r>
      <w:r w:rsidR="0080044C">
        <w:rPr>
          <w:sz w:val="22"/>
          <w:szCs w:val="22"/>
        </w:rPr>
        <w:t xml:space="preserve"> A telekalakítás eredményeképpen 266</w:t>
      </w:r>
      <w:r w:rsidR="0080044C" w:rsidRPr="00B252F1">
        <w:rPr>
          <w:sz w:val="22"/>
          <w:szCs w:val="22"/>
        </w:rPr>
        <w:t xml:space="preserve"> m</w:t>
      </w:r>
      <w:r w:rsidR="0080044C" w:rsidRPr="00B252F1">
        <w:rPr>
          <w:sz w:val="22"/>
          <w:szCs w:val="22"/>
          <w:vertAlign w:val="superscript"/>
        </w:rPr>
        <w:t>2</w:t>
      </w:r>
      <w:r w:rsidR="0080044C" w:rsidRPr="00B252F1">
        <w:rPr>
          <w:sz w:val="22"/>
          <w:szCs w:val="22"/>
        </w:rPr>
        <w:t xml:space="preserve"> területrész</w:t>
      </w:r>
      <w:r w:rsidR="0080044C">
        <w:rPr>
          <w:sz w:val="22"/>
          <w:szCs w:val="22"/>
        </w:rPr>
        <w:t xml:space="preserve"> olvad be a kérelmezők tulajdonát képező szomszédos ingatlan területébe.</w:t>
      </w:r>
      <w:r w:rsidR="006C6E01">
        <w:rPr>
          <w:sz w:val="22"/>
          <w:szCs w:val="22"/>
        </w:rPr>
        <w:t xml:space="preserve"> Ezt a területrész Képviselő-testület</w:t>
      </w:r>
      <w:r w:rsidR="006C6E01" w:rsidRPr="00B252F1">
        <w:rPr>
          <w:sz w:val="22"/>
          <w:szCs w:val="22"/>
        </w:rPr>
        <w:t xml:space="preserve"> </w:t>
      </w:r>
      <w:r w:rsidR="006C6E01">
        <w:rPr>
          <w:sz w:val="22"/>
          <w:szCs w:val="22"/>
        </w:rPr>
        <w:t>a 89</w:t>
      </w:r>
      <w:r w:rsidR="006C6E01" w:rsidRPr="00B252F1">
        <w:rPr>
          <w:sz w:val="22"/>
          <w:szCs w:val="22"/>
        </w:rPr>
        <w:t>/20</w:t>
      </w:r>
      <w:r w:rsidR="006C6E01">
        <w:rPr>
          <w:sz w:val="22"/>
          <w:szCs w:val="22"/>
        </w:rPr>
        <w:t>25</w:t>
      </w:r>
      <w:r w:rsidR="006C6E01" w:rsidRPr="00B252F1">
        <w:rPr>
          <w:sz w:val="22"/>
          <w:szCs w:val="22"/>
        </w:rPr>
        <w:t xml:space="preserve">. számú határozatával forgalomképes üzleti vagyonná </w:t>
      </w:r>
      <w:r w:rsidR="006C6E01">
        <w:rPr>
          <w:sz w:val="22"/>
          <w:szCs w:val="22"/>
        </w:rPr>
        <w:t>átminősítette.</w:t>
      </w:r>
      <w:r w:rsidR="00C3287D">
        <w:rPr>
          <w:sz w:val="22"/>
          <w:szCs w:val="22"/>
        </w:rPr>
        <w:t xml:space="preserve"> </w:t>
      </w:r>
      <w:r w:rsidR="00B433B6">
        <w:rPr>
          <w:sz w:val="22"/>
          <w:szCs w:val="22"/>
        </w:rPr>
        <w:t>Az ingatlanforgalmi</w:t>
      </w:r>
      <w:r w:rsidR="00C3287D" w:rsidRPr="00B252F1">
        <w:rPr>
          <w:sz w:val="22"/>
          <w:szCs w:val="22"/>
        </w:rPr>
        <w:t xml:space="preserve"> szakértő </w:t>
      </w:r>
      <w:r w:rsidR="00C3287D">
        <w:rPr>
          <w:sz w:val="22"/>
          <w:szCs w:val="22"/>
        </w:rPr>
        <w:t xml:space="preserve">az </w:t>
      </w:r>
      <w:r w:rsidR="00C3287D" w:rsidRPr="00B252F1">
        <w:rPr>
          <w:sz w:val="22"/>
          <w:szCs w:val="22"/>
        </w:rPr>
        <w:t xml:space="preserve">ingatlanrész forgalmi értékét </w:t>
      </w:r>
      <w:r w:rsidR="00C3287D">
        <w:rPr>
          <w:sz w:val="22"/>
          <w:szCs w:val="22"/>
        </w:rPr>
        <w:t>4.000.000,-</w:t>
      </w:r>
      <w:r w:rsidR="00C3287D" w:rsidRPr="00E16285">
        <w:rPr>
          <w:sz w:val="22"/>
          <w:szCs w:val="22"/>
        </w:rPr>
        <w:t xml:space="preserve"> </w:t>
      </w:r>
      <w:r w:rsidR="00C3287D" w:rsidRPr="00C646B7">
        <w:rPr>
          <w:sz w:val="22"/>
          <w:szCs w:val="22"/>
        </w:rPr>
        <w:t>Ft/m</w:t>
      </w:r>
      <w:r w:rsidR="00C3287D" w:rsidRPr="00C646B7">
        <w:rPr>
          <w:sz w:val="22"/>
          <w:szCs w:val="22"/>
          <w:vertAlign w:val="superscript"/>
        </w:rPr>
        <w:t>2</w:t>
      </w:r>
      <w:r w:rsidR="00C3287D" w:rsidRPr="00C646B7">
        <w:rPr>
          <w:sz w:val="22"/>
          <w:szCs w:val="22"/>
        </w:rPr>
        <w:t xml:space="preserve"> összegben</w:t>
      </w:r>
      <w:r w:rsidR="00C3287D" w:rsidRPr="00B252F1">
        <w:rPr>
          <w:sz w:val="22"/>
          <w:szCs w:val="22"/>
        </w:rPr>
        <w:t xml:space="preserve"> állapította meg.</w:t>
      </w:r>
    </w:p>
    <w:p w14:paraId="5B4FB8EA" w14:textId="77777777" w:rsidR="00F83D2F" w:rsidRPr="00F91299" w:rsidRDefault="00F83D2F" w:rsidP="00D84A12">
      <w:pPr>
        <w:pStyle w:val="Listaszerbekezds"/>
        <w:jc w:val="both"/>
        <w:rPr>
          <w:b/>
          <w:sz w:val="22"/>
          <w:szCs w:val="22"/>
        </w:rPr>
      </w:pPr>
    </w:p>
    <w:p w14:paraId="1BB054BC" w14:textId="77777777" w:rsidR="00430F95" w:rsidRPr="003D19F2" w:rsidRDefault="00430F95" w:rsidP="00430F95">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07624AEE" w14:textId="77777777" w:rsidR="00560027" w:rsidRDefault="00560027" w:rsidP="00D84A12">
      <w:pPr>
        <w:jc w:val="both"/>
        <w:rPr>
          <w:sz w:val="22"/>
          <w:szCs w:val="22"/>
        </w:rPr>
      </w:pPr>
    </w:p>
    <w:p w14:paraId="5A75B4F4" w14:textId="21E8CBC2" w:rsidR="0041185C" w:rsidRPr="00F6532F" w:rsidRDefault="0041185C" w:rsidP="00D84A1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F948D80" w14:textId="77777777" w:rsidR="0005518D" w:rsidRPr="00F6532F" w:rsidRDefault="0005518D" w:rsidP="0005518D">
      <w:pPr>
        <w:jc w:val="both"/>
        <w:rPr>
          <w:sz w:val="22"/>
          <w:szCs w:val="22"/>
        </w:rPr>
      </w:pPr>
    </w:p>
    <w:p w14:paraId="710521F1" w14:textId="2EC7F30F" w:rsidR="0005518D" w:rsidRPr="00F6532F" w:rsidRDefault="0005518D" w:rsidP="0005518D">
      <w:pPr>
        <w:jc w:val="both"/>
        <w:rPr>
          <w:sz w:val="22"/>
          <w:szCs w:val="22"/>
        </w:rPr>
      </w:pPr>
      <w:r w:rsidRPr="00F6532F">
        <w:rPr>
          <w:sz w:val="22"/>
          <w:szCs w:val="22"/>
        </w:rPr>
        <w:t xml:space="preserve">A Képviselő-testület </w:t>
      </w:r>
      <w:r w:rsidR="00430F95">
        <w:rPr>
          <w:sz w:val="22"/>
          <w:szCs w:val="22"/>
        </w:rPr>
        <w:t>10</w:t>
      </w:r>
      <w:r w:rsidRPr="00F6532F">
        <w:rPr>
          <w:sz w:val="22"/>
          <w:szCs w:val="22"/>
        </w:rPr>
        <w:t xml:space="preserve"> „igen” szavazattal az alábbi határozatot hozta:</w:t>
      </w:r>
    </w:p>
    <w:p w14:paraId="190F9B19" w14:textId="77777777" w:rsidR="00D84A12" w:rsidRPr="00D33AA2" w:rsidRDefault="00D84A12" w:rsidP="00D84A12">
      <w:pPr>
        <w:rPr>
          <w:sz w:val="22"/>
          <w:szCs w:val="22"/>
        </w:rPr>
      </w:pPr>
    </w:p>
    <w:p w14:paraId="16A6262B" w14:textId="77777777" w:rsidR="007E5EDF" w:rsidRDefault="007E5EDF" w:rsidP="007E5EDF">
      <w:pPr>
        <w:jc w:val="both"/>
        <w:rPr>
          <w:b/>
          <w:sz w:val="22"/>
          <w:szCs w:val="22"/>
          <w:u w:val="single"/>
        </w:rPr>
      </w:pPr>
      <w:r>
        <w:rPr>
          <w:b/>
          <w:sz w:val="22"/>
          <w:szCs w:val="22"/>
          <w:u w:val="single"/>
        </w:rPr>
        <w:t>51</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7F13036D" w14:textId="77777777" w:rsidR="007E5EDF" w:rsidRDefault="007E5EDF" w:rsidP="007E5EDF">
      <w:pPr>
        <w:jc w:val="both"/>
        <w:rPr>
          <w:bCs/>
          <w:iCs/>
          <w:sz w:val="22"/>
          <w:szCs w:val="22"/>
        </w:rPr>
      </w:pPr>
      <w:r w:rsidRPr="00681353">
        <w:rPr>
          <w:bCs/>
          <w:iCs/>
          <w:sz w:val="22"/>
          <w:szCs w:val="22"/>
        </w:rPr>
        <w:lastRenderedPageBreak/>
        <w:t>A 3768</w:t>
      </w:r>
      <w:r>
        <w:rPr>
          <w:bCs/>
          <w:iCs/>
          <w:sz w:val="22"/>
          <w:szCs w:val="22"/>
        </w:rPr>
        <w:t xml:space="preserve"> hrsz-</w:t>
      </w:r>
      <w:proofErr w:type="spellStart"/>
      <w:r>
        <w:rPr>
          <w:bCs/>
          <w:iCs/>
          <w:sz w:val="22"/>
          <w:szCs w:val="22"/>
        </w:rPr>
        <w:t>on</w:t>
      </w:r>
      <w:proofErr w:type="spellEnd"/>
      <w:r>
        <w:rPr>
          <w:bCs/>
          <w:iCs/>
          <w:sz w:val="22"/>
          <w:szCs w:val="22"/>
        </w:rPr>
        <w:t xml:space="preserve"> nyilvántartott, kivett közterület meghatározott területrészének tulajdonjog átruházása adásvétel útján</w:t>
      </w:r>
    </w:p>
    <w:p w14:paraId="5DCC0CAA" w14:textId="77777777" w:rsidR="007E5EDF" w:rsidRPr="00181A05" w:rsidRDefault="007E5EDF" w:rsidP="007E5EDF">
      <w:pPr>
        <w:jc w:val="both"/>
        <w:rPr>
          <w:b/>
          <w:sz w:val="22"/>
          <w:szCs w:val="22"/>
          <w:u w:val="single"/>
        </w:rPr>
      </w:pPr>
    </w:p>
    <w:p w14:paraId="780ECF4A" w14:textId="77777777" w:rsidR="007E5EDF" w:rsidRDefault="007E5EDF" w:rsidP="007E5EDF">
      <w:pPr>
        <w:pStyle w:val="Nincstrkz"/>
        <w:jc w:val="center"/>
        <w:rPr>
          <w:b/>
          <w:bCs/>
          <w:sz w:val="22"/>
          <w:szCs w:val="22"/>
        </w:rPr>
      </w:pPr>
      <w:r w:rsidRPr="002A3DC4">
        <w:rPr>
          <w:b/>
          <w:bCs/>
          <w:sz w:val="22"/>
          <w:szCs w:val="22"/>
        </w:rPr>
        <w:t>HATÁROZAT</w:t>
      </w:r>
    </w:p>
    <w:p w14:paraId="6B333B8C" w14:textId="77777777" w:rsidR="007E5EDF" w:rsidRPr="00601EE6" w:rsidRDefault="007E5EDF" w:rsidP="007E5EDF">
      <w:pPr>
        <w:pStyle w:val="Nincstrkz"/>
        <w:jc w:val="center"/>
        <w:rPr>
          <w:b/>
          <w:bCs/>
          <w:sz w:val="22"/>
          <w:szCs w:val="22"/>
        </w:rPr>
      </w:pPr>
    </w:p>
    <w:p w14:paraId="278058D4" w14:textId="77777777" w:rsidR="007E5EDF" w:rsidRDefault="007E5EDF" w:rsidP="007E5EDF">
      <w:pPr>
        <w:jc w:val="both"/>
        <w:rPr>
          <w:sz w:val="22"/>
          <w:szCs w:val="22"/>
        </w:rPr>
      </w:pPr>
      <w:r w:rsidRPr="00B252F1">
        <w:rPr>
          <w:sz w:val="22"/>
          <w:szCs w:val="22"/>
        </w:rPr>
        <w:t>A Képviselő-testület</w:t>
      </w:r>
    </w:p>
    <w:p w14:paraId="01DC974F" w14:textId="77777777" w:rsidR="007E5EDF" w:rsidRDefault="007E5EDF" w:rsidP="007E5EDF">
      <w:pPr>
        <w:jc w:val="both"/>
        <w:rPr>
          <w:sz w:val="22"/>
          <w:szCs w:val="22"/>
        </w:rPr>
      </w:pPr>
    </w:p>
    <w:p w14:paraId="06A56075" w14:textId="77777777" w:rsidR="007E5EDF" w:rsidRPr="0093362D" w:rsidRDefault="007E5EDF" w:rsidP="007E5EDF">
      <w:pPr>
        <w:pStyle w:val="Listaszerbekezds"/>
        <w:widowControl/>
        <w:numPr>
          <w:ilvl w:val="0"/>
          <w:numId w:val="25"/>
        </w:numPr>
        <w:autoSpaceDE/>
        <w:autoSpaceDN/>
        <w:adjustRightInd/>
        <w:spacing w:line="240" w:lineRule="auto"/>
        <w:contextualSpacing/>
        <w:jc w:val="both"/>
        <w:rPr>
          <w:bCs/>
          <w:sz w:val="22"/>
          <w:szCs w:val="22"/>
        </w:rPr>
      </w:pPr>
      <w:r w:rsidRPr="0093362D">
        <w:rPr>
          <w:sz w:val="22"/>
          <w:szCs w:val="22"/>
        </w:rPr>
        <w:t>hozzájárul Kiskőrös Város Önkormányzata tulajdonát képező Kiskőrös belterület 3768 hrsz-</w:t>
      </w:r>
      <w:proofErr w:type="spellStart"/>
      <w:r w:rsidRPr="0093362D">
        <w:rPr>
          <w:sz w:val="22"/>
          <w:szCs w:val="22"/>
        </w:rPr>
        <w:t>on</w:t>
      </w:r>
      <w:proofErr w:type="spellEnd"/>
      <w:r w:rsidRPr="0093362D">
        <w:rPr>
          <w:sz w:val="22"/>
          <w:szCs w:val="22"/>
        </w:rPr>
        <w:t xml:space="preserve"> nyilvántartott kivett közterület (József A. út 34.) megnevezésű ingatlan területéből 266 m</w:t>
      </w:r>
      <w:r w:rsidRPr="0093362D">
        <w:rPr>
          <w:sz w:val="22"/>
          <w:szCs w:val="22"/>
          <w:vertAlign w:val="superscript"/>
        </w:rPr>
        <w:t>2</w:t>
      </w:r>
      <w:r w:rsidRPr="0093362D">
        <w:rPr>
          <w:sz w:val="22"/>
          <w:szCs w:val="22"/>
        </w:rPr>
        <w:t xml:space="preserve"> területrész Pásztor Gyula és Pásztor </w:t>
      </w:r>
      <w:proofErr w:type="spellStart"/>
      <w:r w:rsidRPr="0093362D">
        <w:rPr>
          <w:sz w:val="22"/>
          <w:szCs w:val="22"/>
        </w:rPr>
        <w:t>Markella</w:t>
      </w:r>
      <w:proofErr w:type="spellEnd"/>
      <w:r w:rsidRPr="0093362D">
        <w:rPr>
          <w:sz w:val="22"/>
          <w:szCs w:val="22"/>
        </w:rPr>
        <w:t xml:space="preserve"> Eszter részére történő értékesítéséhez 4.000.000,-Ft, azaz: Négymillió forint értékben, a határozat mellékletét képező telekalakítási szerződésben foglalt feltételekkel</w:t>
      </w:r>
      <w:r>
        <w:rPr>
          <w:sz w:val="22"/>
          <w:szCs w:val="22"/>
        </w:rPr>
        <w:t>.</w:t>
      </w:r>
    </w:p>
    <w:p w14:paraId="1172292C" w14:textId="77777777" w:rsidR="007E5EDF" w:rsidRPr="0093362D" w:rsidRDefault="007E5EDF" w:rsidP="007E5EDF">
      <w:pPr>
        <w:pStyle w:val="Listaszerbekezds"/>
        <w:widowControl/>
        <w:numPr>
          <w:ilvl w:val="0"/>
          <w:numId w:val="25"/>
        </w:numPr>
        <w:autoSpaceDE/>
        <w:autoSpaceDN/>
        <w:adjustRightInd/>
        <w:spacing w:line="240" w:lineRule="auto"/>
        <w:contextualSpacing/>
        <w:jc w:val="both"/>
        <w:rPr>
          <w:bCs/>
          <w:sz w:val="22"/>
          <w:szCs w:val="22"/>
        </w:rPr>
      </w:pPr>
      <w:r w:rsidRPr="0093362D">
        <w:rPr>
          <w:sz w:val="22"/>
          <w:szCs w:val="22"/>
        </w:rPr>
        <w:t>felhatalmazza polgármestert a határozat mellékletét képező telekalakítási szerződés aláírására, továbbá az adásvétellel kapcsolatos jognyilatkozatok megtételére, valamint a tulajdonjog ingatlan-nyilvántartásban történő átvezetésére.</w:t>
      </w:r>
    </w:p>
    <w:p w14:paraId="63A23E16" w14:textId="77777777" w:rsidR="007E5EDF" w:rsidRPr="00B252F1" w:rsidRDefault="007E5EDF" w:rsidP="007E5EDF">
      <w:pPr>
        <w:pStyle w:val="Listaszerbekezds"/>
        <w:jc w:val="both"/>
        <w:rPr>
          <w:bCs/>
          <w:sz w:val="22"/>
          <w:szCs w:val="22"/>
        </w:rPr>
      </w:pPr>
    </w:p>
    <w:p w14:paraId="6234BD07" w14:textId="77777777" w:rsidR="007E5EDF" w:rsidRPr="00B252F1" w:rsidRDefault="007E5EDF" w:rsidP="007E5EDF">
      <w:pPr>
        <w:jc w:val="both"/>
        <w:rPr>
          <w:sz w:val="22"/>
          <w:szCs w:val="22"/>
        </w:rPr>
      </w:pPr>
      <w:r w:rsidRPr="00641056">
        <w:rPr>
          <w:b/>
          <w:sz w:val="22"/>
          <w:szCs w:val="22"/>
          <w:u w:val="single"/>
        </w:rPr>
        <w:t>Felelős:</w:t>
      </w:r>
      <w:r w:rsidRPr="00641056">
        <w:rPr>
          <w:b/>
          <w:sz w:val="22"/>
          <w:szCs w:val="22"/>
        </w:rPr>
        <w:tab/>
      </w:r>
      <w:r w:rsidRPr="00B252F1">
        <w:rPr>
          <w:sz w:val="22"/>
          <w:szCs w:val="22"/>
        </w:rPr>
        <w:t>polgármester</w:t>
      </w:r>
    </w:p>
    <w:p w14:paraId="1C448E69" w14:textId="77777777" w:rsidR="007E5EDF" w:rsidRPr="00B252F1" w:rsidRDefault="007E5EDF" w:rsidP="007E5EDF">
      <w:pPr>
        <w:jc w:val="both"/>
        <w:rPr>
          <w:sz w:val="22"/>
          <w:szCs w:val="22"/>
        </w:rPr>
      </w:pPr>
      <w:r w:rsidRPr="00641056">
        <w:rPr>
          <w:b/>
          <w:sz w:val="22"/>
          <w:szCs w:val="22"/>
          <w:u w:val="single"/>
        </w:rPr>
        <w:t>Határidő:</w:t>
      </w:r>
      <w:r w:rsidRPr="00B252F1">
        <w:rPr>
          <w:sz w:val="22"/>
          <w:szCs w:val="22"/>
        </w:rPr>
        <w:tab/>
        <w:t>azonnal</w:t>
      </w:r>
    </w:p>
    <w:p w14:paraId="0170B796" w14:textId="77777777" w:rsidR="00D5628B" w:rsidRPr="007E5EDF" w:rsidRDefault="00D5628B" w:rsidP="00D84A12">
      <w:pPr>
        <w:jc w:val="both"/>
        <w:rPr>
          <w:rFonts w:eastAsia="Calibri"/>
          <w:i/>
          <w:iCs/>
          <w:sz w:val="22"/>
          <w:szCs w:val="22"/>
          <w:lang w:eastAsia="en-US"/>
        </w:rPr>
      </w:pPr>
    </w:p>
    <w:p w14:paraId="4493109C" w14:textId="77777777" w:rsidR="007E5EDF" w:rsidRPr="007E5EDF" w:rsidRDefault="007E5EDF" w:rsidP="007E5EDF">
      <w:pPr>
        <w:widowControl w:val="0"/>
        <w:tabs>
          <w:tab w:val="left" w:pos="6096"/>
        </w:tabs>
        <w:jc w:val="right"/>
        <w:outlineLvl w:val="0"/>
        <w:rPr>
          <w:bCs/>
          <w:i/>
          <w:iCs/>
          <w:snapToGrid w:val="0"/>
          <w:sz w:val="22"/>
          <w:szCs w:val="22"/>
        </w:rPr>
      </w:pPr>
      <w:r w:rsidRPr="007E5EDF">
        <w:rPr>
          <w:bCs/>
          <w:i/>
          <w:iCs/>
          <w:snapToGrid w:val="0"/>
          <w:sz w:val="22"/>
          <w:szCs w:val="22"/>
        </w:rPr>
        <w:t>Melléklet az 51/2026. számú Képviselő-testületi határozathoz</w:t>
      </w:r>
    </w:p>
    <w:p w14:paraId="58F11992" w14:textId="77777777" w:rsidR="007E5EDF" w:rsidRPr="007E5EDF" w:rsidRDefault="007E5EDF" w:rsidP="007E5EDF">
      <w:pPr>
        <w:widowControl w:val="0"/>
        <w:tabs>
          <w:tab w:val="left" w:pos="6096"/>
        </w:tabs>
        <w:jc w:val="center"/>
        <w:outlineLvl w:val="0"/>
        <w:rPr>
          <w:b/>
          <w:snapToGrid w:val="0"/>
          <w:sz w:val="22"/>
          <w:szCs w:val="22"/>
        </w:rPr>
      </w:pPr>
    </w:p>
    <w:p w14:paraId="346EDB45" w14:textId="77777777" w:rsidR="007E5EDF" w:rsidRPr="007E5EDF" w:rsidRDefault="007E5EDF" w:rsidP="007E5EDF">
      <w:pPr>
        <w:widowControl w:val="0"/>
        <w:tabs>
          <w:tab w:val="left" w:pos="6096"/>
        </w:tabs>
        <w:jc w:val="center"/>
        <w:outlineLvl w:val="0"/>
        <w:rPr>
          <w:b/>
          <w:snapToGrid w:val="0"/>
          <w:sz w:val="22"/>
          <w:szCs w:val="22"/>
        </w:rPr>
      </w:pPr>
      <w:r w:rsidRPr="007E5EDF">
        <w:rPr>
          <w:b/>
          <w:snapToGrid w:val="0"/>
          <w:sz w:val="22"/>
          <w:szCs w:val="22"/>
        </w:rPr>
        <w:t xml:space="preserve"> Ingatlan telekalakítási szerződés</w:t>
      </w:r>
    </w:p>
    <w:p w14:paraId="1BDEA8C1" w14:textId="77777777" w:rsidR="007E5EDF" w:rsidRPr="007E5EDF" w:rsidRDefault="007E5EDF" w:rsidP="007E5EDF">
      <w:pPr>
        <w:widowControl w:val="0"/>
        <w:jc w:val="center"/>
        <w:rPr>
          <w:b/>
          <w:snapToGrid w:val="0"/>
          <w:sz w:val="22"/>
          <w:szCs w:val="22"/>
        </w:rPr>
      </w:pPr>
    </w:p>
    <w:p w14:paraId="47FCC0EA" w14:textId="77777777" w:rsidR="007E5EDF" w:rsidRPr="007E5EDF" w:rsidRDefault="007E5EDF" w:rsidP="007E5EDF">
      <w:pPr>
        <w:widowControl w:val="0"/>
        <w:jc w:val="both"/>
        <w:rPr>
          <w:b/>
          <w:snapToGrid w:val="0"/>
          <w:sz w:val="22"/>
          <w:szCs w:val="22"/>
        </w:rPr>
      </w:pPr>
      <w:r w:rsidRPr="007E5EDF">
        <w:rPr>
          <w:bCs/>
          <w:snapToGrid w:val="0"/>
          <w:sz w:val="22"/>
          <w:szCs w:val="22"/>
        </w:rPr>
        <w:t xml:space="preserve">amely létrejött </w:t>
      </w:r>
      <w:r w:rsidRPr="007E5EDF">
        <w:rPr>
          <w:bCs/>
          <w:i/>
          <w:snapToGrid w:val="0"/>
          <w:sz w:val="22"/>
          <w:szCs w:val="22"/>
        </w:rPr>
        <w:t>egyrészről</w:t>
      </w:r>
      <w:r w:rsidRPr="007E5EDF">
        <w:rPr>
          <w:b/>
          <w:bCs/>
          <w:snapToGrid w:val="0"/>
          <w:sz w:val="22"/>
          <w:szCs w:val="22"/>
        </w:rPr>
        <w:t xml:space="preserve"> </w:t>
      </w:r>
      <w:r w:rsidRPr="007E5EDF">
        <w:rPr>
          <w:b/>
          <w:sz w:val="22"/>
          <w:szCs w:val="22"/>
        </w:rPr>
        <w:t xml:space="preserve">DOMONYI LÁSZLÓ MIHÁLY </w:t>
      </w:r>
      <w:r w:rsidRPr="007E5EDF">
        <w:rPr>
          <w:bCs/>
          <w:sz w:val="22"/>
          <w:szCs w:val="22"/>
        </w:rPr>
        <w:t>polgármester által képviselt</w:t>
      </w:r>
      <w:r w:rsidRPr="007E5EDF">
        <w:rPr>
          <w:b/>
          <w:sz w:val="22"/>
          <w:szCs w:val="22"/>
        </w:rPr>
        <w:t xml:space="preserve"> KISKŐRÖS VÁROS ÖNKORMÁNYZATA </w:t>
      </w:r>
      <w:r w:rsidRPr="007E5EDF">
        <w:rPr>
          <w:bCs/>
          <w:sz w:val="22"/>
          <w:szCs w:val="22"/>
        </w:rPr>
        <w:t xml:space="preserve">(székhelye: 6200 Kiskőrös, Petőfi Sándor tér 1., adószáma: 15724784-2-03, KSH Statisztikai számjele: 15724784-8411-321-03, törzskönyvi azonosító száma: 724782), mint </w:t>
      </w:r>
      <w:r w:rsidRPr="007E5EDF">
        <w:rPr>
          <w:b/>
          <w:sz w:val="22"/>
          <w:szCs w:val="22"/>
        </w:rPr>
        <w:t>I. számú Telekalakító Fél</w:t>
      </w:r>
    </w:p>
    <w:p w14:paraId="4681B1D1" w14:textId="77777777" w:rsidR="007E5EDF" w:rsidRPr="007E5EDF" w:rsidRDefault="007E5EDF" w:rsidP="007E5EDF">
      <w:pPr>
        <w:widowControl w:val="0"/>
        <w:tabs>
          <w:tab w:val="left" w:pos="3780"/>
        </w:tabs>
        <w:jc w:val="both"/>
        <w:rPr>
          <w:i/>
          <w:snapToGrid w:val="0"/>
          <w:sz w:val="22"/>
          <w:szCs w:val="22"/>
        </w:rPr>
      </w:pPr>
      <w:r w:rsidRPr="007E5EDF">
        <w:rPr>
          <w:i/>
          <w:snapToGrid w:val="0"/>
          <w:sz w:val="22"/>
          <w:szCs w:val="22"/>
        </w:rPr>
        <w:t>másrészről</w:t>
      </w:r>
    </w:p>
    <w:p w14:paraId="788F6C79" w14:textId="77777777" w:rsidR="007E5EDF" w:rsidRPr="007E5EDF" w:rsidRDefault="007E5EDF" w:rsidP="007E5EDF">
      <w:pPr>
        <w:widowControl w:val="0"/>
        <w:jc w:val="both"/>
        <w:rPr>
          <w:b/>
          <w:snapToGrid w:val="0"/>
          <w:sz w:val="22"/>
          <w:szCs w:val="22"/>
        </w:rPr>
      </w:pPr>
      <w:r w:rsidRPr="007E5EDF">
        <w:rPr>
          <w:b/>
          <w:snapToGrid w:val="0"/>
          <w:sz w:val="22"/>
          <w:szCs w:val="22"/>
        </w:rPr>
        <w:t>PÁSZTOR GYULA</w:t>
      </w:r>
    </w:p>
    <w:p w14:paraId="31415E16" w14:textId="77777777" w:rsidR="007E5EDF" w:rsidRPr="007E5EDF" w:rsidRDefault="007E5EDF" w:rsidP="007E5EDF">
      <w:pPr>
        <w:widowControl w:val="0"/>
        <w:jc w:val="both"/>
        <w:rPr>
          <w:b/>
          <w:snapToGrid w:val="0"/>
          <w:sz w:val="22"/>
          <w:szCs w:val="22"/>
        </w:rPr>
      </w:pPr>
      <w:r w:rsidRPr="007E5EDF">
        <w:rPr>
          <w:bCs/>
          <w:snapToGrid w:val="0"/>
          <w:sz w:val="22"/>
          <w:szCs w:val="22"/>
        </w:rPr>
        <w:t>(születési név: Pásztor Gyula, születési hely, idő (év, hó, nap): Kiskunhalas, 1987.03.17., anyja neve: Molnár Judit Katalin, adóazonosító jel: 8439040652, személyi azonosító jel: 1-870317-4213, magyar állampolgár) 6237 Kecel, III. Körzet tanya 210. szám alatti lakos,</w:t>
      </w:r>
      <w:r w:rsidRPr="007E5EDF">
        <w:rPr>
          <w:b/>
          <w:snapToGrid w:val="0"/>
          <w:sz w:val="22"/>
          <w:szCs w:val="22"/>
        </w:rPr>
        <w:t xml:space="preserve"> mint II. számú Telekalakító Fél, valamint </w:t>
      </w:r>
    </w:p>
    <w:p w14:paraId="33C33CD9" w14:textId="77777777" w:rsidR="007E5EDF" w:rsidRPr="007E5EDF" w:rsidRDefault="007E5EDF" w:rsidP="007E5EDF">
      <w:pPr>
        <w:widowControl w:val="0"/>
        <w:tabs>
          <w:tab w:val="left" w:pos="3780"/>
        </w:tabs>
        <w:jc w:val="both"/>
        <w:rPr>
          <w:snapToGrid w:val="0"/>
          <w:sz w:val="22"/>
          <w:szCs w:val="22"/>
        </w:rPr>
      </w:pPr>
      <w:r w:rsidRPr="007E5EDF">
        <w:rPr>
          <w:b/>
          <w:snapToGrid w:val="0"/>
          <w:sz w:val="22"/>
          <w:szCs w:val="22"/>
        </w:rPr>
        <w:t xml:space="preserve">PÁSZTOR-MARKELLA ESZTER </w:t>
      </w:r>
      <w:r w:rsidRPr="007E5EDF">
        <w:rPr>
          <w:bCs/>
          <w:snapToGrid w:val="0"/>
          <w:sz w:val="22"/>
          <w:szCs w:val="22"/>
        </w:rPr>
        <w:t xml:space="preserve">(születési neve: </w:t>
      </w:r>
      <w:proofErr w:type="spellStart"/>
      <w:r w:rsidRPr="007E5EDF">
        <w:rPr>
          <w:bCs/>
          <w:snapToGrid w:val="0"/>
          <w:sz w:val="22"/>
          <w:szCs w:val="22"/>
        </w:rPr>
        <w:t>Markella</w:t>
      </w:r>
      <w:proofErr w:type="spellEnd"/>
      <w:r w:rsidRPr="007E5EDF">
        <w:rPr>
          <w:bCs/>
          <w:snapToGrid w:val="0"/>
          <w:sz w:val="22"/>
          <w:szCs w:val="22"/>
        </w:rPr>
        <w:t xml:space="preserve"> Eszter, születési hely, idő: Kalocsa, 1990.10.06., an: Tóth Edit, személyi azonosító jele: 2-901006-0978, adóazonosító jele: 8452030215, magyar állampolgár) 6237 Kecel, III. körzet tanya 210. (tartózkodási hely: 6200 Kiskőrös, József Attila utca 36.) szám alatti lakos</w:t>
      </w:r>
      <w:r w:rsidRPr="007E5EDF">
        <w:rPr>
          <w:b/>
          <w:snapToGrid w:val="0"/>
          <w:sz w:val="22"/>
          <w:szCs w:val="22"/>
        </w:rPr>
        <w:t xml:space="preserve">, mint III. számú Telekalakító Fél – </w:t>
      </w:r>
      <w:r w:rsidRPr="007E5EDF">
        <w:rPr>
          <w:snapToGrid w:val="0"/>
          <w:sz w:val="22"/>
          <w:szCs w:val="22"/>
        </w:rPr>
        <w:t>továbbiakban együttesen:</w:t>
      </w:r>
      <w:r w:rsidRPr="007E5EDF">
        <w:rPr>
          <w:b/>
          <w:snapToGrid w:val="0"/>
          <w:sz w:val="22"/>
          <w:szCs w:val="22"/>
        </w:rPr>
        <w:t xml:space="preserve"> Szerződő Felek - </w:t>
      </w:r>
      <w:r w:rsidRPr="007E5EDF">
        <w:rPr>
          <w:snapToGrid w:val="0"/>
          <w:sz w:val="22"/>
          <w:szCs w:val="22"/>
        </w:rPr>
        <w:t>között az alábbi feltételekkel:</w:t>
      </w:r>
    </w:p>
    <w:p w14:paraId="640215EA" w14:textId="77777777" w:rsidR="007E5EDF" w:rsidRPr="007E5EDF" w:rsidRDefault="007E5EDF" w:rsidP="007E5EDF">
      <w:pPr>
        <w:widowControl w:val="0"/>
        <w:jc w:val="both"/>
        <w:rPr>
          <w:snapToGrid w:val="0"/>
          <w:sz w:val="22"/>
          <w:szCs w:val="22"/>
        </w:rPr>
      </w:pPr>
    </w:p>
    <w:p w14:paraId="3F0F9DFB" w14:textId="77777777" w:rsidR="007E5EDF" w:rsidRPr="007E5EDF" w:rsidRDefault="007E5EDF" w:rsidP="007E5EDF">
      <w:pPr>
        <w:keepLines/>
        <w:autoSpaceDE w:val="0"/>
        <w:autoSpaceDN w:val="0"/>
        <w:ind w:firstLine="202"/>
        <w:jc w:val="both"/>
        <w:rPr>
          <w:sz w:val="22"/>
          <w:szCs w:val="22"/>
          <w:lang w:val="da-DK"/>
        </w:rPr>
      </w:pPr>
      <w:r w:rsidRPr="007E5EDF">
        <w:rPr>
          <w:b/>
          <w:sz w:val="22"/>
          <w:szCs w:val="22"/>
          <w:lang w:val="da-DK"/>
        </w:rPr>
        <w:t xml:space="preserve">     1.) </w:t>
      </w:r>
      <w:r w:rsidRPr="007E5EDF">
        <w:rPr>
          <w:sz w:val="22"/>
          <w:szCs w:val="22"/>
          <w:lang w:val="da-DK"/>
        </w:rPr>
        <w:t xml:space="preserve">Az ingatlan – nyilvántartás jelenlegi adatai szerint </w:t>
      </w:r>
      <w:r w:rsidRPr="007E5EDF">
        <w:rPr>
          <w:b/>
          <w:i/>
          <w:sz w:val="22"/>
          <w:szCs w:val="22"/>
          <w:lang w:val="da-DK"/>
        </w:rPr>
        <w:t>I. számú Telekalakító Fél 1/1 arányú</w:t>
      </w:r>
      <w:r w:rsidRPr="007E5EDF">
        <w:rPr>
          <w:b/>
          <w:sz w:val="22"/>
          <w:szCs w:val="22"/>
          <w:lang w:val="da-DK"/>
        </w:rPr>
        <w:t xml:space="preserve"> </w:t>
      </w:r>
      <w:r w:rsidRPr="007E5EDF">
        <w:rPr>
          <w:sz w:val="22"/>
          <w:szCs w:val="22"/>
          <w:lang w:val="da-DK"/>
        </w:rPr>
        <w:t xml:space="preserve">tulajdonát képezi a </w:t>
      </w:r>
    </w:p>
    <w:p w14:paraId="552C7635" w14:textId="77777777" w:rsidR="007E5EDF" w:rsidRPr="007E5EDF" w:rsidRDefault="007E5EDF" w:rsidP="007E5EDF">
      <w:pPr>
        <w:keepLines/>
        <w:autoSpaceDE w:val="0"/>
        <w:autoSpaceDN w:val="0"/>
        <w:jc w:val="both"/>
        <w:rPr>
          <w:bCs/>
          <w:sz w:val="22"/>
          <w:szCs w:val="22"/>
          <w:lang w:val="da-DK"/>
        </w:rPr>
      </w:pPr>
      <w:r w:rsidRPr="007E5EDF">
        <w:rPr>
          <w:b/>
          <w:bCs/>
          <w:sz w:val="22"/>
          <w:szCs w:val="22"/>
          <w:lang w:val="da-DK"/>
        </w:rPr>
        <w:t xml:space="preserve">          A./ Kiskőrös belterület 3768 hrsz.</w:t>
      </w:r>
      <w:r w:rsidRPr="007E5EDF">
        <w:rPr>
          <w:sz w:val="22"/>
          <w:szCs w:val="22"/>
          <w:lang w:val="da-DK"/>
        </w:rPr>
        <w:t xml:space="preserve"> alatti, közigazgatásilag 6200 Kiskőrös, József Attila utca 34. szám alatt felvett, 433</w:t>
      </w:r>
      <w:r w:rsidRPr="007E5EDF">
        <w:rPr>
          <w:b/>
          <w:bCs/>
          <w:sz w:val="22"/>
          <w:szCs w:val="22"/>
          <w:lang w:val="da-DK"/>
        </w:rPr>
        <w:t xml:space="preserve"> m2</w:t>
      </w:r>
      <w:r w:rsidRPr="007E5EDF">
        <w:rPr>
          <w:sz w:val="22"/>
          <w:szCs w:val="22"/>
          <w:lang w:val="da-DK"/>
        </w:rPr>
        <w:t xml:space="preserve"> területű, </w:t>
      </w:r>
      <w:r w:rsidRPr="007E5EDF">
        <w:rPr>
          <w:b/>
          <w:sz w:val="22"/>
          <w:szCs w:val="22"/>
          <w:lang w:val="da-DK"/>
        </w:rPr>
        <w:t xml:space="preserve">kivett közterület </w:t>
      </w:r>
      <w:r w:rsidRPr="007E5EDF">
        <w:rPr>
          <w:sz w:val="22"/>
          <w:szCs w:val="22"/>
          <w:lang w:val="da-DK"/>
        </w:rPr>
        <w:t>megjelölésű</w:t>
      </w:r>
      <w:r w:rsidRPr="007E5EDF">
        <w:rPr>
          <w:bCs/>
          <w:sz w:val="22"/>
          <w:szCs w:val="22"/>
          <w:lang w:val="da-DK"/>
        </w:rPr>
        <w:t xml:space="preserve"> ingatlan, valamint </w:t>
      </w:r>
      <w:r w:rsidRPr="007E5EDF">
        <w:rPr>
          <w:b/>
          <w:i/>
          <w:sz w:val="22"/>
          <w:szCs w:val="22"/>
          <w:lang w:val="da-DK"/>
        </w:rPr>
        <w:t>II. számú Telekalakító Fél és III. számú Telekalakító Fél 1/2-1/2 arányú tulajdonát képezi</w:t>
      </w:r>
    </w:p>
    <w:p w14:paraId="25BFA8CC" w14:textId="77777777" w:rsidR="007E5EDF" w:rsidRPr="007E5EDF" w:rsidRDefault="007E5EDF" w:rsidP="007E5EDF">
      <w:pPr>
        <w:keepLines/>
        <w:autoSpaceDE w:val="0"/>
        <w:autoSpaceDN w:val="0"/>
        <w:ind w:firstLine="202"/>
        <w:jc w:val="both"/>
        <w:rPr>
          <w:bCs/>
          <w:sz w:val="22"/>
          <w:szCs w:val="22"/>
          <w:lang w:val="da-DK"/>
        </w:rPr>
      </w:pPr>
      <w:r w:rsidRPr="007E5EDF">
        <w:rPr>
          <w:b/>
          <w:bCs/>
          <w:sz w:val="22"/>
          <w:szCs w:val="22"/>
          <w:lang w:val="da-DK"/>
        </w:rPr>
        <w:t xml:space="preserve">          B./ Kiskőrös belterület 3769/2 hrsz.</w:t>
      </w:r>
      <w:r w:rsidRPr="007E5EDF">
        <w:rPr>
          <w:sz w:val="22"/>
          <w:szCs w:val="22"/>
          <w:lang w:val="da-DK"/>
        </w:rPr>
        <w:t xml:space="preserve"> alatti, 493 </w:t>
      </w:r>
      <w:r w:rsidRPr="007E5EDF">
        <w:rPr>
          <w:b/>
          <w:bCs/>
          <w:sz w:val="22"/>
          <w:szCs w:val="22"/>
          <w:lang w:val="da-DK"/>
        </w:rPr>
        <w:t>m2</w:t>
      </w:r>
      <w:r w:rsidRPr="007E5EDF">
        <w:rPr>
          <w:sz w:val="22"/>
          <w:szCs w:val="22"/>
          <w:lang w:val="da-DK"/>
        </w:rPr>
        <w:t xml:space="preserve"> területű, </w:t>
      </w:r>
      <w:r w:rsidRPr="007E5EDF">
        <w:rPr>
          <w:b/>
          <w:sz w:val="22"/>
          <w:szCs w:val="22"/>
          <w:lang w:val="da-DK"/>
        </w:rPr>
        <w:t xml:space="preserve">kivett beépítetlen terület </w:t>
      </w:r>
      <w:r w:rsidRPr="007E5EDF">
        <w:rPr>
          <w:sz w:val="22"/>
          <w:szCs w:val="22"/>
          <w:lang w:val="da-DK"/>
        </w:rPr>
        <w:t>megjelölésű</w:t>
      </w:r>
      <w:r w:rsidRPr="007E5EDF">
        <w:rPr>
          <w:bCs/>
          <w:sz w:val="22"/>
          <w:szCs w:val="22"/>
          <w:lang w:val="da-DK"/>
        </w:rPr>
        <w:t xml:space="preserve"> ingatlan.</w:t>
      </w:r>
    </w:p>
    <w:p w14:paraId="44BB4FE8" w14:textId="77777777" w:rsidR="007E5EDF" w:rsidRPr="007E5EDF" w:rsidRDefault="007E5EDF" w:rsidP="007E5EDF">
      <w:pPr>
        <w:widowControl w:val="0"/>
        <w:jc w:val="both"/>
        <w:rPr>
          <w:b/>
          <w:snapToGrid w:val="0"/>
          <w:sz w:val="22"/>
          <w:szCs w:val="22"/>
        </w:rPr>
      </w:pPr>
      <w:r w:rsidRPr="007E5EDF">
        <w:rPr>
          <w:snapToGrid w:val="0"/>
          <w:sz w:val="22"/>
          <w:szCs w:val="22"/>
        </w:rPr>
        <w:t xml:space="preserve">          Felek szavatolják a fent körülírt ingatlanaik </w:t>
      </w:r>
      <w:r w:rsidRPr="007E5EDF">
        <w:rPr>
          <w:b/>
          <w:snapToGrid w:val="0"/>
          <w:sz w:val="22"/>
          <w:szCs w:val="22"/>
        </w:rPr>
        <w:t>per,- teher és igénymentességét.</w:t>
      </w:r>
    </w:p>
    <w:p w14:paraId="60F56127" w14:textId="77777777" w:rsidR="007E5EDF" w:rsidRPr="007E5EDF" w:rsidRDefault="007E5EDF" w:rsidP="007E5EDF">
      <w:pPr>
        <w:keepLines/>
        <w:autoSpaceDE w:val="0"/>
        <w:autoSpaceDN w:val="0"/>
        <w:jc w:val="both"/>
        <w:rPr>
          <w:sz w:val="22"/>
          <w:szCs w:val="22"/>
          <w:lang w:val="da-DK"/>
        </w:rPr>
      </w:pPr>
    </w:p>
    <w:p w14:paraId="409D0842" w14:textId="77777777" w:rsidR="007E5EDF" w:rsidRPr="007E5EDF" w:rsidRDefault="007E5EDF" w:rsidP="007E5EDF">
      <w:pPr>
        <w:widowControl w:val="0"/>
        <w:jc w:val="both"/>
        <w:rPr>
          <w:b/>
          <w:snapToGrid w:val="0"/>
          <w:sz w:val="22"/>
          <w:szCs w:val="22"/>
        </w:rPr>
      </w:pPr>
      <w:r w:rsidRPr="007E5EDF">
        <w:rPr>
          <w:b/>
          <w:snapToGrid w:val="0"/>
          <w:sz w:val="22"/>
          <w:szCs w:val="22"/>
        </w:rPr>
        <w:t xml:space="preserve">         2</w:t>
      </w:r>
      <w:r w:rsidRPr="007E5EDF">
        <w:rPr>
          <w:bCs/>
          <w:snapToGrid w:val="0"/>
          <w:sz w:val="22"/>
          <w:szCs w:val="22"/>
        </w:rPr>
        <w:t xml:space="preserve">.) </w:t>
      </w:r>
      <w:r w:rsidRPr="007E5EDF">
        <w:rPr>
          <w:snapToGrid w:val="0"/>
          <w:sz w:val="22"/>
          <w:szCs w:val="22"/>
        </w:rPr>
        <w:t>Felek a jelen szerződés</w:t>
      </w:r>
      <w:r w:rsidRPr="007E5EDF">
        <w:rPr>
          <w:b/>
          <w:snapToGrid w:val="0"/>
          <w:sz w:val="22"/>
          <w:szCs w:val="22"/>
        </w:rPr>
        <w:t xml:space="preserve"> 1. pontjában körülírt ingatlanok vonatkozásában </w:t>
      </w:r>
      <w:r w:rsidRPr="007E5EDF">
        <w:rPr>
          <w:snapToGrid w:val="0"/>
          <w:sz w:val="22"/>
          <w:szCs w:val="22"/>
        </w:rPr>
        <w:t xml:space="preserve">a jelen szerződés elválaszthatatlan mellékletét képező, s Kiskőrösön, 2026. március 12. napján 9/2026 munkaszám alatt - kelt változási vázrajz alapján vázrajznak megfelelően </w:t>
      </w:r>
      <w:r w:rsidRPr="007E5EDF">
        <w:rPr>
          <w:b/>
          <w:snapToGrid w:val="0"/>
          <w:sz w:val="22"/>
          <w:szCs w:val="22"/>
        </w:rPr>
        <w:t>telekalakítás jogcímén az</w:t>
      </w:r>
      <w:r w:rsidRPr="007E5EDF">
        <w:rPr>
          <w:snapToGrid w:val="0"/>
          <w:sz w:val="22"/>
          <w:szCs w:val="22"/>
        </w:rPr>
        <w:t xml:space="preserve"> alábbi területű és </w:t>
      </w:r>
      <w:r w:rsidRPr="007E5EDF">
        <w:rPr>
          <w:snapToGrid w:val="0"/>
          <w:sz w:val="22"/>
          <w:szCs w:val="22"/>
        </w:rPr>
        <w:lastRenderedPageBreak/>
        <w:t xml:space="preserve">tulajdoni állású </w:t>
      </w:r>
      <w:r w:rsidRPr="007E5EDF">
        <w:rPr>
          <w:b/>
          <w:snapToGrid w:val="0"/>
          <w:sz w:val="22"/>
          <w:szCs w:val="22"/>
        </w:rPr>
        <w:t>ingatlant hozzák létre:</w:t>
      </w:r>
    </w:p>
    <w:p w14:paraId="6352A5D0" w14:textId="77777777" w:rsidR="007E5EDF" w:rsidRPr="007E5EDF" w:rsidRDefault="007E5EDF" w:rsidP="007E5EDF">
      <w:pPr>
        <w:keepLines/>
        <w:autoSpaceDE w:val="0"/>
        <w:autoSpaceDN w:val="0"/>
        <w:jc w:val="both"/>
        <w:rPr>
          <w:sz w:val="22"/>
          <w:szCs w:val="22"/>
          <w:lang w:val="da-DK"/>
        </w:rPr>
      </w:pPr>
      <w:r w:rsidRPr="007E5EDF">
        <w:rPr>
          <w:b/>
          <w:bCs/>
          <w:sz w:val="22"/>
          <w:szCs w:val="22"/>
          <w:lang w:val="da-DK"/>
        </w:rPr>
        <w:t xml:space="preserve">         C./ Kiskőrös belterület 3768 hrsz.</w:t>
      </w:r>
      <w:r w:rsidRPr="007E5EDF">
        <w:rPr>
          <w:sz w:val="22"/>
          <w:szCs w:val="22"/>
          <w:lang w:val="da-DK"/>
        </w:rPr>
        <w:t xml:space="preserve"> alatti, összesen </w:t>
      </w:r>
      <w:r w:rsidRPr="007E5EDF">
        <w:rPr>
          <w:b/>
          <w:sz w:val="22"/>
          <w:szCs w:val="22"/>
          <w:lang w:val="da-DK"/>
        </w:rPr>
        <w:t xml:space="preserve">167 </w:t>
      </w:r>
      <w:r w:rsidRPr="007E5EDF">
        <w:rPr>
          <w:b/>
          <w:bCs/>
          <w:sz w:val="22"/>
          <w:szCs w:val="22"/>
          <w:lang w:val="da-DK"/>
        </w:rPr>
        <w:t>m2</w:t>
      </w:r>
      <w:r w:rsidRPr="007E5EDF">
        <w:rPr>
          <w:sz w:val="22"/>
          <w:szCs w:val="22"/>
          <w:lang w:val="da-DK"/>
        </w:rPr>
        <w:t xml:space="preserve"> területű, közigazgatásilag 6200 </w:t>
      </w:r>
      <w:r w:rsidRPr="007E5EDF">
        <w:rPr>
          <w:bCs/>
          <w:sz w:val="22"/>
          <w:szCs w:val="22"/>
          <w:lang w:val="da-DK"/>
        </w:rPr>
        <w:t>Kiskőrös, József Attila utca 34. szám alatt felvett</w:t>
      </w:r>
      <w:r w:rsidRPr="007E5EDF">
        <w:rPr>
          <w:b/>
          <w:sz w:val="22"/>
          <w:szCs w:val="22"/>
          <w:lang w:val="da-DK"/>
        </w:rPr>
        <w:t xml:space="preserve">, kivett közterület </w:t>
      </w:r>
      <w:r w:rsidRPr="007E5EDF">
        <w:rPr>
          <w:sz w:val="22"/>
          <w:szCs w:val="22"/>
          <w:lang w:val="da-DK"/>
        </w:rPr>
        <w:t>megjelölésű</w:t>
      </w:r>
      <w:r w:rsidRPr="007E5EDF">
        <w:rPr>
          <w:bCs/>
          <w:sz w:val="22"/>
          <w:szCs w:val="22"/>
          <w:lang w:val="da-DK"/>
        </w:rPr>
        <w:t xml:space="preserve"> ingatlant </w:t>
      </w:r>
      <w:r w:rsidRPr="007E5EDF">
        <w:rPr>
          <w:b/>
          <w:sz w:val="22"/>
          <w:szCs w:val="22"/>
          <w:lang w:val="da-DK"/>
        </w:rPr>
        <w:t xml:space="preserve">I. számú Telekalakító Fél 1/1 arányú tulajdonjogával, valamint a </w:t>
      </w:r>
    </w:p>
    <w:p w14:paraId="74B01498" w14:textId="77777777" w:rsidR="007E5EDF" w:rsidRPr="007E5EDF" w:rsidRDefault="007E5EDF" w:rsidP="007E5EDF">
      <w:pPr>
        <w:widowControl w:val="0"/>
        <w:jc w:val="both"/>
        <w:rPr>
          <w:snapToGrid w:val="0"/>
          <w:sz w:val="22"/>
          <w:szCs w:val="22"/>
        </w:rPr>
      </w:pPr>
      <w:r w:rsidRPr="007E5EDF">
        <w:rPr>
          <w:b/>
          <w:bCs/>
          <w:snapToGrid w:val="0"/>
          <w:sz w:val="22"/>
          <w:szCs w:val="22"/>
        </w:rPr>
        <w:t xml:space="preserve">          D./ Kiskőrös belterület 3769/2 hrsz-ú, 759 m2</w:t>
      </w:r>
      <w:r w:rsidRPr="007E5EDF">
        <w:rPr>
          <w:snapToGrid w:val="0"/>
          <w:sz w:val="22"/>
          <w:szCs w:val="22"/>
        </w:rPr>
        <w:t xml:space="preserve"> területű, </w:t>
      </w:r>
      <w:r w:rsidRPr="007E5EDF">
        <w:rPr>
          <w:b/>
          <w:snapToGrid w:val="0"/>
          <w:sz w:val="22"/>
          <w:szCs w:val="22"/>
        </w:rPr>
        <w:t xml:space="preserve">kivett beépítetlen terület </w:t>
      </w:r>
      <w:r w:rsidRPr="007E5EDF">
        <w:rPr>
          <w:snapToGrid w:val="0"/>
          <w:sz w:val="22"/>
          <w:szCs w:val="22"/>
        </w:rPr>
        <w:t>megjelölésű</w:t>
      </w:r>
      <w:r w:rsidRPr="007E5EDF">
        <w:rPr>
          <w:bCs/>
          <w:snapToGrid w:val="0"/>
          <w:sz w:val="22"/>
          <w:szCs w:val="22"/>
        </w:rPr>
        <w:t xml:space="preserve"> ingatlant </w:t>
      </w:r>
      <w:r w:rsidRPr="007E5EDF">
        <w:rPr>
          <w:b/>
          <w:snapToGrid w:val="0"/>
          <w:sz w:val="22"/>
          <w:szCs w:val="22"/>
        </w:rPr>
        <w:t>II. számú Telekalakító Fél és III. számú Telekalakító Fél 1/2-1/2 arányú tulajdonjogával</w:t>
      </w:r>
    </w:p>
    <w:p w14:paraId="22130AF9" w14:textId="77777777" w:rsidR="007E5EDF" w:rsidRPr="007E5EDF" w:rsidRDefault="007E5EDF" w:rsidP="007E5EDF">
      <w:pPr>
        <w:widowControl w:val="0"/>
        <w:jc w:val="both"/>
        <w:rPr>
          <w:snapToGrid w:val="0"/>
          <w:sz w:val="22"/>
          <w:szCs w:val="22"/>
        </w:rPr>
      </w:pPr>
    </w:p>
    <w:p w14:paraId="4F98C0C2" w14:textId="77777777" w:rsidR="007E5EDF" w:rsidRPr="007E5EDF" w:rsidRDefault="007E5EDF" w:rsidP="007E5EDF">
      <w:pPr>
        <w:widowControl w:val="0"/>
        <w:jc w:val="both"/>
        <w:rPr>
          <w:snapToGrid w:val="0"/>
          <w:sz w:val="22"/>
          <w:szCs w:val="22"/>
        </w:rPr>
      </w:pPr>
      <w:r w:rsidRPr="007E5EDF">
        <w:rPr>
          <w:b/>
          <w:snapToGrid w:val="0"/>
          <w:sz w:val="22"/>
          <w:szCs w:val="22"/>
        </w:rPr>
        <w:t xml:space="preserve">         3</w:t>
      </w:r>
      <w:r w:rsidRPr="007E5EDF">
        <w:rPr>
          <w:bCs/>
          <w:snapToGrid w:val="0"/>
          <w:sz w:val="22"/>
          <w:szCs w:val="22"/>
        </w:rPr>
        <w:t>.)</w:t>
      </w:r>
      <w:r w:rsidRPr="007E5EDF">
        <w:rPr>
          <w:snapToGrid w:val="0"/>
          <w:sz w:val="22"/>
          <w:szCs w:val="22"/>
        </w:rPr>
        <w:t xml:space="preserve"> Szerződő Felek rögzítik, hogy a II. számú Telekalakító Fél és III. számú Telekalakító Fél javára a 2. pont D./ alpont alatti ingatlanban jelentkező többlettulajdoni illetőség kompenzálására az I. számú Fél javára 4.000.000.- (négymillió) Ft. összeg megváltási árat kötelesek megfizetni</w:t>
      </w:r>
      <w:r w:rsidRPr="007E5EDF">
        <w:rPr>
          <w:bCs/>
          <w:snapToGrid w:val="0"/>
          <w:sz w:val="22"/>
          <w:szCs w:val="22"/>
        </w:rPr>
        <w:t xml:space="preserve">. Felek rögzítik, hogy a megváltási árat a II. számú Telekalakító Fél és III. számú Telekalakító Fél a jelen szerződés aláírásától számított 3 banki napon belül az I. számú Telekalakító Félnek </w:t>
      </w:r>
      <w:r w:rsidRPr="007E5EDF">
        <w:rPr>
          <w:snapToGrid w:val="0"/>
          <w:sz w:val="22"/>
          <w:szCs w:val="22"/>
        </w:rPr>
        <w:t>a K&amp;H Bank Zrt.-nél vezetett 10400621-00027753-00000008 szám alatt vezetett számlaszámra</w:t>
      </w:r>
      <w:r w:rsidRPr="007E5EDF">
        <w:rPr>
          <w:snapToGrid w:val="0"/>
          <w:sz w:val="22"/>
          <w:szCs w:val="22"/>
          <w:u w:val="single"/>
        </w:rPr>
        <w:t xml:space="preserve"> </w:t>
      </w:r>
      <w:r w:rsidRPr="007E5EDF">
        <w:rPr>
          <w:bCs/>
          <w:snapToGrid w:val="0"/>
          <w:sz w:val="22"/>
          <w:szCs w:val="22"/>
        </w:rPr>
        <w:t xml:space="preserve">történő átutalással kötelesek megfizetni, amely teljesítési határidő és mód tekintetében I. számú Telekalakító Fél kijelenti, hogy azt kifejezetten elfogadja. </w:t>
      </w:r>
      <w:r w:rsidRPr="007E5EDF">
        <w:rPr>
          <w:snapToGrid w:val="0"/>
          <w:sz w:val="22"/>
          <w:szCs w:val="22"/>
        </w:rPr>
        <w:t>II. számú Telekalakító Fél és III. számú Telekalakító Fél a megváltási ár megfizetéséért egyetemlegesen felel.</w:t>
      </w:r>
    </w:p>
    <w:p w14:paraId="3227A533" w14:textId="77777777" w:rsidR="007E5EDF" w:rsidRPr="007E5EDF" w:rsidRDefault="007E5EDF" w:rsidP="007E5EDF">
      <w:pPr>
        <w:widowControl w:val="0"/>
        <w:tabs>
          <w:tab w:val="left" w:pos="567"/>
        </w:tabs>
        <w:jc w:val="both"/>
        <w:rPr>
          <w:snapToGrid w:val="0"/>
          <w:sz w:val="22"/>
          <w:szCs w:val="22"/>
        </w:rPr>
      </w:pPr>
    </w:p>
    <w:p w14:paraId="35F95D62" w14:textId="77777777" w:rsidR="007E5EDF" w:rsidRPr="007E5EDF" w:rsidRDefault="007E5EDF" w:rsidP="007E5EDF">
      <w:pPr>
        <w:widowControl w:val="0"/>
        <w:tabs>
          <w:tab w:val="left" w:pos="567"/>
        </w:tabs>
        <w:jc w:val="both"/>
        <w:rPr>
          <w:snapToGrid w:val="0"/>
          <w:sz w:val="22"/>
          <w:szCs w:val="22"/>
        </w:rPr>
      </w:pPr>
      <w:r w:rsidRPr="007E5EDF">
        <w:rPr>
          <w:snapToGrid w:val="0"/>
          <w:sz w:val="22"/>
          <w:szCs w:val="22"/>
        </w:rPr>
        <w:t xml:space="preserve">           </w:t>
      </w:r>
      <w:r w:rsidRPr="007E5EDF">
        <w:rPr>
          <w:b/>
          <w:snapToGrid w:val="0"/>
          <w:sz w:val="22"/>
          <w:szCs w:val="22"/>
        </w:rPr>
        <w:t>4.</w:t>
      </w:r>
      <w:r w:rsidRPr="007E5EDF">
        <w:rPr>
          <w:snapToGrid w:val="0"/>
          <w:sz w:val="22"/>
          <w:szCs w:val="22"/>
        </w:rPr>
        <w:t xml:space="preserve"> I. II és III. számú telekalakító Felek</w:t>
      </w:r>
      <w:r w:rsidRPr="007E5EDF">
        <w:rPr>
          <w:b/>
          <w:snapToGrid w:val="0"/>
          <w:sz w:val="22"/>
          <w:szCs w:val="22"/>
        </w:rPr>
        <w:t xml:space="preserve"> </w:t>
      </w:r>
      <w:r w:rsidRPr="007E5EDF">
        <w:rPr>
          <w:snapToGrid w:val="0"/>
          <w:sz w:val="22"/>
          <w:szCs w:val="22"/>
        </w:rPr>
        <w:t xml:space="preserve">jelen szerződés aláírásával </w:t>
      </w:r>
      <w:r w:rsidRPr="007E5EDF">
        <w:rPr>
          <w:b/>
          <w:i/>
          <w:snapToGrid w:val="0"/>
          <w:sz w:val="22"/>
          <w:szCs w:val="22"/>
        </w:rPr>
        <w:t>feltétlen és visszavonhatatlan</w:t>
      </w:r>
      <w:r w:rsidRPr="007E5EDF">
        <w:rPr>
          <w:b/>
          <w:snapToGrid w:val="0"/>
          <w:sz w:val="22"/>
          <w:szCs w:val="22"/>
        </w:rPr>
        <w:t xml:space="preserve"> hozzájárulásukat adják ahhoz</w:t>
      </w:r>
      <w:r w:rsidRPr="007E5EDF">
        <w:rPr>
          <w:snapToGrid w:val="0"/>
          <w:sz w:val="22"/>
          <w:szCs w:val="22"/>
        </w:rPr>
        <w:t>, hogy a</w:t>
      </w:r>
    </w:p>
    <w:p w14:paraId="3A8059DC" w14:textId="77777777" w:rsidR="007E5EDF" w:rsidRPr="007E5EDF" w:rsidRDefault="007E5EDF" w:rsidP="007E5EDF">
      <w:pPr>
        <w:keepLines/>
        <w:autoSpaceDE w:val="0"/>
        <w:autoSpaceDN w:val="0"/>
        <w:jc w:val="both"/>
        <w:rPr>
          <w:sz w:val="22"/>
          <w:szCs w:val="22"/>
          <w:lang w:val="da-DK"/>
        </w:rPr>
      </w:pPr>
      <w:r w:rsidRPr="007E5EDF">
        <w:rPr>
          <w:b/>
          <w:bCs/>
          <w:sz w:val="22"/>
          <w:szCs w:val="22"/>
          <w:lang w:val="da-DK"/>
        </w:rPr>
        <w:t xml:space="preserve">         C./  Kiskőrös belterület 3768 hrsz.</w:t>
      </w:r>
      <w:r w:rsidRPr="007E5EDF">
        <w:rPr>
          <w:sz w:val="22"/>
          <w:szCs w:val="22"/>
          <w:lang w:val="da-DK"/>
        </w:rPr>
        <w:t xml:space="preserve"> alatti, összesen </w:t>
      </w:r>
      <w:r w:rsidRPr="007E5EDF">
        <w:rPr>
          <w:b/>
          <w:sz w:val="22"/>
          <w:szCs w:val="22"/>
          <w:lang w:val="da-DK"/>
        </w:rPr>
        <w:t xml:space="preserve">167 </w:t>
      </w:r>
      <w:r w:rsidRPr="007E5EDF">
        <w:rPr>
          <w:b/>
          <w:bCs/>
          <w:sz w:val="22"/>
          <w:szCs w:val="22"/>
          <w:lang w:val="da-DK"/>
        </w:rPr>
        <w:t>m2</w:t>
      </w:r>
      <w:r w:rsidRPr="007E5EDF">
        <w:rPr>
          <w:sz w:val="22"/>
          <w:szCs w:val="22"/>
          <w:lang w:val="da-DK"/>
        </w:rPr>
        <w:t xml:space="preserve"> területű, közigazgatásilag 6200 </w:t>
      </w:r>
      <w:r w:rsidRPr="007E5EDF">
        <w:rPr>
          <w:bCs/>
          <w:sz w:val="22"/>
          <w:szCs w:val="22"/>
          <w:lang w:val="da-DK"/>
        </w:rPr>
        <w:t>Kiskőrös, József Attila utca 34. szám alatt felvett</w:t>
      </w:r>
      <w:r w:rsidRPr="007E5EDF">
        <w:rPr>
          <w:b/>
          <w:sz w:val="22"/>
          <w:szCs w:val="22"/>
          <w:lang w:val="da-DK"/>
        </w:rPr>
        <w:t xml:space="preserve">, kivett közterület </w:t>
      </w:r>
      <w:r w:rsidRPr="007E5EDF">
        <w:rPr>
          <w:sz w:val="22"/>
          <w:szCs w:val="22"/>
          <w:lang w:val="da-DK"/>
        </w:rPr>
        <w:t>megjelölésű</w:t>
      </w:r>
      <w:r w:rsidRPr="007E5EDF">
        <w:rPr>
          <w:bCs/>
          <w:sz w:val="22"/>
          <w:szCs w:val="22"/>
          <w:lang w:val="da-DK"/>
        </w:rPr>
        <w:t xml:space="preserve"> ingatlant </w:t>
      </w:r>
      <w:r w:rsidRPr="007E5EDF">
        <w:rPr>
          <w:b/>
          <w:sz w:val="22"/>
          <w:szCs w:val="22"/>
          <w:lang w:val="da-DK"/>
        </w:rPr>
        <w:t xml:space="preserve">I. számú Telekalakító Fél 1/1 arányú tulajdonjogával, valamint a </w:t>
      </w:r>
    </w:p>
    <w:p w14:paraId="69041DEB" w14:textId="77777777" w:rsidR="007E5EDF" w:rsidRPr="007E5EDF" w:rsidRDefault="007E5EDF" w:rsidP="007E5EDF">
      <w:pPr>
        <w:keepLines/>
        <w:autoSpaceDE w:val="0"/>
        <w:autoSpaceDN w:val="0"/>
        <w:jc w:val="both"/>
        <w:rPr>
          <w:bCs/>
          <w:sz w:val="22"/>
          <w:szCs w:val="22"/>
          <w:lang w:val="da-DK"/>
        </w:rPr>
      </w:pPr>
      <w:r w:rsidRPr="007E5EDF">
        <w:rPr>
          <w:b/>
          <w:bCs/>
          <w:sz w:val="22"/>
          <w:szCs w:val="22"/>
          <w:lang w:val="da-DK"/>
        </w:rPr>
        <w:t xml:space="preserve">         D./  Kiskőrös belterület 3769/2 hrsz-ú, 759 m2</w:t>
      </w:r>
      <w:r w:rsidRPr="007E5EDF">
        <w:rPr>
          <w:sz w:val="22"/>
          <w:szCs w:val="22"/>
          <w:lang w:val="da-DK"/>
        </w:rPr>
        <w:t xml:space="preserve"> területű, </w:t>
      </w:r>
      <w:r w:rsidRPr="007E5EDF">
        <w:rPr>
          <w:b/>
          <w:sz w:val="22"/>
          <w:szCs w:val="22"/>
          <w:lang w:val="da-DK"/>
        </w:rPr>
        <w:t xml:space="preserve">kivett beépítetlen terület </w:t>
      </w:r>
      <w:r w:rsidRPr="007E5EDF">
        <w:rPr>
          <w:sz w:val="22"/>
          <w:szCs w:val="22"/>
          <w:lang w:val="da-DK"/>
        </w:rPr>
        <w:t>megjelölésű</w:t>
      </w:r>
      <w:r w:rsidRPr="007E5EDF">
        <w:rPr>
          <w:bCs/>
          <w:sz w:val="22"/>
          <w:szCs w:val="22"/>
          <w:lang w:val="da-DK"/>
        </w:rPr>
        <w:t xml:space="preserve"> ingatlant </w:t>
      </w:r>
      <w:r w:rsidRPr="007E5EDF">
        <w:rPr>
          <w:b/>
          <w:sz w:val="22"/>
          <w:szCs w:val="22"/>
          <w:lang w:val="da-DK"/>
        </w:rPr>
        <w:t>II. számú Telekalakító Fél és III. számú Telekalakító Fél 1/2-1/2 arányú tulajdonjogával</w:t>
      </w:r>
    </w:p>
    <w:p w14:paraId="40BD23E2" w14:textId="762D7342" w:rsidR="007E5EDF" w:rsidRPr="007E5EDF" w:rsidRDefault="007E5EDF" w:rsidP="00884FF5">
      <w:pPr>
        <w:widowControl w:val="0"/>
        <w:tabs>
          <w:tab w:val="left" w:pos="567"/>
        </w:tabs>
        <w:jc w:val="both"/>
        <w:rPr>
          <w:snapToGrid w:val="0"/>
          <w:sz w:val="22"/>
          <w:szCs w:val="22"/>
        </w:rPr>
      </w:pPr>
      <w:r w:rsidRPr="007E5EDF">
        <w:rPr>
          <w:snapToGrid w:val="0"/>
          <w:sz w:val="22"/>
          <w:szCs w:val="22"/>
        </w:rPr>
        <w:t xml:space="preserve">telekalakítás jogcímén az ingatlan-nyilvántartásba bármikor bejegyzésre kerüljön és ezzel egyidejűleg tulajdonjoguk az 1. pont A./, B./ alpont alatti ingatlanok vonatkozásában törlésre kerüljön, mely változások átvezetését Felek együttesen jelen szerződés aláírásával kérik eljárásra illetékes Földhivataltól. </w:t>
      </w:r>
    </w:p>
    <w:p w14:paraId="33165D7C" w14:textId="77777777" w:rsidR="007E5EDF" w:rsidRPr="007E5EDF" w:rsidRDefault="007E5EDF" w:rsidP="007E5EDF">
      <w:pPr>
        <w:widowControl w:val="0"/>
        <w:tabs>
          <w:tab w:val="left" w:pos="567"/>
        </w:tabs>
        <w:jc w:val="both"/>
        <w:rPr>
          <w:snapToGrid w:val="0"/>
          <w:sz w:val="22"/>
          <w:szCs w:val="22"/>
        </w:rPr>
      </w:pPr>
    </w:p>
    <w:p w14:paraId="7C0D235A" w14:textId="77777777" w:rsidR="007E5EDF" w:rsidRPr="007E5EDF" w:rsidRDefault="007E5EDF" w:rsidP="007E5EDF">
      <w:pPr>
        <w:widowControl w:val="0"/>
        <w:jc w:val="both"/>
        <w:rPr>
          <w:snapToGrid w:val="0"/>
          <w:sz w:val="22"/>
          <w:szCs w:val="22"/>
        </w:rPr>
      </w:pPr>
      <w:r w:rsidRPr="007E5EDF">
        <w:rPr>
          <w:snapToGrid w:val="0"/>
          <w:sz w:val="22"/>
          <w:szCs w:val="22"/>
        </w:rPr>
        <w:t xml:space="preserve">          </w:t>
      </w:r>
      <w:r w:rsidRPr="007E5EDF">
        <w:rPr>
          <w:b/>
          <w:snapToGrid w:val="0"/>
          <w:sz w:val="22"/>
          <w:szCs w:val="22"/>
        </w:rPr>
        <w:t>5.</w:t>
      </w:r>
      <w:r w:rsidRPr="007E5EDF">
        <w:rPr>
          <w:snapToGrid w:val="0"/>
          <w:sz w:val="22"/>
          <w:szCs w:val="22"/>
        </w:rPr>
        <w:t xml:space="preserve"> Szerződő Felek rögzítik, hogy a jelen szerződés alapján tulajdonába kerülő többlet területnek II. számú és III. számú Telekalakító Fél a jelen szerződés aláírásával egyidejűleg lép a birtokába s ezen időponttól kezdődően húzza az ingatlan hasznait, s viseli bármilyen terheit, valamint az ingatlanban beállott azt a kárt, amelynek megtérítésére mást nem lehet kötelezni.</w:t>
      </w:r>
    </w:p>
    <w:p w14:paraId="1F123493" w14:textId="77777777" w:rsidR="007E5EDF" w:rsidRPr="007E5EDF" w:rsidRDefault="007E5EDF" w:rsidP="007E5EDF">
      <w:pPr>
        <w:widowControl w:val="0"/>
        <w:jc w:val="both"/>
        <w:rPr>
          <w:snapToGrid w:val="0"/>
          <w:sz w:val="22"/>
          <w:szCs w:val="22"/>
        </w:rPr>
      </w:pPr>
    </w:p>
    <w:p w14:paraId="1877AF11" w14:textId="77777777" w:rsidR="007E5EDF" w:rsidRPr="007E5EDF" w:rsidRDefault="007E5EDF" w:rsidP="007E5EDF">
      <w:pPr>
        <w:widowControl w:val="0"/>
        <w:tabs>
          <w:tab w:val="left" w:pos="567"/>
        </w:tabs>
        <w:jc w:val="both"/>
        <w:rPr>
          <w:snapToGrid w:val="0"/>
          <w:sz w:val="22"/>
          <w:szCs w:val="22"/>
        </w:rPr>
      </w:pPr>
      <w:r w:rsidRPr="007E5EDF">
        <w:rPr>
          <w:b/>
          <w:snapToGrid w:val="0"/>
          <w:sz w:val="22"/>
          <w:szCs w:val="22"/>
        </w:rPr>
        <w:t xml:space="preserve">          6.)</w:t>
      </w:r>
      <w:r w:rsidRPr="007E5EDF">
        <w:rPr>
          <w:snapToGrid w:val="0"/>
          <w:sz w:val="22"/>
          <w:szCs w:val="22"/>
        </w:rPr>
        <w:t xml:space="preserve"> A jelen szerződés elkészítésével kapcsolatban felmerülő költségeket II. számú Telekalakító Fél és III. számú Telekalakító Fél viseli.</w:t>
      </w:r>
    </w:p>
    <w:p w14:paraId="4283D37A" w14:textId="77777777" w:rsidR="007E5EDF" w:rsidRPr="007E5EDF" w:rsidRDefault="007E5EDF" w:rsidP="007E5EDF">
      <w:pPr>
        <w:widowControl w:val="0"/>
        <w:tabs>
          <w:tab w:val="left" w:pos="360"/>
          <w:tab w:val="left" w:pos="567"/>
        </w:tabs>
        <w:jc w:val="both"/>
        <w:rPr>
          <w:snapToGrid w:val="0"/>
          <w:sz w:val="22"/>
          <w:szCs w:val="22"/>
        </w:rPr>
      </w:pPr>
      <w:r w:rsidRPr="007E5EDF">
        <w:rPr>
          <w:snapToGrid w:val="0"/>
          <w:sz w:val="22"/>
          <w:szCs w:val="22"/>
        </w:rPr>
        <w:t xml:space="preserve">          Szerződő Felek kijelentik, hogy okiratszerkesztő ügyvéd részletesen tájékoztatta őket a vonatkozó adó és illeték jogszabályokról, az ezekkel kapcsolatban benyújtandó nyomtatványokról, nyilatkozatokról, amely tájékoztatást megértették és tudomásul vették.</w:t>
      </w:r>
    </w:p>
    <w:p w14:paraId="5654C0EB" w14:textId="77777777" w:rsidR="007E5EDF" w:rsidRPr="007E5EDF" w:rsidRDefault="007E5EDF" w:rsidP="007E5EDF">
      <w:pPr>
        <w:keepLines/>
        <w:tabs>
          <w:tab w:val="num" w:pos="0"/>
        </w:tabs>
        <w:autoSpaceDE w:val="0"/>
        <w:autoSpaceDN w:val="0"/>
        <w:jc w:val="both"/>
        <w:rPr>
          <w:sz w:val="22"/>
          <w:szCs w:val="22"/>
          <w:lang w:val="da-DK"/>
        </w:rPr>
      </w:pPr>
    </w:p>
    <w:p w14:paraId="0C79C9CC" w14:textId="77777777" w:rsidR="007E5EDF" w:rsidRPr="007E5EDF" w:rsidRDefault="007E5EDF" w:rsidP="007E5EDF">
      <w:pPr>
        <w:keepLines/>
        <w:autoSpaceDE w:val="0"/>
        <w:autoSpaceDN w:val="0"/>
        <w:ind w:firstLine="720"/>
        <w:jc w:val="both"/>
        <w:rPr>
          <w:sz w:val="22"/>
          <w:szCs w:val="22"/>
          <w:lang w:val="da-DK"/>
        </w:rPr>
      </w:pPr>
      <w:r w:rsidRPr="007E5EDF">
        <w:rPr>
          <w:b/>
          <w:sz w:val="22"/>
          <w:szCs w:val="22"/>
          <w:lang w:val="da-DK"/>
        </w:rPr>
        <w:t xml:space="preserve">7.) </w:t>
      </w:r>
      <w:r w:rsidRPr="007E5EDF">
        <w:rPr>
          <w:sz w:val="22"/>
          <w:szCs w:val="22"/>
          <w:lang w:val="da-DK"/>
        </w:rPr>
        <w:t xml:space="preserve">II. számú Telekalakító Fél és III. számú Telekalakító Fél </w:t>
      </w:r>
      <w:r w:rsidRPr="007E5EDF">
        <w:rPr>
          <w:b/>
          <w:sz w:val="22"/>
          <w:szCs w:val="22"/>
          <w:lang w:val="da-DK"/>
        </w:rPr>
        <w:t>kijelentik</w:t>
      </w:r>
      <w:r w:rsidRPr="007E5EDF">
        <w:rPr>
          <w:sz w:val="22"/>
          <w:szCs w:val="22"/>
          <w:lang w:val="da-DK"/>
        </w:rPr>
        <w:t xml:space="preserve">, hogy cselekvőképes magyar állampolgárok, míg </w:t>
      </w:r>
      <w:r w:rsidRPr="007E5EDF">
        <w:rPr>
          <w:b/>
          <w:sz w:val="22"/>
          <w:szCs w:val="22"/>
          <w:lang w:val="da-DK"/>
        </w:rPr>
        <w:t>I. számú telekalakító Fél képviselője kijelenti</w:t>
      </w:r>
      <w:r w:rsidRPr="007E5EDF">
        <w:rPr>
          <w:sz w:val="22"/>
          <w:szCs w:val="22"/>
          <w:lang w:val="da-DK"/>
        </w:rPr>
        <w:t>, hogy szintén cselekvőképes magyar állampolgár, s képviseleti joga a jelen jogügylet megkötésénél nem esik korlátozás alá és a jelen jogügylet megkötéséhez a képviselő testület kifejezetten hozzájárult a ........../2026. számú Kt. határozatával.</w:t>
      </w:r>
    </w:p>
    <w:p w14:paraId="373F4318" w14:textId="77777777" w:rsidR="007E5EDF" w:rsidRPr="007E5EDF" w:rsidRDefault="007E5EDF" w:rsidP="007E5EDF">
      <w:pPr>
        <w:widowControl w:val="0"/>
        <w:tabs>
          <w:tab w:val="left" w:pos="360"/>
          <w:tab w:val="left" w:pos="567"/>
        </w:tabs>
        <w:jc w:val="both"/>
        <w:rPr>
          <w:snapToGrid w:val="0"/>
          <w:sz w:val="22"/>
          <w:szCs w:val="22"/>
        </w:rPr>
      </w:pPr>
    </w:p>
    <w:p w14:paraId="10FDBB1A" w14:textId="77777777" w:rsidR="007E5EDF" w:rsidRPr="007E5EDF" w:rsidRDefault="007E5EDF" w:rsidP="007E5EDF">
      <w:pPr>
        <w:keepLines/>
        <w:tabs>
          <w:tab w:val="left" w:pos="142"/>
          <w:tab w:val="left" w:pos="993"/>
        </w:tabs>
        <w:autoSpaceDE w:val="0"/>
        <w:autoSpaceDN w:val="0"/>
        <w:jc w:val="both"/>
        <w:rPr>
          <w:sz w:val="22"/>
          <w:szCs w:val="22"/>
          <w:lang w:val="da-DK"/>
        </w:rPr>
      </w:pPr>
      <w:r w:rsidRPr="007E5EDF">
        <w:rPr>
          <w:sz w:val="22"/>
          <w:szCs w:val="22"/>
          <w:lang w:val="da-DK"/>
        </w:rPr>
        <w:lastRenderedPageBreak/>
        <w:t xml:space="preserve">         </w:t>
      </w:r>
      <w:r w:rsidRPr="007E5EDF">
        <w:rPr>
          <w:b/>
          <w:sz w:val="22"/>
          <w:szCs w:val="22"/>
          <w:lang w:val="da-DK"/>
        </w:rPr>
        <w:t>8.)</w:t>
      </w:r>
      <w:r w:rsidRPr="007E5EDF">
        <w:rPr>
          <w:sz w:val="22"/>
          <w:szCs w:val="22"/>
          <w:lang w:val="da-DK"/>
        </w:rPr>
        <w:t xml:space="preserve"> Felek </w:t>
      </w:r>
      <w:r w:rsidRPr="007E5EDF">
        <w:rPr>
          <w:b/>
          <w:sz w:val="22"/>
          <w:szCs w:val="22"/>
          <w:lang w:val="da-DK"/>
        </w:rPr>
        <w:t>együttes meghatalmazást</w:t>
      </w:r>
      <w:r w:rsidRPr="007E5EDF">
        <w:rPr>
          <w:sz w:val="22"/>
          <w:szCs w:val="22"/>
          <w:lang w:val="da-DK"/>
        </w:rPr>
        <w:t xml:space="preserve"> adnak </w:t>
      </w:r>
      <w:r w:rsidRPr="007E5EDF">
        <w:rPr>
          <w:b/>
          <w:sz w:val="22"/>
          <w:szCs w:val="22"/>
          <w:lang w:val="da-DK"/>
        </w:rPr>
        <w:t xml:space="preserve">dr. Agócs Ákos </w:t>
      </w:r>
      <w:r w:rsidRPr="007E5EDF">
        <w:rPr>
          <w:sz w:val="22"/>
          <w:szCs w:val="22"/>
          <w:lang w:val="da-DK"/>
        </w:rPr>
        <w:t>1205 Budapest, Alpár utca 2. szám alatti székhelyű</w:t>
      </w:r>
      <w:r w:rsidRPr="007E5EDF">
        <w:rPr>
          <w:b/>
          <w:sz w:val="22"/>
          <w:szCs w:val="22"/>
          <w:lang w:val="da-DK"/>
        </w:rPr>
        <w:t xml:space="preserve"> (</w:t>
      </w:r>
      <w:r w:rsidRPr="007E5EDF">
        <w:rPr>
          <w:sz w:val="22"/>
          <w:szCs w:val="22"/>
          <w:lang w:val="da-DK"/>
        </w:rPr>
        <w:t>Agócs &amp; Tótyik Ügyvédi Iroda</w:t>
      </w:r>
      <w:r w:rsidRPr="007E5EDF">
        <w:rPr>
          <w:b/>
          <w:sz w:val="22"/>
          <w:szCs w:val="22"/>
          <w:lang w:val="da-DK"/>
        </w:rPr>
        <w:t>) okiratszerkesztő ügyvédne</w:t>
      </w:r>
      <w:r w:rsidRPr="007E5EDF">
        <w:rPr>
          <w:sz w:val="22"/>
          <w:szCs w:val="22"/>
          <w:lang w:val="da-DK"/>
        </w:rPr>
        <w:t xml:space="preserve">k a jelen szerződés </w:t>
      </w:r>
      <w:r w:rsidRPr="007E5EDF">
        <w:rPr>
          <w:b/>
          <w:sz w:val="22"/>
          <w:szCs w:val="22"/>
          <w:lang w:val="da-DK"/>
        </w:rPr>
        <w:t>elkészítésére és ellenjegyzésére</w:t>
      </w:r>
      <w:r w:rsidRPr="007E5EDF">
        <w:rPr>
          <w:sz w:val="22"/>
          <w:szCs w:val="22"/>
          <w:lang w:val="da-DK"/>
        </w:rPr>
        <w:t>, illetve a tulajdonjog változás ingatlan-nyilvántartási átvezettetése során az illetékes</w:t>
      </w:r>
      <w:r w:rsidRPr="007E5EDF">
        <w:rPr>
          <w:b/>
          <w:sz w:val="22"/>
          <w:szCs w:val="22"/>
          <w:lang w:val="da-DK"/>
        </w:rPr>
        <w:t xml:space="preserve"> Földhivatal előtt képviseletüket </w:t>
      </w:r>
      <w:r w:rsidRPr="007E5EDF">
        <w:rPr>
          <w:sz w:val="22"/>
          <w:szCs w:val="22"/>
          <w:lang w:val="da-DK"/>
        </w:rPr>
        <w:t xml:space="preserve">teljes jogkörben eljárva ellássa s Felek kérik az eljárásra illetékes földhivataltól, hogy az esetleges postai küldeményeket a 6237 Kecel, Császártöltési u. 4. fszt. 4. szám alatti székhelyű fiókirodába megküldeni szíveskedjenek! </w:t>
      </w:r>
    </w:p>
    <w:p w14:paraId="70FF7D94" w14:textId="77777777" w:rsidR="007E5EDF" w:rsidRPr="007E5EDF" w:rsidRDefault="007E5EDF" w:rsidP="007E5EDF">
      <w:pPr>
        <w:widowControl w:val="0"/>
        <w:tabs>
          <w:tab w:val="left" w:pos="567"/>
        </w:tabs>
        <w:jc w:val="both"/>
        <w:rPr>
          <w:snapToGrid w:val="0"/>
          <w:sz w:val="22"/>
          <w:szCs w:val="22"/>
        </w:rPr>
      </w:pPr>
      <w:r w:rsidRPr="007E5EDF">
        <w:rPr>
          <w:snapToGrid w:val="0"/>
          <w:sz w:val="22"/>
          <w:szCs w:val="22"/>
        </w:rPr>
        <w:t xml:space="preserve">          Jelen szerződésben nem szabályozott kérdésekben a Ptk. vonatkozó rendelkezései az irányadóak.</w:t>
      </w:r>
    </w:p>
    <w:p w14:paraId="14818C42" w14:textId="77777777" w:rsidR="007E5EDF" w:rsidRPr="007E5EDF" w:rsidRDefault="007E5EDF" w:rsidP="007E5EDF">
      <w:pPr>
        <w:widowControl w:val="0"/>
        <w:tabs>
          <w:tab w:val="left" w:pos="426"/>
          <w:tab w:val="left" w:pos="567"/>
        </w:tabs>
        <w:jc w:val="both"/>
        <w:rPr>
          <w:snapToGrid w:val="0"/>
          <w:sz w:val="22"/>
          <w:szCs w:val="22"/>
        </w:rPr>
      </w:pPr>
      <w:r w:rsidRPr="007E5EDF">
        <w:rPr>
          <w:snapToGrid w:val="0"/>
          <w:sz w:val="22"/>
          <w:szCs w:val="22"/>
        </w:rPr>
        <w:t xml:space="preserve">           Alulírott Szerződő Felek jelen szerződést, amelyet egyben egyszerűsített ügyvédi tényvázlatnak is tekintenek elolvasást és megértést követően, mint az ügyleti akaratuknak és nyilatkozatainak maradéktalanul megfelelő okiratot jóváhagyólag írták alá. </w:t>
      </w:r>
    </w:p>
    <w:p w14:paraId="48EE6C42" w14:textId="77777777" w:rsidR="007E5EDF" w:rsidRPr="007E5EDF" w:rsidRDefault="007E5EDF" w:rsidP="007E5EDF">
      <w:pPr>
        <w:widowControl w:val="0"/>
        <w:jc w:val="both"/>
        <w:rPr>
          <w:bCs/>
          <w:snapToGrid w:val="0"/>
          <w:sz w:val="22"/>
          <w:szCs w:val="22"/>
        </w:rPr>
      </w:pPr>
      <w:r w:rsidRPr="007E5EDF">
        <w:rPr>
          <w:snapToGrid w:val="0"/>
          <w:sz w:val="22"/>
          <w:szCs w:val="22"/>
        </w:rPr>
        <w:t xml:space="preserve">           Szerződő Felek egyúttal a jelen szerződés kapcsán megadott személyes adataiknak az ügyvédi tevékenység ellátása céljából történő kezeléséhez (beleértve az adattovábbítást is) hozzájárulnak a jelen szerződés aláírásával, továbbá elismerik annak 1-1 eredeti – ügyvédi ellenjegyzéssel és szárazbélyegző lenyomattal ellátott - példányának átvételét.</w:t>
      </w:r>
    </w:p>
    <w:p w14:paraId="7DBC0739" w14:textId="77777777" w:rsidR="007E5EDF" w:rsidRPr="007E5EDF" w:rsidRDefault="007E5EDF" w:rsidP="007E5EDF">
      <w:pPr>
        <w:widowControl w:val="0"/>
        <w:jc w:val="both"/>
        <w:outlineLvl w:val="0"/>
        <w:rPr>
          <w:b/>
          <w:snapToGrid w:val="0"/>
          <w:sz w:val="22"/>
          <w:szCs w:val="22"/>
        </w:rPr>
      </w:pPr>
      <w:r w:rsidRPr="007E5EDF">
        <w:rPr>
          <w:b/>
          <w:snapToGrid w:val="0"/>
          <w:sz w:val="22"/>
          <w:szCs w:val="22"/>
        </w:rPr>
        <w:t>Kelt.:</w:t>
      </w:r>
      <w:r w:rsidRPr="007E5EDF">
        <w:rPr>
          <w:snapToGrid w:val="0"/>
          <w:sz w:val="22"/>
          <w:szCs w:val="22"/>
        </w:rPr>
        <w:t xml:space="preserve"> </w:t>
      </w:r>
      <w:r w:rsidRPr="007E5EDF">
        <w:rPr>
          <w:b/>
          <w:snapToGrid w:val="0"/>
          <w:sz w:val="22"/>
          <w:szCs w:val="22"/>
        </w:rPr>
        <w:t>Kiskőrös.</w:t>
      </w:r>
    </w:p>
    <w:p w14:paraId="316E2173" w14:textId="77777777" w:rsidR="007E5EDF" w:rsidRPr="007E5EDF" w:rsidRDefault="007E5EDF" w:rsidP="007E5EDF">
      <w:pPr>
        <w:keepLines/>
        <w:autoSpaceDE w:val="0"/>
        <w:autoSpaceDN w:val="0"/>
        <w:jc w:val="both"/>
        <w:outlineLvl w:val="0"/>
        <w:rPr>
          <w:b/>
          <w:sz w:val="22"/>
          <w:szCs w:val="22"/>
          <w:lang w:val="da-DK"/>
        </w:rPr>
      </w:pPr>
    </w:p>
    <w:p w14:paraId="69060979" w14:textId="77777777" w:rsidR="007E5EDF" w:rsidRPr="007E5EDF" w:rsidRDefault="007E5EDF" w:rsidP="007E5EDF">
      <w:pPr>
        <w:keepLines/>
        <w:autoSpaceDE w:val="0"/>
        <w:autoSpaceDN w:val="0"/>
        <w:jc w:val="both"/>
        <w:outlineLvl w:val="0"/>
        <w:rPr>
          <w:b/>
          <w:sz w:val="22"/>
          <w:szCs w:val="22"/>
          <w:lang w:val="da-DK"/>
        </w:rPr>
      </w:pPr>
    </w:p>
    <w:tbl>
      <w:tblPr>
        <w:tblW w:w="9588" w:type="dxa"/>
        <w:tblLayout w:type="fixed"/>
        <w:tblLook w:val="04A0" w:firstRow="1" w:lastRow="0" w:firstColumn="1" w:lastColumn="0" w:noHBand="0" w:noVBand="1"/>
      </w:tblPr>
      <w:tblGrid>
        <w:gridCol w:w="3085"/>
        <w:gridCol w:w="3119"/>
        <w:gridCol w:w="3384"/>
      </w:tblGrid>
      <w:tr w:rsidR="007E5EDF" w:rsidRPr="007E5EDF" w14:paraId="19E070AD" w14:textId="77777777" w:rsidTr="00BB0A01">
        <w:tc>
          <w:tcPr>
            <w:tcW w:w="3085" w:type="dxa"/>
          </w:tcPr>
          <w:p w14:paraId="27A658DA" w14:textId="77777777" w:rsidR="007E5EDF" w:rsidRPr="007E5EDF" w:rsidRDefault="007E5EDF" w:rsidP="007E5EDF">
            <w:pPr>
              <w:widowControl w:val="0"/>
              <w:jc w:val="center"/>
              <w:rPr>
                <w:b/>
                <w:snapToGrid w:val="0"/>
                <w:sz w:val="22"/>
                <w:szCs w:val="22"/>
              </w:rPr>
            </w:pPr>
            <w:r w:rsidRPr="007E5EDF">
              <w:rPr>
                <w:b/>
                <w:snapToGrid w:val="0"/>
                <w:sz w:val="22"/>
                <w:szCs w:val="22"/>
              </w:rPr>
              <w:t>…………………………….</w:t>
            </w:r>
          </w:p>
        </w:tc>
        <w:tc>
          <w:tcPr>
            <w:tcW w:w="3119" w:type="dxa"/>
          </w:tcPr>
          <w:p w14:paraId="33AB5A45" w14:textId="77777777" w:rsidR="007E5EDF" w:rsidRPr="007E5EDF" w:rsidRDefault="007E5EDF" w:rsidP="007E5EDF">
            <w:pPr>
              <w:widowControl w:val="0"/>
              <w:jc w:val="center"/>
              <w:rPr>
                <w:b/>
                <w:snapToGrid w:val="0"/>
                <w:sz w:val="22"/>
                <w:szCs w:val="22"/>
              </w:rPr>
            </w:pPr>
            <w:r w:rsidRPr="007E5EDF">
              <w:rPr>
                <w:b/>
                <w:snapToGrid w:val="0"/>
                <w:sz w:val="22"/>
                <w:szCs w:val="22"/>
              </w:rPr>
              <w:t>………………………………</w:t>
            </w:r>
          </w:p>
        </w:tc>
        <w:tc>
          <w:tcPr>
            <w:tcW w:w="3384" w:type="dxa"/>
          </w:tcPr>
          <w:p w14:paraId="4FB2CFF3" w14:textId="77777777" w:rsidR="007E5EDF" w:rsidRPr="007E5EDF" w:rsidRDefault="007E5EDF" w:rsidP="007E5EDF">
            <w:pPr>
              <w:widowControl w:val="0"/>
              <w:jc w:val="center"/>
              <w:rPr>
                <w:b/>
                <w:snapToGrid w:val="0"/>
                <w:sz w:val="22"/>
                <w:szCs w:val="22"/>
              </w:rPr>
            </w:pPr>
            <w:r w:rsidRPr="007E5EDF">
              <w:rPr>
                <w:b/>
                <w:snapToGrid w:val="0"/>
                <w:sz w:val="22"/>
                <w:szCs w:val="22"/>
              </w:rPr>
              <w:t>………………………………</w:t>
            </w:r>
          </w:p>
        </w:tc>
      </w:tr>
      <w:tr w:rsidR="007E5EDF" w:rsidRPr="007E5EDF" w14:paraId="05247CE5" w14:textId="77777777" w:rsidTr="00BB0A01">
        <w:tc>
          <w:tcPr>
            <w:tcW w:w="3085" w:type="dxa"/>
          </w:tcPr>
          <w:p w14:paraId="524F56B1" w14:textId="77777777" w:rsidR="007E5EDF" w:rsidRPr="007E5EDF" w:rsidRDefault="007E5EDF" w:rsidP="007E5EDF">
            <w:pPr>
              <w:widowControl w:val="0"/>
              <w:jc w:val="center"/>
              <w:rPr>
                <w:b/>
                <w:snapToGrid w:val="0"/>
                <w:sz w:val="22"/>
                <w:szCs w:val="22"/>
              </w:rPr>
            </w:pPr>
            <w:r w:rsidRPr="007E5EDF">
              <w:rPr>
                <w:b/>
                <w:snapToGrid w:val="0"/>
                <w:sz w:val="22"/>
                <w:szCs w:val="22"/>
              </w:rPr>
              <w:t>Kiskőrös Város Önkormányzata (</w:t>
            </w:r>
            <w:proofErr w:type="spellStart"/>
            <w:r w:rsidRPr="007E5EDF">
              <w:rPr>
                <w:b/>
                <w:snapToGrid w:val="0"/>
                <w:sz w:val="22"/>
                <w:szCs w:val="22"/>
              </w:rPr>
              <w:t>képv</w:t>
            </w:r>
            <w:proofErr w:type="spellEnd"/>
            <w:r w:rsidRPr="007E5EDF">
              <w:rPr>
                <w:b/>
                <w:snapToGrid w:val="0"/>
                <w:sz w:val="22"/>
                <w:szCs w:val="22"/>
              </w:rPr>
              <w:t>.: Domonyi László polgármester)</w:t>
            </w:r>
          </w:p>
        </w:tc>
        <w:tc>
          <w:tcPr>
            <w:tcW w:w="3119" w:type="dxa"/>
          </w:tcPr>
          <w:p w14:paraId="48BDA6D5" w14:textId="77777777" w:rsidR="007E5EDF" w:rsidRPr="007E5EDF" w:rsidRDefault="007E5EDF" w:rsidP="007E5EDF">
            <w:pPr>
              <w:widowControl w:val="0"/>
              <w:jc w:val="center"/>
              <w:rPr>
                <w:b/>
                <w:snapToGrid w:val="0"/>
                <w:sz w:val="22"/>
                <w:szCs w:val="22"/>
              </w:rPr>
            </w:pPr>
            <w:r w:rsidRPr="007E5EDF">
              <w:rPr>
                <w:b/>
                <w:snapToGrid w:val="0"/>
                <w:sz w:val="22"/>
                <w:szCs w:val="22"/>
              </w:rPr>
              <w:t>Pásztor Gyula</w:t>
            </w:r>
          </w:p>
          <w:p w14:paraId="2EB60DC0" w14:textId="77777777" w:rsidR="007E5EDF" w:rsidRPr="007E5EDF" w:rsidRDefault="007E5EDF" w:rsidP="007E5EDF">
            <w:pPr>
              <w:widowControl w:val="0"/>
              <w:jc w:val="center"/>
              <w:rPr>
                <w:b/>
                <w:snapToGrid w:val="0"/>
                <w:sz w:val="22"/>
                <w:szCs w:val="22"/>
              </w:rPr>
            </w:pPr>
            <w:r w:rsidRPr="007E5EDF">
              <w:rPr>
                <w:b/>
                <w:snapToGrid w:val="0"/>
                <w:sz w:val="22"/>
                <w:szCs w:val="22"/>
              </w:rPr>
              <w:t>II. számú Telekalakító Fél</w:t>
            </w:r>
          </w:p>
        </w:tc>
        <w:tc>
          <w:tcPr>
            <w:tcW w:w="3384" w:type="dxa"/>
          </w:tcPr>
          <w:p w14:paraId="193A4676" w14:textId="77777777" w:rsidR="007E5EDF" w:rsidRPr="007E5EDF" w:rsidRDefault="007E5EDF" w:rsidP="007E5EDF">
            <w:pPr>
              <w:widowControl w:val="0"/>
              <w:jc w:val="center"/>
              <w:rPr>
                <w:b/>
                <w:snapToGrid w:val="0"/>
                <w:sz w:val="22"/>
                <w:szCs w:val="22"/>
              </w:rPr>
            </w:pPr>
            <w:r w:rsidRPr="007E5EDF">
              <w:rPr>
                <w:b/>
                <w:snapToGrid w:val="0"/>
                <w:sz w:val="22"/>
                <w:szCs w:val="22"/>
              </w:rPr>
              <w:t>Pásztor-</w:t>
            </w:r>
            <w:proofErr w:type="spellStart"/>
            <w:r w:rsidRPr="007E5EDF">
              <w:rPr>
                <w:b/>
                <w:snapToGrid w:val="0"/>
                <w:sz w:val="22"/>
                <w:szCs w:val="22"/>
              </w:rPr>
              <w:t>Markella</w:t>
            </w:r>
            <w:proofErr w:type="spellEnd"/>
            <w:r w:rsidRPr="007E5EDF">
              <w:rPr>
                <w:b/>
                <w:snapToGrid w:val="0"/>
                <w:sz w:val="22"/>
                <w:szCs w:val="22"/>
              </w:rPr>
              <w:t xml:space="preserve"> Eszter</w:t>
            </w:r>
          </w:p>
          <w:p w14:paraId="6BADC9D2" w14:textId="77777777" w:rsidR="007E5EDF" w:rsidRPr="007E5EDF" w:rsidRDefault="007E5EDF" w:rsidP="007E5EDF">
            <w:pPr>
              <w:widowControl w:val="0"/>
              <w:jc w:val="center"/>
              <w:rPr>
                <w:b/>
                <w:snapToGrid w:val="0"/>
                <w:sz w:val="22"/>
                <w:szCs w:val="22"/>
              </w:rPr>
            </w:pPr>
            <w:r w:rsidRPr="007E5EDF">
              <w:rPr>
                <w:b/>
                <w:snapToGrid w:val="0"/>
                <w:sz w:val="22"/>
                <w:szCs w:val="22"/>
              </w:rPr>
              <w:t>III. számú Telekalakító Fél</w:t>
            </w:r>
          </w:p>
        </w:tc>
      </w:tr>
      <w:tr w:rsidR="007E5EDF" w:rsidRPr="007E5EDF" w14:paraId="0EA209E5" w14:textId="77777777" w:rsidTr="00BB0A01">
        <w:tc>
          <w:tcPr>
            <w:tcW w:w="3085" w:type="dxa"/>
          </w:tcPr>
          <w:p w14:paraId="63D81D8E" w14:textId="77777777" w:rsidR="007E5EDF" w:rsidRPr="007E5EDF" w:rsidRDefault="007E5EDF" w:rsidP="007E5EDF">
            <w:pPr>
              <w:widowControl w:val="0"/>
              <w:jc w:val="center"/>
              <w:rPr>
                <w:b/>
                <w:snapToGrid w:val="0"/>
                <w:sz w:val="22"/>
                <w:szCs w:val="22"/>
              </w:rPr>
            </w:pPr>
            <w:r w:rsidRPr="007E5EDF">
              <w:rPr>
                <w:b/>
                <w:sz w:val="22"/>
                <w:szCs w:val="22"/>
              </w:rPr>
              <w:t>I. számú Telekalakító Fél</w:t>
            </w:r>
          </w:p>
        </w:tc>
        <w:tc>
          <w:tcPr>
            <w:tcW w:w="3119" w:type="dxa"/>
          </w:tcPr>
          <w:p w14:paraId="74F2AB8C" w14:textId="77777777" w:rsidR="007E5EDF" w:rsidRPr="007E5EDF" w:rsidRDefault="007E5EDF" w:rsidP="007E5EDF">
            <w:pPr>
              <w:widowControl w:val="0"/>
              <w:jc w:val="center"/>
              <w:rPr>
                <w:b/>
                <w:snapToGrid w:val="0"/>
                <w:sz w:val="22"/>
                <w:szCs w:val="22"/>
              </w:rPr>
            </w:pPr>
          </w:p>
        </w:tc>
        <w:tc>
          <w:tcPr>
            <w:tcW w:w="3384" w:type="dxa"/>
          </w:tcPr>
          <w:p w14:paraId="1CAC0755" w14:textId="77777777" w:rsidR="007E5EDF" w:rsidRPr="007E5EDF" w:rsidRDefault="007E5EDF" w:rsidP="007E5EDF">
            <w:pPr>
              <w:widowControl w:val="0"/>
              <w:jc w:val="center"/>
              <w:rPr>
                <w:b/>
                <w:snapToGrid w:val="0"/>
                <w:sz w:val="22"/>
                <w:szCs w:val="22"/>
              </w:rPr>
            </w:pPr>
          </w:p>
        </w:tc>
      </w:tr>
    </w:tbl>
    <w:p w14:paraId="79624AA3" w14:textId="77777777" w:rsidR="007E5EDF" w:rsidRPr="007E5EDF" w:rsidRDefault="007E5EDF" w:rsidP="007E5EDF">
      <w:pPr>
        <w:widowControl w:val="0"/>
        <w:jc w:val="both"/>
        <w:rPr>
          <w:b/>
          <w:sz w:val="22"/>
          <w:szCs w:val="22"/>
        </w:rPr>
      </w:pPr>
      <w:r w:rsidRPr="007E5EDF">
        <w:rPr>
          <w:b/>
          <w:snapToGrid w:val="0"/>
          <w:sz w:val="22"/>
          <w:szCs w:val="22"/>
        </w:rPr>
        <w:t>Ügyvédi ellenjegyzés:</w:t>
      </w:r>
    </w:p>
    <w:p w14:paraId="4AD6551D" w14:textId="77777777" w:rsidR="007E5EDF" w:rsidRPr="007E5EDF" w:rsidRDefault="007E5EDF" w:rsidP="007E5EDF">
      <w:pPr>
        <w:widowControl w:val="0"/>
        <w:jc w:val="both"/>
        <w:rPr>
          <w:b/>
          <w:snapToGrid w:val="0"/>
          <w:sz w:val="22"/>
          <w:szCs w:val="22"/>
        </w:rPr>
      </w:pPr>
      <w:bookmarkStart w:id="5" w:name="_Hlk189300589"/>
      <w:r w:rsidRPr="007E5EDF">
        <w:rPr>
          <w:snapToGrid w:val="0"/>
          <w:sz w:val="22"/>
          <w:szCs w:val="22"/>
        </w:rPr>
        <w:t>Alulírott, eljárásra meghatalmazott jogi képviselő</w:t>
      </w:r>
      <w:r w:rsidRPr="007E5EDF">
        <w:rPr>
          <w:b/>
          <w:snapToGrid w:val="0"/>
          <w:sz w:val="22"/>
          <w:szCs w:val="22"/>
        </w:rPr>
        <w:t>, dr. Agócs Ákos ügyvéd</w:t>
      </w:r>
      <w:r w:rsidRPr="007E5EDF">
        <w:rPr>
          <w:snapToGrid w:val="0"/>
          <w:sz w:val="22"/>
          <w:szCs w:val="22"/>
        </w:rPr>
        <w:t xml:space="preserve"> (Agócs &amp; </w:t>
      </w:r>
      <w:proofErr w:type="spellStart"/>
      <w:r w:rsidRPr="007E5EDF">
        <w:rPr>
          <w:snapToGrid w:val="0"/>
          <w:sz w:val="22"/>
          <w:szCs w:val="22"/>
        </w:rPr>
        <w:t>Tótyik</w:t>
      </w:r>
      <w:proofErr w:type="spellEnd"/>
      <w:r w:rsidRPr="007E5EDF">
        <w:rPr>
          <w:snapToGrid w:val="0"/>
          <w:sz w:val="22"/>
          <w:szCs w:val="22"/>
        </w:rPr>
        <w:t xml:space="preserve"> Ügyvédi Iroda, székhelye: 1205 Budapest, Alpár utca 2. szám, kamarai azonosító száma 36070568) megbízást elfogadom, jelen szerződést </w:t>
      </w:r>
      <w:proofErr w:type="spellStart"/>
      <w:r w:rsidRPr="007E5EDF">
        <w:rPr>
          <w:b/>
          <w:snapToGrid w:val="0"/>
          <w:sz w:val="22"/>
          <w:szCs w:val="22"/>
        </w:rPr>
        <w:t>ellenjegyzem</w:t>
      </w:r>
      <w:proofErr w:type="spellEnd"/>
      <w:r w:rsidRPr="007E5EDF">
        <w:rPr>
          <w:snapToGrid w:val="0"/>
          <w:sz w:val="22"/>
          <w:szCs w:val="22"/>
        </w:rPr>
        <w:t xml:space="preserve"> és aláírásommal igazolom, hogy a jelen okirat mindenben megfelel a hatályos jogszabályi rendelkezéseknek, valamint az általam azonosított szerződő felek kinyilvánított akaratát tartalmazza, és az előttem jegyzett aláírásaik valódiságát is tanúsítom.</w:t>
      </w:r>
      <w:bookmarkEnd w:id="5"/>
      <w:r w:rsidRPr="007E5EDF">
        <w:rPr>
          <w:b/>
          <w:snapToGrid w:val="0"/>
          <w:sz w:val="22"/>
          <w:szCs w:val="22"/>
        </w:rPr>
        <w:t xml:space="preserve"> </w:t>
      </w:r>
    </w:p>
    <w:p w14:paraId="1B8C03CB" w14:textId="77777777" w:rsidR="007E5EDF" w:rsidRPr="007E5EDF" w:rsidRDefault="007E5EDF" w:rsidP="007E5EDF">
      <w:pPr>
        <w:widowControl w:val="0"/>
        <w:jc w:val="both"/>
        <w:rPr>
          <w:b/>
          <w:snapToGrid w:val="0"/>
          <w:sz w:val="22"/>
          <w:szCs w:val="22"/>
        </w:rPr>
      </w:pPr>
      <w:proofErr w:type="spellStart"/>
      <w:r w:rsidRPr="007E5EDF">
        <w:rPr>
          <w:b/>
          <w:snapToGrid w:val="0"/>
          <w:sz w:val="22"/>
          <w:szCs w:val="22"/>
        </w:rPr>
        <w:t>Ellenjegyzem</w:t>
      </w:r>
      <w:proofErr w:type="spellEnd"/>
      <w:r w:rsidRPr="007E5EDF">
        <w:rPr>
          <w:b/>
          <w:snapToGrid w:val="0"/>
          <w:sz w:val="22"/>
          <w:szCs w:val="22"/>
        </w:rPr>
        <w:t xml:space="preserve"> !</w:t>
      </w:r>
    </w:p>
    <w:p w14:paraId="657A3672" w14:textId="77777777" w:rsidR="007E5EDF" w:rsidRPr="007E5EDF" w:rsidRDefault="007E5EDF" w:rsidP="007E5EDF">
      <w:pPr>
        <w:widowControl w:val="0"/>
        <w:jc w:val="both"/>
        <w:rPr>
          <w:b/>
          <w:snapToGrid w:val="0"/>
          <w:sz w:val="22"/>
          <w:szCs w:val="22"/>
        </w:rPr>
      </w:pPr>
      <w:r w:rsidRPr="007E5EDF">
        <w:rPr>
          <w:b/>
          <w:snapToGrid w:val="0"/>
          <w:sz w:val="22"/>
          <w:szCs w:val="22"/>
        </w:rPr>
        <w:t xml:space="preserve">Kiskőrös. napján.         </w:t>
      </w:r>
    </w:p>
    <w:p w14:paraId="1C8799FE" w14:textId="77777777" w:rsidR="007E5EDF" w:rsidRPr="007E5EDF" w:rsidRDefault="007E5EDF" w:rsidP="007E5EDF">
      <w:pPr>
        <w:widowControl w:val="0"/>
        <w:jc w:val="both"/>
        <w:rPr>
          <w:b/>
          <w:snapToGrid w:val="0"/>
          <w:sz w:val="22"/>
          <w:szCs w:val="22"/>
        </w:rPr>
      </w:pPr>
      <w:r w:rsidRPr="007E5EDF">
        <w:rPr>
          <w:b/>
          <w:snapToGrid w:val="0"/>
          <w:sz w:val="22"/>
          <w:szCs w:val="22"/>
        </w:rPr>
        <w:t xml:space="preserve">                                                                                                                          dr. Agócs Ákos     </w:t>
      </w:r>
    </w:p>
    <w:p w14:paraId="32E37AAA" w14:textId="36A86B69" w:rsidR="0007529F" w:rsidRPr="00884FF5" w:rsidRDefault="007E5EDF" w:rsidP="00884FF5">
      <w:pPr>
        <w:jc w:val="both"/>
        <w:rPr>
          <w:rFonts w:eastAsia="Calibri"/>
          <w:i/>
          <w:iCs/>
          <w:sz w:val="22"/>
          <w:szCs w:val="22"/>
          <w:lang w:eastAsia="en-US"/>
        </w:rPr>
      </w:pPr>
      <w:r w:rsidRPr="007E5EDF">
        <w:rPr>
          <w:b/>
          <w:snapToGrid w:val="0"/>
          <w:sz w:val="22"/>
          <w:szCs w:val="22"/>
        </w:rPr>
        <w:t xml:space="preserve">                                                                                                                                ügyvéd                                      </w:t>
      </w:r>
    </w:p>
    <w:p w14:paraId="43266D76" w14:textId="77777777" w:rsidR="00650FE4" w:rsidRPr="00F6532F" w:rsidRDefault="00650FE4" w:rsidP="00650FE4">
      <w:pPr>
        <w:pBdr>
          <w:bottom w:val="single" w:sz="6" w:space="1" w:color="auto"/>
        </w:pBdr>
        <w:tabs>
          <w:tab w:val="center" w:pos="7380"/>
        </w:tabs>
        <w:rPr>
          <w:bCs/>
          <w:i/>
          <w:sz w:val="22"/>
          <w:szCs w:val="22"/>
        </w:rPr>
      </w:pPr>
    </w:p>
    <w:p w14:paraId="68D19348" w14:textId="77777777" w:rsidR="00547B40" w:rsidRDefault="00547B40" w:rsidP="004E22B2">
      <w:pPr>
        <w:rPr>
          <w:sz w:val="22"/>
          <w:szCs w:val="22"/>
        </w:rPr>
      </w:pPr>
    </w:p>
    <w:p w14:paraId="5F91BB3A" w14:textId="77777777" w:rsidR="00D44FDC" w:rsidRDefault="00D44FDC" w:rsidP="00D44FDC">
      <w:pPr>
        <w:rPr>
          <w:b/>
          <w:sz w:val="22"/>
          <w:szCs w:val="22"/>
        </w:rPr>
      </w:pPr>
    </w:p>
    <w:p w14:paraId="3DD88DD5" w14:textId="31357B8A" w:rsidR="00FD5E67" w:rsidRPr="00B20CF7" w:rsidRDefault="00FD5E67" w:rsidP="00B20CF7">
      <w:pPr>
        <w:pStyle w:val="Listaszerbekezds"/>
        <w:numPr>
          <w:ilvl w:val="0"/>
          <w:numId w:val="154"/>
        </w:numPr>
        <w:jc w:val="center"/>
        <w:rPr>
          <w:b/>
          <w:sz w:val="22"/>
          <w:szCs w:val="22"/>
        </w:rPr>
      </w:pPr>
      <w:r w:rsidRPr="00B20CF7">
        <w:rPr>
          <w:b/>
          <w:sz w:val="22"/>
          <w:szCs w:val="22"/>
        </w:rPr>
        <w:t>napirend</w:t>
      </w:r>
    </w:p>
    <w:p w14:paraId="37C5F60D" w14:textId="77777777" w:rsidR="00FD5E67" w:rsidRPr="00F6532F" w:rsidRDefault="00FD5E67" w:rsidP="00FD5E67">
      <w:pPr>
        <w:rPr>
          <w:b/>
          <w:sz w:val="22"/>
          <w:szCs w:val="22"/>
        </w:rPr>
      </w:pPr>
    </w:p>
    <w:p w14:paraId="6D969B60" w14:textId="23963224" w:rsidR="00B20CF7" w:rsidRDefault="00B20CF7" w:rsidP="00B20CF7">
      <w:pPr>
        <w:pStyle w:val="Listaszerbekezds"/>
        <w:ind w:left="720"/>
        <w:jc w:val="center"/>
        <w:rPr>
          <w:rFonts w:eastAsia="Calibri"/>
          <w:bCs/>
          <w:caps/>
          <w:sz w:val="22"/>
          <w:szCs w:val="22"/>
        </w:rPr>
      </w:pPr>
      <w:r w:rsidRPr="00B20CF7">
        <w:rPr>
          <w:rFonts w:eastAsia="Calibri"/>
          <w:bCs/>
          <w:caps/>
          <w:sz w:val="22"/>
          <w:szCs w:val="22"/>
        </w:rPr>
        <w:t>MÁRKÓ ZSOLT KISKŐRÖSI LAKOS AJÁNDÉKOZÁSA</w:t>
      </w:r>
    </w:p>
    <w:p w14:paraId="1CC568C3" w14:textId="589F2D38" w:rsidR="00FD5E67" w:rsidRPr="00B05DC9" w:rsidRDefault="00FD5E67" w:rsidP="00B20CF7">
      <w:pPr>
        <w:pStyle w:val="Listaszerbekezds"/>
        <w:ind w:left="720"/>
        <w:jc w:val="center"/>
        <w:rPr>
          <w:i/>
          <w:sz w:val="22"/>
          <w:szCs w:val="22"/>
        </w:rPr>
      </w:pPr>
      <w:r w:rsidRPr="00B05DC9">
        <w:rPr>
          <w:i/>
          <w:sz w:val="22"/>
          <w:szCs w:val="22"/>
        </w:rPr>
        <w:t>(Írásos előterjesztés a jegyzőkönyvhöz mellékelve.)</w:t>
      </w:r>
    </w:p>
    <w:p w14:paraId="5C50CC97" w14:textId="77777777" w:rsidR="00FD5E67" w:rsidRPr="00F6532F" w:rsidRDefault="00FD5E67" w:rsidP="00B20CF7">
      <w:pPr>
        <w:jc w:val="center"/>
        <w:rPr>
          <w:sz w:val="22"/>
          <w:szCs w:val="22"/>
        </w:rPr>
      </w:pPr>
    </w:p>
    <w:p w14:paraId="22C5AF33" w14:textId="77777777" w:rsidR="00FD5E67" w:rsidRPr="00F6532F" w:rsidRDefault="00FD5E67" w:rsidP="00FD5E67">
      <w:pPr>
        <w:jc w:val="both"/>
        <w:rPr>
          <w:sz w:val="22"/>
          <w:szCs w:val="22"/>
        </w:rPr>
      </w:pPr>
      <w:r w:rsidRPr="00F6532F">
        <w:rPr>
          <w:b/>
          <w:bCs/>
          <w:sz w:val="22"/>
          <w:szCs w:val="22"/>
          <w:u w:val="single"/>
        </w:rPr>
        <w:t>Előterjesztő:</w:t>
      </w:r>
      <w:r w:rsidRPr="00F6532F">
        <w:rPr>
          <w:sz w:val="22"/>
          <w:szCs w:val="22"/>
        </w:rPr>
        <w:tab/>
        <w:t>Polgármester</w:t>
      </w:r>
    </w:p>
    <w:p w14:paraId="14DEF20D" w14:textId="3ACBE029" w:rsidR="00FD5E67" w:rsidRDefault="00FD5E67" w:rsidP="00FD5E67">
      <w:pPr>
        <w:jc w:val="both"/>
        <w:rPr>
          <w:sz w:val="22"/>
          <w:szCs w:val="22"/>
        </w:rPr>
      </w:pPr>
      <w:r w:rsidRPr="00F6532F">
        <w:rPr>
          <w:b/>
          <w:bCs/>
          <w:sz w:val="22"/>
          <w:szCs w:val="22"/>
          <w:u w:val="single"/>
        </w:rPr>
        <w:t>Előadó:</w:t>
      </w:r>
      <w:r w:rsidRPr="00F6532F">
        <w:rPr>
          <w:sz w:val="22"/>
          <w:szCs w:val="22"/>
        </w:rPr>
        <w:tab/>
      </w:r>
      <w:r w:rsidR="005C4A59">
        <w:rPr>
          <w:sz w:val="22"/>
          <w:szCs w:val="22"/>
        </w:rPr>
        <w:t>Vagyongazdálkodási referens</w:t>
      </w:r>
    </w:p>
    <w:p w14:paraId="47F88AE1" w14:textId="77777777" w:rsidR="00FD5E67" w:rsidRDefault="00FD5E67" w:rsidP="00FD5E67">
      <w:pPr>
        <w:jc w:val="both"/>
        <w:rPr>
          <w:b/>
          <w:sz w:val="22"/>
          <w:szCs w:val="22"/>
        </w:rPr>
      </w:pPr>
    </w:p>
    <w:p w14:paraId="02556518" w14:textId="77777777" w:rsidR="005C4A59" w:rsidRDefault="005C4A59" w:rsidP="005C4A59">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2113E91E" w14:textId="77777777" w:rsidR="005C4A59" w:rsidRPr="00F6532F" w:rsidRDefault="005C4A59" w:rsidP="005C4A59">
      <w:pPr>
        <w:jc w:val="both"/>
        <w:rPr>
          <w:b/>
          <w:sz w:val="22"/>
          <w:szCs w:val="22"/>
        </w:rPr>
      </w:pPr>
    </w:p>
    <w:p w14:paraId="6146F207" w14:textId="25DF3D31" w:rsidR="005515BD" w:rsidRPr="001432D4" w:rsidRDefault="005C4A59" w:rsidP="005515BD">
      <w:pPr>
        <w:jc w:val="both"/>
        <w:rPr>
          <w:sz w:val="22"/>
          <w:szCs w:val="22"/>
        </w:rPr>
      </w:pPr>
      <w:r w:rsidRPr="00183E11">
        <w:rPr>
          <w:b/>
          <w:sz w:val="22"/>
          <w:szCs w:val="22"/>
        </w:rPr>
        <w:t xml:space="preserve">Kutyifa Sándorné Sinkovicz Csilla vagyongazdálkodási referens </w:t>
      </w:r>
      <w:r w:rsidRPr="00183E11">
        <w:rPr>
          <w:bCs/>
          <w:sz w:val="22"/>
          <w:szCs w:val="22"/>
        </w:rPr>
        <w:t xml:space="preserve">elmondta, hogy </w:t>
      </w:r>
      <w:r w:rsidR="00A65523">
        <w:rPr>
          <w:sz w:val="22"/>
          <w:szCs w:val="22"/>
        </w:rPr>
        <w:t xml:space="preserve">Márkó Zsolt kiskőrösi lakos, a város rendezési tervében szereplő </w:t>
      </w:r>
      <w:proofErr w:type="spellStart"/>
      <w:r w:rsidR="00A65523">
        <w:rPr>
          <w:sz w:val="22"/>
          <w:szCs w:val="22"/>
        </w:rPr>
        <w:t>útkiszabályozás</w:t>
      </w:r>
      <w:proofErr w:type="spellEnd"/>
      <w:r w:rsidR="00A65523">
        <w:rPr>
          <w:sz w:val="22"/>
          <w:szCs w:val="22"/>
        </w:rPr>
        <w:t xml:space="preserve"> szerint </w:t>
      </w:r>
      <w:r w:rsidR="00D05AE5">
        <w:rPr>
          <w:sz w:val="22"/>
          <w:szCs w:val="22"/>
        </w:rPr>
        <w:t xml:space="preserve">kezdeményezte a Földhivatal előtt a tulajdonában lévő </w:t>
      </w:r>
      <w:r w:rsidR="00D05AE5">
        <w:rPr>
          <w:bCs/>
          <w:sz w:val="22"/>
          <w:szCs w:val="22"/>
        </w:rPr>
        <w:t xml:space="preserve">0373/10 és az önkormányzat tulajdonában lévő 0370 hrsz-ú </w:t>
      </w:r>
      <w:r w:rsidR="00D05AE5" w:rsidRPr="000D20ED">
        <w:rPr>
          <w:bCs/>
          <w:sz w:val="22"/>
          <w:szCs w:val="22"/>
        </w:rPr>
        <w:lastRenderedPageBreak/>
        <w:t>földrészletek</w:t>
      </w:r>
      <w:r w:rsidR="00D05AE5">
        <w:rPr>
          <w:bCs/>
          <w:sz w:val="22"/>
          <w:szCs w:val="22"/>
        </w:rPr>
        <w:t xml:space="preserve"> telekhatár rendezését.</w:t>
      </w:r>
      <w:r w:rsidR="005515BD">
        <w:rPr>
          <w:bCs/>
          <w:sz w:val="22"/>
          <w:szCs w:val="22"/>
        </w:rPr>
        <w:t xml:space="preserve"> </w:t>
      </w:r>
      <w:r w:rsidR="005515BD">
        <w:rPr>
          <w:sz w:val="22"/>
          <w:szCs w:val="22"/>
        </w:rPr>
        <w:t>A telekalakítás eredményeképpen a 0373/10</w:t>
      </w:r>
      <w:r w:rsidR="005515BD" w:rsidRPr="001432D4">
        <w:rPr>
          <w:sz w:val="22"/>
          <w:szCs w:val="22"/>
        </w:rPr>
        <w:t xml:space="preserve"> hrsz-</w:t>
      </w:r>
      <w:proofErr w:type="spellStart"/>
      <w:r w:rsidR="005515BD" w:rsidRPr="001432D4">
        <w:rPr>
          <w:sz w:val="22"/>
          <w:szCs w:val="22"/>
        </w:rPr>
        <w:t>on</w:t>
      </w:r>
      <w:proofErr w:type="spellEnd"/>
      <w:r w:rsidR="005515BD" w:rsidRPr="001432D4">
        <w:rPr>
          <w:sz w:val="22"/>
          <w:szCs w:val="22"/>
        </w:rPr>
        <w:t xml:space="preserve"> nyilvántartott ingatlan </w:t>
      </w:r>
      <w:r w:rsidR="005515BD">
        <w:rPr>
          <w:sz w:val="22"/>
          <w:szCs w:val="22"/>
        </w:rPr>
        <w:t>területéből</w:t>
      </w:r>
      <w:r w:rsidR="005515BD" w:rsidRPr="001432D4">
        <w:rPr>
          <w:sz w:val="22"/>
          <w:szCs w:val="22"/>
        </w:rPr>
        <w:t xml:space="preserve"> </w:t>
      </w:r>
      <w:r w:rsidR="005515BD">
        <w:rPr>
          <w:sz w:val="22"/>
          <w:szCs w:val="22"/>
        </w:rPr>
        <w:t>39</w:t>
      </w:r>
      <w:r w:rsidR="005515BD" w:rsidRPr="001432D4">
        <w:rPr>
          <w:sz w:val="22"/>
          <w:szCs w:val="22"/>
        </w:rPr>
        <w:t xml:space="preserve"> m</w:t>
      </w:r>
      <w:r w:rsidR="005515BD" w:rsidRPr="001432D4">
        <w:rPr>
          <w:sz w:val="22"/>
          <w:szCs w:val="22"/>
          <w:vertAlign w:val="superscript"/>
        </w:rPr>
        <w:t>2</w:t>
      </w:r>
      <w:r w:rsidR="005515BD" w:rsidRPr="001432D4">
        <w:rPr>
          <w:sz w:val="22"/>
          <w:szCs w:val="22"/>
        </w:rPr>
        <w:t xml:space="preserve"> nagyságú terület</w:t>
      </w:r>
      <w:r w:rsidR="005515BD">
        <w:rPr>
          <w:sz w:val="22"/>
          <w:szCs w:val="22"/>
        </w:rPr>
        <w:t xml:space="preserve">rész beolvad az Önkormányzat tulajdonában lévő 0370 hrsz-ú út területébe, melyet </w:t>
      </w:r>
      <w:r w:rsidR="005515BD" w:rsidRPr="001432D4">
        <w:rPr>
          <w:sz w:val="22"/>
          <w:szCs w:val="22"/>
        </w:rPr>
        <w:t xml:space="preserve">útszélesítés céljára ingyenesen ajándékozás jogcímen </w:t>
      </w:r>
      <w:r w:rsidR="005515BD">
        <w:rPr>
          <w:sz w:val="22"/>
          <w:szCs w:val="22"/>
        </w:rPr>
        <w:t xml:space="preserve">felajánlotta </w:t>
      </w:r>
      <w:r w:rsidR="005515BD" w:rsidRPr="001432D4">
        <w:rPr>
          <w:sz w:val="22"/>
          <w:szCs w:val="22"/>
        </w:rPr>
        <w:t xml:space="preserve">Kiskőrös Város Önkormányzata </w:t>
      </w:r>
      <w:r w:rsidR="005515BD">
        <w:rPr>
          <w:sz w:val="22"/>
          <w:szCs w:val="22"/>
        </w:rPr>
        <w:t>r</w:t>
      </w:r>
      <w:r w:rsidR="005515BD" w:rsidRPr="001432D4">
        <w:rPr>
          <w:sz w:val="22"/>
          <w:szCs w:val="22"/>
        </w:rPr>
        <w:t>észére.</w:t>
      </w:r>
    </w:p>
    <w:p w14:paraId="758AD222" w14:textId="003B3EEC" w:rsidR="00FD5E67" w:rsidRPr="00CB043D" w:rsidRDefault="005515BD" w:rsidP="00FD5E67">
      <w:pPr>
        <w:jc w:val="both"/>
        <w:rPr>
          <w:sz w:val="22"/>
          <w:szCs w:val="22"/>
        </w:rPr>
      </w:pPr>
      <w:r>
        <w:rPr>
          <w:sz w:val="22"/>
          <w:szCs w:val="22"/>
        </w:rPr>
        <w:t xml:space="preserve"> </w:t>
      </w:r>
    </w:p>
    <w:p w14:paraId="30A6C645" w14:textId="77777777" w:rsidR="00B20CF7" w:rsidRPr="003D19F2" w:rsidRDefault="00B20CF7" w:rsidP="00B20CF7">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14004256" w14:textId="77777777" w:rsidR="00FD5E67" w:rsidRDefault="00FD5E67" w:rsidP="00FD5E67">
      <w:pPr>
        <w:jc w:val="both"/>
        <w:rPr>
          <w:b/>
          <w:bCs/>
          <w:sz w:val="22"/>
          <w:szCs w:val="22"/>
        </w:rPr>
      </w:pPr>
    </w:p>
    <w:p w14:paraId="68FDA8EB" w14:textId="77777777" w:rsidR="00FD5E67" w:rsidRPr="00F6532F" w:rsidRDefault="00FD5E67" w:rsidP="00FD5E67">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6462ABE" w14:textId="77777777" w:rsidR="00FD5E67" w:rsidRDefault="00FD5E67" w:rsidP="00FD5E67">
      <w:pPr>
        <w:jc w:val="both"/>
        <w:rPr>
          <w:sz w:val="22"/>
          <w:szCs w:val="22"/>
        </w:rPr>
      </w:pPr>
    </w:p>
    <w:p w14:paraId="2CE2A007" w14:textId="183D4B29" w:rsidR="00FD5E67" w:rsidRPr="00F6532F" w:rsidRDefault="00FD5E67" w:rsidP="00FD5E67">
      <w:pPr>
        <w:jc w:val="both"/>
        <w:rPr>
          <w:sz w:val="22"/>
          <w:szCs w:val="22"/>
        </w:rPr>
      </w:pPr>
      <w:r w:rsidRPr="00F6532F">
        <w:rPr>
          <w:sz w:val="22"/>
          <w:szCs w:val="22"/>
        </w:rPr>
        <w:t xml:space="preserve">A Képviselő-testület </w:t>
      </w:r>
      <w:r w:rsidR="00B20CF7">
        <w:rPr>
          <w:sz w:val="22"/>
          <w:szCs w:val="22"/>
        </w:rPr>
        <w:t>10</w:t>
      </w:r>
      <w:r w:rsidRPr="00F6532F">
        <w:rPr>
          <w:sz w:val="22"/>
          <w:szCs w:val="22"/>
        </w:rPr>
        <w:t xml:space="preserve"> „igen” szavazattal az alábbi határozatot hozta:</w:t>
      </w:r>
    </w:p>
    <w:p w14:paraId="6B3D0E9A" w14:textId="77777777" w:rsidR="004300B7" w:rsidRPr="004300B7" w:rsidRDefault="004300B7" w:rsidP="004300B7">
      <w:pPr>
        <w:rPr>
          <w:sz w:val="22"/>
          <w:szCs w:val="22"/>
        </w:rPr>
      </w:pPr>
    </w:p>
    <w:p w14:paraId="20660788" w14:textId="77777777" w:rsidR="004300B7" w:rsidRPr="004300B7" w:rsidRDefault="004300B7" w:rsidP="004300B7">
      <w:pPr>
        <w:jc w:val="both"/>
        <w:rPr>
          <w:b/>
          <w:sz w:val="22"/>
          <w:szCs w:val="22"/>
          <w:u w:val="single"/>
        </w:rPr>
      </w:pPr>
      <w:r w:rsidRPr="004300B7">
        <w:rPr>
          <w:b/>
          <w:sz w:val="22"/>
          <w:szCs w:val="22"/>
          <w:u w:val="single"/>
        </w:rPr>
        <w:t xml:space="preserve">52/2026. sz. </w:t>
      </w:r>
      <w:proofErr w:type="spellStart"/>
      <w:r w:rsidRPr="004300B7">
        <w:rPr>
          <w:b/>
          <w:sz w:val="22"/>
          <w:szCs w:val="22"/>
          <w:u w:val="single"/>
        </w:rPr>
        <w:t>Képv</w:t>
      </w:r>
      <w:proofErr w:type="spellEnd"/>
      <w:r w:rsidRPr="004300B7">
        <w:rPr>
          <w:b/>
          <w:sz w:val="22"/>
          <w:szCs w:val="22"/>
          <w:u w:val="single"/>
        </w:rPr>
        <w:t>. test. hat.</w:t>
      </w:r>
    </w:p>
    <w:p w14:paraId="60737918" w14:textId="015C3EF7" w:rsidR="004300B7" w:rsidRPr="004300B7" w:rsidRDefault="004300B7" w:rsidP="004300B7">
      <w:pPr>
        <w:jc w:val="both"/>
        <w:rPr>
          <w:bCs/>
          <w:iCs/>
          <w:sz w:val="22"/>
          <w:szCs w:val="22"/>
        </w:rPr>
      </w:pPr>
      <w:r w:rsidRPr="004300B7">
        <w:rPr>
          <w:bCs/>
          <w:iCs/>
          <w:sz w:val="22"/>
          <w:szCs w:val="22"/>
        </w:rPr>
        <w:t xml:space="preserve">Márkó Zsolt kiskőrösi lakos ajándékozása </w:t>
      </w:r>
    </w:p>
    <w:p w14:paraId="48F96A8E" w14:textId="77777777" w:rsidR="004300B7" w:rsidRPr="004300B7" w:rsidRDefault="004300B7" w:rsidP="004300B7">
      <w:pPr>
        <w:jc w:val="both"/>
        <w:rPr>
          <w:b/>
          <w:sz w:val="22"/>
          <w:szCs w:val="22"/>
          <w:u w:val="single"/>
        </w:rPr>
      </w:pPr>
    </w:p>
    <w:p w14:paraId="2379A573" w14:textId="77777777" w:rsidR="004300B7" w:rsidRPr="004300B7" w:rsidRDefault="004300B7" w:rsidP="004300B7">
      <w:pPr>
        <w:jc w:val="center"/>
        <w:rPr>
          <w:b/>
          <w:bCs/>
          <w:sz w:val="22"/>
          <w:szCs w:val="22"/>
        </w:rPr>
      </w:pPr>
      <w:r w:rsidRPr="004300B7">
        <w:rPr>
          <w:b/>
          <w:bCs/>
          <w:sz w:val="22"/>
          <w:szCs w:val="22"/>
        </w:rPr>
        <w:t>HATÁROZAT</w:t>
      </w:r>
    </w:p>
    <w:p w14:paraId="2EBD8181" w14:textId="77777777" w:rsidR="004300B7" w:rsidRPr="004300B7" w:rsidRDefault="004300B7" w:rsidP="004300B7">
      <w:pPr>
        <w:rPr>
          <w:b/>
          <w:bCs/>
          <w:sz w:val="22"/>
          <w:szCs w:val="22"/>
        </w:rPr>
      </w:pPr>
    </w:p>
    <w:p w14:paraId="371E0A34" w14:textId="77777777" w:rsidR="004300B7" w:rsidRPr="004300B7" w:rsidRDefault="004300B7" w:rsidP="004300B7">
      <w:pPr>
        <w:jc w:val="both"/>
        <w:rPr>
          <w:sz w:val="22"/>
          <w:szCs w:val="22"/>
        </w:rPr>
      </w:pPr>
      <w:r w:rsidRPr="004300B7">
        <w:rPr>
          <w:sz w:val="22"/>
          <w:szCs w:val="22"/>
        </w:rPr>
        <w:t>A Képviselő-testület</w:t>
      </w:r>
    </w:p>
    <w:p w14:paraId="167A4CA7" w14:textId="77777777" w:rsidR="004300B7" w:rsidRPr="004300B7" w:rsidRDefault="004300B7" w:rsidP="004300B7">
      <w:pPr>
        <w:jc w:val="both"/>
        <w:rPr>
          <w:sz w:val="22"/>
          <w:szCs w:val="22"/>
        </w:rPr>
      </w:pPr>
    </w:p>
    <w:p w14:paraId="6CDB5B63" w14:textId="77777777" w:rsidR="004300B7" w:rsidRPr="004300B7" w:rsidRDefault="004300B7" w:rsidP="004300B7">
      <w:pPr>
        <w:numPr>
          <w:ilvl w:val="0"/>
          <w:numId w:val="155"/>
        </w:numPr>
        <w:contextualSpacing/>
        <w:jc w:val="both"/>
        <w:rPr>
          <w:bCs/>
          <w:sz w:val="22"/>
          <w:szCs w:val="22"/>
        </w:rPr>
      </w:pPr>
      <w:r w:rsidRPr="004300B7">
        <w:rPr>
          <w:sz w:val="22"/>
          <w:szCs w:val="22"/>
        </w:rPr>
        <w:t>köszönettel elfogadja Márkó Zsolt kiskőrösi lakos, mint a Kiskőrös 0373/10 hrsz-</w:t>
      </w:r>
      <w:proofErr w:type="spellStart"/>
      <w:r w:rsidRPr="004300B7">
        <w:rPr>
          <w:sz w:val="22"/>
          <w:szCs w:val="22"/>
        </w:rPr>
        <w:t>on</w:t>
      </w:r>
      <w:proofErr w:type="spellEnd"/>
      <w:r w:rsidRPr="004300B7">
        <w:rPr>
          <w:sz w:val="22"/>
          <w:szCs w:val="22"/>
        </w:rPr>
        <w:t xml:space="preserve"> nyilvántartott ingatlan tulajdonosa által Kiskőrös Város Önkormányzatának útszélesítés céljára felajánlott 39 m</w:t>
      </w:r>
      <w:r w:rsidRPr="004300B7">
        <w:rPr>
          <w:sz w:val="22"/>
          <w:szCs w:val="22"/>
          <w:vertAlign w:val="superscript"/>
        </w:rPr>
        <w:t xml:space="preserve">2 </w:t>
      </w:r>
      <w:r w:rsidRPr="004300B7">
        <w:rPr>
          <w:sz w:val="22"/>
          <w:szCs w:val="22"/>
        </w:rPr>
        <w:t>nagyságú területet ingyenesen, ajándékozás jogcímén.</w:t>
      </w:r>
    </w:p>
    <w:p w14:paraId="364DD210" w14:textId="77777777" w:rsidR="004300B7" w:rsidRPr="004300B7" w:rsidRDefault="004300B7" w:rsidP="004300B7">
      <w:pPr>
        <w:numPr>
          <w:ilvl w:val="0"/>
          <w:numId w:val="155"/>
        </w:numPr>
        <w:contextualSpacing/>
        <w:jc w:val="both"/>
        <w:rPr>
          <w:sz w:val="22"/>
          <w:szCs w:val="22"/>
        </w:rPr>
      </w:pPr>
      <w:r w:rsidRPr="004300B7">
        <w:rPr>
          <w:bCs/>
          <w:sz w:val="22"/>
          <w:szCs w:val="22"/>
        </w:rPr>
        <w:t xml:space="preserve">felhatalmazza a polgármestert a határozat mellékletét képező telekhatár rendezéssel vegyes ajándékozási szerződés, továbbá az azzal összefüggő jognyilatkozatok megtételére és </w:t>
      </w:r>
      <w:r w:rsidRPr="004300B7">
        <w:rPr>
          <w:sz w:val="22"/>
          <w:szCs w:val="22"/>
        </w:rPr>
        <w:t>aláírására, valamint a tulajdonjog ingatlan-nyilvántartásba történő bejegyeztetésére.</w:t>
      </w:r>
    </w:p>
    <w:p w14:paraId="62807545" w14:textId="77777777" w:rsidR="004300B7" w:rsidRPr="004300B7" w:rsidRDefault="004300B7" w:rsidP="004300B7">
      <w:pPr>
        <w:jc w:val="both"/>
        <w:rPr>
          <w:b/>
          <w:bCs/>
          <w:sz w:val="22"/>
          <w:szCs w:val="22"/>
          <w:u w:val="single"/>
        </w:rPr>
      </w:pPr>
    </w:p>
    <w:p w14:paraId="751FC083" w14:textId="77777777" w:rsidR="004300B7" w:rsidRPr="004300B7" w:rsidRDefault="004300B7" w:rsidP="004300B7">
      <w:pPr>
        <w:jc w:val="both"/>
        <w:rPr>
          <w:sz w:val="22"/>
          <w:szCs w:val="22"/>
        </w:rPr>
      </w:pPr>
      <w:r w:rsidRPr="004300B7">
        <w:rPr>
          <w:b/>
          <w:bCs/>
          <w:sz w:val="22"/>
          <w:szCs w:val="22"/>
          <w:u w:val="single"/>
        </w:rPr>
        <w:t>Felelős:</w:t>
      </w:r>
      <w:r w:rsidRPr="004300B7">
        <w:rPr>
          <w:sz w:val="22"/>
          <w:szCs w:val="22"/>
        </w:rPr>
        <w:tab/>
        <w:t>polgármester</w:t>
      </w:r>
    </w:p>
    <w:p w14:paraId="5E2969BC" w14:textId="77777777" w:rsidR="004300B7" w:rsidRPr="004300B7" w:rsidRDefault="004300B7" w:rsidP="004300B7">
      <w:pPr>
        <w:jc w:val="both"/>
        <w:rPr>
          <w:sz w:val="22"/>
          <w:szCs w:val="22"/>
        </w:rPr>
      </w:pPr>
      <w:r w:rsidRPr="004300B7">
        <w:rPr>
          <w:b/>
          <w:bCs/>
          <w:sz w:val="22"/>
          <w:szCs w:val="22"/>
          <w:u w:val="single"/>
        </w:rPr>
        <w:t>Határidő:</w:t>
      </w:r>
      <w:r w:rsidRPr="004300B7">
        <w:rPr>
          <w:sz w:val="22"/>
          <w:szCs w:val="22"/>
        </w:rPr>
        <w:tab/>
        <w:t>azonnal</w:t>
      </w:r>
    </w:p>
    <w:p w14:paraId="5562AB65" w14:textId="77777777" w:rsidR="00880B11" w:rsidRDefault="00880B11" w:rsidP="00880B11">
      <w:pPr>
        <w:pBdr>
          <w:bottom w:val="single" w:sz="6" w:space="1" w:color="auto"/>
        </w:pBdr>
        <w:tabs>
          <w:tab w:val="center" w:pos="7380"/>
        </w:tabs>
        <w:rPr>
          <w:bCs/>
          <w:i/>
          <w:sz w:val="22"/>
          <w:szCs w:val="22"/>
        </w:rPr>
      </w:pPr>
    </w:p>
    <w:p w14:paraId="0291B749" w14:textId="46D398F4" w:rsidR="004300B7" w:rsidRPr="00F6532F" w:rsidRDefault="004300B7" w:rsidP="00880B11">
      <w:pPr>
        <w:pBdr>
          <w:bottom w:val="single" w:sz="6" w:space="1" w:color="auto"/>
        </w:pBdr>
        <w:tabs>
          <w:tab w:val="center" w:pos="7380"/>
        </w:tabs>
        <w:rPr>
          <w:bCs/>
          <w:i/>
          <w:sz w:val="22"/>
          <w:szCs w:val="22"/>
        </w:rPr>
      </w:pPr>
      <w:r>
        <w:rPr>
          <w:bCs/>
          <w:i/>
          <w:sz w:val="22"/>
          <w:szCs w:val="22"/>
        </w:rPr>
        <w:t>Melléklet a jegyzőkönyvhöz csatolva.</w:t>
      </w:r>
    </w:p>
    <w:p w14:paraId="45562EB6" w14:textId="77777777" w:rsidR="00880B11" w:rsidRDefault="00880B11" w:rsidP="00880B11">
      <w:pPr>
        <w:rPr>
          <w:sz w:val="22"/>
          <w:szCs w:val="22"/>
        </w:rPr>
      </w:pPr>
    </w:p>
    <w:p w14:paraId="6365F317" w14:textId="77777777" w:rsidR="00547B40" w:rsidRDefault="00547B40" w:rsidP="00D44FDC">
      <w:pPr>
        <w:rPr>
          <w:b/>
          <w:sz w:val="22"/>
          <w:szCs w:val="22"/>
        </w:rPr>
      </w:pPr>
    </w:p>
    <w:p w14:paraId="545D8C0A" w14:textId="77777777" w:rsidR="00311002" w:rsidRDefault="00311002" w:rsidP="00D44FDC">
      <w:pPr>
        <w:rPr>
          <w:b/>
          <w:sz w:val="22"/>
          <w:szCs w:val="22"/>
        </w:rPr>
      </w:pPr>
    </w:p>
    <w:p w14:paraId="62BE87B6" w14:textId="5B6AAEA4" w:rsidR="00E51FCE" w:rsidRPr="00311002" w:rsidRDefault="00E51FCE" w:rsidP="00311002">
      <w:pPr>
        <w:pStyle w:val="Listaszerbekezds"/>
        <w:numPr>
          <w:ilvl w:val="0"/>
          <w:numId w:val="156"/>
        </w:numPr>
        <w:jc w:val="center"/>
        <w:rPr>
          <w:b/>
          <w:sz w:val="22"/>
          <w:szCs w:val="22"/>
        </w:rPr>
      </w:pPr>
      <w:r w:rsidRPr="00311002">
        <w:rPr>
          <w:b/>
          <w:sz w:val="22"/>
          <w:szCs w:val="22"/>
        </w:rPr>
        <w:t>napirend</w:t>
      </w:r>
    </w:p>
    <w:p w14:paraId="42693CF0" w14:textId="77777777" w:rsidR="00E51FCE" w:rsidRPr="00F6532F" w:rsidRDefault="00E51FCE" w:rsidP="00E51FCE">
      <w:pPr>
        <w:rPr>
          <w:b/>
          <w:sz w:val="22"/>
          <w:szCs w:val="22"/>
        </w:rPr>
      </w:pPr>
    </w:p>
    <w:p w14:paraId="568BBB99" w14:textId="77777777" w:rsidR="00311002" w:rsidRPr="00311002" w:rsidRDefault="00311002" w:rsidP="00311002">
      <w:pPr>
        <w:pStyle w:val="Listaszerbekezds"/>
        <w:widowControl/>
        <w:autoSpaceDE/>
        <w:autoSpaceDN/>
        <w:adjustRightInd/>
        <w:spacing w:line="240" w:lineRule="auto"/>
        <w:ind w:left="786"/>
        <w:jc w:val="center"/>
        <w:rPr>
          <w:bCs/>
          <w:sz w:val="22"/>
          <w:szCs w:val="22"/>
        </w:rPr>
      </w:pPr>
      <w:r w:rsidRPr="00311002">
        <w:rPr>
          <w:bCs/>
          <w:sz w:val="22"/>
          <w:szCs w:val="22"/>
        </w:rPr>
        <w:t>AZ ÖNKORMÁNYZATI TULAJDONÚ 3010 HRSZ-Ú KIVETT KÖZTERÜLET RENDELTETÉSŰ INGATLAN MEGHATÁROZOTT RÉSZÉNEK ÁTMINŐSÍTÉSE, ADÁSVÉTEL ÉS AJÁNDÉKOZÁS</w:t>
      </w:r>
    </w:p>
    <w:p w14:paraId="56EC6DFF" w14:textId="06F094DE" w:rsidR="00E51FCE" w:rsidRPr="00B05DC9" w:rsidRDefault="00D7075A" w:rsidP="00E51FCE">
      <w:pPr>
        <w:pStyle w:val="Listaszerbekezds"/>
        <w:ind w:left="1065"/>
        <w:jc w:val="center"/>
        <w:rPr>
          <w:i/>
          <w:sz w:val="22"/>
          <w:szCs w:val="22"/>
        </w:rPr>
      </w:pPr>
      <w:r w:rsidRPr="00D7075A">
        <w:rPr>
          <w:rFonts w:eastAsia="Calibri"/>
          <w:bCs/>
          <w:caps/>
          <w:sz w:val="22"/>
          <w:szCs w:val="22"/>
        </w:rPr>
        <w:t xml:space="preserve"> </w:t>
      </w:r>
      <w:r w:rsidR="00E51FCE" w:rsidRPr="00B05DC9">
        <w:rPr>
          <w:i/>
          <w:sz w:val="22"/>
          <w:szCs w:val="22"/>
        </w:rPr>
        <w:t>(Írásos előterjesztés a jegyzőkönyvhöz mellékelve.)</w:t>
      </w:r>
    </w:p>
    <w:p w14:paraId="4744AB0D" w14:textId="77777777" w:rsidR="00E51FCE" w:rsidRPr="00F6532F" w:rsidRDefault="00E51FCE" w:rsidP="00E51FCE">
      <w:pPr>
        <w:jc w:val="center"/>
        <w:rPr>
          <w:sz w:val="22"/>
          <w:szCs w:val="22"/>
        </w:rPr>
      </w:pPr>
    </w:p>
    <w:p w14:paraId="3062DC47" w14:textId="77777777" w:rsidR="00E51FCE" w:rsidRPr="00F6532F" w:rsidRDefault="00E51FCE" w:rsidP="00E51FCE">
      <w:pPr>
        <w:jc w:val="both"/>
        <w:rPr>
          <w:sz w:val="22"/>
          <w:szCs w:val="22"/>
        </w:rPr>
      </w:pPr>
      <w:r w:rsidRPr="00F6532F">
        <w:rPr>
          <w:b/>
          <w:bCs/>
          <w:sz w:val="22"/>
          <w:szCs w:val="22"/>
          <w:u w:val="single"/>
        </w:rPr>
        <w:t>Előterjesztő:</w:t>
      </w:r>
      <w:r w:rsidRPr="00F6532F">
        <w:rPr>
          <w:sz w:val="22"/>
          <w:szCs w:val="22"/>
        </w:rPr>
        <w:tab/>
        <w:t>Polgármester</w:t>
      </w:r>
    </w:p>
    <w:p w14:paraId="5BA95F5E" w14:textId="77777777" w:rsidR="00E51FCE" w:rsidRDefault="00E51FCE" w:rsidP="00E51FCE">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0BBC6F3F" w14:textId="77777777" w:rsidR="00E51FCE" w:rsidRDefault="00E51FCE" w:rsidP="00E51FCE">
      <w:pPr>
        <w:jc w:val="both"/>
        <w:rPr>
          <w:b/>
          <w:sz w:val="22"/>
          <w:szCs w:val="22"/>
        </w:rPr>
      </w:pPr>
    </w:p>
    <w:p w14:paraId="57046C0C" w14:textId="77777777" w:rsidR="00E51FCE" w:rsidRDefault="00E51FCE" w:rsidP="00E51FCE">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5FB1EFFC" w14:textId="77777777" w:rsidR="00E51FCE" w:rsidRPr="00F6532F" w:rsidRDefault="00E51FCE" w:rsidP="00E51FCE">
      <w:pPr>
        <w:jc w:val="both"/>
        <w:rPr>
          <w:b/>
          <w:sz w:val="22"/>
          <w:szCs w:val="22"/>
        </w:rPr>
      </w:pPr>
    </w:p>
    <w:p w14:paraId="2427263A" w14:textId="2C73C35D" w:rsidR="00BC10C2" w:rsidRPr="00BC10C2" w:rsidRDefault="00E51FCE" w:rsidP="00BC10C2">
      <w:pPr>
        <w:jc w:val="both"/>
        <w:rPr>
          <w:sz w:val="22"/>
          <w:szCs w:val="22"/>
        </w:rPr>
      </w:pPr>
      <w:r w:rsidRPr="00FD59AA">
        <w:rPr>
          <w:b/>
          <w:sz w:val="22"/>
          <w:szCs w:val="22"/>
        </w:rPr>
        <w:lastRenderedPageBreak/>
        <w:t xml:space="preserve">Kutyifa Sándorné Sinkovicz Csilla vagyongazdálkodási referens </w:t>
      </w:r>
      <w:r w:rsidRPr="00FD59AA">
        <w:rPr>
          <w:bCs/>
          <w:sz w:val="22"/>
          <w:szCs w:val="22"/>
        </w:rPr>
        <w:t xml:space="preserve">elmondta, hogy </w:t>
      </w:r>
      <w:r w:rsidR="003C4B50">
        <w:rPr>
          <w:sz w:val="22"/>
          <w:szCs w:val="22"/>
        </w:rPr>
        <w:t xml:space="preserve">az </w:t>
      </w:r>
      <w:proofErr w:type="spellStart"/>
      <w:r w:rsidR="003C4B50">
        <w:rPr>
          <w:sz w:val="22"/>
          <w:szCs w:val="22"/>
        </w:rPr>
        <w:t>Architect</w:t>
      </w:r>
      <w:proofErr w:type="spellEnd"/>
      <w:r w:rsidR="003C4B50">
        <w:rPr>
          <w:sz w:val="22"/>
          <w:szCs w:val="22"/>
        </w:rPr>
        <w:t xml:space="preserve"> Line </w:t>
      </w:r>
      <w:proofErr w:type="spellStart"/>
      <w:r w:rsidR="003C4B50">
        <w:rPr>
          <w:sz w:val="22"/>
          <w:szCs w:val="22"/>
        </w:rPr>
        <w:t>Stúdio</w:t>
      </w:r>
      <w:proofErr w:type="spellEnd"/>
      <w:r w:rsidR="003C4B50">
        <w:rPr>
          <w:sz w:val="22"/>
          <w:szCs w:val="22"/>
        </w:rPr>
        <w:t xml:space="preserve"> Kft., a város rendezési tervében foglalt útszabályozás szerint</w:t>
      </w:r>
      <w:r w:rsidR="0088208D">
        <w:rPr>
          <w:sz w:val="22"/>
          <w:szCs w:val="22"/>
        </w:rPr>
        <w:t xml:space="preserve"> kezdeményezte </w:t>
      </w:r>
      <w:r w:rsidR="0088208D">
        <w:rPr>
          <w:bCs/>
          <w:sz w:val="22"/>
          <w:szCs w:val="22"/>
        </w:rPr>
        <w:t xml:space="preserve">a tulajdonában lévő 3006 hrsz-ú és az önkormányzati tulajdonú 3010 hrsz-ú </w:t>
      </w:r>
      <w:r w:rsidR="0088208D" w:rsidRPr="000D20ED">
        <w:rPr>
          <w:bCs/>
          <w:sz w:val="22"/>
          <w:szCs w:val="22"/>
        </w:rPr>
        <w:t>földrészletek telekhatárrendezés</w:t>
      </w:r>
      <w:r w:rsidR="0088208D">
        <w:rPr>
          <w:bCs/>
          <w:sz w:val="22"/>
          <w:szCs w:val="22"/>
        </w:rPr>
        <w:t>ét. Ugyanezen eljáráshoz csatlakozott Kiss János és Kiss Jánosné, melyben kezdeményezték a 3010 hrsz-ú Batthyány utca 22 m2 területrészének megvásárlását és összevonását a tulajdonukban lévő 2996 hrsz-ú ingatlannal.</w:t>
      </w:r>
    </w:p>
    <w:p w14:paraId="115F613D" w14:textId="77777777" w:rsidR="00473775" w:rsidRDefault="00473775" w:rsidP="00473775">
      <w:pPr>
        <w:jc w:val="both"/>
        <w:rPr>
          <w:sz w:val="22"/>
          <w:szCs w:val="22"/>
        </w:rPr>
      </w:pPr>
      <w:r>
        <w:rPr>
          <w:sz w:val="22"/>
          <w:szCs w:val="22"/>
        </w:rPr>
        <w:t>A telekalakítás eredményeképpen a 3010</w:t>
      </w:r>
      <w:r w:rsidRPr="001432D4">
        <w:rPr>
          <w:sz w:val="22"/>
          <w:szCs w:val="22"/>
        </w:rPr>
        <w:t xml:space="preserve"> hrsz-</w:t>
      </w:r>
      <w:r>
        <w:rPr>
          <w:sz w:val="22"/>
          <w:szCs w:val="22"/>
        </w:rPr>
        <w:t>ú Batthyány utca területébe a 3006 hrsz-ú ingatlan területéből 84 m</w:t>
      </w:r>
      <w:r w:rsidRPr="000B2C17">
        <w:rPr>
          <w:sz w:val="22"/>
          <w:szCs w:val="22"/>
          <w:vertAlign w:val="superscript"/>
        </w:rPr>
        <w:t>2</w:t>
      </w:r>
      <w:r>
        <w:rPr>
          <w:sz w:val="22"/>
          <w:szCs w:val="22"/>
        </w:rPr>
        <w:t xml:space="preserve"> területrész beolvad, a 2996 hrsz-ú ingatlan területébe a 3010 hrsz-ú ingatlan területéből 22 m</w:t>
      </w:r>
      <w:r w:rsidRPr="000B2C17">
        <w:rPr>
          <w:sz w:val="22"/>
          <w:szCs w:val="22"/>
          <w:vertAlign w:val="superscript"/>
        </w:rPr>
        <w:t>2</w:t>
      </w:r>
      <w:r>
        <w:rPr>
          <w:sz w:val="22"/>
          <w:szCs w:val="22"/>
        </w:rPr>
        <w:t xml:space="preserve"> területrész olvad be.</w:t>
      </w:r>
    </w:p>
    <w:p w14:paraId="6CE36008" w14:textId="0CF23DA4" w:rsidR="000974F6" w:rsidRPr="000974F6" w:rsidRDefault="000974F6" w:rsidP="000974F6">
      <w:pPr>
        <w:jc w:val="both"/>
      </w:pPr>
    </w:p>
    <w:p w14:paraId="5DFF1533" w14:textId="77777777" w:rsidR="00D42A37" w:rsidRPr="003D19F2" w:rsidRDefault="00D42A37" w:rsidP="00D42A37">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3E0B4B3B" w14:textId="77777777" w:rsidR="00E51FCE" w:rsidRDefault="00E51FCE" w:rsidP="00E51FCE">
      <w:pPr>
        <w:jc w:val="both"/>
        <w:rPr>
          <w:b/>
          <w:bCs/>
          <w:sz w:val="22"/>
          <w:szCs w:val="22"/>
        </w:rPr>
      </w:pPr>
    </w:p>
    <w:p w14:paraId="5251E901" w14:textId="77777777" w:rsidR="00E51FCE" w:rsidRPr="00F6532F" w:rsidRDefault="00E51FCE" w:rsidP="00E51FCE">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B64ABA6" w14:textId="77777777" w:rsidR="00E51FCE" w:rsidRDefault="00E51FCE" w:rsidP="00E51FCE">
      <w:pPr>
        <w:jc w:val="both"/>
        <w:rPr>
          <w:sz w:val="22"/>
          <w:szCs w:val="22"/>
        </w:rPr>
      </w:pPr>
    </w:p>
    <w:p w14:paraId="5019C271" w14:textId="3DE2C936" w:rsidR="00E51FCE" w:rsidRPr="00F6532F" w:rsidRDefault="00E51FCE" w:rsidP="00E51FCE">
      <w:pPr>
        <w:jc w:val="both"/>
        <w:rPr>
          <w:sz w:val="22"/>
          <w:szCs w:val="22"/>
        </w:rPr>
      </w:pPr>
      <w:r w:rsidRPr="00F6532F">
        <w:rPr>
          <w:sz w:val="22"/>
          <w:szCs w:val="22"/>
        </w:rPr>
        <w:t xml:space="preserve">A Képviselő-testület </w:t>
      </w:r>
      <w:r w:rsidR="00D42A37">
        <w:rPr>
          <w:sz w:val="22"/>
          <w:szCs w:val="22"/>
        </w:rPr>
        <w:t>10</w:t>
      </w:r>
      <w:r w:rsidRPr="00F6532F">
        <w:rPr>
          <w:sz w:val="22"/>
          <w:szCs w:val="22"/>
        </w:rPr>
        <w:t xml:space="preserve"> „igen” szavazattal az alábbi határozatot hozta:</w:t>
      </w:r>
    </w:p>
    <w:p w14:paraId="0745394E" w14:textId="77777777" w:rsidR="00E51FCE" w:rsidRPr="00D33AA2" w:rsidRDefault="00E51FCE" w:rsidP="00E51FCE">
      <w:pPr>
        <w:rPr>
          <w:sz w:val="22"/>
          <w:szCs w:val="22"/>
        </w:rPr>
      </w:pPr>
    </w:p>
    <w:p w14:paraId="0BDE743E" w14:textId="77777777" w:rsidR="00D42A37" w:rsidRDefault="00D42A37" w:rsidP="00D42A37">
      <w:pPr>
        <w:jc w:val="both"/>
        <w:rPr>
          <w:b/>
          <w:sz w:val="22"/>
          <w:szCs w:val="22"/>
          <w:u w:val="single"/>
        </w:rPr>
      </w:pPr>
      <w:r>
        <w:rPr>
          <w:b/>
          <w:sz w:val="22"/>
          <w:szCs w:val="22"/>
          <w:u w:val="single"/>
        </w:rPr>
        <w:t>53</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701E2166" w14:textId="77777777" w:rsidR="00D42A37" w:rsidRDefault="00D42A37" w:rsidP="00D42A37">
      <w:pPr>
        <w:jc w:val="both"/>
        <w:rPr>
          <w:bCs/>
          <w:iCs/>
          <w:sz w:val="22"/>
          <w:szCs w:val="22"/>
        </w:rPr>
      </w:pPr>
      <w:r>
        <w:rPr>
          <w:bCs/>
          <w:iCs/>
          <w:sz w:val="22"/>
          <w:szCs w:val="22"/>
        </w:rPr>
        <w:t>Az Önkormányzati tulajdonú</w:t>
      </w:r>
      <w:r w:rsidRPr="00AA7B8B">
        <w:rPr>
          <w:bCs/>
          <w:iCs/>
          <w:sz w:val="22"/>
          <w:szCs w:val="22"/>
        </w:rPr>
        <w:t xml:space="preserve"> 3010 </w:t>
      </w:r>
      <w:r>
        <w:rPr>
          <w:bCs/>
          <w:iCs/>
          <w:sz w:val="22"/>
          <w:szCs w:val="22"/>
        </w:rPr>
        <w:t xml:space="preserve">hrsz-ú kivett közterület rendeltetésű ingatlan meghatározott részének átminősítése, adásvétel és ajándékozás </w:t>
      </w:r>
    </w:p>
    <w:p w14:paraId="4EF42CB5" w14:textId="77777777" w:rsidR="00D42A37" w:rsidRPr="00181A05" w:rsidRDefault="00D42A37" w:rsidP="00D42A37">
      <w:pPr>
        <w:jc w:val="both"/>
        <w:rPr>
          <w:b/>
          <w:sz w:val="22"/>
          <w:szCs w:val="22"/>
          <w:u w:val="single"/>
        </w:rPr>
      </w:pPr>
    </w:p>
    <w:p w14:paraId="0863EFE7" w14:textId="77777777" w:rsidR="00D42A37" w:rsidRDefault="00D42A37" w:rsidP="00D42A37">
      <w:pPr>
        <w:pStyle w:val="Nincstrkz"/>
        <w:jc w:val="center"/>
        <w:rPr>
          <w:b/>
          <w:bCs/>
          <w:sz w:val="22"/>
          <w:szCs w:val="22"/>
        </w:rPr>
      </w:pPr>
      <w:r w:rsidRPr="002A3DC4">
        <w:rPr>
          <w:b/>
          <w:bCs/>
          <w:sz w:val="22"/>
          <w:szCs w:val="22"/>
        </w:rPr>
        <w:t>HATÁROZAT</w:t>
      </w:r>
    </w:p>
    <w:p w14:paraId="7CF723B7" w14:textId="77777777" w:rsidR="00D42A37" w:rsidRDefault="00D42A37" w:rsidP="00D42A37">
      <w:pPr>
        <w:pStyle w:val="Nincstrkz"/>
        <w:jc w:val="center"/>
        <w:rPr>
          <w:b/>
          <w:bCs/>
          <w:sz w:val="22"/>
          <w:szCs w:val="22"/>
        </w:rPr>
      </w:pPr>
    </w:p>
    <w:p w14:paraId="299FF83C" w14:textId="77777777" w:rsidR="00D42A37" w:rsidRPr="00B67DBE" w:rsidRDefault="00D42A37" w:rsidP="00D42A37">
      <w:pPr>
        <w:jc w:val="both"/>
        <w:rPr>
          <w:bCs/>
          <w:sz w:val="22"/>
          <w:szCs w:val="22"/>
        </w:rPr>
      </w:pPr>
      <w:r w:rsidRPr="00B67DBE">
        <w:rPr>
          <w:sz w:val="22"/>
          <w:szCs w:val="22"/>
        </w:rPr>
        <w:t xml:space="preserve">A Képviselő-testület </w:t>
      </w:r>
    </w:p>
    <w:p w14:paraId="7902E79E" w14:textId="77777777" w:rsidR="00D42A37" w:rsidRPr="00B67DBE" w:rsidRDefault="00D42A37" w:rsidP="00D42A37">
      <w:pPr>
        <w:jc w:val="both"/>
        <w:rPr>
          <w:b/>
          <w:bCs/>
          <w:sz w:val="22"/>
          <w:szCs w:val="22"/>
          <w:u w:val="single"/>
        </w:rPr>
      </w:pPr>
    </w:p>
    <w:p w14:paraId="7F7C7FB9" w14:textId="77777777" w:rsidR="00D42A37" w:rsidRPr="00B67DBE" w:rsidRDefault="00D42A37" w:rsidP="00D42A37">
      <w:pPr>
        <w:pStyle w:val="Listaszerbekezds"/>
        <w:widowControl/>
        <w:numPr>
          <w:ilvl w:val="0"/>
          <w:numId w:val="109"/>
        </w:numPr>
        <w:autoSpaceDE/>
        <w:autoSpaceDN/>
        <w:adjustRightInd/>
        <w:spacing w:line="240" w:lineRule="auto"/>
        <w:contextualSpacing/>
        <w:jc w:val="both"/>
        <w:rPr>
          <w:bCs/>
          <w:sz w:val="22"/>
          <w:szCs w:val="22"/>
        </w:rPr>
      </w:pPr>
      <w:r w:rsidRPr="00B67DBE">
        <w:rPr>
          <w:sz w:val="22"/>
          <w:szCs w:val="22"/>
        </w:rPr>
        <w:t xml:space="preserve">Kiskőrös Város Önkormányzatának kizárólagos tulajdonában lévő, Kiskőrös belterületi </w:t>
      </w:r>
      <w:r>
        <w:rPr>
          <w:sz w:val="22"/>
          <w:szCs w:val="22"/>
        </w:rPr>
        <w:t>3010</w:t>
      </w:r>
      <w:r w:rsidRPr="00B67DBE">
        <w:rPr>
          <w:sz w:val="22"/>
          <w:szCs w:val="22"/>
        </w:rPr>
        <w:t xml:space="preserve"> hrsz-</w:t>
      </w:r>
      <w:proofErr w:type="spellStart"/>
      <w:r w:rsidRPr="00B67DBE">
        <w:rPr>
          <w:sz w:val="22"/>
          <w:szCs w:val="22"/>
        </w:rPr>
        <w:t>on</w:t>
      </w:r>
      <w:proofErr w:type="spellEnd"/>
      <w:r w:rsidRPr="00B67DBE">
        <w:rPr>
          <w:sz w:val="22"/>
          <w:szCs w:val="22"/>
        </w:rPr>
        <w:t xml:space="preserve"> nyilvántartott, kivett közterület rendeltetésű, </w:t>
      </w:r>
      <w:r>
        <w:rPr>
          <w:sz w:val="22"/>
          <w:szCs w:val="22"/>
        </w:rPr>
        <w:t>2604</w:t>
      </w:r>
      <w:r w:rsidRPr="00B67DBE">
        <w:rPr>
          <w:sz w:val="22"/>
          <w:szCs w:val="22"/>
        </w:rPr>
        <w:t xml:space="preserve"> m</w:t>
      </w:r>
      <w:r w:rsidRPr="00B67DBE">
        <w:rPr>
          <w:sz w:val="22"/>
          <w:szCs w:val="22"/>
          <w:vertAlign w:val="superscript"/>
        </w:rPr>
        <w:t>2</w:t>
      </w:r>
      <w:r w:rsidRPr="00B67DBE">
        <w:rPr>
          <w:sz w:val="22"/>
          <w:szCs w:val="22"/>
        </w:rPr>
        <w:t xml:space="preserve"> nagyságú területéből </w:t>
      </w:r>
      <w:r>
        <w:rPr>
          <w:sz w:val="22"/>
          <w:szCs w:val="22"/>
        </w:rPr>
        <w:t>22</w:t>
      </w:r>
      <w:r w:rsidRPr="00B67DBE">
        <w:rPr>
          <w:sz w:val="22"/>
          <w:szCs w:val="22"/>
        </w:rPr>
        <w:t xml:space="preserve"> m</w:t>
      </w:r>
      <w:r w:rsidRPr="00B67DBE">
        <w:rPr>
          <w:sz w:val="22"/>
          <w:szCs w:val="22"/>
          <w:vertAlign w:val="superscript"/>
        </w:rPr>
        <w:t>2</w:t>
      </w:r>
      <w:r w:rsidRPr="00B67DBE">
        <w:rPr>
          <w:sz w:val="22"/>
          <w:szCs w:val="22"/>
        </w:rPr>
        <w:t xml:space="preserve"> nagyságú területrészt forgalomképtelen törzsvagyoni körből forgalomképes üzleti vagyonná átminősíti.</w:t>
      </w:r>
    </w:p>
    <w:p w14:paraId="663CC8A0" w14:textId="77777777" w:rsidR="00D42A37" w:rsidRPr="00B67DBE" w:rsidRDefault="00D42A37" w:rsidP="00D42A37">
      <w:pPr>
        <w:pStyle w:val="Listaszerbekezds"/>
        <w:widowControl/>
        <w:numPr>
          <w:ilvl w:val="0"/>
          <w:numId w:val="109"/>
        </w:numPr>
        <w:autoSpaceDE/>
        <w:autoSpaceDN/>
        <w:adjustRightInd/>
        <w:spacing w:line="240" w:lineRule="auto"/>
        <w:contextualSpacing/>
        <w:jc w:val="both"/>
        <w:rPr>
          <w:bCs/>
          <w:sz w:val="22"/>
          <w:szCs w:val="22"/>
        </w:rPr>
      </w:pPr>
      <w:r w:rsidRPr="001432D4">
        <w:rPr>
          <w:sz w:val="22"/>
          <w:szCs w:val="22"/>
        </w:rPr>
        <w:t xml:space="preserve">köszönettel elfogadja </w:t>
      </w:r>
      <w:r>
        <w:rPr>
          <w:sz w:val="22"/>
          <w:szCs w:val="22"/>
        </w:rPr>
        <w:t xml:space="preserve">az </w:t>
      </w:r>
      <w:proofErr w:type="spellStart"/>
      <w:r>
        <w:rPr>
          <w:sz w:val="22"/>
          <w:szCs w:val="22"/>
        </w:rPr>
        <w:t>Architect</w:t>
      </w:r>
      <w:proofErr w:type="spellEnd"/>
      <w:r>
        <w:rPr>
          <w:sz w:val="22"/>
          <w:szCs w:val="22"/>
        </w:rPr>
        <w:t xml:space="preserve"> Line </w:t>
      </w:r>
      <w:proofErr w:type="spellStart"/>
      <w:r>
        <w:rPr>
          <w:sz w:val="22"/>
          <w:szCs w:val="22"/>
        </w:rPr>
        <w:t>Stúdio</w:t>
      </w:r>
      <w:proofErr w:type="spellEnd"/>
      <w:r>
        <w:rPr>
          <w:sz w:val="22"/>
          <w:szCs w:val="22"/>
        </w:rPr>
        <w:t xml:space="preserve"> Kft.</w:t>
      </w:r>
      <w:r w:rsidRPr="001432D4">
        <w:rPr>
          <w:sz w:val="22"/>
          <w:szCs w:val="22"/>
        </w:rPr>
        <w:t xml:space="preserve">, mint a Kiskőrös </w:t>
      </w:r>
      <w:r>
        <w:rPr>
          <w:sz w:val="22"/>
          <w:szCs w:val="22"/>
        </w:rPr>
        <w:t>3006</w:t>
      </w:r>
      <w:r w:rsidRPr="001432D4">
        <w:rPr>
          <w:sz w:val="22"/>
          <w:szCs w:val="22"/>
        </w:rPr>
        <w:t xml:space="preserve"> hrsz-</w:t>
      </w:r>
      <w:proofErr w:type="spellStart"/>
      <w:r w:rsidRPr="001432D4">
        <w:rPr>
          <w:sz w:val="22"/>
          <w:szCs w:val="22"/>
        </w:rPr>
        <w:t>on</w:t>
      </w:r>
      <w:proofErr w:type="spellEnd"/>
      <w:r w:rsidRPr="001432D4">
        <w:rPr>
          <w:sz w:val="22"/>
          <w:szCs w:val="22"/>
        </w:rPr>
        <w:t xml:space="preserve"> nyilvántartott ingatlan tulajdonosa</w:t>
      </w:r>
      <w:r>
        <w:rPr>
          <w:sz w:val="22"/>
          <w:szCs w:val="22"/>
        </w:rPr>
        <w:t xml:space="preserve"> </w:t>
      </w:r>
      <w:r w:rsidRPr="001432D4">
        <w:rPr>
          <w:sz w:val="22"/>
          <w:szCs w:val="22"/>
        </w:rPr>
        <w:t>által</w:t>
      </w:r>
      <w:r>
        <w:rPr>
          <w:sz w:val="22"/>
          <w:szCs w:val="22"/>
        </w:rPr>
        <w:t>,</w:t>
      </w:r>
      <w:r w:rsidRPr="001432D4">
        <w:rPr>
          <w:sz w:val="22"/>
          <w:szCs w:val="22"/>
        </w:rPr>
        <w:t xml:space="preserve"> Kiskőrös Város Önkormányzatának útszélesítés céljára felajánlott </w:t>
      </w:r>
      <w:r>
        <w:rPr>
          <w:sz w:val="22"/>
          <w:szCs w:val="22"/>
        </w:rPr>
        <w:t>84</w:t>
      </w:r>
      <w:r w:rsidRPr="001432D4">
        <w:rPr>
          <w:sz w:val="22"/>
          <w:szCs w:val="22"/>
        </w:rPr>
        <w:t xml:space="preserve"> m</w:t>
      </w:r>
      <w:r w:rsidRPr="001432D4">
        <w:rPr>
          <w:sz w:val="22"/>
          <w:szCs w:val="22"/>
          <w:vertAlign w:val="superscript"/>
        </w:rPr>
        <w:t xml:space="preserve">2 </w:t>
      </w:r>
      <w:r w:rsidRPr="001432D4">
        <w:rPr>
          <w:sz w:val="22"/>
          <w:szCs w:val="22"/>
        </w:rPr>
        <w:t>nagyságú területet ingyenesen, ajándékozás jogcímén</w:t>
      </w:r>
      <w:r>
        <w:rPr>
          <w:sz w:val="22"/>
          <w:szCs w:val="22"/>
        </w:rPr>
        <w:t xml:space="preserve">, </w:t>
      </w:r>
      <w:r w:rsidRPr="00B67DBE">
        <w:rPr>
          <w:bCs/>
          <w:sz w:val="22"/>
          <w:szCs w:val="22"/>
        </w:rPr>
        <w:t xml:space="preserve">a határozat mellékletét képező telekalakítással vegyes adásvételi </w:t>
      </w:r>
      <w:r>
        <w:rPr>
          <w:bCs/>
          <w:sz w:val="22"/>
          <w:szCs w:val="22"/>
        </w:rPr>
        <w:t xml:space="preserve">és ajándékozási </w:t>
      </w:r>
      <w:r w:rsidRPr="00B67DBE">
        <w:rPr>
          <w:bCs/>
          <w:sz w:val="22"/>
          <w:szCs w:val="22"/>
        </w:rPr>
        <w:t>szerződésben foglalt feltételekkel</w:t>
      </w:r>
      <w:r w:rsidRPr="00B67DBE">
        <w:rPr>
          <w:sz w:val="22"/>
          <w:szCs w:val="22"/>
        </w:rPr>
        <w:t>.</w:t>
      </w:r>
    </w:p>
    <w:p w14:paraId="44E99C09" w14:textId="77777777" w:rsidR="00D42A37" w:rsidRPr="00B67DBE" w:rsidRDefault="00D42A37" w:rsidP="00D42A37">
      <w:pPr>
        <w:pStyle w:val="Listaszerbekezds"/>
        <w:widowControl/>
        <w:numPr>
          <w:ilvl w:val="0"/>
          <w:numId w:val="109"/>
        </w:numPr>
        <w:autoSpaceDE/>
        <w:autoSpaceDN/>
        <w:adjustRightInd/>
        <w:spacing w:line="240" w:lineRule="auto"/>
        <w:contextualSpacing/>
        <w:jc w:val="both"/>
        <w:rPr>
          <w:bCs/>
          <w:sz w:val="22"/>
          <w:szCs w:val="22"/>
        </w:rPr>
      </w:pPr>
      <w:r w:rsidRPr="00B67DBE">
        <w:rPr>
          <w:bCs/>
          <w:sz w:val="22"/>
          <w:szCs w:val="22"/>
        </w:rPr>
        <w:t xml:space="preserve">egyetért azzal, hogy </w:t>
      </w:r>
      <w:r>
        <w:rPr>
          <w:bCs/>
          <w:sz w:val="22"/>
          <w:szCs w:val="22"/>
        </w:rPr>
        <w:t>Kiss János és Kiss Jánosné, a 2996 hrsz-ú, kivett lakóház, udvar megnevezésű ingatlan tulajdonosai 22</w:t>
      </w:r>
      <w:r w:rsidRPr="00B67DBE">
        <w:rPr>
          <w:bCs/>
          <w:sz w:val="22"/>
          <w:szCs w:val="22"/>
        </w:rPr>
        <w:t xml:space="preserve"> m</w:t>
      </w:r>
      <w:r w:rsidRPr="00B67DBE">
        <w:rPr>
          <w:bCs/>
          <w:sz w:val="22"/>
          <w:szCs w:val="22"/>
          <w:vertAlign w:val="superscript"/>
        </w:rPr>
        <w:t>2</w:t>
      </w:r>
      <w:r w:rsidRPr="00B67DBE">
        <w:rPr>
          <w:bCs/>
          <w:sz w:val="22"/>
          <w:szCs w:val="22"/>
        </w:rPr>
        <w:t xml:space="preserve"> területrészt megvásárolj</w:t>
      </w:r>
      <w:r>
        <w:rPr>
          <w:bCs/>
          <w:sz w:val="22"/>
          <w:szCs w:val="22"/>
        </w:rPr>
        <w:t>anak</w:t>
      </w:r>
      <w:r w:rsidRPr="00B67DBE">
        <w:rPr>
          <w:bCs/>
          <w:sz w:val="22"/>
          <w:szCs w:val="22"/>
        </w:rPr>
        <w:t xml:space="preserve"> Kiskőrös Város Önkormányzata tulajdonában lévő </w:t>
      </w:r>
      <w:r>
        <w:rPr>
          <w:bCs/>
          <w:sz w:val="22"/>
          <w:szCs w:val="22"/>
        </w:rPr>
        <w:t>3010</w:t>
      </w:r>
      <w:r w:rsidRPr="00B67DBE">
        <w:rPr>
          <w:bCs/>
          <w:sz w:val="22"/>
          <w:szCs w:val="22"/>
        </w:rPr>
        <w:t xml:space="preserve"> hrsz-</w:t>
      </w:r>
      <w:proofErr w:type="spellStart"/>
      <w:r w:rsidRPr="00B67DBE">
        <w:rPr>
          <w:bCs/>
          <w:sz w:val="22"/>
          <w:szCs w:val="22"/>
        </w:rPr>
        <w:t>on</w:t>
      </w:r>
      <w:proofErr w:type="spellEnd"/>
      <w:r w:rsidRPr="00B67DBE">
        <w:rPr>
          <w:bCs/>
          <w:sz w:val="22"/>
          <w:szCs w:val="22"/>
        </w:rPr>
        <w:t xml:space="preserve"> nyilvántartott, kivett közterület</w:t>
      </w:r>
      <w:r>
        <w:rPr>
          <w:bCs/>
          <w:sz w:val="22"/>
          <w:szCs w:val="22"/>
        </w:rPr>
        <w:t xml:space="preserve"> (Batthyány utca) megnevez</w:t>
      </w:r>
      <w:r w:rsidRPr="00B67DBE">
        <w:rPr>
          <w:bCs/>
          <w:sz w:val="22"/>
          <w:szCs w:val="22"/>
        </w:rPr>
        <w:t xml:space="preserve">ésű ingatlan területéből, a határozat mellékletét képező telekalakítással vegyes adásvételi </w:t>
      </w:r>
      <w:r>
        <w:rPr>
          <w:bCs/>
          <w:sz w:val="22"/>
          <w:szCs w:val="22"/>
        </w:rPr>
        <w:t xml:space="preserve">és ajándékozási </w:t>
      </w:r>
      <w:r w:rsidRPr="00B67DBE">
        <w:rPr>
          <w:bCs/>
          <w:sz w:val="22"/>
          <w:szCs w:val="22"/>
        </w:rPr>
        <w:t xml:space="preserve">szerződésben foglalt feltételekkel, </w:t>
      </w:r>
      <w:r>
        <w:rPr>
          <w:bCs/>
          <w:sz w:val="22"/>
          <w:szCs w:val="22"/>
        </w:rPr>
        <w:t>660</w:t>
      </w:r>
      <w:r w:rsidRPr="00B67DBE">
        <w:rPr>
          <w:bCs/>
          <w:sz w:val="22"/>
          <w:szCs w:val="22"/>
        </w:rPr>
        <w:t xml:space="preserve">.000,-Ft vételáron. </w:t>
      </w:r>
    </w:p>
    <w:p w14:paraId="5113CD0D" w14:textId="77777777" w:rsidR="00D42A37" w:rsidRPr="00B67DBE" w:rsidRDefault="00D42A37" w:rsidP="00D42A37">
      <w:pPr>
        <w:pStyle w:val="Listaszerbekezds"/>
        <w:widowControl/>
        <w:numPr>
          <w:ilvl w:val="0"/>
          <w:numId w:val="109"/>
        </w:numPr>
        <w:autoSpaceDE/>
        <w:autoSpaceDN/>
        <w:adjustRightInd/>
        <w:spacing w:line="240" w:lineRule="auto"/>
        <w:contextualSpacing/>
        <w:jc w:val="both"/>
        <w:rPr>
          <w:sz w:val="22"/>
          <w:szCs w:val="22"/>
        </w:rPr>
      </w:pPr>
      <w:r w:rsidRPr="00B67DBE">
        <w:rPr>
          <w:bCs/>
          <w:sz w:val="22"/>
          <w:szCs w:val="22"/>
        </w:rPr>
        <w:t xml:space="preserve">felhatalmazza a polgármestert a határozat mellékletét képező telekalakítással vegyes adásvételi </w:t>
      </w:r>
      <w:r>
        <w:rPr>
          <w:bCs/>
          <w:sz w:val="22"/>
          <w:szCs w:val="22"/>
        </w:rPr>
        <w:t xml:space="preserve">és ajándékozási </w:t>
      </w:r>
      <w:r w:rsidRPr="00B67DBE">
        <w:rPr>
          <w:bCs/>
          <w:sz w:val="22"/>
          <w:szCs w:val="22"/>
        </w:rPr>
        <w:t xml:space="preserve">szerződés, továbbá az azzal összefüggő jognyilatkozatok megtételére és </w:t>
      </w:r>
      <w:r w:rsidRPr="00B67DBE">
        <w:rPr>
          <w:sz w:val="22"/>
          <w:szCs w:val="22"/>
        </w:rPr>
        <w:t>aláírására, valamint a tulajdonjog ingatlan-nyilvántartásba történő bejegyeztetésére.</w:t>
      </w:r>
    </w:p>
    <w:p w14:paraId="7FAE4602" w14:textId="77777777" w:rsidR="00D42A37" w:rsidRPr="00B67DBE" w:rsidRDefault="00D42A37" w:rsidP="00D42A37">
      <w:pPr>
        <w:jc w:val="both"/>
        <w:rPr>
          <w:b/>
          <w:bCs/>
          <w:sz w:val="22"/>
          <w:szCs w:val="22"/>
          <w:u w:val="single"/>
        </w:rPr>
      </w:pPr>
    </w:p>
    <w:p w14:paraId="5BC0B635" w14:textId="77777777" w:rsidR="00D42A37" w:rsidRPr="00B67DBE" w:rsidRDefault="00D42A37" w:rsidP="00D42A37">
      <w:pPr>
        <w:jc w:val="both"/>
        <w:rPr>
          <w:sz w:val="22"/>
          <w:szCs w:val="22"/>
        </w:rPr>
      </w:pPr>
      <w:r w:rsidRPr="00B67DBE">
        <w:rPr>
          <w:b/>
          <w:bCs/>
          <w:sz w:val="22"/>
          <w:szCs w:val="22"/>
          <w:u w:val="single"/>
        </w:rPr>
        <w:t>Felelős:</w:t>
      </w:r>
      <w:r w:rsidRPr="00B67DBE">
        <w:rPr>
          <w:sz w:val="22"/>
          <w:szCs w:val="22"/>
        </w:rPr>
        <w:tab/>
        <w:t>polgármester</w:t>
      </w:r>
    </w:p>
    <w:p w14:paraId="3576C6D8" w14:textId="0734A598" w:rsidR="00547B40" w:rsidRPr="001A6251" w:rsidRDefault="00D42A37" w:rsidP="001A6251">
      <w:pPr>
        <w:jc w:val="both"/>
        <w:rPr>
          <w:sz w:val="22"/>
          <w:szCs w:val="22"/>
        </w:rPr>
      </w:pPr>
      <w:r w:rsidRPr="00B67DBE">
        <w:rPr>
          <w:b/>
          <w:bCs/>
          <w:sz w:val="22"/>
          <w:szCs w:val="22"/>
          <w:u w:val="single"/>
        </w:rPr>
        <w:t>Határidő:</w:t>
      </w:r>
      <w:r w:rsidRPr="00B67DBE">
        <w:rPr>
          <w:sz w:val="22"/>
          <w:szCs w:val="22"/>
        </w:rPr>
        <w:tab/>
        <w:t>azonnal</w:t>
      </w:r>
    </w:p>
    <w:p w14:paraId="060C66F4" w14:textId="77777777" w:rsidR="003A4023" w:rsidRDefault="003A4023" w:rsidP="00547B40">
      <w:pPr>
        <w:pBdr>
          <w:bottom w:val="single" w:sz="6" w:space="1" w:color="auto"/>
        </w:pBdr>
        <w:tabs>
          <w:tab w:val="center" w:pos="7380"/>
        </w:tabs>
        <w:rPr>
          <w:bCs/>
          <w:i/>
          <w:sz w:val="22"/>
          <w:szCs w:val="22"/>
        </w:rPr>
      </w:pPr>
    </w:p>
    <w:p w14:paraId="638A5E80" w14:textId="4E5844D1" w:rsidR="001A6251" w:rsidRPr="001A6251" w:rsidRDefault="003A4023" w:rsidP="001A6251">
      <w:pPr>
        <w:pBdr>
          <w:bottom w:val="single" w:sz="6" w:space="1" w:color="auto"/>
        </w:pBdr>
        <w:tabs>
          <w:tab w:val="center" w:pos="7380"/>
        </w:tabs>
        <w:rPr>
          <w:bCs/>
          <w:i/>
          <w:sz w:val="22"/>
          <w:szCs w:val="22"/>
        </w:rPr>
      </w:pPr>
      <w:r>
        <w:rPr>
          <w:bCs/>
          <w:i/>
          <w:sz w:val="22"/>
          <w:szCs w:val="22"/>
        </w:rPr>
        <w:t>Melléklet a jegyzőkönyvhöz csatolva</w:t>
      </w:r>
    </w:p>
    <w:p w14:paraId="1A213681" w14:textId="77777777" w:rsidR="001A6251" w:rsidRDefault="001A6251" w:rsidP="00E6794C">
      <w:pPr>
        <w:rPr>
          <w:b/>
          <w:sz w:val="22"/>
          <w:szCs w:val="22"/>
        </w:rPr>
      </w:pPr>
    </w:p>
    <w:p w14:paraId="73B44161" w14:textId="77777777" w:rsidR="001A6251" w:rsidRDefault="001A6251" w:rsidP="00E6794C">
      <w:pPr>
        <w:rPr>
          <w:b/>
          <w:sz w:val="22"/>
          <w:szCs w:val="22"/>
        </w:rPr>
      </w:pPr>
    </w:p>
    <w:p w14:paraId="73D3876C" w14:textId="77777777" w:rsidR="001A6251" w:rsidRDefault="001A6251" w:rsidP="00E6794C">
      <w:pPr>
        <w:rPr>
          <w:b/>
          <w:sz w:val="22"/>
          <w:szCs w:val="22"/>
        </w:rPr>
      </w:pPr>
    </w:p>
    <w:p w14:paraId="1B9A6D3B" w14:textId="77777777" w:rsidR="001A6251" w:rsidRDefault="001A6251" w:rsidP="00E6794C">
      <w:pPr>
        <w:rPr>
          <w:b/>
          <w:sz w:val="22"/>
          <w:szCs w:val="22"/>
        </w:rPr>
      </w:pPr>
    </w:p>
    <w:p w14:paraId="29427045" w14:textId="77777777" w:rsidR="001A6251" w:rsidRDefault="001A6251" w:rsidP="00E6794C">
      <w:pPr>
        <w:rPr>
          <w:b/>
          <w:sz w:val="22"/>
          <w:szCs w:val="22"/>
        </w:rPr>
      </w:pPr>
    </w:p>
    <w:p w14:paraId="64E0DE19" w14:textId="77777777" w:rsidR="001A6251" w:rsidRDefault="001A6251" w:rsidP="00E6794C">
      <w:pPr>
        <w:rPr>
          <w:b/>
          <w:sz w:val="22"/>
          <w:szCs w:val="22"/>
        </w:rPr>
      </w:pPr>
    </w:p>
    <w:p w14:paraId="4597033A" w14:textId="77777777" w:rsidR="001A6251" w:rsidRDefault="001A6251" w:rsidP="00E6794C">
      <w:pPr>
        <w:rPr>
          <w:b/>
          <w:sz w:val="22"/>
          <w:szCs w:val="22"/>
        </w:rPr>
      </w:pPr>
    </w:p>
    <w:p w14:paraId="0ABAB7AE" w14:textId="77777777" w:rsidR="00E6794C" w:rsidRPr="00311002" w:rsidRDefault="00E6794C" w:rsidP="00E6794C">
      <w:pPr>
        <w:pStyle w:val="Listaszerbekezds"/>
        <w:numPr>
          <w:ilvl w:val="0"/>
          <w:numId w:val="156"/>
        </w:numPr>
        <w:jc w:val="center"/>
        <w:rPr>
          <w:b/>
          <w:sz w:val="22"/>
          <w:szCs w:val="22"/>
        </w:rPr>
      </w:pPr>
      <w:r w:rsidRPr="00311002">
        <w:rPr>
          <w:b/>
          <w:sz w:val="22"/>
          <w:szCs w:val="22"/>
        </w:rPr>
        <w:t>napirend</w:t>
      </w:r>
    </w:p>
    <w:p w14:paraId="38254A4E" w14:textId="77777777" w:rsidR="00E6794C" w:rsidRPr="00F6532F" w:rsidRDefault="00E6794C" w:rsidP="00E6794C">
      <w:pPr>
        <w:rPr>
          <w:b/>
          <w:sz w:val="22"/>
          <w:szCs w:val="22"/>
        </w:rPr>
      </w:pPr>
    </w:p>
    <w:p w14:paraId="416E4D63" w14:textId="38048091" w:rsidR="00E6794C" w:rsidRPr="00E6794C" w:rsidRDefault="00E6794C" w:rsidP="00E6794C">
      <w:pPr>
        <w:pStyle w:val="Listaszerbekezds"/>
        <w:ind w:left="720"/>
        <w:jc w:val="center"/>
        <w:rPr>
          <w:bCs/>
          <w:sz w:val="22"/>
          <w:szCs w:val="22"/>
        </w:rPr>
      </w:pPr>
      <w:r w:rsidRPr="00E6794C">
        <w:rPr>
          <w:bCs/>
          <w:sz w:val="22"/>
          <w:szCs w:val="22"/>
        </w:rPr>
        <w:t>A KISKŐRÖS 0508/23 HRSZ-Ú ÖNKORMÁNYZATI FÖLDÚT NYOMVONALÁNAK RENDEZÉSE</w:t>
      </w:r>
    </w:p>
    <w:p w14:paraId="6885A17C" w14:textId="1EDA4E8F" w:rsidR="00E6794C" w:rsidRPr="00B05DC9" w:rsidRDefault="00E6794C" w:rsidP="00E6794C">
      <w:pPr>
        <w:pStyle w:val="Listaszerbekezds"/>
        <w:ind w:left="720"/>
        <w:jc w:val="center"/>
        <w:rPr>
          <w:i/>
          <w:sz w:val="22"/>
          <w:szCs w:val="22"/>
        </w:rPr>
      </w:pPr>
      <w:r w:rsidRPr="00B05DC9">
        <w:rPr>
          <w:i/>
          <w:sz w:val="22"/>
          <w:szCs w:val="22"/>
        </w:rPr>
        <w:t>(Írásos előterjesztés a jegyzőkönyvhöz mellékelve.)</w:t>
      </w:r>
    </w:p>
    <w:p w14:paraId="69910B5B" w14:textId="77777777" w:rsidR="00E6794C" w:rsidRPr="00F6532F" w:rsidRDefault="00E6794C" w:rsidP="00E6794C">
      <w:pPr>
        <w:jc w:val="center"/>
        <w:rPr>
          <w:sz w:val="22"/>
          <w:szCs w:val="22"/>
        </w:rPr>
      </w:pPr>
    </w:p>
    <w:p w14:paraId="7C6D7ED1" w14:textId="77777777" w:rsidR="00E6794C" w:rsidRPr="00F6532F" w:rsidRDefault="00E6794C" w:rsidP="00E6794C">
      <w:pPr>
        <w:jc w:val="both"/>
        <w:rPr>
          <w:sz w:val="22"/>
          <w:szCs w:val="22"/>
        </w:rPr>
      </w:pPr>
      <w:r w:rsidRPr="00F6532F">
        <w:rPr>
          <w:b/>
          <w:bCs/>
          <w:sz w:val="22"/>
          <w:szCs w:val="22"/>
          <w:u w:val="single"/>
        </w:rPr>
        <w:t>Előterjesztő:</w:t>
      </w:r>
      <w:r w:rsidRPr="00F6532F">
        <w:rPr>
          <w:sz w:val="22"/>
          <w:szCs w:val="22"/>
        </w:rPr>
        <w:tab/>
        <w:t>Polgármester</w:t>
      </w:r>
    </w:p>
    <w:p w14:paraId="0FA71330" w14:textId="77777777" w:rsidR="00E6794C" w:rsidRDefault="00E6794C" w:rsidP="00E6794C">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1797C446" w14:textId="77777777" w:rsidR="00E6794C" w:rsidRDefault="00E6794C" w:rsidP="00E6794C">
      <w:pPr>
        <w:jc w:val="both"/>
        <w:rPr>
          <w:b/>
          <w:sz w:val="22"/>
          <w:szCs w:val="22"/>
        </w:rPr>
      </w:pPr>
    </w:p>
    <w:p w14:paraId="34516EDF" w14:textId="77777777" w:rsidR="00E6794C" w:rsidRDefault="00E6794C" w:rsidP="00E6794C">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331738C1" w14:textId="77777777" w:rsidR="00E6794C" w:rsidRPr="00F6532F" w:rsidRDefault="00E6794C" w:rsidP="00124909">
      <w:pPr>
        <w:jc w:val="both"/>
        <w:rPr>
          <w:b/>
          <w:sz w:val="22"/>
          <w:szCs w:val="22"/>
        </w:rPr>
      </w:pPr>
    </w:p>
    <w:p w14:paraId="7566A0BD" w14:textId="48EFB112" w:rsidR="00C4299B" w:rsidRDefault="00E6794C" w:rsidP="00C4299B">
      <w:pPr>
        <w:jc w:val="both"/>
      </w:pPr>
      <w:r w:rsidRPr="00FD59AA">
        <w:rPr>
          <w:b/>
          <w:sz w:val="22"/>
          <w:szCs w:val="22"/>
        </w:rPr>
        <w:t xml:space="preserve">Kutyifa Sándorné Sinkovicz Csilla vagyongazdálkodási referens </w:t>
      </w:r>
      <w:r w:rsidRPr="00FD59AA">
        <w:rPr>
          <w:bCs/>
          <w:sz w:val="22"/>
          <w:szCs w:val="22"/>
        </w:rPr>
        <w:t xml:space="preserve">elmondta, hogy </w:t>
      </w:r>
      <w:r w:rsidR="00124909">
        <w:rPr>
          <w:sz w:val="22"/>
          <w:szCs w:val="22"/>
          <w:lang w:eastAsia="en-US" w:bidi="en-US"/>
        </w:rPr>
        <w:t xml:space="preserve">Kiskőrös Város Önkormányzata a város rendezési tervében szabályozta az </w:t>
      </w:r>
      <w:proofErr w:type="spellStart"/>
      <w:r w:rsidR="00124909">
        <w:rPr>
          <w:sz w:val="22"/>
          <w:szCs w:val="22"/>
          <w:lang w:eastAsia="en-US" w:bidi="en-US"/>
        </w:rPr>
        <w:t>Ökördi</w:t>
      </w:r>
      <w:proofErr w:type="spellEnd"/>
      <w:r w:rsidR="00124909">
        <w:rPr>
          <w:sz w:val="22"/>
          <w:szCs w:val="22"/>
          <w:lang w:eastAsia="en-US" w:bidi="en-US"/>
        </w:rPr>
        <w:t xml:space="preserve"> településrész 0510/2 hrsz-ú ingatlan közterületről történő megközelítését, az önkormányzati tulajdonú 0508/23 hrsz-ú földút nyomvonalának meghosszabbításával.</w:t>
      </w:r>
      <w:r w:rsidR="00124909" w:rsidRPr="00124909">
        <w:rPr>
          <w:bCs/>
          <w:sz w:val="22"/>
          <w:szCs w:val="22"/>
        </w:rPr>
        <w:t xml:space="preserve"> </w:t>
      </w:r>
      <w:r w:rsidR="00124909" w:rsidRPr="000D20ED">
        <w:rPr>
          <w:bCs/>
          <w:sz w:val="22"/>
          <w:szCs w:val="22"/>
        </w:rPr>
        <w:t>A</w:t>
      </w:r>
      <w:r w:rsidR="00124909">
        <w:rPr>
          <w:bCs/>
          <w:sz w:val="22"/>
          <w:szCs w:val="22"/>
        </w:rPr>
        <w:t xml:space="preserve"> földút, szabályozási terv szerinti kialakítása érdekében a</w:t>
      </w:r>
      <w:r w:rsidR="00124909" w:rsidRPr="000D20ED">
        <w:rPr>
          <w:bCs/>
          <w:sz w:val="22"/>
          <w:szCs w:val="22"/>
        </w:rPr>
        <w:t xml:space="preserve"> Földhivatal</w:t>
      </w:r>
      <w:r w:rsidR="00124909">
        <w:rPr>
          <w:bCs/>
          <w:sz w:val="22"/>
          <w:szCs w:val="22"/>
        </w:rPr>
        <w:t xml:space="preserve"> előtt a 0508/23, 0510/7 és a 0510/52 hrsz-ú </w:t>
      </w:r>
      <w:r w:rsidR="00124909" w:rsidRPr="000D20ED">
        <w:rPr>
          <w:bCs/>
          <w:sz w:val="22"/>
          <w:szCs w:val="22"/>
        </w:rPr>
        <w:t>földrészletek telekalakítás</w:t>
      </w:r>
      <w:r w:rsidR="00124909">
        <w:rPr>
          <w:bCs/>
          <w:sz w:val="22"/>
          <w:szCs w:val="22"/>
        </w:rPr>
        <w:t>i eljárását folytatta le az Önkormányzat.</w:t>
      </w:r>
      <w:r w:rsidR="00C4299B">
        <w:rPr>
          <w:bCs/>
          <w:sz w:val="22"/>
          <w:szCs w:val="22"/>
        </w:rPr>
        <w:t xml:space="preserve"> A földút meghosszabbítása érdekében a 0510/7 hrsz-ú ingatlan területéből 173 m</w:t>
      </w:r>
      <w:r w:rsidR="00C4299B" w:rsidRPr="006258AF">
        <w:rPr>
          <w:bCs/>
          <w:sz w:val="22"/>
          <w:szCs w:val="22"/>
          <w:vertAlign w:val="superscript"/>
        </w:rPr>
        <w:t>2</w:t>
      </w:r>
      <w:r w:rsidR="00C4299B">
        <w:rPr>
          <w:bCs/>
          <w:sz w:val="22"/>
          <w:szCs w:val="22"/>
        </w:rPr>
        <w:t>, a 0510/52 hrsz-ú ingatlan területéből pedig 536 m</w:t>
      </w:r>
      <w:r w:rsidR="00C4299B" w:rsidRPr="006258AF">
        <w:rPr>
          <w:bCs/>
          <w:sz w:val="22"/>
          <w:szCs w:val="22"/>
          <w:vertAlign w:val="superscript"/>
        </w:rPr>
        <w:t>2</w:t>
      </w:r>
      <w:r w:rsidR="00C4299B">
        <w:rPr>
          <w:bCs/>
          <w:sz w:val="22"/>
          <w:szCs w:val="22"/>
        </w:rPr>
        <w:t xml:space="preserve"> területrész </w:t>
      </w:r>
      <w:r w:rsidR="00C4299B" w:rsidRPr="000D20ED">
        <w:rPr>
          <w:bCs/>
          <w:sz w:val="22"/>
          <w:szCs w:val="22"/>
        </w:rPr>
        <w:t xml:space="preserve">beolvad az Önkormányzat tulajdonát képező </w:t>
      </w:r>
      <w:r w:rsidR="00C4299B">
        <w:rPr>
          <w:bCs/>
          <w:sz w:val="22"/>
          <w:szCs w:val="22"/>
        </w:rPr>
        <w:t>0508/23</w:t>
      </w:r>
      <w:r w:rsidR="00C4299B" w:rsidRPr="000D20ED">
        <w:rPr>
          <w:bCs/>
          <w:sz w:val="22"/>
          <w:szCs w:val="22"/>
        </w:rPr>
        <w:t xml:space="preserve"> hrsz-ú </w:t>
      </w:r>
      <w:r w:rsidR="00C4299B">
        <w:rPr>
          <w:bCs/>
          <w:sz w:val="22"/>
          <w:szCs w:val="22"/>
        </w:rPr>
        <w:t>földút</w:t>
      </w:r>
      <w:r w:rsidR="00C4299B" w:rsidRPr="000D20ED">
        <w:rPr>
          <w:bCs/>
          <w:sz w:val="22"/>
          <w:szCs w:val="22"/>
        </w:rPr>
        <w:t xml:space="preserve"> területébe</w:t>
      </w:r>
      <w:r w:rsidR="00C4299B">
        <w:rPr>
          <w:bCs/>
          <w:sz w:val="22"/>
          <w:szCs w:val="22"/>
        </w:rPr>
        <w:t xml:space="preserve">. </w:t>
      </w:r>
      <w:r w:rsidR="00C4299B" w:rsidRPr="000D20ED">
        <w:rPr>
          <w:bCs/>
          <w:sz w:val="22"/>
          <w:szCs w:val="22"/>
        </w:rPr>
        <w:t xml:space="preserve">Az adásvétellel érinett földrészletek vételárát az ingatlanforgalmi szakértő </w:t>
      </w:r>
      <w:r w:rsidR="00C4299B">
        <w:rPr>
          <w:bCs/>
          <w:sz w:val="22"/>
          <w:szCs w:val="22"/>
        </w:rPr>
        <w:t>6</w:t>
      </w:r>
      <w:r w:rsidR="00C4299B" w:rsidRPr="000D20ED">
        <w:rPr>
          <w:bCs/>
          <w:sz w:val="22"/>
          <w:szCs w:val="22"/>
        </w:rPr>
        <w:t>00,-Ft/m</w:t>
      </w:r>
      <w:r w:rsidR="00C4299B" w:rsidRPr="000D20ED">
        <w:rPr>
          <w:bCs/>
          <w:sz w:val="22"/>
          <w:szCs w:val="22"/>
          <w:vertAlign w:val="superscript"/>
        </w:rPr>
        <w:t>2</w:t>
      </w:r>
      <w:r w:rsidR="00C4299B" w:rsidRPr="000D20ED">
        <w:rPr>
          <w:bCs/>
          <w:sz w:val="22"/>
          <w:szCs w:val="22"/>
        </w:rPr>
        <w:t xml:space="preserve"> árban határozta meg</w:t>
      </w:r>
      <w:r w:rsidR="00C4299B">
        <w:rPr>
          <w:bCs/>
          <w:sz w:val="22"/>
          <w:szCs w:val="22"/>
        </w:rPr>
        <w:t>.</w:t>
      </w:r>
    </w:p>
    <w:p w14:paraId="45349878" w14:textId="7D3166CC" w:rsidR="00124909" w:rsidRPr="000D20ED" w:rsidRDefault="00124909" w:rsidP="00124909">
      <w:pPr>
        <w:jc w:val="both"/>
        <w:rPr>
          <w:bCs/>
          <w:sz w:val="22"/>
          <w:szCs w:val="22"/>
        </w:rPr>
      </w:pPr>
    </w:p>
    <w:p w14:paraId="2DA18258" w14:textId="77777777" w:rsidR="00E6794C" w:rsidRPr="003D19F2" w:rsidRDefault="00E6794C" w:rsidP="00E6794C">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28123772" w14:textId="77777777" w:rsidR="00E6794C" w:rsidRDefault="00E6794C" w:rsidP="00E6794C">
      <w:pPr>
        <w:jc w:val="both"/>
        <w:rPr>
          <w:b/>
          <w:bCs/>
          <w:sz w:val="22"/>
          <w:szCs w:val="22"/>
        </w:rPr>
      </w:pPr>
    </w:p>
    <w:p w14:paraId="5DE5E335" w14:textId="77777777" w:rsidR="00E6794C" w:rsidRPr="00F6532F" w:rsidRDefault="00E6794C" w:rsidP="00E6794C">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574A5D71" w14:textId="77777777" w:rsidR="00E6794C" w:rsidRDefault="00E6794C" w:rsidP="00E6794C">
      <w:pPr>
        <w:jc w:val="both"/>
        <w:rPr>
          <w:sz w:val="22"/>
          <w:szCs w:val="22"/>
        </w:rPr>
      </w:pPr>
    </w:p>
    <w:p w14:paraId="5AEF952F" w14:textId="77777777" w:rsidR="00E6794C" w:rsidRPr="00F6532F" w:rsidRDefault="00E6794C" w:rsidP="00E6794C">
      <w:pPr>
        <w:jc w:val="both"/>
        <w:rPr>
          <w:sz w:val="22"/>
          <w:szCs w:val="22"/>
        </w:rPr>
      </w:pPr>
      <w:r w:rsidRPr="00F6532F">
        <w:rPr>
          <w:sz w:val="22"/>
          <w:szCs w:val="22"/>
        </w:rPr>
        <w:t xml:space="preserve">A Képviselő-testület </w:t>
      </w:r>
      <w:r>
        <w:rPr>
          <w:sz w:val="22"/>
          <w:szCs w:val="22"/>
        </w:rPr>
        <w:t>10</w:t>
      </w:r>
      <w:r w:rsidRPr="00F6532F">
        <w:rPr>
          <w:sz w:val="22"/>
          <w:szCs w:val="22"/>
        </w:rPr>
        <w:t xml:space="preserve"> „igen” szavazattal az alábbi határozatot hozta:</w:t>
      </w:r>
    </w:p>
    <w:p w14:paraId="343B23D0" w14:textId="77777777" w:rsidR="00E6794C" w:rsidRPr="00D33AA2" w:rsidRDefault="00E6794C" w:rsidP="00E6794C">
      <w:pPr>
        <w:rPr>
          <w:sz w:val="22"/>
          <w:szCs w:val="22"/>
        </w:rPr>
      </w:pPr>
    </w:p>
    <w:p w14:paraId="302DCB83" w14:textId="77777777" w:rsidR="00124909" w:rsidRDefault="00124909" w:rsidP="00124909">
      <w:pPr>
        <w:jc w:val="both"/>
        <w:rPr>
          <w:b/>
          <w:sz w:val="22"/>
          <w:szCs w:val="22"/>
          <w:u w:val="single"/>
        </w:rPr>
      </w:pPr>
      <w:r>
        <w:rPr>
          <w:b/>
          <w:sz w:val="22"/>
          <w:szCs w:val="22"/>
          <w:u w:val="single"/>
        </w:rPr>
        <w:t>54</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67E53196" w14:textId="77777777" w:rsidR="00124909" w:rsidRDefault="00124909" w:rsidP="00124909">
      <w:pPr>
        <w:jc w:val="both"/>
        <w:rPr>
          <w:bCs/>
          <w:iCs/>
          <w:sz w:val="22"/>
          <w:szCs w:val="22"/>
        </w:rPr>
      </w:pPr>
      <w:r w:rsidRPr="00005AE9">
        <w:rPr>
          <w:bCs/>
          <w:iCs/>
          <w:sz w:val="22"/>
          <w:szCs w:val="22"/>
        </w:rPr>
        <w:t>A</w:t>
      </w:r>
      <w:r>
        <w:rPr>
          <w:bCs/>
          <w:iCs/>
          <w:sz w:val="22"/>
          <w:szCs w:val="22"/>
        </w:rPr>
        <w:t xml:space="preserve"> Kiskőrös </w:t>
      </w:r>
      <w:r w:rsidRPr="00005AE9">
        <w:rPr>
          <w:bCs/>
          <w:iCs/>
          <w:sz w:val="22"/>
          <w:szCs w:val="22"/>
        </w:rPr>
        <w:t>0508/23</w:t>
      </w:r>
      <w:r>
        <w:rPr>
          <w:bCs/>
          <w:iCs/>
          <w:sz w:val="22"/>
          <w:szCs w:val="22"/>
        </w:rPr>
        <w:t xml:space="preserve"> hrsz-ú önkormányzati földút nyomvonalának rendezése</w:t>
      </w:r>
    </w:p>
    <w:p w14:paraId="0E8FD425" w14:textId="77777777" w:rsidR="00124909" w:rsidRPr="00181A05" w:rsidRDefault="00124909" w:rsidP="00124909">
      <w:pPr>
        <w:jc w:val="both"/>
        <w:rPr>
          <w:b/>
          <w:sz w:val="22"/>
          <w:szCs w:val="22"/>
          <w:u w:val="single"/>
        </w:rPr>
      </w:pPr>
    </w:p>
    <w:p w14:paraId="3ECA57D3" w14:textId="77777777" w:rsidR="00124909" w:rsidRDefault="00124909" w:rsidP="00124909">
      <w:pPr>
        <w:pStyle w:val="Nincstrkz"/>
        <w:jc w:val="center"/>
        <w:rPr>
          <w:b/>
          <w:bCs/>
          <w:sz w:val="22"/>
          <w:szCs w:val="22"/>
        </w:rPr>
      </w:pPr>
      <w:r w:rsidRPr="002A3DC4">
        <w:rPr>
          <w:b/>
          <w:bCs/>
          <w:sz w:val="22"/>
          <w:szCs w:val="22"/>
        </w:rPr>
        <w:t>HATÁROZAT</w:t>
      </w:r>
    </w:p>
    <w:p w14:paraId="291CFDE2" w14:textId="77777777" w:rsidR="00124909" w:rsidRPr="00601EE6" w:rsidRDefault="00124909" w:rsidP="00124909">
      <w:pPr>
        <w:pStyle w:val="Nincstrkz"/>
        <w:rPr>
          <w:b/>
          <w:bCs/>
          <w:sz w:val="22"/>
          <w:szCs w:val="22"/>
        </w:rPr>
      </w:pPr>
    </w:p>
    <w:p w14:paraId="58448AC3" w14:textId="77777777" w:rsidR="00124909" w:rsidRPr="000D20ED" w:rsidRDefault="00124909" w:rsidP="00124909">
      <w:pPr>
        <w:jc w:val="both"/>
        <w:rPr>
          <w:sz w:val="22"/>
          <w:szCs w:val="22"/>
        </w:rPr>
      </w:pPr>
      <w:r w:rsidRPr="000D20ED">
        <w:rPr>
          <w:sz w:val="22"/>
          <w:szCs w:val="22"/>
        </w:rPr>
        <w:t>A Képviselő-testület</w:t>
      </w:r>
    </w:p>
    <w:p w14:paraId="588C3580" w14:textId="77777777" w:rsidR="00124909" w:rsidRPr="000D20ED" w:rsidRDefault="00124909" w:rsidP="00124909">
      <w:pPr>
        <w:pStyle w:val="Listaszerbekezds"/>
        <w:widowControl/>
        <w:numPr>
          <w:ilvl w:val="0"/>
          <w:numId w:val="158"/>
        </w:numPr>
        <w:autoSpaceDE/>
        <w:autoSpaceDN/>
        <w:adjustRightInd/>
        <w:spacing w:line="240" w:lineRule="auto"/>
        <w:contextualSpacing/>
        <w:jc w:val="both"/>
        <w:rPr>
          <w:bCs/>
          <w:sz w:val="22"/>
          <w:szCs w:val="22"/>
        </w:rPr>
      </w:pPr>
      <w:r w:rsidRPr="000D20ED">
        <w:rPr>
          <w:bCs/>
          <w:sz w:val="22"/>
          <w:szCs w:val="22"/>
        </w:rPr>
        <w:t xml:space="preserve">egyetért azzal, hogy Kiskőrös Város Önkormányzata a város Helyi Építési Szabályzatáról és Szabályozási Tervéről szóló 18/2015. önk. rendelet </w:t>
      </w:r>
      <w:r>
        <w:rPr>
          <w:bCs/>
          <w:sz w:val="22"/>
          <w:szCs w:val="22"/>
        </w:rPr>
        <w:t>6</w:t>
      </w:r>
      <w:r w:rsidRPr="000D20ED">
        <w:rPr>
          <w:bCs/>
          <w:sz w:val="22"/>
          <w:szCs w:val="22"/>
        </w:rPr>
        <w:t>. melléklet</w:t>
      </w:r>
      <w:r>
        <w:rPr>
          <w:bCs/>
          <w:sz w:val="22"/>
          <w:szCs w:val="22"/>
        </w:rPr>
        <w:t xml:space="preserve"> külterület </w:t>
      </w:r>
      <w:r w:rsidRPr="000D20ED">
        <w:rPr>
          <w:bCs/>
          <w:sz w:val="22"/>
          <w:szCs w:val="22"/>
        </w:rPr>
        <w:t>Szabályozási Terv szerinti út</w:t>
      </w:r>
      <w:r>
        <w:rPr>
          <w:bCs/>
          <w:sz w:val="22"/>
          <w:szCs w:val="22"/>
        </w:rPr>
        <w:t>szabályozás</w:t>
      </w:r>
      <w:r w:rsidRPr="000D20ED">
        <w:rPr>
          <w:bCs/>
          <w:sz w:val="22"/>
          <w:szCs w:val="22"/>
        </w:rPr>
        <w:t xml:space="preserve"> céljából, </w:t>
      </w:r>
      <w:r w:rsidRPr="000D20ED">
        <w:rPr>
          <w:sz w:val="22"/>
          <w:szCs w:val="22"/>
        </w:rPr>
        <w:t xml:space="preserve">visszterhes tulajdonszerzés útján megvásárolja </w:t>
      </w:r>
      <w:r>
        <w:rPr>
          <w:sz w:val="22"/>
          <w:szCs w:val="22"/>
        </w:rPr>
        <w:t>Kovács Istvánné tulajdonát képező</w:t>
      </w:r>
      <w:r w:rsidRPr="000D20ED">
        <w:rPr>
          <w:sz w:val="22"/>
          <w:szCs w:val="22"/>
        </w:rPr>
        <w:t xml:space="preserve"> </w:t>
      </w:r>
      <w:r>
        <w:rPr>
          <w:sz w:val="22"/>
          <w:szCs w:val="22"/>
        </w:rPr>
        <w:t>0510/7 hrsz-ú ingatlan területéből 173 m</w:t>
      </w:r>
      <w:r w:rsidRPr="006258AF">
        <w:rPr>
          <w:sz w:val="22"/>
          <w:szCs w:val="22"/>
          <w:vertAlign w:val="superscript"/>
        </w:rPr>
        <w:t>2</w:t>
      </w:r>
      <w:r>
        <w:rPr>
          <w:sz w:val="22"/>
          <w:szCs w:val="22"/>
        </w:rPr>
        <w:t xml:space="preserve"> és Opauszkiné Perei Pálma tulajdonát képező 0510/52 hrsz-ú ingatlan területéből 536 m</w:t>
      </w:r>
      <w:r w:rsidRPr="006258AF">
        <w:rPr>
          <w:sz w:val="22"/>
          <w:szCs w:val="22"/>
          <w:vertAlign w:val="superscript"/>
        </w:rPr>
        <w:t>2</w:t>
      </w:r>
      <w:r>
        <w:rPr>
          <w:sz w:val="22"/>
          <w:szCs w:val="22"/>
        </w:rPr>
        <w:t xml:space="preserve"> területrészt, a </w:t>
      </w:r>
      <w:r w:rsidRPr="000D20ED">
        <w:rPr>
          <w:sz w:val="22"/>
          <w:szCs w:val="22"/>
        </w:rPr>
        <w:t>határozat mellékletét képező telekalakítással vegyes adásvételi szerződés</w:t>
      </w:r>
      <w:r>
        <w:rPr>
          <w:sz w:val="22"/>
          <w:szCs w:val="22"/>
        </w:rPr>
        <w:t>ben</w:t>
      </w:r>
      <w:r w:rsidRPr="000D20ED">
        <w:rPr>
          <w:sz w:val="22"/>
          <w:szCs w:val="22"/>
        </w:rPr>
        <w:t xml:space="preserve"> foglalt tulajdonjog-átruházási feltételekkel</w:t>
      </w:r>
      <w:r w:rsidRPr="000D20ED">
        <w:rPr>
          <w:bCs/>
          <w:sz w:val="22"/>
          <w:szCs w:val="22"/>
        </w:rPr>
        <w:t xml:space="preserve"> </w:t>
      </w:r>
    </w:p>
    <w:p w14:paraId="15ED6777" w14:textId="77777777" w:rsidR="00124909" w:rsidRPr="000D20ED" w:rsidRDefault="00124909" w:rsidP="00124909">
      <w:pPr>
        <w:pStyle w:val="Listaszerbekezds"/>
        <w:widowControl/>
        <w:numPr>
          <w:ilvl w:val="0"/>
          <w:numId w:val="158"/>
        </w:numPr>
        <w:autoSpaceDE/>
        <w:autoSpaceDN/>
        <w:adjustRightInd/>
        <w:spacing w:line="240" w:lineRule="auto"/>
        <w:contextualSpacing/>
        <w:jc w:val="both"/>
        <w:rPr>
          <w:bCs/>
          <w:sz w:val="22"/>
          <w:szCs w:val="22"/>
        </w:rPr>
      </w:pPr>
      <w:r w:rsidRPr="000D20ED">
        <w:rPr>
          <w:sz w:val="22"/>
          <w:szCs w:val="22"/>
        </w:rPr>
        <w:lastRenderedPageBreak/>
        <w:t>felhatalmazza a polgármestert, a határozat mellékletét képező telekalakítással vegyes adásvételi szerződés és a kapcsolódó jognyilatkozatok megtételére és aláírására, valamint a tulajdonjog ingatlan-nyilvántartásban történő átvezetésére.</w:t>
      </w:r>
    </w:p>
    <w:p w14:paraId="4FA6EC4A" w14:textId="77777777" w:rsidR="00124909" w:rsidRDefault="00124909" w:rsidP="00124909">
      <w:pPr>
        <w:jc w:val="both"/>
        <w:rPr>
          <w:b/>
          <w:bCs/>
          <w:sz w:val="22"/>
          <w:szCs w:val="22"/>
          <w:u w:val="single"/>
        </w:rPr>
      </w:pPr>
    </w:p>
    <w:p w14:paraId="51C3A53A" w14:textId="77777777" w:rsidR="00124909" w:rsidRPr="000D20ED" w:rsidRDefault="00124909" w:rsidP="00124909">
      <w:pPr>
        <w:jc w:val="both"/>
        <w:rPr>
          <w:sz w:val="22"/>
          <w:szCs w:val="22"/>
        </w:rPr>
      </w:pPr>
      <w:r w:rsidRPr="000D20ED">
        <w:rPr>
          <w:b/>
          <w:bCs/>
          <w:sz w:val="22"/>
          <w:szCs w:val="22"/>
          <w:u w:val="single"/>
        </w:rPr>
        <w:t>Felelős:</w:t>
      </w:r>
      <w:r w:rsidRPr="000D20ED">
        <w:rPr>
          <w:sz w:val="22"/>
          <w:szCs w:val="22"/>
        </w:rPr>
        <w:tab/>
        <w:t>polgármester</w:t>
      </w:r>
    </w:p>
    <w:p w14:paraId="59A693CF" w14:textId="77777777" w:rsidR="00124909" w:rsidRPr="000D20ED" w:rsidRDefault="00124909" w:rsidP="00124909">
      <w:pPr>
        <w:jc w:val="both"/>
        <w:rPr>
          <w:sz w:val="22"/>
          <w:szCs w:val="22"/>
        </w:rPr>
      </w:pPr>
      <w:r w:rsidRPr="000D20ED">
        <w:rPr>
          <w:b/>
          <w:bCs/>
          <w:sz w:val="22"/>
          <w:szCs w:val="22"/>
          <w:u w:val="single"/>
        </w:rPr>
        <w:t>Határidő:</w:t>
      </w:r>
      <w:r w:rsidRPr="000D20ED">
        <w:rPr>
          <w:sz w:val="22"/>
          <w:szCs w:val="22"/>
        </w:rPr>
        <w:tab/>
        <w:t>azonnal</w:t>
      </w:r>
    </w:p>
    <w:p w14:paraId="75AB81EF" w14:textId="77777777" w:rsidR="00E6794C" w:rsidRDefault="00E6794C" w:rsidP="00E6794C">
      <w:pPr>
        <w:pBdr>
          <w:bottom w:val="single" w:sz="6" w:space="1" w:color="auto"/>
        </w:pBdr>
        <w:tabs>
          <w:tab w:val="center" w:pos="7380"/>
        </w:tabs>
        <w:rPr>
          <w:bCs/>
          <w:i/>
          <w:sz w:val="22"/>
          <w:szCs w:val="22"/>
        </w:rPr>
      </w:pPr>
    </w:p>
    <w:p w14:paraId="4FA4954D" w14:textId="77777777" w:rsidR="00E6794C" w:rsidRPr="00F6532F" w:rsidRDefault="00E6794C" w:rsidP="00E6794C">
      <w:pPr>
        <w:pBdr>
          <w:bottom w:val="single" w:sz="6" w:space="1" w:color="auto"/>
        </w:pBdr>
        <w:tabs>
          <w:tab w:val="center" w:pos="7380"/>
        </w:tabs>
        <w:rPr>
          <w:bCs/>
          <w:i/>
          <w:sz w:val="22"/>
          <w:szCs w:val="22"/>
        </w:rPr>
      </w:pPr>
      <w:r>
        <w:rPr>
          <w:bCs/>
          <w:i/>
          <w:sz w:val="22"/>
          <w:szCs w:val="22"/>
        </w:rPr>
        <w:t>Melléklet a jegyzőkönyvhöz csatolva.</w:t>
      </w:r>
    </w:p>
    <w:p w14:paraId="78007EF7" w14:textId="77777777" w:rsidR="00E6794C" w:rsidRDefault="00E6794C" w:rsidP="00E6794C">
      <w:pPr>
        <w:rPr>
          <w:b/>
          <w:sz w:val="22"/>
          <w:szCs w:val="22"/>
        </w:rPr>
      </w:pPr>
    </w:p>
    <w:p w14:paraId="4613BB52" w14:textId="77777777" w:rsidR="00E6794C" w:rsidRPr="009720F0" w:rsidRDefault="00E6794C" w:rsidP="00E6794C">
      <w:pPr>
        <w:jc w:val="both"/>
        <w:rPr>
          <w:sz w:val="22"/>
          <w:szCs w:val="22"/>
        </w:rPr>
      </w:pPr>
    </w:p>
    <w:p w14:paraId="7A5DA801" w14:textId="77777777" w:rsidR="00BD4D21" w:rsidRDefault="00BD4D21" w:rsidP="00BD4D21">
      <w:pPr>
        <w:rPr>
          <w:b/>
          <w:sz w:val="22"/>
          <w:szCs w:val="22"/>
        </w:rPr>
      </w:pPr>
    </w:p>
    <w:p w14:paraId="76033502" w14:textId="77777777" w:rsidR="00BD4D21" w:rsidRPr="00311002" w:rsidRDefault="00BD4D21" w:rsidP="00BD4D21">
      <w:pPr>
        <w:pStyle w:val="Listaszerbekezds"/>
        <w:numPr>
          <w:ilvl w:val="0"/>
          <w:numId w:val="156"/>
        </w:numPr>
        <w:jc w:val="center"/>
        <w:rPr>
          <w:b/>
          <w:sz w:val="22"/>
          <w:szCs w:val="22"/>
        </w:rPr>
      </w:pPr>
      <w:r w:rsidRPr="00311002">
        <w:rPr>
          <w:b/>
          <w:sz w:val="22"/>
          <w:szCs w:val="22"/>
        </w:rPr>
        <w:t>napirend</w:t>
      </w:r>
    </w:p>
    <w:p w14:paraId="7415774C" w14:textId="77777777" w:rsidR="00BD4D21" w:rsidRPr="00F6532F" w:rsidRDefault="00BD4D21" w:rsidP="00BD4D21">
      <w:pPr>
        <w:rPr>
          <w:b/>
          <w:sz w:val="22"/>
          <w:szCs w:val="22"/>
        </w:rPr>
      </w:pPr>
    </w:p>
    <w:p w14:paraId="2F92CAB9" w14:textId="77777777" w:rsidR="00BD4D21" w:rsidRPr="00BD4D21" w:rsidRDefault="00BD4D21" w:rsidP="00BD4D21">
      <w:pPr>
        <w:ind w:left="786"/>
        <w:contextualSpacing/>
        <w:jc w:val="center"/>
        <w:rPr>
          <w:rFonts w:eastAsia="Calibri"/>
          <w:bCs/>
          <w:caps/>
          <w:sz w:val="22"/>
          <w:szCs w:val="22"/>
        </w:rPr>
      </w:pPr>
      <w:r w:rsidRPr="00BD4D21">
        <w:rPr>
          <w:rFonts w:eastAsia="Calibri"/>
          <w:bCs/>
          <w:caps/>
          <w:sz w:val="22"/>
          <w:szCs w:val="22"/>
        </w:rPr>
        <w:t>A HOMOKHÁTSÁGI REGIONÁLIS HULLADÉKGAZDÁLKODÁSI VAGYONKEZELŐ ÉS KÖZSZOLGÁLTATÓ ZRT.-BEN FENNÁLLÓ ÖNKORMÁNYZATI RÉSZESEDÉS ÉRTÉKESÍTÉSE</w:t>
      </w:r>
    </w:p>
    <w:p w14:paraId="580DA7B5" w14:textId="77777777" w:rsidR="00BD4D21" w:rsidRPr="00B05DC9" w:rsidRDefault="00BD4D21" w:rsidP="00BD4D21">
      <w:pPr>
        <w:pStyle w:val="Listaszerbekezds"/>
        <w:ind w:left="720"/>
        <w:jc w:val="center"/>
        <w:rPr>
          <w:i/>
          <w:sz w:val="22"/>
          <w:szCs w:val="22"/>
        </w:rPr>
      </w:pPr>
      <w:r w:rsidRPr="00B05DC9">
        <w:rPr>
          <w:i/>
          <w:sz w:val="22"/>
          <w:szCs w:val="22"/>
        </w:rPr>
        <w:t>(Írásos előterjesztés a jegyzőkönyvhöz mellékelve.)</w:t>
      </w:r>
    </w:p>
    <w:p w14:paraId="1EE79DDA" w14:textId="77777777" w:rsidR="00BD4D21" w:rsidRPr="00F6532F" w:rsidRDefault="00BD4D21" w:rsidP="00BD4D21">
      <w:pPr>
        <w:jc w:val="center"/>
        <w:rPr>
          <w:sz w:val="22"/>
          <w:szCs w:val="22"/>
        </w:rPr>
      </w:pPr>
    </w:p>
    <w:p w14:paraId="369F7888" w14:textId="77777777" w:rsidR="00BD4D21" w:rsidRPr="00F6532F" w:rsidRDefault="00BD4D21" w:rsidP="00BD4D21">
      <w:pPr>
        <w:jc w:val="both"/>
        <w:rPr>
          <w:sz w:val="22"/>
          <w:szCs w:val="22"/>
        </w:rPr>
      </w:pPr>
      <w:r w:rsidRPr="00F6532F">
        <w:rPr>
          <w:b/>
          <w:bCs/>
          <w:sz w:val="22"/>
          <w:szCs w:val="22"/>
          <w:u w:val="single"/>
        </w:rPr>
        <w:t>Előterjesztő:</w:t>
      </w:r>
      <w:r w:rsidRPr="00F6532F">
        <w:rPr>
          <w:sz w:val="22"/>
          <w:szCs w:val="22"/>
        </w:rPr>
        <w:tab/>
        <w:t>Polgármester</w:t>
      </w:r>
    </w:p>
    <w:p w14:paraId="1EDFC60F" w14:textId="77777777" w:rsidR="00BD4D21" w:rsidRDefault="00BD4D21" w:rsidP="00BD4D21">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09BE0053" w14:textId="77777777" w:rsidR="00BD4D21" w:rsidRDefault="00BD4D21" w:rsidP="00BD4D21">
      <w:pPr>
        <w:jc w:val="both"/>
        <w:rPr>
          <w:b/>
          <w:sz w:val="22"/>
          <w:szCs w:val="22"/>
        </w:rPr>
      </w:pPr>
    </w:p>
    <w:p w14:paraId="591F1F95" w14:textId="77777777" w:rsidR="00BD4D21" w:rsidRDefault="00BD4D21" w:rsidP="00BD4D21">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1A0B7025" w14:textId="77777777" w:rsidR="00BD4D21" w:rsidRPr="00F6532F" w:rsidRDefault="00BD4D21" w:rsidP="00BD4D21">
      <w:pPr>
        <w:jc w:val="both"/>
        <w:rPr>
          <w:b/>
          <w:sz w:val="22"/>
          <w:szCs w:val="22"/>
        </w:rPr>
      </w:pPr>
    </w:p>
    <w:p w14:paraId="12DC7F16" w14:textId="7564EF6F" w:rsidR="00F1227C" w:rsidRPr="00F1227C" w:rsidRDefault="00BD4D21" w:rsidP="00F1227C">
      <w:pPr>
        <w:jc w:val="both"/>
        <w:rPr>
          <w:sz w:val="22"/>
          <w:szCs w:val="22"/>
        </w:rPr>
      </w:pPr>
      <w:r w:rsidRPr="00F1227C">
        <w:rPr>
          <w:b/>
          <w:sz w:val="22"/>
          <w:szCs w:val="22"/>
        </w:rPr>
        <w:t xml:space="preserve">Kutyifa Sándorné Sinkovicz Csilla vagyongazdálkodási referens </w:t>
      </w:r>
      <w:r w:rsidRPr="00F1227C">
        <w:rPr>
          <w:bCs/>
          <w:sz w:val="22"/>
          <w:szCs w:val="22"/>
        </w:rPr>
        <w:t xml:space="preserve">elmondta, hogy </w:t>
      </w:r>
      <w:r w:rsidR="00061A00" w:rsidRPr="00F1227C">
        <w:rPr>
          <w:bCs/>
          <w:sz w:val="22"/>
          <w:szCs w:val="22"/>
        </w:rPr>
        <w:t>a</w:t>
      </w:r>
      <w:r w:rsidR="00061A00" w:rsidRPr="00F1227C">
        <w:rPr>
          <w:sz w:val="22"/>
          <w:szCs w:val="22"/>
        </w:rPr>
        <w:t xml:space="preserve"> Képviselő-testület a 30/2026. számú határozatával döntött az Önkormányzat vagyonát képező, a </w:t>
      </w:r>
      <w:r w:rsidR="00061A00" w:rsidRPr="00F1227C">
        <w:rPr>
          <w:bCs/>
          <w:sz w:val="22"/>
          <w:szCs w:val="22"/>
        </w:rPr>
        <w:t>Homokhátsági Regionális Hulladékgazdálkodási Vagyonkezelő és Közszolgáltató Zrt. jegyzett tőkéjének 4,545 %-át megtestesítő üzletrész - névre szóló részvénycsomag - értékesítésre történő kijelöléséről.</w:t>
      </w:r>
      <w:r w:rsidR="00BC1A39" w:rsidRPr="00F1227C">
        <w:rPr>
          <w:bCs/>
          <w:sz w:val="22"/>
          <w:szCs w:val="22"/>
        </w:rPr>
        <w:t xml:space="preserve"> A Homokhátsági Regionális Hulladékgazdálkodási Vagyonkezelő és Közszolgáltató Zrt. Alapszabálya meghatározza, hogy a részvények átruházása útján ki szerezheti meg a részvényeket</w:t>
      </w:r>
      <w:r w:rsidR="00F1227C" w:rsidRPr="00F1227C">
        <w:rPr>
          <w:bCs/>
          <w:sz w:val="22"/>
          <w:szCs w:val="22"/>
        </w:rPr>
        <w:t xml:space="preserve">. </w:t>
      </w:r>
      <w:r w:rsidR="00F1227C" w:rsidRPr="00F1227C">
        <w:rPr>
          <w:sz w:val="22"/>
          <w:szCs w:val="22"/>
        </w:rPr>
        <w:t xml:space="preserve">A részvényeket átruházni a helyi önkormányzatokra, a DTKH Nonprofit Kft.-re, mint a részvényesi önkormányzat területén a hulladékgazdálkodási közszolgáltatási résztevékenységet ellátó koncessziós társaság régiókoordinátorra, és a KKMO Létesítményüzemeltető Kft.-re, mint a részvényesi önkormányzat területén a hulladékszállítási résztevékenységet ellátó alvállalkozóra lehet. </w:t>
      </w:r>
      <w:r w:rsidR="00006BF7">
        <w:rPr>
          <w:sz w:val="22"/>
          <w:szCs w:val="22"/>
        </w:rPr>
        <w:t>T</w:t>
      </w:r>
      <w:r w:rsidR="00F1227C" w:rsidRPr="00F1227C">
        <w:rPr>
          <w:sz w:val="22"/>
          <w:szCs w:val="22"/>
        </w:rPr>
        <w:t>ekintettel arra, hogy a versenytárgyalás teljesítésére csak meghatározott ajánlattevők alkalmasak</w:t>
      </w:r>
      <w:r w:rsidR="00006BF7">
        <w:rPr>
          <w:sz w:val="22"/>
          <w:szCs w:val="22"/>
        </w:rPr>
        <w:t>, ezért</w:t>
      </w:r>
      <w:r w:rsidR="00F1227C">
        <w:rPr>
          <w:sz w:val="22"/>
          <w:szCs w:val="22"/>
        </w:rPr>
        <w:t xml:space="preserve"> </w:t>
      </w:r>
      <w:r w:rsidR="00006BF7">
        <w:rPr>
          <w:sz w:val="22"/>
          <w:szCs w:val="22"/>
        </w:rPr>
        <w:t>z</w:t>
      </w:r>
      <w:r w:rsidR="00F1227C" w:rsidRPr="00F1227C">
        <w:rPr>
          <w:sz w:val="22"/>
          <w:szCs w:val="22"/>
        </w:rPr>
        <w:t>ártkörű versenytárgyalás keretében került lefolytatásra. Az önkormányzati tulajdonú részvények átruházás útján történő megszerzésére kiírt versenytárgyalásra egy érvényes ajánlat érkezett 263.624.552,-Ft értékben, melyet a KKMO Regionális Létesítményüzemeltető Kft., mint a részvényesi önkormányzat területén a hulladékszállítási résztevékenységet ellátó alvállalkozó nyújtotta be.</w:t>
      </w:r>
    </w:p>
    <w:p w14:paraId="1F38CACC" w14:textId="77777777" w:rsidR="00BD4D21" w:rsidRPr="000D20ED" w:rsidRDefault="00BD4D21" w:rsidP="00BD4D21">
      <w:pPr>
        <w:jc w:val="both"/>
        <w:rPr>
          <w:bCs/>
          <w:sz w:val="22"/>
          <w:szCs w:val="22"/>
        </w:rPr>
      </w:pPr>
    </w:p>
    <w:p w14:paraId="60C8BE36" w14:textId="77777777" w:rsidR="00BD4D21" w:rsidRPr="003D19F2" w:rsidRDefault="00BD4D21" w:rsidP="00BD4D21">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1036101C" w14:textId="77777777" w:rsidR="00BD4D21" w:rsidRDefault="00BD4D21" w:rsidP="00BD4D21">
      <w:pPr>
        <w:jc w:val="both"/>
        <w:rPr>
          <w:b/>
          <w:bCs/>
          <w:sz w:val="22"/>
          <w:szCs w:val="22"/>
        </w:rPr>
      </w:pPr>
    </w:p>
    <w:p w14:paraId="0514CAA2" w14:textId="77777777" w:rsidR="00BD4D21" w:rsidRPr="00F6532F" w:rsidRDefault="00BD4D21" w:rsidP="00BD4D21">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09AE4EC5" w14:textId="77777777" w:rsidR="00BD4D21" w:rsidRDefault="00BD4D21" w:rsidP="00BD4D21">
      <w:pPr>
        <w:jc w:val="both"/>
        <w:rPr>
          <w:sz w:val="22"/>
          <w:szCs w:val="22"/>
        </w:rPr>
      </w:pPr>
    </w:p>
    <w:p w14:paraId="7F108B98" w14:textId="77777777" w:rsidR="00BD4D21" w:rsidRPr="00F6532F" w:rsidRDefault="00BD4D21" w:rsidP="00BD4D21">
      <w:pPr>
        <w:jc w:val="both"/>
        <w:rPr>
          <w:sz w:val="22"/>
          <w:szCs w:val="22"/>
        </w:rPr>
      </w:pPr>
      <w:r w:rsidRPr="00F6532F">
        <w:rPr>
          <w:sz w:val="22"/>
          <w:szCs w:val="22"/>
        </w:rPr>
        <w:t xml:space="preserve">A Képviselő-testület </w:t>
      </w:r>
      <w:r>
        <w:rPr>
          <w:sz w:val="22"/>
          <w:szCs w:val="22"/>
        </w:rPr>
        <w:t>10</w:t>
      </w:r>
      <w:r w:rsidRPr="00F6532F">
        <w:rPr>
          <w:sz w:val="22"/>
          <w:szCs w:val="22"/>
        </w:rPr>
        <w:t xml:space="preserve"> „igen” szavazattal az alábbi határozatot hozta:</w:t>
      </w:r>
    </w:p>
    <w:p w14:paraId="38C8309E" w14:textId="77777777" w:rsidR="00BD4D21" w:rsidRPr="00D33AA2" w:rsidRDefault="00BD4D21" w:rsidP="00BD4D21">
      <w:pPr>
        <w:rPr>
          <w:sz w:val="22"/>
          <w:szCs w:val="22"/>
        </w:rPr>
      </w:pPr>
    </w:p>
    <w:p w14:paraId="6347625F" w14:textId="77777777" w:rsidR="00BD4D21" w:rsidRDefault="00BD4D21" w:rsidP="00BD4D21">
      <w:pPr>
        <w:jc w:val="both"/>
        <w:rPr>
          <w:b/>
          <w:sz w:val="22"/>
          <w:szCs w:val="22"/>
          <w:u w:val="single"/>
        </w:rPr>
      </w:pPr>
      <w:r>
        <w:rPr>
          <w:b/>
          <w:sz w:val="22"/>
          <w:szCs w:val="22"/>
          <w:u w:val="single"/>
        </w:rPr>
        <w:lastRenderedPageBreak/>
        <w:t>55</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4495B9F1" w14:textId="77777777" w:rsidR="00BD4D21" w:rsidRDefault="00BD4D21" w:rsidP="00BD4D21">
      <w:pPr>
        <w:jc w:val="both"/>
        <w:rPr>
          <w:bCs/>
          <w:iCs/>
          <w:sz w:val="22"/>
          <w:szCs w:val="22"/>
        </w:rPr>
      </w:pPr>
      <w:r w:rsidRPr="00051549">
        <w:rPr>
          <w:bCs/>
          <w:iCs/>
          <w:sz w:val="22"/>
          <w:szCs w:val="22"/>
        </w:rPr>
        <w:t>A</w:t>
      </w:r>
      <w:r>
        <w:rPr>
          <w:bCs/>
          <w:iCs/>
          <w:sz w:val="22"/>
          <w:szCs w:val="22"/>
        </w:rPr>
        <w:t xml:space="preserve"> Homokhátsági Regionális Hulladékgazdálkodási Vagyonkezelő és Közszolgáltató Zrt.-ben fennálló önkormányzati részesedés értékesítése</w:t>
      </w:r>
    </w:p>
    <w:p w14:paraId="2AE9678B" w14:textId="77777777" w:rsidR="00BD4D21" w:rsidRPr="00181A05" w:rsidRDefault="00BD4D21" w:rsidP="00BD4D21">
      <w:pPr>
        <w:jc w:val="both"/>
        <w:rPr>
          <w:b/>
          <w:sz w:val="22"/>
          <w:szCs w:val="22"/>
          <w:u w:val="single"/>
        </w:rPr>
      </w:pPr>
    </w:p>
    <w:p w14:paraId="51292D68" w14:textId="51D00919" w:rsidR="00BD4D21" w:rsidRDefault="00BD4D21" w:rsidP="00BD4D21">
      <w:pPr>
        <w:pStyle w:val="Nincstrkz"/>
        <w:jc w:val="center"/>
        <w:rPr>
          <w:b/>
          <w:bCs/>
          <w:sz w:val="22"/>
          <w:szCs w:val="22"/>
        </w:rPr>
      </w:pPr>
      <w:r w:rsidRPr="002A3DC4">
        <w:rPr>
          <w:b/>
          <w:bCs/>
          <w:sz w:val="22"/>
          <w:szCs w:val="22"/>
        </w:rPr>
        <w:t>HATÁROZAT</w:t>
      </w:r>
    </w:p>
    <w:p w14:paraId="33BFC45A" w14:textId="77777777" w:rsidR="00BD4D21" w:rsidRPr="00601EE6" w:rsidRDefault="00BD4D21" w:rsidP="00BD4D21">
      <w:pPr>
        <w:pStyle w:val="Nincstrkz"/>
        <w:jc w:val="center"/>
        <w:rPr>
          <w:b/>
          <w:bCs/>
          <w:sz w:val="22"/>
          <w:szCs w:val="22"/>
        </w:rPr>
      </w:pPr>
    </w:p>
    <w:p w14:paraId="5EDC74CE" w14:textId="77777777" w:rsidR="00BD4D21" w:rsidRPr="00051549" w:rsidRDefault="00BD4D21" w:rsidP="00BD4D21">
      <w:pPr>
        <w:jc w:val="both"/>
        <w:rPr>
          <w:rFonts w:eastAsiaTheme="minorHAnsi"/>
          <w:bCs/>
          <w:kern w:val="2"/>
          <w:sz w:val="22"/>
          <w:szCs w:val="22"/>
          <w:lang w:eastAsia="en-US"/>
          <w14:ligatures w14:val="standardContextual"/>
        </w:rPr>
      </w:pPr>
      <w:r w:rsidRPr="00051549">
        <w:rPr>
          <w:rFonts w:eastAsiaTheme="minorHAnsi"/>
          <w:bCs/>
          <w:kern w:val="2"/>
          <w:sz w:val="22"/>
          <w:szCs w:val="22"/>
          <w:lang w:eastAsia="en-US"/>
          <w14:ligatures w14:val="standardContextual"/>
        </w:rPr>
        <w:t>Kiskőrös Város Önkormányzatának Képviselő-testülete</w:t>
      </w:r>
    </w:p>
    <w:p w14:paraId="4A79E0F2" w14:textId="77777777" w:rsidR="00BD4D21" w:rsidRPr="00051549" w:rsidRDefault="00BD4D21" w:rsidP="00BD4D21">
      <w:pPr>
        <w:numPr>
          <w:ilvl w:val="0"/>
          <w:numId w:val="160"/>
        </w:numPr>
        <w:spacing w:after="160" w:line="259" w:lineRule="auto"/>
        <w:contextualSpacing/>
        <w:jc w:val="both"/>
        <w:rPr>
          <w:rFonts w:eastAsiaTheme="minorHAnsi"/>
          <w:bCs/>
          <w:sz w:val="22"/>
          <w:szCs w:val="22"/>
          <w:lang w:eastAsia="en-US"/>
        </w:rPr>
      </w:pPr>
      <w:r w:rsidRPr="00051549">
        <w:rPr>
          <w:rFonts w:eastAsiaTheme="minorHAnsi"/>
          <w:bCs/>
          <w:sz w:val="22"/>
          <w:szCs w:val="22"/>
          <w:lang w:eastAsia="en-US"/>
        </w:rPr>
        <w:t xml:space="preserve">hozzájárul Kiskőrös Város Önkormányzata tulajdonát képező Homokhátsági Regionális Hulladékgazdálkodási Vagyonkezelő és Közszolgáltató Zrt. jegyzett tőkéjének 4,545 %-át megtestesítő üzletrész - névre szóló részvénycsomag - </w:t>
      </w:r>
      <w:r w:rsidRPr="00051549">
        <w:rPr>
          <w:rFonts w:eastAsiaTheme="minorHAnsi"/>
          <w:sz w:val="22"/>
          <w:szCs w:val="22"/>
          <w:lang w:eastAsia="en-US"/>
        </w:rPr>
        <w:t>KKMO Regionális Létesítményüzemeltető Kft. részére történő értékesítéséhez 263.624.552,-Ft, azaz: Kettőszázhatvanhárommillió-hatszázhuszonnégyezer-ötszázötvenkettő forint értékben, a határozat mellékletét képező részvény adásvételi szerződésben foglalt feltételekkel.</w:t>
      </w:r>
    </w:p>
    <w:p w14:paraId="40B78326" w14:textId="77777777" w:rsidR="00BD4D21" w:rsidRPr="00051549" w:rsidRDefault="00BD4D21" w:rsidP="00BD4D21">
      <w:pPr>
        <w:numPr>
          <w:ilvl w:val="0"/>
          <w:numId w:val="160"/>
        </w:numPr>
        <w:spacing w:after="160" w:line="259" w:lineRule="auto"/>
        <w:contextualSpacing/>
        <w:jc w:val="both"/>
        <w:rPr>
          <w:rFonts w:eastAsiaTheme="minorHAnsi"/>
          <w:bCs/>
          <w:sz w:val="22"/>
          <w:szCs w:val="22"/>
          <w:lang w:eastAsia="en-US"/>
        </w:rPr>
      </w:pPr>
      <w:r w:rsidRPr="00051549">
        <w:rPr>
          <w:rFonts w:eastAsiaTheme="minorHAnsi"/>
          <w:bCs/>
          <w:sz w:val="22"/>
          <w:szCs w:val="22"/>
          <w:lang w:eastAsia="en-US"/>
        </w:rPr>
        <w:t xml:space="preserve">felhatalmazza a polgármestert a részvény adásvételi szerződés aláírására, </w:t>
      </w:r>
      <w:r w:rsidRPr="00051549">
        <w:rPr>
          <w:rFonts w:eastAsiaTheme="minorHAnsi"/>
          <w:sz w:val="22"/>
          <w:szCs w:val="22"/>
          <w:lang w:eastAsia="en-US"/>
        </w:rPr>
        <w:t>az adásvétellel kapcsolatos jognyilatkozatok megtételére.</w:t>
      </w:r>
    </w:p>
    <w:p w14:paraId="5B2F1D79" w14:textId="77777777" w:rsidR="00BD4D21" w:rsidRPr="00051549" w:rsidRDefault="00BD4D21" w:rsidP="00BD4D21">
      <w:pPr>
        <w:jc w:val="both"/>
        <w:rPr>
          <w:rFonts w:eastAsiaTheme="minorHAnsi"/>
          <w:b/>
          <w:bCs/>
          <w:kern w:val="2"/>
          <w:sz w:val="22"/>
          <w:szCs w:val="22"/>
          <w:u w:val="single"/>
          <w:lang w:eastAsia="en-US"/>
          <w14:ligatures w14:val="standardContextual"/>
        </w:rPr>
      </w:pPr>
    </w:p>
    <w:p w14:paraId="398A8E8A" w14:textId="77777777" w:rsidR="00BD4D21" w:rsidRPr="00051549" w:rsidRDefault="00BD4D21" w:rsidP="00BD4D21">
      <w:pPr>
        <w:tabs>
          <w:tab w:val="left" w:pos="1134"/>
        </w:tabs>
        <w:jc w:val="both"/>
        <w:rPr>
          <w:rFonts w:eastAsiaTheme="minorHAnsi"/>
          <w:kern w:val="2"/>
          <w:sz w:val="22"/>
          <w:szCs w:val="22"/>
          <w:lang w:eastAsia="en-US"/>
          <w14:ligatures w14:val="standardContextual"/>
        </w:rPr>
      </w:pPr>
      <w:r w:rsidRPr="00051549">
        <w:rPr>
          <w:rFonts w:eastAsiaTheme="minorHAnsi"/>
          <w:b/>
          <w:bCs/>
          <w:kern w:val="2"/>
          <w:sz w:val="22"/>
          <w:szCs w:val="22"/>
          <w:u w:val="single"/>
          <w:lang w:eastAsia="en-US"/>
          <w14:ligatures w14:val="standardContextual"/>
        </w:rPr>
        <w:t>Felelős</w:t>
      </w:r>
      <w:r w:rsidRPr="00051549">
        <w:rPr>
          <w:rFonts w:eastAsiaTheme="minorHAnsi"/>
          <w:kern w:val="2"/>
          <w:sz w:val="22"/>
          <w:szCs w:val="22"/>
          <w:lang w:eastAsia="en-US"/>
          <w14:ligatures w14:val="standardContextual"/>
        </w:rPr>
        <w:t>:</w:t>
      </w:r>
      <w:r w:rsidRPr="00051549">
        <w:rPr>
          <w:rFonts w:eastAsiaTheme="minorHAnsi"/>
          <w:kern w:val="2"/>
          <w:sz w:val="22"/>
          <w:szCs w:val="22"/>
          <w:lang w:eastAsia="en-US"/>
          <w14:ligatures w14:val="standardContextual"/>
        </w:rPr>
        <w:tab/>
        <w:t>polgármester</w:t>
      </w:r>
    </w:p>
    <w:p w14:paraId="138B06F9" w14:textId="77777777" w:rsidR="00BD4D21" w:rsidRPr="00051549" w:rsidRDefault="00BD4D21" w:rsidP="00BD4D21">
      <w:pPr>
        <w:tabs>
          <w:tab w:val="left" w:pos="1134"/>
        </w:tabs>
        <w:jc w:val="both"/>
        <w:rPr>
          <w:rFonts w:eastAsiaTheme="minorHAnsi"/>
          <w:kern w:val="2"/>
          <w:sz w:val="22"/>
          <w:szCs w:val="22"/>
          <w:lang w:eastAsia="en-US"/>
          <w14:ligatures w14:val="standardContextual"/>
        </w:rPr>
      </w:pPr>
      <w:r w:rsidRPr="00051549">
        <w:rPr>
          <w:rFonts w:eastAsiaTheme="minorHAnsi"/>
          <w:b/>
          <w:bCs/>
          <w:kern w:val="2"/>
          <w:sz w:val="22"/>
          <w:szCs w:val="22"/>
          <w:u w:val="single"/>
          <w:lang w:eastAsia="en-US"/>
          <w14:ligatures w14:val="standardContextual"/>
        </w:rPr>
        <w:t>Határidő</w:t>
      </w:r>
      <w:r w:rsidRPr="00051549">
        <w:rPr>
          <w:rFonts w:eastAsiaTheme="minorHAnsi"/>
          <w:kern w:val="2"/>
          <w:sz w:val="22"/>
          <w:szCs w:val="22"/>
          <w:lang w:eastAsia="en-US"/>
          <w14:ligatures w14:val="standardContextual"/>
        </w:rPr>
        <w:t>:</w:t>
      </w:r>
      <w:r w:rsidRPr="00051549">
        <w:rPr>
          <w:rFonts w:eastAsiaTheme="minorHAnsi"/>
          <w:kern w:val="2"/>
          <w:sz w:val="22"/>
          <w:szCs w:val="22"/>
          <w:lang w:eastAsia="en-US"/>
          <w14:ligatures w14:val="standardContextual"/>
        </w:rPr>
        <w:tab/>
        <w:t>azonnal</w:t>
      </w:r>
    </w:p>
    <w:p w14:paraId="070E6FB3" w14:textId="77777777" w:rsidR="00BD4D21" w:rsidRDefault="00BD4D21" w:rsidP="00BD4D21">
      <w:pPr>
        <w:pBdr>
          <w:bottom w:val="single" w:sz="6" w:space="1" w:color="auto"/>
        </w:pBdr>
        <w:tabs>
          <w:tab w:val="center" w:pos="7380"/>
        </w:tabs>
        <w:rPr>
          <w:bCs/>
          <w:i/>
          <w:sz w:val="22"/>
          <w:szCs w:val="22"/>
        </w:rPr>
      </w:pPr>
    </w:p>
    <w:p w14:paraId="4FDFE2A5" w14:textId="77777777" w:rsidR="00BD4D21" w:rsidRPr="00F6532F" w:rsidRDefault="00BD4D21" w:rsidP="00BD4D21">
      <w:pPr>
        <w:pBdr>
          <w:bottom w:val="single" w:sz="6" w:space="1" w:color="auto"/>
        </w:pBdr>
        <w:tabs>
          <w:tab w:val="center" w:pos="7380"/>
        </w:tabs>
        <w:rPr>
          <w:bCs/>
          <w:i/>
          <w:sz w:val="22"/>
          <w:szCs w:val="22"/>
        </w:rPr>
      </w:pPr>
      <w:r>
        <w:rPr>
          <w:bCs/>
          <w:i/>
          <w:sz w:val="22"/>
          <w:szCs w:val="22"/>
        </w:rPr>
        <w:t>Melléklet a jegyzőkönyvhöz csatolva.</w:t>
      </w:r>
    </w:p>
    <w:p w14:paraId="5B06ABC2" w14:textId="77777777" w:rsidR="00BD4D21" w:rsidRDefault="00BD4D21" w:rsidP="00BD4D21">
      <w:pPr>
        <w:rPr>
          <w:b/>
          <w:sz w:val="22"/>
          <w:szCs w:val="22"/>
        </w:rPr>
      </w:pPr>
    </w:p>
    <w:p w14:paraId="29F806D2" w14:textId="77777777" w:rsidR="00BD4D21" w:rsidRPr="009720F0" w:rsidRDefault="00BD4D21" w:rsidP="00BD4D21">
      <w:pPr>
        <w:jc w:val="both"/>
        <w:rPr>
          <w:sz w:val="22"/>
          <w:szCs w:val="22"/>
        </w:rPr>
      </w:pPr>
    </w:p>
    <w:p w14:paraId="2B2A7BDC" w14:textId="77777777" w:rsidR="00BD4D21" w:rsidRDefault="00BD4D21" w:rsidP="00BD4D21">
      <w:pPr>
        <w:rPr>
          <w:b/>
          <w:sz w:val="22"/>
          <w:szCs w:val="22"/>
        </w:rPr>
      </w:pPr>
    </w:p>
    <w:p w14:paraId="17DE6B09" w14:textId="77777777" w:rsidR="00BD4D21" w:rsidRPr="00311002" w:rsidRDefault="00BD4D21" w:rsidP="00BD4D21">
      <w:pPr>
        <w:pStyle w:val="Listaszerbekezds"/>
        <w:numPr>
          <w:ilvl w:val="0"/>
          <w:numId w:val="156"/>
        </w:numPr>
        <w:jc w:val="center"/>
        <w:rPr>
          <w:b/>
          <w:sz w:val="22"/>
          <w:szCs w:val="22"/>
        </w:rPr>
      </w:pPr>
      <w:r w:rsidRPr="00311002">
        <w:rPr>
          <w:b/>
          <w:sz w:val="22"/>
          <w:szCs w:val="22"/>
        </w:rPr>
        <w:t>napirend</w:t>
      </w:r>
    </w:p>
    <w:p w14:paraId="4ABCF004" w14:textId="77777777" w:rsidR="00BD4D21" w:rsidRPr="00F6532F" w:rsidRDefault="00BD4D21" w:rsidP="00BD4D21">
      <w:pPr>
        <w:rPr>
          <w:b/>
          <w:sz w:val="22"/>
          <w:szCs w:val="22"/>
        </w:rPr>
      </w:pPr>
    </w:p>
    <w:p w14:paraId="1A2ABDAB" w14:textId="77777777" w:rsidR="00277FAC" w:rsidRPr="00277FAC" w:rsidRDefault="00277FAC" w:rsidP="00277FAC">
      <w:pPr>
        <w:pStyle w:val="Listaszerbekezds"/>
        <w:ind w:left="786"/>
        <w:jc w:val="center"/>
        <w:rPr>
          <w:bCs/>
          <w:sz w:val="22"/>
          <w:szCs w:val="22"/>
        </w:rPr>
      </w:pPr>
      <w:r w:rsidRPr="00277FAC">
        <w:rPr>
          <w:bCs/>
          <w:sz w:val="22"/>
          <w:szCs w:val="22"/>
        </w:rPr>
        <w:t>DÖNTÉS AZ NHSZ OKÖT HULLADÉKGAZDÁLKODÁSI NONPROFIT KFT. DTKH DUNA-TISZA KÖZI HULLADÉKGAZDÁLKODÁSI NONPROFIT KFT.-BE TÖRTÉNŐ BEOLVADÁSA, A BEOLVADÁSSAL MEGVALÓSULÓ EGYESÜLÉS TÁRGYÁBAN</w:t>
      </w:r>
    </w:p>
    <w:p w14:paraId="2A643C9C" w14:textId="77777777" w:rsidR="00BD4D21" w:rsidRPr="00B05DC9" w:rsidRDefault="00BD4D21" w:rsidP="00BD4D21">
      <w:pPr>
        <w:pStyle w:val="Listaszerbekezds"/>
        <w:ind w:left="720"/>
        <w:jc w:val="center"/>
        <w:rPr>
          <w:i/>
          <w:sz w:val="22"/>
          <w:szCs w:val="22"/>
        </w:rPr>
      </w:pPr>
      <w:r w:rsidRPr="00B05DC9">
        <w:rPr>
          <w:i/>
          <w:sz w:val="22"/>
          <w:szCs w:val="22"/>
        </w:rPr>
        <w:t>(Írásos előterjesztés a jegyzőkönyvhöz mellékelve.)</w:t>
      </w:r>
    </w:p>
    <w:p w14:paraId="6275E9E3" w14:textId="77777777" w:rsidR="00BD4D21" w:rsidRPr="00F6532F" w:rsidRDefault="00BD4D21" w:rsidP="00BD4D21">
      <w:pPr>
        <w:jc w:val="center"/>
        <w:rPr>
          <w:sz w:val="22"/>
          <w:szCs w:val="22"/>
        </w:rPr>
      </w:pPr>
    </w:p>
    <w:p w14:paraId="609A92AA" w14:textId="77777777" w:rsidR="00BD4D21" w:rsidRPr="00F6532F" w:rsidRDefault="00BD4D21" w:rsidP="00BD4D21">
      <w:pPr>
        <w:jc w:val="both"/>
        <w:rPr>
          <w:sz w:val="22"/>
          <w:szCs w:val="22"/>
        </w:rPr>
      </w:pPr>
      <w:r w:rsidRPr="00F6532F">
        <w:rPr>
          <w:b/>
          <w:bCs/>
          <w:sz w:val="22"/>
          <w:szCs w:val="22"/>
          <w:u w:val="single"/>
        </w:rPr>
        <w:t>Előterjesztő:</w:t>
      </w:r>
      <w:r w:rsidRPr="00F6532F">
        <w:rPr>
          <w:sz w:val="22"/>
          <w:szCs w:val="22"/>
        </w:rPr>
        <w:tab/>
        <w:t>Polgármester</w:t>
      </w:r>
    </w:p>
    <w:p w14:paraId="24F95E7F" w14:textId="77777777" w:rsidR="00BD4D21" w:rsidRDefault="00BD4D21" w:rsidP="00BD4D21">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0DAB06B5" w14:textId="77777777" w:rsidR="00BD4D21" w:rsidRDefault="00BD4D21" w:rsidP="00BD4D21">
      <w:pPr>
        <w:jc w:val="both"/>
        <w:rPr>
          <w:b/>
          <w:sz w:val="22"/>
          <w:szCs w:val="22"/>
        </w:rPr>
      </w:pPr>
    </w:p>
    <w:p w14:paraId="752CF5B0" w14:textId="77777777" w:rsidR="00BD4D21" w:rsidRDefault="00BD4D21" w:rsidP="00BD4D21">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58DA5A05" w14:textId="77777777" w:rsidR="00BD4D21" w:rsidRPr="00F6532F" w:rsidRDefault="00BD4D21" w:rsidP="00BD4D21">
      <w:pPr>
        <w:jc w:val="both"/>
        <w:rPr>
          <w:b/>
          <w:sz w:val="22"/>
          <w:szCs w:val="22"/>
        </w:rPr>
      </w:pPr>
    </w:p>
    <w:p w14:paraId="664F020F" w14:textId="5A00C8B2" w:rsidR="0003637E" w:rsidRPr="0003637E" w:rsidRDefault="00BD4D21" w:rsidP="0003637E">
      <w:pPr>
        <w:jc w:val="both"/>
        <w:rPr>
          <w:rFonts w:asciiTheme="minorHAnsi" w:eastAsiaTheme="minorHAnsi" w:hAnsiTheme="minorHAnsi" w:cstheme="minorBidi"/>
          <w:kern w:val="2"/>
          <w:sz w:val="22"/>
          <w:szCs w:val="22"/>
          <w:lang w:eastAsia="en-US"/>
          <w14:ligatures w14:val="standardContextual"/>
        </w:rPr>
      </w:pPr>
      <w:r w:rsidRPr="003D514B">
        <w:rPr>
          <w:b/>
          <w:sz w:val="22"/>
          <w:szCs w:val="22"/>
        </w:rPr>
        <w:t xml:space="preserve">Kutyifa Sándorné Sinkovicz Csilla vagyongazdálkodási referens </w:t>
      </w:r>
      <w:r w:rsidRPr="003D514B">
        <w:rPr>
          <w:bCs/>
          <w:sz w:val="22"/>
          <w:szCs w:val="22"/>
        </w:rPr>
        <w:t xml:space="preserve">elmondta, hogy </w:t>
      </w:r>
      <w:r w:rsidR="003A2F4F" w:rsidRPr="003D514B">
        <w:rPr>
          <w:rFonts w:eastAsiaTheme="minorHAnsi"/>
          <w:bCs/>
          <w:kern w:val="2"/>
          <w:sz w:val="22"/>
          <w:szCs w:val="22"/>
          <w:lang w:eastAsia="en-US"/>
          <w14:ligatures w14:val="standardContextual"/>
        </w:rPr>
        <w:t>Kiskőrös Város Önkormányzatának közigazgatási területe a h</w:t>
      </w:r>
      <w:r w:rsidR="003A2F4F" w:rsidRPr="003A2F4F">
        <w:rPr>
          <w:rFonts w:eastAsiaTheme="minorHAnsi"/>
          <w:bCs/>
          <w:kern w:val="2"/>
          <w:sz w:val="22"/>
          <w:szCs w:val="22"/>
          <w:lang w:eastAsia="en-US"/>
          <w14:ligatures w14:val="standardContextual"/>
        </w:rPr>
        <w:t>ulladélgazdálkodási</w:t>
      </w:r>
      <w:r w:rsidR="003A2F4F" w:rsidRPr="003D514B">
        <w:rPr>
          <w:rFonts w:eastAsiaTheme="minorHAnsi"/>
          <w:bCs/>
          <w:kern w:val="2"/>
          <w:sz w:val="22"/>
          <w:szCs w:val="22"/>
          <w:lang w:eastAsia="en-US"/>
          <w14:ligatures w14:val="standardContextual"/>
        </w:rPr>
        <w:t xml:space="preserve"> közszolgáltatás tekintetében a Közép-Kelet Magyarország Régió területéhez tartozik, mely régióban 2023. július 1-jétől az önkormányzat tulajdonosi részvételével működő DTKH Nonprofit Kft. látja el a régiókoordinátori feladatokat, mely körében teljeskörűen felel a hulladék gyűjtésért-szállításáért a MOHU alatt működő koncessziós rendszerben. </w:t>
      </w:r>
      <w:r w:rsidR="003D514B" w:rsidRPr="003D514B">
        <w:rPr>
          <w:rFonts w:eastAsiaTheme="minorHAnsi"/>
          <w:bCs/>
          <w:kern w:val="2"/>
          <w:sz w:val="22"/>
          <w:szCs w:val="22"/>
          <w:lang w:eastAsia="en-US"/>
          <w14:ligatures w14:val="standardContextual"/>
        </w:rPr>
        <w:t xml:space="preserve">A </w:t>
      </w:r>
      <w:r w:rsidR="003D514B" w:rsidRPr="003D514B">
        <w:rPr>
          <w:bCs/>
          <w:sz w:val="22"/>
          <w:szCs w:val="22"/>
        </w:rPr>
        <w:t xml:space="preserve">DTKH Nonprofit Kft. egyik hulladékszállításért felelős alvállalkozója NHSZ OKÖT Hulladékgazdálkodási Nonprofit Kft., mely elsősorban Pest megyei, Dabas </w:t>
      </w:r>
      <w:r w:rsidR="008B2F6E">
        <w:rPr>
          <w:bCs/>
          <w:sz w:val="22"/>
          <w:szCs w:val="22"/>
        </w:rPr>
        <w:t xml:space="preserve">körüli </w:t>
      </w:r>
      <w:r w:rsidR="003D514B" w:rsidRPr="003D514B">
        <w:rPr>
          <w:bCs/>
          <w:sz w:val="22"/>
          <w:szCs w:val="22"/>
        </w:rPr>
        <w:t>terület</w:t>
      </w:r>
      <w:r w:rsidR="008B2F6E">
        <w:rPr>
          <w:bCs/>
          <w:sz w:val="22"/>
          <w:szCs w:val="22"/>
        </w:rPr>
        <w:t>e</w:t>
      </w:r>
      <w:r w:rsidR="003D514B" w:rsidRPr="003D514B">
        <w:rPr>
          <w:bCs/>
          <w:sz w:val="22"/>
          <w:szCs w:val="22"/>
        </w:rPr>
        <w:t>knek a hulladékszállítását végzi.</w:t>
      </w:r>
      <w:r w:rsidR="008B2F6E">
        <w:rPr>
          <w:bCs/>
          <w:sz w:val="22"/>
          <w:szCs w:val="22"/>
        </w:rPr>
        <w:t xml:space="preserve"> A hulladékgazdálkodási közfeladatok hatékony, rugalmas </w:t>
      </w:r>
      <w:r w:rsidR="009F4D9E">
        <w:rPr>
          <w:bCs/>
          <w:sz w:val="22"/>
          <w:szCs w:val="22"/>
        </w:rPr>
        <w:t xml:space="preserve">és gazdaságos ellátása érdekében </w:t>
      </w:r>
      <w:r w:rsidR="00D73120">
        <w:rPr>
          <w:bCs/>
          <w:sz w:val="22"/>
          <w:szCs w:val="22"/>
        </w:rPr>
        <w:t>döntöttek a szolgáltató szervezetek a beolvadás útján történő egyesülés szükségességéről</w:t>
      </w:r>
      <w:r w:rsidR="00354CF4">
        <w:rPr>
          <w:bCs/>
          <w:sz w:val="22"/>
          <w:szCs w:val="22"/>
        </w:rPr>
        <w:t xml:space="preserve">, melynek során az </w:t>
      </w:r>
      <w:r w:rsidR="00354CF4" w:rsidRPr="003D514B">
        <w:rPr>
          <w:bCs/>
          <w:sz w:val="22"/>
          <w:szCs w:val="22"/>
        </w:rPr>
        <w:t>NHSZ OKÖT Hulladékgazdálkodási Nonprofit Kft</w:t>
      </w:r>
      <w:r w:rsidR="00354CF4">
        <w:rPr>
          <w:bCs/>
          <w:sz w:val="22"/>
          <w:szCs w:val="22"/>
        </w:rPr>
        <w:t>.</w:t>
      </w:r>
      <w:r w:rsidR="00A4510E">
        <w:rPr>
          <w:bCs/>
          <w:sz w:val="22"/>
          <w:szCs w:val="22"/>
        </w:rPr>
        <w:t xml:space="preserve"> beolvad a </w:t>
      </w:r>
      <w:r w:rsidR="00A4510E" w:rsidRPr="003D514B">
        <w:rPr>
          <w:bCs/>
          <w:sz w:val="22"/>
          <w:szCs w:val="22"/>
        </w:rPr>
        <w:t>DTKH Nonprofit Kft.</w:t>
      </w:r>
      <w:r w:rsidR="00A4510E">
        <w:rPr>
          <w:bCs/>
          <w:sz w:val="22"/>
          <w:szCs w:val="22"/>
        </w:rPr>
        <w:t>-be.</w:t>
      </w:r>
      <w:r w:rsidR="00A71277">
        <w:rPr>
          <w:bCs/>
          <w:sz w:val="22"/>
          <w:szCs w:val="22"/>
        </w:rPr>
        <w:t xml:space="preserve"> Tekintettel arra, hogy </w:t>
      </w:r>
      <w:r w:rsidR="00A71277" w:rsidRPr="003D514B">
        <w:rPr>
          <w:bCs/>
          <w:sz w:val="22"/>
          <w:szCs w:val="22"/>
        </w:rPr>
        <w:t>DTKH Nonprofit Kft.</w:t>
      </w:r>
      <w:r w:rsidR="00A71277">
        <w:rPr>
          <w:bCs/>
          <w:sz w:val="22"/>
          <w:szCs w:val="22"/>
        </w:rPr>
        <w:t xml:space="preserve"> tulajdonosai az ellátási terület települési önkormányzatai, ezért a beolvadás útján történő egyesülésről az érintett települési önkormányzat képviselő-testület felhatalmazása </w:t>
      </w:r>
      <w:r w:rsidR="0003637E">
        <w:rPr>
          <w:bCs/>
          <w:sz w:val="22"/>
          <w:szCs w:val="22"/>
        </w:rPr>
        <w:t>szükséges</w:t>
      </w:r>
      <w:r w:rsidR="00E32EAD">
        <w:rPr>
          <w:bCs/>
          <w:sz w:val="22"/>
          <w:szCs w:val="22"/>
        </w:rPr>
        <w:t xml:space="preserve"> a beolvadás</w:t>
      </w:r>
      <w:r w:rsidR="0003637E" w:rsidRPr="0003637E">
        <w:rPr>
          <w:rFonts w:eastAsiaTheme="minorHAnsi"/>
          <w:bCs/>
          <w:kern w:val="2"/>
          <w:sz w:val="22"/>
          <w:szCs w:val="22"/>
          <w:lang w:eastAsia="en-US"/>
          <w14:ligatures w14:val="standardContextual"/>
        </w:rPr>
        <w:t xml:space="preserve"> Polgári Törvénykönyvről szóló </w:t>
      </w:r>
      <w:r w:rsidR="0003637E" w:rsidRPr="0003637E">
        <w:rPr>
          <w:rFonts w:eastAsiaTheme="minorHAnsi"/>
          <w:bCs/>
          <w:kern w:val="2"/>
          <w:sz w:val="22"/>
          <w:szCs w:val="22"/>
          <w:lang w:eastAsia="en-US"/>
          <w14:ligatures w14:val="standardContextual"/>
        </w:rPr>
        <w:lastRenderedPageBreak/>
        <w:t>törvény</w:t>
      </w:r>
      <w:r w:rsidR="00E32EAD">
        <w:rPr>
          <w:rFonts w:eastAsiaTheme="minorHAnsi"/>
          <w:bCs/>
          <w:kern w:val="2"/>
          <w:sz w:val="22"/>
          <w:szCs w:val="22"/>
          <w:lang w:eastAsia="en-US"/>
          <w14:ligatures w14:val="standardContextual"/>
        </w:rPr>
        <w:t xml:space="preserve">, </w:t>
      </w:r>
      <w:r w:rsidR="0003637E">
        <w:rPr>
          <w:rFonts w:eastAsiaTheme="minorHAnsi"/>
          <w:bCs/>
          <w:kern w:val="2"/>
          <w:sz w:val="22"/>
          <w:szCs w:val="22"/>
          <w:lang w:eastAsia="en-US"/>
          <w14:ligatures w14:val="standardContextual"/>
        </w:rPr>
        <w:t>a</w:t>
      </w:r>
      <w:r w:rsidR="0003637E" w:rsidRPr="0003637E">
        <w:rPr>
          <w:rFonts w:eastAsiaTheme="minorHAnsi"/>
          <w:bCs/>
          <w:iCs/>
          <w:kern w:val="2"/>
          <w:sz w:val="22"/>
          <w:szCs w:val="22"/>
          <w:lang w:eastAsia="en-US"/>
          <w14:ligatures w14:val="standardContextual"/>
        </w:rPr>
        <w:t>z egyes jogi személyek átalakulásáról, egyesüléséről, szétválásáról szóló törvény</w:t>
      </w:r>
      <w:r w:rsidR="00E32EAD">
        <w:rPr>
          <w:rFonts w:eastAsiaTheme="minorHAnsi"/>
          <w:bCs/>
          <w:iCs/>
          <w:kern w:val="2"/>
          <w:sz w:val="22"/>
          <w:szCs w:val="22"/>
          <w:lang w:eastAsia="en-US"/>
          <w14:ligatures w14:val="standardContextual"/>
        </w:rPr>
        <w:t xml:space="preserve"> és a cégnyilvántartásról szóló törvény</w:t>
      </w:r>
      <w:r w:rsidR="0003637E" w:rsidRPr="0003637E">
        <w:rPr>
          <w:rFonts w:eastAsiaTheme="minorHAnsi"/>
          <w:bCs/>
          <w:iCs/>
          <w:kern w:val="2"/>
          <w:sz w:val="22"/>
          <w:szCs w:val="22"/>
          <w:lang w:eastAsia="en-US"/>
          <w14:ligatures w14:val="standardContextual"/>
        </w:rPr>
        <w:t xml:space="preserve"> </w:t>
      </w:r>
      <w:r w:rsidR="0003637E">
        <w:rPr>
          <w:rFonts w:eastAsiaTheme="minorHAnsi"/>
          <w:bCs/>
          <w:iCs/>
          <w:kern w:val="2"/>
          <w:sz w:val="22"/>
          <w:szCs w:val="22"/>
          <w:lang w:eastAsia="en-US"/>
          <w14:ligatures w14:val="standardContextual"/>
        </w:rPr>
        <w:t>szerinti eljárás lefolytatásához.</w:t>
      </w:r>
    </w:p>
    <w:p w14:paraId="14BD1A88" w14:textId="77777777" w:rsidR="00BD4D21" w:rsidRPr="000D20ED" w:rsidRDefault="00BD4D21" w:rsidP="00BD4D21">
      <w:pPr>
        <w:jc w:val="both"/>
        <w:rPr>
          <w:bCs/>
          <w:sz w:val="22"/>
          <w:szCs w:val="22"/>
        </w:rPr>
      </w:pPr>
    </w:p>
    <w:p w14:paraId="35AF7E0B" w14:textId="77777777" w:rsidR="00BD4D21" w:rsidRPr="003D19F2" w:rsidRDefault="00BD4D21" w:rsidP="00BD4D21">
      <w:pPr>
        <w:jc w:val="both"/>
        <w:rPr>
          <w:rFonts w:eastAsia="Calibri" w:cs="Calibri"/>
          <w:sz w:val="22"/>
          <w:szCs w:val="22"/>
        </w:rPr>
      </w:pPr>
      <w:r>
        <w:rPr>
          <w:rFonts w:eastAsia="Calibri" w:cs="Calibri"/>
          <w:b/>
          <w:sz w:val="22"/>
          <w:szCs w:val="22"/>
        </w:rPr>
        <w:t>Filus Tibor</w:t>
      </w:r>
      <w:r w:rsidRPr="003D19F2">
        <w:rPr>
          <w:rFonts w:eastAsia="Calibri" w:cs="Calibri"/>
          <w:b/>
          <w:sz w:val="22"/>
          <w:szCs w:val="22"/>
        </w:rPr>
        <w:t xml:space="preserve">, </w:t>
      </w:r>
      <w:r w:rsidRPr="003D19F2">
        <w:rPr>
          <w:rFonts w:eastAsia="Calibri" w:cs="Calibri"/>
          <w:sz w:val="22"/>
          <w:szCs w:val="22"/>
        </w:rPr>
        <w:t xml:space="preserve">a Társadalompolitikai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Pohankovics András,</w:t>
      </w:r>
      <w:r w:rsidRPr="003D19F2">
        <w:rPr>
          <w:rFonts w:eastAsia="Calibri" w:cs="Calibri"/>
          <w:sz w:val="22"/>
          <w:szCs w:val="22"/>
        </w:rPr>
        <w:t xml:space="preserve"> az Ipari, Mezőgazdasági és Klímapolitikai Bizottság elnöke, </w:t>
      </w:r>
      <w:r w:rsidRPr="003D19F2">
        <w:rPr>
          <w:rFonts w:eastAsia="Calibri" w:cs="Calibri"/>
          <w:b/>
          <w:sz w:val="22"/>
          <w:szCs w:val="22"/>
        </w:rPr>
        <w:t xml:space="preserve">Ba Edit, </w:t>
      </w:r>
      <w:r w:rsidRPr="003D19F2">
        <w:rPr>
          <w:rFonts w:eastAsia="Calibri" w:cs="Calibri"/>
          <w:sz w:val="22"/>
          <w:szCs w:val="22"/>
        </w:rPr>
        <w:t xml:space="preserve">az Ügyrendi és Összeférhetetlenségi Bizottság elnöke, </w:t>
      </w:r>
      <w:r w:rsidRPr="00DD749F">
        <w:rPr>
          <w:rFonts w:eastAsia="Calibri" w:cs="Calibri"/>
          <w:b/>
          <w:bCs/>
          <w:sz w:val="22"/>
          <w:szCs w:val="22"/>
        </w:rPr>
        <w:t xml:space="preserve">Barkóczi László, </w:t>
      </w:r>
      <w:r w:rsidRPr="003D19F2">
        <w:rPr>
          <w:rFonts w:eastAsia="Calibri" w:cs="Calibri"/>
          <w:sz w:val="22"/>
          <w:szCs w:val="22"/>
        </w:rPr>
        <w:t xml:space="preserve">a Pénzügyi Bizottság </w:t>
      </w:r>
      <w:r>
        <w:rPr>
          <w:rFonts w:eastAsia="Calibri" w:cs="Calibri"/>
          <w:sz w:val="22"/>
          <w:szCs w:val="22"/>
        </w:rPr>
        <w:t>tagja</w:t>
      </w:r>
      <w:r w:rsidRPr="003D19F2">
        <w:rPr>
          <w:rFonts w:eastAsia="Calibri" w:cs="Calibri"/>
          <w:sz w:val="22"/>
          <w:szCs w:val="22"/>
        </w:rPr>
        <w:t xml:space="preserve">, </w:t>
      </w:r>
      <w:r w:rsidRPr="003D19F2">
        <w:rPr>
          <w:rFonts w:eastAsia="Calibri" w:cs="Calibri"/>
          <w:b/>
          <w:sz w:val="22"/>
          <w:szCs w:val="22"/>
        </w:rPr>
        <w:t>Szedmák Tamás</w:t>
      </w:r>
      <w:r w:rsidRPr="003D19F2">
        <w:rPr>
          <w:rFonts w:eastAsia="Calibri" w:cs="Calibri"/>
          <w:b/>
          <w:bCs/>
          <w:sz w:val="22"/>
          <w:szCs w:val="22"/>
        </w:rPr>
        <w:t>,</w:t>
      </w:r>
      <w:r w:rsidRPr="003D19F2">
        <w:rPr>
          <w:rFonts w:eastAsia="Calibri" w:cs="Calibri"/>
          <w:sz w:val="22"/>
          <w:szCs w:val="22"/>
        </w:rPr>
        <w:t xml:space="preserve"> a Kulturális, Turisztikai és Sport Bizottság elnöke bizottságaik nevében a </w:t>
      </w:r>
      <w:r>
        <w:rPr>
          <w:rFonts w:eastAsia="Calibri" w:cs="Calibri"/>
          <w:sz w:val="22"/>
          <w:szCs w:val="22"/>
        </w:rPr>
        <w:t>határozat</w:t>
      </w:r>
      <w:r w:rsidRPr="003D19F2">
        <w:rPr>
          <w:rFonts w:eastAsia="Calibri" w:cs="Calibri"/>
          <w:sz w:val="22"/>
          <w:szCs w:val="22"/>
        </w:rPr>
        <w:t>-tervezet elfogadását javasolták.</w:t>
      </w:r>
    </w:p>
    <w:p w14:paraId="28832D09" w14:textId="77777777" w:rsidR="00BD4D21" w:rsidRDefault="00BD4D21" w:rsidP="00BD4D21">
      <w:pPr>
        <w:jc w:val="both"/>
        <w:rPr>
          <w:b/>
          <w:bCs/>
          <w:sz w:val="22"/>
          <w:szCs w:val="22"/>
        </w:rPr>
      </w:pPr>
    </w:p>
    <w:p w14:paraId="4B637F38" w14:textId="77777777" w:rsidR="00BD4D21" w:rsidRPr="00F6532F" w:rsidRDefault="00BD4D21" w:rsidP="00BD4D21">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43147617" w14:textId="77777777" w:rsidR="00BD4D21" w:rsidRDefault="00BD4D21" w:rsidP="00BD4D21">
      <w:pPr>
        <w:jc w:val="both"/>
        <w:rPr>
          <w:sz w:val="22"/>
          <w:szCs w:val="22"/>
        </w:rPr>
      </w:pPr>
    </w:p>
    <w:p w14:paraId="030315AB" w14:textId="77777777" w:rsidR="00BD4D21" w:rsidRPr="00F6532F" w:rsidRDefault="00BD4D21" w:rsidP="00BD4D21">
      <w:pPr>
        <w:jc w:val="both"/>
        <w:rPr>
          <w:sz w:val="22"/>
          <w:szCs w:val="22"/>
        </w:rPr>
      </w:pPr>
      <w:r w:rsidRPr="00F6532F">
        <w:rPr>
          <w:sz w:val="22"/>
          <w:szCs w:val="22"/>
        </w:rPr>
        <w:t xml:space="preserve">A Képviselő-testület </w:t>
      </w:r>
      <w:r>
        <w:rPr>
          <w:sz w:val="22"/>
          <w:szCs w:val="22"/>
        </w:rPr>
        <w:t>10</w:t>
      </w:r>
      <w:r w:rsidRPr="00F6532F">
        <w:rPr>
          <w:sz w:val="22"/>
          <w:szCs w:val="22"/>
        </w:rPr>
        <w:t xml:space="preserve"> „igen” szavazattal az alábbi határozatot hozta:</w:t>
      </w:r>
    </w:p>
    <w:p w14:paraId="2862F546" w14:textId="77777777" w:rsidR="00BD4D21" w:rsidRPr="00D33AA2" w:rsidRDefault="00BD4D21" w:rsidP="00BD4D21">
      <w:pPr>
        <w:rPr>
          <w:sz w:val="22"/>
          <w:szCs w:val="22"/>
        </w:rPr>
      </w:pPr>
    </w:p>
    <w:p w14:paraId="3DF80D0F" w14:textId="77777777" w:rsidR="00277FAC" w:rsidRPr="00277FAC" w:rsidRDefault="00277FAC" w:rsidP="00277FAC">
      <w:pPr>
        <w:jc w:val="both"/>
        <w:rPr>
          <w:b/>
          <w:sz w:val="22"/>
          <w:szCs w:val="22"/>
          <w:u w:val="single"/>
        </w:rPr>
      </w:pPr>
      <w:r w:rsidRPr="00277FAC">
        <w:rPr>
          <w:b/>
          <w:sz w:val="22"/>
          <w:szCs w:val="22"/>
          <w:u w:val="single"/>
        </w:rPr>
        <w:t xml:space="preserve">56/2026. sz. </w:t>
      </w:r>
      <w:proofErr w:type="spellStart"/>
      <w:r w:rsidRPr="00277FAC">
        <w:rPr>
          <w:b/>
          <w:sz w:val="22"/>
          <w:szCs w:val="22"/>
          <w:u w:val="single"/>
        </w:rPr>
        <w:t>Képv</w:t>
      </w:r>
      <w:proofErr w:type="spellEnd"/>
      <w:r w:rsidRPr="00277FAC">
        <w:rPr>
          <w:b/>
          <w:sz w:val="22"/>
          <w:szCs w:val="22"/>
          <w:u w:val="single"/>
        </w:rPr>
        <w:t>. test. hat.</w:t>
      </w:r>
    </w:p>
    <w:p w14:paraId="7019D043" w14:textId="77777777" w:rsidR="00277FAC" w:rsidRPr="00277FAC" w:rsidRDefault="00277FAC" w:rsidP="00277FAC">
      <w:pPr>
        <w:jc w:val="both"/>
        <w:rPr>
          <w:b/>
          <w:sz w:val="22"/>
          <w:szCs w:val="22"/>
          <w:u w:val="single"/>
        </w:rPr>
      </w:pPr>
      <w:r w:rsidRPr="00277FAC">
        <w:rPr>
          <w:bCs/>
          <w:iCs/>
          <w:sz w:val="22"/>
          <w:szCs w:val="22"/>
        </w:rPr>
        <w:t>Döntés az NHSZ OKÖT Hulladékgazdálkodási Nonprofit Kft. DTKH Duna-Tisza Közi Hulladékgazdálkodási Nonprofit Kft.-be történő beolvadása, a beolvadással megvalósuló egyesülés tárgyában</w:t>
      </w:r>
    </w:p>
    <w:p w14:paraId="2957960C" w14:textId="77777777" w:rsidR="00277FAC" w:rsidRPr="00277FAC" w:rsidRDefault="00277FAC" w:rsidP="00277FAC">
      <w:pPr>
        <w:jc w:val="center"/>
        <w:rPr>
          <w:b/>
          <w:bCs/>
          <w:sz w:val="22"/>
          <w:szCs w:val="22"/>
        </w:rPr>
      </w:pPr>
      <w:r w:rsidRPr="00277FAC">
        <w:rPr>
          <w:b/>
          <w:bCs/>
          <w:sz w:val="22"/>
          <w:szCs w:val="22"/>
        </w:rPr>
        <w:t>HATÁROZAT</w:t>
      </w:r>
    </w:p>
    <w:p w14:paraId="20242001" w14:textId="77777777" w:rsidR="00277FAC" w:rsidRPr="00277FAC" w:rsidRDefault="00277FAC" w:rsidP="00277FAC">
      <w:pPr>
        <w:rPr>
          <w:b/>
          <w:bCs/>
          <w:sz w:val="22"/>
          <w:szCs w:val="22"/>
        </w:rPr>
      </w:pPr>
    </w:p>
    <w:p w14:paraId="24EC9172" w14:textId="77777777" w:rsidR="00277FAC" w:rsidRPr="00277FAC" w:rsidRDefault="00277FAC" w:rsidP="00277FAC">
      <w:pPr>
        <w:jc w:val="both"/>
        <w:rPr>
          <w:rFonts w:eastAsiaTheme="minorHAnsi"/>
          <w:bCs/>
          <w:kern w:val="2"/>
          <w:sz w:val="22"/>
          <w:szCs w:val="22"/>
          <w:lang w:eastAsia="en-US"/>
          <w14:ligatures w14:val="standardContextual"/>
        </w:rPr>
      </w:pPr>
      <w:r w:rsidRPr="00277FAC">
        <w:rPr>
          <w:rFonts w:eastAsiaTheme="minorHAnsi"/>
          <w:bCs/>
          <w:kern w:val="2"/>
          <w:sz w:val="22"/>
          <w:szCs w:val="22"/>
          <w:lang w:eastAsia="en-US"/>
          <w14:ligatures w14:val="standardContextual"/>
        </w:rPr>
        <w:t>Kiskőrös Város Önkormányzata, a DTKH Duna-Tisza közi Hulladékgazdálkodási Nonprofit Kft. (székhelye: 6000 Kecskemét, Kisfái 248. 0737/12. hrsz.; cégjegyzékszáma: 03-09-1313409) tagjaként eljárva, a Képviselő-testület, mint Kiskőrös Város Önkormányzatának döntésre jogosult testülete:</w:t>
      </w:r>
    </w:p>
    <w:p w14:paraId="2294760B" w14:textId="77777777" w:rsidR="00277FAC" w:rsidRPr="00277FAC" w:rsidRDefault="00277FAC" w:rsidP="00277FAC">
      <w:pPr>
        <w:jc w:val="both"/>
        <w:rPr>
          <w:rFonts w:eastAsiaTheme="minorHAnsi"/>
          <w:bCs/>
          <w:kern w:val="2"/>
          <w:sz w:val="22"/>
          <w:szCs w:val="22"/>
          <w:lang w:eastAsia="en-US"/>
          <w14:ligatures w14:val="standardContextual"/>
        </w:rPr>
      </w:pPr>
    </w:p>
    <w:p w14:paraId="34813D3E" w14:textId="77777777" w:rsidR="00277FAC" w:rsidRPr="00277FAC" w:rsidRDefault="00277FAC" w:rsidP="00277FAC">
      <w:pPr>
        <w:jc w:val="both"/>
        <w:rPr>
          <w:rFonts w:eastAsiaTheme="minorHAnsi"/>
          <w:bCs/>
          <w:kern w:val="2"/>
          <w:sz w:val="22"/>
          <w:szCs w:val="22"/>
          <w:lang w:eastAsia="en-US"/>
          <w14:ligatures w14:val="standardContextual"/>
        </w:rPr>
      </w:pPr>
    </w:p>
    <w:p w14:paraId="5D1744AB"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 xml:space="preserve">az egyes jogi személyek átalakulásáról, egyesüléséről, szétválásáról szóló 2013. évi CLXXVI. törvény (Átalakulási tv.) 8. § (1) bekezdésében foglaltaknak megfelelően egyetért az NHSZ OKÖT Hulladékgazdálkodási Nonprofit Korlátolt Felelősségű Társaság (székhely: 2370 Dabas, Szent István út 133., cégjegyzékszám: 13-09-095819, adószám: 13102463-2-13, mint „Beolvadó Társaság”) a DTKH Duna-Tisza közi Hulladékgazdálkodási Nonprofit Kft.-be (cégjegyzékszám: 03-09-131340, székhely: 6000 Kecskemét, Kisfái 248. 0737/12 hrsz., adószám: 12564392-2-03, mint „Átvevő Társaság”) (Beolvadó Társaság és Átvevő Társaság a továbbiakban együtt: „Egyesülő Társaságok”) történő beolvadásával azzal, hogy Beolvadó Társaság jogutódlással történő megszűnésével és beolvadásával az Átvevő Társaság változatlan formában, nonprofit korlátolt felelősségű társaságként, a 6000 Kecskemét, Kisfái 248. 0737/12 hrsz alatti székhelyén, a beolvadást követően </w:t>
      </w:r>
      <w:proofErr w:type="spellStart"/>
      <w:r w:rsidRPr="00277FAC">
        <w:rPr>
          <w:rFonts w:eastAsiaTheme="minorHAnsi"/>
          <w:sz w:val="22"/>
          <w:szCs w:val="22"/>
          <w:lang w:eastAsia="en-US"/>
        </w:rPr>
        <w:t>fióktelepeit</w:t>
      </w:r>
      <w:proofErr w:type="spellEnd"/>
      <w:r w:rsidRPr="00277FAC">
        <w:rPr>
          <w:rFonts w:eastAsiaTheme="minorHAnsi"/>
          <w:sz w:val="22"/>
          <w:szCs w:val="22"/>
          <w:lang w:eastAsia="en-US"/>
        </w:rPr>
        <w:t xml:space="preserve"> a beolvadó társaság </w:t>
      </w:r>
      <w:proofErr w:type="spellStart"/>
      <w:r w:rsidRPr="00277FAC">
        <w:rPr>
          <w:rFonts w:eastAsiaTheme="minorHAnsi"/>
          <w:sz w:val="22"/>
          <w:szCs w:val="22"/>
          <w:lang w:eastAsia="en-US"/>
        </w:rPr>
        <w:t>fióktelepeivel</w:t>
      </w:r>
      <w:proofErr w:type="spellEnd"/>
      <w:r w:rsidRPr="00277FAC">
        <w:rPr>
          <w:rFonts w:eastAsiaTheme="minorHAnsi"/>
          <w:sz w:val="22"/>
          <w:szCs w:val="22"/>
          <w:lang w:eastAsia="en-US"/>
        </w:rPr>
        <w:t xml:space="preserve"> kibővítve működik tovább, az ügyvezetését és képviseletét folyamatosan és változatlanul </w:t>
      </w:r>
      <w:proofErr w:type="spellStart"/>
      <w:r w:rsidRPr="00277FAC">
        <w:rPr>
          <w:rFonts w:eastAsiaTheme="minorHAnsi"/>
          <w:sz w:val="22"/>
          <w:szCs w:val="22"/>
          <w:lang w:eastAsia="en-US"/>
        </w:rPr>
        <w:t>Agatics</w:t>
      </w:r>
      <w:proofErr w:type="spellEnd"/>
      <w:r w:rsidRPr="00277FAC">
        <w:rPr>
          <w:rFonts w:eastAsiaTheme="minorHAnsi"/>
          <w:sz w:val="22"/>
          <w:szCs w:val="22"/>
          <w:lang w:eastAsia="en-US"/>
        </w:rPr>
        <w:t xml:space="preserve"> Roland és dr. </w:t>
      </w:r>
      <w:proofErr w:type="spellStart"/>
      <w:r w:rsidRPr="00277FAC">
        <w:rPr>
          <w:rFonts w:eastAsiaTheme="minorHAnsi"/>
          <w:sz w:val="22"/>
          <w:szCs w:val="22"/>
          <w:lang w:eastAsia="en-US"/>
        </w:rPr>
        <w:t>Balics</w:t>
      </w:r>
      <w:proofErr w:type="spellEnd"/>
      <w:r w:rsidRPr="00277FAC">
        <w:rPr>
          <w:rFonts w:eastAsiaTheme="minorHAnsi"/>
          <w:sz w:val="22"/>
          <w:szCs w:val="22"/>
          <w:lang w:eastAsia="en-US"/>
        </w:rPr>
        <w:t xml:space="preserve"> István ügyvezetők határozatlan időtartamig látják el önálló aláírási joggal. Az egyesülés módja a Beolvadó Társaság és az Átvevő Társaság vonatkozásában a Polgári Törvénykönyvről szóló 2013. évi V. törvény (Ptk.) 3:44. § (1) bekezdés szerinti beolvadás;</w:t>
      </w:r>
    </w:p>
    <w:p w14:paraId="60B24975" w14:textId="77777777" w:rsidR="00277FAC" w:rsidRPr="00277FAC" w:rsidRDefault="00277FAC" w:rsidP="00277FAC">
      <w:pPr>
        <w:spacing w:after="160" w:line="259" w:lineRule="auto"/>
        <w:ind w:left="426"/>
        <w:contextualSpacing/>
        <w:jc w:val="both"/>
        <w:rPr>
          <w:rFonts w:eastAsiaTheme="minorHAnsi"/>
          <w:sz w:val="22"/>
          <w:szCs w:val="22"/>
          <w:lang w:eastAsia="en-US"/>
        </w:rPr>
      </w:pPr>
    </w:p>
    <w:p w14:paraId="32B8F894"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nyilatkozik arról, hogy a beolvadás folytán létrejövő jogutód Átvevő Társaság tagja kíván lenni, egyúttal felhatalmazza a polgármestert ilyen irányú nyilatkozat aláírására;</w:t>
      </w:r>
    </w:p>
    <w:p w14:paraId="7D250EE4" w14:textId="77777777" w:rsidR="00277FAC" w:rsidRPr="00277FAC" w:rsidRDefault="00277FAC" w:rsidP="00277FAC">
      <w:pPr>
        <w:spacing w:after="160" w:line="259" w:lineRule="auto"/>
        <w:ind w:left="426"/>
        <w:contextualSpacing/>
        <w:jc w:val="both"/>
        <w:rPr>
          <w:rFonts w:eastAsiaTheme="minorHAnsi"/>
          <w:sz w:val="22"/>
          <w:szCs w:val="22"/>
          <w:lang w:eastAsia="en-US"/>
        </w:rPr>
      </w:pPr>
    </w:p>
    <w:p w14:paraId="11B94BD3"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egyetért azzal, hogy a Beolvadó Társaság Átvevő Társaságba történő beolvadásához szükséges vagyonmérleg és vagyonleltár fordulónapjaként 2025. december 31. napja kerüljön meghatározásra;</w:t>
      </w:r>
    </w:p>
    <w:p w14:paraId="0C9E8F09" w14:textId="77777777" w:rsidR="00277FAC" w:rsidRPr="00277FAC" w:rsidRDefault="00277FAC" w:rsidP="00277FAC">
      <w:pPr>
        <w:spacing w:after="160" w:line="259" w:lineRule="auto"/>
        <w:ind w:left="426"/>
        <w:contextualSpacing/>
        <w:jc w:val="both"/>
        <w:rPr>
          <w:rFonts w:eastAsiaTheme="minorHAnsi"/>
          <w:sz w:val="22"/>
          <w:szCs w:val="22"/>
          <w:lang w:eastAsia="en-US"/>
        </w:rPr>
      </w:pPr>
    </w:p>
    <w:p w14:paraId="39E1F448"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 xml:space="preserve">egyetért azzal, hogy az Átalakulási tv. 6. § (6) bekezdése alapján a beolvadáshoz fűződő joghatások beállásának napjaként 2026. szeptember 30. napja kerüljön megjelölésre azzal, hogy amennyiben </w:t>
      </w:r>
      <w:r w:rsidRPr="00277FAC">
        <w:rPr>
          <w:rFonts w:eastAsiaTheme="minorHAnsi"/>
          <w:sz w:val="22"/>
          <w:szCs w:val="22"/>
          <w:lang w:eastAsia="en-US"/>
        </w:rPr>
        <w:lastRenderedPageBreak/>
        <w:t>a beolvadás cégbírósági bejegyzése e napot követően történik meg, úgy a joghatások beállásának napja a cégbírósági bejegyzés napja lesz, a cégnyilvánosságról, a bírósági cégeljárásról és a végelszámolásról szóló 2006. évi V. törvény (</w:t>
      </w:r>
      <w:proofErr w:type="spellStart"/>
      <w:r w:rsidRPr="00277FAC">
        <w:rPr>
          <w:rFonts w:eastAsiaTheme="minorHAnsi"/>
          <w:sz w:val="22"/>
          <w:szCs w:val="22"/>
          <w:lang w:eastAsia="en-US"/>
        </w:rPr>
        <w:t>Ctv</w:t>
      </w:r>
      <w:proofErr w:type="spellEnd"/>
      <w:r w:rsidRPr="00277FAC">
        <w:rPr>
          <w:rFonts w:eastAsiaTheme="minorHAnsi"/>
          <w:sz w:val="22"/>
          <w:szCs w:val="22"/>
          <w:lang w:eastAsia="en-US"/>
        </w:rPr>
        <w:t>.) 57. § (2) bekezdése alapján;</w:t>
      </w:r>
    </w:p>
    <w:p w14:paraId="2C6547D9" w14:textId="77777777" w:rsidR="00277FAC" w:rsidRPr="00277FAC" w:rsidRDefault="00277FAC" w:rsidP="00277FAC">
      <w:pPr>
        <w:spacing w:line="259" w:lineRule="auto"/>
        <w:jc w:val="both"/>
        <w:rPr>
          <w:rFonts w:eastAsiaTheme="minorHAnsi"/>
          <w:kern w:val="2"/>
          <w:sz w:val="22"/>
          <w:szCs w:val="22"/>
          <w:lang w:eastAsia="en-US"/>
          <w14:ligatures w14:val="standardContextual"/>
        </w:rPr>
      </w:pPr>
    </w:p>
    <w:p w14:paraId="44821391"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elfogadja az NKK AUDIT Könyvvizsgáló, Tanácsadó és Ügyviteli Szolgáltató Kft.-t, a könyvvizsgálatot személyében végző Koczka Klára (2234 Maglód, Katona József utca 30. 1. em. 6. ajtó, MKVK azonosító: 003780) könyvvizsgálót a beolvadás könyvvizsgálójaként az Átalakulási tv. 4. § (6) bekezdése, majd az Átalakulási tv. 11. § (2a) bekezdése alapján;</w:t>
      </w:r>
    </w:p>
    <w:p w14:paraId="4D35834F" w14:textId="77777777" w:rsidR="00277FAC" w:rsidRPr="00277FAC" w:rsidRDefault="00277FAC" w:rsidP="00277FAC">
      <w:pPr>
        <w:spacing w:line="259" w:lineRule="auto"/>
        <w:jc w:val="both"/>
        <w:rPr>
          <w:rFonts w:eastAsiaTheme="minorHAnsi"/>
          <w:kern w:val="2"/>
          <w:sz w:val="22"/>
          <w:szCs w:val="22"/>
          <w:lang w:eastAsia="en-US"/>
          <w14:ligatures w14:val="standardContextual"/>
        </w:rPr>
      </w:pPr>
    </w:p>
    <w:p w14:paraId="18FB3B2E"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bookmarkStart w:id="6" w:name="_Hlk147503733"/>
      <w:r w:rsidRPr="00277FAC">
        <w:rPr>
          <w:rFonts w:eastAsiaTheme="minorHAnsi"/>
          <w:sz w:val="22"/>
          <w:szCs w:val="22"/>
          <w:lang w:eastAsia="en-US"/>
        </w:rPr>
        <w:t>megismerte és jóváhagyja a 2025. december 31-i fordulónappal elkészített és Koczka Klára mint független könyvvizsgáló által, valamint a társaságoknál működő felügyelőbizottság – amennyiben adott társaságnál működik felügyelőbizottság – által ellenőrzött a határozat 1. számú mellékletét képező vagyonmérleg és az azokat alátámasztó vagyonleltár mind az átalakuló (egyesülő) mint pedig a jogutód társaságok tekintetében. Az egyesüléssel érintett társaságok az átértékelés lehetőségével nem éltek.;</w:t>
      </w:r>
    </w:p>
    <w:bookmarkEnd w:id="6"/>
    <w:p w14:paraId="791A0024" w14:textId="77777777" w:rsidR="00277FAC" w:rsidRPr="00277FAC" w:rsidRDefault="00277FAC" w:rsidP="00277FAC">
      <w:pPr>
        <w:spacing w:line="259" w:lineRule="auto"/>
        <w:jc w:val="both"/>
        <w:rPr>
          <w:rFonts w:eastAsiaTheme="minorHAnsi"/>
          <w:kern w:val="2"/>
          <w:sz w:val="22"/>
          <w:szCs w:val="22"/>
          <w:lang w:eastAsia="en-US"/>
          <w14:ligatures w14:val="standardContextual"/>
        </w:rPr>
      </w:pPr>
    </w:p>
    <w:p w14:paraId="75845A43"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megismerte és az Átalakulási tv. 14. §-</w:t>
      </w:r>
      <w:proofErr w:type="spellStart"/>
      <w:r w:rsidRPr="00277FAC">
        <w:rPr>
          <w:rFonts w:eastAsiaTheme="minorHAnsi"/>
          <w:sz w:val="22"/>
          <w:szCs w:val="22"/>
          <w:lang w:eastAsia="en-US"/>
        </w:rPr>
        <w:t>ában</w:t>
      </w:r>
      <w:proofErr w:type="spellEnd"/>
      <w:r w:rsidRPr="00277FAC">
        <w:rPr>
          <w:rFonts w:eastAsiaTheme="minorHAnsi"/>
          <w:sz w:val="22"/>
          <w:szCs w:val="22"/>
          <w:lang w:eastAsia="en-US"/>
        </w:rPr>
        <w:t xml:space="preserve"> foglaltak szerint elfogadja az előterjesztés szerinti, írásban előzetesen közölt, a beolvadásra kiterjedő, a határozat 2. számú mellékletét képező Egyesülési tervet és mellékleteit, valamint a határozat 3. számú mellékletét képező Egyesülési szerződést, azok mellékleteivel együtt, egyúttal felhatalmazza a polgármestert ezek taggyűlésen történő elfogadására, valamint felkéri és felhatalmazza az Átvevő Társaság ügyvezetőjét az Egyesülési terv, az Egyesülési szerződés és mellékleteik aláírására;</w:t>
      </w:r>
    </w:p>
    <w:p w14:paraId="7187BFD6" w14:textId="77777777" w:rsidR="00277FAC" w:rsidRPr="00277FAC" w:rsidRDefault="00277FAC" w:rsidP="00277FAC">
      <w:pPr>
        <w:spacing w:after="160" w:line="259" w:lineRule="auto"/>
        <w:ind w:left="720"/>
        <w:contextualSpacing/>
        <w:jc w:val="both"/>
        <w:rPr>
          <w:rFonts w:eastAsiaTheme="minorHAnsi"/>
          <w:sz w:val="22"/>
          <w:szCs w:val="22"/>
          <w:lang w:eastAsia="en-US"/>
        </w:rPr>
      </w:pPr>
    </w:p>
    <w:p w14:paraId="7FD76C8D"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megismerte és az Átalakulási tv. 14. § (1) bekezdés c) pontjában foglaltak szerint jóváhagyja a jogutód Átvevő Társaság, azaz a DTKH Duna-Tisza közi Hulladékgazdálkodási Nonprofit Kft. egyesülés folytán szükséges módosításokkal egységes szerkezetbe foglalt, a határozat 4. számú mellékletét képező Társasági szerződését az előterjesztés szerinti tartalommal, egyúttal felhatalmazza a polgármestert arra, hogy a módosításokkal egységes szerkezetbe foglalt Társasági szerződést Kiskőrös Város Önkormányzata képviseletében eljárva elfogadja, szükség szerint aláírja;</w:t>
      </w:r>
    </w:p>
    <w:p w14:paraId="066C4826" w14:textId="77777777" w:rsidR="00277FAC" w:rsidRPr="00277FAC" w:rsidRDefault="00277FAC" w:rsidP="00277FAC">
      <w:pPr>
        <w:spacing w:line="259" w:lineRule="auto"/>
        <w:jc w:val="both"/>
        <w:rPr>
          <w:rFonts w:eastAsiaTheme="minorHAnsi"/>
          <w:kern w:val="2"/>
          <w:sz w:val="22"/>
          <w:szCs w:val="22"/>
          <w:lang w:eastAsia="en-US"/>
          <w14:ligatures w14:val="standardContextual"/>
        </w:rPr>
      </w:pPr>
    </w:p>
    <w:p w14:paraId="03189514"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 xml:space="preserve">az Egyesülő Társaságok tagjaként az Átalakulási tv. 14. § (5) bekezdésére tekintettel felkéri a DTKH Duna-Tisza közi Hulladékgazdálkodási Nonprofit Kft. mint Átvevő Társaság ügyvezetőjét arra, hogy gondoskodjon jelen döntés </w:t>
      </w:r>
      <w:bookmarkStart w:id="7" w:name="_Hlk147504122"/>
      <w:r w:rsidRPr="00277FAC">
        <w:rPr>
          <w:rFonts w:eastAsiaTheme="minorHAnsi"/>
          <w:sz w:val="22"/>
          <w:szCs w:val="22"/>
          <w:lang w:eastAsia="en-US"/>
        </w:rPr>
        <w:t>meghozataláról szóló, jogszabályban meghatározott tartalmú közlemény Cégközlönyben történő közzétételének kezdeményezéséről;</w:t>
      </w:r>
    </w:p>
    <w:bookmarkEnd w:id="7"/>
    <w:p w14:paraId="611BC760" w14:textId="77777777" w:rsidR="00277FAC" w:rsidRPr="00277FAC" w:rsidRDefault="00277FAC" w:rsidP="00277FAC">
      <w:pPr>
        <w:spacing w:after="160" w:line="259" w:lineRule="auto"/>
        <w:ind w:left="720"/>
        <w:contextualSpacing/>
        <w:jc w:val="both"/>
        <w:rPr>
          <w:rFonts w:eastAsiaTheme="minorHAnsi"/>
          <w:sz w:val="22"/>
          <w:szCs w:val="22"/>
          <w:lang w:eastAsia="en-US"/>
        </w:rPr>
      </w:pPr>
    </w:p>
    <w:p w14:paraId="01BCA70A"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 xml:space="preserve">felkéri és felhatalmazza az Átvevő Társaság ügyvezetőjét, hogy a </w:t>
      </w:r>
      <w:proofErr w:type="spellStart"/>
      <w:r w:rsidRPr="00277FAC">
        <w:rPr>
          <w:rFonts w:eastAsiaTheme="minorHAnsi"/>
          <w:sz w:val="22"/>
          <w:szCs w:val="22"/>
          <w:lang w:eastAsia="en-US"/>
        </w:rPr>
        <w:t>Ctv</w:t>
      </w:r>
      <w:proofErr w:type="spellEnd"/>
      <w:r w:rsidRPr="00277FAC">
        <w:rPr>
          <w:rFonts w:eastAsiaTheme="minorHAnsi"/>
          <w:sz w:val="22"/>
          <w:szCs w:val="22"/>
          <w:lang w:eastAsia="en-US"/>
        </w:rPr>
        <w:t>. 59. § (1) bekezdése szerint intézkedjen a beolvadás illetékes Cégbírósághoz történő bejelentéséről;</w:t>
      </w:r>
    </w:p>
    <w:p w14:paraId="3D60EA19" w14:textId="77777777" w:rsidR="00277FAC" w:rsidRPr="00277FAC" w:rsidRDefault="00277FAC" w:rsidP="00277FAC">
      <w:pPr>
        <w:spacing w:line="259" w:lineRule="auto"/>
        <w:jc w:val="both"/>
        <w:rPr>
          <w:rFonts w:eastAsiaTheme="minorHAnsi"/>
          <w:kern w:val="2"/>
          <w:sz w:val="22"/>
          <w:szCs w:val="22"/>
          <w:lang w:eastAsia="en-US"/>
          <w14:ligatures w14:val="standardContextual"/>
        </w:rPr>
      </w:pPr>
    </w:p>
    <w:p w14:paraId="4A019527"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felhatalmazza a polgármestert vagy az általa delegált személyt arra, hogy az Átvevő Társaság taggyűlésén olyan határozat hozatalában vegyen részt, amely az Egyesülési tervben meghatározott átalakulást (beolvadást) elhatározza, az Egyesülési tervet és mellékleteit – közte az Átvevő Társaság létesítő okirat módosítását – elfogadja jelen határozat a-j) pontjában foglaltaknak megfelelően;</w:t>
      </w:r>
    </w:p>
    <w:p w14:paraId="39C3E25E" w14:textId="77777777" w:rsidR="00277FAC" w:rsidRPr="00277FAC" w:rsidRDefault="00277FAC" w:rsidP="00277FAC">
      <w:pPr>
        <w:spacing w:after="160" w:line="259" w:lineRule="auto"/>
        <w:ind w:left="720"/>
        <w:contextualSpacing/>
        <w:jc w:val="both"/>
        <w:rPr>
          <w:rFonts w:eastAsiaTheme="minorHAnsi"/>
          <w:sz w:val="22"/>
          <w:szCs w:val="22"/>
          <w:lang w:eastAsia="en-US"/>
        </w:rPr>
      </w:pPr>
    </w:p>
    <w:p w14:paraId="2AD00AE3" w14:textId="77777777" w:rsidR="00277FAC" w:rsidRPr="00277FAC" w:rsidRDefault="00277FAC" w:rsidP="00277FAC">
      <w:pPr>
        <w:numPr>
          <w:ilvl w:val="0"/>
          <w:numId w:val="162"/>
        </w:numPr>
        <w:spacing w:after="160" w:line="259" w:lineRule="auto"/>
        <w:ind w:left="426" w:hanging="426"/>
        <w:contextualSpacing/>
        <w:jc w:val="both"/>
        <w:rPr>
          <w:rFonts w:eastAsiaTheme="minorHAnsi"/>
          <w:sz w:val="22"/>
          <w:szCs w:val="22"/>
          <w:lang w:eastAsia="en-US"/>
        </w:rPr>
      </w:pPr>
      <w:r w:rsidRPr="00277FAC">
        <w:rPr>
          <w:rFonts w:eastAsiaTheme="minorHAnsi"/>
          <w:sz w:val="22"/>
          <w:szCs w:val="22"/>
          <w:lang w:eastAsia="en-US"/>
        </w:rPr>
        <w:t>felkéri és felhatalmazza az Átvevő Társaság ügyvezetőjét, hogy a társaság munkavállalóit az egyesülés tényéről és határidejéről tájékoztassa.</w:t>
      </w:r>
    </w:p>
    <w:p w14:paraId="0A3E7F09" w14:textId="77777777" w:rsidR="00277FAC" w:rsidRPr="00277FAC" w:rsidRDefault="00277FAC" w:rsidP="00277FAC">
      <w:pPr>
        <w:spacing w:after="160" w:line="259" w:lineRule="auto"/>
        <w:ind w:left="720"/>
        <w:contextualSpacing/>
        <w:jc w:val="both"/>
        <w:rPr>
          <w:rFonts w:eastAsiaTheme="minorHAnsi"/>
          <w:sz w:val="22"/>
          <w:szCs w:val="22"/>
          <w:lang w:eastAsia="en-US"/>
        </w:rPr>
      </w:pPr>
    </w:p>
    <w:p w14:paraId="1A9C2435" w14:textId="77777777" w:rsidR="00277FAC" w:rsidRPr="00277FAC" w:rsidRDefault="00277FAC" w:rsidP="00277FAC">
      <w:pPr>
        <w:jc w:val="both"/>
        <w:rPr>
          <w:rFonts w:eastAsiaTheme="minorHAnsi"/>
          <w:kern w:val="2"/>
          <w:sz w:val="22"/>
          <w:szCs w:val="22"/>
          <w:lang w:eastAsia="en-US"/>
          <w14:ligatures w14:val="standardContextual"/>
        </w:rPr>
      </w:pPr>
      <w:r w:rsidRPr="00277FAC">
        <w:rPr>
          <w:rFonts w:eastAsiaTheme="minorHAnsi"/>
          <w:b/>
          <w:bCs/>
          <w:kern w:val="2"/>
          <w:sz w:val="22"/>
          <w:szCs w:val="22"/>
          <w:u w:val="single"/>
          <w:lang w:eastAsia="en-US"/>
          <w14:ligatures w14:val="standardContextual"/>
        </w:rPr>
        <w:t>Határidő</w:t>
      </w:r>
      <w:r w:rsidRPr="00277FAC">
        <w:rPr>
          <w:rFonts w:eastAsiaTheme="minorHAnsi"/>
          <w:kern w:val="2"/>
          <w:sz w:val="22"/>
          <w:szCs w:val="22"/>
          <w:lang w:eastAsia="en-US"/>
          <w14:ligatures w14:val="standardContextual"/>
        </w:rPr>
        <w:t xml:space="preserve">: </w:t>
      </w:r>
      <w:r w:rsidRPr="00277FAC">
        <w:rPr>
          <w:rFonts w:eastAsiaTheme="minorHAnsi"/>
          <w:kern w:val="2"/>
          <w:sz w:val="22"/>
          <w:szCs w:val="22"/>
          <w:lang w:eastAsia="en-US"/>
          <w14:ligatures w14:val="standardContextual"/>
        </w:rPr>
        <w:tab/>
        <w:t xml:space="preserve">azonnal, illetve jogszabály szerint </w:t>
      </w:r>
    </w:p>
    <w:p w14:paraId="7325D7F9" w14:textId="77777777" w:rsidR="00277FAC" w:rsidRPr="00277FAC" w:rsidRDefault="00277FAC" w:rsidP="00277FAC">
      <w:pPr>
        <w:jc w:val="both"/>
        <w:rPr>
          <w:rFonts w:eastAsiaTheme="minorHAnsi"/>
          <w:kern w:val="2"/>
          <w:sz w:val="22"/>
          <w:szCs w:val="22"/>
          <w:lang w:eastAsia="en-US"/>
          <w14:ligatures w14:val="standardContextual"/>
        </w:rPr>
      </w:pPr>
      <w:r w:rsidRPr="00277FAC">
        <w:rPr>
          <w:rFonts w:eastAsiaTheme="minorHAnsi"/>
          <w:b/>
          <w:bCs/>
          <w:kern w:val="2"/>
          <w:sz w:val="22"/>
          <w:szCs w:val="22"/>
          <w:u w:val="single"/>
          <w:lang w:eastAsia="en-US"/>
          <w14:ligatures w14:val="standardContextual"/>
        </w:rPr>
        <w:t>Felelős</w:t>
      </w:r>
      <w:r w:rsidRPr="00277FAC">
        <w:rPr>
          <w:rFonts w:eastAsiaTheme="minorHAnsi"/>
          <w:kern w:val="2"/>
          <w:sz w:val="22"/>
          <w:szCs w:val="22"/>
          <w:lang w:eastAsia="en-US"/>
          <w14:ligatures w14:val="standardContextual"/>
        </w:rPr>
        <w:t xml:space="preserve">: </w:t>
      </w:r>
      <w:r w:rsidRPr="00277FAC">
        <w:rPr>
          <w:rFonts w:eastAsiaTheme="minorHAnsi"/>
          <w:kern w:val="2"/>
          <w:sz w:val="22"/>
          <w:szCs w:val="22"/>
          <w:lang w:eastAsia="en-US"/>
          <w14:ligatures w14:val="standardContextual"/>
        </w:rPr>
        <w:tab/>
        <w:t>Domonyi László Mihály polgármester</w:t>
      </w:r>
    </w:p>
    <w:p w14:paraId="1ECD8EBC" w14:textId="77777777" w:rsidR="00BD4D21" w:rsidRDefault="00BD4D21" w:rsidP="00BD4D21">
      <w:pPr>
        <w:pBdr>
          <w:bottom w:val="single" w:sz="6" w:space="1" w:color="auto"/>
        </w:pBdr>
        <w:tabs>
          <w:tab w:val="center" w:pos="7380"/>
        </w:tabs>
        <w:rPr>
          <w:bCs/>
          <w:i/>
          <w:sz w:val="22"/>
          <w:szCs w:val="22"/>
        </w:rPr>
      </w:pPr>
    </w:p>
    <w:p w14:paraId="4EE97E2A" w14:textId="77777777" w:rsidR="00BD4D21" w:rsidRPr="00F6532F" w:rsidRDefault="00BD4D21" w:rsidP="00BD4D21">
      <w:pPr>
        <w:pBdr>
          <w:bottom w:val="single" w:sz="6" w:space="1" w:color="auto"/>
        </w:pBdr>
        <w:tabs>
          <w:tab w:val="center" w:pos="7380"/>
        </w:tabs>
        <w:rPr>
          <w:bCs/>
          <w:i/>
          <w:sz w:val="22"/>
          <w:szCs w:val="22"/>
        </w:rPr>
      </w:pPr>
      <w:r>
        <w:rPr>
          <w:bCs/>
          <w:i/>
          <w:sz w:val="22"/>
          <w:szCs w:val="22"/>
        </w:rPr>
        <w:t>Melléklet a jegyzőkönyvhöz csatolva.</w:t>
      </w:r>
    </w:p>
    <w:p w14:paraId="77EFBBCA" w14:textId="7E0620B6" w:rsidR="0027289D" w:rsidRPr="0027289D" w:rsidRDefault="0027289D" w:rsidP="00547B40">
      <w:pPr>
        <w:tabs>
          <w:tab w:val="center" w:pos="2268"/>
          <w:tab w:val="center" w:pos="6804"/>
        </w:tabs>
        <w:jc w:val="both"/>
        <w:rPr>
          <w:sz w:val="22"/>
          <w:szCs w:val="22"/>
        </w:rPr>
      </w:pPr>
    </w:p>
    <w:p w14:paraId="4A3903F1" w14:textId="77777777" w:rsidR="00CB4444" w:rsidRDefault="00CB4444" w:rsidP="00D44FDC">
      <w:pPr>
        <w:rPr>
          <w:b/>
          <w:sz w:val="22"/>
          <w:szCs w:val="22"/>
        </w:rPr>
      </w:pPr>
    </w:p>
    <w:p w14:paraId="622D1010" w14:textId="5D9D68DC" w:rsidR="007D2E6B" w:rsidRPr="00277FAC" w:rsidRDefault="00E73A13" w:rsidP="00277FAC">
      <w:pPr>
        <w:pStyle w:val="Listaszerbekezds"/>
        <w:numPr>
          <w:ilvl w:val="0"/>
          <w:numId w:val="166"/>
        </w:numPr>
        <w:jc w:val="center"/>
        <w:rPr>
          <w:b/>
          <w:sz w:val="22"/>
          <w:szCs w:val="22"/>
        </w:rPr>
      </w:pPr>
      <w:r w:rsidRPr="00277FAC">
        <w:rPr>
          <w:b/>
          <w:sz w:val="22"/>
          <w:szCs w:val="22"/>
        </w:rPr>
        <w:t>napirend</w:t>
      </w:r>
    </w:p>
    <w:p w14:paraId="75CE205C" w14:textId="77777777" w:rsidR="00E73A13" w:rsidRPr="00F6532F" w:rsidRDefault="00E73A13" w:rsidP="00E73A13">
      <w:pPr>
        <w:rPr>
          <w:b/>
          <w:sz w:val="22"/>
          <w:szCs w:val="22"/>
        </w:rPr>
      </w:pPr>
    </w:p>
    <w:p w14:paraId="7FBC4E7F" w14:textId="77777777" w:rsidR="00B15F46" w:rsidRDefault="00B15F46" w:rsidP="006A541A">
      <w:pPr>
        <w:jc w:val="center"/>
        <w:rPr>
          <w:sz w:val="22"/>
          <w:szCs w:val="22"/>
        </w:rPr>
      </w:pPr>
      <w:r w:rsidRPr="00BE7696">
        <w:rPr>
          <w:sz w:val="22"/>
          <w:szCs w:val="22"/>
        </w:rPr>
        <w:t>INTERPELLÁCIÓK, KÉRDÉSEK, TÁJÉKOZTATÓK, BEJELENTÉSEK</w:t>
      </w:r>
    </w:p>
    <w:p w14:paraId="5FD851D1" w14:textId="77777777" w:rsidR="00B010B6" w:rsidRDefault="00B010B6" w:rsidP="00CB439A">
      <w:pPr>
        <w:rPr>
          <w:sz w:val="22"/>
          <w:szCs w:val="22"/>
        </w:rPr>
      </w:pPr>
    </w:p>
    <w:p w14:paraId="1EE88759" w14:textId="5E6F5071" w:rsidR="004033E4" w:rsidRDefault="004033E4" w:rsidP="00F82622">
      <w:pPr>
        <w:jc w:val="both"/>
        <w:rPr>
          <w:sz w:val="22"/>
          <w:szCs w:val="22"/>
        </w:rPr>
      </w:pPr>
      <w:r w:rsidRPr="004033E4">
        <w:rPr>
          <w:b/>
          <w:bCs/>
          <w:sz w:val="22"/>
          <w:szCs w:val="22"/>
        </w:rPr>
        <w:t>Domonyi László polgármester</w:t>
      </w:r>
      <w:r>
        <w:rPr>
          <w:sz w:val="22"/>
          <w:szCs w:val="22"/>
        </w:rPr>
        <w:t xml:space="preserve"> </w:t>
      </w:r>
      <w:r w:rsidR="00F82622">
        <w:rPr>
          <w:sz w:val="22"/>
          <w:szCs w:val="22"/>
        </w:rPr>
        <w:t>elmondta, hogy</w:t>
      </w:r>
      <w:r>
        <w:rPr>
          <w:sz w:val="22"/>
          <w:szCs w:val="22"/>
        </w:rPr>
        <w:t xml:space="preserve"> </w:t>
      </w:r>
      <w:r w:rsidRPr="004033E4">
        <w:rPr>
          <w:sz w:val="22"/>
          <w:szCs w:val="22"/>
        </w:rPr>
        <w:t xml:space="preserve">2026. május 14. </w:t>
      </w:r>
      <w:r>
        <w:rPr>
          <w:sz w:val="22"/>
          <w:szCs w:val="22"/>
        </w:rPr>
        <w:t>napján</w:t>
      </w:r>
      <w:r w:rsidR="00403329">
        <w:rPr>
          <w:sz w:val="22"/>
          <w:szCs w:val="22"/>
        </w:rPr>
        <w:t xml:space="preserve"> a </w:t>
      </w:r>
      <w:r w:rsidRPr="004033E4">
        <w:rPr>
          <w:sz w:val="22"/>
          <w:szCs w:val="22"/>
        </w:rPr>
        <w:t xml:space="preserve">Tour de </w:t>
      </w:r>
      <w:proofErr w:type="spellStart"/>
      <w:r w:rsidRPr="004033E4">
        <w:rPr>
          <w:sz w:val="22"/>
          <w:szCs w:val="22"/>
        </w:rPr>
        <w:t>Hongrie</w:t>
      </w:r>
      <w:proofErr w:type="spellEnd"/>
      <w:r>
        <w:rPr>
          <w:sz w:val="22"/>
          <w:szCs w:val="22"/>
        </w:rPr>
        <w:t xml:space="preserve"> bicikliverseny </w:t>
      </w:r>
      <w:r w:rsidR="00403329">
        <w:rPr>
          <w:sz w:val="22"/>
          <w:szCs w:val="22"/>
        </w:rPr>
        <w:t xml:space="preserve">résztvevői áthaladtak a városon, </w:t>
      </w:r>
      <w:r w:rsidR="00F82622">
        <w:rPr>
          <w:sz w:val="22"/>
          <w:szCs w:val="22"/>
        </w:rPr>
        <w:t>köszönetet mondott a szervezőknek és minden résztvevőnek, aki a szurkolásban részt vett.</w:t>
      </w:r>
    </w:p>
    <w:p w14:paraId="7A4DF9B4" w14:textId="77777777" w:rsidR="004033E4" w:rsidRDefault="004033E4" w:rsidP="00CB439A">
      <w:pPr>
        <w:rPr>
          <w:sz w:val="22"/>
          <w:szCs w:val="22"/>
        </w:rPr>
      </w:pPr>
    </w:p>
    <w:p w14:paraId="1BAF308B" w14:textId="328E9A48" w:rsidR="004033E4" w:rsidRPr="004033E4" w:rsidRDefault="004033E4" w:rsidP="004033E4">
      <w:pPr>
        <w:jc w:val="both"/>
        <w:rPr>
          <w:rFonts w:eastAsia="Calibri" w:cs="Calibri"/>
          <w:sz w:val="22"/>
          <w:szCs w:val="22"/>
        </w:rPr>
      </w:pPr>
      <w:r w:rsidRPr="004033E4">
        <w:rPr>
          <w:rFonts w:eastAsia="Calibri" w:cs="Calibri"/>
          <w:b/>
          <w:bCs/>
          <w:sz w:val="22"/>
          <w:szCs w:val="22"/>
        </w:rPr>
        <w:t>Domonyi László polgármester</w:t>
      </w:r>
      <w:r w:rsidRPr="004033E4">
        <w:rPr>
          <w:rFonts w:eastAsia="Calibri" w:cs="Calibri"/>
          <w:sz w:val="22"/>
          <w:szCs w:val="22"/>
        </w:rPr>
        <w:t xml:space="preserve"> köszönetet mondott a </w:t>
      </w:r>
      <w:r w:rsidR="00AA6979" w:rsidRPr="00AA6979">
        <w:rPr>
          <w:rFonts w:eastAsia="Calibri" w:cs="Calibri"/>
          <w:sz w:val="22"/>
          <w:szCs w:val="22"/>
        </w:rPr>
        <w:t xml:space="preserve">2026. május 15-16-17. </w:t>
      </w:r>
      <w:r w:rsidRPr="004033E4">
        <w:rPr>
          <w:rFonts w:eastAsia="Calibri" w:cs="Calibri"/>
          <w:sz w:val="22"/>
          <w:szCs w:val="22"/>
        </w:rPr>
        <w:t>napján megrendezett Városalapítók Napja, Országos Rétesfesztivál programsorozaton résztvevőknek és a szervezőknek.</w:t>
      </w:r>
    </w:p>
    <w:p w14:paraId="2AE5F4FA" w14:textId="77777777" w:rsidR="004033E4" w:rsidRDefault="004033E4" w:rsidP="004033E4">
      <w:pPr>
        <w:rPr>
          <w:rFonts w:eastAsia="Calibri" w:cs="Calibri"/>
          <w:sz w:val="22"/>
          <w:szCs w:val="22"/>
        </w:rPr>
      </w:pPr>
    </w:p>
    <w:p w14:paraId="52C9DEA6" w14:textId="097553C8" w:rsidR="00AA6979" w:rsidRDefault="00AA6979" w:rsidP="00AA6979">
      <w:pPr>
        <w:jc w:val="both"/>
        <w:rPr>
          <w:rFonts w:eastAsia="Calibri" w:cs="Calibri"/>
          <w:sz w:val="22"/>
          <w:szCs w:val="22"/>
        </w:rPr>
      </w:pPr>
      <w:r>
        <w:rPr>
          <w:rFonts w:eastAsia="Calibri" w:cs="Calibri"/>
          <w:sz w:val="22"/>
          <w:szCs w:val="22"/>
        </w:rPr>
        <w:t xml:space="preserve">A polgármester elmondta, hogy </w:t>
      </w:r>
      <w:r w:rsidRPr="00AA6979">
        <w:rPr>
          <w:rFonts w:eastAsia="Calibri" w:cs="Calibri"/>
          <w:sz w:val="22"/>
          <w:szCs w:val="22"/>
        </w:rPr>
        <w:t xml:space="preserve">2026. május 16. Futókörök napja </w:t>
      </w:r>
      <w:r>
        <w:rPr>
          <w:rFonts w:eastAsia="Calibri" w:cs="Calibri"/>
          <w:sz w:val="22"/>
          <w:szCs w:val="22"/>
        </w:rPr>
        <w:t xml:space="preserve">került megrendezésre a </w:t>
      </w:r>
      <w:r w:rsidRPr="00AA6979">
        <w:rPr>
          <w:rFonts w:eastAsia="Calibri" w:cs="Calibri"/>
          <w:sz w:val="22"/>
          <w:szCs w:val="22"/>
        </w:rPr>
        <w:t>záportározónál, köszönet</w:t>
      </w:r>
      <w:r>
        <w:rPr>
          <w:rFonts w:eastAsia="Calibri" w:cs="Calibri"/>
          <w:sz w:val="22"/>
          <w:szCs w:val="22"/>
        </w:rPr>
        <w:t>et</w:t>
      </w:r>
      <w:r w:rsidRPr="00AA6979">
        <w:rPr>
          <w:rFonts w:eastAsia="Calibri" w:cs="Calibri"/>
          <w:sz w:val="22"/>
          <w:szCs w:val="22"/>
        </w:rPr>
        <w:t xml:space="preserve"> </w:t>
      </w:r>
      <w:r>
        <w:rPr>
          <w:rFonts w:eastAsia="Calibri" w:cs="Calibri"/>
          <w:sz w:val="22"/>
          <w:szCs w:val="22"/>
        </w:rPr>
        <w:t xml:space="preserve">mondott </w:t>
      </w:r>
      <w:r w:rsidRPr="00AA6979">
        <w:rPr>
          <w:rFonts w:eastAsia="Calibri" w:cs="Calibri"/>
          <w:sz w:val="22"/>
          <w:szCs w:val="22"/>
        </w:rPr>
        <w:t>a szervezőkne</w:t>
      </w:r>
      <w:r>
        <w:rPr>
          <w:rFonts w:eastAsia="Calibri" w:cs="Calibri"/>
          <w:sz w:val="22"/>
          <w:szCs w:val="22"/>
        </w:rPr>
        <w:t>k.</w:t>
      </w:r>
    </w:p>
    <w:p w14:paraId="3B21B020" w14:textId="77777777" w:rsidR="00AA6979" w:rsidRDefault="00AA6979" w:rsidP="004033E4">
      <w:pPr>
        <w:rPr>
          <w:rFonts w:eastAsia="Calibri" w:cs="Calibri"/>
          <w:sz w:val="22"/>
          <w:szCs w:val="22"/>
        </w:rPr>
      </w:pPr>
    </w:p>
    <w:p w14:paraId="794B18C8" w14:textId="72EEEC67" w:rsidR="003672EA" w:rsidRPr="004033E4" w:rsidRDefault="003672EA" w:rsidP="003672EA">
      <w:pPr>
        <w:jc w:val="both"/>
        <w:rPr>
          <w:rFonts w:eastAsia="Calibri" w:cs="Calibri"/>
          <w:sz w:val="22"/>
          <w:szCs w:val="22"/>
        </w:rPr>
      </w:pPr>
      <w:r w:rsidRPr="004033E4">
        <w:rPr>
          <w:rFonts w:eastAsia="Calibri" w:cs="Calibri"/>
          <w:sz w:val="22"/>
          <w:szCs w:val="22"/>
        </w:rPr>
        <w:t>A továbbiakban elmondta, hogy 202</w:t>
      </w:r>
      <w:r w:rsidR="00DD140C">
        <w:rPr>
          <w:rFonts w:eastAsia="Calibri" w:cs="Calibri"/>
          <w:sz w:val="22"/>
          <w:szCs w:val="22"/>
        </w:rPr>
        <w:t>6</w:t>
      </w:r>
      <w:r w:rsidRPr="004033E4">
        <w:rPr>
          <w:rFonts w:eastAsia="Calibri" w:cs="Calibri"/>
          <w:sz w:val="22"/>
          <w:szCs w:val="22"/>
        </w:rPr>
        <w:t xml:space="preserve">. </w:t>
      </w:r>
      <w:r w:rsidR="00DD140C">
        <w:rPr>
          <w:rFonts w:eastAsia="Calibri" w:cs="Calibri"/>
          <w:sz w:val="22"/>
          <w:szCs w:val="22"/>
        </w:rPr>
        <w:t>május 23-24.</w:t>
      </w:r>
      <w:r w:rsidRPr="004033E4">
        <w:rPr>
          <w:rFonts w:eastAsia="Calibri" w:cs="Calibri"/>
          <w:sz w:val="22"/>
          <w:szCs w:val="22"/>
        </w:rPr>
        <w:t xml:space="preserve"> napján a Kiskőrösi </w:t>
      </w:r>
      <w:proofErr w:type="spellStart"/>
      <w:r w:rsidRPr="004033E4">
        <w:rPr>
          <w:rFonts w:eastAsia="Calibri" w:cs="Calibri"/>
          <w:sz w:val="22"/>
          <w:szCs w:val="22"/>
        </w:rPr>
        <w:t>Dutra</w:t>
      </w:r>
      <w:proofErr w:type="spellEnd"/>
      <w:r w:rsidRPr="004033E4">
        <w:rPr>
          <w:rFonts w:eastAsia="Calibri" w:cs="Calibri"/>
          <w:sz w:val="22"/>
          <w:szCs w:val="22"/>
        </w:rPr>
        <w:t xml:space="preserve"> Baráti Kör és a Kiskőrösi Úttörténeti Múzeum szervezésével megrendezésre kerül</w:t>
      </w:r>
      <w:r w:rsidR="00DD140C">
        <w:rPr>
          <w:rFonts w:eastAsia="Calibri" w:cs="Calibri"/>
          <w:sz w:val="22"/>
          <w:szCs w:val="22"/>
        </w:rPr>
        <w:t>t</w:t>
      </w:r>
      <w:r w:rsidRPr="004033E4">
        <w:rPr>
          <w:rFonts w:eastAsia="Calibri" w:cs="Calibri"/>
          <w:sz w:val="22"/>
          <w:szCs w:val="22"/>
        </w:rPr>
        <w:t xml:space="preserve"> a XI</w:t>
      </w:r>
      <w:r w:rsidR="00DD140C">
        <w:rPr>
          <w:rFonts w:eastAsia="Calibri" w:cs="Calibri"/>
          <w:sz w:val="22"/>
          <w:szCs w:val="22"/>
        </w:rPr>
        <w:t>V</w:t>
      </w:r>
      <w:r w:rsidRPr="004033E4">
        <w:rPr>
          <w:rFonts w:eastAsia="Calibri" w:cs="Calibri"/>
          <w:sz w:val="22"/>
          <w:szCs w:val="22"/>
        </w:rPr>
        <w:t xml:space="preserve">. Kiskőrösi </w:t>
      </w:r>
      <w:proofErr w:type="spellStart"/>
      <w:r w:rsidRPr="004033E4">
        <w:rPr>
          <w:rFonts w:eastAsia="Calibri" w:cs="Calibri"/>
          <w:sz w:val="22"/>
          <w:szCs w:val="22"/>
        </w:rPr>
        <w:t>Dutra</w:t>
      </w:r>
      <w:proofErr w:type="spellEnd"/>
      <w:r w:rsidRPr="004033E4">
        <w:rPr>
          <w:rFonts w:eastAsia="Calibri" w:cs="Calibri"/>
          <w:sz w:val="22"/>
          <w:szCs w:val="22"/>
        </w:rPr>
        <w:t xml:space="preserve"> Nemzetközi Találkozó, </w:t>
      </w:r>
      <w:r w:rsidR="00DD140C">
        <w:rPr>
          <w:rFonts w:eastAsia="Calibri" w:cs="Calibri"/>
          <w:sz w:val="22"/>
          <w:szCs w:val="22"/>
        </w:rPr>
        <w:t>megköszönte a színvonalas esemény megszervezését mindenkinek a szervezésben részt vett.</w:t>
      </w:r>
    </w:p>
    <w:p w14:paraId="53E452D8" w14:textId="77777777" w:rsidR="003672EA" w:rsidRDefault="003672EA" w:rsidP="004033E4">
      <w:pPr>
        <w:rPr>
          <w:rFonts w:eastAsia="Calibri" w:cs="Calibri"/>
          <w:sz w:val="22"/>
          <w:szCs w:val="22"/>
        </w:rPr>
      </w:pPr>
    </w:p>
    <w:p w14:paraId="34A67B41" w14:textId="672C8867" w:rsidR="00922138" w:rsidRDefault="00A945DE" w:rsidP="00922138">
      <w:pPr>
        <w:jc w:val="both"/>
        <w:rPr>
          <w:rFonts w:eastAsia="Calibri" w:cs="Calibri"/>
          <w:sz w:val="22"/>
          <w:szCs w:val="22"/>
        </w:rPr>
      </w:pPr>
      <w:r w:rsidRPr="00B010B6">
        <w:rPr>
          <w:sz w:val="22"/>
          <w:szCs w:val="22"/>
        </w:rPr>
        <w:t>Örömmel tájékoztat</w:t>
      </w:r>
      <w:r w:rsidRPr="00CF2144">
        <w:rPr>
          <w:sz w:val="22"/>
          <w:szCs w:val="22"/>
        </w:rPr>
        <w:t>ta</w:t>
      </w:r>
      <w:r w:rsidRPr="00B010B6">
        <w:rPr>
          <w:sz w:val="22"/>
          <w:szCs w:val="22"/>
        </w:rPr>
        <w:t xml:space="preserve"> a kiskőrösieket</w:t>
      </w:r>
      <w:r w:rsidR="00922138">
        <w:rPr>
          <w:rFonts w:eastAsia="Calibri" w:cs="Calibri"/>
          <w:sz w:val="22"/>
          <w:szCs w:val="22"/>
        </w:rPr>
        <w:t xml:space="preserve">, hogy </w:t>
      </w:r>
      <w:r w:rsidR="00922138" w:rsidRPr="00922138">
        <w:rPr>
          <w:rFonts w:eastAsia="Calibri" w:cs="Calibri"/>
          <w:sz w:val="22"/>
          <w:szCs w:val="22"/>
        </w:rPr>
        <w:t>2026. május 24. napján Balatonfüred Önkormányzata meghívására bemutattuk városunkat.</w:t>
      </w:r>
      <w:r w:rsidR="00922138">
        <w:rPr>
          <w:rFonts w:eastAsia="Calibri" w:cs="Calibri"/>
          <w:sz w:val="22"/>
          <w:szCs w:val="22"/>
        </w:rPr>
        <w:t xml:space="preserve"> </w:t>
      </w:r>
      <w:r w:rsidR="00922138" w:rsidRPr="00922138">
        <w:rPr>
          <w:rFonts w:eastAsia="Calibri" w:cs="Calibri"/>
          <w:sz w:val="22"/>
          <w:szCs w:val="22"/>
        </w:rPr>
        <w:t xml:space="preserve">Petőfi Sándor és Jókai Mór barátsága ma is összeköti Kiskőrös és Balatonfüred városát. Petőfi Kiskőrös szülötte, míg Jókai neve Balatonfüreddel </w:t>
      </w:r>
      <w:proofErr w:type="spellStart"/>
      <w:r w:rsidR="00922138" w:rsidRPr="00922138">
        <w:rPr>
          <w:rFonts w:eastAsia="Calibri" w:cs="Calibri"/>
          <w:sz w:val="22"/>
          <w:szCs w:val="22"/>
        </w:rPr>
        <w:t>forrt</w:t>
      </w:r>
      <w:proofErr w:type="spellEnd"/>
      <w:r w:rsidR="00922138" w:rsidRPr="00922138">
        <w:rPr>
          <w:rFonts w:eastAsia="Calibri" w:cs="Calibri"/>
          <w:sz w:val="22"/>
          <w:szCs w:val="22"/>
        </w:rPr>
        <w:t xml:space="preserve"> össze, így külön öröm számunkra, hogy meghívást kaptunk a XXIV. Balatoni Hal- és Borünnepre.</w:t>
      </w:r>
      <w:r w:rsidR="00922138">
        <w:rPr>
          <w:rFonts w:eastAsia="Calibri" w:cs="Calibri"/>
          <w:sz w:val="22"/>
          <w:szCs w:val="22"/>
        </w:rPr>
        <w:t xml:space="preserve"> </w:t>
      </w:r>
      <w:r w:rsidR="00922138" w:rsidRPr="00922138">
        <w:rPr>
          <w:rFonts w:eastAsia="Calibri" w:cs="Calibri"/>
          <w:sz w:val="22"/>
          <w:szCs w:val="22"/>
        </w:rPr>
        <w:t>A rendezvényen bemutattuk helyi termékeinket, a szlovák hagyományokat, valamint méltó módon idéztük fel Petőfi Sándor örökségét is.</w:t>
      </w:r>
      <w:r w:rsidR="00922138">
        <w:rPr>
          <w:rFonts w:eastAsia="Calibri" w:cs="Calibri"/>
          <w:sz w:val="22"/>
          <w:szCs w:val="22"/>
        </w:rPr>
        <w:t xml:space="preserve"> </w:t>
      </w:r>
      <w:r w:rsidR="00922138" w:rsidRPr="00922138">
        <w:rPr>
          <w:rFonts w:eastAsia="Calibri" w:cs="Calibri"/>
          <w:sz w:val="22"/>
          <w:szCs w:val="22"/>
        </w:rPr>
        <w:t>A találkozó célja, hogy tovább erősítsük a két város közötti kulturális partnerséget, közös hagyományainkat és irodalmi örökségünket. Bízunk benne, hogy az együttműködés a jövőben is számos közös programot és értékteremtő kapcsolatot hoz majd városaink számára.</w:t>
      </w:r>
    </w:p>
    <w:p w14:paraId="47F1FC9C" w14:textId="77777777" w:rsidR="00922138" w:rsidRPr="004033E4" w:rsidRDefault="00922138" w:rsidP="004033E4">
      <w:pPr>
        <w:rPr>
          <w:rFonts w:eastAsia="Calibri" w:cs="Calibri"/>
          <w:sz w:val="22"/>
          <w:szCs w:val="22"/>
        </w:rPr>
      </w:pPr>
    </w:p>
    <w:p w14:paraId="5888CF0C" w14:textId="77777777" w:rsidR="00ED092D" w:rsidRPr="00ED092D" w:rsidRDefault="004033E4" w:rsidP="00ED092D">
      <w:pPr>
        <w:rPr>
          <w:rFonts w:eastAsia="Calibri" w:cs="Calibri"/>
          <w:sz w:val="22"/>
          <w:szCs w:val="22"/>
        </w:rPr>
      </w:pPr>
      <w:r w:rsidRPr="004033E4">
        <w:rPr>
          <w:rFonts w:eastAsia="Calibri" w:cs="Calibri"/>
          <w:sz w:val="22"/>
          <w:szCs w:val="22"/>
        </w:rPr>
        <w:t xml:space="preserve">A polgármester elmondta, hogy </w:t>
      </w:r>
      <w:r w:rsidR="00ED092D" w:rsidRPr="00ED092D">
        <w:rPr>
          <w:rFonts w:eastAsia="Calibri" w:cs="Calibri"/>
          <w:sz w:val="22"/>
          <w:szCs w:val="22"/>
        </w:rPr>
        <w:t>2026. május 31-én 10:00 órától a Kiskőrös Városért Alapítvány és a Kunság-Média Nonprofit Kft. szervezésében Városi Gyermeknap kerül megrendezésre a főtéren, ahol színes programokkal, bűvészműsorral, lufihajtogatással, zenés interaktív műsorral, ugrálóvárral, játékokkal és vidám hangulattal készülnek a kicsiknek és nagyoknak egyaránt.</w:t>
      </w:r>
    </w:p>
    <w:p w14:paraId="6D5A44D7" w14:textId="77777777" w:rsidR="006D6555" w:rsidRPr="004033E4" w:rsidRDefault="006D6555" w:rsidP="004033E4">
      <w:pPr>
        <w:jc w:val="both"/>
        <w:rPr>
          <w:rFonts w:eastAsia="Calibri" w:cs="Calibri"/>
          <w:bCs/>
          <w:sz w:val="22"/>
          <w:szCs w:val="22"/>
        </w:rPr>
      </w:pPr>
    </w:p>
    <w:p w14:paraId="77574938" w14:textId="54798981" w:rsidR="004033E4" w:rsidRPr="004033E4" w:rsidRDefault="006D6555" w:rsidP="004033E4">
      <w:pPr>
        <w:jc w:val="both"/>
        <w:rPr>
          <w:rFonts w:eastAsia="Calibri" w:cs="Calibri"/>
          <w:sz w:val="22"/>
          <w:szCs w:val="22"/>
        </w:rPr>
      </w:pPr>
      <w:r>
        <w:rPr>
          <w:rFonts w:eastAsia="Calibri" w:cs="Calibri"/>
          <w:sz w:val="22"/>
          <w:szCs w:val="22"/>
        </w:rPr>
        <w:t xml:space="preserve">A polgármester elmondta, hogy </w:t>
      </w:r>
      <w:r w:rsidRPr="006D6555">
        <w:rPr>
          <w:rFonts w:eastAsia="Calibri" w:cs="Calibri"/>
          <w:sz w:val="22"/>
          <w:szCs w:val="22"/>
        </w:rPr>
        <w:t>2026. június 6-án a Kiskőrösi Szlovák Nemzetiségi Népdalkör és Citerazenekar 50 éves évfordulója alkalmából a Szivárvány Szlovák Táncegyüttessel ünnepség kerül megrendezésre a Petőfi Sándor Művelődési Központban. 14:00 órától vendégvárás, 14:30 órától Dal és tánc képekben kiállítás megnyitó, 15:00 órától ünnepi gálaműsor.</w:t>
      </w:r>
    </w:p>
    <w:p w14:paraId="3CC7E9D4" w14:textId="77777777" w:rsidR="006D6555" w:rsidRPr="004033E4" w:rsidRDefault="006D6555" w:rsidP="004033E4">
      <w:pPr>
        <w:rPr>
          <w:rFonts w:eastAsia="Calibri" w:cs="Calibri"/>
          <w:sz w:val="22"/>
          <w:szCs w:val="22"/>
        </w:rPr>
      </w:pPr>
    </w:p>
    <w:p w14:paraId="039483F5" w14:textId="42FEACE8" w:rsidR="004033E4" w:rsidRPr="004033E4" w:rsidRDefault="004033E4" w:rsidP="004033E4">
      <w:pPr>
        <w:jc w:val="both"/>
        <w:rPr>
          <w:rFonts w:eastAsia="Calibri" w:cs="Calibri"/>
          <w:sz w:val="22"/>
          <w:szCs w:val="22"/>
        </w:rPr>
      </w:pPr>
      <w:r w:rsidRPr="004033E4">
        <w:rPr>
          <w:rFonts w:eastAsia="Calibri" w:cs="Calibri"/>
          <w:sz w:val="22"/>
          <w:szCs w:val="22"/>
        </w:rPr>
        <w:t>Tájékoztatta a lakosságot, hogy 202</w:t>
      </w:r>
      <w:r w:rsidR="006D6555">
        <w:rPr>
          <w:rFonts w:eastAsia="Calibri" w:cs="Calibri"/>
          <w:sz w:val="22"/>
          <w:szCs w:val="22"/>
        </w:rPr>
        <w:t>6</w:t>
      </w:r>
      <w:r w:rsidRPr="004033E4">
        <w:rPr>
          <w:rFonts w:eastAsia="Calibri" w:cs="Calibri"/>
          <w:sz w:val="22"/>
          <w:szCs w:val="22"/>
        </w:rPr>
        <w:t>. június 2</w:t>
      </w:r>
      <w:r w:rsidR="006D6555">
        <w:rPr>
          <w:rFonts w:eastAsia="Calibri" w:cs="Calibri"/>
          <w:sz w:val="22"/>
          <w:szCs w:val="22"/>
        </w:rPr>
        <w:t>0</w:t>
      </w:r>
      <w:r w:rsidRPr="004033E4">
        <w:rPr>
          <w:rFonts w:eastAsia="Calibri" w:cs="Calibri"/>
          <w:sz w:val="22"/>
          <w:szCs w:val="22"/>
        </w:rPr>
        <w:t>-</w:t>
      </w:r>
      <w:r w:rsidR="006D6555">
        <w:rPr>
          <w:rFonts w:eastAsia="Calibri" w:cs="Calibri"/>
          <w:sz w:val="22"/>
          <w:szCs w:val="22"/>
        </w:rPr>
        <w:t>á</w:t>
      </w:r>
      <w:r w:rsidRPr="004033E4">
        <w:rPr>
          <w:rFonts w:eastAsia="Calibri" w:cs="Calibri"/>
          <w:sz w:val="22"/>
          <w:szCs w:val="22"/>
        </w:rPr>
        <w:t xml:space="preserve">n Múzeumok éjszakája kerül megrendezésre a Petőfi Szülőházban és az Úttörténeti Múzeumban, hosszabbított </w:t>
      </w:r>
      <w:proofErr w:type="spellStart"/>
      <w:r w:rsidRPr="004033E4">
        <w:rPr>
          <w:rFonts w:eastAsia="Calibri" w:cs="Calibri"/>
          <w:sz w:val="22"/>
          <w:szCs w:val="22"/>
        </w:rPr>
        <w:t>nyitvatartással</w:t>
      </w:r>
      <w:proofErr w:type="spellEnd"/>
      <w:r w:rsidRPr="004033E4">
        <w:rPr>
          <w:rFonts w:eastAsia="Calibri" w:cs="Calibri"/>
          <w:sz w:val="22"/>
          <w:szCs w:val="22"/>
        </w:rPr>
        <w:t xml:space="preserve"> és színes programokkal mindenkit szeretettel várnak.</w:t>
      </w:r>
    </w:p>
    <w:p w14:paraId="7396F57D" w14:textId="77777777" w:rsidR="004033E4" w:rsidRPr="004033E4" w:rsidRDefault="004033E4" w:rsidP="004033E4">
      <w:pPr>
        <w:jc w:val="both"/>
        <w:rPr>
          <w:rFonts w:eastAsia="Calibri" w:cs="Calibri"/>
          <w:sz w:val="22"/>
          <w:szCs w:val="22"/>
        </w:rPr>
      </w:pPr>
    </w:p>
    <w:p w14:paraId="032A304A" w14:textId="102A5A46" w:rsidR="00A945DE" w:rsidRPr="009916C4" w:rsidRDefault="00015971" w:rsidP="00483A1B">
      <w:pPr>
        <w:jc w:val="both"/>
        <w:rPr>
          <w:sz w:val="22"/>
          <w:szCs w:val="22"/>
        </w:rPr>
      </w:pPr>
      <w:r>
        <w:rPr>
          <w:b/>
          <w:bCs/>
          <w:sz w:val="22"/>
          <w:szCs w:val="22"/>
        </w:rPr>
        <w:t>Barkóczi László képviselő</w:t>
      </w:r>
      <w:r w:rsidR="009916C4">
        <w:rPr>
          <w:b/>
          <w:bCs/>
          <w:sz w:val="22"/>
          <w:szCs w:val="22"/>
        </w:rPr>
        <w:t xml:space="preserve"> </w:t>
      </w:r>
      <w:r w:rsidR="009916C4" w:rsidRPr="009916C4">
        <w:rPr>
          <w:sz w:val="22"/>
          <w:szCs w:val="22"/>
        </w:rPr>
        <w:t>elmondta, hogy az idei évben is nagyon sik</w:t>
      </w:r>
      <w:r w:rsidR="009916C4">
        <w:rPr>
          <w:sz w:val="22"/>
          <w:szCs w:val="22"/>
        </w:rPr>
        <w:t>e</w:t>
      </w:r>
      <w:r w:rsidR="009916C4" w:rsidRPr="009916C4">
        <w:rPr>
          <w:sz w:val="22"/>
          <w:szCs w:val="22"/>
        </w:rPr>
        <w:t xml:space="preserve">res rendezvény volt a </w:t>
      </w:r>
      <w:proofErr w:type="spellStart"/>
      <w:r w:rsidR="009916C4" w:rsidRPr="009916C4">
        <w:rPr>
          <w:sz w:val="22"/>
          <w:szCs w:val="22"/>
        </w:rPr>
        <w:t>Dutra</w:t>
      </w:r>
      <w:proofErr w:type="spellEnd"/>
      <w:r w:rsidR="009916C4" w:rsidRPr="009916C4">
        <w:rPr>
          <w:sz w:val="22"/>
          <w:szCs w:val="22"/>
        </w:rPr>
        <w:t xml:space="preserve"> találkozó, </w:t>
      </w:r>
      <w:r w:rsidR="009916C4">
        <w:rPr>
          <w:sz w:val="22"/>
          <w:szCs w:val="22"/>
        </w:rPr>
        <w:t>megköszönte a szervezést és minden résztvevőnek a részvételt.</w:t>
      </w:r>
    </w:p>
    <w:p w14:paraId="446FF0C4" w14:textId="77777777" w:rsidR="00A945DE" w:rsidRDefault="00A945DE" w:rsidP="00483A1B">
      <w:pPr>
        <w:jc w:val="both"/>
        <w:rPr>
          <w:b/>
          <w:bCs/>
          <w:sz w:val="22"/>
          <w:szCs w:val="22"/>
        </w:rPr>
      </w:pPr>
    </w:p>
    <w:p w14:paraId="5823C5B4" w14:textId="737692F5" w:rsidR="00766DF9" w:rsidRDefault="00AE4074" w:rsidP="00297881">
      <w:pPr>
        <w:jc w:val="both"/>
        <w:rPr>
          <w:color w:val="050505"/>
          <w:sz w:val="22"/>
          <w:szCs w:val="22"/>
          <w:shd w:val="clear" w:color="auto" w:fill="FFFFFF"/>
        </w:rPr>
      </w:pPr>
      <w:r w:rsidRPr="00483A1B">
        <w:rPr>
          <w:b/>
          <w:bCs/>
          <w:color w:val="050505"/>
          <w:sz w:val="22"/>
          <w:szCs w:val="22"/>
          <w:shd w:val="clear" w:color="auto" w:fill="FFFFFF"/>
        </w:rPr>
        <w:t>Filus Tibor képviselő</w:t>
      </w:r>
      <w:r w:rsidR="00C46F4A" w:rsidRPr="00483A1B">
        <w:rPr>
          <w:b/>
          <w:bCs/>
          <w:color w:val="050505"/>
          <w:sz w:val="22"/>
          <w:szCs w:val="22"/>
          <w:shd w:val="clear" w:color="auto" w:fill="FFFFFF"/>
        </w:rPr>
        <w:t xml:space="preserve"> </w:t>
      </w:r>
      <w:r w:rsidR="00406447">
        <w:rPr>
          <w:color w:val="050505"/>
          <w:sz w:val="22"/>
          <w:szCs w:val="22"/>
          <w:shd w:val="clear" w:color="auto" w:fill="FFFFFF"/>
        </w:rPr>
        <w:t>felhívta a lakosság figyelmét, hogy az ingatlanjaik előtti porta rendben tartása az ő feladatuk</w:t>
      </w:r>
      <w:r w:rsidR="00CF228E">
        <w:rPr>
          <w:color w:val="050505"/>
          <w:sz w:val="22"/>
          <w:szCs w:val="22"/>
          <w:shd w:val="clear" w:color="auto" w:fill="FFFFFF"/>
        </w:rPr>
        <w:t>, kérte, hogy mindenki figyeljen erre és igyekezzenek az ingatlan előtti fák locsolását</w:t>
      </w:r>
      <w:r w:rsidR="00BC2B9C">
        <w:rPr>
          <w:color w:val="050505"/>
          <w:sz w:val="22"/>
          <w:szCs w:val="22"/>
          <w:shd w:val="clear" w:color="auto" w:fill="FFFFFF"/>
        </w:rPr>
        <w:t xml:space="preserve"> is elvégezni, ha van lehetőségük.</w:t>
      </w:r>
      <w:r w:rsidR="00F14A7E">
        <w:rPr>
          <w:color w:val="050505"/>
          <w:sz w:val="22"/>
          <w:szCs w:val="22"/>
          <w:shd w:val="clear" w:color="auto" w:fill="FFFFFF"/>
        </w:rPr>
        <w:t xml:space="preserve"> Afelől érdeklődött, hogy hogy készül a város a nyári hőségre.</w:t>
      </w:r>
    </w:p>
    <w:p w14:paraId="7D2C6691" w14:textId="77777777" w:rsidR="00C978FC" w:rsidRDefault="00C978FC" w:rsidP="00297881">
      <w:pPr>
        <w:jc w:val="both"/>
        <w:rPr>
          <w:color w:val="050505"/>
          <w:sz w:val="22"/>
          <w:szCs w:val="22"/>
          <w:shd w:val="clear" w:color="auto" w:fill="FFFFFF"/>
        </w:rPr>
      </w:pPr>
    </w:p>
    <w:p w14:paraId="471EF4F1" w14:textId="528F281F" w:rsidR="00C978FC" w:rsidRPr="00865D4F" w:rsidRDefault="00C978FC" w:rsidP="00C978FC">
      <w:pPr>
        <w:jc w:val="both"/>
        <w:rPr>
          <w:sz w:val="22"/>
          <w:szCs w:val="22"/>
        </w:rPr>
      </w:pPr>
      <w:r w:rsidRPr="000365D9">
        <w:rPr>
          <w:b/>
          <w:bCs/>
          <w:sz w:val="22"/>
          <w:szCs w:val="22"/>
        </w:rPr>
        <w:t>Domonyi László polgármester</w:t>
      </w:r>
      <w:r w:rsidR="00865D4F">
        <w:rPr>
          <w:b/>
          <w:bCs/>
          <w:sz w:val="22"/>
          <w:szCs w:val="22"/>
        </w:rPr>
        <w:t xml:space="preserve"> </w:t>
      </w:r>
      <w:r w:rsidR="00865D4F" w:rsidRPr="00865D4F">
        <w:rPr>
          <w:sz w:val="22"/>
          <w:szCs w:val="22"/>
        </w:rPr>
        <w:t>válaszában elmondta, hogy a játszóterek, óvodák napvitorlái fel vannak szerelve</w:t>
      </w:r>
      <w:r w:rsidR="00865D4F">
        <w:rPr>
          <w:sz w:val="22"/>
          <w:szCs w:val="22"/>
        </w:rPr>
        <w:t>, az öntözőrendszereket átnézték, működőképesek</w:t>
      </w:r>
      <w:r w:rsidR="0035207B">
        <w:rPr>
          <w:sz w:val="22"/>
          <w:szCs w:val="22"/>
        </w:rPr>
        <w:t>.</w:t>
      </w:r>
    </w:p>
    <w:p w14:paraId="67BF3108" w14:textId="77777777" w:rsidR="00297881" w:rsidRDefault="00297881" w:rsidP="00297881">
      <w:pPr>
        <w:jc w:val="both"/>
        <w:rPr>
          <w:color w:val="050505"/>
          <w:sz w:val="22"/>
          <w:szCs w:val="22"/>
          <w:shd w:val="clear" w:color="auto" w:fill="FFFFFF"/>
        </w:rPr>
      </w:pPr>
    </w:p>
    <w:p w14:paraId="3D747BAB" w14:textId="77777777" w:rsidR="006679C9" w:rsidRDefault="00297881" w:rsidP="006679C9">
      <w:pPr>
        <w:jc w:val="both"/>
        <w:rPr>
          <w:rFonts w:eastAsia="Calibri" w:cs="Calibri"/>
          <w:bCs/>
          <w:sz w:val="22"/>
          <w:szCs w:val="22"/>
        </w:rPr>
      </w:pPr>
      <w:r w:rsidRPr="00297881">
        <w:rPr>
          <w:b/>
          <w:bCs/>
          <w:color w:val="050505"/>
          <w:sz w:val="22"/>
          <w:szCs w:val="22"/>
          <w:shd w:val="clear" w:color="auto" w:fill="FFFFFF"/>
        </w:rPr>
        <w:t>Szedmák Tamás képviselő</w:t>
      </w:r>
      <w:r w:rsidR="00F14A7E">
        <w:rPr>
          <w:b/>
          <w:bCs/>
          <w:color w:val="050505"/>
          <w:sz w:val="22"/>
          <w:szCs w:val="22"/>
          <w:shd w:val="clear" w:color="auto" w:fill="FFFFFF"/>
        </w:rPr>
        <w:t xml:space="preserve"> </w:t>
      </w:r>
      <w:r w:rsidR="00F14A7E" w:rsidRPr="004033E4">
        <w:rPr>
          <w:rFonts w:eastAsia="Calibri" w:cs="Calibri"/>
          <w:sz w:val="22"/>
          <w:szCs w:val="22"/>
        </w:rPr>
        <w:t xml:space="preserve">tájékoztatásul elmondta, hogy </w:t>
      </w:r>
      <w:r w:rsidR="00F14A7E" w:rsidRPr="004033E4">
        <w:rPr>
          <w:rFonts w:eastAsia="Calibri" w:cs="Calibri"/>
          <w:bCs/>
          <w:sz w:val="22"/>
          <w:szCs w:val="22"/>
        </w:rPr>
        <w:t>202</w:t>
      </w:r>
      <w:r w:rsidR="00F14A7E">
        <w:rPr>
          <w:rFonts w:eastAsia="Calibri" w:cs="Calibri"/>
          <w:bCs/>
          <w:sz w:val="22"/>
          <w:szCs w:val="22"/>
        </w:rPr>
        <w:t>6</w:t>
      </w:r>
      <w:r w:rsidR="00F14A7E" w:rsidRPr="004033E4">
        <w:rPr>
          <w:rFonts w:eastAsia="Calibri" w:cs="Calibri"/>
          <w:bCs/>
          <w:sz w:val="22"/>
          <w:szCs w:val="22"/>
        </w:rPr>
        <w:t>. június 4. napján 19:00 órakor Nemzeti összetartozás napja alkalmából megemlékezés lesz az Országzászlónál</w:t>
      </w:r>
      <w:r w:rsidR="00DA68A1">
        <w:rPr>
          <w:rFonts w:eastAsia="Calibri" w:cs="Calibri"/>
          <w:bCs/>
          <w:sz w:val="22"/>
          <w:szCs w:val="22"/>
        </w:rPr>
        <w:t>, mindenkit szeretettel várnak.</w:t>
      </w:r>
      <w:r w:rsidR="006679C9">
        <w:rPr>
          <w:rFonts w:eastAsia="Calibri" w:cs="Calibri"/>
          <w:bCs/>
          <w:sz w:val="22"/>
          <w:szCs w:val="22"/>
        </w:rPr>
        <w:t xml:space="preserve"> </w:t>
      </w:r>
    </w:p>
    <w:p w14:paraId="17EC61D3" w14:textId="77777777" w:rsidR="00EC4608" w:rsidRDefault="006679C9" w:rsidP="006679C9">
      <w:pPr>
        <w:jc w:val="both"/>
        <w:rPr>
          <w:rFonts w:eastAsia="Calibri" w:cs="Calibri"/>
          <w:sz w:val="22"/>
          <w:szCs w:val="22"/>
        </w:rPr>
      </w:pPr>
      <w:r w:rsidRPr="004033E4">
        <w:rPr>
          <w:rFonts w:eastAsia="Calibri" w:cs="Calibri"/>
          <w:sz w:val="22"/>
          <w:szCs w:val="22"/>
        </w:rPr>
        <w:t>A továbbiakban elmondta, hogy 202</w:t>
      </w:r>
      <w:r>
        <w:rPr>
          <w:rFonts w:eastAsia="Calibri" w:cs="Calibri"/>
          <w:sz w:val="22"/>
          <w:szCs w:val="22"/>
        </w:rPr>
        <w:t>6</w:t>
      </w:r>
      <w:r w:rsidRPr="004033E4">
        <w:rPr>
          <w:rFonts w:eastAsia="Calibri" w:cs="Calibri"/>
          <w:sz w:val="22"/>
          <w:szCs w:val="22"/>
        </w:rPr>
        <w:t>. június 16-án 19:00 órakor Nagy Imre és mártírtársai kivégzésének évfordulója alkalmából koszorúzással egybekötött megemlékezés kerül megrendezésre a Buszmegállóban található Nagy Imre-emléktáblánál.</w:t>
      </w:r>
    </w:p>
    <w:p w14:paraId="4CE39F0A" w14:textId="16C417BB" w:rsidR="006679C9" w:rsidRDefault="00EC4608" w:rsidP="006679C9">
      <w:pPr>
        <w:jc w:val="both"/>
        <w:rPr>
          <w:rFonts w:eastAsia="Calibri" w:cs="Calibri"/>
          <w:sz w:val="22"/>
          <w:szCs w:val="22"/>
        </w:rPr>
      </w:pPr>
      <w:r>
        <w:rPr>
          <w:rFonts w:eastAsia="Calibri" w:cs="Calibri"/>
          <w:sz w:val="22"/>
          <w:szCs w:val="22"/>
        </w:rPr>
        <w:t>Ezenkívül elmondta, hogy</w:t>
      </w:r>
      <w:r w:rsidR="006679C9">
        <w:rPr>
          <w:rFonts w:eastAsia="Calibri" w:cs="Calibri"/>
          <w:sz w:val="22"/>
          <w:szCs w:val="22"/>
        </w:rPr>
        <w:t xml:space="preserve"> 2026. június 8. napján 16:00 órakor a Városháza Dísztermében Pedagógusnapot tartanak, ahol a nyugdíjba vonulók részére emlékplakettek kerülnek átadásra.</w:t>
      </w:r>
    </w:p>
    <w:p w14:paraId="6934EE7D" w14:textId="5AF77BBC" w:rsidR="00F14A7E" w:rsidRPr="00EF0433" w:rsidRDefault="00EC4608" w:rsidP="00F14A7E">
      <w:pPr>
        <w:jc w:val="both"/>
        <w:rPr>
          <w:rFonts w:eastAsia="Calibri" w:cs="Calibri"/>
          <w:sz w:val="22"/>
          <w:szCs w:val="22"/>
        </w:rPr>
      </w:pPr>
      <w:r>
        <w:rPr>
          <w:rFonts w:eastAsia="Calibri" w:cs="Calibri"/>
          <w:sz w:val="22"/>
          <w:szCs w:val="22"/>
        </w:rPr>
        <w:t>2026. június 6. napján 9:00 órától a Rónaszéki Fürdőben strandkézilabda bajnokság lesz, valamint 2026. június 13. napján 9:00 órától pedig strandfoci kerül megrendezésre.</w:t>
      </w:r>
    </w:p>
    <w:p w14:paraId="58B387BE" w14:textId="77777777" w:rsidR="00362B40" w:rsidRPr="00297881" w:rsidRDefault="00362B40" w:rsidP="00F14A7E">
      <w:pPr>
        <w:jc w:val="both"/>
        <w:rPr>
          <w:b/>
          <w:bCs/>
          <w:color w:val="050505"/>
          <w:sz w:val="22"/>
          <w:szCs w:val="22"/>
          <w:shd w:val="clear" w:color="auto" w:fill="FFFFFF"/>
        </w:rPr>
      </w:pPr>
    </w:p>
    <w:p w14:paraId="55C24C88" w14:textId="61327A48" w:rsidR="00297881" w:rsidRPr="00F14A7E" w:rsidRDefault="00297881" w:rsidP="00297881">
      <w:pPr>
        <w:jc w:val="both"/>
        <w:rPr>
          <w:color w:val="050505"/>
          <w:sz w:val="22"/>
          <w:szCs w:val="22"/>
          <w:shd w:val="clear" w:color="auto" w:fill="FFFFFF"/>
        </w:rPr>
      </w:pPr>
      <w:r w:rsidRPr="00297881">
        <w:rPr>
          <w:b/>
          <w:bCs/>
          <w:color w:val="050505"/>
          <w:sz w:val="22"/>
          <w:szCs w:val="22"/>
          <w:shd w:val="clear" w:color="auto" w:fill="FFFFFF"/>
        </w:rPr>
        <w:t>Kecskeméti János képviselő</w:t>
      </w:r>
      <w:r w:rsidR="00F14A7E">
        <w:rPr>
          <w:b/>
          <w:bCs/>
          <w:color w:val="050505"/>
          <w:sz w:val="22"/>
          <w:szCs w:val="22"/>
          <w:shd w:val="clear" w:color="auto" w:fill="FFFFFF"/>
        </w:rPr>
        <w:t xml:space="preserve"> </w:t>
      </w:r>
      <w:r w:rsidR="00F14A7E" w:rsidRPr="00F14A7E">
        <w:rPr>
          <w:color w:val="050505"/>
          <w:sz w:val="22"/>
          <w:szCs w:val="22"/>
          <w:shd w:val="clear" w:color="auto" w:fill="FFFFFF"/>
        </w:rPr>
        <w:t>a jégelhárító rendszer működése felől érdeklődött.</w:t>
      </w:r>
    </w:p>
    <w:p w14:paraId="68D0AA70" w14:textId="77777777" w:rsidR="00253309" w:rsidRDefault="00253309" w:rsidP="00BC607E">
      <w:pPr>
        <w:rPr>
          <w:sz w:val="22"/>
          <w:szCs w:val="22"/>
        </w:rPr>
      </w:pPr>
    </w:p>
    <w:p w14:paraId="2F8939E1" w14:textId="5D62CC0F" w:rsidR="00EF0433" w:rsidRPr="00EF0433" w:rsidRDefault="00EF0433" w:rsidP="00EF0433">
      <w:pPr>
        <w:jc w:val="both"/>
        <w:rPr>
          <w:sz w:val="22"/>
          <w:szCs w:val="22"/>
        </w:rPr>
      </w:pPr>
      <w:r w:rsidRPr="000365D9">
        <w:rPr>
          <w:b/>
          <w:bCs/>
          <w:sz w:val="22"/>
          <w:szCs w:val="22"/>
        </w:rPr>
        <w:t>Domonyi László polgármester</w:t>
      </w:r>
      <w:r>
        <w:rPr>
          <w:b/>
          <w:bCs/>
          <w:sz w:val="22"/>
          <w:szCs w:val="22"/>
        </w:rPr>
        <w:t xml:space="preserve"> </w:t>
      </w:r>
      <w:r w:rsidRPr="00EF0433">
        <w:rPr>
          <w:sz w:val="22"/>
          <w:szCs w:val="22"/>
        </w:rPr>
        <w:t xml:space="preserve">válaszában elmondta, hogy a </w:t>
      </w:r>
      <w:r>
        <w:rPr>
          <w:sz w:val="22"/>
          <w:szCs w:val="22"/>
        </w:rPr>
        <w:t>n</w:t>
      </w:r>
      <w:r w:rsidRPr="00EF0433">
        <w:rPr>
          <w:sz w:val="22"/>
          <w:szCs w:val="22"/>
        </w:rPr>
        <w:t xml:space="preserve">agy fagykár után </w:t>
      </w:r>
      <w:r>
        <w:rPr>
          <w:sz w:val="22"/>
          <w:szCs w:val="22"/>
        </w:rPr>
        <w:t>nem tudják, hogy érdemes-e elindítani a jégelhárító rendszert</w:t>
      </w:r>
      <w:r w:rsidR="00084719">
        <w:rPr>
          <w:sz w:val="22"/>
          <w:szCs w:val="22"/>
        </w:rPr>
        <w:t>, erről még végleges döntés nem született.</w:t>
      </w:r>
    </w:p>
    <w:p w14:paraId="1B4E8D23" w14:textId="77777777" w:rsidR="00EF0433" w:rsidRPr="00EF0433" w:rsidRDefault="00EF0433" w:rsidP="00BC607E">
      <w:pPr>
        <w:rPr>
          <w:sz w:val="22"/>
          <w:szCs w:val="22"/>
        </w:rPr>
      </w:pPr>
    </w:p>
    <w:p w14:paraId="18E6E504" w14:textId="77777777" w:rsidR="000A2E82" w:rsidRDefault="00483A1B" w:rsidP="00297881">
      <w:pPr>
        <w:jc w:val="both"/>
        <w:rPr>
          <w:sz w:val="22"/>
          <w:szCs w:val="22"/>
        </w:rPr>
      </w:pPr>
      <w:r w:rsidRPr="001C1937">
        <w:rPr>
          <w:b/>
          <w:bCs/>
          <w:sz w:val="22"/>
          <w:szCs w:val="22"/>
        </w:rPr>
        <w:t>Pohankovics András képviselő</w:t>
      </w:r>
      <w:r w:rsidR="001C1937">
        <w:rPr>
          <w:sz w:val="22"/>
          <w:szCs w:val="22"/>
        </w:rPr>
        <w:t xml:space="preserve"> </w:t>
      </w:r>
      <w:r w:rsidR="00C978FC">
        <w:rPr>
          <w:sz w:val="22"/>
          <w:szCs w:val="22"/>
        </w:rPr>
        <w:t>megköszönte a május 1-jei sport</w:t>
      </w:r>
      <w:r w:rsidR="000A2E82">
        <w:rPr>
          <w:sz w:val="22"/>
          <w:szCs w:val="22"/>
        </w:rPr>
        <w:t xml:space="preserve">ágválasztó </w:t>
      </w:r>
      <w:r w:rsidR="00C978FC">
        <w:rPr>
          <w:sz w:val="22"/>
          <w:szCs w:val="22"/>
        </w:rPr>
        <w:t xml:space="preserve">majális megszervezését, nagyon színvonalas díjátadót tudhatunk magunk mögött. </w:t>
      </w:r>
    </w:p>
    <w:p w14:paraId="1F2FC005" w14:textId="3FED1CF6" w:rsidR="005C2D85" w:rsidRDefault="00C978FC" w:rsidP="00297881">
      <w:pPr>
        <w:jc w:val="both"/>
        <w:rPr>
          <w:sz w:val="22"/>
          <w:szCs w:val="22"/>
        </w:rPr>
      </w:pPr>
      <w:r>
        <w:rPr>
          <w:sz w:val="22"/>
          <w:szCs w:val="22"/>
        </w:rPr>
        <w:t>Tájékoztatásul elmondta, hogy</w:t>
      </w:r>
      <w:r w:rsidR="000A2E82">
        <w:rPr>
          <w:sz w:val="22"/>
          <w:szCs w:val="22"/>
        </w:rPr>
        <w:t xml:space="preserve"> 2026.</w:t>
      </w:r>
      <w:r>
        <w:rPr>
          <w:sz w:val="22"/>
          <w:szCs w:val="22"/>
        </w:rPr>
        <w:t xml:space="preserve"> június 1. napján 18:00 órakor jótékonysági program kerül megrendezésre az Evangélikus </w:t>
      </w:r>
      <w:r w:rsidR="000A2E82">
        <w:rPr>
          <w:sz w:val="22"/>
          <w:szCs w:val="22"/>
        </w:rPr>
        <w:t>Imaházban, énekkarok, zenekarok fognak koncertet előadni.</w:t>
      </w:r>
    </w:p>
    <w:p w14:paraId="6B98326C" w14:textId="77777777" w:rsidR="005C2D85" w:rsidRDefault="005C2D85" w:rsidP="001C1937">
      <w:pPr>
        <w:jc w:val="both"/>
        <w:rPr>
          <w:sz w:val="22"/>
          <w:szCs w:val="22"/>
        </w:rPr>
      </w:pPr>
    </w:p>
    <w:p w14:paraId="38D88193" w14:textId="0F9B8862" w:rsidR="000365D9" w:rsidRPr="000A2E82" w:rsidRDefault="000365D9" w:rsidP="001C1937">
      <w:pPr>
        <w:jc w:val="both"/>
        <w:rPr>
          <w:sz w:val="22"/>
          <w:szCs w:val="22"/>
        </w:rPr>
      </w:pPr>
      <w:r w:rsidRPr="000365D9">
        <w:rPr>
          <w:b/>
          <w:bCs/>
          <w:sz w:val="22"/>
          <w:szCs w:val="22"/>
        </w:rPr>
        <w:t xml:space="preserve">Domonyi László </w:t>
      </w:r>
      <w:r w:rsidRPr="0031234C">
        <w:rPr>
          <w:b/>
          <w:bCs/>
          <w:sz w:val="22"/>
          <w:szCs w:val="22"/>
        </w:rPr>
        <w:t>polgármester</w:t>
      </w:r>
      <w:r w:rsidR="00D45F07" w:rsidRPr="0031234C">
        <w:rPr>
          <w:b/>
          <w:bCs/>
          <w:sz w:val="22"/>
          <w:szCs w:val="22"/>
        </w:rPr>
        <w:t xml:space="preserve"> </w:t>
      </w:r>
      <w:r w:rsidR="00D45F07" w:rsidRPr="0031234C">
        <w:rPr>
          <w:sz w:val="22"/>
          <w:szCs w:val="22"/>
        </w:rPr>
        <w:t>elmondta</w:t>
      </w:r>
      <w:r w:rsidR="007D0763" w:rsidRPr="0031234C">
        <w:rPr>
          <w:sz w:val="22"/>
          <w:szCs w:val="22"/>
        </w:rPr>
        <w:t>, hogy</w:t>
      </w:r>
      <w:r w:rsidR="000A2E82" w:rsidRPr="0031234C">
        <w:rPr>
          <w:b/>
          <w:bCs/>
          <w:sz w:val="22"/>
          <w:szCs w:val="22"/>
        </w:rPr>
        <w:t xml:space="preserve"> </w:t>
      </w:r>
      <w:r w:rsidR="000A2E82" w:rsidRPr="0031234C">
        <w:rPr>
          <w:sz w:val="22"/>
          <w:szCs w:val="22"/>
        </w:rPr>
        <w:t>2026. június</w:t>
      </w:r>
      <w:r w:rsidR="000A2E82" w:rsidRPr="000A2E82">
        <w:rPr>
          <w:sz w:val="22"/>
          <w:szCs w:val="22"/>
        </w:rPr>
        <w:t xml:space="preserve"> 21. napján Holokauszt megemlékezés lesz a Zsinagógánál, szép programmal készülnek a szervezők.</w:t>
      </w:r>
    </w:p>
    <w:p w14:paraId="7CF6923A" w14:textId="77777777" w:rsidR="000365D9" w:rsidRPr="000365D9" w:rsidRDefault="000365D9" w:rsidP="001C1937">
      <w:pPr>
        <w:jc w:val="both"/>
        <w:rPr>
          <w:b/>
          <w:bCs/>
          <w:sz w:val="22"/>
          <w:szCs w:val="22"/>
        </w:rPr>
      </w:pPr>
    </w:p>
    <w:p w14:paraId="6D6B88C1" w14:textId="77777777" w:rsidR="009C7076" w:rsidRDefault="000365D9" w:rsidP="001C1937">
      <w:pPr>
        <w:jc w:val="both"/>
        <w:rPr>
          <w:sz w:val="22"/>
          <w:szCs w:val="22"/>
        </w:rPr>
      </w:pPr>
      <w:r w:rsidRPr="000365D9">
        <w:rPr>
          <w:b/>
          <w:bCs/>
          <w:sz w:val="22"/>
          <w:szCs w:val="22"/>
        </w:rPr>
        <w:t>Ba Edit képviselő</w:t>
      </w:r>
      <w:r w:rsidR="000A2E82">
        <w:rPr>
          <w:b/>
          <w:bCs/>
          <w:sz w:val="22"/>
          <w:szCs w:val="22"/>
        </w:rPr>
        <w:t xml:space="preserve"> </w:t>
      </w:r>
      <w:r w:rsidR="000A2E82" w:rsidRPr="000A2E82">
        <w:rPr>
          <w:sz w:val="22"/>
          <w:szCs w:val="22"/>
        </w:rPr>
        <w:t>felhívta a figyelmet, hogy a gyerekeknek megfelelő védőfelszerelés és víz szükséges</w:t>
      </w:r>
      <w:r w:rsidR="000A2E82">
        <w:rPr>
          <w:sz w:val="22"/>
          <w:szCs w:val="22"/>
        </w:rPr>
        <w:t xml:space="preserve"> amennyiben a pumpapályát használják. </w:t>
      </w:r>
    </w:p>
    <w:p w14:paraId="3D14BB76" w14:textId="5CB22E0A" w:rsidR="000365D9" w:rsidRPr="000A2E82" w:rsidRDefault="000A2E82" w:rsidP="001C1937">
      <w:pPr>
        <w:jc w:val="both"/>
        <w:rPr>
          <w:sz w:val="22"/>
          <w:szCs w:val="22"/>
        </w:rPr>
      </w:pPr>
      <w:r>
        <w:rPr>
          <w:sz w:val="22"/>
          <w:szCs w:val="22"/>
        </w:rPr>
        <w:t xml:space="preserve">Tájékoztatta a lakosságot, hogy 2026. június 15. napján </w:t>
      </w:r>
      <w:r w:rsidR="009C7076">
        <w:rPr>
          <w:sz w:val="22"/>
          <w:szCs w:val="22"/>
        </w:rPr>
        <w:t xml:space="preserve">a pumpapályánál </w:t>
      </w:r>
      <w:r>
        <w:rPr>
          <w:sz w:val="22"/>
          <w:szCs w:val="22"/>
        </w:rPr>
        <w:t>a Magyar Vöröskereszt szervezésben balesetmegelőző bemutató kerül megrendezésre</w:t>
      </w:r>
      <w:r w:rsidR="009C7076">
        <w:rPr>
          <w:sz w:val="22"/>
          <w:szCs w:val="22"/>
        </w:rPr>
        <w:t>, mindenkit szeretettel várnak.</w:t>
      </w:r>
    </w:p>
    <w:p w14:paraId="1CC2D3A8" w14:textId="77777777" w:rsidR="000365D9" w:rsidRPr="000A2E82" w:rsidRDefault="000365D9" w:rsidP="001C1937">
      <w:pPr>
        <w:jc w:val="both"/>
        <w:rPr>
          <w:sz w:val="22"/>
          <w:szCs w:val="22"/>
        </w:rPr>
      </w:pPr>
    </w:p>
    <w:p w14:paraId="70AA6355" w14:textId="3D95D5E5" w:rsidR="000365D9" w:rsidRPr="009C7076" w:rsidRDefault="000365D9" w:rsidP="001C1937">
      <w:pPr>
        <w:jc w:val="both"/>
        <w:rPr>
          <w:sz w:val="22"/>
          <w:szCs w:val="22"/>
        </w:rPr>
      </w:pPr>
      <w:r w:rsidRPr="000365D9">
        <w:rPr>
          <w:b/>
          <w:bCs/>
          <w:sz w:val="22"/>
          <w:szCs w:val="22"/>
        </w:rPr>
        <w:t>Gmoser István képviselő</w:t>
      </w:r>
      <w:r w:rsidR="009C7076">
        <w:rPr>
          <w:b/>
          <w:bCs/>
          <w:sz w:val="22"/>
          <w:szCs w:val="22"/>
        </w:rPr>
        <w:t xml:space="preserve"> </w:t>
      </w:r>
      <w:r w:rsidR="009C7076" w:rsidRPr="009C7076">
        <w:rPr>
          <w:sz w:val="22"/>
          <w:szCs w:val="22"/>
        </w:rPr>
        <w:t xml:space="preserve">felhívta a gazdák figyelmét, hogy </w:t>
      </w:r>
      <w:r w:rsidR="009C7076">
        <w:rPr>
          <w:sz w:val="22"/>
          <w:szCs w:val="22"/>
        </w:rPr>
        <w:t>a fagykár iránti kérelmet a héten lehet még beadni, keressék fel a Falugazdászokat.</w:t>
      </w:r>
    </w:p>
    <w:p w14:paraId="77AEC6F7" w14:textId="77777777" w:rsidR="00483A1B" w:rsidRDefault="00483A1B" w:rsidP="00BC607E">
      <w:pPr>
        <w:rPr>
          <w:sz w:val="22"/>
          <w:szCs w:val="22"/>
        </w:rPr>
      </w:pPr>
    </w:p>
    <w:p w14:paraId="4779D254" w14:textId="77777777" w:rsidR="00E821DE" w:rsidRDefault="00E821DE" w:rsidP="00BC607E">
      <w:pPr>
        <w:rPr>
          <w:sz w:val="22"/>
          <w:szCs w:val="22"/>
        </w:rPr>
      </w:pPr>
    </w:p>
    <w:p w14:paraId="745DA11C" w14:textId="77777777" w:rsidR="00E821DE" w:rsidRPr="009C7076" w:rsidRDefault="00E821DE" w:rsidP="00BC607E">
      <w:pPr>
        <w:rPr>
          <w:sz w:val="22"/>
          <w:szCs w:val="22"/>
        </w:rPr>
      </w:pPr>
    </w:p>
    <w:p w14:paraId="32918A7E" w14:textId="7F0F1B83" w:rsidR="0024223B" w:rsidRPr="00F6532F" w:rsidRDefault="0024223B" w:rsidP="0024223B">
      <w:pPr>
        <w:jc w:val="both"/>
        <w:rPr>
          <w:sz w:val="22"/>
          <w:szCs w:val="22"/>
        </w:rPr>
      </w:pPr>
      <w:r w:rsidRPr="00BA2B04">
        <w:rPr>
          <w:sz w:val="22"/>
          <w:szCs w:val="22"/>
        </w:rPr>
        <w:t xml:space="preserve">További hozzászólás nem volt, így </w:t>
      </w:r>
      <w:r w:rsidRPr="00BA2B04">
        <w:rPr>
          <w:b/>
          <w:sz w:val="22"/>
          <w:szCs w:val="22"/>
        </w:rPr>
        <w:t>Domonyi László polgármester</w:t>
      </w:r>
      <w:r w:rsidRPr="00BA2B04">
        <w:rPr>
          <w:sz w:val="22"/>
          <w:szCs w:val="22"/>
        </w:rPr>
        <w:t xml:space="preserve"> az ülést 1</w:t>
      </w:r>
      <w:r w:rsidR="009A6AF0">
        <w:rPr>
          <w:sz w:val="22"/>
          <w:szCs w:val="22"/>
        </w:rPr>
        <w:t>7</w:t>
      </w:r>
      <w:r w:rsidRPr="00BA2B04">
        <w:rPr>
          <w:sz w:val="22"/>
          <w:szCs w:val="22"/>
        </w:rPr>
        <w:t>:</w:t>
      </w:r>
      <w:r w:rsidR="00483A1B">
        <w:rPr>
          <w:sz w:val="22"/>
          <w:szCs w:val="22"/>
        </w:rPr>
        <w:t>3</w:t>
      </w:r>
      <w:r w:rsidR="008C0CA7">
        <w:rPr>
          <w:sz w:val="22"/>
          <w:szCs w:val="22"/>
        </w:rPr>
        <w:t>0</w:t>
      </w:r>
      <w:r w:rsidRPr="00BA2B04">
        <w:rPr>
          <w:sz w:val="22"/>
          <w:szCs w:val="22"/>
        </w:rPr>
        <w:t xml:space="preserve"> órakor bezárta.</w:t>
      </w:r>
    </w:p>
    <w:p w14:paraId="62F9CCEC" w14:textId="77777777" w:rsidR="00A07FF9" w:rsidRPr="00F6532F" w:rsidRDefault="00A07FF9" w:rsidP="00A07FF9">
      <w:pPr>
        <w:jc w:val="both"/>
        <w:rPr>
          <w:sz w:val="22"/>
          <w:szCs w:val="22"/>
        </w:rPr>
      </w:pPr>
    </w:p>
    <w:p w14:paraId="24376303" w14:textId="77777777" w:rsidR="00A07FF9" w:rsidRPr="00F6532F" w:rsidRDefault="00A07FF9" w:rsidP="00A07FF9">
      <w:pPr>
        <w:jc w:val="both"/>
        <w:rPr>
          <w:sz w:val="22"/>
          <w:szCs w:val="22"/>
        </w:rPr>
      </w:pPr>
    </w:p>
    <w:p w14:paraId="7BDE256E" w14:textId="77777777" w:rsidR="00A07FF9" w:rsidRPr="00F6532F" w:rsidRDefault="00A07FF9" w:rsidP="00A07FF9">
      <w:pPr>
        <w:jc w:val="center"/>
        <w:rPr>
          <w:sz w:val="22"/>
          <w:szCs w:val="22"/>
        </w:rPr>
      </w:pPr>
      <w:proofErr w:type="spellStart"/>
      <w:r w:rsidRPr="00F6532F">
        <w:rPr>
          <w:sz w:val="22"/>
          <w:szCs w:val="22"/>
        </w:rPr>
        <w:t>Kmf</w:t>
      </w:r>
      <w:proofErr w:type="spellEnd"/>
      <w:r w:rsidRPr="00F6532F">
        <w:rPr>
          <w:sz w:val="22"/>
          <w:szCs w:val="22"/>
        </w:rPr>
        <w:t>.</w:t>
      </w:r>
    </w:p>
    <w:p w14:paraId="4D6FDC98" w14:textId="77777777" w:rsidR="00A07FF9" w:rsidRPr="00F6532F" w:rsidRDefault="00A07FF9" w:rsidP="00547B40">
      <w:pPr>
        <w:rPr>
          <w:sz w:val="22"/>
          <w:szCs w:val="22"/>
        </w:rPr>
      </w:pPr>
    </w:p>
    <w:p w14:paraId="576E88B6" w14:textId="77777777" w:rsidR="00A07FF9" w:rsidRPr="00F6532F" w:rsidRDefault="00A07FF9" w:rsidP="00A07FF9">
      <w:pPr>
        <w:jc w:val="center"/>
        <w:rPr>
          <w:sz w:val="22"/>
          <w:szCs w:val="22"/>
        </w:rPr>
      </w:pPr>
    </w:p>
    <w:p w14:paraId="467F919F" w14:textId="77777777" w:rsidR="00A07FF9" w:rsidRPr="00F6532F" w:rsidRDefault="00A07FF9" w:rsidP="00A07FF9">
      <w:pPr>
        <w:jc w:val="center"/>
        <w:rPr>
          <w:sz w:val="22"/>
          <w:szCs w:val="22"/>
        </w:rPr>
      </w:pPr>
    </w:p>
    <w:p w14:paraId="270262FF"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219C8923" w14:textId="77777777" w:rsidR="00201E0E" w:rsidRPr="00F6532F" w:rsidRDefault="00A07FF9" w:rsidP="00AE1FDD">
      <w:pPr>
        <w:tabs>
          <w:tab w:val="center" w:pos="6946"/>
        </w:tabs>
        <w:ind w:left="709"/>
        <w:jc w:val="both"/>
        <w:rPr>
          <w:b/>
          <w:bCs/>
          <w:sz w:val="22"/>
          <w:szCs w:val="22"/>
        </w:rPr>
      </w:pPr>
      <w:r w:rsidRPr="00F6532F">
        <w:rPr>
          <w:sz w:val="22"/>
          <w:szCs w:val="22"/>
        </w:rPr>
        <w:t>polgármester</w:t>
      </w:r>
      <w:r w:rsidRPr="00F6532F">
        <w:rPr>
          <w:sz w:val="22"/>
          <w:szCs w:val="22"/>
        </w:rPr>
        <w:tab/>
      </w:r>
      <w:r w:rsidRPr="00F6532F">
        <w:rPr>
          <w:sz w:val="22"/>
          <w:szCs w:val="22"/>
        </w:rPr>
        <w:tab/>
        <w:t xml:space="preserve">       jegyző</w:t>
      </w:r>
    </w:p>
    <w:p w14:paraId="0D45B58C" w14:textId="77777777" w:rsidR="00D50AB1" w:rsidRPr="00F6532F" w:rsidRDefault="00201E0E" w:rsidP="00201E0E">
      <w:pPr>
        <w:tabs>
          <w:tab w:val="left" w:pos="1620"/>
        </w:tabs>
        <w:rPr>
          <w:sz w:val="22"/>
          <w:szCs w:val="22"/>
        </w:rPr>
      </w:pPr>
      <w:r w:rsidRPr="00F6532F">
        <w:rPr>
          <w:b/>
          <w:bCs/>
          <w:sz w:val="22"/>
          <w:szCs w:val="22"/>
        </w:rPr>
        <w:tab/>
      </w:r>
      <w:bookmarkEnd w:id="0"/>
    </w:p>
    <w:sectPr w:rsidR="00D50AB1" w:rsidRPr="00F6532F" w:rsidSect="008F3D0F">
      <w:footerReference w:type="default" r:id="rId8"/>
      <w:footerReference w:type="firs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24F1" w14:textId="77777777" w:rsidR="00A671BA" w:rsidRDefault="00A671BA" w:rsidP="0050607C">
      <w:r>
        <w:separator/>
      </w:r>
    </w:p>
  </w:endnote>
  <w:endnote w:type="continuationSeparator" w:id="0">
    <w:p w14:paraId="2F2FCCE3" w14:textId="77777777" w:rsidR="00A671BA" w:rsidRDefault="00A671BA"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Calibri"/>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EE"/>
    <w:family w:val="roman"/>
    <w:notTrueType/>
    <w:pitch w:val="variable"/>
  </w:font>
  <w:font w:name="Liberation Sans">
    <w:altName w:val="Arial"/>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erif CJK SC">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2AAB" w14:textId="77777777" w:rsidR="00846441" w:rsidRDefault="009D01CE">
    <w:pPr>
      <w:pStyle w:val="llb"/>
      <w:spacing w:after="120"/>
      <w:jc w:val="center"/>
    </w:pPr>
    <w:r>
      <w:fldChar w:fldCharType="begin"/>
    </w:r>
    <w:r w:rsidR="009F2EB5">
      <w:instrText>PAGE   \* MERGEFORMAT</w:instrText>
    </w:r>
    <w:r>
      <w:fldChar w:fldCharType="separate"/>
    </w:r>
    <w:r w:rsidR="00A54905">
      <w:rPr>
        <w:noProof/>
      </w:rPr>
      <w:t>25</w:t>
    </w:r>
    <w:r>
      <w:rPr>
        <w:noProof/>
      </w:rPr>
      <w:fldChar w:fldCharType="end"/>
    </w:r>
  </w:p>
  <w:p w14:paraId="1501CD59" w14:textId="77777777" w:rsidR="00846441" w:rsidRDefault="00846441" w:rsidP="00E158C4">
    <w:pPr>
      <w:pStyle w:val="llb"/>
      <w:tabs>
        <w:tab w:val="clear" w:pos="4536"/>
        <w:tab w:val="clear" w:pos="9072"/>
        <w:tab w:val="left" w:pos="1710"/>
      </w:tabs>
    </w:pPr>
    <w:r>
      <w:tab/>
    </w:r>
  </w:p>
  <w:p w14:paraId="012F800A" w14:textId="77777777" w:rsidR="00846441" w:rsidRDefault="00846441"/>
  <w:p w14:paraId="164FB5A9" w14:textId="77777777" w:rsidR="00846441" w:rsidRDefault="00846441"/>
  <w:p w14:paraId="0AF8C674" w14:textId="77777777" w:rsidR="00846441" w:rsidRDefault="00846441"/>
  <w:p w14:paraId="04E1F5A5" w14:textId="77777777" w:rsidR="00846441" w:rsidRDefault="008464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551" w14:textId="77777777" w:rsidR="00846441" w:rsidRDefault="009D01CE">
    <w:pPr>
      <w:pStyle w:val="llb"/>
      <w:spacing w:after="120"/>
      <w:jc w:val="center"/>
    </w:pPr>
    <w:r>
      <w:fldChar w:fldCharType="begin"/>
    </w:r>
    <w:r w:rsidR="009F2EB5">
      <w:instrText>PAGE   \* MERGEFORMAT</w:instrText>
    </w:r>
    <w:r>
      <w:fldChar w:fldCharType="separate"/>
    </w:r>
    <w:r w:rsidR="00BA65EE">
      <w:rPr>
        <w:noProof/>
      </w:rPr>
      <w:t>1</w:t>
    </w:r>
    <w:r>
      <w:rPr>
        <w:noProof/>
      </w:rPr>
      <w:fldChar w:fldCharType="end"/>
    </w:r>
  </w:p>
  <w:p w14:paraId="3D8C4FFC" w14:textId="77777777" w:rsidR="00846441" w:rsidRDefault="00846441">
    <w:pPr>
      <w:pStyle w:val="llb"/>
    </w:pPr>
  </w:p>
  <w:p w14:paraId="4AE53E41" w14:textId="77777777" w:rsidR="00846441" w:rsidRDefault="00846441"/>
  <w:p w14:paraId="579216EF" w14:textId="77777777" w:rsidR="00846441" w:rsidRDefault="00846441"/>
  <w:p w14:paraId="1A86A811" w14:textId="77777777" w:rsidR="00846441" w:rsidRDefault="00846441"/>
  <w:p w14:paraId="3AEA5477" w14:textId="77777777" w:rsidR="00846441" w:rsidRDefault="00846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00472" w14:textId="77777777" w:rsidR="00A671BA" w:rsidRDefault="00A671BA" w:rsidP="0050607C">
      <w:r>
        <w:separator/>
      </w:r>
    </w:p>
  </w:footnote>
  <w:footnote w:type="continuationSeparator" w:id="0">
    <w:p w14:paraId="3C6C3877" w14:textId="77777777" w:rsidR="00A671BA" w:rsidRDefault="00A671BA"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0C52709"/>
    <w:multiLevelType w:val="hybridMultilevel"/>
    <w:tmpl w:val="869EBC54"/>
    <w:lvl w:ilvl="0" w:tplc="D1B0FA2A">
      <w:start w:val="22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1001BB4"/>
    <w:multiLevelType w:val="hybridMultilevel"/>
    <w:tmpl w:val="6C14BC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22314C5"/>
    <w:multiLevelType w:val="hybridMultilevel"/>
    <w:tmpl w:val="028C23F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15:restartNumberingAfterBreak="0">
    <w:nsid w:val="029533B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2C31D7F"/>
    <w:multiLevelType w:val="hybridMultilevel"/>
    <w:tmpl w:val="92065384"/>
    <w:lvl w:ilvl="0" w:tplc="92B229D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02E5363E"/>
    <w:multiLevelType w:val="hybridMultilevel"/>
    <w:tmpl w:val="3D5C7D84"/>
    <w:lvl w:ilvl="0" w:tplc="040E000F">
      <w:start w:val="1"/>
      <w:numFmt w:val="decimal"/>
      <w:lvlText w:val="%1."/>
      <w:lvlJc w:val="left"/>
      <w:pPr>
        <w:tabs>
          <w:tab w:val="num" w:pos="720"/>
        </w:tabs>
        <w:ind w:left="720" w:hanging="360"/>
      </w:pPr>
    </w:lvl>
    <w:lvl w:ilvl="1" w:tplc="9C087A1E">
      <w:start w:val="1"/>
      <w:numFmt w:val="decimal"/>
      <w:lvlText w:val="(%2)"/>
      <w:lvlJc w:val="left"/>
      <w:pPr>
        <w:tabs>
          <w:tab w:val="num" w:pos="1440"/>
        </w:tabs>
        <w:ind w:left="1440" w:hanging="360"/>
      </w:pPr>
      <w:rPr>
        <w:i w:val="0"/>
      </w:rPr>
    </w:lvl>
    <w:lvl w:ilvl="2" w:tplc="66C4D862">
      <w:start w:val="1"/>
      <w:numFmt w:val="bullet"/>
      <w:lvlText w:val="-"/>
      <w:lvlJc w:val="left"/>
      <w:pPr>
        <w:tabs>
          <w:tab w:val="num" w:pos="2340"/>
        </w:tabs>
        <w:ind w:left="2340" w:hanging="360"/>
      </w:pPr>
      <w:rPr>
        <w:rFonts w:ascii="Times New Roman" w:eastAsia="Times New Roman" w:hAnsi="Times New Roman" w:cs="Times New Roman" w:hint="default"/>
      </w:r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4" w15:restartNumberingAfterBreak="0">
    <w:nsid w:val="02F06C33"/>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6" w15:restartNumberingAfterBreak="0">
    <w:nsid w:val="0386611D"/>
    <w:multiLevelType w:val="hybridMultilevel"/>
    <w:tmpl w:val="5DA4C66A"/>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3DD6E5C"/>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43054AE"/>
    <w:multiLevelType w:val="hybridMultilevel"/>
    <w:tmpl w:val="8A94C2B2"/>
    <w:lvl w:ilvl="0" w:tplc="58FC2AE2">
      <w:start w:val="202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04696F73"/>
    <w:multiLevelType w:val="hybridMultilevel"/>
    <w:tmpl w:val="72CC81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067D201B"/>
    <w:multiLevelType w:val="hybridMultilevel"/>
    <w:tmpl w:val="4D6C8CD8"/>
    <w:lvl w:ilvl="0" w:tplc="DED05F60">
      <w:start w:val="16"/>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23" w15:restartNumberingAfterBreak="0">
    <w:nsid w:val="07882E52"/>
    <w:multiLevelType w:val="hybridMultilevel"/>
    <w:tmpl w:val="CECA9142"/>
    <w:lvl w:ilvl="0" w:tplc="B8D8E45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08427AF5"/>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A977165"/>
    <w:multiLevelType w:val="hybridMultilevel"/>
    <w:tmpl w:val="44D884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B17147D"/>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0D8553D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EE231B2"/>
    <w:multiLevelType w:val="hybridMultilevel"/>
    <w:tmpl w:val="AEF43AD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101A686C"/>
    <w:multiLevelType w:val="hybridMultilevel"/>
    <w:tmpl w:val="93209F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10786FFA"/>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1290076"/>
    <w:multiLevelType w:val="hybridMultilevel"/>
    <w:tmpl w:val="54DCDB20"/>
    <w:lvl w:ilvl="0" w:tplc="11BCD170">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12213472"/>
    <w:multiLevelType w:val="hybridMultilevel"/>
    <w:tmpl w:val="51C8BA86"/>
    <w:lvl w:ilvl="0" w:tplc="C08C56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132C3F2C"/>
    <w:multiLevelType w:val="hybridMultilevel"/>
    <w:tmpl w:val="BAE678DE"/>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32E07DF"/>
    <w:multiLevelType w:val="hybridMultilevel"/>
    <w:tmpl w:val="67602A9C"/>
    <w:lvl w:ilvl="0" w:tplc="040E000F">
      <w:start w:val="1"/>
      <w:numFmt w:val="decimal"/>
      <w:lvlText w:val="%1."/>
      <w:lvlJc w:val="left"/>
      <w:pPr>
        <w:tabs>
          <w:tab w:val="num" w:pos="720"/>
        </w:tabs>
        <w:ind w:left="720" w:hanging="360"/>
      </w:pPr>
      <w:rPr>
        <w:rFonts w:hint="default"/>
      </w:rPr>
    </w:lvl>
    <w:lvl w:ilvl="1" w:tplc="3168BB2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5" w15:restartNumberingAfterBreak="0">
    <w:nsid w:val="13D21729"/>
    <w:multiLevelType w:val="hybridMultilevel"/>
    <w:tmpl w:val="8EDE3E3A"/>
    <w:lvl w:ilvl="0" w:tplc="B1EE9766">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13D4687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671191B"/>
    <w:multiLevelType w:val="hybridMultilevel"/>
    <w:tmpl w:val="51DA7750"/>
    <w:lvl w:ilvl="0" w:tplc="F5B47CA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16B426AC"/>
    <w:multiLevelType w:val="hybridMultilevel"/>
    <w:tmpl w:val="2684DD2C"/>
    <w:lvl w:ilvl="0" w:tplc="69F0ABE2">
      <w:start w:val="1"/>
      <w:numFmt w:val="decimal"/>
      <w:lvlText w:val="%1."/>
      <w:lvlJc w:val="left"/>
      <w:pPr>
        <w:ind w:left="720" w:hanging="360"/>
      </w:pPr>
      <w:rPr>
        <w:rFonts w:hint="default"/>
        <w:strike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17512751"/>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191C100B"/>
    <w:multiLevelType w:val="hybridMultilevel"/>
    <w:tmpl w:val="EA905792"/>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9405906"/>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A667697"/>
    <w:multiLevelType w:val="hybridMultilevel"/>
    <w:tmpl w:val="B5809498"/>
    <w:lvl w:ilvl="0" w:tplc="FFFFFFFF">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1AE62314"/>
    <w:multiLevelType w:val="hybridMultilevel"/>
    <w:tmpl w:val="AB9857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1B0840F4"/>
    <w:multiLevelType w:val="hybridMultilevel"/>
    <w:tmpl w:val="AEF43AD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BDD2FC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7" w15:restartNumberingAfterBreak="0">
    <w:nsid w:val="1EBA0680"/>
    <w:multiLevelType w:val="multilevel"/>
    <w:tmpl w:val="FDCC0EA6"/>
    <w:lvl w:ilvl="0">
      <w:start w:val="1"/>
      <w:numFmt w:val="decimal"/>
      <w:lvlText w:val="%1."/>
      <w:lvlJc w:val="left"/>
      <w:pPr>
        <w:ind w:left="345" w:hanging="360"/>
      </w:pPr>
      <w:rPr>
        <w:rFonts w:hint="default"/>
        <w:sz w:val="22"/>
      </w:rPr>
    </w:lvl>
    <w:lvl w:ilvl="1">
      <w:start w:val="2"/>
      <w:numFmt w:val="decimal"/>
      <w:isLgl/>
      <w:lvlText w:val="%1.%2."/>
      <w:lvlJc w:val="left"/>
      <w:pPr>
        <w:ind w:left="705" w:hanging="360"/>
      </w:pPr>
      <w:rPr>
        <w:rFonts w:hint="default"/>
        <w:sz w:val="22"/>
      </w:rPr>
    </w:lvl>
    <w:lvl w:ilvl="2">
      <w:start w:val="1"/>
      <w:numFmt w:val="decimal"/>
      <w:isLgl/>
      <w:lvlText w:val="%1.%2.%3."/>
      <w:lvlJc w:val="left"/>
      <w:pPr>
        <w:ind w:left="1425" w:hanging="720"/>
      </w:pPr>
      <w:rPr>
        <w:rFonts w:hint="default"/>
        <w:sz w:val="22"/>
      </w:rPr>
    </w:lvl>
    <w:lvl w:ilvl="3">
      <w:start w:val="1"/>
      <w:numFmt w:val="decimal"/>
      <w:isLgl/>
      <w:lvlText w:val="%1.%2.%3.%4."/>
      <w:lvlJc w:val="left"/>
      <w:pPr>
        <w:ind w:left="1785" w:hanging="720"/>
      </w:pPr>
      <w:rPr>
        <w:rFonts w:hint="default"/>
        <w:sz w:val="22"/>
      </w:rPr>
    </w:lvl>
    <w:lvl w:ilvl="4">
      <w:start w:val="1"/>
      <w:numFmt w:val="decimal"/>
      <w:isLgl/>
      <w:lvlText w:val="%1.%2.%3.%4.%5."/>
      <w:lvlJc w:val="left"/>
      <w:pPr>
        <w:ind w:left="2505" w:hanging="1080"/>
      </w:pPr>
      <w:rPr>
        <w:rFonts w:hint="default"/>
        <w:sz w:val="22"/>
      </w:rPr>
    </w:lvl>
    <w:lvl w:ilvl="5">
      <w:start w:val="1"/>
      <w:numFmt w:val="decimal"/>
      <w:isLgl/>
      <w:lvlText w:val="%1.%2.%3.%4.%5.%6."/>
      <w:lvlJc w:val="left"/>
      <w:pPr>
        <w:ind w:left="2865" w:hanging="1080"/>
      </w:pPr>
      <w:rPr>
        <w:rFonts w:hint="default"/>
        <w:sz w:val="22"/>
      </w:rPr>
    </w:lvl>
    <w:lvl w:ilvl="6">
      <w:start w:val="1"/>
      <w:numFmt w:val="decimal"/>
      <w:isLgl/>
      <w:lvlText w:val="%1.%2.%3.%4.%5.%6.%7."/>
      <w:lvlJc w:val="left"/>
      <w:pPr>
        <w:ind w:left="3585" w:hanging="1440"/>
      </w:pPr>
      <w:rPr>
        <w:rFonts w:hint="default"/>
        <w:sz w:val="22"/>
      </w:rPr>
    </w:lvl>
    <w:lvl w:ilvl="7">
      <w:start w:val="1"/>
      <w:numFmt w:val="decimal"/>
      <w:isLgl/>
      <w:lvlText w:val="%1.%2.%3.%4.%5.%6.%7.%8."/>
      <w:lvlJc w:val="left"/>
      <w:pPr>
        <w:ind w:left="3945" w:hanging="1440"/>
      </w:pPr>
      <w:rPr>
        <w:rFonts w:hint="default"/>
        <w:sz w:val="22"/>
      </w:rPr>
    </w:lvl>
    <w:lvl w:ilvl="8">
      <w:start w:val="1"/>
      <w:numFmt w:val="decimal"/>
      <w:isLgl/>
      <w:lvlText w:val="%1.%2.%3.%4.%5.%6.%7.%8.%9."/>
      <w:lvlJc w:val="left"/>
      <w:pPr>
        <w:ind w:left="4665" w:hanging="1800"/>
      </w:pPr>
      <w:rPr>
        <w:rFonts w:hint="default"/>
        <w:sz w:val="22"/>
      </w:rPr>
    </w:lvl>
  </w:abstractNum>
  <w:abstractNum w:abstractNumId="48" w15:restartNumberingAfterBreak="0">
    <w:nsid w:val="1F497402"/>
    <w:multiLevelType w:val="hybridMultilevel"/>
    <w:tmpl w:val="8220A73C"/>
    <w:lvl w:ilvl="0" w:tplc="4E9E5C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20A6339A"/>
    <w:multiLevelType w:val="singleLevel"/>
    <w:tmpl w:val="5F5A7344"/>
    <w:lvl w:ilvl="0">
      <w:start w:val="1"/>
      <w:numFmt w:val="decimal"/>
      <w:lvlText w:val="%1."/>
      <w:lvlJc w:val="left"/>
      <w:pPr>
        <w:tabs>
          <w:tab w:val="num" w:pos="0"/>
        </w:tabs>
        <w:ind w:left="720" w:hanging="360"/>
      </w:pPr>
      <w:rPr>
        <w:rFonts w:hint="default"/>
        <w:b w:val="0"/>
        <w:sz w:val="22"/>
        <w:szCs w:val="22"/>
      </w:rPr>
    </w:lvl>
  </w:abstractNum>
  <w:abstractNum w:abstractNumId="50" w15:restartNumberingAfterBreak="0">
    <w:nsid w:val="20B865A6"/>
    <w:multiLevelType w:val="hybridMultilevel"/>
    <w:tmpl w:val="784EAD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21515A66"/>
    <w:multiLevelType w:val="hybridMultilevel"/>
    <w:tmpl w:val="5C6CF646"/>
    <w:lvl w:ilvl="0" w:tplc="9BC67D86">
      <w:start w:val="1"/>
      <w:numFmt w:val="decimal"/>
      <w:lvlText w:val="%1."/>
      <w:lvlJc w:val="left"/>
      <w:pPr>
        <w:tabs>
          <w:tab w:val="num" w:pos="360"/>
        </w:tabs>
        <w:ind w:left="360" w:hanging="360"/>
      </w:pPr>
      <w:rPr>
        <w:b w:val="0"/>
        <w:bCs w:val="0"/>
        <w:i w:val="0"/>
        <w:i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52" w15:restartNumberingAfterBreak="0">
    <w:nsid w:val="218E7497"/>
    <w:multiLevelType w:val="multilevel"/>
    <w:tmpl w:val="B57E43B6"/>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69"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23856761"/>
    <w:multiLevelType w:val="hybridMultilevel"/>
    <w:tmpl w:val="6DF4C464"/>
    <w:lvl w:ilvl="0" w:tplc="92B229D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15:restartNumberingAfterBreak="0">
    <w:nsid w:val="23A05EBA"/>
    <w:multiLevelType w:val="hybridMultilevel"/>
    <w:tmpl w:val="F41EA438"/>
    <w:lvl w:ilvl="0" w:tplc="692AEB7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246875C9"/>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4DA03E6"/>
    <w:multiLevelType w:val="hybridMultilevel"/>
    <w:tmpl w:val="7B78379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2562591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5A72120"/>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5A72F9A"/>
    <w:multiLevelType w:val="hybridMultilevel"/>
    <w:tmpl w:val="456476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25FD1DA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27146A41"/>
    <w:multiLevelType w:val="hybridMultilevel"/>
    <w:tmpl w:val="86C6F69E"/>
    <w:lvl w:ilvl="0" w:tplc="17B4B6F0">
      <w:start w:val="1"/>
      <w:numFmt w:val="decimal"/>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2" w15:restartNumberingAfterBreak="0">
    <w:nsid w:val="2757001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279D7ED5"/>
    <w:multiLevelType w:val="hybridMultilevel"/>
    <w:tmpl w:val="A91E631C"/>
    <w:lvl w:ilvl="0" w:tplc="92B229D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29A845E3"/>
    <w:multiLevelType w:val="hybridMultilevel"/>
    <w:tmpl w:val="32CC3DB0"/>
    <w:lvl w:ilvl="0" w:tplc="040E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29F6762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B2F6467"/>
    <w:multiLevelType w:val="hybridMultilevel"/>
    <w:tmpl w:val="EC5AD2C4"/>
    <w:lvl w:ilvl="0" w:tplc="040E000F">
      <w:start w:val="1"/>
      <w:numFmt w:val="decimal"/>
      <w:lvlText w:val="%1."/>
      <w:lvlJc w:val="left"/>
      <w:pPr>
        <w:tabs>
          <w:tab w:val="num" w:pos="720"/>
        </w:tabs>
        <w:ind w:left="720" w:hanging="360"/>
      </w:pPr>
      <w:rPr>
        <w:rFonts w:hint="default"/>
      </w:rPr>
    </w:lvl>
    <w:lvl w:ilvl="1" w:tplc="4982973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7" w15:restartNumberingAfterBreak="0">
    <w:nsid w:val="2BAD407A"/>
    <w:multiLevelType w:val="hybridMultilevel"/>
    <w:tmpl w:val="FAEAAB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D681E5B"/>
    <w:multiLevelType w:val="hybridMultilevel"/>
    <w:tmpl w:val="82F20398"/>
    <w:lvl w:ilvl="0" w:tplc="040E000F">
      <w:start w:val="1"/>
      <w:numFmt w:val="decimal"/>
      <w:lvlText w:val="%1."/>
      <w:lvlJc w:val="left"/>
      <w:pPr>
        <w:tabs>
          <w:tab w:val="num" w:pos="360"/>
        </w:tabs>
        <w:ind w:left="36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69" w15:restartNumberingAfterBreak="0">
    <w:nsid w:val="2E826136"/>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2FBE38FD"/>
    <w:multiLevelType w:val="singleLevel"/>
    <w:tmpl w:val="5F5A7344"/>
    <w:lvl w:ilvl="0">
      <w:start w:val="1"/>
      <w:numFmt w:val="decimal"/>
      <w:lvlText w:val="%1."/>
      <w:lvlJc w:val="left"/>
      <w:pPr>
        <w:tabs>
          <w:tab w:val="num" w:pos="0"/>
        </w:tabs>
        <w:ind w:left="720" w:hanging="360"/>
      </w:pPr>
      <w:rPr>
        <w:rFonts w:hint="default"/>
        <w:b w:val="0"/>
        <w:sz w:val="22"/>
        <w:szCs w:val="22"/>
      </w:rPr>
    </w:lvl>
  </w:abstractNum>
  <w:abstractNum w:abstractNumId="71"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2" w15:restartNumberingAfterBreak="0">
    <w:nsid w:val="326E62F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28E31E1"/>
    <w:multiLevelType w:val="hybridMultilevel"/>
    <w:tmpl w:val="27660052"/>
    <w:lvl w:ilvl="0" w:tplc="F4422F9E">
      <w:start w:val="1"/>
      <w:numFmt w:val="decimal"/>
      <w:lvlText w:val="%1)"/>
      <w:lvlJc w:val="left"/>
      <w:pPr>
        <w:ind w:left="840" w:hanging="48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332F539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3F20693"/>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344B575E"/>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3466759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4D5203D"/>
    <w:multiLevelType w:val="hybridMultilevel"/>
    <w:tmpl w:val="1B3AFE4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9"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37C71713"/>
    <w:multiLevelType w:val="hybridMultilevel"/>
    <w:tmpl w:val="074C5BCE"/>
    <w:lvl w:ilvl="0" w:tplc="58FC2AE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82" w15:restartNumberingAfterBreak="0">
    <w:nsid w:val="3AB444B5"/>
    <w:multiLevelType w:val="hybridMultilevel"/>
    <w:tmpl w:val="17A431C6"/>
    <w:name w:val="WW8Num223"/>
    <w:lvl w:ilvl="0" w:tplc="E908886A">
      <w:start w:val="1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3ADA01AE"/>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3C0C4A94"/>
    <w:multiLevelType w:val="hybridMultilevel"/>
    <w:tmpl w:val="34A2A5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5"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3C762E48"/>
    <w:multiLevelType w:val="hybridMultilevel"/>
    <w:tmpl w:val="EA905792"/>
    <w:lvl w:ilvl="0" w:tplc="79E0EA08">
      <w:start w:val="1"/>
      <w:numFmt w:val="decimal"/>
      <w:lvlText w:val="%1."/>
      <w:lvlJc w:val="left"/>
      <w:pPr>
        <w:ind w:left="786" w:hanging="360"/>
      </w:pPr>
      <w:rPr>
        <w:rFonts w:ascii="Times New Roman" w:hAnsi="Times New Roman" w:cs="Times New Roman" w:hint="default"/>
        <w:b w:val="0"/>
        <w:bCs/>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3D3B3C4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DE8281A"/>
    <w:multiLevelType w:val="hybridMultilevel"/>
    <w:tmpl w:val="9600022E"/>
    <w:lvl w:ilvl="0" w:tplc="35601CDC">
      <w:start w:val="6"/>
      <w:numFmt w:val="bullet"/>
      <w:lvlText w:val="-"/>
      <w:lvlJc w:val="left"/>
      <w:pPr>
        <w:tabs>
          <w:tab w:val="num" w:pos="1800"/>
        </w:tabs>
        <w:ind w:left="1800" w:hanging="360"/>
      </w:pPr>
      <w:rPr>
        <w:rFonts w:ascii="Times" w:eastAsia="Arial Unicode MS" w:hAnsi="Times" w:cs="Times"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89" w15:restartNumberingAfterBreak="0">
    <w:nsid w:val="3E5504A7"/>
    <w:multiLevelType w:val="multilevel"/>
    <w:tmpl w:val="49BC2BA6"/>
    <w:lvl w:ilvl="0">
      <w:start w:val="1"/>
      <w:numFmt w:val="decimal"/>
      <w:lvlText w:val="%1."/>
      <w:lvlJc w:val="left"/>
      <w:pPr>
        <w:ind w:left="720" w:hanging="360"/>
      </w:pPr>
      <w:rPr>
        <w:strike w:val="0"/>
        <w:dstrike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3F3B08AB"/>
    <w:multiLevelType w:val="hybridMultilevel"/>
    <w:tmpl w:val="A986FF2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1" w15:restartNumberingAfterBreak="0">
    <w:nsid w:val="3FD3363E"/>
    <w:multiLevelType w:val="hybridMultilevel"/>
    <w:tmpl w:val="F886C5D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15:restartNumberingAfterBreak="0">
    <w:nsid w:val="406B12C5"/>
    <w:multiLevelType w:val="hybridMultilevel"/>
    <w:tmpl w:val="A06A91BC"/>
    <w:lvl w:ilvl="0" w:tplc="898E876C">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4" w15:restartNumberingAfterBreak="0">
    <w:nsid w:val="4116209E"/>
    <w:multiLevelType w:val="hybridMultilevel"/>
    <w:tmpl w:val="4FACDBBA"/>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5" w15:restartNumberingAfterBreak="0">
    <w:nsid w:val="41B218A9"/>
    <w:multiLevelType w:val="hybridMultilevel"/>
    <w:tmpl w:val="7444D57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6" w15:restartNumberingAfterBreak="0">
    <w:nsid w:val="424C1B85"/>
    <w:multiLevelType w:val="hybridMultilevel"/>
    <w:tmpl w:val="EA905792"/>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2561FFB"/>
    <w:multiLevelType w:val="hybridMultilevel"/>
    <w:tmpl w:val="4120ED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15:restartNumberingAfterBreak="0">
    <w:nsid w:val="44553132"/>
    <w:multiLevelType w:val="hybridMultilevel"/>
    <w:tmpl w:val="C398308E"/>
    <w:lvl w:ilvl="0" w:tplc="F4B20464">
      <w:start w:val="6200"/>
      <w:numFmt w:val="decimal"/>
      <w:lvlText w:val="%1"/>
      <w:lvlJc w:val="left"/>
      <w:pPr>
        <w:ind w:left="542" w:hanging="540"/>
      </w:pPr>
      <w:rPr>
        <w:rFonts w:ascii="Cambria" w:eastAsia="Cambria" w:hAnsi="Cambria" w:cs="Cambria" w:hint="default"/>
      </w:rPr>
    </w:lvl>
    <w:lvl w:ilvl="1" w:tplc="040E0019" w:tentative="1">
      <w:start w:val="1"/>
      <w:numFmt w:val="lowerLetter"/>
      <w:lvlText w:val="%2."/>
      <w:lvlJc w:val="left"/>
      <w:pPr>
        <w:ind w:left="1082" w:hanging="360"/>
      </w:pPr>
    </w:lvl>
    <w:lvl w:ilvl="2" w:tplc="040E001B" w:tentative="1">
      <w:start w:val="1"/>
      <w:numFmt w:val="lowerRoman"/>
      <w:lvlText w:val="%3."/>
      <w:lvlJc w:val="right"/>
      <w:pPr>
        <w:ind w:left="1802" w:hanging="180"/>
      </w:pPr>
    </w:lvl>
    <w:lvl w:ilvl="3" w:tplc="040E000F" w:tentative="1">
      <w:start w:val="1"/>
      <w:numFmt w:val="decimal"/>
      <w:lvlText w:val="%4."/>
      <w:lvlJc w:val="left"/>
      <w:pPr>
        <w:ind w:left="2522" w:hanging="360"/>
      </w:pPr>
    </w:lvl>
    <w:lvl w:ilvl="4" w:tplc="040E0019" w:tentative="1">
      <w:start w:val="1"/>
      <w:numFmt w:val="lowerLetter"/>
      <w:lvlText w:val="%5."/>
      <w:lvlJc w:val="left"/>
      <w:pPr>
        <w:ind w:left="3242" w:hanging="360"/>
      </w:pPr>
    </w:lvl>
    <w:lvl w:ilvl="5" w:tplc="040E001B" w:tentative="1">
      <w:start w:val="1"/>
      <w:numFmt w:val="lowerRoman"/>
      <w:lvlText w:val="%6."/>
      <w:lvlJc w:val="right"/>
      <w:pPr>
        <w:ind w:left="3962" w:hanging="180"/>
      </w:pPr>
    </w:lvl>
    <w:lvl w:ilvl="6" w:tplc="040E000F" w:tentative="1">
      <w:start w:val="1"/>
      <w:numFmt w:val="decimal"/>
      <w:lvlText w:val="%7."/>
      <w:lvlJc w:val="left"/>
      <w:pPr>
        <w:ind w:left="4682" w:hanging="360"/>
      </w:pPr>
    </w:lvl>
    <w:lvl w:ilvl="7" w:tplc="040E0019" w:tentative="1">
      <w:start w:val="1"/>
      <w:numFmt w:val="lowerLetter"/>
      <w:lvlText w:val="%8."/>
      <w:lvlJc w:val="left"/>
      <w:pPr>
        <w:ind w:left="5402" w:hanging="360"/>
      </w:pPr>
    </w:lvl>
    <w:lvl w:ilvl="8" w:tplc="040E001B" w:tentative="1">
      <w:start w:val="1"/>
      <w:numFmt w:val="lowerRoman"/>
      <w:lvlText w:val="%9."/>
      <w:lvlJc w:val="right"/>
      <w:pPr>
        <w:ind w:left="6122" w:hanging="180"/>
      </w:pPr>
    </w:lvl>
  </w:abstractNum>
  <w:abstractNum w:abstractNumId="99" w15:restartNumberingAfterBreak="0">
    <w:nsid w:val="4530017C"/>
    <w:multiLevelType w:val="multilevel"/>
    <w:tmpl w:val="A89024E6"/>
    <w:lvl w:ilvl="0">
      <w:start w:val="1"/>
      <w:numFmt w:val="decimal"/>
      <w:lvlText w:val="%1."/>
      <w:lvlJc w:val="left"/>
      <w:pPr>
        <w:ind w:left="360" w:hanging="360"/>
      </w:pPr>
      <w:rPr>
        <w:rFonts w:cs="Times New Roman" w:hint="default"/>
        <w:b/>
        <w:i w:val="0"/>
        <w:color w:val="auto"/>
      </w:rPr>
    </w:lvl>
    <w:lvl w:ilvl="1">
      <w:start w:val="1"/>
      <w:numFmt w:val="decimal"/>
      <w:lvlText w:val="%1.%2."/>
      <w:lvlJc w:val="left"/>
      <w:pPr>
        <w:ind w:left="792" w:hanging="432"/>
      </w:pPr>
      <w:rPr>
        <w:rFonts w:cs="Times New Roman" w:hint="default"/>
        <w:b w:val="0"/>
        <w:sz w:val="22"/>
        <w:szCs w:val="22"/>
      </w:rPr>
    </w:lvl>
    <w:lvl w:ilvl="2">
      <w:start w:val="1"/>
      <w:numFmt w:val="decimal"/>
      <w:lvlText w:val="%1.%2.%3."/>
      <w:lvlJc w:val="left"/>
      <w:pPr>
        <w:ind w:left="1224" w:hanging="504"/>
      </w:pPr>
      <w:rPr>
        <w:rFonts w:cs="Times New Roman" w:hint="default"/>
        <w:b w:val="0"/>
        <w:color w:val="auto"/>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0" w15:restartNumberingAfterBreak="0">
    <w:nsid w:val="46211CD9"/>
    <w:multiLevelType w:val="hybridMultilevel"/>
    <w:tmpl w:val="FAA07E0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1" w15:restartNumberingAfterBreak="0">
    <w:nsid w:val="46613FE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46F27C8E"/>
    <w:multiLevelType w:val="hybridMultilevel"/>
    <w:tmpl w:val="6376226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3" w15:restartNumberingAfterBreak="0">
    <w:nsid w:val="48023171"/>
    <w:multiLevelType w:val="hybridMultilevel"/>
    <w:tmpl w:val="B9F81878"/>
    <w:lvl w:ilvl="0" w:tplc="B730495C">
      <w:start w:val="6"/>
      <w:numFmt w:val="bullet"/>
      <w:lvlText w:val="-"/>
      <w:lvlJc w:val="left"/>
      <w:pPr>
        <w:tabs>
          <w:tab w:val="num" w:pos="1800"/>
        </w:tabs>
        <w:ind w:left="180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04"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9C37651"/>
    <w:multiLevelType w:val="hybridMultilevel"/>
    <w:tmpl w:val="076AE568"/>
    <w:lvl w:ilvl="0" w:tplc="040E000F">
      <w:start w:val="1"/>
      <w:numFmt w:val="decimal"/>
      <w:lvlText w:val="%1."/>
      <w:lvlJc w:val="left"/>
      <w:pPr>
        <w:tabs>
          <w:tab w:val="num" w:pos="720"/>
        </w:tabs>
        <w:ind w:left="720" w:hanging="360"/>
      </w:pPr>
      <w:rPr>
        <w:rFonts w:hint="default"/>
      </w:rPr>
    </w:lvl>
    <w:lvl w:ilvl="1" w:tplc="E324699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6" w15:restartNumberingAfterBreak="0">
    <w:nsid w:val="4A3650BC"/>
    <w:multiLevelType w:val="hybridMultilevel"/>
    <w:tmpl w:val="44168BAA"/>
    <w:lvl w:ilvl="0" w:tplc="13D2B0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7" w15:restartNumberingAfterBreak="0">
    <w:nsid w:val="4C227528"/>
    <w:multiLevelType w:val="hybridMultilevel"/>
    <w:tmpl w:val="BB66CC66"/>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8" w15:restartNumberingAfterBreak="0">
    <w:nsid w:val="4C8729AA"/>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9"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DB01039"/>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1"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2" w15:restartNumberingAfterBreak="0">
    <w:nsid w:val="50AF0065"/>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3" w15:restartNumberingAfterBreak="0">
    <w:nsid w:val="50CA1067"/>
    <w:multiLevelType w:val="hybridMultilevel"/>
    <w:tmpl w:val="C3D41D76"/>
    <w:lvl w:ilvl="0" w:tplc="0C28A296">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4" w15:restartNumberingAfterBreak="0">
    <w:nsid w:val="52513B13"/>
    <w:multiLevelType w:val="hybridMultilevel"/>
    <w:tmpl w:val="7D00EC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5" w15:restartNumberingAfterBreak="0">
    <w:nsid w:val="52641F2F"/>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2CE6ACE"/>
    <w:multiLevelType w:val="hybridMultilevel"/>
    <w:tmpl w:val="7C9CDEDC"/>
    <w:name w:val="WW8Num222"/>
    <w:lvl w:ilvl="0" w:tplc="810AF7A2">
      <w:start w:val="1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7" w15:restartNumberingAfterBreak="0">
    <w:nsid w:val="52EF5014"/>
    <w:multiLevelType w:val="hybridMultilevel"/>
    <w:tmpl w:val="A1B29284"/>
    <w:lvl w:ilvl="0" w:tplc="58FC2AE2">
      <w:numFmt w:val="bullet"/>
      <w:lvlText w:val="-"/>
      <w:lvlJc w:val="left"/>
      <w:pPr>
        <w:ind w:left="1560" w:hanging="360"/>
      </w:pPr>
      <w:rPr>
        <w:rFonts w:ascii="Times New Roman" w:eastAsia="Calibri" w:hAnsi="Times New Roman" w:cs="Times New Roman" w:hint="default"/>
      </w:rPr>
    </w:lvl>
    <w:lvl w:ilvl="1" w:tplc="040E0003" w:tentative="1">
      <w:start w:val="1"/>
      <w:numFmt w:val="bullet"/>
      <w:lvlText w:val="o"/>
      <w:lvlJc w:val="left"/>
      <w:pPr>
        <w:ind w:left="2280" w:hanging="360"/>
      </w:pPr>
      <w:rPr>
        <w:rFonts w:ascii="Courier New" w:hAnsi="Courier New" w:cs="Courier New" w:hint="default"/>
      </w:rPr>
    </w:lvl>
    <w:lvl w:ilvl="2" w:tplc="040E0005" w:tentative="1">
      <w:start w:val="1"/>
      <w:numFmt w:val="bullet"/>
      <w:lvlText w:val=""/>
      <w:lvlJc w:val="left"/>
      <w:pPr>
        <w:ind w:left="3000" w:hanging="360"/>
      </w:pPr>
      <w:rPr>
        <w:rFonts w:ascii="Wingdings" w:hAnsi="Wingdings" w:hint="default"/>
      </w:rPr>
    </w:lvl>
    <w:lvl w:ilvl="3" w:tplc="040E0001" w:tentative="1">
      <w:start w:val="1"/>
      <w:numFmt w:val="bullet"/>
      <w:lvlText w:val=""/>
      <w:lvlJc w:val="left"/>
      <w:pPr>
        <w:ind w:left="3720" w:hanging="360"/>
      </w:pPr>
      <w:rPr>
        <w:rFonts w:ascii="Symbol" w:hAnsi="Symbol" w:hint="default"/>
      </w:rPr>
    </w:lvl>
    <w:lvl w:ilvl="4" w:tplc="040E0003" w:tentative="1">
      <w:start w:val="1"/>
      <w:numFmt w:val="bullet"/>
      <w:lvlText w:val="o"/>
      <w:lvlJc w:val="left"/>
      <w:pPr>
        <w:ind w:left="4440" w:hanging="360"/>
      </w:pPr>
      <w:rPr>
        <w:rFonts w:ascii="Courier New" w:hAnsi="Courier New" w:cs="Courier New" w:hint="default"/>
      </w:rPr>
    </w:lvl>
    <w:lvl w:ilvl="5" w:tplc="040E0005" w:tentative="1">
      <w:start w:val="1"/>
      <w:numFmt w:val="bullet"/>
      <w:lvlText w:val=""/>
      <w:lvlJc w:val="left"/>
      <w:pPr>
        <w:ind w:left="5160" w:hanging="360"/>
      </w:pPr>
      <w:rPr>
        <w:rFonts w:ascii="Wingdings" w:hAnsi="Wingdings" w:hint="default"/>
      </w:rPr>
    </w:lvl>
    <w:lvl w:ilvl="6" w:tplc="040E0001" w:tentative="1">
      <w:start w:val="1"/>
      <w:numFmt w:val="bullet"/>
      <w:lvlText w:val=""/>
      <w:lvlJc w:val="left"/>
      <w:pPr>
        <w:ind w:left="5880" w:hanging="360"/>
      </w:pPr>
      <w:rPr>
        <w:rFonts w:ascii="Symbol" w:hAnsi="Symbol" w:hint="default"/>
      </w:rPr>
    </w:lvl>
    <w:lvl w:ilvl="7" w:tplc="040E0003" w:tentative="1">
      <w:start w:val="1"/>
      <w:numFmt w:val="bullet"/>
      <w:lvlText w:val="o"/>
      <w:lvlJc w:val="left"/>
      <w:pPr>
        <w:ind w:left="6600" w:hanging="360"/>
      </w:pPr>
      <w:rPr>
        <w:rFonts w:ascii="Courier New" w:hAnsi="Courier New" w:cs="Courier New" w:hint="default"/>
      </w:rPr>
    </w:lvl>
    <w:lvl w:ilvl="8" w:tplc="040E0005" w:tentative="1">
      <w:start w:val="1"/>
      <w:numFmt w:val="bullet"/>
      <w:lvlText w:val=""/>
      <w:lvlJc w:val="left"/>
      <w:pPr>
        <w:ind w:left="7320" w:hanging="360"/>
      </w:pPr>
      <w:rPr>
        <w:rFonts w:ascii="Wingdings" w:hAnsi="Wingdings" w:hint="default"/>
      </w:rPr>
    </w:lvl>
  </w:abstractNum>
  <w:abstractNum w:abstractNumId="118" w15:restartNumberingAfterBreak="0">
    <w:nsid w:val="53261BA6"/>
    <w:multiLevelType w:val="hybridMultilevel"/>
    <w:tmpl w:val="4BC08C34"/>
    <w:lvl w:ilvl="0" w:tplc="A2C6ED0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9" w15:restartNumberingAfterBreak="0">
    <w:nsid w:val="536B0108"/>
    <w:multiLevelType w:val="hybridMultilevel"/>
    <w:tmpl w:val="8474CBD2"/>
    <w:name w:val="WW8Num22"/>
    <w:lvl w:ilvl="0" w:tplc="3B72DF42">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0"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1" w15:restartNumberingAfterBreak="0">
    <w:nsid w:val="55253017"/>
    <w:multiLevelType w:val="hybridMultilevel"/>
    <w:tmpl w:val="844E0DF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2" w15:restartNumberingAfterBreak="0">
    <w:nsid w:val="55EF035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3" w15:restartNumberingAfterBreak="0">
    <w:nsid w:val="565959C7"/>
    <w:multiLevelType w:val="hybridMultilevel"/>
    <w:tmpl w:val="85E8BA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4" w15:restartNumberingAfterBreak="0">
    <w:nsid w:val="585448FB"/>
    <w:multiLevelType w:val="hybridMultilevel"/>
    <w:tmpl w:val="159C70BE"/>
    <w:lvl w:ilvl="0" w:tplc="E1F2AA62">
      <w:start w:val="1"/>
      <w:numFmt w:val="upperRoman"/>
      <w:lvlText w:val="%1."/>
      <w:lvlJc w:val="left"/>
      <w:pPr>
        <w:ind w:left="1800"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25" w15:restartNumberingAfterBreak="0">
    <w:nsid w:val="594161C6"/>
    <w:multiLevelType w:val="hybridMultilevel"/>
    <w:tmpl w:val="13A2A9E6"/>
    <w:lvl w:ilvl="0" w:tplc="AB102FBC">
      <w:start w:val="15"/>
      <w:numFmt w:val="decimal"/>
      <w:lvlText w:val="%1."/>
      <w:lvlJc w:val="left"/>
      <w:pPr>
        <w:ind w:left="720" w:hanging="360"/>
      </w:pPr>
      <w:rPr>
        <w:rFonts w:hint="default"/>
        <w:strike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6" w15:restartNumberingAfterBreak="0">
    <w:nsid w:val="59A143ED"/>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7" w15:restartNumberingAfterBreak="0">
    <w:nsid w:val="5A030069"/>
    <w:multiLevelType w:val="hybridMultilevel"/>
    <w:tmpl w:val="A2A899E0"/>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ACF02DA"/>
    <w:multiLevelType w:val="hybridMultilevel"/>
    <w:tmpl w:val="EA905792"/>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0" w15:restartNumberingAfterBreak="0">
    <w:nsid w:val="5C6433EF"/>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5D3747C9"/>
    <w:multiLevelType w:val="hybridMultilevel"/>
    <w:tmpl w:val="4D562DB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32" w15:restartNumberingAfterBreak="0">
    <w:nsid w:val="5DCC2A5C"/>
    <w:multiLevelType w:val="hybridMultilevel"/>
    <w:tmpl w:val="DC8ECDC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3"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134" w15:restartNumberingAfterBreak="0">
    <w:nsid w:val="620A57B8"/>
    <w:multiLevelType w:val="multilevel"/>
    <w:tmpl w:val="F9C22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21219A2"/>
    <w:multiLevelType w:val="hybridMultilevel"/>
    <w:tmpl w:val="44D884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6" w15:restartNumberingAfterBreak="0">
    <w:nsid w:val="625B1529"/>
    <w:multiLevelType w:val="hybridMultilevel"/>
    <w:tmpl w:val="BDC82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7" w15:restartNumberingAfterBreak="0">
    <w:nsid w:val="63951277"/>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63964CC4"/>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63E21B3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0" w15:restartNumberingAfterBreak="0">
    <w:nsid w:val="64322E4C"/>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1" w15:restartNumberingAfterBreak="0">
    <w:nsid w:val="64B36DF4"/>
    <w:multiLevelType w:val="multilevel"/>
    <w:tmpl w:val="E22E9D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2" w15:restartNumberingAfterBreak="0">
    <w:nsid w:val="66036068"/>
    <w:multiLevelType w:val="hybridMultilevel"/>
    <w:tmpl w:val="FAA07E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6550E18"/>
    <w:multiLevelType w:val="hybridMultilevel"/>
    <w:tmpl w:val="A37404A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4" w15:restartNumberingAfterBreak="0">
    <w:nsid w:val="66C5657F"/>
    <w:multiLevelType w:val="hybridMultilevel"/>
    <w:tmpl w:val="E9BA480E"/>
    <w:lvl w:ilvl="0" w:tplc="3E525FD4">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5" w15:restartNumberingAfterBreak="0">
    <w:nsid w:val="67AA21EC"/>
    <w:multiLevelType w:val="hybridMultilevel"/>
    <w:tmpl w:val="2BF6F9D6"/>
    <w:lvl w:ilvl="0" w:tplc="040E000F">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6" w15:restartNumberingAfterBreak="0">
    <w:nsid w:val="6817169D"/>
    <w:multiLevelType w:val="hybridMultilevel"/>
    <w:tmpl w:val="4984A39A"/>
    <w:lvl w:ilvl="0" w:tplc="5C0E0AC0">
      <w:start w:val="1"/>
      <w:numFmt w:val="decimal"/>
      <w:lvlText w:val="%1)"/>
      <w:lvlJc w:val="left"/>
      <w:pPr>
        <w:ind w:left="786" w:hanging="360"/>
      </w:pPr>
      <w:rPr>
        <w:b w:val="0"/>
        <w:bCs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47" w15:restartNumberingAfterBreak="0">
    <w:nsid w:val="69287849"/>
    <w:multiLevelType w:val="multilevel"/>
    <w:tmpl w:val="B02C08AC"/>
    <w:lvl w:ilvl="0">
      <w:start w:val="1"/>
      <w:numFmt w:val="decimal"/>
      <w:lvlText w:val="%1."/>
      <w:lvlJc w:val="left"/>
      <w:pPr>
        <w:ind w:left="26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8" w15:restartNumberingAfterBreak="0">
    <w:nsid w:val="6960658E"/>
    <w:multiLevelType w:val="hybridMultilevel"/>
    <w:tmpl w:val="6CBC07BE"/>
    <w:lvl w:ilvl="0" w:tplc="738AD21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9" w15:restartNumberingAfterBreak="0">
    <w:nsid w:val="69B87FB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A6B6A57"/>
    <w:multiLevelType w:val="hybridMultilevel"/>
    <w:tmpl w:val="A4E69E7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1" w15:restartNumberingAfterBreak="0">
    <w:nsid w:val="6D035DB8"/>
    <w:multiLevelType w:val="hybridMultilevel"/>
    <w:tmpl w:val="34504A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2" w15:restartNumberingAfterBreak="0">
    <w:nsid w:val="6DF04C90"/>
    <w:multiLevelType w:val="hybridMultilevel"/>
    <w:tmpl w:val="0F6E5B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3" w15:restartNumberingAfterBreak="0">
    <w:nsid w:val="6FC65844"/>
    <w:multiLevelType w:val="hybridMultilevel"/>
    <w:tmpl w:val="B6345D1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4" w15:restartNumberingAfterBreak="0">
    <w:nsid w:val="718F5665"/>
    <w:multiLevelType w:val="hybridMultilevel"/>
    <w:tmpl w:val="FAEAAB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6" w15:restartNumberingAfterBreak="0">
    <w:nsid w:val="72A45665"/>
    <w:multiLevelType w:val="hybridMultilevel"/>
    <w:tmpl w:val="E72062B0"/>
    <w:lvl w:ilvl="0" w:tplc="D242D380">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7" w15:restartNumberingAfterBreak="0">
    <w:nsid w:val="73B06E56"/>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9" w15:restartNumberingAfterBreak="0">
    <w:nsid w:val="75B152E0"/>
    <w:multiLevelType w:val="hybridMultilevel"/>
    <w:tmpl w:val="6C14B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6987726"/>
    <w:multiLevelType w:val="hybridMultilevel"/>
    <w:tmpl w:val="80D4C2D8"/>
    <w:lvl w:ilvl="0" w:tplc="F1EA2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1" w15:restartNumberingAfterBreak="0">
    <w:nsid w:val="77AE2B2A"/>
    <w:multiLevelType w:val="hybridMultilevel"/>
    <w:tmpl w:val="1EB68172"/>
    <w:lvl w:ilvl="0" w:tplc="AEC2EDF2">
      <w:start w:val="1"/>
      <w:numFmt w:val="decimal"/>
      <w:lvlText w:val="%1."/>
      <w:lvlJc w:val="left"/>
      <w:pPr>
        <w:ind w:left="1425" w:hanging="360"/>
      </w:pPr>
      <w:rPr>
        <w:rFonts w:hint="default"/>
      </w:rPr>
    </w:lvl>
    <w:lvl w:ilvl="1" w:tplc="040E0019" w:tentative="1">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162" w15:restartNumberingAfterBreak="0">
    <w:nsid w:val="77BB09F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99114BF"/>
    <w:multiLevelType w:val="hybridMultilevel"/>
    <w:tmpl w:val="A2A899E0"/>
    <w:lvl w:ilvl="0" w:tplc="FD5C4952">
      <w:start w:val="1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4"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5" w15:restartNumberingAfterBreak="0">
    <w:nsid w:val="7AFA2A00"/>
    <w:multiLevelType w:val="hybridMultilevel"/>
    <w:tmpl w:val="87E285E0"/>
    <w:lvl w:ilvl="0" w:tplc="8578F630">
      <w:start w:val="1"/>
      <w:numFmt w:val="decimal"/>
      <w:lvlText w:val="%1."/>
      <w:lvlJc w:val="left"/>
      <w:pPr>
        <w:ind w:left="720" w:hanging="360"/>
      </w:pPr>
      <w:rPr>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6" w15:restartNumberingAfterBreak="0">
    <w:nsid w:val="7DF752B2"/>
    <w:multiLevelType w:val="hybridMultilevel"/>
    <w:tmpl w:val="5EB60364"/>
    <w:name w:val="WW8Num2232"/>
    <w:lvl w:ilvl="0" w:tplc="FFFFFFFF">
      <w:start w:val="1"/>
      <w:numFmt w:val="decimal"/>
      <w:lvlText w:val="%1."/>
      <w:lvlJc w:val="left"/>
      <w:pPr>
        <w:ind w:left="786" w:hanging="360"/>
      </w:pPr>
      <w:rPr>
        <w:rFonts w:ascii="Times New Roman" w:hAnsi="Times New Roman" w:cs="Times New Roman" w:hint="default"/>
        <w:b w:val="0"/>
        <w:bCs/>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7" w15:restartNumberingAfterBreak="0">
    <w:nsid w:val="7E0C5A23"/>
    <w:multiLevelType w:val="hybridMultilevel"/>
    <w:tmpl w:val="65C815F4"/>
    <w:lvl w:ilvl="0" w:tplc="2EBC4A02">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8" w15:restartNumberingAfterBreak="0">
    <w:nsid w:val="7E857D05"/>
    <w:multiLevelType w:val="hybridMultilevel"/>
    <w:tmpl w:val="AF8062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9" w15:restartNumberingAfterBreak="0">
    <w:nsid w:val="7EBE1AA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F425B83"/>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1" w15:restartNumberingAfterBreak="0">
    <w:nsid w:val="7F652561"/>
    <w:multiLevelType w:val="hybridMultilevel"/>
    <w:tmpl w:val="55F61BD4"/>
    <w:lvl w:ilvl="0" w:tplc="D786E428">
      <w:start w:val="2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73913377">
    <w:abstractNumId w:val="15"/>
  </w:num>
  <w:num w:numId="2" w16cid:durableId="2085489849">
    <w:abstractNumId w:val="0"/>
  </w:num>
  <w:num w:numId="3" w16cid:durableId="1674258170">
    <w:abstractNumId w:val="18"/>
  </w:num>
  <w:num w:numId="4" w16cid:durableId="292760930">
    <w:abstractNumId w:val="104"/>
  </w:num>
  <w:num w:numId="5" w16cid:durableId="631250449">
    <w:abstractNumId w:val="16"/>
  </w:num>
  <w:num w:numId="6" w16cid:durableId="942033084">
    <w:abstractNumId w:val="133"/>
  </w:num>
  <w:num w:numId="7" w16cid:durableId="1182553479">
    <w:abstractNumId w:val="109"/>
  </w:num>
  <w:num w:numId="8" w16cid:durableId="2020427667">
    <w:abstractNumId w:val="22"/>
  </w:num>
  <w:num w:numId="9" w16cid:durableId="362948781">
    <w:abstractNumId w:val="43"/>
  </w:num>
  <w:num w:numId="10" w16cid:durableId="1081096027">
    <w:abstractNumId w:val="121"/>
  </w:num>
  <w:num w:numId="11" w16cid:durableId="1452900027">
    <w:abstractNumId w:val="34"/>
  </w:num>
  <w:num w:numId="12" w16cid:durableId="738862228">
    <w:abstractNumId w:val="95"/>
  </w:num>
  <w:num w:numId="13" w16cid:durableId="894464328">
    <w:abstractNumId w:val="105"/>
  </w:num>
  <w:num w:numId="14" w16cid:durableId="559218803">
    <w:abstractNumId w:val="66"/>
  </w:num>
  <w:num w:numId="15" w16cid:durableId="1937857948">
    <w:abstractNumId w:val="153"/>
  </w:num>
  <w:num w:numId="16" w16cid:durableId="1380738506">
    <w:abstractNumId w:val="84"/>
  </w:num>
  <w:num w:numId="17" w16cid:durableId="2048869102">
    <w:abstractNumId w:val="102"/>
  </w:num>
  <w:num w:numId="18" w16cid:durableId="1028215682">
    <w:abstractNumId w:val="17"/>
  </w:num>
  <w:num w:numId="19" w16cid:durableId="697852732">
    <w:abstractNumId w:val="150"/>
  </w:num>
  <w:num w:numId="20" w16cid:durableId="390420970">
    <w:abstractNumId w:val="10"/>
  </w:num>
  <w:num w:numId="21" w16cid:durableId="71828836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894439">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8880">
    <w:abstractNumId w:val="151"/>
  </w:num>
  <w:num w:numId="24" w16cid:durableId="1745684100">
    <w:abstractNumId w:val="143"/>
  </w:num>
  <w:num w:numId="25" w16cid:durableId="846292760">
    <w:abstractNumId w:val="71"/>
  </w:num>
  <w:num w:numId="26" w16cid:durableId="293213923">
    <w:abstractNumId w:val="52"/>
  </w:num>
  <w:num w:numId="27" w16cid:durableId="99184095">
    <w:abstractNumId w:val="64"/>
  </w:num>
  <w:num w:numId="28" w16cid:durableId="2120836042">
    <w:abstractNumId w:val="158"/>
  </w:num>
  <w:num w:numId="29" w16cid:durableId="892615937">
    <w:abstractNumId w:val="106"/>
  </w:num>
  <w:num w:numId="30" w16cid:durableId="1165439350">
    <w:abstractNumId w:val="23"/>
  </w:num>
  <w:num w:numId="31" w16cid:durableId="614946316">
    <w:abstractNumId w:val="2"/>
  </w:num>
  <w:num w:numId="32" w16cid:durableId="1015810935">
    <w:abstractNumId w:val="87"/>
  </w:num>
  <w:num w:numId="33" w16cid:durableId="820852984">
    <w:abstractNumId w:val="61"/>
  </w:num>
  <w:num w:numId="34" w16cid:durableId="998268949">
    <w:abstractNumId w:val="123"/>
  </w:num>
  <w:num w:numId="35" w16cid:durableId="1948344155">
    <w:abstractNumId w:val="72"/>
  </w:num>
  <w:num w:numId="36" w16cid:durableId="1840734119">
    <w:abstractNumId w:val="24"/>
  </w:num>
  <w:num w:numId="37" w16cid:durableId="1928230587">
    <w:abstractNumId w:val="36"/>
  </w:num>
  <w:num w:numId="38" w16cid:durableId="1132215443">
    <w:abstractNumId w:val="164"/>
  </w:num>
  <w:num w:numId="39" w16cid:durableId="1631932609">
    <w:abstractNumId w:val="93"/>
  </w:num>
  <w:num w:numId="40" w16cid:durableId="436943827">
    <w:abstractNumId w:val="130"/>
  </w:num>
  <w:num w:numId="41" w16cid:durableId="1875461447">
    <w:abstractNumId w:val="45"/>
  </w:num>
  <w:num w:numId="42" w16cid:durableId="1314144659">
    <w:abstractNumId w:val="28"/>
  </w:num>
  <w:num w:numId="43" w16cid:durableId="4479673">
    <w:abstractNumId w:val="44"/>
  </w:num>
  <w:num w:numId="44" w16cid:durableId="960261153">
    <w:abstractNumId w:val="11"/>
  </w:num>
  <w:num w:numId="45" w16cid:durableId="1470590492">
    <w:abstractNumId w:val="20"/>
  </w:num>
  <w:num w:numId="46" w16cid:durableId="77139385">
    <w:abstractNumId w:val="160"/>
  </w:num>
  <w:num w:numId="47" w16cid:durableId="134495725">
    <w:abstractNumId w:val="100"/>
  </w:num>
  <w:num w:numId="48" w16cid:durableId="8718917">
    <w:abstractNumId w:val="57"/>
  </w:num>
  <w:num w:numId="49" w16cid:durableId="917401444">
    <w:abstractNumId w:val="142"/>
  </w:num>
  <w:num w:numId="50" w16cid:durableId="1201287999">
    <w:abstractNumId w:val="27"/>
  </w:num>
  <w:num w:numId="51" w16cid:durableId="1169057761">
    <w:abstractNumId w:val="136"/>
  </w:num>
  <w:num w:numId="52" w16cid:durableId="349378932">
    <w:abstractNumId w:val="74"/>
  </w:num>
  <w:num w:numId="53" w16cid:durableId="507334811">
    <w:abstractNumId w:val="32"/>
  </w:num>
  <w:num w:numId="54" w16cid:durableId="2013873980">
    <w:abstractNumId w:val="31"/>
  </w:num>
  <w:num w:numId="55" w16cid:durableId="236205863">
    <w:abstractNumId w:val="155"/>
  </w:num>
  <w:num w:numId="56" w16cid:durableId="991954727">
    <w:abstractNumId w:val="78"/>
  </w:num>
  <w:num w:numId="57" w16cid:durableId="2004965662">
    <w:abstractNumId w:val="146"/>
  </w:num>
  <w:num w:numId="58" w16cid:durableId="152527431">
    <w:abstractNumId w:val="168"/>
  </w:num>
  <w:num w:numId="59" w16cid:durableId="1956711966">
    <w:abstractNumId w:val="169"/>
  </w:num>
  <w:num w:numId="60" w16cid:durableId="651376812">
    <w:abstractNumId w:val="65"/>
  </w:num>
  <w:num w:numId="61" w16cid:durableId="1524591207">
    <w:abstractNumId w:val="59"/>
  </w:num>
  <w:num w:numId="62" w16cid:durableId="1137139729">
    <w:abstractNumId w:val="113"/>
  </w:num>
  <w:num w:numId="63" w16cid:durableId="914511207">
    <w:abstractNumId w:val="114"/>
  </w:num>
  <w:num w:numId="64" w16cid:durableId="1382829431">
    <w:abstractNumId w:val="118"/>
  </w:num>
  <w:num w:numId="65" w16cid:durableId="1759447841">
    <w:abstractNumId w:val="54"/>
  </w:num>
  <w:num w:numId="66" w16cid:durableId="134683934">
    <w:abstractNumId w:val="94"/>
  </w:num>
  <w:num w:numId="67" w16cid:durableId="1205674928">
    <w:abstractNumId w:val="141"/>
  </w:num>
  <w:num w:numId="68" w16cid:durableId="277611411">
    <w:abstractNumId w:val="41"/>
  </w:num>
  <w:num w:numId="69" w16cid:durableId="795948080">
    <w:abstractNumId w:val="157"/>
  </w:num>
  <w:num w:numId="70" w16cid:durableId="1903518978">
    <w:abstractNumId w:val="55"/>
  </w:num>
  <w:num w:numId="71" w16cid:durableId="133572182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86868689">
    <w:abstractNumId w:val="145"/>
  </w:num>
  <w:num w:numId="73" w16cid:durableId="175704043">
    <w:abstractNumId w:val="58"/>
  </w:num>
  <w:num w:numId="74" w16cid:durableId="662392673">
    <w:abstractNumId w:val="77"/>
  </w:num>
  <w:num w:numId="75" w16cid:durableId="162419077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09545012">
    <w:abstractNumId w:val="110"/>
  </w:num>
  <w:num w:numId="77" w16cid:durableId="1681463530">
    <w:abstractNumId w:val="60"/>
  </w:num>
  <w:num w:numId="78" w16cid:durableId="43215519">
    <w:abstractNumId w:val="122"/>
  </w:num>
  <w:num w:numId="79" w16cid:durableId="1940094434">
    <w:abstractNumId w:val="90"/>
  </w:num>
  <w:num w:numId="80" w16cid:durableId="712576752">
    <w:abstractNumId w:val="126"/>
  </w:num>
  <w:num w:numId="81" w16cid:durableId="339426557">
    <w:abstractNumId w:val="47"/>
  </w:num>
  <w:num w:numId="82" w16cid:durableId="1863980744">
    <w:abstractNumId w:val="99"/>
  </w:num>
  <w:num w:numId="83" w16cid:durableId="646862068">
    <w:abstractNumId w:val="147"/>
  </w:num>
  <w:num w:numId="84" w16cid:durableId="266085983">
    <w:abstractNumId w:val="29"/>
  </w:num>
  <w:num w:numId="85" w16cid:durableId="1137801379">
    <w:abstractNumId w:val="140"/>
  </w:num>
  <w:num w:numId="86" w16cid:durableId="24064072">
    <w:abstractNumId w:val="170"/>
  </w:num>
  <w:num w:numId="87" w16cid:durableId="1952398119">
    <w:abstractNumId w:val="76"/>
  </w:num>
  <w:num w:numId="88" w16cid:durableId="221674524">
    <w:abstractNumId w:val="39"/>
  </w:num>
  <w:num w:numId="89" w16cid:durableId="2097436987">
    <w:abstractNumId w:val="98"/>
  </w:num>
  <w:num w:numId="90" w16cid:durableId="373427919">
    <w:abstractNumId w:val="50"/>
  </w:num>
  <w:num w:numId="91" w16cid:durableId="787622974">
    <w:abstractNumId w:val="26"/>
  </w:num>
  <w:num w:numId="92" w16cid:durableId="1384912379">
    <w:abstractNumId w:val="75"/>
  </w:num>
  <w:num w:numId="93" w16cid:durableId="1452435034">
    <w:abstractNumId w:val="101"/>
  </w:num>
  <w:num w:numId="94" w16cid:durableId="774717200">
    <w:abstractNumId w:val="14"/>
  </w:num>
  <w:num w:numId="95" w16cid:durableId="1551377507">
    <w:abstractNumId w:val="112"/>
  </w:num>
  <w:num w:numId="96" w16cid:durableId="1247960251">
    <w:abstractNumId w:val="62"/>
  </w:num>
  <w:num w:numId="97" w16cid:durableId="644362332">
    <w:abstractNumId w:val="69"/>
  </w:num>
  <w:num w:numId="98" w16cid:durableId="831062868">
    <w:abstractNumId w:val="83"/>
  </w:num>
  <w:num w:numId="99" w16cid:durableId="583488215">
    <w:abstractNumId w:val="30"/>
  </w:num>
  <w:num w:numId="100" w16cid:durableId="1861233974">
    <w:abstractNumId w:val="9"/>
  </w:num>
  <w:num w:numId="101" w16cid:durableId="763572307">
    <w:abstractNumId w:val="159"/>
  </w:num>
  <w:num w:numId="102" w16cid:durableId="336736296">
    <w:abstractNumId w:val="108"/>
  </w:num>
  <w:num w:numId="103" w16cid:durableId="290403641">
    <w:abstractNumId w:val="135"/>
  </w:num>
  <w:num w:numId="104" w16cid:durableId="1838377143">
    <w:abstractNumId w:val="25"/>
  </w:num>
  <w:num w:numId="105" w16cid:durableId="106780327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04809944">
    <w:abstractNumId w:val="152"/>
  </w:num>
  <w:num w:numId="107" w16cid:durableId="585921388">
    <w:abstractNumId w:val="81"/>
  </w:num>
  <w:num w:numId="108" w16cid:durableId="1333023921">
    <w:abstractNumId w:val="42"/>
  </w:num>
  <w:num w:numId="109" w16cid:durableId="167599686">
    <w:abstractNumId w:val="129"/>
  </w:num>
  <w:num w:numId="110" w16cid:durableId="1448889356">
    <w:abstractNumId w:val="37"/>
  </w:num>
  <w:num w:numId="111" w16cid:durableId="1771968331">
    <w:abstractNumId w:val="63"/>
  </w:num>
  <w:num w:numId="112" w16cid:durableId="880048000">
    <w:abstractNumId w:val="12"/>
  </w:num>
  <w:num w:numId="113" w16cid:durableId="1655647742">
    <w:abstractNumId w:val="53"/>
  </w:num>
  <w:num w:numId="114" w16cid:durableId="884946694">
    <w:abstractNumId w:val="154"/>
  </w:num>
  <w:num w:numId="115" w16cid:durableId="516426183">
    <w:abstractNumId w:val="161"/>
  </w:num>
  <w:num w:numId="116" w16cid:durableId="179752459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3292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49796988">
    <w:abstractNumId w:val="46"/>
  </w:num>
  <w:num w:numId="119" w16cid:durableId="1139227277">
    <w:abstractNumId w:val="131"/>
  </w:num>
  <w:num w:numId="120" w16cid:durableId="1347948509">
    <w:abstractNumId w:val="19"/>
  </w:num>
  <w:num w:numId="121" w16cid:durableId="1897933544">
    <w:abstractNumId w:val="80"/>
  </w:num>
  <w:num w:numId="122" w16cid:durableId="555967065">
    <w:abstractNumId w:val="73"/>
  </w:num>
  <w:num w:numId="123" w16cid:durableId="985821346">
    <w:abstractNumId w:val="117"/>
  </w:num>
  <w:num w:numId="124" w16cid:durableId="95253983">
    <w:abstractNumId w:val="115"/>
  </w:num>
  <w:num w:numId="125" w16cid:durableId="1776514647">
    <w:abstractNumId w:val="48"/>
  </w:num>
  <w:num w:numId="126" w16cid:durableId="887497961">
    <w:abstractNumId w:val="92"/>
  </w:num>
  <w:num w:numId="127" w16cid:durableId="902721237">
    <w:abstractNumId w:val="138"/>
  </w:num>
  <w:num w:numId="128" w16cid:durableId="1306277066">
    <w:abstractNumId w:val="38"/>
  </w:num>
  <w:num w:numId="129" w16cid:durableId="1777872637">
    <w:abstractNumId w:val="134"/>
  </w:num>
  <w:num w:numId="130" w16cid:durableId="257367710">
    <w:abstractNumId w:val="137"/>
  </w:num>
  <w:num w:numId="131" w16cid:durableId="1891839307">
    <w:abstractNumId w:val="162"/>
  </w:num>
  <w:num w:numId="132" w16cid:durableId="1482651293">
    <w:abstractNumId w:val="56"/>
  </w:num>
  <w:num w:numId="133" w16cid:durableId="2080859201">
    <w:abstractNumId w:val="149"/>
  </w:num>
  <w:num w:numId="134" w16cid:durableId="507718848">
    <w:abstractNumId w:val="107"/>
  </w:num>
  <w:num w:numId="135" w16cid:durableId="1882550298">
    <w:abstractNumId w:val="97"/>
  </w:num>
  <w:num w:numId="136" w16cid:durableId="2038578914">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521669190">
    <w:abstractNumId w:val="111"/>
  </w:num>
  <w:num w:numId="138" w16cid:durableId="1757048295">
    <w:abstractNumId w:val="86"/>
  </w:num>
  <w:num w:numId="139" w16cid:durableId="1367293988">
    <w:abstractNumId w:val="144"/>
  </w:num>
  <w:num w:numId="140" w16cid:durableId="1966813725">
    <w:abstractNumId w:val="3"/>
  </w:num>
  <w:num w:numId="141" w16cid:durableId="1397047793">
    <w:abstractNumId w:val="167"/>
  </w:num>
  <w:num w:numId="142" w16cid:durableId="967319299">
    <w:abstractNumId w:val="156"/>
  </w:num>
  <w:num w:numId="143" w16cid:durableId="2113280399">
    <w:abstractNumId w:val="70"/>
  </w:num>
  <w:num w:numId="144" w16cid:durableId="1351294854">
    <w:abstractNumId w:val="35"/>
  </w:num>
  <w:num w:numId="145" w16cid:durableId="1228031052">
    <w:abstractNumId w:val="119"/>
  </w:num>
  <w:num w:numId="146" w16cid:durableId="1265501887">
    <w:abstractNumId w:val="49"/>
  </w:num>
  <w:num w:numId="147" w16cid:durableId="744491281">
    <w:abstractNumId w:val="163"/>
  </w:num>
  <w:num w:numId="148" w16cid:durableId="1162702263">
    <w:abstractNumId w:val="89"/>
  </w:num>
  <w:num w:numId="149" w16cid:durableId="1062750596">
    <w:abstractNumId w:val="33"/>
  </w:num>
  <w:num w:numId="150" w16cid:durableId="1858077193">
    <w:abstractNumId w:val="127"/>
  </w:num>
  <w:num w:numId="151" w16cid:durableId="1407192773">
    <w:abstractNumId w:val="125"/>
  </w:num>
  <w:num w:numId="152" w16cid:durableId="302732801">
    <w:abstractNumId w:val="165"/>
  </w:num>
  <w:num w:numId="153" w16cid:durableId="618684522">
    <w:abstractNumId w:val="21"/>
  </w:num>
  <w:num w:numId="154" w16cid:durableId="1461344460">
    <w:abstractNumId w:val="116"/>
  </w:num>
  <w:num w:numId="155" w16cid:durableId="2012676721">
    <w:abstractNumId w:val="139"/>
  </w:num>
  <w:num w:numId="156" w16cid:durableId="1570379194">
    <w:abstractNumId w:val="82"/>
  </w:num>
  <w:num w:numId="157" w16cid:durableId="934478818">
    <w:abstractNumId w:val="40"/>
  </w:num>
  <w:num w:numId="158" w16cid:durableId="960041444">
    <w:abstractNumId w:val="67"/>
  </w:num>
  <w:num w:numId="159" w16cid:durableId="562839359">
    <w:abstractNumId w:val="128"/>
  </w:num>
  <w:num w:numId="160" w16cid:durableId="749617339">
    <w:abstractNumId w:val="132"/>
  </w:num>
  <w:num w:numId="161" w16cid:durableId="2026713934">
    <w:abstractNumId w:val="96"/>
  </w:num>
  <w:num w:numId="162" w16cid:durableId="1063913012">
    <w:abstractNumId w:val="91"/>
  </w:num>
  <w:num w:numId="163" w16cid:durableId="830755735">
    <w:abstractNumId w:val="166"/>
  </w:num>
  <w:num w:numId="164" w16cid:durableId="1487473530">
    <w:abstractNumId w:val="148"/>
  </w:num>
  <w:num w:numId="165" w16cid:durableId="1834681797">
    <w:abstractNumId w:val="8"/>
  </w:num>
  <w:num w:numId="166" w16cid:durableId="1231159739">
    <w:abstractNumId w:val="17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3A8"/>
    <w:rsid w:val="00000454"/>
    <w:rsid w:val="000004E0"/>
    <w:rsid w:val="000004EF"/>
    <w:rsid w:val="00000813"/>
    <w:rsid w:val="00000849"/>
    <w:rsid w:val="00000886"/>
    <w:rsid w:val="00000892"/>
    <w:rsid w:val="00000946"/>
    <w:rsid w:val="00000EF6"/>
    <w:rsid w:val="00001371"/>
    <w:rsid w:val="00001463"/>
    <w:rsid w:val="000014C2"/>
    <w:rsid w:val="000018B9"/>
    <w:rsid w:val="00001A2A"/>
    <w:rsid w:val="00002355"/>
    <w:rsid w:val="00002526"/>
    <w:rsid w:val="00002682"/>
    <w:rsid w:val="0000278D"/>
    <w:rsid w:val="00002918"/>
    <w:rsid w:val="000029E7"/>
    <w:rsid w:val="00002A23"/>
    <w:rsid w:val="00002FA5"/>
    <w:rsid w:val="000031D2"/>
    <w:rsid w:val="00003284"/>
    <w:rsid w:val="00003290"/>
    <w:rsid w:val="000033B3"/>
    <w:rsid w:val="000034FD"/>
    <w:rsid w:val="00003520"/>
    <w:rsid w:val="000035E9"/>
    <w:rsid w:val="00003648"/>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767"/>
    <w:rsid w:val="0000590B"/>
    <w:rsid w:val="00005991"/>
    <w:rsid w:val="00005C07"/>
    <w:rsid w:val="00005DCE"/>
    <w:rsid w:val="00005FB8"/>
    <w:rsid w:val="00006027"/>
    <w:rsid w:val="00006140"/>
    <w:rsid w:val="000061D3"/>
    <w:rsid w:val="000063B5"/>
    <w:rsid w:val="00006517"/>
    <w:rsid w:val="00006A6F"/>
    <w:rsid w:val="00006BA2"/>
    <w:rsid w:val="00006BF7"/>
    <w:rsid w:val="00007087"/>
    <w:rsid w:val="00007144"/>
    <w:rsid w:val="00007914"/>
    <w:rsid w:val="00007B5B"/>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9F5"/>
    <w:rsid w:val="00011ABA"/>
    <w:rsid w:val="00011BAD"/>
    <w:rsid w:val="00011E33"/>
    <w:rsid w:val="00011E93"/>
    <w:rsid w:val="00011F02"/>
    <w:rsid w:val="00012288"/>
    <w:rsid w:val="000124B3"/>
    <w:rsid w:val="0001259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3C4"/>
    <w:rsid w:val="0001484C"/>
    <w:rsid w:val="00014AA7"/>
    <w:rsid w:val="00014DA4"/>
    <w:rsid w:val="00014DCD"/>
    <w:rsid w:val="00014FCB"/>
    <w:rsid w:val="000152E6"/>
    <w:rsid w:val="00015781"/>
    <w:rsid w:val="00015971"/>
    <w:rsid w:val="00015A53"/>
    <w:rsid w:val="00015AAC"/>
    <w:rsid w:val="00015BBA"/>
    <w:rsid w:val="00015CB4"/>
    <w:rsid w:val="00015F3A"/>
    <w:rsid w:val="00015F88"/>
    <w:rsid w:val="00015FF6"/>
    <w:rsid w:val="000161BB"/>
    <w:rsid w:val="00016447"/>
    <w:rsid w:val="00016523"/>
    <w:rsid w:val="0001669E"/>
    <w:rsid w:val="0001685D"/>
    <w:rsid w:val="000168CB"/>
    <w:rsid w:val="00016AA9"/>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EA"/>
    <w:rsid w:val="00021F4A"/>
    <w:rsid w:val="0002227A"/>
    <w:rsid w:val="000222BA"/>
    <w:rsid w:val="00022420"/>
    <w:rsid w:val="00022437"/>
    <w:rsid w:val="0002297F"/>
    <w:rsid w:val="00022C0C"/>
    <w:rsid w:val="00022C50"/>
    <w:rsid w:val="00023258"/>
    <w:rsid w:val="00023402"/>
    <w:rsid w:val="000235BB"/>
    <w:rsid w:val="000235F6"/>
    <w:rsid w:val="00023701"/>
    <w:rsid w:val="00023703"/>
    <w:rsid w:val="000237F3"/>
    <w:rsid w:val="000238A4"/>
    <w:rsid w:val="000239D3"/>
    <w:rsid w:val="00023A6A"/>
    <w:rsid w:val="00023B5D"/>
    <w:rsid w:val="00023C30"/>
    <w:rsid w:val="00023C8C"/>
    <w:rsid w:val="00023D1E"/>
    <w:rsid w:val="00023D2F"/>
    <w:rsid w:val="0002405B"/>
    <w:rsid w:val="000241D3"/>
    <w:rsid w:val="00024331"/>
    <w:rsid w:val="000243AB"/>
    <w:rsid w:val="000244C4"/>
    <w:rsid w:val="0002461D"/>
    <w:rsid w:val="00024905"/>
    <w:rsid w:val="00024B03"/>
    <w:rsid w:val="0002508D"/>
    <w:rsid w:val="000251E7"/>
    <w:rsid w:val="000252B8"/>
    <w:rsid w:val="0002532A"/>
    <w:rsid w:val="000255CF"/>
    <w:rsid w:val="00025681"/>
    <w:rsid w:val="000257C2"/>
    <w:rsid w:val="000257C7"/>
    <w:rsid w:val="00025A13"/>
    <w:rsid w:val="00025BEF"/>
    <w:rsid w:val="00025C30"/>
    <w:rsid w:val="00025D37"/>
    <w:rsid w:val="00025EF1"/>
    <w:rsid w:val="000260F3"/>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70ED"/>
    <w:rsid w:val="00027201"/>
    <w:rsid w:val="000272AD"/>
    <w:rsid w:val="00027526"/>
    <w:rsid w:val="00027658"/>
    <w:rsid w:val="00027A45"/>
    <w:rsid w:val="00027AEA"/>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4D9"/>
    <w:rsid w:val="0003183D"/>
    <w:rsid w:val="00031BD3"/>
    <w:rsid w:val="00031E5E"/>
    <w:rsid w:val="00031E83"/>
    <w:rsid w:val="00031F15"/>
    <w:rsid w:val="00032258"/>
    <w:rsid w:val="000324CD"/>
    <w:rsid w:val="0003269F"/>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0A0"/>
    <w:rsid w:val="000342C0"/>
    <w:rsid w:val="00034511"/>
    <w:rsid w:val="000346F3"/>
    <w:rsid w:val="000347C6"/>
    <w:rsid w:val="000347FE"/>
    <w:rsid w:val="00034945"/>
    <w:rsid w:val="00034963"/>
    <w:rsid w:val="00034AC2"/>
    <w:rsid w:val="00034AE8"/>
    <w:rsid w:val="00034CDF"/>
    <w:rsid w:val="00034D55"/>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37E"/>
    <w:rsid w:val="00036434"/>
    <w:rsid w:val="00036491"/>
    <w:rsid w:val="000365D9"/>
    <w:rsid w:val="00036660"/>
    <w:rsid w:val="00036A63"/>
    <w:rsid w:val="00036B00"/>
    <w:rsid w:val="00036C98"/>
    <w:rsid w:val="00036ECE"/>
    <w:rsid w:val="00037059"/>
    <w:rsid w:val="00037110"/>
    <w:rsid w:val="000371AA"/>
    <w:rsid w:val="0003728B"/>
    <w:rsid w:val="00037680"/>
    <w:rsid w:val="00037A67"/>
    <w:rsid w:val="00037CC6"/>
    <w:rsid w:val="00037F73"/>
    <w:rsid w:val="00037FCD"/>
    <w:rsid w:val="00040064"/>
    <w:rsid w:val="00040175"/>
    <w:rsid w:val="0004018F"/>
    <w:rsid w:val="00040B16"/>
    <w:rsid w:val="00040DEB"/>
    <w:rsid w:val="000410CA"/>
    <w:rsid w:val="0004119E"/>
    <w:rsid w:val="00041370"/>
    <w:rsid w:val="000413BA"/>
    <w:rsid w:val="000415FB"/>
    <w:rsid w:val="0004168B"/>
    <w:rsid w:val="000416B4"/>
    <w:rsid w:val="0004183A"/>
    <w:rsid w:val="00041B5E"/>
    <w:rsid w:val="00041CFB"/>
    <w:rsid w:val="00041ED3"/>
    <w:rsid w:val="00042333"/>
    <w:rsid w:val="000423CF"/>
    <w:rsid w:val="000423D2"/>
    <w:rsid w:val="00042433"/>
    <w:rsid w:val="0004256F"/>
    <w:rsid w:val="000425A6"/>
    <w:rsid w:val="000425BA"/>
    <w:rsid w:val="000426B3"/>
    <w:rsid w:val="0004271E"/>
    <w:rsid w:val="0004282B"/>
    <w:rsid w:val="0004284D"/>
    <w:rsid w:val="0004286B"/>
    <w:rsid w:val="000429BF"/>
    <w:rsid w:val="00042A5F"/>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44"/>
    <w:rsid w:val="00044FF7"/>
    <w:rsid w:val="0004500F"/>
    <w:rsid w:val="00045437"/>
    <w:rsid w:val="000455A1"/>
    <w:rsid w:val="000455BE"/>
    <w:rsid w:val="000455C0"/>
    <w:rsid w:val="00045669"/>
    <w:rsid w:val="000456DE"/>
    <w:rsid w:val="00045A88"/>
    <w:rsid w:val="00045CF1"/>
    <w:rsid w:val="0004603C"/>
    <w:rsid w:val="0004603F"/>
    <w:rsid w:val="000461B3"/>
    <w:rsid w:val="0004655E"/>
    <w:rsid w:val="00046780"/>
    <w:rsid w:val="00046D61"/>
    <w:rsid w:val="00046F37"/>
    <w:rsid w:val="0004729B"/>
    <w:rsid w:val="00047332"/>
    <w:rsid w:val="00047413"/>
    <w:rsid w:val="000475C5"/>
    <w:rsid w:val="00047A00"/>
    <w:rsid w:val="00047BD8"/>
    <w:rsid w:val="000500C5"/>
    <w:rsid w:val="00050391"/>
    <w:rsid w:val="00050467"/>
    <w:rsid w:val="00050666"/>
    <w:rsid w:val="000506D2"/>
    <w:rsid w:val="0005088D"/>
    <w:rsid w:val="00050925"/>
    <w:rsid w:val="00050971"/>
    <w:rsid w:val="000509A3"/>
    <w:rsid w:val="000509B9"/>
    <w:rsid w:val="00050C4F"/>
    <w:rsid w:val="00050E0D"/>
    <w:rsid w:val="000510F2"/>
    <w:rsid w:val="0005110D"/>
    <w:rsid w:val="00051265"/>
    <w:rsid w:val="000512BA"/>
    <w:rsid w:val="00051931"/>
    <w:rsid w:val="00051B65"/>
    <w:rsid w:val="00051D24"/>
    <w:rsid w:val="00051D3B"/>
    <w:rsid w:val="00052693"/>
    <w:rsid w:val="00052731"/>
    <w:rsid w:val="000528CA"/>
    <w:rsid w:val="00052B96"/>
    <w:rsid w:val="00052BAD"/>
    <w:rsid w:val="00052F06"/>
    <w:rsid w:val="000531C7"/>
    <w:rsid w:val="0005328E"/>
    <w:rsid w:val="00053556"/>
    <w:rsid w:val="0005364C"/>
    <w:rsid w:val="00053917"/>
    <w:rsid w:val="00053A34"/>
    <w:rsid w:val="000540C8"/>
    <w:rsid w:val="00054352"/>
    <w:rsid w:val="00054463"/>
    <w:rsid w:val="00054560"/>
    <w:rsid w:val="000545E1"/>
    <w:rsid w:val="00054AB4"/>
    <w:rsid w:val="00054B4D"/>
    <w:rsid w:val="00054C61"/>
    <w:rsid w:val="00054C65"/>
    <w:rsid w:val="00055001"/>
    <w:rsid w:val="00055142"/>
    <w:rsid w:val="0005518D"/>
    <w:rsid w:val="000554F3"/>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A00"/>
    <w:rsid w:val="00061B29"/>
    <w:rsid w:val="00061B5E"/>
    <w:rsid w:val="00061B95"/>
    <w:rsid w:val="00061BC8"/>
    <w:rsid w:val="00061C9E"/>
    <w:rsid w:val="00061D4B"/>
    <w:rsid w:val="00062082"/>
    <w:rsid w:val="00062099"/>
    <w:rsid w:val="000620E8"/>
    <w:rsid w:val="0006247D"/>
    <w:rsid w:val="000625DD"/>
    <w:rsid w:val="000626EC"/>
    <w:rsid w:val="00062765"/>
    <w:rsid w:val="0006285F"/>
    <w:rsid w:val="00062A85"/>
    <w:rsid w:val="00062ABF"/>
    <w:rsid w:val="00062BED"/>
    <w:rsid w:val="00062CE9"/>
    <w:rsid w:val="00062EC1"/>
    <w:rsid w:val="000630BF"/>
    <w:rsid w:val="0006312B"/>
    <w:rsid w:val="000633D6"/>
    <w:rsid w:val="000633FE"/>
    <w:rsid w:val="0006357B"/>
    <w:rsid w:val="000637E7"/>
    <w:rsid w:val="00063A4E"/>
    <w:rsid w:val="00063AC6"/>
    <w:rsid w:val="00063B31"/>
    <w:rsid w:val="00063BC2"/>
    <w:rsid w:val="00063C8B"/>
    <w:rsid w:val="00064139"/>
    <w:rsid w:val="00064300"/>
    <w:rsid w:val="000646A7"/>
    <w:rsid w:val="00064ACB"/>
    <w:rsid w:val="00064E59"/>
    <w:rsid w:val="00064EBD"/>
    <w:rsid w:val="000650F0"/>
    <w:rsid w:val="000653B3"/>
    <w:rsid w:val="0006552B"/>
    <w:rsid w:val="000656DA"/>
    <w:rsid w:val="0006580C"/>
    <w:rsid w:val="00065F9D"/>
    <w:rsid w:val="00065FC9"/>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34"/>
    <w:rsid w:val="00070843"/>
    <w:rsid w:val="00070944"/>
    <w:rsid w:val="00070957"/>
    <w:rsid w:val="00070AB7"/>
    <w:rsid w:val="00070BE0"/>
    <w:rsid w:val="00070E23"/>
    <w:rsid w:val="00070F75"/>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42C"/>
    <w:rsid w:val="0007344B"/>
    <w:rsid w:val="000735C7"/>
    <w:rsid w:val="00073796"/>
    <w:rsid w:val="000737FA"/>
    <w:rsid w:val="0007396A"/>
    <w:rsid w:val="000739B7"/>
    <w:rsid w:val="000739FB"/>
    <w:rsid w:val="00073E25"/>
    <w:rsid w:val="00073E8A"/>
    <w:rsid w:val="00073F04"/>
    <w:rsid w:val="00074061"/>
    <w:rsid w:val="000740C8"/>
    <w:rsid w:val="0007428E"/>
    <w:rsid w:val="000745BE"/>
    <w:rsid w:val="0007476A"/>
    <w:rsid w:val="000747CC"/>
    <w:rsid w:val="000748E3"/>
    <w:rsid w:val="000749BE"/>
    <w:rsid w:val="00074BEF"/>
    <w:rsid w:val="00074DB6"/>
    <w:rsid w:val="00074F16"/>
    <w:rsid w:val="000750E5"/>
    <w:rsid w:val="00075133"/>
    <w:rsid w:val="0007517F"/>
    <w:rsid w:val="0007529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6EE"/>
    <w:rsid w:val="0007677E"/>
    <w:rsid w:val="000767B9"/>
    <w:rsid w:val="000768DF"/>
    <w:rsid w:val="00076965"/>
    <w:rsid w:val="00076A2E"/>
    <w:rsid w:val="00076D5A"/>
    <w:rsid w:val="00076E53"/>
    <w:rsid w:val="0007718F"/>
    <w:rsid w:val="0007719E"/>
    <w:rsid w:val="000771AA"/>
    <w:rsid w:val="00077203"/>
    <w:rsid w:val="0007721F"/>
    <w:rsid w:val="00077362"/>
    <w:rsid w:val="00077796"/>
    <w:rsid w:val="000779A8"/>
    <w:rsid w:val="00077AA9"/>
    <w:rsid w:val="00077B46"/>
    <w:rsid w:val="00077BB1"/>
    <w:rsid w:val="00077E1A"/>
    <w:rsid w:val="00077F03"/>
    <w:rsid w:val="00080038"/>
    <w:rsid w:val="0008021F"/>
    <w:rsid w:val="0008053F"/>
    <w:rsid w:val="00080586"/>
    <w:rsid w:val="00080845"/>
    <w:rsid w:val="00080897"/>
    <w:rsid w:val="0008098F"/>
    <w:rsid w:val="00080C27"/>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CD"/>
    <w:rsid w:val="00084719"/>
    <w:rsid w:val="00084739"/>
    <w:rsid w:val="000847AD"/>
    <w:rsid w:val="0008497B"/>
    <w:rsid w:val="000849C8"/>
    <w:rsid w:val="00084C4A"/>
    <w:rsid w:val="00084D83"/>
    <w:rsid w:val="00084DC9"/>
    <w:rsid w:val="00084E0F"/>
    <w:rsid w:val="000853F1"/>
    <w:rsid w:val="00085493"/>
    <w:rsid w:val="000854EC"/>
    <w:rsid w:val="00085518"/>
    <w:rsid w:val="0008564F"/>
    <w:rsid w:val="000856BF"/>
    <w:rsid w:val="0008573A"/>
    <w:rsid w:val="000859B5"/>
    <w:rsid w:val="00085D0C"/>
    <w:rsid w:val="00085E6C"/>
    <w:rsid w:val="00086133"/>
    <w:rsid w:val="00086299"/>
    <w:rsid w:val="0008634B"/>
    <w:rsid w:val="0008661B"/>
    <w:rsid w:val="00086880"/>
    <w:rsid w:val="000869EB"/>
    <w:rsid w:val="00087727"/>
    <w:rsid w:val="0008790A"/>
    <w:rsid w:val="00087CDE"/>
    <w:rsid w:val="00087DE3"/>
    <w:rsid w:val="00087EE1"/>
    <w:rsid w:val="00087F3F"/>
    <w:rsid w:val="0009002F"/>
    <w:rsid w:val="000901B0"/>
    <w:rsid w:val="000901BC"/>
    <w:rsid w:val="000907E9"/>
    <w:rsid w:val="000908C8"/>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663"/>
    <w:rsid w:val="000927F5"/>
    <w:rsid w:val="000928C0"/>
    <w:rsid w:val="0009296D"/>
    <w:rsid w:val="00092CB2"/>
    <w:rsid w:val="00092E2A"/>
    <w:rsid w:val="00092E4A"/>
    <w:rsid w:val="00093194"/>
    <w:rsid w:val="00093507"/>
    <w:rsid w:val="00093580"/>
    <w:rsid w:val="000937A5"/>
    <w:rsid w:val="000937B1"/>
    <w:rsid w:val="00093840"/>
    <w:rsid w:val="00093910"/>
    <w:rsid w:val="00093B3D"/>
    <w:rsid w:val="00093B79"/>
    <w:rsid w:val="00093B9B"/>
    <w:rsid w:val="00093D5E"/>
    <w:rsid w:val="00093DA4"/>
    <w:rsid w:val="00093DBA"/>
    <w:rsid w:val="00093DE6"/>
    <w:rsid w:val="00093E75"/>
    <w:rsid w:val="000940E2"/>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87D"/>
    <w:rsid w:val="00096AEE"/>
    <w:rsid w:val="00096B2B"/>
    <w:rsid w:val="00096B6D"/>
    <w:rsid w:val="00096C38"/>
    <w:rsid w:val="00096D16"/>
    <w:rsid w:val="00096EFB"/>
    <w:rsid w:val="00096FF7"/>
    <w:rsid w:val="000971BA"/>
    <w:rsid w:val="0009737D"/>
    <w:rsid w:val="000974F6"/>
    <w:rsid w:val="00097536"/>
    <w:rsid w:val="0009791B"/>
    <w:rsid w:val="00097932"/>
    <w:rsid w:val="00097AA8"/>
    <w:rsid w:val="00097C1B"/>
    <w:rsid w:val="00097CC7"/>
    <w:rsid w:val="00097D30"/>
    <w:rsid w:val="00097D44"/>
    <w:rsid w:val="000A0080"/>
    <w:rsid w:val="000A00AA"/>
    <w:rsid w:val="000A0162"/>
    <w:rsid w:val="000A04AA"/>
    <w:rsid w:val="000A076E"/>
    <w:rsid w:val="000A0A2F"/>
    <w:rsid w:val="000A0A66"/>
    <w:rsid w:val="000A0A72"/>
    <w:rsid w:val="000A0AD2"/>
    <w:rsid w:val="000A0D22"/>
    <w:rsid w:val="000A0E63"/>
    <w:rsid w:val="000A0FA1"/>
    <w:rsid w:val="000A1C02"/>
    <w:rsid w:val="000A1FB5"/>
    <w:rsid w:val="000A20B2"/>
    <w:rsid w:val="000A20ED"/>
    <w:rsid w:val="000A21F0"/>
    <w:rsid w:val="000A2273"/>
    <w:rsid w:val="000A25A4"/>
    <w:rsid w:val="000A2817"/>
    <w:rsid w:val="000A285F"/>
    <w:rsid w:val="000A2A32"/>
    <w:rsid w:val="000A2B37"/>
    <w:rsid w:val="000A2E82"/>
    <w:rsid w:val="000A2EBD"/>
    <w:rsid w:val="000A31A4"/>
    <w:rsid w:val="000A32A4"/>
    <w:rsid w:val="000A330E"/>
    <w:rsid w:val="000A3588"/>
    <w:rsid w:val="000A35B9"/>
    <w:rsid w:val="000A38D8"/>
    <w:rsid w:val="000A39B1"/>
    <w:rsid w:val="000A3B5C"/>
    <w:rsid w:val="000A3B7C"/>
    <w:rsid w:val="000A3BFD"/>
    <w:rsid w:val="000A3C74"/>
    <w:rsid w:val="000A3E23"/>
    <w:rsid w:val="000A3EED"/>
    <w:rsid w:val="000A4205"/>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87D"/>
    <w:rsid w:val="000A5E7A"/>
    <w:rsid w:val="000A6183"/>
    <w:rsid w:val="000A61DB"/>
    <w:rsid w:val="000A632F"/>
    <w:rsid w:val="000A6DAE"/>
    <w:rsid w:val="000A6F4F"/>
    <w:rsid w:val="000A70ED"/>
    <w:rsid w:val="000A71C6"/>
    <w:rsid w:val="000A723E"/>
    <w:rsid w:val="000A72F5"/>
    <w:rsid w:val="000A73D6"/>
    <w:rsid w:val="000A76DF"/>
    <w:rsid w:val="000A7709"/>
    <w:rsid w:val="000A78B9"/>
    <w:rsid w:val="000A7BD6"/>
    <w:rsid w:val="000A7C19"/>
    <w:rsid w:val="000A7E47"/>
    <w:rsid w:val="000A7FEA"/>
    <w:rsid w:val="000B0002"/>
    <w:rsid w:val="000B0322"/>
    <w:rsid w:val="000B046B"/>
    <w:rsid w:val="000B07EA"/>
    <w:rsid w:val="000B08D5"/>
    <w:rsid w:val="000B0A74"/>
    <w:rsid w:val="000B0E7F"/>
    <w:rsid w:val="000B0F9F"/>
    <w:rsid w:val="000B109E"/>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0A"/>
    <w:rsid w:val="000B242D"/>
    <w:rsid w:val="000B24B9"/>
    <w:rsid w:val="000B24F7"/>
    <w:rsid w:val="000B2691"/>
    <w:rsid w:val="000B26E7"/>
    <w:rsid w:val="000B29DA"/>
    <w:rsid w:val="000B2D05"/>
    <w:rsid w:val="000B2E67"/>
    <w:rsid w:val="000B2FF4"/>
    <w:rsid w:val="000B322C"/>
    <w:rsid w:val="000B3517"/>
    <w:rsid w:val="000B35F0"/>
    <w:rsid w:val="000B38DD"/>
    <w:rsid w:val="000B392C"/>
    <w:rsid w:val="000B3A22"/>
    <w:rsid w:val="000B3A60"/>
    <w:rsid w:val="000B3BD1"/>
    <w:rsid w:val="000B425F"/>
    <w:rsid w:val="000B459F"/>
    <w:rsid w:val="000B4605"/>
    <w:rsid w:val="000B47B8"/>
    <w:rsid w:val="000B47F7"/>
    <w:rsid w:val="000B4A74"/>
    <w:rsid w:val="000B4B24"/>
    <w:rsid w:val="000B4BCA"/>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688"/>
    <w:rsid w:val="000B67A4"/>
    <w:rsid w:val="000B6864"/>
    <w:rsid w:val="000B68E4"/>
    <w:rsid w:val="000B690C"/>
    <w:rsid w:val="000B6B13"/>
    <w:rsid w:val="000B6C15"/>
    <w:rsid w:val="000B6D9E"/>
    <w:rsid w:val="000B6E5F"/>
    <w:rsid w:val="000B7175"/>
    <w:rsid w:val="000B7299"/>
    <w:rsid w:val="000B7398"/>
    <w:rsid w:val="000B7511"/>
    <w:rsid w:val="000B77EB"/>
    <w:rsid w:val="000B7995"/>
    <w:rsid w:val="000B7A6B"/>
    <w:rsid w:val="000B7EF0"/>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68D"/>
    <w:rsid w:val="000C175E"/>
    <w:rsid w:val="000C179C"/>
    <w:rsid w:val="000C1864"/>
    <w:rsid w:val="000C18EF"/>
    <w:rsid w:val="000C1974"/>
    <w:rsid w:val="000C1BA2"/>
    <w:rsid w:val="000C1CD8"/>
    <w:rsid w:val="000C215A"/>
    <w:rsid w:val="000C218D"/>
    <w:rsid w:val="000C222A"/>
    <w:rsid w:val="000C22F1"/>
    <w:rsid w:val="000C234F"/>
    <w:rsid w:val="000C24C3"/>
    <w:rsid w:val="000C2A48"/>
    <w:rsid w:val="000C2B48"/>
    <w:rsid w:val="000C2D31"/>
    <w:rsid w:val="000C2E1B"/>
    <w:rsid w:val="000C2F1E"/>
    <w:rsid w:val="000C3040"/>
    <w:rsid w:val="000C32E0"/>
    <w:rsid w:val="000C33CA"/>
    <w:rsid w:val="000C3658"/>
    <w:rsid w:val="000C36E9"/>
    <w:rsid w:val="000C3719"/>
    <w:rsid w:val="000C37C1"/>
    <w:rsid w:val="000C3C36"/>
    <w:rsid w:val="000C3F5B"/>
    <w:rsid w:val="000C3FB8"/>
    <w:rsid w:val="000C4156"/>
    <w:rsid w:val="000C4204"/>
    <w:rsid w:val="000C472C"/>
    <w:rsid w:val="000C47B8"/>
    <w:rsid w:val="000C486C"/>
    <w:rsid w:val="000C4B46"/>
    <w:rsid w:val="000C4BA2"/>
    <w:rsid w:val="000C5134"/>
    <w:rsid w:val="000C525B"/>
    <w:rsid w:val="000C54C0"/>
    <w:rsid w:val="000C5A07"/>
    <w:rsid w:val="000C5B34"/>
    <w:rsid w:val="000C62EB"/>
    <w:rsid w:val="000C6615"/>
    <w:rsid w:val="000C665B"/>
    <w:rsid w:val="000C66B9"/>
    <w:rsid w:val="000C6828"/>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A8E"/>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2E13"/>
    <w:rsid w:val="000D334B"/>
    <w:rsid w:val="000D344A"/>
    <w:rsid w:val="000D36A3"/>
    <w:rsid w:val="000D3AD3"/>
    <w:rsid w:val="000D3C77"/>
    <w:rsid w:val="000D3FBF"/>
    <w:rsid w:val="000D3FDD"/>
    <w:rsid w:val="000D3FFB"/>
    <w:rsid w:val="000D415A"/>
    <w:rsid w:val="000D4262"/>
    <w:rsid w:val="000D4273"/>
    <w:rsid w:val="000D439A"/>
    <w:rsid w:val="000D43EA"/>
    <w:rsid w:val="000D4444"/>
    <w:rsid w:val="000D446A"/>
    <w:rsid w:val="000D4645"/>
    <w:rsid w:val="000D46ED"/>
    <w:rsid w:val="000D474E"/>
    <w:rsid w:val="000D475C"/>
    <w:rsid w:val="000D47F6"/>
    <w:rsid w:val="000D47F7"/>
    <w:rsid w:val="000D49D0"/>
    <w:rsid w:val="000D4A4D"/>
    <w:rsid w:val="000D4A95"/>
    <w:rsid w:val="000D4ABC"/>
    <w:rsid w:val="000D4AFB"/>
    <w:rsid w:val="000D4BBA"/>
    <w:rsid w:val="000D4BE9"/>
    <w:rsid w:val="000D4C0D"/>
    <w:rsid w:val="000D4C8C"/>
    <w:rsid w:val="000D4DDB"/>
    <w:rsid w:val="000D5086"/>
    <w:rsid w:val="000D50DF"/>
    <w:rsid w:val="000D5315"/>
    <w:rsid w:val="000D532E"/>
    <w:rsid w:val="000D5478"/>
    <w:rsid w:val="000D5485"/>
    <w:rsid w:val="000D556B"/>
    <w:rsid w:val="000D571E"/>
    <w:rsid w:val="000D5781"/>
    <w:rsid w:val="000D5DE2"/>
    <w:rsid w:val="000D5E1A"/>
    <w:rsid w:val="000D6353"/>
    <w:rsid w:val="000D63B6"/>
    <w:rsid w:val="000D6454"/>
    <w:rsid w:val="000D6658"/>
    <w:rsid w:val="000D6784"/>
    <w:rsid w:val="000D67C6"/>
    <w:rsid w:val="000D68C9"/>
    <w:rsid w:val="000D6D39"/>
    <w:rsid w:val="000D6DB4"/>
    <w:rsid w:val="000D708D"/>
    <w:rsid w:val="000D70CE"/>
    <w:rsid w:val="000D7224"/>
    <w:rsid w:val="000D7511"/>
    <w:rsid w:val="000D76C0"/>
    <w:rsid w:val="000D7844"/>
    <w:rsid w:val="000D79B0"/>
    <w:rsid w:val="000D79D6"/>
    <w:rsid w:val="000D7A01"/>
    <w:rsid w:val="000D7AF9"/>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55C"/>
    <w:rsid w:val="000E1749"/>
    <w:rsid w:val="000E1856"/>
    <w:rsid w:val="000E1B76"/>
    <w:rsid w:val="000E1EF0"/>
    <w:rsid w:val="000E2720"/>
    <w:rsid w:val="000E27BC"/>
    <w:rsid w:val="000E29BF"/>
    <w:rsid w:val="000E2C1A"/>
    <w:rsid w:val="000E2EA5"/>
    <w:rsid w:val="000E31A4"/>
    <w:rsid w:val="000E3213"/>
    <w:rsid w:val="000E3470"/>
    <w:rsid w:val="000E34D3"/>
    <w:rsid w:val="000E3747"/>
    <w:rsid w:val="000E3787"/>
    <w:rsid w:val="000E3A72"/>
    <w:rsid w:val="000E3CAA"/>
    <w:rsid w:val="000E3DE7"/>
    <w:rsid w:val="000E3E9F"/>
    <w:rsid w:val="000E4130"/>
    <w:rsid w:val="000E434D"/>
    <w:rsid w:val="000E43DA"/>
    <w:rsid w:val="000E46CD"/>
    <w:rsid w:val="000E48EC"/>
    <w:rsid w:val="000E4908"/>
    <w:rsid w:val="000E494C"/>
    <w:rsid w:val="000E4B79"/>
    <w:rsid w:val="000E4CC9"/>
    <w:rsid w:val="000E4D84"/>
    <w:rsid w:val="000E50F6"/>
    <w:rsid w:val="000E51B5"/>
    <w:rsid w:val="000E52A1"/>
    <w:rsid w:val="000E5369"/>
    <w:rsid w:val="000E5672"/>
    <w:rsid w:val="000E5825"/>
    <w:rsid w:val="000E5866"/>
    <w:rsid w:val="000E5C00"/>
    <w:rsid w:val="000E5ECA"/>
    <w:rsid w:val="000E5FAE"/>
    <w:rsid w:val="000E6051"/>
    <w:rsid w:val="000E61E5"/>
    <w:rsid w:val="000E6298"/>
    <w:rsid w:val="000E62C9"/>
    <w:rsid w:val="000E6472"/>
    <w:rsid w:val="000E66F3"/>
    <w:rsid w:val="000E67E0"/>
    <w:rsid w:val="000E6D8B"/>
    <w:rsid w:val="000E6F6B"/>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57C"/>
    <w:rsid w:val="000F174A"/>
    <w:rsid w:val="000F1910"/>
    <w:rsid w:val="000F19CA"/>
    <w:rsid w:val="000F1DEC"/>
    <w:rsid w:val="000F1EEC"/>
    <w:rsid w:val="000F202F"/>
    <w:rsid w:val="000F2113"/>
    <w:rsid w:val="000F22DA"/>
    <w:rsid w:val="000F25FB"/>
    <w:rsid w:val="000F2716"/>
    <w:rsid w:val="000F2757"/>
    <w:rsid w:val="000F28E4"/>
    <w:rsid w:val="000F2AEE"/>
    <w:rsid w:val="000F2C5D"/>
    <w:rsid w:val="000F2C6A"/>
    <w:rsid w:val="000F2D4D"/>
    <w:rsid w:val="000F2DC7"/>
    <w:rsid w:val="000F2FF6"/>
    <w:rsid w:val="000F30AB"/>
    <w:rsid w:val="000F3164"/>
    <w:rsid w:val="000F339E"/>
    <w:rsid w:val="000F3514"/>
    <w:rsid w:val="000F3604"/>
    <w:rsid w:val="000F36CB"/>
    <w:rsid w:val="000F3763"/>
    <w:rsid w:val="000F37FB"/>
    <w:rsid w:val="000F3B57"/>
    <w:rsid w:val="000F3CD0"/>
    <w:rsid w:val="000F3EB5"/>
    <w:rsid w:val="000F4023"/>
    <w:rsid w:val="000F4026"/>
    <w:rsid w:val="000F432D"/>
    <w:rsid w:val="000F4354"/>
    <w:rsid w:val="000F4368"/>
    <w:rsid w:val="000F43DA"/>
    <w:rsid w:val="000F4624"/>
    <w:rsid w:val="000F475E"/>
    <w:rsid w:val="000F4D4C"/>
    <w:rsid w:val="000F4D9E"/>
    <w:rsid w:val="000F4F1F"/>
    <w:rsid w:val="000F500A"/>
    <w:rsid w:val="000F52F3"/>
    <w:rsid w:val="000F535B"/>
    <w:rsid w:val="000F54BB"/>
    <w:rsid w:val="000F5529"/>
    <w:rsid w:val="000F5624"/>
    <w:rsid w:val="000F579D"/>
    <w:rsid w:val="000F585C"/>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BDB"/>
    <w:rsid w:val="000F7C79"/>
    <w:rsid w:val="000F7F48"/>
    <w:rsid w:val="001002DF"/>
    <w:rsid w:val="00100354"/>
    <w:rsid w:val="00100845"/>
    <w:rsid w:val="00100B47"/>
    <w:rsid w:val="00100C91"/>
    <w:rsid w:val="00100CB8"/>
    <w:rsid w:val="00100FB1"/>
    <w:rsid w:val="001012F6"/>
    <w:rsid w:val="00101510"/>
    <w:rsid w:val="00101586"/>
    <w:rsid w:val="001015E2"/>
    <w:rsid w:val="00101979"/>
    <w:rsid w:val="00101A71"/>
    <w:rsid w:val="00101AC1"/>
    <w:rsid w:val="00101CBD"/>
    <w:rsid w:val="00101CDE"/>
    <w:rsid w:val="00101E77"/>
    <w:rsid w:val="00101FC3"/>
    <w:rsid w:val="00102017"/>
    <w:rsid w:val="0010201F"/>
    <w:rsid w:val="001023BA"/>
    <w:rsid w:val="00102486"/>
    <w:rsid w:val="00102576"/>
    <w:rsid w:val="0010260A"/>
    <w:rsid w:val="0010274C"/>
    <w:rsid w:val="0010277B"/>
    <w:rsid w:val="001027A9"/>
    <w:rsid w:val="00102934"/>
    <w:rsid w:val="00102B01"/>
    <w:rsid w:val="00102B11"/>
    <w:rsid w:val="00102C31"/>
    <w:rsid w:val="00102E14"/>
    <w:rsid w:val="00102E37"/>
    <w:rsid w:val="00102EE1"/>
    <w:rsid w:val="00102F8B"/>
    <w:rsid w:val="00102FC9"/>
    <w:rsid w:val="00103408"/>
    <w:rsid w:val="00103471"/>
    <w:rsid w:val="00103544"/>
    <w:rsid w:val="0010357C"/>
    <w:rsid w:val="001035B4"/>
    <w:rsid w:val="0010396B"/>
    <w:rsid w:val="001039A9"/>
    <w:rsid w:val="00103AFA"/>
    <w:rsid w:val="00103C96"/>
    <w:rsid w:val="00103D7B"/>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38D"/>
    <w:rsid w:val="00106DF3"/>
    <w:rsid w:val="0010726A"/>
    <w:rsid w:val="00107282"/>
    <w:rsid w:val="00107357"/>
    <w:rsid w:val="0010766E"/>
    <w:rsid w:val="0010785E"/>
    <w:rsid w:val="00107ADE"/>
    <w:rsid w:val="00107C6B"/>
    <w:rsid w:val="00107EE7"/>
    <w:rsid w:val="00110109"/>
    <w:rsid w:val="0011018F"/>
    <w:rsid w:val="001104D7"/>
    <w:rsid w:val="00110529"/>
    <w:rsid w:val="001105C6"/>
    <w:rsid w:val="0011063A"/>
    <w:rsid w:val="00110A9B"/>
    <w:rsid w:val="00110BC0"/>
    <w:rsid w:val="00110E9F"/>
    <w:rsid w:val="00110EC5"/>
    <w:rsid w:val="00110EEF"/>
    <w:rsid w:val="00111346"/>
    <w:rsid w:val="00111377"/>
    <w:rsid w:val="00111853"/>
    <w:rsid w:val="00111892"/>
    <w:rsid w:val="00111AF5"/>
    <w:rsid w:val="00111B0A"/>
    <w:rsid w:val="00111BD3"/>
    <w:rsid w:val="00111E4D"/>
    <w:rsid w:val="00111F24"/>
    <w:rsid w:val="001121A8"/>
    <w:rsid w:val="00112342"/>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116"/>
    <w:rsid w:val="001142B0"/>
    <w:rsid w:val="00114329"/>
    <w:rsid w:val="00114424"/>
    <w:rsid w:val="0011457F"/>
    <w:rsid w:val="001145ED"/>
    <w:rsid w:val="001147AA"/>
    <w:rsid w:val="0011482F"/>
    <w:rsid w:val="00114882"/>
    <w:rsid w:val="001149AC"/>
    <w:rsid w:val="00114A4F"/>
    <w:rsid w:val="00114A8C"/>
    <w:rsid w:val="00114B1B"/>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BFF"/>
    <w:rsid w:val="00117C91"/>
    <w:rsid w:val="00117E25"/>
    <w:rsid w:val="00117E92"/>
    <w:rsid w:val="00117F8E"/>
    <w:rsid w:val="0012006B"/>
    <w:rsid w:val="00120185"/>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9F4"/>
    <w:rsid w:val="00122CD7"/>
    <w:rsid w:val="00122D19"/>
    <w:rsid w:val="00122D49"/>
    <w:rsid w:val="00122F15"/>
    <w:rsid w:val="001230CE"/>
    <w:rsid w:val="001234EF"/>
    <w:rsid w:val="00123604"/>
    <w:rsid w:val="0012361B"/>
    <w:rsid w:val="0012370F"/>
    <w:rsid w:val="00123807"/>
    <w:rsid w:val="00123819"/>
    <w:rsid w:val="0012383A"/>
    <w:rsid w:val="00123A9D"/>
    <w:rsid w:val="00123E40"/>
    <w:rsid w:val="00123EBC"/>
    <w:rsid w:val="00123EDE"/>
    <w:rsid w:val="00123F0C"/>
    <w:rsid w:val="00124147"/>
    <w:rsid w:val="001242AB"/>
    <w:rsid w:val="00124438"/>
    <w:rsid w:val="00124563"/>
    <w:rsid w:val="0012459B"/>
    <w:rsid w:val="00124715"/>
    <w:rsid w:val="00124845"/>
    <w:rsid w:val="00124909"/>
    <w:rsid w:val="00124983"/>
    <w:rsid w:val="00124CFF"/>
    <w:rsid w:val="00124E4E"/>
    <w:rsid w:val="00124FC8"/>
    <w:rsid w:val="00125342"/>
    <w:rsid w:val="00125501"/>
    <w:rsid w:val="0012593B"/>
    <w:rsid w:val="00125BE3"/>
    <w:rsid w:val="00125E90"/>
    <w:rsid w:val="00125EF7"/>
    <w:rsid w:val="00125FEC"/>
    <w:rsid w:val="001260D0"/>
    <w:rsid w:val="00126257"/>
    <w:rsid w:val="0012639F"/>
    <w:rsid w:val="00126BD8"/>
    <w:rsid w:val="00126FCD"/>
    <w:rsid w:val="001270C2"/>
    <w:rsid w:val="00127114"/>
    <w:rsid w:val="00127458"/>
    <w:rsid w:val="001274C3"/>
    <w:rsid w:val="00127667"/>
    <w:rsid w:val="00127840"/>
    <w:rsid w:val="00127852"/>
    <w:rsid w:val="00127A6C"/>
    <w:rsid w:val="00127A94"/>
    <w:rsid w:val="00127B8E"/>
    <w:rsid w:val="00127F6A"/>
    <w:rsid w:val="00127FC5"/>
    <w:rsid w:val="00130227"/>
    <w:rsid w:val="00130282"/>
    <w:rsid w:val="001302B3"/>
    <w:rsid w:val="001304CD"/>
    <w:rsid w:val="00130597"/>
    <w:rsid w:val="001307AD"/>
    <w:rsid w:val="001307D3"/>
    <w:rsid w:val="0013089D"/>
    <w:rsid w:val="00130AB2"/>
    <w:rsid w:val="00130C5A"/>
    <w:rsid w:val="00130D56"/>
    <w:rsid w:val="00130E46"/>
    <w:rsid w:val="00131045"/>
    <w:rsid w:val="001311AA"/>
    <w:rsid w:val="001312BB"/>
    <w:rsid w:val="0013130C"/>
    <w:rsid w:val="00131363"/>
    <w:rsid w:val="001313AE"/>
    <w:rsid w:val="001316B6"/>
    <w:rsid w:val="001316D8"/>
    <w:rsid w:val="0013198A"/>
    <w:rsid w:val="0013199B"/>
    <w:rsid w:val="00131B7D"/>
    <w:rsid w:val="00131E93"/>
    <w:rsid w:val="00132034"/>
    <w:rsid w:val="001320D5"/>
    <w:rsid w:val="00132814"/>
    <w:rsid w:val="0013283B"/>
    <w:rsid w:val="00132C64"/>
    <w:rsid w:val="00132CB5"/>
    <w:rsid w:val="0013331D"/>
    <w:rsid w:val="00133552"/>
    <w:rsid w:val="0013365F"/>
    <w:rsid w:val="0013379A"/>
    <w:rsid w:val="00133885"/>
    <w:rsid w:val="001338AD"/>
    <w:rsid w:val="00133968"/>
    <w:rsid w:val="00133CD5"/>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86C"/>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DF"/>
    <w:rsid w:val="00137912"/>
    <w:rsid w:val="00137A4D"/>
    <w:rsid w:val="00137CAC"/>
    <w:rsid w:val="00137DDE"/>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A8C"/>
    <w:rsid w:val="00141ADB"/>
    <w:rsid w:val="00141D91"/>
    <w:rsid w:val="00141DAF"/>
    <w:rsid w:val="00141DF5"/>
    <w:rsid w:val="001420D3"/>
    <w:rsid w:val="001421F5"/>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633"/>
    <w:rsid w:val="001438A2"/>
    <w:rsid w:val="00143C59"/>
    <w:rsid w:val="00143E8D"/>
    <w:rsid w:val="00143FA6"/>
    <w:rsid w:val="00144001"/>
    <w:rsid w:val="00144073"/>
    <w:rsid w:val="001443C5"/>
    <w:rsid w:val="001447E6"/>
    <w:rsid w:val="0014492B"/>
    <w:rsid w:val="001449B1"/>
    <w:rsid w:val="00144AC0"/>
    <w:rsid w:val="00144BA9"/>
    <w:rsid w:val="00144CD8"/>
    <w:rsid w:val="00144DB3"/>
    <w:rsid w:val="0014506D"/>
    <w:rsid w:val="001450F0"/>
    <w:rsid w:val="00145269"/>
    <w:rsid w:val="0014534D"/>
    <w:rsid w:val="001454ED"/>
    <w:rsid w:val="001455AF"/>
    <w:rsid w:val="00145669"/>
    <w:rsid w:val="001458AC"/>
    <w:rsid w:val="00145B17"/>
    <w:rsid w:val="00145C1E"/>
    <w:rsid w:val="00145EC7"/>
    <w:rsid w:val="00145F4A"/>
    <w:rsid w:val="00145F7D"/>
    <w:rsid w:val="00145FAC"/>
    <w:rsid w:val="0014615C"/>
    <w:rsid w:val="001466DD"/>
    <w:rsid w:val="001467C0"/>
    <w:rsid w:val="001469B9"/>
    <w:rsid w:val="00146B0F"/>
    <w:rsid w:val="00146E81"/>
    <w:rsid w:val="00146ED6"/>
    <w:rsid w:val="00147052"/>
    <w:rsid w:val="001470D6"/>
    <w:rsid w:val="00147160"/>
    <w:rsid w:val="0014722B"/>
    <w:rsid w:val="001476BD"/>
    <w:rsid w:val="00147923"/>
    <w:rsid w:val="00147B68"/>
    <w:rsid w:val="00147BAC"/>
    <w:rsid w:val="00147C9D"/>
    <w:rsid w:val="00147DDC"/>
    <w:rsid w:val="00147E5E"/>
    <w:rsid w:val="00150168"/>
    <w:rsid w:val="0015019D"/>
    <w:rsid w:val="001501F6"/>
    <w:rsid w:val="0015044C"/>
    <w:rsid w:val="00150514"/>
    <w:rsid w:val="00150601"/>
    <w:rsid w:val="001506A9"/>
    <w:rsid w:val="00150824"/>
    <w:rsid w:val="00150B0A"/>
    <w:rsid w:val="00150BDB"/>
    <w:rsid w:val="00150CE4"/>
    <w:rsid w:val="00150EFF"/>
    <w:rsid w:val="00150FEC"/>
    <w:rsid w:val="001511B2"/>
    <w:rsid w:val="001516A9"/>
    <w:rsid w:val="001516CF"/>
    <w:rsid w:val="0015184C"/>
    <w:rsid w:val="00151EDB"/>
    <w:rsid w:val="001520F0"/>
    <w:rsid w:val="00152173"/>
    <w:rsid w:val="00152286"/>
    <w:rsid w:val="00152749"/>
    <w:rsid w:val="00152827"/>
    <w:rsid w:val="0015295F"/>
    <w:rsid w:val="0015299A"/>
    <w:rsid w:val="0015299D"/>
    <w:rsid w:val="001529CE"/>
    <w:rsid w:val="00152A32"/>
    <w:rsid w:val="00152ACA"/>
    <w:rsid w:val="00152BD3"/>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69"/>
    <w:rsid w:val="00153E8A"/>
    <w:rsid w:val="00154090"/>
    <w:rsid w:val="00154108"/>
    <w:rsid w:val="0015414B"/>
    <w:rsid w:val="00154596"/>
    <w:rsid w:val="00154854"/>
    <w:rsid w:val="00154913"/>
    <w:rsid w:val="00154964"/>
    <w:rsid w:val="001549C3"/>
    <w:rsid w:val="001549F3"/>
    <w:rsid w:val="00155027"/>
    <w:rsid w:val="001550E7"/>
    <w:rsid w:val="001551A9"/>
    <w:rsid w:val="001556B4"/>
    <w:rsid w:val="00155ACD"/>
    <w:rsid w:val="00155B7B"/>
    <w:rsid w:val="00155C9E"/>
    <w:rsid w:val="00155DD1"/>
    <w:rsid w:val="00155F9B"/>
    <w:rsid w:val="00155FEF"/>
    <w:rsid w:val="00156722"/>
    <w:rsid w:val="001568BF"/>
    <w:rsid w:val="0015694D"/>
    <w:rsid w:val="00156BA6"/>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411"/>
    <w:rsid w:val="001605D1"/>
    <w:rsid w:val="00160614"/>
    <w:rsid w:val="00160640"/>
    <w:rsid w:val="00160651"/>
    <w:rsid w:val="001606E2"/>
    <w:rsid w:val="00160A6E"/>
    <w:rsid w:val="00160B6E"/>
    <w:rsid w:val="00160F22"/>
    <w:rsid w:val="00161359"/>
    <w:rsid w:val="001613DB"/>
    <w:rsid w:val="0016187C"/>
    <w:rsid w:val="0016190D"/>
    <w:rsid w:val="00161B50"/>
    <w:rsid w:val="00161DA7"/>
    <w:rsid w:val="00161E3B"/>
    <w:rsid w:val="0016209A"/>
    <w:rsid w:val="001620FF"/>
    <w:rsid w:val="0016235E"/>
    <w:rsid w:val="001625AD"/>
    <w:rsid w:val="001627A1"/>
    <w:rsid w:val="00162870"/>
    <w:rsid w:val="00162916"/>
    <w:rsid w:val="00162AB2"/>
    <w:rsid w:val="00162B4D"/>
    <w:rsid w:val="00162B6A"/>
    <w:rsid w:val="00162B8B"/>
    <w:rsid w:val="00162DC5"/>
    <w:rsid w:val="00163148"/>
    <w:rsid w:val="00163166"/>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E2"/>
    <w:rsid w:val="00164E21"/>
    <w:rsid w:val="001650E0"/>
    <w:rsid w:val="0016526A"/>
    <w:rsid w:val="00165502"/>
    <w:rsid w:val="001658D2"/>
    <w:rsid w:val="001658E0"/>
    <w:rsid w:val="00166080"/>
    <w:rsid w:val="00166184"/>
    <w:rsid w:val="0016623E"/>
    <w:rsid w:val="001662FF"/>
    <w:rsid w:val="00166378"/>
    <w:rsid w:val="00166477"/>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80A"/>
    <w:rsid w:val="00167894"/>
    <w:rsid w:val="00167A8C"/>
    <w:rsid w:val="00167C5F"/>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996"/>
    <w:rsid w:val="00173A71"/>
    <w:rsid w:val="00173C50"/>
    <w:rsid w:val="00173CC7"/>
    <w:rsid w:val="00173D18"/>
    <w:rsid w:val="00173EB8"/>
    <w:rsid w:val="001744B1"/>
    <w:rsid w:val="001745C2"/>
    <w:rsid w:val="001746BA"/>
    <w:rsid w:val="001748B7"/>
    <w:rsid w:val="001748CA"/>
    <w:rsid w:val="00174D2E"/>
    <w:rsid w:val="00174DA7"/>
    <w:rsid w:val="00174FE5"/>
    <w:rsid w:val="00175068"/>
    <w:rsid w:val="0017542C"/>
    <w:rsid w:val="001754C8"/>
    <w:rsid w:val="00175904"/>
    <w:rsid w:val="00175A9F"/>
    <w:rsid w:val="00175B72"/>
    <w:rsid w:val="00175BE7"/>
    <w:rsid w:val="00175F7F"/>
    <w:rsid w:val="00176157"/>
    <w:rsid w:val="00176272"/>
    <w:rsid w:val="001763A9"/>
    <w:rsid w:val="0017649B"/>
    <w:rsid w:val="001765C6"/>
    <w:rsid w:val="0017664A"/>
    <w:rsid w:val="00176708"/>
    <w:rsid w:val="00176866"/>
    <w:rsid w:val="00176964"/>
    <w:rsid w:val="00176A5A"/>
    <w:rsid w:val="00176BB9"/>
    <w:rsid w:val="00176E3D"/>
    <w:rsid w:val="00177285"/>
    <w:rsid w:val="00177811"/>
    <w:rsid w:val="00177889"/>
    <w:rsid w:val="00177A2E"/>
    <w:rsid w:val="00177F54"/>
    <w:rsid w:val="00177F80"/>
    <w:rsid w:val="001800D0"/>
    <w:rsid w:val="001802FE"/>
    <w:rsid w:val="00180466"/>
    <w:rsid w:val="0018083B"/>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438"/>
    <w:rsid w:val="0018253C"/>
    <w:rsid w:val="00182A78"/>
    <w:rsid w:val="00182B4B"/>
    <w:rsid w:val="00182E9C"/>
    <w:rsid w:val="00182EE3"/>
    <w:rsid w:val="00182FE8"/>
    <w:rsid w:val="00183611"/>
    <w:rsid w:val="00183674"/>
    <w:rsid w:val="00183677"/>
    <w:rsid w:val="001839C0"/>
    <w:rsid w:val="00183B80"/>
    <w:rsid w:val="00183CAB"/>
    <w:rsid w:val="00183CE3"/>
    <w:rsid w:val="00183DA2"/>
    <w:rsid w:val="00183E11"/>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AD5"/>
    <w:rsid w:val="00185D8A"/>
    <w:rsid w:val="00185DD8"/>
    <w:rsid w:val="00185F30"/>
    <w:rsid w:val="001861F9"/>
    <w:rsid w:val="0018631A"/>
    <w:rsid w:val="00186461"/>
    <w:rsid w:val="0018685C"/>
    <w:rsid w:val="00186A15"/>
    <w:rsid w:val="00186A90"/>
    <w:rsid w:val="00186CA0"/>
    <w:rsid w:val="00186DF7"/>
    <w:rsid w:val="0018776A"/>
    <w:rsid w:val="00187A8C"/>
    <w:rsid w:val="00187AB9"/>
    <w:rsid w:val="00187AFC"/>
    <w:rsid w:val="00187B32"/>
    <w:rsid w:val="00187B85"/>
    <w:rsid w:val="00187BA9"/>
    <w:rsid w:val="00190013"/>
    <w:rsid w:val="0019021B"/>
    <w:rsid w:val="001902C6"/>
    <w:rsid w:val="001903FD"/>
    <w:rsid w:val="0019041C"/>
    <w:rsid w:val="00190525"/>
    <w:rsid w:val="0019076F"/>
    <w:rsid w:val="00190813"/>
    <w:rsid w:val="001908D1"/>
    <w:rsid w:val="001909CC"/>
    <w:rsid w:val="00190AEC"/>
    <w:rsid w:val="00190D38"/>
    <w:rsid w:val="00190DD2"/>
    <w:rsid w:val="00191041"/>
    <w:rsid w:val="00191117"/>
    <w:rsid w:val="0019111B"/>
    <w:rsid w:val="00191371"/>
    <w:rsid w:val="00191572"/>
    <w:rsid w:val="0019167C"/>
    <w:rsid w:val="00191BC1"/>
    <w:rsid w:val="00191BCC"/>
    <w:rsid w:val="00191D45"/>
    <w:rsid w:val="00191DF2"/>
    <w:rsid w:val="00191E4C"/>
    <w:rsid w:val="00191EEA"/>
    <w:rsid w:val="0019206B"/>
    <w:rsid w:val="001920EA"/>
    <w:rsid w:val="00192313"/>
    <w:rsid w:val="001924D5"/>
    <w:rsid w:val="001924D7"/>
    <w:rsid w:val="00192576"/>
    <w:rsid w:val="0019286B"/>
    <w:rsid w:val="00192957"/>
    <w:rsid w:val="00192A7A"/>
    <w:rsid w:val="00192A7B"/>
    <w:rsid w:val="00192B13"/>
    <w:rsid w:val="00192CEF"/>
    <w:rsid w:val="00192F01"/>
    <w:rsid w:val="00192F81"/>
    <w:rsid w:val="001932F2"/>
    <w:rsid w:val="00193707"/>
    <w:rsid w:val="001937F1"/>
    <w:rsid w:val="001940A7"/>
    <w:rsid w:val="001944DF"/>
    <w:rsid w:val="001946A8"/>
    <w:rsid w:val="001946BF"/>
    <w:rsid w:val="00194A9A"/>
    <w:rsid w:val="00194B59"/>
    <w:rsid w:val="00194D1A"/>
    <w:rsid w:val="00195064"/>
    <w:rsid w:val="00195113"/>
    <w:rsid w:val="0019512B"/>
    <w:rsid w:val="001954A2"/>
    <w:rsid w:val="0019584C"/>
    <w:rsid w:val="001958D8"/>
    <w:rsid w:val="00195B9C"/>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1C8"/>
    <w:rsid w:val="001A021D"/>
    <w:rsid w:val="001A025F"/>
    <w:rsid w:val="001A0267"/>
    <w:rsid w:val="001A07C5"/>
    <w:rsid w:val="001A0B07"/>
    <w:rsid w:val="001A0D37"/>
    <w:rsid w:val="001A0DF5"/>
    <w:rsid w:val="001A0EA5"/>
    <w:rsid w:val="001A10E4"/>
    <w:rsid w:val="001A116C"/>
    <w:rsid w:val="001A12E6"/>
    <w:rsid w:val="001A14ED"/>
    <w:rsid w:val="001A1605"/>
    <w:rsid w:val="001A1C28"/>
    <w:rsid w:val="001A22A4"/>
    <w:rsid w:val="001A256C"/>
    <w:rsid w:val="001A2578"/>
    <w:rsid w:val="001A269B"/>
    <w:rsid w:val="001A2B75"/>
    <w:rsid w:val="001A2D9C"/>
    <w:rsid w:val="001A2FC1"/>
    <w:rsid w:val="001A30E9"/>
    <w:rsid w:val="001A346A"/>
    <w:rsid w:val="001A3605"/>
    <w:rsid w:val="001A380C"/>
    <w:rsid w:val="001A3ADE"/>
    <w:rsid w:val="001A3DB3"/>
    <w:rsid w:val="001A3E2F"/>
    <w:rsid w:val="001A3FBD"/>
    <w:rsid w:val="001A4197"/>
    <w:rsid w:val="001A4295"/>
    <w:rsid w:val="001A4562"/>
    <w:rsid w:val="001A4580"/>
    <w:rsid w:val="001A4629"/>
    <w:rsid w:val="001A4799"/>
    <w:rsid w:val="001A47A6"/>
    <w:rsid w:val="001A4C17"/>
    <w:rsid w:val="001A5248"/>
    <w:rsid w:val="001A526B"/>
    <w:rsid w:val="001A537F"/>
    <w:rsid w:val="001A561C"/>
    <w:rsid w:val="001A5759"/>
    <w:rsid w:val="001A584D"/>
    <w:rsid w:val="001A58DB"/>
    <w:rsid w:val="001A5DC5"/>
    <w:rsid w:val="001A5F4E"/>
    <w:rsid w:val="001A6042"/>
    <w:rsid w:val="001A6251"/>
    <w:rsid w:val="001A62E6"/>
    <w:rsid w:val="001A6B89"/>
    <w:rsid w:val="001A6CDF"/>
    <w:rsid w:val="001A6D70"/>
    <w:rsid w:val="001A6D91"/>
    <w:rsid w:val="001A6EE5"/>
    <w:rsid w:val="001A6FCC"/>
    <w:rsid w:val="001A74A6"/>
    <w:rsid w:val="001A74FE"/>
    <w:rsid w:val="001A7C86"/>
    <w:rsid w:val="001A7ED0"/>
    <w:rsid w:val="001A7F83"/>
    <w:rsid w:val="001B0052"/>
    <w:rsid w:val="001B0225"/>
    <w:rsid w:val="001B063A"/>
    <w:rsid w:val="001B075F"/>
    <w:rsid w:val="001B0973"/>
    <w:rsid w:val="001B0A2B"/>
    <w:rsid w:val="001B0A2F"/>
    <w:rsid w:val="001B0AED"/>
    <w:rsid w:val="001B0B40"/>
    <w:rsid w:val="001B0D7D"/>
    <w:rsid w:val="001B1105"/>
    <w:rsid w:val="001B1147"/>
    <w:rsid w:val="001B1172"/>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AC2"/>
    <w:rsid w:val="001B2ADF"/>
    <w:rsid w:val="001B2B0B"/>
    <w:rsid w:val="001B2E2C"/>
    <w:rsid w:val="001B2EDE"/>
    <w:rsid w:val="001B2F27"/>
    <w:rsid w:val="001B2FFA"/>
    <w:rsid w:val="001B3041"/>
    <w:rsid w:val="001B3112"/>
    <w:rsid w:val="001B32EA"/>
    <w:rsid w:val="001B3483"/>
    <w:rsid w:val="001B360E"/>
    <w:rsid w:val="001B3738"/>
    <w:rsid w:val="001B3E42"/>
    <w:rsid w:val="001B3E64"/>
    <w:rsid w:val="001B3F52"/>
    <w:rsid w:val="001B41F0"/>
    <w:rsid w:val="001B4284"/>
    <w:rsid w:val="001B42B4"/>
    <w:rsid w:val="001B42C7"/>
    <w:rsid w:val="001B4913"/>
    <w:rsid w:val="001B4954"/>
    <w:rsid w:val="001B4A10"/>
    <w:rsid w:val="001B4B47"/>
    <w:rsid w:val="001B4CBF"/>
    <w:rsid w:val="001B4D8C"/>
    <w:rsid w:val="001B4DE2"/>
    <w:rsid w:val="001B4F1D"/>
    <w:rsid w:val="001B4F1F"/>
    <w:rsid w:val="001B52C4"/>
    <w:rsid w:val="001B5352"/>
    <w:rsid w:val="001B55FC"/>
    <w:rsid w:val="001B56C5"/>
    <w:rsid w:val="001B56F3"/>
    <w:rsid w:val="001B577C"/>
    <w:rsid w:val="001B578E"/>
    <w:rsid w:val="001B5AB7"/>
    <w:rsid w:val="001B5D8C"/>
    <w:rsid w:val="001B5DAF"/>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37C"/>
    <w:rsid w:val="001B7492"/>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FF3"/>
    <w:rsid w:val="001C100A"/>
    <w:rsid w:val="001C10C7"/>
    <w:rsid w:val="001C10CE"/>
    <w:rsid w:val="001C11ED"/>
    <w:rsid w:val="001C122E"/>
    <w:rsid w:val="001C1230"/>
    <w:rsid w:val="001C123F"/>
    <w:rsid w:val="001C124E"/>
    <w:rsid w:val="001C1253"/>
    <w:rsid w:val="001C1273"/>
    <w:rsid w:val="001C12FB"/>
    <w:rsid w:val="001C13B1"/>
    <w:rsid w:val="001C142A"/>
    <w:rsid w:val="001C148A"/>
    <w:rsid w:val="001C1749"/>
    <w:rsid w:val="001C1795"/>
    <w:rsid w:val="001C1822"/>
    <w:rsid w:val="001C182D"/>
    <w:rsid w:val="001C1937"/>
    <w:rsid w:val="001C1AC3"/>
    <w:rsid w:val="001C1C3E"/>
    <w:rsid w:val="001C1D6D"/>
    <w:rsid w:val="001C1FE5"/>
    <w:rsid w:val="001C2398"/>
    <w:rsid w:val="001C246D"/>
    <w:rsid w:val="001C24BB"/>
    <w:rsid w:val="001C2563"/>
    <w:rsid w:val="001C257B"/>
    <w:rsid w:val="001C259C"/>
    <w:rsid w:val="001C2623"/>
    <w:rsid w:val="001C265A"/>
    <w:rsid w:val="001C2779"/>
    <w:rsid w:val="001C2796"/>
    <w:rsid w:val="001C2AF2"/>
    <w:rsid w:val="001C2D39"/>
    <w:rsid w:val="001C2E7A"/>
    <w:rsid w:val="001C2F22"/>
    <w:rsid w:val="001C33FC"/>
    <w:rsid w:val="001C3699"/>
    <w:rsid w:val="001C3855"/>
    <w:rsid w:val="001C3A0E"/>
    <w:rsid w:val="001C3ACE"/>
    <w:rsid w:val="001C3C5A"/>
    <w:rsid w:val="001C421C"/>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0BE"/>
    <w:rsid w:val="001C6179"/>
    <w:rsid w:val="001C622F"/>
    <w:rsid w:val="001C6244"/>
    <w:rsid w:val="001C6533"/>
    <w:rsid w:val="001C69FA"/>
    <w:rsid w:val="001C6AFF"/>
    <w:rsid w:val="001C6EF0"/>
    <w:rsid w:val="001C6F70"/>
    <w:rsid w:val="001C7053"/>
    <w:rsid w:val="001C706C"/>
    <w:rsid w:val="001C70F4"/>
    <w:rsid w:val="001C72B4"/>
    <w:rsid w:val="001C7378"/>
    <w:rsid w:val="001C73DA"/>
    <w:rsid w:val="001C7668"/>
    <w:rsid w:val="001C7A38"/>
    <w:rsid w:val="001C7C68"/>
    <w:rsid w:val="001C7CFA"/>
    <w:rsid w:val="001D0065"/>
    <w:rsid w:val="001D02F7"/>
    <w:rsid w:val="001D0372"/>
    <w:rsid w:val="001D0405"/>
    <w:rsid w:val="001D055F"/>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DB3"/>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C9C"/>
    <w:rsid w:val="001D6D76"/>
    <w:rsid w:val="001D6E75"/>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4C"/>
    <w:rsid w:val="001E0E4B"/>
    <w:rsid w:val="001E0FF3"/>
    <w:rsid w:val="001E14A7"/>
    <w:rsid w:val="001E15AA"/>
    <w:rsid w:val="001E15CB"/>
    <w:rsid w:val="001E166F"/>
    <w:rsid w:val="001E16C8"/>
    <w:rsid w:val="001E19F0"/>
    <w:rsid w:val="001E1AC1"/>
    <w:rsid w:val="001E219D"/>
    <w:rsid w:val="001E2379"/>
    <w:rsid w:val="001E2383"/>
    <w:rsid w:val="001E23A6"/>
    <w:rsid w:val="001E2888"/>
    <w:rsid w:val="001E2BAE"/>
    <w:rsid w:val="001E2C3A"/>
    <w:rsid w:val="001E2D0E"/>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BB2"/>
    <w:rsid w:val="001E6D22"/>
    <w:rsid w:val="001E708F"/>
    <w:rsid w:val="001E7127"/>
    <w:rsid w:val="001E714E"/>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80F"/>
    <w:rsid w:val="001F1B6E"/>
    <w:rsid w:val="001F1D0C"/>
    <w:rsid w:val="001F1DB5"/>
    <w:rsid w:val="001F1F79"/>
    <w:rsid w:val="001F1FAB"/>
    <w:rsid w:val="001F21D9"/>
    <w:rsid w:val="001F220D"/>
    <w:rsid w:val="001F221B"/>
    <w:rsid w:val="001F2273"/>
    <w:rsid w:val="001F23B2"/>
    <w:rsid w:val="001F2FE5"/>
    <w:rsid w:val="001F312E"/>
    <w:rsid w:val="001F34A6"/>
    <w:rsid w:val="001F356B"/>
    <w:rsid w:val="001F373E"/>
    <w:rsid w:val="001F39CD"/>
    <w:rsid w:val="001F3B64"/>
    <w:rsid w:val="001F3B9B"/>
    <w:rsid w:val="001F3C14"/>
    <w:rsid w:val="001F3CE5"/>
    <w:rsid w:val="001F3D74"/>
    <w:rsid w:val="001F3F46"/>
    <w:rsid w:val="001F41A4"/>
    <w:rsid w:val="001F4206"/>
    <w:rsid w:val="001F42F6"/>
    <w:rsid w:val="001F446A"/>
    <w:rsid w:val="001F4541"/>
    <w:rsid w:val="001F46DB"/>
    <w:rsid w:val="001F4770"/>
    <w:rsid w:val="001F47B9"/>
    <w:rsid w:val="001F4A55"/>
    <w:rsid w:val="001F4C76"/>
    <w:rsid w:val="001F4CA1"/>
    <w:rsid w:val="001F4D15"/>
    <w:rsid w:val="001F4D53"/>
    <w:rsid w:val="001F4E86"/>
    <w:rsid w:val="001F5310"/>
    <w:rsid w:val="001F5463"/>
    <w:rsid w:val="001F5797"/>
    <w:rsid w:val="001F5A22"/>
    <w:rsid w:val="001F5B59"/>
    <w:rsid w:val="001F5BCB"/>
    <w:rsid w:val="001F5E9E"/>
    <w:rsid w:val="001F5F5E"/>
    <w:rsid w:val="001F6462"/>
    <w:rsid w:val="001F6705"/>
    <w:rsid w:val="001F6749"/>
    <w:rsid w:val="001F67B2"/>
    <w:rsid w:val="001F6944"/>
    <w:rsid w:val="001F6CEB"/>
    <w:rsid w:val="001F6DE6"/>
    <w:rsid w:val="001F6E40"/>
    <w:rsid w:val="001F6E54"/>
    <w:rsid w:val="001F6F49"/>
    <w:rsid w:val="001F7003"/>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669"/>
    <w:rsid w:val="0020192D"/>
    <w:rsid w:val="00201972"/>
    <w:rsid w:val="00201BF5"/>
    <w:rsid w:val="00201D53"/>
    <w:rsid w:val="00201D7C"/>
    <w:rsid w:val="00201D8A"/>
    <w:rsid w:val="00201E0E"/>
    <w:rsid w:val="00201E57"/>
    <w:rsid w:val="00202173"/>
    <w:rsid w:val="002023C4"/>
    <w:rsid w:val="002023CB"/>
    <w:rsid w:val="00202602"/>
    <w:rsid w:val="00202882"/>
    <w:rsid w:val="00202926"/>
    <w:rsid w:val="00202A09"/>
    <w:rsid w:val="00202A29"/>
    <w:rsid w:val="00202AB7"/>
    <w:rsid w:val="00202B83"/>
    <w:rsid w:val="00202D3B"/>
    <w:rsid w:val="00202DF5"/>
    <w:rsid w:val="00202EBD"/>
    <w:rsid w:val="00203352"/>
    <w:rsid w:val="00203382"/>
    <w:rsid w:val="0020361D"/>
    <w:rsid w:val="0020382B"/>
    <w:rsid w:val="00203B7F"/>
    <w:rsid w:val="00203BFC"/>
    <w:rsid w:val="00203F31"/>
    <w:rsid w:val="00203F87"/>
    <w:rsid w:val="00204001"/>
    <w:rsid w:val="0020407B"/>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AE0"/>
    <w:rsid w:val="00206CC5"/>
    <w:rsid w:val="00206D91"/>
    <w:rsid w:val="00206E89"/>
    <w:rsid w:val="00206F21"/>
    <w:rsid w:val="00206F50"/>
    <w:rsid w:val="00207001"/>
    <w:rsid w:val="0020719E"/>
    <w:rsid w:val="0020722D"/>
    <w:rsid w:val="00207268"/>
    <w:rsid w:val="002072B1"/>
    <w:rsid w:val="0020783C"/>
    <w:rsid w:val="00207877"/>
    <w:rsid w:val="00207A76"/>
    <w:rsid w:val="00207B32"/>
    <w:rsid w:val="00207D0C"/>
    <w:rsid w:val="00207D9A"/>
    <w:rsid w:val="00207DA4"/>
    <w:rsid w:val="0021017E"/>
    <w:rsid w:val="0021019E"/>
    <w:rsid w:val="002102B4"/>
    <w:rsid w:val="00210413"/>
    <w:rsid w:val="0021056D"/>
    <w:rsid w:val="00210701"/>
    <w:rsid w:val="00210777"/>
    <w:rsid w:val="002109C0"/>
    <w:rsid w:val="00210A57"/>
    <w:rsid w:val="00210DDC"/>
    <w:rsid w:val="00210E06"/>
    <w:rsid w:val="00210E99"/>
    <w:rsid w:val="00211077"/>
    <w:rsid w:val="002114F7"/>
    <w:rsid w:val="002115CC"/>
    <w:rsid w:val="00211622"/>
    <w:rsid w:val="002116FE"/>
    <w:rsid w:val="00211A9F"/>
    <w:rsid w:val="00211D99"/>
    <w:rsid w:val="00212066"/>
    <w:rsid w:val="002122E4"/>
    <w:rsid w:val="00212478"/>
    <w:rsid w:val="0021266F"/>
    <w:rsid w:val="002127F0"/>
    <w:rsid w:val="0021282A"/>
    <w:rsid w:val="00212993"/>
    <w:rsid w:val="002129A3"/>
    <w:rsid w:val="00212FC8"/>
    <w:rsid w:val="00213146"/>
    <w:rsid w:val="002131D6"/>
    <w:rsid w:val="0021320B"/>
    <w:rsid w:val="00213230"/>
    <w:rsid w:val="0021329C"/>
    <w:rsid w:val="002136D0"/>
    <w:rsid w:val="0021387E"/>
    <w:rsid w:val="00213B59"/>
    <w:rsid w:val="00213E1B"/>
    <w:rsid w:val="00214205"/>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16"/>
    <w:rsid w:val="00216CA8"/>
    <w:rsid w:val="00216DCE"/>
    <w:rsid w:val="00216E1B"/>
    <w:rsid w:val="00216E49"/>
    <w:rsid w:val="00216EC6"/>
    <w:rsid w:val="00216EE7"/>
    <w:rsid w:val="0021717B"/>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0"/>
    <w:rsid w:val="00220B81"/>
    <w:rsid w:val="00220B90"/>
    <w:rsid w:val="00220ED1"/>
    <w:rsid w:val="002210F9"/>
    <w:rsid w:val="00221412"/>
    <w:rsid w:val="00221834"/>
    <w:rsid w:val="00221905"/>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BAB"/>
    <w:rsid w:val="00222C55"/>
    <w:rsid w:val="00222DC4"/>
    <w:rsid w:val="002230B8"/>
    <w:rsid w:val="0022322B"/>
    <w:rsid w:val="002232D0"/>
    <w:rsid w:val="002234A0"/>
    <w:rsid w:val="002234FD"/>
    <w:rsid w:val="00223570"/>
    <w:rsid w:val="00223696"/>
    <w:rsid w:val="00223781"/>
    <w:rsid w:val="002237BC"/>
    <w:rsid w:val="00223936"/>
    <w:rsid w:val="00223B96"/>
    <w:rsid w:val="00223C6B"/>
    <w:rsid w:val="00223E15"/>
    <w:rsid w:val="00223E85"/>
    <w:rsid w:val="00224196"/>
    <w:rsid w:val="00224249"/>
    <w:rsid w:val="002244AA"/>
    <w:rsid w:val="002245AC"/>
    <w:rsid w:val="00224B7D"/>
    <w:rsid w:val="00224C68"/>
    <w:rsid w:val="00224ED7"/>
    <w:rsid w:val="0022504C"/>
    <w:rsid w:val="00225075"/>
    <w:rsid w:val="0022530C"/>
    <w:rsid w:val="00225337"/>
    <w:rsid w:val="00225399"/>
    <w:rsid w:val="002253E7"/>
    <w:rsid w:val="00225915"/>
    <w:rsid w:val="00225B93"/>
    <w:rsid w:val="00225F61"/>
    <w:rsid w:val="00226005"/>
    <w:rsid w:val="00226090"/>
    <w:rsid w:val="00226132"/>
    <w:rsid w:val="002262A9"/>
    <w:rsid w:val="0022666E"/>
    <w:rsid w:val="00226790"/>
    <w:rsid w:val="002267AD"/>
    <w:rsid w:val="002269BC"/>
    <w:rsid w:val="00226C9F"/>
    <w:rsid w:val="00226DA1"/>
    <w:rsid w:val="00226DB0"/>
    <w:rsid w:val="00226E59"/>
    <w:rsid w:val="00226E7A"/>
    <w:rsid w:val="002270D6"/>
    <w:rsid w:val="00227250"/>
    <w:rsid w:val="002273B6"/>
    <w:rsid w:val="00227497"/>
    <w:rsid w:val="0022751F"/>
    <w:rsid w:val="00227602"/>
    <w:rsid w:val="002276C5"/>
    <w:rsid w:val="002279B4"/>
    <w:rsid w:val="00227CB4"/>
    <w:rsid w:val="00227D6A"/>
    <w:rsid w:val="00227F88"/>
    <w:rsid w:val="0023002B"/>
    <w:rsid w:val="00230144"/>
    <w:rsid w:val="002301F2"/>
    <w:rsid w:val="002303AD"/>
    <w:rsid w:val="00230756"/>
    <w:rsid w:val="002307FE"/>
    <w:rsid w:val="00230CAA"/>
    <w:rsid w:val="00230DF3"/>
    <w:rsid w:val="00230F55"/>
    <w:rsid w:val="002310D6"/>
    <w:rsid w:val="0023142E"/>
    <w:rsid w:val="002314FB"/>
    <w:rsid w:val="0023152C"/>
    <w:rsid w:val="00231573"/>
    <w:rsid w:val="002315EF"/>
    <w:rsid w:val="002316EA"/>
    <w:rsid w:val="0023195B"/>
    <w:rsid w:val="00231974"/>
    <w:rsid w:val="00231B28"/>
    <w:rsid w:val="0023202F"/>
    <w:rsid w:val="00232270"/>
    <w:rsid w:val="00232344"/>
    <w:rsid w:val="002323D0"/>
    <w:rsid w:val="00232525"/>
    <w:rsid w:val="00232547"/>
    <w:rsid w:val="002326D7"/>
    <w:rsid w:val="00232D3F"/>
    <w:rsid w:val="00233344"/>
    <w:rsid w:val="0023356F"/>
    <w:rsid w:val="002335F4"/>
    <w:rsid w:val="00233625"/>
    <w:rsid w:val="002338C5"/>
    <w:rsid w:val="00233BEE"/>
    <w:rsid w:val="00233C68"/>
    <w:rsid w:val="002340BC"/>
    <w:rsid w:val="002340F7"/>
    <w:rsid w:val="0023414A"/>
    <w:rsid w:val="0023417F"/>
    <w:rsid w:val="00234198"/>
    <w:rsid w:val="00234518"/>
    <w:rsid w:val="002345B9"/>
    <w:rsid w:val="0023465E"/>
    <w:rsid w:val="002347F3"/>
    <w:rsid w:val="002349CE"/>
    <w:rsid w:val="00234A71"/>
    <w:rsid w:val="00234AE1"/>
    <w:rsid w:val="00234B0C"/>
    <w:rsid w:val="00234E16"/>
    <w:rsid w:val="0023511F"/>
    <w:rsid w:val="0023517E"/>
    <w:rsid w:val="002351D6"/>
    <w:rsid w:val="0023524F"/>
    <w:rsid w:val="00235452"/>
    <w:rsid w:val="002355E8"/>
    <w:rsid w:val="00235A4E"/>
    <w:rsid w:val="00235EEC"/>
    <w:rsid w:val="00235F66"/>
    <w:rsid w:val="0023613B"/>
    <w:rsid w:val="00236463"/>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1C9"/>
    <w:rsid w:val="0024025B"/>
    <w:rsid w:val="00240294"/>
    <w:rsid w:val="0024050A"/>
    <w:rsid w:val="002408D5"/>
    <w:rsid w:val="00240EEA"/>
    <w:rsid w:val="00240F29"/>
    <w:rsid w:val="0024133F"/>
    <w:rsid w:val="00241454"/>
    <w:rsid w:val="0024146B"/>
    <w:rsid w:val="00241819"/>
    <w:rsid w:val="00241BB0"/>
    <w:rsid w:val="00241CD3"/>
    <w:rsid w:val="0024219A"/>
    <w:rsid w:val="0024223B"/>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69"/>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E22"/>
    <w:rsid w:val="00247EC3"/>
    <w:rsid w:val="0025029B"/>
    <w:rsid w:val="00250672"/>
    <w:rsid w:val="00250741"/>
    <w:rsid w:val="0025076C"/>
    <w:rsid w:val="00250772"/>
    <w:rsid w:val="0025085A"/>
    <w:rsid w:val="002509C5"/>
    <w:rsid w:val="00250E5B"/>
    <w:rsid w:val="00250E9A"/>
    <w:rsid w:val="00250EF8"/>
    <w:rsid w:val="002510D5"/>
    <w:rsid w:val="002512BD"/>
    <w:rsid w:val="0025165B"/>
    <w:rsid w:val="00251A10"/>
    <w:rsid w:val="00251C08"/>
    <w:rsid w:val="00251D8A"/>
    <w:rsid w:val="002522B3"/>
    <w:rsid w:val="002522BE"/>
    <w:rsid w:val="00252309"/>
    <w:rsid w:val="0025230B"/>
    <w:rsid w:val="0025248D"/>
    <w:rsid w:val="0025255B"/>
    <w:rsid w:val="00252649"/>
    <w:rsid w:val="0025268F"/>
    <w:rsid w:val="002526DA"/>
    <w:rsid w:val="002528E4"/>
    <w:rsid w:val="00252C88"/>
    <w:rsid w:val="00252E04"/>
    <w:rsid w:val="00252E63"/>
    <w:rsid w:val="00252F85"/>
    <w:rsid w:val="00252FD6"/>
    <w:rsid w:val="0025313F"/>
    <w:rsid w:val="00253309"/>
    <w:rsid w:val="00253381"/>
    <w:rsid w:val="0025338D"/>
    <w:rsid w:val="00253499"/>
    <w:rsid w:val="002535C9"/>
    <w:rsid w:val="002535FD"/>
    <w:rsid w:val="00253CC7"/>
    <w:rsid w:val="002541CE"/>
    <w:rsid w:val="00254236"/>
    <w:rsid w:val="002542DF"/>
    <w:rsid w:val="00254309"/>
    <w:rsid w:val="00254418"/>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01D"/>
    <w:rsid w:val="00260496"/>
    <w:rsid w:val="002605BB"/>
    <w:rsid w:val="00260886"/>
    <w:rsid w:val="00260920"/>
    <w:rsid w:val="00260AB1"/>
    <w:rsid w:val="00260AF6"/>
    <w:rsid w:val="00260C38"/>
    <w:rsid w:val="00260C50"/>
    <w:rsid w:val="002611DC"/>
    <w:rsid w:val="0026123E"/>
    <w:rsid w:val="00261440"/>
    <w:rsid w:val="00261745"/>
    <w:rsid w:val="002617AF"/>
    <w:rsid w:val="002617D0"/>
    <w:rsid w:val="00261B27"/>
    <w:rsid w:val="00261C98"/>
    <w:rsid w:val="00261D53"/>
    <w:rsid w:val="00261F4D"/>
    <w:rsid w:val="00261FAC"/>
    <w:rsid w:val="00262056"/>
    <w:rsid w:val="002621E1"/>
    <w:rsid w:val="002624C0"/>
    <w:rsid w:val="002627B4"/>
    <w:rsid w:val="00262B20"/>
    <w:rsid w:val="00262D82"/>
    <w:rsid w:val="00262F58"/>
    <w:rsid w:val="00262FBA"/>
    <w:rsid w:val="002630C8"/>
    <w:rsid w:val="002631FC"/>
    <w:rsid w:val="00263239"/>
    <w:rsid w:val="00263249"/>
    <w:rsid w:val="00263272"/>
    <w:rsid w:val="00263498"/>
    <w:rsid w:val="002636B1"/>
    <w:rsid w:val="002636FF"/>
    <w:rsid w:val="00263AC5"/>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04D"/>
    <w:rsid w:val="00265119"/>
    <w:rsid w:val="00265191"/>
    <w:rsid w:val="00265207"/>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C1A"/>
    <w:rsid w:val="00266EF2"/>
    <w:rsid w:val="002672D5"/>
    <w:rsid w:val="00267399"/>
    <w:rsid w:val="00267578"/>
    <w:rsid w:val="00267782"/>
    <w:rsid w:val="002679A7"/>
    <w:rsid w:val="00267C9F"/>
    <w:rsid w:val="00267D17"/>
    <w:rsid w:val="00267E7C"/>
    <w:rsid w:val="00270059"/>
    <w:rsid w:val="00270340"/>
    <w:rsid w:val="00270409"/>
    <w:rsid w:val="00270559"/>
    <w:rsid w:val="0027059C"/>
    <w:rsid w:val="002708C4"/>
    <w:rsid w:val="002708E2"/>
    <w:rsid w:val="00270972"/>
    <w:rsid w:val="002709F1"/>
    <w:rsid w:val="00270C63"/>
    <w:rsid w:val="00271053"/>
    <w:rsid w:val="002711A3"/>
    <w:rsid w:val="00271214"/>
    <w:rsid w:val="00271517"/>
    <w:rsid w:val="00271572"/>
    <w:rsid w:val="00271841"/>
    <w:rsid w:val="002719F8"/>
    <w:rsid w:val="00271A59"/>
    <w:rsid w:val="00271C1F"/>
    <w:rsid w:val="00271C9C"/>
    <w:rsid w:val="002723EE"/>
    <w:rsid w:val="00272529"/>
    <w:rsid w:val="0027289D"/>
    <w:rsid w:val="0027293C"/>
    <w:rsid w:val="00272C31"/>
    <w:rsid w:val="00272CFE"/>
    <w:rsid w:val="00273009"/>
    <w:rsid w:val="00273124"/>
    <w:rsid w:val="00273194"/>
    <w:rsid w:val="00273366"/>
    <w:rsid w:val="0027341C"/>
    <w:rsid w:val="0027345D"/>
    <w:rsid w:val="002735FC"/>
    <w:rsid w:val="00273761"/>
    <w:rsid w:val="00273A1A"/>
    <w:rsid w:val="00273AB1"/>
    <w:rsid w:val="00273C94"/>
    <w:rsid w:val="00273CDF"/>
    <w:rsid w:val="00273CEF"/>
    <w:rsid w:val="00273E6B"/>
    <w:rsid w:val="002742F9"/>
    <w:rsid w:val="002743DF"/>
    <w:rsid w:val="00274637"/>
    <w:rsid w:val="00274670"/>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233"/>
    <w:rsid w:val="00276402"/>
    <w:rsid w:val="002766D6"/>
    <w:rsid w:val="00276730"/>
    <w:rsid w:val="002767A2"/>
    <w:rsid w:val="002768D8"/>
    <w:rsid w:val="002769CF"/>
    <w:rsid w:val="00276ADB"/>
    <w:rsid w:val="00276BD2"/>
    <w:rsid w:val="00276BF7"/>
    <w:rsid w:val="00276D13"/>
    <w:rsid w:val="00276E01"/>
    <w:rsid w:val="00276E04"/>
    <w:rsid w:val="00276FD7"/>
    <w:rsid w:val="002770D8"/>
    <w:rsid w:val="0027725E"/>
    <w:rsid w:val="00277306"/>
    <w:rsid w:val="00277574"/>
    <w:rsid w:val="0027758F"/>
    <w:rsid w:val="0027775D"/>
    <w:rsid w:val="00277937"/>
    <w:rsid w:val="00277A00"/>
    <w:rsid w:val="00277B03"/>
    <w:rsid w:val="00277D04"/>
    <w:rsid w:val="00277FAC"/>
    <w:rsid w:val="00280005"/>
    <w:rsid w:val="002800AF"/>
    <w:rsid w:val="002800DB"/>
    <w:rsid w:val="0028025A"/>
    <w:rsid w:val="002802FB"/>
    <w:rsid w:val="0028096C"/>
    <w:rsid w:val="00280A72"/>
    <w:rsid w:val="00280E0E"/>
    <w:rsid w:val="00280E7E"/>
    <w:rsid w:val="002810AC"/>
    <w:rsid w:val="0028123C"/>
    <w:rsid w:val="0028147D"/>
    <w:rsid w:val="002814EA"/>
    <w:rsid w:val="002816D3"/>
    <w:rsid w:val="00281D44"/>
    <w:rsid w:val="00281E4D"/>
    <w:rsid w:val="00282008"/>
    <w:rsid w:val="002820B9"/>
    <w:rsid w:val="0028218E"/>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247"/>
    <w:rsid w:val="0028441D"/>
    <w:rsid w:val="002846E9"/>
    <w:rsid w:val="002846ED"/>
    <w:rsid w:val="00284946"/>
    <w:rsid w:val="00284F72"/>
    <w:rsid w:val="0028508E"/>
    <w:rsid w:val="0028533F"/>
    <w:rsid w:val="00285381"/>
    <w:rsid w:val="002853AF"/>
    <w:rsid w:val="0028549D"/>
    <w:rsid w:val="002854C4"/>
    <w:rsid w:val="00285571"/>
    <w:rsid w:val="002855ED"/>
    <w:rsid w:val="002856CC"/>
    <w:rsid w:val="00285A21"/>
    <w:rsid w:val="00285D03"/>
    <w:rsid w:val="00285EA1"/>
    <w:rsid w:val="002861B3"/>
    <w:rsid w:val="00286402"/>
    <w:rsid w:val="002864F4"/>
    <w:rsid w:val="00286779"/>
    <w:rsid w:val="00286B03"/>
    <w:rsid w:val="00286DF7"/>
    <w:rsid w:val="002870B2"/>
    <w:rsid w:val="0028714B"/>
    <w:rsid w:val="0028775D"/>
    <w:rsid w:val="00287A95"/>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4FA"/>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BE7"/>
    <w:rsid w:val="00292C35"/>
    <w:rsid w:val="00292E54"/>
    <w:rsid w:val="00292EA4"/>
    <w:rsid w:val="00293365"/>
    <w:rsid w:val="002934C9"/>
    <w:rsid w:val="002934DC"/>
    <w:rsid w:val="00293835"/>
    <w:rsid w:val="00293A18"/>
    <w:rsid w:val="00293CE2"/>
    <w:rsid w:val="002940CF"/>
    <w:rsid w:val="002943BD"/>
    <w:rsid w:val="00294430"/>
    <w:rsid w:val="00294432"/>
    <w:rsid w:val="00294445"/>
    <w:rsid w:val="002945F4"/>
    <w:rsid w:val="002946C6"/>
    <w:rsid w:val="00294760"/>
    <w:rsid w:val="00294B67"/>
    <w:rsid w:val="00294B74"/>
    <w:rsid w:val="00294D04"/>
    <w:rsid w:val="00294D0C"/>
    <w:rsid w:val="002952AF"/>
    <w:rsid w:val="0029539D"/>
    <w:rsid w:val="002956C4"/>
    <w:rsid w:val="002956F4"/>
    <w:rsid w:val="002958B3"/>
    <w:rsid w:val="00295B2D"/>
    <w:rsid w:val="00295BA2"/>
    <w:rsid w:val="00295BBA"/>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6C4"/>
    <w:rsid w:val="002977BD"/>
    <w:rsid w:val="00297881"/>
    <w:rsid w:val="002978BD"/>
    <w:rsid w:val="002978F5"/>
    <w:rsid w:val="002978F9"/>
    <w:rsid w:val="00297A78"/>
    <w:rsid w:val="00297D61"/>
    <w:rsid w:val="00297D6C"/>
    <w:rsid w:val="00297D6F"/>
    <w:rsid w:val="00297EEC"/>
    <w:rsid w:val="00297FD8"/>
    <w:rsid w:val="002A00E5"/>
    <w:rsid w:val="002A02AA"/>
    <w:rsid w:val="002A02AD"/>
    <w:rsid w:val="002A06A6"/>
    <w:rsid w:val="002A0A19"/>
    <w:rsid w:val="002A0B11"/>
    <w:rsid w:val="002A0D76"/>
    <w:rsid w:val="002A0E2A"/>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00"/>
    <w:rsid w:val="002A408D"/>
    <w:rsid w:val="002A41C5"/>
    <w:rsid w:val="002A4258"/>
    <w:rsid w:val="002A428C"/>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DE"/>
    <w:rsid w:val="002A5200"/>
    <w:rsid w:val="002A5313"/>
    <w:rsid w:val="002A54A7"/>
    <w:rsid w:val="002A55A8"/>
    <w:rsid w:val="002A58D6"/>
    <w:rsid w:val="002A5909"/>
    <w:rsid w:val="002A5A69"/>
    <w:rsid w:val="002A61B9"/>
    <w:rsid w:val="002A64BD"/>
    <w:rsid w:val="002A64D2"/>
    <w:rsid w:val="002A6523"/>
    <w:rsid w:val="002A656F"/>
    <w:rsid w:val="002A65E9"/>
    <w:rsid w:val="002A6648"/>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87"/>
    <w:rsid w:val="002C01CB"/>
    <w:rsid w:val="002C0331"/>
    <w:rsid w:val="002C0367"/>
    <w:rsid w:val="002C07DA"/>
    <w:rsid w:val="002C0AE0"/>
    <w:rsid w:val="002C0B1A"/>
    <w:rsid w:val="002C0BE8"/>
    <w:rsid w:val="002C0C0F"/>
    <w:rsid w:val="002C0F31"/>
    <w:rsid w:val="002C0F9D"/>
    <w:rsid w:val="002C102B"/>
    <w:rsid w:val="002C104C"/>
    <w:rsid w:val="002C12A8"/>
    <w:rsid w:val="002C1855"/>
    <w:rsid w:val="002C1BFD"/>
    <w:rsid w:val="002C1C2E"/>
    <w:rsid w:val="002C1EF0"/>
    <w:rsid w:val="002C20EE"/>
    <w:rsid w:val="002C2228"/>
    <w:rsid w:val="002C2432"/>
    <w:rsid w:val="002C28E0"/>
    <w:rsid w:val="002C29A1"/>
    <w:rsid w:val="002C29B4"/>
    <w:rsid w:val="002C2AF3"/>
    <w:rsid w:val="002C2B47"/>
    <w:rsid w:val="002C2CE1"/>
    <w:rsid w:val="002C2D8E"/>
    <w:rsid w:val="002C2DD7"/>
    <w:rsid w:val="002C2E4E"/>
    <w:rsid w:val="002C31A3"/>
    <w:rsid w:val="002C33EC"/>
    <w:rsid w:val="002C3484"/>
    <w:rsid w:val="002C365C"/>
    <w:rsid w:val="002C39CE"/>
    <w:rsid w:val="002C3BA7"/>
    <w:rsid w:val="002C3DCD"/>
    <w:rsid w:val="002C3E84"/>
    <w:rsid w:val="002C418B"/>
    <w:rsid w:val="002C4362"/>
    <w:rsid w:val="002C43AF"/>
    <w:rsid w:val="002C4596"/>
    <w:rsid w:val="002C45C7"/>
    <w:rsid w:val="002C4642"/>
    <w:rsid w:val="002C4A4E"/>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D7E"/>
    <w:rsid w:val="002C5FA8"/>
    <w:rsid w:val="002C6300"/>
    <w:rsid w:val="002C631E"/>
    <w:rsid w:val="002C656D"/>
    <w:rsid w:val="002C68AE"/>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0F4"/>
    <w:rsid w:val="002D0208"/>
    <w:rsid w:val="002D0240"/>
    <w:rsid w:val="002D03CF"/>
    <w:rsid w:val="002D0591"/>
    <w:rsid w:val="002D07F8"/>
    <w:rsid w:val="002D084F"/>
    <w:rsid w:val="002D0997"/>
    <w:rsid w:val="002D09E0"/>
    <w:rsid w:val="002D0A68"/>
    <w:rsid w:val="002D0B4F"/>
    <w:rsid w:val="002D0B75"/>
    <w:rsid w:val="002D0D08"/>
    <w:rsid w:val="002D0DDB"/>
    <w:rsid w:val="002D0F77"/>
    <w:rsid w:val="002D0F7A"/>
    <w:rsid w:val="002D1130"/>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825"/>
    <w:rsid w:val="002D3B41"/>
    <w:rsid w:val="002D3B59"/>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D7FD8"/>
    <w:rsid w:val="002E02FE"/>
    <w:rsid w:val="002E0472"/>
    <w:rsid w:val="002E05F9"/>
    <w:rsid w:val="002E06E8"/>
    <w:rsid w:val="002E0832"/>
    <w:rsid w:val="002E09EE"/>
    <w:rsid w:val="002E0B38"/>
    <w:rsid w:val="002E0B66"/>
    <w:rsid w:val="002E0BC6"/>
    <w:rsid w:val="002E0CC9"/>
    <w:rsid w:val="002E0E36"/>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885"/>
    <w:rsid w:val="002E3B2C"/>
    <w:rsid w:val="002E3B36"/>
    <w:rsid w:val="002E3DA3"/>
    <w:rsid w:val="002E427D"/>
    <w:rsid w:val="002E42D3"/>
    <w:rsid w:val="002E43C2"/>
    <w:rsid w:val="002E446B"/>
    <w:rsid w:val="002E4603"/>
    <w:rsid w:val="002E4635"/>
    <w:rsid w:val="002E47A7"/>
    <w:rsid w:val="002E487C"/>
    <w:rsid w:val="002E4B3B"/>
    <w:rsid w:val="002E4C94"/>
    <w:rsid w:val="002E4D0A"/>
    <w:rsid w:val="002E4E66"/>
    <w:rsid w:val="002E5056"/>
    <w:rsid w:val="002E555C"/>
    <w:rsid w:val="002E575B"/>
    <w:rsid w:val="002E589E"/>
    <w:rsid w:val="002E5A3E"/>
    <w:rsid w:val="002E5BC7"/>
    <w:rsid w:val="002E6609"/>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5B5"/>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BC2"/>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4FC8"/>
    <w:rsid w:val="002F5212"/>
    <w:rsid w:val="002F529A"/>
    <w:rsid w:val="002F5324"/>
    <w:rsid w:val="002F53C9"/>
    <w:rsid w:val="002F5458"/>
    <w:rsid w:val="002F55A9"/>
    <w:rsid w:val="002F57FF"/>
    <w:rsid w:val="002F5CC2"/>
    <w:rsid w:val="002F60CB"/>
    <w:rsid w:val="002F6272"/>
    <w:rsid w:val="002F6337"/>
    <w:rsid w:val="002F6345"/>
    <w:rsid w:val="002F63AF"/>
    <w:rsid w:val="002F6445"/>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640"/>
    <w:rsid w:val="003018F2"/>
    <w:rsid w:val="00301940"/>
    <w:rsid w:val="00301E4F"/>
    <w:rsid w:val="0030204B"/>
    <w:rsid w:val="0030218F"/>
    <w:rsid w:val="0030223F"/>
    <w:rsid w:val="003022A1"/>
    <w:rsid w:val="003022D5"/>
    <w:rsid w:val="0030235C"/>
    <w:rsid w:val="0030270C"/>
    <w:rsid w:val="00302841"/>
    <w:rsid w:val="00302863"/>
    <w:rsid w:val="00302982"/>
    <w:rsid w:val="00302984"/>
    <w:rsid w:val="00302BCE"/>
    <w:rsid w:val="00302C5D"/>
    <w:rsid w:val="0030316A"/>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C10"/>
    <w:rsid w:val="00304E96"/>
    <w:rsid w:val="00304F0B"/>
    <w:rsid w:val="00304F59"/>
    <w:rsid w:val="0030501E"/>
    <w:rsid w:val="00305088"/>
    <w:rsid w:val="00305096"/>
    <w:rsid w:val="00305127"/>
    <w:rsid w:val="003056FD"/>
    <w:rsid w:val="003058F2"/>
    <w:rsid w:val="003059C1"/>
    <w:rsid w:val="00305CE5"/>
    <w:rsid w:val="00305D4C"/>
    <w:rsid w:val="00305F08"/>
    <w:rsid w:val="00306088"/>
    <w:rsid w:val="003060B4"/>
    <w:rsid w:val="00306116"/>
    <w:rsid w:val="003061D8"/>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56B"/>
    <w:rsid w:val="003106C3"/>
    <w:rsid w:val="00310B44"/>
    <w:rsid w:val="00310B8A"/>
    <w:rsid w:val="00310C60"/>
    <w:rsid w:val="00310CC9"/>
    <w:rsid w:val="00310EC9"/>
    <w:rsid w:val="00310F3A"/>
    <w:rsid w:val="00311002"/>
    <w:rsid w:val="0031154B"/>
    <w:rsid w:val="00311571"/>
    <w:rsid w:val="003115DE"/>
    <w:rsid w:val="003115F5"/>
    <w:rsid w:val="003116D0"/>
    <w:rsid w:val="00311753"/>
    <w:rsid w:val="003117C5"/>
    <w:rsid w:val="00311A2B"/>
    <w:rsid w:val="00311BA5"/>
    <w:rsid w:val="00311D73"/>
    <w:rsid w:val="00311F4C"/>
    <w:rsid w:val="0031234C"/>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3F69"/>
    <w:rsid w:val="0031405F"/>
    <w:rsid w:val="003140AE"/>
    <w:rsid w:val="00314107"/>
    <w:rsid w:val="0031416A"/>
    <w:rsid w:val="003143CB"/>
    <w:rsid w:val="00314702"/>
    <w:rsid w:val="0031486E"/>
    <w:rsid w:val="0031492D"/>
    <w:rsid w:val="0031496F"/>
    <w:rsid w:val="00314B8B"/>
    <w:rsid w:val="00314D96"/>
    <w:rsid w:val="00315123"/>
    <w:rsid w:val="003151AC"/>
    <w:rsid w:val="003156A6"/>
    <w:rsid w:val="0031576C"/>
    <w:rsid w:val="00315865"/>
    <w:rsid w:val="00315B87"/>
    <w:rsid w:val="00315C46"/>
    <w:rsid w:val="00315DA2"/>
    <w:rsid w:val="00315FB0"/>
    <w:rsid w:val="00316065"/>
    <w:rsid w:val="00316188"/>
    <w:rsid w:val="003162B9"/>
    <w:rsid w:val="003162C0"/>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61"/>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53"/>
    <w:rsid w:val="00322BA0"/>
    <w:rsid w:val="00322BB9"/>
    <w:rsid w:val="00322BF2"/>
    <w:rsid w:val="00322C87"/>
    <w:rsid w:val="00322D57"/>
    <w:rsid w:val="003231C4"/>
    <w:rsid w:val="0032328C"/>
    <w:rsid w:val="003232EB"/>
    <w:rsid w:val="003232F1"/>
    <w:rsid w:val="003232F8"/>
    <w:rsid w:val="0032359D"/>
    <w:rsid w:val="0032378A"/>
    <w:rsid w:val="003238CB"/>
    <w:rsid w:val="0032397B"/>
    <w:rsid w:val="00323B0A"/>
    <w:rsid w:val="00323FD3"/>
    <w:rsid w:val="0032425F"/>
    <w:rsid w:val="00324301"/>
    <w:rsid w:val="003244DD"/>
    <w:rsid w:val="003246CC"/>
    <w:rsid w:val="003246D4"/>
    <w:rsid w:val="003247D6"/>
    <w:rsid w:val="003248E0"/>
    <w:rsid w:val="003249BD"/>
    <w:rsid w:val="00324ADD"/>
    <w:rsid w:val="00324BFB"/>
    <w:rsid w:val="00324CED"/>
    <w:rsid w:val="00324D3F"/>
    <w:rsid w:val="0032515E"/>
    <w:rsid w:val="0032530E"/>
    <w:rsid w:val="0032544D"/>
    <w:rsid w:val="003255EC"/>
    <w:rsid w:val="003259DC"/>
    <w:rsid w:val="00325CC6"/>
    <w:rsid w:val="00325E65"/>
    <w:rsid w:val="00325EF3"/>
    <w:rsid w:val="00325F5B"/>
    <w:rsid w:val="00325FAD"/>
    <w:rsid w:val="00325FBA"/>
    <w:rsid w:val="0032606C"/>
    <w:rsid w:val="0032607D"/>
    <w:rsid w:val="003260F6"/>
    <w:rsid w:val="00326378"/>
    <w:rsid w:val="003264E1"/>
    <w:rsid w:val="0032651D"/>
    <w:rsid w:val="003266E7"/>
    <w:rsid w:val="0032671E"/>
    <w:rsid w:val="00326CF2"/>
    <w:rsid w:val="00326D1E"/>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1FFE"/>
    <w:rsid w:val="0033200E"/>
    <w:rsid w:val="00332255"/>
    <w:rsid w:val="0033225B"/>
    <w:rsid w:val="003322DF"/>
    <w:rsid w:val="00332511"/>
    <w:rsid w:val="00332845"/>
    <w:rsid w:val="003328B9"/>
    <w:rsid w:val="00332936"/>
    <w:rsid w:val="00332A2D"/>
    <w:rsid w:val="00332C48"/>
    <w:rsid w:val="00332D0A"/>
    <w:rsid w:val="00332EF8"/>
    <w:rsid w:val="00332FDD"/>
    <w:rsid w:val="00332FF4"/>
    <w:rsid w:val="003331F8"/>
    <w:rsid w:val="003332DA"/>
    <w:rsid w:val="00333435"/>
    <w:rsid w:val="003336C8"/>
    <w:rsid w:val="00333977"/>
    <w:rsid w:val="00333B9A"/>
    <w:rsid w:val="00333C66"/>
    <w:rsid w:val="00333EF9"/>
    <w:rsid w:val="00333F22"/>
    <w:rsid w:val="00333FC4"/>
    <w:rsid w:val="0033424D"/>
    <w:rsid w:val="003343C6"/>
    <w:rsid w:val="00334402"/>
    <w:rsid w:val="0033481C"/>
    <w:rsid w:val="00334954"/>
    <w:rsid w:val="00334AE2"/>
    <w:rsid w:val="00334EEE"/>
    <w:rsid w:val="00334F6E"/>
    <w:rsid w:val="00334FD8"/>
    <w:rsid w:val="003350C7"/>
    <w:rsid w:val="003350D0"/>
    <w:rsid w:val="003352B6"/>
    <w:rsid w:val="00335331"/>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48B"/>
    <w:rsid w:val="003364C0"/>
    <w:rsid w:val="00336544"/>
    <w:rsid w:val="0033655C"/>
    <w:rsid w:val="00336580"/>
    <w:rsid w:val="003366B6"/>
    <w:rsid w:val="003366EB"/>
    <w:rsid w:val="00336709"/>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0D"/>
    <w:rsid w:val="00341A65"/>
    <w:rsid w:val="00341B18"/>
    <w:rsid w:val="00341B57"/>
    <w:rsid w:val="00341C6D"/>
    <w:rsid w:val="00341D04"/>
    <w:rsid w:val="00341E9F"/>
    <w:rsid w:val="00341EC2"/>
    <w:rsid w:val="00341FFB"/>
    <w:rsid w:val="0034223F"/>
    <w:rsid w:val="003422C1"/>
    <w:rsid w:val="003424F7"/>
    <w:rsid w:val="003428EC"/>
    <w:rsid w:val="003429FF"/>
    <w:rsid w:val="00342AFF"/>
    <w:rsid w:val="00342BA0"/>
    <w:rsid w:val="00342E64"/>
    <w:rsid w:val="00342F13"/>
    <w:rsid w:val="0034307A"/>
    <w:rsid w:val="00343421"/>
    <w:rsid w:val="00343750"/>
    <w:rsid w:val="00343902"/>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6A4"/>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3F6"/>
    <w:rsid w:val="00347786"/>
    <w:rsid w:val="003478E7"/>
    <w:rsid w:val="00347933"/>
    <w:rsid w:val="00347F37"/>
    <w:rsid w:val="003500CC"/>
    <w:rsid w:val="003502F9"/>
    <w:rsid w:val="0035032E"/>
    <w:rsid w:val="00350400"/>
    <w:rsid w:val="00350699"/>
    <w:rsid w:val="0035086F"/>
    <w:rsid w:val="003508DD"/>
    <w:rsid w:val="00350A78"/>
    <w:rsid w:val="00350CF1"/>
    <w:rsid w:val="00350D33"/>
    <w:rsid w:val="00350F86"/>
    <w:rsid w:val="00350F8D"/>
    <w:rsid w:val="00351212"/>
    <w:rsid w:val="00351423"/>
    <w:rsid w:val="0035177D"/>
    <w:rsid w:val="00351825"/>
    <w:rsid w:val="003518E7"/>
    <w:rsid w:val="003519A4"/>
    <w:rsid w:val="00351B31"/>
    <w:rsid w:val="00351BE7"/>
    <w:rsid w:val="00351C13"/>
    <w:rsid w:val="00351DE1"/>
    <w:rsid w:val="00351E6E"/>
    <w:rsid w:val="00351EAE"/>
    <w:rsid w:val="00351EDA"/>
    <w:rsid w:val="00351FCE"/>
    <w:rsid w:val="0035207B"/>
    <w:rsid w:val="003520F3"/>
    <w:rsid w:val="0035243A"/>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697"/>
    <w:rsid w:val="00353741"/>
    <w:rsid w:val="003537AD"/>
    <w:rsid w:val="0035388F"/>
    <w:rsid w:val="003538F3"/>
    <w:rsid w:val="00353DDB"/>
    <w:rsid w:val="00353EF9"/>
    <w:rsid w:val="00353FCA"/>
    <w:rsid w:val="00353FCE"/>
    <w:rsid w:val="003540B2"/>
    <w:rsid w:val="00354298"/>
    <w:rsid w:val="003547AD"/>
    <w:rsid w:val="00354A4F"/>
    <w:rsid w:val="00354CF4"/>
    <w:rsid w:val="00354E32"/>
    <w:rsid w:val="00354FEB"/>
    <w:rsid w:val="00354FFC"/>
    <w:rsid w:val="00355074"/>
    <w:rsid w:val="003553A4"/>
    <w:rsid w:val="00355549"/>
    <w:rsid w:val="003559D4"/>
    <w:rsid w:val="00355BC2"/>
    <w:rsid w:val="00355C90"/>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1F1"/>
    <w:rsid w:val="003574E2"/>
    <w:rsid w:val="0035773E"/>
    <w:rsid w:val="003578B5"/>
    <w:rsid w:val="00357A0C"/>
    <w:rsid w:val="00357AE0"/>
    <w:rsid w:val="00357D78"/>
    <w:rsid w:val="00357EF6"/>
    <w:rsid w:val="0036013B"/>
    <w:rsid w:val="00361156"/>
    <w:rsid w:val="0036125E"/>
    <w:rsid w:val="003613C5"/>
    <w:rsid w:val="0036140F"/>
    <w:rsid w:val="00361539"/>
    <w:rsid w:val="003616CF"/>
    <w:rsid w:val="003616E6"/>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B40"/>
    <w:rsid w:val="00362D61"/>
    <w:rsid w:val="00362DAB"/>
    <w:rsid w:val="00362E73"/>
    <w:rsid w:val="0036322C"/>
    <w:rsid w:val="003632B9"/>
    <w:rsid w:val="003632D0"/>
    <w:rsid w:val="00363343"/>
    <w:rsid w:val="0036337C"/>
    <w:rsid w:val="0036350E"/>
    <w:rsid w:val="003635A3"/>
    <w:rsid w:val="003635E0"/>
    <w:rsid w:val="003636D2"/>
    <w:rsid w:val="00363ACD"/>
    <w:rsid w:val="00363B12"/>
    <w:rsid w:val="00363B17"/>
    <w:rsid w:val="00363B2D"/>
    <w:rsid w:val="00363D34"/>
    <w:rsid w:val="00363DD6"/>
    <w:rsid w:val="00363E0B"/>
    <w:rsid w:val="00363E58"/>
    <w:rsid w:val="00363F8E"/>
    <w:rsid w:val="00364010"/>
    <w:rsid w:val="003644A6"/>
    <w:rsid w:val="003647BE"/>
    <w:rsid w:val="00364913"/>
    <w:rsid w:val="0036493B"/>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635"/>
    <w:rsid w:val="003667A2"/>
    <w:rsid w:val="00366A15"/>
    <w:rsid w:val="00366AFF"/>
    <w:rsid w:val="00366D0F"/>
    <w:rsid w:val="00366D3F"/>
    <w:rsid w:val="00367036"/>
    <w:rsid w:val="00367074"/>
    <w:rsid w:val="00367126"/>
    <w:rsid w:val="00367129"/>
    <w:rsid w:val="003671EB"/>
    <w:rsid w:val="003672EA"/>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FBD"/>
    <w:rsid w:val="003711F0"/>
    <w:rsid w:val="0037146F"/>
    <w:rsid w:val="00371956"/>
    <w:rsid w:val="00371C49"/>
    <w:rsid w:val="00371C5F"/>
    <w:rsid w:val="00371CD0"/>
    <w:rsid w:val="00371EB1"/>
    <w:rsid w:val="00371F4D"/>
    <w:rsid w:val="00372009"/>
    <w:rsid w:val="00372048"/>
    <w:rsid w:val="003723CA"/>
    <w:rsid w:val="003724CB"/>
    <w:rsid w:val="003725A8"/>
    <w:rsid w:val="00372693"/>
    <w:rsid w:val="003726D5"/>
    <w:rsid w:val="00372808"/>
    <w:rsid w:val="0037283F"/>
    <w:rsid w:val="003729BB"/>
    <w:rsid w:val="00372CB3"/>
    <w:rsid w:val="00372E86"/>
    <w:rsid w:val="00372F5C"/>
    <w:rsid w:val="00373435"/>
    <w:rsid w:val="003734B7"/>
    <w:rsid w:val="003734FF"/>
    <w:rsid w:val="0037350C"/>
    <w:rsid w:val="003737ED"/>
    <w:rsid w:val="00373BA8"/>
    <w:rsid w:val="00374053"/>
    <w:rsid w:val="00374082"/>
    <w:rsid w:val="00374236"/>
    <w:rsid w:val="003742DB"/>
    <w:rsid w:val="00374337"/>
    <w:rsid w:val="00374479"/>
    <w:rsid w:val="003744AD"/>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413"/>
    <w:rsid w:val="0037652D"/>
    <w:rsid w:val="00376662"/>
    <w:rsid w:val="003767A9"/>
    <w:rsid w:val="003768DE"/>
    <w:rsid w:val="00376AE8"/>
    <w:rsid w:val="00377074"/>
    <w:rsid w:val="00377135"/>
    <w:rsid w:val="003773C6"/>
    <w:rsid w:val="003774BD"/>
    <w:rsid w:val="0037750E"/>
    <w:rsid w:val="003776A9"/>
    <w:rsid w:val="003776AC"/>
    <w:rsid w:val="003776C3"/>
    <w:rsid w:val="00377701"/>
    <w:rsid w:val="0037785C"/>
    <w:rsid w:val="003778E6"/>
    <w:rsid w:val="00377CA7"/>
    <w:rsid w:val="00377E08"/>
    <w:rsid w:val="00377E62"/>
    <w:rsid w:val="00377ECB"/>
    <w:rsid w:val="00380074"/>
    <w:rsid w:val="003800F5"/>
    <w:rsid w:val="00380174"/>
    <w:rsid w:val="003801D3"/>
    <w:rsid w:val="00380354"/>
    <w:rsid w:val="00380434"/>
    <w:rsid w:val="00380488"/>
    <w:rsid w:val="00380573"/>
    <w:rsid w:val="00380653"/>
    <w:rsid w:val="00380738"/>
    <w:rsid w:val="003808DF"/>
    <w:rsid w:val="00380941"/>
    <w:rsid w:val="00380C1D"/>
    <w:rsid w:val="00380F9C"/>
    <w:rsid w:val="0038107B"/>
    <w:rsid w:val="00381239"/>
    <w:rsid w:val="0038126F"/>
    <w:rsid w:val="0038154E"/>
    <w:rsid w:val="00381587"/>
    <w:rsid w:val="0038167D"/>
    <w:rsid w:val="00381699"/>
    <w:rsid w:val="003816B8"/>
    <w:rsid w:val="00381799"/>
    <w:rsid w:val="00381850"/>
    <w:rsid w:val="00381C9D"/>
    <w:rsid w:val="00381DA0"/>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2B1"/>
    <w:rsid w:val="00384397"/>
    <w:rsid w:val="0038472F"/>
    <w:rsid w:val="003847A7"/>
    <w:rsid w:val="003848BC"/>
    <w:rsid w:val="00384C8D"/>
    <w:rsid w:val="00384CE4"/>
    <w:rsid w:val="00384D2D"/>
    <w:rsid w:val="00384F0A"/>
    <w:rsid w:val="00385291"/>
    <w:rsid w:val="00385715"/>
    <w:rsid w:val="00385902"/>
    <w:rsid w:val="0038598F"/>
    <w:rsid w:val="00385B4E"/>
    <w:rsid w:val="00385EEC"/>
    <w:rsid w:val="003861CC"/>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3B4"/>
    <w:rsid w:val="003906AA"/>
    <w:rsid w:val="00390817"/>
    <w:rsid w:val="00390AA8"/>
    <w:rsid w:val="00390C91"/>
    <w:rsid w:val="00390CE1"/>
    <w:rsid w:val="00390D3F"/>
    <w:rsid w:val="00390E8D"/>
    <w:rsid w:val="00390F1A"/>
    <w:rsid w:val="00390FCF"/>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456"/>
    <w:rsid w:val="003924FA"/>
    <w:rsid w:val="00392550"/>
    <w:rsid w:val="003925A4"/>
    <w:rsid w:val="0039279F"/>
    <w:rsid w:val="00392961"/>
    <w:rsid w:val="003929F7"/>
    <w:rsid w:val="003929FE"/>
    <w:rsid w:val="00392A22"/>
    <w:rsid w:val="00392C0D"/>
    <w:rsid w:val="00392C71"/>
    <w:rsid w:val="00392E1C"/>
    <w:rsid w:val="00393042"/>
    <w:rsid w:val="003930FC"/>
    <w:rsid w:val="00393327"/>
    <w:rsid w:val="003935DB"/>
    <w:rsid w:val="00393749"/>
    <w:rsid w:val="00393870"/>
    <w:rsid w:val="0039399A"/>
    <w:rsid w:val="00393CA7"/>
    <w:rsid w:val="00393EBD"/>
    <w:rsid w:val="00393EBE"/>
    <w:rsid w:val="00393F73"/>
    <w:rsid w:val="003940C1"/>
    <w:rsid w:val="003940C9"/>
    <w:rsid w:val="0039419C"/>
    <w:rsid w:val="003941B4"/>
    <w:rsid w:val="00394299"/>
    <w:rsid w:val="0039449B"/>
    <w:rsid w:val="003944DE"/>
    <w:rsid w:val="003945CE"/>
    <w:rsid w:val="00394639"/>
    <w:rsid w:val="00394717"/>
    <w:rsid w:val="00394B0A"/>
    <w:rsid w:val="00394B9A"/>
    <w:rsid w:val="0039508E"/>
    <w:rsid w:val="003950A7"/>
    <w:rsid w:val="00395253"/>
    <w:rsid w:val="00395375"/>
    <w:rsid w:val="0039546F"/>
    <w:rsid w:val="003955A6"/>
    <w:rsid w:val="00395813"/>
    <w:rsid w:val="00395ABC"/>
    <w:rsid w:val="00395B89"/>
    <w:rsid w:val="00395CEA"/>
    <w:rsid w:val="00395E63"/>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E73"/>
    <w:rsid w:val="003A1F52"/>
    <w:rsid w:val="003A2183"/>
    <w:rsid w:val="003A21E6"/>
    <w:rsid w:val="003A22E7"/>
    <w:rsid w:val="003A2823"/>
    <w:rsid w:val="003A2942"/>
    <w:rsid w:val="003A2A34"/>
    <w:rsid w:val="003A2A44"/>
    <w:rsid w:val="003A2B32"/>
    <w:rsid w:val="003A2B42"/>
    <w:rsid w:val="003A2B7D"/>
    <w:rsid w:val="003A2EA5"/>
    <w:rsid w:val="003A2EE9"/>
    <w:rsid w:val="003A2F49"/>
    <w:rsid w:val="003A2F4F"/>
    <w:rsid w:val="003A3081"/>
    <w:rsid w:val="003A30F3"/>
    <w:rsid w:val="003A3281"/>
    <w:rsid w:val="003A3416"/>
    <w:rsid w:val="003A36ED"/>
    <w:rsid w:val="003A36FD"/>
    <w:rsid w:val="003A3A6F"/>
    <w:rsid w:val="003A3B33"/>
    <w:rsid w:val="003A3D6E"/>
    <w:rsid w:val="003A3E29"/>
    <w:rsid w:val="003A3E4D"/>
    <w:rsid w:val="003A3EC2"/>
    <w:rsid w:val="003A3FA2"/>
    <w:rsid w:val="003A4023"/>
    <w:rsid w:val="003A40F9"/>
    <w:rsid w:val="003A41A7"/>
    <w:rsid w:val="003A4229"/>
    <w:rsid w:val="003A4320"/>
    <w:rsid w:val="003A4653"/>
    <w:rsid w:val="003A46A2"/>
    <w:rsid w:val="003A49F9"/>
    <w:rsid w:val="003A4C3B"/>
    <w:rsid w:val="003A4CDD"/>
    <w:rsid w:val="003A4CF4"/>
    <w:rsid w:val="003A4D8B"/>
    <w:rsid w:val="003A4F3F"/>
    <w:rsid w:val="003A4FD8"/>
    <w:rsid w:val="003A51B3"/>
    <w:rsid w:val="003A51DE"/>
    <w:rsid w:val="003A525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69"/>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703"/>
    <w:rsid w:val="003B298B"/>
    <w:rsid w:val="003B2D5A"/>
    <w:rsid w:val="003B3029"/>
    <w:rsid w:val="003B31FC"/>
    <w:rsid w:val="003B32FD"/>
    <w:rsid w:val="003B346D"/>
    <w:rsid w:val="003B3625"/>
    <w:rsid w:val="003B3732"/>
    <w:rsid w:val="003B38AE"/>
    <w:rsid w:val="003B3D1B"/>
    <w:rsid w:val="003B3DF6"/>
    <w:rsid w:val="003B3E37"/>
    <w:rsid w:val="003B3E5A"/>
    <w:rsid w:val="003B3E8D"/>
    <w:rsid w:val="003B3FC6"/>
    <w:rsid w:val="003B4321"/>
    <w:rsid w:val="003B445A"/>
    <w:rsid w:val="003B451A"/>
    <w:rsid w:val="003B45E6"/>
    <w:rsid w:val="003B45EB"/>
    <w:rsid w:val="003B468B"/>
    <w:rsid w:val="003B48C6"/>
    <w:rsid w:val="003B4904"/>
    <w:rsid w:val="003B4B48"/>
    <w:rsid w:val="003B4BA0"/>
    <w:rsid w:val="003B4C01"/>
    <w:rsid w:val="003B4D18"/>
    <w:rsid w:val="003B4DD7"/>
    <w:rsid w:val="003B4DFC"/>
    <w:rsid w:val="003B4E84"/>
    <w:rsid w:val="003B4F8D"/>
    <w:rsid w:val="003B533B"/>
    <w:rsid w:val="003B5376"/>
    <w:rsid w:val="003B5516"/>
    <w:rsid w:val="003B5A0B"/>
    <w:rsid w:val="003B5D6F"/>
    <w:rsid w:val="003B5E02"/>
    <w:rsid w:val="003B5E93"/>
    <w:rsid w:val="003B61BC"/>
    <w:rsid w:val="003B6389"/>
    <w:rsid w:val="003B66F7"/>
    <w:rsid w:val="003B6891"/>
    <w:rsid w:val="003B6ADA"/>
    <w:rsid w:val="003B6B28"/>
    <w:rsid w:val="003B6B37"/>
    <w:rsid w:val="003B6FBD"/>
    <w:rsid w:val="003B7022"/>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02C"/>
    <w:rsid w:val="003C1434"/>
    <w:rsid w:val="003C15B6"/>
    <w:rsid w:val="003C1807"/>
    <w:rsid w:val="003C1881"/>
    <w:rsid w:val="003C1B3C"/>
    <w:rsid w:val="003C1B99"/>
    <w:rsid w:val="003C1D56"/>
    <w:rsid w:val="003C1E64"/>
    <w:rsid w:val="003C1EFE"/>
    <w:rsid w:val="003C1F80"/>
    <w:rsid w:val="003C21E9"/>
    <w:rsid w:val="003C224F"/>
    <w:rsid w:val="003C23D9"/>
    <w:rsid w:val="003C25E8"/>
    <w:rsid w:val="003C261F"/>
    <w:rsid w:val="003C2A9E"/>
    <w:rsid w:val="003C2E6C"/>
    <w:rsid w:val="003C2EEB"/>
    <w:rsid w:val="003C3089"/>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B50"/>
    <w:rsid w:val="003C4CE4"/>
    <w:rsid w:val="003C4E11"/>
    <w:rsid w:val="003C4FDC"/>
    <w:rsid w:val="003C5039"/>
    <w:rsid w:val="003C504C"/>
    <w:rsid w:val="003C504D"/>
    <w:rsid w:val="003C5293"/>
    <w:rsid w:val="003C5316"/>
    <w:rsid w:val="003C5410"/>
    <w:rsid w:val="003C5668"/>
    <w:rsid w:val="003C568B"/>
    <w:rsid w:val="003C56CB"/>
    <w:rsid w:val="003C5781"/>
    <w:rsid w:val="003C5A3F"/>
    <w:rsid w:val="003C5C5E"/>
    <w:rsid w:val="003C5E21"/>
    <w:rsid w:val="003C5EB5"/>
    <w:rsid w:val="003C5EFD"/>
    <w:rsid w:val="003C6498"/>
    <w:rsid w:val="003C6723"/>
    <w:rsid w:val="003C6A5F"/>
    <w:rsid w:val="003C6B3C"/>
    <w:rsid w:val="003C6D4F"/>
    <w:rsid w:val="003C739B"/>
    <w:rsid w:val="003C7419"/>
    <w:rsid w:val="003C7522"/>
    <w:rsid w:val="003C75A0"/>
    <w:rsid w:val="003C7654"/>
    <w:rsid w:val="003C7750"/>
    <w:rsid w:val="003C7F2E"/>
    <w:rsid w:val="003D0002"/>
    <w:rsid w:val="003D03C1"/>
    <w:rsid w:val="003D0454"/>
    <w:rsid w:val="003D0588"/>
    <w:rsid w:val="003D0628"/>
    <w:rsid w:val="003D0D1A"/>
    <w:rsid w:val="003D0F19"/>
    <w:rsid w:val="003D14BD"/>
    <w:rsid w:val="003D16DB"/>
    <w:rsid w:val="003D17CF"/>
    <w:rsid w:val="003D18DC"/>
    <w:rsid w:val="003D19F2"/>
    <w:rsid w:val="003D1B82"/>
    <w:rsid w:val="003D1D2A"/>
    <w:rsid w:val="003D1FF4"/>
    <w:rsid w:val="003D2078"/>
    <w:rsid w:val="003D2090"/>
    <w:rsid w:val="003D2162"/>
    <w:rsid w:val="003D230F"/>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7B2"/>
    <w:rsid w:val="003D3FB2"/>
    <w:rsid w:val="003D3FE9"/>
    <w:rsid w:val="003D405B"/>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4B"/>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9"/>
    <w:rsid w:val="003D6AD6"/>
    <w:rsid w:val="003D6B5C"/>
    <w:rsid w:val="003D6CA4"/>
    <w:rsid w:val="003D7004"/>
    <w:rsid w:val="003D7132"/>
    <w:rsid w:val="003D725F"/>
    <w:rsid w:val="003D735F"/>
    <w:rsid w:val="003D7572"/>
    <w:rsid w:val="003D75D0"/>
    <w:rsid w:val="003D7641"/>
    <w:rsid w:val="003D7687"/>
    <w:rsid w:val="003D772A"/>
    <w:rsid w:val="003D78C2"/>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3B5"/>
    <w:rsid w:val="003E3445"/>
    <w:rsid w:val="003E34C1"/>
    <w:rsid w:val="003E34D1"/>
    <w:rsid w:val="003E35EA"/>
    <w:rsid w:val="003E3779"/>
    <w:rsid w:val="003E3895"/>
    <w:rsid w:val="003E38D5"/>
    <w:rsid w:val="003E3C1E"/>
    <w:rsid w:val="003E3EE0"/>
    <w:rsid w:val="003E40D8"/>
    <w:rsid w:val="003E415F"/>
    <w:rsid w:val="003E430B"/>
    <w:rsid w:val="003E4755"/>
    <w:rsid w:val="003E47C3"/>
    <w:rsid w:val="003E48C8"/>
    <w:rsid w:val="003E4D05"/>
    <w:rsid w:val="003E4D5C"/>
    <w:rsid w:val="003E4EE1"/>
    <w:rsid w:val="003E508B"/>
    <w:rsid w:val="003E52A0"/>
    <w:rsid w:val="003E5458"/>
    <w:rsid w:val="003E552A"/>
    <w:rsid w:val="003E579D"/>
    <w:rsid w:val="003E5BD3"/>
    <w:rsid w:val="003E5BE1"/>
    <w:rsid w:val="003E5EF1"/>
    <w:rsid w:val="003E5FA2"/>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59A"/>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1146"/>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3122"/>
    <w:rsid w:val="003F315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542"/>
    <w:rsid w:val="003F558D"/>
    <w:rsid w:val="003F5621"/>
    <w:rsid w:val="003F56CB"/>
    <w:rsid w:val="003F576E"/>
    <w:rsid w:val="003F5787"/>
    <w:rsid w:val="003F5B45"/>
    <w:rsid w:val="003F5BFD"/>
    <w:rsid w:val="003F5C0F"/>
    <w:rsid w:val="003F5C73"/>
    <w:rsid w:val="003F5EEB"/>
    <w:rsid w:val="003F6202"/>
    <w:rsid w:val="003F63AA"/>
    <w:rsid w:val="003F63E6"/>
    <w:rsid w:val="003F63EB"/>
    <w:rsid w:val="003F65F2"/>
    <w:rsid w:val="003F664D"/>
    <w:rsid w:val="003F66FF"/>
    <w:rsid w:val="003F696B"/>
    <w:rsid w:val="003F6CCB"/>
    <w:rsid w:val="003F6E8C"/>
    <w:rsid w:val="003F6FA3"/>
    <w:rsid w:val="003F71DB"/>
    <w:rsid w:val="003F72DB"/>
    <w:rsid w:val="003F7311"/>
    <w:rsid w:val="003F74F8"/>
    <w:rsid w:val="003F7535"/>
    <w:rsid w:val="003F7756"/>
    <w:rsid w:val="003F7858"/>
    <w:rsid w:val="003F79D3"/>
    <w:rsid w:val="003F7BEB"/>
    <w:rsid w:val="003F7BF3"/>
    <w:rsid w:val="003F7ED2"/>
    <w:rsid w:val="003F7F59"/>
    <w:rsid w:val="004000EF"/>
    <w:rsid w:val="004000FC"/>
    <w:rsid w:val="00400399"/>
    <w:rsid w:val="004003F0"/>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2F"/>
    <w:rsid w:val="00401B4D"/>
    <w:rsid w:val="00401CD6"/>
    <w:rsid w:val="00401FC9"/>
    <w:rsid w:val="004020EC"/>
    <w:rsid w:val="00402397"/>
    <w:rsid w:val="004023B7"/>
    <w:rsid w:val="00402559"/>
    <w:rsid w:val="00402719"/>
    <w:rsid w:val="00402867"/>
    <w:rsid w:val="00402870"/>
    <w:rsid w:val="00402B49"/>
    <w:rsid w:val="00402C6E"/>
    <w:rsid w:val="00402E8C"/>
    <w:rsid w:val="00402FEA"/>
    <w:rsid w:val="00403329"/>
    <w:rsid w:val="00403387"/>
    <w:rsid w:val="004033E4"/>
    <w:rsid w:val="00403849"/>
    <w:rsid w:val="0040398F"/>
    <w:rsid w:val="00403C5F"/>
    <w:rsid w:val="00403DE2"/>
    <w:rsid w:val="00403F2E"/>
    <w:rsid w:val="00404206"/>
    <w:rsid w:val="004043AB"/>
    <w:rsid w:val="00404448"/>
    <w:rsid w:val="00404765"/>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3EB"/>
    <w:rsid w:val="00406447"/>
    <w:rsid w:val="004064A0"/>
    <w:rsid w:val="00406729"/>
    <w:rsid w:val="00406743"/>
    <w:rsid w:val="0040676E"/>
    <w:rsid w:val="00406868"/>
    <w:rsid w:val="0040696F"/>
    <w:rsid w:val="00406A4E"/>
    <w:rsid w:val="00406BC1"/>
    <w:rsid w:val="00406CAD"/>
    <w:rsid w:val="00406E2F"/>
    <w:rsid w:val="00406E58"/>
    <w:rsid w:val="00407093"/>
    <w:rsid w:val="00407889"/>
    <w:rsid w:val="00407C25"/>
    <w:rsid w:val="00407E1A"/>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85C"/>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DE7"/>
    <w:rsid w:val="00412E7D"/>
    <w:rsid w:val="00413116"/>
    <w:rsid w:val="004132D2"/>
    <w:rsid w:val="004134C1"/>
    <w:rsid w:val="004139B7"/>
    <w:rsid w:val="00413A59"/>
    <w:rsid w:val="00413B05"/>
    <w:rsid w:val="00413C41"/>
    <w:rsid w:val="00413E3B"/>
    <w:rsid w:val="00413F45"/>
    <w:rsid w:val="00413FC6"/>
    <w:rsid w:val="0041406D"/>
    <w:rsid w:val="0041411F"/>
    <w:rsid w:val="004144C2"/>
    <w:rsid w:val="004144E2"/>
    <w:rsid w:val="00414723"/>
    <w:rsid w:val="00414767"/>
    <w:rsid w:val="004148AE"/>
    <w:rsid w:val="00414A9A"/>
    <w:rsid w:val="00414AD6"/>
    <w:rsid w:val="00414ADA"/>
    <w:rsid w:val="00414C14"/>
    <w:rsid w:val="00414C68"/>
    <w:rsid w:val="00414CBF"/>
    <w:rsid w:val="004151AA"/>
    <w:rsid w:val="00415437"/>
    <w:rsid w:val="004154B0"/>
    <w:rsid w:val="0041575D"/>
    <w:rsid w:val="004159D3"/>
    <w:rsid w:val="00415BCB"/>
    <w:rsid w:val="00415C99"/>
    <w:rsid w:val="00415DE1"/>
    <w:rsid w:val="00416079"/>
    <w:rsid w:val="004160E1"/>
    <w:rsid w:val="004160F6"/>
    <w:rsid w:val="0041612D"/>
    <w:rsid w:val="004161DE"/>
    <w:rsid w:val="00416247"/>
    <w:rsid w:val="00416447"/>
    <w:rsid w:val="00416451"/>
    <w:rsid w:val="0041645B"/>
    <w:rsid w:val="00416609"/>
    <w:rsid w:val="0041674A"/>
    <w:rsid w:val="0041690C"/>
    <w:rsid w:val="00416B1B"/>
    <w:rsid w:val="00417115"/>
    <w:rsid w:val="00417486"/>
    <w:rsid w:val="004174AC"/>
    <w:rsid w:val="004174C0"/>
    <w:rsid w:val="00417525"/>
    <w:rsid w:val="00417617"/>
    <w:rsid w:val="004177A9"/>
    <w:rsid w:val="00417998"/>
    <w:rsid w:val="004179A1"/>
    <w:rsid w:val="004179F5"/>
    <w:rsid w:val="00417B64"/>
    <w:rsid w:val="00417CF5"/>
    <w:rsid w:val="00417E19"/>
    <w:rsid w:val="00417F59"/>
    <w:rsid w:val="00417F5A"/>
    <w:rsid w:val="004200C1"/>
    <w:rsid w:val="00420329"/>
    <w:rsid w:val="004203B4"/>
    <w:rsid w:val="00420534"/>
    <w:rsid w:val="00420742"/>
    <w:rsid w:val="00420797"/>
    <w:rsid w:val="00420831"/>
    <w:rsid w:val="0042087E"/>
    <w:rsid w:val="004209D4"/>
    <w:rsid w:val="00420CC1"/>
    <w:rsid w:val="00420DAF"/>
    <w:rsid w:val="00420DB8"/>
    <w:rsid w:val="0042115E"/>
    <w:rsid w:val="004211EC"/>
    <w:rsid w:val="00421210"/>
    <w:rsid w:val="004214D6"/>
    <w:rsid w:val="00421821"/>
    <w:rsid w:val="0042191D"/>
    <w:rsid w:val="00421B7F"/>
    <w:rsid w:val="00421F15"/>
    <w:rsid w:val="004224B8"/>
    <w:rsid w:val="004225F4"/>
    <w:rsid w:val="00422750"/>
    <w:rsid w:val="004227EE"/>
    <w:rsid w:val="00422892"/>
    <w:rsid w:val="00422D47"/>
    <w:rsid w:val="00422FD1"/>
    <w:rsid w:val="00422FFC"/>
    <w:rsid w:val="00423100"/>
    <w:rsid w:val="0042328B"/>
    <w:rsid w:val="0042332D"/>
    <w:rsid w:val="004235BD"/>
    <w:rsid w:val="00423607"/>
    <w:rsid w:val="00423818"/>
    <w:rsid w:val="00423882"/>
    <w:rsid w:val="00423BDC"/>
    <w:rsid w:val="00423BF9"/>
    <w:rsid w:val="00423F1E"/>
    <w:rsid w:val="00424077"/>
    <w:rsid w:val="00424081"/>
    <w:rsid w:val="00424159"/>
    <w:rsid w:val="004244FB"/>
    <w:rsid w:val="00424521"/>
    <w:rsid w:val="0042457C"/>
    <w:rsid w:val="0042469E"/>
    <w:rsid w:val="004247B4"/>
    <w:rsid w:val="00424868"/>
    <w:rsid w:val="00424942"/>
    <w:rsid w:val="00424C07"/>
    <w:rsid w:val="00424CC4"/>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117"/>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0B7"/>
    <w:rsid w:val="00430192"/>
    <w:rsid w:val="0043021D"/>
    <w:rsid w:val="00430239"/>
    <w:rsid w:val="00430606"/>
    <w:rsid w:val="0043079E"/>
    <w:rsid w:val="004307BE"/>
    <w:rsid w:val="0043080A"/>
    <w:rsid w:val="004308E4"/>
    <w:rsid w:val="004309F6"/>
    <w:rsid w:val="00430A4F"/>
    <w:rsid w:val="00430DF9"/>
    <w:rsid w:val="00430EAE"/>
    <w:rsid w:val="00430F90"/>
    <w:rsid w:val="00430F95"/>
    <w:rsid w:val="00431030"/>
    <w:rsid w:val="00431056"/>
    <w:rsid w:val="004311F7"/>
    <w:rsid w:val="00431222"/>
    <w:rsid w:val="004313E2"/>
    <w:rsid w:val="00431739"/>
    <w:rsid w:val="004319F5"/>
    <w:rsid w:val="00431A16"/>
    <w:rsid w:val="00431A4A"/>
    <w:rsid w:val="00431A4D"/>
    <w:rsid w:val="00431D84"/>
    <w:rsid w:val="00431D95"/>
    <w:rsid w:val="00432022"/>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C85"/>
    <w:rsid w:val="004350D3"/>
    <w:rsid w:val="00435111"/>
    <w:rsid w:val="00435366"/>
    <w:rsid w:val="00435564"/>
    <w:rsid w:val="0043581F"/>
    <w:rsid w:val="004359C5"/>
    <w:rsid w:val="00435B86"/>
    <w:rsid w:val="00435BB3"/>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91D"/>
    <w:rsid w:val="00437DBD"/>
    <w:rsid w:val="00437E91"/>
    <w:rsid w:val="00437EA0"/>
    <w:rsid w:val="004404D5"/>
    <w:rsid w:val="004404DE"/>
    <w:rsid w:val="004404EA"/>
    <w:rsid w:val="00440836"/>
    <w:rsid w:val="00440875"/>
    <w:rsid w:val="00440887"/>
    <w:rsid w:val="004409F0"/>
    <w:rsid w:val="00440ADE"/>
    <w:rsid w:val="00440C85"/>
    <w:rsid w:val="00440EB1"/>
    <w:rsid w:val="00441371"/>
    <w:rsid w:val="0044139A"/>
    <w:rsid w:val="00441561"/>
    <w:rsid w:val="0044170D"/>
    <w:rsid w:val="00441723"/>
    <w:rsid w:val="004419EE"/>
    <w:rsid w:val="00441A9F"/>
    <w:rsid w:val="00441BE6"/>
    <w:rsid w:val="00441E5D"/>
    <w:rsid w:val="00441FF0"/>
    <w:rsid w:val="0044207D"/>
    <w:rsid w:val="00442119"/>
    <w:rsid w:val="0044213B"/>
    <w:rsid w:val="0044221C"/>
    <w:rsid w:val="0044253B"/>
    <w:rsid w:val="004425C8"/>
    <w:rsid w:val="004425D6"/>
    <w:rsid w:val="004427A4"/>
    <w:rsid w:val="00442A6B"/>
    <w:rsid w:val="00442BDB"/>
    <w:rsid w:val="00442C2E"/>
    <w:rsid w:val="00442C7A"/>
    <w:rsid w:val="00442EE7"/>
    <w:rsid w:val="00442F4B"/>
    <w:rsid w:val="0044355A"/>
    <w:rsid w:val="0044360F"/>
    <w:rsid w:val="00443886"/>
    <w:rsid w:val="004439CE"/>
    <w:rsid w:val="00443E52"/>
    <w:rsid w:val="00443FD3"/>
    <w:rsid w:val="00444221"/>
    <w:rsid w:val="00444703"/>
    <w:rsid w:val="004449FE"/>
    <w:rsid w:val="00444A9E"/>
    <w:rsid w:val="00444AF5"/>
    <w:rsid w:val="00444CC0"/>
    <w:rsid w:val="00444E99"/>
    <w:rsid w:val="0044513D"/>
    <w:rsid w:val="0044533B"/>
    <w:rsid w:val="00445364"/>
    <w:rsid w:val="004453A6"/>
    <w:rsid w:val="0044567F"/>
    <w:rsid w:val="004456B3"/>
    <w:rsid w:val="004458B4"/>
    <w:rsid w:val="004458BA"/>
    <w:rsid w:val="00445A13"/>
    <w:rsid w:val="00445B6D"/>
    <w:rsid w:val="00445C8B"/>
    <w:rsid w:val="00445D83"/>
    <w:rsid w:val="00445E2D"/>
    <w:rsid w:val="004460A4"/>
    <w:rsid w:val="0044614C"/>
    <w:rsid w:val="004461E5"/>
    <w:rsid w:val="0044623F"/>
    <w:rsid w:val="0044630B"/>
    <w:rsid w:val="00446643"/>
    <w:rsid w:val="004466BD"/>
    <w:rsid w:val="00446A97"/>
    <w:rsid w:val="00446CB5"/>
    <w:rsid w:val="00446DF2"/>
    <w:rsid w:val="00446F9E"/>
    <w:rsid w:val="00447088"/>
    <w:rsid w:val="00447093"/>
    <w:rsid w:val="00447507"/>
    <w:rsid w:val="00447689"/>
    <w:rsid w:val="0044774A"/>
    <w:rsid w:val="004477E5"/>
    <w:rsid w:val="0044781B"/>
    <w:rsid w:val="0044785A"/>
    <w:rsid w:val="00447A54"/>
    <w:rsid w:val="00447C5B"/>
    <w:rsid w:val="00447E5C"/>
    <w:rsid w:val="00447ED9"/>
    <w:rsid w:val="004500E5"/>
    <w:rsid w:val="004504F2"/>
    <w:rsid w:val="0045051A"/>
    <w:rsid w:val="00450780"/>
    <w:rsid w:val="00450AD9"/>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1B8"/>
    <w:rsid w:val="0045330D"/>
    <w:rsid w:val="00453434"/>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969"/>
    <w:rsid w:val="00456B99"/>
    <w:rsid w:val="00456E95"/>
    <w:rsid w:val="00456F29"/>
    <w:rsid w:val="0045712F"/>
    <w:rsid w:val="0045716B"/>
    <w:rsid w:val="0045732D"/>
    <w:rsid w:val="0045749B"/>
    <w:rsid w:val="00457702"/>
    <w:rsid w:val="00457793"/>
    <w:rsid w:val="004577A2"/>
    <w:rsid w:val="00457A80"/>
    <w:rsid w:val="00457B36"/>
    <w:rsid w:val="00457E9D"/>
    <w:rsid w:val="0046001D"/>
    <w:rsid w:val="00460081"/>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6"/>
    <w:rsid w:val="004619DD"/>
    <w:rsid w:val="00461A20"/>
    <w:rsid w:val="00461EF6"/>
    <w:rsid w:val="00461FB2"/>
    <w:rsid w:val="0046211B"/>
    <w:rsid w:val="004621E0"/>
    <w:rsid w:val="00462255"/>
    <w:rsid w:val="004622FD"/>
    <w:rsid w:val="00462403"/>
    <w:rsid w:val="004627AD"/>
    <w:rsid w:val="004627F7"/>
    <w:rsid w:val="00462973"/>
    <w:rsid w:val="00462A22"/>
    <w:rsid w:val="00462B7C"/>
    <w:rsid w:val="00462BB6"/>
    <w:rsid w:val="00462C05"/>
    <w:rsid w:val="00462D1A"/>
    <w:rsid w:val="00462F98"/>
    <w:rsid w:val="00462FE7"/>
    <w:rsid w:val="004633EB"/>
    <w:rsid w:val="0046376E"/>
    <w:rsid w:val="004637D8"/>
    <w:rsid w:val="00463940"/>
    <w:rsid w:val="00463C2B"/>
    <w:rsid w:val="00463DAA"/>
    <w:rsid w:val="00463DE7"/>
    <w:rsid w:val="00463F04"/>
    <w:rsid w:val="0046407A"/>
    <w:rsid w:val="004642E8"/>
    <w:rsid w:val="004642F6"/>
    <w:rsid w:val="00464593"/>
    <w:rsid w:val="00464662"/>
    <w:rsid w:val="00464681"/>
    <w:rsid w:val="00464BCD"/>
    <w:rsid w:val="00464C0F"/>
    <w:rsid w:val="00464D2D"/>
    <w:rsid w:val="00464D84"/>
    <w:rsid w:val="00464DE0"/>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D49"/>
    <w:rsid w:val="00466E03"/>
    <w:rsid w:val="00466FE0"/>
    <w:rsid w:val="00467221"/>
    <w:rsid w:val="0046739F"/>
    <w:rsid w:val="004676E5"/>
    <w:rsid w:val="004676E9"/>
    <w:rsid w:val="004676EF"/>
    <w:rsid w:val="00467703"/>
    <w:rsid w:val="0046790C"/>
    <w:rsid w:val="00467A32"/>
    <w:rsid w:val="00467A7E"/>
    <w:rsid w:val="00467E2A"/>
    <w:rsid w:val="00467EDB"/>
    <w:rsid w:val="00467F96"/>
    <w:rsid w:val="0047006D"/>
    <w:rsid w:val="0047029F"/>
    <w:rsid w:val="0047031E"/>
    <w:rsid w:val="00470758"/>
    <w:rsid w:val="004707CD"/>
    <w:rsid w:val="004709F3"/>
    <w:rsid w:val="00470A76"/>
    <w:rsid w:val="00470B00"/>
    <w:rsid w:val="00470B3E"/>
    <w:rsid w:val="00470BF0"/>
    <w:rsid w:val="00470C45"/>
    <w:rsid w:val="00470EAE"/>
    <w:rsid w:val="00470EE0"/>
    <w:rsid w:val="00470F16"/>
    <w:rsid w:val="00470F5F"/>
    <w:rsid w:val="004712AD"/>
    <w:rsid w:val="0047137C"/>
    <w:rsid w:val="004717A1"/>
    <w:rsid w:val="004717D7"/>
    <w:rsid w:val="004718D0"/>
    <w:rsid w:val="00471D07"/>
    <w:rsid w:val="00471EFD"/>
    <w:rsid w:val="00472152"/>
    <w:rsid w:val="0047222F"/>
    <w:rsid w:val="0047231D"/>
    <w:rsid w:val="004724EF"/>
    <w:rsid w:val="004726A7"/>
    <w:rsid w:val="004728F7"/>
    <w:rsid w:val="00472933"/>
    <w:rsid w:val="0047298A"/>
    <w:rsid w:val="00472998"/>
    <w:rsid w:val="00472A20"/>
    <w:rsid w:val="00472D0C"/>
    <w:rsid w:val="00472D16"/>
    <w:rsid w:val="0047305A"/>
    <w:rsid w:val="00473111"/>
    <w:rsid w:val="00473319"/>
    <w:rsid w:val="004734E5"/>
    <w:rsid w:val="004734F1"/>
    <w:rsid w:val="00473775"/>
    <w:rsid w:val="00473820"/>
    <w:rsid w:val="004739B8"/>
    <w:rsid w:val="00473A5E"/>
    <w:rsid w:val="00473ADA"/>
    <w:rsid w:val="00473C50"/>
    <w:rsid w:val="00473C79"/>
    <w:rsid w:val="00473FD6"/>
    <w:rsid w:val="0047408D"/>
    <w:rsid w:val="004741A2"/>
    <w:rsid w:val="00474428"/>
    <w:rsid w:val="004744F9"/>
    <w:rsid w:val="004745B5"/>
    <w:rsid w:val="004747C8"/>
    <w:rsid w:val="0047480A"/>
    <w:rsid w:val="00474A14"/>
    <w:rsid w:val="00474BE9"/>
    <w:rsid w:val="00474C31"/>
    <w:rsid w:val="00474D1B"/>
    <w:rsid w:val="00474DE0"/>
    <w:rsid w:val="00475082"/>
    <w:rsid w:val="0047515E"/>
    <w:rsid w:val="0047521E"/>
    <w:rsid w:val="00475524"/>
    <w:rsid w:val="00475766"/>
    <w:rsid w:val="00475AF6"/>
    <w:rsid w:val="00475E35"/>
    <w:rsid w:val="00475E6F"/>
    <w:rsid w:val="00475ED7"/>
    <w:rsid w:val="00475F8F"/>
    <w:rsid w:val="004760C7"/>
    <w:rsid w:val="004761D0"/>
    <w:rsid w:val="004765D8"/>
    <w:rsid w:val="004768BC"/>
    <w:rsid w:val="0047698D"/>
    <w:rsid w:val="00476E4A"/>
    <w:rsid w:val="00476F7A"/>
    <w:rsid w:val="004778F4"/>
    <w:rsid w:val="00477A2D"/>
    <w:rsid w:val="00477B97"/>
    <w:rsid w:val="00477BF8"/>
    <w:rsid w:val="00477C10"/>
    <w:rsid w:val="00477D6A"/>
    <w:rsid w:val="00477E9A"/>
    <w:rsid w:val="00480167"/>
    <w:rsid w:val="00480394"/>
    <w:rsid w:val="004804F6"/>
    <w:rsid w:val="004807D2"/>
    <w:rsid w:val="00480886"/>
    <w:rsid w:val="004809A0"/>
    <w:rsid w:val="00480A6E"/>
    <w:rsid w:val="00480D1F"/>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4C4"/>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46"/>
    <w:rsid w:val="004835FF"/>
    <w:rsid w:val="004836A3"/>
    <w:rsid w:val="004836E9"/>
    <w:rsid w:val="004836EC"/>
    <w:rsid w:val="0048377D"/>
    <w:rsid w:val="004837FD"/>
    <w:rsid w:val="004839A9"/>
    <w:rsid w:val="00483A1B"/>
    <w:rsid w:val="00483AD7"/>
    <w:rsid w:val="00483B89"/>
    <w:rsid w:val="00483E80"/>
    <w:rsid w:val="004841C6"/>
    <w:rsid w:val="0048437C"/>
    <w:rsid w:val="004843C7"/>
    <w:rsid w:val="004843DA"/>
    <w:rsid w:val="0048450E"/>
    <w:rsid w:val="004846F8"/>
    <w:rsid w:val="0048470F"/>
    <w:rsid w:val="00484803"/>
    <w:rsid w:val="00484D21"/>
    <w:rsid w:val="00484E57"/>
    <w:rsid w:val="00484ECF"/>
    <w:rsid w:val="00484F29"/>
    <w:rsid w:val="0048500F"/>
    <w:rsid w:val="00485041"/>
    <w:rsid w:val="004851ED"/>
    <w:rsid w:val="00485484"/>
    <w:rsid w:val="004855FA"/>
    <w:rsid w:val="0048576C"/>
    <w:rsid w:val="0048596C"/>
    <w:rsid w:val="004859AF"/>
    <w:rsid w:val="00485A45"/>
    <w:rsid w:val="00485A87"/>
    <w:rsid w:val="00485C38"/>
    <w:rsid w:val="00485D85"/>
    <w:rsid w:val="00485D9E"/>
    <w:rsid w:val="00485DB2"/>
    <w:rsid w:val="00485FB3"/>
    <w:rsid w:val="00486121"/>
    <w:rsid w:val="00486691"/>
    <w:rsid w:val="00486733"/>
    <w:rsid w:val="00486890"/>
    <w:rsid w:val="00486A18"/>
    <w:rsid w:val="00486A54"/>
    <w:rsid w:val="00486FA7"/>
    <w:rsid w:val="00486FC5"/>
    <w:rsid w:val="0048703F"/>
    <w:rsid w:val="00487613"/>
    <w:rsid w:val="004876D9"/>
    <w:rsid w:val="004878C4"/>
    <w:rsid w:val="0048791A"/>
    <w:rsid w:val="00487A61"/>
    <w:rsid w:val="00487AE3"/>
    <w:rsid w:val="00487B8D"/>
    <w:rsid w:val="00487F96"/>
    <w:rsid w:val="0049004D"/>
    <w:rsid w:val="00490207"/>
    <w:rsid w:val="0049034A"/>
    <w:rsid w:val="004903DF"/>
    <w:rsid w:val="0049043E"/>
    <w:rsid w:val="00490717"/>
    <w:rsid w:val="00490B1D"/>
    <w:rsid w:val="00490D14"/>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0E"/>
    <w:rsid w:val="00493F21"/>
    <w:rsid w:val="00494339"/>
    <w:rsid w:val="00494353"/>
    <w:rsid w:val="00494578"/>
    <w:rsid w:val="00494883"/>
    <w:rsid w:val="00494E4C"/>
    <w:rsid w:val="00494EA0"/>
    <w:rsid w:val="00494EAB"/>
    <w:rsid w:val="00494F49"/>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04D"/>
    <w:rsid w:val="00497400"/>
    <w:rsid w:val="00497530"/>
    <w:rsid w:val="004977A6"/>
    <w:rsid w:val="0049798F"/>
    <w:rsid w:val="00497A3B"/>
    <w:rsid w:val="00497C53"/>
    <w:rsid w:val="00497D10"/>
    <w:rsid w:val="00497D67"/>
    <w:rsid w:val="00497EA5"/>
    <w:rsid w:val="004A0018"/>
    <w:rsid w:val="004A018B"/>
    <w:rsid w:val="004A01D9"/>
    <w:rsid w:val="004A0444"/>
    <w:rsid w:val="004A0719"/>
    <w:rsid w:val="004A08F1"/>
    <w:rsid w:val="004A095A"/>
    <w:rsid w:val="004A0B0E"/>
    <w:rsid w:val="004A0C2D"/>
    <w:rsid w:val="004A0DD7"/>
    <w:rsid w:val="004A0E0E"/>
    <w:rsid w:val="004A11E0"/>
    <w:rsid w:val="004A1330"/>
    <w:rsid w:val="004A16E2"/>
    <w:rsid w:val="004A16F9"/>
    <w:rsid w:val="004A1A04"/>
    <w:rsid w:val="004A1A5B"/>
    <w:rsid w:val="004A1DF7"/>
    <w:rsid w:val="004A2260"/>
    <w:rsid w:val="004A2267"/>
    <w:rsid w:val="004A22E7"/>
    <w:rsid w:val="004A25B2"/>
    <w:rsid w:val="004A26AC"/>
    <w:rsid w:val="004A27C1"/>
    <w:rsid w:val="004A28CF"/>
    <w:rsid w:val="004A2900"/>
    <w:rsid w:val="004A2916"/>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9B6"/>
    <w:rsid w:val="004A5A89"/>
    <w:rsid w:val="004A5AB6"/>
    <w:rsid w:val="004A5B8A"/>
    <w:rsid w:val="004A5D57"/>
    <w:rsid w:val="004A6273"/>
    <w:rsid w:val="004A6333"/>
    <w:rsid w:val="004A6489"/>
    <w:rsid w:val="004A6694"/>
    <w:rsid w:val="004A66BC"/>
    <w:rsid w:val="004A67CC"/>
    <w:rsid w:val="004A67FF"/>
    <w:rsid w:val="004A6C90"/>
    <w:rsid w:val="004A6D2D"/>
    <w:rsid w:val="004A7031"/>
    <w:rsid w:val="004A711E"/>
    <w:rsid w:val="004A713B"/>
    <w:rsid w:val="004A7305"/>
    <w:rsid w:val="004A73E6"/>
    <w:rsid w:val="004A73F0"/>
    <w:rsid w:val="004A7606"/>
    <w:rsid w:val="004A77A3"/>
    <w:rsid w:val="004A7A08"/>
    <w:rsid w:val="004A7A42"/>
    <w:rsid w:val="004A7BB8"/>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40DE"/>
    <w:rsid w:val="004B41D1"/>
    <w:rsid w:val="004B4707"/>
    <w:rsid w:val="004B48AE"/>
    <w:rsid w:val="004B4D37"/>
    <w:rsid w:val="004B4E2B"/>
    <w:rsid w:val="004B502E"/>
    <w:rsid w:val="004B508A"/>
    <w:rsid w:val="004B5104"/>
    <w:rsid w:val="004B5137"/>
    <w:rsid w:val="004B531F"/>
    <w:rsid w:val="004B53B6"/>
    <w:rsid w:val="004B5726"/>
    <w:rsid w:val="004B5728"/>
    <w:rsid w:val="004B584C"/>
    <w:rsid w:val="004B58D3"/>
    <w:rsid w:val="004B5AC0"/>
    <w:rsid w:val="004B5B57"/>
    <w:rsid w:val="004B5E05"/>
    <w:rsid w:val="004B5E30"/>
    <w:rsid w:val="004B5FAF"/>
    <w:rsid w:val="004B5FB7"/>
    <w:rsid w:val="004B607A"/>
    <w:rsid w:val="004B60CF"/>
    <w:rsid w:val="004B6395"/>
    <w:rsid w:val="004B662F"/>
    <w:rsid w:val="004B6657"/>
    <w:rsid w:val="004B67EF"/>
    <w:rsid w:val="004B67F2"/>
    <w:rsid w:val="004B68FD"/>
    <w:rsid w:val="004B69B1"/>
    <w:rsid w:val="004B69DD"/>
    <w:rsid w:val="004B6B7E"/>
    <w:rsid w:val="004B6BA0"/>
    <w:rsid w:val="004B6C16"/>
    <w:rsid w:val="004B6CB0"/>
    <w:rsid w:val="004B6DCB"/>
    <w:rsid w:val="004B6F41"/>
    <w:rsid w:val="004B767D"/>
    <w:rsid w:val="004B7998"/>
    <w:rsid w:val="004B7A80"/>
    <w:rsid w:val="004B7BD3"/>
    <w:rsid w:val="004B7CFB"/>
    <w:rsid w:val="004B7DC0"/>
    <w:rsid w:val="004C007E"/>
    <w:rsid w:val="004C012F"/>
    <w:rsid w:val="004C0181"/>
    <w:rsid w:val="004C0218"/>
    <w:rsid w:val="004C03D6"/>
    <w:rsid w:val="004C0429"/>
    <w:rsid w:val="004C066F"/>
    <w:rsid w:val="004C083E"/>
    <w:rsid w:val="004C0A10"/>
    <w:rsid w:val="004C0A39"/>
    <w:rsid w:val="004C0AD8"/>
    <w:rsid w:val="004C0D26"/>
    <w:rsid w:val="004C0F19"/>
    <w:rsid w:val="004C0FBF"/>
    <w:rsid w:val="004C101C"/>
    <w:rsid w:val="004C107D"/>
    <w:rsid w:val="004C11E0"/>
    <w:rsid w:val="004C1226"/>
    <w:rsid w:val="004C1650"/>
    <w:rsid w:val="004C1757"/>
    <w:rsid w:val="004C1D62"/>
    <w:rsid w:val="004C1F28"/>
    <w:rsid w:val="004C2230"/>
    <w:rsid w:val="004C26C3"/>
    <w:rsid w:val="004C28EA"/>
    <w:rsid w:val="004C293B"/>
    <w:rsid w:val="004C2A77"/>
    <w:rsid w:val="004C2B84"/>
    <w:rsid w:val="004C2C07"/>
    <w:rsid w:val="004C2C4D"/>
    <w:rsid w:val="004C2CE6"/>
    <w:rsid w:val="004C2D4D"/>
    <w:rsid w:val="004C30E7"/>
    <w:rsid w:val="004C32AF"/>
    <w:rsid w:val="004C32B5"/>
    <w:rsid w:val="004C34F9"/>
    <w:rsid w:val="004C35B3"/>
    <w:rsid w:val="004C3692"/>
    <w:rsid w:val="004C3750"/>
    <w:rsid w:val="004C3797"/>
    <w:rsid w:val="004C38E8"/>
    <w:rsid w:val="004C3960"/>
    <w:rsid w:val="004C3A25"/>
    <w:rsid w:val="004C3D98"/>
    <w:rsid w:val="004C3F4B"/>
    <w:rsid w:val="004C408D"/>
    <w:rsid w:val="004C430C"/>
    <w:rsid w:val="004C455C"/>
    <w:rsid w:val="004C482B"/>
    <w:rsid w:val="004C4FAA"/>
    <w:rsid w:val="004C5003"/>
    <w:rsid w:val="004C52E5"/>
    <w:rsid w:val="004C53AF"/>
    <w:rsid w:val="004C53E8"/>
    <w:rsid w:val="004C5623"/>
    <w:rsid w:val="004C57DB"/>
    <w:rsid w:val="004C5814"/>
    <w:rsid w:val="004C5966"/>
    <w:rsid w:val="004C5D57"/>
    <w:rsid w:val="004C61FA"/>
    <w:rsid w:val="004C64C3"/>
    <w:rsid w:val="004C6688"/>
    <w:rsid w:val="004C676D"/>
    <w:rsid w:val="004C68E7"/>
    <w:rsid w:val="004C6936"/>
    <w:rsid w:val="004C6A00"/>
    <w:rsid w:val="004C6B0E"/>
    <w:rsid w:val="004C6B3A"/>
    <w:rsid w:val="004C6B7E"/>
    <w:rsid w:val="004C6BEC"/>
    <w:rsid w:val="004C6EB6"/>
    <w:rsid w:val="004C6F18"/>
    <w:rsid w:val="004C6FBD"/>
    <w:rsid w:val="004C7152"/>
    <w:rsid w:val="004C721E"/>
    <w:rsid w:val="004C7337"/>
    <w:rsid w:val="004C7370"/>
    <w:rsid w:val="004C7521"/>
    <w:rsid w:val="004C7584"/>
    <w:rsid w:val="004C75E2"/>
    <w:rsid w:val="004C7640"/>
    <w:rsid w:val="004C7665"/>
    <w:rsid w:val="004C7A2B"/>
    <w:rsid w:val="004C7A52"/>
    <w:rsid w:val="004C7DA8"/>
    <w:rsid w:val="004C7DC5"/>
    <w:rsid w:val="004C7DC8"/>
    <w:rsid w:val="004C7FCF"/>
    <w:rsid w:val="004D01F2"/>
    <w:rsid w:val="004D028B"/>
    <w:rsid w:val="004D0316"/>
    <w:rsid w:val="004D034E"/>
    <w:rsid w:val="004D056C"/>
    <w:rsid w:val="004D058D"/>
    <w:rsid w:val="004D07CF"/>
    <w:rsid w:val="004D0812"/>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DED"/>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9A7"/>
    <w:rsid w:val="004D4D1D"/>
    <w:rsid w:val="004D4DAB"/>
    <w:rsid w:val="004D5091"/>
    <w:rsid w:val="004D514D"/>
    <w:rsid w:val="004D532E"/>
    <w:rsid w:val="004D55B6"/>
    <w:rsid w:val="004D5647"/>
    <w:rsid w:val="004D576A"/>
    <w:rsid w:val="004D57B2"/>
    <w:rsid w:val="004D5976"/>
    <w:rsid w:val="004D59FA"/>
    <w:rsid w:val="004D5C09"/>
    <w:rsid w:val="004D5ED4"/>
    <w:rsid w:val="004D5F46"/>
    <w:rsid w:val="004D605B"/>
    <w:rsid w:val="004D606E"/>
    <w:rsid w:val="004D65C6"/>
    <w:rsid w:val="004D677E"/>
    <w:rsid w:val="004D6A40"/>
    <w:rsid w:val="004D6BBE"/>
    <w:rsid w:val="004D6D27"/>
    <w:rsid w:val="004D6FBD"/>
    <w:rsid w:val="004D7451"/>
    <w:rsid w:val="004D7459"/>
    <w:rsid w:val="004D748D"/>
    <w:rsid w:val="004D7730"/>
    <w:rsid w:val="004D7741"/>
    <w:rsid w:val="004D7AC2"/>
    <w:rsid w:val="004D7B1A"/>
    <w:rsid w:val="004D7B9C"/>
    <w:rsid w:val="004D7E6C"/>
    <w:rsid w:val="004D7E6F"/>
    <w:rsid w:val="004D7F14"/>
    <w:rsid w:val="004E0474"/>
    <w:rsid w:val="004E05ED"/>
    <w:rsid w:val="004E0851"/>
    <w:rsid w:val="004E08FE"/>
    <w:rsid w:val="004E0BC3"/>
    <w:rsid w:val="004E0C73"/>
    <w:rsid w:val="004E0D9E"/>
    <w:rsid w:val="004E0E3A"/>
    <w:rsid w:val="004E0E5D"/>
    <w:rsid w:val="004E0EA1"/>
    <w:rsid w:val="004E0F1A"/>
    <w:rsid w:val="004E1544"/>
    <w:rsid w:val="004E165F"/>
    <w:rsid w:val="004E16A7"/>
    <w:rsid w:val="004E192E"/>
    <w:rsid w:val="004E1977"/>
    <w:rsid w:val="004E19D5"/>
    <w:rsid w:val="004E1A05"/>
    <w:rsid w:val="004E1A6C"/>
    <w:rsid w:val="004E1E47"/>
    <w:rsid w:val="004E214A"/>
    <w:rsid w:val="004E22A0"/>
    <w:rsid w:val="004E22B2"/>
    <w:rsid w:val="004E2495"/>
    <w:rsid w:val="004E24B0"/>
    <w:rsid w:val="004E27CE"/>
    <w:rsid w:val="004E28BA"/>
    <w:rsid w:val="004E2B83"/>
    <w:rsid w:val="004E2D98"/>
    <w:rsid w:val="004E2DFA"/>
    <w:rsid w:val="004E3190"/>
    <w:rsid w:val="004E3252"/>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98"/>
    <w:rsid w:val="004E4AE4"/>
    <w:rsid w:val="004E4B88"/>
    <w:rsid w:val="004E4C73"/>
    <w:rsid w:val="004E4C8B"/>
    <w:rsid w:val="004E5010"/>
    <w:rsid w:val="004E51E2"/>
    <w:rsid w:val="004E5A38"/>
    <w:rsid w:val="004E5B63"/>
    <w:rsid w:val="004E5EB9"/>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F6E"/>
    <w:rsid w:val="004F0F77"/>
    <w:rsid w:val="004F105D"/>
    <w:rsid w:val="004F12D6"/>
    <w:rsid w:val="004F133B"/>
    <w:rsid w:val="004F16E7"/>
    <w:rsid w:val="004F170D"/>
    <w:rsid w:val="004F1AFC"/>
    <w:rsid w:val="004F1E84"/>
    <w:rsid w:val="004F2150"/>
    <w:rsid w:val="004F2253"/>
    <w:rsid w:val="004F230C"/>
    <w:rsid w:val="004F23F8"/>
    <w:rsid w:val="004F2913"/>
    <w:rsid w:val="004F2B66"/>
    <w:rsid w:val="004F2C16"/>
    <w:rsid w:val="004F2F13"/>
    <w:rsid w:val="004F316F"/>
    <w:rsid w:val="004F345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F0C"/>
    <w:rsid w:val="004F5010"/>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40C"/>
    <w:rsid w:val="004F6542"/>
    <w:rsid w:val="004F655F"/>
    <w:rsid w:val="004F6623"/>
    <w:rsid w:val="004F66CB"/>
    <w:rsid w:val="004F6724"/>
    <w:rsid w:val="004F678E"/>
    <w:rsid w:val="004F6821"/>
    <w:rsid w:val="004F689F"/>
    <w:rsid w:val="004F6A9F"/>
    <w:rsid w:val="004F6B94"/>
    <w:rsid w:val="004F6BCC"/>
    <w:rsid w:val="004F6C5F"/>
    <w:rsid w:val="004F6F42"/>
    <w:rsid w:val="004F7253"/>
    <w:rsid w:val="004F763C"/>
    <w:rsid w:val="004F7992"/>
    <w:rsid w:val="004F7AEB"/>
    <w:rsid w:val="004F7B34"/>
    <w:rsid w:val="004F7FA5"/>
    <w:rsid w:val="004F7FDF"/>
    <w:rsid w:val="0050016B"/>
    <w:rsid w:val="0050048F"/>
    <w:rsid w:val="0050055D"/>
    <w:rsid w:val="0050059E"/>
    <w:rsid w:val="00500629"/>
    <w:rsid w:val="00500838"/>
    <w:rsid w:val="00500A13"/>
    <w:rsid w:val="00500BC5"/>
    <w:rsid w:val="00500CBC"/>
    <w:rsid w:val="00500D32"/>
    <w:rsid w:val="00500E02"/>
    <w:rsid w:val="00500F9F"/>
    <w:rsid w:val="00500FC4"/>
    <w:rsid w:val="005017DE"/>
    <w:rsid w:val="0050192E"/>
    <w:rsid w:val="00501940"/>
    <w:rsid w:val="00501A0D"/>
    <w:rsid w:val="00501A52"/>
    <w:rsid w:val="00501AF6"/>
    <w:rsid w:val="00501B79"/>
    <w:rsid w:val="00501C43"/>
    <w:rsid w:val="00501CC8"/>
    <w:rsid w:val="00501E64"/>
    <w:rsid w:val="00501E7E"/>
    <w:rsid w:val="00501EB6"/>
    <w:rsid w:val="005021B7"/>
    <w:rsid w:val="00502346"/>
    <w:rsid w:val="00502572"/>
    <w:rsid w:val="005026F5"/>
    <w:rsid w:val="00502D01"/>
    <w:rsid w:val="00502E76"/>
    <w:rsid w:val="00502F04"/>
    <w:rsid w:val="00502FAC"/>
    <w:rsid w:val="005030C9"/>
    <w:rsid w:val="00503442"/>
    <w:rsid w:val="005036A7"/>
    <w:rsid w:val="0050378D"/>
    <w:rsid w:val="00503869"/>
    <w:rsid w:val="005038FB"/>
    <w:rsid w:val="00503BDC"/>
    <w:rsid w:val="00503C39"/>
    <w:rsid w:val="00503D91"/>
    <w:rsid w:val="00503E30"/>
    <w:rsid w:val="005040DF"/>
    <w:rsid w:val="00504182"/>
    <w:rsid w:val="0050430C"/>
    <w:rsid w:val="00504C96"/>
    <w:rsid w:val="00504E74"/>
    <w:rsid w:val="00504EF4"/>
    <w:rsid w:val="00504F27"/>
    <w:rsid w:val="00504F3B"/>
    <w:rsid w:val="00504F51"/>
    <w:rsid w:val="00505067"/>
    <w:rsid w:val="005053B8"/>
    <w:rsid w:val="005053EA"/>
    <w:rsid w:val="005058CC"/>
    <w:rsid w:val="00505EE1"/>
    <w:rsid w:val="00505F30"/>
    <w:rsid w:val="0050607C"/>
    <w:rsid w:val="00506113"/>
    <w:rsid w:val="0050619E"/>
    <w:rsid w:val="005062EC"/>
    <w:rsid w:val="00506368"/>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19"/>
    <w:rsid w:val="0051117B"/>
    <w:rsid w:val="005112E2"/>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E8D"/>
    <w:rsid w:val="00513F8F"/>
    <w:rsid w:val="00514021"/>
    <w:rsid w:val="0051448B"/>
    <w:rsid w:val="00514566"/>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6BBE"/>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C2"/>
    <w:rsid w:val="00521721"/>
    <w:rsid w:val="005217C8"/>
    <w:rsid w:val="00521823"/>
    <w:rsid w:val="00521B33"/>
    <w:rsid w:val="00521C0C"/>
    <w:rsid w:val="00521F92"/>
    <w:rsid w:val="00522003"/>
    <w:rsid w:val="00522015"/>
    <w:rsid w:val="005222F9"/>
    <w:rsid w:val="0052230D"/>
    <w:rsid w:val="0052234A"/>
    <w:rsid w:val="00522734"/>
    <w:rsid w:val="00522A4F"/>
    <w:rsid w:val="00522E85"/>
    <w:rsid w:val="00522FE1"/>
    <w:rsid w:val="005230B6"/>
    <w:rsid w:val="005231E3"/>
    <w:rsid w:val="00523306"/>
    <w:rsid w:val="00523551"/>
    <w:rsid w:val="0052368A"/>
    <w:rsid w:val="005236E2"/>
    <w:rsid w:val="0052394E"/>
    <w:rsid w:val="00523B1C"/>
    <w:rsid w:val="00523C53"/>
    <w:rsid w:val="00523C9E"/>
    <w:rsid w:val="00523F86"/>
    <w:rsid w:val="00524134"/>
    <w:rsid w:val="00524231"/>
    <w:rsid w:val="00524482"/>
    <w:rsid w:val="0052474F"/>
    <w:rsid w:val="00524AF1"/>
    <w:rsid w:val="00524BBB"/>
    <w:rsid w:val="00525046"/>
    <w:rsid w:val="00525438"/>
    <w:rsid w:val="005258CE"/>
    <w:rsid w:val="005258FC"/>
    <w:rsid w:val="00525E4D"/>
    <w:rsid w:val="00525E9E"/>
    <w:rsid w:val="00525F91"/>
    <w:rsid w:val="00525FEA"/>
    <w:rsid w:val="00525FFA"/>
    <w:rsid w:val="005262E1"/>
    <w:rsid w:val="005264A1"/>
    <w:rsid w:val="00526575"/>
    <w:rsid w:val="00526660"/>
    <w:rsid w:val="0052667B"/>
    <w:rsid w:val="0052679D"/>
    <w:rsid w:val="005267EB"/>
    <w:rsid w:val="005269E8"/>
    <w:rsid w:val="00526D51"/>
    <w:rsid w:val="00526D60"/>
    <w:rsid w:val="00526F6A"/>
    <w:rsid w:val="005271E4"/>
    <w:rsid w:val="00527311"/>
    <w:rsid w:val="005273D3"/>
    <w:rsid w:val="00527422"/>
    <w:rsid w:val="005278FA"/>
    <w:rsid w:val="0052791E"/>
    <w:rsid w:val="00527961"/>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8F"/>
    <w:rsid w:val="005323F0"/>
    <w:rsid w:val="005324C7"/>
    <w:rsid w:val="005325F2"/>
    <w:rsid w:val="005329BC"/>
    <w:rsid w:val="00532A57"/>
    <w:rsid w:val="00532BA7"/>
    <w:rsid w:val="00532D94"/>
    <w:rsid w:val="00532DE0"/>
    <w:rsid w:val="00532F27"/>
    <w:rsid w:val="00532F33"/>
    <w:rsid w:val="0053341A"/>
    <w:rsid w:val="0053350E"/>
    <w:rsid w:val="0053378C"/>
    <w:rsid w:val="00533D0D"/>
    <w:rsid w:val="00533E06"/>
    <w:rsid w:val="00534256"/>
    <w:rsid w:val="005342A6"/>
    <w:rsid w:val="005342BD"/>
    <w:rsid w:val="00534559"/>
    <w:rsid w:val="0053461F"/>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6F70"/>
    <w:rsid w:val="005370B7"/>
    <w:rsid w:val="00537486"/>
    <w:rsid w:val="0053766C"/>
    <w:rsid w:val="005376AA"/>
    <w:rsid w:val="005376DA"/>
    <w:rsid w:val="00537AFE"/>
    <w:rsid w:val="00537B49"/>
    <w:rsid w:val="00537D15"/>
    <w:rsid w:val="00537D48"/>
    <w:rsid w:val="00537E43"/>
    <w:rsid w:val="00537F1C"/>
    <w:rsid w:val="00537F3F"/>
    <w:rsid w:val="00537FF7"/>
    <w:rsid w:val="00537FF8"/>
    <w:rsid w:val="005401B9"/>
    <w:rsid w:val="00540255"/>
    <w:rsid w:val="0054036F"/>
    <w:rsid w:val="00540379"/>
    <w:rsid w:val="00540596"/>
    <w:rsid w:val="005406C5"/>
    <w:rsid w:val="00540B0F"/>
    <w:rsid w:val="00540B22"/>
    <w:rsid w:val="005412AC"/>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9A"/>
    <w:rsid w:val="00541FBB"/>
    <w:rsid w:val="00541FC8"/>
    <w:rsid w:val="00542038"/>
    <w:rsid w:val="00542162"/>
    <w:rsid w:val="00542785"/>
    <w:rsid w:val="00542A0D"/>
    <w:rsid w:val="00542D3B"/>
    <w:rsid w:val="00542D85"/>
    <w:rsid w:val="0054323E"/>
    <w:rsid w:val="00543534"/>
    <w:rsid w:val="005439CB"/>
    <w:rsid w:val="00543A95"/>
    <w:rsid w:val="00543B61"/>
    <w:rsid w:val="00543BF8"/>
    <w:rsid w:val="00543CF5"/>
    <w:rsid w:val="00543E9A"/>
    <w:rsid w:val="00543F15"/>
    <w:rsid w:val="00543FCD"/>
    <w:rsid w:val="00544072"/>
    <w:rsid w:val="005441A2"/>
    <w:rsid w:val="005443D2"/>
    <w:rsid w:val="005444BC"/>
    <w:rsid w:val="005448EF"/>
    <w:rsid w:val="005449D3"/>
    <w:rsid w:val="00544B07"/>
    <w:rsid w:val="00544CE2"/>
    <w:rsid w:val="00544E8D"/>
    <w:rsid w:val="00544ECD"/>
    <w:rsid w:val="00544ED9"/>
    <w:rsid w:val="00544F88"/>
    <w:rsid w:val="00545064"/>
    <w:rsid w:val="005452A8"/>
    <w:rsid w:val="005453EC"/>
    <w:rsid w:val="0054543D"/>
    <w:rsid w:val="00545485"/>
    <w:rsid w:val="00545516"/>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7C"/>
    <w:rsid w:val="005467FC"/>
    <w:rsid w:val="00546AE4"/>
    <w:rsid w:val="00546D3D"/>
    <w:rsid w:val="00546D93"/>
    <w:rsid w:val="005470A7"/>
    <w:rsid w:val="005472E8"/>
    <w:rsid w:val="005473A7"/>
    <w:rsid w:val="00547703"/>
    <w:rsid w:val="00547864"/>
    <w:rsid w:val="00547886"/>
    <w:rsid w:val="00547B40"/>
    <w:rsid w:val="00547C54"/>
    <w:rsid w:val="00547C79"/>
    <w:rsid w:val="00547FBD"/>
    <w:rsid w:val="00547FE4"/>
    <w:rsid w:val="00550042"/>
    <w:rsid w:val="005500E6"/>
    <w:rsid w:val="0055048E"/>
    <w:rsid w:val="005505FD"/>
    <w:rsid w:val="00550677"/>
    <w:rsid w:val="0055069E"/>
    <w:rsid w:val="005508B5"/>
    <w:rsid w:val="00550A19"/>
    <w:rsid w:val="005512CB"/>
    <w:rsid w:val="005513A9"/>
    <w:rsid w:val="0055146A"/>
    <w:rsid w:val="00551583"/>
    <w:rsid w:val="005515BD"/>
    <w:rsid w:val="00551990"/>
    <w:rsid w:val="00551A7A"/>
    <w:rsid w:val="00551CE2"/>
    <w:rsid w:val="00552020"/>
    <w:rsid w:val="0055203F"/>
    <w:rsid w:val="00552047"/>
    <w:rsid w:val="005521E1"/>
    <w:rsid w:val="005528C4"/>
    <w:rsid w:val="005528C9"/>
    <w:rsid w:val="0055295D"/>
    <w:rsid w:val="00552A15"/>
    <w:rsid w:val="00552A21"/>
    <w:rsid w:val="00552C13"/>
    <w:rsid w:val="00552C15"/>
    <w:rsid w:val="00553515"/>
    <w:rsid w:val="005536EA"/>
    <w:rsid w:val="00553713"/>
    <w:rsid w:val="00553842"/>
    <w:rsid w:val="005538CC"/>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22A"/>
    <w:rsid w:val="005554E4"/>
    <w:rsid w:val="00555621"/>
    <w:rsid w:val="005556B3"/>
    <w:rsid w:val="005556C1"/>
    <w:rsid w:val="00555778"/>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27"/>
    <w:rsid w:val="005600E6"/>
    <w:rsid w:val="00560125"/>
    <w:rsid w:val="005601B0"/>
    <w:rsid w:val="0056035B"/>
    <w:rsid w:val="00560383"/>
    <w:rsid w:val="005603B4"/>
    <w:rsid w:val="00560776"/>
    <w:rsid w:val="0056078E"/>
    <w:rsid w:val="00560B37"/>
    <w:rsid w:val="00560BF5"/>
    <w:rsid w:val="00560D8A"/>
    <w:rsid w:val="00560EC4"/>
    <w:rsid w:val="00560ECD"/>
    <w:rsid w:val="00561056"/>
    <w:rsid w:val="0056112B"/>
    <w:rsid w:val="005611B6"/>
    <w:rsid w:val="005612D5"/>
    <w:rsid w:val="00561523"/>
    <w:rsid w:val="00561563"/>
    <w:rsid w:val="00561619"/>
    <w:rsid w:val="00561866"/>
    <w:rsid w:val="00561B19"/>
    <w:rsid w:val="00561D16"/>
    <w:rsid w:val="00561D49"/>
    <w:rsid w:val="00561E07"/>
    <w:rsid w:val="00561E2D"/>
    <w:rsid w:val="00561EF7"/>
    <w:rsid w:val="0056211A"/>
    <w:rsid w:val="00562480"/>
    <w:rsid w:val="00562757"/>
    <w:rsid w:val="00562784"/>
    <w:rsid w:val="005628FE"/>
    <w:rsid w:val="00562B04"/>
    <w:rsid w:val="00562B6E"/>
    <w:rsid w:val="00562B82"/>
    <w:rsid w:val="00562BE3"/>
    <w:rsid w:val="00562DC4"/>
    <w:rsid w:val="005631C6"/>
    <w:rsid w:val="00563285"/>
    <w:rsid w:val="00563304"/>
    <w:rsid w:val="00563374"/>
    <w:rsid w:val="0056357F"/>
    <w:rsid w:val="00563940"/>
    <w:rsid w:val="00563993"/>
    <w:rsid w:val="00563B79"/>
    <w:rsid w:val="00563F1D"/>
    <w:rsid w:val="0056428B"/>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603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0D3"/>
    <w:rsid w:val="00567356"/>
    <w:rsid w:val="0056769E"/>
    <w:rsid w:val="005678B8"/>
    <w:rsid w:val="00567B4E"/>
    <w:rsid w:val="00567B64"/>
    <w:rsid w:val="00567B6E"/>
    <w:rsid w:val="00567CE9"/>
    <w:rsid w:val="00567F21"/>
    <w:rsid w:val="00570087"/>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3C9"/>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08B"/>
    <w:rsid w:val="005811AD"/>
    <w:rsid w:val="00581391"/>
    <w:rsid w:val="0058154B"/>
    <w:rsid w:val="00581942"/>
    <w:rsid w:val="00581964"/>
    <w:rsid w:val="00581AA1"/>
    <w:rsid w:val="00581BC1"/>
    <w:rsid w:val="00581D3E"/>
    <w:rsid w:val="00581E3C"/>
    <w:rsid w:val="00581F61"/>
    <w:rsid w:val="00581FD0"/>
    <w:rsid w:val="00582399"/>
    <w:rsid w:val="00582442"/>
    <w:rsid w:val="005824AE"/>
    <w:rsid w:val="00582562"/>
    <w:rsid w:val="00582662"/>
    <w:rsid w:val="0058288D"/>
    <w:rsid w:val="00582894"/>
    <w:rsid w:val="005828EA"/>
    <w:rsid w:val="00582989"/>
    <w:rsid w:val="00582BBC"/>
    <w:rsid w:val="00582D6A"/>
    <w:rsid w:val="00582FD0"/>
    <w:rsid w:val="00582FDF"/>
    <w:rsid w:val="00583102"/>
    <w:rsid w:val="00583156"/>
    <w:rsid w:val="0058316C"/>
    <w:rsid w:val="0058331B"/>
    <w:rsid w:val="00583655"/>
    <w:rsid w:val="0058371F"/>
    <w:rsid w:val="00583818"/>
    <w:rsid w:val="00583C5D"/>
    <w:rsid w:val="00583FCD"/>
    <w:rsid w:val="00584178"/>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51"/>
    <w:rsid w:val="00587572"/>
    <w:rsid w:val="0058762F"/>
    <w:rsid w:val="00587654"/>
    <w:rsid w:val="0058781A"/>
    <w:rsid w:val="005879A4"/>
    <w:rsid w:val="00587C68"/>
    <w:rsid w:val="00587E5B"/>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CF9"/>
    <w:rsid w:val="00591D69"/>
    <w:rsid w:val="005920DC"/>
    <w:rsid w:val="005921F0"/>
    <w:rsid w:val="00592407"/>
    <w:rsid w:val="005927E5"/>
    <w:rsid w:val="005929C2"/>
    <w:rsid w:val="00592A1E"/>
    <w:rsid w:val="005932A9"/>
    <w:rsid w:val="0059332D"/>
    <w:rsid w:val="005936A9"/>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4F6F"/>
    <w:rsid w:val="00595127"/>
    <w:rsid w:val="0059533C"/>
    <w:rsid w:val="005954E9"/>
    <w:rsid w:val="005956C6"/>
    <w:rsid w:val="00595758"/>
    <w:rsid w:val="005957D3"/>
    <w:rsid w:val="005958DC"/>
    <w:rsid w:val="005959E1"/>
    <w:rsid w:val="00595C76"/>
    <w:rsid w:val="00595F71"/>
    <w:rsid w:val="00596086"/>
    <w:rsid w:val="00596291"/>
    <w:rsid w:val="005969AE"/>
    <w:rsid w:val="005969F8"/>
    <w:rsid w:val="00596A52"/>
    <w:rsid w:val="00596C88"/>
    <w:rsid w:val="00596E27"/>
    <w:rsid w:val="00596F89"/>
    <w:rsid w:val="00596F9D"/>
    <w:rsid w:val="00597191"/>
    <w:rsid w:val="005971BF"/>
    <w:rsid w:val="005974A2"/>
    <w:rsid w:val="00597529"/>
    <w:rsid w:val="0059767F"/>
    <w:rsid w:val="00597696"/>
    <w:rsid w:val="005977BD"/>
    <w:rsid w:val="00597B20"/>
    <w:rsid w:val="00597C24"/>
    <w:rsid w:val="00597EBD"/>
    <w:rsid w:val="005A017E"/>
    <w:rsid w:val="005A027A"/>
    <w:rsid w:val="005A0360"/>
    <w:rsid w:val="005A03AB"/>
    <w:rsid w:val="005A0809"/>
    <w:rsid w:val="005A092F"/>
    <w:rsid w:val="005A094F"/>
    <w:rsid w:val="005A09C3"/>
    <w:rsid w:val="005A0C66"/>
    <w:rsid w:val="005A0EB7"/>
    <w:rsid w:val="005A0FC4"/>
    <w:rsid w:val="005A10DE"/>
    <w:rsid w:val="005A11B4"/>
    <w:rsid w:val="005A11D5"/>
    <w:rsid w:val="005A138B"/>
    <w:rsid w:val="005A15BB"/>
    <w:rsid w:val="005A1788"/>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3B"/>
    <w:rsid w:val="005A2F9F"/>
    <w:rsid w:val="005A32CA"/>
    <w:rsid w:val="005A3317"/>
    <w:rsid w:val="005A3673"/>
    <w:rsid w:val="005A3CA5"/>
    <w:rsid w:val="005A406B"/>
    <w:rsid w:val="005A40E3"/>
    <w:rsid w:val="005A41F9"/>
    <w:rsid w:val="005A4229"/>
    <w:rsid w:val="005A44EA"/>
    <w:rsid w:val="005A45FF"/>
    <w:rsid w:val="005A4B7E"/>
    <w:rsid w:val="005A4C90"/>
    <w:rsid w:val="005A52E3"/>
    <w:rsid w:val="005A553D"/>
    <w:rsid w:val="005A5664"/>
    <w:rsid w:val="005A570F"/>
    <w:rsid w:val="005A5959"/>
    <w:rsid w:val="005A5993"/>
    <w:rsid w:val="005A5AD6"/>
    <w:rsid w:val="005A5CF2"/>
    <w:rsid w:val="005A5D03"/>
    <w:rsid w:val="005A5D79"/>
    <w:rsid w:val="005A5E20"/>
    <w:rsid w:val="005A5EA4"/>
    <w:rsid w:val="005A5EA7"/>
    <w:rsid w:val="005A60A7"/>
    <w:rsid w:val="005A60B7"/>
    <w:rsid w:val="005A6258"/>
    <w:rsid w:val="005A63A4"/>
    <w:rsid w:val="005A65CE"/>
    <w:rsid w:val="005A65ED"/>
    <w:rsid w:val="005A665B"/>
    <w:rsid w:val="005A6698"/>
    <w:rsid w:val="005A66CB"/>
    <w:rsid w:val="005A68D4"/>
    <w:rsid w:val="005A6A47"/>
    <w:rsid w:val="005A6BE9"/>
    <w:rsid w:val="005A6C6C"/>
    <w:rsid w:val="005A71DD"/>
    <w:rsid w:val="005A740C"/>
    <w:rsid w:val="005A7446"/>
    <w:rsid w:val="005A7502"/>
    <w:rsid w:val="005A76DA"/>
    <w:rsid w:val="005A770F"/>
    <w:rsid w:val="005A7893"/>
    <w:rsid w:val="005A79D0"/>
    <w:rsid w:val="005A7A2C"/>
    <w:rsid w:val="005A7A32"/>
    <w:rsid w:val="005A7A92"/>
    <w:rsid w:val="005A7AAA"/>
    <w:rsid w:val="005A7BBE"/>
    <w:rsid w:val="005A7C2D"/>
    <w:rsid w:val="005A7C5B"/>
    <w:rsid w:val="005A7D71"/>
    <w:rsid w:val="005B00B8"/>
    <w:rsid w:val="005B029E"/>
    <w:rsid w:val="005B039D"/>
    <w:rsid w:val="005B0669"/>
    <w:rsid w:val="005B079B"/>
    <w:rsid w:val="005B080D"/>
    <w:rsid w:val="005B0A89"/>
    <w:rsid w:val="005B0BB5"/>
    <w:rsid w:val="005B1079"/>
    <w:rsid w:val="005B129E"/>
    <w:rsid w:val="005B1357"/>
    <w:rsid w:val="005B1474"/>
    <w:rsid w:val="005B16B6"/>
    <w:rsid w:val="005B16D5"/>
    <w:rsid w:val="005B1A72"/>
    <w:rsid w:val="005B1D7A"/>
    <w:rsid w:val="005B1D9A"/>
    <w:rsid w:val="005B1E0A"/>
    <w:rsid w:val="005B1E2D"/>
    <w:rsid w:val="005B1E60"/>
    <w:rsid w:val="005B1F78"/>
    <w:rsid w:val="005B2079"/>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45"/>
    <w:rsid w:val="005B3CFA"/>
    <w:rsid w:val="005B3EDE"/>
    <w:rsid w:val="005B40BE"/>
    <w:rsid w:val="005B4243"/>
    <w:rsid w:val="005B43E7"/>
    <w:rsid w:val="005B45AB"/>
    <w:rsid w:val="005B4771"/>
    <w:rsid w:val="005B47AC"/>
    <w:rsid w:val="005B4808"/>
    <w:rsid w:val="005B4820"/>
    <w:rsid w:val="005B4843"/>
    <w:rsid w:val="005B4AD6"/>
    <w:rsid w:val="005B4DDC"/>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F47"/>
    <w:rsid w:val="005B6F6E"/>
    <w:rsid w:val="005B70AF"/>
    <w:rsid w:val="005B72DB"/>
    <w:rsid w:val="005B7368"/>
    <w:rsid w:val="005B7445"/>
    <w:rsid w:val="005B75C8"/>
    <w:rsid w:val="005B7671"/>
    <w:rsid w:val="005B7765"/>
    <w:rsid w:val="005B7939"/>
    <w:rsid w:val="005B7979"/>
    <w:rsid w:val="005B7985"/>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20AA"/>
    <w:rsid w:val="005C240B"/>
    <w:rsid w:val="005C25D9"/>
    <w:rsid w:val="005C2602"/>
    <w:rsid w:val="005C2902"/>
    <w:rsid w:val="005C2CEA"/>
    <w:rsid w:val="005C2D77"/>
    <w:rsid w:val="005C2D85"/>
    <w:rsid w:val="005C322A"/>
    <w:rsid w:val="005C360B"/>
    <w:rsid w:val="005C3636"/>
    <w:rsid w:val="005C3893"/>
    <w:rsid w:val="005C396D"/>
    <w:rsid w:val="005C3E7D"/>
    <w:rsid w:val="005C3F5C"/>
    <w:rsid w:val="005C40FD"/>
    <w:rsid w:val="005C414A"/>
    <w:rsid w:val="005C428A"/>
    <w:rsid w:val="005C42AE"/>
    <w:rsid w:val="005C42D3"/>
    <w:rsid w:val="005C42DB"/>
    <w:rsid w:val="005C46BD"/>
    <w:rsid w:val="005C49FC"/>
    <w:rsid w:val="005C4A59"/>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CE3"/>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2B9"/>
    <w:rsid w:val="005D141A"/>
    <w:rsid w:val="005D196C"/>
    <w:rsid w:val="005D1A32"/>
    <w:rsid w:val="005D1A9F"/>
    <w:rsid w:val="005D1CE9"/>
    <w:rsid w:val="005D1EDD"/>
    <w:rsid w:val="005D23C5"/>
    <w:rsid w:val="005D244A"/>
    <w:rsid w:val="005D24BA"/>
    <w:rsid w:val="005D2535"/>
    <w:rsid w:val="005D2603"/>
    <w:rsid w:val="005D267D"/>
    <w:rsid w:val="005D2CC6"/>
    <w:rsid w:val="005D2E2F"/>
    <w:rsid w:val="005D2E58"/>
    <w:rsid w:val="005D2EC1"/>
    <w:rsid w:val="005D2EE8"/>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AFB"/>
    <w:rsid w:val="005D4D2D"/>
    <w:rsid w:val="005D502D"/>
    <w:rsid w:val="005D5089"/>
    <w:rsid w:val="005D50EB"/>
    <w:rsid w:val="005D53B9"/>
    <w:rsid w:val="005D5567"/>
    <w:rsid w:val="005D55CC"/>
    <w:rsid w:val="005D58C9"/>
    <w:rsid w:val="005D5963"/>
    <w:rsid w:val="005D5B33"/>
    <w:rsid w:val="005D5CF8"/>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4C"/>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941"/>
    <w:rsid w:val="005E39A7"/>
    <w:rsid w:val="005E3B58"/>
    <w:rsid w:val="005E3FAB"/>
    <w:rsid w:val="005E43D0"/>
    <w:rsid w:val="005E44CE"/>
    <w:rsid w:val="005E45F4"/>
    <w:rsid w:val="005E462B"/>
    <w:rsid w:val="005E483E"/>
    <w:rsid w:val="005E4B07"/>
    <w:rsid w:val="005E4CE2"/>
    <w:rsid w:val="005E4D3A"/>
    <w:rsid w:val="005E4DBB"/>
    <w:rsid w:val="005E4E38"/>
    <w:rsid w:val="005E4ECA"/>
    <w:rsid w:val="005E4F9C"/>
    <w:rsid w:val="005E50F3"/>
    <w:rsid w:val="005E5200"/>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7D1"/>
    <w:rsid w:val="005E77EA"/>
    <w:rsid w:val="005E780B"/>
    <w:rsid w:val="005E7845"/>
    <w:rsid w:val="005E7846"/>
    <w:rsid w:val="005E79D6"/>
    <w:rsid w:val="005E7ADC"/>
    <w:rsid w:val="005E7D58"/>
    <w:rsid w:val="005E7DE4"/>
    <w:rsid w:val="005F01C2"/>
    <w:rsid w:val="005F046D"/>
    <w:rsid w:val="005F0554"/>
    <w:rsid w:val="005F099C"/>
    <w:rsid w:val="005F0AE4"/>
    <w:rsid w:val="005F0C49"/>
    <w:rsid w:val="005F0CB2"/>
    <w:rsid w:val="005F0E1F"/>
    <w:rsid w:val="005F0EAF"/>
    <w:rsid w:val="005F1115"/>
    <w:rsid w:val="005F1195"/>
    <w:rsid w:val="005F11A8"/>
    <w:rsid w:val="005F11F2"/>
    <w:rsid w:val="005F14D6"/>
    <w:rsid w:val="005F1585"/>
    <w:rsid w:val="005F1765"/>
    <w:rsid w:val="005F184C"/>
    <w:rsid w:val="005F18A8"/>
    <w:rsid w:val="005F1905"/>
    <w:rsid w:val="005F19A0"/>
    <w:rsid w:val="005F1B4D"/>
    <w:rsid w:val="005F1EDA"/>
    <w:rsid w:val="005F1F53"/>
    <w:rsid w:val="005F1F86"/>
    <w:rsid w:val="005F1FCF"/>
    <w:rsid w:val="005F210A"/>
    <w:rsid w:val="005F217E"/>
    <w:rsid w:val="005F2569"/>
    <w:rsid w:val="005F2685"/>
    <w:rsid w:val="005F2816"/>
    <w:rsid w:val="005F2850"/>
    <w:rsid w:val="005F297C"/>
    <w:rsid w:val="005F29B1"/>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2173"/>
    <w:rsid w:val="00602469"/>
    <w:rsid w:val="006026D0"/>
    <w:rsid w:val="0060272A"/>
    <w:rsid w:val="006028C1"/>
    <w:rsid w:val="00602AB1"/>
    <w:rsid w:val="00602C30"/>
    <w:rsid w:val="00602D36"/>
    <w:rsid w:val="00602F93"/>
    <w:rsid w:val="00602FFA"/>
    <w:rsid w:val="00603128"/>
    <w:rsid w:val="00603167"/>
    <w:rsid w:val="00603191"/>
    <w:rsid w:val="006032DE"/>
    <w:rsid w:val="0060331A"/>
    <w:rsid w:val="0060335F"/>
    <w:rsid w:val="00603362"/>
    <w:rsid w:val="006034C8"/>
    <w:rsid w:val="0060371D"/>
    <w:rsid w:val="00603777"/>
    <w:rsid w:val="0060381E"/>
    <w:rsid w:val="00603852"/>
    <w:rsid w:val="00603923"/>
    <w:rsid w:val="00603AA2"/>
    <w:rsid w:val="00603B04"/>
    <w:rsid w:val="00603B2C"/>
    <w:rsid w:val="00603C60"/>
    <w:rsid w:val="00603D03"/>
    <w:rsid w:val="00603D60"/>
    <w:rsid w:val="00603E53"/>
    <w:rsid w:val="00603E9C"/>
    <w:rsid w:val="00603F01"/>
    <w:rsid w:val="00603FF5"/>
    <w:rsid w:val="006042E2"/>
    <w:rsid w:val="00604BE6"/>
    <w:rsid w:val="00604D4A"/>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F5"/>
    <w:rsid w:val="00607079"/>
    <w:rsid w:val="006070B8"/>
    <w:rsid w:val="0060724B"/>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43"/>
    <w:rsid w:val="006110A8"/>
    <w:rsid w:val="006110B7"/>
    <w:rsid w:val="0061115A"/>
    <w:rsid w:val="00611274"/>
    <w:rsid w:val="006112BD"/>
    <w:rsid w:val="00611303"/>
    <w:rsid w:val="00611362"/>
    <w:rsid w:val="006113A4"/>
    <w:rsid w:val="006113AC"/>
    <w:rsid w:val="00611471"/>
    <w:rsid w:val="00611508"/>
    <w:rsid w:val="00611532"/>
    <w:rsid w:val="0061163E"/>
    <w:rsid w:val="006118CB"/>
    <w:rsid w:val="00611A8D"/>
    <w:rsid w:val="00611BDE"/>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2DD"/>
    <w:rsid w:val="00614371"/>
    <w:rsid w:val="0061458E"/>
    <w:rsid w:val="006145DF"/>
    <w:rsid w:val="00614623"/>
    <w:rsid w:val="0061462B"/>
    <w:rsid w:val="0061491F"/>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585"/>
    <w:rsid w:val="00616840"/>
    <w:rsid w:val="00616956"/>
    <w:rsid w:val="006170ED"/>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BE8"/>
    <w:rsid w:val="00620C3D"/>
    <w:rsid w:val="00620DBA"/>
    <w:rsid w:val="00620F7F"/>
    <w:rsid w:val="00621066"/>
    <w:rsid w:val="006211D8"/>
    <w:rsid w:val="006212EF"/>
    <w:rsid w:val="00621431"/>
    <w:rsid w:val="0062144D"/>
    <w:rsid w:val="0062157C"/>
    <w:rsid w:val="00621712"/>
    <w:rsid w:val="00621B36"/>
    <w:rsid w:val="00621C18"/>
    <w:rsid w:val="0062222D"/>
    <w:rsid w:val="006222B6"/>
    <w:rsid w:val="006222DD"/>
    <w:rsid w:val="0062230B"/>
    <w:rsid w:val="00622525"/>
    <w:rsid w:val="00622A17"/>
    <w:rsid w:val="00622B5D"/>
    <w:rsid w:val="00622BBB"/>
    <w:rsid w:val="00622D28"/>
    <w:rsid w:val="00622F69"/>
    <w:rsid w:val="00622F9B"/>
    <w:rsid w:val="00622FBF"/>
    <w:rsid w:val="0062302E"/>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AE7"/>
    <w:rsid w:val="00625CCF"/>
    <w:rsid w:val="00625E24"/>
    <w:rsid w:val="00625F9E"/>
    <w:rsid w:val="00625FF8"/>
    <w:rsid w:val="006261D4"/>
    <w:rsid w:val="00626398"/>
    <w:rsid w:val="00626A63"/>
    <w:rsid w:val="00626AE6"/>
    <w:rsid w:val="00626D7B"/>
    <w:rsid w:val="00626ECA"/>
    <w:rsid w:val="00626EFE"/>
    <w:rsid w:val="00626F84"/>
    <w:rsid w:val="00627010"/>
    <w:rsid w:val="006270AA"/>
    <w:rsid w:val="006270BE"/>
    <w:rsid w:val="006273B7"/>
    <w:rsid w:val="00627926"/>
    <w:rsid w:val="006279F2"/>
    <w:rsid w:val="00627A2A"/>
    <w:rsid w:val="00627C26"/>
    <w:rsid w:val="00627CC9"/>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14C"/>
    <w:rsid w:val="00632278"/>
    <w:rsid w:val="006322F1"/>
    <w:rsid w:val="00632456"/>
    <w:rsid w:val="006325D6"/>
    <w:rsid w:val="006325F4"/>
    <w:rsid w:val="0063271D"/>
    <w:rsid w:val="00632779"/>
    <w:rsid w:val="00632811"/>
    <w:rsid w:val="0063283B"/>
    <w:rsid w:val="0063285B"/>
    <w:rsid w:val="00632A39"/>
    <w:rsid w:val="00632A8A"/>
    <w:rsid w:val="00632E8A"/>
    <w:rsid w:val="006331C7"/>
    <w:rsid w:val="0063326C"/>
    <w:rsid w:val="00633391"/>
    <w:rsid w:val="00633693"/>
    <w:rsid w:val="00633DD0"/>
    <w:rsid w:val="0063433F"/>
    <w:rsid w:val="00634581"/>
    <w:rsid w:val="006345B9"/>
    <w:rsid w:val="00634934"/>
    <w:rsid w:val="00634EAE"/>
    <w:rsid w:val="00634F1F"/>
    <w:rsid w:val="00634FE6"/>
    <w:rsid w:val="006354BE"/>
    <w:rsid w:val="00635646"/>
    <w:rsid w:val="00635999"/>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31E"/>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1DE"/>
    <w:rsid w:val="006416CE"/>
    <w:rsid w:val="0064173D"/>
    <w:rsid w:val="0064190A"/>
    <w:rsid w:val="00641AF5"/>
    <w:rsid w:val="00641B37"/>
    <w:rsid w:val="00641B45"/>
    <w:rsid w:val="00641D0C"/>
    <w:rsid w:val="00641F38"/>
    <w:rsid w:val="00641FE8"/>
    <w:rsid w:val="00642102"/>
    <w:rsid w:val="006422DC"/>
    <w:rsid w:val="00642353"/>
    <w:rsid w:val="006423B0"/>
    <w:rsid w:val="00642549"/>
    <w:rsid w:val="00642586"/>
    <w:rsid w:val="0064263D"/>
    <w:rsid w:val="006426BE"/>
    <w:rsid w:val="00642739"/>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07"/>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E37"/>
    <w:rsid w:val="00646F18"/>
    <w:rsid w:val="00647535"/>
    <w:rsid w:val="006475F5"/>
    <w:rsid w:val="0064762B"/>
    <w:rsid w:val="00647677"/>
    <w:rsid w:val="006476E2"/>
    <w:rsid w:val="00647A79"/>
    <w:rsid w:val="00647E22"/>
    <w:rsid w:val="00647F1D"/>
    <w:rsid w:val="00647F3D"/>
    <w:rsid w:val="00650069"/>
    <w:rsid w:val="0065046C"/>
    <w:rsid w:val="0065056D"/>
    <w:rsid w:val="006505D7"/>
    <w:rsid w:val="00650946"/>
    <w:rsid w:val="00650BC7"/>
    <w:rsid w:val="00650D6C"/>
    <w:rsid w:val="00650D6E"/>
    <w:rsid w:val="00650E39"/>
    <w:rsid w:val="00650FE4"/>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2AC"/>
    <w:rsid w:val="006543B6"/>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D75"/>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D24"/>
    <w:rsid w:val="00656E5D"/>
    <w:rsid w:val="00656EE1"/>
    <w:rsid w:val="00657090"/>
    <w:rsid w:val="006570F4"/>
    <w:rsid w:val="0065732F"/>
    <w:rsid w:val="00657340"/>
    <w:rsid w:val="00657414"/>
    <w:rsid w:val="00657621"/>
    <w:rsid w:val="0065765A"/>
    <w:rsid w:val="006576F6"/>
    <w:rsid w:val="00657960"/>
    <w:rsid w:val="00657A51"/>
    <w:rsid w:val="00657BBA"/>
    <w:rsid w:val="00657E9B"/>
    <w:rsid w:val="00657EA1"/>
    <w:rsid w:val="00660192"/>
    <w:rsid w:val="006601B1"/>
    <w:rsid w:val="006602A7"/>
    <w:rsid w:val="00660434"/>
    <w:rsid w:val="0066054C"/>
    <w:rsid w:val="006607C2"/>
    <w:rsid w:val="00660DA1"/>
    <w:rsid w:val="0066106C"/>
    <w:rsid w:val="00661133"/>
    <w:rsid w:val="006611BB"/>
    <w:rsid w:val="00661226"/>
    <w:rsid w:val="00661245"/>
    <w:rsid w:val="006612F4"/>
    <w:rsid w:val="00661387"/>
    <w:rsid w:val="006616A1"/>
    <w:rsid w:val="006616AA"/>
    <w:rsid w:val="00661954"/>
    <w:rsid w:val="0066197C"/>
    <w:rsid w:val="00661E0D"/>
    <w:rsid w:val="00662002"/>
    <w:rsid w:val="0066224A"/>
    <w:rsid w:val="006622D1"/>
    <w:rsid w:val="00662335"/>
    <w:rsid w:val="006624EA"/>
    <w:rsid w:val="006627C3"/>
    <w:rsid w:val="00662869"/>
    <w:rsid w:val="0066294B"/>
    <w:rsid w:val="00662A58"/>
    <w:rsid w:val="0066317C"/>
    <w:rsid w:val="0066333D"/>
    <w:rsid w:val="00663421"/>
    <w:rsid w:val="006634F6"/>
    <w:rsid w:val="00663623"/>
    <w:rsid w:val="006637EB"/>
    <w:rsid w:val="00663A7F"/>
    <w:rsid w:val="00663BE5"/>
    <w:rsid w:val="00663C69"/>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530"/>
    <w:rsid w:val="0066557F"/>
    <w:rsid w:val="006656AB"/>
    <w:rsid w:val="00665968"/>
    <w:rsid w:val="00665B10"/>
    <w:rsid w:val="00665D30"/>
    <w:rsid w:val="00665DA1"/>
    <w:rsid w:val="00665DDF"/>
    <w:rsid w:val="00666050"/>
    <w:rsid w:val="00666121"/>
    <w:rsid w:val="00666317"/>
    <w:rsid w:val="006668C7"/>
    <w:rsid w:val="00666974"/>
    <w:rsid w:val="00666A59"/>
    <w:rsid w:val="00666D81"/>
    <w:rsid w:val="00666E08"/>
    <w:rsid w:val="00666EF2"/>
    <w:rsid w:val="00666F9F"/>
    <w:rsid w:val="0066737B"/>
    <w:rsid w:val="006675C8"/>
    <w:rsid w:val="006675DF"/>
    <w:rsid w:val="00667618"/>
    <w:rsid w:val="006676CA"/>
    <w:rsid w:val="006676DC"/>
    <w:rsid w:val="006679C9"/>
    <w:rsid w:val="00667B5E"/>
    <w:rsid w:val="00667C8D"/>
    <w:rsid w:val="00667CEC"/>
    <w:rsid w:val="00667E4F"/>
    <w:rsid w:val="00667F52"/>
    <w:rsid w:val="00667FE8"/>
    <w:rsid w:val="0067050E"/>
    <w:rsid w:val="0067051F"/>
    <w:rsid w:val="006705FF"/>
    <w:rsid w:val="0067069B"/>
    <w:rsid w:val="0067089C"/>
    <w:rsid w:val="00670B97"/>
    <w:rsid w:val="00670C90"/>
    <w:rsid w:val="00670D44"/>
    <w:rsid w:val="00670DD9"/>
    <w:rsid w:val="00671268"/>
    <w:rsid w:val="006712A7"/>
    <w:rsid w:val="006712A8"/>
    <w:rsid w:val="0067151E"/>
    <w:rsid w:val="006717C3"/>
    <w:rsid w:val="00671836"/>
    <w:rsid w:val="00671890"/>
    <w:rsid w:val="006718C6"/>
    <w:rsid w:val="006719A4"/>
    <w:rsid w:val="00671AD7"/>
    <w:rsid w:val="00671CF6"/>
    <w:rsid w:val="00671D4E"/>
    <w:rsid w:val="00671FED"/>
    <w:rsid w:val="006720E5"/>
    <w:rsid w:val="0067213A"/>
    <w:rsid w:val="00672201"/>
    <w:rsid w:val="00672239"/>
    <w:rsid w:val="00672360"/>
    <w:rsid w:val="006723EA"/>
    <w:rsid w:val="006724B7"/>
    <w:rsid w:val="006724F7"/>
    <w:rsid w:val="0067254F"/>
    <w:rsid w:val="0067281D"/>
    <w:rsid w:val="0067283F"/>
    <w:rsid w:val="006729D3"/>
    <w:rsid w:val="00672A03"/>
    <w:rsid w:val="00672A08"/>
    <w:rsid w:val="00672E29"/>
    <w:rsid w:val="00672EB8"/>
    <w:rsid w:val="00672EE6"/>
    <w:rsid w:val="00673173"/>
    <w:rsid w:val="006731AC"/>
    <w:rsid w:val="0067335D"/>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3F8"/>
    <w:rsid w:val="00674623"/>
    <w:rsid w:val="006746E9"/>
    <w:rsid w:val="006747D0"/>
    <w:rsid w:val="00674A1B"/>
    <w:rsid w:val="00674AF4"/>
    <w:rsid w:val="00674AFE"/>
    <w:rsid w:val="00674B35"/>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281"/>
    <w:rsid w:val="0067644A"/>
    <w:rsid w:val="0067652B"/>
    <w:rsid w:val="00676539"/>
    <w:rsid w:val="006766D6"/>
    <w:rsid w:val="006768DC"/>
    <w:rsid w:val="00676B68"/>
    <w:rsid w:val="00676BF6"/>
    <w:rsid w:val="00676DE9"/>
    <w:rsid w:val="00676E69"/>
    <w:rsid w:val="006771BC"/>
    <w:rsid w:val="006776A0"/>
    <w:rsid w:val="006776A6"/>
    <w:rsid w:val="0067781F"/>
    <w:rsid w:val="0067798B"/>
    <w:rsid w:val="00677A2B"/>
    <w:rsid w:val="00677A97"/>
    <w:rsid w:val="00677A9A"/>
    <w:rsid w:val="006801B1"/>
    <w:rsid w:val="00680283"/>
    <w:rsid w:val="00680318"/>
    <w:rsid w:val="0068050A"/>
    <w:rsid w:val="00680662"/>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8F1"/>
    <w:rsid w:val="00683ACE"/>
    <w:rsid w:val="00683C9F"/>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26"/>
    <w:rsid w:val="00684DD0"/>
    <w:rsid w:val="00684F10"/>
    <w:rsid w:val="00684F46"/>
    <w:rsid w:val="006850B0"/>
    <w:rsid w:val="006851F2"/>
    <w:rsid w:val="006855FF"/>
    <w:rsid w:val="00685620"/>
    <w:rsid w:val="006856FB"/>
    <w:rsid w:val="0068570E"/>
    <w:rsid w:val="00685760"/>
    <w:rsid w:val="00685872"/>
    <w:rsid w:val="00685BB9"/>
    <w:rsid w:val="00685CD2"/>
    <w:rsid w:val="00685D1A"/>
    <w:rsid w:val="00685F1D"/>
    <w:rsid w:val="0068602C"/>
    <w:rsid w:val="006860BE"/>
    <w:rsid w:val="0068618E"/>
    <w:rsid w:val="006861B5"/>
    <w:rsid w:val="006862F8"/>
    <w:rsid w:val="006864DF"/>
    <w:rsid w:val="00686524"/>
    <w:rsid w:val="006867E9"/>
    <w:rsid w:val="0068692A"/>
    <w:rsid w:val="00686B92"/>
    <w:rsid w:val="00686BAC"/>
    <w:rsid w:val="00686E0F"/>
    <w:rsid w:val="00686FC1"/>
    <w:rsid w:val="006870CF"/>
    <w:rsid w:val="006871CC"/>
    <w:rsid w:val="006874E9"/>
    <w:rsid w:val="006874F6"/>
    <w:rsid w:val="00687653"/>
    <w:rsid w:val="00687726"/>
    <w:rsid w:val="006877EE"/>
    <w:rsid w:val="0068782E"/>
    <w:rsid w:val="00687995"/>
    <w:rsid w:val="00687A0F"/>
    <w:rsid w:val="00687C21"/>
    <w:rsid w:val="00687C5D"/>
    <w:rsid w:val="00687C62"/>
    <w:rsid w:val="00687F1C"/>
    <w:rsid w:val="006903C3"/>
    <w:rsid w:val="00690605"/>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9E"/>
    <w:rsid w:val="00691D02"/>
    <w:rsid w:val="00691F05"/>
    <w:rsid w:val="00692135"/>
    <w:rsid w:val="0069228E"/>
    <w:rsid w:val="0069235A"/>
    <w:rsid w:val="00692390"/>
    <w:rsid w:val="0069262A"/>
    <w:rsid w:val="00692735"/>
    <w:rsid w:val="00692CF8"/>
    <w:rsid w:val="006930A6"/>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82D"/>
    <w:rsid w:val="00695EAE"/>
    <w:rsid w:val="0069607D"/>
    <w:rsid w:val="0069610A"/>
    <w:rsid w:val="006961FE"/>
    <w:rsid w:val="0069624B"/>
    <w:rsid w:val="0069631F"/>
    <w:rsid w:val="00696376"/>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217"/>
    <w:rsid w:val="006A336A"/>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41A"/>
    <w:rsid w:val="006A5964"/>
    <w:rsid w:val="006A5EE9"/>
    <w:rsid w:val="006A600A"/>
    <w:rsid w:val="006A60CC"/>
    <w:rsid w:val="006A6120"/>
    <w:rsid w:val="006A61A4"/>
    <w:rsid w:val="006A61E6"/>
    <w:rsid w:val="006A61F9"/>
    <w:rsid w:val="006A62CB"/>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2F75"/>
    <w:rsid w:val="006B321B"/>
    <w:rsid w:val="006B32D6"/>
    <w:rsid w:val="006B32FF"/>
    <w:rsid w:val="006B346F"/>
    <w:rsid w:val="006B3512"/>
    <w:rsid w:val="006B3626"/>
    <w:rsid w:val="006B3627"/>
    <w:rsid w:val="006B3654"/>
    <w:rsid w:val="006B372A"/>
    <w:rsid w:val="006B3769"/>
    <w:rsid w:val="006B37D2"/>
    <w:rsid w:val="006B3900"/>
    <w:rsid w:val="006B39FC"/>
    <w:rsid w:val="006B3B1B"/>
    <w:rsid w:val="006B3CEE"/>
    <w:rsid w:val="006B4351"/>
    <w:rsid w:val="006B4476"/>
    <w:rsid w:val="006B4725"/>
    <w:rsid w:val="006B4767"/>
    <w:rsid w:val="006B47D2"/>
    <w:rsid w:val="006B49FE"/>
    <w:rsid w:val="006B4B3E"/>
    <w:rsid w:val="006B4B50"/>
    <w:rsid w:val="006B4C19"/>
    <w:rsid w:val="006B4C28"/>
    <w:rsid w:val="006B4D95"/>
    <w:rsid w:val="006B4F45"/>
    <w:rsid w:val="006B4F7E"/>
    <w:rsid w:val="006B529E"/>
    <w:rsid w:val="006B57FA"/>
    <w:rsid w:val="006B58DC"/>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EE9"/>
    <w:rsid w:val="006B7F2A"/>
    <w:rsid w:val="006B7FED"/>
    <w:rsid w:val="006C019E"/>
    <w:rsid w:val="006C01E7"/>
    <w:rsid w:val="006C0474"/>
    <w:rsid w:val="006C0533"/>
    <w:rsid w:val="006C0536"/>
    <w:rsid w:val="006C056A"/>
    <w:rsid w:val="006C05FA"/>
    <w:rsid w:val="006C062C"/>
    <w:rsid w:val="006C0644"/>
    <w:rsid w:val="006C072E"/>
    <w:rsid w:val="006C0B28"/>
    <w:rsid w:val="006C0C82"/>
    <w:rsid w:val="006C0D95"/>
    <w:rsid w:val="006C0FEF"/>
    <w:rsid w:val="006C1162"/>
    <w:rsid w:val="006C125E"/>
    <w:rsid w:val="006C14CF"/>
    <w:rsid w:val="006C155C"/>
    <w:rsid w:val="006C16EF"/>
    <w:rsid w:val="006C16F7"/>
    <w:rsid w:val="006C19C1"/>
    <w:rsid w:val="006C1A5C"/>
    <w:rsid w:val="006C1C6D"/>
    <w:rsid w:val="006C1CEC"/>
    <w:rsid w:val="006C1D26"/>
    <w:rsid w:val="006C1E74"/>
    <w:rsid w:val="006C1EED"/>
    <w:rsid w:val="006C2045"/>
    <w:rsid w:val="006C226E"/>
    <w:rsid w:val="006C2416"/>
    <w:rsid w:val="006C26DF"/>
    <w:rsid w:val="006C2782"/>
    <w:rsid w:val="006C2A00"/>
    <w:rsid w:val="006C2BAE"/>
    <w:rsid w:val="006C2E7C"/>
    <w:rsid w:val="006C2FC3"/>
    <w:rsid w:val="006C2FC6"/>
    <w:rsid w:val="006C30BB"/>
    <w:rsid w:val="006C30F5"/>
    <w:rsid w:val="006C347B"/>
    <w:rsid w:val="006C34B3"/>
    <w:rsid w:val="006C355E"/>
    <w:rsid w:val="006C3674"/>
    <w:rsid w:val="006C37E5"/>
    <w:rsid w:val="006C396E"/>
    <w:rsid w:val="006C3A9B"/>
    <w:rsid w:val="006C3AC3"/>
    <w:rsid w:val="006C3BD8"/>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20"/>
    <w:rsid w:val="006C5C8E"/>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01"/>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00"/>
    <w:rsid w:val="006C7F3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292"/>
    <w:rsid w:val="006D44DC"/>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4B3"/>
    <w:rsid w:val="006D6555"/>
    <w:rsid w:val="006D6574"/>
    <w:rsid w:val="006D661C"/>
    <w:rsid w:val="006D66D8"/>
    <w:rsid w:val="006D67DD"/>
    <w:rsid w:val="006D67E7"/>
    <w:rsid w:val="006D6ACB"/>
    <w:rsid w:val="006D6BC0"/>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A9"/>
    <w:rsid w:val="006E0BB8"/>
    <w:rsid w:val="006E0D23"/>
    <w:rsid w:val="006E0EAE"/>
    <w:rsid w:val="006E0F9F"/>
    <w:rsid w:val="006E10D1"/>
    <w:rsid w:val="006E1245"/>
    <w:rsid w:val="006E14A9"/>
    <w:rsid w:val="006E14FC"/>
    <w:rsid w:val="006E152E"/>
    <w:rsid w:val="006E1555"/>
    <w:rsid w:val="006E1563"/>
    <w:rsid w:val="006E1571"/>
    <w:rsid w:val="006E1597"/>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AAE"/>
    <w:rsid w:val="006E3B5B"/>
    <w:rsid w:val="006E3BB7"/>
    <w:rsid w:val="006E3D88"/>
    <w:rsid w:val="006E3DDE"/>
    <w:rsid w:val="006E3E82"/>
    <w:rsid w:val="006E3E8E"/>
    <w:rsid w:val="006E400F"/>
    <w:rsid w:val="006E403B"/>
    <w:rsid w:val="006E418E"/>
    <w:rsid w:val="006E4262"/>
    <w:rsid w:val="006E430F"/>
    <w:rsid w:val="006E4662"/>
    <w:rsid w:val="006E47AE"/>
    <w:rsid w:val="006E4A29"/>
    <w:rsid w:val="006E4A9C"/>
    <w:rsid w:val="006E4CCE"/>
    <w:rsid w:val="006E4D4D"/>
    <w:rsid w:val="006E4D96"/>
    <w:rsid w:val="006E4F56"/>
    <w:rsid w:val="006E53FF"/>
    <w:rsid w:val="006E557C"/>
    <w:rsid w:val="006E56E2"/>
    <w:rsid w:val="006E59B6"/>
    <w:rsid w:val="006E59C4"/>
    <w:rsid w:val="006E5AD9"/>
    <w:rsid w:val="006E5BF1"/>
    <w:rsid w:val="006E61E2"/>
    <w:rsid w:val="006E63BA"/>
    <w:rsid w:val="006E65A2"/>
    <w:rsid w:val="006E65DF"/>
    <w:rsid w:val="006E6C6F"/>
    <w:rsid w:val="006E6DFC"/>
    <w:rsid w:val="006E6E49"/>
    <w:rsid w:val="006E7050"/>
    <w:rsid w:val="006E76F7"/>
    <w:rsid w:val="006E77D4"/>
    <w:rsid w:val="006E7AD5"/>
    <w:rsid w:val="006E7EA7"/>
    <w:rsid w:val="006E7F72"/>
    <w:rsid w:val="006F041D"/>
    <w:rsid w:val="006F048C"/>
    <w:rsid w:val="006F04A4"/>
    <w:rsid w:val="006F0553"/>
    <w:rsid w:val="006F05AE"/>
    <w:rsid w:val="006F06E0"/>
    <w:rsid w:val="006F0D20"/>
    <w:rsid w:val="006F0D63"/>
    <w:rsid w:val="006F0E86"/>
    <w:rsid w:val="006F0FA2"/>
    <w:rsid w:val="006F0FD6"/>
    <w:rsid w:val="006F1006"/>
    <w:rsid w:val="006F116C"/>
    <w:rsid w:val="006F1290"/>
    <w:rsid w:val="006F12A2"/>
    <w:rsid w:val="006F13F7"/>
    <w:rsid w:val="006F1411"/>
    <w:rsid w:val="006F1593"/>
    <w:rsid w:val="006F1607"/>
    <w:rsid w:val="006F1689"/>
    <w:rsid w:val="006F184D"/>
    <w:rsid w:val="006F1ABD"/>
    <w:rsid w:val="006F1B08"/>
    <w:rsid w:val="006F1B6A"/>
    <w:rsid w:val="006F1C32"/>
    <w:rsid w:val="006F27D8"/>
    <w:rsid w:val="006F27E3"/>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8A"/>
    <w:rsid w:val="006F5B92"/>
    <w:rsid w:val="006F5BEB"/>
    <w:rsid w:val="006F5C53"/>
    <w:rsid w:val="006F5DFF"/>
    <w:rsid w:val="006F5F4A"/>
    <w:rsid w:val="006F6006"/>
    <w:rsid w:val="006F60A4"/>
    <w:rsid w:val="006F6176"/>
    <w:rsid w:val="006F6218"/>
    <w:rsid w:val="006F6288"/>
    <w:rsid w:val="006F632D"/>
    <w:rsid w:val="006F64B8"/>
    <w:rsid w:val="006F6596"/>
    <w:rsid w:val="006F6637"/>
    <w:rsid w:val="006F6762"/>
    <w:rsid w:val="006F6916"/>
    <w:rsid w:val="006F691F"/>
    <w:rsid w:val="006F698B"/>
    <w:rsid w:val="006F6F3F"/>
    <w:rsid w:val="006F6F65"/>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08"/>
    <w:rsid w:val="00700A81"/>
    <w:rsid w:val="00700ACE"/>
    <w:rsid w:val="00700BF4"/>
    <w:rsid w:val="00700C8A"/>
    <w:rsid w:val="00700F27"/>
    <w:rsid w:val="00700F72"/>
    <w:rsid w:val="00700FA0"/>
    <w:rsid w:val="00701035"/>
    <w:rsid w:val="00701100"/>
    <w:rsid w:val="00701123"/>
    <w:rsid w:val="007011B3"/>
    <w:rsid w:val="00701573"/>
    <w:rsid w:val="00701705"/>
    <w:rsid w:val="00701FC4"/>
    <w:rsid w:val="00702158"/>
    <w:rsid w:val="007021A9"/>
    <w:rsid w:val="0070234E"/>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99D"/>
    <w:rsid w:val="00704BA1"/>
    <w:rsid w:val="00704DC3"/>
    <w:rsid w:val="007050BD"/>
    <w:rsid w:val="00705401"/>
    <w:rsid w:val="00705473"/>
    <w:rsid w:val="007054B5"/>
    <w:rsid w:val="0070557B"/>
    <w:rsid w:val="0070557C"/>
    <w:rsid w:val="007056AE"/>
    <w:rsid w:val="00705753"/>
    <w:rsid w:val="0070585F"/>
    <w:rsid w:val="00705899"/>
    <w:rsid w:val="007058A4"/>
    <w:rsid w:val="0070595B"/>
    <w:rsid w:val="00705DAE"/>
    <w:rsid w:val="00705EAE"/>
    <w:rsid w:val="00705F5E"/>
    <w:rsid w:val="00706144"/>
    <w:rsid w:val="007062A4"/>
    <w:rsid w:val="007065A1"/>
    <w:rsid w:val="0070677E"/>
    <w:rsid w:val="00706895"/>
    <w:rsid w:val="00706B6B"/>
    <w:rsid w:val="00706D7E"/>
    <w:rsid w:val="00706D9F"/>
    <w:rsid w:val="00706E2E"/>
    <w:rsid w:val="00706FF6"/>
    <w:rsid w:val="0070725C"/>
    <w:rsid w:val="00707463"/>
    <w:rsid w:val="00707482"/>
    <w:rsid w:val="00707609"/>
    <w:rsid w:val="00707660"/>
    <w:rsid w:val="00707661"/>
    <w:rsid w:val="00707CBE"/>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B7C"/>
    <w:rsid w:val="00711D31"/>
    <w:rsid w:val="00711F68"/>
    <w:rsid w:val="007124E3"/>
    <w:rsid w:val="0071278D"/>
    <w:rsid w:val="007128E9"/>
    <w:rsid w:val="007128F2"/>
    <w:rsid w:val="00712950"/>
    <w:rsid w:val="00712A3D"/>
    <w:rsid w:val="00712B15"/>
    <w:rsid w:val="00712B4B"/>
    <w:rsid w:val="00712D2F"/>
    <w:rsid w:val="00713644"/>
    <w:rsid w:val="00713663"/>
    <w:rsid w:val="0071367E"/>
    <w:rsid w:val="007137EC"/>
    <w:rsid w:val="00713B27"/>
    <w:rsid w:val="00713B83"/>
    <w:rsid w:val="00713CFD"/>
    <w:rsid w:val="00713D87"/>
    <w:rsid w:val="00714074"/>
    <w:rsid w:val="0071415E"/>
    <w:rsid w:val="007142B5"/>
    <w:rsid w:val="007142BA"/>
    <w:rsid w:val="007142FE"/>
    <w:rsid w:val="0071433A"/>
    <w:rsid w:val="0071433C"/>
    <w:rsid w:val="00714A45"/>
    <w:rsid w:val="00714E0B"/>
    <w:rsid w:val="00714F6C"/>
    <w:rsid w:val="0071506F"/>
    <w:rsid w:val="00715788"/>
    <w:rsid w:val="007157EA"/>
    <w:rsid w:val="00715972"/>
    <w:rsid w:val="00715BC6"/>
    <w:rsid w:val="00715BD5"/>
    <w:rsid w:val="00715CE3"/>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F8D"/>
    <w:rsid w:val="007200E2"/>
    <w:rsid w:val="0072012E"/>
    <w:rsid w:val="00720378"/>
    <w:rsid w:val="00720385"/>
    <w:rsid w:val="0072038A"/>
    <w:rsid w:val="007205CA"/>
    <w:rsid w:val="00720601"/>
    <w:rsid w:val="00720615"/>
    <w:rsid w:val="00720818"/>
    <w:rsid w:val="007209A1"/>
    <w:rsid w:val="00720B07"/>
    <w:rsid w:val="00720C21"/>
    <w:rsid w:val="00720D11"/>
    <w:rsid w:val="00720E54"/>
    <w:rsid w:val="00720EC3"/>
    <w:rsid w:val="00720F65"/>
    <w:rsid w:val="00720FA9"/>
    <w:rsid w:val="007214B0"/>
    <w:rsid w:val="00721766"/>
    <w:rsid w:val="00721914"/>
    <w:rsid w:val="00721BFC"/>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301C"/>
    <w:rsid w:val="0072345C"/>
    <w:rsid w:val="00723785"/>
    <w:rsid w:val="007237B4"/>
    <w:rsid w:val="007238EC"/>
    <w:rsid w:val="0072390D"/>
    <w:rsid w:val="00723969"/>
    <w:rsid w:val="00723978"/>
    <w:rsid w:val="00723B00"/>
    <w:rsid w:val="00723E15"/>
    <w:rsid w:val="00723E5A"/>
    <w:rsid w:val="00723EF9"/>
    <w:rsid w:val="00723F9C"/>
    <w:rsid w:val="00724061"/>
    <w:rsid w:val="00724114"/>
    <w:rsid w:val="00724238"/>
    <w:rsid w:val="0072432D"/>
    <w:rsid w:val="00724539"/>
    <w:rsid w:val="00724699"/>
    <w:rsid w:val="00724936"/>
    <w:rsid w:val="0072498B"/>
    <w:rsid w:val="00724A33"/>
    <w:rsid w:val="00724B89"/>
    <w:rsid w:val="00724D13"/>
    <w:rsid w:val="00724FE8"/>
    <w:rsid w:val="007250BD"/>
    <w:rsid w:val="007255E3"/>
    <w:rsid w:val="007256B8"/>
    <w:rsid w:val="007257C2"/>
    <w:rsid w:val="00725928"/>
    <w:rsid w:val="00725BE7"/>
    <w:rsid w:val="00725DAD"/>
    <w:rsid w:val="00725E06"/>
    <w:rsid w:val="00725F64"/>
    <w:rsid w:val="00726479"/>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DE"/>
    <w:rsid w:val="0073117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77E"/>
    <w:rsid w:val="00732840"/>
    <w:rsid w:val="007328DA"/>
    <w:rsid w:val="00732B72"/>
    <w:rsid w:val="00732C40"/>
    <w:rsid w:val="00732D55"/>
    <w:rsid w:val="00732E5C"/>
    <w:rsid w:val="00732EAB"/>
    <w:rsid w:val="00732EB4"/>
    <w:rsid w:val="00732F1B"/>
    <w:rsid w:val="007330EA"/>
    <w:rsid w:val="007333E4"/>
    <w:rsid w:val="00733518"/>
    <w:rsid w:val="007337CA"/>
    <w:rsid w:val="00733AF7"/>
    <w:rsid w:val="00733C84"/>
    <w:rsid w:val="007341B2"/>
    <w:rsid w:val="00734466"/>
    <w:rsid w:val="0073464B"/>
    <w:rsid w:val="00734743"/>
    <w:rsid w:val="007348FA"/>
    <w:rsid w:val="0073494E"/>
    <w:rsid w:val="00734AA9"/>
    <w:rsid w:val="00734BE9"/>
    <w:rsid w:val="00735068"/>
    <w:rsid w:val="00735180"/>
    <w:rsid w:val="0073533C"/>
    <w:rsid w:val="00735348"/>
    <w:rsid w:val="00735473"/>
    <w:rsid w:val="007354C6"/>
    <w:rsid w:val="0073558F"/>
    <w:rsid w:val="00735953"/>
    <w:rsid w:val="007359B1"/>
    <w:rsid w:val="00735BAF"/>
    <w:rsid w:val="00735FC0"/>
    <w:rsid w:val="00736105"/>
    <w:rsid w:val="00736363"/>
    <w:rsid w:val="007363E5"/>
    <w:rsid w:val="007364CA"/>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37F73"/>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962"/>
    <w:rsid w:val="00741AF3"/>
    <w:rsid w:val="00741B65"/>
    <w:rsid w:val="00741E3C"/>
    <w:rsid w:val="00741F3C"/>
    <w:rsid w:val="00741FF6"/>
    <w:rsid w:val="00742132"/>
    <w:rsid w:val="00742150"/>
    <w:rsid w:val="0074217C"/>
    <w:rsid w:val="007424AA"/>
    <w:rsid w:val="007427A9"/>
    <w:rsid w:val="0074288D"/>
    <w:rsid w:val="007429CF"/>
    <w:rsid w:val="00742B31"/>
    <w:rsid w:val="00742B91"/>
    <w:rsid w:val="00742D2F"/>
    <w:rsid w:val="00743209"/>
    <w:rsid w:val="007435E3"/>
    <w:rsid w:val="00743772"/>
    <w:rsid w:val="00743AF6"/>
    <w:rsid w:val="00743B70"/>
    <w:rsid w:val="00743CF1"/>
    <w:rsid w:val="00743DFC"/>
    <w:rsid w:val="00743E40"/>
    <w:rsid w:val="00744062"/>
    <w:rsid w:val="007440DD"/>
    <w:rsid w:val="007442E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195"/>
    <w:rsid w:val="00745240"/>
    <w:rsid w:val="00745405"/>
    <w:rsid w:val="0074547B"/>
    <w:rsid w:val="007454E0"/>
    <w:rsid w:val="007459D7"/>
    <w:rsid w:val="007459D8"/>
    <w:rsid w:val="00745B07"/>
    <w:rsid w:val="00745BC9"/>
    <w:rsid w:val="00745C40"/>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D5"/>
    <w:rsid w:val="00750EDA"/>
    <w:rsid w:val="00750FF0"/>
    <w:rsid w:val="0075107B"/>
    <w:rsid w:val="007510E3"/>
    <w:rsid w:val="00751214"/>
    <w:rsid w:val="0075130A"/>
    <w:rsid w:val="007513C0"/>
    <w:rsid w:val="0075154A"/>
    <w:rsid w:val="0075172B"/>
    <w:rsid w:val="007517FD"/>
    <w:rsid w:val="0075185D"/>
    <w:rsid w:val="007518D0"/>
    <w:rsid w:val="00751D42"/>
    <w:rsid w:val="00751FEC"/>
    <w:rsid w:val="00751FF6"/>
    <w:rsid w:val="007523A6"/>
    <w:rsid w:val="007523D5"/>
    <w:rsid w:val="007525E2"/>
    <w:rsid w:val="0075264B"/>
    <w:rsid w:val="007526E7"/>
    <w:rsid w:val="00752722"/>
    <w:rsid w:val="0075292D"/>
    <w:rsid w:val="00752ABD"/>
    <w:rsid w:val="00752B39"/>
    <w:rsid w:val="00752C34"/>
    <w:rsid w:val="00752F34"/>
    <w:rsid w:val="00753103"/>
    <w:rsid w:val="007531F7"/>
    <w:rsid w:val="007532F9"/>
    <w:rsid w:val="0075342E"/>
    <w:rsid w:val="00753543"/>
    <w:rsid w:val="00753688"/>
    <w:rsid w:val="007536BE"/>
    <w:rsid w:val="007538D9"/>
    <w:rsid w:val="007539BE"/>
    <w:rsid w:val="00753BC6"/>
    <w:rsid w:val="00753CBB"/>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6BB"/>
    <w:rsid w:val="007558C9"/>
    <w:rsid w:val="0075593A"/>
    <w:rsid w:val="007560AD"/>
    <w:rsid w:val="007560E7"/>
    <w:rsid w:val="00756112"/>
    <w:rsid w:val="0075632F"/>
    <w:rsid w:val="00756439"/>
    <w:rsid w:val="00756447"/>
    <w:rsid w:val="007564C1"/>
    <w:rsid w:val="007565B0"/>
    <w:rsid w:val="00756873"/>
    <w:rsid w:val="00756C11"/>
    <w:rsid w:val="00756D8D"/>
    <w:rsid w:val="00756EE0"/>
    <w:rsid w:val="00756EF2"/>
    <w:rsid w:val="00756F05"/>
    <w:rsid w:val="00757114"/>
    <w:rsid w:val="00757165"/>
    <w:rsid w:val="007571D6"/>
    <w:rsid w:val="007574EC"/>
    <w:rsid w:val="00757694"/>
    <w:rsid w:val="007576F2"/>
    <w:rsid w:val="007578AA"/>
    <w:rsid w:val="00757A02"/>
    <w:rsid w:val="00757A38"/>
    <w:rsid w:val="00757AE4"/>
    <w:rsid w:val="00757AF1"/>
    <w:rsid w:val="00757DCC"/>
    <w:rsid w:val="00757F7F"/>
    <w:rsid w:val="007601F8"/>
    <w:rsid w:val="0076062F"/>
    <w:rsid w:val="00760941"/>
    <w:rsid w:val="00761100"/>
    <w:rsid w:val="0076113C"/>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24E"/>
    <w:rsid w:val="00763412"/>
    <w:rsid w:val="0076355F"/>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49"/>
    <w:rsid w:val="00766BDC"/>
    <w:rsid w:val="00766D38"/>
    <w:rsid w:val="00766DF9"/>
    <w:rsid w:val="00766EDA"/>
    <w:rsid w:val="00767048"/>
    <w:rsid w:val="00767120"/>
    <w:rsid w:val="00767310"/>
    <w:rsid w:val="00767416"/>
    <w:rsid w:val="00767649"/>
    <w:rsid w:val="007676F7"/>
    <w:rsid w:val="007677E3"/>
    <w:rsid w:val="0076781C"/>
    <w:rsid w:val="0076799C"/>
    <w:rsid w:val="007679F9"/>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2A4"/>
    <w:rsid w:val="00772749"/>
    <w:rsid w:val="00772B96"/>
    <w:rsid w:val="00772D86"/>
    <w:rsid w:val="00773022"/>
    <w:rsid w:val="00773070"/>
    <w:rsid w:val="00773193"/>
    <w:rsid w:val="0077363E"/>
    <w:rsid w:val="007736A8"/>
    <w:rsid w:val="00773987"/>
    <w:rsid w:val="00773995"/>
    <w:rsid w:val="00773A04"/>
    <w:rsid w:val="00773A10"/>
    <w:rsid w:val="00773A22"/>
    <w:rsid w:val="00773A31"/>
    <w:rsid w:val="00773B3E"/>
    <w:rsid w:val="00773BC9"/>
    <w:rsid w:val="00773E5C"/>
    <w:rsid w:val="007742E4"/>
    <w:rsid w:val="0077456A"/>
    <w:rsid w:val="007745B4"/>
    <w:rsid w:val="00774876"/>
    <w:rsid w:val="00774881"/>
    <w:rsid w:val="00774AA5"/>
    <w:rsid w:val="00774B5C"/>
    <w:rsid w:val="00774DBD"/>
    <w:rsid w:val="00774F33"/>
    <w:rsid w:val="00775107"/>
    <w:rsid w:val="007751FB"/>
    <w:rsid w:val="007754F9"/>
    <w:rsid w:val="00775A3F"/>
    <w:rsid w:val="00775BA7"/>
    <w:rsid w:val="00775E4E"/>
    <w:rsid w:val="007760B9"/>
    <w:rsid w:val="0077635D"/>
    <w:rsid w:val="0077654B"/>
    <w:rsid w:val="00776716"/>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87B"/>
    <w:rsid w:val="00780A11"/>
    <w:rsid w:val="00780AF8"/>
    <w:rsid w:val="00780D02"/>
    <w:rsid w:val="00780E3E"/>
    <w:rsid w:val="00780F9F"/>
    <w:rsid w:val="007810B7"/>
    <w:rsid w:val="007811B1"/>
    <w:rsid w:val="007811CE"/>
    <w:rsid w:val="007813F6"/>
    <w:rsid w:val="00781440"/>
    <w:rsid w:val="0078149F"/>
    <w:rsid w:val="007814B8"/>
    <w:rsid w:val="00781524"/>
    <w:rsid w:val="00781663"/>
    <w:rsid w:val="00781756"/>
    <w:rsid w:val="007817DE"/>
    <w:rsid w:val="00781C3A"/>
    <w:rsid w:val="00781C58"/>
    <w:rsid w:val="00781D41"/>
    <w:rsid w:val="00781DD4"/>
    <w:rsid w:val="00781ECE"/>
    <w:rsid w:val="00782598"/>
    <w:rsid w:val="007827C0"/>
    <w:rsid w:val="00782AFF"/>
    <w:rsid w:val="00782C8E"/>
    <w:rsid w:val="00782DAD"/>
    <w:rsid w:val="00782F93"/>
    <w:rsid w:val="00783003"/>
    <w:rsid w:val="007831DB"/>
    <w:rsid w:val="00783255"/>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9BF"/>
    <w:rsid w:val="00784A7B"/>
    <w:rsid w:val="00784D28"/>
    <w:rsid w:val="00784E85"/>
    <w:rsid w:val="00784E96"/>
    <w:rsid w:val="007852C0"/>
    <w:rsid w:val="007852E4"/>
    <w:rsid w:val="0078539C"/>
    <w:rsid w:val="007854BD"/>
    <w:rsid w:val="007855BB"/>
    <w:rsid w:val="00785650"/>
    <w:rsid w:val="00785747"/>
    <w:rsid w:val="007857FF"/>
    <w:rsid w:val="007859AB"/>
    <w:rsid w:val="00785CCA"/>
    <w:rsid w:val="00785E51"/>
    <w:rsid w:val="00785E9F"/>
    <w:rsid w:val="00785F05"/>
    <w:rsid w:val="00785F24"/>
    <w:rsid w:val="00786189"/>
    <w:rsid w:val="00786422"/>
    <w:rsid w:val="007864C1"/>
    <w:rsid w:val="00786629"/>
    <w:rsid w:val="007866D3"/>
    <w:rsid w:val="0078677E"/>
    <w:rsid w:val="0078682A"/>
    <w:rsid w:val="00786D79"/>
    <w:rsid w:val="00786EA1"/>
    <w:rsid w:val="007870D6"/>
    <w:rsid w:val="007871F4"/>
    <w:rsid w:val="00787219"/>
    <w:rsid w:val="0078729C"/>
    <w:rsid w:val="007874B5"/>
    <w:rsid w:val="007875ED"/>
    <w:rsid w:val="007875F8"/>
    <w:rsid w:val="0078773A"/>
    <w:rsid w:val="00787937"/>
    <w:rsid w:val="00787AE4"/>
    <w:rsid w:val="00787CBF"/>
    <w:rsid w:val="00787EA0"/>
    <w:rsid w:val="00787EC5"/>
    <w:rsid w:val="00790030"/>
    <w:rsid w:val="007902E2"/>
    <w:rsid w:val="00790348"/>
    <w:rsid w:val="00790829"/>
    <w:rsid w:val="00790AB8"/>
    <w:rsid w:val="007910CB"/>
    <w:rsid w:val="00791167"/>
    <w:rsid w:val="0079126B"/>
    <w:rsid w:val="007912B8"/>
    <w:rsid w:val="00791511"/>
    <w:rsid w:val="007916AF"/>
    <w:rsid w:val="00791749"/>
    <w:rsid w:val="00791A94"/>
    <w:rsid w:val="00791AA3"/>
    <w:rsid w:val="00791EA3"/>
    <w:rsid w:val="00791FF3"/>
    <w:rsid w:val="0079215F"/>
    <w:rsid w:val="007926BE"/>
    <w:rsid w:val="00792ABD"/>
    <w:rsid w:val="00792BF3"/>
    <w:rsid w:val="00792C1D"/>
    <w:rsid w:val="00792CC4"/>
    <w:rsid w:val="00792E50"/>
    <w:rsid w:val="00792F71"/>
    <w:rsid w:val="0079313D"/>
    <w:rsid w:val="007931C3"/>
    <w:rsid w:val="007931EF"/>
    <w:rsid w:val="00793419"/>
    <w:rsid w:val="00793576"/>
    <w:rsid w:val="00793B23"/>
    <w:rsid w:val="00793B87"/>
    <w:rsid w:val="00793C97"/>
    <w:rsid w:val="00793D30"/>
    <w:rsid w:val="00793E19"/>
    <w:rsid w:val="00793EC2"/>
    <w:rsid w:val="00793F1E"/>
    <w:rsid w:val="00793F43"/>
    <w:rsid w:val="00794224"/>
    <w:rsid w:val="00794589"/>
    <w:rsid w:val="007945B1"/>
    <w:rsid w:val="00794700"/>
    <w:rsid w:val="00794702"/>
    <w:rsid w:val="00794A4E"/>
    <w:rsid w:val="00794AFB"/>
    <w:rsid w:val="00794B6C"/>
    <w:rsid w:val="00794CD2"/>
    <w:rsid w:val="00794DBE"/>
    <w:rsid w:val="00794DC4"/>
    <w:rsid w:val="00794F4D"/>
    <w:rsid w:val="00795011"/>
    <w:rsid w:val="00795184"/>
    <w:rsid w:val="007952EA"/>
    <w:rsid w:val="00795354"/>
    <w:rsid w:val="007955C9"/>
    <w:rsid w:val="007956A4"/>
    <w:rsid w:val="00795731"/>
    <w:rsid w:val="00795B1A"/>
    <w:rsid w:val="00795B35"/>
    <w:rsid w:val="00795D56"/>
    <w:rsid w:val="00795F6F"/>
    <w:rsid w:val="00796094"/>
    <w:rsid w:val="00796167"/>
    <w:rsid w:val="00796195"/>
    <w:rsid w:val="0079621B"/>
    <w:rsid w:val="0079627B"/>
    <w:rsid w:val="00796316"/>
    <w:rsid w:val="00796642"/>
    <w:rsid w:val="007967E3"/>
    <w:rsid w:val="00796BCC"/>
    <w:rsid w:val="00796EE9"/>
    <w:rsid w:val="0079700B"/>
    <w:rsid w:val="00797383"/>
    <w:rsid w:val="00797445"/>
    <w:rsid w:val="007977D3"/>
    <w:rsid w:val="0079790C"/>
    <w:rsid w:val="00797B2A"/>
    <w:rsid w:val="00797BEB"/>
    <w:rsid w:val="00797C63"/>
    <w:rsid w:val="00797DFD"/>
    <w:rsid w:val="00797E7A"/>
    <w:rsid w:val="00797E98"/>
    <w:rsid w:val="007A0118"/>
    <w:rsid w:val="007A02EB"/>
    <w:rsid w:val="007A030A"/>
    <w:rsid w:val="007A0483"/>
    <w:rsid w:val="007A0572"/>
    <w:rsid w:val="007A058F"/>
    <w:rsid w:val="007A069C"/>
    <w:rsid w:val="007A09AE"/>
    <w:rsid w:val="007A0A90"/>
    <w:rsid w:val="007A0BAC"/>
    <w:rsid w:val="007A0C68"/>
    <w:rsid w:val="007A0C82"/>
    <w:rsid w:val="007A0CEE"/>
    <w:rsid w:val="007A0F8E"/>
    <w:rsid w:val="007A107A"/>
    <w:rsid w:val="007A1086"/>
    <w:rsid w:val="007A10F7"/>
    <w:rsid w:val="007A1199"/>
    <w:rsid w:val="007A1534"/>
    <w:rsid w:val="007A15D3"/>
    <w:rsid w:val="007A170D"/>
    <w:rsid w:val="007A17C9"/>
    <w:rsid w:val="007A1827"/>
    <w:rsid w:val="007A18CF"/>
    <w:rsid w:val="007A1986"/>
    <w:rsid w:val="007A1A77"/>
    <w:rsid w:val="007A1D0F"/>
    <w:rsid w:val="007A2115"/>
    <w:rsid w:val="007A211A"/>
    <w:rsid w:val="007A252C"/>
    <w:rsid w:val="007A2A6E"/>
    <w:rsid w:val="007A2AF6"/>
    <w:rsid w:val="007A2DA8"/>
    <w:rsid w:val="007A2E83"/>
    <w:rsid w:val="007A321F"/>
    <w:rsid w:val="007A3292"/>
    <w:rsid w:val="007A32BB"/>
    <w:rsid w:val="007A392E"/>
    <w:rsid w:val="007A39F4"/>
    <w:rsid w:val="007A3B3E"/>
    <w:rsid w:val="007A3CF3"/>
    <w:rsid w:val="007A3D3B"/>
    <w:rsid w:val="007A3D65"/>
    <w:rsid w:val="007A3E84"/>
    <w:rsid w:val="007A40E4"/>
    <w:rsid w:val="007A4106"/>
    <w:rsid w:val="007A430F"/>
    <w:rsid w:val="007A436E"/>
    <w:rsid w:val="007A45A6"/>
    <w:rsid w:val="007A4745"/>
    <w:rsid w:val="007A4788"/>
    <w:rsid w:val="007A478B"/>
    <w:rsid w:val="007A4834"/>
    <w:rsid w:val="007A4859"/>
    <w:rsid w:val="007A493F"/>
    <w:rsid w:val="007A49FF"/>
    <w:rsid w:val="007A4C79"/>
    <w:rsid w:val="007A4E37"/>
    <w:rsid w:val="007A4F66"/>
    <w:rsid w:val="007A5036"/>
    <w:rsid w:val="007A50CA"/>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6DF"/>
    <w:rsid w:val="007A671B"/>
    <w:rsid w:val="007A682F"/>
    <w:rsid w:val="007A6AB8"/>
    <w:rsid w:val="007A6C4F"/>
    <w:rsid w:val="007A6F83"/>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C2"/>
    <w:rsid w:val="007B07CE"/>
    <w:rsid w:val="007B08DA"/>
    <w:rsid w:val="007B09E5"/>
    <w:rsid w:val="007B0A9E"/>
    <w:rsid w:val="007B1511"/>
    <w:rsid w:val="007B1576"/>
    <w:rsid w:val="007B16C0"/>
    <w:rsid w:val="007B174F"/>
    <w:rsid w:val="007B17F3"/>
    <w:rsid w:val="007B1894"/>
    <w:rsid w:val="007B1CF8"/>
    <w:rsid w:val="007B1E70"/>
    <w:rsid w:val="007B1EBD"/>
    <w:rsid w:val="007B20C4"/>
    <w:rsid w:val="007B20CC"/>
    <w:rsid w:val="007B22DF"/>
    <w:rsid w:val="007B272B"/>
    <w:rsid w:val="007B2802"/>
    <w:rsid w:val="007B2922"/>
    <w:rsid w:val="007B2BD6"/>
    <w:rsid w:val="007B2C04"/>
    <w:rsid w:val="007B2D6B"/>
    <w:rsid w:val="007B30CF"/>
    <w:rsid w:val="007B3292"/>
    <w:rsid w:val="007B339C"/>
    <w:rsid w:val="007B342F"/>
    <w:rsid w:val="007B3724"/>
    <w:rsid w:val="007B37DC"/>
    <w:rsid w:val="007B3E71"/>
    <w:rsid w:val="007B3F39"/>
    <w:rsid w:val="007B42FF"/>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CA"/>
    <w:rsid w:val="007B5CBB"/>
    <w:rsid w:val="007B5CF3"/>
    <w:rsid w:val="007B5E5F"/>
    <w:rsid w:val="007B5F23"/>
    <w:rsid w:val="007B6062"/>
    <w:rsid w:val="007B61E7"/>
    <w:rsid w:val="007B646B"/>
    <w:rsid w:val="007B6567"/>
    <w:rsid w:val="007B656A"/>
    <w:rsid w:val="007B6619"/>
    <w:rsid w:val="007B6720"/>
    <w:rsid w:val="007B69AA"/>
    <w:rsid w:val="007B6B19"/>
    <w:rsid w:val="007B6D5A"/>
    <w:rsid w:val="007B6D92"/>
    <w:rsid w:val="007B7399"/>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BC5"/>
    <w:rsid w:val="007C1BCA"/>
    <w:rsid w:val="007C1CE1"/>
    <w:rsid w:val="007C1CF5"/>
    <w:rsid w:val="007C1DF9"/>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5A5"/>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5F44"/>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092"/>
    <w:rsid w:val="007D02AD"/>
    <w:rsid w:val="007D030E"/>
    <w:rsid w:val="007D04F6"/>
    <w:rsid w:val="007D0579"/>
    <w:rsid w:val="007D0590"/>
    <w:rsid w:val="007D0747"/>
    <w:rsid w:val="007D0763"/>
    <w:rsid w:val="007D07DF"/>
    <w:rsid w:val="007D08E9"/>
    <w:rsid w:val="007D093F"/>
    <w:rsid w:val="007D09CA"/>
    <w:rsid w:val="007D0AFE"/>
    <w:rsid w:val="007D0BE0"/>
    <w:rsid w:val="007D0BF1"/>
    <w:rsid w:val="007D0BF8"/>
    <w:rsid w:val="007D0CC9"/>
    <w:rsid w:val="007D0D84"/>
    <w:rsid w:val="007D10FA"/>
    <w:rsid w:val="007D127B"/>
    <w:rsid w:val="007D1356"/>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437"/>
    <w:rsid w:val="007D2457"/>
    <w:rsid w:val="007D2907"/>
    <w:rsid w:val="007D2E32"/>
    <w:rsid w:val="007D2E6B"/>
    <w:rsid w:val="007D2E8B"/>
    <w:rsid w:val="007D2F08"/>
    <w:rsid w:val="007D2FCB"/>
    <w:rsid w:val="007D3191"/>
    <w:rsid w:val="007D326B"/>
    <w:rsid w:val="007D3455"/>
    <w:rsid w:val="007D3499"/>
    <w:rsid w:val="007D3926"/>
    <w:rsid w:val="007D3A1E"/>
    <w:rsid w:val="007D3DA9"/>
    <w:rsid w:val="007D3F84"/>
    <w:rsid w:val="007D4108"/>
    <w:rsid w:val="007D4143"/>
    <w:rsid w:val="007D442D"/>
    <w:rsid w:val="007D448D"/>
    <w:rsid w:val="007D4504"/>
    <w:rsid w:val="007D478E"/>
    <w:rsid w:val="007D4860"/>
    <w:rsid w:val="007D499E"/>
    <w:rsid w:val="007D49EA"/>
    <w:rsid w:val="007D4B3D"/>
    <w:rsid w:val="007D4B71"/>
    <w:rsid w:val="007D4C2A"/>
    <w:rsid w:val="007D5192"/>
    <w:rsid w:val="007D5307"/>
    <w:rsid w:val="007D54F4"/>
    <w:rsid w:val="007D551E"/>
    <w:rsid w:val="007D591A"/>
    <w:rsid w:val="007D59B9"/>
    <w:rsid w:val="007D59D6"/>
    <w:rsid w:val="007D5AC3"/>
    <w:rsid w:val="007D609E"/>
    <w:rsid w:val="007D6304"/>
    <w:rsid w:val="007D6646"/>
    <w:rsid w:val="007D66B4"/>
    <w:rsid w:val="007D6759"/>
    <w:rsid w:val="007D6761"/>
    <w:rsid w:val="007D6782"/>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68"/>
    <w:rsid w:val="007E0672"/>
    <w:rsid w:val="007E07FA"/>
    <w:rsid w:val="007E09E4"/>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B9"/>
    <w:rsid w:val="007E3CEE"/>
    <w:rsid w:val="007E3F48"/>
    <w:rsid w:val="007E447D"/>
    <w:rsid w:val="007E44FC"/>
    <w:rsid w:val="007E466F"/>
    <w:rsid w:val="007E4835"/>
    <w:rsid w:val="007E48BC"/>
    <w:rsid w:val="007E4C76"/>
    <w:rsid w:val="007E4E71"/>
    <w:rsid w:val="007E4FB8"/>
    <w:rsid w:val="007E50D3"/>
    <w:rsid w:val="007E5459"/>
    <w:rsid w:val="007E5671"/>
    <w:rsid w:val="007E5705"/>
    <w:rsid w:val="007E5A35"/>
    <w:rsid w:val="007E5AB7"/>
    <w:rsid w:val="007E5DDF"/>
    <w:rsid w:val="007E5E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764"/>
    <w:rsid w:val="007E78AA"/>
    <w:rsid w:val="007E793C"/>
    <w:rsid w:val="007E7B3D"/>
    <w:rsid w:val="007E7C32"/>
    <w:rsid w:val="007E7ED0"/>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B5A"/>
    <w:rsid w:val="007F1CE1"/>
    <w:rsid w:val="007F20A3"/>
    <w:rsid w:val="007F2678"/>
    <w:rsid w:val="007F2966"/>
    <w:rsid w:val="007F2B4E"/>
    <w:rsid w:val="007F2C5F"/>
    <w:rsid w:val="007F2EE1"/>
    <w:rsid w:val="007F2FB1"/>
    <w:rsid w:val="007F2FF6"/>
    <w:rsid w:val="007F3029"/>
    <w:rsid w:val="007F3048"/>
    <w:rsid w:val="007F31C9"/>
    <w:rsid w:val="007F31CD"/>
    <w:rsid w:val="007F3219"/>
    <w:rsid w:val="007F325A"/>
    <w:rsid w:val="007F32ED"/>
    <w:rsid w:val="007F3579"/>
    <w:rsid w:val="007F3644"/>
    <w:rsid w:val="007F382D"/>
    <w:rsid w:val="007F3941"/>
    <w:rsid w:val="007F3AA2"/>
    <w:rsid w:val="007F3AAF"/>
    <w:rsid w:val="007F3B04"/>
    <w:rsid w:val="007F3ED0"/>
    <w:rsid w:val="007F41F8"/>
    <w:rsid w:val="007F42F2"/>
    <w:rsid w:val="007F47E7"/>
    <w:rsid w:val="007F4A5A"/>
    <w:rsid w:val="007F4B7A"/>
    <w:rsid w:val="007F5077"/>
    <w:rsid w:val="007F5138"/>
    <w:rsid w:val="007F51E5"/>
    <w:rsid w:val="007F521A"/>
    <w:rsid w:val="007F541C"/>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44C"/>
    <w:rsid w:val="00800543"/>
    <w:rsid w:val="0080073D"/>
    <w:rsid w:val="008009E5"/>
    <w:rsid w:val="00800A8D"/>
    <w:rsid w:val="00800CF9"/>
    <w:rsid w:val="00800D64"/>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9E"/>
    <w:rsid w:val="008022A5"/>
    <w:rsid w:val="008022C1"/>
    <w:rsid w:val="00802385"/>
    <w:rsid w:val="00802468"/>
    <w:rsid w:val="008025E1"/>
    <w:rsid w:val="008025F9"/>
    <w:rsid w:val="0080264A"/>
    <w:rsid w:val="008026C7"/>
    <w:rsid w:val="00802BAF"/>
    <w:rsid w:val="00802C0A"/>
    <w:rsid w:val="00802D1B"/>
    <w:rsid w:val="00802DBE"/>
    <w:rsid w:val="008031A8"/>
    <w:rsid w:val="00803264"/>
    <w:rsid w:val="008032C6"/>
    <w:rsid w:val="00803325"/>
    <w:rsid w:val="008033E8"/>
    <w:rsid w:val="008035C9"/>
    <w:rsid w:val="00803693"/>
    <w:rsid w:val="008037E1"/>
    <w:rsid w:val="0080390A"/>
    <w:rsid w:val="00803934"/>
    <w:rsid w:val="00803E13"/>
    <w:rsid w:val="00803E67"/>
    <w:rsid w:val="00803EC3"/>
    <w:rsid w:val="00804197"/>
    <w:rsid w:val="00804494"/>
    <w:rsid w:val="00804A46"/>
    <w:rsid w:val="00804AF0"/>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25"/>
    <w:rsid w:val="00805E75"/>
    <w:rsid w:val="00805EC0"/>
    <w:rsid w:val="008060FF"/>
    <w:rsid w:val="0080614C"/>
    <w:rsid w:val="008061B9"/>
    <w:rsid w:val="00806421"/>
    <w:rsid w:val="00806499"/>
    <w:rsid w:val="00806712"/>
    <w:rsid w:val="00806713"/>
    <w:rsid w:val="008067E0"/>
    <w:rsid w:val="00806809"/>
    <w:rsid w:val="008068DC"/>
    <w:rsid w:val="00806AEC"/>
    <w:rsid w:val="00806B1B"/>
    <w:rsid w:val="00806DA4"/>
    <w:rsid w:val="0080701F"/>
    <w:rsid w:val="00807447"/>
    <w:rsid w:val="00807579"/>
    <w:rsid w:val="00807A63"/>
    <w:rsid w:val="00807AA3"/>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7D"/>
    <w:rsid w:val="00811AF2"/>
    <w:rsid w:val="00811B4F"/>
    <w:rsid w:val="00811B84"/>
    <w:rsid w:val="00811C3A"/>
    <w:rsid w:val="00811CFC"/>
    <w:rsid w:val="00811D82"/>
    <w:rsid w:val="00811FE8"/>
    <w:rsid w:val="0081270D"/>
    <w:rsid w:val="0081295B"/>
    <w:rsid w:val="00812A26"/>
    <w:rsid w:val="00812B7C"/>
    <w:rsid w:val="00812BAC"/>
    <w:rsid w:val="00812BD6"/>
    <w:rsid w:val="00812C0D"/>
    <w:rsid w:val="00812D86"/>
    <w:rsid w:val="00812D89"/>
    <w:rsid w:val="008134A1"/>
    <w:rsid w:val="00813637"/>
    <w:rsid w:val="008139A2"/>
    <w:rsid w:val="00813AD1"/>
    <w:rsid w:val="00813C34"/>
    <w:rsid w:val="008140BC"/>
    <w:rsid w:val="00814185"/>
    <w:rsid w:val="008141F9"/>
    <w:rsid w:val="00814422"/>
    <w:rsid w:val="008144B0"/>
    <w:rsid w:val="008144BD"/>
    <w:rsid w:val="008144C1"/>
    <w:rsid w:val="00814529"/>
    <w:rsid w:val="00814597"/>
    <w:rsid w:val="008147F0"/>
    <w:rsid w:val="00814902"/>
    <w:rsid w:val="00814A38"/>
    <w:rsid w:val="00814A5C"/>
    <w:rsid w:val="00814EF7"/>
    <w:rsid w:val="00814F13"/>
    <w:rsid w:val="0081504B"/>
    <w:rsid w:val="00815233"/>
    <w:rsid w:val="008152CC"/>
    <w:rsid w:val="00815AC3"/>
    <w:rsid w:val="00815B13"/>
    <w:rsid w:val="00815CCA"/>
    <w:rsid w:val="00815E54"/>
    <w:rsid w:val="0081602C"/>
    <w:rsid w:val="0081602E"/>
    <w:rsid w:val="008160CA"/>
    <w:rsid w:val="00816277"/>
    <w:rsid w:val="00816308"/>
    <w:rsid w:val="00816632"/>
    <w:rsid w:val="00816ADC"/>
    <w:rsid w:val="00816C07"/>
    <w:rsid w:val="00816DAC"/>
    <w:rsid w:val="00816DBD"/>
    <w:rsid w:val="008170BA"/>
    <w:rsid w:val="00817350"/>
    <w:rsid w:val="008173CE"/>
    <w:rsid w:val="00817568"/>
    <w:rsid w:val="00817584"/>
    <w:rsid w:val="00817832"/>
    <w:rsid w:val="008178E8"/>
    <w:rsid w:val="0081793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C1E"/>
    <w:rsid w:val="00821D4C"/>
    <w:rsid w:val="00822161"/>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05"/>
    <w:rsid w:val="00823E18"/>
    <w:rsid w:val="00824306"/>
    <w:rsid w:val="008245BB"/>
    <w:rsid w:val="008246BE"/>
    <w:rsid w:val="008247BC"/>
    <w:rsid w:val="00824861"/>
    <w:rsid w:val="00824AAF"/>
    <w:rsid w:val="00824B24"/>
    <w:rsid w:val="00825039"/>
    <w:rsid w:val="0082519F"/>
    <w:rsid w:val="008252D0"/>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6C76"/>
    <w:rsid w:val="00826CB7"/>
    <w:rsid w:val="008274A0"/>
    <w:rsid w:val="00827533"/>
    <w:rsid w:val="008275AF"/>
    <w:rsid w:val="008276F9"/>
    <w:rsid w:val="00827714"/>
    <w:rsid w:val="008277EC"/>
    <w:rsid w:val="00827C01"/>
    <w:rsid w:val="00827EE6"/>
    <w:rsid w:val="00827FC8"/>
    <w:rsid w:val="00830015"/>
    <w:rsid w:val="00830369"/>
    <w:rsid w:val="00830414"/>
    <w:rsid w:val="0083095E"/>
    <w:rsid w:val="008309AF"/>
    <w:rsid w:val="00830ADD"/>
    <w:rsid w:val="00830B73"/>
    <w:rsid w:val="00830BEB"/>
    <w:rsid w:val="00830C18"/>
    <w:rsid w:val="00830EAB"/>
    <w:rsid w:val="00830F23"/>
    <w:rsid w:val="0083102D"/>
    <w:rsid w:val="008311EF"/>
    <w:rsid w:val="00831232"/>
    <w:rsid w:val="00831356"/>
    <w:rsid w:val="00831616"/>
    <w:rsid w:val="00831813"/>
    <w:rsid w:val="00831840"/>
    <w:rsid w:val="00831854"/>
    <w:rsid w:val="008318E3"/>
    <w:rsid w:val="00831A8D"/>
    <w:rsid w:val="00831BDA"/>
    <w:rsid w:val="00831D07"/>
    <w:rsid w:val="00831EF7"/>
    <w:rsid w:val="00831F17"/>
    <w:rsid w:val="008322C6"/>
    <w:rsid w:val="00832330"/>
    <w:rsid w:val="008324A8"/>
    <w:rsid w:val="008326B4"/>
    <w:rsid w:val="008328B3"/>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B37"/>
    <w:rsid w:val="00834CD4"/>
    <w:rsid w:val="00834D26"/>
    <w:rsid w:val="00834D59"/>
    <w:rsid w:val="00834DB5"/>
    <w:rsid w:val="00834E0D"/>
    <w:rsid w:val="00834F22"/>
    <w:rsid w:val="00835071"/>
    <w:rsid w:val="00835077"/>
    <w:rsid w:val="00835199"/>
    <w:rsid w:val="00835625"/>
    <w:rsid w:val="00835770"/>
    <w:rsid w:val="00835B99"/>
    <w:rsid w:val="00835C18"/>
    <w:rsid w:val="00835C93"/>
    <w:rsid w:val="00835CFE"/>
    <w:rsid w:val="00835D94"/>
    <w:rsid w:val="00835DAB"/>
    <w:rsid w:val="00835F13"/>
    <w:rsid w:val="008364EF"/>
    <w:rsid w:val="008365C9"/>
    <w:rsid w:val="008365DA"/>
    <w:rsid w:val="008368A3"/>
    <w:rsid w:val="00836A51"/>
    <w:rsid w:val="00836A6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86D"/>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BF3"/>
    <w:rsid w:val="00842FAF"/>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97"/>
    <w:rsid w:val="00845F79"/>
    <w:rsid w:val="00845FFD"/>
    <w:rsid w:val="00846001"/>
    <w:rsid w:val="00846083"/>
    <w:rsid w:val="00846399"/>
    <w:rsid w:val="00846441"/>
    <w:rsid w:val="00846699"/>
    <w:rsid w:val="00846BCB"/>
    <w:rsid w:val="00846FDF"/>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480"/>
    <w:rsid w:val="00851C7C"/>
    <w:rsid w:val="00852091"/>
    <w:rsid w:val="008522C9"/>
    <w:rsid w:val="0085230A"/>
    <w:rsid w:val="00852568"/>
    <w:rsid w:val="00852943"/>
    <w:rsid w:val="00852A86"/>
    <w:rsid w:val="00852D6F"/>
    <w:rsid w:val="00852E12"/>
    <w:rsid w:val="00852F5B"/>
    <w:rsid w:val="008531C7"/>
    <w:rsid w:val="00853590"/>
    <w:rsid w:val="00853A13"/>
    <w:rsid w:val="00853B12"/>
    <w:rsid w:val="00853BE3"/>
    <w:rsid w:val="00853C24"/>
    <w:rsid w:val="00853C39"/>
    <w:rsid w:val="008540E2"/>
    <w:rsid w:val="00854159"/>
    <w:rsid w:val="00854187"/>
    <w:rsid w:val="008541B8"/>
    <w:rsid w:val="0085457B"/>
    <w:rsid w:val="00854592"/>
    <w:rsid w:val="008545E0"/>
    <w:rsid w:val="0085464B"/>
    <w:rsid w:val="008547BB"/>
    <w:rsid w:val="00854859"/>
    <w:rsid w:val="00854AAF"/>
    <w:rsid w:val="00854AC1"/>
    <w:rsid w:val="00854BB1"/>
    <w:rsid w:val="00854C42"/>
    <w:rsid w:val="00854D32"/>
    <w:rsid w:val="00854DC9"/>
    <w:rsid w:val="00854EBB"/>
    <w:rsid w:val="00854F1F"/>
    <w:rsid w:val="00855045"/>
    <w:rsid w:val="00855110"/>
    <w:rsid w:val="00855154"/>
    <w:rsid w:val="008552C3"/>
    <w:rsid w:val="00855379"/>
    <w:rsid w:val="0085549E"/>
    <w:rsid w:val="00855688"/>
    <w:rsid w:val="008559B5"/>
    <w:rsid w:val="00855A02"/>
    <w:rsid w:val="00855AD3"/>
    <w:rsid w:val="00855B1D"/>
    <w:rsid w:val="00855EDB"/>
    <w:rsid w:val="008560DA"/>
    <w:rsid w:val="00856173"/>
    <w:rsid w:val="0085618A"/>
    <w:rsid w:val="008561AF"/>
    <w:rsid w:val="0085623F"/>
    <w:rsid w:val="008562EA"/>
    <w:rsid w:val="008565A8"/>
    <w:rsid w:val="00856731"/>
    <w:rsid w:val="00856C89"/>
    <w:rsid w:val="00856E94"/>
    <w:rsid w:val="00856F66"/>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7AF"/>
    <w:rsid w:val="00861A4A"/>
    <w:rsid w:val="00861AF4"/>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8A4"/>
    <w:rsid w:val="00863A1B"/>
    <w:rsid w:val="00863AF9"/>
    <w:rsid w:val="00863C6F"/>
    <w:rsid w:val="00863C9D"/>
    <w:rsid w:val="00863CFA"/>
    <w:rsid w:val="00864064"/>
    <w:rsid w:val="00864317"/>
    <w:rsid w:val="0086451E"/>
    <w:rsid w:val="0086456B"/>
    <w:rsid w:val="008645E3"/>
    <w:rsid w:val="00864687"/>
    <w:rsid w:val="0086499A"/>
    <w:rsid w:val="008649B2"/>
    <w:rsid w:val="00864E72"/>
    <w:rsid w:val="00864F36"/>
    <w:rsid w:val="0086501C"/>
    <w:rsid w:val="0086527F"/>
    <w:rsid w:val="00865348"/>
    <w:rsid w:val="008653B1"/>
    <w:rsid w:val="008653B6"/>
    <w:rsid w:val="0086549C"/>
    <w:rsid w:val="00865542"/>
    <w:rsid w:val="008655F3"/>
    <w:rsid w:val="00865A2E"/>
    <w:rsid w:val="00865C43"/>
    <w:rsid w:val="00865C5E"/>
    <w:rsid w:val="00865D4F"/>
    <w:rsid w:val="00866097"/>
    <w:rsid w:val="008662C1"/>
    <w:rsid w:val="008663F9"/>
    <w:rsid w:val="0086644F"/>
    <w:rsid w:val="00866646"/>
    <w:rsid w:val="0086677D"/>
    <w:rsid w:val="00866A27"/>
    <w:rsid w:val="00866ACD"/>
    <w:rsid w:val="00866E41"/>
    <w:rsid w:val="00866F9E"/>
    <w:rsid w:val="0086704B"/>
    <w:rsid w:val="008671E6"/>
    <w:rsid w:val="008674DC"/>
    <w:rsid w:val="00867560"/>
    <w:rsid w:val="0086761A"/>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F8A"/>
    <w:rsid w:val="00871FD1"/>
    <w:rsid w:val="00872420"/>
    <w:rsid w:val="0087249D"/>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96F"/>
    <w:rsid w:val="00873A74"/>
    <w:rsid w:val="00873B3A"/>
    <w:rsid w:val="00873D35"/>
    <w:rsid w:val="008740F5"/>
    <w:rsid w:val="0087428D"/>
    <w:rsid w:val="0087430D"/>
    <w:rsid w:val="008743CB"/>
    <w:rsid w:val="0087463D"/>
    <w:rsid w:val="00874675"/>
    <w:rsid w:val="00874759"/>
    <w:rsid w:val="0087486C"/>
    <w:rsid w:val="00874A93"/>
    <w:rsid w:val="00874C06"/>
    <w:rsid w:val="00874D8E"/>
    <w:rsid w:val="00874DCF"/>
    <w:rsid w:val="008750F7"/>
    <w:rsid w:val="00875120"/>
    <w:rsid w:val="0087527D"/>
    <w:rsid w:val="00875379"/>
    <w:rsid w:val="008755FF"/>
    <w:rsid w:val="008757F2"/>
    <w:rsid w:val="00875A4F"/>
    <w:rsid w:val="00875A7A"/>
    <w:rsid w:val="00875BCF"/>
    <w:rsid w:val="00875C7C"/>
    <w:rsid w:val="00875D2A"/>
    <w:rsid w:val="00875DE1"/>
    <w:rsid w:val="0087612E"/>
    <w:rsid w:val="008762CE"/>
    <w:rsid w:val="00876461"/>
    <w:rsid w:val="00876912"/>
    <w:rsid w:val="008769E8"/>
    <w:rsid w:val="00876D01"/>
    <w:rsid w:val="00876F0C"/>
    <w:rsid w:val="008771F8"/>
    <w:rsid w:val="00877364"/>
    <w:rsid w:val="008774D8"/>
    <w:rsid w:val="0087766F"/>
    <w:rsid w:val="0087783C"/>
    <w:rsid w:val="00877B4B"/>
    <w:rsid w:val="00877C3F"/>
    <w:rsid w:val="00877D55"/>
    <w:rsid w:val="00877D57"/>
    <w:rsid w:val="00877D80"/>
    <w:rsid w:val="00877DAE"/>
    <w:rsid w:val="00877DF9"/>
    <w:rsid w:val="00877F45"/>
    <w:rsid w:val="0088004E"/>
    <w:rsid w:val="008801F4"/>
    <w:rsid w:val="00880259"/>
    <w:rsid w:val="0088029C"/>
    <w:rsid w:val="008805A8"/>
    <w:rsid w:val="00880AE5"/>
    <w:rsid w:val="00880B11"/>
    <w:rsid w:val="00880BE5"/>
    <w:rsid w:val="00880C07"/>
    <w:rsid w:val="00880C20"/>
    <w:rsid w:val="00880F49"/>
    <w:rsid w:val="008810CD"/>
    <w:rsid w:val="008810D1"/>
    <w:rsid w:val="00881250"/>
    <w:rsid w:val="00881502"/>
    <w:rsid w:val="008815D1"/>
    <w:rsid w:val="00881A31"/>
    <w:rsid w:val="00881B6F"/>
    <w:rsid w:val="00881C03"/>
    <w:rsid w:val="00881D11"/>
    <w:rsid w:val="00881D4B"/>
    <w:rsid w:val="00881ED0"/>
    <w:rsid w:val="0088208D"/>
    <w:rsid w:val="00882098"/>
    <w:rsid w:val="00882508"/>
    <w:rsid w:val="00882514"/>
    <w:rsid w:val="00882575"/>
    <w:rsid w:val="00882680"/>
    <w:rsid w:val="008827E8"/>
    <w:rsid w:val="00882960"/>
    <w:rsid w:val="0088296E"/>
    <w:rsid w:val="00882D36"/>
    <w:rsid w:val="00882DA2"/>
    <w:rsid w:val="00882DC5"/>
    <w:rsid w:val="008838DE"/>
    <w:rsid w:val="00883A79"/>
    <w:rsid w:val="00883B9A"/>
    <w:rsid w:val="00883BC1"/>
    <w:rsid w:val="00884918"/>
    <w:rsid w:val="008849BF"/>
    <w:rsid w:val="00884BDD"/>
    <w:rsid w:val="00884DAD"/>
    <w:rsid w:val="00884E0B"/>
    <w:rsid w:val="00884FF5"/>
    <w:rsid w:val="00885021"/>
    <w:rsid w:val="008853C4"/>
    <w:rsid w:val="008853EE"/>
    <w:rsid w:val="00885708"/>
    <w:rsid w:val="008858A7"/>
    <w:rsid w:val="00885ECE"/>
    <w:rsid w:val="00885F67"/>
    <w:rsid w:val="00886286"/>
    <w:rsid w:val="008864AE"/>
    <w:rsid w:val="0088650A"/>
    <w:rsid w:val="00886A40"/>
    <w:rsid w:val="00886A66"/>
    <w:rsid w:val="00886EDE"/>
    <w:rsid w:val="008871E3"/>
    <w:rsid w:val="0088720B"/>
    <w:rsid w:val="0088720C"/>
    <w:rsid w:val="008872B6"/>
    <w:rsid w:val="00887735"/>
    <w:rsid w:val="00887929"/>
    <w:rsid w:val="00887A89"/>
    <w:rsid w:val="00887B0A"/>
    <w:rsid w:val="00887C42"/>
    <w:rsid w:val="008904E7"/>
    <w:rsid w:val="0089081F"/>
    <w:rsid w:val="0089083A"/>
    <w:rsid w:val="00890889"/>
    <w:rsid w:val="008908CA"/>
    <w:rsid w:val="008908CB"/>
    <w:rsid w:val="00890A18"/>
    <w:rsid w:val="00890A92"/>
    <w:rsid w:val="00890C9D"/>
    <w:rsid w:val="00890D1C"/>
    <w:rsid w:val="00890F0D"/>
    <w:rsid w:val="00890F68"/>
    <w:rsid w:val="0089100D"/>
    <w:rsid w:val="0089131E"/>
    <w:rsid w:val="00891372"/>
    <w:rsid w:val="008914C8"/>
    <w:rsid w:val="00891506"/>
    <w:rsid w:val="0089163B"/>
    <w:rsid w:val="00891A78"/>
    <w:rsid w:val="00891C6F"/>
    <w:rsid w:val="00891C8B"/>
    <w:rsid w:val="00891EFB"/>
    <w:rsid w:val="00891F6E"/>
    <w:rsid w:val="00891F8B"/>
    <w:rsid w:val="00892250"/>
    <w:rsid w:val="00892356"/>
    <w:rsid w:val="00892362"/>
    <w:rsid w:val="0089258D"/>
    <w:rsid w:val="0089272A"/>
    <w:rsid w:val="008927D3"/>
    <w:rsid w:val="008927D9"/>
    <w:rsid w:val="0089281E"/>
    <w:rsid w:val="00892AA6"/>
    <w:rsid w:val="00892B01"/>
    <w:rsid w:val="00892D66"/>
    <w:rsid w:val="0089308F"/>
    <w:rsid w:val="008935F9"/>
    <w:rsid w:val="008937EB"/>
    <w:rsid w:val="0089384F"/>
    <w:rsid w:val="0089398D"/>
    <w:rsid w:val="00893A7D"/>
    <w:rsid w:val="00893A7F"/>
    <w:rsid w:val="00893AFB"/>
    <w:rsid w:val="00893C70"/>
    <w:rsid w:val="00893DF6"/>
    <w:rsid w:val="00893E40"/>
    <w:rsid w:val="00893E4D"/>
    <w:rsid w:val="00893F08"/>
    <w:rsid w:val="00893F86"/>
    <w:rsid w:val="0089402B"/>
    <w:rsid w:val="008941AF"/>
    <w:rsid w:val="00894252"/>
    <w:rsid w:val="0089434F"/>
    <w:rsid w:val="008943DA"/>
    <w:rsid w:val="008944BE"/>
    <w:rsid w:val="0089478D"/>
    <w:rsid w:val="008949EF"/>
    <w:rsid w:val="00894D4D"/>
    <w:rsid w:val="00894DEA"/>
    <w:rsid w:val="00895034"/>
    <w:rsid w:val="0089559C"/>
    <w:rsid w:val="0089563B"/>
    <w:rsid w:val="0089578C"/>
    <w:rsid w:val="0089584E"/>
    <w:rsid w:val="00895866"/>
    <w:rsid w:val="0089596B"/>
    <w:rsid w:val="00895CF3"/>
    <w:rsid w:val="0089614D"/>
    <w:rsid w:val="008961F3"/>
    <w:rsid w:val="00896C6F"/>
    <w:rsid w:val="00896C93"/>
    <w:rsid w:val="00896D7F"/>
    <w:rsid w:val="00896EFE"/>
    <w:rsid w:val="00897030"/>
    <w:rsid w:val="00897068"/>
    <w:rsid w:val="00897090"/>
    <w:rsid w:val="0089719B"/>
    <w:rsid w:val="00897470"/>
    <w:rsid w:val="008975BD"/>
    <w:rsid w:val="00897662"/>
    <w:rsid w:val="00897859"/>
    <w:rsid w:val="0089785B"/>
    <w:rsid w:val="008979AE"/>
    <w:rsid w:val="008979BD"/>
    <w:rsid w:val="00897A1F"/>
    <w:rsid w:val="00897C5A"/>
    <w:rsid w:val="00897D4C"/>
    <w:rsid w:val="00897DBD"/>
    <w:rsid w:val="00897E88"/>
    <w:rsid w:val="008A0128"/>
    <w:rsid w:val="008A025E"/>
    <w:rsid w:val="008A05EC"/>
    <w:rsid w:val="008A0688"/>
    <w:rsid w:val="008A0890"/>
    <w:rsid w:val="008A0954"/>
    <w:rsid w:val="008A0C4B"/>
    <w:rsid w:val="008A0CEF"/>
    <w:rsid w:val="008A0D80"/>
    <w:rsid w:val="008A0E82"/>
    <w:rsid w:val="008A0EF4"/>
    <w:rsid w:val="008A100F"/>
    <w:rsid w:val="008A123C"/>
    <w:rsid w:val="008A145E"/>
    <w:rsid w:val="008A1507"/>
    <w:rsid w:val="008A1620"/>
    <w:rsid w:val="008A17E5"/>
    <w:rsid w:val="008A1B8D"/>
    <w:rsid w:val="008A20F7"/>
    <w:rsid w:val="008A213B"/>
    <w:rsid w:val="008A21C7"/>
    <w:rsid w:val="008A24C3"/>
    <w:rsid w:val="008A281B"/>
    <w:rsid w:val="008A2967"/>
    <w:rsid w:val="008A2B18"/>
    <w:rsid w:val="008A2B38"/>
    <w:rsid w:val="008A2DB8"/>
    <w:rsid w:val="008A2F5D"/>
    <w:rsid w:val="008A2FBD"/>
    <w:rsid w:val="008A2FE2"/>
    <w:rsid w:val="008A3168"/>
    <w:rsid w:val="008A31E6"/>
    <w:rsid w:val="008A32F5"/>
    <w:rsid w:val="008A345F"/>
    <w:rsid w:val="008A3617"/>
    <w:rsid w:val="008A362D"/>
    <w:rsid w:val="008A3B97"/>
    <w:rsid w:val="008A3CE1"/>
    <w:rsid w:val="008A3DAD"/>
    <w:rsid w:val="008A3E5D"/>
    <w:rsid w:val="008A3FCB"/>
    <w:rsid w:val="008A41AC"/>
    <w:rsid w:val="008A433E"/>
    <w:rsid w:val="008A4B14"/>
    <w:rsid w:val="008A4B2A"/>
    <w:rsid w:val="008A4B33"/>
    <w:rsid w:val="008A4B91"/>
    <w:rsid w:val="008A4CD5"/>
    <w:rsid w:val="008A4D6A"/>
    <w:rsid w:val="008A52A8"/>
    <w:rsid w:val="008A565C"/>
    <w:rsid w:val="008A5670"/>
    <w:rsid w:val="008A57D1"/>
    <w:rsid w:val="008A5FC7"/>
    <w:rsid w:val="008A6063"/>
    <w:rsid w:val="008A6154"/>
    <w:rsid w:val="008A619C"/>
    <w:rsid w:val="008A625B"/>
    <w:rsid w:val="008A6A8D"/>
    <w:rsid w:val="008A6EED"/>
    <w:rsid w:val="008A6FD2"/>
    <w:rsid w:val="008A6FF7"/>
    <w:rsid w:val="008A72EC"/>
    <w:rsid w:val="008A755A"/>
    <w:rsid w:val="008A772A"/>
    <w:rsid w:val="008A77D2"/>
    <w:rsid w:val="008A780E"/>
    <w:rsid w:val="008A7916"/>
    <w:rsid w:val="008A7B92"/>
    <w:rsid w:val="008A7C8E"/>
    <w:rsid w:val="008A7CDB"/>
    <w:rsid w:val="008B0060"/>
    <w:rsid w:val="008B0073"/>
    <w:rsid w:val="008B00D3"/>
    <w:rsid w:val="008B00E9"/>
    <w:rsid w:val="008B020B"/>
    <w:rsid w:val="008B0237"/>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2F6E"/>
    <w:rsid w:val="008B3139"/>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27E"/>
    <w:rsid w:val="008B5408"/>
    <w:rsid w:val="008B5469"/>
    <w:rsid w:val="008B54FB"/>
    <w:rsid w:val="008B55F5"/>
    <w:rsid w:val="008B5866"/>
    <w:rsid w:val="008B58C2"/>
    <w:rsid w:val="008B5AB8"/>
    <w:rsid w:val="008B5B2F"/>
    <w:rsid w:val="008B5C25"/>
    <w:rsid w:val="008B5C37"/>
    <w:rsid w:val="008B5CFB"/>
    <w:rsid w:val="008B5D3A"/>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3E"/>
    <w:rsid w:val="008C03BC"/>
    <w:rsid w:val="008C0672"/>
    <w:rsid w:val="008C06AA"/>
    <w:rsid w:val="008C0CA7"/>
    <w:rsid w:val="008C0D00"/>
    <w:rsid w:val="008C0E74"/>
    <w:rsid w:val="008C1256"/>
    <w:rsid w:val="008C148C"/>
    <w:rsid w:val="008C18E2"/>
    <w:rsid w:val="008C1E1D"/>
    <w:rsid w:val="008C1ECB"/>
    <w:rsid w:val="008C1F72"/>
    <w:rsid w:val="008C20D1"/>
    <w:rsid w:val="008C21A6"/>
    <w:rsid w:val="008C23B2"/>
    <w:rsid w:val="008C2624"/>
    <w:rsid w:val="008C2969"/>
    <w:rsid w:val="008C29CA"/>
    <w:rsid w:val="008C29F0"/>
    <w:rsid w:val="008C2BE2"/>
    <w:rsid w:val="008C2FD8"/>
    <w:rsid w:val="008C30B7"/>
    <w:rsid w:val="008C317F"/>
    <w:rsid w:val="008C31FB"/>
    <w:rsid w:val="008C31FE"/>
    <w:rsid w:val="008C3226"/>
    <w:rsid w:val="008C331C"/>
    <w:rsid w:val="008C3356"/>
    <w:rsid w:val="008C3420"/>
    <w:rsid w:val="008C34C4"/>
    <w:rsid w:val="008C37DD"/>
    <w:rsid w:val="008C386B"/>
    <w:rsid w:val="008C3ADF"/>
    <w:rsid w:val="008C3D66"/>
    <w:rsid w:val="008C3DB6"/>
    <w:rsid w:val="008C4160"/>
    <w:rsid w:val="008C41A0"/>
    <w:rsid w:val="008C441E"/>
    <w:rsid w:val="008C4462"/>
    <w:rsid w:val="008C452B"/>
    <w:rsid w:val="008C45B4"/>
    <w:rsid w:val="008C4632"/>
    <w:rsid w:val="008C4659"/>
    <w:rsid w:val="008C47F8"/>
    <w:rsid w:val="008C49A8"/>
    <w:rsid w:val="008C4A96"/>
    <w:rsid w:val="008C4B71"/>
    <w:rsid w:val="008C4E47"/>
    <w:rsid w:val="008C4E80"/>
    <w:rsid w:val="008C507D"/>
    <w:rsid w:val="008C5251"/>
    <w:rsid w:val="008C535F"/>
    <w:rsid w:val="008C57F8"/>
    <w:rsid w:val="008C5A5E"/>
    <w:rsid w:val="008C5A9C"/>
    <w:rsid w:val="008C5AB2"/>
    <w:rsid w:val="008C5CBF"/>
    <w:rsid w:val="008C5F0E"/>
    <w:rsid w:val="008C5F94"/>
    <w:rsid w:val="008C61B0"/>
    <w:rsid w:val="008C635E"/>
    <w:rsid w:val="008C64EC"/>
    <w:rsid w:val="008C6647"/>
    <w:rsid w:val="008C66C1"/>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D22"/>
    <w:rsid w:val="008C7E88"/>
    <w:rsid w:val="008C7FA1"/>
    <w:rsid w:val="008C7FF7"/>
    <w:rsid w:val="008D0035"/>
    <w:rsid w:val="008D020A"/>
    <w:rsid w:val="008D02B2"/>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B56"/>
    <w:rsid w:val="008D3E56"/>
    <w:rsid w:val="008D3E63"/>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9CC"/>
    <w:rsid w:val="008D5AF0"/>
    <w:rsid w:val="008D5CCA"/>
    <w:rsid w:val="008D5FE2"/>
    <w:rsid w:val="008D60A9"/>
    <w:rsid w:val="008D63B2"/>
    <w:rsid w:val="008D651D"/>
    <w:rsid w:val="008D6A21"/>
    <w:rsid w:val="008D722C"/>
    <w:rsid w:val="008D74C4"/>
    <w:rsid w:val="008D7687"/>
    <w:rsid w:val="008D79B9"/>
    <w:rsid w:val="008D7BA0"/>
    <w:rsid w:val="008D7D68"/>
    <w:rsid w:val="008D7DF4"/>
    <w:rsid w:val="008D7E0C"/>
    <w:rsid w:val="008E0077"/>
    <w:rsid w:val="008E0195"/>
    <w:rsid w:val="008E01F5"/>
    <w:rsid w:val="008E0250"/>
    <w:rsid w:val="008E068E"/>
    <w:rsid w:val="008E07AF"/>
    <w:rsid w:val="008E0B49"/>
    <w:rsid w:val="008E0C2F"/>
    <w:rsid w:val="008E1163"/>
    <w:rsid w:val="008E14FA"/>
    <w:rsid w:val="008E16FC"/>
    <w:rsid w:val="008E1881"/>
    <w:rsid w:val="008E192C"/>
    <w:rsid w:val="008E195E"/>
    <w:rsid w:val="008E1BA8"/>
    <w:rsid w:val="008E1E14"/>
    <w:rsid w:val="008E200B"/>
    <w:rsid w:val="008E2378"/>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EDD"/>
    <w:rsid w:val="008E3FB3"/>
    <w:rsid w:val="008E4026"/>
    <w:rsid w:val="008E4032"/>
    <w:rsid w:val="008E40CF"/>
    <w:rsid w:val="008E464B"/>
    <w:rsid w:val="008E4839"/>
    <w:rsid w:val="008E4972"/>
    <w:rsid w:val="008E4C29"/>
    <w:rsid w:val="008E4D1F"/>
    <w:rsid w:val="008E4D4D"/>
    <w:rsid w:val="008E4F35"/>
    <w:rsid w:val="008E4F3D"/>
    <w:rsid w:val="008E509C"/>
    <w:rsid w:val="008E5248"/>
    <w:rsid w:val="008E53E2"/>
    <w:rsid w:val="008E541B"/>
    <w:rsid w:val="008E58A6"/>
    <w:rsid w:val="008E59D1"/>
    <w:rsid w:val="008E5B87"/>
    <w:rsid w:val="008E5BFA"/>
    <w:rsid w:val="008E5D1D"/>
    <w:rsid w:val="008E5E45"/>
    <w:rsid w:val="008E5F65"/>
    <w:rsid w:val="008E66D4"/>
    <w:rsid w:val="008E686D"/>
    <w:rsid w:val="008E68B5"/>
    <w:rsid w:val="008E68D4"/>
    <w:rsid w:val="008E6C95"/>
    <w:rsid w:val="008E6CFD"/>
    <w:rsid w:val="008E6E4A"/>
    <w:rsid w:val="008E706F"/>
    <w:rsid w:val="008E7089"/>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9E5"/>
    <w:rsid w:val="008F1DD2"/>
    <w:rsid w:val="008F1F6F"/>
    <w:rsid w:val="008F22A6"/>
    <w:rsid w:val="008F233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D0F"/>
    <w:rsid w:val="008F40A2"/>
    <w:rsid w:val="008F4292"/>
    <w:rsid w:val="008F4573"/>
    <w:rsid w:val="008F475C"/>
    <w:rsid w:val="008F4870"/>
    <w:rsid w:val="008F4A45"/>
    <w:rsid w:val="008F4A75"/>
    <w:rsid w:val="008F4BE3"/>
    <w:rsid w:val="008F4CA2"/>
    <w:rsid w:val="008F4E48"/>
    <w:rsid w:val="008F538B"/>
    <w:rsid w:val="008F552C"/>
    <w:rsid w:val="008F56B5"/>
    <w:rsid w:val="008F574D"/>
    <w:rsid w:val="008F587D"/>
    <w:rsid w:val="008F5945"/>
    <w:rsid w:val="008F5B93"/>
    <w:rsid w:val="008F5E70"/>
    <w:rsid w:val="008F5F0D"/>
    <w:rsid w:val="008F6528"/>
    <w:rsid w:val="008F65C4"/>
    <w:rsid w:val="008F671F"/>
    <w:rsid w:val="008F6776"/>
    <w:rsid w:val="008F6956"/>
    <w:rsid w:val="008F69D8"/>
    <w:rsid w:val="008F69F2"/>
    <w:rsid w:val="008F6D74"/>
    <w:rsid w:val="008F6F45"/>
    <w:rsid w:val="008F6F73"/>
    <w:rsid w:val="008F714F"/>
    <w:rsid w:val="008F72F7"/>
    <w:rsid w:val="008F7376"/>
    <w:rsid w:val="008F7380"/>
    <w:rsid w:val="008F749A"/>
    <w:rsid w:val="008F7B37"/>
    <w:rsid w:val="008F7CFB"/>
    <w:rsid w:val="008F7D73"/>
    <w:rsid w:val="008F7D89"/>
    <w:rsid w:val="008F7EDF"/>
    <w:rsid w:val="008F7F31"/>
    <w:rsid w:val="008F7F38"/>
    <w:rsid w:val="00900063"/>
    <w:rsid w:val="009002FA"/>
    <w:rsid w:val="00900833"/>
    <w:rsid w:val="00900A1B"/>
    <w:rsid w:val="00900B6B"/>
    <w:rsid w:val="00900BF9"/>
    <w:rsid w:val="00900C05"/>
    <w:rsid w:val="00900E31"/>
    <w:rsid w:val="0090100E"/>
    <w:rsid w:val="00901095"/>
    <w:rsid w:val="009015D1"/>
    <w:rsid w:val="009015E1"/>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D5F"/>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BB2"/>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B40"/>
    <w:rsid w:val="00906BE1"/>
    <w:rsid w:val="00906D3B"/>
    <w:rsid w:val="00906DFB"/>
    <w:rsid w:val="00906E12"/>
    <w:rsid w:val="00906EFC"/>
    <w:rsid w:val="00907168"/>
    <w:rsid w:val="0090723D"/>
    <w:rsid w:val="0090724B"/>
    <w:rsid w:val="0090727B"/>
    <w:rsid w:val="0090737A"/>
    <w:rsid w:val="009076A3"/>
    <w:rsid w:val="009076C2"/>
    <w:rsid w:val="009077D1"/>
    <w:rsid w:val="00907846"/>
    <w:rsid w:val="00907A34"/>
    <w:rsid w:val="00907AFC"/>
    <w:rsid w:val="00907CF4"/>
    <w:rsid w:val="00910049"/>
    <w:rsid w:val="00910167"/>
    <w:rsid w:val="0091019A"/>
    <w:rsid w:val="009101A4"/>
    <w:rsid w:val="00910475"/>
    <w:rsid w:val="009106B5"/>
    <w:rsid w:val="00910F11"/>
    <w:rsid w:val="009113EC"/>
    <w:rsid w:val="00911577"/>
    <w:rsid w:val="0091170D"/>
    <w:rsid w:val="0091180B"/>
    <w:rsid w:val="00911947"/>
    <w:rsid w:val="00911A46"/>
    <w:rsid w:val="00911A9C"/>
    <w:rsid w:val="00911B53"/>
    <w:rsid w:val="00911B9A"/>
    <w:rsid w:val="00911F82"/>
    <w:rsid w:val="00911FFA"/>
    <w:rsid w:val="00912015"/>
    <w:rsid w:val="009120B9"/>
    <w:rsid w:val="009121EE"/>
    <w:rsid w:val="009122D6"/>
    <w:rsid w:val="00912308"/>
    <w:rsid w:val="00912325"/>
    <w:rsid w:val="009125AB"/>
    <w:rsid w:val="009125AD"/>
    <w:rsid w:val="00912637"/>
    <w:rsid w:val="00912765"/>
    <w:rsid w:val="0091276D"/>
    <w:rsid w:val="0091285E"/>
    <w:rsid w:val="00912890"/>
    <w:rsid w:val="0091289C"/>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7DB"/>
    <w:rsid w:val="00915939"/>
    <w:rsid w:val="00915AD6"/>
    <w:rsid w:val="00915BB0"/>
    <w:rsid w:val="00915CBF"/>
    <w:rsid w:val="00915D7E"/>
    <w:rsid w:val="00915E6C"/>
    <w:rsid w:val="00915F09"/>
    <w:rsid w:val="00915F8B"/>
    <w:rsid w:val="0091618F"/>
    <w:rsid w:val="009161AC"/>
    <w:rsid w:val="00916305"/>
    <w:rsid w:val="009166B3"/>
    <w:rsid w:val="009169EB"/>
    <w:rsid w:val="00916D5D"/>
    <w:rsid w:val="00916DAD"/>
    <w:rsid w:val="00916F12"/>
    <w:rsid w:val="00917090"/>
    <w:rsid w:val="00917106"/>
    <w:rsid w:val="009172D1"/>
    <w:rsid w:val="00917447"/>
    <w:rsid w:val="0091744A"/>
    <w:rsid w:val="00917762"/>
    <w:rsid w:val="00917792"/>
    <w:rsid w:val="009179F4"/>
    <w:rsid w:val="00917AF6"/>
    <w:rsid w:val="00917C23"/>
    <w:rsid w:val="00917E9D"/>
    <w:rsid w:val="00920119"/>
    <w:rsid w:val="009201A1"/>
    <w:rsid w:val="009206E0"/>
    <w:rsid w:val="009207FC"/>
    <w:rsid w:val="00920956"/>
    <w:rsid w:val="00920BEB"/>
    <w:rsid w:val="00920C1A"/>
    <w:rsid w:val="00920C28"/>
    <w:rsid w:val="00920D61"/>
    <w:rsid w:val="00920FF3"/>
    <w:rsid w:val="00921026"/>
    <w:rsid w:val="00921271"/>
    <w:rsid w:val="00921594"/>
    <w:rsid w:val="009215C7"/>
    <w:rsid w:val="009216B9"/>
    <w:rsid w:val="00921731"/>
    <w:rsid w:val="00921A24"/>
    <w:rsid w:val="00921A3C"/>
    <w:rsid w:val="00921AAC"/>
    <w:rsid w:val="00921C9C"/>
    <w:rsid w:val="00921D13"/>
    <w:rsid w:val="00921D4D"/>
    <w:rsid w:val="00921FBA"/>
    <w:rsid w:val="00922138"/>
    <w:rsid w:val="0092230A"/>
    <w:rsid w:val="00922342"/>
    <w:rsid w:val="0092269A"/>
    <w:rsid w:val="009226D2"/>
    <w:rsid w:val="009226F3"/>
    <w:rsid w:val="00922982"/>
    <w:rsid w:val="00922E26"/>
    <w:rsid w:val="00922EBD"/>
    <w:rsid w:val="009232B8"/>
    <w:rsid w:val="0092335E"/>
    <w:rsid w:val="0092340A"/>
    <w:rsid w:val="009234A1"/>
    <w:rsid w:val="009234F3"/>
    <w:rsid w:val="0092359D"/>
    <w:rsid w:val="00923629"/>
    <w:rsid w:val="00923679"/>
    <w:rsid w:val="00923772"/>
    <w:rsid w:val="009238C8"/>
    <w:rsid w:val="00923C34"/>
    <w:rsid w:val="00923C7D"/>
    <w:rsid w:val="00923C86"/>
    <w:rsid w:val="00923D57"/>
    <w:rsid w:val="00923F49"/>
    <w:rsid w:val="00924018"/>
    <w:rsid w:val="0092418C"/>
    <w:rsid w:val="009241A3"/>
    <w:rsid w:val="009242CE"/>
    <w:rsid w:val="00924487"/>
    <w:rsid w:val="009244AC"/>
    <w:rsid w:val="009246B4"/>
    <w:rsid w:val="009246BB"/>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FD8"/>
    <w:rsid w:val="0092709E"/>
    <w:rsid w:val="009270CB"/>
    <w:rsid w:val="00927106"/>
    <w:rsid w:val="0092731D"/>
    <w:rsid w:val="0092756B"/>
    <w:rsid w:val="0092760B"/>
    <w:rsid w:val="00927773"/>
    <w:rsid w:val="00927919"/>
    <w:rsid w:val="00927A04"/>
    <w:rsid w:val="00927A58"/>
    <w:rsid w:val="00927BBF"/>
    <w:rsid w:val="00927CD8"/>
    <w:rsid w:val="00927E48"/>
    <w:rsid w:val="009300EA"/>
    <w:rsid w:val="0093022B"/>
    <w:rsid w:val="0093026C"/>
    <w:rsid w:val="0093027E"/>
    <w:rsid w:val="00930472"/>
    <w:rsid w:val="009304C4"/>
    <w:rsid w:val="009304FA"/>
    <w:rsid w:val="00930918"/>
    <w:rsid w:val="00930BD9"/>
    <w:rsid w:val="00930D4E"/>
    <w:rsid w:val="00930DC8"/>
    <w:rsid w:val="00930EA4"/>
    <w:rsid w:val="00930F63"/>
    <w:rsid w:val="00930FF2"/>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59"/>
    <w:rsid w:val="00932BD4"/>
    <w:rsid w:val="00932DC9"/>
    <w:rsid w:val="00932EB7"/>
    <w:rsid w:val="00932FAC"/>
    <w:rsid w:val="0093317F"/>
    <w:rsid w:val="00933835"/>
    <w:rsid w:val="00933A04"/>
    <w:rsid w:val="00933B87"/>
    <w:rsid w:val="00933BA3"/>
    <w:rsid w:val="00933BAA"/>
    <w:rsid w:val="00933CC7"/>
    <w:rsid w:val="009345D6"/>
    <w:rsid w:val="00934638"/>
    <w:rsid w:val="009348D9"/>
    <w:rsid w:val="00934D35"/>
    <w:rsid w:val="00934D9B"/>
    <w:rsid w:val="00934DDA"/>
    <w:rsid w:val="00934F94"/>
    <w:rsid w:val="00934FC0"/>
    <w:rsid w:val="00935137"/>
    <w:rsid w:val="00935143"/>
    <w:rsid w:val="0093527E"/>
    <w:rsid w:val="00935368"/>
    <w:rsid w:val="00935419"/>
    <w:rsid w:val="00935476"/>
    <w:rsid w:val="0093555D"/>
    <w:rsid w:val="009356A3"/>
    <w:rsid w:val="009356AE"/>
    <w:rsid w:val="009357CC"/>
    <w:rsid w:val="00935851"/>
    <w:rsid w:val="0093596C"/>
    <w:rsid w:val="009359B6"/>
    <w:rsid w:val="00935ABB"/>
    <w:rsid w:val="00935C10"/>
    <w:rsid w:val="00935C54"/>
    <w:rsid w:val="00935CC8"/>
    <w:rsid w:val="00935E4E"/>
    <w:rsid w:val="0093617A"/>
    <w:rsid w:val="009361E7"/>
    <w:rsid w:val="009363C9"/>
    <w:rsid w:val="0093669C"/>
    <w:rsid w:val="009367A2"/>
    <w:rsid w:val="0093693E"/>
    <w:rsid w:val="00936B69"/>
    <w:rsid w:val="00936BBD"/>
    <w:rsid w:val="00936CE0"/>
    <w:rsid w:val="00936D93"/>
    <w:rsid w:val="00936FD4"/>
    <w:rsid w:val="00936FE8"/>
    <w:rsid w:val="00937227"/>
    <w:rsid w:val="00937274"/>
    <w:rsid w:val="009372F3"/>
    <w:rsid w:val="009375EF"/>
    <w:rsid w:val="009378E0"/>
    <w:rsid w:val="009379C4"/>
    <w:rsid w:val="00937A90"/>
    <w:rsid w:val="00937C3F"/>
    <w:rsid w:val="00937D71"/>
    <w:rsid w:val="0094022A"/>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8C7"/>
    <w:rsid w:val="00942BB3"/>
    <w:rsid w:val="0094308D"/>
    <w:rsid w:val="009431D6"/>
    <w:rsid w:val="0094369B"/>
    <w:rsid w:val="009437C0"/>
    <w:rsid w:val="009438F8"/>
    <w:rsid w:val="0094399E"/>
    <w:rsid w:val="009439E8"/>
    <w:rsid w:val="00943A4B"/>
    <w:rsid w:val="00943CD1"/>
    <w:rsid w:val="00943CFD"/>
    <w:rsid w:val="00943D9F"/>
    <w:rsid w:val="009442F8"/>
    <w:rsid w:val="009442FA"/>
    <w:rsid w:val="0094497A"/>
    <w:rsid w:val="009449B4"/>
    <w:rsid w:val="00944CDD"/>
    <w:rsid w:val="00945010"/>
    <w:rsid w:val="00945184"/>
    <w:rsid w:val="009451F6"/>
    <w:rsid w:val="009456EA"/>
    <w:rsid w:val="0094597E"/>
    <w:rsid w:val="00945CAB"/>
    <w:rsid w:val="00945D6B"/>
    <w:rsid w:val="00945DFD"/>
    <w:rsid w:val="00945E43"/>
    <w:rsid w:val="00945F34"/>
    <w:rsid w:val="00945FA6"/>
    <w:rsid w:val="009463A1"/>
    <w:rsid w:val="009466F1"/>
    <w:rsid w:val="009467DA"/>
    <w:rsid w:val="00946878"/>
    <w:rsid w:val="0094688E"/>
    <w:rsid w:val="00946ACE"/>
    <w:rsid w:val="00946D66"/>
    <w:rsid w:val="00946EEC"/>
    <w:rsid w:val="00947605"/>
    <w:rsid w:val="00947768"/>
    <w:rsid w:val="00947959"/>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14D"/>
    <w:rsid w:val="009513E6"/>
    <w:rsid w:val="00951513"/>
    <w:rsid w:val="00951713"/>
    <w:rsid w:val="009517C7"/>
    <w:rsid w:val="00951AF0"/>
    <w:rsid w:val="00951B97"/>
    <w:rsid w:val="00951D5F"/>
    <w:rsid w:val="00952191"/>
    <w:rsid w:val="009522A4"/>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3F74"/>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6D0"/>
    <w:rsid w:val="00955703"/>
    <w:rsid w:val="0095580E"/>
    <w:rsid w:val="00955A3B"/>
    <w:rsid w:val="00955AD3"/>
    <w:rsid w:val="00955D27"/>
    <w:rsid w:val="00955E31"/>
    <w:rsid w:val="00955E7A"/>
    <w:rsid w:val="00955F33"/>
    <w:rsid w:val="00956196"/>
    <w:rsid w:val="00956353"/>
    <w:rsid w:val="0095639D"/>
    <w:rsid w:val="0095663A"/>
    <w:rsid w:val="00956902"/>
    <w:rsid w:val="00956BE7"/>
    <w:rsid w:val="00956D34"/>
    <w:rsid w:val="00956ECC"/>
    <w:rsid w:val="0095705E"/>
    <w:rsid w:val="009570A8"/>
    <w:rsid w:val="0095713E"/>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9AE"/>
    <w:rsid w:val="00961BF6"/>
    <w:rsid w:val="00961E9B"/>
    <w:rsid w:val="00961EA5"/>
    <w:rsid w:val="00962000"/>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974"/>
    <w:rsid w:val="00964A4C"/>
    <w:rsid w:val="00964A82"/>
    <w:rsid w:val="00964C5D"/>
    <w:rsid w:val="00964E0F"/>
    <w:rsid w:val="00964FFA"/>
    <w:rsid w:val="00965078"/>
    <w:rsid w:val="009651C9"/>
    <w:rsid w:val="00965295"/>
    <w:rsid w:val="009655FA"/>
    <w:rsid w:val="0096560F"/>
    <w:rsid w:val="0096568C"/>
    <w:rsid w:val="0096591F"/>
    <w:rsid w:val="009659C2"/>
    <w:rsid w:val="00965ABC"/>
    <w:rsid w:val="00965BE3"/>
    <w:rsid w:val="00965C82"/>
    <w:rsid w:val="00965E10"/>
    <w:rsid w:val="0096643F"/>
    <w:rsid w:val="0096696F"/>
    <w:rsid w:val="009669C4"/>
    <w:rsid w:val="00966B21"/>
    <w:rsid w:val="00966B31"/>
    <w:rsid w:val="00966E05"/>
    <w:rsid w:val="00966E60"/>
    <w:rsid w:val="00966E99"/>
    <w:rsid w:val="009671FA"/>
    <w:rsid w:val="00967468"/>
    <w:rsid w:val="00967527"/>
    <w:rsid w:val="00967647"/>
    <w:rsid w:val="0096767E"/>
    <w:rsid w:val="00967A52"/>
    <w:rsid w:val="00967BD6"/>
    <w:rsid w:val="00967E48"/>
    <w:rsid w:val="00967EAD"/>
    <w:rsid w:val="00970388"/>
    <w:rsid w:val="00970636"/>
    <w:rsid w:val="009706E0"/>
    <w:rsid w:val="00970980"/>
    <w:rsid w:val="009709DC"/>
    <w:rsid w:val="00970C67"/>
    <w:rsid w:val="00971010"/>
    <w:rsid w:val="00971184"/>
    <w:rsid w:val="00971ABA"/>
    <w:rsid w:val="00971E63"/>
    <w:rsid w:val="00971EB8"/>
    <w:rsid w:val="00971F39"/>
    <w:rsid w:val="009720F0"/>
    <w:rsid w:val="0097224A"/>
    <w:rsid w:val="00972349"/>
    <w:rsid w:val="009724E4"/>
    <w:rsid w:val="00972757"/>
    <w:rsid w:val="009727C0"/>
    <w:rsid w:val="00972830"/>
    <w:rsid w:val="00972BB2"/>
    <w:rsid w:val="00972D81"/>
    <w:rsid w:val="00972FD1"/>
    <w:rsid w:val="00973197"/>
    <w:rsid w:val="00973299"/>
    <w:rsid w:val="00973388"/>
    <w:rsid w:val="0097394E"/>
    <w:rsid w:val="00973A66"/>
    <w:rsid w:val="00973A7D"/>
    <w:rsid w:val="00973D4F"/>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1B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109"/>
    <w:rsid w:val="00977244"/>
    <w:rsid w:val="0097725E"/>
    <w:rsid w:val="009775E9"/>
    <w:rsid w:val="00977621"/>
    <w:rsid w:val="00977679"/>
    <w:rsid w:val="00977769"/>
    <w:rsid w:val="00977799"/>
    <w:rsid w:val="00977836"/>
    <w:rsid w:val="0097791E"/>
    <w:rsid w:val="00977A17"/>
    <w:rsid w:val="00977EAE"/>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A0B"/>
    <w:rsid w:val="00981C02"/>
    <w:rsid w:val="00981D8E"/>
    <w:rsid w:val="00982103"/>
    <w:rsid w:val="0098210A"/>
    <w:rsid w:val="00982657"/>
    <w:rsid w:val="00982744"/>
    <w:rsid w:val="0098275E"/>
    <w:rsid w:val="00982ADA"/>
    <w:rsid w:val="00982D67"/>
    <w:rsid w:val="00982E76"/>
    <w:rsid w:val="00982F28"/>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456"/>
    <w:rsid w:val="0098461A"/>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5"/>
    <w:rsid w:val="009863FE"/>
    <w:rsid w:val="0098662F"/>
    <w:rsid w:val="00986744"/>
    <w:rsid w:val="009868C0"/>
    <w:rsid w:val="00986A1B"/>
    <w:rsid w:val="00986B36"/>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87FC7"/>
    <w:rsid w:val="009900C2"/>
    <w:rsid w:val="00990236"/>
    <w:rsid w:val="0099027D"/>
    <w:rsid w:val="009904D8"/>
    <w:rsid w:val="009906AC"/>
    <w:rsid w:val="00990776"/>
    <w:rsid w:val="0099083F"/>
    <w:rsid w:val="00990890"/>
    <w:rsid w:val="0099095A"/>
    <w:rsid w:val="00990B85"/>
    <w:rsid w:val="00990BA5"/>
    <w:rsid w:val="00990BD0"/>
    <w:rsid w:val="00990C5D"/>
    <w:rsid w:val="00990F48"/>
    <w:rsid w:val="009913CA"/>
    <w:rsid w:val="0099140F"/>
    <w:rsid w:val="009915E6"/>
    <w:rsid w:val="009916C4"/>
    <w:rsid w:val="0099172F"/>
    <w:rsid w:val="00991826"/>
    <w:rsid w:val="009919F0"/>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60A"/>
    <w:rsid w:val="00993637"/>
    <w:rsid w:val="0099397D"/>
    <w:rsid w:val="00993B25"/>
    <w:rsid w:val="00993D22"/>
    <w:rsid w:val="00993F8A"/>
    <w:rsid w:val="00993FC5"/>
    <w:rsid w:val="00994435"/>
    <w:rsid w:val="00994691"/>
    <w:rsid w:val="00994742"/>
    <w:rsid w:val="009948B6"/>
    <w:rsid w:val="00994A17"/>
    <w:rsid w:val="00994C15"/>
    <w:rsid w:val="00994C80"/>
    <w:rsid w:val="00994E19"/>
    <w:rsid w:val="00994F24"/>
    <w:rsid w:val="009957A2"/>
    <w:rsid w:val="009957BE"/>
    <w:rsid w:val="009957FA"/>
    <w:rsid w:val="00995928"/>
    <w:rsid w:val="00995991"/>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625"/>
    <w:rsid w:val="0099782B"/>
    <w:rsid w:val="00997A70"/>
    <w:rsid w:val="00997AD7"/>
    <w:rsid w:val="00997AEF"/>
    <w:rsid w:val="00997C0A"/>
    <w:rsid w:val="00997C59"/>
    <w:rsid w:val="00997D2E"/>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2225"/>
    <w:rsid w:val="009A2599"/>
    <w:rsid w:val="009A27C1"/>
    <w:rsid w:val="009A28CC"/>
    <w:rsid w:val="009A2A67"/>
    <w:rsid w:val="009A2A97"/>
    <w:rsid w:val="009A2A99"/>
    <w:rsid w:val="009A2C08"/>
    <w:rsid w:val="009A2C32"/>
    <w:rsid w:val="009A2F84"/>
    <w:rsid w:val="009A30B1"/>
    <w:rsid w:val="009A34DF"/>
    <w:rsid w:val="009A3C24"/>
    <w:rsid w:val="009A3D39"/>
    <w:rsid w:val="009A3EA4"/>
    <w:rsid w:val="009A3F1A"/>
    <w:rsid w:val="009A3F20"/>
    <w:rsid w:val="009A4140"/>
    <w:rsid w:val="009A4490"/>
    <w:rsid w:val="009A49CB"/>
    <w:rsid w:val="009A4DF0"/>
    <w:rsid w:val="009A4F00"/>
    <w:rsid w:val="009A54F1"/>
    <w:rsid w:val="009A55B7"/>
    <w:rsid w:val="009A5A15"/>
    <w:rsid w:val="009A5E62"/>
    <w:rsid w:val="009A5FEA"/>
    <w:rsid w:val="009A66AE"/>
    <w:rsid w:val="009A6726"/>
    <w:rsid w:val="009A67B3"/>
    <w:rsid w:val="009A6962"/>
    <w:rsid w:val="009A6AE5"/>
    <w:rsid w:val="009A6AF0"/>
    <w:rsid w:val="009A6C61"/>
    <w:rsid w:val="009A6F20"/>
    <w:rsid w:val="009A6F69"/>
    <w:rsid w:val="009A730F"/>
    <w:rsid w:val="009A7369"/>
    <w:rsid w:val="009A7514"/>
    <w:rsid w:val="009A794C"/>
    <w:rsid w:val="009A79FE"/>
    <w:rsid w:val="009A7A9E"/>
    <w:rsid w:val="009A7ADF"/>
    <w:rsid w:val="009A7BBF"/>
    <w:rsid w:val="009B000E"/>
    <w:rsid w:val="009B00A3"/>
    <w:rsid w:val="009B01A7"/>
    <w:rsid w:val="009B02B4"/>
    <w:rsid w:val="009B03CA"/>
    <w:rsid w:val="009B0400"/>
    <w:rsid w:val="009B040A"/>
    <w:rsid w:val="009B051D"/>
    <w:rsid w:val="009B0593"/>
    <w:rsid w:val="009B05CD"/>
    <w:rsid w:val="009B077C"/>
    <w:rsid w:val="009B07A5"/>
    <w:rsid w:val="009B07C2"/>
    <w:rsid w:val="009B07DC"/>
    <w:rsid w:val="009B07DD"/>
    <w:rsid w:val="009B0918"/>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A7"/>
    <w:rsid w:val="009B1EC7"/>
    <w:rsid w:val="009B1F8D"/>
    <w:rsid w:val="009B2363"/>
    <w:rsid w:val="009B261C"/>
    <w:rsid w:val="009B2AB2"/>
    <w:rsid w:val="009B2C2C"/>
    <w:rsid w:val="009B2CE0"/>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6E0"/>
    <w:rsid w:val="009B4716"/>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6FF0"/>
    <w:rsid w:val="009B71D3"/>
    <w:rsid w:val="009B7331"/>
    <w:rsid w:val="009B787C"/>
    <w:rsid w:val="009B79CB"/>
    <w:rsid w:val="009B7A00"/>
    <w:rsid w:val="009B7DF6"/>
    <w:rsid w:val="009B7EF1"/>
    <w:rsid w:val="009B7F0D"/>
    <w:rsid w:val="009C0000"/>
    <w:rsid w:val="009C00E9"/>
    <w:rsid w:val="009C00F7"/>
    <w:rsid w:val="009C0129"/>
    <w:rsid w:val="009C0153"/>
    <w:rsid w:val="009C0172"/>
    <w:rsid w:val="009C0931"/>
    <w:rsid w:val="009C0A9C"/>
    <w:rsid w:val="009C0AFF"/>
    <w:rsid w:val="009C0B7D"/>
    <w:rsid w:val="009C0D03"/>
    <w:rsid w:val="009C0F61"/>
    <w:rsid w:val="009C1229"/>
    <w:rsid w:val="009C1289"/>
    <w:rsid w:val="009C1458"/>
    <w:rsid w:val="009C14C4"/>
    <w:rsid w:val="009C155E"/>
    <w:rsid w:val="009C161C"/>
    <w:rsid w:val="009C163A"/>
    <w:rsid w:val="009C166A"/>
    <w:rsid w:val="009C1786"/>
    <w:rsid w:val="009C1967"/>
    <w:rsid w:val="009C1BB6"/>
    <w:rsid w:val="009C1F08"/>
    <w:rsid w:val="009C1F5B"/>
    <w:rsid w:val="009C1F8F"/>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7E9"/>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717"/>
    <w:rsid w:val="009C5808"/>
    <w:rsid w:val="009C5A38"/>
    <w:rsid w:val="009C5E2A"/>
    <w:rsid w:val="009C5E61"/>
    <w:rsid w:val="009C6024"/>
    <w:rsid w:val="009C6151"/>
    <w:rsid w:val="009C62C8"/>
    <w:rsid w:val="009C6405"/>
    <w:rsid w:val="009C670E"/>
    <w:rsid w:val="009C685E"/>
    <w:rsid w:val="009C6923"/>
    <w:rsid w:val="009C6CD6"/>
    <w:rsid w:val="009C6E94"/>
    <w:rsid w:val="009C7076"/>
    <w:rsid w:val="009C7220"/>
    <w:rsid w:val="009C736D"/>
    <w:rsid w:val="009C769A"/>
    <w:rsid w:val="009C7789"/>
    <w:rsid w:val="009C78E6"/>
    <w:rsid w:val="009C7CCF"/>
    <w:rsid w:val="009C7F6B"/>
    <w:rsid w:val="009D0133"/>
    <w:rsid w:val="009D01CE"/>
    <w:rsid w:val="009D026F"/>
    <w:rsid w:val="009D0515"/>
    <w:rsid w:val="009D068A"/>
    <w:rsid w:val="009D0947"/>
    <w:rsid w:val="009D0D39"/>
    <w:rsid w:val="009D128C"/>
    <w:rsid w:val="009D1304"/>
    <w:rsid w:val="009D13B5"/>
    <w:rsid w:val="009D14A4"/>
    <w:rsid w:val="009D1552"/>
    <w:rsid w:val="009D1715"/>
    <w:rsid w:val="009D1882"/>
    <w:rsid w:val="009D1A76"/>
    <w:rsid w:val="009D1A99"/>
    <w:rsid w:val="009D1AFA"/>
    <w:rsid w:val="009D1B69"/>
    <w:rsid w:val="009D1CCF"/>
    <w:rsid w:val="009D1CE0"/>
    <w:rsid w:val="009D1D45"/>
    <w:rsid w:val="009D20ED"/>
    <w:rsid w:val="009D242F"/>
    <w:rsid w:val="009D27D9"/>
    <w:rsid w:val="009D2928"/>
    <w:rsid w:val="009D2986"/>
    <w:rsid w:val="009D2D32"/>
    <w:rsid w:val="009D2E72"/>
    <w:rsid w:val="009D2F7E"/>
    <w:rsid w:val="009D34B9"/>
    <w:rsid w:val="009D3505"/>
    <w:rsid w:val="009D3957"/>
    <w:rsid w:val="009D3A40"/>
    <w:rsid w:val="009D3AFA"/>
    <w:rsid w:val="009D3F1D"/>
    <w:rsid w:val="009D4014"/>
    <w:rsid w:val="009D409B"/>
    <w:rsid w:val="009D4141"/>
    <w:rsid w:val="009D4167"/>
    <w:rsid w:val="009D42A5"/>
    <w:rsid w:val="009D42D5"/>
    <w:rsid w:val="009D48EB"/>
    <w:rsid w:val="009D4D90"/>
    <w:rsid w:val="009D4DD1"/>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E4E"/>
    <w:rsid w:val="009D5F09"/>
    <w:rsid w:val="009D6049"/>
    <w:rsid w:val="009D6111"/>
    <w:rsid w:val="009D614A"/>
    <w:rsid w:val="009D65F6"/>
    <w:rsid w:val="009D69A1"/>
    <w:rsid w:val="009D69C8"/>
    <w:rsid w:val="009D6AB2"/>
    <w:rsid w:val="009D6B43"/>
    <w:rsid w:val="009D6E89"/>
    <w:rsid w:val="009D6EC9"/>
    <w:rsid w:val="009D7190"/>
    <w:rsid w:val="009D79C3"/>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0F78"/>
    <w:rsid w:val="009E12A8"/>
    <w:rsid w:val="009E172B"/>
    <w:rsid w:val="009E1A32"/>
    <w:rsid w:val="009E1C18"/>
    <w:rsid w:val="009E1DBA"/>
    <w:rsid w:val="009E1EE1"/>
    <w:rsid w:val="009E206A"/>
    <w:rsid w:val="009E2193"/>
    <w:rsid w:val="009E2467"/>
    <w:rsid w:val="009E24AE"/>
    <w:rsid w:val="009E24D6"/>
    <w:rsid w:val="009E2518"/>
    <w:rsid w:val="009E266A"/>
    <w:rsid w:val="009E26FB"/>
    <w:rsid w:val="009E2851"/>
    <w:rsid w:val="009E28F0"/>
    <w:rsid w:val="009E2984"/>
    <w:rsid w:val="009E2A56"/>
    <w:rsid w:val="009E2BB0"/>
    <w:rsid w:val="009E2BB5"/>
    <w:rsid w:val="009E2F0C"/>
    <w:rsid w:val="009E35CE"/>
    <w:rsid w:val="009E3F1F"/>
    <w:rsid w:val="009E3F57"/>
    <w:rsid w:val="009E4361"/>
    <w:rsid w:val="009E43C7"/>
    <w:rsid w:val="009E4444"/>
    <w:rsid w:val="009E445D"/>
    <w:rsid w:val="009E47E9"/>
    <w:rsid w:val="009E4927"/>
    <w:rsid w:val="009E4A06"/>
    <w:rsid w:val="009E4A49"/>
    <w:rsid w:val="009E4B09"/>
    <w:rsid w:val="009E4B3D"/>
    <w:rsid w:val="009E4BF9"/>
    <w:rsid w:val="009E4E4B"/>
    <w:rsid w:val="009E52B6"/>
    <w:rsid w:val="009E547B"/>
    <w:rsid w:val="009E57C9"/>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91"/>
    <w:rsid w:val="009E70F5"/>
    <w:rsid w:val="009E7454"/>
    <w:rsid w:val="009E7569"/>
    <w:rsid w:val="009E764B"/>
    <w:rsid w:val="009E78F2"/>
    <w:rsid w:val="009E7954"/>
    <w:rsid w:val="009E7B14"/>
    <w:rsid w:val="009E7DBF"/>
    <w:rsid w:val="009F026A"/>
    <w:rsid w:val="009F02B8"/>
    <w:rsid w:val="009F08DD"/>
    <w:rsid w:val="009F0C08"/>
    <w:rsid w:val="009F0D44"/>
    <w:rsid w:val="009F111B"/>
    <w:rsid w:val="009F1266"/>
    <w:rsid w:val="009F14C6"/>
    <w:rsid w:val="009F1628"/>
    <w:rsid w:val="009F1690"/>
    <w:rsid w:val="009F1747"/>
    <w:rsid w:val="009F18C6"/>
    <w:rsid w:val="009F1946"/>
    <w:rsid w:val="009F1A2C"/>
    <w:rsid w:val="009F1BC9"/>
    <w:rsid w:val="009F1DC0"/>
    <w:rsid w:val="009F1E95"/>
    <w:rsid w:val="009F208A"/>
    <w:rsid w:val="009F24B2"/>
    <w:rsid w:val="009F24D2"/>
    <w:rsid w:val="009F26DC"/>
    <w:rsid w:val="009F2711"/>
    <w:rsid w:val="009F272D"/>
    <w:rsid w:val="009F27D1"/>
    <w:rsid w:val="009F2B0E"/>
    <w:rsid w:val="009F2C9A"/>
    <w:rsid w:val="009F2D3C"/>
    <w:rsid w:val="009F2DB2"/>
    <w:rsid w:val="009F2EB5"/>
    <w:rsid w:val="009F33D6"/>
    <w:rsid w:val="009F3527"/>
    <w:rsid w:val="009F3573"/>
    <w:rsid w:val="009F374A"/>
    <w:rsid w:val="009F378D"/>
    <w:rsid w:val="009F3B62"/>
    <w:rsid w:val="009F3BA7"/>
    <w:rsid w:val="009F4120"/>
    <w:rsid w:val="009F4175"/>
    <w:rsid w:val="009F42EE"/>
    <w:rsid w:val="009F46C7"/>
    <w:rsid w:val="009F4B4C"/>
    <w:rsid w:val="009F4B9C"/>
    <w:rsid w:val="009F4C74"/>
    <w:rsid w:val="009F4D9E"/>
    <w:rsid w:val="009F4DE4"/>
    <w:rsid w:val="009F5277"/>
    <w:rsid w:val="009F5632"/>
    <w:rsid w:val="009F56A8"/>
    <w:rsid w:val="009F5764"/>
    <w:rsid w:val="009F5B13"/>
    <w:rsid w:val="009F5C22"/>
    <w:rsid w:val="009F5EFC"/>
    <w:rsid w:val="009F5F9D"/>
    <w:rsid w:val="009F6204"/>
    <w:rsid w:val="009F628F"/>
    <w:rsid w:val="009F6591"/>
    <w:rsid w:val="009F6650"/>
    <w:rsid w:val="009F666B"/>
    <w:rsid w:val="009F6737"/>
    <w:rsid w:val="009F68BB"/>
    <w:rsid w:val="009F6B25"/>
    <w:rsid w:val="009F6CDF"/>
    <w:rsid w:val="009F6DB9"/>
    <w:rsid w:val="009F6DD7"/>
    <w:rsid w:val="009F6F1F"/>
    <w:rsid w:val="009F738E"/>
    <w:rsid w:val="009F754A"/>
    <w:rsid w:val="009F7640"/>
    <w:rsid w:val="009F7BDC"/>
    <w:rsid w:val="009F7D0F"/>
    <w:rsid w:val="009F7D40"/>
    <w:rsid w:val="009F7DBF"/>
    <w:rsid w:val="00A002BA"/>
    <w:rsid w:val="00A0051E"/>
    <w:rsid w:val="00A006D1"/>
    <w:rsid w:val="00A00850"/>
    <w:rsid w:val="00A00985"/>
    <w:rsid w:val="00A00995"/>
    <w:rsid w:val="00A009B1"/>
    <w:rsid w:val="00A00B74"/>
    <w:rsid w:val="00A00D03"/>
    <w:rsid w:val="00A00D1F"/>
    <w:rsid w:val="00A00DA3"/>
    <w:rsid w:val="00A00EBD"/>
    <w:rsid w:val="00A011F3"/>
    <w:rsid w:val="00A016A1"/>
    <w:rsid w:val="00A017CE"/>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2EF0"/>
    <w:rsid w:val="00A03008"/>
    <w:rsid w:val="00A030B6"/>
    <w:rsid w:val="00A0330B"/>
    <w:rsid w:val="00A033EA"/>
    <w:rsid w:val="00A03610"/>
    <w:rsid w:val="00A0362B"/>
    <w:rsid w:val="00A0364A"/>
    <w:rsid w:val="00A03689"/>
    <w:rsid w:val="00A03913"/>
    <w:rsid w:val="00A03B6E"/>
    <w:rsid w:val="00A03FE6"/>
    <w:rsid w:val="00A04086"/>
    <w:rsid w:val="00A04280"/>
    <w:rsid w:val="00A044D7"/>
    <w:rsid w:val="00A04749"/>
    <w:rsid w:val="00A04F5D"/>
    <w:rsid w:val="00A050C6"/>
    <w:rsid w:val="00A051CB"/>
    <w:rsid w:val="00A05256"/>
    <w:rsid w:val="00A0599B"/>
    <w:rsid w:val="00A06566"/>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8E"/>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5C4"/>
    <w:rsid w:val="00A1364B"/>
    <w:rsid w:val="00A136E2"/>
    <w:rsid w:val="00A13A57"/>
    <w:rsid w:val="00A13A9B"/>
    <w:rsid w:val="00A13C7C"/>
    <w:rsid w:val="00A13CE5"/>
    <w:rsid w:val="00A1414A"/>
    <w:rsid w:val="00A141DD"/>
    <w:rsid w:val="00A143DF"/>
    <w:rsid w:val="00A1443D"/>
    <w:rsid w:val="00A1445B"/>
    <w:rsid w:val="00A14692"/>
    <w:rsid w:val="00A1487D"/>
    <w:rsid w:val="00A1490A"/>
    <w:rsid w:val="00A149D4"/>
    <w:rsid w:val="00A14AB9"/>
    <w:rsid w:val="00A14B73"/>
    <w:rsid w:val="00A14BBA"/>
    <w:rsid w:val="00A14BD3"/>
    <w:rsid w:val="00A14BE8"/>
    <w:rsid w:val="00A14CEB"/>
    <w:rsid w:val="00A14D6A"/>
    <w:rsid w:val="00A1511B"/>
    <w:rsid w:val="00A156CF"/>
    <w:rsid w:val="00A158A5"/>
    <w:rsid w:val="00A159D5"/>
    <w:rsid w:val="00A15A05"/>
    <w:rsid w:val="00A15A09"/>
    <w:rsid w:val="00A15A6B"/>
    <w:rsid w:val="00A15CCC"/>
    <w:rsid w:val="00A166BC"/>
    <w:rsid w:val="00A167E1"/>
    <w:rsid w:val="00A16845"/>
    <w:rsid w:val="00A1690F"/>
    <w:rsid w:val="00A16A05"/>
    <w:rsid w:val="00A16B68"/>
    <w:rsid w:val="00A16C36"/>
    <w:rsid w:val="00A17067"/>
    <w:rsid w:val="00A170AD"/>
    <w:rsid w:val="00A17165"/>
    <w:rsid w:val="00A17340"/>
    <w:rsid w:val="00A17495"/>
    <w:rsid w:val="00A17D3F"/>
    <w:rsid w:val="00A17E61"/>
    <w:rsid w:val="00A17F1A"/>
    <w:rsid w:val="00A17FAC"/>
    <w:rsid w:val="00A2004F"/>
    <w:rsid w:val="00A200A1"/>
    <w:rsid w:val="00A2050E"/>
    <w:rsid w:val="00A20516"/>
    <w:rsid w:val="00A206DD"/>
    <w:rsid w:val="00A20929"/>
    <w:rsid w:val="00A209E3"/>
    <w:rsid w:val="00A20BFC"/>
    <w:rsid w:val="00A20E5C"/>
    <w:rsid w:val="00A20F27"/>
    <w:rsid w:val="00A211C8"/>
    <w:rsid w:val="00A21297"/>
    <w:rsid w:val="00A21447"/>
    <w:rsid w:val="00A215C0"/>
    <w:rsid w:val="00A215F4"/>
    <w:rsid w:val="00A21823"/>
    <w:rsid w:val="00A21C2F"/>
    <w:rsid w:val="00A21F40"/>
    <w:rsid w:val="00A21F50"/>
    <w:rsid w:val="00A22293"/>
    <w:rsid w:val="00A222A6"/>
    <w:rsid w:val="00A22357"/>
    <w:rsid w:val="00A2253E"/>
    <w:rsid w:val="00A2275A"/>
    <w:rsid w:val="00A22AAE"/>
    <w:rsid w:val="00A22ACD"/>
    <w:rsid w:val="00A22F8F"/>
    <w:rsid w:val="00A23209"/>
    <w:rsid w:val="00A233D1"/>
    <w:rsid w:val="00A23408"/>
    <w:rsid w:val="00A234F0"/>
    <w:rsid w:val="00A23533"/>
    <w:rsid w:val="00A2369D"/>
    <w:rsid w:val="00A23747"/>
    <w:rsid w:val="00A2374E"/>
    <w:rsid w:val="00A23A08"/>
    <w:rsid w:val="00A23A39"/>
    <w:rsid w:val="00A23F93"/>
    <w:rsid w:val="00A23FAE"/>
    <w:rsid w:val="00A2422D"/>
    <w:rsid w:val="00A242BE"/>
    <w:rsid w:val="00A24549"/>
    <w:rsid w:val="00A2455F"/>
    <w:rsid w:val="00A246AC"/>
    <w:rsid w:val="00A24940"/>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38F"/>
    <w:rsid w:val="00A26558"/>
    <w:rsid w:val="00A265D8"/>
    <w:rsid w:val="00A2685D"/>
    <w:rsid w:val="00A26946"/>
    <w:rsid w:val="00A26A64"/>
    <w:rsid w:val="00A26BA6"/>
    <w:rsid w:val="00A26C81"/>
    <w:rsid w:val="00A26C85"/>
    <w:rsid w:val="00A26ED6"/>
    <w:rsid w:val="00A27006"/>
    <w:rsid w:val="00A2707E"/>
    <w:rsid w:val="00A272CE"/>
    <w:rsid w:val="00A272EA"/>
    <w:rsid w:val="00A2745D"/>
    <w:rsid w:val="00A27495"/>
    <w:rsid w:val="00A27713"/>
    <w:rsid w:val="00A27952"/>
    <w:rsid w:val="00A27B22"/>
    <w:rsid w:val="00A27D9D"/>
    <w:rsid w:val="00A27EFC"/>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A0C"/>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4BC"/>
    <w:rsid w:val="00A344FA"/>
    <w:rsid w:val="00A34533"/>
    <w:rsid w:val="00A34798"/>
    <w:rsid w:val="00A348E5"/>
    <w:rsid w:val="00A34C18"/>
    <w:rsid w:val="00A34D08"/>
    <w:rsid w:val="00A34F60"/>
    <w:rsid w:val="00A351D6"/>
    <w:rsid w:val="00A3525A"/>
    <w:rsid w:val="00A353F2"/>
    <w:rsid w:val="00A35418"/>
    <w:rsid w:val="00A35435"/>
    <w:rsid w:val="00A35596"/>
    <w:rsid w:val="00A356FD"/>
    <w:rsid w:val="00A35837"/>
    <w:rsid w:val="00A3584F"/>
    <w:rsid w:val="00A35880"/>
    <w:rsid w:val="00A35941"/>
    <w:rsid w:val="00A35944"/>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81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785"/>
    <w:rsid w:val="00A41827"/>
    <w:rsid w:val="00A41F40"/>
    <w:rsid w:val="00A41F77"/>
    <w:rsid w:val="00A4206A"/>
    <w:rsid w:val="00A42072"/>
    <w:rsid w:val="00A42251"/>
    <w:rsid w:val="00A42334"/>
    <w:rsid w:val="00A4244E"/>
    <w:rsid w:val="00A42510"/>
    <w:rsid w:val="00A42630"/>
    <w:rsid w:val="00A4268A"/>
    <w:rsid w:val="00A428A9"/>
    <w:rsid w:val="00A42BE6"/>
    <w:rsid w:val="00A42CB1"/>
    <w:rsid w:val="00A42D07"/>
    <w:rsid w:val="00A42FB4"/>
    <w:rsid w:val="00A42FF8"/>
    <w:rsid w:val="00A435D0"/>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0E"/>
    <w:rsid w:val="00A45158"/>
    <w:rsid w:val="00A4518C"/>
    <w:rsid w:val="00A45320"/>
    <w:rsid w:val="00A453BE"/>
    <w:rsid w:val="00A45416"/>
    <w:rsid w:val="00A455EB"/>
    <w:rsid w:val="00A45631"/>
    <w:rsid w:val="00A45831"/>
    <w:rsid w:val="00A459AD"/>
    <w:rsid w:val="00A45A76"/>
    <w:rsid w:val="00A45C6B"/>
    <w:rsid w:val="00A45D37"/>
    <w:rsid w:val="00A45D5A"/>
    <w:rsid w:val="00A45E6E"/>
    <w:rsid w:val="00A46073"/>
    <w:rsid w:val="00A4613D"/>
    <w:rsid w:val="00A46227"/>
    <w:rsid w:val="00A46496"/>
    <w:rsid w:val="00A465CB"/>
    <w:rsid w:val="00A467FC"/>
    <w:rsid w:val="00A468B0"/>
    <w:rsid w:val="00A468C1"/>
    <w:rsid w:val="00A4692D"/>
    <w:rsid w:val="00A469C3"/>
    <w:rsid w:val="00A46BF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2D5E"/>
    <w:rsid w:val="00A53392"/>
    <w:rsid w:val="00A53464"/>
    <w:rsid w:val="00A534AF"/>
    <w:rsid w:val="00A536F8"/>
    <w:rsid w:val="00A540A7"/>
    <w:rsid w:val="00A543A9"/>
    <w:rsid w:val="00A543BD"/>
    <w:rsid w:val="00A54415"/>
    <w:rsid w:val="00A54758"/>
    <w:rsid w:val="00A54905"/>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8B"/>
    <w:rsid w:val="00A55FE6"/>
    <w:rsid w:val="00A5602A"/>
    <w:rsid w:val="00A56050"/>
    <w:rsid w:val="00A5619D"/>
    <w:rsid w:val="00A56323"/>
    <w:rsid w:val="00A564CE"/>
    <w:rsid w:val="00A56679"/>
    <w:rsid w:val="00A566FA"/>
    <w:rsid w:val="00A567CE"/>
    <w:rsid w:val="00A5682E"/>
    <w:rsid w:val="00A56908"/>
    <w:rsid w:val="00A56979"/>
    <w:rsid w:val="00A56BFD"/>
    <w:rsid w:val="00A56D64"/>
    <w:rsid w:val="00A56F0A"/>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45A"/>
    <w:rsid w:val="00A6268E"/>
    <w:rsid w:val="00A62791"/>
    <w:rsid w:val="00A627BE"/>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DD5"/>
    <w:rsid w:val="00A63FD2"/>
    <w:rsid w:val="00A640F3"/>
    <w:rsid w:val="00A64393"/>
    <w:rsid w:val="00A6452F"/>
    <w:rsid w:val="00A64793"/>
    <w:rsid w:val="00A648A3"/>
    <w:rsid w:val="00A64A79"/>
    <w:rsid w:val="00A64D9E"/>
    <w:rsid w:val="00A65177"/>
    <w:rsid w:val="00A651B7"/>
    <w:rsid w:val="00A6523A"/>
    <w:rsid w:val="00A652AE"/>
    <w:rsid w:val="00A652B6"/>
    <w:rsid w:val="00A653FB"/>
    <w:rsid w:val="00A65523"/>
    <w:rsid w:val="00A656BB"/>
    <w:rsid w:val="00A65BE8"/>
    <w:rsid w:val="00A65F45"/>
    <w:rsid w:val="00A660AF"/>
    <w:rsid w:val="00A661C7"/>
    <w:rsid w:val="00A66503"/>
    <w:rsid w:val="00A66506"/>
    <w:rsid w:val="00A66865"/>
    <w:rsid w:val="00A66950"/>
    <w:rsid w:val="00A66999"/>
    <w:rsid w:val="00A66DA6"/>
    <w:rsid w:val="00A66FEC"/>
    <w:rsid w:val="00A671BA"/>
    <w:rsid w:val="00A671DA"/>
    <w:rsid w:val="00A6721B"/>
    <w:rsid w:val="00A67370"/>
    <w:rsid w:val="00A67475"/>
    <w:rsid w:val="00A67497"/>
    <w:rsid w:val="00A675B1"/>
    <w:rsid w:val="00A675CF"/>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1F4"/>
    <w:rsid w:val="00A71277"/>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1F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1D"/>
    <w:rsid w:val="00A74A25"/>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889"/>
    <w:rsid w:val="00A77B8B"/>
    <w:rsid w:val="00A77B9C"/>
    <w:rsid w:val="00A77BAC"/>
    <w:rsid w:val="00A77CDC"/>
    <w:rsid w:val="00A77E0B"/>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5A5"/>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4A4"/>
    <w:rsid w:val="00A827AD"/>
    <w:rsid w:val="00A82F92"/>
    <w:rsid w:val="00A83251"/>
    <w:rsid w:val="00A8338E"/>
    <w:rsid w:val="00A8341E"/>
    <w:rsid w:val="00A83530"/>
    <w:rsid w:val="00A83532"/>
    <w:rsid w:val="00A835F0"/>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153"/>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5F"/>
    <w:rsid w:val="00A90473"/>
    <w:rsid w:val="00A908CB"/>
    <w:rsid w:val="00A90A0F"/>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037"/>
    <w:rsid w:val="00A92048"/>
    <w:rsid w:val="00A921BC"/>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9D0"/>
    <w:rsid w:val="00A93A58"/>
    <w:rsid w:val="00A93DAF"/>
    <w:rsid w:val="00A93E9E"/>
    <w:rsid w:val="00A94362"/>
    <w:rsid w:val="00A945DE"/>
    <w:rsid w:val="00A947E6"/>
    <w:rsid w:val="00A94A71"/>
    <w:rsid w:val="00A94B5D"/>
    <w:rsid w:val="00A94D54"/>
    <w:rsid w:val="00A94F23"/>
    <w:rsid w:val="00A94F3C"/>
    <w:rsid w:val="00A94F51"/>
    <w:rsid w:val="00A94F5C"/>
    <w:rsid w:val="00A9547F"/>
    <w:rsid w:val="00A95580"/>
    <w:rsid w:val="00A95585"/>
    <w:rsid w:val="00A956D6"/>
    <w:rsid w:val="00A95A88"/>
    <w:rsid w:val="00A95B7A"/>
    <w:rsid w:val="00A95CD5"/>
    <w:rsid w:val="00A95EEC"/>
    <w:rsid w:val="00A9602A"/>
    <w:rsid w:val="00A96171"/>
    <w:rsid w:val="00A9624B"/>
    <w:rsid w:val="00A96344"/>
    <w:rsid w:val="00A963D7"/>
    <w:rsid w:val="00A9664E"/>
    <w:rsid w:val="00A96758"/>
    <w:rsid w:val="00A9684B"/>
    <w:rsid w:val="00A9684E"/>
    <w:rsid w:val="00A968D9"/>
    <w:rsid w:val="00A9696B"/>
    <w:rsid w:val="00A96C8E"/>
    <w:rsid w:val="00A96D10"/>
    <w:rsid w:val="00A96D70"/>
    <w:rsid w:val="00A972F0"/>
    <w:rsid w:val="00A973D9"/>
    <w:rsid w:val="00A97622"/>
    <w:rsid w:val="00A97686"/>
    <w:rsid w:val="00A97927"/>
    <w:rsid w:val="00A979F7"/>
    <w:rsid w:val="00A979F8"/>
    <w:rsid w:val="00A97B26"/>
    <w:rsid w:val="00A97B28"/>
    <w:rsid w:val="00A97C14"/>
    <w:rsid w:val="00A97D3D"/>
    <w:rsid w:val="00A97E0D"/>
    <w:rsid w:val="00A97EE9"/>
    <w:rsid w:val="00A97F11"/>
    <w:rsid w:val="00AA057C"/>
    <w:rsid w:val="00AA0796"/>
    <w:rsid w:val="00AA0C8D"/>
    <w:rsid w:val="00AA0CBC"/>
    <w:rsid w:val="00AA112F"/>
    <w:rsid w:val="00AA1296"/>
    <w:rsid w:val="00AA13B4"/>
    <w:rsid w:val="00AA16C0"/>
    <w:rsid w:val="00AA16D4"/>
    <w:rsid w:val="00AA1730"/>
    <w:rsid w:val="00AA176B"/>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2FF5"/>
    <w:rsid w:val="00AA3162"/>
    <w:rsid w:val="00AA31DC"/>
    <w:rsid w:val="00AA325A"/>
    <w:rsid w:val="00AA3446"/>
    <w:rsid w:val="00AA353E"/>
    <w:rsid w:val="00AA37CF"/>
    <w:rsid w:val="00AA3947"/>
    <w:rsid w:val="00AA39FC"/>
    <w:rsid w:val="00AA3BFD"/>
    <w:rsid w:val="00AA3D21"/>
    <w:rsid w:val="00AA3D65"/>
    <w:rsid w:val="00AA3DBE"/>
    <w:rsid w:val="00AA3E1A"/>
    <w:rsid w:val="00AA3FBC"/>
    <w:rsid w:val="00AA4059"/>
    <w:rsid w:val="00AA4080"/>
    <w:rsid w:val="00AA4112"/>
    <w:rsid w:val="00AA43E7"/>
    <w:rsid w:val="00AA44B8"/>
    <w:rsid w:val="00AA4A26"/>
    <w:rsid w:val="00AA4BB9"/>
    <w:rsid w:val="00AA4C65"/>
    <w:rsid w:val="00AA4F2F"/>
    <w:rsid w:val="00AA51C7"/>
    <w:rsid w:val="00AA54E8"/>
    <w:rsid w:val="00AA5778"/>
    <w:rsid w:val="00AA58EB"/>
    <w:rsid w:val="00AA59F9"/>
    <w:rsid w:val="00AA5D4B"/>
    <w:rsid w:val="00AA5F03"/>
    <w:rsid w:val="00AA6067"/>
    <w:rsid w:val="00AA62F9"/>
    <w:rsid w:val="00AA6484"/>
    <w:rsid w:val="00AA64EA"/>
    <w:rsid w:val="00AA6979"/>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CE8"/>
    <w:rsid w:val="00AB105D"/>
    <w:rsid w:val="00AB1069"/>
    <w:rsid w:val="00AB1114"/>
    <w:rsid w:val="00AB166C"/>
    <w:rsid w:val="00AB172D"/>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72C"/>
    <w:rsid w:val="00AB4AA9"/>
    <w:rsid w:val="00AB4CCA"/>
    <w:rsid w:val="00AB4E20"/>
    <w:rsid w:val="00AB4E2C"/>
    <w:rsid w:val="00AB4E33"/>
    <w:rsid w:val="00AB5218"/>
    <w:rsid w:val="00AB5680"/>
    <w:rsid w:val="00AB58B0"/>
    <w:rsid w:val="00AB595E"/>
    <w:rsid w:val="00AB59E4"/>
    <w:rsid w:val="00AB5ABB"/>
    <w:rsid w:val="00AB5B1E"/>
    <w:rsid w:val="00AB5B9C"/>
    <w:rsid w:val="00AB5CEF"/>
    <w:rsid w:val="00AB5E38"/>
    <w:rsid w:val="00AB5FBD"/>
    <w:rsid w:val="00AB60EF"/>
    <w:rsid w:val="00AB60F7"/>
    <w:rsid w:val="00AB63AB"/>
    <w:rsid w:val="00AB6402"/>
    <w:rsid w:val="00AB6558"/>
    <w:rsid w:val="00AB672F"/>
    <w:rsid w:val="00AB67AE"/>
    <w:rsid w:val="00AB6D1E"/>
    <w:rsid w:val="00AB705F"/>
    <w:rsid w:val="00AB7218"/>
    <w:rsid w:val="00AB7319"/>
    <w:rsid w:val="00AB74D8"/>
    <w:rsid w:val="00AB7505"/>
    <w:rsid w:val="00AB759E"/>
    <w:rsid w:val="00AB7ACF"/>
    <w:rsid w:val="00AB7B75"/>
    <w:rsid w:val="00AB7CE8"/>
    <w:rsid w:val="00AB7DF9"/>
    <w:rsid w:val="00AB7DFD"/>
    <w:rsid w:val="00AC002E"/>
    <w:rsid w:val="00AC0076"/>
    <w:rsid w:val="00AC02BA"/>
    <w:rsid w:val="00AC0398"/>
    <w:rsid w:val="00AC04C0"/>
    <w:rsid w:val="00AC0857"/>
    <w:rsid w:val="00AC0B47"/>
    <w:rsid w:val="00AC0BC5"/>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175"/>
    <w:rsid w:val="00AC2425"/>
    <w:rsid w:val="00AC2767"/>
    <w:rsid w:val="00AC2775"/>
    <w:rsid w:val="00AC2811"/>
    <w:rsid w:val="00AC28AE"/>
    <w:rsid w:val="00AC2911"/>
    <w:rsid w:val="00AC29CD"/>
    <w:rsid w:val="00AC2AEB"/>
    <w:rsid w:val="00AC2C00"/>
    <w:rsid w:val="00AC2EBD"/>
    <w:rsid w:val="00AC2EE8"/>
    <w:rsid w:val="00AC321E"/>
    <w:rsid w:val="00AC337C"/>
    <w:rsid w:val="00AC3532"/>
    <w:rsid w:val="00AC3B19"/>
    <w:rsid w:val="00AC3B26"/>
    <w:rsid w:val="00AC3C29"/>
    <w:rsid w:val="00AC3C5A"/>
    <w:rsid w:val="00AC3E73"/>
    <w:rsid w:val="00AC3F90"/>
    <w:rsid w:val="00AC429C"/>
    <w:rsid w:val="00AC4402"/>
    <w:rsid w:val="00AC448B"/>
    <w:rsid w:val="00AC4695"/>
    <w:rsid w:val="00AC4A89"/>
    <w:rsid w:val="00AC4BFD"/>
    <w:rsid w:val="00AC4CA1"/>
    <w:rsid w:val="00AC5062"/>
    <w:rsid w:val="00AC508D"/>
    <w:rsid w:val="00AC511F"/>
    <w:rsid w:val="00AC54C4"/>
    <w:rsid w:val="00AC5661"/>
    <w:rsid w:val="00AC5A12"/>
    <w:rsid w:val="00AC5D75"/>
    <w:rsid w:val="00AC6025"/>
    <w:rsid w:val="00AC60C9"/>
    <w:rsid w:val="00AC6174"/>
    <w:rsid w:val="00AC61AC"/>
    <w:rsid w:val="00AC61E3"/>
    <w:rsid w:val="00AC64C9"/>
    <w:rsid w:val="00AC652D"/>
    <w:rsid w:val="00AC66E5"/>
    <w:rsid w:val="00AC6AB4"/>
    <w:rsid w:val="00AC7187"/>
    <w:rsid w:val="00AC7228"/>
    <w:rsid w:val="00AC73F1"/>
    <w:rsid w:val="00AC74B1"/>
    <w:rsid w:val="00AC753C"/>
    <w:rsid w:val="00AC75AF"/>
    <w:rsid w:val="00AC767D"/>
    <w:rsid w:val="00AC78B6"/>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52"/>
    <w:rsid w:val="00AD1069"/>
    <w:rsid w:val="00AD10B2"/>
    <w:rsid w:val="00AD10DC"/>
    <w:rsid w:val="00AD14AC"/>
    <w:rsid w:val="00AD151F"/>
    <w:rsid w:val="00AD16FC"/>
    <w:rsid w:val="00AD1DE8"/>
    <w:rsid w:val="00AD1E73"/>
    <w:rsid w:val="00AD1F8C"/>
    <w:rsid w:val="00AD228B"/>
    <w:rsid w:val="00AD23AC"/>
    <w:rsid w:val="00AD250E"/>
    <w:rsid w:val="00AD257A"/>
    <w:rsid w:val="00AD27BA"/>
    <w:rsid w:val="00AD280C"/>
    <w:rsid w:val="00AD295F"/>
    <w:rsid w:val="00AD2960"/>
    <w:rsid w:val="00AD29D1"/>
    <w:rsid w:val="00AD2A60"/>
    <w:rsid w:val="00AD2B7D"/>
    <w:rsid w:val="00AD2BC3"/>
    <w:rsid w:val="00AD2F77"/>
    <w:rsid w:val="00AD312A"/>
    <w:rsid w:val="00AD3214"/>
    <w:rsid w:val="00AD354A"/>
    <w:rsid w:val="00AD3A29"/>
    <w:rsid w:val="00AD3ADA"/>
    <w:rsid w:val="00AD3BE0"/>
    <w:rsid w:val="00AD3D4C"/>
    <w:rsid w:val="00AD3D5A"/>
    <w:rsid w:val="00AD3EDA"/>
    <w:rsid w:val="00AD3F86"/>
    <w:rsid w:val="00AD4009"/>
    <w:rsid w:val="00AD40D1"/>
    <w:rsid w:val="00AD40F0"/>
    <w:rsid w:val="00AD42CD"/>
    <w:rsid w:val="00AD4650"/>
    <w:rsid w:val="00AD46E6"/>
    <w:rsid w:val="00AD4851"/>
    <w:rsid w:val="00AD4864"/>
    <w:rsid w:val="00AD4ACC"/>
    <w:rsid w:val="00AD4AE0"/>
    <w:rsid w:val="00AD4B2A"/>
    <w:rsid w:val="00AD4C8A"/>
    <w:rsid w:val="00AD4C9D"/>
    <w:rsid w:val="00AD4CAC"/>
    <w:rsid w:val="00AD50D1"/>
    <w:rsid w:val="00AD514E"/>
    <w:rsid w:val="00AD521D"/>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36"/>
    <w:rsid w:val="00AD7462"/>
    <w:rsid w:val="00AD7467"/>
    <w:rsid w:val="00AD758D"/>
    <w:rsid w:val="00AD7754"/>
    <w:rsid w:val="00AD78E7"/>
    <w:rsid w:val="00AD791C"/>
    <w:rsid w:val="00AD79DA"/>
    <w:rsid w:val="00AD7A24"/>
    <w:rsid w:val="00AD7C97"/>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DD"/>
    <w:rsid w:val="00AE1FE6"/>
    <w:rsid w:val="00AE238F"/>
    <w:rsid w:val="00AE251B"/>
    <w:rsid w:val="00AE25C4"/>
    <w:rsid w:val="00AE25EA"/>
    <w:rsid w:val="00AE26C3"/>
    <w:rsid w:val="00AE27E3"/>
    <w:rsid w:val="00AE28BD"/>
    <w:rsid w:val="00AE298A"/>
    <w:rsid w:val="00AE2BCF"/>
    <w:rsid w:val="00AE2FEB"/>
    <w:rsid w:val="00AE309B"/>
    <w:rsid w:val="00AE35C8"/>
    <w:rsid w:val="00AE36D8"/>
    <w:rsid w:val="00AE3733"/>
    <w:rsid w:val="00AE3734"/>
    <w:rsid w:val="00AE3801"/>
    <w:rsid w:val="00AE3912"/>
    <w:rsid w:val="00AE3BA7"/>
    <w:rsid w:val="00AE3BDD"/>
    <w:rsid w:val="00AE3C8A"/>
    <w:rsid w:val="00AE3CB2"/>
    <w:rsid w:val="00AE3D4F"/>
    <w:rsid w:val="00AE3E1A"/>
    <w:rsid w:val="00AE3FEE"/>
    <w:rsid w:val="00AE4074"/>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BBD"/>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B1D"/>
    <w:rsid w:val="00AF2CDB"/>
    <w:rsid w:val="00AF2CFA"/>
    <w:rsid w:val="00AF2D1C"/>
    <w:rsid w:val="00AF2E1F"/>
    <w:rsid w:val="00AF2E71"/>
    <w:rsid w:val="00AF3038"/>
    <w:rsid w:val="00AF3213"/>
    <w:rsid w:val="00AF3766"/>
    <w:rsid w:val="00AF3BFC"/>
    <w:rsid w:val="00AF3CC9"/>
    <w:rsid w:val="00AF3D62"/>
    <w:rsid w:val="00AF3DE1"/>
    <w:rsid w:val="00AF40C8"/>
    <w:rsid w:val="00AF4370"/>
    <w:rsid w:val="00AF467B"/>
    <w:rsid w:val="00AF4BAD"/>
    <w:rsid w:val="00AF4BBE"/>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287"/>
    <w:rsid w:val="00AF6356"/>
    <w:rsid w:val="00AF638F"/>
    <w:rsid w:val="00AF6469"/>
    <w:rsid w:val="00AF6573"/>
    <w:rsid w:val="00AF65D3"/>
    <w:rsid w:val="00AF661E"/>
    <w:rsid w:val="00AF6734"/>
    <w:rsid w:val="00AF67CE"/>
    <w:rsid w:val="00AF68A7"/>
    <w:rsid w:val="00AF6A76"/>
    <w:rsid w:val="00AF6AC6"/>
    <w:rsid w:val="00AF6E24"/>
    <w:rsid w:val="00AF6EAE"/>
    <w:rsid w:val="00AF70E5"/>
    <w:rsid w:val="00AF7317"/>
    <w:rsid w:val="00AF7595"/>
    <w:rsid w:val="00AF7E5A"/>
    <w:rsid w:val="00B00036"/>
    <w:rsid w:val="00B00278"/>
    <w:rsid w:val="00B00409"/>
    <w:rsid w:val="00B004D9"/>
    <w:rsid w:val="00B004E3"/>
    <w:rsid w:val="00B0060A"/>
    <w:rsid w:val="00B0063D"/>
    <w:rsid w:val="00B007BA"/>
    <w:rsid w:val="00B00918"/>
    <w:rsid w:val="00B009C3"/>
    <w:rsid w:val="00B00B62"/>
    <w:rsid w:val="00B00BA4"/>
    <w:rsid w:val="00B00CAD"/>
    <w:rsid w:val="00B00E88"/>
    <w:rsid w:val="00B010B6"/>
    <w:rsid w:val="00B010C5"/>
    <w:rsid w:val="00B0123B"/>
    <w:rsid w:val="00B012A7"/>
    <w:rsid w:val="00B01343"/>
    <w:rsid w:val="00B013B7"/>
    <w:rsid w:val="00B0145A"/>
    <w:rsid w:val="00B01573"/>
    <w:rsid w:val="00B015A5"/>
    <w:rsid w:val="00B0172D"/>
    <w:rsid w:val="00B0193F"/>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5DC9"/>
    <w:rsid w:val="00B06540"/>
    <w:rsid w:val="00B066CC"/>
    <w:rsid w:val="00B0696B"/>
    <w:rsid w:val="00B06A51"/>
    <w:rsid w:val="00B06A7B"/>
    <w:rsid w:val="00B06B29"/>
    <w:rsid w:val="00B06E50"/>
    <w:rsid w:val="00B06ED4"/>
    <w:rsid w:val="00B06FE7"/>
    <w:rsid w:val="00B070D0"/>
    <w:rsid w:val="00B07269"/>
    <w:rsid w:val="00B07275"/>
    <w:rsid w:val="00B07634"/>
    <w:rsid w:val="00B07686"/>
    <w:rsid w:val="00B076D7"/>
    <w:rsid w:val="00B0787C"/>
    <w:rsid w:val="00B07A4F"/>
    <w:rsid w:val="00B07AB4"/>
    <w:rsid w:val="00B07C6C"/>
    <w:rsid w:val="00B07D38"/>
    <w:rsid w:val="00B10117"/>
    <w:rsid w:val="00B10208"/>
    <w:rsid w:val="00B10484"/>
    <w:rsid w:val="00B10557"/>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A6C"/>
    <w:rsid w:val="00B12DE0"/>
    <w:rsid w:val="00B12EE0"/>
    <w:rsid w:val="00B1346F"/>
    <w:rsid w:val="00B13818"/>
    <w:rsid w:val="00B13920"/>
    <w:rsid w:val="00B139D7"/>
    <w:rsid w:val="00B13A01"/>
    <w:rsid w:val="00B13A38"/>
    <w:rsid w:val="00B13CEB"/>
    <w:rsid w:val="00B13E48"/>
    <w:rsid w:val="00B140DF"/>
    <w:rsid w:val="00B1424B"/>
    <w:rsid w:val="00B1440C"/>
    <w:rsid w:val="00B1474B"/>
    <w:rsid w:val="00B148E4"/>
    <w:rsid w:val="00B1490C"/>
    <w:rsid w:val="00B149CE"/>
    <w:rsid w:val="00B149E0"/>
    <w:rsid w:val="00B14A77"/>
    <w:rsid w:val="00B14C9D"/>
    <w:rsid w:val="00B14D6D"/>
    <w:rsid w:val="00B1549D"/>
    <w:rsid w:val="00B1572B"/>
    <w:rsid w:val="00B15BC5"/>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53B"/>
    <w:rsid w:val="00B20566"/>
    <w:rsid w:val="00B20678"/>
    <w:rsid w:val="00B2081E"/>
    <w:rsid w:val="00B20977"/>
    <w:rsid w:val="00B209CA"/>
    <w:rsid w:val="00B20AE2"/>
    <w:rsid w:val="00B20C54"/>
    <w:rsid w:val="00B20CF7"/>
    <w:rsid w:val="00B20DAB"/>
    <w:rsid w:val="00B21005"/>
    <w:rsid w:val="00B212BE"/>
    <w:rsid w:val="00B21369"/>
    <w:rsid w:val="00B2154F"/>
    <w:rsid w:val="00B21777"/>
    <w:rsid w:val="00B218D2"/>
    <w:rsid w:val="00B218E4"/>
    <w:rsid w:val="00B21946"/>
    <w:rsid w:val="00B21A0B"/>
    <w:rsid w:val="00B21E22"/>
    <w:rsid w:val="00B220BA"/>
    <w:rsid w:val="00B22146"/>
    <w:rsid w:val="00B2238B"/>
    <w:rsid w:val="00B223AD"/>
    <w:rsid w:val="00B22517"/>
    <w:rsid w:val="00B225A0"/>
    <w:rsid w:val="00B22668"/>
    <w:rsid w:val="00B22744"/>
    <w:rsid w:val="00B2297E"/>
    <w:rsid w:val="00B22989"/>
    <w:rsid w:val="00B22CF9"/>
    <w:rsid w:val="00B22D0D"/>
    <w:rsid w:val="00B22DDC"/>
    <w:rsid w:val="00B22E49"/>
    <w:rsid w:val="00B22FAF"/>
    <w:rsid w:val="00B23050"/>
    <w:rsid w:val="00B23353"/>
    <w:rsid w:val="00B2336C"/>
    <w:rsid w:val="00B235AB"/>
    <w:rsid w:val="00B2373A"/>
    <w:rsid w:val="00B23BB7"/>
    <w:rsid w:val="00B23EA9"/>
    <w:rsid w:val="00B24513"/>
    <w:rsid w:val="00B24699"/>
    <w:rsid w:val="00B24701"/>
    <w:rsid w:val="00B24724"/>
    <w:rsid w:val="00B24772"/>
    <w:rsid w:val="00B2479C"/>
    <w:rsid w:val="00B247F1"/>
    <w:rsid w:val="00B249E8"/>
    <w:rsid w:val="00B24AD9"/>
    <w:rsid w:val="00B24B1F"/>
    <w:rsid w:val="00B24C9A"/>
    <w:rsid w:val="00B24CE5"/>
    <w:rsid w:val="00B24DA8"/>
    <w:rsid w:val="00B25691"/>
    <w:rsid w:val="00B25B9B"/>
    <w:rsid w:val="00B25F17"/>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03F"/>
    <w:rsid w:val="00B32143"/>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4F5F"/>
    <w:rsid w:val="00B35074"/>
    <w:rsid w:val="00B350C2"/>
    <w:rsid w:val="00B35167"/>
    <w:rsid w:val="00B3519F"/>
    <w:rsid w:val="00B351F0"/>
    <w:rsid w:val="00B35262"/>
    <w:rsid w:val="00B35566"/>
    <w:rsid w:val="00B3580F"/>
    <w:rsid w:val="00B35951"/>
    <w:rsid w:val="00B35A70"/>
    <w:rsid w:val="00B35A9F"/>
    <w:rsid w:val="00B35BF6"/>
    <w:rsid w:val="00B35F6B"/>
    <w:rsid w:val="00B3604C"/>
    <w:rsid w:val="00B3631E"/>
    <w:rsid w:val="00B36C79"/>
    <w:rsid w:val="00B36CB0"/>
    <w:rsid w:val="00B36E20"/>
    <w:rsid w:val="00B36EFB"/>
    <w:rsid w:val="00B370B5"/>
    <w:rsid w:val="00B37330"/>
    <w:rsid w:val="00B373B1"/>
    <w:rsid w:val="00B374B2"/>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612"/>
    <w:rsid w:val="00B418B6"/>
    <w:rsid w:val="00B41A9E"/>
    <w:rsid w:val="00B41CD8"/>
    <w:rsid w:val="00B41EB4"/>
    <w:rsid w:val="00B4200B"/>
    <w:rsid w:val="00B42114"/>
    <w:rsid w:val="00B4225A"/>
    <w:rsid w:val="00B42367"/>
    <w:rsid w:val="00B42412"/>
    <w:rsid w:val="00B425DC"/>
    <w:rsid w:val="00B42796"/>
    <w:rsid w:val="00B42879"/>
    <w:rsid w:val="00B42883"/>
    <w:rsid w:val="00B428B2"/>
    <w:rsid w:val="00B42A85"/>
    <w:rsid w:val="00B42CDD"/>
    <w:rsid w:val="00B42D8C"/>
    <w:rsid w:val="00B4319B"/>
    <w:rsid w:val="00B433B6"/>
    <w:rsid w:val="00B4387B"/>
    <w:rsid w:val="00B43A6C"/>
    <w:rsid w:val="00B43F26"/>
    <w:rsid w:val="00B443D6"/>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CAF"/>
    <w:rsid w:val="00B46DEF"/>
    <w:rsid w:val="00B46F12"/>
    <w:rsid w:val="00B47247"/>
    <w:rsid w:val="00B472DB"/>
    <w:rsid w:val="00B474E5"/>
    <w:rsid w:val="00B47576"/>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3F5"/>
    <w:rsid w:val="00B5145F"/>
    <w:rsid w:val="00B5154D"/>
    <w:rsid w:val="00B51558"/>
    <w:rsid w:val="00B515AD"/>
    <w:rsid w:val="00B5162E"/>
    <w:rsid w:val="00B51728"/>
    <w:rsid w:val="00B51796"/>
    <w:rsid w:val="00B51A09"/>
    <w:rsid w:val="00B51A49"/>
    <w:rsid w:val="00B51BCD"/>
    <w:rsid w:val="00B51CCC"/>
    <w:rsid w:val="00B51EF3"/>
    <w:rsid w:val="00B51F1B"/>
    <w:rsid w:val="00B52035"/>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59C"/>
    <w:rsid w:val="00B546E6"/>
    <w:rsid w:val="00B54709"/>
    <w:rsid w:val="00B54879"/>
    <w:rsid w:val="00B55031"/>
    <w:rsid w:val="00B55104"/>
    <w:rsid w:val="00B55396"/>
    <w:rsid w:val="00B55608"/>
    <w:rsid w:val="00B55AE2"/>
    <w:rsid w:val="00B55AFD"/>
    <w:rsid w:val="00B55B7B"/>
    <w:rsid w:val="00B55F2B"/>
    <w:rsid w:val="00B5611C"/>
    <w:rsid w:val="00B5626A"/>
    <w:rsid w:val="00B5655D"/>
    <w:rsid w:val="00B56701"/>
    <w:rsid w:val="00B567E3"/>
    <w:rsid w:val="00B56ADA"/>
    <w:rsid w:val="00B56D3F"/>
    <w:rsid w:val="00B56F6B"/>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78"/>
    <w:rsid w:val="00B612FF"/>
    <w:rsid w:val="00B61527"/>
    <w:rsid w:val="00B6157C"/>
    <w:rsid w:val="00B61C14"/>
    <w:rsid w:val="00B61CF4"/>
    <w:rsid w:val="00B61D4F"/>
    <w:rsid w:val="00B61ED2"/>
    <w:rsid w:val="00B620D4"/>
    <w:rsid w:val="00B621A1"/>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42B7"/>
    <w:rsid w:val="00B6433A"/>
    <w:rsid w:val="00B643CD"/>
    <w:rsid w:val="00B6467E"/>
    <w:rsid w:val="00B64A8D"/>
    <w:rsid w:val="00B64CB7"/>
    <w:rsid w:val="00B65123"/>
    <w:rsid w:val="00B65259"/>
    <w:rsid w:val="00B655D3"/>
    <w:rsid w:val="00B65655"/>
    <w:rsid w:val="00B6585A"/>
    <w:rsid w:val="00B65880"/>
    <w:rsid w:val="00B658F3"/>
    <w:rsid w:val="00B65984"/>
    <w:rsid w:val="00B65D01"/>
    <w:rsid w:val="00B65F3A"/>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70276"/>
    <w:rsid w:val="00B704BA"/>
    <w:rsid w:val="00B708CC"/>
    <w:rsid w:val="00B70A66"/>
    <w:rsid w:val="00B70D06"/>
    <w:rsid w:val="00B710BC"/>
    <w:rsid w:val="00B714D6"/>
    <w:rsid w:val="00B715E2"/>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E05"/>
    <w:rsid w:val="00B72F28"/>
    <w:rsid w:val="00B72F29"/>
    <w:rsid w:val="00B73255"/>
    <w:rsid w:val="00B7330A"/>
    <w:rsid w:val="00B735D1"/>
    <w:rsid w:val="00B735E5"/>
    <w:rsid w:val="00B736AC"/>
    <w:rsid w:val="00B736B0"/>
    <w:rsid w:val="00B73831"/>
    <w:rsid w:val="00B73832"/>
    <w:rsid w:val="00B73B00"/>
    <w:rsid w:val="00B73D7E"/>
    <w:rsid w:val="00B73E26"/>
    <w:rsid w:val="00B73F17"/>
    <w:rsid w:val="00B744C9"/>
    <w:rsid w:val="00B74518"/>
    <w:rsid w:val="00B7465D"/>
    <w:rsid w:val="00B7484E"/>
    <w:rsid w:val="00B749ED"/>
    <w:rsid w:val="00B74AF3"/>
    <w:rsid w:val="00B75057"/>
    <w:rsid w:val="00B750D4"/>
    <w:rsid w:val="00B75152"/>
    <w:rsid w:val="00B751C0"/>
    <w:rsid w:val="00B7566B"/>
    <w:rsid w:val="00B757D1"/>
    <w:rsid w:val="00B75831"/>
    <w:rsid w:val="00B7595D"/>
    <w:rsid w:val="00B75D79"/>
    <w:rsid w:val="00B75F00"/>
    <w:rsid w:val="00B761DA"/>
    <w:rsid w:val="00B765E7"/>
    <w:rsid w:val="00B7667A"/>
    <w:rsid w:val="00B766EE"/>
    <w:rsid w:val="00B7673F"/>
    <w:rsid w:val="00B76852"/>
    <w:rsid w:val="00B76941"/>
    <w:rsid w:val="00B76AE3"/>
    <w:rsid w:val="00B76AF0"/>
    <w:rsid w:val="00B76B92"/>
    <w:rsid w:val="00B76BB8"/>
    <w:rsid w:val="00B76BBA"/>
    <w:rsid w:val="00B76C9D"/>
    <w:rsid w:val="00B76CF0"/>
    <w:rsid w:val="00B76DE1"/>
    <w:rsid w:val="00B76E2C"/>
    <w:rsid w:val="00B76FE3"/>
    <w:rsid w:val="00B7718B"/>
    <w:rsid w:val="00B771CD"/>
    <w:rsid w:val="00B772FF"/>
    <w:rsid w:val="00B7758F"/>
    <w:rsid w:val="00B77AB3"/>
    <w:rsid w:val="00B77CB9"/>
    <w:rsid w:val="00B77E85"/>
    <w:rsid w:val="00B77F0C"/>
    <w:rsid w:val="00B802D2"/>
    <w:rsid w:val="00B80349"/>
    <w:rsid w:val="00B80391"/>
    <w:rsid w:val="00B804F0"/>
    <w:rsid w:val="00B805DC"/>
    <w:rsid w:val="00B80809"/>
    <w:rsid w:val="00B8098E"/>
    <w:rsid w:val="00B80B5A"/>
    <w:rsid w:val="00B80F5F"/>
    <w:rsid w:val="00B80FB4"/>
    <w:rsid w:val="00B80FE0"/>
    <w:rsid w:val="00B8105C"/>
    <w:rsid w:val="00B81119"/>
    <w:rsid w:val="00B81310"/>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423"/>
    <w:rsid w:val="00B8397E"/>
    <w:rsid w:val="00B839A5"/>
    <w:rsid w:val="00B83C02"/>
    <w:rsid w:val="00B83DCA"/>
    <w:rsid w:val="00B83EF1"/>
    <w:rsid w:val="00B84000"/>
    <w:rsid w:val="00B8409E"/>
    <w:rsid w:val="00B840E3"/>
    <w:rsid w:val="00B8423C"/>
    <w:rsid w:val="00B843D3"/>
    <w:rsid w:val="00B84467"/>
    <w:rsid w:val="00B84586"/>
    <w:rsid w:val="00B846BB"/>
    <w:rsid w:val="00B8470A"/>
    <w:rsid w:val="00B8483C"/>
    <w:rsid w:val="00B84A9D"/>
    <w:rsid w:val="00B84ABF"/>
    <w:rsid w:val="00B84C3D"/>
    <w:rsid w:val="00B84C9C"/>
    <w:rsid w:val="00B84E29"/>
    <w:rsid w:val="00B84EE7"/>
    <w:rsid w:val="00B84FCD"/>
    <w:rsid w:val="00B8526C"/>
    <w:rsid w:val="00B854A9"/>
    <w:rsid w:val="00B856E0"/>
    <w:rsid w:val="00B85730"/>
    <w:rsid w:val="00B85733"/>
    <w:rsid w:val="00B8593D"/>
    <w:rsid w:val="00B85FCE"/>
    <w:rsid w:val="00B8626D"/>
    <w:rsid w:val="00B862AF"/>
    <w:rsid w:val="00B8634B"/>
    <w:rsid w:val="00B864C2"/>
    <w:rsid w:val="00B865CB"/>
    <w:rsid w:val="00B8667F"/>
    <w:rsid w:val="00B86932"/>
    <w:rsid w:val="00B8693C"/>
    <w:rsid w:val="00B86BBD"/>
    <w:rsid w:val="00B86C63"/>
    <w:rsid w:val="00B86D03"/>
    <w:rsid w:val="00B86D36"/>
    <w:rsid w:val="00B86F29"/>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D4C"/>
    <w:rsid w:val="00B90EB6"/>
    <w:rsid w:val="00B90F5B"/>
    <w:rsid w:val="00B90F7C"/>
    <w:rsid w:val="00B91239"/>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10D"/>
    <w:rsid w:val="00B931E3"/>
    <w:rsid w:val="00B932EF"/>
    <w:rsid w:val="00B93573"/>
    <w:rsid w:val="00B9372E"/>
    <w:rsid w:val="00B93975"/>
    <w:rsid w:val="00B93A14"/>
    <w:rsid w:val="00B93BCB"/>
    <w:rsid w:val="00B93CC8"/>
    <w:rsid w:val="00B93E32"/>
    <w:rsid w:val="00B93E50"/>
    <w:rsid w:val="00B93EE8"/>
    <w:rsid w:val="00B93F02"/>
    <w:rsid w:val="00B93F33"/>
    <w:rsid w:val="00B94090"/>
    <w:rsid w:val="00B94161"/>
    <w:rsid w:val="00B94184"/>
    <w:rsid w:val="00B9449E"/>
    <w:rsid w:val="00B94912"/>
    <w:rsid w:val="00B94B1E"/>
    <w:rsid w:val="00B94B22"/>
    <w:rsid w:val="00B94BD5"/>
    <w:rsid w:val="00B94CFC"/>
    <w:rsid w:val="00B94DE5"/>
    <w:rsid w:val="00B9504E"/>
    <w:rsid w:val="00B95104"/>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6B9"/>
    <w:rsid w:val="00B97890"/>
    <w:rsid w:val="00B97A65"/>
    <w:rsid w:val="00B97AC2"/>
    <w:rsid w:val="00B97B15"/>
    <w:rsid w:val="00B97B75"/>
    <w:rsid w:val="00B97E0C"/>
    <w:rsid w:val="00B97F37"/>
    <w:rsid w:val="00BA0091"/>
    <w:rsid w:val="00BA022A"/>
    <w:rsid w:val="00BA027C"/>
    <w:rsid w:val="00BA03A5"/>
    <w:rsid w:val="00BA051A"/>
    <w:rsid w:val="00BA0632"/>
    <w:rsid w:val="00BA0653"/>
    <w:rsid w:val="00BA0970"/>
    <w:rsid w:val="00BA0A40"/>
    <w:rsid w:val="00BA0BA7"/>
    <w:rsid w:val="00BA0BE4"/>
    <w:rsid w:val="00BA0D0A"/>
    <w:rsid w:val="00BA0D9A"/>
    <w:rsid w:val="00BA0F8C"/>
    <w:rsid w:val="00BA0FBF"/>
    <w:rsid w:val="00BA1030"/>
    <w:rsid w:val="00BA104E"/>
    <w:rsid w:val="00BA12E4"/>
    <w:rsid w:val="00BA138B"/>
    <w:rsid w:val="00BA145C"/>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88B"/>
    <w:rsid w:val="00BA2B04"/>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353"/>
    <w:rsid w:val="00BA65EE"/>
    <w:rsid w:val="00BA6650"/>
    <w:rsid w:val="00BA684F"/>
    <w:rsid w:val="00BA6B54"/>
    <w:rsid w:val="00BA6B57"/>
    <w:rsid w:val="00BA6BE0"/>
    <w:rsid w:val="00BA71CC"/>
    <w:rsid w:val="00BA7382"/>
    <w:rsid w:val="00BA7AFC"/>
    <w:rsid w:val="00BA7C58"/>
    <w:rsid w:val="00BA7C8D"/>
    <w:rsid w:val="00BA7EC9"/>
    <w:rsid w:val="00BA7ECC"/>
    <w:rsid w:val="00BA7EFF"/>
    <w:rsid w:val="00BB0085"/>
    <w:rsid w:val="00BB0225"/>
    <w:rsid w:val="00BB0393"/>
    <w:rsid w:val="00BB0448"/>
    <w:rsid w:val="00BB0618"/>
    <w:rsid w:val="00BB0672"/>
    <w:rsid w:val="00BB0733"/>
    <w:rsid w:val="00BB0786"/>
    <w:rsid w:val="00BB080D"/>
    <w:rsid w:val="00BB0965"/>
    <w:rsid w:val="00BB0AFB"/>
    <w:rsid w:val="00BB0B57"/>
    <w:rsid w:val="00BB0C50"/>
    <w:rsid w:val="00BB0E31"/>
    <w:rsid w:val="00BB0F41"/>
    <w:rsid w:val="00BB10EC"/>
    <w:rsid w:val="00BB11E7"/>
    <w:rsid w:val="00BB1232"/>
    <w:rsid w:val="00BB137F"/>
    <w:rsid w:val="00BB151C"/>
    <w:rsid w:val="00BB152B"/>
    <w:rsid w:val="00BB18BD"/>
    <w:rsid w:val="00BB1D64"/>
    <w:rsid w:val="00BB1E0C"/>
    <w:rsid w:val="00BB2183"/>
    <w:rsid w:val="00BB22D3"/>
    <w:rsid w:val="00BB241B"/>
    <w:rsid w:val="00BB25F9"/>
    <w:rsid w:val="00BB270F"/>
    <w:rsid w:val="00BB2754"/>
    <w:rsid w:val="00BB2761"/>
    <w:rsid w:val="00BB29F1"/>
    <w:rsid w:val="00BB2ADC"/>
    <w:rsid w:val="00BB2B78"/>
    <w:rsid w:val="00BB2BBC"/>
    <w:rsid w:val="00BB2C91"/>
    <w:rsid w:val="00BB2CC5"/>
    <w:rsid w:val="00BB314E"/>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2E3"/>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B7C"/>
    <w:rsid w:val="00BB7CF9"/>
    <w:rsid w:val="00BB7ED8"/>
    <w:rsid w:val="00BC006B"/>
    <w:rsid w:val="00BC00AC"/>
    <w:rsid w:val="00BC02B3"/>
    <w:rsid w:val="00BC03FD"/>
    <w:rsid w:val="00BC0777"/>
    <w:rsid w:val="00BC08C0"/>
    <w:rsid w:val="00BC0C15"/>
    <w:rsid w:val="00BC0EAB"/>
    <w:rsid w:val="00BC10C2"/>
    <w:rsid w:val="00BC1235"/>
    <w:rsid w:val="00BC1364"/>
    <w:rsid w:val="00BC14DD"/>
    <w:rsid w:val="00BC1705"/>
    <w:rsid w:val="00BC18D0"/>
    <w:rsid w:val="00BC1990"/>
    <w:rsid w:val="00BC19E6"/>
    <w:rsid w:val="00BC1A03"/>
    <w:rsid w:val="00BC1A39"/>
    <w:rsid w:val="00BC1AB5"/>
    <w:rsid w:val="00BC1C31"/>
    <w:rsid w:val="00BC1C38"/>
    <w:rsid w:val="00BC1E6F"/>
    <w:rsid w:val="00BC1EE6"/>
    <w:rsid w:val="00BC20D8"/>
    <w:rsid w:val="00BC22FF"/>
    <w:rsid w:val="00BC25E5"/>
    <w:rsid w:val="00BC275F"/>
    <w:rsid w:val="00BC2AA7"/>
    <w:rsid w:val="00BC2B48"/>
    <w:rsid w:val="00BC2B9C"/>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B5"/>
    <w:rsid w:val="00BC47F9"/>
    <w:rsid w:val="00BC48C0"/>
    <w:rsid w:val="00BC4993"/>
    <w:rsid w:val="00BC4B5C"/>
    <w:rsid w:val="00BC4B6F"/>
    <w:rsid w:val="00BC4C1C"/>
    <w:rsid w:val="00BC4C4D"/>
    <w:rsid w:val="00BC4FD7"/>
    <w:rsid w:val="00BC502E"/>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E10"/>
    <w:rsid w:val="00BC5EB5"/>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312"/>
    <w:rsid w:val="00BC7618"/>
    <w:rsid w:val="00BC7630"/>
    <w:rsid w:val="00BC7641"/>
    <w:rsid w:val="00BC77D2"/>
    <w:rsid w:val="00BC7930"/>
    <w:rsid w:val="00BC7AB7"/>
    <w:rsid w:val="00BC7AF0"/>
    <w:rsid w:val="00BC7B6C"/>
    <w:rsid w:val="00BC7BEE"/>
    <w:rsid w:val="00BC7E01"/>
    <w:rsid w:val="00BC7FA9"/>
    <w:rsid w:val="00BD0057"/>
    <w:rsid w:val="00BD0063"/>
    <w:rsid w:val="00BD01D7"/>
    <w:rsid w:val="00BD023A"/>
    <w:rsid w:val="00BD0832"/>
    <w:rsid w:val="00BD0953"/>
    <w:rsid w:val="00BD0A0A"/>
    <w:rsid w:val="00BD0B9C"/>
    <w:rsid w:val="00BD0C3E"/>
    <w:rsid w:val="00BD0C6D"/>
    <w:rsid w:val="00BD0C88"/>
    <w:rsid w:val="00BD0ED5"/>
    <w:rsid w:val="00BD10C4"/>
    <w:rsid w:val="00BD1156"/>
    <w:rsid w:val="00BD13CB"/>
    <w:rsid w:val="00BD1477"/>
    <w:rsid w:val="00BD15DB"/>
    <w:rsid w:val="00BD1663"/>
    <w:rsid w:val="00BD171A"/>
    <w:rsid w:val="00BD18DE"/>
    <w:rsid w:val="00BD1939"/>
    <w:rsid w:val="00BD1A9A"/>
    <w:rsid w:val="00BD1BFB"/>
    <w:rsid w:val="00BD1EE5"/>
    <w:rsid w:val="00BD1F20"/>
    <w:rsid w:val="00BD201B"/>
    <w:rsid w:val="00BD2161"/>
    <w:rsid w:val="00BD23D2"/>
    <w:rsid w:val="00BD243E"/>
    <w:rsid w:val="00BD28E0"/>
    <w:rsid w:val="00BD291E"/>
    <w:rsid w:val="00BD293C"/>
    <w:rsid w:val="00BD2985"/>
    <w:rsid w:val="00BD29DF"/>
    <w:rsid w:val="00BD2A1B"/>
    <w:rsid w:val="00BD2A54"/>
    <w:rsid w:val="00BD2ABA"/>
    <w:rsid w:val="00BD2DF9"/>
    <w:rsid w:val="00BD3026"/>
    <w:rsid w:val="00BD3408"/>
    <w:rsid w:val="00BD37D5"/>
    <w:rsid w:val="00BD390D"/>
    <w:rsid w:val="00BD3A5F"/>
    <w:rsid w:val="00BD3D4A"/>
    <w:rsid w:val="00BD3E24"/>
    <w:rsid w:val="00BD403B"/>
    <w:rsid w:val="00BD4092"/>
    <w:rsid w:val="00BD40BD"/>
    <w:rsid w:val="00BD4279"/>
    <w:rsid w:val="00BD4425"/>
    <w:rsid w:val="00BD4465"/>
    <w:rsid w:val="00BD452A"/>
    <w:rsid w:val="00BD45AB"/>
    <w:rsid w:val="00BD45AF"/>
    <w:rsid w:val="00BD4603"/>
    <w:rsid w:val="00BD46ED"/>
    <w:rsid w:val="00BD4ADE"/>
    <w:rsid w:val="00BD4BF9"/>
    <w:rsid w:val="00BD4D21"/>
    <w:rsid w:val="00BD4E01"/>
    <w:rsid w:val="00BD4ECE"/>
    <w:rsid w:val="00BD50A9"/>
    <w:rsid w:val="00BD50D6"/>
    <w:rsid w:val="00BD50DB"/>
    <w:rsid w:val="00BD53C8"/>
    <w:rsid w:val="00BD5A48"/>
    <w:rsid w:val="00BD5C2E"/>
    <w:rsid w:val="00BD5E47"/>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324"/>
    <w:rsid w:val="00BD74E4"/>
    <w:rsid w:val="00BD778B"/>
    <w:rsid w:val="00BD78C0"/>
    <w:rsid w:val="00BD79E6"/>
    <w:rsid w:val="00BD7A45"/>
    <w:rsid w:val="00BD7C29"/>
    <w:rsid w:val="00BE0154"/>
    <w:rsid w:val="00BE020F"/>
    <w:rsid w:val="00BE0368"/>
    <w:rsid w:val="00BE0790"/>
    <w:rsid w:val="00BE07F8"/>
    <w:rsid w:val="00BE0A38"/>
    <w:rsid w:val="00BE0C48"/>
    <w:rsid w:val="00BE0E96"/>
    <w:rsid w:val="00BE110D"/>
    <w:rsid w:val="00BE14AD"/>
    <w:rsid w:val="00BE15E4"/>
    <w:rsid w:val="00BE172D"/>
    <w:rsid w:val="00BE1865"/>
    <w:rsid w:val="00BE1882"/>
    <w:rsid w:val="00BE198B"/>
    <w:rsid w:val="00BE1A41"/>
    <w:rsid w:val="00BE1ADA"/>
    <w:rsid w:val="00BE1B95"/>
    <w:rsid w:val="00BE1C1B"/>
    <w:rsid w:val="00BE1C24"/>
    <w:rsid w:val="00BE1C3B"/>
    <w:rsid w:val="00BE202F"/>
    <w:rsid w:val="00BE20A4"/>
    <w:rsid w:val="00BE20F8"/>
    <w:rsid w:val="00BE2165"/>
    <w:rsid w:val="00BE22A6"/>
    <w:rsid w:val="00BE22CE"/>
    <w:rsid w:val="00BE24B0"/>
    <w:rsid w:val="00BE251D"/>
    <w:rsid w:val="00BE26F2"/>
    <w:rsid w:val="00BE2A8B"/>
    <w:rsid w:val="00BE2B1D"/>
    <w:rsid w:val="00BE2C4B"/>
    <w:rsid w:val="00BE3094"/>
    <w:rsid w:val="00BE32B5"/>
    <w:rsid w:val="00BE35CA"/>
    <w:rsid w:val="00BE367F"/>
    <w:rsid w:val="00BE37D0"/>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3A"/>
    <w:rsid w:val="00BE4BBC"/>
    <w:rsid w:val="00BE4CBD"/>
    <w:rsid w:val="00BE4D23"/>
    <w:rsid w:val="00BE4DF8"/>
    <w:rsid w:val="00BE50AF"/>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E9F"/>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1118"/>
    <w:rsid w:val="00BF11A8"/>
    <w:rsid w:val="00BF11F8"/>
    <w:rsid w:val="00BF1203"/>
    <w:rsid w:val="00BF1377"/>
    <w:rsid w:val="00BF149C"/>
    <w:rsid w:val="00BF153B"/>
    <w:rsid w:val="00BF1822"/>
    <w:rsid w:val="00BF197E"/>
    <w:rsid w:val="00BF1C75"/>
    <w:rsid w:val="00BF1D21"/>
    <w:rsid w:val="00BF1D62"/>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E1"/>
    <w:rsid w:val="00BF3861"/>
    <w:rsid w:val="00BF38E2"/>
    <w:rsid w:val="00BF3B21"/>
    <w:rsid w:val="00BF3D74"/>
    <w:rsid w:val="00BF3E45"/>
    <w:rsid w:val="00BF3F08"/>
    <w:rsid w:val="00BF3FA7"/>
    <w:rsid w:val="00BF40EC"/>
    <w:rsid w:val="00BF420A"/>
    <w:rsid w:val="00BF43A5"/>
    <w:rsid w:val="00BF4458"/>
    <w:rsid w:val="00BF4511"/>
    <w:rsid w:val="00BF45EB"/>
    <w:rsid w:val="00BF4727"/>
    <w:rsid w:val="00BF4929"/>
    <w:rsid w:val="00BF4A0C"/>
    <w:rsid w:val="00BF4A50"/>
    <w:rsid w:val="00BF4A94"/>
    <w:rsid w:val="00BF4B50"/>
    <w:rsid w:val="00BF4D01"/>
    <w:rsid w:val="00BF4FBE"/>
    <w:rsid w:val="00BF4FFA"/>
    <w:rsid w:val="00BF50F1"/>
    <w:rsid w:val="00BF51C3"/>
    <w:rsid w:val="00BF52CE"/>
    <w:rsid w:val="00BF56F6"/>
    <w:rsid w:val="00BF5846"/>
    <w:rsid w:val="00BF59E1"/>
    <w:rsid w:val="00BF5B6E"/>
    <w:rsid w:val="00BF5FAC"/>
    <w:rsid w:val="00BF5FFA"/>
    <w:rsid w:val="00BF6025"/>
    <w:rsid w:val="00BF602A"/>
    <w:rsid w:val="00BF614B"/>
    <w:rsid w:val="00BF619A"/>
    <w:rsid w:val="00BF62AE"/>
    <w:rsid w:val="00BF63D4"/>
    <w:rsid w:val="00BF6552"/>
    <w:rsid w:val="00BF65FD"/>
    <w:rsid w:val="00BF6940"/>
    <w:rsid w:val="00BF6A15"/>
    <w:rsid w:val="00BF6A1B"/>
    <w:rsid w:val="00BF6A34"/>
    <w:rsid w:val="00BF6E5A"/>
    <w:rsid w:val="00BF6E6B"/>
    <w:rsid w:val="00BF7144"/>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2D7"/>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7E"/>
    <w:rsid w:val="00C02F88"/>
    <w:rsid w:val="00C03045"/>
    <w:rsid w:val="00C032D9"/>
    <w:rsid w:val="00C034E3"/>
    <w:rsid w:val="00C03714"/>
    <w:rsid w:val="00C039CD"/>
    <w:rsid w:val="00C039F0"/>
    <w:rsid w:val="00C03A74"/>
    <w:rsid w:val="00C03A91"/>
    <w:rsid w:val="00C03C87"/>
    <w:rsid w:val="00C03D38"/>
    <w:rsid w:val="00C03F0B"/>
    <w:rsid w:val="00C043DB"/>
    <w:rsid w:val="00C04586"/>
    <w:rsid w:val="00C0473E"/>
    <w:rsid w:val="00C04DA7"/>
    <w:rsid w:val="00C04DB6"/>
    <w:rsid w:val="00C04E54"/>
    <w:rsid w:val="00C04F5B"/>
    <w:rsid w:val="00C05439"/>
    <w:rsid w:val="00C0567B"/>
    <w:rsid w:val="00C056AD"/>
    <w:rsid w:val="00C0570E"/>
    <w:rsid w:val="00C05816"/>
    <w:rsid w:val="00C05A04"/>
    <w:rsid w:val="00C05AD3"/>
    <w:rsid w:val="00C05C45"/>
    <w:rsid w:val="00C05C8D"/>
    <w:rsid w:val="00C0627B"/>
    <w:rsid w:val="00C062F8"/>
    <w:rsid w:val="00C066ED"/>
    <w:rsid w:val="00C06840"/>
    <w:rsid w:val="00C06D94"/>
    <w:rsid w:val="00C06E04"/>
    <w:rsid w:val="00C06F03"/>
    <w:rsid w:val="00C06F85"/>
    <w:rsid w:val="00C06FD8"/>
    <w:rsid w:val="00C06FFF"/>
    <w:rsid w:val="00C073B1"/>
    <w:rsid w:val="00C07639"/>
    <w:rsid w:val="00C078BB"/>
    <w:rsid w:val="00C0791B"/>
    <w:rsid w:val="00C079B7"/>
    <w:rsid w:val="00C07CD9"/>
    <w:rsid w:val="00C07D87"/>
    <w:rsid w:val="00C07E11"/>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D2C"/>
    <w:rsid w:val="00C10F06"/>
    <w:rsid w:val="00C10FB6"/>
    <w:rsid w:val="00C111E7"/>
    <w:rsid w:val="00C11780"/>
    <w:rsid w:val="00C11830"/>
    <w:rsid w:val="00C11A09"/>
    <w:rsid w:val="00C11AC2"/>
    <w:rsid w:val="00C11DC7"/>
    <w:rsid w:val="00C11E7E"/>
    <w:rsid w:val="00C11F87"/>
    <w:rsid w:val="00C122CB"/>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802"/>
    <w:rsid w:val="00C1597B"/>
    <w:rsid w:val="00C15BA6"/>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F02"/>
    <w:rsid w:val="00C16F1C"/>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6E0"/>
    <w:rsid w:val="00C20964"/>
    <w:rsid w:val="00C209C8"/>
    <w:rsid w:val="00C20B96"/>
    <w:rsid w:val="00C20D9D"/>
    <w:rsid w:val="00C20F12"/>
    <w:rsid w:val="00C20F4E"/>
    <w:rsid w:val="00C21161"/>
    <w:rsid w:val="00C211D8"/>
    <w:rsid w:val="00C21321"/>
    <w:rsid w:val="00C2135C"/>
    <w:rsid w:val="00C214B4"/>
    <w:rsid w:val="00C21836"/>
    <w:rsid w:val="00C21849"/>
    <w:rsid w:val="00C21920"/>
    <w:rsid w:val="00C21CF9"/>
    <w:rsid w:val="00C21E43"/>
    <w:rsid w:val="00C21EA8"/>
    <w:rsid w:val="00C21FB9"/>
    <w:rsid w:val="00C22067"/>
    <w:rsid w:val="00C2225D"/>
    <w:rsid w:val="00C22429"/>
    <w:rsid w:val="00C224EB"/>
    <w:rsid w:val="00C22599"/>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80"/>
    <w:rsid w:val="00C24096"/>
    <w:rsid w:val="00C240BE"/>
    <w:rsid w:val="00C24185"/>
    <w:rsid w:val="00C241B9"/>
    <w:rsid w:val="00C242D9"/>
    <w:rsid w:val="00C243F3"/>
    <w:rsid w:val="00C2447A"/>
    <w:rsid w:val="00C244F0"/>
    <w:rsid w:val="00C24510"/>
    <w:rsid w:val="00C2457D"/>
    <w:rsid w:val="00C24688"/>
    <w:rsid w:val="00C24A30"/>
    <w:rsid w:val="00C25364"/>
    <w:rsid w:val="00C25491"/>
    <w:rsid w:val="00C255E8"/>
    <w:rsid w:val="00C257A9"/>
    <w:rsid w:val="00C257B6"/>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F13"/>
    <w:rsid w:val="00C27FB4"/>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7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5EE4"/>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589"/>
    <w:rsid w:val="00C406B7"/>
    <w:rsid w:val="00C406F0"/>
    <w:rsid w:val="00C407D9"/>
    <w:rsid w:val="00C409DB"/>
    <w:rsid w:val="00C40A4A"/>
    <w:rsid w:val="00C40D7F"/>
    <w:rsid w:val="00C40E92"/>
    <w:rsid w:val="00C41098"/>
    <w:rsid w:val="00C4110C"/>
    <w:rsid w:val="00C4160C"/>
    <w:rsid w:val="00C41781"/>
    <w:rsid w:val="00C4193F"/>
    <w:rsid w:val="00C419DA"/>
    <w:rsid w:val="00C41A11"/>
    <w:rsid w:val="00C41A1C"/>
    <w:rsid w:val="00C41BD9"/>
    <w:rsid w:val="00C41D44"/>
    <w:rsid w:val="00C41E16"/>
    <w:rsid w:val="00C41FB0"/>
    <w:rsid w:val="00C420B1"/>
    <w:rsid w:val="00C424AA"/>
    <w:rsid w:val="00C424BA"/>
    <w:rsid w:val="00C425CD"/>
    <w:rsid w:val="00C4276D"/>
    <w:rsid w:val="00C428A1"/>
    <w:rsid w:val="00C42977"/>
    <w:rsid w:val="00C4299B"/>
    <w:rsid w:val="00C42DF2"/>
    <w:rsid w:val="00C42E00"/>
    <w:rsid w:val="00C431C7"/>
    <w:rsid w:val="00C43312"/>
    <w:rsid w:val="00C4335E"/>
    <w:rsid w:val="00C433E8"/>
    <w:rsid w:val="00C434B8"/>
    <w:rsid w:val="00C436C5"/>
    <w:rsid w:val="00C439F8"/>
    <w:rsid w:val="00C43A68"/>
    <w:rsid w:val="00C43DFB"/>
    <w:rsid w:val="00C43E15"/>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678"/>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6F4A"/>
    <w:rsid w:val="00C47148"/>
    <w:rsid w:val="00C472DF"/>
    <w:rsid w:val="00C474F8"/>
    <w:rsid w:val="00C475C8"/>
    <w:rsid w:val="00C47675"/>
    <w:rsid w:val="00C476D9"/>
    <w:rsid w:val="00C477B4"/>
    <w:rsid w:val="00C4795D"/>
    <w:rsid w:val="00C47A39"/>
    <w:rsid w:val="00C47C17"/>
    <w:rsid w:val="00C47E10"/>
    <w:rsid w:val="00C50463"/>
    <w:rsid w:val="00C50484"/>
    <w:rsid w:val="00C504AC"/>
    <w:rsid w:val="00C50500"/>
    <w:rsid w:val="00C505FB"/>
    <w:rsid w:val="00C5064D"/>
    <w:rsid w:val="00C5069E"/>
    <w:rsid w:val="00C507B8"/>
    <w:rsid w:val="00C507FC"/>
    <w:rsid w:val="00C50865"/>
    <w:rsid w:val="00C50A24"/>
    <w:rsid w:val="00C50C95"/>
    <w:rsid w:val="00C51037"/>
    <w:rsid w:val="00C51210"/>
    <w:rsid w:val="00C51333"/>
    <w:rsid w:val="00C5154E"/>
    <w:rsid w:val="00C515E8"/>
    <w:rsid w:val="00C51694"/>
    <w:rsid w:val="00C516B8"/>
    <w:rsid w:val="00C5196B"/>
    <w:rsid w:val="00C519B9"/>
    <w:rsid w:val="00C51A0D"/>
    <w:rsid w:val="00C51C60"/>
    <w:rsid w:val="00C51C8F"/>
    <w:rsid w:val="00C51DE5"/>
    <w:rsid w:val="00C52163"/>
    <w:rsid w:val="00C5218B"/>
    <w:rsid w:val="00C52248"/>
    <w:rsid w:val="00C523DD"/>
    <w:rsid w:val="00C5280F"/>
    <w:rsid w:val="00C52AF7"/>
    <w:rsid w:val="00C52B13"/>
    <w:rsid w:val="00C52D6C"/>
    <w:rsid w:val="00C52D91"/>
    <w:rsid w:val="00C52DB3"/>
    <w:rsid w:val="00C52EC2"/>
    <w:rsid w:val="00C53070"/>
    <w:rsid w:val="00C53143"/>
    <w:rsid w:val="00C534B8"/>
    <w:rsid w:val="00C537F4"/>
    <w:rsid w:val="00C53B1E"/>
    <w:rsid w:val="00C53C69"/>
    <w:rsid w:val="00C53F98"/>
    <w:rsid w:val="00C5426A"/>
    <w:rsid w:val="00C542ED"/>
    <w:rsid w:val="00C544AA"/>
    <w:rsid w:val="00C54696"/>
    <w:rsid w:val="00C54BAB"/>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C50"/>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F7"/>
    <w:rsid w:val="00C6144E"/>
    <w:rsid w:val="00C6188A"/>
    <w:rsid w:val="00C61A83"/>
    <w:rsid w:val="00C61AD2"/>
    <w:rsid w:val="00C61B70"/>
    <w:rsid w:val="00C61E6F"/>
    <w:rsid w:val="00C61EE2"/>
    <w:rsid w:val="00C61F74"/>
    <w:rsid w:val="00C623B4"/>
    <w:rsid w:val="00C62423"/>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C8E"/>
    <w:rsid w:val="00C63F69"/>
    <w:rsid w:val="00C64171"/>
    <w:rsid w:val="00C64405"/>
    <w:rsid w:val="00C6441F"/>
    <w:rsid w:val="00C64497"/>
    <w:rsid w:val="00C6449D"/>
    <w:rsid w:val="00C644C6"/>
    <w:rsid w:val="00C646B7"/>
    <w:rsid w:val="00C64DF5"/>
    <w:rsid w:val="00C650B9"/>
    <w:rsid w:val="00C6559B"/>
    <w:rsid w:val="00C655D8"/>
    <w:rsid w:val="00C657D2"/>
    <w:rsid w:val="00C659FA"/>
    <w:rsid w:val="00C65B9D"/>
    <w:rsid w:val="00C65C02"/>
    <w:rsid w:val="00C65C47"/>
    <w:rsid w:val="00C65EC4"/>
    <w:rsid w:val="00C6606F"/>
    <w:rsid w:val="00C6607F"/>
    <w:rsid w:val="00C6651A"/>
    <w:rsid w:val="00C666F0"/>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D17"/>
    <w:rsid w:val="00C730B0"/>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10E"/>
    <w:rsid w:val="00C7525B"/>
    <w:rsid w:val="00C75392"/>
    <w:rsid w:val="00C75577"/>
    <w:rsid w:val="00C75672"/>
    <w:rsid w:val="00C757CA"/>
    <w:rsid w:val="00C758CC"/>
    <w:rsid w:val="00C75DB7"/>
    <w:rsid w:val="00C75DFC"/>
    <w:rsid w:val="00C76111"/>
    <w:rsid w:val="00C76893"/>
    <w:rsid w:val="00C768B0"/>
    <w:rsid w:val="00C768C0"/>
    <w:rsid w:val="00C768FB"/>
    <w:rsid w:val="00C76A31"/>
    <w:rsid w:val="00C76B56"/>
    <w:rsid w:val="00C772DB"/>
    <w:rsid w:val="00C77301"/>
    <w:rsid w:val="00C77334"/>
    <w:rsid w:val="00C77351"/>
    <w:rsid w:val="00C77449"/>
    <w:rsid w:val="00C77493"/>
    <w:rsid w:val="00C774E8"/>
    <w:rsid w:val="00C77552"/>
    <w:rsid w:val="00C77837"/>
    <w:rsid w:val="00C77B42"/>
    <w:rsid w:val="00C77EAD"/>
    <w:rsid w:val="00C77EE9"/>
    <w:rsid w:val="00C800F2"/>
    <w:rsid w:val="00C8015E"/>
    <w:rsid w:val="00C802B3"/>
    <w:rsid w:val="00C803CD"/>
    <w:rsid w:val="00C80A5F"/>
    <w:rsid w:val="00C80ABA"/>
    <w:rsid w:val="00C80B74"/>
    <w:rsid w:val="00C80D5E"/>
    <w:rsid w:val="00C80F9E"/>
    <w:rsid w:val="00C8100A"/>
    <w:rsid w:val="00C81046"/>
    <w:rsid w:val="00C811BE"/>
    <w:rsid w:val="00C8158A"/>
    <w:rsid w:val="00C816FD"/>
    <w:rsid w:val="00C81956"/>
    <w:rsid w:val="00C81B5F"/>
    <w:rsid w:val="00C81EEB"/>
    <w:rsid w:val="00C823E7"/>
    <w:rsid w:val="00C8249C"/>
    <w:rsid w:val="00C824EC"/>
    <w:rsid w:val="00C82797"/>
    <w:rsid w:val="00C8284B"/>
    <w:rsid w:val="00C828A6"/>
    <w:rsid w:val="00C828A8"/>
    <w:rsid w:val="00C82975"/>
    <w:rsid w:val="00C82ADD"/>
    <w:rsid w:val="00C82B96"/>
    <w:rsid w:val="00C82BD8"/>
    <w:rsid w:val="00C830B7"/>
    <w:rsid w:val="00C83363"/>
    <w:rsid w:val="00C833CF"/>
    <w:rsid w:val="00C833DB"/>
    <w:rsid w:val="00C83574"/>
    <w:rsid w:val="00C83E9B"/>
    <w:rsid w:val="00C83F37"/>
    <w:rsid w:val="00C84520"/>
    <w:rsid w:val="00C8471B"/>
    <w:rsid w:val="00C8478E"/>
    <w:rsid w:val="00C847D0"/>
    <w:rsid w:val="00C8487F"/>
    <w:rsid w:val="00C848C0"/>
    <w:rsid w:val="00C84AEF"/>
    <w:rsid w:val="00C84D02"/>
    <w:rsid w:val="00C84DD2"/>
    <w:rsid w:val="00C84E1C"/>
    <w:rsid w:val="00C84E24"/>
    <w:rsid w:val="00C84F99"/>
    <w:rsid w:val="00C8516C"/>
    <w:rsid w:val="00C8546F"/>
    <w:rsid w:val="00C854E9"/>
    <w:rsid w:val="00C855C2"/>
    <w:rsid w:val="00C855E7"/>
    <w:rsid w:val="00C8583F"/>
    <w:rsid w:val="00C858EC"/>
    <w:rsid w:val="00C858F8"/>
    <w:rsid w:val="00C85923"/>
    <w:rsid w:val="00C85AB3"/>
    <w:rsid w:val="00C85AFC"/>
    <w:rsid w:val="00C85B00"/>
    <w:rsid w:val="00C85B73"/>
    <w:rsid w:val="00C85C02"/>
    <w:rsid w:val="00C85C68"/>
    <w:rsid w:val="00C85C6B"/>
    <w:rsid w:val="00C8602E"/>
    <w:rsid w:val="00C860E5"/>
    <w:rsid w:val="00C862AB"/>
    <w:rsid w:val="00C862DA"/>
    <w:rsid w:val="00C86442"/>
    <w:rsid w:val="00C86492"/>
    <w:rsid w:val="00C86596"/>
    <w:rsid w:val="00C86632"/>
    <w:rsid w:val="00C8669C"/>
    <w:rsid w:val="00C86A84"/>
    <w:rsid w:val="00C86EA4"/>
    <w:rsid w:val="00C86ED2"/>
    <w:rsid w:val="00C87386"/>
    <w:rsid w:val="00C8757F"/>
    <w:rsid w:val="00C87736"/>
    <w:rsid w:val="00C877AD"/>
    <w:rsid w:val="00C877E0"/>
    <w:rsid w:val="00C8788C"/>
    <w:rsid w:val="00C87961"/>
    <w:rsid w:val="00C87982"/>
    <w:rsid w:val="00C87E2D"/>
    <w:rsid w:val="00C87E3E"/>
    <w:rsid w:val="00C87E4F"/>
    <w:rsid w:val="00C87F8F"/>
    <w:rsid w:val="00C900F4"/>
    <w:rsid w:val="00C9023B"/>
    <w:rsid w:val="00C90310"/>
    <w:rsid w:val="00C90460"/>
    <w:rsid w:val="00C90733"/>
    <w:rsid w:val="00C90752"/>
    <w:rsid w:val="00C909D2"/>
    <w:rsid w:val="00C90B50"/>
    <w:rsid w:val="00C90CDD"/>
    <w:rsid w:val="00C90DC7"/>
    <w:rsid w:val="00C90DC8"/>
    <w:rsid w:val="00C90F15"/>
    <w:rsid w:val="00C91286"/>
    <w:rsid w:val="00C91598"/>
    <w:rsid w:val="00C915E2"/>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47"/>
    <w:rsid w:val="00C925B5"/>
    <w:rsid w:val="00C925DD"/>
    <w:rsid w:val="00C92607"/>
    <w:rsid w:val="00C926E5"/>
    <w:rsid w:val="00C92CDC"/>
    <w:rsid w:val="00C92ECC"/>
    <w:rsid w:val="00C92EDB"/>
    <w:rsid w:val="00C92FFC"/>
    <w:rsid w:val="00C93045"/>
    <w:rsid w:val="00C93263"/>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276"/>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8FC"/>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54"/>
    <w:rsid w:val="00CA0FB5"/>
    <w:rsid w:val="00CA0FC9"/>
    <w:rsid w:val="00CA1296"/>
    <w:rsid w:val="00CA1472"/>
    <w:rsid w:val="00CA1500"/>
    <w:rsid w:val="00CA18C6"/>
    <w:rsid w:val="00CA192E"/>
    <w:rsid w:val="00CA1A5A"/>
    <w:rsid w:val="00CA1FB4"/>
    <w:rsid w:val="00CA207A"/>
    <w:rsid w:val="00CA2210"/>
    <w:rsid w:val="00CA227E"/>
    <w:rsid w:val="00CA238D"/>
    <w:rsid w:val="00CA23B6"/>
    <w:rsid w:val="00CA247D"/>
    <w:rsid w:val="00CA28D8"/>
    <w:rsid w:val="00CA2B7E"/>
    <w:rsid w:val="00CA2CBA"/>
    <w:rsid w:val="00CA2D28"/>
    <w:rsid w:val="00CA2E6E"/>
    <w:rsid w:val="00CA330B"/>
    <w:rsid w:val="00CA36AF"/>
    <w:rsid w:val="00CA3AFF"/>
    <w:rsid w:val="00CA3C50"/>
    <w:rsid w:val="00CA3C6C"/>
    <w:rsid w:val="00CA3D6D"/>
    <w:rsid w:val="00CA3DC4"/>
    <w:rsid w:val="00CA3E1C"/>
    <w:rsid w:val="00CA3E6D"/>
    <w:rsid w:val="00CA4005"/>
    <w:rsid w:val="00CA4099"/>
    <w:rsid w:val="00CA412B"/>
    <w:rsid w:val="00CA43A6"/>
    <w:rsid w:val="00CA43AE"/>
    <w:rsid w:val="00CA457A"/>
    <w:rsid w:val="00CA48DC"/>
    <w:rsid w:val="00CA4BC7"/>
    <w:rsid w:val="00CA4C76"/>
    <w:rsid w:val="00CA4D01"/>
    <w:rsid w:val="00CA4D2B"/>
    <w:rsid w:val="00CA4DA5"/>
    <w:rsid w:val="00CA4EA9"/>
    <w:rsid w:val="00CA4F66"/>
    <w:rsid w:val="00CA4FCF"/>
    <w:rsid w:val="00CA516E"/>
    <w:rsid w:val="00CA5183"/>
    <w:rsid w:val="00CA52A1"/>
    <w:rsid w:val="00CA587B"/>
    <w:rsid w:val="00CA59CC"/>
    <w:rsid w:val="00CA5A4A"/>
    <w:rsid w:val="00CA5FA8"/>
    <w:rsid w:val="00CA6145"/>
    <w:rsid w:val="00CA64FE"/>
    <w:rsid w:val="00CA680B"/>
    <w:rsid w:val="00CA68B7"/>
    <w:rsid w:val="00CA69C8"/>
    <w:rsid w:val="00CA6CC7"/>
    <w:rsid w:val="00CA6D70"/>
    <w:rsid w:val="00CA6E14"/>
    <w:rsid w:val="00CA704B"/>
    <w:rsid w:val="00CA74F2"/>
    <w:rsid w:val="00CA75F2"/>
    <w:rsid w:val="00CA79B7"/>
    <w:rsid w:val="00CA7A00"/>
    <w:rsid w:val="00CA7A53"/>
    <w:rsid w:val="00CA7AAF"/>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461"/>
    <w:rsid w:val="00CB25F3"/>
    <w:rsid w:val="00CB2686"/>
    <w:rsid w:val="00CB26F3"/>
    <w:rsid w:val="00CB27D3"/>
    <w:rsid w:val="00CB2A56"/>
    <w:rsid w:val="00CB2A70"/>
    <w:rsid w:val="00CB2A96"/>
    <w:rsid w:val="00CB2B89"/>
    <w:rsid w:val="00CB2C9C"/>
    <w:rsid w:val="00CB2CD9"/>
    <w:rsid w:val="00CB3105"/>
    <w:rsid w:val="00CB31AC"/>
    <w:rsid w:val="00CB32D6"/>
    <w:rsid w:val="00CB345C"/>
    <w:rsid w:val="00CB350B"/>
    <w:rsid w:val="00CB366B"/>
    <w:rsid w:val="00CB3675"/>
    <w:rsid w:val="00CB396F"/>
    <w:rsid w:val="00CB3B64"/>
    <w:rsid w:val="00CB3B74"/>
    <w:rsid w:val="00CB4254"/>
    <w:rsid w:val="00CB439A"/>
    <w:rsid w:val="00CB4444"/>
    <w:rsid w:val="00CB45CE"/>
    <w:rsid w:val="00CB4680"/>
    <w:rsid w:val="00CB4F09"/>
    <w:rsid w:val="00CB4FF1"/>
    <w:rsid w:val="00CB5006"/>
    <w:rsid w:val="00CB517D"/>
    <w:rsid w:val="00CB51D0"/>
    <w:rsid w:val="00CB52B5"/>
    <w:rsid w:val="00CB538E"/>
    <w:rsid w:val="00CB5820"/>
    <w:rsid w:val="00CB58BE"/>
    <w:rsid w:val="00CB59A6"/>
    <w:rsid w:val="00CB5C2F"/>
    <w:rsid w:val="00CB5FA6"/>
    <w:rsid w:val="00CB61EB"/>
    <w:rsid w:val="00CB6325"/>
    <w:rsid w:val="00CB6359"/>
    <w:rsid w:val="00CB6558"/>
    <w:rsid w:val="00CB66A5"/>
    <w:rsid w:val="00CB6BBF"/>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5AD"/>
    <w:rsid w:val="00CC0738"/>
    <w:rsid w:val="00CC0756"/>
    <w:rsid w:val="00CC09BD"/>
    <w:rsid w:val="00CC0A68"/>
    <w:rsid w:val="00CC0AE4"/>
    <w:rsid w:val="00CC0BEC"/>
    <w:rsid w:val="00CC0DEC"/>
    <w:rsid w:val="00CC0E70"/>
    <w:rsid w:val="00CC0EE2"/>
    <w:rsid w:val="00CC10B2"/>
    <w:rsid w:val="00CC14A5"/>
    <w:rsid w:val="00CC1503"/>
    <w:rsid w:val="00CC15DB"/>
    <w:rsid w:val="00CC1A00"/>
    <w:rsid w:val="00CC1AD0"/>
    <w:rsid w:val="00CC1CD7"/>
    <w:rsid w:val="00CC1CED"/>
    <w:rsid w:val="00CC1DBC"/>
    <w:rsid w:val="00CC20BE"/>
    <w:rsid w:val="00CC2260"/>
    <w:rsid w:val="00CC22A2"/>
    <w:rsid w:val="00CC248E"/>
    <w:rsid w:val="00CC24BD"/>
    <w:rsid w:val="00CC2684"/>
    <w:rsid w:val="00CC26A3"/>
    <w:rsid w:val="00CC272F"/>
    <w:rsid w:val="00CC2DFC"/>
    <w:rsid w:val="00CC2E83"/>
    <w:rsid w:val="00CC31D5"/>
    <w:rsid w:val="00CC34AF"/>
    <w:rsid w:val="00CC35EA"/>
    <w:rsid w:val="00CC36A0"/>
    <w:rsid w:val="00CC36BC"/>
    <w:rsid w:val="00CC37D9"/>
    <w:rsid w:val="00CC3A09"/>
    <w:rsid w:val="00CC3A49"/>
    <w:rsid w:val="00CC3D55"/>
    <w:rsid w:val="00CC3D9C"/>
    <w:rsid w:val="00CC4313"/>
    <w:rsid w:val="00CC4341"/>
    <w:rsid w:val="00CC44C1"/>
    <w:rsid w:val="00CC4695"/>
    <w:rsid w:val="00CC4B80"/>
    <w:rsid w:val="00CC4BCF"/>
    <w:rsid w:val="00CC4C2F"/>
    <w:rsid w:val="00CC4F29"/>
    <w:rsid w:val="00CC4F8C"/>
    <w:rsid w:val="00CC514A"/>
    <w:rsid w:val="00CC5294"/>
    <w:rsid w:val="00CC531C"/>
    <w:rsid w:val="00CC5339"/>
    <w:rsid w:val="00CC54FE"/>
    <w:rsid w:val="00CC562C"/>
    <w:rsid w:val="00CC56AE"/>
    <w:rsid w:val="00CC57DE"/>
    <w:rsid w:val="00CC5C5D"/>
    <w:rsid w:val="00CC5C9B"/>
    <w:rsid w:val="00CC6079"/>
    <w:rsid w:val="00CC6192"/>
    <w:rsid w:val="00CC648F"/>
    <w:rsid w:val="00CC6CB9"/>
    <w:rsid w:val="00CC6F15"/>
    <w:rsid w:val="00CC7088"/>
    <w:rsid w:val="00CC70E6"/>
    <w:rsid w:val="00CC7306"/>
    <w:rsid w:val="00CC7309"/>
    <w:rsid w:val="00CC7339"/>
    <w:rsid w:val="00CC74CF"/>
    <w:rsid w:val="00CC7588"/>
    <w:rsid w:val="00CC7648"/>
    <w:rsid w:val="00CC7784"/>
    <w:rsid w:val="00CC77D4"/>
    <w:rsid w:val="00CC7879"/>
    <w:rsid w:val="00CC7ADB"/>
    <w:rsid w:val="00CC7B89"/>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7DC"/>
    <w:rsid w:val="00CD1865"/>
    <w:rsid w:val="00CD1A64"/>
    <w:rsid w:val="00CD1A7D"/>
    <w:rsid w:val="00CD1BB4"/>
    <w:rsid w:val="00CD1C59"/>
    <w:rsid w:val="00CD1EDA"/>
    <w:rsid w:val="00CD1FC4"/>
    <w:rsid w:val="00CD200F"/>
    <w:rsid w:val="00CD222D"/>
    <w:rsid w:val="00CD25B0"/>
    <w:rsid w:val="00CD25F4"/>
    <w:rsid w:val="00CD26BD"/>
    <w:rsid w:val="00CD2781"/>
    <w:rsid w:val="00CD29DA"/>
    <w:rsid w:val="00CD2B5E"/>
    <w:rsid w:val="00CD2BE6"/>
    <w:rsid w:val="00CD2C69"/>
    <w:rsid w:val="00CD2C6D"/>
    <w:rsid w:val="00CD2D4A"/>
    <w:rsid w:val="00CD2DF6"/>
    <w:rsid w:val="00CD2FC3"/>
    <w:rsid w:val="00CD3015"/>
    <w:rsid w:val="00CD315B"/>
    <w:rsid w:val="00CD3337"/>
    <w:rsid w:val="00CD340D"/>
    <w:rsid w:val="00CD343C"/>
    <w:rsid w:val="00CD35E2"/>
    <w:rsid w:val="00CD39C0"/>
    <w:rsid w:val="00CD3AE8"/>
    <w:rsid w:val="00CD3BC3"/>
    <w:rsid w:val="00CD3BEB"/>
    <w:rsid w:val="00CD3FEA"/>
    <w:rsid w:val="00CD40D3"/>
    <w:rsid w:val="00CD4121"/>
    <w:rsid w:val="00CD4174"/>
    <w:rsid w:val="00CD4218"/>
    <w:rsid w:val="00CD438D"/>
    <w:rsid w:val="00CD43A0"/>
    <w:rsid w:val="00CD43AD"/>
    <w:rsid w:val="00CD441D"/>
    <w:rsid w:val="00CD4840"/>
    <w:rsid w:val="00CD492F"/>
    <w:rsid w:val="00CD49FE"/>
    <w:rsid w:val="00CD4D31"/>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AA"/>
    <w:rsid w:val="00CE0DBF"/>
    <w:rsid w:val="00CE1012"/>
    <w:rsid w:val="00CE11DE"/>
    <w:rsid w:val="00CE1269"/>
    <w:rsid w:val="00CE132B"/>
    <w:rsid w:val="00CE146A"/>
    <w:rsid w:val="00CE174E"/>
    <w:rsid w:val="00CE1823"/>
    <w:rsid w:val="00CE18E6"/>
    <w:rsid w:val="00CE19BD"/>
    <w:rsid w:val="00CE1A6C"/>
    <w:rsid w:val="00CE1C1B"/>
    <w:rsid w:val="00CE1C9A"/>
    <w:rsid w:val="00CE1CF2"/>
    <w:rsid w:val="00CE1F05"/>
    <w:rsid w:val="00CE1FCD"/>
    <w:rsid w:val="00CE20BD"/>
    <w:rsid w:val="00CE2132"/>
    <w:rsid w:val="00CE22EA"/>
    <w:rsid w:val="00CE243C"/>
    <w:rsid w:val="00CE249B"/>
    <w:rsid w:val="00CE2C88"/>
    <w:rsid w:val="00CE330E"/>
    <w:rsid w:val="00CE3394"/>
    <w:rsid w:val="00CE3396"/>
    <w:rsid w:val="00CE33C2"/>
    <w:rsid w:val="00CE37DB"/>
    <w:rsid w:val="00CE3DEE"/>
    <w:rsid w:val="00CE3E3C"/>
    <w:rsid w:val="00CE4107"/>
    <w:rsid w:val="00CE43C8"/>
    <w:rsid w:val="00CE4643"/>
    <w:rsid w:val="00CE4665"/>
    <w:rsid w:val="00CE49AA"/>
    <w:rsid w:val="00CE4A50"/>
    <w:rsid w:val="00CE4AB9"/>
    <w:rsid w:val="00CE4AC6"/>
    <w:rsid w:val="00CE4ACC"/>
    <w:rsid w:val="00CE5200"/>
    <w:rsid w:val="00CE55F7"/>
    <w:rsid w:val="00CE56DE"/>
    <w:rsid w:val="00CE5786"/>
    <w:rsid w:val="00CE58E5"/>
    <w:rsid w:val="00CE5B03"/>
    <w:rsid w:val="00CE5BAC"/>
    <w:rsid w:val="00CE5DD7"/>
    <w:rsid w:val="00CE5E3D"/>
    <w:rsid w:val="00CE5EE6"/>
    <w:rsid w:val="00CE6047"/>
    <w:rsid w:val="00CE62B7"/>
    <w:rsid w:val="00CE6325"/>
    <w:rsid w:val="00CE651A"/>
    <w:rsid w:val="00CE65D6"/>
    <w:rsid w:val="00CE6600"/>
    <w:rsid w:val="00CE66D7"/>
    <w:rsid w:val="00CE673D"/>
    <w:rsid w:val="00CE684C"/>
    <w:rsid w:val="00CE6995"/>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1E4"/>
    <w:rsid w:val="00CF155B"/>
    <w:rsid w:val="00CF1817"/>
    <w:rsid w:val="00CF1904"/>
    <w:rsid w:val="00CF1DF7"/>
    <w:rsid w:val="00CF2144"/>
    <w:rsid w:val="00CF228E"/>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3F2B"/>
    <w:rsid w:val="00CF409B"/>
    <w:rsid w:val="00CF40A1"/>
    <w:rsid w:val="00CF40ED"/>
    <w:rsid w:val="00CF426B"/>
    <w:rsid w:val="00CF43EB"/>
    <w:rsid w:val="00CF45B3"/>
    <w:rsid w:val="00CF46F3"/>
    <w:rsid w:val="00CF498A"/>
    <w:rsid w:val="00CF4A57"/>
    <w:rsid w:val="00CF4AE4"/>
    <w:rsid w:val="00CF4C46"/>
    <w:rsid w:val="00CF51DE"/>
    <w:rsid w:val="00CF5395"/>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2FF"/>
    <w:rsid w:val="00CF7566"/>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2F0"/>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09"/>
    <w:rsid w:val="00D03190"/>
    <w:rsid w:val="00D0320F"/>
    <w:rsid w:val="00D03266"/>
    <w:rsid w:val="00D032E0"/>
    <w:rsid w:val="00D033A7"/>
    <w:rsid w:val="00D03457"/>
    <w:rsid w:val="00D03852"/>
    <w:rsid w:val="00D039E5"/>
    <w:rsid w:val="00D03A6F"/>
    <w:rsid w:val="00D03CCD"/>
    <w:rsid w:val="00D03F1C"/>
    <w:rsid w:val="00D040BF"/>
    <w:rsid w:val="00D0422D"/>
    <w:rsid w:val="00D043B4"/>
    <w:rsid w:val="00D04460"/>
    <w:rsid w:val="00D044F6"/>
    <w:rsid w:val="00D045F5"/>
    <w:rsid w:val="00D0460E"/>
    <w:rsid w:val="00D04980"/>
    <w:rsid w:val="00D049B4"/>
    <w:rsid w:val="00D04BA4"/>
    <w:rsid w:val="00D04BBB"/>
    <w:rsid w:val="00D04D46"/>
    <w:rsid w:val="00D04D88"/>
    <w:rsid w:val="00D04DF3"/>
    <w:rsid w:val="00D04E5B"/>
    <w:rsid w:val="00D050F6"/>
    <w:rsid w:val="00D05145"/>
    <w:rsid w:val="00D051F6"/>
    <w:rsid w:val="00D0527B"/>
    <w:rsid w:val="00D052DB"/>
    <w:rsid w:val="00D052E3"/>
    <w:rsid w:val="00D0574B"/>
    <w:rsid w:val="00D05802"/>
    <w:rsid w:val="00D05828"/>
    <w:rsid w:val="00D05A0F"/>
    <w:rsid w:val="00D05AE5"/>
    <w:rsid w:val="00D05C09"/>
    <w:rsid w:val="00D05CB2"/>
    <w:rsid w:val="00D05D75"/>
    <w:rsid w:val="00D05E13"/>
    <w:rsid w:val="00D05E40"/>
    <w:rsid w:val="00D05E65"/>
    <w:rsid w:val="00D05EF1"/>
    <w:rsid w:val="00D06058"/>
    <w:rsid w:val="00D06467"/>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689"/>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709"/>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32"/>
    <w:rsid w:val="00D17E68"/>
    <w:rsid w:val="00D17E7A"/>
    <w:rsid w:val="00D17F1C"/>
    <w:rsid w:val="00D20045"/>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0DB"/>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A4E"/>
    <w:rsid w:val="00D24A87"/>
    <w:rsid w:val="00D24C5D"/>
    <w:rsid w:val="00D24EE0"/>
    <w:rsid w:val="00D2501E"/>
    <w:rsid w:val="00D25079"/>
    <w:rsid w:val="00D2525D"/>
    <w:rsid w:val="00D252BF"/>
    <w:rsid w:val="00D25335"/>
    <w:rsid w:val="00D25423"/>
    <w:rsid w:val="00D2547E"/>
    <w:rsid w:val="00D25AB0"/>
    <w:rsid w:val="00D25E9D"/>
    <w:rsid w:val="00D25F8F"/>
    <w:rsid w:val="00D25FDB"/>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194"/>
    <w:rsid w:val="00D30215"/>
    <w:rsid w:val="00D303BC"/>
    <w:rsid w:val="00D304F4"/>
    <w:rsid w:val="00D30573"/>
    <w:rsid w:val="00D30679"/>
    <w:rsid w:val="00D30821"/>
    <w:rsid w:val="00D308DD"/>
    <w:rsid w:val="00D30CF4"/>
    <w:rsid w:val="00D30DFC"/>
    <w:rsid w:val="00D30FC4"/>
    <w:rsid w:val="00D31108"/>
    <w:rsid w:val="00D31481"/>
    <w:rsid w:val="00D314F4"/>
    <w:rsid w:val="00D31975"/>
    <w:rsid w:val="00D31AD0"/>
    <w:rsid w:val="00D31BAB"/>
    <w:rsid w:val="00D31C5E"/>
    <w:rsid w:val="00D31CB2"/>
    <w:rsid w:val="00D31F91"/>
    <w:rsid w:val="00D32085"/>
    <w:rsid w:val="00D321AD"/>
    <w:rsid w:val="00D32215"/>
    <w:rsid w:val="00D32265"/>
    <w:rsid w:val="00D32404"/>
    <w:rsid w:val="00D3240C"/>
    <w:rsid w:val="00D32488"/>
    <w:rsid w:val="00D32720"/>
    <w:rsid w:val="00D32886"/>
    <w:rsid w:val="00D329BC"/>
    <w:rsid w:val="00D32B45"/>
    <w:rsid w:val="00D32C00"/>
    <w:rsid w:val="00D32C47"/>
    <w:rsid w:val="00D32E0A"/>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9FC"/>
    <w:rsid w:val="00D35B5A"/>
    <w:rsid w:val="00D35B87"/>
    <w:rsid w:val="00D3600C"/>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B17"/>
    <w:rsid w:val="00D40C7D"/>
    <w:rsid w:val="00D40D21"/>
    <w:rsid w:val="00D40D71"/>
    <w:rsid w:val="00D40DBB"/>
    <w:rsid w:val="00D40E21"/>
    <w:rsid w:val="00D40E5C"/>
    <w:rsid w:val="00D40F40"/>
    <w:rsid w:val="00D41302"/>
    <w:rsid w:val="00D41326"/>
    <w:rsid w:val="00D4137C"/>
    <w:rsid w:val="00D4138C"/>
    <w:rsid w:val="00D4150F"/>
    <w:rsid w:val="00D4174F"/>
    <w:rsid w:val="00D4182D"/>
    <w:rsid w:val="00D41B11"/>
    <w:rsid w:val="00D41BE9"/>
    <w:rsid w:val="00D41F5C"/>
    <w:rsid w:val="00D41F66"/>
    <w:rsid w:val="00D420CC"/>
    <w:rsid w:val="00D422D0"/>
    <w:rsid w:val="00D423C3"/>
    <w:rsid w:val="00D42633"/>
    <w:rsid w:val="00D42A37"/>
    <w:rsid w:val="00D42BCC"/>
    <w:rsid w:val="00D42BF7"/>
    <w:rsid w:val="00D42C0B"/>
    <w:rsid w:val="00D42CF6"/>
    <w:rsid w:val="00D42DD7"/>
    <w:rsid w:val="00D42E47"/>
    <w:rsid w:val="00D42F6F"/>
    <w:rsid w:val="00D430CD"/>
    <w:rsid w:val="00D430F8"/>
    <w:rsid w:val="00D4312E"/>
    <w:rsid w:val="00D43486"/>
    <w:rsid w:val="00D435D9"/>
    <w:rsid w:val="00D438D8"/>
    <w:rsid w:val="00D4394C"/>
    <w:rsid w:val="00D439BA"/>
    <w:rsid w:val="00D43C9E"/>
    <w:rsid w:val="00D43EF7"/>
    <w:rsid w:val="00D43F0F"/>
    <w:rsid w:val="00D43F79"/>
    <w:rsid w:val="00D43FB4"/>
    <w:rsid w:val="00D44016"/>
    <w:rsid w:val="00D440AB"/>
    <w:rsid w:val="00D441F0"/>
    <w:rsid w:val="00D44364"/>
    <w:rsid w:val="00D443AE"/>
    <w:rsid w:val="00D447DF"/>
    <w:rsid w:val="00D44949"/>
    <w:rsid w:val="00D44A3F"/>
    <w:rsid w:val="00D44BB8"/>
    <w:rsid w:val="00D44EEE"/>
    <w:rsid w:val="00D44FDC"/>
    <w:rsid w:val="00D4500F"/>
    <w:rsid w:val="00D4513D"/>
    <w:rsid w:val="00D4517D"/>
    <w:rsid w:val="00D45204"/>
    <w:rsid w:val="00D456A2"/>
    <w:rsid w:val="00D457FA"/>
    <w:rsid w:val="00D45C14"/>
    <w:rsid w:val="00D45CA2"/>
    <w:rsid w:val="00D45CDD"/>
    <w:rsid w:val="00D45D56"/>
    <w:rsid w:val="00D45E5C"/>
    <w:rsid w:val="00D45EA8"/>
    <w:rsid w:val="00D45F07"/>
    <w:rsid w:val="00D46115"/>
    <w:rsid w:val="00D46254"/>
    <w:rsid w:val="00D4630D"/>
    <w:rsid w:val="00D4645F"/>
    <w:rsid w:val="00D4666D"/>
    <w:rsid w:val="00D4676A"/>
    <w:rsid w:val="00D469E1"/>
    <w:rsid w:val="00D46AE8"/>
    <w:rsid w:val="00D46CC5"/>
    <w:rsid w:val="00D46FAB"/>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C9C"/>
    <w:rsid w:val="00D51DAE"/>
    <w:rsid w:val="00D51E1B"/>
    <w:rsid w:val="00D520AF"/>
    <w:rsid w:val="00D52237"/>
    <w:rsid w:val="00D5229D"/>
    <w:rsid w:val="00D522CA"/>
    <w:rsid w:val="00D5243D"/>
    <w:rsid w:val="00D5280D"/>
    <w:rsid w:val="00D52B7B"/>
    <w:rsid w:val="00D52D1B"/>
    <w:rsid w:val="00D52E8D"/>
    <w:rsid w:val="00D5309B"/>
    <w:rsid w:val="00D530B0"/>
    <w:rsid w:val="00D53228"/>
    <w:rsid w:val="00D532FE"/>
    <w:rsid w:val="00D535F6"/>
    <w:rsid w:val="00D538F0"/>
    <w:rsid w:val="00D53D11"/>
    <w:rsid w:val="00D53DF6"/>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28B"/>
    <w:rsid w:val="00D56325"/>
    <w:rsid w:val="00D56690"/>
    <w:rsid w:val="00D566DF"/>
    <w:rsid w:val="00D56791"/>
    <w:rsid w:val="00D5698E"/>
    <w:rsid w:val="00D56BB0"/>
    <w:rsid w:val="00D56DC8"/>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57F8B"/>
    <w:rsid w:val="00D60131"/>
    <w:rsid w:val="00D602BC"/>
    <w:rsid w:val="00D602FA"/>
    <w:rsid w:val="00D6043E"/>
    <w:rsid w:val="00D605E7"/>
    <w:rsid w:val="00D60685"/>
    <w:rsid w:val="00D607EA"/>
    <w:rsid w:val="00D60898"/>
    <w:rsid w:val="00D60A49"/>
    <w:rsid w:val="00D60B18"/>
    <w:rsid w:val="00D60EDE"/>
    <w:rsid w:val="00D61148"/>
    <w:rsid w:val="00D6129D"/>
    <w:rsid w:val="00D61FA6"/>
    <w:rsid w:val="00D62095"/>
    <w:rsid w:val="00D620D6"/>
    <w:rsid w:val="00D6214C"/>
    <w:rsid w:val="00D62199"/>
    <w:rsid w:val="00D624E8"/>
    <w:rsid w:val="00D62591"/>
    <w:rsid w:val="00D62612"/>
    <w:rsid w:val="00D627C0"/>
    <w:rsid w:val="00D62823"/>
    <w:rsid w:val="00D628EE"/>
    <w:rsid w:val="00D6296D"/>
    <w:rsid w:val="00D62C37"/>
    <w:rsid w:val="00D62D4E"/>
    <w:rsid w:val="00D63002"/>
    <w:rsid w:val="00D63067"/>
    <w:rsid w:val="00D630C4"/>
    <w:rsid w:val="00D63210"/>
    <w:rsid w:val="00D632E3"/>
    <w:rsid w:val="00D63310"/>
    <w:rsid w:val="00D63566"/>
    <w:rsid w:val="00D636B6"/>
    <w:rsid w:val="00D63BF0"/>
    <w:rsid w:val="00D63CB8"/>
    <w:rsid w:val="00D642CF"/>
    <w:rsid w:val="00D642DE"/>
    <w:rsid w:val="00D642FE"/>
    <w:rsid w:val="00D64409"/>
    <w:rsid w:val="00D64475"/>
    <w:rsid w:val="00D644A2"/>
    <w:rsid w:val="00D644CE"/>
    <w:rsid w:val="00D6455F"/>
    <w:rsid w:val="00D646D5"/>
    <w:rsid w:val="00D647D8"/>
    <w:rsid w:val="00D64800"/>
    <w:rsid w:val="00D64C53"/>
    <w:rsid w:val="00D64E38"/>
    <w:rsid w:val="00D64F71"/>
    <w:rsid w:val="00D650A2"/>
    <w:rsid w:val="00D651EE"/>
    <w:rsid w:val="00D65235"/>
    <w:rsid w:val="00D65494"/>
    <w:rsid w:val="00D654D4"/>
    <w:rsid w:val="00D65542"/>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89"/>
    <w:rsid w:val="00D67FA3"/>
    <w:rsid w:val="00D67FC6"/>
    <w:rsid w:val="00D70293"/>
    <w:rsid w:val="00D702AA"/>
    <w:rsid w:val="00D706A4"/>
    <w:rsid w:val="00D7075A"/>
    <w:rsid w:val="00D7077E"/>
    <w:rsid w:val="00D70D92"/>
    <w:rsid w:val="00D70E11"/>
    <w:rsid w:val="00D71005"/>
    <w:rsid w:val="00D7114C"/>
    <w:rsid w:val="00D711AE"/>
    <w:rsid w:val="00D711EE"/>
    <w:rsid w:val="00D713B8"/>
    <w:rsid w:val="00D71402"/>
    <w:rsid w:val="00D7171D"/>
    <w:rsid w:val="00D717C7"/>
    <w:rsid w:val="00D71894"/>
    <w:rsid w:val="00D71998"/>
    <w:rsid w:val="00D719B1"/>
    <w:rsid w:val="00D71A7A"/>
    <w:rsid w:val="00D71E8B"/>
    <w:rsid w:val="00D7208E"/>
    <w:rsid w:val="00D72459"/>
    <w:rsid w:val="00D724A9"/>
    <w:rsid w:val="00D7285A"/>
    <w:rsid w:val="00D72D73"/>
    <w:rsid w:val="00D72E58"/>
    <w:rsid w:val="00D72F7B"/>
    <w:rsid w:val="00D7311B"/>
    <w:rsid w:val="00D73120"/>
    <w:rsid w:val="00D7320A"/>
    <w:rsid w:val="00D7327D"/>
    <w:rsid w:val="00D73397"/>
    <w:rsid w:val="00D73454"/>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31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68B"/>
    <w:rsid w:val="00D77850"/>
    <w:rsid w:val="00D77950"/>
    <w:rsid w:val="00D77B32"/>
    <w:rsid w:val="00D77B5C"/>
    <w:rsid w:val="00D77D7A"/>
    <w:rsid w:val="00D77FCB"/>
    <w:rsid w:val="00D802B2"/>
    <w:rsid w:val="00D8039B"/>
    <w:rsid w:val="00D803F3"/>
    <w:rsid w:val="00D8046D"/>
    <w:rsid w:val="00D804BB"/>
    <w:rsid w:val="00D8055F"/>
    <w:rsid w:val="00D8076F"/>
    <w:rsid w:val="00D80A12"/>
    <w:rsid w:val="00D80B64"/>
    <w:rsid w:val="00D80BF7"/>
    <w:rsid w:val="00D80C76"/>
    <w:rsid w:val="00D80CBF"/>
    <w:rsid w:val="00D80D24"/>
    <w:rsid w:val="00D8114E"/>
    <w:rsid w:val="00D8116C"/>
    <w:rsid w:val="00D811CD"/>
    <w:rsid w:val="00D813F2"/>
    <w:rsid w:val="00D817C6"/>
    <w:rsid w:val="00D81836"/>
    <w:rsid w:val="00D81868"/>
    <w:rsid w:val="00D81A7C"/>
    <w:rsid w:val="00D81AA8"/>
    <w:rsid w:val="00D81B01"/>
    <w:rsid w:val="00D81D17"/>
    <w:rsid w:val="00D82159"/>
    <w:rsid w:val="00D821BF"/>
    <w:rsid w:val="00D826CB"/>
    <w:rsid w:val="00D82BDD"/>
    <w:rsid w:val="00D82EA6"/>
    <w:rsid w:val="00D82F5F"/>
    <w:rsid w:val="00D83063"/>
    <w:rsid w:val="00D8333A"/>
    <w:rsid w:val="00D8377F"/>
    <w:rsid w:val="00D837D0"/>
    <w:rsid w:val="00D83942"/>
    <w:rsid w:val="00D83953"/>
    <w:rsid w:val="00D83964"/>
    <w:rsid w:val="00D839C7"/>
    <w:rsid w:val="00D83AA0"/>
    <w:rsid w:val="00D83BE2"/>
    <w:rsid w:val="00D83CD3"/>
    <w:rsid w:val="00D83EDD"/>
    <w:rsid w:val="00D8421F"/>
    <w:rsid w:val="00D8451A"/>
    <w:rsid w:val="00D8471C"/>
    <w:rsid w:val="00D84847"/>
    <w:rsid w:val="00D849A9"/>
    <w:rsid w:val="00D84A0E"/>
    <w:rsid w:val="00D84A12"/>
    <w:rsid w:val="00D84A91"/>
    <w:rsid w:val="00D84B1E"/>
    <w:rsid w:val="00D84C9B"/>
    <w:rsid w:val="00D84CF7"/>
    <w:rsid w:val="00D84DD9"/>
    <w:rsid w:val="00D851F9"/>
    <w:rsid w:val="00D8549C"/>
    <w:rsid w:val="00D85562"/>
    <w:rsid w:val="00D857FA"/>
    <w:rsid w:val="00D8582D"/>
    <w:rsid w:val="00D85CB3"/>
    <w:rsid w:val="00D85DF5"/>
    <w:rsid w:val="00D85EAF"/>
    <w:rsid w:val="00D861C2"/>
    <w:rsid w:val="00D86270"/>
    <w:rsid w:val="00D862C2"/>
    <w:rsid w:val="00D865F3"/>
    <w:rsid w:val="00D86709"/>
    <w:rsid w:val="00D86A08"/>
    <w:rsid w:val="00D86D0B"/>
    <w:rsid w:val="00D86E46"/>
    <w:rsid w:val="00D86E4F"/>
    <w:rsid w:val="00D86EFB"/>
    <w:rsid w:val="00D87095"/>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676"/>
    <w:rsid w:val="00D907FF"/>
    <w:rsid w:val="00D908A1"/>
    <w:rsid w:val="00D908ED"/>
    <w:rsid w:val="00D90914"/>
    <w:rsid w:val="00D90BE5"/>
    <w:rsid w:val="00D90F19"/>
    <w:rsid w:val="00D90F4D"/>
    <w:rsid w:val="00D9122F"/>
    <w:rsid w:val="00D913BB"/>
    <w:rsid w:val="00D91549"/>
    <w:rsid w:val="00D91673"/>
    <w:rsid w:val="00D917B8"/>
    <w:rsid w:val="00D9198A"/>
    <w:rsid w:val="00D9198B"/>
    <w:rsid w:val="00D919D0"/>
    <w:rsid w:val="00D91AFE"/>
    <w:rsid w:val="00D91EEF"/>
    <w:rsid w:val="00D920B1"/>
    <w:rsid w:val="00D921CC"/>
    <w:rsid w:val="00D92234"/>
    <w:rsid w:val="00D92308"/>
    <w:rsid w:val="00D9256C"/>
    <w:rsid w:val="00D926B7"/>
    <w:rsid w:val="00D92A42"/>
    <w:rsid w:val="00D92BEE"/>
    <w:rsid w:val="00D92E8E"/>
    <w:rsid w:val="00D92F25"/>
    <w:rsid w:val="00D92F4B"/>
    <w:rsid w:val="00D92F4D"/>
    <w:rsid w:val="00D932F7"/>
    <w:rsid w:val="00D934D3"/>
    <w:rsid w:val="00D9352A"/>
    <w:rsid w:val="00D9370C"/>
    <w:rsid w:val="00D9374F"/>
    <w:rsid w:val="00D938B1"/>
    <w:rsid w:val="00D93995"/>
    <w:rsid w:val="00D939B4"/>
    <w:rsid w:val="00D93A1F"/>
    <w:rsid w:val="00D93A66"/>
    <w:rsid w:val="00D93D86"/>
    <w:rsid w:val="00D93DC0"/>
    <w:rsid w:val="00D93DD6"/>
    <w:rsid w:val="00D93DDF"/>
    <w:rsid w:val="00D94011"/>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32"/>
    <w:rsid w:val="00D95C6A"/>
    <w:rsid w:val="00D95DFA"/>
    <w:rsid w:val="00D95E57"/>
    <w:rsid w:val="00D95E6D"/>
    <w:rsid w:val="00D95FB1"/>
    <w:rsid w:val="00D96BB3"/>
    <w:rsid w:val="00D96BD9"/>
    <w:rsid w:val="00D96CB7"/>
    <w:rsid w:val="00D96D37"/>
    <w:rsid w:val="00D96FCB"/>
    <w:rsid w:val="00D97247"/>
    <w:rsid w:val="00D9764A"/>
    <w:rsid w:val="00D977AD"/>
    <w:rsid w:val="00D9788A"/>
    <w:rsid w:val="00D9797E"/>
    <w:rsid w:val="00D9798B"/>
    <w:rsid w:val="00D97B77"/>
    <w:rsid w:val="00D97FC4"/>
    <w:rsid w:val="00DA0117"/>
    <w:rsid w:val="00DA021A"/>
    <w:rsid w:val="00DA04C1"/>
    <w:rsid w:val="00DA0814"/>
    <w:rsid w:val="00DA091D"/>
    <w:rsid w:val="00DA0931"/>
    <w:rsid w:val="00DA09C4"/>
    <w:rsid w:val="00DA0A72"/>
    <w:rsid w:val="00DA0C19"/>
    <w:rsid w:val="00DA0C97"/>
    <w:rsid w:val="00DA0E18"/>
    <w:rsid w:val="00DA0E43"/>
    <w:rsid w:val="00DA0F32"/>
    <w:rsid w:val="00DA1156"/>
    <w:rsid w:val="00DA13EA"/>
    <w:rsid w:val="00DA14D0"/>
    <w:rsid w:val="00DA1514"/>
    <w:rsid w:val="00DA156A"/>
    <w:rsid w:val="00DA1579"/>
    <w:rsid w:val="00DA164F"/>
    <w:rsid w:val="00DA19C7"/>
    <w:rsid w:val="00DA1A5D"/>
    <w:rsid w:val="00DA1A7D"/>
    <w:rsid w:val="00DA1DCF"/>
    <w:rsid w:val="00DA1E1A"/>
    <w:rsid w:val="00DA1E66"/>
    <w:rsid w:val="00DA210B"/>
    <w:rsid w:val="00DA21B3"/>
    <w:rsid w:val="00DA24AD"/>
    <w:rsid w:val="00DA2789"/>
    <w:rsid w:val="00DA27E3"/>
    <w:rsid w:val="00DA2D0E"/>
    <w:rsid w:val="00DA2E88"/>
    <w:rsid w:val="00DA2F10"/>
    <w:rsid w:val="00DA319F"/>
    <w:rsid w:val="00DA31F4"/>
    <w:rsid w:val="00DA31F5"/>
    <w:rsid w:val="00DA31F9"/>
    <w:rsid w:val="00DA323C"/>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77"/>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8A1"/>
    <w:rsid w:val="00DA6932"/>
    <w:rsid w:val="00DA6964"/>
    <w:rsid w:val="00DA6A31"/>
    <w:rsid w:val="00DA6A8D"/>
    <w:rsid w:val="00DA6B0F"/>
    <w:rsid w:val="00DA6BEB"/>
    <w:rsid w:val="00DA6D6C"/>
    <w:rsid w:val="00DA6FE6"/>
    <w:rsid w:val="00DA7097"/>
    <w:rsid w:val="00DA7247"/>
    <w:rsid w:val="00DA739D"/>
    <w:rsid w:val="00DA74A5"/>
    <w:rsid w:val="00DA74D0"/>
    <w:rsid w:val="00DA756E"/>
    <w:rsid w:val="00DA7774"/>
    <w:rsid w:val="00DA787D"/>
    <w:rsid w:val="00DA78CE"/>
    <w:rsid w:val="00DA796E"/>
    <w:rsid w:val="00DA7996"/>
    <w:rsid w:val="00DA7A5C"/>
    <w:rsid w:val="00DA7BD3"/>
    <w:rsid w:val="00DA7E79"/>
    <w:rsid w:val="00DA7EBC"/>
    <w:rsid w:val="00DB0083"/>
    <w:rsid w:val="00DB0257"/>
    <w:rsid w:val="00DB0298"/>
    <w:rsid w:val="00DB03AF"/>
    <w:rsid w:val="00DB03E0"/>
    <w:rsid w:val="00DB091A"/>
    <w:rsid w:val="00DB09C7"/>
    <w:rsid w:val="00DB0A71"/>
    <w:rsid w:val="00DB0B10"/>
    <w:rsid w:val="00DB117B"/>
    <w:rsid w:val="00DB1241"/>
    <w:rsid w:val="00DB1675"/>
    <w:rsid w:val="00DB176A"/>
    <w:rsid w:val="00DB1D9D"/>
    <w:rsid w:val="00DB1EC5"/>
    <w:rsid w:val="00DB1F3E"/>
    <w:rsid w:val="00DB205F"/>
    <w:rsid w:val="00DB20AC"/>
    <w:rsid w:val="00DB2144"/>
    <w:rsid w:val="00DB2730"/>
    <w:rsid w:val="00DB28BC"/>
    <w:rsid w:val="00DB29EB"/>
    <w:rsid w:val="00DB2F30"/>
    <w:rsid w:val="00DB2FC5"/>
    <w:rsid w:val="00DB2FEB"/>
    <w:rsid w:val="00DB3136"/>
    <w:rsid w:val="00DB3485"/>
    <w:rsid w:val="00DB3642"/>
    <w:rsid w:val="00DB3883"/>
    <w:rsid w:val="00DB3B61"/>
    <w:rsid w:val="00DB3B72"/>
    <w:rsid w:val="00DB3FE7"/>
    <w:rsid w:val="00DB4061"/>
    <w:rsid w:val="00DB41B8"/>
    <w:rsid w:val="00DB4359"/>
    <w:rsid w:val="00DB4405"/>
    <w:rsid w:val="00DB46A8"/>
    <w:rsid w:val="00DB494B"/>
    <w:rsid w:val="00DB4A8B"/>
    <w:rsid w:val="00DB4AB2"/>
    <w:rsid w:val="00DB4FF7"/>
    <w:rsid w:val="00DB5108"/>
    <w:rsid w:val="00DB52E2"/>
    <w:rsid w:val="00DB52F5"/>
    <w:rsid w:val="00DB57E2"/>
    <w:rsid w:val="00DB585B"/>
    <w:rsid w:val="00DB5AF4"/>
    <w:rsid w:val="00DB5B19"/>
    <w:rsid w:val="00DB5B92"/>
    <w:rsid w:val="00DB5CE3"/>
    <w:rsid w:val="00DB5D7A"/>
    <w:rsid w:val="00DB5E41"/>
    <w:rsid w:val="00DB5E9E"/>
    <w:rsid w:val="00DB60C8"/>
    <w:rsid w:val="00DB60CD"/>
    <w:rsid w:val="00DB6127"/>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52F"/>
    <w:rsid w:val="00DC07D2"/>
    <w:rsid w:val="00DC08E8"/>
    <w:rsid w:val="00DC0CDF"/>
    <w:rsid w:val="00DC0D28"/>
    <w:rsid w:val="00DC0EAC"/>
    <w:rsid w:val="00DC0FAE"/>
    <w:rsid w:val="00DC1020"/>
    <w:rsid w:val="00DC1278"/>
    <w:rsid w:val="00DC169C"/>
    <w:rsid w:val="00DC1797"/>
    <w:rsid w:val="00DC1893"/>
    <w:rsid w:val="00DC198F"/>
    <w:rsid w:val="00DC1B9C"/>
    <w:rsid w:val="00DC1E0A"/>
    <w:rsid w:val="00DC1E40"/>
    <w:rsid w:val="00DC1E89"/>
    <w:rsid w:val="00DC1EA9"/>
    <w:rsid w:val="00DC1FE0"/>
    <w:rsid w:val="00DC203F"/>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A1"/>
    <w:rsid w:val="00DC50BD"/>
    <w:rsid w:val="00DC5402"/>
    <w:rsid w:val="00DC54A6"/>
    <w:rsid w:val="00DC56FA"/>
    <w:rsid w:val="00DC5E67"/>
    <w:rsid w:val="00DC5E90"/>
    <w:rsid w:val="00DC5EBB"/>
    <w:rsid w:val="00DC5F11"/>
    <w:rsid w:val="00DC6008"/>
    <w:rsid w:val="00DC6075"/>
    <w:rsid w:val="00DC632F"/>
    <w:rsid w:val="00DC65A4"/>
    <w:rsid w:val="00DC65BD"/>
    <w:rsid w:val="00DC6888"/>
    <w:rsid w:val="00DC68D1"/>
    <w:rsid w:val="00DC695C"/>
    <w:rsid w:val="00DC728B"/>
    <w:rsid w:val="00DC734D"/>
    <w:rsid w:val="00DC7427"/>
    <w:rsid w:val="00DC74D7"/>
    <w:rsid w:val="00DC75F0"/>
    <w:rsid w:val="00DC76E8"/>
    <w:rsid w:val="00DC76EF"/>
    <w:rsid w:val="00DC78CC"/>
    <w:rsid w:val="00DC7B17"/>
    <w:rsid w:val="00DD0195"/>
    <w:rsid w:val="00DD03DD"/>
    <w:rsid w:val="00DD089D"/>
    <w:rsid w:val="00DD0A18"/>
    <w:rsid w:val="00DD0B3A"/>
    <w:rsid w:val="00DD0C42"/>
    <w:rsid w:val="00DD0E2D"/>
    <w:rsid w:val="00DD10FF"/>
    <w:rsid w:val="00DD11A7"/>
    <w:rsid w:val="00DD140C"/>
    <w:rsid w:val="00DD16CC"/>
    <w:rsid w:val="00DD1706"/>
    <w:rsid w:val="00DD1829"/>
    <w:rsid w:val="00DD187A"/>
    <w:rsid w:val="00DD1DFB"/>
    <w:rsid w:val="00DD1E05"/>
    <w:rsid w:val="00DD1E7A"/>
    <w:rsid w:val="00DD1F83"/>
    <w:rsid w:val="00DD25AA"/>
    <w:rsid w:val="00DD2B59"/>
    <w:rsid w:val="00DD2D97"/>
    <w:rsid w:val="00DD2F65"/>
    <w:rsid w:val="00DD2FAC"/>
    <w:rsid w:val="00DD324E"/>
    <w:rsid w:val="00DD328B"/>
    <w:rsid w:val="00DD36E2"/>
    <w:rsid w:val="00DD3869"/>
    <w:rsid w:val="00DD3B16"/>
    <w:rsid w:val="00DD3D2A"/>
    <w:rsid w:val="00DD43F9"/>
    <w:rsid w:val="00DD450C"/>
    <w:rsid w:val="00DD46F7"/>
    <w:rsid w:val="00DD4894"/>
    <w:rsid w:val="00DD49DB"/>
    <w:rsid w:val="00DD4AE5"/>
    <w:rsid w:val="00DD4C6A"/>
    <w:rsid w:val="00DD4CAD"/>
    <w:rsid w:val="00DD4CC0"/>
    <w:rsid w:val="00DD4D96"/>
    <w:rsid w:val="00DD4EE5"/>
    <w:rsid w:val="00DD4FB9"/>
    <w:rsid w:val="00DD5398"/>
    <w:rsid w:val="00DD54AE"/>
    <w:rsid w:val="00DD55AB"/>
    <w:rsid w:val="00DD55BD"/>
    <w:rsid w:val="00DD55BF"/>
    <w:rsid w:val="00DD5944"/>
    <w:rsid w:val="00DD5B3E"/>
    <w:rsid w:val="00DD5C9D"/>
    <w:rsid w:val="00DD5EBB"/>
    <w:rsid w:val="00DD5FA9"/>
    <w:rsid w:val="00DD6651"/>
    <w:rsid w:val="00DD665B"/>
    <w:rsid w:val="00DD66F6"/>
    <w:rsid w:val="00DD68A8"/>
    <w:rsid w:val="00DD69A0"/>
    <w:rsid w:val="00DD6A64"/>
    <w:rsid w:val="00DD6B6D"/>
    <w:rsid w:val="00DD6E5C"/>
    <w:rsid w:val="00DD6E7F"/>
    <w:rsid w:val="00DD6F27"/>
    <w:rsid w:val="00DD7282"/>
    <w:rsid w:val="00DD731A"/>
    <w:rsid w:val="00DD749F"/>
    <w:rsid w:val="00DD7991"/>
    <w:rsid w:val="00DD7A53"/>
    <w:rsid w:val="00DD7D68"/>
    <w:rsid w:val="00DD7F43"/>
    <w:rsid w:val="00DE02B1"/>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D94"/>
    <w:rsid w:val="00DE1F4A"/>
    <w:rsid w:val="00DE1FF0"/>
    <w:rsid w:val="00DE2015"/>
    <w:rsid w:val="00DE20A7"/>
    <w:rsid w:val="00DE2170"/>
    <w:rsid w:val="00DE28B7"/>
    <w:rsid w:val="00DE2AFF"/>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738"/>
    <w:rsid w:val="00DE5802"/>
    <w:rsid w:val="00DE5864"/>
    <w:rsid w:val="00DE5927"/>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4A2"/>
    <w:rsid w:val="00DE7A3C"/>
    <w:rsid w:val="00DE7D07"/>
    <w:rsid w:val="00DE7D82"/>
    <w:rsid w:val="00DE7E53"/>
    <w:rsid w:val="00DF0037"/>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23"/>
    <w:rsid w:val="00DF19C7"/>
    <w:rsid w:val="00DF1A93"/>
    <w:rsid w:val="00DF1BE1"/>
    <w:rsid w:val="00DF1EF7"/>
    <w:rsid w:val="00DF211D"/>
    <w:rsid w:val="00DF21A0"/>
    <w:rsid w:val="00DF2466"/>
    <w:rsid w:val="00DF2506"/>
    <w:rsid w:val="00DF2808"/>
    <w:rsid w:val="00DF2905"/>
    <w:rsid w:val="00DF2D72"/>
    <w:rsid w:val="00DF2D85"/>
    <w:rsid w:val="00DF2E37"/>
    <w:rsid w:val="00DF30AA"/>
    <w:rsid w:val="00DF333A"/>
    <w:rsid w:val="00DF337E"/>
    <w:rsid w:val="00DF36C0"/>
    <w:rsid w:val="00DF3936"/>
    <w:rsid w:val="00DF3B4D"/>
    <w:rsid w:val="00DF3DFA"/>
    <w:rsid w:val="00DF3FD3"/>
    <w:rsid w:val="00DF4057"/>
    <w:rsid w:val="00DF40AB"/>
    <w:rsid w:val="00DF42C8"/>
    <w:rsid w:val="00DF4716"/>
    <w:rsid w:val="00DF481D"/>
    <w:rsid w:val="00DF4852"/>
    <w:rsid w:val="00DF48FE"/>
    <w:rsid w:val="00DF4A5D"/>
    <w:rsid w:val="00DF4B88"/>
    <w:rsid w:val="00DF4D3D"/>
    <w:rsid w:val="00DF4D9F"/>
    <w:rsid w:val="00DF4F7B"/>
    <w:rsid w:val="00DF4FB6"/>
    <w:rsid w:val="00DF503B"/>
    <w:rsid w:val="00DF54EF"/>
    <w:rsid w:val="00DF54F8"/>
    <w:rsid w:val="00DF570D"/>
    <w:rsid w:val="00DF58C9"/>
    <w:rsid w:val="00DF5B28"/>
    <w:rsid w:val="00DF60F4"/>
    <w:rsid w:val="00DF62A4"/>
    <w:rsid w:val="00DF62D9"/>
    <w:rsid w:val="00DF62EB"/>
    <w:rsid w:val="00DF646B"/>
    <w:rsid w:val="00DF674D"/>
    <w:rsid w:val="00DF6881"/>
    <w:rsid w:val="00DF6A41"/>
    <w:rsid w:val="00DF6B4A"/>
    <w:rsid w:val="00DF6BD0"/>
    <w:rsid w:val="00DF6C51"/>
    <w:rsid w:val="00DF6C76"/>
    <w:rsid w:val="00DF6D6E"/>
    <w:rsid w:val="00DF6DB3"/>
    <w:rsid w:val="00DF6E93"/>
    <w:rsid w:val="00DF7370"/>
    <w:rsid w:val="00DF7497"/>
    <w:rsid w:val="00DF74A6"/>
    <w:rsid w:val="00DF7631"/>
    <w:rsid w:val="00DF7654"/>
    <w:rsid w:val="00DF77E6"/>
    <w:rsid w:val="00DF7BFC"/>
    <w:rsid w:val="00DF7CD9"/>
    <w:rsid w:val="00DF7D20"/>
    <w:rsid w:val="00DF7DCA"/>
    <w:rsid w:val="00E004C0"/>
    <w:rsid w:val="00E004FF"/>
    <w:rsid w:val="00E007D0"/>
    <w:rsid w:val="00E00913"/>
    <w:rsid w:val="00E00B8E"/>
    <w:rsid w:val="00E00BB3"/>
    <w:rsid w:val="00E00C2B"/>
    <w:rsid w:val="00E00C34"/>
    <w:rsid w:val="00E00CD6"/>
    <w:rsid w:val="00E00EFC"/>
    <w:rsid w:val="00E00FB4"/>
    <w:rsid w:val="00E012C0"/>
    <w:rsid w:val="00E01519"/>
    <w:rsid w:val="00E01577"/>
    <w:rsid w:val="00E016FC"/>
    <w:rsid w:val="00E019AA"/>
    <w:rsid w:val="00E019B5"/>
    <w:rsid w:val="00E01AE6"/>
    <w:rsid w:val="00E01CAD"/>
    <w:rsid w:val="00E01CBA"/>
    <w:rsid w:val="00E01EFE"/>
    <w:rsid w:val="00E01F71"/>
    <w:rsid w:val="00E02246"/>
    <w:rsid w:val="00E0226A"/>
    <w:rsid w:val="00E02279"/>
    <w:rsid w:val="00E024BA"/>
    <w:rsid w:val="00E02EA1"/>
    <w:rsid w:val="00E02EDB"/>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3F0"/>
    <w:rsid w:val="00E055D4"/>
    <w:rsid w:val="00E05689"/>
    <w:rsid w:val="00E05728"/>
    <w:rsid w:val="00E05CAD"/>
    <w:rsid w:val="00E05CB2"/>
    <w:rsid w:val="00E05F2A"/>
    <w:rsid w:val="00E05F78"/>
    <w:rsid w:val="00E0603B"/>
    <w:rsid w:val="00E0606C"/>
    <w:rsid w:val="00E06129"/>
    <w:rsid w:val="00E0647C"/>
    <w:rsid w:val="00E065A1"/>
    <w:rsid w:val="00E06832"/>
    <w:rsid w:val="00E068C0"/>
    <w:rsid w:val="00E06928"/>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EF5"/>
    <w:rsid w:val="00E13F2F"/>
    <w:rsid w:val="00E14077"/>
    <w:rsid w:val="00E140CC"/>
    <w:rsid w:val="00E14453"/>
    <w:rsid w:val="00E144B6"/>
    <w:rsid w:val="00E14728"/>
    <w:rsid w:val="00E14A08"/>
    <w:rsid w:val="00E14C42"/>
    <w:rsid w:val="00E14D7A"/>
    <w:rsid w:val="00E14DE3"/>
    <w:rsid w:val="00E14ECC"/>
    <w:rsid w:val="00E14FBA"/>
    <w:rsid w:val="00E150F6"/>
    <w:rsid w:val="00E15685"/>
    <w:rsid w:val="00E1569E"/>
    <w:rsid w:val="00E158C4"/>
    <w:rsid w:val="00E15B8A"/>
    <w:rsid w:val="00E15FA9"/>
    <w:rsid w:val="00E162B6"/>
    <w:rsid w:val="00E1643D"/>
    <w:rsid w:val="00E1649B"/>
    <w:rsid w:val="00E16752"/>
    <w:rsid w:val="00E16AF4"/>
    <w:rsid w:val="00E16B33"/>
    <w:rsid w:val="00E16C26"/>
    <w:rsid w:val="00E16F3F"/>
    <w:rsid w:val="00E170AA"/>
    <w:rsid w:val="00E175AE"/>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F0"/>
    <w:rsid w:val="00E218B3"/>
    <w:rsid w:val="00E21DFE"/>
    <w:rsid w:val="00E21FA8"/>
    <w:rsid w:val="00E220F7"/>
    <w:rsid w:val="00E22180"/>
    <w:rsid w:val="00E222C7"/>
    <w:rsid w:val="00E2243B"/>
    <w:rsid w:val="00E22610"/>
    <w:rsid w:val="00E227E9"/>
    <w:rsid w:val="00E2285F"/>
    <w:rsid w:val="00E22910"/>
    <w:rsid w:val="00E22AFD"/>
    <w:rsid w:val="00E22BF7"/>
    <w:rsid w:val="00E22C3A"/>
    <w:rsid w:val="00E22E15"/>
    <w:rsid w:val="00E22E18"/>
    <w:rsid w:val="00E22E46"/>
    <w:rsid w:val="00E22E48"/>
    <w:rsid w:val="00E23086"/>
    <w:rsid w:val="00E23313"/>
    <w:rsid w:val="00E23641"/>
    <w:rsid w:val="00E236A9"/>
    <w:rsid w:val="00E236D7"/>
    <w:rsid w:val="00E23826"/>
    <w:rsid w:val="00E24088"/>
    <w:rsid w:val="00E24170"/>
    <w:rsid w:val="00E245FF"/>
    <w:rsid w:val="00E24775"/>
    <w:rsid w:val="00E248FA"/>
    <w:rsid w:val="00E24907"/>
    <w:rsid w:val="00E249FD"/>
    <w:rsid w:val="00E24CC3"/>
    <w:rsid w:val="00E252CD"/>
    <w:rsid w:val="00E25959"/>
    <w:rsid w:val="00E25992"/>
    <w:rsid w:val="00E25B91"/>
    <w:rsid w:val="00E25B97"/>
    <w:rsid w:val="00E25C4C"/>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8BB"/>
    <w:rsid w:val="00E3090A"/>
    <w:rsid w:val="00E30A27"/>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2E49"/>
    <w:rsid w:val="00E32EAD"/>
    <w:rsid w:val="00E33072"/>
    <w:rsid w:val="00E330EB"/>
    <w:rsid w:val="00E33246"/>
    <w:rsid w:val="00E332E7"/>
    <w:rsid w:val="00E33321"/>
    <w:rsid w:val="00E33717"/>
    <w:rsid w:val="00E33878"/>
    <w:rsid w:val="00E338B5"/>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64B"/>
    <w:rsid w:val="00E36E52"/>
    <w:rsid w:val="00E36E65"/>
    <w:rsid w:val="00E372E1"/>
    <w:rsid w:val="00E37642"/>
    <w:rsid w:val="00E3777B"/>
    <w:rsid w:val="00E37A04"/>
    <w:rsid w:val="00E37AFB"/>
    <w:rsid w:val="00E37B19"/>
    <w:rsid w:val="00E37C08"/>
    <w:rsid w:val="00E37C7B"/>
    <w:rsid w:val="00E400B9"/>
    <w:rsid w:val="00E40330"/>
    <w:rsid w:val="00E40345"/>
    <w:rsid w:val="00E4041C"/>
    <w:rsid w:val="00E40672"/>
    <w:rsid w:val="00E40697"/>
    <w:rsid w:val="00E406B4"/>
    <w:rsid w:val="00E40A68"/>
    <w:rsid w:val="00E40AFB"/>
    <w:rsid w:val="00E40B43"/>
    <w:rsid w:val="00E40D17"/>
    <w:rsid w:val="00E40D75"/>
    <w:rsid w:val="00E40E47"/>
    <w:rsid w:val="00E40FEA"/>
    <w:rsid w:val="00E41213"/>
    <w:rsid w:val="00E41254"/>
    <w:rsid w:val="00E41659"/>
    <w:rsid w:val="00E417E5"/>
    <w:rsid w:val="00E418E8"/>
    <w:rsid w:val="00E41A74"/>
    <w:rsid w:val="00E41AED"/>
    <w:rsid w:val="00E41D55"/>
    <w:rsid w:val="00E41DA0"/>
    <w:rsid w:val="00E42056"/>
    <w:rsid w:val="00E4217A"/>
    <w:rsid w:val="00E42286"/>
    <w:rsid w:val="00E42591"/>
    <w:rsid w:val="00E425A3"/>
    <w:rsid w:val="00E42614"/>
    <w:rsid w:val="00E4277A"/>
    <w:rsid w:val="00E427A0"/>
    <w:rsid w:val="00E427BB"/>
    <w:rsid w:val="00E429BF"/>
    <w:rsid w:val="00E42BE5"/>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03"/>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7D5"/>
    <w:rsid w:val="00E46903"/>
    <w:rsid w:val="00E46962"/>
    <w:rsid w:val="00E46CC4"/>
    <w:rsid w:val="00E46FE8"/>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77A"/>
    <w:rsid w:val="00E51CEC"/>
    <w:rsid w:val="00E51F62"/>
    <w:rsid w:val="00E51F7D"/>
    <w:rsid w:val="00E51F7F"/>
    <w:rsid w:val="00E51FCE"/>
    <w:rsid w:val="00E52027"/>
    <w:rsid w:val="00E5205C"/>
    <w:rsid w:val="00E5216C"/>
    <w:rsid w:val="00E522E4"/>
    <w:rsid w:val="00E52336"/>
    <w:rsid w:val="00E5243B"/>
    <w:rsid w:val="00E524F7"/>
    <w:rsid w:val="00E5255C"/>
    <w:rsid w:val="00E52681"/>
    <w:rsid w:val="00E52729"/>
    <w:rsid w:val="00E528CA"/>
    <w:rsid w:val="00E5299B"/>
    <w:rsid w:val="00E52B31"/>
    <w:rsid w:val="00E52D02"/>
    <w:rsid w:val="00E52D91"/>
    <w:rsid w:val="00E53257"/>
    <w:rsid w:val="00E53381"/>
    <w:rsid w:val="00E536DA"/>
    <w:rsid w:val="00E53A15"/>
    <w:rsid w:val="00E53A33"/>
    <w:rsid w:val="00E53B89"/>
    <w:rsid w:val="00E53DC0"/>
    <w:rsid w:val="00E53F4D"/>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66"/>
    <w:rsid w:val="00E56E87"/>
    <w:rsid w:val="00E571CF"/>
    <w:rsid w:val="00E5794D"/>
    <w:rsid w:val="00E57AEC"/>
    <w:rsid w:val="00E57AF1"/>
    <w:rsid w:val="00E57B8E"/>
    <w:rsid w:val="00E57EE7"/>
    <w:rsid w:val="00E57FBE"/>
    <w:rsid w:val="00E600F2"/>
    <w:rsid w:val="00E601EB"/>
    <w:rsid w:val="00E6022B"/>
    <w:rsid w:val="00E6023D"/>
    <w:rsid w:val="00E602A7"/>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AF"/>
    <w:rsid w:val="00E622CF"/>
    <w:rsid w:val="00E62572"/>
    <w:rsid w:val="00E62774"/>
    <w:rsid w:val="00E62860"/>
    <w:rsid w:val="00E62AD4"/>
    <w:rsid w:val="00E62BF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9D"/>
    <w:rsid w:val="00E652C8"/>
    <w:rsid w:val="00E65412"/>
    <w:rsid w:val="00E654BF"/>
    <w:rsid w:val="00E65644"/>
    <w:rsid w:val="00E65858"/>
    <w:rsid w:val="00E65C87"/>
    <w:rsid w:val="00E65D29"/>
    <w:rsid w:val="00E65F0A"/>
    <w:rsid w:val="00E65FFF"/>
    <w:rsid w:val="00E66042"/>
    <w:rsid w:val="00E6609A"/>
    <w:rsid w:val="00E6618F"/>
    <w:rsid w:val="00E6623B"/>
    <w:rsid w:val="00E665AD"/>
    <w:rsid w:val="00E665E2"/>
    <w:rsid w:val="00E6663C"/>
    <w:rsid w:val="00E666B0"/>
    <w:rsid w:val="00E667F7"/>
    <w:rsid w:val="00E66A79"/>
    <w:rsid w:val="00E66CA1"/>
    <w:rsid w:val="00E66D42"/>
    <w:rsid w:val="00E66D4A"/>
    <w:rsid w:val="00E66E3D"/>
    <w:rsid w:val="00E67044"/>
    <w:rsid w:val="00E6709D"/>
    <w:rsid w:val="00E670D3"/>
    <w:rsid w:val="00E671CC"/>
    <w:rsid w:val="00E671F9"/>
    <w:rsid w:val="00E674A1"/>
    <w:rsid w:val="00E67554"/>
    <w:rsid w:val="00E6794C"/>
    <w:rsid w:val="00E67ABD"/>
    <w:rsid w:val="00E67B4F"/>
    <w:rsid w:val="00E67E1F"/>
    <w:rsid w:val="00E67E36"/>
    <w:rsid w:val="00E70018"/>
    <w:rsid w:val="00E70059"/>
    <w:rsid w:val="00E701E7"/>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5C4"/>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4E8"/>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C4"/>
    <w:rsid w:val="00E76BE2"/>
    <w:rsid w:val="00E76CF4"/>
    <w:rsid w:val="00E7712C"/>
    <w:rsid w:val="00E77766"/>
    <w:rsid w:val="00E7779C"/>
    <w:rsid w:val="00E777AE"/>
    <w:rsid w:val="00E77C57"/>
    <w:rsid w:val="00E77F91"/>
    <w:rsid w:val="00E77FF7"/>
    <w:rsid w:val="00E8046E"/>
    <w:rsid w:val="00E805EE"/>
    <w:rsid w:val="00E80791"/>
    <w:rsid w:val="00E807BC"/>
    <w:rsid w:val="00E80917"/>
    <w:rsid w:val="00E80AB6"/>
    <w:rsid w:val="00E80CB6"/>
    <w:rsid w:val="00E80DCA"/>
    <w:rsid w:val="00E80EB2"/>
    <w:rsid w:val="00E80F27"/>
    <w:rsid w:val="00E81569"/>
    <w:rsid w:val="00E8157B"/>
    <w:rsid w:val="00E8208E"/>
    <w:rsid w:val="00E82163"/>
    <w:rsid w:val="00E821DE"/>
    <w:rsid w:val="00E82341"/>
    <w:rsid w:val="00E8236C"/>
    <w:rsid w:val="00E82517"/>
    <w:rsid w:val="00E827A5"/>
    <w:rsid w:val="00E82B63"/>
    <w:rsid w:val="00E82D84"/>
    <w:rsid w:val="00E82DAC"/>
    <w:rsid w:val="00E82E1C"/>
    <w:rsid w:val="00E82EC4"/>
    <w:rsid w:val="00E82ED1"/>
    <w:rsid w:val="00E83225"/>
    <w:rsid w:val="00E833DC"/>
    <w:rsid w:val="00E834ED"/>
    <w:rsid w:val="00E83575"/>
    <w:rsid w:val="00E8389A"/>
    <w:rsid w:val="00E838D6"/>
    <w:rsid w:val="00E83A91"/>
    <w:rsid w:val="00E83BBD"/>
    <w:rsid w:val="00E83FB8"/>
    <w:rsid w:val="00E843D2"/>
    <w:rsid w:val="00E8440A"/>
    <w:rsid w:val="00E84569"/>
    <w:rsid w:val="00E845B7"/>
    <w:rsid w:val="00E8496F"/>
    <w:rsid w:val="00E84C0B"/>
    <w:rsid w:val="00E84E9F"/>
    <w:rsid w:val="00E84FEE"/>
    <w:rsid w:val="00E85104"/>
    <w:rsid w:val="00E85417"/>
    <w:rsid w:val="00E85426"/>
    <w:rsid w:val="00E85888"/>
    <w:rsid w:val="00E85A65"/>
    <w:rsid w:val="00E85B3C"/>
    <w:rsid w:val="00E85D7F"/>
    <w:rsid w:val="00E85E0D"/>
    <w:rsid w:val="00E85F9D"/>
    <w:rsid w:val="00E862B5"/>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9A6"/>
    <w:rsid w:val="00E87A7D"/>
    <w:rsid w:val="00E87CC8"/>
    <w:rsid w:val="00E90076"/>
    <w:rsid w:val="00E902DC"/>
    <w:rsid w:val="00E903A5"/>
    <w:rsid w:val="00E903CD"/>
    <w:rsid w:val="00E90416"/>
    <w:rsid w:val="00E9068C"/>
    <w:rsid w:val="00E907F5"/>
    <w:rsid w:val="00E907FB"/>
    <w:rsid w:val="00E9087F"/>
    <w:rsid w:val="00E90910"/>
    <w:rsid w:val="00E909FE"/>
    <w:rsid w:val="00E90B3B"/>
    <w:rsid w:val="00E90B8B"/>
    <w:rsid w:val="00E90D5F"/>
    <w:rsid w:val="00E90F7A"/>
    <w:rsid w:val="00E911A9"/>
    <w:rsid w:val="00E91331"/>
    <w:rsid w:val="00E913AF"/>
    <w:rsid w:val="00E91722"/>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2F47"/>
    <w:rsid w:val="00E9301C"/>
    <w:rsid w:val="00E9303D"/>
    <w:rsid w:val="00E930A4"/>
    <w:rsid w:val="00E9318A"/>
    <w:rsid w:val="00E93471"/>
    <w:rsid w:val="00E934B2"/>
    <w:rsid w:val="00E93576"/>
    <w:rsid w:val="00E93899"/>
    <w:rsid w:val="00E938B8"/>
    <w:rsid w:val="00E93988"/>
    <w:rsid w:val="00E93A8A"/>
    <w:rsid w:val="00E93B1E"/>
    <w:rsid w:val="00E93BAB"/>
    <w:rsid w:val="00E93CFC"/>
    <w:rsid w:val="00E93E3E"/>
    <w:rsid w:val="00E94064"/>
    <w:rsid w:val="00E94214"/>
    <w:rsid w:val="00E94246"/>
    <w:rsid w:val="00E9428A"/>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A90"/>
    <w:rsid w:val="00E95C8E"/>
    <w:rsid w:val="00E95D47"/>
    <w:rsid w:val="00E95DA4"/>
    <w:rsid w:val="00E95E2F"/>
    <w:rsid w:val="00E95FFC"/>
    <w:rsid w:val="00E960F7"/>
    <w:rsid w:val="00E960F9"/>
    <w:rsid w:val="00E96162"/>
    <w:rsid w:val="00E964CB"/>
    <w:rsid w:val="00E96563"/>
    <w:rsid w:val="00E9657B"/>
    <w:rsid w:val="00E9674D"/>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4E"/>
    <w:rsid w:val="00EA0019"/>
    <w:rsid w:val="00EA0108"/>
    <w:rsid w:val="00EA02D5"/>
    <w:rsid w:val="00EA03AC"/>
    <w:rsid w:val="00EA0454"/>
    <w:rsid w:val="00EA06A0"/>
    <w:rsid w:val="00EA08B6"/>
    <w:rsid w:val="00EA08D8"/>
    <w:rsid w:val="00EA08FD"/>
    <w:rsid w:val="00EA0ADE"/>
    <w:rsid w:val="00EA0C76"/>
    <w:rsid w:val="00EA0DDA"/>
    <w:rsid w:val="00EA11CF"/>
    <w:rsid w:val="00EA1459"/>
    <w:rsid w:val="00EA164B"/>
    <w:rsid w:val="00EA17A9"/>
    <w:rsid w:val="00EA18EA"/>
    <w:rsid w:val="00EA1A17"/>
    <w:rsid w:val="00EA1C25"/>
    <w:rsid w:val="00EA1E95"/>
    <w:rsid w:val="00EA204C"/>
    <w:rsid w:val="00EA2150"/>
    <w:rsid w:val="00EA21F0"/>
    <w:rsid w:val="00EA2282"/>
    <w:rsid w:val="00EA2627"/>
    <w:rsid w:val="00EA278E"/>
    <w:rsid w:val="00EA2902"/>
    <w:rsid w:val="00EA29CC"/>
    <w:rsid w:val="00EA29F5"/>
    <w:rsid w:val="00EA2B14"/>
    <w:rsid w:val="00EA2C01"/>
    <w:rsid w:val="00EA2E67"/>
    <w:rsid w:val="00EA2F1A"/>
    <w:rsid w:val="00EA2FB3"/>
    <w:rsid w:val="00EA2FE6"/>
    <w:rsid w:val="00EA34BD"/>
    <w:rsid w:val="00EA369F"/>
    <w:rsid w:val="00EA374B"/>
    <w:rsid w:val="00EA387B"/>
    <w:rsid w:val="00EA38B7"/>
    <w:rsid w:val="00EA3AE8"/>
    <w:rsid w:val="00EA3E6E"/>
    <w:rsid w:val="00EA3E90"/>
    <w:rsid w:val="00EA3F83"/>
    <w:rsid w:val="00EA4253"/>
    <w:rsid w:val="00EA42B7"/>
    <w:rsid w:val="00EA42CB"/>
    <w:rsid w:val="00EA43DA"/>
    <w:rsid w:val="00EA43E4"/>
    <w:rsid w:val="00EA46C8"/>
    <w:rsid w:val="00EA4735"/>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71"/>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55"/>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B2E"/>
    <w:rsid w:val="00EB1C3F"/>
    <w:rsid w:val="00EB1EBC"/>
    <w:rsid w:val="00EB1FEB"/>
    <w:rsid w:val="00EB20A2"/>
    <w:rsid w:val="00EB2146"/>
    <w:rsid w:val="00EB2319"/>
    <w:rsid w:val="00EB2585"/>
    <w:rsid w:val="00EB2594"/>
    <w:rsid w:val="00EB26BC"/>
    <w:rsid w:val="00EB26FA"/>
    <w:rsid w:val="00EB2886"/>
    <w:rsid w:val="00EB2DD8"/>
    <w:rsid w:val="00EB2E53"/>
    <w:rsid w:val="00EB31A8"/>
    <w:rsid w:val="00EB3218"/>
    <w:rsid w:val="00EB32CD"/>
    <w:rsid w:val="00EB35A5"/>
    <w:rsid w:val="00EB3762"/>
    <w:rsid w:val="00EB3766"/>
    <w:rsid w:val="00EB3932"/>
    <w:rsid w:val="00EB3B1E"/>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4E0C"/>
    <w:rsid w:val="00EB50DA"/>
    <w:rsid w:val="00EB50EA"/>
    <w:rsid w:val="00EB540D"/>
    <w:rsid w:val="00EB5595"/>
    <w:rsid w:val="00EB55A2"/>
    <w:rsid w:val="00EB5802"/>
    <w:rsid w:val="00EB5F70"/>
    <w:rsid w:val="00EB611D"/>
    <w:rsid w:val="00EB61FF"/>
    <w:rsid w:val="00EB620C"/>
    <w:rsid w:val="00EB626E"/>
    <w:rsid w:val="00EB62F3"/>
    <w:rsid w:val="00EB6609"/>
    <w:rsid w:val="00EB6672"/>
    <w:rsid w:val="00EB6814"/>
    <w:rsid w:val="00EB683F"/>
    <w:rsid w:val="00EB6894"/>
    <w:rsid w:val="00EB68AF"/>
    <w:rsid w:val="00EB695C"/>
    <w:rsid w:val="00EB6A8E"/>
    <w:rsid w:val="00EB6A9F"/>
    <w:rsid w:val="00EB6C68"/>
    <w:rsid w:val="00EB6D43"/>
    <w:rsid w:val="00EB705F"/>
    <w:rsid w:val="00EB7069"/>
    <w:rsid w:val="00EB707B"/>
    <w:rsid w:val="00EB70B4"/>
    <w:rsid w:val="00EB7380"/>
    <w:rsid w:val="00EB7A78"/>
    <w:rsid w:val="00EB7AE6"/>
    <w:rsid w:val="00EB7C08"/>
    <w:rsid w:val="00EB7EA9"/>
    <w:rsid w:val="00EB7F74"/>
    <w:rsid w:val="00EC0360"/>
    <w:rsid w:val="00EC051F"/>
    <w:rsid w:val="00EC0B7E"/>
    <w:rsid w:val="00EC0BFC"/>
    <w:rsid w:val="00EC0CCC"/>
    <w:rsid w:val="00EC0D21"/>
    <w:rsid w:val="00EC0DAF"/>
    <w:rsid w:val="00EC111F"/>
    <w:rsid w:val="00EC12BD"/>
    <w:rsid w:val="00EC139C"/>
    <w:rsid w:val="00EC14BE"/>
    <w:rsid w:val="00EC15B4"/>
    <w:rsid w:val="00EC1654"/>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08"/>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177"/>
    <w:rsid w:val="00EC628A"/>
    <w:rsid w:val="00EC64D4"/>
    <w:rsid w:val="00EC6775"/>
    <w:rsid w:val="00EC67BD"/>
    <w:rsid w:val="00EC68A0"/>
    <w:rsid w:val="00EC6C09"/>
    <w:rsid w:val="00EC715A"/>
    <w:rsid w:val="00EC719D"/>
    <w:rsid w:val="00EC730D"/>
    <w:rsid w:val="00EC745D"/>
    <w:rsid w:val="00EC75F9"/>
    <w:rsid w:val="00EC76DE"/>
    <w:rsid w:val="00EC774C"/>
    <w:rsid w:val="00EC7807"/>
    <w:rsid w:val="00EC7A5F"/>
    <w:rsid w:val="00EC7AC5"/>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2D"/>
    <w:rsid w:val="00ED0932"/>
    <w:rsid w:val="00ED09CC"/>
    <w:rsid w:val="00ED0A55"/>
    <w:rsid w:val="00ED0C72"/>
    <w:rsid w:val="00ED0C7B"/>
    <w:rsid w:val="00ED0D93"/>
    <w:rsid w:val="00ED1326"/>
    <w:rsid w:val="00ED137D"/>
    <w:rsid w:val="00ED141B"/>
    <w:rsid w:val="00ED174B"/>
    <w:rsid w:val="00ED17E4"/>
    <w:rsid w:val="00ED180C"/>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A67"/>
    <w:rsid w:val="00ED3AC2"/>
    <w:rsid w:val="00ED3CB0"/>
    <w:rsid w:val="00ED3FE8"/>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35"/>
    <w:rsid w:val="00ED5785"/>
    <w:rsid w:val="00ED57C7"/>
    <w:rsid w:val="00ED5A2D"/>
    <w:rsid w:val="00ED5B61"/>
    <w:rsid w:val="00ED5BA6"/>
    <w:rsid w:val="00ED5BD9"/>
    <w:rsid w:val="00ED5DB1"/>
    <w:rsid w:val="00ED6025"/>
    <w:rsid w:val="00ED60CC"/>
    <w:rsid w:val="00ED6142"/>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48"/>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EC"/>
    <w:rsid w:val="00EE1D3C"/>
    <w:rsid w:val="00EE1EC4"/>
    <w:rsid w:val="00EE2066"/>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E4B"/>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95A"/>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EE5"/>
    <w:rsid w:val="00EF005F"/>
    <w:rsid w:val="00EF01EB"/>
    <w:rsid w:val="00EF039D"/>
    <w:rsid w:val="00EF0433"/>
    <w:rsid w:val="00EF0491"/>
    <w:rsid w:val="00EF05B5"/>
    <w:rsid w:val="00EF070B"/>
    <w:rsid w:val="00EF072C"/>
    <w:rsid w:val="00EF0904"/>
    <w:rsid w:val="00EF09D9"/>
    <w:rsid w:val="00EF0B49"/>
    <w:rsid w:val="00EF0E62"/>
    <w:rsid w:val="00EF0F84"/>
    <w:rsid w:val="00EF0F97"/>
    <w:rsid w:val="00EF12A7"/>
    <w:rsid w:val="00EF17E7"/>
    <w:rsid w:val="00EF191E"/>
    <w:rsid w:val="00EF1C17"/>
    <w:rsid w:val="00EF1F7E"/>
    <w:rsid w:val="00EF1FB7"/>
    <w:rsid w:val="00EF2118"/>
    <w:rsid w:val="00EF2369"/>
    <w:rsid w:val="00EF23E9"/>
    <w:rsid w:val="00EF25B2"/>
    <w:rsid w:val="00EF25B6"/>
    <w:rsid w:val="00EF295A"/>
    <w:rsid w:val="00EF2B7F"/>
    <w:rsid w:val="00EF2C7C"/>
    <w:rsid w:val="00EF2D09"/>
    <w:rsid w:val="00EF2D9A"/>
    <w:rsid w:val="00EF2E62"/>
    <w:rsid w:val="00EF2F87"/>
    <w:rsid w:val="00EF316D"/>
    <w:rsid w:val="00EF3357"/>
    <w:rsid w:val="00EF337C"/>
    <w:rsid w:val="00EF3394"/>
    <w:rsid w:val="00EF376A"/>
    <w:rsid w:val="00EF3A94"/>
    <w:rsid w:val="00EF3BDE"/>
    <w:rsid w:val="00EF3C77"/>
    <w:rsid w:val="00EF3D2B"/>
    <w:rsid w:val="00EF3F7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716"/>
    <w:rsid w:val="00EF6844"/>
    <w:rsid w:val="00EF69DD"/>
    <w:rsid w:val="00EF6B35"/>
    <w:rsid w:val="00EF6DA6"/>
    <w:rsid w:val="00EF6E68"/>
    <w:rsid w:val="00EF7348"/>
    <w:rsid w:val="00EF75EF"/>
    <w:rsid w:val="00EF75F2"/>
    <w:rsid w:val="00EF7681"/>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5D5"/>
    <w:rsid w:val="00F01760"/>
    <w:rsid w:val="00F01AE0"/>
    <w:rsid w:val="00F01CC8"/>
    <w:rsid w:val="00F0247A"/>
    <w:rsid w:val="00F024A0"/>
    <w:rsid w:val="00F024F5"/>
    <w:rsid w:val="00F0260A"/>
    <w:rsid w:val="00F0271F"/>
    <w:rsid w:val="00F02807"/>
    <w:rsid w:val="00F02F10"/>
    <w:rsid w:val="00F03063"/>
    <w:rsid w:val="00F0306E"/>
    <w:rsid w:val="00F0346D"/>
    <w:rsid w:val="00F036E4"/>
    <w:rsid w:val="00F03866"/>
    <w:rsid w:val="00F039FF"/>
    <w:rsid w:val="00F03D66"/>
    <w:rsid w:val="00F03F33"/>
    <w:rsid w:val="00F03FF8"/>
    <w:rsid w:val="00F040F0"/>
    <w:rsid w:val="00F0413F"/>
    <w:rsid w:val="00F04424"/>
    <w:rsid w:val="00F045C3"/>
    <w:rsid w:val="00F0497D"/>
    <w:rsid w:val="00F04ACC"/>
    <w:rsid w:val="00F04B67"/>
    <w:rsid w:val="00F05235"/>
    <w:rsid w:val="00F053A7"/>
    <w:rsid w:val="00F055A3"/>
    <w:rsid w:val="00F055D5"/>
    <w:rsid w:val="00F05686"/>
    <w:rsid w:val="00F05765"/>
    <w:rsid w:val="00F05B02"/>
    <w:rsid w:val="00F05BAF"/>
    <w:rsid w:val="00F05BF8"/>
    <w:rsid w:val="00F05D21"/>
    <w:rsid w:val="00F05D58"/>
    <w:rsid w:val="00F05DDE"/>
    <w:rsid w:val="00F060AA"/>
    <w:rsid w:val="00F06320"/>
    <w:rsid w:val="00F06341"/>
    <w:rsid w:val="00F068D6"/>
    <w:rsid w:val="00F069E0"/>
    <w:rsid w:val="00F06A07"/>
    <w:rsid w:val="00F06B10"/>
    <w:rsid w:val="00F06B24"/>
    <w:rsid w:val="00F06B5C"/>
    <w:rsid w:val="00F06B7B"/>
    <w:rsid w:val="00F06D42"/>
    <w:rsid w:val="00F06F2D"/>
    <w:rsid w:val="00F070EB"/>
    <w:rsid w:val="00F07661"/>
    <w:rsid w:val="00F07E78"/>
    <w:rsid w:val="00F07F0A"/>
    <w:rsid w:val="00F07FAC"/>
    <w:rsid w:val="00F07FF0"/>
    <w:rsid w:val="00F101D0"/>
    <w:rsid w:val="00F10304"/>
    <w:rsid w:val="00F1035E"/>
    <w:rsid w:val="00F10474"/>
    <w:rsid w:val="00F1061E"/>
    <w:rsid w:val="00F10A38"/>
    <w:rsid w:val="00F10AF5"/>
    <w:rsid w:val="00F10B51"/>
    <w:rsid w:val="00F10B77"/>
    <w:rsid w:val="00F10C3F"/>
    <w:rsid w:val="00F1111B"/>
    <w:rsid w:val="00F113D8"/>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7C"/>
    <w:rsid w:val="00F12290"/>
    <w:rsid w:val="00F122F8"/>
    <w:rsid w:val="00F125A0"/>
    <w:rsid w:val="00F126CE"/>
    <w:rsid w:val="00F12765"/>
    <w:rsid w:val="00F12788"/>
    <w:rsid w:val="00F12888"/>
    <w:rsid w:val="00F129E7"/>
    <w:rsid w:val="00F12A78"/>
    <w:rsid w:val="00F12B84"/>
    <w:rsid w:val="00F12F53"/>
    <w:rsid w:val="00F12F9B"/>
    <w:rsid w:val="00F1309F"/>
    <w:rsid w:val="00F130E0"/>
    <w:rsid w:val="00F1337A"/>
    <w:rsid w:val="00F13815"/>
    <w:rsid w:val="00F13CFA"/>
    <w:rsid w:val="00F13D0B"/>
    <w:rsid w:val="00F13D54"/>
    <w:rsid w:val="00F13D92"/>
    <w:rsid w:val="00F13E92"/>
    <w:rsid w:val="00F13EC7"/>
    <w:rsid w:val="00F13F28"/>
    <w:rsid w:val="00F1402C"/>
    <w:rsid w:val="00F14067"/>
    <w:rsid w:val="00F141C5"/>
    <w:rsid w:val="00F142CA"/>
    <w:rsid w:val="00F14594"/>
    <w:rsid w:val="00F146D2"/>
    <w:rsid w:val="00F149FA"/>
    <w:rsid w:val="00F14A7E"/>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624"/>
    <w:rsid w:val="00F1778F"/>
    <w:rsid w:val="00F1799C"/>
    <w:rsid w:val="00F17A5E"/>
    <w:rsid w:val="00F17CD6"/>
    <w:rsid w:val="00F17E37"/>
    <w:rsid w:val="00F17E85"/>
    <w:rsid w:val="00F20073"/>
    <w:rsid w:val="00F200D6"/>
    <w:rsid w:val="00F200D7"/>
    <w:rsid w:val="00F2013F"/>
    <w:rsid w:val="00F202C6"/>
    <w:rsid w:val="00F20415"/>
    <w:rsid w:val="00F205A4"/>
    <w:rsid w:val="00F205A8"/>
    <w:rsid w:val="00F2062A"/>
    <w:rsid w:val="00F2094B"/>
    <w:rsid w:val="00F20A8A"/>
    <w:rsid w:val="00F20A9C"/>
    <w:rsid w:val="00F20B0C"/>
    <w:rsid w:val="00F20EFF"/>
    <w:rsid w:val="00F2104C"/>
    <w:rsid w:val="00F211B9"/>
    <w:rsid w:val="00F2136E"/>
    <w:rsid w:val="00F215FE"/>
    <w:rsid w:val="00F217C2"/>
    <w:rsid w:val="00F21B5D"/>
    <w:rsid w:val="00F21C52"/>
    <w:rsid w:val="00F21D5B"/>
    <w:rsid w:val="00F21DBE"/>
    <w:rsid w:val="00F21E0B"/>
    <w:rsid w:val="00F21E4B"/>
    <w:rsid w:val="00F22255"/>
    <w:rsid w:val="00F22563"/>
    <w:rsid w:val="00F227F3"/>
    <w:rsid w:val="00F228A5"/>
    <w:rsid w:val="00F22CE2"/>
    <w:rsid w:val="00F22DCC"/>
    <w:rsid w:val="00F230FF"/>
    <w:rsid w:val="00F23629"/>
    <w:rsid w:val="00F236E3"/>
    <w:rsid w:val="00F23881"/>
    <w:rsid w:val="00F23919"/>
    <w:rsid w:val="00F23935"/>
    <w:rsid w:val="00F23C14"/>
    <w:rsid w:val="00F23C67"/>
    <w:rsid w:val="00F23F2C"/>
    <w:rsid w:val="00F24009"/>
    <w:rsid w:val="00F24248"/>
    <w:rsid w:val="00F242F6"/>
    <w:rsid w:val="00F24416"/>
    <w:rsid w:val="00F2450B"/>
    <w:rsid w:val="00F24654"/>
    <w:rsid w:val="00F24AE7"/>
    <w:rsid w:val="00F24B33"/>
    <w:rsid w:val="00F24CDA"/>
    <w:rsid w:val="00F24CE8"/>
    <w:rsid w:val="00F24DAD"/>
    <w:rsid w:val="00F250D7"/>
    <w:rsid w:val="00F253D4"/>
    <w:rsid w:val="00F2558C"/>
    <w:rsid w:val="00F25B59"/>
    <w:rsid w:val="00F25C0E"/>
    <w:rsid w:val="00F25E00"/>
    <w:rsid w:val="00F25E7B"/>
    <w:rsid w:val="00F25F9F"/>
    <w:rsid w:val="00F26756"/>
    <w:rsid w:val="00F26E76"/>
    <w:rsid w:val="00F26F80"/>
    <w:rsid w:val="00F26FA2"/>
    <w:rsid w:val="00F2708F"/>
    <w:rsid w:val="00F2715D"/>
    <w:rsid w:val="00F27592"/>
    <w:rsid w:val="00F276AC"/>
    <w:rsid w:val="00F276C7"/>
    <w:rsid w:val="00F277A6"/>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308"/>
    <w:rsid w:val="00F31488"/>
    <w:rsid w:val="00F31587"/>
    <w:rsid w:val="00F31614"/>
    <w:rsid w:val="00F31C2E"/>
    <w:rsid w:val="00F31CD8"/>
    <w:rsid w:val="00F31FDF"/>
    <w:rsid w:val="00F321D7"/>
    <w:rsid w:val="00F322A1"/>
    <w:rsid w:val="00F32393"/>
    <w:rsid w:val="00F324C3"/>
    <w:rsid w:val="00F326E2"/>
    <w:rsid w:val="00F3278B"/>
    <w:rsid w:val="00F32969"/>
    <w:rsid w:val="00F329A6"/>
    <w:rsid w:val="00F32AD8"/>
    <w:rsid w:val="00F32B4D"/>
    <w:rsid w:val="00F32DDA"/>
    <w:rsid w:val="00F3306F"/>
    <w:rsid w:val="00F33765"/>
    <w:rsid w:val="00F33843"/>
    <w:rsid w:val="00F33901"/>
    <w:rsid w:val="00F33A4E"/>
    <w:rsid w:val="00F33A8A"/>
    <w:rsid w:val="00F33F33"/>
    <w:rsid w:val="00F34134"/>
    <w:rsid w:val="00F34602"/>
    <w:rsid w:val="00F3485A"/>
    <w:rsid w:val="00F34A3E"/>
    <w:rsid w:val="00F34E90"/>
    <w:rsid w:val="00F34F22"/>
    <w:rsid w:val="00F3500E"/>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479"/>
    <w:rsid w:val="00F405F0"/>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750"/>
    <w:rsid w:val="00F42886"/>
    <w:rsid w:val="00F42A0F"/>
    <w:rsid w:val="00F42C96"/>
    <w:rsid w:val="00F430F5"/>
    <w:rsid w:val="00F431BC"/>
    <w:rsid w:val="00F43486"/>
    <w:rsid w:val="00F43645"/>
    <w:rsid w:val="00F436AA"/>
    <w:rsid w:val="00F437D7"/>
    <w:rsid w:val="00F43832"/>
    <w:rsid w:val="00F43B20"/>
    <w:rsid w:val="00F43C6B"/>
    <w:rsid w:val="00F4409D"/>
    <w:rsid w:val="00F44296"/>
    <w:rsid w:val="00F443C9"/>
    <w:rsid w:val="00F4450F"/>
    <w:rsid w:val="00F44553"/>
    <w:rsid w:val="00F44661"/>
    <w:rsid w:val="00F446FE"/>
    <w:rsid w:val="00F44807"/>
    <w:rsid w:val="00F4485F"/>
    <w:rsid w:val="00F44878"/>
    <w:rsid w:val="00F449BF"/>
    <w:rsid w:val="00F449E6"/>
    <w:rsid w:val="00F44D5A"/>
    <w:rsid w:val="00F44DBE"/>
    <w:rsid w:val="00F44FF2"/>
    <w:rsid w:val="00F450D8"/>
    <w:rsid w:val="00F4510A"/>
    <w:rsid w:val="00F4526E"/>
    <w:rsid w:val="00F452CE"/>
    <w:rsid w:val="00F45361"/>
    <w:rsid w:val="00F453CD"/>
    <w:rsid w:val="00F454CB"/>
    <w:rsid w:val="00F4552E"/>
    <w:rsid w:val="00F457C4"/>
    <w:rsid w:val="00F457CF"/>
    <w:rsid w:val="00F45913"/>
    <w:rsid w:val="00F45933"/>
    <w:rsid w:val="00F45A3D"/>
    <w:rsid w:val="00F45AAF"/>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10"/>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90E"/>
    <w:rsid w:val="00F52A5E"/>
    <w:rsid w:val="00F52BE0"/>
    <w:rsid w:val="00F52E94"/>
    <w:rsid w:val="00F52EB9"/>
    <w:rsid w:val="00F52F05"/>
    <w:rsid w:val="00F52F67"/>
    <w:rsid w:val="00F530EA"/>
    <w:rsid w:val="00F533E7"/>
    <w:rsid w:val="00F53745"/>
    <w:rsid w:val="00F53A16"/>
    <w:rsid w:val="00F53B5B"/>
    <w:rsid w:val="00F53DF6"/>
    <w:rsid w:val="00F53EEC"/>
    <w:rsid w:val="00F53F3E"/>
    <w:rsid w:val="00F540BB"/>
    <w:rsid w:val="00F54842"/>
    <w:rsid w:val="00F54895"/>
    <w:rsid w:val="00F5494F"/>
    <w:rsid w:val="00F549B0"/>
    <w:rsid w:val="00F54A23"/>
    <w:rsid w:val="00F54D48"/>
    <w:rsid w:val="00F54E09"/>
    <w:rsid w:val="00F54E1A"/>
    <w:rsid w:val="00F54F5E"/>
    <w:rsid w:val="00F54FA1"/>
    <w:rsid w:val="00F54FA5"/>
    <w:rsid w:val="00F54FB5"/>
    <w:rsid w:val="00F55183"/>
    <w:rsid w:val="00F552AD"/>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058"/>
    <w:rsid w:val="00F57115"/>
    <w:rsid w:val="00F57134"/>
    <w:rsid w:val="00F573E8"/>
    <w:rsid w:val="00F57683"/>
    <w:rsid w:val="00F576A3"/>
    <w:rsid w:val="00F576EC"/>
    <w:rsid w:val="00F5799C"/>
    <w:rsid w:val="00F57AE6"/>
    <w:rsid w:val="00F57D6E"/>
    <w:rsid w:val="00F57ECD"/>
    <w:rsid w:val="00F6002A"/>
    <w:rsid w:val="00F60692"/>
    <w:rsid w:val="00F60740"/>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EF"/>
    <w:rsid w:val="00F62926"/>
    <w:rsid w:val="00F62A7D"/>
    <w:rsid w:val="00F62DB3"/>
    <w:rsid w:val="00F63032"/>
    <w:rsid w:val="00F6312D"/>
    <w:rsid w:val="00F6314B"/>
    <w:rsid w:val="00F631A8"/>
    <w:rsid w:val="00F63A32"/>
    <w:rsid w:val="00F63C1A"/>
    <w:rsid w:val="00F63CC0"/>
    <w:rsid w:val="00F63CDA"/>
    <w:rsid w:val="00F63CF6"/>
    <w:rsid w:val="00F63DF4"/>
    <w:rsid w:val="00F63EE3"/>
    <w:rsid w:val="00F63F1A"/>
    <w:rsid w:val="00F6422A"/>
    <w:rsid w:val="00F6437C"/>
    <w:rsid w:val="00F644E9"/>
    <w:rsid w:val="00F64635"/>
    <w:rsid w:val="00F649AE"/>
    <w:rsid w:val="00F64AAB"/>
    <w:rsid w:val="00F64CAE"/>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72C"/>
    <w:rsid w:val="00F668A0"/>
    <w:rsid w:val="00F66C82"/>
    <w:rsid w:val="00F66CBB"/>
    <w:rsid w:val="00F66CE7"/>
    <w:rsid w:val="00F66D44"/>
    <w:rsid w:val="00F66DC1"/>
    <w:rsid w:val="00F66EAD"/>
    <w:rsid w:val="00F670EC"/>
    <w:rsid w:val="00F67106"/>
    <w:rsid w:val="00F67138"/>
    <w:rsid w:val="00F67187"/>
    <w:rsid w:val="00F67280"/>
    <w:rsid w:val="00F672ED"/>
    <w:rsid w:val="00F6730D"/>
    <w:rsid w:val="00F67607"/>
    <w:rsid w:val="00F67691"/>
    <w:rsid w:val="00F67775"/>
    <w:rsid w:val="00F67A26"/>
    <w:rsid w:val="00F67AA4"/>
    <w:rsid w:val="00F67AE3"/>
    <w:rsid w:val="00F67C68"/>
    <w:rsid w:val="00F67CE2"/>
    <w:rsid w:val="00F67D03"/>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F"/>
    <w:rsid w:val="00F715A4"/>
    <w:rsid w:val="00F717B7"/>
    <w:rsid w:val="00F7180B"/>
    <w:rsid w:val="00F71AB6"/>
    <w:rsid w:val="00F71C54"/>
    <w:rsid w:val="00F71D8B"/>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2E99"/>
    <w:rsid w:val="00F73090"/>
    <w:rsid w:val="00F73091"/>
    <w:rsid w:val="00F730C4"/>
    <w:rsid w:val="00F731A2"/>
    <w:rsid w:val="00F7341C"/>
    <w:rsid w:val="00F7365C"/>
    <w:rsid w:val="00F7369B"/>
    <w:rsid w:val="00F738D8"/>
    <w:rsid w:val="00F73F29"/>
    <w:rsid w:val="00F73FA3"/>
    <w:rsid w:val="00F74147"/>
    <w:rsid w:val="00F741DC"/>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C08"/>
    <w:rsid w:val="00F76D79"/>
    <w:rsid w:val="00F76E9A"/>
    <w:rsid w:val="00F7704D"/>
    <w:rsid w:val="00F77121"/>
    <w:rsid w:val="00F77522"/>
    <w:rsid w:val="00F77943"/>
    <w:rsid w:val="00F7794C"/>
    <w:rsid w:val="00F77A6B"/>
    <w:rsid w:val="00F77DA2"/>
    <w:rsid w:val="00F77F05"/>
    <w:rsid w:val="00F800C8"/>
    <w:rsid w:val="00F80159"/>
    <w:rsid w:val="00F80445"/>
    <w:rsid w:val="00F8052B"/>
    <w:rsid w:val="00F80727"/>
    <w:rsid w:val="00F807AC"/>
    <w:rsid w:val="00F80990"/>
    <w:rsid w:val="00F80992"/>
    <w:rsid w:val="00F809BE"/>
    <w:rsid w:val="00F80A0B"/>
    <w:rsid w:val="00F80B9F"/>
    <w:rsid w:val="00F80BF1"/>
    <w:rsid w:val="00F80C63"/>
    <w:rsid w:val="00F80D32"/>
    <w:rsid w:val="00F80E12"/>
    <w:rsid w:val="00F80F1A"/>
    <w:rsid w:val="00F813CC"/>
    <w:rsid w:val="00F814B8"/>
    <w:rsid w:val="00F81685"/>
    <w:rsid w:val="00F81757"/>
    <w:rsid w:val="00F817AA"/>
    <w:rsid w:val="00F818EC"/>
    <w:rsid w:val="00F81916"/>
    <w:rsid w:val="00F81C36"/>
    <w:rsid w:val="00F81FD3"/>
    <w:rsid w:val="00F82622"/>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3D2F"/>
    <w:rsid w:val="00F840C5"/>
    <w:rsid w:val="00F84111"/>
    <w:rsid w:val="00F842AE"/>
    <w:rsid w:val="00F845A1"/>
    <w:rsid w:val="00F846F4"/>
    <w:rsid w:val="00F84758"/>
    <w:rsid w:val="00F84E01"/>
    <w:rsid w:val="00F84E40"/>
    <w:rsid w:val="00F84EF8"/>
    <w:rsid w:val="00F850A5"/>
    <w:rsid w:val="00F852D8"/>
    <w:rsid w:val="00F852EB"/>
    <w:rsid w:val="00F8549E"/>
    <w:rsid w:val="00F855F8"/>
    <w:rsid w:val="00F85852"/>
    <w:rsid w:val="00F85954"/>
    <w:rsid w:val="00F85A1C"/>
    <w:rsid w:val="00F85A3B"/>
    <w:rsid w:val="00F85EFE"/>
    <w:rsid w:val="00F86017"/>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18"/>
    <w:rsid w:val="00F90B59"/>
    <w:rsid w:val="00F90DB5"/>
    <w:rsid w:val="00F90F56"/>
    <w:rsid w:val="00F91247"/>
    <w:rsid w:val="00F91299"/>
    <w:rsid w:val="00F912DD"/>
    <w:rsid w:val="00F91341"/>
    <w:rsid w:val="00F91363"/>
    <w:rsid w:val="00F91434"/>
    <w:rsid w:val="00F91597"/>
    <w:rsid w:val="00F9174A"/>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C32"/>
    <w:rsid w:val="00F92DE2"/>
    <w:rsid w:val="00F92E31"/>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705A"/>
    <w:rsid w:val="00F97093"/>
    <w:rsid w:val="00F975AD"/>
    <w:rsid w:val="00F97663"/>
    <w:rsid w:val="00F97693"/>
    <w:rsid w:val="00F9778E"/>
    <w:rsid w:val="00F97D22"/>
    <w:rsid w:val="00F97FC6"/>
    <w:rsid w:val="00FA0262"/>
    <w:rsid w:val="00FA029E"/>
    <w:rsid w:val="00FA0558"/>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7E"/>
    <w:rsid w:val="00FA1ABB"/>
    <w:rsid w:val="00FA1BAA"/>
    <w:rsid w:val="00FA1BEC"/>
    <w:rsid w:val="00FA1C06"/>
    <w:rsid w:val="00FA1C71"/>
    <w:rsid w:val="00FA1D1B"/>
    <w:rsid w:val="00FA1F33"/>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DA5"/>
    <w:rsid w:val="00FA3DAD"/>
    <w:rsid w:val="00FA3F88"/>
    <w:rsid w:val="00FA4185"/>
    <w:rsid w:val="00FA452A"/>
    <w:rsid w:val="00FA4645"/>
    <w:rsid w:val="00FA46A3"/>
    <w:rsid w:val="00FA4741"/>
    <w:rsid w:val="00FA47B3"/>
    <w:rsid w:val="00FA47FD"/>
    <w:rsid w:val="00FA4BC0"/>
    <w:rsid w:val="00FA4DDB"/>
    <w:rsid w:val="00FA4EC7"/>
    <w:rsid w:val="00FA4FC6"/>
    <w:rsid w:val="00FA50C3"/>
    <w:rsid w:val="00FA5134"/>
    <w:rsid w:val="00FA51D8"/>
    <w:rsid w:val="00FA5604"/>
    <w:rsid w:val="00FA57BC"/>
    <w:rsid w:val="00FA57E3"/>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B58"/>
    <w:rsid w:val="00FA6BDC"/>
    <w:rsid w:val="00FA6DA5"/>
    <w:rsid w:val="00FA6FB5"/>
    <w:rsid w:val="00FA6FF3"/>
    <w:rsid w:val="00FA717C"/>
    <w:rsid w:val="00FA738C"/>
    <w:rsid w:val="00FA7396"/>
    <w:rsid w:val="00FA73EB"/>
    <w:rsid w:val="00FA77D9"/>
    <w:rsid w:val="00FA7BC1"/>
    <w:rsid w:val="00FA7E13"/>
    <w:rsid w:val="00FA7FE7"/>
    <w:rsid w:val="00FB0309"/>
    <w:rsid w:val="00FB04C3"/>
    <w:rsid w:val="00FB06BC"/>
    <w:rsid w:val="00FB071E"/>
    <w:rsid w:val="00FB078F"/>
    <w:rsid w:val="00FB0791"/>
    <w:rsid w:val="00FB0878"/>
    <w:rsid w:val="00FB0951"/>
    <w:rsid w:val="00FB0A19"/>
    <w:rsid w:val="00FB0B7F"/>
    <w:rsid w:val="00FB0D72"/>
    <w:rsid w:val="00FB0F2D"/>
    <w:rsid w:val="00FB0F3A"/>
    <w:rsid w:val="00FB117D"/>
    <w:rsid w:val="00FB119B"/>
    <w:rsid w:val="00FB14C8"/>
    <w:rsid w:val="00FB155E"/>
    <w:rsid w:val="00FB15C1"/>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8BB"/>
    <w:rsid w:val="00FB390B"/>
    <w:rsid w:val="00FB3B78"/>
    <w:rsid w:val="00FB3F38"/>
    <w:rsid w:val="00FB3FD7"/>
    <w:rsid w:val="00FB40FE"/>
    <w:rsid w:val="00FB4343"/>
    <w:rsid w:val="00FB4674"/>
    <w:rsid w:val="00FB46C3"/>
    <w:rsid w:val="00FB486C"/>
    <w:rsid w:val="00FB48BB"/>
    <w:rsid w:val="00FB4B3C"/>
    <w:rsid w:val="00FB4C4B"/>
    <w:rsid w:val="00FB4CC2"/>
    <w:rsid w:val="00FB500D"/>
    <w:rsid w:val="00FB50A9"/>
    <w:rsid w:val="00FB50AE"/>
    <w:rsid w:val="00FB515F"/>
    <w:rsid w:val="00FB528B"/>
    <w:rsid w:val="00FB5315"/>
    <w:rsid w:val="00FB59B4"/>
    <w:rsid w:val="00FB5BBF"/>
    <w:rsid w:val="00FB5DA6"/>
    <w:rsid w:val="00FB5DB9"/>
    <w:rsid w:val="00FB5EA5"/>
    <w:rsid w:val="00FB63B3"/>
    <w:rsid w:val="00FB6561"/>
    <w:rsid w:val="00FB65AF"/>
    <w:rsid w:val="00FB673B"/>
    <w:rsid w:val="00FB6950"/>
    <w:rsid w:val="00FB6ADB"/>
    <w:rsid w:val="00FB6D03"/>
    <w:rsid w:val="00FB6FD0"/>
    <w:rsid w:val="00FB716A"/>
    <w:rsid w:val="00FB7215"/>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14E"/>
    <w:rsid w:val="00FC0359"/>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D8"/>
    <w:rsid w:val="00FC5794"/>
    <w:rsid w:val="00FC58E2"/>
    <w:rsid w:val="00FC59ED"/>
    <w:rsid w:val="00FC5A29"/>
    <w:rsid w:val="00FC6194"/>
    <w:rsid w:val="00FC62B1"/>
    <w:rsid w:val="00FC62B5"/>
    <w:rsid w:val="00FC649B"/>
    <w:rsid w:val="00FC66D5"/>
    <w:rsid w:val="00FC6834"/>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6B"/>
    <w:rsid w:val="00FD04F7"/>
    <w:rsid w:val="00FD069C"/>
    <w:rsid w:val="00FD06CF"/>
    <w:rsid w:val="00FD0920"/>
    <w:rsid w:val="00FD0A2E"/>
    <w:rsid w:val="00FD0EFA"/>
    <w:rsid w:val="00FD0FCB"/>
    <w:rsid w:val="00FD0FCF"/>
    <w:rsid w:val="00FD10FF"/>
    <w:rsid w:val="00FD113D"/>
    <w:rsid w:val="00FD1518"/>
    <w:rsid w:val="00FD1612"/>
    <w:rsid w:val="00FD16D3"/>
    <w:rsid w:val="00FD181B"/>
    <w:rsid w:val="00FD1A46"/>
    <w:rsid w:val="00FD1B49"/>
    <w:rsid w:val="00FD1C9B"/>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2FAE"/>
    <w:rsid w:val="00FD30BD"/>
    <w:rsid w:val="00FD3273"/>
    <w:rsid w:val="00FD32CB"/>
    <w:rsid w:val="00FD3483"/>
    <w:rsid w:val="00FD34E6"/>
    <w:rsid w:val="00FD3538"/>
    <w:rsid w:val="00FD374B"/>
    <w:rsid w:val="00FD37D7"/>
    <w:rsid w:val="00FD3B26"/>
    <w:rsid w:val="00FD3E25"/>
    <w:rsid w:val="00FD419E"/>
    <w:rsid w:val="00FD43C7"/>
    <w:rsid w:val="00FD4678"/>
    <w:rsid w:val="00FD48A6"/>
    <w:rsid w:val="00FD49C5"/>
    <w:rsid w:val="00FD4B80"/>
    <w:rsid w:val="00FD4C95"/>
    <w:rsid w:val="00FD4D9E"/>
    <w:rsid w:val="00FD4F25"/>
    <w:rsid w:val="00FD521B"/>
    <w:rsid w:val="00FD5543"/>
    <w:rsid w:val="00FD56C1"/>
    <w:rsid w:val="00FD59AA"/>
    <w:rsid w:val="00FD59B5"/>
    <w:rsid w:val="00FD5B32"/>
    <w:rsid w:val="00FD5BFE"/>
    <w:rsid w:val="00FD5E67"/>
    <w:rsid w:val="00FD60EF"/>
    <w:rsid w:val="00FD62CD"/>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5D3"/>
    <w:rsid w:val="00FE0636"/>
    <w:rsid w:val="00FE0675"/>
    <w:rsid w:val="00FE0757"/>
    <w:rsid w:val="00FE07F7"/>
    <w:rsid w:val="00FE0D0C"/>
    <w:rsid w:val="00FE0FCC"/>
    <w:rsid w:val="00FE1271"/>
    <w:rsid w:val="00FE13ED"/>
    <w:rsid w:val="00FE14DF"/>
    <w:rsid w:val="00FE179F"/>
    <w:rsid w:val="00FE190C"/>
    <w:rsid w:val="00FE19BA"/>
    <w:rsid w:val="00FE19DE"/>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C44"/>
    <w:rsid w:val="00FE3F01"/>
    <w:rsid w:val="00FE3F8C"/>
    <w:rsid w:val="00FE4011"/>
    <w:rsid w:val="00FE42AE"/>
    <w:rsid w:val="00FE4301"/>
    <w:rsid w:val="00FE45D1"/>
    <w:rsid w:val="00FE4643"/>
    <w:rsid w:val="00FE47C0"/>
    <w:rsid w:val="00FE4C48"/>
    <w:rsid w:val="00FE4CAA"/>
    <w:rsid w:val="00FE4D06"/>
    <w:rsid w:val="00FE4D3D"/>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B3B"/>
    <w:rsid w:val="00FE6F31"/>
    <w:rsid w:val="00FE7106"/>
    <w:rsid w:val="00FE7745"/>
    <w:rsid w:val="00FE7773"/>
    <w:rsid w:val="00FE7820"/>
    <w:rsid w:val="00FE7890"/>
    <w:rsid w:val="00FE7929"/>
    <w:rsid w:val="00FE7A7D"/>
    <w:rsid w:val="00FE7BB9"/>
    <w:rsid w:val="00FE7C11"/>
    <w:rsid w:val="00FE7C57"/>
    <w:rsid w:val="00FE7D0F"/>
    <w:rsid w:val="00FE7F28"/>
    <w:rsid w:val="00FF01B7"/>
    <w:rsid w:val="00FF022A"/>
    <w:rsid w:val="00FF0336"/>
    <w:rsid w:val="00FF0439"/>
    <w:rsid w:val="00FF05E7"/>
    <w:rsid w:val="00FF08B6"/>
    <w:rsid w:val="00FF0A8A"/>
    <w:rsid w:val="00FF0C01"/>
    <w:rsid w:val="00FF0C1B"/>
    <w:rsid w:val="00FF0E32"/>
    <w:rsid w:val="00FF113B"/>
    <w:rsid w:val="00FF12E3"/>
    <w:rsid w:val="00FF15E8"/>
    <w:rsid w:val="00FF160B"/>
    <w:rsid w:val="00FF1C34"/>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DDC"/>
    <w:rsid w:val="00FF2EB7"/>
    <w:rsid w:val="00FF3060"/>
    <w:rsid w:val="00FF30FB"/>
    <w:rsid w:val="00FF366F"/>
    <w:rsid w:val="00FF379E"/>
    <w:rsid w:val="00FF384D"/>
    <w:rsid w:val="00FF3965"/>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E50"/>
    <w:rsid w:val="00FF4F87"/>
    <w:rsid w:val="00FF5168"/>
    <w:rsid w:val="00FF57E8"/>
    <w:rsid w:val="00FF5881"/>
    <w:rsid w:val="00FF596B"/>
    <w:rsid w:val="00FF5BDD"/>
    <w:rsid w:val="00FF5EB4"/>
    <w:rsid w:val="00FF5FF2"/>
    <w:rsid w:val="00FF60DA"/>
    <w:rsid w:val="00FF60EE"/>
    <w:rsid w:val="00FF6250"/>
    <w:rsid w:val="00FF62DC"/>
    <w:rsid w:val="00FF6569"/>
    <w:rsid w:val="00FF6748"/>
    <w:rsid w:val="00FF6ACD"/>
    <w:rsid w:val="00FF6CBA"/>
    <w:rsid w:val="00FF6CC9"/>
    <w:rsid w:val="00FF6EFD"/>
    <w:rsid w:val="00FF70AE"/>
    <w:rsid w:val="00FF710F"/>
    <w:rsid w:val="00FF71A5"/>
    <w:rsid w:val="00FF71FD"/>
    <w:rsid w:val="00FF73FA"/>
    <w:rsid w:val="00FF7400"/>
    <w:rsid w:val="00FF75E0"/>
    <w:rsid w:val="00FF7652"/>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CDB36"/>
  <w15:docId w15:val="{A4C17D00-9D7B-44E7-8DF9-F9E8CC7F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7814"/>
    <w:rPr>
      <w:rFonts w:eastAsia="Times New Roman" w:cs="Times New Roman"/>
      <w:sz w:val="24"/>
      <w:szCs w:val="24"/>
    </w:rPr>
  </w:style>
  <w:style w:type="paragraph" w:styleId="Cmsor1">
    <w:name w:val="heading 1"/>
    <w:aliases w:val="H1"/>
    <w:basedOn w:val="Norml"/>
    <w:next w:val="Norml"/>
    <w:link w:val="Cmsor1Char"/>
    <w:uiPriority w:val="9"/>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9"/>
    <w:qFormat/>
    <w:rsid w:val="003D470A"/>
    <w:pPr>
      <w:keepNext/>
      <w:ind w:firstLine="708"/>
      <w:outlineLvl w:val="1"/>
    </w:pPr>
    <w:rPr>
      <w:szCs w:val="20"/>
    </w:rPr>
  </w:style>
  <w:style w:type="paragraph" w:styleId="Cmsor3">
    <w:name w:val="heading 3"/>
    <w:basedOn w:val="Norml"/>
    <w:next w:val="Norml"/>
    <w:link w:val="Cmsor3Char"/>
    <w:uiPriority w:val="9"/>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iPriority w:val="9"/>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nhideWhenUsed/>
    <w:rsid w:val="0050607C"/>
    <w:pPr>
      <w:tabs>
        <w:tab w:val="center" w:pos="4536"/>
        <w:tab w:val="right" w:pos="9072"/>
      </w:tabs>
    </w:pPr>
  </w:style>
  <w:style w:type="character" w:customStyle="1" w:styleId="llbChar">
    <w:name w:val="Élőláb Char"/>
    <w:aliases w:val="Footer1 Char"/>
    <w:link w:val="llb"/>
    <w:qFormat/>
    <w:rsid w:val="0050607C"/>
    <w:rPr>
      <w:rFonts w:eastAsia="Times New Roman" w:cs="Times New Roman"/>
      <w:sz w:val="24"/>
      <w:szCs w:val="24"/>
    </w:rPr>
  </w:style>
  <w:style w:type="character" w:customStyle="1" w:styleId="Cmsor2Char">
    <w:name w:val="Címsor 2 Char"/>
    <w:link w:val="Cmsor2"/>
    <w:uiPriority w:val="9"/>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uiPriority w:val="9"/>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9"/>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uiPriority w:val="9"/>
    <w:rsid w:val="00A16845"/>
    <w:rPr>
      <w:rFonts w:ascii="Calibri" w:eastAsia="Times New Roman" w:hAnsi="Calibri" w:cs="Times New Roman"/>
      <w:b/>
      <w:bCs/>
      <w:i/>
      <w:iCs/>
      <w:sz w:val="26"/>
      <w:szCs w:val="26"/>
    </w:rPr>
  </w:style>
  <w:style w:type="character" w:customStyle="1" w:styleId="Cmsor6Char">
    <w:name w:val="Címsor 6 Char"/>
    <w:link w:val="Cmsor6"/>
    <w:uiPriority w:val="9"/>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9"/>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uiPriority w:val="99"/>
    <w:qFormat/>
    <w:rsid w:val="00A16845"/>
    <w:pPr>
      <w:jc w:val="center"/>
    </w:pPr>
    <w:rPr>
      <w:b/>
      <w:bCs/>
      <w:u w:val="single"/>
    </w:rPr>
  </w:style>
  <w:style w:type="character" w:customStyle="1" w:styleId="CmChar">
    <w:name w:val="Cím Char"/>
    <w:link w:val="Cm"/>
    <w:uiPriority w:val="99"/>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qFormat/>
    <w:rsid w:val="00255963"/>
    <w:rPr>
      <w:rFonts w:eastAsia="Times New Roman" w:cs="Times New Roman"/>
      <w:sz w:val="24"/>
      <w:szCs w:val="24"/>
    </w:rPr>
  </w:style>
  <w:style w:type="table" w:styleId="Rcsostblzat">
    <w:name w:val="Table Grid"/>
    <w:basedOn w:val="Normltblzat"/>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nhideWhenUsed/>
    <w:rsid w:val="00F850A5"/>
    <w:rPr>
      <w:rFonts w:ascii="Consolas" w:eastAsia="Calibri" w:hAnsi="Consolas"/>
      <w:sz w:val="21"/>
      <w:szCs w:val="21"/>
      <w:lang w:eastAsia="en-US"/>
    </w:rPr>
  </w:style>
  <w:style w:type="character" w:customStyle="1" w:styleId="CsakszvegChar">
    <w:name w:val="Csak szöveg Char"/>
    <w:link w:val="Csakszveg"/>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numbering" w:customStyle="1" w:styleId="Nemlista1">
    <w:name w:val="Nem lista1"/>
    <w:next w:val="Nemlista"/>
    <w:uiPriority w:val="99"/>
    <w:semiHidden/>
    <w:unhideWhenUsed/>
    <w:rsid w:val="00E6529D"/>
  </w:style>
  <w:style w:type="table" w:customStyle="1" w:styleId="Rcsostblzat4">
    <w:name w:val="Rácsos táblázat4"/>
    <w:basedOn w:val="Normltblzat"/>
    <w:next w:val="Rcsostblzat"/>
    <w:uiPriority w:val="39"/>
    <w:rsid w:val="005504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94B1E"/>
    <w:rPr>
      <w:color w:val="605E5C"/>
      <w:shd w:val="clear" w:color="auto" w:fill="E1DFDD"/>
    </w:rPr>
  </w:style>
  <w:style w:type="paragraph" w:customStyle="1" w:styleId="Listaszerbekezds5">
    <w:name w:val="Listaszerű bekezdés5"/>
    <w:basedOn w:val="Norml"/>
    <w:rsid w:val="0047222F"/>
    <w:pPr>
      <w:suppressAutoHyphens/>
      <w:spacing w:after="200" w:line="276" w:lineRule="auto"/>
      <w:ind w:left="720"/>
    </w:pPr>
    <w:rPr>
      <w:rFonts w:ascii="Calibri" w:eastAsia="Calibri" w:hAnsi="Calibri" w:cs="Calibri"/>
      <w:color w:val="00000A"/>
      <w:kern w:val="1"/>
      <w:sz w:val="22"/>
      <w:szCs w:val="22"/>
      <w:lang w:eastAsia="en-US"/>
    </w:rPr>
  </w:style>
  <w:style w:type="numbering" w:customStyle="1" w:styleId="Nemlista2">
    <w:name w:val="Nem lista2"/>
    <w:next w:val="Nemlista"/>
    <w:uiPriority w:val="99"/>
    <w:semiHidden/>
    <w:unhideWhenUsed/>
    <w:rsid w:val="00C24080"/>
  </w:style>
  <w:style w:type="character" w:customStyle="1" w:styleId="NumberingSymbols">
    <w:name w:val="Numbering Symbols"/>
    <w:qFormat/>
    <w:rsid w:val="00C24080"/>
  </w:style>
  <w:style w:type="character" w:customStyle="1" w:styleId="Bullets">
    <w:name w:val="Bullets"/>
    <w:qFormat/>
    <w:rsid w:val="00C24080"/>
    <w:rPr>
      <w:rFonts w:ascii="OpenSymbol" w:eastAsia="OpenSymbol" w:hAnsi="OpenSymbol" w:cs="OpenSymbol"/>
    </w:rPr>
  </w:style>
  <w:style w:type="paragraph" w:customStyle="1" w:styleId="Heading">
    <w:name w:val="Heading"/>
    <w:basedOn w:val="Norml"/>
    <w:next w:val="Szvegtrzs"/>
    <w:qFormat/>
    <w:rsid w:val="00C24080"/>
    <w:pPr>
      <w:keepNext/>
      <w:suppressAutoHyphens/>
      <w:spacing w:before="240" w:after="120"/>
    </w:pPr>
    <w:rPr>
      <w:rFonts w:ascii="Liberation Sans" w:eastAsia="Noto Sans CJK SC Regular" w:hAnsi="Liberation Sans" w:cs="FreeSans"/>
      <w:kern w:val="2"/>
      <w:sz w:val="28"/>
      <w:szCs w:val="28"/>
      <w:lang w:eastAsia="zh-CN" w:bidi="hi-IN"/>
    </w:rPr>
  </w:style>
  <w:style w:type="paragraph" w:customStyle="1" w:styleId="Index">
    <w:name w:val="Index"/>
    <w:basedOn w:val="Norml"/>
    <w:qFormat/>
    <w:rsid w:val="00C24080"/>
    <w:pPr>
      <w:suppressLineNumbers/>
      <w:suppressAutoHyphens/>
    </w:pPr>
    <w:rPr>
      <w:rFonts w:eastAsia="Noto Sans CJK SC Regular" w:cs="FreeSans"/>
      <w:kern w:val="2"/>
      <w:lang w:eastAsia="zh-CN" w:bidi="hi-IN"/>
    </w:rPr>
  </w:style>
  <w:style w:type="paragraph" w:customStyle="1" w:styleId="HeaderandFooter">
    <w:name w:val="Header and Footer"/>
    <w:basedOn w:val="Norml"/>
    <w:qFormat/>
    <w:rsid w:val="00C24080"/>
    <w:pPr>
      <w:suppressLineNumbers/>
      <w:tabs>
        <w:tab w:val="center" w:pos="4986"/>
        <w:tab w:val="right" w:pos="9972"/>
      </w:tabs>
      <w:suppressAutoHyphens/>
    </w:pPr>
    <w:rPr>
      <w:rFonts w:eastAsia="Noto Sans CJK SC Regular" w:cs="FreeSans"/>
      <w:kern w:val="2"/>
      <w:lang w:eastAsia="zh-CN" w:bidi="hi-IN"/>
    </w:rPr>
  </w:style>
  <w:style w:type="paragraph" w:customStyle="1" w:styleId="TableContents">
    <w:name w:val="Table Contents"/>
    <w:basedOn w:val="Norml"/>
    <w:qFormat/>
    <w:rsid w:val="00C24080"/>
    <w:pPr>
      <w:suppressLineNumbers/>
      <w:suppressAutoHyphens/>
    </w:pPr>
    <w:rPr>
      <w:rFonts w:eastAsia="Noto Sans CJK SC Regular" w:cs="FreeSans"/>
      <w:kern w:val="2"/>
      <w:lang w:eastAsia="zh-CN" w:bidi="hi-IN"/>
    </w:rPr>
  </w:style>
  <w:style w:type="paragraph" w:customStyle="1" w:styleId="TableHeading">
    <w:name w:val="Table Heading"/>
    <w:basedOn w:val="TableContents"/>
    <w:qFormat/>
    <w:rsid w:val="00C24080"/>
    <w:pPr>
      <w:jc w:val="center"/>
    </w:pPr>
    <w:rPr>
      <w:b/>
      <w:bCs/>
    </w:rPr>
  </w:style>
  <w:style w:type="paragraph" w:customStyle="1" w:styleId="HorizontalLine">
    <w:name w:val="Horizontal Line"/>
    <w:basedOn w:val="Norml"/>
    <w:next w:val="Szvegtrzs"/>
    <w:qFormat/>
    <w:rsid w:val="00C24080"/>
    <w:pPr>
      <w:suppressLineNumbers/>
      <w:pBdr>
        <w:bottom w:val="double" w:sz="2" w:space="0" w:color="808080"/>
      </w:pBdr>
      <w:suppressAutoHyphens/>
      <w:spacing w:after="283"/>
    </w:pPr>
    <w:rPr>
      <w:rFonts w:eastAsia="Noto Sans CJK SC Regular" w:cs="FreeSans"/>
      <w:kern w:val="2"/>
      <w:sz w:val="12"/>
      <w:szCs w:val="12"/>
      <w:lang w:eastAsia="zh-CN" w:bidi="hi-IN"/>
    </w:rPr>
  </w:style>
  <w:style w:type="numbering" w:customStyle="1" w:styleId="Nemlista11">
    <w:name w:val="Nem lista11"/>
    <w:next w:val="Nemlista"/>
    <w:uiPriority w:val="99"/>
    <w:semiHidden/>
    <w:unhideWhenUsed/>
    <w:rsid w:val="00C24080"/>
  </w:style>
  <w:style w:type="character" w:customStyle="1" w:styleId="normaltextrun">
    <w:name w:val="normaltextrun"/>
    <w:basedOn w:val="Bekezdsalapbettpusa"/>
    <w:rsid w:val="00C24080"/>
  </w:style>
  <w:style w:type="paragraph" w:customStyle="1" w:styleId="paragraph">
    <w:name w:val="paragraph"/>
    <w:basedOn w:val="Norml"/>
    <w:rsid w:val="00C24080"/>
    <w:pPr>
      <w:spacing w:before="100" w:beforeAutospacing="1" w:after="100" w:afterAutospacing="1"/>
    </w:pPr>
  </w:style>
  <w:style w:type="character" w:customStyle="1" w:styleId="eop">
    <w:name w:val="eop"/>
    <w:basedOn w:val="Bekezdsalapbettpusa"/>
    <w:rsid w:val="00C24080"/>
  </w:style>
  <w:style w:type="table" w:customStyle="1" w:styleId="TableGrid">
    <w:name w:val="TableGrid"/>
    <w:rsid w:val="00842BF3"/>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8171519">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31811085">
      <w:bodyDiv w:val="1"/>
      <w:marLeft w:val="0"/>
      <w:marRight w:val="0"/>
      <w:marTop w:val="0"/>
      <w:marBottom w:val="0"/>
      <w:divBdr>
        <w:top w:val="none" w:sz="0" w:space="0" w:color="auto"/>
        <w:left w:val="none" w:sz="0" w:space="0" w:color="auto"/>
        <w:bottom w:val="none" w:sz="0" w:space="0" w:color="auto"/>
        <w:right w:val="none" w:sz="0" w:space="0" w:color="auto"/>
      </w:divBdr>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39</Pages>
  <Words>12025</Words>
  <Characters>82976</Characters>
  <Application>Microsoft Office Word</Application>
  <DocSecurity>0</DocSecurity>
  <Lines>691</Lines>
  <Paragraphs>189</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94812</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4</cp:revision>
  <cp:lastPrinted>2023-06-09T06:25:00Z</cp:lastPrinted>
  <dcterms:created xsi:type="dcterms:W3CDTF">2026-06-11T09:32:00Z</dcterms:created>
  <dcterms:modified xsi:type="dcterms:W3CDTF">2026-06-11T09:43:00Z</dcterms:modified>
</cp:coreProperties>
</file>