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DCC2"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6E55EBF2" w14:textId="5A67CE9E" w:rsidR="00DE20A7" w:rsidRPr="00F6532F" w:rsidRDefault="001937F1" w:rsidP="00DE20A7">
      <w:pPr>
        <w:rPr>
          <w:sz w:val="22"/>
          <w:szCs w:val="22"/>
        </w:rPr>
      </w:pPr>
      <w:r w:rsidRPr="00F6532F">
        <w:rPr>
          <w:sz w:val="22"/>
          <w:szCs w:val="22"/>
        </w:rPr>
        <w:t>4</w:t>
      </w:r>
      <w:r w:rsidR="000F113E" w:rsidRPr="00F6532F">
        <w:rPr>
          <w:sz w:val="22"/>
          <w:szCs w:val="22"/>
        </w:rPr>
        <w:t>-</w:t>
      </w:r>
      <w:r w:rsidR="00435EFE">
        <w:rPr>
          <w:sz w:val="22"/>
          <w:szCs w:val="22"/>
        </w:rPr>
        <w:t>6</w:t>
      </w:r>
      <w:r w:rsidR="00DE20A7" w:rsidRPr="00F6532F">
        <w:rPr>
          <w:sz w:val="22"/>
          <w:szCs w:val="22"/>
        </w:rPr>
        <w:t>/202</w:t>
      </w:r>
      <w:r w:rsidR="00435EFE">
        <w:rPr>
          <w:sz w:val="22"/>
          <w:szCs w:val="22"/>
        </w:rPr>
        <w:t>6</w:t>
      </w:r>
      <w:r w:rsidR="00DE20A7" w:rsidRPr="00F6532F">
        <w:rPr>
          <w:sz w:val="22"/>
          <w:szCs w:val="22"/>
        </w:rPr>
        <w:t>. sz. Képv. test. ülés</w:t>
      </w:r>
    </w:p>
    <w:p w14:paraId="2D7170C6" w14:textId="77777777" w:rsidR="00FD790F" w:rsidRPr="00F6532F" w:rsidRDefault="00FD790F" w:rsidP="002E6A0F">
      <w:pPr>
        <w:tabs>
          <w:tab w:val="left" w:pos="2760"/>
        </w:tabs>
        <w:outlineLvl w:val="0"/>
        <w:rPr>
          <w:b/>
          <w:sz w:val="22"/>
          <w:szCs w:val="22"/>
        </w:rPr>
      </w:pPr>
    </w:p>
    <w:p w14:paraId="74001C24" w14:textId="77777777" w:rsidR="00AB22FE" w:rsidRPr="00F6532F" w:rsidRDefault="00AB22FE" w:rsidP="00BD3A5F">
      <w:pPr>
        <w:tabs>
          <w:tab w:val="left" w:pos="2760"/>
        </w:tabs>
        <w:jc w:val="center"/>
        <w:outlineLvl w:val="0"/>
        <w:rPr>
          <w:b/>
          <w:sz w:val="22"/>
          <w:szCs w:val="22"/>
        </w:rPr>
      </w:pPr>
      <w:r w:rsidRPr="00F6532F">
        <w:rPr>
          <w:b/>
          <w:sz w:val="22"/>
          <w:szCs w:val="22"/>
        </w:rPr>
        <w:t>J E G Y Z Ő K Ö N Y V</w:t>
      </w:r>
    </w:p>
    <w:p w14:paraId="369ABEF2" w14:textId="77777777" w:rsidR="00075A74" w:rsidRPr="00F6532F" w:rsidRDefault="00075A74" w:rsidP="00BD3A5F">
      <w:pPr>
        <w:jc w:val="both"/>
        <w:rPr>
          <w:b/>
          <w:bCs/>
          <w:sz w:val="22"/>
          <w:szCs w:val="22"/>
          <w:u w:val="single"/>
        </w:rPr>
      </w:pPr>
    </w:p>
    <w:p w14:paraId="699C0B19" w14:textId="06C09AC1"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BE1C3B">
        <w:rPr>
          <w:sz w:val="22"/>
          <w:szCs w:val="22"/>
        </w:rPr>
        <w:t xml:space="preserve"> </w:t>
      </w:r>
      <w:r w:rsidRPr="00F6532F">
        <w:rPr>
          <w:sz w:val="22"/>
          <w:szCs w:val="22"/>
        </w:rPr>
        <w:t>20</w:t>
      </w:r>
      <w:r w:rsidR="00D173E9" w:rsidRPr="00F6532F">
        <w:rPr>
          <w:sz w:val="22"/>
          <w:szCs w:val="22"/>
        </w:rPr>
        <w:t>2</w:t>
      </w:r>
      <w:r w:rsidR="0089081F">
        <w:rPr>
          <w:sz w:val="22"/>
          <w:szCs w:val="22"/>
        </w:rPr>
        <w:t>5</w:t>
      </w:r>
      <w:r w:rsidR="003A4653" w:rsidRPr="00F6532F">
        <w:rPr>
          <w:sz w:val="22"/>
          <w:szCs w:val="22"/>
        </w:rPr>
        <w:t>.</w:t>
      </w:r>
      <w:r w:rsidR="00BE1C3B">
        <w:rPr>
          <w:sz w:val="22"/>
          <w:szCs w:val="22"/>
        </w:rPr>
        <w:t xml:space="preserve"> </w:t>
      </w:r>
      <w:r w:rsidR="00356E8E" w:rsidRPr="000C6B47">
        <w:rPr>
          <w:sz w:val="22"/>
          <w:szCs w:val="22"/>
        </w:rPr>
        <w:t>június</w:t>
      </w:r>
      <w:r w:rsidR="003E31A4" w:rsidRPr="000C6B47">
        <w:rPr>
          <w:sz w:val="22"/>
          <w:szCs w:val="22"/>
        </w:rPr>
        <w:t xml:space="preserve"> 17</w:t>
      </w:r>
      <w:r w:rsidR="006D52F9" w:rsidRPr="000C6B47">
        <w:rPr>
          <w:sz w:val="22"/>
          <w:szCs w:val="22"/>
        </w:rPr>
        <w:t>-</w:t>
      </w:r>
      <w:r w:rsidR="00356E8E" w:rsidRPr="000C6B47">
        <w:rPr>
          <w:sz w:val="22"/>
          <w:szCs w:val="22"/>
        </w:rPr>
        <w:t>é</w:t>
      </w:r>
      <w:r w:rsidRPr="000C6B47">
        <w:rPr>
          <w:sz w:val="22"/>
          <w:szCs w:val="22"/>
        </w:rPr>
        <w:t>n</w:t>
      </w:r>
      <w:r w:rsidRPr="00F6532F">
        <w:rPr>
          <w:sz w:val="22"/>
          <w:szCs w:val="22"/>
        </w:rPr>
        <w:t xml:space="preserve">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BE1C3B">
        <w:rPr>
          <w:sz w:val="22"/>
          <w:szCs w:val="22"/>
        </w:rPr>
        <w:t xml:space="preserve"> </w:t>
      </w:r>
      <w:r w:rsidR="00E5216C" w:rsidRPr="00F6532F">
        <w:rPr>
          <w:sz w:val="22"/>
          <w:szCs w:val="22"/>
        </w:rPr>
        <w:t>üléséről</w:t>
      </w:r>
    </w:p>
    <w:p w14:paraId="2262BF56" w14:textId="77777777" w:rsidR="00460AA8" w:rsidRPr="00F6532F" w:rsidRDefault="00460AA8" w:rsidP="00BD3A5F">
      <w:pPr>
        <w:rPr>
          <w:iCs/>
          <w:sz w:val="22"/>
          <w:szCs w:val="22"/>
        </w:rPr>
      </w:pPr>
    </w:p>
    <w:p w14:paraId="41530662"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2928A3A9"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171B5DDE" w14:textId="77777777" w:rsidR="00460AA8" w:rsidRPr="00F6532F" w:rsidRDefault="00460AA8" w:rsidP="00BD3A5F">
      <w:pPr>
        <w:jc w:val="both"/>
        <w:rPr>
          <w:sz w:val="22"/>
          <w:szCs w:val="22"/>
        </w:rPr>
      </w:pPr>
    </w:p>
    <w:p w14:paraId="0238869E" w14:textId="43693721" w:rsidR="0089081F" w:rsidRPr="00F6532F" w:rsidRDefault="00AB22FE" w:rsidP="0089081F">
      <w:pPr>
        <w:ind w:left="1620" w:hanging="1620"/>
        <w:jc w:val="both"/>
        <w:rPr>
          <w:sz w:val="22"/>
          <w:szCs w:val="22"/>
        </w:rPr>
      </w:pPr>
      <w:bookmarkStart w:id="1" w:name="_Hlk201914116"/>
      <w:r w:rsidRPr="00F6532F">
        <w:rPr>
          <w:b/>
          <w:bCs/>
          <w:sz w:val="22"/>
          <w:szCs w:val="22"/>
          <w:u w:val="single"/>
        </w:rPr>
        <w:t>Jelen vannak:</w:t>
      </w:r>
      <w:r w:rsidRPr="00F6532F">
        <w:rPr>
          <w:sz w:val="22"/>
          <w:szCs w:val="22"/>
        </w:rPr>
        <w:tab/>
      </w:r>
      <w:r w:rsidR="0089081F" w:rsidRPr="00F6532F">
        <w:rPr>
          <w:sz w:val="22"/>
          <w:szCs w:val="22"/>
        </w:rPr>
        <w:t>Domonyi László polgármester,</w:t>
      </w:r>
      <w:r w:rsidR="00435EFE">
        <w:rPr>
          <w:sz w:val="22"/>
          <w:szCs w:val="22"/>
        </w:rPr>
        <w:t xml:space="preserve"> Ba Edit,</w:t>
      </w:r>
      <w:r w:rsidR="00356E8E">
        <w:rPr>
          <w:sz w:val="22"/>
          <w:szCs w:val="22"/>
        </w:rPr>
        <w:t xml:space="preserve"> </w:t>
      </w:r>
      <w:r w:rsidR="00C25581">
        <w:rPr>
          <w:sz w:val="22"/>
          <w:szCs w:val="22"/>
        </w:rPr>
        <w:t xml:space="preserve">Barkóczi László, </w:t>
      </w:r>
      <w:r w:rsidR="0089081F" w:rsidRPr="00F6532F">
        <w:rPr>
          <w:sz w:val="22"/>
          <w:szCs w:val="22"/>
        </w:rPr>
        <w:t>Filus Tibor, Gmoser István</w:t>
      </w:r>
      <w:r w:rsidR="0089081F">
        <w:rPr>
          <w:sz w:val="22"/>
          <w:szCs w:val="22"/>
        </w:rPr>
        <w:t xml:space="preserve">, Kecskeméti János, </w:t>
      </w:r>
      <w:r w:rsidR="00D46FAB">
        <w:rPr>
          <w:sz w:val="22"/>
          <w:szCs w:val="22"/>
        </w:rPr>
        <w:t>Kissné Aszódi Daniella, Kudron Tamás,</w:t>
      </w:r>
      <w:r w:rsidR="00D46FAB" w:rsidRPr="00F6532F">
        <w:rPr>
          <w:sz w:val="22"/>
          <w:szCs w:val="22"/>
        </w:rPr>
        <w:t xml:space="preserve"> </w:t>
      </w:r>
      <w:r w:rsidR="00CC6192" w:rsidRPr="00F6532F">
        <w:rPr>
          <w:sz w:val="22"/>
          <w:szCs w:val="22"/>
        </w:rPr>
        <w:t>Pethő Attila</w:t>
      </w:r>
      <w:r w:rsidR="0089081F" w:rsidRPr="00F6532F">
        <w:rPr>
          <w:sz w:val="22"/>
          <w:szCs w:val="22"/>
        </w:rPr>
        <w:t>,</w:t>
      </w:r>
      <w:r w:rsidR="0089081F">
        <w:rPr>
          <w:sz w:val="22"/>
          <w:szCs w:val="22"/>
        </w:rPr>
        <w:t xml:space="preserve"> </w:t>
      </w:r>
      <w:r w:rsidR="0089081F" w:rsidRPr="00F6532F">
        <w:rPr>
          <w:sz w:val="22"/>
          <w:szCs w:val="22"/>
        </w:rPr>
        <w:t>Pohankovics András</w:t>
      </w:r>
      <w:r w:rsidR="0089081F">
        <w:rPr>
          <w:sz w:val="22"/>
          <w:szCs w:val="22"/>
        </w:rPr>
        <w:t>, Szabó Adrián, Szedmák Tamás képvi</w:t>
      </w:r>
      <w:r w:rsidR="0089081F" w:rsidRPr="00F6532F">
        <w:rPr>
          <w:sz w:val="22"/>
          <w:szCs w:val="22"/>
        </w:rPr>
        <w:t xml:space="preserve">selők </w:t>
      </w:r>
      <w:r w:rsidR="0089081F" w:rsidRPr="00F6532F">
        <w:rPr>
          <w:bCs/>
          <w:sz w:val="22"/>
          <w:szCs w:val="22"/>
        </w:rPr>
        <w:t>(</w:t>
      </w:r>
      <w:r w:rsidR="00CC6192">
        <w:rPr>
          <w:sz w:val="22"/>
          <w:szCs w:val="22"/>
        </w:rPr>
        <w:t>1</w:t>
      </w:r>
      <w:r w:rsidR="00DA05A7">
        <w:rPr>
          <w:sz w:val="22"/>
          <w:szCs w:val="22"/>
        </w:rPr>
        <w:t>2</w:t>
      </w:r>
      <w:r w:rsidR="0089081F" w:rsidRPr="00F6532F">
        <w:rPr>
          <w:sz w:val="22"/>
          <w:szCs w:val="22"/>
        </w:rPr>
        <w:t xml:space="preserve"> fő)</w:t>
      </w:r>
    </w:p>
    <w:p w14:paraId="4D911B3D" w14:textId="77777777" w:rsidR="0089081F" w:rsidRPr="00F6532F" w:rsidRDefault="0089081F" w:rsidP="0089081F">
      <w:pPr>
        <w:jc w:val="both"/>
        <w:rPr>
          <w:sz w:val="22"/>
          <w:szCs w:val="22"/>
        </w:rPr>
      </w:pPr>
    </w:p>
    <w:p w14:paraId="52CEC3B6" w14:textId="77777777" w:rsidR="0089081F" w:rsidRPr="00F6532F" w:rsidRDefault="0089081F" w:rsidP="0089081F">
      <w:pPr>
        <w:ind w:left="1620"/>
        <w:jc w:val="both"/>
        <w:rPr>
          <w:sz w:val="22"/>
          <w:szCs w:val="22"/>
        </w:rPr>
      </w:pPr>
      <w:r w:rsidRPr="00F6532F">
        <w:rPr>
          <w:sz w:val="22"/>
          <w:szCs w:val="22"/>
        </w:rPr>
        <w:t>dr. Turán Csaba</w:t>
      </w:r>
      <w:r w:rsidRPr="00F6532F">
        <w:rPr>
          <w:sz w:val="22"/>
          <w:szCs w:val="22"/>
        </w:rPr>
        <w:tab/>
      </w:r>
      <w:r w:rsidRPr="00F6532F">
        <w:rPr>
          <w:sz w:val="22"/>
          <w:szCs w:val="22"/>
        </w:rPr>
        <w:tab/>
      </w:r>
      <w:r w:rsidRPr="00F6532F">
        <w:rPr>
          <w:sz w:val="22"/>
          <w:szCs w:val="22"/>
        </w:rPr>
        <w:tab/>
        <w:t>jegyző</w:t>
      </w:r>
    </w:p>
    <w:p w14:paraId="6136F1B6" w14:textId="77777777" w:rsidR="0089081F" w:rsidRDefault="0089081F" w:rsidP="0089081F">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75B5BDD7" w14:textId="77777777" w:rsidR="00356E8E" w:rsidRPr="00F6532F" w:rsidRDefault="00356E8E" w:rsidP="0089081F">
      <w:pPr>
        <w:ind w:left="1620" w:hanging="1620"/>
        <w:jc w:val="both"/>
        <w:rPr>
          <w:sz w:val="22"/>
          <w:szCs w:val="22"/>
        </w:rPr>
      </w:pPr>
    </w:p>
    <w:bookmarkEnd w:id="1"/>
    <w:p w14:paraId="5BBEEAB5" w14:textId="77777777" w:rsidR="0089081F" w:rsidRPr="00F6532F" w:rsidRDefault="0089081F" w:rsidP="00785AC6">
      <w:pPr>
        <w:jc w:val="both"/>
        <w:rPr>
          <w:b/>
          <w:bCs/>
          <w:sz w:val="22"/>
          <w:szCs w:val="22"/>
          <w:u w:val="single"/>
        </w:rPr>
      </w:pPr>
    </w:p>
    <w:p w14:paraId="5DDC8242" w14:textId="19049EC3" w:rsidR="0008371F" w:rsidRPr="00203B42" w:rsidRDefault="00B51CCC" w:rsidP="00DA05A7">
      <w:pPr>
        <w:ind w:left="2832" w:hanging="2832"/>
        <w:jc w:val="both"/>
        <w:rPr>
          <w:sz w:val="22"/>
          <w:szCs w:val="22"/>
        </w:rPr>
      </w:pPr>
      <w:r w:rsidRPr="00FF6E46">
        <w:rPr>
          <w:b/>
          <w:sz w:val="22"/>
          <w:szCs w:val="22"/>
          <w:u w:val="single"/>
        </w:rPr>
        <w:t>Meghívottként részt vett:</w:t>
      </w:r>
      <w:r w:rsidRPr="00FF6E46">
        <w:rPr>
          <w:sz w:val="22"/>
          <w:szCs w:val="22"/>
        </w:rPr>
        <w:tab/>
      </w:r>
      <w:r w:rsidR="00203B42" w:rsidRPr="00FF6E46">
        <w:rPr>
          <w:sz w:val="22"/>
          <w:szCs w:val="22"/>
        </w:rPr>
        <w:t>Dulai János, a Kiskőrösi Labdarúgó Klub elnöke, Lengyel Tibor</w:t>
      </w:r>
      <w:r w:rsidR="008F6708" w:rsidRPr="00FF6E46">
        <w:rPr>
          <w:sz w:val="22"/>
          <w:szCs w:val="22"/>
        </w:rPr>
        <w:t xml:space="preserve"> Kőrösszolg Kft.</w:t>
      </w:r>
      <w:r w:rsidR="00203B42" w:rsidRPr="00FF6E46">
        <w:rPr>
          <w:sz w:val="22"/>
          <w:szCs w:val="22"/>
        </w:rPr>
        <w:t xml:space="preserve"> sport divízió vezető, </w:t>
      </w:r>
      <w:r w:rsidR="00DA05A7">
        <w:rPr>
          <w:sz w:val="22"/>
          <w:szCs w:val="22"/>
        </w:rPr>
        <w:t xml:space="preserve">Szabó István a Kőrösszolg Kft. ügyvezetője, Ballán Attila az Eatrend Kft. üzletfejlesztési képviselője, </w:t>
      </w:r>
      <w:r w:rsidR="0008371F" w:rsidRPr="00203B42">
        <w:rPr>
          <w:sz w:val="22"/>
          <w:szCs w:val="22"/>
        </w:rPr>
        <w:t>Csatlós Erzsébet a Kiskőrösi Óvodák igazgatója, dr. Filus Erika a Petőfi Szülőház és Emlékmúzeum igazgatója</w:t>
      </w:r>
      <w:r w:rsidR="00DA05A7">
        <w:rPr>
          <w:sz w:val="22"/>
          <w:szCs w:val="22"/>
        </w:rPr>
        <w:t xml:space="preserve">, Sipiczki Hajnalka az Egészségügyi, Gyermekjóléti és Szociális Intézmény igazgatója, </w:t>
      </w:r>
    </w:p>
    <w:p w14:paraId="00E97FDE" w14:textId="77777777" w:rsidR="007B3F39" w:rsidRPr="0008371F" w:rsidRDefault="007B3F39" w:rsidP="0008371F">
      <w:pPr>
        <w:jc w:val="both"/>
        <w:rPr>
          <w:b/>
          <w:sz w:val="22"/>
          <w:szCs w:val="22"/>
          <w:u w:val="single"/>
        </w:rPr>
      </w:pPr>
    </w:p>
    <w:p w14:paraId="299B0191" w14:textId="67A705DF" w:rsidR="00340353" w:rsidRDefault="00BA6BE0" w:rsidP="00D44364">
      <w:pPr>
        <w:pStyle w:val="Listaszerbekezds"/>
        <w:ind w:left="2832"/>
        <w:jc w:val="both"/>
        <w:rPr>
          <w:sz w:val="22"/>
          <w:szCs w:val="22"/>
        </w:rPr>
      </w:pPr>
      <w:r w:rsidRPr="00F6532F">
        <w:rPr>
          <w:sz w:val="22"/>
          <w:szCs w:val="22"/>
        </w:rPr>
        <w:t>dr. Nagy Gabriella</w:t>
      </w:r>
      <w:r w:rsidR="0089081F">
        <w:rPr>
          <w:sz w:val="22"/>
          <w:szCs w:val="22"/>
        </w:rPr>
        <w:t xml:space="preserve">, </w:t>
      </w:r>
      <w:r w:rsidR="00D46FAB">
        <w:rPr>
          <w:sz w:val="22"/>
          <w:szCs w:val="22"/>
        </w:rPr>
        <w:t xml:space="preserve">Aszódiné Nedró Éva, </w:t>
      </w:r>
      <w:r w:rsidR="000B6688">
        <w:rPr>
          <w:sz w:val="22"/>
          <w:szCs w:val="22"/>
        </w:rPr>
        <w:t>Molnár Éva</w:t>
      </w:r>
      <w:r w:rsidR="00AE3484">
        <w:rPr>
          <w:sz w:val="22"/>
          <w:szCs w:val="22"/>
        </w:rPr>
        <w:t>, Kutyifa Sándorné Sinkovicz Csilla</w:t>
      </w:r>
      <w:r w:rsidR="00356E8E">
        <w:rPr>
          <w:sz w:val="22"/>
          <w:szCs w:val="22"/>
        </w:rPr>
        <w:t xml:space="preserve"> </w:t>
      </w:r>
      <w:r w:rsidR="00CC6192">
        <w:rPr>
          <w:sz w:val="22"/>
          <w:szCs w:val="22"/>
        </w:rPr>
        <w:t xml:space="preserve">a </w:t>
      </w:r>
      <w:r w:rsidR="00340353" w:rsidRPr="00F6532F">
        <w:rPr>
          <w:sz w:val="22"/>
          <w:szCs w:val="22"/>
        </w:rPr>
        <w:t>Polgármesteri Hivatal munkatársai</w:t>
      </w:r>
      <w:r w:rsidR="00D57C93" w:rsidRPr="00F6532F">
        <w:rPr>
          <w:sz w:val="22"/>
          <w:szCs w:val="22"/>
        </w:rPr>
        <w:t>.</w:t>
      </w:r>
    </w:p>
    <w:p w14:paraId="3A174945" w14:textId="77777777" w:rsidR="00F912DD" w:rsidRPr="00F6532F" w:rsidRDefault="00F912DD" w:rsidP="00340353">
      <w:pPr>
        <w:ind w:left="2835" w:hanging="2835"/>
        <w:jc w:val="both"/>
        <w:rPr>
          <w:sz w:val="22"/>
          <w:szCs w:val="22"/>
        </w:rPr>
      </w:pPr>
    </w:p>
    <w:p w14:paraId="3A97D96D" w14:textId="77777777" w:rsidR="007E09E4" w:rsidRDefault="007E09E4" w:rsidP="007E09E4">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06889B8A" w14:textId="77777777" w:rsidR="00606FC6" w:rsidRDefault="00606FC6" w:rsidP="007E09E4">
      <w:pPr>
        <w:jc w:val="both"/>
        <w:rPr>
          <w:sz w:val="22"/>
          <w:szCs w:val="22"/>
        </w:rPr>
      </w:pPr>
    </w:p>
    <w:p w14:paraId="7DF2C780" w14:textId="00B0B6CC" w:rsidR="00606FC6" w:rsidRDefault="00606FC6" w:rsidP="00606FC6">
      <w:pPr>
        <w:jc w:val="both"/>
        <w:rPr>
          <w:sz w:val="22"/>
          <w:szCs w:val="22"/>
        </w:rPr>
      </w:pPr>
      <w:r>
        <w:rPr>
          <w:sz w:val="22"/>
          <w:szCs w:val="22"/>
        </w:rPr>
        <w:t>T</w:t>
      </w:r>
      <w:r w:rsidRPr="00A63FD2">
        <w:rPr>
          <w:sz w:val="22"/>
          <w:szCs w:val="22"/>
        </w:rPr>
        <w:t>ájékoztatta a Képviselő-testületet az 5 millió forint</w:t>
      </w:r>
      <w:r w:rsidR="00403CBA">
        <w:rPr>
          <w:sz w:val="22"/>
          <w:szCs w:val="22"/>
        </w:rPr>
        <w:t xml:space="preserve"> </w:t>
      </w:r>
      <w:r>
        <w:rPr>
          <w:sz w:val="22"/>
          <w:szCs w:val="22"/>
        </w:rPr>
        <w:t>értéket</w:t>
      </w:r>
      <w:r w:rsidRPr="00A63FD2">
        <w:rPr>
          <w:sz w:val="22"/>
          <w:szCs w:val="22"/>
        </w:rPr>
        <w:t xml:space="preserve"> meghaladó kötelezettségvállalásokról, valamint jelezte, hogy írásban kiosztásra került a lejárt határidejű képviselő-testületi határozatok végrehajtásáról szóló tájékoztató</w:t>
      </w:r>
      <w:r>
        <w:rPr>
          <w:sz w:val="22"/>
          <w:szCs w:val="22"/>
        </w:rPr>
        <w:t>.</w:t>
      </w:r>
    </w:p>
    <w:p w14:paraId="65DC7E0C" w14:textId="77777777" w:rsidR="00606FC6" w:rsidRDefault="00606FC6" w:rsidP="00606FC6">
      <w:pPr>
        <w:jc w:val="both"/>
        <w:rPr>
          <w:sz w:val="22"/>
          <w:szCs w:val="22"/>
        </w:rPr>
      </w:pPr>
    </w:p>
    <w:p w14:paraId="56DC78A3" w14:textId="77777777" w:rsidR="00606FC6" w:rsidRPr="00842FAF" w:rsidRDefault="00606FC6" w:rsidP="00606FC6">
      <w:pPr>
        <w:jc w:val="center"/>
        <w:rPr>
          <w:bCs/>
          <w:caps/>
          <w:sz w:val="22"/>
          <w:szCs w:val="22"/>
        </w:rPr>
      </w:pPr>
      <w:r w:rsidRPr="00842FAF">
        <w:rPr>
          <w:bCs/>
          <w:sz w:val="22"/>
          <w:szCs w:val="22"/>
        </w:rPr>
        <w:t>5 MILLIÓ FORINTOT MEGHALADÓ ÉRTÉKŰ KÖTELEZETTSÉGVÁLLALÁS</w:t>
      </w:r>
    </w:p>
    <w:p w14:paraId="6E7D0033" w14:textId="77777777" w:rsidR="007E09E4" w:rsidRDefault="007E09E4" w:rsidP="007E09E4">
      <w:pPr>
        <w:jc w:val="both"/>
        <w:rPr>
          <w:sz w:val="22"/>
          <w:szCs w:val="22"/>
        </w:rPr>
      </w:pPr>
    </w:p>
    <w:p w14:paraId="48F3C7AA" w14:textId="77777777" w:rsidR="00FC3971" w:rsidRPr="00FC3971" w:rsidRDefault="00FC3971" w:rsidP="00FC3971">
      <w:pPr>
        <w:pStyle w:val="Listaszerbekezds"/>
        <w:widowControl/>
        <w:numPr>
          <w:ilvl w:val="0"/>
          <w:numId w:val="13"/>
        </w:numPr>
        <w:tabs>
          <w:tab w:val="left" w:pos="2400"/>
        </w:tabs>
        <w:autoSpaceDE/>
        <w:autoSpaceDN/>
        <w:adjustRightInd/>
        <w:spacing w:line="240" w:lineRule="auto"/>
        <w:ind w:left="284" w:hanging="284"/>
        <w:jc w:val="both"/>
        <w:rPr>
          <w:rFonts w:eastAsia="Times New Roman" w:cs="Times New Roman"/>
          <w:sz w:val="22"/>
          <w:szCs w:val="22"/>
        </w:rPr>
      </w:pPr>
      <w:r w:rsidRPr="00FC3971">
        <w:rPr>
          <w:rFonts w:eastAsia="Times New Roman" w:cs="Times New Roman"/>
          <w:sz w:val="22"/>
          <w:szCs w:val="22"/>
        </w:rPr>
        <w:t xml:space="preserve">Az Önkormányzat </w:t>
      </w:r>
      <w:r w:rsidRPr="00FC3971">
        <w:rPr>
          <w:rFonts w:eastAsia="Times New Roman" w:cs="Times New Roman"/>
          <w:i/>
          <w:iCs/>
          <w:sz w:val="22"/>
          <w:szCs w:val="22"/>
        </w:rPr>
        <w:t xml:space="preserve">a TOP-PLUSZ-2.1.1-21 Rónaszéki Fürdő energetikai korszerűsítése, a generáltervezői feladatok teljeskörű ellátása </w:t>
      </w:r>
      <w:r w:rsidRPr="00FC3971">
        <w:rPr>
          <w:rFonts w:eastAsia="Times New Roman" w:cs="Times New Roman"/>
          <w:sz w:val="22"/>
          <w:szCs w:val="22"/>
        </w:rPr>
        <w:t>tárgyában bruttó 24.851.220,- Ft értékben kötött szerződést az Arker’s Építésziroda Kft.-vel.</w:t>
      </w:r>
    </w:p>
    <w:p w14:paraId="070788E2" w14:textId="77777777" w:rsidR="00CC1367" w:rsidRPr="00CC1367" w:rsidRDefault="00CC1367" w:rsidP="00CC1367">
      <w:pPr>
        <w:tabs>
          <w:tab w:val="center" w:pos="4536"/>
          <w:tab w:val="right" w:pos="9072"/>
        </w:tabs>
        <w:rPr>
          <w:rFonts w:eastAsia="Times New Roman" w:cs="Times New Roman"/>
          <w:sz w:val="24"/>
          <w:szCs w:val="24"/>
        </w:rPr>
      </w:pPr>
    </w:p>
    <w:p w14:paraId="11F22FEA" w14:textId="77777777" w:rsidR="007E09E4" w:rsidRPr="000B6688" w:rsidRDefault="007E09E4" w:rsidP="007E09E4">
      <w:pPr>
        <w:tabs>
          <w:tab w:val="left" w:pos="2400"/>
        </w:tabs>
        <w:jc w:val="both"/>
        <w:rPr>
          <w:sz w:val="22"/>
          <w:szCs w:val="22"/>
          <w:highlight w:val="yellow"/>
        </w:rPr>
      </w:pPr>
    </w:p>
    <w:p w14:paraId="789CAA29" w14:textId="4A3922A2" w:rsidR="00620C3D" w:rsidRPr="00620C3D" w:rsidRDefault="00620C3D" w:rsidP="00620C3D">
      <w:pPr>
        <w:tabs>
          <w:tab w:val="left" w:pos="2400"/>
        </w:tabs>
        <w:jc w:val="both"/>
        <w:rPr>
          <w:sz w:val="22"/>
          <w:szCs w:val="22"/>
        </w:rPr>
      </w:pPr>
      <w:r w:rsidRPr="00620C3D">
        <w:rPr>
          <w:sz w:val="22"/>
          <w:szCs w:val="22"/>
        </w:rPr>
        <w:t>Ezt követően a polgármester ismertette a napirendi javaslatot, melynek keretében kezdeményezte, hogy</w:t>
      </w:r>
    </w:p>
    <w:p w14:paraId="18B50A63" w14:textId="5A397B86" w:rsidR="00D44364" w:rsidRDefault="00FC3971" w:rsidP="00FC3971">
      <w:pPr>
        <w:jc w:val="both"/>
        <w:rPr>
          <w:sz w:val="22"/>
          <w:szCs w:val="22"/>
        </w:rPr>
      </w:pPr>
      <w:r w:rsidRPr="00FC3971">
        <w:rPr>
          <w:sz w:val="22"/>
          <w:szCs w:val="22"/>
        </w:rPr>
        <w:t>08. napirendi pontként sürgősséggel kerüljön felvételre „KISKŐRÖS VÁROS TELEPÜLÉSRENDEZÉSI ESZKÖZEI (TELEPÜLÉSSZERKEZETI TERV, SZABÁLYOZÁSI TERV, HELYI ÉPÍTÉSI SZABÁLYZAT) MÓDOSÍTÁSÁNAK ELŐKÉSZÍTÉSE EGYSZERŰSÍTETT ELJÁRÁS KERETÉBEN” tárgyú előterjesztés</w:t>
      </w:r>
      <w:r>
        <w:rPr>
          <w:sz w:val="22"/>
          <w:szCs w:val="22"/>
        </w:rPr>
        <w:t xml:space="preserve">, valamint </w:t>
      </w:r>
      <w:r w:rsidRPr="00FC3971">
        <w:rPr>
          <w:sz w:val="22"/>
          <w:szCs w:val="22"/>
        </w:rPr>
        <w:t>09. napirendi pontként felvett előterjesztés tárgya „KISKŐRÖS IDEGENFORGALMÁÉRT ÉS VERSENYKÉPESSÉGÉÉRT EGYESÜLET NÉVHASZNÁLAT IRÁNTI KÉRELME” tárgyra módosul.</w:t>
      </w:r>
    </w:p>
    <w:p w14:paraId="67F98ADA" w14:textId="77777777" w:rsidR="00FC3971" w:rsidRPr="00620C3D" w:rsidRDefault="00FC3971" w:rsidP="00FC3971">
      <w:pPr>
        <w:jc w:val="both"/>
        <w:rPr>
          <w:sz w:val="22"/>
          <w:szCs w:val="22"/>
        </w:rPr>
      </w:pPr>
    </w:p>
    <w:p w14:paraId="4EE06B13" w14:textId="745C2EF6" w:rsidR="00CC6192" w:rsidRDefault="00620C3D" w:rsidP="00CC6192">
      <w:pPr>
        <w:jc w:val="both"/>
        <w:rPr>
          <w:sz w:val="22"/>
          <w:szCs w:val="22"/>
        </w:rPr>
      </w:pPr>
      <w:r w:rsidRPr="00F6532F">
        <w:rPr>
          <w:sz w:val="22"/>
          <w:szCs w:val="22"/>
        </w:rPr>
        <w:lastRenderedPageBreak/>
        <w:t xml:space="preserve">További kérdés, módosító javaslat a napirenddel összefüggésben nem hangzott el, ezért szavazásra bocsátotta azt. </w:t>
      </w:r>
    </w:p>
    <w:p w14:paraId="0C96CC74" w14:textId="77777777" w:rsidR="00FC3971" w:rsidRDefault="00FC3971" w:rsidP="00CC6192">
      <w:pPr>
        <w:jc w:val="both"/>
        <w:rPr>
          <w:sz w:val="22"/>
          <w:szCs w:val="22"/>
        </w:rPr>
      </w:pPr>
    </w:p>
    <w:p w14:paraId="12788ADA" w14:textId="15A83672" w:rsidR="00CC6192" w:rsidRPr="001D66BD" w:rsidRDefault="00CC6192" w:rsidP="00CC6192">
      <w:pPr>
        <w:jc w:val="both"/>
        <w:rPr>
          <w:sz w:val="22"/>
          <w:szCs w:val="22"/>
        </w:rPr>
      </w:pPr>
      <w:r w:rsidRPr="001D66BD">
        <w:rPr>
          <w:sz w:val="22"/>
          <w:szCs w:val="22"/>
        </w:rPr>
        <w:t xml:space="preserve">A Képviselő-testület </w:t>
      </w:r>
      <w:r>
        <w:rPr>
          <w:sz w:val="22"/>
          <w:szCs w:val="22"/>
        </w:rPr>
        <w:t>1</w:t>
      </w:r>
      <w:r w:rsidR="00FC3971">
        <w:rPr>
          <w:sz w:val="22"/>
          <w:szCs w:val="22"/>
        </w:rPr>
        <w:t>2</w:t>
      </w:r>
      <w:r w:rsidRPr="001D66BD">
        <w:rPr>
          <w:sz w:val="22"/>
          <w:szCs w:val="22"/>
        </w:rPr>
        <w:t xml:space="preserve"> „igen” szavazattal az alábbi napirendet fogadta el:</w:t>
      </w:r>
    </w:p>
    <w:p w14:paraId="268CC5CD" w14:textId="77777777" w:rsidR="00F27796" w:rsidRDefault="00F27796" w:rsidP="007E09E4">
      <w:pPr>
        <w:jc w:val="both"/>
        <w:rPr>
          <w:sz w:val="22"/>
          <w:szCs w:val="22"/>
        </w:rPr>
      </w:pPr>
    </w:p>
    <w:p w14:paraId="1D4BB45A" w14:textId="7CBEF073" w:rsidR="00F27796" w:rsidRPr="00FC3971" w:rsidRDefault="007E09E4" w:rsidP="008E7168">
      <w:pPr>
        <w:pStyle w:val="Szvegtrzs"/>
        <w:ind w:left="567" w:hanging="567"/>
        <w:rPr>
          <w:rFonts w:cs="Times New Roman"/>
          <w:b/>
          <w:sz w:val="22"/>
          <w:szCs w:val="22"/>
        </w:rPr>
      </w:pPr>
      <w:r w:rsidRPr="00FC3971">
        <w:rPr>
          <w:rFonts w:cs="Times New Roman"/>
          <w:b/>
          <w:sz w:val="22"/>
          <w:szCs w:val="22"/>
        </w:rPr>
        <w:t>N A P I R E N D:</w:t>
      </w:r>
    </w:p>
    <w:p w14:paraId="4E17395C" w14:textId="77777777" w:rsidR="00FC3971" w:rsidRPr="00FC3971" w:rsidRDefault="00FC3971" w:rsidP="00FC3971">
      <w:pPr>
        <w:numPr>
          <w:ilvl w:val="0"/>
          <w:numId w:val="14"/>
        </w:numPr>
        <w:jc w:val="both"/>
        <w:rPr>
          <w:rFonts w:cs="Times New Roman"/>
          <w:caps/>
          <w:sz w:val="22"/>
          <w:szCs w:val="22"/>
        </w:rPr>
      </w:pPr>
      <w:r w:rsidRPr="00FC3971">
        <w:rPr>
          <w:rFonts w:cs="Times New Roman"/>
          <w:caps/>
          <w:sz w:val="22"/>
          <w:szCs w:val="22"/>
        </w:rPr>
        <w:t>Tájékoztató a közétkeztetési feladatok ellátásáról</w:t>
      </w:r>
    </w:p>
    <w:p w14:paraId="6C005CC1" w14:textId="77777777" w:rsidR="00FC3971" w:rsidRPr="00FC3971" w:rsidRDefault="00FC3971" w:rsidP="00FC3971">
      <w:pPr>
        <w:jc w:val="both"/>
        <w:rPr>
          <w:rFonts w:cs="Times New Roman"/>
          <w:bCs/>
          <w:sz w:val="22"/>
          <w:szCs w:val="22"/>
          <w:u w:val="single"/>
        </w:rPr>
      </w:pPr>
    </w:p>
    <w:p w14:paraId="64F34C40" w14:textId="77777777" w:rsidR="00FC3971" w:rsidRPr="00FC3971" w:rsidRDefault="00FC3971" w:rsidP="00FC3971">
      <w:pPr>
        <w:jc w:val="both"/>
        <w:rPr>
          <w:rFonts w:cs="Times New Roman"/>
          <w:iCs/>
          <w:sz w:val="22"/>
          <w:szCs w:val="22"/>
        </w:rPr>
      </w:pPr>
      <w:r w:rsidRPr="00FC3971">
        <w:rPr>
          <w:rFonts w:cs="Times New Roman"/>
          <w:b/>
          <w:bCs/>
          <w:iCs/>
          <w:sz w:val="22"/>
          <w:szCs w:val="22"/>
          <w:u w:val="single"/>
        </w:rPr>
        <w:t>Tájékoztatót tartja</w:t>
      </w:r>
      <w:r w:rsidRPr="00FC3971">
        <w:rPr>
          <w:rFonts w:cs="Times New Roman"/>
          <w:b/>
          <w:bCs/>
          <w:iCs/>
          <w:sz w:val="22"/>
          <w:szCs w:val="22"/>
        </w:rPr>
        <w:t>:</w:t>
      </w:r>
      <w:r w:rsidRPr="00FC3971">
        <w:rPr>
          <w:rFonts w:cs="Times New Roman"/>
          <w:iCs/>
          <w:sz w:val="22"/>
          <w:szCs w:val="22"/>
        </w:rPr>
        <w:t xml:space="preserve"> Eatrend Kft. képviselője</w:t>
      </w:r>
    </w:p>
    <w:p w14:paraId="64C12211" w14:textId="77777777" w:rsidR="00FC3971" w:rsidRPr="00FC3971" w:rsidRDefault="00FC3971" w:rsidP="00FC3971">
      <w:pPr>
        <w:jc w:val="both"/>
        <w:rPr>
          <w:rFonts w:cs="Times New Roman"/>
          <w:bCs/>
          <w:caps/>
          <w:sz w:val="22"/>
          <w:szCs w:val="22"/>
        </w:rPr>
      </w:pPr>
    </w:p>
    <w:p w14:paraId="6044D8D0" w14:textId="77777777" w:rsidR="00FC3971" w:rsidRPr="00FC3971" w:rsidRDefault="00FC3971" w:rsidP="00FC3971">
      <w:pPr>
        <w:pStyle w:val="Listaszerbekezds"/>
        <w:widowControl/>
        <w:numPr>
          <w:ilvl w:val="0"/>
          <w:numId w:val="14"/>
        </w:numPr>
        <w:autoSpaceDE/>
        <w:autoSpaceDN/>
        <w:adjustRightInd/>
        <w:spacing w:line="240" w:lineRule="auto"/>
        <w:rPr>
          <w:rFonts w:cs="Times New Roman"/>
          <w:caps/>
          <w:sz w:val="22"/>
          <w:szCs w:val="22"/>
        </w:rPr>
      </w:pPr>
      <w:r w:rsidRPr="00FC3971">
        <w:rPr>
          <w:rFonts w:cs="Times New Roman"/>
          <w:caps/>
          <w:sz w:val="22"/>
          <w:szCs w:val="22"/>
        </w:rPr>
        <w:t>Tájékoztató a Kiskőrösi Labdarúgó Klub tevékenységéről</w:t>
      </w:r>
    </w:p>
    <w:p w14:paraId="4C3EA051" w14:textId="77777777" w:rsidR="00FC3971" w:rsidRPr="00FC3971" w:rsidRDefault="00FC3971" w:rsidP="00FC3971">
      <w:pPr>
        <w:jc w:val="both"/>
        <w:rPr>
          <w:rFonts w:cs="Times New Roman"/>
          <w:bCs/>
          <w:sz w:val="22"/>
          <w:szCs w:val="22"/>
          <w:u w:val="single"/>
        </w:rPr>
      </w:pPr>
    </w:p>
    <w:p w14:paraId="247FCECC" w14:textId="102E245B" w:rsidR="00FC3971" w:rsidRPr="00FC3971" w:rsidRDefault="00FC3971" w:rsidP="00FC3971">
      <w:pPr>
        <w:jc w:val="both"/>
        <w:rPr>
          <w:rFonts w:cs="Times New Roman"/>
          <w:sz w:val="22"/>
          <w:szCs w:val="22"/>
        </w:rPr>
      </w:pPr>
      <w:r w:rsidRPr="00FC3971">
        <w:rPr>
          <w:rFonts w:cs="Times New Roman"/>
          <w:b/>
          <w:bCs/>
          <w:sz w:val="22"/>
          <w:szCs w:val="22"/>
          <w:u w:val="single"/>
        </w:rPr>
        <w:t xml:space="preserve">Tájékoztatót tartja: </w:t>
      </w:r>
      <w:r w:rsidRPr="00FC3971">
        <w:rPr>
          <w:rFonts w:cs="Times New Roman"/>
          <w:sz w:val="22"/>
          <w:szCs w:val="22"/>
        </w:rPr>
        <w:t>Kiskőrösi Labdarúgó Klub elnöke</w:t>
      </w:r>
    </w:p>
    <w:p w14:paraId="562D251A" w14:textId="77777777" w:rsidR="00FC3971" w:rsidRPr="00FC3971" w:rsidRDefault="00FC3971" w:rsidP="00FC3971">
      <w:pPr>
        <w:jc w:val="both"/>
        <w:rPr>
          <w:rFonts w:cs="Times New Roman"/>
          <w:bCs/>
          <w:caps/>
          <w:sz w:val="22"/>
          <w:szCs w:val="22"/>
        </w:rPr>
      </w:pPr>
    </w:p>
    <w:p w14:paraId="1CF52ABE"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caps/>
          <w:sz w:val="22"/>
          <w:szCs w:val="22"/>
        </w:rPr>
      </w:pPr>
      <w:r w:rsidRPr="00FC3971">
        <w:rPr>
          <w:rFonts w:cs="Times New Roman"/>
          <w:bCs/>
          <w:caps/>
          <w:sz w:val="22"/>
          <w:szCs w:val="22"/>
        </w:rPr>
        <w:t>tájékoztató a kőrösszolg. Kft. 2025. évi sportfeladatainak ellátásáRól</w:t>
      </w:r>
    </w:p>
    <w:p w14:paraId="04757BC4" w14:textId="77777777" w:rsidR="00FC3971" w:rsidRPr="00FC3971" w:rsidRDefault="00FC3971" w:rsidP="00FC3971">
      <w:pPr>
        <w:jc w:val="both"/>
        <w:rPr>
          <w:rFonts w:cs="Times New Roman"/>
          <w:b/>
          <w:sz w:val="22"/>
          <w:szCs w:val="22"/>
          <w:u w:val="single"/>
        </w:rPr>
      </w:pPr>
    </w:p>
    <w:p w14:paraId="2A19BF48" w14:textId="77777777" w:rsidR="00FC3971" w:rsidRPr="00FC3971" w:rsidRDefault="00FC3971" w:rsidP="00FC3971">
      <w:pPr>
        <w:jc w:val="both"/>
        <w:rPr>
          <w:rFonts w:cs="Times New Roman"/>
          <w:sz w:val="22"/>
          <w:szCs w:val="22"/>
        </w:rPr>
      </w:pPr>
      <w:r w:rsidRPr="00FC3971">
        <w:rPr>
          <w:rFonts w:cs="Times New Roman"/>
          <w:b/>
          <w:bCs/>
          <w:sz w:val="22"/>
          <w:szCs w:val="22"/>
          <w:u w:val="single"/>
        </w:rPr>
        <w:t xml:space="preserve">Tájékoztatót tartja: </w:t>
      </w:r>
      <w:r w:rsidRPr="00FC3971">
        <w:rPr>
          <w:rFonts w:cs="Times New Roman"/>
          <w:sz w:val="22"/>
          <w:szCs w:val="22"/>
        </w:rPr>
        <w:t>Kőrösszolg Kft. ügyvezetője</w:t>
      </w:r>
    </w:p>
    <w:p w14:paraId="38CC0606" w14:textId="77777777" w:rsidR="00FC3971" w:rsidRPr="00FC3971" w:rsidRDefault="00FC3971" w:rsidP="00FC3971">
      <w:pPr>
        <w:jc w:val="both"/>
        <w:rPr>
          <w:rFonts w:cs="Times New Roman"/>
          <w:sz w:val="22"/>
          <w:szCs w:val="22"/>
        </w:rPr>
      </w:pPr>
    </w:p>
    <w:p w14:paraId="060FD7FE"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caps/>
          <w:sz w:val="22"/>
          <w:szCs w:val="22"/>
        </w:rPr>
      </w:pPr>
      <w:r w:rsidRPr="00FC3971">
        <w:rPr>
          <w:rFonts w:cs="Times New Roman"/>
          <w:bCs/>
          <w:caps/>
          <w:sz w:val="22"/>
          <w:szCs w:val="22"/>
        </w:rPr>
        <w:t>BESZÁMOLÓ A HOMOKHÁTSÁGI REGIONÁLIS HULLADÉKGAZDÁLKODÁSI ÖNKORMÁNYZATI TÁRSULÁS TEVÉKENYSÉGÉRŐL</w:t>
      </w:r>
    </w:p>
    <w:p w14:paraId="28DDED83" w14:textId="77777777" w:rsidR="00FC3971" w:rsidRPr="00FC3971" w:rsidRDefault="00FC3971" w:rsidP="00FC3971">
      <w:pPr>
        <w:jc w:val="both"/>
        <w:rPr>
          <w:rFonts w:cs="Times New Roman"/>
          <w:b/>
          <w:sz w:val="22"/>
          <w:szCs w:val="22"/>
          <w:u w:val="single"/>
        </w:rPr>
      </w:pPr>
    </w:p>
    <w:p w14:paraId="64ED83F1" w14:textId="77777777" w:rsidR="00FC3971" w:rsidRPr="00FC3971" w:rsidRDefault="00FC3971" w:rsidP="00FC3971">
      <w:pPr>
        <w:jc w:val="both"/>
        <w:rPr>
          <w:rFonts w:cs="Times New Roman"/>
          <w:bCs/>
          <w:sz w:val="22"/>
          <w:szCs w:val="22"/>
        </w:rPr>
      </w:pPr>
      <w:r w:rsidRPr="00FC3971">
        <w:rPr>
          <w:rFonts w:cs="Times New Roman"/>
          <w:b/>
          <w:sz w:val="22"/>
          <w:szCs w:val="22"/>
          <w:u w:val="single"/>
        </w:rPr>
        <w:t>Előterjesztő:</w:t>
      </w:r>
      <w:r w:rsidRPr="00FC3971">
        <w:rPr>
          <w:rFonts w:cs="Times New Roman"/>
          <w:bCs/>
          <w:sz w:val="22"/>
          <w:szCs w:val="22"/>
        </w:rPr>
        <w:t xml:space="preserve"> </w:t>
      </w:r>
      <w:r w:rsidRPr="00FC3971">
        <w:rPr>
          <w:rFonts w:cs="Times New Roman"/>
          <w:bCs/>
          <w:sz w:val="22"/>
          <w:szCs w:val="22"/>
        </w:rPr>
        <w:tab/>
        <w:t>Polgármester</w:t>
      </w:r>
    </w:p>
    <w:p w14:paraId="06EBAE17"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Városüzemeltetési csoportvezető</w:t>
      </w:r>
      <w:r w:rsidRPr="00FC3971">
        <w:rPr>
          <w:rFonts w:cs="Times New Roman"/>
          <w:sz w:val="22"/>
          <w:szCs w:val="22"/>
        </w:rPr>
        <w:tab/>
      </w:r>
    </w:p>
    <w:p w14:paraId="1A824D4C" w14:textId="77777777" w:rsidR="00FC3971" w:rsidRPr="00FC3971" w:rsidRDefault="00FC3971" w:rsidP="00FC3971">
      <w:pPr>
        <w:jc w:val="both"/>
        <w:rPr>
          <w:rFonts w:cs="Times New Roman"/>
          <w:sz w:val="22"/>
          <w:szCs w:val="22"/>
        </w:rPr>
      </w:pPr>
    </w:p>
    <w:p w14:paraId="13DC2525" w14:textId="77777777" w:rsidR="00FC3971" w:rsidRPr="00FC3971" w:rsidRDefault="00FC3971" w:rsidP="00FC3971">
      <w:pPr>
        <w:pStyle w:val="Cmsor2"/>
        <w:numPr>
          <w:ilvl w:val="0"/>
          <w:numId w:val="14"/>
        </w:numPr>
        <w:ind w:left="1117"/>
        <w:jc w:val="both"/>
        <w:rPr>
          <w:rFonts w:cs="Times New Roman"/>
          <w:b/>
          <w:bCs/>
          <w:caps/>
          <w:sz w:val="22"/>
          <w:szCs w:val="22"/>
        </w:rPr>
      </w:pPr>
      <w:r w:rsidRPr="00FC3971">
        <w:rPr>
          <w:rFonts w:cs="Times New Roman"/>
          <w:caps/>
          <w:sz w:val="22"/>
          <w:szCs w:val="22"/>
        </w:rPr>
        <w:t>A személyes gondoskodást nyújtó szociális és gyermekjóléti ellátások térítési díjáról szóló önkormányzati rendelet módosítása</w:t>
      </w:r>
    </w:p>
    <w:p w14:paraId="7F89A952" w14:textId="77777777" w:rsidR="00FC3971" w:rsidRPr="00FC3971" w:rsidRDefault="00FC3971" w:rsidP="00FC3971">
      <w:pPr>
        <w:jc w:val="both"/>
        <w:rPr>
          <w:rFonts w:cs="Times New Roman"/>
          <w:sz w:val="22"/>
          <w:szCs w:val="22"/>
        </w:rPr>
      </w:pPr>
    </w:p>
    <w:p w14:paraId="5F31A76C" w14:textId="77777777" w:rsidR="00FC3971" w:rsidRPr="00FC3971" w:rsidRDefault="00FC3971" w:rsidP="00FC3971">
      <w:pPr>
        <w:jc w:val="both"/>
        <w:rPr>
          <w:rFonts w:cs="Times New Roman"/>
          <w:b/>
          <w:sz w:val="22"/>
          <w:szCs w:val="22"/>
        </w:rPr>
      </w:pPr>
      <w:r w:rsidRPr="00FC3971">
        <w:rPr>
          <w:rFonts w:cs="Times New Roman"/>
          <w:b/>
          <w:sz w:val="22"/>
          <w:szCs w:val="22"/>
          <w:u w:val="single"/>
        </w:rPr>
        <w:t>Előterjesztő:</w:t>
      </w:r>
      <w:r w:rsidRPr="00FC3971">
        <w:rPr>
          <w:rFonts w:cs="Times New Roman"/>
          <w:b/>
          <w:sz w:val="22"/>
          <w:szCs w:val="22"/>
        </w:rPr>
        <w:t xml:space="preserve"> </w:t>
      </w:r>
      <w:r w:rsidRPr="00FC3971">
        <w:rPr>
          <w:rFonts w:cs="Times New Roman"/>
          <w:b/>
          <w:sz w:val="22"/>
          <w:szCs w:val="22"/>
        </w:rPr>
        <w:tab/>
      </w:r>
      <w:r w:rsidRPr="00FC3971">
        <w:rPr>
          <w:rFonts w:cs="Times New Roman"/>
          <w:sz w:val="22"/>
          <w:szCs w:val="22"/>
        </w:rPr>
        <w:t>Polgármester</w:t>
      </w:r>
    </w:p>
    <w:p w14:paraId="0EF0C529"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ab/>
        <w:t>Közigazgatási osztályvezető</w:t>
      </w:r>
    </w:p>
    <w:p w14:paraId="45C87116" w14:textId="77777777" w:rsidR="00FC3971" w:rsidRPr="00FC3971" w:rsidRDefault="00FC3971" w:rsidP="00FC3971">
      <w:pPr>
        <w:jc w:val="both"/>
        <w:rPr>
          <w:rFonts w:cs="Times New Roman"/>
          <w:sz w:val="22"/>
          <w:szCs w:val="22"/>
        </w:rPr>
      </w:pPr>
    </w:p>
    <w:p w14:paraId="35A745DD"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iCs/>
          <w:caps/>
          <w:sz w:val="22"/>
          <w:szCs w:val="22"/>
        </w:rPr>
      </w:pPr>
      <w:r w:rsidRPr="00FC3971">
        <w:rPr>
          <w:rFonts w:cs="Times New Roman"/>
          <w:bCs/>
          <w:iCs/>
          <w:caps/>
          <w:sz w:val="22"/>
          <w:szCs w:val="22"/>
        </w:rPr>
        <w:t>A 2026/2027-es óvodai nevelési évben indítható óvodai csoportok számának meghatározása</w:t>
      </w:r>
    </w:p>
    <w:p w14:paraId="6D300633" w14:textId="77777777" w:rsidR="00FC3971" w:rsidRPr="00FC3971" w:rsidRDefault="00FC3971" w:rsidP="00FC3971">
      <w:pPr>
        <w:jc w:val="both"/>
        <w:rPr>
          <w:rFonts w:cs="Times New Roman"/>
          <w:bCs/>
          <w:sz w:val="22"/>
          <w:szCs w:val="22"/>
        </w:rPr>
      </w:pPr>
    </w:p>
    <w:p w14:paraId="666AC757" w14:textId="77777777" w:rsidR="00FC3971" w:rsidRPr="00FC3971" w:rsidRDefault="00FC3971" w:rsidP="00FC3971">
      <w:pPr>
        <w:jc w:val="both"/>
        <w:rPr>
          <w:rFonts w:cs="Times New Roman"/>
          <w:bCs/>
          <w:sz w:val="22"/>
          <w:szCs w:val="22"/>
        </w:rPr>
      </w:pPr>
      <w:r w:rsidRPr="00FC3971">
        <w:rPr>
          <w:rFonts w:cs="Times New Roman"/>
          <w:b/>
          <w:sz w:val="22"/>
          <w:szCs w:val="22"/>
          <w:u w:val="single"/>
        </w:rPr>
        <w:t>Előterjesztő:</w:t>
      </w:r>
      <w:r w:rsidRPr="00FC3971">
        <w:rPr>
          <w:rFonts w:cs="Times New Roman"/>
          <w:bCs/>
          <w:sz w:val="22"/>
          <w:szCs w:val="22"/>
        </w:rPr>
        <w:t xml:space="preserve"> </w:t>
      </w:r>
      <w:r w:rsidRPr="00FC3971">
        <w:rPr>
          <w:rFonts w:cs="Times New Roman"/>
          <w:bCs/>
          <w:sz w:val="22"/>
          <w:szCs w:val="22"/>
        </w:rPr>
        <w:tab/>
        <w:t>Polgármester</w:t>
      </w:r>
    </w:p>
    <w:p w14:paraId="296E3557"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Intézményirányítási menedzser</w:t>
      </w:r>
    </w:p>
    <w:p w14:paraId="04011131" w14:textId="77777777" w:rsidR="00FC3971" w:rsidRPr="00FC3971" w:rsidRDefault="00FC3971" w:rsidP="00FC3971">
      <w:pPr>
        <w:jc w:val="both"/>
        <w:rPr>
          <w:rFonts w:cs="Times New Roman"/>
          <w:sz w:val="22"/>
          <w:szCs w:val="22"/>
        </w:rPr>
      </w:pPr>
    </w:p>
    <w:p w14:paraId="37FD3C53"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iCs/>
          <w:caps/>
          <w:sz w:val="22"/>
          <w:szCs w:val="22"/>
        </w:rPr>
      </w:pPr>
      <w:r w:rsidRPr="00FC3971">
        <w:rPr>
          <w:rFonts w:cs="Times New Roman"/>
          <w:bCs/>
          <w:iCs/>
          <w:caps/>
          <w:sz w:val="22"/>
          <w:szCs w:val="22"/>
        </w:rPr>
        <w:t>KISKŐRÖS VÁROS TELEPÜLÉSRENDEZÉSI ESZKÖZEINEK MÓDOSÍTÁSÁHOZ KAPCSOLÓDÓ KÖRNYEZETI ÉRTÉKELÉS LEZÁRÁSA</w:t>
      </w:r>
    </w:p>
    <w:p w14:paraId="0900067C" w14:textId="77777777" w:rsidR="00FC3971" w:rsidRPr="00FC3971" w:rsidRDefault="00FC3971" w:rsidP="00FC3971">
      <w:pPr>
        <w:jc w:val="both"/>
        <w:rPr>
          <w:rFonts w:cs="Times New Roman"/>
          <w:bCs/>
          <w:sz w:val="22"/>
          <w:szCs w:val="22"/>
        </w:rPr>
      </w:pPr>
    </w:p>
    <w:p w14:paraId="61057DB7" w14:textId="77777777" w:rsidR="00FC3971" w:rsidRPr="00FC3971" w:rsidRDefault="00FC3971" w:rsidP="00FC3971">
      <w:pPr>
        <w:jc w:val="both"/>
        <w:rPr>
          <w:rFonts w:cs="Times New Roman"/>
          <w:bCs/>
          <w:sz w:val="22"/>
          <w:szCs w:val="22"/>
        </w:rPr>
      </w:pPr>
      <w:r w:rsidRPr="00FC3971">
        <w:rPr>
          <w:rFonts w:cs="Times New Roman"/>
          <w:b/>
          <w:sz w:val="22"/>
          <w:szCs w:val="22"/>
          <w:u w:val="single"/>
        </w:rPr>
        <w:t>Előterjesztő:</w:t>
      </w:r>
      <w:r w:rsidRPr="00FC3971">
        <w:rPr>
          <w:rFonts w:cs="Times New Roman"/>
          <w:bCs/>
          <w:sz w:val="22"/>
          <w:szCs w:val="22"/>
        </w:rPr>
        <w:t xml:space="preserve"> </w:t>
      </w:r>
      <w:r w:rsidRPr="00FC3971">
        <w:rPr>
          <w:rFonts w:cs="Times New Roman"/>
          <w:bCs/>
          <w:sz w:val="22"/>
          <w:szCs w:val="22"/>
        </w:rPr>
        <w:tab/>
        <w:t>Polgármester</w:t>
      </w:r>
    </w:p>
    <w:p w14:paraId="2AB4B7F0"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Műszaki menedzser</w:t>
      </w:r>
    </w:p>
    <w:p w14:paraId="34F14FAF" w14:textId="77777777" w:rsidR="00FC3971" w:rsidRPr="00FC3971" w:rsidRDefault="00FC3971" w:rsidP="00FC3971">
      <w:pPr>
        <w:jc w:val="both"/>
        <w:rPr>
          <w:rFonts w:cs="Times New Roman"/>
          <w:sz w:val="22"/>
          <w:szCs w:val="22"/>
        </w:rPr>
      </w:pPr>
    </w:p>
    <w:p w14:paraId="288ABF86"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iCs/>
          <w:caps/>
          <w:sz w:val="22"/>
          <w:szCs w:val="22"/>
        </w:rPr>
      </w:pPr>
      <w:r w:rsidRPr="00FC3971">
        <w:rPr>
          <w:rFonts w:cs="Times New Roman"/>
          <w:bCs/>
          <w:iCs/>
          <w:caps/>
          <w:sz w:val="22"/>
          <w:szCs w:val="22"/>
        </w:rPr>
        <w:t>Kiskőrös Város településrendezési eszközei (Településszerkezeti Terv, Szabályozási Terv, Helyi Építési Szabályzat) módosításának előkészítése egyszerűsített eljárás keretében</w:t>
      </w:r>
    </w:p>
    <w:p w14:paraId="6DE22E13" w14:textId="77777777" w:rsidR="00FC3971" w:rsidRPr="00FC3971" w:rsidRDefault="00FC3971" w:rsidP="00FC3971">
      <w:pPr>
        <w:jc w:val="both"/>
        <w:rPr>
          <w:rFonts w:cs="Times New Roman"/>
          <w:bCs/>
          <w:sz w:val="22"/>
          <w:szCs w:val="22"/>
        </w:rPr>
      </w:pPr>
    </w:p>
    <w:p w14:paraId="190E8A29" w14:textId="77777777" w:rsidR="00FC3971" w:rsidRPr="00FC3971" w:rsidRDefault="00FC3971" w:rsidP="00FC3971">
      <w:pPr>
        <w:jc w:val="both"/>
        <w:rPr>
          <w:rFonts w:cs="Times New Roman"/>
          <w:bCs/>
          <w:sz w:val="22"/>
          <w:szCs w:val="22"/>
        </w:rPr>
      </w:pPr>
      <w:r w:rsidRPr="00FC3971">
        <w:rPr>
          <w:rFonts w:cs="Times New Roman"/>
          <w:b/>
          <w:sz w:val="22"/>
          <w:szCs w:val="22"/>
          <w:u w:val="single"/>
        </w:rPr>
        <w:t>Előterjesztő:</w:t>
      </w:r>
      <w:r w:rsidRPr="00FC3971">
        <w:rPr>
          <w:rFonts w:cs="Times New Roman"/>
          <w:bCs/>
          <w:sz w:val="22"/>
          <w:szCs w:val="22"/>
        </w:rPr>
        <w:t xml:space="preserve"> </w:t>
      </w:r>
      <w:r w:rsidRPr="00FC3971">
        <w:rPr>
          <w:rFonts w:cs="Times New Roman"/>
          <w:bCs/>
          <w:sz w:val="22"/>
          <w:szCs w:val="22"/>
        </w:rPr>
        <w:tab/>
        <w:t>Polgármester</w:t>
      </w:r>
    </w:p>
    <w:p w14:paraId="5DD71917"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Műszaki menedzser</w:t>
      </w:r>
    </w:p>
    <w:p w14:paraId="1FEA6B2A" w14:textId="77777777" w:rsidR="00FC3971" w:rsidRPr="00FC3971" w:rsidRDefault="00FC3971" w:rsidP="00FC3971">
      <w:pPr>
        <w:jc w:val="both"/>
        <w:rPr>
          <w:rFonts w:cs="Times New Roman"/>
          <w:sz w:val="22"/>
          <w:szCs w:val="22"/>
        </w:rPr>
      </w:pPr>
    </w:p>
    <w:p w14:paraId="7F1DDBA2"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caps/>
          <w:sz w:val="22"/>
          <w:szCs w:val="22"/>
        </w:rPr>
      </w:pPr>
      <w:r w:rsidRPr="00FC3971">
        <w:rPr>
          <w:rFonts w:cs="Times New Roman"/>
          <w:bCs/>
          <w:caps/>
          <w:sz w:val="22"/>
          <w:szCs w:val="22"/>
        </w:rPr>
        <w:lastRenderedPageBreak/>
        <w:t>KISKŐRÖS IDEGENFORGALMÁÉRT ÉS Versenyképességéért EGYESÜLET NÉVHASZNÁLAT IRÁNTI KÉRELME</w:t>
      </w:r>
    </w:p>
    <w:p w14:paraId="377FCA97" w14:textId="77777777" w:rsidR="00FC3971" w:rsidRPr="00FC3971" w:rsidRDefault="00FC3971" w:rsidP="00FC3971">
      <w:pPr>
        <w:jc w:val="both"/>
        <w:rPr>
          <w:rFonts w:cs="Times New Roman"/>
          <w:b/>
          <w:sz w:val="22"/>
          <w:szCs w:val="22"/>
          <w:u w:val="single"/>
        </w:rPr>
      </w:pPr>
    </w:p>
    <w:p w14:paraId="3C8BDCB2" w14:textId="77777777" w:rsidR="00FC3971" w:rsidRPr="00FC3971" w:rsidRDefault="00FC3971" w:rsidP="00FC3971">
      <w:pPr>
        <w:jc w:val="both"/>
        <w:rPr>
          <w:rFonts w:cs="Times New Roman"/>
          <w:b/>
          <w:sz w:val="22"/>
          <w:szCs w:val="22"/>
        </w:rPr>
      </w:pPr>
      <w:r w:rsidRPr="00FC3971">
        <w:rPr>
          <w:rFonts w:cs="Times New Roman"/>
          <w:b/>
          <w:sz w:val="22"/>
          <w:szCs w:val="22"/>
          <w:u w:val="single"/>
        </w:rPr>
        <w:t>Előterjesztő:</w:t>
      </w:r>
      <w:r w:rsidRPr="00FC3971">
        <w:rPr>
          <w:rFonts w:cs="Times New Roman"/>
          <w:b/>
          <w:sz w:val="22"/>
          <w:szCs w:val="22"/>
        </w:rPr>
        <w:t xml:space="preserve"> </w:t>
      </w:r>
      <w:r w:rsidRPr="00FC3971">
        <w:rPr>
          <w:rFonts w:cs="Times New Roman"/>
          <w:b/>
          <w:sz w:val="22"/>
          <w:szCs w:val="22"/>
        </w:rPr>
        <w:tab/>
      </w:r>
      <w:r w:rsidRPr="00FC3971">
        <w:rPr>
          <w:rFonts w:cs="Times New Roman"/>
          <w:sz w:val="22"/>
          <w:szCs w:val="22"/>
        </w:rPr>
        <w:t>Polgármester</w:t>
      </w:r>
    </w:p>
    <w:p w14:paraId="5C9E6A56"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Önkormányzati asszisztens</w:t>
      </w:r>
    </w:p>
    <w:p w14:paraId="44623EA2" w14:textId="77777777" w:rsidR="00FC3971" w:rsidRPr="00FC3971" w:rsidRDefault="00FC3971" w:rsidP="00FC3971">
      <w:pPr>
        <w:jc w:val="both"/>
        <w:rPr>
          <w:rFonts w:cs="Times New Roman"/>
          <w:sz w:val="22"/>
          <w:szCs w:val="22"/>
        </w:rPr>
      </w:pPr>
    </w:p>
    <w:p w14:paraId="08099B15"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caps/>
          <w:sz w:val="22"/>
          <w:szCs w:val="22"/>
        </w:rPr>
      </w:pPr>
      <w:r w:rsidRPr="00FC3971">
        <w:rPr>
          <w:rFonts w:cs="Times New Roman"/>
          <w:bCs/>
          <w:caps/>
          <w:sz w:val="22"/>
          <w:szCs w:val="22"/>
        </w:rPr>
        <w:t>A 87/2025. sz. Képviselő-testületi határozat módosítása</w:t>
      </w:r>
    </w:p>
    <w:p w14:paraId="738F1A04" w14:textId="77777777" w:rsidR="00FC3971" w:rsidRPr="00FC3971" w:rsidRDefault="00FC3971" w:rsidP="00FC3971">
      <w:pPr>
        <w:jc w:val="both"/>
        <w:rPr>
          <w:rFonts w:cs="Times New Roman"/>
          <w:b/>
          <w:sz w:val="22"/>
          <w:szCs w:val="22"/>
          <w:u w:val="single"/>
        </w:rPr>
      </w:pPr>
    </w:p>
    <w:p w14:paraId="53E5FDCB" w14:textId="77777777" w:rsidR="00FC3971" w:rsidRPr="00FC3971" w:rsidRDefault="00FC3971" w:rsidP="00FC3971">
      <w:pPr>
        <w:jc w:val="both"/>
        <w:rPr>
          <w:rFonts w:cs="Times New Roman"/>
          <w:b/>
          <w:sz w:val="22"/>
          <w:szCs w:val="22"/>
        </w:rPr>
      </w:pPr>
      <w:r w:rsidRPr="00FC3971">
        <w:rPr>
          <w:rFonts w:cs="Times New Roman"/>
          <w:b/>
          <w:sz w:val="22"/>
          <w:szCs w:val="22"/>
          <w:u w:val="single"/>
        </w:rPr>
        <w:t>Előterjesztő:</w:t>
      </w:r>
      <w:r w:rsidRPr="00FC3971">
        <w:rPr>
          <w:rFonts w:cs="Times New Roman"/>
          <w:b/>
          <w:sz w:val="22"/>
          <w:szCs w:val="22"/>
        </w:rPr>
        <w:t xml:space="preserve"> </w:t>
      </w:r>
      <w:r w:rsidRPr="00FC3971">
        <w:rPr>
          <w:rFonts w:cs="Times New Roman"/>
          <w:b/>
          <w:sz w:val="22"/>
          <w:szCs w:val="22"/>
        </w:rPr>
        <w:tab/>
      </w:r>
      <w:r w:rsidRPr="00FC3971">
        <w:rPr>
          <w:rFonts w:cs="Times New Roman"/>
          <w:sz w:val="22"/>
          <w:szCs w:val="22"/>
        </w:rPr>
        <w:t>Polgármester</w:t>
      </w:r>
    </w:p>
    <w:p w14:paraId="394635C7"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Személyzeti és humánerőforrás referens</w:t>
      </w:r>
    </w:p>
    <w:p w14:paraId="5589F5BF" w14:textId="77777777" w:rsidR="00FC3971" w:rsidRPr="00FC3971" w:rsidRDefault="00FC3971" w:rsidP="00FC3971">
      <w:pPr>
        <w:jc w:val="both"/>
        <w:rPr>
          <w:rFonts w:cs="Times New Roman"/>
          <w:sz w:val="22"/>
          <w:szCs w:val="22"/>
        </w:rPr>
      </w:pPr>
    </w:p>
    <w:p w14:paraId="28A59427"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caps/>
          <w:sz w:val="22"/>
          <w:szCs w:val="22"/>
        </w:rPr>
      </w:pPr>
      <w:r w:rsidRPr="00FC3971">
        <w:rPr>
          <w:rFonts w:cs="Times New Roman"/>
          <w:bCs/>
          <w:caps/>
          <w:sz w:val="22"/>
          <w:szCs w:val="22"/>
        </w:rPr>
        <w:t>A 18/2026. SZÁMÚ KÉPVISELŐ-TESTÜLETI HATÁROZAT MÓDOSÍTÁSA</w:t>
      </w:r>
    </w:p>
    <w:p w14:paraId="733167FE" w14:textId="77777777" w:rsidR="00FC3971" w:rsidRPr="00FC3971" w:rsidRDefault="00FC3971" w:rsidP="00FC3971">
      <w:pPr>
        <w:jc w:val="both"/>
        <w:rPr>
          <w:rFonts w:cs="Times New Roman"/>
          <w:b/>
          <w:sz w:val="22"/>
          <w:szCs w:val="22"/>
          <w:u w:val="single"/>
        </w:rPr>
      </w:pPr>
    </w:p>
    <w:p w14:paraId="496F7495" w14:textId="77777777" w:rsidR="00FC3971" w:rsidRPr="00FC3971" w:rsidRDefault="00FC3971" w:rsidP="00FC3971">
      <w:pPr>
        <w:jc w:val="both"/>
        <w:rPr>
          <w:rFonts w:cs="Times New Roman"/>
          <w:b/>
          <w:sz w:val="22"/>
          <w:szCs w:val="22"/>
        </w:rPr>
      </w:pPr>
      <w:r w:rsidRPr="00FC3971">
        <w:rPr>
          <w:rFonts w:cs="Times New Roman"/>
          <w:b/>
          <w:sz w:val="22"/>
          <w:szCs w:val="22"/>
          <w:u w:val="single"/>
        </w:rPr>
        <w:t>Előterjesztő:</w:t>
      </w:r>
      <w:r w:rsidRPr="00FC3971">
        <w:rPr>
          <w:rFonts w:cs="Times New Roman"/>
          <w:b/>
          <w:sz w:val="22"/>
          <w:szCs w:val="22"/>
        </w:rPr>
        <w:t xml:space="preserve"> </w:t>
      </w:r>
      <w:r w:rsidRPr="00FC3971">
        <w:rPr>
          <w:rFonts w:cs="Times New Roman"/>
          <w:b/>
          <w:sz w:val="22"/>
          <w:szCs w:val="22"/>
        </w:rPr>
        <w:tab/>
      </w:r>
      <w:r w:rsidRPr="00FC3971">
        <w:rPr>
          <w:rFonts w:cs="Times New Roman"/>
          <w:sz w:val="22"/>
          <w:szCs w:val="22"/>
        </w:rPr>
        <w:t>Polgármester</w:t>
      </w:r>
    </w:p>
    <w:p w14:paraId="53D854F7"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Vagyongazdálkodási referens</w:t>
      </w:r>
    </w:p>
    <w:p w14:paraId="2D406398" w14:textId="77777777" w:rsidR="00FC3971" w:rsidRPr="00FC3971" w:rsidRDefault="00FC3971" w:rsidP="00FC3971">
      <w:pPr>
        <w:jc w:val="both"/>
        <w:rPr>
          <w:rFonts w:cs="Times New Roman"/>
          <w:sz w:val="22"/>
          <w:szCs w:val="22"/>
        </w:rPr>
      </w:pPr>
    </w:p>
    <w:p w14:paraId="1A398C39"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sz w:val="22"/>
          <w:szCs w:val="22"/>
        </w:rPr>
      </w:pPr>
      <w:r w:rsidRPr="00FC3971">
        <w:rPr>
          <w:rFonts w:cs="Times New Roman"/>
          <w:bCs/>
          <w:caps/>
          <w:sz w:val="22"/>
          <w:szCs w:val="22"/>
        </w:rPr>
        <w:t xml:space="preserve">Kiskőrös, Luther MÁRTON tér 1. szám alatti ingatlan MEGHATÁROZOTT Helyiségeinek használatBa ADÁSA AZ ORSZÁGGYŰLÉS HIVATALA RÉSZÉRE </w:t>
      </w:r>
    </w:p>
    <w:p w14:paraId="2CC51D8E" w14:textId="77777777" w:rsidR="00FC3971" w:rsidRPr="00FC3971" w:rsidRDefault="00FC3971" w:rsidP="00FC3971">
      <w:pPr>
        <w:jc w:val="both"/>
        <w:rPr>
          <w:rFonts w:cs="Times New Roman"/>
          <w:b/>
          <w:sz w:val="22"/>
          <w:szCs w:val="22"/>
          <w:u w:val="single"/>
        </w:rPr>
      </w:pPr>
    </w:p>
    <w:p w14:paraId="210BA8EE" w14:textId="77777777" w:rsidR="00FC3971" w:rsidRPr="00FC3971" w:rsidRDefault="00FC3971" w:rsidP="00FC3971">
      <w:pPr>
        <w:jc w:val="both"/>
        <w:rPr>
          <w:rFonts w:cs="Times New Roman"/>
          <w:b/>
          <w:sz w:val="22"/>
          <w:szCs w:val="22"/>
        </w:rPr>
      </w:pPr>
      <w:r w:rsidRPr="00FC3971">
        <w:rPr>
          <w:rFonts w:cs="Times New Roman"/>
          <w:b/>
          <w:sz w:val="22"/>
          <w:szCs w:val="22"/>
          <w:u w:val="single"/>
        </w:rPr>
        <w:t>Előterjesztő:</w:t>
      </w:r>
      <w:r w:rsidRPr="00FC3971">
        <w:rPr>
          <w:rFonts w:cs="Times New Roman"/>
          <w:b/>
          <w:sz w:val="22"/>
          <w:szCs w:val="22"/>
        </w:rPr>
        <w:t xml:space="preserve"> </w:t>
      </w:r>
      <w:r w:rsidRPr="00FC3971">
        <w:rPr>
          <w:rFonts w:cs="Times New Roman"/>
          <w:b/>
          <w:sz w:val="22"/>
          <w:szCs w:val="22"/>
        </w:rPr>
        <w:tab/>
      </w:r>
      <w:r w:rsidRPr="00FC3971">
        <w:rPr>
          <w:rFonts w:cs="Times New Roman"/>
          <w:sz w:val="22"/>
          <w:szCs w:val="22"/>
        </w:rPr>
        <w:t>Polgármester</w:t>
      </w:r>
    </w:p>
    <w:p w14:paraId="575C6BDB"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Vagyongazdálkodási referens</w:t>
      </w:r>
    </w:p>
    <w:p w14:paraId="0FA28FA5" w14:textId="77777777" w:rsidR="00FC3971" w:rsidRPr="00FC3971" w:rsidRDefault="00FC3971" w:rsidP="00FC3971">
      <w:pPr>
        <w:jc w:val="both"/>
        <w:rPr>
          <w:rFonts w:cs="Times New Roman"/>
          <w:sz w:val="22"/>
          <w:szCs w:val="22"/>
        </w:rPr>
      </w:pPr>
    </w:p>
    <w:p w14:paraId="6A6D73AC"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sz w:val="22"/>
          <w:szCs w:val="22"/>
          <w:u w:val="single"/>
        </w:rPr>
      </w:pPr>
      <w:bookmarkStart w:id="2" w:name="_Hlk201053213"/>
      <w:r w:rsidRPr="00FC3971">
        <w:rPr>
          <w:rFonts w:eastAsia="Times New Roman" w:cs="Times New Roman"/>
          <w:sz w:val="22"/>
          <w:szCs w:val="22"/>
        </w:rPr>
        <w:t>A KISKŐRÖS, OKOLICSÁNYI UTCA 43. SZÁM ALATTI INGATLAN TULAJDONJOG ÁTRUHÁZÁSA ADÁSVÉTEL ÚTJÁN</w:t>
      </w:r>
    </w:p>
    <w:bookmarkEnd w:id="2"/>
    <w:p w14:paraId="03FB794F" w14:textId="77777777" w:rsidR="00FC3971" w:rsidRPr="00FC3971" w:rsidRDefault="00FC3971" w:rsidP="00FC3971">
      <w:pPr>
        <w:jc w:val="both"/>
        <w:rPr>
          <w:rFonts w:cs="Times New Roman"/>
          <w:b/>
          <w:sz w:val="22"/>
          <w:szCs w:val="22"/>
          <w:u w:val="single"/>
        </w:rPr>
      </w:pPr>
    </w:p>
    <w:p w14:paraId="61698DC9" w14:textId="77777777" w:rsidR="00FC3971" w:rsidRPr="00FC3971" w:rsidRDefault="00FC3971" w:rsidP="00FC3971">
      <w:pPr>
        <w:jc w:val="both"/>
        <w:rPr>
          <w:rFonts w:cs="Times New Roman"/>
          <w:b/>
          <w:sz w:val="22"/>
          <w:szCs w:val="22"/>
        </w:rPr>
      </w:pPr>
      <w:r w:rsidRPr="00FC3971">
        <w:rPr>
          <w:rFonts w:cs="Times New Roman"/>
          <w:b/>
          <w:sz w:val="22"/>
          <w:szCs w:val="22"/>
          <w:u w:val="single"/>
        </w:rPr>
        <w:t>Előterjesztő:</w:t>
      </w:r>
      <w:r w:rsidRPr="00FC3971">
        <w:rPr>
          <w:rFonts w:cs="Times New Roman"/>
          <w:b/>
          <w:sz w:val="22"/>
          <w:szCs w:val="22"/>
        </w:rPr>
        <w:t xml:space="preserve"> </w:t>
      </w:r>
      <w:r w:rsidRPr="00FC3971">
        <w:rPr>
          <w:rFonts w:cs="Times New Roman"/>
          <w:b/>
          <w:sz w:val="22"/>
          <w:szCs w:val="22"/>
        </w:rPr>
        <w:tab/>
      </w:r>
      <w:r w:rsidRPr="00FC3971">
        <w:rPr>
          <w:rFonts w:cs="Times New Roman"/>
          <w:sz w:val="22"/>
          <w:szCs w:val="22"/>
        </w:rPr>
        <w:t>Polgármester</w:t>
      </w:r>
    </w:p>
    <w:p w14:paraId="297139CD"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sz w:val="22"/>
          <w:szCs w:val="22"/>
        </w:rPr>
        <w:t xml:space="preserve"> </w:t>
      </w:r>
      <w:r w:rsidRPr="00FC3971">
        <w:rPr>
          <w:rFonts w:cs="Times New Roman"/>
          <w:sz w:val="22"/>
          <w:szCs w:val="22"/>
        </w:rPr>
        <w:tab/>
        <w:t>Vagyongazdálkodási referens</w:t>
      </w:r>
    </w:p>
    <w:p w14:paraId="19CFF705" w14:textId="77777777" w:rsidR="00FC3971" w:rsidRPr="00FC3971" w:rsidRDefault="00FC3971" w:rsidP="00FC3971">
      <w:pPr>
        <w:jc w:val="both"/>
        <w:rPr>
          <w:rFonts w:cs="Times New Roman"/>
          <w:sz w:val="22"/>
          <w:szCs w:val="22"/>
        </w:rPr>
      </w:pPr>
    </w:p>
    <w:p w14:paraId="5A444A77"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sz w:val="22"/>
          <w:szCs w:val="22"/>
        </w:rPr>
      </w:pPr>
      <w:r w:rsidRPr="00FC3971">
        <w:rPr>
          <w:rFonts w:cs="Times New Roman"/>
          <w:sz w:val="22"/>
          <w:szCs w:val="22"/>
        </w:rPr>
        <w:t>INTERPELLÁCIÓK, KÉRDÉSEK, TÁJÉKOZTATÓK, BEJELENTÉSEK</w:t>
      </w:r>
    </w:p>
    <w:p w14:paraId="08E9944C" w14:textId="77777777" w:rsidR="00FC3971" w:rsidRPr="00FC3971" w:rsidRDefault="00FC3971" w:rsidP="00FC3971">
      <w:pPr>
        <w:rPr>
          <w:rFonts w:cs="Times New Roman"/>
          <w:sz w:val="22"/>
          <w:szCs w:val="22"/>
        </w:rPr>
      </w:pPr>
    </w:p>
    <w:p w14:paraId="6193874E" w14:textId="77777777" w:rsidR="00FC3971" w:rsidRPr="00FC3971" w:rsidRDefault="00FC3971" w:rsidP="00FC3971">
      <w:pPr>
        <w:rPr>
          <w:rFonts w:cs="Times New Roman"/>
          <w:sz w:val="22"/>
          <w:szCs w:val="22"/>
        </w:rPr>
      </w:pPr>
    </w:p>
    <w:p w14:paraId="73BA99AB" w14:textId="77777777" w:rsidR="00FC3971" w:rsidRPr="00FC3971" w:rsidRDefault="00FC3971" w:rsidP="00FC3971">
      <w:pPr>
        <w:ind w:left="567" w:hanging="567"/>
        <w:jc w:val="center"/>
        <w:rPr>
          <w:rFonts w:cs="Times New Roman"/>
          <w:sz w:val="22"/>
          <w:szCs w:val="22"/>
        </w:rPr>
      </w:pPr>
      <w:r w:rsidRPr="00FC3971">
        <w:rPr>
          <w:rFonts w:cs="Times New Roman"/>
          <w:sz w:val="22"/>
          <w:szCs w:val="22"/>
        </w:rPr>
        <w:t>_______________________________</w:t>
      </w:r>
    </w:p>
    <w:p w14:paraId="58A62942" w14:textId="77777777" w:rsidR="00FC3971" w:rsidRPr="00FC3971" w:rsidRDefault="00FC3971" w:rsidP="00FC3971">
      <w:pPr>
        <w:ind w:left="567" w:hanging="567"/>
        <w:jc w:val="center"/>
        <w:rPr>
          <w:rFonts w:cs="Times New Roman"/>
          <w:b/>
          <w:i/>
          <w:sz w:val="22"/>
          <w:szCs w:val="22"/>
        </w:rPr>
      </w:pPr>
    </w:p>
    <w:p w14:paraId="7989B7CB" w14:textId="77777777" w:rsidR="00FC3971" w:rsidRPr="00FC3971" w:rsidRDefault="00FC3971" w:rsidP="00FC3971">
      <w:pPr>
        <w:ind w:left="567" w:hanging="567"/>
        <w:jc w:val="center"/>
        <w:rPr>
          <w:rFonts w:cs="Times New Roman"/>
          <w:b/>
          <w:i/>
          <w:sz w:val="22"/>
          <w:szCs w:val="22"/>
        </w:rPr>
      </w:pPr>
      <w:r w:rsidRPr="00FC3971">
        <w:rPr>
          <w:rFonts w:cs="Times New Roman"/>
          <w:b/>
          <w:i/>
          <w:sz w:val="22"/>
          <w:szCs w:val="22"/>
        </w:rPr>
        <w:t>ZÁRT ÜLÉS</w:t>
      </w:r>
    </w:p>
    <w:p w14:paraId="335CD963" w14:textId="77777777" w:rsidR="00FC3971" w:rsidRPr="00FC3971" w:rsidRDefault="00FC3971" w:rsidP="00FC3971">
      <w:pPr>
        <w:jc w:val="both"/>
        <w:rPr>
          <w:rFonts w:cs="Times New Roman"/>
          <w:sz w:val="22"/>
          <w:szCs w:val="22"/>
        </w:rPr>
      </w:pPr>
    </w:p>
    <w:p w14:paraId="0C0C8183" w14:textId="77777777" w:rsidR="00FC3971" w:rsidRPr="00FC3971" w:rsidRDefault="00FC3971" w:rsidP="00FC3971">
      <w:pPr>
        <w:pStyle w:val="Listaszerbekezds"/>
        <w:widowControl/>
        <w:numPr>
          <w:ilvl w:val="0"/>
          <w:numId w:val="14"/>
        </w:numPr>
        <w:autoSpaceDE/>
        <w:autoSpaceDN/>
        <w:adjustRightInd/>
        <w:spacing w:line="240" w:lineRule="auto"/>
        <w:jc w:val="both"/>
        <w:rPr>
          <w:rFonts w:cs="Times New Roman"/>
          <w:bCs/>
          <w:caps/>
          <w:sz w:val="22"/>
          <w:szCs w:val="22"/>
        </w:rPr>
      </w:pPr>
      <w:r w:rsidRPr="00FC3971">
        <w:rPr>
          <w:rFonts w:cs="Times New Roman"/>
          <w:bCs/>
          <w:caps/>
          <w:sz w:val="22"/>
          <w:szCs w:val="22"/>
        </w:rPr>
        <w:t>Kiskőrös Város Szőlészetéért és Borászatáért” díj adományozása</w:t>
      </w:r>
    </w:p>
    <w:p w14:paraId="56D12A32" w14:textId="77777777" w:rsidR="00FC3971" w:rsidRPr="00FC3971" w:rsidRDefault="00FC3971" w:rsidP="00FC3971">
      <w:pPr>
        <w:ind w:left="567" w:hanging="567"/>
        <w:jc w:val="both"/>
        <w:rPr>
          <w:rFonts w:cs="Times New Roman"/>
          <w:i/>
          <w:sz w:val="22"/>
          <w:szCs w:val="22"/>
        </w:rPr>
      </w:pPr>
    </w:p>
    <w:p w14:paraId="314CB56E" w14:textId="77777777" w:rsidR="00FC3971" w:rsidRPr="00FC3971" w:rsidRDefault="00FC3971" w:rsidP="00FC3971">
      <w:pPr>
        <w:jc w:val="both"/>
        <w:rPr>
          <w:rFonts w:cs="Times New Roman"/>
          <w:sz w:val="22"/>
          <w:szCs w:val="22"/>
        </w:rPr>
      </w:pPr>
      <w:r w:rsidRPr="00FC3971">
        <w:rPr>
          <w:rFonts w:cs="Times New Roman"/>
          <w:b/>
          <w:sz w:val="22"/>
          <w:szCs w:val="22"/>
          <w:u w:val="single"/>
        </w:rPr>
        <w:t>Előterjesztő:</w:t>
      </w:r>
      <w:r w:rsidRPr="00FC3971">
        <w:rPr>
          <w:rFonts w:cs="Times New Roman"/>
          <w:sz w:val="22"/>
          <w:szCs w:val="22"/>
        </w:rPr>
        <w:t xml:space="preserve"> </w:t>
      </w:r>
      <w:r w:rsidRPr="00FC3971">
        <w:rPr>
          <w:rFonts w:cs="Times New Roman"/>
          <w:sz w:val="22"/>
          <w:szCs w:val="22"/>
        </w:rPr>
        <w:tab/>
        <w:t>Polgármester</w:t>
      </w:r>
    </w:p>
    <w:p w14:paraId="66D8FAB3" w14:textId="77777777" w:rsidR="00FC3971" w:rsidRPr="00FC3971" w:rsidRDefault="00FC3971" w:rsidP="00FC3971">
      <w:pPr>
        <w:jc w:val="both"/>
        <w:rPr>
          <w:rFonts w:cs="Times New Roman"/>
          <w:sz w:val="22"/>
          <w:szCs w:val="22"/>
        </w:rPr>
      </w:pPr>
      <w:r w:rsidRPr="00FC3971">
        <w:rPr>
          <w:rFonts w:cs="Times New Roman"/>
          <w:b/>
          <w:sz w:val="22"/>
          <w:szCs w:val="22"/>
          <w:u w:val="single"/>
        </w:rPr>
        <w:t>Előadó:</w:t>
      </w:r>
      <w:r w:rsidRPr="00FC3971">
        <w:rPr>
          <w:rFonts w:cs="Times New Roman"/>
          <w:b/>
          <w:sz w:val="22"/>
          <w:szCs w:val="22"/>
        </w:rPr>
        <w:tab/>
      </w:r>
      <w:r w:rsidRPr="00FC3971">
        <w:rPr>
          <w:rFonts w:cs="Times New Roman"/>
          <w:sz w:val="22"/>
          <w:szCs w:val="22"/>
        </w:rPr>
        <w:t>Önkormányzati asszisztens</w:t>
      </w:r>
    </w:p>
    <w:p w14:paraId="2D1698A5" w14:textId="77777777" w:rsidR="00FC3971" w:rsidRDefault="00FC3971" w:rsidP="00FC3971">
      <w:pPr>
        <w:ind w:left="567" w:hanging="567"/>
        <w:rPr>
          <w:sz w:val="22"/>
          <w:szCs w:val="22"/>
        </w:rPr>
      </w:pPr>
    </w:p>
    <w:p w14:paraId="4D4740F1" w14:textId="77777777" w:rsidR="00062765" w:rsidRPr="00620C3D" w:rsidRDefault="00062765" w:rsidP="00062765">
      <w:pPr>
        <w:pBdr>
          <w:bottom w:val="single" w:sz="6" w:space="1" w:color="auto"/>
        </w:pBdr>
        <w:jc w:val="both"/>
        <w:rPr>
          <w:i/>
          <w:sz w:val="22"/>
          <w:szCs w:val="22"/>
        </w:rPr>
      </w:pPr>
    </w:p>
    <w:p w14:paraId="3EEE3232" w14:textId="77777777" w:rsidR="00B74FEC" w:rsidRDefault="00B74FEC" w:rsidP="00B74FEC">
      <w:pPr>
        <w:rPr>
          <w:sz w:val="22"/>
          <w:szCs w:val="22"/>
        </w:rPr>
      </w:pPr>
    </w:p>
    <w:p w14:paraId="3B98FFCF" w14:textId="77777777" w:rsidR="00B74FEC" w:rsidRDefault="00B74FEC" w:rsidP="00B74FEC">
      <w:pPr>
        <w:rPr>
          <w:sz w:val="22"/>
          <w:szCs w:val="22"/>
        </w:rPr>
      </w:pPr>
    </w:p>
    <w:p w14:paraId="2D562850" w14:textId="77777777" w:rsidR="00785AC6" w:rsidRDefault="00785AC6" w:rsidP="00B74FEC">
      <w:pPr>
        <w:rPr>
          <w:sz w:val="22"/>
          <w:szCs w:val="22"/>
        </w:rPr>
      </w:pPr>
    </w:p>
    <w:p w14:paraId="00EDF149" w14:textId="77777777" w:rsidR="00FC3971" w:rsidRDefault="00FC3971" w:rsidP="00B74FEC">
      <w:pPr>
        <w:rPr>
          <w:sz w:val="22"/>
          <w:szCs w:val="22"/>
        </w:rPr>
      </w:pPr>
    </w:p>
    <w:p w14:paraId="298C7A61" w14:textId="77777777" w:rsidR="00FC3971" w:rsidRDefault="00FC3971" w:rsidP="00B74FEC">
      <w:pPr>
        <w:rPr>
          <w:sz w:val="22"/>
          <w:szCs w:val="22"/>
        </w:rPr>
      </w:pPr>
    </w:p>
    <w:p w14:paraId="601B318C" w14:textId="77777777" w:rsidR="00FC3971" w:rsidRDefault="00FC3971" w:rsidP="00B74FEC">
      <w:pPr>
        <w:rPr>
          <w:sz w:val="22"/>
          <w:szCs w:val="22"/>
        </w:rPr>
      </w:pPr>
    </w:p>
    <w:p w14:paraId="1744559A" w14:textId="77777777" w:rsidR="00FC3971" w:rsidRDefault="00FC3971" w:rsidP="00B74FEC">
      <w:pPr>
        <w:rPr>
          <w:sz w:val="22"/>
          <w:szCs w:val="22"/>
        </w:rPr>
      </w:pPr>
    </w:p>
    <w:p w14:paraId="6B1C113D" w14:textId="77777777" w:rsidR="00FC3971" w:rsidRDefault="00FC3971" w:rsidP="00B74FEC">
      <w:pPr>
        <w:rPr>
          <w:sz w:val="22"/>
          <w:szCs w:val="22"/>
        </w:rPr>
      </w:pPr>
    </w:p>
    <w:p w14:paraId="56FB14B0" w14:textId="77777777" w:rsidR="00F27796" w:rsidRPr="00F27796" w:rsidRDefault="00F27796" w:rsidP="00F27796">
      <w:pPr>
        <w:rPr>
          <w:rFonts w:eastAsia="Times New Roman" w:cs="Times New Roman"/>
          <w:b/>
          <w:sz w:val="22"/>
          <w:szCs w:val="22"/>
        </w:rPr>
      </w:pPr>
    </w:p>
    <w:p w14:paraId="7955886A" w14:textId="77777777" w:rsidR="00F27796" w:rsidRDefault="00F27796" w:rsidP="00F27796">
      <w:pPr>
        <w:rPr>
          <w:rFonts w:eastAsia="Times New Roman" w:cs="Times New Roman"/>
          <w:b/>
          <w:sz w:val="22"/>
          <w:szCs w:val="22"/>
        </w:rPr>
      </w:pPr>
    </w:p>
    <w:p w14:paraId="63211FB7" w14:textId="77777777" w:rsidR="006453FB" w:rsidRPr="00F27796" w:rsidRDefault="006453FB" w:rsidP="006453FB">
      <w:pPr>
        <w:widowControl w:val="0"/>
        <w:numPr>
          <w:ilvl w:val="0"/>
          <w:numId w:val="20"/>
        </w:numPr>
        <w:autoSpaceDE w:val="0"/>
        <w:autoSpaceDN w:val="0"/>
        <w:adjustRightInd w:val="0"/>
        <w:spacing w:line="100" w:lineRule="atLeast"/>
        <w:jc w:val="center"/>
        <w:rPr>
          <w:rFonts w:eastAsia="Times New Roman" w:cs="Times New Roman"/>
          <w:b/>
          <w:sz w:val="22"/>
          <w:szCs w:val="22"/>
        </w:rPr>
      </w:pPr>
      <w:r w:rsidRPr="00F27796">
        <w:rPr>
          <w:rFonts w:eastAsia="Times New Roman" w:cs="Times New Roman"/>
          <w:b/>
          <w:sz w:val="22"/>
          <w:szCs w:val="22"/>
        </w:rPr>
        <w:lastRenderedPageBreak/>
        <w:t>napirend</w:t>
      </w:r>
    </w:p>
    <w:p w14:paraId="08CAA1AD" w14:textId="77777777" w:rsidR="006453FB" w:rsidRPr="00F27796" w:rsidRDefault="006453FB" w:rsidP="006453FB">
      <w:pPr>
        <w:rPr>
          <w:rFonts w:eastAsia="Times New Roman" w:cs="Times New Roman"/>
          <w:b/>
          <w:sz w:val="22"/>
          <w:szCs w:val="22"/>
        </w:rPr>
      </w:pPr>
    </w:p>
    <w:p w14:paraId="60A9166E" w14:textId="77777777" w:rsidR="006453FB" w:rsidRPr="00F27796" w:rsidRDefault="006453FB" w:rsidP="006453FB">
      <w:pPr>
        <w:contextualSpacing/>
        <w:jc w:val="center"/>
        <w:rPr>
          <w:rFonts w:eastAsia="Times New Roman" w:cs="Times New Roman"/>
          <w:bCs/>
          <w:sz w:val="22"/>
          <w:szCs w:val="22"/>
        </w:rPr>
      </w:pPr>
      <w:r w:rsidRPr="00F27796">
        <w:rPr>
          <w:rFonts w:eastAsia="Times New Roman" w:cs="Times New Roman"/>
          <w:bCs/>
          <w:sz w:val="22"/>
          <w:szCs w:val="22"/>
        </w:rPr>
        <w:t>TÁJÉKOZTATÓ A KÖZÉTKEZTETÉSI FELADATOK ELLÁTÁSÁRÓL</w:t>
      </w:r>
    </w:p>
    <w:p w14:paraId="51CE56B9" w14:textId="77777777" w:rsidR="006453FB" w:rsidRPr="00F27796" w:rsidRDefault="006453FB" w:rsidP="006453FB">
      <w:pPr>
        <w:jc w:val="center"/>
        <w:rPr>
          <w:rFonts w:eastAsia="Times New Roman" w:cs="Times New Roman"/>
          <w:i/>
          <w:sz w:val="22"/>
          <w:szCs w:val="22"/>
        </w:rPr>
      </w:pPr>
      <w:r w:rsidRPr="00F27796">
        <w:rPr>
          <w:rFonts w:eastAsia="Times New Roman" w:cs="Times New Roman"/>
          <w:i/>
          <w:sz w:val="22"/>
          <w:szCs w:val="22"/>
        </w:rPr>
        <w:t>(Írásos tájékoztató a jegyzőkönyvhöz mellékelve.)</w:t>
      </w:r>
    </w:p>
    <w:p w14:paraId="73E1CC19" w14:textId="77777777" w:rsidR="006453FB" w:rsidRPr="00F27796" w:rsidRDefault="006453FB" w:rsidP="006453FB">
      <w:pPr>
        <w:jc w:val="both"/>
        <w:rPr>
          <w:rFonts w:eastAsia="Times New Roman" w:cs="Times New Roman"/>
          <w:sz w:val="22"/>
          <w:szCs w:val="22"/>
        </w:rPr>
      </w:pPr>
    </w:p>
    <w:p w14:paraId="385FD391" w14:textId="77777777" w:rsidR="006453FB" w:rsidRPr="00F27796" w:rsidRDefault="006453FB" w:rsidP="006453FB">
      <w:pPr>
        <w:jc w:val="both"/>
        <w:rPr>
          <w:rFonts w:eastAsia="Times New Roman" w:cs="Times New Roman"/>
          <w:iCs/>
          <w:sz w:val="22"/>
          <w:szCs w:val="22"/>
        </w:rPr>
      </w:pPr>
      <w:r w:rsidRPr="00F27796">
        <w:rPr>
          <w:rFonts w:eastAsia="Times New Roman" w:cs="Times New Roman"/>
          <w:b/>
          <w:bCs/>
          <w:iCs/>
          <w:sz w:val="22"/>
          <w:szCs w:val="22"/>
          <w:u w:val="single"/>
        </w:rPr>
        <w:t>A tájékoztatót tartja</w:t>
      </w:r>
      <w:r w:rsidRPr="00F27796">
        <w:rPr>
          <w:rFonts w:eastAsia="Times New Roman" w:cs="Times New Roman"/>
          <w:b/>
          <w:bCs/>
          <w:iCs/>
          <w:sz w:val="22"/>
          <w:szCs w:val="22"/>
        </w:rPr>
        <w:t>:</w:t>
      </w:r>
      <w:r w:rsidRPr="00F27796">
        <w:rPr>
          <w:rFonts w:eastAsia="Times New Roman" w:cs="Times New Roman"/>
          <w:iCs/>
          <w:sz w:val="22"/>
          <w:szCs w:val="22"/>
        </w:rPr>
        <w:t xml:space="preserve"> Eatrend Kft. képviselője</w:t>
      </w:r>
    </w:p>
    <w:p w14:paraId="4F443E83" w14:textId="77777777" w:rsidR="006453FB" w:rsidRPr="00F27796" w:rsidRDefault="006453FB" w:rsidP="006453FB">
      <w:pPr>
        <w:jc w:val="both"/>
        <w:rPr>
          <w:rFonts w:eastAsia="Times New Roman" w:cs="Times New Roman"/>
          <w:sz w:val="22"/>
          <w:szCs w:val="22"/>
        </w:rPr>
      </w:pPr>
    </w:p>
    <w:p w14:paraId="081F0375" w14:textId="4A3A5B74" w:rsidR="006453FB" w:rsidRPr="00F27796" w:rsidRDefault="006453FB" w:rsidP="006453FB">
      <w:pPr>
        <w:pBdr>
          <w:bottom w:val="single" w:sz="6" w:space="0" w:color="auto"/>
        </w:pBdr>
        <w:jc w:val="both"/>
        <w:rPr>
          <w:rFonts w:eastAsia="Times New Roman" w:cs="Times New Roman"/>
          <w:sz w:val="22"/>
          <w:szCs w:val="22"/>
        </w:rPr>
      </w:pPr>
      <w:r w:rsidRPr="00F27796">
        <w:rPr>
          <w:rFonts w:eastAsia="Times New Roman" w:cs="Times New Roman"/>
          <w:b/>
          <w:bCs/>
          <w:sz w:val="22"/>
          <w:szCs w:val="22"/>
        </w:rPr>
        <w:t xml:space="preserve">Domonyi László polgármester </w:t>
      </w:r>
      <w:r w:rsidR="00900611">
        <w:rPr>
          <w:rFonts w:eastAsia="Times New Roman" w:cs="Times New Roman"/>
          <w:b/>
          <w:bCs/>
          <w:sz w:val="22"/>
          <w:szCs w:val="22"/>
        </w:rPr>
        <w:t xml:space="preserve">köszöntötte </w:t>
      </w:r>
      <w:r w:rsidR="00900611" w:rsidRPr="00900611">
        <w:rPr>
          <w:rFonts w:eastAsia="Times New Roman" w:cs="Times New Roman"/>
          <w:sz w:val="22"/>
          <w:szCs w:val="22"/>
        </w:rPr>
        <w:t>az ülésen Ballán Attilát, üzletfejlesztési ké</w:t>
      </w:r>
      <w:r w:rsidR="00900611">
        <w:rPr>
          <w:rFonts w:eastAsia="Times New Roman" w:cs="Times New Roman"/>
          <w:sz w:val="22"/>
          <w:szCs w:val="22"/>
        </w:rPr>
        <w:t>p</w:t>
      </w:r>
      <w:r w:rsidR="00900611" w:rsidRPr="00900611">
        <w:rPr>
          <w:rFonts w:eastAsia="Times New Roman" w:cs="Times New Roman"/>
          <w:sz w:val="22"/>
          <w:szCs w:val="22"/>
        </w:rPr>
        <w:t xml:space="preserve">viselőt az Eatrend Kft.-től, </w:t>
      </w:r>
      <w:r w:rsidRPr="00900611">
        <w:rPr>
          <w:rFonts w:eastAsia="Times New Roman" w:cs="Times New Roman"/>
          <w:sz w:val="22"/>
          <w:szCs w:val="22"/>
        </w:rPr>
        <w:t>megköszönte a</w:t>
      </w:r>
      <w:r w:rsidR="00CF5E08">
        <w:rPr>
          <w:rFonts w:eastAsia="Times New Roman" w:cs="Times New Roman"/>
          <w:sz w:val="22"/>
          <w:szCs w:val="22"/>
        </w:rPr>
        <w:t xml:space="preserve"> részletes</w:t>
      </w:r>
      <w:r w:rsidRPr="00900611">
        <w:rPr>
          <w:rFonts w:eastAsia="Times New Roman" w:cs="Times New Roman"/>
          <w:sz w:val="22"/>
          <w:szCs w:val="22"/>
        </w:rPr>
        <w:t xml:space="preserve"> írásos tájékozt</w:t>
      </w:r>
      <w:r w:rsidRPr="00F27796">
        <w:rPr>
          <w:rFonts w:eastAsia="Times New Roman" w:cs="Times New Roman"/>
          <w:sz w:val="22"/>
          <w:szCs w:val="22"/>
        </w:rPr>
        <w:t>ató</w:t>
      </w:r>
      <w:r>
        <w:rPr>
          <w:rFonts w:eastAsia="Times New Roman" w:cs="Times New Roman"/>
          <w:sz w:val="22"/>
          <w:szCs w:val="22"/>
        </w:rPr>
        <w:t xml:space="preserve"> anyago</w:t>
      </w:r>
      <w:r w:rsidR="00900611">
        <w:rPr>
          <w:rFonts w:eastAsia="Times New Roman" w:cs="Times New Roman"/>
          <w:sz w:val="22"/>
          <w:szCs w:val="22"/>
        </w:rPr>
        <w:t>t</w:t>
      </w:r>
      <w:r>
        <w:rPr>
          <w:rFonts w:eastAsia="Times New Roman" w:cs="Times New Roman"/>
          <w:sz w:val="22"/>
          <w:szCs w:val="22"/>
        </w:rPr>
        <w:t>.</w:t>
      </w:r>
    </w:p>
    <w:p w14:paraId="28D44725" w14:textId="77777777" w:rsidR="006453FB" w:rsidRPr="00F27796" w:rsidRDefault="006453FB" w:rsidP="006453FB">
      <w:pPr>
        <w:pBdr>
          <w:bottom w:val="single" w:sz="6" w:space="0" w:color="auto"/>
        </w:pBdr>
        <w:jc w:val="both"/>
        <w:rPr>
          <w:rFonts w:eastAsia="Times New Roman" w:cs="Times New Roman"/>
          <w:sz w:val="22"/>
          <w:szCs w:val="22"/>
        </w:rPr>
      </w:pPr>
    </w:p>
    <w:p w14:paraId="72BA0D49" w14:textId="323A2BE0" w:rsidR="006453FB" w:rsidRDefault="006453FB" w:rsidP="006453FB">
      <w:pPr>
        <w:pBdr>
          <w:bottom w:val="single" w:sz="6" w:space="0" w:color="auto"/>
        </w:pBdr>
        <w:jc w:val="both"/>
        <w:rPr>
          <w:rFonts w:eastAsia="Times New Roman" w:cs="Times New Roman"/>
          <w:sz w:val="22"/>
          <w:szCs w:val="22"/>
        </w:rPr>
      </w:pPr>
      <w:r w:rsidRPr="00F27796">
        <w:rPr>
          <w:rFonts w:eastAsia="Times New Roman" w:cs="Times New Roman"/>
          <w:b/>
          <w:bCs/>
          <w:sz w:val="22"/>
          <w:szCs w:val="22"/>
        </w:rPr>
        <w:t xml:space="preserve">Dr. Turán Csaba jegyző </w:t>
      </w:r>
      <w:r w:rsidRPr="00F27796">
        <w:rPr>
          <w:rFonts w:eastAsia="Times New Roman" w:cs="Times New Roman"/>
          <w:sz w:val="22"/>
          <w:szCs w:val="22"/>
        </w:rPr>
        <w:t xml:space="preserve">elmondta, hogy az Eatrend Kft. </w:t>
      </w:r>
      <w:r w:rsidR="00CF5E08">
        <w:rPr>
          <w:rFonts w:eastAsia="Times New Roman" w:cs="Times New Roman"/>
          <w:sz w:val="22"/>
          <w:szCs w:val="22"/>
        </w:rPr>
        <w:t>az írásos anyagban összegyűjtötte a fontosabb információkat, ha bármi k</w:t>
      </w:r>
      <w:r w:rsidR="00CF5E08" w:rsidRPr="000C6B47">
        <w:rPr>
          <w:rFonts w:eastAsia="Times New Roman" w:cs="Times New Roman"/>
          <w:sz w:val="22"/>
          <w:szCs w:val="22"/>
        </w:rPr>
        <w:t>ér</w:t>
      </w:r>
      <w:r w:rsidR="00040CB0" w:rsidRPr="000C6B47">
        <w:rPr>
          <w:rFonts w:eastAsia="Times New Roman" w:cs="Times New Roman"/>
          <w:sz w:val="22"/>
          <w:szCs w:val="22"/>
        </w:rPr>
        <w:t>d</w:t>
      </w:r>
      <w:r w:rsidR="00CF5E08">
        <w:rPr>
          <w:rFonts w:eastAsia="Times New Roman" w:cs="Times New Roman"/>
          <w:sz w:val="22"/>
          <w:szCs w:val="22"/>
        </w:rPr>
        <w:t xml:space="preserve">és felmerül, akkor a képviselő rendelkezésre áll. </w:t>
      </w:r>
    </w:p>
    <w:p w14:paraId="669CA839" w14:textId="77777777" w:rsidR="006453FB" w:rsidRDefault="006453FB" w:rsidP="006453FB">
      <w:pPr>
        <w:pBdr>
          <w:bottom w:val="single" w:sz="6" w:space="0" w:color="auto"/>
        </w:pBdr>
        <w:jc w:val="both"/>
        <w:rPr>
          <w:rFonts w:eastAsia="Times New Roman" w:cs="Times New Roman"/>
          <w:sz w:val="22"/>
          <w:szCs w:val="22"/>
        </w:rPr>
      </w:pPr>
    </w:p>
    <w:p w14:paraId="30ACFE30" w14:textId="756A989A" w:rsidR="006453FB" w:rsidRPr="00F27796" w:rsidRDefault="006453FB" w:rsidP="006453FB">
      <w:pPr>
        <w:pBdr>
          <w:bottom w:val="single" w:sz="6" w:space="0" w:color="auto"/>
        </w:pBdr>
        <w:jc w:val="both"/>
        <w:rPr>
          <w:rFonts w:eastAsia="Times New Roman" w:cs="Times New Roman"/>
          <w:sz w:val="22"/>
          <w:szCs w:val="22"/>
        </w:rPr>
      </w:pPr>
      <w:r w:rsidRPr="00C23069">
        <w:rPr>
          <w:rFonts w:eastAsia="Times New Roman" w:cs="Times New Roman"/>
          <w:b/>
          <w:bCs/>
          <w:sz w:val="22"/>
          <w:szCs w:val="22"/>
        </w:rPr>
        <w:t>Domonyi László polgármester</w:t>
      </w:r>
      <w:r>
        <w:rPr>
          <w:rFonts w:eastAsia="Times New Roman" w:cs="Times New Roman"/>
          <w:sz w:val="22"/>
          <w:szCs w:val="22"/>
        </w:rPr>
        <w:t xml:space="preserve"> </w:t>
      </w:r>
      <w:r w:rsidR="00B2790E">
        <w:rPr>
          <w:rFonts w:eastAsia="Times New Roman" w:cs="Times New Roman"/>
          <w:sz w:val="22"/>
          <w:szCs w:val="22"/>
        </w:rPr>
        <w:t xml:space="preserve">elégedett a Kft. működésével, a minőségi követelményeknek maximálisan eleget tesznek, nagyon rugalmasak és segítőkészek. A jövőben </w:t>
      </w:r>
      <w:r w:rsidR="001341DC">
        <w:rPr>
          <w:rFonts w:eastAsia="Times New Roman" w:cs="Times New Roman"/>
          <w:sz w:val="22"/>
          <w:szCs w:val="22"/>
        </w:rPr>
        <w:t>a rendelések leadásának tekintetében egy új, online rendszer kerül majd bevezetésre, ennek részleteit még nem tudják pontosan</w:t>
      </w:r>
      <w:r w:rsidR="006825F4">
        <w:rPr>
          <w:rFonts w:eastAsia="Times New Roman" w:cs="Times New Roman"/>
          <w:sz w:val="22"/>
          <w:szCs w:val="22"/>
        </w:rPr>
        <w:t>, az érintettek tájékoztatva lesznek.</w:t>
      </w:r>
    </w:p>
    <w:p w14:paraId="77A03A0C" w14:textId="77777777" w:rsidR="006453FB" w:rsidRPr="00F27796" w:rsidRDefault="006453FB" w:rsidP="006453FB">
      <w:pPr>
        <w:pBdr>
          <w:bottom w:val="single" w:sz="6" w:space="0" w:color="auto"/>
        </w:pBdr>
        <w:rPr>
          <w:rFonts w:eastAsia="Times New Roman" w:cs="Times New Roman"/>
          <w:sz w:val="22"/>
          <w:szCs w:val="22"/>
        </w:rPr>
      </w:pPr>
    </w:p>
    <w:p w14:paraId="58DFCA8E" w14:textId="77777777" w:rsidR="006453FB" w:rsidRPr="00F27796" w:rsidRDefault="006453FB" w:rsidP="006453FB">
      <w:pPr>
        <w:rPr>
          <w:rFonts w:eastAsia="Times New Roman" w:cs="Times New Roman"/>
          <w:b/>
          <w:sz w:val="22"/>
          <w:szCs w:val="22"/>
        </w:rPr>
      </w:pPr>
    </w:p>
    <w:p w14:paraId="22B3B485" w14:textId="77777777" w:rsidR="006453FB" w:rsidRPr="00F27796" w:rsidRDefault="006453FB" w:rsidP="00F27796">
      <w:pPr>
        <w:rPr>
          <w:rFonts w:eastAsia="Times New Roman" w:cs="Times New Roman"/>
          <w:b/>
          <w:sz w:val="22"/>
          <w:szCs w:val="22"/>
        </w:rPr>
      </w:pPr>
    </w:p>
    <w:p w14:paraId="615F3A99" w14:textId="77777777" w:rsidR="00F27796" w:rsidRPr="00F27796" w:rsidRDefault="00F27796">
      <w:pPr>
        <w:widowControl w:val="0"/>
        <w:numPr>
          <w:ilvl w:val="0"/>
          <w:numId w:val="20"/>
        </w:numPr>
        <w:autoSpaceDE w:val="0"/>
        <w:autoSpaceDN w:val="0"/>
        <w:adjustRightInd w:val="0"/>
        <w:jc w:val="center"/>
        <w:rPr>
          <w:rFonts w:eastAsia="Times New Roman" w:cs="Times New Roman"/>
          <w:b/>
          <w:sz w:val="22"/>
          <w:szCs w:val="22"/>
        </w:rPr>
      </w:pPr>
      <w:r w:rsidRPr="00F27796">
        <w:rPr>
          <w:rFonts w:eastAsia="Times New Roman" w:cs="Times New Roman"/>
          <w:b/>
          <w:sz w:val="22"/>
          <w:szCs w:val="22"/>
        </w:rPr>
        <w:t>napirend</w:t>
      </w:r>
    </w:p>
    <w:p w14:paraId="1D57F599" w14:textId="77777777" w:rsidR="00F27796" w:rsidRPr="00F27796" w:rsidRDefault="00F27796" w:rsidP="00F27796">
      <w:pPr>
        <w:ind w:left="720"/>
        <w:jc w:val="both"/>
        <w:rPr>
          <w:rFonts w:eastAsia="Times New Roman" w:cs="Times New Roman"/>
          <w:caps/>
          <w:sz w:val="22"/>
          <w:szCs w:val="22"/>
        </w:rPr>
      </w:pPr>
    </w:p>
    <w:p w14:paraId="5275A547" w14:textId="77777777" w:rsidR="00F27796" w:rsidRPr="00F27796" w:rsidRDefault="00F27796" w:rsidP="00F27796">
      <w:pPr>
        <w:contextualSpacing/>
        <w:jc w:val="center"/>
        <w:rPr>
          <w:rFonts w:eastAsia="Times New Roman" w:cs="Times New Roman"/>
          <w:bCs/>
          <w:sz w:val="22"/>
          <w:szCs w:val="22"/>
        </w:rPr>
      </w:pPr>
      <w:r w:rsidRPr="00F27796">
        <w:rPr>
          <w:rFonts w:eastAsia="Times New Roman" w:cs="Times New Roman"/>
          <w:bCs/>
          <w:sz w:val="22"/>
          <w:szCs w:val="22"/>
        </w:rPr>
        <w:t>TÁJÉKOZTATÓ A KISKŐRÖSI LABDARÚGÓ KLUB TEVÉKENYSÉGÉRŐL</w:t>
      </w:r>
    </w:p>
    <w:p w14:paraId="06528590" w14:textId="77777777" w:rsidR="00F27796" w:rsidRPr="00F27796" w:rsidRDefault="00F27796" w:rsidP="00F27796">
      <w:pPr>
        <w:jc w:val="center"/>
        <w:rPr>
          <w:rFonts w:eastAsia="Times New Roman" w:cs="Times New Roman"/>
          <w:i/>
          <w:sz w:val="22"/>
          <w:szCs w:val="22"/>
        </w:rPr>
      </w:pPr>
      <w:r w:rsidRPr="00F27796">
        <w:rPr>
          <w:rFonts w:eastAsia="Times New Roman" w:cs="Times New Roman"/>
          <w:i/>
          <w:sz w:val="22"/>
          <w:szCs w:val="22"/>
        </w:rPr>
        <w:t>(Írásos tájékoztató a jegyzőkönyvhöz mellékelve.)</w:t>
      </w:r>
    </w:p>
    <w:p w14:paraId="26DAA6F4" w14:textId="77777777" w:rsidR="00F27796" w:rsidRPr="00F27796" w:rsidRDefault="00F27796" w:rsidP="00F27796">
      <w:pPr>
        <w:jc w:val="both"/>
        <w:rPr>
          <w:rFonts w:eastAsia="Times New Roman" w:cs="Times New Roman"/>
          <w:sz w:val="22"/>
          <w:szCs w:val="22"/>
        </w:rPr>
      </w:pPr>
    </w:p>
    <w:p w14:paraId="2D43969D" w14:textId="77777777" w:rsidR="00F27796" w:rsidRPr="00F27796" w:rsidRDefault="00F27796" w:rsidP="00F27796">
      <w:pPr>
        <w:widowControl w:val="0"/>
        <w:autoSpaceDE w:val="0"/>
        <w:autoSpaceDN w:val="0"/>
        <w:adjustRightInd w:val="0"/>
        <w:spacing w:line="100" w:lineRule="atLeast"/>
        <w:jc w:val="both"/>
        <w:rPr>
          <w:rFonts w:eastAsia="Times New Roman" w:cs="Times New Roman"/>
          <w:i/>
          <w:sz w:val="22"/>
          <w:szCs w:val="22"/>
        </w:rPr>
      </w:pPr>
      <w:r w:rsidRPr="00F27796">
        <w:rPr>
          <w:rFonts w:eastAsia="Times New Roman" w:cs="Times New Roman"/>
          <w:b/>
          <w:bCs/>
          <w:iCs/>
          <w:sz w:val="22"/>
          <w:szCs w:val="22"/>
          <w:u w:val="single"/>
        </w:rPr>
        <w:t>A tájékoztatót tartja:</w:t>
      </w:r>
      <w:r w:rsidRPr="00F27796">
        <w:rPr>
          <w:rFonts w:eastAsia="Times New Roman" w:cs="Times New Roman"/>
          <w:i/>
          <w:sz w:val="22"/>
          <w:szCs w:val="22"/>
        </w:rPr>
        <w:t xml:space="preserve"> </w:t>
      </w:r>
      <w:r w:rsidRPr="00F27796">
        <w:rPr>
          <w:rFonts w:eastAsia="Times New Roman" w:cs="Times New Roman"/>
          <w:iCs/>
          <w:sz w:val="22"/>
          <w:szCs w:val="22"/>
        </w:rPr>
        <w:t>Kiskőrösi Labdarúgó Klub elnöke</w:t>
      </w:r>
    </w:p>
    <w:p w14:paraId="14F5D2D0" w14:textId="77777777" w:rsidR="00F27796" w:rsidRPr="00F27796" w:rsidRDefault="00F27796" w:rsidP="00F27796">
      <w:pPr>
        <w:jc w:val="both"/>
        <w:rPr>
          <w:rFonts w:eastAsia="Times New Roman" w:cs="Times New Roman"/>
          <w:b/>
          <w:sz w:val="22"/>
          <w:szCs w:val="22"/>
        </w:rPr>
      </w:pPr>
    </w:p>
    <w:p w14:paraId="35A53DDF" w14:textId="3BD51455" w:rsidR="00F27796" w:rsidRPr="00F27796" w:rsidRDefault="00F27796" w:rsidP="00F27796">
      <w:pPr>
        <w:jc w:val="both"/>
        <w:rPr>
          <w:rFonts w:eastAsia="Times New Roman" w:cs="Times New Roman"/>
          <w:bCs/>
          <w:sz w:val="22"/>
          <w:szCs w:val="22"/>
        </w:rPr>
      </w:pPr>
      <w:r w:rsidRPr="00F27796">
        <w:rPr>
          <w:rFonts w:eastAsia="Times New Roman" w:cs="Times New Roman"/>
          <w:b/>
          <w:sz w:val="22"/>
          <w:szCs w:val="22"/>
        </w:rPr>
        <w:t>Domonyi László polgármester</w:t>
      </w:r>
      <w:r w:rsidRPr="00F27796">
        <w:rPr>
          <w:rFonts w:eastAsia="Times New Roman" w:cs="Times New Roman"/>
          <w:sz w:val="22"/>
          <w:szCs w:val="22"/>
        </w:rPr>
        <w:t xml:space="preserve"> köszöntötte az ülésen </w:t>
      </w:r>
      <w:r w:rsidR="00B06E72">
        <w:rPr>
          <w:rFonts w:eastAsia="Times New Roman" w:cs="Times New Roman"/>
          <w:b/>
          <w:sz w:val="22"/>
          <w:szCs w:val="22"/>
        </w:rPr>
        <w:t>Dulai Jánost</w:t>
      </w:r>
      <w:r w:rsidRPr="00F27796">
        <w:rPr>
          <w:rFonts w:eastAsia="Times New Roman" w:cs="Times New Roman"/>
          <w:b/>
          <w:sz w:val="22"/>
          <w:szCs w:val="22"/>
        </w:rPr>
        <w:t>, a Kiskőrösi Labdarúgó Klub elnökét,</w:t>
      </w:r>
      <w:r w:rsidRPr="00F27796">
        <w:rPr>
          <w:rFonts w:eastAsia="Times New Roman" w:cs="Times New Roman"/>
          <w:sz w:val="22"/>
          <w:szCs w:val="22"/>
        </w:rPr>
        <w:t xml:space="preserve"> megköszönte az írásos tájékoztatót.</w:t>
      </w:r>
    </w:p>
    <w:p w14:paraId="1F43525B" w14:textId="77777777" w:rsidR="00F27796" w:rsidRPr="00F27796" w:rsidRDefault="00F27796" w:rsidP="00F27796">
      <w:pPr>
        <w:jc w:val="both"/>
        <w:rPr>
          <w:rFonts w:eastAsia="Times New Roman" w:cs="Times New Roman"/>
          <w:bCs/>
          <w:sz w:val="22"/>
          <w:szCs w:val="22"/>
        </w:rPr>
      </w:pPr>
    </w:p>
    <w:p w14:paraId="5718B684" w14:textId="09DB0FB9" w:rsidR="00903913" w:rsidRDefault="00B06E72" w:rsidP="00F27796">
      <w:pPr>
        <w:jc w:val="both"/>
        <w:rPr>
          <w:rFonts w:eastAsia="Times New Roman" w:cs="Times New Roman"/>
          <w:bCs/>
          <w:sz w:val="22"/>
          <w:szCs w:val="22"/>
        </w:rPr>
      </w:pPr>
      <w:r>
        <w:rPr>
          <w:rFonts w:eastAsia="Times New Roman" w:cs="Times New Roman"/>
          <w:b/>
          <w:sz w:val="22"/>
          <w:szCs w:val="22"/>
        </w:rPr>
        <w:t>Dulai János</w:t>
      </w:r>
      <w:r w:rsidRPr="00F27796">
        <w:rPr>
          <w:rFonts w:eastAsia="Times New Roman" w:cs="Times New Roman"/>
          <w:b/>
          <w:sz w:val="22"/>
          <w:szCs w:val="22"/>
        </w:rPr>
        <w:t>, a Kiskőrösi Labdarúgó Klub elnök</w:t>
      </w:r>
      <w:r>
        <w:rPr>
          <w:rFonts w:eastAsia="Times New Roman" w:cs="Times New Roman"/>
          <w:b/>
          <w:sz w:val="22"/>
          <w:szCs w:val="22"/>
        </w:rPr>
        <w:t xml:space="preserve">e </w:t>
      </w:r>
      <w:r w:rsidR="006453FB">
        <w:rPr>
          <w:rFonts w:eastAsia="Times New Roman" w:cs="Times New Roman"/>
          <w:bCs/>
          <w:sz w:val="22"/>
          <w:szCs w:val="22"/>
        </w:rPr>
        <w:t>nem kívánta szóban kiegészíteni a kiküldött írásos anyagot.</w:t>
      </w:r>
    </w:p>
    <w:p w14:paraId="4A93F12A" w14:textId="77777777" w:rsidR="00F27796" w:rsidRPr="00F27796" w:rsidRDefault="00F27796" w:rsidP="00F27796">
      <w:pPr>
        <w:jc w:val="both"/>
        <w:rPr>
          <w:rFonts w:eastAsia="Times New Roman" w:cs="Times New Roman"/>
          <w:bCs/>
          <w:sz w:val="22"/>
          <w:szCs w:val="22"/>
        </w:rPr>
      </w:pPr>
    </w:p>
    <w:p w14:paraId="2897B698" w14:textId="4E510A28" w:rsidR="00F27796" w:rsidRDefault="00203B42" w:rsidP="00F27796">
      <w:pPr>
        <w:pBdr>
          <w:bottom w:val="single" w:sz="6" w:space="1" w:color="auto"/>
        </w:pBdr>
        <w:jc w:val="both"/>
        <w:rPr>
          <w:rFonts w:eastAsia="Times New Roman" w:cs="Times New Roman"/>
          <w:iCs/>
          <w:sz w:val="22"/>
          <w:szCs w:val="22"/>
        </w:rPr>
      </w:pPr>
      <w:r w:rsidRPr="005970A2">
        <w:rPr>
          <w:rFonts w:eastAsia="Times New Roman" w:cs="Times New Roman"/>
          <w:b/>
          <w:bCs/>
          <w:iCs/>
          <w:sz w:val="22"/>
          <w:szCs w:val="22"/>
        </w:rPr>
        <w:t>Domonyi László polgármester</w:t>
      </w:r>
      <w:r>
        <w:rPr>
          <w:rFonts w:eastAsia="Times New Roman" w:cs="Times New Roman"/>
          <w:iCs/>
          <w:sz w:val="22"/>
          <w:szCs w:val="22"/>
        </w:rPr>
        <w:t xml:space="preserve"> </w:t>
      </w:r>
      <w:r w:rsidR="006453FB">
        <w:rPr>
          <w:rFonts w:eastAsia="Times New Roman" w:cs="Times New Roman"/>
          <w:iCs/>
          <w:sz w:val="22"/>
          <w:szCs w:val="22"/>
        </w:rPr>
        <w:t xml:space="preserve">megköszönte a részletes tájékoztató anyagot, </w:t>
      </w:r>
      <w:r w:rsidR="005970A2">
        <w:rPr>
          <w:rFonts w:eastAsia="Times New Roman" w:cs="Times New Roman"/>
          <w:iCs/>
          <w:sz w:val="22"/>
          <w:szCs w:val="22"/>
        </w:rPr>
        <w:t>gratulált az elért eredményekhez és további sikeres munkát kívánt.</w:t>
      </w:r>
    </w:p>
    <w:p w14:paraId="321802D0" w14:textId="77777777" w:rsidR="00D26B41" w:rsidRPr="00F27796" w:rsidRDefault="00D26B41" w:rsidP="00F27796">
      <w:pPr>
        <w:pBdr>
          <w:bottom w:val="single" w:sz="6" w:space="1" w:color="auto"/>
        </w:pBdr>
        <w:jc w:val="both"/>
        <w:rPr>
          <w:rFonts w:eastAsia="Times New Roman" w:cs="Times New Roman"/>
          <w:iCs/>
          <w:sz w:val="22"/>
          <w:szCs w:val="22"/>
        </w:rPr>
      </w:pPr>
    </w:p>
    <w:p w14:paraId="5F44B2FE" w14:textId="77777777" w:rsidR="00F27796" w:rsidRPr="00F27796" w:rsidRDefault="00F27796" w:rsidP="00F27796">
      <w:pPr>
        <w:rPr>
          <w:rFonts w:eastAsia="Arial Unicode MS" w:cs="Times New Roman"/>
          <w:sz w:val="22"/>
          <w:szCs w:val="22"/>
        </w:rPr>
      </w:pPr>
      <w:r w:rsidRPr="00F27796">
        <w:rPr>
          <w:rFonts w:eastAsia="Arial Unicode MS" w:cs="Times New Roman"/>
          <w:sz w:val="22"/>
          <w:szCs w:val="22"/>
        </w:rPr>
        <w:t xml:space="preserve"> </w:t>
      </w:r>
    </w:p>
    <w:p w14:paraId="6DDCE433" w14:textId="77777777" w:rsidR="00213790" w:rsidRPr="00F27796" w:rsidRDefault="00213790" w:rsidP="00F27796">
      <w:pPr>
        <w:rPr>
          <w:rFonts w:eastAsia="Times New Roman" w:cs="Times New Roman"/>
          <w:b/>
          <w:sz w:val="22"/>
          <w:szCs w:val="22"/>
        </w:rPr>
      </w:pPr>
    </w:p>
    <w:p w14:paraId="5F109278" w14:textId="77777777" w:rsidR="003E1AB2" w:rsidRPr="003E1AB2" w:rsidRDefault="003E1AB2">
      <w:pPr>
        <w:widowControl w:val="0"/>
        <w:numPr>
          <w:ilvl w:val="0"/>
          <w:numId w:val="20"/>
        </w:numPr>
        <w:autoSpaceDE w:val="0"/>
        <w:autoSpaceDN w:val="0"/>
        <w:adjustRightInd w:val="0"/>
        <w:spacing w:line="100" w:lineRule="atLeast"/>
        <w:jc w:val="center"/>
        <w:rPr>
          <w:rFonts w:eastAsia="Times New Roman" w:cs="Times New Roman"/>
          <w:b/>
          <w:sz w:val="22"/>
          <w:szCs w:val="22"/>
        </w:rPr>
      </w:pPr>
      <w:r w:rsidRPr="003E1AB2">
        <w:rPr>
          <w:rFonts w:eastAsia="Times New Roman" w:cs="Times New Roman"/>
          <w:b/>
          <w:sz w:val="22"/>
          <w:szCs w:val="22"/>
        </w:rPr>
        <w:t>napirend</w:t>
      </w:r>
    </w:p>
    <w:p w14:paraId="19CFFEE8" w14:textId="77777777" w:rsidR="003E1AB2" w:rsidRPr="003E1AB2" w:rsidRDefault="003E1AB2" w:rsidP="003E1AB2">
      <w:pPr>
        <w:rPr>
          <w:rFonts w:eastAsia="Times New Roman" w:cs="Times New Roman"/>
          <w:b/>
          <w:sz w:val="22"/>
          <w:szCs w:val="22"/>
        </w:rPr>
      </w:pPr>
    </w:p>
    <w:p w14:paraId="2FAF2946" w14:textId="347735D0" w:rsidR="00213790" w:rsidRPr="00213790" w:rsidRDefault="00213790" w:rsidP="00213790">
      <w:pPr>
        <w:pStyle w:val="Listaszerbekezds"/>
        <w:ind w:left="786"/>
        <w:jc w:val="center"/>
        <w:rPr>
          <w:rFonts w:eastAsia="Times New Roman" w:cs="Times New Roman"/>
          <w:bCs/>
          <w:sz w:val="22"/>
          <w:szCs w:val="22"/>
        </w:rPr>
      </w:pPr>
      <w:r w:rsidRPr="00213790">
        <w:rPr>
          <w:rFonts w:eastAsia="Times New Roman" w:cs="Times New Roman"/>
          <w:bCs/>
          <w:sz w:val="22"/>
          <w:szCs w:val="22"/>
        </w:rPr>
        <w:t>TÁJÉKOZTATÓ A KŐRÖSSZOLG. KFT. 2025. ÉVI SPORTFELADATAINAK ELLÁTÁSÁRÓL</w:t>
      </w:r>
    </w:p>
    <w:p w14:paraId="5C56A81A" w14:textId="03E5EB79" w:rsidR="003E1AB2" w:rsidRPr="00213790" w:rsidRDefault="003E1AB2" w:rsidP="00213790">
      <w:pPr>
        <w:pStyle w:val="Listaszerbekezds"/>
        <w:ind w:left="786"/>
        <w:jc w:val="center"/>
        <w:rPr>
          <w:rFonts w:eastAsia="Times New Roman" w:cs="Times New Roman"/>
          <w:i/>
          <w:sz w:val="22"/>
          <w:szCs w:val="22"/>
        </w:rPr>
      </w:pPr>
      <w:r w:rsidRPr="00213790">
        <w:rPr>
          <w:rFonts w:eastAsia="Times New Roman" w:cs="Times New Roman"/>
          <w:i/>
          <w:sz w:val="22"/>
          <w:szCs w:val="22"/>
        </w:rPr>
        <w:t>(Írásos előterjesztés a jegyzőkönyvhöz mellékelve.)</w:t>
      </w:r>
    </w:p>
    <w:p w14:paraId="037BE5EF" w14:textId="77777777" w:rsidR="003E1AB2" w:rsidRPr="003E1AB2" w:rsidRDefault="003E1AB2" w:rsidP="00213790">
      <w:pPr>
        <w:jc w:val="center"/>
        <w:rPr>
          <w:rFonts w:eastAsia="Times New Roman" w:cs="Times New Roman"/>
          <w:sz w:val="22"/>
          <w:szCs w:val="22"/>
        </w:rPr>
      </w:pPr>
    </w:p>
    <w:p w14:paraId="4330B84C" w14:textId="77777777" w:rsidR="003E1AB2" w:rsidRPr="003E1AB2" w:rsidRDefault="003E1AB2" w:rsidP="003E1AB2">
      <w:pPr>
        <w:jc w:val="both"/>
        <w:rPr>
          <w:rFonts w:eastAsia="Times New Roman" w:cs="Times New Roman"/>
          <w:sz w:val="22"/>
          <w:szCs w:val="22"/>
        </w:rPr>
      </w:pPr>
      <w:r w:rsidRPr="003E1AB2">
        <w:rPr>
          <w:rFonts w:eastAsia="Times New Roman" w:cs="Times New Roman"/>
          <w:b/>
          <w:bCs/>
          <w:sz w:val="22"/>
          <w:szCs w:val="22"/>
          <w:u w:val="single"/>
        </w:rPr>
        <w:t>Előterjesztő:</w:t>
      </w:r>
      <w:r w:rsidRPr="003E1AB2">
        <w:rPr>
          <w:rFonts w:eastAsia="Times New Roman" w:cs="Times New Roman"/>
          <w:sz w:val="22"/>
          <w:szCs w:val="22"/>
        </w:rPr>
        <w:t xml:space="preserve"> </w:t>
      </w:r>
      <w:r w:rsidRPr="003E1AB2">
        <w:rPr>
          <w:rFonts w:eastAsia="Times New Roman" w:cs="Times New Roman"/>
          <w:sz w:val="22"/>
          <w:szCs w:val="22"/>
        </w:rPr>
        <w:tab/>
        <w:t>Polgármester</w:t>
      </w:r>
    </w:p>
    <w:p w14:paraId="3F1B1779" w14:textId="77777777" w:rsidR="003E1AB2" w:rsidRPr="003E1AB2" w:rsidRDefault="003E1AB2" w:rsidP="003E1AB2">
      <w:pPr>
        <w:jc w:val="both"/>
        <w:rPr>
          <w:rFonts w:eastAsia="Times New Roman" w:cs="Times New Roman"/>
          <w:sz w:val="22"/>
          <w:szCs w:val="22"/>
        </w:rPr>
      </w:pPr>
      <w:r w:rsidRPr="003E1AB2">
        <w:rPr>
          <w:rFonts w:eastAsia="Times New Roman" w:cs="Times New Roman"/>
          <w:b/>
          <w:bCs/>
          <w:sz w:val="22"/>
          <w:szCs w:val="22"/>
          <w:u w:val="single"/>
        </w:rPr>
        <w:t>Előadó:</w:t>
      </w:r>
      <w:r w:rsidRPr="003E1AB2">
        <w:rPr>
          <w:rFonts w:eastAsia="Times New Roman" w:cs="Times New Roman"/>
          <w:sz w:val="22"/>
          <w:szCs w:val="22"/>
        </w:rPr>
        <w:tab/>
        <w:t>Intézményüzemeltetési és gondnoksági menedzser</w:t>
      </w:r>
    </w:p>
    <w:p w14:paraId="0D604AF6" w14:textId="77777777" w:rsidR="003E1AB2" w:rsidRPr="003E1AB2" w:rsidRDefault="003E1AB2" w:rsidP="003E1AB2">
      <w:pPr>
        <w:jc w:val="both"/>
        <w:rPr>
          <w:rFonts w:eastAsia="Times New Roman" w:cs="Times New Roman"/>
          <w:b/>
          <w:sz w:val="22"/>
          <w:szCs w:val="22"/>
        </w:rPr>
      </w:pPr>
    </w:p>
    <w:p w14:paraId="42287637" w14:textId="02A7CE62" w:rsidR="003E1AB2" w:rsidRPr="003E1AB2" w:rsidRDefault="003E1AB2" w:rsidP="003E1AB2">
      <w:pPr>
        <w:widowControl w:val="0"/>
        <w:autoSpaceDE w:val="0"/>
        <w:autoSpaceDN w:val="0"/>
        <w:adjustRightInd w:val="0"/>
        <w:spacing w:line="100" w:lineRule="atLeast"/>
        <w:jc w:val="both"/>
        <w:rPr>
          <w:rFonts w:eastAsia="Times New Roman" w:cs="Times New Roman"/>
          <w:b/>
          <w:sz w:val="22"/>
          <w:szCs w:val="22"/>
        </w:rPr>
      </w:pPr>
      <w:r w:rsidRPr="003E1AB2">
        <w:rPr>
          <w:rFonts w:eastAsia="Times New Roman" w:cs="Times New Roman"/>
          <w:b/>
          <w:sz w:val="22"/>
          <w:szCs w:val="22"/>
        </w:rPr>
        <w:t>Domonyi László</w:t>
      </w:r>
      <w:r w:rsidRPr="003E1AB2">
        <w:rPr>
          <w:rFonts w:eastAsia="Times New Roman" w:cs="Times New Roman"/>
          <w:b/>
          <w:bCs/>
          <w:sz w:val="22"/>
          <w:szCs w:val="22"/>
        </w:rPr>
        <w:t xml:space="preserve"> polgármester köszöntötte az ülésen </w:t>
      </w:r>
      <w:r w:rsidR="00213790">
        <w:rPr>
          <w:rFonts w:eastAsia="Times New Roman" w:cs="Times New Roman"/>
          <w:b/>
          <w:bCs/>
          <w:sz w:val="22"/>
          <w:szCs w:val="22"/>
        </w:rPr>
        <w:t xml:space="preserve">Szabó Istvánt a Kőrösszolg Kft. ügyvezetőjét és </w:t>
      </w:r>
      <w:r w:rsidR="00D00F7D">
        <w:rPr>
          <w:rFonts w:eastAsia="Times New Roman" w:cs="Times New Roman"/>
          <w:b/>
          <w:bCs/>
          <w:sz w:val="22"/>
          <w:szCs w:val="22"/>
        </w:rPr>
        <w:t>Lengyel Tibort sport divízió vezetőt</w:t>
      </w:r>
      <w:r w:rsidR="00C214C9">
        <w:rPr>
          <w:rFonts w:eastAsia="Times New Roman" w:cs="Times New Roman"/>
          <w:b/>
          <w:bCs/>
          <w:sz w:val="22"/>
          <w:szCs w:val="22"/>
        </w:rPr>
        <w:t>.</w:t>
      </w:r>
    </w:p>
    <w:p w14:paraId="71F189A2" w14:textId="77777777" w:rsidR="003E1AB2" w:rsidRPr="003E1AB2" w:rsidRDefault="003E1AB2" w:rsidP="003E1AB2">
      <w:pPr>
        <w:jc w:val="both"/>
        <w:rPr>
          <w:rFonts w:eastAsia="Times New Roman" w:cs="Times New Roman"/>
          <w:sz w:val="22"/>
          <w:szCs w:val="22"/>
        </w:rPr>
      </w:pPr>
    </w:p>
    <w:p w14:paraId="79212C4A" w14:textId="49AF0095" w:rsidR="00C214C9" w:rsidRPr="00C214C9" w:rsidRDefault="00213790" w:rsidP="00C214C9">
      <w:pPr>
        <w:jc w:val="both"/>
        <w:rPr>
          <w:rFonts w:eastAsia="Times New Roman" w:cs="Times New Roman"/>
          <w:sz w:val="22"/>
          <w:szCs w:val="22"/>
        </w:rPr>
      </w:pPr>
      <w:r>
        <w:rPr>
          <w:rFonts w:eastAsia="Times New Roman" w:cs="Times New Roman"/>
          <w:b/>
          <w:bCs/>
          <w:sz w:val="22"/>
          <w:szCs w:val="22"/>
        </w:rPr>
        <w:t>Szabó Istvánt a Kőrösszolg Kft. ügyvezetője</w:t>
      </w:r>
      <w:r w:rsidR="00C214C9">
        <w:rPr>
          <w:rFonts w:eastAsia="Times New Roman" w:cs="Times New Roman"/>
          <w:b/>
          <w:bCs/>
          <w:sz w:val="22"/>
          <w:szCs w:val="22"/>
        </w:rPr>
        <w:t xml:space="preserve"> </w:t>
      </w:r>
      <w:r w:rsidR="00C214C9" w:rsidRPr="00C214C9">
        <w:rPr>
          <w:rFonts w:eastAsia="Times New Roman" w:cs="Times New Roman"/>
          <w:sz w:val="22"/>
          <w:szCs w:val="22"/>
        </w:rPr>
        <w:t xml:space="preserve">köszönetet mondott </w:t>
      </w:r>
      <w:r w:rsidR="00C214C9">
        <w:rPr>
          <w:rFonts w:eastAsia="Times New Roman" w:cs="Times New Roman"/>
          <w:sz w:val="22"/>
          <w:szCs w:val="22"/>
        </w:rPr>
        <w:t>S</w:t>
      </w:r>
      <w:r w:rsidR="00C214C9" w:rsidRPr="00C214C9">
        <w:rPr>
          <w:rFonts w:eastAsia="Times New Roman" w:cs="Times New Roman"/>
          <w:sz w:val="22"/>
          <w:szCs w:val="22"/>
        </w:rPr>
        <w:t xml:space="preserve">zűcs </w:t>
      </w:r>
      <w:r w:rsidR="00C214C9">
        <w:rPr>
          <w:rFonts w:eastAsia="Times New Roman" w:cs="Times New Roman"/>
          <w:sz w:val="22"/>
          <w:szCs w:val="22"/>
        </w:rPr>
        <w:t>Z</w:t>
      </w:r>
      <w:r w:rsidR="00C214C9" w:rsidRPr="00C214C9">
        <w:rPr>
          <w:rFonts w:eastAsia="Times New Roman" w:cs="Times New Roman"/>
          <w:sz w:val="22"/>
          <w:szCs w:val="22"/>
        </w:rPr>
        <w:t>oltán</w:t>
      </w:r>
      <w:r w:rsidR="00C214C9">
        <w:rPr>
          <w:rFonts w:eastAsia="Times New Roman" w:cs="Times New Roman"/>
          <w:sz w:val="22"/>
          <w:szCs w:val="22"/>
        </w:rPr>
        <w:t>nak,</w:t>
      </w:r>
      <w:r w:rsidR="00C214C9" w:rsidRPr="00C214C9">
        <w:rPr>
          <w:rFonts w:eastAsia="Times New Roman" w:cs="Times New Roman"/>
          <w:sz w:val="22"/>
          <w:szCs w:val="22"/>
        </w:rPr>
        <w:t xml:space="preserve"> aki több mint harminc évig dolgozott a város sportjáért és ebben az évben már nem tagja a sportdivíziónak</w:t>
      </w:r>
      <w:r w:rsidR="00C214C9">
        <w:rPr>
          <w:rFonts w:eastAsia="Times New Roman" w:cs="Times New Roman"/>
          <w:sz w:val="22"/>
          <w:szCs w:val="22"/>
        </w:rPr>
        <w:t xml:space="preserve">, </w:t>
      </w:r>
      <w:r w:rsidR="00C214C9" w:rsidRPr="00C214C9">
        <w:rPr>
          <w:rFonts w:eastAsia="Times New Roman" w:cs="Times New Roman"/>
          <w:sz w:val="22"/>
          <w:szCs w:val="22"/>
        </w:rPr>
        <w:t xml:space="preserve">valamint </w:t>
      </w:r>
      <w:r w:rsidR="00C214C9" w:rsidRPr="00C214C9">
        <w:rPr>
          <w:rFonts w:eastAsia="Times New Roman" w:cs="Times New Roman"/>
          <w:sz w:val="22"/>
          <w:szCs w:val="22"/>
        </w:rPr>
        <w:lastRenderedPageBreak/>
        <w:t>a sportdivízióban dolgozó összes kollégának köszö</w:t>
      </w:r>
      <w:r w:rsidR="00C214C9">
        <w:rPr>
          <w:rFonts w:eastAsia="Times New Roman" w:cs="Times New Roman"/>
          <w:sz w:val="22"/>
          <w:szCs w:val="22"/>
        </w:rPr>
        <w:t>ni</w:t>
      </w:r>
      <w:r w:rsidR="00C214C9" w:rsidRPr="00C214C9">
        <w:rPr>
          <w:rFonts w:eastAsia="Times New Roman" w:cs="Times New Roman"/>
          <w:sz w:val="22"/>
          <w:szCs w:val="22"/>
        </w:rPr>
        <w:t xml:space="preserve"> a viszonylag gyorsan átvett feladatok</w:t>
      </w:r>
      <w:r w:rsidR="00C214C9">
        <w:rPr>
          <w:rFonts w:eastAsia="Times New Roman" w:cs="Times New Roman"/>
          <w:sz w:val="22"/>
          <w:szCs w:val="22"/>
        </w:rPr>
        <w:t xml:space="preserve"> </w:t>
      </w:r>
      <w:r w:rsidR="00C214C9" w:rsidRPr="00C214C9">
        <w:rPr>
          <w:rFonts w:eastAsia="Times New Roman" w:cs="Times New Roman"/>
          <w:sz w:val="22"/>
          <w:szCs w:val="22"/>
        </w:rPr>
        <w:t xml:space="preserve">zökkenőmentesen </w:t>
      </w:r>
      <w:r w:rsidR="00C214C9">
        <w:rPr>
          <w:rFonts w:eastAsia="Times New Roman" w:cs="Times New Roman"/>
          <w:sz w:val="22"/>
          <w:szCs w:val="22"/>
        </w:rPr>
        <w:t>ellátását. M</w:t>
      </w:r>
      <w:r w:rsidR="00C214C9" w:rsidRPr="00C214C9">
        <w:rPr>
          <w:rFonts w:eastAsia="Times New Roman" w:cs="Times New Roman"/>
          <w:sz w:val="22"/>
          <w:szCs w:val="22"/>
        </w:rPr>
        <w:t>indig vannak észrevételek</w:t>
      </w:r>
      <w:r w:rsidR="00C214C9">
        <w:rPr>
          <w:rFonts w:eastAsia="Times New Roman" w:cs="Times New Roman"/>
          <w:sz w:val="22"/>
          <w:szCs w:val="22"/>
        </w:rPr>
        <w:t>,</w:t>
      </w:r>
      <w:r w:rsidR="00C214C9" w:rsidRPr="00C214C9">
        <w:rPr>
          <w:rFonts w:eastAsia="Times New Roman" w:cs="Times New Roman"/>
          <w:sz w:val="22"/>
          <w:szCs w:val="22"/>
        </w:rPr>
        <w:t xml:space="preserve"> megjegyzések a munká</w:t>
      </w:r>
      <w:r w:rsidR="00C214C9">
        <w:rPr>
          <w:rFonts w:eastAsia="Times New Roman" w:cs="Times New Roman"/>
          <w:sz w:val="22"/>
          <w:szCs w:val="22"/>
        </w:rPr>
        <w:t>jukra,</w:t>
      </w:r>
      <w:r w:rsidR="00C214C9" w:rsidRPr="00C214C9">
        <w:rPr>
          <w:rFonts w:eastAsia="Times New Roman" w:cs="Times New Roman"/>
          <w:sz w:val="22"/>
          <w:szCs w:val="22"/>
        </w:rPr>
        <w:t xml:space="preserve"> ezek alapján próbálj</w:t>
      </w:r>
      <w:r w:rsidR="00C214C9">
        <w:rPr>
          <w:rFonts w:eastAsia="Times New Roman" w:cs="Times New Roman"/>
          <w:sz w:val="22"/>
          <w:szCs w:val="22"/>
        </w:rPr>
        <w:t>á</w:t>
      </w:r>
      <w:r w:rsidR="00C214C9" w:rsidRPr="00C214C9">
        <w:rPr>
          <w:rFonts w:eastAsia="Times New Roman" w:cs="Times New Roman"/>
          <w:sz w:val="22"/>
          <w:szCs w:val="22"/>
        </w:rPr>
        <w:t>k javítani az elvégzett feladatokat</w:t>
      </w:r>
      <w:r w:rsidR="00C214C9">
        <w:rPr>
          <w:rFonts w:eastAsia="Times New Roman" w:cs="Times New Roman"/>
          <w:sz w:val="22"/>
          <w:szCs w:val="22"/>
        </w:rPr>
        <w:t>,</w:t>
      </w:r>
      <w:r w:rsidR="00C214C9" w:rsidRPr="00C214C9">
        <w:rPr>
          <w:rFonts w:eastAsia="Times New Roman" w:cs="Times New Roman"/>
          <w:sz w:val="22"/>
          <w:szCs w:val="22"/>
        </w:rPr>
        <w:t xml:space="preserve"> próbál</w:t>
      </w:r>
      <w:r w:rsidR="00C214C9">
        <w:rPr>
          <w:rFonts w:eastAsia="Times New Roman" w:cs="Times New Roman"/>
          <w:sz w:val="22"/>
          <w:szCs w:val="22"/>
        </w:rPr>
        <w:t>nak</w:t>
      </w:r>
      <w:r w:rsidR="00C214C9" w:rsidRPr="00C214C9">
        <w:rPr>
          <w:rFonts w:eastAsia="Times New Roman" w:cs="Times New Roman"/>
          <w:sz w:val="22"/>
          <w:szCs w:val="22"/>
        </w:rPr>
        <w:t xml:space="preserve"> módosítani az ütemezéseken</w:t>
      </w:r>
      <w:r w:rsidR="00C214C9">
        <w:rPr>
          <w:rFonts w:eastAsia="Times New Roman" w:cs="Times New Roman"/>
          <w:sz w:val="22"/>
          <w:szCs w:val="22"/>
        </w:rPr>
        <w:t xml:space="preserve">. Az </w:t>
      </w:r>
      <w:r w:rsidR="00C214C9" w:rsidRPr="00C214C9">
        <w:rPr>
          <w:rFonts w:eastAsia="Times New Roman" w:cs="Times New Roman"/>
          <w:sz w:val="22"/>
          <w:szCs w:val="22"/>
        </w:rPr>
        <w:t>id</w:t>
      </w:r>
      <w:r w:rsidR="00C214C9">
        <w:rPr>
          <w:rFonts w:eastAsia="Times New Roman" w:cs="Times New Roman"/>
          <w:sz w:val="22"/>
          <w:szCs w:val="22"/>
        </w:rPr>
        <w:t>ei évben</w:t>
      </w:r>
      <w:r w:rsidR="00C214C9" w:rsidRPr="00C214C9">
        <w:rPr>
          <w:rFonts w:eastAsia="Times New Roman" w:cs="Times New Roman"/>
          <w:sz w:val="22"/>
          <w:szCs w:val="22"/>
        </w:rPr>
        <w:t xml:space="preserve"> szeretné</w:t>
      </w:r>
      <w:r w:rsidR="00C214C9">
        <w:rPr>
          <w:rFonts w:eastAsia="Times New Roman" w:cs="Times New Roman"/>
          <w:sz w:val="22"/>
          <w:szCs w:val="22"/>
        </w:rPr>
        <w:t xml:space="preserve">nek </w:t>
      </w:r>
      <w:r w:rsidR="00C214C9" w:rsidRPr="00C214C9">
        <w:rPr>
          <w:rFonts w:eastAsia="Times New Roman" w:cs="Times New Roman"/>
          <w:sz w:val="22"/>
          <w:szCs w:val="22"/>
        </w:rPr>
        <w:t>kiemelten foglalkozni a parlagfű kérdéssel</w:t>
      </w:r>
      <w:r w:rsidR="00C214C9">
        <w:rPr>
          <w:rFonts w:eastAsia="Times New Roman" w:cs="Times New Roman"/>
          <w:sz w:val="22"/>
          <w:szCs w:val="22"/>
        </w:rPr>
        <w:t>, mivel</w:t>
      </w:r>
      <w:r w:rsidR="00C214C9" w:rsidRPr="00C214C9">
        <w:rPr>
          <w:rFonts w:eastAsia="Times New Roman" w:cs="Times New Roman"/>
          <w:sz w:val="22"/>
          <w:szCs w:val="22"/>
        </w:rPr>
        <w:t xml:space="preserve"> a korábbi időszakban voltak erre megjegyzések</w:t>
      </w:r>
      <w:r w:rsidR="00C214C9">
        <w:rPr>
          <w:rFonts w:eastAsia="Times New Roman" w:cs="Times New Roman"/>
          <w:sz w:val="22"/>
          <w:szCs w:val="22"/>
        </w:rPr>
        <w:t>,</w:t>
      </w:r>
      <w:r w:rsidR="00C214C9" w:rsidRPr="00C214C9">
        <w:rPr>
          <w:rFonts w:eastAsia="Times New Roman" w:cs="Times New Roman"/>
          <w:sz w:val="22"/>
          <w:szCs w:val="22"/>
        </w:rPr>
        <w:t xml:space="preserve"> amiket hol jogosan</w:t>
      </w:r>
      <w:r w:rsidR="00C214C9">
        <w:rPr>
          <w:rFonts w:eastAsia="Times New Roman" w:cs="Times New Roman"/>
          <w:sz w:val="22"/>
          <w:szCs w:val="22"/>
        </w:rPr>
        <w:t>,</w:t>
      </w:r>
      <w:r w:rsidR="00C214C9" w:rsidRPr="00C214C9">
        <w:rPr>
          <w:rFonts w:eastAsia="Times New Roman" w:cs="Times New Roman"/>
          <w:sz w:val="22"/>
          <w:szCs w:val="22"/>
        </w:rPr>
        <w:t xml:space="preserve"> hol nem jogosan</w:t>
      </w:r>
      <w:r w:rsidR="00C214C9">
        <w:rPr>
          <w:rFonts w:eastAsia="Times New Roman" w:cs="Times New Roman"/>
          <w:sz w:val="22"/>
          <w:szCs w:val="22"/>
        </w:rPr>
        <w:t xml:space="preserve"> kaptak.</w:t>
      </w:r>
      <w:r w:rsidR="00C214C9" w:rsidRPr="00C214C9">
        <w:rPr>
          <w:rFonts w:eastAsia="Times New Roman" w:cs="Times New Roman"/>
          <w:sz w:val="22"/>
          <w:szCs w:val="22"/>
        </w:rPr>
        <w:t xml:space="preserve"> </w:t>
      </w:r>
      <w:r w:rsidR="00C214C9">
        <w:rPr>
          <w:rFonts w:eastAsia="Times New Roman" w:cs="Times New Roman"/>
          <w:sz w:val="22"/>
          <w:szCs w:val="22"/>
        </w:rPr>
        <w:t>A</w:t>
      </w:r>
      <w:r w:rsidR="00C214C9" w:rsidRPr="00C214C9">
        <w:rPr>
          <w:rFonts w:eastAsia="Times New Roman" w:cs="Times New Roman"/>
          <w:sz w:val="22"/>
          <w:szCs w:val="22"/>
        </w:rPr>
        <w:t>z lenne a kérés</w:t>
      </w:r>
      <w:r w:rsidR="00C214C9">
        <w:rPr>
          <w:rFonts w:eastAsia="Times New Roman" w:cs="Times New Roman"/>
          <w:sz w:val="22"/>
          <w:szCs w:val="22"/>
        </w:rPr>
        <w:t>ük,</w:t>
      </w:r>
      <w:r w:rsidR="00C214C9" w:rsidRPr="00C214C9">
        <w:rPr>
          <w:rFonts w:eastAsia="Times New Roman" w:cs="Times New Roman"/>
          <w:sz w:val="22"/>
          <w:szCs w:val="22"/>
        </w:rPr>
        <w:t xml:space="preserve"> ha valaki ilyen jellegű észrevétellel él legyen kedves az irodában </w:t>
      </w:r>
      <w:r w:rsidR="00C214C9">
        <w:rPr>
          <w:rFonts w:eastAsia="Times New Roman" w:cs="Times New Roman"/>
          <w:sz w:val="22"/>
          <w:szCs w:val="22"/>
        </w:rPr>
        <w:t xml:space="preserve">jelezni a problémát, </w:t>
      </w:r>
      <w:r w:rsidR="00C214C9" w:rsidRPr="00C214C9">
        <w:rPr>
          <w:rFonts w:eastAsia="Times New Roman" w:cs="Times New Roman"/>
          <w:sz w:val="22"/>
          <w:szCs w:val="22"/>
        </w:rPr>
        <w:t>azonnali reagálással meg tudj</w:t>
      </w:r>
      <w:r w:rsidR="00C214C9">
        <w:rPr>
          <w:rFonts w:eastAsia="Times New Roman" w:cs="Times New Roman"/>
          <w:sz w:val="22"/>
          <w:szCs w:val="22"/>
        </w:rPr>
        <w:t>á</w:t>
      </w:r>
      <w:r w:rsidR="00C214C9" w:rsidRPr="00C214C9">
        <w:rPr>
          <w:rFonts w:eastAsia="Times New Roman" w:cs="Times New Roman"/>
          <w:sz w:val="22"/>
          <w:szCs w:val="22"/>
        </w:rPr>
        <w:t xml:space="preserve">k </w:t>
      </w:r>
      <w:r w:rsidR="00C214C9">
        <w:rPr>
          <w:rFonts w:eastAsia="Times New Roman" w:cs="Times New Roman"/>
          <w:sz w:val="22"/>
          <w:szCs w:val="22"/>
        </w:rPr>
        <w:t>oldani az i</w:t>
      </w:r>
      <w:r w:rsidR="00C214C9" w:rsidRPr="00C214C9">
        <w:rPr>
          <w:rFonts w:eastAsia="Times New Roman" w:cs="Times New Roman"/>
          <w:sz w:val="22"/>
          <w:szCs w:val="22"/>
        </w:rPr>
        <w:t>lyen jellegű problém</w:t>
      </w:r>
      <w:r w:rsidR="00C214C9">
        <w:rPr>
          <w:rFonts w:eastAsia="Times New Roman" w:cs="Times New Roman"/>
          <w:sz w:val="22"/>
          <w:szCs w:val="22"/>
        </w:rPr>
        <w:t>ákat,</w:t>
      </w:r>
      <w:r w:rsidR="00C214C9" w:rsidRPr="00C214C9">
        <w:rPr>
          <w:rFonts w:eastAsia="Times New Roman" w:cs="Times New Roman"/>
          <w:sz w:val="22"/>
          <w:szCs w:val="22"/>
        </w:rPr>
        <w:t xml:space="preserve"> nem szükséges a közösségi médiában kampányolni ellenük</w:t>
      </w:r>
      <w:r w:rsidR="00C214C9">
        <w:rPr>
          <w:rFonts w:eastAsia="Times New Roman" w:cs="Times New Roman"/>
          <w:sz w:val="22"/>
          <w:szCs w:val="22"/>
        </w:rPr>
        <w:t>.</w:t>
      </w:r>
    </w:p>
    <w:p w14:paraId="0310669D" w14:textId="77777777" w:rsidR="002B52BD" w:rsidRPr="003E1AB2" w:rsidRDefault="002B52BD" w:rsidP="003E1AB2">
      <w:pPr>
        <w:jc w:val="both"/>
        <w:rPr>
          <w:rFonts w:eastAsia="Times New Roman" w:cs="Times New Roman"/>
          <w:sz w:val="22"/>
          <w:szCs w:val="22"/>
        </w:rPr>
      </w:pPr>
    </w:p>
    <w:p w14:paraId="28900443" w14:textId="1C2A7E30" w:rsidR="003E1AB2" w:rsidRPr="00C214C9" w:rsidRDefault="00F37F09" w:rsidP="00B62A13">
      <w:pPr>
        <w:pBdr>
          <w:bottom w:val="single" w:sz="6" w:space="0" w:color="auto"/>
        </w:pBdr>
        <w:jc w:val="both"/>
        <w:rPr>
          <w:rFonts w:eastAsia="Times New Roman" w:cs="Times New Roman"/>
          <w:sz w:val="22"/>
          <w:szCs w:val="22"/>
        </w:rPr>
      </w:pPr>
      <w:r w:rsidRPr="00F37F09">
        <w:rPr>
          <w:rFonts w:eastAsia="Times New Roman" w:cs="Times New Roman"/>
          <w:b/>
          <w:bCs/>
          <w:sz w:val="22"/>
          <w:szCs w:val="22"/>
        </w:rPr>
        <w:t xml:space="preserve">Gmoser István </w:t>
      </w:r>
      <w:r w:rsidRPr="00C214C9">
        <w:rPr>
          <w:rFonts w:eastAsia="Times New Roman" w:cs="Times New Roman"/>
          <w:b/>
          <w:bCs/>
          <w:sz w:val="22"/>
          <w:szCs w:val="22"/>
        </w:rPr>
        <w:t>képviselő</w:t>
      </w:r>
      <w:r w:rsidR="00C214C9" w:rsidRPr="00C214C9">
        <w:rPr>
          <w:rFonts w:eastAsia="Times New Roman" w:cs="Times New Roman"/>
          <w:sz w:val="22"/>
          <w:szCs w:val="22"/>
        </w:rPr>
        <w:t xml:space="preserve"> a városüzemeltetés részéről megköszön</w:t>
      </w:r>
      <w:r w:rsidR="00C214C9">
        <w:rPr>
          <w:rFonts w:eastAsia="Times New Roman" w:cs="Times New Roman"/>
          <w:sz w:val="22"/>
          <w:szCs w:val="22"/>
        </w:rPr>
        <w:t>te ügyvezető úrnak</w:t>
      </w:r>
      <w:r w:rsidR="00C214C9" w:rsidRPr="00C214C9">
        <w:rPr>
          <w:rFonts w:eastAsia="Times New Roman" w:cs="Times New Roman"/>
          <w:sz w:val="22"/>
          <w:szCs w:val="22"/>
        </w:rPr>
        <w:t xml:space="preserve"> és </w:t>
      </w:r>
      <w:r w:rsidR="00C214C9">
        <w:rPr>
          <w:rFonts w:eastAsia="Times New Roman" w:cs="Times New Roman"/>
          <w:sz w:val="22"/>
          <w:szCs w:val="22"/>
        </w:rPr>
        <w:t>L</w:t>
      </w:r>
      <w:r w:rsidR="00C214C9" w:rsidRPr="00C214C9">
        <w:rPr>
          <w:rFonts w:eastAsia="Times New Roman" w:cs="Times New Roman"/>
          <w:sz w:val="22"/>
          <w:szCs w:val="22"/>
        </w:rPr>
        <w:t xml:space="preserve">engyel </w:t>
      </w:r>
      <w:r w:rsidR="00C214C9">
        <w:rPr>
          <w:rFonts w:eastAsia="Times New Roman" w:cs="Times New Roman"/>
          <w:sz w:val="22"/>
          <w:szCs w:val="22"/>
        </w:rPr>
        <w:t>T</w:t>
      </w:r>
      <w:r w:rsidR="00C214C9" w:rsidRPr="00C214C9">
        <w:rPr>
          <w:rFonts w:eastAsia="Times New Roman" w:cs="Times New Roman"/>
          <w:sz w:val="22"/>
          <w:szCs w:val="22"/>
        </w:rPr>
        <w:t>ibornak</w:t>
      </w:r>
      <w:r w:rsidR="00C214C9">
        <w:rPr>
          <w:rFonts w:eastAsia="Times New Roman" w:cs="Times New Roman"/>
          <w:sz w:val="22"/>
          <w:szCs w:val="22"/>
        </w:rPr>
        <w:t>,</w:t>
      </w:r>
      <w:r w:rsidR="00C214C9" w:rsidRPr="00C214C9">
        <w:rPr>
          <w:rFonts w:eastAsia="Times New Roman" w:cs="Times New Roman"/>
          <w:sz w:val="22"/>
          <w:szCs w:val="22"/>
        </w:rPr>
        <w:t xml:space="preserve"> a sportdivízió vezetőjének </w:t>
      </w:r>
      <w:r w:rsidR="00C214C9">
        <w:rPr>
          <w:rFonts w:eastAsia="Times New Roman" w:cs="Times New Roman"/>
          <w:sz w:val="22"/>
          <w:szCs w:val="22"/>
        </w:rPr>
        <w:t xml:space="preserve">a munkáját. Véleménye szerint </w:t>
      </w:r>
      <w:r w:rsidR="00C214C9" w:rsidRPr="00C214C9">
        <w:rPr>
          <w:rFonts w:eastAsia="Times New Roman" w:cs="Times New Roman"/>
          <w:sz w:val="22"/>
          <w:szCs w:val="22"/>
        </w:rPr>
        <w:t>nagyon jó döntést hozott a testület</w:t>
      </w:r>
      <w:r w:rsidR="00C214C9">
        <w:rPr>
          <w:rFonts w:eastAsia="Times New Roman" w:cs="Times New Roman"/>
          <w:sz w:val="22"/>
          <w:szCs w:val="22"/>
        </w:rPr>
        <w:t>,</w:t>
      </w:r>
      <w:r w:rsidR="00C214C9" w:rsidRPr="00C214C9">
        <w:rPr>
          <w:rFonts w:eastAsia="Times New Roman" w:cs="Times New Roman"/>
          <w:sz w:val="22"/>
          <w:szCs w:val="22"/>
        </w:rPr>
        <w:t xml:space="preserve"> amikor létrehozta a sportdivíziót a </w:t>
      </w:r>
      <w:r w:rsidR="00C214C9">
        <w:rPr>
          <w:rFonts w:eastAsia="Times New Roman" w:cs="Times New Roman"/>
          <w:sz w:val="22"/>
          <w:szCs w:val="22"/>
        </w:rPr>
        <w:t>Kőrörsszolg Kft.-n belül. A</w:t>
      </w:r>
      <w:r w:rsidR="00C214C9" w:rsidRPr="00C214C9">
        <w:rPr>
          <w:rFonts w:eastAsia="Times New Roman" w:cs="Times New Roman"/>
          <w:sz w:val="22"/>
          <w:szCs w:val="22"/>
        </w:rPr>
        <w:t>z elmúlt egy évben szinte nem is volt lakossági panasz</w:t>
      </w:r>
      <w:r w:rsidR="00B62A13">
        <w:rPr>
          <w:rFonts w:eastAsia="Times New Roman" w:cs="Times New Roman"/>
          <w:sz w:val="22"/>
          <w:szCs w:val="22"/>
        </w:rPr>
        <w:t>. Nagyon jók a visszajelzések,</w:t>
      </w:r>
      <w:r w:rsidR="00C214C9" w:rsidRPr="00C214C9">
        <w:rPr>
          <w:rFonts w:eastAsia="Times New Roman" w:cs="Times New Roman"/>
          <w:sz w:val="22"/>
          <w:szCs w:val="22"/>
        </w:rPr>
        <w:t xml:space="preserve"> a gyepfelülete</w:t>
      </w:r>
      <w:r w:rsidR="00B62A13">
        <w:rPr>
          <w:rFonts w:eastAsia="Times New Roman" w:cs="Times New Roman"/>
          <w:sz w:val="22"/>
          <w:szCs w:val="22"/>
        </w:rPr>
        <w:t xml:space="preserve">k, </w:t>
      </w:r>
      <w:r w:rsidR="00C214C9" w:rsidRPr="00C214C9">
        <w:rPr>
          <w:rFonts w:eastAsia="Times New Roman" w:cs="Times New Roman"/>
          <w:sz w:val="22"/>
          <w:szCs w:val="22"/>
        </w:rPr>
        <w:t>a parkok karbantartásá</w:t>
      </w:r>
      <w:r w:rsidR="00B62A13">
        <w:rPr>
          <w:rFonts w:eastAsia="Times New Roman" w:cs="Times New Roman"/>
          <w:sz w:val="22"/>
          <w:szCs w:val="22"/>
        </w:rPr>
        <w:t>n kívül</w:t>
      </w:r>
      <w:r w:rsidR="00C214C9" w:rsidRPr="00C214C9">
        <w:rPr>
          <w:rFonts w:eastAsia="Times New Roman" w:cs="Times New Roman"/>
          <w:sz w:val="22"/>
          <w:szCs w:val="22"/>
        </w:rPr>
        <w:t xml:space="preserve"> rengeteg programot ők szerveznek</w:t>
      </w:r>
      <w:r w:rsidR="00B62A13">
        <w:rPr>
          <w:rFonts w:eastAsia="Times New Roman" w:cs="Times New Roman"/>
          <w:sz w:val="22"/>
          <w:szCs w:val="22"/>
        </w:rPr>
        <w:t xml:space="preserve">, a város </w:t>
      </w:r>
      <w:r w:rsidR="00C214C9" w:rsidRPr="00C214C9">
        <w:rPr>
          <w:rFonts w:eastAsia="Times New Roman" w:cs="Times New Roman"/>
          <w:sz w:val="22"/>
          <w:szCs w:val="22"/>
        </w:rPr>
        <w:t>gyönyörűen fejlőd</w:t>
      </w:r>
      <w:r w:rsidR="00B62A13">
        <w:rPr>
          <w:rFonts w:eastAsia="Times New Roman" w:cs="Times New Roman"/>
          <w:sz w:val="22"/>
          <w:szCs w:val="22"/>
        </w:rPr>
        <w:t>ik</w:t>
      </w:r>
      <w:r w:rsidR="00C214C9" w:rsidRPr="00C214C9">
        <w:rPr>
          <w:rFonts w:eastAsia="Times New Roman" w:cs="Times New Roman"/>
          <w:sz w:val="22"/>
          <w:szCs w:val="22"/>
        </w:rPr>
        <w:t xml:space="preserve"> és nagyon szépen karban is vannak tartva</w:t>
      </w:r>
      <w:r w:rsidR="00B62A13">
        <w:rPr>
          <w:rFonts w:eastAsia="Times New Roman" w:cs="Times New Roman"/>
          <w:sz w:val="22"/>
          <w:szCs w:val="22"/>
        </w:rPr>
        <w:t>. Meg</w:t>
      </w:r>
      <w:r w:rsidR="00C214C9" w:rsidRPr="00C214C9">
        <w:rPr>
          <w:rFonts w:eastAsia="Times New Roman" w:cs="Times New Roman"/>
          <w:sz w:val="22"/>
          <w:szCs w:val="22"/>
        </w:rPr>
        <w:t>köszön</w:t>
      </w:r>
      <w:r w:rsidR="00B62A13">
        <w:rPr>
          <w:rFonts w:eastAsia="Times New Roman" w:cs="Times New Roman"/>
          <w:sz w:val="22"/>
          <w:szCs w:val="22"/>
        </w:rPr>
        <w:t>te</w:t>
      </w:r>
      <w:r w:rsidR="00C214C9" w:rsidRPr="00C214C9">
        <w:rPr>
          <w:rFonts w:eastAsia="Times New Roman" w:cs="Times New Roman"/>
          <w:sz w:val="22"/>
          <w:szCs w:val="22"/>
        </w:rPr>
        <w:t xml:space="preserve"> a munkájuk</w:t>
      </w:r>
      <w:r w:rsidR="00B62A13">
        <w:rPr>
          <w:rFonts w:eastAsia="Times New Roman" w:cs="Times New Roman"/>
          <w:sz w:val="22"/>
          <w:szCs w:val="22"/>
        </w:rPr>
        <w:t>at.</w:t>
      </w:r>
    </w:p>
    <w:p w14:paraId="796019F4" w14:textId="77777777" w:rsidR="00F37F09" w:rsidRPr="00C214C9" w:rsidRDefault="00F37F09" w:rsidP="003E1AB2">
      <w:pPr>
        <w:pBdr>
          <w:bottom w:val="single" w:sz="6" w:space="0" w:color="auto"/>
        </w:pBdr>
        <w:rPr>
          <w:rFonts w:eastAsia="Times New Roman" w:cs="Times New Roman"/>
          <w:sz w:val="22"/>
          <w:szCs w:val="22"/>
        </w:rPr>
      </w:pPr>
    </w:p>
    <w:p w14:paraId="0F0DB178" w14:textId="45F20904" w:rsidR="00070C5F" w:rsidRPr="00070C5F" w:rsidRDefault="00F37F09" w:rsidP="00070C5F">
      <w:pPr>
        <w:pBdr>
          <w:bottom w:val="single" w:sz="6" w:space="0" w:color="auto"/>
        </w:pBdr>
        <w:jc w:val="both"/>
        <w:rPr>
          <w:rFonts w:eastAsia="Times New Roman" w:cs="Times New Roman"/>
          <w:sz w:val="22"/>
          <w:szCs w:val="22"/>
        </w:rPr>
      </w:pPr>
      <w:r w:rsidRPr="00070C5F">
        <w:rPr>
          <w:rFonts w:eastAsia="Times New Roman" w:cs="Times New Roman"/>
          <w:b/>
          <w:bCs/>
          <w:sz w:val="22"/>
          <w:szCs w:val="22"/>
        </w:rPr>
        <w:t>Szedmák Tamás képviselő</w:t>
      </w:r>
      <w:r w:rsidR="00070C5F" w:rsidRPr="00070C5F">
        <w:rPr>
          <w:rFonts w:eastAsia="Times New Roman" w:cs="Times New Roman"/>
          <w:sz w:val="22"/>
          <w:szCs w:val="22"/>
        </w:rPr>
        <w:t xml:space="preserve"> </w:t>
      </w:r>
      <w:r w:rsidR="00070C5F">
        <w:rPr>
          <w:rFonts w:eastAsia="Times New Roman" w:cs="Times New Roman"/>
          <w:sz w:val="22"/>
          <w:szCs w:val="22"/>
        </w:rPr>
        <w:t>a Kulturális, Turisztikai és Sport B</w:t>
      </w:r>
      <w:r w:rsidR="00070C5F" w:rsidRPr="00070C5F">
        <w:rPr>
          <w:rFonts w:eastAsia="Times New Roman" w:cs="Times New Roman"/>
          <w:sz w:val="22"/>
          <w:szCs w:val="22"/>
        </w:rPr>
        <w:t>izottság elnökeként kiegészít</w:t>
      </w:r>
      <w:r w:rsidR="00070C5F">
        <w:rPr>
          <w:rFonts w:eastAsia="Times New Roman" w:cs="Times New Roman"/>
          <w:sz w:val="22"/>
          <w:szCs w:val="22"/>
        </w:rPr>
        <w:t>ésként elmondta, hogy</w:t>
      </w:r>
      <w:r w:rsidR="00070C5F" w:rsidRPr="00070C5F">
        <w:rPr>
          <w:rFonts w:eastAsia="Times New Roman" w:cs="Times New Roman"/>
          <w:sz w:val="22"/>
          <w:szCs w:val="22"/>
        </w:rPr>
        <w:t xml:space="preserve"> az elmúlt időszakban sok minden épült a városba</w:t>
      </w:r>
      <w:r w:rsidR="00070C5F">
        <w:rPr>
          <w:rFonts w:eastAsia="Times New Roman" w:cs="Times New Roman"/>
          <w:sz w:val="22"/>
          <w:szCs w:val="22"/>
        </w:rPr>
        <w:t>n,</w:t>
      </w:r>
      <w:r w:rsidR="00070C5F" w:rsidRPr="00070C5F">
        <w:rPr>
          <w:rFonts w:eastAsia="Times New Roman" w:cs="Times New Roman"/>
          <w:sz w:val="22"/>
          <w:szCs w:val="22"/>
        </w:rPr>
        <w:t xml:space="preserve"> illetve a környéken</w:t>
      </w:r>
      <w:r w:rsidR="00070C5F">
        <w:rPr>
          <w:rFonts w:eastAsia="Times New Roman" w:cs="Times New Roman"/>
          <w:sz w:val="22"/>
          <w:szCs w:val="22"/>
        </w:rPr>
        <w:t>,</w:t>
      </w:r>
      <w:r w:rsidR="00070C5F" w:rsidRPr="00070C5F">
        <w:rPr>
          <w:rFonts w:eastAsia="Times New Roman" w:cs="Times New Roman"/>
          <w:sz w:val="22"/>
          <w:szCs w:val="22"/>
        </w:rPr>
        <w:t xml:space="preserve"> ami a</w:t>
      </w:r>
      <w:r w:rsidR="00070C5F">
        <w:rPr>
          <w:rFonts w:eastAsia="Times New Roman" w:cs="Times New Roman"/>
          <w:sz w:val="22"/>
          <w:szCs w:val="22"/>
        </w:rPr>
        <w:t xml:space="preserve"> </w:t>
      </w:r>
      <w:r w:rsidR="00070C5F" w:rsidRPr="00070C5F">
        <w:rPr>
          <w:rFonts w:eastAsia="Times New Roman" w:cs="Times New Roman"/>
          <w:sz w:val="22"/>
          <w:szCs w:val="22"/>
        </w:rPr>
        <w:t>mozgáshoz</w:t>
      </w:r>
      <w:r w:rsidR="00070C5F">
        <w:rPr>
          <w:rFonts w:eastAsia="Times New Roman" w:cs="Times New Roman"/>
          <w:sz w:val="22"/>
          <w:szCs w:val="22"/>
        </w:rPr>
        <w:t>,</w:t>
      </w:r>
      <w:r w:rsidR="00070C5F" w:rsidRPr="00070C5F">
        <w:rPr>
          <w:rFonts w:eastAsia="Times New Roman" w:cs="Times New Roman"/>
          <w:sz w:val="22"/>
          <w:szCs w:val="22"/>
        </w:rPr>
        <w:t xml:space="preserve"> a szabadidős lehetőségekhez kapcsolódik</w:t>
      </w:r>
      <w:r w:rsidR="00070C5F">
        <w:rPr>
          <w:rFonts w:eastAsia="Times New Roman" w:cs="Times New Roman"/>
          <w:sz w:val="22"/>
          <w:szCs w:val="22"/>
        </w:rPr>
        <w:t>. Nagyon fontos megemlíteni, hogy</w:t>
      </w:r>
      <w:r w:rsidR="00070C5F" w:rsidRPr="00070C5F">
        <w:rPr>
          <w:rFonts w:eastAsia="Times New Roman" w:cs="Times New Roman"/>
          <w:sz w:val="22"/>
          <w:szCs w:val="22"/>
        </w:rPr>
        <w:t xml:space="preserve"> valamennyi szomszédos település elérhető kerékpárúton</w:t>
      </w:r>
      <w:r w:rsidR="00070C5F">
        <w:rPr>
          <w:rFonts w:eastAsia="Times New Roman" w:cs="Times New Roman"/>
          <w:sz w:val="22"/>
          <w:szCs w:val="22"/>
        </w:rPr>
        <w:t>,</w:t>
      </w:r>
      <w:r w:rsidR="00070C5F" w:rsidRPr="00070C5F">
        <w:rPr>
          <w:rFonts w:eastAsia="Times New Roman" w:cs="Times New Roman"/>
          <w:sz w:val="22"/>
          <w:szCs w:val="22"/>
        </w:rPr>
        <w:t xml:space="preserve"> ez egy nagyon fontos mozgásforma lett</w:t>
      </w:r>
      <w:r w:rsidR="00070C5F">
        <w:rPr>
          <w:rFonts w:eastAsia="Times New Roman" w:cs="Times New Roman"/>
          <w:sz w:val="22"/>
          <w:szCs w:val="22"/>
        </w:rPr>
        <w:t xml:space="preserve">, </w:t>
      </w:r>
      <w:r w:rsidR="00070C5F" w:rsidRPr="00070C5F">
        <w:rPr>
          <w:rFonts w:eastAsia="Times New Roman" w:cs="Times New Roman"/>
          <w:sz w:val="22"/>
          <w:szCs w:val="22"/>
        </w:rPr>
        <w:t>nemcsak a belterületi kerékpárút épült meg</w:t>
      </w:r>
      <w:r w:rsidR="00070C5F">
        <w:rPr>
          <w:rFonts w:eastAsia="Times New Roman" w:cs="Times New Roman"/>
          <w:sz w:val="22"/>
          <w:szCs w:val="22"/>
        </w:rPr>
        <w:t>,</w:t>
      </w:r>
      <w:r w:rsidR="00070C5F" w:rsidRPr="00070C5F">
        <w:rPr>
          <w:rFonts w:eastAsia="Times New Roman" w:cs="Times New Roman"/>
          <w:sz w:val="22"/>
          <w:szCs w:val="22"/>
        </w:rPr>
        <w:t xml:space="preserve"> hanem minden szomszédos településre el lehet jutni</w:t>
      </w:r>
      <w:r w:rsidR="00070C5F">
        <w:rPr>
          <w:rFonts w:eastAsia="Times New Roman" w:cs="Times New Roman"/>
          <w:sz w:val="22"/>
          <w:szCs w:val="22"/>
        </w:rPr>
        <w:t>.</w:t>
      </w:r>
      <w:r w:rsidR="00070C5F" w:rsidRPr="00070C5F">
        <w:rPr>
          <w:rFonts w:eastAsia="Times New Roman" w:cs="Times New Roman"/>
          <w:sz w:val="22"/>
          <w:szCs w:val="22"/>
        </w:rPr>
        <w:t xml:space="preserve"> </w:t>
      </w:r>
      <w:r w:rsidR="00070C5F">
        <w:rPr>
          <w:rFonts w:eastAsia="Times New Roman" w:cs="Times New Roman"/>
          <w:sz w:val="22"/>
          <w:szCs w:val="22"/>
        </w:rPr>
        <w:t>K</w:t>
      </w:r>
      <w:r w:rsidR="00070C5F" w:rsidRPr="00070C5F">
        <w:rPr>
          <w:rFonts w:eastAsia="Times New Roman" w:cs="Times New Roman"/>
          <w:sz w:val="22"/>
          <w:szCs w:val="22"/>
        </w:rPr>
        <w:t xml:space="preserve">ét sportcsarnok is épült az elmúlt évben </w:t>
      </w:r>
      <w:r w:rsidR="00070C5F">
        <w:rPr>
          <w:rFonts w:eastAsia="Times New Roman" w:cs="Times New Roman"/>
          <w:sz w:val="22"/>
          <w:szCs w:val="22"/>
        </w:rPr>
        <w:t>K</w:t>
      </w:r>
      <w:r w:rsidR="00070C5F" w:rsidRPr="00070C5F">
        <w:rPr>
          <w:rFonts w:eastAsia="Times New Roman" w:cs="Times New Roman"/>
          <w:sz w:val="22"/>
          <w:szCs w:val="22"/>
        </w:rPr>
        <w:t>iskőrösön</w:t>
      </w:r>
      <w:r w:rsidR="00070C5F">
        <w:rPr>
          <w:rFonts w:eastAsia="Times New Roman" w:cs="Times New Roman"/>
          <w:sz w:val="22"/>
          <w:szCs w:val="22"/>
        </w:rPr>
        <w:t>,</w:t>
      </w:r>
      <w:r w:rsidR="00070C5F" w:rsidRPr="00070C5F">
        <w:rPr>
          <w:rFonts w:eastAsia="Times New Roman" w:cs="Times New Roman"/>
          <w:sz w:val="22"/>
          <w:szCs w:val="22"/>
        </w:rPr>
        <w:t xml:space="preserve"> a </w:t>
      </w:r>
      <w:r w:rsidR="00070C5F">
        <w:rPr>
          <w:rFonts w:eastAsia="Times New Roman" w:cs="Times New Roman"/>
          <w:sz w:val="22"/>
          <w:szCs w:val="22"/>
        </w:rPr>
        <w:t>W</w:t>
      </w:r>
      <w:r w:rsidR="00070C5F" w:rsidRPr="00070C5F">
        <w:rPr>
          <w:rFonts w:eastAsia="Times New Roman" w:cs="Times New Roman"/>
          <w:sz w:val="22"/>
          <w:szCs w:val="22"/>
        </w:rPr>
        <w:t>attay</w:t>
      </w:r>
      <w:r w:rsidR="00070C5F">
        <w:rPr>
          <w:rFonts w:eastAsia="Times New Roman" w:cs="Times New Roman"/>
          <w:sz w:val="22"/>
          <w:szCs w:val="22"/>
        </w:rPr>
        <w:t>,</w:t>
      </w:r>
      <w:r w:rsidR="00070C5F" w:rsidRPr="00070C5F">
        <w:rPr>
          <w:rFonts w:eastAsia="Times New Roman" w:cs="Times New Roman"/>
          <w:sz w:val="22"/>
          <w:szCs w:val="22"/>
        </w:rPr>
        <w:t xml:space="preserve"> illetve</w:t>
      </w:r>
      <w:r w:rsidR="00070C5F">
        <w:rPr>
          <w:rFonts w:eastAsia="Times New Roman" w:cs="Times New Roman"/>
          <w:sz w:val="22"/>
          <w:szCs w:val="22"/>
        </w:rPr>
        <w:t xml:space="preserve"> a</w:t>
      </w:r>
      <w:r w:rsidR="00070C5F" w:rsidRPr="00070C5F">
        <w:rPr>
          <w:rFonts w:eastAsia="Times New Roman" w:cs="Times New Roman"/>
          <w:sz w:val="22"/>
          <w:szCs w:val="22"/>
        </w:rPr>
        <w:t xml:space="preserve"> </w:t>
      </w:r>
      <w:r w:rsidR="00070C5F">
        <w:rPr>
          <w:rFonts w:eastAsia="Times New Roman" w:cs="Times New Roman"/>
          <w:sz w:val="22"/>
          <w:szCs w:val="22"/>
        </w:rPr>
        <w:t>P</w:t>
      </w:r>
      <w:r w:rsidR="00070C5F" w:rsidRPr="00070C5F">
        <w:rPr>
          <w:rFonts w:eastAsia="Times New Roman" w:cs="Times New Roman"/>
          <w:sz w:val="22"/>
          <w:szCs w:val="22"/>
        </w:rPr>
        <w:t xml:space="preserve">etőfi </w:t>
      </w:r>
      <w:r w:rsidR="00070C5F">
        <w:rPr>
          <w:rFonts w:eastAsia="Times New Roman" w:cs="Times New Roman"/>
          <w:sz w:val="22"/>
          <w:szCs w:val="22"/>
        </w:rPr>
        <w:t>S</w:t>
      </w:r>
      <w:r w:rsidR="00070C5F" w:rsidRPr="00070C5F">
        <w:rPr>
          <w:rFonts w:eastAsia="Times New Roman" w:cs="Times New Roman"/>
          <w:sz w:val="22"/>
          <w:szCs w:val="22"/>
        </w:rPr>
        <w:t xml:space="preserve">ándor </w:t>
      </w:r>
      <w:r w:rsidR="00070C5F">
        <w:rPr>
          <w:rFonts w:eastAsia="Times New Roman" w:cs="Times New Roman"/>
          <w:sz w:val="22"/>
          <w:szCs w:val="22"/>
        </w:rPr>
        <w:t>Á</w:t>
      </w:r>
      <w:r w:rsidR="00070C5F" w:rsidRPr="00070C5F">
        <w:rPr>
          <w:rFonts w:eastAsia="Times New Roman" w:cs="Times New Roman"/>
          <w:sz w:val="22"/>
          <w:szCs w:val="22"/>
        </w:rPr>
        <w:t xml:space="preserve">ltalános </w:t>
      </w:r>
      <w:r w:rsidR="00070C5F">
        <w:rPr>
          <w:rFonts w:eastAsia="Times New Roman" w:cs="Times New Roman"/>
          <w:sz w:val="22"/>
          <w:szCs w:val="22"/>
        </w:rPr>
        <w:t xml:space="preserve">Iskola csarnoka, </w:t>
      </w:r>
      <w:r w:rsidR="00070C5F" w:rsidRPr="00070C5F">
        <w:rPr>
          <w:rFonts w:eastAsia="Times New Roman" w:cs="Times New Roman"/>
          <w:sz w:val="22"/>
          <w:szCs w:val="22"/>
        </w:rPr>
        <w:t xml:space="preserve">már több hullámban is </w:t>
      </w:r>
      <w:r w:rsidR="00070C5F">
        <w:rPr>
          <w:rFonts w:eastAsia="Times New Roman" w:cs="Times New Roman"/>
          <w:sz w:val="22"/>
          <w:szCs w:val="22"/>
        </w:rPr>
        <w:t>fejlesztve lett</w:t>
      </w:r>
      <w:r w:rsidR="00070C5F" w:rsidRPr="00070C5F">
        <w:rPr>
          <w:rFonts w:eastAsia="Times New Roman" w:cs="Times New Roman"/>
          <w:sz w:val="22"/>
          <w:szCs w:val="22"/>
        </w:rPr>
        <w:t xml:space="preserve"> a </w:t>
      </w:r>
      <w:r w:rsidR="00070C5F">
        <w:rPr>
          <w:rFonts w:eastAsia="Times New Roman" w:cs="Times New Roman"/>
          <w:sz w:val="22"/>
          <w:szCs w:val="22"/>
        </w:rPr>
        <w:t xml:space="preserve">városi sporttelep, ahol </w:t>
      </w:r>
      <w:r w:rsidR="00070C5F" w:rsidRPr="00070C5F">
        <w:rPr>
          <w:rFonts w:eastAsia="Times New Roman" w:cs="Times New Roman"/>
          <w:sz w:val="22"/>
          <w:szCs w:val="22"/>
        </w:rPr>
        <w:t>rengeteg focicsapat a kicsiktől a nagyobbakig veszik birtokba ezt a sporttelepet</w:t>
      </w:r>
      <w:r w:rsidR="00070C5F">
        <w:rPr>
          <w:rFonts w:eastAsia="Times New Roman" w:cs="Times New Roman"/>
          <w:sz w:val="22"/>
          <w:szCs w:val="22"/>
        </w:rPr>
        <w:t>. M</w:t>
      </w:r>
      <w:r w:rsidR="00070C5F" w:rsidRPr="00070C5F">
        <w:rPr>
          <w:rFonts w:eastAsia="Times New Roman" w:cs="Times New Roman"/>
          <w:sz w:val="22"/>
          <w:szCs w:val="22"/>
        </w:rPr>
        <w:t>egépült egy tanuszoda</w:t>
      </w:r>
      <w:r w:rsidR="00070C5F">
        <w:rPr>
          <w:rFonts w:eastAsia="Times New Roman" w:cs="Times New Roman"/>
          <w:sz w:val="22"/>
          <w:szCs w:val="22"/>
        </w:rPr>
        <w:t xml:space="preserve">, a </w:t>
      </w:r>
      <w:r w:rsidR="00070C5F" w:rsidRPr="00070C5F">
        <w:rPr>
          <w:rFonts w:eastAsia="Times New Roman" w:cs="Times New Roman"/>
          <w:sz w:val="22"/>
          <w:szCs w:val="22"/>
        </w:rPr>
        <w:t>küzdősportok háza</w:t>
      </w:r>
      <w:r w:rsidR="00070C5F">
        <w:rPr>
          <w:rFonts w:eastAsia="Times New Roman" w:cs="Times New Roman"/>
          <w:sz w:val="22"/>
          <w:szCs w:val="22"/>
        </w:rPr>
        <w:t xml:space="preserve">, új </w:t>
      </w:r>
      <w:r w:rsidR="00070C5F" w:rsidRPr="00070C5F">
        <w:rPr>
          <w:rFonts w:eastAsia="Times New Roman" w:cs="Times New Roman"/>
          <w:sz w:val="22"/>
          <w:szCs w:val="22"/>
        </w:rPr>
        <w:t>teniszpályák vannak</w:t>
      </w:r>
      <w:r w:rsidR="00070C5F">
        <w:rPr>
          <w:rFonts w:eastAsia="Times New Roman" w:cs="Times New Roman"/>
          <w:sz w:val="22"/>
          <w:szCs w:val="22"/>
        </w:rPr>
        <w:t xml:space="preserve">, </w:t>
      </w:r>
      <w:r w:rsidR="00070C5F" w:rsidRPr="00070C5F">
        <w:rPr>
          <w:rFonts w:eastAsia="Times New Roman" w:cs="Times New Roman"/>
          <w:sz w:val="22"/>
          <w:szCs w:val="22"/>
        </w:rPr>
        <w:t>streetball pálya</w:t>
      </w:r>
      <w:r w:rsidR="00070C5F">
        <w:rPr>
          <w:rFonts w:eastAsia="Times New Roman" w:cs="Times New Roman"/>
          <w:sz w:val="22"/>
          <w:szCs w:val="22"/>
        </w:rPr>
        <w:t>,</w:t>
      </w:r>
      <w:r w:rsidR="00070C5F" w:rsidRPr="00070C5F">
        <w:rPr>
          <w:rFonts w:eastAsia="Times New Roman" w:cs="Times New Roman"/>
          <w:sz w:val="22"/>
          <w:szCs w:val="22"/>
        </w:rPr>
        <w:t xml:space="preserve"> futópálya pu</w:t>
      </w:r>
      <w:r w:rsidR="00070C5F">
        <w:rPr>
          <w:rFonts w:eastAsia="Times New Roman" w:cs="Times New Roman"/>
          <w:sz w:val="22"/>
          <w:szCs w:val="22"/>
        </w:rPr>
        <w:t>m</w:t>
      </w:r>
      <w:r w:rsidR="00070C5F" w:rsidRPr="00070C5F">
        <w:rPr>
          <w:rFonts w:eastAsia="Times New Roman" w:cs="Times New Roman"/>
          <w:sz w:val="22"/>
          <w:szCs w:val="22"/>
        </w:rPr>
        <w:t>papálya</w:t>
      </w:r>
      <w:r w:rsidR="00070C5F">
        <w:rPr>
          <w:rFonts w:eastAsia="Times New Roman" w:cs="Times New Roman"/>
          <w:sz w:val="22"/>
          <w:szCs w:val="22"/>
        </w:rPr>
        <w:t>,</w:t>
      </w:r>
      <w:r w:rsidR="00070C5F" w:rsidRPr="00070C5F">
        <w:rPr>
          <w:rFonts w:eastAsia="Times New Roman" w:cs="Times New Roman"/>
          <w:sz w:val="22"/>
          <w:szCs w:val="22"/>
        </w:rPr>
        <w:t xml:space="preserve"> illetve a szabadtéri kondipark</w:t>
      </w:r>
      <w:r w:rsidR="00070C5F">
        <w:rPr>
          <w:rFonts w:eastAsia="Times New Roman" w:cs="Times New Roman"/>
          <w:sz w:val="22"/>
          <w:szCs w:val="22"/>
        </w:rPr>
        <w:t>. R</w:t>
      </w:r>
      <w:r w:rsidR="00070C5F" w:rsidRPr="00070C5F">
        <w:rPr>
          <w:rFonts w:eastAsia="Times New Roman" w:cs="Times New Roman"/>
          <w:sz w:val="22"/>
          <w:szCs w:val="22"/>
        </w:rPr>
        <w:t>övidesen befejez</w:t>
      </w:r>
      <w:r w:rsidR="00070C5F">
        <w:rPr>
          <w:rFonts w:eastAsia="Times New Roman" w:cs="Times New Roman"/>
          <w:sz w:val="22"/>
          <w:szCs w:val="22"/>
        </w:rPr>
        <w:t>őd</w:t>
      </w:r>
      <w:r w:rsidR="00034205">
        <w:rPr>
          <w:rFonts w:eastAsia="Times New Roman" w:cs="Times New Roman"/>
          <w:sz w:val="22"/>
          <w:szCs w:val="22"/>
        </w:rPr>
        <w:t>nek</w:t>
      </w:r>
      <w:r w:rsidR="00070C5F" w:rsidRPr="00070C5F">
        <w:rPr>
          <w:rFonts w:eastAsia="Times New Roman" w:cs="Times New Roman"/>
          <w:sz w:val="22"/>
          <w:szCs w:val="22"/>
        </w:rPr>
        <w:t xml:space="preserve"> </w:t>
      </w:r>
      <w:r w:rsidR="00034205">
        <w:rPr>
          <w:rFonts w:eastAsia="Times New Roman" w:cs="Times New Roman"/>
          <w:sz w:val="22"/>
          <w:szCs w:val="22"/>
        </w:rPr>
        <w:t>a</w:t>
      </w:r>
      <w:r w:rsidR="00070C5F" w:rsidRPr="00070C5F">
        <w:rPr>
          <w:rFonts w:eastAsia="Times New Roman" w:cs="Times New Roman"/>
          <w:sz w:val="22"/>
          <w:szCs w:val="22"/>
        </w:rPr>
        <w:t xml:space="preserve"> jégcsarnokot</w:t>
      </w:r>
      <w:r w:rsidR="00034205">
        <w:rPr>
          <w:rFonts w:eastAsia="Times New Roman" w:cs="Times New Roman"/>
          <w:sz w:val="22"/>
          <w:szCs w:val="22"/>
        </w:rPr>
        <w:t xml:space="preserve"> érintő munkálatok is,</w:t>
      </w:r>
      <w:r w:rsidR="00070C5F" w:rsidRPr="00070C5F">
        <w:rPr>
          <w:rFonts w:eastAsia="Times New Roman" w:cs="Times New Roman"/>
          <w:sz w:val="22"/>
          <w:szCs w:val="22"/>
        </w:rPr>
        <w:t xml:space="preserve"> ami nem önkormányzati beruházás</w:t>
      </w:r>
      <w:r w:rsidR="00034205">
        <w:rPr>
          <w:rFonts w:eastAsia="Times New Roman" w:cs="Times New Roman"/>
          <w:sz w:val="22"/>
          <w:szCs w:val="22"/>
        </w:rPr>
        <w:t>,</w:t>
      </w:r>
      <w:r w:rsidR="00070C5F" w:rsidRPr="00070C5F">
        <w:rPr>
          <w:rFonts w:eastAsia="Times New Roman" w:cs="Times New Roman"/>
          <w:sz w:val="22"/>
          <w:szCs w:val="22"/>
        </w:rPr>
        <w:t xml:space="preserve"> de </w:t>
      </w:r>
      <w:r w:rsidR="00034205">
        <w:rPr>
          <w:rFonts w:eastAsia="Times New Roman" w:cs="Times New Roman"/>
          <w:sz w:val="22"/>
          <w:szCs w:val="22"/>
        </w:rPr>
        <w:t xml:space="preserve">ettől függetlenül </w:t>
      </w:r>
      <w:r w:rsidR="00070C5F" w:rsidRPr="00070C5F">
        <w:rPr>
          <w:rFonts w:eastAsia="Times New Roman" w:cs="Times New Roman"/>
          <w:sz w:val="22"/>
          <w:szCs w:val="22"/>
        </w:rPr>
        <w:t xml:space="preserve">ebben a városban épül </w:t>
      </w:r>
      <w:r w:rsidR="00034205">
        <w:rPr>
          <w:rFonts w:eastAsia="Times New Roman" w:cs="Times New Roman"/>
          <w:sz w:val="22"/>
          <w:szCs w:val="22"/>
        </w:rPr>
        <w:t xml:space="preserve">és </w:t>
      </w:r>
      <w:r w:rsidR="00070C5F" w:rsidRPr="00070C5F">
        <w:rPr>
          <w:rFonts w:eastAsia="Times New Roman" w:cs="Times New Roman"/>
          <w:sz w:val="22"/>
          <w:szCs w:val="22"/>
        </w:rPr>
        <w:t>az itteni sportolóknak ad lehetőséget</w:t>
      </w:r>
      <w:r w:rsidR="00034205">
        <w:rPr>
          <w:rFonts w:eastAsia="Times New Roman" w:cs="Times New Roman"/>
          <w:sz w:val="22"/>
          <w:szCs w:val="22"/>
        </w:rPr>
        <w:t>.</w:t>
      </w:r>
    </w:p>
    <w:p w14:paraId="3C9CAB0B" w14:textId="7927C018" w:rsidR="00F37F09" w:rsidRPr="00070C5F" w:rsidRDefault="00034205" w:rsidP="00034205">
      <w:pPr>
        <w:pBdr>
          <w:bottom w:val="single" w:sz="6" w:space="0" w:color="auto"/>
        </w:pBdr>
        <w:jc w:val="both"/>
        <w:rPr>
          <w:rFonts w:eastAsia="Times New Roman" w:cs="Times New Roman"/>
          <w:sz w:val="22"/>
          <w:szCs w:val="22"/>
        </w:rPr>
      </w:pPr>
      <w:r w:rsidRPr="00034205">
        <w:rPr>
          <w:rFonts w:eastAsia="Times New Roman" w:cs="Times New Roman"/>
          <w:sz w:val="22"/>
          <w:szCs w:val="22"/>
        </w:rPr>
        <w:t xml:space="preserve">Véleménye szerint </w:t>
      </w:r>
      <w:r w:rsidR="00070C5F" w:rsidRPr="00034205">
        <w:rPr>
          <w:rFonts w:eastAsia="Times New Roman" w:cs="Times New Roman"/>
          <w:sz w:val="22"/>
          <w:szCs w:val="22"/>
        </w:rPr>
        <w:t>büszkék lehet</w:t>
      </w:r>
      <w:r w:rsidRPr="00034205">
        <w:rPr>
          <w:rFonts w:eastAsia="Times New Roman" w:cs="Times New Roman"/>
          <w:sz w:val="22"/>
          <w:szCs w:val="22"/>
        </w:rPr>
        <w:t>nek,</w:t>
      </w:r>
      <w:r w:rsidR="00070C5F" w:rsidRPr="00034205">
        <w:rPr>
          <w:rFonts w:eastAsia="Times New Roman" w:cs="Times New Roman"/>
          <w:sz w:val="22"/>
          <w:szCs w:val="22"/>
        </w:rPr>
        <w:t xml:space="preserve"> hogy egy kevesebb mint tizennégyezer lakosú településen ilyen szerteágazó sport lehetőségek vannak</w:t>
      </w:r>
      <w:r w:rsidR="00207C79">
        <w:rPr>
          <w:rFonts w:eastAsia="Times New Roman" w:cs="Times New Roman"/>
          <w:sz w:val="22"/>
          <w:szCs w:val="22"/>
        </w:rPr>
        <w:t xml:space="preserve"> és</w:t>
      </w:r>
      <w:r>
        <w:rPr>
          <w:rFonts w:eastAsia="Times New Roman" w:cs="Times New Roman"/>
          <w:sz w:val="22"/>
          <w:szCs w:val="22"/>
        </w:rPr>
        <w:t xml:space="preserve"> az</w:t>
      </w:r>
      <w:r w:rsidR="00070C5F" w:rsidRPr="00034205">
        <w:rPr>
          <w:rFonts w:eastAsia="Times New Roman" w:cs="Times New Roman"/>
          <w:sz w:val="22"/>
          <w:szCs w:val="22"/>
        </w:rPr>
        <w:t xml:space="preserve"> </w:t>
      </w:r>
      <w:r>
        <w:rPr>
          <w:rFonts w:eastAsia="Times New Roman" w:cs="Times New Roman"/>
          <w:sz w:val="22"/>
          <w:szCs w:val="22"/>
        </w:rPr>
        <w:t xml:space="preserve">ezekhez </w:t>
      </w:r>
      <w:r w:rsidR="00070C5F" w:rsidRPr="00034205">
        <w:rPr>
          <w:rFonts w:eastAsia="Times New Roman" w:cs="Times New Roman"/>
          <w:sz w:val="22"/>
          <w:szCs w:val="22"/>
        </w:rPr>
        <w:t xml:space="preserve">kapcsolódó </w:t>
      </w:r>
      <w:r w:rsidR="00070C5F" w:rsidRPr="00070C5F">
        <w:rPr>
          <w:rFonts w:eastAsia="Times New Roman" w:cs="Times New Roman"/>
          <w:sz w:val="22"/>
          <w:szCs w:val="22"/>
        </w:rPr>
        <w:t>létesítmények nem üresen állnak</w:t>
      </w:r>
      <w:r>
        <w:rPr>
          <w:rFonts w:eastAsia="Times New Roman" w:cs="Times New Roman"/>
          <w:sz w:val="22"/>
          <w:szCs w:val="22"/>
        </w:rPr>
        <w:t>,</w:t>
      </w:r>
      <w:r w:rsidR="00070C5F" w:rsidRPr="00070C5F">
        <w:rPr>
          <w:rFonts w:eastAsia="Times New Roman" w:cs="Times New Roman"/>
          <w:sz w:val="22"/>
          <w:szCs w:val="22"/>
        </w:rPr>
        <w:t xml:space="preserve"> hanem tele vannak sportolókkal</w:t>
      </w:r>
      <w:r>
        <w:rPr>
          <w:rFonts w:eastAsia="Times New Roman" w:cs="Times New Roman"/>
          <w:sz w:val="22"/>
          <w:szCs w:val="22"/>
        </w:rPr>
        <w:t>,</w:t>
      </w:r>
      <w:r w:rsidR="00070C5F" w:rsidRPr="00070C5F">
        <w:rPr>
          <w:rFonts w:eastAsia="Times New Roman" w:cs="Times New Roman"/>
          <w:sz w:val="22"/>
          <w:szCs w:val="22"/>
        </w:rPr>
        <w:t xml:space="preserve"> akár a szabadtéri</w:t>
      </w:r>
      <w:r>
        <w:rPr>
          <w:rFonts w:eastAsia="Times New Roman" w:cs="Times New Roman"/>
          <w:sz w:val="22"/>
          <w:szCs w:val="22"/>
        </w:rPr>
        <w:t>,</w:t>
      </w:r>
      <w:r w:rsidR="00070C5F" w:rsidRPr="00070C5F">
        <w:rPr>
          <w:rFonts w:eastAsia="Times New Roman" w:cs="Times New Roman"/>
          <w:sz w:val="22"/>
          <w:szCs w:val="22"/>
        </w:rPr>
        <w:t xml:space="preserve"> akár a zárt infrastruktúrát néz</w:t>
      </w:r>
      <w:r>
        <w:rPr>
          <w:rFonts w:eastAsia="Times New Roman" w:cs="Times New Roman"/>
          <w:sz w:val="22"/>
          <w:szCs w:val="22"/>
        </w:rPr>
        <w:t>zük.</w:t>
      </w:r>
      <w:r w:rsidR="00207C79">
        <w:rPr>
          <w:rFonts w:eastAsia="Times New Roman" w:cs="Times New Roman"/>
          <w:sz w:val="22"/>
          <w:szCs w:val="22"/>
        </w:rPr>
        <w:t xml:space="preserve"> Megköszönte a sportdivízió munkáját, nagyon elégedett velük.</w:t>
      </w:r>
    </w:p>
    <w:p w14:paraId="6A71BAAE" w14:textId="39CA3710" w:rsidR="00F37F09" w:rsidRPr="00F37F09" w:rsidRDefault="00F37F09" w:rsidP="003E1AB2">
      <w:pPr>
        <w:pBdr>
          <w:bottom w:val="single" w:sz="6" w:space="0" w:color="auto"/>
        </w:pBdr>
        <w:rPr>
          <w:rFonts w:eastAsia="Times New Roman" w:cs="Times New Roman"/>
          <w:b/>
          <w:bCs/>
          <w:sz w:val="22"/>
          <w:szCs w:val="22"/>
        </w:rPr>
      </w:pPr>
    </w:p>
    <w:p w14:paraId="47053B62" w14:textId="5E959478" w:rsidR="009D2573" w:rsidRDefault="00F37F09" w:rsidP="00207C79">
      <w:pPr>
        <w:pBdr>
          <w:bottom w:val="single" w:sz="6" w:space="0" w:color="auto"/>
        </w:pBdr>
        <w:jc w:val="both"/>
        <w:rPr>
          <w:rFonts w:eastAsia="Times New Roman" w:cs="Times New Roman"/>
          <w:sz w:val="22"/>
          <w:szCs w:val="22"/>
        </w:rPr>
      </w:pPr>
      <w:r w:rsidRPr="00207C79">
        <w:rPr>
          <w:rFonts w:eastAsia="Times New Roman" w:cs="Times New Roman"/>
          <w:b/>
          <w:bCs/>
          <w:sz w:val="22"/>
          <w:szCs w:val="22"/>
        </w:rPr>
        <w:t>Filus Tibor képviselő</w:t>
      </w:r>
      <w:r w:rsidR="00207C79" w:rsidRPr="00207C79">
        <w:rPr>
          <w:sz w:val="22"/>
          <w:szCs w:val="22"/>
        </w:rPr>
        <w:t xml:space="preserve"> fontosnak tartotta elmondani, hogy </w:t>
      </w:r>
      <w:r w:rsidR="00207C79" w:rsidRPr="00207C79">
        <w:rPr>
          <w:rFonts w:eastAsia="Times New Roman" w:cs="Times New Roman"/>
          <w:sz w:val="22"/>
          <w:szCs w:val="22"/>
        </w:rPr>
        <w:t xml:space="preserve">amióta képviselő </w:t>
      </w:r>
      <w:r w:rsidR="00207C79">
        <w:rPr>
          <w:rFonts w:eastAsia="Times New Roman" w:cs="Times New Roman"/>
          <w:sz w:val="22"/>
          <w:szCs w:val="22"/>
        </w:rPr>
        <w:t>azóta</w:t>
      </w:r>
      <w:r w:rsidR="00207C79" w:rsidRPr="00207C79">
        <w:rPr>
          <w:rFonts w:eastAsia="Times New Roman" w:cs="Times New Roman"/>
          <w:sz w:val="22"/>
          <w:szCs w:val="22"/>
        </w:rPr>
        <w:t xml:space="preserve"> ilyen tartalmas és naprakész beszámolót </w:t>
      </w:r>
      <w:r w:rsidR="00207C79">
        <w:rPr>
          <w:rFonts w:eastAsia="Times New Roman" w:cs="Times New Roman"/>
          <w:sz w:val="22"/>
          <w:szCs w:val="22"/>
        </w:rPr>
        <w:t xml:space="preserve">még </w:t>
      </w:r>
      <w:r w:rsidR="00207C79" w:rsidRPr="00207C79">
        <w:rPr>
          <w:rFonts w:eastAsia="Times New Roman" w:cs="Times New Roman"/>
          <w:sz w:val="22"/>
          <w:szCs w:val="22"/>
        </w:rPr>
        <w:t>nem kap</w:t>
      </w:r>
      <w:r w:rsidR="00207C79">
        <w:rPr>
          <w:rFonts w:eastAsia="Times New Roman" w:cs="Times New Roman"/>
          <w:sz w:val="22"/>
          <w:szCs w:val="22"/>
        </w:rPr>
        <w:t>ott. A</w:t>
      </w:r>
      <w:r w:rsidR="00207C79" w:rsidRPr="00207C79">
        <w:rPr>
          <w:rFonts w:eastAsia="Times New Roman" w:cs="Times New Roman"/>
          <w:sz w:val="22"/>
          <w:szCs w:val="22"/>
        </w:rPr>
        <w:t xml:space="preserve"> korábbi években többször szóvá tette</w:t>
      </w:r>
      <w:r w:rsidR="00207C79">
        <w:rPr>
          <w:rFonts w:eastAsia="Times New Roman" w:cs="Times New Roman"/>
          <w:sz w:val="22"/>
          <w:szCs w:val="22"/>
        </w:rPr>
        <w:t>, hogy mindig</w:t>
      </w:r>
      <w:r w:rsidR="00207C79" w:rsidRPr="00207C79">
        <w:rPr>
          <w:rFonts w:eastAsia="Times New Roman" w:cs="Times New Roman"/>
          <w:sz w:val="22"/>
          <w:szCs w:val="22"/>
        </w:rPr>
        <w:t xml:space="preserve"> a régi anyagokból dolgoztak azok megírói és több pontatlanság volt benne</w:t>
      </w:r>
      <w:r w:rsidR="00207C79">
        <w:rPr>
          <w:rFonts w:eastAsia="Times New Roman" w:cs="Times New Roman"/>
          <w:sz w:val="22"/>
          <w:szCs w:val="22"/>
        </w:rPr>
        <w:t>,</w:t>
      </w:r>
      <w:r w:rsidR="00207C79" w:rsidRPr="00207C79">
        <w:rPr>
          <w:rFonts w:eastAsia="Times New Roman" w:cs="Times New Roman"/>
          <w:sz w:val="22"/>
          <w:szCs w:val="22"/>
        </w:rPr>
        <w:t xml:space="preserve"> olyan egyesületek szerepeltek</w:t>
      </w:r>
      <w:r w:rsidR="00207C79">
        <w:rPr>
          <w:rFonts w:eastAsia="Times New Roman" w:cs="Times New Roman"/>
          <w:sz w:val="22"/>
          <w:szCs w:val="22"/>
        </w:rPr>
        <w:t xml:space="preserve">, </w:t>
      </w:r>
      <w:r w:rsidR="00207C79" w:rsidRPr="00207C79">
        <w:rPr>
          <w:rFonts w:eastAsia="Times New Roman" w:cs="Times New Roman"/>
          <w:sz w:val="22"/>
          <w:szCs w:val="22"/>
        </w:rPr>
        <w:t>amelyek már nem valósak</w:t>
      </w:r>
      <w:r w:rsidR="00207C79">
        <w:rPr>
          <w:rFonts w:eastAsia="Times New Roman" w:cs="Times New Roman"/>
          <w:sz w:val="22"/>
          <w:szCs w:val="22"/>
        </w:rPr>
        <w:t xml:space="preserve">, </w:t>
      </w:r>
      <w:r w:rsidR="00207C79" w:rsidRPr="00207C79">
        <w:rPr>
          <w:rFonts w:eastAsia="Times New Roman" w:cs="Times New Roman"/>
          <w:sz w:val="22"/>
          <w:szCs w:val="22"/>
        </w:rPr>
        <w:t>nem működők</w:t>
      </w:r>
      <w:r w:rsidR="00207C79">
        <w:rPr>
          <w:rFonts w:eastAsia="Times New Roman" w:cs="Times New Roman"/>
          <w:sz w:val="22"/>
          <w:szCs w:val="22"/>
        </w:rPr>
        <w:t>.</w:t>
      </w:r>
      <w:r w:rsidR="00207C79" w:rsidRPr="00207C79">
        <w:rPr>
          <w:rFonts w:eastAsia="Times New Roman" w:cs="Times New Roman"/>
          <w:sz w:val="22"/>
          <w:szCs w:val="22"/>
        </w:rPr>
        <w:t xml:space="preserve"> </w:t>
      </w:r>
      <w:r w:rsidR="00207C79">
        <w:rPr>
          <w:rFonts w:eastAsia="Times New Roman" w:cs="Times New Roman"/>
          <w:sz w:val="22"/>
          <w:szCs w:val="22"/>
        </w:rPr>
        <w:t>M</w:t>
      </w:r>
      <w:r w:rsidR="00207C79" w:rsidRPr="00207C79">
        <w:rPr>
          <w:rFonts w:eastAsia="Times New Roman" w:cs="Times New Roman"/>
          <w:sz w:val="22"/>
          <w:szCs w:val="22"/>
        </w:rPr>
        <w:t>ost olyan anyagot</w:t>
      </w:r>
      <w:r w:rsidR="00207C79">
        <w:rPr>
          <w:rFonts w:eastAsia="Times New Roman" w:cs="Times New Roman"/>
          <w:sz w:val="22"/>
          <w:szCs w:val="22"/>
        </w:rPr>
        <w:t xml:space="preserve"> kaptak,</w:t>
      </w:r>
      <w:r w:rsidR="00207C79" w:rsidRPr="00207C79">
        <w:rPr>
          <w:rFonts w:eastAsia="Times New Roman" w:cs="Times New Roman"/>
          <w:sz w:val="22"/>
          <w:szCs w:val="22"/>
        </w:rPr>
        <w:t xml:space="preserve"> ami aktualizálva lett</w:t>
      </w:r>
      <w:r w:rsidR="00207C79">
        <w:rPr>
          <w:rFonts w:eastAsia="Times New Roman" w:cs="Times New Roman"/>
          <w:sz w:val="22"/>
          <w:szCs w:val="22"/>
        </w:rPr>
        <w:t xml:space="preserve"> és </w:t>
      </w:r>
      <w:r w:rsidR="00207C79" w:rsidRPr="00207C79">
        <w:rPr>
          <w:rFonts w:eastAsia="Times New Roman" w:cs="Times New Roman"/>
          <w:sz w:val="22"/>
          <w:szCs w:val="22"/>
        </w:rPr>
        <w:t>naprakész</w:t>
      </w:r>
      <w:r w:rsidR="009D2573">
        <w:rPr>
          <w:rFonts w:eastAsia="Times New Roman" w:cs="Times New Roman"/>
          <w:sz w:val="22"/>
          <w:szCs w:val="22"/>
        </w:rPr>
        <w:t>,</w:t>
      </w:r>
      <w:r w:rsidR="00207C79" w:rsidRPr="00207C79">
        <w:rPr>
          <w:rFonts w:eastAsia="Times New Roman" w:cs="Times New Roman"/>
          <w:sz w:val="22"/>
          <w:szCs w:val="22"/>
        </w:rPr>
        <w:t xml:space="preserve"> gratulál</w:t>
      </w:r>
      <w:r w:rsidR="009D2573">
        <w:rPr>
          <w:rFonts w:eastAsia="Times New Roman" w:cs="Times New Roman"/>
          <w:sz w:val="22"/>
          <w:szCs w:val="22"/>
        </w:rPr>
        <w:t>t</w:t>
      </w:r>
      <w:r w:rsidR="00207C79" w:rsidRPr="00207C79">
        <w:rPr>
          <w:rFonts w:eastAsia="Times New Roman" w:cs="Times New Roman"/>
          <w:sz w:val="22"/>
          <w:szCs w:val="22"/>
        </w:rPr>
        <w:t xml:space="preserve"> az előkészítőknek</w:t>
      </w:r>
      <w:r w:rsidR="009D2573">
        <w:rPr>
          <w:rFonts w:eastAsia="Times New Roman" w:cs="Times New Roman"/>
          <w:sz w:val="22"/>
          <w:szCs w:val="22"/>
        </w:rPr>
        <w:t>.</w:t>
      </w:r>
      <w:r w:rsidR="00207C79" w:rsidRPr="00207C79">
        <w:rPr>
          <w:rFonts w:eastAsia="Times New Roman" w:cs="Times New Roman"/>
          <w:sz w:val="22"/>
          <w:szCs w:val="22"/>
        </w:rPr>
        <w:t xml:space="preserve"> </w:t>
      </w:r>
      <w:r w:rsidR="009D2573">
        <w:rPr>
          <w:rFonts w:eastAsia="Times New Roman" w:cs="Times New Roman"/>
          <w:sz w:val="22"/>
          <w:szCs w:val="22"/>
        </w:rPr>
        <w:t>F</w:t>
      </w:r>
      <w:r w:rsidR="00207C79" w:rsidRPr="00207C79">
        <w:rPr>
          <w:rFonts w:eastAsia="Times New Roman" w:cs="Times New Roman"/>
          <w:sz w:val="22"/>
          <w:szCs w:val="22"/>
        </w:rPr>
        <w:t>ontosnak tart</w:t>
      </w:r>
      <w:r w:rsidR="009D2573">
        <w:rPr>
          <w:rFonts w:eastAsia="Times New Roman" w:cs="Times New Roman"/>
          <w:sz w:val="22"/>
          <w:szCs w:val="22"/>
        </w:rPr>
        <w:t>ja</w:t>
      </w:r>
      <w:r w:rsidR="00207C79" w:rsidRPr="00207C79">
        <w:rPr>
          <w:rFonts w:eastAsia="Times New Roman" w:cs="Times New Roman"/>
          <w:sz w:val="22"/>
          <w:szCs w:val="22"/>
        </w:rPr>
        <w:t xml:space="preserve"> kiemelni a tavalyi év fejlesztései közül a sportok házában </w:t>
      </w:r>
      <w:r w:rsidR="009D2573">
        <w:rPr>
          <w:rFonts w:eastAsia="Times New Roman" w:cs="Times New Roman"/>
          <w:sz w:val="22"/>
          <w:szCs w:val="22"/>
        </w:rPr>
        <w:t>megvalósult</w:t>
      </w:r>
      <w:r w:rsidR="00207C79" w:rsidRPr="00207C79">
        <w:rPr>
          <w:rFonts w:eastAsia="Times New Roman" w:cs="Times New Roman"/>
          <w:sz w:val="22"/>
          <w:szCs w:val="22"/>
        </w:rPr>
        <w:t xml:space="preserve"> átalakítás</w:t>
      </w:r>
      <w:r w:rsidR="009D2573">
        <w:rPr>
          <w:rFonts w:eastAsia="Times New Roman" w:cs="Times New Roman"/>
          <w:sz w:val="22"/>
          <w:szCs w:val="22"/>
        </w:rPr>
        <w:t>t,</w:t>
      </w:r>
      <w:r w:rsidR="00207C79" w:rsidRPr="00207C79">
        <w:rPr>
          <w:rFonts w:eastAsia="Times New Roman" w:cs="Times New Roman"/>
          <w:sz w:val="22"/>
          <w:szCs w:val="22"/>
        </w:rPr>
        <w:t xml:space="preserve"> a küzdősportok háza</w:t>
      </w:r>
      <w:r w:rsidR="009D2573">
        <w:rPr>
          <w:rFonts w:eastAsia="Times New Roman" w:cs="Times New Roman"/>
          <w:sz w:val="22"/>
          <w:szCs w:val="22"/>
        </w:rPr>
        <w:t xml:space="preserve"> kapott</w:t>
      </w:r>
      <w:r w:rsidR="00207C79" w:rsidRPr="00207C79">
        <w:rPr>
          <w:rFonts w:eastAsia="Times New Roman" w:cs="Times New Roman"/>
          <w:sz w:val="22"/>
          <w:szCs w:val="22"/>
        </w:rPr>
        <w:t xml:space="preserve"> egy légkondícionáló berendezést</w:t>
      </w:r>
      <w:r w:rsidR="009D2573">
        <w:rPr>
          <w:rFonts w:eastAsia="Times New Roman" w:cs="Times New Roman"/>
          <w:sz w:val="22"/>
          <w:szCs w:val="22"/>
        </w:rPr>
        <w:t>,</w:t>
      </w:r>
      <w:r w:rsidR="00207C79" w:rsidRPr="00207C79">
        <w:rPr>
          <w:rFonts w:eastAsia="Times New Roman" w:cs="Times New Roman"/>
          <w:sz w:val="22"/>
          <w:szCs w:val="22"/>
        </w:rPr>
        <w:t xml:space="preserve"> sikerült kifesteni az épületet </w:t>
      </w:r>
      <w:r w:rsidR="009D2573">
        <w:rPr>
          <w:rFonts w:eastAsia="Times New Roman" w:cs="Times New Roman"/>
          <w:sz w:val="22"/>
          <w:szCs w:val="22"/>
        </w:rPr>
        <w:t xml:space="preserve">és </w:t>
      </w:r>
      <w:r w:rsidR="00207C79" w:rsidRPr="00207C79">
        <w:rPr>
          <w:rFonts w:eastAsia="Times New Roman" w:cs="Times New Roman"/>
          <w:sz w:val="22"/>
          <w:szCs w:val="22"/>
        </w:rPr>
        <w:t xml:space="preserve">olyanná </w:t>
      </w:r>
      <w:r w:rsidR="009D2573">
        <w:rPr>
          <w:rFonts w:eastAsia="Times New Roman" w:cs="Times New Roman"/>
          <w:sz w:val="22"/>
          <w:szCs w:val="22"/>
        </w:rPr>
        <w:t xml:space="preserve">alakítani </w:t>
      </w:r>
      <w:r w:rsidR="00207C79" w:rsidRPr="00207C79">
        <w:rPr>
          <w:rFonts w:eastAsia="Times New Roman" w:cs="Times New Roman"/>
          <w:sz w:val="22"/>
          <w:szCs w:val="22"/>
        </w:rPr>
        <w:t>amilyen a mai kor követelményeinek megfelelő</w:t>
      </w:r>
      <w:r w:rsidR="009D2573">
        <w:rPr>
          <w:rFonts w:eastAsia="Times New Roman" w:cs="Times New Roman"/>
          <w:sz w:val="22"/>
          <w:szCs w:val="22"/>
        </w:rPr>
        <w:t>.</w:t>
      </w:r>
    </w:p>
    <w:p w14:paraId="5C137F84" w14:textId="77777777" w:rsidR="006D6A8A" w:rsidRDefault="009D2573" w:rsidP="00207C79">
      <w:pPr>
        <w:pBdr>
          <w:bottom w:val="single" w:sz="6" w:space="0" w:color="auto"/>
        </w:pBdr>
        <w:jc w:val="both"/>
        <w:rPr>
          <w:rFonts w:eastAsia="Times New Roman" w:cs="Times New Roman"/>
          <w:sz w:val="22"/>
          <w:szCs w:val="22"/>
        </w:rPr>
      </w:pPr>
      <w:r>
        <w:rPr>
          <w:rFonts w:eastAsia="Times New Roman" w:cs="Times New Roman"/>
          <w:sz w:val="22"/>
          <w:szCs w:val="22"/>
        </w:rPr>
        <w:t>A</w:t>
      </w:r>
      <w:r w:rsidR="00207C79" w:rsidRPr="00207C79">
        <w:rPr>
          <w:rFonts w:eastAsia="Times New Roman" w:cs="Times New Roman"/>
          <w:sz w:val="22"/>
          <w:szCs w:val="22"/>
        </w:rPr>
        <w:t xml:space="preserve"> sportpályával kapcsolatban </w:t>
      </w:r>
      <w:r>
        <w:rPr>
          <w:rFonts w:eastAsia="Times New Roman" w:cs="Times New Roman"/>
          <w:sz w:val="22"/>
          <w:szCs w:val="22"/>
        </w:rPr>
        <w:t xml:space="preserve">elmondta, hogy </w:t>
      </w:r>
      <w:r w:rsidR="00207C79" w:rsidRPr="00207C79">
        <w:rPr>
          <w:rFonts w:eastAsia="Times New Roman" w:cs="Times New Roman"/>
          <w:sz w:val="22"/>
          <w:szCs w:val="22"/>
        </w:rPr>
        <w:t xml:space="preserve">nagyon jó állapotúak lettek a </w:t>
      </w:r>
      <w:r>
        <w:rPr>
          <w:rFonts w:eastAsia="Times New Roman" w:cs="Times New Roman"/>
          <w:sz w:val="22"/>
          <w:szCs w:val="22"/>
        </w:rPr>
        <w:t xml:space="preserve">pályák, </w:t>
      </w:r>
      <w:r w:rsidR="00207C79" w:rsidRPr="00207C79">
        <w:rPr>
          <w:rFonts w:eastAsia="Times New Roman" w:cs="Times New Roman"/>
          <w:sz w:val="22"/>
          <w:szCs w:val="22"/>
        </w:rPr>
        <w:t xml:space="preserve">jó döntés volt a labdafogó </w:t>
      </w:r>
      <w:r>
        <w:rPr>
          <w:rFonts w:eastAsia="Times New Roman" w:cs="Times New Roman"/>
          <w:sz w:val="22"/>
          <w:szCs w:val="22"/>
        </w:rPr>
        <w:t>háló kialakítása</w:t>
      </w:r>
      <w:r w:rsidR="00176846">
        <w:rPr>
          <w:rFonts w:eastAsia="Times New Roman" w:cs="Times New Roman"/>
          <w:sz w:val="22"/>
          <w:szCs w:val="22"/>
        </w:rPr>
        <w:t xml:space="preserve"> </w:t>
      </w:r>
      <w:r w:rsidR="006D6A8A">
        <w:rPr>
          <w:rFonts w:eastAsia="Times New Roman" w:cs="Times New Roman"/>
          <w:sz w:val="22"/>
          <w:szCs w:val="22"/>
        </w:rPr>
        <w:t>is</w:t>
      </w:r>
    </w:p>
    <w:p w14:paraId="1330F708" w14:textId="4AEE1D4F" w:rsidR="00F37F09" w:rsidRDefault="006D6A8A" w:rsidP="00207C79">
      <w:pPr>
        <w:pBdr>
          <w:bottom w:val="single" w:sz="6" w:space="0" w:color="auto"/>
        </w:pBdr>
        <w:jc w:val="both"/>
        <w:rPr>
          <w:rFonts w:eastAsia="Times New Roman" w:cs="Times New Roman"/>
          <w:sz w:val="22"/>
          <w:szCs w:val="22"/>
        </w:rPr>
      </w:pPr>
      <w:r>
        <w:rPr>
          <w:rFonts w:eastAsia="Times New Roman" w:cs="Times New Roman"/>
          <w:sz w:val="22"/>
          <w:szCs w:val="22"/>
        </w:rPr>
        <w:t>A</w:t>
      </w:r>
      <w:r w:rsidR="00207C79" w:rsidRPr="00207C79">
        <w:rPr>
          <w:rFonts w:eastAsia="Times New Roman" w:cs="Times New Roman"/>
          <w:sz w:val="22"/>
          <w:szCs w:val="22"/>
        </w:rPr>
        <w:t xml:space="preserve"> </w:t>
      </w:r>
      <w:r>
        <w:rPr>
          <w:rFonts w:eastAsia="Times New Roman" w:cs="Times New Roman"/>
          <w:sz w:val="22"/>
          <w:szCs w:val="22"/>
        </w:rPr>
        <w:t xml:space="preserve">nyári időszakban a </w:t>
      </w:r>
      <w:r w:rsidR="00207C79" w:rsidRPr="00207C79">
        <w:rPr>
          <w:rFonts w:eastAsia="Times New Roman" w:cs="Times New Roman"/>
          <w:sz w:val="22"/>
          <w:szCs w:val="22"/>
        </w:rPr>
        <w:t xml:space="preserve">munkatársaknak oda kell figyelni a gyep </w:t>
      </w:r>
      <w:r>
        <w:rPr>
          <w:rFonts w:eastAsia="Times New Roman" w:cs="Times New Roman"/>
          <w:sz w:val="22"/>
          <w:szCs w:val="22"/>
        </w:rPr>
        <w:t xml:space="preserve">állapotára is, </w:t>
      </w:r>
      <w:r w:rsidR="00207C79" w:rsidRPr="00207C79">
        <w:rPr>
          <w:rFonts w:eastAsia="Times New Roman" w:cs="Times New Roman"/>
          <w:sz w:val="22"/>
          <w:szCs w:val="22"/>
        </w:rPr>
        <w:t>a szivattyúkat</w:t>
      </w:r>
      <w:r>
        <w:rPr>
          <w:rFonts w:eastAsia="Times New Roman" w:cs="Times New Roman"/>
          <w:sz w:val="22"/>
          <w:szCs w:val="22"/>
        </w:rPr>
        <w:t xml:space="preserve"> azonnal</w:t>
      </w:r>
      <w:r w:rsidR="00207C79" w:rsidRPr="00207C79">
        <w:rPr>
          <w:rFonts w:eastAsia="Times New Roman" w:cs="Times New Roman"/>
          <w:sz w:val="22"/>
          <w:szCs w:val="22"/>
        </w:rPr>
        <w:t xml:space="preserve"> szerelik</w:t>
      </w:r>
      <w:r>
        <w:rPr>
          <w:rFonts w:eastAsia="Times New Roman" w:cs="Times New Roman"/>
          <w:sz w:val="22"/>
          <w:szCs w:val="22"/>
        </w:rPr>
        <w:t>, ha probléma merül fel. F</w:t>
      </w:r>
      <w:r w:rsidR="00207C79" w:rsidRPr="00207C79">
        <w:rPr>
          <w:rFonts w:eastAsia="Times New Roman" w:cs="Times New Roman"/>
          <w:sz w:val="22"/>
          <w:szCs w:val="22"/>
        </w:rPr>
        <w:t>ontos megemlít</w:t>
      </w:r>
      <w:r>
        <w:rPr>
          <w:rFonts w:eastAsia="Times New Roman" w:cs="Times New Roman"/>
          <w:sz w:val="22"/>
          <w:szCs w:val="22"/>
        </w:rPr>
        <w:t>eni,</w:t>
      </w:r>
      <w:r w:rsidR="00207C79" w:rsidRPr="00207C79">
        <w:rPr>
          <w:rFonts w:eastAsia="Times New Roman" w:cs="Times New Roman"/>
          <w:sz w:val="22"/>
          <w:szCs w:val="22"/>
        </w:rPr>
        <w:t xml:space="preserve"> hogy nemcsak a pályák</w:t>
      </w:r>
      <w:r>
        <w:rPr>
          <w:rFonts w:eastAsia="Times New Roman" w:cs="Times New Roman"/>
          <w:sz w:val="22"/>
          <w:szCs w:val="22"/>
        </w:rPr>
        <w:t>,</w:t>
      </w:r>
      <w:r w:rsidR="00207C79" w:rsidRPr="00207C79">
        <w:rPr>
          <w:rFonts w:eastAsia="Times New Roman" w:cs="Times New Roman"/>
          <w:sz w:val="22"/>
          <w:szCs w:val="22"/>
        </w:rPr>
        <w:t xml:space="preserve"> hanem azok környezete is javult</w:t>
      </w:r>
      <w:r>
        <w:rPr>
          <w:rFonts w:eastAsia="Times New Roman" w:cs="Times New Roman"/>
          <w:sz w:val="22"/>
          <w:szCs w:val="22"/>
        </w:rPr>
        <w:t xml:space="preserve">, </w:t>
      </w:r>
      <w:r w:rsidR="00207C79" w:rsidRPr="00207C79">
        <w:rPr>
          <w:rFonts w:eastAsia="Times New Roman" w:cs="Times New Roman"/>
          <w:sz w:val="22"/>
          <w:szCs w:val="22"/>
        </w:rPr>
        <w:t>nincs elhanyagolva</w:t>
      </w:r>
      <w:r>
        <w:rPr>
          <w:rFonts w:eastAsia="Times New Roman" w:cs="Times New Roman"/>
          <w:sz w:val="22"/>
          <w:szCs w:val="22"/>
        </w:rPr>
        <w:t>,</w:t>
      </w:r>
      <w:r w:rsidR="00207C79" w:rsidRPr="00207C79">
        <w:rPr>
          <w:rFonts w:eastAsia="Times New Roman" w:cs="Times New Roman"/>
          <w:sz w:val="22"/>
          <w:szCs w:val="22"/>
        </w:rPr>
        <w:t xml:space="preserve"> nincs bega</w:t>
      </w:r>
      <w:r>
        <w:rPr>
          <w:rFonts w:eastAsia="Times New Roman" w:cs="Times New Roman"/>
          <w:sz w:val="22"/>
          <w:szCs w:val="22"/>
        </w:rPr>
        <w:t>z</w:t>
      </w:r>
      <w:r w:rsidR="00207C79" w:rsidRPr="00207C79">
        <w:rPr>
          <w:rFonts w:eastAsia="Times New Roman" w:cs="Times New Roman"/>
          <w:sz w:val="22"/>
          <w:szCs w:val="22"/>
        </w:rPr>
        <w:t>osodv</w:t>
      </w:r>
      <w:r>
        <w:rPr>
          <w:rFonts w:eastAsia="Times New Roman" w:cs="Times New Roman"/>
          <w:sz w:val="22"/>
          <w:szCs w:val="22"/>
        </w:rPr>
        <w:t>a. K</w:t>
      </w:r>
      <w:r w:rsidR="00207C79" w:rsidRPr="00207C79">
        <w:rPr>
          <w:rFonts w:eastAsia="Times New Roman" w:cs="Times New Roman"/>
          <w:sz w:val="22"/>
          <w:szCs w:val="22"/>
        </w:rPr>
        <w:t>ér</w:t>
      </w:r>
      <w:r>
        <w:rPr>
          <w:rFonts w:eastAsia="Times New Roman" w:cs="Times New Roman"/>
          <w:sz w:val="22"/>
          <w:szCs w:val="22"/>
        </w:rPr>
        <w:t>te a munkatársakat, hogy</w:t>
      </w:r>
      <w:r w:rsidR="00207C79" w:rsidRPr="00207C79">
        <w:rPr>
          <w:rFonts w:eastAsia="Times New Roman" w:cs="Times New Roman"/>
          <w:sz w:val="22"/>
          <w:szCs w:val="22"/>
        </w:rPr>
        <w:t xml:space="preserve"> a </w:t>
      </w:r>
      <w:r>
        <w:rPr>
          <w:rFonts w:eastAsia="Times New Roman" w:cs="Times New Roman"/>
          <w:sz w:val="22"/>
          <w:szCs w:val="22"/>
        </w:rPr>
        <w:t>jövőben</w:t>
      </w:r>
      <w:r w:rsidR="00207C79" w:rsidRPr="00207C79">
        <w:rPr>
          <w:rFonts w:eastAsia="Times New Roman" w:cs="Times New Roman"/>
          <w:sz w:val="22"/>
          <w:szCs w:val="22"/>
        </w:rPr>
        <w:t xml:space="preserve"> így dolgozzanak</w:t>
      </w:r>
      <w:r>
        <w:rPr>
          <w:rFonts w:eastAsia="Times New Roman" w:cs="Times New Roman"/>
          <w:sz w:val="22"/>
          <w:szCs w:val="22"/>
        </w:rPr>
        <w:t>,</w:t>
      </w:r>
      <w:r w:rsidR="00207C79" w:rsidRPr="00207C79">
        <w:rPr>
          <w:rFonts w:eastAsia="Times New Roman" w:cs="Times New Roman"/>
          <w:sz w:val="22"/>
          <w:szCs w:val="22"/>
        </w:rPr>
        <w:t xml:space="preserve"> figyeljenek oda erre a területre</w:t>
      </w:r>
      <w:r>
        <w:rPr>
          <w:rFonts w:eastAsia="Times New Roman" w:cs="Times New Roman"/>
          <w:sz w:val="22"/>
          <w:szCs w:val="22"/>
        </w:rPr>
        <w:t>. Véleménye szerint fontos lenne</w:t>
      </w:r>
      <w:r w:rsidR="00207C79" w:rsidRPr="00207C79">
        <w:rPr>
          <w:rFonts w:eastAsia="Times New Roman" w:cs="Times New Roman"/>
          <w:sz w:val="22"/>
          <w:szCs w:val="22"/>
        </w:rPr>
        <w:t xml:space="preserve"> elgondolkodn</w:t>
      </w:r>
      <w:r>
        <w:rPr>
          <w:rFonts w:eastAsia="Times New Roman" w:cs="Times New Roman"/>
          <w:sz w:val="22"/>
          <w:szCs w:val="22"/>
        </w:rPr>
        <w:t>i</w:t>
      </w:r>
      <w:r w:rsidR="00207C79" w:rsidRPr="00207C79">
        <w:rPr>
          <w:rFonts w:eastAsia="Times New Roman" w:cs="Times New Roman"/>
          <w:sz w:val="22"/>
          <w:szCs w:val="22"/>
        </w:rPr>
        <w:t>uk</w:t>
      </w:r>
      <w:r>
        <w:rPr>
          <w:rFonts w:eastAsia="Times New Roman" w:cs="Times New Roman"/>
          <w:sz w:val="22"/>
          <w:szCs w:val="22"/>
        </w:rPr>
        <w:t xml:space="preserve"> a sportpálya nyitvatart</w:t>
      </w:r>
      <w:r w:rsidR="00A77FDA">
        <w:rPr>
          <w:rFonts w:eastAsia="Times New Roman" w:cs="Times New Roman"/>
          <w:sz w:val="22"/>
          <w:szCs w:val="22"/>
        </w:rPr>
        <w:t>á</w:t>
      </w:r>
      <w:r>
        <w:rPr>
          <w:rFonts w:eastAsia="Times New Roman" w:cs="Times New Roman"/>
          <w:sz w:val="22"/>
          <w:szCs w:val="22"/>
        </w:rPr>
        <w:t>sán</w:t>
      </w:r>
      <w:r w:rsidR="00A77FDA">
        <w:rPr>
          <w:rFonts w:eastAsia="Times New Roman" w:cs="Times New Roman"/>
          <w:sz w:val="22"/>
          <w:szCs w:val="22"/>
        </w:rPr>
        <w:t xml:space="preserve">, javasolta egy zárható terület kialakítását. </w:t>
      </w:r>
    </w:p>
    <w:p w14:paraId="634BF5A3" w14:textId="77777777" w:rsidR="00A77FDA" w:rsidRDefault="00A77FDA" w:rsidP="00207C79">
      <w:pPr>
        <w:pBdr>
          <w:bottom w:val="single" w:sz="6" w:space="0" w:color="auto"/>
        </w:pBdr>
        <w:jc w:val="both"/>
        <w:rPr>
          <w:rFonts w:eastAsia="Times New Roman" w:cs="Times New Roman"/>
          <w:sz w:val="22"/>
          <w:szCs w:val="22"/>
        </w:rPr>
      </w:pPr>
    </w:p>
    <w:p w14:paraId="563AAC29" w14:textId="659BC5AF" w:rsidR="00A77FDA" w:rsidRPr="00207C79" w:rsidRDefault="00A77FDA" w:rsidP="00207C79">
      <w:pPr>
        <w:pBdr>
          <w:bottom w:val="single" w:sz="6" w:space="0" w:color="auto"/>
        </w:pBdr>
        <w:jc w:val="both"/>
        <w:rPr>
          <w:rFonts w:eastAsia="Times New Roman" w:cs="Times New Roman"/>
          <w:sz w:val="22"/>
          <w:szCs w:val="22"/>
        </w:rPr>
      </w:pPr>
      <w:r w:rsidRPr="00A77FDA">
        <w:rPr>
          <w:rFonts w:eastAsia="Times New Roman" w:cs="Times New Roman"/>
          <w:b/>
          <w:bCs/>
          <w:sz w:val="22"/>
          <w:szCs w:val="22"/>
        </w:rPr>
        <w:t xml:space="preserve">Domonyi László </w:t>
      </w:r>
      <w:r>
        <w:rPr>
          <w:rFonts w:eastAsia="Times New Roman" w:cs="Times New Roman"/>
          <w:b/>
          <w:bCs/>
          <w:sz w:val="22"/>
          <w:szCs w:val="22"/>
        </w:rPr>
        <w:t>p</w:t>
      </w:r>
      <w:r w:rsidRPr="00A77FDA">
        <w:rPr>
          <w:rFonts w:eastAsia="Times New Roman" w:cs="Times New Roman"/>
          <w:b/>
          <w:bCs/>
          <w:sz w:val="22"/>
          <w:szCs w:val="22"/>
        </w:rPr>
        <w:t>olgármester</w:t>
      </w:r>
      <w:r>
        <w:rPr>
          <w:rFonts w:eastAsia="Times New Roman" w:cs="Times New Roman"/>
          <w:sz w:val="22"/>
          <w:szCs w:val="22"/>
        </w:rPr>
        <w:t xml:space="preserve"> az elhangzottakra reagálva elmondta, hogy </w:t>
      </w:r>
      <w:r w:rsidR="00AE640E" w:rsidRPr="00AE640E">
        <w:rPr>
          <w:rFonts w:eastAsia="Times New Roman" w:cs="Times New Roman"/>
          <w:sz w:val="22"/>
          <w:szCs w:val="22"/>
        </w:rPr>
        <w:t>rövid időn belül a sport telep</w:t>
      </w:r>
      <w:r w:rsidR="00FC4E0A">
        <w:rPr>
          <w:rFonts w:eastAsia="Times New Roman" w:cs="Times New Roman"/>
          <w:sz w:val="22"/>
          <w:szCs w:val="22"/>
        </w:rPr>
        <w:t xml:space="preserve"> zárható lesz, </w:t>
      </w:r>
      <w:r w:rsidR="00AE640E" w:rsidRPr="00AE640E">
        <w:rPr>
          <w:rFonts w:eastAsia="Times New Roman" w:cs="Times New Roman"/>
          <w:sz w:val="22"/>
          <w:szCs w:val="22"/>
        </w:rPr>
        <w:t>meghatározott nyitvatartási renddel fog működni</w:t>
      </w:r>
      <w:r w:rsidR="00FC4E0A">
        <w:rPr>
          <w:rFonts w:eastAsia="Times New Roman" w:cs="Times New Roman"/>
          <w:sz w:val="22"/>
          <w:szCs w:val="22"/>
        </w:rPr>
        <w:t>, ezzel megóvva az értékeket.</w:t>
      </w:r>
    </w:p>
    <w:p w14:paraId="2CCD8C8E" w14:textId="77777777" w:rsidR="00F37F09" w:rsidRPr="003E1AB2" w:rsidRDefault="00F37F09" w:rsidP="003E1AB2">
      <w:pPr>
        <w:pBdr>
          <w:bottom w:val="single" w:sz="6" w:space="0" w:color="auto"/>
        </w:pBdr>
        <w:rPr>
          <w:rFonts w:eastAsia="Times New Roman" w:cs="Times New Roman"/>
          <w:sz w:val="22"/>
          <w:szCs w:val="22"/>
        </w:rPr>
      </w:pPr>
    </w:p>
    <w:p w14:paraId="7DC86AF6" w14:textId="28618F5D" w:rsidR="003E1AB2" w:rsidRDefault="003E1AB2" w:rsidP="002B52BD">
      <w:pPr>
        <w:rPr>
          <w:rFonts w:eastAsia="Times New Roman" w:cs="Times New Roman"/>
          <w:b/>
          <w:sz w:val="22"/>
          <w:szCs w:val="22"/>
        </w:rPr>
      </w:pPr>
    </w:p>
    <w:p w14:paraId="7F88D41E" w14:textId="77777777" w:rsidR="006666C1" w:rsidRDefault="006666C1" w:rsidP="003E1AB2">
      <w:pPr>
        <w:rPr>
          <w:rFonts w:eastAsia="Times New Roman" w:cs="Times New Roman"/>
          <w:b/>
          <w:sz w:val="22"/>
          <w:szCs w:val="22"/>
        </w:rPr>
      </w:pPr>
    </w:p>
    <w:p w14:paraId="594CEFD1" w14:textId="77777777" w:rsidR="006666C1" w:rsidRDefault="006666C1" w:rsidP="003E1AB2">
      <w:pPr>
        <w:rPr>
          <w:rFonts w:eastAsia="Times New Roman" w:cs="Times New Roman"/>
          <w:b/>
          <w:sz w:val="22"/>
          <w:szCs w:val="22"/>
        </w:rPr>
      </w:pPr>
    </w:p>
    <w:p w14:paraId="44051048" w14:textId="77777777" w:rsidR="006666C1" w:rsidRPr="003E1AB2" w:rsidRDefault="006666C1" w:rsidP="003E1AB2">
      <w:pPr>
        <w:rPr>
          <w:rFonts w:eastAsia="Times New Roman" w:cs="Times New Roman"/>
          <w:b/>
          <w:sz w:val="22"/>
          <w:szCs w:val="22"/>
        </w:rPr>
      </w:pPr>
    </w:p>
    <w:p w14:paraId="404699F3" w14:textId="77777777" w:rsidR="003E1AB2" w:rsidRPr="003E1AB2" w:rsidRDefault="003E1AB2" w:rsidP="00CC12B2">
      <w:pPr>
        <w:widowControl w:val="0"/>
        <w:numPr>
          <w:ilvl w:val="0"/>
          <w:numId w:val="20"/>
        </w:numPr>
        <w:autoSpaceDE w:val="0"/>
        <w:autoSpaceDN w:val="0"/>
        <w:adjustRightInd w:val="0"/>
        <w:spacing w:line="100" w:lineRule="atLeast"/>
        <w:jc w:val="center"/>
        <w:rPr>
          <w:rFonts w:eastAsia="Times New Roman" w:cs="Times New Roman"/>
          <w:b/>
          <w:sz w:val="22"/>
          <w:szCs w:val="22"/>
        </w:rPr>
      </w:pPr>
      <w:r w:rsidRPr="003E1AB2">
        <w:rPr>
          <w:rFonts w:eastAsia="Times New Roman" w:cs="Times New Roman"/>
          <w:b/>
          <w:sz w:val="22"/>
          <w:szCs w:val="22"/>
        </w:rPr>
        <w:t>napirend</w:t>
      </w:r>
    </w:p>
    <w:p w14:paraId="6F8CDC8F" w14:textId="77777777" w:rsidR="003E1AB2" w:rsidRPr="003E1AB2" w:rsidRDefault="003E1AB2" w:rsidP="003E1AB2">
      <w:pPr>
        <w:rPr>
          <w:rFonts w:eastAsia="Times New Roman" w:cs="Times New Roman"/>
          <w:b/>
          <w:sz w:val="22"/>
          <w:szCs w:val="22"/>
        </w:rPr>
      </w:pPr>
    </w:p>
    <w:p w14:paraId="09F65FA0" w14:textId="77777777" w:rsidR="003E1AB2" w:rsidRPr="003E1AB2" w:rsidRDefault="003E1AB2" w:rsidP="003E1AB2">
      <w:pPr>
        <w:contextualSpacing/>
        <w:jc w:val="center"/>
        <w:rPr>
          <w:rFonts w:eastAsia="Times New Roman" w:cs="Times New Roman"/>
          <w:bCs/>
          <w:sz w:val="22"/>
          <w:szCs w:val="22"/>
        </w:rPr>
      </w:pPr>
      <w:r w:rsidRPr="003E1AB2">
        <w:rPr>
          <w:rFonts w:eastAsia="Times New Roman" w:cs="Times New Roman"/>
          <w:bCs/>
          <w:sz w:val="22"/>
          <w:szCs w:val="22"/>
        </w:rPr>
        <w:t>BESZÁMOLÓ A HOMOKHÁTSÁGI REGIONÁLIS HULLADÉKGAZDÁLKODÁSI ÖNKORMÁNYZATI TÁRSULÁS TEVÉKENYSÉGÉRŐL</w:t>
      </w:r>
    </w:p>
    <w:p w14:paraId="4BBF3266" w14:textId="77777777" w:rsidR="003E1AB2" w:rsidRPr="003E1AB2" w:rsidRDefault="003E1AB2" w:rsidP="003E1AB2">
      <w:pPr>
        <w:jc w:val="center"/>
        <w:rPr>
          <w:rFonts w:eastAsia="Times New Roman" w:cs="Times New Roman"/>
          <w:i/>
          <w:sz w:val="22"/>
          <w:szCs w:val="22"/>
        </w:rPr>
      </w:pPr>
      <w:r w:rsidRPr="003E1AB2">
        <w:rPr>
          <w:rFonts w:eastAsia="Times New Roman" w:cs="Times New Roman"/>
          <w:i/>
          <w:sz w:val="22"/>
          <w:szCs w:val="22"/>
        </w:rPr>
        <w:t>(Írásos előterjesztés a jegyzőkönyvhöz mellékelve.)</w:t>
      </w:r>
    </w:p>
    <w:p w14:paraId="00FD5284" w14:textId="77777777" w:rsidR="003E1AB2" w:rsidRPr="003E1AB2" w:rsidRDefault="003E1AB2" w:rsidP="003E1AB2">
      <w:pPr>
        <w:jc w:val="both"/>
        <w:rPr>
          <w:rFonts w:eastAsia="Times New Roman" w:cs="Times New Roman"/>
          <w:sz w:val="22"/>
          <w:szCs w:val="22"/>
        </w:rPr>
      </w:pPr>
    </w:p>
    <w:p w14:paraId="1153552B" w14:textId="77777777" w:rsidR="003E1AB2" w:rsidRPr="003E1AB2" w:rsidRDefault="003E1AB2" w:rsidP="003E1AB2">
      <w:pPr>
        <w:jc w:val="both"/>
        <w:rPr>
          <w:rFonts w:eastAsia="Times New Roman" w:cs="Times New Roman"/>
          <w:bCs/>
          <w:sz w:val="22"/>
          <w:szCs w:val="22"/>
        </w:rPr>
      </w:pPr>
      <w:r w:rsidRPr="003E1AB2">
        <w:rPr>
          <w:rFonts w:eastAsia="Times New Roman" w:cs="Times New Roman"/>
          <w:b/>
          <w:sz w:val="22"/>
          <w:szCs w:val="22"/>
          <w:u w:val="single"/>
        </w:rPr>
        <w:t>Előterjesztő:</w:t>
      </w:r>
      <w:r w:rsidRPr="003E1AB2">
        <w:rPr>
          <w:rFonts w:eastAsia="Times New Roman" w:cs="Times New Roman"/>
          <w:bCs/>
          <w:sz w:val="22"/>
          <w:szCs w:val="22"/>
        </w:rPr>
        <w:t xml:space="preserve"> </w:t>
      </w:r>
      <w:r w:rsidRPr="003E1AB2">
        <w:rPr>
          <w:rFonts w:eastAsia="Times New Roman" w:cs="Times New Roman"/>
          <w:bCs/>
          <w:sz w:val="22"/>
          <w:szCs w:val="22"/>
        </w:rPr>
        <w:tab/>
        <w:t>Polgármester</w:t>
      </w:r>
    </w:p>
    <w:p w14:paraId="44F7037A" w14:textId="0D6E0E4B" w:rsidR="003E1AB2" w:rsidRPr="003E1AB2" w:rsidRDefault="003E1AB2" w:rsidP="003E1AB2">
      <w:pPr>
        <w:jc w:val="both"/>
        <w:rPr>
          <w:rFonts w:eastAsia="Times New Roman" w:cs="Times New Roman"/>
          <w:sz w:val="22"/>
          <w:szCs w:val="22"/>
        </w:rPr>
      </w:pPr>
      <w:r w:rsidRPr="003E1AB2">
        <w:rPr>
          <w:rFonts w:eastAsia="Times New Roman" w:cs="Times New Roman"/>
          <w:b/>
          <w:sz w:val="22"/>
          <w:szCs w:val="22"/>
          <w:u w:val="single"/>
        </w:rPr>
        <w:t>Előadó:</w:t>
      </w:r>
      <w:r w:rsidRPr="003E1AB2">
        <w:rPr>
          <w:rFonts w:eastAsia="Times New Roman" w:cs="Times New Roman"/>
          <w:sz w:val="22"/>
          <w:szCs w:val="22"/>
        </w:rPr>
        <w:t xml:space="preserve"> </w:t>
      </w:r>
      <w:r w:rsidRPr="003E1AB2">
        <w:rPr>
          <w:rFonts w:eastAsia="Times New Roman" w:cs="Times New Roman"/>
          <w:sz w:val="22"/>
          <w:szCs w:val="22"/>
        </w:rPr>
        <w:tab/>
      </w:r>
      <w:r w:rsidR="001E375C">
        <w:rPr>
          <w:rFonts w:eastAsia="Times New Roman" w:cs="Times New Roman"/>
          <w:sz w:val="22"/>
          <w:szCs w:val="22"/>
        </w:rPr>
        <w:t>Városüzemeltetési csoportvezető</w:t>
      </w:r>
    </w:p>
    <w:p w14:paraId="534D2EC8" w14:textId="77777777" w:rsidR="003E1AB2" w:rsidRPr="003E1AB2" w:rsidRDefault="003E1AB2" w:rsidP="003E1AB2">
      <w:pPr>
        <w:jc w:val="both"/>
        <w:rPr>
          <w:rFonts w:eastAsia="Times New Roman" w:cs="Times New Roman"/>
          <w:b/>
          <w:sz w:val="22"/>
          <w:szCs w:val="22"/>
        </w:rPr>
      </w:pPr>
    </w:p>
    <w:p w14:paraId="00F05000" w14:textId="099FE035" w:rsidR="00BD5275" w:rsidRPr="00BD5275" w:rsidRDefault="003E1AB2" w:rsidP="003E1AB2">
      <w:pPr>
        <w:widowControl w:val="0"/>
        <w:autoSpaceDE w:val="0"/>
        <w:autoSpaceDN w:val="0"/>
        <w:adjustRightInd w:val="0"/>
        <w:spacing w:line="100" w:lineRule="atLeast"/>
        <w:jc w:val="both"/>
        <w:rPr>
          <w:rFonts w:eastAsia="Times New Roman" w:cs="Times New Roman"/>
          <w:b/>
          <w:bCs/>
          <w:sz w:val="22"/>
          <w:szCs w:val="22"/>
        </w:rPr>
      </w:pPr>
      <w:r w:rsidRPr="003E1AB2">
        <w:rPr>
          <w:rFonts w:eastAsia="Times New Roman" w:cs="Times New Roman"/>
          <w:b/>
          <w:sz w:val="22"/>
          <w:szCs w:val="22"/>
        </w:rPr>
        <w:t>Domonyi László</w:t>
      </w:r>
      <w:r w:rsidRPr="003E1AB2">
        <w:rPr>
          <w:rFonts w:eastAsia="Times New Roman" w:cs="Times New Roman"/>
          <w:b/>
          <w:bCs/>
          <w:sz w:val="22"/>
          <w:szCs w:val="22"/>
        </w:rPr>
        <w:t xml:space="preserve"> polgármester </w:t>
      </w:r>
      <w:r w:rsidRPr="003E1AB2">
        <w:rPr>
          <w:rFonts w:eastAsia="Times New Roman" w:cs="Times New Roman"/>
          <w:sz w:val="22"/>
          <w:szCs w:val="22"/>
        </w:rPr>
        <w:t>az előterjesztés szóbeli ismertetés</w:t>
      </w:r>
      <w:r w:rsidR="00BD5275">
        <w:rPr>
          <w:rFonts w:eastAsia="Times New Roman" w:cs="Times New Roman"/>
          <w:sz w:val="22"/>
          <w:szCs w:val="22"/>
        </w:rPr>
        <w:t xml:space="preserve">ére felkérte </w:t>
      </w:r>
      <w:r w:rsidR="00BD5275" w:rsidRPr="00BD5275">
        <w:rPr>
          <w:rFonts w:eastAsia="Times New Roman" w:cs="Times New Roman"/>
          <w:b/>
          <w:bCs/>
          <w:sz w:val="22"/>
          <w:szCs w:val="22"/>
        </w:rPr>
        <w:t>dr. Turán Csaba jegyzőt.</w:t>
      </w:r>
    </w:p>
    <w:p w14:paraId="297A2C15" w14:textId="77777777" w:rsidR="00BD5275" w:rsidRDefault="00BD5275" w:rsidP="003E1AB2">
      <w:pPr>
        <w:widowControl w:val="0"/>
        <w:autoSpaceDE w:val="0"/>
        <w:autoSpaceDN w:val="0"/>
        <w:adjustRightInd w:val="0"/>
        <w:spacing w:line="100" w:lineRule="atLeast"/>
        <w:jc w:val="both"/>
        <w:rPr>
          <w:rFonts w:eastAsia="Times New Roman" w:cs="Times New Roman"/>
          <w:sz w:val="22"/>
          <w:szCs w:val="22"/>
        </w:rPr>
      </w:pPr>
    </w:p>
    <w:p w14:paraId="0042B8F4" w14:textId="6F740654" w:rsidR="00F35880" w:rsidRDefault="00BD5275" w:rsidP="00F35880">
      <w:pPr>
        <w:jc w:val="both"/>
        <w:rPr>
          <w:rFonts w:eastAsia="Times New Roman" w:cs="Times New Roman"/>
          <w:bCs/>
          <w:sz w:val="22"/>
          <w:szCs w:val="22"/>
        </w:rPr>
      </w:pPr>
      <w:r w:rsidRPr="00BD5275">
        <w:rPr>
          <w:rFonts w:eastAsia="Times New Roman" w:cs="Times New Roman"/>
          <w:b/>
          <w:bCs/>
          <w:sz w:val="22"/>
          <w:szCs w:val="22"/>
        </w:rPr>
        <w:t>dr. Turán Csaba jegyző</w:t>
      </w:r>
      <w:r>
        <w:rPr>
          <w:rFonts w:eastAsia="Times New Roman" w:cs="Times New Roman"/>
          <w:b/>
          <w:bCs/>
          <w:sz w:val="22"/>
          <w:szCs w:val="22"/>
        </w:rPr>
        <w:t xml:space="preserve"> </w:t>
      </w:r>
      <w:r w:rsidR="003E1AB2" w:rsidRPr="003E1AB2">
        <w:rPr>
          <w:rFonts w:eastAsia="Times New Roman" w:cs="Times New Roman"/>
          <w:sz w:val="22"/>
          <w:szCs w:val="22"/>
        </w:rPr>
        <w:t>elmondta, hogy</w:t>
      </w:r>
      <w:r w:rsidR="005017F1">
        <w:rPr>
          <w:rFonts w:eastAsia="Times New Roman" w:cs="Times New Roman"/>
          <w:sz w:val="22"/>
          <w:szCs w:val="22"/>
        </w:rPr>
        <w:t xml:space="preserve"> a Homokhátsági Regionális Hulladékgazdálkodási Önkormányzati Társulás </w:t>
      </w:r>
      <w:r w:rsidR="009C5805">
        <w:rPr>
          <w:rFonts w:eastAsia="Times New Roman" w:cs="Times New Roman"/>
          <w:sz w:val="22"/>
          <w:szCs w:val="22"/>
        </w:rPr>
        <w:t>2011.</w:t>
      </w:r>
      <w:r w:rsidR="009A5098">
        <w:rPr>
          <w:rFonts w:eastAsia="Times New Roman" w:cs="Times New Roman"/>
          <w:sz w:val="22"/>
          <w:szCs w:val="22"/>
        </w:rPr>
        <w:t xml:space="preserve"> </w:t>
      </w:r>
      <w:r w:rsidR="009C5805">
        <w:rPr>
          <w:rFonts w:eastAsia="Times New Roman" w:cs="Times New Roman"/>
          <w:sz w:val="22"/>
          <w:szCs w:val="22"/>
        </w:rPr>
        <w:t>évben alakult</w:t>
      </w:r>
      <w:r w:rsidR="003E1AB2" w:rsidRPr="003E1AB2">
        <w:rPr>
          <w:rFonts w:eastAsia="Times New Roman" w:cs="Times New Roman"/>
          <w:sz w:val="22"/>
          <w:szCs w:val="22"/>
        </w:rPr>
        <w:t xml:space="preserve"> 82 </w:t>
      </w:r>
      <w:r w:rsidR="009C5805">
        <w:rPr>
          <w:rFonts w:eastAsia="Times New Roman" w:cs="Times New Roman"/>
          <w:sz w:val="22"/>
          <w:szCs w:val="22"/>
        </w:rPr>
        <w:t>tag</w:t>
      </w:r>
      <w:r w:rsidR="003E1AB2" w:rsidRPr="003E1AB2">
        <w:rPr>
          <w:rFonts w:eastAsia="Times New Roman" w:cs="Times New Roman"/>
          <w:sz w:val="22"/>
          <w:szCs w:val="22"/>
        </w:rPr>
        <w:t>önkormányzat</w:t>
      </w:r>
      <w:r w:rsidR="009C5805">
        <w:rPr>
          <w:rFonts w:eastAsia="Times New Roman" w:cs="Times New Roman"/>
          <w:sz w:val="22"/>
          <w:szCs w:val="22"/>
        </w:rPr>
        <w:t xml:space="preserve"> részvételével</w:t>
      </w:r>
      <w:r w:rsidR="009A5098">
        <w:rPr>
          <w:rFonts w:eastAsia="Times New Roman" w:cs="Times New Roman"/>
          <w:sz w:val="22"/>
          <w:szCs w:val="22"/>
        </w:rPr>
        <w:t>, fő cél</w:t>
      </w:r>
      <w:r w:rsidR="000B6444">
        <w:rPr>
          <w:rFonts w:eastAsia="Times New Roman" w:cs="Times New Roman"/>
          <w:sz w:val="22"/>
          <w:szCs w:val="22"/>
        </w:rPr>
        <w:t>nak</w:t>
      </w:r>
      <w:r w:rsidR="009A5098">
        <w:rPr>
          <w:rFonts w:eastAsia="Times New Roman" w:cs="Times New Roman"/>
          <w:sz w:val="22"/>
          <w:szCs w:val="22"/>
        </w:rPr>
        <w:t xml:space="preserve"> a </w:t>
      </w:r>
      <w:r w:rsidR="009A5098" w:rsidRPr="001E375C">
        <w:rPr>
          <w:rFonts w:eastAsia="Times New Roman" w:cs="Times New Roman"/>
          <w:bCs/>
          <w:sz w:val="22"/>
          <w:szCs w:val="22"/>
        </w:rPr>
        <w:t>homokhátsági regionális hulladékgazdálkodási projekt</w:t>
      </w:r>
      <w:r w:rsidR="009A5098">
        <w:rPr>
          <w:rFonts w:eastAsia="Times New Roman" w:cs="Times New Roman"/>
          <w:bCs/>
          <w:sz w:val="22"/>
          <w:szCs w:val="22"/>
        </w:rPr>
        <w:t xml:space="preserve"> </w:t>
      </w:r>
      <w:r w:rsidR="009A5098" w:rsidRPr="001E375C">
        <w:rPr>
          <w:rFonts w:eastAsia="Times New Roman" w:cs="Times New Roman"/>
          <w:bCs/>
          <w:sz w:val="22"/>
          <w:szCs w:val="22"/>
        </w:rPr>
        <w:t>továbbfejlesztés</w:t>
      </w:r>
      <w:r w:rsidR="009A5098">
        <w:rPr>
          <w:rFonts w:eastAsia="Times New Roman" w:cs="Times New Roman"/>
          <w:bCs/>
          <w:sz w:val="22"/>
          <w:szCs w:val="22"/>
        </w:rPr>
        <w:t>e</w:t>
      </w:r>
      <w:r w:rsidR="009A5098" w:rsidRPr="001E375C">
        <w:rPr>
          <w:rFonts w:eastAsia="Times New Roman" w:cs="Times New Roman"/>
          <w:bCs/>
          <w:sz w:val="22"/>
          <w:szCs w:val="22"/>
        </w:rPr>
        <w:t xml:space="preserve"> mellett kötelezték el magukat</w:t>
      </w:r>
      <w:r w:rsidR="001B2954">
        <w:rPr>
          <w:rFonts w:eastAsia="Times New Roman" w:cs="Times New Roman"/>
          <w:bCs/>
          <w:sz w:val="22"/>
          <w:szCs w:val="22"/>
        </w:rPr>
        <w:t>. E</w:t>
      </w:r>
      <w:r w:rsidR="001B2954" w:rsidRPr="001E375C">
        <w:rPr>
          <w:rFonts w:eastAsia="Times New Roman" w:cs="Times New Roman"/>
          <w:bCs/>
          <w:sz w:val="22"/>
          <w:szCs w:val="22"/>
        </w:rPr>
        <w:t>rre a célra uniós és hazai forrásokat vettek igénybe</w:t>
      </w:r>
      <w:r w:rsidR="001B2954">
        <w:rPr>
          <w:rFonts w:eastAsia="Times New Roman" w:cs="Times New Roman"/>
          <w:bCs/>
          <w:sz w:val="22"/>
          <w:szCs w:val="22"/>
        </w:rPr>
        <w:t>,</w:t>
      </w:r>
      <w:r w:rsidR="001B2954" w:rsidRPr="001E375C">
        <w:rPr>
          <w:rFonts w:eastAsia="Times New Roman" w:cs="Times New Roman"/>
          <w:bCs/>
          <w:sz w:val="22"/>
          <w:szCs w:val="22"/>
        </w:rPr>
        <w:t xml:space="preserve"> pályázatokat nyertek és hajtottak végre</w:t>
      </w:r>
      <w:r w:rsidR="001B2954">
        <w:rPr>
          <w:rFonts w:eastAsia="Times New Roman" w:cs="Times New Roman"/>
          <w:bCs/>
          <w:sz w:val="22"/>
          <w:szCs w:val="22"/>
        </w:rPr>
        <w:t xml:space="preserve">, a fenntartási időszakok 2016. évben kezdődtek, a </w:t>
      </w:r>
      <w:r w:rsidR="001B2954" w:rsidRPr="001E375C">
        <w:rPr>
          <w:rFonts w:eastAsia="Times New Roman" w:cs="Times New Roman"/>
          <w:bCs/>
          <w:sz w:val="22"/>
          <w:szCs w:val="22"/>
        </w:rPr>
        <w:t>fizikai befejezés</w:t>
      </w:r>
      <w:r w:rsidR="001B2954">
        <w:rPr>
          <w:rFonts w:eastAsia="Times New Roman" w:cs="Times New Roman"/>
          <w:bCs/>
          <w:sz w:val="22"/>
          <w:szCs w:val="22"/>
        </w:rPr>
        <w:t xml:space="preserve"> 2023. év végén történt.</w:t>
      </w:r>
      <w:r w:rsidR="008D34BE" w:rsidRPr="008D34BE">
        <w:rPr>
          <w:rFonts w:eastAsia="Times New Roman" w:cs="Times New Roman"/>
          <w:bCs/>
          <w:sz w:val="22"/>
          <w:szCs w:val="22"/>
        </w:rPr>
        <w:t xml:space="preserve"> </w:t>
      </w:r>
      <w:r w:rsidR="008D34BE">
        <w:rPr>
          <w:rFonts w:eastAsia="Times New Roman" w:cs="Times New Roman"/>
          <w:bCs/>
          <w:sz w:val="22"/>
          <w:szCs w:val="22"/>
        </w:rPr>
        <w:t>A</w:t>
      </w:r>
      <w:r w:rsidR="008D34BE" w:rsidRPr="001E375C">
        <w:rPr>
          <w:rFonts w:eastAsia="Times New Roman" w:cs="Times New Roman"/>
          <w:bCs/>
          <w:sz w:val="22"/>
          <w:szCs w:val="22"/>
        </w:rPr>
        <w:t xml:space="preserve">z eszközök és az </w:t>
      </w:r>
      <w:r w:rsidR="008D34BE" w:rsidRPr="000C6B47">
        <w:rPr>
          <w:rFonts w:eastAsia="Times New Roman" w:cs="Times New Roman"/>
          <w:bCs/>
          <w:sz w:val="22"/>
          <w:szCs w:val="22"/>
        </w:rPr>
        <w:t>egyéb vagyontárgyak a társulás</w:t>
      </w:r>
      <w:r w:rsidR="008D34BE" w:rsidRPr="001E375C">
        <w:rPr>
          <w:rFonts w:eastAsia="Times New Roman" w:cs="Times New Roman"/>
          <w:bCs/>
          <w:sz w:val="22"/>
          <w:szCs w:val="22"/>
        </w:rPr>
        <w:t xml:space="preserve"> tulajdonában vannak</w:t>
      </w:r>
      <w:r w:rsidR="008D34BE">
        <w:rPr>
          <w:rFonts w:eastAsia="Times New Roman" w:cs="Times New Roman"/>
          <w:bCs/>
          <w:sz w:val="22"/>
          <w:szCs w:val="22"/>
        </w:rPr>
        <w:t>,</w:t>
      </w:r>
      <w:r w:rsidR="008D34BE" w:rsidRPr="001E375C">
        <w:rPr>
          <w:rFonts w:eastAsia="Times New Roman" w:cs="Times New Roman"/>
          <w:bCs/>
          <w:sz w:val="22"/>
          <w:szCs w:val="22"/>
        </w:rPr>
        <w:t xml:space="preserve"> de mivel állami feladattá vált a hulladékgazdálkodás</w:t>
      </w:r>
      <w:r w:rsidR="008D34BE">
        <w:rPr>
          <w:rFonts w:eastAsia="Times New Roman" w:cs="Times New Roman"/>
          <w:bCs/>
          <w:sz w:val="22"/>
          <w:szCs w:val="22"/>
        </w:rPr>
        <w:t>,</w:t>
      </w:r>
      <w:r w:rsidR="008D34BE" w:rsidRPr="001E375C">
        <w:rPr>
          <w:rFonts w:eastAsia="Times New Roman" w:cs="Times New Roman"/>
          <w:bCs/>
          <w:sz w:val="22"/>
          <w:szCs w:val="22"/>
        </w:rPr>
        <w:t xml:space="preserve"> ezért ezek az eszközök és vagyontárgyak üzemeltetésre kerültek átadásra</w:t>
      </w:r>
      <w:r w:rsidR="00F40D5A">
        <w:rPr>
          <w:rFonts w:eastAsia="Times New Roman" w:cs="Times New Roman"/>
          <w:bCs/>
          <w:sz w:val="22"/>
          <w:szCs w:val="22"/>
        </w:rPr>
        <w:t xml:space="preserve">, </w:t>
      </w:r>
      <w:r w:rsidR="00F40D5A" w:rsidRPr="001E375C">
        <w:rPr>
          <w:rFonts w:eastAsia="Times New Roman" w:cs="Times New Roman"/>
          <w:bCs/>
          <w:sz w:val="22"/>
          <w:szCs w:val="22"/>
        </w:rPr>
        <w:t>amiért a társulás bérleti díjat kap</w:t>
      </w:r>
      <w:r w:rsidR="00F40D5A">
        <w:rPr>
          <w:rFonts w:eastAsia="Times New Roman" w:cs="Times New Roman"/>
          <w:bCs/>
          <w:sz w:val="22"/>
          <w:szCs w:val="22"/>
        </w:rPr>
        <w:t>,</w:t>
      </w:r>
      <w:r w:rsidR="00F40D5A" w:rsidRPr="001E375C">
        <w:rPr>
          <w:rFonts w:eastAsia="Times New Roman" w:cs="Times New Roman"/>
          <w:bCs/>
          <w:sz w:val="22"/>
          <w:szCs w:val="22"/>
        </w:rPr>
        <w:t xml:space="preserve"> illetve bérleti díjat fizetnek az üzemeltetők</w:t>
      </w:r>
      <w:r w:rsidR="00F40D5A">
        <w:rPr>
          <w:rFonts w:eastAsia="Times New Roman" w:cs="Times New Roman"/>
          <w:bCs/>
          <w:sz w:val="22"/>
          <w:szCs w:val="22"/>
        </w:rPr>
        <w:t>.</w:t>
      </w:r>
      <w:r w:rsidR="00F35880">
        <w:rPr>
          <w:rFonts w:eastAsia="Times New Roman" w:cs="Times New Roman"/>
          <w:bCs/>
          <w:sz w:val="22"/>
          <w:szCs w:val="22"/>
        </w:rPr>
        <w:t xml:space="preserve"> Az előterjesztés</w:t>
      </w:r>
      <w:r w:rsidR="00F35880" w:rsidRPr="001E375C">
        <w:rPr>
          <w:rFonts w:eastAsia="Times New Roman" w:cs="Times New Roman"/>
          <w:bCs/>
          <w:sz w:val="22"/>
          <w:szCs w:val="22"/>
        </w:rPr>
        <w:t xml:space="preserve"> melléklete </w:t>
      </w:r>
      <w:r w:rsidR="00B061E3">
        <w:rPr>
          <w:rFonts w:eastAsia="Times New Roman" w:cs="Times New Roman"/>
          <w:bCs/>
          <w:sz w:val="22"/>
          <w:szCs w:val="22"/>
        </w:rPr>
        <w:t>tartalmazza</w:t>
      </w:r>
      <w:r w:rsidR="00F35880" w:rsidRPr="001E375C">
        <w:rPr>
          <w:rFonts w:eastAsia="Times New Roman" w:cs="Times New Roman"/>
          <w:bCs/>
          <w:sz w:val="22"/>
          <w:szCs w:val="22"/>
        </w:rPr>
        <w:t xml:space="preserve"> </w:t>
      </w:r>
      <w:r w:rsidR="00F35880">
        <w:rPr>
          <w:rFonts w:eastAsia="Times New Roman" w:cs="Times New Roman"/>
          <w:bCs/>
          <w:sz w:val="22"/>
          <w:szCs w:val="22"/>
        </w:rPr>
        <w:t>a 2025.</w:t>
      </w:r>
      <w:r w:rsidR="00F35880" w:rsidRPr="001E375C">
        <w:rPr>
          <w:rFonts w:eastAsia="Times New Roman" w:cs="Times New Roman"/>
          <w:bCs/>
          <w:sz w:val="22"/>
          <w:szCs w:val="22"/>
        </w:rPr>
        <w:t xml:space="preserve"> évi beszámolót</w:t>
      </w:r>
      <w:r w:rsidR="00B061E3">
        <w:rPr>
          <w:rFonts w:eastAsia="Times New Roman" w:cs="Times New Roman"/>
          <w:bCs/>
          <w:sz w:val="22"/>
          <w:szCs w:val="22"/>
        </w:rPr>
        <w:t>,</w:t>
      </w:r>
      <w:r w:rsidR="00F35880" w:rsidRPr="001E375C">
        <w:rPr>
          <w:rFonts w:eastAsia="Times New Roman" w:cs="Times New Roman"/>
          <w:bCs/>
          <w:sz w:val="22"/>
          <w:szCs w:val="22"/>
        </w:rPr>
        <w:t xml:space="preserve"> a társulás természetesen működik tovább</w:t>
      </w:r>
      <w:r w:rsidR="00B061E3">
        <w:rPr>
          <w:rFonts w:eastAsia="Times New Roman" w:cs="Times New Roman"/>
          <w:bCs/>
          <w:sz w:val="22"/>
          <w:szCs w:val="22"/>
        </w:rPr>
        <w:t>,</w:t>
      </w:r>
      <w:r w:rsidR="00F35880" w:rsidRPr="001E375C">
        <w:rPr>
          <w:rFonts w:eastAsia="Times New Roman" w:cs="Times New Roman"/>
          <w:bCs/>
          <w:sz w:val="22"/>
          <w:szCs w:val="22"/>
        </w:rPr>
        <w:t xml:space="preserve"> bár kormányhatározat született a közelmúltban arról</w:t>
      </w:r>
      <w:r w:rsidR="00B061E3">
        <w:rPr>
          <w:rFonts w:eastAsia="Times New Roman" w:cs="Times New Roman"/>
          <w:bCs/>
          <w:sz w:val="22"/>
          <w:szCs w:val="22"/>
        </w:rPr>
        <w:t>,</w:t>
      </w:r>
      <w:r w:rsidR="00F35880" w:rsidRPr="001E375C">
        <w:rPr>
          <w:rFonts w:eastAsia="Times New Roman" w:cs="Times New Roman"/>
          <w:bCs/>
          <w:sz w:val="22"/>
          <w:szCs w:val="22"/>
        </w:rPr>
        <w:t xml:space="preserve"> hogy a hulladékgazdálkodási koncesszió felülvizsgálata </w:t>
      </w:r>
      <w:r w:rsidR="00B061E3">
        <w:rPr>
          <w:rFonts w:eastAsia="Times New Roman" w:cs="Times New Roman"/>
          <w:bCs/>
          <w:sz w:val="22"/>
          <w:szCs w:val="22"/>
        </w:rPr>
        <w:t xml:space="preserve">meg </w:t>
      </w:r>
      <w:r w:rsidR="00F35880" w:rsidRPr="001E375C">
        <w:rPr>
          <w:rFonts w:eastAsia="Times New Roman" w:cs="Times New Roman"/>
          <w:bCs/>
          <w:sz w:val="22"/>
          <w:szCs w:val="22"/>
        </w:rPr>
        <w:t>fog történni</w:t>
      </w:r>
      <w:r w:rsidR="00B061E3">
        <w:rPr>
          <w:rFonts w:eastAsia="Times New Roman" w:cs="Times New Roman"/>
          <w:bCs/>
          <w:sz w:val="22"/>
          <w:szCs w:val="22"/>
        </w:rPr>
        <w:t xml:space="preserve">, a jövőben </w:t>
      </w:r>
      <w:r w:rsidR="00F35880" w:rsidRPr="001E375C">
        <w:rPr>
          <w:rFonts w:eastAsia="Times New Roman" w:cs="Times New Roman"/>
          <w:bCs/>
          <w:sz w:val="22"/>
          <w:szCs w:val="22"/>
        </w:rPr>
        <w:t>figyelemmel kísér</w:t>
      </w:r>
      <w:r w:rsidR="00B061E3">
        <w:rPr>
          <w:rFonts w:eastAsia="Times New Roman" w:cs="Times New Roman"/>
          <w:bCs/>
          <w:sz w:val="22"/>
          <w:szCs w:val="22"/>
        </w:rPr>
        <w:t>ik</w:t>
      </w:r>
      <w:r w:rsidR="00F35880" w:rsidRPr="001E375C">
        <w:rPr>
          <w:rFonts w:eastAsia="Times New Roman" w:cs="Times New Roman"/>
          <w:bCs/>
          <w:sz w:val="22"/>
          <w:szCs w:val="22"/>
        </w:rPr>
        <w:t xml:space="preserve"> tulajdonosként</w:t>
      </w:r>
      <w:r w:rsidR="00B061E3">
        <w:rPr>
          <w:rFonts w:eastAsia="Times New Roman" w:cs="Times New Roman"/>
          <w:bCs/>
          <w:sz w:val="22"/>
          <w:szCs w:val="22"/>
        </w:rPr>
        <w:t xml:space="preserve">, </w:t>
      </w:r>
      <w:r w:rsidR="00F35880" w:rsidRPr="001E375C">
        <w:rPr>
          <w:rFonts w:eastAsia="Times New Roman" w:cs="Times New Roman"/>
          <w:bCs/>
          <w:sz w:val="22"/>
          <w:szCs w:val="22"/>
        </w:rPr>
        <w:t>hogy milyen változások lesznek ebben az üzletágban</w:t>
      </w:r>
      <w:r w:rsidR="00B061E3">
        <w:rPr>
          <w:rFonts w:eastAsia="Times New Roman" w:cs="Times New Roman"/>
          <w:bCs/>
          <w:sz w:val="22"/>
          <w:szCs w:val="22"/>
        </w:rPr>
        <w:t>.</w:t>
      </w:r>
    </w:p>
    <w:p w14:paraId="7148A783" w14:textId="77777777" w:rsidR="001E375C" w:rsidRPr="001E375C" w:rsidRDefault="001E375C" w:rsidP="003E1AB2">
      <w:pPr>
        <w:jc w:val="both"/>
        <w:rPr>
          <w:rFonts w:eastAsia="Times New Roman" w:cs="Times New Roman"/>
          <w:bCs/>
          <w:sz w:val="22"/>
          <w:szCs w:val="22"/>
        </w:rPr>
      </w:pPr>
    </w:p>
    <w:p w14:paraId="027C3244" w14:textId="451E9F37" w:rsidR="003E1AB2" w:rsidRPr="003E1AB2" w:rsidRDefault="00290AFD" w:rsidP="003E1AB2">
      <w:pPr>
        <w:jc w:val="both"/>
        <w:rPr>
          <w:rFonts w:eastAsia="Times New Roman" w:cs="Times New Roman"/>
          <w:sz w:val="22"/>
          <w:szCs w:val="22"/>
        </w:rPr>
      </w:pPr>
      <w:r>
        <w:rPr>
          <w:rFonts w:eastAsia="Times New Roman" w:cs="Times New Roman"/>
          <w:b/>
          <w:sz w:val="22"/>
          <w:szCs w:val="22"/>
        </w:rPr>
        <w:t>Kissné Aszódi Daniella</w:t>
      </w:r>
      <w:r w:rsidR="003E1AB2" w:rsidRPr="003E1AB2">
        <w:rPr>
          <w:rFonts w:eastAsia="Times New Roman" w:cs="Times New Roman"/>
          <w:b/>
          <w:sz w:val="22"/>
          <w:szCs w:val="22"/>
        </w:rPr>
        <w:t xml:space="preserve">, </w:t>
      </w:r>
      <w:r w:rsidR="003E1AB2" w:rsidRPr="003E1AB2">
        <w:rPr>
          <w:rFonts w:eastAsia="Times New Roman" w:cs="Times New Roman"/>
          <w:sz w:val="22"/>
          <w:szCs w:val="22"/>
        </w:rPr>
        <w:t xml:space="preserve">a Társadalompolitikai Bizottság elnöke, </w:t>
      </w:r>
      <w:r w:rsidR="003E1AB2" w:rsidRPr="003E1AB2">
        <w:rPr>
          <w:rFonts w:eastAsia="Times New Roman" w:cs="Times New Roman"/>
          <w:b/>
          <w:sz w:val="22"/>
          <w:szCs w:val="22"/>
        </w:rPr>
        <w:t>Pohankovics András,</w:t>
      </w:r>
      <w:r w:rsidR="003E1AB2" w:rsidRPr="003E1AB2">
        <w:rPr>
          <w:rFonts w:eastAsia="Times New Roman" w:cs="Times New Roman"/>
          <w:sz w:val="22"/>
          <w:szCs w:val="22"/>
        </w:rPr>
        <w:t xml:space="preserve"> az Ipari, Mezőgazdasági és Klímapolitikai Bizottság elnöke, </w:t>
      </w:r>
      <w:r w:rsidR="00853CAA" w:rsidRPr="00853CAA">
        <w:rPr>
          <w:rFonts w:eastAsia="Times New Roman" w:cs="Times New Roman"/>
          <w:b/>
          <w:bCs/>
          <w:sz w:val="22"/>
          <w:szCs w:val="22"/>
        </w:rPr>
        <w:t>Ba Edit</w:t>
      </w:r>
      <w:r w:rsidR="003E1AB2" w:rsidRPr="003E1AB2">
        <w:rPr>
          <w:rFonts w:eastAsia="Times New Roman" w:cs="Times New Roman"/>
          <w:b/>
          <w:sz w:val="22"/>
          <w:szCs w:val="22"/>
        </w:rPr>
        <w:t xml:space="preserve">, </w:t>
      </w:r>
      <w:r w:rsidR="003E1AB2" w:rsidRPr="003E1AB2">
        <w:rPr>
          <w:rFonts w:eastAsia="Times New Roman" w:cs="Times New Roman"/>
          <w:sz w:val="22"/>
          <w:szCs w:val="22"/>
        </w:rPr>
        <w:t xml:space="preserve">az Ügyrendi és Összeférhetetlenségi Bizottság </w:t>
      </w:r>
      <w:r w:rsidR="00853CAA">
        <w:rPr>
          <w:rFonts w:eastAsia="Times New Roman" w:cs="Times New Roman"/>
          <w:sz w:val="22"/>
          <w:szCs w:val="22"/>
        </w:rPr>
        <w:t>elnöke</w:t>
      </w:r>
      <w:r w:rsidR="003E1AB2" w:rsidRPr="003E1AB2">
        <w:rPr>
          <w:rFonts w:eastAsia="Times New Roman" w:cs="Times New Roman"/>
          <w:sz w:val="22"/>
          <w:szCs w:val="22"/>
        </w:rPr>
        <w:t xml:space="preserve">, </w:t>
      </w:r>
      <w:r w:rsidRPr="00290AFD">
        <w:rPr>
          <w:rFonts w:eastAsia="Times New Roman" w:cs="Times New Roman"/>
          <w:b/>
          <w:bCs/>
          <w:sz w:val="22"/>
          <w:szCs w:val="22"/>
        </w:rPr>
        <w:t>Pethő Attila</w:t>
      </w:r>
      <w:r w:rsidR="003E1AB2" w:rsidRPr="00290AFD">
        <w:rPr>
          <w:rFonts w:eastAsia="Times New Roman" w:cs="Times New Roman"/>
          <w:b/>
          <w:bCs/>
          <w:sz w:val="22"/>
          <w:szCs w:val="22"/>
        </w:rPr>
        <w:t>,</w:t>
      </w:r>
      <w:r w:rsidR="003E1AB2" w:rsidRPr="003E1AB2">
        <w:rPr>
          <w:rFonts w:eastAsia="Times New Roman" w:cs="Times New Roman"/>
          <w:b/>
          <w:sz w:val="22"/>
          <w:szCs w:val="22"/>
        </w:rPr>
        <w:t xml:space="preserve"> </w:t>
      </w:r>
      <w:r w:rsidR="003E1AB2" w:rsidRPr="003E1AB2">
        <w:rPr>
          <w:rFonts w:eastAsia="Times New Roman" w:cs="Times New Roman"/>
          <w:sz w:val="22"/>
          <w:szCs w:val="22"/>
        </w:rPr>
        <w:t xml:space="preserve">a Pénzügyi Bizottság </w:t>
      </w:r>
      <w:r>
        <w:rPr>
          <w:rFonts w:eastAsia="Times New Roman" w:cs="Times New Roman"/>
          <w:sz w:val="22"/>
          <w:szCs w:val="22"/>
        </w:rPr>
        <w:t>elnöke</w:t>
      </w:r>
      <w:r w:rsidR="003E1AB2" w:rsidRPr="003E1AB2">
        <w:rPr>
          <w:rFonts w:eastAsia="Times New Roman" w:cs="Times New Roman"/>
          <w:sz w:val="22"/>
          <w:szCs w:val="22"/>
        </w:rPr>
        <w:t xml:space="preserve">, </w:t>
      </w:r>
      <w:r>
        <w:rPr>
          <w:rFonts w:eastAsia="Times New Roman" w:cs="Times New Roman"/>
          <w:b/>
          <w:sz w:val="22"/>
          <w:szCs w:val="22"/>
        </w:rPr>
        <w:t>Szedmák Tamás</w:t>
      </w:r>
      <w:r w:rsidR="003E1AB2" w:rsidRPr="003E1AB2">
        <w:rPr>
          <w:rFonts w:eastAsia="Times New Roman" w:cs="Times New Roman"/>
          <w:b/>
          <w:bCs/>
          <w:sz w:val="22"/>
          <w:szCs w:val="22"/>
        </w:rPr>
        <w:t>,</w:t>
      </w:r>
      <w:r w:rsidR="003E1AB2" w:rsidRPr="003E1AB2">
        <w:rPr>
          <w:rFonts w:eastAsia="Times New Roman" w:cs="Times New Roman"/>
          <w:sz w:val="22"/>
          <w:szCs w:val="22"/>
        </w:rPr>
        <w:t xml:space="preserve"> a Kulturális, Turisztikai és Sport Bizottság elnöke bizottságaik nevében a határozat-tervezet elfogadását javasolták.</w:t>
      </w:r>
    </w:p>
    <w:p w14:paraId="71A11BAA" w14:textId="77777777" w:rsidR="003E1AB2" w:rsidRPr="003E1AB2" w:rsidRDefault="003E1AB2" w:rsidP="003E1AB2">
      <w:pPr>
        <w:jc w:val="both"/>
        <w:rPr>
          <w:rFonts w:eastAsia="Times New Roman" w:cs="Times New Roman"/>
          <w:sz w:val="22"/>
          <w:szCs w:val="22"/>
        </w:rPr>
      </w:pPr>
    </w:p>
    <w:p w14:paraId="4CAF351B" w14:textId="77777777" w:rsidR="003E1AB2" w:rsidRPr="003E1AB2" w:rsidRDefault="003E1AB2" w:rsidP="003E1AB2">
      <w:pPr>
        <w:jc w:val="both"/>
        <w:rPr>
          <w:rFonts w:eastAsia="Times New Roman" w:cs="Times New Roman"/>
          <w:sz w:val="22"/>
          <w:szCs w:val="22"/>
        </w:rPr>
      </w:pPr>
      <w:r w:rsidRPr="003E1AB2">
        <w:rPr>
          <w:rFonts w:eastAsia="Times New Roman" w:cs="Times New Roman"/>
          <w:sz w:val="22"/>
          <w:szCs w:val="22"/>
        </w:rPr>
        <w:t>Kérdés, hozzászólás nem volt, a polgármester a napirendi pont feletti vitát megnyitotta, majd hozzászólásra jelentkező nem lévén, lezárta és szavazásra bocsátotta a határozat-tervezetet.</w:t>
      </w:r>
    </w:p>
    <w:p w14:paraId="78953063" w14:textId="77777777" w:rsidR="003E1AB2" w:rsidRPr="003E1AB2" w:rsidRDefault="003E1AB2" w:rsidP="003E1AB2">
      <w:pPr>
        <w:jc w:val="both"/>
        <w:rPr>
          <w:rFonts w:eastAsia="Times New Roman" w:cs="Times New Roman"/>
          <w:sz w:val="22"/>
          <w:szCs w:val="22"/>
        </w:rPr>
      </w:pPr>
    </w:p>
    <w:p w14:paraId="0E6E2F2B" w14:textId="14D5BA27" w:rsidR="003E1AB2" w:rsidRPr="003E1AB2" w:rsidRDefault="003E1AB2" w:rsidP="003E1AB2">
      <w:pPr>
        <w:jc w:val="both"/>
        <w:rPr>
          <w:rFonts w:eastAsia="Times New Roman" w:cs="Times New Roman"/>
          <w:sz w:val="22"/>
          <w:szCs w:val="22"/>
        </w:rPr>
      </w:pPr>
      <w:r w:rsidRPr="003E1AB2">
        <w:rPr>
          <w:rFonts w:eastAsia="Times New Roman" w:cs="Times New Roman"/>
          <w:sz w:val="22"/>
          <w:szCs w:val="22"/>
        </w:rPr>
        <w:t>A Képviselő-testület 1</w:t>
      </w:r>
      <w:r w:rsidR="00853CAA">
        <w:rPr>
          <w:rFonts w:eastAsia="Times New Roman" w:cs="Times New Roman"/>
          <w:sz w:val="22"/>
          <w:szCs w:val="22"/>
        </w:rPr>
        <w:t>2</w:t>
      </w:r>
      <w:r w:rsidRPr="003E1AB2">
        <w:rPr>
          <w:rFonts w:eastAsia="Times New Roman" w:cs="Times New Roman"/>
          <w:sz w:val="22"/>
          <w:szCs w:val="22"/>
        </w:rPr>
        <w:t xml:space="preserve"> „igen” szavazattal az alábbi határozatot hozta:</w:t>
      </w:r>
    </w:p>
    <w:p w14:paraId="341438FF" w14:textId="77777777" w:rsidR="003E1AB2" w:rsidRPr="003E1AB2" w:rsidRDefault="003E1AB2" w:rsidP="003E1AB2">
      <w:pPr>
        <w:rPr>
          <w:rFonts w:eastAsia="Times New Roman" w:cs="Times New Roman"/>
          <w:sz w:val="22"/>
          <w:szCs w:val="22"/>
        </w:rPr>
      </w:pPr>
    </w:p>
    <w:p w14:paraId="36C9C758" w14:textId="77777777" w:rsidR="00346292" w:rsidRPr="00346292" w:rsidRDefault="00346292" w:rsidP="00346292">
      <w:pPr>
        <w:jc w:val="both"/>
        <w:rPr>
          <w:rFonts w:eastAsia="Times New Roman" w:cs="Times New Roman"/>
          <w:b/>
          <w:sz w:val="22"/>
          <w:szCs w:val="22"/>
          <w:u w:val="single"/>
        </w:rPr>
      </w:pPr>
      <w:r w:rsidRPr="00346292">
        <w:rPr>
          <w:rFonts w:eastAsia="Times New Roman" w:cs="Times New Roman"/>
          <w:b/>
          <w:sz w:val="22"/>
          <w:szCs w:val="22"/>
          <w:u w:val="single"/>
        </w:rPr>
        <w:t>57/2026. sz. Képv. test. hat.</w:t>
      </w:r>
    </w:p>
    <w:p w14:paraId="45D9802C" w14:textId="508B3928" w:rsidR="00346292" w:rsidRPr="00346292" w:rsidRDefault="00346292" w:rsidP="00346292">
      <w:pPr>
        <w:jc w:val="both"/>
        <w:rPr>
          <w:rFonts w:eastAsia="Times New Roman" w:cs="Times New Roman"/>
          <w:iCs/>
          <w:sz w:val="22"/>
          <w:szCs w:val="22"/>
        </w:rPr>
      </w:pPr>
      <w:r w:rsidRPr="00346292">
        <w:rPr>
          <w:rFonts w:eastAsia="Times New Roman" w:cs="Times New Roman"/>
          <w:iCs/>
          <w:sz w:val="22"/>
          <w:szCs w:val="22"/>
        </w:rPr>
        <w:t xml:space="preserve">Beszámoló a Homokhátsági Regionális Hulladékgazdálkodási Önkormányzati Társulás tevékenységéről  </w:t>
      </w:r>
    </w:p>
    <w:p w14:paraId="441700F6" w14:textId="77777777" w:rsidR="00346292" w:rsidRPr="00346292" w:rsidRDefault="00346292" w:rsidP="00346292">
      <w:pPr>
        <w:rPr>
          <w:rFonts w:eastAsia="Times New Roman" w:cs="Times New Roman"/>
          <w:b/>
          <w:bCs/>
          <w:iCs/>
          <w:sz w:val="22"/>
          <w:szCs w:val="22"/>
        </w:rPr>
      </w:pPr>
    </w:p>
    <w:p w14:paraId="418CA333" w14:textId="77777777" w:rsidR="00346292" w:rsidRPr="00346292" w:rsidRDefault="00346292" w:rsidP="00346292">
      <w:pPr>
        <w:jc w:val="center"/>
        <w:rPr>
          <w:rFonts w:eastAsia="Times New Roman" w:cs="Times New Roman"/>
          <w:b/>
          <w:bCs/>
          <w:sz w:val="22"/>
          <w:szCs w:val="22"/>
        </w:rPr>
      </w:pPr>
      <w:r w:rsidRPr="00346292">
        <w:rPr>
          <w:rFonts w:eastAsia="Times New Roman" w:cs="Times New Roman"/>
          <w:b/>
          <w:bCs/>
          <w:sz w:val="22"/>
          <w:szCs w:val="22"/>
        </w:rPr>
        <w:t>HATÁROZAT</w:t>
      </w:r>
    </w:p>
    <w:p w14:paraId="4B5DC075" w14:textId="77777777" w:rsidR="00346292" w:rsidRPr="00346292" w:rsidRDefault="00346292" w:rsidP="00346292">
      <w:pPr>
        <w:rPr>
          <w:rFonts w:eastAsia="Times New Roman" w:cs="Times New Roman"/>
          <w:b/>
          <w:bCs/>
          <w:sz w:val="22"/>
          <w:szCs w:val="22"/>
        </w:rPr>
      </w:pPr>
    </w:p>
    <w:p w14:paraId="66AD15AE" w14:textId="77777777" w:rsidR="00346292" w:rsidRPr="00346292" w:rsidRDefault="00346292" w:rsidP="00346292">
      <w:pPr>
        <w:ind w:hanging="3"/>
        <w:jc w:val="both"/>
        <w:rPr>
          <w:rFonts w:eastAsia="Times New Roman" w:cs="Times New Roman"/>
          <w:sz w:val="22"/>
          <w:szCs w:val="22"/>
        </w:rPr>
      </w:pPr>
      <w:r w:rsidRPr="00346292">
        <w:rPr>
          <w:rFonts w:eastAsia="Times New Roman" w:cs="Times New Roman"/>
          <w:sz w:val="22"/>
          <w:szCs w:val="22"/>
        </w:rPr>
        <w:t>A Képviselő-testület a Homokhátsági Regionális Hulladékgazdálkodási Önkormányzati Társulás 2025. évi működéséről szóló beszámolót elfogadja.</w:t>
      </w:r>
    </w:p>
    <w:p w14:paraId="19259180" w14:textId="77777777" w:rsidR="00346292" w:rsidRPr="00346292" w:rsidRDefault="00346292" w:rsidP="00346292">
      <w:pPr>
        <w:ind w:hanging="3"/>
        <w:jc w:val="both"/>
        <w:rPr>
          <w:rFonts w:eastAsia="Times New Roman" w:cs="Times New Roman"/>
          <w:sz w:val="22"/>
          <w:szCs w:val="22"/>
        </w:rPr>
      </w:pPr>
    </w:p>
    <w:p w14:paraId="514B9472" w14:textId="77777777" w:rsidR="00346292" w:rsidRPr="00346292" w:rsidRDefault="00346292" w:rsidP="00346292">
      <w:pPr>
        <w:jc w:val="both"/>
        <w:rPr>
          <w:rFonts w:eastAsia="Times New Roman" w:cs="Times New Roman"/>
          <w:sz w:val="22"/>
          <w:szCs w:val="22"/>
        </w:rPr>
      </w:pPr>
      <w:r w:rsidRPr="00346292">
        <w:rPr>
          <w:rFonts w:eastAsia="Times New Roman" w:cs="Times New Roman"/>
          <w:b/>
          <w:sz w:val="22"/>
          <w:szCs w:val="22"/>
          <w:u w:val="single"/>
        </w:rPr>
        <w:t>Felelős:</w:t>
      </w:r>
      <w:r w:rsidRPr="00346292">
        <w:rPr>
          <w:rFonts w:eastAsia="Times New Roman" w:cs="Times New Roman"/>
          <w:sz w:val="22"/>
          <w:szCs w:val="22"/>
        </w:rPr>
        <w:t xml:space="preserve"> </w:t>
      </w:r>
      <w:r w:rsidRPr="00346292">
        <w:rPr>
          <w:rFonts w:eastAsia="Times New Roman" w:cs="Times New Roman"/>
          <w:sz w:val="22"/>
          <w:szCs w:val="22"/>
        </w:rPr>
        <w:tab/>
        <w:t>polgármester</w:t>
      </w:r>
    </w:p>
    <w:p w14:paraId="5B8AB50D" w14:textId="77777777" w:rsidR="00346292" w:rsidRPr="00346292" w:rsidRDefault="00346292" w:rsidP="00346292">
      <w:pPr>
        <w:jc w:val="both"/>
        <w:rPr>
          <w:rFonts w:eastAsia="Times New Roman" w:cs="Times New Roman"/>
          <w:sz w:val="22"/>
          <w:szCs w:val="22"/>
          <w:lang w:val="x-none"/>
        </w:rPr>
      </w:pPr>
      <w:r w:rsidRPr="00346292">
        <w:rPr>
          <w:rFonts w:eastAsia="Times New Roman" w:cs="Times New Roman"/>
          <w:b/>
          <w:sz w:val="22"/>
          <w:szCs w:val="22"/>
          <w:u w:val="single"/>
          <w:lang w:val="x-none"/>
        </w:rPr>
        <w:t>Határidő:</w:t>
      </w:r>
      <w:r w:rsidRPr="00346292">
        <w:rPr>
          <w:rFonts w:eastAsia="Times New Roman" w:cs="Times New Roman"/>
          <w:sz w:val="22"/>
          <w:szCs w:val="22"/>
          <w:lang w:val="x-none"/>
        </w:rPr>
        <w:t xml:space="preserve"> </w:t>
      </w:r>
      <w:r w:rsidRPr="00346292">
        <w:rPr>
          <w:rFonts w:eastAsia="Times New Roman" w:cs="Times New Roman"/>
          <w:sz w:val="22"/>
          <w:szCs w:val="22"/>
          <w:lang w:val="x-none"/>
        </w:rPr>
        <w:tab/>
        <w:t>azonnal</w:t>
      </w:r>
    </w:p>
    <w:p w14:paraId="7350932E" w14:textId="77777777" w:rsidR="00346292" w:rsidRPr="00346292" w:rsidRDefault="00346292" w:rsidP="00346292">
      <w:pPr>
        <w:jc w:val="both"/>
        <w:rPr>
          <w:rFonts w:eastAsia="Times New Roman" w:cs="Times New Roman"/>
          <w:sz w:val="22"/>
          <w:szCs w:val="22"/>
        </w:rPr>
      </w:pPr>
    </w:p>
    <w:p w14:paraId="3E91948C" w14:textId="77777777" w:rsidR="00346292" w:rsidRPr="003E1AB2" w:rsidRDefault="00346292" w:rsidP="00346292">
      <w:pPr>
        <w:pBdr>
          <w:bottom w:val="single" w:sz="6" w:space="0" w:color="auto"/>
        </w:pBdr>
        <w:rPr>
          <w:rFonts w:eastAsia="Times New Roman" w:cs="Times New Roman"/>
          <w:sz w:val="22"/>
          <w:szCs w:val="22"/>
        </w:rPr>
      </w:pPr>
    </w:p>
    <w:p w14:paraId="71FCA595" w14:textId="77777777" w:rsidR="00346292" w:rsidRDefault="00346292" w:rsidP="00346292">
      <w:pPr>
        <w:rPr>
          <w:rFonts w:eastAsia="Times New Roman" w:cs="Times New Roman"/>
          <w:b/>
          <w:sz w:val="22"/>
          <w:szCs w:val="22"/>
        </w:rPr>
      </w:pPr>
    </w:p>
    <w:p w14:paraId="04694676" w14:textId="77777777" w:rsidR="00346292" w:rsidRDefault="00346292" w:rsidP="00346292">
      <w:pPr>
        <w:rPr>
          <w:rFonts w:eastAsia="Times New Roman" w:cs="Times New Roman"/>
          <w:b/>
          <w:sz w:val="22"/>
          <w:szCs w:val="22"/>
        </w:rPr>
      </w:pPr>
    </w:p>
    <w:p w14:paraId="76C269EB" w14:textId="77777777" w:rsidR="00A707A7" w:rsidRDefault="00A707A7" w:rsidP="00290AFD">
      <w:pPr>
        <w:jc w:val="both"/>
        <w:rPr>
          <w:rFonts w:eastAsia="Times New Roman" w:cs="Times New Roman"/>
          <w:sz w:val="22"/>
          <w:szCs w:val="22"/>
          <w:lang w:val="x-none"/>
        </w:rPr>
      </w:pPr>
    </w:p>
    <w:p w14:paraId="27BD8A8F" w14:textId="77777777" w:rsidR="006666C1" w:rsidRDefault="006666C1" w:rsidP="00D36C4F">
      <w:pPr>
        <w:pStyle w:val="Szvegtrzs"/>
        <w:spacing w:after="0"/>
        <w:rPr>
          <w:b/>
          <w:bCs/>
          <w:sz w:val="22"/>
          <w:szCs w:val="22"/>
        </w:rPr>
      </w:pPr>
    </w:p>
    <w:p w14:paraId="7115BAC7" w14:textId="77777777" w:rsidR="00D36C4F" w:rsidRPr="00E019B5" w:rsidRDefault="00D36C4F" w:rsidP="00CC12B2">
      <w:pPr>
        <w:pStyle w:val="Szvegtrzs"/>
        <w:numPr>
          <w:ilvl w:val="0"/>
          <w:numId w:val="20"/>
        </w:numPr>
        <w:spacing w:after="0"/>
        <w:jc w:val="center"/>
        <w:rPr>
          <w:b/>
          <w:bCs/>
          <w:sz w:val="22"/>
          <w:szCs w:val="22"/>
        </w:rPr>
      </w:pPr>
      <w:r w:rsidRPr="00E019B5">
        <w:rPr>
          <w:b/>
          <w:bCs/>
          <w:sz w:val="22"/>
          <w:szCs w:val="22"/>
        </w:rPr>
        <w:lastRenderedPageBreak/>
        <w:t>napirend</w:t>
      </w:r>
    </w:p>
    <w:p w14:paraId="69AB4C11" w14:textId="77777777" w:rsidR="00D36C4F" w:rsidRDefault="00D36C4F" w:rsidP="00D36C4F">
      <w:pPr>
        <w:ind w:left="360"/>
        <w:jc w:val="both"/>
        <w:rPr>
          <w:bCs/>
        </w:rPr>
      </w:pPr>
    </w:p>
    <w:p w14:paraId="7557C1FB" w14:textId="77777777" w:rsidR="00C52DB1" w:rsidRDefault="00C52DB1" w:rsidP="00D36C4F">
      <w:pPr>
        <w:jc w:val="center"/>
        <w:rPr>
          <w:rFonts w:cs="Times New Roman"/>
          <w:caps/>
          <w:sz w:val="22"/>
          <w:szCs w:val="22"/>
        </w:rPr>
      </w:pPr>
      <w:r w:rsidRPr="00C52DB1">
        <w:rPr>
          <w:rFonts w:cs="Times New Roman"/>
          <w:caps/>
          <w:sz w:val="22"/>
          <w:szCs w:val="22"/>
        </w:rPr>
        <w:t>A SZEMÉLYES GONDOSKODÁST NYÚJTÓ SZOCIÁLIS ÉS GYERMEKJÓLÉTI ELLÁTÁSOK TÉRÍTÉSI DÍJÁRÓL SZÓLÓ ÖNKORMÁNYZATI RENDELET MÓDOSÍTÁSA</w:t>
      </w:r>
    </w:p>
    <w:p w14:paraId="5EB13F1A" w14:textId="741C1B7F" w:rsidR="00D36C4F" w:rsidRPr="00CC54FE" w:rsidRDefault="00C52DB1" w:rsidP="00D36C4F">
      <w:pPr>
        <w:jc w:val="center"/>
        <w:rPr>
          <w:i/>
          <w:sz w:val="22"/>
          <w:szCs w:val="22"/>
        </w:rPr>
      </w:pPr>
      <w:r w:rsidRPr="00C52DB1">
        <w:rPr>
          <w:rFonts w:cs="Times New Roman"/>
          <w:caps/>
          <w:sz w:val="22"/>
          <w:szCs w:val="22"/>
        </w:rPr>
        <w:t xml:space="preserve"> </w:t>
      </w:r>
      <w:r w:rsidR="00D36C4F" w:rsidRPr="00CC54FE">
        <w:rPr>
          <w:i/>
          <w:sz w:val="22"/>
          <w:szCs w:val="22"/>
        </w:rPr>
        <w:t>(Írásos előterjesztés a jegyzőkönyvhöz mellékelve.)</w:t>
      </w:r>
    </w:p>
    <w:p w14:paraId="50CEB1DE" w14:textId="77777777" w:rsidR="00D36C4F" w:rsidRPr="00CC54FE" w:rsidRDefault="00D36C4F" w:rsidP="00D36C4F">
      <w:pPr>
        <w:jc w:val="both"/>
        <w:rPr>
          <w:sz w:val="22"/>
          <w:szCs w:val="22"/>
        </w:rPr>
      </w:pPr>
    </w:p>
    <w:p w14:paraId="248A814B" w14:textId="77777777" w:rsidR="00D36C4F" w:rsidRPr="00CC54FE" w:rsidRDefault="00D36C4F" w:rsidP="00D36C4F">
      <w:pPr>
        <w:jc w:val="both"/>
        <w:rPr>
          <w:bCs/>
          <w:iCs/>
          <w:sz w:val="22"/>
          <w:szCs w:val="22"/>
        </w:rPr>
      </w:pPr>
      <w:r w:rsidRPr="00CC54FE">
        <w:rPr>
          <w:b/>
          <w:iCs/>
          <w:sz w:val="22"/>
          <w:szCs w:val="22"/>
          <w:u w:val="single"/>
        </w:rPr>
        <w:t>Előterjesztő:</w:t>
      </w:r>
      <w:r w:rsidRPr="00CC54FE">
        <w:rPr>
          <w:bCs/>
          <w:iCs/>
          <w:sz w:val="22"/>
          <w:szCs w:val="22"/>
        </w:rPr>
        <w:tab/>
        <w:t>Polgármester</w:t>
      </w:r>
    </w:p>
    <w:p w14:paraId="708EE672" w14:textId="1D9184BC" w:rsidR="00D36C4F" w:rsidRPr="00CC54FE" w:rsidRDefault="00D36C4F" w:rsidP="00D36C4F">
      <w:pPr>
        <w:jc w:val="both"/>
        <w:rPr>
          <w:sz w:val="22"/>
          <w:szCs w:val="22"/>
        </w:rPr>
      </w:pPr>
      <w:r w:rsidRPr="00CC54FE">
        <w:rPr>
          <w:b/>
          <w:sz w:val="22"/>
          <w:szCs w:val="22"/>
          <w:u w:val="single"/>
        </w:rPr>
        <w:t>Előadó:</w:t>
      </w:r>
      <w:r w:rsidRPr="00CC54FE">
        <w:rPr>
          <w:sz w:val="22"/>
          <w:szCs w:val="22"/>
        </w:rPr>
        <w:tab/>
      </w:r>
      <w:r w:rsidR="00C52DB1">
        <w:rPr>
          <w:sz w:val="22"/>
          <w:szCs w:val="22"/>
        </w:rPr>
        <w:t>Közigazgatási</w:t>
      </w:r>
      <w:r>
        <w:rPr>
          <w:sz w:val="22"/>
          <w:szCs w:val="22"/>
        </w:rPr>
        <w:t xml:space="preserve"> osztályvezető</w:t>
      </w:r>
    </w:p>
    <w:p w14:paraId="352B9934" w14:textId="77777777" w:rsidR="00D36C4F" w:rsidRPr="00CC54FE" w:rsidRDefault="00D36C4F" w:rsidP="00D36C4F">
      <w:pPr>
        <w:jc w:val="both"/>
        <w:rPr>
          <w:b/>
          <w:sz w:val="22"/>
          <w:szCs w:val="22"/>
        </w:rPr>
      </w:pPr>
    </w:p>
    <w:p w14:paraId="64A1280B" w14:textId="003038BD" w:rsidR="00D36C4F" w:rsidRPr="00CC54FE" w:rsidRDefault="00D36C4F" w:rsidP="00D36C4F">
      <w:pPr>
        <w:jc w:val="both"/>
        <w:rPr>
          <w:b/>
          <w:sz w:val="22"/>
          <w:szCs w:val="22"/>
        </w:rPr>
      </w:pPr>
      <w:r w:rsidRPr="00CC54FE">
        <w:rPr>
          <w:b/>
          <w:sz w:val="22"/>
          <w:szCs w:val="22"/>
        </w:rPr>
        <w:t>Domonyi László</w:t>
      </w:r>
      <w:r w:rsidRPr="00CC54FE">
        <w:rPr>
          <w:b/>
          <w:bCs/>
          <w:sz w:val="22"/>
          <w:szCs w:val="22"/>
        </w:rPr>
        <w:t xml:space="preserve"> polgármester </w:t>
      </w:r>
      <w:r w:rsidRPr="00CC54FE">
        <w:rPr>
          <w:sz w:val="22"/>
          <w:szCs w:val="22"/>
        </w:rPr>
        <w:t xml:space="preserve">az előterjesztés szóbeli ismertetésére felkérte </w:t>
      </w:r>
      <w:r w:rsidR="00C52DB1">
        <w:rPr>
          <w:b/>
          <w:sz w:val="22"/>
          <w:szCs w:val="22"/>
        </w:rPr>
        <w:t>Aszódiné Nedró Éva közigazgatási</w:t>
      </w:r>
      <w:r>
        <w:rPr>
          <w:b/>
          <w:sz w:val="22"/>
          <w:szCs w:val="22"/>
        </w:rPr>
        <w:t xml:space="preserve"> osztályvezetőt</w:t>
      </w:r>
      <w:r w:rsidRPr="00CC54FE">
        <w:rPr>
          <w:b/>
          <w:sz w:val="22"/>
          <w:szCs w:val="22"/>
        </w:rPr>
        <w:t>.</w:t>
      </w:r>
    </w:p>
    <w:p w14:paraId="158A2B21" w14:textId="77777777" w:rsidR="00D36C4F" w:rsidRPr="00CC54FE" w:rsidRDefault="00D36C4F" w:rsidP="00D36C4F">
      <w:pPr>
        <w:jc w:val="both"/>
        <w:rPr>
          <w:bCs/>
          <w:sz w:val="22"/>
          <w:szCs w:val="22"/>
        </w:rPr>
      </w:pPr>
    </w:p>
    <w:p w14:paraId="4B71D1C9" w14:textId="6103AAAA" w:rsidR="00871DD0" w:rsidRDefault="00C52DB1" w:rsidP="00D36C4F">
      <w:pPr>
        <w:jc w:val="both"/>
        <w:rPr>
          <w:bCs/>
          <w:sz w:val="22"/>
          <w:szCs w:val="22"/>
        </w:rPr>
      </w:pPr>
      <w:r>
        <w:rPr>
          <w:b/>
          <w:sz w:val="22"/>
          <w:szCs w:val="22"/>
        </w:rPr>
        <w:t>Aszódiné Nedró Éva közigazgatási</w:t>
      </w:r>
      <w:r w:rsidR="00D36C4F" w:rsidRPr="00DE6682">
        <w:rPr>
          <w:b/>
          <w:sz w:val="22"/>
          <w:szCs w:val="22"/>
        </w:rPr>
        <w:t xml:space="preserve"> osztályvezető </w:t>
      </w:r>
      <w:r w:rsidR="00D36C4F" w:rsidRPr="00DE6682">
        <w:rPr>
          <w:bCs/>
          <w:sz w:val="22"/>
          <w:szCs w:val="22"/>
        </w:rPr>
        <w:t xml:space="preserve">elmondta, hogy </w:t>
      </w:r>
      <w:r w:rsidR="00D067A3">
        <w:rPr>
          <w:bCs/>
          <w:sz w:val="22"/>
          <w:szCs w:val="22"/>
        </w:rPr>
        <w:t>K</w:t>
      </w:r>
      <w:r w:rsidR="00D15486" w:rsidRPr="00D15486">
        <w:rPr>
          <w:bCs/>
          <w:sz w:val="22"/>
          <w:szCs w:val="22"/>
        </w:rPr>
        <w:t xml:space="preserve">iskőrösön az </w:t>
      </w:r>
      <w:r w:rsidR="00D067A3">
        <w:rPr>
          <w:bCs/>
          <w:sz w:val="22"/>
          <w:szCs w:val="22"/>
        </w:rPr>
        <w:t>Eatrend Kft.</w:t>
      </w:r>
      <w:r w:rsidR="00D15486" w:rsidRPr="00D15486">
        <w:rPr>
          <w:bCs/>
          <w:sz w:val="22"/>
          <w:szCs w:val="22"/>
        </w:rPr>
        <w:t xml:space="preserve"> biztosítja a bölcsődei</w:t>
      </w:r>
      <w:r w:rsidR="00C729E7">
        <w:rPr>
          <w:bCs/>
          <w:sz w:val="22"/>
          <w:szCs w:val="22"/>
        </w:rPr>
        <w:t>,</w:t>
      </w:r>
      <w:r w:rsidR="00D15486" w:rsidRPr="00D15486">
        <w:rPr>
          <w:bCs/>
          <w:sz w:val="22"/>
          <w:szCs w:val="22"/>
        </w:rPr>
        <w:t xml:space="preserve"> óvodai</w:t>
      </w:r>
      <w:r w:rsidR="00C729E7">
        <w:rPr>
          <w:bCs/>
          <w:sz w:val="22"/>
          <w:szCs w:val="22"/>
        </w:rPr>
        <w:t>,</w:t>
      </w:r>
      <w:r w:rsidR="00D15486" w:rsidRPr="00D15486">
        <w:rPr>
          <w:bCs/>
          <w:sz w:val="22"/>
          <w:szCs w:val="22"/>
        </w:rPr>
        <w:t xml:space="preserve"> általános iskolai</w:t>
      </w:r>
      <w:r w:rsidR="00C729E7">
        <w:rPr>
          <w:bCs/>
          <w:sz w:val="22"/>
          <w:szCs w:val="22"/>
        </w:rPr>
        <w:t xml:space="preserve"> és a</w:t>
      </w:r>
      <w:r w:rsidR="00D15486" w:rsidRPr="00D15486">
        <w:rPr>
          <w:bCs/>
          <w:sz w:val="22"/>
          <w:szCs w:val="22"/>
        </w:rPr>
        <w:t xml:space="preserve"> középiskolai korosztály számára az óvodai nevelési napokon</w:t>
      </w:r>
      <w:r w:rsidR="004A420B">
        <w:rPr>
          <w:bCs/>
          <w:sz w:val="22"/>
          <w:szCs w:val="22"/>
        </w:rPr>
        <w:t>,</w:t>
      </w:r>
      <w:r w:rsidR="00D15486" w:rsidRPr="00D15486">
        <w:rPr>
          <w:bCs/>
          <w:sz w:val="22"/>
          <w:szCs w:val="22"/>
        </w:rPr>
        <w:t xml:space="preserve"> valamint az iskolai tanítási napokon a gyermekétkeztetést</w:t>
      </w:r>
      <w:r w:rsidR="00366CB8">
        <w:rPr>
          <w:bCs/>
          <w:sz w:val="22"/>
          <w:szCs w:val="22"/>
        </w:rPr>
        <w:t>.</w:t>
      </w:r>
      <w:r w:rsidR="00D15486" w:rsidRPr="00D15486">
        <w:rPr>
          <w:bCs/>
          <w:sz w:val="22"/>
          <w:szCs w:val="22"/>
        </w:rPr>
        <w:t xml:space="preserve"> </w:t>
      </w:r>
      <w:r w:rsidR="00366CB8">
        <w:rPr>
          <w:bCs/>
          <w:sz w:val="22"/>
          <w:szCs w:val="22"/>
        </w:rPr>
        <w:t>Az Eatrend Kft.</w:t>
      </w:r>
      <w:r w:rsidR="00D15486" w:rsidRPr="00D15486">
        <w:rPr>
          <w:bCs/>
          <w:sz w:val="22"/>
          <w:szCs w:val="22"/>
        </w:rPr>
        <w:t xml:space="preserve"> és </w:t>
      </w:r>
      <w:r w:rsidR="00366CB8">
        <w:rPr>
          <w:bCs/>
          <w:sz w:val="22"/>
          <w:szCs w:val="22"/>
        </w:rPr>
        <w:t>K</w:t>
      </w:r>
      <w:r w:rsidR="00D15486" w:rsidRPr="00D15486">
        <w:rPr>
          <w:bCs/>
          <w:sz w:val="22"/>
          <w:szCs w:val="22"/>
        </w:rPr>
        <w:t xml:space="preserve">iskőrös </w:t>
      </w:r>
      <w:r w:rsidR="00366CB8">
        <w:rPr>
          <w:bCs/>
          <w:sz w:val="22"/>
          <w:szCs w:val="22"/>
        </w:rPr>
        <w:t>V</w:t>
      </w:r>
      <w:r w:rsidR="00D15486" w:rsidRPr="00D15486">
        <w:rPr>
          <w:bCs/>
          <w:sz w:val="22"/>
          <w:szCs w:val="22"/>
        </w:rPr>
        <w:t xml:space="preserve">áros </w:t>
      </w:r>
      <w:r w:rsidR="00366CB8">
        <w:rPr>
          <w:bCs/>
          <w:sz w:val="22"/>
          <w:szCs w:val="22"/>
        </w:rPr>
        <w:t>Ö</w:t>
      </w:r>
      <w:r w:rsidR="00D15486" w:rsidRPr="00D15486">
        <w:rPr>
          <w:bCs/>
          <w:sz w:val="22"/>
          <w:szCs w:val="22"/>
        </w:rPr>
        <w:t xml:space="preserve">nkormányzata között létrejött koncessziós szerződés alapján az </w:t>
      </w:r>
      <w:r w:rsidR="00366CB8">
        <w:rPr>
          <w:bCs/>
          <w:sz w:val="22"/>
          <w:szCs w:val="22"/>
        </w:rPr>
        <w:t>Eatrend Kft.</w:t>
      </w:r>
      <w:r w:rsidR="00D15486" w:rsidRPr="00D15486">
        <w:rPr>
          <w:bCs/>
          <w:sz w:val="22"/>
          <w:szCs w:val="22"/>
        </w:rPr>
        <w:t xml:space="preserve"> a gyermekétkeztetési egységárak változására tett javaslatot</w:t>
      </w:r>
      <w:r w:rsidR="004A420B">
        <w:rPr>
          <w:bCs/>
          <w:sz w:val="22"/>
          <w:szCs w:val="22"/>
        </w:rPr>
        <w:t>,</w:t>
      </w:r>
      <w:r w:rsidR="00D15486" w:rsidRPr="00D15486">
        <w:rPr>
          <w:bCs/>
          <w:sz w:val="22"/>
          <w:szCs w:val="22"/>
        </w:rPr>
        <w:t xml:space="preserve"> a </w:t>
      </w:r>
      <w:r w:rsidR="00366CB8">
        <w:rPr>
          <w:bCs/>
          <w:sz w:val="22"/>
          <w:szCs w:val="22"/>
        </w:rPr>
        <w:t>K</w:t>
      </w:r>
      <w:r w:rsidR="00D15486" w:rsidRPr="00D15486">
        <w:rPr>
          <w:bCs/>
          <w:sz w:val="22"/>
          <w:szCs w:val="22"/>
        </w:rPr>
        <w:t xml:space="preserve">özponti </w:t>
      </w:r>
      <w:r w:rsidR="00366CB8">
        <w:rPr>
          <w:bCs/>
          <w:sz w:val="22"/>
          <w:szCs w:val="22"/>
        </w:rPr>
        <w:t>S</w:t>
      </w:r>
      <w:r w:rsidR="00D15486" w:rsidRPr="00D15486">
        <w:rPr>
          <w:bCs/>
          <w:sz w:val="22"/>
          <w:szCs w:val="22"/>
        </w:rPr>
        <w:t xml:space="preserve">tatisztikai </w:t>
      </w:r>
      <w:r w:rsidR="00366CB8">
        <w:rPr>
          <w:bCs/>
          <w:sz w:val="22"/>
          <w:szCs w:val="22"/>
        </w:rPr>
        <w:t>H</w:t>
      </w:r>
      <w:r w:rsidR="00D15486" w:rsidRPr="00D15486">
        <w:rPr>
          <w:bCs/>
          <w:sz w:val="22"/>
          <w:szCs w:val="22"/>
        </w:rPr>
        <w:t>ivatal által közzétett munkahelyi és diákéteztetés tárgyé</w:t>
      </w:r>
      <w:r w:rsidR="00366CB8">
        <w:rPr>
          <w:bCs/>
          <w:sz w:val="22"/>
          <w:szCs w:val="22"/>
        </w:rPr>
        <w:t>v</w:t>
      </w:r>
      <w:r w:rsidR="00D15486" w:rsidRPr="00D15486">
        <w:rPr>
          <w:bCs/>
          <w:sz w:val="22"/>
          <w:szCs w:val="22"/>
        </w:rPr>
        <w:t xml:space="preserve">et megelőző évre vonatkozó fagyasztói árindexében kimutatott </w:t>
      </w:r>
      <w:r w:rsidR="00366CB8">
        <w:rPr>
          <w:bCs/>
          <w:sz w:val="22"/>
          <w:szCs w:val="22"/>
        </w:rPr>
        <w:t>7,5 %</w:t>
      </w:r>
      <w:r w:rsidR="00D15486" w:rsidRPr="00D15486">
        <w:rPr>
          <w:bCs/>
          <w:sz w:val="22"/>
          <w:szCs w:val="22"/>
        </w:rPr>
        <w:t>-os árváltozás mértékében</w:t>
      </w:r>
      <w:r w:rsidR="004A420B">
        <w:rPr>
          <w:bCs/>
          <w:sz w:val="22"/>
          <w:szCs w:val="22"/>
        </w:rPr>
        <w:t>.</w:t>
      </w:r>
      <w:r w:rsidR="00D15486" w:rsidRPr="00D15486">
        <w:rPr>
          <w:bCs/>
          <w:sz w:val="22"/>
          <w:szCs w:val="22"/>
        </w:rPr>
        <w:t xml:space="preserve"> </w:t>
      </w:r>
      <w:r w:rsidR="004A420B">
        <w:rPr>
          <w:bCs/>
          <w:sz w:val="22"/>
          <w:szCs w:val="22"/>
        </w:rPr>
        <w:t>A</w:t>
      </w:r>
      <w:r w:rsidR="00D15486" w:rsidRPr="00D15486">
        <w:rPr>
          <w:bCs/>
          <w:sz w:val="22"/>
          <w:szCs w:val="22"/>
        </w:rPr>
        <w:t>z egységá</w:t>
      </w:r>
      <w:r w:rsidR="004A420B">
        <w:rPr>
          <w:bCs/>
          <w:sz w:val="22"/>
          <w:szCs w:val="22"/>
        </w:rPr>
        <w:t>r</w:t>
      </w:r>
      <w:r w:rsidR="00D15486" w:rsidRPr="00D15486">
        <w:rPr>
          <w:bCs/>
          <w:sz w:val="22"/>
          <w:szCs w:val="22"/>
        </w:rPr>
        <w:t>változást adott év szeptember napjától lehet alkalmazni</w:t>
      </w:r>
      <w:r w:rsidR="004A420B">
        <w:rPr>
          <w:bCs/>
          <w:sz w:val="22"/>
          <w:szCs w:val="22"/>
        </w:rPr>
        <w:t>,</w:t>
      </w:r>
      <w:r w:rsidR="00D15486" w:rsidRPr="00D15486">
        <w:rPr>
          <w:bCs/>
          <w:sz w:val="22"/>
          <w:szCs w:val="22"/>
        </w:rPr>
        <w:t xml:space="preserve"> ennek megfelelően kell módosítani a személyes gondoskodásra nyújtó szociális és gyermekjóléti ellátások térítési díjáról szóló önkormányzati rendeletben rögzített gyermekétkeztetés intézményi térítési díjait</w:t>
      </w:r>
      <w:r w:rsidR="004A420B">
        <w:rPr>
          <w:bCs/>
          <w:sz w:val="22"/>
          <w:szCs w:val="22"/>
        </w:rPr>
        <w:t>.</w:t>
      </w:r>
    </w:p>
    <w:p w14:paraId="26C82249" w14:textId="77777777" w:rsidR="00D36C4F" w:rsidRDefault="00D36C4F" w:rsidP="00D36C4F">
      <w:pPr>
        <w:jc w:val="both"/>
        <w:rPr>
          <w:b/>
          <w:sz w:val="22"/>
          <w:szCs w:val="22"/>
        </w:rPr>
      </w:pPr>
    </w:p>
    <w:p w14:paraId="0F130A41" w14:textId="2E5FE42F" w:rsidR="00780F8C" w:rsidRPr="007005E8" w:rsidRDefault="00780F8C" w:rsidP="00780F8C">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sidR="00C52DB1">
        <w:rPr>
          <w:b/>
          <w:sz w:val="22"/>
          <w:szCs w:val="22"/>
        </w:rPr>
        <w:t>Ba Edit</w:t>
      </w:r>
      <w:r w:rsidRPr="00F6532F">
        <w:rPr>
          <w:b/>
          <w:sz w:val="22"/>
          <w:szCs w:val="22"/>
        </w:rPr>
        <w:t xml:space="preserve">, </w:t>
      </w:r>
      <w:r w:rsidRPr="00F6532F">
        <w:rPr>
          <w:sz w:val="22"/>
          <w:szCs w:val="22"/>
        </w:rPr>
        <w:t xml:space="preserve">az Ügyrendi és Összeférhetetlenségi Bizottság </w:t>
      </w:r>
      <w:r w:rsidR="00C52DB1">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rendelet</w:t>
      </w:r>
      <w:r w:rsidRPr="00F6532F">
        <w:rPr>
          <w:sz w:val="22"/>
          <w:szCs w:val="22"/>
        </w:rPr>
        <w:t>-tervezet elfogadását javasolták.</w:t>
      </w:r>
    </w:p>
    <w:p w14:paraId="51FBF047" w14:textId="77777777" w:rsidR="00D36C4F" w:rsidRDefault="00D36C4F" w:rsidP="00D36C4F">
      <w:pPr>
        <w:jc w:val="both"/>
        <w:rPr>
          <w:sz w:val="22"/>
          <w:szCs w:val="22"/>
        </w:rPr>
      </w:pPr>
    </w:p>
    <w:p w14:paraId="40BA81D6" w14:textId="52B04713" w:rsidR="004A420B" w:rsidRDefault="004A420B" w:rsidP="004A420B">
      <w:pPr>
        <w:jc w:val="both"/>
        <w:rPr>
          <w:rFonts w:cs="Times New Roman"/>
          <w:sz w:val="22"/>
          <w:szCs w:val="22"/>
        </w:rPr>
      </w:pPr>
      <w:r w:rsidRPr="004A420B">
        <w:rPr>
          <w:b/>
          <w:bCs/>
          <w:sz w:val="22"/>
          <w:szCs w:val="22"/>
        </w:rPr>
        <w:t>Domonyi László polgármester</w:t>
      </w:r>
      <w:r w:rsidRPr="004A420B">
        <w:rPr>
          <w:sz w:val="22"/>
          <w:szCs w:val="22"/>
        </w:rPr>
        <w:t xml:space="preserve"> elmondta, hogy </w:t>
      </w:r>
      <w:r w:rsidRPr="004A420B">
        <w:rPr>
          <w:rFonts w:cs="Times New Roman"/>
          <w:sz w:val="22"/>
          <w:szCs w:val="22"/>
        </w:rPr>
        <w:t>Kiskőrösön az Önkormányzat havonta átlagosan 837 gyermeknek biztosítja a gyermekétkeztetést.</w:t>
      </w:r>
      <w:r>
        <w:rPr>
          <w:rFonts w:cs="Times New Roman"/>
          <w:sz w:val="22"/>
          <w:szCs w:val="22"/>
        </w:rPr>
        <w:t xml:space="preserve"> </w:t>
      </w:r>
      <w:r w:rsidRPr="004A420B">
        <w:rPr>
          <w:rFonts w:cs="Times New Roman"/>
          <w:sz w:val="22"/>
          <w:szCs w:val="22"/>
        </w:rPr>
        <w:t>A 837 gyermek közül 442 gyermeknek, az összes étkező 52,8 %-ának  teljesen ingyenesen,</w:t>
      </w:r>
      <w:r>
        <w:rPr>
          <w:rFonts w:cs="Times New Roman"/>
          <w:sz w:val="22"/>
          <w:szCs w:val="22"/>
        </w:rPr>
        <w:t xml:space="preserve"> </w:t>
      </w:r>
      <w:r w:rsidRPr="004A420B">
        <w:rPr>
          <w:rFonts w:cs="Times New Roman"/>
          <w:sz w:val="22"/>
          <w:szCs w:val="22"/>
        </w:rPr>
        <w:t>210 gyermek számára, az összes étkező 25 %-ának pedig 50 %-os kedvezménnyel.</w:t>
      </w:r>
      <w:r>
        <w:rPr>
          <w:rFonts w:cs="Times New Roman"/>
          <w:sz w:val="22"/>
          <w:szCs w:val="22"/>
        </w:rPr>
        <w:t xml:space="preserve"> </w:t>
      </w:r>
      <w:r w:rsidRPr="004A420B">
        <w:rPr>
          <w:rFonts w:cs="Times New Roman"/>
          <w:sz w:val="22"/>
          <w:szCs w:val="22"/>
        </w:rPr>
        <w:t>A 837 gyermek közül csak 185 gyermek, az összes étkező 22,1 %-a nem részesül semmilyen kedvezményben.</w:t>
      </w:r>
      <w:r>
        <w:rPr>
          <w:rFonts w:cs="Times New Roman"/>
          <w:sz w:val="22"/>
          <w:szCs w:val="22"/>
        </w:rPr>
        <w:t xml:space="preserve"> </w:t>
      </w:r>
      <w:r w:rsidRPr="004A420B">
        <w:rPr>
          <w:rFonts w:cs="Times New Roman"/>
          <w:sz w:val="22"/>
          <w:szCs w:val="22"/>
        </w:rPr>
        <w:t>2025. évben a gyermekétkeztetés költsége 383 millió forint</w:t>
      </w:r>
      <w:r>
        <w:rPr>
          <w:rFonts w:cs="Times New Roman"/>
          <w:sz w:val="22"/>
          <w:szCs w:val="22"/>
        </w:rPr>
        <w:t xml:space="preserve"> volt</w:t>
      </w:r>
      <w:r w:rsidRPr="004A420B">
        <w:rPr>
          <w:rFonts w:cs="Times New Roman"/>
          <w:sz w:val="22"/>
          <w:szCs w:val="22"/>
        </w:rPr>
        <w:t xml:space="preserve">, amelyhez az önkormányzati hozzájárulás 146,1 millió forint volt.  </w:t>
      </w:r>
    </w:p>
    <w:p w14:paraId="357C1425" w14:textId="77777777" w:rsidR="00722E28" w:rsidRDefault="00722E28" w:rsidP="004A420B">
      <w:pPr>
        <w:jc w:val="both"/>
        <w:rPr>
          <w:rFonts w:cs="Times New Roman"/>
          <w:sz w:val="22"/>
          <w:szCs w:val="22"/>
        </w:rPr>
      </w:pPr>
    </w:p>
    <w:p w14:paraId="2EA0FB9A" w14:textId="4C64A9F3" w:rsidR="00722E28" w:rsidRDefault="00722E28" w:rsidP="004A420B">
      <w:pPr>
        <w:jc w:val="both"/>
        <w:rPr>
          <w:rFonts w:cs="Times New Roman"/>
          <w:sz w:val="22"/>
          <w:szCs w:val="22"/>
        </w:rPr>
      </w:pPr>
      <w:r w:rsidRPr="00722E28">
        <w:rPr>
          <w:rFonts w:cs="Times New Roman"/>
          <w:b/>
          <w:bCs/>
          <w:sz w:val="22"/>
          <w:szCs w:val="22"/>
        </w:rPr>
        <w:t>Filus Tibor képviselő</w:t>
      </w:r>
      <w:r>
        <w:rPr>
          <w:rFonts w:cs="Times New Roman"/>
          <w:sz w:val="22"/>
          <w:szCs w:val="22"/>
        </w:rPr>
        <w:t xml:space="preserve"> </w:t>
      </w:r>
      <w:r w:rsidR="00A45583">
        <w:rPr>
          <w:rFonts w:cs="Times New Roman"/>
          <w:sz w:val="22"/>
          <w:szCs w:val="22"/>
        </w:rPr>
        <w:t>elmondta,</w:t>
      </w:r>
      <w:r w:rsidRPr="00722E28">
        <w:rPr>
          <w:rFonts w:cs="Times New Roman"/>
          <w:sz w:val="22"/>
          <w:szCs w:val="22"/>
        </w:rPr>
        <w:t xml:space="preserve"> hogy nagy feladatot vállal a város anyagilag </w:t>
      </w:r>
      <w:r w:rsidR="00A45583">
        <w:rPr>
          <w:rFonts w:cs="Times New Roman"/>
          <w:sz w:val="22"/>
          <w:szCs w:val="22"/>
        </w:rPr>
        <w:t>és</w:t>
      </w:r>
      <w:r w:rsidRPr="00722E28">
        <w:rPr>
          <w:rFonts w:cs="Times New Roman"/>
          <w:sz w:val="22"/>
          <w:szCs w:val="22"/>
        </w:rPr>
        <w:t xml:space="preserve"> ebből is látszik</w:t>
      </w:r>
      <w:r w:rsidR="00A45583">
        <w:rPr>
          <w:rFonts w:cs="Times New Roman"/>
          <w:sz w:val="22"/>
          <w:szCs w:val="22"/>
        </w:rPr>
        <w:t>,</w:t>
      </w:r>
      <w:r w:rsidRPr="00722E28">
        <w:rPr>
          <w:rFonts w:cs="Times New Roman"/>
          <w:sz w:val="22"/>
          <w:szCs w:val="22"/>
        </w:rPr>
        <w:t xml:space="preserve"> hogy az önkormányzat nem hagyja magára azokat</w:t>
      </w:r>
      <w:r w:rsidR="00A45583">
        <w:rPr>
          <w:rFonts w:cs="Times New Roman"/>
          <w:sz w:val="22"/>
          <w:szCs w:val="22"/>
        </w:rPr>
        <w:t>,</w:t>
      </w:r>
      <w:r w:rsidRPr="00722E28">
        <w:rPr>
          <w:rFonts w:cs="Times New Roman"/>
          <w:sz w:val="22"/>
          <w:szCs w:val="22"/>
        </w:rPr>
        <w:t xml:space="preserve"> akik esetleg hátrányos helyzetűek vagy olyan helyzetben vannak</w:t>
      </w:r>
      <w:r w:rsidR="00A45583">
        <w:rPr>
          <w:rFonts w:cs="Times New Roman"/>
          <w:sz w:val="22"/>
          <w:szCs w:val="22"/>
        </w:rPr>
        <w:t>,</w:t>
      </w:r>
      <w:r w:rsidRPr="00722E28">
        <w:rPr>
          <w:rFonts w:cs="Times New Roman"/>
          <w:sz w:val="22"/>
          <w:szCs w:val="22"/>
        </w:rPr>
        <w:t xml:space="preserve"> hogy nem tudják az étkezésüket kifizetni</w:t>
      </w:r>
      <w:r w:rsidR="00A45583">
        <w:rPr>
          <w:rFonts w:cs="Times New Roman"/>
          <w:sz w:val="22"/>
          <w:szCs w:val="22"/>
        </w:rPr>
        <w:t>.</w:t>
      </w:r>
      <w:r w:rsidRPr="00722E28">
        <w:rPr>
          <w:rFonts w:cs="Times New Roman"/>
          <w:sz w:val="22"/>
          <w:szCs w:val="22"/>
        </w:rPr>
        <w:t xml:space="preserve"> </w:t>
      </w:r>
      <w:r w:rsidR="00A45583">
        <w:rPr>
          <w:rFonts w:cs="Times New Roman"/>
          <w:sz w:val="22"/>
          <w:szCs w:val="22"/>
        </w:rPr>
        <w:t>Ez</w:t>
      </w:r>
      <w:r w:rsidRPr="00722E28">
        <w:rPr>
          <w:rFonts w:cs="Times New Roman"/>
          <w:sz w:val="22"/>
          <w:szCs w:val="22"/>
        </w:rPr>
        <w:t xml:space="preserve"> jelentős tétel az </w:t>
      </w:r>
      <w:r w:rsidR="00A45583">
        <w:rPr>
          <w:rFonts w:cs="Times New Roman"/>
          <w:sz w:val="22"/>
          <w:szCs w:val="22"/>
        </w:rPr>
        <w:t>Ö</w:t>
      </w:r>
      <w:r w:rsidRPr="00722E28">
        <w:rPr>
          <w:rFonts w:cs="Times New Roman"/>
          <w:sz w:val="22"/>
          <w:szCs w:val="22"/>
        </w:rPr>
        <w:t>nkormányzat éves költségvetésében</w:t>
      </w:r>
      <w:r w:rsidR="00A45583">
        <w:rPr>
          <w:rFonts w:cs="Times New Roman"/>
          <w:sz w:val="22"/>
          <w:szCs w:val="22"/>
        </w:rPr>
        <w:t>. Az új online ételrendelési rendszer felől érdeklődött.</w:t>
      </w:r>
    </w:p>
    <w:p w14:paraId="1B8286E7" w14:textId="77777777" w:rsidR="00A45583" w:rsidRPr="00A45583" w:rsidRDefault="00A45583" w:rsidP="004A420B">
      <w:pPr>
        <w:jc w:val="both"/>
        <w:rPr>
          <w:rFonts w:cs="Times New Roman"/>
          <w:b/>
          <w:bCs/>
          <w:sz w:val="22"/>
          <w:szCs w:val="22"/>
        </w:rPr>
      </w:pPr>
    </w:p>
    <w:p w14:paraId="7350E520" w14:textId="3974AEDA" w:rsidR="00A45583" w:rsidRPr="004A420B" w:rsidRDefault="00A45583" w:rsidP="004A420B">
      <w:pPr>
        <w:jc w:val="both"/>
        <w:rPr>
          <w:rFonts w:cs="Times New Roman"/>
          <w:sz w:val="22"/>
          <w:szCs w:val="22"/>
        </w:rPr>
      </w:pPr>
      <w:r w:rsidRPr="00A45583">
        <w:rPr>
          <w:rFonts w:cs="Times New Roman"/>
          <w:b/>
          <w:bCs/>
          <w:sz w:val="22"/>
          <w:szCs w:val="22"/>
        </w:rPr>
        <w:t>Domonyi László polgármester</w:t>
      </w:r>
      <w:r>
        <w:rPr>
          <w:rFonts w:cs="Times New Roman"/>
          <w:sz w:val="22"/>
          <w:szCs w:val="22"/>
        </w:rPr>
        <w:t xml:space="preserve"> elmondta, hogy </w:t>
      </w:r>
      <w:r w:rsidR="008B08FF">
        <w:rPr>
          <w:rFonts w:cs="Times New Roman"/>
          <w:sz w:val="22"/>
          <w:szCs w:val="22"/>
        </w:rPr>
        <w:t>az online rendszer kialakítása folyamatban van, bővebb információkkal később tudnak szolgálni.</w:t>
      </w:r>
    </w:p>
    <w:p w14:paraId="36991DC8" w14:textId="77777777" w:rsidR="004A420B" w:rsidRPr="00FA4F80" w:rsidRDefault="004A420B" w:rsidP="00D36C4F">
      <w:pPr>
        <w:jc w:val="both"/>
        <w:rPr>
          <w:sz w:val="22"/>
          <w:szCs w:val="22"/>
        </w:rPr>
      </w:pPr>
    </w:p>
    <w:p w14:paraId="3BD73DFD" w14:textId="093BB6CF" w:rsidR="00AB1E1C" w:rsidRPr="003E1AB2" w:rsidRDefault="00837FA6" w:rsidP="00AB1E1C">
      <w:pPr>
        <w:jc w:val="both"/>
        <w:rPr>
          <w:rFonts w:eastAsia="Times New Roman" w:cs="Times New Roman"/>
          <w:sz w:val="22"/>
          <w:szCs w:val="22"/>
        </w:rPr>
      </w:pPr>
      <w:r>
        <w:rPr>
          <w:rFonts w:eastAsia="Times New Roman" w:cs="Times New Roman"/>
          <w:sz w:val="22"/>
          <w:szCs w:val="22"/>
        </w:rPr>
        <w:t>További k</w:t>
      </w:r>
      <w:r w:rsidR="00AB1E1C" w:rsidRPr="003E1AB2">
        <w:rPr>
          <w:rFonts w:eastAsia="Times New Roman" w:cs="Times New Roman"/>
          <w:sz w:val="22"/>
          <w:szCs w:val="22"/>
        </w:rPr>
        <w:t>érdés, hozzászólás nem volt, a polgármester szavazásra bocsátotta a határozat-tervezetet.</w:t>
      </w:r>
    </w:p>
    <w:p w14:paraId="6173EC68" w14:textId="77777777" w:rsidR="00D36C4F" w:rsidRPr="00CC54FE" w:rsidRDefault="00D36C4F" w:rsidP="00D36C4F">
      <w:pPr>
        <w:jc w:val="both"/>
        <w:rPr>
          <w:sz w:val="22"/>
          <w:szCs w:val="22"/>
        </w:rPr>
      </w:pPr>
    </w:p>
    <w:p w14:paraId="374131B1" w14:textId="326D4262" w:rsidR="00D36C4F" w:rsidRDefault="00D36C4F" w:rsidP="00D36C4F">
      <w:pPr>
        <w:jc w:val="both"/>
        <w:rPr>
          <w:sz w:val="22"/>
          <w:szCs w:val="22"/>
        </w:rPr>
      </w:pPr>
      <w:r w:rsidRPr="00CC54FE">
        <w:rPr>
          <w:sz w:val="22"/>
          <w:szCs w:val="22"/>
        </w:rPr>
        <w:t>A Képviselő-testület 1</w:t>
      </w:r>
      <w:r w:rsidR="00C52DB1">
        <w:rPr>
          <w:sz w:val="22"/>
          <w:szCs w:val="22"/>
        </w:rPr>
        <w:t>2</w:t>
      </w:r>
      <w:r w:rsidRPr="00CC54FE">
        <w:rPr>
          <w:sz w:val="22"/>
          <w:szCs w:val="22"/>
        </w:rPr>
        <w:t xml:space="preserve"> „igen” szavazattal az alábbi </w:t>
      </w:r>
      <w:r>
        <w:rPr>
          <w:sz w:val="22"/>
          <w:szCs w:val="22"/>
        </w:rPr>
        <w:t>rendeletet alkotta</w:t>
      </w:r>
      <w:r w:rsidRPr="00CC54FE">
        <w:rPr>
          <w:sz w:val="22"/>
          <w:szCs w:val="22"/>
        </w:rPr>
        <w:t>:</w:t>
      </w:r>
    </w:p>
    <w:p w14:paraId="5B1C19F5" w14:textId="77777777" w:rsidR="00D36C4F" w:rsidRPr="00CC54FE" w:rsidRDefault="00D36C4F" w:rsidP="00D36C4F">
      <w:pPr>
        <w:jc w:val="both"/>
        <w:rPr>
          <w:sz w:val="22"/>
          <w:szCs w:val="22"/>
        </w:rPr>
      </w:pPr>
    </w:p>
    <w:p w14:paraId="121519B1" w14:textId="77777777" w:rsidR="00C52DB1" w:rsidRPr="009562E9" w:rsidRDefault="00C52DB1" w:rsidP="00C52DB1">
      <w:pPr>
        <w:jc w:val="center"/>
        <w:rPr>
          <w:b/>
          <w:sz w:val="22"/>
          <w:szCs w:val="22"/>
        </w:rPr>
      </w:pPr>
      <w:r w:rsidRPr="009562E9">
        <w:rPr>
          <w:b/>
          <w:sz w:val="22"/>
          <w:szCs w:val="22"/>
        </w:rPr>
        <w:t>KISKŐRÖS VÁROS ÖNKORMÁNYZATA</w:t>
      </w:r>
    </w:p>
    <w:p w14:paraId="4E874F3A" w14:textId="77777777" w:rsidR="00C52DB1" w:rsidRPr="009562E9" w:rsidRDefault="00C52DB1" w:rsidP="00C52DB1">
      <w:pPr>
        <w:jc w:val="center"/>
        <w:rPr>
          <w:b/>
          <w:sz w:val="22"/>
          <w:szCs w:val="22"/>
        </w:rPr>
      </w:pPr>
      <w:r w:rsidRPr="009562E9">
        <w:rPr>
          <w:b/>
          <w:sz w:val="22"/>
          <w:szCs w:val="22"/>
        </w:rPr>
        <w:t>KÉPVISELŐ-TESTÜLETÉNEK</w:t>
      </w:r>
    </w:p>
    <w:p w14:paraId="37F73931" w14:textId="668F3E5E" w:rsidR="00C52DB1" w:rsidRPr="009562E9" w:rsidRDefault="00C52DB1" w:rsidP="00C52DB1">
      <w:pPr>
        <w:jc w:val="center"/>
        <w:rPr>
          <w:b/>
          <w:sz w:val="22"/>
          <w:szCs w:val="22"/>
        </w:rPr>
      </w:pPr>
      <w:r>
        <w:rPr>
          <w:b/>
          <w:sz w:val="22"/>
          <w:szCs w:val="22"/>
        </w:rPr>
        <w:t>10</w:t>
      </w:r>
      <w:r w:rsidRPr="009562E9">
        <w:rPr>
          <w:b/>
          <w:sz w:val="22"/>
          <w:szCs w:val="22"/>
        </w:rPr>
        <w:t>/2026.(</w:t>
      </w:r>
      <w:r>
        <w:rPr>
          <w:b/>
          <w:sz w:val="22"/>
          <w:szCs w:val="22"/>
        </w:rPr>
        <w:t>...</w:t>
      </w:r>
      <w:r w:rsidRPr="009562E9">
        <w:rPr>
          <w:b/>
          <w:sz w:val="22"/>
          <w:szCs w:val="22"/>
        </w:rPr>
        <w:t>) önkormányzati rendelete</w:t>
      </w:r>
    </w:p>
    <w:p w14:paraId="6A2C1EB4" w14:textId="1D4A93B8" w:rsidR="00C52DB1" w:rsidRPr="00C52DB1" w:rsidRDefault="00C52DB1" w:rsidP="00C52DB1">
      <w:pPr>
        <w:jc w:val="center"/>
        <w:rPr>
          <w:b/>
          <w:sz w:val="22"/>
          <w:szCs w:val="22"/>
        </w:rPr>
      </w:pPr>
      <w:r w:rsidRPr="009562E9">
        <w:rPr>
          <w:b/>
          <w:sz w:val="22"/>
          <w:szCs w:val="22"/>
        </w:rPr>
        <w:t>a személyes gondoskodást nyújtó szociális és gyermekjóléti ellátások térítési díjáról szóló 8/2015. (III. 26.) önkormányzati rendelet módosításáról</w:t>
      </w:r>
    </w:p>
    <w:p w14:paraId="39A2BC61" w14:textId="77777777" w:rsidR="00C52DB1" w:rsidRPr="009562E9" w:rsidRDefault="00C52DB1" w:rsidP="00C52DB1">
      <w:pPr>
        <w:rPr>
          <w:sz w:val="22"/>
          <w:szCs w:val="22"/>
        </w:rPr>
      </w:pPr>
    </w:p>
    <w:p w14:paraId="332198AD" w14:textId="77777777" w:rsidR="00C52DB1" w:rsidRPr="009562E9" w:rsidRDefault="00C52DB1" w:rsidP="00C52DB1">
      <w:pPr>
        <w:jc w:val="both"/>
        <w:rPr>
          <w:sz w:val="22"/>
          <w:szCs w:val="22"/>
        </w:rPr>
      </w:pPr>
      <w:r w:rsidRPr="009562E9">
        <w:rPr>
          <w:sz w:val="22"/>
          <w:szCs w:val="22"/>
        </w:rPr>
        <w:lastRenderedPageBreak/>
        <w:t xml:space="preserve">(1) Kiskőrös Város Önkormányzatának Képviselő-testülete </w:t>
      </w:r>
      <w:r w:rsidRPr="009562E9">
        <w:rPr>
          <w:bCs/>
          <w:sz w:val="22"/>
          <w:szCs w:val="22"/>
        </w:rPr>
        <w:t>a személyes gondoskodást nyújtó szociális és gyermekjóléti ellátások intézményi térítési díjait</w:t>
      </w:r>
      <w:r w:rsidRPr="009562E9">
        <w:rPr>
          <w:sz w:val="22"/>
          <w:szCs w:val="22"/>
        </w:rPr>
        <w:t xml:space="preserve"> jelen rendeletben határozza meg. </w:t>
      </w:r>
    </w:p>
    <w:p w14:paraId="2AEAEA9C" w14:textId="77777777" w:rsidR="00C52DB1" w:rsidRPr="009562E9" w:rsidRDefault="00C52DB1" w:rsidP="00C52DB1">
      <w:pPr>
        <w:jc w:val="both"/>
        <w:rPr>
          <w:sz w:val="22"/>
          <w:szCs w:val="22"/>
        </w:rPr>
      </w:pPr>
    </w:p>
    <w:p w14:paraId="11371A46" w14:textId="77777777" w:rsidR="00C52DB1" w:rsidRPr="009562E9" w:rsidRDefault="00C52DB1" w:rsidP="00C52DB1">
      <w:pPr>
        <w:jc w:val="both"/>
        <w:rPr>
          <w:sz w:val="22"/>
          <w:szCs w:val="22"/>
        </w:rPr>
      </w:pPr>
    </w:p>
    <w:p w14:paraId="09F79A5E" w14:textId="77777777" w:rsidR="00C52DB1" w:rsidRPr="009562E9" w:rsidRDefault="00C52DB1" w:rsidP="00C52DB1">
      <w:pPr>
        <w:jc w:val="both"/>
        <w:rPr>
          <w:sz w:val="22"/>
          <w:szCs w:val="22"/>
        </w:rPr>
      </w:pPr>
      <w:r w:rsidRPr="009562E9">
        <w:rPr>
          <w:sz w:val="22"/>
          <w:szCs w:val="22"/>
        </w:rPr>
        <w:t>(2) Kiskőrös Város Önkormányzatának Képviselő-testülete a szociális igazgatásról és szociális ellátásokról szóló 1993. évi III. törvény 92. § (1) bekezdés a) pontjában, a gyermekek védelméről és a gyámügyi igazgatásról szóló 1997. évi XXXI. törvény 29. § (1) bekezdésében kapott felhatalmazás alapján, Magyarország helyi önkormányzatairól szóló 2011. évi CLXXXIX törvény 13.§ (1) bekezdés 8. és 8a. pontjaiban meghatározott feladatkörében eljárva a következőket rendeli el:</w:t>
      </w:r>
    </w:p>
    <w:p w14:paraId="7AE9BEB1" w14:textId="77777777" w:rsidR="00C52DB1" w:rsidRPr="009562E9" w:rsidRDefault="00C52DB1" w:rsidP="00C52DB1">
      <w:pPr>
        <w:rPr>
          <w:sz w:val="22"/>
          <w:szCs w:val="22"/>
        </w:rPr>
      </w:pPr>
    </w:p>
    <w:p w14:paraId="7445957E" w14:textId="77777777" w:rsidR="00C52DB1" w:rsidRPr="009562E9" w:rsidRDefault="00C52DB1" w:rsidP="00C52DB1">
      <w:pPr>
        <w:jc w:val="center"/>
        <w:rPr>
          <w:b/>
          <w:bCs/>
          <w:sz w:val="22"/>
          <w:szCs w:val="22"/>
        </w:rPr>
      </w:pPr>
      <w:r w:rsidRPr="009562E9">
        <w:rPr>
          <w:b/>
          <w:bCs/>
          <w:sz w:val="22"/>
          <w:szCs w:val="22"/>
        </w:rPr>
        <w:t>1.§</w:t>
      </w:r>
    </w:p>
    <w:p w14:paraId="2C84F318" w14:textId="77777777" w:rsidR="00C52DB1" w:rsidRPr="009562E9" w:rsidRDefault="00C52DB1" w:rsidP="00C52DB1">
      <w:pPr>
        <w:jc w:val="center"/>
        <w:rPr>
          <w:b/>
          <w:bCs/>
          <w:sz w:val="22"/>
          <w:szCs w:val="22"/>
        </w:rPr>
      </w:pPr>
    </w:p>
    <w:p w14:paraId="036E9DFD" w14:textId="77777777" w:rsidR="00C52DB1" w:rsidRPr="009562E9" w:rsidRDefault="00C52DB1" w:rsidP="00C52DB1">
      <w:pPr>
        <w:jc w:val="both"/>
        <w:rPr>
          <w:sz w:val="22"/>
          <w:szCs w:val="22"/>
        </w:rPr>
      </w:pPr>
      <w:r w:rsidRPr="009562E9">
        <w:rPr>
          <w:sz w:val="22"/>
          <w:szCs w:val="22"/>
        </w:rPr>
        <w:t>A személyes gondoskodást nyújtó szociális és gyermekjóléti ellátások térítési díjáról szóló 8/2015. (III. 26.) önkormányzati rendelet Melléklete helyébe az 1. melléklet lép.</w:t>
      </w:r>
    </w:p>
    <w:p w14:paraId="7E3B9962" w14:textId="77777777" w:rsidR="00C52DB1" w:rsidRPr="009562E9" w:rsidRDefault="00C52DB1" w:rsidP="00C52DB1">
      <w:pPr>
        <w:contextualSpacing/>
        <w:rPr>
          <w:sz w:val="22"/>
          <w:szCs w:val="22"/>
        </w:rPr>
      </w:pPr>
    </w:p>
    <w:p w14:paraId="4F7848C6" w14:textId="77777777" w:rsidR="00C52DB1" w:rsidRPr="009562E9" w:rsidRDefault="00C52DB1" w:rsidP="00C52DB1">
      <w:pPr>
        <w:jc w:val="center"/>
        <w:rPr>
          <w:b/>
          <w:sz w:val="22"/>
          <w:szCs w:val="22"/>
        </w:rPr>
      </w:pPr>
      <w:r w:rsidRPr="009562E9">
        <w:rPr>
          <w:b/>
          <w:sz w:val="22"/>
          <w:szCs w:val="22"/>
        </w:rPr>
        <w:t>2.§</w:t>
      </w:r>
    </w:p>
    <w:p w14:paraId="548CBDA7" w14:textId="77777777" w:rsidR="00C52DB1" w:rsidRPr="009562E9" w:rsidRDefault="00C52DB1" w:rsidP="00C52DB1">
      <w:pPr>
        <w:rPr>
          <w:sz w:val="22"/>
          <w:szCs w:val="22"/>
        </w:rPr>
      </w:pPr>
    </w:p>
    <w:p w14:paraId="365494D2" w14:textId="77777777" w:rsidR="00C52DB1" w:rsidRPr="009562E9" w:rsidRDefault="00C52DB1" w:rsidP="00C52DB1">
      <w:pPr>
        <w:rPr>
          <w:sz w:val="22"/>
          <w:szCs w:val="22"/>
        </w:rPr>
      </w:pPr>
    </w:p>
    <w:p w14:paraId="65DE1E5E" w14:textId="77777777" w:rsidR="00C52DB1" w:rsidRPr="009562E9" w:rsidRDefault="00C52DB1" w:rsidP="00C52DB1">
      <w:pPr>
        <w:jc w:val="both"/>
        <w:rPr>
          <w:sz w:val="22"/>
          <w:szCs w:val="22"/>
        </w:rPr>
      </w:pPr>
      <w:r w:rsidRPr="009562E9">
        <w:rPr>
          <w:sz w:val="22"/>
          <w:szCs w:val="22"/>
        </w:rPr>
        <w:t>Ez a rendelet 2026. szeptember 1.-jén lép hatályba.</w:t>
      </w:r>
    </w:p>
    <w:p w14:paraId="153FF370" w14:textId="77777777" w:rsidR="00C52DB1" w:rsidRPr="009562E9" w:rsidRDefault="00C52DB1" w:rsidP="00C52DB1">
      <w:pPr>
        <w:jc w:val="both"/>
        <w:rPr>
          <w:sz w:val="22"/>
          <w:szCs w:val="22"/>
        </w:rPr>
      </w:pPr>
    </w:p>
    <w:p w14:paraId="6EAC1492" w14:textId="77777777" w:rsidR="00C52DB1" w:rsidRPr="00C52DB1" w:rsidRDefault="00C52DB1" w:rsidP="00C52DB1">
      <w:pPr>
        <w:suppressAutoHyphens/>
        <w:spacing w:after="140"/>
        <w:jc w:val="right"/>
        <w:rPr>
          <w:rFonts w:eastAsia="Noto Sans CJK SC Regular" w:cs="FreeSans"/>
          <w:i/>
          <w:iCs/>
          <w:sz w:val="24"/>
          <w:szCs w:val="24"/>
          <w:lang w:eastAsia="zh-CN" w:bidi="hi-IN"/>
        </w:rPr>
      </w:pPr>
      <w:r w:rsidRPr="00C52DB1">
        <w:rPr>
          <w:rFonts w:eastAsia="Noto Sans CJK SC Regular" w:cs="FreeSans"/>
          <w:i/>
          <w:iCs/>
          <w:sz w:val="24"/>
          <w:szCs w:val="24"/>
          <w:lang w:eastAsia="zh-CN" w:bidi="hi-IN"/>
        </w:rPr>
        <w:t>1. melléklet a 8/2015. (III. 26.) önkormányzati rendelethez</w:t>
      </w:r>
    </w:p>
    <w:p w14:paraId="5A9E05EC" w14:textId="77777777" w:rsidR="00C52DB1" w:rsidRPr="00C52DB1" w:rsidRDefault="00C52DB1" w:rsidP="00C52DB1">
      <w:pPr>
        <w:suppressAutoHyphens/>
        <w:spacing w:before="240"/>
        <w:jc w:val="both"/>
        <w:rPr>
          <w:rFonts w:eastAsia="Noto Sans CJK SC Regular" w:cs="FreeSans"/>
          <w:kern w:val="2"/>
          <w:sz w:val="24"/>
          <w:szCs w:val="24"/>
          <w:lang w:eastAsia="zh-CN" w:bidi="hi-IN"/>
        </w:rPr>
      </w:pPr>
      <w:r w:rsidRPr="00C52DB1">
        <w:rPr>
          <w:rFonts w:eastAsia="Noto Sans CJK SC Regular" w:cs="FreeSans"/>
          <w:kern w:val="2"/>
          <w:sz w:val="24"/>
          <w:szCs w:val="24"/>
          <w:lang w:eastAsia="zh-CN" w:bidi="hi-IN"/>
        </w:rPr>
        <w:t xml:space="preserve">„1. </w:t>
      </w:r>
      <w:r w:rsidRPr="00C52DB1">
        <w:rPr>
          <w:rFonts w:eastAsia="Noto Sans CJK SC Regular" w:cs="FreeSans"/>
          <w:i/>
          <w:iCs/>
          <w:kern w:val="2"/>
          <w:sz w:val="24"/>
          <w:szCs w:val="24"/>
          <w:lang w:eastAsia="zh-CN" w:bidi="hi-IN"/>
        </w:rPr>
        <w:t>Melléklet</w:t>
      </w:r>
    </w:p>
    <w:p w14:paraId="7B560353" w14:textId="77777777" w:rsidR="00C52DB1" w:rsidRPr="00C52DB1" w:rsidRDefault="00C52DB1" w:rsidP="00C52DB1">
      <w:pPr>
        <w:suppressAutoHyphens/>
        <w:spacing w:before="240" w:after="480"/>
        <w:jc w:val="center"/>
        <w:rPr>
          <w:rFonts w:eastAsia="Noto Sans CJK SC Regular" w:cs="FreeSans"/>
          <w:b/>
          <w:bCs/>
          <w:kern w:val="2"/>
          <w:sz w:val="24"/>
          <w:szCs w:val="24"/>
          <w:lang w:eastAsia="zh-CN" w:bidi="hi-IN"/>
        </w:rPr>
      </w:pPr>
      <w:r w:rsidRPr="00C52DB1">
        <w:rPr>
          <w:rFonts w:eastAsia="Noto Sans CJK SC Regular" w:cs="FreeSans"/>
          <w:b/>
          <w:bCs/>
          <w:kern w:val="2"/>
          <w:sz w:val="24"/>
          <w:szCs w:val="24"/>
          <w:lang w:eastAsia="zh-CN" w:bidi="hi-IN"/>
        </w:rPr>
        <w:t>Személyes gondoskodást nyújtó ellátások intézményi térítési díja</w:t>
      </w:r>
    </w:p>
    <w:tbl>
      <w:tblPr>
        <w:tblW w:w="5000" w:type="pct"/>
        <w:tblInd w:w="-7" w:type="dxa"/>
        <w:tblCellMar>
          <w:top w:w="28" w:type="dxa"/>
          <w:left w:w="28" w:type="dxa"/>
          <w:bottom w:w="28" w:type="dxa"/>
          <w:right w:w="28" w:type="dxa"/>
        </w:tblCellMar>
        <w:tblLook w:val="04A0" w:firstRow="1" w:lastRow="0" w:firstColumn="1" w:lastColumn="0" w:noHBand="0" w:noVBand="1"/>
      </w:tblPr>
      <w:tblGrid>
        <w:gridCol w:w="375"/>
        <w:gridCol w:w="6262"/>
        <w:gridCol w:w="2355"/>
        <w:gridCol w:w="62"/>
      </w:tblGrid>
      <w:tr w:rsidR="00C52DB1" w:rsidRPr="00C52DB1" w14:paraId="42E98FE1"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tcPr>
          <w:p w14:paraId="2DCA8A21" w14:textId="77777777" w:rsidR="00C52DB1" w:rsidRPr="00C52DB1" w:rsidRDefault="00C52DB1" w:rsidP="00C52DB1">
            <w:pPr>
              <w:suppressAutoHyphens/>
              <w:rPr>
                <w:rFonts w:eastAsia="Noto Sans CJK SC Regular" w:cs="FreeSans"/>
                <w:kern w:val="2"/>
                <w:sz w:val="18"/>
                <w:szCs w:val="18"/>
                <w:lang w:val="en-US" w:eastAsia="zh-CN" w:bidi="hi-IN"/>
              </w:rPr>
            </w:pPr>
          </w:p>
        </w:tc>
        <w:tc>
          <w:tcPr>
            <w:tcW w:w="6264" w:type="dxa"/>
            <w:tcBorders>
              <w:top w:val="single" w:sz="6" w:space="0" w:color="000000"/>
              <w:left w:val="single" w:sz="6" w:space="0" w:color="000000"/>
              <w:bottom w:val="single" w:sz="6" w:space="0" w:color="000000"/>
              <w:right w:val="single" w:sz="6" w:space="0" w:color="000000"/>
            </w:tcBorders>
            <w:hideMark/>
          </w:tcPr>
          <w:p w14:paraId="4E21DAF2" w14:textId="77777777" w:rsidR="00C52DB1" w:rsidRPr="00C52DB1" w:rsidRDefault="00C52DB1" w:rsidP="00C52DB1">
            <w:pPr>
              <w:suppressAutoHyphens/>
              <w:jc w:val="center"/>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A</w:t>
            </w:r>
          </w:p>
        </w:tc>
        <w:tc>
          <w:tcPr>
            <w:tcW w:w="2355" w:type="dxa"/>
            <w:tcBorders>
              <w:top w:val="single" w:sz="6" w:space="0" w:color="000000"/>
              <w:left w:val="single" w:sz="6" w:space="0" w:color="000000"/>
              <w:bottom w:val="single" w:sz="6" w:space="0" w:color="000000"/>
              <w:right w:val="single" w:sz="6" w:space="0" w:color="000000"/>
            </w:tcBorders>
            <w:hideMark/>
          </w:tcPr>
          <w:p w14:paraId="03D95048" w14:textId="77777777" w:rsidR="00C52DB1" w:rsidRPr="00C52DB1" w:rsidRDefault="00C52DB1" w:rsidP="00C52DB1">
            <w:pPr>
              <w:suppressAutoHyphens/>
              <w:jc w:val="center"/>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B</w:t>
            </w:r>
          </w:p>
        </w:tc>
      </w:tr>
      <w:tr w:rsidR="00C52DB1" w:rsidRPr="00C52DB1" w14:paraId="35165B07"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15418DA6"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w:t>
            </w:r>
          </w:p>
        </w:tc>
        <w:tc>
          <w:tcPr>
            <w:tcW w:w="6264" w:type="dxa"/>
            <w:tcBorders>
              <w:top w:val="single" w:sz="6" w:space="0" w:color="000000"/>
              <w:left w:val="single" w:sz="6" w:space="0" w:color="000000"/>
              <w:bottom w:val="single" w:sz="6" w:space="0" w:color="000000"/>
              <w:right w:val="single" w:sz="6" w:space="0" w:color="000000"/>
            </w:tcBorders>
            <w:hideMark/>
          </w:tcPr>
          <w:p w14:paraId="0EE3C3CB"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Személyes gondoskodást nyújtó ellátások</w:t>
            </w:r>
          </w:p>
        </w:tc>
        <w:tc>
          <w:tcPr>
            <w:tcW w:w="2355" w:type="dxa"/>
            <w:tcBorders>
              <w:top w:val="single" w:sz="6" w:space="0" w:color="000000"/>
              <w:left w:val="single" w:sz="6" w:space="0" w:color="000000"/>
              <w:bottom w:val="single" w:sz="6" w:space="0" w:color="000000"/>
              <w:right w:val="single" w:sz="6" w:space="0" w:color="000000"/>
            </w:tcBorders>
            <w:hideMark/>
          </w:tcPr>
          <w:p w14:paraId="52DAF5D9" w14:textId="77777777" w:rsidR="00C52DB1" w:rsidRPr="00C52DB1" w:rsidRDefault="00C52DB1" w:rsidP="00C52DB1">
            <w:pPr>
              <w:suppressAutoHyphens/>
              <w:jc w:val="center"/>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Intézményi térítési díj</w:t>
            </w:r>
          </w:p>
        </w:tc>
      </w:tr>
      <w:tr w:rsidR="00C52DB1" w:rsidRPr="00C52DB1" w14:paraId="48A2753E"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35AEE32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w:t>
            </w:r>
          </w:p>
        </w:tc>
        <w:tc>
          <w:tcPr>
            <w:tcW w:w="6264" w:type="dxa"/>
            <w:tcBorders>
              <w:top w:val="single" w:sz="6" w:space="0" w:color="000000"/>
              <w:left w:val="single" w:sz="6" w:space="0" w:color="000000"/>
              <w:bottom w:val="single" w:sz="6" w:space="0" w:color="000000"/>
              <w:right w:val="single" w:sz="6" w:space="0" w:color="000000"/>
            </w:tcBorders>
            <w:hideMark/>
          </w:tcPr>
          <w:p w14:paraId="114E01B4"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1-3 éves korosztály (Bölcsőde)</w:t>
            </w:r>
          </w:p>
        </w:tc>
        <w:tc>
          <w:tcPr>
            <w:tcW w:w="2355" w:type="dxa"/>
            <w:tcBorders>
              <w:top w:val="single" w:sz="6" w:space="0" w:color="000000"/>
              <w:left w:val="single" w:sz="6" w:space="0" w:color="000000"/>
              <w:bottom w:val="single" w:sz="6" w:space="0" w:color="000000"/>
              <w:right w:val="single" w:sz="6" w:space="0" w:color="000000"/>
            </w:tcBorders>
          </w:tcPr>
          <w:p w14:paraId="78A40D63" w14:textId="77777777" w:rsidR="00C52DB1" w:rsidRPr="00C52DB1" w:rsidRDefault="00C52DB1" w:rsidP="00C52DB1">
            <w:pPr>
              <w:suppressAutoHyphens/>
              <w:rPr>
                <w:rFonts w:eastAsia="Noto Sans CJK SC Regular" w:cs="FreeSans"/>
                <w:kern w:val="2"/>
                <w:sz w:val="18"/>
                <w:szCs w:val="18"/>
                <w:lang w:val="en-US" w:eastAsia="zh-CN" w:bidi="hi-IN"/>
              </w:rPr>
            </w:pPr>
          </w:p>
        </w:tc>
      </w:tr>
      <w:tr w:rsidR="00C52DB1" w:rsidRPr="00C52DB1" w14:paraId="656EB868"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1B78A31E"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3.</w:t>
            </w:r>
          </w:p>
        </w:tc>
        <w:tc>
          <w:tcPr>
            <w:tcW w:w="6264" w:type="dxa"/>
            <w:tcBorders>
              <w:top w:val="single" w:sz="6" w:space="0" w:color="000000"/>
              <w:left w:val="single" w:sz="6" w:space="0" w:color="000000"/>
              <w:bottom w:val="single" w:sz="6" w:space="0" w:color="000000"/>
              <w:right w:val="single" w:sz="6" w:space="0" w:color="000000"/>
            </w:tcBorders>
            <w:hideMark/>
          </w:tcPr>
          <w:p w14:paraId="7E167655"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reggeli</w:t>
            </w:r>
          </w:p>
        </w:tc>
        <w:tc>
          <w:tcPr>
            <w:tcW w:w="2355" w:type="dxa"/>
            <w:tcBorders>
              <w:top w:val="single" w:sz="6" w:space="0" w:color="000000"/>
              <w:left w:val="single" w:sz="6" w:space="0" w:color="000000"/>
              <w:bottom w:val="single" w:sz="6" w:space="0" w:color="000000"/>
              <w:right w:val="single" w:sz="6" w:space="0" w:color="000000"/>
            </w:tcBorders>
            <w:hideMark/>
          </w:tcPr>
          <w:p w14:paraId="3EC6A32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230,- Ft/fő/nap</w:t>
            </w:r>
          </w:p>
        </w:tc>
      </w:tr>
      <w:tr w:rsidR="00C52DB1" w:rsidRPr="00C52DB1" w14:paraId="242804B6"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63A55D6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4.</w:t>
            </w:r>
          </w:p>
        </w:tc>
        <w:tc>
          <w:tcPr>
            <w:tcW w:w="6264" w:type="dxa"/>
            <w:tcBorders>
              <w:top w:val="single" w:sz="6" w:space="0" w:color="000000"/>
              <w:left w:val="single" w:sz="6" w:space="0" w:color="000000"/>
              <w:bottom w:val="single" w:sz="6" w:space="0" w:color="000000"/>
              <w:right w:val="single" w:sz="6" w:space="0" w:color="000000"/>
            </w:tcBorders>
            <w:hideMark/>
          </w:tcPr>
          <w:p w14:paraId="59FDEAC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tízórai</w:t>
            </w:r>
          </w:p>
        </w:tc>
        <w:tc>
          <w:tcPr>
            <w:tcW w:w="2355" w:type="dxa"/>
            <w:tcBorders>
              <w:top w:val="single" w:sz="6" w:space="0" w:color="000000"/>
              <w:left w:val="single" w:sz="6" w:space="0" w:color="000000"/>
              <w:bottom w:val="single" w:sz="6" w:space="0" w:color="000000"/>
              <w:right w:val="single" w:sz="6" w:space="0" w:color="000000"/>
            </w:tcBorders>
            <w:hideMark/>
          </w:tcPr>
          <w:p w14:paraId="7D2589E5"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190,- Ft/fő/nap</w:t>
            </w:r>
          </w:p>
        </w:tc>
      </w:tr>
      <w:tr w:rsidR="00C52DB1" w:rsidRPr="00C52DB1" w14:paraId="2436FF47"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2E4990F6"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5.</w:t>
            </w:r>
          </w:p>
        </w:tc>
        <w:tc>
          <w:tcPr>
            <w:tcW w:w="6264" w:type="dxa"/>
            <w:tcBorders>
              <w:top w:val="single" w:sz="6" w:space="0" w:color="000000"/>
              <w:left w:val="single" w:sz="6" w:space="0" w:color="000000"/>
              <w:bottom w:val="single" w:sz="6" w:space="0" w:color="000000"/>
              <w:right w:val="single" w:sz="6" w:space="0" w:color="000000"/>
            </w:tcBorders>
            <w:hideMark/>
          </w:tcPr>
          <w:p w14:paraId="574AF4D9"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ebéd</w:t>
            </w:r>
          </w:p>
        </w:tc>
        <w:tc>
          <w:tcPr>
            <w:tcW w:w="2355" w:type="dxa"/>
            <w:tcBorders>
              <w:top w:val="single" w:sz="6" w:space="0" w:color="000000"/>
              <w:left w:val="single" w:sz="6" w:space="0" w:color="000000"/>
              <w:bottom w:val="single" w:sz="6" w:space="0" w:color="000000"/>
              <w:right w:val="single" w:sz="6" w:space="0" w:color="000000"/>
            </w:tcBorders>
            <w:hideMark/>
          </w:tcPr>
          <w:p w14:paraId="71A00D9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625,- Ft/fő/nap</w:t>
            </w:r>
          </w:p>
        </w:tc>
      </w:tr>
      <w:tr w:rsidR="00C52DB1" w:rsidRPr="00C52DB1" w14:paraId="57B4A652"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6CEC05F5"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6.</w:t>
            </w:r>
          </w:p>
        </w:tc>
        <w:tc>
          <w:tcPr>
            <w:tcW w:w="6264" w:type="dxa"/>
            <w:tcBorders>
              <w:top w:val="single" w:sz="6" w:space="0" w:color="000000"/>
              <w:left w:val="single" w:sz="6" w:space="0" w:color="000000"/>
              <w:bottom w:val="single" w:sz="6" w:space="0" w:color="000000"/>
              <w:right w:val="single" w:sz="6" w:space="0" w:color="000000"/>
            </w:tcBorders>
            <w:hideMark/>
          </w:tcPr>
          <w:p w14:paraId="35AD6690"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uzsonna</w:t>
            </w:r>
          </w:p>
        </w:tc>
        <w:tc>
          <w:tcPr>
            <w:tcW w:w="2355" w:type="dxa"/>
            <w:tcBorders>
              <w:top w:val="single" w:sz="6" w:space="0" w:color="000000"/>
              <w:left w:val="single" w:sz="6" w:space="0" w:color="000000"/>
              <w:bottom w:val="single" w:sz="6" w:space="0" w:color="000000"/>
              <w:right w:val="single" w:sz="6" w:space="0" w:color="000000"/>
            </w:tcBorders>
            <w:hideMark/>
          </w:tcPr>
          <w:p w14:paraId="58448524"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190,- Ft/fő/nap</w:t>
            </w:r>
          </w:p>
        </w:tc>
      </w:tr>
      <w:tr w:rsidR="00C52DB1" w:rsidRPr="00C52DB1" w14:paraId="1960E5E3"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485D7560"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7.</w:t>
            </w:r>
          </w:p>
        </w:tc>
        <w:tc>
          <w:tcPr>
            <w:tcW w:w="6264" w:type="dxa"/>
            <w:tcBorders>
              <w:top w:val="single" w:sz="6" w:space="0" w:color="000000"/>
              <w:left w:val="single" w:sz="6" w:space="0" w:color="000000"/>
              <w:bottom w:val="single" w:sz="6" w:space="0" w:color="000000"/>
              <w:right w:val="single" w:sz="6" w:space="0" w:color="000000"/>
            </w:tcBorders>
            <w:hideMark/>
          </w:tcPr>
          <w:p w14:paraId="446CB8B2"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Bölcsődei gondozás</w:t>
            </w:r>
          </w:p>
        </w:tc>
        <w:tc>
          <w:tcPr>
            <w:tcW w:w="2355" w:type="dxa"/>
            <w:tcBorders>
              <w:top w:val="single" w:sz="6" w:space="0" w:color="000000"/>
              <w:left w:val="single" w:sz="6" w:space="0" w:color="000000"/>
              <w:bottom w:val="single" w:sz="6" w:space="0" w:color="000000"/>
              <w:right w:val="single" w:sz="6" w:space="0" w:color="000000"/>
            </w:tcBorders>
            <w:hideMark/>
          </w:tcPr>
          <w:p w14:paraId="19F64FD2"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1000,- Ft/fő/nap</w:t>
            </w:r>
          </w:p>
        </w:tc>
      </w:tr>
      <w:tr w:rsidR="00C52DB1" w:rsidRPr="00C52DB1" w14:paraId="623AF4C4"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355FEA97"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8.</w:t>
            </w:r>
          </w:p>
        </w:tc>
        <w:tc>
          <w:tcPr>
            <w:tcW w:w="6264" w:type="dxa"/>
            <w:tcBorders>
              <w:top w:val="single" w:sz="6" w:space="0" w:color="000000"/>
              <w:left w:val="single" w:sz="6" w:space="0" w:color="000000"/>
              <w:bottom w:val="single" w:sz="6" w:space="0" w:color="000000"/>
              <w:right w:val="single" w:sz="6" w:space="0" w:color="000000"/>
            </w:tcBorders>
            <w:hideMark/>
          </w:tcPr>
          <w:p w14:paraId="3BB77461"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4-6 éves korosztály (Kiskőrösi Óvodák, Kiskőrösi EGYMI)</w:t>
            </w:r>
          </w:p>
        </w:tc>
        <w:tc>
          <w:tcPr>
            <w:tcW w:w="2355" w:type="dxa"/>
            <w:tcBorders>
              <w:top w:val="single" w:sz="6" w:space="0" w:color="000000"/>
              <w:left w:val="single" w:sz="6" w:space="0" w:color="000000"/>
              <w:bottom w:val="single" w:sz="6" w:space="0" w:color="000000"/>
              <w:right w:val="single" w:sz="6" w:space="0" w:color="000000"/>
            </w:tcBorders>
          </w:tcPr>
          <w:p w14:paraId="07F878B2" w14:textId="77777777" w:rsidR="00C52DB1" w:rsidRPr="00C52DB1" w:rsidRDefault="00C52DB1" w:rsidP="00C52DB1">
            <w:pPr>
              <w:suppressAutoHyphens/>
              <w:rPr>
                <w:rFonts w:eastAsia="Noto Sans CJK SC Regular" w:cs="FreeSans"/>
                <w:kern w:val="2"/>
                <w:sz w:val="18"/>
                <w:szCs w:val="18"/>
                <w:lang w:val="en-US" w:eastAsia="zh-CN" w:bidi="hi-IN"/>
              </w:rPr>
            </w:pPr>
          </w:p>
        </w:tc>
      </w:tr>
      <w:tr w:rsidR="00C52DB1" w:rsidRPr="00C52DB1" w14:paraId="5889848F"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0ACCF493"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9.</w:t>
            </w:r>
          </w:p>
        </w:tc>
        <w:tc>
          <w:tcPr>
            <w:tcW w:w="6264" w:type="dxa"/>
            <w:tcBorders>
              <w:top w:val="single" w:sz="6" w:space="0" w:color="000000"/>
              <w:left w:val="single" w:sz="6" w:space="0" w:color="000000"/>
              <w:bottom w:val="single" w:sz="6" w:space="0" w:color="000000"/>
              <w:right w:val="single" w:sz="6" w:space="0" w:color="000000"/>
            </w:tcBorders>
            <w:hideMark/>
          </w:tcPr>
          <w:p w14:paraId="73CF580F"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tízórai</w:t>
            </w:r>
          </w:p>
        </w:tc>
        <w:tc>
          <w:tcPr>
            <w:tcW w:w="2355" w:type="dxa"/>
            <w:tcBorders>
              <w:top w:val="single" w:sz="6" w:space="0" w:color="000000"/>
              <w:left w:val="single" w:sz="6" w:space="0" w:color="000000"/>
              <w:bottom w:val="single" w:sz="6" w:space="0" w:color="000000"/>
              <w:right w:val="single" w:sz="6" w:space="0" w:color="000000"/>
            </w:tcBorders>
            <w:hideMark/>
          </w:tcPr>
          <w:p w14:paraId="74721B2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325,- Ft/fő/nap</w:t>
            </w:r>
          </w:p>
        </w:tc>
      </w:tr>
      <w:tr w:rsidR="00C52DB1" w:rsidRPr="00C52DB1" w14:paraId="589BF5BC"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2EAF3B7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10.</w:t>
            </w:r>
          </w:p>
        </w:tc>
        <w:tc>
          <w:tcPr>
            <w:tcW w:w="6264" w:type="dxa"/>
            <w:tcBorders>
              <w:top w:val="single" w:sz="6" w:space="0" w:color="000000"/>
              <w:left w:val="single" w:sz="6" w:space="0" w:color="000000"/>
              <w:bottom w:val="single" w:sz="6" w:space="0" w:color="000000"/>
              <w:right w:val="single" w:sz="6" w:space="0" w:color="000000"/>
            </w:tcBorders>
            <w:hideMark/>
          </w:tcPr>
          <w:p w14:paraId="138A0693"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ebéd</w:t>
            </w:r>
          </w:p>
        </w:tc>
        <w:tc>
          <w:tcPr>
            <w:tcW w:w="2355" w:type="dxa"/>
            <w:tcBorders>
              <w:top w:val="single" w:sz="6" w:space="0" w:color="000000"/>
              <w:left w:val="single" w:sz="6" w:space="0" w:color="000000"/>
              <w:bottom w:val="single" w:sz="6" w:space="0" w:color="000000"/>
              <w:right w:val="single" w:sz="6" w:space="0" w:color="000000"/>
            </w:tcBorders>
            <w:hideMark/>
          </w:tcPr>
          <w:p w14:paraId="312AF8EA"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610,- Ft/fő/nap</w:t>
            </w:r>
          </w:p>
        </w:tc>
      </w:tr>
      <w:tr w:rsidR="00C52DB1" w:rsidRPr="00C52DB1" w14:paraId="548A7706" w14:textId="77777777" w:rsidTr="00CF07B1">
        <w:trPr>
          <w:gridAfter w:val="1"/>
        </w:trPr>
        <w:tc>
          <w:tcPr>
            <w:tcW w:w="375" w:type="dxa"/>
            <w:tcBorders>
              <w:top w:val="single" w:sz="6" w:space="0" w:color="000000"/>
              <w:left w:val="single" w:sz="6" w:space="0" w:color="000000"/>
              <w:bottom w:val="single" w:sz="6" w:space="0" w:color="000000"/>
              <w:right w:val="single" w:sz="6" w:space="0" w:color="000000"/>
            </w:tcBorders>
            <w:hideMark/>
          </w:tcPr>
          <w:p w14:paraId="722F0722"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11.</w:t>
            </w:r>
          </w:p>
        </w:tc>
        <w:tc>
          <w:tcPr>
            <w:tcW w:w="6264" w:type="dxa"/>
            <w:tcBorders>
              <w:top w:val="single" w:sz="6" w:space="0" w:color="000000"/>
              <w:left w:val="single" w:sz="6" w:space="0" w:color="000000"/>
              <w:bottom w:val="single" w:sz="6" w:space="0" w:color="000000"/>
              <w:right w:val="single" w:sz="6" w:space="0" w:color="000000"/>
            </w:tcBorders>
            <w:hideMark/>
          </w:tcPr>
          <w:p w14:paraId="11319B64"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uzsonna</w:t>
            </w:r>
          </w:p>
        </w:tc>
        <w:tc>
          <w:tcPr>
            <w:tcW w:w="2355" w:type="dxa"/>
            <w:tcBorders>
              <w:top w:val="single" w:sz="6" w:space="0" w:color="000000"/>
              <w:left w:val="single" w:sz="6" w:space="0" w:color="000000"/>
              <w:bottom w:val="single" w:sz="6" w:space="0" w:color="000000"/>
              <w:right w:val="single" w:sz="6" w:space="0" w:color="000000"/>
            </w:tcBorders>
            <w:hideMark/>
          </w:tcPr>
          <w:p w14:paraId="3722FE81"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230,- Ft/fő/nap</w:t>
            </w:r>
          </w:p>
        </w:tc>
      </w:tr>
      <w:tr w:rsidR="00C52DB1" w:rsidRPr="00C52DB1" w14:paraId="784C1616" w14:textId="77777777" w:rsidTr="00CF07B1">
        <w:trPr>
          <w:gridAfter w:val="1"/>
          <w:trHeight w:val="450"/>
        </w:trPr>
        <w:tc>
          <w:tcPr>
            <w:tcW w:w="375" w:type="dxa"/>
            <w:vMerge w:val="restart"/>
            <w:tcBorders>
              <w:top w:val="single" w:sz="6" w:space="0" w:color="000000"/>
              <w:left w:val="single" w:sz="6" w:space="0" w:color="000000"/>
              <w:bottom w:val="single" w:sz="6" w:space="0" w:color="000000"/>
              <w:right w:val="single" w:sz="6" w:space="0" w:color="000000"/>
            </w:tcBorders>
            <w:hideMark/>
          </w:tcPr>
          <w:p w14:paraId="5F050B0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12.</w:t>
            </w:r>
          </w:p>
        </w:tc>
        <w:tc>
          <w:tcPr>
            <w:tcW w:w="6264" w:type="dxa"/>
            <w:vMerge w:val="restart"/>
            <w:tcBorders>
              <w:top w:val="single" w:sz="6" w:space="0" w:color="000000"/>
              <w:left w:val="single" w:sz="6" w:space="0" w:color="000000"/>
              <w:bottom w:val="single" w:sz="6" w:space="0" w:color="000000"/>
              <w:right w:val="single" w:sz="6" w:space="0" w:color="000000"/>
            </w:tcBorders>
            <w:hideMark/>
          </w:tcPr>
          <w:p w14:paraId="5F85E4D0"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7-10 éves korosztály (Általános iskola, Kiskőrösi EGYMI)</w:t>
            </w:r>
          </w:p>
        </w:tc>
        <w:tc>
          <w:tcPr>
            <w:tcW w:w="2355" w:type="dxa"/>
            <w:vMerge w:val="restart"/>
            <w:tcBorders>
              <w:top w:val="single" w:sz="6" w:space="0" w:color="000000"/>
              <w:left w:val="single" w:sz="6" w:space="0" w:color="000000"/>
              <w:bottom w:val="single" w:sz="6" w:space="0" w:color="000000"/>
              <w:right w:val="single" w:sz="6" w:space="0" w:color="000000"/>
            </w:tcBorders>
          </w:tcPr>
          <w:p w14:paraId="2EA7D967" w14:textId="77777777" w:rsidR="00C52DB1" w:rsidRPr="00C52DB1" w:rsidRDefault="00C52DB1" w:rsidP="00C52DB1">
            <w:pPr>
              <w:suppressAutoHyphens/>
              <w:rPr>
                <w:rFonts w:eastAsia="Noto Sans CJK SC Regular" w:cs="FreeSans"/>
                <w:kern w:val="2"/>
                <w:sz w:val="18"/>
                <w:szCs w:val="18"/>
                <w:lang w:val="en-US" w:eastAsia="zh-CN" w:bidi="hi-IN"/>
              </w:rPr>
            </w:pPr>
          </w:p>
        </w:tc>
      </w:tr>
      <w:tr w:rsidR="00C52DB1" w:rsidRPr="00C52DB1" w14:paraId="24AA4382" w14:textId="77777777" w:rsidTr="00CF07B1">
        <w:trPr>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F849BF" w14:textId="77777777" w:rsidR="00C52DB1" w:rsidRPr="00C52DB1" w:rsidRDefault="00C52DB1" w:rsidP="00C52DB1">
            <w:pPr>
              <w:spacing w:after="160" w:line="256" w:lineRule="auto"/>
              <w:rPr>
                <w:rFonts w:cs="Times New Roman"/>
                <w:kern w:val="2"/>
                <w:sz w:val="18"/>
                <w:szCs w:val="18"/>
                <w:lang w:val="en-US" w:eastAsia="zh-CN" w:bidi="hi-I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31F2AF" w14:textId="77777777" w:rsidR="00C52DB1" w:rsidRPr="00C52DB1" w:rsidRDefault="00C52DB1" w:rsidP="00C52DB1">
            <w:pPr>
              <w:spacing w:after="160" w:line="256" w:lineRule="auto"/>
              <w:rPr>
                <w:rFonts w:cs="Times New Roman"/>
                <w:b/>
                <w:bCs/>
                <w:kern w:val="2"/>
                <w:sz w:val="18"/>
                <w:szCs w:val="18"/>
                <w:lang w:val="en-US" w:eastAsia="zh-CN" w:bidi="hi-I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381CA8" w14:textId="77777777" w:rsidR="00C52DB1" w:rsidRPr="00C52DB1" w:rsidRDefault="00C52DB1" w:rsidP="00C52DB1">
            <w:pPr>
              <w:spacing w:after="160" w:line="256" w:lineRule="auto"/>
              <w:rPr>
                <w:rFonts w:cs="Times New Roman"/>
                <w:kern w:val="2"/>
                <w:sz w:val="18"/>
                <w:szCs w:val="18"/>
                <w:lang w:val="en-US" w:eastAsia="zh-CN" w:bidi="hi-IN"/>
              </w:rPr>
            </w:pPr>
          </w:p>
        </w:tc>
        <w:tc>
          <w:tcPr>
            <w:tcW w:w="0" w:type="auto"/>
            <w:vAlign w:val="center"/>
            <w:hideMark/>
          </w:tcPr>
          <w:p w14:paraId="2BB04741" w14:textId="77777777" w:rsidR="00C52DB1" w:rsidRPr="00C52DB1" w:rsidRDefault="00C52DB1" w:rsidP="00C52DB1">
            <w:pPr>
              <w:spacing w:after="160" w:line="256" w:lineRule="auto"/>
              <w:rPr>
                <w:rFonts w:ascii="Calibri" w:hAnsi="Calibri" w:cs="Times New Roman"/>
                <w:sz w:val="18"/>
                <w:szCs w:val="18"/>
                <w:lang w:val="en-US" w:eastAsia="en-US"/>
              </w:rPr>
            </w:pPr>
          </w:p>
        </w:tc>
      </w:tr>
      <w:tr w:rsidR="00C52DB1" w:rsidRPr="00C52DB1" w14:paraId="01445A30"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32ECA33A"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13.</w:t>
            </w:r>
          </w:p>
        </w:tc>
        <w:tc>
          <w:tcPr>
            <w:tcW w:w="6264" w:type="dxa"/>
            <w:tcBorders>
              <w:top w:val="single" w:sz="6" w:space="0" w:color="000000"/>
              <w:left w:val="single" w:sz="6" w:space="0" w:color="000000"/>
              <w:bottom w:val="single" w:sz="6" w:space="0" w:color="000000"/>
              <w:right w:val="single" w:sz="6" w:space="0" w:color="000000"/>
            </w:tcBorders>
            <w:hideMark/>
          </w:tcPr>
          <w:p w14:paraId="3B3EA91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tízórai</w:t>
            </w:r>
          </w:p>
        </w:tc>
        <w:tc>
          <w:tcPr>
            <w:tcW w:w="2355" w:type="dxa"/>
            <w:tcBorders>
              <w:top w:val="single" w:sz="6" w:space="0" w:color="000000"/>
              <w:left w:val="single" w:sz="6" w:space="0" w:color="000000"/>
              <w:bottom w:val="single" w:sz="6" w:space="0" w:color="000000"/>
              <w:right w:val="single" w:sz="6" w:space="0" w:color="000000"/>
            </w:tcBorders>
            <w:hideMark/>
          </w:tcPr>
          <w:p w14:paraId="6DEA641F"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280,- Ft/fő/nap</w:t>
            </w:r>
          </w:p>
        </w:tc>
        <w:tc>
          <w:tcPr>
            <w:tcW w:w="0" w:type="auto"/>
            <w:vAlign w:val="center"/>
            <w:hideMark/>
          </w:tcPr>
          <w:p w14:paraId="540FE801" w14:textId="77777777" w:rsidR="00C52DB1" w:rsidRPr="00C52DB1" w:rsidRDefault="00C52DB1" w:rsidP="00C52DB1">
            <w:pPr>
              <w:spacing w:after="160" w:line="256" w:lineRule="auto"/>
              <w:rPr>
                <w:rFonts w:ascii="Liberation Serif" w:hAnsi="Liberation Serif" w:cs="Times New Roman"/>
              </w:rPr>
            </w:pPr>
          </w:p>
        </w:tc>
      </w:tr>
      <w:tr w:rsidR="00C52DB1" w:rsidRPr="00C52DB1" w14:paraId="3DE516F7"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3644A586"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14.</w:t>
            </w:r>
          </w:p>
        </w:tc>
        <w:tc>
          <w:tcPr>
            <w:tcW w:w="6264" w:type="dxa"/>
            <w:tcBorders>
              <w:top w:val="single" w:sz="6" w:space="0" w:color="000000"/>
              <w:left w:val="single" w:sz="6" w:space="0" w:color="000000"/>
              <w:bottom w:val="single" w:sz="6" w:space="0" w:color="000000"/>
              <w:right w:val="single" w:sz="6" w:space="0" w:color="000000"/>
            </w:tcBorders>
            <w:hideMark/>
          </w:tcPr>
          <w:p w14:paraId="028EE777"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ebéd</w:t>
            </w:r>
          </w:p>
        </w:tc>
        <w:tc>
          <w:tcPr>
            <w:tcW w:w="2355" w:type="dxa"/>
            <w:tcBorders>
              <w:top w:val="single" w:sz="6" w:space="0" w:color="000000"/>
              <w:left w:val="single" w:sz="6" w:space="0" w:color="000000"/>
              <w:bottom w:val="single" w:sz="6" w:space="0" w:color="000000"/>
              <w:right w:val="single" w:sz="6" w:space="0" w:color="000000"/>
            </w:tcBorders>
            <w:hideMark/>
          </w:tcPr>
          <w:p w14:paraId="3F5280BE"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855,- Ft/fő/nap</w:t>
            </w:r>
          </w:p>
        </w:tc>
        <w:tc>
          <w:tcPr>
            <w:tcW w:w="0" w:type="auto"/>
            <w:vAlign w:val="center"/>
            <w:hideMark/>
          </w:tcPr>
          <w:p w14:paraId="5B21E1ED" w14:textId="77777777" w:rsidR="00C52DB1" w:rsidRPr="00C52DB1" w:rsidRDefault="00C52DB1" w:rsidP="00C52DB1">
            <w:pPr>
              <w:spacing w:after="160" w:line="256" w:lineRule="auto"/>
              <w:rPr>
                <w:rFonts w:ascii="Liberation Serif" w:hAnsi="Liberation Serif" w:cs="Times New Roman"/>
              </w:rPr>
            </w:pPr>
          </w:p>
        </w:tc>
      </w:tr>
      <w:tr w:rsidR="00C52DB1" w:rsidRPr="00C52DB1" w14:paraId="2C324B27"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18AEE1B7"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15.</w:t>
            </w:r>
          </w:p>
        </w:tc>
        <w:tc>
          <w:tcPr>
            <w:tcW w:w="6264" w:type="dxa"/>
            <w:tcBorders>
              <w:top w:val="single" w:sz="6" w:space="0" w:color="000000"/>
              <w:left w:val="single" w:sz="6" w:space="0" w:color="000000"/>
              <w:bottom w:val="single" w:sz="6" w:space="0" w:color="000000"/>
              <w:right w:val="single" w:sz="6" w:space="0" w:color="000000"/>
            </w:tcBorders>
            <w:hideMark/>
          </w:tcPr>
          <w:p w14:paraId="0815F71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uzsonna</w:t>
            </w:r>
          </w:p>
        </w:tc>
        <w:tc>
          <w:tcPr>
            <w:tcW w:w="2355" w:type="dxa"/>
            <w:tcBorders>
              <w:top w:val="single" w:sz="6" w:space="0" w:color="000000"/>
              <w:left w:val="single" w:sz="6" w:space="0" w:color="000000"/>
              <w:bottom w:val="single" w:sz="6" w:space="0" w:color="000000"/>
              <w:right w:val="single" w:sz="6" w:space="0" w:color="000000"/>
            </w:tcBorders>
            <w:hideMark/>
          </w:tcPr>
          <w:p w14:paraId="4DB5A78A"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280,- Ft/fő/nap</w:t>
            </w:r>
          </w:p>
        </w:tc>
        <w:tc>
          <w:tcPr>
            <w:tcW w:w="0" w:type="auto"/>
            <w:vAlign w:val="center"/>
            <w:hideMark/>
          </w:tcPr>
          <w:p w14:paraId="4CE94614" w14:textId="77777777" w:rsidR="00C52DB1" w:rsidRPr="00C52DB1" w:rsidRDefault="00C52DB1" w:rsidP="00C52DB1">
            <w:pPr>
              <w:spacing w:after="160" w:line="256" w:lineRule="auto"/>
              <w:rPr>
                <w:rFonts w:ascii="Liberation Serif" w:hAnsi="Liberation Serif" w:cs="Times New Roman"/>
              </w:rPr>
            </w:pPr>
          </w:p>
        </w:tc>
      </w:tr>
      <w:tr w:rsidR="00C52DB1" w:rsidRPr="00C52DB1" w14:paraId="291179B1" w14:textId="77777777" w:rsidTr="00CF07B1">
        <w:trPr>
          <w:trHeight w:val="207"/>
        </w:trPr>
        <w:tc>
          <w:tcPr>
            <w:tcW w:w="375" w:type="dxa"/>
            <w:vMerge w:val="restart"/>
            <w:tcBorders>
              <w:top w:val="single" w:sz="6" w:space="0" w:color="000000"/>
              <w:left w:val="single" w:sz="6" w:space="0" w:color="000000"/>
              <w:bottom w:val="single" w:sz="6" w:space="0" w:color="000000"/>
              <w:right w:val="single" w:sz="6" w:space="0" w:color="000000"/>
            </w:tcBorders>
            <w:hideMark/>
          </w:tcPr>
          <w:p w14:paraId="2079E180"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16.</w:t>
            </w:r>
          </w:p>
        </w:tc>
        <w:tc>
          <w:tcPr>
            <w:tcW w:w="6264" w:type="dxa"/>
            <w:vMerge w:val="restart"/>
            <w:tcBorders>
              <w:top w:val="single" w:sz="6" w:space="0" w:color="000000"/>
              <w:left w:val="single" w:sz="6" w:space="0" w:color="000000"/>
              <w:bottom w:val="single" w:sz="6" w:space="0" w:color="000000"/>
              <w:right w:val="single" w:sz="6" w:space="0" w:color="000000"/>
            </w:tcBorders>
            <w:hideMark/>
          </w:tcPr>
          <w:p w14:paraId="7ECCA62A"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11-14 éves korosztály (Általános iskola, Kiskőrösi EGYMI)</w:t>
            </w:r>
          </w:p>
        </w:tc>
        <w:tc>
          <w:tcPr>
            <w:tcW w:w="2355" w:type="dxa"/>
            <w:vMerge w:val="restart"/>
            <w:tcBorders>
              <w:top w:val="single" w:sz="6" w:space="0" w:color="000000"/>
              <w:left w:val="single" w:sz="6" w:space="0" w:color="000000"/>
              <w:bottom w:val="single" w:sz="6" w:space="0" w:color="000000"/>
              <w:right w:val="single" w:sz="6" w:space="0" w:color="000000"/>
            </w:tcBorders>
          </w:tcPr>
          <w:p w14:paraId="0C0FA215" w14:textId="77777777" w:rsidR="00C52DB1" w:rsidRPr="00C52DB1" w:rsidRDefault="00C52DB1" w:rsidP="00C52DB1">
            <w:pPr>
              <w:suppressAutoHyphens/>
              <w:rPr>
                <w:rFonts w:eastAsia="Noto Sans CJK SC Regular" w:cs="FreeSans"/>
                <w:kern w:val="2"/>
                <w:sz w:val="18"/>
                <w:szCs w:val="18"/>
                <w:lang w:val="en-US" w:eastAsia="zh-CN" w:bidi="hi-IN"/>
              </w:rPr>
            </w:pPr>
          </w:p>
        </w:tc>
        <w:tc>
          <w:tcPr>
            <w:tcW w:w="0" w:type="auto"/>
            <w:vAlign w:val="center"/>
            <w:hideMark/>
          </w:tcPr>
          <w:p w14:paraId="4EC9A6D1" w14:textId="77777777" w:rsidR="00C52DB1" w:rsidRPr="00C52DB1" w:rsidRDefault="00C52DB1" w:rsidP="00C52DB1">
            <w:pPr>
              <w:spacing w:after="160" w:line="256" w:lineRule="auto"/>
              <w:rPr>
                <w:rFonts w:ascii="Liberation Serif" w:hAnsi="Liberation Serif" w:cs="Times New Roman"/>
              </w:rPr>
            </w:pPr>
          </w:p>
        </w:tc>
      </w:tr>
      <w:tr w:rsidR="00C52DB1" w:rsidRPr="00C52DB1" w14:paraId="76C75C8C" w14:textId="77777777" w:rsidTr="00CF07B1">
        <w:trPr>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764602" w14:textId="77777777" w:rsidR="00C52DB1" w:rsidRPr="00C52DB1" w:rsidRDefault="00C52DB1" w:rsidP="00C52DB1">
            <w:pPr>
              <w:spacing w:after="160" w:line="256" w:lineRule="auto"/>
              <w:rPr>
                <w:rFonts w:cs="Times New Roman"/>
                <w:kern w:val="2"/>
                <w:sz w:val="18"/>
                <w:szCs w:val="18"/>
                <w:lang w:val="en-US" w:eastAsia="zh-CN" w:bidi="hi-I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6871E0" w14:textId="77777777" w:rsidR="00C52DB1" w:rsidRPr="00C52DB1" w:rsidRDefault="00C52DB1" w:rsidP="00C52DB1">
            <w:pPr>
              <w:spacing w:after="160" w:line="256" w:lineRule="auto"/>
              <w:rPr>
                <w:rFonts w:cs="Times New Roman"/>
                <w:b/>
                <w:bCs/>
                <w:kern w:val="2"/>
                <w:sz w:val="18"/>
                <w:szCs w:val="18"/>
                <w:lang w:val="en-US" w:eastAsia="zh-CN" w:bidi="hi-I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E56C39" w14:textId="77777777" w:rsidR="00C52DB1" w:rsidRPr="00C52DB1" w:rsidRDefault="00C52DB1" w:rsidP="00C52DB1">
            <w:pPr>
              <w:spacing w:after="160" w:line="256" w:lineRule="auto"/>
              <w:rPr>
                <w:rFonts w:cs="Times New Roman"/>
                <w:kern w:val="2"/>
                <w:sz w:val="18"/>
                <w:szCs w:val="18"/>
                <w:lang w:val="en-US" w:eastAsia="zh-CN" w:bidi="hi-IN"/>
              </w:rPr>
            </w:pPr>
          </w:p>
        </w:tc>
        <w:tc>
          <w:tcPr>
            <w:tcW w:w="0" w:type="auto"/>
            <w:vAlign w:val="center"/>
            <w:hideMark/>
          </w:tcPr>
          <w:p w14:paraId="2375BC59" w14:textId="77777777" w:rsidR="00C52DB1" w:rsidRPr="00C52DB1" w:rsidRDefault="00C52DB1" w:rsidP="00C52DB1">
            <w:pPr>
              <w:spacing w:after="160" w:line="256" w:lineRule="auto"/>
              <w:rPr>
                <w:rFonts w:ascii="Calibri" w:hAnsi="Calibri" w:cs="Times New Roman"/>
                <w:sz w:val="18"/>
                <w:szCs w:val="18"/>
                <w:lang w:val="en-US" w:eastAsia="en-US"/>
              </w:rPr>
            </w:pPr>
          </w:p>
        </w:tc>
      </w:tr>
      <w:tr w:rsidR="00C52DB1" w:rsidRPr="00C52DB1" w14:paraId="0C8FEF4D"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59366C3B"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17.</w:t>
            </w:r>
          </w:p>
        </w:tc>
        <w:tc>
          <w:tcPr>
            <w:tcW w:w="6264" w:type="dxa"/>
            <w:tcBorders>
              <w:top w:val="single" w:sz="6" w:space="0" w:color="000000"/>
              <w:left w:val="single" w:sz="6" w:space="0" w:color="000000"/>
              <w:bottom w:val="single" w:sz="6" w:space="0" w:color="000000"/>
              <w:right w:val="single" w:sz="6" w:space="0" w:color="000000"/>
            </w:tcBorders>
            <w:hideMark/>
          </w:tcPr>
          <w:p w14:paraId="17E2F990"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tízórai</w:t>
            </w:r>
          </w:p>
        </w:tc>
        <w:tc>
          <w:tcPr>
            <w:tcW w:w="2355" w:type="dxa"/>
            <w:tcBorders>
              <w:top w:val="single" w:sz="6" w:space="0" w:color="000000"/>
              <w:left w:val="single" w:sz="6" w:space="0" w:color="000000"/>
              <w:bottom w:val="single" w:sz="6" w:space="0" w:color="000000"/>
              <w:right w:val="single" w:sz="6" w:space="0" w:color="000000"/>
            </w:tcBorders>
            <w:hideMark/>
          </w:tcPr>
          <w:p w14:paraId="798CD2E4"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295,- Ft/fő/nap</w:t>
            </w:r>
          </w:p>
        </w:tc>
        <w:tc>
          <w:tcPr>
            <w:tcW w:w="0" w:type="auto"/>
            <w:vAlign w:val="center"/>
            <w:hideMark/>
          </w:tcPr>
          <w:p w14:paraId="2A835CE8" w14:textId="77777777" w:rsidR="00C52DB1" w:rsidRPr="00C52DB1" w:rsidRDefault="00C52DB1" w:rsidP="00C52DB1">
            <w:pPr>
              <w:spacing w:after="160" w:line="256" w:lineRule="auto"/>
              <w:rPr>
                <w:rFonts w:ascii="Liberation Serif" w:hAnsi="Liberation Serif" w:cs="Times New Roman"/>
              </w:rPr>
            </w:pPr>
          </w:p>
        </w:tc>
      </w:tr>
      <w:tr w:rsidR="00C52DB1" w:rsidRPr="00C52DB1" w14:paraId="473A46F0"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08DC073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18.</w:t>
            </w:r>
          </w:p>
        </w:tc>
        <w:tc>
          <w:tcPr>
            <w:tcW w:w="6264" w:type="dxa"/>
            <w:tcBorders>
              <w:top w:val="single" w:sz="6" w:space="0" w:color="000000"/>
              <w:left w:val="single" w:sz="6" w:space="0" w:color="000000"/>
              <w:bottom w:val="single" w:sz="6" w:space="0" w:color="000000"/>
              <w:right w:val="single" w:sz="6" w:space="0" w:color="000000"/>
            </w:tcBorders>
            <w:hideMark/>
          </w:tcPr>
          <w:p w14:paraId="7C0E4D5A"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ebéd</w:t>
            </w:r>
          </w:p>
        </w:tc>
        <w:tc>
          <w:tcPr>
            <w:tcW w:w="2355" w:type="dxa"/>
            <w:tcBorders>
              <w:top w:val="single" w:sz="6" w:space="0" w:color="000000"/>
              <w:left w:val="single" w:sz="6" w:space="0" w:color="000000"/>
              <w:bottom w:val="single" w:sz="6" w:space="0" w:color="000000"/>
              <w:right w:val="single" w:sz="6" w:space="0" w:color="000000"/>
            </w:tcBorders>
            <w:hideMark/>
          </w:tcPr>
          <w:p w14:paraId="4BBA7D9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870,- Ft/fő/nap</w:t>
            </w:r>
          </w:p>
        </w:tc>
        <w:tc>
          <w:tcPr>
            <w:tcW w:w="0" w:type="auto"/>
            <w:vAlign w:val="center"/>
            <w:hideMark/>
          </w:tcPr>
          <w:p w14:paraId="4C71DD0E" w14:textId="77777777" w:rsidR="00C52DB1" w:rsidRPr="00C52DB1" w:rsidRDefault="00C52DB1" w:rsidP="00C52DB1">
            <w:pPr>
              <w:spacing w:after="160" w:line="256" w:lineRule="auto"/>
              <w:rPr>
                <w:rFonts w:ascii="Liberation Serif" w:hAnsi="Liberation Serif" w:cs="Times New Roman"/>
              </w:rPr>
            </w:pPr>
          </w:p>
        </w:tc>
      </w:tr>
      <w:tr w:rsidR="00C52DB1" w:rsidRPr="00C52DB1" w14:paraId="0D15E6AA"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21C051C3"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lastRenderedPageBreak/>
              <w:t>19.</w:t>
            </w:r>
          </w:p>
        </w:tc>
        <w:tc>
          <w:tcPr>
            <w:tcW w:w="6264" w:type="dxa"/>
            <w:tcBorders>
              <w:top w:val="single" w:sz="6" w:space="0" w:color="000000"/>
              <w:left w:val="single" w:sz="6" w:space="0" w:color="000000"/>
              <w:bottom w:val="single" w:sz="6" w:space="0" w:color="000000"/>
              <w:right w:val="single" w:sz="6" w:space="0" w:color="000000"/>
            </w:tcBorders>
            <w:hideMark/>
          </w:tcPr>
          <w:p w14:paraId="6A0D60E2"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uzsonna</w:t>
            </w:r>
          </w:p>
        </w:tc>
        <w:tc>
          <w:tcPr>
            <w:tcW w:w="2355" w:type="dxa"/>
            <w:tcBorders>
              <w:top w:val="single" w:sz="6" w:space="0" w:color="000000"/>
              <w:left w:val="single" w:sz="6" w:space="0" w:color="000000"/>
              <w:bottom w:val="single" w:sz="6" w:space="0" w:color="000000"/>
              <w:right w:val="single" w:sz="6" w:space="0" w:color="000000"/>
            </w:tcBorders>
            <w:hideMark/>
          </w:tcPr>
          <w:p w14:paraId="1E4A9D0A"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295,- Ft/fő/nap</w:t>
            </w:r>
          </w:p>
        </w:tc>
        <w:tc>
          <w:tcPr>
            <w:tcW w:w="0" w:type="auto"/>
            <w:vAlign w:val="center"/>
            <w:hideMark/>
          </w:tcPr>
          <w:p w14:paraId="2F77416E" w14:textId="77777777" w:rsidR="00C52DB1" w:rsidRPr="00C52DB1" w:rsidRDefault="00C52DB1" w:rsidP="00C52DB1">
            <w:pPr>
              <w:spacing w:after="160" w:line="256" w:lineRule="auto"/>
              <w:rPr>
                <w:rFonts w:ascii="Liberation Serif" w:hAnsi="Liberation Serif" w:cs="Times New Roman"/>
              </w:rPr>
            </w:pPr>
          </w:p>
        </w:tc>
      </w:tr>
      <w:tr w:rsidR="00C52DB1" w:rsidRPr="00C52DB1" w14:paraId="5C9BF1F2"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1C3EC919"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20.</w:t>
            </w:r>
          </w:p>
        </w:tc>
        <w:tc>
          <w:tcPr>
            <w:tcW w:w="6264" w:type="dxa"/>
            <w:tcBorders>
              <w:top w:val="single" w:sz="6" w:space="0" w:color="000000"/>
              <w:left w:val="single" w:sz="6" w:space="0" w:color="000000"/>
              <w:bottom w:val="single" w:sz="6" w:space="0" w:color="000000"/>
              <w:right w:val="single" w:sz="6" w:space="0" w:color="000000"/>
            </w:tcBorders>
            <w:hideMark/>
          </w:tcPr>
          <w:p w14:paraId="2FB5868B"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15-18 éves korosztály(Kiskőrösi EGYMI)</w:t>
            </w:r>
          </w:p>
        </w:tc>
        <w:tc>
          <w:tcPr>
            <w:tcW w:w="2355" w:type="dxa"/>
            <w:tcBorders>
              <w:top w:val="single" w:sz="6" w:space="0" w:color="000000"/>
              <w:left w:val="single" w:sz="6" w:space="0" w:color="000000"/>
              <w:bottom w:val="single" w:sz="6" w:space="0" w:color="000000"/>
              <w:right w:val="single" w:sz="6" w:space="0" w:color="000000"/>
            </w:tcBorders>
          </w:tcPr>
          <w:p w14:paraId="61F760C1" w14:textId="77777777" w:rsidR="00C52DB1" w:rsidRPr="00C52DB1" w:rsidRDefault="00C52DB1" w:rsidP="00C52DB1">
            <w:pPr>
              <w:suppressAutoHyphens/>
              <w:rPr>
                <w:rFonts w:eastAsia="Noto Sans CJK SC Regular" w:cs="FreeSans"/>
                <w:kern w:val="2"/>
                <w:sz w:val="18"/>
                <w:szCs w:val="18"/>
                <w:lang w:val="en-US" w:eastAsia="zh-CN" w:bidi="hi-IN"/>
              </w:rPr>
            </w:pPr>
          </w:p>
        </w:tc>
        <w:tc>
          <w:tcPr>
            <w:tcW w:w="0" w:type="auto"/>
            <w:vAlign w:val="center"/>
            <w:hideMark/>
          </w:tcPr>
          <w:p w14:paraId="6A47B948" w14:textId="77777777" w:rsidR="00C52DB1" w:rsidRPr="00C52DB1" w:rsidRDefault="00C52DB1" w:rsidP="00C52DB1">
            <w:pPr>
              <w:spacing w:after="160" w:line="256" w:lineRule="auto"/>
              <w:rPr>
                <w:rFonts w:ascii="Liberation Serif" w:hAnsi="Liberation Serif" w:cs="Times New Roman"/>
              </w:rPr>
            </w:pPr>
          </w:p>
        </w:tc>
      </w:tr>
      <w:tr w:rsidR="00C52DB1" w:rsidRPr="00C52DB1" w14:paraId="765904DE"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659DB53E"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21.</w:t>
            </w:r>
          </w:p>
        </w:tc>
        <w:tc>
          <w:tcPr>
            <w:tcW w:w="6264" w:type="dxa"/>
            <w:tcBorders>
              <w:top w:val="single" w:sz="6" w:space="0" w:color="000000"/>
              <w:left w:val="single" w:sz="6" w:space="0" w:color="000000"/>
              <w:bottom w:val="single" w:sz="6" w:space="0" w:color="000000"/>
              <w:right w:val="single" w:sz="6" w:space="0" w:color="000000"/>
            </w:tcBorders>
            <w:hideMark/>
          </w:tcPr>
          <w:p w14:paraId="6E3EEDA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tízórai</w:t>
            </w:r>
          </w:p>
        </w:tc>
        <w:tc>
          <w:tcPr>
            <w:tcW w:w="2355" w:type="dxa"/>
            <w:tcBorders>
              <w:top w:val="single" w:sz="6" w:space="0" w:color="000000"/>
              <w:left w:val="single" w:sz="6" w:space="0" w:color="000000"/>
              <w:bottom w:val="single" w:sz="6" w:space="0" w:color="000000"/>
              <w:right w:val="single" w:sz="6" w:space="0" w:color="000000"/>
            </w:tcBorders>
            <w:hideMark/>
          </w:tcPr>
          <w:p w14:paraId="7F310419"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460,- Ft/fő/nap</w:t>
            </w:r>
          </w:p>
        </w:tc>
        <w:tc>
          <w:tcPr>
            <w:tcW w:w="0" w:type="auto"/>
            <w:vAlign w:val="center"/>
            <w:hideMark/>
          </w:tcPr>
          <w:p w14:paraId="167735D6" w14:textId="77777777" w:rsidR="00C52DB1" w:rsidRPr="00C52DB1" w:rsidRDefault="00C52DB1" w:rsidP="00C52DB1">
            <w:pPr>
              <w:spacing w:after="160" w:line="256" w:lineRule="auto"/>
              <w:rPr>
                <w:rFonts w:ascii="Liberation Serif" w:hAnsi="Liberation Serif" w:cs="Times New Roman"/>
              </w:rPr>
            </w:pPr>
          </w:p>
        </w:tc>
      </w:tr>
      <w:tr w:rsidR="00C52DB1" w:rsidRPr="00C52DB1" w14:paraId="293CE247"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501CA658"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22.</w:t>
            </w:r>
          </w:p>
        </w:tc>
        <w:tc>
          <w:tcPr>
            <w:tcW w:w="6264" w:type="dxa"/>
            <w:tcBorders>
              <w:top w:val="single" w:sz="6" w:space="0" w:color="000000"/>
              <w:left w:val="single" w:sz="6" w:space="0" w:color="000000"/>
              <w:bottom w:val="single" w:sz="6" w:space="0" w:color="000000"/>
              <w:right w:val="single" w:sz="6" w:space="0" w:color="000000"/>
            </w:tcBorders>
            <w:hideMark/>
          </w:tcPr>
          <w:p w14:paraId="762654CF"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ebéd</w:t>
            </w:r>
          </w:p>
        </w:tc>
        <w:tc>
          <w:tcPr>
            <w:tcW w:w="2355" w:type="dxa"/>
            <w:tcBorders>
              <w:top w:val="single" w:sz="6" w:space="0" w:color="000000"/>
              <w:left w:val="single" w:sz="6" w:space="0" w:color="000000"/>
              <w:bottom w:val="single" w:sz="6" w:space="0" w:color="000000"/>
              <w:right w:val="single" w:sz="6" w:space="0" w:color="000000"/>
            </w:tcBorders>
            <w:hideMark/>
          </w:tcPr>
          <w:p w14:paraId="3790770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1155,- Ft/fő/nap</w:t>
            </w:r>
          </w:p>
        </w:tc>
        <w:tc>
          <w:tcPr>
            <w:tcW w:w="0" w:type="auto"/>
            <w:vAlign w:val="center"/>
            <w:hideMark/>
          </w:tcPr>
          <w:p w14:paraId="3C33C5ED" w14:textId="77777777" w:rsidR="00C52DB1" w:rsidRPr="00C52DB1" w:rsidRDefault="00C52DB1" w:rsidP="00C52DB1">
            <w:pPr>
              <w:spacing w:after="160" w:line="256" w:lineRule="auto"/>
              <w:rPr>
                <w:rFonts w:ascii="Liberation Serif" w:hAnsi="Liberation Serif" w:cs="Times New Roman"/>
              </w:rPr>
            </w:pPr>
          </w:p>
        </w:tc>
      </w:tr>
      <w:tr w:rsidR="00C52DB1" w:rsidRPr="00C52DB1" w14:paraId="55DB3E01"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1FC174B8"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23.</w:t>
            </w:r>
          </w:p>
        </w:tc>
        <w:tc>
          <w:tcPr>
            <w:tcW w:w="6264" w:type="dxa"/>
            <w:tcBorders>
              <w:top w:val="single" w:sz="6" w:space="0" w:color="000000"/>
              <w:left w:val="single" w:sz="6" w:space="0" w:color="000000"/>
              <w:bottom w:val="single" w:sz="6" w:space="0" w:color="000000"/>
              <w:right w:val="single" w:sz="6" w:space="0" w:color="000000"/>
            </w:tcBorders>
            <w:hideMark/>
          </w:tcPr>
          <w:p w14:paraId="5BA76FCA"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uzsonna</w:t>
            </w:r>
          </w:p>
        </w:tc>
        <w:tc>
          <w:tcPr>
            <w:tcW w:w="2355" w:type="dxa"/>
            <w:tcBorders>
              <w:top w:val="single" w:sz="6" w:space="0" w:color="000000"/>
              <w:left w:val="single" w:sz="6" w:space="0" w:color="000000"/>
              <w:bottom w:val="single" w:sz="6" w:space="0" w:color="000000"/>
              <w:right w:val="single" w:sz="6" w:space="0" w:color="000000"/>
            </w:tcBorders>
            <w:hideMark/>
          </w:tcPr>
          <w:p w14:paraId="41787405"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315,- Ft/fő/nap</w:t>
            </w:r>
          </w:p>
        </w:tc>
        <w:tc>
          <w:tcPr>
            <w:tcW w:w="0" w:type="auto"/>
            <w:vAlign w:val="center"/>
            <w:hideMark/>
          </w:tcPr>
          <w:p w14:paraId="4507C346" w14:textId="77777777" w:rsidR="00C52DB1" w:rsidRPr="00C52DB1" w:rsidRDefault="00C52DB1" w:rsidP="00C52DB1">
            <w:pPr>
              <w:spacing w:after="160" w:line="256" w:lineRule="auto"/>
              <w:rPr>
                <w:rFonts w:ascii="Liberation Serif" w:hAnsi="Liberation Serif" w:cs="Times New Roman"/>
              </w:rPr>
            </w:pPr>
          </w:p>
        </w:tc>
      </w:tr>
      <w:tr w:rsidR="00C52DB1" w:rsidRPr="00C52DB1" w14:paraId="2B09593D"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56E68394"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24.</w:t>
            </w:r>
          </w:p>
        </w:tc>
        <w:tc>
          <w:tcPr>
            <w:tcW w:w="6264" w:type="dxa"/>
            <w:tcBorders>
              <w:top w:val="single" w:sz="6" w:space="0" w:color="000000"/>
              <w:left w:val="single" w:sz="6" w:space="0" w:color="000000"/>
              <w:bottom w:val="single" w:sz="6" w:space="0" w:color="000000"/>
              <w:right w:val="single" w:sz="6" w:space="0" w:color="000000"/>
            </w:tcBorders>
            <w:hideMark/>
          </w:tcPr>
          <w:p w14:paraId="6452AF16"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15-18 éves korosztály (Középiskola)</w:t>
            </w:r>
          </w:p>
        </w:tc>
        <w:tc>
          <w:tcPr>
            <w:tcW w:w="2355" w:type="dxa"/>
            <w:tcBorders>
              <w:top w:val="single" w:sz="6" w:space="0" w:color="000000"/>
              <w:left w:val="single" w:sz="6" w:space="0" w:color="000000"/>
              <w:bottom w:val="single" w:sz="6" w:space="0" w:color="000000"/>
              <w:right w:val="single" w:sz="6" w:space="0" w:color="000000"/>
            </w:tcBorders>
          </w:tcPr>
          <w:p w14:paraId="5313D587" w14:textId="77777777" w:rsidR="00C52DB1" w:rsidRPr="00C52DB1" w:rsidRDefault="00C52DB1" w:rsidP="00C52DB1">
            <w:pPr>
              <w:suppressAutoHyphens/>
              <w:rPr>
                <w:rFonts w:eastAsia="Noto Sans CJK SC Regular" w:cs="FreeSans"/>
                <w:kern w:val="2"/>
                <w:sz w:val="18"/>
                <w:szCs w:val="18"/>
                <w:lang w:val="en-US" w:eastAsia="zh-CN" w:bidi="hi-IN"/>
              </w:rPr>
            </w:pPr>
          </w:p>
        </w:tc>
        <w:tc>
          <w:tcPr>
            <w:tcW w:w="0" w:type="auto"/>
            <w:vAlign w:val="center"/>
            <w:hideMark/>
          </w:tcPr>
          <w:p w14:paraId="3AF38385" w14:textId="77777777" w:rsidR="00C52DB1" w:rsidRPr="00C52DB1" w:rsidRDefault="00C52DB1" w:rsidP="00C52DB1">
            <w:pPr>
              <w:spacing w:after="160" w:line="256" w:lineRule="auto"/>
              <w:rPr>
                <w:rFonts w:ascii="Liberation Serif" w:hAnsi="Liberation Serif" w:cs="Times New Roman"/>
              </w:rPr>
            </w:pPr>
          </w:p>
        </w:tc>
      </w:tr>
      <w:tr w:rsidR="00C52DB1" w:rsidRPr="00C52DB1" w14:paraId="148BC76E"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20B13D6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25.</w:t>
            </w:r>
          </w:p>
        </w:tc>
        <w:tc>
          <w:tcPr>
            <w:tcW w:w="6264" w:type="dxa"/>
            <w:tcBorders>
              <w:top w:val="single" w:sz="6" w:space="0" w:color="000000"/>
              <w:left w:val="single" w:sz="6" w:space="0" w:color="000000"/>
              <w:bottom w:val="single" w:sz="6" w:space="0" w:color="000000"/>
              <w:right w:val="single" w:sz="6" w:space="0" w:color="000000"/>
            </w:tcBorders>
            <w:hideMark/>
          </w:tcPr>
          <w:p w14:paraId="4A8E1DEB"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ebéd</w:t>
            </w:r>
          </w:p>
        </w:tc>
        <w:tc>
          <w:tcPr>
            <w:tcW w:w="2355" w:type="dxa"/>
            <w:tcBorders>
              <w:top w:val="single" w:sz="6" w:space="0" w:color="000000"/>
              <w:left w:val="single" w:sz="6" w:space="0" w:color="000000"/>
              <w:bottom w:val="single" w:sz="6" w:space="0" w:color="000000"/>
              <w:right w:val="single" w:sz="6" w:space="0" w:color="000000"/>
            </w:tcBorders>
            <w:hideMark/>
          </w:tcPr>
          <w:p w14:paraId="491E975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1155,- Ft/fő/nap</w:t>
            </w:r>
          </w:p>
        </w:tc>
        <w:tc>
          <w:tcPr>
            <w:tcW w:w="0" w:type="auto"/>
            <w:vAlign w:val="center"/>
            <w:hideMark/>
          </w:tcPr>
          <w:p w14:paraId="35A1A034" w14:textId="77777777" w:rsidR="00C52DB1" w:rsidRPr="00C52DB1" w:rsidRDefault="00C52DB1" w:rsidP="00C52DB1">
            <w:pPr>
              <w:spacing w:after="160" w:line="256" w:lineRule="auto"/>
              <w:rPr>
                <w:rFonts w:ascii="Liberation Serif" w:hAnsi="Liberation Serif" w:cs="Times New Roman"/>
              </w:rPr>
            </w:pPr>
          </w:p>
        </w:tc>
      </w:tr>
      <w:tr w:rsidR="00C52DB1" w:rsidRPr="00C52DB1" w14:paraId="67B5D2C1"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516E86F3"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26.</w:t>
            </w:r>
          </w:p>
        </w:tc>
        <w:tc>
          <w:tcPr>
            <w:tcW w:w="6264" w:type="dxa"/>
            <w:tcBorders>
              <w:top w:val="single" w:sz="6" w:space="0" w:color="000000"/>
              <w:left w:val="single" w:sz="6" w:space="0" w:color="000000"/>
              <w:bottom w:val="single" w:sz="6" w:space="0" w:color="000000"/>
              <w:right w:val="single" w:sz="6" w:space="0" w:color="000000"/>
            </w:tcBorders>
            <w:hideMark/>
          </w:tcPr>
          <w:p w14:paraId="183BF6C4"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Ápolást, gondozást nyújtó intézmény (Idősek Otthona)</w:t>
            </w:r>
          </w:p>
        </w:tc>
        <w:tc>
          <w:tcPr>
            <w:tcW w:w="2355" w:type="dxa"/>
            <w:tcBorders>
              <w:top w:val="single" w:sz="6" w:space="0" w:color="000000"/>
              <w:left w:val="single" w:sz="6" w:space="0" w:color="000000"/>
              <w:bottom w:val="single" w:sz="6" w:space="0" w:color="000000"/>
              <w:right w:val="single" w:sz="6" w:space="0" w:color="000000"/>
            </w:tcBorders>
            <w:hideMark/>
          </w:tcPr>
          <w:p w14:paraId="4F76728D"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6500,- Ft/fő/nap</w:t>
            </w:r>
          </w:p>
        </w:tc>
        <w:tc>
          <w:tcPr>
            <w:tcW w:w="0" w:type="auto"/>
            <w:vAlign w:val="center"/>
            <w:hideMark/>
          </w:tcPr>
          <w:p w14:paraId="0E1571A7" w14:textId="77777777" w:rsidR="00C52DB1" w:rsidRPr="00C52DB1" w:rsidRDefault="00C52DB1" w:rsidP="00C52DB1">
            <w:pPr>
              <w:spacing w:after="160" w:line="256" w:lineRule="auto"/>
              <w:rPr>
                <w:rFonts w:ascii="Liberation Serif" w:hAnsi="Liberation Serif" w:cs="Times New Roman"/>
              </w:rPr>
            </w:pPr>
          </w:p>
        </w:tc>
      </w:tr>
      <w:tr w:rsidR="00C52DB1" w:rsidRPr="00C52DB1" w14:paraId="74F500C1"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45633411"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27.</w:t>
            </w:r>
          </w:p>
        </w:tc>
        <w:tc>
          <w:tcPr>
            <w:tcW w:w="6264" w:type="dxa"/>
            <w:vMerge w:val="restart"/>
            <w:tcBorders>
              <w:top w:val="single" w:sz="6" w:space="0" w:color="000000"/>
              <w:left w:val="single" w:sz="6" w:space="0" w:color="000000"/>
              <w:bottom w:val="single" w:sz="6" w:space="0" w:color="000000"/>
              <w:right w:val="single" w:sz="6" w:space="0" w:color="000000"/>
            </w:tcBorders>
            <w:hideMark/>
          </w:tcPr>
          <w:p w14:paraId="09D156FB" w14:textId="77777777" w:rsidR="00C52DB1" w:rsidRPr="00C52DB1" w:rsidRDefault="00C52DB1" w:rsidP="00C52DB1">
            <w:pPr>
              <w:suppressAutoHyphens/>
              <w:rPr>
                <w:rFonts w:eastAsia="Noto Sans CJK SC Regular" w:cs="FreeSans"/>
                <w:b/>
                <w:bCs/>
                <w:kern w:val="2"/>
                <w:sz w:val="18"/>
                <w:szCs w:val="18"/>
                <w:lang w:val="en-US" w:eastAsia="zh-CN" w:bidi="hi-IN"/>
              </w:rPr>
            </w:pPr>
            <w:r w:rsidRPr="00C52DB1">
              <w:rPr>
                <w:rFonts w:eastAsia="Noto Sans CJK SC Regular" w:cs="FreeSans"/>
                <w:b/>
                <w:bCs/>
                <w:kern w:val="2"/>
                <w:sz w:val="18"/>
                <w:szCs w:val="18"/>
                <w:lang w:val="en-US" w:eastAsia="zh-CN" w:bidi="hi-IN"/>
              </w:rPr>
              <w:t>Gyermekek átmeneti gondozása</w:t>
            </w:r>
          </w:p>
        </w:tc>
        <w:tc>
          <w:tcPr>
            <w:tcW w:w="2355" w:type="dxa"/>
            <w:tcBorders>
              <w:top w:val="single" w:sz="6" w:space="0" w:color="000000"/>
              <w:left w:val="single" w:sz="6" w:space="0" w:color="000000"/>
              <w:bottom w:val="single" w:sz="6" w:space="0" w:color="000000"/>
              <w:right w:val="single" w:sz="6" w:space="0" w:color="000000"/>
            </w:tcBorders>
            <w:hideMark/>
          </w:tcPr>
          <w:p w14:paraId="3F0296C1"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220,- Ft/fő/nap</w:t>
            </w:r>
          </w:p>
        </w:tc>
        <w:tc>
          <w:tcPr>
            <w:tcW w:w="0" w:type="auto"/>
            <w:vAlign w:val="center"/>
            <w:hideMark/>
          </w:tcPr>
          <w:p w14:paraId="615E2D19" w14:textId="77777777" w:rsidR="00C52DB1" w:rsidRPr="00C52DB1" w:rsidRDefault="00C52DB1" w:rsidP="00C52DB1">
            <w:pPr>
              <w:spacing w:after="160" w:line="256" w:lineRule="auto"/>
              <w:rPr>
                <w:rFonts w:ascii="Liberation Serif" w:hAnsi="Liberation Serif" w:cs="Times New Roman"/>
              </w:rPr>
            </w:pPr>
          </w:p>
        </w:tc>
      </w:tr>
      <w:tr w:rsidR="00C52DB1" w:rsidRPr="00C52DB1" w14:paraId="4D8F6601" w14:textId="77777777" w:rsidTr="00CF07B1">
        <w:tc>
          <w:tcPr>
            <w:tcW w:w="375" w:type="dxa"/>
            <w:tcBorders>
              <w:top w:val="single" w:sz="6" w:space="0" w:color="000000"/>
              <w:left w:val="single" w:sz="6" w:space="0" w:color="000000"/>
              <w:bottom w:val="single" w:sz="6" w:space="0" w:color="000000"/>
              <w:right w:val="single" w:sz="6" w:space="0" w:color="000000"/>
            </w:tcBorders>
            <w:hideMark/>
          </w:tcPr>
          <w:p w14:paraId="762AE2CC"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28.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4BA185" w14:textId="77777777" w:rsidR="00C52DB1" w:rsidRPr="00C52DB1" w:rsidRDefault="00C52DB1" w:rsidP="00C52DB1">
            <w:pPr>
              <w:spacing w:after="160" w:line="256" w:lineRule="auto"/>
              <w:rPr>
                <w:rFonts w:cs="Times New Roman"/>
                <w:b/>
                <w:bCs/>
                <w:kern w:val="2"/>
                <w:sz w:val="18"/>
                <w:szCs w:val="18"/>
                <w:lang w:val="en-US" w:eastAsia="zh-CN" w:bidi="hi-IN"/>
              </w:rPr>
            </w:pPr>
          </w:p>
        </w:tc>
        <w:tc>
          <w:tcPr>
            <w:tcW w:w="2355" w:type="dxa"/>
            <w:tcBorders>
              <w:top w:val="single" w:sz="6" w:space="0" w:color="000000"/>
              <w:left w:val="single" w:sz="6" w:space="0" w:color="000000"/>
              <w:bottom w:val="single" w:sz="6" w:space="0" w:color="000000"/>
              <w:right w:val="single" w:sz="6" w:space="0" w:color="000000"/>
            </w:tcBorders>
            <w:hideMark/>
          </w:tcPr>
          <w:p w14:paraId="7E805D6E" w14:textId="77777777" w:rsidR="00C52DB1" w:rsidRPr="00C52DB1" w:rsidRDefault="00C52DB1" w:rsidP="00C52DB1">
            <w:pPr>
              <w:suppressAutoHyphens/>
              <w:rPr>
                <w:rFonts w:eastAsia="Noto Sans CJK SC Regular" w:cs="FreeSans"/>
                <w:kern w:val="2"/>
                <w:sz w:val="18"/>
                <w:szCs w:val="18"/>
                <w:lang w:val="en-US" w:eastAsia="zh-CN" w:bidi="hi-IN"/>
              </w:rPr>
            </w:pPr>
            <w:r w:rsidRPr="00C52DB1">
              <w:rPr>
                <w:rFonts w:eastAsia="Noto Sans CJK SC Regular" w:cs="FreeSans"/>
                <w:kern w:val="2"/>
                <w:sz w:val="18"/>
                <w:szCs w:val="18"/>
                <w:lang w:val="en-US" w:eastAsia="zh-CN" w:bidi="hi-IN"/>
              </w:rPr>
              <w:t>6500,- Ft/fő/hó</w:t>
            </w:r>
          </w:p>
        </w:tc>
        <w:tc>
          <w:tcPr>
            <w:tcW w:w="0" w:type="auto"/>
            <w:vAlign w:val="center"/>
            <w:hideMark/>
          </w:tcPr>
          <w:p w14:paraId="1D8D374E" w14:textId="77777777" w:rsidR="00C52DB1" w:rsidRPr="00C52DB1" w:rsidRDefault="00C52DB1" w:rsidP="00C52DB1">
            <w:pPr>
              <w:spacing w:after="160" w:line="256" w:lineRule="auto"/>
              <w:rPr>
                <w:rFonts w:ascii="Liberation Serif" w:hAnsi="Liberation Serif" w:cs="Times New Roman"/>
              </w:rPr>
            </w:pPr>
          </w:p>
        </w:tc>
      </w:tr>
    </w:tbl>
    <w:p w14:paraId="6DF151CE" w14:textId="77777777" w:rsidR="00780F8C" w:rsidRPr="00AB1E1C" w:rsidRDefault="00780F8C" w:rsidP="004B0BEC">
      <w:pPr>
        <w:suppressAutoHyphens/>
        <w:rPr>
          <w:rFonts w:eastAsia="Noto Sans CJK SC Regular" w:cs="Times New Roman"/>
          <w:kern w:val="2"/>
          <w:sz w:val="22"/>
          <w:szCs w:val="22"/>
          <w:lang w:eastAsia="zh-CN" w:bidi="hi-IN"/>
        </w:rPr>
      </w:pPr>
    </w:p>
    <w:p w14:paraId="078A1E32" w14:textId="77777777" w:rsidR="00780F8C" w:rsidRPr="00EF25B2" w:rsidRDefault="00780F8C" w:rsidP="00780F8C">
      <w:pPr>
        <w:pBdr>
          <w:bottom w:val="single" w:sz="6" w:space="1" w:color="auto"/>
        </w:pBdr>
        <w:tabs>
          <w:tab w:val="center" w:pos="7380"/>
        </w:tabs>
        <w:rPr>
          <w:bCs/>
          <w:i/>
          <w:sz w:val="22"/>
          <w:szCs w:val="22"/>
        </w:rPr>
      </w:pPr>
    </w:p>
    <w:p w14:paraId="50E3E680" w14:textId="77777777" w:rsidR="00CA0AFB" w:rsidRDefault="00CA0AFB" w:rsidP="004B0BEC">
      <w:pPr>
        <w:suppressAutoHyphens/>
        <w:rPr>
          <w:rFonts w:eastAsia="Noto Sans CJK SC Regular" w:cs="FreeSans"/>
          <w:i/>
          <w:iCs/>
          <w:kern w:val="2"/>
          <w:sz w:val="22"/>
          <w:szCs w:val="22"/>
          <w:lang w:eastAsia="zh-CN" w:bidi="hi-IN"/>
        </w:rPr>
      </w:pPr>
    </w:p>
    <w:p w14:paraId="417A68D1" w14:textId="77777777" w:rsidR="0014218F" w:rsidRDefault="0014218F" w:rsidP="00780F8C">
      <w:pPr>
        <w:rPr>
          <w:rFonts w:eastAsiaTheme="minorHAnsi"/>
          <w:sz w:val="22"/>
          <w:szCs w:val="22"/>
          <w:lang w:eastAsia="en-US"/>
        </w:rPr>
      </w:pPr>
    </w:p>
    <w:p w14:paraId="78C8987C" w14:textId="77777777" w:rsidR="00507930" w:rsidRDefault="00507930" w:rsidP="00780F8C">
      <w:pPr>
        <w:rPr>
          <w:rFonts w:eastAsiaTheme="minorHAnsi"/>
          <w:sz w:val="22"/>
          <w:szCs w:val="22"/>
          <w:lang w:eastAsia="en-US"/>
        </w:rPr>
      </w:pPr>
    </w:p>
    <w:p w14:paraId="79F4F28C" w14:textId="77777777" w:rsidR="00507930" w:rsidRDefault="00507930" w:rsidP="00780F8C">
      <w:pPr>
        <w:rPr>
          <w:rFonts w:eastAsiaTheme="minorHAnsi"/>
          <w:sz w:val="22"/>
          <w:szCs w:val="22"/>
          <w:lang w:eastAsia="en-US"/>
        </w:rPr>
      </w:pPr>
    </w:p>
    <w:p w14:paraId="58048298" w14:textId="77777777" w:rsidR="00780F8C" w:rsidRPr="004A25B2" w:rsidRDefault="00780F8C" w:rsidP="004A19C4">
      <w:pPr>
        <w:pStyle w:val="Listaszerbekezds"/>
        <w:numPr>
          <w:ilvl w:val="0"/>
          <w:numId w:val="20"/>
        </w:numPr>
        <w:jc w:val="center"/>
        <w:rPr>
          <w:b/>
          <w:sz w:val="22"/>
          <w:szCs w:val="22"/>
        </w:rPr>
      </w:pPr>
      <w:r w:rsidRPr="004A25B2">
        <w:rPr>
          <w:b/>
          <w:sz w:val="22"/>
          <w:szCs w:val="22"/>
        </w:rPr>
        <w:t>napirend</w:t>
      </w:r>
    </w:p>
    <w:p w14:paraId="4012DF7B" w14:textId="77777777" w:rsidR="00780F8C" w:rsidRDefault="00780F8C" w:rsidP="00C02046">
      <w:pPr>
        <w:jc w:val="center"/>
        <w:rPr>
          <w:b/>
          <w:sz w:val="22"/>
          <w:szCs w:val="22"/>
        </w:rPr>
      </w:pPr>
    </w:p>
    <w:p w14:paraId="43E5F7B5" w14:textId="239B2DA9" w:rsidR="00C02046" w:rsidRPr="00C02046" w:rsidRDefault="00C02046" w:rsidP="00C02046">
      <w:pPr>
        <w:pStyle w:val="Listaszerbekezds"/>
        <w:ind w:left="720"/>
        <w:jc w:val="center"/>
        <w:rPr>
          <w:bCs/>
          <w:caps/>
          <w:sz w:val="22"/>
          <w:szCs w:val="22"/>
        </w:rPr>
      </w:pPr>
      <w:r w:rsidRPr="00C02046">
        <w:rPr>
          <w:bCs/>
          <w:caps/>
          <w:sz w:val="22"/>
          <w:szCs w:val="22"/>
        </w:rPr>
        <w:t>A 202</w:t>
      </w:r>
      <w:r w:rsidR="000F1723">
        <w:rPr>
          <w:bCs/>
          <w:caps/>
          <w:sz w:val="22"/>
          <w:szCs w:val="22"/>
        </w:rPr>
        <w:t>6</w:t>
      </w:r>
      <w:r w:rsidRPr="00C02046">
        <w:rPr>
          <w:bCs/>
          <w:caps/>
          <w:sz w:val="22"/>
          <w:szCs w:val="22"/>
        </w:rPr>
        <w:t>/202</w:t>
      </w:r>
      <w:r w:rsidR="000F1723">
        <w:rPr>
          <w:bCs/>
          <w:caps/>
          <w:sz w:val="22"/>
          <w:szCs w:val="22"/>
        </w:rPr>
        <w:t>7</w:t>
      </w:r>
      <w:r w:rsidRPr="00C02046">
        <w:rPr>
          <w:bCs/>
          <w:caps/>
          <w:sz w:val="22"/>
          <w:szCs w:val="22"/>
        </w:rPr>
        <w:t>-</w:t>
      </w:r>
      <w:r w:rsidR="000F1723">
        <w:rPr>
          <w:bCs/>
          <w:caps/>
          <w:sz w:val="22"/>
          <w:szCs w:val="22"/>
        </w:rPr>
        <w:t>e</w:t>
      </w:r>
      <w:r w:rsidRPr="00C02046">
        <w:rPr>
          <w:bCs/>
          <w:caps/>
          <w:sz w:val="22"/>
          <w:szCs w:val="22"/>
        </w:rPr>
        <w:t>S ÓVODAI NEVELÉSI ÉVBEN INDÍTHATÓ ÓVODAI CSOPORTOK SZÁMÁNAK MEGHATÁROZÁSA</w:t>
      </w:r>
    </w:p>
    <w:p w14:paraId="35C80634" w14:textId="5E10C1C1" w:rsidR="00780F8C" w:rsidRPr="00C02046" w:rsidRDefault="00780F8C" w:rsidP="00C02046">
      <w:pPr>
        <w:pStyle w:val="Listaszerbekezds"/>
        <w:ind w:left="720"/>
        <w:jc w:val="center"/>
        <w:rPr>
          <w:i/>
          <w:sz w:val="22"/>
          <w:szCs w:val="22"/>
        </w:rPr>
      </w:pPr>
      <w:r w:rsidRPr="00C02046">
        <w:rPr>
          <w:i/>
          <w:sz w:val="22"/>
          <w:szCs w:val="22"/>
        </w:rPr>
        <w:t>(Írásos előterjesztés a jegyzőkönyvhöz mellékelve.)</w:t>
      </w:r>
    </w:p>
    <w:p w14:paraId="55A2B6DB" w14:textId="77777777" w:rsidR="00780F8C" w:rsidRPr="00CF5DBF" w:rsidRDefault="00780F8C" w:rsidP="00780F8C">
      <w:pPr>
        <w:jc w:val="center"/>
      </w:pPr>
    </w:p>
    <w:p w14:paraId="5E4DD1B7" w14:textId="77777777" w:rsidR="00780F8C" w:rsidRPr="00DF0988" w:rsidRDefault="00780F8C" w:rsidP="00780F8C">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6A73315E" w14:textId="73FE5136" w:rsidR="00780F8C" w:rsidRPr="00DF0988" w:rsidRDefault="00780F8C" w:rsidP="00780F8C">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r>
      <w:r w:rsidR="00D848BC">
        <w:rPr>
          <w:sz w:val="22"/>
          <w:szCs w:val="22"/>
        </w:rPr>
        <w:t>Intézményirányítási menedzser</w:t>
      </w:r>
    </w:p>
    <w:p w14:paraId="6039E5D2" w14:textId="77777777" w:rsidR="00780F8C" w:rsidRPr="00CC54FE" w:rsidRDefault="00780F8C" w:rsidP="00780F8C">
      <w:pPr>
        <w:jc w:val="both"/>
        <w:rPr>
          <w:b/>
          <w:sz w:val="22"/>
          <w:szCs w:val="22"/>
        </w:rPr>
      </w:pPr>
    </w:p>
    <w:p w14:paraId="2832A11A" w14:textId="7B567543" w:rsidR="00780F8C" w:rsidRPr="00CC54FE" w:rsidRDefault="00780F8C" w:rsidP="00780F8C">
      <w:pPr>
        <w:jc w:val="both"/>
        <w:rPr>
          <w:b/>
          <w:sz w:val="22"/>
          <w:szCs w:val="22"/>
        </w:rPr>
      </w:pPr>
      <w:r w:rsidRPr="00CC54FE">
        <w:rPr>
          <w:b/>
          <w:sz w:val="22"/>
          <w:szCs w:val="22"/>
        </w:rPr>
        <w:t>Domonyi László</w:t>
      </w:r>
      <w:r w:rsidRPr="00CC54FE">
        <w:rPr>
          <w:b/>
          <w:bCs/>
          <w:sz w:val="22"/>
          <w:szCs w:val="22"/>
        </w:rPr>
        <w:t xml:space="preserve"> polgármester </w:t>
      </w:r>
      <w:r w:rsidR="00D848BC" w:rsidRPr="00D848BC">
        <w:rPr>
          <w:sz w:val="22"/>
          <w:szCs w:val="22"/>
        </w:rPr>
        <w:t xml:space="preserve">köszöntötte az ülésen Csatlós Erzsébetet a Kiskőrösi Óvodák igazgatóját, </w:t>
      </w:r>
      <w:r w:rsidRPr="00D848BC">
        <w:rPr>
          <w:sz w:val="22"/>
          <w:szCs w:val="22"/>
        </w:rPr>
        <w:t>az előterjesztés s</w:t>
      </w:r>
      <w:r w:rsidRPr="00CC54FE">
        <w:rPr>
          <w:sz w:val="22"/>
          <w:szCs w:val="22"/>
        </w:rPr>
        <w:t xml:space="preserve">zóbeli ismertetésére felkérte </w:t>
      </w:r>
      <w:r w:rsidR="00D848BC">
        <w:rPr>
          <w:b/>
          <w:sz w:val="22"/>
          <w:szCs w:val="22"/>
        </w:rPr>
        <w:t>dr. Nagy Gabriella aljegyzőt.</w:t>
      </w:r>
    </w:p>
    <w:p w14:paraId="395B26EE" w14:textId="77777777" w:rsidR="00780F8C" w:rsidRPr="00CC54FE" w:rsidRDefault="00780F8C" w:rsidP="00780F8C">
      <w:pPr>
        <w:jc w:val="both"/>
        <w:rPr>
          <w:bCs/>
          <w:sz w:val="22"/>
          <w:szCs w:val="22"/>
        </w:rPr>
      </w:pPr>
    </w:p>
    <w:p w14:paraId="78F1530C" w14:textId="68A89C07" w:rsidR="00780F8C" w:rsidRPr="00D848BC" w:rsidRDefault="00D848BC" w:rsidP="00780F8C">
      <w:pPr>
        <w:jc w:val="both"/>
        <w:rPr>
          <w:b/>
          <w:sz w:val="22"/>
          <w:szCs w:val="22"/>
        </w:rPr>
      </w:pPr>
      <w:r>
        <w:rPr>
          <w:b/>
          <w:sz w:val="22"/>
          <w:szCs w:val="22"/>
        </w:rPr>
        <w:t xml:space="preserve">dr. Nagy Gabriella aljegyző </w:t>
      </w:r>
      <w:r w:rsidR="00780F8C" w:rsidRPr="009D11AA">
        <w:rPr>
          <w:bCs/>
          <w:sz w:val="22"/>
          <w:szCs w:val="22"/>
        </w:rPr>
        <w:t>elmondta, hogy</w:t>
      </w:r>
      <w:r w:rsidR="009A1979" w:rsidRPr="009A1979">
        <w:rPr>
          <w:bCs/>
          <w:sz w:val="22"/>
          <w:szCs w:val="22"/>
        </w:rPr>
        <w:t xml:space="preserve"> nemzeti köznevelésről szóló törvény szabályozza</w:t>
      </w:r>
      <w:r w:rsidR="009A1979">
        <w:rPr>
          <w:bCs/>
          <w:sz w:val="22"/>
          <w:szCs w:val="22"/>
        </w:rPr>
        <w:t>,</w:t>
      </w:r>
      <w:r w:rsidR="009A1979" w:rsidRPr="009A1979">
        <w:rPr>
          <w:bCs/>
          <w:sz w:val="22"/>
          <w:szCs w:val="22"/>
        </w:rPr>
        <w:t xml:space="preserve"> hogy a fenntartó határozza meg az adott nevelési évben indítható óvodai csoportok számát</w:t>
      </w:r>
      <w:r w:rsidR="009A1979">
        <w:rPr>
          <w:bCs/>
          <w:sz w:val="22"/>
          <w:szCs w:val="22"/>
        </w:rPr>
        <w:t>. A</w:t>
      </w:r>
      <w:r w:rsidR="009A1979" w:rsidRPr="009A1979">
        <w:rPr>
          <w:bCs/>
          <w:sz w:val="22"/>
          <w:szCs w:val="22"/>
        </w:rPr>
        <w:t xml:space="preserve"> </w:t>
      </w:r>
      <w:r w:rsidR="009A1979">
        <w:rPr>
          <w:bCs/>
          <w:sz w:val="22"/>
          <w:szCs w:val="22"/>
        </w:rPr>
        <w:t>K</w:t>
      </w:r>
      <w:r w:rsidR="009A1979" w:rsidRPr="009A1979">
        <w:rPr>
          <w:bCs/>
          <w:sz w:val="22"/>
          <w:szCs w:val="22"/>
        </w:rPr>
        <w:t xml:space="preserve">iskőrösi </w:t>
      </w:r>
      <w:r w:rsidR="009A1979">
        <w:rPr>
          <w:bCs/>
          <w:sz w:val="22"/>
          <w:szCs w:val="22"/>
        </w:rPr>
        <w:t>Ó</w:t>
      </w:r>
      <w:r w:rsidR="009A1979" w:rsidRPr="009A1979">
        <w:rPr>
          <w:bCs/>
          <w:sz w:val="22"/>
          <w:szCs w:val="22"/>
        </w:rPr>
        <w:t xml:space="preserve">vodák fenntartója </w:t>
      </w:r>
      <w:r w:rsidR="009A1979">
        <w:rPr>
          <w:bCs/>
          <w:sz w:val="22"/>
          <w:szCs w:val="22"/>
        </w:rPr>
        <w:t>K</w:t>
      </w:r>
      <w:r w:rsidR="009A1979" w:rsidRPr="009A1979">
        <w:rPr>
          <w:bCs/>
          <w:sz w:val="22"/>
          <w:szCs w:val="22"/>
        </w:rPr>
        <w:t xml:space="preserve">iskőrös </w:t>
      </w:r>
      <w:r w:rsidR="009A1979">
        <w:rPr>
          <w:bCs/>
          <w:sz w:val="22"/>
          <w:szCs w:val="22"/>
        </w:rPr>
        <w:t>V</w:t>
      </w:r>
      <w:r w:rsidR="009A1979" w:rsidRPr="009A1979">
        <w:rPr>
          <w:bCs/>
          <w:sz w:val="22"/>
          <w:szCs w:val="22"/>
        </w:rPr>
        <w:t xml:space="preserve">áros </w:t>
      </w:r>
      <w:r w:rsidR="009A1979">
        <w:rPr>
          <w:bCs/>
          <w:sz w:val="22"/>
          <w:szCs w:val="22"/>
        </w:rPr>
        <w:t>Ö</w:t>
      </w:r>
      <w:r w:rsidR="009A1979" w:rsidRPr="009A1979">
        <w:rPr>
          <w:bCs/>
          <w:sz w:val="22"/>
          <w:szCs w:val="22"/>
        </w:rPr>
        <w:t>nkormányzata</w:t>
      </w:r>
      <w:r w:rsidR="009A1979">
        <w:rPr>
          <w:bCs/>
          <w:sz w:val="22"/>
          <w:szCs w:val="22"/>
        </w:rPr>
        <w:t>,</w:t>
      </w:r>
      <w:r w:rsidR="009A1979" w:rsidRPr="009A1979">
        <w:rPr>
          <w:bCs/>
          <w:sz w:val="22"/>
          <w:szCs w:val="22"/>
        </w:rPr>
        <w:t xml:space="preserve"> </w:t>
      </w:r>
      <w:r w:rsidR="009A1979">
        <w:rPr>
          <w:bCs/>
          <w:sz w:val="22"/>
          <w:szCs w:val="22"/>
        </w:rPr>
        <w:t>C</w:t>
      </w:r>
      <w:r w:rsidR="009A1979" w:rsidRPr="009A1979">
        <w:rPr>
          <w:bCs/>
          <w:sz w:val="22"/>
          <w:szCs w:val="22"/>
        </w:rPr>
        <w:t xml:space="preserve">satlós </w:t>
      </w:r>
      <w:r w:rsidR="009A1979">
        <w:rPr>
          <w:bCs/>
          <w:sz w:val="22"/>
          <w:szCs w:val="22"/>
        </w:rPr>
        <w:t>E</w:t>
      </w:r>
      <w:r w:rsidR="009A1979" w:rsidRPr="009A1979">
        <w:rPr>
          <w:bCs/>
          <w:sz w:val="22"/>
          <w:szCs w:val="22"/>
        </w:rPr>
        <w:t>rzsébet intézményvezető asszony benyújtotta az erre vonatkozó javaslatát</w:t>
      </w:r>
      <w:r w:rsidR="009A1979">
        <w:rPr>
          <w:bCs/>
          <w:sz w:val="22"/>
          <w:szCs w:val="22"/>
        </w:rPr>
        <w:t>,</w:t>
      </w:r>
      <w:r w:rsidR="009A1979" w:rsidRPr="009A1979">
        <w:rPr>
          <w:bCs/>
          <w:sz w:val="22"/>
          <w:szCs w:val="22"/>
        </w:rPr>
        <w:t xml:space="preserve"> ő már </w:t>
      </w:r>
      <w:r w:rsidR="009A1979">
        <w:rPr>
          <w:bCs/>
          <w:sz w:val="22"/>
          <w:szCs w:val="22"/>
        </w:rPr>
        <w:t xml:space="preserve">látja </w:t>
      </w:r>
      <w:r w:rsidR="009A1979" w:rsidRPr="009A1979">
        <w:rPr>
          <w:bCs/>
          <w:sz w:val="22"/>
          <w:szCs w:val="22"/>
        </w:rPr>
        <w:t xml:space="preserve">a beiratkozási tendenciákat és a kiskőrösi óvodákban </w:t>
      </w:r>
      <w:r w:rsidR="009A1979">
        <w:rPr>
          <w:bCs/>
          <w:sz w:val="22"/>
          <w:szCs w:val="22"/>
        </w:rPr>
        <w:t>a 2026/2027-es</w:t>
      </w:r>
      <w:r w:rsidR="009A1979" w:rsidRPr="009A1979">
        <w:rPr>
          <w:bCs/>
          <w:sz w:val="22"/>
          <w:szCs w:val="22"/>
        </w:rPr>
        <w:t xml:space="preserve"> óvodai nevelési évre </w:t>
      </w:r>
      <w:r w:rsidR="009A1979">
        <w:rPr>
          <w:bCs/>
          <w:sz w:val="22"/>
          <w:szCs w:val="22"/>
        </w:rPr>
        <w:t xml:space="preserve">16 </w:t>
      </w:r>
      <w:r w:rsidR="009A1979" w:rsidRPr="009A1979">
        <w:rPr>
          <w:bCs/>
          <w:sz w:val="22"/>
          <w:szCs w:val="22"/>
        </w:rPr>
        <w:t>csoport indítását javasolta</w:t>
      </w:r>
      <w:r w:rsidR="009A1979">
        <w:rPr>
          <w:bCs/>
          <w:sz w:val="22"/>
          <w:szCs w:val="22"/>
        </w:rPr>
        <w:t>.</w:t>
      </w:r>
    </w:p>
    <w:p w14:paraId="5D0BE45A" w14:textId="77777777" w:rsidR="00780F8C" w:rsidRPr="00CC54FE" w:rsidRDefault="00780F8C" w:rsidP="00780F8C">
      <w:pPr>
        <w:tabs>
          <w:tab w:val="left" w:pos="567"/>
          <w:tab w:val="right" w:pos="8789"/>
          <w:tab w:val="left" w:pos="9072"/>
        </w:tabs>
        <w:jc w:val="both"/>
        <w:rPr>
          <w:sz w:val="22"/>
          <w:szCs w:val="22"/>
        </w:rPr>
      </w:pPr>
    </w:p>
    <w:p w14:paraId="3547FBCE" w14:textId="2AE208DB" w:rsidR="000F1723" w:rsidRPr="007005E8" w:rsidRDefault="000F1723" w:rsidP="000F1723">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A05A87">
        <w:rPr>
          <w:sz w:val="22"/>
          <w:szCs w:val="22"/>
        </w:rPr>
        <w:t>határozat</w:t>
      </w:r>
      <w:r w:rsidRPr="00F6532F">
        <w:rPr>
          <w:sz w:val="22"/>
          <w:szCs w:val="22"/>
        </w:rPr>
        <w:t>-tervezet elfogadását javasolták.</w:t>
      </w:r>
    </w:p>
    <w:p w14:paraId="4BC303B2" w14:textId="77777777" w:rsidR="002E3692" w:rsidRDefault="002E3692" w:rsidP="00A71529">
      <w:pPr>
        <w:jc w:val="both"/>
        <w:rPr>
          <w:sz w:val="22"/>
          <w:szCs w:val="22"/>
        </w:rPr>
      </w:pPr>
    </w:p>
    <w:p w14:paraId="26D3A9F8" w14:textId="2D92B823" w:rsidR="008E00F1" w:rsidRPr="00802958" w:rsidRDefault="008E00F1" w:rsidP="00A71529">
      <w:pPr>
        <w:jc w:val="both"/>
        <w:rPr>
          <w:sz w:val="22"/>
          <w:szCs w:val="22"/>
        </w:rPr>
      </w:pPr>
      <w:r w:rsidRPr="008E00F1">
        <w:rPr>
          <w:b/>
          <w:bCs/>
          <w:sz w:val="22"/>
          <w:szCs w:val="22"/>
        </w:rPr>
        <w:t xml:space="preserve">Csatlós Erzsébet a Kiskőrösi Óvodák igazgatója </w:t>
      </w:r>
      <w:r w:rsidR="00802958" w:rsidRPr="00802958">
        <w:rPr>
          <w:sz w:val="22"/>
          <w:szCs w:val="22"/>
        </w:rPr>
        <w:t>megköszönte az újonnan beiratkozó csalá</w:t>
      </w:r>
      <w:r w:rsidR="00802958">
        <w:rPr>
          <w:sz w:val="22"/>
          <w:szCs w:val="22"/>
        </w:rPr>
        <w:t>d</w:t>
      </w:r>
      <w:r w:rsidR="00802958" w:rsidRPr="00802958">
        <w:rPr>
          <w:sz w:val="22"/>
          <w:szCs w:val="22"/>
        </w:rPr>
        <w:t xml:space="preserve">ok bizalmát, hogy őket </w:t>
      </w:r>
      <w:r w:rsidR="00802958">
        <w:rPr>
          <w:sz w:val="22"/>
          <w:szCs w:val="22"/>
        </w:rPr>
        <w:t>választották, valamint köszönetet mondott a városvezetésnek, hogy minőségi munkát tudnak végezni a Kiskőrösi Óvodák</w:t>
      </w:r>
      <w:r w:rsidR="00B934B2">
        <w:rPr>
          <w:sz w:val="22"/>
          <w:szCs w:val="22"/>
        </w:rPr>
        <w:t>ban</w:t>
      </w:r>
      <w:r w:rsidR="00802958">
        <w:rPr>
          <w:sz w:val="22"/>
          <w:szCs w:val="22"/>
        </w:rPr>
        <w:t>.</w:t>
      </w:r>
    </w:p>
    <w:p w14:paraId="375746FE" w14:textId="77777777" w:rsidR="008E00F1" w:rsidRPr="007005E8" w:rsidRDefault="008E00F1" w:rsidP="00A71529">
      <w:pPr>
        <w:jc w:val="both"/>
        <w:rPr>
          <w:sz w:val="22"/>
          <w:szCs w:val="22"/>
        </w:rPr>
      </w:pPr>
    </w:p>
    <w:p w14:paraId="5A120AE6" w14:textId="77777777" w:rsidR="00A71529" w:rsidRPr="00CC54FE" w:rsidRDefault="00A71529" w:rsidP="00A71529">
      <w:pPr>
        <w:jc w:val="both"/>
        <w:rPr>
          <w:sz w:val="22"/>
          <w:szCs w:val="22"/>
        </w:rPr>
      </w:pPr>
      <w:bookmarkStart w:id="3" w:name="_Hlk199417891"/>
      <w:r w:rsidRPr="00CC54FE">
        <w:rPr>
          <w:sz w:val="22"/>
          <w:szCs w:val="22"/>
        </w:rPr>
        <w:t>Kérdés, hozzászólás nem volt, a polgármester a napirendi pont feletti vitát megnyitotta, majd hozzászólásra jelentkező nem lévén, lezárta és szavazásra bocsátotta a határozat-tervezetet.</w:t>
      </w:r>
    </w:p>
    <w:bookmarkEnd w:id="3"/>
    <w:p w14:paraId="7C66C068" w14:textId="77777777" w:rsidR="00780F8C" w:rsidRPr="00CC54FE" w:rsidRDefault="00780F8C" w:rsidP="00780F8C">
      <w:pPr>
        <w:jc w:val="both"/>
        <w:rPr>
          <w:sz w:val="22"/>
          <w:szCs w:val="22"/>
        </w:rPr>
      </w:pPr>
    </w:p>
    <w:p w14:paraId="0CF05516" w14:textId="34D2B90A" w:rsidR="00780F8C" w:rsidRPr="00CC54FE" w:rsidRDefault="00780F8C" w:rsidP="00780F8C">
      <w:pPr>
        <w:jc w:val="both"/>
        <w:rPr>
          <w:sz w:val="22"/>
          <w:szCs w:val="22"/>
        </w:rPr>
      </w:pPr>
      <w:r w:rsidRPr="00CC54FE">
        <w:rPr>
          <w:sz w:val="22"/>
          <w:szCs w:val="22"/>
        </w:rPr>
        <w:t>A Képviselő-testület 1</w:t>
      </w:r>
      <w:r w:rsidR="000F1723">
        <w:rPr>
          <w:sz w:val="22"/>
          <w:szCs w:val="22"/>
        </w:rPr>
        <w:t>2</w:t>
      </w:r>
      <w:r w:rsidRPr="00CC54FE">
        <w:rPr>
          <w:sz w:val="22"/>
          <w:szCs w:val="22"/>
        </w:rPr>
        <w:t xml:space="preserve"> „igen” szavazattal az alábbi határozatot hozta:</w:t>
      </w:r>
    </w:p>
    <w:p w14:paraId="7AFCF7D8" w14:textId="77777777" w:rsidR="00780F8C" w:rsidRDefault="00780F8C" w:rsidP="00780F8C">
      <w:pPr>
        <w:rPr>
          <w:sz w:val="22"/>
          <w:szCs w:val="22"/>
        </w:rPr>
      </w:pPr>
    </w:p>
    <w:p w14:paraId="782F95AB" w14:textId="77777777" w:rsidR="000F1723" w:rsidRPr="000F1723" w:rsidRDefault="000F1723" w:rsidP="000F1723">
      <w:pPr>
        <w:jc w:val="both"/>
        <w:rPr>
          <w:rFonts w:eastAsia="Times New Roman" w:cs="Times New Roman"/>
          <w:b/>
          <w:sz w:val="22"/>
          <w:szCs w:val="22"/>
          <w:u w:val="single"/>
        </w:rPr>
      </w:pPr>
      <w:r w:rsidRPr="000F1723">
        <w:rPr>
          <w:rFonts w:eastAsia="Times New Roman" w:cs="Times New Roman"/>
          <w:b/>
          <w:sz w:val="22"/>
          <w:szCs w:val="22"/>
          <w:u w:val="single"/>
        </w:rPr>
        <w:t>58/2026. sz. Képv. test. hat.</w:t>
      </w:r>
    </w:p>
    <w:p w14:paraId="548DAA9F" w14:textId="77777777" w:rsidR="000F1723" w:rsidRPr="000F1723" w:rsidRDefault="000F1723" w:rsidP="000F1723">
      <w:pPr>
        <w:jc w:val="both"/>
        <w:rPr>
          <w:rFonts w:eastAsia="Times New Roman" w:cs="Times New Roman"/>
          <w:bCs/>
          <w:sz w:val="22"/>
          <w:szCs w:val="22"/>
        </w:rPr>
      </w:pPr>
      <w:r w:rsidRPr="000F1723">
        <w:rPr>
          <w:rFonts w:eastAsia="Times New Roman" w:cs="Times New Roman"/>
          <w:bCs/>
          <w:sz w:val="22"/>
          <w:szCs w:val="22"/>
        </w:rPr>
        <w:t xml:space="preserve">A 2026/2027-os nevelési évben indítható óvodai csoportok számának meghatározása </w:t>
      </w:r>
    </w:p>
    <w:p w14:paraId="3771492C" w14:textId="77777777" w:rsidR="000F1723" w:rsidRPr="000F1723" w:rsidRDefault="000F1723" w:rsidP="000F1723">
      <w:pPr>
        <w:rPr>
          <w:rFonts w:eastAsia="Times New Roman" w:cs="Times New Roman"/>
          <w:b/>
          <w:bCs/>
          <w:iCs/>
          <w:sz w:val="22"/>
          <w:szCs w:val="22"/>
        </w:rPr>
      </w:pPr>
    </w:p>
    <w:p w14:paraId="1010ECC9" w14:textId="77777777" w:rsidR="000F1723" w:rsidRPr="000F1723" w:rsidRDefault="000F1723" w:rsidP="000F1723">
      <w:pPr>
        <w:jc w:val="center"/>
        <w:rPr>
          <w:rFonts w:eastAsia="Times New Roman" w:cs="Times New Roman"/>
          <w:b/>
          <w:bCs/>
          <w:sz w:val="22"/>
          <w:szCs w:val="22"/>
        </w:rPr>
      </w:pPr>
      <w:r w:rsidRPr="000F1723">
        <w:rPr>
          <w:rFonts w:eastAsia="Times New Roman" w:cs="Times New Roman"/>
          <w:b/>
          <w:bCs/>
          <w:sz w:val="22"/>
          <w:szCs w:val="22"/>
        </w:rPr>
        <w:lastRenderedPageBreak/>
        <w:t>HATÁROZAT</w:t>
      </w:r>
    </w:p>
    <w:p w14:paraId="74589FA7" w14:textId="77777777" w:rsidR="000F1723" w:rsidRPr="000F1723" w:rsidRDefault="000F1723" w:rsidP="000F1723">
      <w:pPr>
        <w:rPr>
          <w:rFonts w:eastAsia="Times New Roman" w:cs="Times New Roman"/>
          <w:b/>
          <w:bCs/>
          <w:sz w:val="22"/>
          <w:szCs w:val="22"/>
        </w:rPr>
      </w:pPr>
    </w:p>
    <w:p w14:paraId="06F1B232" w14:textId="77777777" w:rsidR="000F1723" w:rsidRPr="000F1723" w:rsidRDefault="000F1723" w:rsidP="000F1723">
      <w:pPr>
        <w:jc w:val="both"/>
        <w:rPr>
          <w:rFonts w:eastAsia="Times New Roman" w:cs="Times New Roman"/>
          <w:sz w:val="22"/>
          <w:szCs w:val="22"/>
        </w:rPr>
      </w:pPr>
      <w:r w:rsidRPr="000F1723">
        <w:rPr>
          <w:rFonts w:eastAsia="Times New Roman" w:cs="Times New Roman"/>
          <w:sz w:val="22"/>
          <w:szCs w:val="22"/>
        </w:rPr>
        <w:t>A Képviselő-testület a nemzeti köznevelésről szóló 2011. évi CXC. törvény 83. § (2) bekezdés d) pontja alapján a Kiskőrösi Óvodák székhelyén és tagintézményeiben (Kőrisfa Óvoda, Batthyány Óvoda, Erdőtelki Óvoda, Szűcsi Óvoda) a 2026/2027-es óvodai nevelési évben 16 óvodai csoport indítását határozza meg.</w:t>
      </w:r>
    </w:p>
    <w:p w14:paraId="014DEAA1" w14:textId="77777777" w:rsidR="000F1723" w:rsidRPr="000F1723" w:rsidRDefault="000F1723" w:rsidP="000F1723">
      <w:pPr>
        <w:jc w:val="both"/>
        <w:rPr>
          <w:rFonts w:eastAsia="Times New Roman" w:cs="Times New Roman"/>
          <w:sz w:val="22"/>
          <w:szCs w:val="22"/>
        </w:rPr>
      </w:pPr>
    </w:p>
    <w:p w14:paraId="252EDA63" w14:textId="77777777" w:rsidR="000F1723" w:rsidRPr="000F1723" w:rsidRDefault="000F1723" w:rsidP="000F1723">
      <w:pPr>
        <w:jc w:val="both"/>
        <w:rPr>
          <w:rFonts w:eastAsia="Times New Roman" w:cs="Times New Roman"/>
          <w:sz w:val="22"/>
          <w:szCs w:val="22"/>
        </w:rPr>
      </w:pPr>
      <w:r w:rsidRPr="000F1723">
        <w:rPr>
          <w:rFonts w:eastAsia="Times New Roman" w:cs="Times New Roman"/>
          <w:b/>
          <w:bCs/>
          <w:sz w:val="22"/>
          <w:szCs w:val="22"/>
          <w:u w:val="single"/>
        </w:rPr>
        <w:t>Határidő:</w:t>
      </w:r>
      <w:r w:rsidRPr="000F1723">
        <w:rPr>
          <w:rFonts w:eastAsia="Times New Roman" w:cs="Times New Roman"/>
          <w:sz w:val="22"/>
          <w:szCs w:val="22"/>
        </w:rPr>
        <w:t xml:space="preserve"> </w:t>
      </w:r>
      <w:r w:rsidRPr="000F1723">
        <w:rPr>
          <w:rFonts w:eastAsia="Times New Roman" w:cs="Times New Roman"/>
          <w:sz w:val="22"/>
          <w:szCs w:val="22"/>
        </w:rPr>
        <w:tab/>
        <w:t>azonnal</w:t>
      </w:r>
    </w:p>
    <w:p w14:paraId="117CCEC7" w14:textId="77777777" w:rsidR="000F1723" w:rsidRPr="000F1723" w:rsidRDefault="000F1723" w:rsidP="000F1723">
      <w:pPr>
        <w:jc w:val="both"/>
        <w:rPr>
          <w:rFonts w:eastAsia="Times New Roman" w:cs="Times New Roman"/>
          <w:sz w:val="22"/>
          <w:szCs w:val="22"/>
        </w:rPr>
      </w:pPr>
      <w:r w:rsidRPr="000F1723">
        <w:rPr>
          <w:rFonts w:eastAsia="Times New Roman" w:cs="Times New Roman"/>
          <w:b/>
          <w:bCs/>
          <w:sz w:val="22"/>
          <w:szCs w:val="22"/>
          <w:u w:val="single"/>
        </w:rPr>
        <w:t>Felelős:</w:t>
      </w:r>
      <w:r w:rsidRPr="000F1723">
        <w:rPr>
          <w:rFonts w:eastAsia="Times New Roman" w:cs="Times New Roman"/>
          <w:sz w:val="22"/>
          <w:szCs w:val="22"/>
        </w:rPr>
        <w:t xml:space="preserve"> </w:t>
      </w:r>
      <w:r w:rsidRPr="000F1723">
        <w:rPr>
          <w:rFonts w:eastAsia="Times New Roman" w:cs="Times New Roman"/>
          <w:sz w:val="22"/>
          <w:szCs w:val="22"/>
        </w:rPr>
        <w:tab/>
        <w:t>polgármester</w:t>
      </w:r>
    </w:p>
    <w:p w14:paraId="1F5C7CEC" w14:textId="77777777" w:rsidR="00780F8C" w:rsidRPr="00EF25B2" w:rsidRDefault="00780F8C" w:rsidP="00780F8C">
      <w:pPr>
        <w:pBdr>
          <w:bottom w:val="single" w:sz="6" w:space="1" w:color="auto"/>
        </w:pBdr>
        <w:tabs>
          <w:tab w:val="center" w:pos="7380"/>
        </w:tabs>
        <w:rPr>
          <w:bCs/>
          <w:i/>
          <w:sz w:val="22"/>
          <w:szCs w:val="22"/>
        </w:rPr>
      </w:pPr>
    </w:p>
    <w:p w14:paraId="77547B29" w14:textId="77777777" w:rsidR="00D07B88" w:rsidRPr="00750B37" w:rsidRDefault="00D07B88" w:rsidP="00973E25">
      <w:pPr>
        <w:tabs>
          <w:tab w:val="left" w:pos="3315"/>
        </w:tabs>
        <w:spacing w:after="160" w:line="256" w:lineRule="auto"/>
        <w:rPr>
          <w:rFonts w:ascii="Calibri" w:hAnsi="Calibri"/>
          <w:sz w:val="22"/>
          <w:szCs w:val="22"/>
          <w:lang w:eastAsia="en-US"/>
        </w:rPr>
      </w:pPr>
    </w:p>
    <w:p w14:paraId="6F540D8B" w14:textId="77777777" w:rsidR="00780F8C" w:rsidRPr="00750B37" w:rsidRDefault="00780F8C" w:rsidP="004A19C4">
      <w:pPr>
        <w:pStyle w:val="Listaszerbekezds"/>
        <w:numPr>
          <w:ilvl w:val="0"/>
          <w:numId w:val="40"/>
        </w:numPr>
        <w:jc w:val="center"/>
        <w:rPr>
          <w:b/>
          <w:sz w:val="22"/>
          <w:szCs w:val="22"/>
        </w:rPr>
      </w:pPr>
      <w:r w:rsidRPr="00F6532F">
        <w:rPr>
          <w:b/>
          <w:sz w:val="22"/>
          <w:szCs w:val="22"/>
        </w:rPr>
        <w:t>napirend</w:t>
      </w:r>
    </w:p>
    <w:p w14:paraId="0698921F" w14:textId="77777777" w:rsidR="00780F8C" w:rsidRPr="00F6532F" w:rsidRDefault="00780F8C" w:rsidP="00F60752">
      <w:pPr>
        <w:jc w:val="center"/>
        <w:rPr>
          <w:b/>
          <w:sz w:val="22"/>
          <w:szCs w:val="22"/>
        </w:rPr>
      </w:pPr>
    </w:p>
    <w:p w14:paraId="4E6D0E59" w14:textId="15249361" w:rsidR="00F60752" w:rsidRDefault="00F60752" w:rsidP="00F60752">
      <w:pPr>
        <w:pStyle w:val="Listaszerbekezds"/>
        <w:ind w:left="786"/>
        <w:jc w:val="center"/>
        <w:rPr>
          <w:bCs/>
          <w:caps/>
          <w:sz w:val="22"/>
          <w:szCs w:val="22"/>
        </w:rPr>
      </w:pPr>
      <w:r w:rsidRPr="00F60752">
        <w:rPr>
          <w:bCs/>
          <w:caps/>
          <w:sz w:val="22"/>
          <w:szCs w:val="22"/>
        </w:rPr>
        <w:t>KISKŐRÖS VÁROS TELEPÜLÉSRENDEZÉSI ESZKÖZEINEK MÓDOSÍTÁSÁHOZ KAPCSOLÓDÓ KÖRNYEZETI ÉRTÉKELÉS LEZÁRÁSA</w:t>
      </w:r>
    </w:p>
    <w:p w14:paraId="46061CB5" w14:textId="482F0203" w:rsidR="00780F8C" w:rsidRPr="00D80234" w:rsidRDefault="00780F8C" w:rsidP="00F60752">
      <w:pPr>
        <w:pStyle w:val="Listaszerbekezds"/>
        <w:ind w:left="786"/>
        <w:jc w:val="center"/>
        <w:rPr>
          <w:i/>
          <w:sz w:val="22"/>
          <w:szCs w:val="22"/>
        </w:rPr>
      </w:pPr>
      <w:r w:rsidRPr="00D80234">
        <w:rPr>
          <w:i/>
          <w:sz w:val="22"/>
          <w:szCs w:val="22"/>
        </w:rPr>
        <w:t>(Írásos előterjesztés a jegyzőkönyvhöz mellékelve.)</w:t>
      </w:r>
    </w:p>
    <w:p w14:paraId="738827D7" w14:textId="77777777" w:rsidR="00780F8C" w:rsidRPr="00CF5DBF" w:rsidRDefault="00780F8C" w:rsidP="00D80234">
      <w:pPr>
        <w:jc w:val="center"/>
      </w:pPr>
    </w:p>
    <w:p w14:paraId="496D4603" w14:textId="77777777" w:rsidR="00780F8C" w:rsidRPr="00DF0988" w:rsidRDefault="00780F8C" w:rsidP="00780F8C">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0023B1F1" w14:textId="05DCD749" w:rsidR="00780F8C" w:rsidRPr="00DF0988" w:rsidRDefault="00780F8C" w:rsidP="00780F8C">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r>
      <w:r w:rsidR="00A05A87">
        <w:rPr>
          <w:sz w:val="22"/>
          <w:szCs w:val="22"/>
        </w:rPr>
        <w:t>Műszaki menedzser</w:t>
      </w:r>
    </w:p>
    <w:p w14:paraId="746E1DA6" w14:textId="77777777" w:rsidR="00780F8C" w:rsidRPr="00CC54FE" w:rsidRDefault="00780F8C" w:rsidP="00780F8C">
      <w:pPr>
        <w:jc w:val="both"/>
        <w:rPr>
          <w:b/>
          <w:sz w:val="22"/>
          <w:szCs w:val="22"/>
        </w:rPr>
      </w:pPr>
    </w:p>
    <w:p w14:paraId="3F7464DD" w14:textId="4D459199" w:rsidR="00780F8C" w:rsidRPr="00CC54FE" w:rsidRDefault="00780F8C" w:rsidP="00780F8C">
      <w:pPr>
        <w:jc w:val="both"/>
        <w:rPr>
          <w:b/>
          <w:sz w:val="22"/>
          <w:szCs w:val="22"/>
        </w:rPr>
      </w:pPr>
      <w:r w:rsidRPr="00CC54FE">
        <w:rPr>
          <w:b/>
          <w:sz w:val="22"/>
          <w:szCs w:val="22"/>
        </w:rPr>
        <w:t>Domonyi László</w:t>
      </w:r>
      <w:r w:rsidRPr="00CC54FE">
        <w:rPr>
          <w:b/>
          <w:bCs/>
          <w:sz w:val="22"/>
          <w:szCs w:val="22"/>
        </w:rPr>
        <w:t xml:space="preserve"> polgármester </w:t>
      </w:r>
      <w:r w:rsidRPr="005C4EF3">
        <w:rPr>
          <w:sz w:val="22"/>
          <w:szCs w:val="22"/>
        </w:rPr>
        <w:t>az előterjesztés szób</w:t>
      </w:r>
      <w:r w:rsidRPr="00CC54FE">
        <w:rPr>
          <w:sz w:val="22"/>
          <w:szCs w:val="22"/>
        </w:rPr>
        <w:t xml:space="preserve">eli ismertetésére felkérte </w:t>
      </w:r>
      <w:r w:rsidR="00A05A87">
        <w:rPr>
          <w:b/>
          <w:sz w:val="22"/>
          <w:szCs w:val="22"/>
        </w:rPr>
        <w:t>dr. Turán Csaba jegyzőt.</w:t>
      </w:r>
    </w:p>
    <w:p w14:paraId="6F4E4860" w14:textId="77777777" w:rsidR="00780F8C" w:rsidRPr="00CC54FE" w:rsidRDefault="00780F8C" w:rsidP="00780F8C">
      <w:pPr>
        <w:jc w:val="both"/>
        <w:rPr>
          <w:bCs/>
          <w:sz w:val="22"/>
          <w:szCs w:val="22"/>
        </w:rPr>
      </w:pPr>
    </w:p>
    <w:p w14:paraId="228D8B1A" w14:textId="776C12FD" w:rsidR="00127F26" w:rsidRPr="00127F26" w:rsidRDefault="00A05A87" w:rsidP="00127F26">
      <w:pPr>
        <w:jc w:val="both"/>
        <w:rPr>
          <w:bCs/>
          <w:sz w:val="22"/>
          <w:szCs w:val="22"/>
        </w:rPr>
      </w:pPr>
      <w:r>
        <w:rPr>
          <w:b/>
          <w:sz w:val="22"/>
          <w:szCs w:val="22"/>
        </w:rPr>
        <w:t xml:space="preserve">dr. Turán Csaba jegyző </w:t>
      </w:r>
      <w:r w:rsidR="00780F8C" w:rsidRPr="00586647">
        <w:rPr>
          <w:bCs/>
          <w:sz w:val="22"/>
          <w:szCs w:val="22"/>
        </w:rPr>
        <w:t xml:space="preserve">elmondta, hogy </w:t>
      </w:r>
      <w:r w:rsidR="00500C84">
        <w:rPr>
          <w:bCs/>
          <w:sz w:val="22"/>
          <w:szCs w:val="22"/>
        </w:rPr>
        <w:t xml:space="preserve">a </w:t>
      </w:r>
      <w:r w:rsidR="00127F26" w:rsidRPr="00127F26">
        <w:rPr>
          <w:bCs/>
          <w:sz w:val="22"/>
          <w:szCs w:val="22"/>
        </w:rPr>
        <w:t xml:space="preserve">márciusi </w:t>
      </w:r>
      <w:r w:rsidR="00500C84">
        <w:rPr>
          <w:bCs/>
          <w:sz w:val="22"/>
          <w:szCs w:val="22"/>
        </w:rPr>
        <w:t xml:space="preserve">testületi ülésen elfogadott </w:t>
      </w:r>
      <w:r w:rsidR="00127F26" w:rsidRPr="00127F26">
        <w:rPr>
          <w:bCs/>
          <w:sz w:val="22"/>
          <w:szCs w:val="22"/>
        </w:rPr>
        <w:t>döntésével a képviselő</w:t>
      </w:r>
      <w:r w:rsidR="00500C84">
        <w:rPr>
          <w:bCs/>
          <w:sz w:val="22"/>
          <w:szCs w:val="22"/>
        </w:rPr>
        <w:t>-</w:t>
      </w:r>
      <w:r w:rsidR="00127F26" w:rsidRPr="00127F26">
        <w:rPr>
          <w:bCs/>
          <w:sz w:val="22"/>
          <w:szCs w:val="22"/>
        </w:rPr>
        <w:t>testület egy településrendezési terv módosítási eljárást indított egy ingatlan vonatkozásában</w:t>
      </w:r>
      <w:r w:rsidR="00500C84">
        <w:rPr>
          <w:bCs/>
          <w:sz w:val="22"/>
          <w:szCs w:val="22"/>
        </w:rPr>
        <w:t>,</w:t>
      </w:r>
      <w:r w:rsidR="00127F26" w:rsidRPr="00127F26">
        <w:rPr>
          <w:bCs/>
          <w:sz w:val="22"/>
          <w:szCs w:val="22"/>
        </w:rPr>
        <w:t xml:space="preserve"> ami helyileg a </w:t>
      </w:r>
      <w:r w:rsidR="00127F26" w:rsidRPr="00E01865">
        <w:rPr>
          <w:bCs/>
          <w:sz w:val="22"/>
          <w:szCs w:val="22"/>
        </w:rPr>
        <w:t>soltvadkerti út mellett található</w:t>
      </w:r>
      <w:r w:rsidR="00500C84" w:rsidRPr="00E01865">
        <w:rPr>
          <w:bCs/>
          <w:sz w:val="22"/>
          <w:szCs w:val="22"/>
        </w:rPr>
        <w:t xml:space="preserve">. A </w:t>
      </w:r>
      <w:r w:rsidR="00127F26" w:rsidRPr="00E01865">
        <w:rPr>
          <w:bCs/>
          <w:sz w:val="22"/>
          <w:szCs w:val="22"/>
        </w:rPr>
        <w:t>tulajdonos kezdeményezte</w:t>
      </w:r>
      <w:r w:rsidR="00500C84" w:rsidRPr="00E01865">
        <w:rPr>
          <w:bCs/>
          <w:sz w:val="22"/>
          <w:szCs w:val="22"/>
        </w:rPr>
        <w:t>,</w:t>
      </w:r>
      <w:r w:rsidR="00F83F4B" w:rsidRPr="00E01865">
        <w:rPr>
          <w:bCs/>
          <w:sz w:val="22"/>
          <w:szCs w:val="22"/>
        </w:rPr>
        <w:t xml:space="preserve"> aki</w:t>
      </w:r>
      <w:r w:rsidR="00127F26" w:rsidRPr="00E01865">
        <w:rPr>
          <w:bCs/>
          <w:sz w:val="22"/>
          <w:szCs w:val="22"/>
        </w:rPr>
        <w:t xml:space="preserve"> egy napelemparkot épí</w:t>
      </w:r>
      <w:r w:rsidR="00500C84" w:rsidRPr="00E01865">
        <w:rPr>
          <w:bCs/>
          <w:sz w:val="22"/>
          <w:szCs w:val="22"/>
        </w:rPr>
        <w:t>ttet</w:t>
      </w:r>
      <w:r w:rsidR="00127F26" w:rsidRPr="00E01865">
        <w:rPr>
          <w:bCs/>
          <w:sz w:val="22"/>
          <w:szCs w:val="22"/>
        </w:rPr>
        <w:t xml:space="preserve"> és a használatbavételi engedélyt csak úgy tudja megkapni</w:t>
      </w:r>
      <w:r w:rsidR="00500C84" w:rsidRPr="00E01865">
        <w:rPr>
          <w:bCs/>
          <w:sz w:val="22"/>
          <w:szCs w:val="22"/>
        </w:rPr>
        <w:t>,</w:t>
      </w:r>
      <w:r w:rsidR="00127F26" w:rsidRPr="00E01865">
        <w:rPr>
          <w:bCs/>
          <w:sz w:val="22"/>
          <w:szCs w:val="22"/>
        </w:rPr>
        <w:t xml:space="preserve"> hogy a beépítésre nem sz</w:t>
      </w:r>
      <w:r w:rsidR="00500C84" w:rsidRPr="00E01865">
        <w:rPr>
          <w:bCs/>
          <w:sz w:val="22"/>
          <w:szCs w:val="22"/>
        </w:rPr>
        <w:t>á</w:t>
      </w:r>
      <w:r w:rsidR="00127F26" w:rsidRPr="00E01865">
        <w:rPr>
          <w:bCs/>
          <w:sz w:val="22"/>
          <w:szCs w:val="22"/>
        </w:rPr>
        <w:t>nt napelempark terület</w:t>
      </w:r>
      <w:r w:rsidR="0000373E" w:rsidRPr="00E01865">
        <w:rPr>
          <w:bCs/>
          <w:sz w:val="22"/>
          <w:szCs w:val="22"/>
        </w:rPr>
        <w:t>re</w:t>
      </w:r>
      <w:r w:rsidR="00127F26" w:rsidRPr="00E01865">
        <w:rPr>
          <w:bCs/>
          <w:sz w:val="22"/>
          <w:szCs w:val="22"/>
        </w:rPr>
        <w:t xml:space="preserve"> kerül átsorolásra a helyi rendezési tervben</w:t>
      </w:r>
      <w:r w:rsidR="00B00FE0" w:rsidRPr="00E01865">
        <w:rPr>
          <w:bCs/>
          <w:sz w:val="22"/>
          <w:szCs w:val="22"/>
        </w:rPr>
        <w:t>,</w:t>
      </w:r>
      <w:r w:rsidR="00127F26" w:rsidRPr="00E01865">
        <w:rPr>
          <w:bCs/>
          <w:sz w:val="22"/>
          <w:szCs w:val="22"/>
        </w:rPr>
        <w:t xml:space="preserve"> építési szabályzatban</w:t>
      </w:r>
      <w:r w:rsidR="00B00FE0" w:rsidRPr="00E01865">
        <w:rPr>
          <w:bCs/>
          <w:sz w:val="22"/>
          <w:szCs w:val="22"/>
        </w:rPr>
        <w:t>.</w:t>
      </w:r>
      <w:r w:rsidR="00127F26" w:rsidRPr="00E01865">
        <w:rPr>
          <w:bCs/>
          <w:sz w:val="22"/>
          <w:szCs w:val="22"/>
        </w:rPr>
        <w:t xml:space="preserve"> </w:t>
      </w:r>
      <w:r w:rsidR="00B00FE0" w:rsidRPr="00E01865">
        <w:rPr>
          <w:bCs/>
          <w:sz w:val="22"/>
          <w:szCs w:val="22"/>
        </w:rPr>
        <w:t>A</w:t>
      </w:r>
      <w:r w:rsidR="00127F26" w:rsidRPr="00E01865">
        <w:rPr>
          <w:bCs/>
          <w:sz w:val="22"/>
          <w:szCs w:val="22"/>
        </w:rPr>
        <w:t xml:space="preserve">z eljárás ezen részében </w:t>
      </w:r>
      <w:r w:rsidR="00B00FE0" w:rsidRPr="00E01865">
        <w:rPr>
          <w:bCs/>
          <w:sz w:val="22"/>
          <w:szCs w:val="22"/>
        </w:rPr>
        <w:t>a</w:t>
      </w:r>
      <w:r w:rsidR="00127F26" w:rsidRPr="00E01865">
        <w:rPr>
          <w:bCs/>
          <w:sz w:val="22"/>
          <w:szCs w:val="22"/>
        </w:rPr>
        <w:t xml:space="preserve"> környezeti értékelés szükségességéről kellett nyilatkoztatni </w:t>
      </w:r>
      <w:r w:rsidR="00500C84" w:rsidRPr="00E01865">
        <w:rPr>
          <w:bCs/>
          <w:sz w:val="22"/>
          <w:szCs w:val="22"/>
        </w:rPr>
        <w:t>a</w:t>
      </w:r>
      <w:r w:rsidR="00127F26" w:rsidRPr="00E01865">
        <w:rPr>
          <w:bCs/>
          <w:sz w:val="22"/>
          <w:szCs w:val="22"/>
        </w:rPr>
        <w:t>z illetékes hatóságokat</w:t>
      </w:r>
      <w:r w:rsidR="00B00FE0" w:rsidRPr="00E01865">
        <w:rPr>
          <w:bCs/>
          <w:sz w:val="22"/>
          <w:szCs w:val="22"/>
        </w:rPr>
        <w:t xml:space="preserve">. </w:t>
      </w:r>
      <w:r w:rsidR="00500C84" w:rsidRPr="00E01865">
        <w:rPr>
          <w:bCs/>
          <w:sz w:val="22"/>
          <w:szCs w:val="22"/>
        </w:rPr>
        <w:t>A</w:t>
      </w:r>
      <w:r w:rsidR="00127F26" w:rsidRPr="00E01865">
        <w:rPr>
          <w:bCs/>
          <w:sz w:val="22"/>
          <w:szCs w:val="22"/>
        </w:rPr>
        <w:t xml:space="preserve"> hatóságok megküldték nyilatkozatukat</w:t>
      </w:r>
      <w:r w:rsidR="00500C84" w:rsidRPr="00E01865">
        <w:rPr>
          <w:bCs/>
          <w:sz w:val="22"/>
          <w:szCs w:val="22"/>
        </w:rPr>
        <w:t>,</w:t>
      </w:r>
      <w:r w:rsidR="00127F26" w:rsidRPr="00E01865">
        <w:rPr>
          <w:bCs/>
          <w:sz w:val="22"/>
          <w:szCs w:val="22"/>
        </w:rPr>
        <w:t xml:space="preserve"> egyik hatóság sem kéri a környezeti értékelés lefolytatását</w:t>
      </w:r>
      <w:r w:rsidR="00500C84" w:rsidRPr="00E01865">
        <w:rPr>
          <w:bCs/>
          <w:sz w:val="22"/>
          <w:szCs w:val="22"/>
        </w:rPr>
        <w:t>,</w:t>
      </w:r>
      <w:r w:rsidR="00127F26" w:rsidRPr="00E01865">
        <w:rPr>
          <w:bCs/>
          <w:sz w:val="22"/>
          <w:szCs w:val="22"/>
        </w:rPr>
        <w:t xml:space="preserve"> de az eljárási szabályok értelmében a képviselő</w:t>
      </w:r>
      <w:r w:rsidR="00500C84" w:rsidRPr="00E01865">
        <w:rPr>
          <w:bCs/>
          <w:sz w:val="22"/>
          <w:szCs w:val="22"/>
        </w:rPr>
        <w:t>-</w:t>
      </w:r>
      <w:r w:rsidR="00127F26" w:rsidRPr="00E01865">
        <w:rPr>
          <w:bCs/>
          <w:sz w:val="22"/>
          <w:szCs w:val="22"/>
        </w:rPr>
        <w:t xml:space="preserve">testületnek le kell zárnia ezt az eljárási szakaszt és ezt követően </w:t>
      </w:r>
      <w:r w:rsidR="006507D8" w:rsidRPr="00E01865">
        <w:rPr>
          <w:bCs/>
          <w:sz w:val="22"/>
          <w:szCs w:val="22"/>
        </w:rPr>
        <w:t>folytatódhat</w:t>
      </w:r>
      <w:r w:rsidR="00127F26" w:rsidRPr="00E01865">
        <w:rPr>
          <w:bCs/>
          <w:sz w:val="22"/>
          <w:szCs w:val="22"/>
        </w:rPr>
        <w:t xml:space="preserve"> tovább az </w:t>
      </w:r>
      <w:r w:rsidR="00500C84" w:rsidRPr="00E01865">
        <w:rPr>
          <w:bCs/>
          <w:sz w:val="22"/>
          <w:szCs w:val="22"/>
        </w:rPr>
        <w:t>eljárás</w:t>
      </w:r>
      <w:r w:rsidR="00500C84">
        <w:rPr>
          <w:bCs/>
          <w:sz w:val="22"/>
          <w:szCs w:val="22"/>
        </w:rPr>
        <w:t>.</w:t>
      </w:r>
    </w:p>
    <w:p w14:paraId="61C46E1D" w14:textId="77777777" w:rsidR="006913D1" w:rsidRPr="00CC54FE" w:rsidRDefault="006913D1" w:rsidP="006913D1">
      <w:pPr>
        <w:jc w:val="both"/>
        <w:rPr>
          <w:sz w:val="22"/>
          <w:szCs w:val="22"/>
        </w:rPr>
      </w:pPr>
    </w:p>
    <w:p w14:paraId="456FCD7D" w14:textId="77777777" w:rsidR="00A05A87" w:rsidRPr="007005E8" w:rsidRDefault="00A05A87" w:rsidP="00A05A87">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4877445F" w14:textId="77777777" w:rsidR="00780F8C" w:rsidRDefault="00780F8C" w:rsidP="00780F8C">
      <w:pPr>
        <w:jc w:val="both"/>
        <w:rPr>
          <w:sz w:val="22"/>
          <w:szCs w:val="22"/>
        </w:rPr>
      </w:pPr>
    </w:p>
    <w:p w14:paraId="40FB81A8" w14:textId="28E590BD" w:rsidR="00780F8C" w:rsidRDefault="00A71529" w:rsidP="00780F8C">
      <w:pPr>
        <w:jc w:val="both"/>
        <w:rPr>
          <w:sz w:val="22"/>
          <w:szCs w:val="22"/>
        </w:rPr>
      </w:pPr>
      <w:r w:rsidRPr="00CC54FE">
        <w:rPr>
          <w:sz w:val="22"/>
          <w:szCs w:val="22"/>
        </w:rPr>
        <w:t>Kérdés, hozzászólás nem volt, a polgármester a napirendi pont feletti vitát megnyitotta, majd hozzászólásra jelentkező nem lévén, lezárta és szavazásra bocsátotta a határozat-tervezetet.</w:t>
      </w:r>
    </w:p>
    <w:p w14:paraId="5400307A" w14:textId="77777777" w:rsidR="00945640" w:rsidRPr="00CC54FE" w:rsidRDefault="00945640" w:rsidP="00780F8C">
      <w:pPr>
        <w:jc w:val="both"/>
        <w:rPr>
          <w:sz w:val="22"/>
          <w:szCs w:val="22"/>
        </w:rPr>
      </w:pPr>
    </w:p>
    <w:p w14:paraId="0BA9D21E" w14:textId="256A3A78" w:rsidR="00780F8C" w:rsidRPr="00CC54FE" w:rsidRDefault="00780F8C" w:rsidP="00780F8C">
      <w:pPr>
        <w:jc w:val="both"/>
        <w:rPr>
          <w:sz w:val="22"/>
          <w:szCs w:val="22"/>
        </w:rPr>
      </w:pPr>
      <w:r w:rsidRPr="00CC54FE">
        <w:rPr>
          <w:sz w:val="22"/>
          <w:szCs w:val="22"/>
        </w:rPr>
        <w:t xml:space="preserve">A Képviselő-testület </w:t>
      </w:r>
      <w:r w:rsidR="00F668D0">
        <w:rPr>
          <w:sz w:val="22"/>
          <w:szCs w:val="22"/>
        </w:rPr>
        <w:t>1</w:t>
      </w:r>
      <w:r w:rsidR="00A05A87">
        <w:rPr>
          <w:sz w:val="22"/>
          <w:szCs w:val="22"/>
        </w:rPr>
        <w:t>1</w:t>
      </w:r>
      <w:r w:rsidRPr="00CC54FE">
        <w:rPr>
          <w:sz w:val="22"/>
          <w:szCs w:val="22"/>
        </w:rPr>
        <w:t xml:space="preserve"> „igen” szavazattal</w:t>
      </w:r>
      <w:r w:rsidR="00F668D0">
        <w:rPr>
          <w:sz w:val="22"/>
          <w:szCs w:val="22"/>
        </w:rPr>
        <w:t xml:space="preserve"> (1 fő képviselő nem szavazott)</w:t>
      </w:r>
      <w:r w:rsidRPr="00CC54FE">
        <w:rPr>
          <w:sz w:val="22"/>
          <w:szCs w:val="22"/>
        </w:rPr>
        <w:t xml:space="preserve"> az alábbi határozatot hozta:</w:t>
      </w:r>
    </w:p>
    <w:p w14:paraId="0CEE7DCD" w14:textId="77777777" w:rsidR="00780F8C" w:rsidRDefault="00780F8C" w:rsidP="00780F8C">
      <w:pPr>
        <w:rPr>
          <w:sz w:val="22"/>
          <w:szCs w:val="22"/>
        </w:rPr>
      </w:pPr>
    </w:p>
    <w:p w14:paraId="0A03038E" w14:textId="77777777" w:rsidR="00A05A87" w:rsidRDefault="00A05A87" w:rsidP="00A05A87">
      <w:pPr>
        <w:jc w:val="both"/>
        <w:rPr>
          <w:b/>
          <w:sz w:val="22"/>
          <w:szCs w:val="22"/>
          <w:u w:val="single"/>
        </w:rPr>
      </w:pPr>
      <w:r>
        <w:rPr>
          <w:b/>
          <w:sz w:val="22"/>
          <w:szCs w:val="22"/>
          <w:u w:val="single"/>
        </w:rPr>
        <w:t>59</w:t>
      </w:r>
      <w:r w:rsidRPr="002A3DC4">
        <w:rPr>
          <w:b/>
          <w:sz w:val="22"/>
          <w:szCs w:val="22"/>
          <w:u w:val="single"/>
        </w:rPr>
        <w:t>/2026. sz. Képv. test. hat.</w:t>
      </w:r>
    </w:p>
    <w:p w14:paraId="30AC185B" w14:textId="77777777" w:rsidR="00A05A87" w:rsidRPr="006F681E" w:rsidRDefault="00A05A87" w:rsidP="00A05A87">
      <w:pPr>
        <w:pStyle w:val="Nincstrkz"/>
        <w:jc w:val="both"/>
        <w:rPr>
          <w:bCs/>
          <w:iCs/>
          <w:sz w:val="22"/>
          <w:szCs w:val="22"/>
        </w:rPr>
      </w:pPr>
      <w:r w:rsidRPr="006F681E">
        <w:rPr>
          <w:bCs/>
          <w:sz w:val="22"/>
          <w:szCs w:val="22"/>
        </w:rPr>
        <w:t xml:space="preserve">Kiskőrös város településrendezési eszközeinek módosításához kapcsolódó környezeti értékelés lezárása </w:t>
      </w:r>
    </w:p>
    <w:p w14:paraId="0F4F4A41" w14:textId="77777777" w:rsidR="00A05A87" w:rsidRPr="006F681E" w:rsidRDefault="00A05A87" w:rsidP="00A05A87">
      <w:pPr>
        <w:pStyle w:val="Nincstrkz"/>
        <w:rPr>
          <w:iCs/>
          <w:sz w:val="22"/>
          <w:szCs w:val="22"/>
        </w:rPr>
      </w:pPr>
    </w:p>
    <w:p w14:paraId="6FE066F1" w14:textId="77777777" w:rsidR="00A05A87" w:rsidRDefault="00A05A87" w:rsidP="00A05A87">
      <w:pPr>
        <w:pStyle w:val="Nincstrkz"/>
        <w:jc w:val="center"/>
        <w:rPr>
          <w:b/>
          <w:bCs/>
          <w:sz w:val="22"/>
          <w:szCs w:val="22"/>
        </w:rPr>
      </w:pPr>
      <w:r w:rsidRPr="002A3DC4">
        <w:rPr>
          <w:b/>
          <w:bCs/>
          <w:sz w:val="22"/>
          <w:szCs w:val="22"/>
        </w:rPr>
        <w:t>HATÁROZAT</w:t>
      </w:r>
    </w:p>
    <w:p w14:paraId="0EDA28C2" w14:textId="77777777" w:rsidR="00A05A87" w:rsidRPr="00601EE6" w:rsidRDefault="00A05A87" w:rsidP="00A05A87">
      <w:pPr>
        <w:pStyle w:val="Nincstrkz"/>
        <w:rPr>
          <w:b/>
          <w:bCs/>
          <w:sz w:val="22"/>
          <w:szCs w:val="22"/>
        </w:rPr>
      </w:pPr>
    </w:p>
    <w:p w14:paraId="625A6208" w14:textId="77777777" w:rsidR="00A05A87" w:rsidRPr="006F681E" w:rsidRDefault="00A05A87" w:rsidP="00A05A87">
      <w:pPr>
        <w:rPr>
          <w:sz w:val="22"/>
          <w:szCs w:val="22"/>
        </w:rPr>
      </w:pPr>
      <w:r w:rsidRPr="006F681E">
        <w:rPr>
          <w:sz w:val="22"/>
          <w:szCs w:val="22"/>
        </w:rPr>
        <w:t>A Képviselő-testület</w:t>
      </w:r>
    </w:p>
    <w:p w14:paraId="406FB8A7" w14:textId="77777777" w:rsidR="00A05A87" w:rsidRPr="006F681E" w:rsidRDefault="00A05A87" w:rsidP="00A05A87">
      <w:pPr>
        <w:numPr>
          <w:ilvl w:val="0"/>
          <w:numId w:val="39"/>
        </w:numPr>
        <w:spacing w:after="200" w:line="276" w:lineRule="auto"/>
        <w:contextualSpacing/>
        <w:jc w:val="both"/>
        <w:rPr>
          <w:sz w:val="22"/>
          <w:szCs w:val="22"/>
        </w:rPr>
      </w:pPr>
      <w:r w:rsidRPr="006F681E">
        <w:rPr>
          <w:sz w:val="22"/>
          <w:szCs w:val="22"/>
        </w:rPr>
        <w:t>a határozat 1. számú mellékletét képező, a 0311/189 hrsz.-ú ingatlanra vonatkozó, egyszerűsített eljárásban történő módosítás tárgyában a környezeti értékelési eljárást lezárja.</w:t>
      </w:r>
    </w:p>
    <w:p w14:paraId="190BC027" w14:textId="77777777" w:rsidR="00A05A87" w:rsidRPr="006F681E" w:rsidRDefault="00A05A87" w:rsidP="00A05A87">
      <w:pPr>
        <w:numPr>
          <w:ilvl w:val="0"/>
          <w:numId w:val="39"/>
        </w:numPr>
        <w:spacing w:after="200" w:line="276" w:lineRule="auto"/>
        <w:contextualSpacing/>
        <w:jc w:val="both"/>
        <w:rPr>
          <w:sz w:val="22"/>
          <w:szCs w:val="22"/>
        </w:rPr>
      </w:pPr>
      <w:r w:rsidRPr="006F681E">
        <w:rPr>
          <w:sz w:val="22"/>
          <w:szCs w:val="22"/>
        </w:rPr>
        <w:lastRenderedPageBreak/>
        <w:t>felkéri a polgármestert, hogy gondoskodjon arról, hogy a határozat 1. számú mellékletét képező, a környezeti vizsgálat szükségességét összegző vélemények beépítésre kerüljenek a megalapozó vizsgálatba és alátámasztó javaslatba.</w:t>
      </w:r>
    </w:p>
    <w:p w14:paraId="72D757B4" w14:textId="77777777" w:rsidR="00A05A87" w:rsidRPr="006F681E" w:rsidRDefault="00A05A87" w:rsidP="00A05A87">
      <w:pPr>
        <w:numPr>
          <w:ilvl w:val="0"/>
          <w:numId w:val="39"/>
        </w:numPr>
        <w:contextualSpacing/>
        <w:jc w:val="both"/>
        <w:rPr>
          <w:sz w:val="22"/>
          <w:szCs w:val="22"/>
        </w:rPr>
      </w:pPr>
      <w:r w:rsidRPr="006F681E">
        <w:rPr>
          <w:sz w:val="22"/>
          <w:szCs w:val="22"/>
        </w:rPr>
        <w:t>felhatalmazza a polgármestert a szükséges jognyilatkozatok megtételére és aláírására.</w:t>
      </w:r>
    </w:p>
    <w:p w14:paraId="4A4C95CB" w14:textId="77777777" w:rsidR="00A05A87" w:rsidRPr="006F681E" w:rsidRDefault="00A05A87" w:rsidP="00A05A87">
      <w:pPr>
        <w:jc w:val="both"/>
        <w:rPr>
          <w:b/>
          <w:sz w:val="22"/>
          <w:szCs w:val="22"/>
          <w:u w:val="single"/>
        </w:rPr>
      </w:pPr>
    </w:p>
    <w:p w14:paraId="771B5AE5" w14:textId="77777777" w:rsidR="00A05A87" w:rsidRPr="006F681E" w:rsidRDefault="00A05A87" w:rsidP="00A05A87">
      <w:pPr>
        <w:jc w:val="both"/>
        <w:rPr>
          <w:sz w:val="22"/>
          <w:szCs w:val="22"/>
        </w:rPr>
      </w:pPr>
      <w:r w:rsidRPr="006F681E">
        <w:rPr>
          <w:b/>
          <w:sz w:val="22"/>
          <w:szCs w:val="22"/>
          <w:u w:val="single"/>
        </w:rPr>
        <w:t xml:space="preserve">Felelős: </w:t>
      </w:r>
      <w:r w:rsidRPr="006F681E">
        <w:rPr>
          <w:sz w:val="22"/>
          <w:szCs w:val="22"/>
        </w:rPr>
        <w:t xml:space="preserve"> </w:t>
      </w:r>
      <w:r w:rsidRPr="006F681E">
        <w:rPr>
          <w:sz w:val="22"/>
          <w:szCs w:val="22"/>
        </w:rPr>
        <w:tab/>
        <w:t>polgármester</w:t>
      </w:r>
    </w:p>
    <w:p w14:paraId="6F7AEE56" w14:textId="77777777" w:rsidR="00A05A87" w:rsidRPr="006F681E" w:rsidRDefault="00A05A87" w:rsidP="00A05A87">
      <w:pPr>
        <w:jc w:val="both"/>
        <w:rPr>
          <w:sz w:val="22"/>
          <w:szCs w:val="22"/>
        </w:rPr>
      </w:pPr>
      <w:r w:rsidRPr="006F681E">
        <w:rPr>
          <w:b/>
          <w:sz w:val="22"/>
          <w:szCs w:val="22"/>
          <w:u w:val="single"/>
        </w:rPr>
        <w:t>Határidő:</w:t>
      </w:r>
      <w:r w:rsidRPr="006F681E">
        <w:rPr>
          <w:sz w:val="22"/>
          <w:szCs w:val="22"/>
        </w:rPr>
        <w:t xml:space="preserve">  </w:t>
      </w:r>
      <w:r w:rsidRPr="006F681E">
        <w:rPr>
          <w:sz w:val="22"/>
          <w:szCs w:val="22"/>
        </w:rPr>
        <w:tab/>
        <w:t>azonnal</w:t>
      </w:r>
    </w:p>
    <w:p w14:paraId="5A164FDA" w14:textId="6EB4343D" w:rsidR="00A05A87" w:rsidRDefault="00A05A87" w:rsidP="00A05A87">
      <w:pPr>
        <w:jc w:val="right"/>
        <w:rPr>
          <w:rFonts w:asciiTheme="minorHAnsi" w:eastAsiaTheme="minorHAnsi" w:hAnsiTheme="minorHAnsi" w:cstheme="minorBidi"/>
          <w:i/>
          <w:iCs/>
          <w:kern w:val="2"/>
          <w:sz w:val="22"/>
          <w:szCs w:val="22"/>
          <w:lang w:eastAsia="en-US"/>
          <w14:ligatures w14:val="standardContextual"/>
        </w:rPr>
      </w:pPr>
      <w:r w:rsidRPr="00A05A87">
        <w:rPr>
          <w:rFonts w:asciiTheme="minorHAnsi" w:eastAsiaTheme="minorHAnsi" w:hAnsiTheme="minorHAnsi" w:cstheme="minorBidi"/>
          <w:i/>
          <w:iCs/>
          <w:kern w:val="2"/>
          <w:sz w:val="22"/>
          <w:szCs w:val="22"/>
          <w:lang w:eastAsia="en-US"/>
          <w14:ligatures w14:val="standardContextual"/>
        </w:rPr>
        <w:t>Melléklet az 59/2026. sz. képv. test. határozathoz</w:t>
      </w:r>
    </w:p>
    <w:p w14:paraId="1A9B9FFA" w14:textId="77777777" w:rsidR="00A858A6" w:rsidRPr="00A858A6" w:rsidRDefault="00A858A6" w:rsidP="00A858A6">
      <w:pPr>
        <w:widowControl w:val="0"/>
        <w:jc w:val="center"/>
        <w:rPr>
          <w:rFonts w:ascii="Calibri" w:hAnsi="Calibri"/>
          <w:b/>
          <w:spacing w:val="-2"/>
          <w:w w:val="90"/>
          <w:sz w:val="22"/>
          <w:szCs w:val="22"/>
          <w:lang w:eastAsia="en-US"/>
        </w:rPr>
      </w:pPr>
    </w:p>
    <w:p w14:paraId="5F5502A6" w14:textId="77777777" w:rsidR="00A858A6" w:rsidRPr="00A858A6" w:rsidRDefault="00A858A6" w:rsidP="00A858A6">
      <w:pPr>
        <w:widowControl w:val="0"/>
        <w:jc w:val="center"/>
        <w:rPr>
          <w:rFonts w:ascii="Calibri" w:hAnsi="Calibri" w:cs="Times New Roman"/>
          <w:b/>
          <w:szCs w:val="22"/>
          <w:lang w:eastAsia="en-US"/>
        </w:rPr>
      </w:pPr>
      <w:r w:rsidRPr="00A858A6">
        <w:rPr>
          <w:rFonts w:ascii="Calibri" w:hAnsi="Calibri"/>
          <w:b/>
          <w:spacing w:val="-2"/>
          <w:w w:val="90"/>
          <w:sz w:val="22"/>
          <w:szCs w:val="22"/>
          <w:lang w:eastAsia="en-US"/>
        </w:rPr>
        <w:t>KISKŐRÖS VÁROS</w:t>
      </w:r>
    </w:p>
    <w:p w14:paraId="5B53896C" w14:textId="77777777" w:rsidR="00A858A6" w:rsidRPr="00A858A6" w:rsidRDefault="00A858A6" w:rsidP="00A858A6">
      <w:pPr>
        <w:widowControl w:val="0"/>
        <w:spacing w:after="60"/>
        <w:jc w:val="center"/>
        <w:rPr>
          <w:rFonts w:ascii="Calibri" w:hAnsi="Calibri"/>
          <w:b/>
          <w:spacing w:val="-2"/>
          <w:w w:val="90"/>
          <w:sz w:val="22"/>
          <w:szCs w:val="22"/>
          <w:lang w:eastAsia="en-US"/>
        </w:rPr>
      </w:pPr>
      <w:r w:rsidRPr="00A858A6">
        <w:rPr>
          <w:rFonts w:ascii="Calibri" w:hAnsi="Calibri"/>
          <w:b/>
          <w:spacing w:val="-2"/>
          <w:w w:val="90"/>
          <w:sz w:val="22"/>
          <w:szCs w:val="22"/>
          <w:lang w:eastAsia="en-US"/>
        </w:rPr>
        <w:t xml:space="preserve">TELEPÜLÉSRENDEZÉSI ESZKÖZÖK MÓDOSÍTÁSA </w:t>
      </w:r>
      <w:r w:rsidRPr="00A858A6">
        <w:rPr>
          <w:rFonts w:ascii="Calibri" w:hAnsi="Calibri"/>
          <w:b/>
          <w:color w:val="FF0000"/>
          <w:spacing w:val="-2"/>
          <w:w w:val="90"/>
          <w:sz w:val="22"/>
          <w:szCs w:val="22"/>
          <w:lang w:eastAsia="en-US"/>
        </w:rPr>
        <w:t>EGYSZERŰSÍTETT ELJÁRÁSBAN</w:t>
      </w:r>
    </w:p>
    <w:p w14:paraId="2ECBDC63" w14:textId="77777777" w:rsidR="00A858A6" w:rsidRPr="00A858A6" w:rsidRDefault="00A858A6" w:rsidP="00A858A6">
      <w:pPr>
        <w:widowControl w:val="0"/>
        <w:spacing w:after="60"/>
        <w:jc w:val="center"/>
        <w:rPr>
          <w:rFonts w:ascii="Calibri" w:hAnsi="Calibri"/>
          <w:b/>
          <w:spacing w:val="-2"/>
          <w:w w:val="90"/>
          <w:sz w:val="22"/>
          <w:szCs w:val="22"/>
          <w:lang w:eastAsia="en-US"/>
        </w:rPr>
      </w:pPr>
      <w:r w:rsidRPr="00A858A6">
        <w:rPr>
          <w:rFonts w:ascii="Calibri" w:hAnsi="Calibri"/>
          <w:b/>
          <w:spacing w:val="-2"/>
          <w:w w:val="90"/>
          <w:sz w:val="22"/>
          <w:szCs w:val="22"/>
          <w:lang w:eastAsia="en-US"/>
        </w:rPr>
        <w:t>KÖRNYEZETI VIZSGÁLAT SZÜKSÉGESSÉGÉHEZ ÉRKEZETT VÉLEMÉNYEK (megépült napelempark)</w:t>
      </w:r>
    </w:p>
    <w:p w14:paraId="1C5FD972" w14:textId="0A1E09F2" w:rsidR="00A858A6" w:rsidRPr="00A858A6" w:rsidRDefault="00A858A6" w:rsidP="00A858A6">
      <w:pPr>
        <w:widowControl w:val="0"/>
        <w:spacing w:after="60"/>
        <w:jc w:val="center"/>
        <w:rPr>
          <w:rFonts w:ascii="Calibri" w:hAnsi="Calibri"/>
          <w:spacing w:val="-2"/>
          <w:w w:val="90"/>
          <w:sz w:val="22"/>
          <w:szCs w:val="22"/>
          <w:lang w:eastAsia="en-US"/>
        </w:rPr>
      </w:pPr>
      <w:r w:rsidRPr="00A858A6">
        <w:rPr>
          <w:rFonts w:ascii="Calibri" w:hAnsi="Calibri"/>
          <w:spacing w:val="-2"/>
          <w:w w:val="90"/>
          <w:sz w:val="22"/>
          <w:szCs w:val="22"/>
          <w:lang w:eastAsia="en-US"/>
        </w:rPr>
        <w:t>(2026. április 28. – május 20.)</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7"/>
        <w:gridCol w:w="1991"/>
        <w:gridCol w:w="1460"/>
        <w:gridCol w:w="1417"/>
        <w:gridCol w:w="1701"/>
        <w:gridCol w:w="1768"/>
        <w:gridCol w:w="425"/>
      </w:tblGrid>
      <w:tr w:rsidR="00A858A6" w:rsidRPr="00A05A87" w14:paraId="1EF219DA" w14:textId="72CC68E2" w:rsidTr="002B0FCA">
        <w:trPr>
          <w:trHeight w:val="20"/>
          <w:tblHeader/>
        </w:trPr>
        <w:tc>
          <w:tcPr>
            <w:tcW w:w="2368" w:type="dxa"/>
            <w:gridSpan w:val="2"/>
            <w:tcBorders>
              <w:top w:val="single" w:sz="4" w:space="0" w:color="auto"/>
              <w:left w:val="single" w:sz="4" w:space="0" w:color="auto"/>
              <w:bottom w:val="single" w:sz="4" w:space="0" w:color="auto"/>
              <w:right w:val="single" w:sz="4" w:space="0" w:color="auto"/>
            </w:tcBorders>
            <w:shd w:val="clear" w:color="auto" w:fill="FFF3CD"/>
            <w:vAlign w:val="center"/>
            <w:hideMark/>
          </w:tcPr>
          <w:p w14:paraId="47FA6255" w14:textId="77777777" w:rsidR="00A858A6" w:rsidRPr="00A05A87" w:rsidRDefault="00A858A6" w:rsidP="00A05A87">
            <w:pPr>
              <w:widowControl w:val="0"/>
              <w:jc w:val="center"/>
              <w:rPr>
                <w:rFonts w:ascii="Corbel" w:hAnsi="Corbel" w:cs="Times New Roman"/>
                <w:b/>
                <w:sz w:val="18"/>
                <w:szCs w:val="18"/>
              </w:rPr>
            </w:pPr>
            <w:bookmarkStart w:id="4" w:name="_Hlk122360884"/>
            <w:r w:rsidRPr="00A05A87">
              <w:rPr>
                <w:rFonts w:ascii="Corbel" w:hAnsi="Corbel" w:cs="Times New Roman"/>
                <w:b/>
                <w:sz w:val="18"/>
                <w:szCs w:val="18"/>
              </w:rPr>
              <w:t>ÁLLAMIGAZGATÁSI SZERVEK</w:t>
            </w:r>
          </w:p>
        </w:tc>
        <w:tc>
          <w:tcPr>
            <w:tcW w:w="2877" w:type="dxa"/>
            <w:gridSpan w:val="2"/>
            <w:tcBorders>
              <w:top w:val="single" w:sz="4" w:space="0" w:color="auto"/>
              <w:left w:val="single" w:sz="4" w:space="0" w:color="auto"/>
              <w:bottom w:val="single" w:sz="4" w:space="0" w:color="auto"/>
              <w:right w:val="single" w:sz="4" w:space="0" w:color="auto"/>
            </w:tcBorders>
            <w:shd w:val="clear" w:color="auto" w:fill="FFF3CD"/>
            <w:vAlign w:val="center"/>
          </w:tcPr>
          <w:p w14:paraId="6B9B28EC" w14:textId="77777777" w:rsidR="00A858A6" w:rsidRPr="00A05A87" w:rsidRDefault="00A858A6" w:rsidP="00A05A87">
            <w:pPr>
              <w:widowControl w:val="0"/>
              <w:spacing w:before="60" w:after="60" w:line="276" w:lineRule="auto"/>
              <w:jc w:val="center"/>
              <w:rPr>
                <w:rFonts w:ascii="Corbel" w:hAnsi="Corbel" w:cs="Times New Roman"/>
                <w:b/>
                <w:sz w:val="18"/>
                <w:szCs w:val="18"/>
              </w:rPr>
            </w:pPr>
            <w:r w:rsidRPr="00A05A87">
              <w:rPr>
                <w:rFonts w:ascii="Corbel" w:hAnsi="Corbel" w:cs="Times New Roman"/>
                <w:b/>
                <w:sz w:val="18"/>
                <w:szCs w:val="18"/>
              </w:rPr>
              <w:t>VÁLASZADÁS</w:t>
            </w:r>
          </w:p>
        </w:tc>
        <w:tc>
          <w:tcPr>
            <w:tcW w:w="1701" w:type="dxa"/>
            <w:tcBorders>
              <w:top w:val="single" w:sz="4" w:space="0" w:color="auto"/>
              <w:left w:val="single" w:sz="4" w:space="0" w:color="auto"/>
              <w:bottom w:val="single" w:sz="4" w:space="0" w:color="auto"/>
              <w:right w:val="single" w:sz="4" w:space="0" w:color="auto"/>
            </w:tcBorders>
            <w:shd w:val="clear" w:color="auto" w:fill="FFF3CD"/>
            <w:vAlign w:val="center"/>
            <w:hideMark/>
          </w:tcPr>
          <w:p w14:paraId="3A7DE1F7" w14:textId="77777777" w:rsidR="00A858A6" w:rsidRPr="00A05A87" w:rsidRDefault="00A858A6" w:rsidP="00A05A87">
            <w:pPr>
              <w:widowControl w:val="0"/>
              <w:spacing w:before="60" w:after="60" w:line="276" w:lineRule="auto"/>
              <w:jc w:val="center"/>
              <w:rPr>
                <w:rFonts w:ascii="Corbel" w:hAnsi="Corbel" w:cs="Times New Roman"/>
                <w:b/>
                <w:sz w:val="18"/>
                <w:szCs w:val="18"/>
              </w:rPr>
            </w:pPr>
            <w:r w:rsidRPr="00A05A87">
              <w:rPr>
                <w:rFonts w:ascii="Corbel" w:hAnsi="Corbel" w:cs="Times New Roman"/>
                <w:b/>
                <w:sz w:val="18"/>
                <w:szCs w:val="18"/>
              </w:rPr>
              <w:t>KÖRNYEZETI VIZSGÁLATOT SZÜKSÉGESNEK TARTJA</w:t>
            </w:r>
          </w:p>
        </w:tc>
        <w:tc>
          <w:tcPr>
            <w:tcW w:w="1768" w:type="dxa"/>
            <w:tcBorders>
              <w:top w:val="single" w:sz="4" w:space="0" w:color="auto"/>
              <w:left w:val="single" w:sz="4" w:space="0" w:color="auto"/>
              <w:bottom w:val="single" w:sz="4" w:space="0" w:color="auto"/>
              <w:right w:val="single" w:sz="4" w:space="0" w:color="auto"/>
            </w:tcBorders>
            <w:shd w:val="clear" w:color="auto" w:fill="FFF3CD"/>
            <w:vAlign w:val="center"/>
            <w:hideMark/>
          </w:tcPr>
          <w:p w14:paraId="0A52A0DE" w14:textId="77777777" w:rsidR="00A858A6" w:rsidRPr="00A05A87" w:rsidRDefault="00A858A6" w:rsidP="00A05A87">
            <w:pPr>
              <w:widowControl w:val="0"/>
              <w:spacing w:before="60" w:after="60" w:line="276" w:lineRule="auto"/>
              <w:jc w:val="center"/>
              <w:rPr>
                <w:rFonts w:ascii="Corbel" w:hAnsi="Corbel" w:cs="Times New Roman"/>
                <w:b/>
                <w:sz w:val="18"/>
                <w:szCs w:val="18"/>
              </w:rPr>
            </w:pPr>
            <w:r w:rsidRPr="00A05A87">
              <w:rPr>
                <w:rFonts w:ascii="Corbel" w:hAnsi="Corbel" w:cs="Times New Roman"/>
                <w:b/>
                <w:sz w:val="18"/>
                <w:szCs w:val="18"/>
              </w:rPr>
              <w:t>MEGJEGYZÉS</w:t>
            </w:r>
          </w:p>
        </w:tc>
        <w:tc>
          <w:tcPr>
            <w:tcW w:w="425" w:type="dxa"/>
            <w:tcBorders>
              <w:top w:val="single" w:sz="4" w:space="0" w:color="auto"/>
              <w:left w:val="single" w:sz="4" w:space="0" w:color="auto"/>
              <w:bottom w:val="single" w:sz="4" w:space="0" w:color="auto"/>
              <w:right w:val="single" w:sz="4" w:space="0" w:color="auto"/>
            </w:tcBorders>
            <w:shd w:val="clear" w:color="auto" w:fill="FFF3CD"/>
          </w:tcPr>
          <w:p w14:paraId="26E095BF" w14:textId="77777777" w:rsidR="00A858A6" w:rsidRPr="00A05A87" w:rsidRDefault="00A858A6" w:rsidP="00A05A87">
            <w:pPr>
              <w:widowControl w:val="0"/>
              <w:spacing w:before="60" w:after="60" w:line="276" w:lineRule="auto"/>
              <w:jc w:val="center"/>
              <w:rPr>
                <w:rFonts w:ascii="Corbel" w:hAnsi="Corbel" w:cs="Times New Roman"/>
                <w:b/>
                <w:sz w:val="18"/>
                <w:szCs w:val="18"/>
              </w:rPr>
            </w:pPr>
          </w:p>
        </w:tc>
      </w:tr>
      <w:tr w:rsidR="00A858A6" w:rsidRPr="00A05A87" w14:paraId="07A97123" w14:textId="10DD8CBE" w:rsidTr="002B0FCA">
        <w:trPr>
          <w:trHeight w:val="907"/>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8D67252"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1</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CA17B" w14:textId="77777777" w:rsidR="00A858A6" w:rsidRPr="00A05A87" w:rsidRDefault="00A858A6" w:rsidP="00A05A87">
            <w:pPr>
              <w:widowControl w:val="0"/>
              <w:rPr>
                <w:rFonts w:ascii="Corbel" w:hAnsi="Corbel" w:cs="Times New Roman"/>
                <w:b/>
                <w:sz w:val="18"/>
                <w:szCs w:val="18"/>
              </w:rPr>
            </w:pPr>
            <w:r w:rsidRPr="00A05A87">
              <w:rPr>
                <w:rFonts w:ascii="Corbel" w:hAnsi="Corbel"/>
                <w:b/>
                <w:sz w:val="18"/>
                <w:szCs w:val="18"/>
                <w:lang w:eastAsia="en-US"/>
              </w:rPr>
              <w:t>Bács-Kiskun Vármegyei Kormányhivatal</w:t>
            </w:r>
            <w:r w:rsidRPr="00A05A87">
              <w:rPr>
                <w:rFonts w:ascii="Corbel" w:hAnsi="Corbel" w:cs="Times New Roman"/>
                <w:b/>
                <w:sz w:val="18"/>
                <w:szCs w:val="18"/>
              </w:rPr>
              <w:t xml:space="preserve"> </w:t>
            </w:r>
            <w:r w:rsidRPr="00A05A87">
              <w:rPr>
                <w:rFonts w:ascii="Corbel" w:hAnsi="Corbel"/>
                <w:b/>
                <w:sz w:val="18"/>
                <w:szCs w:val="18"/>
                <w:lang w:eastAsia="en-US"/>
              </w:rPr>
              <w:t>Állami Főépítészi Iroda</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41FBE8E4"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223A4E"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3CD7A"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shd w:val="clear" w:color="auto" w:fill="FFFFFF"/>
            <w:vAlign w:val="center"/>
          </w:tcPr>
          <w:p w14:paraId="7C8EA6FF" w14:textId="77777777" w:rsidR="00A858A6" w:rsidRPr="00A05A87" w:rsidRDefault="00A858A6" w:rsidP="00A05A87">
            <w:pPr>
              <w:widowControl w:val="0"/>
              <w:spacing w:line="276" w:lineRule="auto"/>
              <w:rPr>
                <w:rFonts w:ascii="Corbel" w:hAnsi="Corbel" w:cs="Times New Roman"/>
                <w:sz w:val="18"/>
                <w:szCs w:val="18"/>
              </w:rPr>
            </w:pPr>
            <w:r w:rsidRPr="00A05A87">
              <w:rPr>
                <w:rFonts w:ascii="Corbel" w:hAnsi="Corbel" w:cs="Times New Roman"/>
                <w:sz w:val="18"/>
                <w:szCs w:val="18"/>
              </w:rPr>
              <w:t>Felhívja a figyelmet a Méptv. 7. § (2) bek: különleges beépítésre nem szánt terület kijelölésével kapcsolatos szabályokról.</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E6D0C06" w14:textId="77777777" w:rsidR="00A858A6" w:rsidRPr="00A05A87" w:rsidRDefault="00A858A6" w:rsidP="00A05A87">
            <w:pPr>
              <w:widowControl w:val="0"/>
              <w:spacing w:line="276" w:lineRule="auto"/>
              <w:rPr>
                <w:rFonts w:ascii="Corbel" w:hAnsi="Corbel" w:cs="Times New Roman"/>
                <w:sz w:val="18"/>
                <w:szCs w:val="18"/>
              </w:rPr>
            </w:pPr>
          </w:p>
        </w:tc>
      </w:tr>
      <w:tr w:rsidR="00A858A6" w:rsidRPr="00A05A87" w14:paraId="083EA537" w14:textId="58730218" w:rsidTr="002B0FCA">
        <w:trPr>
          <w:trHeight w:val="677"/>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0A65FFCB"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2</w:t>
            </w:r>
          </w:p>
        </w:tc>
        <w:tc>
          <w:tcPr>
            <w:tcW w:w="1991" w:type="dxa"/>
            <w:tcBorders>
              <w:top w:val="single" w:sz="4" w:space="0" w:color="auto"/>
              <w:left w:val="single" w:sz="4" w:space="0" w:color="auto"/>
              <w:bottom w:val="single" w:sz="4" w:space="0" w:color="auto"/>
              <w:right w:val="single" w:sz="4" w:space="0" w:color="auto"/>
            </w:tcBorders>
            <w:vAlign w:val="center"/>
            <w:hideMark/>
          </w:tcPr>
          <w:p w14:paraId="0612CB71" w14:textId="77777777" w:rsidR="00A858A6" w:rsidRPr="00A05A87" w:rsidRDefault="00A858A6" w:rsidP="00A05A87">
            <w:pPr>
              <w:widowControl w:val="0"/>
              <w:rPr>
                <w:rFonts w:ascii="Corbel" w:hAnsi="Corbel" w:cs="Times New Roman"/>
                <w:b/>
                <w:sz w:val="18"/>
                <w:szCs w:val="18"/>
              </w:rPr>
            </w:pPr>
            <w:r w:rsidRPr="00A05A87">
              <w:rPr>
                <w:rFonts w:ascii="Corbel" w:hAnsi="Corbel"/>
                <w:b/>
                <w:sz w:val="18"/>
                <w:szCs w:val="18"/>
                <w:lang w:eastAsia="en-US"/>
              </w:rPr>
              <w:t>Bács-Kiskun Vármegyei Kormányhivatal</w:t>
            </w:r>
            <w:r w:rsidRPr="00A05A87">
              <w:rPr>
                <w:rFonts w:ascii="Corbel" w:hAnsi="Corbel" w:cs="Times New Roman"/>
                <w:b/>
                <w:sz w:val="18"/>
                <w:szCs w:val="18"/>
              </w:rPr>
              <w:t xml:space="preserve"> Környezetvédelmi, Természetvédelmi és Hulladékgazdálkodási Főosztály</w:t>
            </w:r>
          </w:p>
        </w:tc>
        <w:tc>
          <w:tcPr>
            <w:tcW w:w="1460" w:type="dxa"/>
            <w:tcBorders>
              <w:top w:val="single" w:sz="4" w:space="0" w:color="auto"/>
              <w:left w:val="single" w:sz="4" w:space="0" w:color="auto"/>
              <w:bottom w:val="single" w:sz="4" w:space="0" w:color="auto"/>
              <w:right w:val="single" w:sz="4" w:space="0" w:color="auto"/>
            </w:tcBorders>
            <w:vAlign w:val="center"/>
          </w:tcPr>
          <w:p w14:paraId="1A136679"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2026.05.08.</w:t>
            </w:r>
          </w:p>
        </w:tc>
        <w:tc>
          <w:tcPr>
            <w:tcW w:w="1417" w:type="dxa"/>
            <w:tcBorders>
              <w:top w:val="single" w:sz="4" w:space="0" w:color="auto"/>
              <w:left w:val="single" w:sz="4" w:space="0" w:color="auto"/>
              <w:bottom w:val="single" w:sz="4" w:space="0" w:color="auto"/>
              <w:right w:val="single" w:sz="4" w:space="0" w:color="auto"/>
            </w:tcBorders>
            <w:noWrap/>
            <w:vAlign w:val="center"/>
          </w:tcPr>
          <w:p w14:paraId="754F012D"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 xml:space="preserve">X </w:t>
            </w:r>
          </w:p>
        </w:tc>
        <w:tc>
          <w:tcPr>
            <w:tcW w:w="1701" w:type="dxa"/>
            <w:tcBorders>
              <w:top w:val="single" w:sz="4" w:space="0" w:color="auto"/>
              <w:left w:val="single" w:sz="4" w:space="0" w:color="auto"/>
              <w:bottom w:val="single" w:sz="4" w:space="0" w:color="auto"/>
              <w:right w:val="single" w:sz="4" w:space="0" w:color="auto"/>
            </w:tcBorders>
            <w:vAlign w:val="center"/>
          </w:tcPr>
          <w:p w14:paraId="72ED17A7"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vAlign w:val="center"/>
          </w:tcPr>
          <w:p w14:paraId="0CB148B3" w14:textId="77777777" w:rsidR="00A858A6" w:rsidRPr="00A05A87" w:rsidRDefault="00A858A6" w:rsidP="00A05A87">
            <w:pPr>
              <w:widowControl w:val="0"/>
              <w:spacing w:line="276" w:lineRule="auto"/>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4F242A3C" w14:textId="77777777" w:rsidR="00A858A6" w:rsidRPr="00A05A87" w:rsidRDefault="00A858A6" w:rsidP="00A05A87">
            <w:pPr>
              <w:widowControl w:val="0"/>
              <w:spacing w:line="276" w:lineRule="auto"/>
              <w:rPr>
                <w:rFonts w:ascii="Corbel" w:hAnsi="Corbel" w:cs="Times New Roman"/>
                <w:sz w:val="18"/>
                <w:szCs w:val="18"/>
              </w:rPr>
            </w:pPr>
          </w:p>
        </w:tc>
      </w:tr>
      <w:tr w:rsidR="00A858A6" w:rsidRPr="00A05A87" w14:paraId="6CD68A85" w14:textId="39751FA2" w:rsidTr="002B0FCA">
        <w:trPr>
          <w:trHeight w:val="825"/>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6654EC92"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3</w:t>
            </w:r>
          </w:p>
        </w:tc>
        <w:tc>
          <w:tcPr>
            <w:tcW w:w="1991" w:type="dxa"/>
            <w:tcBorders>
              <w:top w:val="single" w:sz="4" w:space="0" w:color="auto"/>
              <w:left w:val="single" w:sz="4" w:space="0" w:color="auto"/>
              <w:bottom w:val="single" w:sz="4" w:space="0" w:color="auto"/>
              <w:right w:val="single" w:sz="4" w:space="0" w:color="auto"/>
            </w:tcBorders>
            <w:vAlign w:val="center"/>
            <w:hideMark/>
          </w:tcPr>
          <w:p w14:paraId="630482B7" w14:textId="77777777" w:rsidR="00A858A6" w:rsidRPr="00A05A87" w:rsidRDefault="00A858A6" w:rsidP="00A05A87">
            <w:pPr>
              <w:widowControl w:val="0"/>
              <w:rPr>
                <w:rFonts w:ascii="Corbel" w:hAnsi="Corbel" w:cs="Times New Roman"/>
                <w:b/>
                <w:sz w:val="18"/>
                <w:szCs w:val="18"/>
              </w:rPr>
            </w:pPr>
            <w:r w:rsidRPr="00A05A87">
              <w:rPr>
                <w:rFonts w:ascii="Corbel" w:hAnsi="Corbel" w:cs="Times New Roman"/>
                <w:b/>
                <w:sz w:val="18"/>
                <w:szCs w:val="18"/>
              </w:rPr>
              <w:t>Kiskunsági Nemzeti Park Igazgatóság</w:t>
            </w:r>
          </w:p>
        </w:tc>
        <w:tc>
          <w:tcPr>
            <w:tcW w:w="1460" w:type="dxa"/>
            <w:tcBorders>
              <w:top w:val="single" w:sz="4" w:space="0" w:color="auto"/>
              <w:left w:val="single" w:sz="4" w:space="0" w:color="auto"/>
              <w:bottom w:val="single" w:sz="4" w:space="0" w:color="auto"/>
              <w:right w:val="single" w:sz="4" w:space="0" w:color="auto"/>
            </w:tcBorders>
            <w:vAlign w:val="center"/>
          </w:tcPr>
          <w:p w14:paraId="3F1792FA"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2026.05.26.</w:t>
            </w:r>
          </w:p>
        </w:tc>
        <w:tc>
          <w:tcPr>
            <w:tcW w:w="1417" w:type="dxa"/>
            <w:tcBorders>
              <w:top w:val="single" w:sz="4" w:space="0" w:color="auto"/>
              <w:left w:val="single" w:sz="4" w:space="0" w:color="auto"/>
              <w:bottom w:val="single" w:sz="4" w:space="0" w:color="auto"/>
              <w:right w:val="single" w:sz="4" w:space="0" w:color="auto"/>
            </w:tcBorders>
            <w:vAlign w:val="center"/>
          </w:tcPr>
          <w:p w14:paraId="066E5B43"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52AFD608"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vAlign w:val="center"/>
          </w:tcPr>
          <w:p w14:paraId="3EB2CFB1" w14:textId="77777777" w:rsidR="00A858A6" w:rsidRPr="00A05A87" w:rsidRDefault="00A858A6" w:rsidP="00A05A87">
            <w:pPr>
              <w:widowControl w:val="0"/>
              <w:spacing w:before="60" w:after="60" w:line="276" w:lineRule="auto"/>
              <w:jc w:val="both"/>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5D4B498A" w14:textId="77777777" w:rsidR="00A858A6" w:rsidRPr="00A05A87" w:rsidRDefault="00A858A6" w:rsidP="00A05A87">
            <w:pPr>
              <w:widowControl w:val="0"/>
              <w:spacing w:before="60" w:after="60" w:line="276" w:lineRule="auto"/>
              <w:jc w:val="both"/>
              <w:rPr>
                <w:rFonts w:ascii="Corbel" w:hAnsi="Corbel" w:cs="Times New Roman"/>
                <w:sz w:val="18"/>
                <w:szCs w:val="18"/>
              </w:rPr>
            </w:pPr>
          </w:p>
        </w:tc>
      </w:tr>
      <w:tr w:rsidR="00A858A6" w:rsidRPr="00A05A87" w14:paraId="6BEEC77A" w14:textId="2C511C1C" w:rsidTr="002B0FCA">
        <w:trPr>
          <w:trHeight w:val="851"/>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7D8D0C9E"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4</w:t>
            </w:r>
          </w:p>
        </w:tc>
        <w:tc>
          <w:tcPr>
            <w:tcW w:w="1991" w:type="dxa"/>
            <w:tcBorders>
              <w:top w:val="single" w:sz="4" w:space="0" w:color="auto"/>
              <w:left w:val="single" w:sz="4" w:space="0" w:color="auto"/>
              <w:bottom w:val="single" w:sz="4" w:space="0" w:color="auto"/>
              <w:right w:val="single" w:sz="4" w:space="0" w:color="auto"/>
            </w:tcBorders>
            <w:vAlign w:val="center"/>
            <w:hideMark/>
          </w:tcPr>
          <w:p w14:paraId="272A16CA" w14:textId="77777777" w:rsidR="00A858A6" w:rsidRPr="00A05A87" w:rsidRDefault="00A858A6" w:rsidP="00A05A87">
            <w:pPr>
              <w:widowControl w:val="0"/>
              <w:rPr>
                <w:rFonts w:ascii="Corbel" w:hAnsi="Corbel" w:cs="Times New Roman"/>
                <w:b/>
                <w:sz w:val="18"/>
                <w:szCs w:val="18"/>
              </w:rPr>
            </w:pPr>
            <w:r w:rsidRPr="00A05A87">
              <w:rPr>
                <w:rFonts w:ascii="Corbel" w:hAnsi="Corbel"/>
                <w:b/>
                <w:sz w:val="18"/>
                <w:szCs w:val="18"/>
                <w:lang w:eastAsia="en-US"/>
              </w:rPr>
              <w:t>Bács-Kiskun Vármegyei Kormányhivatal Népegészségügyi Főosztály Közegészségügyi Osztály</w:t>
            </w:r>
          </w:p>
        </w:tc>
        <w:tc>
          <w:tcPr>
            <w:tcW w:w="1460" w:type="dxa"/>
            <w:tcBorders>
              <w:top w:val="single" w:sz="4" w:space="0" w:color="auto"/>
              <w:left w:val="single" w:sz="4" w:space="0" w:color="auto"/>
              <w:bottom w:val="single" w:sz="4" w:space="0" w:color="auto"/>
              <w:right w:val="single" w:sz="4" w:space="0" w:color="auto"/>
            </w:tcBorders>
            <w:vAlign w:val="center"/>
          </w:tcPr>
          <w:p w14:paraId="14B913EF"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2026.05.07.</w:t>
            </w:r>
          </w:p>
        </w:tc>
        <w:tc>
          <w:tcPr>
            <w:tcW w:w="1417" w:type="dxa"/>
            <w:tcBorders>
              <w:top w:val="single" w:sz="4" w:space="0" w:color="auto"/>
              <w:left w:val="single" w:sz="4" w:space="0" w:color="auto"/>
              <w:bottom w:val="single" w:sz="4" w:space="0" w:color="auto"/>
              <w:right w:val="single" w:sz="4" w:space="0" w:color="auto"/>
            </w:tcBorders>
            <w:vAlign w:val="center"/>
          </w:tcPr>
          <w:p w14:paraId="1B3E756B"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462B492F"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vAlign w:val="center"/>
          </w:tcPr>
          <w:p w14:paraId="05A37C93" w14:textId="77777777" w:rsidR="00A858A6" w:rsidRPr="00A05A87" w:rsidRDefault="00A858A6" w:rsidP="00A05A87">
            <w:pPr>
              <w:widowControl w:val="0"/>
              <w:spacing w:line="276" w:lineRule="auto"/>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3EB02401" w14:textId="77777777" w:rsidR="00A858A6" w:rsidRPr="00A05A87" w:rsidRDefault="00A858A6" w:rsidP="00A05A87">
            <w:pPr>
              <w:widowControl w:val="0"/>
              <w:spacing w:line="276" w:lineRule="auto"/>
              <w:rPr>
                <w:rFonts w:ascii="Corbel" w:hAnsi="Corbel" w:cs="Times New Roman"/>
                <w:sz w:val="18"/>
                <w:szCs w:val="18"/>
              </w:rPr>
            </w:pPr>
          </w:p>
        </w:tc>
      </w:tr>
      <w:tr w:rsidR="00A858A6" w:rsidRPr="00A05A87" w14:paraId="46AFDA0F" w14:textId="06621F4C" w:rsidTr="002B0FCA">
        <w:trPr>
          <w:trHeight w:val="907"/>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42677660"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5</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tcPr>
          <w:p w14:paraId="16351FD0" w14:textId="77777777" w:rsidR="00A858A6" w:rsidRPr="00A05A87" w:rsidRDefault="00A858A6" w:rsidP="00A05A87">
            <w:pPr>
              <w:widowControl w:val="0"/>
              <w:rPr>
                <w:rFonts w:ascii="Corbel" w:hAnsi="Corbel"/>
                <w:b/>
                <w:sz w:val="18"/>
                <w:szCs w:val="18"/>
                <w:lang w:eastAsia="en-US"/>
              </w:rPr>
            </w:pPr>
            <w:r w:rsidRPr="00A05A87">
              <w:rPr>
                <w:rFonts w:ascii="Corbel" w:hAnsi="Corbel"/>
                <w:b/>
                <w:sz w:val="18"/>
                <w:szCs w:val="18"/>
                <w:lang w:eastAsia="en-US"/>
              </w:rPr>
              <w:t>BKVK Tűzvédelmi, Iparbiztonsági és Vízügyi Hatósági Főosztály Vízügyi és Vízvédelmi Osztály</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0F12275D"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67CC21F"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3006F7"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shd w:val="clear" w:color="auto" w:fill="FFFFFF"/>
            <w:vAlign w:val="center"/>
          </w:tcPr>
          <w:p w14:paraId="3C87F431" w14:textId="77777777" w:rsidR="00A858A6" w:rsidRPr="00A05A87" w:rsidRDefault="00A858A6" w:rsidP="00A05A87">
            <w:pPr>
              <w:widowControl w:val="0"/>
              <w:spacing w:before="60" w:after="60" w:line="276" w:lineRule="auto"/>
              <w:jc w:val="center"/>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D574D6B" w14:textId="77777777" w:rsidR="00A858A6" w:rsidRPr="00A05A87" w:rsidRDefault="00A858A6" w:rsidP="00A05A87">
            <w:pPr>
              <w:widowControl w:val="0"/>
              <w:spacing w:before="60" w:after="60" w:line="276" w:lineRule="auto"/>
              <w:jc w:val="center"/>
              <w:rPr>
                <w:rFonts w:ascii="Corbel" w:hAnsi="Corbel" w:cs="Times New Roman"/>
                <w:sz w:val="18"/>
                <w:szCs w:val="18"/>
              </w:rPr>
            </w:pPr>
          </w:p>
        </w:tc>
      </w:tr>
      <w:tr w:rsidR="00A858A6" w:rsidRPr="00A05A87" w14:paraId="01C4CEE2" w14:textId="19420586" w:rsidTr="002B0FCA">
        <w:trPr>
          <w:trHeight w:val="633"/>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634D5E9E"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6</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tcPr>
          <w:p w14:paraId="2A33C631" w14:textId="77777777" w:rsidR="00A858A6" w:rsidRPr="00A05A87" w:rsidRDefault="00A858A6" w:rsidP="00A05A87">
            <w:pPr>
              <w:widowControl w:val="0"/>
              <w:rPr>
                <w:rFonts w:ascii="Corbel" w:hAnsi="Corbel" w:cs="Times New Roman"/>
                <w:b/>
                <w:sz w:val="18"/>
                <w:szCs w:val="18"/>
              </w:rPr>
            </w:pPr>
            <w:r w:rsidRPr="00A05A87">
              <w:rPr>
                <w:rFonts w:ascii="Corbel" w:hAnsi="Corbel"/>
                <w:b/>
                <w:sz w:val="18"/>
                <w:szCs w:val="18"/>
                <w:lang w:eastAsia="en-US"/>
              </w:rPr>
              <w:t>Bács-Kiskun Vármegyei Kormányhivatal</w:t>
            </w:r>
            <w:r w:rsidRPr="00A05A87">
              <w:rPr>
                <w:rFonts w:ascii="Corbel" w:hAnsi="Corbel" w:cs="Times New Roman"/>
                <w:b/>
                <w:sz w:val="18"/>
                <w:szCs w:val="18"/>
              </w:rPr>
              <w:t xml:space="preserve"> Agrárügyi Főosztály</w:t>
            </w:r>
          </w:p>
          <w:p w14:paraId="1F4703C5" w14:textId="77777777" w:rsidR="00A858A6" w:rsidRPr="00A05A87" w:rsidRDefault="00A858A6" w:rsidP="00A05A87">
            <w:pPr>
              <w:widowControl w:val="0"/>
              <w:rPr>
                <w:rFonts w:ascii="Corbel" w:hAnsi="Corbel" w:cs="Times New Roman"/>
                <w:b/>
                <w:sz w:val="18"/>
                <w:szCs w:val="18"/>
              </w:rPr>
            </w:pPr>
            <w:r w:rsidRPr="00A05A87">
              <w:rPr>
                <w:rFonts w:ascii="Corbel" w:hAnsi="Corbel" w:cs="Times New Roman"/>
                <w:b/>
                <w:sz w:val="18"/>
                <w:szCs w:val="18"/>
              </w:rPr>
              <w:t>Növény- és Talajvédelmi Osztály</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0268585D"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2026.05.19.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12994F"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906E60"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shd w:val="clear" w:color="auto" w:fill="FFFFFF"/>
            <w:vAlign w:val="center"/>
          </w:tcPr>
          <w:p w14:paraId="4BE74166" w14:textId="77777777" w:rsidR="00A858A6" w:rsidRPr="00A05A87" w:rsidRDefault="00A858A6" w:rsidP="00A05A87">
            <w:pPr>
              <w:widowControl w:val="0"/>
              <w:spacing w:before="60" w:after="60" w:line="276" w:lineRule="auto"/>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14DA9EB4" w14:textId="77777777" w:rsidR="00A858A6" w:rsidRPr="00A05A87" w:rsidRDefault="00A858A6" w:rsidP="00A05A87">
            <w:pPr>
              <w:widowControl w:val="0"/>
              <w:spacing w:before="60" w:after="60" w:line="276" w:lineRule="auto"/>
              <w:rPr>
                <w:rFonts w:ascii="Corbel" w:hAnsi="Corbel" w:cs="Times New Roman"/>
                <w:sz w:val="18"/>
                <w:szCs w:val="18"/>
              </w:rPr>
            </w:pPr>
          </w:p>
        </w:tc>
      </w:tr>
      <w:tr w:rsidR="00A858A6" w:rsidRPr="00A05A87" w14:paraId="6CECF517" w14:textId="22071BA3" w:rsidTr="002B0FCA">
        <w:trPr>
          <w:trHeight w:val="633"/>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tcPr>
          <w:p w14:paraId="76416BFF"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7</w:t>
            </w:r>
          </w:p>
        </w:tc>
        <w:tc>
          <w:tcPr>
            <w:tcW w:w="1991" w:type="dxa"/>
            <w:tcBorders>
              <w:top w:val="single" w:sz="4" w:space="0" w:color="auto"/>
              <w:left w:val="single" w:sz="4" w:space="0" w:color="auto"/>
              <w:bottom w:val="single" w:sz="4" w:space="0" w:color="auto"/>
              <w:right w:val="single" w:sz="4" w:space="0" w:color="auto"/>
            </w:tcBorders>
            <w:vAlign w:val="center"/>
          </w:tcPr>
          <w:p w14:paraId="46D902CF" w14:textId="77777777" w:rsidR="00A858A6" w:rsidRPr="00A05A87" w:rsidRDefault="00A858A6" w:rsidP="00A05A87">
            <w:pPr>
              <w:widowControl w:val="0"/>
              <w:rPr>
                <w:rFonts w:ascii="Corbel" w:hAnsi="Corbel"/>
                <w:b/>
                <w:sz w:val="18"/>
                <w:szCs w:val="18"/>
                <w:lang w:eastAsia="en-US"/>
              </w:rPr>
            </w:pPr>
            <w:r w:rsidRPr="00A05A87">
              <w:rPr>
                <w:rFonts w:ascii="Corbel" w:hAnsi="Corbel"/>
                <w:b/>
                <w:sz w:val="18"/>
                <w:szCs w:val="18"/>
                <w:lang w:eastAsia="en-US"/>
              </w:rPr>
              <w:t>Bács-Kiskun Vármegyei Kormányhivatal Agrárügyi Főosztály Erdészeti Osztály</w:t>
            </w:r>
          </w:p>
        </w:tc>
        <w:tc>
          <w:tcPr>
            <w:tcW w:w="1460" w:type="dxa"/>
            <w:tcBorders>
              <w:top w:val="single" w:sz="4" w:space="0" w:color="auto"/>
              <w:left w:val="single" w:sz="4" w:space="0" w:color="auto"/>
              <w:bottom w:val="single" w:sz="4" w:space="0" w:color="auto"/>
              <w:right w:val="single" w:sz="4" w:space="0" w:color="auto"/>
            </w:tcBorders>
            <w:vAlign w:val="center"/>
          </w:tcPr>
          <w:p w14:paraId="0E4DA2A2"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2026.05.05.</w:t>
            </w:r>
          </w:p>
        </w:tc>
        <w:tc>
          <w:tcPr>
            <w:tcW w:w="1417" w:type="dxa"/>
            <w:tcBorders>
              <w:top w:val="single" w:sz="4" w:space="0" w:color="auto"/>
              <w:left w:val="single" w:sz="4" w:space="0" w:color="auto"/>
              <w:bottom w:val="single" w:sz="4" w:space="0" w:color="auto"/>
              <w:right w:val="single" w:sz="4" w:space="0" w:color="auto"/>
            </w:tcBorders>
            <w:vAlign w:val="center"/>
          </w:tcPr>
          <w:p w14:paraId="5364D5C0"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5E6909BB"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vAlign w:val="center"/>
          </w:tcPr>
          <w:p w14:paraId="7EA722BF" w14:textId="77777777" w:rsidR="00A858A6" w:rsidRPr="00A05A87" w:rsidRDefault="00A858A6" w:rsidP="00A05A87">
            <w:pPr>
              <w:widowControl w:val="0"/>
              <w:spacing w:before="60" w:after="60" w:line="276" w:lineRule="auto"/>
              <w:ind w:left="29"/>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05BBF131" w14:textId="77777777" w:rsidR="00A858A6" w:rsidRPr="00A05A87" w:rsidRDefault="00A858A6" w:rsidP="00A05A87">
            <w:pPr>
              <w:widowControl w:val="0"/>
              <w:spacing w:before="60" w:after="60" w:line="276" w:lineRule="auto"/>
              <w:ind w:left="29"/>
              <w:rPr>
                <w:rFonts w:ascii="Corbel" w:hAnsi="Corbel" w:cs="Times New Roman"/>
                <w:sz w:val="18"/>
                <w:szCs w:val="18"/>
              </w:rPr>
            </w:pPr>
          </w:p>
        </w:tc>
      </w:tr>
      <w:tr w:rsidR="00A858A6" w:rsidRPr="00A05A87" w14:paraId="10B4BB78" w14:textId="1620A864" w:rsidTr="002B0FCA">
        <w:trPr>
          <w:trHeight w:val="291"/>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59836F5C"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lastRenderedPageBreak/>
              <w:t>8</w:t>
            </w:r>
          </w:p>
        </w:tc>
        <w:tc>
          <w:tcPr>
            <w:tcW w:w="1991" w:type="dxa"/>
            <w:tcBorders>
              <w:top w:val="single" w:sz="4" w:space="0" w:color="auto"/>
              <w:left w:val="single" w:sz="4" w:space="0" w:color="auto"/>
              <w:bottom w:val="single" w:sz="4" w:space="0" w:color="auto"/>
              <w:right w:val="single" w:sz="4" w:space="0" w:color="auto"/>
            </w:tcBorders>
            <w:vAlign w:val="center"/>
            <w:hideMark/>
          </w:tcPr>
          <w:p w14:paraId="22540DF1" w14:textId="77777777" w:rsidR="00A858A6" w:rsidRPr="00A05A87" w:rsidRDefault="00A858A6" w:rsidP="00A05A87">
            <w:pPr>
              <w:widowControl w:val="0"/>
              <w:rPr>
                <w:rFonts w:ascii="Corbel" w:hAnsi="Corbel"/>
                <w:b/>
                <w:sz w:val="18"/>
                <w:szCs w:val="18"/>
                <w:lang w:eastAsia="en-US"/>
              </w:rPr>
            </w:pPr>
            <w:r w:rsidRPr="00A05A87">
              <w:rPr>
                <w:rFonts w:ascii="Corbel" w:hAnsi="Corbel"/>
                <w:b/>
                <w:sz w:val="18"/>
                <w:szCs w:val="18"/>
                <w:lang w:eastAsia="en-US"/>
              </w:rPr>
              <w:t>Bács-Kiskun Vármegyei Katasztrófavédelmi Igazgatóság Igazgatóhelyettesi Szervezet</w:t>
            </w:r>
          </w:p>
        </w:tc>
        <w:tc>
          <w:tcPr>
            <w:tcW w:w="1460" w:type="dxa"/>
            <w:tcBorders>
              <w:top w:val="single" w:sz="4" w:space="0" w:color="auto"/>
              <w:left w:val="single" w:sz="4" w:space="0" w:color="auto"/>
              <w:bottom w:val="single" w:sz="4" w:space="0" w:color="auto"/>
              <w:right w:val="single" w:sz="4" w:space="0" w:color="auto"/>
            </w:tcBorders>
            <w:vAlign w:val="center"/>
          </w:tcPr>
          <w:p w14:paraId="0DA79126"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2026.05.18.</w:t>
            </w:r>
          </w:p>
        </w:tc>
        <w:tc>
          <w:tcPr>
            <w:tcW w:w="1417" w:type="dxa"/>
            <w:tcBorders>
              <w:top w:val="single" w:sz="4" w:space="0" w:color="auto"/>
              <w:left w:val="single" w:sz="4" w:space="0" w:color="auto"/>
              <w:bottom w:val="single" w:sz="4" w:space="0" w:color="auto"/>
              <w:right w:val="single" w:sz="4" w:space="0" w:color="auto"/>
            </w:tcBorders>
            <w:vAlign w:val="center"/>
          </w:tcPr>
          <w:p w14:paraId="707813ED"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49A162FC"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vAlign w:val="center"/>
          </w:tcPr>
          <w:p w14:paraId="4F5F2900" w14:textId="77777777" w:rsidR="00A858A6" w:rsidRPr="00A05A87" w:rsidRDefault="00A858A6" w:rsidP="00A05A87">
            <w:pPr>
              <w:widowControl w:val="0"/>
              <w:spacing w:before="60" w:after="60" w:line="276" w:lineRule="auto"/>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7DE8B1A8" w14:textId="77777777" w:rsidR="00A858A6" w:rsidRPr="00A05A87" w:rsidRDefault="00A858A6" w:rsidP="00A05A87">
            <w:pPr>
              <w:widowControl w:val="0"/>
              <w:spacing w:before="60" w:after="60" w:line="276" w:lineRule="auto"/>
              <w:rPr>
                <w:rFonts w:ascii="Corbel" w:hAnsi="Corbel" w:cs="Times New Roman"/>
                <w:sz w:val="18"/>
                <w:szCs w:val="18"/>
              </w:rPr>
            </w:pPr>
          </w:p>
        </w:tc>
      </w:tr>
      <w:tr w:rsidR="00A858A6" w:rsidRPr="00A05A87" w14:paraId="62AA4F90" w14:textId="62F4761C" w:rsidTr="002B0FCA">
        <w:trPr>
          <w:trHeight w:val="907"/>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0088B59A"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9</w:t>
            </w:r>
          </w:p>
        </w:tc>
        <w:tc>
          <w:tcPr>
            <w:tcW w:w="1991" w:type="dxa"/>
            <w:tcBorders>
              <w:top w:val="single" w:sz="4" w:space="0" w:color="auto"/>
              <w:left w:val="single" w:sz="4" w:space="0" w:color="auto"/>
              <w:bottom w:val="single" w:sz="4" w:space="0" w:color="auto"/>
              <w:right w:val="single" w:sz="4" w:space="0" w:color="auto"/>
            </w:tcBorders>
            <w:vAlign w:val="center"/>
            <w:hideMark/>
          </w:tcPr>
          <w:p w14:paraId="17AB819B" w14:textId="77777777" w:rsidR="00A858A6" w:rsidRPr="00A05A87" w:rsidRDefault="00A858A6" w:rsidP="00A05A87">
            <w:pPr>
              <w:widowControl w:val="0"/>
              <w:rPr>
                <w:rFonts w:ascii="Corbel" w:hAnsi="Corbel"/>
                <w:b/>
                <w:sz w:val="18"/>
                <w:szCs w:val="18"/>
                <w:lang w:eastAsia="en-US"/>
              </w:rPr>
            </w:pPr>
            <w:r w:rsidRPr="00A05A87">
              <w:rPr>
                <w:rFonts w:ascii="Corbel" w:hAnsi="Corbel"/>
                <w:b/>
                <w:sz w:val="18"/>
                <w:szCs w:val="18"/>
                <w:lang w:eastAsia="en-US"/>
              </w:rPr>
              <w:t>Bács-Kiskun Megyei Kormányhivatal Földhivatali Főosztály</w:t>
            </w:r>
          </w:p>
        </w:tc>
        <w:tc>
          <w:tcPr>
            <w:tcW w:w="1460" w:type="dxa"/>
            <w:tcBorders>
              <w:top w:val="single" w:sz="4" w:space="0" w:color="auto"/>
              <w:left w:val="single" w:sz="4" w:space="0" w:color="auto"/>
              <w:bottom w:val="single" w:sz="4" w:space="0" w:color="auto"/>
              <w:right w:val="single" w:sz="4" w:space="0" w:color="auto"/>
            </w:tcBorders>
            <w:vAlign w:val="center"/>
          </w:tcPr>
          <w:p w14:paraId="2997D4AD"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2026.05.20.</w:t>
            </w:r>
          </w:p>
        </w:tc>
        <w:tc>
          <w:tcPr>
            <w:tcW w:w="1417" w:type="dxa"/>
            <w:tcBorders>
              <w:top w:val="single" w:sz="4" w:space="0" w:color="auto"/>
              <w:left w:val="single" w:sz="4" w:space="0" w:color="auto"/>
              <w:bottom w:val="single" w:sz="4" w:space="0" w:color="auto"/>
              <w:right w:val="single" w:sz="4" w:space="0" w:color="auto"/>
            </w:tcBorders>
            <w:vAlign w:val="center"/>
          </w:tcPr>
          <w:p w14:paraId="40C6CD1F"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25B7FF68"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vAlign w:val="center"/>
          </w:tcPr>
          <w:p w14:paraId="1ECE128C" w14:textId="77777777" w:rsidR="00A858A6" w:rsidRPr="00A05A87" w:rsidRDefault="00A858A6" w:rsidP="00A05A87">
            <w:pPr>
              <w:widowControl w:val="0"/>
              <w:spacing w:before="60" w:after="60" w:line="276" w:lineRule="auto"/>
              <w:jc w:val="both"/>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14:paraId="57640895" w14:textId="77777777" w:rsidR="00A858A6" w:rsidRPr="00A05A87" w:rsidRDefault="00A858A6" w:rsidP="00A05A87">
            <w:pPr>
              <w:widowControl w:val="0"/>
              <w:spacing w:before="60" w:after="60" w:line="276" w:lineRule="auto"/>
              <w:jc w:val="both"/>
              <w:rPr>
                <w:rFonts w:ascii="Corbel" w:hAnsi="Corbel" w:cs="Times New Roman"/>
                <w:sz w:val="18"/>
                <w:szCs w:val="18"/>
              </w:rPr>
            </w:pPr>
          </w:p>
        </w:tc>
      </w:tr>
      <w:tr w:rsidR="00A858A6" w:rsidRPr="00A05A87" w14:paraId="1B051EEB" w14:textId="33AA11FF" w:rsidTr="002B0FCA">
        <w:trPr>
          <w:trHeight w:val="270"/>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3ABB24D3"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10</w:t>
            </w:r>
          </w:p>
        </w:tc>
        <w:tc>
          <w:tcPr>
            <w:tcW w:w="1991" w:type="dxa"/>
            <w:tcBorders>
              <w:top w:val="single" w:sz="4" w:space="0" w:color="auto"/>
              <w:left w:val="single" w:sz="4" w:space="0" w:color="auto"/>
              <w:bottom w:val="single" w:sz="4" w:space="0" w:color="auto"/>
              <w:right w:val="single" w:sz="4" w:space="0" w:color="auto"/>
            </w:tcBorders>
            <w:vAlign w:val="center"/>
            <w:hideMark/>
          </w:tcPr>
          <w:p w14:paraId="38808081" w14:textId="77777777" w:rsidR="00A858A6" w:rsidRPr="00A05A87" w:rsidRDefault="00A858A6" w:rsidP="00A05A87">
            <w:pPr>
              <w:widowControl w:val="0"/>
              <w:rPr>
                <w:rFonts w:ascii="Corbel" w:hAnsi="Corbel"/>
                <w:b/>
                <w:sz w:val="18"/>
                <w:szCs w:val="18"/>
                <w:lang w:eastAsia="en-US"/>
              </w:rPr>
            </w:pPr>
            <w:r w:rsidRPr="00A05A87">
              <w:rPr>
                <w:rFonts w:ascii="Corbel" w:hAnsi="Corbel"/>
                <w:b/>
                <w:sz w:val="18"/>
                <w:szCs w:val="18"/>
                <w:lang w:eastAsia="en-US"/>
              </w:rPr>
              <w:t>Budapest Főváros Kormányhivatala</w:t>
            </w:r>
          </w:p>
          <w:p w14:paraId="34CEA423" w14:textId="77777777" w:rsidR="00A858A6" w:rsidRPr="00A05A87" w:rsidRDefault="00A858A6" w:rsidP="00A05A87">
            <w:pPr>
              <w:widowControl w:val="0"/>
              <w:rPr>
                <w:rFonts w:ascii="Corbel" w:hAnsi="Corbel"/>
                <w:b/>
                <w:sz w:val="18"/>
                <w:szCs w:val="18"/>
                <w:lang w:eastAsia="en-US"/>
              </w:rPr>
            </w:pPr>
            <w:r w:rsidRPr="00A05A87">
              <w:rPr>
                <w:rFonts w:ascii="Corbel" w:hAnsi="Corbel"/>
                <w:b/>
                <w:sz w:val="18"/>
                <w:szCs w:val="18"/>
                <w:lang w:eastAsia="en-US"/>
              </w:rPr>
              <w:t>Építésügyi és Örökségvédelmi Főosztály Örökségvédelmi Osztály</w:t>
            </w:r>
          </w:p>
        </w:tc>
        <w:tc>
          <w:tcPr>
            <w:tcW w:w="1460" w:type="dxa"/>
            <w:tcBorders>
              <w:top w:val="single" w:sz="4" w:space="0" w:color="auto"/>
              <w:left w:val="single" w:sz="4" w:space="0" w:color="auto"/>
              <w:bottom w:val="single" w:sz="4" w:space="0" w:color="auto"/>
              <w:right w:val="single" w:sz="4" w:space="0" w:color="auto"/>
            </w:tcBorders>
            <w:vAlign w:val="center"/>
          </w:tcPr>
          <w:p w14:paraId="767BB34B"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2026.05.14.</w:t>
            </w:r>
          </w:p>
        </w:tc>
        <w:tc>
          <w:tcPr>
            <w:tcW w:w="1417" w:type="dxa"/>
            <w:tcBorders>
              <w:top w:val="single" w:sz="4" w:space="0" w:color="auto"/>
              <w:left w:val="single" w:sz="4" w:space="0" w:color="auto"/>
              <w:bottom w:val="single" w:sz="4" w:space="0" w:color="auto"/>
              <w:right w:val="single" w:sz="4" w:space="0" w:color="auto"/>
            </w:tcBorders>
            <w:vAlign w:val="center"/>
          </w:tcPr>
          <w:p w14:paraId="029A499F"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74071886"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vAlign w:val="center"/>
          </w:tcPr>
          <w:p w14:paraId="4F44BCA0" w14:textId="77777777" w:rsidR="00A858A6" w:rsidRPr="00A05A87" w:rsidRDefault="00A858A6" w:rsidP="00A05A87">
            <w:pPr>
              <w:widowControl w:val="0"/>
              <w:spacing w:line="276" w:lineRule="auto"/>
              <w:rPr>
                <w:rFonts w:ascii="Corbel" w:hAnsi="Corbel" w:cs="Times New Roman"/>
                <w:bCs/>
                <w:sz w:val="18"/>
                <w:szCs w:val="18"/>
              </w:rPr>
            </w:pPr>
            <w:r w:rsidRPr="00A05A87">
              <w:rPr>
                <w:rFonts w:ascii="Corbel" w:hAnsi="Corbel" w:cs="Times New Roman"/>
                <w:bCs/>
                <w:sz w:val="18"/>
                <w:szCs w:val="18"/>
              </w:rPr>
              <w:t>Az örökségvédelmi nyilvántartás adatai alapján örökségvédelmi érdeket nem sért. További hatósági eljárások során a vármegyei örökségvédelmi hatóság állásfoglalását ki kell kérni.</w:t>
            </w:r>
          </w:p>
        </w:tc>
        <w:tc>
          <w:tcPr>
            <w:tcW w:w="425" w:type="dxa"/>
            <w:tcBorders>
              <w:top w:val="single" w:sz="4" w:space="0" w:color="auto"/>
              <w:left w:val="single" w:sz="4" w:space="0" w:color="auto"/>
              <w:bottom w:val="single" w:sz="4" w:space="0" w:color="auto"/>
              <w:right w:val="single" w:sz="4" w:space="0" w:color="auto"/>
            </w:tcBorders>
          </w:tcPr>
          <w:p w14:paraId="1E81439F" w14:textId="77777777" w:rsidR="00A858A6" w:rsidRPr="00A05A87" w:rsidRDefault="00A858A6" w:rsidP="00A05A87">
            <w:pPr>
              <w:widowControl w:val="0"/>
              <w:spacing w:line="276" w:lineRule="auto"/>
              <w:rPr>
                <w:rFonts w:ascii="Corbel" w:hAnsi="Corbel" w:cs="Times New Roman"/>
                <w:bCs/>
                <w:sz w:val="18"/>
                <w:szCs w:val="18"/>
              </w:rPr>
            </w:pPr>
          </w:p>
        </w:tc>
      </w:tr>
      <w:tr w:rsidR="00A858A6" w:rsidRPr="00A05A87" w14:paraId="1C763127" w14:textId="600BF863" w:rsidTr="002B0FCA">
        <w:trPr>
          <w:trHeight w:val="828"/>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tcPr>
          <w:p w14:paraId="2E7FDA37"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11</w:t>
            </w:r>
          </w:p>
        </w:tc>
        <w:tc>
          <w:tcPr>
            <w:tcW w:w="1991" w:type="dxa"/>
            <w:tcBorders>
              <w:top w:val="single" w:sz="4" w:space="0" w:color="auto"/>
              <w:left w:val="single" w:sz="4" w:space="0" w:color="auto"/>
              <w:bottom w:val="single" w:sz="4" w:space="0" w:color="auto"/>
              <w:right w:val="single" w:sz="4" w:space="0" w:color="auto"/>
            </w:tcBorders>
            <w:shd w:val="clear" w:color="auto" w:fill="E8E8E8"/>
            <w:vAlign w:val="center"/>
          </w:tcPr>
          <w:p w14:paraId="79E33656" w14:textId="77777777" w:rsidR="00A858A6" w:rsidRPr="00A05A87" w:rsidRDefault="00A858A6" w:rsidP="00A05A87">
            <w:pPr>
              <w:widowControl w:val="0"/>
              <w:rPr>
                <w:rFonts w:ascii="Corbel" w:hAnsi="Corbel" w:cs="Times New Roman"/>
                <w:b/>
                <w:sz w:val="18"/>
                <w:szCs w:val="18"/>
              </w:rPr>
            </w:pPr>
            <w:r w:rsidRPr="00A05A87">
              <w:rPr>
                <w:rFonts w:ascii="Corbel" w:hAnsi="Corbel" w:cs="Times New Roman"/>
                <w:b/>
                <w:sz w:val="18"/>
                <w:szCs w:val="18"/>
              </w:rPr>
              <w:t>Város jegyzője</w:t>
            </w:r>
          </w:p>
        </w:tc>
        <w:tc>
          <w:tcPr>
            <w:tcW w:w="1460" w:type="dxa"/>
            <w:tcBorders>
              <w:top w:val="single" w:sz="4" w:space="0" w:color="auto"/>
              <w:left w:val="single" w:sz="4" w:space="0" w:color="auto"/>
              <w:bottom w:val="single" w:sz="4" w:space="0" w:color="auto"/>
              <w:right w:val="single" w:sz="4" w:space="0" w:color="auto"/>
            </w:tcBorders>
            <w:shd w:val="clear" w:color="auto" w:fill="E8E8E8"/>
            <w:vAlign w:val="center"/>
          </w:tcPr>
          <w:p w14:paraId="1CA87097" w14:textId="77777777" w:rsidR="00A858A6" w:rsidRPr="00A05A87" w:rsidRDefault="00A858A6" w:rsidP="00A05A87">
            <w:pPr>
              <w:widowControl w:val="0"/>
              <w:spacing w:before="60" w:after="60" w:line="276" w:lineRule="auto"/>
              <w:jc w:val="center"/>
              <w:rPr>
                <w:rFonts w:ascii="Corbel" w:hAnsi="Corbel"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E8E8E8"/>
            <w:vAlign w:val="center"/>
          </w:tcPr>
          <w:p w14:paraId="04F40157"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E8E8E8"/>
            <w:vAlign w:val="center"/>
          </w:tcPr>
          <w:p w14:paraId="1FE407BA"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w:t>
            </w:r>
          </w:p>
        </w:tc>
        <w:tc>
          <w:tcPr>
            <w:tcW w:w="1768" w:type="dxa"/>
            <w:tcBorders>
              <w:top w:val="single" w:sz="4" w:space="0" w:color="auto"/>
              <w:left w:val="single" w:sz="4" w:space="0" w:color="auto"/>
              <w:bottom w:val="single" w:sz="4" w:space="0" w:color="auto"/>
              <w:right w:val="single" w:sz="4" w:space="0" w:color="auto"/>
            </w:tcBorders>
            <w:shd w:val="clear" w:color="auto" w:fill="E8E8E8"/>
            <w:vAlign w:val="center"/>
          </w:tcPr>
          <w:p w14:paraId="0A0928FD" w14:textId="77777777" w:rsidR="00A858A6" w:rsidRPr="00A05A87" w:rsidRDefault="00A858A6" w:rsidP="00A05A87">
            <w:pPr>
              <w:widowControl w:val="0"/>
              <w:spacing w:line="276" w:lineRule="auto"/>
              <w:jc w:val="center"/>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E8E8E8"/>
          </w:tcPr>
          <w:p w14:paraId="4644CEB2" w14:textId="77777777" w:rsidR="00A858A6" w:rsidRPr="00A05A87" w:rsidRDefault="00A858A6" w:rsidP="00A05A87">
            <w:pPr>
              <w:widowControl w:val="0"/>
              <w:spacing w:line="276" w:lineRule="auto"/>
              <w:jc w:val="center"/>
              <w:rPr>
                <w:rFonts w:ascii="Corbel" w:hAnsi="Corbel" w:cs="Times New Roman"/>
                <w:sz w:val="18"/>
                <w:szCs w:val="18"/>
              </w:rPr>
            </w:pPr>
          </w:p>
        </w:tc>
      </w:tr>
      <w:tr w:rsidR="00A858A6" w:rsidRPr="00A05A87" w14:paraId="47898731" w14:textId="58BA6F9C" w:rsidTr="002B0FCA">
        <w:trPr>
          <w:trHeight w:val="828"/>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tcPr>
          <w:p w14:paraId="7D486454"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12</w:t>
            </w:r>
          </w:p>
        </w:tc>
        <w:tc>
          <w:tcPr>
            <w:tcW w:w="1991" w:type="dxa"/>
            <w:tcBorders>
              <w:top w:val="single" w:sz="4" w:space="0" w:color="auto"/>
              <w:left w:val="single" w:sz="4" w:space="0" w:color="auto"/>
              <w:bottom w:val="single" w:sz="4" w:space="0" w:color="auto"/>
              <w:right w:val="single" w:sz="4" w:space="0" w:color="auto"/>
            </w:tcBorders>
            <w:vAlign w:val="center"/>
          </w:tcPr>
          <w:p w14:paraId="5D3DEF70" w14:textId="77777777" w:rsidR="00A858A6" w:rsidRPr="00A05A87" w:rsidRDefault="00A858A6" w:rsidP="00A05A87">
            <w:pPr>
              <w:widowControl w:val="0"/>
              <w:rPr>
                <w:rFonts w:ascii="Corbel" w:hAnsi="Corbel" w:cs="Times New Roman"/>
                <w:b/>
                <w:sz w:val="18"/>
                <w:szCs w:val="18"/>
              </w:rPr>
            </w:pPr>
            <w:r w:rsidRPr="00A05A87">
              <w:rPr>
                <w:rFonts w:ascii="Corbel" w:hAnsi="Corbel"/>
                <w:b/>
                <w:sz w:val="18"/>
                <w:szCs w:val="18"/>
                <w:lang w:eastAsia="en-US"/>
              </w:rPr>
              <w:t>Budapest Főváros Kormányhivatala Népegészségügyi Főosztály</w:t>
            </w:r>
          </w:p>
        </w:tc>
        <w:tc>
          <w:tcPr>
            <w:tcW w:w="1460" w:type="dxa"/>
            <w:tcBorders>
              <w:top w:val="single" w:sz="4" w:space="0" w:color="auto"/>
              <w:left w:val="single" w:sz="4" w:space="0" w:color="auto"/>
              <w:bottom w:val="single" w:sz="4" w:space="0" w:color="auto"/>
              <w:right w:val="single" w:sz="4" w:space="0" w:color="auto"/>
            </w:tcBorders>
            <w:vAlign w:val="center"/>
          </w:tcPr>
          <w:p w14:paraId="2C177E85"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2026.05.17.</w:t>
            </w:r>
          </w:p>
        </w:tc>
        <w:tc>
          <w:tcPr>
            <w:tcW w:w="1417" w:type="dxa"/>
            <w:tcBorders>
              <w:top w:val="single" w:sz="4" w:space="0" w:color="auto"/>
              <w:left w:val="single" w:sz="4" w:space="0" w:color="auto"/>
              <w:bottom w:val="single" w:sz="4" w:space="0" w:color="auto"/>
              <w:right w:val="single" w:sz="4" w:space="0" w:color="auto"/>
            </w:tcBorders>
            <w:vAlign w:val="center"/>
          </w:tcPr>
          <w:p w14:paraId="1C5D7E33"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49BF21C0"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w:t>
            </w:r>
          </w:p>
        </w:tc>
        <w:tc>
          <w:tcPr>
            <w:tcW w:w="1768" w:type="dxa"/>
            <w:tcBorders>
              <w:top w:val="single" w:sz="4" w:space="0" w:color="auto"/>
              <w:left w:val="single" w:sz="4" w:space="0" w:color="auto"/>
              <w:bottom w:val="single" w:sz="4" w:space="0" w:color="auto"/>
              <w:right w:val="single" w:sz="4" w:space="0" w:color="auto"/>
            </w:tcBorders>
            <w:vAlign w:val="center"/>
          </w:tcPr>
          <w:p w14:paraId="447E9792" w14:textId="77777777" w:rsidR="00A858A6" w:rsidRPr="00A05A87" w:rsidRDefault="00A858A6" w:rsidP="00A05A87">
            <w:pPr>
              <w:widowControl w:val="0"/>
              <w:spacing w:line="276" w:lineRule="auto"/>
              <w:rPr>
                <w:rFonts w:ascii="Corbel" w:hAnsi="Corbel" w:cs="Times New Roman"/>
                <w:sz w:val="18"/>
                <w:szCs w:val="18"/>
              </w:rPr>
            </w:pPr>
            <w:r w:rsidRPr="00A05A87">
              <w:rPr>
                <w:rFonts w:ascii="Corbel" w:hAnsi="Corbel" w:cs="Times New Roman"/>
                <w:sz w:val="18"/>
                <w:szCs w:val="18"/>
              </w:rPr>
              <w:t>természetes gyógytényező érintettség nem áll fenn, ezért véleményezési lehetőséggel nem rendelkezik.</w:t>
            </w:r>
          </w:p>
        </w:tc>
        <w:tc>
          <w:tcPr>
            <w:tcW w:w="425" w:type="dxa"/>
            <w:tcBorders>
              <w:top w:val="single" w:sz="4" w:space="0" w:color="auto"/>
              <w:left w:val="single" w:sz="4" w:space="0" w:color="auto"/>
              <w:bottom w:val="single" w:sz="4" w:space="0" w:color="auto"/>
              <w:right w:val="single" w:sz="4" w:space="0" w:color="auto"/>
            </w:tcBorders>
          </w:tcPr>
          <w:p w14:paraId="03589190" w14:textId="77777777" w:rsidR="00A858A6" w:rsidRPr="00A05A87" w:rsidRDefault="00A858A6" w:rsidP="00A05A87">
            <w:pPr>
              <w:widowControl w:val="0"/>
              <w:spacing w:line="276" w:lineRule="auto"/>
              <w:rPr>
                <w:rFonts w:ascii="Corbel" w:hAnsi="Corbel" w:cs="Times New Roman"/>
                <w:sz w:val="18"/>
                <w:szCs w:val="18"/>
              </w:rPr>
            </w:pPr>
          </w:p>
        </w:tc>
      </w:tr>
      <w:tr w:rsidR="00A858A6" w:rsidRPr="00A05A87" w14:paraId="237DB130" w14:textId="77D4E546" w:rsidTr="002B0FCA">
        <w:trPr>
          <w:trHeight w:val="828"/>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21443C3" w14:textId="77777777" w:rsidR="00A858A6" w:rsidRPr="00A05A87" w:rsidRDefault="00A858A6" w:rsidP="00A05A87">
            <w:pPr>
              <w:widowControl w:val="0"/>
              <w:jc w:val="center"/>
              <w:rPr>
                <w:rFonts w:ascii="Corbel" w:hAnsi="Corbel"/>
                <w:b/>
                <w:sz w:val="18"/>
                <w:szCs w:val="18"/>
              </w:rPr>
            </w:pPr>
            <w:r w:rsidRPr="00A05A87">
              <w:rPr>
                <w:rFonts w:ascii="Corbel" w:hAnsi="Corbel"/>
                <w:b/>
                <w:sz w:val="18"/>
                <w:szCs w:val="18"/>
              </w:rPr>
              <w:t>13</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tcPr>
          <w:p w14:paraId="5E7844F6" w14:textId="77777777" w:rsidR="00A858A6" w:rsidRPr="00A05A87" w:rsidRDefault="00A858A6" w:rsidP="00A05A87">
            <w:pPr>
              <w:widowControl w:val="0"/>
              <w:rPr>
                <w:rFonts w:ascii="Corbel" w:hAnsi="Corbel"/>
                <w:b/>
                <w:sz w:val="18"/>
                <w:szCs w:val="18"/>
                <w:lang w:eastAsia="en-US"/>
              </w:rPr>
            </w:pPr>
            <w:r w:rsidRPr="00A05A87">
              <w:rPr>
                <w:rFonts w:ascii="Corbel" w:hAnsi="Corbel"/>
                <w:b/>
                <w:sz w:val="18"/>
                <w:szCs w:val="18"/>
                <w:lang w:eastAsia="en-US"/>
              </w:rPr>
              <w:t>Nemzeti Népegészségügyi Központ</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46FA8941"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2026.05.06.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706512"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E230F1" w14:textId="77777777" w:rsidR="00A858A6" w:rsidRPr="00A05A87" w:rsidRDefault="00A858A6" w:rsidP="00A05A87">
            <w:pPr>
              <w:widowControl w:val="0"/>
              <w:spacing w:before="60" w:after="60" w:line="276" w:lineRule="auto"/>
              <w:jc w:val="center"/>
              <w:rPr>
                <w:rFonts w:ascii="Corbel" w:hAnsi="Corbel" w:cs="Times New Roman"/>
                <w:sz w:val="18"/>
                <w:szCs w:val="18"/>
              </w:rPr>
            </w:pPr>
            <w:r w:rsidRPr="00A05A87">
              <w:rPr>
                <w:rFonts w:ascii="Corbel" w:hAnsi="Corbel" w:cs="Times New Roman"/>
                <w:sz w:val="18"/>
                <w:szCs w:val="18"/>
              </w:rPr>
              <w:t>NEM</w:t>
            </w:r>
          </w:p>
        </w:tc>
        <w:tc>
          <w:tcPr>
            <w:tcW w:w="1768" w:type="dxa"/>
            <w:tcBorders>
              <w:top w:val="single" w:sz="4" w:space="0" w:color="auto"/>
              <w:left w:val="single" w:sz="4" w:space="0" w:color="auto"/>
              <w:bottom w:val="single" w:sz="4" w:space="0" w:color="auto"/>
              <w:right w:val="single" w:sz="4" w:space="0" w:color="auto"/>
            </w:tcBorders>
            <w:shd w:val="clear" w:color="auto" w:fill="FFFFFF"/>
            <w:vAlign w:val="center"/>
          </w:tcPr>
          <w:p w14:paraId="1E7C5961" w14:textId="77777777" w:rsidR="00A858A6" w:rsidRPr="00A05A87" w:rsidRDefault="00A858A6" w:rsidP="00A05A87">
            <w:pPr>
              <w:widowControl w:val="0"/>
              <w:spacing w:line="276" w:lineRule="auto"/>
              <w:jc w:val="center"/>
              <w:rPr>
                <w:rFonts w:ascii="Corbel" w:hAnsi="Corbel"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D6CB5D3" w14:textId="77777777" w:rsidR="00A858A6" w:rsidRPr="00A05A87" w:rsidRDefault="00A858A6" w:rsidP="00A05A87">
            <w:pPr>
              <w:widowControl w:val="0"/>
              <w:spacing w:line="276" w:lineRule="auto"/>
              <w:jc w:val="center"/>
              <w:rPr>
                <w:rFonts w:ascii="Corbel" w:hAnsi="Corbel" w:cs="Times New Roman"/>
                <w:sz w:val="18"/>
                <w:szCs w:val="18"/>
              </w:rPr>
            </w:pPr>
          </w:p>
        </w:tc>
      </w:tr>
      <w:bookmarkEnd w:id="4"/>
    </w:tbl>
    <w:p w14:paraId="280334D6" w14:textId="77777777" w:rsidR="00A05A87" w:rsidRPr="00A05A87" w:rsidRDefault="00A05A87" w:rsidP="00A05A87">
      <w:pPr>
        <w:widowControl w:val="0"/>
        <w:spacing w:after="60"/>
        <w:jc w:val="both"/>
        <w:rPr>
          <w:rFonts w:ascii="Calibri" w:hAnsi="Calibri"/>
          <w:spacing w:val="-2"/>
          <w:w w:val="90"/>
          <w:sz w:val="22"/>
          <w:szCs w:val="22"/>
          <w:lang w:eastAsia="en-US"/>
        </w:rPr>
      </w:pPr>
    </w:p>
    <w:p w14:paraId="035001D2" w14:textId="77777777" w:rsidR="00F668D0" w:rsidRPr="00EF25B2" w:rsidRDefault="00F668D0" w:rsidP="00780F8C">
      <w:pPr>
        <w:pBdr>
          <w:bottom w:val="single" w:sz="6" w:space="1" w:color="auto"/>
        </w:pBdr>
        <w:tabs>
          <w:tab w:val="center" w:pos="7380"/>
        </w:tabs>
        <w:rPr>
          <w:bCs/>
          <w:i/>
          <w:sz w:val="22"/>
          <w:szCs w:val="22"/>
        </w:rPr>
      </w:pPr>
    </w:p>
    <w:p w14:paraId="13C70AB9" w14:textId="77777777" w:rsidR="00780F8C" w:rsidRPr="002C0A24" w:rsidRDefault="00780F8C" w:rsidP="00780F8C">
      <w:pPr>
        <w:rPr>
          <w:bCs/>
          <w:sz w:val="22"/>
          <w:szCs w:val="22"/>
        </w:rPr>
      </w:pPr>
    </w:p>
    <w:p w14:paraId="5ADDEA89" w14:textId="77777777" w:rsidR="0055710C" w:rsidRDefault="0055710C" w:rsidP="00357031">
      <w:pPr>
        <w:jc w:val="both"/>
        <w:rPr>
          <w:b/>
          <w:sz w:val="22"/>
          <w:szCs w:val="22"/>
        </w:rPr>
      </w:pPr>
    </w:p>
    <w:p w14:paraId="666500A9" w14:textId="77777777" w:rsidR="00507930" w:rsidRDefault="00507930" w:rsidP="00357031">
      <w:pPr>
        <w:jc w:val="both"/>
        <w:rPr>
          <w:b/>
          <w:sz w:val="22"/>
          <w:szCs w:val="22"/>
        </w:rPr>
      </w:pPr>
    </w:p>
    <w:p w14:paraId="1967E30A" w14:textId="77777777" w:rsidR="00507930" w:rsidRDefault="00507930" w:rsidP="00357031">
      <w:pPr>
        <w:jc w:val="both"/>
        <w:rPr>
          <w:b/>
          <w:sz w:val="22"/>
          <w:szCs w:val="22"/>
        </w:rPr>
      </w:pPr>
    </w:p>
    <w:p w14:paraId="0FB1264B" w14:textId="77777777" w:rsidR="00507930" w:rsidRDefault="00507930" w:rsidP="00357031">
      <w:pPr>
        <w:jc w:val="both"/>
        <w:rPr>
          <w:b/>
          <w:sz w:val="22"/>
          <w:szCs w:val="22"/>
        </w:rPr>
      </w:pPr>
    </w:p>
    <w:p w14:paraId="7457DF9F" w14:textId="77777777" w:rsidR="00507930" w:rsidRDefault="00507930" w:rsidP="00357031">
      <w:pPr>
        <w:jc w:val="both"/>
        <w:rPr>
          <w:b/>
          <w:sz w:val="22"/>
          <w:szCs w:val="22"/>
        </w:rPr>
      </w:pPr>
    </w:p>
    <w:p w14:paraId="041EC62D" w14:textId="77777777" w:rsidR="00507930" w:rsidRDefault="00507930" w:rsidP="00357031">
      <w:pPr>
        <w:jc w:val="both"/>
        <w:rPr>
          <w:b/>
          <w:sz w:val="22"/>
          <w:szCs w:val="22"/>
        </w:rPr>
      </w:pPr>
    </w:p>
    <w:p w14:paraId="03F500D6" w14:textId="77777777" w:rsidR="00507930" w:rsidRDefault="00507930" w:rsidP="00357031">
      <w:pPr>
        <w:jc w:val="both"/>
        <w:rPr>
          <w:b/>
          <w:sz w:val="22"/>
          <w:szCs w:val="22"/>
        </w:rPr>
      </w:pPr>
    </w:p>
    <w:p w14:paraId="19CEBFB8" w14:textId="77777777" w:rsidR="00507930" w:rsidRDefault="00507930" w:rsidP="00357031">
      <w:pPr>
        <w:jc w:val="both"/>
        <w:rPr>
          <w:b/>
          <w:sz w:val="22"/>
          <w:szCs w:val="22"/>
        </w:rPr>
      </w:pPr>
    </w:p>
    <w:p w14:paraId="5D5DFEF7" w14:textId="77777777" w:rsidR="00507930" w:rsidRDefault="00507930" w:rsidP="00357031">
      <w:pPr>
        <w:jc w:val="both"/>
        <w:rPr>
          <w:b/>
          <w:sz w:val="22"/>
          <w:szCs w:val="22"/>
        </w:rPr>
      </w:pPr>
    </w:p>
    <w:p w14:paraId="307514A7" w14:textId="77777777" w:rsidR="0055710C" w:rsidRPr="00357031" w:rsidRDefault="0055710C" w:rsidP="00357031">
      <w:pPr>
        <w:jc w:val="both"/>
        <w:rPr>
          <w:b/>
          <w:sz w:val="22"/>
          <w:szCs w:val="22"/>
        </w:rPr>
      </w:pPr>
    </w:p>
    <w:p w14:paraId="5222B3DC" w14:textId="77777777" w:rsidR="00016AA9" w:rsidRPr="00A63FD2" w:rsidRDefault="00016AA9" w:rsidP="008E00F1">
      <w:pPr>
        <w:numPr>
          <w:ilvl w:val="0"/>
          <w:numId w:val="44"/>
        </w:numPr>
        <w:jc w:val="center"/>
        <w:rPr>
          <w:b/>
          <w:sz w:val="22"/>
          <w:szCs w:val="22"/>
        </w:rPr>
      </w:pPr>
      <w:r w:rsidRPr="00A63FD2">
        <w:rPr>
          <w:b/>
          <w:sz w:val="22"/>
          <w:szCs w:val="22"/>
        </w:rPr>
        <w:lastRenderedPageBreak/>
        <w:t>napirend</w:t>
      </w:r>
    </w:p>
    <w:p w14:paraId="185AD458" w14:textId="77777777" w:rsidR="00016AA9" w:rsidRPr="00A63FD2" w:rsidRDefault="00016AA9" w:rsidP="00016AA9">
      <w:pPr>
        <w:jc w:val="center"/>
        <w:rPr>
          <w:b/>
          <w:sz w:val="22"/>
          <w:szCs w:val="22"/>
        </w:rPr>
      </w:pPr>
    </w:p>
    <w:p w14:paraId="62EFF8C9" w14:textId="77777777" w:rsidR="004A19C4" w:rsidRPr="004A19C4" w:rsidRDefault="004A19C4" w:rsidP="004A19C4">
      <w:pPr>
        <w:ind w:left="786"/>
        <w:jc w:val="center"/>
        <w:rPr>
          <w:bCs/>
          <w:iCs/>
          <w:caps/>
          <w:sz w:val="22"/>
          <w:szCs w:val="22"/>
        </w:rPr>
      </w:pPr>
      <w:r w:rsidRPr="004A19C4">
        <w:rPr>
          <w:bCs/>
          <w:iCs/>
          <w:caps/>
          <w:sz w:val="22"/>
          <w:szCs w:val="22"/>
        </w:rPr>
        <w:t>Kiskőrös Város településrendezési eszközei (Településszerkezeti Terv, Szabályozási Terv, Helyi Építési Szabályzat) módosításának előkészítése egyszerűsített eljárás keretében</w:t>
      </w:r>
    </w:p>
    <w:p w14:paraId="666D03B1" w14:textId="77777777" w:rsidR="005567B3" w:rsidRPr="00CC54FE" w:rsidRDefault="005567B3" w:rsidP="005567B3">
      <w:pPr>
        <w:jc w:val="center"/>
        <w:rPr>
          <w:i/>
          <w:sz w:val="22"/>
          <w:szCs w:val="22"/>
        </w:rPr>
      </w:pPr>
      <w:r w:rsidRPr="00CC54FE">
        <w:rPr>
          <w:i/>
          <w:sz w:val="22"/>
          <w:szCs w:val="22"/>
        </w:rPr>
        <w:t>(Írásos előterjesztés a jegyzőkönyvhöz mellékelve.)</w:t>
      </w:r>
    </w:p>
    <w:p w14:paraId="254336D2" w14:textId="77777777" w:rsidR="00620C3D" w:rsidRPr="00F6532F" w:rsidRDefault="00620C3D" w:rsidP="00620C3D">
      <w:pPr>
        <w:contextualSpacing/>
        <w:jc w:val="center"/>
        <w:rPr>
          <w:bCs/>
          <w:caps/>
          <w:sz w:val="22"/>
          <w:szCs w:val="22"/>
        </w:rPr>
      </w:pPr>
    </w:p>
    <w:p w14:paraId="5E496A11" w14:textId="77777777" w:rsidR="005567B3" w:rsidRPr="00DF0988" w:rsidRDefault="005567B3" w:rsidP="005567B3">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41770337" w14:textId="66EBCD2B" w:rsidR="005567B3" w:rsidRPr="00DF0988" w:rsidRDefault="005567B3" w:rsidP="005567B3">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r>
      <w:r w:rsidR="004A19C4">
        <w:rPr>
          <w:sz w:val="22"/>
          <w:szCs w:val="22"/>
        </w:rPr>
        <w:t>Műszaki menedzser</w:t>
      </w:r>
      <w:r w:rsidRPr="00DF0988">
        <w:rPr>
          <w:sz w:val="22"/>
          <w:szCs w:val="22"/>
        </w:rPr>
        <w:t xml:space="preserve"> </w:t>
      </w:r>
    </w:p>
    <w:p w14:paraId="0DC3242F" w14:textId="77777777" w:rsidR="005567B3" w:rsidRPr="00CC54FE" w:rsidRDefault="005567B3" w:rsidP="005567B3">
      <w:pPr>
        <w:jc w:val="both"/>
        <w:rPr>
          <w:b/>
          <w:sz w:val="22"/>
          <w:szCs w:val="22"/>
        </w:rPr>
      </w:pPr>
    </w:p>
    <w:p w14:paraId="124FD254" w14:textId="0BDE45E1" w:rsidR="005567B3" w:rsidRPr="00CC54FE" w:rsidRDefault="005567B3" w:rsidP="005567B3">
      <w:pPr>
        <w:jc w:val="both"/>
        <w:rPr>
          <w:b/>
          <w:sz w:val="22"/>
          <w:szCs w:val="22"/>
        </w:rPr>
      </w:pPr>
      <w:r w:rsidRPr="00CC54FE">
        <w:rPr>
          <w:b/>
          <w:sz w:val="22"/>
          <w:szCs w:val="22"/>
        </w:rPr>
        <w:t>Domonyi László</w:t>
      </w:r>
      <w:r w:rsidRPr="00CC54FE">
        <w:rPr>
          <w:b/>
          <w:bCs/>
          <w:sz w:val="22"/>
          <w:szCs w:val="22"/>
        </w:rPr>
        <w:t xml:space="preserve"> polgármester </w:t>
      </w:r>
      <w:r w:rsidRPr="005C4EF3">
        <w:rPr>
          <w:sz w:val="22"/>
          <w:szCs w:val="22"/>
        </w:rPr>
        <w:t>az előterjesztés szób</w:t>
      </w:r>
      <w:r w:rsidRPr="00CC54FE">
        <w:rPr>
          <w:sz w:val="22"/>
          <w:szCs w:val="22"/>
        </w:rPr>
        <w:t xml:space="preserve">eli ismertetésére felkérte </w:t>
      </w:r>
      <w:r w:rsidR="001C4246">
        <w:rPr>
          <w:b/>
          <w:sz w:val="22"/>
          <w:szCs w:val="22"/>
        </w:rPr>
        <w:t xml:space="preserve">dr. </w:t>
      </w:r>
      <w:r w:rsidR="004A19C4">
        <w:rPr>
          <w:b/>
          <w:sz w:val="22"/>
          <w:szCs w:val="22"/>
        </w:rPr>
        <w:t>Turán Csaba jegyzőt.</w:t>
      </w:r>
    </w:p>
    <w:p w14:paraId="1B449D49" w14:textId="77777777" w:rsidR="005567B3" w:rsidRPr="00CC54FE" w:rsidRDefault="005567B3" w:rsidP="005567B3">
      <w:pPr>
        <w:jc w:val="both"/>
        <w:rPr>
          <w:bCs/>
          <w:sz w:val="22"/>
          <w:szCs w:val="22"/>
        </w:rPr>
      </w:pPr>
    </w:p>
    <w:p w14:paraId="16D88AE3" w14:textId="418EA418" w:rsidR="001D5AF6" w:rsidRPr="00470ED8" w:rsidRDefault="004A19C4" w:rsidP="004A19C4">
      <w:pPr>
        <w:jc w:val="both"/>
        <w:rPr>
          <w:bCs/>
          <w:sz w:val="22"/>
          <w:szCs w:val="22"/>
        </w:rPr>
      </w:pPr>
      <w:r w:rsidRPr="00470ED8">
        <w:rPr>
          <w:b/>
          <w:sz w:val="22"/>
          <w:szCs w:val="22"/>
        </w:rPr>
        <w:t xml:space="preserve">dr. Turán Csaba jegyző </w:t>
      </w:r>
      <w:r w:rsidR="005567B3" w:rsidRPr="00470ED8">
        <w:rPr>
          <w:bCs/>
          <w:sz w:val="22"/>
          <w:szCs w:val="22"/>
        </w:rPr>
        <w:t>elmondta, hogy</w:t>
      </w:r>
      <w:r w:rsidR="00470ED8" w:rsidRPr="00470ED8">
        <w:rPr>
          <w:sz w:val="22"/>
          <w:szCs w:val="22"/>
        </w:rPr>
        <w:t xml:space="preserve"> ez e</w:t>
      </w:r>
      <w:r w:rsidR="00470ED8" w:rsidRPr="00470ED8">
        <w:rPr>
          <w:bCs/>
          <w:sz w:val="22"/>
          <w:szCs w:val="22"/>
        </w:rPr>
        <w:t>gy rendezési terv módosítási eljárás megindítása</w:t>
      </w:r>
      <w:r w:rsidR="00470ED8">
        <w:rPr>
          <w:bCs/>
          <w:sz w:val="22"/>
          <w:szCs w:val="22"/>
        </w:rPr>
        <w:t>,</w:t>
      </w:r>
      <w:r w:rsidR="00470ED8" w:rsidRPr="00470ED8">
        <w:rPr>
          <w:bCs/>
          <w:sz w:val="22"/>
          <w:szCs w:val="22"/>
        </w:rPr>
        <w:t xml:space="preserve"> a témakör hasonló az előző eljáráshoz</w:t>
      </w:r>
      <w:r w:rsidR="00470ED8">
        <w:rPr>
          <w:bCs/>
          <w:sz w:val="22"/>
          <w:szCs w:val="22"/>
        </w:rPr>
        <w:t>,</w:t>
      </w:r>
      <w:r w:rsidR="00470ED8" w:rsidRPr="00470ED8">
        <w:rPr>
          <w:bCs/>
          <w:sz w:val="22"/>
          <w:szCs w:val="22"/>
        </w:rPr>
        <w:t xml:space="preserve"> itt a </w:t>
      </w:r>
      <w:r w:rsidR="00470ED8">
        <w:rPr>
          <w:bCs/>
          <w:sz w:val="22"/>
          <w:szCs w:val="22"/>
        </w:rPr>
        <w:t>G</w:t>
      </w:r>
      <w:r w:rsidR="00470ED8" w:rsidRPr="00470ED8">
        <w:rPr>
          <w:bCs/>
          <w:sz w:val="22"/>
          <w:szCs w:val="22"/>
        </w:rPr>
        <w:t xml:space="preserve">arden </w:t>
      </w:r>
      <w:r w:rsidR="00470ED8">
        <w:rPr>
          <w:bCs/>
          <w:sz w:val="22"/>
          <w:szCs w:val="22"/>
        </w:rPr>
        <w:t>T</w:t>
      </w:r>
      <w:r w:rsidR="00470ED8" w:rsidRPr="00470ED8">
        <w:rPr>
          <w:bCs/>
          <w:sz w:val="22"/>
          <w:szCs w:val="22"/>
        </w:rPr>
        <w:t xml:space="preserve">ermék </w:t>
      </w:r>
      <w:r w:rsidR="00470ED8">
        <w:rPr>
          <w:bCs/>
          <w:sz w:val="22"/>
          <w:szCs w:val="22"/>
        </w:rPr>
        <w:t>Kft.</w:t>
      </w:r>
      <w:r w:rsidR="00470ED8" w:rsidRPr="00470ED8">
        <w:rPr>
          <w:bCs/>
          <w:sz w:val="22"/>
          <w:szCs w:val="22"/>
        </w:rPr>
        <w:t xml:space="preserve"> </w:t>
      </w:r>
      <w:r w:rsidR="00470ED8">
        <w:rPr>
          <w:bCs/>
          <w:sz w:val="22"/>
          <w:szCs w:val="22"/>
        </w:rPr>
        <w:t xml:space="preserve">négy hrsz-ra vonatkozóan </w:t>
      </w:r>
      <w:r w:rsidR="00470ED8" w:rsidRPr="00470ED8">
        <w:rPr>
          <w:bCs/>
          <w:sz w:val="22"/>
          <w:szCs w:val="22"/>
        </w:rPr>
        <w:t>kérte a módosítást</w:t>
      </w:r>
      <w:r w:rsidR="00470ED8">
        <w:rPr>
          <w:bCs/>
          <w:sz w:val="22"/>
          <w:szCs w:val="22"/>
        </w:rPr>
        <w:t>,</w:t>
      </w:r>
      <w:r w:rsidR="00470ED8" w:rsidRPr="00470ED8">
        <w:rPr>
          <w:bCs/>
          <w:sz w:val="22"/>
          <w:szCs w:val="22"/>
        </w:rPr>
        <w:t xml:space="preserve"> szintén napelemparkok létesültek ezeken a helyrajzi számokon</w:t>
      </w:r>
      <w:r w:rsidR="00FA0DC9">
        <w:rPr>
          <w:bCs/>
          <w:sz w:val="22"/>
          <w:szCs w:val="22"/>
        </w:rPr>
        <w:t>, melyek</w:t>
      </w:r>
      <w:r w:rsidR="00470ED8" w:rsidRPr="00470ED8">
        <w:rPr>
          <w:bCs/>
          <w:sz w:val="22"/>
          <w:szCs w:val="22"/>
        </w:rPr>
        <w:t xml:space="preserve"> az izsáki út mellett található</w:t>
      </w:r>
      <w:r w:rsidR="00FA0DC9">
        <w:rPr>
          <w:bCs/>
          <w:sz w:val="22"/>
          <w:szCs w:val="22"/>
        </w:rPr>
        <w:t>ak.</w:t>
      </w:r>
      <w:r w:rsidR="00470ED8" w:rsidRPr="00470ED8">
        <w:rPr>
          <w:bCs/>
          <w:sz w:val="22"/>
          <w:szCs w:val="22"/>
        </w:rPr>
        <w:t xml:space="preserve"> </w:t>
      </w:r>
      <w:r w:rsidR="00FA0DC9">
        <w:rPr>
          <w:bCs/>
          <w:sz w:val="22"/>
          <w:szCs w:val="22"/>
        </w:rPr>
        <w:t>A</w:t>
      </w:r>
      <w:r w:rsidR="00470ED8" w:rsidRPr="00470ED8">
        <w:rPr>
          <w:bCs/>
          <w:sz w:val="22"/>
          <w:szCs w:val="22"/>
        </w:rPr>
        <w:t xml:space="preserve"> végcél </w:t>
      </w:r>
      <w:r w:rsidR="00FA0DC9">
        <w:rPr>
          <w:bCs/>
          <w:sz w:val="22"/>
          <w:szCs w:val="22"/>
        </w:rPr>
        <w:t xml:space="preserve">szintén </w:t>
      </w:r>
      <w:r w:rsidR="00470ED8" w:rsidRPr="00470ED8">
        <w:rPr>
          <w:bCs/>
          <w:sz w:val="22"/>
          <w:szCs w:val="22"/>
        </w:rPr>
        <w:t>az</w:t>
      </w:r>
      <w:r w:rsidR="00FA0DC9">
        <w:rPr>
          <w:bCs/>
          <w:sz w:val="22"/>
          <w:szCs w:val="22"/>
        </w:rPr>
        <w:t>,</w:t>
      </w:r>
      <w:r w:rsidR="00470ED8" w:rsidRPr="00470ED8">
        <w:rPr>
          <w:bCs/>
          <w:sz w:val="22"/>
          <w:szCs w:val="22"/>
        </w:rPr>
        <w:t xml:space="preserve"> hogy beépítésre </w:t>
      </w:r>
      <w:r w:rsidR="00FA0DC9">
        <w:rPr>
          <w:bCs/>
          <w:sz w:val="22"/>
          <w:szCs w:val="22"/>
        </w:rPr>
        <w:t xml:space="preserve"> nem </w:t>
      </w:r>
      <w:r w:rsidR="00470ED8" w:rsidRPr="00470ED8">
        <w:rPr>
          <w:bCs/>
          <w:sz w:val="22"/>
          <w:szCs w:val="22"/>
        </w:rPr>
        <w:t>szánt napelempark területbe szükséges átsorolni ezeket a területeket ahhoz</w:t>
      </w:r>
      <w:r w:rsidR="00FA0DC9">
        <w:rPr>
          <w:bCs/>
          <w:sz w:val="22"/>
          <w:szCs w:val="22"/>
        </w:rPr>
        <w:t>,</w:t>
      </w:r>
      <w:r w:rsidR="00470ED8" w:rsidRPr="00470ED8">
        <w:rPr>
          <w:bCs/>
          <w:sz w:val="22"/>
          <w:szCs w:val="22"/>
        </w:rPr>
        <w:t xml:space="preserve"> hogy használatbavételi engedélyt kaphassanak ezek a napelemparkok</w:t>
      </w:r>
      <w:r w:rsidR="00FA0DC9">
        <w:rPr>
          <w:bCs/>
          <w:sz w:val="22"/>
          <w:szCs w:val="22"/>
        </w:rPr>
        <w:t>.</w:t>
      </w:r>
      <w:r w:rsidR="00470ED8" w:rsidRPr="00470ED8">
        <w:rPr>
          <w:bCs/>
          <w:sz w:val="22"/>
          <w:szCs w:val="22"/>
        </w:rPr>
        <w:t xml:space="preserve"> </w:t>
      </w:r>
      <w:r w:rsidR="00FA0DC9">
        <w:rPr>
          <w:bCs/>
          <w:sz w:val="22"/>
          <w:szCs w:val="22"/>
        </w:rPr>
        <w:t>A</w:t>
      </w:r>
      <w:r w:rsidR="00470ED8" w:rsidRPr="00470ED8">
        <w:rPr>
          <w:bCs/>
          <w:sz w:val="22"/>
          <w:szCs w:val="22"/>
        </w:rPr>
        <w:t>z eljárás most indul</w:t>
      </w:r>
      <w:r w:rsidR="00FA0DC9">
        <w:rPr>
          <w:bCs/>
          <w:sz w:val="22"/>
          <w:szCs w:val="22"/>
        </w:rPr>
        <w:t>,</w:t>
      </w:r>
      <w:r w:rsidR="00470ED8" w:rsidRPr="00470ED8">
        <w:rPr>
          <w:bCs/>
          <w:sz w:val="22"/>
          <w:szCs w:val="22"/>
        </w:rPr>
        <w:t xml:space="preserve"> a teljes költséget a kérelmező az a </w:t>
      </w:r>
      <w:r w:rsidR="00FA0DC9">
        <w:rPr>
          <w:bCs/>
          <w:sz w:val="22"/>
          <w:szCs w:val="22"/>
        </w:rPr>
        <w:t>G</w:t>
      </w:r>
      <w:r w:rsidR="00470ED8" w:rsidRPr="00470ED8">
        <w:rPr>
          <w:bCs/>
          <w:sz w:val="22"/>
          <w:szCs w:val="22"/>
        </w:rPr>
        <w:t>arden</w:t>
      </w:r>
      <w:r w:rsidR="00FA0DC9">
        <w:rPr>
          <w:bCs/>
          <w:sz w:val="22"/>
          <w:szCs w:val="22"/>
        </w:rPr>
        <w:t xml:space="preserve"> T</w:t>
      </w:r>
      <w:r w:rsidR="00470ED8" w:rsidRPr="00470ED8">
        <w:rPr>
          <w:bCs/>
          <w:sz w:val="22"/>
          <w:szCs w:val="22"/>
        </w:rPr>
        <w:t>ermék</w:t>
      </w:r>
      <w:r w:rsidR="00FA0DC9">
        <w:rPr>
          <w:bCs/>
          <w:sz w:val="22"/>
          <w:szCs w:val="22"/>
        </w:rPr>
        <w:t xml:space="preserve"> Kft. viseli.</w:t>
      </w:r>
    </w:p>
    <w:p w14:paraId="0B2E4EB9" w14:textId="77777777" w:rsidR="004A19C4" w:rsidRPr="004A19C4" w:rsidRDefault="004A19C4" w:rsidP="004A19C4">
      <w:pPr>
        <w:jc w:val="both"/>
        <w:rPr>
          <w:b/>
          <w:sz w:val="22"/>
          <w:szCs w:val="22"/>
        </w:rPr>
      </w:pPr>
    </w:p>
    <w:p w14:paraId="24FFE085" w14:textId="1F04955E" w:rsidR="004A19C4" w:rsidRPr="007005E8" w:rsidRDefault="004A19C4" w:rsidP="004A19C4">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347F692A" w14:textId="77777777" w:rsidR="00231BC9" w:rsidRDefault="00231BC9" w:rsidP="005567B3">
      <w:pPr>
        <w:jc w:val="both"/>
        <w:rPr>
          <w:sz w:val="22"/>
          <w:szCs w:val="22"/>
        </w:rPr>
      </w:pPr>
    </w:p>
    <w:p w14:paraId="074D59F8" w14:textId="77777777" w:rsidR="005567B3" w:rsidRPr="00CC54FE" w:rsidRDefault="005567B3" w:rsidP="005567B3">
      <w:pPr>
        <w:jc w:val="both"/>
        <w:rPr>
          <w:sz w:val="22"/>
          <w:szCs w:val="22"/>
        </w:rPr>
      </w:pPr>
      <w:r w:rsidRPr="00CC54FE">
        <w:rPr>
          <w:sz w:val="22"/>
          <w:szCs w:val="22"/>
        </w:rPr>
        <w:t>Kérdés, hozzászólás nem volt, a polgármester a napirendi pont feletti vitát megnyitotta, majd hozzászólásra jelentkező nem lévén, lezárta és szavazásra bocsátotta a határozat-tervezetet.</w:t>
      </w:r>
    </w:p>
    <w:p w14:paraId="3D8122D6" w14:textId="77777777" w:rsidR="005567B3" w:rsidRPr="00CC54FE" w:rsidRDefault="005567B3" w:rsidP="005567B3">
      <w:pPr>
        <w:jc w:val="both"/>
        <w:rPr>
          <w:sz w:val="22"/>
          <w:szCs w:val="22"/>
        </w:rPr>
      </w:pPr>
    </w:p>
    <w:p w14:paraId="75A5B18C" w14:textId="6CFCCB10" w:rsidR="002975AB" w:rsidRDefault="002975AB" w:rsidP="001C4246">
      <w:pPr>
        <w:jc w:val="both"/>
        <w:rPr>
          <w:sz w:val="22"/>
          <w:szCs w:val="22"/>
        </w:rPr>
      </w:pPr>
      <w:r w:rsidRPr="00CC54FE">
        <w:rPr>
          <w:sz w:val="22"/>
          <w:szCs w:val="22"/>
        </w:rPr>
        <w:t xml:space="preserve">A Képviselő-testület </w:t>
      </w:r>
      <w:r>
        <w:rPr>
          <w:sz w:val="22"/>
          <w:szCs w:val="22"/>
        </w:rPr>
        <w:t>1</w:t>
      </w:r>
      <w:r w:rsidR="004A19C4">
        <w:rPr>
          <w:sz w:val="22"/>
          <w:szCs w:val="22"/>
        </w:rPr>
        <w:t>2</w:t>
      </w:r>
      <w:r w:rsidRPr="00CC54FE">
        <w:rPr>
          <w:sz w:val="22"/>
          <w:szCs w:val="22"/>
        </w:rPr>
        <w:t xml:space="preserve"> „igen” szavazattal</w:t>
      </w:r>
      <w:r>
        <w:rPr>
          <w:sz w:val="22"/>
          <w:szCs w:val="22"/>
        </w:rPr>
        <w:t xml:space="preserve"> </w:t>
      </w:r>
      <w:r w:rsidRPr="00CC54FE">
        <w:rPr>
          <w:sz w:val="22"/>
          <w:szCs w:val="22"/>
        </w:rPr>
        <w:t>az alábbi határozatot hozta:</w:t>
      </w:r>
    </w:p>
    <w:p w14:paraId="2BFE4736" w14:textId="77777777" w:rsidR="00BD4BD8" w:rsidRDefault="00BD4BD8" w:rsidP="001C4246">
      <w:pPr>
        <w:jc w:val="both"/>
        <w:rPr>
          <w:sz w:val="22"/>
          <w:szCs w:val="22"/>
        </w:rPr>
      </w:pPr>
    </w:p>
    <w:p w14:paraId="71E62FE3" w14:textId="77777777" w:rsidR="004A19C4" w:rsidRPr="004A19C4" w:rsidRDefault="004A19C4" w:rsidP="004A19C4">
      <w:pPr>
        <w:jc w:val="both"/>
        <w:rPr>
          <w:rFonts w:eastAsia="Times New Roman" w:cs="Times New Roman"/>
          <w:b/>
          <w:sz w:val="22"/>
          <w:szCs w:val="22"/>
          <w:u w:val="single"/>
        </w:rPr>
      </w:pPr>
      <w:r w:rsidRPr="004A19C4">
        <w:rPr>
          <w:rFonts w:eastAsia="Times New Roman" w:cs="Times New Roman"/>
          <w:b/>
          <w:sz w:val="22"/>
          <w:szCs w:val="22"/>
          <w:u w:val="single"/>
        </w:rPr>
        <w:t>60/2026. sz. Képv. test. hat.</w:t>
      </w:r>
    </w:p>
    <w:p w14:paraId="26C80696" w14:textId="77777777" w:rsidR="004A19C4" w:rsidRPr="004A19C4" w:rsidRDefault="004A19C4" w:rsidP="004A19C4">
      <w:pPr>
        <w:jc w:val="both"/>
        <w:rPr>
          <w:rFonts w:eastAsia="Times New Roman" w:cs="Times New Roman"/>
          <w:bCs/>
          <w:iCs/>
          <w:sz w:val="22"/>
          <w:szCs w:val="22"/>
        </w:rPr>
      </w:pPr>
      <w:r w:rsidRPr="004A19C4">
        <w:rPr>
          <w:rFonts w:eastAsia="Times New Roman" w:cs="Times New Roman"/>
          <w:bCs/>
          <w:iCs/>
          <w:sz w:val="22"/>
          <w:szCs w:val="22"/>
        </w:rPr>
        <w:t>Kiskőrös Város településrendezési eszközei (Településszerkezeti Terv, Szabályozási Terv, Helyi Építési Szabályzat) módosításának előkészítése egyszerűsített eljárás keretében</w:t>
      </w:r>
    </w:p>
    <w:p w14:paraId="4B49F1EF" w14:textId="77777777" w:rsidR="004A19C4" w:rsidRPr="004A19C4" w:rsidRDefault="004A19C4" w:rsidP="004A19C4">
      <w:pPr>
        <w:rPr>
          <w:rFonts w:eastAsia="Times New Roman" w:cs="Times New Roman"/>
          <w:iCs/>
          <w:sz w:val="22"/>
          <w:szCs w:val="22"/>
        </w:rPr>
      </w:pPr>
    </w:p>
    <w:p w14:paraId="6ED34599" w14:textId="77777777" w:rsidR="004A19C4" w:rsidRPr="004A19C4" w:rsidRDefault="004A19C4" w:rsidP="004A19C4">
      <w:pPr>
        <w:jc w:val="center"/>
        <w:rPr>
          <w:rFonts w:eastAsia="Times New Roman" w:cs="Times New Roman"/>
          <w:b/>
          <w:bCs/>
          <w:sz w:val="22"/>
          <w:szCs w:val="22"/>
        </w:rPr>
      </w:pPr>
      <w:r w:rsidRPr="004A19C4">
        <w:rPr>
          <w:rFonts w:eastAsia="Times New Roman" w:cs="Times New Roman"/>
          <w:b/>
          <w:bCs/>
          <w:sz w:val="22"/>
          <w:szCs w:val="22"/>
        </w:rPr>
        <w:t>HATÁROZAT</w:t>
      </w:r>
    </w:p>
    <w:p w14:paraId="3A21EE60" w14:textId="77777777" w:rsidR="004A19C4" w:rsidRPr="004A19C4" w:rsidRDefault="004A19C4" w:rsidP="004A19C4">
      <w:pPr>
        <w:rPr>
          <w:rFonts w:eastAsia="Times New Roman" w:cs="Times New Roman"/>
          <w:b/>
          <w:bCs/>
          <w:sz w:val="22"/>
          <w:szCs w:val="22"/>
        </w:rPr>
      </w:pPr>
    </w:p>
    <w:p w14:paraId="42C2B304" w14:textId="77777777" w:rsidR="004A19C4" w:rsidRPr="004A19C4" w:rsidRDefault="004A19C4" w:rsidP="004A19C4">
      <w:pPr>
        <w:jc w:val="both"/>
        <w:rPr>
          <w:rFonts w:eastAsia="Times New Roman" w:cs="Times New Roman"/>
          <w:sz w:val="22"/>
          <w:szCs w:val="22"/>
        </w:rPr>
      </w:pPr>
      <w:r w:rsidRPr="004A19C4">
        <w:rPr>
          <w:rFonts w:eastAsia="Times New Roman" w:cs="Times New Roman"/>
          <w:sz w:val="22"/>
          <w:szCs w:val="22"/>
        </w:rPr>
        <w:t>A Képviselő-testület</w:t>
      </w:r>
    </w:p>
    <w:p w14:paraId="425A67A3" w14:textId="77777777" w:rsidR="004A19C4" w:rsidRPr="004A19C4" w:rsidRDefault="004A19C4" w:rsidP="004A19C4">
      <w:pPr>
        <w:numPr>
          <w:ilvl w:val="0"/>
          <w:numId w:val="43"/>
        </w:numPr>
        <w:ind w:left="0"/>
        <w:contextualSpacing/>
        <w:jc w:val="both"/>
        <w:rPr>
          <w:rFonts w:cs="Times New Roman"/>
          <w:sz w:val="22"/>
          <w:szCs w:val="22"/>
          <w:lang w:eastAsia="en-US"/>
        </w:rPr>
      </w:pPr>
      <w:r w:rsidRPr="004A19C4">
        <w:rPr>
          <w:rFonts w:cs="Times New Roman"/>
          <w:sz w:val="22"/>
          <w:szCs w:val="22"/>
          <w:lang w:eastAsia="en-US"/>
        </w:rPr>
        <w:t>felkéri a polgármestert, hogy Kiskőrös Város településrendezési eszközeinek (Helyi Építési Szabályzat, Településszerkezeti Terv, Szabályozási Terv) módosítását a Kiskőrös 0158/37, 0158/38, 0158/41 és 0158/42 hrsz.-ú ingatlanokon – mint tervezési területen – megvalósult, 0,5 MW-nál kisebb teljesítményű napelemes kiserőmű tervezési területére vonatkozóan, a 0158/42 hrsz-ú ingatlan kivételével a mezőgazdasági övezetnek különleges, beépítésre nem szánt napelempark övezetbe történő átsorolásával készítse elő, és a szükséges eljárás lefolytatásával kapcsolatos intézkedéseket tegye meg, továbbá a módosítást egyszerűsített eljárás keretében folytassa le.</w:t>
      </w:r>
    </w:p>
    <w:p w14:paraId="2146A11F" w14:textId="77777777" w:rsidR="004A19C4" w:rsidRPr="004A19C4" w:rsidRDefault="004A19C4" w:rsidP="004A19C4">
      <w:pPr>
        <w:contextualSpacing/>
        <w:jc w:val="both"/>
        <w:rPr>
          <w:rFonts w:cs="Times New Roman"/>
          <w:sz w:val="22"/>
          <w:szCs w:val="22"/>
          <w:lang w:eastAsia="en-US"/>
        </w:rPr>
      </w:pPr>
    </w:p>
    <w:p w14:paraId="2D9FF1FD" w14:textId="77777777" w:rsidR="004A19C4" w:rsidRPr="004A19C4" w:rsidRDefault="004A19C4" w:rsidP="004A19C4">
      <w:pPr>
        <w:numPr>
          <w:ilvl w:val="0"/>
          <w:numId w:val="43"/>
        </w:numPr>
        <w:ind w:left="0" w:hanging="357"/>
        <w:contextualSpacing/>
        <w:jc w:val="both"/>
        <w:rPr>
          <w:rFonts w:cs="Times New Roman"/>
          <w:sz w:val="22"/>
          <w:szCs w:val="22"/>
          <w:lang w:eastAsia="en-US"/>
        </w:rPr>
      </w:pPr>
      <w:r w:rsidRPr="004A19C4">
        <w:rPr>
          <w:rFonts w:cs="Times New Roman"/>
          <w:sz w:val="22"/>
          <w:szCs w:val="22"/>
          <w:lang w:eastAsia="en-US"/>
        </w:rPr>
        <w:t>a tele</w:t>
      </w:r>
      <w:r w:rsidRPr="004A19C4">
        <w:rPr>
          <w:rFonts w:cs="Times New Roman"/>
          <w:spacing w:val="-3"/>
          <w:sz w:val="22"/>
          <w:szCs w:val="22"/>
          <w:lang w:eastAsia="en-US"/>
        </w:rPr>
        <w:t>p</w:t>
      </w:r>
      <w:r w:rsidRPr="004A19C4">
        <w:rPr>
          <w:rFonts w:cs="Times New Roman"/>
          <w:sz w:val="22"/>
          <w:szCs w:val="22"/>
          <w:lang w:eastAsia="en-US"/>
        </w:rPr>
        <w:t>ül</w:t>
      </w:r>
      <w:r w:rsidRPr="004A19C4">
        <w:rPr>
          <w:rFonts w:cs="Times New Roman"/>
          <w:spacing w:val="1"/>
          <w:sz w:val="22"/>
          <w:szCs w:val="22"/>
          <w:lang w:eastAsia="en-US"/>
        </w:rPr>
        <w:t>é</w:t>
      </w:r>
      <w:r w:rsidRPr="004A19C4">
        <w:rPr>
          <w:rFonts w:cs="Times New Roman"/>
          <w:sz w:val="22"/>
          <w:szCs w:val="22"/>
          <w:lang w:eastAsia="en-US"/>
        </w:rPr>
        <w:t>stervek t</w:t>
      </w:r>
      <w:r w:rsidRPr="004A19C4">
        <w:rPr>
          <w:rFonts w:cs="Times New Roman"/>
          <w:spacing w:val="1"/>
          <w:sz w:val="22"/>
          <w:szCs w:val="22"/>
          <w:lang w:eastAsia="en-US"/>
        </w:rPr>
        <w:t>a</w:t>
      </w:r>
      <w:r w:rsidRPr="004A19C4">
        <w:rPr>
          <w:rFonts w:cs="Times New Roman"/>
          <w:sz w:val="22"/>
          <w:szCs w:val="22"/>
          <w:lang w:eastAsia="en-US"/>
        </w:rPr>
        <w:t>rta</w:t>
      </w:r>
      <w:r w:rsidRPr="004A19C4">
        <w:rPr>
          <w:rFonts w:cs="Times New Roman"/>
          <w:spacing w:val="3"/>
          <w:sz w:val="22"/>
          <w:szCs w:val="22"/>
          <w:lang w:eastAsia="en-US"/>
        </w:rPr>
        <w:t>l</w:t>
      </w:r>
      <w:r w:rsidRPr="004A19C4">
        <w:rPr>
          <w:rFonts w:cs="Times New Roman"/>
          <w:sz w:val="22"/>
          <w:szCs w:val="22"/>
          <w:lang w:eastAsia="en-US"/>
        </w:rPr>
        <w:t>má</w:t>
      </w:r>
      <w:r w:rsidRPr="004A19C4">
        <w:rPr>
          <w:rFonts w:cs="Times New Roman"/>
          <w:spacing w:val="-4"/>
          <w:sz w:val="22"/>
          <w:szCs w:val="22"/>
          <w:lang w:eastAsia="en-US"/>
        </w:rPr>
        <w:t>r</w:t>
      </w:r>
      <w:r w:rsidRPr="004A19C4">
        <w:rPr>
          <w:rFonts w:cs="Times New Roman"/>
          <w:sz w:val="22"/>
          <w:szCs w:val="22"/>
          <w:lang w:eastAsia="en-US"/>
        </w:rPr>
        <w:t>ól, e</w:t>
      </w:r>
      <w:r w:rsidRPr="004A19C4">
        <w:rPr>
          <w:rFonts w:cs="Times New Roman"/>
          <w:spacing w:val="-2"/>
          <w:sz w:val="22"/>
          <w:szCs w:val="22"/>
          <w:lang w:eastAsia="en-US"/>
        </w:rPr>
        <w:t>l</w:t>
      </w:r>
      <w:r w:rsidRPr="004A19C4">
        <w:rPr>
          <w:rFonts w:cs="Times New Roman"/>
          <w:sz w:val="22"/>
          <w:szCs w:val="22"/>
          <w:lang w:eastAsia="en-US"/>
        </w:rPr>
        <w:t>készíté</w:t>
      </w:r>
      <w:r w:rsidRPr="004A19C4">
        <w:rPr>
          <w:rFonts w:cs="Times New Roman"/>
          <w:spacing w:val="2"/>
          <w:sz w:val="22"/>
          <w:szCs w:val="22"/>
          <w:lang w:eastAsia="en-US"/>
        </w:rPr>
        <w:t>s</w:t>
      </w:r>
      <w:r w:rsidRPr="004A19C4">
        <w:rPr>
          <w:rFonts w:cs="Times New Roman"/>
          <w:sz w:val="22"/>
          <w:szCs w:val="22"/>
          <w:lang w:eastAsia="en-US"/>
        </w:rPr>
        <w:t>é</w:t>
      </w:r>
      <w:r w:rsidRPr="004A19C4">
        <w:rPr>
          <w:rFonts w:cs="Times New Roman"/>
          <w:spacing w:val="-3"/>
          <w:sz w:val="22"/>
          <w:szCs w:val="22"/>
          <w:lang w:eastAsia="en-US"/>
        </w:rPr>
        <w:t>n</w:t>
      </w:r>
      <w:r w:rsidRPr="004A19C4">
        <w:rPr>
          <w:rFonts w:cs="Times New Roman"/>
          <w:sz w:val="22"/>
          <w:szCs w:val="22"/>
          <w:lang w:eastAsia="en-US"/>
        </w:rPr>
        <w:t xml:space="preserve">ek </w:t>
      </w:r>
      <w:r w:rsidRPr="004A19C4">
        <w:rPr>
          <w:rFonts w:cs="Times New Roman"/>
          <w:spacing w:val="1"/>
          <w:sz w:val="22"/>
          <w:szCs w:val="22"/>
          <w:lang w:eastAsia="en-US"/>
        </w:rPr>
        <w:t>é</w:t>
      </w:r>
      <w:r w:rsidRPr="004A19C4">
        <w:rPr>
          <w:rFonts w:cs="Times New Roman"/>
          <w:sz w:val="22"/>
          <w:szCs w:val="22"/>
          <w:lang w:eastAsia="en-US"/>
        </w:rPr>
        <w:t>s elf</w:t>
      </w:r>
      <w:r w:rsidRPr="004A19C4">
        <w:rPr>
          <w:rFonts w:cs="Times New Roman"/>
          <w:spacing w:val="-3"/>
          <w:sz w:val="22"/>
          <w:szCs w:val="22"/>
          <w:lang w:eastAsia="en-US"/>
        </w:rPr>
        <w:t>o</w:t>
      </w:r>
      <w:r w:rsidRPr="004A19C4">
        <w:rPr>
          <w:rFonts w:cs="Times New Roman"/>
          <w:sz w:val="22"/>
          <w:szCs w:val="22"/>
          <w:lang w:eastAsia="en-US"/>
        </w:rPr>
        <w:t>ga</w:t>
      </w:r>
      <w:r w:rsidRPr="004A19C4">
        <w:rPr>
          <w:rFonts w:cs="Times New Roman"/>
          <w:spacing w:val="2"/>
          <w:sz w:val="22"/>
          <w:szCs w:val="22"/>
          <w:lang w:eastAsia="en-US"/>
        </w:rPr>
        <w:t>d</w:t>
      </w:r>
      <w:r w:rsidRPr="004A19C4">
        <w:rPr>
          <w:rFonts w:cs="Times New Roman"/>
          <w:sz w:val="22"/>
          <w:szCs w:val="22"/>
          <w:lang w:eastAsia="en-US"/>
        </w:rPr>
        <w:t>ásá</w:t>
      </w:r>
      <w:r w:rsidRPr="004A19C4">
        <w:rPr>
          <w:rFonts w:cs="Times New Roman"/>
          <w:spacing w:val="-3"/>
          <w:sz w:val="22"/>
          <w:szCs w:val="22"/>
          <w:lang w:eastAsia="en-US"/>
        </w:rPr>
        <w:t>n</w:t>
      </w:r>
      <w:r w:rsidRPr="004A19C4">
        <w:rPr>
          <w:rFonts w:cs="Times New Roman"/>
          <w:sz w:val="22"/>
          <w:szCs w:val="22"/>
          <w:lang w:eastAsia="en-US"/>
        </w:rPr>
        <w:t>ak re</w:t>
      </w:r>
      <w:r w:rsidRPr="004A19C4">
        <w:rPr>
          <w:rFonts w:cs="Times New Roman"/>
          <w:spacing w:val="-3"/>
          <w:sz w:val="22"/>
          <w:szCs w:val="22"/>
          <w:lang w:eastAsia="en-US"/>
        </w:rPr>
        <w:t>n</w:t>
      </w:r>
      <w:r w:rsidRPr="004A19C4">
        <w:rPr>
          <w:rFonts w:cs="Times New Roman"/>
          <w:sz w:val="22"/>
          <w:szCs w:val="22"/>
          <w:lang w:eastAsia="en-US"/>
        </w:rPr>
        <w:t>dj</w:t>
      </w:r>
      <w:r w:rsidRPr="004A19C4">
        <w:rPr>
          <w:rFonts w:cs="Times New Roman"/>
          <w:spacing w:val="4"/>
          <w:sz w:val="22"/>
          <w:szCs w:val="22"/>
          <w:lang w:eastAsia="en-US"/>
        </w:rPr>
        <w:t>é</w:t>
      </w:r>
      <w:r w:rsidRPr="004A19C4">
        <w:rPr>
          <w:rFonts w:cs="Times New Roman"/>
          <w:spacing w:val="1"/>
          <w:sz w:val="22"/>
          <w:szCs w:val="22"/>
          <w:lang w:eastAsia="en-US"/>
        </w:rPr>
        <w:t>r</w:t>
      </w:r>
      <w:r w:rsidRPr="004A19C4">
        <w:rPr>
          <w:rFonts w:cs="Times New Roman"/>
          <w:sz w:val="22"/>
          <w:szCs w:val="22"/>
          <w:lang w:eastAsia="en-US"/>
        </w:rPr>
        <w:t>ől, va</w:t>
      </w:r>
      <w:r w:rsidRPr="004A19C4">
        <w:rPr>
          <w:rFonts w:cs="Times New Roman"/>
          <w:spacing w:val="-2"/>
          <w:sz w:val="22"/>
          <w:szCs w:val="22"/>
          <w:lang w:eastAsia="en-US"/>
        </w:rPr>
        <w:t>l</w:t>
      </w:r>
      <w:r w:rsidRPr="004A19C4">
        <w:rPr>
          <w:rFonts w:cs="Times New Roman"/>
          <w:sz w:val="22"/>
          <w:szCs w:val="22"/>
          <w:lang w:eastAsia="en-US"/>
        </w:rPr>
        <w:t>amint e</w:t>
      </w:r>
      <w:r w:rsidRPr="004A19C4">
        <w:rPr>
          <w:rFonts w:cs="Times New Roman"/>
          <w:spacing w:val="-3"/>
          <w:sz w:val="22"/>
          <w:szCs w:val="22"/>
          <w:lang w:eastAsia="en-US"/>
        </w:rPr>
        <w:t>g</w:t>
      </w:r>
      <w:r w:rsidRPr="004A19C4">
        <w:rPr>
          <w:rFonts w:cs="Times New Roman"/>
          <w:sz w:val="22"/>
          <w:szCs w:val="22"/>
          <w:lang w:eastAsia="en-US"/>
        </w:rPr>
        <w:t>yes települé</w:t>
      </w:r>
      <w:r w:rsidRPr="004A19C4">
        <w:rPr>
          <w:rFonts w:cs="Times New Roman"/>
          <w:spacing w:val="-3"/>
          <w:sz w:val="22"/>
          <w:szCs w:val="22"/>
          <w:lang w:eastAsia="en-US"/>
        </w:rPr>
        <w:t>s</w:t>
      </w:r>
      <w:r w:rsidRPr="004A19C4">
        <w:rPr>
          <w:rFonts w:cs="Times New Roman"/>
          <w:sz w:val="22"/>
          <w:szCs w:val="22"/>
          <w:lang w:eastAsia="en-US"/>
        </w:rPr>
        <w:t>ren</w:t>
      </w:r>
      <w:r w:rsidRPr="004A19C4">
        <w:rPr>
          <w:rFonts w:cs="Times New Roman"/>
          <w:spacing w:val="2"/>
          <w:sz w:val="22"/>
          <w:szCs w:val="22"/>
          <w:lang w:eastAsia="en-US"/>
        </w:rPr>
        <w:t>d</w:t>
      </w:r>
      <w:r w:rsidRPr="004A19C4">
        <w:rPr>
          <w:rFonts w:cs="Times New Roman"/>
          <w:sz w:val="22"/>
          <w:szCs w:val="22"/>
          <w:lang w:eastAsia="en-US"/>
        </w:rPr>
        <w:t>e</w:t>
      </w:r>
      <w:r w:rsidRPr="004A19C4">
        <w:rPr>
          <w:rFonts w:cs="Times New Roman"/>
          <w:spacing w:val="-5"/>
          <w:sz w:val="22"/>
          <w:szCs w:val="22"/>
          <w:lang w:eastAsia="en-US"/>
        </w:rPr>
        <w:t>z</w:t>
      </w:r>
      <w:r w:rsidRPr="004A19C4">
        <w:rPr>
          <w:rFonts w:cs="Times New Roman"/>
          <w:sz w:val="22"/>
          <w:szCs w:val="22"/>
          <w:lang w:eastAsia="en-US"/>
        </w:rPr>
        <w:t>ési</w:t>
      </w:r>
      <w:r w:rsidRPr="004A19C4">
        <w:rPr>
          <w:rFonts w:cs="Times New Roman"/>
          <w:spacing w:val="56"/>
          <w:sz w:val="22"/>
          <w:szCs w:val="22"/>
          <w:lang w:eastAsia="en-US"/>
        </w:rPr>
        <w:t xml:space="preserve"> </w:t>
      </w:r>
      <w:r w:rsidRPr="004A19C4">
        <w:rPr>
          <w:rFonts w:cs="Times New Roman"/>
          <w:sz w:val="22"/>
          <w:szCs w:val="22"/>
          <w:lang w:eastAsia="en-US"/>
        </w:rPr>
        <w:t>saját</w:t>
      </w:r>
      <w:r w:rsidRPr="004A19C4">
        <w:rPr>
          <w:rFonts w:cs="Times New Roman"/>
          <w:spacing w:val="2"/>
          <w:sz w:val="22"/>
          <w:szCs w:val="22"/>
          <w:lang w:eastAsia="en-US"/>
        </w:rPr>
        <w:t>o</w:t>
      </w:r>
      <w:r w:rsidRPr="004A19C4">
        <w:rPr>
          <w:rFonts w:cs="Times New Roman"/>
          <w:sz w:val="22"/>
          <w:szCs w:val="22"/>
          <w:lang w:eastAsia="en-US"/>
        </w:rPr>
        <w:t>s</w:t>
      </w:r>
      <w:r w:rsidRPr="004A19C4">
        <w:rPr>
          <w:rFonts w:cs="Times New Roman"/>
          <w:spacing w:val="56"/>
          <w:sz w:val="22"/>
          <w:szCs w:val="22"/>
          <w:lang w:eastAsia="en-US"/>
        </w:rPr>
        <w:t xml:space="preserve"> </w:t>
      </w:r>
      <w:r w:rsidRPr="004A19C4">
        <w:rPr>
          <w:rFonts w:cs="Times New Roman"/>
          <w:sz w:val="22"/>
          <w:szCs w:val="22"/>
          <w:lang w:eastAsia="en-US"/>
        </w:rPr>
        <w:t>jogi</w:t>
      </w:r>
      <w:r w:rsidRPr="004A19C4">
        <w:rPr>
          <w:rFonts w:cs="Times New Roman"/>
          <w:spacing w:val="2"/>
          <w:sz w:val="22"/>
          <w:szCs w:val="22"/>
          <w:lang w:eastAsia="en-US"/>
        </w:rPr>
        <w:t>n</w:t>
      </w:r>
      <w:r w:rsidRPr="004A19C4">
        <w:rPr>
          <w:rFonts w:cs="Times New Roman"/>
          <w:sz w:val="22"/>
          <w:szCs w:val="22"/>
          <w:lang w:eastAsia="en-US"/>
        </w:rPr>
        <w:t>té</w:t>
      </w:r>
      <w:r w:rsidRPr="004A19C4">
        <w:rPr>
          <w:rFonts w:cs="Times New Roman"/>
          <w:spacing w:val="-5"/>
          <w:sz w:val="22"/>
          <w:szCs w:val="22"/>
          <w:lang w:eastAsia="en-US"/>
        </w:rPr>
        <w:t>z</w:t>
      </w:r>
      <w:r w:rsidRPr="004A19C4">
        <w:rPr>
          <w:rFonts w:cs="Times New Roman"/>
          <w:sz w:val="22"/>
          <w:szCs w:val="22"/>
          <w:lang w:eastAsia="en-US"/>
        </w:rPr>
        <w:t>m</w:t>
      </w:r>
      <w:r w:rsidRPr="004A19C4">
        <w:rPr>
          <w:rFonts w:cs="Times New Roman"/>
          <w:spacing w:val="1"/>
          <w:sz w:val="22"/>
          <w:szCs w:val="22"/>
          <w:lang w:eastAsia="en-US"/>
        </w:rPr>
        <w:t>é</w:t>
      </w:r>
      <w:r w:rsidRPr="004A19C4">
        <w:rPr>
          <w:rFonts w:cs="Times New Roman"/>
          <w:sz w:val="22"/>
          <w:szCs w:val="22"/>
          <w:lang w:eastAsia="en-US"/>
        </w:rPr>
        <w:t>nye</w:t>
      </w:r>
      <w:r w:rsidRPr="004A19C4">
        <w:rPr>
          <w:rFonts w:cs="Times New Roman"/>
          <w:spacing w:val="-3"/>
          <w:sz w:val="22"/>
          <w:szCs w:val="22"/>
          <w:lang w:eastAsia="en-US"/>
        </w:rPr>
        <w:t>k</w:t>
      </w:r>
      <w:r w:rsidRPr="004A19C4">
        <w:rPr>
          <w:rFonts w:cs="Times New Roman"/>
          <w:sz w:val="22"/>
          <w:szCs w:val="22"/>
          <w:lang w:eastAsia="en-US"/>
        </w:rPr>
        <w:t>ről</w:t>
      </w:r>
      <w:r w:rsidRPr="004A19C4">
        <w:rPr>
          <w:rFonts w:cs="Times New Roman"/>
          <w:spacing w:val="56"/>
          <w:sz w:val="22"/>
          <w:szCs w:val="22"/>
          <w:lang w:eastAsia="en-US"/>
        </w:rPr>
        <w:t xml:space="preserve"> </w:t>
      </w:r>
      <w:r w:rsidRPr="004A19C4">
        <w:rPr>
          <w:rFonts w:cs="Times New Roman"/>
          <w:sz w:val="22"/>
          <w:szCs w:val="22"/>
          <w:lang w:eastAsia="en-US"/>
        </w:rPr>
        <w:t>sz</w:t>
      </w:r>
      <w:r w:rsidRPr="004A19C4">
        <w:rPr>
          <w:rFonts w:cs="Times New Roman"/>
          <w:spacing w:val="2"/>
          <w:sz w:val="22"/>
          <w:szCs w:val="22"/>
          <w:lang w:eastAsia="en-US"/>
        </w:rPr>
        <w:t>ó</w:t>
      </w:r>
      <w:r w:rsidRPr="004A19C4">
        <w:rPr>
          <w:rFonts w:cs="Times New Roman"/>
          <w:sz w:val="22"/>
          <w:szCs w:val="22"/>
          <w:lang w:eastAsia="en-US"/>
        </w:rPr>
        <w:t>ló</w:t>
      </w:r>
      <w:r w:rsidRPr="004A19C4">
        <w:rPr>
          <w:rFonts w:cs="Times New Roman"/>
          <w:spacing w:val="56"/>
          <w:sz w:val="22"/>
          <w:szCs w:val="22"/>
          <w:lang w:eastAsia="en-US"/>
        </w:rPr>
        <w:t xml:space="preserve"> </w:t>
      </w:r>
      <w:r w:rsidRPr="004A19C4">
        <w:rPr>
          <w:rFonts w:cs="Times New Roman"/>
          <w:sz w:val="22"/>
          <w:szCs w:val="22"/>
          <w:lang w:eastAsia="en-US"/>
        </w:rPr>
        <w:t>419/2021.</w:t>
      </w:r>
      <w:r w:rsidRPr="004A19C4">
        <w:rPr>
          <w:rFonts w:cs="Times New Roman"/>
          <w:spacing w:val="57"/>
          <w:sz w:val="22"/>
          <w:szCs w:val="22"/>
          <w:lang w:eastAsia="en-US"/>
        </w:rPr>
        <w:t xml:space="preserve"> </w:t>
      </w:r>
      <w:r w:rsidRPr="004A19C4">
        <w:rPr>
          <w:rFonts w:cs="Times New Roman"/>
          <w:sz w:val="22"/>
          <w:szCs w:val="22"/>
          <w:lang w:eastAsia="en-US"/>
        </w:rPr>
        <w:t>(VI</w:t>
      </w:r>
      <w:r w:rsidRPr="004A19C4">
        <w:rPr>
          <w:rFonts w:cs="Times New Roman"/>
          <w:spacing w:val="-6"/>
          <w:sz w:val="22"/>
          <w:szCs w:val="22"/>
          <w:lang w:eastAsia="en-US"/>
        </w:rPr>
        <w:t>I</w:t>
      </w:r>
      <w:r w:rsidRPr="004A19C4">
        <w:rPr>
          <w:rFonts w:cs="Times New Roman"/>
          <w:sz w:val="22"/>
          <w:szCs w:val="22"/>
          <w:lang w:eastAsia="en-US"/>
        </w:rPr>
        <w:t>.15</w:t>
      </w:r>
      <w:r w:rsidRPr="004A19C4">
        <w:rPr>
          <w:rFonts w:cs="Times New Roman"/>
          <w:spacing w:val="2"/>
          <w:sz w:val="22"/>
          <w:szCs w:val="22"/>
          <w:lang w:eastAsia="en-US"/>
        </w:rPr>
        <w:t>.</w:t>
      </w:r>
      <w:r w:rsidRPr="004A19C4">
        <w:rPr>
          <w:rFonts w:cs="Times New Roman"/>
          <w:sz w:val="22"/>
          <w:szCs w:val="22"/>
          <w:lang w:eastAsia="en-US"/>
        </w:rPr>
        <w:t>)</w:t>
      </w:r>
      <w:r w:rsidRPr="004A19C4">
        <w:rPr>
          <w:rFonts w:cs="Times New Roman"/>
          <w:spacing w:val="56"/>
          <w:sz w:val="22"/>
          <w:szCs w:val="22"/>
          <w:lang w:eastAsia="en-US"/>
        </w:rPr>
        <w:t xml:space="preserve"> </w:t>
      </w:r>
      <w:r w:rsidRPr="004A19C4">
        <w:rPr>
          <w:rFonts w:cs="Times New Roman"/>
          <w:sz w:val="22"/>
          <w:szCs w:val="22"/>
          <w:lang w:eastAsia="en-US"/>
        </w:rPr>
        <w:t>Korm.</w:t>
      </w:r>
      <w:r w:rsidRPr="004A19C4">
        <w:rPr>
          <w:rFonts w:cs="Times New Roman"/>
          <w:spacing w:val="56"/>
          <w:sz w:val="22"/>
          <w:szCs w:val="22"/>
          <w:lang w:eastAsia="en-US"/>
        </w:rPr>
        <w:t xml:space="preserve"> </w:t>
      </w:r>
      <w:r w:rsidRPr="004A19C4">
        <w:rPr>
          <w:rFonts w:cs="Times New Roman"/>
          <w:sz w:val="22"/>
          <w:szCs w:val="22"/>
          <w:lang w:eastAsia="en-US"/>
        </w:rPr>
        <w:t>re</w:t>
      </w:r>
      <w:r w:rsidRPr="004A19C4">
        <w:rPr>
          <w:rFonts w:cs="Times New Roman"/>
          <w:spacing w:val="-3"/>
          <w:sz w:val="22"/>
          <w:szCs w:val="22"/>
          <w:lang w:eastAsia="en-US"/>
        </w:rPr>
        <w:t>n</w:t>
      </w:r>
      <w:r w:rsidRPr="004A19C4">
        <w:rPr>
          <w:rFonts w:cs="Times New Roman"/>
          <w:sz w:val="22"/>
          <w:szCs w:val="22"/>
          <w:lang w:eastAsia="en-US"/>
        </w:rPr>
        <w:t>deletben foglaltak alapján - a határozat 1. számú melléklete szerinti – a tárgyi területre vonatkozó településrendezési eszközök módosításához kapcsolódó megalapozó vizsgálat és alátámasztó javaslat tartalmáról szóló főépítészi feljegyzésben a kizárólag releváns munkarészek elkészítésével</w:t>
      </w:r>
      <w:r w:rsidRPr="004A19C4">
        <w:rPr>
          <w:rFonts w:cs="Times New Roman"/>
          <w:spacing w:val="-10"/>
          <w:sz w:val="22"/>
          <w:szCs w:val="22"/>
          <w:lang w:eastAsia="en-US"/>
        </w:rPr>
        <w:t xml:space="preserve"> </w:t>
      </w:r>
      <w:r w:rsidRPr="004A19C4">
        <w:rPr>
          <w:rFonts w:cs="Times New Roman"/>
          <w:sz w:val="22"/>
          <w:szCs w:val="22"/>
          <w:lang w:eastAsia="en-US"/>
        </w:rPr>
        <w:t>egyetért.</w:t>
      </w:r>
    </w:p>
    <w:p w14:paraId="6C133493" w14:textId="77777777" w:rsidR="004A19C4" w:rsidRPr="004A19C4" w:rsidRDefault="004A19C4" w:rsidP="004A19C4">
      <w:pPr>
        <w:jc w:val="both"/>
        <w:rPr>
          <w:rFonts w:eastAsia="Times New Roman" w:cs="Times New Roman"/>
          <w:b/>
          <w:sz w:val="22"/>
          <w:szCs w:val="22"/>
          <w:u w:val="single"/>
        </w:rPr>
      </w:pPr>
    </w:p>
    <w:p w14:paraId="37D4D80D" w14:textId="77777777" w:rsidR="004A19C4" w:rsidRPr="004A19C4" w:rsidRDefault="004A19C4" w:rsidP="004A19C4">
      <w:pPr>
        <w:jc w:val="both"/>
        <w:rPr>
          <w:rFonts w:eastAsia="Times New Roman" w:cs="Times New Roman"/>
          <w:sz w:val="22"/>
          <w:szCs w:val="22"/>
        </w:rPr>
      </w:pPr>
      <w:r w:rsidRPr="004A19C4">
        <w:rPr>
          <w:rFonts w:eastAsia="Times New Roman" w:cs="Times New Roman"/>
          <w:b/>
          <w:sz w:val="22"/>
          <w:szCs w:val="22"/>
          <w:u w:val="single"/>
        </w:rPr>
        <w:t xml:space="preserve">Felelős: </w:t>
      </w:r>
      <w:r w:rsidRPr="004A19C4">
        <w:rPr>
          <w:rFonts w:eastAsia="Times New Roman" w:cs="Times New Roman"/>
          <w:sz w:val="22"/>
          <w:szCs w:val="22"/>
        </w:rPr>
        <w:t xml:space="preserve"> </w:t>
      </w:r>
      <w:r w:rsidRPr="004A19C4">
        <w:rPr>
          <w:rFonts w:eastAsia="Times New Roman" w:cs="Times New Roman"/>
          <w:sz w:val="22"/>
          <w:szCs w:val="22"/>
        </w:rPr>
        <w:tab/>
        <w:t>polgármester</w:t>
      </w:r>
    </w:p>
    <w:p w14:paraId="3FD3C2DA" w14:textId="310B9EF3" w:rsidR="004A19C4" w:rsidRPr="004A19C4" w:rsidRDefault="004A19C4" w:rsidP="004A19C4">
      <w:pPr>
        <w:jc w:val="both"/>
        <w:rPr>
          <w:rFonts w:eastAsia="Times New Roman" w:cs="Times New Roman"/>
          <w:sz w:val="22"/>
          <w:szCs w:val="22"/>
        </w:rPr>
      </w:pPr>
      <w:r w:rsidRPr="004A19C4">
        <w:rPr>
          <w:rFonts w:eastAsia="Times New Roman" w:cs="Times New Roman"/>
          <w:b/>
          <w:sz w:val="22"/>
          <w:szCs w:val="22"/>
          <w:u w:val="single"/>
        </w:rPr>
        <w:t>Határidő:</w:t>
      </w:r>
      <w:r w:rsidRPr="004A19C4">
        <w:rPr>
          <w:rFonts w:eastAsia="Times New Roman" w:cs="Times New Roman"/>
          <w:sz w:val="22"/>
          <w:szCs w:val="22"/>
        </w:rPr>
        <w:t xml:space="preserve">  </w:t>
      </w:r>
      <w:r w:rsidRPr="004A19C4">
        <w:rPr>
          <w:rFonts w:eastAsia="Times New Roman" w:cs="Times New Roman"/>
          <w:sz w:val="22"/>
          <w:szCs w:val="22"/>
        </w:rPr>
        <w:tab/>
        <w:t>azonnal</w:t>
      </w:r>
    </w:p>
    <w:p w14:paraId="5C7BF048" w14:textId="77777777" w:rsidR="004A19C4" w:rsidRPr="004A19C4" w:rsidRDefault="004A19C4" w:rsidP="001E0720">
      <w:pPr>
        <w:widowControl w:val="0"/>
        <w:spacing w:line="275" w:lineRule="auto"/>
        <w:ind w:left="4253" w:right="2480" w:hanging="4253"/>
        <w:rPr>
          <w:rFonts w:eastAsia="Times New Roman" w:cs="Times New Roman"/>
          <w:i/>
          <w:iCs/>
          <w:w w:val="105"/>
          <w:sz w:val="22"/>
          <w:szCs w:val="22"/>
          <w:lang w:eastAsia="en-US"/>
        </w:rPr>
      </w:pPr>
      <w:r w:rsidRPr="004A19C4">
        <w:rPr>
          <w:rFonts w:eastAsia="Times New Roman" w:cs="Times New Roman"/>
          <w:i/>
          <w:iCs/>
          <w:w w:val="105"/>
          <w:sz w:val="22"/>
          <w:szCs w:val="22"/>
          <w:lang w:eastAsia="en-US"/>
        </w:rPr>
        <w:lastRenderedPageBreak/>
        <w:t>Melléklet a 60/2026. sz. képv. test. határozathoz</w:t>
      </w:r>
    </w:p>
    <w:p w14:paraId="19BDE156" w14:textId="77777777" w:rsidR="004A19C4" w:rsidRPr="004A19C4" w:rsidRDefault="004A19C4" w:rsidP="004A19C4">
      <w:pPr>
        <w:widowControl w:val="0"/>
        <w:spacing w:line="275" w:lineRule="auto"/>
        <w:ind w:left="2477" w:right="2480"/>
        <w:jc w:val="center"/>
        <w:rPr>
          <w:rFonts w:eastAsia="Times New Roman" w:cs="Times New Roman"/>
          <w:b/>
          <w:bCs/>
          <w:w w:val="105"/>
          <w:sz w:val="22"/>
          <w:szCs w:val="22"/>
          <w:lang w:eastAsia="en-US"/>
        </w:rPr>
      </w:pPr>
    </w:p>
    <w:p w14:paraId="247A584A" w14:textId="77777777" w:rsidR="004A19C4" w:rsidRPr="004A19C4" w:rsidRDefault="004A19C4" w:rsidP="004A19C4">
      <w:pPr>
        <w:widowControl w:val="0"/>
        <w:spacing w:line="275" w:lineRule="auto"/>
        <w:ind w:left="2477" w:right="2480"/>
        <w:jc w:val="center"/>
        <w:rPr>
          <w:rFonts w:eastAsia="Times New Roman" w:cs="Times New Roman"/>
          <w:b/>
          <w:bCs/>
          <w:w w:val="105"/>
          <w:sz w:val="22"/>
          <w:szCs w:val="22"/>
          <w:lang w:eastAsia="en-US"/>
        </w:rPr>
      </w:pPr>
      <w:r w:rsidRPr="004A19C4">
        <w:rPr>
          <w:rFonts w:eastAsia="Times New Roman" w:cs="Times New Roman"/>
          <w:b/>
          <w:bCs/>
          <w:w w:val="105"/>
          <w:sz w:val="22"/>
          <w:szCs w:val="22"/>
          <w:lang w:eastAsia="en-US"/>
        </w:rPr>
        <w:t>FŐÉPÍT</w:t>
      </w:r>
      <w:r w:rsidRPr="004A19C4">
        <w:rPr>
          <w:rFonts w:eastAsia="Times New Roman" w:cs="Times New Roman"/>
          <w:b/>
          <w:bCs/>
          <w:spacing w:val="2"/>
          <w:w w:val="105"/>
          <w:sz w:val="22"/>
          <w:szCs w:val="22"/>
          <w:lang w:eastAsia="en-US"/>
        </w:rPr>
        <w:t>É</w:t>
      </w:r>
      <w:r w:rsidRPr="004A19C4">
        <w:rPr>
          <w:rFonts w:eastAsia="Times New Roman" w:cs="Times New Roman"/>
          <w:b/>
          <w:bCs/>
          <w:spacing w:val="-3"/>
          <w:w w:val="105"/>
          <w:sz w:val="22"/>
          <w:szCs w:val="22"/>
          <w:lang w:eastAsia="en-US"/>
        </w:rPr>
        <w:t>S</w:t>
      </w:r>
      <w:r w:rsidRPr="004A19C4">
        <w:rPr>
          <w:rFonts w:eastAsia="Times New Roman" w:cs="Times New Roman"/>
          <w:b/>
          <w:bCs/>
          <w:w w:val="105"/>
          <w:sz w:val="22"/>
          <w:szCs w:val="22"/>
          <w:lang w:eastAsia="en-US"/>
        </w:rPr>
        <w:t>ZI FEL</w:t>
      </w:r>
      <w:r w:rsidRPr="004A19C4">
        <w:rPr>
          <w:rFonts w:eastAsia="Times New Roman" w:cs="Times New Roman"/>
          <w:b/>
          <w:bCs/>
          <w:spacing w:val="1"/>
          <w:w w:val="105"/>
          <w:sz w:val="22"/>
          <w:szCs w:val="22"/>
          <w:lang w:eastAsia="en-US"/>
        </w:rPr>
        <w:t>J</w:t>
      </w:r>
      <w:r w:rsidRPr="004A19C4">
        <w:rPr>
          <w:rFonts w:eastAsia="Times New Roman" w:cs="Times New Roman"/>
          <w:b/>
          <w:bCs/>
          <w:w w:val="105"/>
          <w:sz w:val="22"/>
          <w:szCs w:val="22"/>
          <w:lang w:eastAsia="en-US"/>
        </w:rPr>
        <w:t>EGYZ</w:t>
      </w:r>
      <w:r w:rsidRPr="004A19C4">
        <w:rPr>
          <w:rFonts w:eastAsia="Times New Roman" w:cs="Times New Roman"/>
          <w:b/>
          <w:bCs/>
          <w:spacing w:val="-2"/>
          <w:w w:val="105"/>
          <w:sz w:val="22"/>
          <w:szCs w:val="22"/>
          <w:lang w:eastAsia="en-US"/>
        </w:rPr>
        <w:t>É</w:t>
      </w:r>
      <w:r w:rsidRPr="004A19C4">
        <w:rPr>
          <w:rFonts w:eastAsia="Times New Roman" w:cs="Times New Roman"/>
          <w:b/>
          <w:bCs/>
          <w:w w:val="105"/>
          <w:sz w:val="22"/>
          <w:szCs w:val="22"/>
          <w:lang w:eastAsia="en-US"/>
        </w:rPr>
        <w:t>S</w:t>
      </w:r>
    </w:p>
    <w:p w14:paraId="0499E3A1" w14:textId="77777777" w:rsidR="004A19C4" w:rsidRPr="004A19C4" w:rsidRDefault="004A19C4" w:rsidP="004A19C4">
      <w:pPr>
        <w:widowControl w:val="0"/>
        <w:tabs>
          <w:tab w:val="left" w:pos="837"/>
        </w:tabs>
        <w:ind w:left="477"/>
        <w:jc w:val="center"/>
        <w:rPr>
          <w:rFonts w:eastAsia="Times New Roman"/>
          <w:b/>
          <w:sz w:val="24"/>
          <w:szCs w:val="24"/>
          <w:lang w:eastAsia="en-US"/>
        </w:rPr>
      </w:pPr>
      <w:r w:rsidRPr="004A19C4">
        <w:rPr>
          <w:rFonts w:eastAsia="Times New Roman"/>
          <w:b/>
          <w:sz w:val="24"/>
          <w:szCs w:val="24"/>
          <w:lang w:eastAsia="en-US"/>
        </w:rPr>
        <w:t>Kiskőrös Város Önkormányzat Képviselő-testülete részére</w:t>
      </w:r>
    </w:p>
    <w:p w14:paraId="1EBE5BAD" w14:textId="77777777" w:rsidR="004A19C4" w:rsidRPr="004A19C4" w:rsidRDefault="004A19C4" w:rsidP="004A19C4">
      <w:pPr>
        <w:widowControl w:val="0"/>
        <w:spacing w:line="200" w:lineRule="exact"/>
        <w:rPr>
          <w:rFonts w:ascii="Calibri" w:hAnsi="Calibri" w:cs="Times New Roman"/>
          <w:sz w:val="22"/>
          <w:szCs w:val="22"/>
          <w:lang w:eastAsia="en-US"/>
        </w:rPr>
      </w:pPr>
    </w:p>
    <w:p w14:paraId="07CFBA91" w14:textId="77777777" w:rsidR="004A19C4" w:rsidRPr="004A19C4" w:rsidRDefault="004A19C4" w:rsidP="004A19C4">
      <w:pPr>
        <w:widowControl w:val="0"/>
        <w:tabs>
          <w:tab w:val="left" w:pos="837"/>
        </w:tabs>
        <w:ind w:left="477"/>
        <w:rPr>
          <w:rFonts w:eastAsia="Times New Roman"/>
          <w:b/>
          <w:sz w:val="24"/>
          <w:szCs w:val="24"/>
          <w:lang w:eastAsia="en-US"/>
        </w:rPr>
      </w:pPr>
    </w:p>
    <w:p w14:paraId="4735016D" w14:textId="77777777" w:rsidR="004A19C4" w:rsidRPr="004A19C4" w:rsidRDefault="004A19C4" w:rsidP="004A19C4">
      <w:pPr>
        <w:widowControl w:val="0"/>
        <w:tabs>
          <w:tab w:val="left" w:pos="837"/>
        </w:tabs>
        <w:ind w:left="477"/>
        <w:jc w:val="both"/>
        <w:rPr>
          <w:rFonts w:eastAsia="Times New Roman" w:cs="Times New Roman"/>
          <w:bCs/>
          <w:sz w:val="22"/>
          <w:szCs w:val="22"/>
          <w:lang w:eastAsia="en-US"/>
        </w:rPr>
      </w:pPr>
      <w:bookmarkStart w:id="5" w:name="_Hlk198201491"/>
      <w:r w:rsidRPr="004A19C4">
        <w:rPr>
          <w:rFonts w:eastAsia="Times New Roman" w:cs="Times New Roman"/>
          <w:b/>
          <w:sz w:val="22"/>
          <w:szCs w:val="22"/>
          <w:lang w:eastAsia="en-US"/>
        </w:rPr>
        <w:t xml:space="preserve">Tárgy: </w:t>
      </w:r>
      <w:r w:rsidRPr="004A19C4">
        <w:rPr>
          <w:rFonts w:eastAsia="Times New Roman" w:cs="Times New Roman"/>
          <w:b/>
          <w:sz w:val="22"/>
          <w:szCs w:val="22"/>
          <w:lang w:eastAsia="en-US"/>
        </w:rPr>
        <w:tab/>
      </w:r>
      <w:r w:rsidRPr="004A19C4">
        <w:rPr>
          <w:rFonts w:eastAsia="Times New Roman" w:cs="Times New Roman"/>
          <w:bCs/>
          <w:sz w:val="22"/>
          <w:szCs w:val="22"/>
          <w:lang w:eastAsia="en-US"/>
        </w:rPr>
        <w:t xml:space="preserve">Településrendezési eszközök (Településszerkezeti terv, HÉSZ, Szabályozási terv) módosítása a </w:t>
      </w:r>
      <w:r w:rsidRPr="004A19C4">
        <w:rPr>
          <w:rFonts w:eastAsia="Times New Roman" w:cs="Times New Roman"/>
          <w:sz w:val="22"/>
          <w:szCs w:val="22"/>
          <w:lang w:eastAsia="en-US"/>
        </w:rPr>
        <w:t xml:space="preserve">Kiskőrös </w:t>
      </w:r>
      <w:r w:rsidRPr="004A19C4">
        <w:rPr>
          <w:rFonts w:eastAsia="Times New Roman" w:cs="Times New Roman"/>
          <w:sz w:val="22"/>
          <w:szCs w:val="22"/>
          <w:lang w:val="en-US" w:eastAsia="en-US"/>
        </w:rPr>
        <w:t xml:space="preserve">0158/37, 0158/38, 0158/41 és 0158/42 </w:t>
      </w:r>
      <w:r w:rsidRPr="004A19C4">
        <w:rPr>
          <w:rFonts w:eastAsia="Times New Roman" w:cs="Times New Roman"/>
          <w:sz w:val="22"/>
          <w:szCs w:val="22"/>
          <w:lang w:eastAsia="en-US"/>
        </w:rPr>
        <w:t xml:space="preserve">hrsz-ú ingatlanon - tervezési területen- </w:t>
      </w:r>
      <w:r w:rsidRPr="004A19C4">
        <w:rPr>
          <w:rFonts w:eastAsia="Times New Roman" w:cs="Times New Roman"/>
          <w:sz w:val="22"/>
          <w:szCs w:val="22"/>
          <w:lang w:val="en-US" w:eastAsia="en-US"/>
        </w:rPr>
        <w:t xml:space="preserve">két helyszínen, egyenként </w:t>
      </w:r>
      <w:r w:rsidRPr="004A19C4">
        <w:rPr>
          <w:rFonts w:eastAsia="Times New Roman" w:cs="Times New Roman"/>
          <w:sz w:val="22"/>
          <w:szCs w:val="22"/>
          <w:lang w:eastAsia="en-US"/>
        </w:rPr>
        <w:t xml:space="preserve">496 kVA teljesítményű napelemes kiserőmű területére </w:t>
      </w:r>
      <w:r w:rsidRPr="004A19C4">
        <w:rPr>
          <w:rFonts w:eastAsia="Times New Roman" w:cs="Times New Roman"/>
          <w:bCs/>
          <w:sz w:val="22"/>
          <w:szCs w:val="22"/>
          <w:lang w:eastAsia="en-US"/>
        </w:rPr>
        <w:t>vonatkozóan a megalapozó vizsgálat és alátámasztó javaslat tartalmi követelményeinek meghatározásához</w:t>
      </w:r>
    </w:p>
    <w:p w14:paraId="578487A4" w14:textId="77777777" w:rsidR="004A19C4" w:rsidRPr="004A19C4" w:rsidRDefault="004A19C4" w:rsidP="004A19C4">
      <w:pPr>
        <w:widowControl w:val="0"/>
        <w:tabs>
          <w:tab w:val="left" w:pos="837"/>
        </w:tabs>
        <w:jc w:val="both"/>
        <w:rPr>
          <w:rFonts w:eastAsia="Times New Roman" w:cs="Times New Roman"/>
          <w:b/>
          <w:bCs/>
          <w:sz w:val="22"/>
          <w:szCs w:val="22"/>
          <w:lang w:eastAsia="en-US"/>
        </w:rPr>
      </w:pPr>
    </w:p>
    <w:p w14:paraId="12547EA4" w14:textId="77777777" w:rsidR="004A19C4" w:rsidRPr="004A19C4" w:rsidRDefault="004A19C4" w:rsidP="004A19C4">
      <w:pPr>
        <w:widowControl w:val="0"/>
        <w:tabs>
          <w:tab w:val="left" w:pos="837"/>
        </w:tabs>
        <w:ind w:left="477"/>
        <w:jc w:val="both"/>
        <w:rPr>
          <w:rFonts w:eastAsia="Times New Roman" w:cs="Times New Roman"/>
          <w:sz w:val="22"/>
          <w:szCs w:val="22"/>
          <w:lang w:eastAsia="en-US"/>
        </w:rPr>
      </w:pPr>
      <w:r w:rsidRPr="004A19C4">
        <w:rPr>
          <w:rFonts w:eastAsia="Times New Roman" w:cs="Times New Roman"/>
          <w:sz w:val="22"/>
          <w:szCs w:val="22"/>
          <w:lang w:eastAsia="en-US"/>
        </w:rPr>
        <w:t>A tervezett módosítás a településtervek tartalmáról, elkészítésének és elfogadásának rendjéről, valamint egyes településrendezési sajátos jogintézményekről szóló 419/2021. (VII. 15.) Korm. rendelet (a továbbiakban: Vhr.) szerinti egyszerűsített eljárással történik.</w:t>
      </w:r>
    </w:p>
    <w:p w14:paraId="4E8B07CF" w14:textId="77777777" w:rsidR="004A19C4" w:rsidRPr="004A19C4" w:rsidRDefault="004A19C4" w:rsidP="004A19C4">
      <w:pPr>
        <w:widowControl w:val="0"/>
        <w:tabs>
          <w:tab w:val="left" w:pos="837"/>
        </w:tabs>
        <w:ind w:left="477"/>
        <w:jc w:val="both"/>
        <w:rPr>
          <w:rFonts w:eastAsia="Times New Roman" w:cs="Times New Roman"/>
          <w:sz w:val="22"/>
          <w:szCs w:val="22"/>
          <w:lang w:eastAsia="en-US"/>
        </w:rPr>
      </w:pPr>
    </w:p>
    <w:p w14:paraId="46B76CCF" w14:textId="77777777" w:rsidR="004A19C4" w:rsidRPr="004A19C4" w:rsidRDefault="004A19C4" w:rsidP="004A19C4">
      <w:pPr>
        <w:widowControl w:val="0"/>
        <w:tabs>
          <w:tab w:val="left" w:pos="837"/>
        </w:tabs>
        <w:ind w:left="477"/>
        <w:jc w:val="both"/>
        <w:rPr>
          <w:rFonts w:eastAsia="Times New Roman" w:cs="Times New Roman"/>
          <w:sz w:val="22"/>
          <w:szCs w:val="22"/>
          <w:lang w:eastAsia="en-US"/>
        </w:rPr>
      </w:pPr>
      <w:r w:rsidRPr="004A19C4">
        <w:rPr>
          <w:rFonts w:eastAsia="Times New Roman" w:cs="Times New Roman"/>
          <w:sz w:val="22"/>
          <w:szCs w:val="22"/>
          <w:lang w:eastAsia="en-US"/>
        </w:rPr>
        <w:t xml:space="preserve">A Vhr. 7. § (7) bekezdés értelmében a megalapozó vizsgálat és az alátámasztó javaslat tartalmát, továbbá az (5) bekezdés szerinti megalapozó vizsgálat, alátámasztó javaslat és településterv módosításához készült telepítési tanulmányterv felhasználhatóságát – ide nem értve a települési környezeti értékelést, valamint a műemlékvédelmi hatástanulmányt – a település önkormányzati főépítésze határozza meg az (1)–(6) bekezdés alapján, a képviselő-testületnek címzett feljegyzésben. </w:t>
      </w:r>
    </w:p>
    <w:p w14:paraId="05D62E86" w14:textId="77777777" w:rsidR="004A19C4" w:rsidRPr="004A19C4" w:rsidRDefault="004A19C4" w:rsidP="004A19C4">
      <w:pPr>
        <w:widowControl w:val="0"/>
        <w:tabs>
          <w:tab w:val="left" w:pos="837"/>
        </w:tabs>
        <w:ind w:left="477"/>
        <w:rPr>
          <w:rFonts w:eastAsia="Times New Roman" w:cs="Times New Roman"/>
          <w:sz w:val="22"/>
          <w:szCs w:val="22"/>
          <w:lang w:eastAsia="en-US"/>
        </w:rPr>
      </w:pPr>
    </w:p>
    <w:p w14:paraId="04C37EAF" w14:textId="77777777" w:rsidR="004A19C4" w:rsidRPr="004A19C4" w:rsidRDefault="004A19C4" w:rsidP="004A19C4">
      <w:pPr>
        <w:widowControl w:val="0"/>
        <w:tabs>
          <w:tab w:val="left" w:pos="837"/>
        </w:tabs>
        <w:ind w:left="477"/>
        <w:jc w:val="both"/>
        <w:rPr>
          <w:rFonts w:eastAsia="Times New Roman" w:cs="Times New Roman"/>
          <w:sz w:val="22"/>
          <w:szCs w:val="22"/>
          <w:lang w:eastAsia="en-US"/>
        </w:rPr>
      </w:pPr>
      <w:r w:rsidRPr="004A19C4">
        <w:rPr>
          <w:rFonts w:eastAsia="Times New Roman" w:cs="Times New Roman"/>
          <w:sz w:val="22"/>
          <w:szCs w:val="22"/>
          <w:lang w:eastAsia="en-US"/>
        </w:rPr>
        <w:t>A tervezési területet érintő tervdokumentáció megalapozó vizsgálatát a Vhr. 1. mellékletének, valamint az alátámasztó javaslatát a Vhr. 2. mellékletének figyelembe-vételével az alábbiak szerint határozom meg:</w:t>
      </w:r>
    </w:p>
    <w:p w14:paraId="5ADFB54C" w14:textId="77777777" w:rsidR="004A19C4" w:rsidRPr="004A19C4" w:rsidRDefault="004A19C4" w:rsidP="004A19C4">
      <w:pPr>
        <w:widowControl w:val="0"/>
        <w:tabs>
          <w:tab w:val="left" w:pos="837"/>
        </w:tabs>
        <w:ind w:left="477"/>
        <w:rPr>
          <w:rFonts w:eastAsia="Times New Roman" w:cs="Times New Roman"/>
          <w:sz w:val="22"/>
          <w:szCs w:val="22"/>
          <w:lang w:eastAsia="en-US"/>
        </w:rPr>
      </w:pPr>
    </w:p>
    <w:p w14:paraId="533B0784" w14:textId="77777777" w:rsidR="004A19C4" w:rsidRPr="004A19C4" w:rsidRDefault="004A19C4" w:rsidP="004A19C4">
      <w:pPr>
        <w:widowControl w:val="0"/>
        <w:tabs>
          <w:tab w:val="left" w:pos="837"/>
        </w:tabs>
        <w:ind w:left="477"/>
        <w:rPr>
          <w:rFonts w:eastAsia="Times New Roman" w:cs="Times New Roman"/>
          <w:i/>
          <w:iCs/>
          <w:sz w:val="22"/>
          <w:szCs w:val="22"/>
          <w:u w:val="single"/>
          <w:lang w:eastAsia="en-US"/>
        </w:rPr>
      </w:pPr>
      <w:r w:rsidRPr="004A19C4">
        <w:rPr>
          <w:rFonts w:eastAsia="Times New Roman" w:cs="Times New Roman"/>
          <w:sz w:val="22"/>
          <w:szCs w:val="22"/>
          <w:u w:val="single"/>
          <w:lang w:eastAsia="en-US"/>
        </w:rPr>
        <w:t>I. Előzmények</w:t>
      </w:r>
      <w:r w:rsidRPr="004A19C4">
        <w:rPr>
          <w:rFonts w:eastAsia="Times New Roman" w:cs="Times New Roman"/>
          <w:sz w:val="22"/>
          <w:szCs w:val="22"/>
          <w:lang w:eastAsia="en-US"/>
        </w:rPr>
        <w:t xml:space="preserve"> </w:t>
      </w:r>
      <w:r w:rsidRPr="004A19C4">
        <w:rPr>
          <w:rFonts w:eastAsia="Times New Roman" w:cs="Times New Roman"/>
          <w:i/>
          <w:iCs/>
          <w:sz w:val="22"/>
          <w:szCs w:val="22"/>
          <w:lang w:eastAsia="en-US"/>
        </w:rPr>
        <w:t>(A tervezett módosítás alátámasztásához szükséges mélységben!)</w:t>
      </w:r>
    </w:p>
    <w:p w14:paraId="1A9C23CE"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1</w:t>
      </w:r>
      <w:r w:rsidRPr="004A19C4">
        <w:rPr>
          <w:rFonts w:eastAsia="Times New Roman" w:cs="Times New Roman"/>
          <w:i/>
          <w:iCs/>
          <w:sz w:val="22"/>
          <w:szCs w:val="22"/>
          <w:lang w:eastAsia="en-US"/>
        </w:rPr>
        <w:t xml:space="preserve">. </w:t>
      </w:r>
      <w:r w:rsidRPr="004A19C4">
        <w:rPr>
          <w:rFonts w:eastAsia="Times New Roman" w:cs="Times New Roman"/>
          <w:sz w:val="22"/>
          <w:szCs w:val="22"/>
          <w:lang w:eastAsia="en-US"/>
        </w:rPr>
        <w:t xml:space="preserve">Tervi előzmények, érvényes településfejlesztési döntések </w:t>
      </w:r>
    </w:p>
    <w:p w14:paraId="731648EF"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2. Tervezési terület ismertetése, lehatárolása</w:t>
      </w:r>
    </w:p>
    <w:p w14:paraId="38F8F462"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3. Terv módosításának egyeztetése</w:t>
      </w:r>
    </w:p>
    <w:p w14:paraId="41C41B4F" w14:textId="77777777" w:rsidR="004A19C4" w:rsidRPr="004A19C4" w:rsidRDefault="004A19C4" w:rsidP="004A19C4">
      <w:pPr>
        <w:widowControl w:val="0"/>
        <w:tabs>
          <w:tab w:val="left" w:pos="837"/>
        </w:tabs>
        <w:ind w:left="477"/>
        <w:rPr>
          <w:rFonts w:eastAsia="Times New Roman" w:cs="Times New Roman"/>
          <w:sz w:val="22"/>
          <w:szCs w:val="22"/>
          <w:u w:val="single"/>
          <w:lang w:eastAsia="en-US"/>
        </w:rPr>
      </w:pPr>
      <w:r w:rsidRPr="004A19C4">
        <w:rPr>
          <w:rFonts w:eastAsia="Times New Roman" w:cs="Times New Roman"/>
          <w:sz w:val="22"/>
          <w:szCs w:val="22"/>
          <w:u w:val="single"/>
          <w:lang w:eastAsia="en-US"/>
        </w:rPr>
        <w:t>II. Megalapozó vizsgálat a tervezési területre vonatkozóan</w:t>
      </w:r>
      <w:r w:rsidRPr="004A19C4">
        <w:rPr>
          <w:rFonts w:eastAsia="Times New Roman" w:cs="Times New Roman"/>
          <w:sz w:val="22"/>
          <w:szCs w:val="22"/>
          <w:lang w:eastAsia="en-US"/>
        </w:rPr>
        <w:t xml:space="preserve"> </w:t>
      </w:r>
      <w:r w:rsidRPr="004A19C4">
        <w:rPr>
          <w:rFonts w:eastAsia="Times New Roman" w:cs="Times New Roman"/>
          <w:i/>
          <w:iCs/>
          <w:sz w:val="22"/>
          <w:szCs w:val="22"/>
          <w:lang w:eastAsia="en-US"/>
        </w:rPr>
        <w:t>(A tervezett módosítás alátámasztásához szükséges mélységben!)</w:t>
      </w:r>
    </w:p>
    <w:p w14:paraId="1B587906"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1. Településrendezési, településszerkezeti vizsgálat</w:t>
      </w:r>
    </w:p>
    <w:p w14:paraId="2C278E0F"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2. Közlekedési vizsgálat</w:t>
      </w:r>
    </w:p>
    <w:p w14:paraId="048195BE"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3. Közművesítés, elektronikus hírközlés, csapadékíz-gazdálkodás vizsgálata</w:t>
      </w:r>
    </w:p>
    <w:p w14:paraId="7A5A47A7"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4. A táji és természeti adottságok és örökség, jellemző tájkarakter</w:t>
      </w:r>
    </w:p>
    <w:p w14:paraId="747BC342" w14:textId="77777777" w:rsidR="004A19C4" w:rsidRPr="004A19C4" w:rsidRDefault="004A19C4" w:rsidP="004A19C4">
      <w:pPr>
        <w:widowControl w:val="0"/>
        <w:tabs>
          <w:tab w:val="left" w:pos="837"/>
        </w:tabs>
        <w:ind w:left="477"/>
        <w:rPr>
          <w:rFonts w:eastAsia="Times New Roman" w:cs="Times New Roman"/>
          <w:i/>
          <w:iCs/>
          <w:sz w:val="22"/>
          <w:szCs w:val="22"/>
          <w:u w:val="single"/>
          <w:lang w:eastAsia="en-US"/>
        </w:rPr>
      </w:pPr>
      <w:r w:rsidRPr="004A19C4">
        <w:rPr>
          <w:rFonts w:eastAsia="Times New Roman" w:cs="Times New Roman"/>
          <w:sz w:val="22"/>
          <w:szCs w:val="22"/>
          <w:u w:val="single"/>
          <w:lang w:eastAsia="en-US"/>
        </w:rPr>
        <w:t>III. Alátámasztó javaslat a tervezési területre vonatkozóan</w:t>
      </w:r>
      <w:r w:rsidRPr="004A19C4">
        <w:rPr>
          <w:rFonts w:eastAsia="Times New Roman" w:cs="Times New Roman"/>
          <w:sz w:val="22"/>
          <w:szCs w:val="22"/>
          <w:lang w:eastAsia="en-US"/>
        </w:rPr>
        <w:t xml:space="preserve"> </w:t>
      </w:r>
      <w:r w:rsidRPr="004A19C4">
        <w:rPr>
          <w:rFonts w:eastAsia="Times New Roman" w:cs="Times New Roman"/>
          <w:i/>
          <w:iCs/>
          <w:sz w:val="22"/>
          <w:szCs w:val="22"/>
          <w:lang w:eastAsia="en-US"/>
        </w:rPr>
        <w:t>(A tervezett módosítás alátámasztásához szükséges mélységben!)</w:t>
      </w:r>
    </w:p>
    <w:p w14:paraId="4AFEA2E7"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1. Változások, a rendezést érintő módosítások bemutatása, összefüggéseik feltárása, szakági javaslatok összefoglalása)</w:t>
      </w:r>
    </w:p>
    <w:p w14:paraId="25BC4F5C"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2. Településszerkezeti tervi módosítás javaslata</w:t>
      </w:r>
    </w:p>
    <w:p w14:paraId="443D5549"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3. HÉSZ és Szabályozási terv módosítás javaslata</w:t>
      </w:r>
    </w:p>
    <w:p w14:paraId="7FFDBBB0" w14:textId="77777777" w:rsidR="004A19C4" w:rsidRPr="004A19C4" w:rsidRDefault="004A19C4" w:rsidP="004A19C4">
      <w:pPr>
        <w:widowControl w:val="0"/>
        <w:tabs>
          <w:tab w:val="left" w:pos="837"/>
        </w:tabs>
        <w:ind w:left="477"/>
        <w:rPr>
          <w:rFonts w:eastAsia="Times New Roman" w:cs="Times New Roman"/>
          <w:sz w:val="22"/>
          <w:szCs w:val="22"/>
          <w:lang w:eastAsia="en-US"/>
        </w:rPr>
      </w:pPr>
      <w:r w:rsidRPr="004A19C4">
        <w:rPr>
          <w:rFonts w:eastAsia="Times New Roman" w:cs="Times New Roman"/>
          <w:sz w:val="22"/>
          <w:szCs w:val="22"/>
          <w:lang w:eastAsia="en-US"/>
        </w:rPr>
        <w:t>4. A területrendezési követelményekkel való összhang igazolása</w:t>
      </w:r>
    </w:p>
    <w:p w14:paraId="44165DE7" w14:textId="77777777" w:rsidR="004A19C4" w:rsidRPr="004A19C4" w:rsidRDefault="004A19C4" w:rsidP="004A19C4">
      <w:pPr>
        <w:widowControl w:val="0"/>
        <w:tabs>
          <w:tab w:val="left" w:pos="837"/>
        </w:tabs>
        <w:ind w:left="477"/>
        <w:rPr>
          <w:rFonts w:eastAsia="Times New Roman" w:cs="Times New Roman"/>
          <w:sz w:val="22"/>
          <w:szCs w:val="22"/>
          <w:lang w:eastAsia="en-US"/>
        </w:rPr>
      </w:pPr>
    </w:p>
    <w:bookmarkEnd w:id="5"/>
    <w:p w14:paraId="291D3046" w14:textId="77777777" w:rsidR="004A19C4" w:rsidRPr="004A19C4" w:rsidRDefault="004A19C4" w:rsidP="004A19C4">
      <w:pPr>
        <w:widowControl w:val="0"/>
        <w:spacing w:before="1" w:line="120" w:lineRule="exact"/>
        <w:rPr>
          <w:rFonts w:cs="Times New Roman"/>
          <w:color w:val="FF0000"/>
          <w:sz w:val="22"/>
          <w:szCs w:val="22"/>
          <w:lang w:eastAsia="en-US"/>
        </w:rPr>
      </w:pPr>
    </w:p>
    <w:p w14:paraId="5FD1C099" w14:textId="77777777" w:rsidR="004A19C4" w:rsidRPr="004A19C4" w:rsidRDefault="004A19C4" w:rsidP="004A19C4">
      <w:pPr>
        <w:widowControl w:val="0"/>
        <w:spacing w:line="275" w:lineRule="auto"/>
        <w:ind w:left="116" w:right="114"/>
        <w:jc w:val="both"/>
        <w:rPr>
          <w:rFonts w:eastAsia="Times New Roman" w:cs="Times New Roman"/>
          <w:w w:val="105"/>
          <w:sz w:val="22"/>
          <w:szCs w:val="22"/>
          <w:lang w:eastAsia="en-US"/>
        </w:rPr>
      </w:pPr>
      <w:r w:rsidRPr="004A19C4">
        <w:rPr>
          <w:rFonts w:eastAsia="Times New Roman" w:cs="Times New Roman"/>
          <w:w w:val="105"/>
          <w:sz w:val="22"/>
          <w:szCs w:val="22"/>
          <w:lang w:eastAsia="en-US"/>
        </w:rPr>
        <w:t>A fel nem sorolt alfejezeteket nem szükséges elkészíteni.</w:t>
      </w:r>
    </w:p>
    <w:p w14:paraId="0CD69F40" w14:textId="77777777" w:rsidR="004A19C4" w:rsidRPr="004A19C4" w:rsidRDefault="004A19C4" w:rsidP="004A19C4">
      <w:pPr>
        <w:widowControl w:val="0"/>
        <w:spacing w:line="275" w:lineRule="auto"/>
        <w:ind w:left="116" w:right="114"/>
        <w:jc w:val="both"/>
        <w:rPr>
          <w:rFonts w:eastAsia="Times New Roman" w:cs="Times New Roman"/>
          <w:color w:val="FF0000"/>
          <w:w w:val="105"/>
          <w:sz w:val="22"/>
          <w:szCs w:val="22"/>
          <w:lang w:eastAsia="en-US"/>
        </w:rPr>
      </w:pPr>
    </w:p>
    <w:p w14:paraId="20A822C8" w14:textId="77777777" w:rsidR="004A19C4" w:rsidRPr="004A19C4" w:rsidRDefault="004A19C4" w:rsidP="004A19C4">
      <w:pPr>
        <w:widowControl w:val="0"/>
        <w:spacing w:line="275" w:lineRule="auto"/>
        <w:ind w:left="116" w:right="114"/>
        <w:jc w:val="both"/>
        <w:rPr>
          <w:rFonts w:eastAsia="Times New Roman" w:cs="Times New Roman"/>
          <w:sz w:val="22"/>
          <w:szCs w:val="22"/>
          <w:lang w:eastAsia="en-US"/>
        </w:rPr>
      </w:pPr>
      <w:r w:rsidRPr="004A19C4">
        <w:rPr>
          <w:rFonts w:eastAsia="Times New Roman" w:cs="Times New Roman"/>
          <w:w w:val="105"/>
          <w:sz w:val="22"/>
          <w:szCs w:val="22"/>
          <w:lang w:eastAsia="en-US"/>
        </w:rPr>
        <w:t>A</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Vhr.</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7.</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w:t>
      </w:r>
      <w:r w:rsidRPr="004A19C4">
        <w:rPr>
          <w:rFonts w:eastAsia="Times New Roman" w:cs="Times New Roman"/>
          <w:spacing w:val="16"/>
          <w:w w:val="105"/>
          <w:sz w:val="22"/>
          <w:szCs w:val="22"/>
          <w:lang w:eastAsia="en-US"/>
        </w:rPr>
        <w:t xml:space="preserve"> </w:t>
      </w:r>
      <w:r w:rsidRPr="004A19C4">
        <w:rPr>
          <w:rFonts w:eastAsia="Times New Roman" w:cs="Times New Roman"/>
          <w:spacing w:val="1"/>
          <w:w w:val="105"/>
          <w:sz w:val="22"/>
          <w:szCs w:val="22"/>
          <w:lang w:eastAsia="en-US"/>
        </w:rPr>
        <w:t>(</w:t>
      </w:r>
      <w:r w:rsidRPr="004A19C4">
        <w:rPr>
          <w:rFonts w:eastAsia="Times New Roman" w:cs="Times New Roman"/>
          <w:w w:val="105"/>
          <w:sz w:val="22"/>
          <w:szCs w:val="22"/>
          <w:lang w:eastAsia="en-US"/>
        </w:rPr>
        <w:t>8)</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be</w:t>
      </w:r>
      <w:r w:rsidRPr="004A19C4">
        <w:rPr>
          <w:rFonts w:eastAsia="Times New Roman" w:cs="Times New Roman"/>
          <w:spacing w:val="-4"/>
          <w:w w:val="105"/>
          <w:sz w:val="22"/>
          <w:szCs w:val="22"/>
          <w:lang w:eastAsia="en-US"/>
        </w:rPr>
        <w:t>k</w:t>
      </w:r>
      <w:r w:rsidRPr="004A19C4">
        <w:rPr>
          <w:rFonts w:eastAsia="Times New Roman" w:cs="Times New Roman"/>
          <w:w w:val="105"/>
          <w:sz w:val="22"/>
          <w:szCs w:val="22"/>
          <w:lang w:eastAsia="en-US"/>
        </w:rPr>
        <w:t>ez</w:t>
      </w:r>
      <w:r w:rsidRPr="004A19C4">
        <w:rPr>
          <w:rFonts w:eastAsia="Times New Roman" w:cs="Times New Roman"/>
          <w:spacing w:val="2"/>
          <w:w w:val="105"/>
          <w:sz w:val="22"/>
          <w:szCs w:val="22"/>
          <w:lang w:eastAsia="en-US"/>
        </w:rPr>
        <w:t>d</w:t>
      </w:r>
      <w:r w:rsidRPr="004A19C4">
        <w:rPr>
          <w:rFonts w:eastAsia="Times New Roman" w:cs="Times New Roman"/>
          <w:w w:val="105"/>
          <w:sz w:val="22"/>
          <w:szCs w:val="22"/>
          <w:lang w:eastAsia="en-US"/>
        </w:rPr>
        <w:t>és</w:t>
      </w:r>
      <w:r w:rsidRPr="004A19C4">
        <w:rPr>
          <w:rFonts w:eastAsia="Times New Roman" w:cs="Times New Roman"/>
          <w:spacing w:val="15"/>
          <w:w w:val="105"/>
          <w:sz w:val="22"/>
          <w:szCs w:val="22"/>
          <w:lang w:eastAsia="en-US"/>
        </w:rPr>
        <w:t xml:space="preserve"> </w:t>
      </w:r>
      <w:r w:rsidRPr="004A19C4">
        <w:rPr>
          <w:rFonts w:eastAsia="Times New Roman" w:cs="Times New Roman"/>
          <w:w w:val="105"/>
          <w:sz w:val="22"/>
          <w:szCs w:val="22"/>
          <w:lang w:eastAsia="en-US"/>
        </w:rPr>
        <w:t>alapján</w:t>
      </w:r>
      <w:r w:rsidRPr="004A19C4">
        <w:rPr>
          <w:rFonts w:eastAsia="Times New Roman" w:cs="Times New Roman"/>
          <w:spacing w:val="14"/>
          <w:w w:val="105"/>
          <w:sz w:val="22"/>
          <w:szCs w:val="22"/>
          <w:lang w:eastAsia="en-US"/>
        </w:rPr>
        <w:t xml:space="preserve"> </w:t>
      </w:r>
      <w:r w:rsidRPr="004A19C4">
        <w:rPr>
          <w:rFonts w:eastAsia="Times New Roman" w:cs="Times New Roman"/>
          <w:w w:val="105"/>
          <w:sz w:val="22"/>
          <w:szCs w:val="22"/>
          <w:lang w:eastAsia="en-US"/>
        </w:rPr>
        <w:t>a</w:t>
      </w:r>
      <w:r w:rsidRPr="004A19C4">
        <w:rPr>
          <w:rFonts w:eastAsia="Times New Roman" w:cs="Times New Roman"/>
          <w:spacing w:val="17"/>
          <w:w w:val="105"/>
          <w:sz w:val="22"/>
          <w:szCs w:val="22"/>
          <w:lang w:eastAsia="en-US"/>
        </w:rPr>
        <w:t xml:space="preserve"> </w:t>
      </w:r>
      <w:r w:rsidRPr="004A19C4">
        <w:rPr>
          <w:rFonts w:eastAsia="Times New Roman" w:cs="Times New Roman"/>
          <w:spacing w:val="1"/>
          <w:w w:val="105"/>
          <w:sz w:val="22"/>
          <w:szCs w:val="22"/>
          <w:lang w:eastAsia="en-US"/>
        </w:rPr>
        <w:t>fe</w:t>
      </w:r>
      <w:r w:rsidRPr="004A19C4">
        <w:rPr>
          <w:rFonts w:eastAsia="Times New Roman" w:cs="Times New Roman"/>
          <w:w w:val="105"/>
          <w:sz w:val="22"/>
          <w:szCs w:val="22"/>
          <w:lang w:eastAsia="en-US"/>
        </w:rPr>
        <w:t>ljegyz</w:t>
      </w:r>
      <w:r w:rsidRPr="004A19C4">
        <w:rPr>
          <w:rFonts w:eastAsia="Times New Roman" w:cs="Times New Roman"/>
          <w:spacing w:val="-5"/>
          <w:w w:val="105"/>
          <w:sz w:val="22"/>
          <w:szCs w:val="22"/>
          <w:lang w:eastAsia="en-US"/>
        </w:rPr>
        <w:t>é</w:t>
      </w:r>
      <w:r w:rsidRPr="004A19C4">
        <w:rPr>
          <w:rFonts w:eastAsia="Times New Roman" w:cs="Times New Roman"/>
          <w:w w:val="105"/>
          <w:sz w:val="22"/>
          <w:szCs w:val="22"/>
          <w:lang w:eastAsia="en-US"/>
        </w:rPr>
        <w:t>sb</w:t>
      </w:r>
      <w:r w:rsidRPr="004A19C4">
        <w:rPr>
          <w:rFonts w:eastAsia="Times New Roman" w:cs="Times New Roman"/>
          <w:spacing w:val="1"/>
          <w:w w:val="105"/>
          <w:sz w:val="22"/>
          <w:szCs w:val="22"/>
          <w:lang w:eastAsia="en-US"/>
        </w:rPr>
        <w:t>e</w:t>
      </w:r>
      <w:r w:rsidRPr="004A19C4">
        <w:rPr>
          <w:rFonts w:eastAsia="Times New Roman" w:cs="Times New Roman"/>
          <w:w w:val="105"/>
          <w:sz w:val="22"/>
          <w:szCs w:val="22"/>
          <w:lang w:eastAsia="en-US"/>
        </w:rPr>
        <w:t>n</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sz</w:t>
      </w:r>
      <w:r w:rsidRPr="004A19C4">
        <w:rPr>
          <w:rFonts w:eastAsia="Times New Roman" w:cs="Times New Roman"/>
          <w:spacing w:val="1"/>
          <w:w w:val="105"/>
          <w:sz w:val="22"/>
          <w:szCs w:val="22"/>
          <w:lang w:eastAsia="en-US"/>
        </w:rPr>
        <w:t>e</w:t>
      </w:r>
      <w:r w:rsidRPr="004A19C4">
        <w:rPr>
          <w:rFonts w:eastAsia="Times New Roman" w:cs="Times New Roman"/>
          <w:w w:val="105"/>
          <w:sz w:val="22"/>
          <w:szCs w:val="22"/>
          <w:lang w:eastAsia="en-US"/>
        </w:rPr>
        <w:t>r</w:t>
      </w:r>
      <w:r w:rsidRPr="004A19C4">
        <w:rPr>
          <w:rFonts w:eastAsia="Times New Roman" w:cs="Times New Roman"/>
          <w:spacing w:val="-5"/>
          <w:w w:val="105"/>
          <w:sz w:val="22"/>
          <w:szCs w:val="22"/>
          <w:lang w:eastAsia="en-US"/>
        </w:rPr>
        <w:t>e</w:t>
      </w:r>
      <w:r w:rsidRPr="004A19C4">
        <w:rPr>
          <w:rFonts w:eastAsia="Times New Roman" w:cs="Times New Roman"/>
          <w:w w:val="105"/>
          <w:sz w:val="22"/>
          <w:szCs w:val="22"/>
          <w:lang w:eastAsia="en-US"/>
        </w:rPr>
        <w:t>p</w:t>
      </w:r>
      <w:r w:rsidRPr="004A19C4">
        <w:rPr>
          <w:rFonts w:eastAsia="Times New Roman" w:cs="Times New Roman"/>
          <w:spacing w:val="3"/>
          <w:w w:val="105"/>
          <w:sz w:val="22"/>
          <w:szCs w:val="22"/>
          <w:lang w:eastAsia="en-US"/>
        </w:rPr>
        <w:t>l</w:t>
      </w:r>
      <w:r w:rsidRPr="004A19C4">
        <w:rPr>
          <w:rFonts w:eastAsia="Times New Roman" w:cs="Times New Roman"/>
          <w:w w:val="105"/>
          <w:sz w:val="22"/>
          <w:szCs w:val="22"/>
          <w:lang w:eastAsia="en-US"/>
        </w:rPr>
        <w:t>ő</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tartalom</w:t>
      </w:r>
      <w:r w:rsidRPr="004A19C4">
        <w:rPr>
          <w:rFonts w:eastAsia="Times New Roman" w:cs="Times New Roman"/>
          <w:spacing w:val="18"/>
          <w:w w:val="105"/>
          <w:sz w:val="22"/>
          <w:szCs w:val="22"/>
          <w:lang w:eastAsia="en-US"/>
        </w:rPr>
        <w:t xml:space="preserve"> </w:t>
      </w:r>
      <w:r w:rsidRPr="004A19C4">
        <w:rPr>
          <w:rFonts w:eastAsia="Times New Roman" w:cs="Times New Roman"/>
          <w:w w:val="105"/>
          <w:sz w:val="22"/>
          <w:szCs w:val="22"/>
          <w:lang w:eastAsia="en-US"/>
        </w:rPr>
        <w:t>a</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te</w:t>
      </w:r>
      <w:r w:rsidRPr="004A19C4">
        <w:rPr>
          <w:rFonts w:eastAsia="Times New Roman" w:cs="Times New Roman"/>
          <w:spacing w:val="-4"/>
          <w:w w:val="105"/>
          <w:sz w:val="22"/>
          <w:szCs w:val="22"/>
          <w:lang w:eastAsia="en-US"/>
        </w:rPr>
        <w:t>r</w:t>
      </w:r>
      <w:r w:rsidRPr="004A19C4">
        <w:rPr>
          <w:rFonts w:eastAsia="Times New Roman" w:cs="Times New Roman"/>
          <w:w w:val="105"/>
          <w:sz w:val="22"/>
          <w:szCs w:val="22"/>
          <w:lang w:eastAsia="en-US"/>
        </w:rPr>
        <w:t>ve</w:t>
      </w:r>
      <w:r w:rsidRPr="004A19C4">
        <w:rPr>
          <w:rFonts w:eastAsia="Times New Roman" w:cs="Times New Roman"/>
          <w:spacing w:val="1"/>
          <w:w w:val="105"/>
          <w:sz w:val="22"/>
          <w:szCs w:val="22"/>
          <w:lang w:eastAsia="en-US"/>
        </w:rPr>
        <w:t>z</w:t>
      </w:r>
      <w:r w:rsidRPr="004A19C4">
        <w:rPr>
          <w:rFonts w:eastAsia="Times New Roman" w:cs="Times New Roman"/>
          <w:w w:val="105"/>
          <w:sz w:val="22"/>
          <w:szCs w:val="22"/>
          <w:lang w:eastAsia="en-US"/>
        </w:rPr>
        <w:t>és</w:t>
      </w:r>
      <w:r w:rsidRPr="004A19C4">
        <w:rPr>
          <w:rFonts w:eastAsia="Times New Roman" w:cs="Times New Roman"/>
          <w:sz w:val="22"/>
          <w:szCs w:val="22"/>
          <w:lang w:eastAsia="en-US"/>
        </w:rPr>
        <w:t xml:space="preserve"> </w:t>
      </w:r>
      <w:r w:rsidRPr="004A19C4">
        <w:rPr>
          <w:rFonts w:eastAsia="Times New Roman" w:cs="Times New Roman"/>
          <w:w w:val="105"/>
          <w:sz w:val="22"/>
          <w:szCs w:val="22"/>
          <w:lang w:eastAsia="en-US"/>
        </w:rPr>
        <w:t>során</w:t>
      </w:r>
      <w:r w:rsidRPr="004A19C4">
        <w:rPr>
          <w:rFonts w:eastAsia="Times New Roman" w:cs="Times New Roman"/>
          <w:spacing w:val="21"/>
          <w:w w:val="105"/>
          <w:sz w:val="22"/>
          <w:szCs w:val="22"/>
          <w:lang w:eastAsia="en-US"/>
        </w:rPr>
        <w:t xml:space="preserve"> </w:t>
      </w:r>
      <w:r w:rsidRPr="004A19C4">
        <w:rPr>
          <w:rFonts w:eastAsia="Times New Roman" w:cs="Times New Roman"/>
          <w:w w:val="105"/>
          <w:sz w:val="22"/>
          <w:szCs w:val="22"/>
          <w:lang w:eastAsia="en-US"/>
        </w:rPr>
        <w:t>csak</w:t>
      </w:r>
      <w:r w:rsidRPr="004A19C4">
        <w:rPr>
          <w:rFonts w:eastAsia="Times New Roman" w:cs="Times New Roman"/>
          <w:spacing w:val="20"/>
          <w:w w:val="105"/>
          <w:sz w:val="22"/>
          <w:szCs w:val="22"/>
          <w:lang w:eastAsia="en-US"/>
        </w:rPr>
        <w:t xml:space="preserve"> </w:t>
      </w:r>
      <w:r w:rsidRPr="004A19C4">
        <w:rPr>
          <w:rFonts w:eastAsia="Times New Roman" w:cs="Times New Roman"/>
          <w:w w:val="105"/>
          <w:sz w:val="22"/>
          <w:szCs w:val="22"/>
          <w:lang w:eastAsia="en-US"/>
        </w:rPr>
        <w:t>a</w:t>
      </w:r>
      <w:r w:rsidRPr="004A19C4">
        <w:rPr>
          <w:rFonts w:eastAsia="Times New Roman" w:cs="Times New Roman"/>
          <w:spacing w:val="22"/>
          <w:w w:val="105"/>
          <w:sz w:val="22"/>
          <w:szCs w:val="22"/>
          <w:lang w:eastAsia="en-US"/>
        </w:rPr>
        <w:t xml:space="preserve"> </w:t>
      </w:r>
      <w:r w:rsidRPr="004A19C4">
        <w:rPr>
          <w:rFonts w:eastAsia="Times New Roman" w:cs="Times New Roman"/>
          <w:w w:val="105"/>
          <w:sz w:val="22"/>
          <w:szCs w:val="22"/>
          <w:lang w:eastAsia="en-US"/>
        </w:rPr>
        <w:t>ter</w:t>
      </w:r>
      <w:r w:rsidRPr="004A19C4">
        <w:rPr>
          <w:rFonts w:eastAsia="Times New Roman" w:cs="Times New Roman"/>
          <w:spacing w:val="-4"/>
          <w:w w:val="105"/>
          <w:sz w:val="22"/>
          <w:szCs w:val="22"/>
          <w:lang w:eastAsia="en-US"/>
        </w:rPr>
        <w:t>v</w:t>
      </w:r>
      <w:r w:rsidRPr="004A19C4">
        <w:rPr>
          <w:rFonts w:eastAsia="Times New Roman" w:cs="Times New Roman"/>
          <w:w w:val="105"/>
          <w:sz w:val="22"/>
          <w:szCs w:val="22"/>
          <w:lang w:eastAsia="en-US"/>
        </w:rPr>
        <w:t>ezési</w:t>
      </w:r>
      <w:r w:rsidRPr="004A19C4">
        <w:rPr>
          <w:rFonts w:eastAsia="Times New Roman" w:cs="Times New Roman"/>
          <w:spacing w:val="24"/>
          <w:w w:val="105"/>
          <w:sz w:val="22"/>
          <w:szCs w:val="22"/>
          <w:lang w:eastAsia="en-US"/>
        </w:rPr>
        <w:t xml:space="preserve"> </w:t>
      </w:r>
      <w:r w:rsidRPr="004A19C4">
        <w:rPr>
          <w:rFonts w:eastAsia="Times New Roman" w:cs="Times New Roman"/>
          <w:w w:val="105"/>
          <w:sz w:val="22"/>
          <w:szCs w:val="22"/>
          <w:lang w:eastAsia="en-US"/>
        </w:rPr>
        <w:t>f</w:t>
      </w:r>
      <w:r w:rsidRPr="004A19C4">
        <w:rPr>
          <w:rFonts w:eastAsia="Times New Roman" w:cs="Times New Roman"/>
          <w:spacing w:val="-5"/>
          <w:w w:val="105"/>
          <w:sz w:val="22"/>
          <w:szCs w:val="22"/>
          <w:lang w:eastAsia="en-US"/>
        </w:rPr>
        <w:t>e</w:t>
      </w:r>
      <w:r w:rsidRPr="004A19C4">
        <w:rPr>
          <w:rFonts w:eastAsia="Times New Roman" w:cs="Times New Roman"/>
          <w:w w:val="105"/>
          <w:sz w:val="22"/>
          <w:szCs w:val="22"/>
          <w:lang w:eastAsia="en-US"/>
        </w:rPr>
        <w:t>l</w:t>
      </w:r>
      <w:r w:rsidRPr="004A19C4">
        <w:rPr>
          <w:rFonts w:eastAsia="Times New Roman" w:cs="Times New Roman"/>
          <w:spacing w:val="1"/>
          <w:w w:val="105"/>
          <w:sz w:val="22"/>
          <w:szCs w:val="22"/>
          <w:lang w:eastAsia="en-US"/>
        </w:rPr>
        <w:t>a</w:t>
      </w:r>
      <w:r w:rsidRPr="004A19C4">
        <w:rPr>
          <w:rFonts w:eastAsia="Times New Roman" w:cs="Times New Roman"/>
          <w:w w:val="105"/>
          <w:sz w:val="22"/>
          <w:szCs w:val="22"/>
          <w:lang w:eastAsia="en-US"/>
        </w:rPr>
        <w:t>dat</w:t>
      </w:r>
      <w:r w:rsidRPr="004A19C4">
        <w:rPr>
          <w:rFonts w:eastAsia="Times New Roman" w:cs="Times New Roman"/>
          <w:spacing w:val="20"/>
          <w:w w:val="105"/>
          <w:sz w:val="22"/>
          <w:szCs w:val="22"/>
          <w:lang w:eastAsia="en-US"/>
        </w:rPr>
        <w:t xml:space="preserve"> </w:t>
      </w:r>
      <w:r w:rsidRPr="004A19C4">
        <w:rPr>
          <w:rFonts w:eastAsia="Times New Roman" w:cs="Times New Roman"/>
          <w:w w:val="105"/>
          <w:sz w:val="22"/>
          <w:szCs w:val="22"/>
          <w:lang w:eastAsia="en-US"/>
        </w:rPr>
        <w:t>változá</w:t>
      </w:r>
      <w:r w:rsidRPr="004A19C4">
        <w:rPr>
          <w:rFonts w:eastAsia="Times New Roman" w:cs="Times New Roman"/>
          <w:spacing w:val="-4"/>
          <w:w w:val="105"/>
          <w:sz w:val="22"/>
          <w:szCs w:val="22"/>
          <w:lang w:eastAsia="en-US"/>
        </w:rPr>
        <w:t>s</w:t>
      </w:r>
      <w:r w:rsidRPr="004A19C4">
        <w:rPr>
          <w:rFonts w:eastAsia="Times New Roman" w:cs="Times New Roman"/>
          <w:w w:val="105"/>
          <w:sz w:val="22"/>
          <w:szCs w:val="22"/>
          <w:lang w:eastAsia="en-US"/>
        </w:rPr>
        <w:t>a</w:t>
      </w:r>
      <w:r w:rsidRPr="004A19C4">
        <w:rPr>
          <w:rFonts w:eastAsia="Times New Roman" w:cs="Times New Roman"/>
          <w:spacing w:val="21"/>
          <w:w w:val="105"/>
          <w:sz w:val="22"/>
          <w:szCs w:val="22"/>
          <w:lang w:eastAsia="en-US"/>
        </w:rPr>
        <w:t xml:space="preserve"> </w:t>
      </w:r>
      <w:r w:rsidRPr="004A19C4">
        <w:rPr>
          <w:rFonts w:eastAsia="Times New Roman" w:cs="Times New Roman"/>
          <w:w w:val="105"/>
          <w:sz w:val="22"/>
          <w:szCs w:val="22"/>
          <w:lang w:eastAsia="en-US"/>
        </w:rPr>
        <w:t>v</w:t>
      </w:r>
      <w:r w:rsidRPr="004A19C4">
        <w:rPr>
          <w:rFonts w:eastAsia="Times New Roman" w:cs="Times New Roman"/>
          <w:spacing w:val="1"/>
          <w:w w:val="105"/>
          <w:sz w:val="22"/>
          <w:szCs w:val="22"/>
          <w:lang w:eastAsia="en-US"/>
        </w:rPr>
        <w:t>a</w:t>
      </w:r>
      <w:r w:rsidRPr="004A19C4">
        <w:rPr>
          <w:rFonts w:eastAsia="Times New Roman" w:cs="Times New Roman"/>
          <w:w w:val="105"/>
          <w:sz w:val="22"/>
          <w:szCs w:val="22"/>
          <w:lang w:eastAsia="en-US"/>
        </w:rPr>
        <w:t>gy</w:t>
      </w:r>
      <w:r w:rsidRPr="004A19C4">
        <w:rPr>
          <w:rFonts w:eastAsia="Times New Roman" w:cs="Times New Roman"/>
          <w:spacing w:val="22"/>
          <w:w w:val="105"/>
          <w:sz w:val="22"/>
          <w:szCs w:val="22"/>
          <w:lang w:eastAsia="en-US"/>
        </w:rPr>
        <w:t xml:space="preserve"> </w:t>
      </w:r>
      <w:r w:rsidRPr="004A19C4">
        <w:rPr>
          <w:rFonts w:eastAsia="Times New Roman" w:cs="Times New Roman"/>
          <w:w w:val="105"/>
          <w:sz w:val="22"/>
          <w:szCs w:val="22"/>
          <w:lang w:eastAsia="en-US"/>
        </w:rPr>
        <w:t>a</w:t>
      </w:r>
      <w:r w:rsidRPr="004A19C4">
        <w:rPr>
          <w:rFonts w:eastAsia="Times New Roman" w:cs="Times New Roman"/>
          <w:spacing w:val="22"/>
          <w:w w:val="105"/>
          <w:sz w:val="22"/>
          <w:szCs w:val="22"/>
          <w:lang w:eastAsia="en-US"/>
        </w:rPr>
        <w:t xml:space="preserve"> </w:t>
      </w:r>
      <w:r w:rsidRPr="004A19C4">
        <w:rPr>
          <w:rFonts w:eastAsia="Times New Roman" w:cs="Times New Roman"/>
          <w:w w:val="105"/>
          <w:sz w:val="22"/>
          <w:szCs w:val="22"/>
          <w:lang w:eastAsia="en-US"/>
        </w:rPr>
        <w:t>te</w:t>
      </w:r>
      <w:r w:rsidRPr="004A19C4">
        <w:rPr>
          <w:rFonts w:eastAsia="Times New Roman" w:cs="Times New Roman"/>
          <w:spacing w:val="-5"/>
          <w:w w:val="105"/>
          <w:sz w:val="22"/>
          <w:szCs w:val="22"/>
          <w:lang w:eastAsia="en-US"/>
        </w:rPr>
        <w:t>r</w:t>
      </w:r>
      <w:r w:rsidRPr="004A19C4">
        <w:rPr>
          <w:rFonts w:eastAsia="Times New Roman" w:cs="Times New Roman"/>
          <w:w w:val="105"/>
          <w:sz w:val="22"/>
          <w:szCs w:val="22"/>
          <w:lang w:eastAsia="en-US"/>
        </w:rPr>
        <w:t>vezé</w:t>
      </w:r>
      <w:r w:rsidRPr="004A19C4">
        <w:rPr>
          <w:rFonts w:eastAsia="Times New Roman" w:cs="Times New Roman"/>
          <w:spacing w:val="-4"/>
          <w:w w:val="105"/>
          <w:sz w:val="22"/>
          <w:szCs w:val="22"/>
          <w:lang w:eastAsia="en-US"/>
        </w:rPr>
        <w:t>s</w:t>
      </w:r>
      <w:r w:rsidRPr="004A19C4">
        <w:rPr>
          <w:rFonts w:eastAsia="Times New Roman" w:cs="Times New Roman"/>
          <w:w w:val="105"/>
          <w:sz w:val="22"/>
          <w:szCs w:val="22"/>
          <w:lang w:eastAsia="en-US"/>
        </w:rPr>
        <w:t>i</w:t>
      </w:r>
      <w:r w:rsidRPr="004A19C4">
        <w:rPr>
          <w:rFonts w:eastAsia="Times New Roman" w:cs="Times New Roman"/>
          <w:spacing w:val="24"/>
          <w:w w:val="105"/>
          <w:sz w:val="22"/>
          <w:szCs w:val="22"/>
          <w:lang w:eastAsia="en-US"/>
        </w:rPr>
        <w:t xml:space="preserve"> </w:t>
      </w:r>
      <w:r w:rsidRPr="004A19C4">
        <w:rPr>
          <w:rFonts w:eastAsia="Times New Roman" w:cs="Times New Roman"/>
          <w:w w:val="105"/>
          <w:sz w:val="22"/>
          <w:szCs w:val="22"/>
          <w:lang w:eastAsia="en-US"/>
        </w:rPr>
        <w:t>te</w:t>
      </w:r>
      <w:r w:rsidRPr="004A19C4">
        <w:rPr>
          <w:rFonts w:eastAsia="Times New Roman" w:cs="Times New Roman"/>
          <w:spacing w:val="-5"/>
          <w:w w:val="105"/>
          <w:sz w:val="22"/>
          <w:szCs w:val="22"/>
          <w:lang w:eastAsia="en-US"/>
        </w:rPr>
        <w:t>r</w:t>
      </w:r>
      <w:r w:rsidRPr="004A19C4">
        <w:rPr>
          <w:rFonts w:eastAsia="Times New Roman" w:cs="Times New Roman"/>
          <w:w w:val="105"/>
          <w:sz w:val="22"/>
          <w:szCs w:val="22"/>
          <w:lang w:eastAsia="en-US"/>
        </w:rPr>
        <w:t>ül</w:t>
      </w:r>
      <w:r w:rsidRPr="004A19C4">
        <w:rPr>
          <w:rFonts w:eastAsia="Times New Roman" w:cs="Times New Roman"/>
          <w:spacing w:val="1"/>
          <w:w w:val="105"/>
          <w:sz w:val="22"/>
          <w:szCs w:val="22"/>
          <w:lang w:eastAsia="en-US"/>
        </w:rPr>
        <w:t>e</w:t>
      </w:r>
      <w:r w:rsidRPr="004A19C4">
        <w:rPr>
          <w:rFonts w:eastAsia="Times New Roman" w:cs="Times New Roman"/>
          <w:w w:val="105"/>
          <w:sz w:val="22"/>
          <w:szCs w:val="22"/>
          <w:lang w:eastAsia="en-US"/>
        </w:rPr>
        <w:t>t</w:t>
      </w:r>
      <w:r w:rsidRPr="004A19C4">
        <w:rPr>
          <w:rFonts w:eastAsia="Times New Roman" w:cs="Times New Roman"/>
          <w:spacing w:val="24"/>
          <w:w w:val="105"/>
          <w:sz w:val="22"/>
          <w:szCs w:val="22"/>
          <w:lang w:eastAsia="en-US"/>
        </w:rPr>
        <w:t xml:space="preserve"> </w:t>
      </w:r>
      <w:r w:rsidRPr="004A19C4">
        <w:rPr>
          <w:rFonts w:eastAsia="Times New Roman" w:cs="Times New Roman"/>
          <w:w w:val="105"/>
          <w:sz w:val="22"/>
          <w:szCs w:val="22"/>
          <w:lang w:eastAsia="en-US"/>
        </w:rPr>
        <w:t>c</w:t>
      </w:r>
      <w:r w:rsidRPr="004A19C4">
        <w:rPr>
          <w:rFonts w:eastAsia="Times New Roman" w:cs="Times New Roman"/>
          <w:spacing w:val="-4"/>
          <w:w w:val="105"/>
          <w:sz w:val="22"/>
          <w:szCs w:val="22"/>
          <w:lang w:eastAsia="en-US"/>
        </w:rPr>
        <w:t>s</w:t>
      </w:r>
      <w:r w:rsidRPr="004A19C4">
        <w:rPr>
          <w:rFonts w:eastAsia="Times New Roman" w:cs="Times New Roman"/>
          <w:w w:val="105"/>
          <w:sz w:val="22"/>
          <w:szCs w:val="22"/>
          <w:lang w:eastAsia="en-US"/>
        </w:rPr>
        <w:t>ökkené</w:t>
      </w:r>
      <w:r w:rsidRPr="004A19C4">
        <w:rPr>
          <w:rFonts w:eastAsia="Times New Roman" w:cs="Times New Roman"/>
          <w:spacing w:val="-4"/>
          <w:w w:val="105"/>
          <w:sz w:val="22"/>
          <w:szCs w:val="22"/>
          <w:lang w:eastAsia="en-US"/>
        </w:rPr>
        <w:t>s</w:t>
      </w:r>
      <w:r w:rsidRPr="004A19C4">
        <w:rPr>
          <w:rFonts w:eastAsia="Times New Roman" w:cs="Times New Roman"/>
          <w:w w:val="105"/>
          <w:sz w:val="22"/>
          <w:szCs w:val="22"/>
          <w:lang w:eastAsia="en-US"/>
        </w:rPr>
        <w:t>e</w:t>
      </w:r>
      <w:r w:rsidRPr="004A19C4">
        <w:rPr>
          <w:rFonts w:eastAsia="Times New Roman" w:cs="Times New Roman"/>
          <w:spacing w:val="22"/>
          <w:w w:val="105"/>
          <w:sz w:val="22"/>
          <w:szCs w:val="22"/>
          <w:lang w:eastAsia="en-US"/>
        </w:rPr>
        <w:t xml:space="preserve"> </w:t>
      </w:r>
      <w:r w:rsidRPr="004A19C4">
        <w:rPr>
          <w:rFonts w:eastAsia="Times New Roman" w:cs="Times New Roman"/>
          <w:w w:val="105"/>
          <w:sz w:val="22"/>
          <w:szCs w:val="22"/>
          <w:lang w:eastAsia="en-US"/>
        </w:rPr>
        <w:t>miatt</w:t>
      </w:r>
      <w:r w:rsidRPr="004A19C4">
        <w:rPr>
          <w:rFonts w:eastAsia="Times New Roman" w:cs="Times New Roman"/>
          <w:w w:val="99"/>
          <w:sz w:val="22"/>
          <w:szCs w:val="22"/>
          <w:lang w:eastAsia="en-US"/>
        </w:rPr>
        <w:t xml:space="preserve"> </w:t>
      </w:r>
      <w:r w:rsidRPr="004A19C4">
        <w:rPr>
          <w:rFonts w:eastAsia="Times New Roman" w:cs="Times New Roman"/>
          <w:w w:val="105"/>
          <w:sz w:val="22"/>
          <w:szCs w:val="22"/>
          <w:lang w:eastAsia="en-US"/>
        </w:rPr>
        <w:t>csökke</w:t>
      </w:r>
      <w:r w:rsidRPr="004A19C4">
        <w:rPr>
          <w:rFonts w:eastAsia="Times New Roman" w:cs="Times New Roman"/>
          <w:spacing w:val="-4"/>
          <w:w w:val="105"/>
          <w:sz w:val="22"/>
          <w:szCs w:val="22"/>
          <w:lang w:eastAsia="en-US"/>
        </w:rPr>
        <w:t>n</w:t>
      </w:r>
      <w:r w:rsidRPr="004A19C4">
        <w:rPr>
          <w:rFonts w:eastAsia="Times New Roman" w:cs="Times New Roman"/>
          <w:w w:val="105"/>
          <w:sz w:val="22"/>
          <w:szCs w:val="22"/>
          <w:lang w:eastAsia="en-US"/>
        </w:rPr>
        <w:t>t</w:t>
      </w:r>
      <w:r w:rsidRPr="004A19C4">
        <w:rPr>
          <w:rFonts w:eastAsia="Times New Roman" w:cs="Times New Roman"/>
          <w:spacing w:val="2"/>
          <w:w w:val="105"/>
          <w:sz w:val="22"/>
          <w:szCs w:val="22"/>
          <w:lang w:eastAsia="en-US"/>
        </w:rPr>
        <w:t>h</w:t>
      </w:r>
      <w:r w:rsidRPr="004A19C4">
        <w:rPr>
          <w:rFonts w:eastAsia="Times New Roman" w:cs="Times New Roman"/>
          <w:w w:val="105"/>
          <w:sz w:val="22"/>
          <w:szCs w:val="22"/>
          <w:lang w:eastAsia="en-US"/>
        </w:rPr>
        <w:t>e</w:t>
      </w:r>
      <w:r w:rsidRPr="004A19C4">
        <w:rPr>
          <w:rFonts w:eastAsia="Times New Roman" w:cs="Times New Roman"/>
          <w:spacing w:val="-3"/>
          <w:w w:val="105"/>
          <w:sz w:val="22"/>
          <w:szCs w:val="22"/>
          <w:lang w:eastAsia="en-US"/>
        </w:rPr>
        <w:t>t</w:t>
      </w:r>
      <w:r w:rsidRPr="004A19C4">
        <w:rPr>
          <w:rFonts w:eastAsia="Times New Roman" w:cs="Times New Roman"/>
          <w:w w:val="105"/>
          <w:sz w:val="22"/>
          <w:szCs w:val="22"/>
          <w:lang w:eastAsia="en-US"/>
        </w:rPr>
        <w:t>ő,</w:t>
      </w:r>
      <w:r w:rsidRPr="004A19C4">
        <w:rPr>
          <w:rFonts w:eastAsia="Times New Roman" w:cs="Times New Roman"/>
          <w:spacing w:val="19"/>
          <w:w w:val="105"/>
          <w:sz w:val="22"/>
          <w:szCs w:val="22"/>
          <w:lang w:eastAsia="en-US"/>
        </w:rPr>
        <w:t xml:space="preserve"> </w:t>
      </w:r>
      <w:r w:rsidRPr="004A19C4">
        <w:rPr>
          <w:rFonts w:eastAsia="Times New Roman" w:cs="Times New Roman"/>
          <w:w w:val="105"/>
          <w:sz w:val="22"/>
          <w:szCs w:val="22"/>
          <w:lang w:eastAsia="en-US"/>
        </w:rPr>
        <w:t>ugyana</w:t>
      </w:r>
      <w:r w:rsidRPr="004A19C4">
        <w:rPr>
          <w:rFonts w:eastAsia="Times New Roman" w:cs="Times New Roman"/>
          <w:spacing w:val="-4"/>
          <w:w w:val="105"/>
          <w:sz w:val="22"/>
          <w:szCs w:val="22"/>
          <w:lang w:eastAsia="en-US"/>
        </w:rPr>
        <w:t>k</w:t>
      </w:r>
      <w:r w:rsidRPr="004A19C4">
        <w:rPr>
          <w:rFonts w:eastAsia="Times New Roman" w:cs="Times New Roman"/>
          <w:spacing w:val="2"/>
          <w:w w:val="105"/>
          <w:sz w:val="22"/>
          <w:szCs w:val="22"/>
          <w:lang w:eastAsia="en-US"/>
        </w:rPr>
        <w:t>k</w:t>
      </w:r>
      <w:r w:rsidRPr="004A19C4">
        <w:rPr>
          <w:rFonts w:eastAsia="Times New Roman" w:cs="Times New Roman"/>
          <w:w w:val="105"/>
          <w:sz w:val="22"/>
          <w:szCs w:val="22"/>
          <w:lang w:eastAsia="en-US"/>
        </w:rPr>
        <w:t>or</w:t>
      </w:r>
      <w:r w:rsidRPr="004A19C4">
        <w:rPr>
          <w:rFonts w:eastAsia="Times New Roman" w:cs="Times New Roman"/>
          <w:spacing w:val="19"/>
          <w:w w:val="105"/>
          <w:sz w:val="22"/>
          <w:szCs w:val="22"/>
          <w:lang w:eastAsia="en-US"/>
        </w:rPr>
        <w:t xml:space="preserve"> </w:t>
      </w:r>
      <w:r w:rsidRPr="004A19C4">
        <w:rPr>
          <w:rFonts w:eastAsia="Times New Roman" w:cs="Times New Roman"/>
          <w:w w:val="105"/>
          <w:sz w:val="22"/>
          <w:szCs w:val="22"/>
          <w:lang w:eastAsia="en-US"/>
        </w:rPr>
        <w:t>a</w:t>
      </w:r>
      <w:r w:rsidRPr="004A19C4">
        <w:rPr>
          <w:rFonts w:eastAsia="Times New Roman" w:cs="Times New Roman"/>
          <w:spacing w:val="19"/>
          <w:w w:val="105"/>
          <w:sz w:val="22"/>
          <w:szCs w:val="22"/>
          <w:lang w:eastAsia="en-US"/>
        </w:rPr>
        <w:t xml:space="preserve"> Vhr. </w:t>
      </w:r>
      <w:r w:rsidRPr="004A19C4">
        <w:rPr>
          <w:rFonts w:eastAsia="Times New Roman" w:cs="Times New Roman"/>
          <w:w w:val="105"/>
          <w:sz w:val="22"/>
          <w:szCs w:val="22"/>
          <w:lang w:eastAsia="en-US"/>
        </w:rPr>
        <w:t>7.</w:t>
      </w:r>
      <w:r w:rsidRPr="004A19C4">
        <w:rPr>
          <w:rFonts w:eastAsia="Times New Roman" w:cs="Times New Roman"/>
          <w:spacing w:val="20"/>
          <w:w w:val="105"/>
          <w:sz w:val="22"/>
          <w:szCs w:val="22"/>
          <w:lang w:eastAsia="en-US"/>
        </w:rPr>
        <w:t xml:space="preserve"> </w:t>
      </w:r>
      <w:r w:rsidRPr="004A19C4">
        <w:rPr>
          <w:rFonts w:eastAsia="Times New Roman" w:cs="Times New Roman"/>
          <w:w w:val="105"/>
          <w:sz w:val="22"/>
          <w:szCs w:val="22"/>
          <w:lang w:eastAsia="en-US"/>
        </w:rPr>
        <w:t>§</w:t>
      </w:r>
      <w:r w:rsidRPr="004A19C4">
        <w:rPr>
          <w:rFonts w:eastAsia="Times New Roman" w:cs="Times New Roman"/>
          <w:spacing w:val="19"/>
          <w:w w:val="105"/>
          <w:sz w:val="22"/>
          <w:szCs w:val="22"/>
          <w:lang w:eastAsia="en-US"/>
        </w:rPr>
        <w:t xml:space="preserve"> </w:t>
      </w:r>
      <w:r w:rsidRPr="004A19C4">
        <w:rPr>
          <w:rFonts w:eastAsia="Times New Roman" w:cs="Times New Roman"/>
          <w:w w:val="105"/>
          <w:sz w:val="22"/>
          <w:szCs w:val="22"/>
          <w:lang w:eastAsia="en-US"/>
        </w:rPr>
        <w:t>(2)</w:t>
      </w:r>
      <w:r w:rsidRPr="004A19C4">
        <w:rPr>
          <w:rFonts w:eastAsia="Times New Roman" w:cs="Times New Roman"/>
          <w:spacing w:val="19"/>
          <w:w w:val="105"/>
          <w:sz w:val="22"/>
          <w:szCs w:val="22"/>
          <w:lang w:eastAsia="en-US"/>
        </w:rPr>
        <w:t xml:space="preserve"> </w:t>
      </w:r>
      <w:r w:rsidRPr="004A19C4">
        <w:rPr>
          <w:rFonts w:eastAsia="Times New Roman" w:cs="Times New Roman"/>
          <w:w w:val="105"/>
          <w:sz w:val="22"/>
          <w:szCs w:val="22"/>
          <w:lang w:eastAsia="en-US"/>
        </w:rPr>
        <w:t>be</w:t>
      </w:r>
      <w:r w:rsidRPr="004A19C4">
        <w:rPr>
          <w:rFonts w:eastAsia="Times New Roman" w:cs="Times New Roman"/>
          <w:spacing w:val="-4"/>
          <w:w w:val="105"/>
          <w:sz w:val="22"/>
          <w:szCs w:val="22"/>
          <w:lang w:eastAsia="en-US"/>
        </w:rPr>
        <w:t>k</w:t>
      </w:r>
      <w:r w:rsidRPr="004A19C4">
        <w:rPr>
          <w:rFonts w:eastAsia="Times New Roman" w:cs="Times New Roman"/>
          <w:w w:val="105"/>
          <w:sz w:val="22"/>
          <w:szCs w:val="22"/>
          <w:lang w:eastAsia="en-US"/>
        </w:rPr>
        <w:t>ez</w:t>
      </w:r>
      <w:r w:rsidRPr="004A19C4">
        <w:rPr>
          <w:rFonts w:eastAsia="Times New Roman" w:cs="Times New Roman"/>
          <w:spacing w:val="-4"/>
          <w:w w:val="105"/>
          <w:sz w:val="22"/>
          <w:szCs w:val="22"/>
          <w:lang w:eastAsia="en-US"/>
        </w:rPr>
        <w:t>d</w:t>
      </w:r>
      <w:r w:rsidRPr="004A19C4">
        <w:rPr>
          <w:rFonts w:eastAsia="Times New Roman" w:cs="Times New Roman"/>
          <w:w w:val="105"/>
          <w:sz w:val="22"/>
          <w:szCs w:val="22"/>
          <w:lang w:eastAsia="en-US"/>
        </w:rPr>
        <w:t>ésben</w:t>
      </w:r>
      <w:r w:rsidRPr="004A19C4">
        <w:rPr>
          <w:rFonts w:eastAsia="Times New Roman" w:cs="Times New Roman"/>
          <w:spacing w:val="19"/>
          <w:w w:val="105"/>
          <w:sz w:val="22"/>
          <w:szCs w:val="22"/>
          <w:lang w:eastAsia="en-US"/>
        </w:rPr>
        <w:t xml:space="preserve"> </w:t>
      </w:r>
      <w:r w:rsidRPr="004A19C4">
        <w:rPr>
          <w:rFonts w:eastAsia="Times New Roman" w:cs="Times New Roman"/>
          <w:w w:val="105"/>
          <w:sz w:val="22"/>
          <w:szCs w:val="22"/>
          <w:lang w:eastAsia="en-US"/>
        </w:rPr>
        <w:t>f</w:t>
      </w:r>
      <w:r w:rsidRPr="004A19C4">
        <w:rPr>
          <w:rFonts w:eastAsia="Times New Roman" w:cs="Times New Roman"/>
          <w:spacing w:val="-4"/>
          <w:w w:val="105"/>
          <w:sz w:val="22"/>
          <w:szCs w:val="22"/>
          <w:lang w:eastAsia="en-US"/>
        </w:rPr>
        <w:t>o</w:t>
      </w:r>
      <w:r w:rsidRPr="004A19C4">
        <w:rPr>
          <w:rFonts w:eastAsia="Times New Roman" w:cs="Times New Roman"/>
          <w:spacing w:val="2"/>
          <w:w w:val="105"/>
          <w:sz w:val="22"/>
          <w:szCs w:val="22"/>
          <w:lang w:eastAsia="en-US"/>
        </w:rPr>
        <w:t>g</w:t>
      </w:r>
      <w:r w:rsidRPr="004A19C4">
        <w:rPr>
          <w:rFonts w:eastAsia="Times New Roman" w:cs="Times New Roman"/>
          <w:w w:val="105"/>
          <w:sz w:val="22"/>
          <w:szCs w:val="22"/>
          <w:lang w:eastAsia="en-US"/>
        </w:rPr>
        <w:t>l</w:t>
      </w:r>
      <w:r w:rsidRPr="004A19C4">
        <w:rPr>
          <w:rFonts w:eastAsia="Times New Roman" w:cs="Times New Roman"/>
          <w:spacing w:val="1"/>
          <w:w w:val="105"/>
          <w:sz w:val="22"/>
          <w:szCs w:val="22"/>
          <w:lang w:eastAsia="en-US"/>
        </w:rPr>
        <w:t>a</w:t>
      </w:r>
      <w:r w:rsidRPr="004A19C4">
        <w:rPr>
          <w:rFonts w:eastAsia="Times New Roman" w:cs="Times New Roman"/>
          <w:w w:val="105"/>
          <w:sz w:val="22"/>
          <w:szCs w:val="22"/>
          <w:lang w:eastAsia="en-US"/>
        </w:rPr>
        <w:t>lt</w:t>
      </w:r>
      <w:r w:rsidRPr="004A19C4">
        <w:rPr>
          <w:rFonts w:eastAsia="Times New Roman" w:cs="Times New Roman"/>
          <w:spacing w:val="19"/>
          <w:w w:val="105"/>
          <w:sz w:val="22"/>
          <w:szCs w:val="22"/>
          <w:lang w:eastAsia="en-US"/>
        </w:rPr>
        <w:t xml:space="preserve"> </w:t>
      </w:r>
      <w:r w:rsidRPr="004A19C4">
        <w:rPr>
          <w:rFonts w:eastAsia="Times New Roman" w:cs="Times New Roman"/>
          <w:w w:val="105"/>
          <w:sz w:val="22"/>
          <w:szCs w:val="22"/>
          <w:lang w:eastAsia="en-US"/>
        </w:rPr>
        <w:t>követe</w:t>
      </w:r>
      <w:r w:rsidRPr="004A19C4">
        <w:rPr>
          <w:rFonts w:eastAsia="Times New Roman" w:cs="Times New Roman"/>
          <w:spacing w:val="-3"/>
          <w:w w:val="105"/>
          <w:sz w:val="22"/>
          <w:szCs w:val="22"/>
          <w:lang w:eastAsia="en-US"/>
        </w:rPr>
        <w:t>l</w:t>
      </w:r>
      <w:r w:rsidRPr="004A19C4">
        <w:rPr>
          <w:rFonts w:eastAsia="Times New Roman" w:cs="Times New Roman"/>
          <w:w w:val="105"/>
          <w:sz w:val="22"/>
          <w:szCs w:val="22"/>
          <w:lang w:eastAsia="en-US"/>
        </w:rPr>
        <w:t>m</w:t>
      </w:r>
      <w:r w:rsidRPr="004A19C4">
        <w:rPr>
          <w:rFonts w:eastAsia="Times New Roman" w:cs="Times New Roman"/>
          <w:spacing w:val="1"/>
          <w:w w:val="105"/>
          <w:sz w:val="22"/>
          <w:szCs w:val="22"/>
          <w:lang w:eastAsia="en-US"/>
        </w:rPr>
        <w:t>é</w:t>
      </w:r>
      <w:r w:rsidRPr="004A19C4">
        <w:rPr>
          <w:rFonts w:eastAsia="Times New Roman" w:cs="Times New Roman"/>
          <w:w w:val="105"/>
          <w:sz w:val="22"/>
          <w:szCs w:val="22"/>
          <w:lang w:eastAsia="en-US"/>
        </w:rPr>
        <w:t>nyek</w:t>
      </w:r>
      <w:r w:rsidRPr="004A19C4">
        <w:rPr>
          <w:rFonts w:eastAsia="Times New Roman" w:cs="Times New Roman"/>
          <w:sz w:val="22"/>
          <w:szCs w:val="22"/>
          <w:lang w:eastAsia="en-US"/>
        </w:rPr>
        <w:t xml:space="preserve"> </w:t>
      </w:r>
      <w:r w:rsidRPr="004A19C4">
        <w:rPr>
          <w:rFonts w:eastAsia="Times New Roman" w:cs="Times New Roman"/>
          <w:w w:val="105"/>
          <w:sz w:val="22"/>
          <w:szCs w:val="22"/>
          <w:lang w:eastAsia="en-US"/>
        </w:rPr>
        <w:t>teljesülése</w:t>
      </w:r>
      <w:r w:rsidRPr="004A19C4">
        <w:rPr>
          <w:rFonts w:eastAsia="Times New Roman" w:cs="Times New Roman"/>
          <w:spacing w:val="-19"/>
          <w:w w:val="105"/>
          <w:sz w:val="22"/>
          <w:szCs w:val="22"/>
          <w:lang w:eastAsia="en-US"/>
        </w:rPr>
        <w:t xml:space="preserve"> </w:t>
      </w:r>
      <w:r w:rsidRPr="004A19C4">
        <w:rPr>
          <w:rFonts w:eastAsia="Times New Roman" w:cs="Times New Roman"/>
          <w:w w:val="105"/>
          <w:sz w:val="22"/>
          <w:szCs w:val="22"/>
          <w:lang w:eastAsia="en-US"/>
        </w:rPr>
        <w:t>ér</w:t>
      </w:r>
      <w:r w:rsidRPr="004A19C4">
        <w:rPr>
          <w:rFonts w:eastAsia="Times New Roman" w:cs="Times New Roman"/>
          <w:spacing w:val="2"/>
          <w:w w:val="105"/>
          <w:sz w:val="22"/>
          <w:szCs w:val="22"/>
          <w:lang w:eastAsia="en-US"/>
        </w:rPr>
        <w:t>d</w:t>
      </w:r>
      <w:r w:rsidRPr="004A19C4">
        <w:rPr>
          <w:rFonts w:eastAsia="Times New Roman" w:cs="Times New Roman"/>
          <w:w w:val="105"/>
          <w:sz w:val="22"/>
          <w:szCs w:val="22"/>
          <w:lang w:eastAsia="en-US"/>
        </w:rPr>
        <w:t>e</w:t>
      </w:r>
      <w:r w:rsidRPr="004A19C4">
        <w:rPr>
          <w:rFonts w:eastAsia="Times New Roman" w:cs="Times New Roman"/>
          <w:spacing w:val="-4"/>
          <w:w w:val="105"/>
          <w:sz w:val="22"/>
          <w:szCs w:val="22"/>
          <w:lang w:eastAsia="en-US"/>
        </w:rPr>
        <w:t>k</w:t>
      </w:r>
      <w:r w:rsidRPr="004A19C4">
        <w:rPr>
          <w:rFonts w:eastAsia="Times New Roman" w:cs="Times New Roman"/>
          <w:w w:val="105"/>
          <w:sz w:val="22"/>
          <w:szCs w:val="22"/>
          <w:lang w:eastAsia="en-US"/>
        </w:rPr>
        <w:t>ében,</w:t>
      </w:r>
      <w:r w:rsidRPr="004A19C4">
        <w:rPr>
          <w:rFonts w:eastAsia="Times New Roman" w:cs="Times New Roman"/>
          <w:spacing w:val="-17"/>
          <w:w w:val="105"/>
          <w:sz w:val="22"/>
          <w:szCs w:val="22"/>
          <w:lang w:eastAsia="en-US"/>
        </w:rPr>
        <w:t xml:space="preserve"> </w:t>
      </w:r>
      <w:r w:rsidRPr="004A19C4">
        <w:rPr>
          <w:rFonts w:eastAsia="Times New Roman" w:cs="Times New Roman"/>
          <w:w w:val="105"/>
          <w:sz w:val="22"/>
          <w:szCs w:val="22"/>
          <w:lang w:eastAsia="en-US"/>
        </w:rPr>
        <w:t>a</w:t>
      </w:r>
      <w:r w:rsidRPr="004A19C4">
        <w:rPr>
          <w:rFonts w:eastAsia="Times New Roman" w:cs="Times New Roman"/>
          <w:spacing w:val="-14"/>
          <w:w w:val="105"/>
          <w:sz w:val="22"/>
          <w:szCs w:val="22"/>
          <w:lang w:eastAsia="en-US"/>
        </w:rPr>
        <w:t xml:space="preserve"> </w:t>
      </w:r>
      <w:r w:rsidRPr="004A19C4">
        <w:rPr>
          <w:rFonts w:eastAsia="Times New Roman" w:cs="Times New Roman"/>
          <w:w w:val="105"/>
          <w:sz w:val="22"/>
          <w:szCs w:val="22"/>
          <w:lang w:eastAsia="en-US"/>
        </w:rPr>
        <w:t>ter</w:t>
      </w:r>
      <w:r w:rsidRPr="004A19C4">
        <w:rPr>
          <w:rFonts w:eastAsia="Times New Roman" w:cs="Times New Roman"/>
          <w:spacing w:val="-4"/>
          <w:w w:val="105"/>
          <w:sz w:val="22"/>
          <w:szCs w:val="22"/>
          <w:lang w:eastAsia="en-US"/>
        </w:rPr>
        <w:t>v</w:t>
      </w:r>
      <w:r w:rsidRPr="004A19C4">
        <w:rPr>
          <w:rFonts w:eastAsia="Times New Roman" w:cs="Times New Roman"/>
          <w:spacing w:val="1"/>
          <w:w w:val="105"/>
          <w:sz w:val="22"/>
          <w:szCs w:val="22"/>
          <w:lang w:eastAsia="en-US"/>
        </w:rPr>
        <w:t>e</w:t>
      </w:r>
      <w:r w:rsidRPr="004A19C4">
        <w:rPr>
          <w:rFonts w:eastAsia="Times New Roman" w:cs="Times New Roman"/>
          <w:w w:val="105"/>
          <w:sz w:val="22"/>
          <w:szCs w:val="22"/>
          <w:lang w:eastAsia="en-US"/>
        </w:rPr>
        <w:t>ző</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által</w:t>
      </w:r>
      <w:r w:rsidRPr="004A19C4">
        <w:rPr>
          <w:rFonts w:eastAsia="Times New Roman" w:cs="Times New Roman"/>
          <w:spacing w:val="-17"/>
          <w:w w:val="105"/>
          <w:sz w:val="22"/>
          <w:szCs w:val="22"/>
          <w:lang w:eastAsia="en-US"/>
        </w:rPr>
        <w:t xml:space="preserve"> </w:t>
      </w:r>
      <w:r w:rsidRPr="004A19C4">
        <w:rPr>
          <w:rFonts w:eastAsia="Times New Roman" w:cs="Times New Roman"/>
          <w:w w:val="105"/>
          <w:sz w:val="22"/>
          <w:szCs w:val="22"/>
          <w:lang w:eastAsia="en-US"/>
        </w:rPr>
        <w:t>a</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lastRenderedPageBreak/>
        <w:t>fe</w:t>
      </w:r>
      <w:r w:rsidRPr="004A19C4">
        <w:rPr>
          <w:rFonts w:eastAsia="Times New Roman" w:cs="Times New Roman"/>
          <w:spacing w:val="-3"/>
          <w:w w:val="105"/>
          <w:sz w:val="22"/>
          <w:szCs w:val="22"/>
          <w:lang w:eastAsia="en-US"/>
        </w:rPr>
        <w:t>l</w:t>
      </w:r>
      <w:r w:rsidRPr="004A19C4">
        <w:rPr>
          <w:rFonts w:eastAsia="Times New Roman" w:cs="Times New Roman"/>
          <w:w w:val="105"/>
          <w:sz w:val="22"/>
          <w:szCs w:val="22"/>
          <w:lang w:eastAsia="en-US"/>
        </w:rPr>
        <w:t>jegyzés</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mód</w:t>
      </w:r>
      <w:r w:rsidRPr="004A19C4">
        <w:rPr>
          <w:rFonts w:eastAsia="Times New Roman" w:cs="Times New Roman"/>
          <w:spacing w:val="2"/>
          <w:w w:val="105"/>
          <w:sz w:val="22"/>
          <w:szCs w:val="22"/>
          <w:lang w:eastAsia="en-US"/>
        </w:rPr>
        <w:t>o</w:t>
      </w:r>
      <w:r w:rsidRPr="004A19C4">
        <w:rPr>
          <w:rFonts w:eastAsia="Times New Roman" w:cs="Times New Roman"/>
          <w:w w:val="105"/>
          <w:sz w:val="22"/>
          <w:szCs w:val="22"/>
          <w:lang w:eastAsia="en-US"/>
        </w:rPr>
        <w:t>sítása</w:t>
      </w:r>
      <w:r w:rsidRPr="004A19C4">
        <w:rPr>
          <w:rFonts w:eastAsia="Times New Roman" w:cs="Times New Roman"/>
          <w:spacing w:val="-18"/>
          <w:w w:val="105"/>
          <w:sz w:val="22"/>
          <w:szCs w:val="22"/>
          <w:lang w:eastAsia="en-US"/>
        </w:rPr>
        <w:t xml:space="preserve"> </w:t>
      </w:r>
      <w:r w:rsidRPr="004A19C4">
        <w:rPr>
          <w:rFonts w:eastAsia="Times New Roman" w:cs="Times New Roman"/>
          <w:w w:val="105"/>
          <w:sz w:val="22"/>
          <w:szCs w:val="22"/>
          <w:lang w:eastAsia="en-US"/>
        </w:rPr>
        <w:t>nélkül</w:t>
      </w:r>
      <w:r w:rsidRPr="004A19C4">
        <w:rPr>
          <w:rFonts w:eastAsia="Times New Roman" w:cs="Times New Roman"/>
          <w:spacing w:val="-16"/>
          <w:w w:val="105"/>
          <w:sz w:val="22"/>
          <w:szCs w:val="22"/>
          <w:lang w:eastAsia="en-US"/>
        </w:rPr>
        <w:t xml:space="preserve"> </w:t>
      </w:r>
      <w:r w:rsidRPr="004A19C4">
        <w:rPr>
          <w:rFonts w:eastAsia="Times New Roman" w:cs="Times New Roman"/>
          <w:w w:val="105"/>
          <w:sz w:val="22"/>
          <w:szCs w:val="22"/>
          <w:lang w:eastAsia="en-US"/>
        </w:rPr>
        <w:t>kie</w:t>
      </w:r>
      <w:r w:rsidRPr="004A19C4">
        <w:rPr>
          <w:rFonts w:eastAsia="Times New Roman" w:cs="Times New Roman"/>
          <w:spacing w:val="-4"/>
          <w:w w:val="105"/>
          <w:sz w:val="22"/>
          <w:szCs w:val="22"/>
          <w:lang w:eastAsia="en-US"/>
        </w:rPr>
        <w:t>g</w:t>
      </w:r>
      <w:r w:rsidRPr="004A19C4">
        <w:rPr>
          <w:rFonts w:eastAsia="Times New Roman" w:cs="Times New Roman"/>
          <w:w w:val="105"/>
          <w:sz w:val="22"/>
          <w:szCs w:val="22"/>
          <w:lang w:eastAsia="en-US"/>
        </w:rPr>
        <w:t>é</w:t>
      </w:r>
      <w:r w:rsidRPr="004A19C4">
        <w:rPr>
          <w:rFonts w:eastAsia="Times New Roman" w:cs="Times New Roman"/>
          <w:spacing w:val="-4"/>
          <w:w w:val="105"/>
          <w:sz w:val="22"/>
          <w:szCs w:val="22"/>
          <w:lang w:eastAsia="en-US"/>
        </w:rPr>
        <w:t>s</w:t>
      </w:r>
      <w:r w:rsidRPr="004A19C4">
        <w:rPr>
          <w:rFonts w:eastAsia="Times New Roman" w:cs="Times New Roman"/>
          <w:w w:val="105"/>
          <w:sz w:val="22"/>
          <w:szCs w:val="22"/>
          <w:lang w:eastAsia="en-US"/>
        </w:rPr>
        <w:t>zíthet</w:t>
      </w:r>
      <w:r w:rsidRPr="004A19C4">
        <w:rPr>
          <w:rFonts w:eastAsia="Times New Roman" w:cs="Times New Roman"/>
          <w:spacing w:val="-2"/>
          <w:w w:val="105"/>
          <w:sz w:val="22"/>
          <w:szCs w:val="22"/>
          <w:lang w:eastAsia="en-US"/>
        </w:rPr>
        <w:t>ő</w:t>
      </w:r>
      <w:r w:rsidRPr="004A19C4">
        <w:rPr>
          <w:rFonts w:eastAsia="Times New Roman" w:cs="Times New Roman"/>
          <w:w w:val="105"/>
          <w:sz w:val="22"/>
          <w:szCs w:val="22"/>
          <w:lang w:eastAsia="en-US"/>
        </w:rPr>
        <w:t>.</w:t>
      </w:r>
    </w:p>
    <w:p w14:paraId="6D4B25E6" w14:textId="77777777" w:rsidR="004A19C4" w:rsidRPr="004A19C4" w:rsidRDefault="004A19C4" w:rsidP="004A19C4">
      <w:pPr>
        <w:widowControl w:val="0"/>
        <w:spacing w:line="200" w:lineRule="exact"/>
        <w:rPr>
          <w:rFonts w:cs="Times New Roman"/>
          <w:sz w:val="22"/>
          <w:szCs w:val="22"/>
          <w:lang w:eastAsia="en-US"/>
        </w:rPr>
      </w:pPr>
    </w:p>
    <w:p w14:paraId="76F9E130" w14:textId="77777777" w:rsidR="004A19C4" w:rsidRPr="004A19C4" w:rsidRDefault="004A19C4" w:rsidP="004A19C4">
      <w:pPr>
        <w:widowControl w:val="0"/>
        <w:ind w:left="116" w:right="4345"/>
        <w:jc w:val="both"/>
        <w:rPr>
          <w:rFonts w:eastAsia="Times New Roman" w:cs="Times New Roman"/>
          <w:sz w:val="22"/>
          <w:szCs w:val="22"/>
          <w:lang w:eastAsia="en-US"/>
        </w:rPr>
      </w:pPr>
      <w:r w:rsidRPr="004A19C4">
        <w:rPr>
          <w:rFonts w:eastAsia="Times New Roman" w:cs="Times New Roman"/>
          <w:sz w:val="22"/>
          <w:szCs w:val="22"/>
          <w:lang w:eastAsia="en-US"/>
        </w:rPr>
        <w:t>Kiskőrös, 2026. június 15.</w:t>
      </w:r>
    </w:p>
    <w:p w14:paraId="6B40D95C" w14:textId="77777777" w:rsidR="004A19C4" w:rsidRPr="004A19C4" w:rsidRDefault="004A19C4" w:rsidP="004A19C4">
      <w:pPr>
        <w:widowControl w:val="0"/>
        <w:spacing w:before="5" w:line="170" w:lineRule="exact"/>
        <w:rPr>
          <w:rFonts w:cs="Times New Roman"/>
          <w:sz w:val="22"/>
          <w:szCs w:val="22"/>
          <w:lang w:eastAsia="en-US"/>
        </w:rPr>
      </w:pPr>
    </w:p>
    <w:p w14:paraId="31DF800E" w14:textId="77777777" w:rsidR="004A19C4" w:rsidRPr="004A19C4" w:rsidRDefault="004A19C4" w:rsidP="004A19C4">
      <w:pPr>
        <w:widowControl w:val="0"/>
        <w:spacing w:line="200" w:lineRule="exact"/>
        <w:rPr>
          <w:rFonts w:cs="Times New Roman"/>
          <w:sz w:val="22"/>
          <w:szCs w:val="22"/>
          <w:lang w:eastAsia="en-US"/>
        </w:rPr>
      </w:pPr>
      <w:r w:rsidRPr="004A19C4">
        <w:rPr>
          <w:rFonts w:ascii="Calibri" w:hAnsi="Calibri" w:cs="Times New Roman"/>
          <w:noProof/>
          <w:sz w:val="22"/>
          <w:szCs w:val="22"/>
          <w:lang w:val="en-US" w:eastAsia="en-US"/>
        </w:rPr>
        <mc:AlternateContent>
          <mc:Choice Requires="wpi">
            <w:drawing>
              <wp:anchor distT="0" distB="0" distL="114300" distR="114300" simplePos="0" relativeHeight="251659264" behindDoc="0" locked="0" layoutInCell="1" allowOverlap="1" wp14:anchorId="6DFEEBE2" wp14:editId="67AC40F9">
                <wp:simplePos x="0" y="0"/>
                <wp:positionH relativeFrom="column">
                  <wp:posOffset>4038600</wp:posOffset>
                </wp:positionH>
                <wp:positionV relativeFrom="paragraph">
                  <wp:posOffset>-454660</wp:posOffset>
                </wp:positionV>
                <wp:extent cx="741045" cy="934085"/>
                <wp:effectExtent l="38100" t="38100" r="59055" b="56515"/>
                <wp:wrapNone/>
                <wp:docPr id="685186722" name="Szabadkéz 3"/>
                <wp:cNvGraphicFramePr/>
                <a:graphic xmlns:a="http://schemas.openxmlformats.org/drawingml/2006/main">
                  <a:graphicData uri="http://schemas.microsoft.com/office/word/2010/wordprocessingInk">
                    <mc:AlternateContent xmlns:a14="http://schemas.microsoft.com/office/drawing/2010/main">
                      <mc:Choice Requires="a14">
                        <w14:contentPart bwMode="auto" r:id="rId8">
                          <w14:nvContentPartPr>
                            <w14:cNvContentPartPr/>
                          </w14:nvContentPartPr>
                          <w14:xfrm>
                            <a:off x="0" y="0"/>
                            <a:ext cx="741045" cy="934085"/>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685186722" name="Szabadkéz 3"/>
                            <a:cNvPicPr/>
                          </a:nvPicPr>
                          <a:blipFill>
                            <a:blip xmlns:r="http://schemas.openxmlformats.org/officeDocument/2006/relationships" r:embed="rId9"/>
                            <a:stretch>
                              <a:fillRect/>
                            </a:stretch>
                          </a:blipFill>
                          <a:spPr>
                            <a:xfrm>
                              <a:off x="-10792" y="-10803"/>
                              <a:ext cx="762269" cy="955331"/>
                            </a:xfrm>
                            <a:prstGeom prst="rect">
                              <a:avLst/>
                            </a:prstGeom>
                          </a:spPr>
                        </a:pic>
                      </mc:Fallback>
                    </mc:AlternateContent>
                  </a:graphicData>
                </a:graphic>
              </wp:anchor>
            </w:drawing>
          </mc:Choice>
          <mc:Fallback>
            <w:pict>
              <v:shapetype w14:anchorId="1E9584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zabadkéz 3" o:spid="_x0000_s1026" type="#_x0000_t75" style="position:absolute;margin-left:317.15pt;margin-top:-36.65pt;width:60pt;height:75.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">
                <v:imagedata r:id="rId10" o:title=""/>
              </v:shape>
            </w:pict>
          </mc:Fallback>
        </mc:AlternateContent>
      </w:r>
    </w:p>
    <w:p w14:paraId="664066A2" w14:textId="77777777" w:rsidR="004A19C4" w:rsidRPr="004A19C4" w:rsidRDefault="004A19C4" w:rsidP="004A19C4">
      <w:pPr>
        <w:widowControl w:val="0"/>
        <w:tabs>
          <w:tab w:val="left" w:pos="5779"/>
        </w:tabs>
        <w:ind w:left="968"/>
        <w:rPr>
          <w:rFonts w:eastAsia="Times New Roman" w:cs="Times New Roman"/>
          <w:sz w:val="22"/>
          <w:szCs w:val="22"/>
          <w:lang w:eastAsia="en-US"/>
        </w:rPr>
      </w:pPr>
      <w:r w:rsidRPr="004A19C4">
        <w:rPr>
          <w:rFonts w:eastAsia="Times New Roman" w:cs="Times New Roman"/>
          <w:sz w:val="22"/>
          <w:szCs w:val="22"/>
          <w:lang w:eastAsia="en-US"/>
        </w:rPr>
        <w:t xml:space="preserve">  </w:t>
      </w:r>
      <w:r w:rsidRPr="004A19C4">
        <w:rPr>
          <w:rFonts w:eastAsia="Times New Roman" w:cs="Times New Roman"/>
          <w:sz w:val="22"/>
          <w:szCs w:val="22"/>
          <w:lang w:eastAsia="en-US"/>
        </w:rPr>
        <w:tab/>
      </w:r>
      <w:r w:rsidRPr="004A19C4">
        <w:rPr>
          <w:rFonts w:eastAsia="Times New Roman" w:cs="Times New Roman"/>
          <w:sz w:val="22"/>
          <w:szCs w:val="22"/>
          <w:lang w:eastAsia="en-US"/>
        </w:rPr>
        <w:tab/>
        <w:t>Szabó János sk.</w:t>
      </w:r>
      <w:r w:rsidRPr="004A19C4">
        <w:rPr>
          <w:rFonts w:eastAsia="Times New Roman" w:cs="Times New Roman"/>
          <w:sz w:val="22"/>
          <w:szCs w:val="22"/>
          <w:lang w:eastAsia="en-US"/>
        </w:rPr>
        <w:tab/>
      </w:r>
    </w:p>
    <w:p w14:paraId="4FAE54FA" w14:textId="77777777" w:rsidR="004A19C4" w:rsidRPr="004A19C4" w:rsidRDefault="004A19C4" w:rsidP="004A19C4">
      <w:pPr>
        <w:widowControl w:val="0"/>
        <w:tabs>
          <w:tab w:val="left" w:pos="5217"/>
        </w:tabs>
        <w:spacing w:before="41" w:line="277" w:lineRule="auto"/>
        <w:ind w:left="5780" w:right="1843" w:hanging="4671"/>
        <w:rPr>
          <w:rFonts w:ascii="Calibri" w:eastAsia="Times New Roman" w:hAnsi="Calibri" w:cs="Times New Roman"/>
          <w:sz w:val="22"/>
          <w:szCs w:val="22"/>
          <w:lang w:eastAsia="en-US"/>
        </w:rPr>
      </w:pPr>
      <w:r w:rsidRPr="004A19C4">
        <w:rPr>
          <w:rFonts w:eastAsia="Times New Roman" w:cs="Times New Roman"/>
          <w:sz w:val="22"/>
          <w:szCs w:val="22"/>
          <w:lang w:eastAsia="en-US"/>
        </w:rPr>
        <w:tab/>
      </w:r>
      <w:r w:rsidRPr="004A19C4">
        <w:rPr>
          <w:rFonts w:eastAsia="Times New Roman" w:cs="Times New Roman"/>
          <w:sz w:val="22"/>
          <w:szCs w:val="22"/>
          <w:lang w:eastAsia="en-US"/>
        </w:rPr>
        <w:tab/>
      </w:r>
      <w:r w:rsidRPr="004A19C4">
        <w:rPr>
          <w:rFonts w:eastAsia="Times New Roman" w:cs="Times New Roman"/>
          <w:sz w:val="22"/>
          <w:szCs w:val="22"/>
          <w:lang w:eastAsia="en-US"/>
        </w:rPr>
        <w:tab/>
        <w:t xml:space="preserve">   főépítész</w:t>
      </w:r>
    </w:p>
    <w:p w14:paraId="208D9ADB" w14:textId="77777777" w:rsidR="002524DD" w:rsidRPr="00706144" w:rsidRDefault="002524DD" w:rsidP="00706144">
      <w:pPr>
        <w:pBdr>
          <w:bottom w:val="single" w:sz="6" w:space="1" w:color="auto"/>
        </w:pBdr>
        <w:jc w:val="both"/>
        <w:rPr>
          <w:i/>
          <w:sz w:val="22"/>
          <w:szCs w:val="22"/>
        </w:rPr>
      </w:pPr>
    </w:p>
    <w:p w14:paraId="52EDBFD1" w14:textId="77777777" w:rsidR="009F3527" w:rsidRDefault="009F3527" w:rsidP="00E879A6">
      <w:pPr>
        <w:pStyle w:val="Listaszerbekezds"/>
        <w:jc w:val="both"/>
        <w:rPr>
          <w:b/>
          <w:sz w:val="22"/>
          <w:szCs w:val="22"/>
        </w:rPr>
      </w:pPr>
    </w:p>
    <w:p w14:paraId="3EAB99D0" w14:textId="77777777" w:rsidR="00C205E3" w:rsidRDefault="00C205E3" w:rsidP="00E879A6">
      <w:pPr>
        <w:pStyle w:val="Listaszerbekezds"/>
        <w:jc w:val="both"/>
        <w:rPr>
          <w:b/>
          <w:sz w:val="22"/>
          <w:szCs w:val="22"/>
        </w:rPr>
      </w:pPr>
    </w:p>
    <w:p w14:paraId="5B818365" w14:textId="77777777" w:rsidR="00C205E3" w:rsidRDefault="00C205E3" w:rsidP="00E879A6">
      <w:pPr>
        <w:pStyle w:val="Listaszerbekezds"/>
        <w:jc w:val="both"/>
        <w:rPr>
          <w:b/>
          <w:sz w:val="22"/>
          <w:szCs w:val="22"/>
        </w:rPr>
      </w:pPr>
    </w:p>
    <w:p w14:paraId="1483E724" w14:textId="77777777" w:rsidR="00D63A0D" w:rsidRDefault="00D63A0D" w:rsidP="00E879A6">
      <w:pPr>
        <w:pStyle w:val="Listaszerbekezds"/>
        <w:jc w:val="both"/>
        <w:rPr>
          <w:b/>
          <w:sz w:val="22"/>
          <w:szCs w:val="22"/>
        </w:rPr>
      </w:pPr>
    </w:p>
    <w:p w14:paraId="7FD62BCA" w14:textId="77777777" w:rsidR="009F3527" w:rsidRPr="00A63FD2" w:rsidRDefault="009F3527" w:rsidP="00B87DB8">
      <w:pPr>
        <w:numPr>
          <w:ilvl w:val="0"/>
          <w:numId w:val="46"/>
        </w:numPr>
        <w:jc w:val="center"/>
        <w:rPr>
          <w:b/>
          <w:sz w:val="22"/>
          <w:szCs w:val="22"/>
        </w:rPr>
      </w:pPr>
      <w:r>
        <w:rPr>
          <w:b/>
          <w:sz w:val="22"/>
          <w:szCs w:val="22"/>
        </w:rPr>
        <w:t>n</w:t>
      </w:r>
      <w:r w:rsidRPr="00A63FD2">
        <w:rPr>
          <w:b/>
          <w:sz w:val="22"/>
          <w:szCs w:val="22"/>
        </w:rPr>
        <w:t>apirend</w:t>
      </w:r>
    </w:p>
    <w:p w14:paraId="565AEE40" w14:textId="77777777" w:rsidR="009F3527" w:rsidRPr="00A63FD2" w:rsidRDefault="009F3527" w:rsidP="009F3527">
      <w:pPr>
        <w:rPr>
          <w:b/>
          <w:sz w:val="22"/>
          <w:szCs w:val="22"/>
        </w:rPr>
      </w:pPr>
    </w:p>
    <w:p w14:paraId="43B5C560" w14:textId="77777777" w:rsidR="00B87DB8" w:rsidRPr="00B87DB8" w:rsidRDefault="00B87DB8" w:rsidP="00B87DB8">
      <w:pPr>
        <w:ind w:left="786"/>
        <w:contextualSpacing/>
        <w:jc w:val="center"/>
        <w:rPr>
          <w:rFonts w:cs="Times New Roman"/>
          <w:bCs/>
          <w:caps/>
          <w:sz w:val="22"/>
          <w:szCs w:val="22"/>
        </w:rPr>
      </w:pPr>
      <w:r w:rsidRPr="00B87DB8">
        <w:rPr>
          <w:rFonts w:cs="Times New Roman"/>
          <w:bCs/>
          <w:caps/>
          <w:sz w:val="22"/>
          <w:szCs w:val="22"/>
        </w:rPr>
        <w:t>KISKŐRÖS IDEGENFORGALMÁÉRT ÉS Versenyképességéért EGYESÜLET NÉVHASZNÁLAT IRÁNTI KÉRELME</w:t>
      </w:r>
    </w:p>
    <w:p w14:paraId="424402BA" w14:textId="77777777" w:rsidR="00F975AD" w:rsidRPr="00E84C0B" w:rsidRDefault="00F975AD" w:rsidP="00F975AD">
      <w:pPr>
        <w:contextualSpacing/>
        <w:jc w:val="center"/>
        <w:rPr>
          <w:bCs/>
          <w:caps/>
          <w:sz w:val="22"/>
          <w:szCs w:val="22"/>
        </w:rPr>
      </w:pPr>
      <w:r w:rsidRPr="00E84C0B">
        <w:rPr>
          <w:i/>
          <w:sz w:val="22"/>
          <w:szCs w:val="22"/>
        </w:rPr>
        <w:t>(Írásos előterjesztés a jegyzőkönyvhöz mellékelve.)</w:t>
      </w:r>
    </w:p>
    <w:p w14:paraId="462976B5" w14:textId="77777777" w:rsidR="00F975AD" w:rsidRPr="00E84C0B" w:rsidRDefault="00F975AD" w:rsidP="00F975AD">
      <w:pPr>
        <w:jc w:val="both"/>
        <w:rPr>
          <w:sz w:val="22"/>
          <w:szCs w:val="22"/>
        </w:rPr>
      </w:pPr>
    </w:p>
    <w:p w14:paraId="0B8ED55F" w14:textId="77777777" w:rsidR="00D63A0D" w:rsidRPr="00DF0988" w:rsidRDefault="00D63A0D" w:rsidP="00D63A0D">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4BC81D78" w14:textId="67FF5711" w:rsidR="001C4246" w:rsidRPr="00DF0988" w:rsidRDefault="001C4246" w:rsidP="001C4246">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r>
      <w:r w:rsidR="00B87DB8">
        <w:rPr>
          <w:sz w:val="22"/>
          <w:szCs w:val="22"/>
        </w:rPr>
        <w:t>Önkormányzati asszisztens</w:t>
      </w:r>
    </w:p>
    <w:p w14:paraId="571F7117" w14:textId="77777777" w:rsidR="001C4246" w:rsidRPr="00CC54FE" w:rsidRDefault="001C4246" w:rsidP="001C4246">
      <w:pPr>
        <w:jc w:val="both"/>
        <w:rPr>
          <w:b/>
          <w:sz w:val="22"/>
          <w:szCs w:val="22"/>
        </w:rPr>
      </w:pPr>
    </w:p>
    <w:p w14:paraId="6C4259CB" w14:textId="56329032" w:rsidR="001C4246" w:rsidRPr="00CC54FE" w:rsidRDefault="001C4246" w:rsidP="001C4246">
      <w:pPr>
        <w:jc w:val="both"/>
        <w:rPr>
          <w:b/>
          <w:sz w:val="22"/>
          <w:szCs w:val="22"/>
        </w:rPr>
      </w:pPr>
      <w:r w:rsidRPr="00CC54FE">
        <w:rPr>
          <w:b/>
          <w:sz w:val="22"/>
          <w:szCs w:val="22"/>
        </w:rPr>
        <w:t>Domonyi László</w:t>
      </w:r>
      <w:r w:rsidRPr="00CC54FE">
        <w:rPr>
          <w:b/>
          <w:bCs/>
          <w:sz w:val="22"/>
          <w:szCs w:val="22"/>
        </w:rPr>
        <w:t xml:space="preserve"> polgármester </w:t>
      </w:r>
      <w:r w:rsidR="00651292" w:rsidRPr="00651292">
        <w:rPr>
          <w:sz w:val="22"/>
          <w:szCs w:val="22"/>
        </w:rPr>
        <w:t xml:space="preserve">elmondta, hogy a kiküldött előterjesztésben módosítás került eszközlésre, mely kiosztásra került a képviselők részére, </w:t>
      </w:r>
      <w:r w:rsidRPr="00651292">
        <w:rPr>
          <w:sz w:val="22"/>
          <w:szCs w:val="22"/>
        </w:rPr>
        <w:t>az</w:t>
      </w:r>
      <w:r w:rsidRPr="005C4EF3">
        <w:rPr>
          <w:sz w:val="22"/>
          <w:szCs w:val="22"/>
        </w:rPr>
        <w:t xml:space="preserve"> előterjesztés szób</w:t>
      </w:r>
      <w:r w:rsidRPr="00CC54FE">
        <w:rPr>
          <w:sz w:val="22"/>
          <w:szCs w:val="22"/>
        </w:rPr>
        <w:t xml:space="preserve">eli ismertetésére felkérte </w:t>
      </w:r>
      <w:r>
        <w:rPr>
          <w:b/>
          <w:sz w:val="22"/>
          <w:szCs w:val="22"/>
        </w:rPr>
        <w:t xml:space="preserve">dr. </w:t>
      </w:r>
      <w:r w:rsidR="00B87DB8">
        <w:rPr>
          <w:b/>
          <w:sz w:val="22"/>
          <w:szCs w:val="22"/>
        </w:rPr>
        <w:t>Turán Csaba jegyzőt.</w:t>
      </w:r>
    </w:p>
    <w:p w14:paraId="487BA3CD" w14:textId="77777777" w:rsidR="001C4246" w:rsidRPr="00CC54FE" w:rsidRDefault="001C4246" w:rsidP="001C4246">
      <w:pPr>
        <w:jc w:val="both"/>
        <w:rPr>
          <w:bCs/>
          <w:sz w:val="22"/>
          <w:szCs w:val="22"/>
        </w:rPr>
      </w:pPr>
    </w:p>
    <w:p w14:paraId="3FC64AF1" w14:textId="66750A4E" w:rsidR="001C4246" w:rsidRPr="00A95EA9" w:rsidRDefault="001C4246" w:rsidP="004A42C2">
      <w:pPr>
        <w:jc w:val="both"/>
        <w:rPr>
          <w:bCs/>
          <w:sz w:val="22"/>
          <w:szCs w:val="22"/>
        </w:rPr>
      </w:pPr>
      <w:r w:rsidRPr="00A95EA9">
        <w:rPr>
          <w:b/>
          <w:sz w:val="22"/>
          <w:szCs w:val="22"/>
        </w:rPr>
        <w:t xml:space="preserve">dr. </w:t>
      </w:r>
      <w:r w:rsidR="004A42C2" w:rsidRPr="00A95EA9">
        <w:rPr>
          <w:b/>
          <w:sz w:val="22"/>
          <w:szCs w:val="22"/>
        </w:rPr>
        <w:t>Turán Csaba</w:t>
      </w:r>
      <w:r w:rsidRPr="00A95EA9">
        <w:rPr>
          <w:b/>
          <w:sz w:val="22"/>
          <w:szCs w:val="22"/>
        </w:rPr>
        <w:t xml:space="preserve"> jegyző </w:t>
      </w:r>
      <w:r w:rsidRPr="00A95EA9">
        <w:rPr>
          <w:bCs/>
          <w:sz w:val="22"/>
          <w:szCs w:val="22"/>
        </w:rPr>
        <w:t xml:space="preserve">elmondta, hogy </w:t>
      </w:r>
      <w:r w:rsidR="00A95EA9" w:rsidRPr="00A95EA9">
        <w:rPr>
          <w:rFonts w:cs="Times New Roman"/>
          <w:sz w:val="22"/>
          <w:szCs w:val="22"/>
        </w:rPr>
        <w:t xml:space="preserve">Tóth Anett, Kiskőrös Idegenforgalmáért és Versenyképességéért Egyesület alapító képviselője kérelmet nyújtott be az </w:t>
      </w:r>
      <w:r w:rsidR="00DD6121">
        <w:rPr>
          <w:rFonts w:cs="Times New Roman"/>
          <w:sz w:val="22"/>
          <w:szCs w:val="22"/>
        </w:rPr>
        <w:t>Ö</w:t>
      </w:r>
      <w:r w:rsidR="00A95EA9" w:rsidRPr="00A95EA9">
        <w:rPr>
          <w:rFonts w:cs="Times New Roman"/>
          <w:sz w:val="22"/>
          <w:szCs w:val="22"/>
        </w:rPr>
        <w:t>nkormányzathoz, miszerint egyesület létrehozását határozta el.</w:t>
      </w:r>
      <w:r w:rsidR="00DD6121">
        <w:rPr>
          <w:rFonts w:cs="Times New Roman"/>
          <w:sz w:val="22"/>
          <w:szCs w:val="22"/>
        </w:rPr>
        <w:t xml:space="preserve"> A</w:t>
      </w:r>
      <w:r w:rsidR="00A95EA9" w:rsidRPr="00A95EA9">
        <w:rPr>
          <w:rFonts w:cs="Times New Roman"/>
          <w:sz w:val="22"/>
          <w:szCs w:val="22"/>
        </w:rPr>
        <w:t>z egyesület Kisk</w:t>
      </w:r>
      <w:r w:rsidR="00DD6121">
        <w:rPr>
          <w:rFonts w:cs="Times New Roman"/>
          <w:sz w:val="22"/>
          <w:szCs w:val="22"/>
        </w:rPr>
        <w:t>ő</w:t>
      </w:r>
      <w:r w:rsidR="00A95EA9" w:rsidRPr="00A95EA9">
        <w:rPr>
          <w:rFonts w:cs="Times New Roman"/>
          <w:sz w:val="22"/>
          <w:szCs w:val="22"/>
        </w:rPr>
        <w:t>rös Idegenforgalmáért és Versenyképességéért Egyesület elnevezést kívánja viselni</w:t>
      </w:r>
      <w:r w:rsidR="00DD6121">
        <w:rPr>
          <w:rFonts w:cs="Times New Roman"/>
          <w:sz w:val="22"/>
          <w:szCs w:val="22"/>
        </w:rPr>
        <w:t>, m</w:t>
      </w:r>
      <w:r w:rsidR="00A95EA9" w:rsidRPr="00A95EA9">
        <w:rPr>
          <w:rFonts w:cs="Times New Roman"/>
          <w:sz w:val="22"/>
          <w:szCs w:val="22"/>
        </w:rPr>
        <w:t>ivel szerepel Kisk</w:t>
      </w:r>
      <w:r w:rsidR="00DD6121">
        <w:rPr>
          <w:rFonts w:cs="Times New Roman"/>
          <w:sz w:val="22"/>
          <w:szCs w:val="22"/>
        </w:rPr>
        <w:t>ő</w:t>
      </w:r>
      <w:r w:rsidR="00A95EA9" w:rsidRPr="00A95EA9">
        <w:rPr>
          <w:rFonts w:cs="Times New Roman"/>
          <w:sz w:val="22"/>
          <w:szCs w:val="22"/>
        </w:rPr>
        <w:t>rös város elnevezése az egyesület nevében, ezért a képviselő-testület hozzájárulása szükséges ehhez. Az egyesület célja Kisk</w:t>
      </w:r>
      <w:r w:rsidR="00DD6121">
        <w:rPr>
          <w:rFonts w:cs="Times New Roman"/>
          <w:sz w:val="22"/>
          <w:szCs w:val="22"/>
        </w:rPr>
        <w:t>ő</w:t>
      </w:r>
      <w:r w:rsidR="00A95EA9" w:rsidRPr="00A95EA9">
        <w:rPr>
          <w:rFonts w:cs="Times New Roman"/>
          <w:sz w:val="22"/>
          <w:szCs w:val="22"/>
        </w:rPr>
        <w:t>rös város turisztikai vonzerejének erősítése, a helyi vállalkozások marketing- és kommunikációs támogatása, a város gazdasági és idegenforgalmi fejlődésének elősegítése, valamint a kulturális, turisztikai, sport- és közösségi rendezvények szervezése. Az egyesület tevékenységével hozzájárul Kisk</w:t>
      </w:r>
      <w:r w:rsidR="00DD6121">
        <w:rPr>
          <w:rFonts w:cs="Times New Roman"/>
          <w:sz w:val="22"/>
          <w:szCs w:val="22"/>
        </w:rPr>
        <w:t>ő</w:t>
      </w:r>
      <w:r w:rsidR="00A95EA9" w:rsidRPr="00A95EA9">
        <w:rPr>
          <w:rFonts w:cs="Times New Roman"/>
          <w:sz w:val="22"/>
          <w:szCs w:val="22"/>
        </w:rPr>
        <w:t>rös ismertségének és jó hírnevének növeléséhez, a helyi vállalkozások fejlődésének támogatásához, a turisztikai szolgáltatások népszerűsítéséhez, rendezvények és közösségi programok szervezéséhez, valamint a település gazdasági és közösségi életének erősítéséhez</w:t>
      </w:r>
      <w:r w:rsidR="00DD6121">
        <w:rPr>
          <w:rFonts w:cs="Times New Roman"/>
          <w:sz w:val="22"/>
          <w:szCs w:val="22"/>
        </w:rPr>
        <w:t>.</w:t>
      </w:r>
    </w:p>
    <w:p w14:paraId="5D701652" w14:textId="77777777" w:rsidR="00051257" w:rsidRDefault="00051257" w:rsidP="001C4246">
      <w:pPr>
        <w:jc w:val="both"/>
        <w:rPr>
          <w:sz w:val="22"/>
          <w:szCs w:val="22"/>
        </w:rPr>
      </w:pPr>
    </w:p>
    <w:p w14:paraId="05B85E1F" w14:textId="60F51B2E" w:rsidR="00051257" w:rsidRPr="00051257" w:rsidRDefault="00051257" w:rsidP="00051257">
      <w:pPr>
        <w:jc w:val="both"/>
        <w:rPr>
          <w:rFonts w:eastAsia="Times New Roman" w:cs="Times New Roman"/>
          <w:bCs/>
          <w:sz w:val="22"/>
          <w:szCs w:val="22"/>
        </w:rPr>
      </w:pPr>
      <w:r>
        <w:rPr>
          <w:rFonts w:eastAsia="Times New Roman" w:cs="Times New Roman"/>
          <w:b/>
          <w:sz w:val="22"/>
          <w:szCs w:val="22"/>
        </w:rPr>
        <w:t xml:space="preserve">Szabó Adrián </w:t>
      </w:r>
      <w:r w:rsidRPr="00051257">
        <w:rPr>
          <w:rFonts w:eastAsia="Times New Roman" w:cs="Times New Roman"/>
          <w:b/>
          <w:sz w:val="22"/>
          <w:szCs w:val="22"/>
        </w:rPr>
        <w:t>képviselő</w:t>
      </w:r>
      <w:r w:rsidRPr="00051257">
        <w:rPr>
          <w:rFonts w:eastAsia="Times New Roman" w:cs="Times New Roman"/>
          <w:sz w:val="22"/>
          <w:szCs w:val="22"/>
        </w:rPr>
        <w:t xml:space="preserve"> Magyarország helyi önkormányzatairól szóló 2011. évi CLXXXIX. tv. 49.§ (1) bekezdésére hivatkozva</w:t>
      </w:r>
      <w:r w:rsidRPr="00051257">
        <w:rPr>
          <w:rFonts w:eastAsia="Times New Roman" w:cs="Times New Roman"/>
          <w:bCs/>
          <w:sz w:val="22"/>
          <w:szCs w:val="22"/>
        </w:rPr>
        <w:t xml:space="preserve"> személyes érintettsége okán a Képviselő-testülettől a döntéshozatalból történő kizárását kérte.</w:t>
      </w:r>
    </w:p>
    <w:p w14:paraId="0CFF8988" w14:textId="77777777" w:rsidR="00051257" w:rsidRPr="00051257" w:rsidRDefault="00051257" w:rsidP="00051257">
      <w:pPr>
        <w:jc w:val="both"/>
        <w:rPr>
          <w:rFonts w:eastAsia="Times New Roman" w:cs="Times New Roman"/>
          <w:bCs/>
          <w:sz w:val="22"/>
          <w:szCs w:val="22"/>
        </w:rPr>
      </w:pPr>
    </w:p>
    <w:p w14:paraId="424BD7B6" w14:textId="736378FC" w:rsidR="00051257" w:rsidRPr="00051257" w:rsidRDefault="00051257" w:rsidP="00051257">
      <w:pPr>
        <w:jc w:val="both"/>
        <w:rPr>
          <w:rFonts w:eastAsia="Times New Roman" w:cs="Times New Roman"/>
          <w:b/>
          <w:sz w:val="22"/>
          <w:szCs w:val="22"/>
        </w:rPr>
      </w:pPr>
      <w:r w:rsidRPr="00051257">
        <w:rPr>
          <w:rFonts w:eastAsia="Times New Roman" w:cs="Times New Roman"/>
          <w:sz w:val="22"/>
          <w:szCs w:val="22"/>
        </w:rPr>
        <w:t>A Képviselő-testület 11 „igen”</w:t>
      </w:r>
      <w:r w:rsidR="00DD6121">
        <w:rPr>
          <w:rFonts w:eastAsia="Times New Roman" w:cs="Times New Roman"/>
          <w:sz w:val="22"/>
          <w:szCs w:val="22"/>
        </w:rPr>
        <w:t xml:space="preserve"> (1 fő képviselő nem szavazott)</w:t>
      </w:r>
      <w:r w:rsidRPr="00051257">
        <w:rPr>
          <w:rFonts w:eastAsia="Times New Roman" w:cs="Times New Roman"/>
          <w:sz w:val="22"/>
          <w:szCs w:val="22"/>
        </w:rPr>
        <w:t xml:space="preserve"> szavazattal kizárta </w:t>
      </w:r>
      <w:r>
        <w:rPr>
          <w:rFonts w:eastAsia="Times New Roman" w:cs="Times New Roman"/>
          <w:sz w:val="22"/>
          <w:szCs w:val="22"/>
        </w:rPr>
        <w:t>Szabó Adrián</w:t>
      </w:r>
      <w:r w:rsidRPr="00051257">
        <w:rPr>
          <w:rFonts w:eastAsia="Times New Roman" w:cs="Times New Roman"/>
          <w:sz w:val="22"/>
          <w:szCs w:val="22"/>
        </w:rPr>
        <w:t xml:space="preserve"> képviselőt a döntéshozatalból. </w:t>
      </w:r>
    </w:p>
    <w:p w14:paraId="6C0FF7F3" w14:textId="77777777" w:rsidR="001C4246" w:rsidRDefault="001C4246" w:rsidP="001C4246">
      <w:pPr>
        <w:jc w:val="both"/>
        <w:rPr>
          <w:sz w:val="22"/>
          <w:szCs w:val="22"/>
        </w:rPr>
      </w:pPr>
    </w:p>
    <w:p w14:paraId="4D65426D" w14:textId="77777777" w:rsidR="00D63A0D" w:rsidRPr="00CC54FE" w:rsidRDefault="00D63A0D" w:rsidP="00D63A0D">
      <w:pPr>
        <w:jc w:val="both"/>
        <w:rPr>
          <w:sz w:val="22"/>
          <w:szCs w:val="22"/>
        </w:rPr>
      </w:pPr>
      <w:bookmarkStart w:id="6" w:name="_Hlk232759680"/>
      <w:r w:rsidRPr="00CC54FE">
        <w:rPr>
          <w:sz w:val="22"/>
          <w:szCs w:val="22"/>
        </w:rPr>
        <w:t>Kérdés, hozzászólás nem volt, a polgármester a napirendi pont feletti vitát megnyitotta, majd hozzászólásra jelentkező nem lévén, lezárta és szavazásra bocsátotta a határozat-tervezetet.</w:t>
      </w:r>
    </w:p>
    <w:bookmarkEnd w:id="6"/>
    <w:p w14:paraId="40B23A5F" w14:textId="77777777" w:rsidR="00D63A0D" w:rsidRPr="00CC54FE" w:rsidRDefault="00D63A0D" w:rsidP="00D63A0D">
      <w:pPr>
        <w:jc w:val="both"/>
        <w:rPr>
          <w:sz w:val="22"/>
          <w:szCs w:val="22"/>
        </w:rPr>
      </w:pPr>
    </w:p>
    <w:p w14:paraId="10762223" w14:textId="648222BC" w:rsidR="00D63A0D" w:rsidRPr="00CC54FE" w:rsidRDefault="00D63A0D" w:rsidP="00D63A0D">
      <w:pPr>
        <w:jc w:val="both"/>
        <w:rPr>
          <w:sz w:val="22"/>
          <w:szCs w:val="22"/>
        </w:rPr>
      </w:pPr>
      <w:r w:rsidRPr="00CC54FE">
        <w:rPr>
          <w:sz w:val="22"/>
          <w:szCs w:val="22"/>
        </w:rPr>
        <w:t>A Képviselő-testület 1</w:t>
      </w:r>
      <w:r w:rsidR="00051257">
        <w:rPr>
          <w:sz w:val="22"/>
          <w:szCs w:val="22"/>
        </w:rPr>
        <w:t>1</w:t>
      </w:r>
      <w:r w:rsidRPr="00CC54FE">
        <w:rPr>
          <w:sz w:val="22"/>
          <w:szCs w:val="22"/>
        </w:rPr>
        <w:t xml:space="preserve"> „igen” szavazattal az alábbi határozatot hozta:</w:t>
      </w:r>
    </w:p>
    <w:p w14:paraId="3C92C5B0" w14:textId="77777777" w:rsidR="00D63A0D" w:rsidRPr="00D63A0D" w:rsidRDefault="00D63A0D" w:rsidP="00D63A0D">
      <w:pPr>
        <w:rPr>
          <w:sz w:val="22"/>
          <w:szCs w:val="22"/>
        </w:rPr>
      </w:pPr>
    </w:p>
    <w:p w14:paraId="4780EF80" w14:textId="77777777" w:rsidR="00051257" w:rsidRPr="00051257" w:rsidRDefault="00051257" w:rsidP="00051257">
      <w:pPr>
        <w:jc w:val="both"/>
        <w:rPr>
          <w:rFonts w:eastAsia="Times New Roman" w:cs="Times New Roman"/>
          <w:b/>
          <w:sz w:val="22"/>
          <w:szCs w:val="22"/>
          <w:u w:val="single"/>
        </w:rPr>
      </w:pPr>
      <w:r w:rsidRPr="00051257">
        <w:rPr>
          <w:rFonts w:eastAsia="Times New Roman" w:cs="Times New Roman"/>
          <w:b/>
          <w:sz w:val="22"/>
          <w:szCs w:val="22"/>
          <w:u w:val="single"/>
        </w:rPr>
        <w:t>61/2026. sz. Képv. test. hat.</w:t>
      </w:r>
    </w:p>
    <w:p w14:paraId="3870D2A6" w14:textId="77777777" w:rsidR="00051257" w:rsidRPr="00051257" w:rsidRDefault="00051257" w:rsidP="00051257">
      <w:pPr>
        <w:rPr>
          <w:rFonts w:eastAsia="Times New Roman" w:cs="Times New Roman"/>
          <w:iCs/>
          <w:sz w:val="22"/>
          <w:szCs w:val="22"/>
        </w:rPr>
      </w:pPr>
      <w:r w:rsidRPr="00051257">
        <w:rPr>
          <w:rFonts w:eastAsia="Times New Roman" w:cs="Times New Roman"/>
          <w:iCs/>
          <w:sz w:val="22"/>
          <w:szCs w:val="22"/>
        </w:rPr>
        <w:t xml:space="preserve">Kiskőrös Idegenforgalmáért és Versenyképességéért Egyesület névhasználat iránti kérelme </w:t>
      </w:r>
    </w:p>
    <w:p w14:paraId="596103DD" w14:textId="77777777" w:rsidR="00051257" w:rsidRPr="00051257" w:rsidRDefault="00051257" w:rsidP="00051257">
      <w:pPr>
        <w:rPr>
          <w:rFonts w:eastAsia="Times New Roman" w:cs="Times New Roman"/>
          <w:iCs/>
          <w:sz w:val="22"/>
          <w:szCs w:val="22"/>
        </w:rPr>
      </w:pPr>
    </w:p>
    <w:p w14:paraId="5A35CAEC" w14:textId="10ACEF3D" w:rsidR="00051257" w:rsidRPr="00051257" w:rsidRDefault="00051257" w:rsidP="00051257">
      <w:pPr>
        <w:jc w:val="center"/>
        <w:rPr>
          <w:rFonts w:eastAsia="Times New Roman" w:cs="Times New Roman"/>
          <w:b/>
          <w:bCs/>
          <w:sz w:val="22"/>
          <w:szCs w:val="22"/>
        </w:rPr>
      </w:pPr>
      <w:r w:rsidRPr="00051257">
        <w:rPr>
          <w:rFonts w:eastAsia="Times New Roman" w:cs="Times New Roman"/>
          <w:b/>
          <w:bCs/>
          <w:sz w:val="22"/>
          <w:szCs w:val="22"/>
        </w:rPr>
        <w:t>HATÁROZAT</w:t>
      </w:r>
    </w:p>
    <w:p w14:paraId="5CB69779" w14:textId="77777777" w:rsidR="00051257" w:rsidRPr="00051257" w:rsidRDefault="00051257" w:rsidP="00051257">
      <w:pPr>
        <w:jc w:val="both"/>
        <w:rPr>
          <w:rFonts w:eastAsia="Times New Roman" w:cs="Times New Roman"/>
          <w:sz w:val="22"/>
          <w:szCs w:val="22"/>
        </w:rPr>
      </w:pPr>
      <w:r w:rsidRPr="00051257">
        <w:rPr>
          <w:rFonts w:eastAsia="Times New Roman" w:cs="Times New Roman"/>
          <w:sz w:val="22"/>
          <w:szCs w:val="22"/>
        </w:rPr>
        <w:t xml:space="preserve">A Képviselő-testület </w:t>
      </w:r>
    </w:p>
    <w:p w14:paraId="63DDF1B2" w14:textId="77777777" w:rsidR="00051257" w:rsidRPr="00051257" w:rsidRDefault="00051257" w:rsidP="00051257">
      <w:pPr>
        <w:jc w:val="both"/>
        <w:rPr>
          <w:rFonts w:eastAsia="Times New Roman" w:cs="Times New Roman"/>
          <w:sz w:val="22"/>
          <w:szCs w:val="22"/>
        </w:rPr>
      </w:pPr>
    </w:p>
    <w:p w14:paraId="548E135A" w14:textId="77777777" w:rsidR="00051257" w:rsidRPr="00051257" w:rsidRDefault="00051257" w:rsidP="00051257">
      <w:pPr>
        <w:numPr>
          <w:ilvl w:val="0"/>
          <w:numId w:val="9"/>
        </w:numPr>
        <w:jc w:val="both"/>
        <w:rPr>
          <w:rFonts w:cs="Times New Roman"/>
          <w:bCs/>
          <w:sz w:val="22"/>
          <w:szCs w:val="22"/>
        </w:rPr>
      </w:pPr>
      <w:r w:rsidRPr="00051257">
        <w:rPr>
          <w:rFonts w:cs="Times New Roman"/>
          <w:bCs/>
          <w:sz w:val="22"/>
          <w:szCs w:val="22"/>
        </w:rPr>
        <w:t>a civil szervezetek bírósági nyilvántartásáról és az ezzel összefüggő eljárási szabályokról szóló 2011 évi CLXXXI. törvény 21. § (4) bekezdésében foglaltakra figyelemmel- hozzájárul ahhoz, hogy</w:t>
      </w:r>
      <w:r w:rsidRPr="00051257">
        <w:rPr>
          <w:rFonts w:cs="Times New Roman"/>
          <w:b/>
          <w:bCs/>
          <w:sz w:val="22"/>
          <w:szCs w:val="22"/>
        </w:rPr>
        <w:t xml:space="preserve"> </w:t>
      </w:r>
      <w:r w:rsidRPr="00051257">
        <w:rPr>
          <w:rFonts w:cs="Times New Roman"/>
          <w:bCs/>
          <w:sz w:val="22"/>
          <w:szCs w:val="22"/>
        </w:rPr>
        <w:t xml:space="preserve">a Kiskőrös Idegenforgalmáért és </w:t>
      </w:r>
      <w:r w:rsidRPr="00051257">
        <w:rPr>
          <w:rFonts w:eastAsia="Times New Roman" w:cs="Times New Roman"/>
          <w:iCs/>
          <w:sz w:val="22"/>
          <w:szCs w:val="22"/>
        </w:rPr>
        <w:t>Versenyképességéért</w:t>
      </w:r>
      <w:r w:rsidRPr="00051257">
        <w:rPr>
          <w:rFonts w:cs="Times New Roman"/>
          <w:bCs/>
          <w:sz w:val="22"/>
          <w:szCs w:val="22"/>
        </w:rPr>
        <w:t xml:space="preserve"> Egyesület a város nevét az egyesület nevében szerepeltesse.</w:t>
      </w:r>
    </w:p>
    <w:p w14:paraId="69894DCB" w14:textId="77777777" w:rsidR="00051257" w:rsidRPr="00051257" w:rsidRDefault="00051257" w:rsidP="00051257">
      <w:pPr>
        <w:ind w:left="720"/>
        <w:jc w:val="both"/>
        <w:rPr>
          <w:rFonts w:cs="Times New Roman"/>
          <w:sz w:val="22"/>
          <w:szCs w:val="22"/>
        </w:rPr>
      </w:pPr>
    </w:p>
    <w:p w14:paraId="537A4660" w14:textId="77777777" w:rsidR="00051257" w:rsidRPr="00051257" w:rsidRDefault="00051257" w:rsidP="00051257">
      <w:pPr>
        <w:numPr>
          <w:ilvl w:val="0"/>
          <w:numId w:val="9"/>
        </w:numPr>
        <w:jc w:val="both"/>
        <w:rPr>
          <w:rFonts w:cs="Times New Roman"/>
          <w:sz w:val="22"/>
          <w:szCs w:val="22"/>
        </w:rPr>
      </w:pPr>
      <w:r w:rsidRPr="00051257">
        <w:rPr>
          <w:rFonts w:cs="Times New Roman"/>
          <w:sz w:val="22"/>
          <w:szCs w:val="22"/>
        </w:rPr>
        <w:t>felhatalmazza a Polgármestert a névhasználattal kapcsolatos szükséges jognyilatkozatok megtételére.</w:t>
      </w:r>
    </w:p>
    <w:p w14:paraId="14EAC4B8" w14:textId="77777777" w:rsidR="00051257" w:rsidRPr="00051257" w:rsidRDefault="00051257" w:rsidP="00051257">
      <w:pPr>
        <w:jc w:val="both"/>
        <w:rPr>
          <w:rFonts w:cs="Times New Roman"/>
          <w:sz w:val="22"/>
          <w:szCs w:val="22"/>
        </w:rPr>
      </w:pPr>
    </w:p>
    <w:p w14:paraId="0D897348" w14:textId="77777777" w:rsidR="00051257" w:rsidRPr="00051257" w:rsidRDefault="00051257" w:rsidP="00051257">
      <w:pPr>
        <w:rPr>
          <w:rFonts w:eastAsia="Times New Roman" w:cs="Times New Roman"/>
          <w:sz w:val="22"/>
          <w:szCs w:val="22"/>
        </w:rPr>
      </w:pPr>
      <w:r w:rsidRPr="00051257">
        <w:rPr>
          <w:rFonts w:eastAsia="Times New Roman" w:cs="Times New Roman"/>
          <w:b/>
          <w:sz w:val="22"/>
          <w:szCs w:val="22"/>
          <w:u w:val="single"/>
        </w:rPr>
        <w:t>Felelős:</w:t>
      </w:r>
      <w:r w:rsidRPr="00051257">
        <w:rPr>
          <w:rFonts w:eastAsia="Times New Roman" w:cs="Times New Roman"/>
          <w:b/>
          <w:sz w:val="22"/>
          <w:szCs w:val="22"/>
        </w:rPr>
        <w:t xml:space="preserve"> </w:t>
      </w:r>
      <w:r w:rsidRPr="00051257">
        <w:rPr>
          <w:rFonts w:eastAsia="Times New Roman" w:cs="Times New Roman"/>
          <w:b/>
          <w:sz w:val="22"/>
          <w:szCs w:val="22"/>
        </w:rPr>
        <w:tab/>
      </w:r>
      <w:r w:rsidRPr="00051257">
        <w:rPr>
          <w:rFonts w:eastAsia="Times New Roman" w:cs="Times New Roman"/>
          <w:sz w:val="22"/>
          <w:szCs w:val="22"/>
        </w:rPr>
        <w:t>polgármester</w:t>
      </w:r>
    </w:p>
    <w:p w14:paraId="6D18399D" w14:textId="77777777" w:rsidR="00051257" w:rsidRPr="00051257" w:rsidRDefault="00051257" w:rsidP="00051257">
      <w:pPr>
        <w:rPr>
          <w:rFonts w:eastAsia="Times New Roman" w:cs="Times New Roman"/>
          <w:sz w:val="22"/>
          <w:szCs w:val="22"/>
        </w:rPr>
      </w:pPr>
      <w:r w:rsidRPr="00051257">
        <w:rPr>
          <w:rFonts w:eastAsia="Times New Roman" w:cs="Times New Roman"/>
          <w:b/>
          <w:sz w:val="22"/>
          <w:szCs w:val="22"/>
          <w:u w:val="single"/>
        </w:rPr>
        <w:t>Határidő:</w:t>
      </w:r>
      <w:r w:rsidRPr="00051257">
        <w:rPr>
          <w:rFonts w:eastAsia="Times New Roman" w:cs="Times New Roman"/>
          <w:b/>
          <w:sz w:val="22"/>
          <w:szCs w:val="22"/>
        </w:rPr>
        <w:t xml:space="preserve"> </w:t>
      </w:r>
      <w:r w:rsidRPr="00051257">
        <w:rPr>
          <w:rFonts w:eastAsia="Times New Roman" w:cs="Times New Roman"/>
          <w:b/>
          <w:sz w:val="22"/>
          <w:szCs w:val="22"/>
        </w:rPr>
        <w:tab/>
      </w:r>
      <w:r w:rsidRPr="00051257">
        <w:rPr>
          <w:rFonts w:eastAsia="Times New Roman" w:cs="Times New Roman"/>
          <w:sz w:val="22"/>
          <w:szCs w:val="22"/>
        </w:rPr>
        <w:t>azonnal</w:t>
      </w:r>
    </w:p>
    <w:p w14:paraId="55673F89" w14:textId="77777777" w:rsidR="00051257" w:rsidRPr="00051257" w:rsidRDefault="00051257" w:rsidP="00051257">
      <w:pPr>
        <w:jc w:val="both"/>
        <w:rPr>
          <w:rFonts w:asciiTheme="minorHAnsi" w:eastAsiaTheme="minorHAnsi" w:hAnsiTheme="minorHAnsi" w:cstheme="minorBidi"/>
          <w:kern w:val="2"/>
          <w:sz w:val="22"/>
          <w:szCs w:val="22"/>
          <w:lang w:eastAsia="en-US"/>
          <w14:ligatures w14:val="standardContextual"/>
        </w:rPr>
      </w:pPr>
    </w:p>
    <w:p w14:paraId="149BA93D" w14:textId="77777777" w:rsidR="00F975AD" w:rsidRPr="00E84C0B" w:rsidRDefault="00F975AD" w:rsidP="00F975AD">
      <w:pPr>
        <w:pBdr>
          <w:bottom w:val="single" w:sz="6" w:space="1" w:color="auto"/>
        </w:pBdr>
        <w:jc w:val="both"/>
        <w:rPr>
          <w:i/>
          <w:sz w:val="22"/>
          <w:szCs w:val="22"/>
        </w:rPr>
      </w:pPr>
    </w:p>
    <w:p w14:paraId="54EA7D1A" w14:textId="7A46D44C" w:rsidR="00D63A0D" w:rsidRPr="00747153" w:rsidRDefault="00747153" w:rsidP="00F975AD">
      <w:pPr>
        <w:rPr>
          <w:bCs/>
          <w:i/>
          <w:iCs/>
          <w:sz w:val="22"/>
          <w:szCs w:val="22"/>
        </w:rPr>
      </w:pPr>
      <w:r w:rsidRPr="00747153">
        <w:rPr>
          <w:bCs/>
          <w:i/>
          <w:iCs/>
          <w:sz w:val="22"/>
          <w:szCs w:val="22"/>
        </w:rPr>
        <w:t>Domonyi László polgármester 20 perc szünetet rendelt el.</w:t>
      </w:r>
    </w:p>
    <w:p w14:paraId="65BEBC35" w14:textId="77777777" w:rsidR="000310BA" w:rsidRDefault="000310BA" w:rsidP="00F975AD">
      <w:pPr>
        <w:rPr>
          <w:b/>
          <w:sz w:val="22"/>
          <w:szCs w:val="22"/>
        </w:rPr>
      </w:pPr>
    </w:p>
    <w:p w14:paraId="48217F64" w14:textId="77777777" w:rsidR="00051257" w:rsidRDefault="00051257" w:rsidP="00F975AD">
      <w:pPr>
        <w:rPr>
          <w:b/>
          <w:sz w:val="22"/>
          <w:szCs w:val="22"/>
        </w:rPr>
      </w:pPr>
    </w:p>
    <w:p w14:paraId="34F80D4D" w14:textId="77777777" w:rsidR="00051257" w:rsidRDefault="00051257" w:rsidP="00F975AD">
      <w:pPr>
        <w:rPr>
          <w:b/>
          <w:sz w:val="22"/>
          <w:szCs w:val="22"/>
        </w:rPr>
      </w:pPr>
    </w:p>
    <w:p w14:paraId="47917B4E" w14:textId="77777777" w:rsidR="00F975AD" w:rsidRPr="00E84C0B" w:rsidRDefault="00F975AD" w:rsidP="00747153">
      <w:pPr>
        <w:pStyle w:val="Listaszerbekezds"/>
        <w:numPr>
          <w:ilvl w:val="0"/>
          <w:numId w:val="47"/>
        </w:numPr>
        <w:jc w:val="center"/>
        <w:rPr>
          <w:b/>
          <w:sz w:val="22"/>
          <w:szCs w:val="22"/>
        </w:rPr>
      </w:pPr>
      <w:r w:rsidRPr="00E84C0B">
        <w:rPr>
          <w:b/>
          <w:sz w:val="22"/>
          <w:szCs w:val="22"/>
        </w:rPr>
        <w:t>napirend</w:t>
      </w:r>
    </w:p>
    <w:p w14:paraId="33342F23" w14:textId="77777777" w:rsidR="00F975AD" w:rsidRPr="00E84C0B" w:rsidRDefault="00F975AD" w:rsidP="00F975AD">
      <w:pPr>
        <w:rPr>
          <w:b/>
          <w:sz w:val="22"/>
          <w:szCs w:val="22"/>
        </w:rPr>
      </w:pPr>
    </w:p>
    <w:p w14:paraId="7AF4FD5D" w14:textId="77777777" w:rsidR="00747153" w:rsidRPr="00747153" w:rsidRDefault="00747153" w:rsidP="00747153">
      <w:pPr>
        <w:pStyle w:val="Listaszerbekezds"/>
        <w:ind w:left="786"/>
        <w:jc w:val="center"/>
        <w:rPr>
          <w:bCs/>
          <w:caps/>
          <w:sz w:val="22"/>
          <w:szCs w:val="22"/>
        </w:rPr>
      </w:pPr>
      <w:r w:rsidRPr="00747153">
        <w:rPr>
          <w:bCs/>
          <w:caps/>
          <w:sz w:val="22"/>
          <w:szCs w:val="22"/>
        </w:rPr>
        <w:t>A 87/2025. sz. Képviselő-testületi határozat módosítása</w:t>
      </w:r>
    </w:p>
    <w:p w14:paraId="68C33CDB" w14:textId="3547F876" w:rsidR="00F975AD" w:rsidRPr="000B47F7" w:rsidRDefault="00F975AD" w:rsidP="000F5EA4">
      <w:pPr>
        <w:pStyle w:val="Listaszerbekezds"/>
        <w:ind w:left="720"/>
        <w:jc w:val="center"/>
        <w:rPr>
          <w:i/>
          <w:sz w:val="22"/>
          <w:szCs w:val="22"/>
        </w:rPr>
      </w:pPr>
      <w:r w:rsidRPr="000B47F7">
        <w:rPr>
          <w:i/>
          <w:sz w:val="22"/>
          <w:szCs w:val="22"/>
        </w:rPr>
        <w:t>(Írásos előterjesztés a jegyzőkönyvhöz mellékelve.)</w:t>
      </w:r>
    </w:p>
    <w:p w14:paraId="25028663" w14:textId="77777777" w:rsidR="00F975AD" w:rsidRPr="00E84C0B" w:rsidRDefault="00F975AD" w:rsidP="00F975AD">
      <w:pPr>
        <w:jc w:val="both"/>
        <w:rPr>
          <w:sz w:val="22"/>
          <w:szCs w:val="22"/>
        </w:rPr>
      </w:pPr>
    </w:p>
    <w:p w14:paraId="2DB81DFC" w14:textId="77777777" w:rsidR="0090159B" w:rsidRPr="00DF0988" w:rsidRDefault="0090159B" w:rsidP="0090159B">
      <w:pPr>
        <w:jc w:val="both"/>
        <w:rPr>
          <w:b/>
          <w:sz w:val="22"/>
          <w:szCs w:val="22"/>
        </w:rPr>
      </w:pPr>
      <w:r w:rsidRPr="00DF0988">
        <w:rPr>
          <w:b/>
          <w:sz w:val="22"/>
          <w:szCs w:val="22"/>
          <w:u w:val="single"/>
        </w:rPr>
        <w:t>Előterjesztő:</w:t>
      </w:r>
      <w:r w:rsidRPr="00DF0988">
        <w:rPr>
          <w:b/>
          <w:sz w:val="22"/>
          <w:szCs w:val="22"/>
        </w:rPr>
        <w:t xml:space="preserve"> </w:t>
      </w:r>
      <w:r w:rsidRPr="00DF0988">
        <w:rPr>
          <w:b/>
          <w:sz w:val="22"/>
          <w:szCs w:val="22"/>
        </w:rPr>
        <w:tab/>
      </w:r>
      <w:r w:rsidRPr="00DF0988">
        <w:rPr>
          <w:sz w:val="22"/>
          <w:szCs w:val="22"/>
        </w:rPr>
        <w:t>Polgármester</w:t>
      </w:r>
    </w:p>
    <w:p w14:paraId="0B631741" w14:textId="7CC6E2C8" w:rsidR="0090159B" w:rsidRPr="00DF0988" w:rsidRDefault="0090159B" w:rsidP="0090159B">
      <w:pPr>
        <w:jc w:val="both"/>
        <w:rPr>
          <w:sz w:val="22"/>
          <w:szCs w:val="22"/>
        </w:rPr>
      </w:pPr>
      <w:r w:rsidRPr="00DF0988">
        <w:rPr>
          <w:b/>
          <w:sz w:val="22"/>
          <w:szCs w:val="22"/>
          <w:u w:val="single"/>
        </w:rPr>
        <w:t>Előadó:</w:t>
      </w:r>
      <w:r w:rsidRPr="00DF0988">
        <w:rPr>
          <w:sz w:val="22"/>
          <w:szCs w:val="22"/>
        </w:rPr>
        <w:t xml:space="preserve"> </w:t>
      </w:r>
      <w:r w:rsidRPr="00DF0988">
        <w:rPr>
          <w:sz w:val="22"/>
          <w:szCs w:val="22"/>
        </w:rPr>
        <w:tab/>
      </w:r>
      <w:r w:rsidR="000F5EA4">
        <w:rPr>
          <w:sz w:val="22"/>
          <w:szCs w:val="22"/>
        </w:rPr>
        <w:t>Önkormányzati asszisztens</w:t>
      </w:r>
      <w:r w:rsidRPr="00DF0988">
        <w:rPr>
          <w:sz w:val="22"/>
          <w:szCs w:val="22"/>
        </w:rPr>
        <w:t xml:space="preserve"> </w:t>
      </w:r>
    </w:p>
    <w:p w14:paraId="737FCFC2" w14:textId="77777777" w:rsidR="0090159B" w:rsidRPr="00CC54FE" w:rsidRDefault="0090159B" w:rsidP="0090159B">
      <w:pPr>
        <w:jc w:val="both"/>
        <w:rPr>
          <w:b/>
          <w:sz w:val="22"/>
          <w:szCs w:val="22"/>
        </w:rPr>
      </w:pPr>
    </w:p>
    <w:p w14:paraId="2B4EEE5D" w14:textId="1EBF2B7E" w:rsidR="00893520" w:rsidRPr="00CC54FE" w:rsidRDefault="00893520" w:rsidP="00D95D4B">
      <w:pPr>
        <w:jc w:val="both"/>
        <w:rPr>
          <w:b/>
          <w:sz w:val="22"/>
          <w:szCs w:val="22"/>
        </w:rPr>
      </w:pPr>
      <w:r w:rsidRPr="00CC54FE">
        <w:rPr>
          <w:b/>
          <w:sz w:val="22"/>
          <w:szCs w:val="22"/>
        </w:rPr>
        <w:t>Domonyi László</w:t>
      </w:r>
      <w:r w:rsidRPr="00CC54FE">
        <w:rPr>
          <w:b/>
          <w:bCs/>
          <w:sz w:val="22"/>
          <w:szCs w:val="22"/>
        </w:rPr>
        <w:t xml:space="preserve"> polgármester </w:t>
      </w:r>
      <w:r w:rsidRPr="005C4EF3">
        <w:rPr>
          <w:sz w:val="22"/>
          <w:szCs w:val="22"/>
        </w:rPr>
        <w:t>az előterjesztés szób</w:t>
      </w:r>
      <w:r w:rsidRPr="00CC54FE">
        <w:rPr>
          <w:sz w:val="22"/>
          <w:szCs w:val="22"/>
        </w:rPr>
        <w:t xml:space="preserve">eli ismertetésére felkérte </w:t>
      </w:r>
      <w:r>
        <w:rPr>
          <w:b/>
          <w:sz w:val="22"/>
          <w:szCs w:val="22"/>
        </w:rPr>
        <w:t xml:space="preserve">dr. </w:t>
      </w:r>
      <w:r w:rsidR="00D95D4B">
        <w:rPr>
          <w:b/>
          <w:sz w:val="22"/>
          <w:szCs w:val="22"/>
        </w:rPr>
        <w:t>Turán Csaba jegyzőt.</w:t>
      </w:r>
    </w:p>
    <w:p w14:paraId="0E1B3DD4" w14:textId="77777777" w:rsidR="00893520" w:rsidRPr="00CC54FE" w:rsidRDefault="00893520" w:rsidP="00893520">
      <w:pPr>
        <w:jc w:val="both"/>
        <w:rPr>
          <w:bCs/>
          <w:sz w:val="22"/>
          <w:szCs w:val="22"/>
        </w:rPr>
      </w:pPr>
    </w:p>
    <w:p w14:paraId="461FB1E7" w14:textId="065F0F10" w:rsidR="00893520" w:rsidRPr="001C4246" w:rsidRDefault="00D95D4B" w:rsidP="00893520">
      <w:pPr>
        <w:jc w:val="both"/>
        <w:rPr>
          <w:b/>
          <w:sz w:val="22"/>
          <w:szCs w:val="22"/>
        </w:rPr>
      </w:pPr>
      <w:r>
        <w:rPr>
          <w:b/>
          <w:sz w:val="22"/>
          <w:szCs w:val="22"/>
        </w:rPr>
        <w:t xml:space="preserve">dr. Turán Csaba jegyző </w:t>
      </w:r>
      <w:r w:rsidR="00893520" w:rsidRPr="00E32FDE">
        <w:rPr>
          <w:bCs/>
          <w:sz w:val="22"/>
          <w:szCs w:val="22"/>
        </w:rPr>
        <w:t xml:space="preserve">elmondta, hogy </w:t>
      </w:r>
      <w:r w:rsidR="007D0B09" w:rsidRPr="007D0B09">
        <w:rPr>
          <w:bCs/>
          <w:sz w:val="22"/>
          <w:szCs w:val="22"/>
        </w:rPr>
        <w:t>a</w:t>
      </w:r>
      <w:r w:rsidR="007D0B09">
        <w:rPr>
          <w:bCs/>
          <w:sz w:val="22"/>
          <w:szCs w:val="22"/>
        </w:rPr>
        <w:t xml:space="preserve"> 87/2025. számú</w:t>
      </w:r>
      <w:r w:rsidR="007D0B09" w:rsidRPr="007D0B09">
        <w:rPr>
          <w:bCs/>
          <w:sz w:val="22"/>
          <w:szCs w:val="22"/>
        </w:rPr>
        <w:t xml:space="preserve"> határozatban a </w:t>
      </w:r>
      <w:r w:rsidR="007D0B09">
        <w:rPr>
          <w:bCs/>
          <w:sz w:val="22"/>
          <w:szCs w:val="22"/>
        </w:rPr>
        <w:t>K</w:t>
      </w:r>
      <w:r w:rsidR="007D0B09" w:rsidRPr="007D0B09">
        <w:rPr>
          <w:bCs/>
          <w:sz w:val="22"/>
          <w:szCs w:val="22"/>
        </w:rPr>
        <w:t xml:space="preserve">épviselő-testület </w:t>
      </w:r>
      <w:r w:rsidR="007D0B09">
        <w:rPr>
          <w:bCs/>
          <w:sz w:val="22"/>
          <w:szCs w:val="22"/>
        </w:rPr>
        <w:t>Gmos</w:t>
      </w:r>
      <w:r w:rsidR="007D0B09" w:rsidRPr="007D0B09">
        <w:rPr>
          <w:bCs/>
          <w:sz w:val="22"/>
          <w:szCs w:val="22"/>
        </w:rPr>
        <w:t xml:space="preserve">er István főállású alpolgármester illetményét állapította meg. 2026. július </w:t>
      </w:r>
      <w:r w:rsidR="007D0B09">
        <w:rPr>
          <w:bCs/>
          <w:sz w:val="22"/>
          <w:szCs w:val="22"/>
        </w:rPr>
        <w:t>1. napjától</w:t>
      </w:r>
      <w:r w:rsidR="007D0B09" w:rsidRPr="007D0B09">
        <w:rPr>
          <w:bCs/>
          <w:sz w:val="22"/>
          <w:szCs w:val="22"/>
        </w:rPr>
        <w:t xml:space="preserve"> változik a polgármester illetménye, amely a lakosságszám és a nemzetgazdasági átlagkereset függvényében kerül megállapításra. Ezt jogszabály alapján a jegyző állapítja meg, viszont az alpolgármester illetményét a </w:t>
      </w:r>
      <w:r w:rsidR="007D0B09">
        <w:rPr>
          <w:bCs/>
          <w:sz w:val="22"/>
          <w:szCs w:val="22"/>
        </w:rPr>
        <w:t>K</w:t>
      </w:r>
      <w:r w:rsidR="007D0B09" w:rsidRPr="007D0B09">
        <w:rPr>
          <w:bCs/>
          <w:sz w:val="22"/>
          <w:szCs w:val="22"/>
        </w:rPr>
        <w:t>épviselő-testületnek kell megállapítania</w:t>
      </w:r>
      <w:r w:rsidR="007D0B09">
        <w:rPr>
          <w:bCs/>
          <w:sz w:val="22"/>
          <w:szCs w:val="22"/>
        </w:rPr>
        <w:t>, a</w:t>
      </w:r>
      <w:r w:rsidR="007D0B09" w:rsidRPr="007D0B09">
        <w:rPr>
          <w:bCs/>
          <w:sz w:val="22"/>
          <w:szCs w:val="22"/>
        </w:rPr>
        <w:t xml:space="preserve"> polgármester illetményének 70 és 90 </w:t>
      </w:r>
      <w:r w:rsidR="007D0B09">
        <w:rPr>
          <w:bCs/>
          <w:sz w:val="22"/>
          <w:szCs w:val="22"/>
        </w:rPr>
        <w:t>%-a</w:t>
      </w:r>
      <w:r w:rsidR="007D0B09" w:rsidRPr="007D0B09">
        <w:rPr>
          <w:bCs/>
          <w:sz w:val="22"/>
          <w:szCs w:val="22"/>
        </w:rPr>
        <w:t xml:space="preserve"> közötti összegben. </w:t>
      </w:r>
      <w:r w:rsidR="007D0B09">
        <w:rPr>
          <w:bCs/>
          <w:sz w:val="22"/>
          <w:szCs w:val="22"/>
        </w:rPr>
        <w:t>Gmos</w:t>
      </w:r>
      <w:r w:rsidR="007D0B09" w:rsidRPr="007D0B09">
        <w:rPr>
          <w:bCs/>
          <w:sz w:val="22"/>
          <w:szCs w:val="22"/>
        </w:rPr>
        <w:t>er István illetménye idáig a minimumon, tehát a megállapítható minimum</w:t>
      </w:r>
      <w:r w:rsidR="007D0B09">
        <w:rPr>
          <w:bCs/>
          <w:sz w:val="22"/>
          <w:szCs w:val="22"/>
        </w:rPr>
        <w:t xml:space="preserve"> </w:t>
      </w:r>
      <w:r w:rsidR="007D0B09" w:rsidRPr="007D0B09">
        <w:rPr>
          <w:bCs/>
          <w:sz w:val="22"/>
          <w:szCs w:val="22"/>
        </w:rPr>
        <w:t>ö</w:t>
      </w:r>
      <w:r w:rsidR="007D0B09">
        <w:rPr>
          <w:bCs/>
          <w:sz w:val="22"/>
          <w:szCs w:val="22"/>
        </w:rPr>
        <w:t>ssz</w:t>
      </w:r>
      <w:r w:rsidR="007D0B09" w:rsidRPr="007D0B09">
        <w:rPr>
          <w:bCs/>
          <w:sz w:val="22"/>
          <w:szCs w:val="22"/>
        </w:rPr>
        <w:t xml:space="preserve">egen, a 70 </w:t>
      </w:r>
      <w:r w:rsidR="007D0B09">
        <w:rPr>
          <w:bCs/>
          <w:sz w:val="22"/>
          <w:szCs w:val="22"/>
        </w:rPr>
        <w:t>%-on</w:t>
      </w:r>
      <w:r w:rsidR="007D0B09" w:rsidRPr="007D0B09">
        <w:rPr>
          <w:bCs/>
          <w:sz w:val="22"/>
          <w:szCs w:val="22"/>
        </w:rPr>
        <w:t xml:space="preserve"> került megállapításra, </w:t>
      </w:r>
      <w:r w:rsidR="007D0B09">
        <w:rPr>
          <w:bCs/>
          <w:sz w:val="22"/>
          <w:szCs w:val="22"/>
        </w:rPr>
        <w:t>és a</w:t>
      </w:r>
      <w:r w:rsidR="007D0B09" w:rsidRPr="007D0B09">
        <w:rPr>
          <w:bCs/>
          <w:sz w:val="22"/>
          <w:szCs w:val="22"/>
        </w:rPr>
        <w:t xml:space="preserve"> továbbiakban </w:t>
      </w:r>
      <w:r w:rsidR="007D0B09">
        <w:rPr>
          <w:bCs/>
          <w:sz w:val="22"/>
          <w:szCs w:val="22"/>
        </w:rPr>
        <w:t>i</w:t>
      </w:r>
      <w:r w:rsidR="007D0B09" w:rsidRPr="007D0B09">
        <w:rPr>
          <w:bCs/>
          <w:sz w:val="22"/>
          <w:szCs w:val="22"/>
        </w:rPr>
        <w:t xml:space="preserve">s a polgármester illetményének a 70 </w:t>
      </w:r>
      <w:r w:rsidR="007D0B09">
        <w:rPr>
          <w:bCs/>
          <w:sz w:val="22"/>
          <w:szCs w:val="22"/>
        </w:rPr>
        <w:t xml:space="preserve">%-ban </w:t>
      </w:r>
      <w:r w:rsidR="007D0B09" w:rsidRPr="007D0B09">
        <w:rPr>
          <w:bCs/>
          <w:sz w:val="22"/>
          <w:szCs w:val="22"/>
        </w:rPr>
        <w:t xml:space="preserve">javasolja megállapítani az előterjesztő. Ez 2026. július </w:t>
      </w:r>
      <w:r w:rsidR="007D0B09">
        <w:rPr>
          <w:bCs/>
          <w:sz w:val="22"/>
          <w:szCs w:val="22"/>
        </w:rPr>
        <w:t xml:space="preserve">1. napjától </w:t>
      </w:r>
      <w:r w:rsidR="007D0B09" w:rsidRPr="007D0B09">
        <w:rPr>
          <w:bCs/>
          <w:sz w:val="22"/>
          <w:szCs w:val="22"/>
        </w:rPr>
        <w:t>1.527.742. forint összeg lenne, valamint a hozzá</w:t>
      </w:r>
      <w:r w:rsidR="007D0B09">
        <w:rPr>
          <w:bCs/>
          <w:sz w:val="22"/>
          <w:szCs w:val="22"/>
        </w:rPr>
        <w:t xml:space="preserve"> </w:t>
      </w:r>
      <w:r w:rsidR="007D0B09" w:rsidRPr="007D0B09">
        <w:rPr>
          <w:bCs/>
          <w:sz w:val="22"/>
          <w:szCs w:val="22"/>
        </w:rPr>
        <w:t>tartozó költségtérítés pedig 229.161 forint.</w:t>
      </w:r>
    </w:p>
    <w:p w14:paraId="48F8B41F" w14:textId="77777777" w:rsidR="00893520" w:rsidRPr="00CC54FE" w:rsidRDefault="00893520" w:rsidP="00893520">
      <w:pPr>
        <w:tabs>
          <w:tab w:val="left" w:pos="567"/>
          <w:tab w:val="right" w:pos="8789"/>
          <w:tab w:val="left" w:pos="9072"/>
        </w:tabs>
        <w:jc w:val="both"/>
        <w:rPr>
          <w:sz w:val="22"/>
          <w:szCs w:val="22"/>
        </w:rPr>
      </w:pPr>
    </w:p>
    <w:p w14:paraId="72128451" w14:textId="15CF4C75" w:rsidR="000F5EA4" w:rsidRDefault="000F5EA4" w:rsidP="000F5EA4">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sidR="00D95D4B">
        <w:rPr>
          <w:b/>
          <w:sz w:val="22"/>
          <w:szCs w:val="22"/>
        </w:rPr>
        <w:t>Ba Edit</w:t>
      </w:r>
      <w:r w:rsidRPr="00F6532F">
        <w:rPr>
          <w:b/>
          <w:sz w:val="22"/>
          <w:szCs w:val="22"/>
        </w:rPr>
        <w:t xml:space="preserve">, </w:t>
      </w:r>
      <w:r w:rsidRPr="00F6532F">
        <w:rPr>
          <w:sz w:val="22"/>
          <w:szCs w:val="22"/>
        </w:rPr>
        <w:t xml:space="preserve">az Ügyrendi és Összeférhetetlenségi Bizottság </w:t>
      </w:r>
      <w:r w:rsidR="00D95D4B">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6AC42069" w14:textId="77777777" w:rsidR="00510071" w:rsidRDefault="00510071" w:rsidP="000F5EA4">
      <w:pPr>
        <w:jc w:val="both"/>
        <w:rPr>
          <w:sz w:val="22"/>
          <w:szCs w:val="22"/>
        </w:rPr>
      </w:pPr>
    </w:p>
    <w:p w14:paraId="3A4263EC" w14:textId="468F669E" w:rsidR="004420B8" w:rsidRPr="006E2AF8" w:rsidRDefault="004420B8" w:rsidP="004420B8">
      <w:pPr>
        <w:jc w:val="both"/>
        <w:rPr>
          <w:sz w:val="22"/>
          <w:szCs w:val="22"/>
        </w:rPr>
      </w:pPr>
      <w:r w:rsidRPr="006E2AF8">
        <w:rPr>
          <w:b/>
          <w:bCs/>
          <w:sz w:val="22"/>
          <w:szCs w:val="22"/>
        </w:rPr>
        <w:t xml:space="preserve">Filus Tibor képviselő </w:t>
      </w:r>
      <w:r w:rsidRPr="006E2AF8">
        <w:rPr>
          <w:sz w:val="22"/>
          <w:szCs w:val="22"/>
        </w:rPr>
        <w:t>magasnak találja az alpolgármesteri tisztség költségeit, véleménye szerint egy ekkora összegnek máshol is lenne helye a város vezetésében, bérfeszültséget okoz, városi szinten sincs jó üzenete ennek.</w:t>
      </w:r>
      <w:r w:rsidR="00FE7EF8" w:rsidRPr="006E2AF8">
        <w:rPr>
          <w:sz w:val="22"/>
          <w:szCs w:val="22"/>
        </w:rPr>
        <w:t xml:space="preserve"> Úgy gondolja, hogy </w:t>
      </w:r>
      <w:r w:rsidR="00FE7EF8" w:rsidRPr="006E2AF8">
        <w:rPr>
          <w:rFonts w:cs="Times New Roman"/>
          <w:sz w:val="22"/>
          <w:szCs w:val="22"/>
        </w:rPr>
        <w:t>társadalmi funkcióban is el lehet látni ezt a feladatot, nem szükséges főállású alpolgármester</w:t>
      </w:r>
      <w:r w:rsidR="006E2AF8" w:rsidRPr="006E2AF8">
        <w:rPr>
          <w:rFonts w:cs="Times New Roman"/>
          <w:sz w:val="22"/>
          <w:szCs w:val="22"/>
        </w:rPr>
        <w:t>, ezért nem tudja támogatni a díjemelést.</w:t>
      </w:r>
    </w:p>
    <w:p w14:paraId="08090614" w14:textId="77777777" w:rsidR="00510071" w:rsidRDefault="00510071" w:rsidP="000F5EA4">
      <w:pPr>
        <w:jc w:val="both"/>
        <w:rPr>
          <w:sz w:val="22"/>
          <w:szCs w:val="22"/>
        </w:rPr>
      </w:pPr>
    </w:p>
    <w:p w14:paraId="622ACD0E" w14:textId="655F0CBE" w:rsidR="00510071" w:rsidRPr="00051257" w:rsidRDefault="00510071" w:rsidP="00510071">
      <w:pPr>
        <w:jc w:val="both"/>
        <w:rPr>
          <w:rFonts w:eastAsia="Times New Roman" w:cs="Times New Roman"/>
          <w:bCs/>
          <w:sz w:val="22"/>
          <w:szCs w:val="22"/>
        </w:rPr>
      </w:pPr>
      <w:r>
        <w:rPr>
          <w:rFonts w:eastAsia="Times New Roman" w:cs="Times New Roman"/>
          <w:b/>
          <w:sz w:val="22"/>
          <w:szCs w:val="22"/>
        </w:rPr>
        <w:lastRenderedPageBreak/>
        <w:t xml:space="preserve">Gmoser István </w:t>
      </w:r>
      <w:r w:rsidRPr="00051257">
        <w:rPr>
          <w:rFonts w:eastAsia="Times New Roman" w:cs="Times New Roman"/>
          <w:b/>
          <w:sz w:val="22"/>
          <w:szCs w:val="22"/>
        </w:rPr>
        <w:t>képviselő</w:t>
      </w:r>
      <w:r w:rsidRPr="00051257">
        <w:rPr>
          <w:rFonts w:eastAsia="Times New Roman" w:cs="Times New Roman"/>
          <w:sz w:val="22"/>
          <w:szCs w:val="22"/>
        </w:rPr>
        <w:t xml:space="preserve"> Magyarország helyi önkormányzatairól szóló 2011. évi CLXXXIX. tv. 49.§ (1) bekezdésére hivatkozva</w:t>
      </w:r>
      <w:r w:rsidRPr="00051257">
        <w:rPr>
          <w:rFonts w:eastAsia="Times New Roman" w:cs="Times New Roman"/>
          <w:bCs/>
          <w:sz w:val="22"/>
          <w:szCs w:val="22"/>
        </w:rPr>
        <w:t xml:space="preserve"> személyes érintettsége okán a Képviselő-testülettől a döntéshozatalból történő kizárását kérte.</w:t>
      </w:r>
    </w:p>
    <w:p w14:paraId="1F097BD0" w14:textId="77777777" w:rsidR="00510071" w:rsidRPr="00051257" w:rsidRDefault="00510071" w:rsidP="00510071">
      <w:pPr>
        <w:jc w:val="both"/>
        <w:rPr>
          <w:rFonts w:eastAsia="Times New Roman" w:cs="Times New Roman"/>
          <w:bCs/>
          <w:sz w:val="22"/>
          <w:szCs w:val="22"/>
        </w:rPr>
      </w:pPr>
    </w:p>
    <w:p w14:paraId="220AF3C7" w14:textId="41C2FCE9" w:rsidR="00510071" w:rsidRPr="00510071" w:rsidRDefault="00510071" w:rsidP="00510071">
      <w:pPr>
        <w:jc w:val="both"/>
        <w:rPr>
          <w:rFonts w:eastAsia="Times New Roman" w:cs="Times New Roman"/>
          <w:sz w:val="22"/>
          <w:szCs w:val="22"/>
        </w:rPr>
      </w:pPr>
      <w:r w:rsidRPr="00051257">
        <w:rPr>
          <w:rFonts w:eastAsia="Times New Roman" w:cs="Times New Roman"/>
          <w:sz w:val="22"/>
          <w:szCs w:val="22"/>
        </w:rPr>
        <w:t>A Képviselő-testület 1</w:t>
      </w:r>
      <w:r w:rsidR="006E2AF8">
        <w:rPr>
          <w:rFonts w:eastAsia="Times New Roman" w:cs="Times New Roman"/>
          <w:sz w:val="22"/>
          <w:szCs w:val="22"/>
        </w:rPr>
        <w:t>2</w:t>
      </w:r>
      <w:r w:rsidRPr="00051257">
        <w:rPr>
          <w:rFonts w:eastAsia="Times New Roman" w:cs="Times New Roman"/>
          <w:sz w:val="22"/>
          <w:szCs w:val="22"/>
        </w:rPr>
        <w:t xml:space="preserve"> „igen” szavazattal kizárta </w:t>
      </w:r>
      <w:r w:rsidRPr="00510071">
        <w:rPr>
          <w:rFonts w:eastAsia="Times New Roman" w:cs="Times New Roman"/>
          <w:sz w:val="22"/>
          <w:szCs w:val="22"/>
        </w:rPr>
        <w:t xml:space="preserve">Gmoser István </w:t>
      </w:r>
      <w:r w:rsidRPr="00051257">
        <w:rPr>
          <w:rFonts w:eastAsia="Times New Roman" w:cs="Times New Roman"/>
          <w:sz w:val="22"/>
          <w:szCs w:val="22"/>
        </w:rPr>
        <w:t xml:space="preserve">képviselőt a döntéshozatalból. </w:t>
      </w:r>
    </w:p>
    <w:p w14:paraId="7D696D48" w14:textId="77777777" w:rsidR="00F975AD" w:rsidRPr="00E84C0B" w:rsidRDefault="00F975AD" w:rsidP="00F975AD">
      <w:pPr>
        <w:jc w:val="both"/>
        <w:rPr>
          <w:sz w:val="22"/>
          <w:szCs w:val="22"/>
        </w:rPr>
      </w:pPr>
    </w:p>
    <w:p w14:paraId="201BC12C" w14:textId="71431706" w:rsidR="00DE5738" w:rsidRPr="00F6532F" w:rsidRDefault="00510071" w:rsidP="00DE5738">
      <w:pPr>
        <w:jc w:val="both"/>
        <w:rPr>
          <w:sz w:val="22"/>
          <w:szCs w:val="22"/>
        </w:rPr>
      </w:pPr>
      <w:r>
        <w:rPr>
          <w:sz w:val="22"/>
          <w:szCs w:val="22"/>
        </w:rPr>
        <w:t>További k</w:t>
      </w:r>
      <w:r w:rsidR="00DE5738" w:rsidRPr="00F6532F">
        <w:rPr>
          <w:sz w:val="22"/>
          <w:szCs w:val="22"/>
        </w:rPr>
        <w:t xml:space="preserve">érdés, hozzászólás nem volt, a polgármester </w:t>
      </w:r>
      <w:r>
        <w:rPr>
          <w:sz w:val="22"/>
          <w:szCs w:val="22"/>
        </w:rPr>
        <w:t>s</w:t>
      </w:r>
      <w:r w:rsidR="00DE5738" w:rsidRPr="00F6532F">
        <w:rPr>
          <w:sz w:val="22"/>
          <w:szCs w:val="22"/>
        </w:rPr>
        <w:t xml:space="preserve">zavazásra bocsátotta a </w:t>
      </w:r>
      <w:r w:rsidR="009C2CC8">
        <w:rPr>
          <w:sz w:val="22"/>
          <w:szCs w:val="22"/>
        </w:rPr>
        <w:t>határozat</w:t>
      </w:r>
      <w:r w:rsidR="00DE5738" w:rsidRPr="00F6532F">
        <w:rPr>
          <w:sz w:val="22"/>
          <w:szCs w:val="22"/>
        </w:rPr>
        <w:t>-tervezetet.</w:t>
      </w:r>
    </w:p>
    <w:p w14:paraId="05C5CC47" w14:textId="77777777" w:rsidR="00DE5738" w:rsidRDefault="00DE5738" w:rsidP="00F975AD">
      <w:pPr>
        <w:jc w:val="both"/>
        <w:rPr>
          <w:sz w:val="22"/>
          <w:szCs w:val="22"/>
        </w:rPr>
      </w:pPr>
    </w:p>
    <w:p w14:paraId="33E11A42" w14:textId="134EB288" w:rsidR="00F975AD" w:rsidRPr="00E84C0B" w:rsidRDefault="00F975AD" w:rsidP="00F975AD">
      <w:pPr>
        <w:jc w:val="both"/>
        <w:rPr>
          <w:sz w:val="22"/>
          <w:szCs w:val="22"/>
        </w:rPr>
      </w:pPr>
      <w:r w:rsidRPr="00E84C0B">
        <w:rPr>
          <w:sz w:val="22"/>
          <w:szCs w:val="22"/>
        </w:rPr>
        <w:t xml:space="preserve">A Képviselő-testület </w:t>
      </w:r>
      <w:r w:rsidR="003D47E1">
        <w:rPr>
          <w:sz w:val="22"/>
          <w:szCs w:val="22"/>
        </w:rPr>
        <w:t>9</w:t>
      </w:r>
      <w:r w:rsidRPr="00E84C0B">
        <w:rPr>
          <w:sz w:val="22"/>
          <w:szCs w:val="22"/>
        </w:rPr>
        <w:t xml:space="preserve"> „igen”</w:t>
      </w:r>
      <w:r w:rsidR="003D47E1">
        <w:rPr>
          <w:sz w:val="22"/>
          <w:szCs w:val="22"/>
        </w:rPr>
        <w:t>, 1 „nem”</w:t>
      </w:r>
      <w:r w:rsidRPr="00E84C0B">
        <w:rPr>
          <w:sz w:val="22"/>
          <w:szCs w:val="22"/>
        </w:rPr>
        <w:t xml:space="preserve"> szavazattal</w:t>
      </w:r>
      <w:r w:rsidR="003D47E1">
        <w:rPr>
          <w:sz w:val="22"/>
          <w:szCs w:val="22"/>
        </w:rPr>
        <w:t xml:space="preserve"> és 1 „tartózkodás” mellett</w:t>
      </w:r>
      <w:r w:rsidRPr="00E84C0B">
        <w:rPr>
          <w:sz w:val="22"/>
          <w:szCs w:val="22"/>
        </w:rPr>
        <w:t xml:space="preserve"> az alábbi határozatot hozta:</w:t>
      </w:r>
    </w:p>
    <w:p w14:paraId="5DB9331C" w14:textId="77777777" w:rsidR="00F975AD" w:rsidRPr="00E84C0B" w:rsidRDefault="00F975AD" w:rsidP="00F975AD">
      <w:pPr>
        <w:jc w:val="both"/>
        <w:rPr>
          <w:sz w:val="22"/>
          <w:szCs w:val="22"/>
        </w:rPr>
      </w:pPr>
    </w:p>
    <w:p w14:paraId="64F2D41A" w14:textId="77777777" w:rsidR="003D47E1" w:rsidRPr="003D47E1" w:rsidRDefault="003D47E1" w:rsidP="003D47E1">
      <w:pPr>
        <w:jc w:val="both"/>
        <w:rPr>
          <w:rFonts w:eastAsia="Times New Roman" w:cs="Times New Roman"/>
          <w:b/>
          <w:sz w:val="22"/>
          <w:szCs w:val="22"/>
          <w:u w:val="single"/>
        </w:rPr>
      </w:pPr>
      <w:r w:rsidRPr="003D47E1">
        <w:rPr>
          <w:rFonts w:eastAsia="Times New Roman" w:cs="Times New Roman"/>
          <w:b/>
          <w:sz w:val="22"/>
          <w:szCs w:val="22"/>
          <w:u w:val="single"/>
        </w:rPr>
        <w:t>62/2026. sz. Képv. test. hat.</w:t>
      </w:r>
    </w:p>
    <w:p w14:paraId="52BFE441" w14:textId="77777777" w:rsidR="003D47E1" w:rsidRPr="003D47E1" w:rsidRDefault="003D47E1" w:rsidP="003D47E1">
      <w:pPr>
        <w:rPr>
          <w:rFonts w:eastAsia="Times New Roman" w:cs="Times New Roman"/>
          <w:iCs/>
          <w:sz w:val="22"/>
          <w:szCs w:val="22"/>
        </w:rPr>
      </w:pPr>
      <w:r w:rsidRPr="003D47E1">
        <w:rPr>
          <w:rFonts w:eastAsia="Times New Roman" w:cs="Times New Roman"/>
          <w:iCs/>
          <w:sz w:val="22"/>
          <w:szCs w:val="22"/>
        </w:rPr>
        <w:t>A 87/2025. sz. Képviselő-testületi határozat módosítása</w:t>
      </w:r>
    </w:p>
    <w:p w14:paraId="26A4604A" w14:textId="77777777" w:rsidR="003D47E1" w:rsidRPr="003D47E1" w:rsidRDefault="003D47E1" w:rsidP="003D47E1">
      <w:pPr>
        <w:rPr>
          <w:rFonts w:eastAsia="Times New Roman" w:cs="Times New Roman"/>
          <w:iCs/>
          <w:sz w:val="22"/>
          <w:szCs w:val="22"/>
        </w:rPr>
      </w:pPr>
    </w:p>
    <w:p w14:paraId="0B0EC616" w14:textId="77777777" w:rsidR="003D47E1" w:rsidRPr="003D47E1" w:rsidRDefault="003D47E1" w:rsidP="003D47E1">
      <w:pPr>
        <w:jc w:val="center"/>
        <w:rPr>
          <w:rFonts w:eastAsia="Times New Roman" w:cs="Times New Roman"/>
          <w:b/>
          <w:bCs/>
          <w:sz w:val="22"/>
          <w:szCs w:val="22"/>
        </w:rPr>
      </w:pPr>
      <w:r w:rsidRPr="003D47E1">
        <w:rPr>
          <w:rFonts w:eastAsia="Times New Roman" w:cs="Times New Roman"/>
          <w:b/>
          <w:bCs/>
          <w:sz w:val="22"/>
          <w:szCs w:val="22"/>
        </w:rPr>
        <w:t>HATÁROZAT</w:t>
      </w:r>
    </w:p>
    <w:p w14:paraId="50D1ED3E" w14:textId="77777777" w:rsidR="003D47E1" w:rsidRPr="003D47E1" w:rsidRDefault="003D47E1" w:rsidP="003D47E1">
      <w:pPr>
        <w:rPr>
          <w:rFonts w:eastAsia="Times New Roman" w:cs="Times New Roman"/>
          <w:b/>
          <w:bCs/>
          <w:sz w:val="22"/>
          <w:szCs w:val="22"/>
        </w:rPr>
      </w:pPr>
    </w:p>
    <w:p w14:paraId="208746A8" w14:textId="77777777" w:rsidR="003D47E1" w:rsidRPr="003D47E1" w:rsidRDefault="003D47E1" w:rsidP="003D47E1">
      <w:pPr>
        <w:rPr>
          <w:rFonts w:eastAsia="Times New Roman" w:cs="Times New Roman"/>
          <w:sz w:val="22"/>
          <w:szCs w:val="22"/>
        </w:rPr>
      </w:pPr>
      <w:bookmarkStart w:id="7" w:name="_Hlk184039461"/>
      <w:r w:rsidRPr="003D47E1">
        <w:rPr>
          <w:rFonts w:eastAsia="Times New Roman" w:cs="Times New Roman"/>
          <w:sz w:val="22"/>
          <w:szCs w:val="22"/>
        </w:rPr>
        <w:t xml:space="preserve">A Képviselő-testület </w:t>
      </w:r>
      <w:bookmarkStart w:id="8" w:name="_Hlk184039695"/>
      <w:r w:rsidRPr="003D47E1">
        <w:rPr>
          <w:rFonts w:eastAsia="Times New Roman" w:cs="Times New Roman"/>
          <w:sz w:val="22"/>
          <w:szCs w:val="22"/>
        </w:rPr>
        <w:t xml:space="preserve">a 87/2025. számú határozata </w:t>
      </w:r>
      <w:bookmarkEnd w:id="8"/>
      <w:r w:rsidRPr="003D47E1">
        <w:rPr>
          <w:rFonts w:eastAsia="Times New Roman" w:cs="Times New Roman"/>
          <w:sz w:val="22"/>
          <w:szCs w:val="22"/>
        </w:rPr>
        <w:t>1-2. pontját az alábbiak szerint módosítja:</w:t>
      </w:r>
    </w:p>
    <w:p w14:paraId="00AE5A6D" w14:textId="77777777" w:rsidR="003D47E1" w:rsidRPr="003D47E1" w:rsidRDefault="003D47E1" w:rsidP="003D47E1">
      <w:pPr>
        <w:rPr>
          <w:rFonts w:eastAsia="Times New Roman" w:cs="Times New Roman"/>
          <w:sz w:val="22"/>
          <w:szCs w:val="22"/>
        </w:rPr>
      </w:pPr>
    </w:p>
    <w:p w14:paraId="3BCFAE56" w14:textId="77777777" w:rsidR="003D47E1" w:rsidRPr="003D47E1" w:rsidRDefault="003D47E1" w:rsidP="003D47E1">
      <w:pPr>
        <w:rPr>
          <w:rFonts w:eastAsia="Times New Roman" w:cs="Times New Roman"/>
          <w:i/>
          <w:iCs/>
          <w:sz w:val="22"/>
          <w:szCs w:val="22"/>
        </w:rPr>
      </w:pPr>
      <w:r w:rsidRPr="003D47E1">
        <w:rPr>
          <w:rFonts w:eastAsia="Times New Roman" w:cs="Times New Roman"/>
          <w:i/>
          <w:iCs/>
          <w:sz w:val="22"/>
          <w:szCs w:val="22"/>
        </w:rPr>
        <w:t>Az 1-2. pontok helyébe az alábbi szövegrész kerül:</w:t>
      </w:r>
    </w:p>
    <w:bookmarkEnd w:id="7"/>
    <w:p w14:paraId="295FEF90" w14:textId="77777777" w:rsidR="003D47E1" w:rsidRPr="003D47E1" w:rsidRDefault="003D47E1" w:rsidP="003D47E1">
      <w:pPr>
        <w:rPr>
          <w:rFonts w:eastAsia="Times New Roman" w:cs="Times New Roman"/>
          <w:sz w:val="22"/>
          <w:szCs w:val="22"/>
        </w:rPr>
      </w:pPr>
    </w:p>
    <w:p w14:paraId="60762FD7" w14:textId="77777777" w:rsidR="003D47E1" w:rsidRPr="003D47E1" w:rsidRDefault="003D47E1" w:rsidP="003D47E1">
      <w:pPr>
        <w:rPr>
          <w:rFonts w:eastAsia="Times New Roman" w:cs="Times New Roman"/>
          <w:i/>
          <w:iCs/>
          <w:sz w:val="22"/>
          <w:szCs w:val="22"/>
        </w:rPr>
      </w:pPr>
      <w:r w:rsidRPr="003D47E1">
        <w:rPr>
          <w:rFonts w:eastAsia="Times New Roman" w:cs="Times New Roman"/>
          <w:i/>
          <w:iCs/>
          <w:sz w:val="22"/>
          <w:szCs w:val="22"/>
        </w:rPr>
        <w:t>A Képviselő-testület</w:t>
      </w:r>
    </w:p>
    <w:p w14:paraId="311644B7" w14:textId="77777777" w:rsidR="003D47E1" w:rsidRPr="003D47E1" w:rsidRDefault="003D47E1" w:rsidP="003D47E1">
      <w:pPr>
        <w:ind w:left="360"/>
        <w:rPr>
          <w:rFonts w:eastAsia="Times New Roman" w:cs="Times New Roman"/>
          <w:sz w:val="22"/>
          <w:szCs w:val="22"/>
        </w:rPr>
      </w:pPr>
      <w:bookmarkStart w:id="9" w:name="_Hlk184039712"/>
      <w:r w:rsidRPr="003D47E1">
        <w:rPr>
          <w:rFonts w:eastAsia="Times New Roman" w:cs="Times New Roman"/>
          <w:sz w:val="22"/>
          <w:szCs w:val="22"/>
        </w:rPr>
        <w:t xml:space="preserve"> </w:t>
      </w:r>
    </w:p>
    <w:bookmarkEnd w:id="9"/>
    <w:p w14:paraId="3E56F2C1" w14:textId="77777777" w:rsidR="003D47E1" w:rsidRPr="003D47E1" w:rsidRDefault="003D47E1" w:rsidP="003D47E1">
      <w:pPr>
        <w:numPr>
          <w:ilvl w:val="0"/>
          <w:numId w:val="29"/>
        </w:numPr>
        <w:contextualSpacing/>
        <w:jc w:val="both"/>
        <w:rPr>
          <w:rFonts w:eastAsia="Times New Roman" w:cs="Times New Roman"/>
          <w:i/>
          <w:iCs/>
          <w:sz w:val="22"/>
          <w:szCs w:val="22"/>
        </w:rPr>
      </w:pPr>
      <w:r w:rsidRPr="003D47E1">
        <w:rPr>
          <w:rFonts w:eastAsia="Times New Roman" w:cs="Times New Roman"/>
          <w:i/>
          <w:iCs/>
          <w:sz w:val="22"/>
          <w:szCs w:val="22"/>
        </w:rPr>
        <w:t>Magyarország helyi önkormányzatairól szóló 2011. évi CLXXXIX. törvény 80. § (1) bekezdése alapján, Gmoser István főállású alpolgármester illetményét 2026. július 1. napjától havi 1.527.742, -Ft összegben állapítja meg.</w:t>
      </w:r>
    </w:p>
    <w:p w14:paraId="28AB9A86" w14:textId="77777777" w:rsidR="003D47E1" w:rsidRPr="003D47E1" w:rsidRDefault="003D47E1" w:rsidP="003D47E1">
      <w:pPr>
        <w:jc w:val="both"/>
        <w:rPr>
          <w:rFonts w:eastAsia="Times New Roman" w:cs="Times New Roman"/>
          <w:i/>
          <w:iCs/>
          <w:sz w:val="22"/>
          <w:szCs w:val="22"/>
        </w:rPr>
      </w:pPr>
    </w:p>
    <w:p w14:paraId="5A53DA4C" w14:textId="77777777" w:rsidR="003D47E1" w:rsidRPr="003D47E1" w:rsidRDefault="003D47E1" w:rsidP="003D47E1">
      <w:pPr>
        <w:jc w:val="both"/>
        <w:rPr>
          <w:rFonts w:eastAsia="Times New Roman" w:cs="Times New Roman"/>
          <w:i/>
          <w:iCs/>
          <w:sz w:val="22"/>
          <w:szCs w:val="22"/>
        </w:rPr>
      </w:pPr>
      <w:r w:rsidRPr="003D47E1">
        <w:rPr>
          <w:rFonts w:eastAsia="Times New Roman" w:cs="Times New Roman"/>
          <w:i/>
          <w:iCs/>
          <w:sz w:val="22"/>
          <w:szCs w:val="22"/>
        </w:rPr>
        <w:t>A Képviselő-testület</w:t>
      </w:r>
    </w:p>
    <w:p w14:paraId="5DEA8AB9" w14:textId="77777777" w:rsidR="003D47E1" w:rsidRPr="003D47E1" w:rsidRDefault="003D47E1" w:rsidP="003D47E1">
      <w:pPr>
        <w:jc w:val="both"/>
        <w:rPr>
          <w:rFonts w:eastAsia="Times New Roman" w:cs="Times New Roman"/>
          <w:i/>
          <w:iCs/>
          <w:sz w:val="22"/>
          <w:szCs w:val="22"/>
        </w:rPr>
      </w:pPr>
    </w:p>
    <w:p w14:paraId="09D8B161" w14:textId="77777777" w:rsidR="003D47E1" w:rsidRPr="003D47E1" w:rsidRDefault="003D47E1" w:rsidP="003D47E1">
      <w:pPr>
        <w:numPr>
          <w:ilvl w:val="0"/>
          <w:numId w:val="29"/>
        </w:numPr>
        <w:contextualSpacing/>
        <w:jc w:val="both"/>
        <w:rPr>
          <w:rFonts w:eastAsia="Times New Roman" w:cs="Times New Roman"/>
          <w:i/>
          <w:iCs/>
          <w:sz w:val="22"/>
          <w:szCs w:val="22"/>
        </w:rPr>
      </w:pPr>
      <w:r w:rsidRPr="003D47E1">
        <w:rPr>
          <w:rFonts w:eastAsia="Times New Roman" w:cs="Times New Roman"/>
          <w:i/>
          <w:iCs/>
          <w:sz w:val="22"/>
          <w:szCs w:val="22"/>
        </w:rPr>
        <w:t>megállapítja, hogy Magyarország helyi önkormányzatairól szóló 2011. évi CLXXXIX. törvény 80. § (3) bekezdése alapján, Gmoser István főállású alpolgármester 2026. július 1. napjától illetményének 15 %-ának megfelelő összegben, havi 229.161, - Ft költségtérítésre jogosult.</w:t>
      </w:r>
    </w:p>
    <w:p w14:paraId="5919855E" w14:textId="77777777" w:rsidR="003D47E1" w:rsidRPr="003D47E1" w:rsidRDefault="003D47E1" w:rsidP="003D47E1">
      <w:pPr>
        <w:rPr>
          <w:rFonts w:eastAsia="Times New Roman" w:cs="Times New Roman"/>
          <w:sz w:val="22"/>
          <w:szCs w:val="22"/>
        </w:rPr>
      </w:pPr>
      <w:bookmarkStart w:id="10" w:name="_Hlk184039753"/>
    </w:p>
    <w:p w14:paraId="431E4AA7" w14:textId="77777777" w:rsidR="003D47E1" w:rsidRPr="003D47E1" w:rsidRDefault="003D47E1" w:rsidP="003D47E1">
      <w:pPr>
        <w:rPr>
          <w:rFonts w:eastAsia="Times New Roman" w:cs="Times New Roman"/>
          <w:sz w:val="22"/>
          <w:szCs w:val="22"/>
        </w:rPr>
      </w:pPr>
      <w:r w:rsidRPr="003D47E1">
        <w:rPr>
          <w:rFonts w:eastAsia="Times New Roman" w:cs="Times New Roman"/>
          <w:b/>
          <w:bCs/>
          <w:sz w:val="22"/>
          <w:szCs w:val="22"/>
          <w:u w:val="single"/>
        </w:rPr>
        <w:t>Felelős:</w:t>
      </w:r>
      <w:r w:rsidRPr="003D47E1">
        <w:rPr>
          <w:rFonts w:eastAsia="Times New Roman" w:cs="Times New Roman"/>
          <w:sz w:val="22"/>
          <w:szCs w:val="22"/>
        </w:rPr>
        <w:tab/>
        <w:t>polgármester</w:t>
      </w:r>
    </w:p>
    <w:p w14:paraId="7C22CAE5" w14:textId="77777777" w:rsidR="003D47E1" w:rsidRPr="003D47E1" w:rsidRDefault="003D47E1" w:rsidP="003D47E1">
      <w:pPr>
        <w:rPr>
          <w:rFonts w:eastAsia="Times New Roman" w:cs="Times New Roman"/>
          <w:sz w:val="22"/>
          <w:szCs w:val="22"/>
        </w:rPr>
      </w:pPr>
      <w:r w:rsidRPr="003D47E1">
        <w:rPr>
          <w:rFonts w:eastAsia="Times New Roman" w:cs="Times New Roman"/>
          <w:b/>
          <w:bCs/>
          <w:sz w:val="22"/>
          <w:szCs w:val="22"/>
          <w:u w:val="single"/>
        </w:rPr>
        <w:t>Határidő:</w:t>
      </w:r>
      <w:r w:rsidRPr="003D47E1">
        <w:rPr>
          <w:rFonts w:eastAsia="Times New Roman" w:cs="Times New Roman"/>
          <w:sz w:val="22"/>
          <w:szCs w:val="22"/>
        </w:rPr>
        <w:tab/>
        <w:t>azonnal</w:t>
      </w:r>
      <w:bookmarkEnd w:id="10"/>
    </w:p>
    <w:p w14:paraId="5DCEB86A" w14:textId="77777777" w:rsidR="003D47E1" w:rsidRPr="003D47E1" w:rsidRDefault="003D47E1" w:rsidP="003D47E1">
      <w:pPr>
        <w:rPr>
          <w:rFonts w:eastAsia="Times New Roman" w:cs="Times New Roman"/>
          <w:bCs/>
          <w:sz w:val="22"/>
          <w:szCs w:val="22"/>
        </w:rPr>
      </w:pPr>
    </w:p>
    <w:p w14:paraId="5E8592D9" w14:textId="77777777" w:rsidR="003D47E1" w:rsidRPr="003D47E1" w:rsidRDefault="003D47E1" w:rsidP="003D47E1">
      <w:pPr>
        <w:jc w:val="both"/>
        <w:rPr>
          <w:rFonts w:eastAsia="Times New Roman" w:cs="Times New Roman"/>
          <w:bCs/>
          <w:sz w:val="22"/>
          <w:szCs w:val="22"/>
        </w:rPr>
      </w:pPr>
      <w:r w:rsidRPr="003D47E1">
        <w:rPr>
          <w:rFonts w:eastAsia="Times New Roman" w:cs="Times New Roman"/>
          <w:bCs/>
          <w:sz w:val="22"/>
          <w:szCs w:val="22"/>
        </w:rPr>
        <w:t>A Képviselő-testület a 87/2025. számú határozata a módosítással egységes szerkezetben:</w:t>
      </w:r>
    </w:p>
    <w:p w14:paraId="455F6E97" w14:textId="77777777" w:rsidR="003D47E1" w:rsidRPr="003D47E1" w:rsidRDefault="003D47E1" w:rsidP="003D47E1">
      <w:pPr>
        <w:rPr>
          <w:rFonts w:eastAsia="Times New Roman" w:cs="Times New Roman"/>
          <w:b/>
          <w:bCs/>
          <w:sz w:val="22"/>
          <w:szCs w:val="22"/>
          <w:u w:val="single"/>
        </w:rPr>
      </w:pPr>
    </w:p>
    <w:p w14:paraId="792275F0" w14:textId="77777777" w:rsidR="003D47E1" w:rsidRPr="003D47E1" w:rsidRDefault="003D47E1" w:rsidP="003D47E1">
      <w:pPr>
        <w:rPr>
          <w:rFonts w:eastAsia="Times New Roman" w:cs="Times New Roman"/>
          <w:sz w:val="22"/>
          <w:szCs w:val="22"/>
        </w:rPr>
      </w:pPr>
      <w:r w:rsidRPr="003D47E1">
        <w:rPr>
          <w:rFonts w:eastAsia="Times New Roman" w:cs="Times New Roman"/>
          <w:sz w:val="22"/>
          <w:szCs w:val="22"/>
        </w:rPr>
        <w:t>A Képviselő-testület</w:t>
      </w:r>
    </w:p>
    <w:p w14:paraId="3A136549" w14:textId="77777777" w:rsidR="003D47E1" w:rsidRPr="003D47E1" w:rsidRDefault="003D47E1" w:rsidP="003D47E1">
      <w:pPr>
        <w:rPr>
          <w:rFonts w:eastAsia="Times New Roman" w:cs="Times New Roman"/>
          <w:sz w:val="22"/>
          <w:szCs w:val="22"/>
        </w:rPr>
      </w:pPr>
    </w:p>
    <w:p w14:paraId="152166FB" w14:textId="77777777" w:rsidR="003D47E1" w:rsidRPr="003D47E1" w:rsidRDefault="003D47E1" w:rsidP="003D47E1">
      <w:pPr>
        <w:numPr>
          <w:ilvl w:val="0"/>
          <w:numId w:val="49"/>
        </w:numPr>
        <w:contextualSpacing/>
        <w:jc w:val="both"/>
        <w:rPr>
          <w:rFonts w:eastAsia="Times New Roman" w:cs="Times New Roman"/>
          <w:sz w:val="22"/>
          <w:szCs w:val="22"/>
        </w:rPr>
      </w:pPr>
      <w:r w:rsidRPr="003D47E1">
        <w:rPr>
          <w:rFonts w:eastAsia="Times New Roman" w:cs="Times New Roman"/>
          <w:sz w:val="22"/>
          <w:szCs w:val="22"/>
        </w:rPr>
        <w:t>Magyarország helyi önkormányzatairól szóló 2011. évi CLXXXIX. törvény 80. § (1) bekezdése alapján, Gmoser István főállású alpolgármester illetményét 2026. július 1. napjától havi 1.527.742, -Ft összegben állapítja meg.</w:t>
      </w:r>
    </w:p>
    <w:p w14:paraId="3D786D45" w14:textId="77777777" w:rsidR="003D47E1" w:rsidRPr="003D47E1" w:rsidRDefault="003D47E1" w:rsidP="003D47E1">
      <w:pPr>
        <w:ind w:left="360"/>
        <w:contextualSpacing/>
        <w:jc w:val="both"/>
        <w:rPr>
          <w:rFonts w:eastAsia="Times New Roman" w:cs="Times New Roman"/>
          <w:sz w:val="22"/>
          <w:szCs w:val="22"/>
        </w:rPr>
      </w:pPr>
    </w:p>
    <w:p w14:paraId="5004D1D9" w14:textId="77777777" w:rsidR="003D47E1" w:rsidRPr="003D47E1" w:rsidRDefault="003D47E1" w:rsidP="003D47E1">
      <w:pPr>
        <w:numPr>
          <w:ilvl w:val="0"/>
          <w:numId w:val="49"/>
        </w:numPr>
        <w:contextualSpacing/>
        <w:jc w:val="both"/>
        <w:rPr>
          <w:rFonts w:eastAsia="Times New Roman" w:cs="Times New Roman"/>
          <w:sz w:val="22"/>
          <w:szCs w:val="22"/>
        </w:rPr>
      </w:pPr>
      <w:r w:rsidRPr="003D47E1">
        <w:rPr>
          <w:rFonts w:eastAsia="Times New Roman" w:cs="Times New Roman"/>
          <w:sz w:val="22"/>
          <w:szCs w:val="22"/>
        </w:rPr>
        <w:t>megállapítja, hogy Magyarország helyi önkormányzatairól szóló 2011. évi CLXXXIX. törvény 80. § (3) bekezdése alapján, Gmoser István főállású alpolgármester 2026. július 1. napjától illetményének 15 %-ának megfelelő összegben, havi 229.161, - Ft költségtérítésre jogosult.</w:t>
      </w:r>
    </w:p>
    <w:p w14:paraId="63F34D3E" w14:textId="77777777" w:rsidR="003D47E1" w:rsidRPr="003D47E1" w:rsidRDefault="003D47E1" w:rsidP="003D47E1">
      <w:pPr>
        <w:rPr>
          <w:rFonts w:eastAsia="Times New Roman" w:cs="Times New Roman"/>
          <w:sz w:val="22"/>
          <w:szCs w:val="22"/>
        </w:rPr>
      </w:pPr>
    </w:p>
    <w:p w14:paraId="07E73472" w14:textId="77777777" w:rsidR="003D47E1" w:rsidRPr="003D47E1" w:rsidRDefault="003D47E1" w:rsidP="003D47E1">
      <w:pPr>
        <w:rPr>
          <w:rFonts w:eastAsia="Times New Roman" w:cs="Times New Roman"/>
          <w:sz w:val="22"/>
          <w:szCs w:val="22"/>
        </w:rPr>
      </w:pPr>
      <w:r w:rsidRPr="003D47E1">
        <w:rPr>
          <w:rFonts w:eastAsia="Times New Roman" w:cs="Times New Roman"/>
          <w:b/>
          <w:bCs/>
          <w:sz w:val="22"/>
          <w:szCs w:val="22"/>
          <w:u w:val="single"/>
        </w:rPr>
        <w:t>Felelős:</w:t>
      </w:r>
      <w:r w:rsidRPr="003D47E1">
        <w:rPr>
          <w:rFonts w:eastAsia="Times New Roman" w:cs="Times New Roman"/>
          <w:sz w:val="22"/>
          <w:szCs w:val="22"/>
        </w:rPr>
        <w:tab/>
        <w:t>polgármester</w:t>
      </w:r>
    </w:p>
    <w:p w14:paraId="4BD3A2A0" w14:textId="77777777" w:rsidR="003D47E1" w:rsidRPr="003D47E1" w:rsidRDefault="003D47E1" w:rsidP="003D47E1">
      <w:pPr>
        <w:rPr>
          <w:rFonts w:eastAsia="Times New Roman" w:cs="Times New Roman"/>
          <w:sz w:val="22"/>
          <w:szCs w:val="22"/>
        </w:rPr>
      </w:pPr>
      <w:r w:rsidRPr="003D47E1">
        <w:rPr>
          <w:rFonts w:eastAsia="Times New Roman" w:cs="Times New Roman"/>
          <w:b/>
          <w:bCs/>
          <w:sz w:val="22"/>
          <w:szCs w:val="22"/>
          <w:u w:val="single"/>
        </w:rPr>
        <w:t>Határidő:</w:t>
      </w:r>
      <w:r w:rsidRPr="003D47E1">
        <w:rPr>
          <w:rFonts w:eastAsia="Times New Roman" w:cs="Times New Roman"/>
          <w:sz w:val="22"/>
          <w:szCs w:val="22"/>
        </w:rPr>
        <w:tab/>
        <w:t>azonnal</w:t>
      </w:r>
    </w:p>
    <w:p w14:paraId="3AB4C772" w14:textId="77777777" w:rsidR="009C2CC8" w:rsidRDefault="009C2CC8" w:rsidP="009C2CC8"/>
    <w:p w14:paraId="520A190D" w14:textId="77777777" w:rsidR="00F975AD" w:rsidRPr="00E84C0B" w:rsidRDefault="00F975AD" w:rsidP="00F975AD">
      <w:pPr>
        <w:pBdr>
          <w:bottom w:val="single" w:sz="6" w:space="0" w:color="auto"/>
        </w:pBdr>
        <w:rPr>
          <w:sz w:val="22"/>
          <w:szCs w:val="22"/>
        </w:rPr>
      </w:pPr>
    </w:p>
    <w:p w14:paraId="5B1C4DE8" w14:textId="77777777" w:rsidR="009C2CC8" w:rsidRDefault="009C2CC8" w:rsidP="005F184C">
      <w:pPr>
        <w:rPr>
          <w:b/>
          <w:sz w:val="22"/>
          <w:szCs w:val="22"/>
        </w:rPr>
      </w:pPr>
    </w:p>
    <w:p w14:paraId="6ADA78B2" w14:textId="77777777" w:rsidR="00C61B59" w:rsidRDefault="00C61B59" w:rsidP="005F184C">
      <w:pPr>
        <w:rPr>
          <w:b/>
          <w:sz w:val="22"/>
          <w:szCs w:val="22"/>
        </w:rPr>
      </w:pPr>
    </w:p>
    <w:p w14:paraId="0882C266" w14:textId="77777777" w:rsidR="00107B9E" w:rsidRDefault="00107B9E" w:rsidP="005F184C">
      <w:pPr>
        <w:rPr>
          <w:b/>
          <w:sz w:val="22"/>
          <w:szCs w:val="22"/>
        </w:rPr>
      </w:pPr>
    </w:p>
    <w:p w14:paraId="0415C1A5" w14:textId="503F729E" w:rsidR="00CC54FE" w:rsidRPr="00AC0CFA" w:rsidRDefault="00CC54FE" w:rsidP="00AC0CFA">
      <w:pPr>
        <w:pStyle w:val="Listaszerbekezds"/>
        <w:numPr>
          <w:ilvl w:val="0"/>
          <w:numId w:val="52"/>
        </w:numPr>
        <w:jc w:val="center"/>
        <w:rPr>
          <w:b/>
          <w:sz w:val="22"/>
          <w:szCs w:val="22"/>
        </w:rPr>
      </w:pPr>
      <w:r w:rsidRPr="00AC0CFA">
        <w:rPr>
          <w:b/>
          <w:sz w:val="22"/>
          <w:szCs w:val="22"/>
        </w:rPr>
        <w:t>napirend</w:t>
      </w:r>
    </w:p>
    <w:p w14:paraId="51B29A14" w14:textId="77777777" w:rsidR="00CC54FE" w:rsidRPr="00F6532F" w:rsidRDefault="00CC54FE" w:rsidP="003C1B99">
      <w:pPr>
        <w:jc w:val="center"/>
        <w:rPr>
          <w:b/>
          <w:sz w:val="22"/>
          <w:szCs w:val="22"/>
        </w:rPr>
      </w:pPr>
    </w:p>
    <w:p w14:paraId="12C7D503" w14:textId="77777777" w:rsidR="003973D7" w:rsidRPr="003973D7" w:rsidRDefault="003973D7" w:rsidP="003973D7">
      <w:pPr>
        <w:pStyle w:val="Listaszerbekezds"/>
        <w:ind w:left="786"/>
        <w:jc w:val="center"/>
        <w:rPr>
          <w:bCs/>
          <w:sz w:val="22"/>
          <w:szCs w:val="22"/>
        </w:rPr>
      </w:pPr>
      <w:r w:rsidRPr="003973D7">
        <w:rPr>
          <w:bCs/>
          <w:sz w:val="22"/>
          <w:szCs w:val="22"/>
        </w:rPr>
        <w:t>A 18/2026. SZÁMÚ KÉPVISELŐ-TESTÜLETI HATÁROZAT MÓDOSÍTÁSA</w:t>
      </w:r>
    </w:p>
    <w:p w14:paraId="2F85AD09" w14:textId="65EF22D3" w:rsidR="00CC54FE" w:rsidRPr="00174DA7" w:rsidRDefault="00663EF2" w:rsidP="00E01C6D">
      <w:pPr>
        <w:pStyle w:val="Listaszerbekezds"/>
        <w:ind w:left="720"/>
        <w:jc w:val="center"/>
        <w:rPr>
          <w:i/>
          <w:sz w:val="22"/>
          <w:szCs w:val="22"/>
        </w:rPr>
      </w:pPr>
      <w:r w:rsidRPr="00663EF2">
        <w:rPr>
          <w:bCs/>
          <w:sz w:val="22"/>
          <w:szCs w:val="22"/>
        </w:rPr>
        <w:t xml:space="preserve"> </w:t>
      </w:r>
      <w:r w:rsidR="00CC54FE" w:rsidRPr="00174DA7">
        <w:rPr>
          <w:i/>
          <w:sz w:val="22"/>
          <w:szCs w:val="22"/>
        </w:rPr>
        <w:t>(Írásos előterjesztés a jegyzőkönyvhöz mellékelve.)</w:t>
      </w:r>
    </w:p>
    <w:p w14:paraId="364C0212" w14:textId="77777777" w:rsidR="00CC54FE" w:rsidRPr="00F6532F" w:rsidRDefault="00CC54FE" w:rsidP="003C1B99">
      <w:pPr>
        <w:jc w:val="center"/>
        <w:rPr>
          <w:sz w:val="22"/>
          <w:szCs w:val="22"/>
        </w:rPr>
      </w:pPr>
    </w:p>
    <w:p w14:paraId="1CF8312D" w14:textId="79E0B47F" w:rsidR="00027526" w:rsidRPr="00F6532F" w:rsidRDefault="00027526" w:rsidP="00027526">
      <w:pPr>
        <w:jc w:val="both"/>
        <w:rPr>
          <w:sz w:val="22"/>
          <w:szCs w:val="22"/>
        </w:rPr>
      </w:pPr>
      <w:r w:rsidRPr="00F6532F">
        <w:rPr>
          <w:b/>
          <w:bCs/>
          <w:sz w:val="22"/>
          <w:szCs w:val="22"/>
          <w:u w:val="single"/>
        </w:rPr>
        <w:t>Előterjesztő:</w:t>
      </w:r>
      <w:r w:rsidRPr="00F6532F">
        <w:rPr>
          <w:sz w:val="22"/>
          <w:szCs w:val="22"/>
        </w:rPr>
        <w:tab/>
      </w:r>
      <w:r w:rsidR="00E01C6D">
        <w:rPr>
          <w:sz w:val="22"/>
          <w:szCs w:val="22"/>
        </w:rPr>
        <w:t>Jegyző</w:t>
      </w:r>
    </w:p>
    <w:p w14:paraId="60415CFA" w14:textId="63648CA5" w:rsidR="00027526" w:rsidRDefault="00027526" w:rsidP="00663EF2">
      <w:pPr>
        <w:rPr>
          <w:sz w:val="22"/>
          <w:szCs w:val="22"/>
        </w:rPr>
      </w:pPr>
      <w:r w:rsidRPr="00F6532F">
        <w:rPr>
          <w:b/>
          <w:bCs/>
          <w:sz w:val="22"/>
          <w:szCs w:val="22"/>
          <w:u w:val="single"/>
        </w:rPr>
        <w:t>Előadó:</w:t>
      </w:r>
      <w:r w:rsidRPr="00F6532F">
        <w:rPr>
          <w:sz w:val="22"/>
          <w:szCs w:val="22"/>
        </w:rPr>
        <w:tab/>
      </w:r>
      <w:r w:rsidR="003973D7">
        <w:rPr>
          <w:sz w:val="22"/>
          <w:szCs w:val="22"/>
        </w:rPr>
        <w:t>Vagyongazdálkodási</w:t>
      </w:r>
      <w:r w:rsidR="00663EF2">
        <w:rPr>
          <w:sz w:val="22"/>
          <w:szCs w:val="22"/>
        </w:rPr>
        <w:t xml:space="preserve"> referens</w:t>
      </w:r>
    </w:p>
    <w:p w14:paraId="02886BC3" w14:textId="77777777" w:rsidR="00663EF2" w:rsidRPr="00F6532F" w:rsidRDefault="00663EF2" w:rsidP="00663EF2">
      <w:pPr>
        <w:rPr>
          <w:b/>
          <w:sz w:val="22"/>
          <w:szCs w:val="22"/>
        </w:rPr>
      </w:pPr>
    </w:p>
    <w:p w14:paraId="75BE66FE" w14:textId="28484392" w:rsidR="00174DA7" w:rsidRDefault="00174DA7" w:rsidP="00BB6EE8">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E862B5">
        <w:rPr>
          <w:sz w:val="22"/>
          <w:szCs w:val="22"/>
        </w:rPr>
        <w:t>a</w:t>
      </w:r>
      <w:r w:rsidRPr="00F6532F">
        <w:rPr>
          <w:sz w:val="22"/>
          <w:szCs w:val="22"/>
        </w:rPr>
        <w:t xml:space="preserve">z előterjesztés szóbeli ismertetésére felkérte </w:t>
      </w:r>
      <w:r w:rsidR="003973D7">
        <w:rPr>
          <w:b/>
          <w:sz w:val="22"/>
          <w:szCs w:val="22"/>
        </w:rPr>
        <w:t>Kutyifa Sándorné Sinkovicz Csilla vagyongazdálkodási referenset.</w:t>
      </w:r>
    </w:p>
    <w:p w14:paraId="56108F93" w14:textId="77777777" w:rsidR="003C1B99" w:rsidRPr="00F6532F" w:rsidRDefault="003C1B99" w:rsidP="00BB6EE8">
      <w:pPr>
        <w:pStyle w:val="Listaszerbekezds"/>
        <w:jc w:val="both"/>
        <w:rPr>
          <w:b/>
          <w:sz w:val="22"/>
          <w:szCs w:val="22"/>
        </w:rPr>
      </w:pPr>
    </w:p>
    <w:p w14:paraId="2F61F9DC" w14:textId="04615F53" w:rsidR="00174DA7" w:rsidRPr="00F366F4" w:rsidRDefault="003973D7" w:rsidP="003973D7">
      <w:pPr>
        <w:pStyle w:val="Listaszerbekezds"/>
        <w:jc w:val="both"/>
        <w:rPr>
          <w:b/>
          <w:sz w:val="22"/>
          <w:szCs w:val="22"/>
        </w:rPr>
      </w:pPr>
      <w:r w:rsidRPr="00F366F4">
        <w:rPr>
          <w:b/>
          <w:sz w:val="22"/>
          <w:szCs w:val="22"/>
        </w:rPr>
        <w:t xml:space="preserve">Kutyifa Sándorné Sinkovicz Csilla vagyongazdálkodási referens </w:t>
      </w:r>
      <w:r w:rsidR="00174DA7" w:rsidRPr="00F366F4">
        <w:rPr>
          <w:bCs/>
          <w:sz w:val="22"/>
          <w:szCs w:val="22"/>
        </w:rPr>
        <w:t xml:space="preserve">elmondta, hogy </w:t>
      </w:r>
      <w:r w:rsidR="00F366F4">
        <w:rPr>
          <w:rFonts w:cs="Times New Roman"/>
          <w:sz w:val="22"/>
          <w:szCs w:val="22"/>
        </w:rPr>
        <w:t>a</w:t>
      </w:r>
      <w:r w:rsidR="00F366F4" w:rsidRPr="00F366F4">
        <w:rPr>
          <w:rFonts w:cs="Times New Roman"/>
          <w:sz w:val="22"/>
          <w:szCs w:val="22"/>
        </w:rPr>
        <w:t xml:space="preserve"> képviselő-testület a 18</w:t>
      </w:r>
      <w:r w:rsidR="00F366F4">
        <w:rPr>
          <w:rFonts w:cs="Times New Roman"/>
          <w:sz w:val="22"/>
          <w:szCs w:val="22"/>
        </w:rPr>
        <w:t>/</w:t>
      </w:r>
      <w:r w:rsidR="00F366F4" w:rsidRPr="00F366F4">
        <w:rPr>
          <w:rFonts w:cs="Times New Roman"/>
          <w:sz w:val="22"/>
          <w:szCs w:val="22"/>
        </w:rPr>
        <w:t>2026</w:t>
      </w:r>
      <w:r w:rsidR="00F366F4">
        <w:rPr>
          <w:rFonts w:cs="Times New Roman"/>
          <w:sz w:val="22"/>
          <w:szCs w:val="22"/>
        </w:rPr>
        <w:t>.</w:t>
      </w:r>
      <w:r w:rsidR="00F366F4" w:rsidRPr="00F366F4">
        <w:rPr>
          <w:rFonts w:cs="Times New Roman"/>
          <w:sz w:val="22"/>
          <w:szCs w:val="22"/>
        </w:rPr>
        <w:t xml:space="preserve"> számú határozatával döntött arról, hogy megvásárolja az Imperial Holding Kereskedelmi és Szolgáltató Kft. tulajdonában lévő gyógyfürdő üzletág működtetéséhez szükséges ingatlanrészeket, </w:t>
      </w:r>
      <w:r w:rsidR="00F366F4">
        <w:rPr>
          <w:rFonts w:cs="Times New Roman"/>
          <w:sz w:val="22"/>
          <w:szCs w:val="22"/>
        </w:rPr>
        <w:t>a</w:t>
      </w:r>
      <w:r w:rsidR="00F366F4" w:rsidRPr="00F366F4">
        <w:rPr>
          <w:rFonts w:cs="Times New Roman"/>
          <w:sz w:val="22"/>
          <w:szCs w:val="22"/>
        </w:rPr>
        <w:t xml:space="preserve"> medencetér, női- férfi öltözők, raktárhelyiség, orvosi szoba, valamint ennek a tevékenységnek a folytatásához kapcsolódó engedélyeket, vagyoni értékű jogokat, eszközöket, ingóságokat, használati jogokat a megvásárolt gyógyászati célú ingatlanrész társasháztól elkülönített üzemeltetésére. A közüzemi rendszerek szétválasztására figyelemmel indokolt, hogy a kft. tulajdonában lévő gépészeti helyiséget is megvásárolja az önkormányzat, valamint a gépészet leválasztása során szükség lesz egy szivattyúra is, amelyet szintén megvásárol</w:t>
      </w:r>
      <w:r w:rsidR="00F366F4">
        <w:rPr>
          <w:rFonts w:cs="Times New Roman"/>
          <w:sz w:val="22"/>
          <w:szCs w:val="22"/>
        </w:rPr>
        <w:t>.</w:t>
      </w:r>
      <w:r w:rsidR="00F366F4" w:rsidRPr="00F366F4">
        <w:rPr>
          <w:rFonts w:cs="Times New Roman"/>
          <w:sz w:val="22"/>
          <w:szCs w:val="22"/>
        </w:rPr>
        <w:t xml:space="preserve"> </w:t>
      </w:r>
      <w:r w:rsidR="00F366F4">
        <w:rPr>
          <w:rFonts w:cs="Times New Roman"/>
          <w:sz w:val="22"/>
          <w:szCs w:val="22"/>
        </w:rPr>
        <w:t>A</w:t>
      </w:r>
      <w:r w:rsidR="00F366F4" w:rsidRPr="00F366F4">
        <w:rPr>
          <w:rFonts w:cs="Times New Roman"/>
          <w:sz w:val="22"/>
          <w:szCs w:val="22"/>
        </w:rPr>
        <w:t>z alapszerződés, az üzletág átruházási szerződés így kiegészülne a gépészeti helyiség és a szivattyúnak a megvásárlásával</w:t>
      </w:r>
      <w:r w:rsidR="00F366F4">
        <w:rPr>
          <w:rFonts w:cs="Times New Roman"/>
          <w:sz w:val="22"/>
          <w:szCs w:val="22"/>
        </w:rPr>
        <w:t>, a</w:t>
      </w:r>
      <w:r w:rsidR="00F366F4" w:rsidRPr="00F366F4">
        <w:rPr>
          <w:rFonts w:cs="Times New Roman"/>
          <w:sz w:val="22"/>
          <w:szCs w:val="22"/>
        </w:rPr>
        <w:t xml:space="preserve"> szerződéses feltételekről a testület dönt.</w:t>
      </w:r>
    </w:p>
    <w:p w14:paraId="0D903C49" w14:textId="77777777" w:rsidR="003616CF" w:rsidRDefault="003616CF" w:rsidP="003616CF">
      <w:pPr>
        <w:pStyle w:val="Listaszerbekezds"/>
        <w:jc w:val="both"/>
        <w:rPr>
          <w:bCs/>
          <w:sz w:val="22"/>
          <w:szCs w:val="22"/>
        </w:rPr>
      </w:pPr>
    </w:p>
    <w:p w14:paraId="42DBA866" w14:textId="4D40AA65" w:rsidR="00663EF2" w:rsidRDefault="00663EF2" w:rsidP="00663EF2">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sidR="003973D7">
        <w:rPr>
          <w:b/>
          <w:sz w:val="22"/>
          <w:szCs w:val="22"/>
        </w:rPr>
        <w:t>Ba Edit</w:t>
      </w:r>
      <w:r w:rsidRPr="00F6532F">
        <w:rPr>
          <w:b/>
          <w:sz w:val="22"/>
          <w:szCs w:val="22"/>
        </w:rPr>
        <w:t xml:space="preserve">, </w:t>
      </w:r>
      <w:r w:rsidRPr="00F6532F">
        <w:rPr>
          <w:sz w:val="22"/>
          <w:szCs w:val="22"/>
        </w:rPr>
        <w:t xml:space="preserve">az Ügyrendi és Összeférhetetlenségi Bizottság </w:t>
      </w:r>
      <w:r w:rsidR="003973D7">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457F6EFE" w14:textId="77777777" w:rsidR="00663EF2" w:rsidRDefault="00663EF2" w:rsidP="00663EF2">
      <w:pPr>
        <w:jc w:val="both"/>
        <w:rPr>
          <w:sz w:val="22"/>
          <w:szCs w:val="22"/>
        </w:rPr>
      </w:pPr>
    </w:p>
    <w:p w14:paraId="291BC075" w14:textId="572782E2" w:rsidR="00663EF2" w:rsidRPr="00663EF2" w:rsidRDefault="003973D7" w:rsidP="00663EF2">
      <w:pPr>
        <w:jc w:val="both"/>
        <w:rPr>
          <w:rFonts w:eastAsia="Times New Roman" w:cs="Times New Roman"/>
          <w:sz w:val="22"/>
          <w:szCs w:val="22"/>
        </w:rPr>
      </w:pPr>
      <w:r>
        <w:rPr>
          <w:rFonts w:eastAsia="Times New Roman" w:cs="Times New Roman"/>
          <w:b/>
          <w:bCs/>
          <w:sz w:val="22"/>
          <w:szCs w:val="22"/>
        </w:rPr>
        <w:t>Kudron Tamás képviselő</w:t>
      </w:r>
      <w:r w:rsidR="00663EF2" w:rsidRPr="00663EF2">
        <w:rPr>
          <w:rFonts w:eastAsia="Times New Roman" w:cs="Times New Roman"/>
          <w:sz w:val="22"/>
          <w:szCs w:val="22"/>
        </w:rPr>
        <w:t xml:space="preserve"> Magyarország helyi önkormányzatairól szóló 2011. évi CLXXXIX. tv. 49.§ (1) bekezdésére hivatkozva személyes érintettsége okán a Képviselő-testülettől a kizárását kérte.</w:t>
      </w:r>
    </w:p>
    <w:p w14:paraId="28B30DD0" w14:textId="77777777" w:rsidR="00663EF2" w:rsidRPr="00663EF2" w:rsidRDefault="00663EF2" w:rsidP="00663EF2">
      <w:pPr>
        <w:jc w:val="both"/>
        <w:rPr>
          <w:rFonts w:eastAsia="Times New Roman" w:cs="Times New Roman"/>
          <w:sz w:val="22"/>
          <w:szCs w:val="22"/>
        </w:rPr>
      </w:pPr>
    </w:p>
    <w:p w14:paraId="7825BF13" w14:textId="55217C9C" w:rsidR="00663EF2" w:rsidRPr="003973D7" w:rsidRDefault="00663EF2" w:rsidP="00663EF2">
      <w:pPr>
        <w:jc w:val="both"/>
        <w:rPr>
          <w:rFonts w:eastAsia="Times New Roman" w:cs="Times New Roman"/>
          <w:sz w:val="22"/>
          <w:szCs w:val="22"/>
        </w:rPr>
      </w:pPr>
      <w:r w:rsidRPr="003973D7">
        <w:rPr>
          <w:rFonts w:eastAsia="Times New Roman" w:cs="Times New Roman"/>
          <w:sz w:val="22"/>
          <w:szCs w:val="22"/>
        </w:rPr>
        <w:t>A Képviselő-testület 1</w:t>
      </w:r>
      <w:r w:rsidR="003973D7">
        <w:rPr>
          <w:rFonts w:eastAsia="Times New Roman" w:cs="Times New Roman"/>
          <w:sz w:val="22"/>
          <w:szCs w:val="22"/>
        </w:rPr>
        <w:t>2</w:t>
      </w:r>
      <w:r w:rsidRPr="003973D7">
        <w:rPr>
          <w:rFonts w:eastAsia="Times New Roman" w:cs="Times New Roman"/>
          <w:sz w:val="22"/>
          <w:szCs w:val="22"/>
        </w:rPr>
        <w:t xml:space="preserve"> „igen” szavazattal kizárta </w:t>
      </w:r>
      <w:r w:rsidR="003973D7" w:rsidRPr="003973D7">
        <w:rPr>
          <w:rFonts w:eastAsia="Times New Roman" w:cs="Times New Roman"/>
          <w:sz w:val="22"/>
          <w:szCs w:val="22"/>
        </w:rPr>
        <w:t xml:space="preserve">Kudron Tamás képviselőt </w:t>
      </w:r>
      <w:r w:rsidRPr="003973D7">
        <w:rPr>
          <w:rFonts w:eastAsia="Times New Roman" w:cs="Times New Roman"/>
          <w:sz w:val="22"/>
          <w:szCs w:val="22"/>
        </w:rPr>
        <w:t xml:space="preserve">a döntéshozatalból. </w:t>
      </w:r>
    </w:p>
    <w:p w14:paraId="5B2025ED" w14:textId="77777777" w:rsidR="00663EF2" w:rsidRPr="00663EF2" w:rsidRDefault="00663EF2" w:rsidP="00663EF2">
      <w:pPr>
        <w:jc w:val="both"/>
        <w:rPr>
          <w:rFonts w:eastAsia="Times New Roman" w:cs="Times New Roman"/>
          <w:sz w:val="22"/>
          <w:szCs w:val="22"/>
        </w:rPr>
      </w:pPr>
    </w:p>
    <w:p w14:paraId="59B7D5CD" w14:textId="77777777" w:rsidR="000A1D9B" w:rsidRPr="00CC54FE" w:rsidRDefault="000A1D9B" w:rsidP="000A1D9B">
      <w:pPr>
        <w:jc w:val="both"/>
        <w:rPr>
          <w:sz w:val="22"/>
          <w:szCs w:val="22"/>
        </w:rPr>
      </w:pPr>
      <w:r w:rsidRPr="00CC54FE">
        <w:rPr>
          <w:sz w:val="22"/>
          <w:szCs w:val="22"/>
        </w:rPr>
        <w:t>Kérdés, hozzászólás nem volt, a polgármester a napirendi pont feletti vitát megnyitotta, majd hozzászólásra jelentkező nem lévén, lezárta és szavazásra bocsátotta a határozat-tervezetet.</w:t>
      </w:r>
    </w:p>
    <w:p w14:paraId="0C411D50" w14:textId="77777777" w:rsidR="00663EF2" w:rsidRPr="00663EF2" w:rsidRDefault="00663EF2" w:rsidP="00663EF2">
      <w:pPr>
        <w:rPr>
          <w:rFonts w:eastAsia="Times New Roman" w:cs="Times New Roman"/>
          <w:sz w:val="22"/>
          <w:szCs w:val="22"/>
        </w:rPr>
      </w:pPr>
    </w:p>
    <w:p w14:paraId="390E2E26" w14:textId="6EDDDD2D" w:rsidR="00663EF2" w:rsidRPr="00663EF2" w:rsidRDefault="00663EF2" w:rsidP="00663EF2">
      <w:pPr>
        <w:jc w:val="both"/>
        <w:rPr>
          <w:rFonts w:eastAsia="Times New Roman" w:cs="Times New Roman"/>
          <w:sz w:val="22"/>
          <w:szCs w:val="22"/>
        </w:rPr>
      </w:pPr>
      <w:r w:rsidRPr="00663EF2">
        <w:rPr>
          <w:rFonts w:eastAsia="Times New Roman" w:cs="Times New Roman"/>
          <w:sz w:val="22"/>
          <w:szCs w:val="22"/>
        </w:rPr>
        <w:t>A Képviselő-testület 1</w:t>
      </w:r>
      <w:r w:rsidR="003973D7">
        <w:rPr>
          <w:rFonts w:eastAsia="Times New Roman" w:cs="Times New Roman"/>
          <w:sz w:val="22"/>
          <w:szCs w:val="22"/>
        </w:rPr>
        <w:t>1</w:t>
      </w:r>
      <w:r w:rsidRPr="00663EF2">
        <w:rPr>
          <w:rFonts w:eastAsia="Times New Roman" w:cs="Times New Roman"/>
          <w:sz w:val="22"/>
          <w:szCs w:val="22"/>
        </w:rPr>
        <w:t xml:space="preserve"> „igen” szavazattal az alábbi határozatot hozta:</w:t>
      </w:r>
    </w:p>
    <w:p w14:paraId="700D4876" w14:textId="77777777" w:rsidR="00663EF2" w:rsidRPr="00663EF2" w:rsidRDefault="00663EF2" w:rsidP="00663EF2">
      <w:pPr>
        <w:rPr>
          <w:rFonts w:eastAsia="Times New Roman" w:cs="Times New Roman"/>
          <w:sz w:val="22"/>
          <w:szCs w:val="22"/>
        </w:rPr>
      </w:pPr>
    </w:p>
    <w:p w14:paraId="33C7BA67" w14:textId="77777777" w:rsidR="000A7474" w:rsidRPr="000A7474" w:rsidRDefault="000A7474" w:rsidP="000A7474">
      <w:pPr>
        <w:jc w:val="both"/>
        <w:rPr>
          <w:rFonts w:eastAsia="Times New Roman" w:cs="Times New Roman"/>
          <w:b/>
          <w:sz w:val="22"/>
          <w:szCs w:val="22"/>
          <w:u w:val="single"/>
        </w:rPr>
      </w:pPr>
      <w:r w:rsidRPr="000A7474">
        <w:rPr>
          <w:rFonts w:eastAsia="Times New Roman" w:cs="Times New Roman"/>
          <w:b/>
          <w:sz w:val="22"/>
          <w:szCs w:val="22"/>
          <w:u w:val="single"/>
        </w:rPr>
        <w:t>63/2026. sz. Képv. test. hat.</w:t>
      </w:r>
    </w:p>
    <w:p w14:paraId="1046D591" w14:textId="77777777" w:rsidR="000A7474" w:rsidRPr="000A7474" w:rsidRDefault="000A7474" w:rsidP="000A7474">
      <w:pPr>
        <w:rPr>
          <w:rFonts w:eastAsia="Times New Roman" w:cs="Times New Roman"/>
          <w:iCs/>
          <w:sz w:val="22"/>
          <w:szCs w:val="22"/>
        </w:rPr>
      </w:pPr>
      <w:r w:rsidRPr="000A7474">
        <w:rPr>
          <w:rFonts w:eastAsia="Times New Roman" w:cs="Times New Roman"/>
          <w:iCs/>
          <w:sz w:val="22"/>
          <w:szCs w:val="22"/>
        </w:rPr>
        <w:t>A 18/2026. sz. Képviselő-testületi határozat módosítása</w:t>
      </w:r>
    </w:p>
    <w:p w14:paraId="087BCE7B" w14:textId="77777777" w:rsidR="000A7474" w:rsidRPr="000A7474" w:rsidRDefault="000A7474" w:rsidP="000A7474">
      <w:pPr>
        <w:rPr>
          <w:rFonts w:eastAsia="Times New Roman" w:cs="Times New Roman"/>
          <w:iCs/>
          <w:sz w:val="22"/>
          <w:szCs w:val="22"/>
        </w:rPr>
      </w:pPr>
    </w:p>
    <w:p w14:paraId="10ACFE02" w14:textId="77777777" w:rsidR="000A7474" w:rsidRPr="000A7474" w:rsidRDefault="000A7474" w:rsidP="000A7474">
      <w:pPr>
        <w:jc w:val="center"/>
        <w:rPr>
          <w:rFonts w:eastAsia="Times New Roman" w:cs="Times New Roman"/>
          <w:b/>
          <w:bCs/>
          <w:sz w:val="22"/>
          <w:szCs w:val="22"/>
        </w:rPr>
      </w:pPr>
      <w:r w:rsidRPr="000A7474">
        <w:rPr>
          <w:rFonts w:eastAsia="Times New Roman" w:cs="Times New Roman"/>
          <w:b/>
          <w:bCs/>
          <w:sz w:val="22"/>
          <w:szCs w:val="22"/>
        </w:rPr>
        <w:t>HATÁROZAT</w:t>
      </w:r>
    </w:p>
    <w:p w14:paraId="5799447A" w14:textId="77777777" w:rsidR="000A7474" w:rsidRPr="000A7474" w:rsidRDefault="000A7474" w:rsidP="000A7474">
      <w:pPr>
        <w:rPr>
          <w:rFonts w:eastAsia="Times New Roman" w:cs="Times New Roman"/>
          <w:b/>
          <w:bCs/>
          <w:sz w:val="22"/>
          <w:szCs w:val="22"/>
        </w:rPr>
      </w:pPr>
    </w:p>
    <w:p w14:paraId="2DE4ED8A" w14:textId="77777777" w:rsidR="000A7474" w:rsidRPr="000A7474" w:rsidRDefault="000A7474" w:rsidP="000A7474">
      <w:pPr>
        <w:rPr>
          <w:rFonts w:eastAsia="Times New Roman" w:cs="Times New Roman"/>
          <w:sz w:val="22"/>
          <w:szCs w:val="22"/>
        </w:rPr>
      </w:pPr>
      <w:r w:rsidRPr="000A7474">
        <w:rPr>
          <w:rFonts w:eastAsia="Times New Roman" w:cs="Times New Roman"/>
          <w:sz w:val="22"/>
          <w:szCs w:val="22"/>
        </w:rPr>
        <w:t>A Képviselő-testület</w:t>
      </w:r>
    </w:p>
    <w:p w14:paraId="42798C38" w14:textId="77777777" w:rsidR="000A7474" w:rsidRPr="000A7474" w:rsidRDefault="000A7474" w:rsidP="000A7474">
      <w:pPr>
        <w:rPr>
          <w:rFonts w:eastAsia="Times New Roman" w:cs="Times New Roman"/>
          <w:sz w:val="22"/>
          <w:szCs w:val="22"/>
        </w:rPr>
      </w:pPr>
    </w:p>
    <w:p w14:paraId="4C0505F4" w14:textId="77777777" w:rsidR="000A7474" w:rsidRPr="000A7474" w:rsidRDefault="000A7474" w:rsidP="000A7474">
      <w:pPr>
        <w:numPr>
          <w:ilvl w:val="0"/>
          <w:numId w:val="54"/>
        </w:numPr>
        <w:jc w:val="both"/>
        <w:rPr>
          <w:rFonts w:eastAsia="Times New Roman" w:cs="Times New Roman"/>
          <w:sz w:val="22"/>
          <w:szCs w:val="22"/>
        </w:rPr>
      </w:pPr>
      <w:r w:rsidRPr="000A7474">
        <w:rPr>
          <w:rFonts w:eastAsia="Times New Roman" w:cs="Times New Roman"/>
          <w:sz w:val="22"/>
          <w:szCs w:val="22"/>
        </w:rPr>
        <w:t xml:space="preserve">egyetért azzal, hogy Kiskőrös Város Önkormányzata megvásárolja az IMPERIÁL-HOLDING Kereskedelmi és Szolgáltató Kft. tulajdonát képező 2725/2/A/78 hrsz-on nyilvántartott, 50 m2 alapterületű, kivett gépészeti helyiség megnevezésű ingatlant és a Grundfos CRI10-4 A-FGJ-A-E-HQQE típusú szivattyút, mint a gyógyászati tevékenység üzletág működtetéséhez szükséges ingatlanrészt és gépet összesen 12.000.000,-Ft vételárért, a határozat 1. számú </w:t>
      </w:r>
      <w:r w:rsidRPr="000A7474">
        <w:rPr>
          <w:rFonts w:eastAsia="Times New Roman" w:cs="Times New Roman"/>
          <w:sz w:val="22"/>
          <w:szCs w:val="22"/>
        </w:rPr>
        <w:lastRenderedPageBreak/>
        <w:t xml:space="preserve">mellékletét képező üzletág átruházási szerződés I. számú kiegészítésében és a 2. számú mellékletét képező szerződés I. számú kiegészítése szerződéses jogutódlásban foglalt feltételekkel. </w:t>
      </w:r>
    </w:p>
    <w:p w14:paraId="77C231A9" w14:textId="77777777" w:rsidR="000A7474" w:rsidRPr="000A7474" w:rsidRDefault="000A7474" w:rsidP="000A7474">
      <w:pPr>
        <w:numPr>
          <w:ilvl w:val="0"/>
          <w:numId w:val="54"/>
        </w:numPr>
        <w:jc w:val="both"/>
        <w:rPr>
          <w:rFonts w:eastAsia="Times New Roman" w:cs="Times New Roman"/>
          <w:sz w:val="22"/>
          <w:szCs w:val="22"/>
        </w:rPr>
      </w:pPr>
      <w:r w:rsidRPr="000A7474">
        <w:rPr>
          <w:rFonts w:eastAsia="Times New Roman" w:cs="Times New Roman"/>
          <w:sz w:val="22"/>
          <w:szCs w:val="22"/>
        </w:rPr>
        <w:t>felhatalmazza a polgármestert az határozat 1. számú mellékletét képező üzletág átruházási szerződés I. számú kiegészítés és a 2. számú mellékletét képező szerződés I. számú kiegészítése szerződéses jogutódlás aláírására, a kapcsolódó jognyilatkozatok megtételére, az ingatlan tulajdonjogának ingatlan-nyilvántartásban történő átvezetésére.</w:t>
      </w:r>
    </w:p>
    <w:p w14:paraId="6FF8204B" w14:textId="77777777" w:rsidR="000A7474" w:rsidRPr="000A7474" w:rsidRDefault="000A7474" w:rsidP="000A7474">
      <w:pPr>
        <w:ind w:left="720"/>
        <w:jc w:val="both"/>
        <w:rPr>
          <w:rFonts w:eastAsia="Times New Roman" w:cs="Times New Roman"/>
          <w:sz w:val="22"/>
          <w:szCs w:val="22"/>
        </w:rPr>
      </w:pPr>
    </w:p>
    <w:p w14:paraId="1CFBDFD9" w14:textId="77777777" w:rsidR="000A7474" w:rsidRPr="000A7474" w:rsidRDefault="000A7474" w:rsidP="000A7474">
      <w:pPr>
        <w:jc w:val="both"/>
        <w:rPr>
          <w:rFonts w:eastAsia="Times New Roman" w:cs="Times New Roman"/>
          <w:sz w:val="22"/>
          <w:szCs w:val="22"/>
        </w:rPr>
      </w:pPr>
      <w:r w:rsidRPr="000A7474">
        <w:rPr>
          <w:rFonts w:eastAsia="Times New Roman" w:cs="Times New Roman"/>
          <w:b/>
          <w:bCs/>
          <w:sz w:val="22"/>
          <w:szCs w:val="22"/>
          <w:u w:val="single"/>
        </w:rPr>
        <w:t>Felelős:</w:t>
      </w:r>
      <w:r w:rsidRPr="000A7474">
        <w:rPr>
          <w:rFonts w:eastAsia="Times New Roman" w:cs="Times New Roman"/>
          <w:sz w:val="22"/>
          <w:szCs w:val="22"/>
        </w:rPr>
        <w:tab/>
        <w:t>polgármester</w:t>
      </w:r>
    </w:p>
    <w:p w14:paraId="05C75264" w14:textId="77777777" w:rsidR="000A7474" w:rsidRPr="000A7474" w:rsidRDefault="000A7474" w:rsidP="000A7474">
      <w:pPr>
        <w:jc w:val="both"/>
        <w:rPr>
          <w:rFonts w:eastAsia="Times New Roman" w:cs="Times New Roman"/>
          <w:sz w:val="22"/>
          <w:szCs w:val="22"/>
        </w:rPr>
      </w:pPr>
      <w:r w:rsidRPr="000A7474">
        <w:rPr>
          <w:rFonts w:eastAsia="Times New Roman" w:cs="Times New Roman"/>
          <w:b/>
          <w:bCs/>
          <w:sz w:val="22"/>
          <w:szCs w:val="22"/>
          <w:u w:val="single"/>
        </w:rPr>
        <w:t>Határidő:</w:t>
      </w:r>
      <w:r w:rsidRPr="000A7474">
        <w:rPr>
          <w:rFonts w:eastAsia="Times New Roman" w:cs="Times New Roman"/>
          <w:sz w:val="22"/>
          <w:szCs w:val="22"/>
        </w:rPr>
        <w:tab/>
        <w:t>értelemszerűen</w:t>
      </w:r>
    </w:p>
    <w:p w14:paraId="4AB06F8A" w14:textId="77777777" w:rsidR="000A7474" w:rsidRPr="000A7474" w:rsidRDefault="000A7474" w:rsidP="000A7474">
      <w:pPr>
        <w:jc w:val="both"/>
        <w:rPr>
          <w:rFonts w:eastAsia="Times New Roman" w:cs="Times New Roman"/>
          <w:sz w:val="22"/>
          <w:szCs w:val="22"/>
        </w:rPr>
      </w:pPr>
    </w:p>
    <w:p w14:paraId="6DB3D739" w14:textId="77777777" w:rsidR="000A7474" w:rsidRPr="000A7474" w:rsidRDefault="000A7474" w:rsidP="000A7474">
      <w:pPr>
        <w:jc w:val="both"/>
        <w:rPr>
          <w:rFonts w:eastAsia="Times New Roman" w:cs="Times New Roman"/>
          <w:b/>
          <w:i/>
          <w:sz w:val="22"/>
          <w:szCs w:val="22"/>
        </w:rPr>
      </w:pPr>
      <w:r w:rsidRPr="000A7474">
        <w:rPr>
          <w:rFonts w:eastAsia="Times New Roman" w:cs="Times New Roman"/>
          <w:b/>
          <w:i/>
          <w:sz w:val="22"/>
          <w:szCs w:val="22"/>
        </w:rPr>
        <w:t>A Képviselő-testület „Gyógyfürdő üzletág adásvétele” tárgyú 18/2026. számú határozata a kiegészítéssel egységes szerkezetben:</w:t>
      </w:r>
    </w:p>
    <w:p w14:paraId="27549A99" w14:textId="77777777" w:rsidR="000A7474" w:rsidRPr="000A7474" w:rsidRDefault="000A7474" w:rsidP="000A7474">
      <w:pPr>
        <w:rPr>
          <w:rFonts w:eastAsia="Times New Roman" w:cs="Times New Roman"/>
          <w:sz w:val="22"/>
          <w:szCs w:val="22"/>
        </w:rPr>
      </w:pPr>
    </w:p>
    <w:p w14:paraId="73BBA0D7" w14:textId="77777777" w:rsidR="000A7474" w:rsidRPr="000A7474" w:rsidRDefault="000A7474" w:rsidP="000A7474">
      <w:pPr>
        <w:jc w:val="both"/>
        <w:rPr>
          <w:rFonts w:eastAsia="Times New Roman" w:cs="Times New Roman"/>
          <w:b/>
          <w:sz w:val="22"/>
          <w:szCs w:val="22"/>
          <w:u w:val="single"/>
        </w:rPr>
      </w:pPr>
      <w:r w:rsidRPr="000A7474">
        <w:rPr>
          <w:rFonts w:eastAsia="Times New Roman" w:cs="Times New Roman"/>
          <w:b/>
          <w:sz w:val="22"/>
          <w:szCs w:val="22"/>
          <w:u w:val="single"/>
        </w:rPr>
        <w:t>18/2026. sz. Képv. test. hat.</w:t>
      </w:r>
    </w:p>
    <w:p w14:paraId="00166054" w14:textId="77777777" w:rsidR="000A7474" w:rsidRPr="000A7474" w:rsidRDefault="000A7474" w:rsidP="000A7474">
      <w:pPr>
        <w:keepNext/>
        <w:outlineLvl w:val="2"/>
        <w:rPr>
          <w:rFonts w:eastAsia="Times New Roman" w:cs="Times New Roman"/>
          <w:iCs/>
          <w:sz w:val="22"/>
          <w:szCs w:val="22"/>
        </w:rPr>
      </w:pPr>
      <w:r w:rsidRPr="000A7474">
        <w:rPr>
          <w:rFonts w:eastAsia="Times New Roman" w:cs="Times New Roman"/>
          <w:iCs/>
          <w:sz w:val="22"/>
          <w:szCs w:val="22"/>
        </w:rPr>
        <w:t>Gyógyfürdő üzletág adásvétele</w:t>
      </w:r>
    </w:p>
    <w:p w14:paraId="757A32AE" w14:textId="77777777" w:rsidR="000A7474" w:rsidRPr="000A7474" w:rsidRDefault="000A7474" w:rsidP="000A7474">
      <w:pPr>
        <w:jc w:val="both"/>
        <w:rPr>
          <w:rFonts w:eastAsia="Times New Roman" w:cs="Times New Roman"/>
          <w:sz w:val="22"/>
          <w:szCs w:val="22"/>
        </w:rPr>
      </w:pPr>
    </w:p>
    <w:p w14:paraId="6BF737F1" w14:textId="77777777" w:rsidR="000A7474" w:rsidRPr="000A7474" w:rsidRDefault="000A7474" w:rsidP="000A7474">
      <w:pPr>
        <w:keepNext/>
        <w:jc w:val="center"/>
        <w:outlineLvl w:val="2"/>
        <w:rPr>
          <w:rFonts w:eastAsia="Times New Roman" w:cs="Times New Roman"/>
          <w:b/>
          <w:bCs/>
          <w:sz w:val="22"/>
          <w:szCs w:val="22"/>
        </w:rPr>
      </w:pPr>
      <w:r w:rsidRPr="000A7474">
        <w:rPr>
          <w:rFonts w:eastAsia="Times New Roman" w:cs="Times New Roman"/>
          <w:b/>
          <w:bCs/>
          <w:sz w:val="22"/>
          <w:szCs w:val="22"/>
        </w:rPr>
        <w:t>HATÁROZAT-TERVEZET</w:t>
      </w:r>
    </w:p>
    <w:p w14:paraId="062A1469" w14:textId="77777777" w:rsidR="000A7474" w:rsidRPr="000A7474" w:rsidRDefault="000A7474" w:rsidP="000A7474">
      <w:pPr>
        <w:rPr>
          <w:rFonts w:eastAsia="Times New Roman" w:cs="Times New Roman"/>
          <w:sz w:val="22"/>
          <w:szCs w:val="22"/>
        </w:rPr>
      </w:pPr>
    </w:p>
    <w:p w14:paraId="175DBD5D" w14:textId="77777777" w:rsidR="000A7474" w:rsidRPr="000A7474" w:rsidRDefault="000A7474" w:rsidP="000A7474">
      <w:pPr>
        <w:rPr>
          <w:rFonts w:eastAsia="Times New Roman" w:cs="Times New Roman"/>
          <w:sz w:val="22"/>
          <w:szCs w:val="22"/>
        </w:rPr>
      </w:pPr>
      <w:r w:rsidRPr="000A7474">
        <w:rPr>
          <w:rFonts w:eastAsia="Times New Roman" w:cs="Times New Roman"/>
          <w:sz w:val="22"/>
          <w:szCs w:val="22"/>
        </w:rPr>
        <w:t>A Képviselő-testület</w:t>
      </w:r>
    </w:p>
    <w:p w14:paraId="02365BA0" w14:textId="77777777" w:rsidR="000A7474" w:rsidRPr="000A7474" w:rsidRDefault="000A7474" w:rsidP="000A7474">
      <w:pPr>
        <w:rPr>
          <w:rFonts w:eastAsia="Times New Roman" w:cs="Times New Roman"/>
          <w:sz w:val="22"/>
          <w:szCs w:val="22"/>
        </w:rPr>
      </w:pPr>
    </w:p>
    <w:p w14:paraId="7A65BD7F" w14:textId="77777777" w:rsidR="000A7474" w:rsidRPr="000A7474" w:rsidRDefault="000A7474" w:rsidP="000A7474">
      <w:pPr>
        <w:numPr>
          <w:ilvl w:val="0"/>
          <w:numId w:val="55"/>
        </w:numPr>
        <w:jc w:val="both"/>
        <w:rPr>
          <w:rFonts w:eastAsia="Times New Roman" w:cs="Times New Roman"/>
          <w:sz w:val="22"/>
          <w:szCs w:val="22"/>
        </w:rPr>
      </w:pPr>
      <w:r w:rsidRPr="000A7474">
        <w:rPr>
          <w:rFonts w:eastAsia="Times New Roman" w:cs="Times New Roman"/>
          <w:sz w:val="22"/>
          <w:szCs w:val="22"/>
        </w:rPr>
        <w:t>egyetért azzal, hogy Kiskőrös Város Önkormányzata megvásárolja az IMPERIÁL-HOLDING Kereskedelmi és Szolgáltató Kft. tulajdonát képező 2725/2/A/78 hrsz-on nyilvántartott, 50 m2 alapterületű, kivett gépészeti helyiség megnevezésű ingatlant és a Grundfos CRI10-4 A-FGJ-A-E-HQQE típusú szivattyút, mint a gyógyászati tevékenység működtetéséhez szükséges ingatlanrészt és gépet összesen 12.000.000,-Ft vételárért, a határozat-tervezet 1. számú mellékletét képező üzletág átruházási szerződés kiegészítésben és a 2. számú mellékletét képező szerződés I. számú kiegészítése szerződéses jogutódlásban foglalt feltételekkel</w:t>
      </w:r>
    </w:p>
    <w:p w14:paraId="2C23B012" w14:textId="77777777" w:rsidR="000A7474" w:rsidRPr="000A7474" w:rsidRDefault="000A7474" w:rsidP="000A7474">
      <w:pPr>
        <w:numPr>
          <w:ilvl w:val="0"/>
          <w:numId w:val="55"/>
        </w:numPr>
        <w:jc w:val="both"/>
        <w:rPr>
          <w:rFonts w:eastAsia="Times New Roman" w:cs="Times New Roman"/>
          <w:sz w:val="22"/>
          <w:szCs w:val="22"/>
        </w:rPr>
      </w:pPr>
      <w:r w:rsidRPr="000A7474">
        <w:rPr>
          <w:rFonts w:eastAsia="Times New Roman" w:cs="Times New Roman"/>
          <w:sz w:val="22"/>
          <w:szCs w:val="22"/>
        </w:rPr>
        <w:t xml:space="preserve">egyetért azzal, hogy Kiskőrös Város Önkormányzata megvásárolja az IMPERIÁL-HOLDING Kereskedelmi és Szolgáltató Kft. gyógyászati tevékenység (gyógymasszázs, gyógytorna, hydroterápia, balneoterápia mint közfinanszírozott, fizioterápia-gyógytorna, gyógytorna, mint nem közfinanszírozott) folytatására engedélyezett üzletágat, a határozat-tervezet mellékletét képező üzletág átruházási szerződésben foglalt feltételekkel és a tevékenység folytatásához szükséges ingó és ingatlanokkal gépészeti, műszaki berendezésekkel, engedélyekkel, használati jogokkal, a 3. és a 4. sz. termálkút Kft. tulajdonát képező tulajdoni részével 300.000.000,- Ft, azaz Háromszázmillió forint vételárért. </w:t>
      </w:r>
    </w:p>
    <w:p w14:paraId="7026618D" w14:textId="77777777" w:rsidR="000A7474" w:rsidRPr="000A7474" w:rsidRDefault="000A7474" w:rsidP="000A7474">
      <w:pPr>
        <w:numPr>
          <w:ilvl w:val="0"/>
          <w:numId w:val="55"/>
        </w:numPr>
        <w:jc w:val="both"/>
        <w:rPr>
          <w:rFonts w:eastAsia="Times New Roman" w:cs="Times New Roman"/>
          <w:sz w:val="22"/>
          <w:szCs w:val="22"/>
        </w:rPr>
      </w:pPr>
      <w:r w:rsidRPr="000A7474">
        <w:rPr>
          <w:rFonts w:eastAsia="Times New Roman" w:cs="Times New Roman"/>
          <w:sz w:val="22"/>
          <w:szCs w:val="22"/>
        </w:rPr>
        <w:t>felhatalmazza a polgármestert az határozat-tervezet mellékletét képező üzletág átruházási szerződés, annak I. számú kiegészítése és szerződés I. számú kiegészítése szerződéses jogutódlás aláírására, a kapcsolódó jognyilatkozatok megtételére, az ingatlanok tulajdonjogának ingatlan-nyilvántartásban történő átvezetésére.</w:t>
      </w:r>
    </w:p>
    <w:p w14:paraId="0B795536" w14:textId="77777777" w:rsidR="000A7474" w:rsidRPr="000A7474" w:rsidRDefault="000A7474" w:rsidP="000A7474">
      <w:pPr>
        <w:numPr>
          <w:ilvl w:val="0"/>
          <w:numId w:val="55"/>
        </w:numPr>
        <w:jc w:val="both"/>
        <w:rPr>
          <w:rFonts w:eastAsia="Times New Roman" w:cs="Times New Roman"/>
          <w:sz w:val="22"/>
          <w:szCs w:val="22"/>
        </w:rPr>
      </w:pPr>
      <w:r w:rsidRPr="000A7474">
        <w:rPr>
          <w:rFonts w:eastAsia="Times New Roman" w:cs="Times New Roman"/>
          <w:sz w:val="22"/>
          <w:szCs w:val="22"/>
        </w:rPr>
        <w:t>felhatalmazza a polgármestert az egészségügyi szolgáltatás nyújtására jogosító működési engedély átvételének engedélyezése tárgyában a Bács-Kiskun Vármegyei Kormányhivatal Kalocsai Járási Hivatal Járási Népegészségügyi Osztálya, valamint a Nemzeti Egészségbiztosítási Alapkezelő előtti eljárás lefolytatására, a kapcsolódó jognyilatkozatok megtételére.</w:t>
      </w:r>
    </w:p>
    <w:p w14:paraId="48C6BD2D" w14:textId="77777777" w:rsidR="000A7474" w:rsidRPr="000A7474" w:rsidRDefault="000A7474" w:rsidP="000A7474">
      <w:pPr>
        <w:jc w:val="both"/>
        <w:rPr>
          <w:rFonts w:eastAsia="Times New Roman" w:cs="Times New Roman"/>
          <w:b/>
          <w:bCs/>
          <w:sz w:val="22"/>
          <w:szCs w:val="22"/>
          <w:u w:val="single"/>
        </w:rPr>
      </w:pPr>
    </w:p>
    <w:p w14:paraId="0B5448E8" w14:textId="77777777" w:rsidR="000A7474" w:rsidRPr="000A7474" w:rsidRDefault="000A7474" w:rsidP="000A7474">
      <w:pPr>
        <w:jc w:val="both"/>
        <w:rPr>
          <w:rFonts w:eastAsia="Times New Roman" w:cs="Times New Roman"/>
          <w:sz w:val="22"/>
          <w:szCs w:val="22"/>
        </w:rPr>
      </w:pPr>
      <w:r w:rsidRPr="000A7474">
        <w:rPr>
          <w:rFonts w:eastAsia="Times New Roman" w:cs="Times New Roman"/>
          <w:b/>
          <w:bCs/>
          <w:sz w:val="22"/>
          <w:szCs w:val="22"/>
          <w:u w:val="single"/>
        </w:rPr>
        <w:t>Felelős:</w:t>
      </w:r>
      <w:r w:rsidRPr="000A7474">
        <w:rPr>
          <w:rFonts w:eastAsia="Times New Roman" w:cs="Times New Roman"/>
          <w:sz w:val="22"/>
          <w:szCs w:val="22"/>
        </w:rPr>
        <w:tab/>
        <w:t>polgármester</w:t>
      </w:r>
    </w:p>
    <w:p w14:paraId="3B7DB2CA" w14:textId="77777777" w:rsidR="000A7474" w:rsidRPr="000A7474" w:rsidRDefault="000A7474" w:rsidP="000A7474">
      <w:pPr>
        <w:jc w:val="both"/>
        <w:rPr>
          <w:rFonts w:eastAsia="Times New Roman" w:cs="Times New Roman"/>
          <w:sz w:val="22"/>
          <w:szCs w:val="22"/>
        </w:rPr>
      </w:pPr>
      <w:r w:rsidRPr="000A7474">
        <w:rPr>
          <w:rFonts w:eastAsia="Times New Roman" w:cs="Times New Roman"/>
          <w:b/>
          <w:bCs/>
          <w:sz w:val="22"/>
          <w:szCs w:val="22"/>
          <w:u w:val="single"/>
        </w:rPr>
        <w:t>Határidő:</w:t>
      </w:r>
      <w:r w:rsidRPr="000A7474">
        <w:rPr>
          <w:rFonts w:eastAsia="Times New Roman" w:cs="Times New Roman"/>
          <w:sz w:val="22"/>
          <w:szCs w:val="22"/>
        </w:rPr>
        <w:tab/>
        <w:t>értelemszerűen</w:t>
      </w:r>
    </w:p>
    <w:p w14:paraId="6040C64C" w14:textId="77777777" w:rsidR="000A7474" w:rsidRPr="000A7474" w:rsidRDefault="000A7474" w:rsidP="000A7474">
      <w:pPr>
        <w:jc w:val="both"/>
        <w:rPr>
          <w:rFonts w:eastAsia="Times New Roman" w:cs="Times New Roman"/>
          <w:sz w:val="22"/>
          <w:szCs w:val="22"/>
        </w:rPr>
      </w:pPr>
    </w:p>
    <w:p w14:paraId="5F70F401" w14:textId="699D78D1" w:rsidR="0047222F" w:rsidRPr="00F6532F" w:rsidRDefault="000A7474" w:rsidP="00C51037">
      <w:pPr>
        <w:pBdr>
          <w:bottom w:val="single" w:sz="6" w:space="0" w:color="auto"/>
        </w:pBdr>
        <w:rPr>
          <w:i/>
          <w:iCs/>
          <w:sz w:val="22"/>
          <w:szCs w:val="22"/>
        </w:rPr>
      </w:pPr>
      <w:r>
        <w:rPr>
          <w:i/>
          <w:iCs/>
          <w:sz w:val="22"/>
          <w:szCs w:val="22"/>
        </w:rPr>
        <w:t>Mellékletek a jegyzőkönyvhöz csatolva.</w:t>
      </w:r>
    </w:p>
    <w:p w14:paraId="0C24C48A" w14:textId="5A7B27DC" w:rsidR="005C20AA" w:rsidRDefault="005C20AA" w:rsidP="0087249D">
      <w:pPr>
        <w:tabs>
          <w:tab w:val="left" w:pos="2190"/>
        </w:tabs>
        <w:rPr>
          <w:b/>
          <w:sz w:val="22"/>
          <w:szCs w:val="22"/>
        </w:rPr>
      </w:pPr>
    </w:p>
    <w:p w14:paraId="03EC4686" w14:textId="77777777" w:rsidR="006666C1" w:rsidRDefault="006666C1" w:rsidP="0087249D">
      <w:pPr>
        <w:tabs>
          <w:tab w:val="left" w:pos="2190"/>
        </w:tabs>
        <w:rPr>
          <w:b/>
          <w:sz w:val="22"/>
          <w:szCs w:val="22"/>
        </w:rPr>
      </w:pPr>
    </w:p>
    <w:p w14:paraId="35C3442B" w14:textId="04FA5574" w:rsidR="00CC54FE" w:rsidRPr="000A1D9B" w:rsidRDefault="00036491" w:rsidP="000A1D9B">
      <w:pPr>
        <w:pStyle w:val="Listaszerbekezds"/>
        <w:numPr>
          <w:ilvl w:val="0"/>
          <w:numId w:val="59"/>
        </w:numPr>
        <w:jc w:val="center"/>
        <w:rPr>
          <w:b/>
          <w:sz w:val="22"/>
          <w:szCs w:val="22"/>
        </w:rPr>
      </w:pPr>
      <w:r w:rsidRPr="000A1D9B">
        <w:rPr>
          <w:b/>
          <w:sz w:val="22"/>
          <w:szCs w:val="22"/>
        </w:rPr>
        <w:lastRenderedPageBreak/>
        <w:t>napirend</w:t>
      </w:r>
    </w:p>
    <w:p w14:paraId="1F1AFDE4" w14:textId="77777777" w:rsidR="00036491" w:rsidRPr="00F6532F" w:rsidRDefault="00036491" w:rsidP="00036491">
      <w:pPr>
        <w:rPr>
          <w:b/>
          <w:sz w:val="22"/>
          <w:szCs w:val="22"/>
        </w:rPr>
      </w:pPr>
    </w:p>
    <w:p w14:paraId="2B825B92" w14:textId="772C3E75" w:rsidR="004420B8" w:rsidRPr="004420B8" w:rsidRDefault="004420B8" w:rsidP="004420B8">
      <w:pPr>
        <w:pStyle w:val="Listaszerbekezds"/>
        <w:ind w:left="786"/>
        <w:jc w:val="center"/>
        <w:rPr>
          <w:bCs/>
          <w:caps/>
          <w:sz w:val="22"/>
          <w:szCs w:val="22"/>
        </w:rPr>
      </w:pPr>
      <w:r w:rsidRPr="004420B8">
        <w:rPr>
          <w:bCs/>
          <w:caps/>
          <w:sz w:val="22"/>
          <w:szCs w:val="22"/>
        </w:rPr>
        <w:t>Kiskőrös, Luther MÁRTON tér 1. szám alatti ingatlan MEGHATÁROZOTT Helyiségeinek használatBa ADÁSA AZ ORSZÁGGYŰLÉS HIVATALA RÉSZÉRE</w:t>
      </w:r>
    </w:p>
    <w:p w14:paraId="0DA04D0C" w14:textId="77777777" w:rsidR="00B01F35" w:rsidRPr="00174DA7" w:rsidRDefault="00B01F35" w:rsidP="00B01F35">
      <w:pPr>
        <w:pStyle w:val="Listaszerbekezds"/>
        <w:ind w:left="720"/>
        <w:jc w:val="center"/>
        <w:rPr>
          <w:i/>
          <w:sz w:val="22"/>
          <w:szCs w:val="22"/>
        </w:rPr>
      </w:pPr>
      <w:r w:rsidRPr="00663EF2">
        <w:rPr>
          <w:bCs/>
          <w:sz w:val="22"/>
          <w:szCs w:val="22"/>
        </w:rPr>
        <w:t xml:space="preserve"> </w:t>
      </w:r>
      <w:r w:rsidRPr="00174DA7">
        <w:rPr>
          <w:i/>
          <w:sz w:val="22"/>
          <w:szCs w:val="22"/>
        </w:rPr>
        <w:t>(Írásos előterjesztés a jegyzőkönyvhöz mellékelve.)</w:t>
      </w:r>
    </w:p>
    <w:p w14:paraId="59B87563" w14:textId="77777777" w:rsidR="00B01F35" w:rsidRPr="00F6532F" w:rsidRDefault="00B01F35" w:rsidP="00B01F35">
      <w:pPr>
        <w:jc w:val="center"/>
        <w:rPr>
          <w:sz w:val="22"/>
          <w:szCs w:val="22"/>
        </w:rPr>
      </w:pPr>
    </w:p>
    <w:p w14:paraId="147C415E" w14:textId="77777777" w:rsidR="00B01F35" w:rsidRPr="00F6532F" w:rsidRDefault="00B01F35" w:rsidP="00B01F35">
      <w:pPr>
        <w:jc w:val="both"/>
        <w:rPr>
          <w:sz w:val="22"/>
          <w:szCs w:val="22"/>
        </w:rPr>
      </w:pPr>
      <w:r w:rsidRPr="00F6532F">
        <w:rPr>
          <w:b/>
          <w:bCs/>
          <w:sz w:val="22"/>
          <w:szCs w:val="22"/>
          <w:u w:val="single"/>
        </w:rPr>
        <w:t>Előterjesztő:</w:t>
      </w:r>
      <w:r w:rsidRPr="00F6532F">
        <w:rPr>
          <w:sz w:val="22"/>
          <w:szCs w:val="22"/>
        </w:rPr>
        <w:tab/>
      </w:r>
      <w:r>
        <w:rPr>
          <w:sz w:val="22"/>
          <w:szCs w:val="22"/>
        </w:rPr>
        <w:t>Jegyző</w:t>
      </w:r>
    </w:p>
    <w:p w14:paraId="5302C4AE" w14:textId="77777777" w:rsidR="004420B8" w:rsidRDefault="00B01F35" w:rsidP="004420B8">
      <w:pPr>
        <w:rPr>
          <w:sz w:val="22"/>
          <w:szCs w:val="22"/>
        </w:rPr>
      </w:pPr>
      <w:r w:rsidRPr="00F6532F">
        <w:rPr>
          <w:b/>
          <w:bCs/>
          <w:sz w:val="22"/>
          <w:szCs w:val="22"/>
          <w:u w:val="single"/>
        </w:rPr>
        <w:t>Előadó:</w:t>
      </w:r>
      <w:r w:rsidRPr="00F6532F">
        <w:rPr>
          <w:sz w:val="22"/>
          <w:szCs w:val="22"/>
        </w:rPr>
        <w:tab/>
      </w:r>
      <w:r w:rsidR="004420B8">
        <w:rPr>
          <w:sz w:val="22"/>
          <w:szCs w:val="22"/>
        </w:rPr>
        <w:t>Vagyongazdálkodási referens</w:t>
      </w:r>
    </w:p>
    <w:p w14:paraId="2C402672" w14:textId="77777777" w:rsidR="004420B8" w:rsidRPr="00F6532F" w:rsidRDefault="004420B8" w:rsidP="004420B8">
      <w:pPr>
        <w:rPr>
          <w:b/>
          <w:sz w:val="22"/>
          <w:szCs w:val="22"/>
        </w:rPr>
      </w:pPr>
    </w:p>
    <w:p w14:paraId="340FB816" w14:textId="77777777" w:rsidR="004420B8" w:rsidRDefault="004420B8" w:rsidP="004420B8">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E862B5">
        <w:rPr>
          <w:sz w:val="22"/>
          <w:szCs w:val="22"/>
        </w:rPr>
        <w:t>a</w:t>
      </w:r>
      <w:r w:rsidRPr="00F6532F">
        <w:rPr>
          <w:sz w:val="22"/>
          <w:szCs w:val="22"/>
        </w:rPr>
        <w:t xml:space="preserve">z előterjesztés szóbeli ismertetésére felkérte </w:t>
      </w:r>
      <w:r>
        <w:rPr>
          <w:b/>
          <w:sz w:val="22"/>
          <w:szCs w:val="22"/>
        </w:rPr>
        <w:t>Kutyifa Sándorné Sinkovicz Csilla vagyongazdálkodási referenset.</w:t>
      </w:r>
    </w:p>
    <w:p w14:paraId="5A15E135" w14:textId="77777777" w:rsidR="004420B8" w:rsidRPr="00F6532F" w:rsidRDefault="004420B8" w:rsidP="004420B8">
      <w:pPr>
        <w:pStyle w:val="Listaszerbekezds"/>
        <w:jc w:val="both"/>
        <w:rPr>
          <w:b/>
          <w:sz w:val="22"/>
          <w:szCs w:val="22"/>
        </w:rPr>
      </w:pPr>
    </w:p>
    <w:p w14:paraId="146D9775" w14:textId="5DAAFF94" w:rsidR="004420B8" w:rsidRPr="005E02F8" w:rsidRDefault="004420B8" w:rsidP="004420B8">
      <w:pPr>
        <w:pStyle w:val="Listaszerbekezds"/>
        <w:jc w:val="both"/>
        <w:rPr>
          <w:rFonts w:cs="Times New Roman"/>
          <w:sz w:val="22"/>
          <w:szCs w:val="22"/>
        </w:rPr>
      </w:pPr>
      <w:r w:rsidRPr="00E906C5">
        <w:rPr>
          <w:b/>
          <w:sz w:val="22"/>
          <w:szCs w:val="22"/>
        </w:rPr>
        <w:t xml:space="preserve">Kutyifa Sándorné Sinkovicz Csilla vagyongazdálkodási referens </w:t>
      </w:r>
      <w:r w:rsidRPr="00E906C5">
        <w:rPr>
          <w:bCs/>
          <w:sz w:val="22"/>
          <w:szCs w:val="22"/>
        </w:rPr>
        <w:t xml:space="preserve">elmondta, hogy </w:t>
      </w:r>
      <w:r w:rsidR="00E906C5">
        <w:rPr>
          <w:rFonts w:cs="Times New Roman"/>
          <w:sz w:val="22"/>
          <w:szCs w:val="22"/>
        </w:rPr>
        <w:t>a</w:t>
      </w:r>
      <w:r w:rsidR="00E906C5" w:rsidRPr="00E906C5">
        <w:rPr>
          <w:rFonts w:cs="Times New Roman"/>
          <w:sz w:val="22"/>
          <w:szCs w:val="22"/>
        </w:rPr>
        <w:t>z önkormányzat kizárólagos tulajdonát képezi a Lut</w:t>
      </w:r>
      <w:r w:rsidR="00E906C5">
        <w:rPr>
          <w:rFonts w:cs="Times New Roman"/>
          <w:sz w:val="22"/>
          <w:szCs w:val="22"/>
        </w:rPr>
        <w:t>h</w:t>
      </w:r>
      <w:r w:rsidR="00E906C5" w:rsidRPr="00E906C5">
        <w:rPr>
          <w:rFonts w:cs="Times New Roman"/>
          <w:sz w:val="22"/>
          <w:szCs w:val="22"/>
        </w:rPr>
        <w:t xml:space="preserve">er Márton tér </w:t>
      </w:r>
      <w:r w:rsidR="00E906C5">
        <w:rPr>
          <w:rFonts w:cs="Times New Roman"/>
          <w:sz w:val="22"/>
          <w:szCs w:val="22"/>
        </w:rPr>
        <w:t>1.</w:t>
      </w:r>
      <w:r w:rsidR="00E906C5" w:rsidRPr="00E906C5">
        <w:rPr>
          <w:rFonts w:cs="Times New Roman"/>
          <w:sz w:val="22"/>
          <w:szCs w:val="22"/>
        </w:rPr>
        <w:t xml:space="preserve"> szám alatti ingatlan. A képviselő-testület a 122</w:t>
      </w:r>
      <w:r w:rsidR="00E906C5">
        <w:rPr>
          <w:rFonts w:cs="Times New Roman"/>
          <w:sz w:val="22"/>
          <w:szCs w:val="22"/>
        </w:rPr>
        <w:t>/</w:t>
      </w:r>
      <w:r w:rsidR="00E906C5" w:rsidRPr="00E906C5">
        <w:rPr>
          <w:rFonts w:cs="Times New Roman"/>
          <w:sz w:val="22"/>
          <w:szCs w:val="22"/>
        </w:rPr>
        <w:t>2025</w:t>
      </w:r>
      <w:r w:rsidR="00E906C5">
        <w:rPr>
          <w:rFonts w:cs="Times New Roman"/>
          <w:sz w:val="22"/>
          <w:szCs w:val="22"/>
        </w:rPr>
        <w:t>.</w:t>
      </w:r>
      <w:r w:rsidR="00E906C5" w:rsidRPr="00E906C5">
        <w:rPr>
          <w:rFonts w:cs="Times New Roman"/>
          <w:sz w:val="22"/>
          <w:szCs w:val="22"/>
        </w:rPr>
        <w:t xml:space="preserve"> számú határozatával a Nemzeti Agrárgazdasági Kamara, a Kiskőrös Város Hegyközség és az Ü</w:t>
      </w:r>
      <w:r w:rsidR="005E02F8">
        <w:rPr>
          <w:rFonts w:cs="Times New Roman"/>
          <w:sz w:val="22"/>
          <w:szCs w:val="22"/>
        </w:rPr>
        <w:t>de</w:t>
      </w:r>
      <w:r w:rsidR="00E37936">
        <w:rPr>
          <w:rFonts w:cs="Times New Roman"/>
          <w:sz w:val="22"/>
          <w:szCs w:val="22"/>
        </w:rPr>
        <w:t>-</w:t>
      </w:r>
      <w:r w:rsidR="00E906C5" w:rsidRPr="00E906C5">
        <w:rPr>
          <w:rFonts w:cs="Times New Roman"/>
          <w:sz w:val="22"/>
          <w:szCs w:val="22"/>
        </w:rPr>
        <w:t>kunság Vidékfejlesztési Egyesület részére történő bérbeadás útján hasznosítja jelenleg is ezt az ingatlant. Az Országgyűlés Hivatala megkereste az önkormányzatot az országgyűlési képviselő úr részére helyiség bérbevétele tárgyában. Az önkormányzat az államháztartási körbe tartozó szervezet részére a Luther tér</w:t>
      </w:r>
      <w:r w:rsidR="005E02F8">
        <w:rPr>
          <w:rFonts w:cs="Times New Roman"/>
          <w:sz w:val="22"/>
          <w:szCs w:val="22"/>
        </w:rPr>
        <w:t xml:space="preserve"> 1.</w:t>
      </w:r>
      <w:r w:rsidR="00E906C5" w:rsidRPr="00E906C5">
        <w:rPr>
          <w:rFonts w:cs="Times New Roman"/>
          <w:sz w:val="22"/>
          <w:szCs w:val="22"/>
        </w:rPr>
        <w:t xml:space="preserve"> szám alatti ingatlanban egy 91 négyzetméteres területrészt ajánlott fel</w:t>
      </w:r>
      <w:r w:rsidR="005E02F8">
        <w:rPr>
          <w:rFonts w:cs="Times New Roman"/>
          <w:sz w:val="22"/>
          <w:szCs w:val="22"/>
        </w:rPr>
        <w:t xml:space="preserve"> </w:t>
      </w:r>
      <w:r w:rsidR="00E906C5" w:rsidRPr="00E906C5">
        <w:rPr>
          <w:rFonts w:cs="Times New Roman"/>
          <w:sz w:val="22"/>
          <w:szCs w:val="22"/>
        </w:rPr>
        <w:t>bérbevételre. A bérleti szerződést az Országgyűlés Hivatalával, képviselő úrral és az önkormányzattal 2026. július 1. napjával kerül megkötésre. A vagyonrendelet értelmében az egy évet meghaladó használati hasznosítási jog átengedéséről a képviselő</w:t>
      </w:r>
      <w:r w:rsidR="005E02F8">
        <w:rPr>
          <w:rFonts w:cs="Times New Roman"/>
          <w:sz w:val="22"/>
          <w:szCs w:val="22"/>
        </w:rPr>
        <w:t>-</w:t>
      </w:r>
      <w:r w:rsidR="00E906C5" w:rsidRPr="00E906C5">
        <w:rPr>
          <w:rFonts w:cs="Times New Roman"/>
          <w:sz w:val="22"/>
          <w:szCs w:val="22"/>
        </w:rPr>
        <w:t>testület dönt.</w:t>
      </w:r>
    </w:p>
    <w:p w14:paraId="5E296EA5" w14:textId="4B5817E1" w:rsidR="00B01F35" w:rsidRDefault="00B01F35" w:rsidP="004420B8">
      <w:pPr>
        <w:rPr>
          <w:bCs/>
          <w:sz w:val="22"/>
          <w:szCs w:val="22"/>
        </w:rPr>
      </w:pPr>
    </w:p>
    <w:p w14:paraId="76868AD4" w14:textId="221AAE47" w:rsidR="00B01F35" w:rsidRDefault="00B01F35" w:rsidP="00B01F3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sidR="004420B8">
        <w:rPr>
          <w:b/>
          <w:sz w:val="22"/>
          <w:szCs w:val="22"/>
        </w:rPr>
        <w:t>Ba Edit</w:t>
      </w:r>
      <w:r w:rsidRPr="00F6532F">
        <w:rPr>
          <w:b/>
          <w:sz w:val="22"/>
          <w:szCs w:val="22"/>
        </w:rPr>
        <w:t xml:space="preserve">, </w:t>
      </w:r>
      <w:r w:rsidRPr="00F6532F">
        <w:rPr>
          <w:sz w:val="22"/>
          <w:szCs w:val="22"/>
        </w:rPr>
        <w:t xml:space="preserve">az Ügyrendi és Összeférhetetlenségi Bizottság </w:t>
      </w:r>
      <w:r w:rsidR="004420B8">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48A5CB98" w14:textId="77777777" w:rsidR="00B01F35" w:rsidRPr="00663EF2" w:rsidRDefault="00B01F35" w:rsidP="00B01F35">
      <w:pPr>
        <w:jc w:val="both"/>
        <w:rPr>
          <w:rFonts w:eastAsia="Times New Roman" w:cs="Times New Roman"/>
          <w:sz w:val="22"/>
          <w:szCs w:val="22"/>
        </w:rPr>
      </w:pPr>
    </w:p>
    <w:p w14:paraId="35C7A8C7" w14:textId="77777777" w:rsidR="000A1D9B" w:rsidRPr="00CC54FE" w:rsidRDefault="000A1D9B" w:rsidP="000A1D9B">
      <w:pPr>
        <w:jc w:val="both"/>
        <w:rPr>
          <w:sz w:val="22"/>
          <w:szCs w:val="22"/>
        </w:rPr>
      </w:pPr>
      <w:r w:rsidRPr="00CC54FE">
        <w:rPr>
          <w:sz w:val="22"/>
          <w:szCs w:val="22"/>
        </w:rPr>
        <w:t>Kérdés, hozzászólás nem volt, a polgármester a napirendi pont feletti vitát megnyitotta, majd hozzászólásra jelentkező nem lévén, lezárta és szavazásra bocsátotta a határozat-tervezetet.</w:t>
      </w:r>
    </w:p>
    <w:p w14:paraId="24F24825" w14:textId="77777777" w:rsidR="00B01F35" w:rsidRPr="00663EF2" w:rsidRDefault="00B01F35" w:rsidP="00B01F35">
      <w:pPr>
        <w:rPr>
          <w:rFonts w:eastAsia="Times New Roman" w:cs="Times New Roman"/>
          <w:sz w:val="22"/>
          <w:szCs w:val="22"/>
        </w:rPr>
      </w:pPr>
    </w:p>
    <w:p w14:paraId="7DC66B1C" w14:textId="3D317875" w:rsidR="00B01F35" w:rsidRPr="00663EF2" w:rsidRDefault="00B01F35" w:rsidP="00B01F35">
      <w:pPr>
        <w:jc w:val="both"/>
        <w:rPr>
          <w:rFonts w:eastAsia="Times New Roman" w:cs="Times New Roman"/>
          <w:sz w:val="22"/>
          <w:szCs w:val="22"/>
        </w:rPr>
      </w:pPr>
      <w:r w:rsidRPr="00663EF2">
        <w:rPr>
          <w:rFonts w:eastAsia="Times New Roman" w:cs="Times New Roman"/>
          <w:sz w:val="22"/>
          <w:szCs w:val="22"/>
        </w:rPr>
        <w:t xml:space="preserve">A Képviselő-testület </w:t>
      </w:r>
      <w:r w:rsidR="000A1D9B">
        <w:rPr>
          <w:rFonts w:eastAsia="Times New Roman" w:cs="Times New Roman"/>
          <w:sz w:val="22"/>
          <w:szCs w:val="22"/>
        </w:rPr>
        <w:t>12</w:t>
      </w:r>
      <w:r w:rsidRPr="00663EF2">
        <w:rPr>
          <w:rFonts w:eastAsia="Times New Roman" w:cs="Times New Roman"/>
          <w:sz w:val="22"/>
          <w:szCs w:val="22"/>
        </w:rPr>
        <w:t xml:space="preserve"> „igen” szavazattal az alábbi határozatot hozta:</w:t>
      </w:r>
    </w:p>
    <w:p w14:paraId="40080FCD" w14:textId="77777777" w:rsidR="00B01F35" w:rsidRPr="00663EF2" w:rsidRDefault="00B01F35" w:rsidP="00B01F35">
      <w:pPr>
        <w:rPr>
          <w:rFonts w:eastAsia="Times New Roman" w:cs="Times New Roman"/>
          <w:sz w:val="22"/>
          <w:szCs w:val="22"/>
        </w:rPr>
      </w:pPr>
    </w:p>
    <w:p w14:paraId="2C95E91E" w14:textId="77777777" w:rsidR="000A1D9B" w:rsidRPr="000A1D9B" w:rsidRDefault="000A1D9B" w:rsidP="000A1D9B">
      <w:pPr>
        <w:jc w:val="both"/>
        <w:rPr>
          <w:rFonts w:eastAsia="Times New Roman" w:cs="Times New Roman"/>
          <w:b/>
          <w:sz w:val="22"/>
          <w:szCs w:val="22"/>
          <w:u w:val="single"/>
        </w:rPr>
      </w:pPr>
      <w:r w:rsidRPr="000A1D9B">
        <w:rPr>
          <w:rFonts w:eastAsia="Times New Roman" w:cs="Times New Roman"/>
          <w:b/>
          <w:sz w:val="22"/>
          <w:szCs w:val="22"/>
          <w:u w:val="single"/>
        </w:rPr>
        <w:t>64/2026. sz. Képv. test. hat.</w:t>
      </w:r>
    </w:p>
    <w:p w14:paraId="0E1CE3AA" w14:textId="77777777" w:rsidR="000A1D9B" w:rsidRPr="000A1D9B" w:rsidRDefault="000A1D9B" w:rsidP="000A1D9B">
      <w:pPr>
        <w:rPr>
          <w:rFonts w:eastAsia="Times New Roman" w:cs="Times New Roman"/>
          <w:bCs/>
          <w:iCs/>
          <w:sz w:val="22"/>
          <w:szCs w:val="22"/>
        </w:rPr>
      </w:pPr>
      <w:r w:rsidRPr="000A1D9B">
        <w:rPr>
          <w:rFonts w:eastAsia="Times New Roman" w:cs="Times New Roman"/>
          <w:bCs/>
          <w:iCs/>
          <w:sz w:val="22"/>
          <w:szCs w:val="22"/>
        </w:rPr>
        <w:t>Kiskőrös, Luther Márton tér 1. szám alatti ingatlan meghatározott Helyiségeinek használatba adása az Országgyűlési Hivatala részére</w:t>
      </w:r>
    </w:p>
    <w:p w14:paraId="6B375D51" w14:textId="77777777" w:rsidR="000A1D9B" w:rsidRPr="000A1D9B" w:rsidRDefault="000A1D9B" w:rsidP="000A1D9B">
      <w:pPr>
        <w:rPr>
          <w:rFonts w:eastAsia="Times New Roman" w:cs="Times New Roman"/>
          <w:iCs/>
          <w:sz w:val="22"/>
          <w:szCs w:val="22"/>
        </w:rPr>
      </w:pPr>
    </w:p>
    <w:p w14:paraId="40FCB589" w14:textId="6AF8B5EB" w:rsidR="000A1D9B" w:rsidRPr="000A1D9B" w:rsidRDefault="000A1D9B" w:rsidP="000A1D9B">
      <w:pPr>
        <w:jc w:val="center"/>
        <w:rPr>
          <w:rFonts w:eastAsia="Times New Roman" w:cs="Times New Roman"/>
          <w:b/>
          <w:bCs/>
          <w:sz w:val="22"/>
          <w:szCs w:val="22"/>
        </w:rPr>
      </w:pPr>
      <w:r w:rsidRPr="000A1D9B">
        <w:rPr>
          <w:rFonts w:eastAsia="Times New Roman" w:cs="Times New Roman"/>
          <w:b/>
          <w:bCs/>
          <w:sz w:val="22"/>
          <w:szCs w:val="22"/>
        </w:rPr>
        <w:t>HATÁROZAT</w:t>
      </w:r>
    </w:p>
    <w:p w14:paraId="39CD29F4" w14:textId="77777777" w:rsidR="000A1D9B" w:rsidRPr="000A1D9B" w:rsidRDefault="000A1D9B" w:rsidP="000A1D9B">
      <w:pPr>
        <w:jc w:val="both"/>
        <w:rPr>
          <w:rFonts w:eastAsia="Times New Roman" w:cs="Times New Roman"/>
          <w:sz w:val="22"/>
          <w:szCs w:val="22"/>
        </w:rPr>
      </w:pPr>
      <w:r w:rsidRPr="000A1D9B">
        <w:rPr>
          <w:rFonts w:eastAsia="Times New Roman" w:cs="Times New Roman"/>
          <w:sz w:val="22"/>
          <w:szCs w:val="22"/>
        </w:rPr>
        <w:t>A Képviselő-testület</w:t>
      </w:r>
    </w:p>
    <w:p w14:paraId="0ECF3FAC" w14:textId="77777777" w:rsidR="000A1D9B" w:rsidRPr="000A1D9B" w:rsidRDefault="000A1D9B" w:rsidP="000A1D9B">
      <w:pPr>
        <w:jc w:val="both"/>
        <w:rPr>
          <w:rFonts w:eastAsia="Times New Roman" w:cs="Times New Roman"/>
          <w:sz w:val="22"/>
          <w:szCs w:val="22"/>
        </w:rPr>
      </w:pPr>
    </w:p>
    <w:p w14:paraId="3FCA6EA5" w14:textId="77777777" w:rsidR="000A1D9B" w:rsidRPr="000A1D9B" w:rsidRDefault="000A1D9B" w:rsidP="000A1D9B">
      <w:pPr>
        <w:numPr>
          <w:ilvl w:val="0"/>
          <w:numId w:val="57"/>
        </w:numPr>
        <w:suppressAutoHyphens/>
        <w:autoSpaceDE w:val="0"/>
        <w:jc w:val="both"/>
        <w:rPr>
          <w:rFonts w:eastAsia="Times New Roman" w:cs="Times New Roman"/>
          <w:bCs/>
          <w:sz w:val="22"/>
          <w:szCs w:val="22"/>
        </w:rPr>
      </w:pPr>
      <w:r w:rsidRPr="000A1D9B">
        <w:rPr>
          <w:rFonts w:eastAsia="Times New Roman" w:cs="Times New Roman"/>
          <w:sz w:val="22"/>
          <w:szCs w:val="22"/>
        </w:rPr>
        <w:t xml:space="preserve">egyetért azzal, hogy Kiskőrös Város </w:t>
      </w:r>
      <w:r w:rsidRPr="000A1D9B">
        <w:rPr>
          <w:rFonts w:eastAsia="Times New Roman" w:cs="Times New Roman"/>
          <w:bCs/>
          <w:sz w:val="22"/>
          <w:szCs w:val="22"/>
        </w:rPr>
        <w:t>Önkormányzata, az Országgyűlés Hivatala és Judák Zsolt országgyűlési képviselő részére bérbeadás útján hasznosítsa az Önkormányzat kizárólagos tulajdonát képező, Kiskőrös 2677/2 hrsz-on nyilvántartott, kivett irodaház rendeltetésű ingatlanban 17,33 m</w:t>
      </w:r>
      <w:r w:rsidRPr="000A1D9B">
        <w:rPr>
          <w:rFonts w:eastAsia="Times New Roman" w:cs="Times New Roman"/>
          <w:bCs/>
          <w:sz w:val="22"/>
          <w:szCs w:val="22"/>
          <w:vertAlign w:val="superscript"/>
        </w:rPr>
        <w:t>2</w:t>
      </w:r>
      <w:r w:rsidRPr="000A1D9B">
        <w:rPr>
          <w:rFonts w:eastAsia="Times New Roman" w:cs="Times New Roman"/>
          <w:bCs/>
          <w:sz w:val="22"/>
          <w:szCs w:val="22"/>
        </w:rPr>
        <w:t>, 22,48</w:t>
      </w:r>
      <w:r w:rsidRPr="000A1D9B">
        <w:rPr>
          <w:rFonts w:eastAsia="Times New Roman" w:cs="Times New Roman"/>
          <w:sz w:val="22"/>
          <w:szCs w:val="22"/>
        </w:rPr>
        <w:t xml:space="preserve"> m</w:t>
      </w:r>
      <w:r w:rsidRPr="000A1D9B">
        <w:rPr>
          <w:rFonts w:eastAsia="Times New Roman" w:cs="Times New Roman"/>
          <w:sz w:val="22"/>
          <w:szCs w:val="22"/>
          <w:vertAlign w:val="superscript"/>
        </w:rPr>
        <w:t>2</w:t>
      </w:r>
      <w:r w:rsidRPr="000A1D9B">
        <w:rPr>
          <w:rFonts w:eastAsia="Times New Roman" w:cs="Times New Roman"/>
          <w:sz w:val="22"/>
          <w:szCs w:val="22"/>
        </w:rPr>
        <w:t xml:space="preserve">, </w:t>
      </w:r>
      <w:r w:rsidRPr="000A1D9B">
        <w:rPr>
          <w:rFonts w:eastAsia="Times New Roman" w:cs="Times New Roman"/>
          <w:bCs/>
          <w:sz w:val="22"/>
          <w:szCs w:val="22"/>
        </w:rPr>
        <w:t>15,82</w:t>
      </w:r>
      <w:r w:rsidRPr="000A1D9B">
        <w:rPr>
          <w:rFonts w:eastAsia="Times New Roman" w:cs="Times New Roman"/>
          <w:sz w:val="22"/>
          <w:szCs w:val="22"/>
        </w:rPr>
        <w:t xml:space="preserve"> m</w:t>
      </w:r>
      <w:r w:rsidRPr="000A1D9B">
        <w:rPr>
          <w:rFonts w:eastAsia="Times New Roman" w:cs="Times New Roman"/>
          <w:sz w:val="22"/>
          <w:szCs w:val="22"/>
          <w:vertAlign w:val="superscript"/>
        </w:rPr>
        <w:t>2</w:t>
      </w:r>
      <w:r w:rsidRPr="000A1D9B">
        <w:rPr>
          <w:rFonts w:eastAsia="Times New Roman" w:cs="Times New Roman"/>
          <w:sz w:val="22"/>
          <w:szCs w:val="22"/>
        </w:rPr>
        <w:t xml:space="preserve"> irodahelyiségek, 13,9 m</w:t>
      </w:r>
      <w:r w:rsidRPr="000A1D9B">
        <w:rPr>
          <w:rFonts w:eastAsia="Times New Roman" w:cs="Times New Roman"/>
          <w:sz w:val="22"/>
          <w:szCs w:val="22"/>
          <w:vertAlign w:val="superscript"/>
        </w:rPr>
        <w:t>2</w:t>
      </w:r>
      <w:r w:rsidRPr="000A1D9B">
        <w:rPr>
          <w:rFonts w:eastAsia="Times New Roman" w:cs="Times New Roman"/>
          <w:sz w:val="22"/>
          <w:szCs w:val="22"/>
        </w:rPr>
        <w:t xml:space="preserve"> teakonyha tároló, 14,63 m</w:t>
      </w:r>
      <w:r w:rsidRPr="000A1D9B">
        <w:rPr>
          <w:rFonts w:eastAsia="Times New Roman" w:cs="Times New Roman"/>
          <w:sz w:val="22"/>
          <w:szCs w:val="22"/>
          <w:vertAlign w:val="superscript"/>
        </w:rPr>
        <w:t>2</w:t>
      </w:r>
      <w:r w:rsidRPr="000A1D9B">
        <w:rPr>
          <w:rFonts w:eastAsia="Times New Roman" w:cs="Times New Roman"/>
          <w:sz w:val="22"/>
          <w:szCs w:val="22"/>
        </w:rPr>
        <w:t xml:space="preserve"> közlekedő és 6,5 m</w:t>
      </w:r>
      <w:r w:rsidRPr="000A1D9B">
        <w:rPr>
          <w:rFonts w:eastAsia="Times New Roman" w:cs="Times New Roman"/>
          <w:sz w:val="22"/>
          <w:szCs w:val="22"/>
          <w:vertAlign w:val="superscript"/>
        </w:rPr>
        <w:t>2</w:t>
      </w:r>
      <w:r w:rsidRPr="000A1D9B">
        <w:rPr>
          <w:rFonts w:eastAsia="Times New Roman" w:cs="Times New Roman"/>
          <w:sz w:val="22"/>
          <w:szCs w:val="22"/>
        </w:rPr>
        <w:t xml:space="preserve"> szociális blokk (összesen: 91 m</w:t>
      </w:r>
      <w:r w:rsidRPr="000A1D9B">
        <w:rPr>
          <w:rFonts w:eastAsia="Times New Roman" w:cs="Times New Roman"/>
          <w:sz w:val="22"/>
          <w:szCs w:val="22"/>
          <w:vertAlign w:val="superscript"/>
        </w:rPr>
        <w:t>2</w:t>
      </w:r>
      <w:r w:rsidRPr="000A1D9B">
        <w:rPr>
          <w:rFonts w:eastAsia="Times New Roman" w:cs="Times New Roman"/>
          <w:sz w:val="22"/>
          <w:szCs w:val="22"/>
        </w:rPr>
        <w:t>) nagyságú helyiségek használatát, meghatározott, 2026. július 01. napjától kezdődően a képviselői megbízatás időtartamára, a határozat mellékletét képező bérleti szerződésben foglalt feltételekkel.</w:t>
      </w:r>
    </w:p>
    <w:p w14:paraId="54037C84" w14:textId="77777777" w:rsidR="000A1D9B" w:rsidRPr="000A1D9B" w:rsidRDefault="000A1D9B" w:rsidP="000A1D9B">
      <w:pPr>
        <w:numPr>
          <w:ilvl w:val="0"/>
          <w:numId w:val="57"/>
        </w:numPr>
        <w:jc w:val="both"/>
        <w:rPr>
          <w:rFonts w:eastAsia="Times New Roman" w:cs="Times New Roman"/>
          <w:bCs/>
          <w:sz w:val="22"/>
          <w:szCs w:val="22"/>
        </w:rPr>
      </w:pPr>
      <w:r w:rsidRPr="000A1D9B">
        <w:rPr>
          <w:rFonts w:eastAsia="Times New Roman" w:cs="Times New Roman"/>
          <w:sz w:val="22"/>
          <w:szCs w:val="22"/>
        </w:rPr>
        <w:t>felhatalmazza a polgármestert a határozat mellékletét képező bérleti szerződés és mellékletei aláírására.</w:t>
      </w:r>
    </w:p>
    <w:p w14:paraId="24CCC639" w14:textId="77777777" w:rsidR="000A1D9B" w:rsidRPr="000A1D9B" w:rsidRDefault="000A1D9B" w:rsidP="000A1D9B">
      <w:pPr>
        <w:jc w:val="both"/>
        <w:rPr>
          <w:rFonts w:eastAsia="Times New Roman" w:cs="Times New Roman"/>
          <w:b/>
          <w:bCs/>
          <w:sz w:val="22"/>
          <w:szCs w:val="22"/>
          <w:u w:val="single"/>
        </w:rPr>
      </w:pPr>
    </w:p>
    <w:p w14:paraId="5EDD2C42" w14:textId="77777777" w:rsidR="000A1D9B" w:rsidRPr="000A1D9B" w:rsidRDefault="000A1D9B" w:rsidP="000A1D9B">
      <w:pPr>
        <w:jc w:val="both"/>
        <w:rPr>
          <w:rFonts w:eastAsia="Times New Roman" w:cs="Times New Roman"/>
          <w:sz w:val="22"/>
          <w:szCs w:val="22"/>
        </w:rPr>
      </w:pPr>
      <w:r w:rsidRPr="000A1D9B">
        <w:rPr>
          <w:rFonts w:eastAsia="Times New Roman" w:cs="Times New Roman"/>
          <w:b/>
          <w:bCs/>
          <w:sz w:val="22"/>
          <w:szCs w:val="22"/>
          <w:u w:val="single"/>
        </w:rPr>
        <w:t>Felelős:</w:t>
      </w:r>
      <w:r w:rsidRPr="000A1D9B">
        <w:rPr>
          <w:rFonts w:eastAsia="Times New Roman" w:cs="Times New Roman"/>
          <w:sz w:val="22"/>
          <w:szCs w:val="22"/>
        </w:rPr>
        <w:tab/>
        <w:t>polgármester</w:t>
      </w:r>
    </w:p>
    <w:p w14:paraId="65F7B89D" w14:textId="77777777" w:rsidR="000A1D9B" w:rsidRPr="000A1D9B" w:rsidRDefault="000A1D9B" w:rsidP="000A1D9B">
      <w:pPr>
        <w:jc w:val="both"/>
        <w:rPr>
          <w:rFonts w:eastAsia="Times New Roman" w:cs="Times New Roman"/>
          <w:sz w:val="22"/>
          <w:szCs w:val="22"/>
        </w:rPr>
      </w:pPr>
      <w:r w:rsidRPr="000A1D9B">
        <w:rPr>
          <w:rFonts w:eastAsia="Times New Roman" w:cs="Times New Roman"/>
          <w:b/>
          <w:bCs/>
          <w:sz w:val="22"/>
          <w:szCs w:val="22"/>
          <w:u w:val="single"/>
        </w:rPr>
        <w:lastRenderedPageBreak/>
        <w:t>Határidő:</w:t>
      </w:r>
      <w:r w:rsidRPr="000A1D9B">
        <w:rPr>
          <w:rFonts w:eastAsia="Times New Roman" w:cs="Times New Roman"/>
          <w:sz w:val="22"/>
          <w:szCs w:val="22"/>
        </w:rPr>
        <w:t xml:space="preserve"> </w:t>
      </w:r>
      <w:r w:rsidRPr="000A1D9B">
        <w:rPr>
          <w:rFonts w:eastAsia="Times New Roman" w:cs="Times New Roman"/>
          <w:sz w:val="22"/>
          <w:szCs w:val="22"/>
        </w:rPr>
        <w:tab/>
        <w:t>2026. június 30.</w:t>
      </w:r>
    </w:p>
    <w:p w14:paraId="75B29D67" w14:textId="77777777" w:rsidR="007F1B5A" w:rsidRDefault="007F1B5A" w:rsidP="004712AD">
      <w:pPr>
        <w:pBdr>
          <w:bottom w:val="single" w:sz="6" w:space="0" w:color="auto"/>
        </w:pBdr>
        <w:rPr>
          <w:i/>
          <w:iCs/>
          <w:sz w:val="22"/>
          <w:szCs w:val="22"/>
        </w:rPr>
      </w:pPr>
    </w:p>
    <w:p w14:paraId="3A9DD518" w14:textId="3AFB2BB9" w:rsidR="000A1D9B" w:rsidRPr="00C24080" w:rsidRDefault="000A1D9B" w:rsidP="004712AD">
      <w:pPr>
        <w:pBdr>
          <w:bottom w:val="single" w:sz="6" w:space="0" w:color="auto"/>
        </w:pBdr>
        <w:rPr>
          <w:i/>
          <w:iCs/>
          <w:sz w:val="22"/>
          <w:szCs w:val="22"/>
        </w:rPr>
      </w:pPr>
      <w:r>
        <w:rPr>
          <w:i/>
          <w:iCs/>
          <w:sz w:val="22"/>
          <w:szCs w:val="22"/>
        </w:rPr>
        <w:t>Melléklet a jegyzőkönyvhöz csatolva.</w:t>
      </w:r>
    </w:p>
    <w:p w14:paraId="384A93A5" w14:textId="77777777" w:rsidR="0059676B" w:rsidRDefault="0059676B" w:rsidP="007D2E6B">
      <w:pPr>
        <w:jc w:val="both"/>
        <w:rPr>
          <w:b/>
          <w:sz w:val="22"/>
          <w:szCs w:val="22"/>
        </w:rPr>
      </w:pPr>
    </w:p>
    <w:p w14:paraId="772DF98D" w14:textId="77777777" w:rsidR="0059676B" w:rsidRDefault="0059676B" w:rsidP="007D2E6B">
      <w:pPr>
        <w:jc w:val="both"/>
        <w:rPr>
          <w:b/>
          <w:sz w:val="22"/>
          <w:szCs w:val="22"/>
        </w:rPr>
      </w:pPr>
    </w:p>
    <w:p w14:paraId="53DD93C1" w14:textId="77777777" w:rsidR="0059676B" w:rsidRDefault="0059676B" w:rsidP="007D2E6B">
      <w:pPr>
        <w:jc w:val="both"/>
        <w:rPr>
          <w:b/>
          <w:sz w:val="22"/>
          <w:szCs w:val="22"/>
        </w:rPr>
      </w:pPr>
    </w:p>
    <w:p w14:paraId="3F905DD4" w14:textId="121C1F58" w:rsidR="00274637" w:rsidRPr="000A1D9B" w:rsidRDefault="00274637" w:rsidP="000A1D9B">
      <w:pPr>
        <w:pStyle w:val="Listaszerbekezds"/>
        <w:numPr>
          <w:ilvl w:val="0"/>
          <w:numId w:val="60"/>
        </w:numPr>
        <w:jc w:val="center"/>
        <w:rPr>
          <w:b/>
          <w:sz w:val="22"/>
          <w:szCs w:val="22"/>
        </w:rPr>
      </w:pPr>
      <w:r w:rsidRPr="000A1D9B">
        <w:rPr>
          <w:b/>
          <w:sz w:val="22"/>
          <w:szCs w:val="22"/>
        </w:rPr>
        <w:t>napirend</w:t>
      </w:r>
    </w:p>
    <w:p w14:paraId="6E62DD4E" w14:textId="77777777" w:rsidR="00274637" w:rsidRPr="00F6532F" w:rsidRDefault="00274637" w:rsidP="007D2E6B">
      <w:pPr>
        <w:jc w:val="both"/>
        <w:rPr>
          <w:sz w:val="22"/>
          <w:szCs w:val="22"/>
        </w:rPr>
      </w:pPr>
    </w:p>
    <w:p w14:paraId="60945C77" w14:textId="77777777" w:rsidR="004A4772" w:rsidRPr="004A4772" w:rsidRDefault="004A4772" w:rsidP="004A4772">
      <w:pPr>
        <w:jc w:val="center"/>
        <w:rPr>
          <w:rFonts w:cs="Times New Roman"/>
          <w:bCs/>
          <w:caps/>
          <w:sz w:val="22"/>
          <w:szCs w:val="22"/>
          <w:u w:val="single"/>
        </w:rPr>
      </w:pPr>
      <w:r w:rsidRPr="004A4772">
        <w:rPr>
          <w:rFonts w:cs="Times New Roman"/>
          <w:bCs/>
          <w:caps/>
          <w:sz w:val="22"/>
          <w:szCs w:val="22"/>
        </w:rPr>
        <w:t>A KISKŐRÖS, OKOLICSÁNYI UTCA 43. SZÁM ALATTI INGATLAN TULAJDONJOG ÁTRUHÁZÁSA ADÁSVÉTEL ÚTJÁN</w:t>
      </w:r>
    </w:p>
    <w:p w14:paraId="559F2007" w14:textId="2384DF7E" w:rsidR="007D2E6B" w:rsidRPr="00F6532F" w:rsidRDefault="00F91299" w:rsidP="00834DB5">
      <w:pPr>
        <w:jc w:val="center"/>
        <w:rPr>
          <w:i/>
          <w:sz w:val="22"/>
          <w:szCs w:val="22"/>
        </w:rPr>
      </w:pPr>
      <w:r w:rsidRPr="00F91299">
        <w:rPr>
          <w:sz w:val="22"/>
          <w:szCs w:val="22"/>
        </w:rPr>
        <w:t xml:space="preserve"> </w:t>
      </w:r>
      <w:r w:rsidR="007D2E6B" w:rsidRPr="00F6532F">
        <w:rPr>
          <w:i/>
          <w:sz w:val="22"/>
          <w:szCs w:val="22"/>
        </w:rPr>
        <w:t>(Írásos előterjesztés a jegyzőkönyvhöz mellékelve.)</w:t>
      </w:r>
    </w:p>
    <w:p w14:paraId="549C9777" w14:textId="77777777" w:rsidR="007D2E6B" w:rsidRPr="00F6532F" w:rsidRDefault="007D2E6B" w:rsidP="007D2E6B">
      <w:pPr>
        <w:jc w:val="center"/>
        <w:rPr>
          <w:sz w:val="22"/>
          <w:szCs w:val="22"/>
        </w:rPr>
      </w:pPr>
    </w:p>
    <w:p w14:paraId="166B91CA"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0A58F3F6" w14:textId="77777777" w:rsidR="000A1D9B" w:rsidRDefault="00192576" w:rsidP="000A1D9B">
      <w:pPr>
        <w:rPr>
          <w:sz w:val="22"/>
          <w:szCs w:val="22"/>
        </w:rPr>
      </w:pPr>
      <w:r w:rsidRPr="00F6532F">
        <w:rPr>
          <w:b/>
          <w:bCs/>
          <w:sz w:val="22"/>
          <w:szCs w:val="22"/>
          <w:u w:val="single"/>
        </w:rPr>
        <w:t>Előadó:</w:t>
      </w:r>
      <w:r w:rsidRPr="00F6532F">
        <w:rPr>
          <w:sz w:val="22"/>
          <w:szCs w:val="22"/>
        </w:rPr>
        <w:tab/>
      </w:r>
      <w:r w:rsidR="000A1D9B">
        <w:rPr>
          <w:sz w:val="22"/>
          <w:szCs w:val="22"/>
        </w:rPr>
        <w:t>Vagyongazdálkodási referens</w:t>
      </w:r>
    </w:p>
    <w:p w14:paraId="1193DE71" w14:textId="77777777" w:rsidR="000A1D9B" w:rsidRPr="00F6532F" w:rsidRDefault="000A1D9B" w:rsidP="000A1D9B">
      <w:pPr>
        <w:rPr>
          <w:b/>
          <w:sz w:val="22"/>
          <w:szCs w:val="22"/>
        </w:rPr>
      </w:pPr>
    </w:p>
    <w:p w14:paraId="70C93FC2" w14:textId="77777777" w:rsidR="000A1D9B" w:rsidRDefault="000A1D9B" w:rsidP="000A1D9B">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E862B5">
        <w:rPr>
          <w:sz w:val="22"/>
          <w:szCs w:val="22"/>
        </w:rPr>
        <w:t>a</w:t>
      </w:r>
      <w:r w:rsidRPr="00F6532F">
        <w:rPr>
          <w:sz w:val="22"/>
          <w:szCs w:val="22"/>
        </w:rPr>
        <w:t xml:space="preserve">z előterjesztés szóbeli ismertetésére felkérte </w:t>
      </w:r>
      <w:r>
        <w:rPr>
          <w:b/>
          <w:sz w:val="22"/>
          <w:szCs w:val="22"/>
        </w:rPr>
        <w:t>Kutyifa Sándorné Sinkovicz Csilla vagyongazdálkodási referenset.</w:t>
      </w:r>
    </w:p>
    <w:p w14:paraId="739FE3D8" w14:textId="77777777" w:rsidR="000A1D9B" w:rsidRPr="00F6532F" w:rsidRDefault="000A1D9B" w:rsidP="000A1D9B">
      <w:pPr>
        <w:pStyle w:val="Listaszerbekezds"/>
        <w:jc w:val="both"/>
        <w:rPr>
          <w:b/>
          <w:sz w:val="22"/>
          <w:szCs w:val="22"/>
        </w:rPr>
      </w:pPr>
    </w:p>
    <w:p w14:paraId="57F4C4BC" w14:textId="1075B2AC" w:rsidR="000A1D9B" w:rsidRPr="00B156D4" w:rsidRDefault="000A1D9B" w:rsidP="00B156D4">
      <w:pPr>
        <w:widowControl w:val="0"/>
        <w:autoSpaceDE w:val="0"/>
        <w:autoSpaceDN w:val="0"/>
        <w:adjustRightInd w:val="0"/>
        <w:spacing w:before="70"/>
        <w:jc w:val="both"/>
        <w:rPr>
          <w:rFonts w:eastAsiaTheme="minorEastAsia" w:cs="Times New Roman"/>
          <w:sz w:val="22"/>
          <w:szCs w:val="22"/>
          <w14:ligatures w14:val="standardContextual"/>
        </w:rPr>
      </w:pPr>
      <w:r w:rsidRPr="00B156D4">
        <w:rPr>
          <w:b/>
          <w:sz w:val="22"/>
          <w:szCs w:val="22"/>
        </w:rPr>
        <w:t xml:space="preserve">Kutyifa Sándorné Sinkovicz Csilla vagyongazdálkodási referens </w:t>
      </w:r>
      <w:r w:rsidRPr="00B156D4">
        <w:rPr>
          <w:bCs/>
          <w:sz w:val="22"/>
          <w:szCs w:val="22"/>
        </w:rPr>
        <w:t xml:space="preserve">elmondta, hogy </w:t>
      </w:r>
      <w:r w:rsidR="00B156D4" w:rsidRPr="00B156D4">
        <w:rPr>
          <w:rFonts w:eastAsiaTheme="minorEastAsia" w:cs="Times New Roman"/>
          <w:sz w:val="22"/>
          <w:szCs w:val="22"/>
          <w14:ligatures w14:val="standardContextual"/>
        </w:rPr>
        <w:t xml:space="preserve">a képviselő-testület a 38/2026 számú határozatával az Okolicsányi út 43. szám alatti ingatlant értékesítésre jelölte ki. A versenytárgyalás induló ára 26.000.600 forint volt. A versenytárgyalásra egy érvényes ajánlat érkezett a Faragó Építő és Kereskedelmi Szolgáltató Kft.-től. Az államot elővásárlási jog illeti meg. Az adásvételi szerződés az állami elővásárlási jogról történő lemondó nyilatkozat megérkezését követően köthető meg. </w:t>
      </w:r>
    </w:p>
    <w:p w14:paraId="642C5675" w14:textId="77777777" w:rsidR="000A1D9B" w:rsidRDefault="000A1D9B" w:rsidP="000A1D9B">
      <w:pPr>
        <w:rPr>
          <w:bCs/>
          <w:sz w:val="22"/>
          <w:szCs w:val="22"/>
        </w:rPr>
      </w:pPr>
    </w:p>
    <w:p w14:paraId="13FDB181" w14:textId="77777777" w:rsidR="000A1D9B" w:rsidRDefault="000A1D9B" w:rsidP="000A1D9B">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5D83508F" w14:textId="068F6407" w:rsidR="00C16F1C" w:rsidRDefault="00C16F1C" w:rsidP="000A1D9B">
      <w:pPr>
        <w:jc w:val="both"/>
        <w:rPr>
          <w:sz w:val="22"/>
          <w:szCs w:val="22"/>
        </w:rPr>
      </w:pPr>
    </w:p>
    <w:p w14:paraId="1FEB466D" w14:textId="09678447" w:rsidR="008D02B2" w:rsidRPr="00F6532F" w:rsidRDefault="008D02B2" w:rsidP="008D02B2">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5E65CC">
        <w:rPr>
          <w:sz w:val="22"/>
          <w:szCs w:val="22"/>
        </w:rPr>
        <w:t>határozat</w:t>
      </w:r>
      <w:r w:rsidRPr="00F6532F">
        <w:rPr>
          <w:sz w:val="22"/>
          <w:szCs w:val="22"/>
        </w:rPr>
        <w:t>-tervezetet.</w:t>
      </w:r>
    </w:p>
    <w:p w14:paraId="412C9198" w14:textId="77777777" w:rsidR="007A478B" w:rsidRPr="00F6532F" w:rsidRDefault="007A478B" w:rsidP="007A478B">
      <w:pPr>
        <w:jc w:val="both"/>
        <w:rPr>
          <w:sz w:val="22"/>
          <w:szCs w:val="22"/>
        </w:rPr>
      </w:pPr>
    </w:p>
    <w:p w14:paraId="65DA4969" w14:textId="5B532EF8" w:rsidR="007A478B" w:rsidRDefault="007A478B" w:rsidP="007A478B">
      <w:pPr>
        <w:jc w:val="both"/>
        <w:rPr>
          <w:sz w:val="22"/>
          <w:szCs w:val="22"/>
        </w:rPr>
      </w:pPr>
      <w:r w:rsidRPr="00F6532F">
        <w:rPr>
          <w:sz w:val="22"/>
          <w:szCs w:val="22"/>
        </w:rPr>
        <w:t xml:space="preserve">A Képviselő-testület </w:t>
      </w:r>
      <w:r w:rsidR="00192576">
        <w:rPr>
          <w:sz w:val="22"/>
          <w:szCs w:val="22"/>
        </w:rPr>
        <w:t>1</w:t>
      </w:r>
      <w:r w:rsidR="004A4772">
        <w:rPr>
          <w:sz w:val="22"/>
          <w:szCs w:val="22"/>
        </w:rPr>
        <w:t>2</w:t>
      </w:r>
      <w:r w:rsidRPr="00F6532F">
        <w:rPr>
          <w:sz w:val="22"/>
          <w:szCs w:val="22"/>
        </w:rPr>
        <w:t xml:space="preserve"> „igen” szavazattal az alábbi </w:t>
      </w:r>
      <w:r w:rsidR="005E65CC">
        <w:rPr>
          <w:sz w:val="22"/>
          <w:szCs w:val="22"/>
        </w:rPr>
        <w:t>határozatot</w:t>
      </w:r>
      <w:r w:rsidR="001F5310">
        <w:rPr>
          <w:sz w:val="22"/>
          <w:szCs w:val="22"/>
        </w:rPr>
        <w:t xml:space="preserve"> alkotta</w:t>
      </w:r>
      <w:r w:rsidRPr="00F6532F">
        <w:rPr>
          <w:sz w:val="22"/>
          <w:szCs w:val="22"/>
        </w:rPr>
        <w:t>:</w:t>
      </w:r>
    </w:p>
    <w:p w14:paraId="35A9F004" w14:textId="77777777" w:rsidR="008D02B2" w:rsidRPr="008D02B2" w:rsidRDefault="008D02B2" w:rsidP="008D02B2">
      <w:pPr>
        <w:rPr>
          <w:sz w:val="22"/>
          <w:szCs w:val="22"/>
        </w:rPr>
      </w:pPr>
    </w:p>
    <w:p w14:paraId="4F8DF3F9" w14:textId="77777777" w:rsidR="00681EEE" w:rsidRPr="00681EEE" w:rsidRDefault="00681EEE" w:rsidP="00681EEE">
      <w:pPr>
        <w:jc w:val="both"/>
        <w:rPr>
          <w:rFonts w:eastAsia="Times New Roman" w:cs="Times New Roman"/>
          <w:b/>
          <w:sz w:val="22"/>
          <w:szCs w:val="22"/>
          <w:u w:val="single"/>
        </w:rPr>
      </w:pPr>
      <w:r w:rsidRPr="00681EEE">
        <w:rPr>
          <w:rFonts w:eastAsia="Times New Roman" w:cs="Times New Roman"/>
          <w:b/>
          <w:sz w:val="22"/>
          <w:szCs w:val="22"/>
          <w:u w:val="single"/>
        </w:rPr>
        <w:t>65/2026. sz. Képv. test. hat.</w:t>
      </w:r>
    </w:p>
    <w:p w14:paraId="13D579FE" w14:textId="77777777" w:rsidR="00681EEE" w:rsidRPr="00681EEE" w:rsidRDefault="00681EEE" w:rsidP="00681EEE">
      <w:pPr>
        <w:rPr>
          <w:rFonts w:eastAsia="Times New Roman" w:cs="Times New Roman"/>
          <w:bCs/>
          <w:iCs/>
          <w:sz w:val="22"/>
          <w:szCs w:val="22"/>
        </w:rPr>
      </w:pPr>
      <w:r w:rsidRPr="00681EEE">
        <w:rPr>
          <w:rFonts w:eastAsia="Times New Roman" w:cs="Times New Roman"/>
          <w:bCs/>
          <w:iCs/>
          <w:sz w:val="22"/>
          <w:szCs w:val="22"/>
        </w:rPr>
        <w:t xml:space="preserve">A Kiskőrös, Okolicsányi utca 43. szám alatti ingatlan tulajdonjog átruházása adásvétel útján </w:t>
      </w:r>
    </w:p>
    <w:p w14:paraId="78AB98DC" w14:textId="77777777" w:rsidR="00681EEE" w:rsidRPr="00681EEE" w:rsidRDefault="00681EEE" w:rsidP="00681EEE">
      <w:pPr>
        <w:rPr>
          <w:rFonts w:eastAsia="Times New Roman" w:cs="Times New Roman"/>
          <w:iCs/>
          <w:sz w:val="22"/>
          <w:szCs w:val="22"/>
        </w:rPr>
      </w:pPr>
    </w:p>
    <w:p w14:paraId="6A1429AE" w14:textId="77777777" w:rsidR="00681EEE" w:rsidRPr="00681EEE" w:rsidRDefault="00681EEE" w:rsidP="00681EEE">
      <w:pPr>
        <w:jc w:val="center"/>
        <w:rPr>
          <w:rFonts w:eastAsia="Times New Roman" w:cs="Times New Roman"/>
          <w:b/>
          <w:bCs/>
          <w:sz w:val="22"/>
          <w:szCs w:val="22"/>
        </w:rPr>
      </w:pPr>
      <w:r w:rsidRPr="00681EEE">
        <w:rPr>
          <w:rFonts w:eastAsia="Times New Roman" w:cs="Times New Roman"/>
          <w:b/>
          <w:bCs/>
          <w:sz w:val="22"/>
          <w:szCs w:val="22"/>
        </w:rPr>
        <w:t>HATÁROZAT</w:t>
      </w:r>
    </w:p>
    <w:p w14:paraId="03714347" w14:textId="77777777" w:rsidR="00681EEE" w:rsidRPr="00681EEE" w:rsidRDefault="00681EEE" w:rsidP="00681EEE">
      <w:pPr>
        <w:rPr>
          <w:rFonts w:eastAsia="Times New Roman" w:cs="Times New Roman"/>
          <w:b/>
          <w:bCs/>
          <w:sz w:val="22"/>
          <w:szCs w:val="22"/>
        </w:rPr>
      </w:pPr>
    </w:p>
    <w:p w14:paraId="2B2EA4AE" w14:textId="77777777" w:rsidR="00681EEE" w:rsidRPr="00681EEE" w:rsidRDefault="00681EEE" w:rsidP="00681EEE">
      <w:pPr>
        <w:jc w:val="both"/>
        <w:rPr>
          <w:rFonts w:eastAsia="Times New Roman" w:cs="Times New Roman"/>
          <w:sz w:val="22"/>
          <w:szCs w:val="22"/>
        </w:rPr>
      </w:pPr>
      <w:r w:rsidRPr="00681EEE">
        <w:rPr>
          <w:rFonts w:eastAsia="Times New Roman" w:cs="Times New Roman"/>
          <w:sz w:val="22"/>
          <w:szCs w:val="22"/>
        </w:rPr>
        <w:t>A Képviselő-testület</w:t>
      </w:r>
    </w:p>
    <w:p w14:paraId="37706F4B" w14:textId="77777777" w:rsidR="00681EEE" w:rsidRPr="00681EEE" w:rsidRDefault="00681EEE" w:rsidP="00681EEE">
      <w:pPr>
        <w:jc w:val="both"/>
        <w:rPr>
          <w:rFonts w:eastAsia="Times New Roman" w:cs="Times New Roman"/>
          <w:sz w:val="22"/>
          <w:szCs w:val="22"/>
        </w:rPr>
      </w:pPr>
    </w:p>
    <w:p w14:paraId="6F6A600B" w14:textId="77777777" w:rsidR="00681EEE" w:rsidRPr="00681EEE" w:rsidRDefault="00681EEE" w:rsidP="00681EEE">
      <w:pPr>
        <w:numPr>
          <w:ilvl w:val="0"/>
          <w:numId w:val="61"/>
        </w:numPr>
        <w:contextualSpacing/>
        <w:jc w:val="both"/>
        <w:rPr>
          <w:rFonts w:eastAsia="Times New Roman" w:cs="Times New Roman"/>
          <w:bCs/>
          <w:sz w:val="22"/>
          <w:szCs w:val="22"/>
        </w:rPr>
      </w:pPr>
      <w:r w:rsidRPr="00681EEE">
        <w:rPr>
          <w:rFonts w:eastAsia="Times New Roman" w:cs="Times New Roman"/>
          <w:sz w:val="22"/>
          <w:szCs w:val="22"/>
        </w:rPr>
        <w:t>hozzájárul Kiskőrös Város Önkormányzata tulajdonát képező Kiskőrös belterület 3365 hrsz-on nyilvántartott 1014 m</w:t>
      </w:r>
      <w:r w:rsidRPr="00681EEE">
        <w:rPr>
          <w:rFonts w:eastAsia="Times New Roman" w:cs="Times New Roman"/>
          <w:sz w:val="22"/>
          <w:szCs w:val="22"/>
          <w:vertAlign w:val="superscript"/>
        </w:rPr>
        <w:t>2</w:t>
      </w:r>
      <w:r w:rsidRPr="00681EEE">
        <w:rPr>
          <w:rFonts w:eastAsia="Times New Roman" w:cs="Times New Roman"/>
          <w:sz w:val="22"/>
          <w:szCs w:val="22"/>
        </w:rPr>
        <w:t xml:space="preserve"> alapterületű, kivett lakóház, udvar rendeltetésű, természetben Okolicsányi u. 43. szám alatti ingatlan tulajdonjogának határozat mellékletét képező adásvételi szerződés szerinti átruházásával a Faragó Építő Kereskedelmi és Szolgáltató Kft. részére bruttó 26.600.000,-Ft összegben.</w:t>
      </w:r>
    </w:p>
    <w:p w14:paraId="5EF370FE" w14:textId="77777777" w:rsidR="00681EEE" w:rsidRPr="00681EEE" w:rsidRDefault="00681EEE" w:rsidP="00681EEE">
      <w:pPr>
        <w:numPr>
          <w:ilvl w:val="0"/>
          <w:numId w:val="61"/>
        </w:numPr>
        <w:contextualSpacing/>
        <w:jc w:val="both"/>
        <w:rPr>
          <w:rFonts w:eastAsia="Times New Roman" w:cs="Times New Roman"/>
          <w:bCs/>
          <w:sz w:val="22"/>
          <w:szCs w:val="22"/>
        </w:rPr>
      </w:pPr>
      <w:r w:rsidRPr="00681EEE">
        <w:rPr>
          <w:rFonts w:eastAsia="Times New Roman" w:cs="Times New Roman"/>
          <w:sz w:val="22"/>
          <w:szCs w:val="22"/>
        </w:rPr>
        <w:t>felhatalmazza polgármestert az adásvételi szerződés aláírására, továbbá az adásvétellel kapcsolatos jognyilatkozatok megtételére, valamint a tulajdonjog ingatlan-nyilvántartásban történő átvezetésére.</w:t>
      </w:r>
    </w:p>
    <w:p w14:paraId="3C42A8CD" w14:textId="77777777" w:rsidR="00681EEE" w:rsidRPr="00681EEE" w:rsidRDefault="00681EEE" w:rsidP="00681EEE">
      <w:pPr>
        <w:ind w:left="708"/>
        <w:jc w:val="both"/>
        <w:rPr>
          <w:rFonts w:eastAsia="Times New Roman" w:cs="Times New Roman"/>
          <w:bCs/>
          <w:sz w:val="22"/>
          <w:szCs w:val="22"/>
        </w:rPr>
      </w:pPr>
    </w:p>
    <w:p w14:paraId="645282DB" w14:textId="77777777" w:rsidR="00681EEE" w:rsidRPr="00681EEE" w:rsidRDefault="00681EEE" w:rsidP="00681EEE">
      <w:pPr>
        <w:jc w:val="both"/>
        <w:rPr>
          <w:rFonts w:eastAsia="Times New Roman" w:cs="Times New Roman"/>
          <w:sz w:val="22"/>
          <w:szCs w:val="22"/>
        </w:rPr>
      </w:pPr>
      <w:r w:rsidRPr="00681EEE">
        <w:rPr>
          <w:rFonts w:eastAsia="Times New Roman" w:cs="Times New Roman"/>
          <w:b/>
          <w:sz w:val="22"/>
          <w:szCs w:val="22"/>
          <w:u w:val="single"/>
        </w:rPr>
        <w:lastRenderedPageBreak/>
        <w:t>Felelős:</w:t>
      </w:r>
      <w:r w:rsidRPr="00681EEE">
        <w:rPr>
          <w:rFonts w:eastAsia="Times New Roman" w:cs="Times New Roman"/>
          <w:b/>
          <w:sz w:val="22"/>
          <w:szCs w:val="22"/>
        </w:rPr>
        <w:tab/>
      </w:r>
      <w:r w:rsidRPr="00681EEE">
        <w:rPr>
          <w:rFonts w:eastAsia="Times New Roman" w:cs="Times New Roman"/>
          <w:sz w:val="22"/>
          <w:szCs w:val="22"/>
        </w:rPr>
        <w:t>polgármester</w:t>
      </w:r>
    </w:p>
    <w:p w14:paraId="4C730937" w14:textId="77777777" w:rsidR="00681EEE" w:rsidRPr="00681EEE" w:rsidRDefault="00681EEE" w:rsidP="00681EEE">
      <w:pPr>
        <w:jc w:val="both"/>
        <w:rPr>
          <w:rFonts w:eastAsia="Times New Roman" w:cs="Times New Roman"/>
          <w:sz w:val="22"/>
          <w:szCs w:val="22"/>
        </w:rPr>
      </w:pPr>
      <w:r w:rsidRPr="00681EEE">
        <w:rPr>
          <w:rFonts w:eastAsia="Times New Roman" w:cs="Times New Roman"/>
          <w:b/>
          <w:sz w:val="22"/>
          <w:szCs w:val="22"/>
          <w:u w:val="single"/>
        </w:rPr>
        <w:t>Határidő:</w:t>
      </w:r>
      <w:r w:rsidRPr="00681EEE">
        <w:rPr>
          <w:rFonts w:eastAsia="Times New Roman" w:cs="Times New Roman"/>
          <w:sz w:val="22"/>
          <w:szCs w:val="22"/>
        </w:rPr>
        <w:tab/>
        <w:t>azonnal</w:t>
      </w:r>
    </w:p>
    <w:p w14:paraId="74354DE8" w14:textId="77777777" w:rsidR="00681EEE" w:rsidRPr="00681EEE" w:rsidRDefault="00681EEE" w:rsidP="00681EEE">
      <w:pPr>
        <w:jc w:val="both"/>
        <w:rPr>
          <w:rFonts w:eastAsia="Times New Roman" w:cs="Times New Roman"/>
          <w:sz w:val="22"/>
          <w:szCs w:val="22"/>
        </w:rPr>
      </w:pPr>
    </w:p>
    <w:p w14:paraId="4873E7B5" w14:textId="43475612" w:rsidR="005E65CC" w:rsidRDefault="00681EEE" w:rsidP="00D44364">
      <w:pPr>
        <w:pBdr>
          <w:bottom w:val="single" w:sz="6" w:space="0" w:color="auto"/>
        </w:pBdr>
        <w:rPr>
          <w:bCs/>
          <w:i/>
          <w:iCs/>
          <w:sz w:val="22"/>
          <w:szCs w:val="22"/>
        </w:rPr>
      </w:pPr>
      <w:r>
        <w:rPr>
          <w:bCs/>
          <w:i/>
          <w:iCs/>
          <w:sz w:val="22"/>
          <w:szCs w:val="22"/>
        </w:rPr>
        <w:t>Melléklet a jegyzőkönyvhöz csatolva.</w:t>
      </w:r>
    </w:p>
    <w:p w14:paraId="34D710A4" w14:textId="77777777" w:rsidR="005E65CC" w:rsidRPr="00D44364" w:rsidRDefault="005E65CC" w:rsidP="00D44364">
      <w:pPr>
        <w:pBdr>
          <w:bottom w:val="single" w:sz="6" w:space="0" w:color="auto"/>
        </w:pBdr>
        <w:rPr>
          <w:bCs/>
          <w:i/>
          <w:iCs/>
          <w:sz w:val="22"/>
          <w:szCs w:val="22"/>
        </w:rPr>
      </w:pPr>
    </w:p>
    <w:p w14:paraId="294434E9" w14:textId="77777777" w:rsidR="00D44364" w:rsidRDefault="00D44364">
      <w:pPr>
        <w:rPr>
          <w:b/>
          <w:sz w:val="22"/>
          <w:szCs w:val="22"/>
        </w:rPr>
      </w:pPr>
    </w:p>
    <w:p w14:paraId="1397003D" w14:textId="77777777" w:rsidR="00547B40" w:rsidRDefault="00547B40">
      <w:pPr>
        <w:rPr>
          <w:b/>
          <w:sz w:val="22"/>
          <w:szCs w:val="22"/>
        </w:rPr>
      </w:pPr>
    </w:p>
    <w:p w14:paraId="4A3903F1" w14:textId="45BC9377" w:rsidR="00CB4444" w:rsidRPr="00371D04" w:rsidRDefault="00CB4444" w:rsidP="00371D04">
      <w:pPr>
        <w:tabs>
          <w:tab w:val="left" w:pos="3375"/>
        </w:tabs>
        <w:rPr>
          <w:sz w:val="22"/>
          <w:szCs w:val="22"/>
        </w:rPr>
      </w:pPr>
    </w:p>
    <w:p w14:paraId="53154ECA" w14:textId="77777777" w:rsidR="00A67451" w:rsidRDefault="00A67451" w:rsidP="00D44FDC">
      <w:pPr>
        <w:rPr>
          <w:b/>
          <w:sz w:val="22"/>
          <w:szCs w:val="22"/>
        </w:rPr>
      </w:pPr>
    </w:p>
    <w:p w14:paraId="622D1010" w14:textId="77C8DF2A" w:rsidR="007D2E6B" w:rsidRPr="00371D04" w:rsidRDefault="00E73A13" w:rsidP="00371D04">
      <w:pPr>
        <w:pStyle w:val="Listaszerbekezds"/>
        <w:numPr>
          <w:ilvl w:val="0"/>
          <w:numId w:val="60"/>
        </w:numPr>
        <w:jc w:val="center"/>
        <w:rPr>
          <w:b/>
          <w:sz w:val="22"/>
          <w:szCs w:val="22"/>
        </w:rPr>
      </w:pPr>
      <w:r w:rsidRPr="00371D04">
        <w:rPr>
          <w:b/>
          <w:sz w:val="22"/>
          <w:szCs w:val="22"/>
        </w:rPr>
        <w:t>napirend</w:t>
      </w:r>
    </w:p>
    <w:p w14:paraId="75CE205C" w14:textId="77777777" w:rsidR="00E73A13" w:rsidRPr="00F6532F" w:rsidRDefault="00E73A13" w:rsidP="00E73A13">
      <w:pPr>
        <w:rPr>
          <w:b/>
          <w:sz w:val="22"/>
          <w:szCs w:val="22"/>
        </w:rPr>
      </w:pPr>
    </w:p>
    <w:p w14:paraId="7FBC4E7F" w14:textId="77777777" w:rsidR="00B15F46" w:rsidRDefault="00B15F46" w:rsidP="006A541A">
      <w:pPr>
        <w:jc w:val="center"/>
        <w:rPr>
          <w:sz w:val="22"/>
          <w:szCs w:val="22"/>
        </w:rPr>
      </w:pPr>
      <w:r w:rsidRPr="00BE7696">
        <w:rPr>
          <w:sz w:val="22"/>
          <w:szCs w:val="22"/>
        </w:rPr>
        <w:t>INTERPELLÁCIÓK, KÉRDÉSEK, TÁJÉKOZTATÓK, BEJELENTÉSEK</w:t>
      </w:r>
    </w:p>
    <w:p w14:paraId="07E17227" w14:textId="77777777" w:rsidR="005269E0" w:rsidRPr="00BE7696" w:rsidRDefault="005269E0" w:rsidP="005269E0">
      <w:pPr>
        <w:jc w:val="both"/>
        <w:rPr>
          <w:sz w:val="22"/>
          <w:szCs w:val="22"/>
        </w:rPr>
      </w:pPr>
    </w:p>
    <w:p w14:paraId="0C0DCAA4" w14:textId="45FD6835" w:rsidR="00636426" w:rsidRPr="004A62F7" w:rsidRDefault="005269E0" w:rsidP="00636426">
      <w:pPr>
        <w:jc w:val="both"/>
        <w:rPr>
          <w:sz w:val="22"/>
          <w:szCs w:val="22"/>
        </w:rPr>
      </w:pPr>
      <w:r w:rsidRPr="005269E0">
        <w:rPr>
          <w:b/>
          <w:bCs/>
          <w:sz w:val="22"/>
          <w:szCs w:val="22"/>
        </w:rPr>
        <w:t xml:space="preserve">Domonyi László polgármester </w:t>
      </w:r>
      <w:r w:rsidRPr="005269E0">
        <w:rPr>
          <w:sz w:val="22"/>
          <w:szCs w:val="22"/>
        </w:rPr>
        <w:t>tájékoztatta a lakosságot, hogy 202</w:t>
      </w:r>
      <w:r w:rsidR="00636426">
        <w:rPr>
          <w:sz w:val="22"/>
          <w:szCs w:val="22"/>
        </w:rPr>
        <w:t>6</w:t>
      </w:r>
      <w:r w:rsidRPr="005269E0">
        <w:rPr>
          <w:sz w:val="22"/>
          <w:szCs w:val="22"/>
        </w:rPr>
        <w:t xml:space="preserve">. június </w:t>
      </w:r>
      <w:r w:rsidR="00636426">
        <w:rPr>
          <w:sz w:val="22"/>
          <w:szCs w:val="22"/>
        </w:rPr>
        <w:t>8</w:t>
      </w:r>
      <w:r w:rsidRPr="005269E0">
        <w:rPr>
          <w:sz w:val="22"/>
          <w:szCs w:val="22"/>
        </w:rPr>
        <w:t xml:space="preserve">. napján oklevéllel köszöntötték azokat a nyugdíjba vonuló pedagógusokat és pedagógia munkát segítő munkatársakat, akik évtizedeken át elkötelezetten dolgoztak a gyermekek fejlődéséért. </w:t>
      </w:r>
      <w:r w:rsidR="00636426" w:rsidRPr="004A62F7">
        <w:rPr>
          <w:sz w:val="22"/>
          <w:szCs w:val="22"/>
        </w:rPr>
        <w:t>Kiskőrösért Emléklapot vehetett át Kiskőrös Város Önkormányzata Kulturális, Turisztikai és Sport Bizottságától Budavári Ildikó a Kiskőrösi Óvodák óvodapedagógus, Nemes Jánosné Kiskőrösi Óvodák óvodai dajka</w:t>
      </w:r>
      <w:r w:rsidR="00636426">
        <w:rPr>
          <w:sz w:val="22"/>
          <w:szCs w:val="22"/>
        </w:rPr>
        <w:t xml:space="preserve">, valamint </w:t>
      </w:r>
      <w:r w:rsidR="00636426" w:rsidRPr="004A62F7">
        <w:rPr>
          <w:sz w:val="22"/>
          <w:szCs w:val="22"/>
        </w:rPr>
        <w:t>Kis-Tóth Zsuzsanna Kiskőrösi Evangélikus Középiskola Petőfi Sándor Általános Iskolája óvodai dajka</w:t>
      </w:r>
      <w:r w:rsidR="00636426">
        <w:rPr>
          <w:sz w:val="22"/>
          <w:szCs w:val="22"/>
        </w:rPr>
        <w:t>.</w:t>
      </w:r>
    </w:p>
    <w:p w14:paraId="7E78280E" w14:textId="0823A35D" w:rsidR="005269E0" w:rsidRPr="005269E0" w:rsidRDefault="005269E0" w:rsidP="005269E0">
      <w:pPr>
        <w:jc w:val="both"/>
        <w:rPr>
          <w:sz w:val="22"/>
          <w:szCs w:val="22"/>
        </w:rPr>
      </w:pPr>
    </w:p>
    <w:p w14:paraId="1F76A937" w14:textId="6EC11DC1" w:rsidR="004A62F7" w:rsidRPr="00636426" w:rsidRDefault="00636426" w:rsidP="00636426">
      <w:pPr>
        <w:jc w:val="both"/>
        <w:rPr>
          <w:sz w:val="22"/>
          <w:szCs w:val="22"/>
        </w:rPr>
      </w:pPr>
      <w:r w:rsidRPr="00636426">
        <w:rPr>
          <w:b/>
          <w:bCs/>
          <w:sz w:val="22"/>
          <w:szCs w:val="22"/>
        </w:rPr>
        <w:t>Domonyi László polgármester</w:t>
      </w:r>
      <w:r w:rsidRPr="00636426">
        <w:rPr>
          <w:sz w:val="22"/>
          <w:szCs w:val="22"/>
        </w:rPr>
        <w:t xml:space="preserve"> tájékoztatta a lakosságot, hogy </w:t>
      </w:r>
      <w:r w:rsidR="004A62F7" w:rsidRPr="00636426">
        <w:rPr>
          <w:sz w:val="22"/>
          <w:szCs w:val="22"/>
        </w:rPr>
        <w:t xml:space="preserve">2026. június 12. </w:t>
      </w:r>
      <w:r>
        <w:rPr>
          <w:sz w:val="22"/>
          <w:szCs w:val="22"/>
        </w:rPr>
        <w:t xml:space="preserve">napján megrendezésre került a </w:t>
      </w:r>
      <w:r w:rsidR="004A62F7" w:rsidRPr="00636426">
        <w:rPr>
          <w:sz w:val="22"/>
          <w:szCs w:val="22"/>
        </w:rPr>
        <w:t xml:space="preserve">Mozgás éjszakája az Aktív Magyarország támogatásával. </w:t>
      </w:r>
      <w:r>
        <w:rPr>
          <w:sz w:val="22"/>
          <w:szCs w:val="22"/>
        </w:rPr>
        <w:t>A rendezvény nagy sikert aratott, k</w:t>
      </w:r>
      <w:r w:rsidR="004A62F7" w:rsidRPr="00636426">
        <w:rPr>
          <w:sz w:val="22"/>
          <w:szCs w:val="22"/>
        </w:rPr>
        <w:t>öszönet a részt vevőknek, szervezőkn</w:t>
      </w:r>
      <w:r>
        <w:rPr>
          <w:sz w:val="22"/>
          <w:szCs w:val="22"/>
        </w:rPr>
        <w:t>ek.</w:t>
      </w:r>
    </w:p>
    <w:p w14:paraId="2646721B" w14:textId="77777777" w:rsidR="004A62F7" w:rsidRPr="004A62F7" w:rsidRDefault="004A62F7" w:rsidP="004A62F7">
      <w:pPr>
        <w:jc w:val="both"/>
        <w:rPr>
          <w:sz w:val="22"/>
          <w:szCs w:val="22"/>
        </w:rPr>
      </w:pPr>
    </w:p>
    <w:p w14:paraId="0EAC7165" w14:textId="7A2D52AB" w:rsidR="004A62F7" w:rsidRPr="00636426" w:rsidRDefault="00636426" w:rsidP="00636426">
      <w:pPr>
        <w:jc w:val="both"/>
        <w:rPr>
          <w:sz w:val="22"/>
          <w:szCs w:val="22"/>
        </w:rPr>
      </w:pPr>
      <w:r w:rsidRPr="00636426">
        <w:rPr>
          <w:sz w:val="22"/>
          <w:szCs w:val="22"/>
        </w:rPr>
        <w:t>A polgármester elmondta, hogy 2</w:t>
      </w:r>
      <w:r w:rsidR="004A62F7" w:rsidRPr="00636426">
        <w:rPr>
          <w:sz w:val="22"/>
          <w:szCs w:val="22"/>
        </w:rPr>
        <w:t>026. június 20-án 16:00 órától Múzeumok éjszakája kerül megrendezésre a Petőfi Szülőházban és az Úttörténeti Múzeumban, hosszabbított nyitvatartással és színes programokkal</w:t>
      </w:r>
      <w:r w:rsidR="00311AEA">
        <w:rPr>
          <w:sz w:val="22"/>
          <w:szCs w:val="22"/>
        </w:rPr>
        <w:t>.</w:t>
      </w:r>
      <w:r w:rsidR="004A62F7" w:rsidRPr="00636426">
        <w:rPr>
          <w:sz w:val="22"/>
          <w:szCs w:val="22"/>
        </w:rPr>
        <w:t xml:space="preserve"> </w:t>
      </w:r>
      <w:r w:rsidR="00311AEA">
        <w:rPr>
          <w:sz w:val="22"/>
          <w:szCs w:val="22"/>
        </w:rPr>
        <w:t>M</w:t>
      </w:r>
      <w:r w:rsidR="004A62F7" w:rsidRPr="00636426">
        <w:rPr>
          <w:sz w:val="22"/>
          <w:szCs w:val="22"/>
        </w:rPr>
        <w:t>indenkit szeretettel várnak.</w:t>
      </w:r>
    </w:p>
    <w:p w14:paraId="0886EEDC" w14:textId="77777777" w:rsidR="004A62F7" w:rsidRPr="004A62F7" w:rsidRDefault="004A62F7" w:rsidP="004A62F7">
      <w:pPr>
        <w:jc w:val="both"/>
        <w:rPr>
          <w:sz w:val="22"/>
          <w:szCs w:val="22"/>
        </w:rPr>
      </w:pPr>
    </w:p>
    <w:p w14:paraId="3B86261E" w14:textId="2F51EB98" w:rsidR="004A62F7" w:rsidRPr="00636426" w:rsidRDefault="00636426" w:rsidP="00636426">
      <w:pPr>
        <w:jc w:val="both"/>
        <w:rPr>
          <w:sz w:val="22"/>
          <w:szCs w:val="22"/>
        </w:rPr>
      </w:pPr>
      <w:r w:rsidRPr="00636426">
        <w:rPr>
          <w:sz w:val="22"/>
          <w:szCs w:val="22"/>
        </w:rPr>
        <w:t xml:space="preserve">A továbbiakban felhívta a figyelmet, hogy </w:t>
      </w:r>
      <w:r w:rsidR="004A62F7" w:rsidRPr="00636426">
        <w:rPr>
          <w:sz w:val="22"/>
          <w:szCs w:val="22"/>
        </w:rPr>
        <w:t>2026. június 21. napján 15:00 órától koszorúzással és kerekasztal beszélgetéssel egybekötött megemlékezés lesz a Holokauszt áldozatai tiszteletére a kiskőrösi zsinagóga előtti téren. Köszöntőt mond Gmoser István alpolgármester és Judák Zsolt országgyűlési képviselő.</w:t>
      </w:r>
    </w:p>
    <w:p w14:paraId="24712F95" w14:textId="77777777" w:rsidR="004A62F7" w:rsidRPr="004A62F7" w:rsidRDefault="004A62F7" w:rsidP="004A62F7">
      <w:pPr>
        <w:jc w:val="both"/>
        <w:rPr>
          <w:sz w:val="22"/>
          <w:szCs w:val="22"/>
        </w:rPr>
      </w:pPr>
    </w:p>
    <w:p w14:paraId="253B2313" w14:textId="59ED9EA9" w:rsidR="004A62F7" w:rsidRPr="00D67D08" w:rsidRDefault="00D67D08" w:rsidP="00D67D08">
      <w:pPr>
        <w:jc w:val="both"/>
        <w:rPr>
          <w:sz w:val="22"/>
          <w:szCs w:val="22"/>
        </w:rPr>
      </w:pPr>
      <w:r w:rsidRPr="00D67D08">
        <w:rPr>
          <w:sz w:val="22"/>
          <w:szCs w:val="22"/>
        </w:rPr>
        <w:t xml:space="preserve">A polgármester tájékoztatásul elmondta, hogy </w:t>
      </w:r>
      <w:r w:rsidR="004A62F7" w:rsidRPr="00D67D08">
        <w:rPr>
          <w:sz w:val="22"/>
          <w:szCs w:val="22"/>
        </w:rPr>
        <w:t>2026. június 26. napján 17:00 órakor Gmoser Györgyné „Ha a fák beszélni tudnának” című, Kiskőrösről és környékéről szóló könyvének bemutatója kerül megrendezésre a Petőfi Sándor Művelődési Központban. A könyvbemutatót követően megnyílik a Nyanyicska konyhája, ahol vendégváró falatokkal kedveskednek. A könyv a helyszínen megvásárolható. Minden érdeklődőt szeretettel várnak!</w:t>
      </w:r>
    </w:p>
    <w:p w14:paraId="68BD4F5D" w14:textId="77777777" w:rsidR="004A62F7" w:rsidRPr="004A62F7" w:rsidRDefault="004A62F7" w:rsidP="004A62F7">
      <w:pPr>
        <w:jc w:val="both"/>
        <w:rPr>
          <w:sz w:val="22"/>
          <w:szCs w:val="22"/>
        </w:rPr>
      </w:pPr>
    </w:p>
    <w:p w14:paraId="5B047744" w14:textId="34E84C1A" w:rsidR="00AD55DD" w:rsidRDefault="00311AEA" w:rsidP="004A62F7">
      <w:pPr>
        <w:jc w:val="both"/>
        <w:rPr>
          <w:rFonts w:cs="Times New Roman"/>
          <w:sz w:val="22"/>
          <w:szCs w:val="22"/>
        </w:rPr>
      </w:pPr>
      <w:r w:rsidRPr="00311AEA">
        <w:rPr>
          <w:b/>
          <w:bCs/>
          <w:sz w:val="22"/>
          <w:szCs w:val="22"/>
        </w:rPr>
        <w:t xml:space="preserve">Domonyi László polgármester </w:t>
      </w:r>
      <w:r w:rsidRPr="00311AEA">
        <w:rPr>
          <w:sz w:val="22"/>
          <w:szCs w:val="22"/>
        </w:rPr>
        <w:t xml:space="preserve">fontosnak tartotta elmondani, hogy </w:t>
      </w:r>
      <w:r w:rsidRPr="00311AEA">
        <w:rPr>
          <w:rFonts w:cs="Times New Roman"/>
          <w:sz w:val="22"/>
          <w:szCs w:val="22"/>
        </w:rPr>
        <w:t>a héten lecsapott Baja környékére egy szupercella</w:t>
      </w:r>
      <w:r>
        <w:rPr>
          <w:rFonts w:cs="Times New Roman"/>
          <w:sz w:val="22"/>
          <w:szCs w:val="22"/>
        </w:rPr>
        <w:t xml:space="preserve"> </w:t>
      </w:r>
      <w:r w:rsidRPr="00311AEA">
        <w:rPr>
          <w:rFonts w:cs="Times New Roman"/>
          <w:sz w:val="22"/>
          <w:szCs w:val="22"/>
        </w:rPr>
        <w:t>a klímaváltozás következményeként</w:t>
      </w:r>
      <w:r>
        <w:rPr>
          <w:rFonts w:cs="Times New Roman"/>
          <w:sz w:val="22"/>
          <w:szCs w:val="22"/>
        </w:rPr>
        <w:t>.</w:t>
      </w:r>
      <w:r w:rsidRPr="00311AEA">
        <w:rPr>
          <w:rFonts w:cs="Times New Roman"/>
          <w:sz w:val="22"/>
          <w:szCs w:val="22"/>
        </w:rPr>
        <w:t xml:space="preserve"> </w:t>
      </w:r>
      <w:r>
        <w:rPr>
          <w:rFonts w:cs="Times New Roman"/>
          <w:sz w:val="22"/>
          <w:szCs w:val="22"/>
        </w:rPr>
        <w:t>E</w:t>
      </w:r>
      <w:r w:rsidRPr="00311AEA">
        <w:rPr>
          <w:rFonts w:cs="Times New Roman"/>
          <w:sz w:val="22"/>
          <w:szCs w:val="22"/>
        </w:rPr>
        <w:t>rős vihar</w:t>
      </w:r>
      <w:r>
        <w:rPr>
          <w:rFonts w:cs="Times New Roman"/>
          <w:sz w:val="22"/>
          <w:szCs w:val="22"/>
        </w:rPr>
        <w:t xml:space="preserve"> volt</w:t>
      </w:r>
      <w:r w:rsidRPr="00311AEA">
        <w:rPr>
          <w:rFonts w:cs="Times New Roman"/>
          <w:sz w:val="22"/>
          <w:szCs w:val="22"/>
        </w:rPr>
        <w:t xml:space="preserve">, ami erős jégkárral és óriási mennyiségű esővel jelentkezett. Bármikor, bárhol </w:t>
      </w:r>
      <w:r>
        <w:rPr>
          <w:rFonts w:cs="Times New Roman"/>
          <w:sz w:val="22"/>
          <w:szCs w:val="22"/>
        </w:rPr>
        <w:t>ki</w:t>
      </w:r>
      <w:r w:rsidRPr="00311AEA">
        <w:rPr>
          <w:rFonts w:cs="Times New Roman"/>
          <w:sz w:val="22"/>
          <w:szCs w:val="22"/>
        </w:rPr>
        <w:t>alakulhatnak ilyen szupercellák ebben az időjárási környezetben</w:t>
      </w:r>
      <w:r>
        <w:rPr>
          <w:rFonts w:cs="Times New Roman"/>
          <w:sz w:val="22"/>
          <w:szCs w:val="22"/>
        </w:rPr>
        <w:t>. Úgy gondolja</w:t>
      </w:r>
      <w:r w:rsidRPr="00311AEA">
        <w:rPr>
          <w:rFonts w:cs="Times New Roman"/>
          <w:sz w:val="22"/>
          <w:szCs w:val="22"/>
        </w:rPr>
        <w:t>, hogy erre valamilyen szinten</w:t>
      </w:r>
      <w:r>
        <w:rPr>
          <w:rFonts w:cs="Times New Roman"/>
          <w:sz w:val="22"/>
          <w:szCs w:val="22"/>
        </w:rPr>
        <w:t xml:space="preserve"> fel lehet</w:t>
      </w:r>
      <w:r w:rsidRPr="00311AEA">
        <w:rPr>
          <w:rFonts w:cs="Times New Roman"/>
          <w:sz w:val="22"/>
          <w:szCs w:val="22"/>
        </w:rPr>
        <w:t xml:space="preserve"> készülni és </w:t>
      </w:r>
      <w:r>
        <w:rPr>
          <w:rFonts w:cs="Times New Roman"/>
          <w:sz w:val="22"/>
          <w:szCs w:val="22"/>
        </w:rPr>
        <w:t>kell is.</w:t>
      </w:r>
      <w:r w:rsidRPr="00311AEA">
        <w:rPr>
          <w:rFonts w:cs="Times New Roman"/>
          <w:sz w:val="22"/>
          <w:szCs w:val="22"/>
        </w:rPr>
        <w:t xml:space="preserve"> Ez az egyik olyan kérdés, ami már régóta képviselő-testület előtt van és folyamatosan </w:t>
      </w:r>
      <w:r>
        <w:rPr>
          <w:rFonts w:cs="Times New Roman"/>
          <w:sz w:val="22"/>
          <w:szCs w:val="22"/>
        </w:rPr>
        <w:t xml:space="preserve">építik </w:t>
      </w:r>
      <w:r w:rsidRPr="00311AEA">
        <w:rPr>
          <w:rFonts w:cs="Times New Roman"/>
          <w:sz w:val="22"/>
          <w:szCs w:val="22"/>
        </w:rPr>
        <w:t>a csapadékelvezető rendszerüket és készü</w:t>
      </w:r>
      <w:r>
        <w:rPr>
          <w:rFonts w:cs="Times New Roman"/>
          <w:sz w:val="22"/>
          <w:szCs w:val="22"/>
        </w:rPr>
        <w:t>lnek</w:t>
      </w:r>
      <w:r w:rsidRPr="00311AEA">
        <w:rPr>
          <w:rFonts w:cs="Times New Roman"/>
          <w:sz w:val="22"/>
          <w:szCs w:val="22"/>
        </w:rPr>
        <w:t xml:space="preserve"> egy ilyen hihetetlenül nagy szupercella megjelenésére, ami óriási károkat tud okozni a településen. </w:t>
      </w:r>
      <w:r>
        <w:rPr>
          <w:rFonts w:cs="Times New Roman"/>
          <w:sz w:val="22"/>
          <w:szCs w:val="22"/>
        </w:rPr>
        <w:t>A</w:t>
      </w:r>
      <w:r w:rsidRPr="00311AEA">
        <w:rPr>
          <w:rFonts w:cs="Times New Roman"/>
          <w:sz w:val="22"/>
          <w:szCs w:val="22"/>
        </w:rPr>
        <w:t>ktív munka folyik a város alatt,</w:t>
      </w:r>
      <w:r>
        <w:rPr>
          <w:rFonts w:cs="Times New Roman"/>
          <w:sz w:val="22"/>
          <w:szCs w:val="22"/>
        </w:rPr>
        <w:t xml:space="preserve"> a t</w:t>
      </w:r>
      <w:r w:rsidRPr="00311AEA">
        <w:rPr>
          <w:rFonts w:cs="Times New Roman"/>
          <w:sz w:val="22"/>
          <w:szCs w:val="22"/>
        </w:rPr>
        <w:t>avalyi évben elkezdt</w:t>
      </w:r>
      <w:r>
        <w:rPr>
          <w:rFonts w:cs="Times New Roman"/>
          <w:sz w:val="22"/>
          <w:szCs w:val="22"/>
        </w:rPr>
        <w:t>ék</w:t>
      </w:r>
      <w:r w:rsidRPr="00311AEA">
        <w:rPr>
          <w:rFonts w:cs="Times New Roman"/>
          <w:sz w:val="22"/>
          <w:szCs w:val="22"/>
        </w:rPr>
        <w:t xml:space="preserve"> a Sáho</w:t>
      </w:r>
      <w:r>
        <w:rPr>
          <w:rFonts w:cs="Times New Roman"/>
          <w:sz w:val="22"/>
          <w:szCs w:val="22"/>
        </w:rPr>
        <w:t>r</w:t>
      </w:r>
      <w:r w:rsidRPr="00311AEA">
        <w:rPr>
          <w:rFonts w:cs="Times New Roman"/>
          <w:sz w:val="22"/>
          <w:szCs w:val="22"/>
        </w:rPr>
        <w:t>-csatorna szisztematikus kitakarítását</w:t>
      </w:r>
      <w:r>
        <w:rPr>
          <w:rFonts w:cs="Times New Roman"/>
          <w:sz w:val="22"/>
          <w:szCs w:val="22"/>
        </w:rPr>
        <w:t xml:space="preserve"> </w:t>
      </w:r>
      <w:r w:rsidRPr="00311AEA">
        <w:rPr>
          <w:rFonts w:cs="Times New Roman"/>
          <w:sz w:val="22"/>
          <w:szCs w:val="22"/>
        </w:rPr>
        <w:t>és eljutott</w:t>
      </w:r>
      <w:r>
        <w:rPr>
          <w:rFonts w:cs="Times New Roman"/>
          <w:sz w:val="22"/>
          <w:szCs w:val="22"/>
        </w:rPr>
        <w:t>ak</w:t>
      </w:r>
      <w:r w:rsidRPr="00311AEA">
        <w:rPr>
          <w:rFonts w:cs="Times New Roman"/>
          <w:sz w:val="22"/>
          <w:szCs w:val="22"/>
        </w:rPr>
        <w:t xml:space="preserve"> a Bajcsy-</w:t>
      </w:r>
      <w:r>
        <w:rPr>
          <w:rFonts w:cs="Times New Roman"/>
          <w:sz w:val="22"/>
          <w:szCs w:val="22"/>
        </w:rPr>
        <w:t>Z</w:t>
      </w:r>
      <w:r w:rsidRPr="00311AEA">
        <w:rPr>
          <w:rFonts w:cs="Times New Roman"/>
          <w:sz w:val="22"/>
          <w:szCs w:val="22"/>
        </w:rPr>
        <w:t>silinszky út</w:t>
      </w:r>
      <w:r>
        <w:rPr>
          <w:rFonts w:cs="Times New Roman"/>
          <w:sz w:val="22"/>
          <w:szCs w:val="22"/>
        </w:rPr>
        <w:t xml:space="preserve">ig. </w:t>
      </w:r>
      <w:r w:rsidRPr="00311AEA">
        <w:rPr>
          <w:rFonts w:cs="Times New Roman"/>
          <w:sz w:val="22"/>
          <w:szCs w:val="22"/>
        </w:rPr>
        <w:t>Az id</w:t>
      </w:r>
      <w:r>
        <w:rPr>
          <w:rFonts w:cs="Times New Roman"/>
          <w:sz w:val="22"/>
          <w:szCs w:val="22"/>
        </w:rPr>
        <w:t>ei évben</w:t>
      </w:r>
      <w:r w:rsidRPr="00311AEA">
        <w:rPr>
          <w:rFonts w:cs="Times New Roman"/>
          <w:sz w:val="22"/>
          <w:szCs w:val="22"/>
        </w:rPr>
        <w:t xml:space="preserve"> a túloldalról kezd</w:t>
      </w:r>
      <w:r>
        <w:rPr>
          <w:rFonts w:cs="Times New Roman"/>
          <w:sz w:val="22"/>
          <w:szCs w:val="22"/>
        </w:rPr>
        <w:t>ődtek a munkálatok,</w:t>
      </w:r>
      <w:r w:rsidRPr="00311AEA">
        <w:rPr>
          <w:rFonts w:cs="Times New Roman"/>
          <w:sz w:val="22"/>
          <w:szCs w:val="22"/>
        </w:rPr>
        <w:t xml:space="preserve"> a Krimpen parknál, ahol kijön a nyitott árok</w:t>
      </w:r>
      <w:r>
        <w:rPr>
          <w:rFonts w:cs="Times New Roman"/>
          <w:sz w:val="22"/>
          <w:szCs w:val="22"/>
        </w:rPr>
        <w:t xml:space="preserve">. Jelenleg </w:t>
      </w:r>
      <w:r w:rsidRPr="00311AEA">
        <w:rPr>
          <w:rFonts w:cs="Times New Roman"/>
          <w:sz w:val="22"/>
          <w:szCs w:val="22"/>
        </w:rPr>
        <w:t>a Rákóczi út alatt tart</w:t>
      </w:r>
      <w:r>
        <w:rPr>
          <w:rFonts w:cs="Times New Roman"/>
          <w:sz w:val="22"/>
          <w:szCs w:val="22"/>
        </w:rPr>
        <w:t>anak</w:t>
      </w:r>
      <w:r w:rsidRPr="00311AEA">
        <w:rPr>
          <w:rFonts w:cs="Times New Roman"/>
          <w:sz w:val="22"/>
          <w:szCs w:val="22"/>
        </w:rPr>
        <w:t>, ahol egy olyan elzáródást találtak a tisztítók, hogy meg kell nyi</w:t>
      </w:r>
      <w:r>
        <w:rPr>
          <w:rFonts w:cs="Times New Roman"/>
          <w:sz w:val="22"/>
          <w:szCs w:val="22"/>
        </w:rPr>
        <w:t>tni</w:t>
      </w:r>
      <w:r w:rsidRPr="00311AEA">
        <w:rPr>
          <w:rFonts w:cs="Times New Roman"/>
          <w:sz w:val="22"/>
          <w:szCs w:val="22"/>
        </w:rPr>
        <w:t xml:space="preserve"> f</w:t>
      </w:r>
      <w:r>
        <w:rPr>
          <w:rFonts w:cs="Times New Roman"/>
          <w:sz w:val="22"/>
          <w:szCs w:val="22"/>
        </w:rPr>
        <w:t>e</w:t>
      </w:r>
      <w:r w:rsidRPr="00311AEA">
        <w:rPr>
          <w:rFonts w:cs="Times New Roman"/>
          <w:sz w:val="22"/>
          <w:szCs w:val="22"/>
        </w:rPr>
        <w:t>lülről ezen a helyen a S</w:t>
      </w:r>
      <w:r>
        <w:rPr>
          <w:rFonts w:cs="Times New Roman"/>
          <w:sz w:val="22"/>
          <w:szCs w:val="22"/>
        </w:rPr>
        <w:t>áhor</w:t>
      </w:r>
      <w:r w:rsidRPr="00311AEA">
        <w:rPr>
          <w:rFonts w:cs="Times New Roman"/>
          <w:sz w:val="22"/>
          <w:szCs w:val="22"/>
        </w:rPr>
        <w:t>-</w:t>
      </w:r>
      <w:r>
        <w:rPr>
          <w:rFonts w:cs="Times New Roman"/>
          <w:sz w:val="22"/>
          <w:szCs w:val="22"/>
        </w:rPr>
        <w:t>csatornát</w:t>
      </w:r>
      <w:r w:rsidRPr="00311AEA">
        <w:rPr>
          <w:rFonts w:cs="Times New Roman"/>
          <w:sz w:val="22"/>
          <w:szCs w:val="22"/>
        </w:rPr>
        <w:t xml:space="preserve"> és csak így fogj</w:t>
      </w:r>
      <w:r>
        <w:rPr>
          <w:rFonts w:cs="Times New Roman"/>
          <w:sz w:val="22"/>
          <w:szCs w:val="22"/>
        </w:rPr>
        <w:t>á</w:t>
      </w:r>
      <w:r w:rsidRPr="00311AEA">
        <w:rPr>
          <w:rFonts w:cs="Times New Roman"/>
          <w:sz w:val="22"/>
          <w:szCs w:val="22"/>
        </w:rPr>
        <w:t xml:space="preserve">k tudni a takarítását elvégezni. </w:t>
      </w:r>
      <w:r w:rsidR="00766AD0">
        <w:rPr>
          <w:rFonts w:cs="Times New Roman"/>
          <w:sz w:val="22"/>
          <w:szCs w:val="22"/>
        </w:rPr>
        <w:t>F</w:t>
      </w:r>
      <w:r w:rsidRPr="00311AEA">
        <w:rPr>
          <w:rFonts w:cs="Times New Roman"/>
          <w:sz w:val="22"/>
          <w:szCs w:val="22"/>
        </w:rPr>
        <w:t>el kell arra készülni, hogy a meglévő nyitott csapadékelvezető árkokat, ahol betúrták ki fogj</w:t>
      </w:r>
      <w:r w:rsidR="00766AD0">
        <w:rPr>
          <w:rFonts w:cs="Times New Roman"/>
          <w:sz w:val="22"/>
          <w:szCs w:val="22"/>
        </w:rPr>
        <w:t>á</w:t>
      </w:r>
      <w:r w:rsidRPr="00311AEA">
        <w:rPr>
          <w:rFonts w:cs="Times New Roman"/>
          <w:sz w:val="22"/>
          <w:szCs w:val="22"/>
        </w:rPr>
        <w:t xml:space="preserve">k ásni vagy ásatni és ezeknek a jelentősége rendkívüli </w:t>
      </w:r>
      <w:r w:rsidRPr="00311AEA">
        <w:rPr>
          <w:rFonts w:cs="Times New Roman"/>
          <w:sz w:val="22"/>
          <w:szCs w:val="22"/>
        </w:rPr>
        <w:lastRenderedPageBreak/>
        <w:t>módon fontos lesz. A Sá</w:t>
      </w:r>
      <w:r w:rsidR="00766AD0">
        <w:rPr>
          <w:rFonts w:cs="Times New Roman"/>
          <w:sz w:val="22"/>
          <w:szCs w:val="22"/>
        </w:rPr>
        <w:t>h</w:t>
      </w:r>
      <w:r w:rsidRPr="00311AEA">
        <w:rPr>
          <w:rFonts w:cs="Times New Roman"/>
          <w:sz w:val="22"/>
          <w:szCs w:val="22"/>
        </w:rPr>
        <w:t>o</w:t>
      </w:r>
      <w:r w:rsidR="00766AD0">
        <w:rPr>
          <w:rFonts w:cs="Times New Roman"/>
          <w:sz w:val="22"/>
          <w:szCs w:val="22"/>
        </w:rPr>
        <w:t>r</w:t>
      </w:r>
      <w:r w:rsidRPr="00311AEA">
        <w:rPr>
          <w:rFonts w:cs="Times New Roman"/>
          <w:sz w:val="22"/>
          <w:szCs w:val="22"/>
        </w:rPr>
        <w:t>-csatorna egy elvezető rendszer, Kiskőrös legnagyobb gyűjtőcsatornája, ennek tisztának kell lenni</w:t>
      </w:r>
      <w:r w:rsidR="00766AD0">
        <w:rPr>
          <w:rFonts w:cs="Times New Roman"/>
          <w:sz w:val="22"/>
          <w:szCs w:val="22"/>
        </w:rPr>
        <w:t xml:space="preserve">, </w:t>
      </w:r>
      <w:r w:rsidRPr="00311AEA">
        <w:rPr>
          <w:rFonts w:cs="Times New Roman"/>
          <w:sz w:val="22"/>
          <w:szCs w:val="22"/>
        </w:rPr>
        <w:t>a pénzügyi kereteiknek megfelelő ütemben</w:t>
      </w:r>
      <w:r w:rsidR="00766AD0">
        <w:rPr>
          <w:rFonts w:cs="Times New Roman"/>
          <w:sz w:val="22"/>
          <w:szCs w:val="22"/>
        </w:rPr>
        <w:t xml:space="preserve"> folyamatos ennek a takarítása</w:t>
      </w:r>
      <w:r w:rsidRPr="00311AEA">
        <w:rPr>
          <w:rFonts w:cs="Times New Roman"/>
          <w:sz w:val="22"/>
          <w:szCs w:val="22"/>
        </w:rPr>
        <w:t xml:space="preserve">. </w:t>
      </w:r>
    </w:p>
    <w:p w14:paraId="632874EF" w14:textId="530B259F" w:rsidR="004A62F7" w:rsidRPr="004A62F7" w:rsidRDefault="00B67FC9" w:rsidP="00B67FC9">
      <w:pPr>
        <w:jc w:val="both"/>
        <w:rPr>
          <w:sz w:val="22"/>
          <w:szCs w:val="22"/>
        </w:rPr>
      </w:pPr>
      <w:r>
        <w:rPr>
          <w:rFonts w:cs="Times New Roman"/>
          <w:sz w:val="22"/>
          <w:szCs w:val="22"/>
        </w:rPr>
        <w:t xml:space="preserve">A </w:t>
      </w:r>
      <w:r w:rsidR="00311AEA" w:rsidRPr="00311AEA">
        <w:rPr>
          <w:rFonts w:cs="Times New Roman"/>
          <w:sz w:val="22"/>
          <w:szCs w:val="22"/>
        </w:rPr>
        <w:t>szupercella óriási jégkár</w:t>
      </w:r>
      <w:r>
        <w:rPr>
          <w:rFonts w:cs="Times New Roman"/>
          <w:sz w:val="22"/>
          <w:szCs w:val="22"/>
        </w:rPr>
        <w:t xml:space="preserve">okat is okozott, </w:t>
      </w:r>
      <w:r w:rsidR="00311AEA" w:rsidRPr="00311AEA">
        <w:rPr>
          <w:rFonts w:cs="Times New Roman"/>
          <w:sz w:val="22"/>
          <w:szCs w:val="22"/>
        </w:rPr>
        <w:t>tájékozta</w:t>
      </w:r>
      <w:r>
        <w:rPr>
          <w:rFonts w:cs="Times New Roman"/>
          <w:sz w:val="22"/>
          <w:szCs w:val="22"/>
        </w:rPr>
        <w:t>tta a Kiskőrösieket, hogy</w:t>
      </w:r>
      <w:r w:rsidR="00311AEA" w:rsidRPr="00311AEA">
        <w:rPr>
          <w:rFonts w:cs="Times New Roman"/>
          <w:sz w:val="22"/>
          <w:szCs w:val="22"/>
        </w:rPr>
        <w:t xml:space="preserve"> a jégelhárító rendszerük működik. </w:t>
      </w:r>
      <w:r>
        <w:rPr>
          <w:rFonts w:cs="Times New Roman"/>
          <w:sz w:val="22"/>
          <w:szCs w:val="22"/>
        </w:rPr>
        <w:t xml:space="preserve">Elmondta, hogy </w:t>
      </w:r>
      <w:r w:rsidR="00311AEA" w:rsidRPr="00311AEA">
        <w:rPr>
          <w:rFonts w:cs="Times New Roman"/>
          <w:sz w:val="22"/>
          <w:szCs w:val="22"/>
        </w:rPr>
        <w:t xml:space="preserve">a jégelhárító rendszer </w:t>
      </w:r>
      <w:r>
        <w:rPr>
          <w:rFonts w:cs="Times New Roman"/>
          <w:sz w:val="22"/>
          <w:szCs w:val="22"/>
        </w:rPr>
        <w:t xml:space="preserve">nem befolyásolja az esőt, a </w:t>
      </w:r>
      <w:r w:rsidR="00311AEA" w:rsidRPr="00311AEA">
        <w:rPr>
          <w:rFonts w:cs="Times New Roman"/>
          <w:sz w:val="22"/>
          <w:szCs w:val="22"/>
        </w:rPr>
        <w:t>jégelhárító rendszer működése nem arról szól, hogy elhajt</w:t>
      </w:r>
      <w:r w:rsidR="001823AD">
        <w:rPr>
          <w:rFonts w:cs="Times New Roman"/>
          <w:sz w:val="22"/>
          <w:szCs w:val="22"/>
        </w:rPr>
        <w:t>já</w:t>
      </w:r>
      <w:r w:rsidR="00311AEA" w:rsidRPr="00311AEA">
        <w:rPr>
          <w:rFonts w:cs="Times New Roman"/>
          <w:sz w:val="22"/>
          <w:szCs w:val="22"/>
        </w:rPr>
        <w:t>k a felhőket, hanem hogy olyan ezüst jo</w:t>
      </w:r>
      <w:r>
        <w:rPr>
          <w:rFonts w:cs="Times New Roman"/>
          <w:sz w:val="22"/>
          <w:szCs w:val="22"/>
        </w:rPr>
        <w:t>d</w:t>
      </w:r>
      <w:r w:rsidR="00311AEA" w:rsidRPr="00311AEA">
        <w:rPr>
          <w:rFonts w:cs="Times New Roman"/>
          <w:sz w:val="22"/>
          <w:szCs w:val="22"/>
        </w:rPr>
        <w:t>idot bocsát</w:t>
      </w:r>
      <w:r w:rsidR="001823AD">
        <w:rPr>
          <w:rFonts w:cs="Times New Roman"/>
          <w:sz w:val="22"/>
          <w:szCs w:val="22"/>
        </w:rPr>
        <w:t>anak</w:t>
      </w:r>
      <w:r w:rsidR="00311AEA" w:rsidRPr="00311AEA">
        <w:rPr>
          <w:rFonts w:cs="Times New Roman"/>
          <w:sz w:val="22"/>
          <w:szCs w:val="22"/>
        </w:rPr>
        <w:t xml:space="preserve"> fel az esőfelhőbe, ami az eleve keletkezett jeget leoldja, vagy nem engedi összeállni a vizet, mert a fogyáspontot lecsökkenti. A</w:t>
      </w:r>
      <w:r>
        <w:rPr>
          <w:rFonts w:cs="Times New Roman"/>
          <w:sz w:val="22"/>
          <w:szCs w:val="22"/>
        </w:rPr>
        <w:t xml:space="preserve"> város</w:t>
      </w:r>
      <w:r w:rsidR="00311AEA" w:rsidRPr="00311AEA">
        <w:rPr>
          <w:rFonts w:cs="Times New Roman"/>
          <w:sz w:val="22"/>
          <w:szCs w:val="22"/>
        </w:rPr>
        <w:t xml:space="preserve"> türelm</w:t>
      </w:r>
      <w:r>
        <w:rPr>
          <w:rFonts w:cs="Times New Roman"/>
          <w:sz w:val="22"/>
          <w:szCs w:val="22"/>
        </w:rPr>
        <w:t>ét</w:t>
      </w:r>
      <w:r w:rsidR="00311AEA" w:rsidRPr="00311AEA">
        <w:rPr>
          <w:rFonts w:cs="Times New Roman"/>
          <w:sz w:val="22"/>
          <w:szCs w:val="22"/>
        </w:rPr>
        <w:t>, a megértés</w:t>
      </w:r>
      <w:r>
        <w:rPr>
          <w:rFonts w:cs="Times New Roman"/>
          <w:sz w:val="22"/>
          <w:szCs w:val="22"/>
        </w:rPr>
        <w:t>ét</w:t>
      </w:r>
      <w:r w:rsidR="00311AEA" w:rsidRPr="00311AEA">
        <w:rPr>
          <w:rFonts w:cs="Times New Roman"/>
          <w:sz w:val="22"/>
          <w:szCs w:val="22"/>
        </w:rPr>
        <w:t xml:space="preserve"> és a támogatá</w:t>
      </w:r>
      <w:r>
        <w:rPr>
          <w:rFonts w:cs="Times New Roman"/>
          <w:sz w:val="22"/>
          <w:szCs w:val="22"/>
        </w:rPr>
        <w:t>sá</w:t>
      </w:r>
      <w:r w:rsidR="00311AEA" w:rsidRPr="00311AEA">
        <w:rPr>
          <w:rFonts w:cs="Times New Roman"/>
          <w:sz w:val="22"/>
          <w:szCs w:val="22"/>
        </w:rPr>
        <w:t>t kér</w:t>
      </w:r>
      <w:r>
        <w:rPr>
          <w:rFonts w:cs="Times New Roman"/>
          <w:sz w:val="22"/>
          <w:szCs w:val="22"/>
        </w:rPr>
        <w:t>i</w:t>
      </w:r>
      <w:r w:rsidR="00311AEA" w:rsidRPr="00311AEA">
        <w:rPr>
          <w:rFonts w:cs="Times New Roman"/>
          <w:sz w:val="22"/>
          <w:szCs w:val="22"/>
        </w:rPr>
        <w:t>, hogy az ilyen típusú védelmi rendszerre a város pénzéből hadd költs</w:t>
      </w:r>
      <w:r>
        <w:rPr>
          <w:rFonts w:cs="Times New Roman"/>
          <w:sz w:val="22"/>
          <w:szCs w:val="22"/>
        </w:rPr>
        <w:t>ene</w:t>
      </w:r>
      <w:r w:rsidR="00311AEA" w:rsidRPr="00311AEA">
        <w:rPr>
          <w:rFonts w:cs="Times New Roman"/>
          <w:sz w:val="22"/>
          <w:szCs w:val="22"/>
        </w:rPr>
        <w:t>k, mert ez min</w:t>
      </w:r>
      <w:r>
        <w:rPr>
          <w:rFonts w:cs="Times New Roman"/>
          <w:sz w:val="22"/>
          <w:szCs w:val="22"/>
        </w:rPr>
        <w:t>denki</w:t>
      </w:r>
      <w:r w:rsidR="00311AEA" w:rsidRPr="00311AEA">
        <w:rPr>
          <w:rFonts w:cs="Times New Roman"/>
          <w:sz w:val="22"/>
          <w:szCs w:val="22"/>
        </w:rPr>
        <w:t xml:space="preserve"> érdek</w:t>
      </w:r>
      <w:r>
        <w:rPr>
          <w:rFonts w:cs="Times New Roman"/>
          <w:sz w:val="22"/>
          <w:szCs w:val="22"/>
        </w:rPr>
        <w:t>e</w:t>
      </w:r>
      <w:r w:rsidR="00311AEA" w:rsidRPr="00311AEA">
        <w:rPr>
          <w:rFonts w:cs="Times New Roman"/>
          <w:sz w:val="22"/>
          <w:szCs w:val="22"/>
        </w:rPr>
        <w:t>, hogy ilyen védelmi rendszert</w:t>
      </w:r>
      <w:r>
        <w:rPr>
          <w:rFonts w:cs="Times New Roman"/>
          <w:sz w:val="22"/>
          <w:szCs w:val="22"/>
        </w:rPr>
        <w:t xml:space="preserve"> működtessenek.</w:t>
      </w:r>
    </w:p>
    <w:p w14:paraId="7DCB3221" w14:textId="77777777" w:rsidR="00A62D30" w:rsidRDefault="00A62D30" w:rsidP="00362B40">
      <w:pPr>
        <w:rPr>
          <w:sz w:val="22"/>
          <w:szCs w:val="22"/>
        </w:rPr>
      </w:pPr>
    </w:p>
    <w:p w14:paraId="161411C3" w14:textId="66457CCF" w:rsidR="00140930" w:rsidRPr="00F02299" w:rsidRDefault="00AE4074" w:rsidP="00D92646">
      <w:pPr>
        <w:jc w:val="both"/>
        <w:rPr>
          <w:color w:val="050505"/>
          <w:sz w:val="22"/>
          <w:szCs w:val="22"/>
          <w:shd w:val="clear" w:color="auto" w:fill="FFFFFF"/>
        </w:rPr>
      </w:pPr>
      <w:r w:rsidRPr="00F02299">
        <w:rPr>
          <w:b/>
          <w:bCs/>
          <w:color w:val="050505"/>
          <w:sz w:val="22"/>
          <w:szCs w:val="22"/>
          <w:shd w:val="clear" w:color="auto" w:fill="FFFFFF"/>
        </w:rPr>
        <w:t>Szedmák Tamás képviselő</w:t>
      </w:r>
      <w:r w:rsidR="001A1605" w:rsidRPr="00F02299">
        <w:rPr>
          <w:color w:val="050505"/>
          <w:sz w:val="22"/>
          <w:szCs w:val="22"/>
          <w:shd w:val="clear" w:color="auto" w:fill="FFFFFF"/>
        </w:rPr>
        <w:t xml:space="preserve"> </w:t>
      </w:r>
      <w:r w:rsidR="00F02299">
        <w:rPr>
          <w:color w:val="050505"/>
          <w:sz w:val="22"/>
          <w:szCs w:val="22"/>
          <w:shd w:val="clear" w:color="auto" w:fill="FFFFFF"/>
        </w:rPr>
        <w:t xml:space="preserve">elmondta, hogy </w:t>
      </w:r>
      <w:r w:rsidR="00F02299" w:rsidRPr="00F02299">
        <w:rPr>
          <w:color w:val="050505"/>
          <w:sz w:val="22"/>
          <w:szCs w:val="22"/>
          <w:shd w:val="clear" w:color="auto" w:fill="FFFFFF"/>
        </w:rPr>
        <w:t xml:space="preserve">a </w:t>
      </w:r>
      <w:r w:rsidR="00F02299">
        <w:rPr>
          <w:color w:val="050505"/>
          <w:sz w:val="22"/>
          <w:szCs w:val="22"/>
          <w:shd w:val="clear" w:color="auto" w:fill="FFFFFF"/>
        </w:rPr>
        <w:t>K</w:t>
      </w:r>
      <w:r w:rsidR="00F02299" w:rsidRPr="00F02299">
        <w:rPr>
          <w:color w:val="050505"/>
          <w:sz w:val="22"/>
          <w:szCs w:val="22"/>
          <w:shd w:val="clear" w:color="auto" w:fill="FFFFFF"/>
        </w:rPr>
        <w:t xml:space="preserve">ulturális, </w:t>
      </w:r>
      <w:r w:rsidR="00F02299">
        <w:rPr>
          <w:color w:val="050505"/>
          <w:sz w:val="22"/>
          <w:szCs w:val="22"/>
          <w:shd w:val="clear" w:color="auto" w:fill="FFFFFF"/>
        </w:rPr>
        <w:t>T</w:t>
      </w:r>
      <w:r w:rsidR="00F02299" w:rsidRPr="00F02299">
        <w:rPr>
          <w:color w:val="050505"/>
          <w:sz w:val="22"/>
          <w:szCs w:val="22"/>
          <w:shd w:val="clear" w:color="auto" w:fill="FFFFFF"/>
        </w:rPr>
        <w:t>urisztikai</w:t>
      </w:r>
      <w:r w:rsidR="00F02299">
        <w:rPr>
          <w:color w:val="050505"/>
          <w:sz w:val="22"/>
          <w:szCs w:val="22"/>
          <w:shd w:val="clear" w:color="auto" w:fill="FFFFFF"/>
        </w:rPr>
        <w:t xml:space="preserve"> és</w:t>
      </w:r>
      <w:r w:rsidR="00F02299" w:rsidRPr="00F02299">
        <w:rPr>
          <w:color w:val="050505"/>
          <w:sz w:val="22"/>
          <w:szCs w:val="22"/>
          <w:shd w:val="clear" w:color="auto" w:fill="FFFFFF"/>
        </w:rPr>
        <w:t xml:space="preserve"> </w:t>
      </w:r>
      <w:r w:rsidR="00F02299">
        <w:rPr>
          <w:color w:val="050505"/>
          <w:sz w:val="22"/>
          <w:szCs w:val="22"/>
          <w:shd w:val="clear" w:color="auto" w:fill="FFFFFF"/>
        </w:rPr>
        <w:t>S</w:t>
      </w:r>
      <w:r w:rsidR="00F02299" w:rsidRPr="00F02299">
        <w:rPr>
          <w:color w:val="050505"/>
          <w:sz w:val="22"/>
          <w:szCs w:val="22"/>
          <w:shd w:val="clear" w:color="auto" w:fill="FFFFFF"/>
        </w:rPr>
        <w:t>port</w:t>
      </w:r>
      <w:r w:rsidR="00F02299">
        <w:rPr>
          <w:color w:val="050505"/>
          <w:sz w:val="22"/>
          <w:szCs w:val="22"/>
          <w:shd w:val="clear" w:color="auto" w:fill="FFFFFF"/>
        </w:rPr>
        <w:t xml:space="preserve"> B</w:t>
      </w:r>
      <w:r w:rsidR="00F02299" w:rsidRPr="00F02299">
        <w:rPr>
          <w:color w:val="050505"/>
          <w:sz w:val="22"/>
          <w:szCs w:val="22"/>
          <w:shd w:val="clear" w:color="auto" w:fill="FFFFFF"/>
        </w:rPr>
        <w:t xml:space="preserve">izottságnak megvannak a maga által koordinált és szervezett eseményei, amelyek általában a május-júniusi időszakban szerveződnek. </w:t>
      </w:r>
      <w:r w:rsidR="00F02299">
        <w:rPr>
          <w:color w:val="050505"/>
          <w:sz w:val="22"/>
          <w:szCs w:val="22"/>
          <w:shd w:val="clear" w:color="auto" w:fill="FFFFFF"/>
        </w:rPr>
        <w:t>Ide sorolandó</w:t>
      </w:r>
      <w:r w:rsidR="00F02299" w:rsidRPr="00F02299">
        <w:rPr>
          <w:color w:val="050505"/>
          <w:sz w:val="22"/>
          <w:szCs w:val="22"/>
          <w:shd w:val="clear" w:color="auto" w:fill="FFFFFF"/>
        </w:rPr>
        <w:t xml:space="preserve"> a </w:t>
      </w:r>
      <w:r w:rsidR="00F02299">
        <w:rPr>
          <w:color w:val="050505"/>
          <w:sz w:val="22"/>
          <w:szCs w:val="22"/>
          <w:shd w:val="clear" w:color="auto" w:fill="FFFFFF"/>
        </w:rPr>
        <w:t>N</w:t>
      </w:r>
      <w:r w:rsidR="00F02299" w:rsidRPr="00F02299">
        <w:rPr>
          <w:color w:val="050505"/>
          <w:sz w:val="22"/>
          <w:szCs w:val="22"/>
          <w:shd w:val="clear" w:color="auto" w:fill="FFFFFF"/>
        </w:rPr>
        <w:t xml:space="preserve">emzeti Összetartozás Napja, a </w:t>
      </w:r>
      <w:r w:rsidR="00F02299">
        <w:rPr>
          <w:color w:val="050505"/>
          <w:sz w:val="22"/>
          <w:szCs w:val="22"/>
          <w:shd w:val="clear" w:color="auto" w:fill="FFFFFF"/>
        </w:rPr>
        <w:t>V</w:t>
      </w:r>
      <w:r w:rsidR="00F02299" w:rsidRPr="00F02299">
        <w:rPr>
          <w:color w:val="050505"/>
          <w:sz w:val="22"/>
          <w:szCs w:val="22"/>
          <w:shd w:val="clear" w:color="auto" w:fill="FFFFFF"/>
        </w:rPr>
        <w:t xml:space="preserve">árosi </w:t>
      </w:r>
      <w:r w:rsidR="00F02299">
        <w:rPr>
          <w:color w:val="050505"/>
          <w:sz w:val="22"/>
          <w:szCs w:val="22"/>
          <w:shd w:val="clear" w:color="auto" w:fill="FFFFFF"/>
        </w:rPr>
        <w:t>P</w:t>
      </w:r>
      <w:r w:rsidR="00F02299" w:rsidRPr="00F02299">
        <w:rPr>
          <w:color w:val="050505"/>
          <w:sz w:val="22"/>
          <w:szCs w:val="22"/>
          <w:shd w:val="clear" w:color="auto" w:fill="FFFFFF"/>
        </w:rPr>
        <w:t xml:space="preserve">edagógus nap, illetve Nagy Imre és mártírtársai </w:t>
      </w:r>
      <w:r w:rsidR="00F02299">
        <w:rPr>
          <w:color w:val="050505"/>
          <w:sz w:val="22"/>
          <w:szCs w:val="22"/>
          <w:shd w:val="clear" w:color="auto" w:fill="FFFFFF"/>
        </w:rPr>
        <w:t>újra</w:t>
      </w:r>
      <w:r w:rsidR="00F02299" w:rsidRPr="00F02299">
        <w:rPr>
          <w:color w:val="050505"/>
          <w:sz w:val="22"/>
          <w:szCs w:val="22"/>
          <w:shd w:val="clear" w:color="auto" w:fill="FFFFFF"/>
        </w:rPr>
        <w:t xml:space="preserve"> temetésének az emléknapja. </w:t>
      </w:r>
      <w:r w:rsidR="00F02299">
        <w:rPr>
          <w:color w:val="050505"/>
          <w:sz w:val="22"/>
          <w:szCs w:val="22"/>
          <w:shd w:val="clear" w:color="auto" w:fill="FFFFFF"/>
        </w:rPr>
        <w:t>A pedag</w:t>
      </w:r>
      <w:r w:rsidR="009F3A73">
        <w:rPr>
          <w:color w:val="050505"/>
          <w:sz w:val="22"/>
          <w:szCs w:val="22"/>
          <w:shd w:val="clear" w:color="auto" w:fill="FFFFFF"/>
        </w:rPr>
        <w:t>óg</w:t>
      </w:r>
      <w:r w:rsidR="00F02299">
        <w:rPr>
          <w:color w:val="050505"/>
          <w:sz w:val="22"/>
          <w:szCs w:val="22"/>
          <w:shd w:val="clear" w:color="auto" w:fill="FFFFFF"/>
        </w:rPr>
        <w:t>usnap az idei évben is megrendezésre került</w:t>
      </w:r>
      <w:r w:rsidR="009F3A73">
        <w:rPr>
          <w:color w:val="050505"/>
          <w:sz w:val="22"/>
          <w:szCs w:val="22"/>
          <w:shd w:val="clear" w:color="auto" w:fill="FFFFFF"/>
        </w:rPr>
        <w:t xml:space="preserve">, </w:t>
      </w:r>
      <w:r w:rsidR="00F02299">
        <w:rPr>
          <w:color w:val="050505"/>
          <w:sz w:val="22"/>
          <w:szCs w:val="22"/>
          <w:shd w:val="clear" w:color="auto" w:fill="FFFFFF"/>
        </w:rPr>
        <w:t xml:space="preserve">szeretne </w:t>
      </w:r>
      <w:r w:rsidR="00F02299" w:rsidRPr="00F02299">
        <w:rPr>
          <w:color w:val="050505"/>
          <w:sz w:val="22"/>
          <w:szCs w:val="22"/>
          <w:shd w:val="clear" w:color="auto" w:fill="FFFFFF"/>
        </w:rPr>
        <w:t xml:space="preserve"> köszönetet mondani Tóth Tibor atyának a szentmiséért, amit minden évben ennek a sajnálatos évfordulónak szentel, illetve a közreműködőknek, akik az Országzászlónál lebonyolított nagyon színvonalas kulturális műsorban részt vettek, illetve mindenkinek, aki eljött erre a megemlékezésre. </w:t>
      </w:r>
      <w:r w:rsidR="009F3A73">
        <w:rPr>
          <w:color w:val="050505"/>
          <w:sz w:val="22"/>
          <w:szCs w:val="22"/>
          <w:shd w:val="clear" w:color="auto" w:fill="FFFFFF"/>
        </w:rPr>
        <w:t>A</w:t>
      </w:r>
      <w:r w:rsidR="00F02299" w:rsidRPr="00F02299">
        <w:rPr>
          <w:color w:val="050505"/>
          <w:sz w:val="22"/>
          <w:szCs w:val="22"/>
          <w:shd w:val="clear" w:color="auto" w:fill="FFFFFF"/>
        </w:rPr>
        <w:t xml:space="preserve"> tegnapi napon került megrendezésre a buszmegállónál, a Nagy Imre téren kialakított emléktáblánál egy méltó megemlékezés, főhajtással, koszorúzással Nagy Imre és mártírtársai kivégzéséről, </w:t>
      </w:r>
      <w:r w:rsidR="009F3A73">
        <w:rPr>
          <w:color w:val="050505"/>
          <w:sz w:val="22"/>
          <w:szCs w:val="22"/>
          <w:shd w:val="clear" w:color="auto" w:fill="FFFFFF"/>
        </w:rPr>
        <w:t>illetve</w:t>
      </w:r>
      <w:r w:rsidR="00F02299" w:rsidRPr="00F02299">
        <w:rPr>
          <w:color w:val="050505"/>
          <w:sz w:val="22"/>
          <w:szCs w:val="22"/>
          <w:shd w:val="clear" w:color="auto" w:fill="FFFFFF"/>
        </w:rPr>
        <w:t xml:space="preserve"> szintén megemlékezés a </w:t>
      </w:r>
      <w:r w:rsidR="009F3A73">
        <w:rPr>
          <w:color w:val="050505"/>
          <w:sz w:val="22"/>
          <w:szCs w:val="22"/>
          <w:shd w:val="clear" w:color="auto" w:fill="FFFFFF"/>
        </w:rPr>
        <w:t>R</w:t>
      </w:r>
      <w:r w:rsidR="00F02299" w:rsidRPr="00F02299">
        <w:rPr>
          <w:color w:val="050505"/>
          <w:sz w:val="22"/>
          <w:szCs w:val="22"/>
          <w:shd w:val="clear" w:color="auto" w:fill="FFFFFF"/>
        </w:rPr>
        <w:t>ákóczi-szobornál, hiszen 1704</w:t>
      </w:r>
      <w:r w:rsidR="009F3A73">
        <w:rPr>
          <w:color w:val="050505"/>
          <w:sz w:val="22"/>
          <w:szCs w:val="22"/>
          <w:shd w:val="clear" w:color="auto" w:fill="FFFFFF"/>
        </w:rPr>
        <w:t>.</w:t>
      </w:r>
      <w:r w:rsidR="00F02299" w:rsidRPr="00F02299">
        <w:rPr>
          <w:color w:val="050505"/>
          <w:sz w:val="22"/>
          <w:szCs w:val="22"/>
          <w:shd w:val="clear" w:color="auto" w:fill="FFFFFF"/>
        </w:rPr>
        <w:t xml:space="preserve"> nyarán itt állomásozott Rákóczi Ferenc fejedelem egy csapatösszevonás keretében és ilyenkor mindig együtt emlékez</w:t>
      </w:r>
      <w:r w:rsidR="009F3A73">
        <w:rPr>
          <w:color w:val="050505"/>
          <w:sz w:val="22"/>
          <w:szCs w:val="22"/>
          <w:shd w:val="clear" w:color="auto" w:fill="FFFFFF"/>
        </w:rPr>
        <w:t>ne</w:t>
      </w:r>
      <w:r w:rsidR="00F02299" w:rsidRPr="00F02299">
        <w:rPr>
          <w:color w:val="050505"/>
          <w:sz w:val="22"/>
          <w:szCs w:val="22"/>
          <w:shd w:val="clear" w:color="auto" w:fill="FFFFFF"/>
        </w:rPr>
        <w:t>k erre a 2 történelmi eseményre. Köszön</w:t>
      </w:r>
      <w:r w:rsidR="009F3A73">
        <w:rPr>
          <w:color w:val="050505"/>
          <w:sz w:val="22"/>
          <w:szCs w:val="22"/>
          <w:shd w:val="clear" w:color="auto" w:fill="FFFFFF"/>
        </w:rPr>
        <w:t>i</w:t>
      </w:r>
      <w:r w:rsidR="00F02299" w:rsidRPr="00F02299">
        <w:rPr>
          <w:color w:val="050505"/>
          <w:sz w:val="22"/>
          <w:szCs w:val="22"/>
          <w:shd w:val="clear" w:color="auto" w:fill="FFFFFF"/>
        </w:rPr>
        <w:t xml:space="preserve"> a résztvevőknek, közreműködőknek, illetve technikai lebonyolításban segédkezőknek a</w:t>
      </w:r>
      <w:r w:rsidR="009F3A73">
        <w:rPr>
          <w:color w:val="050505"/>
          <w:sz w:val="22"/>
          <w:szCs w:val="22"/>
          <w:shd w:val="clear" w:color="auto" w:fill="FFFFFF"/>
        </w:rPr>
        <w:t xml:space="preserve"> munkát.</w:t>
      </w:r>
    </w:p>
    <w:p w14:paraId="4D628BAD" w14:textId="77777777" w:rsidR="008F54C8" w:rsidRPr="008F54C8" w:rsidRDefault="008F54C8" w:rsidP="008F54C8">
      <w:pPr>
        <w:jc w:val="both"/>
        <w:rPr>
          <w:color w:val="050505"/>
          <w:sz w:val="22"/>
          <w:szCs w:val="22"/>
          <w:shd w:val="clear" w:color="auto" w:fill="FFFFFF"/>
        </w:rPr>
      </w:pPr>
    </w:p>
    <w:p w14:paraId="419EC3B7" w14:textId="72C05D59" w:rsidR="002A5113" w:rsidRDefault="00AE4074" w:rsidP="008F54C8">
      <w:pPr>
        <w:jc w:val="both"/>
        <w:rPr>
          <w:color w:val="050505"/>
          <w:sz w:val="22"/>
          <w:szCs w:val="22"/>
          <w:shd w:val="clear" w:color="auto" w:fill="FFFFFF"/>
        </w:rPr>
      </w:pPr>
      <w:r w:rsidRPr="006F614C">
        <w:rPr>
          <w:b/>
          <w:bCs/>
          <w:color w:val="050505"/>
          <w:sz w:val="22"/>
          <w:szCs w:val="22"/>
          <w:shd w:val="clear" w:color="auto" w:fill="FFFFFF"/>
        </w:rPr>
        <w:t>Filus Tibor képviselő</w:t>
      </w:r>
      <w:r w:rsidR="00C46F4A" w:rsidRPr="006F614C">
        <w:rPr>
          <w:color w:val="050505"/>
          <w:sz w:val="22"/>
          <w:szCs w:val="22"/>
          <w:shd w:val="clear" w:color="auto" w:fill="FFFFFF"/>
        </w:rPr>
        <w:t xml:space="preserve"> </w:t>
      </w:r>
      <w:r w:rsidR="006F614C">
        <w:rPr>
          <w:color w:val="050505"/>
          <w:sz w:val="22"/>
          <w:szCs w:val="22"/>
          <w:shd w:val="clear" w:color="auto" w:fill="FFFFFF"/>
        </w:rPr>
        <w:t xml:space="preserve">lakossági jelzésre elmondta, hogy </w:t>
      </w:r>
      <w:r w:rsidR="006F614C" w:rsidRPr="006F614C">
        <w:rPr>
          <w:color w:val="050505"/>
          <w:sz w:val="22"/>
          <w:szCs w:val="22"/>
          <w:shd w:val="clear" w:color="auto" w:fill="FFFFFF"/>
        </w:rPr>
        <w:t>a jó idő beálltával elindult néhány házaló a városban és árulják a termékeiket</w:t>
      </w:r>
      <w:r w:rsidR="006F614C">
        <w:rPr>
          <w:color w:val="050505"/>
          <w:sz w:val="22"/>
          <w:szCs w:val="22"/>
          <w:shd w:val="clear" w:color="auto" w:fill="FFFFFF"/>
        </w:rPr>
        <w:t xml:space="preserve"> és </w:t>
      </w:r>
      <w:r w:rsidR="006F614C" w:rsidRPr="006F614C">
        <w:rPr>
          <w:color w:val="050505"/>
          <w:sz w:val="22"/>
          <w:szCs w:val="22"/>
          <w:shd w:val="clear" w:color="auto" w:fill="FFFFFF"/>
        </w:rPr>
        <w:t xml:space="preserve">bemennek </w:t>
      </w:r>
      <w:r w:rsidR="006F614C">
        <w:rPr>
          <w:color w:val="050505"/>
          <w:sz w:val="22"/>
          <w:szCs w:val="22"/>
          <w:shd w:val="clear" w:color="auto" w:fill="FFFFFF"/>
        </w:rPr>
        <w:t xml:space="preserve">a </w:t>
      </w:r>
      <w:r w:rsidR="006F614C" w:rsidRPr="006F614C">
        <w:rPr>
          <w:color w:val="050505"/>
          <w:sz w:val="22"/>
          <w:szCs w:val="22"/>
          <w:shd w:val="clear" w:color="auto" w:fill="FFFFFF"/>
        </w:rPr>
        <w:t>lakás</w:t>
      </w:r>
      <w:r w:rsidR="006F614C">
        <w:rPr>
          <w:color w:val="050505"/>
          <w:sz w:val="22"/>
          <w:szCs w:val="22"/>
          <w:shd w:val="clear" w:color="auto" w:fill="FFFFFF"/>
        </w:rPr>
        <w:t>okb</w:t>
      </w:r>
      <w:r w:rsidR="006F614C" w:rsidRPr="006F614C">
        <w:rPr>
          <w:color w:val="050505"/>
          <w:sz w:val="22"/>
          <w:szCs w:val="22"/>
          <w:shd w:val="clear" w:color="auto" w:fill="FFFFFF"/>
        </w:rPr>
        <w:t>a. Különösen az idősek vannak veszélyben,</w:t>
      </w:r>
      <w:r w:rsidR="006F614C">
        <w:rPr>
          <w:color w:val="050505"/>
          <w:sz w:val="22"/>
          <w:szCs w:val="22"/>
          <w:shd w:val="clear" w:color="auto" w:fill="FFFFFF"/>
        </w:rPr>
        <w:t xml:space="preserve"> a</w:t>
      </w:r>
      <w:r w:rsidR="006F614C" w:rsidRPr="006F614C">
        <w:rPr>
          <w:color w:val="050505"/>
          <w:sz w:val="22"/>
          <w:szCs w:val="22"/>
          <w:shd w:val="clear" w:color="auto" w:fill="FFFFFF"/>
        </w:rPr>
        <w:t xml:space="preserve"> komolyabb értékeiket is elvihetik a házból anélkül, hogy </w:t>
      </w:r>
      <w:r w:rsidR="006F614C">
        <w:rPr>
          <w:color w:val="050505"/>
          <w:sz w:val="22"/>
          <w:szCs w:val="22"/>
          <w:shd w:val="clear" w:color="auto" w:fill="FFFFFF"/>
        </w:rPr>
        <w:t xml:space="preserve">bárki </w:t>
      </w:r>
      <w:r w:rsidR="006F614C" w:rsidRPr="006F614C">
        <w:rPr>
          <w:color w:val="050505"/>
          <w:sz w:val="22"/>
          <w:szCs w:val="22"/>
          <w:shd w:val="clear" w:color="auto" w:fill="FFFFFF"/>
        </w:rPr>
        <w:t>észrevenné. Fel szeretné hívni a figyelmét a lakosoknak, hogy zárják az ajtóikat és a kapuikat és csak olyan személyeket engedjenek be, akit ismernek</w:t>
      </w:r>
      <w:r w:rsidR="002A5113">
        <w:rPr>
          <w:color w:val="050505"/>
          <w:sz w:val="22"/>
          <w:szCs w:val="22"/>
          <w:shd w:val="clear" w:color="auto" w:fill="FFFFFF"/>
        </w:rPr>
        <w:t>.</w:t>
      </w:r>
      <w:r w:rsidR="000F7A4B">
        <w:rPr>
          <w:color w:val="050505"/>
          <w:sz w:val="22"/>
          <w:szCs w:val="22"/>
          <w:shd w:val="clear" w:color="auto" w:fill="FFFFFF"/>
        </w:rPr>
        <w:t xml:space="preserve"> </w:t>
      </w:r>
      <w:r w:rsidR="002A5113">
        <w:rPr>
          <w:color w:val="050505"/>
          <w:sz w:val="22"/>
          <w:szCs w:val="22"/>
          <w:shd w:val="clear" w:color="auto" w:fill="FFFFFF"/>
        </w:rPr>
        <w:t>A továbbiakban elmondta, hogy é</w:t>
      </w:r>
      <w:r w:rsidR="006F614C" w:rsidRPr="006F614C">
        <w:rPr>
          <w:color w:val="050505"/>
          <w:sz w:val="22"/>
          <w:szCs w:val="22"/>
          <w:shd w:val="clear" w:color="auto" w:fill="FFFFFF"/>
        </w:rPr>
        <w:t>rkezett olyan jelzés fel</w:t>
      </w:r>
      <w:r w:rsidR="002A5113">
        <w:rPr>
          <w:color w:val="050505"/>
          <w:sz w:val="22"/>
          <w:szCs w:val="22"/>
          <w:shd w:val="clear" w:color="auto" w:fill="FFFFFF"/>
        </w:rPr>
        <w:t>é</w:t>
      </w:r>
      <w:r w:rsidR="006F614C" w:rsidRPr="006F614C">
        <w:rPr>
          <w:color w:val="050505"/>
          <w:sz w:val="22"/>
          <w:szCs w:val="22"/>
          <w:shd w:val="clear" w:color="auto" w:fill="FFFFFF"/>
        </w:rPr>
        <w:t xml:space="preserve">, hogy a tollárusok rendszeresen hangosbemondóval zavarják a kisgyermekes családok nyugalmát. </w:t>
      </w:r>
      <w:r w:rsidR="002A5113">
        <w:rPr>
          <w:color w:val="050505"/>
          <w:sz w:val="22"/>
          <w:szCs w:val="22"/>
          <w:shd w:val="clear" w:color="auto" w:fill="FFFFFF"/>
        </w:rPr>
        <w:t xml:space="preserve">Nem tud erre megoldást, esetleg </w:t>
      </w:r>
      <w:r w:rsidR="006F614C" w:rsidRPr="006F614C">
        <w:rPr>
          <w:color w:val="050505"/>
          <w:sz w:val="22"/>
          <w:szCs w:val="22"/>
          <w:shd w:val="clear" w:color="auto" w:fill="FFFFFF"/>
        </w:rPr>
        <w:t xml:space="preserve">a rendőrségnek </w:t>
      </w:r>
      <w:r w:rsidR="002A5113">
        <w:rPr>
          <w:color w:val="050505"/>
          <w:sz w:val="22"/>
          <w:szCs w:val="22"/>
          <w:shd w:val="clear" w:color="auto" w:fill="FFFFFF"/>
        </w:rPr>
        <w:t xml:space="preserve">lehet </w:t>
      </w:r>
      <w:r w:rsidR="006F614C" w:rsidRPr="006F614C">
        <w:rPr>
          <w:color w:val="050505"/>
          <w:sz w:val="22"/>
          <w:szCs w:val="22"/>
          <w:shd w:val="clear" w:color="auto" w:fill="FFFFFF"/>
        </w:rPr>
        <w:t>jelezni ezt</w:t>
      </w:r>
      <w:r w:rsidR="002A5113">
        <w:rPr>
          <w:color w:val="050505"/>
          <w:sz w:val="22"/>
          <w:szCs w:val="22"/>
          <w:shd w:val="clear" w:color="auto" w:fill="FFFFFF"/>
        </w:rPr>
        <w:t>.</w:t>
      </w:r>
      <w:r w:rsidR="006F614C" w:rsidRPr="006F614C">
        <w:rPr>
          <w:color w:val="050505"/>
          <w:sz w:val="22"/>
          <w:szCs w:val="22"/>
          <w:shd w:val="clear" w:color="auto" w:fill="FFFFFF"/>
        </w:rPr>
        <w:t xml:space="preserve"> </w:t>
      </w:r>
      <w:r w:rsidR="002A5113">
        <w:rPr>
          <w:color w:val="050505"/>
          <w:sz w:val="22"/>
          <w:szCs w:val="22"/>
          <w:shd w:val="clear" w:color="auto" w:fill="FFFFFF"/>
        </w:rPr>
        <w:t>Felhívta a figyelmet,</w:t>
      </w:r>
      <w:r w:rsidR="006F614C" w:rsidRPr="006F614C">
        <w:rPr>
          <w:color w:val="050505"/>
          <w:sz w:val="22"/>
          <w:szCs w:val="22"/>
          <w:shd w:val="clear" w:color="auto" w:fill="FFFFFF"/>
        </w:rPr>
        <w:t xml:space="preserve"> hogy veszélyben vannak azok az ingatlanok, ahol esetleg idős hozzátartozó elhunyt és üresen maradt</w:t>
      </w:r>
      <w:r w:rsidR="002A5113">
        <w:rPr>
          <w:color w:val="050505"/>
          <w:sz w:val="22"/>
          <w:szCs w:val="22"/>
          <w:shd w:val="clear" w:color="auto" w:fill="FFFFFF"/>
        </w:rPr>
        <w:t xml:space="preserve"> a ház.</w:t>
      </w:r>
      <w:r w:rsidR="006F614C" w:rsidRPr="006F614C">
        <w:rPr>
          <w:color w:val="050505"/>
          <w:sz w:val="22"/>
          <w:szCs w:val="22"/>
          <w:shd w:val="clear" w:color="auto" w:fill="FFFFFF"/>
        </w:rPr>
        <w:t xml:space="preserve"> Feltörik ezeket az ingatlanokat, </w:t>
      </w:r>
      <w:r w:rsidR="002A5113">
        <w:rPr>
          <w:color w:val="050505"/>
          <w:sz w:val="22"/>
          <w:szCs w:val="22"/>
          <w:shd w:val="clear" w:color="auto" w:fill="FFFFFF"/>
        </w:rPr>
        <w:t>ezért javasolja, hogy</w:t>
      </w:r>
      <w:r w:rsidR="006F614C" w:rsidRPr="006F614C">
        <w:rPr>
          <w:color w:val="050505"/>
          <w:sz w:val="22"/>
          <w:szCs w:val="22"/>
          <w:shd w:val="clear" w:color="auto" w:fill="FFFFFF"/>
        </w:rPr>
        <w:t xml:space="preserve"> a nagyobb értékű tárgyakat </w:t>
      </w:r>
      <w:r w:rsidR="002A5113">
        <w:rPr>
          <w:color w:val="050505"/>
          <w:sz w:val="22"/>
          <w:szCs w:val="22"/>
          <w:shd w:val="clear" w:color="auto" w:fill="FFFFFF"/>
        </w:rPr>
        <w:t>hozzák el onnan</w:t>
      </w:r>
      <w:r w:rsidR="006F614C" w:rsidRPr="006F614C">
        <w:rPr>
          <w:color w:val="050505"/>
          <w:sz w:val="22"/>
          <w:szCs w:val="22"/>
          <w:shd w:val="clear" w:color="auto" w:fill="FFFFFF"/>
        </w:rPr>
        <w:t>.</w:t>
      </w:r>
      <w:r w:rsidR="000F7A4B">
        <w:rPr>
          <w:color w:val="050505"/>
          <w:sz w:val="22"/>
          <w:szCs w:val="22"/>
          <w:shd w:val="clear" w:color="auto" w:fill="FFFFFF"/>
        </w:rPr>
        <w:t xml:space="preserve"> </w:t>
      </w:r>
      <w:r w:rsidR="002A5113">
        <w:rPr>
          <w:color w:val="050505"/>
          <w:sz w:val="22"/>
          <w:szCs w:val="22"/>
          <w:shd w:val="clear" w:color="auto" w:fill="FFFFFF"/>
        </w:rPr>
        <w:t>Megk</w:t>
      </w:r>
      <w:r w:rsidR="006F614C" w:rsidRPr="006F614C">
        <w:rPr>
          <w:color w:val="050505"/>
          <w:sz w:val="22"/>
          <w:szCs w:val="22"/>
          <w:shd w:val="clear" w:color="auto" w:fill="FFFFFF"/>
        </w:rPr>
        <w:t>öszön</w:t>
      </w:r>
      <w:r w:rsidR="002A5113">
        <w:rPr>
          <w:color w:val="050505"/>
          <w:sz w:val="22"/>
          <w:szCs w:val="22"/>
          <w:shd w:val="clear" w:color="auto" w:fill="FFFFFF"/>
        </w:rPr>
        <w:t>te a</w:t>
      </w:r>
      <w:r w:rsidR="006F614C" w:rsidRPr="006F614C">
        <w:rPr>
          <w:color w:val="050505"/>
          <w:sz w:val="22"/>
          <w:szCs w:val="22"/>
          <w:shd w:val="clear" w:color="auto" w:fill="FFFFFF"/>
        </w:rPr>
        <w:t xml:space="preserve"> polgármester</w:t>
      </w:r>
      <w:r w:rsidR="002A5113">
        <w:rPr>
          <w:color w:val="050505"/>
          <w:sz w:val="22"/>
          <w:szCs w:val="22"/>
          <w:shd w:val="clear" w:color="auto" w:fill="FFFFFF"/>
        </w:rPr>
        <w:t xml:space="preserve">nek, </w:t>
      </w:r>
      <w:r w:rsidR="006F614C" w:rsidRPr="006F614C">
        <w:rPr>
          <w:color w:val="050505"/>
          <w:sz w:val="22"/>
          <w:szCs w:val="22"/>
          <w:shd w:val="clear" w:color="auto" w:fill="FFFFFF"/>
        </w:rPr>
        <w:t xml:space="preserve">hogy jelezte az árkok karbantartását, </w:t>
      </w:r>
      <w:r w:rsidR="002A5113">
        <w:rPr>
          <w:color w:val="050505"/>
          <w:sz w:val="22"/>
          <w:szCs w:val="22"/>
          <w:shd w:val="clear" w:color="auto" w:fill="FFFFFF"/>
        </w:rPr>
        <w:t>nagyon fontos,</w:t>
      </w:r>
      <w:r w:rsidR="006F614C" w:rsidRPr="006F614C">
        <w:rPr>
          <w:color w:val="050505"/>
          <w:sz w:val="22"/>
          <w:szCs w:val="22"/>
          <w:shd w:val="clear" w:color="auto" w:fill="FFFFFF"/>
        </w:rPr>
        <w:t xml:space="preserve"> hogy a nagyobb záporesők, illetve a felhőszakadások kapcsán mindenki jelentősen figyeljen oda az árkok karbantartására. A háza előtt nyírja a füvet </w:t>
      </w:r>
      <w:r w:rsidR="002A5113">
        <w:rPr>
          <w:color w:val="050505"/>
          <w:sz w:val="22"/>
          <w:szCs w:val="22"/>
          <w:shd w:val="clear" w:color="auto" w:fill="FFFFFF"/>
        </w:rPr>
        <w:t xml:space="preserve">és ha </w:t>
      </w:r>
      <w:r w:rsidR="006F614C" w:rsidRPr="006F614C">
        <w:rPr>
          <w:color w:val="050505"/>
          <w:sz w:val="22"/>
          <w:szCs w:val="22"/>
          <w:shd w:val="clear" w:color="auto" w:fill="FFFFFF"/>
        </w:rPr>
        <w:t>dugulást</w:t>
      </w:r>
      <w:r w:rsidR="002A5113">
        <w:rPr>
          <w:color w:val="050505"/>
          <w:sz w:val="22"/>
          <w:szCs w:val="22"/>
          <w:shd w:val="clear" w:color="auto" w:fill="FFFFFF"/>
        </w:rPr>
        <w:t xml:space="preserve"> tapasztal</w:t>
      </w:r>
      <w:r w:rsidR="006F614C" w:rsidRPr="006F614C">
        <w:rPr>
          <w:color w:val="050505"/>
          <w:sz w:val="22"/>
          <w:szCs w:val="22"/>
          <w:shd w:val="clear" w:color="auto" w:fill="FFFFFF"/>
        </w:rPr>
        <w:t>, vagy esetleg olyan problémát nagyobb felhőszakadás esetén, amit ő maga már nem tud kezelni, azt az önkormányzat felé jelez</w:t>
      </w:r>
      <w:r w:rsidR="002A5113">
        <w:rPr>
          <w:color w:val="050505"/>
          <w:sz w:val="22"/>
          <w:szCs w:val="22"/>
          <w:shd w:val="clear" w:color="auto" w:fill="FFFFFF"/>
        </w:rPr>
        <w:t>ze.</w:t>
      </w:r>
      <w:r w:rsidR="006F614C" w:rsidRPr="006F614C">
        <w:rPr>
          <w:color w:val="050505"/>
          <w:sz w:val="22"/>
          <w:szCs w:val="22"/>
          <w:shd w:val="clear" w:color="auto" w:fill="FFFFFF"/>
        </w:rPr>
        <w:t xml:space="preserve"> </w:t>
      </w:r>
    </w:p>
    <w:p w14:paraId="04B0A858" w14:textId="77777777" w:rsidR="001A7942" w:rsidRPr="001A7942" w:rsidRDefault="001A7942" w:rsidP="008F54C8">
      <w:pPr>
        <w:jc w:val="both"/>
        <w:rPr>
          <w:color w:val="050505"/>
          <w:sz w:val="22"/>
          <w:szCs w:val="22"/>
          <w:shd w:val="clear" w:color="auto" w:fill="FFFFFF"/>
        </w:rPr>
      </w:pPr>
    </w:p>
    <w:p w14:paraId="4DE2B9C4" w14:textId="52F644EA" w:rsidR="002C33B6" w:rsidRPr="0080087E" w:rsidRDefault="000F3BC9" w:rsidP="0080087E">
      <w:pPr>
        <w:jc w:val="both"/>
        <w:rPr>
          <w:color w:val="050505"/>
          <w:sz w:val="22"/>
          <w:szCs w:val="22"/>
          <w:shd w:val="clear" w:color="auto" w:fill="FFFFFF"/>
        </w:rPr>
      </w:pPr>
      <w:r w:rsidRPr="0080087E">
        <w:rPr>
          <w:b/>
          <w:bCs/>
          <w:color w:val="050505"/>
          <w:sz w:val="22"/>
          <w:szCs w:val="22"/>
          <w:shd w:val="clear" w:color="auto" w:fill="FFFFFF"/>
        </w:rPr>
        <w:t>Ba Edit képviselő</w:t>
      </w:r>
      <w:r w:rsidR="0080087E">
        <w:rPr>
          <w:color w:val="050505"/>
          <w:sz w:val="22"/>
          <w:szCs w:val="22"/>
          <w:shd w:val="clear" w:color="auto" w:fill="FFFFFF"/>
        </w:rPr>
        <w:t xml:space="preserve"> elmondta, hogy neki</w:t>
      </w:r>
      <w:r w:rsidR="0080087E" w:rsidRPr="0080087E">
        <w:rPr>
          <w:color w:val="050505"/>
          <w:sz w:val="22"/>
          <w:szCs w:val="22"/>
          <w:shd w:val="clear" w:color="auto" w:fill="FFFFFF"/>
        </w:rPr>
        <w:t xml:space="preserve"> is jelezték a</w:t>
      </w:r>
      <w:r w:rsidR="0080087E">
        <w:rPr>
          <w:color w:val="050505"/>
          <w:sz w:val="22"/>
          <w:szCs w:val="22"/>
          <w:shd w:val="clear" w:color="auto" w:fill="FFFFFF"/>
        </w:rPr>
        <w:t xml:space="preserve"> </w:t>
      </w:r>
      <w:r w:rsidR="0080087E" w:rsidRPr="0080087E">
        <w:rPr>
          <w:color w:val="050505"/>
          <w:sz w:val="22"/>
          <w:szCs w:val="22"/>
          <w:shd w:val="clear" w:color="auto" w:fill="FFFFFF"/>
        </w:rPr>
        <w:t>lakosok, hogy a 8-as számú választókörzet területén mostanában több házaló jellegű árusító jelent meg. Ez főként</w:t>
      </w:r>
      <w:r w:rsidR="0080087E">
        <w:rPr>
          <w:color w:val="050505"/>
          <w:sz w:val="22"/>
          <w:szCs w:val="22"/>
          <w:shd w:val="clear" w:color="auto" w:fill="FFFFFF"/>
        </w:rPr>
        <w:t xml:space="preserve"> </w:t>
      </w:r>
      <w:r w:rsidR="0080087E" w:rsidRPr="0080087E">
        <w:rPr>
          <w:color w:val="050505"/>
          <w:sz w:val="22"/>
          <w:szCs w:val="22"/>
          <w:shd w:val="clear" w:color="auto" w:fill="FFFFFF"/>
        </w:rPr>
        <w:t xml:space="preserve">a piaci napot követő időszakokban volt jellemző. </w:t>
      </w:r>
      <w:r w:rsidR="0080087E">
        <w:rPr>
          <w:color w:val="050505"/>
          <w:sz w:val="22"/>
          <w:szCs w:val="22"/>
          <w:shd w:val="clear" w:color="auto" w:fill="FFFFFF"/>
        </w:rPr>
        <w:t xml:space="preserve">A </w:t>
      </w:r>
      <w:r w:rsidR="0080087E" w:rsidRPr="0080087E">
        <w:rPr>
          <w:color w:val="050505"/>
          <w:sz w:val="22"/>
          <w:szCs w:val="22"/>
          <w:shd w:val="clear" w:color="auto" w:fill="FFFFFF"/>
        </w:rPr>
        <w:t>héten megrendezett</w:t>
      </w:r>
      <w:r w:rsidR="0080087E">
        <w:rPr>
          <w:color w:val="050505"/>
          <w:sz w:val="22"/>
          <w:szCs w:val="22"/>
          <w:shd w:val="clear" w:color="auto" w:fill="FFFFFF"/>
        </w:rPr>
        <w:t xml:space="preserve">, </w:t>
      </w:r>
      <w:r w:rsidR="0080087E" w:rsidRPr="0080087E">
        <w:rPr>
          <w:color w:val="050505"/>
          <w:sz w:val="22"/>
          <w:szCs w:val="22"/>
          <w:shd w:val="clear" w:color="auto" w:fill="FFFFFF"/>
        </w:rPr>
        <w:t>Védd magad nevezetű esemény</w:t>
      </w:r>
      <w:r w:rsidR="0080087E">
        <w:rPr>
          <w:color w:val="050505"/>
          <w:sz w:val="22"/>
          <w:szCs w:val="22"/>
          <w:shd w:val="clear" w:color="auto" w:fill="FFFFFF"/>
        </w:rPr>
        <w:t xml:space="preserve"> megszervezését </w:t>
      </w:r>
      <w:r w:rsidR="0080087E" w:rsidRPr="0080087E">
        <w:rPr>
          <w:color w:val="050505"/>
          <w:sz w:val="22"/>
          <w:szCs w:val="22"/>
          <w:shd w:val="clear" w:color="auto" w:fill="FFFFFF"/>
        </w:rPr>
        <w:t>megköszön</w:t>
      </w:r>
      <w:r w:rsidR="0080087E">
        <w:rPr>
          <w:color w:val="050505"/>
          <w:sz w:val="22"/>
          <w:szCs w:val="22"/>
          <w:shd w:val="clear" w:color="auto" w:fill="FFFFFF"/>
        </w:rPr>
        <w:t>te</w:t>
      </w:r>
      <w:r w:rsidR="0080087E" w:rsidRPr="0080087E">
        <w:rPr>
          <w:color w:val="050505"/>
          <w:sz w:val="22"/>
          <w:szCs w:val="22"/>
          <w:shd w:val="clear" w:color="auto" w:fill="FFFFFF"/>
        </w:rPr>
        <w:t xml:space="preserve"> Su</w:t>
      </w:r>
      <w:r w:rsidR="0080087E">
        <w:rPr>
          <w:color w:val="050505"/>
          <w:sz w:val="22"/>
          <w:szCs w:val="22"/>
          <w:shd w:val="clear" w:color="auto" w:fill="FFFFFF"/>
        </w:rPr>
        <w:t>t</w:t>
      </w:r>
      <w:r w:rsidR="0080087E" w:rsidRPr="0080087E">
        <w:rPr>
          <w:color w:val="050505"/>
          <w:sz w:val="22"/>
          <w:szCs w:val="22"/>
          <w:shd w:val="clear" w:color="auto" w:fill="FFFFFF"/>
        </w:rPr>
        <w:t>us Etelkának a Magyar Vöröskereszt</w:t>
      </w:r>
      <w:r w:rsidR="0080087E">
        <w:rPr>
          <w:color w:val="050505"/>
          <w:sz w:val="22"/>
          <w:szCs w:val="22"/>
          <w:shd w:val="clear" w:color="auto" w:fill="FFFFFF"/>
        </w:rPr>
        <w:t xml:space="preserve"> képviselőjének,</w:t>
      </w:r>
      <w:r w:rsidR="0080087E" w:rsidRPr="0080087E">
        <w:rPr>
          <w:color w:val="050505"/>
          <w:sz w:val="22"/>
          <w:szCs w:val="22"/>
          <w:shd w:val="clear" w:color="auto" w:fill="FFFFFF"/>
        </w:rPr>
        <w:t xml:space="preserve"> gyerekek számára tartott</w:t>
      </w:r>
      <w:r w:rsidR="0080087E">
        <w:rPr>
          <w:color w:val="050505"/>
          <w:sz w:val="22"/>
          <w:szCs w:val="22"/>
          <w:shd w:val="clear" w:color="auto" w:fill="FFFFFF"/>
        </w:rPr>
        <w:t>ak</w:t>
      </w:r>
      <w:r w:rsidR="0080087E" w:rsidRPr="0080087E">
        <w:rPr>
          <w:color w:val="050505"/>
          <w:sz w:val="22"/>
          <w:szCs w:val="22"/>
          <w:shd w:val="clear" w:color="auto" w:fill="FFFFFF"/>
        </w:rPr>
        <w:t xml:space="preserve"> bemutató</w:t>
      </w:r>
      <w:r w:rsidR="0080087E">
        <w:rPr>
          <w:color w:val="050505"/>
          <w:sz w:val="22"/>
          <w:szCs w:val="22"/>
          <w:shd w:val="clear" w:color="auto" w:fill="FFFFFF"/>
        </w:rPr>
        <w:t xml:space="preserve">t. </w:t>
      </w:r>
      <w:r w:rsidR="0080087E" w:rsidRPr="0080087E">
        <w:rPr>
          <w:color w:val="050505"/>
          <w:sz w:val="22"/>
          <w:szCs w:val="22"/>
          <w:shd w:val="clear" w:color="auto" w:fill="FFFFFF"/>
        </w:rPr>
        <w:t>Nagyon szépen köszön</w:t>
      </w:r>
      <w:r w:rsidR="0080087E">
        <w:rPr>
          <w:color w:val="050505"/>
          <w:sz w:val="22"/>
          <w:szCs w:val="22"/>
          <w:shd w:val="clear" w:color="auto" w:fill="FFFFFF"/>
        </w:rPr>
        <w:t>ik</w:t>
      </w:r>
      <w:r w:rsidR="0080087E" w:rsidRPr="0080087E">
        <w:rPr>
          <w:color w:val="050505"/>
          <w:sz w:val="22"/>
          <w:szCs w:val="22"/>
          <w:shd w:val="clear" w:color="auto" w:fill="FFFFFF"/>
        </w:rPr>
        <w:t xml:space="preserve"> a </w:t>
      </w:r>
      <w:r w:rsidR="0080087E">
        <w:rPr>
          <w:color w:val="050505"/>
          <w:sz w:val="22"/>
          <w:szCs w:val="22"/>
          <w:shd w:val="clear" w:color="auto" w:fill="FFFFFF"/>
        </w:rPr>
        <w:t>M</w:t>
      </w:r>
      <w:r w:rsidR="0080087E" w:rsidRPr="0080087E">
        <w:rPr>
          <w:color w:val="050505"/>
          <w:sz w:val="22"/>
          <w:szCs w:val="22"/>
          <w:shd w:val="clear" w:color="auto" w:fill="FFFFFF"/>
        </w:rPr>
        <w:t>entőszolgálatnak a jelenlétét és a munkáját, illetve a Kiskőrösi Rendőrkapitányságnak a munkáját.</w:t>
      </w:r>
      <w:r w:rsidR="0080087E">
        <w:rPr>
          <w:color w:val="050505"/>
          <w:sz w:val="22"/>
          <w:szCs w:val="22"/>
          <w:shd w:val="clear" w:color="auto" w:fill="FFFFFF"/>
        </w:rPr>
        <w:t xml:space="preserve"> A</w:t>
      </w:r>
      <w:r w:rsidR="0080087E" w:rsidRPr="0080087E">
        <w:rPr>
          <w:color w:val="050505"/>
          <w:sz w:val="22"/>
          <w:szCs w:val="22"/>
          <w:shd w:val="clear" w:color="auto" w:fill="FFFFFF"/>
        </w:rPr>
        <w:t>z idei évben július 16. napján</w:t>
      </w:r>
      <w:r w:rsidR="0080087E">
        <w:rPr>
          <w:color w:val="050505"/>
          <w:sz w:val="22"/>
          <w:szCs w:val="22"/>
          <w:shd w:val="clear" w:color="auto" w:fill="FFFFFF"/>
        </w:rPr>
        <w:t xml:space="preserve"> kerül megrendezésre</w:t>
      </w:r>
      <w:r w:rsidR="0080087E" w:rsidRPr="0080087E">
        <w:rPr>
          <w:color w:val="050505"/>
          <w:sz w:val="22"/>
          <w:szCs w:val="22"/>
          <w:shd w:val="clear" w:color="auto" w:fill="FFFFFF"/>
        </w:rPr>
        <w:t xml:space="preserve"> a zápor</w:t>
      </w:r>
      <w:r w:rsidR="0080087E">
        <w:rPr>
          <w:color w:val="050505"/>
          <w:sz w:val="22"/>
          <w:szCs w:val="22"/>
          <w:shd w:val="clear" w:color="auto" w:fill="FFFFFF"/>
        </w:rPr>
        <w:t>t</w:t>
      </w:r>
      <w:r w:rsidR="0080087E" w:rsidRPr="0080087E">
        <w:rPr>
          <w:color w:val="050505"/>
          <w:sz w:val="22"/>
          <w:szCs w:val="22"/>
          <w:shd w:val="clear" w:color="auto" w:fill="FFFFFF"/>
        </w:rPr>
        <w:t xml:space="preserve">ározónál </w:t>
      </w:r>
      <w:r w:rsidR="0080087E">
        <w:rPr>
          <w:color w:val="050505"/>
          <w:sz w:val="22"/>
          <w:szCs w:val="22"/>
          <w:shd w:val="clear" w:color="auto" w:fill="FFFFFF"/>
        </w:rPr>
        <w:t xml:space="preserve">a </w:t>
      </w:r>
      <w:r w:rsidR="0080087E" w:rsidRPr="0080087E">
        <w:rPr>
          <w:color w:val="050505"/>
          <w:sz w:val="22"/>
          <w:szCs w:val="22"/>
          <w:shd w:val="clear" w:color="auto" w:fill="FFFFFF"/>
        </w:rPr>
        <w:t xml:space="preserve">Kiskőrösi Irodalmi Társaság által a </w:t>
      </w:r>
      <w:r w:rsidR="0080087E">
        <w:rPr>
          <w:color w:val="050505"/>
          <w:sz w:val="22"/>
          <w:szCs w:val="22"/>
          <w:shd w:val="clear" w:color="auto" w:fill="FFFFFF"/>
        </w:rPr>
        <w:t>N</w:t>
      </w:r>
      <w:r w:rsidR="0080087E" w:rsidRPr="0080087E">
        <w:rPr>
          <w:color w:val="050505"/>
          <w:sz w:val="22"/>
          <w:szCs w:val="22"/>
          <w:shd w:val="clear" w:color="auto" w:fill="FFFFFF"/>
        </w:rPr>
        <w:t xml:space="preserve">yári </w:t>
      </w:r>
      <w:r w:rsidR="0080087E">
        <w:rPr>
          <w:color w:val="050505"/>
          <w:sz w:val="22"/>
          <w:szCs w:val="22"/>
          <w:shd w:val="clear" w:color="auto" w:fill="FFFFFF"/>
        </w:rPr>
        <w:t>A</w:t>
      </w:r>
      <w:r w:rsidR="0080087E" w:rsidRPr="0080087E">
        <w:rPr>
          <w:color w:val="050505"/>
          <w:sz w:val="22"/>
          <w:szCs w:val="22"/>
          <w:shd w:val="clear" w:color="auto" w:fill="FFFFFF"/>
        </w:rPr>
        <w:t xml:space="preserve">lkotói </w:t>
      </w:r>
      <w:r w:rsidR="0080087E">
        <w:rPr>
          <w:color w:val="050505"/>
          <w:sz w:val="22"/>
          <w:szCs w:val="22"/>
          <w:shd w:val="clear" w:color="auto" w:fill="FFFFFF"/>
        </w:rPr>
        <w:t>F</w:t>
      </w:r>
      <w:r w:rsidR="0080087E" w:rsidRPr="0080087E">
        <w:rPr>
          <w:color w:val="050505"/>
          <w:sz w:val="22"/>
          <w:szCs w:val="22"/>
          <w:shd w:val="clear" w:color="auto" w:fill="FFFFFF"/>
        </w:rPr>
        <w:t>esztivál</w:t>
      </w:r>
      <w:r w:rsidR="0080087E">
        <w:rPr>
          <w:color w:val="050505"/>
          <w:sz w:val="22"/>
          <w:szCs w:val="22"/>
          <w:shd w:val="clear" w:color="auto" w:fill="FFFFFF"/>
        </w:rPr>
        <w:t xml:space="preserve">, </w:t>
      </w:r>
      <w:r w:rsidR="0080087E" w:rsidRPr="0080087E">
        <w:rPr>
          <w:color w:val="050505"/>
          <w:sz w:val="22"/>
          <w:szCs w:val="22"/>
          <w:shd w:val="clear" w:color="auto" w:fill="FFFFFF"/>
        </w:rPr>
        <w:t>ahova nagyon nagy szeretettel várják a gyerekeket, a felnőtteket, mindenféle kreatív kézműves foglalkozással, illetve természetesen az irodalom jegyében versmondással, szavalással, énekléssel</w:t>
      </w:r>
      <w:r w:rsidR="0080087E">
        <w:rPr>
          <w:color w:val="050505"/>
          <w:sz w:val="22"/>
          <w:szCs w:val="22"/>
          <w:shd w:val="clear" w:color="auto" w:fill="FFFFFF"/>
        </w:rPr>
        <w:t>.</w:t>
      </w:r>
    </w:p>
    <w:p w14:paraId="51C8332E" w14:textId="77777777" w:rsidR="00CD7E04" w:rsidRDefault="00CD7E04" w:rsidP="008F54C8">
      <w:pPr>
        <w:rPr>
          <w:sz w:val="22"/>
          <w:szCs w:val="22"/>
        </w:rPr>
      </w:pPr>
    </w:p>
    <w:p w14:paraId="14F1FCC0" w14:textId="6E2B7F4B" w:rsidR="00F671F5" w:rsidRPr="00F671F5" w:rsidRDefault="00F671F5" w:rsidP="00F671F5">
      <w:pPr>
        <w:jc w:val="both"/>
        <w:rPr>
          <w:sz w:val="22"/>
          <w:szCs w:val="22"/>
        </w:rPr>
      </w:pPr>
      <w:r w:rsidRPr="00F671F5">
        <w:rPr>
          <w:b/>
          <w:bCs/>
          <w:sz w:val="22"/>
          <w:szCs w:val="22"/>
        </w:rPr>
        <w:t>Pohankovics András képviselő</w:t>
      </w:r>
      <w:r w:rsidRPr="00F671F5">
        <w:rPr>
          <w:sz w:val="22"/>
          <w:szCs w:val="22"/>
        </w:rPr>
        <w:t xml:space="preserve"> </w:t>
      </w:r>
      <w:r>
        <w:rPr>
          <w:sz w:val="22"/>
          <w:szCs w:val="22"/>
        </w:rPr>
        <w:t xml:space="preserve">elmondta, hogy </w:t>
      </w:r>
      <w:r w:rsidRPr="00F671F5">
        <w:rPr>
          <w:rFonts w:cs="Times New Roman"/>
          <w:sz w:val="22"/>
          <w:szCs w:val="22"/>
        </w:rPr>
        <w:t>múlt héten Barkóczi László képvisel</w:t>
      </w:r>
      <w:r>
        <w:rPr>
          <w:rFonts w:cs="Times New Roman"/>
          <w:sz w:val="22"/>
          <w:szCs w:val="22"/>
        </w:rPr>
        <w:t xml:space="preserve">ővel Liptószentmiklósra látogattak, a testvérvárosba, erről tartott rövid beszámolót. </w:t>
      </w:r>
    </w:p>
    <w:p w14:paraId="66A6D62F" w14:textId="77777777" w:rsidR="007877FF" w:rsidRPr="0001732A" w:rsidRDefault="007877FF" w:rsidP="008F54C8">
      <w:pPr>
        <w:rPr>
          <w:sz w:val="22"/>
          <w:szCs w:val="22"/>
        </w:rPr>
      </w:pPr>
    </w:p>
    <w:p w14:paraId="106DA220" w14:textId="503D471D" w:rsidR="00C7487C" w:rsidRDefault="00C7487C" w:rsidP="00C7487C">
      <w:pPr>
        <w:jc w:val="both"/>
        <w:rPr>
          <w:rFonts w:eastAsia="Times New Roman" w:cs="Times New Roman"/>
          <w:sz w:val="22"/>
          <w:szCs w:val="22"/>
        </w:rPr>
      </w:pPr>
      <w:r w:rsidRPr="00C7487C">
        <w:rPr>
          <w:rFonts w:eastAsia="Times New Roman" w:cs="Times New Roman"/>
          <w:sz w:val="22"/>
          <w:szCs w:val="22"/>
        </w:rPr>
        <w:lastRenderedPageBreak/>
        <w:t xml:space="preserve">További hozzászólás nem volt, így </w:t>
      </w:r>
      <w:r w:rsidRPr="00C7487C">
        <w:rPr>
          <w:rFonts w:eastAsia="Times New Roman" w:cs="Times New Roman"/>
          <w:b/>
          <w:sz w:val="22"/>
          <w:szCs w:val="22"/>
        </w:rPr>
        <w:t>Domonyi László polgármester</w:t>
      </w:r>
      <w:r w:rsidRPr="00C7487C">
        <w:rPr>
          <w:rFonts w:eastAsia="Times New Roman" w:cs="Times New Roman"/>
          <w:sz w:val="22"/>
          <w:szCs w:val="22"/>
        </w:rPr>
        <w:t xml:space="preserve"> tájékoztatta a megjelenteket, hogy a következő napirendi pontot a 2011. évi CLXXXIX. törvény 46. § (2) bekezdése alapján zárt ülésen kell tárgyalni, ezért a nyilvános ülést 1</w:t>
      </w:r>
      <w:r>
        <w:rPr>
          <w:rFonts w:eastAsia="Times New Roman" w:cs="Times New Roman"/>
          <w:sz w:val="22"/>
          <w:szCs w:val="22"/>
        </w:rPr>
        <w:t>6</w:t>
      </w:r>
      <w:r w:rsidRPr="00C7487C">
        <w:rPr>
          <w:rFonts w:eastAsia="Times New Roman" w:cs="Times New Roman"/>
          <w:sz w:val="22"/>
          <w:szCs w:val="22"/>
        </w:rPr>
        <w:t>.</w:t>
      </w:r>
      <w:r w:rsidR="000F3BC9">
        <w:rPr>
          <w:rFonts w:eastAsia="Times New Roman" w:cs="Times New Roman"/>
          <w:sz w:val="22"/>
          <w:szCs w:val="22"/>
        </w:rPr>
        <w:t>10</w:t>
      </w:r>
      <w:r w:rsidRPr="00C7487C">
        <w:rPr>
          <w:rFonts w:eastAsia="Times New Roman" w:cs="Times New Roman"/>
          <w:sz w:val="22"/>
          <w:szCs w:val="22"/>
        </w:rPr>
        <w:t xml:space="preserve"> órakor bezárta.</w:t>
      </w:r>
    </w:p>
    <w:p w14:paraId="484ABBC9" w14:textId="77777777" w:rsidR="002C33B6" w:rsidRDefault="002C33B6" w:rsidP="00C7487C">
      <w:pPr>
        <w:jc w:val="both"/>
        <w:rPr>
          <w:rFonts w:eastAsia="Times New Roman" w:cs="Times New Roman"/>
          <w:sz w:val="22"/>
          <w:szCs w:val="22"/>
        </w:rPr>
      </w:pPr>
    </w:p>
    <w:p w14:paraId="34DDD715" w14:textId="77777777" w:rsidR="000F3BC9" w:rsidRPr="00C7487C" w:rsidRDefault="000F3BC9" w:rsidP="00C7487C">
      <w:pPr>
        <w:jc w:val="both"/>
        <w:rPr>
          <w:rFonts w:eastAsia="Times New Roman" w:cs="Times New Roman"/>
          <w:sz w:val="22"/>
          <w:szCs w:val="22"/>
        </w:rPr>
      </w:pPr>
    </w:p>
    <w:p w14:paraId="24376303" w14:textId="77777777" w:rsidR="00A07FF9" w:rsidRPr="00F6532F" w:rsidRDefault="00A07FF9" w:rsidP="008F54C8">
      <w:pPr>
        <w:jc w:val="both"/>
        <w:rPr>
          <w:sz w:val="22"/>
          <w:szCs w:val="22"/>
        </w:rPr>
      </w:pPr>
    </w:p>
    <w:p w14:paraId="4D6FDC98" w14:textId="0836FC62" w:rsidR="00A07FF9" w:rsidRPr="00F6532F" w:rsidRDefault="00A07FF9" w:rsidP="001A7942">
      <w:pPr>
        <w:jc w:val="center"/>
        <w:rPr>
          <w:sz w:val="22"/>
          <w:szCs w:val="22"/>
        </w:rPr>
      </w:pPr>
      <w:r w:rsidRPr="00F6532F">
        <w:rPr>
          <w:sz w:val="22"/>
          <w:szCs w:val="22"/>
        </w:rPr>
        <w:t>Kmf.</w:t>
      </w:r>
    </w:p>
    <w:p w14:paraId="467F919F" w14:textId="77777777" w:rsidR="00A07FF9" w:rsidRPr="00F6532F" w:rsidRDefault="00A07FF9" w:rsidP="001A7942">
      <w:pPr>
        <w:rPr>
          <w:sz w:val="22"/>
          <w:szCs w:val="22"/>
        </w:rPr>
      </w:pPr>
    </w:p>
    <w:p w14:paraId="270262FF"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0D45B58C" w14:textId="1F23862A" w:rsidR="00D50AB1" w:rsidRPr="001A7942" w:rsidRDefault="00A07FF9" w:rsidP="001A7942">
      <w:pPr>
        <w:tabs>
          <w:tab w:val="center" w:pos="6946"/>
        </w:tabs>
        <w:ind w:left="709"/>
        <w:jc w:val="both"/>
        <w:rPr>
          <w:b/>
          <w:bCs/>
          <w:sz w:val="22"/>
          <w:szCs w:val="22"/>
        </w:rPr>
      </w:pPr>
      <w:r w:rsidRPr="00F6532F">
        <w:rPr>
          <w:sz w:val="22"/>
          <w:szCs w:val="22"/>
        </w:rPr>
        <w:t>polgármester</w:t>
      </w:r>
      <w:r w:rsidRPr="00F6532F">
        <w:rPr>
          <w:sz w:val="22"/>
          <w:szCs w:val="22"/>
        </w:rPr>
        <w:tab/>
      </w:r>
      <w:r w:rsidRPr="00F6532F">
        <w:rPr>
          <w:sz w:val="22"/>
          <w:szCs w:val="22"/>
        </w:rPr>
        <w:tab/>
        <w:t xml:space="preserve">       jegyző</w:t>
      </w:r>
      <w:bookmarkEnd w:id="0"/>
    </w:p>
    <w:sectPr w:rsidR="00D50AB1" w:rsidRPr="001A7942" w:rsidSect="008F3D0F">
      <w:footerReference w:type="defaul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D548E" w14:textId="77777777" w:rsidR="005232B5" w:rsidRDefault="005232B5" w:rsidP="0050607C">
      <w:r>
        <w:separator/>
      </w:r>
    </w:p>
  </w:endnote>
  <w:endnote w:type="continuationSeparator" w:id="0">
    <w:p w14:paraId="0F90BC06" w14:textId="77777777" w:rsidR="005232B5" w:rsidRDefault="005232B5"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Segoe UI Symbol"/>
    <w:charset w:val="02"/>
    <w:family w:val="auto"/>
    <w:pitch w:val="default"/>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1"/>
    <w:family w:val="roman"/>
    <w:pitch w:val="variable"/>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2AAB" w14:textId="77777777" w:rsidR="00846441" w:rsidRDefault="009D01CE">
    <w:pPr>
      <w:pStyle w:val="llb"/>
      <w:spacing w:after="120"/>
      <w:jc w:val="center"/>
    </w:pPr>
    <w:r>
      <w:fldChar w:fldCharType="begin"/>
    </w:r>
    <w:r w:rsidR="009F2EB5">
      <w:instrText>PAGE   \* MERGEFORMAT</w:instrText>
    </w:r>
    <w:r>
      <w:fldChar w:fldCharType="separate"/>
    </w:r>
    <w:r w:rsidR="00A54905">
      <w:rPr>
        <w:noProof/>
      </w:rPr>
      <w:t>25</w:t>
    </w:r>
    <w:r>
      <w:rPr>
        <w:noProof/>
      </w:rPr>
      <w:fldChar w:fldCharType="end"/>
    </w:r>
  </w:p>
  <w:p w14:paraId="1501CD59" w14:textId="77777777" w:rsidR="00846441" w:rsidRDefault="00846441" w:rsidP="00E158C4">
    <w:pPr>
      <w:pStyle w:val="llb"/>
      <w:tabs>
        <w:tab w:val="clear" w:pos="4536"/>
        <w:tab w:val="clear" w:pos="9072"/>
        <w:tab w:val="left" w:pos="1710"/>
      </w:tabs>
    </w:pPr>
    <w:r>
      <w:tab/>
    </w:r>
  </w:p>
  <w:p w14:paraId="012F800A" w14:textId="77777777" w:rsidR="00846441" w:rsidRDefault="00846441"/>
  <w:p w14:paraId="164FB5A9" w14:textId="77777777" w:rsidR="00846441" w:rsidRDefault="00846441"/>
  <w:p w14:paraId="0AF8C674" w14:textId="77777777" w:rsidR="00846441" w:rsidRDefault="00846441"/>
  <w:p w14:paraId="04E1F5A5" w14:textId="77777777" w:rsidR="00846441" w:rsidRDefault="008464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551" w14:textId="77777777" w:rsidR="00846441" w:rsidRDefault="009D01CE">
    <w:pPr>
      <w:pStyle w:val="llb"/>
      <w:spacing w:after="120"/>
      <w:jc w:val="center"/>
    </w:pPr>
    <w:r>
      <w:fldChar w:fldCharType="begin"/>
    </w:r>
    <w:r w:rsidR="009F2EB5">
      <w:instrText>PAGE   \* MERGEFORMAT</w:instrText>
    </w:r>
    <w:r>
      <w:fldChar w:fldCharType="separate"/>
    </w:r>
    <w:r w:rsidR="00BA65EE">
      <w:rPr>
        <w:noProof/>
      </w:rPr>
      <w:t>1</w:t>
    </w:r>
    <w:r>
      <w:rPr>
        <w:noProof/>
      </w:rPr>
      <w:fldChar w:fldCharType="end"/>
    </w:r>
  </w:p>
  <w:p w14:paraId="3D8C4FFC" w14:textId="77777777" w:rsidR="00846441" w:rsidRDefault="00846441">
    <w:pPr>
      <w:pStyle w:val="llb"/>
    </w:pPr>
  </w:p>
  <w:p w14:paraId="4AE53E41" w14:textId="77777777" w:rsidR="00846441" w:rsidRDefault="00846441"/>
  <w:p w14:paraId="579216EF" w14:textId="77777777" w:rsidR="00846441" w:rsidRDefault="00846441"/>
  <w:p w14:paraId="1A86A811" w14:textId="77777777" w:rsidR="00846441" w:rsidRDefault="00846441"/>
  <w:p w14:paraId="3AEA5477" w14:textId="77777777" w:rsidR="00846441" w:rsidRDefault="00846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A7BB8" w14:textId="77777777" w:rsidR="005232B5" w:rsidRDefault="005232B5" w:rsidP="0050607C">
      <w:r>
        <w:separator/>
      </w:r>
    </w:p>
  </w:footnote>
  <w:footnote w:type="continuationSeparator" w:id="0">
    <w:p w14:paraId="6296696F" w14:textId="77777777" w:rsidR="005232B5" w:rsidRDefault="005232B5"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19D0755"/>
    <w:multiLevelType w:val="hybridMultilevel"/>
    <w:tmpl w:val="396EBC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1BB0318"/>
    <w:multiLevelType w:val="hybridMultilevel"/>
    <w:tmpl w:val="D2F24890"/>
    <w:lvl w:ilvl="0" w:tplc="719AB982">
      <w:start w:val="2"/>
      <w:numFmt w:val="decimal"/>
      <w:lvlText w:val="%1)"/>
      <w:lvlJc w:val="left"/>
      <w:pPr>
        <w:ind w:left="750" w:hanging="39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1"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13" w15:restartNumberingAfterBreak="0">
    <w:nsid w:val="09E54B6F"/>
    <w:multiLevelType w:val="hybridMultilevel"/>
    <w:tmpl w:val="E0DC0924"/>
    <w:lvl w:ilvl="0" w:tplc="B1685CFE">
      <w:start w:val="12"/>
      <w:numFmt w:val="decimal"/>
      <w:lvlText w:val="%1."/>
      <w:lvlJc w:val="left"/>
      <w:pPr>
        <w:ind w:left="360" w:hanging="360"/>
      </w:pPr>
      <w:rPr>
        <w:rFonts w:ascii="Times New Roman" w:hAnsi="Times New Roman" w:cs="Times New Roman" w:hint="default"/>
        <w:b/>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09ED0AE3"/>
    <w:multiLevelType w:val="hybridMultilevel"/>
    <w:tmpl w:val="8EA4B41C"/>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9EE2C32"/>
    <w:multiLevelType w:val="hybridMultilevel"/>
    <w:tmpl w:val="23025372"/>
    <w:lvl w:ilvl="0" w:tplc="7D2A5AD8">
      <w:start w:val="1"/>
      <w:numFmt w:val="decimal"/>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C5D7B22"/>
    <w:multiLevelType w:val="hybridMultilevel"/>
    <w:tmpl w:val="3E523480"/>
    <w:lvl w:ilvl="0" w:tplc="295AC0F4">
      <w:start w:val="8"/>
      <w:numFmt w:val="decimal"/>
      <w:lvlText w:val="%1."/>
      <w:lvlJc w:val="left"/>
      <w:pPr>
        <w:ind w:left="78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DDB35F5"/>
    <w:multiLevelType w:val="hybridMultilevel"/>
    <w:tmpl w:val="0FF2FA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E741873"/>
    <w:multiLevelType w:val="hybridMultilevel"/>
    <w:tmpl w:val="5CF80F3C"/>
    <w:lvl w:ilvl="0" w:tplc="DCA42784">
      <w:start w:val="1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0E99314E"/>
    <w:multiLevelType w:val="hybridMultilevel"/>
    <w:tmpl w:val="7F9C1FF0"/>
    <w:lvl w:ilvl="0" w:tplc="FFFFFFFF">
      <w:start w:val="1"/>
      <w:numFmt w:val="decimal"/>
      <w:lvlText w:val="%1."/>
      <w:lvlJc w:val="left"/>
      <w:pPr>
        <w:ind w:left="786" w:hanging="360"/>
      </w:pPr>
      <w:rPr>
        <w:rFonts w:ascii="Times New Roman" w:hAnsi="Times New Roman" w:cs="Times New Roman" w:hint="default"/>
        <w:b w:val="0"/>
        <w:bCs/>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0EF62517"/>
    <w:multiLevelType w:val="hybridMultilevel"/>
    <w:tmpl w:val="08E8F9F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1" w15:restartNumberingAfterBreak="0">
    <w:nsid w:val="0FD62D7C"/>
    <w:multiLevelType w:val="hybridMultilevel"/>
    <w:tmpl w:val="6E0086E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0BB78D2"/>
    <w:multiLevelType w:val="hybridMultilevel"/>
    <w:tmpl w:val="C888C24E"/>
    <w:lvl w:ilvl="0" w:tplc="FFFFFFFF">
      <w:start w:val="1"/>
      <w:numFmt w:val="decimal"/>
      <w:lvlText w:val="%1."/>
      <w:lvlJc w:val="left"/>
      <w:pPr>
        <w:ind w:left="1572" w:hanging="360"/>
      </w:pPr>
      <w:rPr>
        <w:rFonts w:ascii="Times New Roman" w:hAnsi="Times New Roman" w:cs="Times New Roman" w:hint="default"/>
        <w:b w:val="0"/>
        <w:bCs/>
        <w:i w:val="0"/>
        <w:iCs/>
      </w:rPr>
    </w:lvl>
    <w:lvl w:ilvl="1" w:tplc="040E0019" w:tentative="1">
      <w:start w:val="1"/>
      <w:numFmt w:val="lowerLetter"/>
      <w:lvlText w:val="%2."/>
      <w:lvlJc w:val="left"/>
      <w:pPr>
        <w:ind w:left="2226" w:hanging="360"/>
      </w:pPr>
    </w:lvl>
    <w:lvl w:ilvl="2" w:tplc="040E001B" w:tentative="1">
      <w:start w:val="1"/>
      <w:numFmt w:val="lowerRoman"/>
      <w:lvlText w:val="%3."/>
      <w:lvlJc w:val="right"/>
      <w:pPr>
        <w:ind w:left="2946" w:hanging="180"/>
      </w:pPr>
    </w:lvl>
    <w:lvl w:ilvl="3" w:tplc="040E000F" w:tentative="1">
      <w:start w:val="1"/>
      <w:numFmt w:val="decimal"/>
      <w:lvlText w:val="%4."/>
      <w:lvlJc w:val="left"/>
      <w:pPr>
        <w:ind w:left="3666" w:hanging="360"/>
      </w:pPr>
    </w:lvl>
    <w:lvl w:ilvl="4" w:tplc="040E0019" w:tentative="1">
      <w:start w:val="1"/>
      <w:numFmt w:val="lowerLetter"/>
      <w:lvlText w:val="%5."/>
      <w:lvlJc w:val="left"/>
      <w:pPr>
        <w:ind w:left="4386" w:hanging="360"/>
      </w:pPr>
    </w:lvl>
    <w:lvl w:ilvl="5" w:tplc="040E001B" w:tentative="1">
      <w:start w:val="1"/>
      <w:numFmt w:val="lowerRoman"/>
      <w:lvlText w:val="%6."/>
      <w:lvlJc w:val="right"/>
      <w:pPr>
        <w:ind w:left="5106" w:hanging="180"/>
      </w:pPr>
    </w:lvl>
    <w:lvl w:ilvl="6" w:tplc="040E000F" w:tentative="1">
      <w:start w:val="1"/>
      <w:numFmt w:val="decimal"/>
      <w:lvlText w:val="%7."/>
      <w:lvlJc w:val="left"/>
      <w:pPr>
        <w:ind w:left="5826" w:hanging="360"/>
      </w:pPr>
    </w:lvl>
    <w:lvl w:ilvl="7" w:tplc="040E0019" w:tentative="1">
      <w:start w:val="1"/>
      <w:numFmt w:val="lowerLetter"/>
      <w:lvlText w:val="%8."/>
      <w:lvlJc w:val="left"/>
      <w:pPr>
        <w:ind w:left="6546" w:hanging="360"/>
      </w:pPr>
    </w:lvl>
    <w:lvl w:ilvl="8" w:tplc="040E001B" w:tentative="1">
      <w:start w:val="1"/>
      <w:numFmt w:val="lowerRoman"/>
      <w:lvlText w:val="%9."/>
      <w:lvlJc w:val="right"/>
      <w:pPr>
        <w:ind w:left="7266" w:hanging="180"/>
      </w:pPr>
    </w:lvl>
  </w:abstractNum>
  <w:abstractNum w:abstractNumId="23" w15:restartNumberingAfterBreak="0">
    <w:nsid w:val="11912B1B"/>
    <w:multiLevelType w:val="hybridMultilevel"/>
    <w:tmpl w:val="DF34506A"/>
    <w:lvl w:ilvl="0" w:tplc="EC3C379E">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1252104C"/>
    <w:multiLevelType w:val="hybridMultilevel"/>
    <w:tmpl w:val="EF566876"/>
    <w:lvl w:ilvl="0" w:tplc="56CA1858">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15017407"/>
    <w:multiLevelType w:val="hybridMultilevel"/>
    <w:tmpl w:val="07AC97FE"/>
    <w:lvl w:ilvl="0" w:tplc="61AA41CC">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15A752C7"/>
    <w:multiLevelType w:val="hybridMultilevel"/>
    <w:tmpl w:val="396EBC12"/>
    <w:lvl w:ilvl="0" w:tplc="8C24E0A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16850F25"/>
    <w:multiLevelType w:val="hybridMultilevel"/>
    <w:tmpl w:val="706A1B0A"/>
    <w:lvl w:ilvl="0" w:tplc="26DAC1C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169212DB"/>
    <w:multiLevelType w:val="hybridMultilevel"/>
    <w:tmpl w:val="6B44888A"/>
    <w:lvl w:ilvl="0" w:tplc="8856DFC2">
      <w:start w:val="1"/>
      <w:numFmt w:val="decimal"/>
      <w:lvlText w:val="%1."/>
      <w:lvlJc w:val="left"/>
      <w:pPr>
        <w:ind w:left="42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16B426AC"/>
    <w:multiLevelType w:val="hybridMultilevel"/>
    <w:tmpl w:val="FDA43226"/>
    <w:lvl w:ilvl="0" w:tplc="69F0ABE2">
      <w:start w:val="1"/>
      <w:numFmt w:val="decimal"/>
      <w:lvlText w:val="%1."/>
      <w:lvlJc w:val="left"/>
      <w:pPr>
        <w:ind w:left="720" w:hanging="360"/>
      </w:pPr>
      <w:rPr>
        <w:rFonts w:hint="default"/>
        <w:strike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1" w15:restartNumberingAfterBreak="0">
    <w:nsid w:val="21515A66"/>
    <w:multiLevelType w:val="hybridMultilevel"/>
    <w:tmpl w:val="5C6CF646"/>
    <w:lvl w:ilvl="0" w:tplc="9BC67D86">
      <w:start w:val="1"/>
      <w:numFmt w:val="decimal"/>
      <w:lvlText w:val="%1."/>
      <w:lvlJc w:val="left"/>
      <w:pPr>
        <w:tabs>
          <w:tab w:val="num" w:pos="360"/>
        </w:tabs>
        <w:ind w:left="360" w:hanging="360"/>
      </w:pPr>
      <w:rPr>
        <w:b w:val="0"/>
        <w:bCs w:val="0"/>
        <w:i w:val="0"/>
        <w:i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2" w15:restartNumberingAfterBreak="0">
    <w:nsid w:val="28D06DE5"/>
    <w:multiLevelType w:val="hybridMultilevel"/>
    <w:tmpl w:val="C67AEBB4"/>
    <w:lvl w:ilvl="0" w:tplc="2214E1D2">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2B2D06DD"/>
    <w:multiLevelType w:val="hybridMultilevel"/>
    <w:tmpl w:val="0DA01A16"/>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B3A1639"/>
    <w:multiLevelType w:val="hybridMultilevel"/>
    <w:tmpl w:val="65303A24"/>
    <w:lvl w:ilvl="0" w:tplc="30DE247C">
      <w:start w:val="80"/>
      <w:numFmt w:val="decimal"/>
      <w:lvlText w:val="%1."/>
      <w:lvlJc w:val="left"/>
      <w:pPr>
        <w:ind w:left="78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2D455E92"/>
    <w:multiLevelType w:val="hybridMultilevel"/>
    <w:tmpl w:val="1360C75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6"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7" w15:restartNumberingAfterBreak="0">
    <w:nsid w:val="30E27C79"/>
    <w:multiLevelType w:val="hybridMultilevel"/>
    <w:tmpl w:val="0DA01A16"/>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2AB13DD"/>
    <w:multiLevelType w:val="hybridMultilevel"/>
    <w:tmpl w:val="53CA014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49C7452"/>
    <w:multiLevelType w:val="hybridMultilevel"/>
    <w:tmpl w:val="70B67350"/>
    <w:lvl w:ilvl="0" w:tplc="235CE56C">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37AE5248"/>
    <w:multiLevelType w:val="hybridMultilevel"/>
    <w:tmpl w:val="0DA01A16"/>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9D55CD2"/>
    <w:multiLevelType w:val="hybridMultilevel"/>
    <w:tmpl w:val="0DA01A16"/>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3C762E48"/>
    <w:multiLevelType w:val="hybridMultilevel"/>
    <w:tmpl w:val="0DA01A16"/>
    <w:lvl w:ilvl="0" w:tplc="79E0EA08">
      <w:start w:val="1"/>
      <w:numFmt w:val="decimal"/>
      <w:lvlText w:val="%1."/>
      <w:lvlJc w:val="left"/>
      <w:pPr>
        <w:ind w:left="786" w:hanging="360"/>
      </w:pPr>
      <w:rPr>
        <w:rFonts w:ascii="Times New Roman" w:hAnsi="Times New Roman" w:cs="Times New Roman" w:hint="default"/>
        <w:b w:val="0"/>
        <w:bCs/>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3DCA3DFD"/>
    <w:multiLevelType w:val="hybridMultilevel"/>
    <w:tmpl w:val="1360C75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6" w15:restartNumberingAfterBreak="0">
    <w:nsid w:val="3F6E2BBE"/>
    <w:multiLevelType w:val="hybridMultilevel"/>
    <w:tmpl w:val="D15A29D6"/>
    <w:lvl w:ilvl="0" w:tplc="1B8048F8">
      <w:start w:val="1"/>
      <w:numFmt w:val="decimal"/>
      <w:lvlText w:val="%1."/>
      <w:lvlJc w:val="left"/>
      <w:pPr>
        <w:tabs>
          <w:tab w:val="num" w:pos="720"/>
        </w:tabs>
        <w:ind w:left="720" w:hanging="360"/>
      </w:pPr>
    </w:lvl>
    <w:lvl w:ilvl="1" w:tplc="F05C9264">
      <w:start w:val="2011"/>
      <w:numFmt w:val="bullet"/>
      <w:lvlText w:val="-"/>
      <w:lvlJc w:val="left"/>
      <w:pPr>
        <w:tabs>
          <w:tab w:val="num" w:pos="1440"/>
        </w:tabs>
        <w:ind w:left="1440" w:hanging="360"/>
      </w:pPr>
      <w:rPr>
        <w:rFonts w:ascii="Times New Roman" w:eastAsia="Times New Roman" w:hAnsi="Times New Roman" w:cs="Times New Roman"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7" w15:restartNumberingAfterBreak="0">
    <w:nsid w:val="3FD3363E"/>
    <w:multiLevelType w:val="hybridMultilevel"/>
    <w:tmpl w:val="E306FA0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426C6252"/>
    <w:multiLevelType w:val="hybridMultilevel"/>
    <w:tmpl w:val="0FF2FA9E"/>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9" w15:restartNumberingAfterBreak="0">
    <w:nsid w:val="46211CD9"/>
    <w:multiLevelType w:val="hybridMultilevel"/>
    <w:tmpl w:val="FAA07E0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B734786"/>
    <w:multiLevelType w:val="hybridMultilevel"/>
    <w:tmpl w:val="28802DFC"/>
    <w:lvl w:ilvl="0" w:tplc="A592631A">
      <w:start w:val="1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4C536348"/>
    <w:multiLevelType w:val="hybridMultilevel"/>
    <w:tmpl w:val="4AC4AB5C"/>
    <w:lvl w:ilvl="0" w:tplc="D2B2749A">
      <w:start w:val="1"/>
      <w:numFmt w:val="decimal"/>
      <w:lvlText w:val="%1)"/>
      <w:lvlJc w:val="left"/>
      <w:pPr>
        <w:ind w:left="750" w:hanging="39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4E3C280F"/>
    <w:multiLevelType w:val="hybridMultilevel"/>
    <w:tmpl w:val="038C872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5D3747C9"/>
    <w:multiLevelType w:val="hybridMultilevel"/>
    <w:tmpl w:val="4D562DB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58" w15:restartNumberingAfterBreak="0">
    <w:nsid w:val="60473C92"/>
    <w:multiLevelType w:val="hybridMultilevel"/>
    <w:tmpl w:val="E52C4FAE"/>
    <w:lvl w:ilvl="0" w:tplc="5C021C4C">
      <w:start w:val="11"/>
      <w:numFmt w:val="decimal"/>
      <w:lvlText w:val="%1."/>
      <w:lvlJc w:val="left"/>
      <w:pPr>
        <w:ind w:left="360" w:hanging="360"/>
      </w:pPr>
      <w:rPr>
        <w:rFonts w:ascii="Times New Roman" w:hAnsi="Times New Roman" w:cs="Times New Roman" w:hint="default"/>
        <w:b/>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61844468"/>
    <w:multiLevelType w:val="hybridMultilevel"/>
    <w:tmpl w:val="8BE201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61" w15:restartNumberingAfterBreak="0">
    <w:nsid w:val="621219A2"/>
    <w:multiLevelType w:val="hybridMultilevel"/>
    <w:tmpl w:val="44D884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62216275"/>
    <w:multiLevelType w:val="hybridMultilevel"/>
    <w:tmpl w:val="0FF2FA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6E590A29"/>
    <w:multiLevelType w:val="hybridMultilevel"/>
    <w:tmpl w:val="12F0E7C8"/>
    <w:lvl w:ilvl="0" w:tplc="B81A5E7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72A45665"/>
    <w:multiLevelType w:val="hybridMultilevel"/>
    <w:tmpl w:val="E72062B0"/>
    <w:lvl w:ilvl="0" w:tplc="D242D380">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73DA46A0"/>
    <w:multiLevelType w:val="hybridMultilevel"/>
    <w:tmpl w:val="3300D21C"/>
    <w:lvl w:ilvl="0" w:tplc="DEFC149C">
      <w:start w:val="13"/>
      <w:numFmt w:val="decimal"/>
      <w:lvlText w:val="%1."/>
      <w:lvlJc w:val="left"/>
      <w:pPr>
        <w:ind w:left="786" w:hanging="360"/>
      </w:pPr>
      <w:rPr>
        <w:rFonts w:ascii="Times New Roman" w:hAnsi="Times New Roman" w:cs="Times New Roman" w:hint="default"/>
        <w:b/>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75D82D2A"/>
    <w:multiLevelType w:val="hybridMultilevel"/>
    <w:tmpl w:val="0DA01A16"/>
    <w:lvl w:ilvl="0" w:tplc="FFFFFFFF">
      <w:start w:val="1"/>
      <w:numFmt w:val="decimal"/>
      <w:lvlText w:val="%1."/>
      <w:lvlJc w:val="left"/>
      <w:pPr>
        <w:ind w:left="786" w:hanging="360"/>
      </w:pPr>
      <w:rPr>
        <w:rFonts w:ascii="Times New Roman" w:hAnsi="Times New Roman" w:cs="Times New Roman" w:hint="default"/>
        <w:b w:val="0"/>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AAF539A"/>
    <w:multiLevelType w:val="hybridMultilevel"/>
    <w:tmpl w:val="E2E02F9A"/>
    <w:lvl w:ilvl="0" w:tplc="040E0011">
      <w:start w:val="1"/>
      <w:numFmt w:val="decimal"/>
      <w:lvlText w:val="%1)"/>
      <w:lvlJc w:val="left"/>
      <w:pPr>
        <w:ind w:left="780" w:hanging="360"/>
      </w:pPr>
    </w:lvl>
    <w:lvl w:ilvl="1" w:tplc="040E0019">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69" w15:restartNumberingAfterBreak="0">
    <w:nsid w:val="7ACD62F3"/>
    <w:multiLevelType w:val="hybridMultilevel"/>
    <w:tmpl w:val="0B46E908"/>
    <w:lvl w:ilvl="0" w:tplc="D130C5D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7CA47720"/>
    <w:multiLevelType w:val="hybridMultilevel"/>
    <w:tmpl w:val="92BC997E"/>
    <w:name w:val="WW8Num34"/>
    <w:lvl w:ilvl="0" w:tplc="1770AD84">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7CD95EB4"/>
    <w:multiLevelType w:val="hybridMultilevel"/>
    <w:tmpl w:val="DBB442EE"/>
    <w:lvl w:ilvl="0" w:tplc="FFFFFFFF">
      <w:start w:val="1"/>
      <w:numFmt w:val="decimal"/>
      <w:lvlText w:val="%1."/>
      <w:lvlJc w:val="left"/>
      <w:pPr>
        <w:ind w:left="786" w:hanging="360"/>
      </w:pPr>
      <w:rPr>
        <w:rFonts w:ascii="Times New Roman" w:hAnsi="Times New Roman" w:cs="Times New Roman" w:hint="default"/>
        <w:b w:val="0"/>
        <w:bCs/>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7E0C5A23"/>
    <w:multiLevelType w:val="hybridMultilevel"/>
    <w:tmpl w:val="65C815F4"/>
    <w:lvl w:ilvl="0" w:tplc="2EBC4A02">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73913377">
    <w:abstractNumId w:val="10"/>
  </w:num>
  <w:num w:numId="2" w16cid:durableId="2085489849">
    <w:abstractNumId w:val="0"/>
  </w:num>
  <w:num w:numId="3" w16cid:durableId="1674258170">
    <w:abstractNumId w:val="11"/>
  </w:num>
  <w:num w:numId="4" w16cid:durableId="292760930">
    <w:abstractNumId w:val="50"/>
  </w:num>
  <w:num w:numId="5" w16cid:durableId="942033084">
    <w:abstractNumId w:val="60"/>
  </w:num>
  <w:num w:numId="6" w16cid:durableId="1182553479">
    <w:abstractNumId w:val="53"/>
  </w:num>
  <w:num w:numId="7" w16cid:durableId="2020427667">
    <w:abstractNumId w:val="12"/>
  </w:num>
  <w:num w:numId="8" w16cid:durableId="134495725">
    <w:abstractNumId w:val="49"/>
  </w:num>
  <w:num w:numId="9" w16cid:durableId="236205863">
    <w:abstractNumId w:val="64"/>
  </w:num>
  <w:num w:numId="10" w16cid:durableId="290403641">
    <w:abstractNumId w:val="61"/>
  </w:num>
  <w:num w:numId="11" w16cid:durableId="17975245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9796988">
    <w:abstractNumId w:val="30"/>
  </w:num>
  <w:num w:numId="13" w16cid:durableId="521669190">
    <w:abstractNumId w:val="54"/>
  </w:num>
  <w:num w:numId="14" w16cid:durableId="1757048295">
    <w:abstractNumId w:val="44"/>
  </w:num>
  <w:num w:numId="15" w16cid:durableId="1397047793">
    <w:abstractNumId w:val="72"/>
  </w:num>
  <w:num w:numId="16" w16cid:durableId="967319299">
    <w:abstractNumId w:val="65"/>
  </w:num>
  <w:num w:numId="17" w16cid:durableId="225185935">
    <w:abstractNumId w:val="70"/>
  </w:num>
  <w:num w:numId="18" w16cid:durableId="833109167">
    <w:abstractNumId w:val="51"/>
  </w:num>
  <w:num w:numId="19" w16cid:durableId="950937639">
    <w:abstractNumId w:val="18"/>
  </w:num>
  <w:num w:numId="20" w16cid:durableId="1326517408">
    <w:abstractNumId w:val="25"/>
  </w:num>
  <w:num w:numId="21" w16cid:durableId="467944224">
    <w:abstractNumId w:val="46"/>
  </w:num>
  <w:num w:numId="22" w16cid:durableId="1884098452">
    <w:abstractNumId w:val="21"/>
  </w:num>
  <w:num w:numId="23" w16cid:durableId="1617520880">
    <w:abstractNumId w:val="38"/>
  </w:num>
  <w:num w:numId="24" w16cid:durableId="1414811613">
    <w:abstractNumId w:val="27"/>
  </w:num>
  <w:num w:numId="25" w16cid:durableId="3195069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9398842">
    <w:abstractNumId w:val="29"/>
  </w:num>
  <w:num w:numId="27" w16cid:durableId="540366594">
    <w:abstractNumId w:val="15"/>
  </w:num>
  <w:num w:numId="28" w16cid:durableId="601767926">
    <w:abstractNumId w:val="55"/>
  </w:num>
  <w:num w:numId="29" w16cid:durableId="856967994">
    <w:abstractNumId w:val="48"/>
  </w:num>
  <w:num w:numId="30" w16cid:durableId="956761939">
    <w:abstractNumId w:val="17"/>
  </w:num>
  <w:num w:numId="31" w16cid:durableId="1998462571">
    <w:abstractNumId w:val="47"/>
  </w:num>
  <w:num w:numId="32" w16cid:durableId="606692290">
    <w:abstractNumId w:val="63"/>
  </w:num>
  <w:num w:numId="33" w16cid:durableId="1729643874">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48321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3699506">
    <w:abstractNumId w:val="69"/>
  </w:num>
  <w:num w:numId="36" w16cid:durableId="1748190911">
    <w:abstractNumId w:val="28"/>
  </w:num>
  <w:num w:numId="37" w16cid:durableId="1042829949">
    <w:abstractNumId w:val="26"/>
  </w:num>
  <w:num w:numId="38" w16cid:durableId="2098095239">
    <w:abstractNumId w:val="8"/>
  </w:num>
  <w:num w:numId="39" w16cid:durableId="1739281794">
    <w:abstractNumId w:val="68"/>
  </w:num>
  <w:num w:numId="40" w16cid:durableId="1848589867">
    <w:abstractNumId w:val="39"/>
  </w:num>
  <w:num w:numId="41" w16cid:durableId="188765013">
    <w:abstractNumId w:val="34"/>
  </w:num>
  <w:num w:numId="42" w16cid:durableId="1347558894">
    <w:abstractNumId w:val="41"/>
  </w:num>
  <w:num w:numId="43" w16cid:durableId="1214151698">
    <w:abstractNumId w:val="32"/>
  </w:num>
  <w:num w:numId="44" w16cid:durableId="1748530163">
    <w:abstractNumId w:val="16"/>
  </w:num>
  <w:num w:numId="45" w16cid:durableId="2043944632">
    <w:abstractNumId w:val="33"/>
  </w:num>
  <w:num w:numId="46" w16cid:durableId="90901527">
    <w:abstractNumId w:val="23"/>
  </w:num>
  <w:num w:numId="47" w16cid:durableId="400716547">
    <w:abstractNumId w:val="24"/>
  </w:num>
  <w:num w:numId="48" w16cid:durableId="128019907">
    <w:abstractNumId w:val="37"/>
  </w:num>
  <w:num w:numId="49" w16cid:durableId="1695501696">
    <w:abstractNumId w:val="62"/>
  </w:num>
  <w:num w:numId="50" w16cid:durableId="408695027">
    <w:abstractNumId w:val="19"/>
  </w:num>
  <w:num w:numId="51" w16cid:durableId="952513075">
    <w:abstractNumId w:val="22"/>
  </w:num>
  <w:num w:numId="52" w16cid:durableId="1594435955">
    <w:abstractNumId w:val="58"/>
  </w:num>
  <w:num w:numId="53" w16cid:durableId="1816950396">
    <w:abstractNumId w:val="67"/>
  </w:num>
  <w:num w:numId="54" w16cid:durableId="15618605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79723439">
    <w:abstractNumId w:val="35"/>
  </w:num>
  <w:num w:numId="56" w16cid:durableId="860319685">
    <w:abstractNumId w:val="42"/>
  </w:num>
  <w:num w:numId="57" w16cid:durableId="137304880">
    <w:abstractNumId w:val="59"/>
  </w:num>
  <w:num w:numId="58" w16cid:durableId="863711301">
    <w:abstractNumId w:val="71"/>
  </w:num>
  <w:num w:numId="59" w16cid:durableId="1759213862">
    <w:abstractNumId w:val="13"/>
  </w:num>
  <w:num w:numId="60" w16cid:durableId="1481575654">
    <w:abstractNumId w:val="66"/>
  </w:num>
  <w:num w:numId="61" w16cid:durableId="541939123">
    <w:abstractNumId w:val="36"/>
  </w:num>
  <w:num w:numId="62" w16cid:durableId="742138733">
    <w:abstractNumId w:val="52"/>
  </w:num>
  <w:num w:numId="63" w16cid:durableId="2071732157">
    <w:abstractNumId w:val="9"/>
  </w:num>
  <w:num w:numId="64" w16cid:durableId="1642225973">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3A8"/>
    <w:rsid w:val="00000454"/>
    <w:rsid w:val="000004E0"/>
    <w:rsid w:val="000004EF"/>
    <w:rsid w:val="000005D1"/>
    <w:rsid w:val="00000813"/>
    <w:rsid w:val="00000849"/>
    <w:rsid w:val="00000886"/>
    <w:rsid w:val="00000892"/>
    <w:rsid w:val="00000946"/>
    <w:rsid w:val="00000EF6"/>
    <w:rsid w:val="00001371"/>
    <w:rsid w:val="00001463"/>
    <w:rsid w:val="000018B9"/>
    <w:rsid w:val="00001A2A"/>
    <w:rsid w:val="0000221E"/>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3E"/>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B5B"/>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0F80"/>
    <w:rsid w:val="00011047"/>
    <w:rsid w:val="00011869"/>
    <w:rsid w:val="000119F5"/>
    <w:rsid w:val="00011ABA"/>
    <w:rsid w:val="00011BAD"/>
    <w:rsid w:val="00011E33"/>
    <w:rsid w:val="00011E93"/>
    <w:rsid w:val="00011F02"/>
    <w:rsid w:val="00012288"/>
    <w:rsid w:val="000124B3"/>
    <w:rsid w:val="00012593"/>
    <w:rsid w:val="000125DF"/>
    <w:rsid w:val="00012794"/>
    <w:rsid w:val="00012871"/>
    <w:rsid w:val="00012A1D"/>
    <w:rsid w:val="00012A43"/>
    <w:rsid w:val="00012E77"/>
    <w:rsid w:val="00012ED2"/>
    <w:rsid w:val="00012EF5"/>
    <w:rsid w:val="00012F64"/>
    <w:rsid w:val="00013427"/>
    <w:rsid w:val="00013543"/>
    <w:rsid w:val="00013A24"/>
    <w:rsid w:val="00013A5E"/>
    <w:rsid w:val="00013B80"/>
    <w:rsid w:val="00013FE0"/>
    <w:rsid w:val="00014146"/>
    <w:rsid w:val="0001484C"/>
    <w:rsid w:val="00014AA7"/>
    <w:rsid w:val="00014CEC"/>
    <w:rsid w:val="00014DA4"/>
    <w:rsid w:val="00014DCD"/>
    <w:rsid w:val="00014FCB"/>
    <w:rsid w:val="000152E6"/>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AA9"/>
    <w:rsid w:val="00016E61"/>
    <w:rsid w:val="00016F00"/>
    <w:rsid w:val="00016FC6"/>
    <w:rsid w:val="0001732A"/>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EA"/>
    <w:rsid w:val="00021F4A"/>
    <w:rsid w:val="0002227A"/>
    <w:rsid w:val="000222BA"/>
    <w:rsid w:val="00022420"/>
    <w:rsid w:val="00022437"/>
    <w:rsid w:val="0002297F"/>
    <w:rsid w:val="00022C0C"/>
    <w:rsid w:val="00022C50"/>
    <w:rsid w:val="00023258"/>
    <w:rsid w:val="00023402"/>
    <w:rsid w:val="000235BB"/>
    <w:rsid w:val="000235F6"/>
    <w:rsid w:val="00023701"/>
    <w:rsid w:val="00023703"/>
    <w:rsid w:val="000238A4"/>
    <w:rsid w:val="000239D3"/>
    <w:rsid w:val="00023A6A"/>
    <w:rsid w:val="00023B5D"/>
    <w:rsid w:val="00023C30"/>
    <w:rsid w:val="00023C8C"/>
    <w:rsid w:val="00023D1E"/>
    <w:rsid w:val="00023D2F"/>
    <w:rsid w:val="0002405B"/>
    <w:rsid w:val="000241D3"/>
    <w:rsid w:val="00024331"/>
    <w:rsid w:val="000243AB"/>
    <w:rsid w:val="000244C4"/>
    <w:rsid w:val="0002461D"/>
    <w:rsid w:val="00024905"/>
    <w:rsid w:val="00024B03"/>
    <w:rsid w:val="0002508D"/>
    <w:rsid w:val="000251E7"/>
    <w:rsid w:val="0002532A"/>
    <w:rsid w:val="000255CF"/>
    <w:rsid w:val="00025681"/>
    <w:rsid w:val="000257C2"/>
    <w:rsid w:val="000257C7"/>
    <w:rsid w:val="00025A13"/>
    <w:rsid w:val="00025BEF"/>
    <w:rsid w:val="00025C30"/>
    <w:rsid w:val="00025D37"/>
    <w:rsid w:val="00025EF1"/>
    <w:rsid w:val="0002603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6F88"/>
    <w:rsid w:val="000270ED"/>
    <w:rsid w:val="00027201"/>
    <w:rsid w:val="000272AD"/>
    <w:rsid w:val="00027526"/>
    <w:rsid w:val="00027658"/>
    <w:rsid w:val="00027A45"/>
    <w:rsid w:val="00027AEA"/>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0BA"/>
    <w:rsid w:val="000314D9"/>
    <w:rsid w:val="0003183D"/>
    <w:rsid w:val="00031BD3"/>
    <w:rsid w:val="00031E5E"/>
    <w:rsid w:val="00031E83"/>
    <w:rsid w:val="00031F15"/>
    <w:rsid w:val="00032258"/>
    <w:rsid w:val="00032443"/>
    <w:rsid w:val="000324CD"/>
    <w:rsid w:val="0003269F"/>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0A0"/>
    <w:rsid w:val="00034205"/>
    <w:rsid w:val="000342C0"/>
    <w:rsid w:val="00034511"/>
    <w:rsid w:val="000346F3"/>
    <w:rsid w:val="000347C6"/>
    <w:rsid w:val="000347FE"/>
    <w:rsid w:val="00034945"/>
    <w:rsid w:val="00034963"/>
    <w:rsid w:val="00034AC2"/>
    <w:rsid w:val="00034AE8"/>
    <w:rsid w:val="00034CDF"/>
    <w:rsid w:val="00034D55"/>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660"/>
    <w:rsid w:val="00036A63"/>
    <w:rsid w:val="00036B00"/>
    <w:rsid w:val="00036C98"/>
    <w:rsid w:val="00036ECE"/>
    <w:rsid w:val="00036F39"/>
    <w:rsid w:val="00037059"/>
    <w:rsid w:val="00037110"/>
    <w:rsid w:val="000371AA"/>
    <w:rsid w:val="0003728B"/>
    <w:rsid w:val="00037680"/>
    <w:rsid w:val="00037A67"/>
    <w:rsid w:val="00037CC6"/>
    <w:rsid w:val="00037F73"/>
    <w:rsid w:val="00037FCD"/>
    <w:rsid w:val="00040064"/>
    <w:rsid w:val="0004018F"/>
    <w:rsid w:val="00040B16"/>
    <w:rsid w:val="00040CB0"/>
    <w:rsid w:val="00040DEB"/>
    <w:rsid w:val="000410CA"/>
    <w:rsid w:val="0004119E"/>
    <w:rsid w:val="00041370"/>
    <w:rsid w:val="000413BA"/>
    <w:rsid w:val="000415FB"/>
    <w:rsid w:val="0004168B"/>
    <w:rsid w:val="000416B4"/>
    <w:rsid w:val="0004183A"/>
    <w:rsid w:val="00041B5E"/>
    <w:rsid w:val="00041CFB"/>
    <w:rsid w:val="00041ED3"/>
    <w:rsid w:val="00042333"/>
    <w:rsid w:val="000423CF"/>
    <w:rsid w:val="000423D2"/>
    <w:rsid w:val="00042433"/>
    <w:rsid w:val="0004256F"/>
    <w:rsid w:val="000425A6"/>
    <w:rsid w:val="000425BA"/>
    <w:rsid w:val="000426B3"/>
    <w:rsid w:val="0004271E"/>
    <w:rsid w:val="0004282B"/>
    <w:rsid w:val="0004284D"/>
    <w:rsid w:val="0004286B"/>
    <w:rsid w:val="000429BF"/>
    <w:rsid w:val="00042FA4"/>
    <w:rsid w:val="00042FD0"/>
    <w:rsid w:val="00043240"/>
    <w:rsid w:val="00043444"/>
    <w:rsid w:val="000435D0"/>
    <w:rsid w:val="00043625"/>
    <w:rsid w:val="00043A05"/>
    <w:rsid w:val="00043A2A"/>
    <w:rsid w:val="00043A43"/>
    <w:rsid w:val="00043AF7"/>
    <w:rsid w:val="00043DDA"/>
    <w:rsid w:val="00043DF2"/>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44"/>
    <w:rsid w:val="00044FF7"/>
    <w:rsid w:val="0004500F"/>
    <w:rsid w:val="00045437"/>
    <w:rsid w:val="000455A1"/>
    <w:rsid w:val="000455BE"/>
    <w:rsid w:val="000455C0"/>
    <w:rsid w:val="00045669"/>
    <w:rsid w:val="000456DE"/>
    <w:rsid w:val="00045A88"/>
    <w:rsid w:val="00045CF1"/>
    <w:rsid w:val="0004603C"/>
    <w:rsid w:val="0004603F"/>
    <w:rsid w:val="000461B3"/>
    <w:rsid w:val="0004655E"/>
    <w:rsid w:val="00046780"/>
    <w:rsid w:val="00046D61"/>
    <w:rsid w:val="00046F37"/>
    <w:rsid w:val="0004729B"/>
    <w:rsid w:val="00047332"/>
    <w:rsid w:val="00047413"/>
    <w:rsid w:val="000475C5"/>
    <w:rsid w:val="00047A00"/>
    <w:rsid w:val="00047BD8"/>
    <w:rsid w:val="000500C5"/>
    <w:rsid w:val="00050391"/>
    <w:rsid w:val="00050467"/>
    <w:rsid w:val="00050666"/>
    <w:rsid w:val="000506D2"/>
    <w:rsid w:val="0005088D"/>
    <w:rsid w:val="00050925"/>
    <w:rsid w:val="00050971"/>
    <w:rsid w:val="000509A3"/>
    <w:rsid w:val="000509B9"/>
    <w:rsid w:val="00050C4F"/>
    <w:rsid w:val="000510F2"/>
    <w:rsid w:val="0005110D"/>
    <w:rsid w:val="00051257"/>
    <w:rsid w:val="00051265"/>
    <w:rsid w:val="000512BA"/>
    <w:rsid w:val="00051931"/>
    <w:rsid w:val="00051B65"/>
    <w:rsid w:val="00051D24"/>
    <w:rsid w:val="00051D3B"/>
    <w:rsid w:val="00051DA7"/>
    <w:rsid w:val="00052693"/>
    <w:rsid w:val="00052731"/>
    <w:rsid w:val="000528CA"/>
    <w:rsid w:val="00052B96"/>
    <w:rsid w:val="00052BAD"/>
    <w:rsid w:val="00052F06"/>
    <w:rsid w:val="000531C7"/>
    <w:rsid w:val="0005328E"/>
    <w:rsid w:val="00053556"/>
    <w:rsid w:val="0005364C"/>
    <w:rsid w:val="00053917"/>
    <w:rsid w:val="00053A34"/>
    <w:rsid w:val="00053D35"/>
    <w:rsid w:val="000540C8"/>
    <w:rsid w:val="00054352"/>
    <w:rsid w:val="00054463"/>
    <w:rsid w:val="00054560"/>
    <w:rsid w:val="000545E1"/>
    <w:rsid w:val="00054AB4"/>
    <w:rsid w:val="00054B4D"/>
    <w:rsid w:val="00054C61"/>
    <w:rsid w:val="00054C65"/>
    <w:rsid w:val="00055001"/>
    <w:rsid w:val="00055142"/>
    <w:rsid w:val="0005518D"/>
    <w:rsid w:val="000554F3"/>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B29"/>
    <w:rsid w:val="00061B5E"/>
    <w:rsid w:val="00061B95"/>
    <w:rsid w:val="00061BC8"/>
    <w:rsid w:val="00061C9E"/>
    <w:rsid w:val="00061D4B"/>
    <w:rsid w:val="00062082"/>
    <w:rsid w:val="00062099"/>
    <w:rsid w:val="000620E8"/>
    <w:rsid w:val="0006247D"/>
    <w:rsid w:val="000625DD"/>
    <w:rsid w:val="000626EC"/>
    <w:rsid w:val="00062765"/>
    <w:rsid w:val="0006285F"/>
    <w:rsid w:val="00062A85"/>
    <w:rsid w:val="00062ABF"/>
    <w:rsid w:val="00062BED"/>
    <w:rsid w:val="00062CE9"/>
    <w:rsid w:val="00062EC1"/>
    <w:rsid w:val="000630BF"/>
    <w:rsid w:val="0006312B"/>
    <w:rsid w:val="000633D6"/>
    <w:rsid w:val="000633FE"/>
    <w:rsid w:val="0006357B"/>
    <w:rsid w:val="000637E7"/>
    <w:rsid w:val="00063A4E"/>
    <w:rsid w:val="00063A98"/>
    <w:rsid w:val="00063AC6"/>
    <w:rsid w:val="00063B31"/>
    <w:rsid w:val="00063BC2"/>
    <w:rsid w:val="00063C8B"/>
    <w:rsid w:val="00064300"/>
    <w:rsid w:val="000646A7"/>
    <w:rsid w:val="00064ACB"/>
    <w:rsid w:val="00064E59"/>
    <w:rsid w:val="00064EBD"/>
    <w:rsid w:val="000650F0"/>
    <w:rsid w:val="000653B3"/>
    <w:rsid w:val="0006552B"/>
    <w:rsid w:val="00065579"/>
    <w:rsid w:val="000656DA"/>
    <w:rsid w:val="0006580C"/>
    <w:rsid w:val="00065F9D"/>
    <w:rsid w:val="00065FC9"/>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C5F"/>
    <w:rsid w:val="00070E23"/>
    <w:rsid w:val="00070F75"/>
    <w:rsid w:val="00071AC6"/>
    <w:rsid w:val="00071B1C"/>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42C"/>
    <w:rsid w:val="0007344B"/>
    <w:rsid w:val="000735C7"/>
    <w:rsid w:val="00073796"/>
    <w:rsid w:val="000737FA"/>
    <w:rsid w:val="0007396A"/>
    <w:rsid w:val="000739B7"/>
    <w:rsid w:val="000739FB"/>
    <w:rsid w:val="00073A96"/>
    <w:rsid w:val="00073E25"/>
    <w:rsid w:val="00073E8A"/>
    <w:rsid w:val="00073F04"/>
    <w:rsid w:val="00074061"/>
    <w:rsid w:val="000740C8"/>
    <w:rsid w:val="0007428E"/>
    <w:rsid w:val="000745BE"/>
    <w:rsid w:val="0007476A"/>
    <w:rsid w:val="000747CC"/>
    <w:rsid w:val="000748E3"/>
    <w:rsid w:val="000749BE"/>
    <w:rsid w:val="00074BC5"/>
    <w:rsid w:val="00074BEF"/>
    <w:rsid w:val="00074DB6"/>
    <w:rsid w:val="00074F16"/>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0FB"/>
    <w:rsid w:val="00076223"/>
    <w:rsid w:val="0007636A"/>
    <w:rsid w:val="0007646C"/>
    <w:rsid w:val="0007655F"/>
    <w:rsid w:val="000765A0"/>
    <w:rsid w:val="000766C1"/>
    <w:rsid w:val="000766E2"/>
    <w:rsid w:val="000766EE"/>
    <w:rsid w:val="0007677E"/>
    <w:rsid w:val="000767B9"/>
    <w:rsid w:val="000768DF"/>
    <w:rsid w:val="00076965"/>
    <w:rsid w:val="00076A2E"/>
    <w:rsid w:val="00076D5A"/>
    <w:rsid w:val="00076E53"/>
    <w:rsid w:val="0007718F"/>
    <w:rsid w:val="0007719E"/>
    <w:rsid w:val="000771AA"/>
    <w:rsid w:val="00077203"/>
    <w:rsid w:val="0007721F"/>
    <w:rsid w:val="00077362"/>
    <w:rsid w:val="00077796"/>
    <w:rsid w:val="000779A8"/>
    <w:rsid w:val="00077AA9"/>
    <w:rsid w:val="00077B46"/>
    <w:rsid w:val="00077BB1"/>
    <w:rsid w:val="00077E1A"/>
    <w:rsid w:val="00077F03"/>
    <w:rsid w:val="00080038"/>
    <w:rsid w:val="0008021F"/>
    <w:rsid w:val="0008053F"/>
    <w:rsid w:val="00080586"/>
    <w:rsid w:val="00080845"/>
    <w:rsid w:val="00080897"/>
    <w:rsid w:val="0008098F"/>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9E"/>
    <w:rsid w:val="000834B7"/>
    <w:rsid w:val="00083516"/>
    <w:rsid w:val="0008365A"/>
    <w:rsid w:val="0008371F"/>
    <w:rsid w:val="000838FD"/>
    <w:rsid w:val="00083932"/>
    <w:rsid w:val="00083BD2"/>
    <w:rsid w:val="00083F6D"/>
    <w:rsid w:val="000843CD"/>
    <w:rsid w:val="00084739"/>
    <w:rsid w:val="000847AD"/>
    <w:rsid w:val="0008497B"/>
    <w:rsid w:val="00084C4A"/>
    <w:rsid w:val="00084D83"/>
    <w:rsid w:val="00084DC9"/>
    <w:rsid w:val="00084E0F"/>
    <w:rsid w:val="000853F1"/>
    <w:rsid w:val="00085493"/>
    <w:rsid w:val="000854EC"/>
    <w:rsid w:val="00085518"/>
    <w:rsid w:val="000856BF"/>
    <w:rsid w:val="0008573A"/>
    <w:rsid w:val="000859B5"/>
    <w:rsid w:val="00085D0C"/>
    <w:rsid w:val="00085E6C"/>
    <w:rsid w:val="00086133"/>
    <w:rsid w:val="00086299"/>
    <w:rsid w:val="0008634B"/>
    <w:rsid w:val="0008661B"/>
    <w:rsid w:val="00086880"/>
    <w:rsid w:val="000869EB"/>
    <w:rsid w:val="00087727"/>
    <w:rsid w:val="00087730"/>
    <w:rsid w:val="0008790A"/>
    <w:rsid w:val="00087CDE"/>
    <w:rsid w:val="00087DE3"/>
    <w:rsid w:val="00087EE1"/>
    <w:rsid w:val="00087F3F"/>
    <w:rsid w:val="0009002F"/>
    <w:rsid w:val="000901B0"/>
    <w:rsid w:val="000901BC"/>
    <w:rsid w:val="000907E9"/>
    <w:rsid w:val="000908C8"/>
    <w:rsid w:val="000909CF"/>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663"/>
    <w:rsid w:val="000927F5"/>
    <w:rsid w:val="000928C0"/>
    <w:rsid w:val="0009296D"/>
    <w:rsid w:val="000929FE"/>
    <w:rsid w:val="00092CB2"/>
    <w:rsid w:val="00092E2A"/>
    <w:rsid w:val="00092E4A"/>
    <w:rsid w:val="00093194"/>
    <w:rsid w:val="00093580"/>
    <w:rsid w:val="000937A5"/>
    <w:rsid w:val="000937B1"/>
    <w:rsid w:val="00093840"/>
    <w:rsid w:val="00093910"/>
    <w:rsid w:val="00093B79"/>
    <w:rsid w:val="00093B9B"/>
    <w:rsid w:val="00093D5E"/>
    <w:rsid w:val="00093DA4"/>
    <w:rsid w:val="00093DBA"/>
    <w:rsid w:val="00093DE6"/>
    <w:rsid w:val="00093E75"/>
    <w:rsid w:val="000940E2"/>
    <w:rsid w:val="00094B3F"/>
    <w:rsid w:val="00094D59"/>
    <w:rsid w:val="00094DAF"/>
    <w:rsid w:val="00094E84"/>
    <w:rsid w:val="00094F09"/>
    <w:rsid w:val="00094F59"/>
    <w:rsid w:val="00094F62"/>
    <w:rsid w:val="000953C4"/>
    <w:rsid w:val="0009593B"/>
    <w:rsid w:val="00095A0F"/>
    <w:rsid w:val="00095D6B"/>
    <w:rsid w:val="00096041"/>
    <w:rsid w:val="00096409"/>
    <w:rsid w:val="000965D5"/>
    <w:rsid w:val="000965EB"/>
    <w:rsid w:val="0009675E"/>
    <w:rsid w:val="0009687D"/>
    <w:rsid w:val="00096B2B"/>
    <w:rsid w:val="00096B6D"/>
    <w:rsid w:val="00096C38"/>
    <w:rsid w:val="00096D16"/>
    <w:rsid w:val="00096EFB"/>
    <w:rsid w:val="00096FF7"/>
    <w:rsid w:val="000971BA"/>
    <w:rsid w:val="0009737D"/>
    <w:rsid w:val="0009791B"/>
    <w:rsid w:val="00097932"/>
    <w:rsid w:val="00097AA8"/>
    <w:rsid w:val="00097C1B"/>
    <w:rsid w:val="00097D30"/>
    <w:rsid w:val="00097D44"/>
    <w:rsid w:val="000A0080"/>
    <w:rsid w:val="000A00AA"/>
    <w:rsid w:val="000A0162"/>
    <w:rsid w:val="000A04AA"/>
    <w:rsid w:val="000A076E"/>
    <w:rsid w:val="000A0A2F"/>
    <w:rsid w:val="000A0A66"/>
    <w:rsid w:val="000A0A72"/>
    <w:rsid w:val="000A0AD2"/>
    <w:rsid w:val="000A0D22"/>
    <w:rsid w:val="000A0E63"/>
    <w:rsid w:val="000A0FA1"/>
    <w:rsid w:val="000A1C02"/>
    <w:rsid w:val="000A1D9B"/>
    <w:rsid w:val="000A1FB5"/>
    <w:rsid w:val="000A20B2"/>
    <w:rsid w:val="000A20ED"/>
    <w:rsid w:val="000A21F0"/>
    <w:rsid w:val="000A2273"/>
    <w:rsid w:val="000A25A4"/>
    <w:rsid w:val="000A2817"/>
    <w:rsid w:val="000A285F"/>
    <w:rsid w:val="000A2A32"/>
    <w:rsid w:val="000A2A78"/>
    <w:rsid w:val="000A2B37"/>
    <w:rsid w:val="000A2EBD"/>
    <w:rsid w:val="000A31A4"/>
    <w:rsid w:val="000A32A4"/>
    <w:rsid w:val="000A330E"/>
    <w:rsid w:val="000A3588"/>
    <w:rsid w:val="000A35B9"/>
    <w:rsid w:val="000A38D8"/>
    <w:rsid w:val="000A39B1"/>
    <w:rsid w:val="000A3B5C"/>
    <w:rsid w:val="000A3B7C"/>
    <w:rsid w:val="000A3BFD"/>
    <w:rsid w:val="000A3C74"/>
    <w:rsid w:val="000A3E23"/>
    <w:rsid w:val="000A3EED"/>
    <w:rsid w:val="000A4205"/>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87D"/>
    <w:rsid w:val="000A5E7A"/>
    <w:rsid w:val="000A6183"/>
    <w:rsid w:val="000A61DB"/>
    <w:rsid w:val="000A6276"/>
    <w:rsid w:val="000A62BC"/>
    <w:rsid w:val="000A632F"/>
    <w:rsid w:val="000A6DAE"/>
    <w:rsid w:val="000A6F4F"/>
    <w:rsid w:val="000A70ED"/>
    <w:rsid w:val="000A71C6"/>
    <w:rsid w:val="000A723E"/>
    <w:rsid w:val="000A72F5"/>
    <w:rsid w:val="000A73D6"/>
    <w:rsid w:val="000A7474"/>
    <w:rsid w:val="000A76DF"/>
    <w:rsid w:val="000A7709"/>
    <w:rsid w:val="000A78B9"/>
    <w:rsid w:val="000A797B"/>
    <w:rsid w:val="000A7BD6"/>
    <w:rsid w:val="000A7C19"/>
    <w:rsid w:val="000A7E47"/>
    <w:rsid w:val="000A7FEA"/>
    <w:rsid w:val="000B0002"/>
    <w:rsid w:val="000B0322"/>
    <w:rsid w:val="000B046B"/>
    <w:rsid w:val="000B07EA"/>
    <w:rsid w:val="000B08D5"/>
    <w:rsid w:val="000B0A74"/>
    <w:rsid w:val="000B0E7F"/>
    <w:rsid w:val="000B0F9F"/>
    <w:rsid w:val="000B109E"/>
    <w:rsid w:val="000B1176"/>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0A"/>
    <w:rsid w:val="000B242D"/>
    <w:rsid w:val="000B24B9"/>
    <w:rsid w:val="000B24F7"/>
    <w:rsid w:val="000B2691"/>
    <w:rsid w:val="000B26E7"/>
    <w:rsid w:val="000B29DA"/>
    <w:rsid w:val="000B2D05"/>
    <w:rsid w:val="000B2E67"/>
    <w:rsid w:val="000B2FF4"/>
    <w:rsid w:val="000B322C"/>
    <w:rsid w:val="000B3517"/>
    <w:rsid w:val="000B35F0"/>
    <w:rsid w:val="000B38DD"/>
    <w:rsid w:val="000B392C"/>
    <w:rsid w:val="000B3A22"/>
    <w:rsid w:val="000B3A60"/>
    <w:rsid w:val="000B3BD1"/>
    <w:rsid w:val="000B425F"/>
    <w:rsid w:val="000B459F"/>
    <w:rsid w:val="000B4605"/>
    <w:rsid w:val="000B47B8"/>
    <w:rsid w:val="000B47F7"/>
    <w:rsid w:val="000B4A74"/>
    <w:rsid w:val="000B4B24"/>
    <w:rsid w:val="000B4BCA"/>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444"/>
    <w:rsid w:val="000B6688"/>
    <w:rsid w:val="000B67A4"/>
    <w:rsid w:val="000B6864"/>
    <w:rsid w:val="000B68E4"/>
    <w:rsid w:val="000B690C"/>
    <w:rsid w:val="000B6B13"/>
    <w:rsid w:val="000B6C15"/>
    <w:rsid w:val="000B6D9E"/>
    <w:rsid w:val="000B6E5F"/>
    <w:rsid w:val="000B7175"/>
    <w:rsid w:val="000B7299"/>
    <w:rsid w:val="000B7398"/>
    <w:rsid w:val="000B7511"/>
    <w:rsid w:val="000B77EB"/>
    <w:rsid w:val="000B7995"/>
    <w:rsid w:val="000B7A31"/>
    <w:rsid w:val="000B7A6B"/>
    <w:rsid w:val="000B7EF0"/>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5ED"/>
    <w:rsid w:val="000C168D"/>
    <w:rsid w:val="000C175E"/>
    <w:rsid w:val="000C179C"/>
    <w:rsid w:val="000C1864"/>
    <w:rsid w:val="000C18EF"/>
    <w:rsid w:val="000C1974"/>
    <w:rsid w:val="000C1BA2"/>
    <w:rsid w:val="000C1CD8"/>
    <w:rsid w:val="000C215A"/>
    <w:rsid w:val="000C218D"/>
    <w:rsid w:val="000C222A"/>
    <w:rsid w:val="000C22F1"/>
    <w:rsid w:val="000C234F"/>
    <w:rsid w:val="000C24C3"/>
    <w:rsid w:val="000C2A48"/>
    <w:rsid w:val="000C2B48"/>
    <w:rsid w:val="000C2D31"/>
    <w:rsid w:val="000C2E1B"/>
    <w:rsid w:val="000C2F1E"/>
    <w:rsid w:val="000C3040"/>
    <w:rsid w:val="000C32E0"/>
    <w:rsid w:val="000C3329"/>
    <w:rsid w:val="000C33CA"/>
    <w:rsid w:val="000C3658"/>
    <w:rsid w:val="000C36E9"/>
    <w:rsid w:val="000C3719"/>
    <w:rsid w:val="000C37C1"/>
    <w:rsid w:val="000C3C36"/>
    <w:rsid w:val="000C3F5B"/>
    <w:rsid w:val="000C3FB8"/>
    <w:rsid w:val="000C4156"/>
    <w:rsid w:val="000C4204"/>
    <w:rsid w:val="000C472C"/>
    <w:rsid w:val="000C47B8"/>
    <w:rsid w:val="000C486C"/>
    <w:rsid w:val="000C4B46"/>
    <w:rsid w:val="000C4BA2"/>
    <w:rsid w:val="000C5134"/>
    <w:rsid w:val="000C54C0"/>
    <w:rsid w:val="000C5A07"/>
    <w:rsid w:val="000C5B34"/>
    <w:rsid w:val="000C5CE5"/>
    <w:rsid w:val="000C62EB"/>
    <w:rsid w:val="000C6615"/>
    <w:rsid w:val="000C665B"/>
    <w:rsid w:val="000C66B9"/>
    <w:rsid w:val="000C6828"/>
    <w:rsid w:val="000C6B47"/>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DB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9DF"/>
    <w:rsid w:val="000D1A8E"/>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2E13"/>
    <w:rsid w:val="000D334B"/>
    <w:rsid w:val="000D344A"/>
    <w:rsid w:val="000D36A3"/>
    <w:rsid w:val="000D3AD3"/>
    <w:rsid w:val="000D3C77"/>
    <w:rsid w:val="000D3FBF"/>
    <w:rsid w:val="000D3FDD"/>
    <w:rsid w:val="000D3FFB"/>
    <w:rsid w:val="000D415A"/>
    <w:rsid w:val="000D4262"/>
    <w:rsid w:val="000D4273"/>
    <w:rsid w:val="000D439A"/>
    <w:rsid w:val="000D43E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3A"/>
    <w:rsid w:val="000D4DDB"/>
    <w:rsid w:val="000D5086"/>
    <w:rsid w:val="000D50DF"/>
    <w:rsid w:val="000D5315"/>
    <w:rsid w:val="000D532E"/>
    <w:rsid w:val="000D5478"/>
    <w:rsid w:val="000D5485"/>
    <w:rsid w:val="000D556B"/>
    <w:rsid w:val="000D571E"/>
    <w:rsid w:val="000D5781"/>
    <w:rsid w:val="000D5DE2"/>
    <w:rsid w:val="000D5E1A"/>
    <w:rsid w:val="000D6353"/>
    <w:rsid w:val="000D63B6"/>
    <w:rsid w:val="000D6454"/>
    <w:rsid w:val="000D6658"/>
    <w:rsid w:val="000D6784"/>
    <w:rsid w:val="000D67C6"/>
    <w:rsid w:val="000D68C9"/>
    <w:rsid w:val="000D6D39"/>
    <w:rsid w:val="000D6DB4"/>
    <w:rsid w:val="000D708D"/>
    <w:rsid w:val="000D70CE"/>
    <w:rsid w:val="000D7224"/>
    <w:rsid w:val="000D7511"/>
    <w:rsid w:val="000D76C0"/>
    <w:rsid w:val="000D7844"/>
    <w:rsid w:val="000D79B0"/>
    <w:rsid w:val="000D79D6"/>
    <w:rsid w:val="000D7A01"/>
    <w:rsid w:val="000D7AF9"/>
    <w:rsid w:val="000D7E1B"/>
    <w:rsid w:val="000E0292"/>
    <w:rsid w:val="000E034A"/>
    <w:rsid w:val="000E03A1"/>
    <w:rsid w:val="000E048F"/>
    <w:rsid w:val="000E051E"/>
    <w:rsid w:val="000E0654"/>
    <w:rsid w:val="000E0988"/>
    <w:rsid w:val="000E0B3E"/>
    <w:rsid w:val="000E0C1C"/>
    <w:rsid w:val="000E0E23"/>
    <w:rsid w:val="000E0EAC"/>
    <w:rsid w:val="000E0F43"/>
    <w:rsid w:val="000E1086"/>
    <w:rsid w:val="000E1190"/>
    <w:rsid w:val="000E11ED"/>
    <w:rsid w:val="000E1226"/>
    <w:rsid w:val="000E123A"/>
    <w:rsid w:val="000E12C6"/>
    <w:rsid w:val="000E1392"/>
    <w:rsid w:val="000E13A2"/>
    <w:rsid w:val="000E14FC"/>
    <w:rsid w:val="000E155C"/>
    <w:rsid w:val="000E1749"/>
    <w:rsid w:val="000E1856"/>
    <w:rsid w:val="000E1B76"/>
    <w:rsid w:val="000E1EF0"/>
    <w:rsid w:val="000E2720"/>
    <w:rsid w:val="000E27BC"/>
    <w:rsid w:val="000E29BF"/>
    <w:rsid w:val="000E2C1A"/>
    <w:rsid w:val="000E2EA5"/>
    <w:rsid w:val="000E31A4"/>
    <w:rsid w:val="000E3213"/>
    <w:rsid w:val="000E3470"/>
    <w:rsid w:val="000E34D3"/>
    <w:rsid w:val="000E3747"/>
    <w:rsid w:val="000E3787"/>
    <w:rsid w:val="000E3A72"/>
    <w:rsid w:val="000E3CAA"/>
    <w:rsid w:val="000E3DE7"/>
    <w:rsid w:val="000E3E9F"/>
    <w:rsid w:val="000E4130"/>
    <w:rsid w:val="000E42A0"/>
    <w:rsid w:val="000E434D"/>
    <w:rsid w:val="000E43DA"/>
    <w:rsid w:val="000E46CD"/>
    <w:rsid w:val="000E4908"/>
    <w:rsid w:val="000E494C"/>
    <w:rsid w:val="000E4B79"/>
    <w:rsid w:val="000E4CC9"/>
    <w:rsid w:val="000E4D84"/>
    <w:rsid w:val="000E50F6"/>
    <w:rsid w:val="000E51B5"/>
    <w:rsid w:val="000E52A1"/>
    <w:rsid w:val="000E5369"/>
    <w:rsid w:val="000E5672"/>
    <w:rsid w:val="000E5825"/>
    <w:rsid w:val="000E5866"/>
    <w:rsid w:val="000E5C00"/>
    <w:rsid w:val="000E5ECA"/>
    <w:rsid w:val="000E5FAE"/>
    <w:rsid w:val="000E6051"/>
    <w:rsid w:val="000E61E5"/>
    <w:rsid w:val="000E6298"/>
    <w:rsid w:val="000E62C9"/>
    <w:rsid w:val="000E6472"/>
    <w:rsid w:val="000E66F3"/>
    <w:rsid w:val="000E67E0"/>
    <w:rsid w:val="000E68BD"/>
    <w:rsid w:val="000E6D8B"/>
    <w:rsid w:val="000E6F6B"/>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57C"/>
    <w:rsid w:val="000F1723"/>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514"/>
    <w:rsid w:val="000F3604"/>
    <w:rsid w:val="000F36CB"/>
    <w:rsid w:val="000F3763"/>
    <w:rsid w:val="000F37FB"/>
    <w:rsid w:val="000F3B57"/>
    <w:rsid w:val="000F3BC9"/>
    <w:rsid w:val="000F3CD0"/>
    <w:rsid w:val="000F3EB5"/>
    <w:rsid w:val="000F4023"/>
    <w:rsid w:val="000F4026"/>
    <w:rsid w:val="000F432D"/>
    <w:rsid w:val="000F4354"/>
    <w:rsid w:val="000F4368"/>
    <w:rsid w:val="000F43DA"/>
    <w:rsid w:val="000F4624"/>
    <w:rsid w:val="000F475E"/>
    <w:rsid w:val="000F4D4C"/>
    <w:rsid w:val="000F4D9E"/>
    <w:rsid w:val="000F4F1F"/>
    <w:rsid w:val="000F500A"/>
    <w:rsid w:val="000F52F3"/>
    <w:rsid w:val="000F535B"/>
    <w:rsid w:val="000F54BB"/>
    <w:rsid w:val="000F5624"/>
    <w:rsid w:val="000F579D"/>
    <w:rsid w:val="000F585C"/>
    <w:rsid w:val="000F5D0B"/>
    <w:rsid w:val="000F5E74"/>
    <w:rsid w:val="000F5EA4"/>
    <w:rsid w:val="000F636B"/>
    <w:rsid w:val="000F64A7"/>
    <w:rsid w:val="000F658A"/>
    <w:rsid w:val="000F66EE"/>
    <w:rsid w:val="000F6A82"/>
    <w:rsid w:val="000F6F43"/>
    <w:rsid w:val="000F6F45"/>
    <w:rsid w:val="000F6FAB"/>
    <w:rsid w:val="000F712F"/>
    <w:rsid w:val="000F7540"/>
    <w:rsid w:val="000F7565"/>
    <w:rsid w:val="000F774F"/>
    <w:rsid w:val="000F77CD"/>
    <w:rsid w:val="000F7A4B"/>
    <w:rsid w:val="000F7BDB"/>
    <w:rsid w:val="000F7C79"/>
    <w:rsid w:val="000F7F48"/>
    <w:rsid w:val="001002DF"/>
    <w:rsid w:val="00100354"/>
    <w:rsid w:val="00100B47"/>
    <w:rsid w:val="00100C91"/>
    <w:rsid w:val="00100CB8"/>
    <w:rsid w:val="00100FB1"/>
    <w:rsid w:val="001012F6"/>
    <w:rsid w:val="00101510"/>
    <w:rsid w:val="00101586"/>
    <w:rsid w:val="001015E2"/>
    <w:rsid w:val="00101979"/>
    <w:rsid w:val="00101A71"/>
    <w:rsid w:val="00101AC1"/>
    <w:rsid w:val="00101CBD"/>
    <w:rsid w:val="00101CDE"/>
    <w:rsid w:val="00101E77"/>
    <w:rsid w:val="00101FC3"/>
    <w:rsid w:val="00102017"/>
    <w:rsid w:val="0010201F"/>
    <w:rsid w:val="001023BA"/>
    <w:rsid w:val="00102486"/>
    <w:rsid w:val="00102576"/>
    <w:rsid w:val="0010260A"/>
    <w:rsid w:val="0010277B"/>
    <w:rsid w:val="001027A9"/>
    <w:rsid w:val="00102934"/>
    <w:rsid w:val="00102B01"/>
    <w:rsid w:val="00102B11"/>
    <w:rsid w:val="00102C31"/>
    <w:rsid w:val="00102E14"/>
    <w:rsid w:val="00102E37"/>
    <w:rsid w:val="00102ECE"/>
    <w:rsid w:val="00102EE1"/>
    <w:rsid w:val="00102F8B"/>
    <w:rsid w:val="00102FC9"/>
    <w:rsid w:val="00103408"/>
    <w:rsid w:val="00103471"/>
    <w:rsid w:val="00103544"/>
    <w:rsid w:val="0010357C"/>
    <w:rsid w:val="001035B4"/>
    <w:rsid w:val="0010396B"/>
    <w:rsid w:val="001039A9"/>
    <w:rsid w:val="00103AFA"/>
    <w:rsid w:val="00103C96"/>
    <w:rsid w:val="00103D7B"/>
    <w:rsid w:val="00103F0C"/>
    <w:rsid w:val="001040EF"/>
    <w:rsid w:val="0010432F"/>
    <w:rsid w:val="0010473C"/>
    <w:rsid w:val="001047C9"/>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38D"/>
    <w:rsid w:val="00106DF3"/>
    <w:rsid w:val="0010726A"/>
    <w:rsid w:val="00107282"/>
    <w:rsid w:val="00107357"/>
    <w:rsid w:val="0010766E"/>
    <w:rsid w:val="0010785E"/>
    <w:rsid w:val="00107ADE"/>
    <w:rsid w:val="00107B9E"/>
    <w:rsid w:val="00107C6B"/>
    <w:rsid w:val="00107EE7"/>
    <w:rsid w:val="00110109"/>
    <w:rsid w:val="0011018F"/>
    <w:rsid w:val="00110529"/>
    <w:rsid w:val="001105C6"/>
    <w:rsid w:val="0011063A"/>
    <w:rsid w:val="001108C5"/>
    <w:rsid w:val="00110A9B"/>
    <w:rsid w:val="00110BC0"/>
    <w:rsid w:val="00110E9F"/>
    <w:rsid w:val="00110EC5"/>
    <w:rsid w:val="00110EEF"/>
    <w:rsid w:val="00111346"/>
    <w:rsid w:val="00111377"/>
    <w:rsid w:val="00111853"/>
    <w:rsid w:val="00111885"/>
    <w:rsid w:val="00111892"/>
    <w:rsid w:val="00111AF5"/>
    <w:rsid w:val="00111B0A"/>
    <w:rsid w:val="00111BD3"/>
    <w:rsid w:val="00111E4D"/>
    <w:rsid w:val="00111F24"/>
    <w:rsid w:val="001121A8"/>
    <w:rsid w:val="00112342"/>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116"/>
    <w:rsid w:val="001142B0"/>
    <w:rsid w:val="00114329"/>
    <w:rsid w:val="00114424"/>
    <w:rsid w:val="0011457F"/>
    <w:rsid w:val="001145ED"/>
    <w:rsid w:val="001147AA"/>
    <w:rsid w:val="0011480F"/>
    <w:rsid w:val="0011482F"/>
    <w:rsid w:val="00114882"/>
    <w:rsid w:val="001149AC"/>
    <w:rsid w:val="00114A4F"/>
    <w:rsid w:val="00114B1B"/>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BFF"/>
    <w:rsid w:val="00117C91"/>
    <w:rsid w:val="00117E25"/>
    <w:rsid w:val="00117E92"/>
    <w:rsid w:val="00117F8E"/>
    <w:rsid w:val="0012006B"/>
    <w:rsid w:val="00120185"/>
    <w:rsid w:val="00120194"/>
    <w:rsid w:val="0012021D"/>
    <w:rsid w:val="00120426"/>
    <w:rsid w:val="001204FE"/>
    <w:rsid w:val="0012059A"/>
    <w:rsid w:val="001206CA"/>
    <w:rsid w:val="0012074D"/>
    <w:rsid w:val="0012080E"/>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CD7"/>
    <w:rsid w:val="00122D19"/>
    <w:rsid w:val="00122D49"/>
    <w:rsid w:val="00122F15"/>
    <w:rsid w:val="001230CE"/>
    <w:rsid w:val="001234EF"/>
    <w:rsid w:val="00123604"/>
    <w:rsid w:val="0012361B"/>
    <w:rsid w:val="0012370F"/>
    <w:rsid w:val="00123819"/>
    <w:rsid w:val="0012383A"/>
    <w:rsid w:val="00123A9D"/>
    <w:rsid w:val="00123E40"/>
    <w:rsid w:val="00123EBC"/>
    <w:rsid w:val="00123F0C"/>
    <w:rsid w:val="00124147"/>
    <w:rsid w:val="001242AB"/>
    <w:rsid w:val="00124438"/>
    <w:rsid w:val="00124563"/>
    <w:rsid w:val="0012459B"/>
    <w:rsid w:val="00124715"/>
    <w:rsid w:val="00124845"/>
    <w:rsid w:val="00124983"/>
    <w:rsid w:val="00124CFF"/>
    <w:rsid w:val="00124E4E"/>
    <w:rsid w:val="00124FC8"/>
    <w:rsid w:val="00125342"/>
    <w:rsid w:val="00125501"/>
    <w:rsid w:val="0012593B"/>
    <w:rsid w:val="00125BE3"/>
    <w:rsid w:val="00125E90"/>
    <w:rsid w:val="00125EF7"/>
    <w:rsid w:val="00125FEC"/>
    <w:rsid w:val="001260D0"/>
    <w:rsid w:val="0012639F"/>
    <w:rsid w:val="00126BD8"/>
    <w:rsid w:val="00126FCD"/>
    <w:rsid w:val="001270C2"/>
    <w:rsid w:val="00127114"/>
    <w:rsid w:val="00127458"/>
    <w:rsid w:val="001274C3"/>
    <w:rsid w:val="00127667"/>
    <w:rsid w:val="00127840"/>
    <w:rsid w:val="00127852"/>
    <w:rsid w:val="00127A6C"/>
    <w:rsid w:val="00127A94"/>
    <w:rsid w:val="00127B8E"/>
    <w:rsid w:val="00127F26"/>
    <w:rsid w:val="00127F6A"/>
    <w:rsid w:val="00127FC5"/>
    <w:rsid w:val="00130227"/>
    <w:rsid w:val="00130282"/>
    <w:rsid w:val="001302B3"/>
    <w:rsid w:val="001304CD"/>
    <w:rsid w:val="00130597"/>
    <w:rsid w:val="001307AD"/>
    <w:rsid w:val="001307D3"/>
    <w:rsid w:val="0013089D"/>
    <w:rsid w:val="00130AB2"/>
    <w:rsid w:val="00130C5A"/>
    <w:rsid w:val="00130D56"/>
    <w:rsid w:val="00130E46"/>
    <w:rsid w:val="00131045"/>
    <w:rsid w:val="001311AA"/>
    <w:rsid w:val="001312BB"/>
    <w:rsid w:val="0013130C"/>
    <w:rsid w:val="00131363"/>
    <w:rsid w:val="001313AE"/>
    <w:rsid w:val="001316B6"/>
    <w:rsid w:val="001316D8"/>
    <w:rsid w:val="001316ED"/>
    <w:rsid w:val="0013198A"/>
    <w:rsid w:val="0013199B"/>
    <w:rsid w:val="00131B7D"/>
    <w:rsid w:val="00131E93"/>
    <w:rsid w:val="00132034"/>
    <w:rsid w:val="001320D5"/>
    <w:rsid w:val="00132814"/>
    <w:rsid w:val="0013283B"/>
    <w:rsid w:val="00132C64"/>
    <w:rsid w:val="00132CB5"/>
    <w:rsid w:val="0013331D"/>
    <w:rsid w:val="00133552"/>
    <w:rsid w:val="0013365F"/>
    <w:rsid w:val="0013379A"/>
    <w:rsid w:val="00133885"/>
    <w:rsid w:val="001338AD"/>
    <w:rsid w:val="00133968"/>
    <w:rsid w:val="00133CD5"/>
    <w:rsid w:val="001341DC"/>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86C"/>
    <w:rsid w:val="00135ACF"/>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DF"/>
    <w:rsid w:val="00137912"/>
    <w:rsid w:val="00137A4D"/>
    <w:rsid w:val="00137CAC"/>
    <w:rsid w:val="00137DDE"/>
    <w:rsid w:val="0014002F"/>
    <w:rsid w:val="001402A4"/>
    <w:rsid w:val="0014051A"/>
    <w:rsid w:val="001405C7"/>
    <w:rsid w:val="00140746"/>
    <w:rsid w:val="00140877"/>
    <w:rsid w:val="00140930"/>
    <w:rsid w:val="00140A4A"/>
    <w:rsid w:val="00140C7F"/>
    <w:rsid w:val="00140D39"/>
    <w:rsid w:val="00140D66"/>
    <w:rsid w:val="00140DBA"/>
    <w:rsid w:val="00140E40"/>
    <w:rsid w:val="00141524"/>
    <w:rsid w:val="00141697"/>
    <w:rsid w:val="001417C1"/>
    <w:rsid w:val="001417F4"/>
    <w:rsid w:val="0014196A"/>
    <w:rsid w:val="00141A8C"/>
    <w:rsid w:val="00141ADB"/>
    <w:rsid w:val="00141D91"/>
    <w:rsid w:val="00141DF5"/>
    <w:rsid w:val="001420D3"/>
    <w:rsid w:val="0014218F"/>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633"/>
    <w:rsid w:val="001438A2"/>
    <w:rsid w:val="00143982"/>
    <w:rsid w:val="00143C59"/>
    <w:rsid w:val="00143E8D"/>
    <w:rsid w:val="00143FA6"/>
    <w:rsid w:val="00144001"/>
    <w:rsid w:val="00144073"/>
    <w:rsid w:val="0014492B"/>
    <w:rsid w:val="001449B1"/>
    <w:rsid w:val="00144AC0"/>
    <w:rsid w:val="00144BA9"/>
    <w:rsid w:val="00144CD8"/>
    <w:rsid w:val="00144DB3"/>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7C0"/>
    <w:rsid w:val="001469B9"/>
    <w:rsid w:val="00146B0F"/>
    <w:rsid w:val="00146E81"/>
    <w:rsid w:val="00146ED6"/>
    <w:rsid w:val="00147052"/>
    <w:rsid w:val="001470D6"/>
    <w:rsid w:val="00147160"/>
    <w:rsid w:val="0014722B"/>
    <w:rsid w:val="001476BD"/>
    <w:rsid w:val="00147923"/>
    <w:rsid w:val="00147B68"/>
    <w:rsid w:val="00147BAC"/>
    <w:rsid w:val="00147C9D"/>
    <w:rsid w:val="00147DDC"/>
    <w:rsid w:val="00147E5E"/>
    <w:rsid w:val="00150168"/>
    <w:rsid w:val="0015019D"/>
    <w:rsid w:val="001501F6"/>
    <w:rsid w:val="0015044C"/>
    <w:rsid w:val="00150514"/>
    <w:rsid w:val="00150601"/>
    <w:rsid w:val="001506A9"/>
    <w:rsid w:val="00150824"/>
    <w:rsid w:val="00150B0A"/>
    <w:rsid w:val="00150BDB"/>
    <w:rsid w:val="00150CE4"/>
    <w:rsid w:val="00150FEC"/>
    <w:rsid w:val="001511B2"/>
    <w:rsid w:val="001516A9"/>
    <w:rsid w:val="001516CF"/>
    <w:rsid w:val="0015184C"/>
    <w:rsid w:val="00151EDB"/>
    <w:rsid w:val="001520F0"/>
    <w:rsid w:val="00152173"/>
    <w:rsid w:val="00152749"/>
    <w:rsid w:val="00152827"/>
    <w:rsid w:val="0015295F"/>
    <w:rsid w:val="0015299A"/>
    <w:rsid w:val="0015299D"/>
    <w:rsid w:val="001529CE"/>
    <w:rsid w:val="00152A32"/>
    <w:rsid w:val="00152ACA"/>
    <w:rsid w:val="00152BD3"/>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661"/>
    <w:rsid w:val="00154854"/>
    <w:rsid w:val="00154913"/>
    <w:rsid w:val="00154964"/>
    <w:rsid w:val="001549C3"/>
    <w:rsid w:val="001549F3"/>
    <w:rsid w:val="001550E7"/>
    <w:rsid w:val="001551A9"/>
    <w:rsid w:val="001556B4"/>
    <w:rsid w:val="00155ACD"/>
    <w:rsid w:val="00155B7B"/>
    <w:rsid w:val="00155C9E"/>
    <w:rsid w:val="00155DD1"/>
    <w:rsid w:val="00155F9B"/>
    <w:rsid w:val="00155FEF"/>
    <w:rsid w:val="00156722"/>
    <w:rsid w:val="001568BF"/>
    <w:rsid w:val="0015694D"/>
    <w:rsid w:val="00156BA6"/>
    <w:rsid w:val="00156DA8"/>
    <w:rsid w:val="001570D4"/>
    <w:rsid w:val="0015718A"/>
    <w:rsid w:val="0015749E"/>
    <w:rsid w:val="00157597"/>
    <w:rsid w:val="001575C4"/>
    <w:rsid w:val="00157630"/>
    <w:rsid w:val="00157874"/>
    <w:rsid w:val="0015798C"/>
    <w:rsid w:val="00157A9F"/>
    <w:rsid w:val="00157D9B"/>
    <w:rsid w:val="00157E45"/>
    <w:rsid w:val="00157EC4"/>
    <w:rsid w:val="00157F2D"/>
    <w:rsid w:val="00160002"/>
    <w:rsid w:val="001600B0"/>
    <w:rsid w:val="0016012C"/>
    <w:rsid w:val="0016016B"/>
    <w:rsid w:val="001603BB"/>
    <w:rsid w:val="001605D1"/>
    <w:rsid w:val="00160614"/>
    <w:rsid w:val="00160640"/>
    <w:rsid w:val="00160651"/>
    <w:rsid w:val="001606E2"/>
    <w:rsid w:val="00160A6E"/>
    <w:rsid w:val="00160B6E"/>
    <w:rsid w:val="00160CB6"/>
    <w:rsid w:val="00160F22"/>
    <w:rsid w:val="00161359"/>
    <w:rsid w:val="001613DB"/>
    <w:rsid w:val="0016187C"/>
    <w:rsid w:val="0016190D"/>
    <w:rsid w:val="00161B50"/>
    <w:rsid w:val="00161DA7"/>
    <w:rsid w:val="00161E3B"/>
    <w:rsid w:val="0016209A"/>
    <w:rsid w:val="001620FF"/>
    <w:rsid w:val="0016235E"/>
    <w:rsid w:val="001625AD"/>
    <w:rsid w:val="001627A1"/>
    <w:rsid w:val="00162870"/>
    <w:rsid w:val="00162916"/>
    <w:rsid w:val="00162AB2"/>
    <w:rsid w:val="00162B4D"/>
    <w:rsid w:val="00162B6A"/>
    <w:rsid w:val="00162B8B"/>
    <w:rsid w:val="00162DC5"/>
    <w:rsid w:val="00163148"/>
    <w:rsid w:val="00163166"/>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E2"/>
    <w:rsid w:val="001650E0"/>
    <w:rsid w:val="0016526A"/>
    <w:rsid w:val="00165502"/>
    <w:rsid w:val="001658D2"/>
    <w:rsid w:val="001658E0"/>
    <w:rsid w:val="00165E96"/>
    <w:rsid w:val="00166080"/>
    <w:rsid w:val="00166184"/>
    <w:rsid w:val="0016623E"/>
    <w:rsid w:val="001662FF"/>
    <w:rsid w:val="00166378"/>
    <w:rsid w:val="00166477"/>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80A"/>
    <w:rsid w:val="00167894"/>
    <w:rsid w:val="00167A8C"/>
    <w:rsid w:val="00167C5F"/>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59"/>
    <w:rsid w:val="00170FC9"/>
    <w:rsid w:val="00171438"/>
    <w:rsid w:val="001714AB"/>
    <w:rsid w:val="00171625"/>
    <w:rsid w:val="0017165F"/>
    <w:rsid w:val="0017168A"/>
    <w:rsid w:val="001717E6"/>
    <w:rsid w:val="00171999"/>
    <w:rsid w:val="00171D79"/>
    <w:rsid w:val="00171E41"/>
    <w:rsid w:val="00171EB7"/>
    <w:rsid w:val="001722AA"/>
    <w:rsid w:val="00172492"/>
    <w:rsid w:val="00172517"/>
    <w:rsid w:val="00172743"/>
    <w:rsid w:val="001727E8"/>
    <w:rsid w:val="00172858"/>
    <w:rsid w:val="00172AC6"/>
    <w:rsid w:val="00172BBE"/>
    <w:rsid w:val="00172CAB"/>
    <w:rsid w:val="00173080"/>
    <w:rsid w:val="0017316B"/>
    <w:rsid w:val="0017323F"/>
    <w:rsid w:val="001733ED"/>
    <w:rsid w:val="001734BA"/>
    <w:rsid w:val="0017379E"/>
    <w:rsid w:val="001737B5"/>
    <w:rsid w:val="0017390D"/>
    <w:rsid w:val="00173A71"/>
    <w:rsid w:val="00173C50"/>
    <w:rsid w:val="00173CC7"/>
    <w:rsid w:val="00173CE9"/>
    <w:rsid w:val="00173D18"/>
    <w:rsid w:val="00173EB8"/>
    <w:rsid w:val="001744B1"/>
    <w:rsid w:val="001745C2"/>
    <w:rsid w:val="001746BA"/>
    <w:rsid w:val="001748B7"/>
    <w:rsid w:val="001748CA"/>
    <w:rsid w:val="00174D2E"/>
    <w:rsid w:val="00174DA7"/>
    <w:rsid w:val="00174FE5"/>
    <w:rsid w:val="00175068"/>
    <w:rsid w:val="0017542C"/>
    <w:rsid w:val="001754C8"/>
    <w:rsid w:val="00175904"/>
    <w:rsid w:val="00175A9F"/>
    <w:rsid w:val="00175B72"/>
    <w:rsid w:val="00175BE7"/>
    <w:rsid w:val="00175F7F"/>
    <w:rsid w:val="00176157"/>
    <w:rsid w:val="00176272"/>
    <w:rsid w:val="001763A9"/>
    <w:rsid w:val="0017649B"/>
    <w:rsid w:val="001765C6"/>
    <w:rsid w:val="0017664A"/>
    <w:rsid w:val="00176708"/>
    <w:rsid w:val="00176846"/>
    <w:rsid w:val="00176866"/>
    <w:rsid w:val="00176964"/>
    <w:rsid w:val="00176A35"/>
    <w:rsid w:val="00176BB9"/>
    <w:rsid w:val="00176E3D"/>
    <w:rsid w:val="00177285"/>
    <w:rsid w:val="00177811"/>
    <w:rsid w:val="00177889"/>
    <w:rsid w:val="00177919"/>
    <w:rsid w:val="00177A2E"/>
    <w:rsid w:val="00177F54"/>
    <w:rsid w:val="00177F80"/>
    <w:rsid w:val="001800D0"/>
    <w:rsid w:val="001802FE"/>
    <w:rsid w:val="00180466"/>
    <w:rsid w:val="0018083B"/>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3AD"/>
    <w:rsid w:val="00182438"/>
    <w:rsid w:val="0018253C"/>
    <w:rsid w:val="00182A78"/>
    <w:rsid w:val="00182B4B"/>
    <w:rsid w:val="00182E9C"/>
    <w:rsid w:val="00182EE3"/>
    <w:rsid w:val="00183611"/>
    <w:rsid w:val="00183674"/>
    <w:rsid w:val="00183677"/>
    <w:rsid w:val="00183926"/>
    <w:rsid w:val="001839C0"/>
    <w:rsid w:val="00183B80"/>
    <w:rsid w:val="00183CAB"/>
    <w:rsid w:val="00183CE3"/>
    <w:rsid w:val="00183DA2"/>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AD5"/>
    <w:rsid w:val="00185D8A"/>
    <w:rsid w:val="00185DD8"/>
    <w:rsid w:val="00185F30"/>
    <w:rsid w:val="001861F9"/>
    <w:rsid w:val="0018631A"/>
    <w:rsid w:val="00186461"/>
    <w:rsid w:val="0018685C"/>
    <w:rsid w:val="00186A15"/>
    <w:rsid w:val="00186A90"/>
    <w:rsid w:val="00186CA0"/>
    <w:rsid w:val="00186DF7"/>
    <w:rsid w:val="0018776A"/>
    <w:rsid w:val="00187A8C"/>
    <w:rsid w:val="00187AB9"/>
    <w:rsid w:val="00187AFC"/>
    <w:rsid w:val="00187B32"/>
    <w:rsid w:val="00187B85"/>
    <w:rsid w:val="00187BA9"/>
    <w:rsid w:val="00190013"/>
    <w:rsid w:val="0019021B"/>
    <w:rsid w:val="001902C6"/>
    <w:rsid w:val="001903FD"/>
    <w:rsid w:val="0019041C"/>
    <w:rsid w:val="00190525"/>
    <w:rsid w:val="0019076F"/>
    <w:rsid w:val="00190813"/>
    <w:rsid w:val="001908D1"/>
    <w:rsid w:val="001909CC"/>
    <w:rsid w:val="00190AEC"/>
    <w:rsid w:val="00190D38"/>
    <w:rsid w:val="00190DD2"/>
    <w:rsid w:val="00191041"/>
    <w:rsid w:val="00191117"/>
    <w:rsid w:val="0019111B"/>
    <w:rsid w:val="00191371"/>
    <w:rsid w:val="00191572"/>
    <w:rsid w:val="0019167C"/>
    <w:rsid w:val="00191BC1"/>
    <w:rsid w:val="00191BCC"/>
    <w:rsid w:val="00191D45"/>
    <w:rsid w:val="00191DF2"/>
    <w:rsid w:val="00191EEA"/>
    <w:rsid w:val="0019206B"/>
    <w:rsid w:val="001920EA"/>
    <w:rsid w:val="00192313"/>
    <w:rsid w:val="001924D5"/>
    <w:rsid w:val="001924D7"/>
    <w:rsid w:val="00192576"/>
    <w:rsid w:val="0019286B"/>
    <w:rsid w:val="00192957"/>
    <w:rsid w:val="00192A7A"/>
    <w:rsid w:val="00192A7B"/>
    <w:rsid w:val="00192B13"/>
    <w:rsid w:val="00192CEF"/>
    <w:rsid w:val="00192F01"/>
    <w:rsid w:val="00192F81"/>
    <w:rsid w:val="001932F2"/>
    <w:rsid w:val="00193707"/>
    <w:rsid w:val="001937F1"/>
    <w:rsid w:val="001940A7"/>
    <w:rsid w:val="001944DF"/>
    <w:rsid w:val="00194693"/>
    <w:rsid w:val="001946A8"/>
    <w:rsid w:val="001946BF"/>
    <w:rsid w:val="00194A9A"/>
    <w:rsid w:val="00194B59"/>
    <w:rsid w:val="00194D1A"/>
    <w:rsid w:val="00195064"/>
    <w:rsid w:val="00195113"/>
    <w:rsid w:val="0019512B"/>
    <w:rsid w:val="001954A2"/>
    <w:rsid w:val="0019584C"/>
    <w:rsid w:val="001958D8"/>
    <w:rsid w:val="00195B9C"/>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1C8"/>
    <w:rsid w:val="001A021D"/>
    <w:rsid w:val="001A025F"/>
    <w:rsid w:val="001A0267"/>
    <w:rsid w:val="001A07C5"/>
    <w:rsid w:val="001A0B07"/>
    <w:rsid w:val="001A0D37"/>
    <w:rsid w:val="001A0DF5"/>
    <w:rsid w:val="001A0EA5"/>
    <w:rsid w:val="001A10E4"/>
    <w:rsid w:val="001A116C"/>
    <w:rsid w:val="001A12E6"/>
    <w:rsid w:val="001A14ED"/>
    <w:rsid w:val="001A1605"/>
    <w:rsid w:val="001A1C28"/>
    <w:rsid w:val="001A22A4"/>
    <w:rsid w:val="001A256C"/>
    <w:rsid w:val="001A2578"/>
    <w:rsid w:val="001A269B"/>
    <w:rsid w:val="001A2B75"/>
    <w:rsid w:val="001A2D9C"/>
    <w:rsid w:val="001A2FC1"/>
    <w:rsid w:val="001A30E9"/>
    <w:rsid w:val="001A346A"/>
    <w:rsid w:val="001A3605"/>
    <w:rsid w:val="001A380C"/>
    <w:rsid w:val="001A3ADE"/>
    <w:rsid w:val="001A3DB3"/>
    <w:rsid w:val="001A3E2F"/>
    <w:rsid w:val="001A3F06"/>
    <w:rsid w:val="001A4197"/>
    <w:rsid w:val="001A4295"/>
    <w:rsid w:val="001A4562"/>
    <w:rsid w:val="001A4580"/>
    <w:rsid w:val="001A4629"/>
    <w:rsid w:val="001A4799"/>
    <w:rsid w:val="001A47A6"/>
    <w:rsid w:val="001A4C17"/>
    <w:rsid w:val="001A5248"/>
    <w:rsid w:val="001A526B"/>
    <w:rsid w:val="001A537F"/>
    <w:rsid w:val="001A561C"/>
    <w:rsid w:val="001A5759"/>
    <w:rsid w:val="001A584D"/>
    <w:rsid w:val="001A58DB"/>
    <w:rsid w:val="001A5DC5"/>
    <w:rsid w:val="001A5F4E"/>
    <w:rsid w:val="001A6042"/>
    <w:rsid w:val="001A62E6"/>
    <w:rsid w:val="001A6B89"/>
    <w:rsid w:val="001A6CDF"/>
    <w:rsid w:val="001A6D70"/>
    <w:rsid w:val="001A6D91"/>
    <w:rsid w:val="001A6EE5"/>
    <w:rsid w:val="001A6FCC"/>
    <w:rsid w:val="001A74A6"/>
    <w:rsid w:val="001A74FE"/>
    <w:rsid w:val="001A788C"/>
    <w:rsid w:val="001A7942"/>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72"/>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954"/>
    <w:rsid w:val="001B2AC2"/>
    <w:rsid w:val="001B2ADF"/>
    <w:rsid w:val="001B2B0B"/>
    <w:rsid w:val="001B2E2C"/>
    <w:rsid w:val="001B2F27"/>
    <w:rsid w:val="001B2FFA"/>
    <w:rsid w:val="001B3041"/>
    <w:rsid w:val="001B3112"/>
    <w:rsid w:val="001B32EA"/>
    <w:rsid w:val="001B3483"/>
    <w:rsid w:val="001B358F"/>
    <w:rsid w:val="001B360E"/>
    <w:rsid w:val="001B3738"/>
    <w:rsid w:val="001B3E42"/>
    <w:rsid w:val="001B3E64"/>
    <w:rsid w:val="001B3F52"/>
    <w:rsid w:val="001B41F0"/>
    <w:rsid w:val="001B4284"/>
    <w:rsid w:val="001B42B4"/>
    <w:rsid w:val="001B42C7"/>
    <w:rsid w:val="001B4913"/>
    <w:rsid w:val="001B4954"/>
    <w:rsid w:val="001B4A10"/>
    <w:rsid w:val="001B4B47"/>
    <w:rsid w:val="001B4CBF"/>
    <w:rsid w:val="001B4D8C"/>
    <w:rsid w:val="001B4DE2"/>
    <w:rsid w:val="001B4F1D"/>
    <w:rsid w:val="001B4F1F"/>
    <w:rsid w:val="001B52C4"/>
    <w:rsid w:val="001B5352"/>
    <w:rsid w:val="001B55FC"/>
    <w:rsid w:val="001B56C5"/>
    <w:rsid w:val="001B56F3"/>
    <w:rsid w:val="001B577C"/>
    <w:rsid w:val="001B578E"/>
    <w:rsid w:val="001B5AB7"/>
    <w:rsid w:val="001B5B39"/>
    <w:rsid w:val="001B5D8C"/>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37C"/>
    <w:rsid w:val="001B7492"/>
    <w:rsid w:val="001B7764"/>
    <w:rsid w:val="001B79C3"/>
    <w:rsid w:val="001B79EE"/>
    <w:rsid w:val="001B7B78"/>
    <w:rsid w:val="001B7BA5"/>
    <w:rsid w:val="001B7C40"/>
    <w:rsid w:val="001B7E88"/>
    <w:rsid w:val="001B7F14"/>
    <w:rsid w:val="001C001F"/>
    <w:rsid w:val="001C0156"/>
    <w:rsid w:val="001C016C"/>
    <w:rsid w:val="001C0192"/>
    <w:rsid w:val="001C02E5"/>
    <w:rsid w:val="001C033B"/>
    <w:rsid w:val="001C066D"/>
    <w:rsid w:val="001C0758"/>
    <w:rsid w:val="001C0ACB"/>
    <w:rsid w:val="001C0FF3"/>
    <w:rsid w:val="001C100A"/>
    <w:rsid w:val="001C10C7"/>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AC3"/>
    <w:rsid w:val="001C1C3E"/>
    <w:rsid w:val="001C1D6D"/>
    <w:rsid w:val="001C1FE5"/>
    <w:rsid w:val="001C2398"/>
    <w:rsid w:val="001C246D"/>
    <w:rsid w:val="001C24BB"/>
    <w:rsid w:val="001C2563"/>
    <w:rsid w:val="001C257B"/>
    <w:rsid w:val="001C259C"/>
    <w:rsid w:val="001C2623"/>
    <w:rsid w:val="001C265A"/>
    <w:rsid w:val="001C2779"/>
    <w:rsid w:val="001C2796"/>
    <w:rsid w:val="001C2AF2"/>
    <w:rsid w:val="001C2D39"/>
    <w:rsid w:val="001C2E7A"/>
    <w:rsid w:val="001C2F22"/>
    <w:rsid w:val="001C33FC"/>
    <w:rsid w:val="001C3699"/>
    <w:rsid w:val="001C36FC"/>
    <w:rsid w:val="001C3855"/>
    <w:rsid w:val="001C3A0E"/>
    <w:rsid w:val="001C3ACE"/>
    <w:rsid w:val="001C3C5A"/>
    <w:rsid w:val="001C421C"/>
    <w:rsid w:val="001C4246"/>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0BE"/>
    <w:rsid w:val="001C6179"/>
    <w:rsid w:val="001C622F"/>
    <w:rsid w:val="001C6244"/>
    <w:rsid w:val="001C6533"/>
    <w:rsid w:val="001C69FA"/>
    <w:rsid w:val="001C6AFF"/>
    <w:rsid w:val="001C6EF0"/>
    <w:rsid w:val="001C6F70"/>
    <w:rsid w:val="001C7053"/>
    <w:rsid w:val="001C706C"/>
    <w:rsid w:val="001C70F4"/>
    <w:rsid w:val="001C7378"/>
    <w:rsid w:val="001C73DA"/>
    <w:rsid w:val="001C7668"/>
    <w:rsid w:val="001C7A38"/>
    <w:rsid w:val="001C7C68"/>
    <w:rsid w:val="001C7CFA"/>
    <w:rsid w:val="001D0065"/>
    <w:rsid w:val="001D02F7"/>
    <w:rsid w:val="001D0372"/>
    <w:rsid w:val="001D0405"/>
    <w:rsid w:val="001D055F"/>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DB3"/>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AF6"/>
    <w:rsid w:val="001D5CEB"/>
    <w:rsid w:val="001D5F19"/>
    <w:rsid w:val="001D63E4"/>
    <w:rsid w:val="001D65F7"/>
    <w:rsid w:val="001D66CE"/>
    <w:rsid w:val="001D67C3"/>
    <w:rsid w:val="001D6AA4"/>
    <w:rsid w:val="001D6AF2"/>
    <w:rsid w:val="001D6C9C"/>
    <w:rsid w:val="001D6D76"/>
    <w:rsid w:val="001D6E75"/>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720"/>
    <w:rsid w:val="001E0848"/>
    <w:rsid w:val="001E0CE3"/>
    <w:rsid w:val="001E0D4C"/>
    <w:rsid w:val="001E0E4B"/>
    <w:rsid w:val="001E0FF3"/>
    <w:rsid w:val="001E14A7"/>
    <w:rsid w:val="001E15AA"/>
    <w:rsid w:val="001E15CB"/>
    <w:rsid w:val="001E166F"/>
    <w:rsid w:val="001E16C8"/>
    <w:rsid w:val="001E19F0"/>
    <w:rsid w:val="001E1AC1"/>
    <w:rsid w:val="001E1CFC"/>
    <w:rsid w:val="001E219D"/>
    <w:rsid w:val="001E2379"/>
    <w:rsid w:val="001E2383"/>
    <w:rsid w:val="001E23A6"/>
    <w:rsid w:val="001E2888"/>
    <w:rsid w:val="001E2B9A"/>
    <w:rsid w:val="001E2BAE"/>
    <w:rsid w:val="001E2C3A"/>
    <w:rsid w:val="001E2D0E"/>
    <w:rsid w:val="001E2EE2"/>
    <w:rsid w:val="001E3073"/>
    <w:rsid w:val="001E31CC"/>
    <w:rsid w:val="001E328A"/>
    <w:rsid w:val="001E33FC"/>
    <w:rsid w:val="001E34BF"/>
    <w:rsid w:val="001E36E0"/>
    <w:rsid w:val="001E375C"/>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D22"/>
    <w:rsid w:val="001E708F"/>
    <w:rsid w:val="001E7127"/>
    <w:rsid w:val="001E714E"/>
    <w:rsid w:val="001E72A5"/>
    <w:rsid w:val="001E7424"/>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80F"/>
    <w:rsid w:val="001F1B6E"/>
    <w:rsid w:val="001F1D0C"/>
    <w:rsid w:val="001F1DB5"/>
    <w:rsid w:val="001F1F79"/>
    <w:rsid w:val="001F1FAB"/>
    <w:rsid w:val="001F21D9"/>
    <w:rsid w:val="001F220D"/>
    <w:rsid w:val="001F221B"/>
    <w:rsid w:val="001F2273"/>
    <w:rsid w:val="001F234B"/>
    <w:rsid w:val="001F23B2"/>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A55"/>
    <w:rsid w:val="001F4B6D"/>
    <w:rsid w:val="001F4C76"/>
    <w:rsid w:val="001F4CA1"/>
    <w:rsid w:val="001F4D15"/>
    <w:rsid w:val="001F4D53"/>
    <w:rsid w:val="001F4E86"/>
    <w:rsid w:val="001F5273"/>
    <w:rsid w:val="001F5310"/>
    <w:rsid w:val="001F5797"/>
    <w:rsid w:val="001F5A22"/>
    <w:rsid w:val="001F5B59"/>
    <w:rsid w:val="001F5BCB"/>
    <w:rsid w:val="001F5E9E"/>
    <w:rsid w:val="001F5F5E"/>
    <w:rsid w:val="001F6462"/>
    <w:rsid w:val="001F6705"/>
    <w:rsid w:val="001F6749"/>
    <w:rsid w:val="001F67B2"/>
    <w:rsid w:val="001F6944"/>
    <w:rsid w:val="001F6CEB"/>
    <w:rsid w:val="001F6DE6"/>
    <w:rsid w:val="001F6E40"/>
    <w:rsid w:val="001F6E54"/>
    <w:rsid w:val="001F6F49"/>
    <w:rsid w:val="001F7003"/>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92D"/>
    <w:rsid w:val="00201972"/>
    <w:rsid w:val="00201BF5"/>
    <w:rsid w:val="00201D53"/>
    <w:rsid w:val="00201D7C"/>
    <w:rsid w:val="00201D8A"/>
    <w:rsid w:val="00201E0E"/>
    <w:rsid w:val="00201E57"/>
    <w:rsid w:val="00202173"/>
    <w:rsid w:val="002023C4"/>
    <w:rsid w:val="002023CB"/>
    <w:rsid w:val="00202602"/>
    <w:rsid w:val="00202882"/>
    <w:rsid w:val="00202926"/>
    <w:rsid w:val="00202A09"/>
    <w:rsid w:val="00202A29"/>
    <w:rsid w:val="00202AB7"/>
    <w:rsid w:val="00202B83"/>
    <w:rsid w:val="00202D3B"/>
    <w:rsid w:val="00202DF5"/>
    <w:rsid w:val="00202EBD"/>
    <w:rsid w:val="00203352"/>
    <w:rsid w:val="00203382"/>
    <w:rsid w:val="0020361D"/>
    <w:rsid w:val="0020382B"/>
    <w:rsid w:val="00203B42"/>
    <w:rsid w:val="00203B7F"/>
    <w:rsid w:val="00203BFC"/>
    <w:rsid w:val="00203F31"/>
    <w:rsid w:val="00203F87"/>
    <w:rsid w:val="00204001"/>
    <w:rsid w:val="0020407B"/>
    <w:rsid w:val="00204229"/>
    <w:rsid w:val="00204256"/>
    <w:rsid w:val="002043DB"/>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AE0"/>
    <w:rsid w:val="00206CC5"/>
    <w:rsid w:val="00206D91"/>
    <w:rsid w:val="00206E89"/>
    <w:rsid w:val="00206F21"/>
    <w:rsid w:val="00206F50"/>
    <w:rsid w:val="00207001"/>
    <w:rsid w:val="0020719E"/>
    <w:rsid w:val="0020722D"/>
    <w:rsid w:val="00207268"/>
    <w:rsid w:val="002072B1"/>
    <w:rsid w:val="0020783C"/>
    <w:rsid w:val="00207877"/>
    <w:rsid w:val="00207A76"/>
    <w:rsid w:val="00207B32"/>
    <w:rsid w:val="00207B58"/>
    <w:rsid w:val="00207C79"/>
    <w:rsid w:val="00207D0C"/>
    <w:rsid w:val="00207D9A"/>
    <w:rsid w:val="00207DA4"/>
    <w:rsid w:val="0021017E"/>
    <w:rsid w:val="0021019E"/>
    <w:rsid w:val="002102B4"/>
    <w:rsid w:val="00210413"/>
    <w:rsid w:val="0021056D"/>
    <w:rsid w:val="00210701"/>
    <w:rsid w:val="00210777"/>
    <w:rsid w:val="002109C0"/>
    <w:rsid w:val="00210A57"/>
    <w:rsid w:val="00210DDC"/>
    <w:rsid w:val="00210E06"/>
    <w:rsid w:val="00210E99"/>
    <w:rsid w:val="00211077"/>
    <w:rsid w:val="002114F7"/>
    <w:rsid w:val="002115CC"/>
    <w:rsid w:val="00211622"/>
    <w:rsid w:val="002116FE"/>
    <w:rsid w:val="00211A9F"/>
    <w:rsid w:val="00211D99"/>
    <w:rsid w:val="00212066"/>
    <w:rsid w:val="002122E4"/>
    <w:rsid w:val="00212478"/>
    <w:rsid w:val="0021266F"/>
    <w:rsid w:val="002127F0"/>
    <w:rsid w:val="0021282A"/>
    <w:rsid w:val="00212993"/>
    <w:rsid w:val="002129A3"/>
    <w:rsid w:val="00212FC8"/>
    <w:rsid w:val="00212FD9"/>
    <w:rsid w:val="00213146"/>
    <w:rsid w:val="002131D6"/>
    <w:rsid w:val="0021320B"/>
    <w:rsid w:val="00213230"/>
    <w:rsid w:val="0021329C"/>
    <w:rsid w:val="002136D0"/>
    <w:rsid w:val="00213790"/>
    <w:rsid w:val="0021387E"/>
    <w:rsid w:val="00213B59"/>
    <w:rsid w:val="00213D44"/>
    <w:rsid w:val="00213E1B"/>
    <w:rsid w:val="00214205"/>
    <w:rsid w:val="00214371"/>
    <w:rsid w:val="002143D4"/>
    <w:rsid w:val="002144D2"/>
    <w:rsid w:val="00214505"/>
    <w:rsid w:val="0021453A"/>
    <w:rsid w:val="0021471D"/>
    <w:rsid w:val="00214721"/>
    <w:rsid w:val="002148DF"/>
    <w:rsid w:val="002149EE"/>
    <w:rsid w:val="00214B57"/>
    <w:rsid w:val="00214F6B"/>
    <w:rsid w:val="0021505E"/>
    <w:rsid w:val="002151DA"/>
    <w:rsid w:val="002156ED"/>
    <w:rsid w:val="00215844"/>
    <w:rsid w:val="002158A4"/>
    <w:rsid w:val="00216237"/>
    <w:rsid w:val="00216259"/>
    <w:rsid w:val="002164F4"/>
    <w:rsid w:val="002166C8"/>
    <w:rsid w:val="00216B38"/>
    <w:rsid w:val="00216C16"/>
    <w:rsid w:val="00216CA8"/>
    <w:rsid w:val="00216E1B"/>
    <w:rsid w:val="00216E49"/>
    <w:rsid w:val="00216EC6"/>
    <w:rsid w:val="00216EE7"/>
    <w:rsid w:val="0021717B"/>
    <w:rsid w:val="002179A5"/>
    <w:rsid w:val="00217AE6"/>
    <w:rsid w:val="00217E8D"/>
    <w:rsid w:val="00220267"/>
    <w:rsid w:val="0022040B"/>
    <w:rsid w:val="002204CA"/>
    <w:rsid w:val="00220511"/>
    <w:rsid w:val="00220536"/>
    <w:rsid w:val="00220647"/>
    <w:rsid w:val="0022064E"/>
    <w:rsid w:val="002206F3"/>
    <w:rsid w:val="00220719"/>
    <w:rsid w:val="00220827"/>
    <w:rsid w:val="002209B0"/>
    <w:rsid w:val="00220B31"/>
    <w:rsid w:val="00220B80"/>
    <w:rsid w:val="00220B81"/>
    <w:rsid w:val="00220B90"/>
    <w:rsid w:val="00220ED1"/>
    <w:rsid w:val="002210F9"/>
    <w:rsid w:val="00221412"/>
    <w:rsid w:val="00221834"/>
    <w:rsid w:val="00221905"/>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BAB"/>
    <w:rsid w:val="00222C55"/>
    <w:rsid w:val="00222DC4"/>
    <w:rsid w:val="002230B8"/>
    <w:rsid w:val="0022322B"/>
    <w:rsid w:val="002232D0"/>
    <w:rsid w:val="002234A0"/>
    <w:rsid w:val="002234FD"/>
    <w:rsid w:val="00223570"/>
    <w:rsid w:val="00223696"/>
    <w:rsid w:val="00223781"/>
    <w:rsid w:val="002237BC"/>
    <w:rsid w:val="00223936"/>
    <w:rsid w:val="00223B96"/>
    <w:rsid w:val="00223C6B"/>
    <w:rsid w:val="00223E15"/>
    <w:rsid w:val="00223E85"/>
    <w:rsid w:val="00224196"/>
    <w:rsid w:val="00224249"/>
    <w:rsid w:val="002244AA"/>
    <w:rsid w:val="002245AC"/>
    <w:rsid w:val="00224B7D"/>
    <w:rsid w:val="00224C68"/>
    <w:rsid w:val="00224ED7"/>
    <w:rsid w:val="0022504C"/>
    <w:rsid w:val="00225075"/>
    <w:rsid w:val="0022530C"/>
    <w:rsid w:val="00225337"/>
    <w:rsid w:val="002253E7"/>
    <w:rsid w:val="002258AD"/>
    <w:rsid w:val="00225915"/>
    <w:rsid w:val="00225B93"/>
    <w:rsid w:val="00225F61"/>
    <w:rsid w:val="00226005"/>
    <w:rsid w:val="00226090"/>
    <w:rsid w:val="00226132"/>
    <w:rsid w:val="002262A9"/>
    <w:rsid w:val="0022641D"/>
    <w:rsid w:val="0022666E"/>
    <w:rsid w:val="00226790"/>
    <w:rsid w:val="002267AD"/>
    <w:rsid w:val="002269BC"/>
    <w:rsid w:val="00226C9F"/>
    <w:rsid w:val="00226DB0"/>
    <w:rsid w:val="00226E59"/>
    <w:rsid w:val="002270D6"/>
    <w:rsid w:val="00227250"/>
    <w:rsid w:val="002273B6"/>
    <w:rsid w:val="00227497"/>
    <w:rsid w:val="0022751F"/>
    <w:rsid w:val="00227602"/>
    <w:rsid w:val="002276C5"/>
    <w:rsid w:val="002279B4"/>
    <w:rsid w:val="00227CB4"/>
    <w:rsid w:val="00227D6A"/>
    <w:rsid w:val="00227F88"/>
    <w:rsid w:val="0023002B"/>
    <w:rsid w:val="00230144"/>
    <w:rsid w:val="002301F2"/>
    <w:rsid w:val="002303AD"/>
    <w:rsid w:val="00230756"/>
    <w:rsid w:val="002307FE"/>
    <w:rsid w:val="00230CAA"/>
    <w:rsid w:val="00230DF3"/>
    <w:rsid w:val="00230F55"/>
    <w:rsid w:val="002310D6"/>
    <w:rsid w:val="0023142E"/>
    <w:rsid w:val="002314FB"/>
    <w:rsid w:val="00231573"/>
    <w:rsid w:val="002315EF"/>
    <w:rsid w:val="002316EA"/>
    <w:rsid w:val="002318AB"/>
    <w:rsid w:val="0023195B"/>
    <w:rsid w:val="00231974"/>
    <w:rsid w:val="00231B28"/>
    <w:rsid w:val="00231BC9"/>
    <w:rsid w:val="00231C80"/>
    <w:rsid w:val="0023202F"/>
    <w:rsid w:val="00232270"/>
    <w:rsid w:val="00232344"/>
    <w:rsid w:val="00232396"/>
    <w:rsid w:val="002323D0"/>
    <w:rsid w:val="00232525"/>
    <w:rsid w:val="00232547"/>
    <w:rsid w:val="002326D7"/>
    <w:rsid w:val="00232D3F"/>
    <w:rsid w:val="00233344"/>
    <w:rsid w:val="0023356F"/>
    <w:rsid w:val="002335F4"/>
    <w:rsid w:val="00233625"/>
    <w:rsid w:val="002338C5"/>
    <w:rsid w:val="00233BEE"/>
    <w:rsid w:val="00233C68"/>
    <w:rsid w:val="002340BC"/>
    <w:rsid w:val="002340F7"/>
    <w:rsid w:val="0023414A"/>
    <w:rsid w:val="0023417F"/>
    <w:rsid w:val="00234198"/>
    <w:rsid w:val="002342AF"/>
    <w:rsid w:val="00234518"/>
    <w:rsid w:val="002345B9"/>
    <w:rsid w:val="0023465E"/>
    <w:rsid w:val="002347F3"/>
    <w:rsid w:val="002349CE"/>
    <w:rsid w:val="00234A71"/>
    <w:rsid w:val="00234AE1"/>
    <w:rsid w:val="00234B0C"/>
    <w:rsid w:val="00234E16"/>
    <w:rsid w:val="0023511F"/>
    <w:rsid w:val="0023517E"/>
    <w:rsid w:val="002351D6"/>
    <w:rsid w:val="0023524F"/>
    <w:rsid w:val="00235452"/>
    <w:rsid w:val="002355E8"/>
    <w:rsid w:val="00235A4E"/>
    <w:rsid w:val="00235EEC"/>
    <w:rsid w:val="00235F66"/>
    <w:rsid w:val="0023613B"/>
    <w:rsid w:val="00236463"/>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25B"/>
    <w:rsid w:val="00240294"/>
    <w:rsid w:val="0024050A"/>
    <w:rsid w:val="002408D5"/>
    <w:rsid w:val="002409D9"/>
    <w:rsid w:val="00240F29"/>
    <w:rsid w:val="0024133F"/>
    <w:rsid w:val="00241454"/>
    <w:rsid w:val="0024146B"/>
    <w:rsid w:val="00241819"/>
    <w:rsid w:val="00241BB0"/>
    <w:rsid w:val="00241CD3"/>
    <w:rsid w:val="00242175"/>
    <w:rsid w:val="0024219A"/>
    <w:rsid w:val="0024223B"/>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49"/>
    <w:rsid w:val="002445D6"/>
    <w:rsid w:val="002445E9"/>
    <w:rsid w:val="002446AF"/>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69"/>
    <w:rsid w:val="002470C5"/>
    <w:rsid w:val="002471B8"/>
    <w:rsid w:val="00247299"/>
    <w:rsid w:val="002473E4"/>
    <w:rsid w:val="002475A5"/>
    <w:rsid w:val="002475CE"/>
    <w:rsid w:val="002475D4"/>
    <w:rsid w:val="002475F3"/>
    <w:rsid w:val="0024768A"/>
    <w:rsid w:val="002476AC"/>
    <w:rsid w:val="002477F3"/>
    <w:rsid w:val="00247828"/>
    <w:rsid w:val="0024797A"/>
    <w:rsid w:val="002479F6"/>
    <w:rsid w:val="00247C32"/>
    <w:rsid w:val="00247E22"/>
    <w:rsid w:val="00247EC3"/>
    <w:rsid w:val="0025029B"/>
    <w:rsid w:val="00250672"/>
    <w:rsid w:val="00250741"/>
    <w:rsid w:val="0025076C"/>
    <w:rsid w:val="00250772"/>
    <w:rsid w:val="0025085A"/>
    <w:rsid w:val="002509C5"/>
    <w:rsid w:val="00250E5B"/>
    <w:rsid w:val="00250E9A"/>
    <w:rsid w:val="00250EF8"/>
    <w:rsid w:val="002510D5"/>
    <w:rsid w:val="002512BD"/>
    <w:rsid w:val="0025165B"/>
    <w:rsid w:val="00251A10"/>
    <w:rsid w:val="00251D8A"/>
    <w:rsid w:val="002522B3"/>
    <w:rsid w:val="002522BE"/>
    <w:rsid w:val="00252309"/>
    <w:rsid w:val="0025248D"/>
    <w:rsid w:val="002524DD"/>
    <w:rsid w:val="0025255B"/>
    <w:rsid w:val="00252649"/>
    <w:rsid w:val="0025268F"/>
    <w:rsid w:val="002526DA"/>
    <w:rsid w:val="002528E4"/>
    <w:rsid w:val="00252C88"/>
    <w:rsid w:val="00252E04"/>
    <w:rsid w:val="00252E63"/>
    <w:rsid w:val="00252F85"/>
    <w:rsid w:val="00252FD6"/>
    <w:rsid w:val="0025313F"/>
    <w:rsid w:val="00253309"/>
    <w:rsid w:val="00253381"/>
    <w:rsid w:val="0025338D"/>
    <w:rsid w:val="00253499"/>
    <w:rsid w:val="002535C9"/>
    <w:rsid w:val="002535FD"/>
    <w:rsid w:val="00253947"/>
    <w:rsid w:val="00253951"/>
    <w:rsid w:val="00253CC7"/>
    <w:rsid w:val="002541CE"/>
    <w:rsid w:val="00254236"/>
    <w:rsid w:val="002542DF"/>
    <w:rsid w:val="00254309"/>
    <w:rsid w:val="00254560"/>
    <w:rsid w:val="00254591"/>
    <w:rsid w:val="002546E2"/>
    <w:rsid w:val="00254764"/>
    <w:rsid w:val="00254F4B"/>
    <w:rsid w:val="00254FF2"/>
    <w:rsid w:val="00255823"/>
    <w:rsid w:val="00255930"/>
    <w:rsid w:val="00255963"/>
    <w:rsid w:val="00255AA6"/>
    <w:rsid w:val="00255C69"/>
    <w:rsid w:val="00255D18"/>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01D"/>
    <w:rsid w:val="00260496"/>
    <w:rsid w:val="002605BB"/>
    <w:rsid w:val="00260886"/>
    <w:rsid w:val="002608B4"/>
    <w:rsid w:val="00260920"/>
    <w:rsid w:val="00260AB1"/>
    <w:rsid w:val="00260AF6"/>
    <w:rsid w:val="00260C38"/>
    <w:rsid w:val="00260C50"/>
    <w:rsid w:val="002611DC"/>
    <w:rsid w:val="0026123E"/>
    <w:rsid w:val="00261440"/>
    <w:rsid w:val="00261745"/>
    <w:rsid w:val="002617AF"/>
    <w:rsid w:val="002617D0"/>
    <w:rsid w:val="00261B27"/>
    <w:rsid w:val="00261C98"/>
    <w:rsid w:val="00261D53"/>
    <w:rsid w:val="00261F4D"/>
    <w:rsid w:val="00261FAC"/>
    <w:rsid w:val="00262056"/>
    <w:rsid w:val="002621E1"/>
    <w:rsid w:val="002624C0"/>
    <w:rsid w:val="002627B4"/>
    <w:rsid w:val="00262B20"/>
    <w:rsid w:val="00262D82"/>
    <w:rsid w:val="00262F58"/>
    <w:rsid w:val="00262FBA"/>
    <w:rsid w:val="002630C8"/>
    <w:rsid w:val="002631FC"/>
    <w:rsid w:val="00263239"/>
    <w:rsid w:val="00263249"/>
    <w:rsid w:val="00263272"/>
    <w:rsid w:val="00263498"/>
    <w:rsid w:val="002636B1"/>
    <w:rsid w:val="002636FF"/>
    <w:rsid w:val="00263AC5"/>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04D"/>
    <w:rsid w:val="00265119"/>
    <w:rsid w:val="00265191"/>
    <w:rsid w:val="00265207"/>
    <w:rsid w:val="00265590"/>
    <w:rsid w:val="00265765"/>
    <w:rsid w:val="0026581F"/>
    <w:rsid w:val="002658C6"/>
    <w:rsid w:val="00265B1E"/>
    <w:rsid w:val="00265C27"/>
    <w:rsid w:val="0026602F"/>
    <w:rsid w:val="0026649D"/>
    <w:rsid w:val="0026655B"/>
    <w:rsid w:val="002665F5"/>
    <w:rsid w:val="0026668E"/>
    <w:rsid w:val="002666CB"/>
    <w:rsid w:val="00266704"/>
    <w:rsid w:val="002668C9"/>
    <w:rsid w:val="00266936"/>
    <w:rsid w:val="00266C1A"/>
    <w:rsid w:val="00266EF2"/>
    <w:rsid w:val="002672D5"/>
    <w:rsid w:val="00267399"/>
    <w:rsid w:val="00267578"/>
    <w:rsid w:val="00267782"/>
    <w:rsid w:val="002679A7"/>
    <w:rsid w:val="00267C9F"/>
    <w:rsid w:val="00267D17"/>
    <w:rsid w:val="00267E7C"/>
    <w:rsid w:val="00270059"/>
    <w:rsid w:val="00270340"/>
    <w:rsid w:val="00270409"/>
    <w:rsid w:val="00270559"/>
    <w:rsid w:val="0027059C"/>
    <w:rsid w:val="002708C4"/>
    <w:rsid w:val="002708E2"/>
    <w:rsid w:val="00270972"/>
    <w:rsid w:val="002709F1"/>
    <w:rsid w:val="00270C63"/>
    <w:rsid w:val="00271053"/>
    <w:rsid w:val="002711A3"/>
    <w:rsid w:val="00271214"/>
    <w:rsid w:val="00271517"/>
    <w:rsid w:val="00271572"/>
    <w:rsid w:val="00271841"/>
    <w:rsid w:val="002719F8"/>
    <w:rsid w:val="00271C1F"/>
    <w:rsid w:val="00271C9C"/>
    <w:rsid w:val="00272001"/>
    <w:rsid w:val="002723EE"/>
    <w:rsid w:val="00272529"/>
    <w:rsid w:val="0027289D"/>
    <w:rsid w:val="0027293C"/>
    <w:rsid w:val="00272C31"/>
    <w:rsid w:val="00272CFE"/>
    <w:rsid w:val="00273009"/>
    <w:rsid w:val="00273124"/>
    <w:rsid w:val="00273194"/>
    <w:rsid w:val="00273366"/>
    <w:rsid w:val="0027341C"/>
    <w:rsid w:val="0027345D"/>
    <w:rsid w:val="002735FC"/>
    <w:rsid w:val="00273761"/>
    <w:rsid w:val="00273A1A"/>
    <w:rsid w:val="00273AB1"/>
    <w:rsid w:val="00273C94"/>
    <w:rsid w:val="00273CDF"/>
    <w:rsid w:val="00273CEF"/>
    <w:rsid w:val="00273E6B"/>
    <w:rsid w:val="002743DF"/>
    <w:rsid w:val="00274637"/>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233"/>
    <w:rsid w:val="00276402"/>
    <w:rsid w:val="002766D6"/>
    <w:rsid w:val="00276730"/>
    <w:rsid w:val="002767A2"/>
    <w:rsid w:val="002768D8"/>
    <w:rsid w:val="002769CF"/>
    <w:rsid w:val="00276ADB"/>
    <w:rsid w:val="00276BD2"/>
    <w:rsid w:val="00276BF7"/>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539"/>
    <w:rsid w:val="0028096C"/>
    <w:rsid w:val="00280A72"/>
    <w:rsid w:val="00280E0E"/>
    <w:rsid w:val="00280E7E"/>
    <w:rsid w:val="002810AC"/>
    <w:rsid w:val="0028123C"/>
    <w:rsid w:val="0028147D"/>
    <w:rsid w:val="002814EA"/>
    <w:rsid w:val="002816D3"/>
    <w:rsid w:val="00281D44"/>
    <w:rsid w:val="00281E4D"/>
    <w:rsid w:val="00282008"/>
    <w:rsid w:val="002820B9"/>
    <w:rsid w:val="0028218E"/>
    <w:rsid w:val="00282594"/>
    <w:rsid w:val="002827D2"/>
    <w:rsid w:val="00282835"/>
    <w:rsid w:val="00282B4D"/>
    <w:rsid w:val="00282CDF"/>
    <w:rsid w:val="00282D43"/>
    <w:rsid w:val="002830F7"/>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247"/>
    <w:rsid w:val="0028441D"/>
    <w:rsid w:val="002846E9"/>
    <w:rsid w:val="002846ED"/>
    <w:rsid w:val="00284946"/>
    <w:rsid w:val="00284F72"/>
    <w:rsid w:val="0028508E"/>
    <w:rsid w:val="0028533F"/>
    <w:rsid w:val="00285381"/>
    <w:rsid w:val="002853AF"/>
    <w:rsid w:val="0028549D"/>
    <w:rsid w:val="002854C4"/>
    <w:rsid w:val="00285571"/>
    <w:rsid w:val="002855ED"/>
    <w:rsid w:val="002856CC"/>
    <w:rsid w:val="00285A21"/>
    <w:rsid w:val="00285D03"/>
    <w:rsid w:val="00285EA1"/>
    <w:rsid w:val="002861B3"/>
    <w:rsid w:val="00286402"/>
    <w:rsid w:val="002864F4"/>
    <w:rsid w:val="00286779"/>
    <w:rsid w:val="00286B03"/>
    <w:rsid w:val="00286DF7"/>
    <w:rsid w:val="002870B2"/>
    <w:rsid w:val="0028714B"/>
    <w:rsid w:val="0028746F"/>
    <w:rsid w:val="0028752F"/>
    <w:rsid w:val="0028775D"/>
    <w:rsid w:val="00287A95"/>
    <w:rsid w:val="00287C20"/>
    <w:rsid w:val="00287E36"/>
    <w:rsid w:val="00287E3C"/>
    <w:rsid w:val="00290256"/>
    <w:rsid w:val="002906BC"/>
    <w:rsid w:val="00290720"/>
    <w:rsid w:val="0029092C"/>
    <w:rsid w:val="00290A8B"/>
    <w:rsid w:val="00290AFD"/>
    <w:rsid w:val="00290EBD"/>
    <w:rsid w:val="00290F88"/>
    <w:rsid w:val="0029110D"/>
    <w:rsid w:val="00291262"/>
    <w:rsid w:val="0029127E"/>
    <w:rsid w:val="002914B2"/>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BE7"/>
    <w:rsid w:val="00292C35"/>
    <w:rsid w:val="00292E54"/>
    <w:rsid w:val="00292EA4"/>
    <w:rsid w:val="00293365"/>
    <w:rsid w:val="002934C9"/>
    <w:rsid w:val="002934DC"/>
    <w:rsid w:val="00293835"/>
    <w:rsid w:val="00293A18"/>
    <w:rsid w:val="00293CE2"/>
    <w:rsid w:val="002940CF"/>
    <w:rsid w:val="002943BD"/>
    <w:rsid w:val="00294430"/>
    <w:rsid w:val="00294432"/>
    <w:rsid w:val="00294445"/>
    <w:rsid w:val="002946C6"/>
    <w:rsid w:val="00294760"/>
    <w:rsid w:val="00294B67"/>
    <w:rsid w:val="00294B74"/>
    <w:rsid w:val="00294D04"/>
    <w:rsid w:val="00294D0C"/>
    <w:rsid w:val="002952AF"/>
    <w:rsid w:val="0029539D"/>
    <w:rsid w:val="002956C4"/>
    <w:rsid w:val="002956F4"/>
    <w:rsid w:val="002958B3"/>
    <w:rsid w:val="00295B2D"/>
    <w:rsid w:val="00295BA2"/>
    <w:rsid w:val="00295BBA"/>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5AB"/>
    <w:rsid w:val="002976C4"/>
    <w:rsid w:val="002977BD"/>
    <w:rsid w:val="002978BD"/>
    <w:rsid w:val="002978F5"/>
    <w:rsid w:val="002978F9"/>
    <w:rsid w:val="00297A78"/>
    <w:rsid w:val="00297D61"/>
    <w:rsid w:val="00297D6C"/>
    <w:rsid w:val="00297D6F"/>
    <w:rsid w:val="00297EEC"/>
    <w:rsid w:val="00297FD8"/>
    <w:rsid w:val="002A00E5"/>
    <w:rsid w:val="002A02AA"/>
    <w:rsid w:val="002A02AD"/>
    <w:rsid w:val="002A059A"/>
    <w:rsid w:val="002A06A6"/>
    <w:rsid w:val="002A0A19"/>
    <w:rsid w:val="002A0B11"/>
    <w:rsid w:val="002A0D76"/>
    <w:rsid w:val="002A0E2A"/>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00"/>
    <w:rsid w:val="002A408D"/>
    <w:rsid w:val="002A41C5"/>
    <w:rsid w:val="002A4258"/>
    <w:rsid w:val="002A428C"/>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13"/>
    <w:rsid w:val="002A51DE"/>
    <w:rsid w:val="002A5200"/>
    <w:rsid w:val="002A5313"/>
    <w:rsid w:val="002A54A7"/>
    <w:rsid w:val="002A55A8"/>
    <w:rsid w:val="002A58D6"/>
    <w:rsid w:val="002A5A69"/>
    <w:rsid w:val="002A61B9"/>
    <w:rsid w:val="002A64BD"/>
    <w:rsid w:val="002A64D2"/>
    <w:rsid w:val="002A6523"/>
    <w:rsid w:val="002A656F"/>
    <w:rsid w:val="002A65E9"/>
    <w:rsid w:val="002A665E"/>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6C"/>
    <w:rsid w:val="002B04F5"/>
    <w:rsid w:val="002B05C8"/>
    <w:rsid w:val="002B072D"/>
    <w:rsid w:val="002B07DB"/>
    <w:rsid w:val="002B0FCA"/>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2BD"/>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397"/>
    <w:rsid w:val="002B766D"/>
    <w:rsid w:val="002B7AEE"/>
    <w:rsid w:val="002B7AFC"/>
    <w:rsid w:val="002B7BDF"/>
    <w:rsid w:val="002B7C8D"/>
    <w:rsid w:val="002B7EA1"/>
    <w:rsid w:val="002B7FE5"/>
    <w:rsid w:val="002C0080"/>
    <w:rsid w:val="002C0163"/>
    <w:rsid w:val="002C0187"/>
    <w:rsid w:val="002C01CB"/>
    <w:rsid w:val="002C0331"/>
    <w:rsid w:val="002C0367"/>
    <w:rsid w:val="002C07DA"/>
    <w:rsid w:val="002C0AE0"/>
    <w:rsid w:val="002C0B1A"/>
    <w:rsid w:val="002C0BE8"/>
    <w:rsid w:val="002C0C0F"/>
    <w:rsid w:val="002C0F31"/>
    <w:rsid w:val="002C0F9D"/>
    <w:rsid w:val="002C102B"/>
    <w:rsid w:val="002C104C"/>
    <w:rsid w:val="002C12A8"/>
    <w:rsid w:val="002C17A1"/>
    <w:rsid w:val="002C1855"/>
    <w:rsid w:val="002C1BFD"/>
    <w:rsid w:val="002C1C2E"/>
    <w:rsid w:val="002C1EF0"/>
    <w:rsid w:val="002C20EE"/>
    <w:rsid w:val="002C2228"/>
    <w:rsid w:val="002C2432"/>
    <w:rsid w:val="002C28E0"/>
    <w:rsid w:val="002C29A1"/>
    <w:rsid w:val="002C29B4"/>
    <w:rsid w:val="002C2AF3"/>
    <w:rsid w:val="002C2B47"/>
    <w:rsid w:val="002C2CE1"/>
    <w:rsid w:val="002C2D8E"/>
    <w:rsid w:val="002C2DD7"/>
    <w:rsid w:val="002C2E4E"/>
    <w:rsid w:val="002C31A3"/>
    <w:rsid w:val="002C32E4"/>
    <w:rsid w:val="002C33B6"/>
    <w:rsid w:val="002C33EC"/>
    <w:rsid w:val="002C3484"/>
    <w:rsid w:val="002C365C"/>
    <w:rsid w:val="002C39CE"/>
    <w:rsid w:val="002C3BA7"/>
    <w:rsid w:val="002C3DCD"/>
    <w:rsid w:val="002C3E84"/>
    <w:rsid w:val="002C418B"/>
    <w:rsid w:val="002C4362"/>
    <w:rsid w:val="002C43AF"/>
    <w:rsid w:val="002C4596"/>
    <w:rsid w:val="002C45C7"/>
    <w:rsid w:val="002C4642"/>
    <w:rsid w:val="002C4A4E"/>
    <w:rsid w:val="002C4B4E"/>
    <w:rsid w:val="002C4CDF"/>
    <w:rsid w:val="002C4EFD"/>
    <w:rsid w:val="002C4FD1"/>
    <w:rsid w:val="002C514E"/>
    <w:rsid w:val="002C516F"/>
    <w:rsid w:val="002C524D"/>
    <w:rsid w:val="002C52C1"/>
    <w:rsid w:val="002C52CB"/>
    <w:rsid w:val="002C52FD"/>
    <w:rsid w:val="002C54EC"/>
    <w:rsid w:val="002C5503"/>
    <w:rsid w:val="002C556F"/>
    <w:rsid w:val="002C55CC"/>
    <w:rsid w:val="002C55F9"/>
    <w:rsid w:val="002C5C16"/>
    <w:rsid w:val="002C5CE1"/>
    <w:rsid w:val="002C5D7E"/>
    <w:rsid w:val="002C5FA8"/>
    <w:rsid w:val="002C6300"/>
    <w:rsid w:val="002C631E"/>
    <w:rsid w:val="002C656D"/>
    <w:rsid w:val="002C68AE"/>
    <w:rsid w:val="002C6904"/>
    <w:rsid w:val="002C6A69"/>
    <w:rsid w:val="002C6CCF"/>
    <w:rsid w:val="002C6D76"/>
    <w:rsid w:val="002C6F42"/>
    <w:rsid w:val="002C6FD8"/>
    <w:rsid w:val="002C711E"/>
    <w:rsid w:val="002C722E"/>
    <w:rsid w:val="002C72ED"/>
    <w:rsid w:val="002C73BB"/>
    <w:rsid w:val="002C73D7"/>
    <w:rsid w:val="002C74F5"/>
    <w:rsid w:val="002C763D"/>
    <w:rsid w:val="002C777B"/>
    <w:rsid w:val="002C788E"/>
    <w:rsid w:val="002C7968"/>
    <w:rsid w:val="002C7B64"/>
    <w:rsid w:val="002C7CEE"/>
    <w:rsid w:val="002C7D73"/>
    <w:rsid w:val="002C7ECE"/>
    <w:rsid w:val="002D0208"/>
    <w:rsid w:val="002D0240"/>
    <w:rsid w:val="002D03CF"/>
    <w:rsid w:val="002D0591"/>
    <w:rsid w:val="002D07F8"/>
    <w:rsid w:val="002D084F"/>
    <w:rsid w:val="002D0997"/>
    <w:rsid w:val="002D09E0"/>
    <w:rsid w:val="002D0A68"/>
    <w:rsid w:val="002D0B4F"/>
    <w:rsid w:val="002D0B75"/>
    <w:rsid w:val="002D0D08"/>
    <w:rsid w:val="002D0DDB"/>
    <w:rsid w:val="002D0F77"/>
    <w:rsid w:val="002D0F7A"/>
    <w:rsid w:val="002D1130"/>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825"/>
    <w:rsid w:val="002D3B41"/>
    <w:rsid w:val="002D3B59"/>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D7FD8"/>
    <w:rsid w:val="002E02FE"/>
    <w:rsid w:val="002E0472"/>
    <w:rsid w:val="002E05F9"/>
    <w:rsid w:val="002E0633"/>
    <w:rsid w:val="002E06E8"/>
    <w:rsid w:val="002E0832"/>
    <w:rsid w:val="002E09EE"/>
    <w:rsid w:val="002E0B38"/>
    <w:rsid w:val="002E0B66"/>
    <w:rsid w:val="002E0BC6"/>
    <w:rsid w:val="002E0CC9"/>
    <w:rsid w:val="002E0E36"/>
    <w:rsid w:val="002E0F4F"/>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692"/>
    <w:rsid w:val="002E37BE"/>
    <w:rsid w:val="002E3885"/>
    <w:rsid w:val="002E3B2C"/>
    <w:rsid w:val="002E3B36"/>
    <w:rsid w:val="002E3DA3"/>
    <w:rsid w:val="002E427D"/>
    <w:rsid w:val="002E42D3"/>
    <w:rsid w:val="002E43C2"/>
    <w:rsid w:val="002E446B"/>
    <w:rsid w:val="002E4603"/>
    <w:rsid w:val="002E4635"/>
    <w:rsid w:val="002E47A7"/>
    <w:rsid w:val="002E487C"/>
    <w:rsid w:val="002E4B3B"/>
    <w:rsid w:val="002E4C94"/>
    <w:rsid w:val="002E4D0A"/>
    <w:rsid w:val="002E4E66"/>
    <w:rsid w:val="002E5056"/>
    <w:rsid w:val="002E523C"/>
    <w:rsid w:val="002E555C"/>
    <w:rsid w:val="002E575B"/>
    <w:rsid w:val="002E589E"/>
    <w:rsid w:val="002E5A3E"/>
    <w:rsid w:val="002E5B2E"/>
    <w:rsid w:val="002E5BC7"/>
    <w:rsid w:val="002E6609"/>
    <w:rsid w:val="002E6A0F"/>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5B5"/>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BC2"/>
    <w:rsid w:val="002F2CF7"/>
    <w:rsid w:val="002F2E20"/>
    <w:rsid w:val="002F2FA8"/>
    <w:rsid w:val="002F332B"/>
    <w:rsid w:val="002F35C1"/>
    <w:rsid w:val="002F35EF"/>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4FC8"/>
    <w:rsid w:val="002F5212"/>
    <w:rsid w:val="002F529A"/>
    <w:rsid w:val="002F5324"/>
    <w:rsid w:val="002F53C9"/>
    <w:rsid w:val="002F5458"/>
    <w:rsid w:val="002F55A9"/>
    <w:rsid w:val="002F57FF"/>
    <w:rsid w:val="002F5CC2"/>
    <w:rsid w:val="002F60CB"/>
    <w:rsid w:val="002F6272"/>
    <w:rsid w:val="002F6337"/>
    <w:rsid w:val="002F6345"/>
    <w:rsid w:val="002F63AF"/>
    <w:rsid w:val="002F6452"/>
    <w:rsid w:val="002F65AB"/>
    <w:rsid w:val="002F65FC"/>
    <w:rsid w:val="002F68E5"/>
    <w:rsid w:val="002F6A17"/>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5A3"/>
    <w:rsid w:val="00301640"/>
    <w:rsid w:val="003018F2"/>
    <w:rsid w:val="00301940"/>
    <w:rsid w:val="00301E4F"/>
    <w:rsid w:val="0030204B"/>
    <w:rsid w:val="0030218F"/>
    <w:rsid w:val="0030223F"/>
    <w:rsid w:val="003022A1"/>
    <w:rsid w:val="003022D5"/>
    <w:rsid w:val="0030235C"/>
    <w:rsid w:val="0030270C"/>
    <w:rsid w:val="00302841"/>
    <w:rsid w:val="00302863"/>
    <w:rsid w:val="00302982"/>
    <w:rsid w:val="00302984"/>
    <w:rsid w:val="00302B95"/>
    <w:rsid w:val="00302BCE"/>
    <w:rsid w:val="00302C5D"/>
    <w:rsid w:val="00303042"/>
    <w:rsid w:val="0030316A"/>
    <w:rsid w:val="00303384"/>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C10"/>
    <w:rsid w:val="00304E96"/>
    <w:rsid w:val="00304F0B"/>
    <w:rsid w:val="00304F59"/>
    <w:rsid w:val="0030501E"/>
    <w:rsid w:val="00305088"/>
    <w:rsid w:val="00305096"/>
    <w:rsid w:val="00305127"/>
    <w:rsid w:val="003056FD"/>
    <w:rsid w:val="003058F2"/>
    <w:rsid w:val="003059C1"/>
    <w:rsid w:val="00305CE5"/>
    <w:rsid w:val="00305D4C"/>
    <w:rsid w:val="00305F08"/>
    <w:rsid w:val="00306088"/>
    <w:rsid w:val="003060B4"/>
    <w:rsid w:val="00306116"/>
    <w:rsid w:val="003066CE"/>
    <w:rsid w:val="00306759"/>
    <w:rsid w:val="0030678D"/>
    <w:rsid w:val="003067E0"/>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B44"/>
    <w:rsid w:val="00310B8A"/>
    <w:rsid w:val="00310C60"/>
    <w:rsid w:val="00310CC9"/>
    <w:rsid w:val="00310EC9"/>
    <w:rsid w:val="00310F3A"/>
    <w:rsid w:val="003111F1"/>
    <w:rsid w:val="0031154B"/>
    <w:rsid w:val="00311571"/>
    <w:rsid w:val="003115DE"/>
    <w:rsid w:val="003115F5"/>
    <w:rsid w:val="003116D0"/>
    <w:rsid w:val="00311753"/>
    <w:rsid w:val="003117C5"/>
    <w:rsid w:val="00311A2B"/>
    <w:rsid w:val="00311AEA"/>
    <w:rsid w:val="00311BA5"/>
    <w:rsid w:val="00311D73"/>
    <w:rsid w:val="00311F4C"/>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37F3"/>
    <w:rsid w:val="0031405F"/>
    <w:rsid w:val="003140AE"/>
    <w:rsid w:val="00314107"/>
    <w:rsid w:val="0031416A"/>
    <w:rsid w:val="0031434D"/>
    <w:rsid w:val="003143CB"/>
    <w:rsid w:val="00314702"/>
    <w:rsid w:val="0031486E"/>
    <w:rsid w:val="0031492D"/>
    <w:rsid w:val="0031496F"/>
    <w:rsid w:val="00314B8B"/>
    <w:rsid w:val="00314D96"/>
    <w:rsid w:val="00315123"/>
    <w:rsid w:val="003151AC"/>
    <w:rsid w:val="003156A6"/>
    <w:rsid w:val="0031576C"/>
    <w:rsid w:val="00315865"/>
    <w:rsid w:val="00315B87"/>
    <w:rsid w:val="00315C46"/>
    <w:rsid w:val="00315DA2"/>
    <w:rsid w:val="00315FB0"/>
    <w:rsid w:val="00316065"/>
    <w:rsid w:val="00316188"/>
    <w:rsid w:val="003162B9"/>
    <w:rsid w:val="003162C0"/>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64B"/>
    <w:rsid w:val="00320804"/>
    <w:rsid w:val="003208AC"/>
    <w:rsid w:val="00320961"/>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53"/>
    <w:rsid w:val="00322BA0"/>
    <w:rsid w:val="00322BB9"/>
    <w:rsid w:val="00322BF2"/>
    <w:rsid w:val="00322C87"/>
    <w:rsid w:val="00322D57"/>
    <w:rsid w:val="003231C4"/>
    <w:rsid w:val="0032328C"/>
    <w:rsid w:val="003232EB"/>
    <w:rsid w:val="003232F1"/>
    <w:rsid w:val="0032359D"/>
    <w:rsid w:val="0032378A"/>
    <w:rsid w:val="003238CB"/>
    <w:rsid w:val="0032397B"/>
    <w:rsid w:val="00323B0A"/>
    <w:rsid w:val="00323FD3"/>
    <w:rsid w:val="0032425F"/>
    <w:rsid w:val="00324301"/>
    <w:rsid w:val="003244DD"/>
    <w:rsid w:val="003246CC"/>
    <w:rsid w:val="003246D4"/>
    <w:rsid w:val="003247D6"/>
    <w:rsid w:val="003248E0"/>
    <w:rsid w:val="003249BD"/>
    <w:rsid w:val="00324ADD"/>
    <w:rsid w:val="00324BFB"/>
    <w:rsid w:val="00324CED"/>
    <w:rsid w:val="00324D3F"/>
    <w:rsid w:val="00324DE7"/>
    <w:rsid w:val="0032515E"/>
    <w:rsid w:val="0032530E"/>
    <w:rsid w:val="0032544D"/>
    <w:rsid w:val="003255EC"/>
    <w:rsid w:val="003259DC"/>
    <w:rsid w:val="00325CC6"/>
    <w:rsid w:val="00325E65"/>
    <w:rsid w:val="00325EF3"/>
    <w:rsid w:val="00325F5B"/>
    <w:rsid w:val="00325FAD"/>
    <w:rsid w:val="00325FBA"/>
    <w:rsid w:val="0032606C"/>
    <w:rsid w:val="0032607D"/>
    <w:rsid w:val="003260F6"/>
    <w:rsid w:val="00326378"/>
    <w:rsid w:val="0032651D"/>
    <w:rsid w:val="003266E7"/>
    <w:rsid w:val="0032671E"/>
    <w:rsid w:val="00326CF2"/>
    <w:rsid w:val="00326FB4"/>
    <w:rsid w:val="00327008"/>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1FFE"/>
    <w:rsid w:val="0033200E"/>
    <w:rsid w:val="00332255"/>
    <w:rsid w:val="0033225B"/>
    <w:rsid w:val="003322DF"/>
    <w:rsid w:val="00332511"/>
    <w:rsid w:val="00332845"/>
    <w:rsid w:val="003328B9"/>
    <w:rsid w:val="00332936"/>
    <w:rsid w:val="00332A2D"/>
    <w:rsid w:val="00332C48"/>
    <w:rsid w:val="00332D0A"/>
    <w:rsid w:val="00332EF8"/>
    <w:rsid w:val="00332FDD"/>
    <w:rsid w:val="00332FF4"/>
    <w:rsid w:val="003331F8"/>
    <w:rsid w:val="003332DA"/>
    <w:rsid w:val="00333435"/>
    <w:rsid w:val="003336C8"/>
    <w:rsid w:val="00333B9A"/>
    <w:rsid w:val="00333C66"/>
    <w:rsid w:val="00333EF9"/>
    <w:rsid w:val="00333F22"/>
    <w:rsid w:val="00333FC4"/>
    <w:rsid w:val="0033424D"/>
    <w:rsid w:val="003343C6"/>
    <w:rsid w:val="00334402"/>
    <w:rsid w:val="0033481C"/>
    <w:rsid w:val="00334954"/>
    <w:rsid w:val="00334AE2"/>
    <w:rsid w:val="00334EEE"/>
    <w:rsid w:val="00334F6E"/>
    <w:rsid w:val="00334FD8"/>
    <w:rsid w:val="003350C7"/>
    <w:rsid w:val="003350D0"/>
    <w:rsid w:val="003352B6"/>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48B"/>
    <w:rsid w:val="00336544"/>
    <w:rsid w:val="0033655C"/>
    <w:rsid w:val="00336580"/>
    <w:rsid w:val="003366B6"/>
    <w:rsid w:val="003366EB"/>
    <w:rsid w:val="00336709"/>
    <w:rsid w:val="0033683A"/>
    <w:rsid w:val="00336BDB"/>
    <w:rsid w:val="00336E29"/>
    <w:rsid w:val="00336F19"/>
    <w:rsid w:val="00336F6C"/>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0D"/>
    <w:rsid w:val="00341A65"/>
    <w:rsid w:val="00341B18"/>
    <w:rsid w:val="00341B57"/>
    <w:rsid w:val="00341C6D"/>
    <w:rsid w:val="00341D04"/>
    <w:rsid w:val="00341E9F"/>
    <w:rsid w:val="00341EC2"/>
    <w:rsid w:val="00341FFB"/>
    <w:rsid w:val="00342015"/>
    <w:rsid w:val="0034223F"/>
    <w:rsid w:val="003422C1"/>
    <w:rsid w:val="003424F7"/>
    <w:rsid w:val="003428EC"/>
    <w:rsid w:val="003429FF"/>
    <w:rsid w:val="00342AFF"/>
    <w:rsid w:val="00342BA0"/>
    <w:rsid w:val="00342E64"/>
    <w:rsid w:val="00342F13"/>
    <w:rsid w:val="0034307A"/>
    <w:rsid w:val="00343421"/>
    <w:rsid w:val="00343750"/>
    <w:rsid w:val="00343902"/>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4DF"/>
    <w:rsid w:val="0034552E"/>
    <w:rsid w:val="003455A8"/>
    <w:rsid w:val="0034565E"/>
    <w:rsid w:val="003456A4"/>
    <w:rsid w:val="00345962"/>
    <w:rsid w:val="003459D8"/>
    <w:rsid w:val="00345E69"/>
    <w:rsid w:val="00345EBD"/>
    <w:rsid w:val="0034603D"/>
    <w:rsid w:val="00346292"/>
    <w:rsid w:val="003463C8"/>
    <w:rsid w:val="00346484"/>
    <w:rsid w:val="00346729"/>
    <w:rsid w:val="0034687E"/>
    <w:rsid w:val="0034688A"/>
    <w:rsid w:val="00346A14"/>
    <w:rsid w:val="00346BC3"/>
    <w:rsid w:val="00346D18"/>
    <w:rsid w:val="00346D70"/>
    <w:rsid w:val="0034709A"/>
    <w:rsid w:val="0034727A"/>
    <w:rsid w:val="003473F6"/>
    <w:rsid w:val="00347786"/>
    <w:rsid w:val="003478E7"/>
    <w:rsid w:val="00347933"/>
    <w:rsid w:val="00347F37"/>
    <w:rsid w:val="003500CC"/>
    <w:rsid w:val="003502F9"/>
    <w:rsid w:val="0035032E"/>
    <w:rsid w:val="00350400"/>
    <w:rsid w:val="00350699"/>
    <w:rsid w:val="0035086F"/>
    <w:rsid w:val="003508DD"/>
    <w:rsid w:val="00350A78"/>
    <w:rsid w:val="00350CF1"/>
    <w:rsid w:val="00350D33"/>
    <w:rsid w:val="00350F86"/>
    <w:rsid w:val="00350F8D"/>
    <w:rsid w:val="00351212"/>
    <w:rsid w:val="00351423"/>
    <w:rsid w:val="0035177D"/>
    <w:rsid w:val="00351825"/>
    <w:rsid w:val="003519A4"/>
    <w:rsid w:val="00351B31"/>
    <w:rsid w:val="00351BE7"/>
    <w:rsid w:val="00351C13"/>
    <w:rsid w:val="00351DE1"/>
    <w:rsid w:val="00351E6E"/>
    <w:rsid w:val="00351EAE"/>
    <w:rsid w:val="00351EDA"/>
    <w:rsid w:val="00351FCE"/>
    <w:rsid w:val="003520F3"/>
    <w:rsid w:val="00352521"/>
    <w:rsid w:val="0035276F"/>
    <w:rsid w:val="003529F5"/>
    <w:rsid w:val="00352A7A"/>
    <w:rsid w:val="00352B07"/>
    <w:rsid w:val="00352EA1"/>
    <w:rsid w:val="00352F9B"/>
    <w:rsid w:val="00352F9F"/>
    <w:rsid w:val="00353052"/>
    <w:rsid w:val="0035306D"/>
    <w:rsid w:val="0035312D"/>
    <w:rsid w:val="0035312E"/>
    <w:rsid w:val="0035328A"/>
    <w:rsid w:val="0035344D"/>
    <w:rsid w:val="00353464"/>
    <w:rsid w:val="00353741"/>
    <w:rsid w:val="003537AD"/>
    <w:rsid w:val="0035388F"/>
    <w:rsid w:val="003538F3"/>
    <w:rsid w:val="00353DDB"/>
    <w:rsid w:val="00353EF9"/>
    <w:rsid w:val="00353FCA"/>
    <w:rsid w:val="00353FCE"/>
    <w:rsid w:val="003540B2"/>
    <w:rsid w:val="00354298"/>
    <w:rsid w:val="003547AD"/>
    <w:rsid w:val="00354E32"/>
    <w:rsid w:val="00354FEB"/>
    <w:rsid w:val="00354FFC"/>
    <w:rsid w:val="00355074"/>
    <w:rsid w:val="003553A4"/>
    <w:rsid w:val="00355549"/>
    <w:rsid w:val="003559D4"/>
    <w:rsid w:val="00355BC2"/>
    <w:rsid w:val="00355C90"/>
    <w:rsid w:val="00355E01"/>
    <w:rsid w:val="00355EEF"/>
    <w:rsid w:val="00355F4E"/>
    <w:rsid w:val="0035610D"/>
    <w:rsid w:val="00356172"/>
    <w:rsid w:val="003561B7"/>
    <w:rsid w:val="00356211"/>
    <w:rsid w:val="0035698A"/>
    <w:rsid w:val="00356A32"/>
    <w:rsid w:val="00356CCC"/>
    <w:rsid w:val="00356E42"/>
    <w:rsid w:val="00356E8E"/>
    <w:rsid w:val="00356F0A"/>
    <w:rsid w:val="00356F2F"/>
    <w:rsid w:val="00357031"/>
    <w:rsid w:val="00357056"/>
    <w:rsid w:val="003574E2"/>
    <w:rsid w:val="0035773E"/>
    <w:rsid w:val="003578B5"/>
    <w:rsid w:val="00357A0C"/>
    <w:rsid w:val="00357AE0"/>
    <w:rsid w:val="00357D78"/>
    <w:rsid w:val="00357EF6"/>
    <w:rsid w:val="0036013B"/>
    <w:rsid w:val="00361156"/>
    <w:rsid w:val="0036125E"/>
    <w:rsid w:val="003613C5"/>
    <w:rsid w:val="0036140F"/>
    <w:rsid w:val="00361539"/>
    <w:rsid w:val="003616CF"/>
    <w:rsid w:val="003616E6"/>
    <w:rsid w:val="003616EA"/>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B40"/>
    <w:rsid w:val="00362D61"/>
    <w:rsid w:val="00362DAB"/>
    <w:rsid w:val="00362E73"/>
    <w:rsid w:val="0036322C"/>
    <w:rsid w:val="003632B9"/>
    <w:rsid w:val="003632D0"/>
    <w:rsid w:val="00363343"/>
    <w:rsid w:val="0036337C"/>
    <w:rsid w:val="0036350E"/>
    <w:rsid w:val="003635A3"/>
    <w:rsid w:val="003635E0"/>
    <w:rsid w:val="00363ACD"/>
    <w:rsid w:val="00363B12"/>
    <w:rsid w:val="00363B17"/>
    <w:rsid w:val="00363B2D"/>
    <w:rsid w:val="00363C7E"/>
    <w:rsid w:val="00363D34"/>
    <w:rsid w:val="00363DD6"/>
    <w:rsid w:val="00363E0B"/>
    <w:rsid w:val="00363E58"/>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8EF"/>
    <w:rsid w:val="00365931"/>
    <w:rsid w:val="00365A75"/>
    <w:rsid w:val="00365B9F"/>
    <w:rsid w:val="00365E07"/>
    <w:rsid w:val="00365F33"/>
    <w:rsid w:val="00366025"/>
    <w:rsid w:val="00366213"/>
    <w:rsid w:val="003665AC"/>
    <w:rsid w:val="003665E9"/>
    <w:rsid w:val="00366A15"/>
    <w:rsid w:val="00366AFF"/>
    <w:rsid w:val="00366CB8"/>
    <w:rsid w:val="00366D0F"/>
    <w:rsid w:val="00366D3F"/>
    <w:rsid w:val="00367074"/>
    <w:rsid w:val="00367126"/>
    <w:rsid w:val="00367129"/>
    <w:rsid w:val="003671EB"/>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FBD"/>
    <w:rsid w:val="003711F0"/>
    <w:rsid w:val="0037146F"/>
    <w:rsid w:val="00371672"/>
    <w:rsid w:val="00371956"/>
    <w:rsid w:val="00371C49"/>
    <w:rsid w:val="00371C5F"/>
    <w:rsid w:val="00371CD0"/>
    <w:rsid w:val="00371D04"/>
    <w:rsid w:val="00371EB1"/>
    <w:rsid w:val="00371F4D"/>
    <w:rsid w:val="00372048"/>
    <w:rsid w:val="003723CA"/>
    <w:rsid w:val="003724CB"/>
    <w:rsid w:val="003725A8"/>
    <w:rsid w:val="00372693"/>
    <w:rsid w:val="003726D5"/>
    <w:rsid w:val="00372808"/>
    <w:rsid w:val="003729BB"/>
    <w:rsid w:val="00372A30"/>
    <w:rsid w:val="00372CB3"/>
    <w:rsid w:val="00372E86"/>
    <w:rsid w:val="00372F5C"/>
    <w:rsid w:val="00373435"/>
    <w:rsid w:val="003734B7"/>
    <w:rsid w:val="003734FF"/>
    <w:rsid w:val="0037350C"/>
    <w:rsid w:val="003737ED"/>
    <w:rsid w:val="00373BA8"/>
    <w:rsid w:val="00374053"/>
    <w:rsid w:val="00374082"/>
    <w:rsid w:val="00374236"/>
    <w:rsid w:val="003742DB"/>
    <w:rsid w:val="00374337"/>
    <w:rsid w:val="00374479"/>
    <w:rsid w:val="003744AD"/>
    <w:rsid w:val="00374780"/>
    <w:rsid w:val="00374897"/>
    <w:rsid w:val="00374920"/>
    <w:rsid w:val="00374975"/>
    <w:rsid w:val="00374A7E"/>
    <w:rsid w:val="00374AE6"/>
    <w:rsid w:val="00374B53"/>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6C3"/>
    <w:rsid w:val="00377701"/>
    <w:rsid w:val="0037785C"/>
    <w:rsid w:val="003778E6"/>
    <w:rsid w:val="00377CA7"/>
    <w:rsid w:val="00377E08"/>
    <w:rsid w:val="00377E62"/>
    <w:rsid w:val="00377ECB"/>
    <w:rsid w:val="00380074"/>
    <w:rsid w:val="003800F5"/>
    <w:rsid w:val="00380174"/>
    <w:rsid w:val="003801D3"/>
    <w:rsid w:val="00380354"/>
    <w:rsid w:val="00380434"/>
    <w:rsid w:val="00380488"/>
    <w:rsid w:val="00380573"/>
    <w:rsid w:val="00380653"/>
    <w:rsid w:val="003808DF"/>
    <w:rsid w:val="00380941"/>
    <w:rsid w:val="00380C1D"/>
    <w:rsid w:val="00380F9C"/>
    <w:rsid w:val="0038107B"/>
    <w:rsid w:val="00381239"/>
    <w:rsid w:val="0038126F"/>
    <w:rsid w:val="0038154E"/>
    <w:rsid w:val="00381587"/>
    <w:rsid w:val="0038167D"/>
    <w:rsid w:val="00381699"/>
    <w:rsid w:val="00381799"/>
    <w:rsid w:val="00381850"/>
    <w:rsid w:val="00381C9D"/>
    <w:rsid w:val="00381DA0"/>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223"/>
    <w:rsid w:val="003842B1"/>
    <w:rsid w:val="00384397"/>
    <w:rsid w:val="0038472F"/>
    <w:rsid w:val="003847A7"/>
    <w:rsid w:val="003848BC"/>
    <w:rsid w:val="00384C8D"/>
    <w:rsid w:val="00384CE4"/>
    <w:rsid w:val="00384D2D"/>
    <w:rsid w:val="00384F0A"/>
    <w:rsid w:val="00385291"/>
    <w:rsid w:val="00385715"/>
    <w:rsid w:val="00385902"/>
    <w:rsid w:val="0038598F"/>
    <w:rsid w:val="00385B4E"/>
    <w:rsid w:val="00385EEC"/>
    <w:rsid w:val="003861CC"/>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6AA"/>
    <w:rsid w:val="00390817"/>
    <w:rsid w:val="00390AA8"/>
    <w:rsid w:val="00390C91"/>
    <w:rsid w:val="00390CE1"/>
    <w:rsid w:val="00390D3F"/>
    <w:rsid w:val="00390E8D"/>
    <w:rsid w:val="00390F1A"/>
    <w:rsid w:val="00390FCF"/>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456"/>
    <w:rsid w:val="003924FA"/>
    <w:rsid w:val="00392550"/>
    <w:rsid w:val="003925A4"/>
    <w:rsid w:val="0039279F"/>
    <w:rsid w:val="00392961"/>
    <w:rsid w:val="003929F7"/>
    <w:rsid w:val="003929FE"/>
    <w:rsid w:val="00392A22"/>
    <w:rsid w:val="00392C0D"/>
    <w:rsid w:val="00392C71"/>
    <w:rsid w:val="00392E1C"/>
    <w:rsid w:val="00393042"/>
    <w:rsid w:val="003930FC"/>
    <w:rsid w:val="00393327"/>
    <w:rsid w:val="003935DB"/>
    <w:rsid w:val="00393749"/>
    <w:rsid w:val="00393870"/>
    <w:rsid w:val="0039399A"/>
    <w:rsid w:val="00393CA7"/>
    <w:rsid w:val="00393EBD"/>
    <w:rsid w:val="00393EBE"/>
    <w:rsid w:val="00393F73"/>
    <w:rsid w:val="003940C1"/>
    <w:rsid w:val="003940C9"/>
    <w:rsid w:val="0039419C"/>
    <w:rsid w:val="003941B4"/>
    <w:rsid w:val="00394299"/>
    <w:rsid w:val="00394307"/>
    <w:rsid w:val="0039449B"/>
    <w:rsid w:val="003944DE"/>
    <w:rsid w:val="003945CE"/>
    <w:rsid w:val="00394639"/>
    <w:rsid w:val="00394717"/>
    <w:rsid w:val="00394B0A"/>
    <w:rsid w:val="00394B9A"/>
    <w:rsid w:val="0039508E"/>
    <w:rsid w:val="003950A7"/>
    <w:rsid w:val="00395253"/>
    <w:rsid w:val="0039546F"/>
    <w:rsid w:val="003955A6"/>
    <w:rsid w:val="00395813"/>
    <w:rsid w:val="00395B89"/>
    <w:rsid w:val="00395CEA"/>
    <w:rsid w:val="00395E63"/>
    <w:rsid w:val="00396076"/>
    <w:rsid w:val="0039618A"/>
    <w:rsid w:val="00396197"/>
    <w:rsid w:val="00396199"/>
    <w:rsid w:val="003962C4"/>
    <w:rsid w:val="0039635F"/>
    <w:rsid w:val="003963F2"/>
    <w:rsid w:val="0039686E"/>
    <w:rsid w:val="00396AF3"/>
    <w:rsid w:val="003972C1"/>
    <w:rsid w:val="0039732B"/>
    <w:rsid w:val="003973D7"/>
    <w:rsid w:val="0039760A"/>
    <w:rsid w:val="0039768F"/>
    <w:rsid w:val="0039776E"/>
    <w:rsid w:val="003978AE"/>
    <w:rsid w:val="00397C01"/>
    <w:rsid w:val="00397D16"/>
    <w:rsid w:val="00397DB1"/>
    <w:rsid w:val="00397DEE"/>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E73"/>
    <w:rsid w:val="003A1F52"/>
    <w:rsid w:val="003A2183"/>
    <w:rsid w:val="003A21E6"/>
    <w:rsid w:val="003A2677"/>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3B"/>
    <w:rsid w:val="003A4CDD"/>
    <w:rsid w:val="003A4CF4"/>
    <w:rsid w:val="003A4F3F"/>
    <w:rsid w:val="003A51B3"/>
    <w:rsid w:val="003A51DE"/>
    <w:rsid w:val="003A525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69"/>
    <w:rsid w:val="003A728D"/>
    <w:rsid w:val="003A72CE"/>
    <w:rsid w:val="003A7584"/>
    <w:rsid w:val="003A777F"/>
    <w:rsid w:val="003A79ED"/>
    <w:rsid w:val="003A7ABD"/>
    <w:rsid w:val="003A7DAD"/>
    <w:rsid w:val="003A7EF0"/>
    <w:rsid w:val="003A7F77"/>
    <w:rsid w:val="003B02DC"/>
    <w:rsid w:val="003B0343"/>
    <w:rsid w:val="003B0388"/>
    <w:rsid w:val="003B060B"/>
    <w:rsid w:val="003B0614"/>
    <w:rsid w:val="003B064F"/>
    <w:rsid w:val="003B0AE6"/>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703"/>
    <w:rsid w:val="003B298B"/>
    <w:rsid w:val="003B2D5A"/>
    <w:rsid w:val="003B3029"/>
    <w:rsid w:val="003B31FC"/>
    <w:rsid w:val="003B32FD"/>
    <w:rsid w:val="003B346D"/>
    <w:rsid w:val="003B3625"/>
    <w:rsid w:val="003B3732"/>
    <w:rsid w:val="003B38AE"/>
    <w:rsid w:val="003B3D1B"/>
    <w:rsid w:val="003B3DF6"/>
    <w:rsid w:val="003B3E37"/>
    <w:rsid w:val="003B3E5A"/>
    <w:rsid w:val="003B3E8D"/>
    <w:rsid w:val="003B3FC6"/>
    <w:rsid w:val="003B4321"/>
    <w:rsid w:val="003B445A"/>
    <w:rsid w:val="003B44BC"/>
    <w:rsid w:val="003B451A"/>
    <w:rsid w:val="003B45E6"/>
    <w:rsid w:val="003B45EB"/>
    <w:rsid w:val="003B468B"/>
    <w:rsid w:val="003B48C6"/>
    <w:rsid w:val="003B4904"/>
    <w:rsid w:val="003B4B48"/>
    <w:rsid w:val="003B4BA0"/>
    <w:rsid w:val="003B4C01"/>
    <w:rsid w:val="003B4D18"/>
    <w:rsid w:val="003B4DD7"/>
    <w:rsid w:val="003B4DFC"/>
    <w:rsid w:val="003B4E84"/>
    <w:rsid w:val="003B4F8D"/>
    <w:rsid w:val="003B533B"/>
    <w:rsid w:val="003B5376"/>
    <w:rsid w:val="003B5516"/>
    <w:rsid w:val="003B5A0B"/>
    <w:rsid w:val="003B5D6F"/>
    <w:rsid w:val="003B5E02"/>
    <w:rsid w:val="003B5E93"/>
    <w:rsid w:val="003B5FFC"/>
    <w:rsid w:val="003B61BC"/>
    <w:rsid w:val="003B6389"/>
    <w:rsid w:val="003B66F7"/>
    <w:rsid w:val="003B6891"/>
    <w:rsid w:val="003B6ADA"/>
    <w:rsid w:val="003B6B28"/>
    <w:rsid w:val="003B6B37"/>
    <w:rsid w:val="003B6FBD"/>
    <w:rsid w:val="003B7022"/>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792"/>
    <w:rsid w:val="003C093D"/>
    <w:rsid w:val="003C09FC"/>
    <w:rsid w:val="003C0B7D"/>
    <w:rsid w:val="003C0BAC"/>
    <w:rsid w:val="003C0FF9"/>
    <w:rsid w:val="003C102C"/>
    <w:rsid w:val="003C1434"/>
    <w:rsid w:val="003C15B6"/>
    <w:rsid w:val="003C173D"/>
    <w:rsid w:val="003C1807"/>
    <w:rsid w:val="003C1881"/>
    <w:rsid w:val="003C1B3C"/>
    <w:rsid w:val="003C1B99"/>
    <w:rsid w:val="003C1D56"/>
    <w:rsid w:val="003C1E64"/>
    <w:rsid w:val="003C1EFE"/>
    <w:rsid w:val="003C1F80"/>
    <w:rsid w:val="003C21E9"/>
    <w:rsid w:val="003C224F"/>
    <w:rsid w:val="003C23D9"/>
    <w:rsid w:val="003C25E8"/>
    <w:rsid w:val="003C261F"/>
    <w:rsid w:val="003C2A9E"/>
    <w:rsid w:val="003C2E6C"/>
    <w:rsid w:val="003C2EEB"/>
    <w:rsid w:val="003C3089"/>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454"/>
    <w:rsid w:val="003D0588"/>
    <w:rsid w:val="003D0628"/>
    <w:rsid w:val="003D0D1A"/>
    <w:rsid w:val="003D0F19"/>
    <w:rsid w:val="003D1346"/>
    <w:rsid w:val="003D14BD"/>
    <w:rsid w:val="003D16DB"/>
    <w:rsid w:val="003D17CF"/>
    <w:rsid w:val="003D18DC"/>
    <w:rsid w:val="003D1B82"/>
    <w:rsid w:val="003D1D2A"/>
    <w:rsid w:val="003D1FF4"/>
    <w:rsid w:val="003D2078"/>
    <w:rsid w:val="003D2090"/>
    <w:rsid w:val="003D2162"/>
    <w:rsid w:val="003D230F"/>
    <w:rsid w:val="003D24A5"/>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FB2"/>
    <w:rsid w:val="003D3FE9"/>
    <w:rsid w:val="003D405B"/>
    <w:rsid w:val="003D4216"/>
    <w:rsid w:val="003D42E9"/>
    <w:rsid w:val="003D4437"/>
    <w:rsid w:val="003D4530"/>
    <w:rsid w:val="003D45D8"/>
    <w:rsid w:val="003D470A"/>
    <w:rsid w:val="003D4748"/>
    <w:rsid w:val="003D47E1"/>
    <w:rsid w:val="003D485B"/>
    <w:rsid w:val="003D48B6"/>
    <w:rsid w:val="003D4A77"/>
    <w:rsid w:val="003D4CC5"/>
    <w:rsid w:val="003D4D57"/>
    <w:rsid w:val="003D4E61"/>
    <w:rsid w:val="003D4EDD"/>
    <w:rsid w:val="003D4F14"/>
    <w:rsid w:val="003D51AC"/>
    <w:rsid w:val="003D51D5"/>
    <w:rsid w:val="003D5204"/>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9"/>
    <w:rsid w:val="003D6AD6"/>
    <w:rsid w:val="003D6B5C"/>
    <w:rsid w:val="003D6CA4"/>
    <w:rsid w:val="003D7004"/>
    <w:rsid w:val="003D7132"/>
    <w:rsid w:val="003D725F"/>
    <w:rsid w:val="003D735F"/>
    <w:rsid w:val="003D7572"/>
    <w:rsid w:val="003D75D0"/>
    <w:rsid w:val="003D7641"/>
    <w:rsid w:val="003D7687"/>
    <w:rsid w:val="003D772A"/>
    <w:rsid w:val="003D78C2"/>
    <w:rsid w:val="003D7B0D"/>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2A6"/>
    <w:rsid w:val="003E130A"/>
    <w:rsid w:val="003E153B"/>
    <w:rsid w:val="003E15D3"/>
    <w:rsid w:val="003E1800"/>
    <w:rsid w:val="003E1AB2"/>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1A4"/>
    <w:rsid w:val="003E3445"/>
    <w:rsid w:val="003E34C1"/>
    <w:rsid w:val="003E34D1"/>
    <w:rsid w:val="003E35EA"/>
    <w:rsid w:val="003E3779"/>
    <w:rsid w:val="003E3895"/>
    <w:rsid w:val="003E38D5"/>
    <w:rsid w:val="003E3C1E"/>
    <w:rsid w:val="003E3EE0"/>
    <w:rsid w:val="003E40D8"/>
    <w:rsid w:val="003E415F"/>
    <w:rsid w:val="003E428F"/>
    <w:rsid w:val="003E430B"/>
    <w:rsid w:val="003E4566"/>
    <w:rsid w:val="003E4755"/>
    <w:rsid w:val="003E47C3"/>
    <w:rsid w:val="003E48C8"/>
    <w:rsid w:val="003E4D05"/>
    <w:rsid w:val="003E4D5C"/>
    <w:rsid w:val="003E4EE1"/>
    <w:rsid w:val="003E508B"/>
    <w:rsid w:val="003E52A0"/>
    <w:rsid w:val="003E5458"/>
    <w:rsid w:val="003E552A"/>
    <w:rsid w:val="003E579D"/>
    <w:rsid w:val="003E5BD3"/>
    <w:rsid w:val="003E5BE1"/>
    <w:rsid w:val="003E5EF1"/>
    <w:rsid w:val="003E5FA2"/>
    <w:rsid w:val="003E61B8"/>
    <w:rsid w:val="003E61BF"/>
    <w:rsid w:val="003E6288"/>
    <w:rsid w:val="003E62DF"/>
    <w:rsid w:val="003E63DB"/>
    <w:rsid w:val="003E65D6"/>
    <w:rsid w:val="003E65F3"/>
    <w:rsid w:val="003E66C8"/>
    <w:rsid w:val="003E6723"/>
    <w:rsid w:val="003E68A8"/>
    <w:rsid w:val="003E69D4"/>
    <w:rsid w:val="003E6A2E"/>
    <w:rsid w:val="003E6CA2"/>
    <w:rsid w:val="003E6CD2"/>
    <w:rsid w:val="003E6F8F"/>
    <w:rsid w:val="003E713E"/>
    <w:rsid w:val="003E72EA"/>
    <w:rsid w:val="003E759A"/>
    <w:rsid w:val="003E7739"/>
    <w:rsid w:val="003E7777"/>
    <w:rsid w:val="003E786F"/>
    <w:rsid w:val="003E7882"/>
    <w:rsid w:val="003E78F0"/>
    <w:rsid w:val="003E79CC"/>
    <w:rsid w:val="003E7B8B"/>
    <w:rsid w:val="003F0279"/>
    <w:rsid w:val="003F043D"/>
    <w:rsid w:val="003F04E5"/>
    <w:rsid w:val="003F06ED"/>
    <w:rsid w:val="003F080B"/>
    <w:rsid w:val="003F0827"/>
    <w:rsid w:val="003F08F5"/>
    <w:rsid w:val="003F09BC"/>
    <w:rsid w:val="003F0AFD"/>
    <w:rsid w:val="003F0B60"/>
    <w:rsid w:val="003F0CDD"/>
    <w:rsid w:val="003F0DDF"/>
    <w:rsid w:val="003F0E78"/>
    <w:rsid w:val="003F0F5C"/>
    <w:rsid w:val="003F1146"/>
    <w:rsid w:val="003F13F4"/>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3122"/>
    <w:rsid w:val="003F315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542"/>
    <w:rsid w:val="003F558D"/>
    <w:rsid w:val="003F5621"/>
    <w:rsid w:val="003F56CB"/>
    <w:rsid w:val="003F576E"/>
    <w:rsid w:val="003F5787"/>
    <w:rsid w:val="003F5B45"/>
    <w:rsid w:val="003F5C0F"/>
    <w:rsid w:val="003F5C73"/>
    <w:rsid w:val="003F5EEB"/>
    <w:rsid w:val="003F6202"/>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15"/>
    <w:rsid w:val="003F7756"/>
    <w:rsid w:val="003F7858"/>
    <w:rsid w:val="003F79D3"/>
    <w:rsid w:val="003F7BF3"/>
    <w:rsid w:val="003F7ED2"/>
    <w:rsid w:val="003F7F59"/>
    <w:rsid w:val="004000EF"/>
    <w:rsid w:val="004000FC"/>
    <w:rsid w:val="00400399"/>
    <w:rsid w:val="004003F0"/>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4B"/>
    <w:rsid w:val="00402559"/>
    <w:rsid w:val="00402719"/>
    <w:rsid w:val="00402867"/>
    <w:rsid w:val="00402870"/>
    <w:rsid w:val="00402B49"/>
    <w:rsid w:val="00402C6E"/>
    <w:rsid w:val="00402E8C"/>
    <w:rsid w:val="00402FEA"/>
    <w:rsid w:val="00403387"/>
    <w:rsid w:val="00403849"/>
    <w:rsid w:val="0040398F"/>
    <w:rsid w:val="00403C5F"/>
    <w:rsid w:val="00403CBA"/>
    <w:rsid w:val="00403DE2"/>
    <w:rsid w:val="00403F2E"/>
    <w:rsid w:val="00404206"/>
    <w:rsid w:val="004043AB"/>
    <w:rsid w:val="00404448"/>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5E09"/>
    <w:rsid w:val="00406007"/>
    <w:rsid w:val="0040625D"/>
    <w:rsid w:val="004063EB"/>
    <w:rsid w:val="004064A0"/>
    <w:rsid w:val="00406729"/>
    <w:rsid w:val="00406743"/>
    <w:rsid w:val="0040676E"/>
    <w:rsid w:val="00406868"/>
    <w:rsid w:val="0040696F"/>
    <w:rsid w:val="00406A4E"/>
    <w:rsid w:val="00406CAD"/>
    <w:rsid w:val="00406E2F"/>
    <w:rsid w:val="00406E58"/>
    <w:rsid w:val="00407093"/>
    <w:rsid w:val="00407889"/>
    <w:rsid w:val="00407BAF"/>
    <w:rsid w:val="00407C25"/>
    <w:rsid w:val="00407E1A"/>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85C"/>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DE7"/>
    <w:rsid w:val="00412E7D"/>
    <w:rsid w:val="00413116"/>
    <w:rsid w:val="004132D2"/>
    <w:rsid w:val="004134CD"/>
    <w:rsid w:val="004139B7"/>
    <w:rsid w:val="00413A59"/>
    <w:rsid w:val="00413B05"/>
    <w:rsid w:val="00413C41"/>
    <w:rsid w:val="00413D6F"/>
    <w:rsid w:val="00413E3B"/>
    <w:rsid w:val="00413F45"/>
    <w:rsid w:val="00413FC6"/>
    <w:rsid w:val="0041406D"/>
    <w:rsid w:val="0041411F"/>
    <w:rsid w:val="004144C2"/>
    <w:rsid w:val="004144E2"/>
    <w:rsid w:val="00414723"/>
    <w:rsid w:val="00414767"/>
    <w:rsid w:val="004148AE"/>
    <w:rsid w:val="00414A9A"/>
    <w:rsid w:val="00414AD6"/>
    <w:rsid w:val="00414ADA"/>
    <w:rsid w:val="00414C14"/>
    <w:rsid w:val="00414CBF"/>
    <w:rsid w:val="004151AA"/>
    <w:rsid w:val="00415437"/>
    <w:rsid w:val="004154B0"/>
    <w:rsid w:val="0041575D"/>
    <w:rsid w:val="004159D3"/>
    <w:rsid w:val="00415BCB"/>
    <w:rsid w:val="00415C99"/>
    <w:rsid w:val="00415DE1"/>
    <w:rsid w:val="00416079"/>
    <w:rsid w:val="004160AD"/>
    <w:rsid w:val="004160E1"/>
    <w:rsid w:val="004160F6"/>
    <w:rsid w:val="0041612D"/>
    <w:rsid w:val="004161DE"/>
    <w:rsid w:val="00416247"/>
    <w:rsid w:val="00416447"/>
    <w:rsid w:val="00416451"/>
    <w:rsid w:val="0041645B"/>
    <w:rsid w:val="00416609"/>
    <w:rsid w:val="0041674A"/>
    <w:rsid w:val="0041690C"/>
    <w:rsid w:val="00416B1B"/>
    <w:rsid w:val="00417115"/>
    <w:rsid w:val="00417486"/>
    <w:rsid w:val="004174AC"/>
    <w:rsid w:val="004174C0"/>
    <w:rsid w:val="00417525"/>
    <w:rsid w:val="00417617"/>
    <w:rsid w:val="004177A9"/>
    <w:rsid w:val="00417998"/>
    <w:rsid w:val="004179A1"/>
    <w:rsid w:val="004179F5"/>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EC"/>
    <w:rsid w:val="00421210"/>
    <w:rsid w:val="004214D6"/>
    <w:rsid w:val="0042191D"/>
    <w:rsid w:val="00421B7F"/>
    <w:rsid w:val="00421F15"/>
    <w:rsid w:val="004224B8"/>
    <w:rsid w:val="004225F4"/>
    <w:rsid w:val="00422750"/>
    <w:rsid w:val="004227EE"/>
    <w:rsid w:val="00422892"/>
    <w:rsid w:val="00422D47"/>
    <w:rsid w:val="00422FD1"/>
    <w:rsid w:val="00422FFC"/>
    <w:rsid w:val="00423100"/>
    <w:rsid w:val="0042328B"/>
    <w:rsid w:val="0042332D"/>
    <w:rsid w:val="004235BD"/>
    <w:rsid w:val="00423607"/>
    <w:rsid w:val="00423818"/>
    <w:rsid w:val="00423882"/>
    <w:rsid w:val="00423BDC"/>
    <w:rsid w:val="00423BF9"/>
    <w:rsid w:val="00423F1E"/>
    <w:rsid w:val="00424077"/>
    <w:rsid w:val="00424081"/>
    <w:rsid w:val="00424159"/>
    <w:rsid w:val="004244FB"/>
    <w:rsid w:val="00424521"/>
    <w:rsid w:val="0042457C"/>
    <w:rsid w:val="0042469E"/>
    <w:rsid w:val="004247B4"/>
    <w:rsid w:val="00424868"/>
    <w:rsid w:val="00424942"/>
    <w:rsid w:val="00424C07"/>
    <w:rsid w:val="00424CC4"/>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4C"/>
    <w:rsid w:val="00425CFF"/>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117"/>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39"/>
    <w:rsid w:val="004319F5"/>
    <w:rsid w:val="00431A16"/>
    <w:rsid w:val="00431A4A"/>
    <w:rsid w:val="00431A4D"/>
    <w:rsid w:val="00431D84"/>
    <w:rsid w:val="00431D95"/>
    <w:rsid w:val="00431E2E"/>
    <w:rsid w:val="00432022"/>
    <w:rsid w:val="004321A4"/>
    <w:rsid w:val="004326D7"/>
    <w:rsid w:val="004327A8"/>
    <w:rsid w:val="00432B1D"/>
    <w:rsid w:val="00432D5F"/>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896"/>
    <w:rsid w:val="00434C85"/>
    <w:rsid w:val="004350D3"/>
    <w:rsid w:val="00435111"/>
    <w:rsid w:val="00435366"/>
    <w:rsid w:val="00435564"/>
    <w:rsid w:val="0043581F"/>
    <w:rsid w:val="004359C5"/>
    <w:rsid w:val="00435B86"/>
    <w:rsid w:val="00435BB3"/>
    <w:rsid w:val="00435C38"/>
    <w:rsid w:val="00435EFE"/>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91D"/>
    <w:rsid w:val="00437DBD"/>
    <w:rsid w:val="00437E91"/>
    <w:rsid w:val="00437EA0"/>
    <w:rsid w:val="0044010C"/>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07D"/>
    <w:rsid w:val="004420B8"/>
    <w:rsid w:val="00442119"/>
    <w:rsid w:val="0044213B"/>
    <w:rsid w:val="0044221C"/>
    <w:rsid w:val="004425C8"/>
    <w:rsid w:val="004425D6"/>
    <w:rsid w:val="004427A4"/>
    <w:rsid w:val="00442A6B"/>
    <w:rsid w:val="00442C2E"/>
    <w:rsid w:val="00442C7A"/>
    <w:rsid w:val="00442EE7"/>
    <w:rsid w:val="00442F4B"/>
    <w:rsid w:val="0044355A"/>
    <w:rsid w:val="0044360F"/>
    <w:rsid w:val="00443776"/>
    <w:rsid w:val="00443886"/>
    <w:rsid w:val="004439CE"/>
    <w:rsid w:val="00443E52"/>
    <w:rsid w:val="00443FD3"/>
    <w:rsid w:val="00444221"/>
    <w:rsid w:val="00444703"/>
    <w:rsid w:val="004449F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6BD"/>
    <w:rsid w:val="00446A97"/>
    <w:rsid w:val="00446CB5"/>
    <w:rsid w:val="00446DF2"/>
    <w:rsid w:val="00446F9E"/>
    <w:rsid w:val="00447088"/>
    <w:rsid w:val="00447093"/>
    <w:rsid w:val="00447507"/>
    <w:rsid w:val="00447689"/>
    <w:rsid w:val="0044774A"/>
    <w:rsid w:val="004477E5"/>
    <w:rsid w:val="0044785A"/>
    <w:rsid w:val="00447A54"/>
    <w:rsid w:val="00447C5B"/>
    <w:rsid w:val="00447E5C"/>
    <w:rsid w:val="00447ED9"/>
    <w:rsid w:val="004500E5"/>
    <w:rsid w:val="004501C1"/>
    <w:rsid w:val="004504F2"/>
    <w:rsid w:val="0045051A"/>
    <w:rsid w:val="00450780"/>
    <w:rsid w:val="00450AD9"/>
    <w:rsid w:val="00450BE6"/>
    <w:rsid w:val="00450C45"/>
    <w:rsid w:val="00450F7F"/>
    <w:rsid w:val="0045117B"/>
    <w:rsid w:val="004511D1"/>
    <w:rsid w:val="00451585"/>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30D"/>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B99"/>
    <w:rsid w:val="00456E95"/>
    <w:rsid w:val="00456F29"/>
    <w:rsid w:val="0045712F"/>
    <w:rsid w:val="0045716B"/>
    <w:rsid w:val="0045732D"/>
    <w:rsid w:val="0045749B"/>
    <w:rsid w:val="00457702"/>
    <w:rsid w:val="00457793"/>
    <w:rsid w:val="004577A2"/>
    <w:rsid w:val="00457A80"/>
    <w:rsid w:val="00457B36"/>
    <w:rsid w:val="00457E9D"/>
    <w:rsid w:val="0046001D"/>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6"/>
    <w:rsid w:val="004619DD"/>
    <w:rsid w:val="00461A20"/>
    <w:rsid w:val="00461EF6"/>
    <w:rsid w:val="00461FB2"/>
    <w:rsid w:val="0046211B"/>
    <w:rsid w:val="004621E0"/>
    <w:rsid w:val="004622FD"/>
    <w:rsid w:val="00462403"/>
    <w:rsid w:val="004627AD"/>
    <w:rsid w:val="004627F7"/>
    <w:rsid w:val="00462973"/>
    <w:rsid w:val="00462A22"/>
    <w:rsid w:val="00462B7C"/>
    <w:rsid w:val="00462BB6"/>
    <w:rsid w:val="00462C05"/>
    <w:rsid w:val="00462D1A"/>
    <w:rsid w:val="00462F98"/>
    <w:rsid w:val="00462FE7"/>
    <w:rsid w:val="004633EB"/>
    <w:rsid w:val="0046376E"/>
    <w:rsid w:val="004637D8"/>
    <w:rsid w:val="00463940"/>
    <w:rsid w:val="00463C2B"/>
    <w:rsid w:val="00463DAA"/>
    <w:rsid w:val="00463DE7"/>
    <w:rsid w:val="00463F04"/>
    <w:rsid w:val="0046407A"/>
    <w:rsid w:val="004642E8"/>
    <w:rsid w:val="004642F6"/>
    <w:rsid w:val="00464593"/>
    <w:rsid w:val="00464662"/>
    <w:rsid w:val="00464681"/>
    <w:rsid w:val="00464BCD"/>
    <w:rsid w:val="00464C0F"/>
    <w:rsid w:val="00464D2D"/>
    <w:rsid w:val="00464D84"/>
    <w:rsid w:val="00464DE0"/>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E03"/>
    <w:rsid w:val="00466FE0"/>
    <w:rsid w:val="00467221"/>
    <w:rsid w:val="0046739F"/>
    <w:rsid w:val="004676E5"/>
    <w:rsid w:val="004676E9"/>
    <w:rsid w:val="004676EF"/>
    <w:rsid w:val="00467703"/>
    <w:rsid w:val="0046790C"/>
    <w:rsid w:val="00467A32"/>
    <w:rsid w:val="00467A7E"/>
    <w:rsid w:val="00467E2A"/>
    <w:rsid w:val="00467EDB"/>
    <w:rsid w:val="00467F96"/>
    <w:rsid w:val="0047006D"/>
    <w:rsid w:val="0047029F"/>
    <w:rsid w:val="0047031E"/>
    <w:rsid w:val="00470758"/>
    <w:rsid w:val="004707CD"/>
    <w:rsid w:val="004709F3"/>
    <w:rsid w:val="00470A76"/>
    <w:rsid w:val="00470ACF"/>
    <w:rsid w:val="00470B00"/>
    <w:rsid w:val="00470B3E"/>
    <w:rsid w:val="00470C45"/>
    <w:rsid w:val="00470EAE"/>
    <w:rsid w:val="00470ED8"/>
    <w:rsid w:val="00470EE0"/>
    <w:rsid w:val="00470F16"/>
    <w:rsid w:val="00470F5F"/>
    <w:rsid w:val="004712AD"/>
    <w:rsid w:val="0047137C"/>
    <w:rsid w:val="00471598"/>
    <w:rsid w:val="004717A1"/>
    <w:rsid w:val="004717D7"/>
    <w:rsid w:val="004718D0"/>
    <w:rsid w:val="004719C2"/>
    <w:rsid w:val="00471D07"/>
    <w:rsid w:val="00471EFD"/>
    <w:rsid w:val="00472152"/>
    <w:rsid w:val="0047222F"/>
    <w:rsid w:val="0047231D"/>
    <w:rsid w:val="004724EF"/>
    <w:rsid w:val="004726A7"/>
    <w:rsid w:val="00472933"/>
    <w:rsid w:val="0047298A"/>
    <w:rsid w:val="00472998"/>
    <w:rsid w:val="00472A20"/>
    <w:rsid w:val="00472D0C"/>
    <w:rsid w:val="00472D16"/>
    <w:rsid w:val="0047305A"/>
    <w:rsid w:val="00473103"/>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7C8"/>
    <w:rsid w:val="0047480A"/>
    <w:rsid w:val="00474A14"/>
    <w:rsid w:val="00474BE9"/>
    <w:rsid w:val="00474C31"/>
    <w:rsid w:val="00474D1B"/>
    <w:rsid w:val="00474DE0"/>
    <w:rsid w:val="00475082"/>
    <w:rsid w:val="0047515E"/>
    <w:rsid w:val="0047521E"/>
    <w:rsid w:val="00475524"/>
    <w:rsid w:val="00475766"/>
    <w:rsid w:val="00475AF6"/>
    <w:rsid w:val="00475E35"/>
    <w:rsid w:val="00475E6F"/>
    <w:rsid w:val="00475ED7"/>
    <w:rsid w:val="00475F8F"/>
    <w:rsid w:val="004760C7"/>
    <w:rsid w:val="004761D0"/>
    <w:rsid w:val="004765D8"/>
    <w:rsid w:val="004768BC"/>
    <w:rsid w:val="0047698D"/>
    <w:rsid w:val="00476E4A"/>
    <w:rsid w:val="00476F7A"/>
    <w:rsid w:val="00477711"/>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5AD"/>
    <w:rsid w:val="00482607"/>
    <w:rsid w:val="0048261C"/>
    <w:rsid w:val="0048271A"/>
    <w:rsid w:val="004828ED"/>
    <w:rsid w:val="00482989"/>
    <w:rsid w:val="00482B0F"/>
    <w:rsid w:val="00482B56"/>
    <w:rsid w:val="00482BFC"/>
    <w:rsid w:val="00482C98"/>
    <w:rsid w:val="00482CF9"/>
    <w:rsid w:val="00482FFE"/>
    <w:rsid w:val="00483062"/>
    <w:rsid w:val="00483228"/>
    <w:rsid w:val="00483299"/>
    <w:rsid w:val="004835FF"/>
    <w:rsid w:val="004836A3"/>
    <w:rsid w:val="004836E9"/>
    <w:rsid w:val="004836EC"/>
    <w:rsid w:val="0048377D"/>
    <w:rsid w:val="004839A9"/>
    <w:rsid w:val="00483AD7"/>
    <w:rsid w:val="00483B89"/>
    <w:rsid w:val="00483E80"/>
    <w:rsid w:val="004841C6"/>
    <w:rsid w:val="0048437C"/>
    <w:rsid w:val="004843C7"/>
    <w:rsid w:val="004843DA"/>
    <w:rsid w:val="0048450E"/>
    <w:rsid w:val="004846F8"/>
    <w:rsid w:val="0048470F"/>
    <w:rsid w:val="00484803"/>
    <w:rsid w:val="00484D21"/>
    <w:rsid w:val="00484E57"/>
    <w:rsid w:val="00484ECF"/>
    <w:rsid w:val="00484F29"/>
    <w:rsid w:val="0048500F"/>
    <w:rsid w:val="00485041"/>
    <w:rsid w:val="004851ED"/>
    <w:rsid w:val="00485484"/>
    <w:rsid w:val="004855FA"/>
    <w:rsid w:val="0048576C"/>
    <w:rsid w:val="0048596C"/>
    <w:rsid w:val="00485A45"/>
    <w:rsid w:val="00485A87"/>
    <w:rsid w:val="00485C38"/>
    <w:rsid w:val="00485D85"/>
    <w:rsid w:val="00485D9E"/>
    <w:rsid w:val="00485DB2"/>
    <w:rsid w:val="00485FB3"/>
    <w:rsid w:val="00486121"/>
    <w:rsid w:val="00486137"/>
    <w:rsid w:val="00486691"/>
    <w:rsid w:val="00486733"/>
    <w:rsid w:val="00486890"/>
    <w:rsid w:val="00486A18"/>
    <w:rsid w:val="00486A54"/>
    <w:rsid w:val="00486FA7"/>
    <w:rsid w:val="00486FC5"/>
    <w:rsid w:val="0048703F"/>
    <w:rsid w:val="004875FC"/>
    <w:rsid w:val="00487613"/>
    <w:rsid w:val="004876D9"/>
    <w:rsid w:val="004878C4"/>
    <w:rsid w:val="0048791A"/>
    <w:rsid w:val="00487A61"/>
    <w:rsid w:val="00487AE3"/>
    <w:rsid w:val="00487B8D"/>
    <w:rsid w:val="00487F96"/>
    <w:rsid w:val="0049004D"/>
    <w:rsid w:val="00490207"/>
    <w:rsid w:val="0049034A"/>
    <w:rsid w:val="004903DF"/>
    <w:rsid w:val="0049043E"/>
    <w:rsid w:val="00490717"/>
    <w:rsid w:val="00490B1D"/>
    <w:rsid w:val="00490D14"/>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3010"/>
    <w:rsid w:val="004930F1"/>
    <w:rsid w:val="004933D4"/>
    <w:rsid w:val="004933DE"/>
    <w:rsid w:val="00493B3E"/>
    <w:rsid w:val="00493B7C"/>
    <w:rsid w:val="00493F0E"/>
    <w:rsid w:val="00493F21"/>
    <w:rsid w:val="00494339"/>
    <w:rsid w:val="00494353"/>
    <w:rsid w:val="00494578"/>
    <w:rsid w:val="00494883"/>
    <w:rsid w:val="004948F5"/>
    <w:rsid w:val="00494E4C"/>
    <w:rsid w:val="00494EA0"/>
    <w:rsid w:val="00494EAB"/>
    <w:rsid w:val="00494F49"/>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400"/>
    <w:rsid w:val="00497530"/>
    <w:rsid w:val="004977A6"/>
    <w:rsid w:val="0049798F"/>
    <w:rsid w:val="00497A3B"/>
    <w:rsid w:val="00497C53"/>
    <w:rsid w:val="00497D10"/>
    <w:rsid w:val="00497D67"/>
    <w:rsid w:val="00497EA5"/>
    <w:rsid w:val="004A0018"/>
    <w:rsid w:val="004A018B"/>
    <w:rsid w:val="004A01D9"/>
    <w:rsid w:val="004A0444"/>
    <w:rsid w:val="004A080B"/>
    <w:rsid w:val="004A08F1"/>
    <w:rsid w:val="004A095A"/>
    <w:rsid w:val="004A0B0E"/>
    <w:rsid w:val="004A0C2D"/>
    <w:rsid w:val="004A0DD7"/>
    <w:rsid w:val="004A0E0E"/>
    <w:rsid w:val="004A11E0"/>
    <w:rsid w:val="004A1330"/>
    <w:rsid w:val="004A16E2"/>
    <w:rsid w:val="004A16F9"/>
    <w:rsid w:val="004A19C4"/>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51"/>
    <w:rsid w:val="004A3FD1"/>
    <w:rsid w:val="004A3FD9"/>
    <w:rsid w:val="004A420B"/>
    <w:rsid w:val="004A42C2"/>
    <w:rsid w:val="004A4772"/>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9B6"/>
    <w:rsid w:val="004A5A89"/>
    <w:rsid w:val="004A5AB6"/>
    <w:rsid w:val="004A5B8A"/>
    <w:rsid w:val="004A5D57"/>
    <w:rsid w:val="004A6273"/>
    <w:rsid w:val="004A62F7"/>
    <w:rsid w:val="004A6333"/>
    <w:rsid w:val="004A6489"/>
    <w:rsid w:val="004A6694"/>
    <w:rsid w:val="004A66BC"/>
    <w:rsid w:val="004A67CC"/>
    <w:rsid w:val="004A67FF"/>
    <w:rsid w:val="004A6C90"/>
    <w:rsid w:val="004A6D2D"/>
    <w:rsid w:val="004A7031"/>
    <w:rsid w:val="004A711E"/>
    <w:rsid w:val="004A7305"/>
    <w:rsid w:val="004A73E6"/>
    <w:rsid w:val="004A73F0"/>
    <w:rsid w:val="004A7606"/>
    <w:rsid w:val="004A77A3"/>
    <w:rsid w:val="004A7A08"/>
    <w:rsid w:val="004A7A42"/>
    <w:rsid w:val="004A7BB8"/>
    <w:rsid w:val="004A7E56"/>
    <w:rsid w:val="004A7E5E"/>
    <w:rsid w:val="004A7FCD"/>
    <w:rsid w:val="004B01E6"/>
    <w:rsid w:val="004B02CD"/>
    <w:rsid w:val="004B0465"/>
    <w:rsid w:val="004B04B7"/>
    <w:rsid w:val="004B07B9"/>
    <w:rsid w:val="004B09EE"/>
    <w:rsid w:val="004B0BEC"/>
    <w:rsid w:val="004B0C89"/>
    <w:rsid w:val="004B0DEA"/>
    <w:rsid w:val="004B103E"/>
    <w:rsid w:val="004B10E7"/>
    <w:rsid w:val="004B115F"/>
    <w:rsid w:val="004B12F1"/>
    <w:rsid w:val="004B13B9"/>
    <w:rsid w:val="004B150B"/>
    <w:rsid w:val="004B1546"/>
    <w:rsid w:val="004B15A7"/>
    <w:rsid w:val="004B1787"/>
    <w:rsid w:val="004B1952"/>
    <w:rsid w:val="004B1A20"/>
    <w:rsid w:val="004B1B1D"/>
    <w:rsid w:val="004B1CC2"/>
    <w:rsid w:val="004B1CEF"/>
    <w:rsid w:val="004B1FFD"/>
    <w:rsid w:val="004B2065"/>
    <w:rsid w:val="004B226A"/>
    <w:rsid w:val="004B246F"/>
    <w:rsid w:val="004B24D3"/>
    <w:rsid w:val="004B2547"/>
    <w:rsid w:val="004B254D"/>
    <w:rsid w:val="004B28F6"/>
    <w:rsid w:val="004B2974"/>
    <w:rsid w:val="004B29EB"/>
    <w:rsid w:val="004B2CDB"/>
    <w:rsid w:val="004B2D19"/>
    <w:rsid w:val="004B2D32"/>
    <w:rsid w:val="004B2EAE"/>
    <w:rsid w:val="004B31DC"/>
    <w:rsid w:val="004B329A"/>
    <w:rsid w:val="004B3354"/>
    <w:rsid w:val="004B347B"/>
    <w:rsid w:val="004B34B5"/>
    <w:rsid w:val="004B34D1"/>
    <w:rsid w:val="004B37AD"/>
    <w:rsid w:val="004B3869"/>
    <w:rsid w:val="004B3B21"/>
    <w:rsid w:val="004B3EC1"/>
    <w:rsid w:val="004B3EDD"/>
    <w:rsid w:val="004B40DE"/>
    <w:rsid w:val="004B41D1"/>
    <w:rsid w:val="004B4707"/>
    <w:rsid w:val="004B48AE"/>
    <w:rsid w:val="004B4D37"/>
    <w:rsid w:val="004B4E2B"/>
    <w:rsid w:val="004B502E"/>
    <w:rsid w:val="004B508A"/>
    <w:rsid w:val="004B5104"/>
    <w:rsid w:val="004B5137"/>
    <w:rsid w:val="004B51C6"/>
    <w:rsid w:val="004B531F"/>
    <w:rsid w:val="004B53B6"/>
    <w:rsid w:val="004B5726"/>
    <w:rsid w:val="004B5728"/>
    <w:rsid w:val="004B584C"/>
    <w:rsid w:val="004B58D3"/>
    <w:rsid w:val="004B5AC0"/>
    <w:rsid w:val="004B5B57"/>
    <w:rsid w:val="004B5E05"/>
    <w:rsid w:val="004B5E30"/>
    <w:rsid w:val="004B5FAF"/>
    <w:rsid w:val="004B5FB7"/>
    <w:rsid w:val="004B607A"/>
    <w:rsid w:val="004B60CF"/>
    <w:rsid w:val="004B6395"/>
    <w:rsid w:val="004B662F"/>
    <w:rsid w:val="004B6657"/>
    <w:rsid w:val="004B67EF"/>
    <w:rsid w:val="004B67F2"/>
    <w:rsid w:val="004B68FD"/>
    <w:rsid w:val="004B69B1"/>
    <w:rsid w:val="004B69DD"/>
    <w:rsid w:val="004B6B7E"/>
    <w:rsid w:val="004B6BA0"/>
    <w:rsid w:val="004B6C16"/>
    <w:rsid w:val="004B6CB0"/>
    <w:rsid w:val="004B6DCB"/>
    <w:rsid w:val="004B6F41"/>
    <w:rsid w:val="004B767D"/>
    <w:rsid w:val="004B7998"/>
    <w:rsid w:val="004B7A80"/>
    <w:rsid w:val="004B7BD3"/>
    <w:rsid w:val="004B7CFB"/>
    <w:rsid w:val="004B7DC0"/>
    <w:rsid w:val="004C007E"/>
    <w:rsid w:val="004C012F"/>
    <w:rsid w:val="004C0181"/>
    <w:rsid w:val="004C0218"/>
    <w:rsid w:val="004C03D6"/>
    <w:rsid w:val="004C0429"/>
    <w:rsid w:val="004C066F"/>
    <w:rsid w:val="004C083E"/>
    <w:rsid w:val="004C0A10"/>
    <w:rsid w:val="004C0A39"/>
    <w:rsid w:val="004C0AD8"/>
    <w:rsid w:val="004C0D26"/>
    <w:rsid w:val="004C0F19"/>
    <w:rsid w:val="004C0FBF"/>
    <w:rsid w:val="004C101C"/>
    <w:rsid w:val="004C107D"/>
    <w:rsid w:val="004C11E0"/>
    <w:rsid w:val="004C1226"/>
    <w:rsid w:val="004C1650"/>
    <w:rsid w:val="004C1757"/>
    <w:rsid w:val="004C1D62"/>
    <w:rsid w:val="004C1F28"/>
    <w:rsid w:val="004C2230"/>
    <w:rsid w:val="004C26C3"/>
    <w:rsid w:val="004C28EA"/>
    <w:rsid w:val="004C293B"/>
    <w:rsid w:val="004C2A77"/>
    <w:rsid w:val="004C2B84"/>
    <w:rsid w:val="004C2C07"/>
    <w:rsid w:val="004C2C4D"/>
    <w:rsid w:val="004C2CE6"/>
    <w:rsid w:val="004C2D4D"/>
    <w:rsid w:val="004C30E7"/>
    <w:rsid w:val="004C32AF"/>
    <w:rsid w:val="004C32B5"/>
    <w:rsid w:val="004C34F9"/>
    <w:rsid w:val="004C35B3"/>
    <w:rsid w:val="004C3692"/>
    <w:rsid w:val="004C3750"/>
    <w:rsid w:val="004C3797"/>
    <w:rsid w:val="004C38E8"/>
    <w:rsid w:val="004C3960"/>
    <w:rsid w:val="004C3A25"/>
    <w:rsid w:val="004C3D98"/>
    <w:rsid w:val="004C3F4B"/>
    <w:rsid w:val="004C408D"/>
    <w:rsid w:val="004C430C"/>
    <w:rsid w:val="004C455C"/>
    <w:rsid w:val="004C482B"/>
    <w:rsid w:val="004C4FAA"/>
    <w:rsid w:val="004C5003"/>
    <w:rsid w:val="004C52E5"/>
    <w:rsid w:val="004C53AF"/>
    <w:rsid w:val="004C53E8"/>
    <w:rsid w:val="004C5623"/>
    <w:rsid w:val="004C57DB"/>
    <w:rsid w:val="004C5814"/>
    <w:rsid w:val="004C5966"/>
    <w:rsid w:val="004C5D57"/>
    <w:rsid w:val="004C61FA"/>
    <w:rsid w:val="004C64C3"/>
    <w:rsid w:val="004C6688"/>
    <w:rsid w:val="004C676D"/>
    <w:rsid w:val="004C68E7"/>
    <w:rsid w:val="004C6936"/>
    <w:rsid w:val="004C6A00"/>
    <w:rsid w:val="004C6B0E"/>
    <w:rsid w:val="004C6B3A"/>
    <w:rsid w:val="004C6B7E"/>
    <w:rsid w:val="004C6BEC"/>
    <w:rsid w:val="004C6EB6"/>
    <w:rsid w:val="004C6F18"/>
    <w:rsid w:val="004C6FBD"/>
    <w:rsid w:val="004C7152"/>
    <w:rsid w:val="004C721E"/>
    <w:rsid w:val="004C7337"/>
    <w:rsid w:val="004C7370"/>
    <w:rsid w:val="004C7521"/>
    <w:rsid w:val="004C7584"/>
    <w:rsid w:val="004C75E2"/>
    <w:rsid w:val="004C7640"/>
    <w:rsid w:val="004C7665"/>
    <w:rsid w:val="004C7A2B"/>
    <w:rsid w:val="004C7DA8"/>
    <w:rsid w:val="004C7DC5"/>
    <w:rsid w:val="004C7DC8"/>
    <w:rsid w:val="004C7FCF"/>
    <w:rsid w:val="004D01F2"/>
    <w:rsid w:val="004D028B"/>
    <w:rsid w:val="004D0316"/>
    <w:rsid w:val="004D034E"/>
    <w:rsid w:val="004D056C"/>
    <w:rsid w:val="004D058D"/>
    <w:rsid w:val="004D07CF"/>
    <w:rsid w:val="004D0812"/>
    <w:rsid w:val="004D085E"/>
    <w:rsid w:val="004D0901"/>
    <w:rsid w:val="004D09BB"/>
    <w:rsid w:val="004D0A12"/>
    <w:rsid w:val="004D0E99"/>
    <w:rsid w:val="004D0FCD"/>
    <w:rsid w:val="004D1195"/>
    <w:rsid w:val="004D1272"/>
    <w:rsid w:val="004D127A"/>
    <w:rsid w:val="004D15DC"/>
    <w:rsid w:val="004D160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DED"/>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9A7"/>
    <w:rsid w:val="004D4D1D"/>
    <w:rsid w:val="004D4DAB"/>
    <w:rsid w:val="004D5091"/>
    <w:rsid w:val="004D514D"/>
    <w:rsid w:val="004D532E"/>
    <w:rsid w:val="004D55B6"/>
    <w:rsid w:val="004D5647"/>
    <w:rsid w:val="004D576A"/>
    <w:rsid w:val="004D57B2"/>
    <w:rsid w:val="004D5976"/>
    <w:rsid w:val="004D59FA"/>
    <w:rsid w:val="004D5C09"/>
    <w:rsid w:val="004D5ED4"/>
    <w:rsid w:val="004D5F46"/>
    <w:rsid w:val="004D605B"/>
    <w:rsid w:val="004D606E"/>
    <w:rsid w:val="004D65C6"/>
    <w:rsid w:val="004D677E"/>
    <w:rsid w:val="004D6A40"/>
    <w:rsid w:val="004D6BBE"/>
    <w:rsid w:val="004D6D27"/>
    <w:rsid w:val="004D6FBD"/>
    <w:rsid w:val="004D7451"/>
    <w:rsid w:val="004D7459"/>
    <w:rsid w:val="004D748D"/>
    <w:rsid w:val="004D7730"/>
    <w:rsid w:val="004D7741"/>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544"/>
    <w:rsid w:val="004E165F"/>
    <w:rsid w:val="004E16A7"/>
    <w:rsid w:val="004E192E"/>
    <w:rsid w:val="004E1977"/>
    <w:rsid w:val="004E19D5"/>
    <w:rsid w:val="004E1A6C"/>
    <w:rsid w:val="004E214A"/>
    <w:rsid w:val="004E22A0"/>
    <w:rsid w:val="004E22B2"/>
    <w:rsid w:val="004E2495"/>
    <w:rsid w:val="004E24B0"/>
    <w:rsid w:val="004E27CE"/>
    <w:rsid w:val="004E286A"/>
    <w:rsid w:val="004E28BA"/>
    <w:rsid w:val="004E2B83"/>
    <w:rsid w:val="004E2D98"/>
    <w:rsid w:val="004E2DFA"/>
    <w:rsid w:val="004E3190"/>
    <w:rsid w:val="004E3252"/>
    <w:rsid w:val="004E32B7"/>
    <w:rsid w:val="004E3391"/>
    <w:rsid w:val="004E3513"/>
    <w:rsid w:val="004E3873"/>
    <w:rsid w:val="004E3AEE"/>
    <w:rsid w:val="004E3BBE"/>
    <w:rsid w:val="004E3CF4"/>
    <w:rsid w:val="004E4066"/>
    <w:rsid w:val="004E42D1"/>
    <w:rsid w:val="004E450F"/>
    <w:rsid w:val="004E471B"/>
    <w:rsid w:val="004E4757"/>
    <w:rsid w:val="004E47B6"/>
    <w:rsid w:val="004E47DB"/>
    <w:rsid w:val="004E4884"/>
    <w:rsid w:val="004E4A72"/>
    <w:rsid w:val="004E4A98"/>
    <w:rsid w:val="004E4AE4"/>
    <w:rsid w:val="004E4B88"/>
    <w:rsid w:val="004E4C73"/>
    <w:rsid w:val="004E4C8B"/>
    <w:rsid w:val="004E5010"/>
    <w:rsid w:val="004E51E2"/>
    <w:rsid w:val="004E5A38"/>
    <w:rsid w:val="004E5B63"/>
    <w:rsid w:val="004E5EB9"/>
    <w:rsid w:val="004E5EF8"/>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F6E"/>
    <w:rsid w:val="004F0F77"/>
    <w:rsid w:val="004F105D"/>
    <w:rsid w:val="004F133B"/>
    <w:rsid w:val="004F16E7"/>
    <w:rsid w:val="004F170D"/>
    <w:rsid w:val="004F1AFC"/>
    <w:rsid w:val="004F1E84"/>
    <w:rsid w:val="004F2150"/>
    <w:rsid w:val="004F2253"/>
    <w:rsid w:val="004F230C"/>
    <w:rsid w:val="004F23F8"/>
    <w:rsid w:val="004F2913"/>
    <w:rsid w:val="004F2B66"/>
    <w:rsid w:val="004F2C16"/>
    <w:rsid w:val="004F2F13"/>
    <w:rsid w:val="004F316F"/>
    <w:rsid w:val="004F345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F0C"/>
    <w:rsid w:val="004F5010"/>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206"/>
    <w:rsid w:val="004F640C"/>
    <w:rsid w:val="004F6542"/>
    <w:rsid w:val="004F655F"/>
    <w:rsid w:val="004F6623"/>
    <w:rsid w:val="004F66CB"/>
    <w:rsid w:val="004F6724"/>
    <w:rsid w:val="004F678E"/>
    <w:rsid w:val="004F6821"/>
    <w:rsid w:val="004F689F"/>
    <w:rsid w:val="004F6A9F"/>
    <w:rsid w:val="004F6B94"/>
    <w:rsid w:val="004F6BCC"/>
    <w:rsid w:val="004F6C5F"/>
    <w:rsid w:val="004F6F42"/>
    <w:rsid w:val="004F7253"/>
    <w:rsid w:val="004F763C"/>
    <w:rsid w:val="004F7992"/>
    <w:rsid w:val="004F7AEB"/>
    <w:rsid w:val="004F7B34"/>
    <w:rsid w:val="004F7D3E"/>
    <w:rsid w:val="004F7FA5"/>
    <w:rsid w:val="004F7FDF"/>
    <w:rsid w:val="0050016B"/>
    <w:rsid w:val="00500448"/>
    <w:rsid w:val="0050048F"/>
    <w:rsid w:val="0050055D"/>
    <w:rsid w:val="0050059E"/>
    <w:rsid w:val="00500629"/>
    <w:rsid w:val="00500838"/>
    <w:rsid w:val="00500A13"/>
    <w:rsid w:val="00500BC5"/>
    <w:rsid w:val="00500C84"/>
    <w:rsid w:val="00500CBC"/>
    <w:rsid w:val="00500D32"/>
    <w:rsid w:val="00500E02"/>
    <w:rsid w:val="00500F9F"/>
    <w:rsid w:val="00500FC4"/>
    <w:rsid w:val="005017DE"/>
    <w:rsid w:val="005017F1"/>
    <w:rsid w:val="00501940"/>
    <w:rsid w:val="00501A0D"/>
    <w:rsid w:val="00501A52"/>
    <w:rsid w:val="00501AF6"/>
    <w:rsid w:val="00501B79"/>
    <w:rsid w:val="00501C43"/>
    <w:rsid w:val="00501CC8"/>
    <w:rsid w:val="00501E64"/>
    <w:rsid w:val="00501E7E"/>
    <w:rsid w:val="00501EB6"/>
    <w:rsid w:val="005021B7"/>
    <w:rsid w:val="00502346"/>
    <w:rsid w:val="00502572"/>
    <w:rsid w:val="005026F5"/>
    <w:rsid w:val="00502997"/>
    <w:rsid w:val="00502D01"/>
    <w:rsid w:val="00502E4F"/>
    <w:rsid w:val="00502E76"/>
    <w:rsid w:val="00502F04"/>
    <w:rsid w:val="00502FAC"/>
    <w:rsid w:val="005030C9"/>
    <w:rsid w:val="0050311C"/>
    <w:rsid w:val="00503442"/>
    <w:rsid w:val="005036A7"/>
    <w:rsid w:val="0050378D"/>
    <w:rsid w:val="00503869"/>
    <w:rsid w:val="005038FB"/>
    <w:rsid w:val="00503BDC"/>
    <w:rsid w:val="00503C39"/>
    <w:rsid w:val="00503D91"/>
    <w:rsid w:val="00503E30"/>
    <w:rsid w:val="005040DF"/>
    <w:rsid w:val="00504182"/>
    <w:rsid w:val="0050430C"/>
    <w:rsid w:val="00504C96"/>
    <w:rsid w:val="00504E74"/>
    <w:rsid w:val="00504EF4"/>
    <w:rsid w:val="00504F27"/>
    <w:rsid w:val="00504F3B"/>
    <w:rsid w:val="00504F51"/>
    <w:rsid w:val="00505067"/>
    <w:rsid w:val="005053B8"/>
    <w:rsid w:val="005053EA"/>
    <w:rsid w:val="005056DB"/>
    <w:rsid w:val="00505EE1"/>
    <w:rsid w:val="00505F30"/>
    <w:rsid w:val="0050607C"/>
    <w:rsid w:val="00506113"/>
    <w:rsid w:val="0050619E"/>
    <w:rsid w:val="005062EC"/>
    <w:rsid w:val="00506368"/>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30"/>
    <w:rsid w:val="005079DD"/>
    <w:rsid w:val="005079F2"/>
    <w:rsid w:val="00507B0B"/>
    <w:rsid w:val="00507B53"/>
    <w:rsid w:val="00507E53"/>
    <w:rsid w:val="0051000D"/>
    <w:rsid w:val="00510071"/>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19"/>
    <w:rsid w:val="0051117B"/>
    <w:rsid w:val="005112E2"/>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E8D"/>
    <w:rsid w:val="00513F8F"/>
    <w:rsid w:val="00514021"/>
    <w:rsid w:val="0051448B"/>
    <w:rsid w:val="00514563"/>
    <w:rsid w:val="00514566"/>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6BBE"/>
    <w:rsid w:val="00517140"/>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C2"/>
    <w:rsid w:val="00521721"/>
    <w:rsid w:val="005217C8"/>
    <w:rsid w:val="00521823"/>
    <w:rsid w:val="00521B33"/>
    <w:rsid w:val="00521C0C"/>
    <w:rsid w:val="00521F92"/>
    <w:rsid w:val="00522003"/>
    <w:rsid w:val="00522015"/>
    <w:rsid w:val="005222F9"/>
    <w:rsid w:val="0052230D"/>
    <w:rsid w:val="0052234A"/>
    <w:rsid w:val="00522734"/>
    <w:rsid w:val="00522A4F"/>
    <w:rsid w:val="00522E85"/>
    <w:rsid w:val="00522FE1"/>
    <w:rsid w:val="005230B6"/>
    <w:rsid w:val="005231E3"/>
    <w:rsid w:val="005232B5"/>
    <w:rsid w:val="00523306"/>
    <w:rsid w:val="00523551"/>
    <w:rsid w:val="0052368A"/>
    <w:rsid w:val="005236E2"/>
    <w:rsid w:val="0052394E"/>
    <w:rsid w:val="00523B1C"/>
    <w:rsid w:val="00523C53"/>
    <w:rsid w:val="00523C9E"/>
    <w:rsid w:val="00523D94"/>
    <w:rsid w:val="00523F86"/>
    <w:rsid w:val="00524134"/>
    <w:rsid w:val="0052419F"/>
    <w:rsid w:val="00524231"/>
    <w:rsid w:val="00524482"/>
    <w:rsid w:val="0052474F"/>
    <w:rsid w:val="00524880"/>
    <w:rsid w:val="00524AF1"/>
    <w:rsid w:val="00524BBB"/>
    <w:rsid w:val="00525046"/>
    <w:rsid w:val="00525438"/>
    <w:rsid w:val="005258CE"/>
    <w:rsid w:val="005258FC"/>
    <w:rsid w:val="00525E4D"/>
    <w:rsid w:val="00525E9E"/>
    <w:rsid w:val="00525F91"/>
    <w:rsid w:val="00525FEA"/>
    <w:rsid w:val="00525FFA"/>
    <w:rsid w:val="005262E1"/>
    <w:rsid w:val="005264A1"/>
    <w:rsid w:val="00526575"/>
    <w:rsid w:val="00526660"/>
    <w:rsid w:val="0052667B"/>
    <w:rsid w:val="0052679D"/>
    <w:rsid w:val="005267EB"/>
    <w:rsid w:val="005269E0"/>
    <w:rsid w:val="005269E8"/>
    <w:rsid w:val="00526D51"/>
    <w:rsid w:val="00526D60"/>
    <w:rsid w:val="00526F6A"/>
    <w:rsid w:val="005271E4"/>
    <w:rsid w:val="00527311"/>
    <w:rsid w:val="005273D3"/>
    <w:rsid w:val="00527422"/>
    <w:rsid w:val="005278FA"/>
    <w:rsid w:val="0052791E"/>
    <w:rsid w:val="00527961"/>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B6F"/>
    <w:rsid w:val="00531C62"/>
    <w:rsid w:val="00531CC8"/>
    <w:rsid w:val="00531DE3"/>
    <w:rsid w:val="005321C6"/>
    <w:rsid w:val="005321D7"/>
    <w:rsid w:val="0053235E"/>
    <w:rsid w:val="0053238F"/>
    <w:rsid w:val="005323F0"/>
    <w:rsid w:val="005324C7"/>
    <w:rsid w:val="005325F2"/>
    <w:rsid w:val="005329BC"/>
    <w:rsid w:val="00532A57"/>
    <w:rsid w:val="00532BA7"/>
    <w:rsid w:val="00532D94"/>
    <w:rsid w:val="00532DE0"/>
    <w:rsid w:val="00532F27"/>
    <w:rsid w:val="00532F33"/>
    <w:rsid w:val="0053341A"/>
    <w:rsid w:val="0053350E"/>
    <w:rsid w:val="0053378C"/>
    <w:rsid w:val="00533D0D"/>
    <w:rsid w:val="00533E06"/>
    <w:rsid w:val="00534256"/>
    <w:rsid w:val="005342A6"/>
    <w:rsid w:val="005342BD"/>
    <w:rsid w:val="00534559"/>
    <w:rsid w:val="0053461F"/>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70B7"/>
    <w:rsid w:val="00537486"/>
    <w:rsid w:val="0053766C"/>
    <w:rsid w:val="005376AA"/>
    <w:rsid w:val="005376DA"/>
    <w:rsid w:val="00537AFE"/>
    <w:rsid w:val="00537B49"/>
    <w:rsid w:val="00537D48"/>
    <w:rsid w:val="00537E43"/>
    <w:rsid w:val="00537F1C"/>
    <w:rsid w:val="00537F3F"/>
    <w:rsid w:val="00537FF7"/>
    <w:rsid w:val="00537FF8"/>
    <w:rsid w:val="005401B9"/>
    <w:rsid w:val="00540255"/>
    <w:rsid w:val="0054036F"/>
    <w:rsid w:val="00540379"/>
    <w:rsid w:val="00540596"/>
    <w:rsid w:val="005406C5"/>
    <w:rsid w:val="00540B0F"/>
    <w:rsid w:val="00540B22"/>
    <w:rsid w:val="005412AC"/>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9A"/>
    <w:rsid w:val="00541FBB"/>
    <w:rsid w:val="00541FC8"/>
    <w:rsid w:val="00542038"/>
    <w:rsid w:val="00542162"/>
    <w:rsid w:val="00542785"/>
    <w:rsid w:val="00542A0D"/>
    <w:rsid w:val="00542D3B"/>
    <w:rsid w:val="00542D85"/>
    <w:rsid w:val="0054323E"/>
    <w:rsid w:val="00543534"/>
    <w:rsid w:val="005439CB"/>
    <w:rsid w:val="00543A95"/>
    <w:rsid w:val="00543B61"/>
    <w:rsid w:val="00543BF8"/>
    <w:rsid w:val="00543CF5"/>
    <w:rsid w:val="00543E9A"/>
    <w:rsid w:val="00543F15"/>
    <w:rsid w:val="00543FCD"/>
    <w:rsid w:val="00544072"/>
    <w:rsid w:val="005441A2"/>
    <w:rsid w:val="005443D2"/>
    <w:rsid w:val="005444BC"/>
    <w:rsid w:val="005448EF"/>
    <w:rsid w:val="005449D3"/>
    <w:rsid w:val="00544B07"/>
    <w:rsid w:val="00544CE2"/>
    <w:rsid w:val="00544E8D"/>
    <w:rsid w:val="00544ECD"/>
    <w:rsid w:val="00544ED9"/>
    <w:rsid w:val="00544F88"/>
    <w:rsid w:val="00545064"/>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7C"/>
    <w:rsid w:val="005467FC"/>
    <w:rsid w:val="00546AE4"/>
    <w:rsid w:val="00546D3D"/>
    <w:rsid w:val="00546D93"/>
    <w:rsid w:val="005470A7"/>
    <w:rsid w:val="005472E8"/>
    <w:rsid w:val="005473A7"/>
    <w:rsid w:val="00547703"/>
    <w:rsid w:val="00547864"/>
    <w:rsid w:val="00547886"/>
    <w:rsid w:val="00547B40"/>
    <w:rsid w:val="00547C54"/>
    <w:rsid w:val="00547C79"/>
    <w:rsid w:val="00547FBD"/>
    <w:rsid w:val="00547FE4"/>
    <w:rsid w:val="00550042"/>
    <w:rsid w:val="005500E6"/>
    <w:rsid w:val="0055048E"/>
    <w:rsid w:val="005505FD"/>
    <w:rsid w:val="00550677"/>
    <w:rsid w:val="0055069E"/>
    <w:rsid w:val="005508B5"/>
    <w:rsid w:val="00550A19"/>
    <w:rsid w:val="005512CB"/>
    <w:rsid w:val="005513A9"/>
    <w:rsid w:val="0055146A"/>
    <w:rsid w:val="00551583"/>
    <w:rsid w:val="00551A7A"/>
    <w:rsid w:val="00551CE2"/>
    <w:rsid w:val="00552020"/>
    <w:rsid w:val="0055203F"/>
    <w:rsid w:val="005521E1"/>
    <w:rsid w:val="005528C4"/>
    <w:rsid w:val="005528C9"/>
    <w:rsid w:val="0055295D"/>
    <w:rsid w:val="00552A15"/>
    <w:rsid w:val="00552A21"/>
    <w:rsid w:val="00552C13"/>
    <w:rsid w:val="00552C15"/>
    <w:rsid w:val="00552CAC"/>
    <w:rsid w:val="00553515"/>
    <w:rsid w:val="005535EE"/>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22A"/>
    <w:rsid w:val="005554E4"/>
    <w:rsid w:val="00555621"/>
    <w:rsid w:val="005556B3"/>
    <w:rsid w:val="005557B1"/>
    <w:rsid w:val="00555BE8"/>
    <w:rsid w:val="00555E53"/>
    <w:rsid w:val="00555E61"/>
    <w:rsid w:val="0055634E"/>
    <w:rsid w:val="00556476"/>
    <w:rsid w:val="005565A7"/>
    <w:rsid w:val="005566AC"/>
    <w:rsid w:val="00556713"/>
    <w:rsid w:val="005567B3"/>
    <w:rsid w:val="00556860"/>
    <w:rsid w:val="00556989"/>
    <w:rsid w:val="00556A58"/>
    <w:rsid w:val="00556AC1"/>
    <w:rsid w:val="00556AF9"/>
    <w:rsid w:val="00556BF0"/>
    <w:rsid w:val="00556C50"/>
    <w:rsid w:val="00556E52"/>
    <w:rsid w:val="00557037"/>
    <w:rsid w:val="0055710C"/>
    <w:rsid w:val="00557294"/>
    <w:rsid w:val="005573E9"/>
    <w:rsid w:val="005574E4"/>
    <w:rsid w:val="005576BC"/>
    <w:rsid w:val="00557A0C"/>
    <w:rsid w:val="00557ADF"/>
    <w:rsid w:val="00557AF0"/>
    <w:rsid w:val="005600E6"/>
    <w:rsid w:val="00560125"/>
    <w:rsid w:val="005601B0"/>
    <w:rsid w:val="0056035B"/>
    <w:rsid w:val="00560383"/>
    <w:rsid w:val="005603B4"/>
    <w:rsid w:val="00560776"/>
    <w:rsid w:val="0056078E"/>
    <w:rsid w:val="00560B37"/>
    <w:rsid w:val="00560BF5"/>
    <w:rsid w:val="00560D8A"/>
    <w:rsid w:val="00560EC4"/>
    <w:rsid w:val="00560ECD"/>
    <w:rsid w:val="00561056"/>
    <w:rsid w:val="0056112B"/>
    <w:rsid w:val="005611B6"/>
    <w:rsid w:val="005612D5"/>
    <w:rsid w:val="00561523"/>
    <w:rsid w:val="00561563"/>
    <w:rsid w:val="00561619"/>
    <w:rsid w:val="00561866"/>
    <w:rsid w:val="00561B19"/>
    <w:rsid w:val="00561D49"/>
    <w:rsid w:val="00561E07"/>
    <w:rsid w:val="00561E2D"/>
    <w:rsid w:val="00561EF7"/>
    <w:rsid w:val="0056211A"/>
    <w:rsid w:val="00562480"/>
    <w:rsid w:val="00562757"/>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F1D"/>
    <w:rsid w:val="0056428B"/>
    <w:rsid w:val="0056438F"/>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603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087"/>
    <w:rsid w:val="005701F0"/>
    <w:rsid w:val="00570241"/>
    <w:rsid w:val="00570490"/>
    <w:rsid w:val="00570510"/>
    <w:rsid w:val="0057073E"/>
    <w:rsid w:val="00570794"/>
    <w:rsid w:val="0057088D"/>
    <w:rsid w:val="005709F1"/>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3C9"/>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08B"/>
    <w:rsid w:val="005811AD"/>
    <w:rsid w:val="00581391"/>
    <w:rsid w:val="0058154B"/>
    <w:rsid w:val="00581964"/>
    <w:rsid w:val="00581AA1"/>
    <w:rsid w:val="00581BC1"/>
    <w:rsid w:val="00581D3E"/>
    <w:rsid w:val="00581E3C"/>
    <w:rsid w:val="00581F61"/>
    <w:rsid w:val="00581FD0"/>
    <w:rsid w:val="0058209D"/>
    <w:rsid w:val="00582399"/>
    <w:rsid w:val="005824AE"/>
    <w:rsid w:val="00582562"/>
    <w:rsid w:val="00582662"/>
    <w:rsid w:val="0058288D"/>
    <w:rsid w:val="00582894"/>
    <w:rsid w:val="005828EA"/>
    <w:rsid w:val="00582989"/>
    <w:rsid w:val="00582BBC"/>
    <w:rsid w:val="00582D6A"/>
    <w:rsid w:val="00582FD0"/>
    <w:rsid w:val="00582FDF"/>
    <w:rsid w:val="00583102"/>
    <w:rsid w:val="00583156"/>
    <w:rsid w:val="0058316C"/>
    <w:rsid w:val="0058331B"/>
    <w:rsid w:val="00583655"/>
    <w:rsid w:val="0058371F"/>
    <w:rsid w:val="00583818"/>
    <w:rsid w:val="00583C5D"/>
    <w:rsid w:val="00583FCD"/>
    <w:rsid w:val="00584178"/>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647"/>
    <w:rsid w:val="0058688F"/>
    <w:rsid w:val="005868D5"/>
    <w:rsid w:val="00586C40"/>
    <w:rsid w:val="00586CF1"/>
    <w:rsid w:val="00587322"/>
    <w:rsid w:val="0058747A"/>
    <w:rsid w:val="00587551"/>
    <w:rsid w:val="00587572"/>
    <w:rsid w:val="0058762F"/>
    <w:rsid w:val="00587654"/>
    <w:rsid w:val="0058781A"/>
    <w:rsid w:val="005879A4"/>
    <w:rsid w:val="00587C68"/>
    <w:rsid w:val="00587E5B"/>
    <w:rsid w:val="0059011D"/>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CF9"/>
    <w:rsid w:val="00591D69"/>
    <w:rsid w:val="005920DC"/>
    <w:rsid w:val="005921F0"/>
    <w:rsid w:val="005927E5"/>
    <w:rsid w:val="005929C2"/>
    <w:rsid w:val="00592A1E"/>
    <w:rsid w:val="005932A9"/>
    <w:rsid w:val="0059332D"/>
    <w:rsid w:val="005936A9"/>
    <w:rsid w:val="005936AD"/>
    <w:rsid w:val="0059375F"/>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4F6F"/>
    <w:rsid w:val="00595127"/>
    <w:rsid w:val="0059533C"/>
    <w:rsid w:val="005954E9"/>
    <w:rsid w:val="005956C6"/>
    <w:rsid w:val="00595758"/>
    <w:rsid w:val="005957D3"/>
    <w:rsid w:val="005958DC"/>
    <w:rsid w:val="005959E1"/>
    <w:rsid w:val="00595C76"/>
    <w:rsid w:val="00595F71"/>
    <w:rsid w:val="00596086"/>
    <w:rsid w:val="00596291"/>
    <w:rsid w:val="0059676B"/>
    <w:rsid w:val="005969AE"/>
    <w:rsid w:val="005969F8"/>
    <w:rsid w:val="00596A52"/>
    <w:rsid w:val="00596C88"/>
    <w:rsid w:val="00596E27"/>
    <w:rsid w:val="00596F89"/>
    <w:rsid w:val="00596F9D"/>
    <w:rsid w:val="005970A2"/>
    <w:rsid w:val="00597191"/>
    <w:rsid w:val="005971BF"/>
    <w:rsid w:val="00597529"/>
    <w:rsid w:val="0059767F"/>
    <w:rsid w:val="00597696"/>
    <w:rsid w:val="005977BD"/>
    <w:rsid w:val="00597B20"/>
    <w:rsid w:val="00597C24"/>
    <w:rsid w:val="00597EBD"/>
    <w:rsid w:val="005A017E"/>
    <w:rsid w:val="005A0360"/>
    <w:rsid w:val="005A03AB"/>
    <w:rsid w:val="005A0809"/>
    <w:rsid w:val="005A092F"/>
    <w:rsid w:val="005A094F"/>
    <w:rsid w:val="005A09C3"/>
    <w:rsid w:val="005A0C66"/>
    <w:rsid w:val="005A0EB7"/>
    <w:rsid w:val="005A0FC4"/>
    <w:rsid w:val="005A10DE"/>
    <w:rsid w:val="005A11B4"/>
    <w:rsid w:val="005A11D5"/>
    <w:rsid w:val="005A138B"/>
    <w:rsid w:val="005A15BB"/>
    <w:rsid w:val="005A1788"/>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3B"/>
    <w:rsid w:val="005A2F9F"/>
    <w:rsid w:val="005A32CA"/>
    <w:rsid w:val="005A3317"/>
    <w:rsid w:val="005A3673"/>
    <w:rsid w:val="005A3CA5"/>
    <w:rsid w:val="005A406B"/>
    <w:rsid w:val="005A40E3"/>
    <w:rsid w:val="005A41F9"/>
    <w:rsid w:val="005A4229"/>
    <w:rsid w:val="005A44EA"/>
    <w:rsid w:val="005A45FF"/>
    <w:rsid w:val="005A4B7E"/>
    <w:rsid w:val="005A4C90"/>
    <w:rsid w:val="005A52E3"/>
    <w:rsid w:val="005A553D"/>
    <w:rsid w:val="005A5664"/>
    <w:rsid w:val="005A570F"/>
    <w:rsid w:val="005A591D"/>
    <w:rsid w:val="005A5959"/>
    <w:rsid w:val="005A5993"/>
    <w:rsid w:val="005A5AD6"/>
    <w:rsid w:val="005A5CF2"/>
    <w:rsid w:val="005A5D03"/>
    <w:rsid w:val="005A5D79"/>
    <w:rsid w:val="005A5E20"/>
    <w:rsid w:val="005A5EA4"/>
    <w:rsid w:val="005A5EA7"/>
    <w:rsid w:val="005A60A7"/>
    <w:rsid w:val="005A60B7"/>
    <w:rsid w:val="005A6258"/>
    <w:rsid w:val="005A63A4"/>
    <w:rsid w:val="005A65CC"/>
    <w:rsid w:val="005A65CE"/>
    <w:rsid w:val="005A65ED"/>
    <w:rsid w:val="005A665B"/>
    <w:rsid w:val="005A6698"/>
    <w:rsid w:val="005A66CB"/>
    <w:rsid w:val="005A68D4"/>
    <w:rsid w:val="005A6A47"/>
    <w:rsid w:val="005A6BE9"/>
    <w:rsid w:val="005A6C4E"/>
    <w:rsid w:val="005A6C6C"/>
    <w:rsid w:val="005A71DD"/>
    <w:rsid w:val="005A740C"/>
    <w:rsid w:val="005A7502"/>
    <w:rsid w:val="005A76DA"/>
    <w:rsid w:val="005A770F"/>
    <w:rsid w:val="005A7893"/>
    <w:rsid w:val="005A79D0"/>
    <w:rsid w:val="005A7A2C"/>
    <w:rsid w:val="005A7A32"/>
    <w:rsid w:val="005A7A92"/>
    <w:rsid w:val="005A7AAA"/>
    <w:rsid w:val="005A7BBE"/>
    <w:rsid w:val="005A7C2D"/>
    <w:rsid w:val="005A7C5B"/>
    <w:rsid w:val="005A7D71"/>
    <w:rsid w:val="005B00B8"/>
    <w:rsid w:val="005B029E"/>
    <w:rsid w:val="005B039D"/>
    <w:rsid w:val="005B0669"/>
    <w:rsid w:val="005B080D"/>
    <w:rsid w:val="005B0A89"/>
    <w:rsid w:val="005B0BB5"/>
    <w:rsid w:val="005B0DEA"/>
    <w:rsid w:val="005B1079"/>
    <w:rsid w:val="005B129E"/>
    <w:rsid w:val="005B1357"/>
    <w:rsid w:val="005B1474"/>
    <w:rsid w:val="005B16B6"/>
    <w:rsid w:val="005B16D5"/>
    <w:rsid w:val="005B1A72"/>
    <w:rsid w:val="005B1D7A"/>
    <w:rsid w:val="005B1D9A"/>
    <w:rsid w:val="005B1E0A"/>
    <w:rsid w:val="005B1E2D"/>
    <w:rsid w:val="005B1E60"/>
    <w:rsid w:val="005B2079"/>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4BA"/>
    <w:rsid w:val="005B3569"/>
    <w:rsid w:val="005B3710"/>
    <w:rsid w:val="005B380E"/>
    <w:rsid w:val="005B3812"/>
    <w:rsid w:val="005B3875"/>
    <w:rsid w:val="005B3916"/>
    <w:rsid w:val="005B3CFA"/>
    <w:rsid w:val="005B3EDE"/>
    <w:rsid w:val="005B40BE"/>
    <w:rsid w:val="005B4243"/>
    <w:rsid w:val="005B43E7"/>
    <w:rsid w:val="005B45AB"/>
    <w:rsid w:val="005B4771"/>
    <w:rsid w:val="005B47AC"/>
    <w:rsid w:val="005B4808"/>
    <w:rsid w:val="005B4820"/>
    <w:rsid w:val="005B4843"/>
    <w:rsid w:val="005B4AD6"/>
    <w:rsid w:val="005B4DDC"/>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F47"/>
    <w:rsid w:val="005B6F6E"/>
    <w:rsid w:val="005B70AF"/>
    <w:rsid w:val="005B72DB"/>
    <w:rsid w:val="005B7368"/>
    <w:rsid w:val="005B7445"/>
    <w:rsid w:val="005B75C8"/>
    <w:rsid w:val="005B7671"/>
    <w:rsid w:val="005B7765"/>
    <w:rsid w:val="005B7939"/>
    <w:rsid w:val="005B7979"/>
    <w:rsid w:val="005B7985"/>
    <w:rsid w:val="005B79FE"/>
    <w:rsid w:val="005B7C7E"/>
    <w:rsid w:val="005B7F39"/>
    <w:rsid w:val="005C00F2"/>
    <w:rsid w:val="005C023A"/>
    <w:rsid w:val="005C0260"/>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0FBD"/>
    <w:rsid w:val="005C1168"/>
    <w:rsid w:val="005C1394"/>
    <w:rsid w:val="005C13BE"/>
    <w:rsid w:val="005C1432"/>
    <w:rsid w:val="005C1703"/>
    <w:rsid w:val="005C1A73"/>
    <w:rsid w:val="005C1AFF"/>
    <w:rsid w:val="005C1C76"/>
    <w:rsid w:val="005C20AA"/>
    <w:rsid w:val="005C240B"/>
    <w:rsid w:val="005C25D9"/>
    <w:rsid w:val="005C2602"/>
    <w:rsid w:val="005C2902"/>
    <w:rsid w:val="005C299B"/>
    <w:rsid w:val="005C2CEA"/>
    <w:rsid w:val="005C2D77"/>
    <w:rsid w:val="005C322A"/>
    <w:rsid w:val="005C360B"/>
    <w:rsid w:val="005C3636"/>
    <w:rsid w:val="005C3893"/>
    <w:rsid w:val="005C396D"/>
    <w:rsid w:val="005C3E7D"/>
    <w:rsid w:val="005C3F5C"/>
    <w:rsid w:val="005C40FD"/>
    <w:rsid w:val="005C414A"/>
    <w:rsid w:val="005C428A"/>
    <w:rsid w:val="005C42AE"/>
    <w:rsid w:val="005C42D3"/>
    <w:rsid w:val="005C42DB"/>
    <w:rsid w:val="005C46BD"/>
    <w:rsid w:val="005C49FC"/>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CE3"/>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60"/>
    <w:rsid w:val="005D0989"/>
    <w:rsid w:val="005D0B9E"/>
    <w:rsid w:val="005D0BEC"/>
    <w:rsid w:val="005D0D9F"/>
    <w:rsid w:val="005D0F6F"/>
    <w:rsid w:val="005D0FDE"/>
    <w:rsid w:val="005D1034"/>
    <w:rsid w:val="005D107E"/>
    <w:rsid w:val="005D12B9"/>
    <w:rsid w:val="005D141A"/>
    <w:rsid w:val="005D196C"/>
    <w:rsid w:val="005D1A32"/>
    <w:rsid w:val="005D1A9F"/>
    <w:rsid w:val="005D1CE9"/>
    <w:rsid w:val="005D1EDD"/>
    <w:rsid w:val="005D23C5"/>
    <w:rsid w:val="005D244A"/>
    <w:rsid w:val="005D24BA"/>
    <w:rsid w:val="005D2535"/>
    <w:rsid w:val="005D2603"/>
    <w:rsid w:val="005D267D"/>
    <w:rsid w:val="005D2CC6"/>
    <w:rsid w:val="005D2E2F"/>
    <w:rsid w:val="005D2E58"/>
    <w:rsid w:val="005D2EC1"/>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AFB"/>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2F8"/>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4C"/>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941"/>
    <w:rsid w:val="005E39A7"/>
    <w:rsid w:val="005E3B58"/>
    <w:rsid w:val="005E3FAB"/>
    <w:rsid w:val="005E43D0"/>
    <w:rsid w:val="005E44CE"/>
    <w:rsid w:val="005E45F4"/>
    <w:rsid w:val="005E462B"/>
    <w:rsid w:val="005E483E"/>
    <w:rsid w:val="005E4B07"/>
    <w:rsid w:val="005E4B32"/>
    <w:rsid w:val="005E4CE2"/>
    <w:rsid w:val="005E4D3A"/>
    <w:rsid w:val="005E4DBB"/>
    <w:rsid w:val="005E4E38"/>
    <w:rsid w:val="005E4ECA"/>
    <w:rsid w:val="005E4F9C"/>
    <w:rsid w:val="005E50F3"/>
    <w:rsid w:val="005E536B"/>
    <w:rsid w:val="005E53BD"/>
    <w:rsid w:val="005E54AC"/>
    <w:rsid w:val="005E567A"/>
    <w:rsid w:val="005E58F4"/>
    <w:rsid w:val="005E59D8"/>
    <w:rsid w:val="005E5B39"/>
    <w:rsid w:val="005E5BFF"/>
    <w:rsid w:val="005E5CE2"/>
    <w:rsid w:val="005E5D87"/>
    <w:rsid w:val="005E5E12"/>
    <w:rsid w:val="005E5E19"/>
    <w:rsid w:val="005E6095"/>
    <w:rsid w:val="005E61AD"/>
    <w:rsid w:val="005E6438"/>
    <w:rsid w:val="005E64BD"/>
    <w:rsid w:val="005E6558"/>
    <w:rsid w:val="005E65CC"/>
    <w:rsid w:val="005E6658"/>
    <w:rsid w:val="005E6682"/>
    <w:rsid w:val="005E67D0"/>
    <w:rsid w:val="005E6FD6"/>
    <w:rsid w:val="005E70E9"/>
    <w:rsid w:val="005E7132"/>
    <w:rsid w:val="005E73D9"/>
    <w:rsid w:val="005E75D0"/>
    <w:rsid w:val="005E77D1"/>
    <w:rsid w:val="005E77EA"/>
    <w:rsid w:val="005E780B"/>
    <w:rsid w:val="005E7845"/>
    <w:rsid w:val="005E7846"/>
    <w:rsid w:val="005E79D6"/>
    <w:rsid w:val="005E7ADC"/>
    <w:rsid w:val="005E7D58"/>
    <w:rsid w:val="005E7DE4"/>
    <w:rsid w:val="005F01C2"/>
    <w:rsid w:val="005F046D"/>
    <w:rsid w:val="005F0554"/>
    <w:rsid w:val="005F099C"/>
    <w:rsid w:val="005F0AE4"/>
    <w:rsid w:val="005F0C49"/>
    <w:rsid w:val="005F0CB2"/>
    <w:rsid w:val="005F0E1F"/>
    <w:rsid w:val="005F0EAF"/>
    <w:rsid w:val="005F1115"/>
    <w:rsid w:val="005F1195"/>
    <w:rsid w:val="005F11A8"/>
    <w:rsid w:val="005F11F2"/>
    <w:rsid w:val="005F14D6"/>
    <w:rsid w:val="005F1585"/>
    <w:rsid w:val="005F1765"/>
    <w:rsid w:val="005F184C"/>
    <w:rsid w:val="005F18A8"/>
    <w:rsid w:val="005F1905"/>
    <w:rsid w:val="005F19A0"/>
    <w:rsid w:val="005F1A6A"/>
    <w:rsid w:val="005F1B4D"/>
    <w:rsid w:val="005F1EDA"/>
    <w:rsid w:val="005F1F53"/>
    <w:rsid w:val="005F1F86"/>
    <w:rsid w:val="005F1FCF"/>
    <w:rsid w:val="005F210A"/>
    <w:rsid w:val="005F217E"/>
    <w:rsid w:val="005F2569"/>
    <w:rsid w:val="005F2685"/>
    <w:rsid w:val="005F2816"/>
    <w:rsid w:val="005F2850"/>
    <w:rsid w:val="005F297C"/>
    <w:rsid w:val="005F29B1"/>
    <w:rsid w:val="005F2B71"/>
    <w:rsid w:val="005F2C31"/>
    <w:rsid w:val="005F2CC9"/>
    <w:rsid w:val="005F2F24"/>
    <w:rsid w:val="005F3070"/>
    <w:rsid w:val="005F3245"/>
    <w:rsid w:val="005F32E0"/>
    <w:rsid w:val="005F35B7"/>
    <w:rsid w:val="005F3678"/>
    <w:rsid w:val="005F3807"/>
    <w:rsid w:val="005F39BE"/>
    <w:rsid w:val="005F3A60"/>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E5F"/>
    <w:rsid w:val="005F7338"/>
    <w:rsid w:val="005F75B1"/>
    <w:rsid w:val="005F77FB"/>
    <w:rsid w:val="005F798F"/>
    <w:rsid w:val="005F7B4A"/>
    <w:rsid w:val="005F7DC8"/>
    <w:rsid w:val="005F7E97"/>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1E79"/>
    <w:rsid w:val="00602173"/>
    <w:rsid w:val="0060240C"/>
    <w:rsid w:val="00602469"/>
    <w:rsid w:val="006026D0"/>
    <w:rsid w:val="0060272A"/>
    <w:rsid w:val="006028C1"/>
    <w:rsid w:val="00602AB1"/>
    <w:rsid w:val="00602C30"/>
    <w:rsid w:val="00602D36"/>
    <w:rsid w:val="00602F93"/>
    <w:rsid w:val="00602FFA"/>
    <w:rsid w:val="00603128"/>
    <w:rsid w:val="00603167"/>
    <w:rsid w:val="00603191"/>
    <w:rsid w:val="006032DE"/>
    <w:rsid w:val="0060331A"/>
    <w:rsid w:val="0060335F"/>
    <w:rsid w:val="00603362"/>
    <w:rsid w:val="006034C8"/>
    <w:rsid w:val="0060371D"/>
    <w:rsid w:val="00603777"/>
    <w:rsid w:val="00603852"/>
    <w:rsid w:val="00603923"/>
    <w:rsid w:val="00603AA2"/>
    <w:rsid w:val="00603B04"/>
    <w:rsid w:val="00603B2C"/>
    <w:rsid w:val="00603C60"/>
    <w:rsid w:val="00603D03"/>
    <w:rsid w:val="00603D60"/>
    <w:rsid w:val="00603E53"/>
    <w:rsid w:val="00603E9C"/>
    <w:rsid w:val="00603F01"/>
    <w:rsid w:val="00603FF5"/>
    <w:rsid w:val="006042E2"/>
    <w:rsid w:val="0060463A"/>
    <w:rsid w:val="00604902"/>
    <w:rsid w:val="00604D4A"/>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C6"/>
    <w:rsid w:val="00606FF5"/>
    <w:rsid w:val="00607079"/>
    <w:rsid w:val="006070B8"/>
    <w:rsid w:val="0060724B"/>
    <w:rsid w:val="00607463"/>
    <w:rsid w:val="00607735"/>
    <w:rsid w:val="00607A16"/>
    <w:rsid w:val="00607A1A"/>
    <w:rsid w:val="00607A4A"/>
    <w:rsid w:val="00607A89"/>
    <w:rsid w:val="00607AA9"/>
    <w:rsid w:val="00607B3E"/>
    <w:rsid w:val="00607B46"/>
    <w:rsid w:val="00607E29"/>
    <w:rsid w:val="00607E35"/>
    <w:rsid w:val="00607F91"/>
    <w:rsid w:val="00607F95"/>
    <w:rsid w:val="00610175"/>
    <w:rsid w:val="006103E8"/>
    <w:rsid w:val="00610566"/>
    <w:rsid w:val="00610AF9"/>
    <w:rsid w:val="00610F14"/>
    <w:rsid w:val="00611043"/>
    <w:rsid w:val="006110A8"/>
    <w:rsid w:val="006110B7"/>
    <w:rsid w:val="0061115A"/>
    <w:rsid w:val="00611274"/>
    <w:rsid w:val="006112BD"/>
    <w:rsid w:val="00611303"/>
    <w:rsid w:val="00611362"/>
    <w:rsid w:val="006113A4"/>
    <w:rsid w:val="006113AC"/>
    <w:rsid w:val="00611471"/>
    <w:rsid w:val="00611508"/>
    <w:rsid w:val="00611532"/>
    <w:rsid w:val="0061163E"/>
    <w:rsid w:val="006118CB"/>
    <w:rsid w:val="00611A8D"/>
    <w:rsid w:val="00611BDE"/>
    <w:rsid w:val="00612854"/>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01A"/>
    <w:rsid w:val="006142DD"/>
    <w:rsid w:val="00614371"/>
    <w:rsid w:val="0061458E"/>
    <w:rsid w:val="006145DF"/>
    <w:rsid w:val="00614623"/>
    <w:rsid w:val="0061462B"/>
    <w:rsid w:val="0061491F"/>
    <w:rsid w:val="00614BE4"/>
    <w:rsid w:val="00614BF9"/>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585"/>
    <w:rsid w:val="00616840"/>
    <w:rsid w:val="00616956"/>
    <w:rsid w:val="006170ED"/>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B"/>
    <w:rsid w:val="006200BE"/>
    <w:rsid w:val="006202E3"/>
    <w:rsid w:val="00620806"/>
    <w:rsid w:val="0062097A"/>
    <w:rsid w:val="00620B09"/>
    <w:rsid w:val="00620BE8"/>
    <w:rsid w:val="00620C3D"/>
    <w:rsid w:val="00620DBA"/>
    <w:rsid w:val="00620F7F"/>
    <w:rsid w:val="00621066"/>
    <w:rsid w:val="006211D8"/>
    <w:rsid w:val="006212C5"/>
    <w:rsid w:val="006212EF"/>
    <w:rsid w:val="00621431"/>
    <w:rsid w:val="0062144D"/>
    <w:rsid w:val="0062157C"/>
    <w:rsid w:val="00621712"/>
    <w:rsid w:val="00621B36"/>
    <w:rsid w:val="00621C18"/>
    <w:rsid w:val="0062222D"/>
    <w:rsid w:val="006222B6"/>
    <w:rsid w:val="006222DD"/>
    <w:rsid w:val="0062230B"/>
    <w:rsid w:val="00622525"/>
    <w:rsid w:val="00622A17"/>
    <w:rsid w:val="00622B5D"/>
    <w:rsid w:val="00622BBB"/>
    <w:rsid w:val="00622D28"/>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ECA"/>
    <w:rsid w:val="00624FB1"/>
    <w:rsid w:val="00625011"/>
    <w:rsid w:val="00625516"/>
    <w:rsid w:val="00625AE7"/>
    <w:rsid w:val="00625CCF"/>
    <w:rsid w:val="00625E24"/>
    <w:rsid w:val="00625F9E"/>
    <w:rsid w:val="00625FF8"/>
    <w:rsid w:val="006261D4"/>
    <w:rsid w:val="00626398"/>
    <w:rsid w:val="00626A63"/>
    <w:rsid w:val="00626AE6"/>
    <w:rsid w:val="00626D7B"/>
    <w:rsid w:val="00626ECA"/>
    <w:rsid w:val="00626EFE"/>
    <w:rsid w:val="00626F84"/>
    <w:rsid w:val="00627010"/>
    <w:rsid w:val="006270BE"/>
    <w:rsid w:val="006273B7"/>
    <w:rsid w:val="00627926"/>
    <w:rsid w:val="006279F2"/>
    <w:rsid w:val="00627A2A"/>
    <w:rsid w:val="00627C26"/>
    <w:rsid w:val="00627CC9"/>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7FA"/>
    <w:rsid w:val="00631957"/>
    <w:rsid w:val="00631AA5"/>
    <w:rsid w:val="00631B6D"/>
    <w:rsid w:val="00631B7F"/>
    <w:rsid w:val="00631D65"/>
    <w:rsid w:val="00631D6B"/>
    <w:rsid w:val="00631DF3"/>
    <w:rsid w:val="00631F09"/>
    <w:rsid w:val="00632030"/>
    <w:rsid w:val="006320C5"/>
    <w:rsid w:val="0063214C"/>
    <w:rsid w:val="0063223E"/>
    <w:rsid w:val="00632278"/>
    <w:rsid w:val="006322F1"/>
    <w:rsid w:val="00632456"/>
    <w:rsid w:val="006325D6"/>
    <w:rsid w:val="006325F4"/>
    <w:rsid w:val="006326E5"/>
    <w:rsid w:val="0063271D"/>
    <w:rsid w:val="00632779"/>
    <w:rsid w:val="00632811"/>
    <w:rsid w:val="0063283B"/>
    <w:rsid w:val="0063285B"/>
    <w:rsid w:val="00632A39"/>
    <w:rsid w:val="00632A8A"/>
    <w:rsid w:val="00632E8A"/>
    <w:rsid w:val="006331C7"/>
    <w:rsid w:val="0063326C"/>
    <w:rsid w:val="006332E2"/>
    <w:rsid w:val="00633391"/>
    <w:rsid w:val="00633693"/>
    <w:rsid w:val="00633DD0"/>
    <w:rsid w:val="0063433F"/>
    <w:rsid w:val="00634581"/>
    <w:rsid w:val="006345B9"/>
    <w:rsid w:val="00634934"/>
    <w:rsid w:val="00634EAE"/>
    <w:rsid w:val="00634F1F"/>
    <w:rsid w:val="00634FE6"/>
    <w:rsid w:val="00635646"/>
    <w:rsid w:val="00635999"/>
    <w:rsid w:val="00635D25"/>
    <w:rsid w:val="00635D61"/>
    <w:rsid w:val="00635D69"/>
    <w:rsid w:val="00635EE2"/>
    <w:rsid w:val="00636233"/>
    <w:rsid w:val="006363DA"/>
    <w:rsid w:val="00636426"/>
    <w:rsid w:val="006364F5"/>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EC8"/>
    <w:rsid w:val="00640F2E"/>
    <w:rsid w:val="00640FD5"/>
    <w:rsid w:val="006410FD"/>
    <w:rsid w:val="006411DE"/>
    <w:rsid w:val="006416CE"/>
    <w:rsid w:val="0064173D"/>
    <w:rsid w:val="0064190A"/>
    <w:rsid w:val="00641AF5"/>
    <w:rsid w:val="00641B37"/>
    <w:rsid w:val="00641B45"/>
    <w:rsid w:val="00641D0C"/>
    <w:rsid w:val="00641F38"/>
    <w:rsid w:val="00641FE8"/>
    <w:rsid w:val="00642102"/>
    <w:rsid w:val="006422DC"/>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07"/>
    <w:rsid w:val="00644819"/>
    <w:rsid w:val="006448C8"/>
    <w:rsid w:val="006449B5"/>
    <w:rsid w:val="006449EA"/>
    <w:rsid w:val="00644AD9"/>
    <w:rsid w:val="00644BE5"/>
    <w:rsid w:val="0064511F"/>
    <w:rsid w:val="006453FB"/>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E37"/>
    <w:rsid w:val="00646F18"/>
    <w:rsid w:val="00647535"/>
    <w:rsid w:val="006475F5"/>
    <w:rsid w:val="00647677"/>
    <w:rsid w:val="006476E2"/>
    <w:rsid w:val="00647A79"/>
    <w:rsid w:val="00647E22"/>
    <w:rsid w:val="00647F1D"/>
    <w:rsid w:val="00647F3D"/>
    <w:rsid w:val="00650069"/>
    <w:rsid w:val="0065056D"/>
    <w:rsid w:val="006505D7"/>
    <w:rsid w:val="006507D8"/>
    <w:rsid w:val="00650946"/>
    <w:rsid w:val="00650BC7"/>
    <w:rsid w:val="00650D6C"/>
    <w:rsid w:val="00650D6E"/>
    <w:rsid w:val="00650E39"/>
    <w:rsid w:val="00650FE4"/>
    <w:rsid w:val="0065109B"/>
    <w:rsid w:val="00651292"/>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580"/>
    <w:rsid w:val="006536D3"/>
    <w:rsid w:val="0065379F"/>
    <w:rsid w:val="0065387D"/>
    <w:rsid w:val="00653A76"/>
    <w:rsid w:val="00653A9E"/>
    <w:rsid w:val="00653BFC"/>
    <w:rsid w:val="006542AC"/>
    <w:rsid w:val="00654C78"/>
    <w:rsid w:val="00654E09"/>
    <w:rsid w:val="00654E17"/>
    <w:rsid w:val="00654E19"/>
    <w:rsid w:val="00654E22"/>
    <w:rsid w:val="00654F80"/>
    <w:rsid w:val="00655033"/>
    <w:rsid w:val="0065507C"/>
    <w:rsid w:val="00655091"/>
    <w:rsid w:val="00655340"/>
    <w:rsid w:val="00655346"/>
    <w:rsid w:val="006554DA"/>
    <w:rsid w:val="0065563B"/>
    <w:rsid w:val="0065577B"/>
    <w:rsid w:val="00655945"/>
    <w:rsid w:val="00655CC6"/>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D24"/>
    <w:rsid w:val="00656E5D"/>
    <w:rsid w:val="00656EE1"/>
    <w:rsid w:val="00657090"/>
    <w:rsid w:val="006570F4"/>
    <w:rsid w:val="0065732F"/>
    <w:rsid w:val="00657340"/>
    <w:rsid w:val="00657414"/>
    <w:rsid w:val="00657621"/>
    <w:rsid w:val="0065765A"/>
    <w:rsid w:val="006576F6"/>
    <w:rsid w:val="00657960"/>
    <w:rsid w:val="00657A51"/>
    <w:rsid w:val="00657BBA"/>
    <w:rsid w:val="00657E9B"/>
    <w:rsid w:val="00657EA1"/>
    <w:rsid w:val="00660192"/>
    <w:rsid w:val="006601B1"/>
    <w:rsid w:val="006602A7"/>
    <w:rsid w:val="00660434"/>
    <w:rsid w:val="0066054C"/>
    <w:rsid w:val="006607C2"/>
    <w:rsid w:val="00660DA1"/>
    <w:rsid w:val="0066106C"/>
    <w:rsid w:val="00661133"/>
    <w:rsid w:val="006611BB"/>
    <w:rsid w:val="00661226"/>
    <w:rsid w:val="00661245"/>
    <w:rsid w:val="006612F4"/>
    <w:rsid w:val="00661387"/>
    <w:rsid w:val="006616A1"/>
    <w:rsid w:val="006616AA"/>
    <w:rsid w:val="00661954"/>
    <w:rsid w:val="0066197C"/>
    <w:rsid w:val="00661E0D"/>
    <w:rsid w:val="00662002"/>
    <w:rsid w:val="0066224A"/>
    <w:rsid w:val="006622D1"/>
    <w:rsid w:val="00662335"/>
    <w:rsid w:val="006624EA"/>
    <w:rsid w:val="006627C3"/>
    <w:rsid w:val="00662869"/>
    <w:rsid w:val="0066294B"/>
    <w:rsid w:val="00662A58"/>
    <w:rsid w:val="0066317C"/>
    <w:rsid w:val="0066333D"/>
    <w:rsid w:val="00663421"/>
    <w:rsid w:val="006634F6"/>
    <w:rsid w:val="00663623"/>
    <w:rsid w:val="006637EB"/>
    <w:rsid w:val="00663A7F"/>
    <w:rsid w:val="00663BE5"/>
    <w:rsid w:val="00663C69"/>
    <w:rsid w:val="00663E1B"/>
    <w:rsid w:val="00663EF2"/>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530"/>
    <w:rsid w:val="0066557F"/>
    <w:rsid w:val="006656AB"/>
    <w:rsid w:val="00665968"/>
    <w:rsid w:val="00665D30"/>
    <w:rsid w:val="00665DA1"/>
    <w:rsid w:val="00665DDF"/>
    <w:rsid w:val="00666050"/>
    <w:rsid w:val="00666121"/>
    <w:rsid w:val="00666317"/>
    <w:rsid w:val="006666C1"/>
    <w:rsid w:val="006668C7"/>
    <w:rsid w:val="00666974"/>
    <w:rsid w:val="00666A59"/>
    <w:rsid w:val="00666D81"/>
    <w:rsid w:val="00666EF2"/>
    <w:rsid w:val="00666F9F"/>
    <w:rsid w:val="0066737B"/>
    <w:rsid w:val="006675C8"/>
    <w:rsid w:val="006675DF"/>
    <w:rsid w:val="00667618"/>
    <w:rsid w:val="006676CA"/>
    <w:rsid w:val="006676DC"/>
    <w:rsid w:val="00667B5E"/>
    <w:rsid w:val="00667C8D"/>
    <w:rsid w:val="00667CEC"/>
    <w:rsid w:val="00667E4F"/>
    <w:rsid w:val="00667F52"/>
    <w:rsid w:val="00667FE8"/>
    <w:rsid w:val="0067050E"/>
    <w:rsid w:val="0067051F"/>
    <w:rsid w:val="006705FF"/>
    <w:rsid w:val="0067069B"/>
    <w:rsid w:val="0067089C"/>
    <w:rsid w:val="00670B97"/>
    <w:rsid w:val="00670C90"/>
    <w:rsid w:val="00670D44"/>
    <w:rsid w:val="00670DD9"/>
    <w:rsid w:val="00671268"/>
    <w:rsid w:val="006712A7"/>
    <w:rsid w:val="006712A8"/>
    <w:rsid w:val="006717C3"/>
    <w:rsid w:val="00671836"/>
    <w:rsid w:val="00671890"/>
    <w:rsid w:val="006718C6"/>
    <w:rsid w:val="006719A4"/>
    <w:rsid w:val="00671CF6"/>
    <w:rsid w:val="00671FED"/>
    <w:rsid w:val="006720E5"/>
    <w:rsid w:val="0067213A"/>
    <w:rsid w:val="00672201"/>
    <w:rsid w:val="00672239"/>
    <w:rsid w:val="00672360"/>
    <w:rsid w:val="006723EA"/>
    <w:rsid w:val="006724B7"/>
    <w:rsid w:val="006724F7"/>
    <w:rsid w:val="0067254F"/>
    <w:rsid w:val="0067281D"/>
    <w:rsid w:val="0067283F"/>
    <w:rsid w:val="006729D3"/>
    <w:rsid w:val="00672A03"/>
    <w:rsid w:val="00672A08"/>
    <w:rsid w:val="00672E29"/>
    <w:rsid w:val="00672EB8"/>
    <w:rsid w:val="00673173"/>
    <w:rsid w:val="006731AC"/>
    <w:rsid w:val="0067335D"/>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3F8"/>
    <w:rsid w:val="00674623"/>
    <w:rsid w:val="006746E9"/>
    <w:rsid w:val="006747D0"/>
    <w:rsid w:val="00674A1B"/>
    <w:rsid w:val="00674AF4"/>
    <w:rsid w:val="00674AFE"/>
    <w:rsid w:val="00674B35"/>
    <w:rsid w:val="00674BA8"/>
    <w:rsid w:val="00674C74"/>
    <w:rsid w:val="00674D27"/>
    <w:rsid w:val="00674D3A"/>
    <w:rsid w:val="00674F0B"/>
    <w:rsid w:val="0067523B"/>
    <w:rsid w:val="00675597"/>
    <w:rsid w:val="006755CE"/>
    <w:rsid w:val="006756B4"/>
    <w:rsid w:val="006757E7"/>
    <w:rsid w:val="006758DC"/>
    <w:rsid w:val="006758E1"/>
    <w:rsid w:val="00675B59"/>
    <w:rsid w:val="00675CB4"/>
    <w:rsid w:val="00675CC4"/>
    <w:rsid w:val="00675E41"/>
    <w:rsid w:val="00675FBA"/>
    <w:rsid w:val="00675FEE"/>
    <w:rsid w:val="006760BA"/>
    <w:rsid w:val="00676211"/>
    <w:rsid w:val="00676281"/>
    <w:rsid w:val="0067644A"/>
    <w:rsid w:val="0067652B"/>
    <w:rsid w:val="00676539"/>
    <w:rsid w:val="006766D6"/>
    <w:rsid w:val="006768DC"/>
    <w:rsid w:val="00676B68"/>
    <w:rsid w:val="00676BF6"/>
    <w:rsid w:val="00676DE9"/>
    <w:rsid w:val="00676E69"/>
    <w:rsid w:val="006771BC"/>
    <w:rsid w:val="006776A0"/>
    <w:rsid w:val="006776A6"/>
    <w:rsid w:val="0067781F"/>
    <w:rsid w:val="00677A2B"/>
    <w:rsid w:val="00677A97"/>
    <w:rsid w:val="00677A9A"/>
    <w:rsid w:val="006801B1"/>
    <w:rsid w:val="00680283"/>
    <w:rsid w:val="00680318"/>
    <w:rsid w:val="0068050A"/>
    <w:rsid w:val="00680662"/>
    <w:rsid w:val="006809C3"/>
    <w:rsid w:val="00680AB9"/>
    <w:rsid w:val="00680B76"/>
    <w:rsid w:val="00680C1B"/>
    <w:rsid w:val="00680DAD"/>
    <w:rsid w:val="00680DC7"/>
    <w:rsid w:val="006812A9"/>
    <w:rsid w:val="006812AB"/>
    <w:rsid w:val="0068133B"/>
    <w:rsid w:val="00681470"/>
    <w:rsid w:val="006819F9"/>
    <w:rsid w:val="00681B43"/>
    <w:rsid w:val="00681BED"/>
    <w:rsid w:val="00681EEE"/>
    <w:rsid w:val="00681F3C"/>
    <w:rsid w:val="006822E8"/>
    <w:rsid w:val="0068244B"/>
    <w:rsid w:val="006825BB"/>
    <w:rsid w:val="006825F4"/>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8F1"/>
    <w:rsid w:val="00683ACE"/>
    <w:rsid w:val="00683C9F"/>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26"/>
    <w:rsid w:val="00684DD0"/>
    <w:rsid w:val="00684F10"/>
    <w:rsid w:val="00684F46"/>
    <w:rsid w:val="006850B0"/>
    <w:rsid w:val="006851F2"/>
    <w:rsid w:val="006855FF"/>
    <w:rsid w:val="00685620"/>
    <w:rsid w:val="006856FB"/>
    <w:rsid w:val="0068570E"/>
    <w:rsid w:val="00685760"/>
    <w:rsid w:val="00685872"/>
    <w:rsid w:val="00685BB9"/>
    <w:rsid w:val="00685D1A"/>
    <w:rsid w:val="00685F1D"/>
    <w:rsid w:val="0068602C"/>
    <w:rsid w:val="006860BE"/>
    <w:rsid w:val="0068618E"/>
    <w:rsid w:val="006861B5"/>
    <w:rsid w:val="006864DF"/>
    <w:rsid w:val="00686524"/>
    <w:rsid w:val="006867E9"/>
    <w:rsid w:val="0068692A"/>
    <w:rsid w:val="00686B92"/>
    <w:rsid w:val="00686BAC"/>
    <w:rsid w:val="00686E0F"/>
    <w:rsid w:val="00686FC1"/>
    <w:rsid w:val="006870CF"/>
    <w:rsid w:val="006871CC"/>
    <w:rsid w:val="006874E9"/>
    <w:rsid w:val="006874F6"/>
    <w:rsid w:val="00687653"/>
    <w:rsid w:val="006877EE"/>
    <w:rsid w:val="0068782E"/>
    <w:rsid w:val="00687995"/>
    <w:rsid w:val="00687A0F"/>
    <w:rsid w:val="00687C21"/>
    <w:rsid w:val="00687C5D"/>
    <w:rsid w:val="00687C62"/>
    <w:rsid w:val="00687F1C"/>
    <w:rsid w:val="006903C3"/>
    <w:rsid w:val="00690605"/>
    <w:rsid w:val="006907B6"/>
    <w:rsid w:val="00690840"/>
    <w:rsid w:val="00690C9E"/>
    <w:rsid w:val="00690CEB"/>
    <w:rsid w:val="00690DAB"/>
    <w:rsid w:val="00690F5D"/>
    <w:rsid w:val="006912C6"/>
    <w:rsid w:val="006912E7"/>
    <w:rsid w:val="006913D1"/>
    <w:rsid w:val="00691523"/>
    <w:rsid w:val="006915C6"/>
    <w:rsid w:val="00691754"/>
    <w:rsid w:val="00691775"/>
    <w:rsid w:val="00691A6E"/>
    <w:rsid w:val="00691ABA"/>
    <w:rsid w:val="00691ACB"/>
    <w:rsid w:val="00691B9E"/>
    <w:rsid w:val="00691D02"/>
    <w:rsid w:val="00691F05"/>
    <w:rsid w:val="00692135"/>
    <w:rsid w:val="0069228E"/>
    <w:rsid w:val="0069235A"/>
    <w:rsid w:val="00692390"/>
    <w:rsid w:val="0069262A"/>
    <w:rsid w:val="00692735"/>
    <w:rsid w:val="00692CF8"/>
    <w:rsid w:val="006930A6"/>
    <w:rsid w:val="006930F6"/>
    <w:rsid w:val="00693100"/>
    <w:rsid w:val="0069354E"/>
    <w:rsid w:val="0069359C"/>
    <w:rsid w:val="00693628"/>
    <w:rsid w:val="00693A08"/>
    <w:rsid w:val="00693B54"/>
    <w:rsid w:val="00693BB7"/>
    <w:rsid w:val="00693C06"/>
    <w:rsid w:val="00693DB2"/>
    <w:rsid w:val="00693E46"/>
    <w:rsid w:val="00693E87"/>
    <w:rsid w:val="00693ED3"/>
    <w:rsid w:val="0069403D"/>
    <w:rsid w:val="0069404E"/>
    <w:rsid w:val="006940D2"/>
    <w:rsid w:val="00694AF9"/>
    <w:rsid w:val="00694E4B"/>
    <w:rsid w:val="00694E55"/>
    <w:rsid w:val="00695088"/>
    <w:rsid w:val="006950E7"/>
    <w:rsid w:val="00695110"/>
    <w:rsid w:val="006951BF"/>
    <w:rsid w:val="00695241"/>
    <w:rsid w:val="00695500"/>
    <w:rsid w:val="00695667"/>
    <w:rsid w:val="006956EF"/>
    <w:rsid w:val="0069582D"/>
    <w:rsid w:val="00695EAE"/>
    <w:rsid w:val="0069607D"/>
    <w:rsid w:val="0069610A"/>
    <w:rsid w:val="006961FE"/>
    <w:rsid w:val="0069624B"/>
    <w:rsid w:val="0069631F"/>
    <w:rsid w:val="00696376"/>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34"/>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217"/>
    <w:rsid w:val="006A336A"/>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41A"/>
    <w:rsid w:val="006A5964"/>
    <w:rsid w:val="006A5EE9"/>
    <w:rsid w:val="006A600A"/>
    <w:rsid w:val="006A60CC"/>
    <w:rsid w:val="006A61A4"/>
    <w:rsid w:val="006A61F9"/>
    <w:rsid w:val="006A62CB"/>
    <w:rsid w:val="006A63EE"/>
    <w:rsid w:val="006A6763"/>
    <w:rsid w:val="006A677D"/>
    <w:rsid w:val="006A6A8B"/>
    <w:rsid w:val="006A6BC2"/>
    <w:rsid w:val="006A6BD2"/>
    <w:rsid w:val="006A6C9F"/>
    <w:rsid w:val="006A6CD8"/>
    <w:rsid w:val="006A6D69"/>
    <w:rsid w:val="006A714A"/>
    <w:rsid w:val="006A7300"/>
    <w:rsid w:val="006A75A8"/>
    <w:rsid w:val="006A7F74"/>
    <w:rsid w:val="006B018B"/>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321B"/>
    <w:rsid w:val="006B32D6"/>
    <w:rsid w:val="006B346F"/>
    <w:rsid w:val="006B3512"/>
    <w:rsid w:val="006B3626"/>
    <w:rsid w:val="006B3627"/>
    <w:rsid w:val="006B3654"/>
    <w:rsid w:val="006B372A"/>
    <w:rsid w:val="006B3769"/>
    <w:rsid w:val="006B37D2"/>
    <w:rsid w:val="006B3900"/>
    <w:rsid w:val="006B39FC"/>
    <w:rsid w:val="006B3B1B"/>
    <w:rsid w:val="006B3CEE"/>
    <w:rsid w:val="006B4351"/>
    <w:rsid w:val="006B4476"/>
    <w:rsid w:val="006B4725"/>
    <w:rsid w:val="006B4767"/>
    <w:rsid w:val="006B47D2"/>
    <w:rsid w:val="006B49FE"/>
    <w:rsid w:val="006B4B50"/>
    <w:rsid w:val="006B4B6A"/>
    <w:rsid w:val="006B4C19"/>
    <w:rsid w:val="006B4C28"/>
    <w:rsid w:val="006B4D95"/>
    <w:rsid w:val="006B4F45"/>
    <w:rsid w:val="006B4F7E"/>
    <w:rsid w:val="006B529E"/>
    <w:rsid w:val="006B57FA"/>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F2A"/>
    <w:rsid w:val="006B7FED"/>
    <w:rsid w:val="006C019E"/>
    <w:rsid w:val="006C01E7"/>
    <w:rsid w:val="006C0474"/>
    <w:rsid w:val="006C0533"/>
    <w:rsid w:val="006C0536"/>
    <w:rsid w:val="006C056A"/>
    <w:rsid w:val="006C05FA"/>
    <w:rsid w:val="006C062C"/>
    <w:rsid w:val="006C0644"/>
    <w:rsid w:val="006C072E"/>
    <w:rsid w:val="006C0C82"/>
    <w:rsid w:val="006C0D95"/>
    <w:rsid w:val="006C0FEF"/>
    <w:rsid w:val="006C1162"/>
    <w:rsid w:val="006C125E"/>
    <w:rsid w:val="006C14CF"/>
    <w:rsid w:val="006C155C"/>
    <w:rsid w:val="006C16EF"/>
    <w:rsid w:val="006C16F7"/>
    <w:rsid w:val="006C19C1"/>
    <w:rsid w:val="006C1A5C"/>
    <w:rsid w:val="006C1C6D"/>
    <w:rsid w:val="006C1D26"/>
    <w:rsid w:val="006C1E74"/>
    <w:rsid w:val="006C1EED"/>
    <w:rsid w:val="006C2045"/>
    <w:rsid w:val="006C226E"/>
    <w:rsid w:val="006C2416"/>
    <w:rsid w:val="006C26DF"/>
    <w:rsid w:val="006C2782"/>
    <w:rsid w:val="006C2A00"/>
    <w:rsid w:val="006C2BAE"/>
    <w:rsid w:val="006C2E7C"/>
    <w:rsid w:val="006C2FC3"/>
    <w:rsid w:val="006C2FC6"/>
    <w:rsid w:val="006C30F5"/>
    <w:rsid w:val="006C347B"/>
    <w:rsid w:val="006C34B3"/>
    <w:rsid w:val="006C355E"/>
    <w:rsid w:val="006C3674"/>
    <w:rsid w:val="006C37E5"/>
    <w:rsid w:val="006C396E"/>
    <w:rsid w:val="006C3A9B"/>
    <w:rsid w:val="006C3AC3"/>
    <w:rsid w:val="006C3BD8"/>
    <w:rsid w:val="006C3E98"/>
    <w:rsid w:val="006C3FA8"/>
    <w:rsid w:val="006C4130"/>
    <w:rsid w:val="006C4134"/>
    <w:rsid w:val="006C42C1"/>
    <w:rsid w:val="006C42D0"/>
    <w:rsid w:val="006C449D"/>
    <w:rsid w:val="006C456B"/>
    <w:rsid w:val="006C4614"/>
    <w:rsid w:val="006C4666"/>
    <w:rsid w:val="006C46F0"/>
    <w:rsid w:val="006C47E6"/>
    <w:rsid w:val="006C4904"/>
    <w:rsid w:val="006C4CAA"/>
    <w:rsid w:val="006C4CB3"/>
    <w:rsid w:val="006C4CB5"/>
    <w:rsid w:val="006C4E68"/>
    <w:rsid w:val="006C4F72"/>
    <w:rsid w:val="006C4F8F"/>
    <w:rsid w:val="006C5213"/>
    <w:rsid w:val="006C523A"/>
    <w:rsid w:val="006C52BE"/>
    <w:rsid w:val="006C5497"/>
    <w:rsid w:val="006C591E"/>
    <w:rsid w:val="006C5A48"/>
    <w:rsid w:val="006C5C20"/>
    <w:rsid w:val="006C5C8E"/>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00"/>
    <w:rsid w:val="006C7F38"/>
    <w:rsid w:val="006D01C2"/>
    <w:rsid w:val="006D02FA"/>
    <w:rsid w:val="006D03EC"/>
    <w:rsid w:val="006D043B"/>
    <w:rsid w:val="006D056D"/>
    <w:rsid w:val="006D069B"/>
    <w:rsid w:val="006D06B4"/>
    <w:rsid w:val="006D0809"/>
    <w:rsid w:val="006D0817"/>
    <w:rsid w:val="006D09A1"/>
    <w:rsid w:val="006D09C7"/>
    <w:rsid w:val="006D0BCB"/>
    <w:rsid w:val="006D0CE8"/>
    <w:rsid w:val="006D0D92"/>
    <w:rsid w:val="006D0E7A"/>
    <w:rsid w:val="006D0F05"/>
    <w:rsid w:val="006D1439"/>
    <w:rsid w:val="006D16F8"/>
    <w:rsid w:val="006D1913"/>
    <w:rsid w:val="006D1916"/>
    <w:rsid w:val="006D198E"/>
    <w:rsid w:val="006D1B4A"/>
    <w:rsid w:val="006D1D80"/>
    <w:rsid w:val="006D1FB3"/>
    <w:rsid w:val="006D2087"/>
    <w:rsid w:val="006D225D"/>
    <w:rsid w:val="006D2618"/>
    <w:rsid w:val="006D2625"/>
    <w:rsid w:val="006D2B02"/>
    <w:rsid w:val="006D2BBD"/>
    <w:rsid w:val="006D2C56"/>
    <w:rsid w:val="006D303D"/>
    <w:rsid w:val="006D30BB"/>
    <w:rsid w:val="006D358E"/>
    <w:rsid w:val="006D37DD"/>
    <w:rsid w:val="006D3B5F"/>
    <w:rsid w:val="006D421B"/>
    <w:rsid w:val="006D4292"/>
    <w:rsid w:val="006D44DC"/>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574"/>
    <w:rsid w:val="006D661C"/>
    <w:rsid w:val="006D67DD"/>
    <w:rsid w:val="006D67E7"/>
    <w:rsid w:val="006D6A8A"/>
    <w:rsid w:val="006D6ACB"/>
    <w:rsid w:val="006D6BC0"/>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A9"/>
    <w:rsid w:val="006E0BB8"/>
    <w:rsid w:val="006E0D23"/>
    <w:rsid w:val="006E0EAE"/>
    <w:rsid w:val="006E0F9F"/>
    <w:rsid w:val="006E10D1"/>
    <w:rsid w:val="006E1245"/>
    <w:rsid w:val="006E14A9"/>
    <w:rsid w:val="006E14FC"/>
    <w:rsid w:val="006E152E"/>
    <w:rsid w:val="006E1555"/>
    <w:rsid w:val="006E1563"/>
    <w:rsid w:val="006E1571"/>
    <w:rsid w:val="006E15DB"/>
    <w:rsid w:val="006E164E"/>
    <w:rsid w:val="006E174C"/>
    <w:rsid w:val="006E1955"/>
    <w:rsid w:val="006E1BDE"/>
    <w:rsid w:val="006E1C5A"/>
    <w:rsid w:val="006E1F7F"/>
    <w:rsid w:val="006E1FD2"/>
    <w:rsid w:val="006E2025"/>
    <w:rsid w:val="006E202B"/>
    <w:rsid w:val="006E20AF"/>
    <w:rsid w:val="006E2116"/>
    <w:rsid w:val="006E2281"/>
    <w:rsid w:val="006E239C"/>
    <w:rsid w:val="006E23E3"/>
    <w:rsid w:val="006E25B1"/>
    <w:rsid w:val="006E27D8"/>
    <w:rsid w:val="006E28DE"/>
    <w:rsid w:val="006E29C9"/>
    <w:rsid w:val="006E2AAF"/>
    <w:rsid w:val="006E2AF8"/>
    <w:rsid w:val="006E2BED"/>
    <w:rsid w:val="006E2C3F"/>
    <w:rsid w:val="006E2F68"/>
    <w:rsid w:val="006E2FA7"/>
    <w:rsid w:val="006E301A"/>
    <w:rsid w:val="006E3329"/>
    <w:rsid w:val="006E3396"/>
    <w:rsid w:val="006E35CA"/>
    <w:rsid w:val="006E362E"/>
    <w:rsid w:val="006E3790"/>
    <w:rsid w:val="006E38FA"/>
    <w:rsid w:val="006E3A6C"/>
    <w:rsid w:val="006E3B5B"/>
    <w:rsid w:val="006E3BB7"/>
    <w:rsid w:val="006E3D88"/>
    <w:rsid w:val="006E3DDE"/>
    <w:rsid w:val="006E3E82"/>
    <w:rsid w:val="006E3E8E"/>
    <w:rsid w:val="006E400F"/>
    <w:rsid w:val="006E403B"/>
    <w:rsid w:val="006E418E"/>
    <w:rsid w:val="006E4262"/>
    <w:rsid w:val="006E430F"/>
    <w:rsid w:val="006E4662"/>
    <w:rsid w:val="006E47AE"/>
    <w:rsid w:val="006E4A29"/>
    <w:rsid w:val="006E4A9C"/>
    <w:rsid w:val="006E4CCE"/>
    <w:rsid w:val="006E4D4D"/>
    <w:rsid w:val="006E4D96"/>
    <w:rsid w:val="006E4F56"/>
    <w:rsid w:val="006E53FF"/>
    <w:rsid w:val="006E557C"/>
    <w:rsid w:val="006E56E2"/>
    <w:rsid w:val="006E59B6"/>
    <w:rsid w:val="006E59C4"/>
    <w:rsid w:val="006E5AD9"/>
    <w:rsid w:val="006E5BF1"/>
    <w:rsid w:val="006E61E2"/>
    <w:rsid w:val="006E63BA"/>
    <w:rsid w:val="006E65A2"/>
    <w:rsid w:val="006E65DF"/>
    <w:rsid w:val="006E6C6F"/>
    <w:rsid w:val="006E6DFC"/>
    <w:rsid w:val="006E6E49"/>
    <w:rsid w:val="006E7050"/>
    <w:rsid w:val="006E76F7"/>
    <w:rsid w:val="006E77D4"/>
    <w:rsid w:val="006E7EA7"/>
    <w:rsid w:val="006E7F72"/>
    <w:rsid w:val="006F041D"/>
    <w:rsid w:val="006F048C"/>
    <w:rsid w:val="006F04A4"/>
    <w:rsid w:val="006F0553"/>
    <w:rsid w:val="006F06E0"/>
    <w:rsid w:val="006F0D20"/>
    <w:rsid w:val="006F0D63"/>
    <w:rsid w:val="006F0E86"/>
    <w:rsid w:val="006F0FA2"/>
    <w:rsid w:val="006F0FD6"/>
    <w:rsid w:val="006F1006"/>
    <w:rsid w:val="006F116C"/>
    <w:rsid w:val="006F1290"/>
    <w:rsid w:val="006F12A2"/>
    <w:rsid w:val="006F13F7"/>
    <w:rsid w:val="006F1411"/>
    <w:rsid w:val="006F1593"/>
    <w:rsid w:val="006F1607"/>
    <w:rsid w:val="006F1689"/>
    <w:rsid w:val="006F1871"/>
    <w:rsid w:val="006F1ABD"/>
    <w:rsid w:val="006F1B08"/>
    <w:rsid w:val="006F1B6A"/>
    <w:rsid w:val="006F1C32"/>
    <w:rsid w:val="006F27D8"/>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92"/>
    <w:rsid w:val="006F5BEB"/>
    <w:rsid w:val="006F5C53"/>
    <w:rsid w:val="006F5DFF"/>
    <w:rsid w:val="006F6006"/>
    <w:rsid w:val="006F60A4"/>
    <w:rsid w:val="006F614C"/>
    <w:rsid w:val="006F6176"/>
    <w:rsid w:val="006F6218"/>
    <w:rsid w:val="006F6288"/>
    <w:rsid w:val="006F632D"/>
    <w:rsid w:val="006F64B8"/>
    <w:rsid w:val="006F6596"/>
    <w:rsid w:val="006F6637"/>
    <w:rsid w:val="006F6762"/>
    <w:rsid w:val="006F6916"/>
    <w:rsid w:val="006F691F"/>
    <w:rsid w:val="006F698B"/>
    <w:rsid w:val="006F6F3F"/>
    <w:rsid w:val="006F6F65"/>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08"/>
    <w:rsid w:val="00700A81"/>
    <w:rsid w:val="00700ACE"/>
    <w:rsid w:val="00700BF4"/>
    <w:rsid w:val="00700C8A"/>
    <w:rsid w:val="00700F27"/>
    <w:rsid w:val="00700F72"/>
    <w:rsid w:val="00700FA0"/>
    <w:rsid w:val="00701035"/>
    <w:rsid w:val="00701100"/>
    <w:rsid w:val="00701123"/>
    <w:rsid w:val="007011B3"/>
    <w:rsid w:val="00701573"/>
    <w:rsid w:val="00701705"/>
    <w:rsid w:val="00701FC4"/>
    <w:rsid w:val="0070209C"/>
    <w:rsid w:val="00702158"/>
    <w:rsid w:val="007021A9"/>
    <w:rsid w:val="0070234E"/>
    <w:rsid w:val="00702ED7"/>
    <w:rsid w:val="00702F88"/>
    <w:rsid w:val="0070312B"/>
    <w:rsid w:val="00703307"/>
    <w:rsid w:val="007034A6"/>
    <w:rsid w:val="007037AC"/>
    <w:rsid w:val="00703811"/>
    <w:rsid w:val="00703B99"/>
    <w:rsid w:val="00703C15"/>
    <w:rsid w:val="00703CC0"/>
    <w:rsid w:val="00703CCD"/>
    <w:rsid w:val="00703D40"/>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BA1"/>
    <w:rsid w:val="00704DC3"/>
    <w:rsid w:val="007050BD"/>
    <w:rsid w:val="00705401"/>
    <w:rsid w:val="007054B5"/>
    <w:rsid w:val="0070557B"/>
    <w:rsid w:val="0070557C"/>
    <w:rsid w:val="007056AE"/>
    <w:rsid w:val="00705753"/>
    <w:rsid w:val="0070585F"/>
    <w:rsid w:val="00705899"/>
    <w:rsid w:val="007058A4"/>
    <w:rsid w:val="0070595B"/>
    <w:rsid w:val="00705DAE"/>
    <w:rsid w:val="00705F5E"/>
    <w:rsid w:val="00706144"/>
    <w:rsid w:val="007062A4"/>
    <w:rsid w:val="007065A1"/>
    <w:rsid w:val="0070677E"/>
    <w:rsid w:val="00706895"/>
    <w:rsid w:val="00706B6B"/>
    <w:rsid w:val="00706D7E"/>
    <w:rsid w:val="00706D9F"/>
    <w:rsid w:val="00706E2E"/>
    <w:rsid w:val="00706FF6"/>
    <w:rsid w:val="007071FF"/>
    <w:rsid w:val="0070725C"/>
    <w:rsid w:val="00707463"/>
    <w:rsid w:val="00707482"/>
    <w:rsid w:val="00707609"/>
    <w:rsid w:val="00707660"/>
    <w:rsid w:val="00707661"/>
    <w:rsid w:val="00707CBE"/>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B7C"/>
    <w:rsid w:val="00711D31"/>
    <w:rsid w:val="00711F68"/>
    <w:rsid w:val="007124E3"/>
    <w:rsid w:val="0071278D"/>
    <w:rsid w:val="007128E9"/>
    <w:rsid w:val="007128F2"/>
    <w:rsid w:val="00712950"/>
    <w:rsid w:val="00712A3D"/>
    <w:rsid w:val="00712B15"/>
    <w:rsid w:val="00712B4B"/>
    <w:rsid w:val="00712D2F"/>
    <w:rsid w:val="00713644"/>
    <w:rsid w:val="00713663"/>
    <w:rsid w:val="0071367E"/>
    <w:rsid w:val="007137EC"/>
    <w:rsid w:val="00713B27"/>
    <w:rsid w:val="00713B83"/>
    <w:rsid w:val="00713CFD"/>
    <w:rsid w:val="00714074"/>
    <w:rsid w:val="0071415E"/>
    <w:rsid w:val="007142B5"/>
    <w:rsid w:val="007142BA"/>
    <w:rsid w:val="007142FE"/>
    <w:rsid w:val="0071433A"/>
    <w:rsid w:val="0071433C"/>
    <w:rsid w:val="00714A45"/>
    <w:rsid w:val="00714E0B"/>
    <w:rsid w:val="00714F6C"/>
    <w:rsid w:val="0071506F"/>
    <w:rsid w:val="00715788"/>
    <w:rsid w:val="007157EA"/>
    <w:rsid w:val="00715972"/>
    <w:rsid w:val="00715BD5"/>
    <w:rsid w:val="00715CE3"/>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F8D"/>
    <w:rsid w:val="007200E2"/>
    <w:rsid w:val="0072012E"/>
    <w:rsid w:val="00720378"/>
    <w:rsid w:val="00720385"/>
    <w:rsid w:val="0072038A"/>
    <w:rsid w:val="007205CA"/>
    <w:rsid w:val="00720601"/>
    <w:rsid w:val="00720615"/>
    <w:rsid w:val="00720818"/>
    <w:rsid w:val="007209A1"/>
    <w:rsid w:val="00720B07"/>
    <w:rsid w:val="00720C21"/>
    <w:rsid w:val="00720D11"/>
    <w:rsid w:val="00720EC3"/>
    <w:rsid w:val="00720F65"/>
    <w:rsid w:val="00720FA9"/>
    <w:rsid w:val="007214B0"/>
    <w:rsid w:val="00721766"/>
    <w:rsid w:val="00721914"/>
    <w:rsid w:val="00721BFC"/>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2E28"/>
    <w:rsid w:val="0072301C"/>
    <w:rsid w:val="00723108"/>
    <w:rsid w:val="00723153"/>
    <w:rsid w:val="0072345C"/>
    <w:rsid w:val="00723785"/>
    <w:rsid w:val="007237B4"/>
    <w:rsid w:val="007238EC"/>
    <w:rsid w:val="0072390D"/>
    <w:rsid w:val="00723969"/>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5E3"/>
    <w:rsid w:val="007256B8"/>
    <w:rsid w:val="007257C2"/>
    <w:rsid w:val="00725928"/>
    <w:rsid w:val="00725BE7"/>
    <w:rsid w:val="00725DAD"/>
    <w:rsid w:val="00725E06"/>
    <w:rsid w:val="00725F64"/>
    <w:rsid w:val="00726479"/>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DE"/>
    <w:rsid w:val="0073117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77E"/>
    <w:rsid w:val="00732840"/>
    <w:rsid w:val="007328DA"/>
    <w:rsid w:val="00732B72"/>
    <w:rsid w:val="00732C40"/>
    <w:rsid w:val="00732D55"/>
    <w:rsid w:val="00732E5C"/>
    <w:rsid w:val="00732EAB"/>
    <w:rsid w:val="00732EB4"/>
    <w:rsid w:val="00732F1B"/>
    <w:rsid w:val="007330EA"/>
    <w:rsid w:val="007333E4"/>
    <w:rsid w:val="00733518"/>
    <w:rsid w:val="007337CA"/>
    <w:rsid w:val="00733AF7"/>
    <w:rsid w:val="00733C84"/>
    <w:rsid w:val="007341B2"/>
    <w:rsid w:val="00734466"/>
    <w:rsid w:val="0073464B"/>
    <w:rsid w:val="00734743"/>
    <w:rsid w:val="007348FA"/>
    <w:rsid w:val="0073494E"/>
    <w:rsid w:val="00734AA9"/>
    <w:rsid w:val="00734BE9"/>
    <w:rsid w:val="00735068"/>
    <w:rsid w:val="00735180"/>
    <w:rsid w:val="0073533C"/>
    <w:rsid w:val="00735348"/>
    <w:rsid w:val="00735473"/>
    <w:rsid w:val="007354C6"/>
    <w:rsid w:val="0073558F"/>
    <w:rsid w:val="00735953"/>
    <w:rsid w:val="007359B1"/>
    <w:rsid w:val="00735BAF"/>
    <w:rsid w:val="00735FC0"/>
    <w:rsid w:val="00736105"/>
    <w:rsid w:val="0073620D"/>
    <w:rsid w:val="00736363"/>
    <w:rsid w:val="007363E5"/>
    <w:rsid w:val="007364CA"/>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37F73"/>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962"/>
    <w:rsid w:val="00741AF3"/>
    <w:rsid w:val="00741B65"/>
    <w:rsid w:val="00741E3C"/>
    <w:rsid w:val="00741F3C"/>
    <w:rsid w:val="00741FF6"/>
    <w:rsid w:val="00742132"/>
    <w:rsid w:val="00742150"/>
    <w:rsid w:val="0074217C"/>
    <w:rsid w:val="007424AA"/>
    <w:rsid w:val="007427A9"/>
    <w:rsid w:val="0074288D"/>
    <w:rsid w:val="007429CF"/>
    <w:rsid w:val="00742B31"/>
    <w:rsid w:val="00742B91"/>
    <w:rsid w:val="00742D2F"/>
    <w:rsid w:val="00743209"/>
    <w:rsid w:val="007435E3"/>
    <w:rsid w:val="00743772"/>
    <w:rsid w:val="00743AF6"/>
    <w:rsid w:val="00743B70"/>
    <w:rsid w:val="00743CF1"/>
    <w:rsid w:val="00743DFC"/>
    <w:rsid w:val="00743E40"/>
    <w:rsid w:val="00744062"/>
    <w:rsid w:val="007440DD"/>
    <w:rsid w:val="007442E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195"/>
    <w:rsid w:val="00745240"/>
    <w:rsid w:val="00745405"/>
    <w:rsid w:val="0074547B"/>
    <w:rsid w:val="007454E0"/>
    <w:rsid w:val="007459D7"/>
    <w:rsid w:val="007459D8"/>
    <w:rsid w:val="00745B07"/>
    <w:rsid w:val="00745BC9"/>
    <w:rsid w:val="00745C40"/>
    <w:rsid w:val="00745FD0"/>
    <w:rsid w:val="00746021"/>
    <w:rsid w:val="0074665F"/>
    <w:rsid w:val="00746704"/>
    <w:rsid w:val="0074674E"/>
    <w:rsid w:val="00746753"/>
    <w:rsid w:val="007467A5"/>
    <w:rsid w:val="007467AE"/>
    <w:rsid w:val="00746B81"/>
    <w:rsid w:val="00746B9F"/>
    <w:rsid w:val="00746BA8"/>
    <w:rsid w:val="00746BDA"/>
    <w:rsid w:val="00746E5D"/>
    <w:rsid w:val="0074701E"/>
    <w:rsid w:val="0074709C"/>
    <w:rsid w:val="00747153"/>
    <w:rsid w:val="00747406"/>
    <w:rsid w:val="00747547"/>
    <w:rsid w:val="0074780D"/>
    <w:rsid w:val="00747BC6"/>
    <w:rsid w:val="00747D30"/>
    <w:rsid w:val="00747FA8"/>
    <w:rsid w:val="007502B1"/>
    <w:rsid w:val="0075042F"/>
    <w:rsid w:val="00750673"/>
    <w:rsid w:val="00750D0F"/>
    <w:rsid w:val="00750ED5"/>
    <w:rsid w:val="00750EDA"/>
    <w:rsid w:val="00750FF0"/>
    <w:rsid w:val="0075107B"/>
    <w:rsid w:val="007510E3"/>
    <w:rsid w:val="00751214"/>
    <w:rsid w:val="0075130A"/>
    <w:rsid w:val="007513C0"/>
    <w:rsid w:val="0075154A"/>
    <w:rsid w:val="007517FD"/>
    <w:rsid w:val="0075185D"/>
    <w:rsid w:val="007518D0"/>
    <w:rsid w:val="00751D42"/>
    <w:rsid w:val="00751FEC"/>
    <w:rsid w:val="00751FF6"/>
    <w:rsid w:val="007523A6"/>
    <w:rsid w:val="007525E2"/>
    <w:rsid w:val="0075264B"/>
    <w:rsid w:val="007526E7"/>
    <w:rsid w:val="00752722"/>
    <w:rsid w:val="0075292D"/>
    <w:rsid w:val="00752B39"/>
    <w:rsid w:val="00752C34"/>
    <w:rsid w:val="00752F34"/>
    <w:rsid w:val="00752F6D"/>
    <w:rsid w:val="00753103"/>
    <w:rsid w:val="007531F7"/>
    <w:rsid w:val="007532F9"/>
    <w:rsid w:val="0075342E"/>
    <w:rsid w:val="00753543"/>
    <w:rsid w:val="00753688"/>
    <w:rsid w:val="007536BE"/>
    <w:rsid w:val="007538D9"/>
    <w:rsid w:val="007539BE"/>
    <w:rsid w:val="00753BC6"/>
    <w:rsid w:val="00753CBB"/>
    <w:rsid w:val="00753E21"/>
    <w:rsid w:val="007542F4"/>
    <w:rsid w:val="0075431E"/>
    <w:rsid w:val="00754322"/>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6BB"/>
    <w:rsid w:val="007558C9"/>
    <w:rsid w:val="0075593A"/>
    <w:rsid w:val="007560AD"/>
    <w:rsid w:val="007560E7"/>
    <w:rsid w:val="00756112"/>
    <w:rsid w:val="0075632F"/>
    <w:rsid w:val="00756439"/>
    <w:rsid w:val="00756447"/>
    <w:rsid w:val="007564C1"/>
    <w:rsid w:val="007565B0"/>
    <w:rsid w:val="00756873"/>
    <w:rsid w:val="00756C11"/>
    <w:rsid w:val="00756D8D"/>
    <w:rsid w:val="00756EE0"/>
    <w:rsid w:val="00756EF2"/>
    <w:rsid w:val="00756F05"/>
    <w:rsid w:val="00757114"/>
    <w:rsid w:val="00757165"/>
    <w:rsid w:val="007571D6"/>
    <w:rsid w:val="007574EC"/>
    <w:rsid w:val="00757694"/>
    <w:rsid w:val="007576F2"/>
    <w:rsid w:val="007578AA"/>
    <w:rsid w:val="00757A02"/>
    <w:rsid w:val="00757A38"/>
    <w:rsid w:val="00757AE4"/>
    <w:rsid w:val="00757AF1"/>
    <w:rsid w:val="00757DCC"/>
    <w:rsid w:val="00757F7F"/>
    <w:rsid w:val="007601F8"/>
    <w:rsid w:val="0076062F"/>
    <w:rsid w:val="00760941"/>
    <w:rsid w:val="00761100"/>
    <w:rsid w:val="0076113C"/>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65C"/>
    <w:rsid w:val="00762702"/>
    <w:rsid w:val="007629B7"/>
    <w:rsid w:val="00762D1C"/>
    <w:rsid w:val="00762E03"/>
    <w:rsid w:val="00762E42"/>
    <w:rsid w:val="00762EE6"/>
    <w:rsid w:val="00763092"/>
    <w:rsid w:val="007630FA"/>
    <w:rsid w:val="00763129"/>
    <w:rsid w:val="00763412"/>
    <w:rsid w:val="0076355F"/>
    <w:rsid w:val="00763A30"/>
    <w:rsid w:val="00763B59"/>
    <w:rsid w:val="007641CA"/>
    <w:rsid w:val="00764591"/>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AD0"/>
    <w:rsid w:val="00766BDC"/>
    <w:rsid w:val="00766D38"/>
    <w:rsid w:val="00766EDA"/>
    <w:rsid w:val="00767048"/>
    <w:rsid w:val="00767120"/>
    <w:rsid w:val="00767310"/>
    <w:rsid w:val="00767416"/>
    <w:rsid w:val="00767649"/>
    <w:rsid w:val="007676F7"/>
    <w:rsid w:val="007677E3"/>
    <w:rsid w:val="0076781C"/>
    <w:rsid w:val="0076799C"/>
    <w:rsid w:val="007679F9"/>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D7D"/>
    <w:rsid w:val="00771EB9"/>
    <w:rsid w:val="00772749"/>
    <w:rsid w:val="00772821"/>
    <w:rsid w:val="00772B96"/>
    <w:rsid w:val="00772D86"/>
    <w:rsid w:val="00773022"/>
    <w:rsid w:val="00773070"/>
    <w:rsid w:val="00773193"/>
    <w:rsid w:val="0077363E"/>
    <w:rsid w:val="007736A8"/>
    <w:rsid w:val="00773987"/>
    <w:rsid w:val="00773995"/>
    <w:rsid w:val="00773A04"/>
    <w:rsid w:val="00773A10"/>
    <w:rsid w:val="00773A22"/>
    <w:rsid w:val="00773A31"/>
    <w:rsid w:val="00773B30"/>
    <w:rsid w:val="00773B3E"/>
    <w:rsid w:val="00773BC9"/>
    <w:rsid w:val="00773E5C"/>
    <w:rsid w:val="007742E4"/>
    <w:rsid w:val="0077456A"/>
    <w:rsid w:val="007745B4"/>
    <w:rsid w:val="00774876"/>
    <w:rsid w:val="00774881"/>
    <w:rsid w:val="00774AA5"/>
    <w:rsid w:val="00774B5C"/>
    <w:rsid w:val="00774DBD"/>
    <w:rsid w:val="00774F33"/>
    <w:rsid w:val="00775107"/>
    <w:rsid w:val="007751FB"/>
    <w:rsid w:val="007754F9"/>
    <w:rsid w:val="00775A3F"/>
    <w:rsid w:val="00775BA7"/>
    <w:rsid w:val="00775E4E"/>
    <w:rsid w:val="007760B9"/>
    <w:rsid w:val="00776295"/>
    <w:rsid w:val="0077635D"/>
    <w:rsid w:val="0077654B"/>
    <w:rsid w:val="00776716"/>
    <w:rsid w:val="00776C37"/>
    <w:rsid w:val="00776DD4"/>
    <w:rsid w:val="00776DFA"/>
    <w:rsid w:val="00776E5C"/>
    <w:rsid w:val="00776F58"/>
    <w:rsid w:val="00777115"/>
    <w:rsid w:val="007772E5"/>
    <w:rsid w:val="007773BB"/>
    <w:rsid w:val="00777521"/>
    <w:rsid w:val="00777559"/>
    <w:rsid w:val="00777577"/>
    <w:rsid w:val="007775B7"/>
    <w:rsid w:val="0077764E"/>
    <w:rsid w:val="007776FD"/>
    <w:rsid w:val="007777DC"/>
    <w:rsid w:val="0077793A"/>
    <w:rsid w:val="00777B68"/>
    <w:rsid w:val="00777D22"/>
    <w:rsid w:val="00777FE3"/>
    <w:rsid w:val="007800B0"/>
    <w:rsid w:val="0078025E"/>
    <w:rsid w:val="0078031D"/>
    <w:rsid w:val="00780561"/>
    <w:rsid w:val="00780626"/>
    <w:rsid w:val="0078083E"/>
    <w:rsid w:val="0078087B"/>
    <w:rsid w:val="00780A11"/>
    <w:rsid w:val="00780AF8"/>
    <w:rsid w:val="00780D02"/>
    <w:rsid w:val="00780E3E"/>
    <w:rsid w:val="00780F8C"/>
    <w:rsid w:val="00780F9F"/>
    <w:rsid w:val="007810B7"/>
    <w:rsid w:val="007811B1"/>
    <w:rsid w:val="007811CE"/>
    <w:rsid w:val="007813F6"/>
    <w:rsid w:val="00781440"/>
    <w:rsid w:val="0078149F"/>
    <w:rsid w:val="007814B8"/>
    <w:rsid w:val="00781524"/>
    <w:rsid w:val="00781663"/>
    <w:rsid w:val="00781756"/>
    <w:rsid w:val="007817DE"/>
    <w:rsid w:val="00781C3A"/>
    <w:rsid w:val="00781C58"/>
    <w:rsid w:val="00781D41"/>
    <w:rsid w:val="00781DD4"/>
    <w:rsid w:val="00781ECE"/>
    <w:rsid w:val="00782598"/>
    <w:rsid w:val="007827C0"/>
    <w:rsid w:val="00782AF8"/>
    <w:rsid w:val="00782AFF"/>
    <w:rsid w:val="00782C8E"/>
    <w:rsid w:val="00782DAD"/>
    <w:rsid w:val="00783003"/>
    <w:rsid w:val="007831DB"/>
    <w:rsid w:val="00783255"/>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A7B"/>
    <w:rsid w:val="00784D28"/>
    <w:rsid w:val="00784E85"/>
    <w:rsid w:val="00784E96"/>
    <w:rsid w:val="007852C0"/>
    <w:rsid w:val="007852E4"/>
    <w:rsid w:val="0078539C"/>
    <w:rsid w:val="007854BD"/>
    <w:rsid w:val="007855BB"/>
    <w:rsid w:val="00785747"/>
    <w:rsid w:val="007857FF"/>
    <w:rsid w:val="007859AB"/>
    <w:rsid w:val="00785AC6"/>
    <w:rsid w:val="00785CCA"/>
    <w:rsid w:val="00785E9F"/>
    <w:rsid w:val="00785F05"/>
    <w:rsid w:val="00785F24"/>
    <w:rsid w:val="00786189"/>
    <w:rsid w:val="00786422"/>
    <w:rsid w:val="007864C1"/>
    <w:rsid w:val="00786629"/>
    <w:rsid w:val="007866D3"/>
    <w:rsid w:val="0078677E"/>
    <w:rsid w:val="0078682A"/>
    <w:rsid w:val="00786D79"/>
    <w:rsid w:val="00786EA1"/>
    <w:rsid w:val="007870D6"/>
    <w:rsid w:val="007871F4"/>
    <w:rsid w:val="00787219"/>
    <w:rsid w:val="0078729C"/>
    <w:rsid w:val="007874B5"/>
    <w:rsid w:val="007875ED"/>
    <w:rsid w:val="007875F8"/>
    <w:rsid w:val="0078773A"/>
    <w:rsid w:val="007877FF"/>
    <w:rsid w:val="00787937"/>
    <w:rsid w:val="00787AE4"/>
    <w:rsid w:val="00787CBF"/>
    <w:rsid w:val="00787EA0"/>
    <w:rsid w:val="00787EC5"/>
    <w:rsid w:val="00790030"/>
    <w:rsid w:val="007902E2"/>
    <w:rsid w:val="00790348"/>
    <w:rsid w:val="00790829"/>
    <w:rsid w:val="00790AB8"/>
    <w:rsid w:val="007910CB"/>
    <w:rsid w:val="00791167"/>
    <w:rsid w:val="0079126B"/>
    <w:rsid w:val="007912B8"/>
    <w:rsid w:val="00791511"/>
    <w:rsid w:val="007916AF"/>
    <w:rsid w:val="00791749"/>
    <w:rsid w:val="00791A94"/>
    <w:rsid w:val="00791EA3"/>
    <w:rsid w:val="00791FF3"/>
    <w:rsid w:val="0079215F"/>
    <w:rsid w:val="007926BE"/>
    <w:rsid w:val="00792ABD"/>
    <w:rsid w:val="00792BF3"/>
    <w:rsid w:val="00792C1D"/>
    <w:rsid w:val="00792CC4"/>
    <w:rsid w:val="00792E50"/>
    <w:rsid w:val="00792F71"/>
    <w:rsid w:val="0079313D"/>
    <w:rsid w:val="007931C3"/>
    <w:rsid w:val="007931EF"/>
    <w:rsid w:val="00793419"/>
    <w:rsid w:val="00793576"/>
    <w:rsid w:val="00793B23"/>
    <w:rsid w:val="00793B87"/>
    <w:rsid w:val="00793C97"/>
    <w:rsid w:val="00793D30"/>
    <w:rsid w:val="00793E19"/>
    <w:rsid w:val="00793EC2"/>
    <w:rsid w:val="00793F1E"/>
    <w:rsid w:val="00793F43"/>
    <w:rsid w:val="00794224"/>
    <w:rsid w:val="00794589"/>
    <w:rsid w:val="007945B1"/>
    <w:rsid w:val="00794700"/>
    <w:rsid w:val="00794702"/>
    <w:rsid w:val="00794A4E"/>
    <w:rsid w:val="00794AFB"/>
    <w:rsid w:val="00794B6C"/>
    <w:rsid w:val="00794CD2"/>
    <w:rsid w:val="00794DBE"/>
    <w:rsid w:val="00794DC4"/>
    <w:rsid w:val="00794F4D"/>
    <w:rsid w:val="00795011"/>
    <w:rsid w:val="00795184"/>
    <w:rsid w:val="007952EA"/>
    <w:rsid w:val="00795354"/>
    <w:rsid w:val="007955C9"/>
    <w:rsid w:val="007956A4"/>
    <w:rsid w:val="00795731"/>
    <w:rsid w:val="00795B1A"/>
    <w:rsid w:val="00795B35"/>
    <w:rsid w:val="00795D56"/>
    <w:rsid w:val="00795F6F"/>
    <w:rsid w:val="00796094"/>
    <w:rsid w:val="00796167"/>
    <w:rsid w:val="00796195"/>
    <w:rsid w:val="0079621B"/>
    <w:rsid w:val="0079627B"/>
    <w:rsid w:val="00796316"/>
    <w:rsid w:val="00796642"/>
    <w:rsid w:val="007967E3"/>
    <w:rsid w:val="00796BCC"/>
    <w:rsid w:val="00796EE9"/>
    <w:rsid w:val="0079700B"/>
    <w:rsid w:val="00797383"/>
    <w:rsid w:val="00797445"/>
    <w:rsid w:val="007977D3"/>
    <w:rsid w:val="0079790C"/>
    <w:rsid w:val="00797B2A"/>
    <w:rsid w:val="00797BEB"/>
    <w:rsid w:val="00797C63"/>
    <w:rsid w:val="00797DFD"/>
    <w:rsid w:val="00797E7A"/>
    <w:rsid w:val="00797E98"/>
    <w:rsid w:val="007A0118"/>
    <w:rsid w:val="007A02EB"/>
    <w:rsid w:val="007A030A"/>
    <w:rsid w:val="007A0483"/>
    <w:rsid w:val="007A0572"/>
    <w:rsid w:val="007A069C"/>
    <w:rsid w:val="007A09AE"/>
    <w:rsid w:val="007A0A90"/>
    <w:rsid w:val="007A0BAC"/>
    <w:rsid w:val="007A0C68"/>
    <w:rsid w:val="007A0C82"/>
    <w:rsid w:val="007A0CEE"/>
    <w:rsid w:val="007A0F8E"/>
    <w:rsid w:val="007A107A"/>
    <w:rsid w:val="007A1086"/>
    <w:rsid w:val="007A10F7"/>
    <w:rsid w:val="007A1199"/>
    <w:rsid w:val="007A15D3"/>
    <w:rsid w:val="007A170D"/>
    <w:rsid w:val="007A17C9"/>
    <w:rsid w:val="007A1827"/>
    <w:rsid w:val="007A18CF"/>
    <w:rsid w:val="007A1986"/>
    <w:rsid w:val="007A1A77"/>
    <w:rsid w:val="007A1D0F"/>
    <w:rsid w:val="007A2115"/>
    <w:rsid w:val="007A211A"/>
    <w:rsid w:val="007A252C"/>
    <w:rsid w:val="007A2A6E"/>
    <w:rsid w:val="007A2DA8"/>
    <w:rsid w:val="007A2E83"/>
    <w:rsid w:val="007A321F"/>
    <w:rsid w:val="007A3292"/>
    <w:rsid w:val="007A32BB"/>
    <w:rsid w:val="007A392E"/>
    <w:rsid w:val="007A39F4"/>
    <w:rsid w:val="007A3B3E"/>
    <w:rsid w:val="007A3CF3"/>
    <w:rsid w:val="007A3D3B"/>
    <w:rsid w:val="007A3D65"/>
    <w:rsid w:val="007A3E84"/>
    <w:rsid w:val="007A40E4"/>
    <w:rsid w:val="007A4106"/>
    <w:rsid w:val="007A430F"/>
    <w:rsid w:val="007A436E"/>
    <w:rsid w:val="007A45A6"/>
    <w:rsid w:val="007A4745"/>
    <w:rsid w:val="007A4788"/>
    <w:rsid w:val="007A478B"/>
    <w:rsid w:val="007A4834"/>
    <w:rsid w:val="007A4859"/>
    <w:rsid w:val="007A493F"/>
    <w:rsid w:val="007A49FF"/>
    <w:rsid w:val="007A4C79"/>
    <w:rsid w:val="007A4E37"/>
    <w:rsid w:val="007A4F66"/>
    <w:rsid w:val="007A5036"/>
    <w:rsid w:val="007A50CA"/>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6DF"/>
    <w:rsid w:val="007A671B"/>
    <w:rsid w:val="007A682F"/>
    <w:rsid w:val="007A6AB8"/>
    <w:rsid w:val="007A6C4F"/>
    <w:rsid w:val="007A6F83"/>
    <w:rsid w:val="007A7356"/>
    <w:rsid w:val="007A7420"/>
    <w:rsid w:val="007A75F3"/>
    <w:rsid w:val="007A7708"/>
    <w:rsid w:val="007A771C"/>
    <w:rsid w:val="007A78E5"/>
    <w:rsid w:val="007A7A4C"/>
    <w:rsid w:val="007A7C40"/>
    <w:rsid w:val="007A7CE6"/>
    <w:rsid w:val="007A7D1B"/>
    <w:rsid w:val="007A7EF7"/>
    <w:rsid w:val="007A7FD0"/>
    <w:rsid w:val="007B003E"/>
    <w:rsid w:val="007B0119"/>
    <w:rsid w:val="007B0687"/>
    <w:rsid w:val="007B07C2"/>
    <w:rsid w:val="007B07CE"/>
    <w:rsid w:val="007B08DA"/>
    <w:rsid w:val="007B09E5"/>
    <w:rsid w:val="007B0A9E"/>
    <w:rsid w:val="007B0C9E"/>
    <w:rsid w:val="007B1511"/>
    <w:rsid w:val="007B1576"/>
    <w:rsid w:val="007B16C0"/>
    <w:rsid w:val="007B174F"/>
    <w:rsid w:val="007B17F3"/>
    <w:rsid w:val="007B1894"/>
    <w:rsid w:val="007B1CF8"/>
    <w:rsid w:val="007B1E70"/>
    <w:rsid w:val="007B1EBD"/>
    <w:rsid w:val="007B20C4"/>
    <w:rsid w:val="007B20CC"/>
    <w:rsid w:val="007B22DF"/>
    <w:rsid w:val="007B272B"/>
    <w:rsid w:val="007B2802"/>
    <w:rsid w:val="007B2922"/>
    <w:rsid w:val="007B2BD6"/>
    <w:rsid w:val="007B2C04"/>
    <w:rsid w:val="007B2D6B"/>
    <w:rsid w:val="007B30CF"/>
    <w:rsid w:val="007B3292"/>
    <w:rsid w:val="007B339C"/>
    <w:rsid w:val="007B342F"/>
    <w:rsid w:val="007B3724"/>
    <w:rsid w:val="007B37DC"/>
    <w:rsid w:val="007B3E71"/>
    <w:rsid w:val="007B3F39"/>
    <w:rsid w:val="007B42FF"/>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5D"/>
    <w:rsid w:val="007B5BCA"/>
    <w:rsid w:val="007B5CBB"/>
    <w:rsid w:val="007B5CF3"/>
    <w:rsid w:val="007B5E5F"/>
    <w:rsid w:val="007B5F23"/>
    <w:rsid w:val="007B6062"/>
    <w:rsid w:val="007B61E7"/>
    <w:rsid w:val="007B646B"/>
    <w:rsid w:val="007B6567"/>
    <w:rsid w:val="007B656A"/>
    <w:rsid w:val="007B6619"/>
    <w:rsid w:val="007B6720"/>
    <w:rsid w:val="007B69AA"/>
    <w:rsid w:val="007B6B19"/>
    <w:rsid w:val="007B6D5A"/>
    <w:rsid w:val="007B6D92"/>
    <w:rsid w:val="007B7399"/>
    <w:rsid w:val="007B7C47"/>
    <w:rsid w:val="007B7CFB"/>
    <w:rsid w:val="007B7ED1"/>
    <w:rsid w:val="007C023D"/>
    <w:rsid w:val="007C04C2"/>
    <w:rsid w:val="007C07FD"/>
    <w:rsid w:val="007C092D"/>
    <w:rsid w:val="007C0A78"/>
    <w:rsid w:val="007C11AE"/>
    <w:rsid w:val="007C1432"/>
    <w:rsid w:val="007C1549"/>
    <w:rsid w:val="007C15D1"/>
    <w:rsid w:val="007C16B8"/>
    <w:rsid w:val="007C16D9"/>
    <w:rsid w:val="007C18EB"/>
    <w:rsid w:val="007C19AB"/>
    <w:rsid w:val="007C1BC5"/>
    <w:rsid w:val="007C1BCA"/>
    <w:rsid w:val="007C1CE1"/>
    <w:rsid w:val="007C1CF5"/>
    <w:rsid w:val="007C1DF9"/>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5A5"/>
    <w:rsid w:val="007C36E2"/>
    <w:rsid w:val="007C3964"/>
    <w:rsid w:val="007C3A93"/>
    <w:rsid w:val="007C444E"/>
    <w:rsid w:val="007C4463"/>
    <w:rsid w:val="007C4851"/>
    <w:rsid w:val="007C4B3E"/>
    <w:rsid w:val="007C4E05"/>
    <w:rsid w:val="007C5049"/>
    <w:rsid w:val="007C50A7"/>
    <w:rsid w:val="007C51C9"/>
    <w:rsid w:val="007C51D6"/>
    <w:rsid w:val="007C5227"/>
    <w:rsid w:val="007C5439"/>
    <w:rsid w:val="007C5490"/>
    <w:rsid w:val="007C5512"/>
    <w:rsid w:val="007C5602"/>
    <w:rsid w:val="007C5D4A"/>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092"/>
    <w:rsid w:val="007D02AD"/>
    <w:rsid w:val="007D030E"/>
    <w:rsid w:val="007D04F6"/>
    <w:rsid w:val="007D0579"/>
    <w:rsid w:val="007D0590"/>
    <w:rsid w:val="007D0747"/>
    <w:rsid w:val="007D07DF"/>
    <w:rsid w:val="007D08E9"/>
    <w:rsid w:val="007D093F"/>
    <w:rsid w:val="007D09CA"/>
    <w:rsid w:val="007D0AFE"/>
    <w:rsid w:val="007D0B09"/>
    <w:rsid w:val="007D0BE0"/>
    <w:rsid w:val="007D0BF1"/>
    <w:rsid w:val="007D0BF8"/>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437"/>
    <w:rsid w:val="007D2457"/>
    <w:rsid w:val="007D2907"/>
    <w:rsid w:val="007D2E32"/>
    <w:rsid w:val="007D2E6B"/>
    <w:rsid w:val="007D2E8B"/>
    <w:rsid w:val="007D2FCB"/>
    <w:rsid w:val="007D3191"/>
    <w:rsid w:val="007D326B"/>
    <w:rsid w:val="007D3455"/>
    <w:rsid w:val="007D3499"/>
    <w:rsid w:val="007D3926"/>
    <w:rsid w:val="007D3A1E"/>
    <w:rsid w:val="007D3DA9"/>
    <w:rsid w:val="007D3F84"/>
    <w:rsid w:val="007D4108"/>
    <w:rsid w:val="007D4143"/>
    <w:rsid w:val="007D442D"/>
    <w:rsid w:val="007D448D"/>
    <w:rsid w:val="007D44EF"/>
    <w:rsid w:val="007D4504"/>
    <w:rsid w:val="007D478E"/>
    <w:rsid w:val="007D4860"/>
    <w:rsid w:val="007D499E"/>
    <w:rsid w:val="007D49EA"/>
    <w:rsid w:val="007D4B3D"/>
    <w:rsid w:val="007D4B71"/>
    <w:rsid w:val="007D4C2A"/>
    <w:rsid w:val="007D5192"/>
    <w:rsid w:val="007D5206"/>
    <w:rsid w:val="007D5307"/>
    <w:rsid w:val="007D54F4"/>
    <w:rsid w:val="007D551E"/>
    <w:rsid w:val="007D591A"/>
    <w:rsid w:val="007D59B9"/>
    <w:rsid w:val="007D59D6"/>
    <w:rsid w:val="007D5AC3"/>
    <w:rsid w:val="007D609E"/>
    <w:rsid w:val="007D6304"/>
    <w:rsid w:val="007D6646"/>
    <w:rsid w:val="007D66B4"/>
    <w:rsid w:val="007D6759"/>
    <w:rsid w:val="007D6761"/>
    <w:rsid w:val="007D6782"/>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68"/>
    <w:rsid w:val="007E0672"/>
    <w:rsid w:val="007E07FA"/>
    <w:rsid w:val="007E09E4"/>
    <w:rsid w:val="007E0AC5"/>
    <w:rsid w:val="007E0C5A"/>
    <w:rsid w:val="007E0CF7"/>
    <w:rsid w:val="007E0D22"/>
    <w:rsid w:val="007E0D80"/>
    <w:rsid w:val="007E0E17"/>
    <w:rsid w:val="007E0F9A"/>
    <w:rsid w:val="007E14EA"/>
    <w:rsid w:val="007E1A85"/>
    <w:rsid w:val="007E22E4"/>
    <w:rsid w:val="007E2542"/>
    <w:rsid w:val="007E28A0"/>
    <w:rsid w:val="007E28D7"/>
    <w:rsid w:val="007E2938"/>
    <w:rsid w:val="007E2B26"/>
    <w:rsid w:val="007E2D43"/>
    <w:rsid w:val="007E2DB8"/>
    <w:rsid w:val="007E3151"/>
    <w:rsid w:val="007E3227"/>
    <w:rsid w:val="007E3267"/>
    <w:rsid w:val="007E330E"/>
    <w:rsid w:val="007E345D"/>
    <w:rsid w:val="007E35C2"/>
    <w:rsid w:val="007E37D2"/>
    <w:rsid w:val="007E3CEE"/>
    <w:rsid w:val="007E3F48"/>
    <w:rsid w:val="007E447D"/>
    <w:rsid w:val="007E44FC"/>
    <w:rsid w:val="007E466F"/>
    <w:rsid w:val="007E4835"/>
    <w:rsid w:val="007E48BC"/>
    <w:rsid w:val="007E4C76"/>
    <w:rsid w:val="007E4E71"/>
    <w:rsid w:val="007E4FB8"/>
    <w:rsid w:val="007E50D3"/>
    <w:rsid w:val="007E5459"/>
    <w:rsid w:val="007E5671"/>
    <w:rsid w:val="007E5705"/>
    <w:rsid w:val="007E5A35"/>
    <w:rsid w:val="007E5AB7"/>
    <w:rsid w:val="007E5D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ED0"/>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B5A"/>
    <w:rsid w:val="007F1CE1"/>
    <w:rsid w:val="007F20A3"/>
    <w:rsid w:val="007F2678"/>
    <w:rsid w:val="007F2966"/>
    <w:rsid w:val="007F2B4E"/>
    <w:rsid w:val="007F2C5F"/>
    <w:rsid w:val="007F2EE1"/>
    <w:rsid w:val="007F3029"/>
    <w:rsid w:val="007F3048"/>
    <w:rsid w:val="007F31C9"/>
    <w:rsid w:val="007F31CD"/>
    <w:rsid w:val="007F3219"/>
    <w:rsid w:val="007F325A"/>
    <w:rsid w:val="007F32ED"/>
    <w:rsid w:val="007F3579"/>
    <w:rsid w:val="007F3644"/>
    <w:rsid w:val="007F382D"/>
    <w:rsid w:val="007F3941"/>
    <w:rsid w:val="007F3AA2"/>
    <w:rsid w:val="007F3AAF"/>
    <w:rsid w:val="007F3B04"/>
    <w:rsid w:val="007F3ED0"/>
    <w:rsid w:val="007F41F8"/>
    <w:rsid w:val="007F42F2"/>
    <w:rsid w:val="007F47E7"/>
    <w:rsid w:val="007F4A5A"/>
    <w:rsid w:val="007F4B7A"/>
    <w:rsid w:val="007F5077"/>
    <w:rsid w:val="007F5138"/>
    <w:rsid w:val="007F51E5"/>
    <w:rsid w:val="007F521A"/>
    <w:rsid w:val="007F541C"/>
    <w:rsid w:val="007F55C8"/>
    <w:rsid w:val="007F5615"/>
    <w:rsid w:val="007F5627"/>
    <w:rsid w:val="007F577A"/>
    <w:rsid w:val="007F582B"/>
    <w:rsid w:val="007F5944"/>
    <w:rsid w:val="007F596F"/>
    <w:rsid w:val="007F5A2A"/>
    <w:rsid w:val="007F6012"/>
    <w:rsid w:val="007F6049"/>
    <w:rsid w:val="007F6156"/>
    <w:rsid w:val="007F648E"/>
    <w:rsid w:val="007F66BA"/>
    <w:rsid w:val="007F6733"/>
    <w:rsid w:val="007F68D1"/>
    <w:rsid w:val="007F68F8"/>
    <w:rsid w:val="007F69B4"/>
    <w:rsid w:val="007F69F3"/>
    <w:rsid w:val="007F6C18"/>
    <w:rsid w:val="007F7159"/>
    <w:rsid w:val="007F734F"/>
    <w:rsid w:val="007F7398"/>
    <w:rsid w:val="007F76D8"/>
    <w:rsid w:val="007F7845"/>
    <w:rsid w:val="007F788A"/>
    <w:rsid w:val="007F7897"/>
    <w:rsid w:val="007F7BA4"/>
    <w:rsid w:val="007F7DF2"/>
    <w:rsid w:val="007F7E37"/>
    <w:rsid w:val="007F7FA1"/>
    <w:rsid w:val="00800096"/>
    <w:rsid w:val="008000B4"/>
    <w:rsid w:val="008002CD"/>
    <w:rsid w:val="00800437"/>
    <w:rsid w:val="0080073D"/>
    <w:rsid w:val="0080087E"/>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9E"/>
    <w:rsid w:val="008022A5"/>
    <w:rsid w:val="008022C1"/>
    <w:rsid w:val="00802385"/>
    <w:rsid w:val="00802468"/>
    <w:rsid w:val="008025E1"/>
    <w:rsid w:val="008025F9"/>
    <w:rsid w:val="0080264A"/>
    <w:rsid w:val="008026C7"/>
    <w:rsid w:val="00802958"/>
    <w:rsid w:val="00802BAF"/>
    <w:rsid w:val="00802C0A"/>
    <w:rsid w:val="00802C15"/>
    <w:rsid w:val="00802D1B"/>
    <w:rsid w:val="00802DBE"/>
    <w:rsid w:val="00802F28"/>
    <w:rsid w:val="008031A8"/>
    <w:rsid w:val="00803264"/>
    <w:rsid w:val="008032C6"/>
    <w:rsid w:val="00803325"/>
    <w:rsid w:val="008033E8"/>
    <w:rsid w:val="008035C9"/>
    <w:rsid w:val="00803693"/>
    <w:rsid w:val="008037E1"/>
    <w:rsid w:val="0080390A"/>
    <w:rsid w:val="00803934"/>
    <w:rsid w:val="00803C46"/>
    <w:rsid w:val="00803E13"/>
    <w:rsid w:val="00803E67"/>
    <w:rsid w:val="00803EC3"/>
    <w:rsid w:val="00803F38"/>
    <w:rsid w:val="00804197"/>
    <w:rsid w:val="00804494"/>
    <w:rsid w:val="00804A46"/>
    <w:rsid w:val="00804AF0"/>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25"/>
    <w:rsid w:val="00805E75"/>
    <w:rsid w:val="00805EC0"/>
    <w:rsid w:val="008060FF"/>
    <w:rsid w:val="0080614C"/>
    <w:rsid w:val="008061B9"/>
    <w:rsid w:val="00806421"/>
    <w:rsid w:val="00806499"/>
    <w:rsid w:val="00806712"/>
    <w:rsid w:val="00806713"/>
    <w:rsid w:val="008067E0"/>
    <w:rsid w:val="00806809"/>
    <w:rsid w:val="008068DC"/>
    <w:rsid w:val="00806AEC"/>
    <w:rsid w:val="00806B1B"/>
    <w:rsid w:val="00806DA4"/>
    <w:rsid w:val="0080701F"/>
    <w:rsid w:val="00807447"/>
    <w:rsid w:val="00807579"/>
    <w:rsid w:val="00807AA3"/>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7D"/>
    <w:rsid w:val="00811AF2"/>
    <w:rsid w:val="00811B4F"/>
    <w:rsid w:val="00811B84"/>
    <w:rsid w:val="00811C3A"/>
    <w:rsid w:val="00811D82"/>
    <w:rsid w:val="00811FE8"/>
    <w:rsid w:val="0081270D"/>
    <w:rsid w:val="0081295B"/>
    <w:rsid w:val="00812A26"/>
    <w:rsid w:val="00812B7C"/>
    <w:rsid w:val="00812BA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A5C"/>
    <w:rsid w:val="00814EF7"/>
    <w:rsid w:val="00814F13"/>
    <w:rsid w:val="0081504B"/>
    <w:rsid w:val="00815233"/>
    <w:rsid w:val="008152CC"/>
    <w:rsid w:val="00815AC3"/>
    <w:rsid w:val="00815CCA"/>
    <w:rsid w:val="00815E54"/>
    <w:rsid w:val="0081602C"/>
    <w:rsid w:val="0081602E"/>
    <w:rsid w:val="00816032"/>
    <w:rsid w:val="008160CA"/>
    <w:rsid w:val="00816308"/>
    <w:rsid w:val="00816632"/>
    <w:rsid w:val="00816ADC"/>
    <w:rsid w:val="00816B4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C1E"/>
    <w:rsid w:val="00821D4C"/>
    <w:rsid w:val="00822161"/>
    <w:rsid w:val="00822741"/>
    <w:rsid w:val="0082275A"/>
    <w:rsid w:val="008227F3"/>
    <w:rsid w:val="008227F5"/>
    <w:rsid w:val="00822964"/>
    <w:rsid w:val="00822997"/>
    <w:rsid w:val="00822F3E"/>
    <w:rsid w:val="00822F49"/>
    <w:rsid w:val="00822F73"/>
    <w:rsid w:val="008232E9"/>
    <w:rsid w:val="0082332F"/>
    <w:rsid w:val="0082350A"/>
    <w:rsid w:val="008236DF"/>
    <w:rsid w:val="008236F4"/>
    <w:rsid w:val="0082384D"/>
    <w:rsid w:val="00823AB8"/>
    <w:rsid w:val="00823C03"/>
    <w:rsid w:val="00823CA4"/>
    <w:rsid w:val="00823DE8"/>
    <w:rsid w:val="00823E18"/>
    <w:rsid w:val="00824306"/>
    <w:rsid w:val="008245BB"/>
    <w:rsid w:val="008246BE"/>
    <w:rsid w:val="008247BC"/>
    <w:rsid w:val="00824861"/>
    <w:rsid w:val="00824AAF"/>
    <w:rsid w:val="00824B24"/>
    <w:rsid w:val="00825039"/>
    <w:rsid w:val="0082519F"/>
    <w:rsid w:val="008252D0"/>
    <w:rsid w:val="0082549F"/>
    <w:rsid w:val="00825729"/>
    <w:rsid w:val="00825745"/>
    <w:rsid w:val="00825779"/>
    <w:rsid w:val="008258C5"/>
    <w:rsid w:val="00825909"/>
    <w:rsid w:val="00825B5E"/>
    <w:rsid w:val="00825C4E"/>
    <w:rsid w:val="00825D51"/>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74A0"/>
    <w:rsid w:val="00827533"/>
    <w:rsid w:val="008276F9"/>
    <w:rsid w:val="00827714"/>
    <w:rsid w:val="008277EC"/>
    <w:rsid w:val="00827C01"/>
    <w:rsid w:val="00827EE6"/>
    <w:rsid w:val="00827FC8"/>
    <w:rsid w:val="00830015"/>
    <w:rsid w:val="00830369"/>
    <w:rsid w:val="00830414"/>
    <w:rsid w:val="0083095E"/>
    <w:rsid w:val="008309AF"/>
    <w:rsid w:val="00830ADD"/>
    <w:rsid w:val="00830B73"/>
    <w:rsid w:val="00830BEB"/>
    <w:rsid w:val="00830C18"/>
    <w:rsid w:val="00830EAB"/>
    <w:rsid w:val="00830F23"/>
    <w:rsid w:val="0083102D"/>
    <w:rsid w:val="008311EF"/>
    <w:rsid w:val="00831232"/>
    <w:rsid w:val="00831356"/>
    <w:rsid w:val="00831616"/>
    <w:rsid w:val="00831813"/>
    <w:rsid w:val="00831840"/>
    <w:rsid w:val="00831854"/>
    <w:rsid w:val="008318E3"/>
    <w:rsid w:val="00831A8D"/>
    <w:rsid w:val="00831BDA"/>
    <w:rsid w:val="00831D07"/>
    <w:rsid w:val="00831EF7"/>
    <w:rsid w:val="00831F17"/>
    <w:rsid w:val="008322C6"/>
    <w:rsid w:val="00832330"/>
    <w:rsid w:val="008324A8"/>
    <w:rsid w:val="008326B4"/>
    <w:rsid w:val="008328B3"/>
    <w:rsid w:val="00832C02"/>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EF"/>
    <w:rsid w:val="008365C9"/>
    <w:rsid w:val="008368A3"/>
    <w:rsid w:val="00836A51"/>
    <w:rsid w:val="00836A6D"/>
    <w:rsid w:val="00836EC3"/>
    <w:rsid w:val="00836ECC"/>
    <w:rsid w:val="00837008"/>
    <w:rsid w:val="008378FA"/>
    <w:rsid w:val="00837943"/>
    <w:rsid w:val="00837B3B"/>
    <w:rsid w:val="00837BFB"/>
    <w:rsid w:val="00837DC7"/>
    <w:rsid w:val="00837EFB"/>
    <w:rsid w:val="00837F20"/>
    <w:rsid w:val="00837FA6"/>
    <w:rsid w:val="00840059"/>
    <w:rsid w:val="008400AF"/>
    <w:rsid w:val="0084057F"/>
    <w:rsid w:val="00840758"/>
    <w:rsid w:val="0084086D"/>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BF3"/>
    <w:rsid w:val="00842FAF"/>
    <w:rsid w:val="0084328E"/>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97"/>
    <w:rsid w:val="00845F79"/>
    <w:rsid w:val="00845FFD"/>
    <w:rsid w:val="00846001"/>
    <w:rsid w:val="00846083"/>
    <w:rsid w:val="00846399"/>
    <w:rsid w:val="00846441"/>
    <w:rsid w:val="00846699"/>
    <w:rsid w:val="00846B51"/>
    <w:rsid w:val="00846FDF"/>
    <w:rsid w:val="008471FD"/>
    <w:rsid w:val="0084732C"/>
    <w:rsid w:val="0084760C"/>
    <w:rsid w:val="00847888"/>
    <w:rsid w:val="00847A13"/>
    <w:rsid w:val="00847B1A"/>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480"/>
    <w:rsid w:val="008516F3"/>
    <w:rsid w:val="00851C7C"/>
    <w:rsid w:val="00852091"/>
    <w:rsid w:val="008522C9"/>
    <w:rsid w:val="0085230A"/>
    <w:rsid w:val="00852568"/>
    <w:rsid w:val="00852943"/>
    <w:rsid w:val="00852A86"/>
    <w:rsid w:val="00852D6F"/>
    <w:rsid w:val="00852E12"/>
    <w:rsid w:val="00852F5B"/>
    <w:rsid w:val="008531C7"/>
    <w:rsid w:val="00853590"/>
    <w:rsid w:val="00853A13"/>
    <w:rsid w:val="00853B12"/>
    <w:rsid w:val="00853BE3"/>
    <w:rsid w:val="00853C24"/>
    <w:rsid w:val="00853C39"/>
    <w:rsid w:val="00853CAA"/>
    <w:rsid w:val="008540E2"/>
    <w:rsid w:val="00854159"/>
    <w:rsid w:val="00854187"/>
    <w:rsid w:val="008541B8"/>
    <w:rsid w:val="0085457B"/>
    <w:rsid w:val="00854592"/>
    <w:rsid w:val="008545E0"/>
    <w:rsid w:val="0085464B"/>
    <w:rsid w:val="008547BB"/>
    <w:rsid w:val="00854859"/>
    <w:rsid w:val="00854AAF"/>
    <w:rsid w:val="00854AC1"/>
    <w:rsid w:val="00854BB1"/>
    <w:rsid w:val="00854C42"/>
    <w:rsid w:val="00854D32"/>
    <w:rsid w:val="00854DC9"/>
    <w:rsid w:val="00854EBB"/>
    <w:rsid w:val="00854F1F"/>
    <w:rsid w:val="00855045"/>
    <w:rsid w:val="00855110"/>
    <w:rsid w:val="00855154"/>
    <w:rsid w:val="008552C3"/>
    <w:rsid w:val="00855379"/>
    <w:rsid w:val="0085549E"/>
    <w:rsid w:val="00855688"/>
    <w:rsid w:val="008559B5"/>
    <w:rsid w:val="00855A02"/>
    <w:rsid w:val="00855AD3"/>
    <w:rsid w:val="00855B1D"/>
    <w:rsid w:val="00855EDB"/>
    <w:rsid w:val="008560DA"/>
    <w:rsid w:val="00856173"/>
    <w:rsid w:val="0085618A"/>
    <w:rsid w:val="008561AF"/>
    <w:rsid w:val="0085623F"/>
    <w:rsid w:val="008562EA"/>
    <w:rsid w:val="008565A8"/>
    <w:rsid w:val="00856731"/>
    <w:rsid w:val="00856C89"/>
    <w:rsid w:val="00856E94"/>
    <w:rsid w:val="00856FDC"/>
    <w:rsid w:val="0085712E"/>
    <w:rsid w:val="00857319"/>
    <w:rsid w:val="00857545"/>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8A4"/>
    <w:rsid w:val="00863A1B"/>
    <w:rsid w:val="00863AF9"/>
    <w:rsid w:val="00863C6F"/>
    <w:rsid w:val="00863C9D"/>
    <w:rsid w:val="00863CFA"/>
    <w:rsid w:val="00864064"/>
    <w:rsid w:val="00864317"/>
    <w:rsid w:val="0086451E"/>
    <w:rsid w:val="0086456B"/>
    <w:rsid w:val="008645E3"/>
    <w:rsid w:val="00864687"/>
    <w:rsid w:val="0086499A"/>
    <w:rsid w:val="008649B2"/>
    <w:rsid w:val="00864E72"/>
    <w:rsid w:val="00864F36"/>
    <w:rsid w:val="0086501C"/>
    <w:rsid w:val="0086527F"/>
    <w:rsid w:val="00865348"/>
    <w:rsid w:val="008653B1"/>
    <w:rsid w:val="008653B6"/>
    <w:rsid w:val="0086549C"/>
    <w:rsid w:val="00865542"/>
    <w:rsid w:val="008655F3"/>
    <w:rsid w:val="00865A2E"/>
    <w:rsid w:val="00865C43"/>
    <w:rsid w:val="00865C5E"/>
    <w:rsid w:val="00866097"/>
    <w:rsid w:val="008662C1"/>
    <w:rsid w:val="008663F9"/>
    <w:rsid w:val="0086644F"/>
    <w:rsid w:val="0086650F"/>
    <w:rsid w:val="00866646"/>
    <w:rsid w:val="0086677D"/>
    <w:rsid w:val="00866A27"/>
    <w:rsid w:val="00866ACD"/>
    <w:rsid w:val="00866E41"/>
    <w:rsid w:val="00866F9E"/>
    <w:rsid w:val="0086704B"/>
    <w:rsid w:val="008671E6"/>
    <w:rsid w:val="008674DC"/>
    <w:rsid w:val="00867560"/>
    <w:rsid w:val="0086761A"/>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DD0"/>
    <w:rsid w:val="00871F8A"/>
    <w:rsid w:val="00871FD1"/>
    <w:rsid w:val="00872420"/>
    <w:rsid w:val="0087249D"/>
    <w:rsid w:val="00872775"/>
    <w:rsid w:val="00872837"/>
    <w:rsid w:val="00872AE8"/>
    <w:rsid w:val="00872CA4"/>
    <w:rsid w:val="00872CD8"/>
    <w:rsid w:val="00872CDB"/>
    <w:rsid w:val="00873000"/>
    <w:rsid w:val="008730EB"/>
    <w:rsid w:val="0087320B"/>
    <w:rsid w:val="00873244"/>
    <w:rsid w:val="00873388"/>
    <w:rsid w:val="008733E6"/>
    <w:rsid w:val="0087347B"/>
    <w:rsid w:val="008734FE"/>
    <w:rsid w:val="00873587"/>
    <w:rsid w:val="008736AD"/>
    <w:rsid w:val="008736BA"/>
    <w:rsid w:val="00873881"/>
    <w:rsid w:val="008738F6"/>
    <w:rsid w:val="00873948"/>
    <w:rsid w:val="0087396F"/>
    <w:rsid w:val="00873A74"/>
    <w:rsid w:val="00873B3A"/>
    <w:rsid w:val="00873D35"/>
    <w:rsid w:val="008740F5"/>
    <w:rsid w:val="0087428D"/>
    <w:rsid w:val="0087430D"/>
    <w:rsid w:val="008743CB"/>
    <w:rsid w:val="0087463D"/>
    <w:rsid w:val="00874675"/>
    <w:rsid w:val="00874759"/>
    <w:rsid w:val="0087486C"/>
    <w:rsid w:val="00874A93"/>
    <w:rsid w:val="00874C06"/>
    <w:rsid w:val="00874D8E"/>
    <w:rsid w:val="00874DCF"/>
    <w:rsid w:val="008750F7"/>
    <w:rsid w:val="0087527D"/>
    <w:rsid w:val="00875379"/>
    <w:rsid w:val="00875421"/>
    <w:rsid w:val="008757F2"/>
    <w:rsid w:val="00875A4F"/>
    <w:rsid w:val="00875A7A"/>
    <w:rsid w:val="00875BCF"/>
    <w:rsid w:val="00875C7C"/>
    <w:rsid w:val="00875D2A"/>
    <w:rsid w:val="00875DE1"/>
    <w:rsid w:val="0087612E"/>
    <w:rsid w:val="00876461"/>
    <w:rsid w:val="00876912"/>
    <w:rsid w:val="008769E8"/>
    <w:rsid w:val="00876D01"/>
    <w:rsid w:val="00876F0C"/>
    <w:rsid w:val="008771F8"/>
    <w:rsid w:val="00877364"/>
    <w:rsid w:val="008774D8"/>
    <w:rsid w:val="0087766F"/>
    <w:rsid w:val="0087783C"/>
    <w:rsid w:val="0087790C"/>
    <w:rsid w:val="00877B4B"/>
    <w:rsid w:val="00877C3F"/>
    <w:rsid w:val="00877D55"/>
    <w:rsid w:val="00877D57"/>
    <w:rsid w:val="00877D80"/>
    <w:rsid w:val="00877DAE"/>
    <w:rsid w:val="00877DF9"/>
    <w:rsid w:val="00877F45"/>
    <w:rsid w:val="0088004E"/>
    <w:rsid w:val="008801F4"/>
    <w:rsid w:val="00880259"/>
    <w:rsid w:val="0088029C"/>
    <w:rsid w:val="008805A8"/>
    <w:rsid w:val="00880AE5"/>
    <w:rsid w:val="00880BE5"/>
    <w:rsid w:val="00880C07"/>
    <w:rsid w:val="00880C20"/>
    <w:rsid w:val="00880F49"/>
    <w:rsid w:val="008810CD"/>
    <w:rsid w:val="008810D1"/>
    <w:rsid w:val="00881250"/>
    <w:rsid w:val="008814E0"/>
    <w:rsid w:val="00881502"/>
    <w:rsid w:val="008815D1"/>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2FB0"/>
    <w:rsid w:val="008838DE"/>
    <w:rsid w:val="00883A79"/>
    <w:rsid w:val="00883B9A"/>
    <w:rsid w:val="00883BC1"/>
    <w:rsid w:val="00884918"/>
    <w:rsid w:val="008849BF"/>
    <w:rsid w:val="00884BDD"/>
    <w:rsid w:val="00884DAD"/>
    <w:rsid w:val="00884E0B"/>
    <w:rsid w:val="00885021"/>
    <w:rsid w:val="008853C4"/>
    <w:rsid w:val="008853EE"/>
    <w:rsid w:val="00885708"/>
    <w:rsid w:val="008858A7"/>
    <w:rsid w:val="00885ECE"/>
    <w:rsid w:val="00885F67"/>
    <w:rsid w:val="00886286"/>
    <w:rsid w:val="008864AE"/>
    <w:rsid w:val="0088650A"/>
    <w:rsid w:val="00886A40"/>
    <w:rsid w:val="00886A66"/>
    <w:rsid w:val="00886EDE"/>
    <w:rsid w:val="00886F84"/>
    <w:rsid w:val="008871E3"/>
    <w:rsid w:val="0088720B"/>
    <w:rsid w:val="0088720C"/>
    <w:rsid w:val="008872B6"/>
    <w:rsid w:val="00887735"/>
    <w:rsid w:val="00887929"/>
    <w:rsid w:val="00887A20"/>
    <w:rsid w:val="00887A89"/>
    <w:rsid w:val="00887B0A"/>
    <w:rsid w:val="00887C42"/>
    <w:rsid w:val="008904E7"/>
    <w:rsid w:val="0089081F"/>
    <w:rsid w:val="0089083A"/>
    <w:rsid w:val="00890889"/>
    <w:rsid w:val="008908CA"/>
    <w:rsid w:val="008908CB"/>
    <w:rsid w:val="00890A18"/>
    <w:rsid w:val="00890A92"/>
    <w:rsid w:val="00890C9D"/>
    <w:rsid w:val="00890D1C"/>
    <w:rsid w:val="00890F0D"/>
    <w:rsid w:val="00890F68"/>
    <w:rsid w:val="0089100D"/>
    <w:rsid w:val="0089131E"/>
    <w:rsid w:val="00891372"/>
    <w:rsid w:val="008914C8"/>
    <w:rsid w:val="00891506"/>
    <w:rsid w:val="0089163B"/>
    <w:rsid w:val="00891A78"/>
    <w:rsid w:val="00891C6F"/>
    <w:rsid w:val="00891C8B"/>
    <w:rsid w:val="00891EFB"/>
    <w:rsid w:val="00891F6E"/>
    <w:rsid w:val="00891F8B"/>
    <w:rsid w:val="00892212"/>
    <w:rsid w:val="00892250"/>
    <w:rsid w:val="00892356"/>
    <w:rsid w:val="00892362"/>
    <w:rsid w:val="0089258D"/>
    <w:rsid w:val="0089272A"/>
    <w:rsid w:val="008927D9"/>
    <w:rsid w:val="0089281E"/>
    <w:rsid w:val="00892AA6"/>
    <w:rsid w:val="00892B01"/>
    <w:rsid w:val="00892D66"/>
    <w:rsid w:val="0089308F"/>
    <w:rsid w:val="00893520"/>
    <w:rsid w:val="008935F9"/>
    <w:rsid w:val="008937EB"/>
    <w:rsid w:val="0089384F"/>
    <w:rsid w:val="0089398D"/>
    <w:rsid w:val="00893A7D"/>
    <w:rsid w:val="00893A7F"/>
    <w:rsid w:val="00893AFB"/>
    <w:rsid w:val="00893C70"/>
    <w:rsid w:val="00893DF6"/>
    <w:rsid w:val="00893E40"/>
    <w:rsid w:val="00893E4D"/>
    <w:rsid w:val="00893F08"/>
    <w:rsid w:val="00893F86"/>
    <w:rsid w:val="0089402B"/>
    <w:rsid w:val="008941AF"/>
    <w:rsid w:val="00894252"/>
    <w:rsid w:val="0089434F"/>
    <w:rsid w:val="008943DA"/>
    <w:rsid w:val="008944BE"/>
    <w:rsid w:val="0089478D"/>
    <w:rsid w:val="008949EF"/>
    <w:rsid w:val="00894D4D"/>
    <w:rsid w:val="00894DEA"/>
    <w:rsid w:val="00895034"/>
    <w:rsid w:val="0089559C"/>
    <w:rsid w:val="0089563B"/>
    <w:rsid w:val="0089578C"/>
    <w:rsid w:val="0089584E"/>
    <w:rsid w:val="00895866"/>
    <w:rsid w:val="00895CF3"/>
    <w:rsid w:val="0089614D"/>
    <w:rsid w:val="00896C6F"/>
    <w:rsid w:val="00896C93"/>
    <w:rsid w:val="00896D7F"/>
    <w:rsid w:val="00896EFE"/>
    <w:rsid w:val="00897030"/>
    <w:rsid w:val="00897068"/>
    <w:rsid w:val="00897090"/>
    <w:rsid w:val="0089719B"/>
    <w:rsid w:val="00897470"/>
    <w:rsid w:val="008975BD"/>
    <w:rsid w:val="00897662"/>
    <w:rsid w:val="00897859"/>
    <w:rsid w:val="0089785B"/>
    <w:rsid w:val="008979AE"/>
    <w:rsid w:val="008979BD"/>
    <w:rsid w:val="00897A1F"/>
    <w:rsid w:val="00897C5A"/>
    <w:rsid w:val="00897D4C"/>
    <w:rsid w:val="00897DBD"/>
    <w:rsid w:val="00897E88"/>
    <w:rsid w:val="008A0128"/>
    <w:rsid w:val="008A025E"/>
    <w:rsid w:val="008A05EC"/>
    <w:rsid w:val="008A0688"/>
    <w:rsid w:val="008A0954"/>
    <w:rsid w:val="008A0C4B"/>
    <w:rsid w:val="008A0CEF"/>
    <w:rsid w:val="008A0D80"/>
    <w:rsid w:val="008A0E82"/>
    <w:rsid w:val="008A0EF4"/>
    <w:rsid w:val="008A100F"/>
    <w:rsid w:val="008A123C"/>
    <w:rsid w:val="008A145E"/>
    <w:rsid w:val="008A1507"/>
    <w:rsid w:val="008A1620"/>
    <w:rsid w:val="008A17E5"/>
    <w:rsid w:val="008A1B8D"/>
    <w:rsid w:val="008A20F7"/>
    <w:rsid w:val="008A213B"/>
    <w:rsid w:val="008A21C7"/>
    <w:rsid w:val="008A24C3"/>
    <w:rsid w:val="008A281B"/>
    <w:rsid w:val="008A2967"/>
    <w:rsid w:val="008A2B18"/>
    <w:rsid w:val="008A2B38"/>
    <w:rsid w:val="008A2F5D"/>
    <w:rsid w:val="008A2FBD"/>
    <w:rsid w:val="008A2FE2"/>
    <w:rsid w:val="008A3168"/>
    <w:rsid w:val="008A31E6"/>
    <w:rsid w:val="008A3201"/>
    <w:rsid w:val="008A32F5"/>
    <w:rsid w:val="008A345F"/>
    <w:rsid w:val="008A3617"/>
    <w:rsid w:val="008A362D"/>
    <w:rsid w:val="008A3B97"/>
    <w:rsid w:val="008A3CE1"/>
    <w:rsid w:val="008A3DAD"/>
    <w:rsid w:val="008A3E5D"/>
    <w:rsid w:val="008A3FCB"/>
    <w:rsid w:val="008A41AC"/>
    <w:rsid w:val="008A433E"/>
    <w:rsid w:val="008A4B14"/>
    <w:rsid w:val="008A4B2A"/>
    <w:rsid w:val="008A4B33"/>
    <w:rsid w:val="008A4B91"/>
    <w:rsid w:val="008A4CD5"/>
    <w:rsid w:val="008A4D6A"/>
    <w:rsid w:val="008A52A8"/>
    <w:rsid w:val="008A565C"/>
    <w:rsid w:val="008A5670"/>
    <w:rsid w:val="008A57D1"/>
    <w:rsid w:val="008A5FC7"/>
    <w:rsid w:val="008A6063"/>
    <w:rsid w:val="008A6154"/>
    <w:rsid w:val="008A619C"/>
    <w:rsid w:val="008A625B"/>
    <w:rsid w:val="008A6A8D"/>
    <w:rsid w:val="008A6DB1"/>
    <w:rsid w:val="008A6EED"/>
    <w:rsid w:val="008A6FD2"/>
    <w:rsid w:val="008A6FF7"/>
    <w:rsid w:val="008A72EC"/>
    <w:rsid w:val="008A755A"/>
    <w:rsid w:val="008A772A"/>
    <w:rsid w:val="008A77D2"/>
    <w:rsid w:val="008A77E0"/>
    <w:rsid w:val="008A780E"/>
    <w:rsid w:val="008A7916"/>
    <w:rsid w:val="008A7B92"/>
    <w:rsid w:val="008A7C8E"/>
    <w:rsid w:val="008A7CDB"/>
    <w:rsid w:val="008B0060"/>
    <w:rsid w:val="008B0073"/>
    <w:rsid w:val="008B00D3"/>
    <w:rsid w:val="008B00E9"/>
    <w:rsid w:val="008B020B"/>
    <w:rsid w:val="008B0237"/>
    <w:rsid w:val="008B08FF"/>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4AB"/>
    <w:rsid w:val="008B450D"/>
    <w:rsid w:val="008B4567"/>
    <w:rsid w:val="008B493D"/>
    <w:rsid w:val="008B4956"/>
    <w:rsid w:val="008B5408"/>
    <w:rsid w:val="008B5469"/>
    <w:rsid w:val="008B54FB"/>
    <w:rsid w:val="008B55F5"/>
    <w:rsid w:val="008B5866"/>
    <w:rsid w:val="008B58C2"/>
    <w:rsid w:val="008B5AB8"/>
    <w:rsid w:val="008B5B2F"/>
    <w:rsid w:val="008B5C25"/>
    <w:rsid w:val="008B5C37"/>
    <w:rsid w:val="008B5CFB"/>
    <w:rsid w:val="008B5D3A"/>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6AA"/>
    <w:rsid w:val="008C0CA7"/>
    <w:rsid w:val="008C0D00"/>
    <w:rsid w:val="008C0E74"/>
    <w:rsid w:val="008C1256"/>
    <w:rsid w:val="008C148C"/>
    <w:rsid w:val="008C18E2"/>
    <w:rsid w:val="008C1E1D"/>
    <w:rsid w:val="008C1ECB"/>
    <w:rsid w:val="008C1F72"/>
    <w:rsid w:val="008C20D1"/>
    <w:rsid w:val="008C21A6"/>
    <w:rsid w:val="008C2624"/>
    <w:rsid w:val="008C2969"/>
    <w:rsid w:val="008C29CA"/>
    <w:rsid w:val="008C29F0"/>
    <w:rsid w:val="008C2BE2"/>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3E2A"/>
    <w:rsid w:val="008C4160"/>
    <w:rsid w:val="008C41A0"/>
    <w:rsid w:val="008C441E"/>
    <w:rsid w:val="008C4462"/>
    <w:rsid w:val="008C452B"/>
    <w:rsid w:val="008C45B4"/>
    <w:rsid w:val="008C4632"/>
    <w:rsid w:val="008C4659"/>
    <w:rsid w:val="008C47F8"/>
    <w:rsid w:val="008C49A8"/>
    <w:rsid w:val="008C4A96"/>
    <w:rsid w:val="008C4B71"/>
    <w:rsid w:val="008C4E47"/>
    <w:rsid w:val="008C4E80"/>
    <w:rsid w:val="008C507D"/>
    <w:rsid w:val="008C5251"/>
    <w:rsid w:val="008C535F"/>
    <w:rsid w:val="008C57F8"/>
    <w:rsid w:val="008C5A5E"/>
    <w:rsid w:val="008C5A9C"/>
    <w:rsid w:val="008C5AB2"/>
    <w:rsid w:val="008C5CBF"/>
    <w:rsid w:val="008C5F0E"/>
    <w:rsid w:val="008C5F94"/>
    <w:rsid w:val="008C61B0"/>
    <w:rsid w:val="008C635E"/>
    <w:rsid w:val="008C64EC"/>
    <w:rsid w:val="008C6647"/>
    <w:rsid w:val="008C66C1"/>
    <w:rsid w:val="008C6730"/>
    <w:rsid w:val="008C675E"/>
    <w:rsid w:val="008C6799"/>
    <w:rsid w:val="008C67FC"/>
    <w:rsid w:val="008C680F"/>
    <w:rsid w:val="008C688E"/>
    <w:rsid w:val="008C6967"/>
    <w:rsid w:val="008C6969"/>
    <w:rsid w:val="008C6A14"/>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D22"/>
    <w:rsid w:val="008C7E88"/>
    <w:rsid w:val="008C7FA1"/>
    <w:rsid w:val="008C7FF7"/>
    <w:rsid w:val="008D0035"/>
    <w:rsid w:val="008D020A"/>
    <w:rsid w:val="008D02B2"/>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1D6"/>
    <w:rsid w:val="008D2445"/>
    <w:rsid w:val="008D26D0"/>
    <w:rsid w:val="008D27CC"/>
    <w:rsid w:val="008D280F"/>
    <w:rsid w:val="008D29EF"/>
    <w:rsid w:val="008D2B06"/>
    <w:rsid w:val="008D2B53"/>
    <w:rsid w:val="008D2CA5"/>
    <w:rsid w:val="008D2E2A"/>
    <w:rsid w:val="008D308E"/>
    <w:rsid w:val="008D3405"/>
    <w:rsid w:val="008D34BE"/>
    <w:rsid w:val="008D3506"/>
    <w:rsid w:val="008D352B"/>
    <w:rsid w:val="008D3613"/>
    <w:rsid w:val="008D39E2"/>
    <w:rsid w:val="008D3B56"/>
    <w:rsid w:val="008D3E56"/>
    <w:rsid w:val="008D3E63"/>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98D"/>
    <w:rsid w:val="008D59CC"/>
    <w:rsid w:val="008D5AF0"/>
    <w:rsid w:val="008D5CCA"/>
    <w:rsid w:val="008D5FE2"/>
    <w:rsid w:val="008D60A9"/>
    <w:rsid w:val="008D63B2"/>
    <w:rsid w:val="008D651D"/>
    <w:rsid w:val="008D6A21"/>
    <w:rsid w:val="008D722C"/>
    <w:rsid w:val="008D74C4"/>
    <w:rsid w:val="008D7687"/>
    <w:rsid w:val="008D79B9"/>
    <w:rsid w:val="008D7BA0"/>
    <w:rsid w:val="008D7D68"/>
    <w:rsid w:val="008D7DF4"/>
    <w:rsid w:val="008D7E0C"/>
    <w:rsid w:val="008E0077"/>
    <w:rsid w:val="008E00F1"/>
    <w:rsid w:val="008E0195"/>
    <w:rsid w:val="008E01F5"/>
    <w:rsid w:val="008E0250"/>
    <w:rsid w:val="008E068E"/>
    <w:rsid w:val="008E07AF"/>
    <w:rsid w:val="008E0993"/>
    <w:rsid w:val="008E0B49"/>
    <w:rsid w:val="008E0C2F"/>
    <w:rsid w:val="008E1163"/>
    <w:rsid w:val="008E14FA"/>
    <w:rsid w:val="008E16FC"/>
    <w:rsid w:val="008E1881"/>
    <w:rsid w:val="008E192C"/>
    <w:rsid w:val="008E195E"/>
    <w:rsid w:val="008E1BA8"/>
    <w:rsid w:val="008E1E14"/>
    <w:rsid w:val="008E200B"/>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E40"/>
    <w:rsid w:val="008E3EDD"/>
    <w:rsid w:val="008E3FB3"/>
    <w:rsid w:val="008E4026"/>
    <w:rsid w:val="008E4032"/>
    <w:rsid w:val="008E40CF"/>
    <w:rsid w:val="008E464B"/>
    <w:rsid w:val="008E4839"/>
    <w:rsid w:val="008E4972"/>
    <w:rsid w:val="008E4C29"/>
    <w:rsid w:val="008E4D1F"/>
    <w:rsid w:val="008E4D4D"/>
    <w:rsid w:val="008E4F35"/>
    <w:rsid w:val="008E4F3D"/>
    <w:rsid w:val="008E509C"/>
    <w:rsid w:val="008E5248"/>
    <w:rsid w:val="008E53E2"/>
    <w:rsid w:val="008E541B"/>
    <w:rsid w:val="008E58A6"/>
    <w:rsid w:val="008E59D1"/>
    <w:rsid w:val="008E5B87"/>
    <w:rsid w:val="008E5BFA"/>
    <w:rsid w:val="008E5D1D"/>
    <w:rsid w:val="008E5E45"/>
    <w:rsid w:val="008E5F65"/>
    <w:rsid w:val="008E66D4"/>
    <w:rsid w:val="008E686D"/>
    <w:rsid w:val="008E68B5"/>
    <w:rsid w:val="008E68D4"/>
    <w:rsid w:val="008E6C95"/>
    <w:rsid w:val="008E6CFD"/>
    <w:rsid w:val="008E6E4A"/>
    <w:rsid w:val="008E706F"/>
    <w:rsid w:val="008E7089"/>
    <w:rsid w:val="008E7164"/>
    <w:rsid w:val="008E7168"/>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0E4C"/>
    <w:rsid w:val="008F1513"/>
    <w:rsid w:val="008F181C"/>
    <w:rsid w:val="008F1886"/>
    <w:rsid w:val="008F19E5"/>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D0F"/>
    <w:rsid w:val="008F40A2"/>
    <w:rsid w:val="008F4292"/>
    <w:rsid w:val="008F43A4"/>
    <w:rsid w:val="008F4573"/>
    <w:rsid w:val="008F475C"/>
    <w:rsid w:val="008F4870"/>
    <w:rsid w:val="008F4A45"/>
    <w:rsid w:val="008F4A75"/>
    <w:rsid w:val="008F4BE3"/>
    <w:rsid w:val="008F4CA2"/>
    <w:rsid w:val="008F4E48"/>
    <w:rsid w:val="008F50C0"/>
    <w:rsid w:val="008F538B"/>
    <w:rsid w:val="008F54C8"/>
    <w:rsid w:val="008F552C"/>
    <w:rsid w:val="008F56B5"/>
    <w:rsid w:val="008F574D"/>
    <w:rsid w:val="008F587D"/>
    <w:rsid w:val="008F5945"/>
    <w:rsid w:val="008F5B93"/>
    <w:rsid w:val="008F5E70"/>
    <w:rsid w:val="008F6528"/>
    <w:rsid w:val="008F65C4"/>
    <w:rsid w:val="008F6708"/>
    <w:rsid w:val="008F671F"/>
    <w:rsid w:val="008F6776"/>
    <w:rsid w:val="008F6956"/>
    <w:rsid w:val="008F69D8"/>
    <w:rsid w:val="008F69F2"/>
    <w:rsid w:val="008F6D74"/>
    <w:rsid w:val="008F6F45"/>
    <w:rsid w:val="008F6F73"/>
    <w:rsid w:val="008F714F"/>
    <w:rsid w:val="008F72F7"/>
    <w:rsid w:val="008F7376"/>
    <w:rsid w:val="008F7380"/>
    <w:rsid w:val="008F749A"/>
    <w:rsid w:val="008F7B37"/>
    <w:rsid w:val="008F7CFB"/>
    <w:rsid w:val="008F7D73"/>
    <w:rsid w:val="008F7D89"/>
    <w:rsid w:val="008F7EDF"/>
    <w:rsid w:val="008F7F31"/>
    <w:rsid w:val="008F7F38"/>
    <w:rsid w:val="00900063"/>
    <w:rsid w:val="009002A6"/>
    <w:rsid w:val="009002FA"/>
    <w:rsid w:val="00900611"/>
    <w:rsid w:val="00900833"/>
    <w:rsid w:val="00900A1B"/>
    <w:rsid w:val="00900B6B"/>
    <w:rsid w:val="00900BF9"/>
    <w:rsid w:val="00900C05"/>
    <w:rsid w:val="00900E31"/>
    <w:rsid w:val="0090100E"/>
    <w:rsid w:val="00901095"/>
    <w:rsid w:val="0090159B"/>
    <w:rsid w:val="009015D1"/>
    <w:rsid w:val="009015E1"/>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C83"/>
    <w:rsid w:val="00902EB4"/>
    <w:rsid w:val="009030D1"/>
    <w:rsid w:val="00903136"/>
    <w:rsid w:val="009032CA"/>
    <w:rsid w:val="00903309"/>
    <w:rsid w:val="00903442"/>
    <w:rsid w:val="009035D0"/>
    <w:rsid w:val="0090377D"/>
    <w:rsid w:val="009038E4"/>
    <w:rsid w:val="00903913"/>
    <w:rsid w:val="00903A30"/>
    <w:rsid w:val="00903BBA"/>
    <w:rsid w:val="00903BF9"/>
    <w:rsid w:val="00903D5F"/>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BB2"/>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B40"/>
    <w:rsid w:val="00906BE1"/>
    <w:rsid w:val="00906D3B"/>
    <w:rsid w:val="00906DFB"/>
    <w:rsid w:val="00906E12"/>
    <w:rsid w:val="00906EFC"/>
    <w:rsid w:val="00907168"/>
    <w:rsid w:val="0090723D"/>
    <w:rsid w:val="0090724B"/>
    <w:rsid w:val="0090727B"/>
    <w:rsid w:val="0090737A"/>
    <w:rsid w:val="009076A3"/>
    <w:rsid w:val="009076C2"/>
    <w:rsid w:val="009077D1"/>
    <w:rsid w:val="00907846"/>
    <w:rsid w:val="00907A34"/>
    <w:rsid w:val="00907AFC"/>
    <w:rsid w:val="00907CF4"/>
    <w:rsid w:val="00910049"/>
    <w:rsid w:val="00910167"/>
    <w:rsid w:val="0091019A"/>
    <w:rsid w:val="009101A4"/>
    <w:rsid w:val="00910475"/>
    <w:rsid w:val="009106B5"/>
    <w:rsid w:val="00910F11"/>
    <w:rsid w:val="009113EC"/>
    <w:rsid w:val="00911577"/>
    <w:rsid w:val="0091170D"/>
    <w:rsid w:val="0091180B"/>
    <w:rsid w:val="00911947"/>
    <w:rsid w:val="00911A46"/>
    <w:rsid w:val="00911A9C"/>
    <w:rsid w:val="00911B53"/>
    <w:rsid w:val="00911B9A"/>
    <w:rsid w:val="00911F82"/>
    <w:rsid w:val="00911FFA"/>
    <w:rsid w:val="00912015"/>
    <w:rsid w:val="009120B2"/>
    <w:rsid w:val="009120B9"/>
    <w:rsid w:val="009121EE"/>
    <w:rsid w:val="009122D6"/>
    <w:rsid w:val="00912308"/>
    <w:rsid w:val="00912325"/>
    <w:rsid w:val="009125AB"/>
    <w:rsid w:val="009125AD"/>
    <w:rsid w:val="00912637"/>
    <w:rsid w:val="00912765"/>
    <w:rsid w:val="0091276D"/>
    <w:rsid w:val="0091285E"/>
    <w:rsid w:val="00912890"/>
    <w:rsid w:val="0091289C"/>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BFB"/>
    <w:rsid w:val="00914D41"/>
    <w:rsid w:val="00914E6D"/>
    <w:rsid w:val="00914EC5"/>
    <w:rsid w:val="00914F20"/>
    <w:rsid w:val="00914F2C"/>
    <w:rsid w:val="00914F7C"/>
    <w:rsid w:val="00915065"/>
    <w:rsid w:val="00915102"/>
    <w:rsid w:val="009154A7"/>
    <w:rsid w:val="0091557C"/>
    <w:rsid w:val="0091560A"/>
    <w:rsid w:val="009157DB"/>
    <w:rsid w:val="00915939"/>
    <w:rsid w:val="00915AD6"/>
    <w:rsid w:val="00915BB0"/>
    <w:rsid w:val="00915CBF"/>
    <w:rsid w:val="00915D7E"/>
    <w:rsid w:val="00915E6C"/>
    <w:rsid w:val="00915F09"/>
    <w:rsid w:val="00915F8B"/>
    <w:rsid w:val="0091618F"/>
    <w:rsid w:val="009161AC"/>
    <w:rsid w:val="00916305"/>
    <w:rsid w:val="009166B3"/>
    <w:rsid w:val="009169EB"/>
    <w:rsid w:val="00916D5D"/>
    <w:rsid w:val="00916DAD"/>
    <w:rsid w:val="00916F12"/>
    <w:rsid w:val="00917106"/>
    <w:rsid w:val="009172D1"/>
    <w:rsid w:val="00917447"/>
    <w:rsid w:val="0091744A"/>
    <w:rsid w:val="00917762"/>
    <w:rsid w:val="00917792"/>
    <w:rsid w:val="009179F4"/>
    <w:rsid w:val="00917AF6"/>
    <w:rsid w:val="00917C23"/>
    <w:rsid w:val="00917E9D"/>
    <w:rsid w:val="00920119"/>
    <w:rsid w:val="009201A1"/>
    <w:rsid w:val="009206E0"/>
    <w:rsid w:val="009207FC"/>
    <w:rsid w:val="00920956"/>
    <w:rsid w:val="00920BEB"/>
    <w:rsid w:val="00920C1A"/>
    <w:rsid w:val="00920C28"/>
    <w:rsid w:val="00920D61"/>
    <w:rsid w:val="00920FF3"/>
    <w:rsid w:val="00921026"/>
    <w:rsid w:val="00921271"/>
    <w:rsid w:val="00921594"/>
    <w:rsid w:val="009215C7"/>
    <w:rsid w:val="009216B9"/>
    <w:rsid w:val="00921731"/>
    <w:rsid w:val="00921A24"/>
    <w:rsid w:val="00921A3C"/>
    <w:rsid w:val="00921AAC"/>
    <w:rsid w:val="00921C9C"/>
    <w:rsid w:val="00921D13"/>
    <w:rsid w:val="00921D4D"/>
    <w:rsid w:val="00921FBA"/>
    <w:rsid w:val="0092230A"/>
    <w:rsid w:val="00922342"/>
    <w:rsid w:val="0092269A"/>
    <w:rsid w:val="009226D2"/>
    <w:rsid w:val="009226F3"/>
    <w:rsid w:val="00922982"/>
    <w:rsid w:val="00922E26"/>
    <w:rsid w:val="00922EBD"/>
    <w:rsid w:val="009232B8"/>
    <w:rsid w:val="0092335E"/>
    <w:rsid w:val="0092340A"/>
    <w:rsid w:val="009234A1"/>
    <w:rsid w:val="009234F3"/>
    <w:rsid w:val="0092359D"/>
    <w:rsid w:val="00923629"/>
    <w:rsid w:val="00923679"/>
    <w:rsid w:val="00923772"/>
    <w:rsid w:val="009238C8"/>
    <w:rsid w:val="00923C34"/>
    <w:rsid w:val="00923C7D"/>
    <w:rsid w:val="00923C86"/>
    <w:rsid w:val="00923D57"/>
    <w:rsid w:val="00923F49"/>
    <w:rsid w:val="0092418C"/>
    <w:rsid w:val="009241A3"/>
    <w:rsid w:val="009242CE"/>
    <w:rsid w:val="00924487"/>
    <w:rsid w:val="009244AC"/>
    <w:rsid w:val="009246B4"/>
    <w:rsid w:val="009246BB"/>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FD8"/>
    <w:rsid w:val="0092709E"/>
    <w:rsid w:val="009270CB"/>
    <w:rsid w:val="00927106"/>
    <w:rsid w:val="0092731D"/>
    <w:rsid w:val="0092756B"/>
    <w:rsid w:val="0092760B"/>
    <w:rsid w:val="00927773"/>
    <w:rsid w:val="00927919"/>
    <w:rsid w:val="00927A04"/>
    <w:rsid w:val="00927A58"/>
    <w:rsid w:val="00927BBF"/>
    <w:rsid w:val="00927CD8"/>
    <w:rsid w:val="00927E48"/>
    <w:rsid w:val="009300EA"/>
    <w:rsid w:val="0093022B"/>
    <w:rsid w:val="0093026C"/>
    <w:rsid w:val="0093027E"/>
    <w:rsid w:val="00930472"/>
    <w:rsid w:val="009304C4"/>
    <w:rsid w:val="009304FA"/>
    <w:rsid w:val="00930918"/>
    <w:rsid w:val="00930BD9"/>
    <w:rsid w:val="00930D4E"/>
    <w:rsid w:val="00930DC8"/>
    <w:rsid w:val="00930EA4"/>
    <w:rsid w:val="00930F63"/>
    <w:rsid w:val="00930FF2"/>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59"/>
    <w:rsid w:val="00932BD4"/>
    <w:rsid w:val="00932DC9"/>
    <w:rsid w:val="00932EB7"/>
    <w:rsid w:val="00932FAC"/>
    <w:rsid w:val="00932FDD"/>
    <w:rsid w:val="0093317F"/>
    <w:rsid w:val="00933835"/>
    <w:rsid w:val="00933A04"/>
    <w:rsid w:val="00933B87"/>
    <w:rsid w:val="00933BA3"/>
    <w:rsid w:val="00933BAA"/>
    <w:rsid w:val="00933CC7"/>
    <w:rsid w:val="009345D6"/>
    <w:rsid w:val="00934638"/>
    <w:rsid w:val="009348D9"/>
    <w:rsid w:val="0093498B"/>
    <w:rsid w:val="00934D35"/>
    <w:rsid w:val="00934D9B"/>
    <w:rsid w:val="00934DDA"/>
    <w:rsid w:val="00934F94"/>
    <w:rsid w:val="00934FC0"/>
    <w:rsid w:val="00935137"/>
    <w:rsid w:val="00935143"/>
    <w:rsid w:val="0093527E"/>
    <w:rsid w:val="00935368"/>
    <w:rsid w:val="00935419"/>
    <w:rsid w:val="00935476"/>
    <w:rsid w:val="0093555D"/>
    <w:rsid w:val="009356A3"/>
    <w:rsid w:val="009356AE"/>
    <w:rsid w:val="009357CC"/>
    <w:rsid w:val="00935851"/>
    <w:rsid w:val="0093596C"/>
    <w:rsid w:val="009359B6"/>
    <w:rsid w:val="00935ABB"/>
    <w:rsid w:val="00935C10"/>
    <w:rsid w:val="00935C54"/>
    <w:rsid w:val="00935CC8"/>
    <w:rsid w:val="00935CC9"/>
    <w:rsid w:val="00935E4E"/>
    <w:rsid w:val="0093617A"/>
    <w:rsid w:val="009361E7"/>
    <w:rsid w:val="009363C9"/>
    <w:rsid w:val="0093669C"/>
    <w:rsid w:val="009367A2"/>
    <w:rsid w:val="0093693E"/>
    <w:rsid w:val="00936B69"/>
    <w:rsid w:val="00936BBD"/>
    <w:rsid w:val="00936CE0"/>
    <w:rsid w:val="00936D93"/>
    <w:rsid w:val="00936FD4"/>
    <w:rsid w:val="00936FE8"/>
    <w:rsid w:val="00937227"/>
    <w:rsid w:val="00937274"/>
    <w:rsid w:val="009372F3"/>
    <w:rsid w:val="009375EF"/>
    <w:rsid w:val="009376A3"/>
    <w:rsid w:val="009378E0"/>
    <w:rsid w:val="009379C4"/>
    <w:rsid w:val="00937A90"/>
    <w:rsid w:val="00937C3F"/>
    <w:rsid w:val="00937D71"/>
    <w:rsid w:val="0094022A"/>
    <w:rsid w:val="0094031F"/>
    <w:rsid w:val="00940336"/>
    <w:rsid w:val="00940341"/>
    <w:rsid w:val="009403CA"/>
    <w:rsid w:val="009403CB"/>
    <w:rsid w:val="009404D3"/>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8C7"/>
    <w:rsid w:val="00942BB3"/>
    <w:rsid w:val="00942CCB"/>
    <w:rsid w:val="0094308D"/>
    <w:rsid w:val="009431D6"/>
    <w:rsid w:val="0094369B"/>
    <w:rsid w:val="009437C0"/>
    <w:rsid w:val="009438F8"/>
    <w:rsid w:val="0094399E"/>
    <w:rsid w:val="009439E8"/>
    <w:rsid w:val="00943A4B"/>
    <w:rsid w:val="00943CD1"/>
    <w:rsid w:val="00943CFD"/>
    <w:rsid w:val="00943D9F"/>
    <w:rsid w:val="00944056"/>
    <w:rsid w:val="009442F8"/>
    <w:rsid w:val="009442FA"/>
    <w:rsid w:val="0094497A"/>
    <w:rsid w:val="009449B4"/>
    <w:rsid w:val="00944CDD"/>
    <w:rsid w:val="00945010"/>
    <w:rsid w:val="00945184"/>
    <w:rsid w:val="009451F6"/>
    <w:rsid w:val="00945640"/>
    <w:rsid w:val="009456EA"/>
    <w:rsid w:val="00945CAB"/>
    <w:rsid w:val="00945D6B"/>
    <w:rsid w:val="00945DFD"/>
    <w:rsid w:val="00945E43"/>
    <w:rsid w:val="00945F34"/>
    <w:rsid w:val="00945FA6"/>
    <w:rsid w:val="009463A1"/>
    <w:rsid w:val="009466F1"/>
    <w:rsid w:val="009467DA"/>
    <w:rsid w:val="00946878"/>
    <w:rsid w:val="0094688E"/>
    <w:rsid w:val="00946ACE"/>
    <w:rsid w:val="00946D66"/>
    <w:rsid w:val="00946EEC"/>
    <w:rsid w:val="00947605"/>
    <w:rsid w:val="00947768"/>
    <w:rsid w:val="00947959"/>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090"/>
    <w:rsid w:val="0095114D"/>
    <w:rsid w:val="009513E6"/>
    <w:rsid w:val="00951513"/>
    <w:rsid w:val="00951713"/>
    <w:rsid w:val="009517C7"/>
    <w:rsid w:val="00951AF0"/>
    <w:rsid w:val="00951B97"/>
    <w:rsid w:val="00951D5F"/>
    <w:rsid w:val="00952191"/>
    <w:rsid w:val="009522A4"/>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6D0"/>
    <w:rsid w:val="00955703"/>
    <w:rsid w:val="0095580E"/>
    <w:rsid w:val="00955A3B"/>
    <w:rsid w:val="00955AD3"/>
    <w:rsid w:val="00955D27"/>
    <w:rsid w:val="00955E31"/>
    <w:rsid w:val="00955E7A"/>
    <w:rsid w:val="00955F33"/>
    <w:rsid w:val="00956196"/>
    <w:rsid w:val="00956353"/>
    <w:rsid w:val="0095639D"/>
    <w:rsid w:val="0095663A"/>
    <w:rsid w:val="00956902"/>
    <w:rsid w:val="00956BE7"/>
    <w:rsid w:val="00956D34"/>
    <w:rsid w:val="00956ECC"/>
    <w:rsid w:val="0095705E"/>
    <w:rsid w:val="009570A8"/>
    <w:rsid w:val="0095713E"/>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35F"/>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9AE"/>
    <w:rsid w:val="00961BF6"/>
    <w:rsid w:val="00961E9B"/>
    <w:rsid w:val="00961EA5"/>
    <w:rsid w:val="00962000"/>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974"/>
    <w:rsid w:val="00964A4C"/>
    <w:rsid w:val="00964A82"/>
    <w:rsid w:val="00964C5D"/>
    <w:rsid w:val="00964E0F"/>
    <w:rsid w:val="00965078"/>
    <w:rsid w:val="009651C9"/>
    <w:rsid w:val="00965295"/>
    <w:rsid w:val="009655FA"/>
    <w:rsid w:val="0096560F"/>
    <w:rsid w:val="0096568C"/>
    <w:rsid w:val="0096591F"/>
    <w:rsid w:val="009659C2"/>
    <w:rsid w:val="00965ABC"/>
    <w:rsid w:val="00965BE3"/>
    <w:rsid w:val="00965C82"/>
    <w:rsid w:val="00965E10"/>
    <w:rsid w:val="0096643F"/>
    <w:rsid w:val="0096696F"/>
    <w:rsid w:val="009669C4"/>
    <w:rsid w:val="00966B21"/>
    <w:rsid w:val="00966B31"/>
    <w:rsid w:val="00966E05"/>
    <w:rsid w:val="00966E60"/>
    <w:rsid w:val="00966E99"/>
    <w:rsid w:val="009671FA"/>
    <w:rsid w:val="00967468"/>
    <w:rsid w:val="00967527"/>
    <w:rsid w:val="00967647"/>
    <w:rsid w:val="0096767E"/>
    <w:rsid w:val="00967A52"/>
    <w:rsid w:val="00967BD6"/>
    <w:rsid w:val="00967E48"/>
    <w:rsid w:val="00967EAD"/>
    <w:rsid w:val="00970388"/>
    <w:rsid w:val="00970636"/>
    <w:rsid w:val="009706E0"/>
    <w:rsid w:val="00970980"/>
    <w:rsid w:val="009709B2"/>
    <w:rsid w:val="009709DC"/>
    <w:rsid w:val="00970C67"/>
    <w:rsid w:val="00971184"/>
    <w:rsid w:val="0097186A"/>
    <w:rsid w:val="00971ABA"/>
    <w:rsid w:val="00971E63"/>
    <w:rsid w:val="00971F39"/>
    <w:rsid w:val="009720F0"/>
    <w:rsid w:val="0097224A"/>
    <w:rsid w:val="00972349"/>
    <w:rsid w:val="009724E4"/>
    <w:rsid w:val="00972757"/>
    <w:rsid w:val="009727C0"/>
    <w:rsid w:val="00972830"/>
    <w:rsid w:val="00972BB2"/>
    <w:rsid w:val="00972D81"/>
    <w:rsid w:val="00972FD1"/>
    <w:rsid w:val="00973197"/>
    <w:rsid w:val="00973299"/>
    <w:rsid w:val="00973388"/>
    <w:rsid w:val="0097394E"/>
    <w:rsid w:val="00973A43"/>
    <w:rsid w:val="00973A66"/>
    <w:rsid w:val="00973A7D"/>
    <w:rsid w:val="00973D4F"/>
    <w:rsid w:val="00973E25"/>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1B2"/>
    <w:rsid w:val="00975411"/>
    <w:rsid w:val="00975440"/>
    <w:rsid w:val="00975480"/>
    <w:rsid w:val="00975634"/>
    <w:rsid w:val="0097567C"/>
    <w:rsid w:val="00975913"/>
    <w:rsid w:val="00975A4B"/>
    <w:rsid w:val="00975B39"/>
    <w:rsid w:val="00975BF1"/>
    <w:rsid w:val="00975C21"/>
    <w:rsid w:val="00975CE1"/>
    <w:rsid w:val="0097602B"/>
    <w:rsid w:val="00976030"/>
    <w:rsid w:val="00976078"/>
    <w:rsid w:val="00976305"/>
    <w:rsid w:val="009763B0"/>
    <w:rsid w:val="00976625"/>
    <w:rsid w:val="00976909"/>
    <w:rsid w:val="00976C7B"/>
    <w:rsid w:val="00976EFE"/>
    <w:rsid w:val="00976F18"/>
    <w:rsid w:val="00976FC7"/>
    <w:rsid w:val="00977109"/>
    <w:rsid w:val="00977244"/>
    <w:rsid w:val="0097725E"/>
    <w:rsid w:val="009775E9"/>
    <w:rsid w:val="00977621"/>
    <w:rsid w:val="00977679"/>
    <w:rsid w:val="00977769"/>
    <w:rsid w:val="00977799"/>
    <w:rsid w:val="00977836"/>
    <w:rsid w:val="009778CF"/>
    <w:rsid w:val="0097791E"/>
    <w:rsid w:val="00977A17"/>
    <w:rsid w:val="00977F39"/>
    <w:rsid w:val="00977F8D"/>
    <w:rsid w:val="0098012C"/>
    <w:rsid w:val="0098025A"/>
    <w:rsid w:val="009805D1"/>
    <w:rsid w:val="0098061B"/>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A0B"/>
    <w:rsid w:val="00981C02"/>
    <w:rsid w:val="00981D8E"/>
    <w:rsid w:val="00982103"/>
    <w:rsid w:val="0098210A"/>
    <w:rsid w:val="00982657"/>
    <w:rsid w:val="00982744"/>
    <w:rsid w:val="0098275E"/>
    <w:rsid w:val="00982ADA"/>
    <w:rsid w:val="00982D67"/>
    <w:rsid w:val="00982E76"/>
    <w:rsid w:val="00982F28"/>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1A"/>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6AD"/>
    <w:rsid w:val="00985760"/>
    <w:rsid w:val="00985808"/>
    <w:rsid w:val="00985C6C"/>
    <w:rsid w:val="00985F7D"/>
    <w:rsid w:val="009860B7"/>
    <w:rsid w:val="00986331"/>
    <w:rsid w:val="0098637E"/>
    <w:rsid w:val="009863F5"/>
    <w:rsid w:val="009863FE"/>
    <w:rsid w:val="0098662F"/>
    <w:rsid w:val="00986744"/>
    <w:rsid w:val="009868C0"/>
    <w:rsid w:val="00986A1B"/>
    <w:rsid w:val="00986B36"/>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C03"/>
    <w:rsid w:val="00990C5D"/>
    <w:rsid w:val="00990F48"/>
    <w:rsid w:val="009913CA"/>
    <w:rsid w:val="0099140F"/>
    <w:rsid w:val="009915E6"/>
    <w:rsid w:val="0099172F"/>
    <w:rsid w:val="00991826"/>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60A"/>
    <w:rsid w:val="00993637"/>
    <w:rsid w:val="0099397D"/>
    <w:rsid w:val="00993B25"/>
    <w:rsid w:val="00993D22"/>
    <w:rsid w:val="00993F8A"/>
    <w:rsid w:val="00993FC5"/>
    <w:rsid w:val="00994435"/>
    <w:rsid w:val="00994691"/>
    <w:rsid w:val="00994742"/>
    <w:rsid w:val="009948B6"/>
    <w:rsid w:val="00994A17"/>
    <w:rsid w:val="00994C15"/>
    <w:rsid w:val="00994C80"/>
    <w:rsid w:val="00994E19"/>
    <w:rsid w:val="00994F24"/>
    <w:rsid w:val="0099546C"/>
    <w:rsid w:val="009957A2"/>
    <w:rsid w:val="009957BE"/>
    <w:rsid w:val="009957FA"/>
    <w:rsid w:val="00995928"/>
    <w:rsid w:val="00995991"/>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82B"/>
    <w:rsid w:val="00997A70"/>
    <w:rsid w:val="00997AD7"/>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979"/>
    <w:rsid w:val="009A1BB3"/>
    <w:rsid w:val="009A1DA7"/>
    <w:rsid w:val="009A207A"/>
    <w:rsid w:val="009A2225"/>
    <w:rsid w:val="009A2599"/>
    <w:rsid w:val="009A27C1"/>
    <w:rsid w:val="009A28CC"/>
    <w:rsid w:val="009A2A67"/>
    <w:rsid w:val="009A2A97"/>
    <w:rsid w:val="009A2A99"/>
    <w:rsid w:val="009A2C08"/>
    <w:rsid w:val="009A2C32"/>
    <w:rsid w:val="009A2F84"/>
    <w:rsid w:val="009A30B1"/>
    <w:rsid w:val="009A34DF"/>
    <w:rsid w:val="009A3C24"/>
    <w:rsid w:val="009A3D39"/>
    <w:rsid w:val="009A3EA4"/>
    <w:rsid w:val="009A3F1A"/>
    <w:rsid w:val="009A3F20"/>
    <w:rsid w:val="009A4140"/>
    <w:rsid w:val="009A4490"/>
    <w:rsid w:val="009A49CB"/>
    <w:rsid w:val="009A4DF0"/>
    <w:rsid w:val="009A4F00"/>
    <w:rsid w:val="009A5098"/>
    <w:rsid w:val="009A54F1"/>
    <w:rsid w:val="009A55B7"/>
    <w:rsid w:val="009A5A15"/>
    <w:rsid w:val="009A5E62"/>
    <w:rsid w:val="009A5FEA"/>
    <w:rsid w:val="009A66AE"/>
    <w:rsid w:val="009A6726"/>
    <w:rsid w:val="009A67B3"/>
    <w:rsid w:val="009A6962"/>
    <w:rsid w:val="009A6AE5"/>
    <w:rsid w:val="009A6C61"/>
    <w:rsid w:val="009A6F69"/>
    <w:rsid w:val="009A730F"/>
    <w:rsid w:val="009A7369"/>
    <w:rsid w:val="009A794C"/>
    <w:rsid w:val="009A79FE"/>
    <w:rsid w:val="009A7A9E"/>
    <w:rsid w:val="009A7ADF"/>
    <w:rsid w:val="009A7BBF"/>
    <w:rsid w:val="009B000E"/>
    <w:rsid w:val="009B00A3"/>
    <w:rsid w:val="009B01A7"/>
    <w:rsid w:val="009B02B4"/>
    <w:rsid w:val="009B03A5"/>
    <w:rsid w:val="009B03CA"/>
    <w:rsid w:val="009B0400"/>
    <w:rsid w:val="009B040A"/>
    <w:rsid w:val="009B051D"/>
    <w:rsid w:val="009B0593"/>
    <w:rsid w:val="009B05CD"/>
    <w:rsid w:val="009B077C"/>
    <w:rsid w:val="009B07A5"/>
    <w:rsid w:val="009B07C2"/>
    <w:rsid w:val="009B07DC"/>
    <w:rsid w:val="009B07DD"/>
    <w:rsid w:val="009B0918"/>
    <w:rsid w:val="009B09E6"/>
    <w:rsid w:val="009B0A78"/>
    <w:rsid w:val="009B0AD4"/>
    <w:rsid w:val="009B0D11"/>
    <w:rsid w:val="009B0D53"/>
    <w:rsid w:val="009B100A"/>
    <w:rsid w:val="009B1084"/>
    <w:rsid w:val="009B1132"/>
    <w:rsid w:val="009B11F9"/>
    <w:rsid w:val="009B124C"/>
    <w:rsid w:val="009B1256"/>
    <w:rsid w:val="009B13A9"/>
    <w:rsid w:val="009B143F"/>
    <w:rsid w:val="009B145B"/>
    <w:rsid w:val="009B16B1"/>
    <w:rsid w:val="009B1726"/>
    <w:rsid w:val="009B188E"/>
    <w:rsid w:val="009B1EA7"/>
    <w:rsid w:val="009B1EC7"/>
    <w:rsid w:val="009B1F8D"/>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8ED"/>
    <w:rsid w:val="009B3991"/>
    <w:rsid w:val="009B3E9D"/>
    <w:rsid w:val="009B4029"/>
    <w:rsid w:val="009B431C"/>
    <w:rsid w:val="009B46AF"/>
    <w:rsid w:val="009B4716"/>
    <w:rsid w:val="009B49FF"/>
    <w:rsid w:val="009B4A23"/>
    <w:rsid w:val="009B4D7F"/>
    <w:rsid w:val="009B4F82"/>
    <w:rsid w:val="009B4FC2"/>
    <w:rsid w:val="009B4FFE"/>
    <w:rsid w:val="009B5147"/>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71D3"/>
    <w:rsid w:val="009B7331"/>
    <w:rsid w:val="009B787C"/>
    <w:rsid w:val="009B79CB"/>
    <w:rsid w:val="009B7A00"/>
    <w:rsid w:val="009B7DF6"/>
    <w:rsid w:val="009B7EF1"/>
    <w:rsid w:val="009B7F0D"/>
    <w:rsid w:val="009C0000"/>
    <w:rsid w:val="009C00E9"/>
    <w:rsid w:val="009C00F7"/>
    <w:rsid w:val="009C0129"/>
    <w:rsid w:val="009C0153"/>
    <w:rsid w:val="009C0172"/>
    <w:rsid w:val="009C0931"/>
    <w:rsid w:val="009C0A9C"/>
    <w:rsid w:val="009C0AFF"/>
    <w:rsid w:val="009C0B7D"/>
    <w:rsid w:val="009C0D03"/>
    <w:rsid w:val="009C0F61"/>
    <w:rsid w:val="009C1197"/>
    <w:rsid w:val="009C1229"/>
    <w:rsid w:val="009C1289"/>
    <w:rsid w:val="009C1458"/>
    <w:rsid w:val="009C14C4"/>
    <w:rsid w:val="009C155E"/>
    <w:rsid w:val="009C161C"/>
    <w:rsid w:val="009C163A"/>
    <w:rsid w:val="009C166A"/>
    <w:rsid w:val="009C1786"/>
    <w:rsid w:val="009C1967"/>
    <w:rsid w:val="009C1BB6"/>
    <w:rsid w:val="009C1F08"/>
    <w:rsid w:val="009C1F5B"/>
    <w:rsid w:val="009C1F8F"/>
    <w:rsid w:val="009C2112"/>
    <w:rsid w:val="009C2183"/>
    <w:rsid w:val="009C226D"/>
    <w:rsid w:val="009C23A1"/>
    <w:rsid w:val="009C2443"/>
    <w:rsid w:val="009C2481"/>
    <w:rsid w:val="009C2495"/>
    <w:rsid w:val="009C26FE"/>
    <w:rsid w:val="009C27A1"/>
    <w:rsid w:val="009C2BB5"/>
    <w:rsid w:val="009C2CC8"/>
    <w:rsid w:val="009C2CE6"/>
    <w:rsid w:val="009C2F65"/>
    <w:rsid w:val="009C3126"/>
    <w:rsid w:val="009C318A"/>
    <w:rsid w:val="009C31C5"/>
    <w:rsid w:val="009C3346"/>
    <w:rsid w:val="009C37E9"/>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717"/>
    <w:rsid w:val="009C5805"/>
    <w:rsid w:val="009C5808"/>
    <w:rsid w:val="009C590A"/>
    <w:rsid w:val="009C5A38"/>
    <w:rsid w:val="009C5E2A"/>
    <w:rsid w:val="009C5E61"/>
    <w:rsid w:val="009C6024"/>
    <w:rsid w:val="009C6151"/>
    <w:rsid w:val="009C62C8"/>
    <w:rsid w:val="009C6405"/>
    <w:rsid w:val="009C670E"/>
    <w:rsid w:val="009C685E"/>
    <w:rsid w:val="009C6923"/>
    <w:rsid w:val="009C6CD6"/>
    <w:rsid w:val="009C6E94"/>
    <w:rsid w:val="009C7220"/>
    <w:rsid w:val="009C736D"/>
    <w:rsid w:val="009C769A"/>
    <w:rsid w:val="009C7789"/>
    <w:rsid w:val="009C78E6"/>
    <w:rsid w:val="009C7CCF"/>
    <w:rsid w:val="009C7F6B"/>
    <w:rsid w:val="009D0133"/>
    <w:rsid w:val="009D01CE"/>
    <w:rsid w:val="009D0221"/>
    <w:rsid w:val="009D026F"/>
    <w:rsid w:val="009D0515"/>
    <w:rsid w:val="009D068A"/>
    <w:rsid w:val="009D0947"/>
    <w:rsid w:val="009D0D39"/>
    <w:rsid w:val="009D11AA"/>
    <w:rsid w:val="009D128C"/>
    <w:rsid w:val="009D1304"/>
    <w:rsid w:val="009D13B5"/>
    <w:rsid w:val="009D14A4"/>
    <w:rsid w:val="009D1552"/>
    <w:rsid w:val="009D1715"/>
    <w:rsid w:val="009D1882"/>
    <w:rsid w:val="009D1A76"/>
    <w:rsid w:val="009D1A99"/>
    <w:rsid w:val="009D1AFA"/>
    <w:rsid w:val="009D1B69"/>
    <w:rsid w:val="009D1CCF"/>
    <w:rsid w:val="009D1CE0"/>
    <w:rsid w:val="009D1D45"/>
    <w:rsid w:val="009D20ED"/>
    <w:rsid w:val="009D242F"/>
    <w:rsid w:val="009D2573"/>
    <w:rsid w:val="009D27D9"/>
    <w:rsid w:val="009D2928"/>
    <w:rsid w:val="009D2986"/>
    <w:rsid w:val="009D2D32"/>
    <w:rsid w:val="009D2E72"/>
    <w:rsid w:val="009D2F7E"/>
    <w:rsid w:val="009D3505"/>
    <w:rsid w:val="009D3957"/>
    <w:rsid w:val="009D3A40"/>
    <w:rsid w:val="009D3AFA"/>
    <w:rsid w:val="009D3F1D"/>
    <w:rsid w:val="009D4014"/>
    <w:rsid w:val="009D409B"/>
    <w:rsid w:val="009D4141"/>
    <w:rsid w:val="009D4167"/>
    <w:rsid w:val="009D42A5"/>
    <w:rsid w:val="009D42D5"/>
    <w:rsid w:val="009D48EB"/>
    <w:rsid w:val="009D4D90"/>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F09"/>
    <w:rsid w:val="009D6049"/>
    <w:rsid w:val="009D6111"/>
    <w:rsid w:val="009D614A"/>
    <w:rsid w:val="009D65F6"/>
    <w:rsid w:val="009D69A1"/>
    <w:rsid w:val="009D69C8"/>
    <w:rsid w:val="009D6AB2"/>
    <w:rsid w:val="009D6B43"/>
    <w:rsid w:val="009D6E89"/>
    <w:rsid w:val="009D6EC9"/>
    <w:rsid w:val="009D7190"/>
    <w:rsid w:val="009D7532"/>
    <w:rsid w:val="009D79C3"/>
    <w:rsid w:val="009D7D07"/>
    <w:rsid w:val="009D7D79"/>
    <w:rsid w:val="009D7EAD"/>
    <w:rsid w:val="009D7F4B"/>
    <w:rsid w:val="009E002F"/>
    <w:rsid w:val="009E0088"/>
    <w:rsid w:val="009E00FC"/>
    <w:rsid w:val="009E012C"/>
    <w:rsid w:val="009E03A9"/>
    <w:rsid w:val="009E06C0"/>
    <w:rsid w:val="009E0773"/>
    <w:rsid w:val="009E08E0"/>
    <w:rsid w:val="009E0AAE"/>
    <w:rsid w:val="009E0C99"/>
    <w:rsid w:val="009E0C9C"/>
    <w:rsid w:val="009E0D68"/>
    <w:rsid w:val="009E0DB7"/>
    <w:rsid w:val="009E0E1F"/>
    <w:rsid w:val="009E0EE7"/>
    <w:rsid w:val="009E0F2D"/>
    <w:rsid w:val="009E0F78"/>
    <w:rsid w:val="009E12A8"/>
    <w:rsid w:val="009E172B"/>
    <w:rsid w:val="009E1A32"/>
    <w:rsid w:val="009E1C18"/>
    <w:rsid w:val="009E1EE1"/>
    <w:rsid w:val="009E206A"/>
    <w:rsid w:val="009E2193"/>
    <w:rsid w:val="009E2467"/>
    <w:rsid w:val="009E24AE"/>
    <w:rsid w:val="009E24D6"/>
    <w:rsid w:val="009E2518"/>
    <w:rsid w:val="009E266A"/>
    <w:rsid w:val="009E26FB"/>
    <w:rsid w:val="009E2851"/>
    <w:rsid w:val="009E28F0"/>
    <w:rsid w:val="009E2984"/>
    <w:rsid w:val="009E2A56"/>
    <w:rsid w:val="009E2BB0"/>
    <w:rsid w:val="009E2BB5"/>
    <w:rsid w:val="009E2F0C"/>
    <w:rsid w:val="009E35CE"/>
    <w:rsid w:val="009E3F1F"/>
    <w:rsid w:val="009E3F57"/>
    <w:rsid w:val="009E4361"/>
    <w:rsid w:val="009E43C7"/>
    <w:rsid w:val="009E4444"/>
    <w:rsid w:val="009E445D"/>
    <w:rsid w:val="009E47E9"/>
    <w:rsid w:val="009E4927"/>
    <w:rsid w:val="009E4A06"/>
    <w:rsid w:val="009E4A49"/>
    <w:rsid w:val="009E4B09"/>
    <w:rsid w:val="009E4B3D"/>
    <w:rsid w:val="009E4BF9"/>
    <w:rsid w:val="009E4E4B"/>
    <w:rsid w:val="009E52B6"/>
    <w:rsid w:val="009E547B"/>
    <w:rsid w:val="009E57C9"/>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454"/>
    <w:rsid w:val="009E7569"/>
    <w:rsid w:val="009E764B"/>
    <w:rsid w:val="009E78F2"/>
    <w:rsid w:val="009E7954"/>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2EB5"/>
    <w:rsid w:val="009F33D6"/>
    <w:rsid w:val="009F3527"/>
    <w:rsid w:val="009F3573"/>
    <w:rsid w:val="009F374A"/>
    <w:rsid w:val="009F378D"/>
    <w:rsid w:val="009F3A73"/>
    <w:rsid w:val="009F3B62"/>
    <w:rsid w:val="009F3BA7"/>
    <w:rsid w:val="009F4120"/>
    <w:rsid w:val="009F4175"/>
    <w:rsid w:val="009F42EE"/>
    <w:rsid w:val="009F45B5"/>
    <w:rsid w:val="009F46C7"/>
    <w:rsid w:val="009F4B4C"/>
    <w:rsid w:val="009F4B9C"/>
    <w:rsid w:val="009F4C74"/>
    <w:rsid w:val="009F4CE0"/>
    <w:rsid w:val="009F4DE4"/>
    <w:rsid w:val="009F5277"/>
    <w:rsid w:val="009F52E8"/>
    <w:rsid w:val="009F541E"/>
    <w:rsid w:val="009F5632"/>
    <w:rsid w:val="009F56A8"/>
    <w:rsid w:val="009F5764"/>
    <w:rsid w:val="009F5AB6"/>
    <w:rsid w:val="009F5B13"/>
    <w:rsid w:val="009F5C22"/>
    <w:rsid w:val="009F5EFC"/>
    <w:rsid w:val="009F5F9D"/>
    <w:rsid w:val="009F6204"/>
    <w:rsid w:val="009F628F"/>
    <w:rsid w:val="009F6591"/>
    <w:rsid w:val="009F6650"/>
    <w:rsid w:val="009F666B"/>
    <w:rsid w:val="009F6737"/>
    <w:rsid w:val="009F68BB"/>
    <w:rsid w:val="009F6A3C"/>
    <w:rsid w:val="009F6B25"/>
    <w:rsid w:val="009F6DD7"/>
    <w:rsid w:val="009F6F1F"/>
    <w:rsid w:val="009F7109"/>
    <w:rsid w:val="009F7370"/>
    <w:rsid w:val="009F738E"/>
    <w:rsid w:val="009F754A"/>
    <w:rsid w:val="009F7640"/>
    <w:rsid w:val="009F7BDC"/>
    <w:rsid w:val="009F7D0F"/>
    <w:rsid w:val="009F7D40"/>
    <w:rsid w:val="009F7DBF"/>
    <w:rsid w:val="00A00261"/>
    <w:rsid w:val="00A0051E"/>
    <w:rsid w:val="00A006D1"/>
    <w:rsid w:val="00A00850"/>
    <w:rsid w:val="00A00985"/>
    <w:rsid w:val="00A00995"/>
    <w:rsid w:val="00A009B1"/>
    <w:rsid w:val="00A00B74"/>
    <w:rsid w:val="00A00D03"/>
    <w:rsid w:val="00A00D1F"/>
    <w:rsid w:val="00A00DA3"/>
    <w:rsid w:val="00A00DB6"/>
    <w:rsid w:val="00A00EBD"/>
    <w:rsid w:val="00A011F3"/>
    <w:rsid w:val="00A016A1"/>
    <w:rsid w:val="00A017CE"/>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2EF0"/>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A24"/>
    <w:rsid w:val="00A04F5D"/>
    <w:rsid w:val="00A050C6"/>
    <w:rsid w:val="00A051CB"/>
    <w:rsid w:val="00A05256"/>
    <w:rsid w:val="00A0599B"/>
    <w:rsid w:val="00A05A87"/>
    <w:rsid w:val="00A06566"/>
    <w:rsid w:val="00A06590"/>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8FC"/>
    <w:rsid w:val="00A109EA"/>
    <w:rsid w:val="00A10BE5"/>
    <w:rsid w:val="00A10C33"/>
    <w:rsid w:val="00A11028"/>
    <w:rsid w:val="00A11227"/>
    <w:rsid w:val="00A1131E"/>
    <w:rsid w:val="00A1137D"/>
    <w:rsid w:val="00A1166E"/>
    <w:rsid w:val="00A116E7"/>
    <w:rsid w:val="00A1198A"/>
    <w:rsid w:val="00A11A8E"/>
    <w:rsid w:val="00A11AB8"/>
    <w:rsid w:val="00A120FF"/>
    <w:rsid w:val="00A12184"/>
    <w:rsid w:val="00A12355"/>
    <w:rsid w:val="00A1240C"/>
    <w:rsid w:val="00A1257F"/>
    <w:rsid w:val="00A12A98"/>
    <w:rsid w:val="00A12B3C"/>
    <w:rsid w:val="00A12B4A"/>
    <w:rsid w:val="00A12CA2"/>
    <w:rsid w:val="00A12EC4"/>
    <w:rsid w:val="00A12F3B"/>
    <w:rsid w:val="00A12F55"/>
    <w:rsid w:val="00A12FFF"/>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25"/>
    <w:rsid w:val="00A14692"/>
    <w:rsid w:val="00A1487D"/>
    <w:rsid w:val="00A149D4"/>
    <w:rsid w:val="00A14AB9"/>
    <w:rsid w:val="00A14B73"/>
    <w:rsid w:val="00A14BBA"/>
    <w:rsid w:val="00A14BD3"/>
    <w:rsid w:val="00A14BE8"/>
    <w:rsid w:val="00A14CEB"/>
    <w:rsid w:val="00A14D6A"/>
    <w:rsid w:val="00A1511B"/>
    <w:rsid w:val="00A1521B"/>
    <w:rsid w:val="00A156CF"/>
    <w:rsid w:val="00A158A5"/>
    <w:rsid w:val="00A159D5"/>
    <w:rsid w:val="00A15A05"/>
    <w:rsid w:val="00A15A09"/>
    <w:rsid w:val="00A15A6B"/>
    <w:rsid w:val="00A15CCC"/>
    <w:rsid w:val="00A166BC"/>
    <w:rsid w:val="00A167E1"/>
    <w:rsid w:val="00A16845"/>
    <w:rsid w:val="00A1690F"/>
    <w:rsid w:val="00A16A05"/>
    <w:rsid w:val="00A16B68"/>
    <w:rsid w:val="00A16C36"/>
    <w:rsid w:val="00A17067"/>
    <w:rsid w:val="00A170AD"/>
    <w:rsid w:val="00A17165"/>
    <w:rsid w:val="00A17340"/>
    <w:rsid w:val="00A1738F"/>
    <w:rsid w:val="00A17495"/>
    <w:rsid w:val="00A17E61"/>
    <w:rsid w:val="00A17F1A"/>
    <w:rsid w:val="00A17FAC"/>
    <w:rsid w:val="00A2004F"/>
    <w:rsid w:val="00A200A1"/>
    <w:rsid w:val="00A2050E"/>
    <w:rsid w:val="00A20516"/>
    <w:rsid w:val="00A206DD"/>
    <w:rsid w:val="00A20929"/>
    <w:rsid w:val="00A209E3"/>
    <w:rsid w:val="00A20BFC"/>
    <w:rsid w:val="00A20E5C"/>
    <w:rsid w:val="00A20F27"/>
    <w:rsid w:val="00A211C8"/>
    <w:rsid w:val="00A21297"/>
    <w:rsid w:val="00A21447"/>
    <w:rsid w:val="00A215C0"/>
    <w:rsid w:val="00A215F4"/>
    <w:rsid w:val="00A21823"/>
    <w:rsid w:val="00A21C2F"/>
    <w:rsid w:val="00A21F40"/>
    <w:rsid w:val="00A21F50"/>
    <w:rsid w:val="00A22293"/>
    <w:rsid w:val="00A222A6"/>
    <w:rsid w:val="00A222E1"/>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DCF"/>
    <w:rsid w:val="00A23F93"/>
    <w:rsid w:val="00A23FAE"/>
    <w:rsid w:val="00A2422D"/>
    <w:rsid w:val="00A242BE"/>
    <w:rsid w:val="00A24549"/>
    <w:rsid w:val="00A2455F"/>
    <w:rsid w:val="00A246AC"/>
    <w:rsid w:val="00A24940"/>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38F"/>
    <w:rsid w:val="00A26558"/>
    <w:rsid w:val="00A265D8"/>
    <w:rsid w:val="00A2685D"/>
    <w:rsid w:val="00A26946"/>
    <w:rsid w:val="00A26A64"/>
    <w:rsid w:val="00A26BA6"/>
    <w:rsid w:val="00A26C81"/>
    <w:rsid w:val="00A26C85"/>
    <w:rsid w:val="00A26ED6"/>
    <w:rsid w:val="00A27006"/>
    <w:rsid w:val="00A2707E"/>
    <w:rsid w:val="00A272CE"/>
    <w:rsid w:val="00A272EA"/>
    <w:rsid w:val="00A2745D"/>
    <w:rsid w:val="00A27495"/>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4BC"/>
    <w:rsid w:val="00A344FA"/>
    <w:rsid w:val="00A34533"/>
    <w:rsid w:val="00A34798"/>
    <w:rsid w:val="00A348E5"/>
    <w:rsid w:val="00A34C18"/>
    <w:rsid w:val="00A34D08"/>
    <w:rsid w:val="00A34F60"/>
    <w:rsid w:val="00A351D6"/>
    <w:rsid w:val="00A3525A"/>
    <w:rsid w:val="00A353F2"/>
    <w:rsid w:val="00A35418"/>
    <w:rsid w:val="00A35435"/>
    <w:rsid w:val="00A35596"/>
    <w:rsid w:val="00A356FD"/>
    <w:rsid w:val="00A35837"/>
    <w:rsid w:val="00A3584F"/>
    <w:rsid w:val="00A35880"/>
    <w:rsid w:val="00A35941"/>
    <w:rsid w:val="00A35944"/>
    <w:rsid w:val="00A35A19"/>
    <w:rsid w:val="00A35AAB"/>
    <w:rsid w:val="00A35CED"/>
    <w:rsid w:val="00A35DED"/>
    <w:rsid w:val="00A36167"/>
    <w:rsid w:val="00A3628D"/>
    <w:rsid w:val="00A362C3"/>
    <w:rsid w:val="00A362C6"/>
    <w:rsid w:val="00A362F1"/>
    <w:rsid w:val="00A363EC"/>
    <w:rsid w:val="00A36663"/>
    <w:rsid w:val="00A3695F"/>
    <w:rsid w:val="00A369FC"/>
    <w:rsid w:val="00A36A1E"/>
    <w:rsid w:val="00A36C07"/>
    <w:rsid w:val="00A36DAB"/>
    <w:rsid w:val="00A37160"/>
    <w:rsid w:val="00A37231"/>
    <w:rsid w:val="00A37407"/>
    <w:rsid w:val="00A37645"/>
    <w:rsid w:val="00A376C4"/>
    <w:rsid w:val="00A37814"/>
    <w:rsid w:val="00A378F9"/>
    <w:rsid w:val="00A378FC"/>
    <w:rsid w:val="00A37DA8"/>
    <w:rsid w:val="00A37F93"/>
    <w:rsid w:val="00A40204"/>
    <w:rsid w:val="00A404C5"/>
    <w:rsid w:val="00A407D2"/>
    <w:rsid w:val="00A40A1B"/>
    <w:rsid w:val="00A40A51"/>
    <w:rsid w:val="00A40D16"/>
    <w:rsid w:val="00A40F55"/>
    <w:rsid w:val="00A41067"/>
    <w:rsid w:val="00A410F3"/>
    <w:rsid w:val="00A41153"/>
    <w:rsid w:val="00A41344"/>
    <w:rsid w:val="00A41505"/>
    <w:rsid w:val="00A41785"/>
    <w:rsid w:val="00A41827"/>
    <w:rsid w:val="00A41F40"/>
    <w:rsid w:val="00A41F77"/>
    <w:rsid w:val="00A4206A"/>
    <w:rsid w:val="00A42072"/>
    <w:rsid w:val="00A42251"/>
    <w:rsid w:val="00A42334"/>
    <w:rsid w:val="00A4244E"/>
    <w:rsid w:val="00A42510"/>
    <w:rsid w:val="00A42630"/>
    <w:rsid w:val="00A4268A"/>
    <w:rsid w:val="00A428A9"/>
    <w:rsid w:val="00A42BE6"/>
    <w:rsid w:val="00A42CB1"/>
    <w:rsid w:val="00A42D07"/>
    <w:rsid w:val="00A42FB4"/>
    <w:rsid w:val="00A42FF8"/>
    <w:rsid w:val="00A435D0"/>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20"/>
    <w:rsid w:val="00A453BE"/>
    <w:rsid w:val="00A45416"/>
    <w:rsid w:val="00A45583"/>
    <w:rsid w:val="00A455EB"/>
    <w:rsid w:val="00A45631"/>
    <w:rsid w:val="00A45831"/>
    <w:rsid w:val="00A459AD"/>
    <w:rsid w:val="00A45C6B"/>
    <w:rsid w:val="00A45D37"/>
    <w:rsid w:val="00A45D5A"/>
    <w:rsid w:val="00A45E6E"/>
    <w:rsid w:val="00A46073"/>
    <w:rsid w:val="00A4613D"/>
    <w:rsid w:val="00A46227"/>
    <w:rsid w:val="00A46496"/>
    <w:rsid w:val="00A465CB"/>
    <w:rsid w:val="00A467FC"/>
    <w:rsid w:val="00A468B0"/>
    <w:rsid w:val="00A468C1"/>
    <w:rsid w:val="00A4692D"/>
    <w:rsid w:val="00A469C3"/>
    <w:rsid w:val="00A46BF0"/>
    <w:rsid w:val="00A46D74"/>
    <w:rsid w:val="00A46DE0"/>
    <w:rsid w:val="00A46FA6"/>
    <w:rsid w:val="00A47148"/>
    <w:rsid w:val="00A471CB"/>
    <w:rsid w:val="00A4725A"/>
    <w:rsid w:val="00A473E9"/>
    <w:rsid w:val="00A4749F"/>
    <w:rsid w:val="00A47546"/>
    <w:rsid w:val="00A4754C"/>
    <w:rsid w:val="00A47624"/>
    <w:rsid w:val="00A47781"/>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2D5E"/>
    <w:rsid w:val="00A53392"/>
    <w:rsid w:val="00A53464"/>
    <w:rsid w:val="00A534AF"/>
    <w:rsid w:val="00A536F8"/>
    <w:rsid w:val="00A540A7"/>
    <w:rsid w:val="00A543A9"/>
    <w:rsid w:val="00A543BD"/>
    <w:rsid w:val="00A54415"/>
    <w:rsid w:val="00A54758"/>
    <w:rsid w:val="00A54905"/>
    <w:rsid w:val="00A54B0B"/>
    <w:rsid w:val="00A54B28"/>
    <w:rsid w:val="00A54C34"/>
    <w:rsid w:val="00A54C6F"/>
    <w:rsid w:val="00A54D15"/>
    <w:rsid w:val="00A54E69"/>
    <w:rsid w:val="00A54EF9"/>
    <w:rsid w:val="00A55117"/>
    <w:rsid w:val="00A5524C"/>
    <w:rsid w:val="00A552F4"/>
    <w:rsid w:val="00A553AC"/>
    <w:rsid w:val="00A5554E"/>
    <w:rsid w:val="00A55651"/>
    <w:rsid w:val="00A55765"/>
    <w:rsid w:val="00A5581A"/>
    <w:rsid w:val="00A559C6"/>
    <w:rsid w:val="00A55A79"/>
    <w:rsid w:val="00A55AED"/>
    <w:rsid w:val="00A55BD9"/>
    <w:rsid w:val="00A55DB1"/>
    <w:rsid w:val="00A55F8B"/>
    <w:rsid w:val="00A55FE6"/>
    <w:rsid w:val="00A5602A"/>
    <w:rsid w:val="00A56050"/>
    <w:rsid w:val="00A5619D"/>
    <w:rsid w:val="00A56323"/>
    <w:rsid w:val="00A5645D"/>
    <w:rsid w:val="00A564CE"/>
    <w:rsid w:val="00A56679"/>
    <w:rsid w:val="00A566FA"/>
    <w:rsid w:val="00A567CE"/>
    <w:rsid w:val="00A5682E"/>
    <w:rsid w:val="00A56908"/>
    <w:rsid w:val="00A56979"/>
    <w:rsid w:val="00A56BFD"/>
    <w:rsid w:val="00A56D64"/>
    <w:rsid w:val="00A56F0A"/>
    <w:rsid w:val="00A57670"/>
    <w:rsid w:val="00A57C9B"/>
    <w:rsid w:val="00A57E79"/>
    <w:rsid w:val="00A6049F"/>
    <w:rsid w:val="00A60714"/>
    <w:rsid w:val="00A60749"/>
    <w:rsid w:val="00A607E4"/>
    <w:rsid w:val="00A60A36"/>
    <w:rsid w:val="00A60DC6"/>
    <w:rsid w:val="00A60E0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2AD"/>
    <w:rsid w:val="00A6245A"/>
    <w:rsid w:val="00A6268E"/>
    <w:rsid w:val="00A62791"/>
    <w:rsid w:val="00A627BE"/>
    <w:rsid w:val="00A62B9E"/>
    <w:rsid w:val="00A62C72"/>
    <w:rsid w:val="00A62D30"/>
    <w:rsid w:val="00A62E63"/>
    <w:rsid w:val="00A62E76"/>
    <w:rsid w:val="00A62EB3"/>
    <w:rsid w:val="00A6324A"/>
    <w:rsid w:val="00A63261"/>
    <w:rsid w:val="00A63270"/>
    <w:rsid w:val="00A63512"/>
    <w:rsid w:val="00A63619"/>
    <w:rsid w:val="00A636A9"/>
    <w:rsid w:val="00A637D9"/>
    <w:rsid w:val="00A63A63"/>
    <w:rsid w:val="00A63BC4"/>
    <w:rsid w:val="00A63BE3"/>
    <w:rsid w:val="00A63DD5"/>
    <w:rsid w:val="00A63FD2"/>
    <w:rsid w:val="00A640F3"/>
    <w:rsid w:val="00A64393"/>
    <w:rsid w:val="00A6452F"/>
    <w:rsid w:val="00A64793"/>
    <w:rsid w:val="00A648A3"/>
    <w:rsid w:val="00A64A79"/>
    <w:rsid w:val="00A64D9E"/>
    <w:rsid w:val="00A65177"/>
    <w:rsid w:val="00A651B7"/>
    <w:rsid w:val="00A6523A"/>
    <w:rsid w:val="00A652AE"/>
    <w:rsid w:val="00A652B6"/>
    <w:rsid w:val="00A653FB"/>
    <w:rsid w:val="00A656BB"/>
    <w:rsid w:val="00A65BE8"/>
    <w:rsid w:val="00A65F45"/>
    <w:rsid w:val="00A660AF"/>
    <w:rsid w:val="00A661C7"/>
    <w:rsid w:val="00A66503"/>
    <w:rsid w:val="00A66506"/>
    <w:rsid w:val="00A66865"/>
    <w:rsid w:val="00A66950"/>
    <w:rsid w:val="00A66999"/>
    <w:rsid w:val="00A66DA6"/>
    <w:rsid w:val="00A66FEC"/>
    <w:rsid w:val="00A671DA"/>
    <w:rsid w:val="00A6721B"/>
    <w:rsid w:val="00A67370"/>
    <w:rsid w:val="00A67451"/>
    <w:rsid w:val="00A67475"/>
    <w:rsid w:val="00A675B1"/>
    <w:rsid w:val="00A675CF"/>
    <w:rsid w:val="00A67857"/>
    <w:rsid w:val="00A67894"/>
    <w:rsid w:val="00A67931"/>
    <w:rsid w:val="00A67CB0"/>
    <w:rsid w:val="00A67CBB"/>
    <w:rsid w:val="00A67D7E"/>
    <w:rsid w:val="00A70474"/>
    <w:rsid w:val="00A70596"/>
    <w:rsid w:val="00A70617"/>
    <w:rsid w:val="00A7072E"/>
    <w:rsid w:val="00A707A7"/>
    <w:rsid w:val="00A70A0B"/>
    <w:rsid w:val="00A70ADD"/>
    <w:rsid w:val="00A70B33"/>
    <w:rsid w:val="00A70B79"/>
    <w:rsid w:val="00A70CD6"/>
    <w:rsid w:val="00A70EF6"/>
    <w:rsid w:val="00A71037"/>
    <w:rsid w:val="00A7106A"/>
    <w:rsid w:val="00A710E5"/>
    <w:rsid w:val="00A71184"/>
    <w:rsid w:val="00A711F4"/>
    <w:rsid w:val="00A71315"/>
    <w:rsid w:val="00A713BC"/>
    <w:rsid w:val="00A713BD"/>
    <w:rsid w:val="00A7143D"/>
    <w:rsid w:val="00A71529"/>
    <w:rsid w:val="00A71548"/>
    <w:rsid w:val="00A71666"/>
    <w:rsid w:val="00A71696"/>
    <w:rsid w:val="00A716F3"/>
    <w:rsid w:val="00A71758"/>
    <w:rsid w:val="00A71806"/>
    <w:rsid w:val="00A7180F"/>
    <w:rsid w:val="00A71851"/>
    <w:rsid w:val="00A719FF"/>
    <w:rsid w:val="00A71B50"/>
    <w:rsid w:val="00A71B95"/>
    <w:rsid w:val="00A71F22"/>
    <w:rsid w:val="00A720BF"/>
    <w:rsid w:val="00A720C3"/>
    <w:rsid w:val="00A721F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1D"/>
    <w:rsid w:val="00A74A25"/>
    <w:rsid w:val="00A74B05"/>
    <w:rsid w:val="00A74C12"/>
    <w:rsid w:val="00A74EB4"/>
    <w:rsid w:val="00A751BE"/>
    <w:rsid w:val="00A7547D"/>
    <w:rsid w:val="00A75576"/>
    <w:rsid w:val="00A75754"/>
    <w:rsid w:val="00A759D2"/>
    <w:rsid w:val="00A75B76"/>
    <w:rsid w:val="00A75DF6"/>
    <w:rsid w:val="00A75F76"/>
    <w:rsid w:val="00A75FB4"/>
    <w:rsid w:val="00A76043"/>
    <w:rsid w:val="00A76305"/>
    <w:rsid w:val="00A7640F"/>
    <w:rsid w:val="00A76485"/>
    <w:rsid w:val="00A764A3"/>
    <w:rsid w:val="00A7661B"/>
    <w:rsid w:val="00A76780"/>
    <w:rsid w:val="00A76849"/>
    <w:rsid w:val="00A7686B"/>
    <w:rsid w:val="00A76A50"/>
    <w:rsid w:val="00A76E01"/>
    <w:rsid w:val="00A77263"/>
    <w:rsid w:val="00A7753F"/>
    <w:rsid w:val="00A77753"/>
    <w:rsid w:val="00A77889"/>
    <w:rsid w:val="00A77B8B"/>
    <w:rsid w:val="00A77B9C"/>
    <w:rsid w:val="00A77BAC"/>
    <w:rsid w:val="00A77CDC"/>
    <w:rsid w:val="00A77E0B"/>
    <w:rsid w:val="00A77EFE"/>
    <w:rsid w:val="00A77FDA"/>
    <w:rsid w:val="00A80072"/>
    <w:rsid w:val="00A802FF"/>
    <w:rsid w:val="00A8030D"/>
    <w:rsid w:val="00A803CB"/>
    <w:rsid w:val="00A8062B"/>
    <w:rsid w:val="00A806D6"/>
    <w:rsid w:val="00A806D8"/>
    <w:rsid w:val="00A8070F"/>
    <w:rsid w:val="00A807E9"/>
    <w:rsid w:val="00A80968"/>
    <w:rsid w:val="00A80C53"/>
    <w:rsid w:val="00A80DC1"/>
    <w:rsid w:val="00A80E8E"/>
    <w:rsid w:val="00A815A5"/>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4A4"/>
    <w:rsid w:val="00A827AD"/>
    <w:rsid w:val="00A82F92"/>
    <w:rsid w:val="00A83251"/>
    <w:rsid w:val="00A8338E"/>
    <w:rsid w:val="00A8341E"/>
    <w:rsid w:val="00A83530"/>
    <w:rsid w:val="00A83532"/>
    <w:rsid w:val="00A835F0"/>
    <w:rsid w:val="00A8376B"/>
    <w:rsid w:val="00A83A73"/>
    <w:rsid w:val="00A83D8A"/>
    <w:rsid w:val="00A83FE0"/>
    <w:rsid w:val="00A84071"/>
    <w:rsid w:val="00A8414B"/>
    <w:rsid w:val="00A844FC"/>
    <w:rsid w:val="00A845DD"/>
    <w:rsid w:val="00A847FF"/>
    <w:rsid w:val="00A84B1C"/>
    <w:rsid w:val="00A84BF6"/>
    <w:rsid w:val="00A84C38"/>
    <w:rsid w:val="00A84E08"/>
    <w:rsid w:val="00A84FDE"/>
    <w:rsid w:val="00A850E2"/>
    <w:rsid w:val="00A853D2"/>
    <w:rsid w:val="00A855F9"/>
    <w:rsid w:val="00A8574E"/>
    <w:rsid w:val="00A85774"/>
    <w:rsid w:val="00A857A4"/>
    <w:rsid w:val="00A85817"/>
    <w:rsid w:val="00A85854"/>
    <w:rsid w:val="00A858A6"/>
    <w:rsid w:val="00A85A06"/>
    <w:rsid w:val="00A85A4D"/>
    <w:rsid w:val="00A85A96"/>
    <w:rsid w:val="00A85F70"/>
    <w:rsid w:val="00A8611A"/>
    <w:rsid w:val="00A86153"/>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BBC"/>
    <w:rsid w:val="00A87D26"/>
    <w:rsid w:val="00A87E41"/>
    <w:rsid w:val="00A87E65"/>
    <w:rsid w:val="00A87F11"/>
    <w:rsid w:val="00A900DB"/>
    <w:rsid w:val="00A901FD"/>
    <w:rsid w:val="00A9032C"/>
    <w:rsid w:val="00A9045F"/>
    <w:rsid w:val="00A90473"/>
    <w:rsid w:val="00A908CB"/>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1BC"/>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9D0"/>
    <w:rsid w:val="00A93A58"/>
    <w:rsid w:val="00A93DAF"/>
    <w:rsid w:val="00A93E01"/>
    <w:rsid w:val="00A93E9E"/>
    <w:rsid w:val="00A94362"/>
    <w:rsid w:val="00A947E6"/>
    <w:rsid w:val="00A94A71"/>
    <w:rsid w:val="00A94B5D"/>
    <w:rsid w:val="00A94D54"/>
    <w:rsid w:val="00A94F23"/>
    <w:rsid w:val="00A94F3C"/>
    <w:rsid w:val="00A94F51"/>
    <w:rsid w:val="00A94F5C"/>
    <w:rsid w:val="00A9547F"/>
    <w:rsid w:val="00A95580"/>
    <w:rsid w:val="00A95585"/>
    <w:rsid w:val="00A956D6"/>
    <w:rsid w:val="00A95A88"/>
    <w:rsid w:val="00A95B7A"/>
    <w:rsid w:val="00A95CD5"/>
    <w:rsid w:val="00A95EA9"/>
    <w:rsid w:val="00A95EEC"/>
    <w:rsid w:val="00A9602A"/>
    <w:rsid w:val="00A96171"/>
    <w:rsid w:val="00A9624B"/>
    <w:rsid w:val="00A96344"/>
    <w:rsid w:val="00A963D7"/>
    <w:rsid w:val="00A9664E"/>
    <w:rsid w:val="00A96758"/>
    <w:rsid w:val="00A9684B"/>
    <w:rsid w:val="00A9684E"/>
    <w:rsid w:val="00A968D9"/>
    <w:rsid w:val="00A9696B"/>
    <w:rsid w:val="00A96C8E"/>
    <w:rsid w:val="00A96D10"/>
    <w:rsid w:val="00A96D70"/>
    <w:rsid w:val="00A972F0"/>
    <w:rsid w:val="00A973D9"/>
    <w:rsid w:val="00A97622"/>
    <w:rsid w:val="00A97686"/>
    <w:rsid w:val="00A97927"/>
    <w:rsid w:val="00A979F7"/>
    <w:rsid w:val="00A979F8"/>
    <w:rsid w:val="00A97B26"/>
    <w:rsid w:val="00A97B28"/>
    <w:rsid w:val="00A97C14"/>
    <w:rsid w:val="00A97D3D"/>
    <w:rsid w:val="00A97E0D"/>
    <w:rsid w:val="00A97EE9"/>
    <w:rsid w:val="00AA057C"/>
    <w:rsid w:val="00AA0796"/>
    <w:rsid w:val="00AA0C8D"/>
    <w:rsid w:val="00AA0CBC"/>
    <w:rsid w:val="00AA112F"/>
    <w:rsid w:val="00AA1296"/>
    <w:rsid w:val="00AA13B4"/>
    <w:rsid w:val="00AA16C0"/>
    <w:rsid w:val="00AA16D4"/>
    <w:rsid w:val="00AA1730"/>
    <w:rsid w:val="00AA176B"/>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3162"/>
    <w:rsid w:val="00AA31DC"/>
    <w:rsid w:val="00AA325A"/>
    <w:rsid w:val="00AA3446"/>
    <w:rsid w:val="00AA353E"/>
    <w:rsid w:val="00AA37CF"/>
    <w:rsid w:val="00AA3947"/>
    <w:rsid w:val="00AA39FC"/>
    <w:rsid w:val="00AA3BFD"/>
    <w:rsid w:val="00AA3D21"/>
    <w:rsid w:val="00AA3D65"/>
    <w:rsid w:val="00AA3DBE"/>
    <w:rsid w:val="00AA3E1A"/>
    <w:rsid w:val="00AA3FBC"/>
    <w:rsid w:val="00AA4008"/>
    <w:rsid w:val="00AA4059"/>
    <w:rsid w:val="00AA4112"/>
    <w:rsid w:val="00AA43E7"/>
    <w:rsid w:val="00AA44B8"/>
    <w:rsid w:val="00AA4A26"/>
    <w:rsid w:val="00AA4BB9"/>
    <w:rsid w:val="00AA4C65"/>
    <w:rsid w:val="00AA4F2F"/>
    <w:rsid w:val="00AA51C7"/>
    <w:rsid w:val="00AA54E8"/>
    <w:rsid w:val="00AA5778"/>
    <w:rsid w:val="00AA58EB"/>
    <w:rsid w:val="00AA59F9"/>
    <w:rsid w:val="00AA5D4B"/>
    <w:rsid w:val="00AA5F03"/>
    <w:rsid w:val="00AA6067"/>
    <w:rsid w:val="00AA62F9"/>
    <w:rsid w:val="00AA6484"/>
    <w:rsid w:val="00AA64EA"/>
    <w:rsid w:val="00AA6E64"/>
    <w:rsid w:val="00AA6F51"/>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BF2"/>
    <w:rsid w:val="00AB0CE8"/>
    <w:rsid w:val="00AB105D"/>
    <w:rsid w:val="00AB1069"/>
    <w:rsid w:val="00AB1114"/>
    <w:rsid w:val="00AB166C"/>
    <w:rsid w:val="00AB172D"/>
    <w:rsid w:val="00AB1769"/>
    <w:rsid w:val="00AB178B"/>
    <w:rsid w:val="00AB18D6"/>
    <w:rsid w:val="00AB18D9"/>
    <w:rsid w:val="00AB18E0"/>
    <w:rsid w:val="00AB1A8D"/>
    <w:rsid w:val="00AB1AF6"/>
    <w:rsid w:val="00AB1B68"/>
    <w:rsid w:val="00AB1C39"/>
    <w:rsid w:val="00AB1C9F"/>
    <w:rsid w:val="00AB1D07"/>
    <w:rsid w:val="00AB1E1C"/>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72C"/>
    <w:rsid w:val="00AB4AA9"/>
    <w:rsid w:val="00AB4CCA"/>
    <w:rsid w:val="00AB4D4F"/>
    <w:rsid w:val="00AB4E20"/>
    <w:rsid w:val="00AB4E2C"/>
    <w:rsid w:val="00AB5218"/>
    <w:rsid w:val="00AB5680"/>
    <w:rsid w:val="00AB58B0"/>
    <w:rsid w:val="00AB595E"/>
    <w:rsid w:val="00AB59E4"/>
    <w:rsid w:val="00AB5ABB"/>
    <w:rsid w:val="00AB5B1E"/>
    <w:rsid w:val="00AB5B9C"/>
    <w:rsid w:val="00AB5CEF"/>
    <w:rsid w:val="00AB5E38"/>
    <w:rsid w:val="00AB5FBD"/>
    <w:rsid w:val="00AB60EF"/>
    <w:rsid w:val="00AB60F7"/>
    <w:rsid w:val="00AB63AB"/>
    <w:rsid w:val="00AB6402"/>
    <w:rsid w:val="00AB6558"/>
    <w:rsid w:val="00AB672F"/>
    <w:rsid w:val="00AB67AE"/>
    <w:rsid w:val="00AB6D1E"/>
    <w:rsid w:val="00AB705F"/>
    <w:rsid w:val="00AB7218"/>
    <w:rsid w:val="00AB7319"/>
    <w:rsid w:val="00AB74D8"/>
    <w:rsid w:val="00AB7505"/>
    <w:rsid w:val="00AB759E"/>
    <w:rsid w:val="00AB7ACF"/>
    <w:rsid w:val="00AB7B75"/>
    <w:rsid w:val="00AB7CE8"/>
    <w:rsid w:val="00AB7DF9"/>
    <w:rsid w:val="00AB7DFD"/>
    <w:rsid w:val="00AB7F1F"/>
    <w:rsid w:val="00AC002E"/>
    <w:rsid w:val="00AC02BA"/>
    <w:rsid w:val="00AC0398"/>
    <w:rsid w:val="00AC04C0"/>
    <w:rsid w:val="00AC0857"/>
    <w:rsid w:val="00AC0B47"/>
    <w:rsid w:val="00AC0BC5"/>
    <w:rsid w:val="00AC0CFA"/>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107"/>
    <w:rsid w:val="00AC2175"/>
    <w:rsid w:val="00AC2425"/>
    <w:rsid w:val="00AC2676"/>
    <w:rsid w:val="00AC2767"/>
    <w:rsid w:val="00AC2775"/>
    <w:rsid w:val="00AC2811"/>
    <w:rsid w:val="00AC28AE"/>
    <w:rsid w:val="00AC2911"/>
    <w:rsid w:val="00AC29CD"/>
    <w:rsid w:val="00AC2AEB"/>
    <w:rsid w:val="00AC2C00"/>
    <w:rsid w:val="00AC2EBD"/>
    <w:rsid w:val="00AC2EE8"/>
    <w:rsid w:val="00AC321E"/>
    <w:rsid w:val="00AC337C"/>
    <w:rsid w:val="00AC3532"/>
    <w:rsid w:val="00AC3B19"/>
    <w:rsid w:val="00AC3B26"/>
    <w:rsid w:val="00AC3C29"/>
    <w:rsid w:val="00AC3C5A"/>
    <w:rsid w:val="00AC3E22"/>
    <w:rsid w:val="00AC3F90"/>
    <w:rsid w:val="00AC3F97"/>
    <w:rsid w:val="00AC429C"/>
    <w:rsid w:val="00AC4402"/>
    <w:rsid w:val="00AC448B"/>
    <w:rsid w:val="00AC4695"/>
    <w:rsid w:val="00AC4A89"/>
    <w:rsid w:val="00AC4BFD"/>
    <w:rsid w:val="00AC4C32"/>
    <w:rsid w:val="00AC4CA1"/>
    <w:rsid w:val="00AC5062"/>
    <w:rsid w:val="00AC508D"/>
    <w:rsid w:val="00AC511F"/>
    <w:rsid w:val="00AC5213"/>
    <w:rsid w:val="00AC54C4"/>
    <w:rsid w:val="00AC5661"/>
    <w:rsid w:val="00AC5A12"/>
    <w:rsid w:val="00AC5D75"/>
    <w:rsid w:val="00AC6025"/>
    <w:rsid w:val="00AC60C9"/>
    <w:rsid w:val="00AC6174"/>
    <w:rsid w:val="00AC61AC"/>
    <w:rsid w:val="00AC64C9"/>
    <w:rsid w:val="00AC652D"/>
    <w:rsid w:val="00AC66E5"/>
    <w:rsid w:val="00AC6AB4"/>
    <w:rsid w:val="00AC7187"/>
    <w:rsid w:val="00AC73F1"/>
    <w:rsid w:val="00AC74B1"/>
    <w:rsid w:val="00AC753C"/>
    <w:rsid w:val="00AC75AF"/>
    <w:rsid w:val="00AC767D"/>
    <w:rsid w:val="00AC78B6"/>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52"/>
    <w:rsid w:val="00AD1069"/>
    <w:rsid w:val="00AD10B2"/>
    <w:rsid w:val="00AD10DC"/>
    <w:rsid w:val="00AD14AC"/>
    <w:rsid w:val="00AD151F"/>
    <w:rsid w:val="00AD16FC"/>
    <w:rsid w:val="00AD189D"/>
    <w:rsid w:val="00AD1DE8"/>
    <w:rsid w:val="00AD1E73"/>
    <w:rsid w:val="00AD1F8C"/>
    <w:rsid w:val="00AD228B"/>
    <w:rsid w:val="00AD23AC"/>
    <w:rsid w:val="00AD250E"/>
    <w:rsid w:val="00AD257A"/>
    <w:rsid w:val="00AD27BA"/>
    <w:rsid w:val="00AD295F"/>
    <w:rsid w:val="00AD2960"/>
    <w:rsid w:val="00AD29D1"/>
    <w:rsid w:val="00AD2A60"/>
    <w:rsid w:val="00AD2B7D"/>
    <w:rsid w:val="00AD2BC3"/>
    <w:rsid w:val="00AD2F77"/>
    <w:rsid w:val="00AD312A"/>
    <w:rsid w:val="00AD3214"/>
    <w:rsid w:val="00AD354A"/>
    <w:rsid w:val="00AD3A29"/>
    <w:rsid w:val="00AD3A54"/>
    <w:rsid w:val="00AD3ADA"/>
    <w:rsid w:val="00AD3BE0"/>
    <w:rsid w:val="00AD3D4C"/>
    <w:rsid w:val="00AD3D5A"/>
    <w:rsid w:val="00AD3EDA"/>
    <w:rsid w:val="00AD3F86"/>
    <w:rsid w:val="00AD4009"/>
    <w:rsid w:val="00AD40D1"/>
    <w:rsid w:val="00AD40F0"/>
    <w:rsid w:val="00AD42CD"/>
    <w:rsid w:val="00AD4650"/>
    <w:rsid w:val="00AD4851"/>
    <w:rsid w:val="00AD4864"/>
    <w:rsid w:val="00AD4ACC"/>
    <w:rsid w:val="00AD4AE0"/>
    <w:rsid w:val="00AD4B2A"/>
    <w:rsid w:val="00AD4C8A"/>
    <w:rsid w:val="00AD4C9D"/>
    <w:rsid w:val="00AD4CAC"/>
    <w:rsid w:val="00AD50D1"/>
    <w:rsid w:val="00AD514E"/>
    <w:rsid w:val="00AD521D"/>
    <w:rsid w:val="00AD55DD"/>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36"/>
    <w:rsid w:val="00AD7462"/>
    <w:rsid w:val="00AD7467"/>
    <w:rsid w:val="00AD758D"/>
    <w:rsid w:val="00AD78E7"/>
    <w:rsid w:val="00AD791C"/>
    <w:rsid w:val="00AD79DA"/>
    <w:rsid w:val="00AD7A24"/>
    <w:rsid w:val="00AD7C97"/>
    <w:rsid w:val="00AD7D76"/>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DD"/>
    <w:rsid w:val="00AE1FE6"/>
    <w:rsid w:val="00AE238F"/>
    <w:rsid w:val="00AE251B"/>
    <w:rsid w:val="00AE25C4"/>
    <w:rsid w:val="00AE25EA"/>
    <w:rsid w:val="00AE27E3"/>
    <w:rsid w:val="00AE28BD"/>
    <w:rsid w:val="00AE298A"/>
    <w:rsid w:val="00AE2BCF"/>
    <w:rsid w:val="00AE2FEB"/>
    <w:rsid w:val="00AE309B"/>
    <w:rsid w:val="00AE3484"/>
    <w:rsid w:val="00AE35C8"/>
    <w:rsid w:val="00AE36D8"/>
    <w:rsid w:val="00AE3733"/>
    <w:rsid w:val="00AE3734"/>
    <w:rsid w:val="00AE3801"/>
    <w:rsid w:val="00AE3912"/>
    <w:rsid w:val="00AE3BA7"/>
    <w:rsid w:val="00AE3CB2"/>
    <w:rsid w:val="00AE3D4F"/>
    <w:rsid w:val="00AE3E1A"/>
    <w:rsid w:val="00AE3FEE"/>
    <w:rsid w:val="00AE4074"/>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9"/>
    <w:rsid w:val="00AE640E"/>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B1D"/>
    <w:rsid w:val="00AF2CDB"/>
    <w:rsid w:val="00AF2CFA"/>
    <w:rsid w:val="00AF2D1C"/>
    <w:rsid w:val="00AF2E1F"/>
    <w:rsid w:val="00AF2E71"/>
    <w:rsid w:val="00AF3038"/>
    <w:rsid w:val="00AF3213"/>
    <w:rsid w:val="00AF3766"/>
    <w:rsid w:val="00AF3BFC"/>
    <w:rsid w:val="00AF3CC9"/>
    <w:rsid w:val="00AF3D62"/>
    <w:rsid w:val="00AF3DE1"/>
    <w:rsid w:val="00AF40C8"/>
    <w:rsid w:val="00AF4370"/>
    <w:rsid w:val="00AF467B"/>
    <w:rsid w:val="00AF4BAD"/>
    <w:rsid w:val="00AF4BBE"/>
    <w:rsid w:val="00AF4CF8"/>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287"/>
    <w:rsid w:val="00AF6356"/>
    <w:rsid w:val="00AF638F"/>
    <w:rsid w:val="00AF6469"/>
    <w:rsid w:val="00AF6573"/>
    <w:rsid w:val="00AF65D3"/>
    <w:rsid w:val="00AF661E"/>
    <w:rsid w:val="00AF6734"/>
    <w:rsid w:val="00AF67CE"/>
    <w:rsid w:val="00AF6893"/>
    <w:rsid w:val="00AF68A7"/>
    <w:rsid w:val="00AF6A76"/>
    <w:rsid w:val="00AF6AC6"/>
    <w:rsid w:val="00AF6D0E"/>
    <w:rsid w:val="00AF6E24"/>
    <w:rsid w:val="00AF6EAE"/>
    <w:rsid w:val="00AF70E5"/>
    <w:rsid w:val="00AF7317"/>
    <w:rsid w:val="00AF7595"/>
    <w:rsid w:val="00AF7C78"/>
    <w:rsid w:val="00B00036"/>
    <w:rsid w:val="00B00278"/>
    <w:rsid w:val="00B00409"/>
    <w:rsid w:val="00B004D9"/>
    <w:rsid w:val="00B004E3"/>
    <w:rsid w:val="00B0060A"/>
    <w:rsid w:val="00B0063D"/>
    <w:rsid w:val="00B007BA"/>
    <w:rsid w:val="00B00918"/>
    <w:rsid w:val="00B009C3"/>
    <w:rsid w:val="00B00B62"/>
    <w:rsid w:val="00B00BA4"/>
    <w:rsid w:val="00B00CAD"/>
    <w:rsid w:val="00B00E88"/>
    <w:rsid w:val="00B00FE0"/>
    <w:rsid w:val="00B010C5"/>
    <w:rsid w:val="00B0123B"/>
    <w:rsid w:val="00B012A7"/>
    <w:rsid w:val="00B01343"/>
    <w:rsid w:val="00B013B7"/>
    <w:rsid w:val="00B0145A"/>
    <w:rsid w:val="00B01573"/>
    <w:rsid w:val="00B015A5"/>
    <w:rsid w:val="00B0172D"/>
    <w:rsid w:val="00B0193F"/>
    <w:rsid w:val="00B019D6"/>
    <w:rsid w:val="00B01F35"/>
    <w:rsid w:val="00B01F4C"/>
    <w:rsid w:val="00B020EF"/>
    <w:rsid w:val="00B0220F"/>
    <w:rsid w:val="00B022F4"/>
    <w:rsid w:val="00B024AF"/>
    <w:rsid w:val="00B024B4"/>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5DC9"/>
    <w:rsid w:val="00B061E3"/>
    <w:rsid w:val="00B06540"/>
    <w:rsid w:val="00B066CC"/>
    <w:rsid w:val="00B0696B"/>
    <w:rsid w:val="00B06A51"/>
    <w:rsid w:val="00B06A7B"/>
    <w:rsid w:val="00B06B29"/>
    <w:rsid w:val="00B06E50"/>
    <w:rsid w:val="00B06E72"/>
    <w:rsid w:val="00B06ED4"/>
    <w:rsid w:val="00B06FE7"/>
    <w:rsid w:val="00B070D0"/>
    <w:rsid w:val="00B07269"/>
    <w:rsid w:val="00B07275"/>
    <w:rsid w:val="00B07634"/>
    <w:rsid w:val="00B07686"/>
    <w:rsid w:val="00B076D7"/>
    <w:rsid w:val="00B0787C"/>
    <w:rsid w:val="00B07A4F"/>
    <w:rsid w:val="00B07AB4"/>
    <w:rsid w:val="00B07C6C"/>
    <w:rsid w:val="00B07D38"/>
    <w:rsid w:val="00B10117"/>
    <w:rsid w:val="00B10208"/>
    <w:rsid w:val="00B10484"/>
    <w:rsid w:val="00B10557"/>
    <w:rsid w:val="00B10926"/>
    <w:rsid w:val="00B10B81"/>
    <w:rsid w:val="00B10BF4"/>
    <w:rsid w:val="00B10D70"/>
    <w:rsid w:val="00B10D8E"/>
    <w:rsid w:val="00B10DA9"/>
    <w:rsid w:val="00B10F12"/>
    <w:rsid w:val="00B10F40"/>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A6C"/>
    <w:rsid w:val="00B12DE0"/>
    <w:rsid w:val="00B12EE0"/>
    <w:rsid w:val="00B1346F"/>
    <w:rsid w:val="00B13818"/>
    <w:rsid w:val="00B13920"/>
    <w:rsid w:val="00B139D7"/>
    <w:rsid w:val="00B13A01"/>
    <w:rsid w:val="00B13A38"/>
    <w:rsid w:val="00B13C98"/>
    <w:rsid w:val="00B13CEB"/>
    <w:rsid w:val="00B13E48"/>
    <w:rsid w:val="00B140DF"/>
    <w:rsid w:val="00B1424B"/>
    <w:rsid w:val="00B1440C"/>
    <w:rsid w:val="00B148E4"/>
    <w:rsid w:val="00B1490C"/>
    <w:rsid w:val="00B149CE"/>
    <w:rsid w:val="00B149E0"/>
    <w:rsid w:val="00B14A77"/>
    <w:rsid w:val="00B14D6D"/>
    <w:rsid w:val="00B1549D"/>
    <w:rsid w:val="00B156D4"/>
    <w:rsid w:val="00B1572B"/>
    <w:rsid w:val="00B15BC5"/>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276"/>
    <w:rsid w:val="00B2053B"/>
    <w:rsid w:val="00B20566"/>
    <w:rsid w:val="00B20678"/>
    <w:rsid w:val="00B2081E"/>
    <w:rsid w:val="00B20977"/>
    <w:rsid w:val="00B209CA"/>
    <w:rsid w:val="00B20AE2"/>
    <w:rsid w:val="00B20C54"/>
    <w:rsid w:val="00B20DAB"/>
    <w:rsid w:val="00B21005"/>
    <w:rsid w:val="00B212BE"/>
    <w:rsid w:val="00B21369"/>
    <w:rsid w:val="00B2154F"/>
    <w:rsid w:val="00B21777"/>
    <w:rsid w:val="00B218D2"/>
    <w:rsid w:val="00B218E4"/>
    <w:rsid w:val="00B21946"/>
    <w:rsid w:val="00B21A0B"/>
    <w:rsid w:val="00B21E22"/>
    <w:rsid w:val="00B220BA"/>
    <w:rsid w:val="00B22146"/>
    <w:rsid w:val="00B2238B"/>
    <w:rsid w:val="00B223AD"/>
    <w:rsid w:val="00B22517"/>
    <w:rsid w:val="00B225A0"/>
    <w:rsid w:val="00B22668"/>
    <w:rsid w:val="00B22744"/>
    <w:rsid w:val="00B2297E"/>
    <w:rsid w:val="00B22989"/>
    <w:rsid w:val="00B22CF9"/>
    <w:rsid w:val="00B22D0D"/>
    <w:rsid w:val="00B22DDC"/>
    <w:rsid w:val="00B22E49"/>
    <w:rsid w:val="00B22FAF"/>
    <w:rsid w:val="00B23050"/>
    <w:rsid w:val="00B23353"/>
    <w:rsid w:val="00B2336C"/>
    <w:rsid w:val="00B235AB"/>
    <w:rsid w:val="00B2373A"/>
    <w:rsid w:val="00B23BB7"/>
    <w:rsid w:val="00B23EA9"/>
    <w:rsid w:val="00B24513"/>
    <w:rsid w:val="00B24699"/>
    <w:rsid w:val="00B24701"/>
    <w:rsid w:val="00B24724"/>
    <w:rsid w:val="00B2479C"/>
    <w:rsid w:val="00B247F1"/>
    <w:rsid w:val="00B24AD9"/>
    <w:rsid w:val="00B24B1F"/>
    <w:rsid w:val="00B24C9A"/>
    <w:rsid w:val="00B24CE5"/>
    <w:rsid w:val="00B24DA8"/>
    <w:rsid w:val="00B25691"/>
    <w:rsid w:val="00B25B9B"/>
    <w:rsid w:val="00B25F17"/>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0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4F5F"/>
    <w:rsid w:val="00B35074"/>
    <w:rsid w:val="00B350C2"/>
    <w:rsid w:val="00B35167"/>
    <w:rsid w:val="00B3519F"/>
    <w:rsid w:val="00B351F0"/>
    <w:rsid w:val="00B35262"/>
    <w:rsid w:val="00B35566"/>
    <w:rsid w:val="00B3580F"/>
    <w:rsid w:val="00B35951"/>
    <w:rsid w:val="00B35A70"/>
    <w:rsid w:val="00B35A9F"/>
    <w:rsid w:val="00B35BF6"/>
    <w:rsid w:val="00B35F6B"/>
    <w:rsid w:val="00B3604C"/>
    <w:rsid w:val="00B3631E"/>
    <w:rsid w:val="00B36C79"/>
    <w:rsid w:val="00B36CB0"/>
    <w:rsid w:val="00B36E20"/>
    <w:rsid w:val="00B370B5"/>
    <w:rsid w:val="00B37330"/>
    <w:rsid w:val="00B373B1"/>
    <w:rsid w:val="00B374B2"/>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612"/>
    <w:rsid w:val="00B418B6"/>
    <w:rsid w:val="00B41A1F"/>
    <w:rsid w:val="00B41A9E"/>
    <w:rsid w:val="00B41CD8"/>
    <w:rsid w:val="00B41EB4"/>
    <w:rsid w:val="00B4200B"/>
    <w:rsid w:val="00B42114"/>
    <w:rsid w:val="00B4225A"/>
    <w:rsid w:val="00B42367"/>
    <w:rsid w:val="00B42412"/>
    <w:rsid w:val="00B425DC"/>
    <w:rsid w:val="00B42796"/>
    <w:rsid w:val="00B42879"/>
    <w:rsid w:val="00B42883"/>
    <w:rsid w:val="00B42A85"/>
    <w:rsid w:val="00B42CDD"/>
    <w:rsid w:val="00B42D8C"/>
    <w:rsid w:val="00B4319B"/>
    <w:rsid w:val="00B4387B"/>
    <w:rsid w:val="00B43A6C"/>
    <w:rsid w:val="00B43F26"/>
    <w:rsid w:val="00B443D6"/>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CAF"/>
    <w:rsid w:val="00B46DEF"/>
    <w:rsid w:val="00B46E29"/>
    <w:rsid w:val="00B47247"/>
    <w:rsid w:val="00B472DB"/>
    <w:rsid w:val="00B474E5"/>
    <w:rsid w:val="00B47576"/>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144"/>
    <w:rsid w:val="00B513F5"/>
    <w:rsid w:val="00B5145F"/>
    <w:rsid w:val="00B5154D"/>
    <w:rsid w:val="00B51558"/>
    <w:rsid w:val="00B515AD"/>
    <w:rsid w:val="00B5162E"/>
    <w:rsid w:val="00B51728"/>
    <w:rsid w:val="00B51796"/>
    <w:rsid w:val="00B51A09"/>
    <w:rsid w:val="00B51A49"/>
    <w:rsid w:val="00B51BCD"/>
    <w:rsid w:val="00B51CCC"/>
    <w:rsid w:val="00B51EF3"/>
    <w:rsid w:val="00B51F1B"/>
    <w:rsid w:val="00B52035"/>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59C"/>
    <w:rsid w:val="00B546E6"/>
    <w:rsid w:val="00B54709"/>
    <w:rsid w:val="00B54A64"/>
    <w:rsid w:val="00B54D51"/>
    <w:rsid w:val="00B55031"/>
    <w:rsid w:val="00B55104"/>
    <w:rsid w:val="00B55396"/>
    <w:rsid w:val="00B55608"/>
    <w:rsid w:val="00B55AE2"/>
    <w:rsid w:val="00B55AFD"/>
    <w:rsid w:val="00B55B7B"/>
    <w:rsid w:val="00B5611C"/>
    <w:rsid w:val="00B5626A"/>
    <w:rsid w:val="00B5655D"/>
    <w:rsid w:val="00B56701"/>
    <w:rsid w:val="00B567E3"/>
    <w:rsid w:val="00B56ADA"/>
    <w:rsid w:val="00B56D3F"/>
    <w:rsid w:val="00B56F6B"/>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78"/>
    <w:rsid w:val="00B612FF"/>
    <w:rsid w:val="00B61527"/>
    <w:rsid w:val="00B6157C"/>
    <w:rsid w:val="00B61C14"/>
    <w:rsid w:val="00B61CF4"/>
    <w:rsid w:val="00B61D4F"/>
    <w:rsid w:val="00B61ED2"/>
    <w:rsid w:val="00B620D4"/>
    <w:rsid w:val="00B621A1"/>
    <w:rsid w:val="00B624D5"/>
    <w:rsid w:val="00B6255A"/>
    <w:rsid w:val="00B6256E"/>
    <w:rsid w:val="00B62748"/>
    <w:rsid w:val="00B62769"/>
    <w:rsid w:val="00B62A13"/>
    <w:rsid w:val="00B62BB5"/>
    <w:rsid w:val="00B62C42"/>
    <w:rsid w:val="00B62C7A"/>
    <w:rsid w:val="00B62CCE"/>
    <w:rsid w:val="00B63360"/>
    <w:rsid w:val="00B6346B"/>
    <w:rsid w:val="00B637FD"/>
    <w:rsid w:val="00B63809"/>
    <w:rsid w:val="00B63910"/>
    <w:rsid w:val="00B63CAC"/>
    <w:rsid w:val="00B63EE7"/>
    <w:rsid w:val="00B64093"/>
    <w:rsid w:val="00B642B7"/>
    <w:rsid w:val="00B6433A"/>
    <w:rsid w:val="00B643CD"/>
    <w:rsid w:val="00B6467E"/>
    <w:rsid w:val="00B64A8D"/>
    <w:rsid w:val="00B64C6E"/>
    <w:rsid w:val="00B64CB7"/>
    <w:rsid w:val="00B65123"/>
    <w:rsid w:val="00B65259"/>
    <w:rsid w:val="00B655D3"/>
    <w:rsid w:val="00B65655"/>
    <w:rsid w:val="00B6585A"/>
    <w:rsid w:val="00B65880"/>
    <w:rsid w:val="00B658F3"/>
    <w:rsid w:val="00B65984"/>
    <w:rsid w:val="00B65D01"/>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67FC9"/>
    <w:rsid w:val="00B70276"/>
    <w:rsid w:val="00B704BA"/>
    <w:rsid w:val="00B708CC"/>
    <w:rsid w:val="00B70A66"/>
    <w:rsid w:val="00B70D06"/>
    <w:rsid w:val="00B710BC"/>
    <w:rsid w:val="00B71278"/>
    <w:rsid w:val="00B714D6"/>
    <w:rsid w:val="00B715E2"/>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E05"/>
    <w:rsid w:val="00B72F28"/>
    <w:rsid w:val="00B73255"/>
    <w:rsid w:val="00B7330A"/>
    <w:rsid w:val="00B735E5"/>
    <w:rsid w:val="00B736AC"/>
    <w:rsid w:val="00B736B0"/>
    <w:rsid w:val="00B73831"/>
    <w:rsid w:val="00B73832"/>
    <w:rsid w:val="00B73B00"/>
    <w:rsid w:val="00B73D7E"/>
    <w:rsid w:val="00B73E26"/>
    <w:rsid w:val="00B73F17"/>
    <w:rsid w:val="00B74518"/>
    <w:rsid w:val="00B7465D"/>
    <w:rsid w:val="00B7484E"/>
    <w:rsid w:val="00B749ED"/>
    <w:rsid w:val="00B74AF3"/>
    <w:rsid w:val="00B74FEC"/>
    <w:rsid w:val="00B75057"/>
    <w:rsid w:val="00B750D4"/>
    <w:rsid w:val="00B75152"/>
    <w:rsid w:val="00B751C0"/>
    <w:rsid w:val="00B7566B"/>
    <w:rsid w:val="00B757D1"/>
    <w:rsid w:val="00B75831"/>
    <w:rsid w:val="00B7595D"/>
    <w:rsid w:val="00B75D79"/>
    <w:rsid w:val="00B75F00"/>
    <w:rsid w:val="00B761DA"/>
    <w:rsid w:val="00B765E7"/>
    <w:rsid w:val="00B7667A"/>
    <w:rsid w:val="00B766EE"/>
    <w:rsid w:val="00B7673F"/>
    <w:rsid w:val="00B76852"/>
    <w:rsid w:val="00B76941"/>
    <w:rsid w:val="00B76AE3"/>
    <w:rsid w:val="00B76AF0"/>
    <w:rsid w:val="00B76B92"/>
    <w:rsid w:val="00B76BB8"/>
    <w:rsid w:val="00B76C9D"/>
    <w:rsid w:val="00B76CF0"/>
    <w:rsid w:val="00B76DE1"/>
    <w:rsid w:val="00B76E2C"/>
    <w:rsid w:val="00B76FE3"/>
    <w:rsid w:val="00B7718B"/>
    <w:rsid w:val="00B771CD"/>
    <w:rsid w:val="00B772FF"/>
    <w:rsid w:val="00B7758F"/>
    <w:rsid w:val="00B77AB3"/>
    <w:rsid w:val="00B77E85"/>
    <w:rsid w:val="00B77F0C"/>
    <w:rsid w:val="00B802D2"/>
    <w:rsid w:val="00B80349"/>
    <w:rsid w:val="00B80391"/>
    <w:rsid w:val="00B804F0"/>
    <w:rsid w:val="00B805DC"/>
    <w:rsid w:val="00B80670"/>
    <w:rsid w:val="00B80809"/>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97E"/>
    <w:rsid w:val="00B839A5"/>
    <w:rsid w:val="00B83DCA"/>
    <w:rsid w:val="00B83EF1"/>
    <w:rsid w:val="00B84000"/>
    <w:rsid w:val="00B8409E"/>
    <w:rsid w:val="00B840E3"/>
    <w:rsid w:val="00B8423C"/>
    <w:rsid w:val="00B843D3"/>
    <w:rsid w:val="00B84467"/>
    <w:rsid w:val="00B84586"/>
    <w:rsid w:val="00B846BB"/>
    <w:rsid w:val="00B8470A"/>
    <w:rsid w:val="00B8483C"/>
    <w:rsid w:val="00B84A9D"/>
    <w:rsid w:val="00B84ABF"/>
    <w:rsid w:val="00B84C3D"/>
    <w:rsid w:val="00B84C9C"/>
    <w:rsid w:val="00B84E29"/>
    <w:rsid w:val="00B84EE7"/>
    <w:rsid w:val="00B84FCD"/>
    <w:rsid w:val="00B8526C"/>
    <w:rsid w:val="00B854A9"/>
    <w:rsid w:val="00B856E0"/>
    <w:rsid w:val="00B85730"/>
    <w:rsid w:val="00B85733"/>
    <w:rsid w:val="00B8593D"/>
    <w:rsid w:val="00B85FCE"/>
    <w:rsid w:val="00B8626D"/>
    <w:rsid w:val="00B862AF"/>
    <w:rsid w:val="00B8634B"/>
    <w:rsid w:val="00B864C2"/>
    <w:rsid w:val="00B865CB"/>
    <w:rsid w:val="00B8667F"/>
    <w:rsid w:val="00B86932"/>
    <w:rsid w:val="00B8693C"/>
    <w:rsid w:val="00B86BBD"/>
    <w:rsid w:val="00B86D03"/>
    <w:rsid w:val="00B86D36"/>
    <w:rsid w:val="00B86F29"/>
    <w:rsid w:val="00B87262"/>
    <w:rsid w:val="00B8734A"/>
    <w:rsid w:val="00B8734D"/>
    <w:rsid w:val="00B875A2"/>
    <w:rsid w:val="00B87660"/>
    <w:rsid w:val="00B8776F"/>
    <w:rsid w:val="00B8786E"/>
    <w:rsid w:val="00B878D0"/>
    <w:rsid w:val="00B87A25"/>
    <w:rsid w:val="00B87CDC"/>
    <w:rsid w:val="00B87DB8"/>
    <w:rsid w:val="00B87ED6"/>
    <w:rsid w:val="00B87F93"/>
    <w:rsid w:val="00B90529"/>
    <w:rsid w:val="00B90591"/>
    <w:rsid w:val="00B905D0"/>
    <w:rsid w:val="00B905E8"/>
    <w:rsid w:val="00B906FE"/>
    <w:rsid w:val="00B907E0"/>
    <w:rsid w:val="00B90A86"/>
    <w:rsid w:val="00B90B14"/>
    <w:rsid w:val="00B90C66"/>
    <w:rsid w:val="00B90D4C"/>
    <w:rsid w:val="00B90EB6"/>
    <w:rsid w:val="00B90F5B"/>
    <w:rsid w:val="00B90F7C"/>
    <w:rsid w:val="00B91239"/>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10D"/>
    <w:rsid w:val="00B931E3"/>
    <w:rsid w:val="00B932EF"/>
    <w:rsid w:val="00B934B2"/>
    <w:rsid w:val="00B93573"/>
    <w:rsid w:val="00B9372E"/>
    <w:rsid w:val="00B93975"/>
    <w:rsid w:val="00B93A14"/>
    <w:rsid w:val="00B93BCB"/>
    <w:rsid w:val="00B93CC8"/>
    <w:rsid w:val="00B93E32"/>
    <w:rsid w:val="00B93E50"/>
    <w:rsid w:val="00B93EE8"/>
    <w:rsid w:val="00B93F02"/>
    <w:rsid w:val="00B93F33"/>
    <w:rsid w:val="00B94090"/>
    <w:rsid w:val="00B94161"/>
    <w:rsid w:val="00B94184"/>
    <w:rsid w:val="00B9449E"/>
    <w:rsid w:val="00B94912"/>
    <w:rsid w:val="00B94B1E"/>
    <w:rsid w:val="00B94B22"/>
    <w:rsid w:val="00B94BD5"/>
    <w:rsid w:val="00B94CFC"/>
    <w:rsid w:val="00B94DE5"/>
    <w:rsid w:val="00B9504E"/>
    <w:rsid w:val="00B95104"/>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6E87"/>
    <w:rsid w:val="00B97214"/>
    <w:rsid w:val="00B97425"/>
    <w:rsid w:val="00B976B9"/>
    <w:rsid w:val="00B97890"/>
    <w:rsid w:val="00B97A65"/>
    <w:rsid w:val="00B97B15"/>
    <w:rsid w:val="00B97B75"/>
    <w:rsid w:val="00B97E0C"/>
    <w:rsid w:val="00B97F37"/>
    <w:rsid w:val="00BA0091"/>
    <w:rsid w:val="00BA022A"/>
    <w:rsid w:val="00BA027C"/>
    <w:rsid w:val="00BA03A5"/>
    <w:rsid w:val="00BA051A"/>
    <w:rsid w:val="00BA0632"/>
    <w:rsid w:val="00BA0653"/>
    <w:rsid w:val="00BA0970"/>
    <w:rsid w:val="00BA0A40"/>
    <w:rsid w:val="00BA0BA7"/>
    <w:rsid w:val="00BA0BE4"/>
    <w:rsid w:val="00BA0D0A"/>
    <w:rsid w:val="00BA0D9A"/>
    <w:rsid w:val="00BA0F8C"/>
    <w:rsid w:val="00BA0FBF"/>
    <w:rsid w:val="00BA1030"/>
    <w:rsid w:val="00BA104E"/>
    <w:rsid w:val="00BA12E4"/>
    <w:rsid w:val="00BA138B"/>
    <w:rsid w:val="00BA145C"/>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88B"/>
    <w:rsid w:val="00BA2B04"/>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777"/>
    <w:rsid w:val="00BA5A8D"/>
    <w:rsid w:val="00BA5B9F"/>
    <w:rsid w:val="00BA5D97"/>
    <w:rsid w:val="00BA5DE7"/>
    <w:rsid w:val="00BA60AD"/>
    <w:rsid w:val="00BA6353"/>
    <w:rsid w:val="00BA65EE"/>
    <w:rsid w:val="00BA6650"/>
    <w:rsid w:val="00BA684F"/>
    <w:rsid w:val="00BA6B54"/>
    <w:rsid w:val="00BA6B57"/>
    <w:rsid w:val="00BA6BE0"/>
    <w:rsid w:val="00BA71CC"/>
    <w:rsid w:val="00BA7382"/>
    <w:rsid w:val="00BA7AFC"/>
    <w:rsid w:val="00BA7C58"/>
    <w:rsid w:val="00BA7C8D"/>
    <w:rsid w:val="00BA7EC9"/>
    <w:rsid w:val="00BA7ECC"/>
    <w:rsid w:val="00BA7EFF"/>
    <w:rsid w:val="00BB0085"/>
    <w:rsid w:val="00BB0225"/>
    <w:rsid w:val="00BB0251"/>
    <w:rsid w:val="00BB0393"/>
    <w:rsid w:val="00BB0448"/>
    <w:rsid w:val="00BB0618"/>
    <w:rsid w:val="00BB0672"/>
    <w:rsid w:val="00BB0733"/>
    <w:rsid w:val="00BB0786"/>
    <w:rsid w:val="00BB080D"/>
    <w:rsid w:val="00BB0965"/>
    <w:rsid w:val="00BB0AFB"/>
    <w:rsid w:val="00BB0B57"/>
    <w:rsid w:val="00BB0C50"/>
    <w:rsid w:val="00BB0E31"/>
    <w:rsid w:val="00BB0F41"/>
    <w:rsid w:val="00BB10EC"/>
    <w:rsid w:val="00BB11E7"/>
    <w:rsid w:val="00BB1232"/>
    <w:rsid w:val="00BB137F"/>
    <w:rsid w:val="00BB151C"/>
    <w:rsid w:val="00BB152B"/>
    <w:rsid w:val="00BB18BD"/>
    <w:rsid w:val="00BB1D64"/>
    <w:rsid w:val="00BB2183"/>
    <w:rsid w:val="00BB22D3"/>
    <w:rsid w:val="00BB241B"/>
    <w:rsid w:val="00BB25F9"/>
    <w:rsid w:val="00BB270F"/>
    <w:rsid w:val="00BB2754"/>
    <w:rsid w:val="00BB2761"/>
    <w:rsid w:val="00BB29F1"/>
    <w:rsid w:val="00BB2ADC"/>
    <w:rsid w:val="00BB2B78"/>
    <w:rsid w:val="00BB2BBC"/>
    <w:rsid w:val="00BB2C91"/>
    <w:rsid w:val="00BB2CC5"/>
    <w:rsid w:val="00BB314E"/>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2E3"/>
    <w:rsid w:val="00BB6625"/>
    <w:rsid w:val="00BB6834"/>
    <w:rsid w:val="00BB6A56"/>
    <w:rsid w:val="00BB6BCA"/>
    <w:rsid w:val="00BB6D97"/>
    <w:rsid w:val="00BB6DC9"/>
    <w:rsid w:val="00BB6E09"/>
    <w:rsid w:val="00BB6EAC"/>
    <w:rsid w:val="00BB6EE7"/>
    <w:rsid w:val="00BB6EE8"/>
    <w:rsid w:val="00BB6FC7"/>
    <w:rsid w:val="00BB72A3"/>
    <w:rsid w:val="00BB7391"/>
    <w:rsid w:val="00BB73DE"/>
    <w:rsid w:val="00BB7416"/>
    <w:rsid w:val="00BB75E2"/>
    <w:rsid w:val="00BB75ED"/>
    <w:rsid w:val="00BB7B7C"/>
    <w:rsid w:val="00BB7CF9"/>
    <w:rsid w:val="00BB7ED8"/>
    <w:rsid w:val="00BC006B"/>
    <w:rsid w:val="00BC00AC"/>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31"/>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DA8"/>
    <w:rsid w:val="00BC3EDD"/>
    <w:rsid w:val="00BC3F2B"/>
    <w:rsid w:val="00BC42A5"/>
    <w:rsid w:val="00BC44AF"/>
    <w:rsid w:val="00BC45B5"/>
    <w:rsid w:val="00BC48C0"/>
    <w:rsid w:val="00BC4993"/>
    <w:rsid w:val="00BC4B5C"/>
    <w:rsid w:val="00BC4B6F"/>
    <w:rsid w:val="00BC4C1C"/>
    <w:rsid w:val="00BC4C4D"/>
    <w:rsid w:val="00BC4E9F"/>
    <w:rsid w:val="00BC4FD7"/>
    <w:rsid w:val="00BC5147"/>
    <w:rsid w:val="00BC51C5"/>
    <w:rsid w:val="00BC51CE"/>
    <w:rsid w:val="00BC51DC"/>
    <w:rsid w:val="00BC53EC"/>
    <w:rsid w:val="00BC5438"/>
    <w:rsid w:val="00BC5445"/>
    <w:rsid w:val="00BC5463"/>
    <w:rsid w:val="00BC54EC"/>
    <w:rsid w:val="00BC55BB"/>
    <w:rsid w:val="00BC5713"/>
    <w:rsid w:val="00BC5725"/>
    <w:rsid w:val="00BC57A8"/>
    <w:rsid w:val="00BC58D3"/>
    <w:rsid w:val="00BC58DB"/>
    <w:rsid w:val="00BC597C"/>
    <w:rsid w:val="00BC59C3"/>
    <w:rsid w:val="00BC5D76"/>
    <w:rsid w:val="00BC5E10"/>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312"/>
    <w:rsid w:val="00BC7618"/>
    <w:rsid w:val="00BC7630"/>
    <w:rsid w:val="00BC7641"/>
    <w:rsid w:val="00BC77D2"/>
    <w:rsid w:val="00BC7930"/>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0ED5"/>
    <w:rsid w:val="00BD10C4"/>
    <w:rsid w:val="00BD1156"/>
    <w:rsid w:val="00BD13CB"/>
    <w:rsid w:val="00BD1477"/>
    <w:rsid w:val="00BD15DB"/>
    <w:rsid w:val="00BD1663"/>
    <w:rsid w:val="00BD171A"/>
    <w:rsid w:val="00BD18DE"/>
    <w:rsid w:val="00BD1939"/>
    <w:rsid w:val="00BD1A9A"/>
    <w:rsid w:val="00BD1EE5"/>
    <w:rsid w:val="00BD1F20"/>
    <w:rsid w:val="00BD201B"/>
    <w:rsid w:val="00BD2161"/>
    <w:rsid w:val="00BD23D2"/>
    <w:rsid w:val="00BD243E"/>
    <w:rsid w:val="00BD28E0"/>
    <w:rsid w:val="00BD291E"/>
    <w:rsid w:val="00BD293C"/>
    <w:rsid w:val="00BD2985"/>
    <w:rsid w:val="00BD29DF"/>
    <w:rsid w:val="00BD2A1B"/>
    <w:rsid w:val="00BD2A54"/>
    <w:rsid w:val="00BD2ABA"/>
    <w:rsid w:val="00BD2DF6"/>
    <w:rsid w:val="00BD2DF9"/>
    <w:rsid w:val="00BD3026"/>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D8"/>
    <w:rsid w:val="00BD4BF9"/>
    <w:rsid w:val="00BD4E01"/>
    <w:rsid w:val="00BD4ECE"/>
    <w:rsid w:val="00BD50A9"/>
    <w:rsid w:val="00BD50D6"/>
    <w:rsid w:val="00BD50DB"/>
    <w:rsid w:val="00BD5275"/>
    <w:rsid w:val="00BD53C8"/>
    <w:rsid w:val="00BD5A48"/>
    <w:rsid w:val="00BD5C2E"/>
    <w:rsid w:val="00BD5E47"/>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324"/>
    <w:rsid w:val="00BD74E4"/>
    <w:rsid w:val="00BD778B"/>
    <w:rsid w:val="00BD78C0"/>
    <w:rsid w:val="00BD79E6"/>
    <w:rsid w:val="00BD7A45"/>
    <w:rsid w:val="00BD7C29"/>
    <w:rsid w:val="00BE0154"/>
    <w:rsid w:val="00BE020F"/>
    <w:rsid w:val="00BE0368"/>
    <w:rsid w:val="00BE0790"/>
    <w:rsid w:val="00BE07F8"/>
    <w:rsid w:val="00BE0A38"/>
    <w:rsid w:val="00BE0C48"/>
    <w:rsid w:val="00BE0E96"/>
    <w:rsid w:val="00BE0EEE"/>
    <w:rsid w:val="00BE0FC3"/>
    <w:rsid w:val="00BE110D"/>
    <w:rsid w:val="00BE14AD"/>
    <w:rsid w:val="00BE15E4"/>
    <w:rsid w:val="00BE172D"/>
    <w:rsid w:val="00BE1865"/>
    <w:rsid w:val="00BE1882"/>
    <w:rsid w:val="00BE198B"/>
    <w:rsid w:val="00BE1A41"/>
    <w:rsid w:val="00BE1ADA"/>
    <w:rsid w:val="00BE1B95"/>
    <w:rsid w:val="00BE1C1B"/>
    <w:rsid w:val="00BE1C24"/>
    <w:rsid w:val="00BE1C3B"/>
    <w:rsid w:val="00BE202F"/>
    <w:rsid w:val="00BE20A4"/>
    <w:rsid w:val="00BE20F8"/>
    <w:rsid w:val="00BE2165"/>
    <w:rsid w:val="00BE22A6"/>
    <w:rsid w:val="00BE22CE"/>
    <w:rsid w:val="00BE251D"/>
    <w:rsid w:val="00BE26F2"/>
    <w:rsid w:val="00BE2ABA"/>
    <w:rsid w:val="00BE2B1D"/>
    <w:rsid w:val="00BE2C4B"/>
    <w:rsid w:val="00BE3094"/>
    <w:rsid w:val="00BE32B5"/>
    <w:rsid w:val="00BE35CA"/>
    <w:rsid w:val="00BE367F"/>
    <w:rsid w:val="00BE37D0"/>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3A"/>
    <w:rsid w:val="00BE4BBC"/>
    <w:rsid w:val="00BE4CBD"/>
    <w:rsid w:val="00BE4D23"/>
    <w:rsid w:val="00BE4DF8"/>
    <w:rsid w:val="00BE50AF"/>
    <w:rsid w:val="00BE53C0"/>
    <w:rsid w:val="00BE5545"/>
    <w:rsid w:val="00BE5598"/>
    <w:rsid w:val="00BE5727"/>
    <w:rsid w:val="00BE5B22"/>
    <w:rsid w:val="00BE5C08"/>
    <w:rsid w:val="00BE5CF9"/>
    <w:rsid w:val="00BE5D2A"/>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1118"/>
    <w:rsid w:val="00BF11A8"/>
    <w:rsid w:val="00BF11F8"/>
    <w:rsid w:val="00BF1203"/>
    <w:rsid w:val="00BF1377"/>
    <w:rsid w:val="00BF149C"/>
    <w:rsid w:val="00BF153B"/>
    <w:rsid w:val="00BF1822"/>
    <w:rsid w:val="00BF197E"/>
    <w:rsid w:val="00BF1C75"/>
    <w:rsid w:val="00BF1D21"/>
    <w:rsid w:val="00BF1D62"/>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28"/>
    <w:rsid w:val="00BF35E1"/>
    <w:rsid w:val="00BF3861"/>
    <w:rsid w:val="00BF38E2"/>
    <w:rsid w:val="00BF3B21"/>
    <w:rsid w:val="00BF3D74"/>
    <w:rsid w:val="00BF3F08"/>
    <w:rsid w:val="00BF3FA7"/>
    <w:rsid w:val="00BF40EC"/>
    <w:rsid w:val="00BF41C4"/>
    <w:rsid w:val="00BF420A"/>
    <w:rsid w:val="00BF43A5"/>
    <w:rsid w:val="00BF4458"/>
    <w:rsid w:val="00BF4511"/>
    <w:rsid w:val="00BF45EB"/>
    <w:rsid w:val="00BF4727"/>
    <w:rsid w:val="00BF4929"/>
    <w:rsid w:val="00BF4A0C"/>
    <w:rsid w:val="00BF4A50"/>
    <w:rsid w:val="00BF4A94"/>
    <w:rsid w:val="00BF4B50"/>
    <w:rsid w:val="00BF4D01"/>
    <w:rsid w:val="00BF4FFA"/>
    <w:rsid w:val="00BF50F1"/>
    <w:rsid w:val="00BF51C3"/>
    <w:rsid w:val="00BF52CE"/>
    <w:rsid w:val="00BF56F6"/>
    <w:rsid w:val="00BF5846"/>
    <w:rsid w:val="00BF59E1"/>
    <w:rsid w:val="00BF5B6E"/>
    <w:rsid w:val="00BF5FAC"/>
    <w:rsid w:val="00BF5FFA"/>
    <w:rsid w:val="00BF6025"/>
    <w:rsid w:val="00BF602A"/>
    <w:rsid w:val="00BF614B"/>
    <w:rsid w:val="00BF619A"/>
    <w:rsid w:val="00BF62AE"/>
    <w:rsid w:val="00BF63D4"/>
    <w:rsid w:val="00BF6552"/>
    <w:rsid w:val="00BF65FD"/>
    <w:rsid w:val="00BF6940"/>
    <w:rsid w:val="00BF6A15"/>
    <w:rsid w:val="00BF6A1B"/>
    <w:rsid w:val="00BF6A34"/>
    <w:rsid w:val="00BF6E5A"/>
    <w:rsid w:val="00BF6E6B"/>
    <w:rsid w:val="00BF7144"/>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2D7"/>
    <w:rsid w:val="00C013D8"/>
    <w:rsid w:val="00C01520"/>
    <w:rsid w:val="00C0153C"/>
    <w:rsid w:val="00C01628"/>
    <w:rsid w:val="00C017DF"/>
    <w:rsid w:val="00C017EB"/>
    <w:rsid w:val="00C017EC"/>
    <w:rsid w:val="00C0189A"/>
    <w:rsid w:val="00C019B2"/>
    <w:rsid w:val="00C01A28"/>
    <w:rsid w:val="00C01B3A"/>
    <w:rsid w:val="00C01C6B"/>
    <w:rsid w:val="00C01CE2"/>
    <w:rsid w:val="00C01D5C"/>
    <w:rsid w:val="00C01DC1"/>
    <w:rsid w:val="00C02046"/>
    <w:rsid w:val="00C020AC"/>
    <w:rsid w:val="00C0221B"/>
    <w:rsid w:val="00C0230F"/>
    <w:rsid w:val="00C023C2"/>
    <w:rsid w:val="00C02495"/>
    <w:rsid w:val="00C0296E"/>
    <w:rsid w:val="00C02CEA"/>
    <w:rsid w:val="00C02EEA"/>
    <w:rsid w:val="00C02F0E"/>
    <w:rsid w:val="00C02F7E"/>
    <w:rsid w:val="00C02F88"/>
    <w:rsid w:val="00C03045"/>
    <w:rsid w:val="00C03114"/>
    <w:rsid w:val="00C032D9"/>
    <w:rsid w:val="00C034E3"/>
    <w:rsid w:val="00C03714"/>
    <w:rsid w:val="00C039CD"/>
    <w:rsid w:val="00C039F0"/>
    <w:rsid w:val="00C03A74"/>
    <w:rsid w:val="00C03A91"/>
    <w:rsid w:val="00C03C87"/>
    <w:rsid w:val="00C03D38"/>
    <w:rsid w:val="00C03F0B"/>
    <w:rsid w:val="00C043DB"/>
    <w:rsid w:val="00C04586"/>
    <w:rsid w:val="00C0473E"/>
    <w:rsid w:val="00C04DA7"/>
    <w:rsid w:val="00C04DB6"/>
    <w:rsid w:val="00C04E54"/>
    <w:rsid w:val="00C04F5B"/>
    <w:rsid w:val="00C05439"/>
    <w:rsid w:val="00C0567B"/>
    <w:rsid w:val="00C056AD"/>
    <w:rsid w:val="00C0570E"/>
    <w:rsid w:val="00C05816"/>
    <w:rsid w:val="00C05A04"/>
    <w:rsid w:val="00C05AD3"/>
    <w:rsid w:val="00C05C45"/>
    <w:rsid w:val="00C05C8D"/>
    <w:rsid w:val="00C0627B"/>
    <w:rsid w:val="00C062F8"/>
    <w:rsid w:val="00C066ED"/>
    <w:rsid w:val="00C06840"/>
    <w:rsid w:val="00C06D94"/>
    <w:rsid w:val="00C06E04"/>
    <w:rsid w:val="00C06F03"/>
    <w:rsid w:val="00C06F85"/>
    <w:rsid w:val="00C06FD8"/>
    <w:rsid w:val="00C06FFF"/>
    <w:rsid w:val="00C073B1"/>
    <w:rsid w:val="00C07639"/>
    <w:rsid w:val="00C078BB"/>
    <w:rsid w:val="00C0791B"/>
    <w:rsid w:val="00C079B7"/>
    <w:rsid w:val="00C07CD9"/>
    <w:rsid w:val="00C07D87"/>
    <w:rsid w:val="00C07E11"/>
    <w:rsid w:val="00C07F8B"/>
    <w:rsid w:val="00C07FA7"/>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A7E"/>
    <w:rsid w:val="00C10B03"/>
    <w:rsid w:val="00C10D2C"/>
    <w:rsid w:val="00C10F06"/>
    <w:rsid w:val="00C10FB6"/>
    <w:rsid w:val="00C111E7"/>
    <w:rsid w:val="00C11780"/>
    <w:rsid w:val="00C11830"/>
    <w:rsid w:val="00C11A09"/>
    <w:rsid w:val="00C11AC2"/>
    <w:rsid w:val="00C11DC7"/>
    <w:rsid w:val="00C11E7E"/>
    <w:rsid w:val="00C11F87"/>
    <w:rsid w:val="00C122CB"/>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741"/>
    <w:rsid w:val="00C15802"/>
    <w:rsid w:val="00C1597B"/>
    <w:rsid w:val="00C15BA6"/>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F02"/>
    <w:rsid w:val="00C16F1C"/>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5E3"/>
    <w:rsid w:val="00C206E0"/>
    <w:rsid w:val="00C20964"/>
    <w:rsid w:val="00C209C8"/>
    <w:rsid w:val="00C20B96"/>
    <w:rsid w:val="00C20D9D"/>
    <w:rsid w:val="00C20F12"/>
    <w:rsid w:val="00C20F4E"/>
    <w:rsid w:val="00C21161"/>
    <w:rsid w:val="00C211D8"/>
    <w:rsid w:val="00C212EC"/>
    <w:rsid w:val="00C21321"/>
    <w:rsid w:val="00C2135C"/>
    <w:rsid w:val="00C214B4"/>
    <w:rsid w:val="00C214C9"/>
    <w:rsid w:val="00C21836"/>
    <w:rsid w:val="00C21920"/>
    <w:rsid w:val="00C21CF9"/>
    <w:rsid w:val="00C21E43"/>
    <w:rsid w:val="00C21EA8"/>
    <w:rsid w:val="00C21FB9"/>
    <w:rsid w:val="00C22067"/>
    <w:rsid w:val="00C2225D"/>
    <w:rsid w:val="00C22429"/>
    <w:rsid w:val="00C224EB"/>
    <w:rsid w:val="00C22662"/>
    <w:rsid w:val="00C22910"/>
    <w:rsid w:val="00C22953"/>
    <w:rsid w:val="00C22A79"/>
    <w:rsid w:val="00C22A7B"/>
    <w:rsid w:val="00C22B95"/>
    <w:rsid w:val="00C22BB8"/>
    <w:rsid w:val="00C23069"/>
    <w:rsid w:val="00C23436"/>
    <w:rsid w:val="00C234D3"/>
    <w:rsid w:val="00C2367A"/>
    <w:rsid w:val="00C238B3"/>
    <w:rsid w:val="00C2395C"/>
    <w:rsid w:val="00C23B8D"/>
    <w:rsid w:val="00C23ECE"/>
    <w:rsid w:val="00C24056"/>
    <w:rsid w:val="00C24080"/>
    <w:rsid w:val="00C24096"/>
    <w:rsid w:val="00C240BE"/>
    <w:rsid w:val="00C24185"/>
    <w:rsid w:val="00C242D9"/>
    <w:rsid w:val="00C243F3"/>
    <w:rsid w:val="00C2447A"/>
    <w:rsid w:val="00C244F0"/>
    <w:rsid w:val="00C24510"/>
    <w:rsid w:val="00C2457D"/>
    <w:rsid w:val="00C24688"/>
    <w:rsid w:val="00C24A30"/>
    <w:rsid w:val="00C25364"/>
    <w:rsid w:val="00C25491"/>
    <w:rsid w:val="00C25581"/>
    <w:rsid w:val="00C255E8"/>
    <w:rsid w:val="00C257A9"/>
    <w:rsid w:val="00C257B6"/>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CD8"/>
    <w:rsid w:val="00C26EFD"/>
    <w:rsid w:val="00C27047"/>
    <w:rsid w:val="00C271FA"/>
    <w:rsid w:val="00C27232"/>
    <w:rsid w:val="00C27664"/>
    <w:rsid w:val="00C276A1"/>
    <w:rsid w:val="00C276A7"/>
    <w:rsid w:val="00C276FF"/>
    <w:rsid w:val="00C277C4"/>
    <w:rsid w:val="00C27808"/>
    <w:rsid w:val="00C27A28"/>
    <w:rsid w:val="00C27C01"/>
    <w:rsid w:val="00C27F13"/>
    <w:rsid w:val="00C27FB4"/>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0C1"/>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5EE4"/>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589"/>
    <w:rsid w:val="00C406B7"/>
    <w:rsid w:val="00C406F0"/>
    <w:rsid w:val="00C407D9"/>
    <w:rsid w:val="00C409DB"/>
    <w:rsid w:val="00C40A4A"/>
    <w:rsid w:val="00C40D79"/>
    <w:rsid w:val="00C40D7F"/>
    <w:rsid w:val="00C40E92"/>
    <w:rsid w:val="00C41098"/>
    <w:rsid w:val="00C4110C"/>
    <w:rsid w:val="00C4160C"/>
    <w:rsid w:val="00C41781"/>
    <w:rsid w:val="00C4193F"/>
    <w:rsid w:val="00C419DA"/>
    <w:rsid w:val="00C41A11"/>
    <w:rsid w:val="00C41A1C"/>
    <w:rsid w:val="00C41BD9"/>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4B8"/>
    <w:rsid w:val="00C436C5"/>
    <w:rsid w:val="00C439F8"/>
    <w:rsid w:val="00C43A68"/>
    <w:rsid w:val="00C43DFB"/>
    <w:rsid w:val="00C43E15"/>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678"/>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6F4A"/>
    <w:rsid w:val="00C47148"/>
    <w:rsid w:val="00C472DF"/>
    <w:rsid w:val="00C474F8"/>
    <w:rsid w:val="00C475C8"/>
    <w:rsid w:val="00C47675"/>
    <w:rsid w:val="00C476D9"/>
    <w:rsid w:val="00C4795D"/>
    <w:rsid w:val="00C47A39"/>
    <w:rsid w:val="00C47C17"/>
    <w:rsid w:val="00C47E10"/>
    <w:rsid w:val="00C50463"/>
    <w:rsid w:val="00C50484"/>
    <w:rsid w:val="00C504AC"/>
    <w:rsid w:val="00C50500"/>
    <w:rsid w:val="00C505FB"/>
    <w:rsid w:val="00C5064D"/>
    <w:rsid w:val="00C5069E"/>
    <w:rsid w:val="00C507B8"/>
    <w:rsid w:val="00C507FC"/>
    <w:rsid w:val="00C50865"/>
    <w:rsid w:val="00C50A24"/>
    <w:rsid w:val="00C50B22"/>
    <w:rsid w:val="00C51037"/>
    <w:rsid w:val="00C51210"/>
    <w:rsid w:val="00C51333"/>
    <w:rsid w:val="00C515E8"/>
    <w:rsid w:val="00C51694"/>
    <w:rsid w:val="00C5196B"/>
    <w:rsid w:val="00C519B9"/>
    <w:rsid w:val="00C51A0D"/>
    <w:rsid w:val="00C51C60"/>
    <w:rsid w:val="00C51C8F"/>
    <w:rsid w:val="00C51DE5"/>
    <w:rsid w:val="00C5218B"/>
    <w:rsid w:val="00C52248"/>
    <w:rsid w:val="00C523DD"/>
    <w:rsid w:val="00C5280F"/>
    <w:rsid w:val="00C52AF7"/>
    <w:rsid w:val="00C52B13"/>
    <w:rsid w:val="00C52D6C"/>
    <w:rsid w:val="00C52D91"/>
    <w:rsid w:val="00C52DB1"/>
    <w:rsid w:val="00C52DB3"/>
    <w:rsid w:val="00C52EC2"/>
    <w:rsid w:val="00C53070"/>
    <w:rsid w:val="00C53143"/>
    <w:rsid w:val="00C534B8"/>
    <w:rsid w:val="00C537F4"/>
    <w:rsid w:val="00C53B1E"/>
    <w:rsid w:val="00C53C69"/>
    <w:rsid w:val="00C53F98"/>
    <w:rsid w:val="00C5426A"/>
    <w:rsid w:val="00C542ED"/>
    <w:rsid w:val="00C544AA"/>
    <w:rsid w:val="00C54696"/>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6E14"/>
    <w:rsid w:val="00C5706A"/>
    <w:rsid w:val="00C57227"/>
    <w:rsid w:val="00C57353"/>
    <w:rsid w:val="00C57384"/>
    <w:rsid w:val="00C575B1"/>
    <w:rsid w:val="00C576E5"/>
    <w:rsid w:val="00C57788"/>
    <w:rsid w:val="00C5789E"/>
    <w:rsid w:val="00C5799A"/>
    <w:rsid w:val="00C57C50"/>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B7"/>
    <w:rsid w:val="00C611F7"/>
    <w:rsid w:val="00C6144E"/>
    <w:rsid w:val="00C6188A"/>
    <w:rsid w:val="00C61A83"/>
    <w:rsid w:val="00C61B59"/>
    <w:rsid w:val="00C61B70"/>
    <w:rsid w:val="00C61E6F"/>
    <w:rsid w:val="00C61EE2"/>
    <w:rsid w:val="00C61F74"/>
    <w:rsid w:val="00C623B4"/>
    <w:rsid w:val="00C62423"/>
    <w:rsid w:val="00C624A4"/>
    <w:rsid w:val="00C624E5"/>
    <w:rsid w:val="00C6258B"/>
    <w:rsid w:val="00C6260A"/>
    <w:rsid w:val="00C628B5"/>
    <w:rsid w:val="00C62959"/>
    <w:rsid w:val="00C62964"/>
    <w:rsid w:val="00C62A8B"/>
    <w:rsid w:val="00C62CC5"/>
    <w:rsid w:val="00C62D4C"/>
    <w:rsid w:val="00C62D8C"/>
    <w:rsid w:val="00C62E09"/>
    <w:rsid w:val="00C6302B"/>
    <w:rsid w:val="00C630E0"/>
    <w:rsid w:val="00C63233"/>
    <w:rsid w:val="00C6327F"/>
    <w:rsid w:val="00C6328B"/>
    <w:rsid w:val="00C63379"/>
    <w:rsid w:val="00C63433"/>
    <w:rsid w:val="00C63469"/>
    <w:rsid w:val="00C6348A"/>
    <w:rsid w:val="00C635C0"/>
    <w:rsid w:val="00C63897"/>
    <w:rsid w:val="00C63901"/>
    <w:rsid w:val="00C6395C"/>
    <w:rsid w:val="00C63C21"/>
    <w:rsid w:val="00C63F69"/>
    <w:rsid w:val="00C64171"/>
    <w:rsid w:val="00C64405"/>
    <w:rsid w:val="00C6441F"/>
    <w:rsid w:val="00C64497"/>
    <w:rsid w:val="00C6449D"/>
    <w:rsid w:val="00C644C6"/>
    <w:rsid w:val="00C64793"/>
    <w:rsid w:val="00C64DF5"/>
    <w:rsid w:val="00C650B9"/>
    <w:rsid w:val="00C6559B"/>
    <w:rsid w:val="00C655D8"/>
    <w:rsid w:val="00C657D2"/>
    <w:rsid w:val="00C659FA"/>
    <w:rsid w:val="00C65B9D"/>
    <w:rsid w:val="00C65C02"/>
    <w:rsid w:val="00C65C47"/>
    <w:rsid w:val="00C65EC4"/>
    <w:rsid w:val="00C6607F"/>
    <w:rsid w:val="00C6651A"/>
    <w:rsid w:val="00C666F0"/>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8A2"/>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9E7"/>
    <w:rsid w:val="00C72D17"/>
    <w:rsid w:val="00C730B0"/>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87C"/>
    <w:rsid w:val="00C74912"/>
    <w:rsid w:val="00C749AE"/>
    <w:rsid w:val="00C74DE4"/>
    <w:rsid w:val="00C74EDB"/>
    <w:rsid w:val="00C74FC5"/>
    <w:rsid w:val="00C75029"/>
    <w:rsid w:val="00C75031"/>
    <w:rsid w:val="00C7510E"/>
    <w:rsid w:val="00C7525B"/>
    <w:rsid w:val="00C75392"/>
    <w:rsid w:val="00C75577"/>
    <w:rsid w:val="00C75672"/>
    <w:rsid w:val="00C756AF"/>
    <w:rsid w:val="00C757CA"/>
    <w:rsid w:val="00C758CC"/>
    <w:rsid w:val="00C75DB7"/>
    <w:rsid w:val="00C75DFC"/>
    <w:rsid w:val="00C76111"/>
    <w:rsid w:val="00C76893"/>
    <w:rsid w:val="00C768B0"/>
    <w:rsid w:val="00C768C0"/>
    <w:rsid w:val="00C768FB"/>
    <w:rsid w:val="00C76A31"/>
    <w:rsid w:val="00C76B56"/>
    <w:rsid w:val="00C772DB"/>
    <w:rsid w:val="00C77301"/>
    <w:rsid w:val="00C77334"/>
    <w:rsid w:val="00C77351"/>
    <w:rsid w:val="00C77449"/>
    <w:rsid w:val="00C7746B"/>
    <w:rsid w:val="00C77493"/>
    <w:rsid w:val="00C774E8"/>
    <w:rsid w:val="00C77552"/>
    <w:rsid w:val="00C77837"/>
    <w:rsid w:val="00C77B42"/>
    <w:rsid w:val="00C77EAD"/>
    <w:rsid w:val="00C77EE9"/>
    <w:rsid w:val="00C800F2"/>
    <w:rsid w:val="00C8015E"/>
    <w:rsid w:val="00C802B3"/>
    <w:rsid w:val="00C803CD"/>
    <w:rsid w:val="00C80A5F"/>
    <w:rsid w:val="00C80ABA"/>
    <w:rsid w:val="00C80B74"/>
    <w:rsid w:val="00C80D5E"/>
    <w:rsid w:val="00C80F9E"/>
    <w:rsid w:val="00C80FCC"/>
    <w:rsid w:val="00C8100A"/>
    <w:rsid w:val="00C81046"/>
    <w:rsid w:val="00C811BE"/>
    <w:rsid w:val="00C8158A"/>
    <w:rsid w:val="00C816FD"/>
    <w:rsid w:val="00C81956"/>
    <w:rsid w:val="00C81B5F"/>
    <w:rsid w:val="00C81EEB"/>
    <w:rsid w:val="00C823AF"/>
    <w:rsid w:val="00C823CF"/>
    <w:rsid w:val="00C823E7"/>
    <w:rsid w:val="00C8249C"/>
    <w:rsid w:val="00C824EC"/>
    <w:rsid w:val="00C82797"/>
    <w:rsid w:val="00C8284B"/>
    <w:rsid w:val="00C828A6"/>
    <w:rsid w:val="00C828A8"/>
    <w:rsid w:val="00C82975"/>
    <w:rsid w:val="00C82ADD"/>
    <w:rsid w:val="00C82B96"/>
    <w:rsid w:val="00C82BD8"/>
    <w:rsid w:val="00C830B7"/>
    <w:rsid w:val="00C83363"/>
    <w:rsid w:val="00C833CF"/>
    <w:rsid w:val="00C833DB"/>
    <w:rsid w:val="00C83574"/>
    <w:rsid w:val="00C83E9B"/>
    <w:rsid w:val="00C83F37"/>
    <w:rsid w:val="00C84520"/>
    <w:rsid w:val="00C8471B"/>
    <w:rsid w:val="00C8478E"/>
    <w:rsid w:val="00C847D0"/>
    <w:rsid w:val="00C8487F"/>
    <w:rsid w:val="00C848C0"/>
    <w:rsid w:val="00C84AEF"/>
    <w:rsid w:val="00C84D02"/>
    <w:rsid w:val="00C84DD2"/>
    <w:rsid w:val="00C84E1C"/>
    <w:rsid w:val="00C84E24"/>
    <w:rsid w:val="00C84F99"/>
    <w:rsid w:val="00C8516C"/>
    <w:rsid w:val="00C8546F"/>
    <w:rsid w:val="00C854E9"/>
    <w:rsid w:val="00C855C2"/>
    <w:rsid w:val="00C855E7"/>
    <w:rsid w:val="00C8583F"/>
    <w:rsid w:val="00C858EC"/>
    <w:rsid w:val="00C858F8"/>
    <w:rsid w:val="00C85923"/>
    <w:rsid w:val="00C85AB3"/>
    <w:rsid w:val="00C85AFC"/>
    <w:rsid w:val="00C85B00"/>
    <w:rsid w:val="00C85B73"/>
    <w:rsid w:val="00C85C02"/>
    <w:rsid w:val="00C85C68"/>
    <w:rsid w:val="00C85C6B"/>
    <w:rsid w:val="00C8602E"/>
    <w:rsid w:val="00C862AB"/>
    <w:rsid w:val="00C862DA"/>
    <w:rsid w:val="00C86442"/>
    <w:rsid w:val="00C86492"/>
    <w:rsid w:val="00C86596"/>
    <w:rsid w:val="00C86632"/>
    <w:rsid w:val="00C8669C"/>
    <w:rsid w:val="00C86A84"/>
    <w:rsid w:val="00C86EA4"/>
    <w:rsid w:val="00C86ED2"/>
    <w:rsid w:val="00C87386"/>
    <w:rsid w:val="00C8757F"/>
    <w:rsid w:val="00C87736"/>
    <w:rsid w:val="00C877AD"/>
    <w:rsid w:val="00C877E0"/>
    <w:rsid w:val="00C8788C"/>
    <w:rsid w:val="00C87961"/>
    <w:rsid w:val="00C87982"/>
    <w:rsid w:val="00C87E2D"/>
    <w:rsid w:val="00C87E3E"/>
    <w:rsid w:val="00C87E4F"/>
    <w:rsid w:val="00C87F8F"/>
    <w:rsid w:val="00C900F4"/>
    <w:rsid w:val="00C9023B"/>
    <w:rsid w:val="00C90310"/>
    <w:rsid w:val="00C90460"/>
    <w:rsid w:val="00C90733"/>
    <w:rsid w:val="00C90752"/>
    <w:rsid w:val="00C909D2"/>
    <w:rsid w:val="00C90B50"/>
    <w:rsid w:val="00C90CDD"/>
    <w:rsid w:val="00C90DC7"/>
    <w:rsid w:val="00C90F15"/>
    <w:rsid w:val="00C91286"/>
    <w:rsid w:val="00C91598"/>
    <w:rsid w:val="00C915E2"/>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7BB"/>
    <w:rsid w:val="00C92CDC"/>
    <w:rsid w:val="00C92ECC"/>
    <w:rsid w:val="00C92EDB"/>
    <w:rsid w:val="00C92FFC"/>
    <w:rsid w:val="00C93045"/>
    <w:rsid w:val="00C93263"/>
    <w:rsid w:val="00C93294"/>
    <w:rsid w:val="00C93558"/>
    <w:rsid w:val="00C93659"/>
    <w:rsid w:val="00C9383D"/>
    <w:rsid w:val="00C93850"/>
    <w:rsid w:val="00C93886"/>
    <w:rsid w:val="00C93926"/>
    <w:rsid w:val="00C93C6F"/>
    <w:rsid w:val="00C93FD4"/>
    <w:rsid w:val="00C94230"/>
    <w:rsid w:val="00C94478"/>
    <w:rsid w:val="00C9451B"/>
    <w:rsid w:val="00C94583"/>
    <w:rsid w:val="00C94817"/>
    <w:rsid w:val="00C94B09"/>
    <w:rsid w:val="00C94CEB"/>
    <w:rsid w:val="00C95276"/>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AFB"/>
    <w:rsid w:val="00CA0BBB"/>
    <w:rsid w:val="00CA0D01"/>
    <w:rsid w:val="00CA0D2B"/>
    <w:rsid w:val="00CA0EBA"/>
    <w:rsid w:val="00CA0EDF"/>
    <w:rsid w:val="00CA0F54"/>
    <w:rsid w:val="00CA0FB5"/>
    <w:rsid w:val="00CA0FC9"/>
    <w:rsid w:val="00CA1296"/>
    <w:rsid w:val="00CA1472"/>
    <w:rsid w:val="00CA1500"/>
    <w:rsid w:val="00CA192E"/>
    <w:rsid w:val="00CA1A5A"/>
    <w:rsid w:val="00CA1FB4"/>
    <w:rsid w:val="00CA207A"/>
    <w:rsid w:val="00CA2210"/>
    <w:rsid w:val="00CA227E"/>
    <w:rsid w:val="00CA238D"/>
    <w:rsid w:val="00CA23B6"/>
    <w:rsid w:val="00CA247D"/>
    <w:rsid w:val="00CA28D8"/>
    <w:rsid w:val="00CA2B7E"/>
    <w:rsid w:val="00CA2CBA"/>
    <w:rsid w:val="00CA2D28"/>
    <w:rsid w:val="00CA2E6E"/>
    <w:rsid w:val="00CA330B"/>
    <w:rsid w:val="00CA36AF"/>
    <w:rsid w:val="00CA3AFF"/>
    <w:rsid w:val="00CA3C50"/>
    <w:rsid w:val="00CA3C6C"/>
    <w:rsid w:val="00CA3D6D"/>
    <w:rsid w:val="00CA3DC4"/>
    <w:rsid w:val="00CA3E1C"/>
    <w:rsid w:val="00CA3E6D"/>
    <w:rsid w:val="00CA4005"/>
    <w:rsid w:val="00CA4099"/>
    <w:rsid w:val="00CA412B"/>
    <w:rsid w:val="00CA43A6"/>
    <w:rsid w:val="00CA43AE"/>
    <w:rsid w:val="00CA457A"/>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A8"/>
    <w:rsid w:val="00CA6145"/>
    <w:rsid w:val="00CA64FE"/>
    <w:rsid w:val="00CA6718"/>
    <w:rsid w:val="00CA680B"/>
    <w:rsid w:val="00CA68B7"/>
    <w:rsid w:val="00CA69C8"/>
    <w:rsid w:val="00CA6CC7"/>
    <w:rsid w:val="00CA6D70"/>
    <w:rsid w:val="00CA704B"/>
    <w:rsid w:val="00CA74F2"/>
    <w:rsid w:val="00CA75F2"/>
    <w:rsid w:val="00CA79B7"/>
    <w:rsid w:val="00CA7A53"/>
    <w:rsid w:val="00CA7AAF"/>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461"/>
    <w:rsid w:val="00CB25F3"/>
    <w:rsid w:val="00CB2686"/>
    <w:rsid w:val="00CB26F3"/>
    <w:rsid w:val="00CB27D3"/>
    <w:rsid w:val="00CB2A56"/>
    <w:rsid w:val="00CB2A96"/>
    <w:rsid w:val="00CB2B89"/>
    <w:rsid w:val="00CB2C9C"/>
    <w:rsid w:val="00CB2CD9"/>
    <w:rsid w:val="00CB3105"/>
    <w:rsid w:val="00CB31AC"/>
    <w:rsid w:val="00CB32D6"/>
    <w:rsid w:val="00CB345C"/>
    <w:rsid w:val="00CB350B"/>
    <w:rsid w:val="00CB366B"/>
    <w:rsid w:val="00CB3675"/>
    <w:rsid w:val="00CB396F"/>
    <w:rsid w:val="00CB3B64"/>
    <w:rsid w:val="00CB3B74"/>
    <w:rsid w:val="00CB4112"/>
    <w:rsid w:val="00CB4254"/>
    <w:rsid w:val="00CB4444"/>
    <w:rsid w:val="00CB45CE"/>
    <w:rsid w:val="00CB4680"/>
    <w:rsid w:val="00CB4F09"/>
    <w:rsid w:val="00CB4FF1"/>
    <w:rsid w:val="00CB5006"/>
    <w:rsid w:val="00CB517D"/>
    <w:rsid w:val="00CB51D0"/>
    <w:rsid w:val="00CB52B5"/>
    <w:rsid w:val="00CB538E"/>
    <w:rsid w:val="00CB5820"/>
    <w:rsid w:val="00CB58BE"/>
    <w:rsid w:val="00CB59A6"/>
    <w:rsid w:val="00CB5BD2"/>
    <w:rsid w:val="00CB5C2F"/>
    <w:rsid w:val="00CB5FA6"/>
    <w:rsid w:val="00CB61EB"/>
    <w:rsid w:val="00CB6325"/>
    <w:rsid w:val="00CB6359"/>
    <w:rsid w:val="00CB6558"/>
    <w:rsid w:val="00CB66A5"/>
    <w:rsid w:val="00CB6BBF"/>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5AD"/>
    <w:rsid w:val="00CC0738"/>
    <w:rsid w:val="00CC0756"/>
    <w:rsid w:val="00CC09BD"/>
    <w:rsid w:val="00CC0A68"/>
    <w:rsid w:val="00CC0AE4"/>
    <w:rsid w:val="00CC0BEC"/>
    <w:rsid w:val="00CC0DEC"/>
    <w:rsid w:val="00CC0E70"/>
    <w:rsid w:val="00CC0EE2"/>
    <w:rsid w:val="00CC10B2"/>
    <w:rsid w:val="00CC12B2"/>
    <w:rsid w:val="00CC1367"/>
    <w:rsid w:val="00CC14A5"/>
    <w:rsid w:val="00CC1503"/>
    <w:rsid w:val="00CC15DB"/>
    <w:rsid w:val="00CC1A00"/>
    <w:rsid w:val="00CC1AD0"/>
    <w:rsid w:val="00CC1D0A"/>
    <w:rsid w:val="00CC1DBC"/>
    <w:rsid w:val="00CC1E30"/>
    <w:rsid w:val="00CC1F62"/>
    <w:rsid w:val="00CC20BE"/>
    <w:rsid w:val="00CC2260"/>
    <w:rsid w:val="00CC22A2"/>
    <w:rsid w:val="00CC248E"/>
    <w:rsid w:val="00CC24BD"/>
    <w:rsid w:val="00CC2684"/>
    <w:rsid w:val="00CC26A3"/>
    <w:rsid w:val="00CC272F"/>
    <w:rsid w:val="00CC2DFC"/>
    <w:rsid w:val="00CC2E83"/>
    <w:rsid w:val="00CC31D5"/>
    <w:rsid w:val="00CC34AF"/>
    <w:rsid w:val="00CC35A7"/>
    <w:rsid w:val="00CC35EA"/>
    <w:rsid w:val="00CC36A0"/>
    <w:rsid w:val="00CC36BC"/>
    <w:rsid w:val="00CC37D9"/>
    <w:rsid w:val="00CC3A09"/>
    <w:rsid w:val="00CC3A49"/>
    <w:rsid w:val="00CC3D55"/>
    <w:rsid w:val="00CC3D9C"/>
    <w:rsid w:val="00CC4313"/>
    <w:rsid w:val="00CC4341"/>
    <w:rsid w:val="00CC44C1"/>
    <w:rsid w:val="00CC4695"/>
    <w:rsid w:val="00CC4B80"/>
    <w:rsid w:val="00CC4BCF"/>
    <w:rsid w:val="00CC4C2F"/>
    <w:rsid w:val="00CC4F29"/>
    <w:rsid w:val="00CC4F8C"/>
    <w:rsid w:val="00CC514A"/>
    <w:rsid w:val="00CC5294"/>
    <w:rsid w:val="00CC531C"/>
    <w:rsid w:val="00CC5339"/>
    <w:rsid w:val="00CC54FE"/>
    <w:rsid w:val="00CC562C"/>
    <w:rsid w:val="00CC56AE"/>
    <w:rsid w:val="00CC57DE"/>
    <w:rsid w:val="00CC5C5D"/>
    <w:rsid w:val="00CC5C9B"/>
    <w:rsid w:val="00CC6079"/>
    <w:rsid w:val="00CC6192"/>
    <w:rsid w:val="00CC648F"/>
    <w:rsid w:val="00CC6CB9"/>
    <w:rsid w:val="00CC6F15"/>
    <w:rsid w:val="00CC7088"/>
    <w:rsid w:val="00CC70E6"/>
    <w:rsid w:val="00CC7306"/>
    <w:rsid w:val="00CC7309"/>
    <w:rsid w:val="00CC7339"/>
    <w:rsid w:val="00CC74CF"/>
    <w:rsid w:val="00CC7588"/>
    <w:rsid w:val="00CC7648"/>
    <w:rsid w:val="00CC7784"/>
    <w:rsid w:val="00CC77D4"/>
    <w:rsid w:val="00CC7879"/>
    <w:rsid w:val="00CC7ADB"/>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7DC"/>
    <w:rsid w:val="00CD1865"/>
    <w:rsid w:val="00CD1A64"/>
    <w:rsid w:val="00CD1A7D"/>
    <w:rsid w:val="00CD1BB4"/>
    <w:rsid w:val="00CD1C59"/>
    <w:rsid w:val="00CD1D4E"/>
    <w:rsid w:val="00CD1EDA"/>
    <w:rsid w:val="00CD1FC4"/>
    <w:rsid w:val="00CD200F"/>
    <w:rsid w:val="00CD222D"/>
    <w:rsid w:val="00CD25B0"/>
    <w:rsid w:val="00CD25F4"/>
    <w:rsid w:val="00CD26BD"/>
    <w:rsid w:val="00CD2781"/>
    <w:rsid w:val="00CD29DA"/>
    <w:rsid w:val="00CD2B5E"/>
    <w:rsid w:val="00CD2BE6"/>
    <w:rsid w:val="00CD2C69"/>
    <w:rsid w:val="00CD2C6D"/>
    <w:rsid w:val="00CD2D4A"/>
    <w:rsid w:val="00CD2DF6"/>
    <w:rsid w:val="00CD2FC3"/>
    <w:rsid w:val="00CD3015"/>
    <w:rsid w:val="00CD315B"/>
    <w:rsid w:val="00CD3337"/>
    <w:rsid w:val="00CD340D"/>
    <w:rsid w:val="00CD343C"/>
    <w:rsid w:val="00CD35E2"/>
    <w:rsid w:val="00CD39C0"/>
    <w:rsid w:val="00CD3AE8"/>
    <w:rsid w:val="00CD3BC3"/>
    <w:rsid w:val="00CD3BEB"/>
    <w:rsid w:val="00CD3FEA"/>
    <w:rsid w:val="00CD40D3"/>
    <w:rsid w:val="00CD4121"/>
    <w:rsid w:val="00CD4174"/>
    <w:rsid w:val="00CD4218"/>
    <w:rsid w:val="00CD438D"/>
    <w:rsid w:val="00CD43A0"/>
    <w:rsid w:val="00CD43AD"/>
    <w:rsid w:val="00CD441D"/>
    <w:rsid w:val="00CD4840"/>
    <w:rsid w:val="00CD492F"/>
    <w:rsid w:val="00CD49FE"/>
    <w:rsid w:val="00CD4D31"/>
    <w:rsid w:val="00CD5246"/>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04"/>
    <w:rsid w:val="00CD7E3E"/>
    <w:rsid w:val="00CD7F14"/>
    <w:rsid w:val="00CE0012"/>
    <w:rsid w:val="00CE0234"/>
    <w:rsid w:val="00CE0450"/>
    <w:rsid w:val="00CE05C9"/>
    <w:rsid w:val="00CE065C"/>
    <w:rsid w:val="00CE094C"/>
    <w:rsid w:val="00CE099A"/>
    <w:rsid w:val="00CE0C46"/>
    <w:rsid w:val="00CE0D82"/>
    <w:rsid w:val="00CE0D87"/>
    <w:rsid w:val="00CE0DAA"/>
    <w:rsid w:val="00CE0DBF"/>
    <w:rsid w:val="00CE1012"/>
    <w:rsid w:val="00CE11DE"/>
    <w:rsid w:val="00CE1269"/>
    <w:rsid w:val="00CE132B"/>
    <w:rsid w:val="00CE146A"/>
    <w:rsid w:val="00CE174E"/>
    <w:rsid w:val="00CE1823"/>
    <w:rsid w:val="00CE18E6"/>
    <w:rsid w:val="00CE19BD"/>
    <w:rsid w:val="00CE1A6C"/>
    <w:rsid w:val="00CE1C1B"/>
    <w:rsid w:val="00CE1C9A"/>
    <w:rsid w:val="00CE1CF2"/>
    <w:rsid w:val="00CE1F05"/>
    <w:rsid w:val="00CE1FCD"/>
    <w:rsid w:val="00CE20BD"/>
    <w:rsid w:val="00CE2132"/>
    <w:rsid w:val="00CE22EA"/>
    <w:rsid w:val="00CE243C"/>
    <w:rsid w:val="00CE249B"/>
    <w:rsid w:val="00CE2C88"/>
    <w:rsid w:val="00CE330E"/>
    <w:rsid w:val="00CE3394"/>
    <w:rsid w:val="00CE3396"/>
    <w:rsid w:val="00CE33C2"/>
    <w:rsid w:val="00CE34B9"/>
    <w:rsid w:val="00CE37DB"/>
    <w:rsid w:val="00CE3DEE"/>
    <w:rsid w:val="00CE3E3C"/>
    <w:rsid w:val="00CE4107"/>
    <w:rsid w:val="00CE43C8"/>
    <w:rsid w:val="00CE4643"/>
    <w:rsid w:val="00CE4665"/>
    <w:rsid w:val="00CE49AA"/>
    <w:rsid w:val="00CE4A50"/>
    <w:rsid w:val="00CE4AB9"/>
    <w:rsid w:val="00CE4AC6"/>
    <w:rsid w:val="00CE4ACC"/>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DD4"/>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1E4"/>
    <w:rsid w:val="00CF155B"/>
    <w:rsid w:val="00CF1817"/>
    <w:rsid w:val="00CF1904"/>
    <w:rsid w:val="00CF1DF7"/>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3DF2"/>
    <w:rsid w:val="00CF3F2B"/>
    <w:rsid w:val="00CF409B"/>
    <w:rsid w:val="00CF40A1"/>
    <w:rsid w:val="00CF40ED"/>
    <w:rsid w:val="00CF426B"/>
    <w:rsid w:val="00CF43EB"/>
    <w:rsid w:val="00CF45B3"/>
    <w:rsid w:val="00CF46F3"/>
    <w:rsid w:val="00CF498A"/>
    <w:rsid w:val="00CF4A57"/>
    <w:rsid w:val="00CF4AE4"/>
    <w:rsid w:val="00CF4C46"/>
    <w:rsid w:val="00CF51DE"/>
    <w:rsid w:val="00CF52F6"/>
    <w:rsid w:val="00CF5741"/>
    <w:rsid w:val="00CF5764"/>
    <w:rsid w:val="00CF57D0"/>
    <w:rsid w:val="00CF591E"/>
    <w:rsid w:val="00CF5A1F"/>
    <w:rsid w:val="00CF5A4C"/>
    <w:rsid w:val="00CF5B26"/>
    <w:rsid w:val="00CF5D30"/>
    <w:rsid w:val="00CF5D95"/>
    <w:rsid w:val="00CF5E08"/>
    <w:rsid w:val="00CF60C8"/>
    <w:rsid w:val="00CF60FC"/>
    <w:rsid w:val="00CF62DC"/>
    <w:rsid w:val="00CF647A"/>
    <w:rsid w:val="00CF6690"/>
    <w:rsid w:val="00CF67B6"/>
    <w:rsid w:val="00CF683E"/>
    <w:rsid w:val="00CF684B"/>
    <w:rsid w:val="00CF6954"/>
    <w:rsid w:val="00CF6AD3"/>
    <w:rsid w:val="00CF6BE8"/>
    <w:rsid w:val="00CF6E7A"/>
    <w:rsid w:val="00CF718A"/>
    <w:rsid w:val="00CF72FF"/>
    <w:rsid w:val="00CF7566"/>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0F7D"/>
    <w:rsid w:val="00D0115D"/>
    <w:rsid w:val="00D01165"/>
    <w:rsid w:val="00D012F0"/>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457"/>
    <w:rsid w:val="00D03852"/>
    <w:rsid w:val="00D039E5"/>
    <w:rsid w:val="00D03A6F"/>
    <w:rsid w:val="00D03CCD"/>
    <w:rsid w:val="00D03F1C"/>
    <w:rsid w:val="00D040BF"/>
    <w:rsid w:val="00D0422D"/>
    <w:rsid w:val="00D043B4"/>
    <w:rsid w:val="00D04460"/>
    <w:rsid w:val="00D044F6"/>
    <w:rsid w:val="00D045F5"/>
    <w:rsid w:val="00D0460E"/>
    <w:rsid w:val="00D04980"/>
    <w:rsid w:val="00D049B4"/>
    <w:rsid w:val="00D04BA4"/>
    <w:rsid w:val="00D04BBB"/>
    <w:rsid w:val="00D04D46"/>
    <w:rsid w:val="00D04D88"/>
    <w:rsid w:val="00D04DF3"/>
    <w:rsid w:val="00D04E5B"/>
    <w:rsid w:val="00D050F6"/>
    <w:rsid w:val="00D05145"/>
    <w:rsid w:val="00D051F6"/>
    <w:rsid w:val="00D0527B"/>
    <w:rsid w:val="00D052DB"/>
    <w:rsid w:val="00D052E3"/>
    <w:rsid w:val="00D0574B"/>
    <w:rsid w:val="00D05802"/>
    <w:rsid w:val="00D05828"/>
    <w:rsid w:val="00D05A0F"/>
    <w:rsid w:val="00D05C09"/>
    <w:rsid w:val="00D05CB2"/>
    <w:rsid w:val="00D05D75"/>
    <w:rsid w:val="00D05E13"/>
    <w:rsid w:val="00D05E40"/>
    <w:rsid w:val="00D05E65"/>
    <w:rsid w:val="00D05EF1"/>
    <w:rsid w:val="00D06058"/>
    <w:rsid w:val="00D06467"/>
    <w:rsid w:val="00D0651E"/>
    <w:rsid w:val="00D06619"/>
    <w:rsid w:val="00D06780"/>
    <w:rsid w:val="00D067A3"/>
    <w:rsid w:val="00D0689D"/>
    <w:rsid w:val="00D068AD"/>
    <w:rsid w:val="00D06B62"/>
    <w:rsid w:val="00D06D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88"/>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486"/>
    <w:rsid w:val="00D15551"/>
    <w:rsid w:val="00D15573"/>
    <w:rsid w:val="00D15710"/>
    <w:rsid w:val="00D15B39"/>
    <w:rsid w:val="00D15C34"/>
    <w:rsid w:val="00D16134"/>
    <w:rsid w:val="00D16425"/>
    <w:rsid w:val="00D16709"/>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32"/>
    <w:rsid w:val="00D17E7A"/>
    <w:rsid w:val="00D17F1C"/>
    <w:rsid w:val="00D20045"/>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631"/>
    <w:rsid w:val="00D21D0C"/>
    <w:rsid w:val="00D220B7"/>
    <w:rsid w:val="00D220DB"/>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A87"/>
    <w:rsid w:val="00D24C5D"/>
    <w:rsid w:val="00D24EE0"/>
    <w:rsid w:val="00D2501E"/>
    <w:rsid w:val="00D25079"/>
    <w:rsid w:val="00D2525D"/>
    <w:rsid w:val="00D252BF"/>
    <w:rsid w:val="00D25335"/>
    <w:rsid w:val="00D25423"/>
    <w:rsid w:val="00D2547E"/>
    <w:rsid w:val="00D25AB0"/>
    <w:rsid w:val="00D25E9D"/>
    <w:rsid w:val="00D25F8F"/>
    <w:rsid w:val="00D25FDB"/>
    <w:rsid w:val="00D26104"/>
    <w:rsid w:val="00D26337"/>
    <w:rsid w:val="00D264E8"/>
    <w:rsid w:val="00D266DE"/>
    <w:rsid w:val="00D2678B"/>
    <w:rsid w:val="00D26B41"/>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194"/>
    <w:rsid w:val="00D30215"/>
    <w:rsid w:val="00D303BC"/>
    <w:rsid w:val="00D304F4"/>
    <w:rsid w:val="00D30573"/>
    <w:rsid w:val="00D30679"/>
    <w:rsid w:val="00D30821"/>
    <w:rsid w:val="00D308DD"/>
    <w:rsid w:val="00D30CF4"/>
    <w:rsid w:val="00D30DFC"/>
    <w:rsid w:val="00D30FC4"/>
    <w:rsid w:val="00D31108"/>
    <w:rsid w:val="00D31481"/>
    <w:rsid w:val="00D314F4"/>
    <w:rsid w:val="00D31975"/>
    <w:rsid w:val="00D31AD0"/>
    <w:rsid w:val="00D31BAB"/>
    <w:rsid w:val="00D31C5E"/>
    <w:rsid w:val="00D31CB2"/>
    <w:rsid w:val="00D31F91"/>
    <w:rsid w:val="00D32085"/>
    <w:rsid w:val="00D321AD"/>
    <w:rsid w:val="00D32215"/>
    <w:rsid w:val="00D32265"/>
    <w:rsid w:val="00D32404"/>
    <w:rsid w:val="00D3240C"/>
    <w:rsid w:val="00D32488"/>
    <w:rsid w:val="00D32720"/>
    <w:rsid w:val="00D32886"/>
    <w:rsid w:val="00D329BC"/>
    <w:rsid w:val="00D32B45"/>
    <w:rsid w:val="00D32C00"/>
    <w:rsid w:val="00D32C47"/>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4FF0"/>
    <w:rsid w:val="00D3581B"/>
    <w:rsid w:val="00D359FC"/>
    <w:rsid w:val="00D35B5A"/>
    <w:rsid w:val="00D35B87"/>
    <w:rsid w:val="00D3645B"/>
    <w:rsid w:val="00D36600"/>
    <w:rsid w:val="00D3660C"/>
    <w:rsid w:val="00D36637"/>
    <w:rsid w:val="00D36653"/>
    <w:rsid w:val="00D3669A"/>
    <w:rsid w:val="00D366DD"/>
    <w:rsid w:val="00D36851"/>
    <w:rsid w:val="00D36AD8"/>
    <w:rsid w:val="00D36C4F"/>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B17"/>
    <w:rsid w:val="00D40C7D"/>
    <w:rsid w:val="00D40D21"/>
    <w:rsid w:val="00D40D71"/>
    <w:rsid w:val="00D40DBB"/>
    <w:rsid w:val="00D40E21"/>
    <w:rsid w:val="00D40E5C"/>
    <w:rsid w:val="00D40F40"/>
    <w:rsid w:val="00D410AE"/>
    <w:rsid w:val="00D41302"/>
    <w:rsid w:val="00D41326"/>
    <w:rsid w:val="00D4137C"/>
    <w:rsid w:val="00D4138C"/>
    <w:rsid w:val="00D4150F"/>
    <w:rsid w:val="00D4174F"/>
    <w:rsid w:val="00D4182D"/>
    <w:rsid w:val="00D41B11"/>
    <w:rsid w:val="00D41F5C"/>
    <w:rsid w:val="00D41F66"/>
    <w:rsid w:val="00D420CC"/>
    <w:rsid w:val="00D422D0"/>
    <w:rsid w:val="00D423C3"/>
    <w:rsid w:val="00D42633"/>
    <w:rsid w:val="00D42BCC"/>
    <w:rsid w:val="00D42BF7"/>
    <w:rsid w:val="00D42C0B"/>
    <w:rsid w:val="00D42CF6"/>
    <w:rsid w:val="00D42DD7"/>
    <w:rsid w:val="00D42E47"/>
    <w:rsid w:val="00D42F6F"/>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1F0"/>
    <w:rsid w:val="00D44364"/>
    <w:rsid w:val="00D443AE"/>
    <w:rsid w:val="00D447DF"/>
    <w:rsid w:val="00D44949"/>
    <w:rsid w:val="00D44A3F"/>
    <w:rsid w:val="00D44BB8"/>
    <w:rsid w:val="00D44EEE"/>
    <w:rsid w:val="00D44FDC"/>
    <w:rsid w:val="00D4500F"/>
    <w:rsid w:val="00D4513D"/>
    <w:rsid w:val="00D45204"/>
    <w:rsid w:val="00D457FA"/>
    <w:rsid w:val="00D45C14"/>
    <w:rsid w:val="00D45CA2"/>
    <w:rsid w:val="00D45CDD"/>
    <w:rsid w:val="00D45D56"/>
    <w:rsid w:val="00D45E5C"/>
    <w:rsid w:val="00D45EA8"/>
    <w:rsid w:val="00D46115"/>
    <w:rsid w:val="00D46254"/>
    <w:rsid w:val="00D4630D"/>
    <w:rsid w:val="00D4645F"/>
    <w:rsid w:val="00D4666D"/>
    <w:rsid w:val="00D4676A"/>
    <w:rsid w:val="00D469E1"/>
    <w:rsid w:val="00D46AE8"/>
    <w:rsid w:val="00D46CC5"/>
    <w:rsid w:val="00D46FAB"/>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C9C"/>
    <w:rsid w:val="00D51DAE"/>
    <w:rsid w:val="00D51E1B"/>
    <w:rsid w:val="00D520AF"/>
    <w:rsid w:val="00D52237"/>
    <w:rsid w:val="00D5229D"/>
    <w:rsid w:val="00D522CA"/>
    <w:rsid w:val="00D5243D"/>
    <w:rsid w:val="00D525F3"/>
    <w:rsid w:val="00D5280D"/>
    <w:rsid w:val="00D52B7B"/>
    <w:rsid w:val="00D52D1B"/>
    <w:rsid w:val="00D52E8D"/>
    <w:rsid w:val="00D5309B"/>
    <w:rsid w:val="00D530B0"/>
    <w:rsid w:val="00D53228"/>
    <w:rsid w:val="00D532FE"/>
    <w:rsid w:val="00D535F6"/>
    <w:rsid w:val="00D538F0"/>
    <w:rsid w:val="00D53D11"/>
    <w:rsid w:val="00D53DF6"/>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6DF"/>
    <w:rsid w:val="00D56791"/>
    <w:rsid w:val="00D5698E"/>
    <w:rsid w:val="00D56BB0"/>
    <w:rsid w:val="00D56DC8"/>
    <w:rsid w:val="00D570B1"/>
    <w:rsid w:val="00D570B9"/>
    <w:rsid w:val="00D57108"/>
    <w:rsid w:val="00D5711B"/>
    <w:rsid w:val="00D57280"/>
    <w:rsid w:val="00D5746F"/>
    <w:rsid w:val="00D575D0"/>
    <w:rsid w:val="00D5764F"/>
    <w:rsid w:val="00D5769C"/>
    <w:rsid w:val="00D5775E"/>
    <w:rsid w:val="00D57784"/>
    <w:rsid w:val="00D5778F"/>
    <w:rsid w:val="00D5790A"/>
    <w:rsid w:val="00D57AE1"/>
    <w:rsid w:val="00D57C47"/>
    <w:rsid w:val="00D57C93"/>
    <w:rsid w:val="00D57F8B"/>
    <w:rsid w:val="00D60131"/>
    <w:rsid w:val="00D602BC"/>
    <w:rsid w:val="00D602FA"/>
    <w:rsid w:val="00D6043E"/>
    <w:rsid w:val="00D605E7"/>
    <w:rsid w:val="00D60685"/>
    <w:rsid w:val="00D607EA"/>
    <w:rsid w:val="00D60898"/>
    <w:rsid w:val="00D60A49"/>
    <w:rsid w:val="00D60B18"/>
    <w:rsid w:val="00D60EDE"/>
    <w:rsid w:val="00D61148"/>
    <w:rsid w:val="00D6129D"/>
    <w:rsid w:val="00D61FA6"/>
    <w:rsid w:val="00D62095"/>
    <w:rsid w:val="00D620D6"/>
    <w:rsid w:val="00D6214C"/>
    <w:rsid w:val="00D62199"/>
    <w:rsid w:val="00D624E8"/>
    <w:rsid w:val="00D62591"/>
    <w:rsid w:val="00D62612"/>
    <w:rsid w:val="00D627C0"/>
    <w:rsid w:val="00D62823"/>
    <w:rsid w:val="00D628EE"/>
    <w:rsid w:val="00D6296D"/>
    <w:rsid w:val="00D62C37"/>
    <w:rsid w:val="00D62D4E"/>
    <w:rsid w:val="00D63002"/>
    <w:rsid w:val="00D63067"/>
    <w:rsid w:val="00D630C4"/>
    <w:rsid w:val="00D63210"/>
    <w:rsid w:val="00D632E3"/>
    <w:rsid w:val="00D63310"/>
    <w:rsid w:val="00D63566"/>
    <w:rsid w:val="00D636B6"/>
    <w:rsid w:val="00D63A0D"/>
    <w:rsid w:val="00D63BF0"/>
    <w:rsid w:val="00D63CB8"/>
    <w:rsid w:val="00D642CF"/>
    <w:rsid w:val="00D642DE"/>
    <w:rsid w:val="00D642FE"/>
    <w:rsid w:val="00D64409"/>
    <w:rsid w:val="00D64475"/>
    <w:rsid w:val="00D644A2"/>
    <w:rsid w:val="00D644CE"/>
    <w:rsid w:val="00D6455F"/>
    <w:rsid w:val="00D646D5"/>
    <w:rsid w:val="00D647D8"/>
    <w:rsid w:val="00D64800"/>
    <w:rsid w:val="00D64C1E"/>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D08"/>
    <w:rsid w:val="00D67E92"/>
    <w:rsid w:val="00D67F30"/>
    <w:rsid w:val="00D67F89"/>
    <w:rsid w:val="00D67FA3"/>
    <w:rsid w:val="00D67FC6"/>
    <w:rsid w:val="00D70293"/>
    <w:rsid w:val="00D702AA"/>
    <w:rsid w:val="00D706A4"/>
    <w:rsid w:val="00D7077E"/>
    <w:rsid w:val="00D70D92"/>
    <w:rsid w:val="00D70E11"/>
    <w:rsid w:val="00D71005"/>
    <w:rsid w:val="00D7114C"/>
    <w:rsid w:val="00D711AE"/>
    <w:rsid w:val="00D711EE"/>
    <w:rsid w:val="00D713B8"/>
    <w:rsid w:val="00D71402"/>
    <w:rsid w:val="00D7171D"/>
    <w:rsid w:val="00D717C7"/>
    <w:rsid w:val="00D71894"/>
    <w:rsid w:val="00D71998"/>
    <w:rsid w:val="00D719B1"/>
    <w:rsid w:val="00D71A7A"/>
    <w:rsid w:val="00D71E8B"/>
    <w:rsid w:val="00D7208E"/>
    <w:rsid w:val="00D72116"/>
    <w:rsid w:val="00D72459"/>
    <w:rsid w:val="00D724A9"/>
    <w:rsid w:val="00D7285A"/>
    <w:rsid w:val="00D72D73"/>
    <w:rsid w:val="00D72E58"/>
    <w:rsid w:val="00D7311B"/>
    <w:rsid w:val="00D7320A"/>
    <w:rsid w:val="00D7327D"/>
    <w:rsid w:val="00D73397"/>
    <w:rsid w:val="00D73454"/>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31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68B"/>
    <w:rsid w:val="00D77850"/>
    <w:rsid w:val="00D77950"/>
    <w:rsid w:val="00D77B32"/>
    <w:rsid w:val="00D77B5C"/>
    <w:rsid w:val="00D77D7A"/>
    <w:rsid w:val="00D77FCB"/>
    <w:rsid w:val="00D8020A"/>
    <w:rsid w:val="00D80234"/>
    <w:rsid w:val="00D802B2"/>
    <w:rsid w:val="00D8039B"/>
    <w:rsid w:val="00D803F3"/>
    <w:rsid w:val="00D8046D"/>
    <w:rsid w:val="00D804BB"/>
    <w:rsid w:val="00D8055F"/>
    <w:rsid w:val="00D8076F"/>
    <w:rsid w:val="00D80A12"/>
    <w:rsid w:val="00D80B64"/>
    <w:rsid w:val="00D80BF7"/>
    <w:rsid w:val="00D80C76"/>
    <w:rsid w:val="00D80CBF"/>
    <w:rsid w:val="00D80D24"/>
    <w:rsid w:val="00D8114E"/>
    <w:rsid w:val="00D8116C"/>
    <w:rsid w:val="00D811CD"/>
    <w:rsid w:val="00D813F2"/>
    <w:rsid w:val="00D817C6"/>
    <w:rsid w:val="00D81836"/>
    <w:rsid w:val="00D81868"/>
    <w:rsid w:val="00D81A7C"/>
    <w:rsid w:val="00D81AA8"/>
    <w:rsid w:val="00D81B01"/>
    <w:rsid w:val="00D81D17"/>
    <w:rsid w:val="00D82159"/>
    <w:rsid w:val="00D821BF"/>
    <w:rsid w:val="00D826CB"/>
    <w:rsid w:val="00D82BDD"/>
    <w:rsid w:val="00D82EA6"/>
    <w:rsid w:val="00D82F5F"/>
    <w:rsid w:val="00D83063"/>
    <w:rsid w:val="00D8333A"/>
    <w:rsid w:val="00D8377F"/>
    <w:rsid w:val="00D837D0"/>
    <w:rsid w:val="00D83942"/>
    <w:rsid w:val="00D83953"/>
    <w:rsid w:val="00D83964"/>
    <w:rsid w:val="00D839C7"/>
    <w:rsid w:val="00D83AA0"/>
    <w:rsid w:val="00D83BE2"/>
    <w:rsid w:val="00D83CD3"/>
    <w:rsid w:val="00D83EDD"/>
    <w:rsid w:val="00D8421F"/>
    <w:rsid w:val="00D8451A"/>
    <w:rsid w:val="00D8471C"/>
    <w:rsid w:val="00D84847"/>
    <w:rsid w:val="00D848BC"/>
    <w:rsid w:val="00D849A9"/>
    <w:rsid w:val="00D84A0E"/>
    <w:rsid w:val="00D84A12"/>
    <w:rsid w:val="00D84A91"/>
    <w:rsid w:val="00D84B1E"/>
    <w:rsid w:val="00D84C9B"/>
    <w:rsid w:val="00D84CF7"/>
    <w:rsid w:val="00D84DD9"/>
    <w:rsid w:val="00D851F9"/>
    <w:rsid w:val="00D8549C"/>
    <w:rsid w:val="00D85562"/>
    <w:rsid w:val="00D857FA"/>
    <w:rsid w:val="00D8582D"/>
    <w:rsid w:val="00D85CB3"/>
    <w:rsid w:val="00D85DF5"/>
    <w:rsid w:val="00D85EAF"/>
    <w:rsid w:val="00D861C2"/>
    <w:rsid w:val="00D86270"/>
    <w:rsid w:val="00D862C2"/>
    <w:rsid w:val="00D865F3"/>
    <w:rsid w:val="00D86709"/>
    <w:rsid w:val="00D86A08"/>
    <w:rsid w:val="00D86D0B"/>
    <w:rsid w:val="00D86E46"/>
    <w:rsid w:val="00D86E4F"/>
    <w:rsid w:val="00D86EFB"/>
    <w:rsid w:val="00D87095"/>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914"/>
    <w:rsid w:val="00D90B71"/>
    <w:rsid w:val="00D90BE5"/>
    <w:rsid w:val="00D90F19"/>
    <w:rsid w:val="00D90F4D"/>
    <w:rsid w:val="00D9122F"/>
    <w:rsid w:val="00D913BB"/>
    <w:rsid w:val="00D91549"/>
    <w:rsid w:val="00D91673"/>
    <w:rsid w:val="00D917B8"/>
    <w:rsid w:val="00D9198A"/>
    <w:rsid w:val="00D9198B"/>
    <w:rsid w:val="00D919D0"/>
    <w:rsid w:val="00D91EEF"/>
    <w:rsid w:val="00D920B1"/>
    <w:rsid w:val="00D921CC"/>
    <w:rsid w:val="00D92234"/>
    <w:rsid w:val="00D92308"/>
    <w:rsid w:val="00D9256C"/>
    <w:rsid w:val="00D92646"/>
    <w:rsid w:val="00D926B7"/>
    <w:rsid w:val="00D92A42"/>
    <w:rsid w:val="00D92BEE"/>
    <w:rsid w:val="00D92E8E"/>
    <w:rsid w:val="00D92F25"/>
    <w:rsid w:val="00D92F4B"/>
    <w:rsid w:val="00D92F4D"/>
    <w:rsid w:val="00D932F7"/>
    <w:rsid w:val="00D934D3"/>
    <w:rsid w:val="00D9352A"/>
    <w:rsid w:val="00D9374F"/>
    <w:rsid w:val="00D938B1"/>
    <w:rsid w:val="00D93995"/>
    <w:rsid w:val="00D939B4"/>
    <w:rsid w:val="00D93A1F"/>
    <w:rsid w:val="00D93A66"/>
    <w:rsid w:val="00D93D86"/>
    <w:rsid w:val="00D93DC0"/>
    <w:rsid w:val="00D93DD6"/>
    <w:rsid w:val="00D93DDF"/>
    <w:rsid w:val="00D94011"/>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32"/>
    <w:rsid w:val="00D95C6A"/>
    <w:rsid w:val="00D95D4B"/>
    <w:rsid w:val="00D95DFA"/>
    <w:rsid w:val="00D95E57"/>
    <w:rsid w:val="00D95E6D"/>
    <w:rsid w:val="00D95FB1"/>
    <w:rsid w:val="00D96BB3"/>
    <w:rsid w:val="00D96BD9"/>
    <w:rsid w:val="00D96CB7"/>
    <w:rsid w:val="00D96D37"/>
    <w:rsid w:val="00D96FCB"/>
    <w:rsid w:val="00D9719C"/>
    <w:rsid w:val="00D97247"/>
    <w:rsid w:val="00D9764A"/>
    <w:rsid w:val="00D977AD"/>
    <w:rsid w:val="00D9788A"/>
    <w:rsid w:val="00D9797E"/>
    <w:rsid w:val="00D9798B"/>
    <w:rsid w:val="00D97B77"/>
    <w:rsid w:val="00D97FC4"/>
    <w:rsid w:val="00DA006E"/>
    <w:rsid w:val="00DA0117"/>
    <w:rsid w:val="00DA021A"/>
    <w:rsid w:val="00DA04C1"/>
    <w:rsid w:val="00DA05A7"/>
    <w:rsid w:val="00DA0814"/>
    <w:rsid w:val="00DA091D"/>
    <w:rsid w:val="00DA0931"/>
    <w:rsid w:val="00DA09C4"/>
    <w:rsid w:val="00DA0A72"/>
    <w:rsid w:val="00DA0C19"/>
    <w:rsid w:val="00DA0C97"/>
    <w:rsid w:val="00DA0E18"/>
    <w:rsid w:val="00DA0E43"/>
    <w:rsid w:val="00DA0E9A"/>
    <w:rsid w:val="00DA0F32"/>
    <w:rsid w:val="00DA1156"/>
    <w:rsid w:val="00DA13EA"/>
    <w:rsid w:val="00DA14D0"/>
    <w:rsid w:val="00DA1514"/>
    <w:rsid w:val="00DA156A"/>
    <w:rsid w:val="00DA1579"/>
    <w:rsid w:val="00DA164F"/>
    <w:rsid w:val="00DA19C7"/>
    <w:rsid w:val="00DA1A5D"/>
    <w:rsid w:val="00DA1A7D"/>
    <w:rsid w:val="00DA1DCF"/>
    <w:rsid w:val="00DA1E1A"/>
    <w:rsid w:val="00DA1E66"/>
    <w:rsid w:val="00DA210B"/>
    <w:rsid w:val="00DA21B3"/>
    <w:rsid w:val="00DA24AD"/>
    <w:rsid w:val="00DA2789"/>
    <w:rsid w:val="00DA27E3"/>
    <w:rsid w:val="00DA2D0E"/>
    <w:rsid w:val="00DA2E88"/>
    <w:rsid w:val="00DA2F10"/>
    <w:rsid w:val="00DA319F"/>
    <w:rsid w:val="00DA31F4"/>
    <w:rsid w:val="00DA31F5"/>
    <w:rsid w:val="00DA31F9"/>
    <w:rsid w:val="00DA323C"/>
    <w:rsid w:val="00DA3258"/>
    <w:rsid w:val="00DA3308"/>
    <w:rsid w:val="00DA3384"/>
    <w:rsid w:val="00DA33B0"/>
    <w:rsid w:val="00DA347A"/>
    <w:rsid w:val="00DA3776"/>
    <w:rsid w:val="00DA37C6"/>
    <w:rsid w:val="00DA37CB"/>
    <w:rsid w:val="00DA3986"/>
    <w:rsid w:val="00DA3B08"/>
    <w:rsid w:val="00DA3BED"/>
    <w:rsid w:val="00DA3CB3"/>
    <w:rsid w:val="00DA3E77"/>
    <w:rsid w:val="00DA417F"/>
    <w:rsid w:val="00DA4346"/>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6FE6"/>
    <w:rsid w:val="00DA7097"/>
    <w:rsid w:val="00DA7247"/>
    <w:rsid w:val="00DA739D"/>
    <w:rsid w:val="00DA74A5"/>
    <w:rsid w:val="00DA74D0"/>
    <w:rsid w:val="00DA756E"/>
    <w:rsid w:val="00DA7774"/>
    <w:rsid w:val="00DA787D"/>
    <w:rsid w:val="00DA78CE"/>
    <w:rsid w:val="00DA796E"/>
    <w:rsid w:val="00DA7996"/>
    <w:rsid w:val="00DA7A5C"/>
    <w:rsid w:val="00DA7BD3"/>
    <w:rsid w:val="00DA7E79"/>
    <w:rsid w:val="00DA7EBC"/>
    <w:rsid w:val="00DB0083"/>
    <w:rsid w:val="00DB0257"/>
    <w:rsid w:val="00DB0298"/>
    <w:rsid w:val="00DB03E0"/>
    <w:rsid w:val="00DB091A"/>
    <w:rsid w:val="00DB09C7"/>
    <w:rsid w:val="00DB0A71"/>
    <w:rsid w:val="00DB0B10"/>
    <w:rsid w:val="00DB117B"/>
    <w:rsid w:val="00DB1241"/>
    <w:rsid w:val="00DB1675"/>
    <w:rsid w:val="00DB176A"/>
    <w:rsid w:val="00DB1D9D"/>
    <w:rsid w:val="00DB1EC5"/>
    <w:rsid w:val="00DB1F3E"/>
    <w:rsid w:val="00DB205F"/>
    <w:rsid w:val="00DB20AC"/>
    <w:rsid w:val="00DB2144"/>
    <w:rsid w:val="00DB2730"/>
    <w:rsid w:val="00DB28BC"/>
    <w:rsid w:val="00DB29EB"/>
    <w:rsid w:val="00DB2EF8"/>
    <w:rsid w:val="00DB2F30"/>
    <w:rsid w:val="00DB2FC5"/>
    <w:rsid w:val="00DB2FEB"/>
    <w:rsid w:val="00DB3136"/>
    <w:rsid w:val="00DB3485"/>
    <w:rsid w:val="00DB3642"/>
    <w:rsid w:val="00DB3883"/>
    <w:rsid w:val="00DB3B61"/>
    <w:rsid w:val="00DB3B72"/>
    <w:rsid w:val="00DB3FE7"/>
    <w:rsid w:val="00DB4061"/>
    <w:rsid w:val="00DB41B8"/>
    <w:rsid w:val="00DB4359"/>
    <w:rsid w:val="00DB4405"/>
    <w:rsid w:val="00DB46A8"/>
    <w:rsid w:val="00DB494B"/>
    <w:rsid w:val="00DB4A8B"/>
    <w:rsid w:val="00DB4AB2"/>
    <w:rsid w:val="00DB4FF7"/>
    <w:rsid w:val="00DB52E2"/>
    <w:rsid w:val="00DB52F5"/>
    <w:rsid w:val="00DB57E2"/>
    <w:rsid w:val="00DB585B"/>
    <w:rsid w:val="00DB5AF4"/>
    <w:rsid w:val="00DB5B19"/>
    <w:rsid w:val="00DB5B92"/>
    <w:rsid w:val="00DB5CE3"/>
    <w:rsid w:val="00DB5D7A"/>
    <w:rsid w:val="00DB5E41"/>
    <w:rsid w:val="00DB5E9E"/>
    <w:rsid w:val="00DB60C8"/>
    <w:rsid w:val="00DB60CD"/>
    <w:rsid w:val="00DB6127"/>
    <w:rsid w:val="00DB615C"/>
    <w:rsid w:val="00DB61B4"/>
    <w:rsid w:val="00DB62DD"/>
    <w:rsid w:val="00DB6382"/>
    <w:rsid w:val="00DB6686"/>
    <w:rsid w:val="00DB6966"/>
    <w:rsid w:val="00DB6A89"/>
    <w:rsid w:val="00DB6AC3"/>
    <w:rsid w:val="00DB7256"/>
    <w:rsid w:val="00DB732C"/>
    <w:rsid w:val="00DB76C2"/>
    <w:rsid w:val="00DB7932"/>
    <w:rsid w:val="00DB7AC1"/>
    <w:rsid w:val="00DB7CF0"/>
    <w:rsid w:val="00DC0246"/>
    <w:rsid w:val="00DC031C"/>
    <w:rsid w:val="00DC03F6"/>
    <w:rsid w:val="00DC052F"/>
    <w:rsid w:val="00DC07D2"/>
    <w:rsid w:val="00DC08E8"/>
    <w:rsid w:val="00DC0CDF"/>
    <w:rsid w:val="00DC0D28"/>
    <w:rsid w:val="00DC0EAC"/>
    <w:rsid w:val="00DC0FAE"/>
    <w:rsid w:val="00DC1020"/>
    <w:rsid w:val="00DC1278"/>
    <w:rsid w:val="00DC169C"/>
    <w:rsid w:val="00DC1797"/>
    <w:rsid w:val="00DC1893"/>
    <w:rsid w:val="00DC198F"/>
    <w:rsid w:val="00DC1B9C"/>
    <w:rsid w:val="00DC1E0A"/>
    <w:rsid w:val="00DC1E40"/>
    <w:rsid w:val="00DC1E89"/>
    <w:rsid w:val="00DC1EA9"/>
    <w:rsid w:val="00DC1FE0"/>
    <w:rsid w:val="00DC203F"/>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A1"/>
    <w:rsid w:val="00DC50BD"/>
    <w:rsid w:val="00DC5402"/>
    <w:rsid w:val="00DC54A6"/>
    <w:rsid w:val="00DC56FA"/>
    <w:rsid w:val="00DC5E67"/>
    <w:rsid w:val="00DC5E90"/>
    <w:rsid w:val="00DC5EBB"/>
    <w:rsid w:val="00DC5F11"/>
    <w:rsid w:val="00DC6008"/>
    <w:rsid w:val="00DC6075"/>
    <w:rsid w:val="00DC632F"/>
    <w:rsid w:val="00DC6399"/>
    <w:rsid w:val="00DC65A4"/>
    <w:rsid w:val="00DC65BD"/>
    <w:rsid w:val="00DC6888"/>
    <w:rsid w:val="00DC68D1"/>
    <w:rsid w:val="00DC695C"/>
    <w:rsid w:val="00DC728B"/>
    <w:rsid w:val="00DC734D"/>
    <w:rsid w:val="00DC7427"/>
    <w:rsid w:val="00DC74D7"/>
    <w:rsid w:val="00DC75F0"/>
    <w:rsid w:val="00DC76E8"/>
    <w:rsid w:val="00DC76EF"/>
    <w:rsid w:val="00DC78CC"/>
    <w:rsid w:val="00DD0195"/>
    <w:rsid w:val="00DD03DD"/>
    <w:rsid w:val="00DD089D"/>
    <w:rsid w:val="00DD0A18"/>
    <w:rsid w:val="00DD0B3A"/>
    <w:rsid w:val="00DD0C42"/>
    <w:rsid w:val="00DD0E2D"/>
    <w:rsid w:val="00DD10FF"/>
    <w:rsid w:val="00DD11A7"/>
    <w:rsid w:val="00DD16CC"/>
    <w:rsid w:val="00DD1706"/>
    <w:rsid w:val="00DD1821"/>
    <w:rsid w:val="00DD1829"/>
    <w:rsid w:val="00DD187A"/>
    <w:rsid w:val="00DD1D1C"/>
    <w:rsid w:val="00DD1DFB"/>
    <w:rsid w:val="00DD1E05"/>
    <w:rsid w:val="00DD1E7A"/>
    <w:rsid w:val="00DD1F83"/>
    <w:rsid w:val="00DD25AA"/>
    <w:rsid w:val="00DD2B59"/>
    <w:rsid w:val="00DD2C58"/>
    <w:rsid w:val="00DD2D97"/>
    <w:rsid w:val="00DD2F65"/>
    <w:rsid w:val="00DD2FAC"/>
    <w:rsid w:val="00DD324E"/>
    <w:rsid w:val="00DD328B"/>
    <w:rsid w:val="00DD36E2"/>
    <w:rsid w:val="00DD3869"/>
    <w:rsid w:val="00DD3B16"/>
    <w:rsid w:val="00DD3D2A"/>
    <w:rsid w:val="00DD43F9"/>
    <w:rsid w:val="00DD450C"/>
    <w:rsid w:val="00DD46F7"/>
    <w:rsid w:val="00DD4894"/>
    <w:rsid w:val="00DD49DB"/>
    <w:rsid w:val="00DD4AE5"/>
    <w:rsid w:val="00DD4C6A"/>
    <w:rsid w:val="00DD4CAD"/>
    <w:rsid w:val="00DD4CC0"/>
    <w:rsid w:val="00DD4D96"/>
    <w:rsid w:val="00DD4EE5"/>
    <w:rsid w:val="00DD4FB9"/>
    <w:rsid w:val="00DD5216"/>
    <w:rsid w:val="00DD5398"/>
    <w:rsid w:val="00DD54AE"/>
    <w:rsid w:val="00DD55AB"/>
    <w:rsid w:val="00DD55BD"/>
    <w:rsid w:val="00DD55BF"/>
    <w:rsid w:val="00DD5944"/>
    <w:rsid w:val="00DD5B3E"/>
    <w:rsid w:val="00DD5C9D"/>
    <w:rsid w:val="00DD5EBB"/>
    <w:rsid w:val="00DD5FA9"/>
    <w:rsid w:val="00DD6121"/>
    <w:rsid w:val="00DD6651"/>
    <w:rsid w:val="00DD665B"/>
    <w:rsid w:val="00DD66F6"/>
    <w:rsid w:val="00DD68A8"/>
    <w:rsid w:val="00DD69A0"/>
    <w:rsid w:val="00DD6A64"/>
    <w:rsid w:val="00DD6B6D"/>
    <w:rsid w:val="00DD6E5C"/>
    <w:rsid w:val="00DD6E7F"/>
    <w:rsid w:val="00DD6F27"/>
    <w:rsid w:val="00DD7282"/>
    <w:rsid w:val="00DD731A"/>
    <w:rsid w:val="00DD7991"/>
    <w:rsid w:val="00DD7A53"/>
    <w:rsid w:val="00DD7D68"/>
    <w:rsid w:val="00DD7F43"/>
    <w:rsid w:val="00DE02B1"/>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D94"/>
    <w:rsid w:val="00DE1F4A"/>
    <w:rsid w:val="00DE1FF0"/>
    <w:rsid w:val="00DE2015"/>
    <w:rsid w:val="00DE20A7"/>
    <w:rsid w:val="00DE2170"/>
    <w:rsid w:val="00DE28B7"/>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B0C"/>
    <w:rsid w:val="00DE3D40"/>
    <w:rsid w:val="00DE3EF3"/>
    <w:rsid w:val="00DE3FBD"/>
    <w:rsid w:val="00DE41BD"/>
    <w:rsid w:val="00DE4614"/>
    <w:rsid w:val="00DE480C"/>
    <w:rsid w:val="00DE4913"/>
    <w:rsid w:val="00DE49A0"/>
    <w:rsid w:val="00DE4BF7"/>
    <w:rsid w:val="00DE4BFF"/>
    <w:rsid w:val="00DE4D66"/>
    <w:rsid w:val="00DE4EA8"/>
    <w:rsid w:val="00DE4F12"/>
    <w:rsid w:val="00DE5154"/>
    <w:rsid w:val="00DE5158"/>
    <w:rsid w:val="00DE51C6"/>
    <w:rsid w:val="00DE54EC"/>
    <w:rsid w:val="00DE5738"/>
    <w:rsid w:val="00DE5802"/>
    <w:rsid w:val="00DE5864"/>
    <w:rsid w:val="00DE5927"/>
    <w:rsid w:val="00DE5939"/>
    <w:rsid w:val="00DE5BF6"/>
    <w:rsid w:val="00DE5D7D"/>
    <w:rsid w:val="00DE5EAA"/>
    <w:rsid w:val="00DE6044"/>
    <w:rsid w:val="00DE61BD"/>
    <w:rsid w:val="00DE6246"/>
    <w:rsid w:val="00DE6583"/>
    <w:rsid w:val="00DE6682"/>
    <w:rsid w:val="00DE682F"/>
    <w:rsid w:val="00DE69D2"/>
    <w:rsid w:val="00DE6CBD"/>
    <w:rsid w:val="00DE6DC6"/>
    <w:rsid w:val="00DE6ECD"/>
    <w:rsid w:val="00DE6F3D"/>
    <w:rsid w:val="00DE700E"/>
    <w:rsid w:val="00DE71CB"/>
    <w:rsid w:val="00DE74A2"/>
    <w:rsid w:val="00DE7D07"/>
    <w:rsid w:val="00DE7D82"/>
    <w:rsid w:val="00DE7E53"/>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23"/>
    <w:rsid w:val="00DF19C7"/>
    <w:rsid w:val="00DF1A93"/>
    <w:rsid w:val="00DF1B17"/>
    <w:rsid w:val="00DF1BE1"/>
    <w:rsid w:val="00DF1EF7"/>
    <w:rsid w:val="00DF211D"/>
    <w:rsid w:val="00DF21A0"/>
    <w:rsid w:val="00DF2466"/>
    <w:rsid w:val="00DF2506"/>
    <w:rsid w:val="00DF2808"/>
    <w:rsid w:val="00DF2905"/>
    <w:rsid w:val="00DF2D72"/>
    <w:rsid w:val="00DF2D85"/>
    <w:rsid w:val="00DF2E37"/>
    <w:rsid w:val="00DF30AA"/>
    <w:rsid w:val="00DF333A"/>
    <w:rsid w:val="00DF337E"/>
    <w:rsid w:val="00DF36C0"/>
    <w:rsid w:val="00DF3936"/>
    <w:rsid w:val="00DF3B4D"/>
    <w:rsid w:val="00DF3DFA"/>
    <w:rsid w:val="00DF3FD3"/>
    <w:rsid w:val="00DF4057"/>
    <w:rsid w:val="00DF40AB"/>
    <w:rsid w:val="00DF42C8"/>
    <w:rsid w:val="00DF4716"/>
    <w:rsid w:val="00DF481D"/>
    <w:rsid w:val="00DF4852"/>
    <w:rsid w:val="00DF4A5D"/>
    <w:rsid w:val="00DF4B88"/>
    <w:rsid w:val="00DF4D3D"/>
    <w:rsid w:val="00DF4D9F"/>
    <w:rsid w:val="00DF4F7B"/>
    <w:rsid w:val="00DF4FB6"/>
    <w:rsid w:val="00DF503B"/>
    <w:rsid w:val="00DF54EF"/>
    <w:rsid w:val="00DF54F8"/>
    <w:rsid w:val="00DF55B4"/>
    <w:rsid w:val="00DF570D"/>
    <w:rsid w:val="00DF58C9"/>
    <w:rsid w:val="00DF5B28"/>
    <w:rsid w:val="00DF60F4"/>
    <w:rsid w:val="00DF62A4"/>
    <w:rsid w:val="00DF62D9"/>
    <w:rsid w:val="00DF62EB"/>
    <w:rsid w:val="00DF646B"/>
    <w:rsid w:val="00DF674D"/>
    <w:rsid w:val="00DF6881"/>
    <w:rsid w:val="00DF6A41"/>
    <w:rsid w:val="00DF6B4A"/>
    <w:rsid w:val="00DF6BD0"/>
    <w:rsid w:val="00DF6C51"/>
    <w:rsid w:val="00DF6C76"/>
    <w:rsid w:val="00DF6D6E"/>
    <w:rsid w:val="00DF6DB3"/>
    <w:rsid w:val="00DF6E93"/>
    <w:rsid w:val="00DF7370"/>
    <w:rsid w:val="00DF74A6"/>
    <w:rsid w:val="00DF7631"/>
    <w:rsid w:val="00DF7654"/>
    <w:rsid w:val="00DF77E6"/>
    <w:rsid w:val="00DF7BFC"/>
    <w:rsid w:val="00DF7CD9"/>
    <w:rsid w:val="00DF7D20"/>
    <w:rsid w:val="00DF7DCA"/>
    <w:rsid w:val="00E004C0"/>
    <w:rsid w:val="00E004FF"/>
    <w:rsid w:val="00E007D0"/>
    <w:rsid w:val="00E00913"/>
    <w:rsid w:val="00E00B8E"/>
    <w:rsid w:val="00E00BB3"/>
    <w:rsid w:val="00E00C2B"/>
    <w:rsid w:val="00E00C34"/>
    <w:rsid w:val="00E00CD6"/>
    <w:rsid w:val="00E00EFC"/>
    <w:rsid w:val="00E00FB4"/>
    <w:rsid w:val="00E012C0"/>
    <w:rsid w:val="00E01519"/>
    <w:rsid w:val="00E01577"/>
    <w:rsid w:val="00E016FC"/>
    <w:rsid w:val="00E01865"/>
    <w:rsid w:val="00E01988"/>
    <w:rsid w:val="00E019AA"/>
    <w:rsid w:val="00E019B5"/>
    <w:rsid w:val="00E01AE6"/>
    <w:rsid w:val="00E01C6D"/>
    <w:rsid w:val="00E01CAD"/>
    <w:rsid w:val="00E01CBA"/>
    <w:rsid w:val="00E01EFE"/>
    <w:rsid w:val="00E01F71"/>
    <w:rsid w:val="00E02246"/>
    <w:rsid w:val="00E0226A"/>
    <w:rsid w:val="00E02279"/>
    <w:rsid w:val="00E024BA"/>
    <w:rsid w:val="00E02EA1"/>
    <w:rsid w:val="00E030B1"/>
    <w:rsid w:val="00E03318"/>
    <w:rsid w:val="00E034FE"/>
    <w:rsid w:val="00E0356E"/>
    <w:rsid w:val="00E0392F"/>
    <w:rsid w:val="00E0398F"/>
    <w:rsid w:val="00E03B6B"/>
    <w:rsid w:val="00E03C53"/>
    <w:rsid w:val="00E03CA7"/>
    <w:rsid w:val="00E0402F"/>
    <w:rsid w:val="00E04077"/>
    <w:rsid w:val="00E0448E"/>
    <w:rsid w:val="00E044E4"/>
    <w:rsid w:val="00E045C6"/>
    <w:rsid w:val="00E045F8"/>
    <w:rsid w:val="00E04643"/>
    <w:rsid w:val="00E0472D"/>
    <w:rsid w:val="00E0497A"/>
    <w:rsid w:val="00E04A32"/>
    <w:rsid w:val="00E04B0C"/>
    <w:rsid w:val="00E053F0"/>
    <w:rsid w:val="00E055D4"/>
    <w:rsid w:val="00E05689"/>
    <w:rsid w:val="00E05728"/>
    <w:rsid w:val="00E05CAD"/>
    <w:rsid w:val="00E05CB2"/>
    <w:rsid w:val="00E05F2A"/>
    <w:rsid w:val="00E05F78"/>
    <w:rsid w:val="00E0603B"/>
    <w:rsid w:val="00E0606C"/>
    <w:rsid w:val="00E06129"/>
    <w:rsid w:val="00E0647C"/>
    <w:rsid w:val="00E065A1"/>
    <w:rsid w:val="00E06832"/>
    <w:rsid w:val="00E068C0"/>
    <w:rsid w:val="00E06928"/>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07EBC"/>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EF5"/>
    <w:rsid w:val="00E13F2F"/>
    <w:rsid w:val="00E14077"/>
    <w:rsid w:val="00E140CC"/>
    <w:rsid w:val="00E14453"/>
    <w:rsid w:val="00E144B6"/>
    <w:rsid w:val="00E14728"/>
    <w:rsid w:val="00E14A08"/>
    <w:rsid w:val="00E14C42"/>
    <w:rsid w:val="00E14D7A"/>
    <w:rsid w:val="00E14DE3"/>
    <w:rsid w:val="00E14ECC"/>
    <w:rsid w:val="00E14FBA"/>
    <w:rsid w:val="00E15082"/>
    <w:rsid w:val="00E150F6"/>
    <w:rsid w:val="00E15685"/>
    <w:rsid w:val="00E1569E"/>
    <w:rsid w:val="00E158C4"/>
    <w:rsid w:val="00E15B8A"/>
    <w:rsid w:val="00E15FA9"/>
    <w:rsid w:val="00E162B6"/>
    <w:rsid w:val="00E1643D"/>
    <w:rsid w:val="00E1649B"/>
    <w:rsid w:val="00E16752"/>
    <w:rsid w:val="00E16AF4"/>
    <w:rsid w:val="00E16B33"/>
    <w:rsid w:val="00E16C26"/>
    <w:rsid w:val="00E16F3F"/>
    <w:rsid w:val="00E170AA"/>
    <w:rsid w:val="00E175AE"/>
    <w:rsid w:val="00E1760C"/>
    <w:rsid w:val="00E17805"/>
    <w:rsid w:val="00E17906"/>
    <w:rsid w:val="00E17934"/>
    <w:rsid w:val="00E17C5F"/>
    <w:rsid w:val="00E17CDB"/>
    <w:rsid w:val="00E17D07"/>
    <w:rsid w:val="00E200D8"/>
    <w:rsid w:val="00E202CC"/>
    <w:rsid w:val="00E2038E"/>
    <w:rsid w:val="00E203E2"/>
    <w:rsid w:val="00E204C5"/>
    <w:rsid w:val="00E20A80"/>
    <w:rsid w:val="00E20A9F"/>
    <w:rsid w:val="00E20C9A"/>
    <w:rsid w:val="00E20D5C"/>
    <w:rsid w:val="00E211D5"/>
    <w:rsid w:val="00E21281"/>
    <w:rsid w:val="00E21346"/>
    <w:rsid w:val="00E2147A"/>
    <w:rsid w:val="00E214E5"/>
    <w:rsid w:val="00E215F0"/>
    <w:rsid w:val="00E218B3"/>
    <w:rsid w:val="00E21DFE"/>
    <w:rsid w:val="00E21FA8"/>
    <w:rsid w:val="00E220F7"/>
    <w:rsid w:val="00E22180"/>
    <w:rsid w:val="00E222C7"/>
    <w:rsid w:val="00E2243B"/>
    <w:rsid w:val="00E22610"/>
    <w:rsid w:val="00E227E9"/>
    <w:rsid w:val="00E2285F"/>
    <w:rsid w:val="00E22910"/>
    <w:rsid w:val="00E22AFD"/>
    <w:rsid w:val="00E22BF7"/>
    <w:rsid w:val="00E22C3A"/>
    <w:rsid w:val="00E22E15"/>
    <w:rsid w:val="00E22E18"/>
    <w:rsid w:val="00E22E46"/>
    <w:rsid w:val="00E22E48"/>
    <w:rsid w:val="00E23086"/>
    <w:rsid w:val="00E23313"/>
    <w:rsid w:val="00E23641"/>
    <w:rsid w:val="00E236A9"/>
    <w:rsid w:val="00E236D7"/>
    <w:rsid w:val="00E23826"/>
    <w:rsid w:val="00E24088"/>
    <w:rsid w:val="00E24170"/>
    <w:rsid w:val="00E245FF"/>
    <w:rsid w:val="00E24775"/>
    <w:rsid w:val="00E248FA"/>
    <w:rsid w:val="00E24907"/>
    <w:rsid w:val="00E249FD"/>
    <w:rsid w:val="00E24CC3"/>
    <w:rsid w:val="00E252CD"/>
    <w:rsid w:val="00E25959"/>
    <w:rsid w:val="00E25B97"/>
    <w:rsid w:val="00E25C4C"/>
    <w:rsid w:val="00E25CCD"/>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8BB"/>
    <w:rsid w:val="00E3090A"/>
    <w:rsid w:val="00E30A27"/>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2FDE"/>
    <w:rsid w:val="00E33072"/>
    <w:rsid w:val="00E330EB"/>
    <w:rsid w:val="00E33246"/>
    <w:rsid w:val="00E332E7"/>
    <w:rsid w:val="00E33321"/>
    <w:rsid w:val="00E33551"/>
    <w:rsid w:val="00E33717"/>
    <w:rsid w:val="00E33878"/>
    <w:rsid w:val="00E338B5"/>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C4C"/>
    <w:rsid w:val="00E36E52"/>
    <w:rsid w:val="00E36E65"/>
    <w:rsid w:val="00E372E1"/>
    <w:rsid w:val="00E37642"/>
    <w:rsid w:val="00E3777B"/>
    <w:rsid w:val="00E37936"/>
    <w:rsid w:val="00E37A04"/>
    <w:rsid w:val="00E37AFB"/>
    <w:rsid w:val="00E37B19"/>
    <w:rsid w:val="00E37C08"/>
    <w:rsid w:val="00E37C7B"/>
    <w:rsid w:val="00E400B9"/>
    <w:rsid w:val="00E40330"/>
    <w:rsid w:val="00E40345"/>
    <w:rsid w:val="00E40672"/>
    <w:rsid w:val="00E40697"/>
    <w:rsid w:val="00E406B4"/>
    <w:rsid w:val="00E407CD"/>
    <w:rsid w:val="00E408BE"/>
    <w:rsid w:val="00E40A68"/>
    <w:rsid w:val="00E40AFB"/>
    <w:rsid w:val="00E40B43"/>
    <w:rsid w:val="00E40D17"/>
    <w:rsid w:val="00E40E47"/>
    <w:rsid w:val="00E40FEA"/>
    <w:rsid w:val="00E41213"/>
    <w:rsid w:val="00E41254"/>
    <w:rsid w:val="00E41659"/>
    <w:rsid w:val="00E417E5"/>
    <w:rsid w:val="00E418E8"/>
    <w:rsid w:val="00E41A74"/>
    <w:rsid w:val="00E41AED"/>
    <w:rsid w:val="00E41D55"/>
    <w:rsid w:val="00E41DA0"/>
    <w:rsid w:val="00E42056"/>
    <w:rsid w:val="00E4217A"/>
    <w:rsid w:val="00E42286"/>
    <w:rsid w:val="00E42591"/>
    <w:rsid w:val="00E425A3"/>
    <w:rsid w:val="00E42614"/>
    <w:rsid w:val="00E4277A"/>
    <w:rsid w:val="00E427A0"/>
    <w:rsid w:val="00E427BB"/>
    <w:rsid w:val="00E429BF"/>
    <w:rsid w:val="00E42BE5"/>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117"/>
    <w:rsid w:val="00E4447F"/>
    <w:rsid w:val="00E44503"/>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7D5"/>
    <w:rsid w:val="00E46903"/>
    <w:rsid w:val="00E46962"/>
    <w:rsid w:val="00E46CC4"/>
    <w:rsid w:val="00E46FE8"/>
    <w:rsid w:val="00E47271"/>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77A"/>
    <w:rsid w:val="00E51CEC"/>
    <w:rsid w:val="00E51F62"/>
    <w:rsid w:val="00E51F7D"/>
    <w:rsid w:val="00E51F7F"/>
    <w:rsid w:val="00E51FCE"/>
    <w:rsid w:val="00E52027"/>
    <w:rsid w:val="00E5205C"/>
    <w:rsid w:val="00E5216C"/>
    <w:rsid w:val="00E522E4"/>
    <w:rsid w:val="00E52336"/>
    <w:rsid w:val="00E5243B"/>
    <w:rsid w:val="00E524F7"/>
    <w:rsid w:val="00E5255C"/>
    <w:rsid w:val="00E52681"/>
    <w:rsid w:val="00E52729"/>
    <w:rsid w:val="00E528CA"/>
    <w:rsid w:val="00E5299B"/>
    <w:rsid w:val="00E52B31"/>
    <w:rsid w:val="00E52D02"/>
    <w:rsid w:val="00E52D91"/>
    <w:rsid w:val="00E53257"/>
    <w:rsid w:val="00E53381"/>
    <w:rsid w:val="00E536DA"/>
    <w:rsid w:val="00E53A15"/>
    <w:rsid w:val="00E53A33"/>
    <w:rsid w:val="00E53AB6"/>
    <w:rsid w:val="00E53B89"/>
    <w:rsid w:val="00E53DC0"/>
    <w:rsid w:val="00E53E34"/>
    <w:rsid w:val="00E53F4D"/>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5D6D"/>
    <w:rsid w:val="00E5600C"/>
    <w:rsid w:val="00E563B2"/>
    <w:rsid w:val="00E563FC"/>
    <w:rsid w:val="00E56547"/>
    <w:rsid w:val="00E56728"/>
    <w:rsid w:val="00E5678D"/>
    <w:rsid w:val="00E568AD"/>
    <w:rsid w:val="00E56971"/>
    <w:rsid w:val="00E56CDD"/>
    <w:rsid w:val="00E56E66"/>
    <w:rsid w:val="00E56E87"/>
    <w:rsid w:val="00E571CF"/>
    <w:rsid w:val="00E5794D"/>
    <w:rsid w:val="00E57AAF"/>
    <w:rsid w:val="00E57AEC"/>
    <w:rsid w:val="00E57AF1"/>
    <w:rsid w:val="00E57B8E"/>
    <w:rsid w:val="00E57EE7"/>
    <w:rsid w:val="00E57FBE"/>
    <w:rsid w:val="00E600F2"/>
    <w:rsid w:val="00E601EB"/>
    <w:rsid w:val="00E6022B"/>
    <w:rsid w:val="00E6023D"/>
    <w:rsid w:val="00E602A7"/>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37"/>
    <w:rsid w:val="00E61845"/>
    <w:rsid w:val="00E6191D"/>
    <w:rsid w:val="00E61A73"/>
    <w:rsid w:val="00E61B64"/>
    <w:rsid w:val="00E61C2E"/>
    <w:rsid w:val="00E61E99"/>
    <w:rsid w:val="00E61FD8"/>
    <w:rsid w:val="00E62174"/>
    <w:rsid w:val="00E622AF"/>
    <w:rsid w:val="00E622CF"/>
    <w:rsid w:val="00E62572"/>
    <w:rsid w:val="00E62774"/>
    <w:rsid w:val="00E62860"/>
    <w:rsid w:val="00E62AD4"/>
    <w:rsid w:val="00E62BF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9D"/>
    <w:rsid w:val="00E652C8"/>
    <w:rsid w:val="00E65412"/>
    <w:rsid w:val="00E654BF"/>
    <w:rsid w:val="00E65644"/>
    <w:rsid w:val="00E65858"/>
    <w:rsid w:val="00E65C87"/>
    <w:rsid w:val="00E65D29"/>
    <w:rsid w:val="00E65F0A"/>
    <w:rsid w:val="00E65FFF"/>
    <w:rsid w:val="00E66042"/>
    <w:rsid w:val="00E6609A"/>
    <w:rsid w:val="00E6618F"/>
    <w:rsid w:val="00E6623B"/>
    <w:rsid w:val="00E665AD"/>
    <w:rsid w:val="00E665E2"/>
    <w:rsid w:val="00E6663C"/>
    <w:rsid w:val="00E666B0"/>
    <w:rsid w:val="00E667F7"/>
    <w:rsid w:val="00E66A79"/>
    <w:rsid w:val="00E66CA1"/>
    <w:rsid w:val="00E66D42"/>
    <w:rsid w:val="00E66D4A"/>
    <w:rsid w:val="00E66E3D"/>
    <w:rsid w:val="00E67044"/>
    <w:rsid w:val="00E6709D"/>
    <w:rsid w:val="00E670D3"/>
    <w:rsid w:val="00E671CC"/>
    <w:rsid w:val="00E674A1"/>
    <w:rsid w:val="00E67526"/>
    <w:rsid w:val="00E67554"/>
    <w:rsid w:val="00E67ABD"/>
    <w:rsid w:val="00E67B4F"/>
    <w:rsid w:val="00E67E1F"/>
    <w:rsid w:val="00E67E36"/>
    <w:rsid w:val="00E70018"/>
    <w:rsid w:val="00E70059"/>
    <w:rsid w:val="00E701E7"/>
    <w:rsid w:val="00E702CE"/>
    <w:rsid w:val="00E70545"/>
    <w:rsid w:val="00E705B9"/>
    <w:rsid w:val="00E70619"/>
    <w:rsid w:val="00E70930"/>
    <w:rsid w:val="00E70A81"/>
    <w:rsid w:val="00E70AB9"/>
    <w:rsid w:val="00E70D63"/>
    <w:rsid w:val="00E70E9F"/>
    <w:rsid w:val="00E70ECD"/>
    <w:rsid w:val="00E70FAA"/>
    <w:rsid w:val="00E71119"/>
    <w:rsid w:val="00E71143"/>
    <w:rsid w:val="00E7114C"/>
    <w:rsid w:val="00E71181"/>
    <w:rsid w:val="00E711D7"/>
    <w:rsid w:val="00E7120F"/>
    <w:rsid w:val="00E715C4"/>
    <w:rsid w:val="00E716CC"/>
    <w:rsid w:val="00E71729"/>
    <w:rsid w:val="00E71AE3"/>
    <w:rsid w:val="00E71B1C"/>
    <w:rsid w:val="00E71BA7"/>
    <w:rsid w:val="00E71C42"/>
    <w:rsid w:val="00E71E2E"/>
    <w:rsid w:val="00E71FE8"/>
    <w:rsid w:val="00E72150"/>
    <w:rsid w:val="00E72521"/>
    <w:rsid w:val="00E72704"/>
    <w:rsid w:val="00E7272C"/>
    <w:rsid w:val="00E7286B"/>
    <w:rsid w:val="00E728F8"/>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C4"/>
    <w:rsid w:val="00E76BE2"/>
    <w:rsid w:val="00E76CF4"/>
    <w:rsid w:val="00E77071"/>
    <w:rsid w:val="00E77766"/>
    <w:rsid w:val="00E7779C"/>
    <w:rsid w:val="00E777AE"/>
    <w:rsid w:val="00E77C57"/>
    <w:rsid w:val="00E77F91"/>
    <w:rsid w:val="00E77FF7"/>
    <w:rsid w:val="00E8046E"/>
    <w:rsid w:val="00E805EE"/>
    <w:rsid w:val="00E80791"/>
    <w:rsid w:val="00E807BC"/>
    <w:rsid w:val="00E80917"/>
    <w:rsid w:val="00E80AB6"/>
    <w:rsid w:val="00E80CB6"/>
    <w:rsid w:val="00E80DCA"/>
    <w:rsid w:val="00E80EB2"/>
    <w:rsid w:val="00E80F27"/>
    <w:rsid w:val="00E81569"/>
    <w:rsid w:val="00E8157B"/>
    <w:rsid w:val="00E82163"/>
    <w:rsid w:val="00E82341"/>
    <w:rsid w:val="00E8236C"/>
    <w:rsid w:val="00E82517"/>
    <w:rsid w:val="00E827A5"/>
    <w:rsid w:val="00E82B63"/>
    <w:rsid w:val="00E82D84"/>
    <w:rsid w:val="00E82DAC"/>
    <w:rsid w:val="00E82E1C"/>
    <w:rsid w:val="00E82EC4"/>
    <w:rsid w:val="00E82ED1"/>
    <w:rsid w:val="00E83225"/>
    <w:rsid w:val="00E833DC"/>
    <w:rsid w:val="00E834ED"/>
    <w:rsid w:val="00E83575"/>
    <w:rsid w:val="00E8389A"/>
    <w:rsid w:val="00E838D6"/>
    <w:rsid w:val="00E83A91"/>
    <w:rsid w:val="00E83BBD"/>
    <w:rsid w:val="00E83FB8"/>
    <w:rsid w:val="00E843D2"/>
    <w:rsid w:val="00E8440A"/>
    <w:rsid w:val="00E84569"/>
    <w:rsid w:val="00E845B7"/>
    <w:rsid w:val="00E84680"/>
    <w:rsid w:val="00E8496F"/>
    <w:rsid w:val="00E84BF7"/>
    <w:rsid w:val="00E84C0B"/>
    <w:rsid w:val="00E84E9F"/>
    <w:rsid w:val="00E84FEE"/>
    <w:rsid w:val="00E85104"/>
    <w:rsid w:val="00E85417"/>
    <w:rsid w:val="00E85426"/>
    <w:rsid w:val="00E85888"/>
    <w:rsid w:val="00E85A65"/>
    <w:rsid w:val="00E85B3C"/>
    <w:rsid w:val="00E85C88"/>
    <w:rsid w:val="00E85D7F"/>
    <w:rsid w:val="00E85E0D"/>
    <w:rsid w:val="00E85F9D"/>
    <w:rsid w:val="00E862B5"/>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9A6"/>
    <w:rsid w:val="00E87A7D"/>
    <w:rsid w:val="00E87CC8"/>
    <w:rsid w:val="00E90076"/>
    <w:rsid w:val="00E902DC"/>
    <w:rsid w:val="00E903A5"/>
    <w:rsid w:val="00E903CD"/>
    <w:rsid w:val="00E90416"/>
    <w:rsid w:val="00E9068C"/>
    <w:rsid w:val="00E906C5"/>
    <w:rsid w:val="00E907F5"/>
    <w:rsid w:val="00E907FB"/>
    <w:rsid w:val="00E9087F"/>
    <w:rsid w:val="00E90910"/>
    <w:rsid w:val="00E909FE"/>
    <w:rsid w:val="00E90B3B"/>
    <w:rsid w:val="00E90B8B"/>
    <w:rsid w:val="00E90D5F"/>
    <w:rsid w:val="00E90F7A"/>
    <w:rsid w:val="00E911A9"/>
    <w:rsid w:val="00E91331"/>
    <w:rsid w:val="00E913AF"/>
    <w:rsid w:val="00E91713"/>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2F47"/>
    <w:rsid w:val="00E9301C"/>
    <w:rsid w:val="00E9303D"/>
    <w:rsid w:val="00E930A4"/>
    <w:rsid w:val="00E9318A"/>
    <w:rsid w:val="00E93471"/>
    <w:rsid w:val="00E934B2"/>
    <w:rsid w:val="00E93576"/>
    <w:rsid w:val="00E93899"/>
    <w:rsid w:val="00E938B8"/>
    <w:rsid w:val="00E93988"/>
    <w:rsid w:val="00E93A8A"/>
    <w:rsid w:val="00E93B1E"/>
    <w:rsid w:val="00E93CFC"/>
    <w:rsid w:val="00E93E3E"/>
    <w:rsid w:val="00E94214"/>
    <w:rsid w:val="00E94246"/>
    <w:rsid w:val="00E9428A"/>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A90"/>
    <w:rsid w:val="00E95C8E"/>
    <w:rsid w:val="00E95D47"/>
    <w:rsid w:val="00E95DA4"/>
    <w:rsid w:val="00E95E2F"/>
    <w:rsid w:val="00E95FFC"/>
    <w:rsid w:val="00E960F7"/>
    <w:rsid w:val="00E960F9"/>
    <w:rsid w:val="00E96162"/>
    <w:rsid w:val="00E964CB"/>
    <w:rsid w:val="00E96563"/>
    <w:rsid w:val="00E9657B"/>
    <w:rsid w:val="00E9674D"/>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4E"/>
    <w:rsid w:val="00EA0019"/>
    <w:rsid w:val="00EA0108"/>
    <w:rsid w:val="00EA02D5"/>
    <w:rsid w:val="00EA03AC"/>
    <w:rsid w:val="00EA0454"/>
    <w:rsid w:val="00EA06A0"/>
    <w:rsid w:val="00EA08B6"/>
    <w:rsid w:val="00EA08D8"/>
    <w:rsid w:val="00EA08FD"/>
    <w:rsid w:val="00EA0ADE"/>
    <w:rsid w:val="00EA0C76"/>
    <w:rsid w:val="00EA0DDA"/>
    <w:rsid w:val="00EA11CF"/>
    <w:rsid w:val="00EA1459"/>
    <w:rsid w:val="00EA164B"/>
    <w:rsid w:val="00EA17A9"/>
    <w:rsid w:val="00EA18EA"/>
    <w:rsid w:val="00EA1A17"/>
    <w:rsid w:val="00EA1C25"/>
    <w:rsid w:val="00EA1E95"/>
    <w:rsid w:val="00EA204C"/>
    <w:rsid w:val="00EA2150"/>
    <w:rsid w:val="00EA21F0"/>
    <w:rsid w:val="00EA2282"/>
    <w:rsid w:val="00EA2627"/>
    <w:rsid w:val="00EA278E"/>
    <w:rsid w:val="00EA2902"/>
    <w:rsid w:val="00EA29CC"/>
    <w:rsid w:val="00EA29F5"/>
    <w:rsid w:val="00EA2B14"/>
    <w:rsid w:val="00EA2C01"/>
    <w:rsid w:val="00EA2E67"/>
    <w:rsid w:val="00EA2F1A"/>
    <w:rsid w:val="00EA2FB3"/>
    <w:rsid w:val="00EA34BD"/>
    <w:rsid w:val="00EA369F"/>
    <w:rsid w:val="00EA36F3"/>
    <w:rsid w:val="00EA374B"/>
    <w:rsid w:val="00EA387B"/>
    <w:rsid w:val="00EA38B7"/>
    <w:rsid w:val="00EA3AE8"/>
    <w:rsid w:val="00EA3E6E"/>
    <w:rsid w:val="00EA3E90"/>
    <w:rsid w:val="00EA3F83"/>
    <w:rsid w:val="00EA4253"/>
    <w:rsid w:val="00EA42B7"/>
    <w:rsid w:val="00EA42CB"/>
    <w:rsid w:val="00EA43DA"/>
    <w:rsid w:val="00EA43E4"/>
    <w:rsid w:val="00EA46C8"/>
    <w:rsid w:val="00EA4735"/>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55"/>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B2E"/>
    <w:rsid w:val="00EB1C3F"/>
    <w:rsid w:val="00EB1EBC"/>
    <w:rsid w:val="00EB1FEB"/>
    <w:rsid w:val="00EB20A2"/>
    <w:rsid w:val="00EB2146"/>
    <w:rsid w:val="00EB2319"/>
    <w:rsid w:val="00EB2585"/>
    <w:rsid w:val="00EB2594"/>
    <w:rsid w:val="00EB26FA"/>
    <w:rsid w:val="00EB2886"/>
    <w:rsid w:val="00EB2DD8"/>
    <w:rsid w:val="00EB2E53"/>
    <w:rsid w:val="00EB31A8"/>
    <w:rsid w:val="00EB32CD"/>
    <w:rsid w:val="00EB35A5"/>
    <w:rsid w:val="00EB3766"/>
    <w:rsid w:val="00EB3932"/>
    <w:rsid w:val="00EB3B1E"/>
    <w:rsid w:val="00EB3E33"/>
    <w:rsid w:val="00EB3E5D"/>
    <w:rsid w:val="00EB3F52"/>
    <w:rsid w:val="00EB4009"/>
    <w:rsid w:val="00EB425F"/>
    <w:rsid w:val="00EB4301"/>
    <w:rsid w:val="00EB4372"/>
    <w:rsid w:val="00EB4606"/>
    <w:rsid w:val="00EB46DB"/>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1D"/>
    <w:rsid w:val="00EB61FF"/>
    <w:rsid w:val="00EB620C"/>
    <w:rsid w:val="00EB626E"/>
    <w:rsid w:val="00EB62F3"/>
    <w:rsid w:val="00EB6609"/>
    <w:rsid w:val="00EB6672"/>
    <w:rsid w:val="00EB6814"/>
    <w:rsid w:val="00EB683F"/>
    <w:rsid w:val="00EB6894"/>
    <w:rsid w:val="00EB68AF"/>
    <w:rsid w:val="00EB695C"/>
    <w:rsid w:val="00EB6A8E"/>
    <w:rsid w:val="00EB6A9F"/>
    <w:rsid w:val="00EB6C68"/>
    <w:rsid w:val="00EB6D43"/>
    <w:rsid w:val="00EB705F"/>
    <w:rsid w:val="00EB7069"/>
    <w:rsid w:val="00EB707B"/>
    <w:rsid w:val="00EB70B4"/>
    <w:rsid w:val="00EB7380"/>
    <w:rsid w:val="00EB7A78"/>
    <w:rsid w:val="00EB7AE6"/>
    <w:rsid w:val="00EB7C08"/>
    <w:rsid w:val="00EB7EA9"/>
    <w:rsid w:val="00EB7F74"/>
    <w:rsid w:val="00EC0360"/>
    <w:rsid w:val="00EC051F"/>
    <w:rsid w:val="00EC0B7E"/>
    <w:rsid w:val="00EC0BFC"/>
    <w:rsid w:val="00EC0CCC"/>
    <w:rsid w:val="00EC0CF2"/>
    <w:rsid w:val="00EC0D21"/>
    <w:rsid w:val="00EC0DAF"/>
    <w:rsid w:val="00EC111F"/>
    <w:rsid w:val="00EC12BD"/>
    <w:rsid w:val="00EC139C"/>
    <w:rsid w:val="00EC14BE"/>
    <w:rsid w:val="00EC15B4"/>
    <w:rsid w:val="00EC1654"/>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177"/>
    <w:rsid w:val="00EC628A"/>
    <w:rsid w:val="00EC64D4"/>
    <w:rsid w:val="00EC67BD"/>
    <w:rsid w:val="00EC68A0"/>
    <w:rsid w:val="00EC6C09"/>
    <w:rsid w:val="00EC719D"/>
    <w:rsid w:val="00EC730D"/>
    <w:rsid w:val="00EC745D"/>
    <w:rsid w:val="00EC75F9"/>
    <w:rsid w:val="00EC76DE"/>
    <w:rsid w:val="00EC7798"/>
    <w:rsid w:val="00EC7807"/>
    <w:rsid w:val="00EC7A5F"/>
    <w:rsid w:val="00EC7AC5"/>
    <w:rsid w:val="00EC7B32"/>
    <w:rsid w:val="00EC7C93"/>
    <w:rsid w:val="00EC7DBD"/>
    <w:rsid w:val="00EC7DF7"/>
    <w:rsid w:val="00EC7E8C"/>
    <w:rsid w:val="00EC7EC2"/>
    <w:rsid w:val="00EC7ED8"/>
    <w:rsid w:val="00EC7F46"/>
    <w:rsid w:val="00EC7F65"/>
    <w:rsid w:val="00EC7FEC"/>
    <w:rsid w:val="00ED00E0"/>
    <w:rsid w:val="00ED01D9"/>
    <w:rsid w:val="00ED022A"/>
    <w:rsid w:val="00ED04C5"/>
    <w:rsid w:val="00ED0596"/>
    <w:rsid w:val="00ED08CF"/>
    <w:rsid w:val="00ED0932"/>
    <w:rsid w:val="00ED09CC"/>
    <w:rsid w:val="00ED0A55"/>
    <w:rsid w:val="00ED0C72"/>
    <w:rsid w:val="00ED0C7B"/>
    <w:rsid w:val="00ED0D93"/>
    <w:rsid w:val="00ED1326"/>
    <w:rsid w:val="00ED137D"/>
    <w:rsid w:val="00ED141B"/>
    <w:rsid w:val="00ED174B"/>
    <w:rsid w:val="00ED17E4"/>
    <w:rsid w:val="00ED180C"/>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903"/>
    <w:rsid w:val="00ED3A67"/>
    <w:rsid w:val="00ED3AC2"/>
    <w:rsid w:val="00ED3CB0"/>
    <w:rsid w:val="00ED3FE8"/>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A6"/>
    <w:rsid w:val="00ED5BD9"/>
    <w:rsid w:val="00ED5DB1"/>
    <w:rsid w:val="00ED5FFC"/>
    <w:rsid w:val="00ED6025"/>
    <w:rsid w:val="00ED60CC"/>
    <w:rsid w:val="00ED6142"/>
    <w:rsid w:val="00ED62E1"/>
    <w:rsid w:val="00ED6352"/>
    <w:rsid w:val="00ED64B2"/>
    <w:rsid w:val="00ED6637"/>
    <w:rsid w:val="00ED6686"/>
    <w:rsid w:val="00ED66BD"/>
    <w:rsid w:val="00ED676A"/>
    <w:rsid w:val="00ED67B4"/>
    <w:rsid w:val="00ED6DA4"/>
    <w:rsid w:val="00ED6FCD"/>
    <w:rsid w:val="00ED6FD6"/>
    <w:rsid w:val="00ED703C"/>
    <w:rsid w:val="00ED7082"/>
    <w:rsid w:val="00ED7322"/>
    <w:rsid w:val="00ED73EF"/>
    <w:rsid w:val="00ED743C"/>
    <w:rsid w:val="00ED76C3"/>
    <w:rsid w:val="00ED79D0"/>
    <w:rsid w:val="00ED7C0E"/>
    <w:rsid w:val="00ED7CC0"/>
    <w:rsid w:val="00EE0138"/>
    <w:rsid w:val="00EE022B"/>
    <w:rsid w:val="00EE0248"/>
    <w:rsid w:val="00EE02A3"/>
    <w:rsid w:val="00EE0946"/>
    <w:rsid w:val="00EE0965"/>
    <w:rsid w:val="00EE0B54"/>
    <w:rsid w:val="00EE0B6E"/>
    <w:rsid w:val="00EE0B8A"/>
    <w:rsid w:val="00EE0DCC"/>
    <w:rsid w:val="00EE0DEA"/>
    <w:rsid w:val="00EE0FA1"/>
    <w:rsid w:val="00EE11F9"/>
    <w:rsid w:val="00EE1284"/>
    <w:rsid w:val="00EE1327"/>
    <w:rsid w:val="00EE1378"/>
    <w:rsid w:val="00EE1852"/>
    <w:rsid w:val="00EE1894"/>
    <w:rsid w:val="00EE190F"/>
    <w:rsid w:val="00EE199A"/>
    <w:rsid w:val="00EE19EC"/>
    <w:rsid w:val="00EE1B92"/>
    <w:rsid w:val="00EE1D3C"/>
    <w:rsid w:val="00EE1EC4"/>
    <w:rsid w:val="00EE2066"/>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E4B"/>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95A"/>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EE5"/>
    <w:rsid w:val="00EF005F"/>
    <w:rsid w:val="00EF01EB"/>
    <w:rsid w:val="00EF039D"/>
    <w:rsid w:val="00EF0491"/>
    <w:rsid w:val="00EF05B5"/>
    <w:rsid w:val="00EF070B"/>
    <w:rsid w:val="00EF072C"/>
    <w:rsid w:val="00EF0904"/>
    <w:rsid w:val="00EF09D9"/>
    <w:rsid w:val="00EF0B49"/>
    <w:rsid w:val="00EF0E62"/>
    <w:rsid w:val="00EF0F84"/>
    <w:rsid w:val="00EF0F97"/>
    <w:rsid w:val="00EF12A7"/>
    <w:rsid w:val="00EF17E7"/>
    <w:rsid w:val="00EF191E"/>
    <w:rsid w:val="00EF1C17"/>
    <w:rsid w:val="00EF1EFB"/>
    <w:rsid w:val="00EF1F7E"/>
    <w:rsid w:val="00EF1FB7"/>
    <w:rsid w:val="00EF2118"/>
    <w:rsid w:val="00EF2369"/>
    <w:rsid w:val="00EF23E9"/>
    <w:rsid w:val="00EF25B2"/>
    <w:rsid w:val="00EF25B6"/>
    <w:rsid w:val="00EF2B7F"/>
    <w:rsid w:val="00EF2C7C"/>
    <w:rsid w:val="00EF2D09"/>
    <w:rsid w:val="00EF2D9A"/>
    <w:rsid w:val="00EF2E62"/>
    <w:rsid w:val="00EF2F87"/>
    <w:rsid w:val="00EF316D"/>
    <w:rsid w:val="00EF3357"/>
    <w:rsid w:val="00EF337C"/>
    <w:rsid w:val="00EF3394"/>
    <w:rsid w:val="00EF376A"/>
    <w:rsid w:val="00EF3A94"/>
    <w:rsid w:val="00EF3BDE"/>
    <w:rsid w:val="00EF3C77"/>
    <w:rsid w:val="00EF3D2B"/>
    <w:rsid w:val="00EF3F7B"/>
    <w:rsid w:val="00EF3F97"/>
    <w:rsid w:val="00EF3FB7"/>
    <w:rsid w:val="00EF40C4"/>
    <w:rsid w:val="00EF412C"/>
    <w:rsid w:val="00EF419B"/>
    <w:rsid w:val="00EF419D"/>
    <w:rsid w:val="00EF42FF"/>
    <w:rsid w:val="00EF4454"/>
    <w:rsid w:val="00EF45B5"/>
    <w:rsid w:val="00EF4654"/>
    <w:rsid w:val="00EF472B"/>
    <w:rsid w:val="00EF4982"/>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716"/>
    <w:rsid w:val="00EF6844"/>
    <w:rsid w:val="00EF69DD"/>
    <w:rsid w:val="00EF6B35"/>
    <w:rsid w:val="00EF6DA6"/>
    <w:rsid w:val="00EF6E68"/>
    <w:rsid w:val="00EF7348"/>
    <w:rsid w:val="00EF75EF"/>
    <w:rsid w:val="00EF75F2"/>
    <w:rsid w:val="00EF7681"/>
    <w:rsid w:val="00EF78C7"/>
    <w:rsid w:val="00EF792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5D5"/>
    <w:rsid w:val="00F01760"/>
    <w:rsid w:val="00F01CC8"/>
    <w:rsid w:val="00F01D61"/>
    <w:rsid w:val="00F02299"/>
    <w:rsid w:val="00F0247A"/>
    <w:rsid w:val="00F024A0"/>
    <w:rsid w:val="00F024F5"/>
    <w:rsid w:val="00F0260A"/>
    <w:rsid w:val="00F0271F"/>
    <w:rsid w:val="00F02807"/>
    <w:rsid w:val="00F02B33"/>
    <w:rsid w:val="00F02F10"/>
    <w:rsid w:val="00F03063"/>
    <w:rsid w:val="00F0306E"/>
    <w:rsid w:val="00F0346D"/>
    <w:rsid w:val="00F036E4"/>
    <w:rsid w:val="00F03866"/>
    <w:rsid w:val="00F039FF"/>
    <w:rsid w:val="00F03D66"/>
    <w:rsid w:val="00F03F33"/>
    <w:rsid w:val="00F03FF8"/>
    <w:rsid w:val="00F040F0"/>
    <w:rsid w:val="00F0413F"/>
    <w:rsid w:val="00F04424"/>
    <w:rsid w:val="00F045C3"/>
    <w:rsid w:val="00F0497D"/>
    <w:rsid w:val="00F04ACC"/>
    <w:rsid w:val="00F04B67"/>
    <w:rsid w:val="00F05235"/>
    <w:rsid w:val="00F053A7"/>
    <w:rsid w:val="00F055A3"/>
    <w:rsid w:val="00F055D5"/>
    <w:rsid w:val="00F05765"/>
    <w:rsid w:val="00F05B02"/>
    <w:rsid w:val="00F05BAF"/>
    <w:rsid w:val="00F05BF8"/>
    <w:rsid w:val="00F05D21"/>
    <w:rsid w:val="00F05D58"/>
    <w:rsid w:val="00F05DDE"/>
    <w:rsid w:val="00F060AA"/>
    <w:rsid w:val="00F06320"/>
    <w:rsid w:val="00F068D6"/>
    <w:rsid w:val="00F068E5"/>
    <w:rsid w:val="00F069E0"/>
    <w:rsid w:val="00F06A02"/>
    <w:rsid w:val="00F06A07"/>
    <w:rsid w:val="00F06B10"/>
    <w:rsid w:val="00F06B24"/>
    <w:rsid w:val="00F06B5C"/>
    <w:rsid w:val="00F06B7B"/>
    <w:rsid w:val="00F06D42"/>
    <w:rsid w:val="00F06F2D"/>
    <w:rsid w:val="00F070EB"/>
    <w:rsid w:val="00F07661"/>
    <w:rsid w:val="00F078C7"/>
    <w:rsid w:val="00F07E78"/>
    <w:rsid w:val="00F07FAC"/>
    <w:rsid w:val="00F07FF0"/>
    <w:rsid w:val="00F101D0"/>
    <w:rsid w:val="00F10304"/>
    <w:rsid w:val="00F1035E"/>
    <w:rsid w:val="00F10474"/>
    <w:rsid w:val="00F1061E"/>
    <w:rsid w:val="00F107A7"/>
    <w:rsid w:val="00F10A38"/>
    <w:rsid w:val="00F10AF5"/>
    <w:rsid w:val="00F10B51"/>
    <w:rsid w:val="00F10B77"/>
    <w:rsid w:val="00F10C3F"/>
    <w:rsid w:val="00F1111B"/>
    <w:rsid w:val="00F113D8"/>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90"/>
    <w:rsid w:val="00F122F8"/>
    <w:rsid w:val="00F125A0"/>
    <w:rsid w:val="00F126CE"/>
    <w:rsid w:val="00F12765"/>
    <w:rsid w:val="00F12788"/>
    <w:rsid w:val="00F12888"/>
    <w:rsid w:val="00F129E7"/>
    <w:rsid w:val="00F12A78"/>
    <w:rsid w:val="00F12B84"/>
    <w:rsid w:val="00F12F53"/>
    <w:rsid w:val="00F12F9B"/>
    <w:rsid w:val="00F1309F"/>
    <w:rsid w:val="00F130E0"/>
    <w:rsid w:val="00F1337A"/>
    <w:rsid w:val="00F136AA"/>
    <w:rsid w:val="00F13815"/>
    <w:rsid w:val="00F13C6E"/>
    <w:rsid w:val="00F13CFA"/>
    <w:rsid w:val="00F13D0B"/>
    <w:rsid w:val="00F13D54"/>
    <w:rsid w:val="00F13D92"/>
    <w:rsid w:val="00F13E92"/>
    <w:rsid w:val="00F13EC7"/>
    <w:rsid w:val="00F13F28"/>
    <w:rsid w:val="00F1402C"/>
    <w:rsid w:val="00F14067"/>
    <w:rsid w:val="00F141C5"/>
    <w:rsid w:val="00F142CA"/>
    <w:rsid w:val="00F14594"/>
    <w:rsid w:val="00F146D2"/>
    <w:rsid w:val="00F14830"/>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0E4"/>
    <w:rsid w:val="00F17186"/>
    <w:rsid w:val="00F17624"/>
    <w:rsid w:val="00F1778F"/>
    <w:rsid w:val="00F1799C"/>
    <w:rsid w:val="00F17A5E"/>
    <w:rsid w:val="00F17CD6"/>
    <w:rsid w:val="00F17E37"/>
    <w:rsid w:val="00F17E85"/>
    <w:rsid w:val="00F20073"/>
    <w:rsid w:val="00F200D6"/>
    <w:rsid w:val="00F2013F"/>
    <w:rsid w:val="00F202C6"/>
    <w:rsid w:val="00F20415"/>
    <w:rsid w:val="00F205A4"/>
    <w:rsid w:val="00F205A8"/>
    <w:rsid w:val="00F2062A"/>
    <w:rsid w:val="00F2094B"/>
    <w:rsid w:val="00F20A8A"/>
    <w:rsid w:val="00F20A9C"/>
    <w:rsid w:val="00F20B0C"/>
    <w:rsid w:val="00F20EFF"/>
    <w:rsid w:val="00F2104C"/>
    <w:rsid w:val="00F211B9"/>
    <w:rsid w:val="00F2136E"/>
    <w:rsid w:val="00F215FE"/>
    <w:rsid w:val="00F217C2"/>
    <w:rsid w:val="00F21B5D"/>
    <w:rsid w:val="00F21C52"/>
    <w:rsid w:val="00F21D5B"/>
    <w:rsid w:val="00F21DBE"/>
    <w:rsid w:val="00F21E0B"/>
    <w:rsid w:val="00F21E4B"/>
    <w:rsid w:val="00F22563"/>
    <w:rsid w:val="00F227F3"/>
    <w:rsid w:val="00F22CE2"/>
    <w:rsid w:val="00F230FF"/>
    <w:rsid w:val="00F23629"/>
    <w:rsid w:val="00F236E3"/>
    <w:rsid w:val="00F23881"/>
    <w:rsid w:val="00F23919"/>
    <w:rsid w:val="00F23935"/>
    <w:rsid w:val="00F23C14"/>
    <w:rsid w:val="00F23C67"/>
    <w:rsid w:val="00F23F49"/>
    <w:rsid w:val="00F24009"/>
    <w:rsid w:val="00F24248"/>
    <w:rsid w:val="00F242F6"/>
    <w:rsid w:val="00F24416"/>
    <w:rsid w:val="00F2450B"/>
    <w:rsid w:val="00F24654"/>
    <w:rsid w:val="00F24AE7"/>
    <w:rsid w:val="00F24B33"/>
    <w:rsid w:val="00F24C8F"/>
    <w:rsid w:val="00F24CDA"/>
    <w:rsid w:val="00F24CE8"/>
    <w:rsid w:val="00F24DAD"/>
    <w:rsid w:val="00F250D7"/>
    <w:rsid w:val="00F253D4"/>
    <w:rsid w:val="00F2558C"/>
    <w:rsid w:val="00F25B59"/>
    <w:rsid w:val="00F25C0E"/>
    <w:rsid w:val="00F25E00"/>
    <w:rsid w:val="00F25E7B"/>
    <w:rsid w:val="00F25F9F"/>
    <w:rsid w:val="00F26756"/>
    <w:rsid w:val="00F26E76"/>
    <w:rsid w:val="00F26F80"/>
    <w:rsid w:val="00F26FA2"/>
    <w:rsid w:val="00F2708F"/>
    <w:rsid w:val="00F2715D"/>
    <w:rsid w:val="00F2741F"/>
    <w:rsid w:val="00F27592"/>
    <w:rsid w:val="00F276AC"/>
    <w:rsid w:val="00F276C7"/>
    <w:rsid w:val="00F27796"/>
    <w:rsid w:val="00F277A6"/>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308"/>
    <w:rsid w:val="00F31488"/>
    <w:rsid w:val="00F31587"/>
    <w:rsid w:val="00F31614"/>
    <w:rsid w:val="00F31C2E"/>
    <w:rsid w:val="00F31CD8"/>
    <w:rsid w:val="00F31FDF"/>
    <w:rsid w:val="00F321D7"/>
    <w:rsid w:val="00F322A1"/>
    <w:rsid w:val="00F32393"/>
    <w:rsid w:val="00F324C3"/>
    <w:rsid w:val="00F326E2"/>
    <w:rsid w:val="00F3278B"/>
    <w:rsid w:val="00F32969"/>
    <w:rsid w:val="00F329A6"/>
    <w:rsid w:val="00F32AD8"/>
    <w:rsid w:val="00F32B4D"/>
    <w:rsid w:val="00F32DDA"/>
    <w:rsid w:val="00F3306F"/>
    <w:rsid w:val="00F33765"/>
    <w:rsid w:val="00F33843"/>
    <w:rsid w:val="00F33901"/>
    <w:rsid w:val="00F33A4E"/>
    <w:rsid w:val="00F33F33"/>
    <w:rsid w:val="00F34134"/>
    <w:rsid w:val="00F34602"/>
    <w:rsid w:val="00F3485A"/>
    <w:rsid w:val="00F34A3E"/>
    <w:rsid w:val="00F34E90"/>
    <w:rsid w:val="00F34F22"/>
    <w:rsid w:val="00F3500E"/>
    <w:rsid w:val="00F35082"/>
    <w:rsid w:val="00F3511C"/>
    <w:rsid w:val="00F351A3"/>
    <w:rsid w:val="00F3531E"/>
    <w:rsid w:val="00F3535E"/>
    <w:rsid w:val="00F35404"/>
    <w:rsid w:val="00F354E6"/>
    <w:rsid w:val="00F35880"/>
    <w:rsid w:val="00F35906"/>
    <w:rsid w:val="00F35967"/>
    <w:rsid w:val="00F35A0C"/>
    <w:rsid w:val="00F35B41"/>
    <w:rsid w:val="00F35CD3"/>
    <w:rsid w:val="00F35ED2"/>
    <w:rsid w:val="00F35F26"/>
    <w:rsid w:val="00F36022"/>
    <w:rsid w:val="00F365D8"/>
    <w:rsid w:val="00F366F4"/>
    <w:rsid w:val="00F36F09"/>
    <w:rsid w:val="00F36FFE"/>
    <w:rsid w:val="00F37D16"/>
    <w:rsid w:val="00F37DC7"/>
    <w:rsid w:val="00F37F09"/>
    <w:rsid w:val="00F4025D"/>
    <w:rsid w:val="00F4026B"/>
    <w:rsid w:val="00F402AC"/>
    <w:rsid w:val="00F4034E"/>
    <w:rsid w:val="00F405F0"/>
    <w:rsid w:val="00F40954"/>
    <w:rsid w:val="00F40D5A"/>
    <w:rsid w:val="00F40EA7"/>
    <w:rsid w:val="00F41363"/>
    <w:rsid w:val="00F41A5D"/>
    <w:rsid w:val="00F41BD3"/>
    <w:rsid w:val="00F41C54"/>
    <w:rsid w:val="00F41C8A"/>
    <w:rsid w:val="00F41D05"/>
    <w:rsid w:val="00F41D2B"/>
    <w:rsid w:val="00F41E1C"/>
    <w:rsid w:val="00F41E9E"/>
    <w:rsid w:val="00F41F40"/>
    <w:rsid w:val="00F41FE8"/>
    <w:rsid w:val="00F423A6"/>
    <w:rsid w:val="00F42522"/>
    <w:rsid w:val="00F42750"/>
    <w:rsid w:val="00F42886"/>
    <w:rsid w:val="00F42A0F"/>
    <w:rsid w:val="00F42C96"/>
    <w:rsid w:val="00F430F5"/>
    <w:rsid w:val="00F431BC"/>
    <w:rsid w:val="00F43486"/>
    <w:rsid w:val="00F43645"/>
    <w:rsid w:val="00F436AA"/>
    <w:rsid w:val="00F437D7"/>
    <w:rsid w:val="00F43832"/>
    <w:rsid w:val="00F43C6B"/>
    <w:rsid w:val="00F4409D"/>
    <w:rsid w:val="00F44296"/>
    <w:rsid w:val="00F4450F"/>
    <w:rsid w:val="00F44553"/>
    <w:rsid w:val="00F44661"/>
    <w:rsid w:val="00F446FE"/>
    <w:rsid w:val="00F44807"/>
    <w:rsid w:val="00F4485F"/>
    <w:rsid w:val="00F44878"/>
    <w:rsid w:val="00F449BF"/>
    <w:rsid w:val="00F449E6"/>
    <w:rsid w:val="00F44D5A"/>
    <w:rsid w:val="00F44DBE"/>
    <w:rsid w:val="00F44FF2"/>
    <w:rsid w:val="00F450D8"/>
    <w:rsid w:val="00F4510A"/>
    <w:rsid w:val="00F4526E"/>
    <w:rsid w:val="00F452CE"/>
    <w:rsid w:val="00F45361"/>
    <w:rsid w:val="00F453CD"/>
    <w:rsid w:val="00F454CB"/>
    <w:rsid w:val="00F4552E"/>
    <w:rsid w:val="00F457C4"/>
    <w:rsid w:val="00F457CF"/>
    <w:rsid w:val="00F45913"/>
    <w:rsid w:val="00F45933"/>
    <w:rsid w:val="00F45A3D"/>
    <w:rsid w:val="00F45AAF"/>
    <w:rsid w:val="00F45ACC"/>
    <w:rsid w:val="00F45D30"/>
    <w:rsid w:val="00F46028"/>
    <w:rsid w:val="00F460C7"/>
    <w:rsid w:val="00F464BE"/>
    <w:rsid w:val="00F465BF"/>
    <w:rsid w:val="00F46720"/>
    <w:rsid w:val="00F467DF"/>
    <w:rsid w:val="00F46938"/>
    <w:rsid w:val="00F46BCD"/>
    <w:rsid w:val="00F46F4D"/>
    <w:rsid w:val="00F47034"/>
    <w:rsid w:val="00F47115"/>
    <w:rsid w:val="00F47219"/>
    <w:rsid w:val="00F47424"/>
    <w:rsid w:val="00F4748C"/>
    <w:rsid w:val="00F475B6"/>
    <w:rsid w:val="00F4784A"/>
    <w:rsid w:val="00F4796A"/>
    <w:rsid w:val="00F47B64"/>
    <w:rsid w:val="00F47BDC"/>
    <w:rsid w:val="00F47DDE"/>
    <w:rsid w:val="00F47F4C"/>
    <w:rsid w:val="00F50010"/>
    <w:rsid w:val="00F5008A"/>
    <w:rsid w:val="00F500D2"/>
    <w:rsid w:val="00F5013B"/>
    <w:rsid w:val="00F5018B"/>
    <w:rsid w:val="00F5047C"/>
    <w:rsid w:val="00F50555"/>
    <w:rsid w:val="00F50741"/>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33"/>
    <w:rsid w:val="00F5208E"/>
    <w:rsid w:val="00F520D9"/>
    <w:rsid w:val="00F52207"/>
    <w:rsid w:val="00F5243D"/>
    <w:rsid w:val="00F5271C"/>
    <w:rsid w:val="00F5290E"/>
    <w:rsid w:val="00F52A5E"/>
    <w:rsid w:val="00F52BE0"/>
    <w:rsid w:val="00F52EB9"/>
    <w:rsid w:val="00F52F05"/>
    <w:rsid w:val="00F52F67"/>
    <w:rsid w:val="00F530EA"/>
    <w:rsid w:val="00F533E7"/>
    <w:rsid w:val="00F53745"/>
    <w:rsid w:val="00F53A16"/>
    <w:rsid w:val="00F53B5B"/>
    <w:rsid w:val="00F53DF6"/>
    <w:rsid w:val="00F53EEC"/>
    <w:rsid w:val="00F53F3E"/>
    <w:rsid w:val="00F540BB"/>
    <w:rsid w:val="00F54842"/>
    <w:rsid w:val="00F54895"/>
    <w:rsid w:val="00F5494F"/>
    <w:rsid w:val="00F549B0"/>
    <w:rsid w:val="00F54A23"/>
    <w:rsid w:val="00F54D48"/>
    <w:rsid w:val="00F54E09"/>
    <w:rsid w:val="00F54E1A"/>
    <w:rsid w:val="00F54F5E"/>
    <w:rsid w:val="00F54FA1"/>
    <w:rsid w:val="00F54FA5"/>
    <w:rsid w:val="00F54FB5"/>
    <w:rsid w:val="00F55183"/>
    <w:rsid w:val="00F552AD"/>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058"/>
    <w:rsid w:val="00F57115"/>
    <w:rsid w:val="00F57134"/>
    <w:rsid w:val="00F573E8"/>
    <w:rsid w:val="00F57683"/>
    <w:rsid w:val="00F576A3"/>
    <w:rsid w:val="00F576EC"/>
    <w:rsid w:val="00F5799C"/>
    <w:rsid w:val="00F57AE6"/>
    <w:rsid w:val="00F57D6E"/>
    <w:rsid w:val="00F57ECD"/>
    <w:rsid w:val="00F6002A"/>
    <w:rsid w:val="00F60692"/>
    <w:rsid w:val="00F60740"/>
    <w:rsid w:val="00F60752"/>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EF"/>
    <w:rsid w:val="00F62926"/>
    <w:rsid w:val="00F62A7D"/>
    <w:rsid w:val="00F62F54"/>
    <w:rsid w:val="00F63032"/>
    <w:rsid w:val="00F6312D"/>
    <w:rsid w:val="00F6314B"/>
    <w:rsid w:val="00F631A8"/>
    <w:rsid w:val="00F63A32"/>
    <w:rsid w:val="00F63C1A"/>
    <w:rsid w:val="00F63CC0"/>
    <w:rsid w:val="00F63CDA"/>
    <w:rsid w:val="00F63CF6"/>
    <w:rsid w:val="00F63DF4"/>
    <w:rsid w:val="00F63EE3"/>
    <w:rsid w:val="00F63F1A"/>
    <w:rsid w:val="00F6422A"/>
    <w:rsid w:val="00F6437C"/>
    <w:rsid w:val="00F644E9"/>
    <w:rsid w:val="00F64635"/>
    <w:rsid w:val="00F649AE"/>
    <w:rsid w:val="00F64AAB"/>
    <w:rsid w:val="00F64CAE"/>
    <w:rsid w:val="00F6525A"/>
    <w:rsid w:val="00F6532F"/>
    <w:rsid w:val="00F653FA"/>
    <w:rsid w:val="00F6549F"/>
    <w:rsid w:val="00F6568E"/>
    <w:rsid w:val="00F6574F"/>
    <w:rsid w:val="00F6582A"/>
    <w:rsid w:val="00F659E1"/>
    <w:rsid w:val="00F65B0D"/>
    <w:rsid w:val="00F65F40"/>
    <w:rsid w:val="00F65FB4"/>
    <w:rsid w:val="00F661F4"/>
    <w:rsid w:val="00F662E7"/>
    <w:rsid w:val="00F6638A"/>
    <w:rsid w:val="00F6642C"/>
    <w:rsid w:val="00F665F8"/>
    <w:rsid w:val="00F665FC"/>
    <w:rsid w:val="00F66614"/>
    <w:rsid w:val="00F6672C"/>
    <w:rsid w:val="00F668A0"/>
    <w:rsid w:val="00F668D0"/>
    <w:rsid w:val="00F66C82"/>
    <w:rsid w:val="00F66CBB"/>
    <w:rsid w:val="00F66CE7"/>
    <w:rsid w:val="00F66D44"/>
    <w:rsid w:val="00F66DC1"/>
    <w:rsid w:val="00F66EAD"/>
    <w:rsid w:val="00F670EC"/>
    <w:rsid w:val="00F67106"/>
    <w:rsid w:val="00F67138"/>
    <w:rsid w:val="00F67187"/>
    <w:rsid w:val="00F671F5"/>
    <w:rsid w:val="00F672ED"/>
    <w:rsid w:val="00F6730D"/>
    <w:rsid w:val="00F67607"/>
    <w:rsid w:val="00F67691"/>
    <w:rsid w:val="00F67775"/>
    <w:rsid w:val="00F67A26"/>
    <w:rsid w:val="00F67AA4"/>
    <w:rsid w:val="00F67AE3"/>
    <w:rsid w:val="00F67CE2"/>
    <w:rsid w:val="00F67D03"/>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F"/>
    <w:rsid w:val="00F715A4"/>
    <w:rsid w:val="00F717B7"/>
    <w:rsid w:val="00F7180B"/>
    <w:rsid w:val="00F71AB6"/>
    <w:rsid w:val="00F71C54"/>
    <w:rsid w:val="00F71D8B"/>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2E99"/>
    <w:rsid w:val="00F73090"/>
    <w:rsid w:val="00F73091"/>
    <w:rsid w:val="00F731A2"/>
    <w:rsid w:val="00F7341C"/>
    <w:rsid w:val="00F7365C"/>
    <w:rsid w:val="00F7369B"/>
    <w:rsid w:val="00F738D8"/>
    <w:rsid w:val="00F73F29"/>
    <w:rsid w:val="00F73FA3"/>
    <w:rsid w:val="00F74147"/>
    <w:rsid w:val="00F741DC"/>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D79"/>
    <w:rsid w:val="00F76E9A"/>
    <w:rsid w:val="00F7704D"/>
    <w:rsid w:val="00F77121"/>
    <w:rsid w:val="00F77522"/>
    <w:rsid w:val="00F77943"/>
    <w:rsid w:val="00F7794C"/>
    <w:rsid w:val="00F77A6B"/>
    <w:rsid w:val="00F77DA2"/>
    <w:rsid w:val="00F77EF2"/>
    <w:rsid w:val="00F77F05"/>
    <w:rsid w:val="00F800C8"/>
    <w:rsid w:val="00F80159"/>
    <w:rsid w:val="00F80445"/>
    <w:rsid w:val="00F8052B"/>
    <w:rsid w:val="00F80727"/>
    <w:rsid w:val="00F807AC"/>
    <w:rsid w:val="00F80990"/>
    <w:rsid w:val="00F80992"/>
    <w:rsid w:val="00F809BE"/>
    <w:rsid w:val="00F80A0B"/>
    <w:rsid w:val="00F80B9F"/>
    <w:rsid w:val="00F80BF1"/>
    <w:rsid w:val="00F80D32"/>
    <w:rsid w:val="00F80E12"/>
    <w:rsid w:val="00F80F1A"/>
    <w:rsid w:val="00F813CC"/>
    <w:rsid w:val="00F814B8"/>
    <w:rsid w:val="00F81685"/>
    <w:rsid w:val="00F81757"/>
    <w:rsid w:val="00F817AA"/>
    <w:rsid w:val="00F818EC"/>
    <w:rsid w:val="00F81916"/>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AA4"/>
    <w:rsid w:val="00F83C1E"/>
    <w:rsid w:val="00F83D2F"/>
    <w:rsid w:val="00F83F4B"/>
    <w:rsid w:val="00F840C5"/>
    <w:rsid w:val="00F84111"/>
    <w:rsid w:val="00F842AE"/>
    <w:rsid w:val="00F845A1"/>
    <w:rsid w:val="00F846F4"/>
    <w:rsid w:val="00F84758"/>
    <w:rsid w:val="00F84E40"/>
    <w:rsid w:val="00F84EF8"/>
    <w:rsid w:val="00F850A5"/>
    <w:rsid w:val="00F852D8"/>
    <w:rsid w:val="00F852EB"/>
    <w:rsid w:val="00F8549E"/>
    <w:rsid w:val="00F855F8"/>
    <w:rsid w:val="00F85852"/>
    <w:rsid w:val="00F85954"/>
    <w:rsid w:val="00F85A1C"/>
    <w:rsid w:val="00F85A3B"/>
    <w:rsid w:val="00F85EFE"/>
    <w:rsid w:val="00F860D8"/>
    <w:rsid w:val="00F861B9"/>
    <w:rsid w:val="00F86258"/>
    <w:rsid w:val="00F8673F"/>
    <w:rsid w:val="00F8677A"/>
    <w:rsid w:val="00F867B8"/>
    <w:rsid w:val="00F8693E"/>
    <w:rsid w:val="00F869B2"/>
    <w:rsid w:val="00F86B88"/>
    <w:rsid w:val="00F86EB0"/>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18"/>
    <w:rsid w:val="00F90B59"/>
    <w:rsid w:val="00F90DB5"/>
    <w:rsid w:val="00F90F56"/>
    <w:rsid w:val="00F91247"/>
    <w:rsid w:val="00F91299"/>
    <w:rsid w:val="00F912DD"/>
    <w:rsid w:val="00F91341"/>
    <w:rsid w:val="00F91363"/>
    <w:rsid w:val="00F91434"/>
    <w:rsid w:val="00F91597"/>
    <w:rsid w:val="00F9174A"/>
    <w:rsid w:val="00F91C2B"/>
    <w:rsid w:val="00F91D37"/>
    <w:rsid w:val="00F91FF1"/>
    <w:rsid w:val="00F92114"/>
    <w:rsid w:val="00F92417"/>
    <w:rsid w:val="00F924D4"/>
    <w:rsid w:val="00F9256C"/>
    <w:rsid w:val="00F925AB"/>
    <w:rsid w:val="00F927D2"/>
    <w:rsid w:val="00F927F7"/>
    <w:rsid w:val="00F928C3"/>
    <w:rsid w:val="00F929DE"/>
    <w:rsid w:val="00F92AEA"/>
    <w:rsid w:val="00F92BB2"/>
    <w:rsid w:val="00F92BE4"/>
    <w:rsid w:val="00F92C32"/>
    <w:rsid w:val="00F92DE2"/>
    <w:rsid w:val="00F92E31"/>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3B1"/>
    <w:rsid w:val="00F9542F"/>
    <w:rsid w:val="00F9583A"/>
    <w:rsid w:val="00F9594B"/>
    <w:rsid w:val="00F9596B"/>
    <w:rsid w:val="00F95A56"/>
    <w:rsid w:val="00F95BDB"/>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705A"/>
    <w:rsid w:val="00F97093"/>
    <w:rsid w:val="00F975AD"/>
    <w:rsid w:val="00F97693"/>
    <w:rsid w:val="00F9778E"/>
    <w:rsid w:val="00F97D22"/>
    <w:rsid w:val="00F97FC6"/>
    <w:rsid w:val="00FA0196"/>
    <w:rsid w:val="00FA0262"/>
    <w:rsid w:val="00FA029E"/>
    <w:rsid w:val="00FA0558"/>
    <w:rsid w:val="00FA06DD"/>
    <w:rsid w:val="00FA07E0"/>
    <w:rsid w:val="00FA0B02"/>
    <w:rsid w:val="00FA0C70"/>
    <w:rsid w:val="00FA0CD4"/>
    <w:rsid w:val="00FA0D9B"/>
    <w:rsid w:val="00FA0DC9"/>
    <w:rsid w:val="00FA0DDC"/>
    <w:rsid w:val="00FA0EC9"/>
    <w:rsid w:val="00FA128D"/>
    <w:rsid w:val="00FA12A1"/>
    <w:rsid w:val="00FA1433"/>
    <w:rsid w:val="00FA1440"/>
    <w:rsid w:val="00FA17B3"/>
    <w:rsid w:val="00FA1898"/>
    <w:rsid w:val="00FA1952"/>
    <w:rsid w:val="00FA1958"/>
    <w:rsid w:val="00FA1A7E"/>
    <w:rsid w:val="00FA1ABB"/>
    <w:rsid w:val="00FA1BAA"/>
    <w:rsid w:val="00FA1BEC"/>
    <w:rsid w:val="00FA1C06"/>
    <w:rsid w:val="00FA1C71"/>
    <w:rsid w:val="00FA1D1B"/>
    <w:rsid w:val="00FA1F33"/>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DAD"/>
    <w:rsid w:val="00FA3E6F"/>
    <w:rsid w:val="00FA3F88"/>
    <w:rsid w:val="00FA4185"/>
    <w:rsid w:val="00FA452A"/>
    <w:rsid w:val="00FA4645"/>
    <w:rsid w:val="00FA46A3"/>
    <w:rsid w:val="00FA4741"/>
    <w:rsid w:val="00FA47B3"/>
    <w:rsid w:val="00FA47FD"/>
    <w:rsid w:val="00FA4BC0"/>
    <w:rsid w:val="00FA4DDB"/>
    <w:rsid w:val="00FA4EC7"/>
    <w:rsid w:val="00FA4F80"/>
    <w:rsid w:val="00FA4FC6"/>
    <w:rsid w:val="00FA50C3"/>
    <w:rsid w:val="00FA5134"/>
    <w:rsid w:val="00FA51D8"/>
    <w:rsid w:val="00FA520A"/>
    <w:rsid w:val="00FA5604"/>
    <w:rsid w:val="00FA57BC"/>
    <w:rsid w:val="00FA57E3"/>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B58"/>
    <w:rsid w:val="00FA6BDC"/>
    <w:rsid w:val="00FA6DA5"/>
    <w:rsid w:val="00FA6FB5"/>
    <w:rsid w:val="00FA6FF3"/>
    <w:rsid w:val="00FA717C"/>
    <w:rsid w:val="00FA738C"/>
    <w:rsid w:val="00FA7396"/>
    <w:rsid w:val="00FA73EB"/>
    <w:rsid w:val="00FA77D9"/>
    <w:rsid w:val="00FA7BC1"/>
    <w:rsid w:val="00FA7E13"/>
    <w:rsid w:val="00FA7FE7"/>
    <w:rsid w:val="00FB0309"/>
    <w:rsid w:val="00FB04C3"/>
    <w:rsid w:val="00FB06BC"/>
    <w:rsid w:val="00FB071E"/>
    <w:rsid w:val="00FB078F"/>
    <w:rsid w:val="00FB0791"/>
    <w:rsid w:val="00FB0878"/>
    <w:rsid w:val="00FB0951"/>
    <w:rsid w:val="00FB0A19"/>
    <w:rsid w:val="00FB0B7F"/>
    <w:rsid w:val="00FB0D72"/>
    <w:rsid w:val="00FB0F2D"/>
    <w:rsid w:val="00FB0F3A"/>
    <w:rsid w:val="00FB117D"/>
    <w:rsid w:val="00FB119B"/>
    <w:rsid w:val="00FB14C8"/>
    <w:rsid w:val="00FB155E"/>
    <w:rsid w:val="00FB15C1"/>
    <w:rsid w:val="00FB1853"/>
    <w:rsid w:val="00FB1DB6"/>
    <w:rsid w:val="00FB1FC5"/>
    <w:rsid w:val="00FB2065"/>
    <w:rsid w:val="00FB2183"/>
    <w:rsid w:val="00FB232E"/>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8BB"/>
    <w:rsid w:val="00FB3B78"/>
    <w:rsid w:val="00FB3F38"/>
    <w:rsid w:val="00FB3FD7"/>
    <w:rsid w:val="00FB40FE"/>
    <w:rsid w:val="00FB4343"/>
    <w:rsid w:val="00FB4563"/>
    <w:rsid w:val="00FB4674"/>
    <w:rsid w:val="00FB46C3"/>
    <w:rsid w:val="00FB486C"/>
    <w:rsid w:val="00FB48BB"/>
    <w:rsid w:val="00FB4B3C"/>
    <w:rsid w:val="00FB4C4B"/>
    <w:rsid w:val="00FB4CC2"/>
    <w:rsid w:val="00FB500D"/>
    <w:rsid w:val="00FB50A9"/>
    <w:rsid w:val="00FB50AE"/>
    <w:rsid w:val="00FB515F"/>
    <w:rsid w:val="00FB528B"/>
    <w:rsid w:val="00FB59B4"/>
    <w:rsid w:val="00FB5BBF"/>
    <w:rsid w:val="00FB5DB9"/>
    <w:rsid w:val="00FB5EA5"/>
    <w:rsid w:val="00FB63B3"/>
    <w:rsid w:val="00FB6561"/>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14E"/>
    <w:rsid w:val="00FC0359"/>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476"/>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C0"/>
    <w:rsid w:val="00FC2E03"/>
    <w:rsid w:val="00FC2E13"/>
    <w:rsid w:val="00FC2F81"/>
    <w:rsid w:val="00FC30BE"/>
    <w:rsid w:val="00FC326F"/>
    <w:rsid w:val="00FC331E"/>
    <w:rsid w:val="00FC351B"/>
    <w:rsid w:val="00FC35A9"/>
    <w:rsid w:val="00FC35C3"/>
    <w:rsid w:val="00FC35C5"/>
    <w:rsid w:val="00FC38CF"/>
    <w:rsid w:val="00FC3910"/>
    <w:rsid w:val="00FC3971"/>
    <w:rsid w:val="00FC3B10"/>
    <w:rsid w:val="00FC3B94"/>
    <w:rsid w:val="00FC3D85"/>
    <w:rsid w:val="00FC3F34"/>
    <w:rsid w:val="00FC3FC2"/>
    <w:rsid w:val="00FC4438"/>
    <w:rsid w:val="00FC4522"/>
    <w:rsid w:val="00FC452F"/>
    <w:rsid w:val="00FC4576"/>
    <w:rsid w:val="00FC48A4"/>
    <w:rsid w:val="00FC48B0"/>
    <w:rsid w:val="00FC4BFF"/>
    <w:rsid w:val="00FC4CCE"/>
    <w:rsid w:val="00FC4E0A"/>
    <w:rsid w:val="00FC4F48"/>
    <w:rsid w:val="00FC53A3"/>
    <w:rsid w:val="00FC56D8"/>
    <w:rsid w:val="00FC5794"/>
    <w:rsid w:val="00FC58E2"/>
    <w:rsid w:val="00FC59ED"/>
    <w:rsid w:val="00FC5A29"/>
    <w:rsid w:val="00FC6194"/>
    <w:rsid w:val="00FC62B1"/>
    <w:rsid w:val="00FC62B5"/>
    <w:rsid w:val="00FC649B"/>
    <w:rsid w:val="00FC66D5"/>
    <w:rsid w:val="00FC6834"/>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6B"/>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E19"/>
    <w:rsid w:val="00FD1F6A"/>
    <w:rsid w:val="00FD1FBE"/>
    <w:rsid w:val="00FD1FD2"/>
    <w:rsid w:val="00FD22CF"/>
    <w:rsid w:val="00FD230C"/>
    <w:rsid w:val="00FD2639"/>
    <w:rsid w:val="00FD26D2"/>
    <w:rsid w:val="00FD272A"/>
    <w:rsid w:val="00FD280C"/>
    <w:rsid w:val="00FD2904"/>
    <w:rsid w:val="00FD2B95"/>
    <w:rsid w:val="00FD2BF4"/>
    <w:rsid w:val="00FD2C0E"/>
    <w:rsid w:val="00FD2C1A"/>
    <w:rsid w:val="00FD2C5A"/>
    <w:rsid w:val="00FD2FAE"/>
    <w:rsid w:val="00FD30BD"/>
    <w:rsid w:val="00FD3273"/>
    <w:rsid w:val="00FD32CB"/>
    <w:rsid w:val="00FD34E6"/>
    <w:rsid w:val="00FD3538"/>
    <w:rsid w:val="00FD374B"/>
    <w:rsid w:val="00FD37D7"/>
    <w:rsid w:val="00FD3B26"/>
    <w:rsid w:val="00FD3E25"/>
    <w:rsid w:val="00FD3ED3"/>
    <w:rsid w:val="00FD419E"/>
    <w:rsid w:val="00FD43C7"/>
    <w:rsid w:val="00FD4678"/>
    <w:rsid w:val="00FD48A6"/>
    <w:rsid w:val="00FD49C5"/>
    <w:rsid w:val="00FD4B80"/>
    <w:rsid w:val="00FD4C95"/>
    <w:rsid w:val="00FD4D9E"/>
    <w:rsid w:val="00FD4F25"/>
    <w:rsid w:val="00FD521B"/>
    <w:rsid w:val="00FD5543"/>
    <w:rsid w:val="00FD56C1"/>
    <w:rsid w:val="00FD59AA"/>
    <w:rsid w:val="00FD59B5"/>
    <w:rsid w:val="00FD5B32"/>
    <w:rsid w:val="00FD5BFE"/>
    <w:rsid w:val="00FD5E67"/>
    <w:rsid w:val="00FD60EF"/>
    <w:rsid w:val="00FD62CD"/>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BAD"/>
    <w:rsid w:val="00FD7CAA"/>
    <w:rsid w:val="00FD7D20"/>
    <w:rsid w:val="00FE0038"/>
    <w:rsid w:val="00FE0086"/>
    <w:rsid w:val="00FE01CB"/>
    <w:rsid w:val="00FE02DB"/>
    <w:rsid w:val="00FE05D3"/>
    <w:rsid w:val="00FE0636"/>
    <w:rsid w:val="00FE0675"/>
    <w:rsid w:val="00FE0757"/>
    <w:rsid w:val="00FE07F7"/>
    <w:rsid w:val="00FE0D0C"/>
    <w:rsid w:val="00FE0FCC"/>
    <w:rsid w:val="00FE1271"/>
    <w:rsid w:val="00FE13ED"/>
    <w:rsid w:val="00FE14DF"/>
    <w:rsid w:val="00FE179F"/>
    <w:rsid w:val="00FE190C"/>
    <w:rsid w:val="00FE19BA"/>
    <w:rsid w:val="00FE19DE"/>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C44"/>
    <w:rsid w:val="00FE3F01"/>
    <w:rsid w:val="00FE3F8C"/>
    <w:rsid w:val="00FE4011"/>
    <w:rsid w:val="00FE42AE"/>
    <w:rsid w:val="00FE4301"/>
    <w:rsid w:val="00FE4643"/>
    <w:rsid w:val="00FE47C0"/>
    <w:rsid w:val="00FE4C48"/>
    <w:rsid w:val="00FE4CAA"/>
    <w:rsid w:val="00FE4D06"/>
    <w:rsid w:val="00FE4D3D"/>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F31"/>
    <w:rsid w:val="00FE7106"/>
    <w:rsid w:val="00FE7773"/>
    <w:rsid w:val="00FE7820"/>
    <w:rsid w:val="00FE7890"/>
    <w:rsid w:val="00FE7929"/>
    <w:rsid w:val="00FE7A7D"/>
    <w:rsid w:val="00FE7C11"/>
    <w:rsid w:val="00FE7C57"/>
    <w:rsid w:val="00FE7D0F"/>
    <w:rsid w:val="00FE7EF8"/>
    <w:rsid w:val="00FE7F28"/>
    <w:rsid w:val="00FF01B7"/>
    <w:rsid w:val="00FF022A"/>
    <w:rsid w:val="00FF0284"/>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DDC"/>
    <w:rsid w:val="00FF2EB7"/>
    <w:rsid w:val="00FF3060"/>
    <w:rsid w:val="00FF30FB"/>
    <w:rsid w:val="00FF366F"/>
    <w:rsid w:val="00FF379E"/>
    <w:rsid w:val="00FF3965"/>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F87"/>
    <w:rsid w:val="00FF5168"/>
    <w:rsid w:val="00FF57E8"/>
    <w:rsid w:val="00FF5881"/>
    <w:rsid w:val="00FF596B"/>
    <w:rsid w:val="00FF5BDD"/>
    <w:rsid w:val="00FF5EB4"/>
    <w:rsid w:val="00FF5FF2"/>
    <w:rsid w:val="00FF60DA"/>
    <w:rsid w:val="00FF60EE"/>
    <w:rsid w:val="00FF6250"/>
    <w:rsid w:val="00FF62DC"/>
    <w:rsid w:val="00FF6569"/>
    <w:rsid w:val="00FF6748"/>
    <w:rsid w:val="00FF6ACD"/>
    <w:rsid w:val="00FF6CBA"/>
    <w:rsid w:val="00FF6E46"/>
    <w:rsid w:val="00FF6EFD"/>
    <w:rsid w:val="00FF70AE"/>
    <w:rsid w:val="00FF710F"/>
    <w:rsid w:val="00FF71A5"/>
    <w:rsid w:val="00FF71FD"/>
    <w:rsid w:val="00FF73FA"/>
    <w:rsid w:val="00FF7400"/>
    <w:rsid w:val="00FF75E0"/>
    <w:rsid w:val="00FF7652"/>
    <w:rsid w:val="00FF7697"/>
    <w:rsid w:val="00FF7813"/>
    <w:rsid w:val="00FF78A6"/>
    <w:rsid w:val="00FF7944"/>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CDB36"/>
  <w15:docId w15:val="{A4C17D00-9D7B-44E7-8DF9-F9E8CC7F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7814"/>
  </w:style>
  <w:style w:type="paragraph" w:styleId="Cmsor1">
    <w:name w:val="heading 1"/>
    <w:aliases w:val="H1"/>
    <w:basedOn w:val="Norml"/>
    <w:next w:val="Norml"/>
    <w:link w:val="Cmsor1Char"/>
    <w:uiPriority w:val="9"/>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9"/>
    <w:qFormat/>
    <w:rsid w:val="003D470A"/>
    <w:pPr>
      <w:keepNext/>
      <w:ind w:firstLine="708"/>
      <w:outlineLvl w:val="1"/>
    </w:pPr>
  </w:style>
  <w:style w:type="paragraph" w:styleId="Cmsor3">
    <w:name w:val="heading 3"/>
    <w:basedOn w:val="Norml"/>
    <w:next w:val="Norml"/>
    <w:link w:val="Cmsor3Char"/>
    <w:uiPriority w:val="9"/>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iPriority w:val="9"/>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hAnsi="Arial"/>
      <w:i/>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nhideWhenUsed/>
    <w:rsid w:val="0050607C"/>
    <w:pPr>
      <w:tabs>
        <w:tab w:val="center" w:pos="4536"/>
        <w:tab w:val="right" w:pos="9072"/>
      </w:tabs>
    </w:pPr>
  </w:style>
  <w:style w:type="character" w:customStyle="1" w:styleId="llbChar">
    <w:name w:val="Élőláb Char"/>
    <w:aliases w:val="Footer1 Char"/>
    <w:link w:val="llb"/>
    <w:qFormat/>
    <w:rsid w:val="0050607C"/>
    <w:rPr>
      <w:rFonts w:eastAsia="Times New Roman" w:cs="Times New Roman"/>
      <w:sz w:val="24"/>
      <w:szCs w:val="24"/>
    </w:rPr>
  </w:style>
  <w:style w:type="character" w:customStyle="1" w:styleId="Cmsor2Char">
    <w:name w:val="Címsor 2 Char"/>
    <w:link w:val="Cmsor2"/>
    <w:uiPriority w:val="9"/>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uiPriority w:val="9"/>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9"/>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lang w:val="en-US" w:eastAsia="en-US"/>
    </w:rPr>
  </w:style>
  <w:style w:type="paragraph" w:customStyle="1" w:styleId="Listaszerbekezds1">
    <w:name w:val="Listaszerű bekezdés1"/>
    <w:basedOn w:val="Norml"/>
    <w:qFormat/>
    <w:rsid w:val="00A83251"/>
    <w:pPr>
      <w:spacing w:after="200" w:line="276" w:lineRule="auto"/>
      <w:ind w:left="708"/>
    </w:pPr>
    <w:rPr>
      <w:rFonts w:ascii="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lang w:val="en-US" w:eastAsia="en-US"/>
    </w:rPr>
  </w:style>
  <w:style w:type="character" w:customStyle="1" w:styleId="Cmsor5Char">
    <w:name w:val="Címsor 5 Char"/>
    <w:link w:val="Cmsor5"/>
    <w:uiPriority w:val="9"/>
    <w:rsid w:val="00A16845"/>
    <w:rPr>
      <w:rFonts w:ascii="Calibri" w:eastAsia="Times New Roman" w:hAnsi="Calibri" w:cs="Times New Roman"/>
      <w:b/>
      <w:bCs/>
      <w:i/>
      <w:iCs/>
      <w:sz w:val="26"/>
      <w:szCs w:val="26"/>
    </w:rPr>
  </w:style>
  <w:style w:type="character" w:customStyle="1" w:styleId="Cmsor6Char">
    <w:name w:val="Címsor 6 Char"/>
    <w:link w:val="Cmsor6"/>
    <w:uiPriority w:val="9"/>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9"/>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uiPriority w:val="99"/>
    <w:qFormat/>
    <w:rsid w:val="00A16845"/>
    <w:pPr>
      <w:jc w:val="center"/>
    </w:pPr>
    <w:rPr>
      <w:b/>
      <w:bCs/>
      <w:u w:val="single"/>
    </w:rPr>
  </w:style>
  <w:style w:type="character" w:customStyle="1" w:styleId="CmChar">
    <w:name w:val="Cím Char"/>
    <w:link w:val="Cm"/>
    <w:uiPriority w:val="99"/>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uiPriority w:val="1"/>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nhideWhenUsed/>
    <w:rsid w:val="00F850A5"/>
    <w:rPr>
      <w:rFonts w:ascii="Consolas" w:hAnsi="Consolas"/>
      <w:sz w:val="21"/>
      <w:szCs w:val="21"/>
      <w:lang w:eastAsia="en-US"/>
    </w:rPr>
  </w:style>
  <w:style w:type="character" w:customStyle="1" w:styleId="CsakszvegChar">
    <w:name w:val="Csak szöveg Char"/>
    <w:link w:val="Csakszveg"/>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hAnsi="Garamond"/>
      <w:lang w:eastAsia="en-US"/>
    </w:rPr>
  </w:style>
  <w:style w:type="paragraph" w:customStyle="1" w:styleId="Fcm2felsorols">
    <w:name w:val="Főcím2_felsorolás"/>
    <w:basedOn w:val="Norml"/>
    <w:qFormat/>
    <w:rsid w:val="007775B7"/>
    <w:pPr>
      <w:numPr>
        <w:numId w:val="1"/>
      </w:numPr>
      <w:jc w:val="both"/>
    </w:pPr>
    <w:rPr>
      <w:rFonts w:ascii="Garamond" w:hAnsi="Garamond"/>
      <w:lang w:eastAsia="en-US"/>
    </w:rPr>
  </w:style>
  <w:style w:type="paragraph" w:customStyle="1" w:styleId="Fcm1Nri">
    <w:name w:val="Főcím1Nóri"/>
    <w:basedOn w:val="Norml"/>
    <w:qFormat/>
    <w:rsid w:val="007775B7"/>
    <w:pPr>
      <w:jc w:val="both"/>
    </w:pPr>
    <w:rPr>
      <w:rFonts w:ascii="Garamond"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lang w:val="en-US" w:eastAsia="en-US"/>
    </w:rPr>
  </w:style>
  <w:style w:type="paragraph" w:styleId="Buborkszveg">
    <w:name w:val="Balloon Text"/>
    <w:basedOn w:val="Norml"/>
    <w:link w:val="BuborkszvegChar"/>
    <w:uiPriority w:val="99"/>
    <w:qFormat/>
    <w:rsid w:val="007775B7"/>
    <w:rPr>
      <w:rFonts w:ascii="Tahoma"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lang w:eastAsia="hi-IN" w:bidi="hi-IN"/>
    </w:rPr>
  </w:style>
  <w:style w:type="paragraph" w:customStyle="1" w:styleId="Norml1">
    <w:name w:val="Normál1"/>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style>
  <w:style w:type="paragraph" w:customStyle="1" w:styleId="CharChar3">
    <w:name w:val="Char Char3"/>
    <w:basedOn w:val="Norml"/>
    <w:rsid w:val="004A47D8"/>
    <w:pPr>
      <w:spacing w:after="160" w:line="240" w:lineRule="exact"/>
    </w:pPr>
    <w:rPr>
      <w:rFonts w:ascii="Verdana" w:hAnsi="Verdana"/>
      <w:lang w:val="en-US" w:eastAsia="en-US"/>
    </w:rPr>
  </w:style>
  <w:style w:type="paragraph" w:customStyle="1" w:styleId="lielparametri">
    <w:name w:val="liel_parametri"/>
    <w:basedOn w:val="Norml"/>
    <w:rsid w:val="00345962"/>
    <w:pPr>
      <w:spacing w:before="80" w:after="80"/>
      <w:ind w:left="340"/>
    </w:pPr>
    <w:rPr>
      <w:rFonts w:ascii="Arial" w:hAnsi="Arial"/>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hAnsi="Cambria"/>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hAnsi="Cambria"/>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hAnsi="Cambria"/>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hAnsi="Cambria"/>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hAnsi="Cambria"/>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5"/>
      </w:numPr>
      <w:overflowPunct w:val="0"/>
      <w:autoSpaceDE w:val="0"/>
      <w:autoSpaceDN w:val="0"/>
      <w:adjustRightInd w:val="0"/>
      <w:spacing w:before="120" w:after="120"/>
      <w:jc w:val="both"/>
      <w:textAlignment w:val="baseline"/>
    </w:pPr>
    <w:rPr>
      <w:noProof/>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6"/>
      </w:numPr>
    </w:pPr>
  </w:style>
  <w:style w:type="paragraph" w:customStyle="1" w:styleId="ListParagraph1">
    <w:name w:val="List Paragraph1"/>
    <w:basedOn w:val="Norml"/>
    <w:uiPriority w:val="99"/>
    <w:rsid w:val="00200A8D"/>
    <w:pPr>
      <w:ind w:left="708"/>
    </w:p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hAnsi="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lang w:eastAsia="ar-SA"/>
    </w:rPr>
  </w:style>
  <w:style w:type="numbering" w:customStyle="1" w:styleId="Nemlista1">
    <w:name w:val="Nem lista1"/>
    <w:next w:val="Nemlista"/>
    <w:uiPriority w:val="99"/>
    <w:semiHidden/>
    <w:unhideWhenUsed/>
    <w:rsid w:val="00E6529D"/>
  </w:style>
  <w:style w:type="table" w:customStyle="1" w:styleId="Rcsostblzat4">
    <w:name w:val="Rácsos táblázat4"/>
    <w:basedOn w:val="Normltblzat"/>
    <w:next w:val="Rcsostblzat"/>
    <w:uiPriority w:val="39"/>
    <w:rsid w:val="005504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94B1E"/>
    <w:rPr>
      <w:color w:val="605E5C"/>
      <w:shd w:val="clear" w:color="auto" w:fill="E1DFDD"/>
    </w:rPr>
  </w:style>
  <w:style w:type="paragraph" w:customStyle="1" w:styleId="Listaszerbekezds5">
    <w:name w:val="Listaszerű bekezdés5"/>
    <w:basedOn w:val="Norml"/>
    <w:rsid w:val="0047222F"/>
    <w:pPr>
      <w:suppressAutoHyphens/>
      <w:spacing w:after="200" w:line="276" w:lineRule="auto"/>
      <w:ind w:left="720"/>
    </w:pPr>
    <w:rPr>
      <w:rFonts w:ascii="Calibri" w:hAnsi="Calibri"/>
      <w:color w:val="00000A"/>
      <w:kern w:val="1"/>
      <w:sz w:val="22"/>
      <w:szCs w:val="22"/>
      <w:lang w:eastAsia="en-US"/>
    </w:rPr>
  </w:style>
  <w:style w:type="numbering" w:customStyle="1" w:styleId="Nemlista2">
    <w:name w:val="Nem lista2"/>
    <w:next w:val="Nemlista"/>
    <w:uiPriority w:val="99"/>
    <w:semiHidden/>
    <w:unhideWhenUsed/>
    <w:rsid w:val="00C24080"/>
  </w:style>
  <w:style w:type="character" w:customStyle="1" w:styleId="NumberingSymbols">
    <w:name w:val="Numbering Symbols"/>
    <w:qFormat/>
    <w:rsid w:val="00C24080"/>
  </w:style>
  <w:style w:type="character" w:customStyle="1" w:styleId="Bullets">
    <w:name w:val="Bullets"/>
    <w:qFormat/>
    <w:rsid w:val="00C24080"/>
    <w:rPr>
      <w:rFonts w:ascii="OpenSymbol" w:eastAsia="OpenSymbol" w:hAnsi="OpenSymbol" w:cs="OpenSymbol"/>
    </w:rPr>
  </w:style>
  <w:style w:type="paragraph" w:customStyle="1" w:styleId="Heading">
    <w:name w:val="Heading"/>
    <w:basedOn w:val="Norml"/>
    <w:next w:val="Szvegtrzs"/>
    <w:qFormat/>
    <w:rsid w:val="00C24080"/>
    <w:pPr>
      <w:keepNext/>
      <w:suppressAutoHyphens/>
      <w:spacing w:before="240" w:after="120"/>
    </w:pPr>
    <w:rPr>
      <w:rFonts w:ascii="Liberation Sans" w:eastAsia="Noto Sans CJK SC Regular" w:hAnsi="Liberation Sans" w:cs="FreeSans"/>
      <w:kern w:val="2"/>
      <w:sz w:val="28"/>
      <w:szCs w:val="28"/>
      <w:lang w:eastAsia="zh-CN" w:bidi="hi-IN"/>
    </w:rPr>
  </w:style>
  <w:style w:type="paragraph" w:customStyle="1" w:styleId="Index">
    <w:name w:val="Index"/>
    <w:basedOn w:val="Norml"/>
    <w:qFormat/>
    <w:rsid w:val="00C24080"/>
    <w:pPr>
      <w:suppressLineNumbers/>
      <w:suppressAutoHyphens/>
    </w:pPr>
    <w:rPr>
      <w:rFonts w:eastAsia="Noto Sans CJK SC Regular" w:cs="FreeSans"/>
      <w:kern w:val="2"/>
      <w:lang w:eastAsia="zh-CN" w:bidi="hi-IN"/>
    </w:rPr>
  </w:style>
  <w:style w:type="paragraph" w:customStyle="1" w:styleId="HeaderandFooter">
    <w:name w:val="Header and Footer"/>
    <w:basedOn w:val="Norml"/>
    <w:qFormat/>
    <w:rsid w:val="00C24080"/>
    <w:pPr>
      <w:suppressLineNumbers/>
      <w:tabs>
        <w:tab w:val="center" w:pos="4986"/>
        <w:tab w:val="right" w:pos="9972"/>
      </w:tabs>
      <w:suppressAutoHyphens/>
    </w:pPr>
    <w:rPr>
      <w:rFonts w:eastAsia="Noto Sans CJK SC Regular" w:cs="FreeSans"/>
      <w:kern w:val="2"/>
      <w:lang w:eastAsia="zh-CN" w:bidi="hi-IN"/>
    </w:rPr>
  </w:style>
  <w:style w:type="paragraph" w:customStyle="1" w:styleId="TableContents">
    <w:name w:val="Table Contents"/>
    <w:basedOn w:val="Norml"/>
    <w:qFormat/>
    <w:rsid w:val="00C24080"/>
    <w:pPr>
      <w:suppressLineNumbers/>
      <w:suppressAutoHyphens/>
    </w:pPr>
    <w:rPr>
      <w:rFonts w:eastAsia="Noto Sans CJK SC Regular" w:cs="FreeSans"/>
      <w:kern w:val="2"/>
      <w:lang w:eastAsia="zh-CN" w:bidi="hi-IN"/>
    </w:rPr>
  </w:style>
  <w:style w:type="paragraph" w:customStyle="1" w:styleId="TableHeading">
    <w:name w:val="Table Heading"/>
    <w:basedOn w:val="TableContents"/>
    <w:qFormat/>
    <w:rsid w:val="00C24080"/>
    <w:pPr>
      <w:jc w:val="center"/>
    </w:pPr>
    <w:rPr>
      <w:b/>
      <w:bCs/>
    </w:rPr>
  </w:style>
  <w:style w:type="paragraph" w:customStyle="1" w:styleId="HorizontalLine">
    <w:name w:val="Horizontal Line"/>
    <w:basedOn w:val="Norml"/>
    <w:next w:val="Szvegtrzs"/>
    <w:qFormat/>
    <w:rsid w:val="00C24080"/>
    <w:pPr>
      <w:suppressLineNumbers/>
      <w:pBdr>
        <w:bottom w:val="double" w:sz="2" w:space="0" w:color="808080"/>
      </w:pBdr>
      <w:suppressAutoHyphens/>
      <w:spacing w:after="283"/>
    </w:pPr>
    <w:rPr>
      <w:rFonts w:eastAsia="Noto Sans CJK SC Regular" w:cs="FreeSans"/>
      <w:kern w:val="2"/>
      <w:sz w:val="12"/>
      <w:szCs w:val="12"/>
      <w:lang w:eastAsia="zh-CN" w:bidi="hi-IN"/>
    </w:rPr>
  </w:style>
  <w:style w:type="numbering" w:customStyle="1" w:styleId="Nemlista11">
    <w:name w:val="Nem lista11"/>
    <w:next w:val="Nemlista"/>
    <w:uiPriority w:val="99"/>
    <w:semiHidden/>
    <w:unhideWhenUsed/>
    <w:rsid w:val="00C24080"/>
  </w:style>
  <w:style w:type="character" w:customStyle="1" w:styleId="normaltextrun">
    <w:name w:val="normaltextrun"/>
    <w:basedOn w:val="Bekezdsalapbettpusa"/>
    <w:rsid w:val="00C24080"/>
  </w:style>
  <w:style w:type="paragraph" w:customStyle="1" w:styleId="paragraph">
    <w:name w:val="paragraph"/>
    <w:basedOn w:val="Norml"/>
    <w:rsid w:val="00C24080"/>
    <w:pPr>
      <w:spacing w:before="100" w:beforeAutospacing="1" w:after="100" w:afterAutospacing="1"/>
    </w:pPr>
  </w:style>
  <w:style w:type="character" w:customStyle="1" w:styleId="eop">
    <w:name w:val="eop"/>
    <w:basedOn w:val="Bekezdsalapbettpusa"/>
    <w:rsid w:val="00C24080"/>
  </w:style>
  <w:style w:type="table" w:customStyle="1" w:styleId="TableGrid">
    <w:name w:val="TableGrid"/>
    <w:rsid w:val="00842BF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csostblzat5">
    <w:name w:val="Rácsos táblázat5"/>
    <w:basedOn w:val="Normltblzat"/>
    <w:next w:val="Rcsostblzat"/>
    <w:uiPriority w:val="39"/>
    <w:rsid w:val="002B52B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8171519">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31811085">
      <w:bodyDiv w:val="1"/>
      <w:marLeft w:val="0"/>
      <w:marRight w:val="0"/>
      <w:marTop w:val="0"/>
      <w:marBottom w:val="0"/>
      <w:divBdr>
        <w:top w:val="none" w:sz="0" w:space="0" w:color="auto"/>
        <w:left w:val="none" w:sz="0" w:space="0" w:color="auto"/>
        <w:bottom w:val="none" w:sz="0" w:space="0" w:color="auto"/>
        <w:right w:val="none" w:sz="0" w:space="0" w:color="auto"/>
      </w:divBdr>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clipboard/media/image1.emf"/><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6T12:02:19.100"/>
    </inkml:context>
    <inkml:brush xml:id="br0">
      <inkml:brushProperty name="width" value="0.06004" units="cm"/>
      <inkml:brushProperty name="height" value="0.06004" units="cm"/>
      <inkml:brushProperty name="color" value="#004F8B"/>
    </inkml:brush>
  </inkml:definitions>
  <inkml:trace contextRef="#ctx0" brushRef="#br0">1183 855 7610,'-8'0'23,"0"0"0,1 0 1,-1 0-1,0 0 1,0 0-1,1 0 1,0-1-1,1-2 361,1-2 1,3-2-472,-1 0 1,3-5 40,0-4 0,0-2-110,0-5 1,0-5 31,0-3 0,-1-4-21,-2-6 0,2 2-18,-5-2 1,5-2-61,-2-1 1,2-2 209,1-2 1,0 1-45,0-2 1,0 6-46,0 5 1,0 2 1,0 2 0,-1 9 607,-1-1 1,-2 11-169,-1 2 1,1 3 314,1 3-362,3-1-102,-4 4 35,4-3-201,0 6-622,0-2 449,0 9 1,3-1-29,-1 6 0,2 3 31,-2 2 0,0 7 111,3 0 1,-2 5-3,2 0 0,-3 3 97,0 2 0,2 5-36,-2 3 0,4 9 122,-1 4 0,5 15-88,0 16 1,-3-34-1,0 2-287,-1 5 1,0 2 0,1 3 0,0 1 305,-1 2 1,1-1-1,0 2 1,0 0-62,-2 3 1,0-1-1,0 0 1,0 0-42,-1-3 0,0-1 1,0-3-1,-1-1 88,2-8 0,-2-1 0,1 46-116,-1-8 0,0-4 174,0-12 1,2-1 140,-2-12 0,-1 1-58,-2-8 0,3-4-106,-1-9 1,1-7 75,-3-11 0,0-5 146,0-5 561,0-5-1023,0-5 1,-3-7 41,1-4 0,-4-7-77,1-8 1,-5-7-26,0-6 0,-4-5-33,2-3 0,-4-6 46,-2-1 1,-1-5 60,-5 2 1,-1-3 42,-1-5 0,-3-2 99,1 0 0,-2-4-209,-1 2 0,-2 1 263,-1 1 1,-2 0 46,3 5 0,0 7-94,2 11 0,0 9 132,0 3 0,1 8-41,2 3 0,-2 5-15,2 3 0,-2-1-57,-1 1 0,-2 0 4,0 5 0,-1-1 113,4 3 1,-2 1-228,-1 2 0,1 0-11,-1 0 1,2 1 54,3 1 0,-2 0-43,1 3 1,3-2 49,0 2 1,6-3 121,2 4 0,1-5 38,2 2 103,3 1-106,1-3-34,7 2 1,5-3-221,6 0 1,4 4 65,5 1 1,4 4 98,6 2 1,2 1-23,8-1 1,1 2 15,4 0 1,3-1-80,8 1 0,-1-1-36,5 1 1,7-2 145,4-3 1,10-4-23,10-2 1,-2-2-15,5-2 1,-4-6-291,-1-5 1,-3-5 87,0-2 1,-7-3 125,-3-3 0,-4-2 64,-6-5 1,2-3-27,-3-5 0,-6 0-34,-1-2 0,-5-1 84,-3-2 0,-3-1 132,-2-2 0,-6 2-304,-4-2 1,-8 2 93,-5-2 1,-3 1-126,-5-3 1,-3 0 31,-7 0 1,-4 1 100,-4 4 1,-3 2 262,-4 3 1,-2 4-235,-1 9 0,1 2 51,-3 5 1,-3 3 2,-3 6 0,-1 4-8,2 5 0,-5 6-43,-3 2 1,-7 9 93,2 4 0,-5 7-87,2 6 1,-4 11 99,2 9 1,-4 16-269,1 10 0,23-33 0,1 3 271,2 2 1,2 2 0,-2 5 0,2 2-325,0 5 0,0 3 0,1 4 1,2 2 150,1 2 1,2 0 0,2-1-1,1-1-32,3-2 0,2-2 0,1-3 0,1-1 44,0-2 0,1-1 0,1-4 0,-1-1-719,1 41 1,1-10 289,2-18 1,0-8-652,2-10 1119,2-8 0,-3-6 0,4-2 0</inkml:trace>
</inkml:ink>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7107</Words>
  <Characters>49040</Characters>
  <Application>Microsoft Office Word</Application>
  <DocSecurity>0</DocSecurity>
  <Lines>408</Lines>
  <Paragraphs>112</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56035</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3</cp:revision>
  <cp:lastPrinted>2023-06-09T06:25:00Z</cp:lastPrinted>
  <dcterms:created xsi:type="dcterms:W3CDTF">2026-07-02T06:13:00Z</dcterms:created>
  <dcterms:modified xsi:type="dcterms:W3CDTF">2026-07-02T06:25:00Z</dcterms:modified>
</cp:coreProperties>
</file>