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  <w:proofErr w:type="gramEnd"/>
    </w:p>
    <w:p w14:paraId="6AEBD263" w14:textId="539BC0C2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7F11DE">
        <w:rPr>
          <w:b/>
          <w:sz w:val="22"/>
          <w:szCs w:val="22"/>
        </w:rPr>
        <w:t>8</w:t>
      </w:r>
      <w:r w:rsidR="008E4FF6" w:rsidRPr="00423D05">
        <w:rPr>
          <w:b/>
          <w:sz w:val="22"/>
          <w:szCs w:val="22"/>
        </w:rPr>
        <w:t>/202</w:t>
      </w:r>
      <w:r w:rsidR="007F11DE">
        <w:rPr>
          <w:b/>
          <w:sz w:val="22"/>
          <w:szCs w:val="22"/>
        </w:rPr>
        <w:t>5</w:t>
      </w:r>
      <w:r w:rsidRPr="00423D05">
        <w:rPr>
          <w:b/>
          <w:sz w:val="22"/>
          <w:szCs w:val="22"/>
        </w:rPr>
        <w:t>.</w:t>
      </w:r>
    </w:p>
    <w:p w14:paraId="24B09A1F" w14:textId="77777777" w:rsidR="00784F72" w:rsidRDefault="00784F72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1DCEE194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1E75D192" w14:textId="77777777" w:rsidR="00784F72" w:rsidRPr="00423D05" w:rsidRDefault="00784F72" w:rsidP="00C818E5">
      <w:pPr>
        <w:rPr>
          <w:b/>
          <w:sz w:val="22"/>
          <w:szCs w:val="22"/>
        </w:rPr>
      </w:pPr>
    </w:p>
    <w:p w14:paraId="16C7B51D" w14:textId="062AAB35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ED10AC">
        <w:rPr>
          <w:sz w:val="22"/>
          <w:szCs w:val="22"/>
        </w:rPr>
        <w:t>5</w:t>
      </w:r>
      <w:r w:rsidRPr="007444DF">
        <w:rPr>
          <w:sz w:val="22"/>
          <w:szCs w:val="22"/>
        </w:rPr>
        <w:t xml:space="preserve">. </w:t>
      </w:r>
      <w:r w:rsidR="00E05E8D">
        <w:rPr>
          <w:sz w:val="22"/>
          <w:szCs w:val="22"/>
        </w:rPr>
        <w:t>november</w:t>
      </w:r>
      <w:r w:rsidR="00B95646" w:rsidRPr="007444DF">
        <w:rPr>
          <w:sz w:val="22"/>
          <w:szCs w:val="22"/>
        </w:rPr>
        <w:t xml:space="preserve"> </w:t>
      </w:r>
      <w:r w:rsidR="00A56496">
        <w:rPr>
          <w:sz w:val="22"/>
          <w:szCs w:val="22"/>
        </w:rPr>
        <w:t>2</w:t>
      </w:r>
      <w:r w:rsidR="00ED10AC">
        <w:rPr>
          <w:sz w:val="22"/>
          <w:szCs w:val="22"/>
        </w:rPr>
        <w:t>4</w:t>
      </w:r>
      <w:r w:rsidR="00A356DF" w:rsidRPr="007444DF">
        <w:rPr>
          <w:sz w:val="22"/>
          <w:szCs w:val="22"/>
        </w:rPr>
        <w:t>-</w:t>
      </w:r>
      <w:r w:rsidR="00A56496">
        <w:rPr>
          <w:sz w:val="22"/>
          <w:szCs w:val="22"/>
        </w:rPr>
        <w:t>é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ED10AC">
        <w:rPr>
          <w:sz w:val="22"/>
          <w:szCs w:val="22"/>
        </w:rPr>
        <w:t>hétfő</w:t>
      </w:r>
      <w:r w:rsidR="002D72E9" w:rsidRPr="007444DF">
        <w:rPr>
          <w:sz w:val="22"/>
          <w:szCs w:val="22"/>
        </w:rPr>
        <w:t xml:space="preserve">) </w:t>
      </w:r>
      <w:r w:rsidR="00C75C53">
        <w:rPr>
          <w:sz w:val="22"/>
          <w:szCs w:val="22"/>
        </w:rPr>
        <w:t>1</w:t>
      </w:r>
      <w:r w:rsidR="00ED10AC">
        <w:rPr>
          <w:sz w:val="22"/>
          <w:szCs w:val="22"/>
        </w:rPr>
        <w:t>4</w:t>
      </w:r>
      <w:r w:rsidR="00E05E8D">
        <w:rPr>
          <w:sz w:val="22"/>
          <w:szCs w:val="22"/>
        </w:rPr>
        <w:t>:</w:t>
      </w:r>
      <w:r w:rsidR="00C75C53">
        <w:rPr>
          <w:sz w:val="22"/>
          <w:szCs w:val="22"/>
        </w:rPr>
        <w:t>0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proofErr w:type="spellStart"/>
      <w:r w:rsidR="00E05E8D">
        <w:rPr>
          <w:sz w:val="22"/>
          <w:szCs w:val="22"/>
        </w:rPr>
        <w:t>közmeghallgatás</w:t>
      </w:r>
      <w:r w:rsidR="00E4496A">
        <w:rPr>
          <w:sz w:val="22"/>
          <w:szCs w:val="22"/>
        </w:rPr>
        <w:t>á</w:t>
      </w:r>
      <w:r w:rsidR="00E05E8D">
        <w:rPr>
          <w:sz w:val="22"/>
          <w:szCs w:val="22"/>
        </w:rPr>
        <w:t>ról</w:t>
      </w:r>
      <w:proofErr w:type="spellEnd"/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1E884DEE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 xml:space="preserve">Kiskőrösi Polgármesteri Hivatal </w:t>
      </w:r>
      <w:r w:rsidR="00E05E8D">
        <w:rPr>
          <w:sz w:val="22"/>
          <w:szCs w:val="22"/>
        </w:rPr>
        <w:t>Díszterem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2BD33469" w14:textId="77777777" w:rsidR="00E4496A" w:rsidRDefault="00E4496A" w:rsidP="00E4496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Kincses Mihályné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testület elnöke</w:t>
      </w:r>
    </w:p>
    <w:p w14:paraId="608E647A" w14:textId="38DE7911" w:rsidR="00E4496A" w:rsidRDefault="00007159" w:rsidP="00E4496A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="00A56496">
        <w:rPr>
          <w:sz w:val="22"/>
          <w:szCs w:val="22"/>
        </w:rPr>
        <w:t>Katzenbach</w:t>
      </w:r>
      <w:proofErr w:type="spellEnd"/>
      <w:r w:rsidR="00A56496">
        <w:rPr>
          <w:sz w:val="22"/>
          <w:szCs w:val="22"/>
        </w:rPr>
        <w:t xml:space="preserve"> Zoltán</w:t>
      </w:r>
      <w:r w:rsidR="00E4496A">
        <w:rPr>
          <w:sz w:val="22"/>
          <w:szCs w:val="22"/>
        </w:rPr>
        <w:tab/>
      </w:r>
      <w:r w:rsidR="00E4496A">
        <w:rPr>
          <w:sz w:val="22"/>
          <w:szCs w:val="22"/>
        </w:rPr>
        <w:tab/>
        <w:t>képviselő</w:t>
      </w:r>
    </w:p>
    <w:p w14:paraId="79C12613" w14:textId="661D747D" w:rsidR="00A56496" w:rsidRPr="00217445" w:rsidRDefault="00A56496" w:rsidP="00E4496A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  <w:t>Tüske Bernadett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51B18F56" w14:textId="77777777" w:rsidR="00E4496A" w:rsidRDefault="00E4496A" w:rsidP="00E4496A">
      <w:pPr>
        <w:rPr>
          <w:sz w:val="22"/>
          <w:szCs w:val="22"/>
        </w:rPr>
      </w:pPr>
    </w:p>
    <w:p w14:paraId="23D4A91D" w14:textId="6B109B7E" w:rsidR="00E4496A" w:rsidRDefault="00E4496A" w:rsidP="00E4496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Turán Csaba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30689354" w14:textId="2884EE2E" w:rsidR="00E4496A" w:rsidRDefault="00E4496A" w:rsidP="00E4496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61C0">
        <w:rPr>
          <w:sz w:val="22"/>
          <w:szCs w:val="22"/>
        </w:rPr>
        <w:t>Lucza Alexandra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jegyzőkönyvvezető</w:t>
      </w:r>
    </w:p>
    <w:p w14:paraId="36E8D688" w14:textId="77777777" w:rsidR="00E4496A" w:rsidRDefault="00E4496A" w:rsidP="00E4496A">
      <w:pPr>
        <w:rPr>
          <w:sz w:val="22"/>
          <w:szCs w:val="22"/>
        </w:rPr>
      </w:pPr>
    </w:p>
    <w:p w14:paraId="6E622C05" w14:textId="77777777" w:rsidR="00784F72" w:rsidRDefault="00784F72" w:rsidP="00E4496A">
      <w:pPr>
        <w:rPr>
          <w:sz w:val="22"/>
          <w:szCs w:val="22"/>
        </w:rPr>
      </w:pPr>
    </w:p>
    <w:p w14:paraId="6286FFC2" w14:textId="41EB895A" w:rsidR="00007159" w:rsidRPr="00007159" w:rsidRDefault="00007159" w:rsidP="00784F72">
      <w:pPr>
        <w:ind w:left="2832" w:hanging="2832"/>
        <w:rPr>
          <w:b/>
          <w:bCs/>
          <w:sz w:val="22"/>
          <w:szCs w:val="22"/>
          <w:u w:val="single"/>
        </w:rPr>
      </w:pPr>
      <w:r w:rsidRPr="00007159">
        <w:rPr>
          <w:b/>
          <w:bCs/>
          <w:sz w:val="22"/>
          <w:szCs w:val="22"/>
          <w:u w:val="single"/>
        </w:rPr>
        <w:t>Meghívottként részt vett:</w:t>
      </w:r>
      <w:r w:rsidRPr="00117EDB">
        <w:rPr>
          <w:b/>
          <w:bCs/>
          <w:sz w:val="22"/>
          <w:szCs w:val="22"/>
        </w:rPr>
        <w:t xml:space="preserve"> </w:t>
      </w:r>
      <w:r w:rsidR="00117EDB" w:rsidRPr="00117EDB">
        <w:rPr>
          <w:b/>
          <w:bCs/>
          <w:sz w:val="22"/>
          <w:szCs w:val="22"/>
        </w:rPr>
        <w:tab/>
      </w:r>
      <w:r w:rsidR="00ED10AC">
        <w:rPr>
          <w:sz w:val="22"/>
          <w:szCs w:val="22"/>
        </w:rPr>
        <w:t>Kaponya László</w:t>
      </w:r>
      <w:r w:rsidR="00117EDB">
        <w:rPr>
          <w:sz w:val="22"/>
          <w:szCs w:val="22"/>
        </w:rPr>
        <w:t xml:space="preserve"> a Kiskőrösi Hivatásos Tűzoltóparancsnokság vezetőj</w:t>
      </w:r>
      <w:r w:rsidR="00ED10AC">
        <w:rPr>
          <w:sz w:val="22"/>
          <w:szCs w:val="22"/>
        </w:rPr>
        <w:t>ének helyettese</w:t>
      </w:r>
      <w:r w:rsidR="00100000">
        <w:rPr>
          <w:sz w:val="22"/>
          <w:szCs w:val="22"/>
        </w:rPr>
        <w:t xml:space="preserve">, </w:t>
      </w:r>
      <w:proofErr w:type="spellStart"/>
      <w:r w:rsidR="00ED10AC">
        <w:rPr>
          <w:sz w:val="22"/>
          <w:szCs w:val="22"/>
        </w:rPr>
        <w:t>Csvila</w:t>
      </w:r>
      <w:proofErr w:type="spellEnd"/>
      <w:r w:rsidR="00ED10AC">
        <w:rPr>
          <w:sz w:val="22"/>
          <w:szCs w:val="22"/>
        </w:rPr>
        <w:t xml:space="preserve"> Lajos körzeti megbízott</w:t>
      </w:r>
      <w:r w:rsidR="00100000">
        <w:rPr>
          <w:sz w:val="22"/>
          <w:szCs w:val="22"/>
        </w:rPr>
        <w:t xml:space="preserve"> a Kiskőrösi Rendőrkapitányság képviseletében</w:t>
      </w:r>
    </w:p>
    <w:p w14:paraId="1F440F23" w14:textId="77777777" w:rsidR="00E4496A" w:rsidRDefault="00E4496A" w:rsidP="00E4496A">
      <w:pPr>
        <w:rPr>
          <w:b/>
          <w:sz w:val="22"/>
          <w:szCs w:val="22"/>
          <w:u w:val="single"/>
        </w:rPr>
      </w:pPr>
    </w:p>
    <w:p w14:paraId="53ECBE82" w14:textId="77777777" w:rsidR="00E4496A" w:rsidRPr="00DA78D3" w:rsidRDefault="00E4496A" w:rsidP="00E4496A">
      <w:pPr>
        <w:ind w:left="2835" w:hanging="3"/>
        <w:jc w:val="both"/>
        <w:rPr>
          <w:bCs/>
          <w:sz w:val="22"/>
          <w:szCs w:val="22"/>
        </w:rPr>
      </w:pPr>
    </w:p>
    <w:p w14:paraId="3C555E96" w14:textId="09E8D2A6" w:rsidR="00E4496A" w:rsidRPr="006C58FC" w:rsidRDefault="00E4496A" w:rsidP="00E4496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(A </w:t>
      </w:r>
      <w:proofErr w:type="spellStart"/>
      <w:r>
        <w:rPr>
          <w:i/>
          <w:sz w:val="22"/>
          <w:szCs w:val="22"/>
        </w:rPr>
        <w:t>közmeghallgatáson</w:t>
      </w:r>
      <w:proofErr w:type="spellEnd"/>
      <w:r w:rsidR="00D04EAD">
        <w:rPr>
          <w:i/>
          <w:sz w:val="22"/>
          <w:szCs w:val="22"/>
        </w:rPr>
        <w:t xml:space="preserve"> 10</w:t>
      </w:r>
      <w:r>
        <w:rPr>
          <w:i/>
          <w:sz w:val="22"/>
          <w:szCs w:val="22"/>
        </w:rPr>
        <w:t xml:space="preserve"> </w:t>
      </w:r>
      <w:r w:rsidRPr="006C58FC">
        <w:rPr>
          <w:i/>
          <w:sz w:val="22"/>
          <w:szCs w:val="22"/>
        </w:rPr>
        <w:t>érdeklődő állampolgár vett részt.)</w:t>
      </w:r>
    </w:p>
    <w:p w14:paraId="321A86C5" w14:textId="77777777" w:rsidR="00E4496A" w:rsidRDefault="00E4496A" w:rsidP="00E4496A">
      <w:pPr>
        <w:jc w:val="both"/>
        <w:rPr>
          <w:sz w:val="22"/>
          <w:szCs w:val="22"/>
        </w:rPr>
      </w:pPr>
    </w:p>
    <w:p w14:paraId="3EB10B15" w14:textId="77777777" w:rsidR="00E4496A" w:rsidRPr="00217445" w:rsidRDefault="00E4496A" w:rsidP="00E4496A">
      <w:pPr>
        <w:jc w:val="both"/>
        <w:rPr>
          <w:sz w:val="22"/>
          <w:szCs w:val="22"/>
        </w:rPr>
      </w:pPr>
    </w:p>
    <w:p w14:paraId="29030477" w14:textId="2A084C52" w:rsidR="00E4496A" w:rsidRDefault="00E4496A" w:rsidP="00A861B9">
      <w:pPr>
        <w:jc w:val="both"/>
        <w:rPr>
          <w:sz w:val="22"/>
          <w:szCs w:val="22"/>
        </w:rPr>
      </w:pPr>
      <w:r w:rsidRPr="000448B6">
        <w:rPr>
          <w:b/>
          <w:sz w:val="22"/>
          <w:szCs w:val="22"/>
        </w:rPr>
        <w:t>Kincses Mihályné a testület elnöke</w:t>
      </w:r>
      <w:r>
        <w:rPr>
          <w:sz w:val="22"/>
          <w:szCs w:val="22"/>
        </w:rPr>
        <w:t xml:space="preserve"> köszöntötte a </w:t>
      </w:r>
      <w:proofErr w:type="spellStart"/>
      <w:r>
        <w:rPr>
          <w:sz w:val="22"/>
          <w:szCs w:val="22"/>
        </w:rPr>
        <w:t>közmeghallgatáson</w:t>
      </w:r>
      <w:proofErr w:type="spellEnd"/>
      <w:r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 xml:space="preserve">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proofErr w:type="spellStart"/>
      <w:r w:rsidR="00B751C8">
        <w:rPr>
          <w:sz w:val="22"/>
          <w:szCs w:val="22"/>
        </w:rPr>
        <w:t>Katzenbach</w:t>
      </w:r>
      <w:proofErr w:type="spellEnd"/>
      <w:r w:rsidR="00B751C8">
        <w:rPr>
          <w:sz w:val="22"/>
          <w:szCs w:val="22"/>
        </w:rPr>
        <w:t xml:space="preserve"> Zoltán</w:t>
      </w:r>
      <w:r w:rsidR="00B751C8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14:paraId="73CF08EB" w14:textId="77777777" w:rsidR="00E4496A" w:rsidRDefault="00E4496A" w:rsidP="00A861B9">
      <w:pPr>
        <w:jc w:val="both"/>
        <w:rPr>
          <w:sz w:val="22"/>
          <w:szCs w:val="22"/>
        </w:rPr>
      </w:pPr>
    </w:p>
    <w:p w14:paraId="7AF06B54" w14:textId="3FE2068F" w:rsidR="001B0F77" w:rsidRDefault="00E4496A" w:rsidP="001B0F77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5543A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a testület </w:t>
      </w:r>
      <w:r w:rsidRPr="005543A7">
        <w:rPr>
          <w:b/>
          <w:bCs/>
          <w:sz w:val="22"/>
          <w:szCs w:val="22"/>
        </w:rPr>
        <w:t>elnök</w:t>
      </w:r>
      <w:r>
        <w:rPr>
          <w:b/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elmondta, hogy jogszabály szerint a nemzetiségi önkormányzatnak évente egy alkalommal </w:t>
      </w:r>
      <w:proofErr w:type="spellStart"/>
      <w:r>
        <w:rPr>
          <w:bCs/>
          <w:sz w:val="22"/>
          <w:szCs w:val="22"/>
        </w:rPr>
        <w:t>közmeghallgatást</w:t>
      </w:r>
      <w:proofErr w:type="spellEnd"/>
      <w:r>
        <w:rPr>
          <w:bCs/>
          <w:sz w:val="22"/>
          <w:szCs w:val="22"/>
        </w:rPr>
        <w:t xml:space="preserve"> kell tartani.</w:t>
      </w:r>
      <w:r w:rsidR="001B0F77" w:rsidRPr="001B0F77">
        <w:rPr>
          <w:bCs/>
          <w:sz w:val="22"/>
          <w:szCs w:val="22"/>
        </w:rPr>
        <w:t xml:space="preserve"> </w:t>
      </w:r>
    </w:p>
    <w:p w14:paraId="3CF8B3D5" w14:textId="77777777" w:rsidR="005112F0" w:rsidRDefault="005112F0" w:rsidP="00A861B9">
      <w:pPr>
        <w:jc w:val="both"/>
        <w:rPr>
          <w:bCs/>
          <w:sz w:val="22"/>
          <w:szCs w:val="22"/>
        </w:rPr>
      </w:pPr>
    </w:p>
    <w:p w14:paraId="15821E12" w14:textId="5B0BBA4D" w:rsidR="00991F93" w:rsidRDefault="00991F93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Részletezte az Önkormányzat céljait, nagyon fontos számukra a kapcsolattartás, az együttműködések, együttműködnek a Megyei Önkormányzattal, illetve a környékbeli nemzetiségi önkormányzatokkal, Kiskőrös Város Önkormányzatával</w:t>
      </w:r>
      <w:r w:rsidR="00C25C9C">
        <w:rPr>
          <w:bCs/>
          <w:sz w:val="22"/>
          <w:szCs w:val="22"/>
        </w:rPr>
        <w:t xml:space="preserve">, a város iskoláival, </w:t>
      </w:r>
      <w:r w:rsidR="002126A5">
        <w:rPr>
          <w:bCs/>
          <w:sz w:val="22"/>
          <w:szCs w:val="22"/>
        </w:rPr>
        <w:t>a németországi testvérvárossal,</w:t>
      </w:r>
      <w:r w:rsidR="00034BEE">
        <w:rPr>
          <w:bCs/>
          <w:sz w:val="22"/>
          <w:szCs w:val="22"/>
        </w:rPr>
        <w:t xml:space="preserve"> az egyházzal.</w:t>
      </w:r>
    </w:p>
    <w:p w14:paraId="2C992959" w14:textId="39D519A4" w:rsidR="00BF2E93" w:rsidRDefault="00BF2E93" w:rsidP="00BF2E9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továbbiakban röviden ismertette az elmúlt év programjait, </w:t>
      </w:r>
      <w:r w:rsidR="00B1315A">
        <w:rPr>
          <w:bCs/>
          <w:sz w:val="22"/>
          <w:szCs w:val="22"/>
        </w:rPr>
        <w:t xml:space="preserve">év végén </w:t>
      </w:r>
      <w:r w:rsidR="004F54E4">
        <w:rPr>
          <w:bCs/>
          <w:sz w:val="22"/>
          <w:szCs w:val="22"/>
        </w:rPr>
        <w:t>kirándulást szerveztek Hartára, megvalósult a Bécsi utazás is, mely nagyon nagy sikert aratott,</w:t>
      </w:r>
      <w:r w:rsidR="00F51144">
        <w:rPr>
          <w:bCs/>
          <w:sz w:val="22"/>
          <w:szCs w:val="22"/>
        </w:rPr>
        <w:t xml:space="preserve"> </w:t>
      </w:r>
      <w:r w:rsidR="00B1315A">
        <w:rPr>
          <w:bCs/>
          <w:sz w:val="22"/>
          <w:szCs w:val="22"/>
        </w:rPr>
        <w:t xml:space="preserve">valamint </w:t>
      </w:r>
      <w:r w:rsidR="00F51144">
        <w:rPr>
          <w:bCs/>
          <w:sz w:val="22"/>
          <w:szCs w:val="22"/>
        </w:rPr>
        <w:t>részt vettek az Adventi téren is</w:t>
      </w:r>
      <w:r w:rsidR="00B1315A">
        <w:rPr>
          <w:bCs/>
          <w:sz w:val="22"/>
          <w:szCs w:val="22"/>
        </w:rPr>
        <w:t>. Az idei év elején Sörest került megrendezésre a farsang jegyében</w:t>
      </w:r>
      <w:r w:rsidR="00684988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ilyenkor megbeszélik az adott év programjait és problémáit.</w:t>
      </w:r>
      <w:r w:rsidR="00684988">
        <w:rPr>
          <w:bCs/>
          <w:sz w:val="22"/>
          <w:szCs w:val="22"/>
        </w:rPr>
        <w:t xml:space="preserve"> Részt vettek Baján a Bács-Kiskun Megyei </w:t>
      </w:r>
      <w:proofErr w:type="gramStart"/>
      <w:r w:rsidR="00684988">
        <w:rPr>
          <w:bCs/>
          <w:sz w:val="22"/>
          <w:szCs w:val="22"/>
        </w:rPr>
        <w:t>Németek</w:t>
      </w:r>
      <w:proofErr w:type="gramEnd"/>
      <w:r w:rsidR="00684988">
        <w:rPr>
          <w:bCs/>
          <w:sz w:val="22"/>
          <w:szCs w:val="22"/>
        </w:rPr>
        <w:t xml:space="preserve"> közgyűlésén</w:t>
      </w:r>
      <w:r w:rsidR="00712F10">
        <w:rPr>
          <w:bCs/>
          <w:sz w:val="22"/>
          <w:szCs w:val="22"/>
        </w:rPr>
        <w:t>, mely tisztújító közgyűlés volt, ahol új tisztségviselők kerültek megválasztásra.</w:t>
      </w:r>
      <w:r w:rsidR="00873767">
        <w:rPr>
          <w:bCs/>
          <w:sz w:val="22"/>
          <w:szCs w:val="22"/>
        </w:rPr>
        <w:t xml:space="preserve"> Megrendezésre került német nyelven, a kultúra megőrzése és továbbadása céljából a </w:t>
      </w:r>
      <w:proofErr w:type="spellStart"/>
      <w:r w:rsidR="00873767">
        <w:rPr>
          <w:bCs/>
          <w:sz w:val="22"/>
          <w:szCs w:val="22"/>
        </w:rPr>
        <w:t>Theaterjetzt</w:t>
      </w:r>
      <w:proofErr w:type="spellEnd"/>
      <w:r w:rsidR="00606AC7">
        <w:rPr>
          <w:bCs/>
          <w:sz w:val="22"/>
          <w:szCs w:val="22"/>
        </w:rPr>
        <w:t xml:space="preserve">, </w:t>
      </w:r>
      <w:r w:rsidR="00AC6C96">
        <w:rPr>
          <w:bCs/>
          <w:sz w:val="22"/>
          <w:szCs w:val="22"/>
        </w:rPr>
        <w:t>a Nemesnádudvariak közreműködésével táncház valósult meg</w:t>
      </w:r>
      <w:r w:rsidR="00310770">
        <w:rPr>
          <w:bCs/>
          <w:sz w:val="22"/>
          <w:szCs w:val="22"/>
        </w:rPr>
        <w:t xml:space="preserve">. A Városalapítók Napja Országos Rétesfesztiválon két napos kulturális program valósulhatott meg, melyen a környékbeli német nemzetiségek, az iskolák diákjai is megmutathatták tudásukat. Megrendezték a német nyári táborukat is, </w:t>
      </w:r>
      <w:r w:rsidR="00310770">
        <w:rPr>
          <w:bCs/>
          <w:sz w:val="22"/>
          <w:szCs w:val="22"/>
        </w:rPr>
        <w:t>az 5 napos tábor alatt német dalokat, táncokat tanulhattak és a nyelvet gyakorolhatták a gyerekek, nagyon pozitívan zárták ezt az 5 napot</w:t>
      </w:r>
      <w:r w:rsidR="00BE20D7">
        <w:rPr>
          <w:bCs/>
          <w:sz w:val="22"/>
          <w:szCs w:val="22"/>
        </w:rPr>
        <w:t>.</w:t>
      </w:r>
      <w:r w:rsidR="00287B7E">
        <w:rPr>
          <w:bCs/>
          <w:sz w:val="22"/>
          <w:szCs w:val="22"/>
        </w:rPr>
        <w:t xml:space="preserve"> Egy elnyert </w:t>
      </w:r>
      <w:r w:rsidR="002E6C64">
        <w:rPr>
          <w:bCs/>
          <w:sz w:val="22"/>
          <w:szCs w:val="22"/>
        </w:rPr>
        <w:t xml:space="preserve">kulturális </w:t>
      </w:r>
      <w:r w:rsidR="00287B7E">
        <w:rPr>
          <w:bCs/>
          <w:sz w:val="22"/>
          <w:szCs w:val="22"/>
        </w:rPr>
        <w:t>pályázatnak köszönhetően a Kiskőrösi Szüret és Szlovák Nemzetiségi Napok keretei közt megvendégelték a testvérvárosból érkezőket, konferenciát tartottak</w:t>
      </w:r>
      <w:r w:rsidR="002E6C64">
        <w:rPr>
          <w:bCs/>
          <w:sz w:val="22"/>
          <w:szCs w:val="22"/>
        </w:rPr>
        <w:t>, bevonásra kerültek a diákok, vetélkedőket rendeztek erősítve a német nyelv</w:t>
      </w:r>
      <w:r w:rsidR="00122015">
        <w:rPr>
          <w:bCs/>
          <w:sz w:val="22"/>
          <w:szCs w:val="22"/>
        </w:rPr>
        <w:t>oktatást</w:t>
      </w:r>
      <w:r w:rsidR="002E6C64">
        <w:rPr>
          <w:bCs/>
          <w:sz w:val="22"/>
          <w:szCs w:val="22"/>
        </w:rPr>
        <w:t>.</w:t>
      </w:r>
    </w:p>
    <w:p w14:paraId="03FBCA36" w14:textId="77777777" w:rsidR="005C138D" w:rsidRDefault="007F0FD5" w:rsidP="007F0FD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Megrendezték a Márton napi </w:t>
      </w:r>
      <w:proofErr w:type="spellStart"/>
      <w:r>
        <w:rPr>
          <w:bCs/>
          <w:sz w:val="22"/>
          <w:szCs w:val="22"/>
        </w:rPr>
        <w:t>Sörestet</w:t>
      </w:r>
      <w:proofErr w:type="spellEnd"/>
      <w:r>
        <w:rPr>
          <w:bCs/>
          <w:sz w:val="22"/>
          <w:szCs w:val="22"/>
        </w:rPr>
        <w:t>, mely az idei évben is nagyon sikeres volt.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A fiatalokkal igyekeznek megismertetni a munkájukat, hogy a jövőben be tudjanak kapcsolódni az önkormányzat munkájába.</w:t>
      </w:r>
    </w:p>
    <w:p w14:paraId="03ACD836" w14:textId="77777777" w:rsidR="00C26A6A" w:rsidRDefault="005C138D" w:rsidP="007F0FD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továbbiakban beszélt az Önkormányzat gazdasági helyzetéről, </w:t>
      </w:r>
      <w:r w:rsidR="009D6B85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 xml:space="preserve">támogatásokról, </w:t>
      </w:r>
      <w:r w:rsidR="009D6B85">
        <w:rPr>
          <w:bCs/>
          <w:sz w:val="22"/>
          <w:szCs w:val="22"/>
        </w:rPr>
        <w:t>amiket</w:t>
      </w:r>
      <w:r>
        <w:rPr>
          <w:bCs/>
          <w:sz w:val="22"/>
          <w:szCs w:val="22"/>
        </w:rPr>
        <w:t xml:space="preserve"> az éves programjaik</w:t>
      </w:r>
      <w:r w:rsidR="009D6B85">
        <w:rPr>
          <w:bCs/>
          <w:sz w:val="22"/>
          <w:szCs w:val="22"/>
        </w:rPr>
        <w:t xml:space="preserve"> megvalósítására fordítanak.</w:t>
      </w:r>
    </w:p>
    <w:p w14:paraId="23FFA164" w14:textId="77777777" w:rsidR="00DB01A7" w:rsidRDefault="00C26A6A" w:rsidP="00BF2E9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jövőbeni tervek közt szerepel a </w:t>
      </w:r>
      <w:proofErr w:type="spellStart"/>
      <w:r>
        <w:rPr>
          <w:bCs/>
          <w:sz w:val="22"/>
          <w:szCs w:val="22"/>
        </w:rPr>
        <w:t>Blickpunkt</w:t>
      </w:r>
      <w:proofErr w:type="spellEnd"/>
      <w:r>
        <w:rPr>
          <w:bCs/>
          <w:sz w:val="22"/>
          <w:szCs w:val="22"/>
        </w:rPr>
        <w:t xml:space="preserve"> kiállítás és a filmvetítésekkel egybekötött német estek megrendezése.</w:t>
      </w:r>
      <w:r w:rsidR="007F0FD5">
        <w:rPr>
          <w:bCs/>
          <w:sz w:val="22"/>
          <w:szCs w:val="22"/>
        </w:rPr>
        <w:t xml:space="preserve"> </w:t>
      </w:r>
    </w:p>
    <w:p w14:paraId="3DE27B3E" w14:textId="4434431E" w:rsidR="00BF2E93" w:rsidRPr="001F63E2" w:rsidRDefault="00BF2E93" w:rsidP="00BF2E93">
      <w:pPr>
        <w:jc w:val="both"/>
        <w:rPr>
          <w:bCs/>
          <w:sz w:val="22"/>
          <w:szCs w:val="22"/>
        </w:rPr>
      </w:pPr>
      <w:r w:rsidRPr="001F63E2">
        <w:rPr>
          <w:bCs/>
          <w:sz w:val="22"/>
          <w:szCs w:val="22"/>
        </w:rPr>
        <w:lastRenderedPageBreak/>
        <w:t xml:space="preserve">Köszönetet mondott </w:t>
      </w:r>
      <w:proofErr w:type="spellStart"/>
      <w:r w:rsidRPr="001F63E2">
        <w:rPr>
          <w:bCs/>
          <w:sz w:val="22"/>
          <w:szCs w:val="22"/>
        </w:rPr>
        <w:t>Domonyi</w:t>
      </w:r>
      <w:proofErr w:type="spellEnd"/>
      <w:r w:rsidRPr="001F63E2">
        <w:rPr>
          <w:bCs/>
          <w:sz w:val="22"/>
          <w:szCs w:val="22"/>
        </w:rPr>
        <w:t xml:space="preserve"> László polgármesternek, a Kiskőrösi Polgármesteri Hivatal dolgozóinak. Megköszönte a nemzetiségi önkormányzat tagjai, valamint a segítők munkáját.</w:t>
      </w:r>
    </w:p>
    <w:p w14:paraId="2C299BE9" w14:textId="77777777" w:rsidR="00860C33" w:rsidRPr="00117EDB" w:rsidRDefault="00860C33" w:rsidP="00E4496A">
      <w:pPr>
        <w:jc w:val="both"/>
        <w:rPr>
          <w:bCs/>
          <w:sz w:val="22"/>
          <w:szCs w:val="22"/>
          <w:highlight w:val="yellow"/>
        </w:rPr>
      </w:pPr>
    </w:p>
    <w:p w14:paraId="5E8E0398" w14:textId="6CB76152" w:rsidR="00433362" w:rsidRDefault="00860C33" w:rsidP="00E4496A">
      <w:pPr>
        <w:jc w:val="both"/>
        <w:rPr>
          <w:bCs/>
          <w:sz w:val="22"/>
          <w:szCs w:val="22"/>
        </w:rPr>
      </w:pPr>
      <w:r w:rsidRPr="00AB52E1">
        <w:rPr>
          <w:b/>
          <w:sz w:val="22"/>
          <w:szCs w:val="22"/>
        </w:rPr>
        <w:t>Dr. Turán Csaba jegyző</w:t>
      </w:r>
      <w:r w:rsidRPr="00AB52E1">
        <w:rPr>
          <w:bCs/>
          <w:sz w:val="22"/>
          <w:szCs w:val="22"/>
        </w:rPr>
        <w:t xml:space="preserve"> </w:t>
      </w:r>
      <w:r w:rsidR="007F0FD5">
        <w:rPr>
          <w:bCs/>
          <w:sz w:val="22"/>
          <w:szCs w:val="22"/>
        </w:rPr>
        <w:t xml:space="preserve">megköszönte az Önkormányzat </w:t>
      </w:r>
      <w:r w:rsidR="00DE5BB1">
        <w:rPr>
          <w:bCs/>
          <w:sz w:val="22"/>
          <w:szCs w:val="22"/>
        </w:rPr>
        <w:t>eredményes és hasznos munká</w:t>
      </w:r>
      <w:r w:rsidR="007F0FD5">
        <w:rPr>
          <w:bCs/>
          <w:sz w:val="22"/>
          <w:szCs w:val="22"/>
        </w:rPr>
        <w:t>ját, jó egészséget kívánt a jövőre nézve</w:t>
      </w:r>
      <w:r w:rsidR="00DE5BB1">
        <w:rPr>
          <w:bCs/>
          <w:sz w:val="22"/>
          <w:szCs w:val="22"/>
        </w:rPr>
        <w:t>.</w:t>
      </w:r>
    </w:p>
    <w:p w14:paraId="2D38BA6E" w14:textId="77777777" w:rsidR="00E22281" w:rsidRDefault="00E22281" w:rsidP="00E4496A">
      <w:pPr>
        <w:jc w:val="both"/>
        <w:rPr>
          <w:bCs/>
          <w:sz w:val="22"/>
          <w:szCs w:val="22"/>
        </w:rPr>
      </w:pPr>
    </w:p>
    <w:p w14:paraId="31744331" w14:textId="43C13A7A" w:rsidR="00E4496A" w:rsidRDefault="00E4496A" w:rsidP="00E4496A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A továbbiakban </w:t>
      </w:r>
      <w:r w:rsidR="006A055C">
        <w:rPr>
          <w:bCs/>
          <w:sz w:val="22"/>
          <w:szCs w:val="22"/>
        </w:rPr>
        <w:t xml:space="preserve">Kincses Mihályné </w:t>
      </w:r>
      <w:r>
        <w:rPr>
          <w:bCs/>
          <w:sz w:val="22"/>
          <w:szCs w:val="22"/>
        </w:rPr>
        <w:t xml:space="preserve">elnök </w:t>
      </w:r>
      <w:r w:rsidRPr="00006A59">
        <w:rPr>
          <w:sz w:val="22"/>
          <w:szCs w:val="22"/>
        </w:rPr>
        <w:t xml:space="preserve">köszönetét fejezte ki a </w:t>
      </w:r>
      <w:proofErr w:type="spellStart"/>
      <w:r w:rsidRPr="00006A59">
        <w:rPr>
          <w:sz w:val="22"/>
          <w:szCs w:val="22"/>
        </w:rPr>
        <w:t>közmeghallgatáson</w:t>
      </w:r>
      <w:proofErr w:type="spellEnd"/>
      <w:r w:rsidRPr="00006A5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megjelenteknek. </w:t>
      </w:r>
    </w:p>
    <w:p w14:paraId="544276CE" w14:textId="77777777" w:rsidR="00E4496A" w:rsidRPr="00DF1BC5" w:rsidRDefault="00E4496A" w:rsidP="00E4496A">
      <w:pPr>
        <w:jc w:val="both"/>
        <w:rPr>
          <w:sz w:val="22"/>
          <w:szCs w:val="22"/>
        </w:rPr>
      </w:pPr>
    </w:p>
    <w:p w14:paraId="14D4AC08" w14:textId="1453CA16" w:rsidR="00E4496A" w:rsidRPr="00EC37D6" w:rsidRDefault="00E4496A" w:rsidP="00E4496A">
      <w:pPr>
        <w:jc w:val="both"/>
        <w:rPr>
          <w:sz w:val="22"/>
          <w:szCs w:val="22"/>
        </w:rPr>
      </w:pPr>
      <w:r w:rsidRPr="00EC37D6">
        <w:rPr>
          <w:sz w:val="22"/>
          <w:szCs w:val="22"/>
        </w:rPr>
        <w:t>Ezt követően hozzászólás nem hangzo</w:t>
      </w:r>
      <w:r>
        <w:rPr>
          <w:sz w:val="22"/>
          <w:szCs w:val="22"/>
        </w:rPr>
        <w:t>tt el és az elnök az ülést 1</w:t>
      </w:r>
      <w:r w:rsidR="007F0FD5">
        <w:rPr>
          <w:sz w:val="22"/>
          <w:szCs w:val="22"/>
        </w:rPr>
        <w:t>4</w:t>
      </w:r>
      <w:r>
        <w:rPr>
          <w:sz w:val="22"/>
          <w:szCs w:val="22"/>
        </w:rPr>
        <w:t>:</w:t>
      </w:r>
      <w:r w:rsidR="007F0FD5">
        <w:rPr>
          <w:sz w:val="22"/>
          <w:szCs w:val="22"/>
        </w:rPr>
        <w:t>40</w:t>
      </w:r>
      <w:r w:rsidRPr="00EC37D6">
        <w:rPr>
          <w:sz w:val="22"/>
          <w:szCs w:val="22"/>
        </w:rPr>
        <w:t xml:space="preserve"> órakor bezárta. </w:t>
      </w:r>
    </w:p>
    <w:p w14:paraId="464045C8" w14:textId="44E21CB6" w:rsidR="004C14B9" w:rsidRPr="00447018" w:rsidRDefault="004C14B9" w:rsidP="00501A65">
      <w:pPr>
        <w:rPr>
          <w:sz w:val="22"/>
          <w:szCs w:val="22"/>
        </w:rPr>
      </w:pP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42760C4B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proofErr w:type="spellStart"/>
      <w:r w:rsidR="008A75E9">
        <w:rPr>
          <w:sz w:val="22"/>
          <w:szCs w:val="22"/>
        </w:rPr>
        <w:t>Katzenbach</w:t>
      </w:r>
      <w:proofErr w:type="spellEnd"/>
      <w:r w:rsidR="008A75E9">
        <w:rPr>
          <w:sz w:val="22"/>
          <w:szCs w:val="22"/>
        </w:rPr>
        <w:t xml:space="preserve"> Zoltán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3F97FDD2" w:rsidR="004C14B9" w:rsidRPr="00423D05" w:rsidRDefault="00457A4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06C7" w14:textId="77777777" w:rsidR="006A0D68" w:rsidRDefault="006A0D68" w:rsidP="0032518A">
      <w:r>
        <w:separator/>
      </w:r>
    </w:p>
  </w:endnote>
  <w:endnote w:type="continuationSeparator" w:id="0">
    <w:p w14:paraId="4F395B3F" w14:textId="77777777" w:rsidR="006A0D68" w:rsidRDefault="006A0D68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CAF4" w14:textId="77777777" w:rsidR="006A0D68" w:rsidRDefault="006A0D68" w:rsidP="0032518A">
      <w:r>
        <w:separator/>
      </w:r>
    </w:p>
  </w:footnote>
  <w:footnote w:type="continuationSeparator" w:id="0">
    <w:p w14:paraId="0D46FC15" w14:textId="77777777" w:rsidR="006A0D68" w:rsidRDefault="006A0D68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8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7"/>
  </w:num>
  <w:num w:numId="7" w16cid:durableId="347829930">
    <w:abstractNumId w:val="38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6"/>
  </w:num>
  <w:num w:numId="11" w16cid:durableId="297809123">
    <w:abstractNumId w:val="34"/>
  </w:num>
  <w:num w:numId="12" w16cid:durableId="1419716851">
    <w:abstractNumId w:val="49"/>
  </w:num>
  <w:num w:numId="13" w16cid:durableId="1423641907">
    <w:abstractNumId w:val="21"/>
  </w:num>
  <w:num w:numId="14" w16cid:durableId="580022353">
    <w:abstractNumId w:val="58"/>
  </w:num>
  <w:num w:numId="15" w16cid:durableId="905647643">
    <w:abstractNumId w:val="43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7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3"/>
  </w:num>
  <w:num w:numId="21" w16cid:durableId="1078019882">
    <w:abstractNumId w:val="37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5"/>
  </w:num>
  <w:num w:numId="25" w16cid:durableId="1675104219">
    <w:abstractNumId w:val="41"/>
  </w:num>
  <w:num w:numId="26" w16cid:durableId="1851799264">
    <w:abstractNumId w:val="33"/>
  </w:num>
  <w:num w:numId="27" w16cid:durableId="560941538">
    <w:abstractNumId w:val="14"/>
  </w:num>
  <w:num w:numId="28" w16cid:durableId="1799105564">
    <w:abstractNumId w:val="56"/>
  </w:num>
  <w:num w:numId="29" w16cid:durableId="1094864904">
    <w:abstractNumId w:val="40"/>
  </w:num>
  <w:num w:numId="30" w16cid:durableId="434904057">
    <w:abstractNumId w:val="10"/>
  </w:num>
  <w:num w:numId="31" w16cid:durableId="786198898">
    <w:abstractNumId w:val="31"/>
  </w:num>
  <w:num w:numId="32" w16cid:durableId="398209192">
    <w:abstractNumId w:val="39"/>
  </w:num>
  <w:num w:numId="33" w16cid:durableId="279149392">
    <w:abstractNumId w:val="60"/>
  </w:num>
  <w:num w:numId="34" w16cid:durableId="161746964">
    <w:abstractNumId w:val="51"/>
  </w:num>
  <w:num w:numId="35" w16cid:durableId="1763599772">
    <w:abstractNumId w:val="20"/>
  </w:num>
  <w:num w:numId="36" w16cid:durableId="883295184">
    <w:abstractNumId w:val="48"/>
  </w:num>
  <w:num w:numId="37" w16cid:durableId="1948392531">
    <w:abstractNumId w:val="36"/>
  </w:num>
  <w:num w:numId="38" w16cid:durableId="30692116">
    <w:abstractNumId w:val="8"/>
  </w:num>
  <w:num w:numId="39" w16cid:durableId="1558128934">
    <w:abstractNumId w:val="44"/>
  </w:num>
  <w:num w:numId="40" w16cid:durableId="2009478354">
    <w:abstractNumId w:val="59"/>
  </w:num>
  <w:num w:numId="41" w16cid:durableId="362172487">
    <w:abstractNumId w:val="30"/>
  </w:num>
  <w:num w:numId="42" w16cid:durableId="1476727648">
    <w:abstractNumId w:val="52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2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0"/>
  </w:num>
  <w:num w:numId="49" w16cid:durableId="590628997">
    <w:abstractNumId w:val="6"/>
  </w:num>
  <w:num w:numId="50" w16cid:durableId="793406054">
    <w:abstractNumId w:val="57"/>
  </w:num>
  <w:num w:numId="51" w16cid:durableId="1545559825">
    <w:abstractNumId w:val="29"/>
  </w:num>
  <w:num w:numId="52" w16cid:durableId="340668353">
    <w:abstractNumId w:val="35"/>
  </w:num>
  <w:num w:numId="53" w16cid:durableId="816531793">
    <w:abstractNumId w:val="46"/>
  </w:num>
  <w:num w:numId="54" w16cid:durableId="1190531327">
    <w:abstractNumId w:val="54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1"/>
  </w:num>
  <w:num w:numId="58" w16cid:durableId="876282343">
    <w:abstractNumId w:val="45"/>
  </w:num>
  <w:num w:numId="59" w16cid:durableId="1186215858">
    <w:abstractNumId w:val="64"/>
  </w:num>
  <w:num w:numId="60" w16cid:durableId="2051803695">
    <w:abstractNumId w:val="16"/>
  </w:num>
  <w:num w:numId="61" w16cid:durableId="1340161096">
    <w:abstractNumId w:val="55"/>
  </w:num>
  <w:num w:numId="62" w16cid:durableId="1607419343">
    <w:abstractNumId w:val="26"/>
  </w:num>
  <w:num w:numId="63" w16cid:durableId="1413552784">
    <w:abstractNumId w:val="42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3"/>
  </w:num>
  <w:num w:numId="67" w16cid:durableId="865942676">
    <w:abstractNumId w:val="6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1F35"/>
    <w:rsid w:val="000028E6"/>
    <w:rsid w:val="00003F06"/>
    <w:rsid w:val="00005640"/>
    <w:rsid w:val="00006855"/>
    <w:rsid w:val="00007159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1DEC"/>
    <w:rsid w:val="000327C9"/>
    <w:rsid w:val="00033A33"/>
    <w:rsid w:val="00034BEE"/>
    <w:rsid w:val="0003572F"/>
    <w:rsid w:val="000362DA"/>
    <w:rsid w:val="0004012D"/>
    <w:rsid w:val="00043E1C"/>
    <w:rsid w:val="000445FA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01A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2C0"/>
    <w:rsid w:val="00097BA3"/>
    <w:rsid w:val="000A0681"/>
    <w:rsid w:val="000A09D2"/>
    <w:rsid w:val="000A120E"/>
    <w:rsid w:val="000A12C3"/>
    <w:rsid w:val="000A22BE"/>
    <w:rsid w:val="000A2ECE"/>
    <w:rsid w:val="000A4735"/>
    <w:rsid w:val="000A5610"/>
    <w:rsid w:val="000A670E"/>
    <w:rsid w:val="000A7285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0A96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00"/>
    <w:rsid w:val="0010007F"/>
    <w:rsid w:val="00100358"/>
    <w:rsid w:val="00101760"/>
    <w:rsid w:val="00101DAF"/>
    <w:rsid w:val="00103010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DB"/>
    <w:rsid w:val="00117EE1"/>
    <w:rsid w:val="00120488"/>
    <w:rsid w:val="0012102A"/>
    <w:rsid w:val="00121097"/>
    <w:rsid w:val="00122015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6DA1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0450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52"/>
    <w:rsid w:val="001950F1"/>
    <w:rsid w:val="00195F2D"/>
    <w:rsid w:val="001968C0"/>
    <w:rsid w:val="00196F0E"/>
    <w:rsid w:val="00196F78"/>
    <w:rsid w:val="0019727F"/>
    <w:rsid w:val="001A0C61"/>
    <w:rsid w:val="001A686C"/>
    <w:rsid w:val="001B0F77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63E2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26A5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5367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91F"/>
    <w:rsid w:val="00283FB6"/>
    <w:rsid w:val="00284142"/>
    <w:rsid w:val="00284184"/>
    <w:rsid w:val="00284CEE"/>
    <w:rsid w:val="00284E65"/>
    <w:rsid w:val="00287B7E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AC5"/>
    <w:rsid w:val="002C5155"/>
    <w:rsid w:val="002C611F"/>
    <w:rsid w:val="002C621C"/>
    <w:rsid w:val="002C7CD3"/>
    <w:rsid w:val="002C7D91"/>
    <w:rsid w:val="002D1324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E6C64"/>
    <w:rsid w:val="002F1026"/>
    <w:rsid w:val="0030213E"/>
    <w:rsid w:val="00302776"/>
    <w:rsid w:val="00304A10"/>
    <w:rsid w:val="00305929"/>
    <w:rsid w:val="00305B0F"/>
    <w:rsid w:val="00310770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4BF1"/>
    <w:rsid w:val="00335D38"/>
    <w:rsid w:val="003363BE"/>
    <w:rsid w:val="003366EF"/>
    <w:rsid w:val="00337229"/>
    <w:rsid w:val="003404CD"/>
    <w:rsid w:val="0034170E"/>
    <w:rsid w:val="00342FBF"/>
    <w:rsid w:val="0034399D"/>
    <w:rsid w:val="00346ADC"/>
    <w:rsid w:val="00351299"/>
    <w:rsid w:val="003526BA"/>
    <w:rsid w:val="003528A3"/>
    <w:rsid w:val="0035328F"/>
    <w:rsid w:val="00354F77"/>
    <w:rsid w:val="0036169D"/>
    <w:rsid w:val="00361B5E"/>
    <w:rsid w:val="00361BB3"/>
    <w:rsid w:val="00362080"/>
    <w:rsid w:val="003626E0"/>
    <w:rsid w:val="00363321"/>
    <w:rsid w:val="00363A52"/>
    <w:rsid w:val="00366A7D"/>
    <w:rsid w:val="0037111F"/>
    <w:rsid w:val="00372073"/>
    <w:rsid w:val="00372D01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A4B"/>
    <w:rsid w:val="003B0FD0"/>
    <w:rsid w:val="003B1817"/>
    <w:rsid w:val="003B2EE9"/>
    <w:rsid w:val="003B6F3D"/>
    <w:rsid w:val="003C03D0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0CC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2DB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2539"/>
    <w:rsid w:val="00423D05"/>
    <w:rsid w:val="004246FA"/>
    <w:rsid w:val="00426DC0"/>
    <w:rsid w:val="0042771E"/>
    <w:rsid w:val="004279D2"/>
    <w:rsid w:val="00427BA3"/>
    <w:rsid w:val="0043336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1CE1"/>
    <w:rsid w:val="0045243A"/>
    <w:rsid w:val="00452A61"/>
    <w:rsid w:val="00452DDF"/>
    <w:rsid w:val="00453045"/>
    <w:rsid w:val="00454464"/>
    <w:rsid w:val="00456DD9"/>
    <w:rsid w:val="00457A47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719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2DFC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6D76"/>
    <w:rsid w:val="004D7BBB"/>
    <w:rsid w:val="004E0192"/>
    <w:rsid w:val="004E0637"/>
    <w:rsid w:val="004E06D5"/>
    <w:rsid w:val="004E26E8"/>
    <w:rsid w:val="004E2A16"/>
    <w:rsid w:val="004E2D80"/>
    <w:rsid w:val="004E323E"/>
    <w:rsid w:val="004E7087"/>
    <w:rsid w:val="004E70AF"/>
    <w:rsid w:val="004E7616"/>
    <w:rsid w:val="004E7EEE"/>
    <w:rsid w:val="004F044B"/>
    <w:rsid w:val="004F0849"/>
    <w:rsid w:val="004F188B"/>
    <w:rsid w:val="004F1A4E"/>
    <w:rsid w:val="004F248E"/>
    <w:rsid w:val="004F45AE"/>
    <w:rsid w:val="004F54E4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2F0"/>
    <w:rsid w:val="0051182D"/>
    <w:rsid w:val="00513123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4715"/>
    <w:rsid w:val="005661AD"/>
    <w:rsid w:val="005662C8"/>
    <w:rsid w:val="00567203"/>
    <w:rsid w:val="00567FD0"/>
    <w:rsid w:val="00571FC3"/>
    <w:rsid w:val="005733D8"/>
    <w:rsid w:val="0057381E"/>
    <w:rsid w:val="00573F78"/>
    <w:rsid w:val="005742F6"/>
    <w:rsid w:val="0057509C"/>
    <w:rsid w:val="005760CB"/>
    <w:rsid w:val="00576B07"/>
    <w:rsid w:val="00582A6C"/>
    <w:rsid w:val="00582E9A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38D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4D4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6AC7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0DF3"/>
    <w:rsid w:val="00632121"/>
    <w:rsid w:val="00633286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64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8F8"/>
    <w:rsid w:val="00682C27"/>
    <w:rsid w:val="00682E40"/>
    <w:rsid w:val="00683E42"/>
    <w:rsid w:val="00684988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055C"/>
    <w:rsid w:val="006A0D68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21D4"/>
    <w:rsid w:val="006B2372"/>
    <w:rsid w:val="006B27D5"/>
    <w:rsid w:val="006B300F"/>
    <w:rsid w:val="006B3118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061C0"/>
    <w:rsid w:val="00710F30"/>
    <w:rsid w:val="00711517"/>
    <w:rsid w:val="00711DFA"/>
    <w:rsid w:val="00712439"/>
    <w:rsid w:val="00712C7E"/>
    <w:rsid w:val="00712F10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257B5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4F72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0FD5"/>
    <w:rsid w:val="007F11DE"/>
    <w:rsid w:val="007F2732"/>
    <w:rsid w:val="007F3B9B"/>
    <w:rsid w:val="007F3DC1"/>
    <w:rsid w:val="007F54A3"/>
    <w:rsid w:val="007F6B26"/>
    <w:rsid w:val="00800DFD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405F"/>
    <w:rsid w:val="00815ADC"/>
    <w:rsid w:val="00815BB8"/>
    <w:rsid w:val="00815CEC"/>
    <w:rsid w:val="00816C48"/>
    <w:rsid w:val="00816D5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37878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C33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3767"/>
    <w:rsid w:val="00874393"/>
    <w:rsid w:val="0087450B"/>
    <w:rsid w:val="008765A8"/>
    <w:rsid w:val="008779BC"/>
    <w:rsid w:val="00881BD8"/>
    <w:rsid w:val="008825ED"/>
    <w:rsid w:val="00885BB7"/>
    <w:rsid w:val="008870DE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A75E9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5BCD"/>
    <w:rsid w:val="008F661B"/>
    <w:rsid w:val="008F7505"/>
    <w:rsid w:val="008F755A"/>
    <w:rsid w:val="008F78D5"/>
    <w:rsid w:val="008F7E3F"/>
    <w:rsid w:val="0090265E"/>
    <w:rsid w:val="0090300E"/>
    <w:rsid w:val="0090493D"/>
    <w:rsid w:val="0090529D"/>
    <w:rsid w:val="0090597B"/>
    <w:rsid w:val="009066AE"/>
    <w:rsid w:val="009103D2"/>
    <w:rsid w:val="00910875"/>
    <w:rsid w:val="00911EF7"/>
    <w:rsid w:val="00912A96"/>
    <w:rsid w:val="00913D0F"/>
    <w:rsid w:val="00916841"/>
    <w:rsid w:val="009175B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4C5A"/>
    <w:rsid w:val="00935390"/>
    <w:rsid w:val="0093563C"/>
    <w:rsid w:val="00937E7B"/>
    <w:rsid w:val="009403E5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1F93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4B39"/>
    <w:rsid w:val="009B4C46"/>
    <w:rsid w:val="009B56BB"/>
    <w:rsid w:val="009B67B9"/>
    <w:rsid w:val="009B67FF"/>
    <w:rsid w:val="009B6D6D"/>
    <w:rsid w:val="009B6DCF"/>
    <w:rsid w:val="009C1FF3"/>
    <w:rsid w:val="009C2A13"/>
    <w:rsid w:val="009C319A"/>
    <w:rsid w:val="009C3B4F"/>
    <w:rsid w:val="009C40C2"/>
    <w:rsid w:val="009C581E"/>
    <w:rsid w:val="009C6335"/>
    <w:rsid w:val="009D5502"/>
    <w:rsid w:val="009D6072"/>
    <w:rsid w:val="009D6578"/>
    <w:rsid w:val="009D6B85"/>
    <w:rsid w:val="009D7718"/>
    <w:rsid w:val="009D7857"/>
    <w:rsid w:val="009E12A9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4B45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3CB9"/>
    <w:rsid w:val="00A143B3"/>
    <w:rsid w:val="00A16D31"/>
    <w:rsid w:val="00A17F3C"/>
    <w:rsid w:val="00A21FCA"/>
    <w:rsid w:val="00A22571"/>
    <w:rsid w:val="00A22659"/>
    <w:rsid w:val="00A22FA0"/>
    <w:rsid w:val="00A2391C"/>
    <w:rsid w:val="00A24C54"/>
    <w:rsid w:val="00A26D29"/>
    <w:rsid w:val="00A324FE"/>
    <w:rsid w:val="00A325BC"/>
    <w:rsid w:val="00A327A6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655"/>
    <w:rsid w:val="00A45D6F"/>
    <w:rsid w:val="00A47455"/>
    <w:rsid w:val="00A5046F"/>
    <w:rsid w:val="00A5099F"/>
    <w:rsid w:val="00A52A71"/>
    <w:rsid w:val="00A5468D"/>
    <w:rsid w:val="00A56496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4E47"/>
    <w:rsid w:val="00A76016"/>
    <w:rsid w:val="00A76E37"/>
    <w:rsid w:val="00A77558"/>
    <w:rsid w:val="00A77848"/>
    <w:rsid w:val="00A7788B"/>
    <w:rsid w:val="00A8105D"/>
    <w:rsid w:val="00A822BE"/>
    <w:rsid w:val="00A826C8"/>
    <w:rsid w:val="00A82A59"/>
    <w:rsid w:val="00A83F71"/>
    <w:rsid w:val="00A84523"/>
    <w:rsid w:val="00A861B9"/>
    <w:rsid w:val="00A90E0E"/>
    <w:rsid w:val="00A91CBE"/>
    <w:rsid w:val="00A924A0"/>
    <w:rsid w:val="00A92B5D"/>
    <w:rsid w:val="00A93153"/>
    <w:rsid w:val="00A943F9"/>
    <w:rsid w:val="00A9450D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6FCC"/>
    <w:rsid w:val="00AA7699"/>
    <w:rsid w:val="00AB0918"/>
    <w:rsid w:val="00AB0DA3"/>
    <w:rsid w:val="00AB1B65"/>
    <w:rsid w:val="00AB2008"/>
    <w:rsid w:val="00AB382D"/>
    <w:rsid w:val="00AB4A1A"/>
    <w:rsid w:val="00AB52E1"/>
    <w:rsid w:val="00AB6157"/>
    <w:rsid w:val="00AB6920"/>
    <w:rsid w:val="00AB6BFE"/>
    <w:rsid w:val="00AB7E25"/>
    <w:rsid w:val="00AC0657"/>
    <w:rsid w:val="00AC2F2A"/>
    <w:rsid w:val="00AC317F"/>
    <w:rsid w:val="00AC3B51"/>
    <w:rsid w:val="00AC5B27"/>
    <w:rsid w:val="00AC613F"/>
    <w:rsid w:val="00AC6676"/>
    <w:rsid w:val="00AC6C9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15A"/>
    <w:rsid w:val="00B13E40"/>
    <w:rsid w:val="00B16044"/>
    <w:rsid w:val="00B16B90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594"/>
    <w:rsid w:val="00B33E74"/>
    <w:rsid w:val="00B352AE"/>
    <w:rsid w:val="00B35649"/>
    <w:rsid w:val="00B42C4D"/>
    <w:rsid w:val="00B433E5"/>
    <w:rsid w:val="00B448ED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51C8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0F7A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0D7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2E93"/>
    <w:rsid w:val="00BF32EB"/>
    <w:rsid w:val="00BF4009"/>
    <w:rsid w:val="00BF502C"/>
    <w:rsid w:val="00BF6CD9"/>
    <w:rsid w:val="00BF6F95"/>
    <w:rsid w:val="00BF7214"/>
    <w:rsid w:val="00C01932"/>
    <w:rsid w:val="00C03CBC"/>
    <w:rsid w:val="00C0400B"/>
    <w:rsid w:val="00C06CF1"/>
    <w:rsid w:val="00C11575"/>
    <w:rsid w:val="00C12155"/>
    <w:rsid w:val="00C12B87"/>
    <w:rsid w:val="00C13FCF"/>
    <w:rsid w:val="00C15859"/>
    <w:rsid w:val="00C20A4D"/>
    <w:rsid w:val="00C22F5A"/>
    <w:rsid w:val="00C23908"/>
    <w:rsid w:val="00C24B0D"/>
    <w:rsid w:val="00C24FFE"/>
    <w:rsid w:val="00C25C9C"/>
    <w:rsid w:val="00C25CD4"/>
    <w:rsid w:val="00C26A6A"/>
    <w:rsid w:val="00C26C1A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56C6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A37"/>
    <w:rsid w:val="00CF3D64"/>
    <w:rsid w:val="00CF3E64"/>
    <w:rsid w:val="00CF5214"/>
    <w:rsid w:val="00CF5DBC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461B"/>
    <w:rsid w:val="00D04EAD"/>
    <w:rsid w:val="00D06C99"/>
    <w:rsid w:val="00D07830"/>
    <w:rsid w:val="00D1090E"/>
    <w:rsid w:val="00D11287"/>
    <w:rsid w:val="00D1313B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2F50"/>
    <w:rsid w:val="00D4401C"/>
    <w:rsid w:val="00D443FB"/>
    <w:rsid w:val="00D4608A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39CE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46B1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70C1"/>
    <w:rsid w:val="00DA7920"/>
    <w:rsid w:val="00DB01A7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5BB1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05E8D"/>
    <w:rsid w:val="00E100C0"/>
    <w:rsid w:val="00E107DA"/>
    <w:rsid w:val="00E11E68"/>
    <w:rsid w:val="00E12EA8"/>
    <w:rsid w:val="00E1305D"/>
    <w:rsid w:val="00E13B7F"/>
    <w:rsid w:val="00E150D3"/>
    <w:rsid w:val="00E1557C"/>
    <w:rsid w:val="00E156F9"/>
    <w:rsid w:val="00E166E7"/>
    <w:rsid w:val="00E17192"/>
    <w:rsid w:val="00E21A43"/>
    <w:rsid w:val="00E21B6A"/>
    <w:rsid w:val="00E22281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496A"/>
    <w:rsid w:val="00E454F9"/>
    <w:rsid w:val="00E45C2F"/>
    <w:rsid w:val="00E4619B"/>
    <w:rsid w:val="00E510D0"/>
    <w:rsid w:val="00E52C2D"/>
    <w:rsid w:val="00E53F41"/>
    <w:rsid w:val="00E54984"/>
    <w:rsid w:val="00E55580"/>
    <w:rsid w:val="00E55C28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86BD3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10AC"/>
    <w:rsid w:val="00ED2A86"/>
    <w:rsid w:val="00ED4F92"/>
    <w:rsid w:val="00ED5B3B"/>
    <w:rsid w:val="00ED7A3D"/>
    <w:rsid w:val="00EE0159"/>
    <w:rsid w:val="00EE02BA"/>
    <w:rsid w:val="00EE10C2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0A25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03F"/>
    <w:rsid w:val="00F50613"/>
    <w:rsid w:val="00F51144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0F7A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828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2FE1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0F34"/>
    <w:rsid w:val="00FC3289"/>
    <w:rsid w:val="00FC4CAB"/>
    <w:rsid w:val="00FC6782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478</Words>
  <Characters>3363</Characters>
  <Application>Microsoft Office Word</Application>
  <DocSecurity>0</DocSecurity>
  <Lines>80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Glass Kft Kőrös</cp:lastModifiedBy>
  <cp:revision>25</cp:revision>
  <cp:lastPrinted>2024-12-03T11:58:00Z</cp:lastPrinted>
  <dcterms:created xsi:type="dcterms:W3CDTF">2025-12-07T14:15:00Z</dcterms:created>
  <dcterms:modified xsi:type="dcterms:W3CDTF">2025-12-07T15:17:00Z</dcterms:modified>
</cp:coreProperties>
</file>